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493A0" w14:textId="77777777" w:rsidR="004A1030" w:rsidRDefault="004A1030" w:rsidP="00E37937">
      <w:pPr>
        <w:autoSpaceDE w:val="0"/>
        <w:autoSpaceDN w:val="0"/>
        <w:adjustRightInd w:val="0"/>
        <w:jc w:val="center"/>
        <w:rPr>
          <w:b/>
          <w:bCs/>
          <w:sz w:val="22"/>
          <w:szCs w:val="22"/>
        </w:rPr>
      </w:pPr>
    </w:p>
    <w:p w14:paraId="08D04C80" w14:textId="77777777" w:rsidR="004A1030" w:rsidRDefault="004A1030" w:rsidP="00E37937">
      <w:pPr>
        <w:autoSpaceDE w:val="0"/>
        <w:autoSpaceDN w:val="0"/>
        <w:adjustRightInd w:val="0"/>
        <w:jc w:val="center"/>
        <w:rPr>
          <w:b/>
          <w:bCs/>
          <w:sz w:val="22"/>
          <w:szCs w:val="22"/>
        </w:rPr>
      </w:pPr>
    </w:p>
    <w:p w14:paraId="3A138937" w14:textId="77777777" w:rsidR="00E37937" w:rsidRPr="006950FE" w:rsidRDefault="00E37937" w:rsidP="00E37937">
      <w:pPr>
        <w:autoSpaceDE w:val="0"/>
        <w:autoSpaceDN w:val="0"/>
        <w:adjustRightInd w:val="0"/>
        <w:jc w:val="center"/>
        <w:rPr>
          <w:b/>
          <w:bCs/>
          <w:sz w:val="22"/>
          <w:szCs w:val="22"/>
        </w:rPr>
      </w:pPr>
      <w:r w:rsidRPr="006950FE">
        <w:rPr>
          <w:b/>
          <w:bCs/>
          <w:sz w:val="22"/>
          <w:szCs w:val="22"/>
        </w:rPr>
        <w:t>Контракт / Муниципальный контракт №</w:t>
      </w:r>
      <w:r w:rsidR="00A910E0">
        <w:rPr>
          <w:b/>
          <w:bCs/>
          <w:sz w:val="22"/>
          <w:szCs w:val="22"/>
        </w:rPr>
        <w:t xml:space="preserve"> </w:t>
      </w:r>
    </w:p>
    <w:p w14:paraId="1A83DE19" w14:textId="77777777" w:rsidR="00E37937" w:rsidRPr="006950FE" w:rsidRDefault="00E37937" w:rsidP="00E37937">
      <w:pPr>
        <w:pBdr>
          <w:bottom w:val="single" w:sz="12" w:space="1" w:color="auto"/>
        </w:pBdr>
        <w:jc w:val="center"/>
        <w:rPr>
          <w:b/>
          <w:bCs/>
          <w:sz w:val="22"/>
          <w:szCs w:val="22"/>
        </w:rPr>
      </w:pPr>
      <w:r w:rsidRPr="006950FE">
        <w:rPr>
          <w:b/>
          <w:bCs/>
          <w:sz w:val="22"/>
          <w:szCs w:val="22"/>
        </w:rPr>
        <w:t xml:space="preserve">     на оказание услуг по организации социального питания в</w:t>
      </w:r>
    </w:p>
    <w:p w14:paraId="4FEC13C3" w14:textId="77777777" w:rsidR="00387923" w:rsidRPr="006950FE" w:rsidRDefault="00E37937" w:rsidP="00E37937">
      <w:pPr>
        <w:pBdr>
          <w:bottom w:val="single" w:sz="12" w:space="1" w:color="auto"/>
        </w:pBdr>
        <w:jc w:val="center"/>
        <w:rPr>
          <w:b/>
          <w:bCs/>
          <w:sz w:val="22"/>
          <w:szCs w:val="22"/>
        </w:rPr>
      </w:pPr>
      <w:r w:rsidRPr="006950FE">
        <w:rPr>
          <w:sz w:val="22"/>
          <w:szCs w:val="22"/>
        </w:rPr>
        <w:t xml:space="preserve">Муниципальное бюджетное общеобразовательное учреждение "Кировская гимназия имени Героя Советского Союза Султана </w:t>
      </w:r>
      <w:proofErr w:type="spellStart"/>
      <w:r w:rsidRPr="006950FE">
        <w:rPr>
          <w:sz w:val="22"/>
          <w:szCs w:val="22"/>
        </w:rPr>
        <w:t>Баймагамбетова</w:t>
      </w:r>
      <w:proofErr w:type="spellEnd"/>
      <w:r w:rsidRPr="006950FE">
        <w:rPr>
          <w:sz w:val="22"/>
          <w:szCs w:val="22"/>
        </w:rPr>
        <w:t>"</w:t>
      </w:r>
    </w:p>
    <w:p w14:paraId="2EBEFFE6" w14:textId="77777777" w:rsidR="00387923" w:rsidRPr="006950FE" w:rsidRDefault="00387923" w:rsidP="00387923">
      <w:pPr>
        <w:jc w:val="center"/>
        <w:rPr>
          <w:sz w:val="22"/>
          <w:szCs w:val="22"/>
        </w:rPr>
      </w:pPr>
      <w:r w:rsidRPr="006950FE">
        <w:rPr>
          <w:bCs/>
          <w:sz w:val="22"/>
          <w:szCs w:val="22"/>
        </w:rPr>
        <w:t>Кировского муниципального района Ленинградской области</w:t>
      </w:r>
    </w:p>
    <w:p w14:paraId="706BEF25" w14:textId="77777777" w:rsidR="00387923" w:rsidRPr="006950FE" w:rsidRDefault="00387923" w:rsidP="00387923">
      <w:pPr>
        <w:tabs>
          <w:tab w:val="center" w:pos="4677"/>
          <w:tab w:val="left" w:pos="4963"/>
          <w:tab w:val="left" w:pos="5672"/>
          <w:tab w:val="left" w:pos="6381"/>
        </w:tabs>
        <w:rPr>
          <w:b/>
          <w:sz w:val="22"/>
          <w:szCs w:val="22"/>
        </w:rPr>
      </w:pPr>
      <w:r w:rsidRPr="006950FE">
        <w:rPr>
          <w:b/>
          <w:sz w:val="22"/>
          <w:szCs w:val="22"/>
        </w:rPr>
        <w:tab/>
      </w:r>
      <w:r w:rsidRPr="006950FE">
        <w:rPr>
          <w:b/>
          <w:sz w:val="22"/>
          <w:szCs w:val="22"/>
        </w:rPr>
        <w:tab/>
      </w:r>
      <w:r w:rsidRPr="006950FE">
        <w:rPr>
          <w:b/>
          <w:sz w:val="22"/>
          <w:szCs w:val="22"/>
        </w:rPr>
        <w:tab/>
      </w:r>
      <w:r w:rsidRPr="006950FE">
        <w:rPr>
          <w:b/>
          <w:sz w:val="22"/>
          <w:szCs w:val="22"/>
        </w:rPr>
        <w:tab/>
      </w:r>
      <w:r w:rsidRPr="006950FE">
        <w:rPr>
          <w:b/>
          <w:sz w:val="22"/>
          <w:szCs w:val="22"/>
        </w:rPr>
        <w:tab/>
      </w:r>
    </w:p>
    <w:p w14:paraId="77C2616A" w14:textId="77777777" w:rsidR="00387923" w:rsidRPr="006950FE" w:rsidRDefault="00387923" w:rsidP="00387923">
      <w:pPr>
        <w:shd w:val="clear" w:color="auto" w:fill="FFFFFF"/>
        <w:ind w:right="58"/>
        <w:jc w:val="center"/>
        <w:rPr>
          <w:spacing w:val="-4"/>
          <w:sz w:val="22"/>
          <w:szCs w:val="22"/>
        </w:rPr>
      </w:pPr>
      <w:r w:rsidRPr="006950FE">
        <w:rPr>
          <w:spacing w:val="-7"/>
          <w:sz w:val="22"/>
          <w:szCs w:val="22"/>
        </w:rPr>
        <w:t>г. Кировск</w:t>
      </w:r>
      <w:r w:rsidRPr="006950FE">
        <w:rPr>
          <w:sz w:val="22"/>
          <w:szCs w:val="22"/>
        </w:rPr>
        <w:t xml:space="preserve">   </w:t>
      </w:r>
      <w:r w:rsidR="006950FE" w:rsidRPr="006950FE">
        <w:rPr>
          <w:sz w:val="22"/>
          <w:szCs w:val="22"/>
        </w:rPr>
        <w:t xml:space="preserve">                                                                                                       </w:t>
      </w:r>
      <w:r w:rsidR="006950FE">
        <w:rPr>
          <w:sz w:val="22"/>
          <w:szCs w:val="22"/>
        </w:rPr>
        <w:t xml:space="preserve">  </w:t>
      </w:r>
      <w:r w:rsidR="00611AAA">
        <w:rPr>
          <w:sz w:val="22"/>
          <w:szCs w:val="22"/>
        </w:rPr>
        <w:t xml:space="preserve">  </w:t>
      </w:r>
      <w:r w:rsidR="006950FE">
        <w:rPr>
          <w:sz w:val="22"/>
          <w:szCs w:val="22"/>
        </w:rPr>
        <w:t xml:space="preserve"> </w:t>
      </w:r>
      <w:r w:rsidR="006950FE" w:rsidRPr="006950FE">
        <w:rPr>
          <w:sz w:val="22"/>
          <w:szCs w:val="22"/>
        </w:rPr>
        <w:t xml:space="preserve">   </w:t>
      </w:r>
      <w:r w:rsidRPr="006950FE">
        <w:rPr>
          <w:sz w:val="22"/>
          <w:szCs w:val="22"/>
        </w:rPr>
        <w:t>«</w:t>
      </w:r>
      <w:r w:rsidR="00A910E0">
        <w:rPr>
          <w:sz w:val="22"/>
          <w:szCs w:val="22"/>
        </w:rPr>
        <w:t xml:space="preserve">  </w:t>
      </w:r>
      <w:r w:rsidR="00A910E0">
        <w:rPr>
          <w:spacing w:val="-4"/>
          <w:sz w:val="22"/>
          <w:szCs w:val="22"/>
        </w:rPr>
        <w:t xml:space="preserve">» </w:t>
      </w:r>
      <w:r w:rsidRPr="006950FE">
        <w:rPr>
          <w:spacing w:val="-4"/>
          <w:sz w:val="22"/>
          <w:szCs w:val="22"/>
        </w:rPr>
        <w:t xml:space="preserve"> </w:t>
      </w:r>
      <w:r w:rsidR="00A910E0">
        <w:rPr>
          <w:spacing w:val="-4"/>
          <w:sz w:val="22"/>
          <w:szCs w:val="22"/>
        </w:rPr>
        <w:t>2026</w:t>
      </w:r>
      <w:r w:rsidR="006950FE" w:rsidRPr="006950FE">
        <w:rPr>
          <w:spacing w:val="-4"/>
          <w:sz w:val="22"/>
          <w:szCs w:val="22"/>
        </w:rPr>
        <w:t xml:space="preserve"> </w:t>
      </w:r>
      <w:r w:rsidR="00C54C73" w:rsidRPr="006950FE">
        <w:rPr>
          <w:spacing w:val="-4"/>
          <w:sz w:val="22"/>
          <w:szCs w:val="22"/>
        </w:rPr>
        <w:t>г</w:t>
      </w:r>
      <w:r w:rsidRPr="006950FE">
        <w:rPr>
          <w:spacing w:val="-4"/>
          <w:sz w:val="22"/>
          <w:szCs w:val="22"/>
        </w:rPr>
        <w:t>.</w:t>
      </w:r>
    </w:p>
    <w:p w14:paraId="77200CD3" w14:textId="77777777" w:rsidR="00387923" w:rsidRPr="006950FE" w:rsidRDefault="00387923" w:rsidP="00387923">
      <w:pPr>
        <w:rPr>
          <w:sz w:val="22"/>
          <w:szCs w:val="22"/>
        </w:rPr>
      </w:pPr>
    </w:p>
    <w:p w14:paraId="2398FB75" w14:textId="6FECE566" w:rsidR="0084169A" w:rsidRPr="006950FE" w:rsidRDefault="006950FE" w:rsidP="0084169A">
      <w:pPr>
        <w:ind w:firstLine="284"/>
        <w:jc w:val="both"/>
        <w:rPr>
          <w:sz w:val="22"/>
          <w:szCs w:val="22"/>
        </w:rPr>
      </w:pPr>
      <w:r w:rsidRPr="006950FE">
        <w:rPr>
          <w:sz w:val="22"/>
          <w:szCs w:val="22"/>
        </w:rPr>
        <w:t xml:space="preserve">Муниципальное бюджетное общеобразовательное учреждение «Кировская гимназия имени Героя Советского Союза Султана </w:t>
      </w:r>
      <w:proofErr w:type="spellStart"/>
      <w:r w:rsidRPr="006950FE">
        <w:rPr>
          <w:sz w:val="22"/>
          <w:szCs w:val="22"/>
        </w:rPr>
        <w:t>Баймагамбетова</w:t>
      </w:r>
      <w:proofErr w:type="spellEnd"/>
      <w:r w:rsidRPr="006950FE">
        <w:rPr>
          <w:sz w:val="22"/>
          <w:szCs w:val="22"/>
        </w:rPr>
        <w:t>», и</w:t>
      </w:r>
      <w:r w:rsidRPr="006950FE">
        <w:rPr>
          <w:color w:val="000000"/>
          <w:sz w:val="22"/>
          <w:szCs w:val="22"/>
        </w:rPr>
        <w:t xml:space="preserve">менуемое в дальнейшем «Заказчик», в лице директора </w:t>
      </w:r>
      <w:proofErr w:type="spellStart"/>
      <w:r w:rsidRPr="006950FE">
        <w:rPr>
          <w:sz w:val="22"/>
          <w:szCs w:val="22"/>
        </w:rPr>
        <w:t>Ганеевой</w:t>
      </w:r>
      <w:proofErr w:type="spellEnd"/>
      <w:r w:rsidRPr="006950FE">
        <w:rPr>
          <w:sz w:val="22"/>
          <w:szCs w:val="22"/>
        </w:rPr>
        <w:t xml:space="preserve"> Марины Рафаиловны</w:t>
      </w:r>
      <w:r w:rsidRPr="006950FE">
        <w:rPr>
          <w:color w:val="000000"/>
          <w:sz w:val="22"/>
          <w:szCs w:val="22"/>
        </w:rPr>
        <w:t>, действующего на основании Устава,</w:t>
      </w:r>
      <w:r w:rsidR="0084169A" w:rsidRPr="006950FE">
        <w:rPr>
          <w:color w:val="000000"/>
          <w:sz w:val="22"/>
          <w:szCs w:val="22"/>
        </w:rPr>
        <w:t xml:space="preserve">, с одной стороны, </w:t>
      </w:r>
      <w:r w:rsidR="0084169A" w:rsidRPr="006950FE">
        <w:rPr>
          <w:sz w:val="22"/>
          <w:szCs w:val="22"/>
        </w:rPr>
        <w:t xml:space="preserve">и  </w:t>
      </w:r>
      <w:r w:rsidR="00A910E0">
        <w:rPr>
          <w:snapToGrid w:val="0"/>
          <w:sz w:val="22"/>
          <w:szCs w:val="22"/>
        </w:rPr>
        <w:t>________________</w:t>
      </w:r>
      <w:r w:rsidR="0084169A" w:rsidRPr="006950FE">
        <w:rPr>
          <w:b/>
          <w:bCs/>
          <w:sz w:val="22"/>
          <w:szCs w:val="22"/>
        </w:rPr>
        <w:t>,</w:t>
      </w:r>
      <w:r w:rsidR="0084169A" w:rsidRPr="006950FE">
        <w:rPr>
          <w:sz w:val="22"/>
          <w:szCs w:val="22"/>
        </w:rPr>
        <w:t xml:space="preserve"> именуемое в дальнейшем «Исполнитель», в лице </w:t>
      </w:r>
      <w:r w:rsidR="00A910E0">
        <w:rPr>
          <w:snapToGrid w:val="0"/>
          <w:sz w:val="22"/>
          <w:szCs w:val="22"/>
        </w:rPr>
        <w:t>_________________</w:t>
      </w:r>
      <w:r w:rsidR="0084169A" w:rsidRPr="006950FE">
        <w:rPr>
          <w:snapToGrid w:val="0"/>
          <w:sz w:val="22"/>
          <w:szCs w:val="22"/>
        </w:rPr>
        <w:t>, действующего на основании Устава</w:t>
      </w:r>
      <w:r w:rsidR="0084169A" w:rsidRPr="006950FE">
        <w:rPr>
          <w:sz w:val="22"/>
          <w:szCs w:val="22"/>
        </w:rPr>
        <w:t xml:space="preserve">, с другой стороны, вместе именуемые в дальнейшем «Стороны», на </w:t>
      </w:r>
      <w:r w:rsidR="00A910E0">
        <w:rPr>
          <w:sz w:val="22"/>
          <w:szCs w:val="22"/>
          <w:shd w:val="clear" w:color="auto" w:fill="FFFFFF" w:themeFill="background1"/>
        </w:rPr>
        <w:t xml:space="preserve">основании  п. </w:t>
      </w:r>
      <w:r w:rsidR="00E74123">
        <w:rPr>
          <w:sz w:val="22"/>
          <w:szCs w:val="22"/>
          <w:shd w:val="clear" w:color="auto" w:fill="FFFFFF" w:themeFill="background1"/>
        </w:rPr>
        <w:t xml:space="preserve">5 </w:t>
      </w:r>
      <w:r w:rsidR="0084169A" w:rsidRPr="006950FE">
        <w:rPr>
          <w:sz w:val="22"/>
          <w:szCs w:val="22"/>
          <w:shd w:val="clear" w:color="auto" w:fill="FFFFFF" w:themeFill="background1"/>
        </w:rPr>
        <w:t>ч.1 ст.93 Федерального закона от 5 апреля 2013 г. N 44-ФЗ «О контрактной системе в сфере</w:t>
      </w:r>
      <w:r w:rsidR="0084169A" w:rsidRPr="006950FE">
        <w:rPr>
          <w:sz w:val="22"/>
          <w:szCs w:val="22"/>
        </w:rPr>
        <w:t xml:space="preserve"> закупок товаров, работ, услуг для обеспечения государственных и муниципальных нужд», идентификационный код закупки </w:t>
      </w:r>
      <w:r w:rsidR="00A910E0">
        <w:rPr>
          <w:sz w:val="22"/>
          <w:szCs w:val="22"/>
        </w:rPr>
        <w:t>_________________________</w:t>
      </w:r>
      <w:r w:rsidR="0084169A" w:rsidRPr="006950FE">
        <w:rPr>
          <w:sz w:val="22"/>
          <w:szCs w:val="22"/>
        </w:rPr>
        <w:t>, заключили настоящий контракт /муниципальн</w:t>
      </w:r>
      <w:r w:rsidR="002061B5">
        <w:rPr>
          <w:sz w:val="22"/>
          <w:szCs w:val="22"/>
        </w:rPr>
        <w:t>ый контракт  (далее – Контракт</w:t>
      </w:r>
      <w:r w:rsidR="0084169A" w:rsidRPr="006950FE">
        <w:rPr>
          <w:sz w:val="22"/>
          <w:szCs w:val="22"/>
        </w:rPr>
        <w:t>)  о нижеследующем:</w:t>
      </w:r>
    </w:p>
    <w:p w14:paraId="3EF37445" w14:textId="77777777" w:rsidR="000E18A5" w:rsidRPr="008A0A36" w:rsidRDefault="000E18A5" w:rsidP="000E18A5">
      <w:pPr>
        <w:ind w:firstLine="284"/>
        <w:jc w:val="both"/>
        <w:rPr>
          <w:b/>
          <w:sz w:val="22"/>
          <w:szCs w:val="22"/>
        </w:rPr>
      </w:pPr>
    </w:p>
    <w:p w14:paraId="1CC060D2" w14:textId="77777777" w:rsidR="006D66FE" w:rsidRPr="008A0A36" w:rsidRDefault="00387923" w:rsidP="0097678E">
      <w:pPr>
        <w:pStyle w:val="afff4"/>
        <w:numPr>
          <w:ilvl w:val="0"/>
          <w:numId w:val="47"/>
        </w:numPr>
        <w:jc w:val="center"/>
        <w:rPr>
          <w:b/>
          <w:sz w:val="22"/>
          <w:szCs w:val="22"/>
        </w:rPr>
      </w:pPr>
      <w:r w:rsidRPr="008A0A36">
        <w:rPr>
          <w:b/>
          <w:sz w:val="22"/>
          <w:szCs w:val="22"/>
        </w:rPr>
        <w:t xml:space="preserve">Предмет </w:t>
      </w:r>
      <w:r w:rsidR="000E18A5" w:rsidRPr="008A0A36">
        <w:rPr>
          <w:b/>
          <w:sz w:val="22"/>
          <w:szCs w:val="22"/>
        </w:rPr>
        <w:t>Контракта</w:t>
      </w:r>
    </w:p>
    <w:p w14:paraId="1B4F2565" w14:textId="08FD7234" w:rsidR="00D97F74" w:rsidRPr="008A0A36" w:rsidRDefault="00387923" w:rsidP="008A0A36">
      <w:pPr>
        <w:shd w:val="clear" w:color="auto" w:fill="FFFFFF" w:themeFill="background1"/>
        <w:ind w:firstLine="709"/>
        <w:jc w:val="both"/>
        <w:rPr>
          <w:sz w:val="22"/>
          <w:szCs w:val="22"/>
        </w:rPr>
      </w:pPr>
      <w:r w:rsidRPr="008A0A36">
        <w:rPr>
          <w:sz w:val="22"/>
          <w:szCs w:val="22"/>
        </w:rPr>
        <w:t xml:space="preserve">1.1. </w:t>
      </w:r>
      <w:r w:rsidR="00D97F74" w:rsidRPr="008A0A36">
        <w:rPr>
          <w:sz w:val="22"/>
          <w:szCs w:val="22"/>
        </w:rPr>
        <w:t xml:space="preserve">В соответствии с настоящим </w:t>
      </w:r>
      <w:r w:rsidR="000E18A5" w:rsidRPr="008A0A36">
        <w:rPr>
          <w:sz w:val="22"/>
          <w:szCs w:val="22"/>
        </w:rPr>
        <w:t>Контрактом</w:t>
      </w:r>
      <w:r w:rsidR="00D97F74" w:rsidRPr="008A0A36">
        <w:rPr>
          <w:sz w:val="22"/>
          <w:szCs w:val="22"/>
        </w:rPr>
        <w:t xml:space="preserve"> Заказчик поручает, а Исполнитель  обеспечивает оказание услуг по </w:t>
      </w:r>
      <w:r w:rsidR="007A4A48">
        <w:rPr>
          <w:sz w:val="22"/>
          <w:szCs w:val="22"/>
        </w:rPr>
        <w:t>организации</w:t>
      </w:r>
      <w:r w:rsidR="008A0A36" w:rsidRPr="008A0A36">
        <w:rPr>
          <w:sz w:val="22"/>
          <w:szCs w:val="22"/>
        </w:rPr>
        <w:t xml:space="preserve"> </w:t>
      </w:r>
      <w:r w:rsidR="00611AAA" w:rsidRPr="008A0A36">
        <w:rPr>
          <w:sz w:val="22"/>
          <w:szCs w:val="22"/>
        </w:rPr>
        <w:t>пи</w:t>
      </w:r>
      <w:r w:rsidR="007A4A48">
        <w:rPr>
          <w:sz w:val="22"/>
          <w:szCs w:val="22"/>
        </w:rPr>
        <w:t>тания</w:t>
      </w:r>
      <w:r w:rsidR="00611AAA" w:rsidRPr="008A0A36">
        <w:rPr>
          <w:sz w:val="22"/>
          <w:szCs w:val="22"/>
        </w:rPr>
        <w:t xml:space="preserve"> (далее – услуги),</w:t>
      </w:r>
      <w:r w:rsidR="008A0A36">
        <w:rPr>
          <w:sz w:val="22"/>
          <w:szCs w:val="22"/>
        </w:rPr>
        <w:t xml:space="preserve"> кадетского класса МБОУ </w:t>
      </w:r>
      <w:r w:rsidR="007A4A48">
        <w:rPr>
          <w:sz w:val="22"/>
          <w:szCs w:val="22"/>
        </w:rPr>
        <w:t>«Кировская гимназия»</w:t>
      </w:r>
      <w:r w:rsidR="008A0A36" w:rsidRPr="008A0A36">
        <w:rPr>
          <w:sz w:val="22"/>
          <w:szCs w:val="22"/>
        </w:rPr>
        <w:t xml:space="preserve"> </w:t>
      </w:r>
      <w:r w:rsidR="00D97F74" w:rsidRPr="008A0A36">
        <w:rPr>
          <w:sz w:val="22"/>
          <w:szCs w:val="22"/>
        </w:rPr>
        <w:t xml:space="preserve">в </w:t>
      </w:r>
      <w:r w:rsidR="00972ACC" w:rsidRPr="008A0A36">
        <w:rPr>
          <w:sz w:val="22"/>
          <w:szCs w:val="22"/>
        </w:rPr>
        <w:t xml:space="preserve">период </w:t>
      </w:r>
      <w:r w:rsidR="00A910E0">
        <w:rPr>
          <w:sz w:val="22"/>
          <w:szCs w:val="22"/>
        </w:rPr>
        <w:t xml:space="preserve"> с 01.09</w:t>
      </w:r>
      <w:r w:rsidR="00E74123">
        <w:rPr>
          <w:sz w:val="22"/>
          <w:szCs w:val="22"/>
        </w:rPr>
        <w:t xml:space="preserve">. 2026г. </w:t>
      </w:r>
      <w:r w:rsidR="00A910E0">
        <w:rPr>
          <w:sz w:val="22"/>
          <w:szCs w:val="22"/>
        </w:rPr>
        <w:t>по 31.12</w:t>
      </w:r>
      <w:r w:rsidR="00611AAA" w:rsidRPr="008A0A36">
        <w:rPr>
          <w:sz w:val="22"/>
          <w:szCs w:val="22"/>
        </w:rPr>
        <w:t>.</w:t>
      </w:r>
      <w:r w:rsidR="00A910E0">
        <w:rPr>
          <w:sz w:val="22"/>
          <w:szCs w:val="22"/>
        </w:rPr>
        <w:t>2026</w:t>
      </w:r>
      <w:r w:rsidR="00611AAA" w:rsidRPr="008A0A36">
        <w:rPr>
          <w:sz w:val="22"/>
          <w:szCs w:val="22"/>
        </w:rPr>
        <w:t xml:space="preserve"> года</w:t>
      </w:r>
      <w:r w:rsidR="00D97F74" w:rsidRPr="008A0A36">
        <w:rPr>
          <w:sz w:val="22"/>
          <w:szCs w:val="22"/>
        </w:rPr>
        <w:t xml:space="preserve">, по адресу нахождения пищеблока: </w:t>
      </w:r>
    </w:p>
    <w:p w14:paraId="465A43A5" w14:textId="77777777" w:rsidR="008C1483" w:rsidRDefault="00660672" w:rsidP="00D97F74">
      <w:pPr>
        <w:ind w:firstLine="709"/>
        <w:jc w:val="both"/>
        <w:rPr>
          <w:sz w:val="22"/>
          <w:szCs w:val="22"/>
        </w:rPr>
      </w:pPr>
      <w:r w:rsidRPr="008A0A36">
        <w:rPr>
          <w:sz w:val="22"/>
          <w:szCs w:val="22"/>
        </w:rPr>
        <w:t>1873</w:t>
      </w:r>
      <w:r w:rsidR="00484D6F" w:rsidRPr="008A0A36">
        <w:rPr>
          <w:sz w:val="22"/>
          <w:szCs w:val="22"/>
        </w:rPr>
        <w:t>4</w:t>
      </w:r>
      <w:r w:rsidR="00164D1F" w:rsidRPr="008A0A36">
        <w:rPr>
          <w:sz w:val="22"/>
          <w:szCs w:val="22"/>
        </w:rPr>
        <w:t>2</w:t>
      </w:r>
      <w:r w:rsidRPr="008A0A36">
        <w:rPr>
          <w:sz w:val="22"/>
          <w:szCs w:val="22"/>
        </w:rPr>
        <w:t xml:space="preserve">, Ленинградская обл., Кировский р-н, </w:t>
      </w:r>
      <w:r w:rsidR="00484D6F" w:rsidRPr="008A0A36">
        <w:rPr>
          <w:sz w:val="22"/>
          <w:szCs w:val="22"/>
        </w:rPr>
        <w:t>г. Кировск</w:t>
      </w:r>
      <w:r w:rsidRPr="008A0A36">
        <w:rPr>
          <w:sz w:val="22"/>
          <w:szCs w:val="22"/>
        </w:rPr>
        <w:t xml:space="preserve">, ул. </w:t>
      </w:r>
      <w:r w:rsidR="00611AAA" w:rsidRPr="008A0A36">
        <w:rPr>
          <w:sz w:val="22"/>
          <w:szCs w:val="22"/>
        </w:rPr>
        <w:t>Горького</w:t>
      </w:r>
      <w:r w:rsidR="00164D1F" w:rsidRPr="008A0A36">
        <w:rPr>
          <w:sz w:val="22"/>
          <w:szCs w:val="22"/>
        </w:rPr>
        <w:t xml:space="preserve">, </w:t>
      </w:r>
      <w:r w:rsidRPr="008A0A36">
        <w:rPr>
          <w:sz w:val="22"/>
          <w:szCs w:val="22"/>
        </w:rPr>
        <w:t>д.</w:t>
      </w:r>
      <w:r w:rsidR="00611AAA" w:rsidRPr="008A0A36">
        <w:rPr>
          <w:sz w:val="22"/>
          <w:szCs w:val="22"/>
        </w:rPr>
        <w:t xml:space="preserve"> 16</w:t>
      </w:r>
      <w:r w:rsidR="0037344F" w:rsidRPr="008A0A36">
        <w:rPr>
          <w:sz w:val="22"/>
          <w:szCs w:val="22"/>
        </w:rPr>
        <w:t>.</w:t>
      </w:r>
    </w:p>
    <w:p w14:paraId="0FE1F460" w14:textId="77777777" w:rsidR="004A1030" w:rsidRPr="008A0A36" w:rsidRDefault="004A1030" w:rsidP="00D97F74">
      <w:pPr>
        <w:ind w:firstLine="709"/>
        <w:jc w:val="both"/>
        <w:rPr>
          <w:sz w:val="22"/>
          <w:szCs w:val="22"/>
        </w:rPr>
      </w:pPr>
    </w:p>
    <w:p w14:paraId="6A68BBC6" w14:textId="77777777" w:rsidR="008C1483" w:rsidRPr="006950FE" w:rsidRDefault="008C1483" w:rsidP="008C1483">
      <w:pPr>
        <w:ind w:firstLine="708"/>
        <w:jc w:val="both"/>
        <w:rPr>
          <w:sz w:val="22"/>
          <w:szCs w:val="22"/>
        </w:rPr>
      </w:pPr>
    </w:p>
    <w:p w14:paraId="4EF87DE9" w14:textId="77777777" w:rsidR="006D66FE" w:rsidRPr="006950FE" w:rsidRDefault="008245C1" w:rsidP="006D66FE">
      <w:pPr>
        <w:pStyle w:val="aff1"/>
        <w:jc w:val="center"/>
        <w:rPr>
          <w:b/>
          <w:bCs/>
          <w:sz w:val="22"/>
          <w:szCs w:val="22"/>
        </w:rPr>
      </w:pPr>
      <w:r w:rsidRPr="006950FE">
        <w:rPr>
          <w:b/>
          <w:bCs/>
          <w:sz w:val="22"/>
          <w:szCs w:val="22"/>
        </w:rPr>
        <w:t>2</w:t>
      </w:r>
      <w:r w:rsidR="00387923" w:rsidRPr="006950FE">
        <w:rPr>
          <w:b/>
          <w:bCs/>
          <w:sz w:val="22"/>
          <w:szCs w:val="22"/>
        </w:rPr>
        <w:t xml:space="preserve">.   </w:t>
      </w:r>
      <w:r w:rsidR="00387923" w:rsidRPr="006950FE">
        <w:rPr>
          <w:b/>
          <w:sz w:val="22"/>
          <w:szCs w:val="22"/>
        </w:rPr>
        <w:t xml:space="preserve">Цена </w:t>
      </w:r>
      <w:r w:rsidR="000E18A5" w:rsidRPr="006950FE">
        <w:rPr>
          <w:b/>
          <w:sz w:val="22"/>
          <w:szCs w:val="22"/>
        </w:rPr>
        <w:t>Контракта</w:t>
      </w:r>
      <w:r w:rsidR="00387923" w:rsidRPr="006950FE">
        <w:rPr>
          <w:b/>
          <w:sz w:val="22"/>
          <w:szCs w:val="22"/>
        </w:rPr>
        <w:t>, порядок расчетов и сроки оказания услуг</w:t>
      </w:r>
    </w:p>
    <w:p w14:paraId="2E032B76" w14:textId="388EA5DE" w:rsidR="00A910E0" w:rsidRDefault="008245C1" w:rsidP="00387923">
      <w:pPr>
        <w:pStyle w:val="aff1"/>
        <w:ind w:firstLine="709"/>
        <w:jc w:val="both"/>
        <w:rPr>
          <w:b/>
          <w:snapToGrid w:val="0"/>
          <w:color w:val="000000"/>
          <w:sz w:val="22"/>
          <w:szCs w:val="22"/>
        </w:rPr>
      </w:pPr>
      <w:r w:rsidRPr="006950FE">
        <w:rPr>
          <w:snapToGrid w:val="0"/>
          <w:sz w:val="22"/>
          <w:szCs w:val="22"/>
        </w:rPr>
        <w:t>2</w:t>
      </w:r>
      <w:r w:rsidR="00387923" w:rsidRPr="006950FE">
        <w:rPr>
          <w:snapToGrid w:val="0"/>
          <w:color w:val="000000"/>
          <w:sz w:val="22"/>
          <w:szCs w:val="22"/>
        </w:rPr>
        <w:t xml:space="preserve">.1. Цена настоящего </w:t>
      </w:r>
      <w:r w:rsidR="000E18A5" w:rsidRPr="006950FE">
        <w:rPr>
          <w:snapToGrid w:val="0"/>
          <w:color w:val="000000"/>
          <w:sz w:val="22"/>
          <w:szCs w:val="22"/>
        </w:rPr>
        <w:t>Контракта</w:t>
      </w:r>
      <w:r w:rsidR="0084169A" w:rsidRPr="006950FE">
        <w:rPr>
          <w:snapToGrid w:val="0"/>
          <w:color w:val="000000"/>
          <w:sz w:val="22"/>
          <w:szCs w:val="22"/>
        </w:rPr>
        <w:t xml:space="preserve"> </w:t>
      </w:r>
      <w:r w:rsidR="00387923" w:rsidRPr="006950FE">
        <w:rPr>
          <w:snapToGrid w:val="0"/>
          <w:color w:val="000000"/>
          <w:sz w:val="22"/>
          <w:szCs w:val="22"/>
        </w:rPr>
        <w:t>составляет</w:t>
      </w:r>
      <w:r w:rsidR="002061B5">
        <w:rPr>
          <w:snapToGrid w:val="0"/>
          <w:color w:val="000000"/>
          <w:sz w:val="22"/>
          <w:szCs w:val="22"/>
        </w:rPr>
        <w:t xml:space="preserve"> </w:t>
      </w:r>
      <w:r w:rsidR="00854558">
        <w:rPr>
          <w:b/>
          <w:snapToGrid w:val="0"/>
          <w:color w:val="000000"/>
          <w:sz w:val="22"/>
          <w:szCs w:val="22"/>
        </w:rPr>
        <w:t>____________________</w:t>
      </w:r>
    </w:p>
    <w:p w14:paraId="4AA72336" w14:textId="77777777" w:rsidR="005D6F1A" w:rsidRPr="006950FE" w:rsidRDefault="005D6F1A" w:rsidP="00387923">
      <w:pPr>
        <w:pStyle w:val="aff1"/>
        <w:ind w:firstLine="709"/>
        <w:jc w:val="both"/>
        <w:rPr>
          <w:snapToGrid w:val="0"/>
          <w:color w:val="000000"/>
          <w:sz w:val="22"/>
          <w:szCs w:val="22"/>
        </w:rPr>
      </w:pPr>
      <w:r w:rsidRPr="006950FE">
        <w:rPr>
          <w:snapToGrid w:val="0"/>
          <w:color w:val="000000"/>
          <w:sz w:val="22"/>
          <w:szCs w:val="22"/>
        </w:rPr>
        <w:t>Цена настоящего Контракта формируется в соответствии с</w:t>
      </w:r>
      <w:r w:rsidR="003F4AC4" w:rsidRPr="006950FE">
        <w:rPr>
          <w:snapToGrid w:val="0"/>
          <w:color w:val="000000"/>
          <w:sz w:val="22"/>
          <w:szCs w:val="22"/>
        </w:rPr>
        <w:t xml:space="preserve"> </w:t>
      </w:r>
      <w:r w:rsidRPr="006950FE">
        <w:rPr>
          <w:snapToGrid w:val="0"/>
          <w:sz w:val="22"/>
          <w:szCs w:val="22"/>
        </w:rPr>
        <w:t>Приложением № 1 - «</w:t>
      </w:r>
      <w:r w:rsidRPr="006950FE">
        <w:rPr>
          <w:color w:val="000000"/>
          <w:sz w:val="22"/>
          <w:szCs w:val="22"/>
        </w:rPr>
        <w:t>Количество, состав  и стоимость оказываемых услуг</w:t>
      </w:r>
      <w:r w:rsidRPr="006950FE">
        <w:rPr>
          <w:snapToGrid w:val="0"/>
          <w:sz w:val="22"/>
          <w:szCs w:val="22"/>
        </w:rPr>
        <w:t>»</w:t>
      </w:r>
    </w:p>
    <w:p w14:paraId="08FEA430" w14:textId="77777777" w:rsidR="00387923" w:rsidRPr="006950FE" w:rsidRDefault="008245C1" w:rsidP="00387923">
      <w:pPr>
        <w:pStyle w:val="aff1"/>
        <w:ind w:firstLine="709"/>
        <w:jc w:val="both"/>
        <w:rPr>
          <w:snapToGrid w:val="0"/>
          <w:color w:val="000000"/>
          <w:sz w:val="22"/>
          <w:szCs w:val="22"/>
        </w:rPr>
      </w:pPr>
      <w:r w:rsidRPr="006950FE">
        <w:rPr>
          <w:snapToGrid w:val="0"/>
          <w:color w:val="000000"/>
          <w:sz w:val="22"/>
          <w:szCs w:val="22"/>
        </w:rPr>
        <w:t>2</w:t>
      </w:r>
      <w:r w:rsidR="00387923" w:rsidRPr="006950FE">
        <w:rPr>
          <w:snapToGrid w:val="0"/>
          <w:color w:val="000000"/>
          <w:sz w:val="22"/>
          <w:szCs w:val="22"/>
        </w:rPr>
        <w:t xml:space="preserve">.2. </w:t>
      </w:r>
      <w:r w:rsidR="00387923" w:rsidRPr="006950FE">
        <w:rPr>
          <w:sz w:val="22"/>
          <w:szCs w:val="22"/>
        </w:rPr>
        <w:t xml:space="preserve">Цена  </w:t>
      </w:r>
      <w:r w:rsidR="000E18A5" w:rsidRPr="006950FE">
        <w:rPr>
          <w:sz w:val="22"/>
          <w:szCs w:val="22"/>
        </w:rPr>
        <w:t>Контракта</w:t>
      </w:r>
      <w:r w:rsidR="00387923" w:rsidRPr="006950FE">
        <w:rPr>
          <w:sz w:val="22"/>
          <w:szCs w:val="22"/>
        </w:rPr>
        <w:t xml:space="preserve"> включает в себя все расходы, связанные с оказанием услуг по организации питания, в том числе стоимость продуктов питания, суммы наценки, устанавливаемой на продукты питания, с учетом расходов на их перевозку, разгрузку, оплату труда персонала Исполнителя, расходы на страхование, уплату таможенных пошлин, налогов и других обязательных платежей, а также возможных транспортных и командировочных расходов Исполнителя, </w:t>
      </w:r>
      <w:r w:rsidR="00387923" w:rsidRPr="006950FE">
        <w:rPr>
          <w:snapToGrid w:val="0"/>
          <w:sz w:val="22"/>
          <w:szCs w:val="22"/>
        </w:rPr>
        <w:t xml:space="preserve">иные затраты Исполнителя, связанные с оказанием услуг по предмету </w:t>
      </w:r>
      <w:r w:rsidR="000E18A5" w:rsidRPr="006950FE">
        <w:rPr>
          <w:snapToGrid w:val="0"/>
          <w:sz w:val="22"/>
          <w:szCs w:val="22"/>
        </w:rPr>
        <w:t>Контракта</w:t>
      </w:r>
      <w:r w:rsidR="00387923" w:rsidRPr="006950FE">
        <w:rPr>
          <w:snapToGrid w:val="0"/>
          <w:sz w:val="22"/>
          <w:szCs w:val="22"/>
        </w:rPr>
        <w:t xml:space="preserve">. </w:t>
      </w:r>
    </w:p>
    <w:p w14:paraId="2BED898D" w14:textId="77777777" w:rsidR="00387923" w:rsidRPr="006950FE" w:rsidRDefault="008245C1" w:rsidP="00387923">
      <w:pPr>
        <w:pStyle w:val="aff1"/>
        <w:ind w:firstLine="709"/>
        <w:jc w:val="both"/>
        <w:rPr>
          <w:snapToGrid w:val="0"/>
          <w:sz w:val="22"/>
          <w:szCs w:val="22"/>
        </w:rPr>
      </w:pPr>
      <w:r w:rsidRPr="006950FE">
        <w:rPr>
          <w:snapToGrid w:val="0"/>
          <w:sz w:val="22"/>
          <w:szCs w:val="22"/>
        </w:rPr>
        <w:t>2</w:t>
      </w:r>
      <w:r w:rsidR="00387923" w:rsidRPr="006950FE">
        <w:rPr>
          <w:snapToGrid w:val="0"/>
          <w:sz w:val="22"/>
          <w:szCs w:val="22"/>
        </w:rPr>
        <w:t xml:space="preserve">.3 </w:t>
      </w:r>
      <w:r w:rsidR="00387923" w:rsidRPr="006950FE">
        <w:rPr>
          <w:sz w:val="22"/>
          <w:szCs w:val="22"/>
        </w:rPr>
        <w:t xml:space="preserve">Цена </w:t>
      </w:r>
      <w:r w:rsidR="000E18A5" w:rsidRPr="006950FE">
        <w:rPr>
          <w:sz w:val="22"/>
          <w:szCs w:val="22"/>
        </w:rPr>
        <w:t>Контракта</w:t>
      </w:r>
      <w:r w:rsidR="00387923" w:rsidRPr="006950FE">
        <w:rPr>
          <w:sz w:val="22"/>
          <w:szCs w:val="22"/>
        </w:rPr>
        <w:t xml:space="preserve"> является твердой и определяется на весь срок исполнения </w:t>
      </w:r>
      <w:r w:rsidR="000E18A5" w:rsidRPr="006950FE">
        <w:rPr>
          <w:sz w:val="22"/>
          <w:szCs w:val="22"/>
        </w:rPr>
        <w:t>Контракта</w:t>
      </w:r>
      <w:r w:rsidR="00195867" w:rsidRPr="006950FE">
        <w:rPr>
          <w:sz w:val="22"/>
          <w:szCs w:val="22"/>
        </w:rPr>
        <w:t>.</w:t>
      </w:r>
    </w:p>
    <w:p w14:paraId="52C29DF8" w14:textId="77777777" w:rsidR="00387923" w:rsidRPr="006950FE" w:rsidRDefault="008245C1" w:rsidP="00387923">
      <w:pPr>
        <w:pStyle w:val="aff1"/>
        <w:ind w:firstLine="709"/>
        <w:jc w:val="both"/>
        <w:rPr>
          <w:sz w:val="22"/>
          <w:szCs w:val="22"/>
        </w:rPr>
      </w:pPr>
      <w:r w:rsidRPr="006950FE">
        <w:rPr>
          <w:sz w:val="22"/>
          <w:szCs w:val="22"/>
        </w:rPr>
        <w:t>2</w:t>
      </w:r>
      <w:r w:rsidR="00387923" w:rsidRPr="006950FE">
        <w:rPr>
          <w:sz w:val="22"/>
          <w:szCs w:val="22"/>
        </w:rPr>
        <w:t xml:space="preserve">.4. Выплаты производятся за счет средств </w:t>
      </w:r>
      <w:r w:rsidR="00580F3A" w:rsidRPr="006950FE">
        <w:rPr>
          <w:sz w:val="22"/>
          <w:szCs w:val="22"/>
        </w:rPr>
        <w:t>бюджета Кировского муниципального района Ленинградской област</w:t>
      </w:r>
      <w:r w:rsidR="004A1030">
        <w:rPr>
          <w:sz w:val="22"/>
          <w:szCs w:val="22"/>
        </w:rPr>
        <w:t>и</w:t>
      </w:r>
      <w:r w:rsidR="006755A9">
        <w:rPr>
          <w:sz w:val="22"/>
          <w:szCs w:val="22"/>
        </w:rPr>
        <w:t>.</w:t>
      </w:r>
    </w:p>
    <w:p w14:paraId="0F331255" w14:textId="3EB2596D" w:rsidR="00070A46" w:rsidRPr="006950FE" w:rsidRDefault="008245C1" w:rsidP="000A6FFE">
      <w:pPr>
        <w:autoSpaceDE w:val="0"/>
        <w:autoSpaceDN w:val="0"/>
        <w:adjustRightInd w:val="0"/>
        <w:ind w:firstLine="709"/>
        <w:jc w:val="both"/>
        <w:rPr>
          <w:sz w:val="22"/>
          <w:szCs w:val="22"/>
        </w:rPr>
      </w:pPr>
      <w:r w:rsidRPr="006950FE">
        <w:rPr>
          <w:sz w:val="22"/>
          <w:szCs w:val="22"/>
        </w:rPr>
        <w:t>2</w:t>
      </w:r>
      <w:r w:rsidR="00093A20" w:rsidRPr="006950FE">
        <w:rPr>
          <w:sz w:val="22"/>
          <w:szCs w:val="22"/>
        </w:rPr>
        <w:t xml:space="preserve">.5. </w:t>
      </w:r>
      <w:r w:rsidR="00387923" w:rsidRPr="006950FE">
        <w:rPr>
          <w:sz w:val="22"/>
          <w:szCs w:val="22"/>
        </w:rPr>
        <w:t xml:space="preserve">Оплата услуг осуществляется </w:t>
      </w:r>
      <w:r w:rsidR="00E74123">
        <w:rPr>
          <w:sz w:val="22"/>
          <w:szCs w:val="22"/>
        </w:rPr>
        <w:t>ежемесячно</w:t>
      </w:r>
      <w:r w:rsidR="00387923" w:rsidRPr="006950FE">
        <w:rPr>
          <w:sz w:val="22"/>
          <w:szCs w:val="22"/>
        </w:rPr>
        <w:t xml:space="preserve"> на основании подписанного Сторонами акта оказанных услуг, в котором указывается количество граждан, которым фактически предоставлено питание и стоимость оказанной услуги. Предоставление подтверждающих документов является обязанностью Исполнителя.</w:t>
      </w:r>
    </w:p>
    <w:p w14:paraId="3552F530" w14:textId="24F44DCB" w:rsidR="000A6FFE" w:rsidRPr="006950FE" w:rsidRDefault="008245C1" w:rsidP="00070A46">
      <w:pPr>
        <w:ind w:firstLine="708"/>
        <w:jc w:val="both"/>
        <w:rPr>
          <w:sz w:val="22"/>
          <w:szCs w:val="22"/>
        </w:rPr>
      </w:pPr>
      <w:r w:rsidRPr="006950FE">
        <w:rPr>
          <w:sz w:val="22"/>
          <w:szCs w:val="22"/>
        </w:rPr>
        <w:t>2</w:t>
      </w:r>
      <w:r w:rsidR="00387923" w:rsidRPr="006950FE">
        <w:rPr>
          <w:sz w:val="22"/>
          <w:szCs w:val="22"/>
        </w:rPr>
        <w:t xml:space="preserve">.6. </w:t>
      </w:r>
      <w:r w:rsidR="00580F3A" w:rsidRPr="006950FE">
        <w:rPr>
          <w:sz w:val="22"/>
          <w:szCs w:val="22"/>
        </w:rPr>
        <w:t xml:space="preserve">Оплата за услуги, оказанные Исполнителем, осуществляется без предоплаты, по факту оказания услуг, </w:t>
      </w:r>
      <w:r w:rsidR="008C1483" w:rsidRPr="006950FE">
        <w:rPr>
          <w:sz w:val="22"/>
          <w:szCs w:val="22"/>
        </w:rPr>
        <w:t>в</w:t>
      </w:r>
      <w:r w:rsidR="00580F3A" w:rsidRPr="006950FE">
        <w:rPr>
          <w:sz w:val="22"/>
          <w:szCs w:val="22"/>
        </w:rPr>
        <w:t xml:space="preserve"> течение </w:t>
      </w:r>
      <w:r w:rsidR="00431618" w:rsidRPr="006950FE">
        <w:rPr>
          <w:sz w:val="22"/>
          <w:szCs w:val="22"/>
        </w:rPr>
        <w:t>10 (десяти) рабочих</w:t>
      </w:r>
      <w:r w:rsidR="00580F3A" w:rsidRPr="006950FE">
        <w:rPr>
          <w:sz w:val="22"/>
          <w:szCs w:val="22"/>
        </w:rPr>
        <w:t xml:space="preserve"> дней с даты подписания </w:t>
      </w:r>
      <w:r w:rsidR="009F1196" w:rsidRPr="006950FE">
        <w:rPr>
          <w:sz w:val="22"/>
          <w:szCs w:val="22"/>
        </w:rPr>
        <w:t>З</w:t>
      </w:r>
      <w:r w:rsidR="00580F3A" w:rsidRPr="006950FE">
        <w:rPr>
          <w:sz w:val="22"/>
          <w:szCs w:val="22"/>
        </w:rPr>
        <w:t xml:space="preserve">аказчиком </w:t>
      </w:r>
      <w:r w:rsidR="009F1196" w:rsidRPr="006950FE">
        <w:rPr>
          <w:sz w:val="22"/>
          <w:szCs w:val="22"/>
        </w:rPr>
        <w:t>акта</w:t>
      </w:r>
      <w:r w:rsidR="00580F3A" w:rsidRPr="006950FE">
        <w:rPr>
          <w:sz w:val="22"/>
          <w:szCs w:val="22"/>
        </w:rPr>
        <w:t xml:space="preserve"> о приемке оказанных услуг </w:t>
      </w:r>
      <w:r w:rsidR="003F5A97" w:rsidRPr="006950FE">
        <w:rPr>
          <w:sz w:val="22"/>
          <w:szCs w:val="22"/>
        </w:rPr>
        <w:t>(</w:t>
      </w:r>
      <w:r w:rsidR="00580F3A" w:rsidRPr="006950FE">
        <w:rPr>
          <w:sz w:val="22"/>
          <w:szCs w:val="22"/>
        </w:rPr>
        <w:t xml:space="preserve">в пределах доведенных до </w:t>
      </w:r>
      <w:r w:rsidR="009F1196" w:rsidRPr="006950FE">
        <w:rPr>
          <w:sz w:val="22"/>
          <w:szCs w:val="22"/>
        </w:rPr>
        <w:t>З</w:t>
      </w:r>
      <w:r w:rsidR="00580F3A" w:rsidRPr="006950FE">
        <w:rPr>
          <w:sz w:val="22"/>
          <w:szCs w:val="22"/>
        </w:rPr>
        <w:t>аказчика лимитов бюджетных обязательств</w:t>
      </w:r>
      <w:r w:rsidR="003F5A97" w:rsidRPr="006950FE">
        <w:rPr>
          <w:sz w:val="22"/>
          <w:szCs w:val="22"/>
        </w:rPr>
        <w:t>)</w:t>
      </w:r>
      <w:r w:rsidR="00580F3A" w:rsidRPr="006950FE">
        <w:rPr>
          <w:sz w:val="22"/>
          <w:szCs w:val="22"/>
        </w:rPr>
        <w:t xml:space="preserve"> на основании выставленного Исполнителем счета в соответствии с порядком казначейского исполнения бюджета. В случае, если это предусмотрено законодательством, Исполнитель  также выставляет Заказчику  счет-фактуру</w:t>
      </w:r>
      <w:r w:rsidR="00387923" w:rsidRPr="006950FE">
        <w:rPr>
          <w:sz w:val="22"/>
          <w:szCs w:val="22"/>
        </w:rPr>
        <w:t>.</w:t>
      </w:r>
      <w:r w:rsidR="00854558">
        <w:rPr>
          <w:rStyle w:val="af3"/>
          <w:sz w:val="22"/>
          <w:szCs w:val="22"/>
        </w:rPr>
        <w:footnoteReference w:id="1"/>
      </w:r>
    </w:p>
    <w:p w14:paraId="4A94EFA7" w14:textId="77777777" w:rsidR="00387923" w:rsidRPr="006950FE" w:rsidRDefault="000A6FFE" w:rsidP="003F5A97">
      <w:pPr>
        <w:ind w:firstLine="709"/>
        <w:jc w:val="both"/>
        <w:rPr>
          <w:sz w:val="22"/>
          <w:szCs w:val="22"/>
        </w:rPr>
      </w:pPr>
      <w:r w:rsidRPr="006950FE">
        <w:rPr>
          <w:sz w:val="22"/>
          <w:szCs w:val="22"/>
        </w:rPr>
        <w:t> </w:t>
      </w:r>
      <w:r w:rsidR="008245C1" w:rsidRPr="006950FE">
        <w:rPr>
          <w:sz w:val="22"/>
          <w:szCs w:val="22"/>
        </w:rPr>
        <w:t>2</w:t>
      </w:r>
      <w:r w:rsidR="00387923" w:rsidRPr="006950FE">
        <w:rPr>
          <w:sz w:val="22"/>
          <w:szCs w:val="22"/>
        </w:rPr>
        <w:t xml:space="preserve">.7. Оплата по </w:t>
      </w:r>
      <w:r w:rsidR="000E18A5" w:rsidRPr="006950FE">
        <w:rPr>
          <w:sz w:val="22"/>
          <w:szCs w:val="22"/>
        </w:rPr>
        <w:t>Контракту</w:t>
      </w:r>
      <w:r w:rsidR="00387923" w:rsidRPr="006950FE">
        <w:rPr>
          <w:sz w:val="22"/>
          <w:szCs w:val="22"/>
        </w:rPr>
        <w:t xml:space="preserve"> осуществляется по безналичному расчету платежными поручениями путем перечисления Заказчиком денежных средств на расчетный счет </w:t>
      </w:r>
      <w:r w:rsidR="00387923" w:rsidRPr="006950FE">
        <w:rPr>
          <w:sz w:val="22"/>
          <w:szCs w:val="22"/>
        </w:rPr>
        <w:lastRenderedPageBreak/>
        <w:t xml:space="preserve">Исполнителя, указанный в </w:t>
      </w:r>
      <w:r w:rsidR="000E18A5" w:rsidRPr="006950FE">
        <w:rPr>
          <w:sz w:val="22"/>
          <w:szCs w:val="22"/>
        </w:rPr>
        <w:t>Контракте</w:t>
      </w:r>
      <w:r w:rsidR="00387923" w:rsidRPr="006950FE">
        <w:rPr>
          <w:sz w:val="22"/>
          <w:szCs w:val="22"/>
        </w:rPr>
        <w:t xml:space="preserve">. Днем оплаты считается день списания денежных средств с </w:t>
      </w:r>
      <w:r w:rsidR="00D838C0" w:rsidRPr="006950FE">
        <w:rPr>
          <w:sz w:val="22"/>
          <w:szCs w:val="22"/>
        </w:rPr>
        <w:t xml:space="preserve">лицевого </w:t>
      </w:r>
      <w:r w:rsidR="00387923" w:rsidRPr="006950FE">
        <w:rPr>
          <w:sz w:val="22"/>
          <w:szCs w:val="22"/>
        </w:rPr>
        <w:t xml:space="preserve">счета Заказчика. </w:t>
      </w:r>
    </w:p>
    <w:p w14:paraId="4EBAC2DE" w14:textId="77777777" w:rsidR="00387923" w:rsidRPr="006950FE" w:rsidRDefault="00387923" w:rsidP="00387923">
      <w:pPr>
        <w:pStyle w:val="aff1"/>
        <w:ind w:firstLine="709"/>
        <w:jc w:val="both"/>
        <w:rPr>
          <w:sz w:val="22"/>
          <w:szCs w:val="22"/>
        </w:rPr>
      </w:pPr>
      <w:r w:rsidRPr="006950FE">
        <w:rPr>
          <w:sz w:val="22"/>
          <w:szCs w:val="22"/>
        </w:rPr>
        <w:t>В случае изменения расчетного счета Исполнител</w:t>
      </w:r>
      <w:r w:rsidR="003F5A97" w:rsidRPr="006950FE">
        <w:rPr>
          <w:sz w:val="22"/>
          <w:szCs w:val="22"/>
        </w:rPr>
        <w:t>ь</w:t>
      </w:r>
      <w:r w:rsidRPr="006950FE">
        <w:rPr>
          <w:sz w:val="22"/>
          <w:szCs w:val="22"/>
        </w:rPr>
        <w:t xml:space="preserve">  обязан в однодневный срок в письменной форме сообщить об этом Заказчика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0E18A5" w:rsidRPr="006950FE">
        <w:rPr>
          <w:sz w:val="22"/>
          <w:szCs w:val="22"/>
        </w:rPr>
        <w:t>Контракте</w:t>
      </w:r>
      <w:r w:rsidRPr="006950FE">
        <w:rPr>
          <w:sz w:val="22"/>
          <w:szCs w:val="22"/>
        </w:rPr>
        <w:t xml:space="preserve"> счет Исполнителя, несет Исполнитель.</w:t>
      </w:r>
    </w:p>
    <w:p w14:paraId="6DD29962" w14:textId="77777777" w:rsidR="00D84C09" w:rsidRPr="006950FE" w:rsidRDefault="00D84C09" w:rsidP="003F304A">
      <w:pPr>
        <w:keepLines/>
        <w:widowControl w:val="0"/>
        <w:ind w:firstLine="709"/>
        <w:jc w:val="both"/>
        <w:outlineLvl w:val="2"/>
        <w:rPr>
          <w:sz w:val="22"/>
          <w:szCs w:val="22"/>
        </w:rPr>
      </w:pPr>
    </w:p>
    <w:p w14:paraId="43534388" w14:textId="77777777" w:rsidR="00387923" w:rsidRPr="006950FE" w:rsidRDefault="00387923" w:rsidP="00387923">
      <w:pPr>
        <w:rPr>
          <w:sz w:val="22"/>
          <w:szCs w:val="22"/>
        </w:rPr>
      </w:pPr>
    </w:p>
    <w:p w14:paraId="6C5286DB" w14:textId="77777777" w:rsidR="00387923" w:rsidRPr="006950FE" w:rsidRDefault="008245C1" w:rsidP="00387923">
      <w:pPr>
        <w:jc w:val="center"/>
        <w:rPr>
          <w:b/>
          <w:bCs/>
          <w:sz w:val="22"/>
          <w:szCs w:val="22"/>
        </w:rPr>
      </w:pPr>
      <w:r w:rsidRPr="006950FE">
        <w:rPr>
          <w:b/>
          <w:bCs/>
          <w:sz w:val="22"/>
          <w:szCs w:val="22"/>
        </w:rPr>
        <w:t>3</w:t>
      </w:r>
      <w:r w:rsidR="00387923" w:rsidRPr="006950FE">
        <w:rPr>
          <w:b/>
          <w:bCs/>
          <w:sz w:val="22"/>
          <w:szCs w:val="22"/>
        </w:rPr>
        <w:t>. Права и обязанности Заказчика</w:t>
      </w:r>
    </w:p>
    <w:p w14:paraId="350C6038" w14:textId="77777777" w:rsidR="00387923" w:rsidRPr="006950FE" w:rsidRDefault="00387923" w:rsidP="00387923">
      <w:pPr>
        <w:pStyle w:val="1f0"/>
        <w:jc w:val="both"/>
        <w:rPr>
          <w:sz w:val="22"/>
          <w:szCs w:val="22"/>
        </w:rPr>
      </w:pPr>
      <w:r w:rsidRPr="006950FE">
        <w:rPr>
          <w:sz w:val="22"/>
          <w:szCs w:val="22"/>
        </w:rPr>
        <w:tab/>
      </w:r>
      <w:r w:rsidR="008245C1" w:rsidRPr="006950FE">
        <w:rPr>
          <w:sz w:val="22"/>
          <w:szCs w:val="22"/>
        </w:rPr>
        <w:t>3</w:t>
      </w:r>
      <w:r w:rsidRPr="006950FE">
        <w:rPr>
          <w:sz w:val="22"/>
          <w:szCs w:val="22"/>
        </w:rPr>
        <w:t>.1. Заказчик обязан:</w:t>
      </w:r>
    </w:p>
    <w:p w14:paraId="36D4041C" w14:textId="77777777" w:rsidR="00387923" w:rsidRPr="006950FE" w:rsidRDefault="008245C1" w:rsidP="00387923">
      <w:pPr>
        <w:ind w:firstLine="708"/>
        <w:jc w:val="both"/>
        <w:rPr>
          <w:sz w:val="22"/>
          <w:szCs w:val="22"/>
        </w:rPr>
      </w:pPr>
      <w:r w:rsidRPr="006950FE">
        <w:rPr>
          <w:sz w:val="22"/>
          <w:szCs w:val="22"/>
        </w:rPr>
        <w:t>3</w:t>
      </w:r>
      <w:r w:rsidR="00387923" w:rsidRPr="006950FE">
        <w:rPr>
          <w:sz w:val="22"/>
          <w:szCs w:val="22"/>
        </w:rPr>
        <w:t xml:space="preserve">.1.1. Предоставить помещения, оборудование, используемое при обеспечении социального питания, Исполнителю на ответственное хранение в безвозмездное пользование </w:t>
      </w:r>
      <w:r w:rsidR="00387923" w:rsidRPr="006950FE">
        <w:rPr>
          <w:iCs/>
          <w:sz w:val="22"/>
          <w:szCs w:val="22"/>
        </w:rPr>
        <w:t>и обеспечивать Исполнителя для организации социального питания</w:t>
      </w:r>
      <w:r w:rsidR="00387923" w:rsidRPr="006950FE">
        <w:rPr>
          <w:sz w:val="22"/>
          <w:szCs w:val="22"/>
        </w:rPr>
        <w:t xml:space="preserve"> электроэнергией, горячей и холодной водой, отоплением.</w:t>
      </w:r>
    </w:p>
    <w:p w14:paraId="7EAE6FBF" w14:textId="77777777" w:rsidR="00387923" w:rsidRPr="006950FE" w:rsidRDefault="008245C1" w:rsidP="00387923">
      <w:pPr>
        <w:ind w:firstLine="708"/>
        <w:jc w:val="both"/>
        <w:rPr>
          <w:sz w:val="22"/>
          <w:szCs w:val="22"/>
        </w:rPr>
      </w:pPr>
      <w:r w:rsidRPr="006950FE">
        <w:rPr>
          <w:sz w:val="22"/>
          <w:szCs w:val="22"/>
        </w:rPr>
        <w:t>3</w:t>
      </w:r>
      <w:r w:rsidR="00387923" w:rsidRPr="006950FE">
        <w:rPr>
          <w:sz w:val="22"/>
          <w:szCs w:val="22"/>
        </w:rPr>
        <w:t xml:space="preserve">.1.2. Устанавливать по согласованию с Исполнителем режим </w:t>
      </w:r>
      <w:r w:rsidR="00464270" w:rsidRPr="006950FE">
        <w:rPr>
          <w:sz w:val="22"/>
          <w:szCs w:val="22"/>
        </w:rPr>
        <w:t>питания детей</w:t>
      </w:r>
      <w:r w:rsidR="00387923" w:rsidRPr="006950FE">
        <w:rPr>
          <w:sz w:val="22"/>
          <w:szCs w:val="22"/>
        </w:rPr>
        <w:t>.</w:t>
      </w:r>
    </w:p>
    <w:p w14:paraId="050200D4" w14:textId="77777777" w:rsidR="00387923" w:rsidRPr="006950FE" w:rsidRDefault="008245C1" w:rsidP="00387923">
      <w:pPr>
        <w:ind w:firstLine="708"/>
        <w:jc w:val="both"/>
        <w:rPr>
          <w:sz w:val="22"/>
          <w:szCs w:val="22"/>
        </w:rPr>
      </w:pPr>
      <w:r w:rsidRPr="006950FE">
        <w:rPr>
          <w:sz w:val="22"/>
          <w:szCs w:val="22"/>
        </w:rPr>
        <w:t>3</w:t>
      </w:r>
      <w:r w:rsidR="00387923" w:rsidRPr="006950FE">
        <w:rPr>
          <w:sz w:val="22"/>
          <w:szCs w:val="22"/>
        </w:rPr>
        <w:t>.1.3. Согласовывать цикличное сбалансированное меню рационов питания</w:t>
      </w:r>
      <w:r w:rsidR="00464270" w:rsidRPr="006950FE">
        <w:rPr>
          <w:sz w:val="22"/>
          <w:szCs w:val="22"/>
        </w:rPr>
        <w:t xml:space="preserve"> детей</w:t>
      </w:r>
      <w:r w:rsidR="00387923" w:rsidRPr="006950FE">
        <w:rPr>
          <w:sz w:val="22"/>
          <w:szCs w:val="22"/>
        </w:rPr>
        <w:t xml:space="preserve">. </w:t>
      </w:r>
    </w:p>
    <w:p w14:paraId="38E68408" w14:textId="77777777" w:rsidR="00387923" w:rsidRPr="006950FE" w:rsidRDefault="008245C1" w:rsidP="00387923">
      <w:pPr>
        <w:ind w:firstLine="708"/>
        <w:jc w:val="both"/>
        <w:rPr>
          <w:sz w:val="22"/>
          <w:szCs w:val="22"/>
        </w:rPr>
      </w:pPr>
      <w:r w:rsidRPr="006950FE">
        <w:rPr>
          <w:sz w:val="22"/>
          <w:szCs w:val="22"/>
        </w:rPr>
        <w:t>3</w:t>
      </w:r>
      <w:r w:rsidR="00387923" w:rsidRPr="006950FE">
        <w:rPr>
          <w:sz w:val="22"/>
          <w:szCs w:val="22"/>
        </w:rPr>
        <w:t xml:space="preserve">.1.4. Направлять Исполнителю предварительную заявку о количестве </w:t>
      </w:r>
      <w:r w:rsidR="00F75AC4" w:rsidRPr="006950FE">
        <w:rPr>
          <w:sz w:val="22"/>
          <w:szCs w:val="22"/>
        </w:rPr>
        <w:t>детей</w:t>
      </w:r>
      <w:r w:rsidR="00387923" w:rsidRPr="006950FE">
        <w:rPr>
          <w:sz w:val="22"/>
          <w:szCs w:val="22"/>
        </w:rPr>
        <w:t xml:space="preserve">, </w:t>
      </w:r>
      <w:r w:rsidR="000E18A5" w:rsidRPr="006950FE">
        <w:rPr>
          <w:sz w:val="22"/>
          <w:szCs w:val="22"/>
        </w:rPr>
        <w:t>которым будет предоставляться питание</w:t>
      </w:r>
      <w:r w:rsidR="00387923" w:rsidRPr="006950FE">
        <w:rPr>
          <w:sz w:val="22"/>
          <w:szCs w:val="22"/>
        </w:rPr>
        <w:t>, не менее чем за три дня до дня предоставления питания, и не менее чем за один день производить ее корректировку, а также уточнять данную заявку не позднее, чем за 1,5 часа в день питания перед первым приемом пищи.</w:t>
      </w:r>
    </w:p>
    <w:p w14:paraId="7E63F787" w14:textId="77777777" w:rsidR="00387923" w:rsidRPr="006950FE" w:rsidRDefault="008245C1" w:rsidP="00387923">
      <w:pPr>
        <w:pStyle w:val="aff1"/>
        <w:ind w:firstLine="708"/>
        <w:jc w:val="both"/>
        <w:rPr>
          <w:sz w:val="22"/>
          <w:szCs w:val="22"/>
        </w:rPr>
      </w:pPr>
      <w:r w:rsidRPr="006950FE">
        <w:rPr>
          <w:sz w:val="22"/>
          <w:szCs w:val="22"/>
        </w:rPr>
        <w:t>3</w:t>
      </w:r>
      <w:r w:rsidR="00387923" w:rsidRPr="006950FE">
        <w:rPr>
          <w:sz w:val="22"/>
          <w:szCs w:val="22"/>
        </w:rPr>
        <w:t>.1.5. Осуществлять вывоз бытового мусора.</w:t>
      </w:r>
    </w:p>
    <w:p w14:paraId="5C1BE0F7" w14:textId="77777777" w:rsidR="00387923" w:rsidRPr="006950FE" w:rsidRDefault="008245C1" w:rsidP="00387923">
      <w:pPr>
        <w:pStyle w:val="aff1"/>
        <w:ind w:firstLine="708"/>
        <w:jc w:val="both"/>
        <w:rPr>
          <w:sz w:val="22"/>
          <w:szCs w:val="22"/>
        </w:rPr>
      </w:pPr>
      <w:r w:rsidRPr="006950FE">
        <w:rPr>
          <w:sz w:val="22"/>
          <w:szCs w:val="22"/>
        </w:rPr>
        <w:t>3</w:t>
      </w:r>
      <w:r w:rsidR="00387923" w:rsidRPr="006950FE">
        <w:rPr>
          <w:sz w:val="22"/>
          <w:szCs w:val="22"/>
        </w:rPr>
        <w:t xml:space="preserve">.1.6. </w:t>
      </w:r>
      <w:r w:rsidR="00A6285A" w:rsidRPr="006950FE">
        <w:rPr>
          <w:sz w:val="22"/>
          <w:szCs w:val="22"/>
        </w:rPr>
        <w:t>Производить  текущий и капитальный ремонт инженерных сетей помещений столовой, замену мебели в обеденном зале</w:t>
      </w:r>
      <w:r w:rsidR="00387923" w:rsidRPr="006950FE">
        <w:rPr>
          <w:sz w:val="22"/>
          <w:szCs w:val="22"/>
        </w:rPr>
        <w:t>.</w:t>
      </w:r>
    </w:p>
    <w:p w14:paraId="3492455D" w14:textId="77777777" w:rsidR="00387923" w:rsidRPr="006950FE" w:rsidRDefault="008245C1" w:rsidP="00387923">
      <w:pPr>
        <w:ind w:firstLine="708"/>
        <w:jc w:val="both"/>
        <w:rPr>
          <w:sz w:val="22"/>
          <w:szCs w:val="22"/>
        </w:rPr>
      </w:pPr>
      <w:r w:rsidRPr="006950FE">
        <w:rPr>
          <w:sz w:val="22"/>
          <w:szCs w:val="22"/>
        </w:rPr>
        <w:t>3</w:t>
      </w:r>
      <w:r w:rsidR="00387923" w:rsidRPr="006950FE">
        <w:rPr>
          <w:sz w:val="22"/>
          <w:szCs w:val="22"/>
        </w:rPr>
        <w:t xml:space="preserve">.1.7. Оплачивать Исполнителю расходы, связанные с предоставлением социального питания, в соответствии с условиями настоящего </w:t>
      </w:r>
      <w:r w:rsidR="000E18A5" w:rsidRPr="006950FE">
        <w:rPr>
          <w:sz w:val="22"/>
          <w:szCs w:val="22"/>
        </w:rPr>
        <w:t>Контракта</w:t>
      </w:r>
      <w:r w:rsidR="00387923" w:rsidRPr="006950FE">
        <w:rPr>
          <w:sz w:val="22"/>
          <w:szCs w:val="22"/>
        </w:rPr>
        <w:t>.</w:t>
      </w:r>
    </w:p>
    <w:p w14:paraId="6A7BCE42" w14:textId="77777777" w:rsidR="00387923" w:rsidRPr="006950FE" w:rsidRDefault="00387923" w:rsidP="00387923">
      <w:pPr>
        <w:jc w:val="both"/>
        <w:rPr>
          <w:sz w:val="22"/>
          <w:szCs w:val="22"/>
        </w:rPr>
      </w:pPr>
      <w:r w:rsidRPr="006950FE">
        <w:rPr>
          <w:sz w:val="22"/>
          <w:szCs w:val="22"/>
        </w:rPr>
        <w:tab/>
      </w:r>
      <w:r w:rsidR="008245C1" w:rsidRPr="006950FE">
        <w:rPr>
          <w:sz w:val="22"/>
          <w:szCs w:val="22"/>
        </w:rPr>
        <w:t>3</w:t>
      </w:r>
      <w:r w:rsidR="00F74182" w:rsidRPr="006950FE">
        <w:rPr>
          <w:sz w:val="22"/>
          <w:szCs w:val="22"/>
        </w:rPr>
        <w:t>.1.</w:t>
      </w:r>
      <w:r w:rsidR="00F75AC4" w:rsidRPr="006950FE">
        <w:rPr>
          <w:sz w:val="22"/>
          <w:szCs w:val="22"/>
        </w:rPr>
        <w:t>8</w:t>
      </w:r>
      <w:r w:rsidR="00F74182" w:rsidRPr="006950FE">
        <w:rPr>
          <w:sz w:val="22"/>
          <w:szCs w:val="22"/>
        </w:rPr>
        <w:t xml:space="preserve">. Провести экспертизу, принять оказанные услуги в порядке, установленном настоящим </w:t>
      </w:r>
      <w:r w:rsidR="000E18A5" w:rsidRPr="006950FE">
        <w:rPr>
          <w:sz w:val="22"/>
          <w:szCs w:val="22"/>
        </w:rPr>
        <w:t>Контрактом</w:t>
      </w:r>
      <w:r w:rsidR="00F74182" w:rsidRPr="006950FE">
        <w:rPr>
          <w:sz w:val="22"/>
          <w:szCs w:val="22"/>
        </w:rPr>
        <w:t>, и при отсутствии претензий подписать акт оказанных услуг, передать один экземпляр Исполнителю</w:t>
      </w:r>
      <w:r w:rsidR="00F74182" w:rsidRPr="006950FE">
        <w:rPr>
          <w:bCs/>
          <w:color w:val="000000"/>
          <w:sz w:val="22"/>
          <w:szCs w:val="22"/>
        </w:rPr>
        <w:t xml:space="preserve"> и произвести оплату в соответствии с разделом 3 настоящего </w:t>
      </w:r>
      <w:r w:rsidR="000E18A5" w:rsidRPr="006950FE">
        <w:rPr>
          <w:bCs/>
          <w:color w:val="000000"/>
          <w:sz w:val="22"/>
          <w:szCs w:val="22"/>
        </w:rPr>
        <w:t>Контракта</w:t>
      </w:r>
      <w:r w:rsidR="00F74182" w:rsidRPr="006950FE">
        <w:rPr>
          <w:bCs/>
          <w:color w:val="000000"/>
          <w:sz w:val="22"/>
          <w:szCs w:val="22"/>
        </w:rPr>
        <w:t>.</w:t>
      </w:r>
    </w:p>
    <w:p w14:paraId="2AA4B323" w14:textId="77777777" w:rsidR="00387923" w:rsidRPr="006950FE" w:rsidRDefault="00387923" w:rsidP="00387923">
      <w:pPr>
        <w:pStyle w:val="aff1"/>
        <w:jc w:val="both"/>
        <w:rPr>
          <w:sz w:val="22"/>
          <w:szCs w:val="22"/>
        </w:rPr>
      </w:pPr>
      <w:r w:rsidRPr="006950FE">
        <w:rPr>
          <w:sz w:val="22"/>
          <w:szCs w:val="22"/>
        </w:rPr>
        <w:tab/>
      </w:r>
      <w:r w:rsidR="008245C1" w:rsidRPr="006950FE">
        <w:rPr>
          <w:sz w:val="22"/>
          <w:szCs w:val="22"/>
        </w:rPr>
        <w:t>3</w:t>
      </w:r>
      <w:r w:rsidRPr="006950FE">
        <w:rPr>
          <w:sz w:val="22"/>
          <w:szCs w:val="22"/>
        </w:rPr>
        <w:t>.2.   Заказчик имеет право:</w:t>
      </w:r>
    </w:p>
    <w:p w14:paraId="0B79148B" w14:textId="77777777" w:rsidR="00387923" w:rsidRPr="006950FE" w:rsidRDefault="008245C1" w:rsidP="00387923">
      <w:pPr>
        <w:pStyle w:val="aff1"/>
        <w:ind w:firstLine="708"/>
        <w:jc w:val="both"/>
        <w:rPr>
          <w:sz w:val="22"/>
          <w:szCs w:val="22"/>
        </w:rPr>
      </w:pPr>
      <w:r w:rsidRPr="006950FE">
        <w:rPr>
          <w:sz w:val="22"/>
          <w:szCs w:val="22"/>
        </w:rPr>
        <w:t>3</w:t>
      </w:r>
      <w:r w:rsidR="00387923" w:rsidRPr="006950FE">
        <w:rPr>
          <w:sz w:val="22"/>
          <w:szCs w:val="22"/>
        </w:rPr>
        <w:t>.2.1.Запрашивать и получать от Исполнителя информацию, документы и материалы, необходимые для ведения в установленном порядке документации в части  обеспечения питания.</w:t>
      </w:r>
    </w:p>
    <w:p w14:paraId="3F15CF45" w14:textId="77777777" w:rsidR="00387923" w:rsidRPr="006950FE" w:rsidRDefault="008245C1" w:rsidP="00387923">
      <w:pPr>
        <w:pStyle w:val="aff1"/>
        <w:ind w:firstLine="708"/>
        <w:jc w:val="both"/>
        <w:rPr>
          <w:sz w:val="22"/>
          <w:szCs w:val="22"/>
        </w:rPr>
      </w:pPr>
      <w:r w:rsidRPr="006950FE">
        <w:rPr>
          <w:sz w:val="22"/>
          <w:szCs w:val="22"/>
        </w:rPr>
        <w:t>3</w:t>
      </w:r>
      <w:r w:rsidR="00387923" w:rsidRPr="006950FE">
        <w:rPr>
          <w:sz w:val="22"/>
          <w:szCs w:val="22"/>
        </w:rPr>
        <w:t xml:space="preserve">.2.2.Контролировать надлежащее исполнение настоящего </w:t>
      </w:r>
      <w:r w:rsidR="000E18A5" w:rsidRPr="006950FE">
        <w:rPr>
          <w:sz w:val="22"/>
          <w:szCs w:val="22"/>
        </w:rPr>
        <w:t>Контракта</w:t>
      </w:r>
      <w:r w:rsidR="00387923" w:rsidRPr="006950FE">
        <w:rPr>
          <w:sz w:val="22"/>
          <w:szCs w:val="22"/>
        </w:rPr>
        <w:t>.</w:t>
      </w:r>
    </w:p>
    <w:p w14:paraId="42BD5B70" w14:textId="77777777" w:rsidR="00387923" w:rsidRPr="006950FE" w:rsidRDefault="008245C1" w:rsidP="00387923">
      <w:pPr>
        <w:pStyle w:val="aff1"/>
        <w:ind w:firstLine="708"/>
        <w:jc w:val="both"/>
        <w:rPr>
          <w:sz w:val="22"/>
          <w:szCs w:val="22"/>
        </w:rPr>
      </w:pPr>
      <w:r w:rsidRPr="006950FE">
        <w:rPr>
          <w:sz w:val="22"/>
          <w:szCs w:val="22"/>
        </w:rPr>
        <w:t>3</w:t>
      </w:r>
      <w:r w:rsidR="00387923" w:rsidRPr="006950FE">
        <w:rPr>
          <w:sz w:val="22"/>
          <w:szCs w:val="22"/>
        </w:rPr>
        <w:t>.2.3.Контролировать расходование бюджетных средств Кировского муниципального района Ленинградской области (в том числе средств областного бюджета).</w:t>
      </w:r>
    </w:p>
    <w:p w14:paraId="7569BB90" w14:textId="5B1D79B8" w:rsidR="003F5A97" w:rsidRDefault="008245C1" w:rsidP="00387923">
      <w:pPr>
        <w:pStyle w:val="aff1"/>
        <w:ind w:firstLine="708"/>
        <w:jc w:val="both"/>
        <w:rPr>
          <w:sz w:val="22"/>
          <w:szCs w:val="22"/>
        </w:rPr>
      </w:pPr>
      <w:r w:rsidRPr="006950FE">
        <w:rPr>
          <w:sz w:val="22"/>
          <w:szCs w:val="22"/>
        </w:rPr>
        <w:t>3</w:t>
      </w:r>
      <w:r w:rsidR="003F5A97" w:rsidRPr="006950FE">
        <w:rPr>
          <w:sz w:val="22"/>
          <w:szCs w:val="22"/>
        </w:rPr>
        <w:t>.2.4. Проверять качество оказываемых услуг, в том числе вкусовые качества готовых блюд, технологию их приготовления, качество используемых продуктов (товаров, полуфабрикатов, сырья), срок их реализации, условия их хранения, полноту их вложения в готовые блюда, наличия на используемые продукты (товары, полуфабрикаты, сырье) документов, подтверждающих их качество и безопасность, а именно: сертификатов соответствия, деклараций о соответствии, товарно-транспортных накладных с отметкой о конечном сроке реализации, ветеринарных сопроводительных документов для продукции животного происхождения и санитарно-эпидемиологических заключений для продукции в натуральном и переработанном виде.</w:t>
      </w:r>
    </w:p>
    <w:p w14:paraId="14D380DB" w14:textId="3BD3A4E2" w:rsidR="00E74123" w:rsidRPr="006950FE" w:rsidRDefault="00E74123" w:rsidP="00387923">
      <w:pPr>
        <w:pStyle w:val="aff1"/>
        <w:ind w:firstLine="708"/>
        <w:jc w:val="both"/>
        <w:rPr>
          <w:sz w:val="22"/>
          <w:szCs w:val="22"/>
        </w:rPr>
      </w:pPr>
      <w:r>
        <w:rPr>
          <w:sz w:val="22"/>
          <w:szCs w:val="22"/>
        </w:rPr>
        <w:t xml:space="preserve">3.2.5. </w:t>
      </w:r>
      <w:r w:rsidRPr="00E74123">
        <w:rPr>
          <w:sz w:val="22"/>
          <w:szCs w:val="22"/>
        </w:rPr>
        <w:t>Заказчик вправе не привлекать экспертов, экспертные организации для приемки товаров, работ, услуг, в таком случае, 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товара, работы, услуги. Составление дополнительных документов не требуется.</w:t>
      </w:r>
    </w:p>
    <w:p w14:paraId="744D8862" w14:textId="77777777" w:rsidR="00387923" w:rsidRDefault="00387923" w:rsidP="00387923">
      <w:pPr>
        <w:jc w:val="both"/>
        <w:rPr>
          <w:b/>
          <w:sz w:val="22"/>
          <w:szCs w:val="22"/>
        </w:rPr>
      </w:pPr>
    </w:p>
    <w:p w14:paraId="5D760838" w14:textId="77777777" w:rsidR="004A1030" w:rsidRPr="006950FE" w:rsidRDefault="004A1030" w:rsidP="00387923">
      <w:pPr>
        <w:jc w:val="both"/>
        <w:rPr>
          <w:b/>
          <w:sz w:val="22"/>
          <w:szCs w:val="22"/>
        </w:rPr>
      </w:pPr>
    </w:p>
    <w:p w14:paraId="1426267C" w14:textId="77777777" w:rsidR="006D66FE" w:rsidRPr="006950FE" w:rsidRDefault="008245C1" w:rsidP="00387923">
      <w:pPr>
        <w:jc w:val="center"/>
        <w:rPr>
          <w:b/>
          <w:bCs/>
          <w:sz w:val="22"/>
          <w:szCs w:val="22"/>
        </w:rPr>
      </w:pPr>
      <w:r w:rsidRPr="006950FE">
        <w:rPr>
          <w:b/>
          <w:bCs/>
          <w:sz w:val="22"/>
          <w:szCs w:val="22"/>
        </w:rPr>
        <w:t>4</w:t>
      </w:r>
      <w:r w:rsidR="00387923" w:rsidRPr="006950FE">
        <w:rPr>
          <w:b/>
          <w:bCs/>
          <w:sz w:val="22"/>
          <w:szCs w:val="22"/>
        </w:rPr>
        <w:t>. Права и обязанности Исполнителя</w:t>
      </w:r>
    </w:p>
    <w:p w14:paraId="169F2A3B" w14:textId="77777777" w:rsidR="00387923" w:rsidRPr="006950FE" w:rsidRDefault="008245C1" w:rsidP="00387923">
      <w:pPr>
        <w:ind w:firstLine="708"/>
        <w:jc w:val="both"/>
        <w:rPr>
          <w:b/>
          <w:bCs/>
          <w:sz w:val="22"/>
          <w:szCs w:val="22"/>
        </w:rPr>
      </w:pPr>
      <w:r w:rsidRPr="006950FE">
        <w:rPr>
          <w:sz w:val="22"/>
          <w:szCs w:val="22"/>
        </w:rPr>
        <w:t>4</w:t>
      </w:r>
      <w:r w:rsidR="00387923" w:rsidRPr="006950FE">
        <w:rPr>
          <w:sz w:val="22"/>
          <w:szCs w:val="22"/>
        </w:rPr>
        <w:t>.1. Исполнитель обязан:</w:t>
      </w:r>
    </w:p>
    <w:p w14:paraId="7323E256" w14:textId="67570F91" w:rsidR="00387923" w:rsidRPr="006950FE" w:rsidRDefault="008245C1" w:rsidP="00387923">
      <w:pPr>
        <w:ind w:firstLine="708"/>
        <w:jc w:val="both"/>
        <w:rPr>
          <w:b/>
          <w:bCs/>
          <w:sz w:val="22"/>
          <w:szCs w:val="22"/>
        </w:rPr>
      </w:pPr>
      <w:r w:rsidRPr="006950FE">
        <w:rPr>
          <w:rFonts w:eastAsia="Arial Unicode MS"/>
          <w:color w:val="000000"/>
          <w:sz w:val="22"/>
          <w:szCs w:val="22"/>
        </w:rPr>
        <w:t>4</w:t>
      </w:r>
      <w:r w:rsidR="00387923" w:rsidRPr="006950FE">
        <w:rPr>
          <w:rFonts w:eastAsia="Arial Unicode MS"/>
          <w:color w:val="000000"/>
          <w:sz w:val="22"/>
          <w:szCs w:val="22"/>
        </w:rPr>
        <w:t xml:space="preserve">.1.1. Обеспечивать оказание услуг по организации </w:t>
      </w:r>
      <w:r w:rsidR="00E74123">
        <w:rPr>
          <w:sz w:val="22"/>
          <w:szCs w:val="22"/>
        </w:rPr>
        <w:t>двух</w:t>
      </w:r>
      <w:r w:rsidR="00BD6842" w:rsidRPr="006950FE">
        <w:rPr>
          <w:sz w:val="22"/>
          <w:szCs w:val="22"/>
        </w:rPr>
        <w:t xml:space="preserve">разового горячего питания </w:t>
      </w:r>
      <w:r w:rsidR="00387923" w:rsidRPr="006950FE">
        <w:rPr>
          <w:rFonts w:eastAsia="Arial Unicode MS"/>
          <w:color w:val="000000"/>
          <w:sz w:val="22"/>
          <w:szCs w:val="22"/>
        </w:rPr>
        <w:t>в соответствии с требованиями, установленными федеральным законодательством, в том числе государственными стандартами, санитарными, противопожарными правилами, техническими документами, другими правилами и нормативными документами, предусматривающими требования к качеству услуг, их безопасности для жизни и здоровья людей, окружающей среды и имущества.</w:t>
      </w:r>
    </w:p>
    <w:p w14:paraId="42AEF354" w14:textId="498D527E" w:rsidR="00CB2661" w:rsidRPr="006950FE" w:rsidRDefault="00CB2661" w:rsidP="00CB2661">
      <w:pPr>
        <w:ind w:firstLine="708"/>
        <w:jc w:val="both"/>
        <w:rPr>
          <w:rFonts w:eastAsia="Arial Unicode MS"/>
          <w:color w:val="000000"/>
          <w:sz w:val="22"/>
          <w:szCs w:val="22"/>
        </w:rPr>
      </w:pPr>
      <w:r w:rsidRPr="006950FE">
        <w:rPr>
          <w:rFonts w:eastAsia="Arial Unicode MS"/>
          <w:color w:val="000000"/>
          <w:sz w:val="22"/>
          <w:szCs w:val="22"/>
        </w:rPr>
        <w:lastRenderedPageBreak/>
        <w:t xml:space="preserve">4.1.2. Обеспечивать организацию </w:t>
      </w:r>
      <w:r w:rsidR="00BD6842" w:rsidRPr="006950FE">
        <w:rPr>
          <w:sz w:val="22"/>
          <w:szCs w:val="22"/>
        </w:rPr>
        <w:t>трехразового горячего питания воспитанников летнего лагеря с дневным пребыванием</w:t>
      </w:r>
      <w:r w:rsidR="00BF3E98" w:rsidRPr="006950FE">
        <w:rPr>
          <w:sz w:val="22"/>
          <w:szCs w:val="22"/>
        </w:rPr>
        <w:t xml:space="preserve">, </w:t>
      </w:r>
      <w:r w:rsidR="001927CF" w:rsidRPr="006950FE">
        <w:rPr>
          <w:rFonts w:eastAsia="Arial Unicode MS"/>
          <w:color w:val="000000"/>
          <w:sz w:val="22"/>
          <w:szCs w:val="22"/>
        </w:rPr>
        <w:t xml:space="preserve">определенных в соответствии с </w:t>
      </w:r>
      <w:r w:rsidRPr="006950FE">
        <w:rPr>
          <w:rFonts w:eastAsia="Arial Unicode MS"/>
          <w:color w:val="000000"/>
          <w:sz w:val="22"/>
          <w:szCs w:val="22"/>
        </w:rPr>
        <w:t>Приложении №1 «Количество, состав  и стоимость оказываемых услуг».</w:t>
      </w:r>
    </w:p>
    <w:p w14:paraId="4CB9C18B" w14:textId="335E73CD" w:rsidR="00CB2661" w:rsidRPr="006950FE" w:rsidRDefault="00CB2661" w:rsidP="00CB2661">
      <w:pPr>
        <w:ind w:firstLine="709"/>
        <w:jc w:val="both"/>
        <w:rPr>
          <w:rFonts w:eastAsia="Arial Unicode MS"/>
          <w:color w:val="000000"/>
          <w:sz w:val="22"/>
          <w:szCs w:val="22"/>
        </w:rPr>
      </w:pPr>
      <w:r w:rsidRPr="006950FE">
        <w:rPr>
          <w:rFonts w:eastAsia="Arial Unicode MS"/>
          <w:color w:val="000000"/>
          <w:sz w:val="22"/>
          <w:szCs w:val="22"/>
        </w:rPr>
        <w:t xml:space="preserve">4.1.3. Соблюдать </w:t>
      </w:r>
      <w:r w:rsidRPr="006950FE">
        <w:rPr>
          <w:sz w:val="22"/>
          <w:szCs w:val="22"/>
        </w:rPr>
        <w:t xml:space="preserve">сбалансированное меню цикличностью </w:t>
      </w:r>
      <w:r w:rsidR="001927CF" w:rsidRPr="006950FE">
        <w:rPr>
          <w:sz w:val="22"/>
          <w:szCs w:val="22"/>
        </w:rPr>
        <w:t>10</w:t>
      </w:r>
      <w:r w:rsidR="00BD6842" w:rsidRPr="006950FE">
        <w:rPr>
          <w:sz w:val="22"/>
          <w:szCs w:val="22"/>
        </w:rPr>
        <w:t xml:space="preserve"> </w:t>
      </w:r>
      <w:r w:rsidR="001927CF" w:rsidRPr="006950FE">
        <w:rPr>
          <w:sz w:val="22"/>
          <w:szCs w:val="22"/>
        </w:rPr>
        <w:t>дней</w:t>
      </w:r>
      <w:r w:rsidRPr="006950FE">
        <w:rPr>
          <w:sz w:val="22"/>
          <w:szCs w:val="22"/>
        </w:rPr>
        <w:t xml:space="preserve"> (Приложение </w:t>
      </w:r>
      <w:r w:rsidR="00227920" w:rsidRPr="006950FE">
        <w:rPr>
          <w:sz w:val="22"/>
          <w:szCs w:val="22"/>
        </w:rPr>
        <w:t xml:space="preserve">   </w:t>
      </w:r>
      <w:r w:rsidRPr="006950FE">
        <w:rPr>
          <w:sz w:val="22"/>
          <w:szCs w:val="22"/>
        </w:rPr>
        <w:t xml:space="preserve">№ 2 </w:t>
      </w:r>
      <w:r w:rsidR="000E18A5" w:rsidRPr="006950FE">
        <w:rPr>
          <w:sz w:val="22"/>
          <w:szCs w:val="22"/>
        </w:rPr>
        <w:t>Контракту</w:t>
      </w:r>
      <w:r w:rsidRPr="006950FE">
        <w:rPr>
          <w:sz w:val="22"/>
          <w:szCs w:val="22"/>
        </w:rPr>
        <w:t>)</w:t>
      </w:r>
      <w:r w:rsidRPr="006950FE">
        <w:rPr>
          <w:rFonts w:eastAsia="Calibri"/>
          <w:sz w:val="22"/>
          <w:szCs w:val="22"/>
          <w:lang w:eastAsia="en-US"/>
        </w:rPr>
        <w:t>.</w:t>
      </w:r>
    </w:p>
    <w:p w14:paraId="0D42DE25" w14:textId="07A7DCE6" w:rsidR="00CB2661" w:rsidRPr="006950FE" w:rsidRDefault="00CB2661" w:rsidP="00CB2661">
      <w:pPr>
        <w:ind w:firstLine="709"/>
        <w:jc w:val="both"/>
        <w:rPr>
          <w:rFonts w:eastAsia="Arial Unicode MS"/>
          <w:color w:val="000000"/>
          <w:sz w:val="22"/>
          <w:szCs w:val="22"/>
        </w:rPr>
      </w:pPr>
      <w:r w:rsidRPr="006950FE">
        <w:rPr>
          <w:rFonts w:eastAsia="Arial Unicode MS"/>
          <w:color w:val="000000"/>
          <w:sz w:val="22"/>
          <w:szCs w:val="22"/>
        </w:rPr>
        <w:t>4.1.5</w:t>
      </w:r>
      <w:r w:rsidR="003A7BDB">
        <w:rPr>
          <w:rFonts w:eastAsia="Arial Unicode MS"/>
          <w:color w:val="000000"/>
          <w:sz w:val="22"/>
          <w:szCs w:val="22"/>
        </w:rPr>
        <w:t xml:space="preserve">. </w:t>
      </w:r>
      <w:r w:rsidRPr="006950FE">
        <w:rPr>
          <w:sz w:val="22"/>
          <w:szCs w:val="22"/>
        </w:rPr>
        <w:t xml:space="preserve">Оказывать услуги по организации </w:t>
      </w:r>
      <w:r w:rsidR="00BD6842" w:rsidRPr="006950FE">
        <w:rPr>
          <w:sz w:val="22"/>
          <w:szCs w:val="22"/>
        </w:rPr>
        <w:t>трехразового горячего питания воспитанников летнего лагеря с дневным пребыванием</w:t>
      </w:r>
      <w:r w:rsidR="00BF3E98" w:rsidRPr="006950FE">
        <w:rPr>
          <w:sz w:val="22"/>
          <w:szCs w:val="22"/>
        </w:rPr>
        <w:t xml:space="preserve"> </w:t>
      </w:r>
      <w:r w:rsidRPr="006950FE">
        <w:rPr>
          <w:sz w:val="22"/>
          <w:szCs w:val="22"/>
        </w:rPr>
        <w:t>в соответствии с установленным Заказчиком режимом работы столовой.</w:t>
      </w:r>
    </w:p>
    <w:p w14:paraId="5950F374" w14:textId="77777777" w:rsidR="00387923" w:rsidRPr="006950FE" w:rsidRDefault="008245C1" w:rsidP="00387923">
      <w:pPr>
        <w:ind w:firstLine="709"/>
        <w:jc w:val="both"/>
        <w:rPr>
          <w:rFonts w:eastAsia="Arial Unicode MS"/>
          <w:color w:val="000000"/>
          <w:sz w:val="22"/>
          <w:szCs w:val="22"/>
        </w:rPr>
      </w:pPr>
      <w:r w:rsidRPr="006950FE">
        <w:rPr>
          <w:sz w:val="22"/>
          <w:szCs w:val="22"/>
        </w:rPr>
        <w:t>4</w:t>
      </w:r>
      <w:r w:rsidR="00387923" w:rsidRPr="006950FE">
        <w:rPr>
          <w:sz w:val="22"/>
          <w:szCs w:val="22"/>
        </w:rPr>
        <w:t>.1.6.   Осуществлять доставку продуктов питания специализированным транспортом, обеспечивающим соблюдение правил товарного соседства и температурных режимов транспортировки продуктов питания, использование данного транспорта в других целях запрещается.</w:t>
      </w:r>
    </w:p>
    <w:p w14:paraId="119883F5" w14:textId="77777777" w:rsidR="00387923" w:rsidRPr="006950FE" w:rsidRDefault="008245C1" w:rsidP="00387923">
      <w:pPr>
        <w:ind w:firstLine="709"/>
        <w:jc w:val="both"/>
        <w:rPr>
          <w:rFonts w:eastAsia="Arial Unicode MS"/>
          <w:color w:val="000000"/>
          <w:sz w:val="22"/>
          <w:szCs w:val="22"/>
        </w:rPr>
      </w:pPr>
      <w:r w:rsidRPr="006950FE">
        <w:rPr>
          <w:rFonts w:eastAsia="Arial Unicode MS"/>
          <w:sz w:val="22"/>
          <w:szCs w:val="22"/>
        </w:rPr>
        <w:t>4</w:t>
      </w:r>
      <w:r w:rsidR="00387923" w:rsidRPr="006950FE">
        <w:rPr>
          <w:rFonts w:eastAsia="Arial Unicode MS"/>
          <w:sz w:val="22"/>
          <w:szCs w:val="22"/>
        </w:rPr>
        <w:t xml:space="preserve">.1.7. Применять при предоставлении </w:t>
      </w:r>
      <w:r w:rsidR="00BD6842" w:rsidRPr="006950FE">
        <w:rPr>
          <w:sz w:val="22"/>
          <w:szCs w:val="22"/>
        </w:rPr>
        <w:t>трехразового горячего питания воспитанников летнего лагеря с дневным пребыванием</w:t>
      </w:r>
      <w:r w:rsidR="0084169A" w:rsidRPr="006950FE">
        <w:rPr>
          <w:sz w:val="22"/>
          <w:szCs w:val="22"/>
        </w:rPr>
        <w:t xml:space="preserve"> </w:t>
      </w:r>
      <w:r w:rsidR="00387923" w:rsidRPr="006950FE">
        <w:rPr>
          <w:rFonts w:eastAsia="Arial Unicode MS"/>
          <w:sz w:val="22"/>
          <w:szCs w:val="22"/>
        </w:rPr>
        <w:t>предельные наценки на продукцию (товары), реализуемую на предприятиях общественного питания при общеобразовательных школах и учреждениях начального профессионального образования на территории Ленинградской области, утвержденные постановлением Правительства Ленинградской области от 25.06.2001 № 55.</w:t>
      </w:r>
    </w:p>
    <w:p w14:paraId="230B072D" w14:textId="4DD22029" w:rsidR="00387923" w:rsidRPr="006950FE" w:rsidRDefault="008245C1" w:rsidP="00387923">
      <w:pPr>
        <w:ind w:firstLine="709"/>
        <w:jc w:val="both"/>
        <w:rPr>
          <w:rFonts w:eastAsia="Arial Unicode MS"/>
          <w:color w:val="000000"/>
          <w:sz w:val="22"/>
          <w:szCs w:val="22"/>
        </w:rPr>
      </w:pPr>
      <w:r w:rsidRPr="006950FE">
        <w:rPr>
          <w:rFonts w:eastAsia="Arial Unicode MS"/>
          <w:color w:val="000000"/>
          <w:sz w:val="22"/>
          <w:szCs w:val="22"/>
        </w:rPr>
        <w:t>4</w:t>
      </w:r>
      <w:r w:rsidR="00387923" w:rsidRPr="006950FE">
        <w:rPr>
          <w:rFonts w:eastAsia="Arial Unicode MS"/>
          <w:color w:val="000000"/>
          <w:sz w:val="22"/>
          <w:szCs w:val="22"/>
        </w:rPr>
        <w:t xml:space="preserve">.1.8. Представлять Заказчику отчеты, содержащие сведения о количестве граждан, которым питание фактически предоставлено, а также иную информацию, документы и материалы по запросу Заказчика.   </w:t>
      </w:r>
    </w:p>
    <w:p w14:paraId="791F1386" w14:textId="77777777" w:rsidR="00387923" w:rsidRPr="006950FE" w:rsidRDefault="008245C1" w:rsidP="00387923">
      <w:pPr>
        <w:ind w:firstLine="709"/>
        <w:jc w:val="both"/>
        <w:rPr>
          <w:rFonts w:eastAsia="Arial Unicode MS"/>
          <w:color w:val="000000"/>
          <w:sz w:val="22"/>
          <w:szCs w:val="22"/>
        </w:rPr>
      </w:pPr>
      <w:r w:rsidRPr="006950FE">
        <w:rPr>
          <w:rFonts w:eastAsia="Arial Unicode MS"/>
          <w:color w:val="000000"/>
          <w:sz w:val="22"/>
          <w:szCs w:val="22"/>
        </w:rPr>
        <w:t>4</w:t>
      </w:r>
      <w:r w:rsidR="00387923" w:rsidRPr="006950FE">
        <w:rPr>
          <w:rFonts w:eastAsia="Arial Unicode MS"/>
          <w:color w:val="000000"/>
          <w:sz w:val="22"/>
          <w:szCs w:val="22"/>
        </w:rPr>
        <w:t xml:space="preserve">.1.9. </w:t>
      </w:r>
      <w:r w:rsidR="00522607" w:rsidRPr="006950FE">
        <w:rPr>
          <w:sz w:val="22"/>
          <w:szCs w:val="22"/>
        </w:rPr>
        <w:t>О</w:t>
      </w:r>
      <w:r w:rsidR="00522607" w:rsidRPr="006950FE">
        <w:rPr>
          <w:rFonts w:eastAsia="Arial Unicode MS"/>
          <w:color w:val="000000"/>
          <w:sz w:val="22"/>
          <w:szCs w:val="22"/>
        </w:rPr>
        <w:t xml:space="preserve">беспечить за свой счет и в объемах, необходимых для надлежащего выполнения условий </w:t>
      </w:r>
      <w:r w:rsidR="000E18A5" w:rsidRPr="006950FE">
        <w:rPr>
          <w:rFonts w:eastAsia="Arial Unicode MS"/>
          <w:color w:val="000000"/>
          <w:sz w:val="22"/>
          <w:szCs w:val="22"/>
        </w:rPr>
        <w:t>Контракта</w:t>
      </w:r>
      <w:r w:rsidR="00522607" w:rsidRPr="006950FE">
        <w:rPr>
          <w:rFonts w:eastAsia="Arial Unicode MS"/>
          <w:color w:val="000000"/>
          <w:sz w:val="22"/>
          <w:szCs w:val="22"/>
        </w:rPr>
        <w:t>, наличие посуды, столовых приборов, кухонного инвентаря, спецодежды, моющих и дезинфицирующих средств в соответствии с действующими нормами оснащения; обеспечить стирку спецодежды.</w:t>
      </w:r>
    </w:p>
    <w:p w14:paraId="383CF524" w14:textId="77777777" w:rsidR="00387923" w:rsidRPr="006950FE" w:rsidRDefault="008245C1" w:rsidP="00387923">
      <w:pPr>
        <w:ind w:firstLine="709"/>
        <w:jc w:val="both"/>
        <w:rPr>
          <w:rFonts w:eastAsia="Arial Unicode MS"/>
          <w:color w:val="000000"/>
          <w:sz w:val="22"/>
          <w:szCs w:val="22"/>
        </w:rPr>
      </w:pPr>
      <w:r w:rsidRPr="006950FE">
        <w:rPr>
          <w:rFonts w:eastAsia="Arial Unicode MS"/>
          <w:color w:val="000000"/>
          <w:sz w:val="22"/>
          <w:szCs w:val="22"/>
        </w:rPr>
        <w:t>4</w:t>
      </w:r>
      <w:r w:rsidR="00387923" w:rsidRPr="006950FE">
        <w:rPr>
          <w:rFonts w:eastAsia="Arial Unicode MS"/>
          <w:color w:val="000000"/>
          <w:sz w:val="22"/>
          <w:szCs w:val="22"/>
        </w:rPr>
        <w:t xml:space="preserve">.1.10. </w:t>
      </w:r>
      <w:r w:rsidR="00522607" w:rsidRPr="006950FE">
        <w:rPr>
          <w:rFonts w:eastAsia="Arial Unicode MS"/>
          <w:color w:val="000000"/>
          <w:sz w:val="22"/>
          <w:szCs w:val="22"/>
        </w:rPr>
        <w:t>Обеспечивать сохранность, санитарную обработку и косметический ремонт используемых при предоставлении социального питания производственных, складских, служебных, бытовых помещений, залов приема пищи; обеспечить</w:t>
      </w:r>
      <w:r w:rsidR="00522607" w:rsidRPr="006950FE">
        <w:rPr>
          <w:rFonts w:eastAsia="Arial Unicode MS"/>
          <w:sz w:val="22"/>
          <w:szCs w:val="22"/>
        </w:rPr>
        <w:t xml:space="preserve">  соответствие</w:t>
      </w:r>
      <w:r w:rsidR="00522607" w:rsidRPr="006950FE">
        <w:rPr>
          <w:rFonts w:eastAsia="Arial Unicode MS"/>
          <w:color w:val="000000"/>
          <w:sz w:val="22"/>
          <w:szCs w:val="22"/>
        </w:rPr>
        <w:t xml:space="preserve"> оборудования и инвентаря требованиям законодательства (включая нормативно-технические и санитарно-гигиенические требования); соблюдать нормативы по эксплуатации холодильного, технологического и сопутствующего оборудования; за свой счет осуществлять текущий ремонт холодильного, технологического и сопутствующего оборудования, клеймение весов и измерительных приборов; при </w:t>
      </w:r>
      <w:r w:rsidR="00B87ADC" w:rsidRPr="006950FE">
        <w:rPr>
          <w:rFonts w:eastAsia="Arial Unicode MS"/>
          <w:color w:val="000000"/>
          <w:sz w:val="22"/>
          <w:szCs w:val="22"/>
        </w:rPr>
        <w:t>выходе из строя</w:t>
      </w:r>
      <w:r w:rsidR="00522607" w:rsidRPr="006950FE">
        <w:rPr>
          <w:rFonts w:eastAsia="Arial Unicode MS"/>
          <w:color w:val="000000"/>
          <w:sz w:val="22"/>
          <w:szCs w:val="22"/>
        </w:rPr>
        <w:t xml:space="preserve"> холодильного, технологического и сопутствующего оборудования в результате поломки или естественного износа за свой счет осуществлять их </w:t>
      </w:r>
      <w:r w:rsidR="00B87ADC" w:rsidRPr="006950FE">
        <w:rPr>
          <w:rFonts w:eastAsia="Arial Unicode MS"/>
          <w:color w:val="000000"/>
          <w:sz w:val="22"/>
          <w:szCs w:val="22"/>
        </w:rPr>
        <w:t xml:space="preserve">ремонт, а в случае </w:t>
      </w:r>
      <w:proofErr w:type="spellStart"/>
      <w:r w:rsidR="00B87ADC" w:rsidRPr="006950FE">
        <w:rPr>
          <w:rFonts w:eastAsia="Arial Unicode MS"/>
          <w:color w:val="000000"/>
          <w:sz w:val="22"/>
          <w:szCs w:val="22"/>
        </w:rPr>
        <w:t>неремонтопригодности</w:t>
      </w:r>
      <w:proofErr w:type="spellEnd"/>
      <w:r w:rsidR="00B87ADC" w:rsidRPr="006950FE">
        <w:rPr>
          <w:rFonts w:eastAsia="Arial Unicode MS"/>
          <w:color w:val="000000"/>
          <w:sz w:val="22"/>
          <w:szCs w:val="22"/>
        </w:rPr>
        <w:t xml:space="preserve"> - </w:t>
      </w:r>
      <w:r w:rsidR="00522607" w:rsidRPr="006950FE">
        <w:rPr>
          <w:rFonts w:eastAsia="Arial Unicode MS"/>
          <w:color w:val="000000"/>
          <w:sz w:val="22"/>
          <w:szCs w:val="22"/>
        </w:rPr>
        <w:t xml:space="preserve">замену на новые, с последующей передачей таковых на баланс </w:t>
      </w:r>
      <w:r w:rsidR="000F3C8E" w:rsidRPr="006950FE">
        <w:rPr>
          <w:rFonts w:eastAsia="Arial Unicode MS"/>
          <w:color w:val="000000"/>
          <w:sz w:val="22"/>
          <w:szCs w:val="22"/>
        </w:rPr>
        <w:t>З</w:t>
      </w:r>
      <w:r w:rsidR="00522607" w:rsidRPr="006950FE">
        <w:rPr>
          <w:rFonts w:eastAsia="Arial Unicode MS"/>
          <w:color w:val="000000"/>
          <w:sz w:val="22"/>
          <w:szCs w:val="22"/>
        </w:rPr>
        <w:t>аказчику.</w:t>
      </w:r>
      <w:r w:rsidR="00B87ADC" w:rsidRPr="006950FE">
        <w:rPr>
          <w:rFonts w:eastAsia="Arial Unicode MS"/>
          <w:color w:val="000000"/>
          <w:sz w:val="22"/>
          <w:szCs w:val="22"/>
        </w:rPr>
        <w:t xml:space="preserve"> На период нахождения оборудования в ремонте незамедлительно установить аналогичное оборудование</w:t>
      </w:r>
      <w:r w:rsidR="00387923" w:rsidRPr="006950FE">
        <w:rPr>
          <w:rFonts w:eastAsia="Arial Unicode MS"/>
          <w:color w:val="000000"/>
          <w:sz w:val="22"/>
          <w:szCs w:val="22"/>
        </w:rPr>
        <w:t>.</w:t>
      </w:r>
    </w:p>
    <w:p w14:paraId="15952A7E" w14:textId="77777777" w:rsidR="00387923" w:rsidRPr="006950FE" w:rsidRDefault="008245C1" w:rsidP="00387923">
      <w:pPr>
        <w:ind w:firstLine="709"/>
        <w:jc w:val="both"/>
        <w:rPr>
          <w:rFonts w:eastAsia="Arial Unicode MS"/>
          <w:color w:val="000000"/>
          <w:sz w:val="22"/>
          <w:szCs w:val="22"/>
        </w:rPr>
      </w:pPr>
      <w:r w:rsidRPr="006950FE">
        <w:rPr>
          <w:rFonts w:eastAsia="Arial Unicode MS"/>
          <w:color w:val="000000"/>
          <w:sz w:val="22"/>
          <w:szCs w:val="22"/>
        </w:rPr>
        <w:t>4</w:t>
      </w:r>
      <w:r w:rsidR="00387923" w:rsidRPr="006950FE">
        <w:rPr>
          <w:rFonts w:eastAsia="Arial Unicode MS"/>
          <w:color w:val="000000"/>
          <w:sz w:val="22"/>
          <w:szCs w:val="22"/>
        </w:rPr>
        <w:t>.1.11. Обеспечивать замещение должностей, предусмотренных штатным расписанием для обеспечения питания, работниками, отвечающими квалификационным требованиям, установленными законодательством для работников общественного питания</w:t>
      </w:r>
      <w:r w:rsidR="00387923" w:rsidRPr="006950FE">
        <w:rPr>
          <w:rFonts w:eastAsia="Arial Unicode MS"/>
          <w:sz w:val="22"/>
          <w:szCs w:val="22"/>
        </w:rPr>
        <w:t>.</w:t>
      </w:r>
    </w:p>
    <w:p w14:paraId="168BD108" w14:textId="77777777" w:rsidR="00387923" w:rsidRPr="006950FE" w:rsidRDefault="008245C1" w:rsidP="00387923">
      <w:pPr>
        <w:ind w:firstLine="709"/>
        <w:jc w:val="both"/>
        <w:rPr>
          <w:rFonts w:eastAsia="Arial Unicode MS"/>
          <w:color w:val="000000"/>
          <w:sz w:val="22"/>
          <w:szCs w:val="22"/>
        </w:rPr>
      </w:pPr>
      <w:r w:rsidRPr="006950FE">
        <w:rPr>
          <w:sz w:val="22"/>
          <w:szCs w:val="22"/>
        </w:rPr>
        <w:t>4</w:t>
      </w:r>
      <w:r w:rsidR="00387923" w:rsidRPr="006950FE">
        <w:rPr>
          <w:sz w:val="22"/>
          <w:szCs w:val="22"/>
        </w:rPr>
        <w:t xml:space="preserve">.1.12. Своевременно обеспечивать обязательные медицинские и профилактические осмотры работников пищеблока, </w:t>
      </w:r>
      <w:r w:rsidR="00BD6842" w:rsidRPr="006950FE">
        <w:rPr>
          <w:sz w:val="22"/>
          <w:szCs w:val="22"/>
        </w:rPr>
        <w:t xml:space="preserve">наличие прививок и </w:t>
      </w:r>
      <w:r w:rsidR="00387923" w:rsidRPr="006950FE">
        <w:rPr>
          <w:sz w:val="22"/>
          <w:szCs w:val="22"/>
        </w:rPr>
        <w:t>прохождение работниками пищеблока   санитарно-гигиенического обучения и аттестации.</w:t>
      </w:r>
    </w:p>
    <w:p w14:paraId="0CDEEEA9" w14:textId="77777777" w:rsidR="00387923" w:rsidRPr="006950FE" w:rsidRDefault="008245C1" w:rsidP="00387923">
      <w:pPr>
        <w:ind w:firstLine="709"/>
        <w:jc w:val="both"/>
        <w:rPr>
          <w:sz w:val="22"/>
          <w:szCs w:val="22"/>
        </w:rPr>
      </w:pPr>
      <w:r w:rsidRPr="006950FE">
        <w:rPr>
          <w:sz w:val="22"/>
          <w:szCs w:val="22"/>
        </w:rPr>
        <w:t>4</w:t>
      </w:r>
      <w:r w:rsidR="00387923" w:rsidRPr="006950FE">
        <w:rPr>
          <w:sz w:val="22"/>
          <w:szCs w:val="22"/>
        </w:rPr>
        <w:t>.1.13. Обеспечивать наличие необходимой технологической и нормативной документации (технологические и технико-технологические карты, калькуляционные карточки, санитарные правила, производственные  журналы и др.),  а также осуществлять бракераж сырой и готовой продукции и производственно-технологический контроль. Принимать и допускать к реализации готовую продукцию только при наличии удостоверения качества и безопасности с указанием даты и часа изготовления продукции общественного питания, наименования продукции, наименования предприятия-изготовителя, нормативного или технического документа по которому она выработана, условий хранения  сроков годности, массы упаковочной единицы, пищевой ценности.</w:t>
      </w:r>
    </w:p>
    <w:p w14:paraId="5F767932" w14:textId="77777777" w:rsidR="00522607" w:rsidRPr="006950FE" w:rsidRDefault="00522607" w:rsidP="00522607">
      <w:pPr>
        <w:ind w:firstLine="709"/>
        <w:jc w:val="both"/>
        <w:rPr>
          <w:sz w:val="22"/>
          <w:szCs w:val="22"/>
        </w:rPr>
      </w:pPr>
      <w:r w:rsidRPr="006950FE">
        <w:rPr>
          <w:sz w:val="22"/>
          <w:szCs w:val="22"/>
        </w:rPr>
        <w:t xml:space="preserve">В течение </w:t>
      </w:r>
      <w:r w:rsidR="00A9255F" w:rsidRPr="006950FE">
        <w:rPr>
          <w:sz w:val="22"/>
          <w:szCs w:val="22"/>
        </w:rPr>
        <w:t>2</w:t>
      </w:r>
      <w:r w:rsidRPr="006950FE">
        <w:rPr>
          <w:sz w:val="22"/>
          <w:szCs w:val="22"/>
        </w:rPr>
        <w:t xml:space="preserve"> (</w:t>
      </w:r>
      <w:r w:rsidR="00A9255F" w:rsidRPr="006950FE">
        <w:rPr>
          <w:sz w:val="22"/>
          <w:szCs w:val="22"/>
        </w:rPr>
        <w:t>двух</w:t>
      </w:r>
      <w:r w:rsidRPr="006950FE">
        <w:rPr>
          <w:sz w:val="22"/>
          <w:szCs w:val="22"/>
        </w:rPr>
        <w:t xml:space="preserve">) рабочих дней с даты заключения настоящего </w:t>
      </w:r>
      <w:r w:rsidR="000E18A5" w:rsidRPr="006950FE">
        <w:rPr>
          <w:sz w:val="22"/>
          <w:szCs w:val="22"/>
        </w:rPr>
        <w:t>Контракта</w:t>
      </w:r>
      <w:r w:rsidRPr="006950FE">
        <w:rPr>
          <w:sz w:val="22"/>
          <w:szCs w:val="22"/>
        </w:rPr>
        <w:t xml:space="preserve"> предоставить Заказчику заверенные надлежащим образом копии рецептур и технологических карт на все производимые Исполнителем готовые блюда, указанные в утверждённых Заказчиком и Управлением Федеральной службой по надзору в сфере защиты прав потребителей и благополучия человека по Ленинградской области Приложении №2 к настоящему </w:t>
      </w:r>
      <w:r w:rsidR="000E18A5" w:rsidRPr="006950FE">
        <w:rPr>
          <w:sz w:val="22"/>
          <w:szCs w:val="22"/>
        </w:rPr>
        <w:t>Контракту</w:t>
      </w:r>
      <w:r w:rsidRPr="006950FE">
        <w:rPr>
          <w:sz w:val="22"/>
          <w:szCs w:val="22"/>
        </w:rPr>
        <w:t xml:space="preserve">. </w:t>
      </w:r>
    </w:p>
    <w:p w14:paraId="5F146F05" w14:textId="77777777" w:rsidR="00522607" w:rsidRPr="006950FE" w:rsidRDefault="00522607" w:rsidP="00522607">
      <w:pPr>
        <w:ind w:firstLine="709"/>
        <w:jc w:val="both"/>
        <w:rPr>
          <w:sz w:val="22"/>
          <w:szCs w:val="22"/>
        </w:rPr>
      </w:pPr>
      <w:r w:rsidRPr="006950FE">
        <w:rPr>
          <w:sz w:val="22"/>
          <w:szCs w:val="22"/>
        </w:rPr>
        <w:lastRenderedPageBreak/>
        <w:t xml:space="preserve">Если в указанные в настоящем пункте </w:t>
      </w:r>
      <w:r w:rsidR="000E18A5" w:rsidRPr="006950FE">
        <w:rPr>
          <w:sz w:val="22"/>
          <w:szCs w:val="22"/>
        </w:rPr>
        <w:t>Контракта</w:t>
      </w:r>
      <w:r w:rsidRPr="006950FE">
        <w:rPr>
          <w:sz w:val="22"/>
          <w:szCs w:val="22"/>
        </w:rPr>
        <w:t xml:space="preserve"> технологические карты на производимые Исполнителем готовые блюда вносятся изменения, Исполнитель предоставляет Заказчику новые технологические карты в течение </w:t>
      </w:r>
      <w:r w:rsidR="00CD07D0" w:rsidRPr="006950FE">
        <w:rPr>
          <w:sz w:val="22"/>
          <w:szCs w:val="22"/>
        </w:rPr>
        <w:t>5</w:t>
      </w:r>
      <w:r w:rsidRPr="006950FE">
        <w:rPr>
          <w:sz w:val="22"/>
          <w:szCs w:val="22"/>
        </w:rPr>
        <w:t xml:space="preserve"> (</w:t>
      </w:r>
      <w:r w:rsidR="00CD07D0" w:rsidRPr="006950FE">
        <w:rPr>
          <w:sz w:val="22"/>
          <w:szCs w:val="22"/>
        </w:rPr>
        <w:t>пяти</w:t>
      </w:r>
      <w:r w:rsidRPr="006950FE">
        <w:rPr>
          <w:sz w:val="22"/>
          <w:szCs w:val="22"/>
        </w:rPr>
        <w:t>) рабочих дней с даты внесения соответствующих изменений.</w:t>
      </w:r>
    </w:p>
    <w:p w14:paraId="2DF3F653" w14:textId="77777777" w:rsidR="00522607" w:rsidRPr="006950FE" w:rsidRDefault="008245C1" w:rsidP="00522607">
      <w:pPr>
        <w:ind w:firstLine="709"/>
        <w:jc w:val="both"/>
        <w:rPr>
          <w:rFonts w:eastAsia="Arial Unicode MS"/>
          <w:color w:val="000000"/>
          <w:sz w:val="22"/>
          <w:szCs w:val="22"/>
        </w:rPr>
      </w:pPr>
      <w:r w:rsidRPr="006950FE">
        <w:rPr>
          <w:sz w:val="22"/>
          <w:szCs w:val="22"/>
        </w:rPr>
        <w:t>4.</w:t>
      </w:r>
      <w:r w:rsidR="00522607" w:rsidRPr="006950FE">
        <w:rPr>
          <w:sz w:val="22"/>
          <w:szCs w:val="22"/>
        </w:rPr>
        <w:t>1.14. Обеспечить беспрепятственный доступ для проверки Заказчиком качества оказываемых услуг, в том числе вкусовых качеств готовых блюд, технологии их приготовления, качества используемых продуктов (товаров, полуфабрикатов, сырья), срока их реализации, условий их хранения, полноты их вложения в готовые блюда, наличия на используемые продукты (товары, полуфабрикаты, сырье) документов, подтверждающих их качество и безопасность, а именно: сертификатов соответствия, деклараций о соответствии, товарно-транспортных накладных с отметкой о конечном сроке реализации, ветеринарных сопроводительных документов для продукции животного происхождения и санитарно-эпидемиологических заключений для продукции в натуральном и переработанном виде.</w:t>
      </w:r>
    </w:p>
    <w:p w14:paraId="033D8A06" w14:textId="77777777" w:rsidR="00CD07D0" w:rsidRPr="006950FE" w:rsidRDefault="004A1030" w:rsidP="007A4A48">
      <w:pPr>
        <w:jc w:val="both"/>
        <w:rPr>
          <w:sz w:val="22"/>
          <w:szCs w:val="22"/>
        </w:rPr>
      </w:pPr>
      <w:r>
        <w:rPr>
          <w:sz w:val="22"/>
          <w:szCs w:val="22"/>
        </w:rPr>
        <w:t xml:space="preserve">            </w:t>
      </w:r>
      <w:r w:rsidR="008245C1" w:rsidRPr="006950FE">
        <w:rPr>
          <w:sz w:val="22"/>
          <w:szCs w:val="22"/>
        </w:rPr>
        <w:t>4</w:t>
      </w:r>
      <w:r w:rsidR="00522607" w:rsidRPr="006950FE">
        <w:rPr>
          <w:sz w:val="22"/>
          <w:szCs w:val="22"/>
        </w:rPr>
        <w:t>.1.15. Осуществлять вывоз пищевых отходов.</w:t>
      </w:r>
    </w:p>
    <w:p w14:paraId="6AE4C0AC" w14:textId="77777777" w:rsidR="003D5753" w:rsidRPr="006950FE" w:rsidRDefault="008045BA" w:rsidP="00CD07D0">
      <w:pPr>
        <w:autoSpaceDE w:val="0"/>
        <w:autoSpaceDN w:val="0"/>
        <w:adjustRightInd w:val="0"/>
        <w:ind w:firstLine="539"/>
        <w:contextualSpacing/>
        <w:jc w:val="both"/>
        <w:rPr>
          <w:rFonts w:eastAsia="Arial Unicode MS"/>
          <w:color w:val="000000"/>
          <w:sz w:val="22"/>
          <w:szCs w:val="22"/>
        </w:rPr>
      </w:pPr>
      <w:r w:rsidRPr="006950FE">
        <w:rPr>
          <w:sz w:val="22"/>
          <w:szCs w:val="22"/>
        </w:rPr>
        <w:t xml:space="preserve">   </w:t>
      </w:r>
      <w:r w:rsidR="008245C1" w:rsidRPr="006950FE">
        <w:rPr>
          <w:sz w:val="22"/>
          <w:szCs w:val="22"/>
        </w:rPr>
        <w:t>4</w:t>
      </w:r>
      <w:r w:rsidR="003D5753" w:rsidRPr="006950FE">
        <w:rPr>
          <w:sz w:val="22"/>
          <w:szCs w:val="22"/>
        </w:rPr>
        <w:t>.2. Исполнитель имеет право:</w:t>
      </w:r>
    </w:p>
    <w:p w14:paraId="64C0850A" w14:textId="526AC46E" w:rsidR="003D5753" w:rsidRPr="006950FE" w:rsidRDefault="008245C1" w:rsidP="003D5753">
      <w:pPr>
        <w:ind w:firstLine="709"/>
        <w:jc w:val="both"/>
        <w:rPr>
          <w:sz w:val="22"/>
          <w:szCs w:val="22"/>
        </w:rPr>
      </w:pPr>
      <w:r w:rsidRPr="006950FE">
        <w:rPr>
          <w:sz w:val="22"/>
          <w:szCs w:val="22"/>
        </w:rPr>
        <w:t>4</w:t>
      </w:r>
      <w:r w:rsidR="003D5753" w:rsidRPr="006950FE">
        <w:rPr>
          <w:sz w:val="22"/>
          <w:szCs w:val="22"/>
        </w:rPr>
        <w:t xml:space="preserve">.2.1. Допускать в установленном порядке, в случае непредвиденных обстоятельств, корректировку ежедневного меню рационов </w:t>
      </w:r>
      <w:r w:rsidR="003A7BDB">
        <w:rPr>
          <w:sz w:val="22"/>
          <w:szCs w:val="22"/>
        </w:rPr>
        <w:t>дву</w:t>
      </w:r>
      <w:r w:rsidR="00BD6842" w:rsidRPr="006950FE">
        <w:rPr>
          <w:sz w:val="22"/>
          <w:szCs w:val="22"/>
        </w:rPr>
        <w:t>хразового горячего питания воспитанников летнего лагеря с дневным пребыванием</w:t>
      </w:r>
      <w:r w:rsidR="003A7BDB">
        <w:rPr>
          <w:sz w:val="22"/>
          <w:szCs w:val="22"/>
        </w:rPr>
        <w:t xml:space="preserve"> </w:t>
      </w:r>
      <w:r w:rsidR="003D5753" w:rsidRPr="006950FE">
        <w:rPr>
          <w:sz w:val="22"/>
          <w:szCs w:val="22"/>
        </w:rPr>
        <w:t>с заменой блюд, кулинарных изделий и пищевых продуктов на аналогичные, сходные по пищевой и энергетической ценности.</w:t>
      </w:r>
    </w:p>
    <w:p w14:paraId="48BCB975" w14:textId="77777777" w:rsidR="003F4AC4" w:rsidRDefault="003F4AC4" w:rsidP="00D97F74">
      <w:pPr>
        <w:jc w:val="center"/>
        <w:rPr>
          <w:b/>
          <w:bCs/>
          <w:sz w:val="22"/>
          <w:szCs w:val="22"/>
        </w:rPr>
      </w:pPr>
    </w:p>
    <w:p w14:paraId="0B239BC4" w14:textId="77777777" w:rsidR="004A1030" w:rsidRPr="006950FE" w:rsidRDefault="004A1030" w:rsidP="00D97F74">
      <w:pPr>
        <w:jc w:val="center"/>
        <w:rPr>
          <w:b/>
          <w:bCs/>
          <w:sz w:val="22"/>
          <w:szCs w:val="22"/>
        </w:rPr>
      </w:pPr>
    </w:p>
    <w:p w14:paraId="701B7502" w14:textId="77777777" w:rsidR="00D97F74" w:rsidRPr="006950FE" w:rsidRDefault="00D97F74" w:rsidP="00D97F74">
      <w:pPr>
        <w:jc w:val="center"/>
        <w:rPr>
          <w:b/>
          <w:bCs/>
          <w:sz w:val="22"/>
          <w:szCs w:val="22"/>
        </w:rPr>
      </w:pPr>
      <w:r w:rsidRPr="006950FE">
        <w:rPr>
          <w:b/>
          <w:bCs/>
          <w:sz w:val="22"/>
          <w:szCs w:val="22"/>
        </w:rPr>
        <w:t>5. Ответственность Сторон</w:t>
      </w:r>
    </w:p>
    <w:p w14:paraId="6864C084" w14:textId="77777777" w:rsidR="00D97F74" w:rsidRPr="006950FE" w:rsidRDefault="00D97F74" w:rsidP="00D97F74">
      <w:pPr>
        <w:pStyle w:val="aff1"/>
        <w:ind w:firstLine="851"/>
        <w:jc w:val="both"/>
        <w:rPr>
          <w:sz w:val="22"/>
          <w:szCs w:val="22"/>
        </w:rPr>
      </w:pPr>
      <w:r w:rsidRPr="006950FE">
        <w:rPr>
          <w:sz w:val="22"/>
          <w:szCs w:val="22"/>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C3A6C47" w14:textId="77777777" w:rsidR="00D97F74" w:rsidRPr="006950FE" w:rsidRDefault="00D97F74" w:rsidP="00D97F74">
      <w:pPr>
        <w:pStyle w:val="aff1"/>
        <w:ind w:firstLine="851"/>
        <w:jc w:val="both"/>
        <w:rPr>
          <w:sz w:val="22"/>
          <w:szCs w:val="22"/>
        </w:rPr>
      </w:pPr>
      <w:r w:rsidRPr="006950FE">
        <w:rPr>
          <w:sz w:val="22"/>
          <w:szCs w:val="22"/>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858E84F" w14:textId="77777777" w:rsidR="00D97F74" w:rsidRPr="006950FE" w:rsidRDefault="00D97F74" w:rsidP="00D97F74">
      <w:pPr>
        <w:pStyle w:val="aff1"/>
        <w:ind w:firstLine="851"/>
        <w:jc w:val="both"/>
        <w:rPr>
          <w:sz w:val="22"/>
          <w:szCs w:val="22"/>
        </w:rPr>
      </w:pPr>
      <w:r w:rsidRPr="006950FE">
        <w:rPr>
          <w:sz w:val="22"/>
          <w:szCs w:val="22"/>
        </w:rPr>
        <w:t>5.3.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14:paraId="35D51D1B" w14:textId="77777777" w:rsidR="00D97F74" w:rsidRPr="006950FE" w:rsidRDefault="00D97F74" w:rsidP="00D97F74">
      <w:pPr>
        <w:pStyle w:val="aff1"/>
        <w:ind w:firstLine="851"/>
        <w:jc w:val="both"/>
        <w:rPr>
          <w:sz w:val="22"/>
          <w:szCs w:val="22"/>
        </w:rPr>
      </w:pPr>
      <w:r w:rsidRPr="006950FE">
        <w:rPr>
          <w:sz w:val="22"/>
          <w:szCs w:val="22"/>
        </w:rPr>
        <w:t xml:space="preserve">5.4. </w:t>
      </w:r>
      <w:r w:rsidR="00416389" w:rsidRPr="006950FE">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sidRPr="006950FE">
        <w:rPr>
          <w:sz w:val="22"/>
          <w:szCs w:val="22"/>
        </w:rPr>
        <w:t>.</w:t>
      </w:r>
    </w:p>
    <w:p w14:paraId="4BCA58B1" w14:textId="77777777" w:rsidR="00D97F74" w:rsidRPr="006950FE" w:rsidRDefault="00D97F74" w:rsidP="00D97F74">
      <w:pPr>
        <w:pStyle w:val="aff1"/>
        <w:ind w:firstLine="851"/>
        <w:jc w:val="both"/>
        <w:rPr>
          <w:sz w:val="22"/>
          <w:szCs w:val="22"/>
        </w:rPr>
      </w:pPr>
      <w:r w:rsidRPr="006950FE">
        <w:rPr>
          <w:sz w:val="22"/>
          <w:szCs w:val="22"/>
        </w:rPr>
        <w:t>5.5.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CB96DDF" w14:textId="77777777" w:rsidR="00D84C09" w:rsidRPr="006950FE" w:rsidRDefault="00D97F74" w:rsidP="00D84C09">
      <w:pPr>
        <w:pStyle w:val="aff1"/>
        <w:ind w:firstLine="851"/>
        <w:jc w:val="both"/>
        <w:rPr>
          <w:sz w:val="22"/>
          <w:szCs w:val="22"/>
        </w:rPr>
      </w:pPr>
      <w:r w:rsidRPr="006950FE">
        <w:rPr>
          <w:sz w:val="22"/>
          <w:szCs w:val="22"/>
        </w:rPr>
        <w:t xml:space="preserve">5.6. </w:t>
      </w:r>
      <w:r w:rsidR="00D84C09" w:rsidRPr="006950FE">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0B8C93E" w14:textId="77777777" w:rsidR="00D97F74" w:rsidRPr="006950FE" w:rsidRDefault="00D97F74" w:rsidP="00D97F74">
      <w:pPr>
        <w:pStyle w:val="aff1"/>
        <w:ind w:firstLine="851"/>
        <w:jc w:val="both"/>
        <w:rPr>
          <w:sz w:val="22"/>
          <w:szCs w:val="22"/>
        </w:rPr>
      </w:pPr>
      <w:r w:rsidRPr="006950FE">
        <w:rPr>
          <w:sz w:val="22"/>
          <w:szCs w:val="22"/>
        </w:rPr>
        <w:t xml:space="preserve">5.7.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w:t>
      </w:r>
      <w:r w:rsidR="00D838C0" w:rsidRPr="006950FE">
        <w:rPr>
          <w:sz w:val="22"/>
          <w:szCs w:val="22"/>
        </w:rPr>
        <w:t xml:space="preserve">штрафы </w:t>
      </w:r>
      <w:r w:rsidRPr="006950FE">
        <w:rPr>
          <w:sz w:val="22"/>
          <w:szCs w:val="22"/>
        </w:rPr>
        <w:t>в соответствии с п. 5.7.1, п. 5.7.2 настоящего Контракта, за исключением случаев, если законодательством Российской Федерации установлен иной порядок начисления штрафов:</w:t>
      </w:r>
    </w:p>
    <w:p w14:paraId="2C0D496F" w14:textId="77777777" w:rsidR="00D97F74" w:rsidRPr="006950FE" w:rsidRDefault="00D97F74" w:rsidP="00D97F74">
      <w:pPr>
        <w:pStyle w:val="aff1"/>
        <w:ind w:firstLine="851"/>
        <w:jc w:val="both"/>
        <w:rPr>
          <w:sz w:val="22"/>
          <w:szCs w:val="22"/>
        </w:rPr>
      </w:pPr>
      <w:r w:rsidRPr="006950FE">
        <w:rPr>
          <w:sz w:val="22"/>
          <w:szCs w:val="22"/>
        </w:rPr>
        <w:lastRenderedPageBreak/>
        <w:t>5.7.1.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14C6EF1C" w14:textId="77777777" w:rsidR="00D97F74" w:rsidRPr="006950FE" w:rsidRDefault="00D97F74" w:rsidP="00D97F74">
      <w:pPr>
        <w:pStyle w:val="aff1"/>
        <w:ind w:firstLine="851"/>
        <w:jc w:val="both"/>
        <w:rPr>
          <w:b/>
          <w:bCs/>
          <w:i/>
          <w:iCs/>
          <w:sz w:val="22"/>
          <w:szCs w:val="22"/>
        </w:rPr>
      </w:pPr>
      <w:r w:rsidRPr="006950FE">
        <w:rPr>
          <w:sz w:val="22"/>
          <w:szCs w:val="22"/>
        </w:rPr>
        <w:t>5.7.2.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14:paraId="2ECFB919" w14:textId="77777777" w:rsidR="00D97F74" w:rsidRPr="006950FE" w:rsidRDefault="00D97F74" w:rsidP="00D97F74">
      <w:pPr>
        <w:pStyle w:val="aff1"/>
        <w:ind w:firstLine="851"/>
        <w:jc w:val="both"/>
        <w:rPr>
          <w:sz w:val="22"/>
          <w:szCs w:val="22"/>
        </w:rPr>
      </w:pPr>
      <w:r w:rsidRPr="006950FE">
        <w:rPr>
          <w:sz w:val="22"/>
          <w:szCs w:val="22"/>
        </w:rPr>
        <w:t xml:space="preserve">5.8. </w:t>
      </w:r>
      <w:r w:rsidR="0075356A" w:rsidRPr="006950FE">
        <w:rPr>
          <w:sz w:val="22"/>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r w:rsidRPr="006950FE">
        <w:rPr>
          <w:sz w:val="22"/>
          <w:szCs w:val="22"/>
        </w:rPr>
        <w:t>.</w:t>
      </w:r>
    </w:p>
    <w:p w14:paraId="71FCC933" w14:textId="77777777" w:rsidR="00D97F74" w:rsidRPr="006950FE" w:rsidRDefault="00D97F74" w:rsidP="00D97F74">
      <w:pPr>
        <w:pStyle w:val="aff1"/>
        <w:ind w:firstLine="851"/>
        <w:jc w:val="both"/>
        <w:rPr>
          <w:sz w:val="22"/>
          <w:szCs w:val="22"/>
        </w:rPr>
      </w:pPr>
      <w:r w:rsidRPr="006950FE">
        <w:rPr>
          <w:sz w:val="22"/>
          <w:szCs w:val="22"/>
        </w:rPr>
        <w:t xml:space="preserve">5.9. При ненадлежащем исполнении или неисполнении Исполнителем обязательств по Контракту, а </w:t>
      </w:r>
      <w:proofErr w:type="spellStart"/>
      <w:r w:rsidRPr="006950FE">
        <w:rPr>
          <w:sz w:val="22"/>
          <w:szCs w:val="22"/>
        </w:rPr>
        <w:t>такжев</w:t>
      </w:r>
      <w:proofErr w:type="spellEnd"/>
      <w:r w:rsidRPr="006950FE">
        <w:rPr>
          <w:sz w:val="22"/>
          <w:szCs w:val="22"/>
        </w:rPr>
        <w:t xml:space="preserve"> случае просрочки Исполнителем исполнения обязательств, предусмотренных Контрактом,</w:t>
      </w:r>
      <w:r w:rsidR="0084169A" w:rsidRPr="006950FE">
        <w:rPr>
          <w:sz w:val="22"/>
          <w:szCs w:val="22"/>
        </w:rPr>
        <w:t xml:space="preserve"> </w:t>
      </w:r>
      <w:r w:rsidRPr="006950FE">
        <w:rPr>
          <w:sz w:val="22"/>
          <w:szCs w:val="22"/>
        </w:rPr>
        <w:t xml:space="preserve">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осуществляются Заказчиком. </w:t>
      </w:r>
    </w:p>
    <w:p w14:paraId="09BF908F" w14:textId="77777777" w:rsidR="00D97F74" w:rsidRPr="006950FE" w:rsidRDefault="00D97F74" w:rsidP="00D97F74">
      <w:pPr>
        <w:pStyle w:val="aff1"/>
        <w:ind w:firstLine="851"/>
        <w:jc w:val="both"/>
        <w:rPr>
          <w:sz w:val="22"/>
          <w:szCs w:val="22"/>
        </w:rPr>
      </w:pPr>
      <w:r w:rsidRPr="006950FE">
        <w:rPr>
          <w:sz w:val="22"/>
          <w:szCs w:val="22"/>
        </w:rPr>
        <w:t>5.10. Выплата неустойки (штрафа, пени) и возмещение убытков не освобождает Стороны от исполнения обязательств по настоящему Контракту.</w:t>
      </w:r>
    </w:p>
    <w:p w14:paraId="15196823" w14:textId="77777777" w:rsidR="00D97F74" w:rsidRPr="006950FE" w:rsidRDefault="00D97F74" w:rsidP="00D97F74">
      <w:pPr>
        <w:pStyle w:val="aff1"/>
        <w:ind w:firstLine="851"/>
        <w:jc w:val="both"/>
        <w:rPr>
          <w:sz w:val="22"/>
          <w:szCs w:val="22"/>
        </w:rPr>
      </w:pPr>
      <w:r w:rsidRPr="006950FE">
        <w:rPr>
          <w:sz w:val="22"/>
          <w:szCs w:val="22"/>
        </w:rPr>
        <w:t>5.11.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ABCC44F" w14:textId="77777777" w:rsidR="00387923" w:rsidRDefault="00387923" w:rsidP="00387923">
      <w:pPr>
        <w:autoSpaceDE w:val="0"/>
        <w:autoSpaceDN w:val="0"/>
        <w:adjustRightInd w:val="0"/>
        <w:ind w:firstLine="426"/>
        <w:jc w:val="both"/>
        <w:rPr>
          <w:rFonts w:eastAsia="Calibri"/>
          <w:sz w:val="22"/>
          <w:szCs w:val="22"/>
          <w:lang w:eastAsia="en-US"/>
        </w:rPr>
      </w:pPr>
    </w:p>
    <w:p w14:paraId="06C3CA04" w14:textId="77777777" w:rsidR="004A1030" w:rsidRPr="006950FE" w:rsidRDefault="004A1030" w:rsidP="00387923">
      <w:pPr>
        <w:autoSpaceDE w:val="0"/>
        <w:autoSpaceDN w:val="0"/>
        <w:adjustRightInd w:val="0"/>
        <w:ind w:firstLine="426"/>
        <w:jc w:val="both"/>
        <w:rPr>
          <w:rFonts w:eastAsia="Calibri"/>
          <w:sz w:val="22"/>
          <w:szCs w:val="22"/>
          <w:lang w:eastAsia="en-US"/>
        </w:rPr>
      </w:pPr>
    </w:p>
    <w:p w14:paraId="2029C197" w14:textId="77777777" w:rsidR="006D66FE" w:rsidRPr="006950FE" w:rsidRDefault="008245C1" w:rsidP="006D66FE">
      <w:pPr>
        <w:pStyle w:val="aff1"/>
        <w:jc w:val="center"/>
        <w:rPr>
          <w:b/>
          <w:bCs/>
          <w:sz w:val="22"/>
          <w:szCs w:val="22"/>
        </w:rPr>
      </w:pPr>
      <w:r w:rsidRPr="006950FE">
        <w:rPr>
          <w:b/>
          <w:bCs/>
          <w:sz w:val="22"/>
          <w:szCs w:val="22"/>
        </w:rPr>
        <w:t>6</w:t>
      </w:r>
      <w:r w:rsidR="00387923" w:rsidRPr="006950FE">
        <w:rPr>
          <w:b/>
          <w:bCs/>
          <w:sz w:val="22"/>
          <w:szCs w:val="22"/>
        </w:rPr>
        <w:t>. Порядок сдачи и приемки оказанных услуг</w:t>
      </w:r>
    </w:p>
    <w:p w14:paraId="7CF471ED" w14:textId="10949D6B" w:rsidR="00387923" w:rsidRPr="006950FE" w:rsidRDefault="008245C1" w:rsidP="00387923">
      <w:pPr>
        <w:pStyle w:val="aff1"/>
        <w:jc w:val="both"/>
        <w:rPr>
          <w:sz w:val="22"/>
          <w:szCs w:val="22"/>
        </w:rPr>
      </w:pPr>
      <w:r w:rsidRPr="006950FE">
        <w:rPr>
          <w:sz w:val="22"/>
          <w:szCs w:val="22"/>
        </w:rPr>
        <w:t>6</w:t>
      </w:r>
      <w:r w:rsidR="00387923" w:rsidRPr="006950FE">
        <w:rPr>
          <w:sz w:val="22"/>
          <w:szCs w:val="22"/>
        </w:rPr>
        <w:t xml:space="preserve">.1. По завершении </w:t>
      </w:r>
      <w:r w:rsidR="003A7BDB">
        <w:rPr>
          <w:sz w:val="22"/>
          <w:szCs w:val="22"/>
        </w:rPr>
        <w:t>отчетного месяца</w:t>
      </w:r>
      <w:r w:rsidR="00387923" w:rsidRPr="006950FE">
        <w:rPr>
          <w:sz w:val="22"/>
          <w:szCs w:val="22"/>
        </w:rPr>
        <w:t xml:space="preserve"> Исполнитель в срок не позднее 5 (пяти) рабочих дней с передает Заказчику подписанный со своей Стороны акт оказанных услуг в 2 (двух) экземплярах для его подписания Заказчиком и  счет на оплату.</w:t>
      </w:r>
    </w:p>
    <w:p w14:paraId="48C39A84" w14:textId="77777777" w:rsidR="00387923" w:rsidRPr="006950FE" w:rsidRDefault="00387923" w:rsidP="00387923">
      <w:pPr>
        <w:pStyle w:val="aff1"/>
        <w:ind w:firstLine="426"/>
        <w:jc w:val="both"/>
        <w:rPr>
          <w:sz w:val="22"/>
          <w:szCs w:val="22"/>
        </w:rPr>
      </w:pPr>
      <w:r w:rsidRPr="006950FE">
        <w:rPr>
          <w:sz w:val="22"/>
          <w:szCs w:val="22"/>
        </w:rPr>
        <w:t xml:space="preserve">К акту оказанных услуг Исполнитель представляет </w:t>
      </w:r>
      <w:r w:rsidRPr="006950FE">
        <w:rPr>
          <w:rFonts w:eastAsia="Arial Unicode MS"/>
          <w:color w:val="000000"/>
          <w:sz w:val="22"/>
          <w:szCs w:val="22"/>
        </w:rPr>
        <w:t>отчеты, содержащие сведения о количестве граждан, которым питание фактически предоставлено, а также иную информацию, документы и материалы по запросу Заказчика</w:t>
      </w:r>
      <w:r w:rsidRPr="006950FE">
        <w:rPr>
          <w:sz w:val="22"/>
          <w:szCs w:val="22"/>
        </w:rPr>
        <w:t>.</w:t>
      </w:r>
    </w:p>
    <w:p w14:paraId="130B98E4" w14:textId="77777777" w:rsidR="00387923" w:rsidRPr="006950FE" w:rsidRDefault="008245C1" w:rsidP="00387923">
      <w:pPr>
        <w:autoSpaceDE w:val="0"/>
        <w:autoSpaceDN w:val="0"/>
        <w:adjustRightInd w:val="0"/>
        <w:ind w:firstLine="426"/>
        <w:jc w:val="both"/>
        <w:rPr>
          <w:sz w:val="22"/>
          <w:szCs w:val="22"/>
        </w:rPr>
      </w:pPr>
      <w:r w:rsidRPr="006950FE">
        <w:rPr>
          <w:sz w:val="22"/>
          <w:szCs w:val="22"/>
        </w:rPr>
        <w:t>6</w:t>
      </w:r>
      <w:r w:rsidR="00387923" w:rsidRPr="006950FE">
        <w:rPr>
          <w:sz w:val="22"/>
          <w:szCs w:val="22"/>
        </w:rPr>
        <w:t xml:space="preserve">.2. Заказчик при приёмке оказанных услуг проверяет оказанные по </w:t>
      </w:r>
      <w:r w:rsidR="000E18A5" w:rsidRPr="006950FE">
        <w:rPr>
          <w:sz w:val="22"/>
          <w:szCs w:val="22"/>
        </w:rPr>
        <w:t>Контракту</w:t>
      </w:r>
      <w:r w:rsidR="00387923" w:rsidRPr="006950FE">
        <w:rPr>
          <w:sz w:val="22"/>
          <w:szCs w:val="22"/>
        </w:rPr>
        <w:t xml:space="preserve"> услуги на соответствие их объёма и качества требованиям, установленным </w:t>
      </w:r>
      <w:r w:rsidR="000E18A5" w:rsidRPr="006950FE">
        <w:rPr>
          <w:sz w:val="22"/>
          <w:szCs w:val="22"/>
        </w:rPr>
        <w:t>Контрактом</w:t>
      </w:r>
      <w:r w:rsidR="00387923" w:rsidRPr="006950FE">
        <w:rPr>
          <w:sz w:val="22"/>
          <w:szCs w:val="22"/>
        </w:rPr>
        <w:t xml:space="preserve"> и подписывает акт оказания услуг.</w:t>
      </w:r>
    </w:p>
    <w:p w14:paraId="3EF51BA0" w14:textId="77777777" w:rsidR="00387923" w:rsidRPr="006950FE" w:rsidRDefault="008245C1" w:rsidP="00387923">
      <w:pPr>
        <w:pStyle w:val="aff1"/>
        <w:jc w:val="both"/>
        <w:rPr>
          <w:sz w:val="22"/>
          <w:szCs w:val="22"/>
        </w:rPr>
      </w:pPr>
      <w:r w:rsidRPr="006950FE">
        <w:rPr>
          <w:sz w:val="22"/>
          <w:szCs w:val="22"/>
        </w:rPr>
        <w:t>6</w:t>
      </w:r>
      <w:r w:rsidR="00387923" w:rsidRPr="006950FE">
        <w:rPr>
          <w:sz w:val="22"/>
          <w:szCs w:val="22"/>
        </w:rPr>
        <w:t xml:space="preserve">.3. Для проверки оказанных Исполнителем услуг по </w:t>
      </w:r>
      <w:r w:rsidR="000E18A5" w:rsidRPr="006950FE">
        <w:rPr>
          <w:sz w:val="22"/>
          <w:szCs w:val="22"/>
        </w:rPr>
        <w:t>Контракту</w:t>
      </w:r>
      <w:r w:rsidR="00387923" w:rsidRPr="006950FE">
        <w:rPr>
          <w:sz w:val="22"/>
          <w:szCs w:val="22"/>
        </w:rPr>
        <w:t xml:space="preserve">, в части их соответствия условиям </w:t>
      </w:r>
      <w:r w:rsidR="000E18A5" w:rsidRPr="006950FE">
        <w:rPr>
          <w:sz w:val="22"/>
          <w:szCs w:val="22"/>
        </w:rPr>
        <w:t>Контракта</w:t>
      </w:r>
      <w:r w:rsidR="00387923" w:rsidRPr="006950FE">
        <w:rPr>
          <w:sz w:val="22"/>
          <w:szCs w:val="22"/>
        </w:rPr>
        <w:t xml:space="preserve">, Заказчик обязан провести экспертизу. Экспертиза результатов, предусмотренных </w:t>
      </w:r>
      <w:r w:rsidR="000E18A5" w:rsidRPr="006950FE">
        <w:rPr>
          <w:sz w:val="22"/>
          <w:szCs w:val="22"/>
        </w:rPr>
        <w:t>Контрактом</w:t>
      </w:r>
      <w:r w:rsidR="00387923" w:rsidRPr="006950FE">
        <w:rPr>
          <w:sz w:val="22"/>
          <w:szCs w:val="22"/>
        </w:rPr>
        <w:t>,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контрактов/договоров.</w:t>
      </w:r>
    </w:p>
    <w:p w14:paraId="5C3196D3" w14:textId="77777777" w:rsidR="00387923" w:rsidRPr="006950FE" w:rsidRDefault="008245C1" w:rsidP="00387923">
      <w:pPr>
        <w:pStyle w:val="aff1"/>
        <w:jc w:val="both"/>
        <w:rPr>
          <w:sz w:val="22"/>
          <w:szCs w:val="22"/>
        </w:rPr>
      </w:pPr>
      <w:r w:rsidRPr="006950FE">
        <w:rPr>
          <w:sz w:val="22"/>
          <w:szCs w:val="22"/>
        </w:rPr>
        <w:t>6</w:t>
      </w:r>
      <w:r w:rsidR="00387923" w:rsidRPr="006950FE">
        <w:rPr>
          <w:sz w:val="22"/>
          <w:szCs w:val="22"/>
        </w:rPr>
        <w:t>.4. Заказчик не позднее 5 (пяти)рабочих дней со дня получения</w:t>
      </w:r>
      <w:r w:rsidR="00387923" w:rsidRPr="006950FE">
        <w:rPr>
          <w:color w:val="000000"/>
          <w:sz w:val="22"/>
          <w:szCs w:val="22"/>
        </w:rPr>
        <w:t xml:space="preserve"> от Исполнителя </w:t>
      </w:r>
      <w:r w:rsidR="00387923" w:rsidRPr="006950FE">
        <w:rPr>
          <w:sz w:val="22"/>
          <w:szCs w:val="22"/>
        </w:rPr>
        <w:t xml:space="preserve">акта оказанных услуг со всеми </w:t>
      </w:r>
      <w:r w:rsidR="00387923" w:rsidRPr="006950FE">
        <w:rPr>
          <w:color w:val="000000"/>
          <w:sz w:val="22"/>
          <w:szCs w:val="22"/>
        </w:rPr>
        <w:t xml:space="preserve">предусмотренными Контрактом документами </w:t>
      </w:r>
      <w:r w:rsidR="00387923" w:rsidRPr="006950FE">
        <w:rPr>
          <w:sz w:val="22"/>
          <w:szCs w:val="22"/>
        </w:rPr>
        <w:t xml:space="preserve">возвращает подписанный акт оказанных услуг Исполнителю, либо в этот же срок направляет мотивированный отказ от подписания акта оказанных услуг в письменной форме. </w:t>
      </w:r>
    </w:p>
    <w:p w14:paraId="7574045A" w14:textId="77777777" w:rsidR="00387923" w:rsidRPr="006950FE" w:rsidRDefault="008245C1" w:rsidP="00387923">
      <w:pPr>
        <w:pStyle w:val="aff1"/>
        <w:ind w:firstLine="426"/>
        <w:jc w:val="both"/>
        <w:rPr>
          <w:sz w:val="22"/>
          <w:szCs w:val="22"/>
        </w:rPr>
      </w:pPr>
      <w:r w:rsidRPr="006950FE">
        <w:rPr>
          <w:sz w:val="22"/>
          <w:szCs w:val="22"/>
        </w:rPr>
        <w:t>6</w:t>
      </w:r>
      <w:r w:rsidR="00387923" w:rsidRPr="006950FE">
        <w:rPr>
          <w:sz w:val="22"/>
          <w:szCs w:val="22"/>
        </w:rPr>
        <w:t>.5. В случае мотивированного отказа Заказчика от подписания акта оказанных услуг Сторонами составляется Акт с перечнем недостатков по объему, качеству и (или) иным характеристикам оказанных услуг с указанием способов и сроков их устранения за счёт Исполнителя.</w:t>
      </w:r>
    </w:p>
    <w:p w14:paraId="7ED7D984" w14:textId="77777777" w:rsidR="00387923" w:rsidRPr="006950FE" w:rsidRDefault="00387923" w:rsidP="00387923">
      <w:pPr>
        <w:autoSpaceDE w:val="0"/>
        <w:autoSpaceDN w:val="0"/>
        <w:adjustRightInd w:val="0"/>
        <w:ind w:firstLine="426"/>
        <w:jc w:val="both"/>
        <w:rPr>
          <w:sz w:val="22"/>
          <w:szCs w:val="22"/>
        </w:rPr>
      </w:pPr>
      <w:r w:rsidRPr="006950FE">
        <w:rPr>
          <w:sz w:val="22"/>
          <w:szCs w:val="22"/>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14:paraId="39C0A1A7" w14:textId="77777777" w:rsidR="00387923" w:rsidRDefault="008245C1" w:rsidP="00387923">
      <w:pPr>
        <w:pStyle w:val="aff1"/>
        <w:ind w:firstLine="426"/>
        <w:jc w:val="both"/>
        <w:rPr>
          <w:sz w:val="22"/>
          <w:szCs w:val="22"/>
        </w:rPr>
      </w:pPr>
      <w:r w:rsidRPr="006950FE">
        <w:rPr>
          <w:sz w:val="22"/>
          <w:szCs w:val="22"/>
        </w:rPr>
        <w:t>6</w:t>
      </w:r>
      <w:r w:rsidR="00387923" w:rsidRPr="006950FE">
        <w:rPr>
          <w:sz w:val="22"/>
          <w:szCs w:val="22"/>
        </w:rPr>
        <w:t>.6. В случае, если акт оказанных услуг подписан не уполномоченными лицами, отсутствует расшифровка подписей, отсутствуют печати Исполнителя и Заказчика, акт оказанных услуг считается неподписанным, а услуги непринятыми.</w:t>
      </w:r>
    </w:p>
    <w:p w14:paraId="2E065185" w14:textId="77777777" w:rsidR="004A1030" w:rsidRPr="006950FE" w:rsidRDefault="004A1030" w:rsidP="00387923">
      <w:pPr>
        <w:pStyle w:val="aff1"/>
        <w:ind w:firstLine="426"/>
        <w:jc w:val="both"/>
        <w:rPr>
          <w:sz w:val="22"/>
          <w:szCs w:val="22"/>
        </w:rPr>
      </w:pPr>
    </w:p>
    <w:p w14:paraId="43722A97" w14:textId="77777777" w:rsidR="00387923" w:rsidRPr="006950FE" w:rsidRDefault="00387923" w:rsidP="00387923">
      <w:pPr>
        <w:autoSpaceDE w:val="0"/>
        <w:autoSpaceDN w:val="0"/>
        <w:adjustRightInd w:val="0"/>
        <w:jc w:val="both"/>
        <w:rPr>
          <w:b/>
          <w:spacing w:val="-4"/>
          <w:sz w:val="22"/>
          <w:szCs w:val="22"/>
        </w:rPr>
      </w:pPr>
    </w:p>
    <w:p w14:paraId="0DD8C371" w14:textId="77777777" w:rsidR="006D66FE" w:rsidRPr="006950FE" w:rsidRDefault="008245C1" w:rsidP="00387923">
      <w:pPr>
        <w:autoSpaceDE w:val="0"/>
        <w:autoSpaceDN w:val="0"/>
        <w:adjustRightInd w:val="0"/>
        <w:jc w:val="center"/>
        <w:rPr>
          <w:b/>
          <w:spacing w:val="-4"/>
          <w:sz w:val="22"/>
          <w:szCs w:val="22"/>
        </w:rPr>
      </w:pPr>
      <w:r w:rsidRPr="006950FE">
        <w:rPr>
          <w:b/>
          <w:spacing w:val="-4"/>
          <w:sz w:val="22"/>
          <w:szCs w:val="22"/>
        </w:rPr>
        <w:t>7</w:t>
      </w:r>
      <w:r w:rsidR="00387923" w:rsidRPr="006950FE">
        <w:rPr>
          <w:b/>
          <w:spacing w:val="-4"/>
          <w:sz w:val="22"/>
          <w:szCs w:val="22"/>
        </w:rPr>
        <w:t>. Порядок разрешение споров</w:t>
      </w:r>
    </w:p>
    <w:p w14:paraId="4FCE7EB2" w14:textId="77777777" w:rsidR="00A87223" w:rsidRPr="006950FE" w:rsidRDefault="008245C1" w:rsidP="00A87223">
      <w:pPr>
        <w:ind w:firstLine="851"/>
        <w:jc w:val="both"/>
        <w:rPr>
          <w:color w:val="000000"/>
          <w:sz w:val="22"/>
          <w:szCs w:val="22"/>
        </w:rPr>
      </w:pPr>
      <w:r w:rsidRPr="006950FE">
        <w:rPr>
          <w:color w:val="000000"/>
          <w:sz w:val="22"/>
          <w:szCs w:val="22"/>
        </w:rPr>
        <w:lastRenderedPageBreak/>
        <w:t>7</w:t>
      </w:r>
      <w:r w:rsidR="00A87223" w:rsidRPr="006950FE">
        <w:rPr>
          <w:color w:val="000000"/>
          <w:sz w:val="22"/>
          <w:szCs w:val="22"/>
        </w:rPr>
        <w:t xml:space="preserve">.1. Стороны принимают меры к тому, чтобы любые спорные вопросы, разногласия либо претензии, касающиеся исполнения </w:t>
      </w:r>
      <w:r w:rsidR="000E18A5" w:rsidRPr="006950FE">
        <w:rPr>
          <w:color w:val="000000"/>
          <w:sz w:val="22"/>
          <w:szCs w:val="22"/>
        </w:rPr>
        <w:t>Контракта</w:t>
      </w:r>
      <w:r w:rsidR="00A87223" w:rsidRPr="006950FE">
        <w:rPr>
          <w:color w:val="000000"/>
          <w:sz w:val="22"/>
          <w:szCs w:val="22"/>
        </w:rPr>
        <w:t>, были урегулированы путём переговоров.</w:t>
      </w:r>
    </w:p>
    <w:p w14:paraId="3FDF58CB" w14:textId="77777777" w:rsidR="00A87223" w:rsidRPr="006950FE" w:rsidRDefault="008245C1" w:rsidP="00A87223">
      <w:pPr>
        <w:ind w:firstLine="851"/>
        <w:jc w:val="both"/>
        <w:rPr>
          <w:color w:val="000000"/>
          <w:sz w:val="22"/>
          <w:szCs w:val="22"/>
        </w:rPr>
      </w:pPr>
      <w:r w:rsidRPr="006950FE">
        <w:rPr>
          <w:color w:val="000000"/>
          <w:sz w:val="22"/>
          <w:szCs w:val="22"/>
        </w:rPr>
        <w:t>7</w:t>
      </w:r>
      <w:r w:rsidR="00A87223" w:rsidRPr="006950FE">
        <w:rPr>
          <w:color w:val="000000"/>
          <w:sz w:val="22"/>
          <w:szCs w:val="22"/>
        </w:rPr>
        <w:t xml:space="preserve">.2. В случае возникновения претензий относительно исполнения одной Стороной своих обязательств по </w:t>
      </w:r>
      <w:r w:rsidR="000E18A5" w:rsidRPr="006950FE">
        <w:rPr>
          <w:color w:val="000000"/>
          <w:sz w:val="22"/>
          <w:szCs w:val="22"/>
        </w:rPr>
        <w:t>Контракту</w:t>
      </w:r>
      <w:r w:rsidR="00A87223" w:rsidRPr="006950FE">
        <w:rPr>
          <w:color w:val="000000"/>
          <w:sz w:val="22"/>
          <w:szCs w:val="22"/>
        </w:rPr>
        <w:t xml:space="preserve"> другая Сторона направляет претензию в письменной форме. В отношении всех претензий, направляемых по </w:t>
      </w:r>
      <w:r w:rsidR="000E18A5" w:rsidRPr="006950FE">
        <w:rPr>
          <w:color w:val="000000"/>
          <w:sz w:val="22"/>
          <w:szCs w:val="22"/>
        </w:rPr>
        <w:t>Контракту</w:t>
      </w:r>
      <w:r w:rsidR="00A87223" w:rsidRPr="006950FE">
        <w:rPr>
          <w:color w:val="000000"/>
          <w:sz w:val="22"/>
          <w:szCs w:val="22"/>
        </w:rPr>
        <w:t>,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14:paraId="765E2D53" w14:textId="77777777" w:rsidR="00A87223" w:rsidRPr="006950FE" w:rsidRDefault="00A87223" w:rsidP="00A87223">
      <w:pPr>
        <w:tabs>
          <w:tab w:val="left" w:pos="720"/>
        </w:tabs>
        <w:autoSpaceDE w:val="0"/>
        <w:autoSpaceDN w:val="0"/>
        <w:adjustRightInd w:val="0"/>
        <w:ind w:firstLine="851"/>
        <w:jc w:val="both"/>
        <w:rPr>
          <w:color w:val="000000"/>
          <w:sz w:val="22"/>
          <w:szCs w:val="22"/>
        </w:rPr>
      </w:pPr>
      <w:r w:rsidRPr="006950FE">
        <w:rPr>
          <w:color w:val="000000"/>
          <w:sz w:val="22"/>
          <w:szCs w:val="22"/>
        </w:rPr>
        <w:t xml:space="preserve">Настоящим </w:t>
      </w:r>
      <w:r w:rsidR="000E18A5" w:rsidRPr="006950FE">
        <w:rPr>
          <w:color w:val="000000"/>
          <w:sz w:val="22"/>
          <w:szCs w:val="22"/>
        </w:rPr>
        <w:t>Контрактом</w:t>
      </w:r>
      <w:r w:rsidRPr="006950FE">
        <w:rPr>
          <w:color w:val="000000"/>
          <w:sz w:val="22"/>
          <w:szCs w:val="22"/>
        </w:rPr>
        <w:t xml:space="preserve"> определены почтовые адреса Сторон для ведения претензионной работы:</w:t>
      </w:r>
    </w:p>
    <w:p w14:paraId="15FDB13B" w14:textId="77777777" w:rsidR="00660672" w:rsidRPr="006950FE" w:rsidRDefault="00A87223" w:rsidP="00660672">
      <w:pPr>
        <w:ind w:firstLine="709"/>
        <w:jc w:val="both"/>
        <w:rPr>
          <w:sz w:val="22"/>
          <w:szCs w:val="22"/>
        </w:rPr>
      </w:pPr>
      <w:r w:rsidRPr="006950FE">
        <w:rPr>
          <w:color w:val="000000"/>
          <w:sz w:val="22"/>
          <w:szCs w:val="22"/>
        </w:rPr>
        <w:t xml:space="preserve">Заказчик: </w:t>
      </w:r>
      <w:r w:rsidR="00660672" w:rsidRPr="002061B5">
        <w:rPr>
          <w:sz w:val="22"/>
          <w:szCs w:val="22"/>
          <w:shd w:val="clear" w:color="auto" w:fill="FFFFFF" w:themeFill="background1"/>
        </w:rPr>
        <w:t>1873</w:t>
      </w:r>
      <w:r w:rsidR="00D10FEA" w:rsidRPr="002061B5">
        <w:rPr>
          <w:sz w:val="22"/>
          <w:szCs w:val="22"/>
          <w:shd w:val="clear" w:color="auto" w:fill="FFFFFF" w:themeFill="background1"/>
        </w:rPr>
        <w:t>4</w:t>
      </w:r>
      <w:r w:rsidR="002061B5" w:rsidRPr="002061B5">
        <w:rPr>
          <w:sz w:val="22"/>
          <w:szCs w:val="22"/>
          <w:shd w:val="clear" w:color="auto" w:fill="FFFFFF" w:themeFill="background1"/>
        </w:rPr>
        <w:t>2</w:t>
      </w:r>
      <w:r w:rsidR="00660672" w:rsidRPr="002061B5">
        <w:rPr>
          <w:sz w:val="22"/>
          <w:szCs w:val="22"/>
          <w:shd w:val="clear" w:color="auto" w:fill="FFFFFF" w:themeFill="background1"/>
        </w:rPr>
        <w:t xml:space="preserve">, Ленинградская обл., Кировский р-н, </w:t>
      </w:r>
      <w:r w:rsidR="00D10FEA" w:rsidRPr="002061B5">
        <w:rPr>
          <w:sz w:val="22"/>
          <w:szCs w:val="22"/>
          <w:shd w:val="clear" w:color="auto" w:fill="FFFFFF" w:themeFill="background1"/>
        </w:rPr>
        <w:t>г. Кировск</w:t>
      </w:r>
      <w:r w:rsidR="002061B5" w:rsidRPr="002061B5">
        <w:rPr>
          <w:sz w:val="22"/>
          <w:szCs w:val="22"/>
          <w:shd w:val="clear" w:color="auto" w:fill="FFFFFF" w:themeFill="background1"/>
        </w:rPr>
        <w:t>, ул.</w:t>
      </w:r>
      <w:r w:rsidR="002061B5">
        <w:rPr>
          <w:sz w:val="22"/>
          <w:szCs w:val="22"/>
          <w:shd w:val="clear" w:color="auto" w:fill="FFFFFF" w:themeFill="background1"/>
        </w:rPr>
        <w:t xml:space="preserve"> Горького</w:t>
      </w:r>
      <w:r w:rsidR="00660672" w:rsidRPr="002061B5">
        <w:rPr>
          <w:sz w:val="22"/>
          <w:szCs w:val="22"/>
          <w:shd w:val="clear" w:color="auto" w:fill="FFFFFF" w:themeFill="background1"/>
        </w:rPr>
        <w:t xml:space="preserve"> д.</w:t>
      </w:r>
      <w:r w:rsidR="002061B5">
        <w:rPr>
          <w:sz w:val="22"/>
          <w:szCs w:val="22"/>
          <w:shd w:val="clear" w:color="auto" w:fill="FFFFFF" w:themeFill="background1"/>
        </w:rPr>
        <w:t>16</w:t>
      </w:r>
    </w:p>
    <w:p w14:paraId="4084E373" w14:textId="77777777" w:rsidR="00A87223" w:rsidRPr="006950FE" w:rsidRDefault="00A87223" w:rsidP="00660672">
      <w:pPr>
        <w:jc w:val="both"/>
        <w:rPr>
          <w:sz w:val="22"/>
          <w:szCs w:val="22"/>
        </w:rPr>
      </w:pPr>
      <w:r w:rsidRPr="006950FE">
        <w:rPr>
          <w:color w:val="000000"/>
          <w:sz w:val="22"/>
          <w:szCs w:val="22"/>
        </w:rPr>
        <w:t xml:space="preserve"> Исполнитель</w:t>
      </w:r>
      <w:r w:rsidR="006755A9">
        <w:rPr>
          <w:color w:val="000000"/>
          <w:sz w:val="22"/>
          <w:szCs w:val="22"/>
        </w:rPr>
        <w:t>:</w:t>
      </w:r>
      <w:r w:rsidR="006755A9" w:rsidRPr="006755A9">
        <w:rPr>
          <w:sz w:val="22"/>
          <w:szCs w:val="22"/>
        </w:rPr>
        <w:t xml:space="preserve"> </w:t>
      </w:r>
      <w:r w:rsidR="00A910E0">
        <w:rPr>
          <w:sz w:val="22"/>
          <w:szCs w:val="22"/>
        </w:rPr>
        <w:t>_______________________________________________________</w:t>
      </w:r>
    </w:p>
    <w:p w14:paraId="45168366" w14:textId="77777777" w:rsidR="00A87223" w:rsidRDefault="008245C1" w:rsidP="00A87223">
      <w:pPr>
        <w:ind w:firstLine="709"/>
        <w:jc w:val="both"/>
        <w:rPr>
          <w:color w:val="000000"/>
          <w:sz w:val="22"/>
          <w:szCs w:val="22"/>
        </w:rPr>
      </w:pPr>
      <w:r w:rsidRPr="006950FE">
        <w:rPr>
          <w:color w:val="000000"/>
          <w:sz w:val="22"/>
          <w:szCs w:val="22"/>
        </w:rPr>
        <w:t>7</w:t>
      </w:r>
      <w:r w:rsidR="00A87223" w:rsidRPr="006950FE">
        <w:rPr>
          <w:color w:val="000000"/>
          <w:sz w:val="22"/>
          <w:szCs w:val="22"/>
        </w:rPr>
        <w:t>.3. При невозможности урегулирования споров путём перег</w:t>
      </w:r>
      <w:r w:rsidR="006755A9">
        <w:rPr>
          <w:color w:val="000000"/>
          <w:sz w:val="22"/>
          <w:szCs w:val="22"/>
        </w:rPr>
        <w:t xml:space="preserve">оворов споры разрешаются в </w:t>
      </w:r>
      <w:proofErr w:type="spellStart"/>
      <w:r w:rsidR="006755A9">
        <w:rPr>
          <w:color w:val="000000"/>
          <w:sz w:val="22"/>
          <w:szCs w:val="22"/>
        </w:rPr>
        <w:t>соот</w:t>
      </w:r>
      <w:r w:rsidR="00A87223" w:rsidRPr="006950FE">
        <w:rPr>
          <w:color w:val="000000"/>
          <w:sz w:val="22"/>
          <w:szCs w:val="22"/>
        </w:rPr>
        <w:t>етствии</w:t>
      </w:r>
      <w:proofErr w:type="spellEnd"/>
      <w:r w:rsidR="00A87223" w:rsidRPr="006950FE">
        <w:rPr>
          <w:color w:val="000000"/>
          <w:sz w:val="22"/>
          <w:szCs w:val="22"/>
        </w:rPr>
        <w:t xml:space="preserve"> с действующим законодательством по месту нахождения Заказчика (в Арбитражном суде города Санкт-Петербурга и Ленинградской области).</w:t>
      </w:r>
    </w:p>
    <w:p w14:paraId="0BBBCAFB" w14:textId="77777777" w:rsidR="004A1030" w:rsidRPr="006950FE" w:rsidRDefault="004A1030" w:rsidP="00A87223">
      <w:pPr>
        <w:ind w:firstLine="709"/>
        <w:jc w:val="both"/>
        <w:rPr>
          <w:color w:val="000000"/>
          <w:sz w:val="22"/>
          <w:szCs w:val="22"/>
        </w:rPr>
      </w:pPr>
    </w:p>
    <w:p w14:paraId="3E66BA61" w14:textId="77777777" w:rsidR="00387923" w:rsidRPr="006950FE" w:rsidRDefault="00387923" w:rsidP="00387923">
      <w:pPr>
        <w:autoSpaceDE w:val="0"/>
        <w:autoSpaceDN w:val="0"/>
        <w:adjustRightInd w:val="0"/>
        <w:jc w:val="center"/>
        <w:rPr>
          <w:b/>
          <w:spacing w:val="-4"/>
          <w:sz w:val="22"/>
          <w:szCs w:val="22"/>
        </w:rPr>
      </w:pPr>
    </w:p>
    <w:p w14:paraId="0608E1C0" w14:textId="77777777" w:rsidR="006D66FE" w:rsidRPr="006950FE" w:rsidRDefault="008245C1" w:rsidP="006D66FE">
      <w:pPr>
        <w:jc w:val="center"/>
        <w:rPr>
          <w:b/>
          <w:sz w:val="22"/>
          <w:szCs w:val="22"/>
        </w:rPr>
      </w:pPr>
      <w:r w:rsidRPr="006950FE">
        <w:rPr>
          <w:b/>
          <w:sz w:val="22"/>
          <w:szCs w:val="22"/>
        </w:rPr>
        <w:t>8</w:t>
      </w:r>
      <w:r w:rsidR="00387923" w:rsidRPr="006950FE">
        <w:rPr>
          <w:b/>
          <w:sz w:val="22"/>
          <w:szCs w:val="22"/>
        </w:rPr>
        <w:t xml:space="preserve">. Возможность изменений условий </w:t>
      </w:r>
      <w:r w:rsidR="000E18A5" w:rsidRPr="006950FE">
        <w:rPr>
          <w:b/>
          <w:sz w:val="22"/>
          <w:szCs w:val="22"/>
        </w:rPr>
        <w:t>Контракта</w:t>
      </w:r>
      <w:r w:rsidR="00387923" w:rsidRPr="006950FE">
        <w:rPr>
          <w:b/>
          <w:sz w:val="22"/>
          <w:szCs w:val="22"/>
        </w:rPr>
        <w:t>, условия его расторжения</w:t>
      </w:r>
    </w:p>
    <w:p w14:paraId="1DC9334E" w14:textId="77777777" w:rsidR="00387923" w:rsidRPr="006950FE" w:rsidRDefault="008245C1" w:rsidP="00387923">
      <w:pPr>
        <w:jc w:val="both"/>
        <w:rPr>
          <w:b/>
          <w:sz w:val="22"/>
          <w:szCs w:val="22"/>
        </w:rPr>
      </w:pPr>
      <w:r w:rsidRPr="006950FE">
        <w:rPr>
          <w:sz w:val="22"/>
          <w:szCs w:val="22"/>
        </w:rPr>
        <w:t>8</w:t>
      </w:r>
      <w:r w:rsidR="00387923" w:rsidRPr="006950FE">
        <w:rPr>
          <w:sz w:val="22"/>
          <w:szCs w:val="22"/>
        </w:rPr>
        <w:t xml:space="preserve">.1. </w:t>
      </w:r>
      <w:r w:rsidR="00387923" w:rsidRPr="006950FE">
        <w:rPr>
          <w:bCs/>
          <w:sz w:val="22"/>
          <w:szCs w:val="22"/>
        </w:rPr>
        <w:t xml:space="preserve">Изменение существенных условий </w:t>
      </w:r>
      <w:r w:rsidR="000E18A5" w:rsidRPr="006950FE">
        <w:rPr>
          <w:bCs/>
          <w:sz w:val="22"/>
          <w:szCs w:val="22"/>
        </w:rPr>
        <w:t>Контракта</w:t>
      </w:r>
      <w:r w:rsidR="00387923" w:rsidRPr="006950FE">
        <w:rPr>
          <w:bCs/>
          <w:sz w:val="22"/>
          <w:szCs w:val="22"/>
        </w:rPr>
        <w:t xml:space="preserve"> при его исполнении не допускается </w:t>
      </w:r>
      <w:r w:rsidR="00387923" w:rsidRPr="006950FE">
        <w:rPr>
          <w:sz w:val="22"/>
          <w:szCs w:val="22"/>
        </w:rPr>
        <w:t xml:space="preserve">за исключением их изменения </w:t>
      </w:r>
      <w:r w:rsidR="00387923" w:rsidRPr="006950FE">
        <w:rPr>
          <w:bCs/>
          <w:sz w:val="22"/>
          <w:szCs w:val="22"/>
        </w:rPr>
        <w:t xml:space="preserve">по соглашению Сторон в следующих случаях: </w:t>
      </w:r>
    </w:p>
    <w:p w14:paraId="4AC205C9" w14:textId="77777777" w:rsidR="00387923" w:rsidRPr="006950FE" w:rsidRDefault="008245C1" w:rsidP="00387923">
      <w:pPr>
        <w:autoSpaceDE w:val="0"/>
        <w:autoSpaceDN w:val="0"/>
        <w:adjustRightInd w:val="0"/>
        <w:ind w:firstLine="284"/>
        <w:jc w:val="both"/>
        <w:rPr>
          <w:bCs/>
          <w:sz w:val="22"/>
          <w:szCs w:val="22"/>
        </w:rPr>
      </w:pPr>
      <w:r w:rsidRPr="006950FE">
        <w:rPr>
          <w:bCs/>
          <w:sz w:val="22"/>
          <w:szCs w:val="22"/>
        </w:rPr>
        <w:t>8</w:t>
      </w:r>
      <w:r w:rsidR="00387923" w:rsidRPr="006950FE">
        <w:rPr>
          <w:bCs/>
          <w:sz w:val="22"/>
          <w:szCs w:val="22"/>
        </w:rPr>
        <w:t xml:space="preserve">.1.1. При снижении цены </w:t>
      </w:r>
      <w:r w:rsidR="000E18A5" w:rsidRPr="006950FE">
        <w:rPr>
          <w:bCs/>
          <w:sz w:val="22"/>
          <w:szCs w:val="22"/>
        </w:rPr>
        <w:t>Контракта</w:t>
      </w:r>
      <w:r w:rsidR="00387923" w:rsidRPr="006950FE">
        <w:rPr>
          <w:bCs/>
          <w:sz w:val="22"/>
          <w:szCs w:val="22"/>
        </w:rPr>
        <w:t xml:space="preserve">  без изменения </w:t>
      </w:r>
      <w:r w:rsidR="00387923" w:rsidRPr="006950FE">
        <w:rPr>
          <w:color w:val="000000"/>
          <w:sz w:val="22"/>
          <w:szCs w:val="22"/>
        </w:rPr>
        <w:t xml:space="preserve">объёма </w:t>
      </w:r>
      <w:r w:rsidR="00387923" w:rsidRPr="006950FE">
        <w:rPr>
          <w:bCs/>
          <w:sz w:val="22"/>
          <w:szCs w:val="22"/>
        </w:rPr>
        <w:t xml:space="preserve">услуг, предусмотренных </w:t>
      </w:r>
      <w:r w:rsidR="000E18A5" w:rsidRPr="006950FE">
        <w:rPr>
          <w:bCs/>
          <w:sz w:val="22"/>
          <w:szCs w:val="22"/>
        </w:rPr>
        <w:t>Контрактом</w:t>
      </w:r>
      <w:r w:rsidR="00387923" w:rsidRPr="006950FE">
        <w:rPr>
          <w:bCs/>
          <w:sz w:val="22"/>
          <w:szCs w:val="22"/>
        </w:rPr>
        <w:t xml:space="preserve">, и иных условий </w:t>
      </w:r>
      <w:r w:rsidR="000E18A5" w:rsidRPr="006950FE">
        <w:rPr>
          <w:bCs/>
          <w:sz w:val="22"/>
          <w:szCs w:val="22"/>
        </w:rPr>
        <w:t>Контракта</w:t>
      </w:r>
      <w:r w:rsidR="00387923" w:rsidRPr="006950FE">
        <w:rPr>
          <w:bCs/>
          <w:sz w:val="22"/>
          <w:szCs w:val="22"/>
        </w:rPr>
        <w:t xml:space="preserve">. </w:t>
      </w:r>
    </w:p>
    <w:p w14:paraId="1064D0AE" w14:textId="77777777" w:rsidR="00387923" w:rsidRPr="006950FE" w:rsidRDefault="008245C1" w:rsidP="005D6F1A">
      <w:pPr>
        <w:jc w:val="both"/>
        <w:rPr>
          <w:rFonts w:eastAsia="Calibri"/>
          <w:sz w:val="22"/>
          <w:szCs w:val="22"/>
        </w:rPr>
      </w:pPr>
      <w:r w:rsidRPr="006950FE">
        <w:rPr>
          <w:bCs/>
          <w:sz w:val="22"/>
          <w:szCs w:val="22"/>
        </w:rPr>
        <w:t>8</w:t>
      </w:r>
      <w:r w:rsidR="00387923" w:rsidRPr="006950FE">
        <w:rPr>
          <w:bCs/>
          <w:sz w:val="22"/>
          <w:szCs w:val="22"/>
        </w:rPr>
        <w:t xml:space="preserve">.1.2. </w:t>
      </w:r>
      <w:r w:rsidR="00387923" w:rsidRPr="006950FE">
        <w:rPr>
          <w:rFonts w:eastAsia="Calibri"/>
          <w:sz w:val="22"/>
          <w:szCs w:val="22"/>
        </w:rPr>
        <w:t xml:space="preserve">Если по предложению Заказчика увеличивается предусмотренный </w:t>
      </w:r>
      <w:r w:rsidR="000E18A5" w:rsidRPr="006950FE">
        <w:rPr>
          <w:rFonts w:eastAsia="Calibri"/>
          <w:sz w:val="22"/>
          <w:szCs w:val="22"/>
        </w:rPr>
        <w:t>Контрактом</w:t>
      </w:r>
      <w:r w:rsidR="00387923" w:rsidRPr="006950FE">
        <w:rPr>
          <w:rFonts w:eastAsia="Calibri"/>
          <w:sz w:val="22"/>
          <w:szCs w:val="22"/>
        </w:rPr>
        <w:t xml:space="preserve">   объем услуг не более чем на десять процентов или уменьшается предусмотренный </w:t>
      </w:r>
      <w:r w:rsidR="000E18A5" w:rsidRPr="006950FE">
        <w:rPr>
          <w:rFonts w:eastAsia="Calibri"/>
          <w:sz w:val="22"/>
          <w:szCs w:val="22"/>
        </w:rPr>
        <w:t>Контрактом</w:t>
      </w:r>
      <w:r w:rsidR="00387923" w:rsidRPr="006950FE">
        <w:rPr>
          <w:rFonts w:eastAsia="Calibri"/>
          <w:sz w:val="22"/>
          <w:szCs w:val="22"/>
        </w:rPr>
        <w:t xml:space="preserve">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0E18A5" w:rsidRPr="006950FE">
        <w:rPr>
          <w:rFonts w:eastAsia="Calibri"/>
          <w:sz w:val="22"/>
          <w:szCs w:val="22"/>
        </w:rPr>
        <w:t>Контракта</w:t>
      </w:r>
      <w:r w:rsidR="00387923" w:rsidRPr="006950FE">
        <w:rPr>
          <w:rFonts w:eastAsia="Calibri"/>
          <w:sz w:val="22"/>
          <w:szCs w:val="22"/>
        </w:rPr>
        <w:t xml:space="preserve"> пропорционально дополнительному объему услуг, исходя из установленной в </w:t>
      </w:r>
      <w:r w:rsidR="000E18A5" w:rsidRPr="006950FE">
        <w:rPr>
          <w:rFonts w:eastAsia="Calibri"/>
          <w:sz w:val="22"/>
          <w:szCs w:val="22"/>
        </w:rPr>
        <w:t>Контракте</w:t>
      </w:r>
      <w:r w:rsidR="00387923" w:rsidRPr="006950FE">
        <w:rPr>
          <w:rFonts w:eastAsia="Calibri"/>
          <w:sz w:val="22"/>
          <w:szCs w:val="22"/>
        </w:rPr>
        <w:t xml:space="preserve"> цены единицы услуги, но не более чем на десять процентов цены </w:t>
      </w:r>
      <w:r w:rsidR="000E18A5" w:rsidRPr="006950FE">
        <w:rPr>
          <w:rFonts w:eastAsia="Calibri"/>
          <w:sz w:val="22"/>
          <w:szCs w:val="22"/>
        </w:rPr>
        <w:t>Контракта</w:t>
      </w:r>
      <w:r w:rsidR="00387923" w:rsidRPr="006950FE">
        <w:rPr>
          <w:rFonts w:eastAsia="Calibri"/>
          <w:sz w:val="22"/>
          <w:szCs w:val="22"/>
        </w:rPr>
        <w:t xml:space="preserve">. При уменьшении предусмотренного </w:t>
      </w:r>
      <w:r w:rsidR="000E18A5" w:rsidRPr="006950FE">
        <w:rPr>
          <w:rFonts w:eastAsia="Calibri"/>
          <w:sz w:val="22"/>
          <w:szCs w:val="22"/>
        </w:rPr>
        <w:t>Контрактом</w:t>
      </w:r>
      <w:r w:rsidR="00387923" w:rsidRPr="006950FE">
        <w:rPr>
          <w:rFonts w:eastAsia="Calibri"/>
          <w:sz w:val="22"/>
          <w:szCs w:val="22"/>
        </w:rPr>
        <w:t xml:space="preserve">  объема услуг Стороны </w:t>
      </w:r>
      <w:r w:rsidR="000E18A5" w:rsidRPr="006950FE">
        <w:rPr>
          <w:rFonts w:eastAsia="Calibri"/>
          <w:sz w:val="22"/>
          <w:szCs w:val="22"/>
        </w:rPr>
        <w:t>Контракта</w:t>
      </w:r>
      <w:r w:rsidR="00387923" w:rsidRPr="006950FE">
        <w:rPr>
          <w:rFonts w:eastAsia="Calibri"/>
          <w:sz w:val="22"/>
          <w:szCs w:val="22"/>
        </w:rPr>
        <w:t xml:space="preserve"> обязаны уменьшить цену </w:t>
      </w:r>
      <w:r w:rsidR="000E18A5" w:rsidRPr="006950FE">
        <w:rPr>
          <w:rFonts w:eastAsia="Calibri"/>
          <w:sz w:val="22"/>
          <w:szCs w:val="22"/>
        </w:rPr>
        <w:t>Контракта</w:t>
      </w:r>
      <w:r w:rsidR="00387923" w:rsidRPr="006950FE">
        <w:rPr>
          <w:rFonts w:eastAsia="Calibri"/>
          <w:sz w:val="22"/>
          <w:szCs w:val="22"/>
        </w:rPr>
        <w:t xml:space="preserve">  исходя из цены единицы  услуги.     </w:t>
      </w:r>
    </w:p>
    <w:p w14:paraId="06A662D4" w14:textId="77777777" w:rsidR="00387923" w:rsidRPr="006950FE" w:rsidRDefault="008245C1" w:rsidP="00387923">
      <w:pPr>
        <w:pStyle w:val="aff1"/>
        <w:autoSpaceDE w:val="0"/>
        <w:autoSpaceDN w:val="0"/>
        <w:adjustRightInd w:val="0"/>
        <w:ind w:firstLine="284"/>
        <w:jc w:val="both"/>
        <w:rPr>
          <w:sz w:val="22"/>
          <w:szCs w:val="22"/>
        </w:rPr>
      </w:pPr>
      <w:r w:rsidRPr="006950FE">
        <w:rPr>
          <w:sz w:val="22"/>
          <w:szCs w:val="22"/>
        </w:rPr>
        <w:t>8</w:t>
      </w:r>
      <w:r w:rsidR="00387923" w:rsidRPr="006950FE">
        <w:rPr>
          <w:sz w:val="22"/>
          <w:szCs w:val="22"/>
        </w:rPr>
        <w:t>.</w:t>
      </w:r>
      <w:r w:rsidR="005D6F1A" w:rsidRPr="006950FE">
        <w:rPr>
          <w:sz w:val="22"/>
          <w:szCs w:val="22"/>
        </w:rPr>
        <w:t>2</w:t>
      </w:r>
      <w:r w:rsidR="00387923" w:rsidRPr="006950FE">
        <w:rPr>
          <w:sz w:val="22"/>
          <w:szCs w:val="22"/>
        </w:rPr>
        <w:t xml:space="preserve">. Расторжение настоящего </w:t>
      </w:r>
      <w:r w:rsidR="000E18A5" w:rsidRPr="006950FE">
        <w:rPr>
          <w:sz w:val="22"/>
          <w:szCs w:val="22"/>
        </w:rPr>
        <w:t>Контракта</w:t>
      </w:r>
      <w:r w:rsidR="00387923" w:rsidRPr="006950FE">
        <w:rPr>
          <w:sz w:val="22"/>
          <w:szCs w:val="22"/>
        </w:rPr>
        <w:t xml:space="preserve"> допускается по соглашению сторон,  </w:t>
      </w:r>
      <w:r w:rsidR="004A2244" w:rsidRPr="006950FE">
        <w:rPr>
          <w:sz w:val="22"/>
          <w:szCs w:val="22"/>
        </w:rPr>
        <w:t>по</w:t>
      </w:r>
      <w:r w:rsidR="0084169A" w:rsidRPr="006950FE">
        <w:rPr>
          <w:sz w:val="22"/>
          <w:szCs w:val="22"/>
        </w:rPr>
        <w:t xml:space="preserve"> </w:t>
      </w:r>
      <w:r w:rsidR="00387923" w:rsidRPr="006950FE">
        <w:rPr>
          <w:sz w:val="22"/>
          <w:szCs w:val="22"/>
        </w:rPr>
        <w:t>решению суда</w:t>
      </w:r>
      <w:r w:rsidR="004A2244" w:rsidRPr="006950FE">
        <w:rPr>
          <w:sz w:val="22"/>
          <w:szCs w:val="22"/>
        </w:rPr>
        <w:t xml:space="preserve">, в случае </w:t>
      </w:r>
      <w:r w:rsidR="00387923" w:rsidRPr="006950FE">
        <w:rPr>
          <w:sz w:val="22"/>
          <w:szCs w:val="22"/>
        </w:rPr>
        <w:t xml:space="preserve"> односторонн</w:t>
      </w:r>
      <w:r w:rsidR="004A2244" w:rsidRPr="006950FE">
        <w:rPr>
          <w:sz w:val="22"/>
          <w:szCs w:val="22"/>
        </w:rPr>
        <w:t>его</w:t>
      </w:r>
      <w:r w:rsidR="00387923" w:rsidRPr="006950FE">
        <w:rPr>
          <w:sz w:val="22"/>
          <w:szCs w:val="22"/>
        </w:rPr>
        <w:t xml:space="preserve"> отказ</w:t>
      </w:r>
      <w:r w:rsidR="004A2244" w:rsidRPr="006950FE">
        <w:rPr>
          <w:sz w:val="22"/>
          <w:szCs w:val="22"/>
        </w:rPr>
        <w:t>а</w:t>
      </w:r>
      <w:r w:rsidR="0084169A" w:rsidRPr="006950FE">
        <w:rPr>
          <w:sz w:val="22"/>
          <w:szCs w:val="22"/>
        </w:rPr>
        <w:t xml:space="preserve"> </w:t>
      </w:r>
      <w:r w:rsidR="004A2244" w:rsidRPr="006950FE">
        <w:rPr>
          <w:sz w:val="22"/>
          <w:szCs w:val="22"/>
        </w:rPr>
        <w:t>С</w:t>
      </w:r>
      <w:r w:rsidR="00387923" w:rsidRPr="006950FE">
        <w:rPr>
          <w:sz w:val="22"/>
          <w:szCs w:val="22"/>
        </w:rPr>
        <w:t xml:space="preserve">тороны </w:t>
      </w:r>
      <w:r w:rsidR="000E18A5" w:rsidRPr="006950FE">
        <w:rPr>
          <w:sz w:val="22"/>
          <w:szCs w:val="22"/>
        </w:rPr>
        <w:t>Контракта</w:t>
      </w:r>
      <w:r w:rsidR="00387923" w:rsidRPr="006950FE">
        <w:rPr>
          <w:sz w:val="22"/>
          <w:szCs w:val="22"/>
        </w:rPr>
        <w:t xml:space="preserve"> от исполнения </w:t>
      </w:r>
      <w:r w:rsidR="000E18A5" w:rsidRPr="006950FE">
        <w:rPr>
          <w:sz w:val="22"/>
          <w:szCs w:val="22"/>
        </w:rPr>
        <w:t>Контракта</w:t>
      </w:r>
      <w:r w:rsidR="00387923" w:rsidRPr="006950FE">
        <w:rPr>
          <w:sz w:val="22"/>
          <w:szCs w:val="22"/>
        </w:rPr>
        <w:t xml:space="preserve"> в соответствии с Федеральным законом от 05.04.2013 № 44-ФЗ и гражданским законодательством.</w:t>
      </w:r>
    </w:p>
    <w:p w14:paraId="382A1AA9" w14:textId="77777777" w:rsidR="00387923" w:rsidRPr="006950FE" w:rsidRDefault="008245C1" w:rsidP="00387923">
      <w:pPr>
        <w:tabs>
          <w:tab w:val="left" w:pos="720"/>
        </w:tabs>
        <w:autoSpaceDE w:val="0"/>
        <w:autoSpaceDN w:val="0"/>
        <w:adjustRightInd w:val="0"/>
        <w:jc w:val="both"/>
        <w:rPr>
          <w:sz w:val="22"/>
          <w:szCs w:val="22"/>
        </w:rPr>
      </w:pPr>
      <w:r w:rsidRPr="006950FE">
        <w:rPr>
          <w:sz w:val="22"/>
          <w:szCs w:val="22"/>
        </w:rPr>
        <w:t>8</w:t>
      </w:r>
      <w:r w:rsidR="00387923" w:rsidRPr="006950FE">
        <w:rPr>
          <w:sz w:val="22"/>
          <w:szCs w:val="22"/>
        </w:rPr>
        <w:t>.</w:t>
      </w:r>
      <w:r w:rsidR="005D6F1A" w:rsidRPr="006950FE">
        <w:rPr>
          <w:sz w:val="22"/>
          <w:szCs w:val="22"/>
        </w:rPr>
        <w:t>3</w:t>
      </w:r>
      <w:r w:rsidR="00387923" w:rsidRPr="006950FE">
        <w:rPr>
          <w:sz w:val="22"/>
          <w:szCs w:val="22"/>
        </w:rPr>
        <w:t>. 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w:t>
      </w:r>
    </w:p>
    <w:p w14:paraId="424D8F59" w14:textId="77777777" w:rsidR="00387923" w:rsidRPr="006950FE" w:rsidRDefault="00387923" w:rsidP="00387923">
      <w:pPr>
        <w:tabs>
          <w:tab w:val="left" w:pos="720"/>
        </w:tabs>
        <w:autoSpaceDE w:val="0"/>
        <w:autoSpaceDN w:val="0"/>
        <w:adjustRightInd w:val="0"/>
        <w:ind w:firstLine="851"/>
        <w:jc w:val="both"/>
        <w:rPr>
          <w:sz w:val="22"/>
          <w:szCs w:val="22"/>
        </w:rPr>
      </w:pPr>
      <w:r w:rsidRPr="006950FE">
        <w:rPr>
          <w:sz w:val="22"/>
          <w:szCs w:val="22"/>
        </w:rPr>
        <w:t>- если Исполнитель не преступает своевременно к исполнению Контракта;</w:t>
      </w:r>
    </w:p>
    <w:p w14:paraId="34812DE3" w14:textId="77777777" w:rsidR="00387923" w:rsidRPr="006950FE" w:rsidRDefault="00387923" w:rsidP="00387923">
      <w:pPr>
        <w:tabs>
          <w:tab w:val="left" w:pos="720"/>
        </w:tabs>
        <w:autoSpaceDE w:val="0"/>
        <w:autoSpaceDN w:val="0"/>
        <w:adjustRightInd w:val="0"/>
        <w:ind w:firstLine="851"/>
        <w:jc w:val="both"/>
        <w:rPr>
          <w:sz w:val="22"/>
          <w:szCs w:val="22"/>
        </w:rPr>
      </w:pPr>
      <w:r w:rsidRPr="006950FE">
        <w:rPr>
          <w:sz w:val="22"/>
          <w:szCs w:val="22"/>
        </w:rPr>
        <w:t xml:space="preserve">- отступление Исполнителя от условий </w:t>
      </w:r>
      <w:r w:rsidR="000E18A5" w:rsidRPr="006950FE">
        <w:rPr>
          <w:sz w:val="22"/>
          <w:szCs w:val="22"/>
        </w:rPr>
        <w:t>Контракта</w:t>
      </w:r>
      <w:r w:rsidRPr="006950FE">
        <w:rPr>
          <w:sz w:val="22"/>
          <w:szCs w:val="22"/>
        </w:rPr>
        <w:t xml:space="preserve"> или иные недостатки результата оказанной услуги, которые не были устранены в установленный Заказчиком срок, либо являются существенными и неустранимыми. </w:t>
      </w:r>
    </w:p>
    <w:p w14:paraId="5ACA2E29" w14:textId="77777777" w:rsidR="00387923" w:rsidRPr="006950FE" w:rsidRDefault="008245C1" w:rsidP="00387923">
      <w:pPr>
        <w:pStyle w:val="aff1"/>
        <w:autoSpaceDE w:val="0"/>
        <w:autoSpaceDN w:val="0"/>
        <w:adjustRightInd w:val="0"/>
        <w:ind w:firstLine="284"/>
        <w:jc w:val="both"/>
        <w:rPr>
          <w:sz w:val="22"/>
          <w:szCs w:val="22"/>
        </w:rPr>
      </w:pPr>
      <w:r w:rsidRPr="006950FE">
        <w:rPr>
          <w:sz w:val="22"/>
          <w:szCs w:val="22"/>
        </w:rPr>
        <w:t>8</w:t>
      </w:r>
      <w:r w:rsidR="00387923" w:rsidRPr="006950FE">
        <w:rPr>
          <w:sz w:val="22"/>
          <w:szCs w:val="22"/>
        </w:rPr>
        <w:t>.</w:t>
      </w:r>
      <w:r w:rsidR="005D6F1A" w:rsidRPr="006950FE">
        <w:rPr>
          <w:sz w:val="22"/>
          <w:szCs w:val="22"/>
        </w:rPr>
        <w:t>4</w:t>
      </w:r>
      <w:r w:rsidR="00387923" w:rsidRPr="006950FE">
        <w:rPr>
          <w:sz w:val="22"/>
          <w:szCs w:val="22"/>
        </w:rPr>
        <w:t xml:space="preserve">. Стороны признают все условия настоящего </w:t>
      </w:r>
      <w:r w:rsidR="000E18A5" w:rsidRPr="006950FE">
        <w:rPr>
          <w:sz w:val="22"/>
          <w:szCs w:val="22"/>
        </w:rPr>
        <w:t>Контракта</w:t>
      </w:r>
      <w:r w:rsidR="00387923" w:rsidRPr="006950FE">
        <w:rPr>
          <w:sz w:val="22"/>
          <w:szCs w:val="22"/>
        </w:rPr>
        <w:t xml:space="preserve"> существенными и при нарушении любого из условий одной Стороной другая вправе требовать расторжения </w:t>
      </w:r>
      <w:r w:rsidR="000E18A5" w:rsidRPr="006950FE">
        <w:rPr>
          <w:sz w:val="22"/>
          <w:szCs w:val="22"/>
        </w:rPr>
        <w:t>Контракта</w:t>
      </w:r>
      <w:r w:rsidR="00387923" w:rsidRPr="006950FE">
        <w:rPr>
          <w:sz w:val="22"/>
          <w:szCs w:val="22"/>
        </w:rPr>
        <w:t>.</w:t>
      </w:r>
    </w:p>
    <w:p w14:paraId="1959CCCA" w14:textId="77777777" w:rsidR="00387923" w:rsidRDefault="00387923" w:rsidP="00387923">
      <w:pPr>
        <w:pStyle w:val="aff1"/>
        <w:ind w:firstLine="426"/>
        <w:jc w:val="both"/>
        <w:rPr>
          <w:sz w:val="22"/>
          <w:szCs w:val="22"/>
        </w:rPr>
      </w:pPr>
    </w:p>
    <w:p w14:paraId="25121875" w14:textId="77777777" w:rsidR="004A1030" w:rsidRPr="006950FE" w:rsidRDefault="004A1030" w:rsidP="00387923">
      <w:pPr>
        <w:pStyle w:val="aff1"/>
        <w:ind w:firstLine="426"/>
        <w:jc w:val="both"/>
        <w:rPr>
          <w:sz w:val="22"/>
          <w:szCs w:val="22"/>
        </w:rPr>
      </w:pPr>
    </w:p>
    <w:p w14:paraId="42410763" w14:textId="77777777" w:rsidR="00387923" w:rsidRPr="006950FE" w:rsidRDefault="008245C1" w:rsidP="00387923">
      <w:pPr>
        <w:jc w:val="center"/>
        <w:rPr>
          <w:b/>
          <w:sz w:val="22"/>
          <w:szCs w:val="22"/>
        </w:rPr>
      </w:pPr>
      <w:r w:rsidRPr="006950FE">
        <w:rPr>
          <w:b/>
          <w:sz w:val="22"/>
          <w:szCs w:val="22"/>
        </w:rPr>
        <w:t>9</w:t>
      </w:r>
      <w:r w:rsidR="00387923" w:rsidRPr="006950FE">
        <w:rPr>
          <w:b/>
          <w:sz w:val="22"/>
          <w:szCs w:val="22"/>
        </w:rPr>
        <w:t xml:space="preserve">. Действие </w:t>
      </w:r>
      <w:r w:rsidR="000E18A5" w:rsidRPr="006950FE">
        <w:rPr>
          <w:b/>
          <w:sz w:val="22"/>
          <w:szCs w:val="22"/>
        </w:rPr>
        <w:t>Контракта</w:t>
      </w:r>
      <w:r w:rsidR="00387923" w:rsidRPr="006950FE">
        <w:rPr>
          <w:b/>
          <w:sz w:val="22"/>
          <w:szCs w:val="22"/>
        </w:rPr>
        <w:t>.</w:t>
      </w:r>
    </w:p>
    <w:p w14:paraId="53C5345C" w14:textId="410F1E71" w:rsidR="004A43C5" w:rsidRDefault="008245C1" w:rsidP="004A43C5">
      <w:pPr>
        <w:jc w:val="both"/>
        <w:rPr>
          <w:sz w:val="22"/>
          <w:szCs w:val="22"/>
        </w:rPr>
      </w:pPr>
      <w:r w:rsidRPr="006950FE">
        <w:rPr>
          <w:sz w:val="22"/>
          <w:szCs w:val="22"/>
        </w:rPr>
        <w:t>9</w:t>
      </w:r>
      <w:r w:rsidR="00387923" w:rsidRPr="006950FE">
        <w:rPr>
          <w:sz w:val="22"/>
          <w:szCs w:val="22"/>
        </w:rPr>
        <w:t xml:space="preserve">.1 </w:t>
      </w:r>
      <w:r w:rsidR="004A43C5" w:rsidRPr="006950FE">
        <w:rPr>
          <w:sz w:val="22"/>
          <w:szCs w:val="22"/>
        </w:rPr>
        <w:t xml:space="preserve">Контракт вступает в силу с  </w:t>
      </w:r>
      <w:r w:rsidR="00854558">
        <w:rPr>
          <w:sz w:val="22"/>
          <w:szCs w:val="22"/>
        </w:rPr>
        <w:t xml:space="preserve">даты подписания </w:t>
      </w:r>
      <w:r w:rsidR="007A4A48">
        <w:rPr>
          <w:sz w:val="22"/>
          <w:szCs w:val="22"/>
        </w:rPr>
        <w:t xml:space="preserve"> и действует  по «31» декабря</w:t>
      </w:r>
      <w:r w:rsidR="004A43C5" w:rsidRPr="006950FE">
        <w:rPr>
          <w:sz w:val="22"/>
          <w:szCs w:val="22"/>
        </w:rPr>
        <w:t xml:space="preserve"> </w:t>
      </w:r>
      <w:r w:rsidR="00A910E0">
        <w:rPr>
          <w:sz w:val="22"/>
          <w:szCs w:val="22"/>
        </w:rPr>
        <w:t>2026</w:t>
      </w:r>
      <w:r w:rsidR="0084169A" w:rsidRPr="006950FE">
        <w:rPr>
          <w:sz w:val="22"/>
          <w:szCs w:val="22"/>
        </w:rPr>
        <w:t xml:space="preserve"> </w:t>
      </w:r>
      <w:r w:rsidR="004A43C5" w:rsidRPr="006950FE">
        <w:rPr>
          <w:sz w:val="22"/>
          <w:szCs w:val="22"/>
        </w:rPr>
        <w:t>г, а в части неисполненных обязательств - до даты надлежащего исполнения Сторонами всех обязательств по настоящему Контракту.</w:t>
      </w:r>
    </w:p>
    <w:p w14:paraId="4F768DA1" w14:textId="77777777" w:rsidR="004A1030" w:rsidRPr="006950FE" w:rsidRDefault="004A1030" w:rsidP="004A43C5">
      <w:pPr>
        <w:jc w:val="both"/>
        <w:rPr>
          <w:sz w:val="22"/>
          <w:szCs w:val="22"/>
        </w:rPr>
      </w:pPr>
    </w:p>
    <w:p w14:paraId="12243C06" w14:textId="77777777" w:rsidR="00387923" w:rsidRPr="004A1030" w:rsidRDefault="00387923" w:rsidP="004A1030">
      <w:pPr>
        <w:jc w:val="both"/>
        <w:rPr>
          <w:sz w:val="22"/>
          <w:szCs w:val="22"/>
        </w:rPr>
      </w:pPr>
      <w:r w:rsidRPr="006950FE">
        <w:rPr>
          <w:sz w:val="22"/>
          <w:szCs w:val="22"/>
        </w:rPr>
        <w:t>.</w:t>
      </w:r>
    </w:p>
    <w:p w14:paraId="131F6030" w14:textId="77777777" w:rsidR="00387923" w:rsidRPr="006950FE" w:rsidRDefault="008245C1" w:rsidP="00387923">
      <w:pPr>
        <w:shd w:val="clear" w:color="auto" w:fill="FFFFFF"/>
        <w:jc w:val="center"/>
        <w:rPr>
          <w:b/>
          <w:bCs/>
          <w:sz w:val="22"/>
          <w:szCs w:val="22"/>
        </w:rPr>
      </w:pPr>
      <w:r w:rsidRPr="006950FE">
        <w:rPr>
          <w:b/>
          <w:bCs/>
          <w:sz w:val="22"/>
          <w:szCs w:val="22"/>
        </w:rPr>
        <w:t>10</w:t>
      </w:r>
      <w:r w:rsidR="00387923" w:rsidRPr="006950FE">
        <w:rPr>
          <w:b/>
          <w:bCs/>
          <w:sz w:val="22"/>
          <w:szCs w:val="22"/>
        </w:rPr>
        <w:t>.</w:t>
      </w:r>
      <w:r w:rsidR="003F4AC4" w:rsidRPr="006950FE">
        <w:rPr>
          <w:b/>
          <w:bCs/>
          <w:sz w:val="22"/>
          <w:szCs w:val="22"/>
        </w:rPr>
        <w:t xml:space="preserve"> </w:t>
      </w:r>
      <w:r w:rsidR="00387923" w:rsidRPr="006950FE">
        <w:rPr>
          <w:b/>
          <w:bCs/>
          <w:sz w:val="22"/>
          <w:szCs w:val="22"/>
        </w:rPr>
        <w:t xml:space="preserve">Обстоятельства непреодолимой силы </w:t>
      </w:r>
    </w:p>
    <w:p w14:paraId="35B9D925" w14:textId="77777777" w:rsidR="00387923" w:rsidRPr="006950FE" w:rsidRDefault="008245C1" w:rsidP="00387923">
      <w:pPr>
        <w:shd w:val="clear" w:color="auto" w:fill="FFFFFF"/>
        <w:ind w:firstLine="426"/>
        <w:jc w:val="both"/>
        <w:rPr>
          <w:sz w:val="22"/>
          <w:szCs w:val="22"/>
        </w:rPr>
      </w:pPr>
      <w:r w:rsidRPr="006950FE">
        <w:rPr>
          <w:bCs/>
          <w:sz w:val="22"/>
          <w:szCs w:val="22"/>
        </w:rPr>
        <w:t>10</w:t>
      </w:r>
      <w:r w:rsidR="00387923" w:rsidRPr="006950FE">
        <w:rPr>
          <w:bCs/>
          <w:sz w:val="22"/>
          <w:szCs w:val="22"/>
        </w:rPr>
        <w:t>.1.</w:t>
      </w:r>
      <w:r w:rsidR="00387923" w:rsidRPr="006950FE">
        <w:rPr>
          <w:sz w:val="22"/>
          <w:szCs w:val="22"/>
        </w:rPr>
        <w:t xml:space="preserve"> Стороны освобождаются от ответственности за частичное или полное неисполнение обязательств по </w:t>
      </w:r>
      <w:r w:rsidR="000E18A5" w:rsidRPr="006950FE">
        <w:rPr>
          <w:sz w:val="22"/>
          <w:szCs w:val="22"/>
        </w:rPr>
        <w:t>Контракту</w:t>
      </w:r>
      <w:r w:rsidR="00387923" w:rsidRPr="006950FE">
        <w:rPr>
          <w:sz w:val="22"/>
          <w:szCs w:val="22"/>
        </w:rPr>
        <w:t xml:space="preserve">, если это неисполнение явилось следствием обстоятельств непреодолимой силы,  то есть чрезвычайных и непредотвратимых при данных условиях обстоятельств, возникших после заключения настоящего </w:t>
      </w:r>
      <w:r w:rsidR="000E18A5" w:rsidRPr="006950FE">
        <w:rPr>
          <w:sz w:val="22"/>
          <w:szCs w:val="22"/>
        </w:rPr>
        <w:t>Контракта</w:t>
      </w:r>
      <w:r w:rsidR="00387923" w:rsidRPr="006950FE">
        <w:rPr>
          <w:sz w:val="22"/>
          <w:szCs w:val="22"/>
        </w:rPr>
        <w:t xml:space="preserve">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w:t>
      </w:r>
      <w:r w:rsidR="00387923" w:rsidRPr="006950FE">
        <w:rPr>
          <w:sz w:val="22"/>
          <w:szCs w:val="22"/>
        </w:rPr>
        <w:lastRenderedPageBreak/>
        <w:t xml:space="preserve">Сторонами своих обязательств по </w:t>
      </w:r>
      <w:r w:rsidR="000E18A5" w:rsidRPr="006950FE">
        <w:rPr>
          <w:sz w:val="22"/>
          <w:szCs w:val="22"/>
        </w:rPr>
        <w:t>Контракту</w:t>
      </w:r>
      <w:r w:rsidR="00387923" w:rsidRPr="006950FE">
        <w:rPr>
          <w:sz w:val="22"/>
          <w:szCs w:val="22"/>
        </w:rPr>
        <w:t xml:space="preserve">, а также которые Стороны не были в состоянии предвидеть или предотвратить. </w:t>
      </w:r>
    </w:p>
    <w:p w14:paraId="35CC33C3" w14:textId="77777777" w:rsidR="00387923" w:rsidRPr="006950FE" w:rsidRDefault="00387923" w:rsidP="00387923">
      <w:pPr>
        <w:pStyle w:val="aff1"/>
        <w:ind w:firstLine="567"/>
        <w:jc w:val="both"/>
        <w:rPr>
          <w:sz w:val="22"/>
          <w:szCs w:val="22"/>
        </w:rPr>
      </w:pPr>
      <w:r w:rsidRPr="006950FE">
        <w:rPr>
          <w:sz w:val="22"/>
          <w:szCs w:val="22"/>
        </w:rPr>
        <w:t xml:space="preserve">При этом инфляционные процессы в экономике к обстоятельствам непреодолимой силы по условиям </w:t>
      </w:r>
      <w:r w:rsidR="000E18A5" w:rsidRPr="006950FE">
        <w:rPr>
          <w:sz w:val="22"/>
          <w:szCs w:val="22"/>
        </w:rPr>
        <w:t>Контракта</w:t>
      </w:r>
      <w:r w:rsidRPr="006950FE">
        <w:rPr>
          <w:sz w:val="22"/>
          <w:szCs w:val="22"/>
        </w:rPr>
        <w:t xml:space="preserve"> не относятся.</w:t>
      </w:r>
    </w:p>
    <w:p w14:paraId="75EA9914" w14:textId="77777777" w:rsidR="00387923" w:rsidRPr="006950FE" w:rsidRDefault="00387923" w:rsidP="00387923">
      <w:pPr>
        <w:shd w:val="clear" w:color="auto" w:fill="FFFFFF"/>
        <w:ind w:firstLine="426"/>
        <w:jc w:val="both"/>
        <w:rPr>
          <w:sz w:val="22"/>
          <w:szCs w:val="22"/>
        </w:rPr>
      </w:pPr>
      <w:r w:rsidRPr="006950FE">
        <w:rPr>
          <w:sz w:val="22"/>
          <w:szCs w:val="22"/>
        </w:rPr>
        <w:t>1</w:t>
      </w:r>
      <w:r w:rsidR="008245C1" w:rsidRPr="006950FE">
        <w:rPr>
          <w:sz w:val="22"/>
          <w:szCs w:val="22"/>
        </w:rPr>
        <w:t>0</w:t>
      </w:r>
      <w:r w:rsidRPr="006950FE">
        <w:rPr>
          <w:sz w:val="22"/>
          <w:szCs w:val="22"/>
        </w:rPr>
        <w:t>.2. При наступлении обстоятельств, указанных в п. 1</w:t>
      </w:r>
      <w:r w:rsidR="008245C1" w:rsidRPr="006950FE">
        <w:rPr>
          <w:sz w:val="22"/>
          <w:szCs w:val="22"/>
        </w:rPr>
        <w:t>0</w:t>
      </w:r>
      <w:r w:rsidRPr="006950FE">
        <w:rPr>
          <w:sz w:val="22"/>
          <w:szCs w:val="22"/>
        </w:rPr>
        <w:t xml:space="preserve">.1 настоящего </w:t>
      </w:r>
      <w:r w:rsidR="000E18A5" w:rsidRPr="006950FE">
        <w:rPr>
          <w:sz w:val="22"/>
          <w:szCs w:val="22"/>
        </w:rPr>
        <w:t>Контракта</w:t>
      </w:r>
      <w:r w:rsidRPr="006950FE">
        <w:rPr>
          <w:sz w:val="22"/>
          <w:szCs w:val="22"/>
        </w:rPr>
        <w:t xml:space="preserve">, каждая Сторона должна без промедления (в течение 3-х дней с момента наступления действия непреодолимой силы),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данному  </w:t>
      </w:r>
      <w:r w:rsidR="000E18A5" w:rsidRPr="006950FE">
        <w:rPr>
          <w:sz w:val="22"/>
          <w:szCs w:val="22"/>
        </w:rPr>
        <w:t>Контракту</w:t>
      </w:r>
      <w:r w:rsidRPr="006950FE">
        <w:rPr>
          <w:sz w:val="22"/>
          <w:szCs w:val="22"/>
        </w:rPr>
        <w:t>.</w:t>
      </w:r>
    </w:p>
    <w:p w14:paraId="43FF7AEB" w14:textId="77777777" w:rsidR="00387923" w:rsidRPr="006950FE" w:rsidRDefault="00387923" w:rsidP="00387923">
      <w:pPr>
        <w:shd w:val="clear" w:color="auto" w:fill="FFFFFF"/>
        <w:tabs>
          <w:tab w:val="left" w:pos="426"/>
        </w:tabs>
        <w:ind w:firstLine="426"/>
        <w:jc w:val="both"/>
        <w:rPr>
          <w:sz w:val="22"/>
          <w:szCs w:val="22"/>
        </w:rPr>
      </w:pPr>
      <w:r w:rsidRPr="006950FE">
        <w:rPr>
          <w:spacing w:val="-7"/>
          <w:sz w:val="22"/>
          <w:szCs w:val="22"/>
        </w:rPr>
        <w:t>1</w:t>
      </w:r>
      <w:r w:rsidR="008245C1" w:rsidRPr="006950FE">
        <w:rPr>
          <w:spacing w:val="-7"/>
          <w:sz w:val="22"/>
          <w:szCs w:val="22"/>
        </w:rPr>
        <w:t>0</w:t>
      </w:r>
      <w:r w:rsidRPr="006950FE">
        <w:rPr>
          <w:spacing w:val="-7"/>
          <w:sz w:val="22"/>
          <w:szCs w:val="22"/>
        </w:rPr>
        <w:t xml:space="preserve">.3. </w:t>
      </w:r>
      <w:r w:rsidRPr="006950FE">
        <w:rPr>
          <w:sz w:val="22"/>
          <w:szCs w:val="22"/>
        </w:rPr>
        <w:t>Если Сторона не направит или несвоевременно направит извещение, предусмотренное в п. 1</w:t>
      </w:r>
      <w:r w:rsidR="008245C1" w:rsidRPr="006950FE">
        <w:rPr>
          <w:sz w:val="22"/>
          <w:szCs w:val="22"/>
        </w:rPr>
        <w:t>0</w:t>
      </w:r>
      <w:r w:rsidRPr="006950FE">
        <w:rPr>
          <w:sz w:val="22"/>
          <w:szCs w:val="22"/>
        </w:rPr>
        <w:t>.2 настоящего Контракта/</w:t>
      </w:r>
      <w:r w:rsidR="000E18A5" w:rsidRPr="006950FE">
        <w:rPr>
          <w:sz w:val="22"/>
          <w:szCs w:val="22"/>
        </w:rPr>
        <w:t>Контракту</w:t>
      </w:r>
      <w:r w:rsidRPr="006950FE">
        <w:rPr>
          <w:sz w:val="22"/>
          <w:szCs w:val="22"/>
        </w:rPr>
        <w:t>, то она обязана возместить второй Стороне понесенные ею убытки.</w:t>
      </w:r>
    </w:p>
    <w:p w14:paraId="3B1B5D84" w14:textId="77777777" w:rsidR="00387923" w:rsidRPr="006950FE" w:rsidRDefault="00387923" w:rsidP="00387923">
      <w:pPr>
        <w:shd w:val="clear" w:color="auto" w:fill="FFFFFF"/>
        <w:tabs>
          <w:tab w:val="left" w:pos="426"/>
        </w:tabs>
        <w:ind w:firstLine="426"/>
        <w:jc w:val="both"/>
        <w:rPr>
          <w:sz w:val="22"/>
          <w:szCs w:val="22"/>
        </w:rPr>
      </w:pPr>
      <w:r w:rsidRPr="006950FE">
        <w:rPr>
          <w:spacing w:val="-7"/>
          <w:sz w:val="22"/>
          <w:szCs w:val="22"/>
        </w:rPr>
        <w:t>1</w:t>
      </w:r>
      <w:r w:rsidR="008245C1" w:rsidRPr="006950FE">
        <w:rPr>
          <w:spacing w:val="-7"/>
          <w:sz w:val="22"/>
          <w:szCs w:val="22"/>
        </w:rPr>
        <w:t>0</w:t>
      </w:r>
      <w:r w:rsidRPr="006950FE">
        <w:rPr>
          <w:spacing w:val="-7"/>
          <w:sz w:val="22"/>
          <w:szCs w:val="22"/>
        </w:rPr>
        <w:t>.4.</w:t>
      </w:r>
      <w:r w:rsidRPr="006950FE">
        <w:rPr>
          <w:sz w:val="22"/>
          <w:szCs w:val="22"/>
        </w:rPr>
        <w:t xml:space="preserve"> В случаях наступления обстоятельств, предусмотренных в п. 1</w:t>
      </w:r>
      <w:r w:rsidR="008245C1" w:rsidRPr="006950FE">
        <w:rPr>
          <w:sz w:val="22"/>
          <w:szCs w:val="22"/>
        </w:rPr>
        <w:t>0</w:t>
      </w:r>
      <w:r w:rsidRPr="006950FE">
        <w:rPr>
          <w:sz w:val="22"/>
          <w:szCs w:val="22"/>
        </w:rPr>
        <w:t>.1 настоящего Контракта/</w:t>
      </w:r>
      <w:r w:rsidR="000E18A5" w:rsidRPr="006950FE">
        <w:rPr>
          <w:sz w:val="22"/>
          <w:szCs w:val="22"/>
        </w:rPr>
        <w:t>Контракта</w:t>
      </w:r>
      <w:r w:rsidRPr="006950FE">
        <w:rPr>
          <w:sz w:val="22"/>
          <w:szCs w:val="22"/>
        </w:rPr>
        <w:t>, срок выполнения Стороной обязательств отодвигается соразмерно времени, в течение которого действуют эти обстоятельства и их последствия.</w:t>
      </w:r>
    </w:p>
    <w:p w14:paraId="23DF6A1F" w14:textId="77777777" w:rsidR="004A1030" w:rsidRDefault="004A1030" w:rsidP="004A1030">
      <w:pPr>
        <w:shd w:val="clear" w:color="auto" w:fill="FFFFFF"/>
        <w:tabs>
          <w:tab w:val="left" w:pos="426"/>
        </w:tabs>
        <w:ind w:left="36" w:right="11"/>
        <w:rPr>
          <w:b/>
          <w:sz w:val="22"/>
          <w:szCs w:val="22"/>
        </w:rPr>
      </w:pPr>
    </w:p>
    <w:p w14:paraId="4CF6E095" w14:textId="77777777" w:rsidR="004A1030" w:rsidRDefault="004A1030" w:rsidP="000F0FF1">
      <w:pPr>
        <w:shd w:val="clear" w:color="auto" w:fill="FFFFFF"/>
        <w:tabs>
          <w:tab w:val="left" w:pos="426"/>
        </w:tabs>
        <w:ind w:left="36" w:right="11"/>
        <w:jc w:val="center"/>
        <w:rPr>
          <w:b/>
          <w:sz w:val="22"/>
          <w:szCs w:val="22"/>
        </w:rPr>
      </w:pPr>
    </w:p>
    <w:p w14:paraId="36128C3F" w14:textId="77777777" w:rsidR="00387923" w:rsidRPr="006950FE" w:rsidRDefault="00387923" w:rsidP="000F0FF1">
      <w:pPr>
        <w:shd w:val="clear" w:color="auto" w:fill="FFFFFF"/>
        <w:tabs>
          <w:tab w:val="left" w:pos="426"/>
        </w:tabs>
        <w:ind w:left="36" w:right="11"/>
        <w:jc w:val="center"/>
        <w:rPr>
          <w:sz w:val="22"/>
          <w:szCs w:val="22"/>
        </w:rPr>
      </w:pPr>
      <w:r w:rsidRPr="006950FE">
        <w:rPr>
          <w:b/>
          <w:sz w:val="22"/>
          <w:szCs w:val="22"/>
        </w:rPr>
        <w:t>1</w:t>
      </w:r>
      <w:r w:rsidR="008245C1" w:rsidRPr="006950FE">
        <w:rPr>
          <w:b/>
          <w:sz w:val="22"/>
          <w:szCs w:val="22"/>
        </w:rPr>
        <w:t>1</w:t>
      </w:r>
      <w:r w:rsidRPr="006950FE">
        <w:rPr>
          <w:b/>
          <w:sz w:val="22"/>
          <w:szCs w:val="22"/>
        </w:rPr>
        <w:t>. Антикоррупционная оговорка</w:t>
      </w:r>
    </w:p>
    <w:p w14:paraId="009B17BF" w14:textId="77777777" w:rsidR="00387923" w:rsidRPr="006950FE" w:rsidRDefault="00387923" w:rsidP="00387923">
      <w:pPr>
        <w:pStyle w:val="Text"/>
        <w:spacing w:after="0"/>
        <w:ind w:firstLine="540"/>
        <w:jc w:val="both"/>
        <w:rPr>
          <w:sz w:val="22"/>
          <w:szCs w:val="22"/>
          <w:lang w:val="ru-RU"/>
        </w:rPr>
      </w:pPr>
      <w:r w:rsidRPr="006950FE">
        <w:rPr>
          <w:sz w:val="22"/>
          <w:szCs w:val="22"/>
          <w:lang w:val="ru-RU"/>
        </w:rPr>
        <w:t>1</w:t>
      </w:r>
      <w:r w:rsidR="008245C1" w:rsidRPr="006950FE">
        <w:rPr>
          <w:sz w:val="22"/>
          <w:szCs w:val="22"/>
          <w:lang w:val="ru-RU"/>
        </w:rPr>
        <w:t>1</w:t>
      </w:r>
      <w:r w:rsidRPr="006950FE">
        <w:rPr>
          <w:sz w:val="22"/>
          <w:szCs w:val="22"/>
          <w:lang w:val="ru-RU"/>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58EA991B" w14:textId="77777777" w:rsidR="00387923" w:rsidRPr="006950FE" w:rsidRDefault="00387923" w:rsidP="00387923">
      <w:pPr>
        <w:autoSpaceDE w:val="0"/>
        <w:autoSpaceDN w:val="0"/>
        <w:adjustRightInd w:val="0"/>
        <w:ind w:firstLine="540"/>
        <w:jc w:val="both"/>
        <w:rPr>
          <w:sz w:val="22"/>
          <w:szCs w:val="22"/>
        </w:rPr>
      </w:pPr>
      <w:r w:rsidRPr="006950FE">
        <w:rPr>
          <w:sz w:val="22"/>
          <w:szCs w:val="22"/>
        </w:rPr>
        <w:t>1</w:t>
      </w:r>
      <w:r w:rsidR="008245C1" w:rsidRPr="006950FE">
        <w:rPr>
          <w:sz w:val="22"/>
          <w:szCs w:val="22"/>
        </w:rPr>
        <w:t>1</w:t>
      </w:r>
      <w:r w:rsidRPr="006950FE">
        <w:rPr>
          <w:sz w:val="22"/>
          <w:szCs w:val="22"/>
        </w:rPr>
        <w:t xml:space="preserve">.2. При исполнении своих обязательств по </w:t>
      </w:r>
      <w:r w:rsidR="000E18A5" w:rsidRPr="006950FE">
        <w:rPr>
          <w:sz w:val="22"/>
          <w:szCs w:val="22"/>
        </w:rPr>
        <w:t>Контракту</w:t>
      </w:r>
      <w:r w:rsidRPr="006950FE">
        <w:rPr>
          <w:sz w:val="22"/>
          <w:szCs w:val="22"/>
        </w:rPr>
        <w:t xml:space="preserve">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3B008CC8" w14:textId="77777777" w:rsidR="00387923" w:rsidRPr="006950FE" w:rsidRDefault="00387923" w:rsidP="00387923">
      <w:pPr>
        <w:autoSpaceDE w:val="0"/>
        <w:autoSpaceDN w:val="0"/>
        <w:adjustRightInd w:val="0"/>
        <w:ind w:firstLine="540"/>
        <w:jc w:val="both"/>
        <w:rPr>
          <w:sz w:val="22"/>
          <w:szCs w:val="22"/>
        </w:rPr>
      </w:pPr>
      <w:r w:rsidRPr="006950FE">
        <w:rPr>
          <w:sz w:val="22"/>
          <w:szCs w:val="22"/>
        </w:rPr>
        <w:t>1</w:t>
      </w:r>
      <w:r w:rsidR="008245C1" w:rsidRPr="006950FE">
        <w:rPr>
          <w:sz w:val="22"/>
          <w:szCs w:val="22"/>
        </w:rPr>
        <w:t>1</w:t>
      </w:r>
      <w:r w:rsidRPr="006950FE">
        <w:rPr>
          <w:sz w:val="22"/>
          <w:szCs w:val="22"/>
        </w:rPr>
        <w:t xml:space="preserve">.3. В случае появления у Стороны информации, что произошло или может произойти нарушение каких-либо положений настоящего раздела </w:t>
      </w:r>
      <w:r w:rsidR="000E18A5" w:rsidRPr="006950FE">
        <w:rPr>
          <w:sz w:val="22"/>
          <w:szCs w:val="22"/>
        </w:rPr>
        <w:t>Контракту</w:t>
      </w:r>
      <w:r w:rsidRPr="006950FE">
        <w:rPr>
          <w:sz w:val="22"/>
          <w:szCs w:val="22"/>
        </w:rPr>
        <w:t xml:space="preserve">,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w:t>
      </w:r>
      <w:r w:rsidR="000E18A5" w:rsidRPr="006950FE">
        <w:rPr>
          <w:sz w:val="22"/>
          <w:szCs w:val="22"/>
        </w:rPr>
        <w:t>Контракта</w:t>
      </w:r>
      <w:r w:rsidRPr="006950FE">
        <w:rPr>
          <w:sz w:val="22"/>
          <w:szCs w:val="22"/>
        </w:rPr>
        <w:t xml:space="preserve"> контрагентом, его аффилированными лицами, работниками или посредниками.</w:t>
      </w:r>
    </w:p>
    <w:p w14:paraId="1F25B025" w14:textId="77777777" w:rsidR="00387923" w:rsidRPr="006950FE" w:rsidRDefault="00387923" w:rsidP="00387923">
      <w:pPr>
        <w:pStyle w:val="aff1"/>
        <w:jc w:val="both"/>
        <w:rPr>
          <w:sz w:val="22"/>
          <w:szCs w:val="22"/>
        </w:rPr>
      </w:pPr>
      <w:r w:rsidRPr="006950FE">
        <w:rPr>
          <w:sz w:val="22"/>
          <w:szCs w:val="22"/>
        </w:rPr>
        <w:t>О результатах рассмотрения уведомления Сторона должна сообщить Стороне, направившей уведомление, не позднее 10 (десяти) рабочих дней письменной форме.</w:t>
      </w:r>
    </w:p>
    <w:p w14:paraId="03E34CF8" w14:textId="77777777" w:rsidR="00387923" w:rsidRDefault="00387923" w:rsidP="00387923">
      <w:pPr>
        <w:pStyle w:val="aff1"/>
        <w:rPr>
          <w:b/>
          <w:sz w:val="22"/>
          <w:szCs w:val="22"/>
        </w:rPr>
      </w:pPr>
    </w:p>
    <w:p w14:paraId="420C6B2F" w14:textId="77777777" w:rsidR="004A1030" w:rsidRPr="006950FE" w:rsidRDefault="004A1030" w:rsidP="00387923">
      <w:pPr>
        <w:pStyle w:val="aff1"/>
        <w:rPr>
          <w:b/>
          <w:sz w:val="22"/>
          <w:szCs w:val="22"/>
        </w:rPr>
      </w:pPr>
    </w:p>
    <w:p w14:paraId="7178C08A" w14:textId="77777777" w:rsidR="00387923" w:rsidRPr="006950FE" w:rsidRDefault="00387923" w:rsidP="006D66FE">
      <w:pPr>
        <w:pStyle w:val="aff1"/>
        <w:jc w:val="center"/>
        <w:rPr>
          <w:b/>
          <w:sz w:val="22"/>
          <w:szCs w:val="22"/>
        </w:rPr>
      </w:pPr>
      <w:r w:rsidRPr="006950FE">
        <w:rPr>
          <w:b/>
          <w:sz w:val="22"/>
          <w:szCs w:val="22"/>
        </w:rPr>
        <w:t>1</w:t>
      </w:r>
      <w:r w:rsidR="008245C1" w:rsidRPr="006950FE">
        <w:rPr>
          <w:b/>
          <w:sz w:val="22"/>
          <w:szCs w:val="22"/>
        </w:rPr>
        <w:t>2</w:t>
      </w:r>
      <w:r w:rsidRPr="006950FE">
        <w:rPr>
          <w:b/>
          <w:sz w:val="22"/>
          <w:szCs w:val="22"/>
        </w:rPr>
        <w:t>.Заключительные положения</w:t>
      </w:r>
    </w:p>
    <w:p w14:paraId="407F5F80" w14:textId="77777777" w:rsidR="00387923" w:rsidRPr="006950FE" w:rsidRDefault="00387923" w:rsidP="00387923">
      <w:pPr>
        <w:shd w:val="clear" w:color="auto" w:fill="FFFFFF"/>
        <w:tabs>
          <w:tab w:val="left" w:pos="284"/>
        </w:tabs>
        <w:ind w:right="32" w:firstLine="426"/>
        <w:jc w:val="both"/>
        <w:rPr>
          <w:sz w:val="22"/>
          <w:szCs w:val="22"/>
        </w:rPr>
      </w:pPr>
      <w:r w:rsidRPr="006950FE">
        <w:rPr>
          <w:spacing w:val="-8"/>
          <w:sz w:val="22"/>
          <w:szCs w:val="22"/>
        </w:rPr>
        <w:t>1</w:t>
      </w:r>
      <w:r w:rsidR="008245C1" w:rsidRPr="006950FE">
        <w:rPr>
          <w:spacing w:val="-8"/>
          <w:sz w:val="22"/>
          <w:szCs w:val="22"/>
        </w:rPr>
        <w:t>2</w:t>
      </w:r>
      <w:r w:rsidRPr="006950FE">
        <w:rPr>
          <w:spacing w:val="-8"/>
          <w:sz w:val="22"/>
          <w:szCs w:val="22"/>
        </w:rPr>
        <w:t>.1.</w:t>
      </w:r>
      <w:r w:rsidRPr="006950FE">
        <w:rPr>
          <w:sz w:val="22"/>
          <w:szCs w:val="22"/>
        </w:rPr>
        <w:t xml:space="preserve"> Любые изменения и дополнения к настоящему </w:t>
      </w:r>
      <w:r w:rsidR="000E18A5" w:rsidRPr="006950FE">
        <w:rPr>
          <w:sz w:val="22"/>
          <w:szCs w:val="22"/>
        </w:rPr>
        <w:t>Контракту</w:t>
      </w:r>
      <w:r w:rsidRPr="006950FE">
        <w:rPr>
          <w:sz w:val="22"/>
          <w:szCs w:val="22"/>
        </w:rPr>
        <w:t xml:space="preserve"> действительны, если они совершены в письменной форме и подписаны обеими </w:t>
      </w:r>
      <w:r w:rsidR="004A2244" w:rsidRPr="006950FE">
        <w:rPr>
          <w:sz w:val="22"/>
          <w:szCs w:val="22"/>
        </w:rPr>
        <w:t>С</w:t>
      </w:r>
      <w:r w:rsidRPr="006950FE">
        <w:rPr>
          <w:sz w:val="22"/>
          <w:szCs w:val="22"/>
        </w:rPr>
        <w:t>торонами. Все приложения к настоящему Контракту являются неотъемлемой его частью.</w:t>
      </w:r>
    </w:p>
    <w:p w14:paraId="717F8498" w14:textId="77777777" w:rsidR="00387923" w:rsidRPr="006950FE" w:rsidRDefault="00387923" w:rsidP="00387923">
      <w:pPr>
        <w:shd w:val="clear" w:color="auto" w:fill="FFFFFF"/>
        <w:ind w:right="7" w:firstLine="426"/>
        <w:jc w:val="both"/>
        <w:rPr>
          <w:sz w:val="22"/>
          <w:szCs w:val="22"/>
        </w:rPr>
      </w:pPr>
      <w:r w:rsidRPr="006950FE">
        <w:rPr>
          <w:spacing w:val="-7"/>
          <w:sz w:val="22"/>
          <w:szCs w:val="22"/>
        </w:rPr>
        <w:t>1</w:t>
      </w:r>
      <w:r w:rsidR="008245C1" w:rsidRPr="006950FE">
        <w:rPr>
          <w:spacing w:val="-7"/>
          <w:sz w:val="22"/>
          <w:szCs w:val="22"/>
        </w:rPr>
        <w:t>2</w:t>
      </w:r>
      <w:r w:rsidRPr="006950FE">
        <w:rPr>
          <w:spacing w:val="-7"/>
          <w:sz w:val="22"/>
          <w:szCs w:val="22"/>
        </w:rPr>
        <w:t xml:space="preserve">.2. </w:t>
      </w:r>
      <w:r w:rsidRPr="006950FE">
        <w:rPr>
          <w:sz w:val="22"/>
          <w:szCs w:val="22"/>
        </w:rPr>
        <w:t xml:space="preserve">Во всех вопросах, не урегулированных настоящим </w:t>
      </w:r>
      <w:r w:rsidR="000E18A5" w:rsidRPr="006950FE">
        <w:rPr>
          <w:sz w:val="22"/>
          <w:szCs w:val="22"/>
        </w:rPr>
        <w:t>Контрактом</w:t>
      </w:r>
      <w:r w:rsidRPr="006950FE">
        <w:rPr>
          <w:sz w:val="22"/>
          <w:szCs w:val="22"/>
        </w:rPr>
        <w:t>, Стороны руководствуются действующим законодательством Российской Федерации.</w:t>
      </w:r>
    </w:p>
    <w:p w14:paraId="440EA5EB" w14:textId="77777777" w:rsidR="00387923" w:rsidRPr="006950FE" w:rsidRDefault="00387923" w:rsidP="00387923">
      <w:pPr>
        <w:shd w:val="clear" w:color="auto" w:fill="FFFFFF"/>
        <w:ind w:right="7" w:firstLine="426"/>
        <w:jc w:val="both"/>
        <w:rPr>
          <w:sz w:val="22"/>
          <w:szCs w:val="22"/>
        </w:rPr>
      </w:pPr>
      <w:r w:rsidRPr="006950FE">
        <w:rPr>
          <w:sz w:val="22"/>
          <w:szCs w:val="22"/>
        </w:rPr>
        <w:t>1</w:t>
      </w:r>
      <w:r w:rsidR="008245C1" w:rsidRPr="006950FE">
        <w:rPr>
          <w:sz w:val="22"/>
          <w:szCs w:val="22"/>
        </w:rPr>
        <w:t>2</w:t>
      </w:r>
      <w:r w:rsidRPr="006950FE">
        <w:rPr>
          <w:sz w:val="22"/>
          <w:szCs w:val="22"/>
        </w:rPr>
        <w:t>.3. Стороны обязаны в течении 1 (одного) дня сообщать друг другу об изменении своего местонахождения, почтового адреса, номеров телефонов, факсов, банковских реквизитов.</w:t>
      </w:r>
    </w:p>
    <w:p w14:paraId="00FFF507" w14:textId="77777777" w:rsidR="00387923" w:rsidRPr="006950FE" w:rsidRDefault="00387923" w:rsidP="00387923">
      <w:pPr>
        <w:ind w:firstLine="567"/>
        <w:jc w:val="both"/>
        <w:rPr>
          <w:color w:val="000000"/>
          <w:sz w:val="22"/>
          <w:szCs w:val="22"/>
        </w:rPr>
      </w:pPr>
      <w:r w:rsidRPr="006950FE">
        <w:rPr>
          <w:color w:val="000000"/>
          <w:sz w:val="22"/>
          <w:szCs w:val="22"/>
        </w:rPr>
        <w:t xml:space="preserve">Все неблагоприятные последствия, связанные с несвоевременным предоставлением информации, указанной в настоящем пункте </w:t>
      </w:r>
      <w:r w:rsidR="000E18A5" w:rsidRPr="006950FE">
        <w:rPr>
          <w:color w:val="000000"/>
          <w:sz w:val="22"/>
          <w:szCs w:val="22"/>
        </w:rPr>
        <w:t>Контракта</w:t>
      </w:r>
      <w:r w:rsidRPr="006950FE">
        <w:rPr>
          <w:color w:val="000000"/>
          <w:sz w:val="22"/>
          <w:szCs w:val="22"/>
        </w:rPr>
        <w:t xml:space="preserve">, несет Сторона, не уведомившая или уведомившая ненадлежащем образом другую Сторону о произошедших изменениях. </w:t>
      </w:r>
    </w:p>
    <w:p w14:paraId="7667BA0C" w14:textId="77777777" w:rsidR="0084169A" w:rsidRPr="006950FE" w:rsidRDefault="0084169A" w:rsidP="0084169A">
      <w:pPr>
        <w:shd w:val="clear" w:color="auto" w:fill="FFFFFF"/>
        <w:ind w:right="7" w:firstLine="426"/>
        <w:jc w:val="both"/>
        <w:rPr>
          <w:sz w:val="22"/>
          <w:szCs w:val="22"/>
        </w:rPr>
      </w:pPr>
      <w:r w:rsidRPr="006950FE">
        <w:rPr>
          <w:sz w:val="22"/>
          <w:szCs w:val="22"/>
        </w:rPr>
        <w:t>12.4. Настоящий Договор составлен в двух подлинных экземплярах, по одному для каждой из Сторон, причем оба экземпляра имеют одинаковую юридическую силу.</w:t>
      </w:r>
    </w:p>
    <w:p w14:paraId="04595A85" w14:textId="77777777" w:rsidR="00387923" w:rsidRDefault="00387923" w:rsidP="00387923">
      <w:pPr>
        <w:autoSpaceDE w:val="0"/>
        <w:autoSpaceDN w:val="0"/>
        <w:adjustRightInd w:val="0"/>
        <w:ind w:firstLine="225"/>
        <w:rPr>
          <w:color w:val="000000"/>
          <w:sz w:val="22"/>
          <w:szCs w:val="22"/>
        </w:rPr>
      </w:pPr>
    </w:p>
    <w:p w14:paraId="72F25E94" w14:textId="77777777" w:rsidR="004A1030" w:rsidRPr="002061B5" w:rsidRDefault="004A1030" w:rsidP="00387923">
      <w:pPr>
        <w:autoSpaceDE w:val="0"/>
        <w:autoSpaceDN w:val="0"/>
        <w:adjustRightInd w:val="0"/>
        <w:ind w:firstLine="225"/>
        <w:rPr>
          <w:color w:val="000000"/>
          <w:sz w:val="22"/>
          <w:szCs w:val="22"/>
        </w:rPr>
      </w:pPr>
    </w:p>
    <w:p w14:paraId="572351CB" w14:textId="77777777" w:rsidR="00387923" w:rsidRPr="002061B5" w:rsidRDefault="008245C1" w:rsidP="00387923">
      <w:pPr>
        <w:jc w:val="center"/>
        <w:rPr>
          <w:b/>
          <w:bCs/>
          <w:sz w:val="22"/>
          <w:szCs w:val="22"/>
        </w:rPr>
      </w:pPr>
      <w:r w:rsidRPr="002061B5">
        <w:rPr>
          <w:b/>
          <w:bCs/>
          <w:sz w:val="22"/>
          <w:szCs w:val="22"/>
        </w:rPr>
        <w:t>13</w:t>
      </w:r>
      <w:r w:rsidR="00387923" w:rsidRPr="002061B5">
        <w:rPr>
          <w:b/>
          <w:bCs/>
          <w:sz w:val="22"/>
          <w:szCs w:val="22"/>
        </w:rPr>
        <w:t>. Прочие условия</w:t>
      </w:r>
    </w:p>
    <w:p w14:paraId="0105C6AC" w14:textId="77777777" w:rsidR="00387923" w:rsidRPr="002061B5" w:rsidRDefault="00387923" w:rsidP="00387923">
      <w:pPr>
        <w:pStyle w:val="aff1"/>
        <w:jc w:val="both"/>
        <w:rPr>
          <w:sz w:val="22"/>
          <w:szCs w:val="22"/>
        </w:rPr>
      </w:pPr>
      <w:r w:rsidRPr="002061B5">
        <w:rPr>
          <w:sz w:val="22"/>
          <w:szCs w:val="22"/>
        </w:rPr>
        <w:lastRenderedPageBreak/>
        <w:t xml:space="preserve">       1</w:t>
      </w:r>
      <w:r w:rsidR="008245C1" w:rsidRPr="002061B5">
        <w:rPr>
          <w:sz w:val="22"/>
          <w:szCs w:val="22"/>
        </w:rPr>
        <w:t>3</w:t>
      </w:r>
      <w:r w:rsidRPr="002061B5">
        <w:rPr>
          <w:sz w:val="22"/>
          <w:szCs w:val="22"/>
        </w:rPr>
        <w:t xml:space="preserve">.1. </w:t>
      </w:r>
      <w:r w:rsidRPr="002061B5">
        <w:rPr>
          <w:rFonts w:eastAsia="Calibri"/>
          <w:sz w:val="22"/>
          <w:szCs w:val="22"/>
        </w:rPr>
        <w:t xml:space="preserve">При исполнении </w:t>
      </w:r>
      <w:r w:rsidR="000E18A5" w:rsidRPr="002061B5">
        <w:rPr>
          <w:rFonts w:eastAsia="Calibri"/>
          <w:sz w:val="22"/>
          <w:szCs w:val="22"/>
        </w:rPr>
        <w:t>Контракта</w:t>
      </w:r>
      <w:r w:rsidRPr="002061B5">
        <w:rPr>
          <w:rFonts w:eastAsia="Calibri"/>
          <w:sz w:val="22"/>
          <w:szCs w:val="22"/>
        </w:rPr>
        <w:t xml:space="preserve"> не допускается перемена Исполнителя, за исключением случая, если новый Исполнитель является правопреемником Исполнителя по такому </w:t>
      </w:r>
      <w:r w:rsidR="000E18A5" w:rsidRPr="002061B5">
        <w:rPr>
          <w:rFonts w:eastAsia="Calibri"/>
          <w:sz w:val="22"/>
          <w:szCs w:val="22"/>
        </w:rPr>
        <w:t>Контракту</w:t>
      </w:r>
      <w:r w:rsidRPr="002061B5">
        <w:rPr>
          <w:rFonts w:eastAsia="Calibri"/>
          <w:sz w:val="22"/>
          <w:szCs w:val="22"/>
        </w:rPr>
        <w:t xml:space="preserve"> вследствие реорганизации юридического лица в форме преобразования, слияния или присоединения</w:t>
      </w:r>
      <w:r w:rsidRPr="002061B5">
        <w:rPr>
          <w:sz w:val="22"/>
          <w:szCs w:val="22"/>
        </w:rPr>
        <w:t>.</w:t>
      </w:r>
    </w:p>
    <w:p w14:paraId="55A35381" w14:textId="77777777" w:rsidR="00387923" w:rsidRPr="002061B5" w:rsidRDefault="00387923" w:rsidP="00387923">
      <w:pPr>
        <w:pStyle w:val="aff1"/>
        <w:ind w:firstLine="426"/>
        <w:jc w:val="both"/>
        <w:rPr>
          <w:sz w:val="22"/>
          <w:szCs w:val="22"/>
        </w:rPr>
      </w:pPr>
      <w:r w:rsidRPr="002061B5">
        <w:rPr>
          <w:sz w:val="22"/>
          <w:szCs w:val="22"/>
        </w:rPr>
        <w:t>1</w:t>
      </w:r>
      <w:r w:rsidR="008245C1" w:rsidRPr="002061B5">
        <w:rPr>
          <w:sz w:val="22"/>
          <w:szCs w:val="22"/>
        </w:rPr>
        <w:t>3</w:t>
      </w:r>
      <w:r w:rsidRPr="002061B5">
        <w:rPr>
          <w:sz w:val="22"/>
          <w:szCs w:val="22"/>
        </w:rPr>
        <w:t xml:space="preserve">.2. Нижеперечисленные документы образуют приложения к </w:t>
      </w:r>
      <w:r w:rsidR="000E18A5" w:rsidRPr="002061B5">
        <w:rPr>
          <w:sz w:val="22"/>
          <w:szCs w:val="22"/>
        </w:rPr>
        <w:t>Контракту</w:t>
      </w:r>
      <w:r w:rsidRPr="002061B5">
        <w:rPr>
          <w:sz w:val="22"/>
          <w:szCs w:val="22"/>
        </w:rPr>
        <w:t xml:space="preserve"> и являются его неотъемлемой частью:</w:t>
      </w:r>
    </w:p>
    <w:p w14:paraId="75C75D58" w14:textId="77777777" w:rsidR="004A1030" w:rsidRPr="002061B5" w:rsidRDefault="00387923" w:rsidP="002F34C5">
      <w:pPr>
        <w:pStyle w:val="aff1"/>
        <w:ind w:firstLine="426"/>
        <w:jc w:val="both"/>
        <w:rPr>
          <w:color w:val="000000"/>
          <w:sz w:val="22"/>
          <w:szCs w:val="22"/>
        </w:rPr>
      </w:pPr>
      <w:r w:rsidRPr="002061B5">
        <w:rPr>
          <w:sz w:val="22"/>
          <w:szCs w:val="22"/>
        </w:rPr>
        <w:t xml:space="preserve">Приложение   № 1 – </w:t>
      </w:r>
      <w:r w:rsidRPr="002061B5">
        <w:rPr>
          <w:color w:val="000000"/>
          <w:sz w:val="22"/>
          <w:szCs w:val="22"/>
        </w:rPr>
        <w:t>Количество, состав</w:t>
      </w:r>
      <w:r w:rsidR="002061B5">
        <w:rPr>
          <w:color w:val="000000"/>
          <w:sz w:val="22"/>
          <w:szCs w:val="22"/>
        </w:rPr>
        <w:t xml:space="preserve">  и стоимость оказываемых услуг</w:t>
      </w:r>
      <w:r w:rsidRPr="002061B5">
        <w:rPr>
          <w:color w:val="000000"/>
          <w:sz w:val="22"/>
          <w:szCs w:val="22"/>
        </w:rPr>
        <w:t>;</w:t>
      </w:r>
    </w:p>
    <w:p w14:paraId="7C54EA55" w14:textId="77777777" w:rsidR="00387923" w:rsidRDefault="00387923" w:rsidP="00387923">
      <w:pPr>
        <w:pStyle w:val="aff1"/>
        <w:ind w:firstLine="426"/>
        <w:jc w:val="both"/>
        <w:rPr>
          <w:sz w:val="22"/>
          <w:szCs w:val="22"/>
        </w:rPr>
      </w:pPr>
      <w:r w:rsidRPr="002061B5">
        <w:rPr>
          <w:sz w:val="22"/>
          <w:szCs w:val="22"/>
        </w:rPr>
        <w:t xml:space="preserve">Приложение № 2 –  Сбалансированные меню цикличностью </w:t>
      </w:r>
      <w:r w:rsidR="008045BA" w:rsidRPr="002061B5">
        <w:rPr>
          <w:sz w:val="22"/>
          <w:szCs w:val="22"/>
        </w:rPr>
        <w:t>10</w:t>
      </w:r>
      <w:r w:rsidR="008245C1" w:rsidRPr="002061B5">
        <w:rPr>
          <w:sz w:val="22"/>
          <w:szCs w:val="22"/>
        </w:rPr>
        <w:t xml:space="preserve"> дней</w:t>
      </w:r>
    </w:p>
    <w:p w14:paraId="60AEB856" w14:textId="77777777" w:rsidR="004A1030" w:rsidRPr="002061B5" w:rsidRDefault="004A1030" w:rsidP="00387923">
      <w:pPr>
        <w:pStyle w:val="aff1"/>
        <w:ind w:firstLine="426"/>
        <w:jc w:val="both"/>
        <w:rPr>
          <w:sz w:val="22"/>
          <w:szCs w:val="22"/>
        </w:rPr>
      </w:pPr>
    </w:p>
    <w:p w14:paraId="29E2A604" w14:textId="77777777" w:rsidR="00387923" w:rsidRPr="002061B5" w:rsidRDefault="00387923" w:rsidP="00387923">
      <w:pPr>
        <w:jc w:val="both"/>
        <w:rPr>
          <w:sz w:val="22"/>
          <w:szCs w:val="22"/>
        </w:rPr>
      </w:pPr>
    </w:p>
    <w:p w14:paraId="7707BB12" w14:textId="77777777" w:rsidR="00387923" w:rsidRPr="002061B5" w:rsidRDefault="00387923" w:rsidP="00387923">
      <w:pPr>
        <w:shd w:val="clear" w:color="auto" w:fill="FFFFFF"/>
        <w:jc w:val="both"/>
        <w:rPr>
          <w:b/>
          <w:sz w:val="22"/>
          <w:szCs w:val="22"/>
        </w:rPr>
      </w:pPr>
      <w:r w:rsidRPr="002061B5">
        <w:rPr>
          <w:b/>
          <w:sz w:val="22"/>
          <w:szCs w:val="22"/>
        </w:rPr>
        <w:t xml:space="preserve">                                              15. Реквизиты, подписи Сторон</w:t>
      </w:r>
    </w:p>
    <w:p w14:paraId="7EA096A6" w14:textId="77777777" w:rsidR="007960C2" w:rsidRPr="002061B5" w:rsidRDefault="007960C2" w:rsidP="00387923">
      <w:pPr>
        <w:shd w:val="clear" w:color="auto" w:fill="FFFFFF"/>
        <w:jc w:val="both"/>
        <w:rPr>
          <w:b/>
          <w:sz w:val="22"/>
          <w:szCs w:val="22"/>
        </w:rPr>
      </w:pPr>
    </w:p>
    <w:tbl>
      <w:tblPr>
        <w:tblW w:w="10440" w:type="dxa"/>
        <w:jc w:val="center"/>
        <w:tblLayout w:type="fixed"/>
        <w:tblLook w:val="04A0" w:firstRow="1" w:lastRow="0" w:firstColumn="1" w:lastColumn="0" w:noHBand="0" w:noVBand="1"/>
      </w:tblPr>
      <w:tblGrid>
        <w:gridCol w:w="5127"/>
        <w:gridCol w:w="5313"/>
      </w:tblGrid>
      <w:tr w:rsidR="00387923" w:rsidRPr="002061B5" w14:paraId="3DB78A34" w14:textId="77777777" w:rsidTr="00026FA0">
        <w:trPr>
          <w:trHeight w:val="80"/>
          <w:jc w:val="center"/>
        </w:trPr>
        <w:tc>
          <w:tcPr>
            <w:tcW w:w="5127" w:type="dxa"/>
          </w:tcPr>
          <w:p w14:paraId="71C05AE8" w14:textId="77777777" w:rsidR="00387923" w:rsidRPr="002061B5" w:rsidRDefault="002061B5" w:rsidP="00C00C84">
            <w:pPr>
              <w:snapToGrid w:val="0"/>
              <w:rPr>
                <w:b/>
                <w:sz w:val="22"/>
                <w:szCs w:val="22"/>
              </w:rPr>
            </w:pPr>
            <w:r w:rsidRPr="002061B5">
              <w:rPr>
                <w:b/>
                <w:sz w:val="22"/>
                <w:szCs w:val="22"/>
              </w:rPr>
              <w:t xml:space="preserve">  </w:t>
            </w:r>
            <w:r w:rsidR="00387923" w:rsidRPr="002061B5">
              <w:rPr>
                <w:b/>
                <w:sz w:val="22"/>
                <w:szCs w:val="22"/>
              </w:rPr>
              <w:t>Заказчик:</w:t>
            </w:r>
          </w:p>
          <w:tbl>
            <w:tblPr>
              <w:tblW w:w="0" w:type="auto"/>
              <w:tblLayout w:type="fixed"/>
              <w:tblLook w:val="04A0" w:firstRow="1" w:lastRow="0" w:firstColumn="1" w:lastColumn="0" w:noHBand="0" w:noVBand="1"/>
            </w:tblPr>
            <w:tblGrid>
              <w:gridCol w:w="4952"/>
            </w:tblGrid>
            <w:tr w:rsidR="007058C7" w:rsidRPr="002F34C5" w14:paraId="205BB351" w14:textId="77777777" w:rsidTr="00026FA0">
              <w:trPr>
                <w:trHeight w:val="80"/>
              </w:trPr>
              <w:tc>
                <w:tcPr>
                  <w:tcW w:w="4952" w:type="dxa"/>
                </w:tcPr>
                <w:p w14:paraId="7B6C792D" w14:textId="77777777" w:rsidR="007A4A48" w:rsidRPr="002F34C5" w:rsidRDefault="007A4A48" w:rsidP="007A4A48">
                  <w:pPr>
                    <w:rPr>
                      <w:b/>
                      <w:sz w:val="22"/>
                      <w:szCs w:val="22"/>
                    </w:rPr>
                  </w:pPr>
                  <w:r w:rsidRPr="002F34C5">
                    <w:rPr>
                      <w:b/>
                      <w:sz w:val="22"/>
                      <w:szCs w:val="22"/>
                    </w:rPr>
                    <w:t>Муниципальное бюджетное общеобразовательное учреждение</w:t>
                  </w:r>
                </w:p>
                <w:p w14:paraId="0B71C024" w14:textId="77777777" w:rsidR="007A4A48" w:rsidRPr="002F34C5" w:rsidRDefault="007A4A48" w:rsidP="007A4A48">
                  <w:pPr>
                    <w:rPr>
                      <w:b/>
                      <w:sz w:val="22"/>
                      <w:szCs w:val="22"/>
                    </w:rPr>
                  </w:pPr>
                  <w:r w:rsidRPr="002F34C5">
                    <w:rPr>
                      <w:b/>
                      <w:sz w:val="22"/>
                      <w:szCs w:val="22"/>
                    </w:rPr>
                    <w:t xml:space="preserve"> «Кировская гимназия имени Героя Советского Союза Султана </w:t>
                  </w:r>
                  <w:proofErr w:type="spellStart"/>
                  <w:r w:rsidRPr="002F34C5">
                    <w:rPr>
                      <w:b/>
                      <w:sz w:val="22"/>
                      <w:szCs w:val="22"/>
                    </w:rPr>
                    <w:t>Баймагамбетова</w:t>
                  </w:r>
                  <w:proofErr w:type="spellEnd"/>
                  <w:r w:rsidRPr="002F34C5">
                    <w:rPr>
                      <w:b/>
                      <w:sz w:val="22"/>
                      <w:szCs w:val="22"/>
                    </w:rPr>
                    <w:t>»</w:t>
                  </w:r>
                </w:p>
                <w:p w14:paraId="25E4E43F" w14:textId="77777777" w:rsidR="007A4A48" w:rsidRDefault="007A4A48" w:rsidP="007A4A48">
                  <w:pPr>
                    <w:rPr>
                      <w:b/>
                      <w:sz w:val="22"/>
                      <w:szCs w:val="22"/>
                    </w:rPr>
                  </w:pPr>
                  <w:r w:rsidRPr="002F34C5">
                    <w:rPr>
                      <w:b/>
                      <w:sz w:val="22"/>
                      <w:szCs w:val="22"/>
                    </w:rPr>
                    <w:t>(МБОУ «Кировская гимназия»)</w:t>
                  </w:r>
                </w:p>
                <w:p w14:paraId="5914FD15" w14:textId="77777777" w:rsidR="00A910E0" w:rsidRPr="002F34C5" w:rsidRDefault="00A910E0" w:rsidP="007A4A48">
                  <w:pPr>
                    <w:rPr>
                      <w:b/>
                      <w:sz w:val="22"/>
                      <w:szCs w:val="22"/>
                    </w:rPr>
                  </w:pPr>
                </w:p>
                <w:p w14:paraId="153DF150" w14:textId="77777777" w:rsidR="00A910E0" w:rsidRPr="00A910E0" w:rsidRDefault="00A910E0" w:rsidP="00A910E0">
                  <w:pPr>
                    <w:outlineLvl w:val="0"/>
                    <w:rPr>
                      <w:sz w:val="22"/>
                      <w:szCs w:val="22"/>
                    </w:rPr>
                  </w:pPr>
                  <w:r w:rsidRPr="00A910E0">
                    <w:rPr>
                      <w:sz w:val="22"/>
                      <w:szCs w:val="22"/>
                    </w:rPr>
                    <w:t>Юридический адрес: Ленинградская область, г. Кировск, ул. Горького, д. 16</w:t>
                  </w:r>
                </w:p>
                <w:p w14:paraId="045F4602" w14:textId="77777777" w:rsidR="00A910E0" w:rsidRPr="00A910E0" w:rsidRDefault="00A910E0" w:rsidP="00A910E0">
                  <w:pPr>
                    <w:outlineLvl w:val="0"/>
                    <w:rPr>
                      <w:sz w:val="22"/>
                      <w:szCs w:val="22"/>
                    </w:rPr>
                  </w:pPr>
                  <w:r w:rsidRPr="00A910E0">
                    <w:rPr>
                      <w:sz w:val="22"/>
                      <w:szCs w:val="22"/>
                    </w:rPr>
                    <w:t>Фактический адрес: Ленинградская область, г. Кировск, ул. Горького, д. 16</w:t>
                  </w:r>
                </w:p>
                <w:p w14:paraId="560D7A31" w14:textId="77777777" w:rsidR="00A910E0" w:rsidRPr="00A910E0" w:rsidRDefault="00A910E0" w:rsidP="00A910E0">
                  <w:pPr>
                    <w:outlineLvl w:val="0"/>
                    <w:rPr>
                      <w:sz w:val="22"/>
                      <w:szCs w:val="22"/>
                    </w:rPr>
                  </w:pPr>
                  <w:r w:rsidRPr="00A910E0">
                    <w:rPr>
                      <w:sz w:val="22"/>
                      <w:szCs w:val="22"/>
                    </w:rPr>
                    <w:t>ИНН 4706014323 КПП 470601001</w:t>
                  </w:r>
                </w:p>
                <w:p w14:paraId="5E157DDE" w14:textId="77777777" w:rsidR="00A910E0" w:rsidRPr="00A910E0" w:rsidRDefault="00A910E0" w:rsidP="00A910E0">
                  <w:pPr>
                    <w:outlineLvl w:val="0"/>
                    <w:rPr>
                      <w:sz w:val="22"/>
                      <w:szCs w:val="22"/>
                    </w:rPr>
                  </w:pPr>
                  <w:r w:rsidRPr="00A910E0">
                    <w:rPr>
                      <w:sz w:val="22"/>
                      <w:szCs w:val="22"/>
                    </w:rPr>
                    <w:t>КФ Кировского района ЛО</w:t>
                  </w:r>
                </w:p>
                <w:p w14:paraId="798AA634" w14:textId="77777777" w:rsidR="00A910E0" w:rsidRPr="00A910E0" w:rsidRDefault="00A910E0" w:rsidP="00A910E0">
                  <w:pPr>
                    <w:outlineLvl w:val="0"/>
                    <w:rPr>
                      <w:sz w:val="22"/>
                      <w:szCs w:val="22"/>
                    </w:rPr>
                  </w:pPr>
                  <w:r w:rsidRPr="00A910E0">
                    <w:rPr>
                      <w:sz w:val="22"/>
                      <w:szCs w:val="22"/>
                    </w:rPr>
                    <w:t xml:space="preserve">(МБОУ «Кировская гимназия», </w:t>
                  </w:r>
                  <w:r w:rsidRPr="00A910E0">
                    <w:rPr>
                      <w:sz w:val="22"/>
                      <w:szCs w:val="22"/>
                    </w:rPr>
                    <w:br/>
                    <w:t>л/сч – 21041041)</w:t>
                  </w:r>
                </w:p>
                <w:p w14:paraId="5717230F" w14:textId="77777777" w:rsidR="00A910E0" w:rsidRPr="00A910E0" w:rsidRDefault="00A910E0" w:rsidP="00A910E0">
                  <w:pPr>
                    <w:outlineLvl w:val="0"/>
                    <w:rPr>
                      <w:sz w:val="22"/>
                      <w:szCs w:val="22"/>
                    </w:rPr>
                  </w:pPr>
                  <w:r w:rsidRPr="00A910E0">
                    <w:rPr>
                      <w:sz w:val="22"/>
                      <w:szCs w:val="22"/>
                    </w:rPr>
                    <w:t>р/сч 03234643416250004500</w:t>
                  </w:r>
                </w:p>
                <w:p w14:paraId="2DA8CE31" w14:textId="77777777" w:rsidR="00A910E0" w:rsidRPr="00A910E0" w:rsidRDefault="00A910E0" w:rsidP="00A910E0">
                  <w:pPr>
                    <w:outlineLvl w:val="0"/>
                    <w:rPr>
                      <w:sz w:val="22"/>
                      <w:szCs w:val="22"/>
                    </w:rPr>
                  </w:pPr>
                  <w:r w:rsidRPr="00A910E0">
                    <w:rPr>
                      <w:sz w:val="22"/>
                      <w:szCs w:val="22"/>
                    </w:rPr>
                    <w:t>ОКЦ № 1 Северо-Западного ГУ Банка России//УФК по Ленинградской области г. Санкт-Петербург</w:t>
                  </w:r>
                </w:p>
                <w:p w14:paraId="3FFAFC2D" w14:textId="77777777" w:rsidR="00A910E0" w:rsidRPr="00A910E0" w:rsidRDefault="00A910E0" w:rsidP="00A910E0">
                  <w:pPr>
                    <w:rPr>
                      <w:sz w:val="22"/>
                      <w:szCs w:val="22"/>
                    </w:rPr>
                  </w:pPr>
                  <w:r w:rsidRPr="00A910E0">
                    <w:rPr>
                      <w:sz w:val="22"/>
                      <w:szCs w:val="22"/>
                    </w:rPr>
                    <w:t>БИК 044030098</w:t>
                  </w:r>
                </w:p>
                <w:p w14:paraId="1AA9240A" w14:textId="77777777" w:rsidR="00A910E0" w:rsidRPr="00A910E0" w:rsidRDefault="00A910E0" w:rsidP="00A910E0">
                  <w:pPr>
                    <w:rPr>
                      <w:sz w:val="22"/>
                      <w:szCs w:val="22"/>
                    </w:rPr>
                  </w:pPr>
                  <w:r w:rsidRPr="00A910E0">
                    <w:rPr>
                      <w:sz w:val="22"/>
                      <w:szCs w:val="22"/>
                    </w:rPr>
                    <w:t>к/с 40102810745370000098</w:t>
                  </w:r>
                </w:p>
                <w:p w14:paraId="65D8575E" w14:textId="77777777" w:rsidR="00A910E0" w:rsidRPr="00A910E0" w:rsidRDefault="00A910E0" w:rsidP="00A910E0">
                  <w:pPr>
                    <w:rPr>
                      <w:sz w:val="22"/>
                      <w:szCs w:val="22"/>
                    </w:rPr>
                  </w:pPr>
                  <w:r w:rsidRPr="00A910E0">
                    <w:rPr>
                      <w:sz w:val="22"/>
                      <w:szCs w:val="22"/>
                    </w:rPr>
                    <w:t>ОКПО 46263851</w:t>
                  </w:r>
                </w:p>
                <w:p w14:paraId="379C92C8" w14:textId="77777777" w:rsidR="00660672" w:rsidRPr="002F34C5" w:rsidRDefault="00660672" w:rsidP="002F34C5">
                  <w:pPr>
                    <w:spacing w:line="360" w:lineRule="auto"/>
                    <w:rPr>
                      <w:sz w:val="22"/>
                      <w:szCs w:val="22"/>
                    </w:rPr>
                  </w:pPr>
                </w:p>
                <w:p w14:paraId="0CB7D023" w14:textId="77777777" w:rsidR="00B166CA" w:rsidRPr="002F34C5" w:rsidRDefault="00B166CA" w:rsidP="00071436">
                  <w:pPr>
                    <w:rPr>
                      <w:sz w:val="22"/>
                      <w:szCs w:val="22"/>
                      <w:highlight w:val="yellow"/>
                    </w:rPr>
                  </w:pPr>
                </w:p>
                <w:p w14:paraId="02B87B27" w14:textId="77777777" w:rsidR="002061B5" w:rsidRPr="002F34C5" w:rsidRDefault="002061B5" w:rsidP="002061B5">
                  <w:pPr>
                    <w:snapToGrid w:val="0"/>
                    <w:rPr>
                      <w:sz w:val="22"/>
                      <w:szCs w:val="22"/>
                    </w:rPr>
                  </w:pPr>
                  <w:r w:rsidRPr="002F34C5">
                    <w:rPr>
                      <w:sz w:val="22"/>
                      <w:szCs w:val="22"/>
                    </w:rPr>
                    <w:t>МБОУ «Кировская гимназия»</w:t>
                  </w:r>
                </w:p>
                <w:p w14:paraId="7A592FA0" w14:textId="77777777" w:rsidR="002061B5" w:rsidRPr="002F34C5" w:rsidRDefault="002061B5" w:rsidP="002061B5">
                  <w:pPr>
                    <w:tabs>
                      <w:tab w:val="left" w:pos="2151"/>
                    </w:tabs>
                    <w:snapToGrid w:val="0"/>
                    <w:rPr>
                      <w:sz w:val="22"/>
                      <w:szCs w:val="22"/>
                    </w:rPr>
                  </w:pPr>
                  <w:r w:rsidRPr="002F34C5">
                    <w:rPr>
                      <w:sz w:val="22"/>
                      <w:szCs w:val="22"/>
                    </w:rPr>
                    <w:t>Директор</w:t>
                  </w:r>
                </w:p>
                <w:p w14:paraId="4A8510A0" w14:textId="77777777" w:rsidR="002061B5" w:rsidRPr="002F34C5" w:rsidRDefault="002061B5" w:rsidP="002061B5">
                  <w:pPr>
                    <w:tabs>
                      <w:tab w:val="left" w:pos="2151"/>
                    </w:tabs>
                    <w:snapToGrid w:val="0"/>
                    <w:rPr>
                      <w:sz w:val="22"/>
                      <w:szCs w:val="22"/>
                    </w:rPr>
                  </w:pPr>
                  <w:r w:rsidRPr="002F34C5">
                    <w:rPr>
                      <w:sz w:val="22"/>
                      <w:szCs w:val="22"/>
                    </w:rPr>
                    <w:tab/>
                  </w:r>
                </w:p>
                <w:p w14:paraId="6DDBB27F" w14:textId="77777777" w:rsidR="007058C7" w:rsidRPr="002F34C5" w:rsidRDefault="002061B5" w:rsidP="00026FA0">
                  <w:pPr>
                    <w:rPr>
                      <w:sz w:val="22"/>
                      <w:szCs w:val="22"/>
                    </w:rPr>
                  </w:pPr>
                  <w:r w:rsidRPr="002F34C5">
                    <w:rPr>
                      <w:sz w:val="22"/>
                      <w:szCs w:val="22"/>
                    </w:rPr>
                    <w:t>_________________ /М.Р. Ганеева/</w:t>
                  </w:r>
                </w:p>
              </w:tc>
            </w:tr>
          </w:tbl>
          <w:p w14:paraId="78FAE398" w14:textId="77777777" w:rsidR="002061B5" w:rsidRPr="002F34C5" w:rsidRDefault="002061B5" w:rsidP="002061B5">
            <w:pPr>
              <w:rPr>
                <w:sz w:val="22"/>
                <w:szCs w:val="22"/>
              </w:rPr>
            </w:pPr>
            <w:r w:rsidRPr="002F34C5">
              <w:rPr>
                <w:sz w:val="22"/>
                <w:szCs w:val="22"/>
              </w:rPr>
              <w:t>М.П.</w:t>
            </w:r>
          </w:p>
          <w:p w14:paraId="4BFA2EC3" w14:textId="77777777" w:rsidR="000F0FF1" w:rsidRPr="002061B5" w:rsidRDefault="000F0FF1" w:rsidP="00C00C84">
            <w:pPr>
              <w:snapToGrid w:val="0"/>
              <w:rPr>
                <w:b/>
                <w:sz w:val="22"/>
                <w:szCs w:val="22"/>
              </w:rPr>
            </w:pPr>
          </w:p>
          <w:p w14:paraId="57E0C216" w14:textId="77777777" w:rsidR="00387923" w:rsidRPr="002061B5" w:rsidRDefault="00387923" w:rsidP="00026FA0">
            <w:pPr>
              <w:snapToGrid w:val="0"/>
              <w:rPr>
                <w:sz w:val="22"/>
                <w:szCs w:val="22"/>
              </w:rPr>
            </w:pPr>
          </w:p>
        </w:tc>
        <w:tc>
          <w:tcPr>
            <w:tcW w:w="5313" w:type="dxa"/>
          </w:tcPr>
          <w:p w14:paraId="64829843" w14:textId="77777777" w:rsidR="00387923" w:rsidRPr="002061B5" w:rsidRDefault="00387923" w:rsidP="00C00C84">
            <w:pPr>
              <w:rPr>
                <w:b/>
                <w:sz w:val="22"/>
                <w:szCs w:val="22"/>
              </w:rPr>
            </w:pPr>
            <w:r w:rsidRPr="002061B5">
              <w:rPr>
                <w:b/>
                <w:sz w:val="22"/>
                <w:szCs w:val="22"/>
              </w:rPr>
              <w:t>Исполнитель:</w:t>
            </w:r>
          </w:p>
          <w:p w14:paraId="01182D1E" w14:textId="77777777" w:rsidR="0084169A" w:rsidRPr="002061B5" w:rsidRDefault="0084169A" w:rsidP="0084169A">
            <w:pPr>
              <w:rPr>
                <w:sz w:val="22"/>
                <w:szCs w:val="22"/>
              </w:rPr>
            </w:pPr>
          </w:p>
          <w:p w14:paraId="17878528" w14:textId="77777777" w:rsidR="002061B5" w:rsidRPr="002061B5" w:rsidRDefault="002061B5" w:rsidP="0084169A">
            <w:pPr>
              <w:rPr>
                <w:sz w:val="22"/>
                <w:szCs w:val="22"/>
              </w:rPr>
            </w:pPr>
          </w:p>
          <w:p w14:paraId="450C1E48" w14:textId="77777777" w:rsidR="002061B5" w:rsidRPr="002061B5" w:rsidRDefault="002061B5" w:rsidP="0084169A">
            <w:pPr>
              <w:rPr>
                <w:sz w:val="22"/>
                <w:szCs w:val="22"/>
              </w:rPr>
            </w:pPr>
          </w:p>
          <w:p w14:paraId="7CF291D2" w14:textId="77777777" w:rsidR="002061B5" w:rsidRPr="002061B5" w:rsidRDefault="002061B5" w:rsidP="0084169A">
            <w:pPr>
              <w:rPr>
                <w:sz w:val="22"/>
                <w:szCs w:val="22"/>
              </w:rPr>
            </w:pPr>
          </w:p>
          <w:p w14:paraId="00D12FC3" w14:textId="77777777" w:rsidR="00C54C73" w:rsidRPr="002061B5" w:rsidRDefault="00C54C73" w:rsidP="00026FA0">
            <w:pPr>
              <w:rPr>
                <w:sz w:val="22"/>
                <w:szCs w:val="22"/>
              </w:rPr>
            </w:pPr>
          </w:p>
          <w:p w14:paraId="7421F2BA" w14:textId="77777777" w:rsidR="00C54C73" w:rsidRPr="002061B5" w:rsidRDefault="00C54C73" w:rsidP="00026FA0">
            <w:pPr>
              <w:rPr>
                <w:sz w:val="22"/>
                <w:szCs w:val="22"/>
              </w:rPr>
            </w:pPr>
          </w:p>
          <w:p w14:paraId="5569ADD3" w14:textId="77777777" w:rsidR="00C54C73" w:rsidRPr="002061B5" w:rsidRDefault="00C54C73" w:rsidP="00026FA0">
            <w:pPr>
              <w:rPr>
                <w:sz w:val="22"/>
                <w:szCs w:val="22"/>
              </w:rPr>
            </w:pPr>
          </w:p>
          <w:p w14:paraId="523E5E61" w14:textId="77777777" w:rsidR="00387923" w:rsidRPr="002061B5" w:rsidRDefault="00387923" w:rsidP="00026FA0">
            <w:pPr>
              <w:rPr>
                <w:sz w:val="22"/>
                <w:szCs w:val="22"/>
              </w:rPr>
            </w:pPr>
          </w:p>
        </w:tc>
      </w:tr>
    </w:tbl>
    <w:p w14:paraId="453DB3FF" w14:textId="77777777" w:rsidR="00387923" w:rsidRPr="00164D1F" w:rsidRDefault="00387923" w:rsidP="00387923">
      <w:pPr>
        <w:rPr>
          <w:sz w:val="22"/>
          <w:szCs w:val="22"/>
        </w:rPr>
      </w:pPr>
    </w:p>
    <w:p w14:paraId="6B2F25EF" w14:textId="77777777" w:rsidR="00026FA0" w:rsidRPr="00164D1F" w:rsidRDefault="00026FA0" w:rsidP="00026FA0">
      <w:pPr>
        <w:rPr>
          <w:sz w:val="22"/>
          <w:szCs w:val="22"/>
        </w:rPr>
      </w:pPr>
    </w:p>
    <w:p w14:paraId="0ACF3C09" w14:textId="77777777" w:rsidR="00387923" w:rsidRPr="00164D1F" w:rsidRDefault="00387923" w:rsidP="00387923">
      <w:pPr>
        <w:rPr>
          <w:sz w:val="22"/>
          <w:szCs w:val="22"/>
        </w:rPr>
        <w:sectPr w:rsidR="00387923" w:rsidRPr="00164D1F" w:rsidSect="006466C0">
          <w:footerReference w:type="default" r:id="rId8"/>
          <w:pgSz w:w="11906" w:h="16838"/>
          <w:pgMar w:top="709" w:right="851" w:bottom="567" w:left="1843" w:header="709" w:footer="709" w:gutter="0"/>
          <w:cols w:space="720"/>
        </w:sectPr>
      </w:pPr>
    </w:p>
    <w:p w14:paraId="4B3EE2A3" w14:textId="77777777" w:rsidR="00387923" w:rsidRPr="00164D1F" w:rsidRDefault="00387923" w:rsidP="00387923">
      <w:pPr>
        <w:pStyle w:val="aff1"/>
        <w:ind w:firstLine="720"/>
        <w:jc w:val="right"/>
        <w:rPr>
          <w:sz w:val="22"/>
          <w:szCs w:val="22"/>
        </w:rPr>
      </w:pPr>
      <w:r w:rsidRPr="00164D1F">
        <w:rPr>
          <w:sz w:val="22"/>
          <w:szCs w:val="22"/>
        </w:rPr>
        <w:lastRenderedPageBreak/>
        <w:t>Приложение №1</w:t>
      </w:r>
    </w:p>
    <w:p w14:paraId="468957FD" w14:textId="77777777" w:rsidR="00387923" w:rsidRPr="00164D1F" w:rsidRDefault="00387923" w:rsidP="00164D1F">
      <w:pPr>
        <w:pStyle w:val="aff1"/>
        <w:ind w:firstLine="720"/>
        <w:jc w:val="right"/>
        <w:rPr>
          <w:sz w:val="22"/>
          <w:szCs w:val="22"/>
        </w:rPr>
      </w:pPr>
      <w:r w:rsidRPr="00164D1F">
        <w:rPr>
          <w:sz w:val="22"/>
          <w:szCs w:val="22"/>
        </w:rPr>
        <w:t xml:space="preserve">к </w:t>
      </w:r>
      <w:r w:rsidR="000E18A5" w:rsidRPr="00164D1F">
        <w:rPr>
          <w:sz w:val="22"/>
          <w:szCs w:val="22"/>
        </w:rPr>
        <w:t>Контракту</w:t>
      </w:r>
      <w:r w:rsidR="009D3DD9">
        <w:rPr>
          <w:sz w:val="22"/>
          <w:szCs w:val="22"/>
        </w:rPr>
        <w:t xml:space="preserve"> № </w:t>
      </w:r>
      <w:r w:rsidR="00A910E0">
        <w:rPr>
          <w:sz w:val="22"/>
          <w:szCs w:val="22"/>
        </w:rPr>
        <w:t xml:space="preserve">                      </w:t>
      </w:r>
      <w:r w:rsidR="003046A8">
        <w:rPr>
          <w:sz w:val="22"/>
          <w:szCs w:val="22"/>
        </w:rPr>
        <w:t xml:space="preserve">от </w:t>
      </w:r>
      <w:r w:rsidR="00A910E0">
        <w:rPr>
          <w:sz w:val="22"/>
          <w:szCs w:val="22"/>
        </w:rPr>
        <w:t xml:space="preserve">                   2026</w:t>
      </w:r>
      <w:r w:rsidR="009D3DD9" w:rsidRPr="00164D1F">
        <w:rPr>
          <w:sz w:val="22"/>
          <w:szCs w:val="22"/>
        </w:rPr>
        <w:t xml:space="preserve"> г.</w:t>
      </w:r>
    </w:p>
    <w:p w14:paraId="1E015769" w14:textId="77777777" w:rsidR="007A1E74" w:rsidRPr="00164D1F" w:rsidRDefault="007A1E74" w:rsidP="00522607">
      <w:pPr>
        <w:pStyle w:val="aff1"/>
        <w:tabs>
          <w:tab w:val="left" w:pos="8250"/>
        </w:tabs>
        <w:ind w:firstLine="720"/>
        <w:jc w:val="center"/>
        <w:rPr>
          <w:b/>
          <w:color w:val="000000"/>
          <w:sz w:val="22"/>
          <w:szCs w:val="22"/>
        </w:rPr>
      </w:pPr>
    </w:p>
    <w:p w14:paraId="34830A19" w14:textId="77777777" w:rsidR="00387923" w:rsidRPr="00164D1F" w:rsidRDefault="00387923" w:rsidP="00522607">
      <w:pPr>
        <w:pStyle w:val="aff1"/>
        <w:tabs>
          <w:tab w:val="left" w:pos="8250"/>
        </w:tabs>
        <w:ind w:firstLine="720"/>
        <w:jc w:val="center"/>
        <w:rPr>
          <w:b/>
          <w:color w:val="000000"/>
          <w:sz w:val="22"/>
          <w:szCs w:val="22"/>
        </w:rPr>
      </w:pPr>
      <w:r w:rsidRPr="00164D1F">
        <w:rPr>
          <w:b/>
          <w:color w:val="000000"/>
          <w:sz w:val="22"/>
          <w:szCs w:val="22"/>
        </w:rPr>
        <w:t>Количество, состав  и стоимость оказываемых услуг</w:t>
      </w:r>
    </w:p>
    <w:p w14:paraId="22272857" w14:textId="77777777" w:rsidR="00D97F74" w:rsidRPr="00164D1F" w:rsidRDefault="00D97F74" w:rsidP="00D97F74">
      <w:pPr>
        <w:pStyle w:val="aff1"/>
        <w:ind w:firstLine="426"/>
        <w:jc w:val="both"/>
        <w:rPr>
          <w:b/>
          <w:i/>
          <w:sz w:val="22"/>
          <w:szCs w:val="22"/>
        </w:rPr>
      </w:pPr>
      <w:r w:rsidRPr="00164D1F">
        <w:rPr>
          <w:b/>
          <w:sz w:val="22"/>
          <w:szCs w:val="22"/>
        </w:rPr>
        <w:t>Виды предоставления услуг: горячее питание</w:t>
      </w:r>
    </w:p>
    <w:tbl>
      <w:tblPr>
        <w:tblpPr w:leftFromText="180" w:rightFromText="180" w:vertAnchor="text" w:horzAnchor="margin" w:tblpXSpec="center" w:tblpY="17"/>
        <w:tblW w:w="14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3"/>
        <w:gridCol w:w="1701"/>
        <w:gridCol w:w="1843"/>
        <w:gridCol w:w="1275"/>
        <w:gridCol w:w="1701"/>
        <w:gridCol w:w="1560"/>
        <w:gridCol w:w="1701"/>
        <w:gridCol w:w="1134"/>
        <w:gridCol w:w="1270"/>
      </w:tblGrid>
      <w:tr w:rsidR="00D97F74" w:rsidRPr="00164D1F" w14:paraId="520A4042" w14:textId="77777777" w:rsidTr="009D3DD9">
        <w:tc>
          <w:tcPr>
            <w:tcW w:w="10173" w:type="dxa"/>
            <w:gridSpan w:val="6"/>
            <w:tcBorders>
              <w:top w:val="single" w:sz="4" w:space="0" w:color="auto"/>
              <w:left w:val="single" w:sz="4" w:space="0" w:color="auto"/>
              <w:bottom w:val="single" w:sz="4" w:space="0" w:color="auto"/>
              <w:right w:val="single" w:sz="4" w:space="0" w:color="auto"/>
            </w:tcBorders>
            <w:hideMark/>
          </w:tcPr>
          <w:p w14:paraId="5343617A" w14:textId="77777777" w:rsidR="00D97F74" w:rsidRPr="00164D1F" w:rsidRDefault="00D97F74" w:rsidP="00572792">
            <w:pPr>
              <w:jc w:val="center"/>
              <w:rPr>
                <w:sz w:val="22"/>
                <w:szCs w:val="22"/>
              </w:rPr>
            </w:pPr>
            <w:r w:rsidRPr="00164D1F">
              <w:rPr>
                <w:sz w:val="22"/>
                <w:szCs w:val="22"/>
              </w:rPr>
              <w:t>Льготное горячее питание</w:t>
            </w:r>
          </w:p>
        </w:tc>
        <w:tc>
          <w:tcPr>
            <w:tcW w:w="1701" w:type="dxa"/>
            <w:vMerge w:val="restart"/>
            <w:tcBorders>
              <w:top w:val="single" w:sz="4" w:space="0" w:color="auto"/>
              <w:left w:val="single" w:sz="4" w:space="0" w:color="auto"/>
              <w:right w:val="single" w:sz="4" w:space="0" w:color="auto"/>
            </w:tcBorders>
          </w:tcPr>
          <w:p w14:paraId="5AFF7749" w14:textId="77777777" w:rsidR="00D97F74" w:rsidRPr="00164D1F" w:rsidRDefault="00D97F74" w:rsidP="00572792">
            <w:pPr>
              <w:jc w:val="center"/>
              <w:rPr>
                <w:sz w:val="22"/>
                <w:szCs w:val="22"/>
              </w:rPr>
            </w:pPr>
          </w:p>
          <w:p w14:paraId="15900FED" w14:textId="77777777" w:rsidR="00D97F74" w:rsidRPr="00164D1F" w:rsidRDefault="00D97F74" w:rsidP="00572792">
            <w:pPr>
              <w:jc w:val="center"/>
              <w:rPr>
                <w:sz w:val="22"/>
                <w:szCs w:val="22"/>
              </w:rPr>
            </w:pPr>
            <w:r w:rsidRPr="00164D1F">
              <w:rPr>
                <w:sz w:val="22"/>
                <w:szCs w:val="22"/>
              </w:rPr>
              <w:t xml:space="preserve">Период предоставления услуги социального питания, </w:t>
            </w:r>
          </w:p>
          <w:p w14:paraId="52BFB9DC" w14:textId="77777777" w:rsidR="00D97F74" w:rsidRPr="00164D1F" w:rsidRDefault="00D97F74" w:rsidP="00572792">
            <w:pPr>
              <w:jc w:val="center"/>
              <w:rPr>
                <w:sz w:val="22"/>
                <w:szCs w:val="22"/>
              </w:rPr>
            </w:pPr>
          </w:p>
        </w:tc>
        <w:tc>
          <w:tcPr>
            <w:tcW w:w="1134" w:type="dxa"/>
            <w:vMerge w:val="restart"/>
            <w:tcBorders>
              <w:top w:val="single" w:sz="4" w:space="0" w:color="auto"/>
              <w:left w:val="single" w:sz="4" w:space="0" w:color="auto"/>
              <w:right w:val="single" w:sz="4" w:space="0" w:color="auto"/>
            </w:tcBorders>
          </w:tcPr>
          <w:p w14:paraId="204A00B2" w14:textId="77777777" w:rsidR="00D97F74" w:rsidRPr="00164D1F" w:rsidRDefault="00D97F74" w:rsidP="00572792">
            <w:pPr>
              <w:jc w:val="center"/>
              <w:rPr>
                <w:sz w:val="22"/>
                <w:szCs w:val="22"/>
              </w:rPr>
            </w:pPr>
          </w:p>
          <w:p w14:paraId="520962FC" w14:textId="77777777" w:rsidR="00D97F74" w:rsidRPr="00164D1F" w:rsidRDefault="00D97F74" w:rsidP="00572792">
            <w:pPr>
              <w:jc w:val="center"/>
              <w:rPr>
                <w:sz w:val="22"/>
                <w:szCs w:val="22"/>
              </w:rPr>
            </w:pPr>
            <w:r w:rsidRPr="00164D1F">
              <w:rPr>
                <w:sz w:val="22"/>
                <w:szCs w:val="22"/>
              </w:rPr>
              <w:t>Вид приема пищи (завтрак, обед, полдник, ужин)</w:t>
            </w:r>
          </w:p>
        </w:tc>
        <w:tc>
          <w:tcPr>
            <w:tcW w:w="1270" w:type="dxa"/>
            <w:vMerge w:val="restart"/>
            <w:tcBorders>
              <w:top w:val="single" w:sz="4" w:space="0" w:color="auto"/>
              <w:left w:val="single" w:sz="4" w:space="0" w:color="auto"/>
              <w:right w:val="single" w:sz="4" w:space="0" w:color="auto"/>
            </w:tcBorders>
          </w:tcPr>
          <w:p w14:paraId="4D2751D6" w14:textId="77777777" w:rsidR="00D97F74" w:rsidRPr="00164D1F" w:rsidRDefault="00D97F74" w:rsidP="00572792">
            <w:pPr>
              <w:jc w:val="center"/>
              <w:rPr>
                <w:sz w:val="22"/>
                <w:szCs w:val="22"/>
              </w:rPr>
            </w:pPr>
          </w:p>
          <w:p w14:paraId="787B54FB" w14:textId="77777777" w:rsidR="00D97F74" w:rsidRPr="00164D1F" w:rsidRDefault="00D97F74" w:rsidP="00572792">
            <w:pPr>
              <w:jc w:val="center"/>
              <w:rPr>
                <w:sz w:val="22"/>
                <w:szCs w:val="22"/>
              </w:rPr>
            </w:pPr>
          </w:p>
          <w:p w14:paraId="2E782403" w14:textId="77777777" w:rsidR="00D97F74" w:rsidRPr="00164D1F" w:rsidRDefault="00D97F74" w:rsidP="00572792">
            <w:pPr>
              <w:jc w:val="center"/>
              <w:rPr>
                <w:sz w:val="22"/>
                <w:szCs w:val="22"/>
              </w:rPr>
            </w:pPr>
            <w:r w:rsidRPr="00164D1F">
              <w:rPr>
                <w:sz w:val="22"/>
                <w:szCs w:val="22"/>
              </w:rPr>
              <w:t>Особые условия</w:t>
            </w:r>
          </w:p>
        </w:tc>
      </w:tr>
      <w:tr w:rsidR="00D97F74" w:rsidRPr="00164D1F" w14:paraId="108CF37A" w14:textId="77777777" w:rsidTr="009D3DD9">
        <w:tc>
          <w:tcPr>
            <w:tcW w:w="2093" w:type="dxa"/>
            <w:tcBorders>
              <w:top w:val="single" w:sz="4" w:space="0" w:color="auto"/>
              <w:left w:val="single" w:sz="4" w:space="0" w:color="auto"/>
              <w:right w:val="single" w:sz="4" w:space="0" w:color="auto"/>
            </w:tcBorders>
            <w:hideMark/>
          </w:tcPr>
          <w:p w14:paraId="6E501484" w14:textId="77777777" w:rsidR="00D97F74" w:rsidRPr="00164D1F" w:rsidRDefault="00D97F74" w:rsidP="00572792">
            <w:pPr>
              <w:jc w:val="center"/>
              <w:rPr>
                <w:sz w:val="22"/>
                <w:szCs w:val="22"/>
              </w:rPr>
            </w:pPr>
            <w:r w:rsidRPr="00164D1F">
              <w:rPr>
                <w:sz w:val="22"/>
                <w:szCs w:val="22"/>
              </w:rPr>
              <w:t>Наименование категорий граждан которым предоставляется льготное питание</w:t>
            </w:r>
          </w:p>
        </w:tc>
        <w:tc>
          <w:tcPr>
            <w:tcW w:w="3544" w:type="dxa"/>
            <w:gridSpan w:val="2"/>
            <w:tcBorders>
              <w:top w:val="single" w:sz="4" w:space="0" w:color="auto"/>
              <w:left w:val="single" w:sz="4" w:space="0" w:color="auto"/>
              <w:bottom w:val="single" w:sz="4" w:space="0" w:color="auto"/>
              <w:right w:val="single" w:sz="4" w:space="0" w:color="auto"/>
            </w:tcBorders>
          </w:tcPr>
          <w:p w14:paraId="1130056A" w14:textId="77777777" w:rsidR="00D97F74" w:rsidRPr="00164D1F" w:rsidRDefault="00D97F74" w:rsidP="00572792">
            <w:pPr>
              <w:jc w:val="center"/>
              <w:rPr>
                <w:sz w:val="22"/>
                <w:szCs w:val="22"/>
              </w:rPr>
            </w:pPr>
          </w:p>
          <w:p w14:paraId="7A4C77EA" w14:textId="77777777" w:rsidR="00D97F74" w:rsidRPr="00164D1F" w:rsidRDefault="00D97F74" w:rsidP="00572792">
            <w:pPr>
              <w:jc w:val="center"/>
              <w:rPr>
                <w:sz w:val="22"/>
                <w:szCs w:val="22"/>
              </w:rPr>
            </w:pPr>
            <w:r w:rsidRPr="00164D1F">
              <w:rPr>
                <w:sz w:val="22"/>
                <w:szCs w:val="22"/>
              </w:rPr>
              <w:t xml:space="preserve">Планируемые расчетные </w:t>
            </w:r>
          </w:p>
          <w:p w14:paraId="62A145FD" w14:textId="77777777" w:rsidR="00D97F74" w:rsidRPr="00164D1F" w:rsidRDefault="00D97F74" w:rsidP="00572792">
            <w:pPr>
              <w:jc w:val="center"/>
              <w:rPr>
                <w:sz w:val="22"/>
                <w:szCs w:val="22"/>
              </w:rPr>
            </w:pPr>
            <w:r w:rsidRPr="00164D1F">
              <w:rPr>
                <w:sz w:val="22"/>
                <w:szCs w:val="22"/>
              </w:rPr>
              <w:t>объемы  услуг, предоставляемых обучающимся по организации горячего питания</w:t>
            </w:r>
          </w:p>
        </w:tc>
        <w:tc>
          <w:tcPr>
            <w:tcW w:w="1275" w:type="dxa"/>
            <w:vMerge w:val="restart"/>
            <w:tcBorders>
              <w:top w:val="single" w:sz="4" w:space="0" w:color="auto"/>
              <w:left w:val="single" w:sz="4" w:space="0" w:color="auto"/>
              <w:right w:val="single" w:sz="4" w:space="0" w:color="auto"/>
            </w:tcBorders>
          </w:tcPr>
          <w:p w14:paraId="6006F005" w14:textId="77777777" w:rsidR="00D97F74" w:rsidRPr="00164D1F" w:rsidRDefault="00D97F74" w:rsidP="00572792">
            <w:pPr>
              <w:jc w:val="center"/>
              <w:rPr>
                <w:sz w:val="22"/>
                <w:szCs w:val="22"/>
              </w:rPr>
            </w:pPr>
          </w:p>
          <w:p w14:paraId="0532EC5A" w14:textId="77777777" w:rsidR="00D97F74" w:rsidRPr="00164D1F" w:rsidRDefault="00D97F74" w:rsidP="00572792">
            <w:pPr>
              <w:jc w:val="center"/>
              <w:rPr>
                <w:sz w:val="22"/>
                <w:szCs w:val="22"/>
              </w:rPr>
            </w:pPr>
            <w:r w:rsidRPr="00164D1F">
              <w:rPr>
                <w:sz w:val="22"/>
                <w:szCs w:val="22"/>
              </w:rPr>
              <w:t>Кратность питания</w:t>
            </w:r>
          </w:p>
        </w:tc>
        <w:tc>
          <w:tcPr>
            <w:tcW w:w="1701" w:type="dxa"/>
            <w:vMerge w:val="restart"/>
            <w:tcBorders>
              <w:top w:val="single" w:sz="4" w:space="0" w:color="auto"/>
              <w:left w:val="single" w:sz="4" w:space="0" w:color="auto"/>
              <w:right w:val="single" w:sz="4" w:space="0" w:color="auto"/>
            </w:tcBorders>
            <w:hideMark/>
          </w:tcPr>
          <w:p w14:paraId="0DA1E7D4" w14:textId="77777777" w:rsidR="00D97F74" w:rsidRPr="00164D1F" w:rsidRDefault="00D97F74" w:rsidP="00572792">
            <w:pPr>
              <w:jc w:val="center"/>
              <w:rPr>
                <w:sz w:val="22"/>
                <w:szCs w:val="22"/>
              </w:rPr>
            </w:pPr>
            <w:r w:rsidRPr="00164D1F">
              <w:rPr>
                <w:sz w:val="22"/>
                <w:szCs w:val="22"/>
              </w:rPr>
              <w:t>Цена горячего питания</w:t>
            </w:r>
          </w:p>
          <w:p w14:paraId="17476D29" w14:textId="77777777" w:rsidR="00D97F74" w:rsidRPr="00164D1F" w:rsidRDefault="00D97F74" w:rsidP="00572792">
            <w:pPr>
              <w:jc w:val="center"/>
              <w:rPr>
                <w:sz w:val="22"/>
                <w:szCs w:val="22"/>
              </w:rPr>
            </w:pPr>
            <w:r w:rsidRPr="00164D1F">
              <w:rPr>
                <w:sz w:val="22"/>
                <w:szCs w:val="22"/>
              </w:rPr>
              <w:t xml:space="preserve"> (руб.)</w:t>
            </w:r>
          </w:p>
        </w:tc>
        <w:tc>
          <w:tcPr>
            <w:tcW w:w="1560" w:type="dxa"/>
            <w:vMerge w:val="restart"/>
            <w:tcBorders>
              <w:top w:val="single" w:sz="4" w:space="0" w:color="auto"/>
              <w:left w:val="single" w:sz="4" w:space="0" w:color="auto"/>
              <w:right w:val="single" w:sz="4" w:space="0" w:color="auto"/>
            </w:tcBorders>
          </w:tcPr>
          <w:p w14:paraId="2A3379C4" w14:textId="77777777" w:rsidR="00D97F74" w:rsidRPr="00164D1F" w:rsidRDefault="00D97F74" w:rsidP="00572792">
            <w:pPr>
              <w:jc w:val="center"/>
              <w:rPr>
                <w:sz w:val="22"/>
                <w:szCs w:val="22"/>
              </w:rPr>
            </w:pPr>
            <w:r w:rsidRPr="00164D1F">
              <w:rPr>
                <w:sz w:val="22"/>
                <w:szCs w:val="22"/>
              </w:rPr>
              <w:t>Общая стоимость питания</w:t>
            </w:r>
          </w:p>
          <w:p w14:paraId="13D30CB4" w14:textId="77777777" w:rsidR="00D97F74" w:rsidRPr="00164D1F" w:rsidRDefault="00D97F74" w:rsidP="00572792">
            <w:pPr>
              <w:jc w:val="center"/>
              <w:rPr>
                <w:sz w:val="22"/>
                <w:szCs w:val="22"/>
              </w:rPr>
            </w:pPr>
            <w:r w:rsidRPr="00164D1F">
              <w:rPr>
                <w:sz w:val="22"/>
                <w:szCs w:val="22"/>
              </w:rPr>
              <w:t xml:space="preserve"> (руб.)</w:t>
            </w:r>
          </w:p>
        </w:tc>
        <w:tc>
          <w:tcPr>
            <w:tcW w:w="1701" w:type="dxa"/>
            <w:vMerge/>
            <w:tcBorders>
              <w:left w:val="single" w:sz="4" w:space="0" w:color="auto"/>
              <w:right w:val="single" w:sz="4" w:space="0" w:color="auto"/>
            </w:tcBorders>
            <w:vAlign w:val="center"/>
            <w:hideMark/>
          </w:tcPr>
          <w:p w14:paraId="229B0738" w14:textId="77777777" w:rsidR="00D97F74" w:rsidRPr="00164D1F" w:rsidRDefault="00D97F74" w:rsidP="00572792">
            <w:pPr>
              <w:rPr>
                <w:sz w:val="22"/>
                <w:szCs w:val="22"/>
              </w:rPr>
            </w:pPr>
          </w:p>
        </w:tc>
        <w:tc>
          <w:tcPr>
            <w:tcW w:w="1134" w:type="dxa"/>
            <w:vMerge/>
            <w:tcBorders>
              <w:left w:val="single" w:sz="4" w:space="0" w:color="auto"/>
              <w:right w:val="single" w:sz="4" w:space="0" w:color="auto"/>
            </w:tcBorders>
            <w:vAlign w:val="center"/>
            <w:hideMark/>
          </w:tcPr>
          <w:p w14:paraId="3070C12B" w14:textId="77777777" w:rsidR="00D97F74" w:rsidRPr="00164D1F" w:rsidRDefault="00D97F74" w:rsidP="00572792">
            <w:pPr>
              <w:rPr>
                <w:sz w:val="22"/>
                <w:szCs w:val="22"/>
              </w:rPr>
            </w:pPr>
          </w:p>
        </w:tc>
        <w:tc>
          <w:tcPr>
            <w:tcW w:w="1270" w:type="dxa"/>
            <w:vMerge/>
            <w:tcBorders>
              <w:left w:val="single" w:sz="4" w:space="0" w:color="auto"/>
              <w:right w:val="single" w:sz="4" w:space="0" w:color="auto"/>
            </w:tcBorders>
            <w:vAlign w:val="center"/>
            <w:hideMark/>
          </w:tcPr>
          <w:p w14:paraId="70AF4F95" w14:textId="77777777" w:rsidR="00D97F74" w:rsidRPr="00164D1F" w:rsidRDefault="00D97F74" w:rsidP="00572792">
            <w:pPr>
              <w:rPr>
                <w:sz w:val="22"/>
                <w:szCs w:val="22"/>
              </w:rPr>
            </w:pPr>
          </w:p>
        </w:tc>
      </w:tr>
      <w:tr w:rsidR="00D97F74" w:rsidRPr="00164D1F" w14:paraId="55924E98" w14:textId="77777777" w:rsidTr="009D3DD9">
        <w:trPr>
          <w:trHeight w:val="225"/>
        </w:trPr>
        <w:tc>
          <w:tcPr>
            <w:tcW w:w="2093" w:type="dxa"/>
            <w:vMerge w:val="restart"/>
            <w:tcBorders>
              <w:top w:val="single" w:sz="4" w:space="0" w:color="auto"/>
              <w:left w:val="single" w:sz="4" w:space="0" w:color="auto"/>
              <w:right w:val="single" w:sz="4" w:space="0" w:color="auto"/>
            </w:tcBorders>
          </w:tcPr>
          <w:p w14:paraId="0A655BFA" w14:textId="77777777" w:rsidR="00D97F74" w:rsidRPr="00164D1F" w:rsidRDefault="00D97F74" w:rsidP="00572792">
            <w:pPr>
              <w:jc w:val="center"/>
              <w:rPr>
                <w:sz w:val="22"/>
                <w:szCs w:val="22"/>
              </w:rPr>
            </w:pPr>
          </w:p>
        </w:tc>
        <w:tc>
          <w:tcPr>
            <w:tcW w:w="1701" w:type="dxa"/>
            <w:tcBorders>
              <w:top w:val="single" w:sz="4" w:space="0" w:color="auto"/>
              <w:left w:val="single" w:sz="4" w:space="0" w:color="auto"/>
              <w:bottom w:val="nil"/>
              <w:right w:val="single" w:sz="4" w:space="0" w:color="auto"/>
            </w:tcBorders>
          </w:tcPr>
          <w:p w14:paraId="6D863253" w14:textId="77777777" w:rsidR="00D97F74" w:rsidRPr="00164D1F" w:rsidRDefault="00D97F74" w:rsidP="00572792">
            <w:pPr>
              <w:jc w:val="center"/>
              <w:rPr>
                <w:sz w:val="22"/>
                <w:szCs w:val="22"/>
              </w:rPr>
            </w:pPr>
          </w:p>
        </w:tc>
        <w:tc>
          <w:tcPr>
            <w:tcW w:w="1843" w:type="dxa"/>
            <w:tcBorders>
              <w:top w:val="single" w:sz="4" w:space="0" w:color="auto"/>
              <w:left w:val="single" w:sz="4" w:space="0" w:color="auto"/>
              <w:bottom w:val="nil"/>
              <w:right w:val="single" w:sz="4" w:space="0" w:color="auto"/>
            </w:tcBorders>
          </w:tcPr>
          <w:p w14:paraId="5045964F" w14:textId="77777777" w:rsidR="00D97F74" w:rsidRPr="00164D1F" w:rsidRDefault="00D97F74" w:rsidP="00572792">
            <w:pPr>
              <w:jc w:val="center"/>
              <w:rPr>
                <w:sz w:val="22"/>
                <w:szCs w:val="22"/>
              </w:rPr>
            </w:pPr>
          </w:p>
        </w:tc>
        <w:tc>
          <w:tcPr>
            <w:tcW w:w="1275" w:type="dxa"/>
            <w:vMerge/>
            <w:tcBorders>
              <w:left w:val="single" w:sz="4" w:space="0" w:color="auto"/>
              <w:right w:val="single" w:sz="4" w:space="0" w:color="auto"/>
            </w:tcBorders>
          </w:tcPr>
          <w:p w14:paraId="18A42DCB" w14:textId="77777777" w:rsidR="00D97F74" w:rsidRPr="00164D1F" w:rsidRDefault="00D97F74" w:rsidP="00572792">
            <w:pPr>
              <w:jc w:val="center"/>
              <w:rPr>
                <w:sz w:val="22"/>
                <w:szCs w:val="22"/>
              </w:rPr>
            </w:pPr>
          </w:p>
        </w:tc>
        <w:tc>
          <w:tcPr>
            <w:tcW w:w="1701" w:type="dxa"/>
            <w:vMerge/>
            <w:tcBorders>
              <w:left w:val="single" w:sz="4" w:space="0" w:color="auto"/>
              <w:right w:val="single" w:sz="4" w:space="0" w:color="auto"/>
            </w:tcBorders>
          </w:tcPr>
          <w:p w14:paraId="6D7D7718" w14:textId="77777777" w:rsidR="00D97F74" w:rsidRPr="00164D1F" w:rsidRDefault="00D97F74" w:rsidP="00572792">
            <w:pPr>
              <w:jc w:val="center"/>
              <w:rPr>
                <w:sz w:val="22"/>
                <w:szCs w:val="22"/>
              </w:rPr>
            </w:pPr>
          </w:p>
        </w:tc>
        <w:tc>
          <w:tcPr>
            <w:tcW w:w="1560" w:type="dxa"/>
            <w:vMerge/>
            <w:tcBorders>
              <w:left w:val="single" w:sz="4" w:space="0" w:color="auto"/>
              <w:right w:val="single" w:sz="4" w:space="0" w:color="auto"/>
            </w:tcBorders>
          </w:tcPr>
          <w:p w14:paraId="014ED653" w14:textId="77777777" w:rsidR="00D97F74" w:rsidRPr="00164D1F" w:rsidRDefault="00D97F74" w:rsidP="00572792">
            <w:pPr>
              <w:jc w:val="center"/>
              <w:rPr>
                <w:sz w:val="22"/>
                <w:szCs w:val="22"/>
              </w:rPr>
            </w:pPr>
          </w:p>
        </w:tc>
        <w:tc>
          <w:tcPr>
            <w:tcW w:w="1701" w:type="dxa"/>
            <w:vMerge/>
            <w:tcBorders>
              <w:left w:val="single" w:sz="4" w:space="0" w:color="auto"/>
              <w:right w:val="single" w:sz="4" w:space="0" w:color="auto"/>
            </w:tcBorders>
            <w:hideMark/>
          </w:tcPr>
          <w:p w14:paraId="4880D258" w14:textId="77777777" w:rsidR="00D97F74" w:rsidRPr="00164D1F" w:rsidRDefault="00D97F74" w:rsidP="00572792">
            <w:pPr>
              <w:rPr>
                <w:sz w:val="22"/>
                <w:szCs w:val="22"/>
              </w:rPr>
            </w:pPr>
          </w:p>
        </w:tc>
        <w:tc>
          <w:tcPr>
            <w:tcW w:w="1134" w:type="dxa"/>
            <w:vMerge/>
            <w:tcBorders>
              <w:left w:val="single" w:sz="4" w:space="0" w:color="auto"/>
              <w:right w:val="single" w:sz="4" w:space="0" w:color="auto"/>
            </w:tcBorders>
            <w:hideMark/>
          </w:tcPr>
          <w:p w14:paraId="1112498C" w14:textId="77777777" w:rsidR="00D97F74" w:rsidRPr="00164D1F" w:rsidRDefault="00D97F74" w:rsidP="00572792">
            <w:pPr>
              <w:jc w:val="center"/>
              <w:rPr>
                <w:sz w:val="22"/>
                <w:szCs w:val="22"/>
              </w:rPr>
            </w:pPr>
          </w:p>
        </w:tc>
        <w:tc>
          <w:tcPr>
            <w:tcW w:w="1270" w:type="dxa"/>
            <w:vMerge/>
            <w:tcBorders>
              <w:left w:val="single" w:sz="4" w:space="0" w:color="auto"/>
              <w:right w:val="single" w:sz="4" w:space="0" w:color="auto"/>
            </w:tcBorders>
          </w:tcPr>
          <w:p w14:paraId="059C3B0E" w14:textId="77777777" w:rsidR="00D97F74" w:rsidRPr="00164D1F" w:rsidRDefault="00D97F74" w:rsidP="00572792">
            <w:pPr>
              <w:jc w:val="center"/>
              <w:rPr>
                <w:sz w:val="22"/>
                <w:szCs w:val="22"/>
              </w:rPr>
            </w:pPr>
          </w:p>
        </w:tc>
      </w:tr>
      <w:tr w:rsidR="00D97F74" w:rsidRPr="00164D1F" w14:paraId="5E21924B" w14:textId="77777777" w:rsidTr="009D3DD9">
        <w:trPr>
          <w:trHeight w:val="375"/>
        </w:trPr>
        <w:tc>
          <w:tcPr>
            <w:tcW w:w="2093" w:type="dxa"/>
            <w:vMerge/>
            <w:tcBorders>
              <w:left w:val="single" w:sz="4" w:space="0" w:color="auto"/>
              <w:bottom w:val="single" w:sz="4" w:space="0" w:color="auto"/>
              <w:right w:val="single" w:sz="4" w:space="0" w:color="auto"/>
            </w:tcBorders>
          </w:tcPr>
          <w:p w14:paraId="68DDF422" w14:textId="77777777" w:rsidR="00D97F74" w:rsidRPr="00164D1F" w:rsidRDefault="00D97F74" w:rsidP="00572792">
            <w:pPr>
              <w:jc w:val="center"/>
              <w:rPr>
                <w:sz w:val="22"/>
                <w:szCs w:val="22"/>
              </w:rPr>
            </w:pPr>
          </w:p>
        </w:tc>
        <w:tc>
          <w:tcPr>
            <w:tcW w:w="1701" w:type="dxa"/>
            <w:tcBorders>
              <w:top w:val="nil"/>
              <w:left w:val="single" w:sz="4" w:space="0" w:color="auto"/>
              <w:bottom w:val="single" w:sz="4" w:space="0" w:color="auto"/>
              <w:right w:val="single" w:sz="4" w:space="0" w:color="auto"/>
            </w:tcBorders>
          </w:tcPr>
          <w:p w14:paraId="25EBB12B" w14:textId="77777777" w:rsidR="00D97F74" w:rsidRPr="00164D1F" w:rsidRDefault="00D97F74" w:rsidP="00572792">
            <w:pPr>
              <w:jc w:val="center"/>
              <w:rPr>
                <w:sz w:val="22"/>
                <w:szCs w:val="22"/>
              </w:rPr>
            </w:pPr>
            <w:r w:rsidRPr="00164D1F">
              <w:rPr>
                <w:sz w:val="22"/>
                <w:szCs w:val="22"/>
              </w:rPr>
              <w:t>Количество (чел)</w:t>
            </w:r>
          </w:p>
          <w:p w14:paraId="5DF878EA" w14:textId="77777777" w:rsidR="00D97F74" w:rsidRPr="00164D1F" w:rsidRDefault="00D97F74" w:rsidP="00572792">
            <w:pPr>
              <w:jc w:val="center"/>
              <w:rPr>
                <w:sz w:val="22"/>
                <w:szCs w:val="22"/>
              </w:rPr>
            </w:pPr>
          </w:p>
        </w:tc>
        <w:tc>
          <w:tcPr>
            <w:tcW w:w="1843" w:type="dxa"/>
            <w:tcBorders>
              <w:top w:val="nil"/>
              <w:left w:val="single" w:sz="4" w:space="0" w:color="auto"/>
              <w:bottom w:val="single" w:sz="4" w:space="0" w:color="auto"/>
              <w:right w:val="single" w:sz="4" w:space="0" w:color="auto"/>
            </w:tcBorders>
          </w:tcPr>
          <w:p w14:paraId="20438EFD" w14:textId="77777777" w:rsidR="00D97F74" w:rsidRPr="00164D1F" w:rsidRDefault="00D97F74" w:rsidP="00572792">
            <w:pPr>
              <w:jc w:val="center"/>
              <w:rPr>
                <w:sz w:val="22"/>
                <w:szCs w:val="22"/>
              </w:rPr>
            </w:pPr>
            <w:r w:rsidRPr="00164D1F">
              <w:rPr>
                <w:sz w:val="22"/>
                <w:szCs w:val="22"/>
              </w:rPr>
              <w:t xml:space="preserve">Объем услуг </w:t>
            </w:r>
          </w:p>
          <w:p w14:paraId="5AD13B8D" w14:textId="77777777" w:rsidR="00D97F74" w:rsidRPr="00164D1F" w:rsidRDefault="00D97F74" w:rsidP="00572792">
            <w:pPr>
              <w:jc w:val="center"/>
              <w:rPr>
                <w:sz w:val="22"/>
                <w:szCs w:val="22"/>
              </w:rPr>
            </w:pPr>
            <w:r w:rsidRPr="00164D1F">
              <w:rPr>
                <w:sz w:val="22"/>
                <w:szCs w:val="22"/>
              </w:rPr>
              <w:t>(дето/дней)</w:t>
            </w:r>
          </w:p>
        </w:tc>
        <w:tc>
          <w:tcPr>
            <w:tcW w:w="1275" w:type="dxa"/>
            <w:vMerge/>
            <w:tcBorders>
              <w:left w:val="single" w:sz="4" w:space="0" w:color="auto"/>
              <w:bottom w:val="single" w:sz="4" w:space="0" w:color="auto"/>
              <w:right w:val="single" w:sz="4" w:space="0" w:color="auto"/>
            </w:tcBorders>
          </w:tcPr>
          <w:p w14:paraId="27E6808B" w14:textId="77777777" w:rsidR="00D97F74" w:rsidRPr="00164D1F" w:rsidRDefault="00D97F74" w:rsidP="00572792">
            <w:pPr>
              <w:jc w:val="center"/>
              <w:rPr>
                <w:sz w:val="22"/>
                <w:szCs w:val="22"/>
              </w:rPr>
            </w:pPr>
          </w:p>
        </w:tc>
        <w:tc>
          <w:tcPr>
            <w:tcW w:w="1701" w:type="dxa"/>
            <w:vMerge/>
            <w:tcBorders>
              <w:left w:val="single" w:sz="4" w:space="0" w:color="auto"/>
              <w:bottom w:val="single" w:sz="4" w:space="0" w:color="auto"/>
              <w:right w:val="single" w:sz="4" w:space="0" w:color="auto"/>
            </w:tcBorders>
          </w:tcPr>
          <w:p w14:paraId="50DE12B0" w14:textId="77777777" w:rsidR="00D97F74" w:rsidRPr="00164D1F" w:rsidRDefault="00D97F74" w:rsidP="00572792">
            <w:pPr>
              <w:jc w:val="center"/>
              <w:rPr>
                <w:sz w:val="22"/>
                <w:szCs w:val="22"/>
              </w:rPr>
            </w:pPr>
          </w:p>
        </w:tc>
        <w:tc>
          <w:tcPr>
            <w:tcW w:w="1560" w:type="dxa"/>
            <w:vMerge/>
            <w:tcBorders>
              <w:left w:val="single" w:sz="4" w:space="0" w:color="auto"/>
              <w:bottom w:val="single" w:sz="4" w:space="0" w:color="auto"/>
              <w:right w:val="single" w:sz="4" w:space="0" w:color="auto"/>
            </w:tcBorders>
          </w:tcPr>
          <w:p w14:paraId="727FBAA2" w14:textId="77777777" w:rsidR="00D97F74" w:rsidRPr="00164D1F" w:rsidRDefault="00D97F74" w:rsidP="00572792">
            <w:pPr>
              <w:jc w:val="center"/>
              <w:rPr>
                <w:sz w:val="22"/>
                <w:szCs w:val="22"/>
              </w:rPr>
            </w:pPr>
          </w:p>
        </w:tc>
        <w:tc>
          <w:tcPr>
            <w:tcW w:w="1701" w:type="dxa"/>
            <w:vMerge/>
            <w:tcBorders>
              <w:left w:val="single" w:sz="4" w:space="0" w:color="auto"/>
              <w:bottom w:val="single" w:sz="4" w:space="0" w:color="auto"/>
              <w:right w:val="single" w:sz="4" w:space="0" w:color="auto"/>
            </w:tcBorders>
            <w:hideMark/>
          </w:tcPr>
          <w:p w14:paraId="2927CABF" w14:textId="77777777" w:rsidR="00D97F74" w:rsidRPr="00164D1F" w:rsidRDefault="00D97F74" w:rsidP="00572792">
            <w:pPr>
              <w:rPr>
                <w:sz w:val="22"/>
                <w:szCs w:val="22"/>
              </w:rPr>
            </w:pPr>
          </w:p>
        </w:tc>
        <w:tc>
          <w:tcPr>
            <w:tcW w:w="1134" w:type="dxa"/>
            <w:vMerge/>
            <w:tcBorders>
              <w:left w:val="single" w:sz="4" w:space="0" w:color="auto"/>
              <w:bottom w:val="single" w:sz="4" w:space="0" w:color="auto"/>
              <w:right w:val="single" w:sz="4" w:space="0" w:color="auto"/>
            </w:tcBorders>
            <w:hideMark/>
          </w:tcPr>
          <w:p w14:paraId="7699B875" w14:textId="77777777" w:rsidR="00D97F74" w:rsidRPr="00164D1F" w:rsidRDefault="00D97F74" w:rsidP="00572792">
            <w:pPr>
              <w:jc w:val="center"/>
              <w:rPr>
                <w:sz w:val="22"/>
                <w:szCs w:val="22"/>
              </w:rPr>
            </w:pPr>
          </w:p>
        </w:tc>
        <w:tc>
          <w:tcPr>
            <w:tcW w:w="1270" w:type="dxa"/>
            <w:vMerge/>
            <w:tcBorders>
              <w:left w:val="single" w:sz="4" w:space="0" w:color="auto"/>
              <w:bottom w:val="single" w:sz="4" w:space="0" w:color="auto"/>
              <w:right w:val="single" w:sz="4" w:space="0" w:color="auto"/>
            </w:tcBorders>
          </w:tcPr>
          <w:p w14:paraId="02464DC1" w14:textId="77777777" w:rsidR="00D97F74" w:rsidRPr="00164D1F" w:rsidRDefault="00D97F74" w:rsidP="00572792">
            <w:pPr>
              <w:jc w:val="center"/>
              <w:rPr>
                <w:sz w:val="22"/>
                <w:szCs w:val="22"/>
              </w:rPr>
            </w:pPr>
          </w:p>
        </w:tc>
      </w:tr>
      <w:tr w:rsidR="00026FA0" w:rsidRPr="00164D1F" w14:paraId="529A13F7" w14:textId="77777777" w:rsidTr="009D3DD9">
        <w:tc>
          <w:tcPr>
            <w:tcW w:w="2093" w:type="dxa"/>
            <w:tcBorders>
              <w:top w:val="single" w:sz="4" w:space="0" w:color="auto"/>
              <w:left w:val="single" w:sz="4" w:space="0" w:color="auto"/>
              <w:bottom w:val="single" w:sz="4" w:space="0" w:color="auto"/>
              <w:right w:val="single" w:sz="4" w:space="0" w:color="auto"/>
            </w:tcBorders>
            <w:hideMark/>
          </w:tcPr>
          <w:p w14:paraId="48F63565" w14:textId="77777777" w:rsidR="009D3DD9" w:rsidRDefault="009D3DD9" w:rsidP="009D3DD9">
            <w:pPr>
              <w:jc w:val="center"/>
              <w:rPr>
                <w:sz w:val="22"/>
                <w:szCs w:val="22"/>
              </w:rPr>
            </w:pPr>
          </w:p>
          <w:p w14:paraId="286B2E9F" w14:textId="77777777" w:rsidR="00026FA0" w:rsidRPr="009D3DD9" w:rsidRDefault="007A4A48" w:rsidP="009D3DD9">
            <w:pPr>
              <w:jc w:val="center"/>
              <w:rPr>
                <w:sz w:val="22"/>
                <w:szCs w:val="22"/>
              </w:rPr>
            </w:pPr>
            <w:r w:rsidRPr="009D3DD9">
              <w:rPr>
                <w:sz w:val="22"/>
                <w:szCs w:val="22"/>
              </w:rPr>
              <w:t>Кадетский класс</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2E855D1" w14:textId="77777777" w:rsidR="00026FA0" w:rsidRPr="009D3DD9" w:rsidRDefault="00622E21" w:rsidP="009D3DD9">
            <w:pPr>
              <w:jc w:val="center"/>
              <w:rPr>
                <w:sz w:val="22"/>
                <w:szCs w:val="22"/>
              </w:rPr>
            </w:pPr>
            <w:r>
              <w:rPr>
                <w:sz w:val="22"/>
                <w:szCs w:val="22"/>
              </w:rPr>
              <w:t>15</w:t>
            </w:r>
          </w:p>
        </w:tc>
        <w:tc>
          <w:tcPr>
            <w:tcW w:w="1843" w:type="dxa"/>
            <w:tcBorders>
              <w:top w:val="single" w:sz="4" w:space="0" w:color="auto"/>
              <w:left w:val="single" w:sz="4" w:space="0" w:color="auto"/>
              <w:bottom w:val="single" w:sz="4" w:space="0" w:color="auto"/>
              <w:right w:val="single" w:sz="4" w:space="0" w:color="auto"/>
            </w:tcBorders>
            <w:vAlign w:val="center"/>
          </w:tcPr>
          <w:p w14:paraId="1630F46A" w14:textId="0DCD12EB" w:rsidR="00026FA0" w:rsidRPr="009D3DD9" w:rsidRDefault="00854558" w:rsidP="00622E21">
            <w:pPr>
              <w:jc w:val="center"/>
              <w:rPr>
                <w:sz w:val="22"/>
                <w:szCs w:val="22"/>
              </w:rPr>
            </w:pPr>
            <w:r>
              <w:rPr>
                <w:sz w:val="22"/>
                <w:szCs w:val="22"/>
              </w:rPr>
              <w:t>1155</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F1D56E7" w14:textId="77777777" w:rsidR="00026FA0" w:rsidRPr="009D3DD9" w:rsidRDefault="007A4A48" w:rsidP="009D3DD9">
            <w:pPr>
              <w:jc w:val="center"/>
              <w:rPr>
                <w:sz w:val="22"/>
                <w:szCs w:val="22"/>
              </w:rPr>
            </w:pPr>
            <w:r w:rsidRPr="009D3DD9">
              <w:rPr>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9BD84C" w14:textId="40E3CE6C" w:rsidR="00026FA0" w:rsidRPr="009D3DD9" w:rsidRDefault="00026FA0" w:rsidP="009D3DD9">
            <w:pPr>
              <w:jc w:val="center"/>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1CC5C988" w14:textId="7E72CD16" w:rsidR="00BD72A6" w:rsidRPr="009D3DD9" w:rsidRDefault="00BD72A6" w:rsidP="009D3DD9">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6AD12BCA" w14:textId="77777777" w:rsidR="00A8368B" w:rsidRPr="009D3DD9" w:rsidRDefault="00622E21" w:rsidP="009D3DD9">
            <w:pPr>
              <w:jc w:val="center"/>
              <w:rPr>
                <w:sz w:val="22"/>
                <w:szCs w:val="22"/>
              </w:rPr>
            </w:pPr>
            <w:r>
              <w:rPr>
                <w:sz w:val="22"/>
                <w:szCs w:val="22"/>
              </w:rPr>
              <w:t>с 01.09.2026 г. по 31.12.2026</w:t>
            </w:r>
            <w:r w:rsidR="009D3DD9" w:rsidRPr="009D3DD9">
              <w:rPr>
                <w:sz w:val="22"/>
                <w:szCs w:val="22"/>
              </w:rPr>
              <w:t xml:space="preserve"> г.</w:t>
            </w:r>
          </w:p>
          <w:p w14:paraId="7589C5DD" w14:textId="77777777" w:rsidR="00026FA0" w:rsidRPr="009D3DD9" w:rsidRDefault="00026FA0" w:rsidP="009D3DD9">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41789543" w14:textId="77777777" w:rsidR="009D3DD9" w:rsidRDefault="009D3DD9" w:rsidP="009D3DD9">
            <w:pPr>
              <w:jc w:val="center"/>
              <w:rPr>
                <w:sz w:val="22"/>
                <w:szCs w:val="22"/>
              </w:rPr>
            </w:pPr>
            <w:r>
              <w:rPr>
                <w:sz w:val="22"/>
                <w:szCs w:val="22"/>
              </w:rPr>
              <w:t>завтрак,</w:t>
            </w:r>
          </w:p>
          <w:p w14:paraId="4A030D6C" w14:textId="77777777" w:rsidR="00026FA0" w:rsidRPr="009D3DD9" w:rsidRDefault="009D3DD9" w:rsidP="009D3DD9">
            <w:pPr>
              <w:jc w:val="center"/>
              <w:rPr>
                <w:sz w:val="22"/>
                <w:szCs w:val="22"/>
              </w:rPr>
            </w:pPr>
            <w:r w:rsidRPr="009D3DD9">
              <w:rPr>
                <w:sz w:val="22"/>
                <w:szCs w:val="22"/>
              </w:rPr>
              <w:t>обед</w:t>
            </w:r>
          </w:p>
        </w:tc>
        <w:tc>
          <w:tcPr>
            <w:tcW w:w="1270" w:type="dxa"/>
            <w:tcBorders>
              <w:top w:val="single" w:sz="4" w:space="0" w:color="auto"/>
              <w:left w:val="single" w:sz="4" w:space="0" w:color="auto"/>
              <w:bottom w:val="single" w:sz="4" w:space="0" w:color="auto"/>
              <w:right w:val="single" w:sz="4" w:space="0" w:color="auto"/>
            </w:tcBorders>
            <w:vAlign w:val="center"/>
            <w:hideMark/>
          </w:tcPr>
          <w:p w14:paraId="7226B927" w14:textId="77777777" w:rsidR="00026FA0" w:rsidRPr="009D3DD9" w:rsidRDefault="00026FA0" w:rsidP="009D3DD9">
            <w:pPr>
              <w:jc w:val="center"/>
              <w:rPr>
                <w:sz w:val="22"/>
                <w:szCs w:val="22"/>
              </w:rPr>
            </w:pPr>
          </w:p>
        </w:tc>
      </w:tr>
    </w:tbl>
    <w:p w14:paraId="7BFCBBE0" w14:textId="77777777" w:rsidR="009259AD" w:rsidRPr="00164D1F" w:rsidRDefault="009259AD" w:rsidP="00AC485C">
      <w:pPr>
        <w:pStyle w:val="aff1"/>
        <w:ind w:firstLine="426"/>
        <w:jc w:val="both"/>
        <w:rPr>
          <w:b/>
          <w:snapToGrid w:val="0"/>
          <w:color w:val="000000"/>
          <w:sz w:val="22"/>
          <w:szCs w:val="22"/>
        </w:rPr>
      </w:pPr>
    </w:p>
    <w:p w14:paraId="5770B257" w14:textId="1532CC9E" w:rsidR="00164D1F" w:rsidRPr="00164D1F" w:rsidRDefault="00387923" w:rsidP="00AC485C">
      <w:pPr>
        <w:pStyle w:val="aff1"/>
        <w:ind w:firstLine="426"/>
        <w:jc w:val="both"/>
        <w:rPr>
          <w:sz w:val="22"/>
          <w:szCs w:val="22"/>
        </w:rPr>
      </w:pPr>
      <w:r w:rsidRPr="009D3DD9">
        <w:rPr>
          <w:b/>
          <w:snapToGrid w:val="0"/>
          <w:color w:val="000000"/>
          <w:sz w:val="22"/>
          <w:szCs w:val="22"/>
        </w:rPr>
        <w:t xml:space="preserve">Цена настоящего </w:t>
      </w:r>
      <w:r w:rsidR="000E18A5" w:rsidRPr="009D3DD9">
        <w:rPr>
          <w:b/>
          <w:snapToGrid w:val="0"/>
          <w:color w:val="000000"/>
          <w:sz w:val="22"/>
          <w:szCs w:val="22"/>
        </w:rPr>
        <w:t>Контракта</w:t>
      </w:r>
      <w:r w:rsidR="009D3DD9" w:rsidRPr="009D3DD9">
        <w:rPr>
          <w:b/>
          <w:snapToGrid w:val="0"/>
          <w:color w:val="000000"/>
          <w:sz w:val="22"/>
          <w:szCs w:val="22"/>
        </w:rPr>
        <w:t xml:space="preserve"> составляет:</w:t>
      </w:r>
      <w:r w:rsidR="00164D1F" w:rsidRPr="009D3DD9">
        <w:rPr>
          <w:b/>
          <w:snapToGrid w:val="0"/>
          <w:color w:val="000000"/>
          <w:sz w:val="22"/>
          <w:szCs w:val="22"/>
        </w:rPr>
        <w:t xml:space="preserve"> </w:t>
      </w:r>
    </w:p>
    <w:tbl>
      <w:tblPr>
        <w:tblW w:w="14567" w:type="dxa"/>
        <w:tblLayout w:type="fixed"/>
        <w:tblLook w:val="01E0" w:firstRow="1" w:lastRow="1" w:firstColumn="1" w:lastColumn="1" w:noHBand="0" w:noVBand="0"/>
      </w:tblPr>
      <w:tblGrid>
        <w:gridCol w:w="4727"/>
        <w:gridCol w:w="9840"/>
      </w:tblGrid>
      <w:tr w:rsidR="007A1E74" w:rsidRPr="00164D1F" w14:paraId="46EB19E0" w14:textId="77777777" w:rsidTr="007A1E74">
        <w:tc>
          <w:tcPr>
            <w:tcW w:w="4727" w:type="dxa"/>
          </w:tcPr>
          <w:p w14:paraId="19768AAD" w14:textId="77777777" w:rsidR="00AC485C" w:rsidRPr="00164D1F" w:rsidRDefault="00AC485C" w:rsidP="00C00C84">
            <w:pPr>
              <w:rPr>
                <w:sz w:val="22"/>
                <w:szCs w:val="22"/>
              </w:rPr>
            </w:pPr>
          </w:p>
          <w:p w14:paraId="73B2C4DE" w14:textId="77777777" w:rsidR="007A1E74" w:rsidRPr="00164D1F" w:rsidRDefault="007A1E74" w:rsidP="00C00C84">
            <w:pPr>
              <w:rPr>
                <w:sz w:val="22"/>
                <w:szCs w:val="22"/>
              </w:rPr>
            </w:pPr>
            <w:r w:rsidRPr="00164D1F">
              <w:rPr>
                <w:sz w:val="22"/>
                <w:szCs w:val="22"/>
              </w:rPr>
              <w:t xml:space="preserve">Заказчик: </w:t>
            </w:r>
          </w:p>
          <w:p w14:paraId="2C37776E" w14:textId="77777777" w:rsidR="00164D1F" w:rsidRPr="00164D1F" w:rsidRDefault="00164D1F" w:rsidP="00164D1F">
            <w:pPr>
              <w:rPr>
                <w:sz w:val="22"/>
                <w:szCs w:val="22"/>
              </w:rPr>
            </w:pPr>
          </w:p>
          <w:p w14:paraId="66ED7753" w14:textId="77777777" w:rsidR="00164D1F" w:rsidRPr="00164D1F" w:rsidRDefault="00164D1F" w:rsidP="00164D1F">
            <w:pPr>
              <w:rPr>
                <w:sz w:val="22"/>
                <w:szCs w:val="22"/>
              </w:rPr>
            </w:pPr>
          </w:p>
          <w:p w14:paraId="3F07861E" w14:textId="77777777" w:rsidR="00164D1F" w:rsidRPr="00164D1F" w:rsidRDefault="00164D1F" w:rsidP="00164D1F">
            <w:pPr>
              <w:snapToGrid w:val="0"/>
              <w:rPr>
                <w:sz w:val="22"/>
                <w:szCs w:val="22"/>
              </w:rPr>
            </w:pPr>
            <w:r w:rsidRPr="00164D1F">
              <w:rPr>
                <w:sz w:val="22"/>
                <w:szCs w:val="22"/>
              </w:rPr>
              <w:t>МБОУ «Кировская гимназия»</w:t>
            </w:r>
          </w:p>
          <w:p w14:paraId="1EB0F402" w14:textId="77777777" w:rsidR="00164D1F" w:rsidRPr="00164D1F" w:rsidRDefault="00164D1F" w:rsidP="00164D1F">
            <w:pPr>
              <w:tabs>
                <w:tab w:val="left" w:pos="2151"/>
              </w:tabs>
              <w:snapToGrid w:val="0"/>
              <w:rPr>
                <w:sz w:val="22"/>
                <w:szCs w:val="22"/>
              </w:rPr>
            </w:pPr>
            <w:r w:rsidRPr="00164D1F">
              <w:rPr>
                <w:sz w:val="22"/>
                <w:szCs w:val="22"/>
              </w:rPr>
              <w:t>Директор</w:t>
            </w:r>
          </w:p>
          <w:p w14:paraId="058DB2AB" w14:textId="77777777" w:rsidR="00164D1F" w:rsidRPr="00164D1F" w:rsidRDefault="00164D1F" w:rsidP="00164D1F">
            <w:pPr>
              <w:tabs>
                <w:tab w:val="left" w:pos="2151"/>
              </w:tabs>
              <w:snapToGrid w:val="0"/>
              <w:rPr>
                <w:sz w:val="22"/>
                <w:szCs w:val="22"/>
              </w:rPr>
            </w:pPr>
            <w:r w:rsidRPr="00164D1F">
              <w:rPr>
                <w:sz w:val="22"/>
                <w:szCs w:val="22"/>
              </w:rPr>
              <w:tab/>
            </w:r>
          </w:p>
          <w:p w14:paraId="280BF79B" w14:textId="77777777" w:rsidR="00164D1F" w:rsidRPr="00164D1F" w:rsidRDefault="00164D1F" w:rsidP="00164D1F">
            <w:pPr>
              <w:rPr>
                <w:sz w:val="22"/>
                <w:szCs w:val="22"/>
              </w:rPr>
            </w:pPr>
            <w:r w:rsidRPr="00164D1F">
              <w:rPr>
                <w:sz w:val="22"/>
                <w:szCs w:val="22"/>
              </w:rPr>
              <w:t>_________________ /М.Р. Ганеева/</w:t>
            </w:r>
          </w:p>
          <w:p w14:paraId="6E26B299" w14:textId="77777777" w:rsidR="00164D1F" w:rsidRPr="00164D1F" w:rsidRDefault="00164D1F" w:rsidP="00164D1F">
            <w:pPr>
              <w:rPr>
                <w:sz w:val="22"/>
                <w:szCs w:val="22"/>
              </w:rPr>
            </w:pPr>
            <w:r w:rsidRPr="00164D1F">
              <w:rPr>
                <w:sz w:val="22"/>
                <w:szCs w:val="22"/>
              </w:rPr>
              <w:t>«___»_________ 20    г.</w:t>
            </w:r>
          </w:p>
          <w:p w14:paraId="5D9E87C0" w14:textId="77777777" w:rsidR="000F0FF1" w:rsidRPr="00164D1F" w:rsidRDefault="00164D1F" w:rsidP="00164D1F">
            <w:pPr>
              <w:rPr>
                <w:sz w:val="22"/>
                <w:szCs w:val="22"/>
              </w:rPr>
            </w:pPr>
            <w:r w:rsidRPr="00164D1F">
              <w:rPr>
                <w:sz w:val="22"/>
                <w:szCs w:val="22"/>
              </w:rPr>
              <w:t>М.П.</w:t>
            </w:r>
          </w:p>
        </w:tc>
        <w:tc>
          <w:tcPr>
            <w:tcW w:w="9840" w:type="dxa"/>
          </w:tcPr>
          <w:p w14:paraId="25CAA772" w14:textId="77777777" w:rsidR="00AC485C" w:rsidRPr="00164D1F" w:rsidRDefault="00AC485C" w:rsidP="007A1E74">
            <w:pPr>
              <w:snapToGrid w:val="0"/>
              <w:ind w:left="3211"/>
              <w:rPr>
                <w:sz w:val="22"/>
                <w:szCs w:val="22"/>
              </w:rPr>
            </w:pPr>
          </w:p>
          <w:p w14:paraId="6A8679F5" w14:textId="77777777" w:rsidR="009954EB" w:rsidRPr="00164D1F" w:rsidRDefault="009954EB" w:rsidP="00164D1F">
            <w:pPr>
              <w:snapToGrid w:val="0"/>
              <w:ind w:left="3211"/>
              <w:rPr>
                <w:sz w:val="22"/>
                <w:szCs w:val="22"/>
              </w:rPr>
            </w:pPr>
            <w:r w:rsidRPr="00164D1F">
              <w:rPr>
                <w:sz w:val="22"/>
                <w:szCs w:val="22"/>
              </w:rPr>
              <w:t xml:space="preserve">Исполнитель: </w:t>
            </w:r>
          </w:p>
          <w:p w14:paraId="44019906" w14:textId="77777777" w:rsidR="009954EB" w:rsidRPr="00164D1F" w:rsidRDefault="009954EB" w:rsidP="009954EB">
            <w:pPr>
              <w:snapToGrid w:val="0"/>
              <w:ind w:left="3211"/>
              <w:rPr>
                <w:sz w:val="22"/>
                <w:szCs w:val="22"/>
              </w:rPr>
            </w:pPr>
          </w:p>
          <w:p w14:paraId="0C586009" w14:textId="77777777" w:rsidR="009954EB" w:rsidRPr="00164D1F" w:rsidRDefault="009954EB" w:rsidP="009954EB">
            <w:pPr>
              <w:snapToGrid w:val="0"/>
              <w:ind w:left="3211"/>
              <w:rPr>
                <w:sz w:val="22"/>
                <w:szCs w:val="22"/>
              </w:rPr>
            </w:pPr>
          </w:p>
          <w:p w14:paraId="35D5FE0D" w14:textId="77777777" w:rsidR="00854558" w:rsidRDefault="00854558" w:rsidP="009954EB">
            <w:pPr>
              <w:snapToGrid w:val="0"/>
              <w:ind w:left="3211"/>
              <w:rPr>
                <w:sz w:val="22"/>
                <w:szCs w:val="22"/>
              </w:rPr>
            </w:pPr>
          </w:p>
          <w:p w14:paraId="622A5474" w14:textId="77777777" w:rsidR="00854558" w:rsidRDefault="00854558" w:rsidP="009954EB">
            <w:pPr>
              <w:snapToGrid w:val="0"/>
              <w:ind w:left="3211"/>
              <w:rPr>
                <w:sz w:val="22"/>
                <w:szCs w:val="22"/>
              </w:rPr>
            </w:pPr>
          </w:p>
          <w:p w14:paraId="72CDBF3B" w14:textId="77777777" w:rsidR="00854558" w:rsidRDefault="00854558" w:rsidP="009954EB">
            <w:pPr>
              <w:snapToGrid w:val="0"/>
              <w:ind w:left="3211"/>
              <w:rPr>
                <w:sz w:val="22"/>
                <w:szCs w:val="22"/>
              </w:rPr>
            </w:pPr>
          </w:p>
          <w:p w14:paraId="7A0ABC70" w14:textId="0CF6CAC6" w:rsidR="009954EB" w:rsidRPr="00164D1F" w:rsidRDefault="009954EB" w:rsidP="009954EB">
            <w:pPr>
              <w:snapToGrid w:val="0"/>
              <w:ind w:left="3211"/>
              <w:rPr>
                <w:sz w:val="22"/>
                <w:szCs w:val="22"/>
              </w:rPr>
            </w:pPr>
            <w:r w:rsidRPr="00164D1F">
              <w:rPr>
                <w:sz w:val="22"/>
                <w:szCs w:val="22"/>
              </w:rPr>
              <w:t>М.П.</w:t>
            </w:r>
          </w:p>
          <w:p w14:paraId="08EBFD84" w14:textId="77777777" w:rsidR="00BD72A6" w:rsidRPr="00164D1F" w:rsidRDefault="00BD72A6" w:rsidP="000F0FF1">
            <w:pPr>
              <w:snapToGrid w:val="0"/>
              <w:ind w:left="3211"/>
              <w:rPr>
                <w:sz w:val="22"/>
                <w:szCs w:val="22"/>
              </w:rPr>
            </w:pPr>
          </w:p>
          <w:p w14:paraId="606968EC" w14:textId="77777777" w:rsidR="00A00CCE" w:rsidRPr="00164D1F" w:rsidRDefault="00A00CCE" w:rsidP="000F0FF1">
            <w:pPr>
              <w:snapToGrid w:val="0"/>
              <w:ind w:left="3211"/>
              <w:rPr>
                <w:sz w:val="22"/>
                <w:szCs w:val="22"/>
              </w:rPr>
            </w:pPr>
          </w:p>
        </w:tc>
      </w:tr>
    </w:tbl>
    <w:p w14:paraId="444C6EAE" w14:textId="77777777" w:rsidR="000F0FF1" w:rsidRPr="006950FE" w:rsidRDefault="000F0FF1" w:rsidP="00387923">
      <w:pPr>
        <w:pStyle w:val="aff1"/>
        <w:ind w:firstLine="720"/>
        <w:jc w:val="right"/>
        <w:rPr>
          <w:sz w:val="22"/>
          <w:szCs w:val="22"/>
        </w:rPr>
      </w:pPr>
    </w:p>
    <w:p w14:paraId="433EEDEA" w14:textId="5A2E2834" w:rsidR="00BC7AD0" w:rsidRDefault="00BC7AD0" w:rsidP="00387923">
      <w:pPr>
        <w:pStyle w:val="aff1"/>
        <w:ind w:firstLine="720"/>
        <w:jc w:val="right"/>
        <w:rPr>
          <w:sz w:val="22"/>
          <w:szCs w:val="22"/>
        </w:rPr>
      </w:pPr>
    </w:p>
    <w:p w14:paraId="37C930C7" w14:textId="3C610C9F" w:rsidR="00854558" w:rsidRDefault="00854558" w:rsidP="00387923">
      <w:pPr>
        <w:pStyle w:val="aff1"/>
        <w:ind w:firstLine="720"/>
        <w:jc w:val="right"/>
        <w:rPr>
          <w:sz w:val="22"/>
          <w:szCs w:val="22"/>
        </w:rPr>
      </w:pPr>
    </w:p>
    <w:p w14:paraId="722E10CB" w14:textId="6C471E33" w:rsidR="00854558" w:rsidRDefault="00854558" w:rsidP="00387923">
      <w:pPr>
        <w:pStyle w:val="aff1"/>
        <w:ind w:firstLine="720"/>
        <w:jc w:val="right"/>
        <w:rPr>
          <w:sz w:val="22"/>
          <w:szCs w:val="22"/>
        </w:rPr>
      </w:pPr>
    </w:p>
    <w:p w14:paraId="7F5E7E70" w14:textId="67258EE3" w:rsidR="00854558" w:rsidRDefault="00854558" w:rsidP="00387923">
      <w:pPr>
        <w:pStyle w:val="aff1"/>
        <w:ind w:firstLine="720"/>
        <w:jc w:val="right"/>
        <w:rPr>
          <w:sz w:val="22"/>
          <w:szCs w:val="22"/>
        </w:rPr>
      </w:pPr>
    </w:p>
    <w:p w14:paraId="26E79294" w14:textId="1CEEF1C3" w:rsidR="00854558" w:rsidRDefault="00854558" w:rsidP="00387923">
      <w:pPr>
        <w:pStyle w:val="aff1"/>
        <w:ind w:firstLine="720"/>
        <w:jc w:val="right"/>
        <w:rPr>
          <w:sz w:val="22"/>
          <w:szCs w:val="22"/>
        </w:rPr>
      </w:pPr>
    </w:p>
    <w:p w14:paraId="15BD8FF2" w14:textId="2448030B" w:rsidR="00854558" w:rsidRDefault="00854558" w:rsidP="00387923">
      <w:pPr>
        <w:pStyle w:val="aff1"/>
        <w:ind w:firstLine="720"/>
        <w:jc w:val="right"/>
        <w:rPr>
          <w:sz w:val="22"/>
          <w:szCs w:val="22"/>
        </w:rPr>
      </w:pPr>
    </w:p>
    <w:p w14:paraId="79A98573" w14:textId="77777777" w:rsidR="00854558" w:rsidRPr="006950FE" w:rsidRDefault="00854558" w:rsidP="00387923">
      <w:pPr>
        <w:pStyle w:val="aff1"/>
        <w:ind w:firstLine="720"/>
        <w:jc w:val="right"/>
        <w:rPr>
          <w:sz w:val="22"/>
          <w:szCs w:val="22"/>
        </w:rPr>
      </w:pPr>
    </w:p>
    <w:p w14:paraId="603A08A4" w14:textId="77777777" w:rsidR="008045BA" w:rsidRPr="006950FE" w:rsidRDefault="008045BA" w:rsidP="00387923">
      <w:pPr>
        <w:pStyle w:val="aff1"/>
        <w:ind w:firstLine="720"/>
        <w:jc w:val="right"/>
        <w:rPr>
          <w:sz w:val="22"/>
          <w:szCs w:val="22"/>
        </w:rPr>
      </w:pPr>
    </w:p>
    <w:p w14:paraId="2D6A653A" w14:textId="77777777" w:rsidR="00164D1F" w:rsidRDefault="00164D1F" w:rsidP="00164D1F">
      <w:pPr>
        <w:pStyle w:val="aff1"/>
        <w:ind w:firstLine="720"/>
        <w:jc w:val="right"/>
        <w:rPr>
          <w:sz w:val="22"/>
          <w:szCs w:val="22"/>
        </w:rPr>
      </w:pPr>
    </w:p>
    <w:p w14:paraId="65BA4041" w14:textId="77777777" w:rsidR="00164D1F" w:rsidRPr="00164D1F" w:rsidRDefault="009D3DD9" w:rsidP="00164D1F">
      <w:pPr>
        <w:pStyle w:val="aff1"/>
        <w:ind w:firstLine="720"/>
        <w:jc w:val="right"/>
        <w:rPr>
          <w:sz w:val="22"/>
          <w:szCs w:val="22"/>
        </w:rPr>
      </w:pPr>
      <w:r>
        <w:rPr>
          <w:sz w:val="22"/>
          <w:szCs w:val="22"/>
        </w:rPr>
        <w:t>приложение №2</w:t>
      </w:r>
    </w:p>
    <w:p w14:paraId="353FE3D1" w14:textId="77777777" w:rsidR="00164D1F" w:rsidRPr="00164D1F" w:rsidRDefault="00BA1536" w:rsidP="00164D1F">
      <w:pPr>
        <w:pStyle w:val="aff1"/>
        <w:ind w:firstLine="720"/>
        <w:jc w:val="right"/>
        <w:rPr>
          <w:sz w:val="22"/>
          <w:szCs w:val="22"/>
        </w:rPr>
      </w:pPr>
      <w:r>
        <w:rPr>
          <w:sz w:val="22"/>
          <w:szCs w:val="22"/>
        </w:rPr>
        <w:t xml:space="preserve">   к контр</w:t>
      </w:r>
      <w:r w:rsidR="00A910E0">
        <w:rPr>
          <w:sz w:val="22"/>
          <w:szCs w:val="22"/>
        </w:rPr>
        <w:t>акту №  от             2026</w:t>
      </w:r>
      <w:r w:rsidR="009D3DD9" w:rsidRPr="00164D1F">
        <w:rPr>
          <w:sz w:val="22"/>
          <w:szCs w:val="22"/>
        </w:rPr>
        <w:t xml:space="preserve"> г.</w:t>
      </w:r>
    </w:p>
    <w:p w14:paraId="6F139979" w14:textId="77777777" w:rsidR="00D97F74" w:rsidRPr="006950FE" w:rsidRDefault="00D97F74" w:rsidP="00387923">
      <w:pPr>
        <w:pStyle w:val="aff1"/>
        <w:ind w:firstLine="720"/>
        <w:jc w:val="right"/>
        <w:rPr>
          <w:sz w:val="22"/>
          <w:szCs w:val="22"/>
        </w:rPr>
      </w:pPr>
    </w:p>
    <w:p w14:paraId="5DF39AE9" w14:textId="77777777" w:rsidR="00BD72A6" w:rsidRPr="006950FE" w:rsidRDefault="008045BA" w:rsidP="00BD72A6">
      <w:pPr>
        <w:pStyle w:val="aff1"/>
        <w:tabs>
          <w:tab w:val="left" w:pos="6180"/>
        </w:tabs>
        <w:ind w:firstLine="720"/>
        <w:jc w:val="center"/>
        <w:rPr>
          <w:b/>
          <w:sz w:val="22"/>
          <w:szCs w:val="22"/>
        </w:rPr>
      </w:pPr>
      <w:r w:rsidRPr="006950FE">
        <w:rPr>
          <w:b/>
          <w:sz w:val="22"/>
          <w:szCs w:val="22"/>
        </w:rPr>
        <w:t>10</w:t>
      </w:r>
      <w:r w:rsidR="00BD72A6" w:rsidRPr="006950FE">
        <w:rPr>
          <w:b/>
          <w:sz w:val="22"/>
          <w:szCs w:val="22"/>
        </w:rPr>
        <w:t xml:space="preserve">-дневное  цикличное сбалансированное меню </w:t>
      </w:r>
    </w:p>
    <w:p w14:paraId="658AC278" w14:textId="6C9E3DFB" w:rsidR="00BD72A6" w:rsidRPr="006950FE" w:rsidRDefault="00BD72A6" w:rsidP="00BD72A6">
      <w:pPr>
        <w:pStyle w:val="aff1"/>
        <w:tabs>
          <w:tab w:val="left" w:pos="6180"/>
        </w:tabs>
        <w:ind w:firstLine="720"/>
        <w:jc w:val="center"/>
        <w:rPr>
          <w:b/>
          <w:sz w:val="22"/>
          <w:szCs w:val="22"/>
        </w:rPr>
      </w:pPr>
      <w:r w:rsidRPr="006950FE">
        <w:rPr>
          <w:b/>
          <w:sz w:val="22"/>
          <w:szCs w:val="22"/>
        </w:rPr>
        <w:t xml:space="preserve">стоимостью  </w:t>
      </w:r>
      <w:r w:rsidR="00854558">
        <w:rPr>
          <w:b/>
          <w:sz w:val="22"/>
          <w:szCs w:val="22"/>
        </w:rPr>
        <w:t>____</w:t>
      </w:r>
      <w:r w:rsidR="009D3DD9">
        <w:rPr>
          <w:b/>
          <w:sz w:val="22"/>
          <w:szCs w:val="22"/>
        </w:rPr>
        <w:t xml:space="preserve"> </w:t>
      </w:r>
      <w:r w:rsidRPr="006950FE">
        <w:rPr>
          <w:b/>
          <w:sz w:val="22"/>
          <w:szCs w:val="22"/>
        </w:rPr>
        <w:t>руб.</w:t>
      </w:r>
    </w:p>
    <w:p w14:paraId="17537008" w14:textId="77777777" w:rsidR="005E16A2" w:rsidRPr="006950FE" w:rsidRDefault="005E16A2" w:rsidP="00387923">
      <w:pPr>
        <w:pStyle w:val="aff1"/>
        <w:ind w:firstLine="720"/>
        <w:jc w:val="right"/>
        <w:rPr>
          <w:i/>
          <w:sz w:val="22"/>
          <w:szCs w:val="22"/>
        </w:rPr>
      </w:pPr>
    </w:p>
    <w:p w14:paraId="76FD8EBC" w14:textId="77777777" w:rsidR="00BC7AD0" w:rsidRDefault="007E4237" w:rsidP="00C54C73">
      <w:pPr>
        <w:pStyle w:val="aff1"/>
        <w:ind w:firstLine="720"/>
        <w:jc w:val="center"/>
        <w:rPr>
          <w:sz w:val="22"/>
          <w:szCs w:val="22"/>
        </w:rPr>
      </w:pPr>
      <w:r w:rsidRPr="006950FE">
        <w:rPr>
          <w:sz w:val="22"/>
          <w:szCs w:val="22"/>
        </w:rPr>
        <w:t>(прикреплено отдельным файлом)</w:t>
      </w:r>
    </w:p>
    <w:p w14:paraId="7859CC76" w14:textId="77777777" w:rsidR="002061B5" w:rsidRDefault="002061B5" w:rsidP="00C54C73">
      <w:pPr>
        <w:pStyle w:val="aff1"/>
        <w:ind w:firstLine="720"/>
        <w:jc w:val="center"/>
        <w:rPr>
          <w:sz w:val="22"/>
          <w:szCs w:val="22"/>
        </w:rPr>
      </w:pPr>
    </w:p>
    <w:p w14:paraId="2805C8F9" w14:textId="77777777" w:rsidR="002061B5" w:rsidRDefault="002061B5" w:rsidP="00C54C73">
      <w:pPr>
        <w:pStyle w:val="aff1"/>
        <w:ind w:firstLine="720"/>
        <w:jc w:val="center"/>
        <w:rPr>
          <w:sz w:val="22"/>
          <w:szCs w:val="22"/>
        </w:rPr>
      </w:pPr>
    </w:p>
    <w:p w14:paraId="00FBC6E9" w14:textId="77777777" w:rsidR="002061B5" w:rsidRDefault="002061B5" w:rsidP="00C54C73">
      <w:pPr>
        <w:pStyle w:val="aff1"/>
        <w:ind w:firstLine="720"/>
        <w:jc w:val="center"/>
        <w:rPr>
          <w:sz w:val="22"/>
          <w:szCs w:val="22"/>
        </w:rPr>
      </w:pPr>
    </w:p>
    <w:p w14:paraId="560A92F0" w14:textId="77777777" w:rsidR="002061B5" w:rsidRDefault="002061B5" w:rsidP="00C54C73">
      <w:pPr>
        <w:pStyle w:val="aff1"/>
        <w:ind w:firstLine="720"/>
        <w:jc w:val="center"/>
        <w:rPr>
          <w:sz w:val="22"/>
          <w:szCs w:val="22"/>
        </w:rPr>
      </w:pPr>
    </w:p>
    <w:p w14:paraId="6EB3E72A" w14:textId="77777777" w:rsidR="002061B5" w:rsidRDefault="002061B5" w:rsidP="00C54C73">
      <w:pPr>
        <w:pStyle w:val="aff1"/>
        <w:ind w:firstLine="720"/>
        <w:jc w:val="center"/>
        <w:rPr>
          <w:sz w:val="22"/>
          <w:szCs w:val="22"/>
        </w:rPr>
      </w:pPr>
    </w:p>
    <w:p w14:paraId="06B823BB" w14:textId="77777777" w:rsidR="002061B5" w:rsidRPr="006950FE" w:rsidRDefault="002061B5" w:rsidP="00C54C73">
      <w:pPr>
        <w:pStyle w:val="aff1"/>
        <w:ind w:firstLine="720"/>
        <w:jc w:val="center"/>
        <w:rPr>
          <w:sz w:val="22"/>
          <w:szCs w:val="22"/>
        </w:rPr>
      </w:pPr>
    </w:p>
    <w:tbl>
      <w:tblPr>
        <w:tblW w:w="14567" w:type="dxa"/>
        <w:tblLayout w:type="fixed"/>
        <w:tblLook w:val="01E0" w:firstRow="1" w:lastRow="1" w:firstColumn="1" w:lastColumn="1" w:noHBand="0" w:noVBand="0"/>
      </w:tblPr>
      <w:tblGrid>
        <w:gridCol w:w="4727"/>
        <w:gridCol w:w="9840"/>
      </w:tblGrid>
      <w:tr w:rsidR="002061B5" w:rsidRPr="00164D1F" w14:paraId="1A938B03" w14:textId="77777777" w:rsidTr="00404E87">
        <w:tc>
          <w:tcPr>
            <w:tcW w:w="4727" w:type="dxa"/>
          </w:tcPr>
          <w:p w14:paraId="613F7EF2" w14:textId="77777777" w:rsidR="002061B5" w:rsidRPr="00164D1F" w:rsidRDefault="002061B5" w:rsidP="00404E87">
            <w:pPr>
              <w:rPr>
                <w:sz w:val="22"/>
                <w:szCs w:val="22"/>
              </w:rPr>
            </w:pPr>
          </w:p>
          <w:p w14:paraId="5BF5E4BA" w14:textId="77777777" w:rsidR="002061B5" w:rsidRPr="00164D1F" w:rsidRDefault="002061B5" w:rsidP="00404E87">
            <w:pPr>
              <w:rPr>
                <w:sz w:val="22"/>
                <w:szCs w:val="22"/>
              </w:rPr>
            </w:pPr>
            <w:r w:rsidRPr="00164D1F">
              <w:rPr>
                <w:sz w:val="22"/>
                <w:szCs w:val="22"/>
              </w:rPr>
              <w:t xml:space="preserve">Заказчик: </w:t>
            </w:r>
          </w:p>
          <w:p w14:paraId="0354931C" w14:textId="77777777" w:rsidR="002061B5" w:rsidRPr="00164D1F" w:rsidRDefault="002061B5" w:rsidP="00404E87">
            <w:pPr>
              <w:rPr>
                <w:sz w:val="22"/>
                <w:szCs w:val="22"/>
              </w:rPr>
            </w:pPr>
          </w:p>
          <w:p w14:paraId="5E9C3CFC" w14:textId="77777777" w:rsidR="002061B5" w:rsidRPr="00164D1F" w:rsidRDefault="002061B5" w:rsidP="00404E87">
            <w:pPr>
              <w:rPr>
                <w:sz w:val="22"/>
                <w:szCs w:val="22"/>
              </w:rPr>
            </w:pPr>
          </w:p>
          <w:p w14:paraId="2ADC8902" w14:textId="77777777" w:rsidR="002061B5" w:rsidRPr="00164D1F" w:rsidRDefault="002061B5" w:rsidP="00404E87">
            <w:pPr>
              <w:snapToGrid w:val="0"/>
              <w:rPr>
                <w:sz w:val="22"/>
                <w:szCs w:val="22"/>
              </w:rPr>
            </w:pPr>
            <w:r w:rsidRPr="00164D1F">
              <w:rPr>
                <w:sz w:val="22"/>
                <w:szCs w:val="22"/>
              </w:rPr>
              <w:t>МБОУ «Кировская гимназия»</w:t>
            </w:r>
          </w:p>
          <w:p w14:paraId="6980ED10" w14:textId="77777777" w:rsidR="002061B5" w:rsidRPr="00164D1F" w:rsidRDefault="002061B5" w:rsidP="00404E87">
            <w:pPr>
              <w:tabs>
                <w:tab w:val="left" w:pos="2151"/>
              </w:tabs>
              <w:snapToGrid w:val="0"/>
              <w:rPr>
                <w:sz w:val="22"/>
                <w:szCs w:val="22"/>
              </w:rPr>
            </w:pPr>
            <w:r w:rsidRPr="00164D1F">
              <w:rPr>
                <w:sz w:val="22"/>
                <w:szCs w:val="22"/>
              </w:rPr>
              <w:t>Директор</w:t>
            </w:r>
          </w:p>
          <w:p w14:paraId="121368C4" w14:textId="77777777" w:rsidR="002061B5" w:rsidRPr="00164D1F" w:rsidRDefault="002061B5" w:rsidP="00404E87">
            <w:pPr>
              <w:tabs>
                <w:tab w:val="left" w:pos="2151"/>
              </w:tabs>
              <w:snapToGrid w:val="0"/>
              <w:rPr>
                <w:sz w:val="22"/>
                <w:szCs w:val="22"/>
              </w:rPr>
            </w:pPr>
            <w:r w:rsidRPr="00164D1F">
              <w:rPr>
                <w:sz w:val="22"/>
                <w:szCs w:val="22"/>
              </w:rPr>
              <w:tab/>
            </w:r>
          </w:p>
          <w:p w14:paraId="0DA6D48A" w14:textId="77777777" w:rsidR="002061B5" w:rsidRPr="00164D1F" w:rsidRDefault="002061B5" w:rsidP="00404E87">
            <w:pPr>
              <w:rPr>
                <w:sz w:val="22"/>
                <w:szCs w:val="22"/>
              </w:rPr>
            </w:pPr>
            <w:r w:rsidRPr="00164D1F">
              <w:rPr>
                <w:sz w:val="22"/>
                <w:szCs w:val="22"/>
              </w:rPr>
              <w:t>_________________ /М.Р. Ганеева/</w:t>
            </w:r>
          </w:p>
          <w:p w14:paraId="5434617D" w14:textId="77777777" w:rsidR="002061B5" w:rsidRPr="00164D1F" w:rsidRDefault="002061B5" w:rsidP="00404E87">
            <w:pPr>
              <w:rPr>
                <w:sz w:val="22"/>
                <w:szCs w:val="22"/>
              </w:rPr>
            </w:pPr>
            <w:r w:rsidRPr="00164D1F">
              <w:rPr>
                <w:sz w:val="22"/>
                <w:szCs w:val="22"/>
              </w:rPr>
              <w:t>«___»_________ 20    г.</w:t>
            </w:r>
          </w:p>
          <w:p w14:paraId="788CCA74" w14:textId="77777777" w:rsidR="002061B5" w:rsidRPr="00164D1F" w:rsidRDefault="002061B5" w:rsidP="00404E87">
            <w:pPr>
              <w:rPr>
                <w:sz w:val="22"/>
                <w:szCs w:val="22"/>
              </w:rPr>
            </w:pPr>
            <w:r w:rsidRPr="00164D1F">
              <w:rPr>
                <w:sz w:val="22"/>
                <w:szCs w:val="22"/>
              </w:rPr>
              <w:t>М.П.</w:t>
            </w:r>
          </w:p>
        </w:tc>
        <w:tc>
          <w:tcPr>
            <w:tcW w:w="9840" w:type="dxa"/>
          </w:tcPr>
          <w:p w14:paraId="4C3FC05F" w14:textId="77777777" w:rsidR="002061B5" w:rsidRPr="00164D1F" w:rsidRDefault="002061B5" w:rsidP="00404E87">
            <w:pPr>
              <w:snapToGrid w:val="0"/>
              <w:ind w:left="3211"/>
              <w:rPr>
                <w:sz w:val="22"/>
                <w:szCs w:val="22"/>
              </w:rPr>
            </w:pPr>
          </w:p>
          <w:p w14:paraId="44C3DCA5" w14:textId="77777777" w:rsidR="002061B5" w:rsidRPr="00164D1F" w:rsidRDefault="002061B5" w:rsidP="00404E87">
            <w:pPr>
              <w:snapToGrid w:val="0"/>
              <w:ind w:left="3211"/>
              <w:rPr>
                <w:sz w:val="22"/>
                <w:szCs w:val="22"/>
              </w:rPr>
            </w:pPr>
            <w:r w:rsidRPr="00164D1F">
              <w:rPr>
                <w:sz w:val="22"/>
                <w:szCs w:val="22"/>
              </w:rPr>
              <w:t xml:space="preserve">Исполнитель: </w:t>
            </w:r>
          </w:p>
          <w:p w14:paraId="28F48181" w14:textId="77777777" w:rsidR="002061B5" w:rsidRPr="00164D1F" w:rsidRDefault="002061B5" w:rsidP="00404E87">
            <w:pPr>
              <w:snapToGrid w:val="0"/>
              <w:ind w:left="3211"/>
              <w:rPr>
                <w:sz w:val="22"/>
                <w:szCs w:val="22"/>
              </w:rPr>
            </w:pPr>
          </w:p>
          <w:p w14:paraId="5080868E" w14:textId="77777777" w:rsidR="002061B5" w:rsidRPr="00164D1F" w:rsidRDefault="002061B5" w:rsidP="00404E87">
            <w:pPr>
              <w:snapToGrid w:val="0"/>
              <w:ind w:left="3211"/>
              <w:rPr>
                <w:sz w:val="22"/>
                <w:szCs w:val="22"/>
              </w:rPr>
            </w:pPr>
          </w:p>
          <w:p w14:paraId="6DB6D844" w14:textId="77777777" w:rsidR="002061B5" w:rsidRPr="00164D1F" w:rsidRDefault="002061B5" w:rsidP="00404E87">
            <w:pPr>
              <w:snapToGrid w:val="0"/>
              <w:ind w:left="3211"/>
              <w:rPr>
                <w:sz w:val="22"/>
                <w:szCs w:val="22"/>
              </w:rPr>
            </w:pPr>
          </w:p>
        </w:tc>
      </w:tr>
    </w:tbl>
    <w:p w14:paraId="2948B18E" w14:textId="77777777" w:rsidR="008550A0" w:rsidRPr="006950FE" w:rsidRDefault="008550A0" w:rsidP="002061B5">
      <w:pPr>
        <w:tabs>
          <w:tab w:val="center" w:pos="7568"/>
          <w:tab w:val="left" w:pos="14223"/>
        </w:tabs>
        <w:rPr>
          <w:rFonts w:eastAsia="Arial Unicode MS"/>
          <w:b/>
          <w:sz w:val="22"/>
          <w:szCs w:val="22"/>
        </w:rPr>
        <w:sectPr w:rsidR="008550A0" w:rsidRPr="006950FE" w:rsidSect="008550A0">
          <w:footerReference w:type="even" r:id="rId9"/>
          <w:footerReference w:type="default" r:id="rId10"/>
          <w:pgSz w:w="16838" w:h="11906" w:orient="landscape" w:code="9"/>
          <w:pgMar w:top="851" w:right="1134" w:bottom="1134" w:left="1134" w:header="357" w:footer="539" w:gutter="0"/>
          <w:cols w:space="720"/>
          <w:docGrid w:linePitch="360"/>
        </w:sectPr>
      </w:pPr>
    </w:p>
    <w:p w14:paraId="64D068A7" w14:textId="77777777" w:rsidR="00387923" w:rsidRDefault="00387923" w:rsidP="00A910E0">
      <w:pPr>
        <w:pStyle w:val="aff1"/>
      </w:pPr>
    </w:p>
    <w:sectPr w:rsidR="00387923" w:rsidSect="00DF6574">
      <w:pgSz w:w="11906" w:h="16838" w:code="9"/>
      <w:pgMar w:top="1134" w:right="851" w:bottom="1134" w:left="1134" w:header="357" w:footer="53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4B82F" w14:textId="77777777" w:rsidR="00430FB2" w:rsidRDefault="00430FB2">
      <w:r>
        <w:separator/>
      </w:r>
    </w:p>
  </w:endnote>
  <w:endnote w:type="continuationSeparator" w:id="0">
    <w:p w14:paraId="5AF651E9" w14:textId="77777777" w:rsidR="00430FB2" w:rsidRDefault="00430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C">
    <w:altName w:val="GaramondC"/>
    <w:panose1 w:val="00000000000000000000"/>
    <w:charset w:val="CC"/>
    <w:family w:val="roman"/>
    <w:notTrueType/>
    <w:pitch w:val="default"/>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200247B" w:usb2="00000009" w:usb3="00000000" w:csb0="000001FF" w:csb1="00000000"/>
  </w:font>
  <w:font w:name="Andale Sans UI">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font290">
    <w:altName w:val="Times New Roman"/>
    <w:charset w:val="CC"/>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7774B" w14:textId="77777777" w:rsidR="0075356A" w:rsidRDefault="00934CF6">
    <w:pPr>
      <w:pStyle w:val="af0"/>
      <w:jc w:val="right"/>
    </w:pPr>
    <w:r>
      <w:fldChar w:fldCharType="begin"/>
    </w:r>
    <w:r w:rsidR="00891112">
      <w:instrText xml:space="preserve"> PAGE   \* MERGEFORMAT </w:instrText>
    </w:r>
    <w:r>
      <w:fldChar w:fldCharType="separate"/>
    </w:r>
    <w:r w:rsidR="00A910E0">
      <w:rPr>
        <w:noProof/>
      </w:rPr>
      <w:t>8</w:t>
    </w:r>
    <w:r>
      <w:rPr>
        <w:noProof/>
      </w:rPr>
      <w:fldChar w:fldCharType="end"/>
    </w:r>
  </w:p>
  <w:p w14:paraId="40384725" w14:textId="77777777" w:rsidR="0075356A" w:rsidRDefault="0075356A">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8DA1D" w14:textId="77777777" w:rsidR="0075356A" w:rsidRDefault="00934CF6" w:rsidP="00C71DB7">
    <w:pPr>
      <w:pStyle w:val="af0"/>
      <w:framePr w:wrap="around" w:vAnchor="text" w:hAnchor="margin" w:xAlign="right" w:y="1"/>
      <w:rPr>
        <w:rStyle w:val="af"/>
      </w:rPr>
    </w:pPr>
    <w:r>
      <w:rPr>
        <w:rStyle w:val="af"/>
      </w:rPr>
      <w:fldChar w:fldCharType="begin"/>
    </w:r>
    <w:r w:rsidR="0075356A">
      <w:rPr>
        <w:rStyle w:val="af"/>
      </w:rPr>
      <w:instrText xml:space="preserve">PAGE  </w:instrText>
    </w:r>
    <w:r>
      <w:rPr>
        <w:rStyle w:val="af"/>
      </w:rPr>
      <w:fldChar w:fldCharType="separate"/>
    </w:r>
    <w:r w:rsidR="0075356A">
      <w:rPr>
        <w:rStyle w:val="af"/>
        <w:noProof/>
      </w:rPr>
      <w:t>2</w:t>
    </w:r>
    <w:r>
      <w:rPr>
        <w:rStyle w:val="af"/>
      </w:rPr>
      <w:fldChar w:fldCharType="end"/>
    </w:r>
  </w:p>
  <w:p w14:paraId="6604486D" w14:textId="77777777" w:rsidR="0075356A" w:rsidRDefault="0075356A" w:rsidP="00A76F40">
    <w:p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9F308" w14:textId="77777777" w:rsidR="0075356A" w:rsidRDefault="00934CF6" w:rsidP="00E60F45">
    <w:pPr>
      <w:pStyle w:val="af0"/>
      <w:tabs>
        <w:tab w:val="clear" w:pos="4677"/>
        <w:tab w:val="clear" w:pos="9355"/>
        <w:tab w:val="left" w:pos="1202"/>
      </w:tabs>
    </w:pPr>
    <w:r>
      <w:fldChar w:fldCharType="begin"/>
    </w:r>
    <w:r w:rsidR="00891112">
      <w:instrText xml:space="preserve"> PAGE   \* MERGEFORMAT </w:instrText>
    </w:r>
    <w:r>
      <w:fldChar w:fldCharType="separate"/>
    </w:r>
    <w:r w:rsidR="00A910E0">
      <w:rPr>
        <w:noProof/>
      </w:rPr>
      <w:t>9</w:t>
    </w:r>
    <w:r>
      <w:rPr>
        <w:noProof/>
      </w:rPr>
      <w:fldChar w:fldCharType="end"/>
    </w:r>
    <w:r w:rsidR="0075356A">
      <w:tab/>
    </w:r>
  </w:p>
  <w:p w14:paraId="2F9D55D8" w14:textId="77777777" w:rsidR="0075356A" w:rsidRDefault="0075356A" w:rsidP="00E60F45">
    <w:pPr>
      <w:ind w:left="720"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9761B" w14:textId="77777777" w:rsidR="00430FB2" w:rsidRDefault="00430FB2">
      <w:r>
        <w:separator/>
      </w:r>
    </w:p>
  </w:footnote>
  <w:footnote w:type="continuationSeparator" w:id="0">
    <w:p w14:paraId="5DB52261" w14:textId="77777777" w:rsidR="00430FB2" w:rsidRDefault="00430FB2">
      <w:r>
        <w:continuationSeparator/>
      </w:r>
    </w:p>
  </w:footnote>
  <w:footnote w:id="1">
    <w:p w14:paraId="4B59269C" w14:textId="79CCCCF1" w:rsidR="00854558" w:rsidRDefault="00854558">
      <w:pPr>
        <w:pStyle w:val="af4"/>
      </w:pPr>
      <w:r>
        <w:rPr>
          <w:rStyle w:val="af3"/>
        </w:rPr>
        <w:footnoteRef/>
      </w:r>
      <w:r>
        <w:t xml:space="preserve"> Оплата за декабрь 2026г. Осуществляется по счету в срок до 25.12.2026г. с последующим предоставлением акта оказанных услуг.</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15:restartNumberingAfterBreak="0">
    <w:nsid w:val="FFFFFF88"/>
    <w:multiLevelType w:val="singleLevel"/>
    <w:tmpl w:val="8F9A9D70"/>
    <w:lvl w:ilvl="0">
      <w:start w:val="1"/>
      <w:numFmt w:val="decimal"/>
      <w:pStyle w:val="a0"/>
      <w:lvlText w:val="%1."/>
      <w:lvlJc w:val="left"/>
      <w:pPr>
        <w:tabs>
          <w:tab w:val="num" w:pos="360"/>
        </w:tabs>
        <w:ind w:left="360" w:hanging="360"/>
      </w:pPr>
    </w:lvl>
  </w:abstractNum>
  <w:abstractNum w:abstractNumId="2" w15:restartNumberingAfterBreak="0">
    <w:nsid w:val="FFFFFF89"/>
    <w:multiLevelType w:val="singleLevel"/>
    <w:tmpl w:val="AA4233FE"/>
    <w:lvl w:ilvl="0">
      <w:start w:val="1"/>
      <w:numFmt w:val="bullet"/>
      <w:pStyle w:val="2"/>
      <w:lvlText w:val=""/>
      <w:lvlJc w:val="left"/>
      <w:pPr>
        <w:tabs>
          <w:tab w:val="num" w:pos="360"/>
        </w:tabs>
        <w:ind w:left="1021" w:hanging="170"/>
      </w:pPr>
      <w:rPr>
        <w:rFonts w:ascii="Symbol" w:hAnsi="Symbol" w:hint="default"/>
      </w:rPr>
    </w:lvl>
  </w:abstractNum>
  <w:abstractNum w:abstractNumId="3" w15:restartNumberingAfterBreak="0">
    <w:nsid w:val="00000002"/>
    <w:multiLevelType w:val="singleLevel"/>
    <w:tmpl w:val="00000002"/>
    <w:lvl w:ilvl="0">
      <w:start w:val="3"/>
      <w:numFmt w:val="decimal"/>
      <w:lvlText w:val="%1."/>
      <w:lvlJc w:val="left"/>
      <w:pPr>
        <w:tabs>
          <w:tab w:val="num" w:pos="720"/>
        </w:tabs>
        <w:ind w:left="720" w:hanging="360"/>
      </w:pPr>
    </w:lvl>
  </w:abstractNum>
  <w:abstractNum w:abstractNumId="4" w15:restartNumberingAfterBreak="0">
    <w:nsid w:val="00000003"/>
    <w:multiLevelType w:val="singleLevel"/>
    <w:tmpl w:val="00000003"/>
    <w:name w:val="WW8Num1"/>
    <w:lvl w:ilvl="0">
      <w:start w:val="2"/>
      <w:numFmt w:val="decimal"/>
      <w:lvlText w:val="%1."/>
      <w:lvlJc w:val="left"/>
      <w:pPr>
        <w:tabs>
          <w:tab w:val="num" w:pos="720"/>
        </w:tabs>
        <w:ind w:left="720" w:hanging="360"/>
      </w:pPr>
    </w:lvl>
  </w:abstractNum>
  <w:abstractNum w:abstractNumId="5" w15:restartNumberingAfterBreak="0">
    <w:nsid w:val="00000004"/>
    <w:multiLevelType w:val="singleLevel"/>
    <w:tmpl w:val="00000004"/>
    <w:name w:val="WW8Num2"/>
    <w:lvl w:ilvl="0">
      <w:start w:val="1"/>
      <w:numFmt w:val="bullet"/>
      <w:lvlText w:val=""/>
      <w:lvlJc w:val="left"/>
      <w:pPr>
        <w:tabs>
          <w:tab w:val="num" w:pos="1440"/>
        </w:tabs>
        <w:ind w:left="1440" w:hanging="360"/>
      </w:pPr>
      <w:rPr>
        <w:rFonts w:ascii="Symbol" w:hAnsi="Symbol" w:cs="Times New Roman"/>
      </w:rPr>
    </w:lvl>
  </w:abstractNum>
  <w:abstractNum w:abstractNumId="6" w15:restartNumberingAfterBreak="0">
    <w:nsid w:val="00000005"/>
    <w:multiLevelType w:val="singleLevel"/>
    <w:tmpl w:val="00000005"/>
    <w:name w:val="WW8Num4"/>
    <w:lvl w:ilvl="0">
      <w:start w:val="1"/>
      <w:numFmt w:val="bullet"/>
      <w:lvlText w:val=""/>
      <w:lvlJc w:val="left"/>
      <w:pPr>
        <w:tabs>
          <w:tab w:val="num" w:pos="360"/>
        </w:tabs>
        <w:ind w:left="360" w:hanging="360"/>
      </w:pPr>
      <w:rPr>
        <w:rFonts w:ascii="Symbol" w:hAnsi="Symbol" w:cs="Times New Roman"/>
      </w:rPr>
    </w:lvl>
  </w:abstractNum>
  <w:abstractNum w:abstractNumId="7" w15:restartNumberingAfterBreak="0">
    <w:nsid w:val="00000006"/>
    <w:multiLevelType w:val="multilevel"/>
    <w:tmpl w:val="00000006"/>
    <w:name w:val="WW8Num5"/>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abstractNum w:abstractNumId="8" w15:restartNumberingAfterBreak="0">
    <w:nsid w:val="00000007"/>
    <w:multiLevelType w:val="singleLevel"/>
    <w:tmpl w:val="00000007"/>
    <w:name w:val="WW8Num6"/>
    <w:lvl w:ilvl="0">
      <w:start w:val="1"/>
      <w:numFmt w:val="decimal"/>
      <w:lvlText w:val="%1."/>
      <w:lvlJc w:val="left"/>
      <w:pPr>
        <w:tabs>
          <w:tab w:val="num" w:pos="720"/>
        </w:tabs>
        <w:ind w:left="720" w:hanging="360"/>
      </w:pPr>
      <w:rPr>
        <w:sz w:val="16"/>
      </w:rPr>
    </w:lvl>
  </w:abstractNum>
  <w:abstractNum w:abstractNumId="9" w15:restartNumberingAfterBreak="0">
    <w:nsid w:val="00000008"/>
    <w:multiLevelType w:val="singleLevel"/>
    <w:tmpl w:val="00000008"/>
    <w:name w:val="WW8Num29"/>
    <w:lvl w:ilvl="0">
      <w:start w:val="1"/>
      <w:numFmt w:val="decimal"/>
      <w:lvlText w:val="%1."/>
      <w:lvlJc w:val="left"/>
      <w:pPr>
        <w:tabs>
          <w:tab w:val="num" w:pos="1080"/>
        </w:tabs>
        <w:ind w:left="1080" w:hanging="360"/>
      </w:pPr>
    </w:lvl>
  </w:abstractNum>
  <w:abstractNum w:abstractNumId="10" w15:restartNumberingAfterBreak="0">
    <w:nsid w:val="00000009"/>
    <w:multiLevelType w:val="singleLevel"/>
    <w:tmpl w:val="00000009"/>
    <w:name w:val="WW8Num7"/>
    <w:lvl w:ilvl="0">
      <w:start w:val="1"/>
      <w:numFmt w:val="decimal"/>
      <w:lvlText w:val="%1."/>
      <w:lvlJc w:val="left"/>
      <w:pPr>
        <w:tabs>
          <w:tab w:val="num" w:pos="644"/>
        </w:tabs>
        <w:ind w:left="644" w:hanging="360"/>
      </w:pPr>
      <w:rPr>
        <w:rFonts w:ascii="Symbol" w:hAnsi="Symbol" w:cs="Symbol"/>
      </w:rPr>
    </w:lvl>
  </w:abstractNum>
  <w:abstractNum w:abstractNumId="11" w15:restartNumberingAfterBreak="0">
    <w:nsid w:val="0000000A"/>
    <w:multiLevelType w:val="singleLevel"/>
    <w:tmpl w:val="0000000A"/>
    <w:name w:val="WW8Num9"/>
    <w:lvl w:ilvl="0">
      <w:start w:val="1"/>
      <w:numFmt w:val="decimal"/>
      <w:lvlText w:val="%1."/>
      <w:lvlJc w:val="left"/>
      <w:pPr>
        <w:tabs>
          <w:tab w:val="num" w:pos="720"/>
        </w:tabs>
        <w:ind w:left="720" w:hanging="360"/>
      </w:pPr>
    </w:lvl>
  </w:abstractNum>
  <w:abstractNum w:abstractNumId="12" w15:restartNumberingAfterBreak="0">
    <w:nsid w:val="0000000B"/>
    <w:multiLevelType w:val="singleLevel"/>
    <w:tmpl w:val="0000000B"/>
    <w:name w:val="WW8Num10"/>
    <w:lvl w:ilvl="0">
      <w:start w:val="4"/>
      <w:numFmt w:val="decimal"/>
      <w:lvlText w:val="%1."/>
      <w:lvlJc w:val="left"/>
      <w:pPr>
        <w:tabs>
          <w:tab w:val="num" w:pos="720"/>
        </w:tabs>
        <w:ind w:left="720" w:hanging="360"/>
      </w:pPr>
      <w:rPr>
        <w:b/>
      </w:rPr>
    </w:lvl>
  </w:abstractNum>
  <w:abstractNum w:abstractNumId="13" w15:restartNumberingAfterBreak="0">
    <w:nsid w:val="0000000C"/>
    <w:multiLevelType w:val="singleLevel"/>
    <w:tmpl w:val="0000000C"/>
    <w:name w:val="WW8Num11"/>
    <w:lvl w:ilvl="0">
      <w:start w:val="1"/>
      <w:numFmt w:val="decimal"/>
      <w:lvlText w:val="%1."/>
      <w:lvlJc w:val="left"/>
      <w:pPr>
        <w:tabs>
          <w:tab w:val="num" w:pos="1077"/>
        </w:tabs>
        <w:ind w:left="1077" w:hanging="510"/>
      </w:pPr>
    </w:lvl>
  </w:abstractNum>
  <w:abstractNum w:abstractNumId="14" w15:restartNumberingAfterBreak="0">
    <w:nsid w:val="0000000D"/>
    <w:multiLevelType w:val="multilevel"/>
    <w:tmpl w:val="AB1AA224"/>
    <w:name w:val="WW8Num12"/>
    <w:lvl w:ilvl="0">
      <w:start w:val="4"/>
      <w:numFmt w:val="decimal"/>
      <w:lvlText w:val="%1."/>
      <w:lvlJc w:val="left"/>
      <w:pPr>
        <w:tabs>
          <w:tab w:val="num" w:pos="660"/>
        </w:tabs>
        <w:ind w:left="660" w:hanging="660"/>
      </w:pPr>
    </w:lvl>
    <w:lvl w:ilvl="1">
      <w:start w:val="2"/>
      <w:numFmt w:val="decimal"/>
      <w:lvlText w:val="%1.%2."/>
      <w:lvlJc w:val="left"/>
      <w:pPr>
        <w:tabs>
          <w:tab w:val="num" w:pos="905"/>
        </w:tabs>
        <w:ind w:left="905" w:hanging="660"/>
      </w:pPr>
    </w:lvl>
    <w:lvl w:ilvl="2">
      <w:start w:val="1"/>
      <w:numFmt w:val="decimal"/>
      <w:lvlText w:val="%1.%2.%3."/>
      <w:lvlJc w:val="left"/>
      <w:pPr>
        <w:tabs>
          <w:tab w:val="num" w:pos="1210"/>
        </w:tabs>
        <w:ind w:left="1210" w:hanging="720"/>
      </w:pPr>
    </w:lvl>
    <w:lvl w:ilvl="3">
      <w:start w:val="1"/>
      <w:numFmt w:val="decimal"/>
      <w:lvlText w:val="%1.%2.%3.%4."/>
      <w:lvlJc w:val="left"/>
      <w:pPr>
        <w:tabs>
          <w:tab w:val="num" w:pos="1455"/>
        </w:tabs>
        <w:ind w:left="1455" w:hanging="720"/>
      </w:pPr>
      <w:rPr>
        <w:b w:val="0"/>
        <w:i w:val="0"/>
      </w:rPr>
    </w:lvl>
    <w:lvl w:ilvl="4">
      <w:start w:val="1"/>
      <w:numFmt w:val="decimal"/>
      <w:lvlText w:val="%1.%2.%3.%4.%5."/>
      <w:lvlJc w:val="left"/>
      <w:pPr>
        <w:tabs>
          <w:tab w:val="num" w:pos="2060"/>
        </w:tabs>
        <w:ind w:left="2060" w:hanging="1080"/>
      </w:pPr>
    </w:lvl>
    <w:lvl w:ilvl="5">
      <w:start w:val="1"/>
      <w:numFmt w:val="decimal"/>
      <w:lvlText w:val="%1.%2.%3.%4.%5.%6."/>
      <w:lvlJc w:val="left"/>
      <w:pPr>
        <w:tabs>
          <w:tab w:val="num" w:pos="2305"/>
        </w:tabs>
        <w:ind w:left="2305" w:hanging="1080"/>
      </w:pPr>
    </w:lvl>
    <w:lvl w:ilvl="6">
      <w:start w:val="1"/>
      <w:numFmt w:val="decimal"/>
      <w:lvlText w:val="%1.%2.%3.%4.%5.%6.%7."/>
      <w:lvlJc w:val="left"/>
      <w:pPr>
        <w:tabs>
          <w:tab w:val="num" w:pos="2910"/>
        </w:tabs>
        <w:ind w:left="2910" w:hanging="1440"/>
      </w:pPr>
    </w:lvl>
    <w:lvl w:ilvl="7">
      <w:start w:val="1"/>
      <w:numFmt w:val="decimal"/>
      <w:lvlText w:val="%1.%2.%3.%4.%5.%6.%7.%8."/>
      <w:lvlJc w:val="left"/>
      <w:pPr>
        <w:tabs>
          <w:tab w:val="num" w:pos="3155"/>
        </w:tabs>
        <w:ind w:left="3155" w:hanging="1440"/>
      </w:pPr>
    </w:lvl>
    <w:lvl w:ilvl="8">
      <w:start w:val="1"/>
      <w:numFmt w:val="decimal"/>
      <w:lvlText w:val="%1.%2.%3.%4.%5.%6.%7.%8.%9."/>
      <w:lvlJc w:val="left"/>
      <w:pPr>
        <w:tabs>
          <w:tab w:val="num" w:pos="3760"/>
        </w:tabs>
        <w:ind w:left="3760" w:hanging="1800"/>
      </w:pPr>
    </w:lvl>
  </w:abstractNum>
  <w:abstractNum w:abstractNumId="15" w15:restartNumberingAfterBreak="0">
    <w:nsid w:val="00000010"/>
    <w:multiLevelType w:val="multilevel"/>
    <w:tmpl w:val="00000010"/>
    <w:name w:val="WW8Num13"/>
    <w:lvl w:ilvl="0">
      <w:start w:val="1"/>
      <w:numFmt w:val="bullet"/>
      <w:lvlText w:val=""/>
      <w:lvlJc w:val="left"/>
      <w:pPr>
        <w:tabs>
          <w:tab w:val="num" w:pos="720"/>
        </w:tabs>
        <w:ind w:left="720" w:hanging="360"/>
      </w:pPr>
      <w:rPr>
        <w:rFonts w:ascii="Symbol" w:hAnsi="Symbol"/>
        <w:sz w:val="24"/>
        <w:szCs w:val="24"/>
        <w:shd w:val="clear" w:color="auto" w:fill="FFFF00"/>
      </w:rPr>
    </w:lvl>
    <w:lvl w:ilvl="1">
      <w:start w:val="1"/>
      <w:numFmt w:val="bullet"/>
      <w:lvlText w:val=""/>
      <w:lvlJc w:val="left"/>
      <w:pPr>
        <w:tabs>
          <w:tab w:val="num" w:pos="1080"/>
        </w:tabs>
        <w:ind w:left="1080" w:hanging="360"/>
      </w:pPr>
      <w:rPr>
        <w:rFonts w:ascii="Symbol" w:hAnsi="Symbol"/>
        <w:sz w:val="24"/>
        <w:szCs w:val="24"/>
        <w:shd w:val="clear" w:color="auto" w:fill="FFFF00"/>
      </w:rPr>
    </w:lvl>
    <w:lvl w:ilvl="2">
      <w:start w:val="1"/>
      <w:numFmt w:val="bullet"/>
      <w:lvlText w:val=""/>
      <w:lvlJc w:val="left"/>
      <w:pPr>
        <w:tabs>
          <w:tab w:val="num" w:pos="1440"/>
        </w:tabs>
        <w:ind w:left="1440" w:hanging="360"/>
      </w:pPr>
      <w:rPr>
        <w:rFonts w:ascii="Symbol" w:hAnsi="Symbol"/>
        <w:sz w:val="24"/>
        <w:szCs w:val="24"/>
        <w:shd w:val="clear" w:color="auto" w:fill="FFFF00"/>
      </w:rPr>
    </w:lvl>
    <w:lvl w:ilvl="3">
      <w:start w:val="1"/>
      <w:numFmt w:val="bullet"/>
      <w:lvlText w:val=""/>
      <w:lvlJc w:val="left"/>
      <w:pPr>
        <w:tabs>
          <w:tab w:val="num" w:pos="1800"/>
        </w:tabs>
        <w:ind w:left="1800" w:hanging="360"/>
      </w:pPr>
      <w:rPr>
        <w:rFonts w:ascii="Symbol" w:hAnsi="Symbol"/>
        <w:sz w:val="24"/>
        <w:szCs w:val="24"/>
        <w:shd w:val="clear" w:color="auto" w:fill="FFFF00"/>
      </w:rPr>
    </w:lvl>
    <w:lvl w:ilvl="4">
      <w:start w:val="1"/>
      <w:numFmt w:val="bullet"/>
      <w:lvlText w:val=""/>
      <w:lvlJc w:val="left"/>
      <w:pPr>
        <w:tabs>
          <w:tab w:val="num" w:pos="2160"/>
        </w:tabs>
        <w:ind w:left="2160" w:hanging="360"/>
      </w:pPr>
      <w:rPr>
        <w:rFonts w:ascii="Symbol" w:hAnsi="Symbol"/>
        <w:sz w:val="24"/>
        <w:szCs w:val="24"/>
        <w:shd w:val="clear" w:color="auto" w:fill="FFFF00"/>
      </w:rPr>
    </w:lvl>
    <w:lvl w:ilvl="5">
      <w:start w:val="1"/>
      <w:numFmt w:val="bullet"/>
      <w:lvlText w:val=""/>
      <w:lvlJc w:val="left"/>
      <w:pPr>
        <w:tabs>
          <w:tab w:val="num" w:pos="2520"/>
        </w:tabs>
        <w:ind w:left="2520" w:hanging="360"/>
      </w:pPr>
      <w:rPr>
        <w:rFonts w:ascii="Symbol" w:hAnsi="Symbol"/>
        <w:sz w:val="24"/>
        <w:szCs w:val="24"/>
        <w:shd w:val="clear" w:color="auto" w:fill="FFFF00"/>
      </w:rPr>
    </w:lvl>
    <w:lvl w:ilvl="6">
      <w:start w:val="1"/>
      <w:numFmt w:val="bullet"/>
      <w:lvlText w:val=""/>
      <w:lvlJc w:val="left"/>
      <w:pPr>
        <w:tabs>
          <w:tab w:val="num" w:pos="2880"/>
        </w:tabs>
        <w:ind w:left="2880" w:hanging="360"/>
      </w:pPr>
      <w:rPr>
        <w:rFonts w:ascii="Symbol" w:hAnsi="Symbol"/>
        <w:sz w:val="24"/>
        <w:szCs w:val="24"/>
        <w:shd w:val="clear" w:color="auto" w:fill="FFFF00"/>
      </w:rPr>
    </w:lvl>
    <w:lvl w:ilvl="7">
      <w:start w:val="1"/>
      <w:numFmt w:val="bullet"/>
      <w:lvlText w:val=""/>
      <w:lvlJc w:val="left"/>
      <w:pPr>
        <w:tabs>
          <w:tab w:val="num" w:pos="3240"/>
        </w:tabs>
        <w:ind w:left="3240" w:hanging="360"/>
      </w:pPr>
      <w:rPr>
        <w:rFonts w:ascii="Symbol" w:hAnsi="Symbol"/>
        <w:sz w:val="24"/>
        <w:szCs w:val="24"/>
        <w:shd w:val="clear" w:color="auto" w:fill="FFFF00"/>
      </w:rPr>
    </w:lvl>
    <w:lvl w:ilvl="8">
      <w:start w:val="1"/>
      <w:numFmt w:val="bullet"/>
      <w:lvlText w:val=""/>
      <w:lvlJc w:val="left"/>
      <w:pPr>
        <w:tabs>
          <w:tab w:val="num" w:pos="3600"/>
        </w:tabs>
        <w:ind w:left="3600" w:hanging="360"/>
      </w:pPr>
      <w:rPr>
        <w:rFonts w:ascii="Symbol" w:hAnsi="Symbol"/>
        <w:sz w:val="24"/>
        <w:szCs w:val="24"/>
        <w:shd w:val="clear" w:color="auto" w:fill="FFFF00"/>
      </w:rPr>
    </w:lvl>
  </w:abstractNum>
  <w:abstractNum w:abstractNumId="16" w15:restartNumberingAfterBreak="0">
    <w:nsid w:val="00000011"/>
    <w:multiLevelType w:val="multilevel"/>
    <w:tmpl w:val="00000011"/>
    <w:name w:val="WW8Num14"/>
    <w:lvl w:ilvl="0">
      <w:start w:val="1"/>
      <w:numFmt w:val="bullet"/>
      <w:lvlText w:val=""/>
      <w:lvlJc w:val="left"/>
      <w:pPr>
        <w:tabs>
          <w:tab w:val="num" w:pos="720"/>
        </w:tabs>
        <w:ind w:left="720" w:hanging="360"/>
      </w:pPr>
      <w:rPr>
        <w:rFonts w:ascii="Symbol" w:hAnsi="Symbol"/>
        <w:sz w:val="24"/>
        <w:szCs w:val="24"/>
      </w:rPr>
    </w:lvl>
    <w:lvl w:ilvl="1">
      <w:start w:val="1"/>
      <w:numFmt w:val="bullet"/>
      <w:lvlText w:val=""/>
      <w:lvlJc w:val="left"/>
      <w:pPr>
        <w:tabs>
          <w:tab w:val="num" w:pos="1080"/>
        </w:tabs>
        <w:ind w:left="1080" w:hanging="360"/>
      </w:pPr>
      <w:rPr>
        <w:rFonts w:ascii="Symbol" w:hAnsi="Symbol"/>
        <w:sz w:val="24"/>
        <w:szCs w:val="24"/>
      </w:rPr>
    </w:lvl>
    <w:lvl w:ilvl="2">
      <w:start w:val="1"/>
      <w:numFmt w:val="bullet"/>
      <w:lvlText w:val=""/>
      <w:lvlJc w:val="left"/>
      <w:pPr>
        <w:tabs>
          <w:tab w:val="num" w:pos="1440"/>
        </w:tabs>
        <w:ind w:left="1440" w:hanging="360"/>
      </w:pPr>
      <w:rPr>
        <w:rFonts w:ascii="Symbol" w:hAnsi="Symbol"/>
        <w:sz w:val="24"/>
        <w:szCs w:val="24"/>
      </w:rPr>
    </w:lvl>
    <w:lvl w:ilvl="3">
      <w:start w:val="1"/>
      <w:numFmt w:val="bullet"/>
      <w:lvlText w:val=""/>
      <w:lvlJc w:val="left"/>
      <w:pPr>
        <w:tabs>
          <w:tab w:val="num" w:pos="1800"/>
        </w:tabs>
        <w:ind w:left="1800" w:hanging="360"/>
      </w:pPr>
      <w:rPr>
        <w:rFonts w:ascii="Symbol" w:hAnsi="Symbol"/>
        <w:sz w:val="24"/>
        <w:szCs w:val="24"/>
      </w:rPr>
    </w:lvl>
    <w:lvl w:ilvl="4">
      <w:start w:val="1"/>
      <w:numFmt w:val="bullet"/>
      <w:lvlText w:val=""/>
      <w:lvlJc w:val="left"/>
      <w:pPr>
        <w:tabs>
          <w:tab w:val="num" w:pos="2160"/>
        </w:tabs>
        <w:ind w:left="2160" w:hanging="360"/>
      </w:pPr>
      <w:rPr>
        <w:rFonts w:ascii="Symbol" w:hAnsi="Symbol"/>
        <w:sz w:val="24"/>
        <w:szCs w:val="24"/>
      </w:rPr>
    </w:lvl>
    <w:lvl w:ilvl="5">
      <w:start w:val="1"/>
      <w:numFmt w:val="bullet"/>
      <w:lvlText w:val=""/>
      <w:lvlJc w:val="left"/>
      <w:pPr>
        <w:tabs>
          <w:tab w:val="num" w:pos="2520"/>
        </w:tabs>
        <w:ind w:left="2520" w:hanging="360"/>
      </w:pPr>
      <w:rPr>
        <w:rFonts w:ascii="Symbol" w:hAnsi="Symbol"/>
        <w:sz w:val="24"/>
        <w:szCs w:val="24"/>
      </w:rPr>
    </w:lvl>
    <w:lvl w:ilvl="6">
      <w:start w:val="1"/>
      <w:numFmt w:val="bullet"/>
      <w:lvlText w:val=""/>
      <w:lvlJc w:val="left"/>
      <w:pPr>
        <w:tabs>
          <w:tab w:val="num" w:pos="2880"/>
        </w:tabs>
        <w:ind w:left="2880" w:hanging="360"/>
      </w:pPr>
      <w:rPr>
        <w:rFonts w:ascii="Symbol" w:hAnsi="Symbol"/>
        <w:sz w:val="24"/>
        <w:szCs w:val="24"/>
      </w:rPr>
    </w:lvl>
    <w:lvl w:ilvl="7">
      <w:start w:val="1"/>
      <w:numFmt w:val="bullet"/>
      <w:lvlText w:val=""/>
      <w:lvlJc w:val="left"/>
      <w:pPr>
        <w:tabs>
          <w:tab w:val="num" w:pos="3240"/>
        </w:tabs>
        <w:ind w:left="3240" w:hanging="360"/>
      </w:pPr>
      <w:rPr>
        <w:rFonts w:ascii="Symbol" w:hAnsi="Symbol"/>
        <w:sz w:val="24"/>
        <w:szCs w:val="24"/>
      </w:rPr>
    </w:lvl>
    <w:lvl w:ilvl="8">
      <w:start w:val="1"/>
      <w:numFmt w:val="bullet"/>
      <w:lvlText w:val=""/>
      <w:lvlJc w:val="left"/>
      <w:pPr>
        <w:tabs>
          <w:tab w:val="num" w:pos="3600"/>
        </w:tabs>
        <w:ind w:left="3600" w:hanging="360"/>
      </w:pPr>
      <w:rPr>
        <w:rFonts w:ascii="Symbol" w:hAnsi="Symbol"/>
        <w:sz w:val="24"/>
        <w:szCs w:val="24"/>
      </w:rPr>
    </w:lvl>
  </w:abstractNum>
  <w:abstractNum w:abstractNumId="17" w15:restartNumberingAfterBreak="0">
    <w:nsid w:val="00000012"/>
    <w:multiLevelType w:val="multilevel"/>
    <w:tmpl w:val="00000012"/>
    <w:name w:val="WW8Num16"/>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18" w15:restartNumberingAfterBreak="0">
    <w:nsid w:val="00000013"/>
    <w:multiLevelType w:val="multilevel"/>
    <w:tmpl w:val="00000013"/>
    <w:name w:val="WW8Num17"/>
    <w:lvl w:ilvl="0">
      <w:start w:val="6"/>
      <w:numFmt w:val="decimal"/>
      <w:lvlText w:val="%1."/>
      <w:lvlJc w:val="left"/>
      <w:pPr>
        <w:tabs>
          <w:tab w:val="num" w:pos="720"/>
        </w:tabs>
        <w:ind w:left="720" w:hanging="360"/>
      </w:pPr>
      <w:rPr>
        <w:rFonts w:ascii="Symbol" w:hAnsi="Symbol" w:cs="Symbol"/>
      </w:rPr>
    </w:lvl>
    <w:lvl w:ilvl="1">
      <w:start w:val="2"/>
      <w:numFmt w:val="decimal"/>
      <w:lvlText w:val="%1.%2."/>
      <w:lvlJc w:val="left"/>
      <w:pPr>
        <w:tabs>
          <w:tab w:val="num" w:pos="1080"/>
        </w:tabs>
        <w:ind w:left="1080" w:hanging="360"/>
      </w:pPr>
      <w:rPr>
        <w:i w:val="0"/>
        <w:sz w:val="24"/>
        <w:szCs w:val="24"/>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15:restartNumberingAfterBreak="0">
    <w:nsid w:val="075752E8"/>
    <w:multiLevelType w:val="hybridMultilevel"/>
    <w:tmpl w:val="30E6406C"/>
    <w:name w:val="WW8Num18"/>
    <w:lvl w:ilvl="0" w:tplc="F1B68778">
      <w:start w:val="1"/>
      <w:numFmt w:val="decimal"/>
      <w:lvlText w:val="%1."/>
      <w:lvlJc w:val="left"/>
      <w:pPr>
        <w:ind w:left="720" w:hanging="360"/>
      </w:pPr>
      <w:rPr>
        <w:rFonts w:hint="default"/>
      </w:rPr>
    </w:lvl>
    <w:lvl w:ilvl="1" w:tplc="759EB114" w:tentative="1">
      <w:start w:val="1"/>
      <w:numFmt w:val="lowerLetter"/>
      <w:lvlText w:val="%2."/>
      <w:lvlJc w:val="left"/>
      <w:pPr>
        <w:ind w:left="1440" w:hanging="360"/>
      </w:pPr>
    </w:lvl>
    <w:lvl w:ilvl="2" w:tplc="F85EE114" w:tentative="1">
      <w:start w:val="1"/>
      <w:numFmt w:val="lowerRoman"/>
      <w:lvlText w:val="%3."/>
      <w:lvlJc w:val="right"/>
      <w:pPr>
        <w:ind w:left="2160" w:hanging="180"/>
      </w:pPr>
    </w:lvl>
    <w:lvl w:ilvl="3" w:tplc="5B94B952" w:tentative="1">
      <w:start w:val="1"/>
      <w:numFmt w:val="decimal"/>
      <w:lvlText w:val="%4."/>
      <w:lvlJc w:val="left"/>
      <w:pPr>
        <w:ind w:left="2880" w:hanging="360"/>
      </w:pPr>
    </w:lvl>
    <w:lvl w:ilvl="4" w:tplc="2BBE9432" w:tentative="1">
      <w:start w:val="1"/>
      <w:numFmt w:val="lowerLetter"/>
      <w:lvlText w:val="%5."/>
      <w:lvlJc w:val="left"/>
      <w:pPr>
        <w:ind w:left="3600" w:hanging="360"/>
      </w:pPr>
    </w:lvl>
    <w:lvl w:ilvl="5" w:tplc="CC4037B8" w:tentative="1">
      <w:start w:val="1"/>
      <w:numFmt w:val="lowerRoman"/>
      <w:lvlText w:val="%6."/>
      <w:lvlJc w:val="right"/>
      <w:pPr>
        <w:ind w:left="4320" w:hanging="180"/>
      </w:pPr>
    </w:lvl>
    <w:lvl w:ilvl="6" w:tplc="FF6A2092" w:tentative="1">
      <w:start w:val="1"/>
      <w:numFmt w:val="decimal"/>
      <w:lvlText w:val="%7."/>
      <w:lvlJc w:val="left"/>
      <w:pPr>
        <w:ind w:left="5040" w:hanging="360"/>
      </w:pPr>
    </w:lvl>
    <w:lvl w:ilvl="7" w:tplc="C5BC6644" w:tentative="1">
      <w:start w:val="1"/>
      <w:numFmt w:val="lowerLetter"/>
      <w:lvlText w:val="%8."/>
      <w:lvlJc w:val="left"/>
      <w:pPr>
        <w:ind w:left="5760" w:hanging="360"/>
      </w:pPr>
    </w:lvl>
    <w:lvl w:ilvl="8" w:tplc="A454DC18" w:tentative="1">
      <w:start w:val="1"/>
      <w:numFmt w:val="lowerRoman"/>
      <w:lvlText w:val="%9."/>
      <w:lvlJc w:val="right"/>
      <w:pPr>
        <w:ind w:left="6480" w:hanging="180"/>
      </w:pPr>
    </w:lvl>
  </w:abstractNum>
  <w:abstractNum w:abstractNumId="20" w15:restartNumberingAfterBreak="0">
    <w:nsid w:val="11465D0C"/>
    <w:multiLevelType w:val="hybridMultilevel"/>
    <w:tmpl w:val="B85891A0"/>
    <w:lvl w:ilvl="0" w:tplc="D1985102">
      <w:start w:val="1"/>
      <w:numFmt w:val="decimal"/>
      <w:lvlText w:val="11.%1"/>
      <w:lvlJc w:val="left"/>
      <w:pPr>
        <w:tabs>
          <w:tab w:val="num" w:pos="720"/>
        </w:tabs>
        <w:ind w:left="72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118D05B0"/>
    <w:multiLevelType w:val="hybridMultilevel"/>
    <w:tmpl w:val="E5D81014"/>
    <w:lvl w:ilvl="0" w:tplc="6CE4FC28">
      <w:start w:val="1"/>
      <w:numFmt w:val="decimal"/>
      <w:lvlText w:val="15.%1"/>
      <w:lvlJc w:val="left"/>
      <w:pPr>
        <w:tabs>
          <w:tab w:val="num" w:pos="720"/>
        </w:tabs>
        <w:ind w:left="72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15:restartNumberingAfterBreak="0">
    <w:nsid w:val="147C066E"/>
    <w:multiLevelType w:val="hybridMultilevel"/>
    <w:tmpl w:val="CCE60DBC"/>
    <w:lvl w:ilvl="0" w:tplc="FC862C76">
      <w:start w:val="1"/>
      <w:numFmt w:val="decimal"/>
      <w:lvlText w:val="9.%1"/>
      <w:lvlJc w:val="left"/>
      <w:pPr>
        <w:tabs>
          <w:tab w:val="num" w:pos="720"/>
        </w:tabs>
        <w:ind w:left="72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14E247F7"/>
    <w:multiLevelType w:val="hybridMultilevel"/>
    <w:tmpl w:val="5844BC54"/>
    <w:lvl w:ilvl="0" w:tplc="E99A719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16B729EE"/>
    <w:multiLevelType w:val="hybridMultilevel"/>
    <w:tmpl w:val="B1FECDA4"/>
    <w:lvl w:ilvl="0" w:tplc="059A1E1A">
      <w:start w:val="1"/>
      <w:numFmt w:val="decimal"/>
      <w:lvlText w:val="16.%1"/>
      <w:lvlJc w:val="left"/>
      <w:pPr>
        <w:tabs>
          <w:tab w:val="num" w:pos="720"/>
        </w:tabs>
        <w:ind w:left="72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15:restartNumberingAfterBreak="0">
    <w:nsid w:val="1E571AD9"/>
    <w:multiLevelType w:val="multilevel"/>
    <w:tmpl w:val="4B7AFDEE"/>
    <w:name w:val="WW8Num19"/>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2"/>
        <w:szCs w:val="22"/>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26" w15:restartNumberingAfterBreak="0">
    <w:nsid w:val="1EA6057E"/>
    <w:multiLevelType w:val="hybridMultilevel"/>
    <w:tmpl w:val="C054FE26"/>
    <w:lvl w:ilvl="0" w:tplc="2A60EAD2">
      <w:start w:val="1"/>
      <w:numFmt w:val="bullet"/>
      <w:lvlText w:val="-"/>
      <w:lvlJc w:val="left"/>
      <w:pPr>
        <w:tabs>
          <w:tab w:val="num" w:pos="1211"/>
        </w:tabs>
        <w:ind w:left="1211" w:hanging="360"/>
      </w:pPr>
      <w:rPr>
        <w:rFonts w:ascii="Courier New" w:hAnsi="Courier New" w:hint="default"/>
      </w:rPr>
    </w:lvl>
    <w:lvl w:ilvl="1" w:tplc="21CCF4A2" w:tentative="1">
      <w:start w:val="1"/>
      <w:numFmt w:val="bullet"/>
      <w:lvlText w:val="o"/>
      <w:lvlJc w:val="left"/>
      <w:pPr>
        <w:tabs>
          <w:tab w:val="num" w:pos="2160"/>
        </w:tabs>
        <w:ind w:left="2160" w:hanging="360"/>
      </w:pPr>
      <w:rPr>
        <w:rFonts w:ascii="Courier New" w:hAnsi="Courier New" w:cs="Courier New" w:hint="default"/>
      </w:rPr>
    </w:lvl>
    <w:lvl w:ilvl="2" w:tplc="6D8AAB24" w:tentative="1">
      <w:start w:val="1"/>
      <w:numFmt w:val="bullet"/>
      <w:lvlText w:val=""/>
      <w:lvlJc w:val="left"/>
      <w:pPr>
        <w:tabs>
          <w:tab w:val="num" w:pos="2880"/>
        </w:tabs>
        <w:ind w:left="2880" w:hanging="360"/>
      </w:pPr>
      <w:rPr>
        <w:rFonts w:ascii="Wingdings" w:hAnsi="Wingdings" w:hint="default"/>
      </w:rPr>
    </w:lvl>
    <w:lvl w:ilvl="3" w:tplc="F586B1C2" w:tentative="1">
      <w:start w:val="1"/>
      <w:numFmt w:val="bullet"/>
      <w:lvlText w:val=""/>
      <w:lvlJc w:val="left"/>
      <w:pPr>
        <w:tabs>
          <w:tab w:val="num" w:pos="3600"/>
        </w:tabs>
        <w:ind w:left="3600" w:hanging="360"/>
      </w:pPr>
      <w:rPr>
        <w:rFonts w:ascii="Symbol" w:hAnsi="Symbol" w:hint="default"/>
      </w:rPr>
    </w:lvl>
    <w:lvl w:ilvl="4" w:tplc="F806B91E" w:tentative="1">
      <w:start w:val="1"/>
      <w:numFmt w:val="bullet"/>
      <w:lvlText w:val="o"/>
      <w:lvlJc w:val="left"/>
      <w:pPr>
        <w:tabs>
          <w:tab w:val="num" w:pos="4320"/>
        </w:tabs>
        <w:ind w:left="4320" w:hanging="360"/>
      </w:pPr>
      <w:rPr>
        <w:rFonts w:ascii="Courier New" w:hAnsi="Courier New" w:cs="Courier New" w:hint="default"/>
      </w:rPr>
    </w:lvl>
    <w:lvl w:ilvl="5" w:tplc="6554ACCE" w:tentative="1">
      <w:start w:val="1"/>
      <w:numFmt w:val="bullet"/>
      <w:lvlText w:val=""/>
      <w:lvlJc w:val="left"/>
      <w:pPr>
        <w:tabs>
          <w:tab w:val="num" w:pos="5040"/>
        </w:tabs>
        <w:ind w:left="5040" w:hanging="360"/>
      </w:pPr>
      <w:rPr>
        <w:rFonts w:ascii="Wingdings" w:hAnsi="Wingdings" w:hint="default"/>
      </w:rPr>
    </w:lvl>
    <w:lvl w:ilvl="6" w:tplc="DCD20EEE" w:tentative="1">
      <w:start w:val="1"/>
      <w:numFmt w:val="bullet"/>
      <w:lvlText w:val=""/>
      <w:lvlJc w:val="left"/>
      <w:pPr>
        <w:tabs>
          <w:tab w:val="num" w:pos="5760"/>
        </w:tabs>
        <w:ind w:left="5760" w:hanging="360"/>
      </w:pPr>
      <w:rPr>
        <w:rFonts w:ascii="Symbol" w:hAnsi="Symbol" w:hint="default"/>
      </w:rPr>
    </w:lvl>
    <w:lvl w:ilvl="7" w:tplc="01FA0E72" w:tentative="1">
      <w:start w:val="1"/>
      <w:numFmt w:val="bullet"/>
      <w:lvlText w:val="o"/>
      <w:lvlJc w:val="left"/>
      <w:pPr>
        <w:tabs>
          <w:tab w:val="num" w:pos="6480"/>
        </w:tabs>
        <w:ind w:left="6480" w:hanging="360"/>
      </w:pPr>
      <w:rPr>
        <w:rFonts w:ascii="Courier New" w:hAnsi="Courier New" w:cs="Courier New" w:hint="default"/>
      </w:rPr>
    </w:lvl>
    <w:lvl w:ilvl="8" w:tplc="7AFA3D5A"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211E27D0"/>
    <w:multiLevelType w:val="hybridMultilevel"/>
    <w:tmpl w:val="182CCD0A"/>
    <w:lvl w:ilvl="0" w:tplc="E2FC7816">
      <w:start w:val="1"/>
      <w:numFmt w:val="decimal"/>
      <w:lvlText w:val="12.%1"/>
      <w:lvlJc w:val="left"/>
      <w:pPr>
        <w:tabs>
          <w:tab w:val="num" w:pos="720"/>
        </w:tabs>
        <w:ind w:left="72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15:restartNumberingAfterBreak="0">
    <w:nsid w:val="25486604"/>
    <w:multiLevelType w:val="hybridMultilevel"/>
    <w:tmpl w:val="ECCCDBA6"/>
    <w:lvl w:ilvl="0" w:tplc="F142050E">
      <w:start w:val="1"/>
      <w:numFmt w:val="decimal"/>
      <w:lvlText w:val="14.%1"/>
      <w:lvlJc w:val="left"/>
      <w:pPr>
        <w:tabs>
          <w:tab w:val="num" w:pos="720"/>
        </w:tabs>
        <w:ind w:left="72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15:restartNumberingAfterBreak="0">
    <w:nsid w:val="26AA74AF"/>
    <w:multiLevelType w:val="hybridMultilevel"/>
    <w:tmpl w:val="60145F68"/>
    <w:lvl w:ilvl="0" w:tplc="CC80F10E">
      <w:start w:val="1"/>
      <w:numFmt w:val="decimal"/>
      <w:lvlText w:val="6.%1"/>
      <w:lvlJc w:val="left"/>
      <w:pPr>
        <w:tabs>
          <w:tab w:val="num" w:pos="720"/>
        </w:tabs>
        <w:ind w:left="72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15:restartNumberingAfterBreak="0">
    <w:nsid w:val="27D42CCD"/>
    <w:multiLevelType w:val="hybridMultilevel"/>
    <w:tmpl w:val="096E2AFC"/>
    <w:lvl w:ilvl="0" w:tplc="F73E865C">
      <w:start w:val="1"/>
      <w:numFmt w:val="decimal"/>
      <w:lvlText w:val="19.%1"/>
      <w:lvlJc w:val="left"/>
      <w:pPr>
        <w:tabs>
          <w:tab w:val="num" w:pos="720"/>
        </w:tabs>
        <w:ind w:left="72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15:restartNumberingAfterBreak="0">
    <w:nsid w:val="27DF62E6"/>
    <w:multiLevelType w:val="hybridMultilevel"/>
    <w:tmpl w:val="4A9817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2CE34685"/>
    <w:multiLevelType w:val="hybridMultilevel"/>
    <w:tmpl w:val="D03C0F3E"/>
    <w:lvl w:ilvl="0" w:tplc="5D62E5C2">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3" w15:restartNumberingAfterBreak="0">
    <w:nsid w:val="2EEC517E"/>
    <w:multiLevelType w:val="hybridMultilevel"/>
    <w:tmpl w:val="921EF4B4"/>
    <w:lvl w:ilvl="0" w:tplc="643E03CA">
      <w:start w:val="1"/>
      <w:numFmt w:val="decimal"/>
      <w:lvlText w:val="10.%1"/>
      <w:lvlJc w:val="left"/>
      <w:pPr>
        <w:tabs>
          <w:tab w:val="num" w:pos="720"/>
        </w:tabs>
        <w:ind w:left="720" w:hanging="720"/>
      </w:pPr>
      <w:rPr>
        <w:sz w:val="18"/>
        <w:szCs w:val="1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15:restartNumberingAfterBreak="0">
    <w:nsid w:val="323010DA"/>
    <w:multiLevelType w:val="hybridMultilevel"/>
    <w:tmpl w:val="210A0610"/>
    <w:lvl w:ilvl="0" w:tplc="04190001">
      <w:start w:val="1"/>
      <w:numFmt w:val="decimal"/>
      <w:lvlText w:val="%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5" w15:restartNumberingAfterBreak="0">
    <w:nsid w:val="3637180A"/>
    <w:multiLevelType w:val="multilevel"/>
    <w:tmpl w:val="AEE6501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3710136B"/>
    <w:multiLevelType w:val="multilevel"/>
    <w:tmpl w:val="ECF287A0"/>
    <w:lvl w:ilvl="0">
      <w:start w:val="1"/>
      <w:numFmt w:val="decimal"/>
      <w:lvlText w:val="%1."/>
      <w:lvlJc w:val="left"/>
      <w:pPr>
        <w:ind w:left="927" w:hanging="360"/>
      </w:pPr>
      <w:rPr>
        <w:rFonts w:hint="default"/>
      </w:rPr>
    </w:lvl>
    <w:lvl w:ilvl="1">
      <w:start w:val="5"/>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7" w15:restartNumberingAfterBreak="0">
    <w:nsid w:val="3CCA64BF"/>
    <w:multiLevelType w:val="hybridMultilevel"/>
    <w:tmpl w:val="83F0ECF0"/>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43A42CF7"/>
    <w:multiLevelType w:val="hybridMultilevel"/>
    <w:tmpl w:val="73F85BD4"/>
    <w:lvl w:ilvl="0" w:tplc="5350833C">
      <w:start w:val="1"/>
      <w:numFmt w:val="bullet"/>
      <w:lvlText w:val=""/>
      <w:lvlJc w:val="left"/>
      <w:pPr>
        <w:ind w:left="720" w:hanging="360"/>
      </w:pPr>
      <w:rPr>
        <w:rFonts w:ascii="Symbol" w:hAnsi="Symbol" w:hint="default"/>
      </w:rPr>
    </w:lvl>
    <w:lvl w:ilvl="1" w:tplc="24DA0156" w:tentative="1">
      <w:start w:val="1"/>
      <w:numFmt w:val="bullet"/>
      <w:lvlText w:val="o"/>
      <w:lvlJc w:val="left"/>
      <w:pPr>
        <w:ind w:left="1440" w:hanging="360"/>
      </w:pPr>
      <w:rPr>
        <w:rFonts w:ascii="Courier New" w:hAnsi="Courier New" w:cs="Courier New" w:hint="default"/>
      </w:rPr>
    </w:lvl>
    <w:lvl w:ilvl="2" w:tplc="9B50C700" w:tentative="1">
      <w:start w:val="1"/>
      <w:numFmt w:val="bullet"/>
      <w:lvlText w:val=""/>
      <w:lvlJc w:val="left"/>
      <w:pPr>
        <w:ind w:left="2160" w:hanging="360"/>
      </w:pPr>
      <w:rPr>
        <w:rFonts w:ascii="Wingdings" w:hAnsi="Wingdings" w:hint="default"/>
      </w:rPr>
    </w:lvl>
    <w:lvl w:ilvl="3" w:tplc="000650A8" w:tentative="1">
      <w:start w:val="1"/>
      <w:numFmt w:val="bullet"/>
      <w:lvlText w:val=""/>
      <w:lvlJc w:val="left"/>
      <w:pPr>
        <w:ind w:left="2880" w:hanging="360"/>
      </w:pPr>
      <w:rPr>
        <w:rFonts w:ascii="Symbol" w:hAnsi="Symbol" w:hint="default"/>
      </w:rPr>
    </w:lvl>
    <w:lvl w:ilvl="4" w:tplc="9C88ABC0" w:tentative="1">
      <w:start w:val="1"/>
      <w:numFmt w:val="bullet"/>
      <w:lvlText w:val="o"/>
      <w:lvlJc w:val="left"/>
      <w:pPr>
        <w:ind w:left="3600" w:hanging="360"/>
      </w:pPr>
      <w:rPr>
        <w:rFonts w:ascii="Courier New" w:hAnsi="Courier New" w:cs="Courier New" w:hint="default"/>
      </w:rPr>
    </w:lvl>
    <w:lvl w:ilvl="5" w:tplc="99409BFC" w:tentative="1">
      <w:start w:val="1"/>
      <w:numFmt w:val="bullet"/>
      <w:lvlText w:val=""/>
      <w:lvlJc w:val="left"/>
      <w:pPr>
        <w:ind w:left="4320" w:hanging="360"/>
      </w:pPr>
      <w:rPr>
        <w:rFonts w:ascii="Wingdings" w:hAnsi="Wingdings" w:hint="default"/>
      </w:rPr>
    </w:lvl>
    <w:lvl w:ilvl="6" w:tplc="8706773C" w:tentative="1">
      <w:start w:val="1"/>
      <w:numFmt w:val="bullet"/>
      <w:lvlText w:val=""/>
      <w:lvlJc w:val="left"/>
      <w:pPr>
        <w:ind w:left="5040" w:hanging="360"/>
      </w:pPr>
      <w:rPr>
        <w:rFonts w:ascii="Symbol" w:hAnsi="Symbol" w:hint="default"/>
      </w:rPr>
    </w:lvl>
    <w:lvl w:ilvl="7" w:tplc="9C5CF88C" w:tentative="1">
      <w:start w:val="1"/>
      <w:numFmt w:val="bullet"/>
      <w:lvlText w:val="o"/>
      <w:lvlJc w:val="left"/>
      <w:pPr>
        <w:ind w:left="5760" w:hanging="360"/>
      </w:pPr>
      <w:rPr>
        <w:rFonts w:ascii="Courier New" w:hAnsi="Courier New" w:cs="Courier New" w:hint="default"/>
      </w:rPr>
    </w:lvl>
    <w:lvl w:ilvl="8" w:tplc="A420E076" w:tentative="1">
      <w:start w:val="1"/>
      <w:numFmt w:val="bullet"/>
      <w:lvlText w:val=""/>
      <w:lvlJc w:val="left"/>
      <w:pPr>
        <w:ind w:left="6480" w:hanging="360"/>
      </w:pPr>
      <w:rPr>
        <w:rFonts w:ascii="Wingdings" w:hAnsi="Wingdings" w:hint="default"/>
      </w:rPr>
    </w:lvl>
  </w:abstractNum>
  <w:abstractNum w:abstractNumId="39" w15:restartNumberingAfterBreak="0">
    <w:nsid w:val="43AE2FD0"/>
    <w:multiLevelType w:val="multilevel"/>
    <w:tmpl w:val="97B69EB8"/>
    <w:styleLink w:val="1"/>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48DB302C"/>
    <w:multiLevelType w:val="hybridMultilevel"/>
    <w:tmpl w:val="6EE24318"/>
    <w:lvl w:ilvl="0" w:tplc="D62C0232">
      <w:start w:val="1"/>
      <w:numFmt w:val="decimal"/>
      <w:lvlText w:val="4.%1"/>
      <w:lvlJc w:val="left"/>
      <w:pPr>
        <w:tabs>
          <w:tab w:val="num" w:pos="720"/>
        </w:tabs>
        <w:ind w:left="72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15:restartNumberingAfterBreak="0">
    <w:nsid w:val="4B390E8D"/>
    <w:multiLevelType w:val="multilevel"/>
    <w:tmpl w:val="DF6CDA56"/>
    <w:lvl w:ilvl="0">
      <w:start w:val="9"/>
      <w:numFmt w:val="decimal"/>
      <w:pStyle w:val="9"/>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15:restartNumberingAfterBreak="0">
    <w:nsid w:val="4C423E8E"/>
    <w:multiLevelType w:val="multilevel"/>
    <w:tmpl w:val="AEE6501A"/>
    <w:lvl w:ilvl="0">
      <w:start w:val="3"/>
      <w:numFmt w:val="decimal"/>
      <w:lvlText w:val="%1."/>
      <w:lvlJc w:val="left"/>
      <w:pPr>
        <w:ind w:left="36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513A71AC"/>
    <w:multiLevelType w:val="hybridMultilevel"/>
    <w:tmpl w:val="4FD87D9C"/>
    <w:lvl w:ilvl="0" w:tplc="3036D616">
      <w:start w:val="1"/>
      <w:numFmt w:val="bullet"/>
      <w:lvlText w:val=""/>
      <w:lvlJc w:val="left"/>
      <w:pPr>
        <w:ind w:left="927" w:hanging="360"/>
      </w:pPr>
      <w:rPr>
        <w:rFonts w:ascii="Symbol" w:hAnsi="Symbol" w:hint="default"/>
      </w:rPr>
    </w:lvl>
    <w:lvl w:ilvl="1" w:tplc="C8E22CE2" w:tentative="1">
      <w:start w:val="1"/>
      <w:numFmt w:val="bullet"/>
      <w:lvlText w:val="o"/>
      <w:lvlJc w:val="left"/>
      <w:pPr>
        <w:ind w:left="1440" w:hanging="360"/>
      </w:pPr>
      <w:rPr>
        <w:rFonts w:ascii="Courier New" w:hAnsi="Courier New" w:cs="Courier New" w:hint="default"/>
      </w:rPr>
    </w:lvl>
    <w:lvl w:ilvl="2" w:tplc="28443EAC" w:tentative="1">
      <w:start w:val="1"/>
      <w:numFmt w:val="bullet"/>
      <w:lvlText w:val=""/>
      <w:lvlJc w:val="left"/>
      <w:pPr>
        <w:ind w:left="2160" w:hanging="360"/>
      </w:pPr>
      <w:rPr>
        <w:rFonts w:ascii="Wingdings" w:hAnsi="Wingdings" w:hint="default"/>
      </w:rPr>
    </w:lvl>
    <w:lvl w:ilvl="3" w:tplc="9F66847A" w:tentative="1">
      <w:start w:val="1"/>
      <w:numFmt w:val="bullet"/>
      <w:lvlText w:val=""/>
      <w:lvlJc w:val="left"/>
      <w:pPr>
        <w:ind w:left="2880" w:hanging="360"/>
      </w:pPr>
      <w:rPr>
        <w:rFonts w:ascii="Symbol" w:hAnsi="Symbol" w:hint="default"/>
      </w:rPr>
    </w:lvl>
    <w:lvl w:ilvl="4" w:tplc="C11021FA" w:tentative="1">
      <w:start w:val="1"/>
      <w:numFmt w:val="bullet"/>
      <w:lvlText w:val="o"/>
      <w:lvlJc w:val="left"/>
      <w:pPr>
        <w:ind w:left="3600" w:hanging="360"/>
      </w:pPr>
      <w:rPr>
        <w:rFonts w:ascii="Courier New" w:hAnsi="Courier New" w:cs="Courier New" w:hint="default"/>
      </w:rPr>
    </w:lvl>
    <w:lvl w:ilvl="5" w:tplc="D0B2FD46" w:tentative="1">
      <w:start w:val="1"/>
      <w:numFmt w:val="bullet"/>
      <w:lvlText w:val=""/>
      <w:lvlJc w:val="left"/>
      <w:pPr>
        <w:ind w:left="4320" w:hanging="360"/>
      </w:pPr>
      <w:rPr>
        <w:rFonts w:ascii="Wingdings" w:hAnsi="Wingdings" w:hint="default"/>
      </w:rPr>
    </w:lvl>
    <w:lvl w:ilvl="6" w:tplc="FCFA9A86" w:tentative="1">
      <w:start w:val="1"/>
      <w:numFmt w:val="bullet"/>
      <w:lvlText w:val=""/>
      <w:lvlJc w:val="left"/>
      <w:pPr>
        <w:ind w:left="5040" w:hanging="360"/>
      </w:pPr>
      <w:rPr>
        <w:rFonts w:ascii="Symbol" w:hAnsi="Symbol" w:hint="default"/>
      </w:rPr>
    </w:lvl>
    <w:lvl w:ilvl="7" w:tplc="6D28270A" w:tentative="1">
      <w:start w:val="1"/>
      <w:numFmt w:val="bullet"/>
      <w:lvlText w:val="o"/>
      <w:lvlJc w:val="left"/>
      <w:pPr>
        <w:ind w:left="5760" w:hanging="360"/>
      </w:pPr>
      <w:rPr>
        <w:rFonts w:ascii="Courier New" w:hAnsi="Courier New" w:cs="Courier New" w:hint="default"/>
      </w:rPr>
    </w:lvl>
    <w:lvl w:ilvl="8" w:tplc="F30825D4" w:tentative="1">
      <w:start w:val="1"/>
      <w:numFmt w:val="bullet"/>
      <w:lvlText w:val=""/>
      <w:lvlJc w:val="left"/>
      <w:pPr>
        <w:ind w:left="6480" w:hanging="360"/>
      </w:pPr>
      <w:rPr>
        <w:rFonts w:ascii="Wingdings" w:hAnsi="Wingdings" w:hint="default"/>
      </w:rPr>
    </w:lvl>
  </w:abstractNum>
  <w:abstractNum w:abstractNumId="44" w15:restartNumberingAfterBreak="0">
    <w:nsid w:val="588E0DDD"/>
    <w:multiLevelType w:val="singleLevel"/>
    <w:tmpl w:val="F6F81C0C"/>
    <w:lvl w:ilvl="0">
      <w:start w:val="1"/>
      <w:numFmt w:val="decimal"/>
      <w:pStyle w:val="a1"/>
      <w:lvlText w:val="%1."/>
      <w:lvlJc w:val="left"/>
      <w:pPr>
        <w:tabs>
          <w:tab w:val="num" w:pos="360"/>
        </w:tabs>
        <w:ind w:left="360" w:hanging="360"/>
      </w:pPr>
    </w:lvl>
  </w:abstractNum>
  <w:abstractNum w:abstractNumId="45" w15:restartNumberingAfterBreak="0">
    <w:nsid w:val="59875838"/>
    <w:multiLevelType w:val="hybridMultilevel"/>
    <w:tmpl w:val="4E2A38BE"/>
    <w:lvl w:ilvl="0" w:tplc="04190001">
      <w:start w:val="1"/>
      <w:numFmt w:val="decimal"/>
      <w:lvlText w:val="%1."/>
      <w:lvlJc w:val="left"/>
      <w:pPr>
        <w:ind w:left="720" w:hanging="360"/>
      </w:pPr>
      <w:rPr>
        <w:b w:val="0"/>
        <w:sz w:val="24"/>
        <w:szCs w:val="24"/>
      </w:rPr>
    </w:lvl>
    <w:lvl w:ilvl="1" w:tplc="04190003">
      <w:start w:val="1"/>
      <w:numFmt w:val="lowerLetter"/>
      <w:lvlText w:val="%2."/>
      <w:lvlJc w:val="left"/>
      <w:pPr>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6" w15:restartNumberingAfterBreak="0">
    <w:nsid w:val="5B5C26C2"/>
    <w:multiLevelType w:val="hybridMultilevel"/>
    <w:tmpl w:val="7BDC25FC"/>
    <w:lvl w:ilvl="0" w:tplc="1A80E1D6">
      <w:start w:val="1"/>
      <w:numFmt w:val="decimal"/>
      <w:lvlText w:val="1.%1"/>
      <w:lvlJc w:val="left"/>
      <w:pPr>
        <w:tabs>
          <w:tab w:val="num" w:pos="1145"/>
        </w:tabs>
        <w:ind w:left="1145" w:hanging="720"/>
      </w:pPr>
    </w:lvl>
    <w:lvl w:ilvl="1" w:tplc="850CC658">
      <w:start w:val="1"/>
      <w:numFmt w:val="decimal"/>
      <w:lvlText w:val="%2."/>
      <w:lvlJc w:val="left"/>
      <w:pPr>
        <w:tabs>
          <w:tab w:val="num" w:pos="1440"/>
        </w:tabs>
        <w:ind w:left="1440" w:hanging="360"/>
      </w:pPr>
    </w:lvl>
    <w:lvl w:ilvl="2" w:tplc="9300E4E8">
      <w:start w:val="1"/>
      <w:numFmt w:val="decimal"/>
      <w:lvlText w:val="%3."/>
      <w:lvlJc w:val="left"/>
      <w:pPr>
        <w:tabs>
          <w:tab w:val="num" w:pos="2160"/>
        </w:tabs>
        <w:ind w:left="2160" w:hanging="360"/>
      </w:pPr>
    </w:lvl>
    <w:lvl w:ilvl="3" w:tplc="2CC29A40">
      <w:start w:val="1"/>
      <w:numFmt w:val="decimal"/>
      <w:lvlText w:val="%4."/>
      <w:lvlJc w:val="left"/>
      <w:pPr>
        <w:tabs>
          <w:tab w:val="num" w:pos="2880"/>
        </w:tabs>
        <w:ind w:left="2880" w:hanging="360"/>
      </w:pPr>
    </w:lvl>
    <w:lvl w:ilvl="4" w:tplc="354629E2">
      <w:start w:val="1"/>
      <w:numFmt w:val="decimal"/>
      <w:lvlText w:val="%5."/>
      <w:lvlJc w:val="left"/>
      <w:pPr>
        <w:tabs>
          <w:tab w:val="num" w:pos="3600"/>
        </w:tabs>
        <w:ind w:left="3600" w:hanging="360"/>
      </w:pPr>
    </w:lvl>
    <w:lvl w:ilvl="5" w:tplc="3B8270D2">
      <w:start w:val="1"/>
      <w:numFmt w:val="decimal"/>
      <w:lvlText w:val="%6."/>
      <w:lvlJc w:val="left"/>
      <w:pPr>
        <w:tabs>
          <w:tab w:val="num" w:pos="4320"/>
        </w:tabs>
        <w:ind w:left="4320" w:hanging="360"/>
      </w:pPr>
    </w:lvl>
    <w:lvl w:ilvl="6" w:tplc="90A0D100">
      <w:start w:val="1"/>
      <w:numFmt w:val="decimal"/>
      <w:lvlText w:val="%7."/>
      <w:lvlJc w:val="left"/>
      <w:pPr>
        <w:tabs>
          <w:tab w:val="num" w:pos="5040"/>
        </w:tabs>
        <w:ind w:left="5040" w:hanging="360"/>
      </w:pPr>
    </w:lvl>
    <w:lvl w:ilvl="7" w:tplc="AAF4C19A">
      <w:start w:val="1"/>
      <w:numFmt w:val="decimal"/>
      <w:lvlText w:val="%8."/>
      <w:lvlJc w:val="left"/>
      <w:pPr>
        <w:tabs>
          <w:tab w:val="num" w:pos="5760"/>
        </w:tabs>
        <w:ind w:left="5760" w:hanging="360"/>
      </w:pPr>
    </w:lvl>
    <w:lvl w:ilvl="8" w:tplc="AA424056">
      <w:start w:val="1"/>
      <w:numFmt w:val="decimal"/>
      <w:lvlText w:val="%9."/>
      <w:lvlJc w:val="left"/>
      <w:pPr>
        <w:tabs>
          <w:tab w:val="num" w:pos="6480"/>
        </w:tabs>
        <w:ind w:left="6480" w:hanging="360"/>
      </w:pPr>
    </w:lvl>
  </w:abstractNum>
  <w:abstractNum w:abstractNumId="47" w15:restartNumberingAfterBreak="0">
    <w:nsid w:val="5BD716A1"/>
    <w:multiLevelType w:val="hybridMultilevel"/>
    <w:tmpl w:val="8EC46A34"/>
    <w:lvl w:ilvl="0" w:tplc="F6720920">
      <w:start w:val="1"/>
      <w:numFmt w:val="decimal"/>
      <w:lvlText w:val="13.%1"/>
      <w:lvlJc w:val="left"/>
      <w:pPr>
        <w:tabs>
          <w:tab w:val="num" w:pos="720"/>
        </w:tabs>
        <w:ind w:left="720" w:hanging="720"/>
      </w:pPr>
    </w:lvl>
    <w:lvl w:ilvl="1" w:tplc="910AD2CA">
      <w:start w:val="1"/>
      <w:numFmt w:val="decimal"/>
      <w:lvlText w:val="%2."/>
      <w:lvlJc w:val="left"/>
      <w:pPr>
        <w:tabs>
          <w:tab w:val="num" w:pos="1440"/>
        </w:tabs>
        <w:ind w:left="1440" w:hanging="360"/>
      </w:pPr>
    </w:lvl>
    <w:lvl w:ilvl="2" w:tplc="1F988DCC">
      <w:start w:val="1"/>
      <w:numFmt w:val="decimal"/>
      <w:lvlText w:val="%3."/>
      <w:lvlJc w:val="left"/>
      <w:pPr>
        <w:tabs>
          <w:tab w:val="num" w:pos="2160"/>
        </w:tabs>
        <w:ind w:left="2160" w:hanging="360"/>
      </w:pPr>
    </w:lvl>
    <w:lvl w:ilvl="3" w:tplc="39FA9CA0">
      <w:start w:val="1"/>
      <w:numFmt w:val="decimal"/>
      <w:lvlText w:val="%4."/>
      <w:lvlJc w:val="left"/>
      <w:pPr>
        <w:tabs>
          <w:tab w:val="num" w:pos="2880"/>
        </w:tabs>
        <w:ind w:left="2880" w:hanging="360"/>
      </w:pPr>
    </w:lvl>
    <w:lvl w:ilvl="4" w:tplc="4C40A9B6">
      <w:start w:val="1"/>
      <w:numFmt w:val="decimal"/>
      <w:lvlText w:val="%5."/>
      <w:lvlJc w:val="left"/>
      <w:pPr>
        <w:tabs>
          <w:tab w:val="num" w:pos="3600"/>
        </w:tabs>
        <w:ind w:left="3600" w:hanging="360"/>
      </w:pPr>
    </w:lvl>
    <w:lvl w:ilvl="5" w:tplc="37005BF6">
      <w:start w:val="1"/>
      <w:numFmt w:val="decimal"/>
      <w:lvlText w:val="%6."/>
      <w:lvlJc w:val="left"/>
      <w:pPr>
        <w:tabs>
          <w:tab w:val="num" w:pos="4320"/>
        </w:tabs>
        <w:ind w:left="4320" w:hanging="360"/>
      </w:pPr>
    </w:lvl>
    <w:lvl w:ilvl="6" w:tplc="6CE4C38A">
      <w:start w:val="1"/>
      <w:numFmt w:val="decimal"/>
      <w:lvlText w:val="%7."/>
      <w:lvlJc w:val="left"/>
      <w:pPr>
        <w:tabs>
          <w:tab w:val="num" w:pos="5040"/>
        </w:tabs>
        <w:ind w:left="5040" w:hanging="360"/>
      </w:pPr>
    </w:lvl>
    <w:lvl w:ilvl="7" w:tplc="27A07C44">
      <w:start w:val="1"/>
      <w:numFmt w:val="decimal"/>
      <w:lvlText w:val="%8."/>
      <w:lvlJc w:val="left"/>
      <w:pPr>
        <w:tabs>
          <w:tab w:val="num" w:pos="5760"/>
        </w:tabs>
        <w:ind w:left="5760" w:hanging="360"/>
      </w:pPr>
    </w:lvl>
    <w:lvl w:ilvl="8" w:tplc="A57AC4DC">
      <w:start w:val="1"/>
      <w:numFmt w:val="decimal"/>
      <w:lvlText w:val="%9."/>
      <w:lvlJc w:val="left"/>
      <w:pPr>
        <w:tabs>
          <w:tab w:val="num" w:pos="6480"/>
        </w:tabs>
        <w:ind w:left="6480" w:hanging="360"/>
      </w:pPr>
    </w:lvl>
  </w:abstractNum>
  <w:abstractNum w:abstractNumId="48" w15:restartNumberingAfterBreak="0">
    <w:nsid w:val="60492E9D"/>
    <w:multiLevelType w:val="hybridMultilevel"/>
    <w:tmpl w:val="ECE238E0"/>
    <w:lvl w:ilvl="0" w:tplc="CCEC3620">
      <w:start w:val="1"/>
      <w:numFmt w:val="decimal"/>
      <w:lvlText w:val="8.%1"/>
      <w:lvlJc w:val="left"/>
      <w:pPr>
        <w:tabs>
          <w:tab w:val="num" w:pos="720"/>
        </w:tabs>
        <w:ind w:left="72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15:restartNumberingAfterBreak="0">
    <w:nsid w:val="61F83415"/>
    <w:multiLevelType w:val="hybridMultilevel"/>
    <w:tmpl w:val="3A80CE3A"/>
    <w:lvl w:ilvl="0" w:tplc="EC865F62">
      <w:start w:val="1"/>
      <w:numFmt w:val="decimal"/>
      <w:pStyle w:val="10"/>
      <w:lvlText w:val="%1."/>
      <w:lvlJc w:val="left"/>
      <w:pPr>
        <w:ind w:left="1068" w:hanging="360"/>
      </w:pPr>
      <w:rPr>
        <w:rFonts w:hint="default"/>
      </w:rPr>
    </w:lvl>
    <w:lvl w:ilvl="1" w:tplc="04190019">
      <w:start w:val="1"/>
      <w:numFmt w:val="decimal"/>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0" w15:restartNumberingAfterBreak="0">
    <w:nsid w:val="6370000D"/>
    <w:multiLevelType w:val="hybridMultilevel"/>
    <w:tmpl w:val="5A109A90"/>
    <w:lvl w:ilvl="0" w:tplc="D4B83B50">
      <w:start w:val="1"/>
      <w:numFmt w:val="decimal"/>
      <w:lvlText w:val="7.%1"/>
      <w:lvlJc w:val="left"/>
      <w:pPr>
        <w:tabs>
          <w:tab w:val="num" w:pos="720"/>
        </w:tabs>
        <w:ind w:left="72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15:restartNumberingAfterBreak="0">
    <w:nsid w:val="686C383D"/>
    <w:multiLevelType w:val="hybridMultilevel"/>
    <w:tmpl w:val="15966B1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6A9B00DB"/>
    <w:multiLevelType w:val="singleLevel"/>
    <w:tmpl w:val="4192DBAC"/>
    <w:lvl w:ilvl="0">
      <w:numFmt w:val="bullet"/>
      <w:pStyle w:val="-3"/>
      <w:lvlText w:val=""/>
      <w:lvlJc w:val="left"/>
      <w:pPr>
        <w:tabs>
          <w:tab w:val="num" w:pos="786"/>
        </w:tabs>
        <w:ind w:left="786" w:hanging="360"/>
      </w:pPr>
      <w:rPr>
        <w:rFonts w:ascii="Symbol" w:hAnsi="Symbol" w:hint="default"/>
      </w:rPr>
    </w:lvl>
  </w:abstractNum>
  <w:abstractNum w:abstractNumId="53" w15:restartNumberingAfterBreak="0">
    <w:nsid w:val="6CF70BC1"/>
    <w:multiLevelType w:val="multilevel"/>
    <w:tmpl w:val="9E36E41C"/>
    <w:lvl w:ilvl="0">
      <w:start w:val="1"/>
      <w:numFmt w:val="decimal"/>
      <w:pStyle w:val="20"/>
      <w:lvlText w:val="%1."/>
      <w:lvlJc w:val="left"/>
      <w:pPr>
        <w:tabs>
          <w:tab w:val="num" w:pos="432"/>
        </w:tabs>
        <w:ind w:left="432" w:hanging="432"/>
      </w:pPr>
      <w:rPr>
        <w:rFonts w:hint="default"/>
      </w:rPr>
    </w:lvl>
    <w:lvl w:ilvl="1">
      <w:start w:val="1"/>
      <w:numFmt w:val="decimal"/>
      <w:pStyle w:val="21"/>
      <w:lvlText w:val="%1.%2."/>
      <w:lvlJc w:val="left"/>
      <w:pPr>
        <w:tabs>
          <w:tab w:val="num" w:pos="756"/>
        </w:tabs>
        <w:ind w:left="756" w:hanging="576"/>
      </w:pPr>
      <w:rPr>
        <w:rFonts w:hint="default"/>
        <w:i w:val="0"/>
        <w:sz w:val="24"/>
        <w:szCs w:val="24"/>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4" w15:restartNumberingAfterBreak="0">
    <w:nsid w:val="6E296AF5"/>
    <w:multiLevelType w:val="singleLevel"/>
    <w:tmpl w:val="2604B3E8"/>
    <w:lvl w:ilvl="0">
      <w:start w:val="1"/>
      <w:numFmt w:val="bullet"/>
      <w:pStyle w:val="a2"/>
      <w:lvlText w:val=""/>
      <w:lvlJc w:val="left"/>
      <w:pPr>
        <w:tabs>
          <w:tab w:val="num" w:pos="360"/>
        </w:tabs>
        <w:ind w:left="360" w:hanging="360"/>
      </w:pPr>
      <w:rPr>
        <w:rFonts w:ascii="Wingdings" w:hAnsi="Wingdings" w:hint="default"/>
      </w:rPr>
    </w:lvl>
  </w:abstractNum>
  <w:abstractNum w:abstractNumId="55" w15:restartNumberingAfterBreak="0">
    <w:nsid w:val="6FDA46DF"/>
    <w:multiLevelType w:val="hybridMultilevel"/>
    <w:tmpl w:val="2F3C64AE"/>
    <w:lvl w:ilvl="0" w:tplc="9448FEB2">
      <w:start w:val="1"/>
      <w:numFmt w:val="decimal"/>
      <w:lvlText w:val="%1."/>
      <w:lvlJc w:val="left"/>
      <w:pPr>
        <w:tabs>
          <w:tab w:val="num" w:pos="720"/>
        </w:tabs>
        <w:ind w:left="720" w:hanging="360"/>
      </w:pPr>
    </w:lvl>
    <w:lvl w:ilvl="1" w:tplc="9892B128">
      <w:start w:val="1"/>
      <w:numFmt w:val="lowerLetter"/>
      <w:lvlText w:val="%2."/>
      <w:lvlJc w:val="left"/>
      <w:pPr>
        <w:tabs>
          <w:tab w:val="num" w:pos="1440"/>
        </w:tabs>
        <w:ind w:left="1440" w:hanging="360"/>
      </w:pPr>
    </w:lvl>
    <w:lvl w:ilvl="2" w:tplc="F00A35AA" w:tentative="1">
      <w:start w:val="1"/>
      <w:numFmt w:val="lowerRoman"/>
      <w:lvlText w:val="%3."/>
      <w:lvlJc w:val="right"/>
      <w:pPr>
        <w:tabs>
          <w:tab w:val="num" w:pos="2160"/>
        </w:tabs>
        <w:ind w:left="2160" w:hanging="180"/>
      </w:pPr>
    </w:lvl>
    <w:lvl w:ilvl="3" w:tplc="37BEC5C6" w:tentative="1">
      <w:start w:val="1"/>
      <w:numFmt w:val="decimal"/>
      <w:lvlText w:val="%4."/>
      <w:lvlJc w:val="left"/>
      <w:pPr>
        <w:tabs>
          <w:tab w:val="num" w:pos="2880"/>
        </w:tabs>
        <w:ind w:left="2880" w:hanging="360"/>
      </w:pPr>
    </w:lvl>
    <w:lvl w:ilvl="4" w:tplc="E8CEE654" w:tentative="1">
      <w:start w:val="1"/>
      <w:numFmt w:val="lowerLetter"/>
      <w:lvlText w:val="%5."/>
      <w:lvlJc w:val="left"/>
      <w:pPr>
        <w:tabs>
          <w:tab w:val="num" w:pos="3600"/>
        </w:tabs>
        <w:ind w:left="3600" w:hanging="360"/>
      </w:pPr>
    </w:lvl>
    <w:lvl w:ilvl="5" w:tplc="C574AE04" w:tentative="1">
      <w:start w:val="1"/>
      <w:numFmt w:val="lowerRoman"/>
      <w:lvlText w:val="%6."/>
      <w:lvlJc w:val="right"/>
      <w:pPr>
        <w:tabs>
          <w:tab w:val="num" w:pos="4320"/>
        </w:tabs>
        <w:ind w:left="4320" w:hanging="180"/>
      </w:pPr>
    </w:lvl>
    <w:lvl w:ilvl="6" w:tplc="83641582" w:tentative="1">
      <w:start w:val="1"/>
      <w:numFmt w:val="decimal"/>
      <w:lvlText w:val="%7."/>
      <w:lvlJc w:val="left"/>
      <w:pPr>
        <w:tabs>
          <w:tab w:val="num" w:pos="5040"/>
        </w:tabs>
        <w:ind w:left="5040" w:hanging="360"/>
      </w:pPr>
    </w:lvl>
    <w:lvl w:ilvl="7" w:tplc="72886C9A" w:tentative="1">
      <w:start w:val="1"/>
      <w:numFmt w:val="lowerLetter"/>
      <w:lvlText w:val="%8."/>
      <w:lvlJc w:val="left"/>
      <w:pPr>
        <w:tabs>
          <w:tab w:val="num" w:pos="5760"/>
        </w:tabs>
        <w:ind w:left="5760" w:hanging="360"/>
      </w:pPr>
    </w:lvl>
    <w:lvl w:ilvl="8" w:tplc="AE66EF8E" w:tentative="1">
      <w:start w:val="1"/>
      <w:numFmt w:val="lowerRoman"/>
      <w:lvlText w:val="%9."/>
      <w:lvlJc w:val="right"/>
      <w:pPr>
        <w:tabs>
          <w:tab w:val="num" w:pos="6480"/>
        </w:tabs>
        <w:ind w:left="6480" w:hanging="180"/>
      </w:pPr>
    </w:lvl>
  </w:abstractNum>
  <w:abstractNum w:abstractNumId="56" w15:restartNumberingAfterBreak="0">
    <w:nsid w:val="71F059BE"/>
    <w:multiLevelType w:val="hybridMultilevel"/>
    <w:tmpl w:val="69D44188"/>
    <w:lvl w:ilvl="0" w:tplc="FFFFFFFF">
      <w:start w:val="1"/>
      <w:numFmt w:val="decimal"/>
      <w:lvlText w:val="2.%1"/>
      <w:lvlJc w:val="left"/>
      <w:pPr>
        <w:tabs>
          <w:tab w:val="num" w:pos="720"/>
        </w:tabs>
        <w:ind w:left="720" w:hanging="72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7" w15:restartNumberingAfterBreak="0">
    <w:nsid w:val="75127B21"/>
    <w:multiLevelType w:val="multilevel"/>
    <w:tmpl w:val="F37A4EA2"/>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5D00B49"/>
    <w:multiLevelType w:val="hybridMultilevel"/>
    <w:tmpl w:val="E1A640BE"/>
    <w:lvl w:ilvl="0" w:tplc="2A265FF6">
      <w:start w:val="1"/>
      <w:numFmt w:val="decimal"/>
      <w:lvlText w:val="%1."/>
      <w:lvlJc w:val="left"/>
      <w:pPr>
        <w:ind w:left="502" w:hanging="360"/>
      </w:pPr>
      <w:rPr>
        <w:rFonts w:hint="default"/>
      </w:rPr>
    </w:lvl>
    <w:lvl w:ilvl="1" w:tplc="DC460978" w:tentative="1">
      <w:start w:val="1"/>
      <w:numFmt w:val="lowerLetter"/>
      <w:lvlText w:val="%2."/>
      <w:lvlJc w:val="left"/>
      <w:pPr>
        <w:ind w:left="1222" w:hanging="360"/>
      </w:pPr>
    </w:lvl>
    <w:lvl w:ilvl="2" w:tplc="A3B034F2" w:tentative="1">
      <w:start w:val="1"/>
      <w:numFmt w:val="lowerRoman"/>
      <w:lvlText w:val="%3."/>
      <w:lvlJc w:val="right"/>
      <w:pPr>
        <w:ind w:left="1942" w:hanging="180"/>
      </w:pPr>
    </w:lvl>
    <w:lvl w:ilvl="3" w:tplc="AC223CFA" w:tentative="1">
      <w:start w:val="1"/>
      <w:numFmt w:val="decimal"/>
      <w:lvlText w:val="%4."/>
      <w:lvlJc w:val="left"/>
      <w:pPr>
        <w:ind w:left="2662" w:hanging="360"/>
      </w:pPr>
    </w:lvl>
    <w:lvl w:ilvl="4" w:tplc="90A8F374" w:tentative="1">
      <w:start w:val="1"/>
      <w:numFmt w:val="lowerLetter"/>
      <w:lvlText w:val="%5."/>
      <w:lvlJc w:val="left"/>
      <w:pPr>
        <w:ind w:left="3382" w:hanging="360"/>
      </w:pPr>
    </w:lvl>
    <w:lvl w:ilvl="5" w:tplc="6C8E14F0" w:tentative="1">
      <w:start w:val="1"/>
      <w:numFmt w:val="lowerRoman"/>
      <w:lvlText w:val="%6."/>
      <w:lvlJc w:val="right"/>
      <w:pPr>
        <w:ind w:left="4102" w:hanging="180"/>
      </w:pPr>
    </w:lvl>
    <w:lvl w:ilvl="6" w:tplc="AB5EC5D8" w:tentative="1">
      <w:start w:val="1"/>
      <w:numFmt w:val="decimal"/>
      <w:lvlText w:val="%7."/>
      <w:lvlJc w:val="left"/>
      <w:pPr>
        <w:ind w:left="4822" w:hanging="360"/>
      </w:pPr>
    </w:lvl>
    <w:lvl w:ilvl="7" w:tplc="A432B190" w:tentative="1">
      <w:start w:val="1"/>
      <w:numFmt w:val="lowerLetter"/>
      <w:lvlText w:val="%8."/>
      <w:lvlJc w:val="left"/>
      <w:pPr>
        <w:ind w:left="5542" w:hanging="360"/>
      </w:pPr>
    </w:lvl>
    <w:lvl w:ilvl="8" w:tplc="727A1668" w:tentative="1">
      <w:start w:val="1"/>
      <w:numFmt w:val="lowerRoman"/>
      <w:lvlText w:val="%9."/>
      <w:lvlJc w:val="right"/>
      <w:pPr>
        <w:ind w:left="6262" w:hanging="180"/>
      </w:pPr>
    </w:lvl>
  </w:abstractNum>
  <w:abstractNum w:abstractNumId="59" w15:restartNumberingAfterBreak="0">
    <w:nsid w:val="7B984517"/>
    <w:multiLevelType w:val="multilevel"/>
    <w:tmpl w:val="98F8015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1"/>
  </w:num>
  <w:num w:numId="2">
    <w:abstractNumId w:val="54"/>
  </w:num>
  <w:num w:numId="3">
    <w:abstractNumId w:val="44"/>
  </w:num>
  <w:num w:numId="4">
    <w:abstractNumId w:val="52"/>
  </w:num>
  <w:num w:numId="5">
    <w:abstractNumId w:val="1"/>
  </w:num>
  <w:num w:numId="6">
    <w:abstractNumId w:val="26"/>
  </w:num>
  <w:num w:numId="7">
    <w:abstractNumId w:val="53"/>
  </w:num>
  <w:num w:numId="8">
    <w:abstractNumId w:val="0"/>
  </w:num>
  <w:num w:numId="9">
    <w:abstractNumId w:val="55"/>
  </w:num>
  <w:num w:numId="10">
    <w:abstractNumId w:val="37"/>
  </w:num>
  <w:num w:numId="11">
    <w:abstractNumId w:val="19"/>
  </w:num>
  <w:num w:numId="12">
    <w:abstractNumId w:val="2"/>
  </w:num>
  <w:num w:numId="13">
    <w:abstractNumId w:val="49"/>
  </w:num>
  <w:num w:numId="14">
    <w:abstractNumId w:val="36"/>
  </w:num>
  <w:num w:numId="15">
    <w:abstractNumId w:val="43"/>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num>
  <w:num w:numId="19">
    <w:abstractNumId w:val="58"/>
  </w:num>
  <w:num w:numId="20">
    <w:abstractNumId w:val="42"/>
  </w:num>
  <w:num w:numId="21">
    <w:abstractNumId w:val="34"/>
  </w:num>
  <w:num w:numId="22">
    <w:abstractNumId w:val="32"/>
  </w:num>
  <w:num w:numId="23">
    <w:abstractNumId w:val="38"/>
  </w:num>
  <w:num w:numId="2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4"/>
    <w:lvlOverride w:ilvl="0">
      <w:startOverride w:val="1"/>
    </w:lvlOverride>
  </w:num>
  <w:num w:numId="2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1"/>
  </w:num>
  <w:num w:numId="42">
    <w:abstractNumId w:val="31"/>
  </w:num>
  <w:num w:numId="43">
    <w:abstractNumId w:val="57"/>
  </w:num>
  <w:num w:numId="44">
    <w:abstractNumId w:val="20"/>
  </w:num>
  <w:num w:numId="45">
    <w:abstractNumId w:val="35"/>
  </w:num>
  <w:num w:numId="46">
    <w:abstractNumId w:val="59"/>
  </w:num>
  <w:num w:numId="47">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E1FD1"/>
    <w:rsid w:val="0000161E"/>
    <w:rsid w:val="0000703E"/>
    <w:rsid w:val="0001122D"/>
    <w:rsid w:val="00013E77"/>
    <w:rsid w:val="00015734"/>
    <w:rsid w:val="00022F9D"/>
    <w:rsid w:val="00026492"/>
    <w:rsid w:val="00026FA0"/>
    <w:rsid w:val="00026FD2"/>
    <w:rsid w:val="0003025F"/>
    <w:rsid w:val="00035011"/>
    <w:rsid w:val="00040B8F"/>
    <w:rsid w:val="000419B4"/>
    <w:rsid w:val="000419D2"/>
    <w:rsid w:val="00042D7B"/>
    <w:rsid w:val="000441CF"/>
    <w:rsid w:val="00044478"/>
    <w:rsid w:val="00047C0B"/>
    <w:rsid w:val="0005050E"/>
    <w:rsid w:val="00050533"/>
    <w:rsid w:val="00054404"/>
    <w:rsid w:val="00055F88"/>
    <w:rsid w:val="00057A5B"/>
    <w:rsid w:val="00064B9C"/>
    <w:rsid w:val="00067AC2"/>
    <w:rsid w:val="00070A46"/>
    <w:rsid w:val="00070C40"/>
    <w:rsid w:val="00071436"/>
    <w:rsid w:val="00071DD2"/>
    <w:rsid w:val="00076004"/>
    <w:rsid w:val="00077641"/>
    <w:rsid w:val="00077C57"/>
    <w:rsid w:val="0008219F"/>
    <w:rsid w:val="00083846"/>
    <w:rsid w:val="00083F0A"/>
    <w:rsid w:val="00086472"/>
    <w:rsid w:val="000921F1"/>
    <w:rsid w:val="00092399"/>
    <w:rsid w:val="00093A20"/>
    <w:rsid w:val="000A33BC"/>
    <w:rsid w:val="000A6FFE"/>
    <w:rsid w:val="000B1937"/>
    <w:rsid w:val="000B2661"/>
    <w:rsid w:val="000B4959"/>
    <w:rsid w:val="000B73D4"/>
    <w:rsid w:val="000C14B1"/>
    <w:rsid w:val="000C1B8C"/>
    <w:rsid w:val="000C1F19"/>
    <w:rsid w:val="000C2041"/>
    <w:rsid w:val="000C20E7"/>
    <w:rsid w:val="000C2C16"/>
    <w:rsid w:val="000C2C93"/>
    <w:rsid w:val="000C2E1C"/>
    <w:rsid w:val="000D0F27"/>
    <w:rsid w:val="000D181F"/>
    <w:rsid w:val="000D2A82"/>
    <w:rsid w:val="000D5E51"/>
    <w:rsid w:val="000E0097"/>
    <w:rsid w:val="000E18A5"/>
    <w:rsid w:val="000E4BD6"/>
    <w:rsid w:val="000E5A27"/>
    <w:rsid w:val="000E6C88"/>
    <w:rsid w:val="000E6CB4"/>
    <w:rsid w:val="000E6CC7"/>
    <w:rsid w:val="000E7E9A"/>
    <w:rsid w:val="000F0CAA"/>
    <w:rsid w:val="000F0FF1"/>
    <w:rsid w:val="000F290D"/>
    <w:rsid w:val="000F3C8E"/>
    <w:rsid w:val="000F547C"/>
    <w:rsid w:val="000F5AD0"/>
    <w:rsid w:val="000F66D0"/>
    <w:rsid w:val="001022DB"/>
    <w:rsid w:val="001032A3"/>
    <w:rsid w:val="001035E7"/>
    <w:rsid w:val="00103957"/>
    <w:rsid w:val="00110EA0"/>
    <w:rsid w:val="00115B19"/>
    <w:rsid w:val="00116392"/>
    <w:rsid w:val="00116DA4"/>
    <w:rsid w:val="001338E7"/>
    <w:rsid w:val="00133B06"/>
    <w:rsid w:val="0013646C"/>
    <w:rsid w:val="0014063B"/>
    <w:rsid w:val="0014125B"/>
    <w:rsid w:val="00145EE3"/>
    <w:rsid w:val="001466F4"/>
    <w:rsid w:val="00147CE5"/>
    <w:rsid w:val="0015042A"/>
    <w:rsid w:val="0015114B"/>
    <w:rsid w:val="00157A73"/>
    <w:rsid w:val="00163C77"/>
    <w:rsid w:val="00164D1F"/>
    <w:rsid w:val="00165F32"/>
    <w:rsid w:val="00166ADA"/>
    <w:rsid w:val="001712E8"/>
    <w:rsid w:val="00172126"/>
    <w:rsid w:val="001741D9"/>
    <w:rsid w:val="00174977"/>
    <w:rsid w:val="0017543F"/>
    <w:rsid w:val="00176E28"/>
    <w:rsid w:val="0017759A"/>
    <w:rsid w:val="00184F68"/>
    <w:rsid w:val="001850D0"/>
    <w:rsid w:val="0018587E"/>
    <w:rsid w:val="00185C21"/>
    <w:rsid w:val="001871BF"/>
    <w:rsid w:val="001910BC"/>
    <w:rsid w:val="00192715"/>
    <w:rsid w:val="001927CF"/>
    <w:rsid w:val="00192B65"/>
    <w:rsid w:val="00192E1A"/>
    <w:rsid w:val="001937BE"/>
    <w:rsid w:val="001945A9"/>
    <w:rsid w:val="00195723"/>
    <w:rsid w:val="00195867"/>
    <w:rsid w:val="00195CB9"/>
    <w:rsid w:val="00197100"/>
    <w:rsid w:val="001A0243"/>
    <w:rsid w:val="001A19F6"/>
    <w:rsid w:val="001A33CF"/>
    <w:rsid w:val="001A4CD1"/>
    <w:rsid w:val="001B78B3"/>
    <w:rsid w:val="001C237E"/>
    <w:rsid w:val="001C2847"/>
    <w:rsid w:val="001C472A"/>
    <w:rsid w:val="001C6140"/>
    <w:rsid w:val="001D357F"/>
    <w:rsid w:val="001D4D44"/>
    <w:rsid w:val="001D5A37"/>
    <w:rsid w:val="001D5BDE"/>
    <w:rsid w:val="001E4B89"/>
    <w:rsid w:val="001E588B"/>
    <w:rsid w:val="001E639C"/>
    <w:rsid w:val="001F12E5"/>
    <w:rsid w:val="001F3898"/>
    <w:rsid w:val="001F4CDE"/>
    <w:rsid w:val="001F562C"/>
    <w:rsid w:val="001F61C0"/>
    <w:rsid w:val="002010CF"/>
    <w:rsid w:val="002011E2"/>
    <w:rsid w:val="00205C45"/>
    <w:rsid w:val="002061B5"/>
    <w:rsid w:val="00213BBE"/>
    <w:rsid w:val="00216AA3"/>
    <w:rsid w:val="00216DAA"/>
    <w:rsid w:val="00216E76"/>
    <w:rsid w:val="0022093D"/>
    <w:rsid w:val="00223206"/>
    <w:rsid w:val="00227920"/>
    <w:rsid w:val="0023077D"/>
    <w:rsid w:val="00231380"/>
    <w:rsid w:val="002323EA"/>
    <w:rsid w:val="002328E7"/>
    <w:rsid w:val="0023348A"/>
    <w:rsid w:val="00233757"/>
    <w:rsid w:val="0023591D"/>
    <w:rsid w:val="00240A0D"/>
    <w:rsid w:val="002413D6"/>
    <w:rsid w:val="00241C34"/>
    <w:rsid w:val="00243371"/>
    <w:rsid w:val="00244279"/>
    <w:rsid w:val="002525E7"/>
    <w:rsid w:val="00256EE2"/>
    <w:rsid w:val="0027221F"/>
    <w:rsid w:val="00272EA1"/>
    <w:rsid w:val="00275955"/>
    <w:rsid w:val="0028021F"/>
    <w:rsid w:val="00280629"/>
    <w:rsid w:val="00284AA3"/>
    <w:rsid w:val="00286341"/>
    <w:rsid w:val="002870F9"/>
    <w:rsid w:val="002874FC"/>
    <w:rsid w:val="00290DFB"/>
    <w:rsid w:val="00290EE9"/>
    <w:rsid w:val="00293696"/>
    <w:rsid w:val="00293B22"/>
    <w:rsid w:val="0029682A"/>
    <w:rsid w:val="002A00ED"/>
    <w:rsid w:val="002A190E"/>
    <w:rsid w:val="002A4D7B"/>
    <w:rsid w:val="002A6479"/>
    <w:rsid w:val="002A66A1"/>
    <w:rsid w:val="002B15C7"/>
    <w:rsid w:val="002B1D20"/>
    <w:rsid w:val="002B2EA4"/>
    <w:rsid w:val="002C04F4"/>
    <w:rsid w:val="002C3A4D"/>
    <w:rsid w:val="002C459D"/>
    <w:rsid w:val="002C65BE"/>
    <w:rsid w:val="002C6896"/>
    <w:rsid w:val="002C7D95"/>
    <w:rsid w:val="002D3F93"/>
    <w:rsid w:val="002D5B89"/>
    <w:rsid w:val="002E04F3"/>
    <w:rsid w:val="002E0C24"/>
    <w:rsid w:val="002E357D"/>
    <w:rsid w:val="002F1B17"/>
    <w:rsid w:val="002F34C5"/>
    <w:rsid w:val="002F57BC"/>
    <w:rsid w:val="002F59D4"/>
    <w:rsid w:val="002F71AC"/>
    <w:rsid w:val="002F7D51"/>
    <w:rsid w:val="003022A1"/>
    <w:rsid w:val="003034A4"/>
    <w:rsid w:val="0030382F"/>
    <w:rsid w:val="0030393E"/>
    <w:rsid w:val="003046A8"/>
    <w:rsid w:val="00305F85"/>
    <w:rsid w:val="00307109"/>
    <w:rsid w:val="00321853"/>
    <w:rsid w:val="003235FC"/>
    <w:rsid w:val="003263EF"/>
    <w:rsid w:val="003277B2"/>
    <w:rsid w:val="0033005A"/>
    <w:rsid w:val="00330E85"/>
    <w:rsid w:val="00331487"/>
    <w:rsid w:val="00331DA3"/>
    <w:rsid w:val="00333C8D"/>
    <w:rsid w:val="00334BB0"/>
    <w:rsid w:val="0033619E"/>
    <w:rsid w:val="0033714D"/>
    <w:rsid w:val="003460EA"/>
    <w:rsid w:val="00346EDE"/>
    <w:rsid w:val="003475D0"/>
    <w:rsid w:val="003477E5"/>
    <w:rsid w:val="00347F72"/>
    <w:rsid w:val="00356D93"/>
    <w:rsid w:val="00357A79"/>
    <w:rsid w:val="003605F0"/>
    <w:rsid w:val="003641D1"/>
    <w:rsid w:val="00365266"/>
    <w:rsid w:val="003667E7"/>
    <w:rsid w:val="00366C43"/>
    <w:rsid w:val="00370256"/>
    <w:rsid w:val="003723AE"/>
    <w:rsid w:val="0037344F"/>
    <w:rsid w:val="0037607D"/>
    <w:rsid w:val="00380E22"/>
    <w:rsid w:val="00380F20"/>
    <w:rsid w:val="00383602"/>
    <w:rsid w:val="0038439D"/>
    <w:rsid w:val="00387923"/>
    <w:rsid w:val="00390D6E"/>
    <w:rsid w:val="00391A07"/>
    <w:rsid w:val="00397A5B"/>
    <w:rsid w:val="003A38AA"/>
    <w:rsid w:val="003A5155"/>
    <w:rsid w:val="003A6302"/>
    <w:rsid w:val="003A7589"/>
    <w:rsid w:val="003A7BDB"/>
    <w:rsid w:val="003B0B27"/>
    <w:rsid w:val="003B4E7E"/>
    <w:rsid w:val="003B6231"/>
    <w:rsid w:val="003C0A3A"/>
    <w:rsid w:val="003C25A5"/>
    <w:rsid w:val="003C38C7"/>
    <w:rsid w:val="003D0112"/>
    <w:rsid w:val="003D1D00"/>
    <w:rsid w:val="003D3D33"/>
    <w:rsid w:val="003D422B"/>
    <w:rsid w:val="003D4F92"/>
    <w:rsid w:val="003D53FA"/>
    <w:rsid w:val="003D5753"/>
    <w:rsid w:val="003D590B"/>
    <w:rsid w:val="003E1340"/>
    <w:rsid w:val="003E24BB"/>
    <w:rsid w:val="003E24CA"/>
    <w:rsid w:val="003E37B0"/>
    <w:rsid w:val="003E4FE1"/>
    <w:rsid w:val="003E5A9A"/>
    <w:rsid w:val="003F084A"/>
    <w:rsid w:val="003F18FA"/>
    <w:rsid w:val="003F304A"/>
    <w:rsid w:val="003F4AC4"/>
    <w:rsid w:val="003F584E"/>
    <w:rsid w:val="003F58D8"/>
    <w:rsid w:val="003F5A97"/>
    <w:rsid w:val="003F5E0F"/>
    <w:rsid w:val="003F7194"/>
    <w:rsid w:val="003F7285"/>
    <w:rsid w:val="0040020B"/>
    <w:rsid w:val="00400832"/>
    <w:rsid w:val="00402276"/>
    <w:rsid w:val="004028B2"/>
    <w:rsid w:val="004065EE"/>
    <w:rsid w:val="00407DCE"/>
    <w:rsid w:val="004105FC"/>
    <w:rsid w:val="004110FA"/>
    <w:rsid w:val="004113C9"/>
    <w:rsid w:val="004113D0"/>
    <w:rsid w:val="00412030"/>
    <w:rsid w:val="00413E97"/>
    <w:rsid w:val="00416389"/>
    <w:rsid w:val="00430FB2"/>
    <w:rsid w:val="00431618"/>
    <w:rsid w:val="0043252C"/>
    <w:rsid w:val="0043305E"/>
    <w:rsid w:val="0043355B"/>
    <w:rsid w:val="00437854"/>
    <w:rsid w:val="00437CD1"/>
    <w:rsid w:val="00443AA8"/>
    <w:rsid w:val="00443FB6"/>
    <w:rsid w:val="0044400B"/>
    <w:rsid w:val="00450CE4"/>
    <w:rsid w:val="00453867"/>
    <w:rsid w:val="004540A9"/>
    <w:rsid w:val="00456A23"/>
    <w:rsid w:val="00456A88"/>
    <w:rsid w:val="0045735A"/>
    <w:rsid w:val="00462905"/>
    <w:rsid w:val="00463853"/>
    <w:rsid w:val="00464270"/>
    <w:rsid w:val="004663FC"/>
    <w:rsid w:val="004734C9"/>
    <w:rsid w:val="0047458C"/>
    <w:rsid w:val="004752A5"/>
    <w:rsid w:val="00484D6F"/>
    <w:rsid w:val="00490186"/>
    <w:rsid w:val="00490537"/>
    <w:rsid w:val="00491088"/>
    <w:rsid w:val="00491FDC"/>
    <w:rsid w:val="00492DCA"/>
    <w:rsid w:val="00496122"/>
    <w:rsid w:val="00496BE4"/>
    <w:rsid w:val="004A1030"/>
    <w:rsid w:val="004A1B24"/>
    <w:rsid w:val="004A2244"/>
    <w:rsid w:val="004A43C5"/>
    <w:rsid w:val="004A64BA"/>
    <w:rsid w:val="004B1B50"/>
    <w:rsid w:val="004B1B97"/>
    <w:rsid w:val="004B276F"/>
    <w:rsid w:val="004B2A16"/>
    <w:rsid w:val="004B34A0"/>
    <w:rsid w:val="004B4D84"/>
    <w:rsid w:val="004B5C26"/>
    <w:rsid w:val="004B7AFB"/>
    <w:rsid w:val="004C04FE"/>
    <w:rsid w:val="004C080B"/>
    <w:rsid w:val="004C1F78"/>
    <w:rsid w:val="004C401B"/>
    <w:rsid w:val="004C45A7"/>
    <w:rsid w:val="004C5A93"/>
    <w:rsid w:val="004C690E"/>
    <w:rsid w:val="004D24CF"/>
    <w:rsid w:val="004D2DBA"/>
    <w:rsid w:val="004D69B2"/>
    <w:rsid w:val="004D6C14"/>
    <w:rsid w:val="004E21F5"/>
    <w:rsid w:val="004E27CB"/>
    <w:rsid w:val="004E35F4"/>
    <w:rsid w:val="004E4538"/>
    <w:rsid w:val="004E4AC9"/>
    <w:rsid w:val="004E5146"/>
    <w:rsid w:val="004E74E4"/>
    <w:rsid w:val="004F2F44"/>
    <w:rsid w:val="004F32AF"/>
    <w:rsid w:val="004F7141"/>
    <w:rsid w:val="00501004"/>
    <w:rsid w:val="005017CC"/>
    <w:rsid w:val="00503EF9"/>
    <w:rsid w:val="0051119B"/>
    <w:rsid w:val="005121D7"/>
    <w:rsid w:val="00513B2D"/>
    <w:rsid w:val="00520D1C"/>
    <w:rsid w:val="00522313"/>
    <w:rsid w:val="00522607"/>
    <w:rsid w:val="0052372D"/>
    <w:rsid w:val="00527E75"/>
    <w:rsid w:val="005343ED"/>
    <w:rsid w:val="00535B1E"/>
    <w:rsid w:val="00535F53"/>
    <w:rsid w:val="00537961"/>
    <w:rsid w:val="0054002C"/>
    <w:rsid w:val="0054202A"/>
    <w:rsid w:val="005421F3"/>
    <w:rsid w:val="0054349C"/>
    <w:rsid w:val="00543BC5"/>
    <w:rsid w:val="00544285"/>
    <w:rsid w:val="00544536"/>
    <w:rsid w:val="00544572"/>
    <w:rsid w:val="005445E4"/>
    <w:rsid w:val="0054532C"/>
    <w:rsid w:val="00545659"/>
    <w:rsid w:val="00551CDF"/>
    <w:rsid w:val="00562E6F"/>
    <w:rsid w:val="00570BC8"/>
    <w:rsid w:val="00572792"/>
    <w:rsid w:val="005768C9"/>
    <w:rsid w:val="00580F3A"/>
    <w:rsid w:val="005815BD"/>
    <w:rsid w:val="00583865"/>
    <w:rsid w:val="00585923"/>
    <w:rsid w:val="00587E52"/>
    <w:rsid w:val="005966A5"/>
    <w:rsid w:val="00596822"/>
    <w:rsid w:val="005A165E"/>
    <w:rsid w:val="005A24C4"/>
    <w:rsid w:val="005A5CA2"/>
    <w:rsid w:val="005A684A"/>
    <w:rsid w:val="005B141E"/>
    <w:rsid w:val="005B3EA9"/>
    <w:rsid w:val="005B456C"/>
    <w:rsid w:val="005B4888"/>
    <w:rsid w:val="005B6D8D"/>
    <w:rsid w:val="005B7DF1"/>
    <w:rsid w:val="005C0EB6"/>
    <w:rsid w:val="005C1039"/>
    <w:rsid w:val="005C4D8B"/>
    <w:rsid w:val="005C5205"/>
    <w:rsid w:val="005C57F1"/>
    <w:rsid w:val="005C74E1"/>
    <w:rsid w:val="005D5849"/>
    <w:rsid w:val="005D58E2"/>
    <w:rsid w:val="005D6F1A"/>
    <w:rsid w:val="005E16A2"/>
    <w:rsid w:val="005E3AE4"/>
    <w:rsid w:val="005E6457"/>
    <w:rsid w:val="005E66F1"/>
    <w:rsid w:val="005F062E"/>
    <w:rsid w:val="005F15CD"/>
    <w:rsid w:val="005F163F"/>
    <w:rsid w:val="005F6846"/>
    <w:rsid w:val="00603154"/>
    <w:rsid w:val="0060580B"/>
    <w:rsid w:val="00605B08"/>
    <w:rsid w:val="00611AAA"/>
    <w:rsid w:val="006123EB"/>
    <w:rsid w:val="00614202"/>
    <w:rsid w:val="0061469C"/>
    <w:rsid w:val="006215A3"/>
    <w:rsid w:val="006218C2"/>
    <w:rsid w:val="006220EE"/>
    <w:rsid w:val="00622E21"/>
    <w:rsid w:val="006264CC"/>
    <w:rsid w:val="00633197"/>
    <w:rsid w:val="006349A8"/>
    <w:rsid w:val="00635C2C"/>
    <w:rsid w:val="0063679D"/>
    <w:rsid w:val="006421FF"/>
    <w:rsid w:val="00642460"/>
    <w:rsid w:val="00642CD3"/>
    <w:rsid w:val="00643957"/>
    <w:rsid w:val="00644E0B"/>
    <w:rsid w:val="0064629D"/>
    <w:rsid w:val="006466C0"/>
    <w:rsid w:val="006466D5"/>
    <w:rsid w:val="0065006D"/>
    <w:rsid w:val="00651AB7"/>
    <w:rsid w:val="00652610"/>
    <w:rsid w:val="00652BDF"/>
    <w:rsid w:val="00660672"/>
    <w:rsid w:val="00661D6A"/>
    <w:rsid w:val="0066367C"/>
    <w:rsid w:val="00664C67"/>
    <w:rsid w:val="00666C37"/>
    <w:rsid w:val="0066702A"/>
    <w:rsid w:val="00667744"/>
    <w:rsid w:val="0067018C"/>
    <w:rsid w:val="00671960"/>
    <w:rsid w:val="006755A9"/>
    <w:rsid w:val="006766D3"/>
    <w:rsid w:val="006771BC"/>
    <w:rsid w:val="00680D40"/>
    <w:rsid w:val="00681772"/>
    <w:rsid w:val="00681EE4"/>
    <w:rsid w:val="00683788"/>
    <w:rsid w:val="00684DC0"/>
    <w:rsid w:val="0069403C"/>
    <w:rsid w:val="0069499F"/>
    <w:rsid w:val="006950FE"/>
    <w:rsid w:val="00695CA6"/>
    <w:rsid w:val="00697B24"/>
    <w:rsid w:val="006A25ED"/>
    <w:rsid w:val="006A4AEB"/>
    <w:rsid w:val="006A53DD"/>
    <w:rsid w:val="006A7BC7"/>
    <w:rsid w:val="006B0E40"/>
    <w:rsid w:val="006B22DA"/>
    <w:rsid w:val="006B3DE7"/>
    <w:rsid w:val="006C1245"/>
    <w:rsid w:val="006C2AEA"/>
    <w:rsid w:val="006C2C63"/>
    <w:rsid w:val="006C4D56"/>
    <w:rsid w:val="006C55F3"/>
    <w:rsid w:val="006D07D1"/>
    <w:rsid w:val="006D42A1"/>
    <w:rsid w:val="006D6452"/>
    <w:rsid w:val="006D66FE"/>
    <w:rsid w:val="006E1BA6"/>
    <w:rsid w:val="006E7A5A"/>
    <w:rsid w:val="006F112F"/>
    <w:rsid w:val="006F4E8B"/>
    <w:rsid w:val="006F58D0"/>
    <w:rsid w:val="0070043B"/>
    <w:rsid w:val="00702676"/>
    <w:rsid w:val="007041E9"/>
    <w:rsid w:val="00704BB9"/>
    <w:rsid w:val="007058C7"/>
    <w:rsid w:val="0070650A"/>
    <w:rsid w:val="00706FD8"/>
    <w:rsid w:val="00710F4C"/>
    <w:rsid w:val="007122B4"/>
    <w:rsid w:val="0071271B"/>
    <w:rsid w:val="00714669"/>
    <w:rsid w:val="007167E1"/>
    <w:rsid w:val="007204ED"/>
    <w:rsid w:val="00720BB3"/>
    <w:rsid w:val="00722B30"/>
    <w:rsid w:val="007239BA"/>
    <w:rsid w:val="007239D1"/>
    <w:rsid w:val="00727BEB"/>
    <w:rsid w:val="0073001A"/>
    <w:rsid w:val="007325E7"/>
    <w:rsid w:val="00734AE9"/>
    <w:rsid w:val="007358D5"/>
    <w:rsid w:val="0073704A"/>
    <w:rsid w:val="00737411"/>
    <w:rsid w:val="00741AE7"/>
    <w:rsid w:val="0074600E"/>
    <w:rsid w:val="00750E80"/>
    <w:rsid w:val="0075231F"/>
    <w:rsid w:val="007527BF"/>
    <w:rsid w:val="0075356A"/>
    <w:rsid w:val="00753734"/>
    <w:rsid w:val="00760207"/>
    <w:rsid w:val="00762208"/>
    <w:rsid w:val="00762B25"/>
    <w:rsid w:val="00762FDE"/>
    <w:rsid w:val="0076670F"/>
    <w:rsid w:val="00770AE9"/>
    <w:rsid w:val="007714B3"/>
    <w:rsid w:val="00773060"/>
    <w:rsid w:val="00773C6E"/>
    <w:rsid w:val="00775C12"/>
    <w:rsid w:val="00780CA4"/>
    <w:rsid w:val="00783C0B"/>
    <w:rsid w:val="00786233"/>
    <w:rsid w:val="0078652A"/>
    <w:rsid w:val="00787E04"/>
    <w:rsid w:val="00792324"/>
    <w:rsid w:val="00793456"/>
    <w:rsid w:val="00794271"/>
    <w:rsid w:val="007956E7"/>
    <w:rsid w:val="007960C2"/>
    <w:rsid w:val="007A092D"/>
    <w:rsid w:val="007A1E74"/>
    <w:rsid w:val="007A4A48"/>
    <w:rsid w:val="007A4ADF"/>
    <w:rsid w:val="007A7C4F"/>
    <w:rsid w:val="007B0549"/>
    <w:rsid w:val="007B41E8"/>
    <w:rsid w:val="007B4204"/>
    <w:rsid w:val="007B59E3"/>
    <w:rsid w:val="007B69DF"/>
    <w:rsid w:val="007C2FD9"/>
    <w:rsid w:val="007C3B78"/>
    <w:rsid w:val="007C3F07"/>
    <w:rsid w:val="007C5F78"/>
    <w:rsid w:val="007D14C7"/>
    <w:rsid w:val="007D21D9"/>
    <w:rsid w:val="007D2DEE"/>
    <w:rsid w:val="007D4820"/>
    <w:rsid w:val="007D5237"/>
    <w:rsid w:val="007E113E"/>
    <w:rsid w:val="007E12A7"/>
    <w:rsid w:val="007E4237"/>
    <w:rsid w:val="007E51CD"/>
    <w:rsid w:val="007E5425"/>
    <w:rsid w:val="007E5A82"/>
    <w:rsid w:val="007F133F"/>
    <w:rsid w:val="007F1357"/>
    <w:rsid w:val="007F2CA7"/>
    <w:rsid w:val="007F5E24"/>
    <w:rsid w:val="007F6912"/>
    <w:rsid w:val="007F74A4"/>
    <w:rsid w:val="007F77CC"/>
    <w:rsid w:val="008009F1"/>
    <w:rsid w:val="0080113E"/>
    <w:rsid w:val="0080361E"/>
    <w:rsid w:val="008036F8"/>
    <w:rsid w:val="008045BA"/>
    <w:rsid w:val="00807EAA"/>
    <w:rsid w:val="00811114"/>
    <w:rsid w:val="00814A1C"/>
    <w:rsid w:val="0081649B"/>
    <w:rsid w:val="00816816"/>
    <w:rsid w:val="00823E21"/>
    <w:rsid w:val="008245C1"/>
    <w:rsid w:val="00831D6B"/>
    <w:rsid w:val="00835043"/>
    <w:rsid w:val="00836C57"/>
    <w:rsid w:val="00837DD6"/>
    <w:rsid w:val="0084169A"/>
    <w:rsid w:val="00844554"/>
    <w:rsid w:val="00844B1B"/>
    <w:rsid w:val="008456BB"/>
    <w:rsid w:val="00847239"/>
    <w:rsid w:val="008478B0"/>
    <w:rsid w:val="008503FC"/>
    <w:rsid w:val="00852D05"/>
    <w:rsid w:val="00853C7B"/>
    <w:rsid w:val="00854558"/>
    <w:rsid w:val="00854CC2"/>
    <w:rsid w:val="008550A0"/>
    <w:rsid w:val="008556B6"/>
    <w:rsid w:val="00855F86"/>
    <w:rsid w:val="00856A5B"/>
    <w:rsid w:val="00856D43"/>
    <w:rsid w:val="008571C8"/>
    <w:rsid w:val="00857458"/>
    <w:rsid w:val="00864371"/>
    <w:rsid w:val="008645FE"/>
    <w:rsid w:val="0086638D"/>
    <w:rsid w:val="00872CD6"/>
    <w:rsid w:val="008741D0"/>
    <w:rsid w:val="00874F11"/>
    <w:rsid w:val="008806A5"/>
    <w:rsid w:val="00881390"/>
    <w:rsid w:val="0088271B"/>
    <w:rsid w:val="00883947"/>
    <w:rsid w:val="00890F42"/>
    <w:rsid w:val="00891112"/>
    <w:rsid w:val="008A0A36"/>
    <w:rsid w:val="008A6049"/>
    <w:rsid w:val="008A66A3"/>
    <w:rsid w:val="008A7D7C"/>
    <w:rsid w:val="008B73A5"/>
    <w:rsid w:val="008C1483"/>
    <w:rsid w:val="008C2EA5"/>
    <w:rsid w:val="008C76EE"/>
    <w:rsid w:val="008C7776"/>
    <w:rsid w:val="008C7AA5"/>
    <w:rsid w:val="008D4EB6"/>
    <w:rsid w:val="008D58F3"/>
    <w:rsid w:val="008E2127"/>
    <w:rsid w:val="008E4FB8"/>
    <w:rsid w:val="008E5E5C"/>
    <w:rsid w:val="008E7D33"/>
    <w:rsid w:val="008F1ED7"/>
    <w:rsid w:val="008F33BC"/>
    <w:rsid w:val="008F3E48"/>
    <w:rsid w:val="008F4E28"/>
    <w:rsid w:val="008F5C0D"/>
    <w:rsid w:val="008F5CD3"/>
    <w:rsid w:val="009006CA"/>
    <w:rsid w:val="0090081C"/>
    <w:rsid w:val="00901769"/>
    <w:rsid w:val="0090260A"/>
    <w:rsid w:val="00902B25"/>
    <w:rsid w:val="00903647"/>
    <w:rsid w:val="00903968"/>
    <w:rsid w:val="00903BDD"/>
    <w:rsid w:val="0090410D"/>
    <w:rsid w:val="00904D37"/>
    <w:rsid w:val="0090502B"/>
    <w:rsid w:val="009104F7"/>
    <w:rsid w:val="00913690"/>
    <w:rsid w:val="009259AD"/>
    <w:rsid w:val="00925A4D"/>
    <w:rsid w:val="00925ED3"/>
    <w:rsid w:val="0092755E"/>
    <w:rsid w:val="009301E7"/>
    <w:rsid w:val="00934CF6"/>
    <w:rsid w:val="009355C9"/>
    <w:rsid w:val="00935F3E"/>
    <w:rsid w:val="0094363C"/>
    <w:rsid w:val="00945166"/>
    <w:rsid w:val="0094552D"/>
    <w:rsid w:val="00951594"/>
    <w:rsid w:val="009529E4"/>
    <w:rsid w:val="0095321F"/>
    <w:rsid w:val="009538ED"/>
    <w:rsid w:val="00953C0B"/>
    <w:rsid w:val="00954FB4"/>
    <w:rsid w:val="0095557C"/>
    <w:rsid w:val="009572E0"/>
    <w:rsid w:val="00957D29"/>
    <w:rsid w:val="00957DE8"/>
    <w:rsid w:val="0096039A"/>
    <w:rsid w:val="00962D46"/>
    <w:rsid w:val="009662F7"/>
    <w:rsid w:val="00967698"/>
    <w:rsid w:val="00971EA5"/>
    <w:rsid w:val="00972ACC"/>
    <w:rsid w:val="009748F4"/>
    <w:rsid w:val="00974D96"/>
    <w:rsid w:val="0097652C"/>
    <w:rsid w:val="0097678E"/>
    <w:rsid w:val="0097689D"/>
    <w:rsid w:val="00982952"/>
    <w:rsid w:val="0098431B"/>
    <w:rsid w:val="00986457"/>
    <w:rsid w:val="0099124D"/>
    <w:rsid w:val="009918F2"/>
    <w:rsid w:val="00991E35"/>
    <w:rsid w:val="009948A0"/>
    <w:rsid w:val="009954EB"/>
    <w:rsid w:val="0099702A"/>
    <w:rsid w:val="009A0B91"/>
    <w:rsid w:val="009A1B4B"/>
    <w:rsid w:val="009A2FA4"/>
    <w:rsid w:val="009A4A66"/>
    <w:rsid w:val="009B1363"/>
    <w:rsid w:val="009B18BA"/>
    <w:rsid w:val="009B3C4D"/>
    <w:rsid w:val="009B4A47"/>
    <w:rsid w:val="009B4D9B"/>
    <w:rsid w:val="009C23ED"/>
    <w:rsid w:val="009C423C"/>
    <w:rsid w:val="009D117E"/>
    <w:rsid w:val="009D2BFA"/>
    <w:rsid w:val="009D3D38"/>
    <w:rsid w:val="009D3DD9"/>
    <w:rsid w:val="009D4A5F"/>
    <w:rsid w:val="009D6679"/>
    <w:rsid w:val="009E130B"/>
    <w:rsid w:val="009E1FD1"/>
    <w:rsid w:val="009E21D7"/>
    <w:rsid w:val="009E27A9"/>
    <w:rsid w:val="009E3A22"/>
    <w:rsid w:val="009E523A"/>
    <w:rsid w:val="009E62D5"/>
    <w:rsid w:val="009F05D5"/>
    <w:rsid w:val="009F099B"/>
    <w:rsid w:val="009F1196"/>
    <w:rsid w:val="009F43C9"/>
    <w:rsid w:val="009F4781"/>
    <w:rsid w:val="009F541D"/>
    <w:rsid w:val="009F73F7"/>
    <w:rsid w:val="009F7B7C"/>
    <w:rsid w:val="00A00A58"/>
    <w:rsid w:val="00A00CCE"/>
    <w:rsid w:val="00A01218"/>
    <w:rsid w:val="00A02999"/>
    <w:rsid w:val="00A02AFD"/>
    <w:rsid w:val="00A04FC7"/>
    <w:rsid w:val="00A064FB"/>
    <w:rsid w:val="00A1274D"/>
    <w:rsid w:val="00A16C67"/>
    <w:rsid w:val="00A17909"/>
    <w:rsid w:val="00A21CA6"/>
    <w:rsid w:val="00A22BE8"/>
    <w:rsid w:val="00A23080"/>
    <w:rsid w:val="00A27603"/>
    <w:rsid w:val="00A42CB4"/>
    <w:rsid w:val="00A4330D"/>
    <w:rsid w:val="00A43FB7"/>
    <w:rsid w:val="00A4452A"/>
    <w:rsid w:val="00A44C4E"/>
    <w:rsid w:val="00A45795"/>
    <w:rsid w:val="00A474BE"/>
    <w:rsid w:val="00A513D0"/>
    <w:rsid w:val="00A521EC"/>
    <w:rsid w:val="00A55BC8"/>
    <w:rsid w:val="00A6285A"/>
    <w:rsid w:val="00A62DDC"/>
    <w:rsid w:val="00A640B0"/>
    <w:rsid w:val="00A66CC4"/>
    <w:rsid w:val="00A728B3"/>
    <w:rsid w:val="00A753CB"/>
    <w:rsid w:val="00A760F0"/>
    <w:rsid w:val="00A76E12"/>
    <w:rsid w:val="00A76F40"/>
    <w:rsid w:val="00A77E0A"/>
    <w:rsid w:val="00A8368B"/>
    <w:rsid w:val="00A87223"/>
    <w:rsid w:val="00A910E0"/>
    <w:rsid w:val="00A9255F"/>
    <w:rsid w:val="00A94348"/>
    <w:rsid w:val="00A962FC"/>
    <w:rsid w:val="00AA4646"/>
    <w:rsid w:val="00AA5EA9"/>
    <w:rsid w:val="00AB0EE8"/>
    <w:rsid w:val="00AB2278"/>
    <w:rsid w:val="00AB2600"/>
    <w:rsid w:val="00AC0DD3"/>
    <w:rsid w:val="00AC263A"/>
    <w:rsid w:val="00AC41D2"/>
    <w:rsid w:val="00AC485C"/>
    <w:rsid w:val="00AD09B7"/>
    <w:rsid w:val="00AD12AB"/>
    <w:rsid w:val="00AE0021"/>
    <w:rsid w:val="00AE363C"/>
    <w:rsid w:val="00AE376F"/>
    <w:rsid w:val="00AF0DA9"/>
    <w:rsid w:val="00AF1444"/>
    <w:rsid w:val="00AF1BCC"/>
    <w:rsid w:val="00AF1FF5"/>
    <w:rsid w:val="00AF680B"/>
    <w:rsid w:val="00B00258"/>
    <w:rsid w:val="00B033C0"/>
    <w:rsid w:val="00B03FE9"/>
    <w:rsid w:val="00B053AD"/>
    <w:rsid w:val="00B05E11"/>
    <w:rsid w:val="00B077A6"/>
    <w:rsid w:val="00B106E2"/>
    <w:rsid w:val="00B125A6"/>
    <w:rsid w:val="00B1593F"/>
    <w:rsid w:val="00B166CA"/>
    <w:rsid w:val="00B20C77"/>
    <w:rsid w:val="00B21B3B"/>
    <w:rsid w:val="00B22789"/>
    <w:rsid w:val="00B27760"/>
    <w:rsid w:val="00B304BE"/>
    <w:rsid w:val="00B32039"/>
    <w:rsid w:val="00B36965"/>
    <w:rsid w:val="00B467A6"/>
    <w:rsid w:val="00B52E09"/>
    <w:rsid w:val="00B53349"/>
    <w:rsid w:val="00B534E6"/>
    <w:rsid w:val="00B65D5D"/>
    <w:rsid w:val="00B75CF4"/>
    <w:rsid w:val="00B75F32"/>
    <w:rsid w:val="00B763E9"/>
    <w:rsid w:val="00B8003D"/>
    <w:rsid w:val="00B81002"/>
    <w:rsid w:val="00B81789"/>
    <w:rsid w:val="00B81F48"/>
    <w:rsid w:val="00B83072"/>
    <w:rsid w:val="00B83AF1"/>
    <w:rsid w:val="00B83F9A"/>
    <w:rsid w:val="00B86ED5"/>
    <w:rsid w:val="00B87ADC"/>
    <w:rsid w:val="00B928DA"/>
    <w:rsid w:val="00B94C96"/>
    <w:rsid w:val="00B94D3A"/>
    <w:rsid w:val="00B962F7"/>
    <w:rsid w:val="00B97BAF"/>
    <w:rsid w:val="00BA05BA"/>
    <w:rsid w:val="00BA14C1"/>
    <w:rsid w:val="00BA1536"/>
    <w:rsid w:val="00BA1B0F"/>
    <w:rsid w:val="00BA3B23"/>
    <w:rsid w:val="00BA7CD8"/>
    <w:rsid w:val="00BB028D"/>
    <w:rsid w:val="00BB0BD4"/>
    <w:rsid w:val="00BB14E2"/>
    <w:rsid w:val="00BB27F1"/>
    <w:rsid w:val="00BB2CC6"/>
    <w:rsid w:val="00BB330C"/>
    <w:rsid w:val="00BB582C"/>
    <w:rsid w:val="00BB6200"/>
    <w:rsid w:val="00BB69B9"/>
    <w:rsid w:val="00BB6C55"/>
    <w:rsid w:val="00BC0742"/>
    <w:rsid w:val="00BC0B02"/>
    <w:rsid w:val="00BC19FF"/>
    <w:rsid w:val="00BC1A2B"/>
    <w:rsid w:val="00BC7AD0"/>
    <w:rsid w:val="00BD078C"/>
    <w:rsid w:val="00BD0BB5"/>
    <w:rsid w:val="00BD0FCF"/>
    <w:rsid w:val="00BD108A"/>
    <w:rsid w:val="00BD6842"/>
    <w:rsid w:val="00BD72A6"/>
    <w:rsid w:val="00BD77E3"/>
    <w:rsid w:val="00BE0F76"/>
    <w:rsid w:val="00BE109D"/>
    <w:rsid w:val="00BE28E7"/>
    <w:rsid w:val="00BE466F"/>
    <w:rsid w:val="00BE4B83"/>
    <w:rsid w:val="00BE7819"/>
    <w:rsid w:val="00BE7D59"/>
    <w:rsid w:val="00BF05FD"/>
    <w:rsid w:val="00BF07C6"/>
    <w:rsid w:val="00BF2705"/>
    <w:rsid w:val="00BF2C92"/>
    <w:rsid w:val="00BF3E98"/>
    <w:rsid w:val="00BF3FBB"/>
    <w:rsid w:val="00C00C84"/>
    <w:rsid w:val="00C0276E"/>
    <w:rsid w:val="00C02798"/>
    <w:rsid w:val="00C04F73"/>
    <w:rsid w:val="00C06A48"/>
    <w:rsid w:val="00C07F85"/>
    <w:rsid w:val="00C12D6D"/>
    <w:rsid w:val="00C1645E"/>
    <w:rsid w:val="00C173A4"/>
    <w:rsid w:val="00C310D4"/>
    <w:rsid w:val="00C31A0A"/>
    <w:rsid w:val="00C31D52"/>
    <w:rsid w:val="00C3525A"/>
    <w:rsid w:val="00C36151"/>
    <w:rsid w:val="00C363DB"/>
    <w:rsid w:val="00C3684F"/>
    <w:rsid w:val="00C37868"/>
    <w:rsid w:val="00C40031"/>
    <w:rsid w:val="00C4528C"/>
    <w:rsid w:val="00C46082"/>
    <w:rsid w:val="00C46534"/>
    <w:rsid w:val="00C47B34"/>
    <w:rsid w:val="00C545BD"/>
    <w:rsid w:val="00C54C73"/>
    <w:rsid w:val="00C57392"/>
    <w:rsid w:val="00C57C9B"/>
    <w:rsid w:val="00C612ED"/>
    <w:rsid w:val="00C64B1C"/>
    <w:rsid w:val="00C66C01"/>
    <w:rsid w:val="00C6797D"/>
    <w:rsid w:val="00C67F9E"/>
    <w:rsid w:val="00C700DE"/>
    <w:rsid w:val="00C71DB7"/>
    <w:rsid w:val="00C71F35"/>
    <w:rsid w:val="00C7287B"/>
    <w:rsid w:val="00C764D1"/>
    <w:rsid w:val="00C8494A"/>
    <w:rsid w:val="00C859CD"/>
    <w:rsid w:val="00C86466"/>
    <w:rsid w:val="00C9018A"/>
    <w:rsid w:val="00C95407"/>
    <w:rsid w:val="00C973E1"/>
    <w:rsid w:val="00C97723"/>
    <w:rsid w:val="00CA1B41"/>
    <w:rsid w:val="00CB2661"/>
    <w:rsid w:val="00CC06EE"/>
    <w:rsid w:val="00CC2163"/>
    <w:rsid w:val="00CC4CE1"/>
    <w:rsid w:val="00CD07D0"/>
    <w:rsid w:val="00CD343F"/>
    <w:rsid w:val="00CD36CB"/>
    <w:rsid w:val="00CD76F1"/>
    <w:rsid w:val="00CE21E9"/>
    <w:rsid w:val="00CF19E5"/>
    <w:rsid w:val="00CF1D99"/>
    <w:rsid w:val="00CF20F8"/>
    <w:rsid w:val="00CF25A5"/>
    <w:rsid w:val="00CF4C05"/>
    <w:rsid w:val="00CF5603"/>
    <w:rsid w:val="00CF745E"/>
    <w:rsid w:val="00D01951"/>
    <w:rsid w:val="00D02ACB"/>
    <w:rsid w:val="00D061F2"/>
    <w:rsid w:val="00D073D8"/>
    <w:rsid w:val="00D10FEA"/>
    <w:rsid w:val="00D11E96"/>
    <w:rsid w:val="00D12056"/>
    <w:rsid w:val="00D12263"/>
    <w:rsid w:val="00D2337B"/>
    <w:rsid w:val="00D255D9"/>
    <w:rsid w:val="00D25928"/>
    <w:rsid w:val="00D25C9D"/>
    <w:rsid w:val="00D26353"/>
    <w:rsid w:val="00D33C06"/>
    <w:rsid w:val="00D34CBD"/>
    <w:rsid w:val="00D35BDC"/>
    <w:rsid w:val="00D37E54"/>
    <w:rsid w:val="00D406C5"/>
    <w:rsid w:val="00D41B88"/>
    <w:rsid w:val="00D42ABA"/>
    <w:rsid w:val="00D42AC9"/>
    <w:rsid w:val="00D4330F"/>
    <w:rsid w:val="00D434D2"/>
    <w:rsid w:val="00D515E4"/>
    <w:rsid w:val="00D56998"/>
    <w:rsid w:val="00D5771C"/>
    <w:rsid w:val="00D60782"/>
    <w:rsid w:val="00D6196F"/>
    <w:rsid w:val="00D62D6F"/>
    <w:rsid w:val="00D648AB"/>
    <w:rsid w:val="00D659BB"/>
    <w:rsid w:val="00D710A2"/>
    <w:rsid w:val="00D735DF"/>
    <w:rsid w:val="00D7362F"/>
    <w:rsid w:val="00D74310"/>
    <w:rsid w:val="00D75015"/>
    <w:rsid w:val="00D75D50"/>
    <w:rsid w:val="00D82C89"/>
    <w:rsid w:val="00D838C0"/>
    <w:rsid w:val="00D84C09"/>
    <w:rsid w:val="00D84D14"/>
    <w:rsid w:val="00D850F4"/>
    <w:rsid w:val="00D85F5D"/>
    <w:rsid w:val="00D93ECD"/>
    <w:rsid w:val="00D96566"/>
    <w:rsid w:val="00D97F74"/>
    <w:rsid w:val="00DA1165"/>
    <w:rsid w:val="00DA1290"/>
    <w:rsid w:val="00DB0AA0"/>
    <w:rsid w:val="00DB0BA6"/>
    <w:rsid w:val="00DB279B"/>
    <w:rsid w:val="00DB355A"/>
    <w:rsid w:val="00DB4726"/>
    <w:rsid w:val="00DC140A"/>
    <w:rsid w:val="00DC3FD0"/>
    <w:rsid w:val="00DD69A7"/>
    <w:rsid w:val="00DE0968"/>
    <w:rsid w:val="00DE0A4B"/>
    <w:rsid w:val="00DE0D00"/>
    <w:rsid w:val="00DE21B2"/>
    <w:rsid w:val="00DE65F3"/>
    <w:rsid w:val="00DF19E3"/>
    <w:rsid w:val="00DF395B"/>
    <w:rsid w:val="00DF6574"/>
    <w:rsid w:val="00DF7C14"/>
    <w:rsid w:val="00E00250"/>
    <w:rsid w:val="00E12649"/>
    <w:rsid w:val="00E126B2"/>
    <w:rsid w:val="00E12708"/>
    <w:rsid w:val="00E12D50"/>
    <w:rsid w:val="00E16AB6"/>
    <w:rsid w:val="00E1794F"/>
    <w:rsid w:val="00E21DF4"/>
    <w:rsid w:val="00E2209B"/>
    <w:rsid w:val="00E25DEA"/>
    <w:rsid w:val="00E26012"/>
    <w:rsid w:val="00E301AA"/>
    <w:rsid w:val="00E30438"/>
    <w:rsid w:val="00E315C3"/>
    <w:rsid w:val="00E31D50"/>
    <w:rsid w:val="00E3232E"/>
    <w:rsid w:val="00E3542A"/>
    <w:rsid w:val="00E36055"/>
    <w:rsid w:val="00E37937"/>
    <w:rsid w:val="00E37D4F"/>
    <w:rsid w:val="00E4546E"/>
    <w:rsid w:val="00E5089E"/>
    <w:rsid w:val="00E51694"/>
    <w:rsid w:val="00E55ABE"/>
    <w:rsid w:val="00E60F45"/>
    <w:rsid w:val="00E63CF7"/>
    <w:rsid w:val="00E64546"/>
    <w:rsid w:val="00E64D09"/>
    <w:rsid w:val="00E654C4"/>
    <w:rsid w:val="00E65E9C"/>
    <w:rsid w:val="00E67514"/>
    <w:rsid w:val="00E73B23"/>
    <w:rsid w:val="00E74123"/>
    <w:rsid w:val="00E76CE3"/>
    <w:rsid w:val="00E77D3A"/>
    <w:rsid w:val="00E80668"/>
    <w:rsid w:val="00E8170D"/>
    <w:rsid w:val="00E84977"/>
    <w:rsid w:val="00E8585B"/>
    <w:rsid w:val="00E86343"/>
    <w:rsid w:val="00E90A5E"/>
    <w:rsid w:val="00E9203C"/>
    <w:rsid w:val="00E94939"/>
    <w:rsid w:val="00E96D3B"/>
    <w:rsid w:val="00EA3FF9"/>
    <w:rsid w:val="00EB0544"/>
    <w:rsid w:val="00EB0FED"/>
    <w:rsid w:val="00EB2D01"/>
    <w:rsid w:val="00EB4575"/>
    <w:rsid w:val="00EB73C4"/>
    <w:rsid w:val="00EC6272"/>
    <w:rsid w:val="00EC7858"/>
    <w:rsid w:val="00ED052F"/>
    <w:rsid w:val="00ED6127"/>
    <w:rsid w:val="00ED663F"/>
    <w:rsid w:val="00EE0C84"/>
    <w:rsid w:val="00EE1B5E"/>
    <w:rsid w:val="00EE40F4"/>
    <w:rsid w:val="00EE4261"/>
    <w:rsid w:val="00EE44A0"/>
    <w:rsid w:val="00EE497A"/>
    <w:rsid w:val="00EE6097"/>
    <w:rsid w:val="00EE6F4C"/>
    <w:rsid w:val="00EE76F8"/>
    <w:rsid w:val="00EF0CC2"/>
    <w:rsid w:val="00EF2544"/>
    <w:rsid w:val="00EF31A0"/>
    <w:rsid w:val="00EF4A3A"/>
    <w:rsid w:val="00EF67A6"/>
    <w:rsid w:val="00EF74B0"/>
    <w:rsid w:val="00F00FE2"/>
    <w:rsid w:val="00F04FA9"/>
    <w:rsid w:val="00F06259"/>
    <w:rsid w:val="00F06FEE"/>
    <w:rsid w:val="00F07390"/>
    <w:rsid w:val="00F07414"/>
    <w:rsid w:val="00F07D8F"/>
    <w:rsid w:val="00F07FEA"/>
    <w:rsid w:val="00F1116C"/>
    <w:rsid w:val="00F13FED"/>
    <w:rsid w:val="00F147E6"/>
    <w:rsid w:val="00F16DAE"/>
    <w:rsid w:val="00F173A7"/>
    <w:rsid w:val="00F211E4"/>
    <w:rsid w:val="00F215A3"/>
    <w:rsid w:val="00F22D6D"/>
    <w:rsid w:val="00F32166"/>
    <w:rsid w:val="00F34074"/>
    <w:rsid w:val="00F371D2"/>
    <w:rsid w:val="00F43E1C"/>
    <w:rsid w:val="00F45CD9"/>
    <w:rsid w:val="00F45ED4"/>
    <w:rsid w:val="00F508D5"/>
    <w:rsid w:val="00F53267"/>
    <w:rsid w:val="00F578BB"/>
    <w:rsid w:val="00F606C1"/>
    <w:rsid w:val="00F61EDF"/>
    <w:rsid w:val="00F62600"/>
    <w:rsid w:val="00F630F4"/>
    <w:rsid w:val="00F657AC"/>
    <w:rsid w:val="00F65DF9"/>
    <w:rsid w:val="00F74182"/>
    <w:rsid w:val="00F74769"/>
    <w:rsid w:val="00F75175"/>
    <w:rsid w:val="00F75AC4"/>
    <w:rsid w:val="00F761B6"/>
    <w:rsid w:val="00F7759A"/>
    <w:rsid w:val="00F805A0"/>
    <w:rsid w:val="00F81062"/>
    <w:rsid w:val="00F820E7"/>
    <w:rsid w:val="00F82966"/>
    <w:rsid w:val="00F838D6"/>
    <w:rsid w:val="00F864CB"/>
    <w:rsid w:val="00F865D0"/>
    <w:rsid w:val="00F91FEB"/>
    <w:rsid w:val="00F92984"/>
    <w:rsid w:val="00F943EB"/>
    <w:rsid w:val="00F94FB5"/>
    <w:rsid w:val="00F953B3"/>
    <w:rsid w:val="00FA0854"/>
    <w:rsid w:val="00FA326F"/>
    <w:rsid w:val="00FA7320"/>
    <w:rsid w:val="00FB131A"/>
    <w:rsid w:val="00FB3758"/>
    <w:rsid w:val="00FB3EC4"/>
    <w:rsid w:val="00FC0388"/>
    <w:rsid w:val="00FC15E2"/>
    <w:rsid w:val="00FC5B4B"/>
    <w:rsid w:val="00FC630F"/>
    <w:rsid w:val="00FD0292"/>
    <w:rsid w:val="00FD041B"/>
    <w:rsid w:val="00FD6B02"/>
    <w:rsid w:val="00FE4A89"/>
    <w:rsid w:val="00FE4C70"/>
    <w:rsid w:val="00FE6A9E"/>
    <w:rsid w:val="00FF0228"/>
    <w:rsid w:val="00FF0A09"/>
    <w:rsid w:val="00FF3929"/>
    <w:rsid w:val="00FF4245"/>
    <w:rsid w:val="00FF4C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56F14F7"/>
  <w15:docId w15:val="{4A043530-2403-4C67-8C48-3EA733949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3">
    <w:name w:val="Normal"/>
    <w:qFormat/>
    <w:rsid w:val="000E6CC7"/>
  </w:style>
  <w:style w:type="paragraph" w:styleId="11">
    <w:name w:val="heading 1"/>
    <w:aliases w:val="Document Header1"/>
    <w:basedOn w:val="a3"/>
    <w:next w:val="a3"/>
    <w:link w:val="12"/>
    <w:qFormat/>
    <w:rsid w:val="005815BD"/>
    <w:pPr>
      <w:keepNext/>
      <w:jc w:val="center"/>
      <w:outlineLvl w:val="0"/>
    </w:pPr>
    <w:rPr>
      <w:b/>
      <w:sz w:val="40"/>
    </w:rPr>
  </w:style>
  <w:style w:type="paragraph" w:styleId="22">
    <w:name w:val="heading 2"/>
    <w:basedOn w:val="a3"/>
    <w:next w:val="a3"/>
    <w:link w:val="23"/>
    <w:qFormat/>
    <w:rsid w:val="005815BD"/>
    <w:pPr>
      <w:keepNext/>
      <w:spacing w:before="240" w:after="60"/>
      <w:outlineLvl w:val="1"/>
    </w:pPr>
    <w:rPr>
      <w:rFonts w:ascii="Arial" w:hAnsi="Arial" w:cs="Arial"/>
      <w:b/>
      <w:bCs/>
      <w:i/>
      <w:iCs/>
      <w:sz w:val="28"/>
      <w:szCs w:val="28"/>
    </w:rPr>
  </w:style>
  <w:style w:type="paragraph" w:styleId="30">
    <w:name w:val="heading 3"/>
    <w:basedOn w:val="a3"/>
    <w:next w:val="a3"/>
    <w:link w:val="31"/>
    <w:qFormat/>
    <w:rsid w:val="005815BD"/>
    <w:pPr>
      <w:keepNext/>
      <w:tabs>
        <w:tab w:val="left" w:pos="9855"/>
        <w:tab w:val="left" w:pos="11295"/>
        <w:tab w:val="left" w:pos="12735"/>
      </w:tabs>
      <w:outlineLvl w:val="2"/>
    </w:pPr>
    <w:rPr>
      <w:b/>
      <w:sz w:val="24"/>
      <w:u w:val="single"/>
    </w:rPr>
  </w:style>
  <w:style w:type="paragraph" w:styleId="4">
    <w:name w:val="heading 4"/>
    <w:basedOn w:val="a3"/>
    <w:next w:val="a3"/>
    <w:link w:val="40"/>
    <w:qFormat/>
    <w:rsid w:val="005815BD"/>
    <w:pPr>
      <w:keepNext/>
      <w:jc w:val="right"/>
      <w:outlineLvl w:val="3"/>
    </w:pPr>
    <w:rPr>
      <w:b/>
      <w:sz w:val="28"/>
    </w:rPr>
  </w:style>
  <w:style w:type="paragraph" w:styleId="5">
    <w:name w:val="heading 5"/>
    <w:basedOn w:val="a3"/>
    <w:next w:val="a3"/>
    <w:link w:val="50"/>
    <w:qFormat/>
    <w:rsid w:val="005815BD"/>
    <w:pPr>
      <w:keepNext/>
      <w:jc w:val="center"/>
      <w:outlineLvl w:val="4"/>
    </w:pPr>
    <w:rPr>
      <w:b/>
      <w:caps/>
      <w:sz w:val="28"/>
    </w:rPr>
  </w:style>
  <w:style w:type="paragraph" w:styleId="6">
    <w:name w:val="heading 6"/>
    <w:basedOn w:val="a3"/>
    <w:next w:val="a3"/>
    <w:link w:val="60"/>
    <w:qFormat/>
    <w:rsid w:val="005815BD"/>
    <w:pPr>
      <w:keepNext/>
      <w:outlineLvl w:val="5"/>
    </w:pPr>
    <w:rPr>
      <w:b/>
      <w:i/>
      <w:sz w:val="24"/>
    </w:rPr>
  </w:style>
  <w:style w:type="paragraph" w:styleId="7">
    <w:name w:val="heading 7"/>
    <w:basedOn w:val="a3"/>
    <w:next w:val="a3"/>
    <w:link w:val="70"/>
    <w:qFormat/>
    <w:rsid w:val="005815BD"/>
    <w:pPr>
      <w:keepNext/>
      <w:jc w:val="center"/>
      <w:outlineLvl w:val="6"/>
    </w:pPr>
    <w:rPr>
      <w:b/>
      <w:sz w:val="32"/>
      <w:szCs w:val="24"/>
    </w:rPr>
  </w:style>
  <w:style w:type="paragraph" w:styleId="8">
    <w:name w:val="heading 8"/>
    <w:basedOn w:val="a3"/>
    <w:next w:val="a3"/>
    <w:link w:val="80"/>
    <w:qFormat/>
    <w:rsid w:val="005815BD"/>
    <w:pPr>
      <w:keepNext/>
      <w:outlineLvl w:val="7"/>
    </w:pPr>
    <w:rPr>
      <w:b/>
      <w:szCs w:val="24"/>
    </w:rPr>
  </w:style>
  <w:style w:type="paragraph" w:styleId="9">
    <w:name w:val="heading 9"/>
    <w:basedOn w:val="a3"/>
    <w:next w:val="a3"/>
    <w:link w:val="90"/>
    <w:qFormat/>
    <w:rsid w:val="005815BD"/>
    <w:pPr>
      <w:keepNext/>
      <w:numPr>
        <w:numId w:val="1"/>
      </w:numPr>
      <w:jc w:val="center"/>
      <w:outlineLvl w:val="8"/>
    </w:pPr>
    <w:rPr>
      <w:b/>
      <w:i/>
      <w:sz w:val="2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3">
    <w:name w:val="заголовок 1"/>
    <w:basedOn w:val="a3"/>
    <w:next w:val="a3"/>
    <w:uiPriority w:val="99"/>
    <w:qFormat/>
    <w:rsid w:val="005815BD"/>
    <w:pPr>
      <w:spacing w:before="360" w:after="60"/>
      <w:jc w:val="center"/>
    </w:pPr>
    <w:rPr>
      <w:b/>
      <w:kern w:val="28"/>
      <w:sz w:val="28"/>
      <w:lang w:val="en-US"/>
    </w:rPr>
  </w:style>
  <w:style w:type="paragraph" w:styleId="a7">
    <w:name w:val="header"/>
    <w:aliases w:val="Название 2"/>
    <w:basedOn w:val="a3"/>
    <w:link w:val="a8"/>
    <w:qFormat/>
    <w:rsid w:val="005815BD"/>
    <w:pPr>
      <w:tabs>
        <w:tab w:val="center" w:pos="4677"/>
        <w:tab w:val="right" w:pos="9355"/>
      </w:tabs>
    </w:pPr>
    <w:rPr>
      <w:rFonts w:ascii="Courier New" w:hAnsi="Courier New"/>
      <w:sz w:val="24"/>
    </w:rPr>
  </w:style>
  <w:style w:type="paragraph" w:styleId="a9">
    <w:name w:val="Body Text"/>
    <w:aliases w:val="Список 1,Body Text Char"/>
    <w:basedOn w:val="a3"/>
    <w:link w:val="aa"/>
    <w:rsid w:val="005815BD"/>
    <w:pPr>
      <w:jc w:val="both"/>
    </w:pPr>
    <w:rPr>
      <w:sz w:val="24"/>
    </w:rPr>
  </w:style>
  <w:style w:type="paragraph" w:styleId="32">
    <w:name w:val="Body Text Indent 3"/>
    <w:basedOn w:val="a3"/>
    <w:link w:val="33"/>
    <w:rsid w:val="005815BD"/>
    <w:pPr>
      <w:ind w:firstLine="709"/>
    </w:pPr>
    <w:rPr>
      <w:sz w:val="24"/>
    </w:rPr>
  </w:style>
  <w:style w:type="paragraph" w:styleId="ab">
    <w:name w:val="Body Text Indent"/>
    <w:basedOn w:val="a3"/>
    <w:link w:val="ac"/>
    <w:rsid w:val="005815BD"/>
    <w:pPr>
      <w:ind w:firstLine="720"/>
      <w:jc w:val="both"/>
    </w:pPr>
    <w:rPr>
      <w:sz w:val="28"/>
    </w:rPr>
  </w:style>
  <w:style w:type="paragraph" w:customStyle="1" w:styleId="14">
    <w:name w:val="Обычный1"/>
    <w:rsid w:val="005815BD"/>
    <w:pPr>
      <w:widowControl w:val="0"/>
    </w:pPr>
    <w:rPr>
      <w:snapToGrid w:val="0"/>
    </w:rPr>
  </w:style>
  <w:style w:type="paragraph" w:styleId="24">
    <w:name w:val="Body Text 2"/>
    <w:basedOn w:val="a3"/>
    <w:link w:val="25"/>
    <w:rsid w:val="005815BD"/>
    <w:rPr>
      <w:i/>
    </w:rPr>
  </w:style>
  <w:style w:type="paragraph" w:styleId="26">
    <w:name w:val="Body Text Indent 2"/>
    <w:basedOn w:val="a3"/>
    <w:link w:val="27"/>
    <w:rsid w:val="005815BD"/>
    <w:pPr>
      <w:tabs>
        <w:tab w:val="num" w:pos="1134"/>
      </w:tabs>
      <w:ind w:firstLine="737"/>
      <w:jc w:val="both"/>
    </w:pPr>
    <w:rPr>
      <w:snapToGrid w:val="0"/>
      <w:sz w:val="28"/>
    </w:rPr>
  </w:style>
  <w:style w:type="paragraph" w:styleId="ad">
    <w:name w:val="Title"/>
    <w:aliases w:val="Знак Знак10"/>
    <w:basedOn w:val="a3"/>
    <w:link w:val="ae"/>
    <w:qFormat/>
    <w:rsid w:val="005815BD"/>
    <w:pPr>
      <w:jc w:val="center"/>
    </w:pPr>
    <w:rPr>
      <w:b/>
      <w:sz w:val="24"/>
    </w:rPr>
  </w:style>
  <w:style w:type="character" w:styleId="af">
    <w:name w:val="page number"/>
    <w:basedOn w:val="a4"/>
    <w:rsid w:val="005815BD"/>
  </w:style>
  <w:style w:type="paragraph" w:styleId="af0">
    <w:name w:val="footer"/>
    <w:aliases w:val="Верхний  колонтитул"/>
    <w:basedOn w:val="a3"/>
    <w:link w:val="af1"/>
    <w:qFormat/>
    <w:rsid w:val="005815BD"/>
    <w:pPr>
      <w:tabs>
        <w:tab w:val="center" w:pos="4677"/>
        <w:tab w:val="right" w:pos="9355"/>
      </w:tabs>
    </w:pPr>
    <w:rPr>
      <w:rFonts w:ascii="Courier New" w:hAnsi="Courier New"/>
      <w:sz w:val="24"/>
    </w:rPr>
  </w:style>
  <w:style w:type="paragraph" w:customStyle="1" w:styleId="Preformat">
    <w:name w:val="Preformat"/>
    <w:uiPriority w:val="99"/>
    <w:qFormat/>
    <w:rsid w:val="009E1FD1"/>
    <w:pPr>
      <w:widowControl w:val="0"/>
    </w:pPr>
    <w:rPr>
      <w:rFonts w:ascii="Courier New" w:hAnsi="Courier New"/>
    </w:rPr>
  </w:style>
  <w:style w:type="character" w:styleId="af2">
    <w:name w:val="Hyperlink"/>
    <w:basedOn w:val="a4"/>
    <w:rsid w:val="005815BD"/>
    <w:rPr>
      <w:color w:val="0000FF"/>
      <w:u w:val="single"/>
    </w:rPr>
  </w:style>
  <w:style w:type="paragraph" w:customStyle="1" w:styleId="ConsNormal">
    <w:name w:val="ConsNormal Знак"/>
    <w:link w:val="ConsNormal0"/>
    <w:qFormat/>
    <w:rsid w:val="005815BD"/>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uiPriority w:val="99"/>
    <w:qFormat/>
    <w:rsid w:val="005815BD"/>
    <w:pPr>
      <w:widowControl w:val="0"/>
      <w:autoSpaceDE w:val="0"/>
      <w:autoSpaceDN w:val="0"/>
      <w:adjustRightInd w:val="0"/>
      <w:ind w:right="19772"/>
    </w:pPr>
    <w:rPr>
      <w:rFonts w:ascii="Courier New" w:hAnsi="Courier New" w:cs="Courier New"/>
    </w:rPr>
  </w:style>
  <w:style w:type="character" w:styleId="af3">
    <w:name w:val="footnote reference"/>
    <w:basedOn w:val="a4"/>
    <w:uiPriority w:val="99"/>
    <w:semiHidden/>
    <w:rsid w:val="005815BD"/>
    <w:rPr>
      <w:vertAlign w:val="superscript"/>
    </w:rPr>
  </w:style>
  <w:style w:type="paragraph" w:styleId="af4">
    <w:name w:val="footnote text"/>
    <w:basedOn w:val="a3"/>
    <w:link w:val="af5"/>
    <w:uiPriority w:val="99"/>
    <w:semiHidden/>
    <w:rsid w:val="005815BD"/>
  </w:style>
  <w:style w:type="paragraph" w:customStyle="1" w:styleId="51">
    <w:name w:val="Июнь5"/>
    <w:uiPriority w:val="99"/>
    <w:qFormat/>
    <w:rsid w:val="005815BD"/>
    <w:pPr>
      <w:overflowPunct w:val="0"/>
      <w:autoSpaceDE w:val="0"/>
      <w:autoSpaceDN w:val="0"/>
      <w:adjustRightInd w:val="0"/>
      <w:textAlignment w:val="baseline"/>
    </w:pPr>
    <w:rPr>
      <w:lang w:val="en-US"/>
    </w:rPr>
  </w:style>
  <w:style w:type="paragraph" w:customStyle="1" w:styleId="110">
    <w:name w:val="Заголовок 11"/>
    <w:basedOn w:val="14"/>
    <w:next w:val="14"/>
    <w:rsid w:val="005815BD"/>
    <w:pPr>
      <w:keepNext/>
      <w:jc w:val="center"/>
    </w:pPr>
    <w:rPr>
      <w:snapToGrid/>
      <w:sz w:val="24"/>
    </w:rPr>
  </w:style>
  <w:style w:type="paragraph" w:styleId="28">
    <w:name w:val="toc 2"/>
    <w:basedOn w:val="a3"/>
    <w:next w:val="a3"/>
    <w:semiHidden/>
    <w:rsid w:val="005815BD"/>
    <w:pPr>
      <w:tabs>
        <w:tab w:val="right" w:pos="8306"/>
      </w:tabs>
      <w:overflowPunct w:val="0"/>
      <w:autoSpaceDE w:val="0"/>
      <w:autoSpaceDN w:val="0"/>
      <w:adjustRightInd w:val="0"/>
      <w:textAlignment w:val="baseline"/>
    </w:pPr>
    <w:rPr>
      <w:smallCaps/>
      <w:lang w:val="en-US"/>
    </w:rPr>
  </w:style>
  <w:style w:type="paragraph" w:customStyle="1" w:styleId="210">
    <w:name w:val="Основной текст 21"/>
    <w:basedOn w:val="a3"/>
    <w:rsid w:val="005815BD"/>
    <w:pPr>
      <w:overflowPunct w:val="0"/>
      <w:autoSpaceDE w:val="0"/>
      <w:autoSpaceDN w:val="0"/>
      <w:adjustRightInd w:val="0"/>
      <w:jc w:val="center"/>
      <w:textAlignment w:val="baseline"/>
    </w:pPr>
    <w:rPr>
      <w:b/>
      <w:sz w:val="40"/>
    </w:rPr>
  </w:style>
  <w:style w:type="paragraph" w:styleId="af6">
    <w:name w:val="caption"/>
    <w:basedOn w:val="a3"/>
    <w:next w:val="a3"/>
    <w:qFormat/>
    <w:rsid w:val="005815BD"/>
    <w:pPr>
      <w:overflowPunct w:val="0"/>
      <w:autoSpaceDE w:val="0"/>
      <w:autoSpaceDN w:val="0"/>
      <w:adjustRightInd w:val="0"/>
      <w:jc w:val="center"/>
      <w:textAlignment w:val="baseline"/>
    </w:pPr>
    <w:rPr>
      <w:b/>
      <w:sz w:val="28"/>
    </w:rPr>
  </w:style>
  <w:style w:type="paragraph" w:styleId="15">
    <w:name w:val="toc 1"/>
    <w:basedOn w:val="a3"/>
    <w:next w:val="a3"/>
    <w:autoRedefine/>
    <w:semiHidden/>
    <w:rsid w:val="00570BC8"/>
    <w:pPr>
      <w:tabs>
        <w:tab w:val="right" w:leader="dot" w:pos="10206"/>
      </w:tabs>
      <w:spacing w:before="120" w:after="120"/>
      <w:ind w:left="400" w:right="567" w:hanging="116"/>
    </w:pPr>
    <w:rPr>
      <w:b/>
      <w:bCs/>
      <w:smallCaps/>
      <w:noProof/>
    </w:rPr>
  </w:style>
  <w:style w:type="paragraph" w:styleId="a2">
    <w:name w:val="Block Text"/>
    <w:basedOn w:val="a3"/>
    <w:autoRedefine/>
    <w:rsid w:val="005815BD"/>
    <w:pPr>
      <w:numPr>
        <w:numId w:val="2"/>
      </w:numPr>
      <w:ind w:left="924" w:right="567" w:hanging="357"/>
      <w:jc w:val="both"/>
    </w:pPr>
    <w:rPr>
      <w:sz w:val="24"/>
    </w:rPr>
  </w:style>
  <w:style w:type="paragraph" w:customStyle="1" w:styleId="af7">
    <w:name w:val="Îáû÷íûé"/>
    <w:uiPriority w:val="99"/>
    <w:qFormat/>
    <w:rsid w:val="005815BD"/>
    <w:rPr>
      <w:sz w:val="24"/>
    </w:rPr>
  </w:style>
  <w:style w:type="paragraph" w:customStyle="1" w:styleId="af8">
    <w:name w:val="Ввод осн.текста"/>
    <w:basedOn w:val="a3"/>
    <w:autoRedefine/>
    <w:uiPriority w:val="99"/>
    <w:qFormat/>
    <w:rsid w:val="005815BD"/>
    <w:pPr>
      <w:keepLines/>
      <w:framePr w:hSpace="180" w:wrap="around" w:hAnchor="margin" w:y="-570"/>
      <w:jc w:val="center"/>
    </w:pPr>
    <w:rPr>
      <w:sz w:val="24"/>
      <w:szCs w:val="24"/>
    </w:rPr>
  </w:style>
  <w:style w:type="paragraph" w:styleId="af9">
    <w:name w:val="Subtitle"/>
    <w:basedOn w:val="a3"/>
    <w:link w:val="afa"/>
    <w:qFormat/>
    <w:rsid w:val="005815BD"/>
    <w:rPr>
      <w:rFonts w:ascii="Arial" w:hAnsi="Arial"/>
      <w:b/>
      <w:sz w:val="22"/>
    </w:rPr>
  </w:style>
  <w:style w:type="paragraph" w:customStyle="1" w:styleId="Iauiue">
    <w:name w:val="Iau?iue"/>
    <w:uiPriority w:val="99"/>
    <w:qFormat/>
    <w:rsid w:val="005815BD"/>
    <w:rPr>
      <w:lang w:val="en-US"/>
    </w:rPr>
  </w:style>
  <w:style w:type="paragraph" w:customStyle="1" w:styleId="a1">
    <w:name w:val="Нумерованный"/>
    <w:basedOn w:val="a3"/>
    <w:autoRedefine/>
    <w:uiPriority w:val="99"/>
    <w:qFormat/>
    <w:rsid w:val="005815BD"/>
    <w:pPr>
      <w:numPr>
        <w:numId w:val="3"/>
      </w:numPr>
      <w:ind w:left="567" w:right="567" w:firstLine="0"/>
    </w:pPr>
    <w:rPr>
      <w:sz w:val="24"/>
    </w:rPr>
  </w:style>
  <w:style w:type="paragraph" w:customStyle="1" w:styleId="310">
    <w:name w:val="Основной текст с отступом 31"/>
    <w:basedOn w:val="a3"/>
    <w:rsid w:val="005815BD"/>
    <w:pPr>
      <w:spacing w:line="360" w:lineRule="auto"/>
      <w:ind w:firstLine="426"/>
      <w:jc w:val="both"/>
    </w:pPr>
    <w:rPr>
      <w:sz w:val="24"/>
    </w:rPr>
  </w:style>
  <w:style w:type="paragraph" w:styleId="34">
    <w:name w:val="Body Text 3"/>
    <w:basedOn w:val="a3"/>
    <w:link w:val="35"/>
    <w:rsid w:val="005815BD"/>
    <w:pPr>
      <w:jc w:val="center"/>
    </w:pPr>
    <w:rPr>
      <w:sz w:val="24"/>
    </w:rPr>
  </w:style>
  <w:style w:type="paragraph" w:customStyle="1" w:styleId="afb">
    <w:name w:val="Основной абзац"/>
    <w:basedOn w:val="a3"/>
    <w:uiPriority w:val="99"/>
    <w:qFormat/>
    <w:rsid w:val="005815BD"/>
    <w:pPr>
      <w:spacing w:line="360" w:lineRule="auto"/>
      <w:ind w:firstLine="567"/>
      <w:jc w:val="both"/>
    </w:pPr>
    <w:rPr>
      <w:sz w:val="24"/>
    </w:rPr>
  </w:style>
  <w:style w:type="paragraph" w:customStyle="1" w:styleId="-3">
    <w:name w:val="список маркированный -"/>
    <w:basedOn w:val="310"/>
    <w:autoRedefine/>
    <w:uiPriority w:val="99"/>
    <w:qFormat/>
    <w:rsid w:val="005815BD"/>
    <w:pPr>
      <w:numPr>
        <w:numId w:val="4"/>
      </w:numPr>
      <w:tabs>
        <w:tab w:val="left" w:pos="0"/>
      </w:tabs>
      <w:spacing w:line="240" w:lineRule="auto"/>
    </w:pPr>
  </w:style>
  <w:style w:type="paragraph" w:customStyle="1" w:styleId="afc">
    <w:name w:val="Заголовок таблицы"/>
    <w:basedOn w:val="a3"/>
    <w:uiPriority w:val="99"/>
    <w:qFormat/>
    <w:rsid w:val="005815BD"/>
    <w:pPr>
      <w:spacing w:line="360" w:lineRule="auto"/>
      <w:jc w:val="center"/>
    </w:pPr>
    <w:rPr>
      <w:i/>
      <w:sz w:val="24"/>
    </w:rPr>
  </w:style>
  <w:style w:type="paragraph" w:customStyle="1" w:styleId="afd">
    <w:name w:val="Текст таблицы"/>
    <w:basedOn w:val="a3"/>
    <w:uiPriority w:val="99"/>
    <w:qFormat/>
    <w:rsid w:val="005815BD"/>
    <w:pPr>
      <w:jc w:val="center"/>
    </w:pPr>
    <w:rPr>
      <w:sz w:val="24"/>
    </w:rPr>
  </w:style>
  <w:style w:type="paragraph" w:customStyle="1" w:styleId="xl26">
    <w:name w:val="xl26"/>
    <w:basedOn w:val="a3"/>
    <w:uiPriority w:val="99"/>
    <w:qFormat/>
    <w:rsid w:val="005815BD"/>
    <w:pPr>
      <w:spacing w:before="100" w:after="100"/>
      <w:jc w:val="center"/>
    </w:pPr>
    <w:rPr>
      <w:rFonts w:ascii="Arial" w:hAnsi="Arial"/>
      <w:b/>
      <w:sz w:val="24"/>
    </w:rPr>
  </w:style>
  <w:style w:type="paragraph" w:customStyle="1" w:styleId="16">
    <w:name w:val="Стиль1"/>
    <w:uiPriority w:val="99"/>
    <w:qFormat/>
    <w:rsid w:val="005815BD"/>
    <w:rPr>
      <w:sz w:val="24"/>
    </w:rPr>
  </w:style>
  <w:style w:type="paragraph" w:customStyle="1" w:styleId="17">
    <w:name w:val="Цитата1"/>
    <w:basedOn w:val="a3"/>
    <w:rsid w:val="005815BD"/>
    <w:pPr>
      <w:tabs>
        <w:tab w:val="left" w:pos="-360"/>
        <w:tab w:val="left" w:pos="0"/>
        <w:tab w:val="left" w:pos="567"/>
      </w:tabs>
      <w:spacing w:line="360" w:lineRule="auto"/>
      <w:jc w:val="both"/>
    </w:pPr>
    <w:rPr>
      <w:sz w:val="24"/>
    </w:rPr>
  </w:style>
  <w:style w:type="paragraph" w:styleId="a0">
    <w:name w:val="List Number"/>
    <w:basedOn w:val="a3"/>
    <w:rsid w:val="005815BD"/>
    <w:pPr>
      <w:widowControl w:val="0"/>
      <w:numPr>
        <w:numId w:val="5"/>
      </w:numPr>
      <w:autoSpaceDE w:val="0"/>
      <w:autoSpaceDN w:val="0"/>
      <w:adjustRightInd w:val="0"/>
    </w:pPr>
    <w:rPr>
      <w:rFonts w:ascii="Arial" w:hAnsi="Arial" w:cs="Arial"/>
      <w:sz w:val="18"/>
      <w:szCs w:val="18"/>
    </w:rPr>
  </w:style>
  <w:style w:type="paragraph" w:styleId="afe">
    <w:name w:val="Balloon Text"/>
    <w:basedOn w:val="a3"/>
    <w:link w:val="aff"/>
    <w:semiHidden/>
    <w:rsid w:val="005815BD"/>
    <w:rPr>
      <w:rFonts w:ascii="Tahoma" w:hAnsi="Tahoma" w:cs="Tahoma"/>
      <w:sz w:val="16"/>
      <w:szCs w:val="16"/>
    </w:rPr>
  </w:style>
  <w:style w:type="paragraph" w:customStyle="1" w:styleId="aff0">
    <w:name w:val="Знак Знак Знак Знак Знак Знак Знак Знак Знак"/>
    <w:basedOn w:val="a3"/>
    <w:rsid w:val="005815BD"/>
    <w:pPr>
      <w:widowControl w:val="0"/>
      <w:adjustRightInd w:val="0"/>
      <w:spacing w:after="160" w:line="240" w:lineRule="exact"/>
      <w:jc w:val="right"/>
    </w:pPr>
    <w:rPr>
      <w:lang w:val="en-GB" w:eastAsia="en-US"/>
    </w:rPr>
  </w:style>
  <w:style w:type="paragraph" w:styleId="aff1">
    <w:name w:val="Normal (Web)"/>
    <w:aliases w:val="Обычный (веб) Знак Знак,Знак Знак, Знак Знак"/>
    <w:basedOn w:val="a3"/>
    <w:uiPriority w:val="99"/>
    <w:qFormat/>
    <w:rsid w:val="005815BD"/>
    <w:rPr>
      <w:sz w:val="24"/>
      <w:szCs w:val="24"/>
    </w:rPr>
  </w:style>
  <w:style w:type="paragraph" w:customStyle="1" w:styleId="ConsPlusNormal">
    <w:name w:val="ConsPlusNormal"/>
    <w:link w:val="ConsPlusNormal0"/>
    <w:qFormat/>
    <w:rsid w:val="005815BD"/>
    <w:pPr>
      <w:widowControl w:val="0"/>
      <w:autoSpaceDE w:val="0"/>
      <w:autoSpaceDN w:val="0"/>
      <w:adjustRightInd w:val="0"/>
      <w:ind w:firstLine="720"/>
    </w:pPr>
    <w:rPr>
      <w:rFonts w:ascii="Arial" w:hAnsi="Arial" w:cs="Arial"/>
    </w:rPr>
  </w:style>
  <w:style w:type="paragraph" w:customStyle="1" w:styleId="211">
    <w:name w:val="Основной текст 21"/>
    <w:basedOn w:val="a3"/>
    <w:uiPriority w:val="99"/>
    <w:qFormat/>
    <w:rsid w:val="005815BD"/>
    <w:pPr>
      <w:widowControl w:val="0"/>
      <w:jc w:val="both"/>
    </w:pPr>
    <w:rPr>
      <w:rFonts w:cs="Arial"/>
      <w:sz w:val="24"/>
      <w:szCs w:val="18"/>
    </w:rPr>
  </w:style>
  <w:style w:type="paragraph" w:customStyle="1" w:styleId="20">
    <w:name w:val="Стиль2"/>
    <w:basedOn w:val="21"/>
    <w:uiPriority w:val="99"/>
    <w:qFormat/>
    <w:rsid w:val="005815BD"/>
    <w:pPr>
      <w:keepNext/>
      <w:keepLines/>
      <w:widowControl w:val="0"/>
      <w:numPr>
        <w:ilvl w:val="0"/>
      </w:numPr>
      <w:suppressLineNumbers/>
      <w:tabs>
        <w:tab w:val="clear" w:pos="432"/>
        <w:tab w:val="num" w:pos="756"/>
      </w:tabs>
      <w:suppressAutoHyphens/>
      <w:spacing w:after="60"/>
      <w:ind w:left="756" w:hanging="576"/>
      <w:jc w:val="both"/>
    </w:pPr>
    <w:rPr>
      <w:b/>
      <w:sz w:val="24"/>
    </w:rPr>
  </w:style>
  <w:style w:type="paragraph" w:styleId="21">
    <w:name w:val="List Number 2"/>
    <w:basedOn w:val="a3"/>
    <w:rsid w:val="005815BD"/>
    <w:pPr>
      <w:numPr>
        <w:ilvl w:val="1"/>
        <w:numId w:val="7"/>
      </w:numPr>
      <w:tabs>
        <w:tab w:val="clear" w:pos="756"/>
        <w:tab w:val="num" w:pos="432"/>
      </w:tabs>
      <w:ind w:left="432" w:hanging="432"/>
    </w:pPr>
  </w:style>
  <w:style w:type="paragraph" w:customStyle="1" w:styleId="3">
    <w:name w:val="Стиль3"/>
    <w:basedOn w:val="26"/>
    <w:uiPriority w:val="99"/>
    <w:qFormat/>
    <w:rsid w:val="005815BD"/>
    <w:pPr>
      <w:widowControl w:val="0"/>
      <w:numPr>
        <w:ilvl w:val="2"/>
        <w:numId w:val="7"/>
      </w:numPr>
      <w:adjustRightInd w:val="0"/>
      <w:textAlignment w:val="baseline"/>
    </w:pPr>
    <w:rPr>
      <w:snapToGrid/>
      <w:sz w:val="24"/>
    </w:rPr>
  </w:style>
  <w:style w:type="paragraph" w:customStyle="1" w:styleId="a">
    <w:name w:val="Стиль текста"/>
    <w:basedOn w:val="a9"/>
    <w:uiPriority w:val="99"/>
    <w:qFormat/>
    <w:rsid w:val="005815BD"/>
    <w:pPr>
      <w:keepLines/>
      <w:numPr>
        <w:numId w:val="8"/>
      </w:numPr>
      <w:tabs>
        <w:tab w:val="clear" w:pos="1492"/>
      </w:tabs>
      <w:spacing w:before="60" w:after="60"/>
      <w:ind w:left="0" w:firstLine="0"/>
    </w:pPr>
  </w:style>
  <w:style w:type="paragraph" w:styleId="aff2">
    <w:name w:val="Document Map"/>
    <w:basedOn w:val="a3"/>
    <w:link w:val="aff3"/>
    <w:semiHidden/>
    <w:rsid w:val="005815BD"/>
    <w:pPr>
      <w:shd w:val="clear" w:color="auto" w:fill="000080"/>
    </w:pPr>
    <w:rPr>
      <w:rFonts w:ascii="Tahoma" w:hAnsi="Tahoma" w:cs="Tahoma"/>
    </w:rPr>
  </w:style>
  <w:style w:type="character" w:customStyle="1" w:styleId="aff4">
    <w:name w:val="Знак"/>
    <w:basedOn w:val="a4"/>
    <w:rsid w:val="005815BD"/>
    <w:rPr>
      <w:rFonts w:ascii="Arial" w:hAnsi="Arial" w:cs="Arial"/>
      <w:b/>
      <w:bCs/>
      <w:i/>
      <w:iCs/>
      <w:sz w:val="28"/>
      <w:szCs w:val="28"/>
      <w:lang w:val="ru-RU" w:eastAsia="ru-RU" w:bidi="ar-SA"/>
    </w:rPr>
  </w:style>
  <w:style w:type="character" w:styleId="aff5">
    <w:name w:val="annotation reference"/>
    <w:basedOn w:val="a4"/>
    <w:semiHidden/>
    <w:rsid w:val="005815BD"/>
    <w:rPr>
      <w:sz w:val="16"/>
      <w:szCs w:val="16"/>
    </w:rPr>
  </w:style>
  <w:style w:type="paragraph" w:customStyle="1" w:styleId="03osnovnoytexttablbullit3">
    <w:name w:val="03osnovnoytexttablbullit3"/>
    <w:basedOn w:val="a3"/>
    <w:uiPriority w:val="99"/>
    <w:qFormat/>
    <w:rsid w:val="005815BD"/>
    <w:pPr>
      <w:spacing w:before="120" w:line="320" w:lineRule="atLeast"/>
      <w:ind w:left="1240" w:hanging="460"/>
    </w:pPr>
    <w:rPr>
      <w:rFonts w:ascii="GaramondC" w:hAnsi="GaramondC"/>
      <w:color w:val="000000"/>
    </w:rPr>
  </w:style>
  <w:style w:type="character" w:customStyle="1" w:styleId="grame">
    <w:name w:val="grame"/>
    <w:basedOn w:val="a4"/>
    <w:rsid w:val="005815BD"/>
  </w:style>
  <w:style w:type="paragraph" w:customStyle="1" w:styleId="aff6">
    <w:name w:val="Стиль"/>
    <w:uiPriority w:val="99"/>
    <w:qFormat/>
    <w:rsid w:val="005815BD"/>
    <w:pPr>
      <w:widowControl w:val="0"/>
      <w:autoSpaceDE w:val="0"/>
      <w:autoSpaceDN w:val="0"/>
      <w:adjustRightInd w:val="0"/>
    </w:pPr>
    <w:rPr>
      <w:rFonts w:ascii="Arial" w:hAnsi="Arial" w:cs="Arial"/>
      <w:sz w:val="24"/>
      <w:szCs w:val="24"/>
    </w:rPr>
  </w:style>
  <w:style w:type="character" w:customStyle="1" w:styleId="41">
    <w:name w:val="Знак4"/>
    <w:basedOn w:val="a4"/>
    <w:rsid w:val="005815BD"/>
    <w:rPr>
      <w:b/>
      <w:sz w:val="40"/>
      <w:lang w:val="ru-RU" w:eastAsia="ru-RU" w:bidi="ar-SA"/>
    </w:rPr>
  </w:style>
  <w:style w:type="paragraph" w:styleId="aff7">
    <w:name w:val="annotation text"/>
    <w:basedOn w:val="a3"/>
    <w:link w:val="aff8"/>
    <w:rsid w:val="005815BD"/>
  </w:style>
  <w:style w:type="paragraph" w:styleId="aff9">
    <w:name w:val="annotation subject"/>
    <w:basedOn w:val="aff7"/>
    <w:next w:val="aff7"/>
    <w:link w:val="affa"/>
    <w:semiHidden/>
    <w:rsid w:val="005815BD"/>
    <w:rPr>
      <w:b/>
      <w:bCs/>
    </w:rPr>
  </w:style>
  <w:style w:type="paragraph" w:customStyle="1" w:styleId="111">
    <w:name w:val="заголовок 11"/>
    <w:basedOn w:val="a3"/>
    <w:next w:val="a3"/>
    <w:uiPriority w:val="99"/>
    <w:qFormat/>
    <w:rsid w:val="005815BD"/>
    <w:pPr>
      <w:keepNext/>
      <w:jc w:val="center"/>
    </w:pPr>
    <w:rPr>
      <w:sz w:val="24"/>
    </w:rPr>
  </w:style>
  <w:style w:type="character" w:customStyle="1" w:styleId="61">
    <w:name w:val="Знак Знак6"/>
    <w:basedOn w:val="a4"/>
    <w:rsid w:val="005815BD"/>
    <w:rPr>
      <w:b/>
      <w:sz w:val="40"/>
      <w:lang w:val="ru-RU" w:eastAsia="ru-RU" w:bidi="ar-SA"/>
    </w:rPr>
  </w:style>
  <w:style w:type="paragraph" w:customStyle="1" w:styleId="18">
    <w:name w:val="Знак Знак1 Знак"/>
    <w:basedOn w:val="a3"/>
    <w:rsid w:val="005815BD"/>
    <w:pPr>
      <w:widowControl w:val="0"/>
      <w:adjustRightInd w:val="0"/>
      <w:spacing w:after="160" w:line="240" w:lineRule="exact"/>
      <w:jc w:val="right"/>
    </w:pPr>
    <w:rPr>
      <w:lang w:val="en-GB" w:eastAsia="en-US"/>
    </w:rPr>
  </w:style>
  <w:style w:type="paragraph" w:customStyle="1" w:styleId="affb">
    <w:name w:val="Знак Знак Знак"/>
    <w:basedOn w:val="a3"/>
    <w:uiPriority w:val="99"/>
    <w:qFormat/>
    <w:rsid w:val="005815BD"/>
    <w:pPr>
      <w:widowControl w:val="0"/>
      <w:adjustRightInd w:val="0"/>
      <w:spacing w:after="160" w:line="240" w:lineRule="exact"/>
      <w:jc w:val="right"/>
    </w:pPr>
    <w:rPr>
      <w:lang w:val="en-GB" w:eastAsia="en-US"/>
    </w:rPr>
  </w:style>
  <w:style w:type="paragraph" w:customStyle="1" w:styleId="affc">
    <w:name w:val="Знак Знак Знак"/>
    <w:basedOn w:val="a3"/>
    <w:rsid w:val="005815BD"/>
    <w:pPr>
      <w:widowControl w:val="0"/>
      <w:adjustRightInd w:val="0"/>
      <w:spacing w:after="160" w:line="240" w:lineRule="exact"/>
      <w:jc w:val="right"/>
    </w:pPr>
    <w:rPr>
      <w:lang w:val="en-GB" w:eastAsia="en-US"/>
    </w:rPr>
  </w:style>
  <w:style w:type="paragraph" w:customStyle="1" w:styleId="affd">
    <w:name w:val="Знак Знак Знак Знак"/>
    <w:basedOn w:val="a3"/>
    <w:rsid w:val="005815BD"/>
    <w:pPr>
      <w:spacing w:after="160" w:line="240" w:lineRule="exact"/>
    </w:pPr>
    <w:rPr>
      <w:rFonts w:ascii="Verdana" w:hAnsi="Verdana" w:cs="Verdana"/>
      <w:lang w:val="en-US" w:eastAsia="en-US"/>
    </w:rPr>
  </w:style>
  <w:style w:type="paragraph" w:customStyle="1" w:styleId="affe">
    <w:name w:val="Содержимое таблицы"/>
    <w:basedOn w:val="a3"/>
    <w:uiPriority w:val="99"/>
    <w:qFormat/>
    <w:rsid w:val="005815BD"/>
    <w:pPr>
      <w:widowControl w:val="0"/>
      <w:suppressLineNumbers/>
      <w:suppressAutoHyphens/>
    </w:pPr>
    <w:rPr>
      <w:rFonts w:eastAsia="Arial Unicode MS"/>
      <w:kern w:val="1"/>
      <w:sz w:val="24"/>
      <w:szCs w:val="24"/>
    </w:rPr>
  </w:style>
  <w:style w:type="paragraph" w:customStyle="1" w:styleId="140">
    <w:name w:val="Стиль14"/>
    <w:basedOn w:val="a3"/>
    <w:uiPriority w:val="99"/>
    <w:qFormat/>
    <w:rsid w:val="005815BD"/>
    <w:pPr>
      <w:spacing w:line="264" w:lineRule="auto"/>
      <w:ind w:firstLine="720"/>
      <w:jc w:val="both"/>
    </w:pPr>
    <w:rPr>
      <w:sz w:val="28"/>
    </w:rPr>
  </w:style>
  <w:style w:type="paragraph" w:customStyle="1" w:styleId="ConsPlusNonformat">
    <w:name w:val="ConsPlusNonformat"/>
    <w:uiPriority w:val="99"/>
    <w:qFormat/>
    <w:rsid w:val="005815BD"/>
    <w:pPr>
      <w:autoSpaceDE w:val="0"/>
      <w:autoSpaceDN w:val="0"/>
      <w:adjustRightInd w:val="0"/>
    </w:pPr>
    <w:rPr>
      <w:rFonts w:ascii="Courier New" w:hAnsi="Courier New" w:cs="Courier New"/>
    </w:rPr>
  </w:style>
  <w:style w:type="paragraph" w:customStyle="1" w:styleId="36">
    <w:name w:val="Знак3"/>
    <w:basedOn w:val="a3"/>
    <w:rsid w:val="005815BD"/>
    <w:pPr>
      <w:spacing w:after="160" w:line="240" w:lineRule="exact"/>
    </w:pPr>
    <w:rPr>
      <w:rFonts w:ascii="Verdana" w:hAnsi="Verdana" w:cs="Verdana"/>
      <w:lang w:val="en-US" w:eastAsia="en-US"/>
    </w:rPr>
  </w:style>
  <w:style w:type="character" w:customStyle="1" w:styleId="29">
    <w:name w:val="Знак2"/>
    <w:basedOn w:val="a4"/>
    <w:rsid w:val="005815BD"/>
    <w:rPr>
      <w:rFonts w:ascii="Courier New" w:hAnsi="Courier New"/>
      <w:sz w:val="24"/>
    </w:rPr>
  </w:style>
  <w:style w:type="character" w:customStyle="1" w:styleId="19">
    <w:name w:val="Знак1"/>
    <w:basedOn w:val="a4"/>
    <w:rsid w:val="005815BD"/>
    <w:rPr>
      <w:rFonts w:ascii="Courier New" w:hAnsi="Courier New"/>
      <w:sz w:val="24"/>
    </w:rPr>
  </w:style>
  <w:style w:type="paragraph" w:customStyle="1" w:styleId="311">
    <w:name w:val="Основной текст 31"/>
    <w:basedOn w:val="a3"/>
    <w:rsid w:val="009E1FD1"/>
    <w:pPr>
      <w:keepNext/>
      <w:keepLines/>
      <w:jc w:val="both"/>
    </w:pPr>
    <w:rPr>
      <w:sz w:val="24"/>
    </w:rPr>
  </w:style>
  <w:style w:type="table" w:styleId="afff">
    <w:name w:val="Table Grid"/>
    <w:aliases w:val="Сетка таблицы 12"/>
    <w:basedOn w:val="a5"/>
    <w:rsid w:val="009E1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Normal0">
    <w:name w:val="ConsNormal Знак Знак"/>
    <w:basedOn w:val="a4"/>
    <w:link w:val="ConsNormal"/>
    <w:locked/>
    <w:rsid w:val="00E36055"/>
    <w:rPr>
      <w:rFonts w:ascii="Arial" w:hAnsi="Arial" w:cs="Arial"/>
      <w:sz w:val="22"/>
      <w:szCs w:val="22"/>
      <w:lang w:val="ru-RU" w:eastAsia="ru-RU" w:bidi="ar-SA"/>
    </w:rPr>
  </w:style>
  <w:style w:type="paragraph" w:customStyle="1" w:styleId="ConsNormal1">
    <w:name w:val="ConsNormal"/>
    <w:uiPriority w:val="99"/>
    <w:qFormat/>
    <w:rsid w:val="00E36055"/>
    <w:pPr>
      <w:widowControl w:val="0"/>
      <w:autoSpaceDE w:val="0"/>
      <w:autoSpaceDN w:val="0"/>
      <w:adjustRightInd w:val="0"/>
      <w:ind w:right="19772" w:firstLine="720"/>
    </w:pPr>
    <w:rPr>
      <w:rFonts w:ascii="Arial" w:hAnsi="Arial" w:cs="Arial"/>
      <w:sz w:val="22"/>
      <w:szCs w:val="22"/>
    </w:rPr>
  </w:style>
  <w:style w:type="paragraph" w:customStyle="1" w:styleId="afff0">
    <w:name w:val="Знак Знак Знак Знак Знак Знак Знак Знак Знак Знак Знак Знак"/>
    <w:basedOn w:val="a3"/>
    <w:rsid w:val="007E51CD"/>
    <w:pPr>
      <w:widowControl w:val="0"/>
      <w:adjustRightInd w:val="0"/>
      <w:spacing w:after="160" w:line="240" w:lineRule="exact"/>
      <w:jc w:val="right"/>
    </w:pPr>
    <w:rPr>
      <w:lang w:val="en-GB" w:eastAsia="en-US"/>
    </w:rPr>
  </w:style>
  <w:style w:type="paragraph" w:customStyle="1" w:styleId="Number">
    <w:name w:val="Number"/>
    <w:basedOn w:val="a3"/>
    <w:autoRedefine/>
    <w:uiPriority w:val="99"/>
    <w:qFormat/>
    <w:rsid w:val="00853C7B"/>
    <w:pPr>
      <w:widowControl w:val="0"/>
      <w:jc w:val="both"/>
    </w:pPr>
    <w:rPr>
      <w:bCs/>
      <w:sz w:val="24"/>
      <w:szCs w:val="24"/>
    </w:rPr>
  </w:style>
  <w:style w:type="paragraph" w:customStyle="1" w:styleId="37">
    <w:name w:val="Стиль3 Знак"/>
    <w:basedOn w:val="a3"/>
    <w:uiPriority w:val="99"/>
    <w:qFormat/>
    <w:rsid w:val="00B81789"/>
    <w:pPr>
      <w:widowControl w:val="0"/>
      <w:tabs>
        <w:tab w:val="left" w:pos="1307"/>
      </w:tabs>
      <w:suppressAutoHyphens/>
      <w:ind w:left="1080"/>
      <w:jc w:val="both"/>
      <w:textAlignment w:val="baseline"/>
    </w:pPr>
    <w:rPr>
      <w:sz w:val="24"/>
      <w:lang w:eastAsia="ar-SA"/>
    </w:rPr>
  </w:style>
  <w:style w:type="paragraph" w:customStyle="1" w:styleId="ConsPlusCell">
    <w:name w:val="ConsPlusCell"/>
    <w:uiPriority w:val="99"/>
    <w:qFormat/>
    <w:rsid w:val="004D6C14"/>
    <w:pPr>
      <w:widowControl w:val="0"/>
      <w:autoSpaceDE w:val="0"/>
      <w:autoSpaceDN w:val="0"/>
      <w:adjustRightInd w:val="0"/>
    </w:pPr>
    <w:rPr>
      <w:rFonts w:ascii="Arial" w:hAnsi="Arial" w:cs="Arial"/>
    </w:rPr>
  </w:style>
  <w:style w:type="paragraph" w:customStyle="1" w:styleId="BodyText21">
    <w:name w:val="Body Text 21"/>
    <w:basedOn w:val="a3"/>
    <w:uiPriority w:val="99"/>
    <w:qFormat/>
    <w:rsid w:val="004D6C14"/>
    <w:pPr>
      <w:widowControl w:val="0"/>
      <w:ind w:firstLine="720"/>
      <w:jc w:val="both"/>
    </w:pPr>
    <w:rPr>
      <w:sz w:val="24"/>
    </w:rPr>
  </w:style>
  <w:style w:type="paragraph" w:customStyle="1" w:styleId="ConsTitle">
    <w:name w:val="ConsTitle"/>
    <w:uiPriority w:val="99"/>
    <w:qFormat/>
    <w:rsid w:val="00BD77E3"/>
    <w:pPr>
      <w:widowControl w:val="0"/>
      <w:autoSpaceDE w:val="0"/>
      <w:autoSpaceDN w:val="0"/>
    </w:pPr>
    <w:rPr>
      <w:rFonts w:ascii="Arial" w:hAnsi="Arial" w:cs="Arial"/>
      <w:b/>
      <w:bCs/>
      <w:sz w:val="16"/>
      <w:szCs w:val="16"/>
    </w:rPr>
  </w:style>
  <w:style w:type="paragraph" w:customStyle="1" w:styleId="Header2-numbered">
    <w:name w:val="Header2-numbered"/>
    <w:basedOn w:val="11"/>
    <w:autoRedefine/>
    <w:uiPriority w:val="99"/>
    <w:qFormat/>
    <w:rsid w:val="009F099B"/>
    <w:pPr>
      <w:keepNext w:val="0"/>
      <w:autoSpaceDE w:val="0"/>
      <w:autoSpaceDN w:val="0"/>
      <w:adjustRightInd w:val="0"/>
      <w:outlineLvl w:val="9"/>
    </w:pPr>
    <w:rPr>
      <w:rFonts w:cs="Arial Unicode MS"/>
      <w:b w:val="0"/>
      <w:sz w:val="24"/>
    </w:rPr>
  </w:style>
  <w:style w:type="paragraph" w:customStyle="1" w:styleId="Left">
    <w:name w:val="Обычный_Left"/>
    <w:basedOn w:val="a3"/>
    <w:uiPriority w:val="99"/>
    <w:qFormat/>
    <w:rsid w:val="009F099B"/>
    <w:pPr>
      <w:spacing w:before="240" w:after="240"/>
    </w:pPr>
    <w:rPr>
      <w:sz w:val="28"/>
      <w:szCs w:val="28"/>
    </w:rPr>
  </w:style>
  <w:style w:type="character" w:styleId="afff1">
    <w:name w:val="FollowedHyperlink"/>
    <w:basedOn w:val="a4"/>
    <w:uiPriority w:val="99"/>
    <w:rsid w:val="009F099B"/>
    <w:rPr>
      <w:color w:val="800080"/>
      <w:u w:val="single"/>
    </w:rPr>
  </w:style>
  <w:style w:type="paragraph" w:customStyle="1" w:styleId="Heading">
    <w:name w:val="Heading"/>
    <w:qFormat/>
    <w:rsid w:val="009F099B"/>
    <w:pPr>
      <w:autoSpaceDE w:val="0"/>
      <w:autoSpaceDN w:val="0"/>
      <w:adjustRightInd w:val="0"/>
    </w:pPr>
    <w:rPr>
      <w:rFonts w:ascii="Arial" w:hAnsi="Arial" w:cs="Arial"/>
      <w:b/>
      <w:bCs/>
      <w:sz w:val="22"/>
      <w:szCs w:val="22"/>
    </w:rPr>
  </w:style>
  <w:style w:type="character" w:customStyle="1" w:styleId="60">
    <w:name w:val="Заголовок 6 Знак"/>
    <w:basedOn w:val="a4"/>
    <w:link w:val="6"/>
    <w:semiHidden/>
    <w:rsid w:val="009F099B"/>
    <w:rPr>
      <w:b/>
      <w:i/>
      <w:sz w:val="24"/>
      <w:lang w:val="ru-RU" w:eastAsia="ru-RU" w:bidi="ar-SA"/>
    </w:rPr>
  </w:style>
  <w:style w:type="paragraph" w:customStyle="1" w:styleId="1a">
    <w:name w:val="Верхний колонтитул1"/>
    <w:basedOn w:val="a3"/>
    <w:uiPriority w:val="99"/>
    <w:qFormat/>
    <w:rsid w:val="009F099B"/>
    <w:pPr>
      <w:tabs>
        <w:tab w:val="center" w:pos="4153"/>
        <w:tab w:val="right" w:pos="8306"/>
      </w:tabs>
    </w:pPr>
    <w:rPr>
      <w:sz w:val="24"/>
    </w:rPr>
  </w:style>
  <w:style w:type="character" w:customStyle="1" w:styleId="a8">
    <w:name w:val="Верхний колонтитул Знак"/>
    <w:aliases w:val="Название 2 Знак"/>
    <w:basedOn w:val="a4"/>
    <w:link w:val="a7"/>
    <w:uiPriority w:val="99"/>
    <w:rsid w:val="009F099B"/>
    <w:rPr>
      <w:rFonts w:ascii="Courier New" w:hAnsi="Courier New"/>
      <w:sz w:val="24"/>
      <w:lang w:val="ru-RU" w:eastAsia="ru-RU" w:bidi="ar-SA"/>
    </w:rPr>
  </w:style>
  <w:style w:type="character" w:customStyle="1" w:styleId="af1">
    <w:name w:val="Нижний колонтитул Знак"/>
    <w:aliases w:val="Верхний  колонтитул Знак"/>
    <w:basedOn w:val="a4"/>
    <w:link w:val="af0"/>
    <w:uiPriority w:val="99"/>
    <w:rsid w:val="009F099B"/>
    <w:rPr>
      <w:rFonts w:ascii="Courier New" w:hAnsi="Courier New"/>
      <w:sz w:val="24"/>
      <w:lang w:val="ru-RU" w:eastAsia="ru-RU" w:bidi="ar-SA"/>
    </w:rPr>
  </w:style>
  <w:style w:type="character" w:customStyle="1" w:styleId="afa">
    <w:name w:val="Подзаголовок Знак"/>
    <w:basedOn w:val="a4"/>
    <w:link w:val="af9"/>
    <w:rsid w:val="009F099B"/>
    <w:rPr>
      <w:rFonts w:ascii="Arial" w:hAnsi="Arial"/>
      <w:b/>
      <w:sz w:val="22"/>
      <w:lang w:val="ru-RU" w:eastAsia="ru-RU" w:bidi="ar-SA"/>
    </w:rPr>
  </w:style>
  <w:style w:type="character" w:customStyle="1" w:styleId="35">
    <w:name w:val="Основной текст 3 Знак"/>
    <w:basedOn w:val="a4"/>
    <w:link w:val="34"/>
    <w:locked/>
    <w:rsid w:val="009F099B"/>
    <w:rPr>
      <w:sz w:val="24"/>
      <w:lang w:val="ru-RU" w:eastAsia="ru-RU" w:bidi="ar-SA"/>
    </w:rPr>
  </w:style>
  <w:style w:type="paragraph" w:customStyle="1" w:styleId="1b">
    <w:name w:val="Знак1"/>
    <w:basedOn w:val="a3"/>
    <w:uiPriority w:val="99"/>
    <w:qFormat/>
    <w:rsid w:val="009F099B"/>
    <w:pPr>
      <w:widowControl w:val="0"/>
      <w:adjustRightInd w:val="0"/>
      <w:spacing w:after="160" w:line="240" w:lineRule="exact"/>
      <w:jc w:val="right"/>
    </w:pPr>
    <w:rPr>
      <w:rFonts w:ascii="Arial" w:hAnsi="Arial" w:cs="Arial"/>
      <w:lang w:val="en-GB" w:eastAsia="en-US"/>
    </w:rPr>
  </w:style>
  <w:style w:type="character" w:customStyle="1" w:styleId="aff">
    <w:name w:val="Текст выноски Знак"/>
    <w:basedOn w:val="a4"/>
    <w:link w:val="afe"/>
    <w:uiPriority w:val="99"/>
    <w:semiHidden/>
    <w:rsid w:val="009F099B"/>
    <w:rPr>
      <w:rFonts w:ascii="Tahoma" w:hAnsi="Tahoma" w:cs="Tahoma"/>
      <w:sz w:val="16"/>
      <w:szCs w:val="16"/>
      <w:lang w:val="ru-RU" w:eastAsia="ru-RU" w:bidi="ar-SA"/>
    </w:rPr>
  </w:style>
  <w:style w:type="character" w:customStyle="1" w:styleId="12">
    <w:name w:val="Заголовок 1 Знак"/>
    <w:aliases w:val="Document Header1 Знак"/>
    <w:basedOn w:val="a4"/>
    <w:link w:val="11"/>
    <w:rsid w:val="0075231F"/>
    <w:rPr>
      <w:b/>
      <w:sz w:val="40"/>
      <w:lang w:val="ru-RU" w:eastAsia="ru-RU" w:bidi="ar-SA"/>
    </w:rPr>
  </w:style>
  <w:style w:type="paragraph" w:customStyle="1" w:styleId="1c">
    <w:name w:val="Знак1 Знак Знак Знак Знак Знак Знак Знак Знак Знак"/>
    <w:basedOn w:val="a3"/>
    <w:next w:val="22"/>
    <w:autoRedefine/>
    <w:rsid w:val="0075231F"/>
    <w:pPr>
      <w:spacing w:after="160" w:line="240" w:lineRule="exact"/>
    </w:pPr>
    <w:rPr>
      <w:lang w:val="en-US" w:eastAsia="en-US"/>
    </w:rPr>
  </w:style>
  <w:style w:type="character" w:customStyle="1" w:styleId="40">
    <w:name w:val="Заголовок 4 Знак"/>
    <w:basedOn w:val="a4"/>
    <w:link w:val="4"/>
    <w:rsid w:val="0075231F"/>
    <w:rPr>
      <w:b/>
      <w:sz w:val="28"/>
      <w:lang w:val="ru-RU" w:eastAsia="ru-RU" w:bidi="ar-SA"/>
    </w:rPr>
  </w:style>
  <w:style w:type="character" w:customStyle="1" w:styleId="50">
    <w:name w:val="Заголовок 5 Знак"/>
    <w:basedOn w:val="a4"/>
    <w:link w:val="5"/>
    <w:semiHidden/>
    <w:rsid w:val="0075231F"/>
    <w:rPr>
      <w:b/>
      <w:caps/>
      <w:sz w:val="28"/>
      <w:lang w:val="ru-RU" w:eastAsia="ru-RU" w:bidi="ar-SA"/>
    </w:rPr>
  </w:style>
  <w:style w:type="character" w:customStyle="1" w:styleId="120">
    <w:name w:val="Знак Знак12"/>
    <w:basedOn w:val="a4"/>
    <w:rsid w:val="0075231F"/>
    <w:rPr>
      <w:rFonts w:ascii="Calibri" w:hAnsi="Calibri"/>
      <w:b/>
      <w:bCs/>
      <w:sz w:val="22"/>
      <w:szCs w:val="22"/>
      <w:lang w:val="ru-RU" w:eastAsia="ru-RU" w:bidi="ar-SA"/>
    </w:rPr>
  </w:style>
  <w:style w:type="character" w:customStyle="1" w:styleId="90">
    <w:name w:val="Заголовок 9 Знак"/>
    <w:basedOn w:val="a4"/>
    <w:link w:val="9"/>
    <w:rsid w:val="0075231F"/>
    <w:rPr>
      <w:b/>
      <w:i/>
      <w:sz w:val="28"/>
    </w:rPr>
  </w:style>
  <w:style w:type="character" w:customStyle="1" w:styleId="af5">
    <w:name w:val="Текст сноски Знак"/>
    <w:basedOn w:val="a4"/>
    <w:link w:val="af4"/>
    <w:uiPriority w:val="99"/>
    <w:rsid w:val="0075231F"/>
    <w:rPr>
      <w:lang w:val="ru-RU" w:eastAsia="ru-RU" w:bidi="ar-SA"/>
    </w:rPr>
  </w:style>
  <w:style w:type="character" w:customStyle="1" w:styleId="afff2">
    <w:name w:val="Верхний  колонтитул Знак Знак"/>
    <w:basedOn w:val="a4"/>
    <w:rsid w:val="0075231F"/>
    <w:rPr>
      <w:sz w:val="24"/>
      <w:szCs w:val="24"/>
      <w:lang w:val="ru-RU" w:eastAsia="ru-RU" w:bidi="ar-SA"/>
    </w:rPr>
  </w:style>
  <w:style w:type="character" w:customStyle="1" w:styleId="2a">
    <w:name w:val="Название 2 Знак Знак"/>
    <w:basedOn w:val="a4"/>
    <w:rsid w:val="0075231F"/>
    <w:rPr>
      <w:sz w:val="24"/>
      <w:szCs w:val="24"/>
      <w:lang w:val="ru-RU" w:eastAsia="ru-RU" w:bidi="ar-SA"/>
    </w:rPr>
  </w:style>
  <w:style w:type="character" w:customStyle="1" w:styleId="91">
    <w:name w:val="Знак Знак9"/>
    <w:basedOn w:val="a4"/>
    <w:rsid w:val="0075231F"/>
    <w:rPr>
      <w:rFonts w:ascii="Tahoma" w:hAnsi="Tahoma" w:cs="Tahoma"/>
      <w:sz w:val="16"/>
      <w:szCs w:val="16"/>
      <w:lang w:val="ru-RU" w:eastAsia="ru-RU" w:bidi="ar-SA"/>
    </w:rPr>
  </w:style>
  <w:style w:type="character" w:customStyle="1" w:styleId="aa">
    <w:name w:val="Основной текст Знак"/>
    <w:aliases w:val="Список 1 Знак,Body Text Char Знак"/>
    <w:basedOn w:val="a4"/>
    <w:link w:val="a9"/>
    <w:rsid w:val="0075231F"/>
    <w:rPr>
      <w:sz w:val="24"/>
      <w:lang w:val="ru-RU" w:eastAsia="ru-RU" w:bidi="ar-SA"/>
    </w:rPr>
  </w:style>
  <w:style w:type="character" w:customStyle="1" w:styleId="71">
    <w:name w:val="Знак Знак7"/>
    <w:basedOn w:val="a4"/>
    <w:rsid w:val="0075231F"/>
    <w:rPr>
      <w:sz w:val="28"/>
      <w:szCs w:val="24"/>
      <w:lang w:val="ru-RU" w:eastAsia="ru-RU" w:bidi="ar-SA"/>
    </w:rPr>
  </w:style>
  <w:style w:type="paragraph" w:customStyle="1" w:styleId="Web">
    <w:name w:val="Обычный (Web)"/>
    <w:basedOn w:val="a3"/>
    <w:rsid w:val="00E64D09"/>
    <w:pPr>
      <w:suppressAutoHyphens/>
      <w:spacing w:before="280"/>
      <w:jc w:val="both"/>
    </w:pPr>
    <w:rPr>
      <w:rFonts w:ascii="Arial Unicode MS" w:eastAsia="Arial Unicode MS" w:hAnsi="Arial Unicode MS" w:cs="Arial Unicode MS"/>
      <w:color w:val="000000"/>
      <w:sz w:val="24"/>
      <w:szCs w:val="24"/>
      <w:lang w:eastAsia="ar-SA"/>
    </w:rPr>
  </w:style>
  <w:style w:type="paragraph" w:customStyle="1" w:styleId="FR1">
    <w:name w:val="FR1"/>
    <w:rsid w:val="00E64D09"/>
    <w:pPr>
      <w:widowControl w:val="0"/>
      <w:suppressAutoHyphens/>
      <w:autoSpaceDE w:val="0"/>
      <w:spacing w:before="120"/>
      <w:ind w:left="400" w:hanging="420"/>
    </w:pPr>
    <w:rPr>
      <w:sz w:val="28"/>
      <w:lang w:eastAsia="ar-SA"/>
    </w:rPr>
  </w:style>
  <w:style w:type="paragraph" w:customStyle="1" w:styleId="1d">
    <w:name w:val="Дата1"/>
    <w:basedOn w:val="a3"/>
    <w:next w:val="a3"/>
    <w:rsid w:val="00E64D09"/>
    <w:pPr>
      <w:suppressAutoHyphens/>
      <w:spacing w:after="60"/>
      <w:jc w:val="both"/>
    </w:pPr>
    <w:rPr>
      <w:sz w:val="24"/>
      <w:lang w:eastAsia="ar-SA"/>
    </w:rPr>
  </w:style>
  <w:style w:type="paragraph" w:customStyle="1" w:styleId="afff3">
    <w:name w:val="Îñíîâíîé òåêñò ñ îòñòóïîì"/>
    <w:basedOn w:val="a3"/>
    <w:rsid w:val="00680D40"/>
    <w:pPr>
      <w:suppressAutoHyphens/>
      <w:ind w:firstLine="720"/>
      <w:jc w:val="both"/>
    </w:pPr>
    <w:rPr>
      <w:kern w:val="1"/>
      <w:sz w:val="28"/>
      <w:szCs w:val="28"/>
      <w:lang w:eastAsia="ar-SA"/>
    </w:rPr>
  </w:style>
  <w:style w:type="character" w:customStyle="1" w:styleId="1e">
    <w:name w:val="Верхний колонтитул Знак1"/>
    <w:aliases w:val="Название 2 Знак1"/>
    <w:basedOn w:val="a4"/>
    <w:locked/>
    <w:rsid w:val="0080361E"/>
    <w:rPr>
      <w:rFonts w:ascii="Courier New" w:hAnsi="Courier New"/>
      <w:sz w:val="24"/>
      <w:lang w:val="ru-RU" w:eastAsia="ru-RU" w:bidi="ar-SA"/>
    </w:rPr>
  </w:style>
  <w:style w:type="character" w:customStyle="1" w:styleId="ae">
    <w:name w:val="Заголовок Знак"/>
    <w:aliases w:val="Знак Знак10 Знак"/>
    <w:basedOn w:val="a4"/>
    <w:link w:val="ad"/>
    <w:rsid w:val="007C3F07"/>
    <w:rPr>
      <w:b/>
      <w:sz w:val="24"/>
    </w:rPr>
  </w:style>
  <w:style w:type="paragraph" w:customStyle="1" w:styleId="ConsPlusDocList">
    <w:name w:val="ConsPlusDocList"/>
    <w:next w:val="a3"/>
    <w:rsid w:val="007C3F07"/>
    <w:pPr>
      <w:widowControl w:val="0"/>
      <w:suppressAutoHyphens/>
      <w:autoSpaceDE w:val="0"/>
    </w:pPr>
    <w:rPr>
      <w:rFonts w:ascii="Arial" w:eastAsia="Arial" w:hAnsi="Arial" w:cs="Arial"/>
      <w:lang w:eastAsia="hi-IN" w:bidi="hi-IN"/>
    </w:rPr>
  </w:style>
  <w:style w:type="paragraph" w:customStyle="1" w:styleId="Default">
    <w:name w:val="Default"/>
    <w:uiPriority w:val="99"/>
    <w:qFormat/>
    <w:rsid w:val="00E3232E"/>
    <w:pPr>
      <w:autoSpaceDE w:val="0"/>
      <w:autoSpaceDN w:val="0"/>
      <w:adjustRightInd w:val="0"/>
    </w:pPr>
    <w:rPr>
      <w:color w:val="000000"/>
      <w:sz w:val="24"/>
      <w:szCs w:val="24"/>
    </w:rPr>
  </w:style>
  <w:style w:type="character" w:customStyle="1" w:styleId="ConsPlusNormal0">
    <w:name w:val="ConsPlusNormal Знак"/>
    <w:link w:val="ConsPlusNormal"/>
    <w:locked/>
    <w:rsid w:val="00C67F9E"/>
    <w:rPr>
      <w:rFonts w:ascii="Arial" w:hAnsi="Arial" w:cs="Arial"/>
      <w:lang w:val="ru-RU" w:eastAsia="ru-RU" w:bidi="ar-SA"/>
    </w:rPr>
  </w:style>
  <w:style w:type="paragraph" w:styleId="afff4">
    <w:name w:val="List Paragraph"/>
    <w:basedOn w:val="a3"/>
    <w:link w:val="afff5"/>
    <w:uiPriority w:val="34"/>
    <w:qFormat/>
    <w:rsid w:val="00FF0A09"/>
    <w:pPr>
      <w:spacing w:after="60"/>
      <w:ind w:left="708"/>
      <w:jc w:val="both"/>
    </w:pPr>
    <w:rPr>
      <w:sz w:val="24"/>
      <w:szCs w:val="24"/>
    </w:rPr>
  </w:style>
  <w:style w:type="character" w:customStyle="1" w:styleId="afff5">
    <w:name w:val="Абзац списка Знак"/>
    <w:link w:val="afff4"/>
    <w:uiPriority w:val="34"/>
    <w:rsid w:val="00FF0A09"/>
    <w:rPr>
      <w:sz w:val="24"/>
      <w:szCs w:val="24"/>
    </w:rPr>
  </w:style>
  <w:style w:type="paragraph" w:customStyle="1" w:styleId="2">
    <w:name w:val="_Маркированный список уровня 2"/>
    <w:basedOn w:val="a3"/>
    <w:link w:val="2b"/>
    <w:qFormat/>
    <w:rsid w:val="00FF0A09"/>
    <w:pPr>
      <w:widowControl w:val="0"/>
      <w:numPr>
        <w:numId w:val="12"/>
      </w:numPr>
      <w:tabs>
        <w:tab w:val="left" w:pos="1134"/>
        <w:tab w:val="left" w:pos="2410"/>
      </w:tabs>
      <w:autoSpaceDN w:val="0"/>
      <w:adjustRightInd w:val="0"/>
      <w:spacing w:after="60" w:line="360" w:lineRule="atLeast"/>
      <w:ind w:left="1843" w:hanging="312"/>
      <w:jc w:val="both"/>
      <w:textAlignment w:val="baseline"/>
    </w:pPr>
    <w:rPr>
      <w:sz w:val="24"/>
      <w:szCs w:val="26"/>
    </w:rPr>
  </w:style>
  <w:style w:type="character" w:customStyle="1" w:styleId="2b">
    <w:name w:val="_Маркированный список уровня 2 Знак"/>
    <w:link w:val="2"/>
    <w:rsid w:val="00FF0A09"/>
    <w:rPr>
      <w:sz w:val="24"/>
      <w:szCs w:val="26"/>
    </w:rPr>
  </w:style>
  <w:style w:type="paragraph" w:customStyle="1" w:styleId="1f">
    <w:name w:val="Абзац списка1"/>
    <w:basedOn w:val="a3"/>
    <w:uiPriority w:val="99"/>
    <w:qFormat/>
    <w:rsid w:val="00FF0A09"/>
    <w:pPr>
      <w:spacing w:after="60"/>
      <w:ind w:left="708"/>
      <w:jc w:val="both"/>
    </w:pPr>
    <w:rPr>
      <w:rFonts w:eastAsia="Calibri"/>
      <w:sz w:val="24"/>
      <w:szCs w:val="24"/>
    </w:rPr>
  </w:style>
  <w:style w:type="character" w:customStyle="1" w:styleId="31">
    <w:name w:val="Заголовок 3 Знак"/>
    <w:basedOn w:val="a4"/>
    <w:link w:val="30"/>
    <w:rsid w:val="00443AA8"/>
    <w:rPr>
      <w:b/>
      <w:sz w:val="24"/>
      <w:u w:val="single"/>
    </w:rPr>
  </w:style>
  <w:style w:type="paragraph" w:customStyle="1" w:styleId="1f0">
    <w:name w:val="Обычный1"/>
    <w:uiPriority w:val="99"/>
    <w:qFormat/>
    <w:rsid w:val="00443AA8"/>
    <w:rPr>
      <w:color w:val="000000"/>
      <w:sz w:val="24"/>
      <w:szCs w:val="24"/>
    </w:rPr>
  </w:style>
  <w:style w:type="paragraph" w:customStyle="1" w:styleId="2c">
    <w:name w:val="Абзац списка2"/>
    <w:basedOn w:val="a3"/>
    <w:uiPriority w:val="99"/>
    <w:qFormat/>
    <w:rsid w:val="00443AA8"/>
    <w:pPr>
      <w:ind w:left="720"/>
      <w:contextualSpacing/>
    </w:pPr>
    <w:rPr>
      <w:rFonts w:eastAsia="Calibri"/>
      <w:sz w:val="24"/>
      <w:szCs w:val="24"/>
    </w:rPr>
  </w:style>
  <w:style w:type="character" w:customStyle="1" w:styleId="42">
    <w:name w:val="Основной текст (4)"/>
    <w:basedOn w:val="a4"/>
    <w:rsid w:val="00443AA8"/>
    <w:rPr>
      <w:rFonts w:ascii="Times New Roman" w:hAnsi="Times New Roman" w:cs="Times New Roman"/>
      <w:spacing w:val="0"/>
      <w:sz w:val="21"/>
      <w:szCs w:val="21"/>
    </w:rPr>
  </w:style>
  <w:style w:type="character" w:customStyle="1" w:styleId="159">
    <w:name w:val="Основной текст159"/>
    <w:basedOn w:val="a4"/>
    <w:rsid w:val="00443AA8"/>
    <w:rPr>
      <w:rFonts w:ascii="Times New Roman" w:hAnsi="Times New Roman" w:cs="Times New Roman"/>
      <w:spacing w:val="0"/>
      <w:sz w:val="21"/>
      <w:szCs w:val="21"/>
    </w:rPr>
  </w:style>
  <w:style w:type="character" w:customStyle="1" w:styleId="afff6">
    <w:name w:val="Основной текст_"/>
    <w:basedOn w:val="a4"/>
    <w:link w:val="199"/>
    <w:locked/>
    <w:rsid w:val="00443AA8"/>
    <w:rPr>
      <w:sz w:val="21"/>
      <w:szCs w:val="21"/>
      <w:shd w:val="clear" w:color="auto" w:fill="FFFFFF"/>
    </w:rPr>
  </w:style>
  <w:style w:type="paragraph" w:customStyle="1" w:styleId="199">
    <w:name w:val="Основной текст199"/>
    <w:basedOn w:val="a3"/>
    <w:link w:val="afff6"/>
    <w:rsid w:val="00443AA8"/>
    <w:pPr>
      <w:shd w:val="clear" w:color="auto" w:fill="FFFFFF"/>
      <w:spacing w:line="240" w:lineRule="atLeast"/>
      <w:ind w:hanging="600"/>
    </w:pPr>
    <w:rPr>
      <w:sz w:val="21"/>
      <w:szCs w:val="21"/>
    </w:rPr>
  </w:style>
  <w:style w:type="character" w:customStyle="1" w:styleId="164">
    <w:name w:val="Основной текст164"/>
    <w:basedOn w:val="afff6"/>
    <w:rsid w:val="00443AA8"/>
    <w:rPr>
      <w:spacing w:val="0"/>
      <w:sz w:val="21"/>
      <w:szCs w:val="21"/>
      <w:shd w:val="clear" w:color="auto" w:fill="FFFFFF"/>
    </w:rPr>
  </w:style>
  <w:style w:type="character" w:customStyle="1" w:styleId="141">
    <w:name w:val="Основной текст (14)"/>
    <w:basedOn w:val="a4"/>
    <w:rsid w:val="00443AA8"/>
    <w:rPr>
      <w:rFonts w:ascii="Times New Roman" w:hAnsi="Times New Roman" w:cs="Times New Roman"/>
      <w:spacing w:val="0"/>
      <w:sz w:val="17"/>
      <w:szCs w:val="17"/>
    </w:rPr>
  </w:style>
  <w:style w:type="character" w:customStyle="1" w:styleId="165">
    <w:name w:val="Основной текст165"/>
    <w:basedOn w:val="afff6"/>
    <w:rsid w:val="00443AA8"/>
    <w:rPr>
      <w:spacing w:val="0"/>
      <w:sz w:val="21"/>
      <w:szCs w:val="21"/>
      <w:shd w:val="clear" w:color="auto" w:fill="FFFFFF"/>
    </w:rPr>
  </w:style>
  <w:style w:type="character" w:customStyle="1" w:styleId="166">
    <w:name w:val="Основной текст166"/>
    <w:basedOn w:val="afff6"/>
    <w:rsid w:val="00443AA8"/>
    <w:rPr>
      <w:spacing w:val="0"/>
      <w:sz w:val="21"/>
      <w:szCs w:val="21"/>
      <w:shd w:val="clear" w:color="auto" w:fill="FFFFFF"/>
    </w:rPr>
  </w:style>
  <w:style w:type="character" w:customStyle="1" w:styleId="167">
    <w:name w:val="Основной текст167"/>
    <w:basedOn w:val="afff6"/>
    <w:rsid w:val="00443AA8"/>
    <w:rPr>
      <w:spacing w:val="0"/>
      <w:sz w:val="21"/>
      <w:szCs w:val="21"/>
      <w:shd w:val="clear" w:color="auto" w:fill="FFFFFF"/>
    </w:rPr>
  </w:style>
  <w:style w:type="character" w:customStyle="1" w:styleId="130">
    <w:name w:val="Основной текст (13)"/>
    <w:basedOn w:val="a4"/>
    <w:rsid w:val="00443AA8"/>
    <w:rPr>
      <w:rFonts w:ascii="Times New Roman" w:hAnsi="Times New Roman" w:cs="Times New Roman"/>
      <w:spacing w:val="0"/>
      <w:sz w:val="17"/>
      <w:szCs w:val="17"/>
    </w:rPr>
  </w:style>
  <w:style w:type="paragraph" w:customStyle="1" w:styleId="afff7">
    <w:name w:val="_абзац"/>
    <w:basedOn w:val="a3"/>
    <w:link w:val="afff8"/>
    <w:qFormat/>
    <w:rsid w:val="00443AA8"/>
    <w:pPr>
      <w:ind w:firstLine="708"/>
      <w:jc w:val="both"/>
    </w:pPr>
    <w:rPr>
      <w:sz w:val="24"/>
      <w:szCs w:val="24"/>
    </w:rPr>
  </w:style>
  <w:style w:type="character" w:customStyle="1" w:styleId="afff8">
    <w:name w:val="_абзац Знак"/>
    <w:basedOn w:val="a4"/>
    <w:link w:val="afff7"/>
    <w:rsid w:val="00443AA8"/>
    <w:rPr>
      <w:sz w:val="24"/>
      <w:szCs w:val="24"/>
    </w:rPr>
  </w:style>
  <w:style w:type="paragraph" w:customStyle="1" w:styleId="afff9">
    <w:name w:val="_Жирный абзац"/>
    <w:basedOn w:val="a3"/>
    <w:link w:val="afffa"/>
    <w:qFormat/>
    <w:rsid w:val="00443AA8"/>
    <w:pPr>
      <w:ind w:firstLine="708"/>
    </w:pPr>
    <w:rPr>
      <w:b/>
      <w:sz w:val="24"/>
      <w:szCs w:val="24"/>
    </w:rPr>
  </w:style>
  <w:style w:type="character" w:customStyle="1" w:styleId="afffa">
    <w:name w:val="_Жирный абзац Знак"/>
    <w:basedOn w:val="a4"/>
    <w:link w:val="afff9"/>
    <w:rsid w:val="00443AA8"/>
    <w:rPr>
      <w:b/>
      <w:sz w:val="24"/>
      <w:szCs w:val="24"/>
    </w:rPr>
  </w:style>
  <w:style w:type="paragraph" w:customStyle="1" w:styleId="10">
    <w:name w:val="_1."/>
    <w:basedOn w:val="a3"/>
    <w:link w:val="1f1"/>
    <w:qFormat/>
    <w:rsid w:val="00443AA8"/>
    <w:pPr>
      <w:numPr>
        <w:numId w:val="13"/>
      </w:numPr>
      <w:ind w:left="0" w:firstLine="0"/>
    </w:pPr>
    <w:rPr>
      <w:b/>
      <w:sz w:val="24"/>
      <w:szCs w:val="24"/>
    </w:rPr>
  </w:style>
  <w:style w:type="character" w:customStyle="1" w:styleId="1f1">
    <w:name w:val="_1. Знак"/>
    <w:basedOn w:val="a4"/>
    <w:link w:val="10"/>
    <w:rsid w:val="00443AA8"/>
    <w:rPr>
      <w:b/>
      <w:sz w:val="24"/>
      <w:szCs w:val="24"/>
    </w:rPr>
  </w:style>
  <w:style w:type="character" w:styleId="afffb">
    <w:name w:val="Strong"/>
    <w:qFormat/>
    <w:rsid w:val="00C173A4"/>
    <w:rPr>
      <w:rFonts w:cs="Times New Roman"/>
      <w:b/>
      <w:bCs/>
    </w:rPr>
  </w:style>
  <w:style w:type="paragraph" w:customStyle="1" w:styleId="230">
    <w:name w:val="Основной текст с отступом 23"/>
    <w:basedOn w:val="a3"/>
    <w:rsid w:val="0015114B"/>
    <w:pPr>
      <w:suppressAutoHyphens/>
      <w:spacing w:before="40" w:line="360" w:lineRule="auto"/>
      <w:ind w:left="1571" w:hanging="851"/>
    </w:pPr>
    <w:rPr>
      <w:rFonts w:ascii="Arial" w:hAnsi="Arial"/>
      <w:sz w:val="24"/>
      <w:lang w:eastAsia="ar-SA"/>
    </w:rPr>
  </w:style>
  <w:style w:type="paragraph" w:customStyle="1" w:styleId="afffc">
    <w:name w:val="Абзац ненумерованный"/>
    <w:basedOn w:val="a3"/>
    <w:link w:val="afffd"/>
    <w:rsid w:val="0015114B"/>
    <w:pPr>
      <w:tabs>
        <w:tab w:val="right" w:leader="dot" w:pos="8789"/>
      </w:tabs>
      <w:spacing w:before="60" w:line="288" w:lineRule="auto"/>
      <w:ind w:firstLine="709"/>
      <w:contextualSpacing/>
      <w:jc w:val="both"/>
    </w:pPr>
    <w:rPr>
      <w:sz w:val="24"/>
      <w:szCs w:val="24"/>
      <w:lang w:val="en-US" w:eastAsia="en-US"/>
    </w:rPr>
  </w:style>
  <w:style w:type="character" w:customStyle="1" w:styleId="afffd">
    <w:name w:val="Абзац ненумерованный Знак"/>
    <w:link w:val="afffc"/>
    <w:rsid w:val="0015114B"/>
    <w:rPr>
      <w:sz w:val="24"/>
      <w:szCs w:val="24"/>
      <w:lang w:val="en-US" w:eastAsia="en-US"/>
    </w:rPr>
  </w:style>
  <w:style w:type="character" w:customStyle="1" w:styleId="header-user-name">
    <w:name w:val="header-user-name"/>
    <w:basedOn w:val="a4"/>
    <w:rsid w:val="00145EE3"/>
  </w:style>
  <w:style w:type="character" w:customStyle="1" w:styleId="ac">
    <w:name w:val="Основной текст с отступом Знак"/>
    <w:basedOn w:val="a4"/>
    <w:link w:val="ab"/>
    <w:rsid w:val="00B8003D"/>
    <w:rPr>
      <w:sz w:val="28"/>
    </w:rPr>
  </w:style>
  <w:style w:type="paragraph" w:customStyle="1" w:styleId="Standard">
    <w:name w:val="Standard"/>
    <w:uiPriority w:val="99"/>
    <w:qFormat/>
    <w:rsid w:val="00B8003D"/>
    <w:pPr>
      <w:widowControl w:val="0"/>
      <w:suppressAutoHyphens/>
      <w:autoSpaceDN w:val="0"/>
      <w:textAlignment w:val="baseline"/>
    </w:pPr>
    <w:rPr>
      <w:rFonts w:eastAsia="Andale Sans UI" w:cs="Tahoma"/>
      <w:kern w:val="3"/>
      <w:sz w:val="24"/>
      <w:szCs w:val="24"/>
      <w:lang w:val="de-DE" w:eastAsia="ja-JP" w:bidi="fa-IR"/>
    </w:rPr>
  </w:style>
  <w:style w:type="character" w:customStyle="1" w:styleId="aff8">
    <w:name w:val="Текст примечания Знак"/>
    <w:basedOn w:val="a4"/>
    <w:link w:val="aff7"/>
    <w:rsid w:val="00B8003D"/>
  </w:style>
  <w:style w:type="character" w:customStyle="1" w:styleId="23">
    <w:name w:val="Заголовок 2 Знак"/>
    <w:basedOn w:val="a4"/>
    <w:link w:val="22"/>
    <w:rsid w:val="008E5E5C"/>
    <w:rPr>
      <w:rFonts w:ascii="Arial" w:hAnsi="Arial" w:cs="Arial"/>
      <w:b/>
      <w:bCs/>
      <w:i/>
      <w:iCs/>
      <w:sz w:val="28"/>
      <w:szCs w:val="28"/>
    </w:rPr>
  </w:style>
  <w:style w:type="character" w:customStyle="1" w:styleId="70">
    <w:name w:val="Заголовок 7 Знак"/>
    <w:basedOn w:val="a4"/>
    <w:link w:val="7"/>
    <w:rsid w:val="008E5E5C"/>
    <w:rPr>
      <w:b/>
      <w:sz w:val="32"/>
      <w:szCs w:val="24"/>
    </w:rPr>
  </w:style>
  <w:style w:type="character" w:customStyle="1" w:styleId="80">
    <w:name w:val="Заголовок 8 Знак"/>
    <w:basedOn w:val="a4"/>
    <w:link w:val="8"/>
    <w:rsid w:val="008E5E5C"/>
    <w:rPr>
      <w:b/>
      <w:szCs w:val="24"/>
    </w:rPr>
  </w:style>
  <w:style w:type="character" w:customStyle="1" w:styleId="112">
    <w:name w:val="Заголовок 1 Знак1"/>
    <w:aliases w:val="Document Header1 Знак1"/>
    <w:basedOn w:val="a4"/>
    <w:rsid w:val="008E5E5C"/>
    <w:rPr>
      <w:rFonts w:ascii="Cambria" w:eastAsia="Times New Roman" w:hAnsi="Cambria" w:cs="Times New Roman"/>
      <w:b/>
      <w:bCs/>
      <w:color w:val="365F91"/>
      <w:sz w:val="28"/>
      <w:szCs w:val="28"/>
    </w:rPr>
  </w:style>
  <w:style w:type="paragraph" w:styleId="HTML">
    <w:name w:val="HTML Preformatted"/>
    <w:basedOn w:val="a3"/>
    <w:link w:val="HTML0"/>
    <w:unhideWhenUsed/>
    <w:rsid w:val="008E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a4"/>
    <w:link w:val="HTML"/>
    <w:rsid w:val="008E5E5C"/>
    <w:rPr>
      <w:rFonts w:ascii="Courier New" w:hAnsi="Courier New"/>
    </w:rPr>
  </w:style>
  <w:style w:type="character" w:customStyle="1" w:styleId="1f2">
    <w:name w:val="Нижний колонтитул Знак1"/>
    <w:aliases w:val="Верхний  колонтитул Знак1"/>
    <w:semiHidden/>
    <w:locked/>
    <w:rsid w:val="008E5E5C"/>
    <w:rPr>
      <w:rFonts w:ascii="Courier New" w:eastAsia="Times New Roman" w:hAnsi="Courier New" w:cs="Courier New"/>
      <w:sz w:val="24"/>
    </w:rPr>
  </w:style>
  <w:style w:type="character" w:customStyle="1" w:styleId="1f3">
    <w:name w:val="Название Знак1"/>
    <w:aliases w:val="Знак Знак10 Знак1"/>
    <w:basedOn w:val="a4"/>
    <w:rsid w:val="008E5E5C"/>
    <w:rPr>
      <w:rFonts w:ascii="Cambria" w:eastAsia="Times New Roman" w:hAnsi="Cambria" w:cs="Times New Roman"/>
      <w:color w:val="17365D"/>
      <w:spacing w:val="5"/>
      <w:kern w:val="28"/>
      <w:sz w:val="52"/>
      <w:szCs w:val="52"/>
      <w:lang w:eastAsia="ru-RU"/>
    </w:rPr>
  </w:style>
  <w:style w:type="character" w:customStyle="1" w:styleId="25">
    <w:name w:val="Основной текст 2 Знак"/>
    <w:basedOn w:val="a4"/>
    <w:link w:val="24"/>
    <w:locked/>
    <w:rsid w:val="008E5E5C"/>
    <w:rPr>
      <w:i/>
    </w:rPr>
  </w:style>
  <w:style w:type="character" w:customStyle="1" w:styleId="27">
    <w:name w:val="Основной текст с отступом 2 Знак"/>
    <w:basedOn w:val="a4"/>
    <w:link w:val="26"/>
    <w:locked/>
    <w:rsid w:val="008E5E5C"/>
    <w:rPr>
      <w:snapToGrid w:val="0"/>
      <w:sz w:val="28"/>
    </w:rPr>
  </w:style>
  <w:style w:type="character" w:customStyle="1" w:styleId="33">
    <w:name w:val="Основной текст с отступом 3 Знак"/>
    <w:basedOn w:val="a4"/>
    <w:link w:val="32"/>
    <w:locked/>
    <w:rsid w:val="008E5E5C"/>
    <w:rPr>
      <w:sz w:val="24"/>
    </w:rPr>
  </w:style>
  <w:style w:type="character" w:customStyle="1" w:styleId="aff3">
    <w:name w:val="Схема документа Знак"/>
    <w:basedOn w:val="a4"/>
    <w:link w:val="aff2"/>
    <w:semiHidden/>
    <w:locked/>
    <w:rsid w:val="008E5E5C"/>
    <w:rPr>
      <w:rFonts w:ascii="Tahoma" w:hAnsi="Tahoma" w:cs="Tahoma"/>
      <w:shd w:val="clear" w:color="auto" w:fill="000080"/>
    </w:rPr>
  </w:style>
  <w:style w:type="character" w:customStyle="1" w:styleId="1f4">
    <w:name w:val="Текст примечания Знак1"/>
    <w:basedOn w:val="a4"/>
    <w:semiHidden/>
    <w:rsid w:val="008E5E5C"/>
    <w:rPr>
      <w:rFonts w:ascii="Times New Roman" w:eastAsia="Times New Roman" w:hAnsi="Times New Roman" w:cs="Times New Roman"/>
      <w:sz w:val="20"/>
      <w:szCs w:val="20"/>
      <w:lang w:eastAsia="ru-RU"/>
    </w:rPr>
  </w:style>
  <w:style w:type="character" w:customStyle="1" w:styleId="affa">
    <w:name w:val="Тема примечания Знак"/>
    <w:basedOn w:val="aff8"/>
    <w:link w:val="aff9"/>
    <w:semiHidden/>
    <w:locked/>
    <w:rsid w:val="008E5E5C"/>
    <w:rPr>
      <w:b/>
      <w:bCs/>
    </w:rPr>
  </w:style>
  <w:style w:type="character" w:customStyle="1" w:styleId="2d">
    <w:name w:val="Текст выноски Знак2"/>
    <w:basedOn w:val="a4"/>
    <w:semiHidden/>
    <w:locked/>
    <w:rsid w:val="008E5E5C"/>
    <w:rPr>
      <w:rFonts w:ascii="Tahoma" w:eastAsia="Times New Roman" w:hAnsi="Tahoma" w:cs="Tahoma"/>
      <w:sz w:val="16"/>
      <w:szCs w:val="16"/>
    </w:rPr>
  </w:style>
  <w:style w:type="paragraph" w:customStyle="1" w:styleId="113">
    <w:name w:val="Заголовок 11"/>
    <w:basedOn w:val="1f0"/>
    <w:next w:val="1f0"/>
    <w:uiPriority w:val="99"/>
    <w:qFormat/>
    <w:rsid w:val="008E5E5C"/>
    <w:pPr>
      <w:keepNext/>
      <w:widowControl w:val="0"/>
      <w:jc w:val="center"/>
    </w:pPr>
    <w:rPr>
      <w:color w:val="auto"/>
      <w:szCs w:val="20"/>
    </w:rPr>
  </w:style>
  <w:style w:type="paragraph" w:customStyle="1" w:styleId="312">
    <w:name w:val="Основной текст с отступом 31"/>
    <w:basedOn w:val="a3"/>
    <w:uiPriority w:val="99"/>
    <w:qFormat/>
    <w:rsid w:val="008E5E5C"/>
    <w:pPr>
      <w:spacing w:line="360" w:lineRule="auto"/>
      <w:ind w:firstLine="426"/>
      <w:jc w:val="both"/>
    </w:pPr>
    <w:rPr>
      <w:sz w:val="24"/>
    </w:rPr>
  </w:style>
  <w:style w:type="paragraph" w:customStyle="1" w:styleId="1f5">
    <w:name w:val="Цитата1"/>
    <w:basedOn w:val="a3"/>
    <w:uiPriority w:val="99"/>
    <w:qFormat/>
    <w:rsid w:val="008E5E5C"/>
    <w:pPr>
      <w:tabs>
        <w:tab w:val="left" w:pos="-360"/>
        <w:tab w:val="left" w:pos="0"/>
        <w:tab w:val="left" w:pos="567"/>
      </w:tabs>
      <w:spacing w:line="360" w:lineRule="auto"/>
      <w:jc w:val="both"/>
    </w:pPr>
    <w:rPr>
      <w:sz w:val="24"/>
    </w:rPr>
  </w:style>
  <w:style w:type="paragraph" w:customStyle="1" w:styleId="afffe">
    <w:name w:val="Знак Знак Знак Знак Знак Знак Знак Знак Знак"/>
    <w:basedOn w:val="a3"/>
    <w:uiPriority w:val="99"/>
    <w:qFormat/>
    <w:rsid w:val="008E5E5C"/>
    <w:pPr>
      <w:widowControl w:val="0"/>
      <w:adjustRightInd w:val="0"/>
      <w:spacing w:after="160" w:line="240" w:lineRule="exact"/>
      <w:jc w:val="right"/>
    </w:pPr>
    <w:rPr>
      <w:lang w:val="en-GB" w:eastAsia="en-US"/>
    </w:rPr>
  </w:style>
  <w:style w:type="character" w:customStyle="1" w:styleId="212">
    <w:name w:val="Основной текст с отступом 2 Знак1"/>
    <w:basedOn w:val="a4"/>
    <w:semiHidden/>
    <w:rsid w:val="008E5E5C"/>
    <w:rPr>
      <w:rFonts w:ascii="Times New Roman" w:eastAsia="Times New Roman" w:hAnsi="Times New Roman" w:cs="Times New Roman"/>
      <w:sz w:val="20"/>
      <w:szCs w:val="20"/>
      <w:lang w:eastAsia="ru-RU"/>
    </w:rPr>
  </w:style>
  <w:style w:type="character" w:customStyle="1" w:styleId="1f6">
    <w:name w:val="Основной текст Знак1"/>
    <w:basedOn w:val="a4"/>
    <w:semiHidden/>
    <w:rsid w:val="008E5E5C"/>
    <w:rPr>
      <w:rFonts w:ascii="Times New Roman" w:eastAsia="Times New Roman" w:hAnsi="Times New Roman" w:cs="Times New Roman"/>
      <w:sz w:val="20"/>
      <w:szCs w:val="20"/>
      <w:lang w:eastAsia="ru-RU"/>
    </w:rPr>
  </w:style>
  <w:style w:type="paragraph" w:customStyle="1" w:styleId="1f7">
    <w:name w:val="Знак Знак1 Знак"/>
    <w:basedOn w:val="a3"/>
    <w:uiPriority w:val="99"/>
    <w:qFormat/>
    <w:rsid w:val="008E5E5C"/>
    <w:pPr>
      <w:widowControl w:val="0"/>
      <w:adjustRightInd w:val="0"/>
      <w:spacing w:after="160" w:line="240" w:lineRule="exact"/>
      <w:jc w:val="right"/>
    </w:pPr>
    <w:rPr>
      <w:lang w:val="en-GB" w:eastAsia="en-US"/>
    </w:rPr>
  </w:style>
  <w:style w:type="paragraph" w:customStyle="1" w:styleId="affff">
    <w:name w:val="Знак Знак Знак Знак"/>
    <w:basedOn w:val="a3"/>
    <w:uiPriority w:val="99"/>
    <w:qFormat/>
    <w:rsid w:val="008E5E5C"/>
    <w:pPr>
      <w:spacing w:after="160" w:line="240" w:lineRule="exact"/>
    </w:pPr>
    <w:rPr>
      <w:rFonts w:ascii="Verdana" w:hAnsi="Verdana" w:cs="Verdana"/>
      <w:lang w:val="en-US" w:eastAsia="en-US"/>
    </w:rPr>
  </w:style>
  <w:style w:type="paragraph" w:customStyle="1" w:styleId="313">
    <w:name w:val="Основной текст 31"/>
    <w:basedOn w:val="a3"/>
    <w:uiPriority w:val="99"/>
    <w:qFormat/>
    <w:rsid w:val="008E5E5C"/>
    <w:pPr>
      <w:keepNext/>
      <w:keepLines/>
      <w:jc w:val="both"/>
    </w:pPr>
    <w:rPr>
      <w:sz w:val="24"/>
    </w:rPr>
  </w:style>
  <w:style w:type="paragraph" w:customStyle="1" w:styleId="affff0">
    <w:name w:val="Знак Знак Знак Знак Знак Знак Знак Знак Знак Знак Знак Знак"/>
    <w:basedOn w:val="a3"/>
    <w:uiPriority w:val="99"/>
    <w:qFormat/>
    <w:rsid w:val="008E5E5C"/>
    <w:pPr>
      <w:widowControl w:val="0"/>
      <w:adjustRightInd w:val="0"/>
      <w:spacing w:after="160" w:line="240" w:lineRule="exact"/>
      <w:jc w:val="right"/>
    </w:pPr>
    <w:rPr>
      <w:lang w:val="en-GB" w:eastAsia="en-US"/>
    </w:rPr>
  </w:style>
  <w:style w:type="paragraph" w:customStyle="1" w:styleId="1f8">
    <w:name w:val="Знак1 Знак Знак Знак Знак Знак Знак Знак Знак Знак"/>
    <w:basedOn w:val="a3"/>
    <w:next w:val="22"/>
    <w:autoRedefine/>
    <w:uiPriority w:val="99"/>
    <w:qFormat/>
    <w:rsid w:val="008E5E5C"/>
    <w:pPr>
      <w:spacing w:after="160" w:line="240" w:lineRule="exact"/>
    </w:pPr>
    <w:rPr>
      <w:sz w:val="24"/>
      <w:lang w:val="en-US" w:eastAsia="en-US"/>
    </w:rPr>
  </w:style>
  <w:style w:type="paragraph" w:customStyle="1" w:styleId="affff1">
    <w:name w:val="Внутренний адрес"/>
    <w:basedOn w:val="a3"/>
    <w:uiPriority w:val="99"/>
    <w:qFormat/>
    <w:rsid w:val="008E5E5C"/>
    <w:rPr>
      <w:sz w:val="24"/>
      <w:szCs w:val="24"/>
    </w:rPr>
  </w:style>
  <w:style w:type="paragraph" w:customStyle="1" w:styleId="affff2">
    <w:name w:val="Знак Знак Знак Знак Знак Знак Знак Знак Знак Знак Знак Знак Знак Знак Знак"/>
    <w:basedOn w:val="a3"/>
    <w:uiPriority w:val="99"/>
    <w:qFormat/>
    <w:rsid w:val="008E5E5C"/>
    <w:pPr>
      <w:widowControl w:val="0"/>
      <w:adjustRightInd w:val="0"/>
      <w:spacing w:after="160" w:line="240" w:lineRule="exact"/>
      <w:jc w:val="right"/>
    </w:pPr>
    <w:rPr>
      <w:lang w:val="en-GB" w:eastAsia="en-US"/>
    </w:rPr>
  </w:style>
  <w:style w:type="paragraph" w:customStyle="1" w:styleId="1f9">
    <w:name w:val="Знак Знак Знак Знак Знак Знак Знак Знак Знак Знак Знак Знак Знак Знак Знак Знак Знак1 Знак"/>
    <w:basedOn w:val="a3"/>
    <w:uiPriority w:val="99"/>
    <w:qFormat/>
    <w:rsid w:val="008E5E5C"/>
    <w:pPr>
      <w:widowControl w:val="0"/>
      <w:adjustRightInd w:val="0"/>
      <w:spacing w:after="160" w:line="240" w:lineRule="exact"/>
      <w:jc w:val="right"/>
    </w:pPr>
    <w:rPr>
      <w:lang w:val="en-GB" w:eastAsia="en-US"/>
    </w:rPr>
  </w:style>
  <w:style w:type="paragraph" w:customStyle="1" w:styleId="affff3">
    <w:name w:val="Знак Знак Знак Знак Знак Знак Знак Знак Знак Знак Знак Знак Знак Знак Знак Знак Знак Знак"/>
    <w:basedOn w:val="a3"/>
    <w:uiPriority w:val="99"/>
    <w:qFormat/>
    <w:rsid w:val="008E5E5C"/>
    <w:pPr>
      <w:widowControl w:val="0"/>
      <w:adjustRightInd w:val="0"/>
      <w:spacing w:after="160" w:line="240" w:lineRule="exact"/>
      <w:jc w:val="right"/>
    </w:pPr>
    <w:rPr>
      <w:lang w:val="en-GB" w:eastAsia="en-US"/>
    </w:rPr>
  </w:style>
  <w:style w:type="paragraph" w:customStyle="1" w:styleId="affff4">
    <w:name w:val="Знак Знак Знак Знак Знак Знак Знак Знак Знак Знак Знак Знак Знак Знак Знак Знак Знак Знак Знак Знак Знак Знак Знак Знак"/>
    <w:basedOn w:val="a3"/>
    <w:uiPriority w:val="99"/>
    <w:qFormat/>
    <w:rsid w:val="008E5E5C"/>
    <w:pPr>
      <w:widowControl w:val="0"/>
      <w:adjustRightInd w:val="0"/>
      <w:spacing w:after="160" w:line="240" w:lineRule="exact"/>
      <w:jc w:val="right"/>
    </w:pPr>
    <w:rPr>
      <w:lang w:val="en-GB" w:eastAsia="en-US"/>
    </w:rPr>
  </w:style>
  <w:style w:type="paragraph" w:customStyle="1" w:styleId="2e">
    <w:name w:val="Знак Знак2"/>
    <w:basedOn w:val="a3"/>
    <w:uiPriority w:val="99"/>
    <w:qFormat/>
    <w:rsid w:val="008E5E5C"/>
    <w:pPr>
      <w:widowControl w:val="0"/>
      <w:adjustRightInd w:val="0"/>
      <w:spacing w:after="160" w:line="240" w:lineRule="exact"/>
      <w:jc w:val="right"/>
    </w:pPr>
    <w:rPr>
      <w:lang w:val="en-GB" w:eastAsia="en-US"/>
    </w:rPr>
  </w:style>
  <w:style w:type="paragraph" w:customStyle="1" w:styleId="affff5">
    <w:name w:val="Знак Знак Знак Знак Знак Знак Знак Знак Знак Знак Знак Знак Знак Знак"/>
    <w:basedOn w:val="a3"/>
    <w:uiPriority w:val="99"/>
    <w:qFormat/>
    <w:rsid w:val="008E5E5C"/>
    <w:pPr>
      <w:widowControl w:val="0"/>
      <w:adjustRightInd w:val="0"/>
      <w:spacing w:after="160" w:line="240" w:lineRule="exact"/>
      <w:jc w:val="right"/>
    </w:pPr>
    <w:rPr>
      <w:lang w:val="en-GB" w:eastAsia="en-US"/>
    </w:rPr>
  </w:style>
  <w:style w:type="paragraph" w:customStyle="1" w:styleId="1fa">
    <w:name w:val="Знак Знак Знак Знак Знак Знак Знак Знак Знак Знак Знак Знак Знак Знак Знак1"/>
    <w:basedOn w:val="a3"/>
    <w:uiPriority w:val="99"/>
    <w:qFormat/>
    <w:rsid w:val="008E5E5C"/>
    <w:pPr>
      <w:widowControl w:val="0"/>
      <w:adjustRightInd w:val="0"/>
      <w:spacing w:after="160" w:line="240" w:lineRule="exact"/>
      <w:jc w:val="right"/>
    </w:pPr>
    <w:rPr>
      <w:lang w:val="en-GB" w:eastAsia="en-US"/>
    </w:rPr>
  </w:style>
  <w:style w:type="paragraph" w:customStyle="1" w:styleId="1fb">
    <w:name w:val="Знак Знак Знак1"/>
    <w:basedOn w:val="a3"/>
    <w:uiPriority w:val="99"/>
    <w:qFormat/>
    <w:rsid w:val="008E5E5C"/>
    <w:pPr>
      <w:widowControl w:val="0"/>
      <w:adjustRightInd w:val="0"/>
      <w:spacing w:after="160" w:line="240" w:lineRule="exact"/>
      <w:jc w:val="right"/>
    </w:pPr>
    <w:rPr>
      <w:lang w:val="en-GB" w:eastAsia="en-US"/>
    </w:rPr>
  </w:style>
  <w:style w:type="paragraph" w:customStyle="1" w:styleId="1fc">
    <w:name w:val="Знак Знак Знак Знак Знак Знак Знак Знак Знак Знак Знак Знак Знак Знак Знак Знак Знак Знак1"/>
    <w:basedOn w:val="a3"/>
    <w:uiPriority w:val="99"/>
    <w:qFormat/>
    <w:rsid w:val="008E5E5C"/>
    <w:pPr>
      <w:widowControl w:val="0"/>
      <w:adjustRightInd w:val="0"/>
      <w:spacing w:after="160" w:line="240" w:lineRule="exact"/>
      <w:jc w:val="right"/>
    </w:pPr>
    <w:rPr>
      <w:lang w:val="en-GB" w:eastAsia="en-US"/>
    </w:rPr>
  </w:style>
  <w:style w:type="paragraph" w:customStyle="1" w:styleId="1fd">
    <w:name w:val="Знак Знак Знак Знак Знак Знак Знак Знак Знак Знак Знак Знак Знак Знак Знак Знак Знак1 Знак Знак Знак Знак Знак Знак Знак Знак Знак Знак"/>
    <w:basedOn w:val="a3"/>
    <w:uiPriority w:val="99"/>
    <w:qFormat/>
    <w:rsid w:val="008E5E5C"/>
    <w:pPr>
      <w:widowControl w:val="0"/>
      <w:adjustRightInd w:val="0"/>
      <w:spacing w:after="160" w:line="240" w:lineRule="exact"/>
      <w:jc w:val="right"/>
    </w:pPr>
    <w:rPr>
      <w:lang w:val="en-GB" w:eastAsia="en-US"/>
    </w:rPr>
  </w:style>
  <w:style w:type="paragraph" w:customStyle="1" w:styleId="2f">
    <w:name w:val="Знак Знак Знак Знак Знак Знак Знак Знак Знак Знак Знак Знак Знак Знак Знак2"/>
    <w:basedOn w:val="a3"/>
    <w:uiPriority w:val="99"/>
    <w:qFormat/>
    <w:rsid w:val="008E5E5C"/>
    <w:pPr>
      <w:widowControl w:val="0"/>
      <w:adjustRightInd w:val="0"/>
      <w:spacing w:after="160" w:line="240" w:lineRule="exact"/>
      <w:jc w:val="right"/>
    </w:pPr>
    <w:rPr>
      <w:lang w:val="en-GB" w:eastAsia="en-US"/>
    </w:rPr>
  </w:style>
  <w:style w:type="paragraph" w:customStyle="1" w:styleId="2f0">
    <w:name w:val="Знак Знак Знак Знак Знак Знак Знак Знак Знак Знак Знак Знак Знак Знак Знак Знак Знак Знак2"/>
    <w:basedOn w:val="a3"/>
    <w:uiPriority w:val="99"/>
    <w:qFormat/>
    <w:rsid w:val="008E5E5C"/>
    <w:pPr>
      <w:widowControl w:val="0"/>
      <w:adjustRightInd w:val="0"/>
      <w:spacing w:after="160" w:line="240" w:lineRule="exact"/>
      <w:jc w:val="right"/>
    </w:pPr>
    <w:rPr>
      <w:lang w:val="en-GB" w:eastAsia="en-US"/>
    </w:rPr>
  </w:style>
  <w:style w:type="paragraph" w:customStyle="1" w:styleId="38">
    <w:name w:val="Знак Знак Знак Знак Знак Знак Знак Знак Знак Знак Знак Знак Знак Знак Знак3"/>
    <w:basedOn w:val="a3"/>
    <w:uiPriority w:val="99"/>
    <w:qFormat/>
    <w:rsid w:val="008E5E5C"/>
    <w:pPr>
      <w:widowControl w:val="0"/>
      <w:adjustRightInd w:val="0"/>
      <w:spacing w:after="160" w:line="240" w:lineRule="exact"/>
      <w:jc w:val="right"/>
    </w:pPr>
    <w:rPr>
      <w:lang w:val="en-GB" w:eastAsia="en-US"/>
    </w:rPr>
  </w:style>
  <w:style w:type="paragraph" w:customStyle="1" w:styleId="43">
    <w:name w:val="Знак Знак Знак Знак Знак Знак Знак Знак Знак Знак Знак Знак Знак Знак Знак4"/>
    <w:basedOn w:val="a3"/>
    <w:uiPriority w:val="99"/>
    <w:qFormat/>
    <w:rsid w:val="008E5E5C"/>
    <w:pPr>
      <w:widowControl w:val="0"/>
      <w:adjustRightInd w:val="0"/>
      <w:spacing w:after="160" w:line="240" w:lineRule="exact"/>
      <w:jc w:val="right"/>
    </w:pPr>
    <w:rPr>
      <w:lang w:val="en-GB" w:eastAsia="en-US"/>
    </w:rPr>
  </w:style>
  <w:style w:type="paragraph" w:customStyle="1" w:styleId="52">
    <w:name w:val="Знак Знак Знак Знак Знак Знак Знак Знак Знак Знак Знак Знак Знак Знак Знак5"/>
    <w:basedOn w:val="a3"/>
    <w:uiPriority w:val="99"/>
    <w:qFormat/>
    <w:rsid w:val="008E5E5C"/>
    <w:pPr>
      <w:widowControl w:val="0"/>
      <w:adjustRightInd w:val="0"/>
      <w:spacing w:after="160" w:line="240" w:lineRule="exact"/>
      <w:jc w:val="right"/>
    </w:pPr>
    <w:rPr>
      <w:lang w:val="en-GB" w:eastAsia="en-US"/>
    </w:rPr>
  </w:style>
  <w:style w:type="paragraph" w:customStyle="1" w:styleId="62">
    <w:name w:val="Знак Знак Знак Знак Знак Знак Знак Знак Знак Знак Знак Знак Знак Знак Знак6"/>
    <w:basedOn w:val="a3"/>
    <w:uiPriority w:val="99"/>
    <w:qFormat/>
    <w:rsid w:val="008E5E5C"/>
    <w:pPr>
      <w:widowControl w:val="0"/>
      <w:adjustRightInd w:val="0"/>
      <w:spacing w:after="160" w:line="240" w:lineRule="exact"/>
      <w:jc w:val="right"/>
    </w:pPr>
    <w:rPr>
      <w:lang w:val="en-GB" w:eastAsia="en-US"/>
    </w:rPr>
  </w:style>
  <w:style w:type="paragraph" w:customStyle="1" w:styleId="39">
    <w:name w:val="Знак Знак3"/>
    <w:basedOn w:val="a3"/>
    <w:uiPriority w:val="99"/>
    <w:qFormat/>
    <w:rsid w:val="008E5E5C"/>
    <w:pPr>
      <w:widowControl w:val="0"/>
      <w:adjustRightInd w:val="0"/>
      <w:spacing w:after="160" w:line="240" w:lineRule="exact"/>
      <w:jc w:val="right"/>
    </w:pPr>
    <w:rPr>
      <w:lang w:val="en-GB" w:eastAsia="en-US"/>
    </w:rPr>
  </w:style>
  <w:style w:type="paragraph" w:customStyle="1" w:styleId="font5">
    <w:name w:val="font5"/>
    <w:basedOn w:val="a3"/>
    <w:qFormat/>
    <w:rsid w:val="008E5E5C"/>
    <w:pPr>
      <w:spacing w:before="100" w:beforeAutospacing="1" w:after="100" w:afterAutospacing="1"/>
    </w:pPr>
    <w:rPr>
      <w:rFonts w:ascii="Arial" w:hAnsi="Arial" w:cs="Arial"/>
      <w:i/>
      <w:iCs/>
      <w:sz w:val="14"/>
      <w:szCs w:val="14"/>
    </w:rPr>
  </w:style>
  <w:style w:type="paragraph" w:customStyle="1" w:styleId="font6">
    <w:name w:val="font6"/>
    <w:basedOn w:val="a3"/>
    <w:uiPriority w:val="99"/>
    <w:qFormat/>
    <w:rsid w:val="008E5E5C"/>
    <w:pPr>
      <w:spacing w:before="100" w:beforeAutospacing="1" w:after="100" w:afterAutospacing="1"/>
    </w:pPr>
    <w:rPr>
      <w:rFonts w:ascii="Arial" w:hAnsi="Arial" w:cs="Arial"/>
      <w:b/>
      <w:bCs/>
      <w:i/>
      <w:iCs/>
      <w:sz w:val="12"/>
      <w:szCs w:val="12"/>
    </w:rPr>
  </w:style>
  <w:style w:type="paragraph" w:customStyle="1" w:styleId="font7">
    <w:name w:val="font7"/>
    <w:basedOn w:val="a3"/>
    <w:uiPriority w:val="99"/>
    <w:qFormat/>
    <w:rsid w:val="008E5E5C"/>
    <w:pPr>
      <w:spacing w:before="100" w:beforeAutospacing="1" w:after="100" w:afterAutospacing="1"/>
    </w:pPr>
    <w:rPr>
      <w:rFonts w:ascii="Arial" w:hAnsi="Arial" w:cs="Arial"/>
      <w:sz w:val="24"/>
      <w:szCs w:val="24"/>
    </w:rPr>
  </w:style>
  <w:style w:type="paragraph" w:customStyle="1" w:styleId="xl63">
    <w:name w:val="xl63"/>
    <w:basedOn w:val="a3"/>
    <w:qFormat/>
    <w:rsid w:val="008E5E5C"/>
    <w:pPr>
      <w:spacing w:before="100" w:beforeAutospacing="1" w:after="100" w:afterAutospacing="1"/>
    </w:pPr>
    <w:rPr>
      <w:rFonts w:ascii="Arial" w:hAnsi="Arial" w:cs="Arial"/>
      <w:b/>
      <w:bCs/>
      <w:sz w:val="24"/>
      <w:szCs w:val="24"/>
    </w:rPr>
  </w:style>
  <w:style w:type="paragraph" w:customStyle="1" w:styleId="xl64">
    <w:name w:val="xl64"/>
    <w:basedOn w:val="a3"/>
    <w:qFormat/>
    <w:rsid w:val="008E5E5C"/>
    <w:pPr>
      <w:spacing w:before="100" w:beforeAutospacing="1" w:after="100" w:afterAutospacing="1"/>
    </w:pPr>
    <w:rPr>
      <w:rFonts w:ascii="Arial" w:hAnsi="Arial" w:cs="Arial"/>
      <w:sz w:val="18"/>
      <w:szCs w:val="18"/>
    </w:rPr>
  </w:style>
  <w:style w:type="paragraph" w:customStyle="1" w:styleId="xl65">
    <w:name w:val="xl65"/>
    <w:basedOn w:val="a3"/>
    <w:qFormat/>
    <w:rsid w:val="008E5E5C"/>
    <w:pPr>
      <w:spacing w:before="100" w:beforeAutospacing="1" w:after="100" w:afterAutospacing="1"/>
    </w:pPr>
    <w:rPr>
      <w:rFonts w:ascii="Arial" w:hAnsi="Arial" w:cs="Arial"/>
      <w:sz w:val="18"/>
      <w:szCs w:val="18"/>
    </w:rPr>
  </w:style>
  <w:style w:type="paragraph" w:customStyle="1" w:styleId="xl66">
    <w:name w:val="xl66"/>
    <w:basedOn w:val="a3"/>
    <w:qFormat/>
    <w:rsid w:val="008E5E5C"/>
    <w:pPr>
      <w:spacing w:before="100" w:beforeAutospacing="1" w:after="100" w:afterAutospacing="1"/>
      <w:jc w:val="center"/>
    </w:pPr>
    <w:rPr>
      <w:rFonts w:ascii="Arial" w:hAnsi="Arial" w:cs="Arial"/>
      <w:sz w:val="18"/>
      <w:szCs w:val="18"/>
    </w:rPr>
  </w:style>
  <w:style w:type="paragraph" w:customStyle="1" w:styleId="xl67">
    <w:name w:val="xl67"/>
    <w:basedOn w:val="a3"/>
    <w:qFormat/>
    <w:rsid w:val="008E5E5C"/>
    <w:pPr>
      <w:spacing w:before="100" w:beforeAutospacing="1" w:after="100" w:afterAutospacing="1"/>
      <w:jc w:val="right"/>
    </w:pPr>
    <w:rPr>
      <w:rFonts w:ascii="Arial" w:hAnsi="Arial" w:cs="Arial"/>
      <w:sz w:val="16"/>
      <w:szCs w:val="16"/>
    </w:rPr>
  </w:style>
  <w:style w:type="paragraph" w:customStyle="1" w:styleId="xl68">
    <w:name w:val="xl68"/>
    <w:basedOn w:val="a3"/>
    <w:qFormat/>
    <w:rsid w:val="008E5E5C"/>
    <w:pPr>
      <w:spacing w:before="100" w:beforeAutospacing="1" w:after="100" w:afterAutospacing="1"/>
      <w:jc w:val="right"/>
    </w:pPr>
    <w:rPr>
      <w:rFonts w:ascii="Arial" w:hAnsi="Arial" w:cs="Arial"/>
      <w:sz w:val="16"/>
      <w:szCs w:val="16"/>
    </w:rPr>
  </w:style>
  <w:style w:type="paragraph" w:customStyle="1" w:styleId="xl69">
    <w:name w:val="xl69"/>
    <w:basedOn w:val="a3"/>
    <w:qFormat/>
    <w:rsid w:val="008E5E5C"/>
    <w:pPr>
      <w:spacing w:before="100" w:beforeAutospacing="1" w:after="100" w:afterAutospacing="1"/>
    </w:pPr>
    <w:rPr>
      <w:rFonts w:ascii="Arial" w:hAnsi="Arial" w:cs="Arial"/>
      <w:sz w:val="24"/>
      <w:szCs w:val="24"/>
    </w:rPr>
  </w:style>
  <w:style w:type="paragraph" w:customStyle="1" w:styleId="xl70">
    <w:name w:val="xl70"/>
    <w:basedOn w:val="a3"/>
    <w:qFormat/>
    <w:rsid w:val="008E5E5C"/>
    <w:pPr>
      <w:spacing w:before="100" w:beforeAutospacing="1" w:after="100" w:afterAutospacing="1"/>
    </w:pPr>
    <w:rPr>
      <w:rFonts w:ascii="Arial" w:hAnsi="Arial" w:cs="Arial"/>
      <w:sz w:val="24"/>
      <w:szCs w:val="24"/>
    </w:rPr>
  </w:style>
  <w:style w:type="paragraph" w:customStyle="1" w:styleId="xl71">
    <w:name w:val="xl71"/>
    <w:basedOn w:val="a3"/>
    <w:qFormat/>
    <w:rsid w:val="008E5E5C"/>
    <w:pPr>
      <w:spacing w:before="100" w:beforeAutospacing="1" w:after="100" w:afterAutospacing="1"/>
    </w:pPr>
    <w:rPr>
      <w:rFonts w:ascii="Arial" w:hAnsi="Arial" w:cs="Arial"/>
      <w:sz w:val="18"/>
      <w:szCs w:val="18"/>
    </w:rPr>
  </w:style>
  <w:style w:type="paragraph" w:customStyle="1" w:styleId="xl72">
    <w:name w:val="xl72"/>
    <w:basedOn w:val="a3"/>
    <w:qFormat/>
    <w:rsid w:val="008E5E5C"/>
    <w:pPr>
      <w:spacing w:before="100" w:beforeAutospacing="1" w:after="100" w:afterAutospacing="1"/>
      <w:jc w:val="center"/>
    </w:pPr>
    <w:rPr>
      <w:rFonts w:ascii="Arial" w:hAnsi="Arial" w:cs="Arial"/>
      <w:sz w:val="22"/>
      <w:szCs w:val="22"/>
    </w:rPr>
  </w:style>
  <w:style w:type="paragraph" w:customStyle="1" w:styleId="xl73">
    <w:name w:val="xl73"/>
    <w:basedOn w:val="a3"/>
    <w:qFormat/>
    <w:rsid w:val="008E5E5C"/>
    <w:pPr>
      <w:pBdr>
        <w:bottom w:val="single" w:sz="4" w:space="0" w:color="auto"/>
      </w:pBdr>
      <w:spacing w:before="100" w:beforeAutospacing="1" w:after="100" w:afterAutospacing="1"/>
      <w:jc w:val="right"/>
    </w:pPr>
    <w:rPr>
      <w:rFonts w:ascii="Arial" w:hAnsi="Arial" w:cs="Arial"/>
      <w:sz w:val="16"/>
      <w:szCs w:val="16"/>
    </w:rPr>
  </w:style>
  <w:style w:type="paragraph" w:customStyle="1" w:styleId="xl74">
    <w:name w:val="xl74"/>
    <w:basedOn w:val="a3"/>
    <w:qFormat/>
    <w:rsid w:val="008E5E5C"/>
    <w:pPr>
      <w:pBdr>
        <w:top w:val="single" w:sz="4" w:space="0" w:color="auto"/>
      </w:pBdr>
      <w:spacing w:before="100" w:beforeAutospacing="1" w:after="100" w:afterAutospacing="1"/>
      <w:jc w:val="right"/>
    </w:pPr>
    <w:rPr>
      <w:rFonts w:ascii="Arial" w:hAnsi="Arial" w:cs="Arial"/>
      <w:sz w:val="16"/>
      <w:szCs w:val="16"/>
    </w:rPr>
  </w:style>
  <w:style w:type="paragraph" w:customStyle="1" w:styleId="xl75">
    <w:name w:val="xl75"/>
    <w:basedOn w:val="a3"/>
    <w:qFormat/>
    <w:rsid w:val="008E5E5C"/>
    <w:pPr>
      <w:pBdr>
        <w:top w:val="single" w:sz="4" w:space="0" w:color="auto"/>
      </w:pBdr>
      <w:spacing w:before="100" w:beforeAutospacing="1" w:after="100" w:afterAutospacing="1"/>
      <w:jc w:val="right"/>
    </w:pPr>
    <w:rPr>
      <w:rFonts w:ascii="Arial" w:hAnsi="Arial" w:cs="Arial"/>
      <w:sz w:val="16"/>
      <w:szCs w:val="16"/>
    </w:rPr>
  </w:style>
  <w:style w:type="paragraph" w:customStyle="1" w:styleId="xl76">
    <w:name w:val="xl76"/>
    <w:basedOn w:val="a3"/>
    <w:qFormat/>
    <w:rsid w:val="008E5E5C"/>
    <w:pPr>
      <w:pBdr>
        <w:top w:val="single" w:sz="4" w:space="0" w:color="auto"/>
      </w:pBdr>
      <w:spacing w:before="100" w:beforeAutospacing="1" w:after="100" w:afterAutospacing="1"/>
      <w:jc w:val="center"/>
    </w:pPr>
    <w:rPr>
      <w:rFonts w:ascii="Arial" w:hAnsi="Arial" w:cs="Arial"/>
      <w:i/>
      <w:iCs/>
      <w:sz w:val="24"/>
      <w:szCs w:val="24"/>
    </w:rPr>
  </w:style>
  <w:style w:type="paragraph" w:customStyle="1" w:styleId="xl77">
    <w:name w:val="xl77"/>
    <w:basedOn w:val="a3"/>
    <w:qFormat/>
    <w:rsid w:val="008E5E5C"/>
    <w:pPr>
      <w:pBdr>
        <w:top w:val="single" w:sz="4" w:space="0" w:color="auto"/>
      </w:pBdr>
      <w:spacing w:before="100" w:beforeAutospacing="1" w:after="100" w:afterAutospacing="1"/>
      <w:jc w:val="right"/>
    </w:pPr>
    <w:rPr>
      <w:rFonts w:ascii="Arial" w:hAnsi="Arial" w:cs="Arial"/>
      <w:i/>
      <w:iCs/>
      <w:sz w:val="16"/>
      <w:szCs w:val="16"/>
    </w:rPr>
  </w:style>
  <w:style w:type="paragraph" w:customStyle="1" w:styleId="xl78">
    <w:name w:val="xl78"/>
    <w:basedOn w:val="a3"/>
    <w:qFormat/>
    <w:rsid w:val="008E5E5C"/>
    <w:pPr>
      <w:spacing w:before="100" w:beforeAutospacing="1" w:after="100" w:afterAutospacing="1"/>
      <w:jc w:val="center"/>
    </w:pPr>
    <w:rPr>
      <w:rFonts w:ascii="Arial" w:hAnsi="Arial" w:cs="Arial"/>
      <w:i/>
      <w:iCs/>
      <w:sz w:val="16"/>
      <w:szCs w:val="16"/>
    </w:rPr>
  </w:style>
  <w:style w:type="paragraph" w:customStyle="1" w:styleId="xl79">
    <w:name w:val="xl79"/>
    <w:basedOn w:val="a3"/>
    <w:qFormat/>
    <w:rsid w:val="008E5E5C"/>
    <w:pPr>
      <w:spacing w:before="100" w:beforeAutospacing="1" w:after="100" w:afterAutospacing="1"/>
    </w:pPr>
    <w:rPr>
      <w:rFonts w:ascii="Arial" w:hAnsi="Arial" w:cs="Arial"/>
      <w:sz w:val="16"/>
      <w:szCs w:val="16"/>
    </w:rPr>
  </w:style>
  <w:style w:type="paragraph" w:customStyle="1" w:styleId="xl80">
    <w:name w:val="xl80"/>
    <w:basedOn w:val="a3"/>
    <w:qFormat/>
    <w:rsid w:val="008E5E5C"/>
    <w:pPr>
      <w:spacing w:before="100" w:beforeAutospacing="1" w:after="100" w:afterAutospacing="1"/>
      <w:jc w:val="center"/>
    </w:pPr>
    <w:rPr>
      <w:rFonts w:ascii="Arial" w:hAnsi="Arial" w:cs="Arial"/>
      <w:b/>
      <w:bCs/>
      <w:sz w:val="24"/>
      <w:szCs w:val="24"/>
    </w:rPr>
  </w:style>
  <w:style w:type="paragraph" w:customStyle="1" w:styleId="xl81">
    <w:name w:val="xl81"/>
    <w:basedOn w:val="a3"/>
    <w:qFormat/>
    <w:rsid w:val="008E5E5C"/>
    <w:pPr>
      <w:spacing w:before="100" w:beforeAutospacing="1" w:after="100" w:afterAutospacing="1"/>
      <w:jc w:val="center"/>
    </w:pPr>
    <w:rPr>
      <w:rFonts w:ascii="Arial" w:hAnsi="Arial" w:cs="Arial"/>
      <w:b/>
      <w:bCs/>
      <w:sz w:val="16"/>
      <w:szCs w:val="16"/>
    </w:rPr>
  </w:style>
  <w:style w:type="paragraph" w:customStyle="1" w:styleId="xl82">
    <w:name w:val="xl82"/>
    <w:basedOn w:val="a3"/>
    <w:qFormat/>
    <w:rsid w:val="008E5E5C"/>
    <w:pPr>
      <w:spacing w:before="100" w:beforeAutospacing="1" w:after="100" w:afterAutospacing="1"/>
      <w:jc w:val="center"/>
    </w:pPr>
    <w:rPr>
      <w:rFonts w:ascii="Arial" w:hAnsi="Arial" w:cs="Arial"/>
      <w:sz w:val="24"/>
      <w:szCs w:val="24"/>
    </w:rPr>
  </w:style>
  <w:style w:type="paragraph" w:customStyle="1" w:styleId="xl83">
    <w:name w:val="xl83"/>
    <w:basedOn w:val="a3"/>
    <w:qFormat/>
    <w:rsid w:val="008E5E5C"/>
    <w:pPr>
      <w:spacing w:before="100" w:beforeAutospacing="1" w:after="100" w:afterAutospacing="1"/>
      <w:jc w:val="center"/>
    </w:pPr>
    <w:rPr>
      <w:rFonts w:ascii="Arial" w:hAnsi="Arial" w:cs="Arial"/>
      <w:sz w:val="16"/>
      <w:szCs w:val="16"/>
    </w:rPr>
  </w:style>
  <w:style w:type="paragraph" w:customStyle="1" w:styleId="xl84">
    <w:name w:val="xl84"/>
    <w:basedOn w:val="a3"/>
    <w:qFormat/>
    <w:rsid w:val="008E5E5C"/>
    <w:pPr>
      <w:spacing w:before="100" w:beforeAutospacing="1" w:after="100" w:afterAutospacing="1"/>
      <w:jc w:val="center"/>
    </w:pPr>
    <w:rPr>
      <w:rFonts w:ascii="Arial" w:hAnsi="Arial" w:cs="Arial"/>
      <w:sz w:val="24"/>
      <w:szCs w:val="24"/>
    </w:rPr>
  </w:style>
  <w:style w:type="paragraph" w:customStyle="1" w:styleId="xl85">
    <w:name w:val="xl85"/>
    <w:basedOn w:val="a3"/>
    <w:qFormat/>
    <w:rsid w:val="008E5E5C"/>
    <w:pPr>
      <w:spacing w:before="100" w:beforeAutospacing="1" w:after="100" w:afterAutospacing="1"/>
    </w:pPr>
    <w:rPr>
      <w:rFonts w:ascii="Arial" w:hAnsi="Arial" w:cs="Arial"/>
      <w:sz w:val="24"/>
      <w:szCs w:val="24"/>
    </w:rPr>
  </w:style>
  <w:style w:type="paragraph" w:customStyle="1" w:styleId="xl86">
    <w:name w:val="xl86"/>
    <w:basedOn w:val="a3"/>
    <w:qFormat/>
    <w:rsid w:val="008E5E5C"/>
    <w:pPr>
      <w:spacing w:before="100" w:beforeAutospacing="1" w:after="100" w:afterAutospacing="1"/>
      <w:jc w:val="right"/>
    </w:pPr>
    <w:rPr>
      <w:rFonts w:ascii="Arial" w:hAnsi="Arial" w:cs="Arial"/>
      <w:sz w:val="24"/>
      <w:szCs w:val="24"/>
    </w:rPr>
  </w:style>
  <w:style w:type="paragraph" w:customStyle="1" w:styleId="xl87">
    <w:name w:val="xl87"/>
    <w:basedOn w:val="a3"/>
    <w:qFormat/>
    <w:rsid w:val="008E5E5C"/>
    <w:pPr>
      <w:spacing w:before="100" w:beforeAutospacing="1" w:after="100" w:afterAutospacing="1"/>
      <w:jc w:val="right"/>
    </w:pPr>
    <w:rPr>
      <w:rFonts w:ascii="Arial" w:hAnsi="Arial" w:cs="Arial"/>
      <w:sz w:val="24"/>
      <w:szCs w:val="24"/>
    </w:rPr>
  </w:style>
  <w:style w:type="paragraph" w:customStyle="1" w:styleId="xl88">
    <w:name w:val="xl88"/>
    <w:basedOn w:val="a3"/>
    <w:qFormat/>
    <w:rsid w:val="008E5E5C"/>
    <w:pPr>
      <w:spacing w:before="100" w:beforeAutospacing="1" w:after="100" w:afterAutospacing="1"/>
    </w:pPr>
    <w:rPr>
      <w:rFonts w:ascii="Arial" w:hAnsi="Arial" w:cs="Arial"/>
      <w:sz w:val="24"/>
      <w:szCs w:val="24"/>
    </w:rPr>
  </w:style>
  <w:style w:type="paragraph" w:customStyle="1" w:styleId="xl89">
    <w:name w:val="xl89"/>
    <w:basedOn w:val="a3"/>
    <w:qFormat/>
    <w:rsid w:val="008E5E5C"/>
    <w:pPr>
      <w:pBdr>
        <w:bottom w:val="single" w:sz="4" w:space="0" w:color="auto"/>
      </w:pBdr>
      <w:spacing w:before="100" w:beforeAutospacing="1" w:after="100" w:afterAutospacing="1"/>
      <w:jc w:val="right"/>
    </w:pPr>
    <w:rPr>
      <w:rFonts w:ascii="Arial" w:hAnsi="Arial" w:cs="Arial"/>
      <w:sz w:val="24"/>
      <w:szCs w:val="24"/>
    </w:rPr>
  </w:style>
  <w:style w:type="paragraph" w:customStyle="1" w:styleId="xl90">
    <w:name w:val="xl90"/>
    <w:basedOn w:val="a3"/>
    <w:qFormat/>
    <w:rsid w:val="008E5E5C"/>
    <w:pPr>
      <w:pBdr>
        <w:top w:val="single" w:sz="4" w:space="0" w:color="auto"/>
      </w:pBdr>
      <w:spacing w:before="100" w:beforeAutospacing="1" w:after="100" w:afterAutospacing="1"/>
    </w:pPr>
    <w:rPr>
      <w:rFonts w:ascii="Arial" w:hAnsi="Arial" w:cs="Arial"/>
      <w:sz w:val="24"/>
      <w:szCs w:val="24"/>
    </w:rPr>
  </w:style>
  <w:style w:type="paragraph" w:customStyle="1" w:styleId="xl91">
    <w:name w:val="xl91"/>
    <w:basedOn w:val="a3"/>
    <w:qFormat/>
    <w:rsid w:val="008E5E5C"/>
    <w:pPr>
      <w:pBdr>
        <w:top w:val="single" w:sz="4" w:space="0" w:color="auto"/>
      </w:pBdr>
      <w:spacing w:before="100" w:beforeAutospacing="1" w:after="100" w:afterAutospacing="1"/>
      <w:jc w:val="right"/>
    </w:pPr>
    <w:rPr>
      <w:rFonts w:ascii="Arial" w:hAnsi="Arial" w:cs="Arial"/>
      <w:sz w:val="24"/>
      <w:szCs w:val="24"/>
    </w:rPr>
  </w:style>
  <w:style w:type="paragraph" w:customStyle="1" w:styleId="xl92">
    <w:name w:val="xl92"/>
    <w:basedOn w:val="a3"/>
    <w:qFormat/>
    <w:rsid w:val="008E5E5C"/>
    <w:pPr>
      <w:spacing w:before="100" w:beforeAutospacing="1" w:after="100" w:afterAutospacing="1"/>
      <w:jc w:val="right"/>
    </w:pPr>
    <w:rPr>
      <w:rFonts w:ascii="Arial" w:hAnsi="Arial" w:cs="Arial"/>
      <w:sz w:val="24"/>
      <w:szCs w:val="24"/>
    </w:rPr>
  </w:style>
  <w:style w:type="paragraph" w:customStyle="1" w:styleId="xl93">
    <w:name w:val="xl93"/>
    <w:basedOn w:val="a3"/>
    <w:qFormat/>
    <w:rsid w:val="008E5E5C"/>
    <w:pPr>
      <w:spacing w:before="100" w:beforeAutospacing="1" w:after="100" w:afterAutospacing="1"/>
    </w:pPr>
    <w:rPr>
      <w:rFonts w:ascii="Arial" w:hAnsi="Arial" w:cs="Arial"/>
      <w:sz w:val="24"/>
      <w:szCs w:val="24"/>
    </w:rPr>
  </w:style>
  <w:style w:type="paragraph" w:customStyle="1" w:styleId="xl94">
    <w:name w:val="xl94"/>
    <w:basedOn w:val="a3"/>
    <w:qFormat/>
    <w:rsid w:val="008E5E5C"/>
    <w:pPr>
      <w:spacing w:before="100" w:beforeAutospacing="1" w:after="100" w:afterAutospacing="1"/>
    </w:pPr>
    <w:rPr>
      <w:rFonts w:ascii="Arial" w:hAnsi="Arial" w:cs="Arial"/>
      <w:sz w:val="24"/>
      <w:szCs w:val="24"/>
    </w:rPr>
  </w:style>
  <w:style w:type="paragraph" w:customStyle="1" w:styleId="xl95">
    <w:name w:val="xl95"/>
    <w:basedOn w:val="a3"/>
    <w:qFormat/>
    <w:rsid w:val="008E5E5C"/>
    <w:pPr>
      <w:spacing w:before="100" w:beforeAutospacing="1" w:after="100" w:afterAutospacing="1"/>
    </w:pPr>
    <w:rPr>
      <w:rFonts w:ascii="Arial" w:hAnsi="Arial" w:cs="Arial"/>
      <w:sz w:val="24"/>
      <w:szCs w:val="24"/>
    </w:rPr>
  </w:style>
  <w:style w:type="paragraph" w:customStyle="1" w:styleId="xl96">
    <w:name w:val="xl96"/>
    <w:basedOn w:val="a3"/>
    <w:qFormat/>
    <w:rsid w:val="008E5E5C"/>
    <w:pPr>
      <w:spacing w:before="100" w:beforeAutospacing="1" w:after="100" w:afterAutospacing="1"/>
    </w:pPr>
    <w:rPr>
      <w:rFonts w:ascii="Arial" w:hAnsi="Arial" w:cs="Arial"/>
      <w:sz w:val="24"/>
      <w:szCs w:val="24"/>
    </w:rPr>
  </w:style>
  <w:style w:type="paragraph" w:customStyle="1" w:styleId="xl97">
    <w:name w:val="xl97"/>
    <w:basedOn w:val="a3"/>
    <w:qFormat/>
    <w:rsid w:val="008E5E5C"/>
    <w:pPr>
      <w:spacing w:before="100" w:beforeAutospacing="1" w:after="100" w:afterAutospacing="1"/>
      <w:jc w:val="center"/>
    </w:pPr>
    <w:rPr>
      <w:rFonts w:ascii="Arial" w:hAnsi="Arial" w:cs="Arial"/>
      <w:sz w:val="18"/>
      <w:szCs w:val="18"/>
    </w:rPr>
  </w:style>
  <w:style w:type="paragraph" w:customStyle="1" w:styleId="xl98">
    <w:name w:val="xl98"/>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99">
    <w:name w:val="xl99"/>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0">
    <w:name w:val="xl100"/>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1">
    <w:name w:val="xl101"/>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2">
    <w:name w:val="xl102"/>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103">
    <w:name w:val="xl103"/>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04">
    <w:name w:val="xl104"/>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05">
    <w:name w:val="xl105"/>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06">
    <w:name w:val="xl106"/>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7">
    <w:name w:val="xl107"/>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08">
    <w:name w:val="xl108"/>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09">
    <w:name w:val="xl109"/>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10">
    <w:name w:val="xl110"/>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11">
    <w:name w:val="xl111"/>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12">
    <w:name w:val="xl112"/>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13">
    <w:name w:val="xl113"/>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2"/>
      <w:szCs w:val="12"/>
    </w:rPr>
  </w:style>
  <w:style w:type="paragraph" w:customStyle="1" w:styleId="xl114">
    <w:name w:val="xl114"/>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i/>
      <w:iCs/>
      <w:sz w:val="16"/>
      <w:szCs w:val="16"/>
    </w:rPr>
  </w:style>
  <w:style w:type="paragraph" w:customStyle="1" w:styleId="xl115">
    <w:name w:val="xl115"/>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16">
    <w:name w:val="xl116"/>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117">
    <w:name w:val="xl117"/>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18">
    <w:name w:val="xl118"/>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119">
    <w:name w:val="xl119"/>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120">
    <w:name w:val="xl120"/>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21">
    <w:name w:val="xl121"/>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22">
    <w:name w:val="xl122"/>
    <w:basedOn w:val="a3"/>
    <w:qFormat/>
    <w:rsid w:val="008E5E5C"/>
    <w:pPr>
      <w:spacing w:before="100" w:beforeAutospacing="1" w:after="100" w:afterAutospacing="1"/>
      <w:jc w:val="right"/>
    </w:pPr>
    <w:rPr>
      <w:rFonts w:ascii="Arial" w:hAnsi="Arial" w:cs="Arial"/>
      <w:sz w:val="24"/>
      <w:szCs w:val="24"/>
    </w:rPr>
  </w:style>
  <w:style w:type="paragraph" w:customStyle="1" w:styleId="xl123">
    <w:name w:val="xl123"/>
    <w:basedOn w:val="a3"/>
    <w:qFormat/>
    <w:rsid w:val="008E5E5C"/>
    <w:pPr>
      <w:spacing w:before="100" w:beforeAutospacing="1" w:after="100" w:afterAutospacing="1"/>
      <w:jc w:val="right"/>
    </w:pPr>
    <w:rPr>
      <w:sz w:val="24"/>
      <w:szCs w:val="24"/>
    </w:rPr>
  </w:style>
  <w:style w:type="paragraph" w:customStyle="1" w:styleId="xl124">
    <w:name w:val="xl124"/>
    <w:basedOn w:val="a3"/>
    <w:qFormat/>
    <w:rsid w:val="008E5E5C"/>
    <w:pPr>
      <w:spacing w:before="100" w:beforeAutospacing="1" w:after="100" w:afterAutospacing="1"/>
      <w:jc w:val="right"/>
    </w:pPr>
    <w:rPr>
      <w:rFonts w:ascii="Arial" w:hAnsi="Arial" w:cs="Arial"/>
      <w:sz w:val="24"/>
      <w:szCs w:val="24"/>
    </w:rPr>
  </w:style>
  <w:style w:type="paragraph" w:customStyle="1" w:styleId="xl125">
    <w:name w:val="xl125"/>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26">
    <w:name w:val="xl126"/>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127">
    <w:name w:val="xl127"/>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8">
    <w:name w:val="xl128"/>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affff6">
    <w:name w:val="Знак Знак Знак Знак Знак Знак Знак Знак Знак Знак Знак Знак Знак Знак Знак Знак Знак"/>
    <w:basedOn w:val="a3"/>
    <w:uiPriority w:val="99"/>
    <w:qFormat/>
    <w:rsid w:val="008E5E5C"/>
    <w:pPr>
      <w:widowControl w:val="0"/>
      <w:adjustRightInd w:val="0"/>
      <w:spacing w:after="160" w:line="240" w:lineRule="exact"/>
      <w:jc w:val="right"/>
    </w:pPr>
    <w:rPr>
      <w:rFonts w:ascii="Calibri" w:hAnsi="Calibri" w:cs="Calibri"/>
      <w:lang w:val="en-GB" w:eastAsia="en-US"/>
    </w:rPr>
  </w:style>
  <w:style w:type="paragraph" w:customStyle="1" w:styleId="3a">
    <w:name w:val="Знак Знак Знак Знак Знак Знак Знак Знак Знак Знак Знак Знак Знак Знак Знак Знак Знак Знак3"/>
    <w:basedOn w:val="a3"/>
    <w:uiPriority w:val="99"/>
    <w:qFormat/>
    <w:rsid w:val="008E5E5C"/>
    <w:pPr>
      <w:widowControl w:val="0"/>
      <w:adjustRightInd w:val="0"/>
      <w:spacing w:after="160" w:line="240" w:lineRule="exact"/>
      <w:jc w:val="right"/>
    </w:pPr>
    <w:rPr>
      <w:lang w:val="en-GB" w:eastAsia="en-US"/>
    </w:rPr>
  </w:style>
  <w:style w:type="paragraph" w:customStyle="1" w:styleId="2f1">
    <w:name w:val="Знак Знак Знак2"/>
    <w:basedOn w:val="a3"/>
    <w:uiPriority w:val="99"/>
    <w:qFormat/>
    <w:rsid w:val="008E5E5C"/>
    <w:pPr>
      <w:widowControl w:val="0"/>
      <w:adjustRightInd w:val="0"/>
      <w:spacing w:after="160" w:line="240" w:lineRule="exact"/>
      <w:jc w:val="right"/>
    </w:pPr>
    <w:rPr>
      <w:lang w:val="en-GB" w:eastAsia="en-US"/>
    </w:rPr>
  </w:style>
  <w:style w:type="paragraph" w:customStyle="1" w:styleId="72">
    <w:name w:val="Знак Знак Знак Знак Знак Знак Знак Знак Знак Знак Знак Знак Знак Знак Знак7"/>
    <w:basedOn w:val="a3"/>
    <w:uiPriority w:val="99"/>
    <w:qFormat/>
    <w:rsid w:val="008E5E5C"/>
    <w:pPr>
      <w:widowControl w:val="0"/>
      <w:adjustRightInd w:val="0"/>
      <w:spacing w:after="160" w:line="240" w:lineRule="exact"/>
      <w:jc w:val="right"/>
    </w:pPr>
    <w:rPr>
      <w:lang w:val="en-GB" w:eastAsia="en-US"/>
    </w:rPr>
  </w:style>
  <w:style w:type="paragraph" w:customStyle="1" w:styleId="1fe">
    <w:name w:val="Знак Знак Знак Знак Знак1 Знак"/>
    <w:basedOn w:val="a3"/>
    <w:uiPriority w:val="99"/>
    <w:qFormat/>
    <w:rsid w:val="008E5E5C"/>
    <w:pPr>
      <w:widowControl w:val="0"/>
      <w:adjustRightInd w:val="0"/>
      <w:spacing w:after="160" w:line="240" w:lineRule="exact"/>
      <w:jc w:val="right"/>
    </w:pPr>
    <w:rPr>
      <w:lang w:val="en-GB" w:eastAsia="en-US"/>
    </w:rPr>
  </w:style>
  <w:style w:type="paragraph" w:customStyle="1" w:styleId="1ff">
    <w:name w:val="Знак Знак Знак Знак Знак1 Знак Знак Знак"/>
    <w:basedOn w:val="a3"/>
    <w:uiPriority w:val="99"/>
    <w:qFormat/>
    <w:rsid w:val="008E5E5C"/>
    <w:pPr>
      <w:widowControl w:val="0"/>
      <w:adjustRightInd w:val="0"/>
      <w:spacing w:after="160" w:line="240" w:lineRule="exact"/>
      <w:jc w:val="right"/>
    </w:pPr>
    <w:rPr>
      <w:lang w:val="en-GB" w:eastAsia="en-US"/>
    </w:rPr>
  </w:style>
  <w:style w:type="paragraph" w:customStyle="1" w:styleId="1ff0">
    <w:name w:val="Знак Знак Знак Знак Знак Знак Знак Знак Знак Знак Знак Знак Знак Знак Знак Знак Знак1 Знак Знак Знак Знак Знак Знак Знак Знак Знак Знак Знак Знак"/>
    <w:basedOn w:val="a3"/>
    <w:uiPriority w:val="99"/>
    <w:qFormat/>
    <w:rsid w:val="008E5E5C"/>
    <w:pPr>
      <w:widowControl w:val="0"/>
      <w:adjustRightInd w:val="0"/>
      <w:spacing w:after="160" w:line="240" w:lineRule="exact"/>
      <w:jc w:val="right"/>
    </w:pPr>
    <w:rPr>
      <w:lang w:val="en-GB" w:eastAsia="en-US"/>
    </w:rPr>
  </w:style>
  <w:style w:type="paragraph" w:customStyle="1" w:styleId="fr2">
    <w:name w:val="fr2"/>
    <w:basedOn w:val="a3"/>
    <w:uiPriority w:val="99"/>
    <w:qFormat/>
    <w:rsid w:val="008E5E5C"/>
    <w:pPr>
      <w:spacing w:before="100" w:beforeAutospacing="1" w:after="100" w:afterAutospacing="1"/>
    </w:pPr>
    <w:rPr>
      <w:sz w:val="24"/>
      <w:szCs w:val="24"/>
    </w:rPr>
  </w:style>
  <w:style w:type="paragraph" w:customStyle="1" w:styleId="fr10">
    <w:name w:val="fr1"/>
    <w:basedOn w:val="a3"/>
    <w:uiPriority w:val="99"/>
    <w:qFormat/>
    <w:rsid w:val="008E5E5C"/>
    <w:pPr>
      <w:spacing w:before="100" w:beforeAutospacing="1" w:after="100" w:afterAutospacing="1"/>
    </w:pPr>
    <w:rPr>
      <w:sz w:val="24"/>
      <w:szCs w:val="24"/>
    </w:rPr>
  </w:style>
  <w:style w:type="paragraph" w:customStyle="1" w:styleId="fr3">
    <w:name w:val="fr3"/>
    <w:basedOn w:val="a3"/>
    <w:uiPriority w:val="99"/>
    <w:qFormat/>
    <w:rsid w:val="008E5E5C"/>
    <w:pPr>
      <w:spacing w:before="100" w:beforeAutospacing="1" w:after="100" w:afterAutospacing="1"/>
    </w:pPr>
    <w:rPr>
      <w:sz w:val="24"/>
      <w:szCs w:val="24"/>
    </w:rPr>
  </w:style>
  <w:style w:type="paragraph" w:customStyle="1" w:styleId="2f2">
    <w:name w:val="Обычный2"/>
    <w:basedOn w:val="a3"/>
    <w:uiPriority w:val="99"/>
    <w:qFormat/>
    <w:rsid w:val="008E5E5C"/>
    <w:pPr>
      <w:spacing w:before="100" w:beforeAutospacing="1" w:after="100" w:afterAutospacing="1"/>
    </w:pPr>
    <w:rPr>
      <w:sz w:val="24"/>
      <w:szCs w:val="24"/>
    </w:rPr>
  </w:style>
  <w:style w:type="paragraph" w:customStyle="1" w:styleId="1ff1">
    <w:name w:val="Знак Знак Знак Знак Знак1 Знак Знак"/>
    <w:basedOn w:val="a3"/>
    <w:uiPriority w:val="99"/>
    <w:qFormat/>
    <w:rsid w:val="008E5E5C"/>
    <w:pPr>
      <w:widowControl w:val="0"/>
      <w:adjustRightInd w:val="0"/>
      <w:spacing w:after="160" w:line="240" w:lineRule="exact"/>
      <w:jc w:val="right"/>
    </w:pPr>
    <w:rPr>
      <w:lang w:val="en-GB" w:eastAsia="en-US"/>
    </w:rPr>
  </w:style>
  <w:style w:type="paragraph" w:customStyle="1" w:styleId="IauiPbA9">
    <w:name w:val="Iau?iPbA9"/>
    <w:uiPriority w:val="99"/>
    <w:qFormat/>
    <w:rsid w:val="008E5E5C"/>
    <w:pPr>
      <w:widowControl w:val="0"/>
    </w:pPr>
    <w:rPr>
      <w:rFonts w:eastAsia="Calibri"/>
      <w:sz w:val="28"/>
    </w:rPr>
  </w:style>
  <w:style w:type="paragraph" w:customStyle="1" w:styleId="2f3">
    <w:name w:val="Название2"/>
    <w:basedOn w:val="a3"/>
    <w:uiPriority w:val="99"/>
    <w:qFormat/>
    <w:rsid w:val="008E5E5C"/>
    <w:pPr>
      <w:suppressLineNumbers/>
      <w:suppressAutoHyphens/>
      <w:spacing w:before="120" w:after="120"/>
    </w:pPr>
    <w:rPr>
      <w:rFonts w:ascii="Arial" w:hAnsi="Arial" w:cs="Arial"/>
      <w:i/>
      <w:iCs/>
      <w:lang w:eastAsia="ar-SA"/>
    </w:rPr>
  </w:style>
  <w:style w:type="paragraph" w:customStyle="1" w:styleId="213">
    <w:name w:val="заголовок 21"/>
    <w:basedOn w:val="a3"/>
    <w:next w:val="a3"/>
    <w:uiPriority w:val="99"/>
    <w:qFormat/>
    <w:rsid w:val="008E5E5C"/>
    <w:pPr>
      <w:widowControl w:val="0"/>
      <w:spacing w:before="240" w:after="60"/>
      <w:jc w:val="center"/>
    </w:pPr>
    <w:rPr>
      <w:b/>
      <w:sz w:val="24"/>
      <w:lang w:val="en-US"/>
    </w:rPr>
  </w:style>
  <w:style w:type="paragraph" w:customStyle="1" w:styleId="220">
    <w:name w:val="Основной текст 22"/>
    <w:basedOn w:val="a3"/>
    <w:uiPriority w:val="99"/>
    <w:qFormat/>
    <w:rsid w:val="008E5E5C"/>
    <w:pPr>
      <w:overflowPunct w:val="0"/>
      <w:autoSpaceDE w:val="0"/>
      <w:autoSpaceDN w:val="0"/>
      <w:adjustRightInd w:val="0"/>
      <w:jc w:val="center"/>
    </w:pPr>
    <w:rPr>
      <w:b/>
      <w:sz w:val="40"/>
    </w:rPr>
  </w:style>
  <w:style w:type="paragraph" w:customStyle="1" w:styleId="xl129">
    <w:name w:val="xl129"/>
    <w:basedOn w:val="a3"/>
    <w:qFormat/>
    <w:rsid w:val="008E5E5C"/>
    <w:pPr>
      <w:pBdr>
        <w:left w:val="single" w:sz="4" w:space="0" w:color="auto"/>
        <w:bottom w:val="single" w:sz="4" w:space="0" w:color="auto"/>
        <w:right w:val="single" w:sz="4" w:space="0" w:color="auto"/>
      </w:pBdr>
      <w:shd w:val="clear" w:color="auto" w:fill="DBE5F1"/>
      <w:spacing w:before="100" w:beforeAutospacing="1" w:after="100" w:afterAutospacing="1"/>
    </w:pPr>
    <w:rPr>
      <w:b/>
      <w:bCs/>
      <w:sz w:val="24"/>
      <w:szCs w:val="24"/>
    </w:rPr>
  </w:style>
  <w:style w:type="paragraph" w:customStyle="1" w:styleId="xl130">
    <w:name w:val="xl130"/>
    <w:basedOn w:val="a3"/>
    <w:qFormat/>
    <w:rsid w:val="008E5E5C"/>
    <w:pPr>
      <w:pBdr>
        <w:top w:val="single" w:sz="4" w:space="0" w:color="auto"/>
        <w:left w:val="single" w:sz="4" w:space="0" w:color="auto"/>
        <w:right w:val="single" w:sz="4" w:space="0" w:color="auto"/>
      </w:pBdr>
      <w:shd w:val="clear" w:color="auto" w:fill="FFFFFF"/>
      <w:spacing w:before="100" w:beforeAutospacing="1" w:after="100" w:afterAutospacing="1"/>
    </w:pPr>
    <w:rPr>
      <w:rFonts w:ascii="Calibri" w:hAnsi="Calibri"/>
      <w:b/>
      <w:bCs/>
      <w:sz w:val="24"/>
      <w:szCs w:val="24"/>
    </w:rPr>
  </w:style>
  <w:style w:type="paragraph" w:customStyle="1" w:styleId="xl131">
    <w:name w:val="xl131"/>
    <w:basedOn w:val="a3"/>
    <w:qFormat/>
    <w:rsid w:val="008E5E5C"/>
    <w:pPr>
      <w:pBdr>
        <w:left w:val="single" w:sz="4" w:space="0" w:color="auto"/>
        <w:bottom w:val="single" w:sz="4" w:space="0" w:color="auto"/>
        <w:right w:val="single" w:sz="4" w:space="0" w:color="auto"/>
      </w:pBdr>
      <w:shd w:val="clear" w:color="auto" w:fill="FFFFFF"/>
      <w:spacing w:before="100" w:beforeAutospacing="1" w:after="100" w:afterAutospacing="1"/>
    </w:pPr>
    <w:rPr>
      <w:rFonts w:ascii="Calibri" w:hAnsi="Calibri"/>
      <w:b/>
      <w:bCs/>
      <w:sz w:val="24"/>
      <w:szCs w:val="24"/>
    </w:rPr>
  </w:style>
  <w:style w:type="paragraph" w:customStyle="1" w:styleId="xl132">
    <w:name w:val="xl132"/>
    <w:basedOn w:val="a3"/>
    <w:qFormat/>
    <w:rsid w:val="008E5E5C"/>
    <w:pPr>
      <w:spacing w:before="100" w:beforeAutospacing="1" w:after="100" w:afterAutospacing="1"/>
    </w:pPr>
    <w:rPr>
      <w:sz w:val="24"/>
      <w:szCs w:val="24"/>
    </w:rPr>
  </w:style>
  <w:style w:type="paragraph" w:customStyle="1" w:styleId="xl133">
    <w:name w:val="xl133"/>
    <w:basedOn w:val="a3"/>
    <w:qFormat/>
    <w:rsid w:val="008E5E5C"/>
    <w:pPr>
      <w:spacing w:before="100" w:beforeAutospacing="1" w:after="100" w:afterAutospacing="1"/>
    </w:pPr>
    <w:rPr>
      <w:sz w:val="24"/>
      <w:szCs w:val="24"/>
    </w:rPr>
  </w:style>
  <w:style w:type="paragraph" w:customStyle="1" w:styleId="xl134">
    <w:name w:val="xl134"/>
    <w:basedOn w:val="a3"/>
    <w:qFormat/>
    <w:rsid w:val="008E5E5C"/>
    <w:pPr>
      <w:pBdr>
        <w:top w:val="single" w:sz="4" w:space="0" w:color="auto"/>
        <w:left w:val="single" w:sz="4" w:space="0" w:color="auto"/>
        <w:bottom w:val="single" w:sz="4" w:space="0" w:color="auto"/>
      </w:pBdr>
      <w:spacing w:before="100" w:beforeAutospacing="1" w:after="100" w:afterAutospacing="1"/>
    </w:pPr>
    <w:rPr>
      <w:sz w:val="24"/>
      <w:szCs w:val="24"/>
    </w:rPr>
  </w:style>
  <w:style w:type="paragraph" w:customStyle="1" w:styleId="xl135">
    <w:name w:val="xl135"/>
    <w:basedOn w:val="a3"/>
    <w:qFormat/>
    <w:rsid w:val="008E5E5C"/>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36">
    <w:name w:val="xl136"/>
    <w:basedOn w:val="a3"/>
    <w:qFormat/>
    <w:rsid w:val="008E5E5C"/>
    <w:pPr>
      <w:pBdr>
        <w:top w:val="single" w:sz="4" w:space="0" w:color="auto"/>
        <w:bottom w:val="single" w:sz="4" w:space="0" w:color="auto"/>
      </w:pBdr>
      <w:spacing w:before="100" w:beforeAutospacing="1" w:after="100" w:afterAutospacing="1"/>
    </w:pPr>
    <w:rPr>
      <w:sz w:val="24"/>
      <w:szCs w:val="24"/>
    </w:rPr>
  </w:style>
  <w:style w:type="paragraph" w:customStyle="1" w:styleId="xl137">
    <w:name w:val="xl137"/>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38">
    <w:name w:val="xl138"/>
    <w:basedOn w:val="a3"/>
    <w:qFormat/>
    <w:rsid w:val="008E5E5C"/>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39">
    <w:name w:val="xl139"/>
    <w:basedOn w:val="a3"/>
    <w:qFormat/>
    <w:rsid w:val="008E5E5C"/>
    <w:pPr>
      <w:pBdr>
        <w:top w:val="single" w:sz="4" w:space="0" w:color="auto"/>
        <w:bottom w:val="single" w:sz="4" w:space="0" w:color="auto"/>
      </w:pBdr>
      <w:spacing w:before="100" w:beforeAutospacing="1" w:after="100" w:afterAutospacing="1"/>
    </w:pPr>
    <w:rPr>
      <w:sz w:val="24"/>
      <w:szCs w:val="24"/>
    </w:rPr>
  </w:style>
  <w:style w:type="paragraph" w:customStyle="1" w:styleId="xl140">
    <w:name w:val="xl140"/>
    <w:basedOn w:val="a3"/>
    <w:qFormat/>
    <w:rsid w:val="008E5E5C"/>
    <w:pPr>
      <w:pBdr>
        <w:top w:val="single" w:sz="4" w:space="0" w:color="auto"/>
        <w:bottom w:val="single" w:sz="4" w:space="0" w:color="auto"/>
      </w:pBdr>
      <w:spacing w:before="100" w:beforeAutospacing="1" w:after="100" w:afterAutospacing="1"/>
    </w:pPr>
    <w:rPr>
      <w:sz w:val="24"/>
      <w:szCs w:val="24"/>
    </w:rPr>
  </w:style>
  <w:style w:type="paragraph" w:customStyle="1" w:styleId="xl141">
    <w:name w:val="xl141"/>
    <w:basedOn w:val="a3"/>
    <w:qFormat/>
    <w:rsid w:val="008E5E5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variable">
    <w:name w:val="variable"/>
    <w:basedOn w:val="a3"/>
    <w:uiPriority w:val="99"/>
    <w:qFormat/>
    <w:rsid w:val="008E5E5C"/>
    <w:rPr>
      <w:b/>
      <w:sz w:val="24"/>
      <w:szCs w:val="24"/>
    </w:rPr>
  </w:style>
  <w:style w:type="paragraph" w:customStyle="1" w:styleId="-0">
    <w:name w:val="Контракт-пункт"/>
    <w:basedOn w:val="a3"/>
    <w:uiPriority w:val="99"/>
    <w:qFormat/>
    <w:rsid w:val="008E5E5C"/>
    <w:pPr>
      <w:numPr>
        <w:ilvl w:val="1"/>
        <w:numId w:val="16"/>
      </w:numPr>
      <w:jc w:val="both"/>
    </w:pPr>
    <w:rPr>
      <w:sz w:val="24"/>
      <w:szCs w:val="24"/>
    </w:rPr>
  </w:style>
  <w:style w:type="paragraph" w:customStyle="1" w:styleId="-">
    <w:name w:val="Контракт-раздел"/>
    <w:basedOn w:val="a3"/>
    <w:next w:val="-0"/>
    <w:uiPriority w:val="99"/>
    <w:qFormat/>
    <w:rsid w:val="008E5E5C"/>
    <w:pPr>
      <w:keepNext/>
      <w:numPr>
        <w:numId w:val="16"/>
      </w:numPr>
      <w:tabs>
        <w:tab w:val="left" w:pos="540"/>
      </w:tabs>
      <w:suppressAutoHyphens/>
      <w:spacing w:before="360" w:after="120"/>
      <w:jc w:val="center"/>
      <w:outlineLvl w:val="3"/>
    </w:pPr>
    <w:rPr>
      <w:b/>
      <w:bCs/>
      <w:caps/>
      <w:smallCaps/>
      <w:sz w:val="24"/>
      <w:szCs w:val="24"/>
    </w:rPr>
  </w:style>
  <w:style w:type="paragraph" w:customStyle="1" w:styleId="-1">
    <w:name w:val="Контракт-подпункт Знак"/>
    <w:basedOn w:val="a3"/>
    <w:uiPriority w:val="99"/>
    <w:qFormat/>
    <w:rsid w:val="008E5E5C"/>
    <w:pPr>
      <w:numPr>
        <w:ilvl w:val="2"/>
        <w:numId w:val="16"/>
      </w:numPr>
      <w:jc w:val="both"/>
    </w:pPr>
    <w:rPr>
      <w:sz w:val="24"/>
      <w:szCs w:val="24"/>
    </w:rPr>
  </w:style>
  <w:style w:type="paragraph" w:customStyle="1" w:styleId="-2">
    <w:name w:val="Контракт-подподпункт"/>
    <w:basedOn w:val="a3"/>
    <w:uiPriority w:val="99"/>
    <w:qFormat/>
    <w:rsid w:val="008E5E5C"/>
    <w:pPr>
      <w:numPr>
        <w:ilvl w:val="3"/>
        <w:numId w:val="16"/>
      </w:numPr>
      <w:jc w:val="both"/>
    </w:pPr>
    <w:rPr>
      <w:sz w:val="24"/>
      <w:szCs w:val="24"/>
    </w:rPr>
  </w:style>
  <w:style w:type="paragraph" w:customStyle="1" w:styleId="ConsPlusTitle">
    <w:name w:val="ConsPlusTitle"/>
    <w:uiPriority w:val="99"/>
    <w:qFormat/>
    <w:rsid w:val="008E5E5C"/>
    <w:pPr>
      <w:widowControl w:val="0"/>
      <w:autoSpaceDE w:val="0"/>
      <w:autoSpaceDN w:val="0"/>
      <w:adjustRightInd w:val="0"/>
    </w:pPr>
    <w:rPr>
      <w:rFonts w:ascii="Calibri" w:hAnsi="Calibri" w:cs="Calibri"/>
      <w:b/>
      <w:bCs/>
      <w:sz w:val="22"/>
      <w:szCs w:val="22"/>
    </w:rPr>
  </w:style>
  <w:style w:type="paragraph" w:customStyle="1" w:styleId="affff7">
    <w:name w:val="Знак Знак Знак Знак Знак Знак"/>
    <w:basedOn w:val="a3"/>
    <w:uiPriority w:val="99"/>
    <w:qFormat/>
    <w:rsid w:val="008E5E5C"/>
    <w:pPr>
      <w:widowControl w:val="0"/>
      <w:adjustRightInd w:val="0"/>
      <w:spacing w:after="160" w:line="240" w:lineRule="exact"/>
      <w:jc w:val="right"/>
    </w:pPr>
    <w:rPr>
      <w:lang w:val="en-GB" w:eastAsia="en-US"/>
    </w:rPr>
  </w:style>
  <w:style w:type="paragraph" w:customStyle="1" w:styleId="FR20">
    <w:name w:val="FR2"/>
    <w:uiPriority w:val="99"/>
    <w:qFormat/>
    <w:rsid w:val="008E5E5C"/>
    <w:pPr>
      <w:widowControl w:val="0"/>
      <w:spacing w:before="620" w:line="278" w:lineRule="auto"/>
      <w:ind w:firstLine="660"/>
      <w:jc w:val="both"/>
    </w:pPr>
  </w:style>
  <w:style w:type="paragraph" w:customStyle="1" w:styleId="affff8">
    <w:name w:val="Ïóíêò"/>
    <w:basedOn w:val="a3"/>
    <w:uiPriority w:val="99"/>
    <w:qFormat/>
    <w:rsid w:val="008E5E5C"/>
    <w:pPr>
      <w:jc w:val="both"/>
    </w:pPr>
    <w:rPr>
      <w:sz w:val="24"/>
    </w:rPr>
  </w:style>
  <w:style w:type="paragraph" w:customStyle="1" w:styleId="231">
    <w:name w:val="Основной текст 23"/>
    <w:uiPriority w:val="99"/>
    <w:qFormat/>
    <w:rsid w:val="008E5E5C"/>
    <w:pPr>
      <w:widowControl w:val="0"/>
      <w:suppressAutoHyphens/>
      <w:spacing w:after="200" w:line="276" w:lineRule="auto"/>
    </w:pPr>
    <w:rPr>
      <w:rFonts w:ascii="Calibri" w:eastAsia="Lucida Sans Unicode" w:hAnsi="Calibri" w:cs="Calibri"/>
      <w:i/>
      <w:kern w:val="2"/>
      <w:sz w:val="22"/>
      <w:szCs w:val="22"/>
      <w:lang w:eastAsia="ar-SA"/>
    </w:rPr>
  </w:style>
  <w:style w:type="paragraph" w:customStyle="1" w:styleId="1ff2">
    <w:name w:val="Без интервала1"/>
    <w:uiPriority w:val="99"/>
    <w:qFormat/>
    <w:rsid w:val="008E5E5C"/>
    <w:pPr>
      <w:suppressAutoHyphens/>
      <w:spacing w:line="100" w:lineRule="atLeast"/>
    </w:pPr>
    <w:rPr>
      <w:rFonts w:eastAsia="Calibri"/>
      <w:kern w:val="2"/>
      <w:sz w:val="24"/>
      <w:lang w:eastAsia="ar-SA"/>
    </w:rPr>
  </w:style>
  <w:style w:type="paragraph" w:customStyle="1" w:styleId="1ff3">
    <w:name w:val="Обычный (веб)1"/>
    <w:uiPriority w:val="99"/>
    <w:qFormat/>
    <w:rsid w:val="008E5E5C"/>
    <w:pPr>
      <w:widowControl w:val="0"/>
      <w:suppressAutoHyphens/>
      <w:spacing w:after="200" w:line="276" w:lineRule="auto"/>
    </w:pPr>
    <w:rPr>
      <w:rFonts w:ascii="Calibri" w:eastAsia="Lucida Sans Unicode" w:hAnsi="Calibri" w:cs="Calibri"/>
      <w:kern w:val="2"/>
      <w:sz w:val="24"/>
      <w:szCs w:val="24"/>
      <w:lang w:eastAsia="ar-SA"/>
    </w:rPr>
  </w:style>
  <w:style w:type="paragraph" w:customStyle="1" w:styleId="maintable">
    <w:name w:val="main_table"/>
    <w:uiPriority w:val="99"/>
    <w:qFormat/>
    <w:rsid w:val="008E5E5C"/>
    <w:pPr>
      <w:widowControl w:val="0"/>
      <w:suppressAutoHyphens/>
      <w:spacing w:before="105" w:after="105" w:line="225" w:lineRule="atLeast"/>
      <w:ind w:right="75"/>
      <w:jc w:val="both"/>
    </w:pPr>
    <w:rPr>
      <w:rFonts w:ascii="Verdana" w:eastAsia="Lucida Sans Unicode" w:hAnsi="Verdana" w:cs="font290"/>
      <w:color w:val="000000"/>
      <w:kern w:val="2"/>
      <w:sz w:val="18"/>
      <w:szCs w:val="18"/>
      <w:lang w:eastAsia="ar-SA"/>
    </w:rPr>
  </w:style>
  <w:style w:type="character" w:customStyle="1" w:styleId="710">
    <w:name w:val="Заголовок 7 Знак1"/>
    <w:basedOn w:val="a4"/>
    <w:semiHidden/>
    <w:rsid w:val="008E5E5C"/>
    <w:rPr>
      <w:rFonts w:ascii="Cambria" w:eastAsia="Times New Roman" w:hAnsi="Cambria" w:cs="Times New Roman"/>
      <w:i/>
      <w:iCs/>
      <w:color w:val="404040"/>
    </w:rPr>
  </w:style>
  <w:style w:type="character" w:customStyle="1" w:styleId="81">
    <w:name w:val="Заголовок 8 Знак1"/>
    <w:basedOn w:val="a4"/>
    <w:semiHidden/>
    <w:rsid w:val="008E5E5C"/>
    <w:rPr>
      <w:rFonts w:ascii="Cambria" w:eastAsia="Times New Roman" w:hAnsi="Cambria" w:cs="Times New Roman"/>
      <w:color w:val="404040"/>
    </w:rPr>
  </w:style>
  <w:style w:type="character" w:customStyle="1" w:styleId="910">
    <w:name w:val="Заголовок 9 Знак1"/>
    <w:basedOn w:val="a4"/>
    <w:semiHidden/>
    <w:rsid w:val="008E5E5C"/>
    <w:rPr>
      <w:rFonts w:ascii="Cambria" w:eastAsia="Times New Roman" w:hAnsi="Cambria" w:cs="Times New Roman"/>
      <w:i/>
      <w:iCs/>
      <w:color w:val="404040"/>
    </w:rPr>
  </w:style>
  <w:style w:type="character" w:customStyle="1" w:styleId="314">
    <w:name w:val="Основной текст с отступом 3 Знак1"/>
    <w:basedOn w:val="a4"/>
    <w:semiHidden/>
    <w:rsid w:val="008E5E5C"/>
    <w:rPr>
      <w:rFonts w:ascii="Times New Roman" w:eastAsia="Times New Roman" w:hAnsi="Times New Roman" w:cs="Times New Roman"/>
      <w:sz w:val="16"/>
      <w:szCs w:val="16"/>
      <w:lang w:eastAsia="ru-RU"/>
    </w:rPr>
  </w:style>
  <w:style w:type="character" w:customStyle="1" w:styleId="1ff4">
    <w:name w:val="Основной текст с отступом Знак1"/>
    <w:basedOn w:val="a4"/>
    <w:semiHidden/>
    <w:rsid w:val="008E5E5C"/>
    <w:rPr>
      <w:rFonts w:ascii="Times New Roman" w:eastAsia="Times New Roman" w:hAnsi="Times New Roman" w:cs="Times New Roman"/>
      <w:sz w:val="20"/>
      <w:szCs w:val="20"/>
      <w:lang w:eastAsia="ru-RU"/>
    </w:rPr>
  </w:style>
  <w:style w:type="character" w:customStyle="1" w:styleId="214">
    <w:name w:val="Основной текст 2 Знак1"/>
    <w:basedOn w:val="a4"/>
    <w:semiHidden/>
    <w:rsid w:val="008E5E5C"/>
    <w:rPr>
      <w:rFonts w:ascii="Times New Roman" w:eastAsia="Times New Roman" w:hAnsi="Times New Roman" w:cs="Times New Roman"/>
      <w:sz w:val="20"/>
      <w:szCs w:val="20"/>
      <w:lang w:eastAsia="ru-RU"/>
    </w:rPr>
  </w:style>
  <w:style w:type="character" w:customStyle="1" w:styleId="1ff5">
    <w:name w:val="Текст сноски Знак1"/>
    <w:basedOn w:val="a4"/>
    <w:semiHidden/>
    <w:rsid w:val="008E5E5C"/>
    <w:rPr>
      <w:rFonts w:ascii="Times New Roman" w:eastAsia="Times New Roman" w:hAnsi="Times New Roman" w:cs="Times New Roman"/>
      <w:sz w:val="20"/>
      <w:szCs w:val="20"/>
      <w:lang w:eastAsia="ru-RU"/>
    </w:rPr>
  </w:style>
  <w:style w:type="character" w:customStyle="1" w:styleId="1ff6">
    <w:name w:val="Подзаголовок Знак1"/>
    <w:basedOn w:val="a4"/>
    <w:rsid w:val="008E5E5C"/>
    <w:rPr>
      <w:rFonts w:ascii="Cambria" w:eastAsia="Times New Roman" w:hAnsi="Cambria" w:cs="Times New Roman"/>
      <w:i/>
      <w:iCs/>
      <w:color w:val="4F81BD"/>
      <w:spacing w:val="15"/>
      <w:sz w:val="24"/>
      <w:szCs w:val="24"/>
      <w:lang w:eastAsia="ru-RU"/>
    </w:rPr>
  </w:style>
  <w:style w:type="character" w:customStyle="1" w:styleId="315">
    <w:name w:val="Основной текст 3 Знак1"/>
    <w:basedOn w:val="a4"/>
    <w:semiHidden/>
    <w:rsid w:val="008E5E5C"/>
    <w:rPr>
      <w:rFonts w:ascii="Times New Roman" w:eastAsia="Times New Roman" w:hAnsi="Times New Roman" w:cs="Times New Roman"/>
      <w:sz w:val="16"/>
      <w:szCs w:val="16"/>
      <w:lang w:eastAsia="ru-RU"/>
    </w:rPr>
  </w:style>
  <w:style w:type="character" w:customStyle="1" w:styleId="1ff7">
    <w:name w:val="Текст выноски Знак1"/>
    <w:basedOn w:val="a4"/>
    <w:semiHidden/>
    <w:rsid w:val="008E5E5C"/>
    <w:rPr>
      <w:rFonts w:ascii="Tahoma" w:eastAsia="Times New Roman" w:hAnsi="Tahoma" w:cs="Tahoma"/>
      <w:sz w:val="16"/>
      <w:szCs w:val="16"/>
    </w:rPr>
  </w:style>
  <w:style w:type="character" w:customStyle="1" w:styleId="1ff8">
    <w:name w:val="Схема документа Знак1"/>
    <w:basedOn w:val="a4"/>
    <w:semiHidden/>
    <w:rsid w:val="008E5E5C"/>
    <w:rPr>
      <w:rFonts w:ascii="Tahoma" w:eastAsia="Times New Roman" w:hAnsi="Tahoma" w:cs="Tahoma"/>
      <w:sz w:val="16"/>
      <w:szCs w:val="16"/>
      <w:lang w:eastAsia="ru-RU"/>
    </w:rPr>
  </w:style>
  <w:style w:type="character" w:customStyle="1" w:styleId="affff9">
    <w:name w:val="Знак"/>
    <w:rsid w:val="008E5E5C"/>
    <w:rPr>
      <w:rFonts w:ascii="Arial" w:hAnsi="Arial" w:cs="Arial" w:hint="default"/>
      <w:b/>
      <w:bCs/>
      <w:i/>
      <w:iCs/>
      <w:sz w:val="28"/>
      <w:szCs w:val="28"/>
      <w:lang w:val="ru-RU" w:eastAsia="ru-RU" w:bidi="ar-SA"/>
    </w:rPr>
  </w:style>
  <w:style w:type="character" w:customStyle="1" w:styleId="1ff9">
    <w:name w:val="Тема примечания Знак1"/>
    <w:basedOn w:val="1f4"/>
    <w:semiHidden/>
    <w:rsid w:val="008E5E5C"/>
    <w:rPr>
      <w:rFonts w:ascii="Times New Roman" w:eastAsia="Times New Roman" w:hAnsi="Times New Roman" w:cs="Times New Roman"/>
      <w:b/>
      <w:bCs/>
      <w:sz w:val="20"/>
      <w:szCs w:val="20"/>
      <w:lang w:eastAsia="ru-RU"/>
    </w:rPr>
  </w:style>
  <w:style w:type="character" w:customStyle="1" w:styleId="63">
    <w:name w:val="Знак Знак6"/>
    <w:rsid w:val="008E5E5C"/>
    <w:rPr>
      <w:b/>
      <w:bCs w:val="0"/>
      <w:sz w:val="40"/>
      <w:lang w:val="ru-RU" w:eastAsia="ru-RU" w:bidi="ar-SA"/>
    </w:rPr>
  </w:style>
  <w:style w:type="character" w:customStyle="1" w:styleId="114">
    <w:name w:val="Знак Знак11"/>
    <w:basedOn w:val="a4"/>
    <w:rsid w:val="008E5E5C"/>
  </w:style>
  <w:style w:type="character" w:customStyle="1" w:styleId="apple-converted-space">
    <w:name w:val="apple-converted-space"/>
    <w:basedOn w:val="a4"/>
    <w:rsid w:val="008E5E5C"/>
  </w:style>
  <w:style w:type="character" w:customStyle="1" w:styleId="44">
    <w:name w:val="Знак Знак4"/>
    <w:locked/>
    <w:rsid w:val="008E5E5C"/>
    <w:rPr>
      <w:b/>
      <w:bCs w:val="0"/>
      <w:sz w:val="24"/>
      <w:lang w:val="ru-RU" w:eastAsia="ru-RU" w:bidi="ar-SA"/>
    </w:rPr>
  </w:style>
  <w:style w:type="character" w:customStyle="1" w:styleId="82">
    <w:name w:val="Знак Знак8"/>
    <w:semiHidden/>
    <w:rsid w:val="008E5E5C"/>
    <w:rPr>
      <w:b/>
      <w:bCs w:val="0"/>
      <w:sz w:val="24"/>
      <w:u w:val="single"/>
      <w:lang w:val="ru-RU" w:eastAsia="ru-RU" w:bidi="ar-SA"/>
    </w:rPr>
  </w:style>
  <w:style w:type="character" w:customStyle="1" w:styleId="73">
    <w:name w:val="Знак Знак7"/>
    <w:semiHidden/>
    <w:rsid w:val="008E5E5C"/>
    <w:rPr>
      <w:b/>
      <w:bCs w:val="0"/>
      <w:sz w:val="28"/>
      <w:lang w:val="ru-RU" w:eastAsia="ru-RU" w:bidi="ar-SA"/>
    </w:rPr>
  </w:style>
  <w:style w:type="character" w:customStyle="1" w:styleId="spelle">
    <w:name w:val="spelle"/>
    <w:basedOn w:val="a4"/>
    <w:rsid w:val="008E5E5C"/>
  </w:style>
  <w:style w:type="character" w:customStyle="1" w:styleId="citemname1">
    <w:name w:val="citemname1"/>
    <w:rsid w:val="008E5E5C"/>
    <w:rPr>
      <w:shd w:val="clear" w:color="auto" w:fill="FFFFFF"/>
    </w:rPr>
  </w:style>
  <w:style w:type="character" w:customStyle="1" w:styleId="citemvalue1">
    <w:name w:val="citemvalue1"/>
    <w:rsid w:val="008E5E5C"/>
    <w:rPr>
      <w:shd w:val="clear" w:color="auto" w:fill="FFFFFF"/>
    </w:rPr>
  </w:style>
  <w:style w:type="character" w:customStyle="1" w:styleId="mc-f">
    <w:name w:val="mc-f"/>
    <w:rsid w:val="008E5E5C"/>
  </w:style>
  <w:style w:type="character" w:customStyle="1" w:styleId="value-render">
    <w:name w:val="value-render"/>
    <w:rsid w:val="008E5E5C"/>
  </w:style>
  <w:style w:type="numbering" w:customStyle="1" w:styleId="1">
    <w:name w:val="Текущий список1"/>
    <w:rsid w:val="008E5E5C"/>
    <w:pPr>
      <w:numPr>
        <w:numId w:val="18"/>
      </w:numPr>
    </w:pPr>
  </w:style>
  <w:style w:type="paragraph" w:styleId="affffa">
    <w:name w:val="Revision"/>
    <w:hidden/>
    <w:uiPriority w:val="99"/>
    <w:semiHidden/>
    <w:rsid w:val="00387923"/>
  </w:style>
  <w:style w:type="paragraph" w:customStyle="1" w:styleId="Text">
    <w:name w:val="Text"/>
    <w:basedOn w:val="a3"/>
    <w:rsid w:val="00387923"/>
    <w:pPr>
      <w:spacing w:after="240"/>
    </w:pPr>
    <w:rPr>
      <w:sz w:val="24"/>
      <w:lang w:val="en-US" w:eastAsia="en-US"/>
    </w:rPr>
  </w:style>
  <w:style w:type="paragraph" w:styleId="affffb">
    <w:name w:val="No Spacing"/>
    <w:uiPriority w:val="1"/>
    <w:qFormat/>
    <w:rsid w:val="007F133F"/>
    <w:rPr>
      <w:rFonts w:ascii="Calibri" w:hAnsi="Calibri"/>
      <w:sz w:val="22"/>
      <w:szCs w:val="22"/>
    </w:rPr>
  </w:style>
  <w:style w:type="paragraph" w:customStyle="1" w:styleId="xl142">
    <w:name w:val="xl142"/>
    <w:basedOn w:val="a3"/>
    <w:rsid w:val="008550A0"/>
    <w:pPr>
      <w:pBdr>
        <w:top w:val="single" w:sz="8" w:space="0" w:color="auto"/>
        <w:left w:val="single" w:sz="8" w:space="0" w:color="auto"/>
        <w:right w:val="single" w:sz="8" w:space="0" w:color="auto"/>
      </w:pBdr>
      <w:spacing w:before="100" w:beforeAutospacing="1" w:after="100" w:afterAutospacing="1"/>
      <w:jc w:val="center"/>
      <w:textAlignment w:val="top"/>
    </w:pPr>
    <w:rPr>
      <w:color w:val="000000"/>
      <w:sz w:val="24"/>
      <w:szCs w:val="24"/>
    </w:rPr>
  </w:style>
  <w:style w:type="paragraph" w:customStyle="1" w:styleId="xl143">
    <w:name w:val="xl143"/>
    <w:basedOn w:val="a3"/>
    <w:rsid w:val="008550A0"/>
    <w:pPr>
      <w:pBdr>
        <w:left w:val="single" w:sz="8" w:space="0" w:color="auto"/>
        <w:bottom w:val="single" w:sz="8" w:space="0" w:color="auto"/>
        <w:right w:val="single" w:sz="8" w:space="0" w:color="auto"/>
      </w:pBdr>
      <w:spacing w:before="100" w:beforeAutospacing="1" w:after="100" w:afterAutospacing="1"/>
      <w:jc w:val="center"/>
      <w:textAlignment w:val="top"/>
    </w:pPr>
    <w:rPr>
      <w:color w:val="000000"/>
      <w:sz w:val="24"/>
      <w:szCs w:val="24"/>
    </w:rPr>
  </w:style>
  <w:style w:type="paragraph" w:customStyle="1" w:styleId="xl144">
    <w:name w:val="xl144"/>
    <w:basedOn w:val="a3"/>
    <w:rsid w:val="008550A0"/>
    <w:pPr>
      <w:pBdr>
        <w:top w:val="single" w:sz="8" w:space="0" w:color="auto"/>
        <w:left w:val="single" w:sz="8" w:space="0" w:color="auto"/>
      </w:pBdr>
      <w:spacing w:before="100" w:beforeAutospacing="1" w:after="100" w:afterAutospacing="1"/>
      <w:jc w:val="center"/>
      <w:textAlignment w:val="top"/>
    </w:pPr>
    <w:rPr>
      <w:color w:val="000000"/>
      <w:sz w:val="24"/>
      <w:szCs w:val="24"/>
    </w:rPr>
  </w:style>
  <w:style w:type="paragraph" w:customStyle="1" w:styleId="xl145">
    <w:name w:val="xl145"/>
    <w:basedOn w:val="a3"/>
    <w:rsid w:val="008550A0"/>
    <w:pPr>
      <w:pBdr>
        <w:top w:val="single" w:sz="8" w:space="0" w:color="auto"/>
        <w:left w:val="single" w:sz="8" w:space="0" w:color="auto"/>
        <w:right w:val="single" w:sz="8" w:space="0" w:color="auto"/>
      </w:pBdr>
      <w:spacing w:before="100" w:beforeAutospacing="1" w:after="100" w:afterAutospacing="1"/>
      <w:jc w:val="center"/>
      <w:textAlignment w:val="top"/>
    </w:pPr>
    <w:rPr>
      <w:sz w:val="24"/>
      <w:szCs w:val="24"/>
    </w:rPr>
  </w:style>
  <w:style w:type="paragraph" w:customStyle="1" w:styleId="xl146">
    <w:name w:val="xl146"/>
    <w:basedOn w:val="a3"/>
    <w:rsid w:val="008550A0"/>
    <w:pPr>
      <w:pBdr>
        <w:left w:val="single" w:sz="8" w:space="0" w:color="auto"/>
        <w:right w:val="single" w:sz="8" w:space="0" w:color="auto"/>
      </w:pBdr>
      <w:spacing w:before="100" w:beforeAutospacing="1" w:after="100" w:afterAutospacing="1"/>
      <w:jc w:val="center"/>
      <w:textAlignment w:val="top"/>
    </w:pPr>
    <w:rPr>
      <w:sz w:val="24"/>
      <w:szCs w:val="24"/>
    </w:rPr>
  </w:style>
  <w:style w:type="paragraph" w:customStyle="1" w:styleId="xl147">
    <w:name w:val="xl147"/>
    <w:basedOn w:val="a3"/>
    <w:rsid w:val="008550A0"/>
    <w:pPr>
      <w:pBdr>
        <w:left w:val="single" w:sz="8" w:space="0" w:color="auto"/>
        <w:bottom w:val="single" w:sz="8" w:space="0" w:color="auto"/>
        <w:right w:val="single" w:sz="8" w:space="0" w:color="auto"/>
      </w:pBdr>
      <w:spacing w:before="100" w:beforeAutospacing="1" w:after="100" w:afterAutospacing="1"/>
      <w:jc w:val="center"/>
      <w:textAlignment w:val="top"/>
    </w:pPr>
    <w:rPr>
      <w:sz w:val="24"/>
      <w:szCs w:val="24"/>
    </w:rPr>
  </w:style>
  <w:style w:type="paragraph" w:customStyle="1" w:styleId="xl148">
    <w:name w:val="xl148"/>
    <w:basedOn w:val="a3"/>
    <w:rsid w:val="008550A0"/>
    <w:pPr>
      <w:spacing w:before="100" w:beforeAutospacing="1" w:after="100" w:afterAutospacing="1"/>
      <w:jc w:val="center"/>
    </w:pPr>
    <w:rPr>
      <w:b/>
      <w:bCs/>
      <w:color w:val="000000"/>
      <w:sz w:val="24"/>
      <w:szCs w:val="24"/>
    </w:rPr>
  </w:style>
  <w:style w:type="paragraph" w:customStyle="1" w:styleId="xl149">
    <w:name w:val="xl149"/>
    <w:basedOn w:val="a3"/>
    <w:rsid w:val="008550A0"/>
    <w:pPr>
      <w:spacing w:before="100" w:beforeAutospacing="1" w:after="100" w:afterAutospacing="1"/>
      <w:jc w:val="center"/>
    </w:pPr>
    <w:rPr>
      <w:b/>
      <w:bCs/>
      <w:color w:val="000000"/>
      <w:sz w:val="24"/>
      <w:szCs w:val="24"/>
    </w:rPr>
  </w:style>
  <w:style w:type="paragraph" w:customStyle="1" w:styleId="xl150">
    <w:name w:val="xl150"/>
    <w:basedOn w:val="a3"/>
    <w:rsid w:val="008550A0"/>
    <w:pPr>
      <w:pBdr>
        <w:top w:val="single" w:sz="8" w:space="0" w:color="auto"/>
        <w:left w:val="single" w:sz="8" w:space="0" w:color="auto"/>
        <w:bottom w:val="single" w:sz="8" w:space="0" w:color="auto"/>
      </w:pBdr>
      <w:spacing w:before="100" w:beforeAutospacing="1" w:after="100" w:afterAutospacing="1"/>
      <w:jc w:val="center"/>
      <w:textAlignment w:val="top"/>
    </w:pPr>
    <w:rPr>
      <w:b/>
      <w:bCs/>
      <w:color w:val="000000"/>
      <w:sz w:val="24"/>
      <w:szCs w:val="24"/>
    </w:rPr>
  </w:style>
  <w:style w:type="paragraph" w:customStyle="1" w:styleId="xl151">
    <w:name w:val="xl151"/>
    <w:basedOn w:val="a3"/>
    <w:rsid w:val="008550A0"/>
    <w:pPr>
      <w:pBdr>
        <w:top w:val="single" w:sz="8" w:space="0" w:color="auto"/>
        <w:bottom w:val="single" w:sz="8" w:space="0" w:color="auto"/>
        <w:right w:val="single" w:sz="8" w:space="0" w:color="auto"/>
      </w:pBdr>
      <w:spacing w:before="100" w:beforeAutospacing="1" w:after="100" w:afterAutospacing="1"/>
      <w:jc w:val="center"/>
      <w:textAlignment w:val="top"/>
    </w:pPr>
    <w:rPr>
      <w:b/>
      <w:bCs/>
      <w:color w:val="000000"/>
      <w:sz w:val="24"/>
      <w:szCs w:val="24"/>
    </w:rPr>
  </w:style>
  <w:style w:type="paragraph" w:customStyle="1" w:styleId="xl152">
    <w:name w:val="xl152"/>
    <w:basedOn w:val="a3"/>
    <w:rsid w:val="008550A0"/>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rPr>
  </w:style>
  <w:style w:type="paragraph" w:customStyle="1" w:styleId="xl153">
    <w:name w:val="xl153"/>
    <w:basedOn w:val="a3"/>
    <w:rsid w:val="008550A0"/>
    <w:pPr>
      <w:pBdr>
        <w:left w:val="single" w:sz="8" w:space="0" w:color="auto"/>
        <w:right w:val="single" w:sz="8" w:space="0" w:color="auto"/>
      </w:pBdr>
      <w:spacing w:before="100" w:beforeAutospacing="1" w:after="100" w:afterAutospacing="1"/>
      <w:jc w:val="center"/>
      <w:textAlignment w:val="top"/>
    </w:pPr>
    <w:rPr>
      <w:color w:val="000000"/>
      <w:sz w:val="24"/>
      <w:szCs w:val="24"/>
    </w:rPr>
  </w:style>
  <w:style w:type="paragraph" w:customStyle="1" w:styleId="xl154">
    <w:name w:val="xl154"/>
    <w:basedOn w:val="a3"/>
    <w:rsid w:val="008550A0"/>
    <w:pPr>
      <w:pBdr>
        <w:top w:val="single" w:sz="8" w:space="0" w:color="auto"/>
      </w:pBdr>
      <w:spacing w:before="100" w:beforeAutospacing="1" w:after="100" w:afterAutospacing="1"/>
      <w:jc w:val="center"/>
      <w:textAlignment w:val="top"/>
    </w:pPr>
    <w:rPr>
      <w:color w:val="000000"/>
      <w:sz w:val="24"/>
      <w:szCs w:val="24"/>
    </w:rPr>
  </w:style>
  <w:style w:type="paragraph" w:customStyle="1" w:styleId="xl155">
    <w:name w:val="xl155"/>
    <w:basedOn w:val="a3"/>
    <w:rsid w:val="008550A0"/>
    <w:pPr>
      <w:pBdr>
        <w:top w:val="single" w:sz="8" w:space="0" w:color="auto"/>
        <w:right w:val="single" w:sz="8" w:space="0" w:color="000000"/>
      </w:pBdr>
      <w:spacing w:before="100" w:beforeAutospacing="1" w:after="100" w:afterAutospacing="1"/>
      <w:jc w:val="center"/>
      <w:textAlignment w:val="top"/>
    </w:pPr>
    <w:rPr>
      <w:color w:val="000000"/>
      <w:sz w:val="24"/>
      <w:szCs w:val="24"/>
    </w:rPr>
  </w:style>
  <w:style w:type="paragraph" w:customStyle="1" w:styleId="xl156">
    <w:name w:val="xl156"/>
    <w:basedOn w:val="a3"/>
    <w:rsid w:val="008550A0"/>
    <w:pPr>
      <w:pBdr>
        <w:top w:val="single" w:sz="8" w:space="0" w:color="auto"/>
        <w:left w:val="single" w:sz="8" w:space="0" w:color="000000"/>
      </w:pBdr>
      <w:spacing w:before="100" w:beforeAutospacing="1" w:after="100" w:afterAutospacing="1"/>
      <w:jc w:val="center"/>
      <w:textAlignment w:val="top"/>
    </w:pPr>
    <w:rPr>
      <w:color w:val="000000"/>
      <w:sz w:val="24"/>
      <w:szCs w:val="24"/>
    </w:rPr>
  </w:style>
  <w:style w:type="paragraph" w:customStyle="1" w:styleId="xl157">
    <w:name w:val="xl157"/>
    <w:basedOn w:val="a3"/>
    <w:rsid w:val="008550A0"/>
    <w:pPr>
      <w:pBdr>
        <w:left w:val="single" w:sz="8" w:space="0" w:color="auto"/>
        <w:bottom w:val="single" w:sz="8" w:space="0" w:color="auto"/>
      </w:pBdr>
      <w:spacing w:before="100" w:beforeAutospacing="1" w:after="100" w:afterAutospacing="1"/>
      <w:jc w:val="center"/>
      <w:textAlignment w:val="top"/>
    </w:pPr>
    <w:rPr>
      <w:color w:val="000000"/>
      <w:sz w:val="24"/>
      <w:szCs w:val="24"/>
    </w:rPr>
  </w:style>
  <w:style w:type="paragraph" w:customStyle="1" w:styleId="xl158">
    <w:name w:val="xl158"/>
    <w:basedOn w:val="a3"/>
    <w:rsid w:val="008550A0"/>
    <w:pPr>
      <w:pBdr>
        <w:bottom w:val="single" w:sz="8" w:space="0" w:color="auto"/>
      </w:pBdr>
      <w:spacing w:before="100" w:beforeAutospacing="1" w:after="100" w:afterAutospacing="1"/>
      <w:jc w:val="center"/>
      <w:textAlignment w:val="top"/>
    </w:pPr>
    <w:rPr>
      <w:color w:val="000000"/>
      <w:sz w:val="24"/>
      <w:szCs w:val="24"/>
    </w:rPr>
  </w:style>
  <w:style w:type="paragraph" w:customStyle="1" w:styleId="xl159">
    <w:name w:val="xl159"/>
    <w:basedOn w:val="a3"/>
    <w:rsid w:val="008550A0"/>
    <w:pPr>
      <w:pBdr>
        <w:bottom w:val="single" w:sz="8" w:space="0" w:color="auto"/>
        <w:right w:val="single" w:sz="8" w:space="0" w:color="000000"/>
      </w:pBdr>
      <w:spacing w:before="100" w:beforeAutospacing="1" w:after="100" w:afterAutospacing="1"/>
      <w:jc w:val="center"/>
      <w:textAlignment w:val="top"/>
    </w:pPr>
    <w:rPr>
      <w:color w:val="000000"/>
      <w:sz w:val="24"/>
      <w:szCs w:val="24"/>
    </w:rPr>
  </w:style>
  <w:style w:type="paragraph" w:customStyle="1" w:styleId="xl160">
    <w:name w:val="xl160"/>
    <w:basedOn w:val="a3"/>
    <w:rsid w:val="008550A0"/>
    <w:pPr>
      <w:pBdr>
        <w:left w:val="single" w:sz="8" w:space="0" w:color="000000"/>
        <w:bottom w:val="single" w:sz="8" w:space="0" w:color="auto"/>
      </w:pBdr>
      <w:spacing w:before="100" w:beforeAutospacing="1" w:after="100" w:afterAutospacing="1"/>
      <w:jc w:val="center"/>
      <w:textAlignment w:val="top"/>
    </w:pPr>
    <w:rPr>
      <w:color w:val="000000"/>
      <w:sz w:val="24"/>
      <w:szCs w:val="24"/>
    </w:rPr>
  </w:style>
  <w:style w:type="paragraph" w:customStyle="1" w:styleId="xl161">
    <w:name w:val="xl161"/>
    <w:basedOn w:val="a3"/>
    <w:rsid w:val="008550A0"/>
    <w:pPr>
      <w:pBdr>
        <w:left w:val="single" w:sz="8" w:space="0" w:color="auto"/>
      </w:pBdr>
      <w:spacing w:before="100" w:beforeAutospacing="1" w:after="100" w:afterAutospacing="1"/>
      <w:jc w:val="center"/>
      <w:textAlignment w:val="top"/>
    </w:pPr>
    <w:rPr>
      <w:sz w:val="24"/>
      <w:szCs w:val="24"/>
    </w:rPr>
  </w:style>
  <w:style w:type="paragraph" w:customStyle="1" w:styleId="xl162">
    <w:name w:val="xl162"/>
    <w:basedOn w:val="a3"/>
    <w:rsid w:val="008550A0"/>
    <w:pPr>
      <w:pBdr>
        <w:left w:val="single" w:sz="8" w:space="0" w:color="auto"/>
        <w:bottom w:val="single" w:sz="8" w:space="0" w:color="auto"/>
      </w:pBdr>
      <w:spacing w:before="100" w:beforeAutospacing="1" w:after="100" w:afterAutospacing="1"/>
      <w:jc w:val="center"/>
      <w:textAlignment w:val="top"/>
    </w:pPr>
    <w:rPr>
      <w:sz w:val="24"/>
      <w:szCs w:val="24"/>
    </w:rPr>
  </w:style>
  <w:style w:type="paragraph" w:customStyle="1" w:styleId="xl163">
    <w:name w:val="xl163"/>
    <w:basedOn w:val="a3"/>
    <w:rsid w:val="008550A0"/>
    <w:pPr>
      <w:pBdr>
        <w:top w:val="single" w:sz="8" w:space="0" w:color="000000"/>
        <w:left w:val="single" w:sz="8" w:space="0" w:color="auto"/>
        <w:right w:val="single" w:sz="8" w:space="0" w:color="auto"/>
      </w:pBdr>
      <w:spacing w:before="100" w:beforeAutospacing="1" w:after="100" w:afterAutospacing="1"/>
      <w:textAlignment w:val="top"/>
    </w:pPr>
    <w:rPr>
      <w:color w:val="000000"/>
      <w:sz w:val="24"/>
      <w:szCs w:val="24"/>
    </w:rPr>
  </w:style>
  <w:style w:type="paragraph" w:customStyle="1" w:styleId="xl164">
    <w:name w:val="xl164"/>
    <w:basedOn w:val="a3"/>
    <w:rsid w:val="008550A0"/>
    <w:pPr>
      <w:pBdr>
        <w:left w:val="single" w:sz="8" w:space="0" w:color="auto"/>
        <w:right w:val="single" w:sz="8" w:space="0" w:color="auto"/>
      </w:pBdr>
      <w:spacing w:before="100" w:beforeAutospacing="1" w:after="100" w:afterAutospacing="1"/>
      <w:textAlignment w:val="top"/>
    </w:pPr>
    <w:rPr>
      <w:color w:val="000000"/>
      <w:sz w:val="24"/>
      <w:szCs w:val="24"/>
    </w:rPr>
  </w:style>
  <w:style w:type="paragraph" w:customStyle="1" w:styleId="xl165">
    <w:name w:val="xl165"/>
    <w:basedOn w:val="a3"/>
    <w:rsid w:val="008550A0"/>
    <w:pPr>
      <w:pBdr>
        <w:left w:val="single" w:sz="8" w:space="0" w:color="auto"/>
        <w:bottom w:val="single" w:sz="8" w:space="0" w:color="auto"/>
        <w:right w:val="single" w:sz="8" w:space="0" w:color="auto"/>
      </w:pBdr>
      <w:spacing w:before="100" w:beforeAutospacing="1" w:after="100" w:afterAutospacing="1"/>
      <w:textAlignment w:val="top"/>
    </w:pPr>
    <w:rPr>
      <w:color w:val="000000"/>
      <w:sz w:val="24"/>
      <w:szCs w:val="24"/>
    </w:rPr>
  </w:style>
  <w:style w:type="paragraph" w:customStyle="1" w:styleId="xl166">
    <w:name w:val="xl166"/>
    <w:basedOn w:val="a3"/>
    <w:rsid w:val="008550A0"/>
    <w:pPr>
      <w:pBdr>
        <w:left w:val="single" w:sz="8" w:space="0" w:color="auto"/>
        <w:right w:val="single" w:sz="8" w:space="0" w:color="auto"/>
      </w:pBdr>
      <w:spacing w:before="100" w:beforeAutospacing="1" w:after="100" w:afterAutospacing="1"/>
      <w:jc w:val="center"/>
      <w:textAlignment w:val="top"/>
    </w:pPr>
    <w:rPr>
      <w:sz w:val="24"/>
      <w:szCs w:val="24"/>
    </w:rPr>
  </w:style>
  <w:style w:type="paragraph" w:customStyle="1" w:styleId="xl167">
    <w:name w:val="xl167"/>
    <w:basedOn w:val="a3"/>
    <w:rsid w:val="008550A0"/>
    <w:pPr>
      <w:pBdr>
        <w:left w:val="single" w:sz="8" w:space="0" w:color="auto"/>
        <w:bottom w:val="single" w:sz="8" w:space="0" w:color="auto"/>
        <w:right w:val="single" w:sz="8" w:space="0" w:color="auto"/>
      </w:pBdr>
      <w:spacing w:before="100" w:beforeAutospacing="1" w:after="100" w:afterAutospacing="1"/>
      <w:jc w:val="center"/>
      <w:textAlignment w:val="top"/>
    </w:pPr>
    <w:rPr>
      <w:sz w:val="24"/>
      <w:szCs w:val="24"/>
    </w:rPr>
  </w:style>
  <w:style w:type="paragraph" w:customStyle="1" w:styleId="xl168">
    <w:name w:val="xl168"/>
    <w:basedOn w:val="a3"/>
    <w:rsid w:val="008550A0"/>
    <w:pPr>
      <w:pBdr>
        <w:top w:val="single" w:sz="8" w:space="0" w:color="auto"/>
        <w:left w:val="single" w:sz="8" w:space="0" w:color="000000"/>
        <w:right w:val="single" w:sz="8" w:space="0" w:color="auto"/>
      </w:pBdr>
      <w:spacing w:before="100" w:beforeAutospacing="1" w:after="100" w:afterAutospacing="1"/>
      <w:jc w:val="center"/>
      <w:textAlignment w:val="top"/>
    </w:pPr>
    <w:rPr>
      <w:color w:val="000000"/>
      <w:sz w:val="24"/>
      <w:szCs w:val="24"/>
    </w:rPr>
  </w:style>
  <w:style w:type="paragraph" w:customStyle="1" w:styleId="xl169">
    <w:name w:val="xl169"/>
    <w:basedOn w:val="a3"/>
    <w:rsid w:val="008550A0"/>
    <w:pPr>
      <w:pBdr>
        <w:left w:val="single" w:sz="8" w:space="0" w:color="000000"/>
        <w:right w:val="single" w:sz="8" w:space="0" w:color="auto"/>
      </w:pBdr>
      <w:spacing w:before="100" w:beforeAutospacing="1" w:after="100" w:afterAutospacing="1"/>
      <w:jc w:val="center"/>
      <w:textAlignment w:val="top"/>
    </w:pPr>
    <w:rPr>
      <w:color w:val="000000"/>
      <w:sz w:val="24"/>
      <w:szCs w:val="24"/>
    </w:rPr>
  </w:style>
  <w:style w:type="paragraph" w:customStyle="1" w:styleId="xl170">
    <w:name w:val="xl170"/>
    <w:basedOn w:val="a3"/>
    <w:rsid w:val="008550A0"/>
    <w:pPr>
      <w:pBdr>
        <w:left w:val="single" w:sz="8" w:space="0" w:color="000000"/>
        <w:bottom w:val="single" w:sz="8" w:space="0" w:color="auto"/>
        <w:right w:val="single" w:sz="8" w:space="0" w:color="auto"/>
      </w:pBdr>
      <w:spacing w:before="100" w:beforeAutospacing="1" w:after="100" w:afterAutospacing="1"/>
      <w:jc w:val="center"/>
      <w:textAlignment w:val="top"/>
    </w:pPr>
    <w:rPr>
      <w:color w:val="000000"/>
      <w:sz w:val="24"/>
      <w:szCs w:val="24"/>
    </w:rPr>
  </w:style>
  <w:style w:type="paragraph" w:customStyle="1" w:styleId="xl171">
    <w:name w:val="xl171"/>
    <w:basedOn w:val="a3"/>
    <w:rsid w:val="008550A0"/>
    <w:pPr>
      <w:pBdr>
        <w:top w:val="single" w:sz="8" w:space="0" w:color="auto"/>
        <w:left w:val="single" w:sz="8" w:space="0" w:color="auto"/>
      </w:pBdr>
      <w:spacing w:before="100" w:beforeAutospacing="1" w:after="100" w:afterAutospacing="1"/>
      <w:textAlignment w:val="top"/>
    </w:pPr>
    <w:rPr>
      <w:color w:val="000000"/>
      <w:sz w:val="24"/>
      <w:szCs w:val="24"/>
    </w:rPr>
  </w:style>
  <w:style w:type="paragraph" w:customStyle="1" w:styleId="xl172">
    <w:name w:val="xl172"/>
    <w:basedOn w:val="a3"/>
    <w:rsid w:val="008550A0"/>
    <w:pPr>
      <w:pBdr>
        <w:top w:val="single" w:sz="8" w:space="0" w:color="auto"/>
        <w:right w:val="single" w:sz="8" w:space="0" w:color="auto"/>
      </w:pBdr>
      <w:spacing w:before="100" w:beforeAutospacing="1" w:after="100" w:afterAutospacing="1"/>
      <w:textAlignment w:val="top"/>
    </w:pPr>
    <w:rPr>
      <w:color w:val="000000"/>
      <w:sz w:val="24"/>
      <w:szCs w:val="24"/>
    </w:rPr>
  </w:style>
  <w:style w:type="paragraph" w:customStyle="1" w:styleId="xl173">
    <w:name w:val="xl173"/>
    <w:basedOn w:val="a3"/>
    <w:rsid w:val="008550A0"/>
    <w:pPr>
      <w:pBdr>
        <w:left w:val="single" w:sz="8" w:space="0" w:color="auto"/>
        <w:bottom w:val="single" w:sz="8" w:space="0" w:color="000000"/>
      </w:pBdr>
      <w:spacing w:before="100" w:beforeAutospacing="1" w:after="100" w:afterAutospacing="1"/>
      <w:textAlignment w:val="top"/>
    </w:pPr>
    <w:rPr>
      <w:color w:val="000000"/>
      <w:sz w:val="24"/>
      <w:szCs w:val="24"/>
    </w:rPr>
  </w:style>
  <w:style w:type="paragraph" w:customStyle="1" w:styleId="xl174">
    <w:name w:val="xl174"/>
    <w:basedOn w:val="a3"/>
    <w:rsid w:val="008550A0"/>
    <w:pPr>
      <w:pBdr>
        <w:bottom w:val="single" w:sz="8" w:space="0" w:color="000000"/>
        <w:right w:val="single" w:sz="8" w:space="0" w:color="auto"/>
      </w:pBdr>
      <w:spacing w:before="100" w:beforeAutospacing="1" w:after="100" w:afterAutospacing="1"/>
      <w:textAlignment w:val="top"/>
    </w:pPr>
    <w:rPr>
      <w:color w:val="000000"/>
      <w:sz w:val="24"/>
      <w:szCs w:val="24"/>
    </w:rPr>
  </w:style>
  <w:style w:type="paragraph" w:customStyle="1" w:styleId="xl175">
    <w:name w:val="xl175"/>
    <w:basedOn w:val="a3"/>
    <w:rsid w:val="008550A0"/>
    <w:pPr>
      <w:pBdr>
        <w:left w:val="single" w:sz="8" w:space="0" w:color="auto"/>
        <w:bottom w:val="single" w:sz="8" w:space="0" w:color="000000"/>
      </w:pBdr>
      <w:spacing w:before="100" w:beforeAutospacing="1" w:after="100" w:afterAutospacing="1"/>
      <w:jc w:val="center"/>
      <w:textAlignment w:val="top"/>
    </w:pPr>
    <w:rPr>
      <w:color w:val="000000"/>
      <w:sz w:val="24"/>
      <w:szCs w:val="24"/>
    </w:rPr>
  </w:style>
  <w:style w:type="paragraph" w:customStyle="1" w:styleId="xl176">
    <w:name w:val="xl176"/>
    <w:basedOn w:val="a3"/>
    <w:rsid w:val="008550A0"/>
    <w:pPr>
      <w:pBdr>
        <w:bottom w:val="single" w:sz="8" w:space="0" w:color="000000"/>
        <w:right w:val="single" w:sz="8" w:space="0" w:color="000000"/>
      </w:pBdr>
      <w:spacing w:before="100" w:beforeAutospacing="1" w:after="100" w:afterAutospacing="1"/>
      <w:jc w:val="center"/>
      <w:textAlignment w:val="top"/>
    </w:pPr>
    <w:rPr>
      <w:color w:val="000000"/>
      <w:sz w:val="24"/>
      <w:szCs w:val="24"/>
    </w:rPr>
  </w:style>
  <w:style w:type="paragraph" w:customStyle="1" w:styleId="xl177">
    <w:name w:val="xl177"/>
    <w:basedOn w:val="a3"/>
    <w:rsid w:val="008550A0"/>
    <w:pPr>
      <w:pBdr>
        <w:top w:val="single" w:sz="8" w:space="0" w:color="auto"/>
        <w:bottom w:val="single" w:sz="8" w:space="0" w:color="auto"/>
      </w:pBdr>
      <w:spacing w:before="100" w:beforeAutospacing="1" w:after="100" w:afterAutospacing="1"/>
      <w:jc w:val="center"/>
      <w:textAlignment w:val="top"/>
    </w:pPr>
    <w:rPr>
      <w:b/>
      <w:bCs/>
      <w:color w:val="000000"/>
      <w:sz w:val="24"/>
      <w:szCs w:val="24"/>
    </w:rPr>
  </w:style>
  <w:style w:type="paragraph" w:customStyle="1" w:styleId="xl178">
    <w:name w:val="xl178"/>
    <w:basedOn w:val="a3"/>
    <w:rsid w:val="008550A0"/>
    <w:pPr>
      <w:pBdr>
        <w:bottom w:val="single" w:sz="8" w:space="0" w:color="000000"/>
      </w:pBdr>
      <w:spacing w:before="100" w:beforeAutospacing="1" w:after="100" w:afterAutospacing="1"/>
      <w:jc w:val="center"/>
      <w:textAlignment w:val="top"/>
    </w:pPr>
    <w:rPr>
      <w:color w:val="000000"/>
      <w:sz w:val="24"/>
      <w:szCs w:val="24"/>
    </w:rPr>
  </w:style>
  <w:style w:type="paragraph" w:customStyle="1" w:styleId="xl179">
    <w:name w:val="xl179"/>
    <w:basedOn w:val="a3"/>
    <w:rsid w:val="00FF3929"/>
    <w:pPr>
      <w:pBdr>
        <w:top w:val="single" w:sz="4" w:space="0" w:color="auto"/>
        <w:left w:val="single" w:sz="4" w:space="0" w:color="auto"/>
        <w:right w:val="single" w:sz="8" w:space="0" w:color="auto"/>
      </w:pBdr>
      <w:spacing w:before="100" w:beforeAutospacing="1" w:after="100" w:afterAutospacing="1"/>
      <w:jc w:val="center"/>
      <w:textAlignment w:val="top"/>
    </w:pPr>
    <w:rPr>
      <w:sz w:val="24"/>
      <w:szCs w:val="24"/>
    </w:rPr>
  </w:style>
  <w:style w:type="paragraph" w:customStyle="1" w:styleId="xl180">
    <w:name w:val="xl180"/>
    <w:basedOn w:val="a3"/>
    <w:rsid w:val="00FF3929"/>
    <w:pPr>
      <w:pBdr>
        <w:left w:val="single" w:sz="8" w:space="0" w:color="auto"/>
        <w:bottom w:val="single" w:sz="8" w:space="0" w:color="auto"/>
        <w:right w:val="single" w:sz="4" w:space="0" w:color="auto"/>
      </w:pBdr>
      <w:spacing w:before="100" w:beforeAutospacing="1" w:after="100" w:afterAutospacing="1"/>
      <w:textAlignment w:val="top"/>
    </w:pPr>
    <w:rPr>
      <w:b/>
      <w:bCs/>
      <w:color w:val="000000"/>
      <w:sz w:val="24"/>
      <w:szCs w:val="24"/>
    </w:rPr>
  </w:style>
  <w:style w:type="paragraph" w:customStyle="1" w:styleId="xl181">
    <w:name w:val="xl181"/>
    <w:basedOn w:val="a3"/>
    <w:rsid w:val="00FF3929"/>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b/>
      <w:bCs/>
      <w:color w:val="000000"/>
      <w:sz w:val="24"/>
      <w:szCs w:val="24"/>
    </w:rPr>
  </w:style>
  <w:style w:type="paragraph" w:customStyle="1" w:styleId="xl182">
    <w:name w:val="xl182"/>
    <w:basedOn w:val="a3"/>
    <w:rsid w:val="00FF3929"/>
    <w:pPr>
      <w:pBdr>
        <w:left w:val="single" w:sz="4" w:space="0" w:color="auto"/>
        <w:bottom w:val="single" w:sz="8" w:space="0" w:color="auto"/>
        <w:right w:val="single" w:sz="4" w:space="0" w:color="auto"/>
      </w:pBdr>
      <w:spacing w:before="100" w:beforeAutospacing="1" w:after="100" w:afterAutospacing="1"/>
      <w:jc w:val="center"/>
      <w:textAlignment w:val="top"/>
    </w:pPr>
    <w:rPr>
      <w:b/>
      <w:bCs/>
      <w:color w:val="000000"/>
      <w:sz w:val="24"/>
      <w:szCs w:val="24"/>
    </w:rPr>
  </w:style>
  <w:style w:type="paragraph" w:customStyle="1" w:styleId="xl183">
    <w:name w:val="xl183"/>
    <w:basedOn w:val="a3"/>
    <w:rsid w:val="00FF3929"/>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rPr>
  </w:style>
  <w:style w:type="paragraph" w:customStyle="1" w:styleId="xl184">
    <w:name w:val="xl184"/>
    <w:basedOn w:val="a3"/>
    <w:rsid w:val="00FF3929"/>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rPr>
  </w:style>
  <w:style w:type="paragraph" w:customStyle="1" w:styleId="xl185">
    <w:name w:val="xl185"/>
    <w:basedOn w:val="a3"/>
    <w:rsid w:val="00FF392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86">
    <w:name w:val="xl186"/>
    <w:basedOn w:val="a3"/>
    <w:rsid w:val="00FF3929"/>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87">
    <w:name w:val="xl187"/>
    <w:basedOn w:val="a3"/>
    <w:rsid w:val="00FF3929"/>
    <w:pPr>
      <w:pBdr>
        <w:left w:val="single" w:sz="8"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88">
    <w:name w:val="xl188"/>
    <w:basedOn w:val="a3"/>
    <w:rsid w:val="00FF392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189">
    <w:name w:val="xl189"/>
    <w:basedOn w:val="a3"/>
    <w:rsid w:val="00FF3929"/>
    <w:pPr>
      <w:pBdr>
        <w:top w:val="single" w:sz="8" w:space="0" w:color="auto"/>
        <w:left w:val="single" w:sz="8" w:space="0" w:color="auto"/>
        <w:right w:val="single" w:sz="4" w:space="0" w:color="auto"/>
      </w:pBdr>
      <w:spacing w:before="100" w:beforeAutospacing="1" w:after="100" w:afterAutospacing="1"/>
      <w:textAlignment w:val="top"/>
    </w:pPr>
    <w:rPr>
      <w:sz w:val="24"/>
      <w:szCs w:val="24"/>
    </w:rPr>
  </w:style>
  <w:style w:type="paragraph" w:customStyle="1" w:styleId="xl190">
    <w:name w:val="xl190"/>
    <w:basedOn w:val="a3"/>
    <w:rsid w:val="00FF3929"/>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rPr>
  </w:style>
  <w:style w:type="paragraph" w:customStyle="1" w:styleId="xl191">
    <w:name w:val="xl191"/>
    <w:basedOn w:val="a3"/>
    <w:rsid w:val="00FF3929"/>
    <w:pPr>
      <w:pBdr>
        <w:left w:val="single" w:sz="8" w:space="0" w:color="auto"/>
        <w:bottom w:val="single" w:sz="4" w:space="0" w:color="auto"/>
      </w:pBdr>
      <w:spacing w:before="100" w:beforeAutospacing="1" w:after="100" w:afterAutospacing="1"/>
      <w:textAlignment w:val="top"/>
    </w:pPr>
    <w:rPr>
      <w:sz w:val="24"/>
      <w:szCs w:val="24"/>
    </w:rPr>
  </w:style>
  <w:style w:type="paragraph" w:customStyle="1" w:styleId="xl192">
    <w:name w:val="xl192"/>
    <w:basedOn w:val="a3"/>
    <w:rsid w:val="00FF3929"/>
    <w:pPr>
      <w:pBdr>
        <w:top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93">
    <w:name w:val="xl193"/>
    <w:basedOn w:val="a3"/>
    <w:rsid w:val="00FF3929"/>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194">
    <w:name w:val="xl194"/>
    <w:basedOn w:val="a3"/>
    <w:rsid w:val="00FF3929"/>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195">
    <w:name w:val="xl195"/>
    <w:basedOn w:val="a3"/>
    <w:rsid w:val="00FF392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96">
    <w:name w:val="xl196"/>
    <w:basedOn w:val="a3"/>
    <w:rsid w:val="00FF3929"/>
    <w:pPr>
      <w:pBdr>
        <w:top w:val="single" w:sz="4" w:space="0" w:color="auto"/>
        <w:left w:val="single" w:sz="8" w:space="0" w:color="auto"/>
      </w:pBdr>
      <w:spacing w:before="100" w:beforeAutospacing="1" w:after="100" w:afterAutospacing="1"/>
      <w:textAlignment w:val="top"/>
    </w:pPr>
    <w:rPr>
      <w:sz w:val="24"/>
      <w:szCs w:val="24"/>
    </w:rPr>
  </w:style>
  <w:style w:type="paragraph" w:customStyle="1" w:styleId="xl197">
    <w:name w:val="xl197"/>
    <w:basedOn w:val="a3"/>
    <w:rsid w:val="00FF3929"/>
    <w:pPr>
      <w:pBdr>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98">
    <w:name w:val="xl198"/>
    <w:basedOn w:val="a3"/>
    <w:rsid w:val="00FF3929"/>
    <w:pPr>
      <w:pBdr>
        <w:top w:val="single" w:sz="8"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99">
    <w:name w:val="xl199"/>
    <w:basedOn w:val="a3"/>
    <w:rsid w:val="00FF3929"/>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00">
    <w:name w:val="xl200"/>
    <w:basedOn w:val="a3"/>
    <w:rsid w:val="00FF3929"/>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01">
    <w:name w:val="xl201"/>
    <w:basedOn w:val="a3"/>
    <w:rsid w:val="00FF3929"/>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rPr>
  </w:style>
  <w:style w:type="paragraph" w:customStyle="1" w:styleId="xl202">
    <w:name w:val="xl202"/>
    <w:basedOn w:val="a3"/>
    <w:rsid w:val="00FF3929"/>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03">
    <w:name w:val="xl203"/>
    <w:basedOn w:val="a3"/>
    <w:rsid w:val="00FF3929"/>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04">
    <w:name w:val="xl204"/>
    <w:basedOn w:val="a3"/>
    <w:rsid w:val="00FF3929"/>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rPr>
  </w:style>
  <w:style w:type="paragraph" w:customStyle="1" w:styleId="xl205">
    <w:name w:val="xl205"/>
    <w:basedOn w:val="a3"/>
    <w:rsid w:val="00FF39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06">
    <w:name w:val="xl206"/>
    <w:basedOn w:val="a3"/>
    <w:rsid w:val="00FF392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207">
    <w:name w:val="xl207"/>
    <w:basedOn w:val="a3"/>
    <w:rsid w:val="00FF3929"/>
    <w:pPr>
      <w:pBdr>
        <w:top w:val="single" w:sz="8" w:space="0" w:color="auto"/>
        <w:left w:val="single" w:sz="8" w:space="0" w:color="auto"/>
        <w:bottom w:val="single" w:sz="8" w:space="0" w:color="auto"/>
      </w:pBdr>
      <w:spacing w:before="100" w:beforeAutospacing="1" w:after="100" w:afterAutospacing="1"/>
      <w:jc w:val="center"/>
      <w:textAlignment w:val="top"/>
    </w:pPr>
    <w:rPr>
      <w:sz w:val="24"/>
      <w:szCs w:val="24"/>
    </w:rPr>
  </w:style>
  <w:style w:type="paragraph" w:customStyle="1" w:styleId="xl208">
    <w:name w:val="xl208"/>
    <w:basedOn w:val="a3"/>
    <w:rsid w:val="00FF392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sz w:val="24"/>
      <w:szCs w:val="24"/>
    </w:rPr>
  </w:style>
  <w:style w:type="paragraph" w:customStyle="1" w:styleId="xl209">
    <w:name w:val="xl209"/>
    <w:basedOn w:val="a3"/>
    <w:rsid w:val="00FF3929"/>
    <w:pPr>
      <w:pBdr>
        <w:left w:val="single" w:sz="8" w:space="0" w:color="auto"/>
        <w:bottom w:val="single" w:sz="4" w:space="0" w:color="auto"/>
        <w:right w:val="single" w:sz="4" w:space="0" w:color="auto"/>
      </w:pBdr>
      <w:spacing w:before="100" w:beforeAutospacing="1" w:after="100" w:afterAutospacing="1"/>
      <w:textAlignment w:val="top"/>
    </w:pPr>
    <w:rPr>
      <w:b/>
      <w:bCs/>
      <w:sz w:val="24"/>
      <w:szCs w:val="24"/>
    </w:rPr>
  </w:style>
  <w:style w:type="paragraph" w:customStyle="1" w:styleId="xl210">
    <w:name w:val="xl210"/>
    <w:basedOn w:val="a3"/>
    <w:rsid w:val="00FF392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sz w:val="24"/>
      <w:szCs w:val="24"/>
    </w:rPr>
  </w:style>
  <w:style w:type="paragraph" w:customStyle="1" w:styleId="xl211">
    <w:name w:val="xl211"/>
    <w:basedOn w:val="a3"/>
    <w:rsid w:val="00FF392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sz w:val="24"/>
      <w:szCs w:val="24"/>
    </w:rPr>
  </w:style>
  <w:style w:type="paragraph" w:customStyle="1" w:styleId="xl212">
    <w:name w:val="xl212"/>
    <w:basedOn w:val="a3"/>
    <w:rsid w:val="00FF3929"/>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rPr>
  </w:style>
  <w:style w:type="paragraph" w:customStyle="1" w:styleId="xl213">
    <w:name w:val="xl213"/>
    <w:basedOn w:val="a3"/>
    <w:rsid w:val="00FF3929"/>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top"/>
    </w:pPr>
    <w:rPr>
      <w:b/>
      <w:bCs/>
      <w:sz w:val="24"/>
      <w:szCs w:val="24"/>
    </w:rPr>
  </w:style>
  <w:style w:type="paragraph" w:customStyle="1" w:styleId="xl214">
    <w:name w:val="xl214"/>
    <w:basedOn w:val="a3"/>
    <w:rsid w:val="00FF3929"/>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215">
    <w:name w:val="xl215"/>
    <w:basedOn w:val="a3"/>
    <w:rsid w:val="00FF3929"/>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rPr>
  </w:style>
  <w:style w:type="paragraph" w:customStyle="1" w:styleId="xl216">
    <w:name w:val="xl216"/>
    <w:basedOn w:val="a3"/>
    <w:rsid w:val="00FF392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rPr>
  </w:style>
  <w:style w:type="paragraph" w:customStyle="1" w:styleId="xl217">
    <w:name w:val="xl217"/>
    <w:basedOn w:val="a3"/>
    <w:rsid w:val="00FF392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rPr>
  </w:style>
  <w:style w:type="paragraph" w:customStyle="1" w:styleId="xl218">
    <w:name w:val="xl218"/>
    <w:basedOn w:val="a3"/>
    <w:rsid w:val="00FF392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rPr>
  </w:style>
  <w:style w:type="paragraph" w:customStyle="1" w:styleId="xl219">
    <w:name w:val="xl219"/>
    <w:basedOn w:val="a3"/>
    <w:rsid w:val="00FF392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rPr>
  </w:style>
  <w:style w:type="paragraph" w:customStyle="1" w:styleId="xl220">
    <w:name w:val="xl220"/>
    <w:basedOn w:val="a3"/>
    <w:rsid w:val="00FF3929"/>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sz w:val="24"/>
      <w:szCs w:val="24"/>
    </w:rPr>
  </w:style>
  <w:style w:type="paragraph" w:customStyle="1" w:styleId="xl221">
    <w:name w:val="xl221"/>
    <w:basedOn w:val="a3"/>
    <w:rsid w:val="00FF3929"/>
    <w:pPr>
      <w:pBdr>
        <w:top w:val="single" w:sz="8" w:space="0" w:color="auto"/>
        <w:left w:val="single" w:sz="8" w:space="0" w:color="auto"/>
      </w:pBdr>
      <w:spacing w:before="100" w:beforeAutospacing="1" w:after="100" w:afterAutospacing="1"/>
      <w:jc w:val="center"/>
      <w:textAlignment w:val="top"/>
    </w:pPr>
    <w:rPr>
      <w:b/>
      <w:bCs/>
      <w:sz w:val="24"/>
      <w:szCs w:val="24"/>
    </w:rPr>
  </w:style>
  <w:style w:type="paragraph" w:customStyle="1" w:styleId="xl222">
    <w:name w:val="xl222"/>
    <w:basedOn w:val="a3"/>
    <w:rsid w:val="00FF3929"/>
    <w:pPr>
      <w:pBdr>
        <w:top w:val="single" w:sz="8" w:space="0" w:color="auto"/>
      </w:pBdr>
      <w:spacing w:before="100" w:beforeAutospacing="1" w:after="100" w:afterAutospacing="1"/>
      <w:jc w:val="center"/>
      <w:textAlignment w:val="top"/>
    </w:pPr>
    <w:rPr>
      <w:b/>
      <w:bCs/>
      <w:sz w:val="24"/>
      <w:szCs w:val="24"/>
    </w:rPr>
  </w:style>
  <w:style w:type="paragraph" w:customStyle="1" w:styleId="xl223">
    <w:name w:val="xl223"/>
    <w:basedOn w:val="a3"/>
    <w:rsid w:val="00FF3929"/>
    <w:pPr>
      <w:pBdr>
        <w:top w:val="single" w:sz="8" w:space="0" w:color="auto"/>
        <w:right w:val="single" w:sz="8" w:space="0" w:color="auto"/>
      </w:pBdr>
      <w:spacing w:before="100" w:beforeAutospacing="1" w:after="100" w:afterAutospacing="1"/>
      <w:jc w:val="center"/>
      <w:textAlignment w:val="top"/>
    </w:pPr>
    <w:rPr>
      <w:b/>
      <w:bCs/>
      <w:sz w:val="24"/>
      <w:szCs w:val="24"/>
    </w:rPr>
  </w:style>
  <w:style w:type="paragraph" w:customStyle="1" w:styleId="xl224">
    <w:name w:val="xl224"/>
    <w:basedOn w:val="a3"/>
    <w:rsid w:val="00FF3929"/>
    <w:pPr>
      <w:pBdr>
        <w:left w:val="single" w:sz="8" w:space="0" w:color="auto"/>
      </w:pBdr>
      <w:spacing w:before="100" w:beforeAutospacing="1" w:after="100" w:afterAutospacing="1"/>
      <w:jc w:val="center"/>
      <w:textAlignment w:val="top"/>
    </w:pPr>
    <w:rPr>
      <w:b/>
      <w:bCs/>
      <w:sz w:val="24"/>
      <w:szCs w:val="24"/>
    </w:rPr>
  </w:style>
  <w:style w:type="paragraph" w:customStyle="1" w:styleId="xl225">
    <w:name w:val="xl225"/>
    <w:basedOn w:val="a3"/>
    <w:rsid w:val="00FF3929"/>
    <w:pPr>
      <w:pBdr>
        <w:right w:val="single" w:sz="8" w:space="0" w:color="auto"/>
      </w:pBdr>
      <w:spacing w:before="100" w:beforeAutospacing="1" w:after="100" w:afterAutospacing="1"/>
      <w:jc w:val="center"/>
      <w:textAlignment w:val="top"/>
    </w:pPr>
    <w:rPr>
      <w:b/>
      <w:bCs/>
      <w:sz w:val="24"/>
      <w:szCs w:val="24"/>
    </w:rPr>
  </w:style>
  <w:style w:type="paragraph" w:customStyle="1" w:styleId="xl226">
    <w:name w:val="xl226"/>
    <w:basedOn w:val="a3"/>
    <w:rsid w:val="00FF3929"/>
    <w:pPr>
      <w:pBdr>
        <w:left w:val="single" w:sz="8" w:space="0" w:color="auto"/>
      </w:pBdr>
      <w:spacing w:before="100" w:beforeAutospacing="1" w:after="100" w:afterAutospacing="1"/>
      <w:jc w:val="center"/>
      <w:textAlignment w:val="top"/>
    </w:pPr>
    <w:rPr>
      <w:sz w:val="24"/>
      <w:szCs w:val="24"/>
    </w:rPr>
  </w:style>
  <w:style w:type="paragraph" w:customStyle="1" w:styleId="xl227">
    <w:name w:val="xl227"/>
    <w:basedOn w:val="a3"/>
    <w:rsid w:val="00FF3929"/>
    <w:pPr>
      <w:pBdr>
        <w:left w:val="single" w:sz="8" w:space="0" w:color="auto"/>
        <w:bottom w:val="single" w:sz="8" w:space="0" w:color="auto"/>
      </w:pBdr>
      <w:spacing w:before="100" w:beforeAutospacing="1" w:after="100" w:afterAutospacing="1"/>
      <w:jc w:val="center"/>
      <w:textAlignment w:val="top"/>
    </w:pPr>
    <w:rPr>
      <w:sz w:val="24"/>
      <w:szCs w:val="24"/>
    </w:rPr>
  </w:style>
  <w:style w:type="paragraph" w:customStyle="1" w:styleId="xl228">
    <w:name w:val="xl228"/>
    <w:basedOn w:val="a3"/>
    <w:rsid w:val="00FF392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sz w:val="24"/>
      <w:szCs w:val="24"/>
    </w:rPr>
  </w:style>
  <w:style w:type="paragraph" w:customStyle="1" w:styleId="xl229">
    <w:name w:val="xl229"/>
    <w:basedOn w:val="a3"/>
    <w:rsid w:val="00FF3929"/>
    <w:pPr>
      <w:pBdr>
        <w:top w:val="single" w:sz="8" w:space="0" w:color="auto"/>
        <w:left w:val="single" w:sz="8" w:space="0" w:color="auto"/>
        <w:right w:val="single" w:sz="8" w:space="0" w:color="auto"/>
      </w:pBdr>
      <w:spacing w:before="100" w:beforeAutospacing="1" w:after="100" w:afterAutospacing="1"/>
      <w:jc w:val="center"/>
      <w:textAlignment w:val="top"/>
    </w:pPr>
    <w:rPr>
      <w:color w:val="000000"/>
      <w:sz w:val="24"/>
      <w:szCs w:val="24"/>
    </w:rPr>
  </w:style>
  <w:style w:type="paragraph" w:customStyle="1" w:styleId="xl230">
    <w:name w:val="xl230"/>
    <w:basedOn w:val="a3"/>
    <w:rsid w:val="00FF3929"/>
    <w:pPr>
      <w:pBdr>
        <w:left w:val="single" w:sz="8" w:space="0" w:color="auto"/>
        <w:right w:val="single" w:sz="8" w:space="0" w:color="auto"/>
      </w:pBdr>
      <w:spacing w:before="100" w:beforeAutospacing="1" w:after="100" w:afterAutospacing="1"/>
      <w:jc w:val="center"/>
      <w:textAlignment w:val="top"/>
    </w:pPr>
    <w:rPr>
      <w:color w:val="000000"/>
      <w:sz w:val="24"/>
      <w:szCs w:val="24"/>
    </w:rPr>
  </w:style>
  <w:style w:type="paragraph" w:customStyle="1" w:styleId="xl231">
    <w:name w:val="xl231"/>
    <w:basedOn w:val="a3"/>
    <w:rsid w:val="00FF3929"/>
    <w:pPr>
      <w:pBdr>
        <w:top w:val="single" w:sz="8" w:space="0" w:color="auto"/>
        <w:left w:val="single" w:sz="8" w:space="0" w:color="auto"/>
        <w:right w:val="single" w:sz="8" w:space="0" w:color="auto"/>
      </w:pBdr>
      <w:spacing w:before="100" w:beforeAutospacing="1" w:after="100" w:afterAutospacing="1"/>
      <w:jc w:val="center"/>
      <w:textAlignment w:val="top"/>
    </w:pPr>
    <w:rPr>
      <w:color w:val="000000"/>
      <w:sz w:val="24"/>
      <w:szCs w:val="24"/>
    </w:rPr>
  </w:style>
  <w:style w:type="paragraph" w:customStyle="1" w:styleId="xl232">
    <w:name w:val="xl232"/>
    <w:basedOn w:val="a3"/>
    <w:rsid w:val="00FF3929"/>
    <w:pPr>
      <w:pBdr>
        <w:left w:val="single" w:sz="8" w:space="0" w:color="auto"/>
        <w:right w:val="single" w:sz="8" w:space="0" w:color="auto"/>
      </w:pBdr>
      <w:spacing w:before="100" w:beforeAutospacing="1" w:after="100" w:afterAutospacing="1"/>
      <w:jc w:val="center"/>
      <w:textAlignment w:val="top"/>
    </w:pPr>
    <w:rPr>
      <w:color w:val="000000"/>
      <w:sz w:val="24"/>
      <w:szCs w:val="24"/>
    </w:rPr>
  </w:style>
  <w:style w:type="paragraph" w:customStyle="1" w:styleId="xl233">
    <w:name w:val="xl233"/>
    <w:basedOn w:val="a3"/>
    <w:rsid w:val="00FF3929"/>
    <w:pPr>
      <w:pBdr>
        <w:top w:val="single" w:sz="8" w:space="0" w:color="auto"/>
        <w:left w:val="single" w:sz="8" w:space="0" w:color="auto"/>
        <w:right w:val="single" w:sz="8" w:space="0" w:color="auto"/>
      </w:pBdr>
      <w:spacing w:before="100" w:beforeAutospacing="1" w:after="100" w:afterAutospacing="1"/>
      <w:textAlignment w:val="top"/>
    </w:pPr>
    <w:rPr>
      <w:color w:val="000000"/>
      <w:sz w:val="24"/>
      <w:szCs w:val="24"/>
    </w:rPr>
  </w:style>
  <w:style w:type="paragraph" w:customStyle="1" w:styleId="xl234">
    <w:name w:val="xl234"/>
    <w:basedOn w:val="a3"/>
    <w:rsid w:val="00FF3929"/>
    <w:pPr>
      <w:pBdr>
        <w:left w:val="single" w:sz="8" w:space="0" w:color="auto"/>
        <w:right w:val="single" w:sz="8" w:space="0" w:color="auto"/>
      </w:pBdr>
      <w:spacing w:before="100" w:beforeAutospacing="1" w:after="100" w:afterAutospacing="1"/>
      <w:textAlignment w:val="top"/>
    </w:pPr>
    <w:rPr>
      <w:color w:val="000000"/>
      <w:sz w:val="24"/>
      <w:szCs w:val="24"/>
    </w:rPr>
  </w:style>
  <w:style w:type="paragraph" w:customStyle="1" w:styleId="xl235">
    <w:name w:val="xl235"/>
    <w:basedOn w:val="a3"/>
    <w:rsid w:val="00FF3929"/>
    <w:pPr>
      <w:pBdr>
        <w:left w:val="single" w:sz="8" w:space="0" w:color="auto"/>
        <w:bottom w:val="single" w:sz="8" w:space="0" w:color="auto"/>
        <w:right w:val="single" w:sz="8" w:space="0" w:color="auto"/>
      </w:pBdr>
      <w:spacing w:before="100" w:beforeAutospacing="1" w:after="100" w:afterAutospacing="1"/>
      <w:textAlignment w:val="top"/>
    </w:pPr>
    <w:rPr>
      <w:color w:val="000000"/>
      <w:sz w:val="24"/>
      <w:szCs w:val="24"/>
    </w:rPr>
  </w:style>
  <w:style w:type="paragraph" w:customStyle="1" w:styleId="xl236">
    <w:name w:val="xl236"/>
    <w:basedOn w:val="a3"/>
    <w:rsid w:val="00FF3929"/>
    <w:pPr>
      <w:pBdr>
        <w:top w:val="single" w:sz="8" w:space="0" w:color="auto"/>
        <w:left w:val="single" w:sz="8" w:space="0" w:color="auto"/>
        <w:right w:val="single" w:sz="8" w:space="0" w:color="auto"/>
      </w:pBdr>
      <w:spacing w:before="100" w:beforeAutospacing="1" w:after="100" w:afterAutospacing="1"/>
      <w:jc w:val="center"/>
      <w:textAlignment w:val="top"/>
    </w:pPr>
    <w:rPr>
      <w:sz w:val="24"/>
      <w:szCs w:val="24"/>
    </w:rPr>
  </w:style>
  <w:style w:type="paragraph" w:customStyle="1" w:styleId="xl237">
    <w:name w:val="xl237"/>
    <w:basedOn w:val="a3"/>
    <w:rsid w:val="00FF3929"/>
    <w:pPr>
      <w:pBdr>
        <w:left w:val="single" w:sz="8" w:space="0" w:color="auto"/>
        <w:right w:val="single" w:sz="8" w:space="0" w:color="auto"/>
      </w:pBdr>
      <w:spacing w:before="100" w:beforeAutospacing="1" w:after="100" w:afterAutospacing="1"/>
      <w:jc w:val="center"/>
      <w:textAlignment w:val="top"/>
    </w:pPr>
    <w:rPr>
      <w:sz w:val="24"/>
      <w:szCs w:val="24"/>
    </w:rPr>
  </w:style>
  <w:style w:type="paragraph" w:customStyle="1" w:styleId="xl238">
    <w:name w:val="xl238"/>
    <w:basedOn w:val="a3"/>
    <w:rsid w:val="00FF3929"/>
    <w:pPr>
      <w:pBdr>
        <w:left w:val="single" w:sz="8" w:space="0" w:color="auto"/>
        <w:bottom w:val="single" w:sz="8" w:space="0" w:color="auto"/>
        <w:right w:val="single" w:sz="8" w:space="0" w:color="auto"/>
      </w:pBdr>
      <w:spacing w:before="100" w:beforeAutospacing="1" w:after="100" w:afterAutospacing="1"/>
      <w:jc w:val="center"/>
      <w:textAlignment w:val="top"/>
    </w:pPr>
    <w:rPr>
      <w:sz w:val="24"/>
      <w:szCs w:val="24"/>
    </w:rPr>
  </w:style>
  <w:style w:type="paragraph" w:customStyle="1" w:styleId="xl239">
    <w:name w:val="xl239"/>
    <w:basedOn w:val="a3"/>
    <w:rsid w:val="00FF3929"/>
    <w:pPr>
      <w:pBdr>
        <w:top w:val="single" w:sz="8" w:space="0" w:color="auto"/>
        <w:left w:val="single" w:sz="8" w:space="0" w:color="000000"/>
        <w:right w:val="single" w:sz="8" w:space="0" w:color="auto"/>
      </w:pBdr>
      <w:spacing w:before="100" w:beforeAutospacing="1" w:after="100" w:afterAutospacing="1"/>
      <w:jc w:val="center"/>
      <w:textAlignment w:val="top"/>
    </w:pPr>
    <w:rPr>
      <w:color w:val="000000"/>
      <w:sz w:val="24"/>
      <w:szCs w:val="24"/>
    </w:rPr>
  </w:style>
  <w:style w:type="paragraph" w:customStyle="1" w:styleId="xl240">
    <w:name w:val="xl240"/>
    <w:basedOn w:val="a3"/>
    <w:rsid w:val="00FF3929"/>
    <w:pPr>
      <w:pBdr>
        <w:left w:val="single" w:sz="8" w:space="0" w:color="000000"/>
        <w:right w:val="single" w:sz="8" w:space="0" w:color="auto"/>
      </w:pBdr>
      <w:spacing w:before="100" w:beforeAutospacing="1" w:after="100" w:afterAutospacing="1"/>
      <w:jc w:val="center"/>
      <w:textAlignment w:val="top"/>
    </w:pPr>
    <w:rPr>
      <w:color w:val="000000"/>
      <w:sz w:val="24"/>
      <w:szCs w:val="24"/>
    </w:rPr>
  </w:style>
  <w:style w:type="paragraph" w:customStyle="1" w:styleId="xl241">
    <w:name w:val="xl241"/>
    <w:basedOn w:val="a3"/>
    <w:rsid w:val="00FF3929"/>
    <w:pPr>
      <w:pBdr>
        <w:left w:val="single" w:sz="8" w:space="0" w:color="000000"/>
        <w:bottom w:val="single" w:sz="8" w:space="0" w:color="auto"/>
        <w:right w:val="single" w:sz="8" w:space="0" w:color="auto"/>
      </w:pBdr>
      <w:spacing w:before="100" w:beforeAutospacing="1" w:after="100" w:afterAutospacing="1"/>
      <w:jc w:val="center"/>
      <w:textAlignment w:val="top"/>
    </w:pPr>
    <w:rPr>
      <w:color w:val="000000"/>
      <w:sz w:val="24"/>
      <w:szCs w:val="24"/>
    </w:rPr>
  </w:style>
  <w:style w:type="paragraph" w:customStyle="1" w:styleId="xl242">
    <w:name w:val="xl242"/>
    <w:basedOn w:val="a3"/>
    <w:rsid w:val="00FF3929"/>
    <w:pPr>
      <w:pBdr>
        <w:left w:val="single" w:sz="8" w:space="0" w:color="auto"/>
        <w:bottom w:val="single" w:sz="8" w:space="0" w:color="auto"/>
        <w:right w:val="single" w:sz="8" w:space="0" w:color="auto"/>
      </w:pBdr>
      <w:spacing w:before="100" w:beforeAutospacing="1" w:after="100" w:afterAutospacing="1"/>
      <w:jc w:val="center"/>
      <w:textAlignment w:val="top"/>
    </w:pPr>
    <w:rPr>
      <w:color w:val="000000"/>
      <w:sz w:val="24"/>
      <w:szCs w:val="24"/>
    </w:rPr>
  </w:style>
  <w:style w:type="paragraph" w:customStyle="1" w:styleId="xl243">
    <w:name w:val="xl243"/>
    <w:basedOn w:val="a3"/>
    <w:rsid w:val="00FF3929"/>
    <w:pPr>
      <w:pBdr>
        <w:top w:val="single" w:sz="8" w:space="0" w:color="auto"/>
        <w:left w:val="single" w:sz="8" w:space="0" w:color="auto"/>
      </w:pBdr>
      <w:spacing w:before="100" w:beforeAutospacing="1" w:after="100" w:afterAutospacing="1"/>
      <w:jc w:val="center"/>
      <w:textAlignment w:val="top"/>
    </w:pPr>
    <w:rPr>
      <w:color w:val="000000"/>
      <w:sz w:val="24"/>
      <w:szCs w:val="24"/>
    </w:rPr>
  </w:style>
  <w:style w:type="paragraph" w:customStyle="1" w:styleId="xl244">
    <w:name w:val="xl244"/>
    <w:basedOn w:val="a3"/>
    <w:rsid w:val="00FF3929"/>
    <w:pPr>
      <w:pBdr>
        <w:top w:val="single" w:sz="8" w:space="0" w:color="auto"/>
      </w:pBdr>
      <w:spacing w:before="100" w:beforeAutospacing="1" w:after="100" w:afterAutospacing="1"/>
      <w:jc w:val="center"/>
      <w:textAlignment w:val="top"/>
    </w:pPr>
    <w:rPr>
      <w:color w:val="000000"/>
      <w:sz w:val="24"/>
      <w:szCs w:val="24"/>
    </w:rPr>
  </w:style>
  <w:style w:type="paragraph" w:customStyle="1" w:styleId="xl245">
    <w:name w:val="xl245"/>
    <w:basedOn w:val="a3"/>
    <w:rsid w:val="00FF3929"/>
    <w:pPr>
      <w:pBdr>
        <w:top w:val="single" w:sz="8" w:space="0" w:color="auto"/>
        <w:right w:val="single" w:sz="8" w:space="0" w:color="000000"/>
      </w:pBdr>
      <w:spacing w:before="100" w:beforeAutospacing="1" w:after="100" w:afterAutospacing="1"/>
      <w:jc w:val="center"/>
      <w:textAlignment w:val="top"/>
    </w:pPr>
    <w:rPr>
      <w:color w:val="000000"/>
      <w:sz w:val="24"/>
      <w:szCs w:val="24"/>
    </w:rPr>
  </w:style>
  <w:style w:type="paragraph" w:customStyle="1" w:styleId="xl246">
    <w:name w:val="xl246"/>
    <w:basedOn w:val="a3"/>
    <w:rsid w:val="00FF3929"/>
    <w:pPr>
      <w:pBdr>
        <w:top w:val="single" w:sz="8" w:space="0" w:color="auto"/>
        <w:left w:val="single" w:sz="8" w:space="0" w:color="000000"/>
      </w:pBdr>
      <w:spacing w:before="100" w:beforeAutospacing="1" w:after="100" w:afterAutospacing="1"/>
      <w:jc w:val="center"/>
      <w:textAlignment w:val="top"/>
    </w:pPr>
    <w:rPr>
      <w:color w:val="000000"/>
      <w:sz w:val="24"/>
      <w:szCs w:val="24"/>
    </w:rPr>
  </w:style>
  <w:style w:type="paragraph" w:customStyle="1" w:styleId="xl247">
    <w:name w:val="xl247"/>
    <w:basedOn w:val="a3"/>
    <w:rsid w:val="00FF3929"/>
    <w:pPr>
      <w:pBdr>
        <w:top w:val="single" w:sz="8" w:space="0" w:color="auto"/>
      </w:pBdr>
      <w:spacing w:before="100" w:beforeAutospacing="1" w:after="100" w:afterAutospacing="1"/>
      <w:jc w:val="center"/>
      <w:textAlignment w:val="top"/>
    </w:pPr>
    <w:rPr>
      <w:color w:val="000000"/>
      <w:sz w:val="24"/>
      <w:szCs w:val="24"/>
    </w:rPr>
  </w:style>
  <w:style w:type="paragraph" w:customStyle="1" w:styleId="xl248">
    <w:name w:val="xl248"/>
    <w:basedOn w:val="a3"/>
    <w:rsid w:val="00FF3929"/>
    <w:pPr>
      <w:pBdr>
        <w:top w:val="single" w:sz="8" w:space="0" w:color="auto"/>
        <w:right w:val="single" w:sz="8" w:space="0" w:color="auto"/>
      </w:pBdr>
      <w:spacing w:before="100" w:beforeAutospacing="1" w:after="100" w:afterAutospacing="1"/>
      <w:jc w:val="center"/>
      <w:textAlignment w:val="top"/>
    </w:pPr>
    <w:rPr>
      <w:color w:val="000000"/>
      <w:sz w:val="24"/>
      <w:szCs w:val="24"/>
    </w:rPr>
  </w:style>
  <w:style w:type="paragraph" w:customStyle="1" w:styleId="xl249">
    <w:name w:val="xl249"/>
    <w:basedOn w:val="a3"/>
    <w:rsid w:val="00FF3929"/>
    <w:pPr>
      <w:pBdr>
        <w:left w:val="single" w:sz="8" w:space="0" w:color="auto"/>
        <w:bottom w:val="single" w:sz="8" w:space="0" w:color="auto"/>
      </w:pBdr>
      <w:spacing w:before="100" w:beforeAutospacing="1" w:after="100" w:afterAutospacing="1"/>
      <w:jc w:val="center"/>
      <w:textAlignment w:val="top"/>
    </w:pPr>
    <w:rPr>
      <w:color w:val="000000"/>
      <w:sz w:val="24"/>
      <w:szCs w:val="24"/>
    </w:rPr>
  </w:style>
  <w:style w:type="paragraph" w:customStyle="1" w:styleId="xl250">
    <w:name w:val="xl250"/>
    <w:basedOn w:val="a3"/>
    <w:rsid w:val="00FF3929"/>
    <w:pPr>
      <w:pBdr>
        <w:bottom w:val="single" w:sz="8" w:space="0" w:color="auto"/>
      </w:pBdr>
      <w:spacing w:before="100" w:beforeAutospacing="1" w:after="100" w:afterAutospacing="1"/>
      <w:jc w:val="center"/>
      <w:textAlignment w:val="top"/>
    </w:pPr>
    <w:rPr>
      <w:color w:val="000000"/>
      <w:sz w:val="24"/>
      <w:szCs w:val="24"/>
    </w:rPr>
  </w:style>
  <w:style w:type="paragraph" w:customStyle="1" w:styleId="xl251">
    <w:name w:val="xl251"/>
    <w:basedOn w:val="a3"/>
    <w:rsid w:val="00FF3929"/>
    <w:pPr>
      <w:pBdr>
        <w:bottom w:val="single" w:sz="8" w:space="0" w:color="auto"/>
        <w:right w:val="single" w:sz="8" w:space="0" w:color="000000"/>
      </w:pBdr>
      <w:spacing w:before="100" w:beforeAutospacing="1" w:after="100" w:afterAutospacing="1"/>
      <w:jc w:val="center"/>
      <w:textAlignment w:val="top"/>
    </w:pPr>
    <w:rPr>
      <w:color w:val="000000"/>
      <w:sz w:val="24"/>
      <w:szCs w:val="24"/>
    </w:rPr>
  </w:style>
  <w:style w:type="paragraph" w:customStyle="1" w:styleId="xl252">
    <w:name w:val="xl252"/>
    <w:basedOn w:val="a3"/>
    <w:rsid w:val="00FF3929"/>
    <w:pPr>
      <w:pBdr>
        <w:left w:val="single" w:sz="8" w:space="0" w:color="000000"/>
        <w:bottom w:val="single" w:sz="8" w:space="0" w:color="auto"/>
      </w:pBdr>
      <w:spacing w:before="100" w:beforeAutospacing="1" w:after="100" w:afterAutospacing="1"/>
      <w:jc w:val="center"/>
      <w:textAlignment w:val="top"/>
    </w:pPr>
    <w:rPr>
      <w:color w:val="000000"/>
      <w:sz w:val="24"/>
      <w:szCs w:val="24"/>
    </w:rPr>
  </w:style>
  <w:style w:type="paragraph" w:customStyle="1" w:styleId="xl253">
    <w:name w:val="xl253"/>
    <w:basedOn w:val="a3"/>
    <w:rsid w:val="00FF3929"/>
    <w:pPr>
      <w:pBdr>
        <w:bottom w:val="single" w:sz="8" w:space="0" w:color="auto"/>
      </w:pBdr>
      <w:spacing w:before="100" w:beforeAutospacing="1" w:after="100" w:afterAutospacing="1"/>
      <w:jc w:val="center"/>
      <w:textAlignment w:val="top"/>
    </w:pPr>
    <w:rPr>
      <w:color w:val="000000"/>
      <w:sz w:val="24"/>
      <w:szCs w:val="24"/>
    </w:rPr>
  </w:style>
  <w:style w:type="paragraph" w:customStyle="1" w:styleId="xl254">
    <w:name w:val="xl254"/>
    <w:basedOn w:val="a3"/>
    <w:rsid w:val="00FF3929"/>
    <w:pPr>
      <w:pBdr>
        <w:top w:val="single" w:sz="8" w:space="0" w:color="auto"/>
        <w:left w:val="single" w:sz="8" w:space="0" w:color="auto"/>
        <w:bottom w:val="single" w:sz="8" w:space="0" w:color="auto"/>
      </w:pBdr>
      <w:spacing w:before="100" w:beforeAutospacing="1" w:after="100" w:afterAutospacing="1"/>
      <w:jc w:val="center"/>
      <w:textAlignment w:val="top"/>
    </w:pPr>
    <w:rPr>
      <w:b/>
      <w:bCs/>
      <w:sz w:val="24"/>
      <w:szCs w:val="24"/>
    </w:rPr>
  </w:style>
  <w:style w:type="paragraph" w:customStyle="1" w:styleId="xl255">
    <w:name w:val="xl255"/>
    <w:basedOn w:val="a3"/>
    <w:rsid w:val="00FF3929"/>
    <w:pPr>
      <w:pBdr>
        <w:top w:val="single" w:sz="8" w:space="0" w:color="auto"/>
        <w:bottom w:val="single" w:sz="8" w:space="0" w:color="auto"/>
      </w:pBdr>
      <w:spacing w:before="100" w:beforeAutospacing="1" w:after="100" w:afterAutospacing="1"/>
      <w:jc w:val="center"/>
      <w:textAlignment w:val="top"/>
    </w:pPr>
    <w:rPr>
      <w:b/>
      <w:bCs/>
      <w:sz w:val="24"/>
      <w:szCs w:val="24"/>
    </w:rPr>
  </w:style>
  <w:style w:type="paragraph" w:customStyle="1" w:styleId="xl256">
    <w:name w:val="xl256"/>
    <w:basedOn w:val="a3"/>
    <w:rsid w:val="00FF3929"/>
    <w:pPr>
      <w:pBdr>
        <w:top w:val="single" w:sz="8" w:space="0" w:color="auto"/>
        <w:bottom w:val="single" w:sz="8" w:space="0" w:color="auto"/>
        <w:right w:val="single" w:sz="8" w:space="0" w:color="auto"/>
      </w:pBdr>
      <w:spacing w:before="100" w:beforeAutospacing="1" w:after="100" w:afterAutospacing="1"/>
      <w:jc w:val="center"/>
      <w:textAlignment w:val="top"/>
    </w:pPr>
    <w:rPr>
      <w:b/>
      <w:bCs/>
      <w:sz w:val="24"/>
      <w:szCs w:val="24"/>
    </w:rPr>
  </w:style>
  <w:style w:type="paragraph" w:customStyle="1" w:styleId="xl257">
    <w:name w:val="xl257"/>
    <w:basedOn w:val="a3"/>
    <w:rsid w:val="00FF3929"/>
    <w:pPr>
      <w:spacing w:before="100" w:beforeAutospacing="1" w:after="100" w:afterAutospacing="1"/>
      <w:jc w:val="center"/>
    </w:pPr>
    <w:rPr>
      <w:sz w:val="24"/>
      <w:szCs w:val="24"/>
    </w:rPr>
  </w:style>
  <w:style w:type="paragraph" w:customStyle="1" w:styleId="xl258">
    <w:name w:val="xl258"/>
    <w:basedOn w:val="a3"/>
    <w:rsid w:val="00FF3929"/>
    <w:pPr>
      <w:spacing w:before="100" w:beforeAutospacing="1" w:after="100" w:afterAutospacing="1"/>
      <w:jc w:val="center"/>
    </w:pPr>
    <w:rPr>
      <w:b/>
      <w:bCs/>
      <w:color w:val="000000"/>
      <w:sz w:val="24"/>
      <w:szCs w:val="24"/>
    </w:rPr>
  </w:style>
  <w:style w:type="paragraph" w:customStyle="1" w:styleId="xl259">
    <w:name w:val="xl259"/>
    <w:basedOn w:val="a3"/>
    <w:rsid w:val="00FF3929"/>
    <w:pPr>
      <w:pBdr>
        <w:left w:val="single" w:sz="8" w:space="0" w:color="auto"/>
        <w:bottom w:val="single" w:sz="8" w:space="0" w:color="000000"/>
      </w:pBdr>
      <w:spacing w:before="100" w:beforeAutospacing="1" w:after="100" w:afterAutospacing="1"/>
      <w:textAlignment w:val="top"/>
    </w:pPr>
    <w:rPr>
      <w:color w:val="000000"/>
      <w:sz w:val="24"/>
      <w:szCs w:val="24"/>
    </w:rPr>
  </w:style>
  <w:style w:type="paragraph" w:customStyle="1" w:styleId="xl260">
    <w:name w:val="xl260"/>
    <w:basedOn w:val="a3"/>
    <w:rsid w:val="00FF3929"/>
    <w:pPr>
      <w:pBdr>
        <w:bottom w:val="single" w:sz="8" w:space="0" w:color="auto"/>
      </w:pBdr>
      <w:spacing w:before="100" w:beforeAutospacing="1" w:after="100" w:afterAutospacing="1"/>
      <w:jc w:val="center"/>
    </w:pPr>
    <w:rPr>
      <w:b/>
      <w:bCs/>
      <w:color w:val="000000"/>
      <w:sz w:val="24"/>
      <w:szCs w:val="24"/>
    </w:rPr>
  </w:style>
  <w:style w:type="paragraph" w:customStyle="1" w:styleId="xl261">
    <w:name w:val="xl261"/>
    <w:basedOn w:val="a3"/>
    <w:rsid w:val="00FF392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rPr>
  </w:style>
  <w:style w:type="paragraph" w:customStyle="1" w:styleId="xl262">
    <w:name w:val="xl262"/>
    <w:basedOn w:val="a3"/>
    <w:rsid w:val="00FF3929"/>
    <w:pPr>
      <w:pBdr>
        <w:top w:val="single" w:sz="8" w:space="0" w:color="auto"/>
        <w:left w:val="single" w:sz="8" w:space="0" w:color="auto"/>
        <w:bottom w:val="single" w:sz="8" w:space="0" w:color="auto"/>
      </w:pBdr>
      <w:spacing w:before="100" w:beforeAutospacing="1" w:after="100" w:afterAutospacing="1"/>
      <w:jc w:val="center"/>
      <w:textAlignment w:val="top"/>
    </w:pPr>
    <w:rPr>
      <w:b/>
      <w:bCs/>
      <w:color w:val="000000"/>
      <w:sz w:val="24"/>
      <w:szCs w:val="24"/>
    </w:rPr>
  </w:style>
  <w:style w:type="paragraph" w:customStyle="1" w:styleId="xl263">
    <w:name w:val="xl263"/>
    <w:basedOn w:val="a3"/>
    <w:rsid w:val="00FF3929"/>
    <w:pPr>
      <w:pBdr>
        <w:top w:val="single" w:sz="8" w:space="0" w:color="auto"/>
        <w:bottom w:val="single" w:sz="8" w:space="0" w:color="auto"/>
      </w:pBdr>
      <w:spacing w:before="100" w:beforeAutospacing="1" w:after="100" w:afterAutospacing="1"/>
      <w:jc w:val="center"/>
      <w:textAlignment w:val="top"/>
    </w:pPr>
    <w:rPr>
      <w:b/>
      <w:bCs/>
      <w:color w:val="000000"/>
      <w:sz w:val="24"/>
      <w:szCs w:val="24"/>
    </w:rPr>
  </w:style>
  <w:style w:type="paragraph" w:customStyle="1" w:styleId="xl264">
    <w:name w:val="xl264"/>
    <w:basedOn w:val="a3"/>
    <w:rsid w:val="00FF3929"/>
    <w:pPr>
      <w:pBdr>
        <w:top w:val="single" w:sz="8" w:space="0" w:color="auto"/>
        <w:bottom w:val="single" w:sz="8" w:space="0" w:color="auto"/>
        <w:right w:val="single" w:sz="8" w:space="0" w:color="auto"/>
      </w:pBdr>
      <w:spacing w:before="100" w:beforeAutospacing="1" w:after="100" w:afterAutospacing="1"/>
      <w:jc w:val="center"/>
      <w:textAlignment w:val="top"/>
    </w:pPr>
    <w:rPr>
      <w:b/>
      <w:bCs/>
      <w:color w:val="000000"/>
      <w:sz w:val="24"/>
      <w:szCs w:val="24"/>
    </w:rPr>
  </w:style>
  <w:style w:type="paragraph" w:customStyle="1" w:styleId="xl265">
    <w:name w:val="xl265"/>
    <w:basedOn w:val="a3"/>
    <w:rsid w:val="00FF3929"/>
    <w:pPr>
      <w:pBdr>
        <w:top w:val="single" w:sz="8" w:space="0" w:color="auto"/>
        <w:left w:val="single" w:sz="8" w:space="0" w:color="auto"/>
      </w:pBdr>
      <w:spacing w:before="100" w:beforeAutospacing="1" w:after="100" w:afterAutospacing="1"/>
      <w:jc w:val="center"/>
      <w:textAlignment w:val="top"/>
    </w:pPr>
    <w:rPr>
      <w:b/>
      <w:bCs/>
      <w:color w:val="000000"/>
      <w:sz w:val="24"/>
      <w:szCs w:val="24"/>
    </w:rPr>
  </w:style>
  <w:style w:type="paragraph" w:customStyle="1" w:styleId="xl266">
    <w:name w:val="xl266"/>
    <w:basedOn w:val="a3"/>
    <w:rsid w:val="00FF3929"/>
    <w:pPr>
      <w:pBdr>
        <w:top w:val="single" w:sz="8" w:space="0" w:color="auto"/>
      </w:pBdr>
      <w:spacing w:before="100" w:beforeAutospacing="1" w:after="100" w:afterAutospacing="1"/>
      <w:jc w:val="center"/>
      <w:textAlignment w:val="top"/>
    </w:pPr>
    <w:rPr>
      <w:b/>
      <w:bCs/>
      <w:color w:val="000000"/>
      <w:sz w:val="24"/>
      <w:szCs w:val="24"/>
    </w:rPr>
  </w:style>
  <w:style w:type="paragraph" w:customStyle="1" w:styleId="xl267">
    <w:name w:val="xl267"/>
    <w:basedOn w:val="a3"/>
    <w:rsid w:val="00FF3929"/>
    <w:pPr>
      <w:pBdr>
        <w:top w:val="single" w:sz="8" w:space="0" w:color="auto"/>
        <w:right w:val="single" w:sz="8" w:space="0" w:color="auto"/>
      </w:pBdr>
      <w:spacing w:before="100" w:beforeAutospacing="1" w:after="100" w:afterAutospacing="1"/>
      <w:jc w:val="center"/>
      <w:textAlignment w:val="top"/>
    </w:pPr>
    <w:rPr>
      <w:b/>
      <w:bCs/>
      <w:color w:val="000000"/>
      <w:sz w:val="24"/>
      <w:szCs w:val="24"/>
    </w:rPr>
  </w:style>
  <w:style w:type="paragraph" w:customStyle="1" w:styleId="xl268">
    <w:name w:val="xl268"/>
    <w:basedOn w:val="a3"/>
    <w:rsid w:val="00FF3929"/>
    <w:pPr>
      <w:pBdr>
        <w:left w:val="single" w:sz="8" w:space="0" w:color="auto"/>
      </w:pBdr>
      <w:spacing w:before="100" w:beforeAutospacing="1" w:after="100" w:afterAutospacing="1"/>
      <w:jc w:val="center"/>
      <w:textAlignment w:val="top"/>
    </w:pPr>
    <w:rPr>
      <w:b/>
      <w:bCs/>
      <w:color w:val="000000"/>
      <w:sz w:val="24"/>
      <w:szCs w:val="24"/>
    </w:rPr>
  </w:style>
  <w:style w:type="paragraph" w:customStyle="1" w:styleId="xl269">
    <w:name w:val="xl269"/>
    <w:basedOn w:val="a3"/>
    <w:rsid w:val="00FF3929"/>
    <w:pPr>
      <w:spacing w:before="100" w:beforeAutospacing="1" w:after="100" w:afterAutospacing="1"/>
      <w:jc w:val="center"/>
      <w:textAlignment w:val="top"/>
    </w:pPr>
    <w:rPr>
      <w:b/>
      <w:bCs/>
      <w:color w:val="000000"/>
      <w:sz w:val="24"/>
      <w:szCs w:val="24"/>
    </w:rPr>
  </w:style>
  <w:style w:type="paragraph" w:customStyle="1" w:styleId="xl270">
    <w:name w:val="xl270"/>
    <w:basedOn w:val="a3"/>
    <w:rsid w:val="00FF3929"/>
    <w:pPr>
      <w:pBdr>
        <w:right w:val="single" w:sz="8" w:space="0" w:color="auto"/>
      </w:pBdr>
      <w:spacing w:before="100" w:beforeAutospacing="1" w:after="100" w:afterAutospacing="1"/>
      <w:jc w:val="center"/>
      <w:textAlignment w:val="top"/>
    </w:pPr>
    <w:rPr>
      <w:b/>
      <w:bCs/>
      <w:color w:val="000000"/>
      <w:sz w:val="24"/>
      <w:szCs w:val="24"/>
    </w:rPr>
  </w:style>
  <w:style w:type="paragraph" w:customStyle="1" w:styleId="xl271">
    <w:name w:val="xl271"/>
    <w:basedOn w:val="a3"/>
    <w:rsid w:val="00FF392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rPr>
  </w:style>
  <w:style w:type="paragraph" w:customStyle="1" w:styleId="xl272">
    <w:name w:val="xl272"/>
    <w:basedOn w:val="a3"/>
    <w:rsid w:val="00FF392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rPr>
  </w:style>
  <w:style w:type="paragraph" w:customStyle="1" w:styleId="xl273">
    <w:name w:val="xl273"/>
    <w:basedOn w:val="a3"/>
    <w:rsid w:val="00FF392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4"/>
      <w:szCs w:val="24"/>
    </w:rPr>
  </w:style>
  <w:style w:type="character" w:customStyle="1" w:styleId="wmi-callto">
    <w:name w:val="wmi-callto"/>
    <w:basedOn w:val="a4"/>
    <w:rsid w:val="00026FA0"/>
  </w:style>
  <w:style w:type="character" w:customStyle="1" w:styleId="1ffa">
    <w:name w:val="Неразрешенное упоминание1"/>
    <w:basedOn w:val="a4"/>
    <w:uiPriority w:val="99"/>
    <w:semiHidden/>
    <w:unhideWhenUsed/>
    <w:rsid w:val="007E5A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801529">
      <w:bodyDiv w:val="1"/>
      <w:marLeft w:val="0"/>
      <w:marRight w:val="0"/>
      <w:marTop w:val="0"/>
      <w:marBottom w:val="0"/>
      <w:divBdr>
        <w:top w:val="none" w:sz="0" w:space="0" w:color="auto"/>
        <w:left w:val="none" w:sz="0" w:space="0" w:color="auto"/>
        <w:bottom w:val="none" w:sz="0" w:space="0" w:color="auto"/>
        <w:right w:val="none" w:sz="0" w:space="0" w:color="auto"/>
      </w:divBdr>
      <w:divsChild>
        <w:div w:id="2014868128">
          <w:marLeft w:val="0"/>
          <w:marRight w:val="0"/>
          <w:marTop w:val="0"/>
          <w:marBottom w:val="0"/>
          <w:divBdr>
            <w:top w:val="none" w:sz="0" w:space="0" w:color="auto"/>
            <w:left w:val="none" w:sz="0" w:space="0" w:color="auto"/>
            <w:bottom w:val="none" w:sz="0" w:space="0" w:color="auto"/>
            <w:right w:val="none" w:sz="0" w:space="0" w:color="auto"/>
          </w:divBdr>
          <w:divsChild>
            <w:div w:id="167909245">
              <w:marLeft w:val="0"/>
              <w:marRight w:val="0"/>
              <w:marTop w:val="0"/>
              <w:marBottom w:val="0"/>
              <w:divBdr>
                <w:top w:val="none" w:sz="0" w:space="0" w:color="auto"/>
                <w:left w:val="none" w:sz="0" w:space="0" w:color="auto"/>
                <w:bottom w:val="none" w:sz="0" w:space="0" w:color="auto"/>
                <w:right w:val="none" w:sz="0" w:space="0" w:color="auto"/>
              </w:divBdr>
            </w:div>
            <w:div w:id="663321471">
              <w:marLeft w:val="0"/>
              <w:marRight w:val="0"/>
              <w:marTop w:val="0"/>
              <w:marBottom w:val="0"/>
              <w:divBdr>
                <w:top w:val="none" w:sz="0" w:space="0" w:color="auto"/>
                <w:left w:val="none" w:sz="0" w:space="0" w:color="auto"/>
                <w:bottom w:val="none" w:sz="0" w:space="0" w:color="auto"/>
                <w:right w:val="none" w:sz="0" w:space="0" w:color="auto"/>
              </w:divBdr>
            </w:div>
            <w:div w:id="737359489">
              <w:marLeft w:val="0"/>
              <w:marRight w:val="0"/>
              <w:marTop w:val="0"/>
              <w:marBottom w:val="0"/>
              <w:divBdr>
                <w:top w:val="none" w:sz="0" w:space="0" w:color="auto"/>
                <w:left w:val="none" w:sz="0" w:space="0" w:color="auto"/>
                <w:bottom w:val="none" w:sz="0" w:space="0" w:color="auto"/>
                <w:right w:val="none" w:sz="0" w:space="0" w:color="auto"/>
              </w:divBdr>
              <w:divsChild>
                <w:div w:id="751047626">
                  <w:marLeft w:val="0"/>
                  <w:marRight w:val="0"/>
                  <w:marTop w:val="0"/>
                  <w:marBottom w:val="0"/>
                  <w:divBdr>
                    <w:top w:val="none" w:sz="0" w:space="0" w:color="auto"/>
                    <w:left w:val="none" w:sz="0" w:space="0" w:color="auto"/>
                    <w:bottom w:val="none" w:sz="0" w:space="0" w:color="auto"/>
                    <w:right w:val="none" w:sz="0" w:space="0" w:color="auto"/>
                  </w:divBdr>
                </w:div>
              </w:divsChild>
            </w:div>
            <w:div w:id="881597247">
              <w:marLeft w:val="0"/>
              <w:marRight w:val="0"/>
              <w:marTop w:val="0"/>
              <w:marBottom w:val="0"/>
              <w:divBdr>
                <w:top w:val="none" w:sz="0" w:space="0" w:color="auto"/>
                <w:left w:val="none" w:sz="0" w:space="0" w:color="auto"/>
                <w:bottom w:val="none" w:sz="0" w:space="0" w:color="auto"/>
                <w:right w:val="none" w:sz="0" w:space="0" w:color="auto"/>
              </w:divBdr>
            </w:div>
            <w:div w:id="1344356117">
              <w:marLeft w:val="0"/>
              <w:marRight w:val="0"/>
              <w:marTop w:val="0"/>
              <w:marBottom w:val="0"/>
              <w:divBdr>
                <w:top w:val="none" w:sz="0" w:space="0" w:color="auto"/>
                <w:left w:val="none" w:sz="0" w:space="0" w:color="auto"/>
                <w:bottom w:val="none" w:sz="0" w:space="0" w:color="auto"/>
                <w:right w:val="none" w:sz="0" w:space="0" w:color="auto"/>
              </w:divBdr>
            </w:div>
            <w:div w:id="1396704095">
              <w:marLeft w:val="0"/>
              <w:marRight w:val="0"/>
              <w:marTop w:val="0"/>
              <w:marBottom w:val="0"/>
              <w:divBdr>
                <w:top w:val="none" w:sz="0" w:space="0" w:color="auto"/>
                <w:left w:val="none" w:sz="0" w:space="0" w:color="auto"/>
                <w:bottom w:val="none" w:sz="0" w:space="0" w:color="auto"/>
                <w:right w:val="none" w:sz="0" w:space="0" w:color="auto"/>
              </w:divBdr>
            </w:div>
            <w:div w:id="1500073779">
              <w:marLeft w:val="0"/>
              <w:marRight w:val="0"/>
              <w:marTop w:val="0"/>
              <w:marBottom w:val="0"/>
              <w:divBdr>
                <w:top w:val="none" w:sz="0" w:space="0" w:color="auto"/>
                <w:left w:val="none" w:sz="0" w:space="0" w:color="auto"/>
                <w:bottom w:val="none" w:sz="0" w:space="0" w:color="auto"/>
                <w:right w:val="none" w:sz="0" w:space="0" w:color="auto"/>
              </w:divBdr>
            </w:div>
            <w:div w:id="1528059221">
              <w:marLeft w:val="0"/>
              <w:marRight w:val="0"/>
              <w:marTop w:val="0"/>
              <w:marBottom w:val="0"/>
              <w:divBdr>
                <w:top w:val="none" w:sz="0" w:space="0" w:color="auto"/>
                <w:left w:val="none" w:sz="0" w:space="0" w:color="auto"/>
                <w:bottom w:val="none" w:sz="0" w:space="0" w:color="auto"/>
                <w:right w:val="none" w:sz="0" w:space="0" w:color="auto"/>
              </w:divBdr>
              <w:divsChild>
                <w:div w:id="798569641">
                  <w:marLeft w:val="0"/>
                  <w:marRight w:val="0"/>
                  <w:marTop w:val="0"/>
                  <w:marBottom w:val="0"/>
                  <w:divBdr>
                    <w:top w:val="none" w:sz="0" w:space="0" w:color="auto"/>
                    <w:left w:val="none" w:sz="0" w:space="0" w:color="auto"/>
                    <w:bottom w:val="none" w:sz="0" w:space="0" w:color="auto"/>
                    <w:right w:val="none" w:sz="0" w:space="0" w:color="auto"/>
                  </w:divBdr>
                </w:div>
              </w:divsChild>
            </w:div>
            <w:div w:id="1636715695">
              <w:marLeft w:val="0"/>
              <w:marRight w:val="0"/>
              <w:marTop w:val="0"/>
              <w:marBottom w:val="0"/>
              <w:divBdr>
                <w:top w:val="none" w:sz="0" w:space="0" w:color="auto"/>
                <w:left w:val="none" w:sz="0" w:space="0" w:color="auto"/>
                <w:bottom w:val="none" w:sz="0" w:space="0" w:color="auto"/>
                <w:right w:val="none" w:sz="0" w:space="0" w:color="auto"/>
              </w:divBdr>
              <w:divsChild>
                <w:div w:id="167526517">
                  <w:marLeft w:val="0"/>
                  <w:marRight w:val="0"/>
                  <w:marTop w:val="0"/>
                  <w:marBottom w:val="0"/>
                  <w:divBdr>
                    <w:top w:val="none" w:sz="0" w:space="0" w:color="auto"/>
                    <w:left w:val="none" w:sz="0" w:space="0" w:color="auto"/>
                    <w:bottom w:val="none" w:sz="0" w:space="0" w:color="auto"/>
                    <w:right w:val="none" w:sz="0" w:space="0" w:color="auto"/>
                  </w:divBdr>
                </w:div>
              </w:divsChild>
            </w:div>
            <w:div w:id="1708221042">
              <w:marLeft w:val="0"/>
              <w:marRight w:val="0"/>
              <w:marTop w:val="0"/>
              <w:marBottom w:val="0"/>
              <w:divBdr>
                <w:top w:val="none" w:sz="0" w:space="0" w:color="auto"/>
                <w:left w:val="none" w:sz="0" w:space="0" w:color="auto"/>
                <w:bottom w:val="none" w:sz="0" w:space="0" w:color="auto"/>
                <w:right w:val="none" w:sz="0" w:space="0" w:color="auto"/>
              </w:divBdr>
            </w:div>
            <w:div w:id="1859276022">
              <w:marLeft w:val="0"/>
              <w:marRight w:val="0"/>
              <w:marTop w:val="0"/>
              <w:marBottom w:val="0"/>
              <w:divBdr>
                <w:top w:val="none" w:sz="0" w:space="0" w:color="auto"/>
                <w:left w:val="none" w:sz="0" w:space="0" w:color="auto"/>
                <w:bottom w:val="none" w:sz="0" w:space="0" w:color="auto"/>
                <w:right w:val="none" w:sz="0" w:space="0" w:color="auto"/>
              </w:divBdr>
            </w:div>
            <w:div w:id="1880556684">
              <w:marLeft w:val="0"/>
              <w:marRight w:val="0"/>
              <w:marTop w:val="0"/>
              <w:marBottom w:val="0"/>
              <w:divBdr>
                <w:top w:val="none" w:sz="0" w:space="0" w:color="auto"/>
                <w:left w:val="none" w:sz="0" w:space="0" w:color="auto"/>
                <w:bottom w:val="none" w:sz="0" w:space="0" w:color="auto"/>
                <w:right w:val="none" w:sz="0" w:space="0" w:color="auto"/>
              </w:divBdr>
              <w:divsChild>
                <w:div w:id="93284382">
                  <w:marLeft w:val="0"/>
                  <w:marRight w:val="0"/>
                  <w:marTop w:val="0"/>
                  <w:marBottom w:val="0"/>
                  <w:divBdr>
                    <w:top w:val="none" w:sz="0" w:space="0" w:color="auto"/>
                    <w:left w:val="none" w:sz="0" w:space="0" w:color="auto"/>
                    <w:bottom w:val="none" w:sz="0" w:space="0" w:color="auto"/>
                    <w:right w:val="none" w:sz="0" w:space="0" w:color="auto"/>
                  </w:divBdr>
                </w:div>
              </w:divsChild>
            </w:div>
            <w:div w:id="190135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543707">
      <w:bodyDiv w:val="1"/>
      <w:marLeft w:val="0"/>
      <w:marRight w:val="0"/>
      <w:marTop w:val="0"/>
      <w:marBottom w:val="0"/>
      <w:divBdr>
        <w:top w:val="none" w:sz="0" w:space="0" w:color="auto"/>
        <w:left w:val="none" w:sz="0" w:space="0" w:color="auto"/>
        <w:bottom w:val="none" w:sz="0" w:space="0" w:color="auto"/>
        <w:right w:val="none" w:sz="0" w:space="0" w:color="auto"/>
      </w:divBdr>
    </w:div>
    <w:div w:id="582615913">
      <w:bodyDiv w:val="1"/>
      <w:marLeft w:val="0"/>
      <w:marRight w:val="0"/>
      <w:marTop w:val="0"/>
      <w:marBottom w:val="0"/>
      <w:divBdr>
        <w:top w:val="none" w:sz="0" w:space="0" w:color="auto"/>
        <w:left w:val="none" w:sz="0" w:space="0" w:color="auto"/>
        <w:bottom w:val="none" w:sz="0" w:space="0" w:color="auto"/>
        <w:right w:val="none" w:sz="0" w:space="0" w:color="auto"/>
      </w:divBdr>
    </w:div>
    <w:div w:id="584649092">
      <w:bodyDiv w:val="1"/>
      <w:marLeft w:val="0"/>
      <w:marRight w:val="0"/>
      <w:marTop w:val="0"/>
      <w:marBottom w:val="0"/>
      <w:divBdr>
        <w:top w:val="none" w:sz="0" w:space="0" w:color="auto"/>
        <w:left w:val="none" w:sz="0" w:space="0" w:color="auto"/>
        <w:bottom w:val="none" w:sz="0" w:space="0" w:color="auto"/>
        <w:right w:val="none" w:sz="0" w:space="0" w:color="auto"/>
      </w:divBdr>
    </w:div>
    <w:div w:id="615452831">
      <w:bodyDiv w:val="1"/>
      <w:marLeft w:val="0"/>
      <w:marRight w:val="0"/>
      <w:marTop w:val="0"/>
      <w:marBottom w:val="0"/>
      <w:divBdr>
        <w:top w:val="none" w:sz="0" w:space="0" w:color="auto"/>
        <w:left w:val="none" w:sz="0" w:space="0" w:color="auto"/>
        <w:bottom w:val="none" w:sz="0" w:space="0" w:color="auto"/>
        <w:right w:val="none" w:sz="0" w:space="0" w:color="auto"/>
      </w:divBdr>
      <w:divsChild>
        <w:div w:id="328170512">
          <w:marLeft w:val="0"/>
          <w:marRight w:val="0"/>
          <w:marTop w:val="0"/>
          <w:marBottom w:val="0"/>
          <w:divBdr>
            <w:top w:val="none" w:sz="0" w:space="0" w:color="auto"/>
            <w:left w:val="none" w:sz="0" w:space="0" w:color="auto"/>
            <w:bottom w:val="none" w:sz="0" w:space="0" w:color="auto"/>
            <w:right w:val="none" w:sz="0" w:space="0" w:color="auto"/>
          </w:divBdr>
        </w:div>
      </w:divsChild>
    </w:div>
    <w:div w:id="845444334">
      <w:bodyDiv w:val="1"/>
      <w:marLeft w:val="0"/>
      <w:marRight w:val="0"/>
      <w:marTop w:val="0"/>
      <w:marBottom w:val="0"/>
      <w:divBdr>
        <w:top w:val="none" w:sz="0" w:space="0" w:color="auto"/>
        <w:left w:val="none" w:sz="0" w:space="0" w:color="auto"/>
        <w:bottom w:val="none" w:sz="0" w:space="0" w:color="auto"/>
        <w:right w:val="none" w:sz="0" w:space="0" w:color="auto"/>
      </w:divBdr>
    </w:div>
    <w:div w:id="1236891692">
      <w:bodyDiv w:val="1"/>
      <w:marLeft w:val="0"/>
      <w:marRight w:val="0"/>
      <w:marTop w:val="0"/>
      <w:marBottom w:val="0"/>
      <w:divBdr>
        <w:top w:val="none" w:sz="0" w:space="0" w:color="auto"/>
        <w:left w:val="none" w:sz="0" w:space="0" w:color="auto"/>
        <w:bottom w:val="none" w:sz="0" w:space="0" w:color="auto"/>
        <w:right w:val="none" w:sz="0" w:space="0" w:color="auto"/>
      </w:divBdr>
      <w:divsChild>
        <w:div w:id="812327667">
          <w:marLeft w:val="0"/>
          <w:marRight w:val="0"/>
          <w:marTop w:val="0"/>
          <w:marBottom w:val="0"/>
          <w:divBdr>
            <w:top w:val="none" w:sz="0" w:space="0" w:color="auto"/>
            <w:left w:val="none" w:sz="0" w:space="0" w:color="auto"/>
            <w:bottom w:val="none" w:sz="0" w:space="0" w:color="auto"/>
            <w:right w:val="none" w:sz="0" w:space="0" w:color="auto"/>
          </w:divBdr>
          <w:divsChild>
            <w:div w:id="149369356">
              <w:marLeft w:val="0"/>
              <w:marRight w:val="0"/>
              <w:marTop w:val="0"/>
              <w:marBottom w:val="0"/>
              <w:divBdr>
                <w:top w:val="none" w:sz="0" w:space="0" w:color="auto"/>
                <w:left w:val="none" w:sz="0" w:space="0" w:color="auto"/>
                <w:bottom w:val="none" w:sz="0" w:space="0" w:color="auto"/>
                <w:right w:val="none" w:sz="0" w:space="0" w:color="auto"/>
              </w:divBdr>
            </w:div>
            <w:div w:id="207685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229609">
      <w:bodyDiv w:val="1"/>
      <w:marLeft w:val="0"/>
      <w:marRight w:val="0"/>
      <w:marTop w:val="0"/>
      <w:marBottom w:val="0"/>
      <w:divBdr>
        <w:top w:val="none" w:sz="0" w:space="0" w:color="auto"/>
        <w:left w:val="none" w:sz="0" w:space="0" w:color="auto"/>
        <w:bottom w:val="none" w:sz="0" w:space="0" w:color="auto"/>
        <w:right w:val="none" w:sz="0" w:space="0" w:color="auto"/>
      </w:divBdr>
    </w:div>
    <w:div w:id="1381322147">
      <w:bodyDiv w:val="1"/>
      <w:marLeft w:val="0"/>
      <w:marRight w:val="0"/>
      <w:marTop w:val="0"/>
      <w:marBottom w:val="0"/>
      <w:divBdr>
        <w:top w:val="none" w:sz="0" w:space="0" w:color="auto"/>
        <w:left w:val="none" w:sz="0" w:space="0" w:color="auto"/>
        <w:bottom w:val="none" w:sz="0" w:space="0" w:color="auto"/>
        <w:right w:val="none" w:sz="0" w:space="0" w:color="auto"/>
      </w:divBdr>
      <w:divsChild>
        <w:div w:id="2034913401">
          <w:marLeft w:val="0"/>
          <w:marRight w:val="0"/>
          <w:marTop w:val="0"/>
          <w:marBottom w:val="0"/>
          <w:divBdr>
            <w:top w:val="none" w:sz="0" w:space="0" w:color="auto"/>
            <w:left w:val="none" w:sz="0" w:space="0" w:color="auto"/>
            <w:bottom w:val="none" w:sz="0" w:space="0" w:color="auto"/>
            <w:right w:val="none" w:sz="0" w:space="0" w:color="auto"/>
          </w:divBdr>
        </w:div>
      </w:divsChild>
    </w:div>
    <w:div w:id="1425104727">
      <w:bodyDiv w:val="1"/>
      <w:marLeft w:val="0"/>
      <w:marRight w:val="0"/>
      <w:marTop w:val="0"/>
      <w:marBottom w:val="0"/>
      <w:divBdr>
        <w:top w:val="none" w:sz="0" w:space="0" w:color="auto"/>
        <w:left w:val="none" w:sz="0" w:space="0" w:color="auto"/>
        <w:bottom w:val="none" w:sz="0" w:space="0" w:color="auto"/>
        <w:right w:val="none" w:sz="0" w:space="0" w:color="auto"/>
      </w:divBdr>
    </w:div>
    <w:div w:id="1488088315">
      <w:bodyDiv w:val="1"/>
      <w:marLeft w:val="0"/>
      <w:marRight w:val="0"/>
      <w:marTop w:val="0"/>
      <w:marBottom w:val="0"/>
      <w:divBdr>
        <w:top w:val="none" w:sz="0" w:space="0" w:color="auto"/>
        <w:left w:val="none" w:sz="0" w:space="0" w:color="auto"/>
        <w:bottom w:val="none" w:sz="0" w:space="0" w:color="auto"/>
        <w:right w:val="none" w:sz="0" w:space="0" w:color="auto"/>
      </w:divBdr>
      <w:divsChild>
        <w:div w:id="447622803">
          <w:marLeft w:val="0"/>
          <w:marRight w:val="0"/>
          <w:marTop w:val="0"/>
          <w:marBottom w:val="0"/>
          <w:divBdr>
            <w:top w:val="none" w:sz="0" w:space="0" w:color="auto"/>
            <w:left w:val="none" w:sz="0" w:space="0" w:color="auto"/>
            <w:bottom w:val="none" w:sz="0" w:space="0" w:color="auto"/>
            <w:right w:val="none" w:sz="0" w:space="0" w:color="auto"/>
          </w:divBdr>
        </w:div>
      </w:divsChild>
    </w:div>
    <w:div w:id="1546943350">
      <w:bodyDiv w:val="1"/>
      <w:marLeft w:val="0"/>
      <w:marRight w:val="0"/>
      <w:marTop w:val="0"/>
      <w:marBottom w:val="0"/>
      <w:divBdr>
        <w:top w:val="none" w:sz="0" w:space="0" w:color="auto"/>
        <w:left w:val="none" w:sz="0" w:space="0" w:color="auto"/>
        <w:bottom w:val="none" w:sz="0" w:space="0" w:color="auto"/>
        <w:right w:val="none" w:sz="0" w:space="0" w:color="auto"/>
      </w:divBdr>
    </w:div>
    <w:div w:id="1748840059">
      <w:bodyDiv w:val="1"/>
      <w:marLeft w:val="0"/>
      <w:marRight w:val="0"/>
      <w:marTop w:val="0"/>
      <w:marBottom w:val="0"/>
      <w:divBdr>
        <w:top w:val="none" w:sz="0" w:space="0" w:color="auto"/>
        <w:left w:val="none" w:sz="0" w:space="0" w:color="auto"/>
        <w:bottom w:val="none" w:sz="0" w:space="0" w:color="auto"/>
        <w:right w:val="none" w:sz="0" w:space="0" w:color="auto"/>
      </w:divBdr>
    </w:div>
    <w:div w:id="1836529626">
      <w:bodyDiv w:val="1"/>
      <w:marLeft w:val="0"/>
      <w:marRight w:val="0"/>
      <w:marTop w:val="0"/>
      <w:marBottom w:val="0"/>
      <w:divBdr>
        <w:top w:val="none" w:sz="0" w:space="0" w:color="auto"/>
        <w:left w:val="none" w:sz="0" w:space="0" w:color="auto"/>
        <w:bottom w:val="none" w:sz="0" w:space="0" w:color="auto"/>
        <w:right w:val="none" w:sz="0" w:space="0" w:color="auto"/>
      </w:divBdr>
      <w:divsChild>
        <w:div w:id="800148538">
          <w:marLeft w:val="0"/>
          <w:marRight w:val="0"/>
          <w:marTop w:val="0"/>
          <w:marBottom w:val="0"/>
          <w:divBdr>
            <w:top w:val="none" w:sz="0" w:space="0" w:color="auto"/>
            <w:left w:val="none" w:sz="0" w:space="0" w:color="auto"/>
            <w:bottom w:val="none" w:sz="0" w:space="0" w:color="auto"/>
            <w:right w:val="none" w:sz="0" w:space="0" w:color="auto"/>
          </w:divBdr>
          <w:divsChild>
            <w:div w:id="759717289">
              <w:marLeft w:val="0"/>
              <w:marRight w:val="0"/>
              <w:marTop w:val="0"/>
              <w:marBottom w:val="0"/>
              <w:divBdr>
                <w:top w:val="none" w:sz="0" w:space="0" w:color="auto"/>
                <w:left w:val="none" w:sz="0" w:space="0" w:color="auto"/>
                <w:bottom w:val="none" w:sz="0" w:space="0" w:color="auto"/>
                <w:right w:val="none" w:sz="0" w:space="0" w:color="auto"/>
              </w:divBdr>
              <w:divsChild>
                <w:div w:id="1580556559">
                  <w:marLeft w:val="0"/>
                  <w:marRight w:val="0"/>
                  <w:marTop w:val="0"/>
                  <w:marBottom w:val="0"/>
                  <w:divBdr>
                    <w:top w:val="none" w:sz="0" w:space="0" w:color="auto"/>
                    <w:left w:val="none" w:sz="0" w:space="0" w:color="auto"/>
                    <w:bottom w:val="none" w:sz="0" w:space="0" w:color="auto"/>
                    <w:right w:val="none" w:sz="0" w:space="0" w:color="auto"/>
                  </w:divBdr>
                  <w:divsChild>
                    <w:div w:id="2101486760">
                      <w:marLeft w:val="0"/>
                      <w:marRight w:val="0"/>
                      <w:marTop w:val="0"/>
                      <w:marBottom w:val="0"/>
                      <w:divBdr>
                        <w:top w:val="none" w:sz="0" w:space="0" w:color="auto"/>
                        <w:left w:val="none" w:sz="0" w:space="0" w:color="auto"/>
                        <w:bottom w:val="none" w:sz="0" w:space="0" w:color="auto"/>
                        <w:right w:val="none" w:sz="0" w:space="0" w:color="auto"/>
                      </w:divBdr>
                      <w:divsChild>
                        <w:div w:id="685324852">
                          <w:marLeft w:val="0"/>
                          <w:marRight w:val="0"/>
                          <w:marTop w:val="0"/>
                          <w:marBottom w:val="0"/>
                          <w:divBdr>
                            <w:top w:val="none" w:sz="0" w:space="0" w:color="auto"/>
                            <w:left w:val="none" w:sz="0" w:space="0" w:color="auto"/>
                            <w:bottom w:val="none" w:sz="0" w:space="0" w:color="auto"/>
                            <w:right w:val="none" w:sz="0" w:space="0" w:color="auto"/>
                          </w:divBdr>
                          <w:divsChild>
                            <w:div w:id="1688871759">
                              <w:marLeft w:val="0"/>
                              <w:marRight w:val="0"/>
                              <w:marTop w:val="0"/>
                              <w:marBottom w:val="0"/>
                              <w:divBdr>
                                <w:top w:val="none" w:sz="0" w:space="0" w:color="auto"/>
                                <w:left w:val="none" w:sz="0" w:space="0" w:color="auto"/>
                                <w:bottom w:val="none" w:sz="0" w:space="0" w:color="auto"/>
                                <w:right w:val="none" w:sz="0" w:space="0" w:color="auto"/>
                              </w:divBdr>
                              <w:divsChild>
                                <w:div w:id="919942931">
                                  <w:marLeft w:val="0"/>
                                  <w:marRight w:val="0"/>
                                  <w:marTop w:val="0"/>
                                  <w:marBottom w:val="0"/>
                                  <w:divBdr>
                                    <w:top w:val="none" w:sz="0" w:space="0" w:color="auto"/>
                                    <w:left w:val="none" w:sz="0" w:space="0" w:color="auto"/>
                                    <w:bottom w:val="none" w:sz="0" w:space="0" w:color="auto"/>
                                    <w:right w:val="none" w:sz="0" w:space="0" w:color="auto"/>
                                  </w:divBdr>
                                  <w:divsChild>
                                    <w:div w:id="1981615380">
                                      <w:marLeft w:val="0"/>
                                      <w:marRight w:val="0"/>
                                      <w:marTop w:val="0"/>
                                      <w:marBottom w:val="0"/>
                                      <w:divBdr>
                                        <w:top w:val="none" w:sz="0" w:space="0" w:color="auto"/>
                                        <w:left w:val="none" w:sz="0" w:space="0" w:color="auto"/>
                                        <w:bottom w:val="none" w:sz="0" w:space="0" w:color="auto"/>
                                        <w:right w:val="none" w:sz="0" w:space="0" w:color="auto"/>
                                      </w:divBdr>
                                      <w:divsChild>
                                        <w:div w:id="1436905319">
                                          <w:marLeft w:val="0"/>
                                          <w:marRight w:val="0"/>
                                          <w:marTop w:val="0"/>
                                          <w:marBottom w:val="0"/>
                                          <w:divBdr>
                                            <w:top w:val="none" w:sz="0" w:space="0" w:color="auto"/>
                                            <w:left w:val="none" w:sz="0" w:space="0" w:color="auto"/>
                                            <w:bottom w:val="none" w:sz="0" w:space="0" w:color="auto"/>
                                            <w:right w:val="none" w:sz="0" w:space="0" w:color="auto"/>
                                          </w:divBdr>
                                          <w:divsChild>
                                            <w:div w:id="686058696">
                                              <w:marLeft w:val="0"/>
                                              <w:marRight w:val="0"/>
                                              <w:marTop w:val="0"/>
                                              <w:marBottom w:val="0"/>
                                              <w:divBdr>
                                                <w:top w:val="none" w:sz="0" w:space="0" w:color="auto"/>
                                                <w:left w:val="none" w:sz="0" w:space="0" w:color="auto"/>
                                                <w:bottom w:val="none" w:sz="0" w:space="0" w:color="auto"/>
                                                <w:right w:val="none" w:sz="0" w:space="0" w:color="auto"/>
                                              </w:divBdr>
                                              <w:divsChild>
                                                <w:div w:id="987395632">
                                                  <w:marLeft w:val="0"/>
                                                  <w:marRight w:val="0"/>
                                                  <w:marTop w:val="0"/>
                                                  <w:marBottom w:val="0"/>
                                                  <w:divBdr>
                                                    <w:top w:val="none" w:sz="0" w:space="0" w:color="auto"/>
                                                    <w:left w:val="none" w:sz="0" w:space="0" w:color="auto"/>
                                                    <w:bottom w:val="none" w:sz="0" w:space="0" w:color="auto"/>
                                                    <w:right w:val="none" w:sz="0" w:space="0" w:color="auto"/>
                                                  </w:divBdr>
                                                  <w:divsChild>
                                                    <w:div w:id="242298411">
                                                      <w:marLeft w:val="0"/>
                                                      <w:marRight w:val="0"/>
                                                      <w:marTop w:val="0"/>
                                                      <w:marBottom w:val="0"/>
                                                      <w:divBdr>
                                                        <w:top w:val="none" w:sz="0" w:space="0" w:color="auto"/>
                                                        <w:left w:val="none" w:sz="0" w:space="0" w:color="auto"/>
                                                        <w:bottom w:val="none" w:sz="0" w:space="0" w:color="auto"/>
                                                        <w:right w:val="none" w:sz="0" w:space="0" w:color="auto"/>
                                                      </w:divBdr>
                                                      <w:divsChild>
                                                        <w:div w:id="2016497083">
                                                          <w:marLeft w:val="0"/>
                                                          <w:marRight w:val="0"/>
                                                          <w:marTop w:val="0"/>
                                                          <w:marBottom w:val="0"/>
                                                          <w:divBdr>
                                                            <w:top w:val="none" w:sz="0" w:space="0" w:color="auto"/>
                                                            <w:left w:val="none" w:sz="0" w:space="0" w:color="auto"/>
                                                            <w:bottom w:val="none" w:sz="0" w:space="0" w:color="auto"/>
                                                            <w:right w:val="none" w:sz="0" w:space="0" w:color="auto"/>
                                                          </w:divBdr>
                                                          <w:divsChild>
                                                            <w:div w:id="596720207">
                                                              <w:marLeft w:val="0"/>
                                                              <w:marRight w:val="0"/>
                                                              <w:marTop w:val="0"/>
                                                              <w:marBottom w:val="0"/>
                                                              <w:divBdr>
                                                                <w:top w:val="none" w:sz="0" w:space="0" w:color="auto"/>
                                                                <w:left w:val="none" w:sz="0" w:space="0" w:color="auto"/>
                                                                <w:bottom w:val="none" w:sz="0" w:space="0" w:color="auto"/>
                                                                <w:right w:val="none" w:sz="0" w:space="0" w:color="auto"/>
                                                              </w:divBdr>
                                                              <w:divsChild>
                                                                <w:div w:id="1538928421">
                                                                  <w:marLeft w:val="0"/>
                                                                  <w:marRight w:val="0"/>
                                                                  <w:marTop w:val="0"/>
                                                                  <w:marBottom w:val="0"/>
                                                                  <w:divBdr>
                                                                    <w:top w:val="none" w:sz="0" w:space="0" w:color="auto"/>
                                                                    <w:left w:val="none" w:sz="0" w:space="0" w:color="auto"/>
                                                                    <w:bottom w:val="none" w:sz="0" w:space="0" w:color="auto"/>
                                                                    <w:right w:val="none" w:sz="0" w:space="0" w:color="auto"/>
                                                                  </w:divBdr>
                                                                  <w:divsChild>
                                                                    <w:div w:id="1731879101">
                                                                      <w:marLeft w:val="0"/>
                                                                      <w:marRight w:val="0"/>
                                                                      <w:marTop w:val="0"/>
                                                                      <w:marBottom w:val="0"/>
                                                                      <w:divBdr>
                                                                        <w:top w:val="none" w:sz="0" w:space="0" w:color="auto"/>
                                                                        <w:left w:val="none" w:sz="0" w:space="0" w:color="auto"/>
                                                                        <w:bottom w:val="none" w:sz="0" w:space="0" w:color="auto"/>
                                                                        <w:right w:val="none" w:sz="0" w:space="0" w:color="auto"/>
                                                                      </w:divBdr>
                                                                      <w:divsChild>
                                                                        <w:div w:id="1616792370">
                                                                          <w:marLeft w:val="0"/>
                                                                          <w:marRight w:val="0"/>
                                                                          <w:marTop w:val="0"/>
                                                                          <w:marBottom w:val="0"/>
                                                                          <w:divBdr>
                                                                            <w:top w:val="none" w:sz="0" w:space="0" w:color="auto"/>
                                                                            <w:left w:val="none" w:sz="0" w:space="0" w:color="auto"/>
                                                                            <w:bottom w:val="none" w:sz="0" w:space="0" w:color="auto"/>
                                                                            <w:right w:val="none" w:sz="0" w:space="0" w:color="auto"/>
                                                                          </w:divBdr>
                                                                          <w:divsChild>
                                                                            <w:div w:id="690768170">
                                                                              <w:marLeft w:val="0"/>
                                                                              <w:marRight w:val="0"/>
                                                                              <w:marTop w:val="0"/>
                                                                              <w:marBottom w:val="0"/>
                                                                              <w:divBdr>
                                                                                <w:top w:val="none" w:sz="0" w:space="0" w:color="auto"/>
                                                                                <w:left w:val="none" w:sz="0" w:space="0" w:color="auto"/>
                                                                                <w:bottom w:val="none" w:sz="0" w:space="0" w:color="auto"/>
                                                                                <w:right w:val="none" w:sz="0" w:space="0" w:color="auto"/>
                                                                              </w:divBdr>
                                                                              <w:divsChild>
                                                                                <w:div w:id="1055009269">
                                                                                  <w:marLeft w:val="0"/>
                                                                                  <w:marRight w:val="0"/>
                                                                                  <w:marTop w:val="0"/>
                                                                                  <w:marBottom w:val="0"/>
                                                                                  <w:divBdr>
                                                                                    <w:top w:val="none" w:sz="0" w:space="0" w:color="auto"/>
                                                                                    <w:left w:val="none" w:sz="0" w:space="0" w:color="auto"/>
                                                                                    <w:bottom w:val="none" w:sz="0" w:space="0" w:color="auto"/>
                                                                                    <w:right w:val="none" w:sz="0" w:space="0" w:color="auto"/>
                                                                                  </w:divBdr>
                                                                                  <w:divsChild>
                                                                                    <w:div w:id="1111586542">
                                                                                      <w:marLeft w:val="0"/>
                                                                                      <w:marRight w:val="0"/>
                                                                                      <w:marTop w:val="0"/>
                                                                                      <w:marBottom w:val="0"/>
                                                                                      <w:divBdr>
                                                                                        <w:top w:val="none" w:sz="0" w:space="0" w:color="auto"/>
                                                                                        <w:left w:val="none" w:sz="0" w:space="0" w:color="auto"/>
                                                                                        <w:bottom w:val="none" w:sz="0" w:space="0" w:color="auto"/>
                                                                                        <w:right w:val="none" w:sz="0" w:space="0" w:color="auto"/>
                                                                                      </w:divBdr>
                                                                                      <w:divsChild>
                                                                                        <w:div w:id="1187907980">
                                                                                          <w:marLeft w:val="0"/>
                                                                                          <w:marRight w:val="0"/>
                                                                                          <w:marTop w:val="0"/>
                                                                                          <w:marBottom w:val="0"/>
                                                                                          <w:divBdr>
                                                                                            <w:top w:val="none" w:sz="0" w:space="0" w:color="auto"/>
                                                                                            <w:left w:val="none" w:sz="0" w:space="0" w:color="auto"/>
                                                                                            <w:bottom w:val="none" w:sz="0" w:space="0" w:color="auto"/>
                                                                                            <w:right w:val="none" w:sz="0" w:space="0" w:color="auto"/>
                                                                                          </w:divBdr>
                                                                                          <w:divsChild>
                                                                                            <w:div w:id="1976837825">
                                                                                              <w:marLeft w:val="0"/>
                                                                                              <w:marRight w:val="0"/>
                                                                                              <w:marTop w:val="0"/>
                                                                                              <w:marBottom w:val="0"/>
                                                                                              <w:divBdr>
                                                                                                <w:top w:val="none" w:sz="0" w:space="0" w:color="auto"/>
                                                                                                <w:left w:val="none" w:sz="0" w:space="0" w:color="auto"/>
                                                                                                <w:bottom w:val="none" w:sz="0" w:space="0" w:color="auto"/>
                                                                                                <w:right w:val="none" w:sz="0" w:space="0" w:color="auto"/>
                                                                                              </w:divBdr>
                                                                                              <w:divsChild>
                                                                                                <w:div w:id="990795999">
                                                                                                  <w:marLeft w:val="0"/>
                                                                                                  <w:marRight w:val="0"/>
                                                                                                  <w:marTop w:val="0"/>
                                                                                                  <w:marBottom w:val="0"/>
                                                                                                  <w:divBdr>
                                                                                                    <w:top w:val="none" w:sz="0" w:space="0" w:color="auto"/>
                                                                                                    <w:left w:val="none" w:sz="0" w:space="0" w:color="auto"/>
                                                                                                    <w:bottom w:val="none" w:sz="0" w:space="0" w:color="auto"/>
                                                                                                    <w:right w:val="none" w:sz="0" w:space="0" w:color="auto"/>
                                                                                                  </w:divBdr>
                                                                                                  <w:divsChild>
                                                                                                    <w:div w:id="2111506851">
                                                                                                      <w:marLeft w:val="0"/>
                                                                                                      <w:marRight w:val="0"/>
                                                                                                      <w:marTop w:val="0"/>
                                                                                                      <w:marBottom w:val="0"/>
                                                                                                      <w:divBdr>
                                                                                                        <w:top w:val="none" w:sz="0" w:space="0" w:color="auto"/>
                                                                                                        <w:left w:val="none" w:sz="0" w:space="0" w:color="auto"/>
                                                                                                        <w:bottom w:val="none" w:sz="0" w:space="0" w:color="auto"/>
                                                                                                        <w:right w:val="none" w:sz="0" w:space="0" w:color="auto"/>
                                                                                                      </w:divBdr>
                                                                                                      <w:divsChild>
                                                                                                        <w:div w:id="661280577">
                                                                                                          <w:marLeft w:val="0"/>
                                                                                                          <w:marRight w:val="0"/>
                                                                                                          <w:marTop w:val="0"/>
                                                                                                          <w:marBottom w:val="0"/>
                                                                                                          <w:divBdr>
                                                                                                            <w:top w:val="none" w:sz="0" w:space="0" w:color="auto"/>
                                                                                                            <w:left w:val="none" w:sz="0" w:space="0" w:color="auto"/>
                                                                                                            <w:bottom w:val="none" w:sz="0" w:space="0" w:color="auto"/>
                                                                                                            <w:right w:val="none" w:sz="0" w:space="0" w:color="auto"/>
                                                                                                          </w:divBdr>
                                                                                                          <w:divsChild>
                                                                                                            <w:div w:id="812332300">
                                                                                                              <w:marLeft w:val="0"/>
                                                                                                              <w:marRight w:val="0"/>
                                                                                                              <w:marTop w:val="0"/>
                                                                                                              <w:marBottom w:val="0"/>
                                                                                                              <w:divBdr>
                                                                                                                <w:top w:val="none" w:sz="0" w:space="0" w:color="auto"/>
                                                                                                                <w:left w:val="none" w:sz="0" w:space="0" w:color="auto"/>
                                                                                                                <w:bottom w:val="none" w:sz="0" w:space="0" w:color="auto"/>
                                                                                                                <w:right w:val="none" w:sz="0" w:space="0" w:color="auto"/>
                                                                                                              </w:divBdr>
                                                                                                              <w:divsChild>
                                                                                                                <w:div w:id="1628316012">
                                                                                                                  <w:marLeft w:val="0"/>
                                                                                                                  <w:marRight w:val="0"/>
                                                                                                                  <w:marTop w:val="0"/>
                                                                                                                  <w:marBottom w:val="0"/>
                                                                                                                  <w:divBdr>
                                                                                                                    <w:top w:val="none" w:sz="0" w:space="0" w:color="auto"/>
                                                                                                                    <w:left w:val="none" w:sz="0" w:space="0" w:color="auto"/>
                                                                                                                    <w:bottom w:val="none" w:sz="0" w:space="0" w:color="auto"/>
                                                                                                                    <w:right w:val="none" w:sz="0" w:space="0" w:color="auto"/>
                                                                                                                  </w:divBdr>
                                                                                                                  <w:divsChild>
                                                                                                                    <w:div w:id="431558423">
                                                                                                                      <w:marLeft w:val="0"/>
                                                                                                                      <w:marRight w:val="0"/>
                                                                                                                      <w:marTop w:val="0"/>
                                                                                                                      <w:marBottom w:val="0"/>
                                                                                                                      <w:divBdr>
                                                                                                                        <w:top w:val="none" w:sz="0" w:space="0" w:color="auto"/>
                                                                                                                        <w:left w:val="none" w:sz="0" w:space="0" w:color="auto"/>
                                                                                                                        <w:bottom w:val="none" w:sz="0" w:space="0" w:color="auto"/>
                                                                                                                        <w:right w:val="none" w:sz="0" w:space="0" w:color="auto"/>
                                                                                                                      </w:divBdr>
                                                                                                                      <w:divsChild>
                                                                                                                        <w:div w:id="79641485">
                                                                                                                          <w:marLeft w:val="0"/>
                                                                                                                          <w:marRight w:val="0"/>
                                                                                                                          <w:marTop w:val="0"/>
                                                                                                                          <w:marBottom w:val="0"/>
                                                                                                                          <w:divBdr>
                                                                                                                            <w:top w:val="none" w:sz="0" w:space="0" w:color="auto"/>
                                                                                                                            <w:left w:val="none" w:sz="0" w:space="0" w:color="auto"/>
                                                                                                                            <w:bottom w:val="none" w:sz="0" w:space="0" w:color="auto"/>
                                                                                                                            <w:right w:val="none" w:sz="0" w:space="0" w:color="auto"/>
                                                                                                                          </w:divBdr>
                                                                                                                        </w:div>
                                                                                                                        <w:div w:id="123346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4539327">
      <w:bodyDiv w:val="1"/>
      <w:marLeft w:val="0"/>
      <w:marRight w:val="0"/>
      <w:marTop w:val="0"/>
      <w:marBottom w:val="0"/>
      <w:divBdr>
        <w:top w:val="none" w:sz="0" w:space="0" w:color="auto"/>
        <w:left w:val="none" w:sz="0" w:space="0" w:color="auto"/>
        <w:bottom w:val="none" w:sz="0" w:space="0" w:color="auto"/>
        <w:right w:val="none" w:sz="0" w:space="0" w:color="auto"/>
      </w:divBdr>
    </w:div>
    <w:div w:id="1928494345">
      <w:bodyDiv w:val="1"/>
      <w:marLeft w:val="0"/>
      <w:marRight w:val="0"/>
      <w:marTop w:val="0"/>
      <w:marBottom w:val="0"/>
      <w:divBdr>
        <w:top w:val="none" w:sz="0" w:space="0" w:color="auto"/>
        <w:left w:val="none" w:sz="0" w:space="0" w:color="auto"/>
        <w:bottom w:val="none" w:sz="0" w:space="0" w:color="auto"/>
        <w:right w:val="none" w:sz="0" w:space="0" w:color="auto"/>
      </w:divBdr>
      <w:divsChild>
        <w:div w:id="216161239">
          <w:marLeft w:val="0"/>
          <w:marRight w:val="0"/>
          <w:marTop w:val="0"/>
          <w:marBottom w:val="0"/>
          <w:divBdr>
            <w:top w:val="none" w:sz="0" w:space="0" w:color="auto"/>
            <w:left w:val="none" w:sz="0" w:space="0" w:color="auto"/>
            <w:bottom w:val="none" w:sz="0" w:space="0" w:color="auto"/>
            <w:right w:val="none" w:sz="0" w:space="0" w:color="auto"/>
          </w:divBdr>
        </w:div>
        <w:div w:id="1979407710">
          <w:marLeft w:val="0"/>
          <w:marRight w:val="0"/>
          <w:marTop w:val="0"/>
          <w:marBottom w:val="0"/>
          <w:divBdr>
            <w:top w:val="none" w:sz="0" w:space="0" w:color="auto"/>
            <w:left w:val="none" w:sz="0" w:space="0" w:color="auto"/>
            <w:bottom w:val="none" w:sz="0" w:space="0" w:color="auto"/>
            <w:right w:val="none" w:sz="0" w:space="0" w:color="auto"/>
          </w:divBdr>
        </w:div>
      </w:divsChild>
    </w:div>
    <w:div w:id="2017149141">
      <w:bodyDiv w:val="1"/>
      <w:marLeft w:val="0"/>
      <w:marRight w:val="0"/>
      <w:marTop w:val="0"/>
      <w:marBottom w:val="0"/>
      <w:divBdr>
        <w:top w:val="none" w:sz="0" w:space="0" w:color="auto"/>
        <w:left w:val="none" w:sz="0" w:space="0" w:color="auto"/>
        <w:bottom w:val="none" w:sz="0" w:space="0" w:color="auto"/>
        <w:right w:val="none" w:sz="0" w:space="0" w:color="auto"/>
      </w:divBdr>
    </w:div>
    <w:div w:id="2101443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BB022B-450E-428E-837D-E6C1F04AE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11</Pages>
  <Words>4391</Words>
  <Characters>25033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УТВЕРЖДЕНО ПРИКАЗОМ</vt:lpstr>
    </vt:vector>
  </TitlesOfParts>
  <Company>*</Company>
  <LinksUpToDate>false</LinksUpToDate>
  <CharactersWithSpaces>29366</CharactersWithSpaces>
  <SharedDoc>false</SharedDoc>
  <HLinks>
    <vt:vector size="6" baseType="variant">
      <vt:variant>
        <vt:i4>983099</vt:i4>
      </vt:variant>
      <vt:variant>
        <vt:i4>0</vt:i4>
      </vt:variant>
      <vt:variant>
        <vt:i4>0</vt:i4>
      </vt:variant>
      <vt:variant>
        <vt:i4>5</vt:i4>
      </vt:variant>
      <vt:variant>
        <vt:lpwstr>mailto:andmaksimus@gmail.com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 ПРИКАЗОМ</dc:title>
  <dc:creator>Владелец</dc:creator>
  <cp:lastModifiedBy>Пользователь</cp:lastModifiedBy>
  <cp:revision>5</cp:revision>
  <cp:lastPrinted>2024-02-15T08:24:00Z</cp:lastPrinted>
  <dcterms:created xsi:type="dcterms:W3CDTF">2026-08-26T06:06:00Z</dcterms:created>
  <dcterms:modified xsi:type="dcterms:W3CDTF">2026-08-28T10:41:00Z</dcterms:modified>
</cp:coreProperties>
</file>