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3B8" w:rsidRPr="00324503" w:rsidRDefault="003413B8" w:rsidP="003413B8">
      <w:pPr>
        <w:pStyle w:val="a4"/>
        <w:spacing w:before="0" w:after="0"/>
        <w:rPr>
          <w:sz w:val="24"/>
          <w:szCs w:val="24"/>
        </w:rPr>
      </w:pPr>
      <w:r w:rsidRPr="00324503">
        <w:rPr>
          <w:sz w:val="24"/>
          <w:szCs w:val="24"/>
        </w:rPr>
        <w:t xml:space="preserve">ДОГОВОР НА ОКАЗАНИЕ УСЛУГ № </w:t>
      </w:r>
    </w:p>
    <w:p w:rsidR="003413B8" w:rsidRPr="00324503" w:rsidRDefault="003413B8" w:rsidP="003413B8">
      <w:pPr>
        <w:ind w:firstLine="0"/>
        <w:rPr>
          <w:sz w:val="24"/>
          <w:szCs w:val="24"/>
        </w:rPr>
      </w:pPr>
    </w:p>
    <w:tbl>
      <w:tblPr>
        <w:tblW w:w="5000" w:type="pct"/>
        <w:tblLook w:val="04A0" w:firstRow="1" w:lastRow="0" w:firstColumn="1" w:lastColumn="0" w:noHBand="0" w:noVBand="1"/>
      </w:tblPr>
      <w:tblGrid>
        <w:gridCol w:w="4631"/>
        <w:gridCol w:w="4724"/>
      </w:tblGrid>
      <w:tr w:rsidR="003413B8" w:rsidRPr="00324503" w:rsidTr="001E0180">
        <w:tc>
          <w:tcPr>
            <w:tcW w:w="2450" w:type="pct"/>
            <w:tcBorders>
              <w:top w:val="nil"/>
              <w:left w:val="nil"/>
              <w:bottom w:val="nil"/>
              <w:right w:val="nil"/>
            </w:tcBorders>
          </w:tcPr>
          <w:p w:rsidR="003413B8" w:rsidRPr="00324503" w:rsidRDefault="003413B8" w:rsidP="001E0180">
            <w:pPr>
              <w:pStyle w:val="Normalunindented"/>
              <w:keepNext/>
              <w:spacing w:before="0" w:after="0" w:line="240" w:lineRule="auto"/>
              <w:jc w:val="left"/>
              <w:rPr>
                <w:sz w:val="24"/>
                <w:szCs w:val="24"/>
              </w:rPr>
            </w:pPr>
            <w:r w:rsidRPr="00324503">
              <w:rPr>
                <w:sz w:val="24"/>
                <w:szCs w:val="24"/>
              </w:rPr>
              <w:t>Всеволожский р-н</w:t>
            </w:r>
          </w:p>
          <w:p w:rsidR="003413B8" w:rsidRPr="00324503" w:rsidRDefault="003413B8" w:rsidP="001E0180">
            <w:pPr>
              <w:pStyle w:val="Normalunindented"/>
              <w:keepNext/>
              <w:spacing w:before="0" w:after="0" w:line="240" w:lineRule="auto"/>
              <w:jc w:val="left"/>
              <w:rPr>
                <w:sz w:val="24"/>
                <w:szCs w:val="24"/>
              </w:rPr>
            </w:pPr>
            <w:r w:rsidRPr="00324503">
              <w:rPr>
                <w:sz w:val="24"/>
                <w:szCs w:val="24"/>
              </w:rPr>
              <w:t>д. Разметелево</w:t>
            </w:r>
          </w:p>
        </w:tc>
        <w:tc>
          <w:tcPr>
            <w:tcW w:w="2500" w:type="pct"/>
            <w:tcBorders>
              <w:top w:val="nil"/>
              <w:left w:val="nil"/>
              <w:bottom w:val="nil"/>
              <w:right w:val="nil"/>
            </w:tcBorders>
          </w:tcPr>
          <w:p w:rsidR="003413B8" w:rsidRPr="00324503" w:rsidRDefault="003413B8" w:rsidP="001E0180">
            <w:pPr>
              <w:pStyle w:val="Normalunindented"/>
              <w:keepNext/>
              <w:spacing w:before="0" w:after="0" w:line="240" w:lineRule="auto"/>
              <w:jc w:val="right"/>
              <w:rPr>
                <w:sz w:val="24"/>
                <w:szCs w:val="24"/>
              </w:rPr>
            </w:pPr>
            <w:r w:rsidRPr="00324503">
              <w:rPr>
                <w:sz w:val="24"/>
                <w:szCs w:val="24"/>
              </w:rPr>
              <w:t>«    »  ___________ 2026 г.</w:t>
            </w:r>
          </w:p>
        </w:tc>
      </w:tr>
    </w:tbl>
    <w:p w:rsidR="003413B8" w:rsidRPr="00324503" w:rsidRDefault="003413B8" w:rsidP="003413B8">
      <w:pPr>
        <w:spacing w:before="0" w:after="0" w:line="240" w:lineRule="auto"/>
        <w:rPr>
          <w:sz w:val="24"/>
          <w:szCs w:val="24"/>
        </w:rPr>
      </w:pPr>
    </w:p>
    <w:p w:rsidR="003413B8" w:rsidRPr="00324503" w:rsidRDefault="003413B8" w:rsidP="003413B8">
      <w:pPr>
        <w:spacing w:before="0" w:after="0" w:line="240" w:lineRule="auto"/>
        <w:rPr>
          <w:sz w:val="24"/>
          <w:szCs w:val="24"/>
        </w:rPr>
      </w:pPr>
    </w:p>
    <w:p w:rsidR="003413B8" w:rsidRPr="00D878C1" w:rsidRDefault="003413B8" w:rsidP="003413B8">
      <w:pPr>
        <w:pStyle w:val="LBBodyText1"/>
        <w:spacing w:before="0" w:after="0"/>
        <w:ind w:firstLine="720"/>
        <w:rPr>
          <w:sz w:val="23"/>
          <w:szCs w:val="23"/>
        </w:rPr>
      </w:pPr>
      <w:r w:rsidRPr="00324503">
        <w:rPr>
          <w:sz w:val="24"/>
          <w:szCs w:val="24"/>
        </w:rPr>
        <w:t xml:space="preserve">Государственное бюджетное учреждение дополнительного образования «Центр «Ладога», далее именуемое "Заказчик", в лице директора </w:t>
      </w:r>
      <w:r w:rsidRPr="00324503">
        <w:rPr>
          <w:b/>
          <w:sz w:val="24"/>
          <w:szCs w:val="24"/>
        </w:rPr>
        <w:t>Быстрых Наталье Андреевны</w:t>
      </w:r>
      <w:r w:rsidRPr="00324503">
        <w:rPr>
          <w:sz w:val="24"/>
          <w:szCs w:val="24"/>
        </w:rPr>
        <w:t xml:space="preserve">,  действующий на основании Устава с одной стороны и </w:t>
      </w:r>
      <w:r w:rsidRPr="00324503">
        <w:rPr>
          <w:b/>
          <w:sz w:val="24"/>
          <w:szCs w:val="24"/>
        </w:rPr>
        <w:t>_______________________________</w:t>
      </w:r>
      <w:r w:rsidRPr="00324503">
        <w:rPr>
          <w:sz w:val="24"/>
          <w:szCs w:val="24"/>
        </w:rPr>
        <w:t>, далее именуемым "Исполнитель", с другой стороны</w:t>
      </w:r>
      <w:r>
        <w:rPr>
          <w:sz w:val="24"/>
          <w:szCs w:val="24"/>
        </w:rPr>
        <w:t>,</w:t>
      </w:r>
      <w:r w:rsidRPr="00324503">
        <w:rPr>
          <w:sz w:val="24"/>
          <w:szCs w:val="24"/>
        </w:rPr>
        <w:t xml:space="preserve"> </w:t>
      </w:r>
      <w:r>
        <w:rPr>
          <w:color w:val="000000"/>
          <w:kern w:val="3"/>
          <w:sz w:val="23"/>
          <w:szCs w:val="23"/>
        </w:rPr>
        <w:t>в соответствии с п.5</w:t>
      </w:r>
      <w:r w:rsidRPr="00D878C1">
        <w:rPr>
          <w:color w:val="000000"/>
          <w:kern w:val="3"/>
          <w:sz w:val="23"/>
          <w:szCs w:val="23"/>
        </w:rPr>
        <w:t xml:space="preserve"> ч.1 ст. 93 </w:t>
      </w:r>
      <w:r w:rsidRPr="00D878C1">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Pr="00D878C1">
        <w:rPr>
          <w:kern w:val="3"/>
          <w:sz w:val="23"/>
          <w:szCs w:val="23"/>
        </w:rPr>
        <w:t xml:space="preserve"> настоящий </w:t>
      </w:r>
      <w:r w:rsidRPr="00D878C1">
        <w:rPr>
          <w:sz w:val="23"/>
          <w:szCs w:val="23"/>
        </w:rPr>
        <w:t xml:space="preserve">договор (далее – </w:t>
      </w:r>
      <w:r w:rsidRPr="00D878C1">
        <w:rPr>
          <w:b/>
          <w:sz w:val="23"/>
          <w:szCs w:val="23"/>
        </w:rPr>
        <w:t>Договор</w:t>
      </w:r>
      <w:r w:rsidRPr="00D878C1">
        <w:rPr>
          <w:sz w:val="23"/>
          <w:szCs w:val="23"/>
        </w:rPr>
        <w:t>)</w:t>
      </w:r>
      <w:r w:rsidRPr="00D878C1">
        <w:rPr>
          <w:kern w:val="3"/>
          <w:sz w:val="23"/>
          <w:szCs w:val="23"/>
        </w:rPr>
        <w:t xml:space="preserve"> о нижеследующем</w:t>
      </w:r>
      <w:r w:rsidRPr="00D878C1">
        <w:rPr>
          <w:color w:val="000000"/>
          <w:kern w:val="3"/>
          <w:sz w:val="23"/>
          <w:szCs w:val="23"/>
        </w:rPr>
        <w:t>:</w:t>
      </w:r>
    </w:p>
    <w:p w:rsidR="003413B8" w:rsidRPr="00324503" w:rsidRDefault="003413B8" w:rsidP="003413B8">
      <w:pPr>
        <w:spacing w:before="0" w:after="0" w:line="240" w:lineRule="auto"/>
        <w:rPr>
          <w:sz w:val="24"/>
          <w:szCs w:val="24"/>
        </w:rPr>
      </w:pPr>
    </w:p>
    <w:p w:rsidR="003413B8" w:rsidRPr="00324503" w:rsidRDefault="003413B8" w:rsidP="003413B8">
      <w:pPr>
        <w:pStyle w:val="1"/>
        <w:spacing w:before="0" w:after="0" w:line="240" w:lineRule="auto"/>
        <w:rPr>
          <w:szCs w:val="24"/>
        </w:rPr>
      </w:pPr>
      <w:r w:rsidRPr="00324503">
        <w:rPr>
          <w:szCs w:val="24"/>
        </w:rPr>
        <w:t>Предмет контракта</w:t>
      </w:r>
    </w:p>
    <w:p w:rsidR="003413B8" w:rsidRPr="00324503" w:rsidRDefault="003413B8" w:rsidP="00C61244">
      <w:pPr>
        <w:pStyle w:val="2"/>
        <w:spacing w:before="0" w:after="0"/>
        <w:rPr>
          <w:color w:val="000000"/>
          <w:sz w:val="24"/>
          <w:szCs w:val="24"/>
        </w:rPr>
      </w:pPr>
      <w:r w:rsidRPr="00324503">
        <w:rPr>
          <w:sz w:val="24"/>
          <w:szCs w:val="24"/>
        </w:rPr>
        <w:t xml:space="preserve">Исполнитель обязуется по заданию Заказчика оказать услуги </w:t>
      </w:r>
      <w:bookmarkStart w:id="0" w:name="_ref_613327"/>
      <w:r w:rsidRPr="003413B8">
        <w:rPr>
          <w:sz w:val="24"/>
          <w:szCs w:val="24"/>
        </w:rPr>
        <w:t>качестве судьи при проведении областной спартакиады обучающихся образовательных организаций профессионального образования и участи</w:t>
      </w:r>
      <w:r w:rsidR="000645C8">
        <w:rPr>
          <w:sz w:val="24"/>
          <w:szCs w:val="24"/>
        </w:rPr>
        <w:t>и</w:t>
      </w:r>
      <w:r w:rsidRPr="003413B8">
        <w:rPr>
          <w:sz w:val="24"/>
          <w:szCs w:val="24"/>
        </w:rPr>
        <w:t xml:space="preserve"> во всероссийских спортивных соревнованиях (включая награждение) в 2026-2027 учебном году, футбол 5х5</w:t>
      </w:r>
      <w:r>
        <w:rPr>
          <w:sz w:val="24"/>
          <w:szCs w:val="24"/>
        </w:rPr>
        <w:t>.</w:t>
      </w:r>
    </w:p>
    <w:p w:rsidR="003413B8" w:rsidRPr="00324503" w:rsidRDefault="003413B8" w:rsidP="00C61244">
      <w:pPr>
        <w:spacing w:before="0" w:after="0" w:line="240" w:lineRule="auto"/>
        <w:rPr>
          <w:sz w:val="24"/>
          <w:szCs w:val="24"/>
        </w:rPr>
      </w:pPr>
      <w:r w:rsidRPr="00324503">
        <w:rPr>
          <w:color w:val="000000"/>
          <w:sz w:val="24"/>
          <w:szCs w:val="24"/>
        </w:rPr>
        <w:t xml:space="preserve">1.2. </w:t>
      </w:r>
      <w:r w:rsidRPr="00324503">
        <w:rPr>
          <w:sz w:val="24"/>
          <w:szCs w:val="24"/>
        </w:rPr>
        <w:t xml:space="preserve">Исполнитель оказывает услуги по адресу: </w:t>
      </w:r>
      <w:bookmarkEnd w:id="0"/>
      <w:r>
        <w:rPr>
          <w:sz w:val="24"/>
          <w:szCs w:val="24"/>
        </w:rPr>
        <w:t>в соответствии с техническим заданием (Приложение № 1 к Договору).</w:t>
      </w:r>
    </w:p>
    <w:p w:rsidR="003413B8" w:rsidRPr="00324503" w:rsidRDefault="003413B8" w:rsidP="003413B8">
      <w:pPr>
        <w:spacing w:before="0" w:after="0" w:line="240" w:lineRule="auto"/>
        <w:rPr>
          <w:sz w:val="24"/>
          <w:szCs w:val="24"/>
        </w:rPr>
      </w:pPr>
    </w:p>
    <w:p w:rsidR="003413B8" w:rsidRPr="00324503" w:rsidRDefault="003413B8" w:rsidP="003413B8">
      <w:pPr>
        <w:pStyle w:val="1"/>
        <w:spacing w:before="0" w:after="0" w:line="240" w:lineRule="auto"/>
        <w:rPr>
          <w:szCs w:val="24"/>
        </w:rPr>
      </w:pPr>
      <w:r w:rsidRPr="00324503">
        <w:rPr>
          <w:szCs w:val="24"/>
        </w:rPr>
        <w:t>Качество услуг</w:t>
      </w:r>
    </w:p>
    <w:p w:rsidR="00C61244" w:rsidRDefault="003413B8" w:rsidP="00C61244">
      <w:pPr>
        <w:pStyle w:val="2"/>
        <w:spacing w:before="0" w:after="0" w:line="240" w:lineRule="auto"/>
        <w:rPr>
          <w:sz w:val="24"/>
          <w:szCs w:val="24"/>
        </w:rPr>
      </w:pPr>
      <w:r w:rsidRPr="00324503">
        <w:rPr>
          <w:sz w:val="24"/>
          <w:szCs w:val="24"/>
        </w:rPr>
        <w:t>Качество услуг должно соответствовать обязательным требованиям, установленным законом или иным нормативным актом.</w:t>
      </w:r>
    </w:p>
    <w:p w:rsidR="00C61244" w:rsidRPr="00C61244" w:rsidRDefault="00C61244" w:rsidP="00C61244"/>
    <w:p w:rsidR="003413B8" w:rsidRPr="00324503" w:rsidRDefault="003413B8" w:rsidP="003413B8">
      <w:pPr>
        <w:pStyle w:val="1"/>
        <w:spacing w:before="0" w:after="0" w:line="240" w:lineRule="auto"/>
        <w:rPr>
          <w:szCs w:val="24"/>
        </w:rPr>
      </w:pPr>
      <w:r w:rsidRPr="00324503">
        <w:rPr>
          <w:szCs w:val="24"/>
        </w:rPr>
        <w:t>Цена услуг и порядок оплаты</w:t>
      </w:r>
    </w:p>
    <w:p w:rsidR="003413B8" w:rsidRPr="00324503" w:rsidRDefault="003413B8" w:rsidP="003413B8">
      <w:pPr>
        <w:pStyle w:val="2"/>
        <w:spacing w:before="0" w:after="0" w:line="240" w:lineRule="auto"/>
        <w:rPr>
          <w:sz w:val="24"/>
          <w:szCs w:val="24"/>
        </w:rPr>
      </w:pPr>
      <w:r w:rsidRPr="00324503">
        <w:rPr>
          <w:sz w:val="24"/>
          <w:szCs w:val="24"/>
        </w:rPr>
        <w:t>Вознаграждение за оказанные услуги производится по договорной цене.</w:t>
      </w:r>
    </w:p>
    <w:p w:rsidR="003413B8" w:rsidRDefault="003413B8" w:rsidP="003413B8">
      <w:pPr>
        <w:pStyle w:val="2"/>
        <w:spacing w:line="240" w:lineRule="auto"/>
        <w:rPr>
          <w:sz w:val="24"/>
          <w:szCs w:val="24"/>
        </w:rPr>
      </w:pPr>
      <w:r w:rsidRPr="00324503">
        <w:rPr>
          <w:sz w:val="24"/>
          <w:szCs w:val="24"/>
        </w:rPr>
        <w:t xml:space="preserve">Общая стоимость услуг по настоящему Договору составляет </w:t>
      </w:r>
      <w:r w:rsidRPr="00324503">
        <w:rPr>
          <w:b/>
          <w:sz w:val="24"/>
          <w:szCs w:val="24"/>
        </w:rPr>
        <w:t xml:space="preserve">_______(_________________) </w:t>
      </w:r>
      <w:r w:rsidRPr="00324503">
        <w:rPr>
          <w:sz w:val="24"/>
          <w:szCs w:val="24"/>
        </w:rPr>
        <w:t>рублей __ копеек</w:t>
      </w:r>
      <w:r w:rsidRPr="00324503">
        <w:rPr>
          <w:b/>
          <w:sz w:val="24"/>
          <w:szCs w:val="24"/>
        </w:rPr>
        <w:t xml:space="preserve"> </w:t>
      </w:r>
      <w:r w:rsidRPr="00324503">
        <w:rPr>
          <w:sz w:val="24"/>
          <w:szCs w:val="24"/>
        </w:rPr>
        <w:t xml:space="preserve">без учёта НДС, в том числе услуги, включая НДФЛ 13% ________ (________) рублей 00 копеек. </w:t>
      </w:r>
    </w:p>
    <w:p w:rsidR="003413B8" w:rsidRPr="00324503" w:rsidRDefault="003413B8" w:rsidP="003413B8">
      <w:pPr>
        <w:pStyle w:val="2"/>
        <w:numPr>
          <w:ilvl w:val="0"/>
          <w:numId w:val="0"/>
        </w:numPr>
        <w:spacing w:line="240" w:lineRule="auto"/>
        <w:ind w:firstLine="993"/>
        <w:rPr>
          <w:sz w:val="24"/>
          <w:szCs w:val="24"/>
        </w:rPr>
      </w:pPr>
      <w:r w:rsidRPr="00324503">
        <w:rPr>
          <w:sz w:val="24"/>
          <w:szCs w:val="24"/>
        </w:rPr>
        <w:t xml:space="preserve">Стоимость услуг включает все налоги и страховые взносы, в т.ч. налог на доход физических лиц 13% в сумме </w:t>
      </w:r>
      <w:r w:rsidRPr="00324503">
        <w:rPr>
          <w:b/>
          <w:sz w:val="24"/>
          <w:szCs w:val="24"/>
        </w:rPr>
        <w:t>_________</w:t>
      </w:r>
      <w:r w:rsidRPr="00324503">
        <w:rPr>
          <w:sz w:val="24"/>
          <w:szCs w:val="24"/>
        </w:rPr>
        <w:t>(__________) рублей, страховые взносы 30,0</w:t>
      </w:r>
      <w:r>
        <w:rPr>
          <w:sz w:val="24"/>
          <w:szCs w:val="24"/>
        </w:rPr>
        <w:t>0</w:t>
      </w:r>
      <w:r w:rsidRPr="00324503">
        <w:rPr>
          <w:sz w:val="24"/>
          <w:szCs w:val="24"/>
        </w:rPr>
        <w:t>% в сумме _____ (________________) рубль ___ копеек. (ГБУ ДО «Центр «Ладога» как налоговый агент берёт на себя оплату налогов и страховых взносов).</w:t>
      </w:r>
    </w:p>
    <w:p w:rsidR="003413B8" w:rsidRPr="00324503" w:rsidRDefault="003413B8" w:rsidP="003413B8">
      <w:pPr>
        <w:pStyle w:val="2"/>
        <w:spacing w:before="0" w:after="0" w:line="240" w:lineRule="auto"/>
        <w:rPr>
          <w:sz w:val="24"/>
          <w:szCs w:val="24"/>
        </w:rPr>
      </w:pPr>
      <w:r w:rsidRPr="00324503">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3413B8" w:rsidRPr="00324503" w:rsidRDefault="003413B8" w:rsidP="003413B8">
      <w:pPr>
        <w:pStyle w:val="2"/>
        <w:spacing w:before="0" w:after="0" w:line="240" w:lineRule="auto"/>
        <w:rPr>
          <w:sz w:val="24"/>
          <w:szCs w:val="24"/>
        </w:rPr>
      </w:pPr>
      <w:r w:rsidRPr="00324503">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3413B8" w:rsidRDefault="003413B8" w:rsidP="00C61244">
      <w:pPr>
        <w:pStyle w:val="2"/>
        <w:spacing w:before="0" w:after="0" w:line="240" w:lineRule="auto"/>
        <w:rPr>
          <w:sz w:val="24"/>
          <w:szCs w:val="24"/>
        </w:rPr>
      </w:pPr>
      <w:r w:rsidRPr="00324503">
        <w:rPr>
          <w:sz w:val="24"/>
          <w:szCs w:val="24"/>
        </w:rPr>
        <w:t xml:space="preserve">Источник финансирования: Оплата производится за счет субсидий на выполнение государственного задания.  </w:t>
      </w:r>
    </w:p>
    <w:p w:rsidR="00C61244" w:rsidRPr="00C61244" w:rsidRDefault="00C61244" w:rsidP="00C61244"/>
    <w:p w:rsidR="003413B8" w:rsidRPr="00324503" w:rsidRDefault="003413B8" w:rsidP="003413B8">
      <w:pPr>
        <w:pStyle w:val="1"/>
        <w:spacing w:before="0" w:after="0" w:line="240" w:lineRule="auto"/>
        <w:rPr>
          <w:szCs w:val="24"/>
        </w:rPr>
      </w:pPr>
      <w:r w:rsidRPr="00324503">
        <w:rPr>
          <w:szCs w:val="24"/>
        </w:rPr>
        <w:t>Сроки и условия оказания услуг</w:t>
      </w:r>
    </w:p>
    <w:p w:rsidR="003413B8" w:rsidRPr="00324503" w:rsidRDefault="003413B8" w:rsidP="003413B8">
      <w:pPr>
        <w:pStyle w:val="2"/>
        <w:spacing w:before="0" w:after="0" w:line="240" w:lineRule="auto"/>
        <w:rPr>
          <w:sz w:val="24"/>
          <w:szCs w:val="24"/>
        </w:rPr>
      </w:pPr>
      <w:r w:rsidRPr="00324503">
        <w:rPr>
          <w:sz w:val="24"/>
          <w:szCs w:val="24"/>
        </w:rPr>
        <w:t>Сроки оказания услуг</w:t>
      </w:r>
      <w:r>
        <w:rPr>
          <w:sz w:val="24"/>
          <w:szCs w:val="24"/>
        </w:rPr>
        <w:t>: в соответствии с Техническим заданием (Приложение № 1 к Договору).</w:t>
      </w:r>
    </w:p>
    <w:p w:rsidR="003413B8" w:rsidRPr="00324503" w:rsidRDefault="003413B8" w:rsidP="003413B8">
      <w:pPr>
        <w:pStyle w:val="2"/>
        <w:spacing w:before="0" w:after="0" w:line="240" w:lineRule="auto"/>
        <w:rPr>
          <w:sz w:val="24"/>
          <w:szCs w:val="24"/>
        </w:rPr>
      </w:pPr>
      <w:r w:rsidRPr="00324503">
        <w:rPr>
          <w:sz w:val="24"/>
          <w:szCs w:val="24"/>
        </w:rPr>
        <w:t>Подтверждение факта оказания и приемки услуг.</w:t>
      </w:r>
    </w:p>
    <w:p w:rsidR="003413B8" w:rsidRPr="00324503" w:rsidRDefault="003413B8" w:rsidP="003413B8">
      <w:pPr>
        <w:pStyle w:val="3"/>
        <w:spacing w:before="0" w:after="0" w:line="240" w:lineRule="auto"/>
        <w:rPr>
          <w:sz w:val="24"/>
          <w:szCs w:val="24"/>
        </w:rPr>
      </w:pPr>
      <w:r w:rsidRPr="00324503">
        <w:rPr>
          <w:sz w:val="24"/>
          <w:szCs w:val="24"/>
        </w:rPr>
        <w:lastRenderedPageBreak/>
        <w:t>Факт оказания услуг Исполнителем и принятия их Заказчиком должен быть подтвержден актом об оказании услуг, подписанным обеими сторонами.</w:t>
      </w:r>
    </w:p>
    <w:p w:rsidR="003413B8" w:rsidRPr="00324503" w:rsidRDefault="003413B8" w:rsidP="003413B8">
      <w:pPr>
        <w:pStyle w:val="3"/>
        <w:spacing w:before="0" w:after="0" w:line="240" w:lineRule="auto"/>
        <w:rPr>
          <w:sz w:val="24"/>
          <w:szCs w:val="24"/>
        </w:rPr>
      </w:pPr>
      <w:r w:rsidRPr="00324503">
        <w:rPr>
          <w:sz w:val="24"/>
          <w:szCs w:val="24"/>
        </w:rPr>
        <w:t>Заказчик принимает услуги, если они соответствуют условиям Договора.</w:t>
      </w:r>
    </w:p>
    <w:p w:rsidR="003413B8" w:rsidRPr="00324503" w:rsidRDefault="003413B8" w:rsidP="003413B8">
      <w:pPr>
        <w:pStyle w:val="3"/>
        <w:spacing w:before="0" w:after="0" w:line="240" w:lineRule="auto"/>
        <w:rPr>
          <w:sz w:val="24"/>
          <w:szCs w:val="24"/>
        </w:rPr>
      </w:pPr>
      <w:r w:rsidRPr="00324503">
        <w:rPr>
          <w:sz w:val="24"/>
          <w:szCs w:val="24"/>
        </w:rPr>
        <w:t>Акт об оказании услуг должен быть подписан Заказчиком в течение десяти рабочих дней с момента его получения от Исполнителя.</w:t>
      </w:r>
    </w:p>
    <w:p w:rsidR="003413B8" w:rsidRPr="00324503" w:rsidRDefault="003413B8" w:rsidP="003413B8">
      <w:pPr>
        <w:pStyle w:val="3"/>
        <w:spacing w:before="0" w:after="0" w:line="240" w:lineRule="auto"/>
        <w:rPr>
          <w:sz w:val="24"/>
          <w:szCs w:val="24"/>
        </w:rPr>
      </w:pPr>
      <w:r w:rsidRPr="00324503">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p>
    <w:p w:rsidR="003413B8" w:rsidRPr="00324503" w:rsidRDefault="003413B8" w:rsidP="003413B8">
      <w:pPr>
        <w:rPr>
          <w:sz w:val="24"/>
          <w:szCs w:val="24"/>
        </w:rPr>
      </w:pPr>
    </w:p>
    <w:p w:rsidR="003413B8" w:rsidRPr="00324503" w:rsidRDefault="003413B8" w:rsidP="003413B8">
      <w:pPr>
        <w:pStyle w:val="1"/>
        <w:spacing w:before="0" w:after="0" w:line="240" w:lineRule="auto"/>
        <w:rPr>
          <w:szCs w:val="24"/>
        </w:rPr>
      </w:pPr>
      <w:r w:rsidRPr="00324503">
        <w:rPr>
          <w:szCs w:val="24"/>
        </w:rPr>
        <w:t>Ответственность сторон</w:t>
      </w:r>
    </w:p>
    <w:p w:rsidR="003413B8" w:rsidRPr="00324503" w:rsidRDefault="003413B8" w:rsidP="003413B8">
      <w:pPr>
        <w:pStyle w:val="2"/>
        <w:spacing w:before="0" w:after="0" w:line="240" w:lineRule="auto"/>
        <w:rPr>
          <w:sz w:val="24"/>
          <w:szCs w:val="24"/>
        </w:rPr>
      </w:pPr>
      <w:bookmarkStart w:id="1" w:name="_ref_804739"/>
      <w:r w:rsidRPr="00324503">
        <w:rPr>
          <w:sz w:val="24"/>
          <w:szCs w:val="24"/>
        </w:rPr>
        <w:t>Взыскание неустойки с Исполнителя</w:t>
      </w:r>
      <w:bookmarkEnd w:id="1"/>
      <w:r>
        <w:rPr>
          <w:sz w:val="24"/>
          <w:szCs w:val="24"/>
        </w:rPr>
        <w:t>.</w:t>
      </w:r>
    </w:p>
    <w:p w:rsidR="003413B8" w:rsidRPr="00324503" w:rsidRDefault="003413B8" w:rsidP="003413B8">
      <w:pPr>
        <w:pStyle w:val="3"/>
        <w:spacing w:before="0" w:after="0" w:line="240" w:lineRule="auto"/>
        <w:rPr>
          <w:sz w:val="24"/>
          <w:szCs w:val="24"/>
        </w:rPr>
      </w:pPr>
      <w:r w:rsidRPr="00324503">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3413B8" w:rsidRPr="00324503" w:rsidRDefault="003413B8" w:rsidP="003413B8">
      <w:pPr>
        <w:pStyle w:val="2"/>
        <w:spacing w:before="0" w:after="0" w:line="240" w:lineRule="auto"/>
        <w:rPr>
          <w:sz w:val="24"/>
          <w:szCs w:val="24"/>
        </w:rPr>
      </w:pPr>
      <w:r w:rsidRPr="00324503">
        <w:rPr>
          <w:sz w:val="24"/>
          <w:szCs w:val="24"/>
        </w:rPr>
        <w:t>Взыскание неустойки с Заказчика</w:t>
      </w:r>
      <w:r>
        <w:rPr>
          <w:sz w:val="24"/>
          <w:szCs w:val="24"/>
        </w:rPr>
        <w:t>.</w:t>
      </w:r>
    </w:p>
    <w:p w:rsidR="003413B8" w:rsidRPr="00324503" w:rsidRDefault="003413B8" w:rsidP="003413B8">
      <w:pPr>
        <w:pStyle w:val="3"/>
        <w:spacing w:before="0" w:after="0" w:line="240" w:lineRule="auto"/>
        <w:rPr>
          <w:sz w:val="24"/>
          <w:szCs w:val="24"/>
        </w:rPr>
      </w:pPr>
      <w:bookmarkStart w:id="2" w:name="_ref_1167969"/>
      <w:r w:rsidRPr="0032450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2"/>
    </w:p>
    <w:p w:rsidR="003413B8" w:rsidRPr="00324503" w:rsidRDefault="003413B8" w:rsidP="003413B8">
      <w:pPr>
        <w:pStyle w:val="2"/>
        <w:spacing w:before="0" w:after="0" w:line="240" w:lineRule="auto"/>
        <w:rPr>
          <w:sz w:val="24"/>
          <w:szCs w:val="24"/>
        </w:rPr>
      </w:pPr>
      <w:bookmarkStart w:id="3" w:name="_ref_844740"/>
      <w:r w:rsidRPr="0032450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3"/>
    </w:p>
    <w:p w:rsidR="003413B8" w:rsidRPr="00324503" w:rsidRDefault="003413B8" w:rsidP="003413B8">
      <w:pPr>
        <w:rPr>
          <w:sz w:val="24"/>
          <w:szCs w:val="24"/>
        </w:rPr>
      </w:pPr>
    </w:p>
    <w:p w:rsidR="003413B8" w:rsidRPr="00324503" w:rsidRDefault="003413B8" w:rsidP="003413B8">
      <w:pPr>
        <w:pStyle w:val="1"/>
        <w:spacing w:before="0" w:after="0" w:line="240" w:lineRule="auto"/>
        <w:rPr>
          <w:szCs w:val="24"/>
        </w:rPr>
      </w:pPr>
      <w:r w:rsidRPr="00324503">
        <w:rPr>
          <w:szCs w:val="24"/>
        </w:rPr>
        <w:t>Расторжение контракта</w:t>
      </w:r>
    </w:p>
    <w:p w:rsidR="003413B8" w:rsidRDefault="003413B8" w:rsidP="003413B8">
      <w:pPr>
        <w:pStyle w:val="2"/>
        <w:spacing w:before="0" w:after="0" w:line="240" w:lineRule="auto"/>
        <w:rPr>
          <w:sz w:val="24"/>
          <w:szCs w:val="24"/>
        </w:rPr>
      </w:pPr>
      <w:r w:rsidRPr="00324503">
        <w:rPr>
          <w:sz w:val="24"/>
          <w:szCs w:val="24"/>
        </w:rPr>
        <w:t>Расторжение Договора допускается по соглашению сторон или по решению суда.</w:t>
      </w:r>
    </w:p>
    <w:p w:rsidR="00C61244" w:rsidRPr="00C61244" w:rsidRDefault="00C61244" w:rsidP="00C61244"/>
    <w:p w:rsidR="003413B8" w:rsidRPr="00324503" w:rsidRDefault="003413B8" w:rsidP="003413B8">
      <w:pPr>
        <w:pStyle w:val="1"/>
        <w:spacing w:before="0" w:after="0" w:line="240" w:lineRule="auto"/>
        <w:rPr>
          <w:szCs w:val="24"/>
        </w:rPr>
      </w:pPr>
      <w:r w:rsidRPr="00324503">
        <w:rPr>
          <w:szCs w:val="24"/>
        </w:rPr>
        <w:t>Разрешение споров</w:t>
      </w:r>
    </w:p>
    <w:p w:rsidR="003413B8" w:rsidRDefault="003413B8" w:rsidP="003413B8">
      <w:pPr>
        <w:pStyle w:val="2"/>
        <w:spacing w:before="0" w:after="0" w:line="240" w:lineRule="auto"/>
        <w:rPr>
          <w:sz w:val="24"/>
          <w:szCs w:val="24"/>
        </w:rPr>
      </w:pPr>
      <w:r w:rsidRPr="00324503">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3413B8" w:rsidRPr="000646FA" w:rsidRDefault="003413B8" w:rsidP="003413B8"/>
    <w:p w:rsidR="003413B8" w:rsidRPr="00324503" w:rsidRDefault="003413B8" w:rsidP="003413B8">
      <w:pPr>
        <w:pStyle w:val="1"/>
        <w:spacing w:before="0" w:after="0" w:line="240" w:lineRule="auto"/>
        <w:rPr>
          <w:szCs w:val="24"/>
        </w:rPr>
      </w:pPr>
      <w:r w:rsidRPr="00324503">
        <w:rPr>
          <w:szCs w:val="24"/>
        </w:rPr>
        <w:t>Заключительные положения</w:t>
      </w:r>
    </w:p>
    <w:p w:rsidR="003413B8" w:rsidRPr="00324503" w:rsidRDefault="003413B8" w:rsidP="003413B8">
      <w:pPr>
        <w:pStyle w:val="2"/>
        <w:numPr>
          <w:ilvl w:val="0"/>
          <w:numId w:val="0"/>
        </w:numPr>
        <w:spacing w:before="0" w:after="0" w:line="240" w:lineRule="auto"/>
        <w:ind w:firstLine="482"/>
        <w:rPr>
          <w:sz w:val="24"/>
          <w:szCs w:val="24"/>
        </w:rPr>
      </w:pPr>
      <w:r w:rsidRPr="00324503">
        <w:rPr>
          <w:sz w:val="24"/>
          <w:szCs w:val="24"/>
        </w:rPr>
        <w:t xml:space="preserve">8.1. Срок исполнения договора (в части сроков на приемку и оплату оказанных услуг) – по </w:t>
      </w:r>
      <w:r w:rsidRPr="009B64E5">
        <w:rPr>
          <w:sz w:val="24"/>
          <w:szCs w:val="24"/>
        </w:rPr>
        <w:t>31.12.2026 г.,</w:t>
      </w:r>
      <w:r w:rsidRPr="00324503">
        <w:rPr>
          <w:sz w:val="24"/>
          <w:szCs w:val="24"/>
        </w:rPr>
        <w:t xml:space="preserve"> а в части исполнения обязательств до их полного исполнения.</w:t>
      </w:r>
    </w:p>
    <w:p w:rsidR="003413B8" w:rsidRPr="00324503" w:rsidRDefault="003413B8" w:rsidP="003413B8">
      <w:pPr>
        <w:pStyle w:val="2"/>
        <w:spacing w:before="0" w:after="0" w:line="240" w:lineRule="auto"/>
        <w:rPr>
          <w:sz w:val="24"/>
          <w:szCs w:val="24"/>
        </w:rPr>
      </w:pPr>
      <w:r w:rsidRPr="00324503">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3413B8" w:rsidRPr="00324503" w:rsidRDefault="003413B8" w:rsidP="003413B8">
      <w:pPr>
        <w:pStyle w:val="2"/>
        <w:spacing w:before="0" w:after="0" w:line="240" w:lineRule="auto"/>
        <w:rPr>
          <w:sz w:val="24"/>
          <w:szCs w:val="24"/>
        </w:rPr>
      </w:pPr>
      <w:r w:rsidRPr="00324503">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3413B8" w:rsidRPr="00324503" w:rsidRDefault="003413B8" w:rsidP="003413B8">
      <w:pPr>
        <w:pStyle w:val="2"/>
        <w:spacing w:before="0" w:after="0" w:line="240" w:lineRule="auto"/>
        <w:rPr>
          <w:sz w:val="24"/>
          <w:szCs w:val="24"/>
        </w:rPr>
      </w:pPr>
      <w:r w:rsidRPr="00324503">
        <w:rPr>
          <w:sz w:val="24"/>
          <w:szCs w:val="24"/>
        </w:rPr>
        <w:t>Договор заключен в 2-х экземплярах, имеющих равную юридическую силу, по одному экземпляру для каждой из Сторон.</w:t>
      </w:r>
    </w:p>
    <w:p w:rsidR="003413B8" w:rsidRPr="00324503" w:rsidRDefault="003413B8" w:rsidP="003413B8">
      <w:pPr>
        <w:pStyle w:val="2"/>
        <w:spacing w:before="0" w:after="0" w:line="240" w:lineRule="auto"/>
        <w:rPr>
          <w:sz w:val="24"/>
          <w:szCs w:val="24"/>
        </w:rPr>
      </w:pPr>
      <w:r w:rsidRPr="00324503">
        <w:rPr>
          <w:sz w:val="24"/>
          <w:szCs w:val="24"/>
        </w:rPr>
        <w:lastRenderedPageBreak/>
        <w:t>Приложение №1 – Техническое задание (является неотъемлемой частью настоящего Договора).</w:t>
      </w:r>
    </w:p>
    <w:p w:rsidR="003413B8" w:rsidRPr="00324503" w:rsidRDefault="003413B8" w:rsidP="003413B8">
      <w:pPr>
        <w:spacing w:before="0" w:after="0" w:line="240" w:lineRule="auto"/>
        <w:rPr>
          <w:sz w:val="24"/>
          <w:szCs w:val="24"/>
        </w:rPr>
      </w:pPr>
      <w:r w:rsidRPr="00324503">
        <w:rPr>
          <w:sz w:val="24"/>
          <w:szCs w:val="24"/>
        </w:rPr>
        <w:t>8.5. Приложение №2 – Форма акта об оказании услуг</w:t>
      </w:r>
    </w:p>
    <w:p w:rsidR="003413B8" w:rsidRPr="00324503" w:rsidRDefault="003413B8" w:rsidP="003413B8">
      <w:pPr>
        <w:spacing w:before="0" w:after="0" w:line="240" w:lineRule="auto"/>
        <w:rPr>
          <w:sz w:val="24"/>
          <w:szCs w:val="24"/>
        </w:rPr>
      </w:pPr>
      <w:r w:rsidRPr="00324503">
        <w:rPr>
          <w:sz w:val="24"/>
          <w:szCs w:val="24"/>
        </w:rPr>
        <w:t>8.6. Соглашаясь с условиями договора, Исполнитель дает согласие на обработку персональных данных.</w:t>
      </w:r>
    </w:p>
    <w:p w:rsidR="003413B8" w:rsidRPr="00324503" w:rsidRDefault="003413B8" w:rsidP="003413B8">
      <w:pPr>
        <w:spacing w:before="0" w:after="0" w:line="240" w:lineRule="auto"/>
        <w:rPr>
          <w:sz w:val="24"/>
          <w:szCs w:val="24"/>
          <w:highlight w:val="yellow"/>
        </w:rPr>
      </w:pPr>
    </w:p>
    <w:p w:rsidR="003413B8" w:rsidRPr="00324503" w:rsidRDefault="003413B8" w:rsidP="003413B8">
      <w:pPr>
        <w:pStyle w:val="1"/>
        <w:spacing w:before="0" w:after="0" w:line="240" w:lineRule="auto"/>
        <w:rPr>
          <w:szCs w:val="24"/>
        </w:rPr>
      </w:pPr>
      <w:r w:rsidRPr="00324503">
        <w:rPr>
          <w:szCs w:val="24"/>
        </w:rPr>
        <w:t>Адреса и реквизиты сторон</w:t>
      </w:r>
    </w:p>
    <w:tbl>
      <w:tblPr>
        <w:tblStyle w:val="afd"/>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10"/>
        <w:gridCol w:w="3914"/>
      </w:tblGrid>
      <w:tr w:rsidR="003413B8" w:rsidRPr="00324503" w:rsidTr="001E0180">
        <w:trPr>
          <w:trHeight w:val="9434"/>
        </w:trPr>
        <w:tc>
          <w:tcPr>
            <w:tcW w:w="5710" w:type="dxa"/>
          </w:tcPr>
          <w:p w:rsidR="003413B8" w:rsidRPr="00324503" w:rsidRDefault="003413B8" w:rsidP="001E0180">
            <w:pPr>
              <w:spacing w:before="0" w:after="0"/>
              <w:ind w:firstLine="0"/>
              <w:jc w:val="center"/>
              <w:rPr>
                <w:b/>
                <w:sz w:val="24"/>
                <w:szCs w:val="24"/>
              </w:rPr>
            </w:pPr>
            <w:r w:rsidRPr="00324503">
              <w:rPr>
                <w:b/>
                <w:sz w:val="24"/>
                <w:szCs w:val="24"/>
              </w:rPr>
              <w:t>Заказчик</w:t>
            </w:r>
          </w:p>
          <w:p w:rsidR="003413B8" w:rsidRPr="00324503" w:rsidRDefault="003413B8" w:rsidP="001E0180">
            <w:pPr>
              <w:spacing w:before="0" w:after="0" w:line="240" w:lineRule="auto"/>
              <w:ind w:firstLine="0"/>
              <w:jc w:val="left"/>
              <w:rPr>
                <w:sz w:val="24"/>
                <w:szCs w:val="24"/>
              </w:rPr>
            </w:pPr>
            <w:r w:rsidRPr="00324503">
              <w:rPr>
                <w:sz w:val="24"/>
                <w:szCs w:val="24"/>
              </w:rPr>
              <w:t xml:space="preserve">Государственное бюджетное учреждение дополнительного образования «Центр «Ладога» </w:t>
            </w:r>
          </w:p>
          <w:p w:rsidR="003413B8" w:rsidRPr="00324503" w:rsidRDefault="003413B8" w:rsidP="001E0180">
            <w:pPr>
              <w:spacing w:before="0" w:after="0" w:line="240" w:lineRule="auto"/>
              <w:ind w:firstLine="0"/>
              <w:jc w:val="left"/>
              <w:rPr>
                <w:sz w:val="24"/>
                <w:szCs w:val="24"/>
              </w:rPr>
            </w:pPr>
            <w:r w:rsidRPr="00324503">
              <w:rPr>
                <w:sz w:val="24"/>
                <w:szCs w:val="24"/>
              </w:rPr>
              <w:t>(ГБУ ДО «Центр Ладога»)</w:t>
            </w:r>
          </w:p>
          <w:p w:rsidR="003413B8" w:rsidRPr="00324503" w:rsidRDefault="003413B8" w:rsidP="001E0180">
            <w:pPr>
              <w:spacing w:before="0" w:after="0" w:line="240" w:lineRule="auto"/>
              <w:ind w:firstLine="0"/>
              <w:jc w:val="left"/>
              <w:rPr>
                <w:sz w:val="24"/>
                <w:szCs w:val="24"/>
              </w:rPr>
            </w:pPr>
            <w:r w:rsidRPr="00324503">
              <w:rPr>
                <w:sz w:val="24"/>
                <w:szCs w:val="24"/>
              </w:rPr>
              <w:t xml:space="preserve">Юридический/почтовый адрес: 188686, Ленинградская область, Всеволожский р-н, </w:t>
            </w:r>
          </w:p>
          <w:p w:rsidR="003413B8" w:rsidRPr="00324503" w:rsidRDefault="003413B8" w:rsidP="001E0180">
            <w:pPr>
              <w:spacing w:before="0" w:after="0" w:line="240" w:lineRule="auto"/>
              <w:ind w:firstLine="0"/>
              <w:jc w:val="left"/>
              <w:rPr>
                <w:sz w:val="24"/>
                <w:szCs w:val="24"/>
              </w:rPr>
            </w:pPr>
            <w:r w:rsidRPr="00324503">
              <w:rPr>
                <w:sz w:val="24"/>
                <w:szCs w:val="24"/>
              </w:rPr>
              <w:t xml:space="preserve">д. Разметелево, ул. ПТУ-56, д.5.  </w:t>
            </w:r>
          </w:p>
          <w:p w:rsidR="003413B8" w:rsidRPr="00324503" w:rsidRDefault="003413B8" w:rsidP="001E0180">
            <w:pPr>
              <w:spacing w:before="0" w:after="0" w:line="240" w:lineRule="auto"/>
              <w:ind w:firstLine="0"/>
              <w:jc w:val="left"/>
              <w:rPr>
                <w:sz w:val="24"/>
                <w:szCs w:val="24"/>
              </w:rPr>
            </w:pPr>
            <w:r w:rsidRPr="00324503">
              <w:rPr>
                <w:sz w:val="24"/>
                <w:szCs w:val="24"/>
              </w:rPr>
              <w:t>ИНН:4703079940, КПП: 470301001</w:t>
            </w:r>
          </w:p>
          <w:p w:rsidR="003413B8" w:rsidRPr="00324503" w:rsidRDefault="003413B8" w:rsidP="001E0180">
            <w:pPr>
              <w:spacing w:before="0" w:after="0" w:line="240" w:lineRule="auto"/>
              <w:ind w:firstLine="0"/>
              <w:jc w:val="left"/>
              <w:rPr>
                <w:sz w:val="24"/>
                <w:szCs w:val="24"/>
              </w:rPr>
            </w:pPr>
            <w:r w:rsidRPr="00324503">
              <w:rPr>
                <w:sz w:val="24"/>
                <w:szCs w:val="24"/>
              </w:rPr>
              <w:t>ОГРН: 1057811208212, ОКТМО: 41612416.</w:t>
            </w:r>
          </w:p>
          <w:p w:rsidR="003413B8" w:rsidRPr="00324503" w:rsidRDefault="003413B8" w:rsidP="001E0180">
            <w:pPr>
              <w:spacing w:before="0" w:after="0" w:line="240" w:lineRule="auto"/>
              <w:ind w:firstLine="0"/>
              <w:jc w:val="left"/>
              <w:rPr>
                <w:sz w:val="24"/>
                <w:szCs w:val="24"/>
              </w:rPr>
            </w:pPr>
            <w:r w:rsidRPr="00324503">
              <w:rPr>
                <w:sz w:val="24"/>
                <w:szCs w:val="24"/>
                <w:lang w:val="en-US"/>
              </w:rPr>
              <w:t>Email</w:t>
            </w:r>
            <w:r w:rsidRPr="00324503">
              <w:rPr>
                <w:sz w:val="24"/>
                <w:szCs w:val="24"/>
              </w:rPr>
              <w:t xml:space="preserve">: </w:t>
            </w:r>
            <w:r w:rsidRPr="00324503">
              <w:rPr>
                <w:sz w:val="24"/>
                <w:szCs w:val="24"/>
                <w:lang w:val="en-US"/>
              </w:rPr>
              <w:t>info</w:t>
            </w:r>
            <w:r w:rsidRPr="00324503">
              <w:rPr>
                <w:sz w:val="24"/>
                <w:szCs w:val="24"/>
              </w:rPr>
              <w:t>@</w:t>
            </w:r>
            <w:r w:rsidRPr="00324503">
              <w:rPr>
                <w:sz w:val="24"/>
                <w:szCs w:val="24"/>
                <w:lang w:val="en-US"/>
              </w:rPr>
              <w:t>center</w:t>
            </w:r>
            <w:r w:rsidRPr="00324503">
              <w:rPr>
                <w:sz w:val="24"/>
                <w:szCs w:val="24"/>
              </w:rPr>
              <w:t>-</w:t>
            </w:r>
            <w:r w:rsidRPr="00324503">
              <w:rPr>
                <w:sz w:val="24"/>
                <w:szCs w:val="24"/>
                <w:lang w:val="en-US"/>
              </w:rPr>
              <w:t>ladoga</w:t>
            </w:r>
            <w:r w:rsidRPr="00324503">
              <w:rPr>
                <w:sz w:val="24"/>
                <w:szCs w:val="24"/>
              </w:rPr>
              <w:t>.</w:t>
            </w:r>
            <w:r w:rsidRPr="00324503">
              <w:rPr>
                <w:sz w:val="24"/>
                <w:szCs w:val="24"/>
                <w:lang w:val="en-US"/>
              </w:rPr>
              <w:t>ru</w:t>
            </w:r>
            <w:r w:rsidRPr="00324503">
              <w:rPr>
                <w:sz w:val="24"/>
                <w:szCs w:val="24"/>
              </w:rPr>
              <w:t xml:space="preserve">  </w:t>
            </w:r>
          </w:p>
          <w:p w:rsidR="003413B8" w:rsidRPr="00324503" w:rsidRDefault="003413B8" w:rsidP="001E0180">
            <w:pPr>
              <w:spacing w:before="0" w:after="0" w:line="240" w:lineRule="auto"/>
              <w:ind w:firstLine="0"/>
              <w:jc w:val="left"/>
              <w:rPr>
                <w:sz w:val="24"/>
                <w:szCs w:val="24"/>
              </w:rPr>
            </w:pPr>
            <w:r w:rsidRPr="00324503">
              <w:rPr>
                <w:sz w:val="24"/>
                <w:szCs w:val="24"/>
              </w:rPr>
              <w:t>тел./факс 8(812)247-2760/ 247-27-67</w:t>
            </w:r>
          </w:p>
          <w:p w:rsidR="003413B8" w:rsidRPr="00324503" w:rsidRDefault="003413B8" w:rsidP="001E0180">
            <w:pPr>
              <w:spacing w:before="0" w:after="0" w:line="240" w:lineRule="auto"/>
              <w:ind w:firstLine="0"/>
              <w:jc w:val="left"/>
              <w:rPr>
                <w:sz w:val="24"/>
                <w:szCs w:val="24"/>
              </w:rPr>
            </w:pPr>
            <w:r w:rsidRPr="00324503">
              <w:rPr>
                <w:sz w:val="24"/>
                <w:szCs w:val="24"/>
              </w:rPr>
              <w:t>Банковские реквизиты:</w:t>
            </w:r>
          </w:p>
          <w:p w:rsidR="003413B8" w:rsidRPr="00324503" w:rsidRDefault="003413B8" w:rsidP="001E0180">
            <w:pPr>
              <w:spacing w:before="0" w:after="0" w:line="240" w:lineRule="auto"/>
              <w:ind w:firstLine="0"/>
              <w:jc w:val="left"/>
              <w:rPr>
                <w:sz w:val="24"/>
                <w:szCs w:val="24"/>
              </w:rPr>
            </w:pPr>
            <w:r w:rsidRPr="00324503">
              <w:rPr>
                <w:sz w:val="24"/>
                <w:szCs w:val="24"/>
              </w:rPr>
              <w:t>Комитет финансов ЛО (ГБУ ДО «Центр «Ладога», л/с 20751068043),</w:t>
            </w:r>
          </w:p>
          <w:p w:rsidR="003413B8" w:rsidRPr="00324503" w:rsidRDefault="003413B8" w:rsidP="001E0180">
            <w:pPr>
              <w:spacing w:before="0" w:after="0" w:line="240" w:lineRule="auto"/>
              <w:ind w:firstLine="0"/>
              <w:jc w:val="left"/>
              <w:rPr>
                <w:sz w:val="24"/>
                <w:szCs w:val="24"/>
              </w:rPr>
            </w:pPr>
            <w:r w:rsidRPr="00324503">
              <w:rPr>
                <w:sz w:val="24"/>
                <w:szCs w:val="24"/>
              </w:rPr>
              <w:t xml:space="preserve">Казначейский счет 03224643410000004500 </w:t>
            </w:r>
          </w:p>
          <w:p w:rsidR="003413B8" w:rsidRPr="00324503" w:rsidRDefault="003413B8" w:rsidP="001E0180">
            <w:pPr>
              <w:spacing w:before="0" w:after="0" w:line="240" w:lineRule="auto"/>
              <w:ind w:firstLine="0"/>
              <w:jc w:val="left"/>
              <w:rPr>
                <w:sz w:val="24"/>
                <w:szCs w:val="24"/>
              </w:rPr>
            </w:pPr>
            <w:r w:rsidRPr="00324503">
              <w:rPr>
                <w:sz w:val="24"/>
                <w:szCs w:val="24"/>
              </w:rPr>
              <w:t xml:space="preserve">БИК 044030098 </w:t>
            </w:r>
          </w:p>
          <w:p w:rsidR="003413B8" w:rsidRPr="00324503" w:rsidRDefault="003413B8" w:rsidP="001E0180">
            <w:pPr>
              <w:spacing w:before="0" w:after="0" w:line="240" w:lineRule="auto"/>
              <w:ind w:firstLine="0"/>
              <w:jc w:val="left"/>
              <w:rPr>
                <w:sz w:val="24"/>
                <w:szCs w:val="24"/>
              </w:rPr>
            </w:pPr>
            <w:r w:rsidRPr="00324503">
              <w:rPr>
                <w:sz w:val="24"/>
                <w:szCs w:val="24"/>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3413B8" w:rsidRPr="00324503" w:rsidRDefault="003413B8" w:rsidP="001E0180">
            <w:pPr>
              <w:spacing w:before="0" w:after="0" w:line="240" w:lineRule="auto"/>
              <w:ind w:firstLine="0"/>
              <w:jc w:val="left"/>
              <w:rPr>
                <w:sz w:val="24"/>
                <w:szCs w:val="24"/>
              </w:rPr>
            </w:pPr>
            <w:r w:rsidRPr="00324503">
              <w:rPr>
                <w:sz w:val="24"/>
                <w:szCs w:val="24"/>
              </w:rPr>
              <w:t>ЕКС 40102810745370000098</w:t>
            </w:r>
          </w:p>
          <w:p w:rsidR="003413B8" w:rsidRPr="00324503" w:rsidRDefault="003413B8" w:rsidP="001E0180">
            <w:pPr>
              <w:pStyle w:val="ConsPlusNonformat"/>
              <w:rPr>
                <w:rFonts w:ascii="Times New Roman" w:hAnsi="Times New Roman" w:cs="Times New Roman"/>
                <w:sz w:val="24"/>
                <w:szCs w:val="24"/>
              </w:rPr>
            </w:pPr>
            <w:r w:rsidRPr="00324503">
              <w:rPr>
                <w:rFonts w:ascii="Times New Roman" w:hAnsi="Times New Roman" w:cs="Times New Roman"/>
                <w:sz w:val="24"/>
                <w:szCs w:val="24"/>
              </w:rPr>
              <w:t>Ответственный за исполнение договора:</w:t>
            </w:r>
          </w:p>
          <w:p w:rsidR="00DB23CC" w:rsidRDefault="00DB23CC" w:rsidP="001E0180">
            <w:pPr>
              <w:pStyle w:val="ConsPlusNonformat"/>
              <w:widowControl/>
              <w:rPr>
                <w:rFonts w:ascii="Times New Roman" w:hAnsi="Times New Roman" w:cs="Times New Roman"/>
                <w:sz w:val="24"/>
                <w:szCs w:val="24"/>
              </w:rPr>
            </w:pPr>
            <w:r w:rsidRPr="00DB23CC">
              <w:rPr>
                <w:rFonts w:ascii="Times New Roman" w:hAnsi="Times New Roman" w:cs="Times New Roman"/>
                <w:sz w:val="24"/>
                <w:szCs w:val="24"/>
              </w:rPr>
              <w:t>Аксёнова Екатерина Сергеевна</w:t>
            </w:r>
          </w:p>
          <w:p w:rsidR="003413B8" w:rsidRPr="00324503" w:rsidRDefault="003413B8" w:rsidP="001E0180">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8 (812) 247-27-6</w:t>
            </w:r>
            <w:r w:rsidR="00DB23CC">
              <w:rPr>
                <w:rFonts w:ascii="Times New Roman" w:hAnsi="Times New Roman" w:cs="Times New Roman"/>
                <w:sz w:val="24"/>
                <w:szCs w:val="24"/>
              </w:rPr>
              <w:t>8</w:t>
            </w:r>
          </w:p>
          <w:p w:rsidR="003413B8" w:rsidRPr="00324503" w:rsidRDefault="003413B8" w:rsidP="001E0180">
            <w:pPr>
              <w:pStyle w:val="ConsPlusNonformat"/>
              <w:rPr>
                <w:rFonts w:ascii="Times New Roman" w:hAnsi="Times New Roman" w:cs="Times New Roman"/>
                <w:sz w:val="24"/>
                <w:szCs w:val="24"/>
              </w:rPr>
            </w:pPr>
          </w:p>
          <w:p w:rsidR="003413B8" w:rsidRPr="00324503" w:rsidRDefault="003413B8" w:rsidP="001E0180">
            <w:pPr>
              <w:pStyle w:val="ConsPlusNonformat"/>
              <w:rPr>
                <w:rFonts w:ascii="Times New Roman" w:hAnsi="Times New Roman" w:cs="Times New Roman"/>
                <w:sz w:val="24"/>
                <w:szCs w:val="24"/>
              </w:rPr>
            </w:pPr>
          </w:p>
          <w:p w:rsidR="003413B8" w:rsidRPr="00324503" w:rsidRDefault="003413B8" w:rsidP="001E0180">
            <w:pPr>
              <w:pStyle w:val="ConsPlusNonformat"/>
              <w:rPr>
                <w:rFonts w:ascii="Times New Roman" w:hAnsi="Times New Roman" w:cs="Times New Roman"/>
                <w:sz w:val="24"/>
                <w:szCs w:val="24"/>
              </w:rPr>
            </w:pPr>
            <w:r w:rsidRPr="00324503">
              <w:rPr>
                <w:rFonts w:ascii="Times New Roman" w:hAnsi="Times New Roman" w:cs="Times New Roman"/>
                <w:sz w:val="24"/>
                <w:szCs w:val="24"/>
              </w:rPr>
              <w:t>Директор ГБУ ДО «Центр «Ладога»</w:t>
            </w:r>
          </w:p>
          <w:p w:rsidR="003413B8" w:rsidRPr="00324503" w:rsidRDefault="003413B8" w:rsidP="001E0180">
            <w:pPr>
              <w:pStyle w:val="ConsPlusNonformat"/>
              <w:rPr>
                <w:rFonts w:ascii="Times New Roman" w:hAnsi="Times New Roman" w:cs="Times New Roman"/>
                <w:sz w:val="24"/>
                <w:szCs w:val="24"/>
              </w:rPr>
            </w:pPr>
          </w:p>
          <w:p w:rsidR="003413B8" w:rsidRPr="00324503" w:rsidRDefault="003413B8" w:rsidP="001E0180">
            <w:pPr>
              <w:pStyle w:val="ConsPlusNonformat"/>
              <w:rPr>
                <w:rFonts w:ascii="Times New Roman" w:hAnsi="Times New Roman" w:cs="Times New Roman"/>
                <w:sz w:val="24"/>
                <w:szCs w:val="24"/>
              </w:rPr>
            </w:pPr>
            <w:r w:rsidRPr="00324503">
              <w:rPr>
                <w:rFonts w:ascii="Times New Roman" w:hAnsi="Times New Roman" w:cs="Times New Roman"/>
                <w:sz w:val="24"/>
                <w:szCs w:val="24"/>
              </w:rPr>
              <w:t>__________________ Н.А.Быстрых</w:t>
            </w:r>
          </w:p>
          <w:p w:rsidR="003413B8" w:rsidRPr="00C61244" w:rsidRDefault="003413B8" w:rsidP="001E0180">
            <w:pPr>
              <w:pStyle w:val="ConsPlusNonformat"/>
              <w:rPr>
                <w:rFonts w:ascii="Times New Roman" w:hAnsi="Times New Roman" w:cs="Times New Roman"/>
                <w:sz w:val="18"/>
                <w:szCs w:val="18"/>
              </w:rPr>
            </w:pPr>
            <w:r w:rsidRPr="00324503">
              <w:rPr>
                <w:rFonts w:ascii="Times New Roman" w:hAnsi="Times New Roman" w:cs="Times New Roman"/>
              </w:rPr>
              <w:t>(</w:t>
            </w:r>
            <w:r w:rsidRPr="00C61244">
              <w:rPr>
                <w:rFonts w:ascii="Times New Roman" w:hAnsi="Times New Roman" w:cs="Times New Roman"/>
                <w:sz w:val="18"/>
                <w:szCs w:val="18"/>
              </w:rPr>
              <w:t>Ф.И.О.)</w:t>
            </w:r>
          </w:p>
          <w:p w:rsidR="003413B8" w:rsidRPr="00C61244" w:rsidRDefault="003413B8" w:rsidP="001E0180">
            <w:pPr>
              <w:pStyle w:val="ConsPlusNonformat"/>
              <w:rPr>
                <w:rFonts w:ascii="Times New Roman" w:hAnsi="Times New Roman" w:cs="Times New Roman"/>
                <w:sz w:val="18"/>
                <w:szCs w:val="18"/>
              </w:rPr>
            </w:pPr>
            <w:r w:rsidRPr="00C61244">
              <w:rPr>
                <w:rFonts w:ascii="Times New Roman" w:hAnsi="Times New Roman" w:cs="Times New Roman"/>
                <w:sz w:val="18"/>
                <w:szCs w:val="18"/>
              </w:rPr>
              <w:t>М.П.</w:t>
            </w:r>
          </w:p>
          <w:p w:rsidR="003413B8" w:rsidRPr="00324503" w:rsidRDefault="003413B8" w:rsidP="001E0180">
            <w:pPr>
              <w:pStyle w:val="ConsPlusNonformat"/>
              <w:widowControl/>
              <w:rPr>
                <w:rFonts w:ascii="Times New Roman" w:hAnsi="Times New Roman" w:cs="Times New Roman"/>
                <w:sz w:val="24"/>
                <w:szCs w:val="24"/>
              </w:rPr>
            </w:pPr>
          </w:p>
          <w:p w:rsidR="003413B8" w:rsidRPr="00324503" w:rsidRDefault="003413B8" w:rsidP="001E0180">
            <w:pPr>
              <w:pStyle w:val="ConsPlusNonformat"/>
              <w:widowControl/>
              <w:rPr>
                <w:rFonts w:ascii="Times New Roman" w:hAnsi="Times New Roman" w:cs="Times New Roman"/>
                <w:b/>
                <w:sz w:val="24"/>
                <w:szCs w:val="24"/>
              </w:rPr>
            </w:pPr>
          </w:p>
        </w:tc>
        <w:tc>
          <w:tcPr>
            <w:tcW w:w="3914" w:type="dxa"/>
          </w:tcPr>
          <w:p w:rsidR="003413B8" w:rsidRPr="00324503" w:rsidRDefault="003413B8" w:rsidP="001E0180">
            <w:pPr>
              <w:pStyle w:val="Normalunindented"/>
              <w:keepNext/>
              <w:spacing w:before="0" w:after="0"/>
              <w:jc w:val="center"/>
              <w:rPr>
                <w:b/>
                <w:sz w:val="24"/>
                <w:szCs w:val="24"/>
              </w:rPr>
            </w:pPr>
            <w:r w:rsidRPr="00324503">
              <w:rPr>
                <w:b/>
                <w:sz w:val="24"/>
                <w:szCs w:val="24"/>
              </w:rPr>
              <w:t>Исполнитель</w:t>
            </w: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r w:rsidRPr="00324503">
              <w:rPr>
                <w:sz w:val="24"/>
                <w:szCs w:val="24"/>
              </w:rPr>
              <w:t>________________  /______________/</w:t>
            </w:r>
          </w:p>
          <w:p w:rsidR="003413B8" w:rsidRPr="00C61244" w:rsidRDefault="003413B8" w:rsidP="001E0180">
            <w:pPr>
              <w:pStyle w:val="ConsPlusNonformat"/>
              <w:rPr>
                <w:rFonts w:ascii="Times New Roman" w:hAnsi="Times New Roman" w:cs="Times New Roman"/>
                <w:sz w:val="18"/>
                <w:szCs w:val="18"/>
              </w:rPr>
            </w:pPr>
            <w:r w:rsidRPr="00324503">
              <w:rPr>
                <w:rFonts w:ascii="Times New Roman" w:hAnsi="Times New Roman" w:cs="Times New Roman"/>
                <w:sz w:val="24"/>
                <w:szCs w:val="24"/>
              </w:rPr>
              <w:t xml:space="preserve">        </w:t>
            </w:r>
            <w:r w:rsidRPr="00C61244">
              <w:rPr>
                <w:rFonts w:ascii="Times New Roman" w:hAnsi="Times New Roman" w:cs="Times New Roman"/>
                <w:sz w:val="18"/>
                <w:szCs w:val="18"/>
              </w:rPr>
              <w:t>(Ф.И.О.)                  подпись</w:t>
            </w:r>
          </w:p>
          <w:p w:rsidR="003413B8" w:rsidRPr="00324503" w:rsidRDefault="003413B8" w:rsidP="001E0180">
            <w:pPr>
              <w:spacing w:before="0" w:after="0"/>
              <w:ind w:firstLine="0"/>
              <w:rPr>
                <w:sz w:val="24"/>
                <w:szCs w:val="24"/>
              </w:rPr>
            </w:pPr>
          </w:p>
        </w:tc>
      </w:tr>
    </w:tbl>
    <w:p w:rsidR="00E53B7D" w:rsidRPr="006D6AE2" w:rsidRDefault="00E53B7D" w:rsidP="008032BE">
      <w:pPr>
        <w:tabs>
          <w:tab w:val="left" w:pos="6319"/>
        </w:tabs>
        <w:spacing w:before="0" w:after="0" w:line="240" w:lineRule="auto"/>
        <w:ind w:firstLine="0"/>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2F3ADE" w:rsidRPr="006D6AE2" w:rsidRDefault="002F3ADE" w:rsidP="008032BE">
      <w:pPr>
        <w:tabs>
          <w:tab w:val="left" w:pos="6319"/>
        </w:tabs>
        <w:spacing w:before="0" w:after="0" w:line="240" w:lineRule="auto"/>
        <w:ind w:firstLine="0"/>
        <w:jc w:val="right"/>
      </w:pPr>
      <w:r w:rsidRPr="006D6AE2">
        <w:lastRenderedPageBreak/>
        <w:t>Приложение № 1</w:t>
      </w:r>
    </w:p>
    <w:p w:rsidR="00E53B7D" w:rsidRDefault="000B471B" w:rsidP="005500E1">
      <w:pPr>
        <w:tabs>
          <w:tab w:val="left" w:pos="6319"/>
        </w:tabs>
        <w:spacing w:before="0" w:after="0" w:line="240" w:lineRule="auto"/>
        <w:jc w:val="right"/>
      </w:pPr>
      <w:r w:rsidRPr="006D6AE2">
        <w:t>к</w:t>
      </w:r>
      <w:r w:rsidR="002F3ADE" w:rsidRPr="006D6AE2">
        <w:t xml:space="preserve"> договору </w:t>
      </w:r>
      <w:r w:rsidRPr="006D6AE2">
        <w:t>№ ________ от __________</w:t>
      </w:r>
    </w:p>
    <w:p w:rsidR="008F70B9" w:rsidRPr="003413B8" w:rsidRDefault="008F70B9" w:rsidP="00C61244">
      <w:pPr>
        <w:tabs>
          <w:tab w:val="left" w:pos="6319"/>
        </w:tabs>
        <w:spacing w:before="0" w:after="0" w:line="240" w:lineRule="auto"/>
        <w:ind w:firstLine="0"/>
      </w:pPr>
    </w:p>
    <w:p w:rsidR="008F70B9" w:rsidRPr="003413B8" w:rsidRDefault="005500E1" w:rsidP="008F70B9">
      <w:pPr>
        <w:tabs>
          <w:tab w:val="left" w:pos="7240"/>
        </w:tabs>
        <w:autoSpaceDE w:val="0"/>
        <w:autoSpaceDN w:val="0"/>
        <w:adjustRightInd w:val="0"/>
        <w:ind w:firstLine="709"/>
        <w:jc w:val="center"/>
        <w:rPr>
          <w:sz w:val="24"/>
          <w:szCs w:val="24"/>
        </w:rPr>
      </w:pPr>
      <w:r w:rsidRPr="003413B8">
        <w:rPr>
          <w:b/>
          <w:sz w:val="24"/>
          <w:szCs w:val="24"/>
        </w:rPr>
        <w:t>ТЕХНИЧЕСКОЕ ЗАДАНИЕ</w:t>
      </w:r>
      <w:r w:rsidRPr="003413B8">
        <w:rPr>
          <w:sz w:val="24"/>
          <w:szCs w:val="24"/>
        </w:rPr>
        <w:br/>
      </w:r>
      <w:r w:rsidR="008F70B9" w:rsidRPr="003413B8">
        <w:rPr>
          <w:rFonts w:eastAsia="Calibri"/>
        </w:rPr>
        <w:t>на оказание услуг в качестве судьи при проведении областной спартакиады обучающихся образовательных организаций профессионального образования и участи</w:t>
      </w:r>
      <w:r w:rsidR="000645C8">
        <w:rPr>
          <w:rFonts w:eastAsia="Calibri"/>
        </w:rPr>
        <w:t>и</w:t>
      </w:r>
      <w:r w:rsidR="008F70B9" w:rsidRPr="003413B8">
        <w:rPr>
          <w:rFonts w:eastAsia="Calibri"/>
        </w:rPr>
        <w:t xml:space="preserve"> во всероссийских спортивных соревнованиях (включая награждение) в 2026-2027 учебном году, футбол 5х5</w:t>
      </w:r>
    </w:p>
    <w:p w:rsidR="008F70B9" w:rsidRPr="00C61244" w:rsidRDefault="008F70B9" w:rsidP="005500E1">
      <w:pPr>
        <w:spacing w:line="240" w:lineRule="auto"/>
        <w:ind w:right="330" w:hanging="2"/>
        <w:rPr>
          <w:sz w:val="23"/>
          <w:szCs w:val="23"/>
        </w:rPr>
      </w:pPr>
    </w:p>
    <w:p w:rsidR="005500E1" w:rsidRPr="00C61244" w:rsidRDefault="005500E1" w:rsidP="00C61244">
      <w:pPr>
        <w:pStyle w:val="1"/>
        <w:keepNext w:val="0"/>
        <w:keepLines w:val="0"/>
        <w:widowControl w:val="0"/>
        <w:numPr>
          <w:ilvl w:val="0"/>
          <w:numId w:val="26"/>
        </w:numPr>
        <w:tabs>
          <w:tab w:val="left" w:pos="426"/>
        </w:tabs>
        <w:suppressAutoHyphens/>
        <w:autoSpaceDE w:val="0"/>
        <w:autoSpaceDN w:val="0"/>
        <w:spacing w:before="0" w:after="0" w:line="240" w:lineRule="auto"/>
        <w:ind w:left="0" w:right="330" w:firstLine="0"/>
        <w:jc w:val="both"/>
        <w:textAlignment w:val="top"/>
        <w:rPr>
          <w:b w:val="0"/>
          <w:sz w:val="23"/>
          <w:szCs w:val="23"/>
        </w:rPr>
      </w:pPr>
      <w:r w:rsidRPr="00C61244">
        <w:rPr>
          <w:b w:val="0"/>
          <w:sz w:val="23"/>
          <w:szCs w:val="23"/>
        </w:rPr>
        <w:t>Цель оказания услуг:</w:t>
      </w:r>
      <w:r w:rsidR="000946CC" w:rsidRPr="00C61244">
        <w:rPr>
          <w:b w:val="0"/>
          <w:sz w:val="23"/>
          <w:szCs w:val="23"/>
        </w:rPr>
        <w:t xml:space="preserve"> </w:t>
      </w:r>
      <w:r w:rsidRPr="00C61244">
        <w:rPr>
          <w:b w:val="0"/>
          <w:sz w:val="23"/>
          <w:szCs w:val="23"/>
        </w:rPr>
        <w:t>Обеспечение услуг по судейству</w:t>
      </w:r>
      <w:r w:rsidR="000946CC" w:rsidRPr="00C61244">
        <w:rPr>
          <w:b w:val="0"/>
          <w:color w:val="000000" w:themeColor="text1"/>
          <w:sz w:val="23"/>
          <w:szCs w:val="23"/>
        </w:rPr>
        <w:t xml:space="preserve">, областной </w:t>
      </w:r>
      <w:r w:rsidR="008F70B9" w:rsidRPr="00C61244">
        <w:rPr>
          <w:b w:val="0"/>
          <w:color w:val="000000" w:themeColor="text1"/>
          <w:sz w:val="23"/>
          <w:szCs w:val="23"/>
        </w:rPr>
        <w:t xml:space="preserve">спартакиады </w:t>
      </w:r>
      <w:r w:rsidRPr="00C61244">
        <w:rPr>
          <w:b w:val="0"/>
          <w:color w:val="000000" w:themeColor="text1"/>
          <w:sz w:val="23"/>
          <w:szCs w:val="23"/>
        </w:rPr>
        <w:t>обучающихся образовательных организаций профессионального образования</w:t>
      </w:r>
      <w:r w:rsidR="000946CC" w:rsidRPr="00C61244">
        <w:rPr>
          <w:b w:val="0"/>
          <w:color w:val="000000" w:themeColor="text1"/>
          <w:sz w:val="23"/>
          <w:szCs w:val="23"/>
        </w:rPr>
        <w:t xml:space="preserve"> 2026-2027 учебном </w:t>
      </w:r>
      <w:r w:rsidRPr="00C61244">
        <w:rPr>
          <w:b w:val="0"/>
          <w:color w:val="000000" w:themeColor="text1"/>
          <w:sz w:val="23"/>
          <w:szCs w:val="23"/>
        </w:rPr>
        <w:t xml:space="preserve">году, </w:t>
      </w:r>
      <w:r w:rsidRPr="00C61244">
        <w:rPr>
          <w:b w:val="0"/>
          <w:sz w:val="23"/>
          <w:szCs w:val="23"/>
        </w:rPr>
        <w:t>отбо</w:t>
      </w:r>
      <w:r w:rsidR="000946CC" w:rsidRPr="00C61244">
        <w:rPr>
          <w:b w:val="0"/>
          <w:sz w:val="23"/>
          <w:szCs w:val="23"/>
        </w:rPr>
        <w:t xml:space="preserve">рочные соревнования по футболу </w:t>
      </w:r>
      <w:r w:rsidRPr="00C61244">
        <w:rPr>
          <w:b w:val="0"/>
          <w:sz w:val="23"/>
          <w:szCs w:val="23"/>
        </w:rPr>
        <w:t>5х5</w:t>
      </w:r>
      <w:r w:rsidR="008F70B9" w:rsidRPr="00C61244">
        <w:rPr>
          <w:b w:val="0"/>
          <w:color w:val="000000" w:themeColor="text1"/>
          <w:sz w:val="23"/>
          <w:szCs w:val="23"/>
        </w:rPr>
        <w:t>.</w:t>
      </w:r>
      <w:r w:rsidRPr="00C61244">
        <w:rPr>
          <w:b w:val="0"/>
          <w:sz w:val="23"/>
          <w:szCs w:val="23"/>
        </w:rPr>
        <w:t xml:space="preserve">     </w:t>
      </w:r>
    </w:p>
    <w:p w:rsidR="005500E1" w:rsidRPr="00C61244" w:rsidRDefault="005500E1" w:rsidP="00C61244">
      <w:pPr>
        <w:pStyle w:val="ab"/>
        <w:widowControl w:val="0"/>
        <w:numPr>
          <w:ilvl w:val="0"/>
          <w:numId w:val="26"/>
        </w:numPr>
        <w:suppressAutoHyphens/>
        <w:autoSpaceDE w:val="0"/>
        <w:autoSpaceDN w:val="0"/>
        <w:spacing w:before="0" w:after="0" w:line="1" w:lineRule="atLeast"/>
        <w:ind w:left="0" w:right="330" w:firstLine="0"/>
        <w:jc w:val="both"/>
        <w:textAlignment w:val="top"/>
        <w:outlineLvl w:val="0"/>
        <w:rPr>
          <w:sz w:val="23"/>
          <w:szCs w:val="23"/>
        </w:rPr>
      </w:pPr>
      <w:r w:rsidRPr="00C61244">
        <w:rPr>
          <w:sz w:val="23"/>
          <w:szCs w:val="23"/>
        </w:rPr>
        <w:t xml:space="preserve">Участники соревнований: сборные команды образовательных организаций профессионального образования Ленинградской области. </w:t>
      </w:r>
    </w:p>
    <w:p w:rsidR="005500E1" w:rsidRPr="00C61244" w:rsidRDefault="005500E1" w:rsidP="00DF61BC">
      <w:pPr>
        <w:pStyle w:val="ab"/>
        <w:widowControl w:val="0"/>
        <w:numPr>
          <w:ilvl w:val="0"/>
          <w:numId w:val="26"/>
        </w:numPr>
        <w:suppressAutoHyphens/>
        <w:autoSpaceDE w:val="0"/>
        <w:autoSpaceDN w:val="0"/>
        <w:spacing w:before="0" w:after="0" w:line="240" w:lineRule="auto"/>
        <w:ind w:right="330" w:hanging="501"/>
        <w:jc w:val="both"/>
        <w:textAlignment w:val="top"/>
        <w:outlineLvl w:val="0"/>
        <w:rPr>
          <w:sz w:val="23"/>
          <w:szCs w:val="23"/>
        </w:rPr>
      </w:pPr>
      <w:r w:rsidRPr="00C61244">
        <w:rPr>
          <w:sz w:val="23"/>
          <w:szCs w:val="23"/>
        </w:rPr>
        <w:t xml:space="preserve">Срок оказания услуг: </w:t>
      </w:r>
      <w:r w:rsidR="00DF61BC">
        <w:rPr>
          <w:sz w:val="23"/>
          <w:szCs w:val="23"/>
        </w:rPr>
        <w:t xml:space="preserve">14 октября 2026 года, </w:t>
      </w:r>
      <w:r w:rsidR="00DF61BC" w:rsidRPr="00DF61BC">
        <w:rPr>
          <w:sz w:val="23"/>
          <w:szCs w:val="23"/>
        </w:rPr>
        <w:t>время работы с 11:00 до 14:00 час</w:t>
      </w:r>
      <w:r w:rsidRPr="00C61244">
        <w:rPr>
          <w:sz w:val="23"/>
          <w:szCs w:val="23"/>
        </w:rPr>
        <w:t xml:space="preserve">. </w:t>
      </w:r>
    </w:p>
    <w:p w:rsidR="005500E1" w:rsidRPr="00C61244" w:rsidRDefault="005500E1" w:rsidP="00C61244">
      <w:pPr>
        <w:pStyle w:val="ab"/>
        <w:widowControl w:val="0"/>
        <w:numPr>
          <w:ilvl w:val="0"/>
          <w:numId w:val="26"/>
        </w:numPr>
        <w:suppressAutoHyphens/>
        <w:autoSpaceDE w:val="0"/>
        <w:autoSpaceDN w:val="0"/>
        <w:spacing w:before="0" w:after="0" w:line="240" w:lineRule="auto"/>
        <w:ind w:left="0" w:right="330" w:firstLine="0"/>
        <w:jc w:val="both"/>
        <w:textAlignment w:val="top"/>
        <w:outlineLvl w:val="0"/>
        <w:rPr>
          <w:bCs/>
          <w:sz w:val="23"/>
          <w:szCs w:val="23"/>
        </w:rPr>
      </w:pPr>
      <w:r w:rsidRPr="00C61244">
        <w:rPr>
          <w:sz w:val="23"/>
          <w:szCs w:val="23"/>
        </w:rPr>
        <w:t>Место оказания услуг</w:t>
      </w:r>
      <w:r w:rsidR="003413B8" w:rsidRPr="00C61244">
        <w:rPr>
          <w:sz w:val="23"/>
          <w:szCs w:val="23"/>
        </w:rPr>
        <w:t xml:space="preserve">: </w:t>
      </w:r>
      <w:r w:rsidRPr="00C61244">
        <w:rPr>
          <w:bCs/>
          <w:sz w:val="23"/>
          <w:szCs w:val="23"/>
        </w:rPr>
        <w:t>Ленинградская область, Кировский район, г. Кировск, ул. Советская, д. 1</w:t>
      </w:r>
    </w:p>
    <w:p w:rsidR="000946CC" w:rsidRPr="00C61244" w:rsidRDefault="000946CC" w:rsidP="00C61244">
      <w:pPr>
        <w:pStyle w:val="ab"/>
        <w:widowControl w:val="0"/>
        <w:numPr>
          <w:ilvl w:val="0"/>
          <w:numId w:val="26"/>
        </w:numPr>
        <w:suppressAutoHyphens/>
        <w:autoSpaceDE w:val="0"/>
        <w:autoSpaceDN w:val="0"/>
        <w:spacing w:before="3" w:after="0" w:line="240" w:lineRule="auto"/>
        <w:ind w:left="0" w:right="330" w:firstLine="0"/>
        <w:jc w:val="both"/>
        <w:textAlignment w:val="top"/>
        <w:outlineLvl w:val="0"/>
        <w:rPr>
          <w:bCs/>
          <w:sz w:val="23"/>
          <w:szCs w:val="23"/>
        </w:rPr>
      </w:pPr>
      <w:r w:rsidRPr="00C61244">
        <w:rPr>
          <w:sz w:val="23"/>
          <w:szCs w:val="23"/>
        </w:rPr>
        <w:t xml:space="preserve">Источник финансирования: средства бюджетных учреждений. Оплата производится за счет субсидий на иные цели.    </w:t>
      </w:r>
    </w:p>
    <w:p w:rsidR="003413B8" w:rsidRPr="00C61244" w:rsidRDefault="005500E1" w:rsidP="00C61244">
      <w:pPr>
        <w:pStyle w:val="ab"/>
        <w:widowControl w:val="0"/>
        <w:numPr>
          <w:ilvl w:val="0"/>
          <w:numId w:val="26"/>
        </w:numPr>
        <w:tabs>
          <w:tab w:val="left" w:pos="142"/>
        </w:tabs>
        <w:suppressAutoHyphens/>
        <w:autoSpaceDE w:val="0"/>
        <w:autoSpaceDN w:val="0"/>
        <w:spacing w:before="3" w:after="0" w:line="240" w:lineRule="auto"/>
        <w:ind w:left="0" w:right="330" w:firstLine="0"/>
        <w:jc w:val="both"/>
        <w:textAlignment w:val="top"/>
        <w:outlineLvl w:val="0"/>
        <w:rPr>
          <w:bCs/>
          <w:sz w:val="23"/>
          <w:szCs w:val="23"/>
        </w:rPr>
      </w:pPr>
      <w:r w:rsidRPr="00C61244">
        <w:rPr>
          <w:bCs/>
          <w:sz w:val="23"/>
          <w:szCs w:val="23"/>
        </w:rPr>
        <w:t>Сумма, подлежащая уплате Заказчиком юридическому л</w:t>
      </w:r>
      <w:r w:rsidR="008F70B9" w:rsidRPr="00C61244">
        <w:rPr>
          <w:bCs/>
          <w:sz w:val="23"/>
          <w:szCs w:val="23"/>
        </w:rPr>
        <w:t xml:space="preserve">ицу или физическому лицу, в том </w:t>
      </w:r>
      <w:r w:rsidRPr="00C61244">
        <w:rPr>
          <w:bCs/>
          <w:sz w:val="23"/>
          <w:szCs w:val="23"/>
        </w:rPr>
        <w:t>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00E1" w:rsidRPr="00DF61BC" w:rsidRDefault="005500E1" w:rsidP="00DF61BC">
      <w:pPr>
        <w:pStyle w:val="ab"/>
        <w:widowControl w:val="0"/>
        <w:numPr>
          <w:ilvl w:val="0"/>
          <w:numId w:val="26"/>
        </w:numPr>
        <w:tabs>
          <w:tab w:val="left" w:pos="142"/>
        </w:tabs>
        <w:suppressAutoHyphens/>
        <w:autoSpaceDE w:val="0"/>
        <w:autoSpaceDN w:val="0"/>
        <w:spacing w:before="3" w:after="0" w:line="240" w:lineRule="auto"/>
        <w:ind w:left="0" w:right="330" w:firstLine="0"/>
        <w:jc w:val="both"/>
        <w:textAlignment w:val="top"/>
        <w:outlineLvl w:val="0"/>
        <w:rPr>
          <w:bCs/>
          <w:sz w:val="23"/>
          <w:szCs w:val="23"/>
        </w:rPr>
      </w:pPr>
      <w:r w:rsidRPr="00C61244">
        <w:rPr>
          <w:sz w:val="23"/>
          <w:szCs w:val="23"/>
        </w:rPr>
        <w:t>Состав услуг</w:t>
      </w:r>
      <w:r w:rsidR="008F70B9" w:rsidRPr="00C61244">
        <w:rPr>
          <w:sz w:val="23"/>
          <w:szCs w:val="23"/>
        </w:rPr>
        <w:t>. Исполнитель обязан</w:t>
      </w:r>
      <w:r w:rsidRPr="00C61244">
        <w:rPr>
          <w:sz w:val="23"/>
          <w:szCs w:val="23"/>
        </w:rPr>
        <w:t xml:space="preserve"> </w:t>
      </w:r>
      <w:r w:rsidR="008F70B9" w:rsidRPr="00C61244">
        <w:rPr>
          <w:sz w:val="23"/>
          <w:szCs w:val="23"/>
        </w:rPr>
        <w:t>в</w:t>
      </w:r>
      <w:r w:rsidRPr="00C61244">
        <w:rPr>
          <w:sz w:val="23"/>
          <w:szCs w:val="23"/>
        </w:rPr>
        <w:t>ыполнить работу судьи во время проведения</w:t>
      </w:r>
      <w:r w:rsidRPr="00C61244">
        <w:rPr>
          <w:i/>
          <w:sz w:val="23"/>
          <w:szCs w:val="23"/>
          <w:u w:val="single"/>
        </w:rPr>
        <w:t xml:space="preserve"> </w:t>
      </w:r>
      <w:r w:rsidRPr="00C61244">
        <w:rPr>
          <w:sz w:val="23"/>
          <w:szCs w:val="23"/>
        </w:rPr>
        <w:t xml:space="preserve">отборочных соревнований </w:t>
      </w:r>
      <w:r w:rsidRPr="00C61244">
        <w:rPr>
          <w:color w:val="000000" w:themeColor="text1"/>
          <w:sz w:val="23"/>
          <w:szCs w:val="23"/>
        </w:rPr>
        <w:t>по футболу 5х5</w:t>
      </w:r>
      <w:r w:rsidR="008F70B9" w:rsidRPr="00C61244">
        <w:rPr>
          <w:color w:val="000000" w:themeColor="text1"/>
          <w:sz w:val="23"/>
          <w:szCs w:val="23"/>
        </w:rPr>
        <w:t>.</w:t>
      </w:r>
    </w:p>
    <w:p w:rsidR="008F70B9" w:rsidRPr="00C61244" w:rsidRDefault="008F70B9" w:rsidP="00C61244">
      <w:pPr>
        <w:pStyle w:val="ab"/>
        <w:widowControl w:val="0"/>
        <w:suppressAutoHyphens/>
        <w:autoSpaceDE w:val="0"/>
        <w:autoSpaceDN w:val="0"/>
        <w:spacing w:before="4" w:after="0" w:line="240" w:lineRule="auto"/>
        <w:ind w:right="330" w:firstLine="0"/>
        <w:jc w:val="both"/>
        <w:textAlignment w:val="top"/>
        <w:outlineLvl w:val="0"/>
        <w:rPr>
          <w:sz w:val="23"/>
          <w:szCs w:val="23"/>
        </w:rPr>
      </w:pPr>
      <w:r w:rsidRPr="00C61244">
        <w:rPr>
          <w:sz w:val="23"/>
          <w:szCs w:val="23"/>
        </w:rPr>
        <w:t>8. Судья соревнований должен иметь профессиональное образование в области физической культуры и спорта не ниже среднего, иметь судейскую категорию не ниже III, иметь опыт проведения соревнований по футболу регионального, межрегионального уровня (обязательно наличие судейской книжки).</w:t>
      </w:r>
    </w:p>
    <w:p w:rsidR="005500E1" w:rsidRPr="00C61244" w:rsidRDefault="008F70B9" w:rsidP="00C61244">
      <w:pPr>
        <w:pStyle w:val="ab"/>
        <w:widowControl w:val="0"/>
        <w:suppressAutoHyphens/>
        <w:autoSpaceDE w:val="0"/>
        <w:autoSpaceDN w:val="0"/>
        <w:spacing w:before="4" w:after="0" w:line="240" w:lineRule="auto"/>
        <w:ind w:right="330" w:firstLine="0"/>
        <w:jc w:val="both"/>
        <w:textAlignment w:val="top"/>
        <w:outlineLvl w:val="0"/>
        <w:rPr>
          <w:sz w:val="23"/>
          <w:szCs w:val="23"/>
        </w:rPr>
      </w:pPr>
      <w:r w:rsidRPr="00C61244">
        <w:rPr>
          <w:sz w:val="23"/>
          <w:szCs w:val="23"/>
        </w:rPr>
        <w:t xml:space="preserve">8.1. </w:t>
      </w:r>
      <w:r w:rsidR="005500E1" w:rsidRPr="00C61244">
        <w:rPr>
          <w:sz w:val="23"/>
          <w:szCs w:val="23"/>
        </w:rPr>
        <w:t xml:space="preserve">Судья является руководителем соревнований, формирует и возглавляет работу судейской коллегии на этапах подготовки, проведения и подведения итогов соревнования. </w:t>
      </w:r>
    </w:p>
    <w:p w:rsidR="008F70B9" w:rsidRPr="00C61244" w:rsidRDefault="005500E1" w:rsidP="003413B8">
      <w:pPr>
        <w:widowControl w:val="0"/>
        <w:suppressAutoHyphens/>
        <w:autoSpaceDE w:val="0"/>
        <w:autoSpaceDN w:val="0"/>
        <w:spacing w:before="4" w:after="0" w:line="240" w:lineRule="auto"/>
        <w:ind w:right="330" w:firstLine="142"/>
        <w:textAlignment w:val="top"/>
        <w:outlineLvl w:val="0"/>
        <w:rPr>
          <w:sz w:val="23"/>
          <w:szCs w:val="23"/>
        </w:rPr>
      </w:pPr>
      <w:r w:rsidRPr="00C61244">
        <w:rPr>
          <w:sz w:val="23"/>
          <w:szCs w:val="23"/>
        </w:rPr>
        <w:t>Обязанности:</w:t>
      </w:r>
    </w:p>
    <w:p w:rsidR="005500E1" w:rsidRPr="00C61244" w:rsidRDefault="008F70B9" w:rsidP="003413B8">
      <w:pPr>
        <w:widowControl w:val="0"/>
        <w:suppressAutoHyphens/>
        <w:autoSpaceDE w:val="0"/>
        <w:autoSpaceDN w:val="0"/>
        <w:spacing w:before="4" w:after="0" w:line="240" w:lineRule="auto"/>
        <w:ind w:right="330" w:firstLine="142"/>
        <w:textAlignment w:val="top"/>
        <w:outlineLvl w:val="0"/>
        <w:rPr>
          <w:sz w:val="23"/>
          <w:szCs w:val="23"/>
        </w:rPr>
      </w:pPr>
      <w:r w:rsidRPr="00C61244">
        <w:rPr>
          <w:sz w:val="23"/>
          <w:szCs w:val="23"/>
        </w:rPr>
        <w:t xml:space="preserve">- </w:t>
      </w:r>
      <w:r w:rsidR="005500E1" w:rsidRPr="00C61244">
        <w:rPr>
          <w:sz w:val="23"/>
          <w:szCs w:val="23"/>
        </w:rPr>
        <w:t>полностью контролировать ход спортивного соревнования;</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проверять, чтобы на поле присутствовали только участники соревнования и не было посторонних;</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остановить соревнование для оказания медицинской помощи, необходимой кому-либо из соревнующихся;</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принимать решения при несоблюдении правил, совершенных как в пределах, так и вне ограничительных линий;</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заканчивать связь с игрой по окончании игры утверждением и подписанием протокола;</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назначать наказания за нарушения, совершенные во время перерывов в игре;</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подтверждать своей подписью протоколы игры.</w:t>
      </w:r>
    </w:p>
    <w:p w:rsidR="005500E1" w:rsidRPr="00C61244" w:rsidRDefault="00C61244" w:rsidP="00C61244">
      <w:pPr>
        <w:widowControl w:val="0"/>
        <w:tabs>
          <w:tab w:val="left" w:pos="426"/>
        </w:tabs>
        <w:suppressAutoHyphens/>
        <w:autoSpaceDE w:val="0"/>
        <w:autoSpaceDN w:val="0"/>
        <w:spacing w:before="0" w:after="0" w:line="240" w:lineRule="auto"/>
        <w:ind w:right="606" w:firstLine="0"/>
        <w:textAlignment w:val="top"/>
        <w:outlineLvl w:val="0"/>
        <w:rPr>
          <w:color w:val="000000"/>
          <w:sz w:val="23"/>
          <w:szCs w:val="23"/>
        </w:rPr>
      </w:pPr>
      <w:r>
        <w:rPr>
          <w:color w:val="000000"/>
          <w:sz w:val="23"/>
          <w:szCs w:val="23"/>
        </w:rPr>
        <w:t xml:space="preserve">9.   </w:t>
      </w:r>
      <w:r w:rsidR="005500E1" w:rsidRPr="00C61244">
        <w:rPr>
          <w:color w:val="000000"/>
          <w:sz w:val="23"/>
          <w:szCs w:val="23"/>
        </w:rPr>
        <w:t>Отчетность</w:t>
      </w:r>
      <w:r w:rsidR="008F70B9" w:rsidRPr="00C61244">
        <w:rPr>
          <w:color w:val="000000"/>
          <w:sz w:val="23"/>
          <w:szCs w:val="23"/>
        </w:rPr>
        <w:t>.</w:t>
      </w:r>
      <w:r w:rsidR="005500E1" w:rsidRPr="00C61244">
        <w:rPr>
          <w:color w:val="000000"/>
          <w:sz w:val="23"/>
          <w:szCs w:val="23"/>
        </w:rPr>
        <w:t xml:space="preserve"> </w:t>
      </w:r>
      <w:r w:rsidR="008F70B9" w:rsidRPr="00C61244">
        <w:rPr>
          <w:color w:val="000000"/>
          <w:sz w:val="23"/>
          <w:szCs w:val="23"/>
        </w:rPr>
        <w:t>П</w:t>
      </w:r>
      <w:r w:rsidR="005500E1" w:rsidRPr="00C61244">
        <w:rPr>
          <w:color w:val="000000"/>
          <w:sz w:val="23"/>
          <w:szCs w:val="23"/>
        </w:rPr>
        <w:t xml:space="preserve">о окончании оказания </w:t>
      </w:r>
      <w:r w:rsidR="008F70B9" w:rsidRPr="00C61244">
        <w:rPr>
          <w:color w:val="000000"/>
          <w:sz w:val="23"/>
          <w:szCs w:val="23"/>
        </w:rPr>
        <w:t xml:space="preserve">услуг, Исполнитель предоставляет </w:t>
      </w:r>
      <w:r w:rsidR="005500E1" w:rsidRPr="00C61244">
        <w:rPr>
          <w:color w:val="000000"/>
          <w:sz w:val="23"/>
          <w:szCs w:val="23"/>
        </w:rPr>
        <w:t xml:space="preserve">представителю </w:t>
      </w:r>
      <w:r w:rsidR="008F70B9" w:rsidRPr="00C61244">
        <w:rPr>
          <w:color w:val="000000"/>
          <w:sz w:val="23"/>
          <w:szCs w:val="23"/>
        </w:rPr>
        <w:t>Заказчика</w:t>
      </w:r>
      <w:r w:rsidR="005500E1" w:rsidRPr="00C61244">
        <w:rPr>
          <w:color w:val="000000"/>
          <w:sz w:val="23"/>
          <w:szCs w:val="23"/>
        </w:rPr>
        <w:t xml:space="preserve"> рабочие и итоговые протоколы соревнования</w:t>
      </w:r>
      <w:r w:rsidR="008F70B9" w:rsidRPr="00C61244">
        <w:rPr>
          <w:color w:val="000000"/>
          <w:sz w:val="23"/>
          <w:szCs w:val="23"/>
        </w:rPr>
        <w:t>, а также</w:t>
      </w:r>
      <w:r w:rsidR="005500E1" w:rsidRPr="00C61244">
        <w:rPr>
          <w:color w:val="000000"/>
          <w:sz w:val="23"/>
          <w:szCs w:val="23"/>
        </w:rPr>
        <w:t xml:space="preserve"> рабочие материалы, связанные с апелляц</w:t>
      </w:r>
      <w:r w:rsidR="008F70B9" w:rsidRPr="00C61244">
        <w:rPr>
          <w:color w:val="000000"/>
          <w:sz w:val="23"/>
          <w:szCs w:val="23"/>
        </w:rPr>
        <w:t xml:space="preserve">иями и протестами (если таковые </w:t>
      </w:r>
      <w:r w:rsidR="005500E1" w:rsidRPr="00C61244">
        <w:rPr>
          <w:color w:val="000000"/>
          <w:sz w:val="23"/>
          <w:szCs w:val="23"/>
        </w:rPr>
        <w:t>будут).</w:t>
      </w:r>
      <w:r w:rsidR="005500E1" w:rsidRPr="00C61244">
        <w:rPr>
          <w:color w:val="000000"/>
          <w:sz w:val="23"/>
          <w:szCs w:val="23"/>
        </w:rPr>
        <w:br/>
      </w:r>
    </w:p>
    <w:p w:rsidR="005500E1" w:rsidRPr="00C61244" w:rsidRDefault="005500E1" w:rsidP="005500E1">
      <w:pPr>
        <w:spacing w:line="240" w:lineRule="auto"/>
        <w:ind w:firstLine="0"/>
        <w:jc w:val="left"/>
        <w:rPr>
          <w:sz w:val="23"/>
          <w:szCs w:val="23"/>
        </w:rPr>
      </w:pPr>
      <w:r w:rsidRPr="00C61244">
        <w:rPr>
          <w:sz w:val="23"/>
          <w:szCs w:val="23"/>
        </w:rPr>
        <w:t>Директор</w:t>
      </w:r>
      <w:r w:rsidRPr="00C61244">
        <w:rPr>
          <w:sz w:val="23"/>
          <w:szCs w:val="23"/>
        </w:rPr>
        <w:tab/>
      </w:r>
      <w:r w:rsidRPr="00C61244">
        <w:rPr>
          <w:sz w:val="23"/>
          <w:szCs w:val="23"/>
        </w:rPr>
        <w:tab/>
      </w:r>
      <w:r w:rsidRPr="00C61244">
        <w:rPr>
          <w:sz w:val="23"/>
          <w:szCs w:val="23"/>
        </w:rPr>
        <w:tab/>
      </w:r>
      <w:r w:rsidRPr="00C61244">
        <w:rPr>
          <w:sz w:val="23"/>
          <w:szCs w:val="23"/>
        </w:rPr>
        <w:tab/>
      </w:r>
      <w:r w:rsidRPr="00C61244">
        <w:rPr>
          <w:sz w:val="23"/>
          <w:szCs w:val="23"/>
        </w:rPr>
        <w:tab/>
      </w:r>
      <w:r w:rsidRPr="00C61244">
        <w:rPr>
          <w:sz w:val="23"/>
          <w:szCs w:val="23"/>
        </w:rPr>
        <w:tab/>
      </w:r>
    </w:p>
    <w:p w:rsidR="005500E1" w:rsidRPr="00C61244" w:rsidRDefault="005500E1" w:rsidP="005500E1">
      <w:pPr>
        <w:tabs>
          <w:tab w:val="left" w:pos="6319"/>
        </w:tabs>
        <w:ind w:firstLine="0"/>
        <w:jc w:val="left"/>
        <w:rPr>
          <w:sz w:val="23"/>
          <w:szCs w:val="23"/>
        </w:rPr>
      </w:pPr>
      <w:r w:rsidRPr="00C61244">
        <w:rPr>
          <w:sz w:val="23"/>
          <w:szCs w:val="23"/>
        </w:rPr>
        <w:t>_____________ Н.А.</w:t>
      </w:r>
      <w:r w:rsidR="00C61244" w:rsidRPr="00C61244">
        <w:rPr>
          <w:sz w:val="23"/>
          <w:szCs w:val="23"/>
        </w:rPr>
        <w:t xml:space="preserve"> </w:t>
      </w:r>
      <w:r w:rsidRPr="00C61244">
        <w:rPr>
          <w:sz w:val="23"/>
          <w:szCs w:val="23"/>
        </w:rPr>
        <w:t xml:space="preserve">Быстрых                          _______________________ </w:t>
      </w:r>
    </w:p>
    <w:p w:rsidR="00C61244" w:rsidRDefault="00C61244" w:rsidP="00C61244">
      <w:pPr>
        <w:tabs>
          <w:tab w:val="left" w:pos="6319"/>
        </w:tabs>
        <w:spacing w:before="0" w:after="0" w:line="240" w:lineRule="auto"/>
        <w:ind w:firstLine="0"/>
      </w:pPr>
    </w:p>
    <w:p w:rsidR="00DF61BC" w:rsidRDefault="00DF61BC" w:rsidP="00C61244">
      <w:pPr>
        <w:tabs>
          <w:tab w:val="left" w:pos="6319"/>
        </w:tabs>
        <w:spacing w:before="0" w:after="0" w:line="240" w:lineRule="auto"/>
        <w:ind w:firstLine="0"/>
      </w:pPr>
      <w:bookmarkStart w:id="4" w:name="_GoBack"/>
      <w:bookmarkEnd w:id="4"/>
    </w:p>
    <w:p w:rsidR="00C61244" w:rsidRDefault="00C61244" w:rsidP="008032BE">
      <w:pPr>
        <w:tabs>
          <w:tab w:val="left" w:pos="6319"/>
        </w:tabs>
        <w:spacing w:before="0" w:after="0" w:line="240" w:lineRule="auto"/>
        <w:ind w:firstLine="0"/>
        <w:jc w:val="right"/>
      </w:pPr>
    </w:p>
    <w:p w:rsidR="00C61244" w:rsidRPr="00C61244" w:rsidRDefault="00C61244" w:rsidP="00C61244">
      <w:pPr>
        <w:spacing w:before="0" w:after="0" w:line="240" w:lineRule="auto"/>
        <w:jc w:val="right"/>
      </w:pPr>
      <w:r w:rsidRPr="00C61244">
        <w:lastRenderedPageBreak/>
        <w:t>Приложение № 2</w:t>
      </w:r>
    </w:p>
    <w:p w:rsidR="00C61244" w:rsidRPr="00C61244" w:rsidRDefault="00C61244" w:rsidP="00C61244">
      <w:pPr>
        <w:spacing w:before="0" w:after="0" w:line="240" w:lineRule="auto"/>
        <w:jc w:val="right"/>
      </w:pPr>
      <w:r w:rsidRPr="00C61244">
        <w:t>к договору №_________ от ___________</w:t>
      </w:r>
    </w:p>
    <w:p w:rsidR="00C61244" w:rsidRPr="00C61244" w:rsidRDefault="00C61244" w:rsidP="00C61244">
      <w:pPr>
        <w:spacing w:before="0" w:after="0" w:line="240" w:lineRule="auto"/>
        <w:jc w:val="left"/>
      </w:pPr>
    </w:p>
    <w:tbl>
      <w:tblPr>
        <w:tblW w:w="8881" w:type="dxa"/>
        <w:tblInd w:w="-142" w:type="dxa"/>
        <w:tblLayout w:type="fixed"/>
        <w:tblLook w:val="04A0" w:firstRow="1" w:lastRow="0" w:firstColumn="1" w:lastColumn="0" w:noHBand="0" w:noVBand="1"/>
      </w:tblPr>
      <w:tblGrid>
        <w:gridCol w:w="129"/>
        <w:gridCol w:w="107"/>
        <w:gridCol w:w="129"/>
        <w:gridCol w:w="251"/>
        <w:gridCol w:w="1228"/>
        <w:gridCol w:w="1541"/>
        <w:gridCol w:w="236"/>
        <w:gridCol w:w="333"/>
        <w:gridCol w:w="984"/>
        <w:gridCol w:w="347"/>
        <w:gridCol w:w="293"/>
        <w:gridCol w:w="445"/>
        <w:gridCol w:w="1096"/>
        <w:gridCol w:w="920"/>
        <w:gridCol w:w="606"/>
        <w:gridCol w:w="200"/>
        <w:gridCol w:w="36"/>
      </w:tblGrid>
      <w:tr w:rsidR="00C61244" w:rsidRPr="00C61244" w:rsidTr="00C61244">
        <w:trPr>
          <w:gridAfter w:val="2"/>
          <w:wAfter w:w="236" w:type="dxa"/>
          <w:trHeight w:val="60"/>
        </w:trPr>
        <w:tc>
          <w:tcPr>
            <w:tcW w:w="8645" w:type="dxa"/>
            <w:gridSpan w:val="15"/>
            <w:shd w:val="clear" w:color="FFFFFF" w:fill="auto"/>
            <w:vAlign w:val="bottom"/>
          </w:tcPr>
          <w:p w:rsidR="00C61244" w:rsidRPr="00C61244" w:rsidRDefault="00C61244" w:rsidP="00C61244">
            <w:pPr>
              <w:spacing w:before="0" w:after="0" w:line="240" w:lineRule="auto"/>
              <w:jc w:val="left"/>
              <w:rPr>
                <w:b/>
              </w:rPr>
            </w:pPr>
            <w:r w:rsidRPr="00C61244">
              <w:rPr>
                <w:b/>
              </w:rPr>
              <w:t>ИСПОЛНИТЕЛЬ: ________________________ ИНН______________________</w:t>
            </w:r>
          </w:p>
        </w:tc>
      </w:tr>
      <w:tr w:rsidR="00C61244" w:rsidRPr="00C61244" w:rsidTr="00C61244">
        <w:trPr>
          <w:gridAfter w:val="2"/>
          <w:wAfter w:w="236" w:type="dxa"/>
          <w:trHeight w:val="60"/>
        </w:trPr>
        <w:tc>
          <w:tcPr>
            <w:tcW w:w="8645" w:type="dxa"/>
            <w:gridSpan w:val="15"/>
            <w:shd w:val="clear" w:color="FFFFFF" w:fill="auto"/>
            <w:vAlign w:val="bottom"/>
          </w:tcPr>
          <w:p w:rsidR="00C61244" w:rsidRPr="00C61244" w:rsidRDefault="00C61244" w:rsidP="00C61244">
            <w:pPr>
              <w:spacing w:before="0" w:after="0" w:line="240" w:lineRule="auto"/>
              <w:jc w:val="left"/>
            </w:pP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jc w:val="center"/>
              <w:rPr>
                <w:b/>
              </w:rPr>
            </w:pPr>
            <w:r w:rsidRPr="00C61244">
              <w:rPr>
                <w:b/>
              </w:rPr>
              <w:t>Акт об оказании услуг</w:t>
            </w: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jc w:val="center"/>
              <w:rPr>
                <w:b/>
              </w:rPr>
            </w:pPr>
            <w:r w:rsidRPr="00C61244">
              <w:rPr>
                <w:b/>
              </w:rPr>
              <w:t>(ФОРМА)</w:t>
            </w:r>
          </w:p>
        </w:tc>
      </w:tr>
      <w:tr w:rsidR="00C61244" w:rsidRPr="00C61244" w:rsidTr="00C61244">
        <w:trPr>
          <w:trHeight w:val="60"/>
        </w:trPr>
        <w:tc>
          <w:tcPr>
            <w:tcW w:w="8645" w:type="dxa"/>
            <w:gridSpan w:val="15"/>
          </w:tcPr>
          <w:p w:rsidR="00C61244" w:rsidRPr="00C61244" w:rsidRDefault="00C61244" w:rsidP="00C61244">
            <w:pPr>
              <w:spacing w:before="0" w:after="0" w:line="240" w:lineRule="auto"/>
              <w:jc w:val="left"/>
            </w:pPr>
          </w:p>
        </w:tc>
        <w:tc>
          <w:tcPr>
            <w:tcW w:w="236" w:type="dxa"/>
            <w:gridSpan w:val="2"/>
          </w:tcPr>
          <w:p w:rsidR="00C61244" w:rsidRPr="00C61244" w:rsidRDefault="00C61244" w:rsidP="00C61244">
            <w:pPr>
              <w:spacing w:before="0" w:after="0" w:line="240" w:lineRule="auto"/>
              <w:jc w:val="left"/>
            </w:pP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ind w:firstLine="39"/>
              <w:jc w:val="left"/>
            </w:pPr>
            <w:r w:rsidRPr="00C61244">
              <w:t>Заказчик: ГБУ ДО «Центр «Ладога» ИНН 4703079940</w:t>
            </w: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ind w:firstLine="39"/>
              <w:jc w:val="left"/>
            </w:pPr>
            <w:r w:rsidRPr="00C61244">
              <w:t xml:space="preserve">Основание: договор №_____________ от_____________ г. к приказу №        </w:t>
            </w: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ind w:firstLine="39"/>
              <w:jc w:val="left"/>
            </w:pPr>
            <w:r w:rsidRPr="00C61244">
              <w:t>Валюта: Российский рубль</w:t>
            </w:r>
          </w:p>
        </w:tc>
      </w:tr>
      <w:tr w:rsidR="00C61244" w:rsidRPr="00C61244" w:rsidTr="00C61244">
        <w:trPr>
          <w:gridBefore w:val="1"/>
          <w:gridAfter w:val="2"/>
          <w:wBefore w:w="129" w:type="dxa"/>
          <w:wAfter w:w="232" w:type="dxa"/>
          <w:trHeight w:val="384"/>
        </w:trPr>
        <w:tc>
          <w:tcPr>
            <w:tcW w:w="488"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C61244" w:rsidRPr="00C61244" w:rsidRDefault="00C61244" w:rsidP="00C61244">
            <w:pPr>
              <w:spacing w:before="0" w:after="0" w:line="240" w:lineRule="auto"/>
              <w:ind w:firstLine="0"/>
              <w:jc w:val="center"/>
              <w:rPr>
                <w:b/>
              </w:rPr>
            </w:pPr>
            <w:r w:rsidRPr="00C61244">
              <w:rPr>
                <w:b/>
              </w:rPr>
              <w:t>№</w:t>
            </w:r>
          </w:p>
        </w:tc>
        <w:tc>
          <w:tcPr>
            <w:tcW w:w="3340" w:type="dxa"/>
            <w:gridSpan w:val="4"/>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Наименование работы (услуги)</w:t>
            </w:r>
          </w:p>
        </w:tc>
        <w:tc>
          <w:tcPr>
            <w:tcW w:w="984" w:type="dxa"/>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Pr>
                <w:b/>
              </w:rPr>
              <w:t>Ед.</w:t>
            </w:r>
            <w:r w:rsidRPr="00C61244">
              <w:rPr>
                <w:b/>
              </w:rPr>
              <w:t>изм.</w:t>
            </w:r>
          </w:p>
        </w:tc>
        <w:tc>
          <w:tcPr>
            <w:tcW w:w="1085" w:type="dxa"/>
            <w:gridSpan w:val="3"/>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Кол-во</w:t>
            </w:r>
          </w:p>
        </w:tc>
        <w:tc>
          <w:tcPr>
            <w:tcW w:w="1097" w:type="dxa"/>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Цена</w:t>
            </w:r>
          </w:p>
        </w:tc>
        <w:tc>
          <w:tcPr>
            <w:tcW w:w="1526" w:type="dxa"/>
            <w:gridSpan w:val="2"/>
            <w:tcBorders>
              <w:top w:val="single" w:sz="10" w:space="0" w:color="auto"/>
              <w:left w:val="single" w:sz="5" w:space="0" w:color="auto"/>
              <w:bottom w:val="single" w:sz="10" w:space="0" w:color="auto"/>
              <w:right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Сумма</w:t>
            </w:r>
          </w:p>
        </w:tc>
      </w:tr>
      <w:tr w:rsidR="00C61244" w:rsidRPr="00C61244" w:rsidTr="00C61244">
        <w:trPr>
          <w:gridBefore w:val="1"/>
          <w:gridAfter w:val="2"/>
          <w:wBefore w:w="129" w:type="dxa"/>
          <w:wAfter w:w="232" w:type="dxa"/>
        </w:trPr>
        <w:tc>
          <w:tcPr>
            <w:tcW w:w="488"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C61244" w:rsidRPr="00C61244" w:rsidRDefault="00C61244" w:rsidP="00C61244">
            <w:pPr>
              <w:spacing w:before="0" w:after="0" w:line="240" w:lineRule="auto"/>
              <w:ind w:firstLine="0"/>
              <w:jc w:val="center"/>
            </w:pPr>
            <w:r w:rsidRPr="00C61244">
              <w:t>1</w:t>
            </w:r>
          </w:p>
        </w:tc>
        <w:tc>
          <w:tcPr>
            <w:tcW w:w="3340" w:type="dxa"/>
            <w:gridSpan w:val="4"/>
            <w:tcBorders>
              <w:left w:val="single" w:sz="5" w:space="0" w:color="auto"/>
              <w:bottom w:val="single" w:sz="5" w:space="0" w:color="auto"/>
            </w:tcBorders>
            <w:shd w:val="clear" w:color="FFFFFF" w:fill="auto"/>
            <w:vAlign w:val="center"/>
          </w:tcPr>
          <w:p w:rsidR="00C61244" w:rsidRPr="00C61244" w:rsidRDefault="00C61244" w:rsidP="000645C8">
            <w:pPr>
              <w:spacing w:before="0" w:after="0" w:line="240" w:lineRule="auto"/>
              <w:ind w:firstLine="0"/>
              <w:jc w:val="left"/>
            </w:pPr>
            <w:r w:rsidRPr="00C61244">
              <w:t>Оказание услуг в качестве судьи при проведении областной спартакиады обучающихся образовательных организаций профессионального образования и участи</w:t>
            </w:r>
            <w:r w:rsidR="000645C8">
              <w:t>и</w:t>
            </w:r>
            <w:r w:rsidRPr="00C61244">
              <w:t xml:space="preserve"> во всероссийских спортивных соревнованиях (включая награждение) в 2026-2027 учебном году, футбол 5х5</w:t>
            </w:r>
          </w:p>
        </w:tc>
        <w:tc>
          <w:tcPr>
            <w:tcW w:w="984" w:type="dxa"/>
            <w:tcBorders>
              <w:left w:val="single" w:sz="5" w:space="0" w:color="auto"/>
              <w:bottom w:val="single" w:sz="5" w:space="0" w:color="auto"/>
            </w:tcBorders>
            <w:shd w:val="clear" w:color="FFFFFF" w:fill="auto"/>
            <w:vAlign w:val="center"/>
          </w:tcPr>
          <w:p w:rsidR="00C61244" w:rsidRPr="00C61244" w:rsidRDefault="00C61244" w:rsidP="00C61244">
            <w:pPr>
              <w:spacing w:before="0" w:after="0" w:line="240" w:lineRule="auto"/>
              <w:ind w:firstLine="0"/>
              <w:jc w:val="left"/>
            </w:pPr>
            <w:r w:rsidRPr="00C61244">
              <w:t>Час/дни</w:t>
            </w:r>
          </w:p>
        </w:tc>
        <w:tc>
          <w:tcPr>
            <w:tcW w:w="1085" w:type="dxa"/>
            <w:gridSpan w:val="3"/>
            <w:tcBorders>
              <w:left w:val="single" w:sz="5" w:space="0" w:color="auto"/>
              <w:bottom w:val="single" w:sz="5" w:space="0" w:color="auto"/>
            </w:tcBorders>
            <w:shd w:val="clear" w:color="FFFFFF" w:fill="auto"/>
            <w:vAlign w:val="center"/>
          </w:tcPr>
          <w:p w:rsidR="00C61244" w:rsidRPr="00C61244" w:rsidRDefault="00C61244" w:rsidP="00C61244">
            <w:pPr>
              <w:spacing w:before="0" w:after="0" w:line="240" w:lineRule="auto"/>
              <w:jc w:val="left"/>
            </w:pPr>
          </w:p>
        </w:tc>
        <w:tc>
          <w:tcPr>
            <w:tcW w:w="1097" w:type="dxa"/>
            <w:tcBorders>
              <w:left w:val="single" w:sz="5" w:space="0" w:color="auto"/>
              <w:bottom w:val="single" w:sz="5" w:space="0" w:color="auto"/>
            </w:tcBorders>
            <w:shd w:val="clear" w:color="FFFFFF" w:fill="auto"/>
            <w:vAlign w:val="center"/>
          </w:tcPr>
          <w:p w:rsidR="00C61244" w:rsidRPr="00C61244" w:rsidRDefault="00C61244" w:rsidP="00C61244">
            <w:pPr>
              <w:spacing w:before="0" w:after="0" w:line="240" w:lineRule="auto"/>
              <w:jc w:val="left"/>
            </w:pPr>
          </w:p>
        </w:tc>
        <w:tc>
          <w:tcPr>
            <w:tcW w:w="1526" w:type="dxa"/>
            <w:gridSpan w:val="2"/>
            <w:tcBorders>
              <w:left w:val="single" w:sz="5" w:space="0" w:color="auto"/>
              <w:bottom w:val="single" w:sz="5" w:space="0" w:color="auto"/>
              <w:right w:val="single" w:sz="5" w:space="0" w:color="auto"/>
            </w:tcBorders>
            <w:shd w:val="clear" w:color="FFFFFF" w:fill="auto"/>
            <w:vAlign w:val="center"/>
          </w:tcPr>
          <w:p w:rsidR="00C61244" w:rsidRPr="00C61244" w:rsidRDefault="00C61244" w:rsidP="00C61244">
            <w:pPr>
              <w:spacing w:before="0" w:after="0" w:line="240" w:lineRule="auto"/>
              <w:jc w:val="left"/>
            </w:pPr>
          </w:p>
        </w:tc>
      </w:tr>
      <w:tr w:rsidR="00C61244" w:rsidRPr="00C61244" w:rsidTr="00C61244">
        <w:trPr>
          <w:gridBefore w:val="1"/>
          <w:gridAfter w:val="2"/>
          <w:wBefore w:w="129" w:type="dxa"/>
          <w:wAfter w:w="232" w:type="dxa"/>
          <w:trHeight w:val="60"/>
        </w:trPr>
        <w:tc>
          <w:tcPr>
            <w:tcW w:w="6994" w:type="dxa"/>
            <w:gridSpan w:val="12"/>
            <w:shd w:val="clear" w:color="FFFFFF" w:fill="auto"/>
            <w:vAlign w:val="center"/>
          </w:tcPr>
          <w:p w:rsidR="00C61244" w:rsidRPr="00C61244" w:rsidRDefault="00C61244" w:rsidP="00C61244">
            <w:pPr>
              <w:spacing w:before="0" w:after="0" w:line="240" w:lineRule="auto"/>
              <w:jc w:val="left"/>
              <w:rPr>
                <w:b/>
              </w:rPr>
            </w:pPr>
            <w:r w:rsidRPr="00C61244">
              <w:rPr>
                <w:b/>
              </w:rPr>
              <w:t>Итого:</w:t>
            </w:r>
          </w:p>
        </w:tc>
        <w:tc>
          <w:tcPr>
            <w:tcW w:w="1526" w:type="dxa"/>
            <w:gridSpan w:val="2"/>
            <w:shd w:val="clear" w:color="FFFFFF" w:fill="auto"/>
            <w:vAlign w:val="center"/>
          </w:tcPr>
          <w:p w:rsidR="00C61244" w:rsidRPr="00C61244" w:rsidRDefault="00C61244" w:rsidP="00C61244">
            <w:pPr>
              <w:spacing w:before="0" w:after="0" w:line="240" w:lineRule="auto"/>
              <w:jc w:val="left"/>
              <w:rPr>
                <w:b/>
              </w:rPr>
            </w:pPr>
          </w:p>
        </w:tc>
      </w:tr>
      <w:tr w:rsidR="00C61244" w:rsidRPr="00C61244" w:rsidTr="00C61244">
        <w:trPr>
          <w:gridBefore w:val="1"/>
          <w:gridAfter w:val="1"/>
          <w:wBefore w:w="129" w:type="dxa"/>
          <w:wAfter w:w="32" w:type="dxa"/>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8484" w:type="dxa"/>
            <w:gridSpan w:val="13"/>
            <w:shd w:val="clear" w:color="FFFFFF" w:fill="auto"/>
          </w:tcPr>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Цена договора: _________ (_____________________) рубля _____ копеек, в том числе:</w:t>
            </w:r>
          </w:p>
          <w:p w:rsidR="00C61244" w:rsidRPr="00C61244" w:rsidRDefault="00C61244" w:rsidP="00C61244">
            <w:pPr>
              <w:spacing w:before="0" w:after="0" w:line="240" w:lineRule="auto"/>
              <w:jc w:val="left"/>
            </w:pPr>
            <w:r w:rsidRPr="00C61244">
              <w:t>- Взносы по Единому страховому тарифу – _______ (___________) рублей ___ копеек;</w:t>
            </w:r>
          </w:p>
          <w:p w:rsidR="00C61244" w:rsidRPr="00C61244" w:rsidRDefault="00C61244" w:rsidP="00C61244">
            <w:pPr>
              <w:spacing w:before="0" w:after="0" w:line="240" w:lineRule="auto"/>
              <w:jc w:val="left"/>
            </w:pPr>
            <w:r w:rsidRPr="00C61244">
              <w:t>- НДФЛ  ________ (________________) руб. -___ коп.</w:t>
            </w:r>
          </w:p>
        </w:tc>
      </w:tr>
      <w:tr w:rsidR="00C61244" w:rsidRPr="00C61244" w:rsidTr="00C61244">
        <w:trPr>
          <w:gridBefore w:val="1"/>
          <w:gridAfter w:val="1"/>
          <w:wBefore w:w="129" w:type="dxa"/>
          <w:wAfter w:w="32" w:type="dxa"/>
          <w:trHeight w:val="795"/>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8484" w:type="dxa"/>
            <w:gridSpan w:val="13"/>
            <w:shd w:val="clear" w:color="FFFFFF" w:fill="auto"/>
            <w:vAlign w:val="bottom"/>
          </w:tcPr>
          <w:p w:rsidR="00C61244" w:rsidRPr="00C61244" w:rsidRDefault="00C61244" w:rsidP="00C61244">
            <w:pPr>
              <w:spacing w:before="0" w:after="0" w:line="240" w:lineRule="auto"/>
              <w:jc w:val="left"/>
            </w:pPr>
            <w:r w:rsidRPr="00C61244">
              <w:t>Вышеперечисленные услуги выполнены полностью и в срок. Заказчик претензий по объему, качеству и срокам оказания услуг не имеет.</w:t>
            </w:r>
          </w:p>
        </w:tc>
      </w:tr>
      <w:tr w:rsidR="00C61244" w:rsidRPr="00C61244" w:rsidTr="00C61244">
        <w:trPr>
          <w:gridAfter w:val="3"/>
          <w:wAfter w:w="838" w:type="dxa"/>
          <w:trHeight w:val="440"/>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1610" w:type="dxa"/>
            <w:gridSpan w:val="3"/>
            <w:shd w:val="clear" w:color="FFFFFF" w:fill="auto"/>
            <w:vAlign w:val="bottom"/>
          </w:tcPr>
          <w:p w:rsidR="00C61244" w:rsidRPr="00C61244" w:rsidRDefault="00C61244" w:rsidP="00C61244">
            <w:pPr>
              <w:spacing w:before="0" w:after="0" w:line="240" w:lineRule="auto"/>
              <w:jc w:val="left"/>
            </w:pPr>
            <w:r w:rsidRPr="00C61244">
              <w:t>От исполнителя:</w:t>
            </w:r>
          </w:p>
        </w:tc>
        <w:tc>
          <w:tcPr>
            <w:tcW w:w="1542" w:type="dxa"/>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r>
      <w:tr w:rsidR="00C61244" w:rsidRPr="00C61244" w:rsidTr="00C61244">
        <w:trPr>
          <w:gridAfter w:val="2"/>
          <w:wAfter w:w="236" w:type="dxa"/>
          <w:trHeight w:val="210"/>
        </w:trPr>
        <w:tc>
          <w:tcPr>
            <w:tcW w:w="3624" w:type="dxa"/>
            <w:gridSpan w:val="7"/>
            <w:shd w:val="clear" w:color="FFFFFF" w:fill="auto"/>
          </w:tcPr>
          <w:p w:rsidR="00C61244" w:rsidRPr="00C61244" w:rsidRDefault="00C61244" w:rsidP="00C61244">
            <w:pPr>
              <w:spacing w:before="0" w:after="0" w:line="240" w:lineRule="auto"/>
              <w:jc w:val="left"/>
            </w:pPr>
            <w:r w:rsidRPr="00C61244">
              <w:t xml:space="preserve">                      (должность)</w:t>
            </w:r>
          </w:p>
        </w:tc>
        <w:tc>
          <w:tcPr>
            <w:tcW w:w="1957" w:type="dxa"/>
            <w:gridSpan w:val="4"/>
            <w:shd w:val="clear" w:color="FFFFFF" w:fill="auto"/>
          </w:tcPr>
          <w:p w:rsidR="00C61244" w:rsidRPr="00C61244" w:rsidRDefault="00C61244" w:rsidP="00C61244">
            <w:pPr>
              <w:spacing w:before="0" w:after="0" w:line="240" w:lineRule="auto"/>
              <w:jc w:val="left"/>
            </w:pPr>
            <w:r w:rsidRPr="00C61244">
              <w:t>(подпись)</w:t>
            </w:r>
          </w:p>
        </w:tc>
        <w:tc>
          <w:tcPr>
            <w:tcW w:w="3064" w:type="dxa"/>
            <w:gridSpan w:val="4"/>
            <w:shd w:val="clear" w:color="FFFFFF" w:fill="auto"/>
          </w:tcPr>
          <w:p w:rsidR="00C61244" w:rsidRPr="00C61244" w:rsidRDefault="00C61244" w:rsidP="00C61244">
            <w:pPr>
              <w:spacing w:before="0" w:after="0" w:line="240" w:lineRule="auto"/>
              <w:jc w:val="left"/>
            </w:pPr>
            <w:r w:rsidRPr="00C61244">
              <w:t>(расшифровка подписи)</w:t>
            </w:r>
          </w:p>
        </w:tc>
      </w:tr>
      <w:tr w:rsidR="00C61244" w:rsidRPr="00C61244" w:rsidTr="00C61244">
        <w:trPr>
          <w:gridAfter w:val="3"/>
          <w:wAfter w:w="838" w:type="dxa"/>
        </w:trPr>
        <w:tc>
          <w:tcPr>
            <w:tcW w:w="3388" w:type="dxa"/>
            <w:gridSpan w:val="6"/>
            <w:shd w:val="clear" w:color="FFFFFF" w:fill="auto"/>
            <w:vAlign w:val="bottom"/>
          </w:tcPr>
          <w:p w:rsidR="00C61244" w:rsidRPr="00C61244" w:rsidRDefault="00C61244" w:rsidP="00C61244">
            <w:pPr>
              <w:spacing w:before="0" w:after="0" w:line="240" w:lineRule="auto"/>
              <w:jc w:val="left"/>
            </w:pPr>
            <w:r w:rsidRPr="00C61244">
              <w:t>М.П.</w:t>
            </w: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shd w:val="clear" w:color="FFFFFF" w:fill="auto"/>
            <w:vAlign w:val="bottom"/>
          </w:tcPr>
          <w:p w:rsidR="00C61244" w:rsidRPr="00C61244" w:rsidRDefault="00C61244" w:rsidP="00C61244">
            <w:pPr>
              <w:spacing w:before="0" w:after="0" w:line="240" w:lineRule="auto"/>
              <w:jc w:val="left"/>
            </w:pPr>
          </w:p>
        </w:tc>
      </w:tr>
      <w:tr w:rsidR="00C61244" w:rsidRPr="00C61244" w:rsidTr="00C61244">
        <w:trPr>
          <w:gridAfter w:val="3"/>
          <w:wAfter w:w="838" w:type="dxa"/>
          <w:trHeight w:val="440"/>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1610" w:type="dxa"/>
            <w:gridSpan w:val="3"/>
            <w:shd w:val="clear" w:color="FFFFFF" w:fill="auto"/>
            <w:vAlign w:val="bottom"/>
          </w:tcPr>
          <w:p w:rsidR="00C61244" w:rsidRPr="00C61244" w:rsidRDefault="00C61244" w:rsidP="00C61244">
            <w:pPr>
              <w:spacing w:before="0" w:after="0" w:line="240" w:lineRule="auto"/>
              <w:jc w:val="left"/>
            </w:pPr>
            <w:r w:rsidRPr="00C61244">
              <w:t>От заказчика:</w:t>
            </w:r>
          </w:p>
        </w:tc>
        <w:tc>
          <w:tcPr>
            <w:tcW w:w="1542" w:type="dxa"/>
            <w:tcBorders>
              <w:bottom w:val="single" w:sz="5" w:space="0" w:color="auto"/>
            </w:tcBorders>
            <w:shd w:val="clear" w:color="FFFFFF" w:fill="auto"/>
            <w:vAlign w:val="bottom"/>
          </w:tcPr>
          <w:p w:rsidR="00C61244" w:rsidRPr="00C61244" w:rsidRDefault="00DB2EE4" w:rsidP="00DB2EE4">
            <w:pPr>
              <w:spacing w:before="0" w:after="0" w:line="240" w:lineRule="auto"/>
              <w:ind w:firstLine="0"/>
              <w:jc w:val="left"/>
            </w:pPr>
            <w:r>
              <w:t>Директор</w:t>
            </w: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r w:rsidRPr="00C61244">
              <w:t>Н.А. Быстрых</w:t>
            </w:r>
          </w:p>
        </w:tc>
      </w:tr>
      <w:tr w:rsidR="00C61244" w:rsidRPr="00C61244" w:rsidTr="00C61244">
        <w:trPr>
          <w:gridAfter w:val="2"/>
          <w:wAfter w:w="236" w:type="dxa"/>
        </w:trPr>
        <w:tc>
          <w:tcPr>
            <w:tcW w:w="3624" w:type="dxa"/>
            <w:gridSpan w:val="7"/>
            <w:shd w:val="clear" w:color="FFFFFF" w:fill="auto"/>
          </w:tcPr>
          <w:p w:rsidR="00C61244" w:rsidRPr="00C61244" w:rsidRDefault="00C61244" w:rsidP="00C61244">
            <w:pPr>
              <w:spacing w:before="0" w:after="0" w:line="240" w:lineRule="auto"/>
              <w:jc w:val="left"/>
            </w:pPr>
            <w:r w:rsidRPr="00C61244">
              <w:t xml:space="preserve">                      (должность)</w:t>
            </w:r>
          </w:p>
        </w:tc>
        <w:tc>
          <w:tcPr>
            <w:tcW w:w="1957" w:type="dxa"/>
            <w:gridSpan w:val="4"/>
            <w:shd w:val="clear" w:color="FFFFFF" w:fill="auto"/>
          </w:tcPr>
          <w:p w:rsidR="00C61244" w:rsidRPr="00C61244" w:rsidRDefault="00C61244" w:rsidP="00C61244">
            <w:pPr>
              <w:spacing w:before="0" w:after="0" w:line="240" w:lineRule="auto"/>
              <w:jc w:val="left"/>
            </w:pPr>
            <w:r w:rsidRPr="00C61244">
              <w:t>(подпись)</w:t>
            </w:r>
          </w:p>
        </w:tc>
        <w:tc>
          <w:tcPr>
            <w:tcW w:w="3064" w:type="dxa"/>
            <w:gridSpan w:val="4"/>
            <w:shd w:val="clear" w:color="FFFFFF" w:fill="auto"/>
          </w:tcPr>
          <w:p w:rsidR="00C61244" w:rsidRPr="00C61244" w:rsidRDefault="00C61244" w:rsidP="00C61244">
            <w:pPr>
              <w:spacing w:before="0" w:after="0" w:line="240" w:lineRule="auto"/>
              <w:jc w:val="left"/>
            </w:pPr>
            <w:r w:rsidRPr="00C61244">
              <w:t xml:space="preserve"> (расшифровка подписи)</w:t>
            </w:r>
          </w:p>
        </w:tc>
      </w:tr>
      <w:tr w:rsidR="00C61244" w:rsidRPr="00C61244" w:rsidTr="00C61244">
        <w:trPr>
          <w:gridAfter w:val="3"/>
          <w:wAfter w:w="838" w:type="dxa"/>
        </w:trPr>
        <w:tc>
          <w:tcPr>
            <w:tcW w:w="3388" w:type="dxa"/>
            <w:gridSpan w:val="6"/>
            <w:shd w:val="clear" w:color="FFFFFF" w:fill="auto"/>
            <w:vAlign w:val="bottom"/>
          </w:tcPr>
          <w:p w:rsidR="00C61244" w:rsidRPr="00C61244" w:rsidRDefault="00C61244" w:rsidP="00C61244">
            <w:pPr>
              <w:spacing w:before="0" w:after="0" w:line="240" w:lineRule="auto"/>
              <w:jc w:val="left"/>
            </w:pPr>
            <w:r w:rsidRPr="00C61244">
              <w:t>М.П.</w:t>
            </w: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shd w:val="clear" w:color="FFFFFF" w:fill="auto"/>
            <w:vAlign w:val="bottom"/>
          </w:tcPr>
          <w:p w:rsidR="00C61244" w:rsidRPr="00C61244" w:rsidRDefault="00C61244" w:rsidP="00C61244">
            <w:pPr>
              <w:spacing w:before="0" w:after="0" w:line="240" w:lineRule="auto"/>
              <w:jc w:val="left"/>
            </w:pPr>
          </w:p>
        </w:tc>
      </w:tr>
    </w:tbl>
    <w:p w:rsidR="00C61244" w:rsidRPr="00C61244" w:rsidRDefault="00C61244" w:rsidP="00C61244">
      <w:pPr>
        <w:spacing w:before="0" w:after="0" w:line="240" w:lineRule="auto"/>
        <w:jc w:val="left"/>
        <w:rPr>
          <w:lang w:val="en-US"/>
        </w:rPr>
      </w:pPr>
    </w:p>
    <w:p w:rsidR="00C61244" w:rsidRPr="00C61244" w:rsidRDefault="00C61244" w:rsidP="00C61244">
      <w:pPr>
        <w:spacing w:before="0" w:after="0" w:line="240" w:lineRule="auto"/>
        <w:jc w:val="left"/>
      </w:pPr>
      <w:r w:rsidRPr="00C61244">
        <w:t>«___» ______________ 2026 г.</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Услуга оказана в полном объеме в соответствии с условиями Договора.</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__________________/_______________</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__________________/_______________</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_________________/________________</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 ______________2026 г.</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Директор</w:t>
      </w:r>
    </w:p>
    <w:p w:rsidR="00C61244" w:rsidRPr="00C61244" w:rsidRDefault="00C61244" w:rsidP="00C61244">
      <w:pPr>
        <w:spacing w:before="0" w:after="0" w:line="240" w:lineRule="auto"/>
        <w:jc w:val="left"/>
      </w:pPr>
      <w:r w:rsidRPr="00C61244">
        <w:t>_____________/Н.А. Быстрых/            ___________________/______________/</w:t>
      </w:r>
    </w:p>
    <w:p w:rsidR="005A14E0" w:rsidRPr="00C61244" w:rsidRDefault="00C61244" w:rsidP="00C61244">
      <w:pPr>
        <w:spacing w:before="0" w:after="0" w:line="240" w:lineRule="auto"/>
        <w:jc w:val="left"/>
      </w:pPr>
      <w:r w:rsidRPr="00C61244">
        <w:t xml:space="preserve">                                                                                                                (Ф.И.О.)                 подпись</w:t>
      </w:r>
    </w:p>
    <w:sectPr w:rsidR="005A14E0" w:rsidRPr="00C61244" w:rsidSect="00C61244">
      <w:footerReference w:type="first" r:id="rId8"/>
      <w:footnotePr>
        <w:numRestart w:val="eachSect"/>
      </w:footnotePr>
      <w:pgSz w:w="11907" w:h="16839" w:code="9"/>
      <w:pgMar w:top="851" w:right="851" w:bottom="993"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B1B" w:rsidRDefault="00D42B1B" w:rsidP="000C003C">
      <w:pPr>
        <w:spacing w:before="0" w:after="0" w:line="240" w:lineRule="auto"/>
      </w:pPr>
      <w:r>
        <w:separator/>
      </w:r>
    </w:p>
  </w:endnote>
  <w:endnote w:type="continuationSeparator" w:id="0">
    <w:p w:rsidR="00D42B1B" w:rsidRDefault="00D42B1B" w:rsidP="000C00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B1B" w:rsidRDefault="00D42B1B">
    <w:pPr>
      <w:pStyle w:val="af8"/>
    </w:pPr>
    <w:r>
      <w:t xml:space="preserve">страница </w:t>
    </w:r>
    <w:r w:rsidR="00437A60">
      <w:fldChar w:fldCharType="begin"/>
    </w:r>
    <w:r w:rsidR="00437A60">
      <w:instrText xml:space="preserve"> PAGE \* MERGEFORMAT </w:instrText>
    </w:r>
    <w:r w:rsidR="00437A60">
      <w:fldChar w:fldCharType="separate"/>
    </w:r>
    <w:r>
      <w:rPr>
        <w:noProof/>
      </w:rPr>
      <w:t>1</w:t>
    </w:r>
    <w:r w:rsidR="00437A60">
      <w:rPr>
        <w:noProof/>
      </w:rPr>
      <w:fldChar w:fldCharType="end"/>
    </w:r>
    <w:r>
      <w:t xml:space="preserve"> из </w:t>
    </w:r>
    <w:fldSimple w:instr=" SECTIONPAGES ">
      <w:r>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B1B" w:rsidRDefault="00D42B1B">
      <w:pPr>
        <w:spacing w:after="0" w:line="240" w:lineRule="auto"/>
      </w:pPr>
      <w:r>
        <w:separator/>
      </w:r>
    </w:p>
  </w:footnote>
  <w:footnote w:type="continuationSeparator" w:id="0">
    <w:p w:rsidR="00D42B1B" w:rsidRDefault="00D42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0"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0BA911D7"/>
    <w:multiLevelType w:val="hybridMultilevel"/>
    <w:tmpl w:val="5538D02A"/>
    <w:lvl w:ilvl="0" w:tplc="F17E2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0716218"/>
    <w:multiLevelType w:val="hybridMultilevel"/>
    <w:tmpl w:val="8932BF84"/>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14" w15:restartNumberingAfterBreak="0">
    <w:nsid w:val="16C82A1E"/>
    <w:multiLevelType w:val="hybridMultilevel"/>
    <w:tmpl w:val="FA8EB5C6"/>
    <w:lvl w:ilvl="0" w:tplc="D7C065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508309C"/>
    <w:multiLevelType w:val="multilevel"/>
    <w:tmpl w:val="0BBC99EE"/>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16" w15:restartNumberingAfterBreak="0">
    <w:nsid w:val="3BC52F20"/>
    <w:multiLevelType w:val="multilevel"/>
    <w:tmpl w:val="494662DC"/>
    <w:lvl w:ilvl="0">
      <w:start w:val="5"/>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17" w15:restartNumberingAfterBreak="0">
    <w:nsid w:val="4A241501"/>
    <w:multiLevelType w:val="hybridMultilevel"/>
    <w:tmpl w:val="CCBCF94A"/>
    <w:lvl w:ilvl="0" w:tplc="81BA5368">
      <w:start w:val="1"/>
      <w:numFmt w:val="decimal"/>
      <w:lvlText w:val="%1."/>
      <w:lvlJc w:val="left"/>
      <w:pPr>
        <w:ind w:left="501" w:hanging="360"/>
      </w:pPr>
      <w:rPr>
        <w:rFonts w:hint="default"/>
      </w:r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18" w15:restartNumberingAfterBreak="0">
    <w:nsid w:val="4ABE1C41"/>
    <w:multiLevelType w:val="hybridMultilevel"/>
    <w:tmpl w:val="5DAAD5DE"/>
    <w:lvl w:ilvl="0" w:tplc="04190001">
      <w:start w:val="1"/>
      <w:numFmt w:val="bullet"/>
      <w:lvlText w:val=""/>
      <w:lvlJc w:val="left"/>
      <w:pPr>
        <w:ind w:left="1911" w:hanging="360"/>
      </w:pPr>
      <w:rPr>
        <w:rFonts w:ascii="Symbol" w:hAnsi="Symbol" w:hint="default"/>
      </w:rPr>
    </w:lvl>
    <w:lvl w:ilvl="1" w:tplc="04190003" w:tentative="1">
      <w:start w:val="1"/>
      <w:numFmt w:val="bullet"/>
      <w:lvlText w:val="o"/>
      <w:lvlJc w:val="left"/>
      <w:pPr>
        <w:ind w:left="2631" w:hanging="360"/>
      </w:pPr>
      <w:rPr>
        <w:rFonts w:ascii="Courier New" w:hAnsi="Courier New" w:cs="Courier New" w:hint="default"/>
      </w:rPr>
    </w:lvl>
    <w:lvl w:ilvl="2" w:tplc="04190005" w:tentative="1">
      <w:start w:val="1"/>
      <w:numFmt w:val="bullet"/>
      <w:lvlText w:val=""/>
      <w:lvlJc w:val="left"/>
      <w:pPr>
        <w:ind w:left="3351" w:hanging="360"/>
      </w:pPr>
      <w:rPr>
        <w:rFonts w:ascii="Wingdings" w:hAnsi="Wingdings" w:hint="default"/>
      </w:rPr>
    </w:lvl>
    <w:lvl w:ilvl="3" w:tplc="04190001" w:tentative="1">
      <w:start w:val="1"/>
      <w:numFmt w:val="bullet"/>
      <w:lvlText w:val=""/>
      <w:lvlJc w:val="left"/>
      <w:pPr>
        <w:ind w:left="4071" w:hanging="360"/>
      </w:pPr>
      <w:rPr>
        <w:rFonts w:ascii="Symbol" w:hAnsi="Symbol" w:hint="default"/>
      </w:rPr>
    </w:lvl>
    <w:lvl w:ilvl="4" w:tplc="04190003" w:tentative="1">
      <w:start w:val="1"/>
      <w:numFmt w:val="bullet"/>
      <w:lvlText w:val="o"/>
      <w:lvlJc w:val="left"/>
      <w:pPr>
        <w:ind w:left="4791" w:hanging="360"/>
      </w:pPr>
      <w:rPr>
        <w:rFonts w:ascii="Courier New" w:hAnsi="Courier New" w:cs="Courier New" w:hint="default"/>
      </w:rPr>
    </w:lvl>
    <w:lvl w:ilvl="5" w:tplc="04190005" w:tentative="1">
      <w:start w:val="1"/>
      <w:numFmt w:val="bullet"/>
      <w:lvlText w:val=""/>
      <w:lvlJc w:val="left"/>
      <w:pPr>
        <w:ind w:left="5511" w:hanging="360"/>
      </w:pPr>
      <w:rPr>
        <w:rFonts w:ascii="Wingdings" w:hAnsi="Wingdings" w:hint="default"/>
      </w:rPr>
    </w:lvl>
    <w:lvl w:ilvl="6" w:tplc="04190001" w:tentative="1">
      <w:start w:val="1"/>
      <w:numFmt w:val="bullet"/>
      <w:lvlText w:val=""/>
      <w:lvlJc w:val="left"/>
      <w:pPr>
        <w:ind w:left="6231" w:hanging="360"/>
      </w:pPr>
      <w:rPr>
        <w:rFonts w:ascii="Symbol" w:hAnsi="Symbol" w:hint="default"/>
      </w:rPr>
    </w:lvl>
    <w:lvl w:ilvl="7" w:tplc="04190003" w:tentative="1">
      <w:start w:val="1"/>
      <w:numFmt w:val="bullet"/>
      <w:lvlText w:val="o"/>
      <w:lvlJc w:val="left"/>
      <w:pPr>
        <w:ind w:left="6951" w:hanging="360"/>
      </w:pPr>
      <w:rPr>
        <w:rFonts w:ascii="Courier New" w:hAnsi="Courier New" w:cs="Courier New" w:hint="default"/>
      </w:rPr>
    </w:lvl>
    <w:lvl w:ilvl="8" w:tplc="04190005" w:tentative="1">
      <w:start w:val="1"/>
      <w:numFmt w:val="bullet"/>
      <w:lvlText w:val=""/>
      <w:lvlJc w:val="left"/>
      <w:pPr>
        <w:ind w:left="7671" w:hanging="360"/>
      </w:pPr>
      <w:rPr>
        <w:rFonts w:ascii="Wingdings" w:hAnsi="Wingdings" w:hint="default"/>
      </w:rPr>
    </w:lvl>
  </w:abstractNum>
  <w:abstractNum w:abstractNumId="19"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0" w15:restartNumberingAfterBreak="0">
    <w:nsid w:val="5852193F"/>
    <w:multiLevelType w:val="hybridMultilevel"/>
    <w:tmpl w:val="49408EB2"/>
    <w:lvl w:ilvl="0" w:tplc="F17E2D70">
      <w:start w:val="1"/>
      <w:numFmt w:val="bullet"/>
      <w:lvlText w:val=""/>
      <w:lvlJc w:val="left"/>
      <w:pPr>
        <w:ind w:left="1202" w:hanging="360"/>
      </w:pPr>
      <w:rPr>
        <w:rFonts w:ascii="Symbol" w:hAnsi="Symbol" w:hint="default"/>
      </w:rPr>
    </w:lvl>
    <w:lvl w:ilvl="1" w:tplc="FFFFFFFF" w:tentative="1">
      <w:start w:val="1"/>
      <w:numFmt w:val="bullet"/>
      <w:lvlText w:val="o"/>
      <w:lvlJc w:val="left"/>
      <w:pPr>
        <w:ind w:left="1922" w:hanging="360"/>
      </w:pPr>
      <w:rPr>
        <w:rFonts w:ascii="Courier New" w:hAnsi="Courier New" w:cs="Courier New" w:hint="default"/>
      </w:rPr>
    </w:lvl>
    <w:lvl w:ilvl="2" w:tplc="FFFFFFFF" w:tentative="1">
      <w:start w:val="1"/>
      <w:numFmt w:val="bullet"/>
      <w:lvlText w:val=""/>
      <w:lvlJc w:val="left"/>
      <w:pPr>
        <w:ind w:left="2642" w:hanging="360"/>
      </w:pPr>
      <w:rPr>
        <w:rFonts w:ascii="Wingdings" w:hAnsi="Wingdings" w:hint="default"/>
      </w:rPr>
    </w:lvl>
    <w:lvl w:ilvl="3" w:tplc="FFFFFFFF" w:tentative="1">
      <w:start w:val="1"/>
      <w:numFmt w:val="bullet"/>
      <w:lvlText w:val=""/>
      <w:lvlJc w:val="left"/>
      <w:pPr>
        <w:ind w:left="3362" w:hanging="360"/>
      </w:pPr>
      <w:rPr>
        <w:rFonts w:ascii="Symbol" w:hAnsi="Symbol" w:hint="default"/>
      </w:rPr>
    </w:lvl>
    <w:lvl w:ilvl="4" w:tplc="FFFFFFFF" w:tentative="1">
      <w:start w:val="1"/>
      <w:numFmt w:val="bullet"/>
      <w:lvlText w:val="o"/>
      <w:lvlJc w:val="left"/>
      <w:pPr>
        <w:ind w:left="4082" w:hanging="360"/>
      </w:pPr>
      <w:rPr>
        <w:rFonts w:ascii="Courier New" w:hAnsi="Courier New" w:cs="Courier New" w:hint="default"/>
      </w:rPr>
    </w:lvl>
    <w:lvl w:ilvl="5" w:tplc="FFFFFFFF" w:tentative="1">
      <w:start w:val="1"/>
      <w:numFmt w:val="bullet"/>
      <w:lvlText w:val=""/>
      <w:lvlJc w:val="left"/>
      <w:pPr>
        <w:ind w:left="4802" w:hanging="360"/>
      </w:pPr>
      <w:rPr>
        <w:rFonts w:ascii="Wingdings" w:hAnsi="Wingdings" w:hint="default"/>
      </w:rPr>
    </w:lvl>
    <w:lvl w:ilvl="6" w:tplc="FFFFFFFF" w:tentative="1">
      <w:start w:val="1"/>
      <w:numFmt w:val="bullet"/>
      <w:lvlText w:val=""/>
      <w:lvlJc w:val="left"/>
      <w:pPr>
        <w:ind w:left="5522" w:hanging="360"/>
      </w:pPr>
      <w:rPr>
        <w:rFonts w:ascii="Symbol" w:hAnsi="Symbol" w:hint="default"/>
      </w:rPr>
    </w:lvl>
    <w:lvl w:ilvl="7" w:tplc="FFFFFFFF" w:tentative="1">
      <w:start w:val="1"/>
      <w:numFmt w:val="bullet"/>
      <w:lvlText w:val="o"/>
      <w:lvlJc w:val="left"/>
      <w:pPr>
        <w:ind w:left="6242" w:hanging="360"/>
      </w:pPr>
      <w:rPr>
        <w:rFonts w:ascii="Courier New" w:hAnsi="Courier New" w:cs="Courier New" w:hint="default"/>
      </w:rPr>
    </w:lvl>
    <w:lvl w:ilvl="8" w:tplc="FFFFFFFF" w:tentative="1">
      <w:start w:val="1"/>
      <w:numFmt w:val="bullet"/>
      <w:lvlText w:val=""/>
      <w:lvlJc w:val="left"/>
      <w:pPr>
        <w:ind w:left="6962" w:hanging="360"/>
      </w:pPr>
      <w:rPr>
        <w:rFonts w:ascii="Wingdings" w:hAnsi="Wingdings" w:hint="default"/>
      </w:rPr>
    </w:lvl>
  </w:abstractNum>
  <w:abstractNum w:abstractNumId="21" w15:restartNumberingAfterBreak="0">
    <w:nsid w:val="62CF776B"/>
    <w:multiLevelType w:val="hybridMultilevel"/>
    <w:tmpl w:val="A0A445D8"/>
    <w:lvl w:ilvl="0" w:tplc="D500E236">
      <w:start w:val="1"/>
      <w:numFmt w:val="decimal"/>
      <w:lvlText w:val="%1."/>
      <w:lvlJc w:val="left"/>
      <w:pPr>
        <w:ind w:left="786" w:hanging="360"/>
      </w:pPr>
      <w:rPr>
        <w:sz w:val="24"/>
        <w:szCs w:val="24"/>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2" w15:restartNumberingAfterBreak="0">
    <w:nsid w:val="75C8596A"/>
    <w:multiLevelType w:val="hybridMultilevel"/>
    <w:tmpl w:val="EE3AE824"/>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23" w15:restartNumberingAfterBreak="0">
    <w:nsid w:val="76BD7456"/>
    <w:multiLevelType w:val="multilevel"/>
    <w:tmpl w:val="7EB46366"/>
    <w:lvl w:ilvl="0">
      <w:start w:val="1"/>
      <w:numFmt w:val="decimal"/>
      <w:lvlText w:val="%1."/>
      <w:lvlJc w:val="left"/>
      <w:pPr>
        <w:ind w:left="221" w:hanging="390"/>
      </w:pPr>
      <w:rPr>
        <w:b/>
        <w:sz w:val="24"/>
        <w:szCs w:val="24"/>
        <w:vertAlign w:val="baseline"/>
      </w:rPr>
    </w:lvl>
    <w:lvl w:ilvl="1">
      <w:start w:val="1"/>
      <w:numFmt w:val="decimal"/>
      <w:lvlText w:val="%1.%2."/>
      <w:lvlJc w:val="left"/>
      <w:pPr>
        <w:ind w:left="221" w:hanging="552"/>
      </w:pPr>
      <w:rPr>
        <w:rFonts w:ascii="Times New Roman" w:eastAsia="Times New Roman" w:hAnsi="Times New Roman" w:cs="Times New Roman"/>
        <w:sz w:val="24"/>
        <w:szCs w:val="24"/>
        <w:vertAlign w:val="baseline"/>
      </w:rPr>
    </w:lvl>
    <w:lvl w:ilvl="2">
      <w:numFmt w:val="bullet"/>
      <w:lvlText w:val="•"/>
      <w:lvlJc w:val="left"/>
      <w:pPr>
        <w:ind w:left="2213" w:hanging="551"/>
      </w:pPr>
      <w:rPr>
        <w:vertAlign w:val="baseline"/>
      </w:rPr>
    </w:lvl>
    <w:lvl w:ilvl="3">
      <w:numFmt w:val="bullet"/>
      <w:lvlText w:val="•"/>
      <w:lvlJc w:val="left"/>
      <w:pPr>
        <w:ind w:left="3209" w:hanging="552"/>
      </w:pPr>
      <w:rPr>
        <w:vertAlign w:val="baseline"/>
      </w:rPr>
    </w:lvl>
    <w:lvl w:ilvl="4">
      <w:numFmt w:val="bullet"/>
      <w:lvlText w:val="•"/>
      <w:lvlJc w:val="left"/>
      <w:pPr>
        <w:ind w:left="4206" w:hanging="551"/>
      </w:pPr>
      <w:rPr>
        <w:vertAlign w:val="baseline"/>
      </w:rPr>
    </w:lvl>
    <w:lvl w:ilvl="5">
      <w:numFmt w:val="bullet"/>
      <w:lvlText w:val="•"/>
      <w:lvlJc w:val="left"/>
      <w:pPr>
        <w:ind w:left="5203" w:hanging="552"/>
      </w:pPr>
      <w:rPr>
        <w:vertAlign w:val="baseline"/>
      </w:rPr>
    </w:lvl>
    <w:lvl w:ilvl="6">
      <w:numFmt w:val="bullet"/>
      <w:lvlText w:val="•"/>
      <w:lvlJc w:val="left"/>
      <w:pPr>
        <w:ind w:left="6199" w:hanging="552"/>
      </w:pPr>
      <w:rPr>
        <w:vertAlign w:val="baseline"/>
      </w:rPr>
    </w:lvl>
    <w:lvl w:ilvl="7">
      <w:numFmt w:val="bullet"/>
      <w:lvlText w:val="•"/>
      <w:lvlJc w:val="left"/>
      <w:pPr>
        <w:ind w:left="7196" w:hanging="552"/>
      </w:pPr>
      <w:rPr>
        <w:vertAlign w:val="baseline"/>
      </w:rPr>
    </w:lvl>
    <w:lvl w:ilvl="8">
      <w:numFmt w:val="bullet"/>
      <w:lvlText w:val="•"/>
      <w:lvlJc w:val="left"/>
      <w:pPr>
        <w:ind w:left="8193" w:hanging="552"/>
      </w:pPr>
      <w:rPr>
        <w:vertAlign w:val="baseline"/>
      </w:rPr>
    </w:lvl>
  </w:abstractNum>
  <w:abstractNum w:abstractNumId="24" w15:restartNumberingAfterBreak="0">
    <w:nsid w:val="7A200384"/>
    <w:multiLevelType w:val="hybridMultilevel"/>
    <w:tmpl w:val="D01EC55C"/>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25" w15:restartNumberingAfterBreak="0">
    <w:nsid w:val="7D324A54"/>
    <w:multiLevelType w:val="hybridMultilevel"/>
    <w:tmpl w:val="7E3A07AC"/>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num w:numId="1">
    <w:abstractNumId w:val="19"/>
  </w:num>
  <w:num w:numId="2">
    <w:abstractNumId w:val="4"/>
    <w:lvlOverride w:ilvl="0">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8"/>
  </w:num>
  <w:num w:numId="9">
    <w:abstractNumId w:val="13"/>
  </w:num>
  <w:num w:numId="10">
    <w:abstractNumId w:val="15"/>
  </w:num>
  <w:num w:numId="11">
    <w:abstractNumId w:val="22"/>
  </w:num>
  <w:num w:numId="12">
    <w:abstractNumId w:val="16"/>
  </w:num>
  <w:num w:numId="13">
    <w:abstractNumId w:val="12"/>
  </w:num>
  <w:num w:numId="14">
    <w:abstractNumId w:val="24"/>
  </w:num>
  <w:num w:numId="15">
    <w:abstractNumId w:val="20"/>
  </w:num>
  <w:num w:numId="16">
    <w:abstractNumId w:val="11"/>
  </w:num>
  <w:num w:numId="17">
    <w:abstractNumId w:val="19"/>
  </w:num>
  <w:num w:numId="18">
    <w:abstractNumId w:val="19"/>
  </w:num>
  <w:num w:numId="19">
    <w:abstractNumId w:val="23"/>
  </w:num>
  <w:num w:numId="20">
    <w:abstractNumId w:val="21"/>
  </w:num>
  <w:num w:numId="21">
    <w:abstractNumId w:val="17"/>
  </w:num>
  <w:num w:numId="22">
    <w:abstractNumId w:val="14"/>
  </w:num>
  <w:num w:numId="23">
    <w:abstractNumId w:val="19"/>
  </w:num>
  <w:num w:numId="24">
    <w:abstractNumId w:val="19"/>
  </w:num>
  <w:num w:numId="25">
    <w:abstractNumId w:val="19"/>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40"/>
    <w:rsid w:val="00000BBD"/>
    <w:rsid w:val="00017306"/>
    <w:rsid w:val="000205C8"/>
    <w:rsid w:val="00020789"/>
    <w:rsid w:val="00033FE4"/>
    <w:rsid w:val="000342EB"/>
    <w:rsid w:val="000645C8"/>
    <w:rsid w:val="00064EBF"/>
    <w:rsid w:val="00066057"/>
    <w:rsid w:val="000747E8"/>
    <w:rsid w:val="0008638F"/>
    <w:rsid w:val="000946CC"/>
    <w:rsid w:val="000A0704"/>
    <w:rsid w:val="000A0E6E"/>
    <w:rsid w:val="000A3755"/>
    <w:rsid w:val="000B471B"/>
    <w:rsid w:val="000C003C"/>
    <w:rsid w:val="000C0D1A"/>
    <w:rsid w:val="000C6062"/>
    <w:rsid w:val="000E447C"/>
    <w:rsid w:val="000E5504"/>
    <w:rsid w:val="000E5B43"/>
    <w:rsid w:val="000F2740"/>
    <w:rsid w:val="001074F6"/>
    <w:rsid w:val="00112059"/>
    <w:rsid w:val="00120AB1"/>
    <w:rsid w:val="0012406A"/>
    <w:rsid w:val="00126406"/>
    <w:rsid w:val="00137A46"/>
    <w:rsid w:val="0017094C"/>
    <w:rsid w:val="00176F61"/>
    <w:rsid w:val="00191783"/>
    <w:rsid w:val="001D662F"/>
    <w:rsid w:val="002052E9"/>
    <w:rsid w:val="00206721"/>
    <w:rsid w:val="00220874"/>
    <w:rsid w:val="00232FBD"/>
    <w:rsid w:val="00234DF5"/>
    <w:rsid w:val="00236A37"/>
    <w:rsid w:val="0028138A"/>
    <w:rsid w:val="002949F8"/>
    <w:rsid w:val="002A6A3D"/>
    <w:rsid w:val="002B68C0"/>
    <w:rsid w:val="002B7272"/>
    <w:rsid w:val="002E256A"/>
    <w:rsid w:val="002E6216"/>
    <w:rsid w:val="002F0684"/>
    <w:rsid w:val="002F3ADE"/>
    <w:rsid w:val="002F5E10"/>
    <w:rsid w:val="003159C0"/>
    <w:rsid w:val="00321DCB"/>
    <w:rsid w:val="003331C4"/>
    <w:rsid w:val="003333BB"/>
    <w:rsid w:val="003413B8"/>
    <w:rsid w:val="00341D3F"/>
    <w:rsid w:val="00344EF8"/>
    <w:rsid w:val="00361A9B"/>
    <w:rsid w:val="00391389"/>
    <w:rsid w:val="003B14B9"/>
    <w:rsid w:val="003B66D4"/>
    <w:rsid w:val="003C7ECA"/>
    <w:rsid w:val="003F7C0C"/>
    <w:rsid w:val="00417B09"/>
    <w:rsid w:val="004275F4"/>
    <w:rsid w:val="00437A60"/>
    <w:rsid w:val="00442988"/>
    <w:rsid w:val="00443621"/>
    <w:rsid w:val="00465FF0"/>
    <w:rsid w:val="00466313"/>
    <w:rsid w:val="0047059A"/>
    <w:rsid w:val="00490328"/>
    <w:rsid w:val="00490CE0"/>
    <w:rsid w:val="00497AC9"/>
    <w:rsid w:val="004A6CA3"/>
    <w:rsid w:val="004B097C"/>
    <w:rsid w:val="004E213D"/>
    <w:rsid w:val="004F4168"/>
    <w:rsid w:val="0050323A"/>
    <w:rsid w:val="005044A7"/>
    <w:rsid w:val="0052481B"/>
    <w:rsid w:val="00531DDE"/>
    <w:rsid w:val="00533BAE"/>
    <w:rsid w:val="00534399"/>
    <w:rsid w:val="005414EF"/>
    <w:rsid w:val="00545723"/>
    <w:rsid w:val="005500E1"/>
    <w:rsid w:val="0055753C"/>
    <w:rsid w:val="0057192A"/>
    <w:rsid w:val="005740FB"/>
    <w:rsid w:val="0058587E"/>
    <w:rsid w:val="00586E79"/>
    <w:rsid w:val="005A14E0"/>
    <w:rsid w:val="005C072D"/>
    <w:rsid w:val="005C4D52"/>
    <w:rsid w:val="005D75F0"/>
    <w:rsid w:val="005F3721"/>
    <w:rsid w:val="00605EF3"/>
    <w:rsid w:val="006327C8"/>
    <w:rsid w:val="00641E44"/>
    <w:rsid w:val="006453C4"/>
    <w:rsid w:val="00666B19"/>
    <w:rsid w:val="006810A9"/>
    <w:rsid w:val="00697522"/>
    <w:rsid w:val="006A1DE1"/>
    <w:rsid w:val="006C31E3"/>
    <w:rsid w:val="006D32ED"/>
    <w:rsid w:val="006D6649"/>
    <w:rsid w:val="006D6AE2"/>
    <w:rsid w:val="006E782F"/>
    <w:rsid w:val="006F1D21"/>
    <w:rsid w:val="006F5480"/>
    <w:rsid w:val="006F735E"/>
    <w:rsid w:val="006F7AA9"/>
    <w:rsid w:val="0070042A"/>
    <w:rsid w:val="007316A9"/>
    <w:rsid w:val="007359D6"/>
    <w:rsid w:val="00763D00"/>
    <w:rsid w:val="00776057"/>
    <w:rsid w:val="007760BA"/>
    <w:rsid w:val="007915BC"/>
    <w:rsid w:val="0079442A"/>
    <w:rsid w:val="00795917"/>
    <w:rsid w:val="007B7743"/>
    <w:rsid w:val="007D1D8B"/>
    <w:rsid w:val="007D7E2D"/>
    <w:rsid w:val="008032BE"/>
    <w:rsid w:val="00806704"/>
    <w:rsid w:val="00816BD4"/>
    <w:rsid w:val="008332B9"/>
    <w:rsid w:val="008344E5"/>
    <w:rsid w:val="00845258"/>
    <w:rsid w:val="00856993"/>
    <w:rsid w:val="00875DD1"/>
    <w:rsid w:val="008A183D"/>
    <w:rsid w:val="008C4021"/>
    <w:rsid w:val="008E02C7"/>
    <w:rsid w:val="008E65E5"/>
    <w:rsid w:val="008F70B9"/>
    <w:rsid w:val="008F7FAD"/>
    <w:rsid w:val="00901EE5"/>
    <w:rsid w:val="009160DA"/>
    <w:rsid w:val="00924256"/>
    <w:rsid w:val="009511E1"/>
    <w:rsid w:val="009616F6"/>
    <w:rsid w:val="00966B7D"/>
    <w:rsid w:val="0097111C"/>
    <w:rsid w:val="00977122"/>
    <w:rsid w:val="00981C67"/>
    <w:rsid w:val="00994519"/>
    <w:rsid w:val="009B0831"/>
    <w:rsid w:val="009C1B09"/>
    <w:rsid w:val="009C5161"/>
    <w:rsid w:val="009F0923"/>
    <w:rsid w:val="00A0011C"/>
    <w:rsid w:val="00A0139F"/>
    <w:rsid w:val="00A01B0D"/>
    <w:rsid w:val="00A13CA1"/>
    <w:rsid w:val="00A23224"/>
    <w:rsid w:val="00A405B8"/>
    <w:rsid w:val="00A572D9"/>
    <w:rsid w:val="00A57A88"/>
    <w:rsid w:val="00A63CF6"/>
    <w:rsid w:val="00A732A1"/>
    <w:rsid w:val="00A8598B"/>
    <w:rsid w:val="00AA68DB"/>
    <w:rsid w:val="00AC518B"/>
    <w:rsid w:val="00AC7BA2"/>
    <w:rsid w:val="00B01839"/>
    <w:rsid w:val="00B16837"/>
    <w:rsid w:val="00B2195A"/>
    <w:rsid w:val="00B30398"/>
    <w:rsid w:val="00B377E9"/>
    <w:rsid w:val="00B37E80"/>
    <w:rsid w:val="00B42C14"/>
    <w:rsid w:val="00B50B66"/>
    <w:rsid w:val="00B50EB6"/>
    <w:rsid w:val="00B611A8"/>
    <w:rsid w:val="00B912E8"/>
    <w:rsid w:val="00B91AB0"/>
    <w:rsid w:val="00BA0021"/>
    <w:rsid w:val="00BC0882"/>
    <w:rsid w:val="00BC18C2"/>
    <w:rsid w:val="00BC2342"/>
    <w:rsid w:val="00BC7091"/>
    <w:rsid w:val="00BD6ACA"/>
    <w:rsid w:val="00BE10D9"/>
    <w:rsid w:val="00BF1622"/>
    <w:rsid w:val="00C0099E"/>
    <w:rsid w:val="00C044C7"/>
    <w:rsid w:val="00C21F91"/>
    <w:rsid w:val="00C2755A"/>
    <w:rsid w:val="00C46EBB"/>
    <w:rsid w:val="00C61244"/>
    <w:rsid w:val="00C96D8C"/>
    <w:rsid w:val="00CB3813"/>
    <w:rsid w:val="00CB57A8"/>
    <w:rsid w:val="00CE47D9"/>
    <w:rsid w:val="00CE56D1"/>
    <w:rsid w:val="00CF5B49"/>
    <w:rsid w:val="00CF772B"/>
    <w:rsid w:val="00D0281A"/>
    <w:rsid w:val="00D05C11"/>
    <w:rsid w:val="00D26ECD"/>
    <w:rsid w:val="00D31520"/>
    <w:rsid w:val="00D31768"/>
    <w:rsid w:val="00D41D6F"/>
    <w:rsid w:val="00D42B1B"/>
    <w:rsid w:val="00D65DDA"/>
    <w:rsid w:val="00D95713"/>
    <w:rsid w:val="00DB1924"/>
    <w:rsid w:val="00DB23CC"/>
    <w:rsid w:val="00DB2EE4"/>
    <w:rsid w:val="00DB30EC"/>
    <w:rsid w:val="00DB64E6"/>
    <w:rsid w:val="00DC1B6A"/>
    <w:rsid w:val="00DC6B88"/>
    <w:rsid w:val="00DD0D90"/>
    <w:rsid w:val="00DE406D"/>
    <w:rsid w:val="00DE50D5"/>
    <w:rsid w:val="00DF0EDA"/>
    <w:rsid w:val="00DF61BC"/>
    <w:rsid w:val="00E00C05"/>
    <w:rsid w:val="00E135AC"/>
    <w:rsid w:val="00E212CB"/>
    <w:rsid w:val="00E24ECA"/>
    <w:rsid w:val="00E514AB"/>
    <w:rsid w:val="00E53B7D"/>
    <w:rsid w:val="00E56CD4"/>
    <w:rsid w:val="00E60900"/>
    <w:rsid w:val="00E72C4D"/>
    <w:rsid w:val="00E80BEF"/>
    <w:rsid w:val="00E90E2C"/>
    <w:rsid w:val="00ED4E36"/>
    <w:rsid w:val="00EF27E0"/>
    <w:rsid w:val="00F0549B"/>
    <w:rsid w:val="00F11EEF"/>
    <w:rsid w:val="00F14144"/>
    <w:rsid w:val="00F1785C"/>
    <w:rsid w:val="00F23920"/>
    <w:rsid w:val="00F34657"/>
    <w:rsid w:val="00F34A1D"/>
    <w:rsid w:val="00F47522"/>
    <w:rsid w:val="00F63628"/>
    <w:rsid w:val="00F765D1"/>
    <w:rsid w:val="00FA6945"/>
    <w:rsid w:val="00FC3B00"/>
    <w:rsid w:val="00FD1E01"/>
    <w:rsid w:val="00FF44E5"/>
    <w:rsid w:val="00FF6785"/>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BD1B50"/>
  <w15:docId w15:val="{CEF497F8-CDD4-4B1D-B9E2-1040A05F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semiHidden/>
    <w:rsid w:val="00256A2F"/>
    <w:rPr>
      <w:rFonts w:ascii="Times New Roman" w:hAnsi="Times New Roman"/>
      <w:sz w:val="16"/>
      <w:lang w:val="ru-RU"/>
    </w:rPr>
  </w:style>
  <w:style w:type="paragraph" w:styleId="af8">
    <w:name w:val="footer"/>
    <w:basedOn w:val="a"/>
    <w:link w:val="af9"/>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semiHidden/>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styleId="afc">
    <w:name w:val="Normal (Web)"/>
    <w:basedOn w:val="a"/>
    <w:uiPriority w:val="99"/>
    <w:unhideWhenUsed/>
    <w:rsid w:val="00534399"/>
    <w:pPr>
      <w:spacing w:before="100" w:beforeAutospacing="1" w:after="100" w:afterAutospacing="1" w:line="240" w:lineRule="auto"/>
      <w:ind w:firstLine="0"/>
      <w:jc w:val="left"/>
    </w:pPr>
  </w:style>
  <w:style w:type="table" w:styleId="afd">
    <w:name w:val="Table Grid"/>
    <w:basedOn w:val="a1"/>
    <w:uiPriority w:val="59"/>
    <w:rsid w:val="00F765D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e">
    <w:name w:val="Hyperlink"/>
    <w:basedOn w:val="a0"/>
    <w:uiPriority w:val="99"/>
    <w:unhideWhenUsed/>
    <w:rsid w:val="000E5504"/>
    <w:rPr>
      <w:color w:val="0000FF"/>
      <w:u w:val="single"/>
    </w:rPr>
  </w:style>
  <w:style w:type="character" w:customStyle="1" w:styleId="UnresolvedMention">
    <w:name w:val="Unresolved Mention"/>
    <w:basedOn w:val="a0"/>
    <w:uiPriority w:val="99"/>
    <w:semiHidden/>
    <w:unhideWhenUsed/>
    <w:rsid w:val="00FF6785"/>
    <w:rPr>
      <w:color w:val="605E5C"/>
      <w:shd w:val="clear" w:color="auto" w:fill="E1DFDD"/>
    </w:rPr>
  </w:style>
  <w:style w:type="paragraph" w:customStyle="1" w:styleId="2-11">
    <w:name w:val="2-11"/>
    <w:basedOn w:val="a"/>
    <w:rsid w:val="00B30398"/>
    <w:pPr>
      <w:spacing w:before="0" w:after="60" w:line="240" w:lineRule="auto"/>
      <w:ind w:firstLine="0"/>
    </w:pPr>
    <w:rPr>
      <w:sz w:val="24"/>
      <w:szCs w:val="24"/>
    </w:rPr>
  </w:style>
  <w:style w:type="paragraph" w:styleId="aff">
    <w:name w:val="Balloon Text"/>
    <w:basedOn w:val="a"/>
    <w:link w:val="aff0"/>
    <w:uiPriority w:val="99"/>
    <w:semiHidden/>
    <w:unhideWhenUsed/>
    <w:rsid w:val="002949F8"/>
    <w:pPr>
      <w:spacing w:before="0"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sid w:val="002949F8"/>
    <w:rPr>
      <w:rFonts w:ascii="Segoe UI" w:hAnsi="Segoe UI" w:cs="Segoe UI"/>
      <w:sz w:val="18"/>
      <w:szCs w:val="18"/>
    </w:rPr>
  </w:style>
  <w:style w:type="paragraph" w:customStyle="1" w:styleId="pboth">
    <w:name w:val="pboth"/>
    <w:basedOn w:val="a"/>
    <w:rsid w:val="002A6A3D"/>
    <w:pPr>
      <w:spacing w:before="100" w:beforeAutospacing="1" w:after="100" w:afterAutospacing="1" w:line="240" w:lineRule="auto"/>
      <w:ind w:firstLine="0"/>
      <w:jc w:val="left"/>
    </w:pPr>
    <w:rPr>
      <w:sz w:val="24"/>
      <w:szCs w:val="24"/>
    </w:rPr>
  </w:style>
  <w:style w:type="table" w:customStyle="1" w:styleId="TableStyle0">
    <w:name w:val="TableStyle0"/>
    <w:rsid w:val="009C1B09"/>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C1B09"/>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ConsPlusNonformat">
    <w:name w:val="ConsPlusNonformat"/>
    <w:rsid w:val="003413B8"/>
    <w:pPr>
      <w:widowControl w:val="0"/>
      <w:autoSpaceDE w:val="0"/>
      <w:autoSpaceDN w:val="0"/>
      <w:adjustRightInd w:val="0"/>
    </w:pPr>
    <w:rPr>
      <w:rFonts w:ascii="Courier New" w:hAnsi="Courier New" w:cs="Courier New"/>
    </w:rPr>
  </w:style>
  <w:style w:type="paragraph" w:customStyle="1" w:styleId="LBBodyText1">
    <w:name w:val="LB Body Text 1"/>
    <w:basedOn w:val="a"/>
    <w:rsid w:val="003413B8"/>
    <w:pPr>
      <w:suppressAutoHyphens/>
      <w:autoSpaceDN w:val="0"/>
      <w:spacing w:line="240" w:lineRule="auto"/>
      <w:ind w:firstLine="0"/>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C284EB-401A-4C50-8686-8E7593A53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1650</Words>
  <Characters>9408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creator>Светлана А. Иванова</dc:creator>
  <dc:description>Консультант Плюс - Конструктор Договоров</dc:description>
  <cp:lastModifiedBy>Анастасия Бондарева</cp:lastModifiedBy>
  <cp:revision>5</cp:revision>
  <cp:lastPrinted>2025-10-13T12:38:00Z</cp:lastPrinted>
  <dcterms:created xsi:type="dcterms:W3CDTF">2026-10-01T13:24:00Z</dcterms:created>
  <dcterms:modified xsi:type="dcterms:W3CDTF">2026-10-02T09:00:00Z</dcterms:modified>
</cp:coreProperties>
</file>