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202B99" w14:textId="2AA2E015"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r w:rsidR="00C62968">
        <w:rPr>
          <w:rFonts w:eastAsia="Calibri"/>
          <w:b/>
          <w:lang w:eastAsia="ar-SA"/>
        </w:rPr>
        <w:t>2241</w:t>
      </w:r>
    </w:p>
    <w:p w14:paraId="0A35533E"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A842EE" w14:paraId="6FF067CC" w14:textId="77777777">
        <w:tc>
          <w:tcPr>
            <w:tcW w:w="4936" w:type="dxa"/>
          </w:tcPr>
          <w:p w14:paraId="3AC73004" w14:textId="12857F32" w:rsidR="000E0196" w:rsidRPr="00A842EE" w:rsidRDefault="000E0196" w:rsidP="00C431FA">
            <w:r w:rsidRPr="00A842EE">
              <w:rPr>
                <w:rFonts w:eastAsia="Calibri"/>
                <w:lang w:eastAsia="ar-SA"/>
              </w:rPr>
              <w:t xml:space="preserve">г. </w:t>
            </w:r>
            <w:r w:rsidR="00C431FA">
              <w:rPr>
                <w:rFonts w:eastAsia="Calibri"/>
                <w:lang w:eastAsia="ar-SA"/>
              </w:rPr>
              <w:t>Новоселье</w:t>
            </w:r>
          </w:p>
        </w:tc>
        <w:tc>
          <w:tcPr>
            <w:tcW w:w="4987" w:type="dxa"/>
          </w:tcPr>
          <w:p w14:paraId="0689CFAA" w14:textId="77777777" w:rsidR="000E0196" w:rsidRPr="00A842EE" w:rsidRDefault="000E0196" w:rsidP="00EC414B">
            <w:pPr>
              <w:tabs>
                <w:tab w:val="left" w:pos="7088"/>
              </w:tabs>
              <w:jc w:val="right"/>
            </w:pPr>
            <w:r w:rsidRPr="00A842EE">
              <w:rPr>
                <w:rFonts w:eastAsia="Calibri"/>
                <w:lang w:eastAsia="ar-SA"/>
              </w:rPr>
              <w:t>«___» __________ 20</w:t>
            </w:r>
            <w:r w:rsidR="00A71A0E" w:rsidRPr="00A842EE">
              <w:rPr>
                <w:rFonts w:eastAsia="Calibri"/>
                <w:lang w:eastAsia="ar-SA"/>
              </w:rPr>
              <w:t>2__</w:t>
            </w:r>
            <w:r w:rsidRPr="00A842EE">
              <w:rPr>
                <w:rFonts w:eastAsia="Calibri"/>
                <w:lang w:eastAsia="ar-SA"/>
              </w:rPr>
              <w:t>г.</w:t>
            </w:r>
          </w:p>
        </w:tc>
      </w:tr>
    </w:tbl>
    <w:p w14:paraId="74CB0267" w14:textId="77777777" w:rsidR="000E0196" w:rsidRPr="00A842EE" w:rsidRDefault="000E0196">
      <w:pPr>
        <w:jc w:val="center"/>
      </w:pPr>
    </w:p>
    <w:p w14:paraId="1E052A98" w14:textId="316E7B88" w:rsidR="00156D81" w:rsidRDefault="00156D81" w:rsidP="00156D81">
      <w:pPr>
        <w:widowControl w:val="0"/>
        <w:spacing w:line="0" w:lineRule="atLeast"/>
        <w:ind w:firstLine="709"/>
        <w:jc w:val="both"/>
      </w:pPr>
      <w:r w:rsidRPr="00C62968">
        <w:rPr>
          <w:b/>
        </w:rPr>
        <w:t>Муниципальное дошкольное образовательное учреждение «Детский сад №10»</w:t>
      </w:r>
      <w:r w:rsidRPr="00D43582">
        <w:t xml:space="preserve">, именуемое в дальнейшем </w:t>
      </w:r>
      <w:r w:rsidRPr="00C62968">
        <w:rPr>
          <w:b/>
        </w:rPr>
        <w:t>«Заказчик»</w:t>
      </w:r>
      <w:r w:rsidRPr="00D43582">
        <w:t xml:space="preserve">, в лице заведующего </w:t>
      </w:r>
      <w:r w:rsidR="000D0760">
        <w:t>Силиной Елены Владимировны</w:t>
      </w:r>
      <w:r>
        <w:t xml:space="preserve">, действующего на основании Устава, </w:t>
      </w:r>
      <w:r w:rsidRPr="000B4AE8">
        <w:rPr>
          <w:bCs/>
        </w:rPr>
        <w:t xml:space="preserve">именуемое в дальнейшем </w:t>
      </w:r>
      <w:r w:rsidRPr="000B4AE8">
        <w:t>«Заказчик»</w:t>
      </w:r>
      <w:r>
        <w:t xml:space="preserve"> </w:t>
      </w:r>
      <w:r w:rsidRPr="000B4AE8">
        <w:rPr>
          <w:bCs/>
        </w:rPr>
        <w:t>с одной стороны</w:t>
      </w:r>
      <w:r>
        <w:t>,</w:t>
      </w:r>
    </w:p>
    <w:p w14:paraId="3FA08133" w14:textId="77777777" w:rsidR="000E0196" w:rsidRPr="00A842EE" w:rsidRDefault="000E0196">
      <w:pPr>
        <w:tabs>
          <w:tab w:val="left" w:pos="1980"/>
        </w:tabs>
        <w:ind w:firstLine="851"/>
        <w:jc w:val="both"/>
      </w:pPr>
      <w:r w:rsidRPr="00A842EE">
        <w:t xml:space="preserve">и______________________________, именуемое в дальнейшем </w:t>
      </w:r>
      <w:r w:rsidRPr="00A842EE">
        <w:rPr>
          <w:b/>
          <w:bCs/>
          <w:color w:val="000000"/>
        </w:rPr>
        <w:t>«Поставщик»,</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14:paraId="2C443C32"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50C62547" w14:textId="77777777" w:rsidR="000E0196" w:rsidRPr="00A842EE" w:rsidRDefault="000E0196">
      <w:pPr>
        <w:widowControl w:val="0"/>
        <w:jc w:val="center"/>
        <w:rPr>
          <w:rFonts w:eastAsia="Calibri"/>
          <w:b/>
          <w:lang w:eastAsia="ar-SA"/>
        </w:rPr>
      </w:pPr>
    </w:p>
    <w:p w14:paraId="5C90E9D6" w14:textId="664AF1FE"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854F10" w:rsidRPr="001300CC">
        <w:rPr>
          <w:rFonts w:eastAsia="Calibri"/>
          <w:b/>
          <w:lang w:eastAsia="ar-SA"/>
        </w:rPr>
        <w:t xml:space="preserve">Поставка </w:t>
      </w:r>
      <w:r w:rsidR="00706D56">
        <w:rPr>
          <w:rFonts w:eastAsia="Calibri"/>
          <w:b/>
          <w:lang w:eastAsia="ar-SA"/>
        </w:rPr>
        <w:t xml:space="preserve">товаров для </w:t>
      </w:r>
      <w:r w:rsidR="00C62968">
        <w:rPr>
          <w:rFonts w:eastAsia="Calibri"/>
          <w:b/>
          <w:lang w:eastAsia="ar-SA"/>
        </w:rPr>
        <w:t xml:space="preserve">творчества </w:t>
      </w:r>
      <w:r w:rsidR="00C62968" w:rsidRPr="00A842EE">
        <w:rPr>
          <w:rFonts w:eastAsia="Calibri"/>
          <w:lang w:eastAsia="ar-SA"/>
        </w:rPr>
        <w:t>(</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3E6796CD"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27110B12"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53E267C9"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2FB47757" w14:textId="14CEAB77"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4159BF" w:rsidRPr="004159BF">
        <w:rPr>
          <w:rFonts w:eastAsia="Calibri"/>
          <w:lang w:eastAsia="ar-SA"/>
        </w:rPr>
        <w:t>263472500136947250100100020000000000</w:t>
      </w:r>
    </w:p>
    <w:p w14:paraId="39531EF8" w14:textId="77777777" w:rsidR="00AD51B1" w:rsidRPr="00A842EE" w:rsidRDefault="00AD51B1" w:rsidP="00AD51B1">
      <w:pPr>
        <w:ind w:firstLine="708"/>
        <w:jc w:val="both"/>
        <w:rPr>
          <w:rFonts w:eastAsia="Calibri"/>
          <w:lang w:eastAsia="ar-SA"/>
        </w:rPr>
      </w:pPr>
    </w:p>
    <w:p w14:paraId="44D7EC2E"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2A8C839E" w14:textId="77777777" w:rsidR="000E0196" w:rsidRPr="00A842EE" w:rsidRDefault="000E0196">
      <w:pPr>
        <w:widowControl w:val="0"/>
        <w:contextualSpacing/>
        <w:jc w:val="center"/>
        <w:rPr>
          <w:rFonts w:eastAsia="Calibri"/>
          <w:b/>
          <w:lang w:eastAsia="ar-SA"/>
        </w:rPr>
      </w:pPr>
    </w:p>
    <w:p w14:paraId="6BA2153E" w14:textId="77777777" w:rsidR="000E0196" w:rsidRPr="00A842EE" w:rsidRDefault="000E0196" w:rsidP="00FB126E">
      <w:pPr>
        <w:widowControl w:val="0"/>
        <w:numPr>
          <w:ilvl w:val="1"/>
          <w:numId w:val="3"/>
        </w:numPr>
        <w:ind w:left="0" w:firstLine="708"/>
        <w:contextualSpacing/>
        <w:jc w:val="both"/>
      </w:pPr>
      <w:r w:rsidRPr="00A842EE">
        <w:rPr>
          <w:rFonts w:eastAsia="Calibri"/>
          <w:lang w:eastAsia="ar-SA"/>
        </w:rPr>
        <w:t>Цена Контракта составляет _________ (____) рублей, в том числе НДС __ % – _______ (___) рублей</w:t>
      </w:r>
      <w:r w:rsidR="00782922" w:rsidRPr="00782922">
        <w:rPr>
          <w:rFonts w:eastAsia="Calibri"/>
          <w:color w:val="FF0000"/>
          <w:lang w:eastAsia="ar-SA"/>
        </w:rPr>
        <w:t>(При отсутствии НДС, прописывается основание по Н.К.РФ</w:t>
      </w:r>
      <w:r w:rsidR="00782922">
        <w:rPr>
          <w:rFonts w:eastAsia="Calibri"/>
          <w:lang w:eastAsia="ar-SA"/>
        </w:rPr>
        <w:t>)</w:t>
      </w:r>
      <w:r w:rsidRPr="00A842EE">
        <w:rPr>
          <w:rFonts w:eastAsia="Calibri"/>
          <w:lang w:eastAsia="ar-SA"/>
        </w:rPr>
        <w:t xml:space="preserve"> (далее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15EB5A"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17F2B10B"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547EA233" w14:textId="77777777" w:rsidR="002514D5" w:rsidRPr="00A842EE" w:rsidRDefault="002514D5" w:rsidP="002514D5">
      <w:pPr>
        <w:ind w:firstLine="708"/>
        <w:jc w:val="both"/>
        <w:rPr>
          <w:color w:val="auto"/>
          <w:lang w:eastAsia="ar-SA"/>
        </w:rPr>
      </w:pPr>
      <w:r w:rsidRPr="00A842EE">
        <w:rPr>
          <w:lang w:eastAsia="ar-SA"/>
        </w:rPr>
        <w:t xml:space="preserve">2.3 </w:t>
      </w:r>
      <w:r w:rsidRPr="00D03BB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D03BB5">
        <w:rPr>
          <w:color w:val="000000" w:themeColor="text1"/>
        </w:rPr>
        <w:t>7 (семи) рабочих дней</w:t>
      </w:r>
      <w:r w:rsidRPr="00D03BB5">
        <w:rPr>
          <w:lang w:eastAsia="ar-SA"/>
        </w:rPr>
        <w:t xml:space="preserve"> </w:t>
      </w:r>
      <w:r w:rsidRPr="00D03BB5">
        <w:rPr>
          <w:lang w:eastAsia="ar-SA"/>
        </w:rPr>
        <w:lastRenderedPageBreak/>
        <w:t>с даты подписания Сторонами товарной накладной Торг-12 и (или) УПД, акта приема-передачи товаров</w:t>
      </w:r>
      <w:r w:rsidRPr="00D03BB5">
        <w:rPr>
          <w:color w:val="auto"/>
        </w:rPr>
        <w:t xml:space="preserve">, </w:t>
      </w:r>
      <w:r w:rsidRPr="00D03BB5">
        <w:rPr>
          <w:color w:val="auto"/>
          <w:lang w:eastAsia="ar-SA"/>
        </w:rPr>
        <w:t>н</w:t>
      </w:r>
      <w:r w:rsidRPr="00D03BB5">
        <w:rPr>
          <w:lang w:eastAsia="ar-SA"/>
        </w:rPr>
        <w:t>а основании предоставленных Поставщиком счета, счета-фактуры (при наличии).</w:t>
      </w:r>
    </w:p>
    <w:p w14:paraId="19216901"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31C6031C"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14722869" w14:textId="77777777" w:rsidR="008C6993" w:rsidRPr="00D03BB5" w:rsidRDefault="008C6993" w:rsidP="008C6993">
      <w:pPr>
        <w:pStyle w:val="LBGovstyle2"/>
        <w:numPr>
          <w:ilvl w:val="1"/>
          <w:numId w:val="18"/>
        </w:numPr>
        <w:spacing w:before="0" w:after="0"/>
        <w:ind w:left="0" w:firstLine="490"/>
        <w:rPr>
          <w:rFonts w:eastAsia="Times New Roman"/>
          <w:iCs/>
          <w:sz w:val="24"/>
          <w:szCs w:val="24"/>
          <w:lang w:val="ru-RU" w:eastAsia="zh-CN"/>
        </w:rPr>
      </w:pPr>
      <w:r w:rsidRPr="00D03BB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7A84F272" w14:textId="77777777" w:rsidR="008C6993" w:rsidRPr="00A842EE" w:rsidRDefault="008C6993" w:rsidP="008C6993">
      <w:pPr>
        <w:ind w:firstLine="490"/>
        <w:contextualSpacing/>
        <w:jc w:val="both"/>
      </w:pPr>
    </w:p>
    <w:p w14:paraId="5956095B"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54B1D155" w14:textId="77777777" w:rsidR="000E0196" w:rsidRPr="00A842EE" w:rsidRDefault="000E0196">
      <w:pPr>
        <w:widowControl w:val="0"/>
        <w:jc w:val="center"/>
        <w:rPr>
          <w:rFonts w:eastAsia="Calibri"/>
          <w:b/>
          <w:lang w:eastAsia="ar-SA"/>
        </w:rPr>
      </w:pPr>
    </w:p>
    <w:p w14:paraId="44B88B96" w14:textId="504FD74D"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bookmarkStart w:id="0" w:name="_Hlk199924227"/>
      <w:r w:rsidR="00156D81" w:rsidRPr="007D1606">
        <w:t>188507, Ленинградская область, Ломоносовский район, Аннинское городское поселение, гп. Новоселье, наб. реки Кикенки, д.9</w:t>
      </w:r>
      <w:r w:rsidR="00156D81" w:rsidRPr="00063C6A">
        <w:t>.</w:t>
      </w:r>
      <w:bookmarkEnd w:id="0"/>
    </w:p>
    <w:p w14:paraId="76CFCDEF"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1D1C3EDD"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5FA473A2"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42F4F567"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4A774B4E"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5D90D5D6"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60A443BF" w14:textId="3C8FF5DF" w:rsidR="00D158D4" w:rsidRPr="008E45EA" w:rsidRDefault="00854F10" w:rsidP="008E45EA">
      <w:pPr>
        <w:pStyle w:val="ae"/>
        <w:numPr>
          <w:ilvl w:val="1"/>
          <w:numId w:val="21"/>
        </w:numPr>
        <w:rPr>
          <w:rFonts w:ascii="Times New Roman" w:hAnsi="Times New Roman" w:cs="Times New Roman"/>
          <w:i w:val="0"/>
          <w:iCs w:val="0"/>
          <w:sz w:val="24"/>
          <w:szCs w:val="24"/>
          <w:lang w:eastAsia="ar-SA"/>
        </w:rPr>
      </w:pPr>
      <w:r>
        <w:rPr>
          <w:rFonts w:ascii="Times New Roman" w:hAnsi="Times New Roman" w:cs="Times New Roman"/>
          <w:i w:val="0"/>
          <w:sz w:val="24"/>
          <w:szCs w:val="24"/>
          <w:lang w:eastAsia="ar-SA"/>
        </w:rPr>
        <w:t xml:space="preserve"> </w:t>
      </w:r>
      <w:r w:rsidR="000E0196" w:rsidRPr="00854F10">
        <w:rPr>
          <w:rFonts w:ascii="Times New Roman" w:hAnsi="Times New Roman" w:cs="Times New Roman"/>
          <w:i w:val="0"/>
          <w:sz w:val="24"/>
          <w:szCs w:val="24"/>
          <w:lang w:eastAsia="ar-SA"/>
        </w:rPr>
        <w:t>Срок поставки Товара:</w:t>
      </w:r>
      <w:r w:rsidRPr="00854F10">
        <w:rPr>
          <w:rFonts w:ascii="Times New Roman" w:hAnsi="Times New Roman" w:cs="Times New Roman"/>
          <w:i w:val="0"/>
          <w:sz w:val="24"/>
          <w:szCs w:val="24"/>
        </w:rPr>
        <w:t xml:space="preserve"> </w:t>
      </w:r>
      <w:r w:rsidRPr="00854F10">
        <w:rPr>
          <w:rFonts w:ascii="Times New Roman" w:hAnsi="Times New Roman" w:cs="Times New Roman"/>
          <w:i w:val="0"/>
          <w:iCs w:val="0"/>
          <w:sz w:val="24"/>
          <w:szCs w:val="24"/>
          <w:lang w:eastAsia="ar-SA"/>
        </w:rPr>
        <w:t>в течение 30 (тридцати) дней с момента заключения Контракта.</w:t>
      </w:r>
    </w:p>
    <w:p w14:paraId="18C7D4E0"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453E4AB9" w14:textId="77777777" w:rsidR="000E0196" w:rsidRPr="00A842EE" w:rsidRDefault="000E0196" w:rsidP="00F6032A">
      <w:pPr>
        <w:widowControl w:val="0"/>
        <w:jc w:val="center"/>
        <w:rPr>
          <w:rFonts w:eastAsia="Calibri"/>
          <w:b/>
          <w:lang w:eastAsia="ar-SA"/>
        </w:rPr>
      </w:pPr>
    </w:p>
    <w:p w14:paraId="01C581A3"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110B094F"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6F70CCED"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55729DE7"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29207FDC" w14:textId="77777777" w:rsidR="000B3590" w:rsidRPr="00A842EE"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w:t>
      </w:r>
      <w:r w:rsidRPr="00A842EE">
        <w:rPr>
          <w:lang w:eastAsia="ar-SA"/>
        </w:rPr>
        <w:lastRenderedPageBreak/>
        <w:t>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5ED5E5B3" w14:textId="5C346A32" w:rsidR="00786637" w:rsidRPr="00D03BB5" w:rsidRDefault="00DD3BFE" w:rsidP="00890994">
      <w:pPr>
        <w:widowControl w:val="0"/>
        <w:ind w:firstLine="568"/>
        <w:jc w:val="both"/>
      </w:pPr>
      <w:r w:rsidRPr="00A842EE">
        <w:t>4.</w:t>
      </w:r>
      <w:r w:rsidR="00C62968" w:rsidRPr="00A842EE">
        <w:t>3.</w:t>
      </w:r>
      <w:r w:rsidR="00C62968" w:rsidRPr="00D03BB5">
        <w:t xml:space="preserve"> По</w:t>
      </w:r>
      <w:r w:rsidR="000B3590" w:rsidRPr="00D03BB5">
        <w:t xml:space="preserve"> факту приемки товара Заказчик подписывает товарную накладную и/или УПД</w:t>
      </w:r>
      <w:r w:rsidR="00693561" w:rsidRPr="00D03BB5">
        <w:t xml:space="preserve"> и формирует акт приемки ТРУ </w:t>
      </w:r>
      <w:r w:rsidR="000B3590" w:rsidRPr="00D03BB5">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4ED9E881" w14:textId="77777777" w:rsidR="00786637" w:rsidRPr="00D03BB5" w:rsidRDefault="00651E8D" w:rsidP="00890994">
      <w:pPr>
        <w:widowControl w:val="0"/>
        <w:ind w:firstLine="568"/>
        <w:jc w:val="both"/>
      </w:pPr>
      <w:r w:rsidRPr="00D03BB5">
        <w:t xml:space="preserve">При наличии технической возможности у обеих сторон </w:t>
      </w:r>
      <w:r w:rsidRPr="00D03BB5">
        <w:rPr>
          <w:bCs/>
        </w:rPr>
        <w:t xml:space="preserve">акт </w:t>
      </w:r>
      <w:r w:rsidRPr="00D03BB5">
        <w:t xml:space="preserve">приемки </w:t>
      </w:r>
      <w:r w:rsidR="00760B52" w:rsidRPr="00D03BB5">
        <w:t>ТРУ</w:t>
      </w:r>
      <w:r w:rsidRPr="00D03BB5">
        <w:t xml:space="preserve"> по форме ОКУД 0510452 подписывается электронно. </w:t>
      </w:r>
    </w:p>
    <w:p w14:paraId="18B98CF5" w14:textId="77777777" w:rsidR="00786637" w:rsidRPr="00D03BB5" w:rsidRDefault="00651E8D" w:rsidP="00890994">
      <w:pPr>
        <w:widowControl w:val="0"/>
        <w:ind w:firstLine="568"/>
        <w:jc w:val="both"/>
      </w:pPr>
      <w:r w:rsidRPr="00D03BB5">
        <w:t xml:space="preserve">При отсутствии технической возможности </w:t>
      </w:r>
      <w:r w:rsidR="00786637" w:rsidRPr="00D03BB5">
        <w:t xml:space="preserve">подписания акта приемки ТРУ по форме ОКУД 0510452электронно, акт </w:t>
      </w:r>
      <w:r w:rsidRPr="00D03BB5">
        <w:t xml:space="preserve">подписывается </w:t>
      </w:r>
      <w:r w:rsidR="00786637" w:rsidRPr="00D03BB5">
        <w:t>Заказчиком и Поставщиком</w:t>
      </w:r>
      <w:r w:rsidRPr="00D03BB5">
        <w:t xml:space="preserve"> на бумажном носителе</w:t>
      </w:r>
      <w:r w:rsidR="00786637" w:rsidRPr="00D03BB5">
        <w:t>.</w:t>
      </w:r>
    </w:p>
    <w:p w14:paraId="216162A8" w14:textId="07256AD8" w:rsidR="00760B52" w:rsidRPr="00D03BB5" w:rsidRDefault="00651E8D"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При приемке</w:t>
      </w:r>
      <w:r w:rsidR="00786637" w:rsidRPr="00D03BB5">
        <w:rPr>
          <w:rFonts w:ascii="Times New Roman" w:hAnsi="Times New Roman" w:cs="Times New Roman"/>
          <w:sz w:val="24"/>
          <w:szCs w:val="24"/>
        </w:rPr>
        <w:t xml:space="preserve"> Товара без участия Поставщика </w:t>
      </w:r>
      <w:r w:rsidR="00786637" w:rsidRPr="00D03BB5">
        <w:rPr>
          <w:rFonts w:ascii="Times New Roman" w:hAnsi="Times New Roman" w:cs="Times New Roman"/>
          <w:bCs/>
          <w:sz w:val="24"/>
          <w:szCs w:val="24"/>
        </w:rPr>
        <w:t>акт</w:t>
      </w:r>
      <w:r w:rsidR="000D0760">
        <w:rPr>
          <w:rFonts w:ascii="Times New Roman" w:hAnsi="Times New Roman" w:cs="Times New Roman"/>
          <w:bCs/>
          <w:sz w:val="24"/>
          <w:szCs w:val="24"/>
        </w:rPr>
        <w:t xml:space="preserve"> </w:t>
      </w:r>
      <w:r w:rsidRPr="00D03BB5">
        <w:rPr>
          <w:rFonts w:ascii="Times New Roman" w:hAnsi="Times New Roman" w:cs="Times New Roman"/>
          <w:sz w:val="24"/>
          <w:szCs w:val="24"/>
        </w:rPr>
        <w:t xml:space="preserve">приемки ТРУ по форме ОКУД 0510452 </w:t>
      </w:r>
      <w:r w:rsidR="00786637" w:rsidRPr="00D03BB5">
        <w:rPr>
          <w:rFonts w:ascii="Times New Roman" w:hAnsi="Times New Roman" w:cs="Times New Roman"/>
          <w:bCs/>
          <w:sz w:val="24"/>
          <w:szCs w:val="24"/>
        </w:rPr>
        <w:t>подписывается</w:t>
      </w:r>
      <w:r w:rsidRPr="00D03BB5">
        <w:rPr>
          <w:rFonts w:ascii="Times New Roman" w:hAnsi="Times New Roman" w:cs="Times New Roman"/>
          <w:bCs/>
          <w:sz w:val="24"/>
          <w:szCs w:val="24"/>
        </w:rPr>
        <w:t xml:space="preserve"> Заказчиком </w:t>
      </w:r>
      <w:r w:rsidRPr="00D03BB5">
        <w:rPr>
          <w:rFonts w:ascii="Times New Roman" w:hAnsi="Times New Roman" w:cs="Times New Roman"/>
          <w:sz w:val="24"/>
          <w:szCs w:val="24"/>
        </w:rPr>
        <w:t>в одностороннем порядке на бумажном носителе</w:t>
      </w:r>
      <w:r w:rsidR="00786637" w:rsidRPr="00D03BB5">
        <w:rPr>
          <w:rFonts w:ascii="Times New Roman" w:hAnsi="Times New Roman" w:cs="Times New Roman"/>
          <w:sz w:val="24"/>
          <w:szCs w:val="24"/>
        </w:rPr>
        <w:t>,</w:t>
      </w:r>
      <w:r w:rsidR="000D0760">
        <w:rPr>
          <w:rFonts w:ascii="Times New Roman" w:hAnsi="Times New Roman" w:cs="Times New Roman"/>
          <w:sz w:val="24"/>
          <w:szCs w:val="24"/>
        </w:rPr>
        <w:t xml:space="preserve"> </w:t>
      </w:r>
      <w:r w:rsidR="00786637" w:rsidRPr="00D03BB5">
        <w:rPr>
          <w:rFonts w:ascii="Times New Roman" w:hAnsi="Times New Roman" w:cs="Times New Roman"/>
          <w:sz w:val="24"/>
          <w:szCs w:val="24"/>
        </w:rPr>
        <w:t>с</w:t>
      </w:r>
      <w:r w:rsidR="00760B52" w:rsidRPr="00D03BB5">
        <w:rPr>
          <w:rFonts w:ascii="Times New Roman" w:hAnsi="Times New Roman" w:cs="Times New Roman"/>
          <w:sz w:val="24"/>
          <w:szCs w:val="24"/>
        </w:rPr>
        <w:t>кан-копия направляется в адрес Поставщика</w:t>
      </w:r>
      <w:r w:rsidR="00786637" w:rsidRPr="00D03BB5">
        <w:rPr>
          <w:rFonts w:ascii="Times New Roman" w:hAnsi="Times New Roman" w:cs="Times New Roman"/>
          <w:sz w:val="24"/>
          <w:szCs w:val="24"/>
        </w:rPr>
        <w:t>.</w:t>
      </w:r>
    </w:p>
    <w:p w14:paraId="30127DBB" w14:textId="77777777" w:rsidR="00786637" w:rsidRPr="00D03BB5" w:rsidRDefault="00786637"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Товар</w:t>
      </w:r>
      <w:r w:rsidR="00890994" w:rsidRPr="00D03BB5">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506E3956" w14:textId="41808BDA" w:rsidR="00786637" w:rsidRPr="00A842EE" w:rsidRDefault="00890994" w:rsidP="00890994">
      <w:pPr>
        <w:pStyle w:val="ConsPlusNormal"/>
        <w:jc w:val="both"/>
        <w:rPr>
          <w:rFonts w:ascii="Times New Roman" w:hAnsi="Times New Roman" w:cs="Times New Roman"/>
          <w:sz w:val="24"/>
          <w:szCs w:val="24"/>
        </w:rPr>
      </w:pPr>
      <w:r w:rsidRPr="00D03BB5">
        <w:rPr>
          <w:rFonts w:ascii="Times New Roman" w:hAnsi="Times New Roman" w:cs="Times New Roman"/>
          <w:bCs/>
          <w:sz w:val="24"/>
          <w:szCs w:val="24"/>
        </w:rPr>
        <w:t xml:space="preserve">Акт </w:t>
      </w:r>
      <w:r w:rsidRPr="00D03BB5">
        <w:rPr>
          <w:rFonts w:ascii="Times New Roman" w:hAnsi="Times New Roman" w:cs="Times New Roman"/>
          <w:sz w:val="24"/>
          <w:szCs w:val="24"/>
        </w:rPr>
        <w:t>приемки ТРУ по форме ОКУД 0510452</w:t>
      </w:r>
      <w:r w:rsidR="003D429D" w:rsidRPr="00D03BB5">
        <w:rPr>
          <w:rFonts w:ascii="Times New Roman" w:hAnsi="Times New Roman" w:cs="Times New Roman"/>
          <w:sz w:val="24"/>
          <w:szCs w:val="24"/>
        </w:rPr>
        <w:t>,</w:t>
      </w:r>
      <w:r w:rsidR="000D0760">
        <w:rPr>
          <w:rFonts w:ascii="Times New Roman" w:hAnsi="Times New Roman" w:cs="Times New Roman"/>
          <w:sz w:val="24"/>
          <w:szCs w:val="24"/>
        </w:rPr>
        <w:t xml:space="preserve"> </w:t>
      </w:r>
      <w:r w:rsidR="003D429D" w:rsidRPr="00D03BB5">
        <w:rPr>
          <w:rFonts w:ascii="Times New Roman" w:hAnsi="Times New Roman" w:cs="Times New Roman"/>
          <w:sz w:val="24"/>
          <w:szCs w:val="24"/>
        </w:rPr>
        <w:t xml:space="preserve">после его подписания, </w:t>
      </w:r>
      <w:r w:rsidRPr="00D03BB5">
        <w:rPr>
          <w:rFonts w:ascii="Times New Roman" w:hAnsi="Times New Roman" w:cs="Times New Roman"/>
          <w:sz w:val="24"/>
          <w:szCs w:val="24"/>
        </w:rPr>
        <w:t>утверждается Заказчиком в целях подтверждения возникновения у Заказч</w:t>
      </w:r>
      <w:r w:rsidR="00DB3E3A" w:rsidRPr="00D03BB5">
        <w:rPr>
          <w:rFonts w:ascii="Times New Roman" w:hAnsi="Times New Roman" w:cs="Times New Roman"/>
          <w:sz w:val="24"/>
          <w:szCs w:val="24"/>
        </w:rPr>
        <w:t>ика обязанности оплатить товары</w:t>
      </w:r>
      <w:r w:rsidRPr="00D03BB5">
        <w:rPr>
          <w:rFonts w:ascii="Times New Roman" w:hAnsi="Times New Roman" w:cs="Times New Roman"/>
          <w:sz w:val="24"/>
          <w:szCs w:val="24"/>
        </w:rPr>
        <w:t>.</w:t>
      </w:r>
    </w:p>
    <w:p w14:paraId="2F9A803E" w14:textId="278FE2B0" w:rsidR="000E0196" w:rsidRPr="00A842EE" w:rsidRDefault="00DD3BFE" w:rsidP="00DD3BFE">
      <w:pPr>
        <w:ind w:firstLine="708"/>
        <w:jc w:val="both"/>
      </w:pPr>
      <w:r w:rsidRPr="00A842EE">
        <w:rPr>
          <w:rFonts w:eastAsia="Calibri"/>
          <w:lang w:eastAsia="ar-SA"/>
        </w:rPr>
        <w:t>4.</w:t>
      </w:r>
      <w:r w:rsidR="00C62968" w:rsidRPr="00A842EE">
        <w:rPr>
          <w:rFonts w:eastAsia="Calibri"/>
          <w:lang w:eastAsia="ar-SA"/>
        </w:rPr>
        <w:t>4</w:t>
      </w:r>
      <w:r w:rsidR="00C62968">
        <w:rPr>
          <w:rFonts w:eastAsia="Calibri"/>
          <w:lang w:eastAsia="ar-SA"/>
        </w:rPr>
        <w:t>.</w:t>
      </w:r>
      <w:r w:rsidR="00C62968" w:rsidRPr="00A842EE">
        <w:rPr>
          <w:rFonts w:eastAsia="Calibri"/>
          <w:lang w:eastAsia="ar-SA"/>
        </w:rPr>
        <w:t xml:space="preserve"> Отказ</w:t>
      </w:r>
      <w:r w:rsidR="000E0196" w:rsidRPr="00A842EE">
        <w:rPr>
          <w:rFonts w:eastAsia="Calibri"/>
          <w:lang w:eastAsia="ar-SA"/>
        </w:rPr>
        <w:t xml:space="preserve">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5536A8DB"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2CF8CDB3" w14:textId="2C9F1A35" w:rsidR="000E0196" w:rsidRPr="00A842EE" w:rsidRDefault="00DD3BFE" w:rsidP="00DD3BFE">
      <w:pPr>
        <w:tabs>
          <w:tab w:val="left" w:pos="709"/>
          <w:tab w:val="left" w:pos="1134"/>
        </w:tabs>
        <w:jc w:val="both"/>
      </w:pPr>
      <w:r w:rsidRPr="00A842EE">
        <w:rPr>
          <w:rFonts w:eastAsia="Calibri"/>
          <w:bCs/>
          <w:lang w:eastAsia="ar-SA"/>
        </w:rPr>
        <w:tab/>
        <w:t>4.</w:t>
      </w:r>
      <w:r w:rsidR="00C62968" w:rsidRPr="00A842EE">
        <w:rPr>
          <w:rFonts w:eastAsia="Calibri"/>
          <w:bCs/>
          <w:lang w:eastAsia="ar-SA"/>
        </w:rPr>
        <w:t>5</w:t>
      </w:r>
      <w:r w:rsidR="00C62968">
        <w:rPr>
          <w:rFonts w:eastAsia="Calibri"/>
          <w:bCs/>
          <w:lang w:eastAsia="ar-SA"/>
        </w:rPr>
        <w:t>.</w:t>
      </w:r>
      <w:r w:rsidR="00C62968" w:rsidRPr="00A842EE">
        <w:rPr>
          <w:rFonts w:eastAsia="Calibri"/>
          <w:bCs/>
          <w:lang w:eastAsia="ar-SA"/>
        </w:rPr>
        <w:t xml:space="preserve"> Проверка</w:t>
      </w:r>
      <w:r w:rsidR="000E0196" w:rsidRPr="00A842EE">
        <w:rPr>
          <w:rFonts w:eastAsia="Calibri"/>
          <w:bCs/>
          <w:lang w:eastAsia="ar-SA"/>
        </w:rPr>
        <w:t xml:space="preserve"> количества и качества Товара, поступившего в таре (упаковке), производится при вскрытии тары (упаковки).</w:t>
      </w:r>
    </w:p>
    <w:p w14:paraId="5FF81455"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4B30E595"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2DE463C4"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2DD4197D" w14:textId="77777777" w:rsidR="000E0196" w:rsidRPr="00A842EE" w:rsidRDefault="00DD3BFE" w:rsidP="0035178A">
      <w:pPr>
        <w:widowControl w:val="0"/>
        <w:ind w:firstLine="568"/>
        <w:contextualSpacing/>
        <w:jc w:val="both"/>
      </w:pPr>
      <w:bookmarkStart w:id="1" w:name="Par119"/>
      <w:bookmarkEnd w:id="1"/>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3CE2AE98" w14:textId="5412C5CF" w:rsidR="000E0196" w:rsidRPr="00A842EE" w:rsidRDefault="00DD3BFE" w:rsidP="00DD3BFE">
      <w:pPr>
        <w:widowControl w:val="0"/>
        <w:ind w:firstLine="568"/>
        <w:jc w:val="both"/>
        <w:rPr>
          <w:rFonts w:eastAsia="Calibri"/>
          <w:lang w:eastAsia="ar-SA"/>
        </w:rPr>
      </w:pPr>
      <w:r w:rsidRPr="00A842EE">
        <w:rPr>
          <w:rFonts w:eastAsia="Calibri"/>
          <w:lang w:eastAsia="ar-SA"/>
        </w:rPr>
        <w:t>4.</w:t>
      </w:r>
      <w:r w:rsidR="00C62968" w:rsidRPr="00A842EE">
        <w:rPr>
          <w:rFonts w:eastAsia="Calibri"/>
          <w:lang w:eastAsia="ar-SA"/>
        </w:rPr>
        <w:t>8</w:t>
      </w:r>
      <w:r w:rsidR="00C62968">
        <w:rPr>
          <w:rFonts w:eastAsia="Calibri"/>
          <w:lang w:eastAsia="ar-SA"/>
        </w:rPr>
        <w:t>.</w:t>
      </w:r>
      <w:r w:rsidR="00C62968" w:rsidRPr="00A842EE">
        <w:rPr>
          <w:rFonts w:eastAsia="Calibri"/>
          <w:lang w:eastAsia="ar-SA"/>
        </w:rPr>
        <w:t xml:space="preserve"> Претензии</w:t>
      </w:r>
      <w:r w:rsidR="000E0196" w:rsidRPr="00A842EE">
        <w:rPr>
          <w:rFonts w:eastAsia="Calibri"/>
          <w:lang w:eastAsia="ar-SA"/>
        </w:rPr>
        <w:t xml:space="preserve"> по скрытым дефектам могут быть заявлены Заказчиком в течение всего срока годности (срока полезного использования) Товара.</w:t>
      </w:r>
    </w:p>
    <w:p w14:paraId="5F50E36B" w14:textId="7A59AA19" w:rsidR="00B86A3B" w:rsidRDefault="00DD3BFE" w:rsidP="00DD3BFE">
      <w:pPr>
        <w:widowControl w:val="0"/>
        <w:ind w:firstLine="568"/>
        <w:jc w:val="both"/>
        <w:rPr>
          <w:lang w:eastAsia="ar-SA"/>
        </w:rPr>
      </w:pPr>
      <w:r w:rsidRPr="00A842EE">
        <w:rPr>
          <w:rFonts w:eastAsia="Calibri"/>
          <w:lang w:eastAsia="ar-SA"/>
        </w:rPr>
        <w:t>4.</w:t>
      </w:r>
      <w:r w:rsidR="00C62968" w:rsidRPr="00A842EE">
        <w:rPr>
          <w:rFonts w:eastAsia="Calibri"/>
          <w:lang w:eastAsia="ar-SA"/>
        </w:rPr>
        <w:t>9</w:t>
      </w:r>
      <w:r w:rsidR="00C62968">
        <w:rPr>
          <w:rFonts w:eastAsia="Calibri"/>
          <w:lang w:eastAsia="ar-SA"/>
        </w:rPr>
        <w:t>.</w:t>
      </w:r>
      <w:r w:rsidR="00C62968" w:rsidRPr="00A842EE">
        <w:rPr>
          <w:lang w:eastAsia="ar-SA"/>
        </w:rPr>
        <w:t xml:space="preserve"> Для</w:t>
      </w:r>
      <w:r w:rsidR="000E0196" w:rsidRPr="00A842EE">
        <w:rPr>
          <w:lang w:eastAsia="ar-SA"/>
        </w:rPr>
        <w:t xml:space="preserve">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D3176C8"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2DA6BA9D"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0EE5BAD5"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2C9F1233"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6D89E6F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5E6DC980"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34D80972"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EEF1B0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15EBBEDF"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10062BC2"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57C97489"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66889B6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21BEFDB6"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3717FE8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2E8CE2A7"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6DDFF76F"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4424443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3E59418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0132B7B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11BE0C98"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42F5F06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70143B7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533AA55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0BE4E0C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lastRenderedPageBreak/>
        <w:t>Запрашивать у Заказчика разъяснения и уточнения относительно Товара в рамках Контракта.</w:t>
      </w:r>
    </w:p>
    <w:p w14:paraId="66900FA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3FB55FF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2C2E9E6F"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1380C1C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4D976ECC"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4582711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38391ED3"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260699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47BF464E"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0FF8FBA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5DD9F91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0E35207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272BA23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4FFBE7A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0DF30EA5"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6025EDFA"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2A277AD2" w14:textId="77777777" w:rsidR="000E0196" w:rsidRPr="00A842EE" w:rsidRDefault="000E0196">
      <w:pPr>
        <w:widowControl w:val="0"/>
        <w:jc w:val="center"/>
        <w:rPr>
          <w:rFonts w:eastAsia="Calibri"/>
          <w:b/>
          <w:lang w:eastAsia="ar-SA"/>
        </w:rPr>
      </w:pPr>
    </w:p>
    <w:p w14:paraId="479F8C73" w14:textId="578DFA02"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8E45EA"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8E45EA"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4EDC0087"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690D1255"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3585382C" w14:textId="77777777" w:rsidR="000E0196" w:rsidRPr="00A842EE" w:rsidRDefault="000E0196">
      <w:pPr>
        <w:widowControl w:val="0"/>
        <w:ind w:firstLine="709"/>
        <w:jc w:val="both"/>
      </w:pPr>
      <w:r w:rsidRPr="00A842EE">
        <w:rPr>
          <w:rFonts w:eastAsia="Calibri"/>
          <w:lang w:eastAsia="ar-SA"/>
        </w:rPr>
        <w:t xml:space="preserve">сертификатом (паспортом) качества производителя, другими документами по качеству, </w:t>
      </w:r>
      <w:r w:rsidRPr="00A842EE">
        <w:rPr>
          <w:rFonts w:eastAsia="Calibri"/>
          <w:lang w:eastAsia="ar-SA"/>
        </w:rPr>
        <w:lastRenderedPageBreak/>
        <w:t>предусмотренными законодательством Российской Федерации;</w:t>
      </w:r>
    </w:p>
    <w:p w14:paraId="52C8BC09" w14:textId="77777777" w:rsidR="000E0196" w:rsidRPr="00A842EE" w:rsidRDefault="000E0196">
      <w:pPr>
        <w:ind w:firstLine="709"/>
        <w:jc w:val="both"/>
      </w:pPr>
      <w:r w:rsidRPr="00A842EE">
        <w:rPr>
          <w:rFonts w:eastAsia="Calibri"/>
          <w:lang w:eastAsia="ar-SA"/>
        </w:rPr>
        <w:t>техническим паспортом;</w:t>
      </w:r>
    </w:p>
    <w:p w14:paraId="79E28D1E"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034CAEAA" w14:textId="77777777" w:rsidR="000E0196" w:rsidRPr="00A842EE" w:rsidRDefault="000E0196">
      <w:pPr>
        <w:ind w:firstLine="709"/>
        <w:jc w:val="both"/>
      </w:pPr>
      <w:r w:rsidRPr="00A842EE">
        <w:rPr>
          <w:rFonts w:eastAsia="Calibri"/>
          <w:lang w:eastAsia="ar-SA"/>
        </w:rPr>
        <w:t>инструкцией по эксплуатации.</w:t>
      </w:r>
    </w:p>
    <w:p w14:paraId="2FD55F7D"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27BD0CF0" w14:textId="058E2508"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 xml:space="preserve">На Товар установлена гарантия – не менее </w:t>
      </w:r>
      <w:r w:rsidR="004159BF" w:rsidRPr="00A842EE">
        <w:rPr>
          <w:rFonts w:eastAsia="Calibri"/>
          <w:lang w:eastAsia="ar-SA"/>
        </w:rPr>
        <w:t>срока,</w:t>
      </w:r>
      <w:r w:rsidRPr="00A842EE">
        <w:rPr>
          <w:rFonts w:eastAsia="Calibri"/>
          <w:lang w:eastAsia="ar-SA"/>
        </w:rPr>
        <w:t xml:space="preserve"> установленного изготовителем.</w:t>
      </w:r>
    </w:p>
    <w:p w14:paraId="1AA62B75"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73DDD9EE"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20FE62A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5A1C007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7F4B37A9"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03A34B74"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2A925AC3"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4BB0B877"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55A18DF6" w14:textId="77777777" w:rsidR="000E0196" w:rsidRPr="00A842EE" w:rsidRDefault="000E0196">
      <w:pPr>
        <w:widowControl w:val="0"/>
        <w:jc w:val="center"/>
        <w:rPr>
          <w:rFonts w:eastAsia="Calibri"/>
          <w:b/>
          <w:lang w:eastAsia="ar-SA"/>
        </w:rPr>
      </w:pPr>
    </w:p>
    <w:p w14:paraId="31D00350"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141BF1F3" w14:textId="77777777" w:rsidR="00F6032A" w:rsidRPr="00A842EE" w:rsidRDefault="00F6032A" w:rsidP="00F6032A">
      <w:pPr>
        <w:widowControl w:val="0"/>
        <w:ind w:left="426"/>
        <w:contextualSpacing/>
      </w:pPr>
    </w:p>
    <w:p w14:paraId="0F1DC19C"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28134410"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0626E738" w14:textId="77777777" w:rsidR="000E0196" w:rsidRPr="00A842EE" w:rsidRDefault="000E0196">
      <w:pPr>
        <w:widowControl w:val="0"/>
        <w:jc w:val="center"/>
        <w:rPr>
          <w:rFonts w:eastAsia="Calibri"/>
          <w:b/>
          <w:lang w:eastAsia="ar-SA"/>
        </w:rPr>
      </w:pPr>
    </w:p>
    <w:p w14:paraId="1D80F4CF"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6D5F33">
        <w:rPr>
          <w:rFonts w:eastAsia="Calibri"/>
          <w:iCs/>
          <w:lang w:eastAsia="en-US"/>
        </w:rPr>
        <w:t>даты</w:t>
      </w:r>
      <w:r w:rsidRPr="00A842EE">
        <w:rPr>
          <w:rFonts w:eastAsia="Calibri"/>
          <w:iCs/>
          <w:lang w:eastAsia="en-US"/>
        </w:rPr>
        <w:t xml:space="preserve">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773C7C24"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66737433"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763DC3EE" w14:textId="51A8D40A"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r w:rsidR="000D0760" w:rsidRPr="00A842EE">
        <w:rPr>
          <w:rFonts w:eastAsia="Calibri"/>
          <w:iCs/>
        </w:rPr>
        <w:t>допускается по</w:t>
      </w:r>
      <w:r w:rsidRPr="00A842EE">
        <w:rPr>
          <w:rFonts w:eastAsia="Calibri"/>
          <w:iCs/>
        </w:rPr>
        <w:t xml:space="preserve"> соглашению сторон </w:t>
      </w:r>
      <w:r w:rsidR="000D0760" w:rsidRPr="00A842EE">
        <w:rPr>
          <w:rFonts w:eastAsia="Calibri"/>
          <w:iCs/>
        </w:rPr>
        <w:t>в случаях,</w:t>
      </w:r>
      <w:r w:rsidRPr="00A842EE">
        <w:rPr>
          <w:rFonts w:eastAsia="Calibri"/>
          <w:iCs/>
        </w:rPr>
        <w:t xml:space="preserve"> предусмотренных частью 1 статьи 95 Закона о контрактной системе.</w:t>
      </w:r>
    </w:p>
    <w:p w14:paraId="3A9287E2"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2273BDD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4D46F204"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35BF6888"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0B1A0486"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002C375D"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3B54A47B"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936D74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07EDA9CB"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439792E8"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28EBB708"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75D98532"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4D7C075"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53FF148E"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7BC4736F"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7361A588" w14:textId="77777777" w:rsidR="008E45EA"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p>
    <w:p w14:paraId="3A8D6016" w14:textId="04183863" w:rsidR="000E0196" w:rsidRPr="00A842EE" w:rsidRDefault="00A61731" w:rsidP="008E45EA">
      <w:pPr>
        <w:ind w:left="709"/>
        <w:contextualSpacing/>
        <w:jc w:val="both"/>
        <w:rPr>
          <w:rFonts w:eastAsia="Calibri"/>
          <w:lang w:eastAsia="ar-SA"/>
        </w:rPr>
      </w:pPr>
      <w:r w:rsidRPr="00A842EE">
        <w:rPr>
          <w:rFonts w:eastAsia="Calibri"/>
          <w:lang w:eastAsia="ar-SA"/>
        </w:rPr>
        <w:tab/>
      </w:r>
    </w:p>
    <w:p w14:paraId="5CAC0215"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4DD8D484"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125DB395"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w:t>
      </w:r>
      <w:r w:rsidRPr="00A842EE">
        <w:rPr>
          <w:rFonts w:eastAsia="Calibri"/>
          <w:lang w:eastAsia="ar-SA"/>
        </w:rPr>
        <w:lastRenderedPageBreak/>
        <w:t>решить путем переговоров.</w:t>
      </w:r>
    </w:p>
    <w:p w14:paraId="2FBF16A0"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50D3B424"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4B2B5DF"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36F82253" w14:textId="77777777" w:rsidR="000E0196" w:rsidRPr="00A842EE" w:rsidRDefault="000E0196">
      <w:pPr>
        <w:jc w:val="center"/>
        <w:rPr>
          <w:rFonts w:eastAsia="Calibri"/>
          <w:b/>
          <w:lang w:eastAsia="ar-SA"/>
        </w:rPr>
      </w:pPr>
    </w:p>
    <w:p w14:paraId="68499CB9" w14:textId="54DB5A66"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0D0760">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6B0E457D"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1D8CB5E9"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3A2B7BE5"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2"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2"/>
    </w:p>
    <w:p w14:paraId="313CC846"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03DBF53B" w14:textId="6C59A382"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00C62968">
        <w:rPr>
          <w:rFonts w:ascii="Times New Roman" w:hAnsi="Times New Roman"/>
          <w:i w:val="0"/>
          <w:color w:val="000000" w:themeColor="text1"/>
          <w:sz w:val="24"/>
        </w:rPr>
        <w:t>1.</w:t>
      </w:r>
      <w:r w:rsidR="00C62968" w:rsidRPr="00DD5974">
        <w:rPr>
          <w:rFonts w:ascii="Times New Roman" w:hAnsi="Times New Roman"/>
          <w:i w:val="0"/>
          <w:color w:val="000000" w:themeColor="text1"/>
          <w:sz w:val="24"/>
        </w:rPr>
        <w:t xml:space="preserve"> Стороны</w:t>
      </w:r>
      <w:r w:rsidRPr="00DD5974">
        <w:rPr>
          <w:rFonts w:ascii="Times New Roman" w:hAnsi="Times New Roman"/>
          <w:i w:val="0"/>
          <w:color w:val="000000" w:themeColor="text1"/>
          <w:sz w:val="24"/>
        </w:rPr>
        <w:t xml:space="preserve">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285B9D12"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Pr="00D03BB5">
        <w:rPr>
          <w:rFonts w:ascii="Times New Roman" w:hAnsi="Times New Roman"/>
          <w:i w:val="0"/>
          <w:color w:val="000000" w:themeColor="text1"/>
          <w:sz w:val="24"/>
        </w:rPr>
        <w:t>.2.В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5DA57DB3"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30D424C7"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lastRenderedPageBreak/>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5593BD95"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1FDCEE6C"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79B37149"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740DE55E" w14:textId="77777777" w:rsidR="00F6032A" w:rsidRPr="00A842EE" w:rsidRDefault="00F6032A" w:rsidP="00F6032A">
      <w:pPr>
        <w:widowControl w:val="0"/>
        <w:ind w:left="709"/>
        <w:contextualSpacing/>
        <w:jc w:val="both"/>
      </w:pPr>
    </w:p>
    <w:p w14:paraId="54253E0F"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33CAA97B" w14:textId="77777777" w:rsidR="000E0196" w:rsidRPr="00A842EE" w:rsidRDefault="000E0196">
      <w:pPr>
        <w:widowControl w:val="0"/>
        <w:tabs>
          <w:tab w:val="left" w:pos="709"/>
        </w:tabs>
        <w:jc w:val="center"/>
        <w:rPr>
          <w:rFonts w:eastAsia="Calibri"/>
          <w:b/>
          <w:lang w:eastAsia="ar-SA"/>
        </w:rPr>
      </w:pPr>
    </w:p>
    <w:p w14:paraId="00D499F8"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7723811A"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281CC3A0" w14:textId="77777777" w:rsidR="00F6032A" w:rsidRPr="00A842EE" w:rsidRDefault="00F6032A" w:rsidP="00F5431E">
      <w:pPr>
        <w:widowControl w:val="0"/>
        <w:tabs>
          <w:tab w:val="left" w:pos="709"/>
        </w:tabs>
        <w:ind w:firstLine="709"/>
        <w:jc w:val="both"/>
      </w:pPr>
    </w:p>
    <w:p w14:paraId="728995D5"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2345FBE0" w14:textId="367CFC89" w:rsidR="000E0196" w:rsidRDefault="000E0196">
      <w:pPr>
        <w:jc w:val="center"/>
        <w:rPr>
          <w:rFonts w:eastAsia="Calibri"/>
          <w:b/>
          <w:lang w:eastAsia="ar-SA"/>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BC257E" w:rsidRPr="006420D7" w14:paraId="3DAD1502" w14:textId="77777777" w:rsidTr="00D0418E">
        <w:tc>
          <w:tcPr>
            <w:tcW w:w="5027" w:type="dxa"/>
          </w:tcPr>
          <w:p w14:paraId="200DEF20" w14:textId="77777777" w:rsidR="00BC257E" w:rsidRPr="006420D7" w:rsidRDefault="00BC257E" w:rsidP="00D0418E">
            <w:pPr>
              <w:widowControl w:val="0"/>
              <w:rPr>
                <w:b/>
              </w:rPr>
            </w:pPr>
            <w:r w:rsidRPr="006420D7">
              <w:rPr>
                <w:rFonts w:eastAsia="Calibri"/>
                <w:b/>
                <w:lang w:eastAsia="ar-SA"/>
              </w:rPr>
              <w:t>ЗАКАЗЧИК</w:t>
            </w:r>
          </w:p>
          <w:p w14:paraId="519B5193" w14:textId="77777777" w:rsidR="00BC257E" w:rsidRPr="006420D7" w:rsidRDefault="00BC257E" w:rsidP="00D0418E">
            <w:pPr>
              <w:ind w:right="140"/>
              <w:rPr>
                <w:b/>
              </w:rPr>
            </w:pPr>
            <w:r w:rsidRPr="006420D7">
              <w:rPr>
                <w:b/>
              </w:rPr>
              <w:t>Муниципальное дошкольное образовательное учреждение «Детский сад №10»</w:t>
            </w:r>
          </w:p>
          <w:p w14:paraId="4E956206" w14:textId="77777777" w:rsidR="00BC257E" w:rsidRPr="006420D7" w:rsidRDefault="00BC257E" w:rsidP="00D0418E">
            <w:pPr>
              <w:ind w:right="140"/>
            </w:pPr>
            <w:r w:rsidRPr="006420D7">
              <w:t xml:space="preserve">Адрес: Российская Федерация, 188507, Ленинградская область, Ломоносовский район, Аннинское городское поселение, </w:t>
            </w:r>
          </w:p>
          <w:p w14:paraId="53DE500D" w14:textId="77777777" w:rsidR="00BC257E" w:rsidRPr="006420D7" w:rsidRDefault="00BC257E" w:rsidP="00D0418E">
            <w:pPr>
              <w:ind w:right="140"/>
            </w:pPr>
            <w:r w:rsidRPr="006420D7">
              <w:t>гп. Новоселье, наб. реки Кикенки, д.9</w:t>
            </w:r>
          </w:p>
          <w:p w14:paraId="12B1F4B1" w14:textId="77777777" w:rsidR="00BC257E" w:rsidRPr="006420D7" w:rsidRDefault="00BC257E" w:rsidP="00D0418E">
            <w:pPr>
              <w:ind w:right="140"/>
            </w:pPr>
            <w:r w:rsidRPr="006420D7">
              <w:t>ИНН 4725001369 КПП 472501001</w:t>
            </w:r>
          </w:p>
          <w:p w14:paraId="5004E857" w14:textId="77777777" w:rsidR="00BC257E" w:rsidRPr="006420D7" w:rsidRDefault="00BC257E" w:rsidP="00D0418E">
            <w:pPr>
              <w:ind w:right="140"/>
            </w:pPr>
            <w:r w:rsidRPr="006420D7">
              <w:t xml:space="preserve">ОКЦ №1 Северо-Западного ГУ Банка России//УФК по Ленинградской области г. Санкт-Петербург                                                                                                                                                            БИК ТОФК 044030098        </w:t>
            </w:r>
          </w:p>
          <w:p w14:paraId="67523ABA" w14:textId="77777777" w:rsidR="00BC257E" w:rsidRPr="006420D7" w:rsidRDefault="00BC257E" w:rsidP="00D0418E">
            <w:pPr>
              <w:ind w:right="140"/>
            </w:pPr>
            <w:r w:rsidRPr="006420D7">
              <w:t>БИК банка 044030001                                                                                                 кор/сч. 40102810745370000098                                                                                   рас/сч. 03231643416300004500</w:t>
            </w:r>
          </w:p>
          <w:p w14:paraId="58A3EBB4" w14:textId="77777777" w:rsidR="00BC257E" w:rsidRDefault="00BC257E" w:rsidP="00D0418E">
            <w:pPr>
              <w:ind w:right="140"/>
            </w:pPr>
            <w:r w:rsidRPr="006420D7">
              <w:t>Л/сч 03936120530</w:t>
            </w:r>
          </w:p>
          <w:p w14:paraId="23963514" w14:textId="77777777" w:rsidR="00BC257E" w:rsidRDefault="00BC257E" w:rsidP="00D0418E">
            <w:pPr>
              <w:ind w:right="140"/>
            </w:pPr>
            <w:r>
              <w:t>Телефон: 8-905-205-76-26</w:t>
            </w:r>
          </w:p>
          <w:p w14:paraId="547F0E31" w14:textId="77777777" w:rsidR="00BC257E" w:rsidRDefault="00BC257E" w:rsidP="00D0418E">
            <w:pPr>
              <w:ind w:right="140"/>
            </w:pPr>
            <w:r>
              <w:t xml:space="preserve">Эл. почта: </w:t>
            </w:r>
            <w:hyperlink r:id="rId8" w:history="1">
              <w:r w:rsidRPr="00C8334C">
                <w:rPr>
                  <w:rStyle w:val="afd"/>
                </w:rPr>
                <w:t>nov_dou10@lmn.su</w:t>
              </w:r>
            </w:hyperlink>
          </w:p>
          <w:p w14:paraId="2950440C" w14:textId="77777777" w:rsidR="00BC257E" w:rsidRPr="006420D7" w:rsidRDefault="00BC257E" w:rsidP="00D0418E">
            <w:pPr>
              <w:jc w:val="both"/>
              <w:rPr>
                <w:color w:val="000000"/>
                <w:shd w:val="clear" w:color="auto" w:fill="FFFFFF"/>
              </w:rPr>
            </w:pPr>
          </w:p>
          <w:p w14:paraId="074F3676" w14:textId="77777777" w:rsidR="00BC257E" w:rsidRPr="006420D7" w:rsidRDefault="00BC257E" w:rsidP="00D0418E">
            <w:pPr>
              <w:jc w:val="both"/>
              <w:rPr>
                <w:color w:val="000000"/>
                <w:shd w:val="clear" w:color="auto" w:fill="FFFFFF"/>
              </w:rPr>
            </w:pPr>
          </w:p>
          <w:p w14:paraId="04E905E4" w14:textId="77777777" w:rsidR="00BC257E" w:rsidRPr="006420D7" w:rsidRDefault="00BC257E" w:rsidP="00D0418E">
            <w:pPr>
              <w:widowControl w:val="0"/>
              <w:jc w:val="both"/>
            </w:pPr>
            <w:r w:rsidRPr="006420D7">
              <w:rPr>
                <w:lang w:eastAsia="ar-SA"/>
              </w:rPr>
              <w:t xml:space="preserve">Заведующий </w:t>
            </w:r>
          </w:p>
          <w:p w14:paraId="7A93B811" w14:textId="77777777" w:rsidR="00BC257E" w:rsidRPr="006420D7" w:rsidRDefault="00BC257E" w:rsidP="00D0418E">
            <w:r w:rsidRPr="006420D7">
              <w:t>__________________ /</w:t>
            </w:r>
            <w:r>
              <w:t>Е.В. Силина/</w:t>
            </w:r>
          </w:p>
          <w:p w14:paraId="100965E1" w14:textId="77777777" w:rsidR="00BC257E" w:rsidRPr="006420D7" w:rsidRDefault="00BC257E" w:rsidP="00D0418E">
            <w:pPr>
              <w:widowControl w:val="0"/>
              <w:tabs>
                <w:tab w:val="left" w:pos="426"/>
              </w:tabs>
              <w:contextualSpacing/>
              <w:jc w:val="both"/>
              <w:rPr>
                <w:rFonts w:eastAsia="Calibri"/>
                <w:b/>
                <w:lang w:eastAsia="ar-SA"/>
              </w:rPr>
            </w:pPr>
            <w:r w:rsidRPr="006420D7">
              <w:t>ЭЦП</w:t>
            </w:r>
          </w:p>
        </w:tc>
        <w:tc>
          <w:tcPr>
            <w:tcW w:w="5028" w:type="dxa"/>
          </w:tcPr>
          <w:p w14:paraId="53962C66" w14:textId="77777777" w:rsidR="00BC257E" w:rsidRPr="006420D7" w:rsidRDefault="00BC257E" w:rsidP="00D0418E">
            <w:pPr>
              <w:widowControl w:val="0"/>
              <w:rPr>
                <w:rFonts w:eastAsia="Calibri"/>
                <w:b/>
                <w:lang w:eastAsia="ar-SA"/>
              </w:rPr>
            </w:pPr>
            <w:r w:rsidRPr="006420D7">
              <w:rPr>
                <w:rFonts w:eastAsia="Calibri"/>
                <w:b/>
                <w:lang w:eastAsia="ar-SA"/>
              </w:rPr>
              <w:t>ПОСТАВЩИК</w:t>
            </w:r>
          </w:p>
          <w:p w14:paraId="421F20EB" w14:textId="77777777" w:rsidR="00BC257E" w:rsidRDefault="00BC257E" w:rsidP="00D0418E">
            <w:pPr>
              <w:widowControl w:val="0"/>
              <w:tabs>
                <w:tab w:val="left" w:pos="426"/>
              </w:tabs>
              <w:contextualSpacing/>
              <w:jc w:val="both"/>
            </w:pPr>
          </w:p>
          <w:p w14:paraId="62C53A6D" w14:textId="77777777" w:rsidR="00BC257E" w:rsidRDefault="00BC257E" w:rsidP="00D0418E">
            <w:pPr>
              <w:widowControl w:val="0"/>
              <w:tabs>
                <w:tab w:val="left" w:pos="426"/>
              </w:tabs>
              <w:contextualSpacing/>
              <w:jc w:val="both"/>
            </w:pPr>
          </w:p>
          <w:p w14:paraId="3AD0DB2B" w14:textId="77777777" w:rsidR="00BC257E" w:rsidRDefault="00BC257E" w:rsidP="00D0418E">
            <w:pPr>
              <w:widowControl w:val="0"/>
              <w:tabs>
                <w:tab w:val="left" w:pos="426"/>
              </w:tabs>
              <w:contextualSpacing/>
              <w:jc w:val="both"/>
            </w:pPr>
          </w:p>
          <w:p w14:paraId="10754EFE" w14:textId="77777777" w:rsidR="00BC257E" w:rsidRDefault="00BC257E" w:rsidP="00D0418E">
            <w:pPr>
              <w:widowControl w:val="0"/>
              <w:tabs>
                <w:tab w:val="left" w:pos="426"/>
              </w:tabs>
              <w:contextualSpacing/>
              <w:jc w:val="both"/>
            </w:pPr>
          </w:p>
          <w:p w14:paraId="41D4830A" w14:textId="77777777" w:rsidR="00BC257E" w:rsidRDefault="00BC257E" w:rsidP="00D0418E">
            <w:pPr>
              <w:widowControl w:val="0"/>
              <w:tabs>
                <w:tab w:val="left" w:pos="426"/>
              </w:tabs>
              <w:contextualSpacing/>
              <w:jc w:val="both"/>
            </w:pPr>
          </w:p>
          <w:p w14:paraId="5FE9BCFA" w14:textId="77777777" w:rsidR="00BC257E" w:rsidRDefault="00BC257E" w:rsidP="00D0418E">
            <w:pPr>
              <w:widowControl w:val="0"/>
              <w:tabs>
                <w:tab w:val="left" w:pos="426"/>
              </w:tabs>
              <w:contextualSpacing/>
              <w:jc w:val="both"/>
            </w:pPr>
          </w:p>
          <w:p w14:paraId="16DD0E39" w14:textId="77777777" w:rsidR="00BC257E" w:rsidRDefault="00BC257E" w:rsidP="00D0418E">
            <w:pPr>
              <w:widowControl w:val="0"/>
              <w:tabs>
                <w:tab w:val="left" w:pos="426"/>
              </w:tabs>
              <w:contextualSpacing/>
              <w:jc w:val="both"/>
            </w:pPr>
          </w:p>
          <w:p w14:paraId="357D375D" w14:textId="77777777" w:rsidR="00BC257E" w:rsidRDefault="00BC257E" w:rsidP="00D0418E">
            <w:pPr>
              <w:widowControl w:val="0"/>
              <w:tabs>
                <w:tab w:val="left" w:pos="426"/>
              </w:tabs>
              <w:contextualSpacing/>
              <w:jc w:val="both"/>
            </w:pPr>
          </w:p>
          <w:p w14:paraId="6567D967" w14:textId="77777777" w:rsidR="00BC257E" w:rsidRDefault="00BC257E" w:rsidP="00D0418E">
            <w:pPr>
              <w:widowControl w:val="0"/>
              <w:tabs>
                <w:tab w:val="left" w:pos="426"/>
              </w:tabs>
              <w:contextualSpacing/>
              <w:jc w:val="both"/>
            </w:pPr>
          </w:p>
          <w:p w14:paraId="596D0A93" w14:textId="77777777" w:rsidR="00BC257E" w:rsidRDefault="00BC257E" w:rsidP="00D0418E">
            <w:pPr>
              <w:widowControl w:val="0"/>
              <w:tabs>
                <w:tab w:val="left" w:pos="426"/>
              </w:tabs>
              <w:contextualSpacing/>
              <w:jc w:val="both"/>
            </w:pPr>
          </w:p>
          <w:p w14:paraId="55CCBDA7" w14:textId="77777777" w:rsidR="00BC257E" w:rsidRDefault="00BC257E" w:rsidP="00D0418E">
            <w:pPr>
              <w:widowControl w:val="0"/>
              <w:tabs>
                <w:tab w:val="left" w:pos="426"/>
              </w:tabs>
              <w:contextualSpacing/>
              <w:jc w:val="both"/>
            </w:pPr>
          </w:p>
          <w:p w14:paraId="2262EFC2" w14:textId="77777777" w:rsidR="00BC257E" w:rsidRDefault="00BC257E" w:rsidP="00D0418E">
            <w:pPr>
              <w:widowControl w:val="0"/>
              <w:tabs>
                <w:tab w:val="left" w:pos="426"/>
              </w:tabs>
              <w:contextualSpacing/>
              <w:jc w:val="both"/>
            </w:pPr>
          </w:p>
          <w:p w14:paraId="0B5A30AC" w14:textId="77777777" w:rsidR="00BC257E" w:rsidRDefault="00BC257E" w:rsidP="00D0418E">
            <w:pPr>
              <w:widowControl w:val="0"/>
              <w:tabs>
                <w:tab w:val="left" w:pos="426"/>
              </w:tabs>
              <w:contextualSpacing/>
              <w:jc w:val="both"/>
            </w:pPr>
          </w:p>
          <w:p w14:paraId="7FABB9A7" w14:textId="77777777" w:rsidR="00BC257E" w:rsidRDefault="00BC257E" w:rsidP="00D0418E">
            <w:pPr>
              <w:widowControl w:val="0"/>
              <w:tabs>
                <w:tab w:val="left" w:pos="426"/>
              </w:tabs>
              <w:contextualSpacing/>
              <w:jc w:val="both"/>
            </w:pPr>
          </w:p>
          <w:p w14:paraId="29B8E6D9" w14:textId="77777777" w:rsidR="00BC257E" w:rsidRDefault="00BC257E" w:rsidP="00D0418E">
            <w:pPr>
              <w:widowControl w:val="0"/>
              <w:tabs>
                <w:tab w:val="left" w:pos="426"/>
              </w:tabs>
              <w:contextualSpacing/>
              <w:jc w:val="both"/>
            </w:pPr>
          </w:p>
          <w:p w14:paraId="0F54D06D" w14:textId="77777777" w:rsidR="00BC257E" w:rsidRDefault="00BC257E" w:rsidP="00D0418E">
            <w:pPr>
              <w:widowControl w:val="0"/>
              <w:tabs>
                <w:tab w:val="left" w:pos="426"/>
              </w:tabs>
              <w:contextualSpacing/>
              <w:jc w:val="both"/>
            </w:pPr>
          </w:p>
          <w:p w14:paraId="1B5E3C79" w14:textId="77777777" w:rsidR="00BC257E" w:rsidRDefault="00BC257E" w:rsidP="00D0418E">
            <w:pPr>
              <w:widowControl w:val="0"/>
              <w:tabs>
                <w:tab w:val="left" w:pos="426"/>
              </w:tabs>
              <w:contextualSpacing/>
              <w:jc w:val="both"/>
            </w:pPr>
          </w:p>
          <w:p w14:paraId="5E9395D6" w14:textId="77777777" w:rsidR="00BC257E" w:rsidRDefault="00BC257E" w:rsidP="00D0418E">
            <w:pPr>
              <w:widowControl w:val="0"/>
              <w:tabs>
                <w:tab w:val="left" w:pos="426"/>
              </w:tabs>
              <w:contextualSpacing/>
              <w:jc w:val="both"/>
            </w:pPr>
          </w:p>
          <w:p w14:paraId="09AFE55A" w14:textId="77777777" w:rsidR="00BC257E" w:rsidRDefault="00BC257E" w:rsidP="00D0418E">
            <w:pPr>
              <w:widowControl w:val="0"/>
              <w:tabs>
                <w:tab w:val="left" w:pos="426"/>
              </w:tabs>
              <w:contextualSpacing/>
              <w:jc w:val="both"/>
            </w:pPr>
          </w:p>
          <w:p w14:paraId="2AEDCF1F" w14:textId="77777777" w:rsidR="00BC257E" w:rsidRDefault="00BC257E" w:rsidP="00D0418E">
            <w:pPr>
              <w:widowControl w:val="0"/>
              <w:tabs>
                <w:tab w:val="left" w:pos="426"/>
              </w:tabs>
              <w:contextualSpacing/>
              <w:jc w:val="both"/>
            </w:pPr>
          </w:p>
          <w:p w14:paraId="3D94865D" w14:textId="77777777" w:rsidR="00BC257E" w:rsidRDefault="00BC257E" w:rsidP="00D0418E">
            <w:pPr>
              <w:widowControl w:val="0"/>
              <w:tabs>
                <w:tab w:val="left" w:pos="426"/>
              </w:tabs>
              <w:contextualSpacing/>
              <w:jc w:val="both"/>
            </w:pPr>
          </w:p>
          <w:p w14:paraId="2BCB727B" w14:textId="0110FD2B" w:rsidR="00BC257E" w:rsidRPr="006420D7" w:rsidRDefault="00BC257E" w:rsidP="00D0418E">
            <w:pPr>
              <w:widowControl w:val="0"/>
              <w:tabs>
                <w:tab w:val="left" w:pos="426"/>
              </w:tabs>
              <w:contextualSpacing/>
              <w:jc w:val="both"/>
            </w:pPr>
            <w:r w:rsidRPr="006420D7">
              <w:t>__________________ /</w:t>
            </w:r>
            <w:r>
              <w:t>_______________/</w:t>
            </w:r>
          </w:p>
          <w:p w14:paraId="36F3AFD3" w14:textId="77777777" w:rsidR="00BC257E" w:rsidRPr="006420D7" w:rsidRDefault="00BC257E" w:rsidP="00D0418E">
            <w:pPr>
              <w:widowControl w:val="0"/>
              <w:tabs>
                <w:tab w:val="left" w:pos="426"/>
              </w:tabs>
              <w:contextualSpacing/>
              <w:jc w:val="both"/>
              <w:rPr>
                <w:rFonts w:eastAsia="Calibri"/>
                <w:b/>
                <w:lang w:eastAsia="ar-SA"/>
              </w:rPr>
            </w:pPr>
            <w:r w:rsidRPr="006420D7">
              <w:t>ЭЦП</w:t>
            </w:r>
          </w:p>
        </w:tc>
      </w:tr>
    </w:tbl>
    <w:p w14:paraId="366D2D65" w14:textId="77777777" w:rsidR="00BC257E" w:rsidRDefault="00BC257E" w:rsidP="00BC257E">
      <w:pPr>
        <w:jc w:val="both"/>
        <w:rPr>
          <w:rFonts w:eastAsia="Calibri"/>
          <w:b/>
          <w:lang w:eastAsia="ar-SA"/>
        </w:rPr>
        <w:sectPr w:rsidR="00BC257E" w:rsidSect="00E029D6">
          <w:pgSz w:w="11906" w:h="16838"/>
          <w:pgMar w:top="1134" w:right="707" w:bottom="709" w:left="1134" w:header="720" w:footer="720" w:gutter="0"/>
          <w:cols w:space="720"/>
          <w:docGrid w:linePitch="360"/>
        </w:sectPr>
      </w:pPr>
    </w:p>
    <w:p w14:paraId="7D99B1F8"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0C4D7979" w14:textId="48F69348" w:rsidR="000E0196" w:rsidRPr="00A842EE" w:rsidRDefault="000E0196">
      <w:pPr>
        <w:widowControl w:val="0"/>
        <w:spacing w:line="276" w:lineRule="auto"/>
        <w:jc w:val="right"/>
      </w:pPr>
      <w:r w:rsidRPr="00A842EE">
        <w:rPr>
          <w:rFonts w:eastAsia="Calibri"/>
          <w:lang w:eastAsia="ar-SA"/>
        </w:rPr>
        <w:t xml:space="preserve">к Контракту № </w:t>
      </w:r>
      <w:r w:rsidR="00BC257E">
        <w:rPr>
          <w:rFonts w:eastAsia="Calibri"/>
          <w:lang w:eastAsia="ar-SA"/>
        </w:rPr>
        <w:t>2241</w:t>
      </w:r>
    </w:p>
    <w:p w14:paraId="1339CC89" w14:textId="77777777"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2__</w:t>
      </w:r>
      <w:r w:rsidRPr="00A842EE">
        <w:rPr>
          <w:rFonts w:eastAsia="Calibri"/>
          <w:lang w:eastAsia="ar-SA"/>
        </w:rPr>
        <w:t xml:space="preserve"> г.</w:t>
      </w:r>
    </w:p>
    <w:p w14:paraId="2B685260" w14:textId="77777777" w:rsidR="000E0196" w:rsidRPr="00A842EE" w:rsidRDefault="000E0196">
      <w:pPr>
        <w:widowControl w:val="0"/>
        <w:spacing w:line="276" w:lineRule="auto"/>
        <w:ind w:hanging="810"/>
        <w:jc w:val="right"/>
        <w:rPr>
          <w:rFonts w:eastAsia="Calibri"/>
          <w:lang w:eastAsia="ar-SA"/>
        </w:rPr>
      </w:pPr>
    </w:p>
    <w:p w14:paraId="464AAD72" w14:textId="77777777" w:rsidR="000E0196" w:rsidRPr="00A842EE" w:rsidRDefault="000E0196">
      <w:pPr>
        <w:widowControl w:val="0"/>
        <w:jc w:val="center"/>
      </w:pPr>
      <w:r w:rsidRPr="00A842EE">
        <w:rPr>
          <w:rFonts w:eastAsia="Calibri"/>
          <w:b/>
          <w:bCs/>
          <w:lang w:eastAsia="ar-SA"/>
        </w:rPr>
        <w:t>СПЕЦИФИКАЦИЯ</w:t>
      </w:r>
    </w:p>
    <w:p w14:paraId="39ECCAA7" w14:textId="77777777" w:rsidR="000E0196" w:rsidRPr="00A842EE" w:rsidRDefault="000E0196">
      <w:pPr>
        <w:widowControl w:val="0"/>
        <w:jc w:val="both"/>
        <w:rPr>
          <w:rFonts w:eastAsia="Calibri"/>
          <w:bCs/>
          <w:lang w:eastAsia="ar-SA"/>
        </w:rPr>
      </w:pPr>
    </w:p>
    <w:tbl>
      <w:tblPr>
        <w:tblW w:w="5045" w:type="pct"/>
        <w:tblInd w:w="-5" w:type="dxa"/>
        <w:tblLayout w:type="fixed"/>
        <w:tblCellMar>
          <w:left w:w="98" w:type="dxa"/>
        </w:tblCellMar>
        <w:tblLook w:val="0000" w:firstRow="0" w:lastRow="0" w:firstColumn="0" w:lastColumn="0" w:noHBand="0" w:noVBand="0"/>
      </w:tblPr>
      <w:tblGrid>
        <w:gridCol w:w="566"/>
        <w:gridCol w:w="3525"/>
        <w:gridCol w:w="2334"/>
        <w:gridCol w:w="2478"/>
        <w:gridCol w:w="1243"/>
        <w:gridCol w:w="1039"/>
        <w:gridCol w:w="1866"/>
        <w:gridCol w:w="2069"/>
      </w:tblGrid>
      <w:tr w:rsidR="00582F7E" w:rsidRPr="00A842EE" w14:paraId="75961C64" w14:textId="77777777" w:rsidTr="000247F7">
        <w:trPr>
          <w:trHeight w:val="581"/>
          <w:tblHeader/>
        </w:trPr>
        <w:tc>
          <w:tcPr>
            <w:tcW w:w="566" w:type="dxa"/>
            <w:tcBorders>
              <w:top w:val="single" w:sz="4" w:space="0" w:color="000001"/>
              <w:left w:val="single" w:sz="4" w:space="0" w:color="000001"/>
              <w:bottom w:val="single" w:sz="4" w:space="0" w:color="000001"/>
            </w:tcBorders>
          </w:tcPr>
          <w:p w14:paraId="4C273325" w14:textId="77777777" w:rsidR="00582F7E" w:rsidRPr="000247F7" w:rsidRDefault="00582F7E">
            <w:pPr>
              <w:widowControl w:val="0"/>
              <w:ind w:left="-57" w:right="-57"/>
              <w:jc w:val="center"/>
              <w:rPr>
                <w:b/>
                <w:sz w:val="22"/>
                <w:szCs w:val="22"/>
              </w:rPr>
            </w:pPr>
            <w:r w:rsidRPr="000247F7">
              <w:rPr>
                <w:rFonts w:eastAsia="Calibri"/>
                <w:b/>
                <w:bCs/>
                <w:sz w:val="22"/>
                <w:szCs w:val="22"/>
                <w:lang w:eastAsia="ar-SA"/>
              </w:rPr>
              <w:t>№</w:t>
            </w:r>
          </w:p>
          <w:p w14:paraId="16E2016A" w14:textId="77777777" w:rsidR="00582F7E" w:rsidRPr="000247F7" w:rsidRDefault="00582F7E">
            <w:pPr>
              <w:widowControl w:val="0"/>
              <w:ind w:left="-57" w:right="-57"/>
              <w:jc w:val="center"/>
              <w:rPr>
                <w:b/>
                <w:sz w:val="22"/>
                <w:szCs w:val="22"/>
              </w:rPr>
            </w:pPr>
            <w:r w:rsidRPr="000247F7">
              <w:rPr>
                <w:rFonts w:eastAsia="Calibri"/>
                <w:b/>
                <w:bCs/>
                <w:sz w:val="22"/>
                <w:szCs w:val="22"/>
                <w:lang w:eastAsia="ar-SA"/>
              </w:rPr>
              <w:t>п/п</w:t>
            </w:r>
          </w:p>
        </w:tc>
        <w:tc>
          <w:tcPr>
            <w:tcW w:w="3525" w:type="dxa"/>
            <w:tcBorders>
              <w:top w:val="single" w:sz="4" w:space="0" w:color="000001"/>
              <w:left w:val="single" w:sz="4" w:space="0" w:color="000001"/>
              <w:bottom w:val="single" w:sz="4" w:space="0" w:color="000001"/>
            </w:tcBorders>
          </w:tcPr>
          <w:p w14:paraId="775CF35B" w14:textId="77777777" w:rsidR="00582F7E" w:rsidRPr="000247F7" w:rsidRDefault="00582F7E">
            <w:pPr>
              <w:widowControl w:val="0"/>
              <w:ind w:left="-57" w:right="-57"/>
              <w:jc w:val="center"/>
              <w:rPr>
                <w:rFonts w:eastAsia="Calibri"/>
                <w:b/>
                <w:bCs/>
                <w:spacing w:val="-6"/>
                <w:sz w:val="22"/>
                <w:szCs w:val="22"/>
                <w:lang w:eastAsia="ar-SA"/>
              </w:rPr>
            </w:pPr>
            <w:r w:rsidRPr="000247F7">
              <w:rPr>
                <w:rFonts w:eastAsia="Calibri"/>
                <w:b/>
                <w:bCs/>
                <w:spacing w:val="-6"/>
                <w:sz w:val="22"/>
                <w:szCs w:val="22"/>
                <w:lang w:eastAsia="ar-SA"/>
              </w:rPr>
              <w:t>Наименование товара</w:t>
            </w:r>
          </w:p>
          <w:p w14:paraId="43F0DE92" w14:textId="77777777" w:rsidR="00582F7E" w:rsidRPr="000247F7" w:rsidRDefault="00582F7E">
            <w:pPr>
              <w:widowControl w:val="0"/>
              <w:ind w:left="-57" w:right="-57"/>
              <w:jc w:val="center"/>
              <w:rPr>
                <w:b/>
                <w:sz w:val="22"/>
                <w:szCs w:val="22"/>
              </w:rPr>
            </w:pPr>
            <w:r w:rsidRPr="000247F7">
              <w:rPr>
                <w:rFonts w:eastAsia="Calibri"/>
                <w:b/>
                <w:bCs/>
                <w:spacing w:val="-6"/>
                <w:sz w:val="22"/>
                <w:szCs w:val="22"/>
                <w:lang w:eastAsia="ar-SA"/>
              </w:rPr>
              <w:t>ОКПД</w:t>
            </w:r>
          </w:p>
        </w:tc>
        <w:tc>
          <w:tcPr>
            <w:tcW w:w="2334" w:type="dxa"/>
            <w:tcBorders>
              <w:top w:val="single" w:sz="4" w:space="0" w:color="000001"/>
              <w:left w:val="single" w:sz="4" w:space="0" w:color="000001"/>
              <w:bottom w:val="single" w:sz="4" w:space="0" w:color="000001"/>
              <w:right w:val="single" w:sz="4" w:space="0" w:color="000001"/>
            </w:tcBorders>
          </w:tcPr>
          <w:p w14:paraId="0A977244" w14:textId="77777777" w:rsidR="00582F7E" w:rsidRPr="000247F7" w:rsidRDefault="00582F7E" w:rsidP="00ED0556">
            <w:pPr>
              <w:widowControl w:val="0"/>
              <w:ind w:left="-279" w:right="-57" w:firstLine="222"/>
              <w:jc w:val="center"/>
              <w:rPr>
                <w:rFonts w:eastAsia="Calibri"/>
                <w:b/>
                <w:bCs/>
                <w:sz w:val="22"/>
                <w:szCs w:val="22"/>
                <w:lang w:eastAsia="ar-SA"/>
              </w:rPr>
            </w:pPr>
            <w:r w:rsidRPr="000247F7">
              <w:rPr>
                <w:rFonts w:eastAsia="Calibri"/>
                <w:b/>
                <w:bCs/>
                <w:sz w:val="22"/>
                <w:szCs w:val="22"/>
                <w:lang w:eastAsia="ar-SA"/>
              </w:rPr>
              <w:t>Технические характеристики</w:t>
            </w:r>
          </w:p>
        </w:tc>
        <w:tc>
          <w:tcPr>
            <w:tcW w:w="2478" w:type="dxa"/>
            <w:tcBorders>
              <w:top w:val="single" w:sz="4" w:space="0" w:color="000001"/>
              <w:left w:val="single" w:sz="4" w:space="0" w:color="000001"/>
              <w:bottom w:val="single" w:sz="4" w:space="0" w:color="000001"/>
              <w:right w:val="single" w:sz="4" w:space="0" w:color="000001"/>
            </w:tcBorders>
          </w:tcPr>
          <w:p w14:paraId="6F074B67" w14:textId="77777777" w:rsidR="00582F7E" w:rsidRPr="000247F7" w:rsidRDefault="00582F7E" w:rsidP="00ED0556">
            <w:pPr>
              <w:widowControl w:val="0"/>
              <w:ind w:left="-57" w:right="-57"/>
              <w:jc w:val="center"/>
              <w:rPr>
                <w:rFonts w:eastAsia="Calibri"/>
                <w:b/>
                <w:bCs/>
                <w:sz w:val="22"/>
                <w:szCs w:val="22"/>
                <w:lang w:eastAsia="ar-SA"/>
              </w:rPr>
            </w:pPr>
            <w:r w:rsidRPr="000247F7">
              <w:rPr>
                <w:rFonts w:eastAsia="Calibri"/>
                <w:b/>
                <w:bCs/>
                <w:sz w:val="22"/>
                <w:szCs w:val="22"/>
                <w:lang w:eastAsia="ar-SA"/>
              </w:rPr>
              <w:t>Страна происхождения</w:t>
            </w:r>
          </w:p>
        </w:tc>
        <w:tc>
          <w:tcPr>
            <w:tcW w:w="1243" w:type="dxa"/>
            <w:tcBorders>
              <w:top w:val="single" w:sz="4" w:space="0" w:color="000001"/>
              <w:left w:val="single" w:sz="4" w:space="0" w:color="000001"/>
              <w:bottom w:val="single" w:sz="4" w:space="0" w:color="000001"/>
            </w:tcBorders>
          </w:tcPr>
          <w:p w14:paraId="05E4B12C" w14:textId="77777777" w:rsidR="00582F7E" w:rsidRPr="000247F7" w:rsidRDefault="00582F7E" w:rsidP="00ED0556">
            <w:pPr>
              <w:widowControl w:val="0"/>
              <w:ind w:left="-57" w:right="-57"/>
              <w:jc w:val="center"/>
              <w:rPr>
                <w:b/>
                <w:sz w:val="22"/>
                <w:szCs w:val="22"/>
              </w:rPr>
            </w:pPr>
            <w:r w:rsidRPr="000247F7">
              <w:rPr>
                <w:rFonts w:eastAsia="Calibri"/>
                <w:b/>
                <w:bCs/>
                <w:sz w:val="22"/>
                <w:szCs w:val="22"/>
                <w:lang w:eastAsia="ar-SA"/>
              </w:rPr>
              <w:t>Ед.</w:t>
            </w:r>
          </w:p>
          <w:p w14:paraId="316D971D" w14:textId="77777777" w:rsidR="00582F7E" w:rsidRPr="000247F7" w:rsidRDefault="00582F7E" w:rsidP="00ED0556">
            <w:pPr>
              <w:widowControl w:val="0"/>
              <w:ind w:left="-57" w:right="-57"/>
              <w:jc w:val="center"/>
              <w:rPr>
                <w:b/>
                <w:sz w:val="22"/>
                <w:szCs w:val="22"/>
              </w:rPr>
            </w:pPr>
            <w:r w:rsidRPr="000247F7">
              <w:rPr>
                <w:rFonts w:eastAsia="Calibri"/>
                <w:b/>
                <w:bCs/>
                <w:sz w:val="22"/>
                <w:szCs w:val="22"/>
                <w:lang w:eastAsia="ar-SA"/>
              </w:rPr>
              <w:t>изм.</w:t>
            </w:r>
          </w:p>
        </w:tc>
        <w:tc>
          <w:tcPr>
            <w:tcW w:w="1039" w:type="dxa"/>
            <w:tcBorders>
              <w:top w:val="single" w:sz="4" w:space="0" w:color="000001"/>
              <w:left w:val="single" w:sz="4" w:space="0" w:color="000001"/>
              <w:bottom w:val="single" w:sz="4" w:space="0" w:color="000001"/>
            </w:tcBorders>
          </w:tcPr>
          <w:p w14:paraId="544AFADE" w14:textId="77777777" w:rsidR="00582F7E" w:rsidRPr="000247F7" w:rsidRDefault="00582F7E" w:rsidP="00ED0556">
            <w:pPr>
              <w:widowControl w:val="0"/>
              <w:ind w:left="-57" w:right="-57"/>
              <w:jc w:val="center"/>
              <w:rPr>
                <w:b/>
                <w:sz w:val="22"/>
                <w:szCs w:val="22"/>
              </w:rPr>
            </w:pPr>
            <w:r w:rsidRPr="000247F7">
              <w:rPr>
                <w:rFonts w:eastAsia="Calibri"/>
                <w:b/>
                <w:bCs/>
                <w:sz w:val="22"/>
                <w:szCs w:val="22"/>
                <w:lang w:eastAsia="ar-SA"/>
              </w:rPr>
              <w:t>Кол-во</w:t>
            </w:r>
          </w:p>
        </w:tc>
        <w:tc>
          <w:tcPr>
            <w:tcW w:w="1866" w:type="dxa"/>
            <w:tcBorders>
              <w:top w:val="single" w:sz="4" w:space="0" w:color="000001"/>
              <w:left w:val="single" w:sz="4" w:space="0" w:color="000001"/>
              <w:bottom w:val="single" w:sz="4" w:space="0" w:color="000001"/>
            </w:tcBorders>
          </w:tcPr>
          <w:p w14:paraId="5B86ED7D" w14:textId="0739A136" w:rsidR="00582F7E" w:rsidRPr="000247F7" w:rsidRDefault="00582F7E" w:rsidP="00ED0556">
            <w:pPr>
              <w:widowControl w:val="0"/>
              <w:ind w:left="-57" w:right="-57"/>
              <w:jc w:val="center"/>
              <w:rPr>
                <w:b/>
                <w:sz w:val="22"/>
                <w:szCs w:val="22"/>
              </w:rPr>
            </w:pPr>
            <w:r w:rsidRPr="000247F7">
              <w:rPr>
                <w:rFonts w:eastAsia="Calibri"/>
                <w:b/>
                <w:sz w:val="22"/>
                <w:szCs w:val="22"/>
                <w:lang w:eastAsia="ar-SA"/>
              </w:rPr>
              <w:t>Цена за ед.</w:t>
            </w:r>
            <w:r w:rsidR="00BC257E" w:rsidRPr="000247F7">
              <w:rPr>
                <w:rFonts w:eastAsia="Calibri"/>
                <w:b/>
                <w:sz w:val="22"/>
                <w:szCs w:val="22"/>
                <w:lang w:eastAsia="ar-SA"/>
              </w:rPr>
              <w:t>, руб.</w:t>
            </w:r>
          </w:p>
        </w:tc>
        <w:tc>
          <w:tcPr>
            <w:tcW w:w="2069" w:type="dxa"/>
            <w:tcBorders>
              <w:top w:val="single" w:sz="4" w:space="0" w:color="000001"/>
              <w:left w:val="single" w:sz="4" w:space="0" w:color="000001"/>
              <w:bottom w:val="single" w:sz="4" w:space="0" w:color="000001"/>
              <w:right w:val="single" w:sz="4" w:space="0" w:color="000001"/>
            </w:tcBorders>
          </w:tcPr>
          <w:p w14:paraId="6251C241" w14:textId="77777777" w:rsidR="00582F7E" w:rsidRPr="000247F7" w:rsidRDefault="00582F7E" w:rsidP="00ED0556">
            <w:pPr>
              <w:widowControl w:val="0"/>
              <w:ind w:left="-57" w:right="-57"/>
              <w:jc w:val="center"/>
              <w:rPr>
                <w:b/>
                <w:sz w:val="22"/>
                <w:szCs w:val="22"/>
              </w:rPr>
            </w:pPr>
            <w:r w:rsidRPr="000247F7">
              <w:rPr>
                <w:rFonts w:eastAsia="Calibri"/>
                <w:b/>
                <w:sz w:val="22"/>
                <w:szCs w:val="22"/>
                <w:lang w:eastAsia="ar-SA"/>
              </w:rPr>
              <w:t>Сумма, руб.</w:t>
            </w:r>
          </w:p>
        </w:tc>
      </w:tr>
      <w:tr w:rsidR="00453432" w:rsidRPr="00A842EE" w14:paraId="7FAB1654" w14:textId="77777777" w:rsidTr="00BC257E">
        <w:trPr>
          <w:trHeight w:val="836"/>
        </w:trPr>
        <w:tc>
          <w:tcPr>
            <w:tcW w:w="566" w:type="dxa"/>
            <w:tcBorders>
              <w:top w:val="single" w:sz="4" w:space="0" w:color="000001"/>
              <w:left w:val="single" w:sz="4" w:space="0" w:color="000001"/>
              <w:bottom w:val="single" w:sz="4" w:space="0" w:color="000001"/>
            </w:tcBorders>
          </w:tcPr>
          <w:p w14:paraId="1ACC0DEF" w14:textId="204C8C73" w:rsidR="00453432" w:rsidRPr="00A842EE" w:rsidRDefault="00453432" w:rsidP="00453432">
            <w:pPr>
              <w:widowControl w:val="0"/>
              <w:snapToGrid w:val="0"/>
              <w:jc w:val="center"/>
            </w:pPr>
            <w:r>
              <w:t>1</w:t>
            </w:r>
          </w:p>
        </w:tc>
        <w:tc>
          <w:tcPr>
            <w:tcW w:w="3525" w:type="dxa"/>
            <w:tcBorders>
              <w:top w:val="single" w:sz="4" w:space="0" w:color="000001"/>
              <w:left w:val="single" w:sz="4" w:space="0" w:color="000001"/>
              <w:bottom w:val="single" w:sz="4" w:space="0" w:color="000001"/>
            </w:tcBorders>
          </w:tcPr>
          <w:p w14:paraId="07D60C2A" w14:textId="77777777" w:rsidR="00453432" w:rsidRDefault="00453432" w:rsidP="00453432">
            <w:pPr>
              <w:tabs>
                <w:tab w:val="left" w:pos="3595"/>
              </w:tabs>
              <w:contextualSpacing/>
              <w:jc w:val="center"/>
              <w:rPr>
                <w:color w:val="000000"/>
                <w:sz w:val="22"/>
                <w:szCs w:val="22"/>
              </w:rPr>
            </w:pPr>
            <w:r>
              <w:rPr>
                <w:color w:val="000000"/>
                <w:sz w:val="22"/>
                <w:szCs w:val="22"/>
              </w:rPr>
              <w:t>Альбом для акварели</w:t>
            </w:r>
          </w:p>
          <w:p w14:paraId="13DFF079" w14:textId="65ABA496" w:rsidR="00453432" w:rsidRPr="00854F10" w:rsidRDefault="00453432" w:rsidP="00453432">
            <w:pPr>
              <w:tabs>
                <w:tab w:val="left" w:pos="3595"/>
              </w:tabs>
              <w:contextualSpacing/>
              <w:jc w:val="center"/>
              <w:rPr>
                <w:iCs/>
              </w:rPr>
            </w:pPr>
            <w:r w:rsidRPr="00453432">
              <w:rPr>
                <w:iCs/>
              </w:rPr>
              <w:t>22.29.25.000</w:t>
            </w:r>
          </w:p>
        </w:tc>
        <w:tc>
          <w:tcPr>
            <w:tcW w:w="2334" w:type="dxa"/>
            <w:tcBorders>
              <w:top w:val="single" w:sz="4" w:space="0" w:color="000001"/>
              <w:left w:val="single" w:sz="4" w:space="0" w:color="000001"/>
              <w:bottom w:val="single" w:sz="4" w:space="0" w:color="000001"/>
              <w:right w:val="single" w:sz="4" w:space="0" w:color="000001"/>
            </w:tcBorders>
          </w:tcPr>
          <w:p w14:paraId="094575BD" w14:textId="231330E6" w:rsidR="00453432" w:rsidRPr="00854F10" w:rsidRDefault="00453432" w:rsidP="00453432">
            <w:pPr>
              <w:jc w:val="center"/>
              <w:rPr>
                <w:color w:val="000000"/>
              </w:rPr>
            </w:pPr>
            <w:r>
              <w:rPr>
                <w:color w:val="000000"/>
                <w:sz w:val="22"/>
                <w:szCs w:val="22"/>
              </w:rPr>
              <w:t>198х198мм, 40л, склейка</w:t>
            </w:r>
          </w:p>
        </w:tc>
        <w:tc>
          <w:tcPr>
            <w:tcW w:w="2478" w:type="dxa"/>
            <w:tcBorders>
              <w:top w:val="single" w:sz="4" w:space="0" w:color="000001"/>
              <w:left w:val="single" w:sz="4" w:space="0" w:color="000001"/>
              <w:bottom w:val="single" w:sz="4" w:space="0" w:color="000001"/>
              <w:right w:val="single" w:sz="4" w:space="0" w:color="000001"/>
            </w:tcBorders>
          </w:tcPr>
          <w:p w14:paraId="48C29320" w14:textId="1424ACDD" w:rsidR="00453432" w:rsidRPr="00854F10"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6B9306B1" w14:textId="50C68E59" w:rsidR="00453432" w:rsidRPr="00854F10"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0274ACDD" w14:textId="590E36FA" w:rsidR="00453432" w:rsidRPr="00854F10" w:rsidRDefault="00453432" w:rsidP="00453432">
            <w:pPr>
              <w:jc w:val="center"/>
              <w:rPr>
                <w:color w:val="000000"/>
              </w:rPr>
            </w:pPr>
            <w:r>
              <w:rPr>
                <w:color w:val="000000"/>
                <w:sz w:val="22"/>
                <w:szCs w:val="22"/>
              </w:rPr>
              <w:t>70</w:t>
            </w:r>
          </w:p>
        </w:tc>
        <w:tc>
          <w:tcPr>
            <w:tcW w:w="1866" w:type="dxa"/>
            <w:tcBorders>
              <w:top w:val="single" w:sz="4" w:space="0" w:color="000001"/>
              <w:left w:val="single" w:sz="4" w:space="0" w:color="000001"/>
              <w:bottom w:val="single" w:sz="4" w:space="0" w:color="000001"/>
            </w:tcBorders>
          </w:tcPr>
          <w:p w14:paraId="511857CD"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2DED3230"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7BB2C85D" w14:textId="77777777" w:rsidTr="00BC257E">
        <w:trPr>
          <w:trHeight w:val="836"/>
        </w:trPr>
        <w:tc>
          <w:tcPr>
            <w:tcW w:w="566" w:type="dxa"/>
            <w:tcBorders>
              <w:top w:val="single" w:sz="4" w:space="0" w:color="000001"/>
              <w:left w:val="single" w:sz="4" w:space="0" w:color="000001"/>
              <w:bottom w:val="single" w:sz="4" w:space="0" w:color="000001"/>
            </w:tcBorders>
          </w:tcPr>
          <w:p w14:paraId="74F3D9D9" w14:textId="33B4D3CC" w:rsidR="00453432" w:rsidRPr="00A842EE" w:rsidRDefault="00453432" w:rsidP="00453432">
            <w:pPr>
              <w:widowControl w:val="0"/>
              <w:snapToGrid w:val="0"/>
              <w:jc w:val="center"/>
              <w:rPr>
                <w:rFonts w:eastAsia="Calibri"/>
                <w:lang w:eastAsia="ar-SA"/>
              </w:rPr>
            </w:pPr>
            <w:r>
              <w:rPr>
                <w:rFonts w:eastAsia="Calibri"/>
                <w:lang w:eastAsia="ar-SA"/>
              </w:rPr>
              <w:t>2</w:t>
            </w:r>
          </w:p>
        </w:tc>
        <w:tc>
          <w:tcPr>
            <w:tcW w:w="3525" w:type="dxa"/>
            <w:tcBorders>
              <w:top w:val="single" w:sz="4" w:space="0" w:color="000001"/>
              <w:left w:val="single" w:sz="4" w:space="0" w:color="000001"/>
              <w:bottom w:val="single" w:sz="4" w:space="0" w:color="000001"/>
            </w:tcBorders>
          </w:tcPr>
          <w:p w14:paraId="04D5FCDE" w14:textId="77777777" w:rsidR="00453432" w:rsidRDefault="00453432" w:rsidP="00453432">
            <w:pPr>
              <w:tabs>
                <w:tab w:val="left" w:pos="3595"/>
              </w:tabs>
              <w:contextualSpacing/>
              <w:jc w:val="center"/>
              <w:rPr>
                <w:color w:val="000000"/>
                <w:sz w:val="22"/>
                <w:szCs w:val="22"/>
              </w:rPr>
            </w:pPr>
            <w:r>
              <w:rPr>
                <w:color w:val="000000"/>
                <w:sz w:val="22"/>
                <w:szCs w:val="22"/>
              </w:rPr>
              <w:t>Папка для акварели</w:t>
            </w:r>
          </w:p>
          <w:p w14:paraId="49F94FD8" w14:textId="68B7B232" w:rsidR="00453432" w:rsidRDefault="00453432" w:rsidP="00453432">
            <w:pPr>
              <w:tabs>
                <w:tab w:val="left" w:pos="3595"/>
              </w:tabs>
              <w:contextualSpacing/>
              <w:jc w:val="center"/>
              <w:rPr>
                <w:color w:val="000000"/>
              </w:rPr>
            </w:pPr>
            <w:r w:rsidRPr="00453432">
              <w:rPr>
                <w:color w:val="000000"/>
                <w:sz w:val="22"/>
                <w:szCs w:val="22"/>
              </w:rPr>
              <w:t>22.29.25.000</w:t>
            </w:r>
            <w:r>
              <w:rPr>
                <w:color w:val="000000"/>
                <w:sz w:val="22"/>
                <w:szCs w:val="22"/>
              </w:rPr>
              <w:t xml:space="preserve"> </w:t>
            </w:r>
          </w:p>
        </w:tc>
        <w:tc>
          <w:tcPr>
            <w:tcW w:w="2334" w:type="dxa"/>
            <w:tcBorders>
              <w:top w:val="single" w:sz="4" w:space="0" w:color="000001"/>
              <w:left w:val="single" w:sz="4" w:space="0" w:color="000001"/>
              <w:bottom w:val="single" w:sz="4" w:space="0" w:color="000001"/>
              <w:right w:val="single" w:sz="4" w:space="0" w:color="000001"/>
            </w:tcBorders>
          </w:tcPr>
          <w:p w14:paraId="7C78EE9A" w14:textId="7B87BF9C" w:rsidR="00453432" w:rsidRPr="00854F10" w:rsidRDefault="00453432" w:rsidP="00453432">
            <w:pPr>
              <w:jc w:val="center"/>
              <w:rPr>
                <w:color w:val="000000"/>
              </w:rPr>
            </w:pPr>
            <w:r>
              <w:rPr>
                <w:color w:val="000000"/>
                <w:sz w:val="22"/>
                <w:szCs w:val="22"/>
              </w:rPr>
              <w:t>А4, 20л</w:t>
            </w:r>
          </w:p>
        </w:tc>
        <w:tc>
          <w:tcPr>
            <w:tcW w:w="2478" w:type="dxa"/>
            <w:tcBorders>
              <w:top w:val="single" w:sz="4" w:space="0" w:color="000001"/>
              <w:left w:val="single" w:sz="4" w:space="0" w:color="000001"/>
              <w:bottom w:val="single" w:sz="4" w:space="0" w:color="000001"/>
              <w:right w:val="single" w:sz="4" w:space="0" w:color="000001"/>
            </w:tcBorders>
          </w:tcPr>
          <w:p w14:paraId="466681AE"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6589D43D" w14:textId="6C4FD468"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73A014CE" w14:textId="11600238" w:rsidR="00453432" w:rsidRDefault="00453432" w:rsidP="00453432">
            <w:pPr>
              <w:jc w:val="center"/>
              <w:rPr>
                <w:color w:val="000000"/>
              </w:rPr>
            </w:pPr>
            <w:r>
              <w:rPr>
                <w:color w:val="000000"/>
                <w:sz w:val="22"/>
                <w:szCs w:val="22"/>
              </w:rPr>
              <w:t>250</w:t>
            </w:r>
          </w:p>
        </w:tc>
        <w:tc>
          <w:tcPr>
            <w:tcW w:w="1866" w:type="dxa"/>
            <w:tcBorders>
              <w:top w:val="single" w:sz="4" w:space="0" w:color="000001"/>
              <w:left w:val="single" w:sz="4" w:space="0" w:color="000001"/>
              <w:bottom w:val="single" w:sz="4" w:space="0" w:color="000001"/>
            </w:tcBorders>
          </w:tcPr>
          <w:p w14:paraId="5F4B0B36"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5CF9F181"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7CB249F6" w14:textId="77777777" w:rsidTr="00BC257E">
        <w:trPr>
          <w:trHeight w:val="836"/>
        </w:trPr>
        <w:tc>
          <w:tcPr>
            <w:tcW w:w="566" w:type="dxa"/>
            <w:tcBorders>
              <w:top w:val="single" w:sz="4" w:space="0" w:color="000001"/>
              <w:left w:val="single" w:sz="4" w:space="0" w:color="000001"/>
              <w:bottom w:val="single" w:sz="4" w:space="0" w:color="000001"/>
            </w:tcBorders>
          </w:tcPr>
          <w:p w14:paraId="57E510D8" w14:textId="3B2DFF8B" w:rsidR="00453432" w:rsidRPr="00A842EE" w:rsidRDefault="00453432" w:rsidP="00453432">
            <w:pPr>
              <w:widowControl w:val="0"/>
              <w:snapToGrid w:val="0"/>
              <w:jc w:val="center"/>
              <w:rPr>
                <w:rFonts w:eastAsia="Calibri"/>
                <w:lang w:eastAsia="ar-SA"/>
              </w:rPr>
            </w:pPr>
            <w:r>
              <w:rPr>
                <w:rFonts w:eastAsia="Calibri"/>
                <w:lang w:eastAsia="ar-SA"/>
              </w:rPr>
              <w:t>3</w:t>
            </w:r>
          </w:p>
        </w:tc>
        <w:tc>
          <w:tcPr>
            <w:tcW w:w="3525" w:type="dxa"/>
            <w:tcBorders>
              <w:top w:val="single" w:sz="4" w:space="0" w:color="000001"/>
              <w:left w:val="single" w:sz="4" w:space="0" w:color="000001"/>
              <w:bottom w:val="single" w:sz="4" w:space="0" w:color="000001"/>
            </w:tcBorders>
          </w:tcPr>
          <w:p w14:paraId="6A3C140F" w14:textId="77777777" w:rsidR="00453432" w:rsidRDefault="00453432" w:rsidP="00453432">
            <w:pPr>
              <w:tabs>
                <w:tab w:val="left" w:pos="3595"/>
              </w:tabs>
              <w:contextualSpacing/>
              <w:jc w:val="center"/>
              <w:rPr>
                <w:color w:val="000000"/>
                <w:sz w:val="22"/>
                <w:szCs w:val="22"/>
              </w:rPr>
            </w:pPr>
            <w:r>
              <w:rPr>
                <w:color w:val="000000"/>
                <w:sz w:val="22"/>
                <w:szCs w:val="22"/>
              </w:rPr>
              <w:t xml:space="preserve">Восковые мелки </w:t>
            </w:r>
          </w:p>
          <w:p w14:paraId="09C41413" w14:textId="18948E7D"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4242DC11" w14:textId="7AF57420" w:rsidR="00453432" w:rsidRPr="00854F10" w:rsidRDefault="00453432" w:rsidP="00453432">
            <w:pPr>
              <w:jc w:val="center"/>
              <w:rPr>
                <w:color w:val="000000"/>
              </w:rPr>
            </w:pPr>
            <w:r>
              <w:rPr>
                <w:color w:val="000000"/>
                <w:sz w:val="22"/>
                <w:szCs w:val="22"/>
              </w:rPr>
              <w:t>12 цветов</w:t>
            </w:r>
          </w:p>
        </w:tc>
        <w:tc>
          <w:tcPr>
            <w:tcW w:w="2478" w:type="dxa"/>
            <w:tcBorders>
              <w:top w:val="single" w:sz="4" w:space="0" w:color="000001"/>
              <w:left w:val="single" w:sz="4" w:space="0" w:color="000001"/>
              <w:bottom w:val="single" w:sz="4" w:space="0" w:color="000001"/>
              <w:right w:val="single" w:sz="4" w:space="0" w:color="000001"/>
            </w:tcBorders>
          </w:tcPr>
          <w:p w14:paraId="1A0156BD"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0694CFA" w14:textId="4D947F15"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22BAF521" w14:textId="2B41D950" w:rsidR="00453432" w:rsidRDefault="00453432" w:rsidP="00453432">
            <w:pPr>
              <w:jc w:val="center"/>
              <w:rPr>
                <w:color w:val="000000"/>
              </w:rPr>
            </w:pPr>
            <w:r>
              <w:rPr>
                <w:color w:val="000000"/>
                <w:sz w:val="22"/>
                <w:szCs w:val="22"/>
              </w:rPr>
              <w:t>250</w:t>
            </w:r>
          </w:p>
        </w:tc>
        <w:tc>
          <w:tcPr>
            <w:tcW w:w="1866" w:type="dxa"/>
            <w:tcBorders>
              <w:top w:val="single" w:sz="4" w:space="0" w:color="000001"/>
              <w:left w:val="single" w:sz="4" w:space="0" w:color="000001"/>
              <w:bottom w:val="single" w:sz="4" w:space="0" w:color="000001"/>
            </w:tcBorders>
          </w:tcPr>
          <w:p w14:paraId="795AB273"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277CE036"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1BFD618F" w14:textId="77777777" w:rsidTr="00BC257E">
        <w:trPr>
          <w:trHeight w:val="836"/>
        </w:trPr>
        <w:tc>
          <w:tcPr>
            <w:tcW w:w="566" w:type="dxa"/>
            <w:tcBorders>
              <w:top w:val="single" w:sz="4" w:space="0" w:color="000001"/>
              <w:left w:val="single" w:sz="4" w:space="0" w:color="000001"/>
              <w:bottom w:val="single" w:sz="4" w:space="0" w:color="000001"/>
            </w:tcBorders>
          </w:tcPr>
          <w:p w14:paraId="5A151120" w14:textId="6EB14771" w:rsidR="00453432" w:rsidRPr="00A842EE" w:rsidRDefault="00453432" w:rsidP="00453432">
            <w:pPr>
              <w:widowControl w:val="0"/>
              <w:snapToGrid w:val="0"/>
              <w:jc w:val="center"/>
              <w:rPr>
                <w:rFonts w:eastAsia="Calibri"/>
                <w:lang w:eastAsia="ar-SA"/>
              </w:rPr>
            </w:pPr>
            <w:r>
              <w:rPr>
                <w:rFonts w:eastAsia="Calibri"/>
                <w:lang w:eastAsia="ar-SA"/>
              </w:rPr>
              <w:t>4</w:t>
            </w:r>
          </w:p>
        </w:tc>
        <w:tc>
          <w:tcPr>
            <w:tcW w:w="3525" w:type="dxa"/>
            <w:tcBorders>
              <w:top w:val="single" w:sz="4" w:space="0" w:color="000001"/>
              <w:left w:val="single" w:sz="4" w:space="0" w:color="000001"/>
              <w:bottom w:val="single" w:sz="4" w:space="0" w:color="000001"/>
            </w:tcBorders>
          </w:tcPr>
          <w:p w14:paraId="162B1872" w14:textId="77777777" w:rsidR="00453432" w:rsidRDefault="00453432" w:rsidP="00453432">
            <w:pPr>
              <w:tabs>
                <w:tab w:val="left" w:pos="3595"/>
              </w:tabs>
              <w:contextualSpacing/>
              <w:jc w:val="center"/>
              <w:rPr>
                <w:color w:val="000000"/>
                <w:sz w:val="22"/>
                <w:szCs w:val="22"/>
              </w:rPr>
            </w:pPr>
            <w:r>
              <w:rPr>
                <w:color w:val="000000"/>
                <w:sz w:val="22"/>
                <w:szCs w:val="22"/>
              </w:rPr>
              <w:t xml:space="preserve">Гуашь </w:t>
            </w:r>
          </w:p>
          <w:p w14:paraId="753EDCCD" w14:textId="68BC70F4"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07A99F0F" w14:textId="6D6CE689" w:rsidR="00453432" w:rsidRPr="00854F10" w:rsidRDefault="00453432" w:rsidP="00453432">
            <w:pPr>
              <w:jc w:val="center"/>
              <w:rPr>
                <w:color w:val="000000"/>
              </w:rPr>
            </w:pPr>
            <w:r>
              <w:rPr>
                <w:color w:val="000000"/>
                <w:sz w:val="22"/>
                <w:szCs w:val="22"/>
              </w:rPr>
              <w:t>12 цветов по 20 мл</w:t>
            </w:r>
          </w:p>
        </w:tc>
        <w:tc>
          <w:tcPr>
            <w:tcW w:w="2478" w:type="dxa"/>
            <w:tcBorders>
              <w:top w:val="single" w:sz="4" w:space="0" w:color="000001"/>
              <w:left w:val="single" w:sz="4" w:space="0" w:color="000001"/>
              <w:bottom w:val="single" w:sz="4" w:space="0" w:color="000001"/>
              <w:right w:val="single" w:sz="4" w:space="0" w:color="000001"/>
            </w:tcBorders>
          </w:tcPr>
          <w:p w14:paraId="1147BC39"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080C8BE9" w14:textId="54DC38A5"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64601BC5" w14:textId="183AAA08" w:rsidR="00453432" w:rsidRDefault="00453432" w:rsidP="00453432">
            <w:pPr>
              <w:jc w:val="center"/>
              <w:rPr>
                <w:color w:val="000000"/>
              </w:rPr>
            </w:pPr>
            <w:r>
              <w:rPr>
                <w:color w:val="000000"/>
                <w:sz w:val="22"/>
                <w:szCs w:val="22"/>
              </w:rPr>
              <w:t>150</w:t>
            </w:r>
          </w:p>
        </w:tc>
        <w:tc>
          <w:tcPr>
            <w:tcW w:w="1866" w:type="dxa"/>
            <w:tcBorders>
              <w:top w:val="single" w:sz="4" w:space="0" w:color="000001"/>
              <w:left w:val="single" w:sz="4" w:space="0" w:color="000001"/>
              <w:bottom w:val="single" w:sz="4" w:space="0" w:color="000001"/>
            </w:tcBorders>
          </w:tcPr>
          <w:p w14:paraId="56164243"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2EF8DB2F"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671AC667" w14:textId="77777777" w:rsidTr="00BC257E">
        <w:trPr>
          <w:trHeight w:val="836"/>
        </w:trPr>
        <w:tc>
          <w:tcPr>
            <w:tcW w:w="566" w:type="dxa"/>
            <w:tcBorders>
              <w:top w:val="single" w:sz="4" w:space="0" w:color="000001"/>
              <w:left w:val="single" w:sz="4" w:space="0" w:color="000001"/>
              <w:bottom w:val="single" w:sz="4" w:space="0" w:color="000001"/>
            </w:tcBorders>
          </w:tcPr>
          <w:p w14:paraId="4651993A" w14:textId="220EB2FD" w:rsidR="00453432" w:rsidRPr="00A842EE" w:rsidRDefault="00453432" w:rsidP="00453432">
            <w:pPr>
              <w:widowControl w:val="0"/>
              <w:snapToGrid w:val="0"/>
              <w:jc w:val="center"/>
              <w:rPr>
                <w:rFonts w:eastAsia="Calibri"/>
                <w:lang w:eastAsia="ar-SA"/>
              </w:rPr>
            </w:pPr>
            <w:r>
              <w:rPr>
                <w:rFonts w:eastAsia="Calibri"/>
                <w:lang w:eastAsia="ar-SA"/>
              </w:rPr>
              <w:t>5</w:t>
            </w:r>
          </w:p>
        </w:tc>
        <w:tc>
          <w:tcPr>
            <w:tcW w:w="3525" w:type="dxa"/>
            <w:tcBorders>
              <w:top w:val="single" w:sz="4" w:space="0" w:color="000001"/>
              <w:left w:val="single" w:sz="4" w:space="0" w:color="000001"/>
              <w:bottom w:val="single" w:sz="4" w:space="0" w:color="000001"/>
            </w:tcBorders>
          </w:tcPr>
          <w:p w14:paraId="20463456" w14:textId="77777777" w:rsidR="00453432" w:rsidRDefault="00453432" w:rsidP="00453432">
            <w:pPr>
              <w:tabs>
                <w:tab w:val="left" w:pos="3595"/>
              </w:tabs>
              <w:contextualSpacing/>
              <w:jc w:val="center"/>
              <w:rPr>
                <w:color w:val="000000"/>
                <w:sz w:val="22"/>
                <w:szCs w:val="22"/>
              </w:rPr>
            </w:pPr>
            <w:r>
              <w:rPr>
                <w:color w:val="000000"/>
                <w:sz w:val="22"/>
                <w:szCs w:val="22"/>
              </w:rPr>
              <w:t>Гуашь белая</w:t>
            </w:r>
          </w:p>
          <w:p w14:paraId="43701A37" w14:textId="03E5EA65"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3EAA8925" w14:textId="26B4BC72" w:rsidR="00453432" w:rsidRPr="00854F10" w:rsidRDefault="00453432" w:rsidP="00453432">
            <w:pPr>
              <w:jc w:val="center"/>
              <w:rPr>
                <w:color w:val="000000"/>
              </w:rPr>
            </w:pPr>
            <w:r>
              <w:rPr>
                <w:color w:val="000000"/>
                <w:sz w:val="22"/>
                <w:szCs w:val="22"/>
              </w:rPr>
              <w:t>220 мл</w:t>
            </w:r>
          </w:p>
        </w:tc>
        <w:tc>
          <w:tcPr>
            <w:tcW w:w="2478" w:type="dxa"/>
            <w:tcBorders>
              <w:top w:val="single" w:sz="4" w:space="0" w:color="000001"/>
              <w:left w:val="single" w:sz="4" w:space="0" w:color="000001"/>
              <w:bottom w:val="single" w:sz="4" w:space="0" w:color="000001"/>
              <w:right w:val="single" w:sz="4" w:space="0" w:color="000001"/>
            </w:tcBorders>
          </w:tcPr>
          <w:p w14:paraId="2F5C3020"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7EAF13BD" w14:textId="1F7600FD"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1D952AE1" w14:textId="1D99B1D3" w:rsidR="00453432" w:rsidRDefault="00453432" w:rsidP="00453432">
            <w:pPr>
              <w:jc w:val="center"/>
              <w:rPr>
                <w:color w:val="000000"/>
              </w:rPr>
            </w:pPr>
            <w:r>
              <w:rPr>
                <w:color w:val="000000"/>
                <w:sz w:val="22"/>
                <w:szCs w:val="22"/>
              </w:rPr>
              <w:t>1</w:t>
            </w:r>
          </w:p>
        </w:tc>
        <w:tc>
          <w:tcPr>
            <w:tcW w:w="1866" w:type="dxa"/>
            <w:tcBorders>
              <w:top w:val="single" w:sz="4" w:space="0" w:color="000001"/>
              <w:left w:val="single" w:sz="4" w:space="0" w:color="000001"/>
              <w:bottom w:val="single" w:sz="4" w:space="0" w:color="000001"/>
            </w:tcBorders>
          </w:tcPr>
          <w:p w14:paraId="7E9ABEE5"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119A4A22"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001D80D2" w14:textId="77777777" w:rsidTr="00BC257E">
        <w:trPr>
          <w:trHeight w:val="836"/>
        </w:trPr>
        <w:tc>
          <w:tcPr>
            <w:tcW w:w="566" w:type="dxa"/>
            <w:tcBorders>
              <w:top w:val="single" w:sz="4" w:space="0" w:color="000001"/>
              <w:left w:val="single" w:sz="4" w:space="0" w:color="000001"/>
              <w:bottom w:val="single" w:sz="4" w:space="0" w:color="000001"/>
            </w:tcBorders>
          </w:tcPr>
          <w:p w14:paraId="3D4FB500" w14:textId="28F54DFB" w:rsidR="00453432" w:rsidRPr="00A842EE" w:rsidRDefault="00453432" w:rsidP="00453432">
            <w:pPr>
              <w:widowControl w:val="0"/>
              <w:snapToGrid w:val="0"/>
              <w:jc w:val="center"/>
              <w:rPr>
                <w:rFonts w:eastAsia="Calibri"/>
                <w:lang w:eastAsia="ar-SA"/>
              </w:rPr>
            </w:pPr>
            <w:r>
              <w:rPr>
                <w:rFonts w:eastAsia="Calibri"/>
                <w:lang w:eastAsia="ar-SA"/>
              </w:rPr>
              <w:t>6</w:t>
            </w:r>
          </w:p>
        </w:tc>
        <w:tc>
          <w:tcPr>
            <w:tcW w:w="3525" w:type="dxa"/>
            <w:tcBorders>
              <w:top w:val="single" w:sz="4" w:space="0" w:color="000001"/>
              <w:left w:val="single" w:sz="4" w:space="0" w:color="000001"/>
              <w:bottom w:val="single" w:sz="4" w:space="0" w:color="000001"/>
            </w:tcBorders>
          </w:tcPr>
          <w:p w14:paraId="265DD6AC" w14:textId="77777777" w:rsidR="00453432" w:rsidRDefault="00453432" w:rsidP="00453432">
            <w:pPr>
              <w:tabs>
                <w:tab w:val="left" w:pos="3595"/>
              </w:tabs>
              <w:contextualSpacing/>
              <w:jc w:val="center"/>
              <w:rPr>
                <w:color w:val="000000"/>
                <w:sz w:val="22"/>
                <w:szCs w:val="22"/>
              </w:rPr>
            </w:pPr>
            <w:r>
              <w:rPr>
                <w:color w:val="000000"/>
                <w:sz w:val="22"/>
                <w:szCs w:val="22"/>
              </w:rPr>
              <w:t xml:space="preserve">Карандаш чернографитный </w:t>
            </w:r>
          </w:p>
          <w:p w14:paraId="35DFA2DB" w14:textId="545EC875"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5F778DF0" w14:textId="02ED710E" w:rsidR="00453432" w:rsidRPr="00854F10" w:rsidRDefault="00453432" w:rsidP="00453432">
            <w:pPr>
              <w:jc w:val="center"/>
              <w:rPr>
                <w:color w:val="000000"/>
              </w:rPr>
            </w:pPr>
            <w:r>
              <w:rPr>
                <w:color w:val="000000"/>
                <w:sz w:val="22"/>
                <w:szCs w:val="22"/>
              </w:rPr>
              <w:t>HB, с ластиком</w:t>
            </w:r>
          </w:p>
        </w:tc>
        <w:tc>
          <w:tcPr>
            <w:tcW w:w="2478" w:type="dxa"/>
            <w:tcBorders>
              <w:top w:val="single" w:sz="4" w:space="0" w:color="000001"/>
              <w:left w:val="single" w:sz="4" w:space="0" w:color="000001"/>
              <w:bottom w:val="single" w:sz="4" w:space="0" w:color="000001"/>
              <w:right w:val="single" w:sz="4" w:space="0" w:color="000001"/>
            </w:tcBorders>
          </w:tcPr>
          <w:p w14:paraId="088D1CFD"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289DBF7F" w14:textId="0D10A4BB"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46C83DB5" w14:textId="2C47B8FB" w:rsidR="00453432" w:rsidRDefault="00453432" w:rsidP="00453432">
            <w:pPr>
              <w:jc w:val="center"/>
              <w:rPr>
                <w:color w:val="000000"/>
              </w:rPr>
            </w:pPr>
            <w:r>
              <w:rPr>
                <w:color w:val="000000"/>
                <w:sz w:val="22"/>
                <w:szCs w:val="22"/>
              </w:rPr>
              <w:t>80</w:t>
            </w:r>
          </w:p>
        </w:tc>
        <w:tc>
          <w:tcPr>
            <w:tcW w:w="1866" w:type="dxa"/>
            <w:tcBorders>
              <w:top w:val="single" w:sz="4" w:space="0" w:color="000001"/>
              <w:left w:val="single" w:sz="4" w:space="0" w:color="000001"/>
              <w:bottom w:val="single" w:sz="4" w:space="0" w:color="000001"/>
            </w:tcBorders>
          </w:tcPr>
          <w:p w14:paraId="0AF4290A"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53D727C5"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66957261" w14:textId="77777777" w:rsidTr="00BC257E">
        <w:trPr>
          <w:trHeight w:val="836"/>
        </w:trPr>
        <w:tc>
          <w:tcPr>
            <w:tcW w:w="566" w:type="dxa"/>
            <w:tcBorders>
              <w:top w:val="single" w:sz="4" w:space="0" w:color="000001"/>
              <w:left w:val="single" w:sz="4" w:space="0" w:color="000001"/>
              <w:bottom w:val="single" w:sz="4" w:space="0" w:color="000001"/>
            </w:tcBorders>
          </w:tcPr>
          <w:p w14:paraId="0DA2BFC5" w14:textId="65BD6741" w:rsidR="00453432" w:rsidRPr="00A842EE" w:rsidRDefault="00453432" w:rsidP="00453432">
            <w:pPr>
              <w:widowControl w:val="0"/>
              <w:snapToGrid w:val="0"/>
              <w:jc w:val="center"/>
              <w:rPr>
                <w:rFonts w:eastAsia="Calibri"/>
                <w:lang w:eastAsia="ar-SA"/>
              </w:rPr>
            </w:pPr>
            <w:r>
              <w:rPr>
                <w:rFonts w:eastAsia="Calibri"/>
                <w:lang w:eastAsia="ar-SA"/>
              </w:rPr>
              <w:t>7</w:t>
            </w:r>
          </w:p>
        </w:tc>
        <w:tc>
          <w:tcPr>
            <w:tcW w:w="3525" w:type="dxa"/>
            <w:tcBorders>
              <w:top w:val="single" w:sz="4" w:space="0" w:color="000001"/>
              <w:left w:val="single" w:sz="4" w:space="0" w:color="000001"/>
              <w:bottom w:val="single" w:sz="4" w:space="0" w:color="000001"/>
            </w:tcBorders>
          </w:tcPr>
          <w:p w14:paraId="533D234B" w14:textId="77777777" w:rsidR="00453432" w:rsidRDefault="00453432" w:rsidP="00453432">
            <w:pPr>
              <w:tabs>
                <w:tab w:val="left" w:pos="3595"/>
              </w:tabs>
              <w:contextualSpacing/>
              <w:jc w:val="center"/>
              <w:rPr>
                <w:color w:val="000000"/>
                <w:sz w:val="22"/>
                <w:szCs w:val="22"/>
              </w:rPr>
            </w:pPr>
            <w:r>
              <w:rPr>
                <w:color w:val="000000"/>
                <w:sz w:val="22"/>
                <w:szCs w:val="22"/>
              </w:rPr>
              <w:t xml:space="preserve">Карандаши цветные </w:t>
            </w:r>
          </w:p>
          <w:p w14:paraId="37A3942D" w14:textId="173F82FE"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19785140" w14:textId="13092444" w:rsidR="00453432" w:rsidRPr="00854F10" w:rsidRDefault="00453432" w:rsidP="00453432">
            <w:pPr>
              <w:jc w:val="center"/>
              <w:rPr>
                <w:color w:val="000000"/>
              </w:rPr>
            </w:pPr>
            <w:r>
              <w:rPr>
                <w:color w:val="000000"/>
                <w:sz w:val="22"/>
                <w:szCs w:val="22"/>
              </w:rPr>
              <w:t>12 цветов, трехгранные</w:t>
            </w:r>
          </w:p>
        </w:tc>
        <w:tc>
          <w:tcPr>
            <w:tcW w:w="2478" w:type="dxa"/>
            <w:tcBorders>
              <w:top w:val="single" w:sz="4" w:space="0" w:color="000001"/>
              <w:left w:val="single" w:sz="4" w:space="0" w:color="000001"/>
              <w:bottom w:val="single" w:sz="4" w:space="0" w:color="000001"/>
              <w:right w:val="single" w:sz="4" w:space="0" w:color="000001"/>
            </w:tcBorders>
          </w:tcPr>
          <w:p w14:paraId="37D1C1FE"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050BFA87" w14:textId="528C63F6"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3796CAEF" w14:textId="56903A0B" w:rsidR="00453432" w:rsidRDefault="00453432" w:rsidP="00453432">
            <w:pPr>
              <w:jc w:val="center"/>
              <w:rPr>
                <w:color w:val="000000"/>
              </w:rPr>
            </w:pPr>
            <w:r>
              <w:rPr>
                <w:color w:val="000000"/>
                <w:sz w:val="22"/>
                <w:szCs w:val="22"/>
              </w:rPr>
              <w:t>150</w:t>
            </w:r>
          </w:p>
        </w:tc>
        <w:tc>
          <w:tcPr>
            <w:tcW w:w="1866" w:type="dxa"/>
            <w:tcBorders>
              <w:top w:val="single" w:sz="4" w:space="0" w:color="000001"/>
              <w:left w:val="single" w:sz="4" w:space="0" w:color="000001"/>
              <w:bottom w:val="single" w:sz="4" w:space="0" w:color="000001"/>
            </w:tcBorders>
          </w:tcPr>
          <w:p w14:paraId="2EF40E03"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63CA651A"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6C99EA91" w14:textId="77777777" w:rsidTr="00BC257E">
        <w:trPr>
          <w:trHeight w:val="836"/>
        </w:trPr>
        <w:tc>
          <w:tcPr>
            <w:tcW w:w="566" w:type="dxa"/>
            <w:tcBorders>
              <w:top w:val="single" w:sz="4" w:space="0" w:color="000001"/>
              <w:left w:val="single" w:sz="4" w:space="0" w:color="000001"/>
              <w:bottom w:val="single" w:sz="4" w:space="0" w:color="000001"/>
            </w:tcBorders>
          </w:tcPr>
          <w:p w14:paraId="2BA7CBE9" w14:textId="2E2F16FC" w:rsidR="00453432" w:rsidRPr="00A842EE" w:rsidRDefault="00453432" w:rsidP="00453432">
            <w:pPr>
              <w:widowControl w:val="0"/>
              <w:snapToGrid w:val="0"/>
              <w:jc w:val="center"/>
              <w:rPr>
                <w:rFonts w:eastAsia="Calibri"/>
                <w:lang w:eastAsia="ar-SA"/>
              </w:rPr>
            </w:pPr>
            <w:r>
              <w:rPr>
                <w:rFonts w:eastAsia="Calibri"/>
                <w:lang w:eastAsia="ar-SA"/>
              </w:rPr>
              <w:t>8</w:t>
            </w:r>
          </w:p>
        </w:tc>
        <w:tc>
          <w:tcPr>
            <w:tcW w:w="3525" w:type="dxa"/>
            <w:tcBorders>
              <w:top w:val="single" w:sz="4" w:space="0" w:color="000001"/>
              <w:left w:val="single" w:sz="4" w:space="0" w:color="000001"/>
              <w:bottom w:val="single" w:sz="4" w:space="0" w:color="000001"/>
            </w:tcBorders>
          </w:tcPr>
          <w:p w14:paraId="7A910E28" w14:textId="77777777" w:rsidR="00453432" w:rsidRDefault="00453432" w:rsidP="00453432">
            <w:pPr>
              <w:tabs>
                <w:tab w:val="left" w:pos="3595"/>
              </w:tabs>
              <w:contextualSpacing/>
              <w:jc w:val="center"/>
              <w:rPr>
                <w:color w:val="000000"/>
                <w:sz w:val="22"/>
                <w:szCs w:val="22"/>
              </w:rPr>
            </w:pPr>
            <w:r>
              <w:rPr>
                <w:color w:val="000000"/>
                <w:sz w:val="22"/>
                <w:szCs w:val="22"/>
              </w:rPr>
              <w:t>Картон для подшивки документов</w:t>
            </w:r>
          </w:p>
          <w:p w14:paraId="5F466A28" w14:textId="78CBACA0"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2B63696F" w14:textId="428755B4" w:rsidR="00453432" w:rsidRPr="00854F10" w:rsidRDefault="00453432" w:rsidP="00453432">
            <w:pPr>
              <w:jc w:val="center"/>
              <w:rPr>
                <w:color w:val="000000"/>
              </w:rPr>
            </w:pPr>
            <w:r>
              <w:rPr>
                <w:color w:val="000000"/>
                <w:sz w:val="22"/>
                <w:szCs w:val="22"/>
              </w:rPr>
              <w:t>А3 немелованный, 100 л., 260 г/м2</w:t>
            </w:r>
          </w:p>
        </w:tc>
        <w:tc>
          <w:tcPr>
            <w:tcW w:w="2478" w:type="dxa"/>
            <w:tcBorders>
              <w:top w:val="single" w:sz="4" w:space="0" w:color="000001"/>
              <w:left w:val="single" w:sz="4" w:space="0" w:color="000001"/>
              <w:bottom w:val="single" w:sz="4" w:space="0" w:color="000001"/>
              <w:right w:val="single" w:sz="4" w:space="0" w:color="000001"/>
            </w:tcBorders>
          </w:tcPr>
          <w:p w14:paraId="1FD08631"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1DB8C87D" w14:textId="6EE3BFE3"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54F03036" w14:textId="760F8F0F" w:rsidR="00453432" w:rsidRDefault="00453432" w:rsidP="00453432">
            <w:pPr>
              <w:jc w:val="center"/>
              <w:rPr>
                <w:color w:val="000000"/>
              </w:rPr>
            </w:pPr>
            <w:r>
              <w:rPr>
                <w:color w:val="000000"/>
                <w:sz w:val="22"/>
                <w:szCs w:val="22"/>
              </w:rPr>
              <w:t>2</w:t>
            </w:r>
          </w:p>
        </w:tc>
        <w:tc>
          <w:tcPr>
            <w:tcW w:w="1866" w:type="dxa"/>
            <w:tcBorders>
              <w:top w:val="single" w:sz="4" w:space="0" w:color="000001"/>
              <w:left w:val="single" w:sz="4" w:space="0" w:color="000001"/>
              <w:bottom w:val="single" w:sz="4" w:space="0" w:color="000001"/>
            </w:tcBorders>
          </w:tcPr>
          <w:p w14:paraId="1D76686D"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6290EB26"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5DB9479E" w14:textId="77777777" w:rsidTr="00BC257E">
        <w:trPr>
          <w:trHeight w:val="836"/>
        </w:trPr>
        <w:tc>
          <w:tcPr>
            <w:tcW w:w="566" w:type="dxa"/>
            <w:tcBorders>
              <w:top w:val="single" w:sz="4" w:space="0" w:color="000001"/>
              <w:left w:val="single" w:sz="4" w:space="0" w:color="000001"/>
              <w:bottom w:val="single" w:sz="4" w:space="0" w:color="000001"/>
            </w:tcBorders>
          </w:tcPr>
          <w:p w14:paraId="3420F5D2" w14:textId="5F918A60" w:rsidR="00453432" w:rsidRPr="00A842EE" w:rsidRDefault="00453432" w:rsidP="00453432">
            <w:pPr>
              <w:widowControl w:val="0"/>
              <w:snapToGrid w:val="0"/>
              <w:jc w:val="center"/>
              <w:rPr>
                <w:rFonts w:eastAsia="Calibri"/>
                <w:lang w:eastAsia="ar-SA"/>
              </w:rPr>
            </w:pPr>
            <w:r>
              <w:rPr>
                <w:rFonts w:eastAsia="Calibri"/>
                <w:lang w:eastAsia="ar-SA"/>
              </w:rPr>
              <w:t>9</w:t>
            </w:r>
          </w:p>
        </w:tc>
        <w:tc>
          <w:tcPr>
            <w:tcW w:w="3525" w:type="dxa"/>
            <w:tcBorders>
              <w:top w:val="single" w:sz="4" w:space="0" w:color="000001"/>
              <w:left w:val="single" w:sz="4" w:space="0" w:color="000001"/>
              <w:bottom w:val="single" w:sz="4" w:space="0" w:color="000001"/>
            </w:tcBorders>
          </w:tcPr>
          <w:p w14:paraId="38AA6026" w14:textId="77777777" w:rsidR="00453432" w:rsidRDefault="00453432" w:rsidP="00453432">
            <w:pPr>
              <w:tabs>
                <w:tab w:val="left" w:pos="3595"/>
              </w:tabs>
              <w:contextualSpacing/>
              <w:jc w:val="center"/>
              <w:rPr>
                <w:color w:val="000000"/>
                <w:sz w:val="22"/>
                <w:szCs w:val="22"/>
              </w:rPr>
            </w:pPr>
            <w:r>
              <w:rPr>
                <w:color w:val="000000"/>
                <w:sz w:val="22"/>
                <w:szCs w:val="22"/>
              </w:rPr>
              <w:t>Скетчбук для акварели</w:t>
            </w:r>
          </w:p>
          <w:p w14:paraId="6F834F87" w14:textId="3338D943"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1B8EF0DF" w14:textId="69EF3C9A" w:rsidR="00453432" w:rsidRPr="00854F10" w:rsidRDefault="00453432" w:rsidP="00453432">
            <w:pPr>
              <w:jc w:val="center"/>
              <w:rPr>
                <w:color w:val="000000"/>
              </w:rPr>
            </w:pPr>
            <w:r>
              <w:rPr>
                <w:color w:val="000000"/>
                <w:sz w:val="22"/>
                <w:szCs w:val="22"/>
              </w:rPr>
              <w:t>бумага 180 г/м2, 198х198мм, 40л</w:t>
            </w:r>
          </w:p>
        </w:tc>
        <w:tc>
          <w:tcPr>
            <w:tcW w:w="2478" w:type="dxa"/>
            <w:tcBorders>
              <w:top w:val="single" w:sz="4" w:space="0" w:color="000001"/>
              <w:left w:val="single" w:sz="4" w:space="0" w:color="000001"/>
              <w:bottom w:val="single" w:sz="4" w:space="0" w:color="000001"/>
              <w:right w:val="single" w:sz="4" w:space="0" w:color="000001"/>
            </w:tcBorders>
          </w:tcPr>
          <w:p w14:paraId="55BB542E"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0E995942" w14:textId="32455A68"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2C01E5B6" w14:textId="4DF03533" w:rsidR="00453432" w:rsidRDefault="00453432" w:rsidP="00453432">
            <w:pPr>
              <w:jc w:val="center"/>
              <w:rPr>
                <w:color w:val="000000"/>
              </w:rPr>
            </w:pPr>
            <w:r>
              <w:rPr>
                <w:color w:val="000000"/>
                <w:sz w:val="22"/>
                <w:szCs w:val="22"/>
              </w:rPr>
              <w:t>30</w:t>
            </w:r>
          </w:p>
        </w:tc>
        <w:tc>
          <w:tcPr>
            <w:tcW w:w="1866" w:type="dxa"/>
            <w:tcBorders>
              <w:top w:val="single" w:sz="4" w:space="0" w:color="000001"/>
              <w:left w:val="single" w:sz="4" w:space="0" w:color="000001"/>
              <w:bottom w:val="single" w:sz="4" w:space="0" w:color="000001"/>
            </w:tcBorders>
          </w:tcPr>
          <w:p w14:paraId="5FD63B73"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38B39DCB"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0EA4EA92" w14:textId="77777777" w:rsidTr="00BC257E">
        <w:trPr>
          <w:trHeight w:val="836"/>
        </w:trPr>
        <w:tc>
          <w:tcPr>
            <w:tcW w:w="566" w:type="dxa"/>
            <w:tcBorders>
              <w:top w:val="single" w:sz="4" w:space="0" w:color="000001"/>
              <w:left w:val="single" w:sz="4" w:space="0" w:color="000001"/>
              <w:bottom w:val="single" w:sz="4" w:space="0" w:color="000001"/>
            </w:tcBorders>
          </w:tcPr>
          <w:p w14:paraId="109AE639" w14:textId="6D7673FE" w:rsidR="00453432" w:rsidRPr="00A842EE" w:rsidRDefault="00453432" w:rsidP="00453432">
            <w:pPr>
              <w:widowControl w:val="0"/>
              <w:snapToGrid w:val="0"/>
              <w:jc w:val="center"/>
              <w:rPr>
                <w:rFonts w:eastAsia="Calibri"/>
                <w:lang w:eastAsia="ar-SA"/>
              </w:rPr>
            </w:pPr>
            <w:r>
              <w:rPr>
                <w:rFonts w:eastAsia="Calibri"/>
                <w:lang w:eastAsia="ar-SA"/>
              </w:rPr>
              <w:lastRenderedPageBreak/>
              <w:t>10</w:t>
            </w:r>
          </w:p>
        </w:tc>
        <w:tc>
          <w:tcPr>
            <w:tcW w:w="3525" w:type="dxa"/>
            <w:tcBorders>
              <w:top w:val="single" w:sz="4" w:space="0" w:color="000001"/>
              <w:left w:val="single" w:sz="4" w:space="0" w:color="000001"/>
              <w:bottom w:val="single" w:sz="4" w:space="0" w:color="000001"/>
            </w:tcBorders>
          </w:tcPr>
          <w:p w14:paraId="26F3C000" w14:textId="77777777" w:rsidR="00453432" w:rsidRDefault="00453432" w:rsidP="00453432">
            <w:pPr>
              <w:tabs>
                <w:tab w:val="left" w:pos="3595"/>
              </w:tabs>
              <w:contextualSpacing/>
              <w:jc w:val="center"/>
              <w:rPr>
                <w:color w:val="000000"/>
                <w:sz w:val="22"/>
                <w:szCs w:val="22"/>
              </w:rPr>
            </w:pPr>
            <w:r>
              <w:rPr>
                <w:color w:val="000000"/>
                <w:sz w:val="22"/>
                <w:szCs w:val="22"/>
              </w:rPr>
              <w:t xml:space="preserve">Картон цветной </w:t>
            </w:r>
          </w:p>
          <w:p w14:paraId="217EC225" w14:textId="76A64BF3"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16EACA14" w14:textId="50C88C20" w:rsidR="00453432" w:rsidRPr="00854F10" w:rsidRDefault="00453432" w:rsidP="00453432">
            <w:pPr>
              <w:jc w:val="center"/>
              <w:rPr>
                <w:color w:val="000000"/>
              </w:rPr>
            </w:pPr>
            <w:r>
              <w:rPr>
                <w:color w:val="000000"/>
                <w:sz w:val="22"/>
                <w:szCs w:val="22"/>
              </w:rPr>
              <w:t>А4 немелованный, 10 листов, 10 цветов, в папке</w:t>
            </w:r>
          </w:p>
        </w:tc>
        <w:tc>
          <w:tcPr>
            <w:tcW w:w="2478" w:type="dxa"/>
            <w:tcBorders>
              <w:top w:val="single" w:sz="4" w:space="0" w:color="000001"/>
              <w:left w:val="single" w:sz="4" w:space="0" w:color="000001"/>
              <w:bottom w:val="single" w:sz="4" w:space="0" w:color="000001"/>
              <w:right w:val="single" w:sz="4" w:space="0" w:color="000001"/>
            </w:tcBorders>
          </w:tcPr>
          <w:p w14:paraId="4857236D"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51F6F559" w14:textId="29AA13D6"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0A2F2EA1" w14:textId="1335BE05" w:rsidR="00453432" w:rsidRDefault="00453432" w:rsidP="00453432">
            <w:pPr>
              <w:jc w:val="center"/>
              <w:rPr>
                <w:color w:val="000000"/>
              </w:rPr>
            </w:pPr>
            <w:r>
              <w:rPr>
                <w:color w:val="000000"/>
                <w:sz w:val="22"/>
                <w:szCs w:val="22"/>
              </w:rPr>
              <w:t>250</w:t>
            </w:r>
          </w:p>
        </w:tc>
        <w:tc>
          <w:tcPr>
            <w:tcW w:w="1866" w:type="dxa"/>
            <w:tcBorders>
              <w:top w:val="single" w:sz="4" w:space="0" w:color="000001"/>
              <w:left w:val="single" w:sz="4" w:space="0" w:color="000001"/>
              <w:bottom w:val="single" w:sz="4" w:space="0" w:color="000001"/>
            </w:tcBorders>
          </w:tcPr>
          <w:p w14:paraId="4F1C7B0D"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12A99424"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71F1ECFF" w14:textId="77777777" w:rsidTr="00BC257E">
        <w:trPr>
          <w:trHeight w:val="836"/>
        </w:trPr>
        <w:tc>
          <w:tcPr>
            <w:tcW w:w="566" w:type="dxa"/>
            <w:tcBorders>
              <w:top w:val="single" w:sz="4" w:space="0" w:color="000001"/>
              <w:left w:val="single" w:sz="4" w:space="0" w:color="000001"/>
              <w:bottom w:val="single" w:sz="4" w:space="0" w:color="000001"/>
            </w:tcBorders>
          </w:tcPr>
          <w:p w14:paraId="5BF9C8C5" w14:textId="744CBF6C" w:rsidR="00453432" w:rsidRPr="00A842EE" w:rsidRDefault="00453432" w:rsidP="00453432">
            <w:pPr>
              <w:widowControl w:val="0"/>
              <w:snapToGrid w:val="0"/>
              <w:jc w:val="center"/>
              <w:rPr>
                <w:rFonts w:eastAsia="Calibri"/>
                <w:lang w:eastAsia="ar-SA"/>
              </w:rPr>
            </w:pPr>
            <w:r>
              <w:rPr>
                <w:rFonts w:eastAsia="Calibri"/>
                <w:lang w:eastAsia="ar-SA"/>
              </w:rPr>
              <w:t>11</w:t>
            </w:r>
          </w:p>
        </w:tc>
        <w:tc>
          <w:tcPr>
            <w:tcW w:w="3525" w:type="dxa"/>
            <w:tcBorders>
              <w:top w:val="single" w:sz="4" w:space="0" w:color="000001"/>
              <w:left w:val="single" w:sz="4" w:space="0" w:color="000001"/>
              <w:bottom w:val="single" w:sz="4" w:space="0" w:color="000001"/>
            </w:tcBorders>
          </w:tcPr>
          <w:p w14:paraId="64BC8DD4" w14:textId="77777777" w:rsidR="00453432" w:rsidRDefault="00453432" w:rsidP="00453432">
            <w:pPr>
              <w:tabs>
                <w:tab w:val="left" w:pos="3595"/>
              </w:tabs>
              <w:contextualSpacing/>
              <w:jc w:val="center"/>
              <w:rPr>
                <w:color w:val="000000"/>
                <w:sz w:val="22"/>
                <w:szCs w:val="22"/>
              </w:rPr>
            </w:pPr>
            <w:r>
              <w:rPr>
                <w:color w:val="000000"/>
                <w:sz w:val="22"/>
                <w:szCs w:val="22"/>
              </w:rPr>
              <w:t xml:space="preserve">Цветной картон </w:t>
            </w:r>
          </w:p>
          <w:p w14:paraId="18982647" w14:textId="4232DBF7"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20013D2C" w14:textId="174A97BE" w:rsidR="00453432" w:rsidRPr="00854F10" w:rsidRDefault="00453432" w:rsidP="00453432">
            <w:pPr>
              <w:jc w:val="center"/>
              <w:rPr>
                <w:color w:val="000000"/>
              </w:rPr>
            </w:pPr>
            <w:r>
              <w:rPr>
                <w:color w:val="000000"/>
                <w:sz w:val="22"/>
                <w:szCs w:val="22"/>
              </w:rPr>
              <w:t>формат А4 тонированный в массе, двухсторонний, 50 листов, синий</w:t>
            </w:r>
          </w:p>
        </w:tc>
        <w:tc>
          <w:tcPr>
            <w:tcW w:w="2478" w:type="dxa"/>
            <w:tcBorders>
              <w:top w:val="single" w:sz="4" w:space="0" w:color="000001"/>
              <w:left w:val="single" w:sz="4" w:space="0" w:color="000001"/>
              <w:bottom w:val="single" w:sz="4" w:space="0" w:color="000001"/>
              <w:right w:val="single" w:sz="4" w:space="0" w:color="000001"/>
            </w:tcBorders>
          </w:tcPr>
          <w:p w14:paraId="6A94907B"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6077B42B" w14:textId="7CC7BA3A"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6B47CEA1" w14:textId="0FC78D27" w:rsidR="00453432" w:rsidRDefault="00453432" w:rsidP="00453432">
            <w:pPr>
              <w:jc w:val="center"/>
              <w:rPr>
                <w:color w:val="000000"/>
              </w:rPr>
            </w:pPr>
            <w:r>
              <w:rPr>
                <w:color w:val="000000"/>
                <w:sz w:val="22"/>
                <w:szCs w:val="22"/>
              </w:rPr>
              <w:t>5</w:t>
            </w:r>
          </w:p>
        </w:tc>
        <w:tc>
          <w:tcPr>
            <w:tcW w:w="1866" w:type="dxa"/>
            <w:tcBorders>
              <w:top w:val="single" w:sz="4" w:space="0" w:color="000001"/>
              <w:left w:val="single" w:sz="4" w:space="0" w:color="000001"/>
              <w:bottom w:val="single" w:sz="4" w:space="0" w:color="000001"/>
            </w:tcBorders>
          </w:tcPr>
          <w:p w14:paraId="3CCEDDBD"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671D8130"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5BB424C2" w14:textId="77777777" w:rsidTr="00BC257E">
        <w:trPr>
          <w:trHeight w:val="836"/>
        </w:trPr>
        <w:tc>
          <w:tcPr>
            <w:tcW w:w="566" w:type="dxa"/>
            <w:tcBorders>
              <w:top w:val="single" w:sz="4" w:space="0" w:color="000001"/>
              <w:left w:val="single" w:sz="4" w:space="0" w:color="000001"/>
              <w:bottom w:val="single" w:sz="4" w:space="0" w:color="000001"/>
            </w:tcBorders>
          </w:tcPr>
          <w:p w14:paraId="705F1BBD" w14:textId="3F587EA8" w:rsidR="00453432" w:rsidRPr="00A842EE" w:rsidRDefault="00453432" w:rsidP="00453432">
            <w:pPr>
              <w:widowControl w:val="0"/>
              <w:snapToGrid w:val="0"/>
              <w:jc w:val="center"/>
              <w:rPr>
                <w:rFonts w:eastAsia="Calibri"/>
                <w:lang w:eastAsia="ar-SA"/>
              </w:rPr>
            </w:pPr>
            <w:r>
              <w:rPr>
                <w:rFonts w:eastAsia="Calibri"/>
                <w:lang w:eastAsia="ar-SA"/>
              </w:rPr>
              <w:t>12</w:t>
            </w:r>
          </w:p>
        </w:tc>
        <w:tc>
          <w:tcPr>
            <w:tcW w:w="3525" w:type="dxa"/>
            <w:tcBorders>
              <w:top w:val="single" w:sz="4" w:space="0" w:color="000001"/>
              <w:left w:val="single" w:sz="4" w:space="0" w:color="000001"/>
              <w:bottom w:val="single" w:sz="4" w:space="0" w:color="000001"/>
            </w:tcBorders>
          </w:tcPr>
          <w:p w14:paraId="342D5A5D" w14:textId="77777777" w:rsidR="00453432" w:rsidRDefault="00453432" w:rsidP="00453432">
            <w:pPr>
              <w:tabs>
                <w:tab w:val="left" w:pos="3595"/>
              </w:tabs>
              <w:contextualSpacing/>
              <w:jc w:val="center"/>
              <w:rPr>
                <w:color w:val="000000"/>
                <w:sz w:val="22"/>
                <w:szCs w:val="22"/>
              </w:rPr>
            </w:pPr>
            <w:r>
              <w:rPr>
                <w:color w:val="000000"/>
                <w:sz w:val="22"/>
                <w:szCs w:val="22"/>
              </w:rPr>
              <w:t xml:space="preserve">Цветной картон </w:t>
            </w:r>
          </w:p>
          <w:p w14:paraId="0BB80C83" w14:textId="0AC8492F" w:rsidR="00453432" w:rsidRPr="00453432" w:rsidRDefault="00453432" w:rsidP="00453432">
            <w:pPr>
              <w:tabs>
                <w:tab w:val="left" w:pos="3595"/>
              </w:tabs>
              <w:contextualSpacing/>
              <w:jc w:val="center"/>
              <w:rPr>
                <w:i/>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2EC4B1F7" w14:textId="17E056CA" w:rsidR="00453432" w:rsidRPr="00854F10" w:rsidRDefault="00453432" w:rsidP="00453432">
            <w:pPr>
              <w:jc w:val="center"/>
              <w:rPr>
                <w:color w:val="000000"/>
              </w:rPr>
            </w:pPr>
            <w:r>
              <w:rPr>
                <w:color w:val="000000"/>
                <w:sz w:val="22"/>
                <w:szCs w:val="22"/>
              </w:rPr>
              <w:t>формат А4 тонированный в массе, двухсторонний, 50 листов, черный</w:t>
            </w:r>
          </w:p>
        </w:tc>
        <w:tc>
          <w:tcPr>
            <w:tcW w:w="2478" w:type="dxa"/>
            <w:tcBorders>
              <w:top w:val="single" w:sz="4" w:space="0" w:color="000001"/>
              <w:left w:val="single" w:sz="4" w:space="0" w:color="000001"/>
              <w:bottom w:val="single" w:sz="4" w:space="0" w:color="000001"/>
              <w:right w:val="single" w:sz="4" w:space="0" w:color="000001"/>
            </w:tcBorders>
          </w:tcPr>
          <w:p w14:paraId="4AEC294C"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60F916E8" w14:textId="154039D6"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4EF0BB5D" w14:textId="757EC1A5" w:rsidR="00453432" w:rsidRDefault="00453432" w:rsidP="00453432">
            <w:pPr>
              <w:jc w:val="center"/>
              <w:rPr>
                <w:color w:val="000000"/>
              </w:rPr>
            </w:pPr>
            <w:r>
              <w:rPr>
                <w:color w:val="000000"/>
                <w:sz w:val="22"/>
                <w:szCs w:val="22"/>
              </w:rPr>
              <w:t>5</w:t>
            </w:r>
          </w:p>
        </w:tc>
        <w:tc>
          <w:tcPr>
            <w:tcW w:w="1866" w:type="dxa"/>
            <w:tcBorders>
              <w:top w:val="single" w:sz="4" w:space="0" w:color="000001"/>
              <w:left w:val="single" w:sz="4" w:space="0" w:color="000001"/>
              <w:bottom w:val="single" w:sz="4" w:space="0" w:color="000001"/>
            </w:tcBorders>
          </w:tcPr>
          <w:p w14:paraId="0450CD02"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2AD5809F"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19F2C4FE" w14:textId="77777777" w:rsidTr="00BC257E">
        <w:trPr>
          <w:trHeight w:val="836"/>
        </w:trPr>
        <w:tc>
          <w:tcPr>
            <w:tcW w:w="566" w:type="dxa"/>
            <w:tcBorders>
              <w:top w:val="single" w:sz="4" w:space="0" w:color="000001"/>
              <w:left w:val="single" w:sz="4" w:space="0" w:color="000001"/>
              <w:bottom w:val="single" w:sz="4" w:space="0" w:color="000001"/>
            </w:tcBorders>
          </w:tcPr>
          <w:p w14:paraId="380F23D8" w14:textId="20EE3080" w:rsidR="00453432" w:rsidRPr="00A842EE" w:rsidRDefault="00453432" w:rsidP="00453432">
            <w:pPr>
              <w:widowControl w:val="0"/>
              <w:snapToGrid w:val="0"/>
              <w:jc w:val="center"/>
              <w:rPr>
                <w:rFonts w:eastAsia="Calibri"/>
                <w:lang w:eastAsia="ar-SA"/>
              </w:rPr>
            </w:pPr>
            <w:r>
              <w:rPr>
                <w:rFonts w:eastAsia="Calibri"/>
                <w:lang w:eastAsia="ar-SA"/>
              </w:rPr>
              <w:t>13</w:t>
            </w:r>
          </w:p>
        </w:tc>
        <w:tc>
          <w:tcPr>
            <w:tcW w:w="3525" w:type="dxa"/>
            <w:tcBorders>
              <w:top w:val="single" w:sz="4" w:space="0" w:color="000001"/>
              <w:left w:val="single" w:sz="4" w:space="0" w:color="000001"/>
              <w:bottom w:val="single" w:sz="4" w:space="0" w:color="000001"/>
            </w:tcBorders>
          </w:tcPr>
          <w:p w14:paraId="40AC413A" w14:textId="77777777" w:rsidR="00453432" w:rsidRDefault="00453432" w:rsidP="00453432">
            <w:pPr>
              <w:tabs>
                <w:tab w:val="left" w:pos="3595"/>
              </w:tabs>
              <w:contextualSpacing/>
              <w:jc w:val="center"/>
              <w:rPr>
                <w:color w:val="000000"/>
                <w:sz w:val="22"/>
                <w:szCs w:val="22"/>
              </w:rPr>
            </w:pPr>
            <w:r>
              <w:rPr>
                <w:color w:val="000000"/>
                <w:sz w:val="22"/>
                <w:szCs w:val="22"/>
              </w:rPr>
              <w:t xml:space="preserve">Цветной картон </w:t>
            </w:r>
          </w:p>
          <w:p w14:paraId="37DEDC47" w14:textId="1149FF12"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7BB55C37" w14:textId="49E4B9BE" w:rsidR="00453432" w:rsidRPr="00854F10" w:rsidRDefault="00453432" w:rsidP="00453432">
            <w:pPr>
              <w:jc w:val="center"/>
              <w:rPr>
                <w:color w:val="000000"/>
              </w:rPr>
            </w:pPr>
            <w:r>
              <w:rPr>
                <w:color w:val="000000"/>
                <w:sz w:val="22"/>
                <w:szCs w:val="22"/>
              </w:rPr>
              <w:t>формат А4 тонированный в массе, двухсторонний, 50 листов, зеленый</w:t>
            </w:r>
          </w:p>
        </w:tc>
        <w:tc>
          <w:tcPr>
            <w:tcW w:w="2478" w:type="dxa"/>
            <w:tcBorders>
              <w:top w:val="single" w:sz="4" w:space="0" w:color="000001"/>
              <w:left w:val="single" w:sz="4" w:space="0" w:color="000001"/>
              <w:bottom w:val="single" w:sz="4" w:space="0" w:color="000001"/>
              <w:right w:val="single" w:sz="4" w:space="0" w:color="000001"/>
            </w:tcBorders>
          </w:tcPr>
          <w:p w14:paraId="779FB4AB"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4E30CB7" w14:textId="5BF77678"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556BA76A" w14:textId="1AD7C4CA" w:rsidR="00453432" w:rsidRDefault="00453432" w:rsidP="00453432">
            <w:pPr>
              <w:jc w:val="center"/>
              <w:rPr>
                <w:color w:val="000000"/>
              </w:rPr>
            </w:pPr>
            <w:r>
              <w:rPr>
                <w:color w:val="000000"/>
                <w:sz w:val="22"/>
                <w:szCs w:val="22"/>
              </w:rPr>
              <w:t>5</w:t>
            </w:r>
          </w:p>
        </w:tc>
        <w:tc>
          <w:tcPr>
            <w:tcW w:w="1866" w:type="dxa"/>
            <w:tcBorders>
              <w:top w:val="single" w:sz="4" w:space="0" w:color="000001"/>
              <w:left w:val="single" w:sz="4" w:space="0" w:color="000001"/>
              <w:bottom w:val="single" w:sz="4" w:space="0" w:color="000001"/>
            </w:tcBorders>
          </w:tcPr>
          <w:p w14:paraId="1E026CAB"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5E0FA9D2"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374CEE5D" w14:textId="77777777" w:rsidTr="00BC257E">
        <w:trPr>
          <w:trHeight w:val="836"/>
        </w:trPr>
        <w:tc>
          <w:tcPr>
            <w:tcW w:w="566" w:type="dxa"/>
            <w:tcBorders>
              <w:top w:val="single" w:sz="4" w:space="0" w:color="000001"/>
              <w:left w:val="single" w:sz="4" w:space="0" w:color="000001"/>
              <w:bottom w:val="single" w:sz="4" w:space="0" w:color="000001"/>
            </w:tcBorders>
          </w:tcPr>
          <w:p w14:paraId="408216F0" w14:textId="6CC7703F" w:rsidR="00453432" w:rsidRPr="00A842EE" w:rsidRDefault="00453432" w:rsidP="00453432">
            <w:pPr>
              <w:widowControl w:val="0"/>
              <w:snapToGrid w:val="0"/>
              <w:jc w:val="center"/>
              <w:rPr>
                <w:rFonts w:eastAsia="Calibri"/>
                <w:lang w:eastAsia="ar-SA"/>
              </w:rPr>
            </w:pPr>
            <w:r>
              <w:rPr>
                <w:rFonts w:eastAsia="Calibri"/>
                <w:lang w:eastAsia="ar-SA"/>
              </w:rPr>
              <w:t>14</w:t>
            </w:r>
          </w:p>
        </w:tc>
        <w:tc>
          <w:tcPr>
            <w:tcW w:w="3525" w:type="dxa"/>
            <w:tcBorders>
              <w:top w:val="single" w:sz="4" w:space="0" w:color="000001"/>
              <w:left w:val="single" w:sz="4" w:space="0" w:color="000001"/>
              <w:bottom w:val="single" w:sz="4" w:space="0" w:color="000001"/>
            </w:tcBorders>
          </w:tcPr>
          <w:p w14:paraId="5ECB1B5F" w14:textId="77777777" w:rsidR="00453432" w:rsidRDefault="00453432" w:rsidP="00453432">
            <w:pPr>
              <w:tabs>
                <w:tab w:val="left" w:pos="3595"/>
              </w:tabs>
              <w:contextualSpacing/>
              <w:jc w:val="center"/>
              <w:rPr>
                <w:color w:val="000000"/>
                <w:sz w:val="22"/>
                <w:szCs w:val="22"/>
              </w:rPr>
            </w:pPr>
            <w:r>
              <w:rPr>
                <w:color w:val="000000"/>
                <w:sz w:val="22"/>
                <w:szCs w:val="22"/>
              </w:rPr>
              <w:t xml:space="preserve">Картон цветной </w:t>
            </w:r>
          </w:p>
          <w:p w14:paraId="59B6C8E2" w14:textId="15844A5C"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54455BD2" w14:textId="4554AD89" w:rsidR="00453432" w:rsidRPr="00854F10" w:rsidRDefault="00453432" w:rsidP="00453432">
            <w:pPr>
              <w:jc w:val="center"/>
              <w:rPr>
                <w:color w:val="000000"/>
              </w:rPr>
            </w:pPr>
            <w:r>
              <w:rPr>
                <w:color w:val="000000"/>
                <w:sz w:val="22"/>
                <w:szCs w:val="22"/>
              </w:rPr>
              <w:t>А4 немелованный синий лист, 100 шт</w:t>
            </w:r>
          </w:p>
        </w:tc>
        <w:tc>
          <w:tcPr>
            <w:tcW w:w="2478" w:type="dxa"/>
            <w:tcBorders>
              <w:top w:val="single" w:sz="4" w:space="0" w:color="000001"/>
              <w:left w:val="single" w:sz="4" w:space="0" w:color="000001"/>
              <w:bottom w:val="single" w:sz="4" w:space="0" w:color="000001"/>
              <w:right w:val="single" w:sz="4" w:space="0" w:color="000001"/>
            </w:tcBorders>
          </w:tcPr>
          <w:p w14:paraId="03E05957"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50D00E1C" w14:textId="3F88CE7B"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58BA2827" w14:textId="62A537F2" w:rsidR="00453432" w:rsidRDefault="00453432" w:rsidP="00453432">
            <w:pPr>
              <w:jc w:val="center"/>
              <w:rPr>
                <w:color w:val="000000"/>
              </w:rPr>
            </w:pPr>
            <w:r>
              <w:rPr>
                <w:color w:val="000000"/>
                <w:sz w:val="22"/>
                <w:szCs w:val="22"/>
              </w:rPr>
              <w:t>5</w:t>
            </w:r>
          </w:p>
        </w:tc>
        <w:tc>
          <w:tcPr>
            <w:tcW w:w="1866" w:type="dxa"/>
            <w:tcBorders>
              <w:top w:val="single" w:sz="4" w:space="0" w:color="000001"/>
              <w:left w:val="single" w:sz="4" w:space="0" w:color="000001"/>
              <w:bottom w:val="single" w:sz="4" w:space="0" w:color="000001"/>
            </w:tcBorders>
          </w:tcPr>
          <w:p w14:paraId="78A35427"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2CE06344"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061C6E7A" w14:textId="77777777" w:rsidTr="00BC257E">
        <w:trPr>
          <w:trHeight w:val="836"/>
        </w:trPr>
        <w:tc>
          <w:tcPr>
            <w:tcW w:w="566" w:type="dxa"/>
            <w:tcBorders>
              <w:top w:val="single" w:sz="4" w:space="0" w:color="000001"/>
              <w:left w:val="single" w:sz="4" w:space="0" w:color="000001"/>
              <w:bottom w:val="single" w:sz="4" w:space="0" w:color="000001"/>
            </w:tcBorders>
          </w:tcPr>
          <w:p w14:paraId="63C1ECA8" w14:textId="3A2A013F" w:rsidR="00453432" w:rsidRPr="00A842EE" w:rsidRDefault="00453432" w:rsidP="00453432">
            <w:pPr>
              <w:widowControl w:val="0"/>
              <w:snapToGrid w:val="0"/>
              <w:jc w:val="center"/>
              <w:rPr>
                <w:rFonts w:eastAsia="Calibri"/>
                <w:lang w:eastAsia="ar-SA"/>
              </w:rPr>
            </w:pPr>
            <w:r>
              <w:rPr>
                <w:rFonts w:eastAsia="Calibri"/>
                <w:lang w:eastAsia="ar-SA"/>
              </w:rPr>
              <w:t>15</w:t>
            </w:r>
          </w:p>
        </w:tc>
        <w:tc>
          <w:tcPr>
            <w:tcW w:w="3525" w:type="dxa"/>
            <w:tcBorders>
              <w:top w:val="single" w:sz="4" w:space="0" w:color="000001"/>
              <w:left w:val="single" w:sz="4" w:space="0" w:color="000001"/>
              <w:bottom w:val="single" w:sz="4" w:space="0" w:color="000001"/>
            </w:tcBorders>
          </w:tcPr>
          <w:p w14:paraId="0F25645F" w14:textId="77777777" w:rsidR="00453432" w:rsidRDefault="00453432" w:rsidP="00453432">
            <w:pPr>
              <w:tabs>
                <w:tab w:val="left" w:pos="3595"/>
              </w:tabs>
              <w:contextualSpacing/>
              <w:jc w:val="center"/>
              <w:rPr>
                <w:color w:val="000000"/>
                <w:sz w:val="22"/>
                <w:szCs w:val="22"/>
              </w:rPr>
            </w:pPr>
            <w:r>
              <w:rPr>
                <w:color w:val="000000"/>
                <w:sz w:val="22"/>
                <w:szCs w:val="22"/>
              </w:rPr>
              <w:t>Точилка механическая</w:t>
            </w:r>
          </w:p>
          <w:p w14:paraId="21A0DA8D" w14:textId="5D9E7572"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32ED0DD1" w14:textId="603DD80E" w:rsidR="00453432" w:rsidRPr="00854F10" w:rsidRDefault="00453432" w:rsidP="00453432">
            <w:pPr>
              <w:jc w:val="center"/>
              <w:rPr>
                <w:color w:val="000000"/>
              </w:rPr>
            </w:pPr>
            <w:r>
              <w:rPr>
                <w:color w:val="000000"/>
                <w:sz w:val="22"/>
                <w:szCs w:val="22"/>
              </w:rPr>
              <w:t>металлический механизм</w:t>
            </w:r>
          </w:p>
        </w:tc>
        <w:tc>
          <w:tcPr>
            <w:tcW w:w="2478" w:type="dxa"/>
            <w:tcBorders>
              <w:top w:val="single" w:sz="4" w:space="0" w:color="000001"/>
              <w:left w:val="single" w:sz="4" w:space="0" w:color="000001"/>
              <w:bottom w:val="single" w:sz="4" w:space="0" w:color="000001"/>
              <w:right w:val="single" w:sz="4" w:space="0" w:color="000001"/>
            </w:tcBorders>
          </w:tcPr>
          <w:p w14:paraId="4B37E66A"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3A8F4208" w14:textId="7E662C4E"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24E4F85C" w14:textId="77603273" w:rsidR="00453432" w:rsidRDefault="00453432" w:rsidP="00453432">
            <w:pPr>
              <w:jc w:val="center"/>
              <w:rPr>
                <w:color w:val="000000"/>
              </w:rPr>
            </w:pPr>
            <w:r>
              <w:rPr>
                <w:color w:val="000000"/>
                <w:sz w:val="22"/>
                <w:szCs w:val="22"/>
              </w:rPr>
              <w:t>1</w:t>
            </w:r>
          </w:p>
        </w:tc>
        <w:tc>
          <w:tcPr>
            <w:tcW w:w="1866" w:type="dxa"/>
            <w:tcBorders>
              <w:top w:val="single" w:sz="4" w:space="0" w:color="000001"/>
              <w:left w:val="single" w:sz="4" w:space="0" w:color="000001"/>
              <w:bottom w:val="single" w:sz="4" w:space="0" w:color="000001"/>
            </w:tcBorders>
          </w:tcPr>
          <w:p w14:paraId="7F18B7E3"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725370D4"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72BA65C3" w14:textId="77777777" w:rsidTr="00BC257E">
        <w:trPr>
          <w:trHeight w:val="836"/>
        </w:trPr>
        <w:tc>
          <w:tcPr>
            <w:tcW w:w="566" w:type="dxa"/>
            <w:tcBorders>
              <w:top w:val="single" w:sz="4" w:space="0" w:color="000001"/>
              <w:left w:val="single" w:sz="4" w:space="0" w:color="000001"/>
              <w:bottom w:val="single" w:sz="4" w:space="0" w:color="000001"/>
            </w:tcBorders>
          </w:tcPr>
          <w:p w14:paraId="19F2F5E6" w14:textId="787E9823" w:rsidR="00453432" w:rsidRPr="00A842EE" w:rsidRDefault="00453432" w:rsidP="00453432">
            <w:pPr>
              <w:widowControl w:val="0"/>
              <w:snapToGrid w:val="0"/>
              <w:jc w:val="center"/>
              <w:rPr>
                <w:rFonts w:eastAsia="Calibri"/>
                <w:lang w:eastAsia="ar-SA"/>
              </w:rPr>
            </w:pPr>
            <w:r>
              <w:rPr>
                <w:rFonts w:eastAsia="Calibri"/>
                <w:lang w:eastAsia="ar-SA"/>
              </w:rPr>
              <w:t>16</w:t>
            </w:r>
          </w:p>
        </w:tc>
        <w:tc>
          <w:tcPr>
            <w:tcW w:w="3525" w:type="dxa"/>
            <w:tcBorders>
              <w:top w:val="single" w:sz="4" w:space="0" w:color="000001"/>
              <w:left w:val="single" w:sz="4" w:space="0" w:color="000001"/>
              <w:bottom w:val="single" w:sz="4" w:space="0" w:color="000001"/>
            </w:tcBorders>
          </w:tcPr>
          <w:p w14:paraId="230C8742" w14:textId="77777777" w:rsidR="00453432" w:rsidRDefault="00453432" w:rsidP="00453432">
            <w:pPr>
              <w:tabs>
                <w:tab w:val="left" w:pos="3595"/>
              </w:tabs>
              <w:contextualSpacing/>
              <w:jc w:val="center"/>
              <w:rPr>
                <w:color w:val="000000"/>
                <w:sz w:val="22"/>
                <w:szCs w:val="22"/>
              </w:rPr>
            </w:pPr>
            <w:r>
              <w:rPr>
                <w:color w:val="000000"/>
                <w:sz w:val="22"/>
                <w:szCs w:val="22"/>
              </w:rPr>
              <w:t xml:space="preserve">Кисть </w:t>
            </w:r>
          </w:p>
          <w:p w14:paraId="18D0498E" w14:textId="4335631E"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09A28DA1" w14:textId="7DA371EC" w:rsidR="00453432" w:rsidRPr="00854F10" w:rsidRDefault="00453432" w:rsidP="00453432">
            <w:pPr>
              <w:jc w:val="center"/>
              <w:rPr>
                <w:color w:val="000000"/>
              </w:rPr>
            </w:pPr>
            <w:r>
              <w:rPr>
                <w:color w:val="000000"/>
                <w:sz w:val="22"/>
                <w:szCs w:val="22"/>
              </w:rPr>
              <w:t>синтетика, плоская, № 5</w:t>
            </w:r>
          </w:p>
        </w:tc>
        <w:tc>
          <w:tcPr>
            <w:tcW w:w="2478" w:type="dxa"/>
            <w:tcBorders>
              <w:top w:val="single" w:sz="4" w:space="0" w:color="000001"/>
              <w:left w:val="single" w:sz="4" w:space="0" w:color="000001"/>
              <w:bottom w:val="single" w:sz="4" w:space="0" w:color="000001"/>
              <w:right w:val="single" w:sz="4" w:space="0" w:color="000001"/>
            </w:tcBorders>
          </w:tcPr>
          <w:p w14:paraId="3C200014"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32AFC7A6" w14:textId="30BEB48F"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1C8AF09E" w14:textId="407C696D" w:rsidR="00453432" w:rsidRDefault="00453432" w:rsidP="00453432">
            <w:pPr>
              <w:jc w:val="center"/>
              <w:rPr>
                <w:color w:val="000000"/>
              </w:rPr>
            </w:pPr>
            <w:r>
              <w:rPr>
                <w:color w:val="000000"/>
                <w:sz w:val="22"/>
                <w:szCs w:val="22"/>
              </w:rPr>
              <w:t>20</w:t>
            </w:r>
          </w:p>
        </w:tc>
        <w:tc>
          <w:tcPr>
            <w:tcW w:w="1866" w:type="dxa"/>
            <w:tcBorders>
              <w:top w:val="single" w:sz="4" w:space="0" w:color="000001"/>
              <w:left w:val="single" w:sz="4" w:space="0" w:color="000001"/>
              <w:bottom w:val="single" w:sz="4" w:space="0" w:color="000001"/>
            </w:tcBorders>
          </w:tcPr>
          <w:p w14:paraId="193D918D"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6A0591E1"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5FC732DA" w14:textId="77777777" w:rsidTr="00BC257E">
        <w:trPr>
          <w:trHeight w:val="836"/>
        </w:trPr>
        <w:tc>
          <w:tcPr>
            <w:tcW w:w="566" w:type="dxa"/>
            <w:tcBorders>
              <w:top w:val="single" w:sz="4" w:space="0" w:color="000001"/>
              <w:left w:val="single" w:sz="4" w:space="0" w:color="000001"/>
              <w:bottom w:val="single" w:sz="4" w:space="0" w:color="000001"/>
            </w:tcBorders>
          </w:tcPr>
          <w:p w14:paraId="70FBA7AE" w14:textId="2B9F7725" w:rsidR="00453432" w:rsidRPr="00A842EE" w:rsidRDefault="00453432" w:rsidP="00453432">
            <w:pPr>
              <w:widowControl w:val="0"/>
              <w:snapToGrid w:val="0"/>
              <w:jc w:val="center"/>
              <w:rPr>
                <w:rFonts w:eastAsia="Calibri"/>
                <w:lang w:eastAsia="ar-SA"/>
              </w:rPr>
            </w:pPr>
            <w:r>
              <w:rPr>
                <w:rFonts w:eastAsia="Calibri"/>
                <w:lang w:eastAsia="ar-SA"/>
              </w:rPr>
              <w:t>17</w:t>
            </w:r>
          </w:p>
        </w:tc>
        <w:tc>
          <w:tcPr>
            <w:tcW w:w="3525" w:type="dxa"/>
            <w:tcBorders>
              <w:top w:val="single" w:sz="4" w:space="0" w:color="000001"/>
              <w:left w:val="single" w:sz="4" w:space="0" w:color="000001"/>
              <w:bottom w:val="single" w:sz="4" w:space="0" w:color="000001"/>
            </w:tcBorders>
          </w:tcPr>
          <w:p w14:paraId="7228610B" w14:textId="77777777" w:rsidR="00453432" w:rsidRDefault="00453432" w:rsidP="00453432">
            <w:pPr>
              <w:tabs>
                <w:tab w:val="left" w:pos="3595"/>
              </w:tabs>
              <w:contextualSpacing/>
              <w:jc w:val="center"/>
              <w:rPr>
                <w:color w:val="000000"/>
                <w:sz w:val="22"/>
                <w:szCs w:val="22"/>
              </w:rPr>
            </w:pPr>
            <w:r>
              <w:rPr>
                <w:color w:val="000000"/>
                <w:sz w:val="22"/>
                <w:szCs w:val="22"/>
              </w:rPr>
              <w:t xml:space="preserve">Кисть </w:t>
            </w:r>
          </w:p>
          <w:p w14:paraId="015C9F06" w14:textId="1DE8B101"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594D505E" w14:textId="3D5A2295" w:rsidR="00453432" w:rsidRPr="00854F10" w:rsidRDefault="00453432" w:rsidP="00453432">
            <w:pPr>
              <w:jc w:val="center"/>
              <w:rPr>
                <w:color w:val="000000"/>
              </w:rPr>
            </w:pPr>
            <w:r>
              <w:rPr>
                <w:color w:val="000000"/>
                <w:sz w:val="22"/>
                <w:szCs w:val="22"/>
              </w:rPr>
              <w:t>БЕЛКА, круглая, № 5, деревянная лакированная ручка, с колпачком</w:t>
            </w:r>
          </w:p>
        </w:tc>
        <w:tc>
          <w:tcPr>
            <w:tcW w:w="2478" w:type="dxa"/>
            <w:tcBorders>
              <w:top w:val="single" w:sz="4" w:space="0" w:color="000001"/>
              <w:left w:val="single" w:sz="4" w:space="0" w:color="000001"/>
              <w:bottom w:val="single" w:sz="4" w:space="0" w:color="000001"/>
              <w:right w:val="single" w:sz="4" w:space="0" w:color="000001"/>
            </w:tcBorders>
          </w:tcPr>
          <w:p w14:paraId="0610FFEB"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55368A2D" w14:textId="1F218E1E"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285FB5D8" w14:textId="7FE559FA" w:rsidR="00453432" w:rsidRDefault="00453432" w:rsidP="00453432">
            <w:pPr>
              <w:jc w:val="center"/>
              <w:rPr>
                <w:color w:val="000000"/>
              </w:rPr>
            </w:pPr>
            <w:r>
              <w:rPr>
                <w:color w:val="000000"/>
                <w:sz w:val="22"/>
                <w:szCs w:val="22"/>
              </w:rPr>
              <w:t>15</w:t>
            </w:r>
          </w:p>
        </w:tc>
        <w:tc>
          <w:tcPr>
            <w:tcW w:w="1866" w:type="dxa"/>
            <w:tcBorders>
              <w:top w:val="single" w:sz="4" w:space="0" w:color="000001"/>
              <w:left w:val="single" w:sz="4" w:space="0" w:color="000001"/>
              <w:bottom w:val="single" w:sz="4" w:space="0" w:color="000001"/>
            </w:tcBorders>
          </w:tcPr>
          <w:p w14:paraId="7ACFDC9B"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134F2EE8"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65E28E8D" w14:textId="77777777" w:rsidTr="00BC257E">
        <w:trPr>
          <w:trHeight w:val="836"/>
        </w:trPr>
        <w:tc>
          <w:tcPr>
            <w:tcW w:w="566" w:type="dxa"/>
            <w:tcBorders>
              <w:top w:val="single" w:sz="4" w:space="0" w:color="000001"/>
              <w:left w:val="single" w:sz="4" w:space="0" w:color="000001"/>
              <w:bottom w:val="single" w:sz="4" w:space="0" w:color="000001"/>
            </w:tcBorders>
          </w:tcPr>
          <w:p w14:paraId="3CB9DED6" w14:textId="1FAA86CF" w:rsidR="00453432" w:rsidRPr="00A842EE" w:rsidRDefault="00453432" w:rsidP="00453432">
            <w:pPr>
              <w:widowControl w:val="0"/>
              <w:snapToGrid w:val="0"/>
              <w:jc w:val="center"/>
              <w:rPr>
                <w:rFonts w:eastAsia="Calibri"/>
                <w:lang w:eastAsia="ar-SA"/>
              </w:rPr>
            </w:pPr>
            <w:r>
              <w:rPr>
                <w:rFonts w:eastAsia="Calibri"/>
                <w:lang w:eastAsia="ar-SA"/>
              </w:rPr>
              <w:t>18</w:t>
            </w:r>
          </w:p>
        </w:tc>
        <w:tc>
          <w:tcPr>
            <w:tcW w:w="3525" w:type="dxa"/>
            <w:tcBorders>
              <w:top w:val="single" w:sz="4" w:space="0" w:color="000001"/>
              <w:left w:val="single" w:sz="4" w:space="0" w:color="000001"/>
              <w:bottom w:val="single" w:sz="4" w:space="0" w:color="000001"/>
            </w:tcBorders>
          </w:tcPr>
          <w:p w14:paraId="02DB3322" w14:textId="77777777" w:rsidR="00453432" w:rsidRDefault="00453432" w:rsidP="00453432">
            <w:pPr>
              <w:tabs>
                <w:tab w:val="left" w:pos="3595"/>
              </w:tabs>
              <w:contextualSpacing/>
              <w:jc w:val="center"/>
              <w:rPr>
                <w:color w:val="000000"/>
                <w:sz w:val="22"/>
                <w:szCs w:val="22"/>
              </w:rPr>
            </w:pPr>
            <w:r>
              <w:rPr>
                <w:color w:val="000000"/>
                <w:sz w:val="22"/>
                <w:szCs w:val="22"/>
              </w:rPr>
              <w:t xml:space="preserve">Кисть </w:t>
            </w:r>
          </w:p>
          <w:p w14:paraId="41A692A1" w14:textId="4EE56E0E"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2E5410FE" w14:textId="35013817" w:rsidR="00453432" w:rsidRPr="00854F10" w:rsidRDefault="00453432" w:rsidP="00453432">
            <w:pPr>
              <w:jc w:val="center"/>
              <w:rPr>
                <w:color w:val="000000"/>
              </w:rPr>
            </w:pPr>
            <w:r>
              <w:rPr>
                <w:color w:val="000000"/>
                <w:sz w:val="22"/>
                <w:szCs w:val="22"/>
              </w:rPr>
              <w:t>БЕЛКА, круглая, № 4</w:t>
            </w:r>
          </w:p>
        </w:tc>
        <w:tc>
          <w:tcPr>
            <w:tcW w:w="2478" w:type="dxa"/>
            <w:tcBorders>
              <w:top w:val="single" w:sz="4" w:space="0" w:color="000001"/>
              <w:left w:val="single" w:sz="4" w:space="0" w:color="000001"/>
              <w:bottom w:val="single" w:sz="4" w:space="0" w:color="000001"/>
              <w:right w:val="single" w:sz="4" w:space="0" w:color="000001"/>
            </w:tcBorders>
          </w:tcPr>
          <w:p w14:paraId="6A1CA654"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6825DE59" w14:textId="6555E944"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0FCFE383" w14:textId="1CB9D4CB" w:rsidR="00453432" w:rsidRDefault="00453432" w:rsidP="00453432">
            <w:pPr>
              <w:jc w:val="center"/>
              <w:rPr>
                <w:color w:val="000000"/>
              </w:rPr>
            </w:pPr>
            <w:r>
              <w:rPr>
                <w:color w:val="000000"/>
                <w:sz w:val="22"/>
                <w:szCs w:val="22"/>
              </w:rPr>
              <w:t>10</w:t>
            </w:r>
          </w:p>
        </w:tc>
        <w:tc>
          <w:tcPr>
            <w:tcW w:w="1866" w:type="dxa"/>
            <w:tcBorders>
              <w:top w:val="single" w:sz="4" w:space="0" w:color="000001"/>
              <w:left w:val="single" w:sz="4" w:space="0" w:color="000001"/>
              <w:bottom w:val="single" w:sz="4" w:space="0" w:color="000001"/>
            </w:tcBorders>
          </w:tcPr>
          <w:p w14:paraId="3557D0A3"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04EBD1F6"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49F34D47" w14:textId="77777777" w:rsidTr="00BC257E">
        <w:trPr>
          <w:trHeight w:val="836"/>
        </w:trPr>
        <w:tc>
          <w:tcPr>
            <w:tcW w:w="566" w:type="dxa"/>
            <w:tcBorders>
              <w:top w:val="single" w:sz="4" w:space="0" w:color="000001"/>
              <w:left w:val="single" w:sz="4" w:space="0" w:color="000001"/>
              <w:bottom w:val="single" w:sz="4" w:space="0" w:color="000001"/>
            </w:tcBorders>
          </w:tcPr>
          <w:p w14:paraId="608D653A" w14:textId="6C0267CC" w:rsidR="00453432" w:rsidRPr="00A842EE" w:rsidRDefault="00453432" w:rsidP="00453432">
            <w:pPr>
              <w:widowControl w:val="0"/>
              <w:snapToGrid w:val="0"/>
              <w:jc w:val="center"/>
              <w:rPr>
                <w:rFonts w:eastAsia="Calibri"/>
                <w:lang w:eastAsia="ar-SA"/>
              </w:rPr>
            </w:pPr>
            <w:r>
              <w:rPr>
                <w:rFonts w:eastAsia="Calibri"/>
                <w:lang w:eastAsia="ar-SA"/>
              </w:rPr>
              <w:t>19</w:t>
            </w:r>
          </w:p>
        </w:tc>
        <w:tc>
          <w:tcPr>
            <w:tcW w:w="3525" w:type="dxa"/>
            <w:tcBorders>
              <w:top w:val="single" w:sz="4" w:space="0" w:color="000001"/>
              <w:left w:val="single" w:sz="4" w:space="0" w:color="000001"/>
              <w:bottom w:val="single" w:sz="4" w:space="0" w:color="000001"/>
            </w:tcBorders>
          </w:tcPr>
          <w:p w14:paraId="52BBF609" w14:textId="77777777" w:rsidR="00453432" w:rsidRDefault="00453432" w:rsidP="00453432">
            <w:pPr>
              <w:tabs>
                <w:tab w:val="left" w:pos="3595"/>
              </w:tabs>
              <w:contextualSpacing/>
              <w:jc w:val="center"/>
              <w:rPr>
                <w:color w:val="000000"/>
                <w:sz w:val="22"/>
                <w:szCs w:val="22"/>
              </w:rPr>
            </w:pPr>
            <w:r>
              <w:rPr>
                <w:color w:val="000000"/>
                <w:sz w:val="22"/>
                <w:szCs w:val="22"/>
              </w:rPr>
              <w:t xml:space="preserve">Кисть </w:t>
            </w:r>
          </w:p>
          <w:p w14:paraId="2B713EE8" w14:textId="1A53C3B7"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32872625" w14:textId="0B94C2D3" w:rsidR="00453432" w:rsidRPr="00854F10" w:rsidRDefault="00453432" w:rsidP="00453432">
            <w:pPr>
              <w:jc w:val="center"/>
              <w:rPr>
                <w:color w:val="000000"/>
              </w:rPr>
            </w:pPr>
            <w:r>
              <w:rPr>
                <w:color w:val="000000"/>
                <w:sz w:val="22"/>
                <w:szCs w:val="22"/>
              </w:rPr>
              <w:t>БЕЛКА, круглая, № 3</w:t>
            </w:r>
          </w:p>
        </w:tc>
        <w:tc>
          <w:tcPr>
            <w:tcW w:w="2478" w:type="dxa"/>
            <w:tcBorders>
              <w:top w:val="single" w:sz="4" w:space="0" w:color="000001"/>
              <w:left w:val="single" w:sz="4" w:space="0" w:color="000001"/>
              <w:bottom w:val="single" w:sz="4" w:space="0" w:color="000001"/>
              <w:right w:val="single" w:sz="4" w:space="0" w:color="000001"/>
            </w:tcBorders>
          </w:tcPr>
          <w:p w14:paraId="05CF2772"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7728F742" w14:textId="2BE2C3C6"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79A29DAD" w14:textId="202524B9" w:rsidR="00453432" w:rsidRDefault="00453432" w:rsidP="00453432">
            <w:pPr>
              <w:jc w:val="center"/>
              <w:rPr>
                <w:color w:val="000000"/>
              </w:rPr>
            </w:pPr>
            <w:r>
              <w:rPr>
                <w:color w:val="000000"/>
                <w:sz w:val="22"/>
                <w:szCs w:val="22"/>
              </w:rPr>
              <w:t>25</w:t>
            </w:r>
          </w:p>
        </w:tc>
        <w:tc>
          <w:tcPr>
            <w:tcW w:w="1866" w:type="dxa"/>
            <w:tcBorders>
              <w:top w:val="single" w:sz="4" w:space="0" w:color="000001"/>
              <w:left w:val="single" w:sz="4" w:space="0" w:color="000001"/>
              <w:bottom w:val="single" w:sz="4" w:space="0" w:color="000001"/>
            </w:tcBorders>
          </w:tcPr>
          <w:p w14:paraId="6E87FC0B"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71DD181F"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11AC14AB" w14:textId="77777777" w:rsidTr="00BC257E">
        <w:trPr>
          <w:trHeight w:val="836"/>
        </w:trPr>
        <w:tc>
          <w:tcPr>
            <w:tcW w:w="566" w:type="dxa"/>
            <w:tcBorders>
              <w:top w:val="single" w:sz="4" w:space="0" w:color="000001"/>
              <w:left w:val="single" w:sz="4" w:space="0" w:color="000001"/>
              <w:bottom w:val="single" w:sz="4" w:space="0" w:color="000001"/>
            </w:tcBorders>
          </w:tcPr>
          <w:p w14:paraId="701D82B0" w14:textId="3354EA95" w:rsidR="00453432" w:rsidRPr="00A842EE" w:rsidRDefault="00453432" w:rsidP="00453432">
            <w:pPr>
              <w:widowControl w:val="0"/>
              <w:snapToGrid w:val="0"/>
              <w:jc w:val="center"/>
              <w:rPr>
                <w:rFonts w:eastAsia="Calibri"/>
                <w:lang w:eastAsia="ar-SA"/>
              </w:rPr>
            </w:pPr>
            <w:r>
              <w:rPr>
                <w:rFonts w:eastAsia="Calibri"/>
                <w:lang w:eastAsia="ar-SA"/>
              </w:rPr>
              <w:lastRenderedPageBreak/>
              <w:t>20</w:t>
            </w:r>
          </w:p>
        </w:tc>
        <w:tc>
          <w:tcPr>
            <w:tcW w:w="3525" w:type="dxa"/>
            <w:tcBorders>
              <w:top w:val="single" w:sz="4" w:space="0" w:color="000001"/>
              <w:left w:val="single" w:sz="4" w:space="0" w:color="000001"/>
              <w:bottom w:val="single" w:sz="4" w:space="0" w:color="000001"/>
            </w:tcBorders>
          </w:tcPr>
          <w:p w14:paraId="1A880CC3" w14:textId="77777777" w:rsidR="00453432" w:rsidRDefault="00453432" w:rsidP="00453432">
            <w:pPr>
              <w:tabs>
                <w:tab w:val="left" w:pos="3595"/>
              </w:tabs>
              <w:contextualSpacing/>
              <w:jc w:val="center"/>
              <w:rPr>
                <w:color w:val="000000"/>
                <w:sz w:val="22"/>
                <w:szCs w:val="22"/>
              </w:rPr>
            </w:pPr>
            <w:r>
              <w:rPr>
                <w:color w:val="000000"/>
                <w:sz w:val="22"/>
                <w:szCs w:val="22"/>
              </w:rPr>
              <w:t>Кисть</w:t>
            </w:r>
          </w:p>
          <w:p w14:paraId="372B9233" w14:textId="57A6502B" w:rsidR="00453432" w:rsidRDefault="00453432" w:rsidP="00453432">
            <w:pPr>
              <w:tabs>
                <w:tab w:val="left" w:pos="3595"/>
              </w:tabs>
              <w:contextualSpacing/>
              <w:jc w:val="center"/>
              <w:rPr>
                <w:color w:val="000000"/>
              </w:rPr>
            </w:pPr>
            <w:r w:rsidRPr="00453432">
              <w:rPr>
                <w:color w:val="000000"/>
                <w:sz w:val="22"/>
                <w:szCs w:val="22"/>
              </w:rPr>
              <w:t>22.29.25.000</w:t>
            </w:r>
            <w:r>
              <w:rPr>
                <w:color w:val="000000"/>
                <w:sz w:val="22"/>
                <w:szCs w:val="22"/>
              </w:rPr>
              <w:t xml:space="preserve"> </w:t>
            </w:r>
          </w:p>
        </w:tc>
        <w:tc>
          <w:tcPr>
            <w:tcW w:w="2334" w:type="dxa"/>
            <w:tcBorders>
              <w:top w:val="single" w:sz="4" w:space="0" w:color="000001"/>
              <w:left w:val="single" w:sz="4" w:space="0" w:color="000001"/>
              <w:bottom w:val="single" w:sz="4" w:space="0" w:color="000001"/>
              <w:right w:val="single" w:sz="4" w:space="0" w:color="000001"/>
            </w:tcBorders>
          </w:tcPr>
          <w:p w14:paraId="1D947689" w14:textId="5706A4A8" w:rsidR="00453432" w:rsidRPr="00854F10" w:rsidRDefault="00453432" w:rsidP="00453432">
            <w:pPr>
              <w:jc w:val="center"/>
              <w:rPr>
                <w:color w:val="000000"/>
              </w:rPr>
            </w:pPr>
            <w:r>
              <w:rPr>
                <w:color w:val="000000"/>
                <w:sz w:val="22"/>
                <w:szCs w:val="22"/>
              </w:rPr>
              <w:t>БЕЛКА, круглая, № 8</w:t>
            </w:r>
          </w:p>
        </w:tc>
        <w:tc>
          <w:tcPr>
            <w:tcW w:w="2478" w:type="dxa"/>
            <w:tcBorders>
              <w:top w:val="single" w:sz="4" w:space="0" w:color="000001"/>
              <w:left w:val="single" w:sz="4" w:space="0" w:color="000001"/>
              <w:bottom w:val="single" w:sz="4" w:space="0" w:color="000001"/>
              <w:right w:val="single" w:sz="4" w:space="0" w:color="000001"/>
            </w:tcBorders>
          </w:tcPr>
          <w:p w14:paraId="63942E99"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6CC92B3" w14:textId="357D5640"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3124C52E" w14:textId="4BFE90CB" w:rsidR="00453432" w:rsidRDefault="00453432" w:rsidP="00453432">
            <w:pPr>
              <w:jc w:val="center"/>
              <w:rPr>
                <w:color w:val="000000"/>
              </w:rPr>
            </w:pPr>
            <w:r>
              <w:rPr>
                <w:color w:val="000000"/>
                <w:sz w:val="22"/>
                <w:szCs w:val="22"/>
              </w:rPr>
              <w:t>15</w:t>
            </w:r>
          </w:p>
        </w:tc>
        <w:tc>
          <w:tcPr>
            <w:tcW w:w="1866" w:type="dxa"/>
            <w:tcBorders>
              <w:top w:val="single" w:sz="4" w:space="0" w:color="000001"/>
              <w:left w:val="single" w:sz="4" w:space="0" w:color="000001"/>
              <w:bottom w:val="single" w:sz="4" w:space="0" w:color="000001"/>
            </w:tcBorders>
          </w:tcPr>
          <w:p w14:paraId="6AAD3B9E"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12D5084C"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2DA0FF67" w14:textId="77777777" w:rsidTr="00BC257E">
        <w:trPr>
          <w:trHeight w:val="836"/>
        </w:trPr>
        <w:tc>
          <w:tcPr>
            <w:tcW w:w="566" w:type="dxa"/>
            <w:tcBorders>
              <w:top w:val="single" w:sz="4" w:space="0" w:color="000001"/>
              <w:left w:val="single" w:sz="4" w:space="0" w:color="000001"/>
              <w:bottom w:val="single" w:sz="4" w:space="0" w:color="000001"/>
            </w:tcBorders>
          </w:tcPr>
          <w:p w14:paraId="73DADC8C" w14:textId="5BB81824" w:rsidR="00453432" w:rsidRPr="00A842EE" w:rsidRDefault="00453432" w:rsidP="00453432">
            <w:pPr>
              <w:widowControl w:val="0"/>
              <w:snapToGrid w:val="0"/>
              <w:jc w:val="center"/>
              <w:rPr>
                <w:rFonts w:eastAsia="Calibri"/>
                <w:lang w:eastAsia="ar-SA"/>
              </w:rPr>
            </w:pPr>
            <w:r>
              <w:rPr>
                <w:rFonts w:eastAsia="Calibri"/>
                <w:lang w:eastAsia="ar-SA"/>
              </w:rPr>
              <w:t>21</w:t>
            </w:r>
          </w:p>
        </w:tc>
        <w:tc>
          <w:tcPr>
            <w:tcW w:w="3525" w:type="dxa"/>
            <w:tcBorders>
              <w:top w:val="single" w:sz="4" w:space="0" w:color="000001"/>
              <w:left w:val="single" w:sz="4" w:space="0" w:color="000001"/>
              <w:bottom w:val="single" w:sz="4" w:space="0" w:color="000001"/>
            </w:tcBorders>
          </w:tcPr>
          <w:p w14:paraId="225E6F78" w14:textId="77777777" w:rsidR="00453432" w:rsidRDefault="00453432" w:rsidP="00453432">
            <w:pPr>
              <w:tabs>
                <w:tab w:val="left" w:pos="3595"/>
              </w:tabs>
              <w:contextualSpacing/>
              <w:jc w:val="center"/>
              <w:rPr>
                <w:color w:val="000000"/>
                <w:sz w:val="22"/>
                <w:szCs w:val="22"/>
              </w:rPr>
            </w:pPr>
            <w:r>
              <w:rPr>
                <w:color w:val="000000"/>
                <w:sz w:val="22"/>
                <w:szCs w:val="22"/>
              </w:rPr>
              <w:t>Кисть</w:t>
            </w:r>
          </w:p>
          <w:p w14:paraId="2E4BCC3D" w14:textId="49AA138E" w:rsidR="00453432" w:rsidRDefault="00453432" w:rsidP="00453432">
            <w:pPr>
              <w:tabs>
                <w:tab w:val="left" w:pos="3595"/>
              </w:tabs>
              <w:contextualSpacing/>
              <w:jc w:val="center"/>
              <w:rPr>
                <w:color w:val="000000"/>
              </w:rPr>
            </w:pPr>
            <w:r w:rsidRPr="00453432">
              <w:rPr>
                <w:color w:val="000000"/>
                <w:sz w:val="22"/>
                <w:szCs w:val="22"/>
              </w:rPr>
              <w:t>22.29.25.000</w:t>
            </w:r>
            <w:r>
              <w:rPr>
                <w:color w:val="000000"/>
                <w:sz w:val="22"/>
                <w:szCs w:val="22"/>
              </w:rPr>
              <w:t xml:space="preserve"> </w:t>
            </w:r>
          </w:p>
        </w:tc>
        <w:tc>
          <w:tcPr>
            <w:tcW w:w="2334" w:type="dxa"/>
            <w:tcBorders>
              <w:top w:val="single" w:sz="4" w:space="0" w:color="000001"/>
              <w:left w:val="single" w:sz="4" w:space="0" w:color="000001"/>
              <w:bottom w:val="single" w:sz="4" w:space="0" w:color="000001"/>
              <w:right w:val="single" w:sz="4" w:space="0" w:color="000001"/>
            </w:tcBorders>
          </w:tcPr>
          <w:p w14:paraId="2CE710DC" w14:textId="79713DAB" w:rsidR="00453432" w:rsidRPr="00854F10" w:rsidRDefault="00453432" w:rsidP="00453432">
            <w:pPr>
              <w:jc w:val="center"/>
              <w:rPr>
                <w:color w:val="000000"/>
              </w:rPr>
            </w:pPr>
            <w:r>
              <w:rPr>
                <w:color w:val="000000"/>
                <w:sz w:val="22"/>
                <w:szCs w:val="22"/>
              </w:rPr>
              <w:t>БЕЛКА, круглая, № 1</w:t>
            </w:r>
          </w:p>
        </w:tc>
        <w:tc>
          <w:tcPr>
            <w:tcW w:w="2478" w:type="dxa"/>
            <w:tcBorders>
              <w:top w:val="single" w:sz="4" w:space="0" w:color="000001"/>
              <w:left w:val="single" w:sz="4" w:space="0" w:color="000001"/>
              <w:bottom w:val="single" w:sz="4" w:space="0" w:color="000001"/>
              <w:right w:val="single" w:sz="4" w:space="0" w:color="000001"/>
            </w:tcBorders>
          </w:tcPr>
          <w:p w14:paraId="377E9373"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0DEB8037" w14:textId="2462AE7E"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1EA284DD" w14:textId="00058F72" w:rsidR="00453432" w:rsidRDefault="00453432" w:rsidP="00453432">
            <w:pPr>
              <w:jc w:val="center"/>
              <w:rPr>
                <w:color w:val="000000"/>
              </w:rPr>
            </w:pPr>
            <w:r>
              <w:rPr>
                <w:color w:val="000000"/>
                <w:sz w:val="22"/>
                <w:szCs w:val="22"/>
              </w:rPr>
              <w:t>25</w:t>
            </w:r>
          </w:p>
        </w:tc>
        <w:tc>
          <w:tcPr>
            <w:tcW w:w="1866" w:type="dxa"/>
            <w:tcBorders>
              <w:top w:val="single" w:sz="4" w:space="0" w:color="000001"/>
              <w:left w:val="single" w:sz="4" w:space="0" w:color="000001"/>
              <w:bottom w:val="single" w:sz="4" w:space="0" w:color="000001"/>
            </w:tcBorders>
          </w:tcPr>
          <w:p w14:paraId="5BCFE5AE"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51AB246B"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090CFF42" w14:textId="77777777" w:rsidTr="00BC257E">
        <w:trPr>
          <w:trHeight w:val="836"/>
        </w:trPr>
        <w:tc>
          <w:tcPr>
            <w:tcW w:w="566" w:type="dxa"/>
            <w:tcBorders>
              <w:top w:val="single" w:sz="4" w:space="0" w:color="000001"/>
              <w:left w:val="single" w:sz="4" w:space="0" w:color="000001"/>
              <w:bottom w:val="single" w:sz="4" w:space="0" w:color="000001"/>
            </w:tcBorders>
          </w:tcPr>
          <w:p w14:paraId="063B4B7D" w14:textId="4082F7E4" w:rsidR="00453432" w:rsidRPr="00A842EE" w:rsidRDefault="00453432" w:rsidP="00453432">
            <w:pPr>
              <w:widowControl w:val="0"/>
              <w:snapToGrid w:val="0"/>
              <w:jc w:val="center"/>
              <w:rPr>
                <w:rFonts w:eastAsia="Calibri"/>
                <w:lang w:eastAsia="ar-SA"/>
              </w:rPr>
            </w:pPr>
            <w:r>
              <w:rPr>
                <w:rFonts w:eastAsia="Calibri"/>
                <w:lang w:eastAsia="ar-SA"/>
              </w:rPr>
              <w:t>22</w:t>
            </w:r>
          </w:p>
        </w:tc>
        <w:tc>
          <w:tcPr>
            <w:tcW w:w="3525" w:type="dxa"/>
            <w:tcBorders>
              <w:top w:val="single" w:sz="4" w:space="0" w:color="000001"/>
              <w:left w:val="single" w:sz="4" w:space="0" w:color="000001"/>
              <w:bottom w:val="single" w:sz="4" w:space="0" w:color="000001"/>
            </w:tcBorders>
          </w:tcPr>
          <w:p w14:paraId="1C4C4003" w14:textId="77777777" w:rsidR="00453432" w:rsidRDefault="00453432" w:rsidP="00453432">
            <w:pPr>
              <w:tabs>
                <w:tab w:val="left" w:pos="3595"/>
              </w:tabs>
              <w:contextualSpacing/>
              <w:jc w:val="center"/>
              <w:rPr>
                <w:color w:val="000000"/>
                <w:sz w:val="22"/>
                <w:szCs w:val="22"/>
              </w:rPr>
            </w:pPr>
            <w:r>
              <w:rPr>
                <w:color w:val="000000"/>
                <w:sz w:val="22"/>
                <w:szCs w:val="22"/>
              </w:rPr>
              <w:t>Кисть</w:t>
            </w:r>
          </w:p>
          <w:p w14:paraId="2BCBA6D8" w14:textId="10C5A4E1"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3ECC7B4B" w14:textId="35DD68C9" w:rsidR="00453432" w:rsidRPr="00854F10" w:rsidRDefault="00453432" w:rsidP="00453432">
            <w:pPr>
              <w:jc w:val="center"/>
              <w:rPr>
                <w:color w:val="000000"/>
              </w:rPr>
            </w:pPr>
            <w:r>
              <w:rPr>
                <w:color w:val="000000"/>
                <w:sz w:val="22"/>
                <w:szCs w:val="22"/>
              </w:rPr>
              <w:t>щетина, круглая, № 5</w:t>
            </w:r>
          </w:p>
        </w:tc>
        <w:tc>
          <w:tcPr>
            <w:tcW w:w="2478" w:type="dxa"/>
            <w:tcBorders>
              <w:top w:val="single" w:sz="4" w:space="0" w:color="000001"/>
              <w:left w:val="single" w:sz="4" w:space="0" w:color="000001"/>
              <w:bottom w:val="single" w:sz="4" w:space="0" w:color="000001"/>
              <w:right w:val="single" w:sz="4" w:space="0" w:color="000001"/>
            </w:tcBorders>
          </w:tcPr>
          <w:p w14:paraId="45A2C962"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111485FA" w14:textId="78CCD80F"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5B648556" w14:textId="705CB7C4" w:rsidR="00453432" w:rsidRDefault="00453432" w:rsidP="00453432">
            <w:pPr>
              <w:jc w:val="center"/>
              <w:rPr>
                <w:color w:val="000000"/>
              </w:rPr>
            </w:pPr>
            <w:r>
              <w:rPr>
                <w:color w:val="000000"/>
                <w:sz w:val="22"/>
                <w:szCs w:val="22"/>
              </w:rPr>
              <w:t>35</w:t>
            </w:r>
          </w:p>
        </w:tc>
        <w:tc>
          <w:tcPr>
            <w:tcW w:w="1866" w:type="dxa"/>
            <w:tcBorders>
              <w:top w:val="single" w:sz="4" w:space="0" w:color="000001"/>
              <w:left w:val="single" w:sz="4" w:space="0" w:color="000001"/>
              <w:bottom w:val="single" w:sz="4" w:space="0" w:color="000001"/>
            </w:tcBorders>
          </w:tcPr>
          <w:p w14:paraId="3A5C12F4"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794FE4E4"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7E73386F" w14:textId="77777777" w:rsidTr="00BC257E">
        <w:trPr>
          <w:trHeight w:val="836"/>
        </w:trPr>
        <w:tc>
          <w:tcPr>
            <w:tcW w:w="566" w:type="dxa"/>
            <w:tcBorders>
              <w:top w:val="single" w:sz="4" w:space="0" w:color="000001"/>
              <w:left w:val="single" w:sz="4" w:space="0" w:color="000001"/>
              <w:bottom w:val="single" w:sz="4" w:space="0" w:color="000001"/>
            </w:tcBorders>
          </w:tcPr>
          <w:p w14:paraId="7F052987" w14:textId="3440728E" w:rsidR="00453432" w:rsidRPr="00A842EE" w:rsidRDefault="00453432" w:rsidP="00453432">
            <w:pPr>
              <w:widowControl w:val="0"/>
              <w:snapToGrid w:val="0"/>
              <w:jc w:val="center"/>
              <w:rPr>
                <w:rFonts w:eastAsia="Calibri"/>
                <w:lang w:eastAsia="ar-SA"/>
              </w:rPr>
            </w:pPr>
            <w:r>
              <w:rPr>
                <w:rFonts w:eastAsia="Calibri"/>
                <w:lang w:eastAsia="ar-SA"/>
              </w:rPr>
              <w:t>23</w:t>
            </w:r>
          </w:p>
        </w:tc>
        <w:tc>
          <w:tcPr>
            <w:tcW w:w="3525" w:type="dxa"/>
            <w:tcBorders>
              <w:top w:val="single" w:sz="4" w:space="0" w:color="000001"/>
              <w:left w:val="single" w:sz="4" w:space="0" w:color="000001"/>
              <w:bottom w:val="single" w:sz="4" w:space="0" w:color="000001"/>
            </w:tcBorders>
          </w:tcPr>
          <w:p w14:paraId="0952FD1F" w14:textId="77777777" w:rsidR="00453432" w:rsidRDefault="00453432" w:rsidP="00453432">
            <w:pPr>
              <w:tabs>
                <w:tab w:val="left" w:pos="3595"/>
              </w:tabs>
              <w:contextualSpacing/>
              <w:jc w:val="center"/>
              <w:rPr>
                <w:color w:val="000000"/>
                <w:sz w:val="22"/>
                <w:szCs w:val="22"/>
              </w:rPr>
            </w:pPr>
            <w:r>
              <w:rPr>
                <w:color w:val="000000"/>
                <w:sz w:val="22"/>
                <w:szCs w:val="22"/>
              </w:rPr>
              <w:t xml:space="preserve">Клей ПВА </w:t>
            </w:r>
          </w:p>
          <w:p w14:paraId="041720C6" w14:textId="6E2B69FF"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065101CF" w14:textId="69AF7DE3" w:rsidR="00453432" w:rsidRPr="00854F10" w:rsidRDefault="00453432" w:rsidP="00453432">
            <w:pPr>
              <w:jc w:val="center"/>
              <w:rPr>
                <w:color w:val="000000"/>
              </w:rPr>
            </w:pPr>
            <w:r>
              <w:rPr>
                <w:color w:val="000000"/>
                <w:sz w:val="22"/>
                <w:szCs w:val="22"/>
              </w:rPr>
              <w:t>1 кг универсальный</w:t>
            </w:r>
          </w:p>
        </w:tc>
        <w:tc>
          <w:tcPr>
            <w:tcW w:w="2478" w:type="dxa"/>
            <w:tcBorders>
              <w:top w:val="single" w:sz="4" w:space="0" w:color="000001"/>
              <w:left w:val="single" w:sz="4" w:space="0" w:color="000001"/>
              <w:bottom w:val="single" w:sz="4" w:space="0" w:color="000001"/>
              <w:right w:val="single" w:sz="4" w:space="0" w:color="000001"/>
            </w:tcBorders>
          </w:tcPr>
          <w:p w14:paraId="6CBF0650"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77621A07" w14:textId="6589B1CE"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098D7F33" w14:textId="3002D29E" w:rsidR="00453432" w:rsidRDefault="00453432" w:rsidP="00453432">
            <w:pPr>
              <w:jc w:val="center"/>
              <w:rPr>
                <w:color w:val="000000"/>
              </w:rPr>
            </w:pPr>
            <w:r>
              <w:rPr>
                <w:color w:val="000000"/>
                <w:sz w:val="22"/>
                <w:szCs w:val="22"/>
              </w:rPr>
              <w:t>1</w:t>
            </w:r>
          </w:p>
        </w:tc>
        <w:tc>
          <w:tcPr>
            <w:tcW w:w="1866" w:type="dxa"/>
            <w:tcBorders>
              <w:top w:val="single" w:sz="4" w:space="0" w:color="000001"/>
              <w:left w:val="single" w:sz="4" w:space="0" w:color="000001"/>
              <w:bottom w:val="single" w:sz="4" w:space="0" w:color="000001"/>
            </w:tcBorders>
          </w:tcPr>
          <w:p w14:paraId="1455765C"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2DAA6F0E"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3AB447BE" w14:textId="77777777" w:rsidTr="00BC257E">
        <w:trPr>
          <w:trHeight w:val="836"/>
        </w:trPr>
        <w:tc>
          <w:tcPr>
            <w:tcW w:w="566" w:type="dxa"/>
            <w:tcBorders>
              <w:top w:val="single" w:sz="4" w:space="0" w:color="000001"/>
              <w:left w:val="single" w:sz="4" w:space="0" w:color="000001"/>
              <w:bottom w:val="single" w:sz="4" w:space="0" w:color="000001"/>
            </w:tcBorders>
          </w:tcPr>
          <w:p w14:paraId="0E2B4507" w14:textId="16DC4AF8" w:rsidR="00453432" w:rsidRPr="00A842EE" w:rsidRDefault="00453432" w:rsidP="00453432">
            <w:pPr>
              <w:widowControl w:val="0"/>
              <w:snapToGrid w:val="0"/>
              <w:jc w:val="center"/>
              <w:rPr>
                <w:rFonts w:eastAsia="Calibri"/>
                <w:lang w:eastAsia="ar-SA"/>
              </w:rPr>
            </w:pPr>
            <w:r>
              <w:rPr>
                <w:rFonts w:eastAsia="Calibri"/>
                <w:lang w:eastAsia="ar-SA"/>
              </w:rPr>
              <w:t>24</w:t>
            </w:r>
          </w:p>
        </w:tc>
        <w:tc>
          <w:tcPr>
            <w:tcW w:w="3525" w:type="dxa"/>
            <w:tcBorders>
              <w:top w:val="single" w:sz="4" w:space="0" w:color="000001"/>
              <w:left w:val="single" w:sz="4" w:space="0" w:color="000001"/>
              <w:bottom w:val="single" w:sz="4" w:space="0" w:color="000001"/>
            </w:tcBorders>
          </w:tcPr>
          <w:p w14:paraId="128E3D45" w14:textId="77777777" w:rsidR="00453432" w:rsidRDefault="00453432" w:rsidP="00453432">
            <w:pPr>
              <w:tabs>
                <w:tab w:val="left" w:pos="3595"/>
              </w:tabs>
              <w:contextualSpacing/>
              <w:jc w:val="center"/>
              <w:rPr>
                <w:color w:val="000000"/>
                <w:sz w:val="22"/>
                <w:szCs w:val="22"/>
              </w:rPr>
            </w:pPr>
            <w:r>
              <w:rPr>
                <w:color w:val="000000"/>
                <w:sz w:val="22"/>
                <w:szCs w:val="22"/>
              </w:rPr>
              <w:t>Клей-карандаш</w:t>
            </w:r>
          </w:p>
          <w:p w14:paraId="2D03E2B4" w14:textId="0EDB9BB3" w:rsidR="00453432" w:rsidRDefault="00453432" w:rsidP="00453432">
            <w:pPr>
              <w:tabs>
                <w:tab w:val="left" w:pos="3595"/>
              </w:tabs>
              <w:contextualSpacing/>
              <w:jc w:val="center"/>
              <w:rPr>
                <w:color w:val="000000"/>
              </w:rPr>
            </w:pPr>
            <w:r w:rsidRPr="00453432">
              <w:rPr>
                <w:color w:val="000000"/>
                <w:sz w:val="22"/>
                <w:szCs w:val="22"/>
              </w:rPr>
              <w:t>22.29.25.000</w:t>
            </w:r>
            <w:r>
              <w:rPr>
                <w:color w:val="000000"/>
                <w:sz w:val="22"/>
                <w:szCs w:val="22"/>
              </w:rPr>
              <w:t xml:space="preserve"> </w:t>
            </w:r>
          </w:p>
        </w:tc>
        <w:tc>
          <w:tcPr>
            <w:tcW w:w="2334" w:type="dxa"/>
            <w:tcBorders>
              <w:top w:val="single" w:sz="4" w:space="0" w:color="000001"/>
              <w:left w:val="single" w:sz="4" w:space="0" w:color="000001"/>
              <w:bottom w:val="single" w:sz="4" w:space="0" w:color="000001"/>
              <w:right w:val="single" w:sz="4" w:space="0" w:color="000001"/>
            </w:tcBorders>
          </w:tcPr>
          <w:p w14:paraId="091CDFF9" w14:textId="7DCC214F" w:rsidR="00453432" w:rsidRPr="00854F10" w:rsidRDefault="00453432" w:rsidP="00453432">
            <w:pPr>
              <w:jc w:val="center"/>
              <w:rPr>
                <w:color w:val="000000"/>
              </w:rPr>
            </w:pPr>
            <w:r>
              <w:rPr>
                <w:color w:val="000000"/>
                <w:sz w:val="22"/>
                <w:szCs w:val="22"/>
              </w:rPr>
              <w:t>15 г</w:t>
            </w:r>
          </w:p>
        </w:tc>
        <w:tc>
          <w:tcPr>
            <w:tcW w:w="2478" w:type="dxa"/>
            <w:tcBorders>
              <w:top w:val="single" w:sz="4" w:space="0" w:color="000001"/>
              <w:left w:val="single" w:sz="4" w:space="0" w:color="000001"/>
              <w:bottom w:val="single" w:sz="4" w:space="0" w:color="000001"/>
              <w:right w:val="single" w:sz="4" w:space="0" w:color="000001"/>
            </w:tcBorders>
          </w:tcPr>
          <w:p w14:paraId="33C8F8FF"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005288D" w14:textId="6E771D80"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20F181DD" w14:textId="7756B4C3" w:rsidR="00453432" w:rsidRDefault="00453432" w:rsidP="00453432">
            <w:pPr>
              <w:jc w:val="center"/>
              <w:rPr>
                <w:color w:val="000000"/>
              </w:rPr>
            </w:pPr>
            <w:r>
              <w:rPr>
                <w:color w:val="000000"/>
                <w:sz w:val="22"/>
                <w:szCs w:val="22"/>
              </w:rPr>
              <w:t>50</w:t>
            </w:r>
          </w:p>
        </w:tc>
        <w:tc>
          <w:tcPr>
            <w:tcW w:w="1866" w:type="dxa"/>
            <w:tcBorders>
              <w:top w:val="single" w:sz="4" w:space="0" w:color="000001"/>
              <w:left w:val="single" w:sz="4" w:space="0" w:color="000001"/>
              <w:bottom w:val="single" w:sz="4" w:space="0" w:color="000001"/>
            </w:tcBorders>
          </w:tcPr>
          <w:p w14:paraId="6C0FD08D"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35C0A630"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549D71A9" w14:textId="77777777" w:rsidTr="00BC257E">
        <w:trPr>
          <w:trHeight w:val="836"/>
        </w:trPr>
        <w:tc>
          <w:tcPr>
            <w:tcW w:w="566" w:type="dxa"/>
            <w:tcBorders>
              <w:top w:val="single" w:sz="4" w:space="0" w:color="000001"/>
              <w:left w:val="single" w:sz="4" w:space="0" w:color="000001"/>
              <w:bottom w:val="single" w:sz="4" w:space="0" w:color="000001"/>
            </w:tcBorders>
          </w:tcPr>
          <w:p w14:paraId="0DA2F734" w14:textId="1C34B8FA" w:rsidR="00453432" w:rsidRPr="00A842EE" w:rsidRDefault="00453432" w:rsidP="00453432">
            <w:pPr>
              <w:widowControl w:val="0"/>
              <w:snapToGrid w:val="0"/>
              <w:jc w:val="center"/>
              <w:rPr>
                <w:rFonts w:eastAsia="Calibri"/>
                <w:lang w:eastAsia="ar-SA"/>
              </w:rPr>
            </w:pPr>
            <w:r>
              <w:rPr>
                <w:rFonts w:eastAsia="Calibri"/>
                <w:lang w:eastAsia="ar-SA"/>
              </w:rPr>
              <w:t>25</w:t>
            </w:r>
          </w:p>
        </w:tc>
        <w:tc>
          <w:tcPr>
            <w:tcW w:w="3525" w:type="dxa"/>
            <w:tcBorders>
              <w:top w:val="single" w:sz="4" w:space="0" w:color="000001"/>
              <w:left w:val="single" w:sz="4" w:space="0" w:color="000001"/>
              <w:bottom w:val="single" w:sz="4" w:space="0" w:color="000001"/>
            </w:tcBorders>
          </w:tcPr>
          <w:p w14:paraId="19F0C83E" w14:textId="77777777" w:rsidR="00453432" w:rsidRDefault="00453432" w:rsidP="00453432">
            <w:pPr>
              <w:tabs>
                <w:tab w:val="left" w:pos="3595"/>
              </w:tabs>
              <w:contextualSpacing/>
              <w:jc w:val="center"/>
              <w:rPr>
                <w:color w:val="000000"/>
                <w:sz w:val="22"/>
                <w:szCs w:val="22"/>
              </w:rPr>
            </w:pPr>
            <w:r>
              <w:rPr>
                <w:color w:val="000000"/>
                <w:sz w:val="22"/>
                <w:szCs w:val="22"/>
              </w:rPr>
              <w:t>Краски акварельные</w:t>
            </w:r>
          </w:p>
          <w:p w14:paraId="3FF24967" w14:textId="3C3DBB3B"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4CF6C125" w14:textId="26D5F463" w:rsidR="00453432" w:rsidRPr="00854F10" w:rsidRDefault="00453432" w:rsidP="00453432">
            <w:pPr>
              <w:jc w:val="center"/>
              <w:rPr>
                <w:color w:val="000000"/>
              </w:rPr>
            </w:pPr>
            <w:r>
              <w:rPr>
                <w:color w:val="000000"/>
                <w:sz w:val="22"/>
                <w:szCs w:val="22"/>
              </w:rPr>
              <w:t>медовые, 12 цветов</w:t>
            </w:r>
          </w:p>
        </w:tc>
        <w:tc>
          <w:tcPr>
            <w:tcW w:w="2478" w:type="dxa"/>
            <w:tcBorders>
              <w:top w:val="single" w:sz="4" w:space="0" w:color="000001"/>
              <w:left w:val="single" w:sz="4" w:space="0" w:color="000001"/>
              <w:bottom w:val="single" w:sz="4" w:space="0" w:color="000001"/>
              <w:right w:val="single" w:sz="4" w:space="0" w:color="000001"/>
            </w:tcBorders>
          </w:tcPr>
          <w:p w14:paraId="315C8248"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4FED5D4" w14:textId="6AB3A664"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7F5DFF67" w14:textId="546193FA" w:rsidR="00453432" w:rsidRDefault="00453432" w:rsidP="00453432">
            <w:pPr>
              <w:jc w:val="center"/>
              <w:rPr>
                <w:color w:val="000000"/>
              </w:rPr>
            </w:pPr>
            <w:r>
              <w:rPr>
                <w:color w:val="000000"/>
                <w:sz w:val="22"/>
                <w:szCs w:val="22"/>
              </w:rPr>
              <w:t>10</w:t>
            </w:r>
          </w:p>
        </w:tc>
        <w:tc>
          <w:tcPr>
            <w:tcW w:w="1866" w:type="dxa"/>
            <w:tcBorders>
              <w:top w:val="single" w:sz="4" w:space="0" w:color="000001"/>
              <w:left w:val="single" w:sz="4" w:space="0" w:color="000001"/>
              <w:bottom w:val="single" w:sz="4" w:space="0" w:color="000001"/>
            </w:tcBorders>
          </w:tcPr>
          <w:p w14:paraId="541C0701"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5245A37A"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45BA1416" w14:textId="77777777" w:rsidTr="00BC257E">
        <w:trPr>
          <w:trHeight w:val="836"/>
        </w:trPr>
        <w:tc>
          <w:tcPr>
            <w:tcW w:w="566" w:type="dxa"/>
            <w:tcBorders>
              <w:top w:val="single" w:sz="4" w:space="0" w:color="000001"/>
              <w:left w:val="single" w:sz="4" w:space="0" w:color="000001"/>
              <w:bottom w:val="single" w:sz="4" w:space="0" w:color="000001"/>
            </w:tcBorders>
          </w:tcPr>
          <w:p w14:paraId="75E8CA8C" w14:textId="2DA92118" w:rsidR="00453432" w:rsidRPr="00A842EE" w:rsidRDefault="00453432" w:rsidP="00453432">
            <w:pPr>
              <w:widowControl w:val="0"/>
              <w:snapToGrid w:val="0"/>
              <w:jc w:val="center"/>
              <w:rPr>
                <w:rFonts w:eastAsia="Calibri"/>
                <w:lang w:eastAsia="ar-SA"/>
              </w:rPr>
            </w:pPr>
            <w:r>
              <w:rPr>
                <w:rFonts w:eastAsia="Calibri"/>
                <w:lang w:eastAsia="ar-SA"/>
              </w:rPr>
              <w:t>26</w:t>
            </w:r>
          </w:p>
        </w:tc>
        <w:tc>
          <w:tcPr>
            <w:tcW w:w="3525" w:type="dxa"/>
            <w:tcBorders>
              <w:top w:val="single" w:sz="4" w:space="0" w:color="000001"/>
              <w:left w:val="single" w:sz="4" w:space="0" w:color="000001"/>
              <w:bottom w:val="single" w:sz="4" w:space="0" w:color="000001"/>
            </w:tcBorders>
          </w:tcPr>
          <w:p w14:paraId="27449BB4" w14:textId="77777777" w:rsidR="00453432" w:rsidRDefault="00453432" w:rsidP="00453432">
            <w:pPr>
              <w:tabs>
                <w:tab w:val="left" w:pos="3595"/>
              </w:tabs>
              <w:contextualSpacing/>
              <w:jc w:val="center"/>
              <w:rPr>
                <w:color w:val="000000"/>
                <w:sz w:val="22"/>
                <w:szCs w:val="22"/>
              </w:rPr>
            </w:pPr>
            <w:r>
              <w:rPr>
                <w:color w:val="000000"/>
                <w:sz w:val="22"/>
                <w:szCs w:val="22"/>
              </w:rPr>
              <w:t xml:space="preserve">Краски пальчиковые для малышей </w:t>
            </w:r>
          </w:p>
          <w:p w14:paraId="7EAF5FC1" w14:textId="503DF099"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28F97BE8" w14:textId="6C0B25C1" w:rsidR="00453432" w:rsidRPr="00854F10" w:rsidRDefault="00453432" w:rsidP="00453432">
            <w:pPr>
              <w:jc w:val="center"/>
              <w:rPr>
                <w:color w:val="000000"/>
              </w:rPr>
            </w:pPr>
            <w:r>
              <w:rPr>
                <w:color w:val="000000"/>
                <w:sz w:val="22"/>
                <w:szCs w:val="22"/>
              </w:rPr>
              <w:t>от 1 года, 12 цветов</w:t>
            </w:r>
          </w:p>
        </w:tc>
        <w:tc>
          <w:tcPr>
            <w:tcW w:w="2478" w:type="dxa"/>
            <w:tcBorders>
              <w:top w:val="single" w:sz="4" w:space="0" w:color="000001"/>
              <w:left w:val="single" w:sz="4" w:space="0" w:color="000001"/>
              <w:bottom w:val="single" w:sz="4" w:space="0" w:color="000001"/>
              <w:right w:val="single" w:sz="4" w:space="0" w:color="000001"/>
            </w:tcBorders>
          </w:tcPr>
          <w:p w14:paraId="06133273"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29831DFA" w14:textId="090343F1"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2621BC24" w14:textId="3E76B077" w:rsidR="00453432" w:rsidRDefault="00453432" w:rsidP="00453432">
            <w:pPr>
              <w:jc w:val="center"/>
              <w:rPr>
                <w:color w:val="000000"/>
              </w:rPr>
            </w:pPr>
            <w:r>
              <w:rPr>
                <w:color w:val="000000"/>
                <w:sz w:val="22"/>
                <w:szCs w:val="22"/>
              </w:rPr>
              <w:t>4</w:t>
            </w:r>
          </w:p>
        </w:tc>
        <w:tc>
          <w:tcPr>
            <w:tcW w:w="1866" w:type="dxa"/>
            <w:tcBorders>
              <w:top w:val="single" w:sz="4" w:space="0" w:color="000001"/>
              <w:left w:val="single" w:sz="4" w:space="0" w:color="000001"/>
              <w:bottom w:val="single" w:sz="4" w:space="0" w:color="000001"/>
            </w:tcBorders>
          </w:tcPr>
          <w:p w14:paraId="773B6D05"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3DD23EA5"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7B11382F" w14:textId="77777777" w:rsidTr="00BC257E">
        <w:trPr>
          <w:trHeight w:val="836"/>
        </w:trPr>
        <w:tc>
          <w:tcPr>
            <w:tcW w:w="566" w:type="dxa"/>
            <w:tcBorders>
              <w:top w:val="single" w:sz="4" w:space="0" w:color="000001"/>
              <w:left w:val="single" w:sz="4" w:space="0" w:color="000001"/>
              <w:bottom w:val="single" w:sz="4" w:space="0" w:color="000001"/>
            </w:tcBorders>
          </w:tcPr>
          <w:p w14:paraId="2527E9FA" w14:textId="4C675A21" w:rsidR="00453432" w:rsidRPr="00A842EE" w:rsidRDefault="00453432" w:rsidP="00453432">
            <w:pPr>
              <w:widowControl w:val="0"/>
              <w:snapToGrid w:val="0"/>
              <w:jc w:val="center"/>
              <w:rPr>
                <w:rFonts w:eastAsia="Calibri"/>
                <w:lang w:eastAsia="ar-SA"/>
              </w:rPr>
            </w:pPr>
            <w:r>
              <w:rPr>
                <w:rFonts w:eastAsia="Calibri"/>
                <w:lang w:eastAsia="ar-SA"/>
              </w:rPr>
              <w:t>27</w:t>
            </w:r>
          </w:p>
        </w:tc>
        <w:tc>
          <w:tcPr>
            <w:tcW w:w="3525" w:type="dxa"/>
            <w:tcBorders>
              <w:top w:val="single" w:sz="4" w:space="0" w:color="000001"/>
              <w:left w:val="single" w:sz="4" w:space="0" w:color="000001"/>
              <w:bottom w:val="single" w:sz="4" w:space="0" w:color="000001"/>
            </w:tcBorders>
          </w:tcPr>
          <w:p w14:paraId="12CDD7FC" w14:textId="4D2D340B" w:rsidR="00453432" w:rsidRDefault="00BC257E" w:rsidP="00453432">
            <w:pPr>
              <w:tabs>
                <w:tab w:val="left" w:pos="3595"/>
              </w:tabs>
              <w:contextualSpacing/>
              <w:jc w:val="center"/>
              <w:rPr>
                <w:color w:val="000000"/>
                <w:sz w:val="22"/>
                <w:szCs w:val="22"/>
              </w:rPr>
            </w:pPr>
            <w:r>
              <w:rPr>
                <w:color w:val="000000"/>
                <w:sz w:val="22"/>
                <w:szCs w:val="22"/>
              </w:rPr>
              <w:t>Маркеры,</w:t>
            </w:r>
            <w:r w:rsidR="00453432">
              <w:rPr>
                <w:color w:val="000000"/>
                <w:sz w:val="22"/>
                <w:szCs w:val="22"/>
              </w:rPr>
              <w:t xml:space="preserve"> стираемые для белой доски</w:t>
            </w:r>
          </w:p>
          <w:p w14:paraId="0747E81A" w14:textId="38AB8576"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6C9FDD79" w14:textId="6253BF1C" w:rsidR="00453432" w:rsidRPr="00854F10" w:rsidRDefault="00453432" w:rsidP="00453432">
            <w:pPr>
              <w:jc w:val="center"/>
              <w:rPr>
                <w:color w:val="000000"/>
              </w:rPr>
            </w:pPr>
            <w:r>
              <w:rPr>
                <w:color w:val="000000"/>
                <w:sz w:val="22"/>
                <w:szCs w:val="22"/>
              </w:rPr>
              <w:t>4 цвета, 3 мм</w:t>
            </w:r>
          </w:p>
        </w:tc>
        <w:tc>
          <w:tcPr>
            <w:tcW w:w="2478" w:type="dxa"/>
            <w:tcBorders>
              <w:top w:val="single" w:sz="4" w:space="0" w:color="000001"/>
              <w:left w:val="single" w:sz="4" w:space="0" w:color="000001"/>
              <w:bottom w:val="single" w:sz="4" w:space="0" w:color="000001"/>
              <w:right w:val="single" w:sz="4" w:space="0" w:color="000001"/>
            </w:tcBorders>
          </w:tcPr>
          <w:p w14:paraId="4C00555B"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3D75B33" w14:textId="5D522075"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37D296E2" w14:textId="6A5CAC7B" w:rsidR="00453432" w:rsidRDefault="00453432" w:rsidP="00453432">
            <w:pPr>
              <w:jc w:val="center"/>
              <w:rPr>
                <w:color w:val="000000"/>
              </w:rPr>
            </w:pPr>
            <w:r>
              <w:rPr>
                <w:color w:val="000000"/>
                <w:sz w:val="22"/>
                <w:szCs w:val="22"/>
              </w:rPr>
              <w:t>2</w:t>
            </w:r>
          </w:p>
        </w:tc>
        <w:tc>
          <w:tcPr>
            <w:tcW w:w="1866" w:type="dxa"/>
            <w:tcBorders>
              <w:top w:val="single" w:sz="4" w:space="0" w:color="000001"/>
              <w:left w:val="single" w:sz="4" w:space="0" w:color="000001"/>
              <w:bottom w:val="single" w:sz="4" w:space="0" w:color="000001"/>
            </w:tcBorders>
          </w:tcPr>
          <w:p w14:paraId="24F33066"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209479CC"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3BFC2D95" w14:textId="77777777" w:rsidTr="00BC257E">
        <w:trPr>
          <w:trHeight w:val="836"/>
        </w:trPr>
        <w:tc>
          <w:tcPr>
            <w:tcW w:w="566" w:type="dxa"/>
            <w:tcBorders>
              <w:top w:val="single" w:sz="4" w:space="0" w:color="000001"/>
              <w:left w:val="single" w:sz="4" w:space="0" w:color="000001"/>
              <w:bottom w:val="single" w:sz="4" w:space="0" w:color="000001"/>
            </w:tcBorders>
          </w:tcPr>
          <w:p w14:paraId="2BCA8C9A" w14:textId="7DE39205" w:rsidR="00453432" w:rsidRPr="00A842EE" w:rsidRDefault="00453432" w:rsidP="00453432">
            <w:pPr>
              <w:widowControl w:val="0"/>
              <w:snapToGrid w:val="0"/>
              <w:jc w:val="center"/>
              <w:rPr>
                <w:rFonts w:eastAsia="Calibri"/>
                <w:lang w:eastAsia="ar-SA"/>
              </w:rPr>
            </w:pPr>
            <w:r>
              <w:rPr>
                <w:rFonts w:eastAsia="Calibri"/>
                <w:lang w:eastAsia="ar-SA"/>
              </w:rPr>
              <w:t>28</w:t>
            </w:r>
          </w:p>
        </w:tc>
        <w:tc>
          <w:tcPr>
            <w:tcW w:w="3525" w:type="dxa"/>
            <w:tcBorders>
              <w:top w:val="single" w:sz="4" w:space="0" w:color="000001"/>
              <w:left w:val="single" w:sz="4" w:space="0" w:color="000001"/>
              <w:bottom w:val="single" w:sz="4" w:space="0" w:color="000001"/>
            </w:tcBorders>
          </w:tcPr>
          <w:p w14:paraId="272BC361" w14:textId="77777777" w:rsidR="00453432" w:rsidRDefault="00453432" w:rsidP="00453432">
            <w:pPr>
              <w:tabs>
                <w:tab w:val="left" w:pos="3595"/>
              </w:tabs>
              <w:contextualSpacing/>
              <w:jc w:val="center"/>
              <w:rPr>
                <w:color w:val="000000"/>
                <w:sz w:val="22"/>
                <w:szCs w:val="22"/>
              </w:rPr>
            </w:pPr>
            <w:r>
              <w:rPr>
                <w:color w:val="000000"/>
                <w:sz w:val="22"/>
                <w:szCs w:val="22"/>
              </w:rPr>
              <w:t>Мел цветной</w:t>
            </w:r>
          </w:p>
          <w:p w14:paraId="1480B987" w14:textId="717787B5"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295A31C2" w14:textId="73201644" w:rsidR="00453432" w:rsidRPr="00854F10" w:rsidRDefault="00453432" w:rsidP="00453432">
            <w:pPr>
              <w:jc w:val="center"/>
              <w:rPr>
                <w:color w:val="000000"/>
              </w:rPr>
            </w:pPr>
            <w:r>
              <w:rPr>
                <w:color w:val="000000"/>
                <w:sz w:val="22"/>
                <w:szCs w:val="22"/>
              </w:rPr>
              <w:t>20 шт., для рисования на асфальте, круглый, пластиковое ведро</w:t>
            </w:r>
          </w:p>
        </w:tc>
        <w:tc>
          <w:tcPr>
            <w:tcW w:w="2478" w:type="dxa"/>
            <w:tcBorders>
              <w:top w:val="single" w:sz="4" w:space="0" w:color="000001"/>
              <w:left w:val="single" w:sz="4" w:space="0" w:color="000001"/>
              <w:bottom w:val="single" w:sz="4" w:space="0" w:color="000001"/>
              <w:right w:val="single" w:sz="4" w:space="0" w:color="000001"/>
            </w:tcBorders>
          </w:tcPr>
          <w:p w14:paraId="04339E6C"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B513886" w14:textId="32B41347"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05F25BBA" w14:textId="31814BDB" w:rsidR="00453432" w:rsidRDefault="00156D81" w:rsidP="00453432">
            <w:pPr>
              <w:jc w:val="center"/>
              <w:rPr>
                <w:color w:val="000000"/>
              </w:rPr>
            </w:pPr>
            <w:r>
              <w:rPr>
                <w:color w:val="000000"/>
                <w:sz w:val="22"/>
                <w:szCs w:val="22"/>
              </w:rPr>
              <w:t>70</w:t>
            </w:r>
          </w:p>
        </w:tc>
        <w:tc>
          <w:tcPr>
            <w:tcW w:w="1866" w:type="dxa"/>
            <w:tcBorders>
              <w:top w:val="single" w:sz="4" w:space="0" w:color="000001"/>
              <w:left w:val="single" w:sz="4" w:space="0" w:color="000001"/>
              <w:bottom w:val="single" w:sz="4" w:space="0" w:color="000001"/>
            </w:tcBorders>
          </w:tcPr>
          <w:p w14:paraId="3DB5A964"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7D302B5B"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37FB3966" w14:textId="77777777" w:rsidTr="00BC257E">
        <w:trPr>
          <w:trHeight w:val="836"/>
        </w:trPr>
        <w:tc>
          <w:tcPr>
            <w:tcW w:w="566" w:type="dxa"/>
            <w:tcBorders>
              <w:top w:val="single" w:sz="4" w:space="0" w:color="000001"/>
              <w:left w:val="single" w:sz="4" w:space="0" w:color="000001"/>
              <w:bottom w:val="single" w:sz="4" w:space="0" w:color="000001"/>
            </w:tcBorders>
          </w:tcPr>
          <w:p w14:paraId="18B8D915" w14:textId="046E6A6D" w:rsidR="00453432" w:rsidRPr="00A842EE" w:rsidRDefault="00453432" w:rsidP="00453432">
            <w:pPr>
              <w:widowControl w:val="0"/>
              <w:snapToGrid w:val="0"/>
              <w:jc w:val="center"/>
              <w:rPr>
                <w:rFonts w:eastAsia="Calibri"/>
                <w:lang w:eastAsia="ar-SA"/>
              </w:rPr>
            </w:pPr>
            <w:r>
              <w:rPr>
                <w:rFonts w:eastAsia="Calibri"/>
                <w:lang w:eastAsia="ar-SA"/>
              </w:rPr>
              <w:t>29</w:t>
            </w:r>
          </w:p>
        </w:tc>
        <w:tc>
          <w:tcPr>
            <w:tcW w:w="3525" w:type="dxa"/>
            <w:tcBorders>
              <w:top w:val="single" w:sz="4" w:space="0" w:color="000001"/>
              <w:left w:val="single" w:sz="4" w:space="0" w:color="000001"/>
              <w:bottom w:val="single" w:sz="4" w:space="0" w:color="000001"/>
            </w:tcBorders>
          </w:tcPr>
          <w:p w14:paraId="119E2A83" w14:textId="77777777" w:rsidR="00453432" w:rsidRDefault="00453432" w:rsidP="00453432">
            <w:pPr>
              <w:tabs>
                <w:tab w:val="left" w:pos="3595"/>
              </w:tabs>
              <w:contextualSpacing/>
              <w:jc w:val="center"/>
              <w:rPr>
                <w:color w:val="000000"/>
                <w:sz w:val="22"/>
                <w:szCs w:val="22"/>
              </w:rPr>
            </w:pPr>
            <w:r>
              <w:rPr>
                <w:color w:val="000000"/>
                <w:sz w:val="22"/>
                <w:szCs w:val="22"/>
              </w:rPr>
              <w:t xml:space="preserve">Ножницы с безопасными пластиковыми лезвиями </w:t>
            </w:r>
          </w:p>
          <w:p w14:paraId="066CC2CA" w14:textId="7E3F030E"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15796FCA" w14:textId="1866B4CC" w:rsidR="00453432" w:rsidRPr="00854F10" w:rsidRDefault="00453432" w:rsidP="00453432">
            <w:pPr>
              <w:jc w:val="center"/>
              <w:rPr>
                <w:color w:val="000000"/>
              </w:rPr>
            </w:pPr>
            <w:r>
              <w:rPr>
                <w:color w:val="000000"/>
                <w:sz w:val="22"/>
                <w:szCs w:val="22"/>
              </w:rPr>
              <w:t>125 мм</w:t>
            </w:r>
          </w:p>
        </w:tc>
        <w:tc>
          <w:tcPr>
            <w:tcW w:w="2478" w:type="dxa"/>
            <w:tcBorders>
              <w:top w:val="single" w:sz="4" w:space="0" w:color="000001"/>
              <w:left w:val="single" w:sz="4" w:space="0" w:color="000001"/>
              <w:bottom w:val="single" w:sz="4" w:space="0" w:color="000001"/>
              <w:right w:val="single" w:sz="4" w:space="0" w:color="000001"/>
            </w:tcBorders>
          </w:tcPr>
          <w:p w14:paraId="6EC258E5"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30D93218" w14:textId="41545E6A"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17638196" w14:textId="5DA7C66F" w:rsidR="00453432" w:rsidRDefault="00453432" w:rsidP="00453432">
            <w:pPr>
              <w:jc w:val="center"/>
              <w:rPr>
                <w:color w:val="000000"/>
              </w:rPr>
            </w:pPr>
            <w:r>
              <w:rPr>
                <w:color w:val="000000"/>
                <w:sz w:val="22"/>
                <w:szCs w:val="22"/>
              </w:rPr>
              <w:t>15</w:t>
            </w:r>
          </w:p>
        </w:tc>
        <w:tc>
          <w:tcPr>
            <w:tcW w:w="1866" w:type="dxa"/>
            <w:tcBorders>
              <w:top w:val="single" w:sz="4" w:space="0" w:color="000001"/>
              <w:left w:val="single" w:sz="4" w:space="0" w:color="000001"/>
              <w:bottom w:val="single" w:sz="4" w:space="0" w:color="000001"/>
            </w:tcBorders>
          </w:tcPr>
          <w:p w14:paraId="5F6F1A2D"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444C2383"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2239A6C4" w14:textId="77777777" w:rsidTr="00BC257E">
        <w:trPr>
          <w:trHeight w:val="836"/>
        </w:trPr>
        <w:tc>
          <w:tcPr>
            <w:tcW w:w="566" w:type="dxa"/>
            <w:tcBorders>
              <w:top w:val="single" w:sz="4" w:space="0" w:color="000001"/>
              <w:left w:val="single" w:sz="4" w:space="0" w:color="000001"/>
              <w:bottom w:val="single" w:sz="4" w:space="0" w:color="000001"/>
            </w:tcBorders>
          </w:tcPr>
          <w:p w14:paraId="1B734773" w14:textId="1AF58768" w:rsidR="00453432" w:rsidRPr="00A842EE" w:rsidRDefault="00453432" w:rsidP="00453432">
            <w:pPr>
              <w:widowControl w:val="0"/>
              <w:snapToGrid w:val="0"/>
              <w:jc w:val="center"/>
              <w:rPr>
                <w:rFonts w:eastAsia="Calibri"/>
                <w:lang w:eastAsia="ar-SA"/>
              </w:rPr>
            </w:pPr>
            <w:r>
              <w:rPr>
                <w:rFonts w:eastAsia="Calibri"/>
                <w:lang w:eastAsia="ar-SA"/>
              </w:rPr>
              <w:t>30</w:t>
            </w:r>
          </w:p>
        </w:tc>
        <w:tc>
          <w:tcPr>
            <w:tcW w:w="3525" w:type="dxa"/>
            <w:tcBorders>
              <w:top w:val="single" w:sz="4" w:space="0" w:color="000001"/>
              <w:left w:val="single" w:sz="4" w:space="0" w:color="000001"/>
              <w:bottom w:val="single" w:sz="4" w:space="0" w:color="000001"/>
            </w:tcBorders>
          </w:tcPr>
          <w:p w14:paraId="526537B5" w14:textId="77777777" w:rsidR="00453432" w:rsidRDefault="00453432" w:rsidP="00453432">
            <w:pPr>
              <w:tabs>
                <w:tab w:val="left" w:pos="3595"/>
              </w:tabs>
              <w:contextualSpacing/>
              <w:jc w:val="center"/>
              <w:rPr>
                <w:color w:val="000000"/>
                <w:sz w:val="22"/>
                <w:szCs w:val="22"/>
              </w:rPr>
            </w:pPr>
            <w:r>
              <w:rPr>
                <w:color w:val="000000"/>
                <w:sz w:val="22"/>
                <w:szCs w:val="22"/>
              </w:rPr>
              <w:t xml:space="preserve">Линейка </w:t>
            </w:r>
          </w:p>
          <w:p w14:paraId="3088C7D1" w14:textId="67EED4E6"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0A6669E1" w14:textId="48F8BBD8" w:rsidR="00453432" w:rsidRPr="00854F10" w:rsidRDefault="00453432" w:rsidP="00453432">
            <w:pPr>
              <w:jc w:val="center"/>
              <w:rPr>
                <w:color w:val="000000"/>
              </w:rPr>
            </w:pPr>
            <w:r>
              <w:rPr>
                <w:color w:val="000000"/>
                <w:sz w:val="22"/>
                <w:szCs w:val="22"/>
              </w:rPr>
              <w:t>15 см пластиковая</w:t>
            </w:r>
          </w:p>
        </w:tc>
        <w:tc>
          <w:tcPr>
            <w:tcW w:w="2478" w:type="dxa"/>
            <w:tcBorders>
              <w:top w:val="single" w:sz="4" w:space="0" w:color="000001"/>
              <w:left w:val="single" w:sz="4" w:space="0" w:color="000001"/>
              <w:bottom w:val="single" w:sz="4" w:space="0" w:color="000001"/>
              <w:right w:val="single" w:sz="4" w:space="0" w:color="000001"/>
            </w:tcBorders>
          </w:tcPr>
          <w:p w14:paraId="15F8A51F"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7EE35B91" w14:textId="5CB6D742"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733CCA8D" w14:textId="07D03590" w:rsidR="00453432" w:rsidRDefault="00156D81" w:rsidP="00453432">
            <w:pPr>
              <w:jc w:val="center"/>
              <w:rPr>
                <w:color w:val="000000"/>
              </w:rPr>
            </w:pPr>
            <w:r>
              <w:rPr>
                <w:color w:val="000000"/>
                <w:sz w:val="22"/>
                <w:szCs w:val="22"/>
              </w:rPr>
              <w:t>50</w:t>
            </w:r>
          </w:p>
        </w:tc>
        <w:tc>
          <w:tcPr>
            <w:tcW w:w="1866" w:type="dxa"/>
            <w:tcBorders>
              <w:top w:val="single" w:sz="4" w:space="0" w:color="000001"/>
              <w:left w:val="single" w:sz="4" w:space="0" w:color="000001"/>
              <w:bottom w:val="single" w:sz="4" w:space="0" w:color="000001"/>
            </w:tcBorders>
          </w:tcPr>
          <w:p w14:paraId="7E336D3E"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15F2E4A1"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382842AD" w14:textId="77777777" w:rsidTr="00BC257E">
        <w:trPr>
          <w:trHeight w:val="836"/>
        </w:trPr>
        <w:tc>
          <w:tcPr>
            <w:tcW w:w="566" w:type="dxa"/>
            <w:tcBorders>
              <w:top w:val="single" w:sz="4" w:space="0" w:color="000001"/>
              <w:left w:val="single" w:sz="4" w:space="0" w:color="000001"/>
              <w:bottom w:val="single" w:sz="4" w:space="0" w:color="000001"/>
            </w:tcBorders>
          </w:tcPr>
          <w:p w14:paraId="47E424D4" w14:textId="58584FE9" w:rsidR="00453432" w:rsidRPr="00A842EE" w:rsidRDefault="00453432" w:rsidP="00453432">
            <w:pPr>
              <w:widowControl w:val="0"/>
              <w:snapToGrid w:val="0"/>
              <w:jc w:val="center"/>
              <w:rPr>
                <w:rFonts w:eastAsia="Calibri"/>
                <w:lang w:eastAsia="ar-SA"/>
              </w:rPr>
            </w:pPr>
            <w:r>
              <w:rPr>
                <w:rFonts w:eastAsia="Calibri"/>
                <w:lang w:eastAsia="ar-SA"/>
              </w:rPr>
              <w:lastRenderedPageBreak/>
              <w:t>31</w:t>
            </w:r>
          </w:p>
        </w:tc>
        <w:tc>
          <w:tcPr>
            <w:tcW w:w="3525" w:type="dxa"/>
            <w:tcBorders>
              <w:top w:val="single" w:sz="4" w:space="0" w:color="000001"/>
              <w:left w:val="single" w:sz="4" w:space="0" w:color="000001"/>
              <w:bottom w:val="single" w:sz="4" w:space="0" w:color="000001"/>
            </w:tcBorders>
          </w:tcPr>
          <w:p w14:paraId="506A6B0C" w14:textId="77777777" w:rsidR="00453432" w:rsidRDefault="00453432" w:rsidP="00453432">
            <w:pPr>
              <w:tabs>
                <w:tab w:val="left" w:pos="3595"/>
              </w:tabs>
              <w:contextualSpacing/>
              <w:jc w:val="center"/>
              <w:rPr>
                <w:color w:val="000000"/>
                <w:sz w:val="22"/>
                <w:szCs w:val="22"/>
              </w:rPr>
            </w:pPr>
            <w:r>
              <w:rPr>
                <w:color w:val="000000"/>
                <w:sz w:val="22"/>
                <w:szCs w:val="22"/>
              </w:rPr>
              <w:t xml:space="preserve">Ножницы </w:t>
            </w:r>
          </w:p>
          <w:p w14:paraId="1665ABBD" w14:textId="525D592C"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557A3984" w14:textId="6C512AFA" w:rsidR="00453432" w:rsidRPr="00854F10" w:rsidRDefault="00453432" w:rsidP="00453432">
            <w:pPr>
              <w:jc w:val="center"/>
              <w:rPr>
                <w:color w:val="000000"/>
              </w:rPr>
            </w:pPr>
            <w:r>
              <w:rPr>
                <w:color w:val="000000"/>
                <w:sz w:val="22"/>
                <w:szCs w:val="22"/>
              </w:rPr>
              <w:t>210 мм, с резиновыми вставками</w:t>
            </w:r>
          </w:p>
        </w:tc>
        <w:tc>
          <w:tcPr>
            <w:tcW w:w="2478" w:type="dxa"/>
            <w:tcBorders>
              <w:top w:val="single" w:sz="4" w:space="0" w:color="000001"/>
              <w:left w:val="single" w:sz="4" w:space="0" w:color="000001"/>
              <w:bottom w:val="single" w:sz="4" w:space="0" w:color="000001"/>
              <w:right w:val="single" w:sz="4" w:space="0" w:color="000001"/>
            </w:tcBorders>
          </w:tcPr>
          <w:p w14:paraId="4CFD5E36"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2F140E9E" w14:textId="6D6CD524"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2F818470" w14:textId="77A90FD4" w:rsidR="00453432" w:rsidRDefault="00453432" w:rsidP="00453432">
            <w:pPr>
              <w:jc w:val="center"/>
              <w:rPr>
                <w:color w:val="000000"/>
              </w:rPr>
            </w:pPr>
            <w:r>
              <w:rPr>
                <w:color w:val="000000"/>
                <w:sz w:val="22"/>
                <w:szCs w:val="22"/>
              </w:rPr>
              <w:t>3</w:t>
            </w:r>
          </w:p>
        </w:tc>
        <w:tc>
          <w:tcPr>
            <w:tcW w:w="1866" w:type="dxa"/>
            <w:tcBorders>
              <w:top w:val="single" w:sz="4" w:space="0" w:color="000001"/>
              <w:left w:val="single" w:sz="4" w:space="0" w:color="000001"/>
              <w:bottom w:val="single" w:sz="4" w:space="0" w:color="000001"/>
            </w:tcBorders>
          </w:tcPr>
          <w:p w14:paraId="16C289A4"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402720F6"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3A3E93FB" w14:textId="77777777" w:rsidTr="00BC257E">
        <w:trPr>
          <w:trHeight w:val="836"/>
        </w:trPr>
        <w:tc>
          <w:tcPr>
            <w:tcW w:w="566" w:type="dxa"/>
            <w:tcBorders>
              <w:top w:val="single" w:sz="4" w:space="0" w:color="000001"/>
              <w:left w:val="single" w:sz="4" w:space="0" w:color="000001"/>
              <w:bottom w:val="single" w:sz="4" w:space="0" w:color="000001"/>
            </w:tcBorders>
          </w:tcPr>
          <w:p w14:paraId="2BA9F5BD" w14:textId="4EFE8126" w:rsidR="00453432" w:rsidRPr="00A842EE" w:rsidRDefault="00453432" w:rsidP="00453432">
            <w:pPr>
              <w:widowControl w:val="0"/>
              <w:snapToGrid w:val="0"/>
              <w:jc w:val="center"/>
              <w:rPr>
                <w:rFonts w:eastAsia="Calibri"/>
                <w:lang w:eastAsia="ar-SA"/>
              </w:rPr>
            </w:pPr>
            <w:r>
              <w:rPr>
                <w:rFonts w:eastAsia="Calibri"/>
                <w:lang w:eastAsia="ar-SA"/>
              </w:rPr>
              <w:t>32</w:t>
            </w:r>
          </w:p>
        </w:tc>
        <w:tc>
          <w:tcPr>
            <w:tcW w:w="3525" w:type="dxa"/>
            <w:tcBorders>
              <w:top w:val="single" w:sz="4" w:space="0" w:color="000001"/>
              <w:left w:val="single" w:sz="4" w:space="0" w:color="000001"/>
              <w:bottom w:val="single" w:sz="4" w:space="0" w:color="000001"/>
            </w:tcBorders>
          </w:tcPr>
          <w:p w14:paraId="6232CACB" w14:textId="77777777" w:rsidR="00453432" w:rsidRDefault="00453432" w:rsidP="00453432">
            <w:pPr>
              <w:tabs>
                <w:tab w:val="left" w:pos="3595"/>
              </w:tabs>
              <w:contextualSpacing/>
              <w:jc w:val="center"/>
              <w:rPr>
                <w:color w:val="000000"/>
                <w:sz w:val="22"/>
                <w:szCs w:val="22"/>
              </w:rPr>
            </w:pPr>
            <w:r>
              <w:rPr>
                <w:color w:val="000000"/>
                <w:sz w:val="22"/>
                <w:szCs w:val="22"/>
              </w:rPr>
              <w:t>Пластилин мягкий</w:t>
            </w:r>
          </w:p>
          <w:p w14:paraId="324520C3" w14:textId="5F359077"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2106AF29" w14:textId="41FF6718" w:rsidR="00453432" w:rsidRPr="00854F10" w:rsidRDefault="00453432" w:rsidP="00453432">
            <w:pPr>
              <w:jc w:val="center"/>
              <w:rPr>
                <w:color w:val="000000"/>
              </w:rPr>
            </w:pPr>
            <w:r>
              <w:rPr>
                <w:color w:val="000000"/>
                <w:sz w:val="22"/>
                <w:szCs w:val="22"/>
              </w:rPr>
              <w:t>16 цветов, 240 г, со стеком</w:t>
            </w:r>
          </w:p>
        </w:tc>
        <w:tc>
          <w:tcPr>
            <w:tcW w:w="2478" w:type="dxa"/>
            <w:tcBorders>
              <w:top w:val="single" w:sz="4" w:space="0" w:color="000001"/>
              <w:left w:val="single" w:sz="4" w:space="0" w:color="000001"/>
              <w:bottom w:val="single" w:sz="4" w:space="0" w:color="000001"/>
              <w:right w:val="single" w:sz="4" w:space="0" w:color="000001"/>
            </w:tcBorders>
          </w:tcPr>
          <w:p w14:paraId="187A74F7"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2CE5DCA2" w14:textId="0339C1F0"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094DEF79" w14:textId="6F8A58A9" w:rsidR="00453432" w:rsidRDefault="00156D81" w:rsidP="00453432">
            <w:pPr>
              <w:jc w:val="center"/>
              <w:rPr>
                <w:color w:val="000000"/>
              </w:rPr>
            </w:pPr>
            <w:r>
              <w:rPr>
                <w:color w:val="000000"/>
                <w:sz w:val="22"/>
                <w:szCs w:val="22"/>
              </w:rPr>
              <w:t>230</w:t>
            </w:r>
          </w:p>
        </w:tc>
        <w:tc>
          <w:tcPr>
            <w:tcW w:w="1866" w:type="dxa"/>
            <w:tcBorders>
              <w:top w:val="single" w:sz="4" w:space="0" w:color="000001"/>
              <w:left w:val="single" w:sz="4" w:space="0" w:color="000001"/>
              <w:bottom w:val="single" w:sz="4" w:space="0" w:color="000001"/>
            </w:tcBorders>
          </w:tcPr>
          <w:p w14:paraId="0DE8A66A"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3144DF7D"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2E0CA449" w14:textId="77777777" w:rsidTr="00BC257E">
        <w:trPr>
          <w:trHeight w:val="836"/>
        </w:trPr>
        <w:tc>
          <w:tcPr>
            <w:tcW w:w="566" w:type="dxa"/>
            <w:tcBorders>
              <w:top w:val="single" w:sz="4" w:space="0" w:color="000001"/>
              <w:left w:val="single" w:sz="4" w:space="0" w:color="000001"/>
              <w:bottom w:val="single" w:sz="4" w:space="0" w:color="000001"/>
            </w:tcBorders>
          </w:tcPr>
          <w:p w14:paraId="69203600" w14:textId="14AD710A" w:rsidR="00453432" w:rsidRPr="00A842EE" w:rsidRDefault="00453432" w:rsidP="00453432">
            <w:pPr>
              <w:widowControl w:val="0"/>
              <w:snapToGrid w:val="0"/>
              <w:jc w:val="center"/>
              <w:rPr>
                <w:rFonts w:eastAsia="Calibri"/>
                <w:lang w:eastAsia="ar-SA"/>
              </w:rPr>
            </w:pPr>
            <w:r>
              <w:rPr>
                <w:rFonts w:eastAsia="Calibri"/>
                <w:lang w:eastAsia="ar-SA"/>
              </w:rPr>
              <w:t>33</w:t>
            </w:r>
          </w:p>
        </w:tc>
        <w:tc>
          <w:tcPr>
            <w:tcW w:w="3525" w:type="dxa"/>
            <w:tcBorders>
              <w:top w:val="single" w:sz="4" w:space="0" w:color="000001"/>
              <w:left w:val="single" w:sz="4" w:space="0" w:color="000001"/>
              <w:bottom w:val="single" w:sz="4" w:space="0" w:color="000001"/>
            </w:tcBorders>
          </w:tcPr>
          <w:p w14:paraId="24F41C85" w14:textId="5FED692F" w:rsidR="00453432" w:rsidRDefault="00BC257E" w:rsidP="00453432">
            <w:pPr>
              <w:tabs>
                <w:tab w:val="left" w:pos="3595"/>
              </w:tabs>
              <w:contextualSpacing/>
              <w:jc w:val="center"/>
              <w:rPr>
                <w:color w:val="000000"/>
                <w:sz w:val="22"/>
                <w:szCs w:val="22"/>
              </w:rPr>
            </w:pPr>
            <w:r>
              <w:rPr>
                <w:color w:val="000000"/>
                <w:sz w:val="22"/>
                <w:szCs w:val="22"/>
              </w:rPr>
              <w:t>Маркеры,</w:t>
            </w:r>
            <w:r w:rsidR="00453432">
              <w:rPr>
                <w:color w:val="000000"/>
                <w:sz w:val="22"/>
                <w:szCs w:val="22"/>
              </w:rPr>
              <w:t xml:space="preserve"> стираемые для белой доски </w:t>
            </w:r>
          </w:p>
          <w:p w14:paraId="13C490F1" w14:textId="523466A3"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76F93973" w14:textId="73329E4D" w:rsidR="00453432" w:rsidRPr="00854F10" w:rsidRDefault="00453432" w:rsidP="00453432">
            <w:pPr>
              <w:jc w:val="center"/>
              <w:rPr>
                <w:color w:val="000000"/>
              </w:rPr>
            </w:pPr>
            <w:r>
              <w:rPr>
                <w:color w:val="000000"/>
                <w:sz w:val="22"/>
                <w:szCs w:val="22"/>
              </w:rPr>
              <w:t>5 цветов, 3 мм</w:t>
            </w:r>
          </w:p>
        </w:tc>
        <w:tc>
          <w:tcPr>
            <w:tcW w:w="2478" w:type="dxa"/>
            <w:tcBorders>
              <w:top w:val="single" w:sz="4" w:space="0" w:color="000001"/>
              <w:left w:val="single" w:sz="4" w:space="0" w:color="000001"/>
              <w:bottom w:val="single" w:sz="4" w:space="0" w:color="000001"/>
              <w:right w:val="single" w:sz="4" w:space="0" w:color="000001"/>
            </w:tcBorders>
          </w:tcPr>
          <w:p w14:paraId="521DF10E"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61B57EB9" w14:textId="59D1D167"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0ACB7AD8" w14:textId="10C8F7BD" w:rsidR="00453432" w:rsidRDefault="00453432" w:rsidP="00453432">
            <w:pPr>
              <w:jc w:val="center"/>
              <w:rPr>
                <w:color w:val="000000"/>
              </w:rPr>
            </w:pPr>
            <w:r>
              <w:rPr>
                <w:color w:val="000000"/>
                <w:sz w:val="22"/>
                <w:szCs w:val="22"/>
              </w:rPr>
              <w:t>5</w:t>
            </w:r>
          </w:p>
        </w:tc>
        <w:tc>
          <w:tcPr>
            <w:tcW w:w="1866" w:type="dxa"/>
            <w:tcBorders>
              <w:top w:val="single" w:sz="4" w:space="0" w:color="000001"/>
              <w:left w:val="single" w:sz="4" w:space="0" w:color="000001"/>
              <w:bottom w:val="single" w:sz="4" w:space="0" w:color="000001"/>
            </w:tcBorders>
          </w:tcPr>
          <w:p w14:paraId="3B3458B5"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623BDFFC"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6503CFD3" w14:textId="77777777" w:rsidTr="00BC257E">
        <w:trPr>
          <w:trHeight w:val="836"/>
        </w:trPr>
        <w:tc>
          <w:tcPr>
            <w:tcW w:w="566" w:type="dxa"/>
            <w:tcBorders>
              <w:top w:val="single" w:sz="4" w:space="0" w:color="000001"/>
              <w:left w:val="single" w:sz="4" w:space="0" w:color="000001"/>
              <w:bottom w:val="single" w:sz="4" w:space="0" w:color="000001"/>
            </w:tcBorders>
          </w:tcPr>
          <w:p w14:paraId="508236F8" w14:textId="5CD64521" w:rsidR="00453432" w:rsidRPr="00A842EE" w:rsidRDefault="00453432" w:rsidP="00453432">
            <w:pPr>
              <w:widowControl w:val="0"/>
              <w:snapToGrid w:val="0"/>
              <w:jc w:val="center"/>
              <w:rPr>
                <w:rFonts w:eastAsia="Calibri"/>
                <w:lang w:eastAsia="ar-SA"/>
              </w:rPr>
            </w:pPr>
            <w:r>
              <w:rPr>
                <w:rFonts w:eastAsia="Calibri"/>
                <w:lang w:eastAsia="ar-SA"/>
              </w:rPr>
              <w:t>34</w:t>
            </w:r>
          </w:p>
        </w:tc>
        <w:tc>
          <w:tcPr>
            <w:tcW w:w="3525" w:type="dxa"/>
            <w:tcBorders>
              <w:top w:val="single" w:sz="4" w:space="0" w:color="000001"/>
              <w:left w:val="single" w:sz="4" w:space="0" w:color="000001"/>
              <w:bottom w:val="single" w:sz="4" w:space="0" w:color="000001"/>
            </w:tcBorders>
          </w:tcPr>
          <w:p w14:paraId="3F526A7C" w14:textId="77777777" w:rsidR="00453432" w:rsidRDefault="00453432" w:rsidP="00453432">
            <w:pPr>
              <w:tabs>
                <w:tab w:val="left" w:pos="3595"/>
              </w:tabs>
              <w:contextualSpacing/>
              <w:jc w:val="center"/>
              <w:rPr>
                <w:color w:val="000000"/>
                <w:sz w:val="22"/>
                <w:szCs w:val="22"/>
              </w:rPr>
            </w:pPr>
            <w:r>
              <w:rPr>
                <w:color w:val="000000"/>
                <w:sz w:val="22"/>
                <w:szCs w:val="22"/>
              </w:rPr>
              <w:t xml:space="preserve">Бумага </w:t>
            </w:r>
          </w:p>
          <w:p w14:paraId="2E83AED2" w14:textId="57076EDD"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0CD68941" w14:textId="4A5EC894" w:rsidR="00453432" w:rsidRPr="00854F10" w:rsidRDefault="00453432" w:rsidP="00453432">
            <w:pPr>
              <w:jc w:val="center"/>
              <w:rPr>
                <w:color w:val="000000"/>
              </w:rPr>
            </w:pPr>
            <w:r>
              <w:rPr>
                <w:color w:val="000000"/>
                <w:sz w:val="22"/>
                <w:szCs w:val="22"/>
              </w:rPr>
              <w:t>гофрированная/креповая, 50×250 см, 10 рулонов</w:t>
            </w:r>
          </w:p>
        </w:tc>
        <w:tc>
          <w:tcPr>
            <w:tcW w:w="2478" w:type="dxa"/>
            <w:tcBorders>
              <w:top w:val="single" w:sz="4" w:space="0" w:color="000001"/>
              <w:left w:val="single" w:sz="4" w:space="0" w:color="000001"/>
              <w:bottom w:val="single" w:sz="4" w:space="0" w:color="000001"/>
              <w:right w:val="single" w:sz="4" w:space="0" w:color="000001"/>
            </w:tcBorders>
          </w:tcPr>
          <w:p w14:paraId="1D5C49B9"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78850024" w14:textId="615B459E"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21635F4A" w14:textId="08D4B7EC" w:rsidR="00453432" w:rsidRDefault="00453432" w:rsidP="00453432">
            <w:pPr>
              <w:jc w:val="center"/>
              <w:rPr>
                <w:color w:val="000000"/>
              </w:rPr>
            </w:pPr>
            <w:r>
              <w:rPr>
                <w:color w:val="000000"/>
                <w:sz w:val="22"/>
                <w:szCs w:val="22"/>
              </w:rPr>
              <w:t>1</w:t>
            </w:r>
          </w:p>
        </w:tc>
        <w:tc>
          <w:tcPr>
            <w:tcW w:w="1866" w:type="dxa"/>
            <w:tcBorders>
              <w:top w:val="single" w:sz="4" w:space="0" w:color="000001"/>
              <w:left w:val="single" w:sz="4" w:space="0" w:color="000001"/>
              <w:bottom w:val="single" w:sz="4" w:space="0" w:color="000001"/>
            </w:tcBorders>
          </w:tcPr>
          <w:p w14:paraId="7C4B573F"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715F0305"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619EAB7D" w14:textId="77777777" w:rsidTr="00BC257E">
        <w:trPr>
          <w:trHeight w:val="836"/>
        </w:trPr>
        <w:tc>
          <w:tcPr>
            <w:tcW w:w="566" w:type="dxa"/>
            <w:tcBorders>
              <w:top w:val="single" w:sz="4" w:space="0" w:color="000001"/>
              <w:left w:val="single" w:sz="4" w:space="0" w:color="000001"/>
              <w:bottom w:val="single" w:sz="4" w:space="0" w:color="000001"/>
            </w:tcBorders>
          </w:tcPr>
          <w:p w14:paraId="03637550" w14:textId="2326DB2E" w:rsidR="00453432" w:rsidRPr="00A842EE" w:rsidRDefault="00453432" w:rsidP="00453432">
            <w:pPr>
              <w:widowControl w:val="0"/>
              <w:snapToGrid w:val="0"/>
              <w:jc w:val="center"/>
              <w:rPr>
                <w:rFonts w:eastAsia="Calibri"/>
                <w:lang w:eastAsia="ar-SA"/>
              </w:rPr>
            </w:pPr>
            <w:r>
              <w:rPr>
                <w:rFonts w:eastAsia="Calibri"/>
                <w:lang w:eastAsia="ar-SA"/>
              </w:rPr>
              <w:t>35</w:t>
            </w:r>
          </w:p>
        </w:tc>
        <w:tc>
          <w:tcPr>
            <w:tcW w:w="3525" w:type="dxa"/>
            <w:tcBorders>
              <w:top w:val="single" w:sz="4" w:space="0" w:color="000001"/>
              <w:left w:val="single" w:sz="4" w:space="0" w:color="000001"/>
              <w:bottom w:val="single" w:sz="4" w:space="0" w:color="000001"/>
            </w:tcBorders>
          </w:tcPr>
          <w:p w14:paraId="5334FCA9" w14:textId="77777777" w:rsidR="00453432" w:rsidRDefault="00453432" w:rsidP="00453432">
            <w:pPr>
              <w:tabs>
                <w:tab w:val="left" w:pos="3595"/>
              </w:tabs>
              <w:contextualSpacing/>
              <w:jc w:val="center"/>
              <w:rPr>
                <w:color w:val="000000"/>
                <w:sz w:val="22"/>
                <w:szCs w:val="22"/>
              </w:rPr>
            </w:pPr>
            <w:r>
              <w:rPr>
                <w:color w:val="000000"/>
                <w:sz w:val="22"/>
                <w:szCs w:val="22"/>
              </w:rPr>
              <w:t xml:space="preserve">Фломастеры </w:t>
            </w:r>
          </w:p>
          <w:p w14:paraId="19984253" w14:textId="343CCC69" w:rsidR="00453432" w:rsidRDefault="00453432" w:rsidP="00453432">
            <w:pPr>
              <w:tabs>
                <w:tab w:val="left" w:pos="3595"/>
              </w:tabs>
              <w:contextualSpacing/>
              <w:jc w:val="center"/>
              <w:rPr>
                <w:color w:val="000000"/>
              </w:rPr>
            </w:pPr>
            <w:r w:rsidRPr="00453432">
              <w:rPr>
                <w:color w:val="000000"/>
                <w:sz w:val="22"/>
                <w:szCs w:val="22"/>
              </w:rPr>
              <w:t>22.29.25.000</w:t>
            </w:r>
            <w:r>
              <w:rPr>
                <w:color w:val="000000"/>
                <w:sz w:val="22"/>
                <w:szCs w:val="22"/>
              </w:rPr>
              <w:t xml:space="preserve"> </w:t>
            </w:r>
          </w:p>
        </w:tc>
        <w:tc>
          <w:tcPr>
            <w:tcW w:w="2334" w:type="dxa"/>
            <w:tcBorders>
              <w:top w:val="single" w:sz="4" w:space="0" w:color="000001"/>
              <w:left w:val="single" w:sz="4" w:space="0" w:color="000001"/>
              <w:bottom w:val="single" w:sz="4" w:space="0" w:color="000001"/>
              <w:right w:val="single" w:sz="4" w:space="0" w:color="000001"/>
            </w:tcBorders>
          </w:tcPr>
          <w:p w14:paraId="01352FD7" w14:textId="7DC691D7" w:rsidR="00453432" w:rsidRPr="00854F10" w:rsidRDefault="00453432" w:rsidP="00453432">
            <w:pPr>
              <w:jc w:val="center"/>
              <w:rPr>
                <w:color w:val="000000"/>
              </w:rPr>
            </w:pPr>
            <w:r>
              <w:rPr>
                <w:color w:val="000000"/>
                <w:sz w:val="22"/>
                <w:szCs w:val="22"/>
              </w:rPr>
              <w:t>12 цветов</w:t>
            </w:r>
          </w:p>
        </w:tc>
        <w:tc>
          <w:tcPr>
            <w:tcW w:w="2478" w:type="dxa"/>
            <w:tcBorders>
              <w:top w:val="single" w:sz="4" w:space="0" w:color="000001"/>
              <w:left w:val="single" w:sz="4" w:space="0" w:color="000001"/>
              <w:bottom w:val="single" w:sz="4" w:space="0" w:color="000001"/>
              <w:right w:val="single" w:sz="4" w:space="0" w:color="000001"/>
            </w:tcBorders>
          </w:tcPr>
          <w:p w14:paraId="7078FBBB"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6C5E30B7" w14:textId="058AB025"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747FC48E" w14:textId="63A09D4B" w:rsidR="00453432" w:rsidRDefault="00453432" w:rsidP="00453432">
            <w:pPr>
              <w:jc w:val="center"/>
              <w:rPr>
                <w:color w:val="000000"/>
              </w:rPr>
            </w:pPr>
            <w:r>
              <w:rPr>
                <w:color w:val="000000"/>
                <w:sz w:val="22"/>
                <w:szCs w:val="22"/>
              </w:rPr>
              <w:t>35</w:t>
            </w:r>
          </w:p>
        </w:tc>
        <w:tc>
          <w:tcPr>
            <w:tcW w:w="1866" w:type="dxa"/>
            <w:tcBorders>
              <w:top w:val="single" w:sz="4" w:space="0" w:color="000001"/>
              <w:left w:val="single" w:sz="4" w:space="0" w:color="000001"/>
              <w:bottom w:val="single" w:sz="4" w:space="0" w:color="000001"/>
            </w:tcBorders>
          </w:tcPr>
          <w:p w14:paraId="64A460F6"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1128B46E"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11310F43" w14:textId="77777777" w:rsidTr="00BC257E">
        <w:trPr>
          <w:trHeight w:val="836"/>
        </w:trPr>
        <w:tc>
          <w:tcPr>
            <w:tcW w:w="566" w:type="dxa"/>
            <w:tcBorders>
              <w:top w:val="single" w:sz="4" w:space="0" w:color="000001"/>
              <w:left w:val="single" w:sz="4" w:space="0" w:color="000001"/>
              <w:bottom w:val="single" w:sz="4" w:space="0" w:color="000001"/>
            </w:tcBorders>
          </w:tcPr>
          <w:p w14:paraId="22DB0C05" w14:textId="24B34589" w:rsidR="00453432" w:rsidRPr="00A842EE" w:rsidRDefault="00453432" w:rsidP="00453432">
            <w:pPr>
              <w:widowControl w:val="0"/>
              <w:snapToGrid w:val="0"/>
              <w:jc w:val="center"/>
              <w:rPr>
                <w:rFonts w:eastAsia="Calibri"/>
                <w:lang w:eastAsia="ar-SA"/>
              </w:rPr>
            </w:pPr>
            <w:r>
              <w:rPr>
                <w:rFonts w:eastAsia="Calibri"/>
                <w:lang w:eastAsia="ar-SA"/>
              </w:rPr>
              <w:t>36</w:t>
            </w:r>
          </w:p>
        </w:tc>
        <w:tc>
          <w:tcPr>
            <w:tcW w:w="3525" w:type="dxa"/>
            <w:tcBorders>
              <w:top w:val="single" w:sz="4" w:space="0" w:color="000001"/>
              <w:left w:val="single" w:sz="4" w:space="0" w:color="000001"/>
              <w:bottom w:val="single" w:sz="4" w:space="0" w:color="000001"/>
            </w:tcBorders>
          </w:tcPr>
          <w:p w14:paraId="1B7A9C7B" w14:textId="77777777" w:rsidR="00453432" w:rsidRDefault="00453432" w:rsidP="00453432">
            <w:pPr>
              <w:tabs>
                <w:tab w:val="left" w:pos="3595"/>
              </w:tabs>
              <w:contextualSpacing/>
              <w:jc w:val="center"/>
              <w:rPr>
                <w:color w:val="000000"/>
                <w:sz w:val="22"/>
                <w:szCs w:val="22"/>
              </w:rPr>
            </w:pPr>
            <w:r>
              <w:rPr>
                <w:color w:val="000000"/>
                <w:sz w:val="22"/>
                <w:szCs w:val="22"/>
              </w:rPr>
              <w:t xml:space="preserve">Цветная бумага </w:t>
            </w:r>
          </w:p>
          <w:p w14:paraId="4868DAC2" w14:textId="0AC5AB55"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799D0E21" w14:textId="1DC7EA59" w:rsidR="00453432" w:rsidRPr="00854F10" w:rsidRDefault="00453432" w:rsidP="00453432">
            <w:pPr>
              <w:jc w:val="center"/>
              <w:rPr>
                <w:color w:val="000000"/>
              </w:rPr>
            </w:pPr>
            <w:r>
              <w:rPr>
                <w:color w:val="000000"/>
                <w:sz w:val="22"/>
                <w:szCs w:val="22"/>
              </w:rPr>
              <w:t>А4 2-сторонняя офсетная, 16 листов 8 цветов, на скобе</w:t>
            </w:r>
          </w:p>
        </w:tc>
        <w:tc>
          <w:tcPr>
            <w:tcW w:w="2478" w:type="dxa"/>
            <w:tcBorders>
              <w:top w:val="single" w:sz="4" w:space="0" w:color="000001"/>
              <w:left w:val="single" w:sz="4" w:space="0" w:color="000001"/>
              <w:bottom w:val="single" w:sz="4" w:space="0" w:color="000001"/>
              <w:right w:val="single" w:sz="4" w:space="0" w:color="000001"/>
            </w:tcBorders>
          </w:tcPr>
          <w:p w14:paraId="1933F709"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7998CF3C" w14:textId="34942494"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76532F1F" w14:textId="23BF27CE" w:rsidR="00453432" w:rsidRDefault="00453432" w:rsidP="00453432">
            <w:pPr>
              <w:jc w:val="center"/>
              <w:rPr>
                <w:color w:val="000000"/>
              </w:rPr>
            </w:pPr>
            <w:r>
              <w:rPr>
                <w:color w:val="000000"/>
                <w:sz w:val="22"/>
                <w:szCs w:val="22"/>
              </w:rPr>
              <w:t>100</w:t>
            </w:r>
          </w:p>
        </w:tc>
        <w:tc>
          <w:tcPr>
            <w:tcW w:w="1866" w:type="dxa"/>
            <w:tcBorders>
              <w:top w:val="single" w:sz="4" w:space="0" w:color="000001"/>
              <w:left w:val="single" w:sz="4" w:space="0" w:color="000001"/>
              <w:bottom w:val="single" w:sz="4" w:space="0" w:color="000001"/>
            </w:tcBorders>
          </w:tcPr>
          <w:p w14:paraId="7043C20D"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72786E6C"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3940AA52" w14:textId="77777777" w:rsidTr="00BC257E">
        <w:trPr>
          <w:trHeight w:val="836"/>
        </w:trPr>
        <w:tc>
          <w:tcPr>
            <w:tcW w:w="566" w:type="dxa"/>
            <w:tcBorders>
              <w:top w:val="single" w:sz="4" w:space="0" w:color="000001"/>
              <w:left w:val="single" w:sz="4" w:space="0" w:color="000001"/>
              <w:bottom w:val="single" w:sz="4" w:space="0" w:color="000001"/>
            </w:tcBorders>
          </w:tcPr>
          <w:p w14:paraId="6CB455F7" w14:textId="0C7F59BC" w:rsidR="00453432" w:rsidRPr="00A842EE" w:rsidRDefault="00453432" w:rsidP="00453432">
            <w:pPr>
              <w:widowControl w:val="0"/>
              <w:snapToGrid w:val="0"/>
              <w:jc w:val="center"/>
              <w:rPr>
                <w:rFonts w:eastAsia="Calibri"/>
                <w:lang w:eastAsia="ar-SA"/>
              </w:rPr>
            </w:pPr>
            <w:r>
              <w:rPr>
                <w:rFonts w:eastAsia="Calibri"/>
                <w:lang w:eastAsia="ar-SA"/>
              </w:rPr>
              <w:t>37</w:t>
            </w:r>
          </w:p>
        </w:tc>
        <w:tc>
          <w:tcPr>
            <w:tcW w:w="3525" w:type="dxa"/>
            <w:tcBorders>
              <w:top w:val="single" w:sz="4" w:space="0" w:color="000001"/>
              <w:left w:val="single" w:sz="4" w:space="0" w:color="000001"/>
              <w:bottom w:val="single" w:sz="4" w:space="0" w:color="000001"/>
            </w:tcBorders>
          </w:tcPr>
          <w:p w14:paraId="5C4A8E87" w14:textId="77777777" w:rsidR="00453432" w:rsidRDefault="00453432" w:rsidP="00453432">
            <w:pPr>
              <w:tabs>
                <w:tab w:val="left" w:pos="3595"/>
              </w:tabs>
              <w:contextualSpacing/>
              <w:jc w:val="center"/>
              <w:rPr>
                <w:color w:val="000000"/>
                <w:sz w:val="22"/>
                <w:szCs w:val="22"/>
              </w:rPr>
            </w:pPr>
            <w:r>
              <w:rPr>
                <w:color w:val="000000"/>
                <w:sz w:val="22"/>
                <w:szCs w:val="22"/>
              </w:rPr>
              <w:t xml:space="preserve">Бумага самоклеющаяся мелованная голографическая </w:t>
            </w:r>
          </w:p>
          <w:p w14:paraId="5D52E1B6" w14:textId="2B5AAE26"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4FA9DC0E" w14:textId="203AB498" w:rsidR="00453432" w:rsidRPr="00854F10" w:rsidRDefault="00453432" w:rsidP="00453432">
            <w:pPr>
              <w:jc w:val="center"/>
              <w:rPr>
                <w:color w:val="000000"/>
              </w:rPr>
            </w:pPr>
            <w:r>
              <w:rPr>
                <w:color w:val="000000"/>
                <w:sz w:val="22"/>
                <w:szCs w:val="22"/>
              </w:rPr>
              <w:t>А4 8 листов</w:t>
            </w:r>
          </w:p>
        </w:tc>
        <w:tc>
          <w:tcPr>
            <w:tcW w:w="2478" w:type="dxa"/>
            <w:tcBorders>
              <w:top w:val="single" w:sz="4" w:space="0" w:color="000001"/>
              <w:left w:val="single" w:sz="4" w:space="0" w:color="000001"/>
              <w:bottom w:val="single" w:sz="4" w:space="0" w:color="000001"/>
              <w:right w:val="single" w:sz="4" w:space="0" w:color="000001"/>
            </w:tcBorders>
          </w:tcPr>
          <w:p w14:paraId="426BF63A"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2D1F38D" w14:textId="324C10E4"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0B7931F5" w14:textId="7766D057" w:rsidR="00453432" w:rsidRDefault="00453432" w:rsidP="00453432">
            <w:pPr>
              <w:jc w:val="center"/>
              <w:rPr>
                <w:color w:val="000000"/>
              </w:rPr>
            </w:pPr>
            <w:r>
              <w:rPr>
                <w:color w:val="000000"/>
                <w:sz w:val="22"/>
                <w:szCs w:val="22"/>
              </w:rPr>
              <w:t>5</w:t>
            </w:r>
          </w:p>
        </w:tc>
        <w:tc>
          <w:tcPr>
            <w:tcW w:w="1866" w:type="dxa"/>
            <w:tcBorders>
              <w:top w:val="single" w:sz="4" w:space="0" w:color="000001"/>
              <w:left w:val="single" w:sz="4" w:space="0" w:color="000001"/>
              <w:bottom w:val="single" w:sz="4" w:space="0" w:color="000001"/>
            </w:tcBorders>
          </w:tcPr>
          <w:p w14:paraId="437E2D4A"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5A9C4CF1"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0F501FD9" w14:textId="77777777" w:rsidTr="00BC257E">
        <w:trPr>
          <w:trHeight w:val="836"/>
        </w:trPr>
        <w:tc>
          <w:tcPr>
            <w:tcW w:w="566" w:type="dxa"/>
            <w:tcBorders>
              <w:top w:val="single" w:sz="4" w:space="0" w:color="000001"/>
              <w:left w:val="single" w:sz="4" w:space="0" w:color="000001"/>
              <w:bottom w:val="single" w:sz="4" w:space="0" w:color="000001"/>
            </w:tcBorders>
          </w:tcPr>
          <w:p w14:paraId="7274D3F3" w14:textId="0CA24749" w:rsidR="00453432" w:rsidRPr="00A842EE" w:rsidRDefault="00453432" w:rsidP="00453432">
            <w:pPr>
              <w:widowControl w:val="0"/>
              <w:snapToGrid w:val="0"/>
              <w:jc w:val="center"/>
              <w:rPr>
                <w:rFonts w:eastAsia="Calibri"/>
                <w:lang w:eastAsia="ar-SA"/>
              </w:rPr>
            </w:pPr>
            <w:r>
              <w:rPr>
                <w:rFonts w:eastAsia="Calibri"/>
                <w:lang w:eastAsia="ar-SA"/>
              </w:rPr>
              <w:t>38</w:t>
            </w:r>
          </w:p>
        </w:tc>
        <w:tc>
          <w:tcPr>
            <w:tcW w:w="3525" w:type="dxa"/>
            <w:tcBorders>
              <w:top w:val="single" w:sz="4" w:space="0" w:color="000001"/>
              <w:left w:val="single" w:sz="4" w:space="0" w:color="000001"/>
              <w:bottom w:val="single" w:sz="4" w:space="0" w:color="000001"/>
            </w:tcBorders>
          </w:tcPr>
          <w:p w14:paraId="50D7B3EE" w14:textId="77777777" w:rsidR="00453432" w:rsidRDefault="00453432" w:rsidP="00453432">
            <w:pPr>
              <w:tabs>
                <w:tab w:val="left" w:pos="3595"/>
              </w:tabs>
              <w:contextualSpacing/>
              <w:jc w:val="center"/>
              <w:rPr>
                <w:color w:val="000000"/>
                <w:sz w:val="22"/>
                <w:szCs w:val="22"/>
              </w:rPr>
            </w:pPr>
            <w:r>
              <w:rPr>
                <w:color w:val="000000"/>
                <w:sz w:val="22"/>
                <w:szCs w:val="22"/>
              </w:rPr>
              <w:t xml:space="preserve">Клейкая лента упаковочная </w:t>
            </w:r>
          </w:p>
          <w:p w14:paraId="06F3FCE1" w14:textId="751E96DD" w:rsidR="00453432" w:rsidRDefault="00453432" w:rsidP="00453432">
            <w:pPr>
              <w:tabs>
                <w:tab w:val="left" w:pos="3595"/>
              </w:tabs>
              <w:contextualSpacing/>
              <w:jc w:val="center"/>
              <w:rPr>
                <w:color w:val="000000"/>
              </w:rPr>
            </w:pPr>
            <w:r w:rsidRPr="00453432">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5938F0EB" w14:textId="4508A53E" w:rsidR="00453432" w:rsidRPr="00854F10" w:rsidRDefault="00453432" w:rsidP="00453432">
            <w:pPr>
              <w:jc w:val="center"/>
              <w:rPr>
                <w:color w:val="000000"/>
              </w:rPr>
            </w:pPr>
            <w:r>
              <w:rPr>
                <w:color w:val="000000"/>
                <w:sz w:val="22"/>
                <w:szCs w:val="22"/>
              </w:rPr>
              <w:t>50 мм x 100 м 50 мкм прозрачная морозостойкая</w:t>
            </w:r>
          </w:p>
        </w:tc>
        <w:tc>
          <w:tcPr>
            <w:tcW w:w="2478" w:type="dxa"/>
            <w:tcBorders>
              <w:top w:val="single" w:sz="4" w:space="0" w:color="000001"/>
              <w:left w:val="single" w:sz="4" w:space="0" w:color="000001"/>
              <w:bottom w:val="single" w:sz="4" w:space="0" w:color="000001"/>
              <w:right w:val="single" w:sz="4" w:space="0" w:color="000001"/>
            </w:tcBorders>
          </w:tcPr>
          <w:p w14:paraId="787F5583"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800833E" w14:textId="2B30CD7A"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56B7B6B7" w14:textId="02B4AF7A" w:rsidR="00453432" w:rsidRDefault="00156D81" w:rsidP="00453432">
            <w:pPr>
              <w:jc w:val="center"/>
              <w:rPr>
                <w:color w:val="000000"/>
              </w:rPr>
            </w:pPr>
            <w:r>
              <w:rPr>
                <w:color w:val="000000"/>
                <w:sz w:val="22"/>
                <w:szCs w:val="22"/>
              </w:rPr>
              <w:t>38</w:t>
            </w:r>
          </w:p>
        </w:tc>
        <w:tc>
          <w:tcPr>
            <w:tcW w:w="1866" w:type="dxa"/>
            <w:tcBorders>
              <w:top w:val="single" w:sz="4" w:space="0" w:color="000001"/>
              <w:left w:val="single" w:sz="4" w:space="0" w:color="000001"/>
              <w:bottom w:val="single" w:sz="4" w:space="0" w:color="000001"/>
            </w:tcBorders>
          </w:tcPr>
          <w:p w14:paraId="60E97879"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77BFACAB"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2509E4C6" w14:textId="77777777" w:rsidTr="00BC257E">
        <w:trPr>
          <w:trHeight w:val="836"/>
        </w:trPr>
        <w:tc>
          <w:tcPr>
            <w:tcW w:w="566" w:type="dxa"/>
            <w:tcBorders>
              <w:top w:val="single" w:sz="4" w:space="0" w:color="000001"/>
              <w:left w:val="single" w:sz="4" w:space="0" w:color="000001"/>
              <w:bottom w:val="single" w:sz="4" w:space="0" w:color="000001"/>
            </w:tcBorders>
          </w:tcPr>
          <w:p w14:paraId="71F6BDF5" w14:textId="489561A8" w:rsidR="00453432" w:rsidRPr="00A842EE" w:rsidRDefault="00453432" w:rsidP="00453432">
            <w:pPr>
              <w:widowControl w:val="0"/>
              <w:snapToGrid w:val="0"/>
              <w:jc w:val="center"/>
              <w:rPr>
                <w:rFonts w:eastAsia="Calibri"/>
                <w:lang w:eastAsia="ar-SA"/>
              </w:rPr>
            </w:pPr>
            <w:r>
              <w:rPr>
                <w:rFonts w:eastAsia="Calibri"/>
                <w:lang w:eastAsia="ar-SA"/>
              </w:rPr>
              <w:t>39</w:t>
            </w:r>
          </w:p>
        </w:tc>
        <w:tc>
          <w:tcPr>
            <w:tcW w:w="3525" w:type="dxa"/>
            <w:tcBorders>
              <w:top w:val="single" w:sz="4" w:space="0" w:color="000001"/>
              <w:left w:val="single" w:sz="4" w:space="0" w:color="000001"/>
              <w:bottom w:val="single" w:sz="4" w:space="0" w:color="000001"/>
            </w:tcBorders>
          </w:tcPr>
          <w:p w14:paraId="6E008F42" w14:textId="77777777" w:rsidR="00453432" w:rsidRDefault="00453432" w:rsidP="00453432">
            <w:pPr>
              <w:tabs>
                <w:tab w:val="left" w:pos="3595"/>
              </w:tabs>
              <w:contextualSpacing/>
              <w:jc w:val="center"/>
              <w:rPr>
                <w:color w:val="000000"/>
                <w:sz w:val="22"/>
                <w:szCs w:val="22"/>
              </w:rPr>
            </w:pPr>
            <w:r>
              <w:rPr>
                <w:color w:val="000000"/>
                <w:sz w:val="22"/>
                <w:szCs w:val="22"/>
              </w:rPr>
              <w:t xml:space="preserve">Клейкая лента канцелярская прозрачная </w:t>
            </w:r>
          </w:p>
          <w:p w14:paraId="21E24A41" w14:textId="305D29B3" w:rsidR="008E45EA" w:rsidRDefault="008E45EA" w:rsidP="00453432">
            <w:pPr>
              <w:tabs>
                <w:tab w:val="left" w:pos="3595"/>
              </w:tabs>
              <w:contextualSpacing/>
              <w:jc w:val="center"/>
              <w:rPr>
                <w:color w:val="000000"/>
              </w:rPr>
            </w:pPr>
            <w:r w:rsidRPr="008E45EA">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014768F9" w14:textId="115545FD" w:rsidR="00453432" w:rsidRPr="00854F10" w:rsidRDefault="00453432" w:rsidP="00453432">
            <w:pPr>
              <w:jc w:val="center"/>
              <w:rPr>
                <w:color w:val="000000"/>
              </w:rPr>
            </w:pPr>
            <w:r>
              <w:rPr>
                <w:color w:val="000000"/>
                <w:sz w:val="22"/>
                <w:szCs w:val="22"/>
              </w:rPr>
              <w:t>12 мм x 33 м (12 штук в упаковке)</w:t>
            </w:r>
          </w:p>
        </w:tc>
        <w:tc>
          <w:tcPr>
            <w:tcW w:w="2478" w:type="dxa"/>
            <w:tcBorders>
              <w:top w:val="single" w:sz="4" w:space="0" w:color="000001"/>
              <w:left w:val="single" w:sz="4" w:space="0" w:color="000001"/>
              <w:bottom w:val="single" w:sz="4" w:space="0" w:color="000001"/>
              <w:right w:val="single" w:sz="4" w:space="0" w:color="000001"/>
            </w:tcBorders>
          </w:tcPr>
          <w:p w14:paraId="2B92C544"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38A68D02" w14:textId="0A478236" w:rsidR="00453432" w:rsidRDefault="00453432" w:rsidP="00453432">
            <w:pPr>
              <w:ind w:left="-57"/>
              <w:jc w:val="center"/>
              <w:rPr>
                <w:color w:val="000000"/>
              </w:rPr>
            </w:pPr>
            <w:r>
              <w:rPr>
                <w:color w:val="000000"/>
              </w:rPr>
              <w:t>упак.</w:t>
            </w:r>
          </w:p>
        </w:tc>
        <w:tc>
          <w:tcPr>
            <w:tcW w:w="1039" w:type="dxa"/>
            <w:tcBorders>
              <w:top w:val="single" w:sz="4" w:space="0" w:color="000001"/>
              <w:left w:val="single" w:sz="4" w:space="0" w:color="000001"/>
              <w:bottom w:val="single" w:sz="4" w:space="0" w:color="000001"/>
            </w:tcBorders>
          </w:tcPr>
          <w:p w14:paraId="687C59C2" w14:textId="27D050EB" w:rsidR="00453432" w:rsidRDefault="00453432" w:rsidP="00453432">
            <w:pPr>
              <w:jc w:val="center"/>
              <w:rPr>
                <w:color w:val="000000"/>
              </w:rPr>
            </w:pPr>
            <w:r>
              <w:rPr>
                <w:color w:val="000000"/>
                <w:sz w:val="22"/>
                <w:szCs w:val="22"/>
              </w:rPr>
              <w:t>4</w:t>
            </w:r>
          </w:p>
        </w:tc>
        <w:tc>
          <w:tcPr>
            <w:tcW w:w="1866" w:type="dxa"/>
            <w:tcBorders>
              <w:top w:val="single" w:sz="4" w:space="0" w:color="000001"/>
              <w:left w:val="single" w:sz="4" w:space="0" w:color="000001"/>
              <w:bottom w:val="single" w:sz="4" w:space="0" w:color="000001"/>
            </w:tcBorders>
          </w:tcPr>
          <w:p w14:paraId="058C4956"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71E62442"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5CA6CFC0" w14:textId="77777777" w:rsidTr="00BC257E">
        <w:trPr>
          <w:trHeight w:val="836"/>
        </w:trPr>
        <w:tc>
          <w:tcPr>
            <w:tcW w:w="566" w:type="dxa"/>
            <w:tcBorders>
              <w:top w:val="single" w:sz="4" w:space="0" w:color="000001"/>
              <w:left w:val="single" w:sz="4" w:space="0" w:color="000001"/>
              <w:bottom w:val="single" w:sz="4" w:space="0" w:color="000001"/>
            </w:tcBorders>
          </w:tcPr>
          <w:p w14:paraId="004520C1" w14:textId="25D05555" w:rsidR="00453432" w:rsidRPr="00A842EE" w:rsidRDefault="00453432" w:rsidP="00453432">
            <w:pPr>
              <w:widowControl w:val="0"/>
              <w:snapToGrid w:val="0"/>
              <w:jc w:val="center"/>
              <w:rPr>
                <w:rFonts w:eastAsia="Calibri"/>
                <w:lang w:eastAsia="ar-SA"/>
              </w:rPr>
            </w:pPr>
            <w:r>
              <w:rPr>
                <w:rFonts w:eastAsia="Calibri"/>
                <w:lang w:eastAsia="ar-SA"/>
              </w:rPr>
              <w:t>40</w:t>
            </w:r>
          </w:p>
        </w:tc>
        <w:tc>
          <w:tcPr>
            <w:tcW w:w="3525" w:type="dxa"/>
            <w:tcBorders>
              <w:top w:val="single" w:sz="4" w:space="0" w:color="000001"/>
              <w:left w:val="single" w:sz="4" w:space="0" w:color="000001"/>
              <w:bottom w:val="single" w:sz="4" w:space="0" w:color="000001"/>
            </w:tcBorders>
          </w:tcPr>
          <w:p w14:paraId="01157D31" w14:textId="77777777" w:rsidR="00453432" w:rsidRDefault="00453432" w:rsidP="00453432">
            <w:pPr>
              <w:tabs>
                <w:tab w:val="left" w:pos="3595"/>
              </w:tabs>
              <w:contextualSpacing/>
              <w:jc w:val="center"/>
              <w:rPr>
                <w:color w:val="000000"/>
                <w:sz w:val="22"/>
                <w:szCs w:val="22"/>
              </w:rPr>
            </w:pPr>
            <w:r>
              <w:rPr>
                <w:color w:val="000000"/>
                <w:sz w:val="22"/>
                <w:szCs w:val="22"/>
              </w:rPr>
              <w:t xml:space="preserve">Клейкая лента двухсторонняя </w:t>
            </w:r>
          </w:p>
          <w:p w14:paraId="77062C7B" w14:textId="49421879" w:rsidR="008E45EA" w:rsidRDefault="008E45EA" w:rsidP="00453432">
            <w:pPr>
              <w:tabs>
                <w:tab w:val="left" w:pos="3595"/>
              </w:tabs>
              <w:contextualSpacing/>
              <w:jc w:val="center"/>
              <w:rPr>
                <w:color w:val="000000"/>
              </w:rPr>
            </w:pPr>
            <w:r w:rsidRPr="008E45EA">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42E55682" w14:textId="3789E9C9" w:rsidR="00453432" w:rsidRPr="00854F10" w:rsidRDefault="00453432" w:rsidP="00453432">
            <w:pPr>
              <w:jc w:val="center"/>
              <w:rPr>
                <w:color w:val="000000"/>
              </w:rPr>
            </w:pPr>
            <w:r>
              <w:rPr>
                <w:color w:val="000000"/>
                <w:sz w:val="22"/>
                <w:szCs w:val="22"/>
              </w:rPr>
              <w:t>монтажная белая 48 мм х 25 м</w:t>
            </w:r>
          </w:p>
        </w:tc>
        <w:tc>
          <w:tcPr>
            <w:tcW w:w="2478" w:type="dxa"/>
            <w:tcBorders>
              <w:top w:val="single" w:sz="4" w:space="0" w:color="000001"/>
              <w:left w:val="single" w:sz="4" w:space="0" w:color="000001"/>
              <w:bottom w:val="single" w:sz="4" w:space="0" w:color="000001"/>
              <w:right w:val="single" w:sz="4" w:space="0" w:color="000001"/>
            </w:tcBorders>
          </w:tcPr>
          <w:p w14:paraId="733489C6"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419654E2" w14:textId="745B10A1"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3F4347EE" w14:textId="7DBD01A9" w:rsidR="00453432" w:rsidRDefault="00453432" w:rsidP="00453432">
            <w:pPr>
              <w:jc w:val="center"/>
              <w:rPr>
                <w:color w:val="000000"/>
              </w:rPr>
            </w:pPr>
            <w:r>
              <w:rPr>
                <w:color w:val="000000"/>
                <w:sz w:val="22"/>
                <w:szCs w:val="22"/>
              </w:rPr>
              <w:t>5</w:t>
            </w:r>
          </w:p>
        </w:tc>
        <w:tc>
          <w:tcPr>
            <w:tcW w:w="1866" w:type="dxa"/>
            <w:tcBorders>
              <w:top w:val="single" w:sz="4" w:space="0" w:color="000001"/>
              <w:left w:val="single" w:sz="4" w:space="0" w:color="000001"/>
              <w:bottom w:val="single" w:sz="4" w:space="0" w:color="000001"/>
            </w:tcBorders>
          </w:tcPr>
          <w:p w14:paraId="132B4989"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7EB0B899"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781A7237" w14:textId="77777777" w:rsidTr="00BC257E">
        <w:trPr>
          <w:trHeight w:val="836"/>
        </w:trPr>
        <w:tc>
          <w:tcPr>
            <w:tcW w:w="566" w:type="dxa"/>
            <w:tcBorders>
              <w:top w:val="single" w:sz="4" w:space="0" w:color="000001"/>
              <w:left w:val="single" w:sz="4" w:space="0" w:color="000001"/>
              <w:bottom w:val="single" w:sz="4" w:space="0" w:color="000001"/>
            </w:tcBorders>
          </w:tcPr>
          <w:p w14:paraId="347414DA" w14:textId="4466558D" w:rsidR="00453432" w:rsidRPr="00A842EE" w:rsidRDefault="00453432" w:rsidP="00453432">
            <w:pPr>
              <w:widowControl w:val="0"/>
              <w:snapToGrid w:val="0"/>
              <w:jc w:val="center"/>
              <w:rPr>
                <w:rFonts w:eastAsia="Calibri"/>
                <w:lang w:eastAsia="ar-SA"/>
              </w:rPr>
            </w:pPr>
            <w:r>
              <w:rPr>
                <w:rFonts w:eastAsia="Calibri"/>
                <w:lang w:eastAsia="ar-SA"/>
              </w:rPr>
              <w:t>41</w:t>
            </w:r>
          </w:p>
        </w:tc>
        <w:tc>
          <w:tcPr>
            <w:tcW w:w="3525" w:type="dxa"/>
            <w:tcBorders>
              <w:top w:val="single" w:sz="4" w:space="0" w:color="000001"/>
              <w:left w:val="single" w:sz="4" w:space="0" w:color="000001"/>
              <w:bottom w:val="single" w:sz="4" w:space="0" w:color="000001"/>
            </w:tcBorders>
          </w:tcPr>
          <w:p w14:paraId="07B1C136" w14:textId="77777777" w:rsidR="00453432" w:rsidRDefault="00453432" w:rsidP="00453432">
            <w:pPr>
              <w:tabs>
                <w:tab w:val="left" w:pos="3595"/>
              </w:tabs>
              <w:contextualSpacing/>
              <w:jc w:val="center"/>
              <w:rPr>
                <w:color w:val="000000"/>
                <w:sz w:val="22"/>
                <w:szCs w:val="22"/>
              </w:rPr>
            </w:pPr>
            <w:r>
              <w:rPr>
                <w:color w:val="000000"/>
                <w:sz w:val="22"/>
                <w:szCs w:val="22"/>
              </w:rPr>
              <w:t xml:space="preserve">Доска для лепки </w:t>
            </w:r>
          </w:p>
          <w:p w14:paraId="6450C908" w14:textId="609D32E1" w:rsidR="008E45EA" w:rsidRDefault="008E45EA" w:rsidP="00453432">
            <w:pPr>
              <w:tabs>
                <w:tab w:val="left" w:pos="3595"/>
              </w:tabs>
              <w:contextualSpacing/>
              <w:jc w:val="center"/>
              <w:rPr>
                <w:color w:val="000000"/>
              </w:rPr>
            </w:pPr>
            <w:r w:rsidRPr="008E45EA">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0A3D2FF2" w14:textId="34CC9DD8" w:rsidR="00453432" w:rsidRPr="00854F10" w:rsidRDefault="00453432" w:rsidP="00453432">
            <w:pPr>
              <w:jc w:val="center"/>
              <w:rPr>
                <w:color w:val="000000"/>
              </w:rPr>
            </w:pPr>
            <w:r>
              <w:rPr>
                <w:color w:val="000000"/>
                <w:sz w:val="22"/>
                <w:szCs w:val="22"/>
              </w:rPr>
              <w:t>А4, белая</w:t>
            </w:r>
          </w:p>
        </w:tc>
        <w:tc>
          <w:tcPr>
            <w:tcW w:w="2478" w:type="dxa"/>
            <w:tcBorders>
              <w:top w:val="single" w:sz="4" w:space="0" w:color="000001"/>
              <w:left w:val="single" w:sz="4" w:space="0" w:color="000001"/>
              <w:bottom w:val="single" w:sz="4" w:space="0" w:color="000001"/>
              <w:right w:val="single" w:sz="4" w:space="0" w:color="000001"/>
            </w:tcBorders>
          </w:tcPr>
          <w:p w14:paraId="686509F0"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073B30C8" w14:textId="6499E779"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04CB0E0D" w14:textId="56F5BCBC" w:rsidR="00453432" w:rsidRDefault="00453432" w:rsidP="00453432">
            <w:pPr>
              <w:jc w:val="center"/>
              <w:rPr>
                <w:color w:val="000000"/>
              </w:rPr>
            </w:pPr>
            <w:r>
              <w:rPr>
                <w:color w:val="000000"/>
                <w:sz w:val="22"/>
                <w:szCs w:val="22"/>
              </w:rPr>
              <w:t>25</w:t>
            </w:r>
          </w:p>
        </w:tc>
        <w:tc>
          <w:tcPr>
            <w:tcW w:w="1866" w:type="dxa"/>
            <w:tcBorders>
              <w:top w:val="single" w:sz="4" w:space="0" w:color="000001"/>
              <w:left w:val="single" w:sz="4" w:space="0" w:color="000001"/>
              <w:bottom w:val="single" w:sz="4" w:space="0" w:color="000001"/>
            </w:tcBorders>
          </w:tcPr>
          <w:p w14:paraId="7CE6AE55"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38BAFA20" w14:textId="77777777" w:rsidR="00453432" w:rsidRPr="00854F10" w:rsidRDefault="00453432" w:rsidP="00453432">
            <w:pPr>
              <w:widowControl w:val="0"/>
              <w:snapToGrid w:val="0"/>
              <w:ind w:left="-57" w:right="-57"/>
              <w:jc w:val="center"/>
              <w:rPr>
                <w:rFonts w:eastAsia="Calibri"/>
                <w:lang w:eastAsia="ar-SA"/>
              </w:rPr>
            </w:pPr>
          </w:p>
        </w:tc>
      </w:tr>
      <w:tr w:rsidR="00453432" w:rsidRPr="00A842EE" w14:paraId="547F73A8" w14:textId="77777777" w:rsidTr="00BC257E">
        <w:trPr>
          <w:trHeight w:val="836"/>
        </w:trPr>
        <w:tc>
          <w:tcPr>
            <w:tcW w:w="566" w:type="dxa"/>
            <w:tcBorders>
              <w:top w:val="single" w:sz="4" w:space="0" w:color="000001"/>
              <w:left w:val="single" w:sz="4" w:space="0" w:color="000001"/>
              <w:bottom w:val="single" w:sz="4" w:space="0" w:color="000001"/>
            </w:tcBorders>
          </w:tcPr>
          <w:p w14:paraId="24298F72" w14:textId="24ECDA7D" w:rsidR="00453432" w:rsidRPr="00A842EE" w:rsidRDefault="00453432" w:rsidP="00453432">
            <w:pPr>
              <w:widowControl w:val="0"/>
              <w:snapToGrid w:val="0"/>
              <w:jc w:val="center"/>
              <w:rPr>
                <w:rFonts w:eastAsia="Calibri"/>
                <w:lang w:eastAsia="ar-SA"/>
              </w:rPr>
            </w:pPr>
            <w:r>
              <w:rPr>
                <w:rFonts w:eastAsia="Calibri"/>
                <w:lang w:eastAsia="ar-SA"/>
              </w:rPr>
              <w:lastRenderedPageBreak/>
              <w:t>42</w:t>
            </w:r>
          </w:p>
        </w:tc>
        <w:tc>
          <w:tcPr>
            <w:tcW w:w="3525" w:type="dxa"/>
            <w:tcBorders>
              <w:top w:val="single" w:sz="4" w:space="0" w:color="000001"/>
              <w:left w:val="single" w:sz="4" w:space="0" w:color="000001"/>
              <w:bottom w:val="single" w:sz="4" w:space="0" w:color="000001"/>
            </w:tcBorders>
          </w:tcPr>
          <w:p w14:paraId="09B5C34C" w14:textId="77777777" w:rsidR="00453432" w:rsidRDefault="00453432" w:rsidP="00453432">
            <w:pPr>
              <w:tabs>
                <w:tab w:val="left" w:pos="3595"/>
              </w:tabs>
              <w:contextualSpacing/>
              <w:jc w:val="center"/>
              <w:rPr>
                <w:color w:val="000000"/>
                <w:sz w:val="22"/>
                <w:szCs w:val="22"/>
              </w:rPr>
            </w:pPr>
            <w:r>
              <w:rPr>
                <w:color w:val="000000"/>
                <w:sz w:val="22"/>
                <w:szCs w:val="22"/>
              </w:rPr>
              <w:t>Ручка шариковая</w:t>
            </w:r>
          </w:p>
          <w:p w14:paraId="6970DC1B" w14:textId="5FF5CA60" w:rsidR="008E45EA" w:rsidRDefault="008E45EA" w:rsidP="00453432">
            <w:pPr>
              <w:tabs>
                <w:tab w:val="left" w:pos="3595"/>
              </w:tabs>
              <w:contextualSpacing/>
              <w:jc w:val="center"/>
              <w:rPr>
                <w:color w:val="000000"/>
              </w:rPr>
            </w:pPr>
            <w:r w:rsidRPr="008E45EA">
              <w:rPr>
                <w:color w:val="000000"/>
              </w:rPr>
              <w:t>22.29.25.000</w:t>
            </w:r>
          </w:p>
        </w:tc>
        <w:tc>
          <w:tcPr>
            <w:tcW w:w="2334" w:type="dxa"/>
            <w:tcBorders>
              <w:top w:val="single" w:sz="4" w:space="0" w:color="000001"/>
              <w:left w:val="single" w:sz="4" w:space="0" w:color="000001"/>
              <w:bottom w:val="single" w:sz="4" w:space="0" w:color="000001"/>
              <w:right w:val="single" w:sz="4" w:space="0" w:color="000001"/>
            </w:tcBorders>
          </w:tcPr>
          <w:p w14:paraId="29B8F3E4" w14:textId="532D477F" w:rsidR="00453432" w:rsidRPr="00854F10" w:rsidRDefault="00453432" w:rsidP="00453432">
            <w:pPr>
              <w:jc w:val="center"/>
              <w:rPr>
                <w:color w:val="000000"/>
              </w:rPr>
            </w:pPr>
            <w:r>
              <w:rPr>
                <w:color w:val="000000"/>
                <w:sz w:val="22"/>
                <w:szCs w:val="22"/>
              </w:rPr>
              <w:t>синие чернила, узел 1 мм, линия письма 0,5 мм</w:t>
            </w:r>
          </w:p>
        </w:tc>
        <w:tc>
          <w:tcPr>
            <w:tcW w:w="2478" w:type="dxa"/>
            <w:tcBorders>
              <w:top w:val="single" w:sz="4" w:space="0" w:color="000001"/>
              <w:left w:val="single" w:sz="4" w:space="0" w:color="000001"/>
              <w:bottom w:val="single" w:sz="4" w:space="0" w:color="000001"/>
              <w:right w:val="single" w:sz="4" w:space="0" w:color="000001"/>
            </w:tcBorders>
          </w:tcPr>
          <w:p w14:paraId="377143E0" w14:textId="77777777" w:rsidR="00453432" w:rsidRDefault="00453432" w:rsidP="00453432">
            <w:pPr>
              <w:ind w:left="-57"/>
              <w:jc w:val="center"/>
              <w:rPr>
                <w:color w:val="000000"/>
              </w:rPr>
            </w:pPr>
          </w:p>
        </w:tc>
        <w:tc>
          <w:tcPr>
            <w:tcW w:w="1243" w:type="dxa"/>
            <w:tcBorders>
              <w:top w:val="single" w:sz="4" w:space="0" w:color="000001"/>
              <w:left w:val="single" w:sz="4" w:space="0" w:color="000001"/>
              <w:bottom w:val="single" w:sz="4" w:space="0" w:color="000001"/>
            </w:tcBorders>
          </w:tcPr>
          <w:p w14:paraId="0F45BE3F" w14:textId="7F51F7E0" w:rsidR="00453432" w:rsidRDefault="00453432" w:rsidP="00453432">
            <w:pPr>
              <w:ind w:left="-57"/>
              <w:jc w:val="center"/>
              <w:rPr>
                <w:color w:val="000000"/>
              </w:rPr>
            </w:pPr>
            <w:r>
              <w:rPr>
                <w:color w:val="000000"/>
              </w:rPr>
              <w:t>шт.</w:t>
            </w:r>
          </w:p>
        </w:tc>
        <w:tc>
          <w:tcPr>
            <w:tcW w:w="1039" w:type="dxa"/>
            <w:tcBorders>
              <w:top w:val="single" w:sz="4" w:space="0" w:color="000001"/>
              <w:left w:val="single" w:sz="4" w:space="0" w:color="000001"/>
              <w:bottom w:val="single" w:sz="4" w:space="0" w:color="000001"/>
            </w:tcBorders>
          </w:tcPr>
          <w:p w14:paraId="01A03083" w14:textId="2C565A61" w:rsidR="00453432" w:rsidRDefault="00453432" w:rsidP="00453432">
            <w:pPr>
              <w:jc w:val="center"/>
              <w:rPr>
                <w:color w:val="000000"/>
              </w:rPr>
            </w:pPr>
            <w:r>
              <w:rPr>
                <w:color w:val="000000"/>
                <w:sz w:val="22"/>
                <w:szCs w:val="22"/>
              </w:rPr>
              <w:t>60</w:t>
            </w:r>
          </w:p>
        </w:tc>
        <w:tc>
          <w:tcPr>
            <w:tcW w:w="1866" w:type="dxa"/>
            <w:tcBorders>
              <w:top w:val="single" w:sz="4" w:space="0" w:color="000001"/>
              <w:left w:val="single" w:sz="4" w:space="0" w:color="000001"/>
              <w:bottom w:val="single" w:sz="4" w:space="0" w:color="000001"/>
            </w:tcBorders>
          </w:tcPr>
          <w:p w14:paraId="7971B8D9" w14:textId="77777777" w:rsidR="00453432" w:rsidRPr="00854F10" w:rsidRDefault="00453432" w:rsidP="00453432">
            <w:pPr>
              <w:widowControl w:val="0"/>
              <w:snapToGrid w:val="0"/>
              <w:ind w:left="-57" w:right="-57"/>
              <w:jc w:val="center"/>
              <w:rPr>
                <w:rFonts w:eastAsia="Calibri"/>
                <w:lang w:eastAsia="ar-SA"/>
              </w:rPr>
            </w:pPr>
          </w:p>
        </w:tc>
        <w:tc>
          <w:tcPr>
            <w:tcW w:w="2069" w:type="dxa"/>
            <w:tcBorders>
              <w:top w:val="single" w:sz="4" w:space="0" w:color="000001"/>
              <w:left w:val="single" w:sz="4" w:space="0" w:color="000001"/>
              <w:bottom w:val="single" w:sz="4" w:space="0" w:color="000001"/>
              <w:right w:val="single" w:sz="4" w:space="0" w:color="000001"/>
            </w:tcBorders>
          </w:tcPr>
          <w:p w14:paraId="1ACD63EE" w14:textId="77777777" w:rsidR="00453432" w:rsidRPr="00854F10" w:rsidRDefault="00453432" w:rsidP="00453432">
            <w:pPr>
              <w:widowControl w:val="0"/>
              <w:snapToGrid w:val="0"/>
              <w:ind w:left="-57" w:right="-57"/>
              <w:jc w:val="center"/>
              <w:rPr>
                <w:rFonts w:eastAsia="Calibri"/>
                <w:lang w:eastAsia="ar-SA"/>
              </w:rPr>
            </w:pPr>
          </w:p>
        </w:tc>
      </w:tr>
      <w:tr w:rsidR="00BC257E" w:rsidRPr="00A842EE" w14:paraId="03FAAC8F" w14:textId="77777777" w:rsidTr="000D7A5B">
        <w:trPr>
          <w:trHeight w:val="425"/>
        </w:trPr>
        <w:tc>
          <w:tcPr>
            <w:tcW w:w="13051" w:type="dxa"/>
            <w:gridSpan w:val="7"/>
            <w:tcBorders>
              <w:top w:val="single" w:sz="4" w:space="0" w:color="000001"/>
              <w:left w:val="single" w:sz="4" w:space="0" w:color="000001"/>
              <w:bottom w:val="single" w:sz="4" w:space="0" w:color="000001"/>
            </w:tcBorders>
          </w:tcPr>
          <w:p w14:paraId="1AC87A5F" w14:textId="77777777" w:rsidR="00BC257E" w:rsidRPr="00A842EE" w:rsidRDefault="00BC257E" w:rsidP="00453432">
            <w:pPr>
              <w:widowControl w:val="0"/>
              <w:tabs>
                <w:tab w:val="left" w:pos="6696"/>
              </w:tabs>
              <w:snapToGrid w:val="0"/>
              <w:ind w:left="-279" w:right="-57" w:firstLine="222"/>
            </w:pPr>
            <w:r w:rsidRPr="00A842EE">
              <w:rPr>
                <w:rFonts w:eastAsia="Calibri"/>
                <w:b/>
                <w:lang w:eastAsia="ar-SA"/>
              </w:rPr>
              <w:t xml:space="preserve">ИТОГО: </w:t>
            </w:r>
          </w:p>
        </w:tc>
        <w:tc>
          <w:tcPr>
            <w:tcW w:w="2069" w:type="dxa"/>
            <w:tcBorders>
              <w:top w:val="single" w:sz="4" w:space="0" w:color="000001"/>
              <w:left w:val="single" w:sz="4" w:space="0" w:color="000001"/>
              <w:bottom w:val="single" w:sz="4" w:space="0" w:color="000001"/>
              <w:right w:val="single" w:sz="4" w:space="0" w:color="000001"/>
            </w:tcBorders>
          </w:tcPr>
          <w:p w14:paraId="180B48F5" w14:textId="77777777" w:rsidR="00BC257E" w:rsidRPr="00A842EE" w:rsidRDefault="00BC257E" w:rsidP="00453432">
            <w:pPr>
              <w:widowControl w:val="0"/>
              <w:snapToGrid w:val="0"/>
              <w:ind w:left="-57" w:right="-57"/>
              <w:jc w:val="center"/>
              <w:rPr>
                <w:rFonts w:eastAsia="Calibri"/>
                <w:b/>
                <w:lang w:eastAsia="ar-SA"/>
              </w:rPr>
            </w:pPr>
          </w:p>
        </w:tc>
      </w:tr>
    </w:tbl>
    <w:p w14:paraId="6E79C764" w14:textId="77777777" w:rsidR="000247F7" w:rsidRDefault="000247F7" w:rsidP="00D12798">
      <w:pPr>
        <w:ind w:left="284"/>
        <w:rPr>
          <w:b/>
          <w:color w:val="000000"/>
          <w:lang w:eastAsia="ru-RU"/>
        </w:rPr>
      </w:pPr>
    </w:p>
    <w:p w14:paraId="39B2045D" w14:textId="6A543D66" w:rsidR="000247F7" w:rsidRDefault="000247F7" w:rsidP="00D12798">
      <w:pPr>
        <w:ind w:left="284"/>
        <w:rPr>
          <w:b/>
          <w:color w:val="000000"/>
          <w:lang w:eastAsia="ru-RU"/>
        </w:rPr>
      </w:pPr>
      <w:r>
        <w:rPr>
          <w:b/>
          <w:color w:val="000000"/>
          <w:lang w:eastAsia="ru-RU"/>
        </w:rPr>
        <w:t>ИТОГО ______________________</w:t>
      </w:r>
      <w:bookmarkStart w:id="3" w:name="_GoBack"/>
      <w:bookmarkEnd w:id="3"/>
    </w:p>
    <w:p w14:paraId="1F8F416B" w14:textId="77777777" w:rsidR="000247F7" w:rsidRDefault="000247F7" w:rsidP="00D12798">
      <w:pPr>
        <w:ind w:left="284"/>
        <w:rPr>
          <w:b/>
          <w:color w:val="000000"/>
          <w:lang w:eastAsia="ru-RU"/>
        </w:rPr>
      </w:pPr>
    </w:p>
    <w:p w14:paraId="423439A4" w14:textId="77777777" w:rsidR="000247F7" w:rsidRDefault="000247F7" w:rsidP="00D12798">
      <w:pPr>
        <w:ind w:left="284"/>
        <w:rPr>
          <w:b/>
          <w:color w:val="000000"/>
          <w:lang w:eastAsia="ru-RU"/>
        </w:rPr>
      </w:pPr>
    </w:p>
    <w:p w14:paraId="1718A79D" w14:textId="77777777" w:rsidR="000247F7" w:rsidRDefault="000247F7" w:rsidP="00D12798">
      <w:pPr>
        <w:ind w:left="284"/>
        <w:rPr>
          <w:b/>
          <w:color w:val="000000"/>
          <w:lang w:eastAsia="ru-RU"/>
        </w:rPr>
      </w:pPr>
    </w:p>
    <w:p w14:paraId="0C335067" w14:textId="689429E8"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27A03691"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4"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4"/>
    <w:p w14:paraId="485A2687"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4584D851"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146B7C03"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7A8137BB" w14:textId="61BD058C"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 xml:space="preserve">Гарантийный срок на поставленный </w:t>
      </w:r>
      <w:r w:rsidR="007727DC" w:rsidRPr="00A842EE">
        <w:rPr>
          <w:rFonts w:eastAsia="SimSun"/>
          <w:kern w:val="2"/>
          <w:lang w:eastAsia="ru-RU"/>
        </w:rPr>
        <w:t>товар не</w:t>
      </w:r>
      <w:r w:rsidRPr="00A842EE">
        <w:rPr>
          <w:bCs/>
          <w:lang w:eastAsia="ru-RU"/>
        </w:rPr>
        <w:t xml:space="preserve"> менее срока, установленного изготовителем.</w:t>
      </w:r>
    </w:p>
    <w:p w14:paraId="4A440D6D" w14:textId="77777777" w:rsidR="00D12798" w:rsidRPr="00A842EE" w:rsidRDefault="00D12798" w:rsidP="00C9338F">
      <w:pPr>
        <w:pStyle w:val="af9"/>
        <w:rPr>
          <w:rFonts w:eastAsia="Calibri"/>
          <w:lang w:eastAsia="ar-SA"/>
        </w:rPr>
      </w:pPr>
    </w:p>
    <w:p w14:paraId="2FC3D841" w14:textId="77777777" w:rsidR="00D12798" w:rsidRPr="00A842EE" w:rsidRDefault="00D12798" w:rsidP="00D12798">
      <w:pPr>
        <w:pStyle w:val="af9"/>
        <w:jc w:val="center"/>
        <w:rPr>
          <w:rFonts w:eastAsia="Calibri"/>
          <w:lang w:eastAsia="ar-SA"/>
        </w:rPr>
      </w:pPr>
    </w:p>
    <w:p w14:paraId="1BA02AA0" w14:textId="19AB27C5" w:rsidR="00854F10" w:rsidRDefault="00854F10" w:rsidP="00854F10">
      <w:pPr>
        <w:tabs>
          <w:tab w:val="left" w:pos="1070"/>
        </w:tabs>
      </w:pPr>
    </w:p>
    <w:p w14:paraId="562172BA" w14:textId="5C3B3252" w:rsidR="00BC257E" w:rsidRDefault="00BC257E" w:rsidP="00854F10">
      <w:pPr>
        <w:tabs>
          <w:tab w:val="left" w:pos="1070"/>
        </w:tabs>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2"/>
        <w:gridCol w:w="7493"/>
      </w:tblGrid>
      <w:tr w:rsidR="00BC257E" w14:paraId="42F5BFFD" w14:textId="77777777" w:rsidTr="00D0418E">
        <w:tc>
          <w:tcPr>
            <w:tcW w:w="7492" w:type="dxa"/>
          </w:tcPr>
          <w:p w14:paraId="1A7B2F8F" w14:textId="77777777" w:rsidR="00BC257E" w:rsidRDefault="00BC257E" w:rsidP="00D0418E">
            <w:pPr>
              <w:widowControl w:val="0"/>
              <w:tabs>
                <w:tab w:val="left" w:pos="0"/>
                <w:tab w:val="left" w:pos="1134"/>
              </w:tabs>
              <w:suppressAutoHyphens w:val="0"/>
              <w:jc w:val="both"/>
              <w:rPr>
                <w:lang w:eastAsia="ru-RU"/>
              </w:rPr>
            </w:pPr>
            <w:r>
              <w:rPr>
                <w:lang w:eastAsia="ru-RU"/>
              </w:rPr>
              <w:t>ЗАКАЗЧИК</w:t>
            </w:r>
          </w:p>
          <w:p w14:paraId="02DC4D01" w14:textId="77777777" w:rsidR="00BC257E" w:rsidRDefault="00BC257E" w:rsidP="00D0418E">
            <w:pPr>
              <w:widowControl w:val="0"/>
              <w:tabs>
                <w:tab w:val="left" w:pos="0"/>
                <w:tab w:val="left" w:pos="1134"/>
              </w:tabs>
              <w:suppressAutoHyphens w:val="0"/>
              <w:jc w:val="both"/>
              <w:rPr>
                <w:lang w:eastAsia="ru-RU"/>
              </w:rPr>
            </w:pPr>
          </w:p>
          <w:p w14:paraId="5882E0D9" w14:textId="77777777" w:rsidR="00BC257E" w:rsidRPr="00A45C66" w:rsidRDefault="00BC257E" w:rsidP="00D0418E">
            <w:pPr>
              <w:widowControl w:val="0"/>
              <w:jc w:val="both"/>
            </w:pPr>
            <w:r w:rsidRPr="00A45C66">
              <w:rPr>
                <w:lang w:eastAsia="ar-SA"/>
              </w:rPr>
              <w:t>Заведующий МДОУ №</w:t>
            </w:r>
            <w:r>
              <w:rPr>
                <w:lang w:eastAsia="ar-SA"/>
              </w:rPr>
              <w:t>10</w:t>
            </w:r>
          </w:p>
          <w:p w14:paraId="2FF8DB99" w14:textId="77777777" w:rsidR="00BC257E" w:rsidRPr="00A45C66" w:rsidRDefault="00BC257E" w:rsidP="00D0418E">
            <w:r w:rsidRPr="00A45C66">
              <w:t>__________________ /</w:t>
            </w:r>
            <w:r>
              <w:t>Е.В. Силина</w:t>
            </w:r>
            <w:r w:rsidRPr="00A45C66">
              <w:t>/</w:t>
            </w:r>
          </w:p>
          <w:p w14:paraId="790D433C" w14:textId="77777777" w:rsidR="00BC257E" w:rsidRDefault="00BC257E" w:rsidP="00D0418E">
            <w:pPr>
              <w:widowControl w:val="0"/>
              <w:tabs>
                <w:tab w:val="left" w:pos="0"/>
                <w:tab w:val="left" w:pos="1134"/>
              </w:tabs>
              <w:suppressAutoHyphens w:val="0"/>
              <w:jc w:val="both"/>
              <w:rPr>
                <w:lang w:eastAsia="ru-RU"/>
              </w:rPr>
            </w:pPr>
            <w:r w:rsidRPr="00A45C66">
              <w:t>ЭЦП</w:t>
            </w:r>
          </w:p>
        </w:tc>
        <w:tc>
          <w:tcPr>
            <w:tcW w:w="7493" w:type="dxa"/>
          </w:tcPr>
          <w:p w14:paraId="0CD96004" w14:textId="77777777" w:rsidR="00BC257E" w:rsidRDefault="00BC257E" w:rsidP="00D0418E">
            <w:pPr>
              <w:widowControl w:val="0"/>
              <w:tabs>
                <w:tab w:val="left" w:pos="0"/>
                <w:tab w:val="left" w:pos="1134"/>
              </w:tabs>
              <w:suppressAutoHyphens w:val="0"/>
              <w:jc w:val="both"/>
              <w:rPr>
                <w:lang w:eastAsia="ru-RU"/>
              </w:rPr>
            </w:pPr>
            <w:r>
              <w:rPr>
                <w:lang w:eastAsia="ru-RU"/>
              </w:rPr>
              <w:t>ПОСТАВЩИК</w:t>
            </w:r>
          </w:p>
          <w:p w14:paraId="0A453FD0" w14:textId="7E108E27" w:rsidR="00BC257E" w:rsidRDefault="00BC257E" w:rsidP="00D0418E">
            <w:pPr>
              <w:widowControl w:val="0"/>
              <w:tabs>
                <w:tab w:val="left" w:pos="0"/>
                <w:tab w:val="left" w:pos="1134"/>
              </w:tabs>
              <w:suppressAutoHyphens w:val="0"/>
              <w:jc w:val="both"/>
              <w:rPr>
                <w:lang w:eastAsia="ru-RU"/>
              </w:rPr>
            </w:pPr>
          </w:p>
          <w:p w14:paraId="5C2A7A35" w14:textId="77777777" w:rsidR="00BC257E" w:rsidRDefault="00BC257E" w:rsidP="00D0418E">
            <w:pPr>
              <w:widowControl w:val="0"/>
              <w:tabs>
                <w:tab w:val="left" w:pos="0"/>
                <w:tab w:val="left" w:pos="1134"/>
              </w:tabs>
              <w:suppressAutoHyphens w:val="0"/>
              <w:jc w:val="both"/>
              <w:rPr>
                <w:lang w:eastAsia="ru-RU"/>
              </w:rPr>
            </w:pPr>
          </w:p>
          <w:p w14:paraId="3132C630" w14:textId="6024C7C4" w:rsidR="00BC257E" w:rsidRDefault="00BC257E" w:rsidP="00D0418E">
            <w:r>
              <w:t>_______________ /__________/</w:t>
            </w:r>
          </w:p>
          <w:p w14:paraId="03E9FF5A" w14:textId="77777777" w:rsidR="00BC257E" w:rsidRDefault="00BC257E" w:rsidP="00D0418E">
            <w:pPr>
              <w:widowControl w:val="0"/>
              <w:tabs>
                <w:tab w:val="left" w:pos="0"/>
                <w:tab w:val="left" w:pos="1134"/>
              </w:tabs>
              <w:suppressAutoHyphens w:val="0"/>
              <w:jc w:val="both"/>
              <w:rPr>
                <w:lang w:eastAsia="ru-RU"/>
              </w:rPr>
            </w:pPr>
            <w:r w:rsidRPr="00A45C66">
              <w:rPr>
                <w:rFonts w:eastAsia="Calibri"/>
                <w:lang w:eastAsia="ar-SA"/>
              </w:rPr>
              <w:t>ЭЦП</w:t>
            </w:r>
          </w:p>
        </w:tc>
      </w:tr>
    </w:tbl>
    <w:p w14:paraId="66064B14" w14:textId="77777777" w:rsidR="00BC257E" w:rsidRDefault="00BC257E" w:rsidP="00BC257E">
      <w:pPr>
        <w:tabs>
          <w:tab w:val="left" w:pos="1070"/>
        </w:tabs>
        <w:jc w:val="both"/>
      </w:pPr>
    </w:p>
    <w:p w14:paraId="6A8FFF09" w14:textId="77777777" w:rsidR="00D12798" w:rsidRDefault="00D12798" w:rsidP="00C9338F">
      <w:pPr>
        <w:pStyle w:val="af9"/>
        <w:rPr>
          <w:rFonts w:eastAsia="Calibri"/>
          <w:lang w:eastAsia="ar-SA"/>
        </w:rPr>
      </w:pPr>
    </w:p>
    <w:sectPr w:rsidR="00D12798" w:rsidSect="000247F7">
      <w:pgSz w:w="16838" w:h="11906" w:orient="landscape"/>
      <w:pgMar w:top="1134" w:right="1134" w:bottom="707" w:left="709"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3BFD05" w16cex:dateUtc="2026-09-04T07:01:00Z"/>
  <w16cex:commentExtensible w16cex:durableId="7BDA4186" w16cex:dateUtc="2026-09-04T07:04:00Z"/>
  <w16cex:commentExtensible w16cex:durableId="6FFD6986" w16cex:dateUtc="2026-09-04T0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063B78" w16cid:durableId="2B3BFD05"/>
  <w16cid:commentId w16cid:paraId="7A824429" w16cid:durableId="7BDA4186"/>
  <w16cid:commentId w16cid:paraId="12865DE3" w16cid:durableId="6FFD698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9593A9" w14:textId="77777777" w:rsidR="00C645AD" w:rsidRDefault="00C645AD" w:rsidP="00F5431E">
      <w:r>
        <w:separator/>
      </w:r>
    </w:p>
  </w:endnote>
  <w:endnote w:type="continuationSeparator" w:id="0">
    <w:p w14:paraId="087460AA" w14:textId="77777777" w:rsidR="00C645AD" w:rsidRDefault="00C645AD"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4F7D3" w14:textId="77777777" w:rsidR="00C645AD" w:rsidRDefault="00C645AD" w:rsidP="00F5431E">
      <w:r>
        <w:separator/>
      </w:r>
    </w:p>
  </w:footnote>
  <w:footnote w:type="continuationSeparator" w:id="0">
    <w:p w14:paraId="4A83CA7B" w14:textId="77777777" w:rsidR="00C645AD" w:rsidRDefault="00C645AD"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26CA7FF6"/>
    <w:lvl w:ilvl="0">
      <w:start w:val="5"/>
      <w:numFmt w:val="decimal"/>
      <w:lvlText w:val="%1."/>
      <w:lvlJc w:val="left"/>
      <w:pPr>
        <w:ind w:left="360" w:hanging="360"/>
      </w:pPr>
      <w:rPr>
        <w:rFonts w:ascii="Times New Roman" w:eastAsia="Calibri" w:hAnsi="Times New Roman" w:cs="Times New Roman" w:hint="default"/>
        <w:i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2"/>
  </w:num>
  <w:num w:numId="6">
    <w:abstractNumId w:val="19"/>
  </w:num>
  <w:num w:numId="7">
    <w:abstractNumId w:val="15"/>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0"/>
  </w:num>
  <w:num w:numId="13">
    <w:abstractNumId w:val="17"/>
  </w:num>
  <w:num w:numId="14">
    <w:abstractNumId w:val="13"/>
  </w:num>
  <w:num w:numId="15">
    <w:abstractNumId w:val="14"/>
  </w:num>
  <w:num w:numId="16">
    <w:abstractNumId w:val="6"/>
  </w:num>
  <w:num w:numId="17">
    <w:abstractNumId w:val="4"/>
  </w:num>
  <w:num w:numId="18">
    <w:abstractNumId w:val="18"/>
  </w:num>
  <w:num w:numId="19">
    <w:abstractNumId w:val="16"/>
  </w:num>
  <w:num w:numId="20">
    <w:abstractNumId w:val="20"/>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247F7"/>
    <w:rsid w:val="00031C41"/>
    <w:rsid w:val="0003600B"/>
    <w:rsid w:val="00085400"/>
    <w:rsid w:val="000A1599"/>
    <w:rsid w:val="000A1F84"/>
    <w:rsid w:val="000B1A82"/>
    <w:rsid w:val="000B3590"/>
    <w:rsid w:val="000C4954"/>
    <w:rsid w:val="000D0760"/>
    <w:rsid w:val="000E0196"/>
    <w:rsid w:val="000E3709"/>
    <w:rsid w:val="000F1E55"/>
    <w:rsid w:val="000F6AB1"/>
    <w:rsid w:val="001020C9"/>
    <w:rsid w:val="00112E94"/>
    <w:rsid w:val="0014488F"/>
    <w:rsid w:val="00156D81"/>
    <w:rsid w:val="0017429E"/>
    <w:rsid w:val="00176E38"/>
    <w:rsid w:val="00197F3A"/>
    <w:rsid w:val="00197FC2"/>
    <w:rsid w:val="001B5A35"/>
    <w:rsid w:val="001C007A"/>
    <w:rsid w:val="001C761A"/>
    <w:rsid w:val="001D2452"/>
    <w:rsid w:val="001D2D71"/>
    <w:rsid w:val="001D62DE"/>
    <w:rsid w:val="001E6ABC"/>
    <w:rsid w:val="00202B9C"/>
    <w:rsid w:val="002126A1"/>
    <w:rsid w:val="00225520"/>
    <w:rsid w:val="002514D5"/>
    <w:rsid w:val="002828A7"/>
    <w:rsid w:val="002943D7"/>
    <w:rsid w:val="0029731D"/>
    <w:rsid w:val="002A53DB"/>
    <w:rsid w:val="002C4134"/>
    <w:rsid w:val="00325A58"/>
    <w:rsid w:val="00350951"/>
    <w:rsid w:val="0035178A"/>
    <w:rsid w:val="0038247A"/>
    <w:rsid w:val="00385C37"/>
    <w:rsid w:val="003A2F70"/>
    <w:rsid w:val="003C59A8"/>
    <w:rsid w:val="003D429D"/>
    <w:rsid w:val="003F1AAF"/>
    <w:rsid w:val="003F542D"/>
    <w:rsid w:val="004076F6"/>
    <w:rsid w:val="004159BF"/>
    <w:rsid w:val="00422944"/>
    <w:rsid w:val="004346D9"/>
    <w:rsid w:val="00442552"/>
    <w:rsid w:val="00444F5A"/>
    <w:rsid w:val="00453432"/>
    <w:rsid w:val="004553C7"/>
    <w:rsid w:val="0046297D"/>
    <w:rsid w:val="00470B53"/>
    <w:rsid w:val="00474CBA"/>
    <w:rsid w:val="00477636"/>
    <w:rsid w:val="00477D6F"/>
    <w:rsid w:val="00485B6D"/>
    <w:rsid w:val="00490078"/>
    <w:rsid w:val="004916B3"/>
    <w:rsid w:val="0049384A"/>
    <w:rsid w:val="004B61C1"/>
    <w:rsid w:val="004C1D53"/>
    <w:rsid w:val="004D316A"/>
    <w:rsid w:val="004E22DB"/>
    <w:rsid w:val="004E24D7"/>
    <w:rsid w:val="005028E6"/>
    <w:rsid w:val="00504488"/>
    <w:rsid w:val="00531ABA"/>
    <w:rsid w:val="005354B5"/>
    <w:rsid w:val="00553F6D"/>
    <w:rsid w:val="00565625"/>
    <w:rsid w:val="0057425C"/>
    <w:rsid w:val="00582F7E"/>
    <w:rsid w:val="0059764E"/>
    <w:rsid w:val="005B14EB"/>
    <w:rsid w:val="005E113A"/>
    <w:rsid w:val="005E4CE6"/>
    <w:rsid w:val="005F227F"/>
    <w:rsid w:val="005F2A81"/>
    <w:rsid w:val="006131BA"/>
    <w:rsid w:val="00622708"/>
    <w:rsid w:val="00637640"/>
    <w:rsid w:val="00645DF4"/>
    <w:rsid w:val="00647E35"/>
    <w:rsid w:val="00651E8D"/>
    <w:rsid w:val="00656F66"/>
    <w:rsid w:val="006659DA"/>
    <w:rsid w:val="00666FC1"/>
    <w:rsid w:val="00670ABB"/>
    <w:rsid w:val="006748B6"/>
    <w:rsid w:val="006833ED"/>
    <w:rsid w:val="00684DE4"/>
    <w:rsid w:val="00693561"/>
    <w:rsid w:val="00694496"/>
    <w:rsid w:val="006B380C"/>
    <w:rsid w:val="006D29FD"/>
    <w:rsid w:val="006D3AD1"/>
    <w:rsid w:val="006D5F33"/>
    <w:rsid w:val="00700069"/>
    <w:rsid w:val="00706D56"/>
    <w:rsid w:val="007173C1"/>
    <w:rsid w:val="007319DD"/>
    <w:rsid w:val="00751C65"/>
    <w:rsid w:val="00760B52"/>
    <w:rsid w:val="007727DC"/>
    <w:rsid w:val="007739AD"/>
    <w:rsid w:val="00774C64"/>
    <w:rsid w:val="00782922"/>
    <w:rsid w:val="007854F4"/>
    <w:rsid w:val="00786637"/>
    <w:rsid w:val="00791186"/>
    <w:rsid w:val="00793205"/>
    <w:rsid w:val="007B5EEF"/>
    <w:rsid w:val="007B6F7D"/>
    <w:rsid w:val="007D5A09"/>
    <w:rsid w:val="007E2EFD"/>
    <w:rsid w:val="007F565B"/>
    <w:rsid w:val="00810783"/>
    <w:rsid w:val="00820D66"/>
    <w:rsid w:val="00854F10"/>
    <w:rsid w:val="00856369"/>
    <w:rsid w:val="008700A5"/>
    <w:rsid w:val="00874623"/>
    <w:rsid w:val="0087799D"/>
    <w:rsid w:val="00877A2C"/>
    <w:rsid w:val="00882A29"/>
    <w:rsid w:val="00890994"/>
    <w:rsid w:val="0089180D"/>
    <w:rsid w:val="00897F62"/>
    <w:rsid w:val="008B427C"/>
    <w:rsid w:val="008C3C9E"/>
    <w:rsid w:val="008C6993"/>
    <w:rsid w:val="008D2B8E"/>
    <w:rsid w:val="008D49F5"/>
    <w:rsid w:val="008D7160"/>
    <w:rsid w:val="008E45EA"/>
    <w:rsid w:val="00901113"/>
    <w:rsid w:val="0090272B"/>
    <w:rsid w:val="00903974"/>
    <w:rsid w:val="00906616"/>
    <w:rsid w:val="009210D0"/>
    <w:rsid w:val="00924803"/>
    <w:rsid w:val="0093763D"/>
    <w:rsid w:val="009574F4"/>
    <w:rsid w:val="0096616C"/>
    <w:rsid w:val="009761FB"/>
    <w:rsid w:val="009808DF"/>
    <w:rsid w:val="00985EBE"/>
    <w:rsid w:val="009B0FB5"/>
    <w:rsid w:val="009B1C8A"/>
    <w:rsid w:val="009C6A91"/>
    <w:rsid w:val="009E6122"/>
    <w:rsid w:val="009E750E"/>
    <w:rsid w:val="00A27F66"/>
    <w:rsid w:val="00A370FE"/>
    <w:rsid w:val="00A61731"/>
    <w:rsid w:val="00A66FBF"/>
    <w:rsid w:val="00A71A0E"/>
    <w:rsid w:val="00A76C68"/>
    <w:rsid w:val="00A80FA4"/>
    <w:rsid w:val="00A842EE"/>
    <w:rsid w:val="00AB4DE8"/>
    <w:rsid w:val="00AD1558"/>
    <w:rsid w:val="00AD1AC0"/>
    <w:rsid w:val="00AD1D95"/>
    <w:rsid w:val="00AD51B1"/>
    <w:rsid w:val="00AF06E6"/>
    <w:rsid w:val="00B205CD"/>
    <w:rsid w:val="00B30F98"/>
    <w:rsid w:val="00B43380"/>
    <w:rsid w:val="00B61E69"/>
    <w:rsid w:val="00B651AA"/>
    <w:rsid w:val="00B67167"/>
    <w:rsid w:val="00B849A2"/>
    <w:rsid w:val="00B8619C"/>
    <w:rsid w:val="00B86A3B"/>
    <w:rsid w:val="00B910FC"/>
    <w:rsid w:val="00BB67A9"/>
    <w:rsid w:val="00BC257E"/>
    <w:rsid w:val="00BD3CA7"/>
    <w:rsid w:val="00C431FA"/>
    <w:rsid w:val="00C60821"/>
    <w:rsid w:val="00C62968"/>
    <w:rsid w:val="00C63AB7"/>
    <w:rsid w:val="00C645AD"/>
    <w:rsid w:val="00C80B19"/>
    <w:rsid w:val="00C9338F"/>
    <w:rsid w:val="00CC7B4F"/>
    <w:rsid w:val="00CF0146"/>
    <w:rsid w:val="00CF181E"/>
    <w:rsid w:val="00D01D7E"/>
    <w:rsid w:val="00D03BB5"/>
    <w:rsid w:val="00D12798"/>
    <w:rsid w:val="00D158D4"/>
    <w:rsid w:val="00D175F9"/>
    <w:rsid w:val="00D209C6"/>
    <w:rsid w:val="00D24F37"/>
    <w:rsid w:val="00D42B22"/>
    <w:rsid w:val="00D6229E"/>
    <w:rsid w:val="00D66821"/>
    <w:rsid w:val="00D728A3"/>
    <w:rsid w:val="00D8687E"/>
    <w:rsid w:val="00D91A9C"/>
    <w:rsid w:val="00DB3E3A"/>
    <w:rsid w:val="00DC5D56"/>
    <w:rsid w:val="00DD3BFE"/>
    <w:rsid w:val="00DD5974"/>
    <w:rsid w:val="00E029D6"/>
    <w:rsid w:val="00E340F2"/>
    <w:rsid w:val="00E41B2E"/>
    <w:rsid w:val="00E52965"/>
    <w:rsid w:val="00E56B9B"/>
    <w:rsid w:val="00E601B4"/>
    <w:rsid w:val="00E74065"/>
    <w:rsid w:val="00E82AD0"/>
    <w:rsid w:val="00E83AE5"/>
    <w:rsid w:val="00E9598C"/>
    <w:rsid w:val="00EB4162"/>
    <w:rsid w:val="00EC414B"/>
    <w:rsid w:val="00ED0556"/>
    <w:rsid w:val="00EF11ED"/>
    <w:rsid w:val="00EF5F65"/>
    <w:rsid w:val="00EF663C"/>
    <w:rsid w:val="00F05D80"/>
    <w:rsid w:val="00F34F42"/>
    <w:rsid w:val="00F40719"/>
    <w:rsid w:val="00F5431E"/>
    <w:rsid w:val="00F6032A"/>
    <w:rsid w:val="00F75E3A"/>
    <w:rsid w:val="00F76CF0"/>
    <w:rsid w:val="00F91003"/>
    <w:rsid w:val="00FB126E"/>
    <w:rsid w:val="00FB3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09D9B09"/>
  <w15:docId w15:val="{1A269362-8B85-40F7-A9B5-1B8267B0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rsid w:val="00BC257E"/>
    <w:rPr>
      <w:color w:val="0000FF"/>
      <w:u w:val="single"/>
    </w:rPr>
  </w:style>
  <w:style w:type="table" w:styleId="afe">
    <w:name w:val="Table Grid"/>
    <w:basedOn w:val="a1"/>
    <w:uiPriority w:val="39"/>
    <w:rsid w:val="00BC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465515">
      <w:bodyDiv w:val="1"/>
      <w:marLeft w:val="0"/>
      <w:marRight w:val="0"/>
      <w:marTop w:val="0"/>
      <w:marBottom w:val="0"/>
      <w:divBdr>
        <w:top w:val="none" w:sz="0" w:space="0" w:color="auto"/>
        <w:left w:val="none" w:sz="0" w:space="0" w:color="auto"/>
        <w:bottom w:val="none" w:sz="0" w:space="0" w:color="auto"/>
        <w:right w:val="none" w:sz="0" w:space="0" w:color="auto"/>
      </w:divBdr>
    </w:div>
    <w:div w:id="140332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v_dou10@lmn.su"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3A274-2D61-446F-A7FE-FE05687E4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14</Pages>
  <Words>5247</Words>
  <Characters>29909</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8</cp:revision>
  <cp:lastPrinted>2025-06-23T12:31:00Z</cp:lastPrinted>
  <dcterms:created xsi:type="dcterms:W3CDTF">2026-09-04T07:35:00Z</dcterms:created>
  <dcterms:modified xsi:type="dcterms:W3CDTF">2026-09-11T08:10:00Z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