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1F8A" w:rsidRDefault="0018228C" w:rsidP="00870ED1">
      <w:pPr>
        <w:spacing w:before="0" w:after="0" w:line="240" w:lineRule="auto"/>
        <w:ind w:firstLine="709"/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Тех. задание</w:t>
      </w:r>
      <w:r w:rsidR="000F464B">
        <w:rPr>
          <w:b/>
          <w:color w:val="000000"/>
          <w:sz w:val="26"/>
          <w:szCs w:val="26"/>
        </w:rPr>
        <w:t>.</w:t>
      </w:r>
    </w:p>
    <w:p w:rsidR="000F464B" w:rsidRPr="00870ED1" w:rsidRDefault="000F464B" w:rsidP="00870ED1">
      <w:pPr>
        <w:spacing w:before="0" w:after="0" w:line="240" w:lineRule="auto"/>
        <w:ind w:firstLine="709"/>
        <w:jc w:val="center"/>
        <w:rPr>
          <w:b/>
          <w:color w:val="000000"/>
          <w:sz w:val="26"/>
          <w:szCs w:val="26"/>
        </w:rPr>
      </w:pPr>
    </w:p>
    <w:p w:rsidR="00870ED1" w:rsidRDefault="000F464B" w:rsidP="00870ED1">
      <w:pPr>
        <w:spacing w:before="0" w:after="0" w:line="240" w:lineRule="auto"/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Объект закупки: </w:t>
      </w:r>
      <w:r w:rsidR="00C8582E">
        <w:rPr>
          <w:b/>
          <w:color w:val="000000"/>
          <w:sz w:val="26"/>
          <w:szCs w:val="26"/>
        </w:rPr>
        <w:t>согласно Таблице №1</w:t>
      </w:r>
    </w:p>
    <w:p w:rsidR="00A974F3" w:rsidRPr="00870ED1" w:rsidRDefault="00A974F3" w:rsidP="00870ED1">
      <w:pPr>
        <w:spacing w:before="0" w:after="0" w:line="240" w:lineRule="auto"/>
        <w:jc w:val="center"/>
        <w:rPr>
          <w:b/>
          <w:color w:val="000000"/>
          <w:sz w:val="26"/>
          <w:szCs w:val="26"/>
        </w:rPr>
      </w:pPr>
    </w:p>
    <w:p w:rsidR="00401AC3" w:rsidRDefault="00401AC3" w:rsidP="00401AC3">
      <w:pPr>
        <w:spacing w:before="0" w:after="0" w:line="240" w:lineRule="auto"/>
        <w:ind w:left="142"/>
        <w:jc w:val="center"/>
        <w:rPr>
          <w:sz w:val="26"/>
          <w:szCs w:val="26"/>
        </w:rPr>
      </w:pPr>
    </w:p>
    <w:p w:rsidR="00870ED1" w:rsidRPr="00870ED1" w:rsidRDefault="00663F28" w:rsidP="00401AC3">
      <w:pPr>
        <w:spacing w:before="0" w:after="0" w:line="240" w:lineRule="auto"/>
        <w:ind w:left="142"/>
        <w:jc w:val="center"/>
        <w:rPr>
          <w:sz w:val="26"/>
          <w:szCs w:val="26"/>
        </w:rPr>
      </w:pPr>
      <w:bookmarkStart w:id="0" w:name="_GoBack"/>
      <w:bookmarkEnd w:id="0"/>
      <w:r>
        <w:rPr>
          <w:sz w:val="26"/>
          <w:szCs w:val="26"/>
        </w:rPr>
        <w:t>Таблица №1</w:t>
      </w:r>
    </w:p>
    <w:tbl>
      <w:tblPr>
        <w:tblpPr w:leftFromText="180" w:rightFromText="180" w:vertAnchor="text" w:tblpY="1"/>
        <w:tblOverlap w:val="never"/>
        <w:tblW w:w="21917" w:type="dxa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7"/>
        <w:gridCol w:w="4174"/>
        <w:gridCol w:w="231"/>
        <w:gridCol w:w="5670"/>
        <w:gridCol w:w="992"/>
        <w:gridCol w:w="40"/>
        <w:gridCol w:w="56"/>
        <w:gridCol w:w="754"/>
        <w:gridCol w:w="851"/>
        <w:gridCol w:w="992"/>
        <w:gridCol w:w="142"/>
        <w:gridCol w:w="418"/>
        <w:gridCol w:w="40"/>
        <w:gridCol w:w="5157"/>
        <w:gridCol w:w="1843"/>
      </w:tblGrid>
      <w:tr w:rsidR="00C8582E" w:rsidRPr="00C8582E" w:rsidTr="009C7627">
        <w:trPr>
          <w:gridAfter w:val="5"/>
          <w:wAfter w:w="7600" w:type="dxa"/>
          <w:trHeight w:hRule="exact" w:val="294"/>
        </w:trPr>
        <w:tc>
          <w:tcPr>
            <w:tcW w:w="14317" w:type="dxa"/>
            <w:gridSpan w:val="10"/>
            <w:shd w:val="clear" w:color="auto" w:fill="auto"/>
          </w:tcPr>
          <w:p w:rsidR="00C8582E" w:rsidRPr="00C8582E" w:rsidRDefault="00C8582E" w:rsidP="00C91C34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b/>
                <w:color w:val="000000"/>
                <w:kern w:val="3"/>
                <w:sz w:val="24"/>
                <w:lang w:eastAsia="ru-RU"/>
              </w:rPr>
            </w:pPr>
          </w:p>
        </w:tc>
      </w:tr>
      <w:tr w:rsidR="009C7627" w:rsidRPr="00C8582E" w:rsidTr="00505287">
        <w:trPr>
          <w:gridAfter w:val="5"/>
          <w:wAfter w:w="7600" w:type="dxa"/>
          <w:trHeight w:hRule="exact" w:val="557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C7627" w:rsidRPr="00C8582E" w:rsidRDefault="009C7627" w:rsidP="00C91C34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b/>
                <w:color w:val="000000"/>
                <w:kern w:val="3"/>
                <w:sz w:val="20"/>
                <w:lang w:eastAsia="ru-RU"/>
              </w:rPr>
            </w:pPr>
            <w:r w:rsidRPr="00C8582E">
              <w:rPr>
                <w:rFonts w:ascii="Arial" w:hAnsi="Arial"/>
                <w:b/>
                <w:color w:val="000000"/>
                <w:kern w:val="3"/>
                <w:sz w:val="20"/>
                <w:lang w:eastAsia="ru-RU"/>
              </w:rPr>
              <w:t>№</w:t>
            </w:r>
          </w:p>
        </w:tc>
        <w:tc>
          <w:tcPr>
            <w:tcW w:w="44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C7627" w:rsidRPr="00C8582E" w:rsidRDefault="009C7627" w:rsidP="00C91C34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b/>
                <w:color w:val="000000"/>
                <w:kern w:val="3"/>
                <w:sz w:val="20"/>
                <w:lang w:eastAsia="ru-RU"/>
              </w:rPr>
            </w:pPr>
            <w:r>
              <w:rPr>
                <w:rFonts w:ascii="Arial" w:hAnsi="Arial"/>
                <w:b/>
                <w:color w:val="000000"/>
                <w:kern w:val="3"/>
                <w:sz w:val="20"/>
                <w:lang w:eastAsia="ru-RU"/>
              </w:rPr>
              <w:t>Наименование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C7627" w:rsidRPr="00C8582E" w:rsidRDefault="009C7627" w:rsidP="00C91C34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b/>
                <w:color w:val="000000"/>
                <w:kern w:val="3"/>
                <w:sz w:val="20"/>
                <w:lang w:eastAsia="ru-RU"/>
              </w:rPr>
            </w:pPr>
            <w:r w:rsidRPr="009C7627">
              <w:rPr>
                <w:rFonts w:ascii="Arial" w:hAnsi="Arial"/>
                <w:b/>
                <w:color w:val="000000"/>
                <w:kern w:val="3"/>
                <w:sz w:val="20"/>
                <w:lang w:eastAsia="ru-RU"/>
              </w:rPr>
              <w:t>Состав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C7627" w:rsidRPr="00C8582E" w:rsidRDefault="009C7627" w:rsidP="00C91C34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b/>
                <w:color w:val="000000"/>
                <w:kern w:val="3"/>
                <w:sz w:val="20"/>
                <w:lang w:eastAsia="ru-RU"/>
              </w:rPr>
            </w:pPr>
            <w:r>
              <w:rPr>
                <w:rFonts w:ascii="Arial" w:hAnsi="Arial"/>
                <w:b/>
                <w:color w:val="000000"/>
                <w:kern w:val="3"/>
                <w:sz w:val="20"/>
                <w:lang w:eastAsia="ru-RU"/>
              </w:rPr>
              <w:t xml:space="preserve">Вес, </w:t>
            </w:r>
            <w:proofErr w:type="gramStart"/>
            <w:r>
              <w:rPr>
                <w:rFonts w:ascii="Arial" w:hAnsi="Arial"/>
                <w:b/>
                <w:color w:val="000000"/>
                <w:kern w:val="3"/>
                <w:sz w:val="20"/>
                <w:lang w:eastAsia="ru-RU"/>
              </w:rPr>
              <w:t>г</w:t>
            </w:r>
            <w:proofErr w:type="gramEnd"/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C7627" w:rsidRPr="00C8582E" w:rsidRDefault="009C7627" w:rsidP="00C91C34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b/>
                <w:color w:val="000000"/>
                <w:kern w:val="3"/>
                <w:sz w:val="20"/>
                <w:lang w:eastAsia="ru-RU"/>
              </w:rPr>
            </w:pPr>
            <w:r w:rsidRPr="00C8582E">
              <w:rPr>
                <w:rFonts w:ascii="Arial" w:hAnsi="Arial"/>
                <w:b/>
                <w:color w:val="000000"/>
                <w:kern w:val="3"/>
                <w:sz w:val="20"/>
                <w:lang w:eastAsia="ru-RU"/>
              </w:rPr>
              <w:t>Кол-во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C7627" w:rsidRPr="00C8582E" w:rsidRDefault="009C7627" w:rsidP="00C91C34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b/>
                <w:color w:val="000000"/>
                <w:kern w:val="3"/>
                <w:sz w:val="20"/>
                <w:lang w:eastAsia="ru-RU"/>
              </w:rPr>
            </w:pPr>
            <w:r w:rsidRPr="00C8582E">
              <w:rPr>
                <w:rFonts w:ascii="Arial" w:hAnsi="Arial"/>
                <w:b/>
                <w:color w:val="000000"/>
                <w:kern w:val="3"/>
                <w:sz w:val="20"/>
                <w:lang w:eastAsia="ru-RU"/>
              </w:rPr>
              <w:t>Цена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C7627" w:rsidRPr="00C8582E" w:rsidRDefault="009C7627" w:rsidP="00C91C34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b/>
                <w:color w:val="000000"/>
                <w:kern w:val="3"/>
                <w:sz w:val="20"/>
                <w:lang w:eastAsia="ru-RU"/>
              </w:rPr>
            </w:pPr>
            <w:r w:rsidRPr="00C8582E">
              <w:rPr>
                <w:rFonts w:ascii="Arial" w:hAnsi="Arial"/>
                <w:b/>
                <w:color w:val="000000"/>
                <w:kern w:val="3"/>
                <w:sz w:val="20"/>
                <w:lang w:eastAsia="ru-RU"/>
              </w:rPr>
              <w:t>Сумма</w:t>
            </w:r>
            <w:r>
              <w:rPr>
                <w:rFonts w:ascii="Arial" w:hAnsi="Arial"/>
                <w:b/>
                <w:color w:val="000000"/>
                <w:kern w:val="3"/>
                <w:sz w:val="20"/>
                <w:lang w:eastAsia="ru-RU"/>
              </w:rPr>
              <w:t xml:space="preserve">, </w:t>
            </w:r>
            <w:proofErr w:type="spellStart"/>
            <w:r>
              <w:rPr>
                <w:rFonts w:ascii="Arial" w:hAnsi="Arial"/>
                <w:b/>
                <w:color w:val="000000"/>
                <w:kern w:val="3"/>
                <w:sz w:val="20"/>
                <w:lang w:eastAsia="ru-RU"/>
              </w:rPr>
              <w:t>руб</w:t>
            </w:r>
            <w:proofErr w:type="spellEnd"/>
          </w:p>
        </w:tc>
      </w:tr>
      <w:tr w:rsidR="009C7627" w:rsidRPr="00C8582E" w:rsidTr="00505287">
        <w:trPr>
          <w:gridAfter w:val="5"/>
          <w:wAfter w:w="7600" w:type="dxa"/>
          <w:trHeight w:hRule="exact" w:val="1427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C7627" w:rsidRPr="00C8582E" w:rsidRDefault="009C7627" w:rsidP="00C91C34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  <w:r>
              <w:rPr>
                <w:rFonts w:ascii="Arial" w:hAnsi="Arial"/>
                <w:color w:val="000000"/>
                <w:kern w:val="3"/>
                <w:sz w:val="20"/>
                <w:lang w:eastAsia="ru-RU"/>
              </w:rPr>
              <w:t>1</w:t>
            </w:r>
          </w:p>
        </w:tc>
        <w:tc>
          <w:tcPr>
            <w:tcW w:w="44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C7627" w:rsidRPr="00C8582E" w:rsidRDefault="009C7627" w:rsidP="00C91C34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  <w:r w:rsidRPr="009C7627">
              <w:rPr>
                <w:rFonts w:ascii="Arial" w:hAnsi="Arial"/>
                <w:color w:val="000000"/>
                <w:kern w:val="3"/>
                <w:sz w:val="20"/>
                <w:lang w:eastAsia="ru-RU"/>
              </w:rPr>
              <w:t>Набор кондитерских изделий э02 Кашпо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452"/>
              <w:gridCol w:w="2452"/>
              <w:gridCol w:w="2452"/>
              <w:gridCol w:w="2452"/>
            </w:tblGrid>
            <w:tr w:rsidR="009C7627">
              <w:tblPrEx>
                <w:tblCellMar>
                  <w:top w:w="0" w:type="dxa"/>
                  <w:bottom w:w="0" w:type="dxa"/>
                </w:tblCellMar>
              </w:tblPrEx>
              <w:trPr>
                <w:trHeight w:val="106"/>
              </w:trPr>
              <w:tc>
                <w:tcPr>
                  <w:tcW w:w="2452" w:type="dxa"/>
                </w:tcPr>
                <w:p w:rsidR="009C7627" w:rsidRDefault="00505287" w:rsidP="00505287">
                  <w:pPr>
                    <w:pStyle w:val="Default"/>
                    <w:framePr w:hSpace="180" w:wrap="around" w:vAnchor="text" w:hAnchor="text" w:y="1"/>
                    <w:suppressOverlap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Фигурки Дед Мороз, батончики, </w:t>
                  </w:r>
                  <w:r w:rsidR="0053476D">
                    <w:rPr>
                      <w:sz w:val="22"/>
                      <w:szCs w:val="22"/>
                    </w:rPr>
                    <w:t>конфеты</w:t>
                  </w:r>
                  <w:r>
                    <w:rPr>
                      <w:sz w:val="22"/>
                      <w:szCs w:val="22"/>
                    </w:rPr>
                    <w:t xml:space="preserve">, медальки, </w:t>
                  </w:r>
                  <w:proofErr w:type="spellStart"/>
                  <w:r>
                    <w:rPr>
                      <w:sz w:val="22"/>
                      <w:szCs w:val="22"/>
                    </w:rPr>
                    <w:t>маршмеллоу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, суфле, </w:t>
                  </w:r>
                  <w:proofErr w:type="spellStart"/>
                  <w:r>
                    <w:rPr>
                      <w:sz w:val="22"/>
                      <w:szCs w:val="22"/>
                    </w:rPr>
                    <w:t>жев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мармелад и прочее</w:t>
                  </w:r>
                </w:p>
              </w:tc>
              <w:tc>
                <w:tcPr>
                  <w:tcW w:w="2452" w:type="dxa"/>
                </w:tcPr>
                <w:tbl>
                  <w:tblPr>
                    <w:tblpPr w:leftFromText="180" w:rightFromText="180" w:vertAnchor="text" w:horzAnchor="page" w:tblpX="1867" w:tblpY="-32"/>
                    <w:tblOverlap w:val="never"/>
                    <w:tblW w:w="9808" w:type="dxa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2452"/>
                    <w:gridCol w:w="2452"/>
                    <w:gridCol w:w="2452"/>
                    <w:gridCol w:w="2452"/>
                  </w:tblGrid>
                  <w:tr w:rsidR="0053476D" w:rsidTr="0053476D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106"/>
                    </w:trPr>
                    <w:tc>
                      <w:tcPr>
                        <w:tcW w:w="2452" w:type="dxa"/>
                      </w:tcPr>
                      <w:p w:rsidR="0053476D" w:rsidRDefault="0053476D" w:rsidP="009C762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3476D" w:rsidTr="0053476D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106"/>
                    </w:trPr>
                    <w:tc>
                      <w:tcPr>
                        <w:tcW w:w="2452" w:type="dxa"/>
                      </w:tcPr>
                      <w:p w:rsidR="0053476D" w:rsidRDefault="0053476D" w:rsidP="009C762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3476D" w:rsidTr="0053476D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224"/>
                    </w:trPr>
                    <w:tc>
                      <w:tcPr>
                        <w:tcW w:w="2452" w:type="dxa"/>
                      </w:tcPr>
                      <w:p w:rsidR="0053476D" w:rsidRDefault="0053476D" w:rsidP="009C762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3476D" w:rsidTr="0053476D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108"/>
                    </w:trPr>
                    <w:tc>
                      <w:tcPr>
                        <w:tcW w:w="2452" w:type="dxa"/>
                      </w:tcPr>
                      <w:p w:rsidR="0053476D" w:rsidRDefault="0053476D" w:rsidP="009C762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3476D" w:rsidTr="0053476D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106"/>
                    </w:trPr>
                    <w:tc>
                      <w:tcPr>
                        <w:tcW w:w="2452" w:type="dxa"/>
                      </w:tcPr>
                      <w:p w:rsidR="0053476D" w:rsidRDefault="0053476D" w:rsidP="009C762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3476D" w:rsidTr="0053476D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106"/>
                    </w:trPr>
                    <w:tc>
                      <w:tcPr>
                        <w:tcW w:w="2452" w:type="dxa"/>
                      </w:tcPr>
                      <w:p w:rsidR="0053476D" w:rsidRDefault="0053476D" w:rsidP="009C762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3476D" w:rsidTr="0053476D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106"/>
                    </w:trPr>
                    <w:tc>
                      <w:tcPr>
                        <w:tcW w:w="2452" w:type="dxa"/>
                      </w:tcPr>
                      <w:p w:rsidR="0053476D" w:rsidRDefault="0053476D" w:rsidP="009C762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3476D" w:rsidTr="0053476D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106"/>
                    </w:trPr>
                    <w:tc>
                      <w:tcPr>
                        <w:tcW w:w="2452" w:type="dxa"/>
                      </w:tcPr>
                      <w:p w:rsidR="0053476D" w:rsidRDefault="0053476D" w:rsidP="009C762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3476D" w:rsidTr="0053476D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224"/>
                    </w:trPr>
                    <w:tc>
                      <w:tcPr>
                        <w:tcW w:w="2452" w:type="dxa"/>
                      </w:tcPr>
                      <w:p w:rsidR="0053476D" w:rsidRDefault="0053476D" w:rsidP="009C762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3476D" w:rsidTr="0053476D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108"/>
                    </w:trPr>
                    <w:tc>
                      <w:tcPr>
                        <w:tcW w:w="2452" w:type="dxa"/>
                      </w:tcPr>
                      <w:p w:rsidR="0053476D" w:rsidRDefault="0053476D" w:rsidP="009C762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3476D" w:rsidTr="0053476D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106"/>
                    </w:trPr>
                    <w:tc>
                      <w:tcPr>
                        <w:tcW w:w="2452" w:type="dxa"/>
                      </w:tcPr>
                      <w:p w:rsidR="0053476D" w:rsidRDefault="0053476D" w:rsidP="009C762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9C7627" w:rsidTr="009C762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val="106"/>
                    </w:trPr>
                    <w:tc>
                      <w:tcPr>
                        <w:tcW w:w="2452" w:type="dxa"/>
                      </w:tcPr>
                      <w:p w:rsidR="009C7627" w:rsidRDefault="009C7627" w:rsidP="009C762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452" w:type="dxa"/>
                      </w:tcPr>
                      <w:p w:rsidR="009C7627" w:rsidRDefault="009C7627" w:rsidP="009C762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452" w:type="dxa"/>
                      </w:tcPr>
                      <w:p w:rsidR="009C7627" w:rsidRDefault="009C7627" w:rsidP="009C762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452" w:type="dxa"/>
                      </w:tcPr>
                      <w:p w:rsidR="009C7627" w:rsidRDefault="009C7627" w:rsidP="009C762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:rsidR="009C7627" w:rsidRDefault="009C7627" w:rsidP="009C7627">
                  <w:pPr>
                    <w:pStyle w:val="Default"/>
                    <w:framePr w:hSpace="180" w:wrap="around" w:vAnchor="text" w:hAnchor="text" w:y="1"/>
                    <w:suppressOverlap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452" w:type="dxa"/>
                </w:tcPr>
                <w:p w:rsidR="009C7627" w:rsidRDefault="009C7627" w:rsidP="009C7627">
                  <w:pPr>
                    <w:pStyle w:val="Default"/>
                    <w:framePr w:hSpace="180" w:wrap="around" w:vAnchor="text" w:hAnchor="text" w:y="1"/>
                    <w:suppressOverlap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452" w:type="dxa"/>
                </w:tcPr>
                <w:p w:rsidR="009C7627" w:rsidRDefault="009C7627" w:rsidP="009C7627">
                  <w:pPr>
                    <w:pStyle w:val="Default"/>
                    <w:framePr w:hSpace="180" w:wrap="around" w:vAnchor="text" w:hAnchor="text" w:y="1"/>
                    <w:suppressOverlap/>
                    <w:rPr>
                      <w:sz w:val="22"/>
                      <w:szCs w:val="22"/>
                    </w:rPr>
                  </w:pPr>
                </w:p>
              </w:tc>
            </w:tr>
            <w:tr w:rsidR="009C7627">
              <w:tblPrEx>
                <w:tblCellMar>
                  <w:top w:w="0" w:type="dxa"/>
                  <w:bottom w:w="0" w:type="dxa"/>
                </w:tblCellMar>
              </w:tblPrEx>
              <w:trPr>
                <w:trHeight w:val="106"/>
              </w:trPr>
              <w:tc>
                <w:tcPr>
                  <w:tcW w:w="2452" w:type="dxa"/>
                </w:tcPr>
                <w:p w:rsidR="009C7627" w:rsidRDefault="009C7627" w:rsidP="009C7627">
                  <w:pPr>
                    <w:pStyle w:val="Default"/>
                    <w:framePr w:hSpace="180" w:wrap="around" w:vAnchor="text" w:hAnchor="text" w:y="1"/>
                    <w:suppressOverlap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452" w:type="dxa"/>
                </w:tcPr>
                <w:p w:rsidR="009C7627" w:rsidRDefault="009C7627" w:rsidP="009C7627">
                  <w:pPr>
                    <w:pStyle w:val="Default"/>
                    <w:framePr w:hSpace="180" w:wrap="around" w:vAnchor="text" w:hAnchor="text" w:y="1"/>
                    <w:suppressOverlap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452" w:type="dxa"/>
                </w:tcPr>
                <w:p w:rsidR="009C7627" w:rsidRDefault="009C7627" w:rsidP="009C7627">
                  <w:pPr>
                    <w:pStyle w:val="Default"/>
                    <w:framePr w:hSpace="180" w:wrap="around" w:vAnchor="text" w:hAnchor="text" w:y="1"/>
                    <w:suppressOverlap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452" w:type="dxa"/>
                </w:tcPr>
                <w:p w:rsidR="009C7627" w:rsidRDefault="009C7627" w:rsidP="009C7627">
                  <w:pPr>
                    <w:pStyle w:val="Default"/>
                    <w:framePr w:hSpace="180" w:wrap="around" w:vAnchor="text" w:hAnchor="text" w:y="1"/>
                    <w:suppressOverlap/>
                    <w:rPr>
                      <w:sz w:val="22"/>
                      <w:szCs w:val="22"/>
                    </w:rPr>
                  </w:pPr>
                </w:p>
              </w:tc>
            </w:tr>
            <w:tr w:rsidR="009C7627">
              <w:tblPrEx>
                <w:tblCellMar>
                  <w:top w:w="0" w:type="dxa"/>
                  <w:bottom w:w="0" w:type="dxa"/>
                </w:tblCellMar>
              </w:tblPrEx>
              <w:trPr>
                <w:trHeight w:val="224"/>
              </w:trPr>
              <w:tc>
                <w:tcPr>
                  <w:tcW w:w="2452" w:type="dxa"/>
                </w:tcPr>
                <w:p w:rsidR="009C7627" w:rsidRDefault="009C7627" w:rsidP="009C7627">
                  <w:pPr>
                    <w:pStyle w:val="Default"/>
                    <w:framePr w:hSpace="180" w:wrap="around" w:vAnchor="text" w:hAnchor="text" w:y="1"/>
                    <w:suppressOverlap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452" w:type="dxa"/>
                </w:tcPr>
                <w:p w:rsidR="009C7627" w:rsidRDefault="009C7627" w:rsidP="009C7627">
                  <w:pPr>
                    <w:pStyle w:val="Default"/>
                    <w:framePr w:hSpace="180" w:wrap="around" w:vAnchor="text" w:hAnchor="text" w:y="1"/>
                    <w:suppressOverlap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452" w:type="dxa"/>
                </w:tcPr>
                <w:p w:rsidR="009C7627" w:rsidRDefault="009C7627" w:rsidP="009C7627">
                  <w:pPr>
                    <w:pStyle w:val="Default"/>
                    <w:framePr w:hSpace="180" w:wrap="around" w:vAnchor="text" w:hAnchor="text" w:y="1"/>
                    <w:suppressOverlap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452" w:type="dxa"/>
                </w:tcPr>
                <w:p w:rsidR="009C7627" w:rsidRDefault="009C7627" w:rsidP="009C7627">
                  <w:pPr>
                    <w:pStyle w:val="Default"/>
                    <w:framePr w:hSpace="180" w:wrap="around" w:vAnchor="text" w:hAnchor="text" w:y="1"/>
                    <w:suppressOverlap/>
                    <w:rPr>
                      <w:sz w:val="22"/>
                      <w:szCs w:val="22"/>
                    </w:rPr>
                  </w:pPr>
                </w:p>
              </w:tc>
            </w:tr>
            <w:tr w:rsidR="009C7627">
              <w:tblPrEx>
                <w:tblCellMar>
                  <w:top w:w="0" w:type="dxa"/>
                  <w:bottom w:w="0" w:type="dxa"/>
                </w:tblCellMar>
              </w:tblPrEx>
              <w:trPr>
                <w:trHeight w:val="108"/>
              </w:trPr>
              <w:tc>
                <w:tcPr>
                  <w:tcW w:w="2452" w:type="dxa"/>
                </w:tcPr>
                <w:p w:rsidR="009C7627" w:rsidRDefault="009C7627" w:rsidP="009C7627">
                  <w:pPr>
                    <w:pStyle w:val="Default"/>
                    <w:framePr w:hSpace="180" w:wrap="around" w:vAnchor="text" w:hAnchor="text" w:y="1"/>
                    <w:suppressOverlap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452" w:type="dxa"/>
                </w:tcPr>
                <w:p w:rsidR="009C7627" w:rsidRDefault="009C7627" w:rsidP="009C7627">
                  <w:pPr>
                    <w:pStyle w:val="Default"/>
                    <w:framePr w:hSpace="180" w:wrap="around" w:vAnchor="text" w:hAnchor="text" w:y="1"/>
                    <w:suppressOverlap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452" w:type="dxa"/>
                </w:tcPr>
                <w:p w:rsidR="009C7627" w:rsidRDefault="009C7627" w:rsidP="009C7627">
                  <w:pPr>
                    <w:pStyle w:val="Default"/>
                    <w:framePr w:hSpace="180" w:wrap="around" w:vAnchor="text" w:hAnchor="text" w:y="1"/>
                    <w:suppressOverlap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452" w:type="dxa"/>
                </w:tcPr>
                <w:p w:rsidR="009C7627" w:rsidRDefault="009C7627" w:rsidP="009C7627">
                  <w:pPr>
                    <w:pStyle w:val="Default"/>
                    <w:framePr w:hSpace="180" w:wrap="around" w:vAnchor="text" w:hAnchor="text" w:y="1"/>
                    <w:suppressOverlap/>
                    <w:rPr>
                      <w:sz w:val="22"/>
                      <w:szCs w:val="22"/>
                    </w:rPr>
                  </w:pPr>
                </w:p>
              </w:tc>
            </w:tr>
            <w:tr w:rsidR="009C7627">
              <w:tblPrEx>
                <w:tblCellMar>
                  <w:top w:w="0" w:type="dxa"/>
                  <w:bottom w:w="0" w:type="dxa"/>
                </w:tblCellMar>
              </w:tblPrEx>
              <w:trPr>
                <w:trHeight w:val="106"/>
              </w:trPr>
              <w:tc>
                <w:tcPr>
                  <w:tcW w:w="2452" w:type="dxa"/>
                </w:tcPr>
                <w:p w:rsidR="009C7627" w:rsidRDefault="009C7627" w:rsidP="009C7627">
                  <w:pPr>
                    <w:pStyle w:val="Default"/>
                    <w:framePr w:hSpace="180" w:wrap="around" w:vAnchor="text" w:hAnchor="text" w:y="1"/>
                    <w:suppressOverlap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452" w:type="dxa"/>
                </w:tcPr>
                <w:p w:rsidR="009C7627" w:rsidRDefault="009C7627" w:rsidP="009C7627">
                  <w:pPr>
                    <w:pStyle w:val="Default"/>
                    <w:framePr w:hSpace="180" w:wrap="around" w:vAnchor="text" w:hAnchor="text" w:y="1"/>
                    <w:suppressOverlap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452" w:type="dxa"/>
                </w:tcPr>
                <w:p w:rsidR="009C7627" w:rsidRDefault="009C7627" w:rsidP="009C7627">
                  <w:pPr>
                    <w:pStyle w:val="Default"/>
                    <w:framePr w:hSpace="180" w:wrap="around" w:vAnchor="text" w:hAnchor="text" w:y="1"/>
                    <w:suppressOverlap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452" w:type="dxa"/>
                </w:tcPr>
                <w:p w:rsidR="009C7627" w:rsidRDefault="009C7627" w:rsidP="009C7627">
                  <w:pPr>
                    <w:pStyle w:val="Default"/>
                    <w:framePr w:hSpace="180" w:wrap="around" w:vAnchor="text" w:hAnchor="text" w:y="1"/>
                    <w:suppressOverlap/>
                    <w:rPr>
                      <w:sz w:val="22"/>
                      <w:szCs w:val="22"/>
                    </w:rPr>
                  </w:pPr>
                </w:p>
              </w:tc>
            </w:tr>
            <w:tr w:rsidR="009C7627">
              <w:tblPrEx>
                <w:tblCellMar>
                  <w:top w:w="0" w:type="dxa"/>
                  <w:bottom w:w="0" w:type="dxa"/>
                </w:tblCellMar>
              </w:tblPrEx>
              <w:trPr>
                <w:trHeight w:val="106"/>
              </w:trPr>
              <w:tc>
                <w:tcPr>
                  <w:tcW w:w="2452" w:type="dxa"/>
                </w:tcPr>
                <w:p w:rsidR="009C7627" w:rsidRDefault="009C7627" w:rsidP="009C7627">
                  <w:pPr>
                    <w:pStyle w:val="Default"/>
                    <w:framePr w:hSpace="180" w:wrap="around" w:vAnchor="text" w:hAnchor="text" w:y="1"/>
                    <w:suppressOverlap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452" w:type="dxa"/>
                </w:tcPr>
                <w:p w:rsidR="009C7627" w:rsidRDefault="009C7627" w:rsidP="009C7627">
                  <w:pPr>
                    <w:pStyle w:val="Default"/>
                    <w:framePr w:hSpace="180" w:wrap="around" w:vAnchor="text" w:hAnchor="text" w:y="1"/>
                    <w:suppressOverlap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452" w:type="dxa"/>
                </w:tcPr>
                <w:p w:rsidR="009C7627" w:rsidRDefault="009C7627" w:rsidP="009C7627">
                  <w:pPr>
                    <w:pStyle w:val="Default"/>
                    <w:framePr w:hSpace="180" w:wrap="around" w:vAnchor="text" w:hAnchor="text" w:y="1"/>
                    <w:suppressOverlap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452" w:type="dxa"/>
                </w:tcPr>
                <w:p w:rsidR="009C7627" w:rsidRDefault="009C7627" w:rsidP="009C7627">
                  <w:pPr>
                    <w:pStyle w:val="Default"/>
                    <w:framePr w:hSpace="180" w:wrap="around" w:vAnchor="text" w:hAnchor="text" w:y="1"/>
                    <w:suppressOverlap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9C7627" w:rsidRPr="00C8582E" w:rsidRDefault="009C7627" w:rsidP="00C91C34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C7627" w:rsidRPr="00C8582E" w:rsidRDefault="009C7627" w:rsidP="00C91C34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  <w:r>
              <w:rPr>
                <w:rFonts w:ascii="Arial" w:hAnsi="Arial"/>
                <w:color w:val="000000"/>
                <w:kern w:val="3"/>
                <w:sz w:val="20"/>
                <w:lang w:eastAsia="ru-RU"/>
              </w:rPr>
              <w:t>530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C7627" w:rsidRPr="00C8582E" w:rsidRDefault="009C7627" w:rsidP="006649B1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  <w:r>
              <w:rPr>
                <w:rFonts w:ascii="Arial" w:hAnsi="Arial"/>
                <w:color w:val="000000"/>
                <w:kern w:val="3"/>
                <w:sz w:val="20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C7627" w:rsidRPr="00C8582E" w:rsidRDefault="009C7627" w:rsidP="00C91C34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C7627" w:rsidRPr="00C8582E" w:rsidRDefault="009C7627" w:rsidP="00C91C34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</w:p>
        </w:tc>
      </w:tr>
      <w:tr w:rsidR="009C7627" w:rsidRPr="00C8582E" w:rsidTr="00505287">
        <w:trPr>
          <w:gridAfter w:val="5"/>
          <w:wAfter w:w="7600" w:type="dxa"/>
          <w:trHeight w:hRule="exact" w:val="1561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C7627" w:rsidRPr="00C8582E" w:rsidRDefault="009C7627" w:rsidP="00C91C34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  <w:r>
              <w:rPr>
                <w:rFonts w:ascii="Arial" w:hAnsi="Arial"/>
                <w:color w:val="000000"/>
                <w:kern w:val="3"/>
                <w:sz w:val="20"/>
                <w:lang w:eastAsia="ru-RU"/>
              </w:rPr>
              <w:t>2</w:t>
            </w:r>
          </w:p>
        </w:tc>
        <w:tc>
          <w:tcPr>
            <w:tcW w:w="44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C7627" w:rsidRPr="00C8582E" w:rsidRDefault="009C7627" w:rsidP="00C91C34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  <w:r w:rsidRPr="009C7627">
              <w:rPr>
                <w:rFonts w:ascii="Arial" w:hAnsi="Arial"/>
                <w:color w:val="000000"/>
                <w:kern w:val="3"/>
                <w:sz w:val="20"/>
                <w:lang w:eastAsia="ru-RU"/>
              </w:rPr>
              <w:t>Набор кондитерских изделий э029 Гармония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452"/>
              <w:gridCol w:w="2452"/>
            </w:tblGrid>
            <w:tr w:rsidR="00505287" w:rsidTr="00EE0783">
              <w:tblPrEx>
                <w:tblCellMar>
                  <w:top w:w="0" w:type="dxa"/>
                  <w:bottom w:w="0" w:type="dxa"/>
                </w:tblCellMar>
              </w:tblPrEx>
              <w:trPr>
                <w:trHeight w:val="106"/>
              </w:trPr>
              <w:tc>
                <w:tcPr>
                  <w:tcW w:w="2452" w:type="dxa"/>
                </w:tcPr>
                <w:p w:rsidR="00505287" w:rsidRDefault="00505287" w:rsidP="00505287">
                  <w:pPr>
                    <w:pStyle w:val="Default"/>
                    <w:framePr w:hSpace="180" w:wrap="around" w:vAnchor="text" w:hAnchor="text" w:y="1"/>
                    <w:suppressOverlap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Фигурки Дед Мороз, батончики, конфеты, медальки, </w:t>
                  </w:r>
                  <w:proofErr w:type="spellStart"/>
                  <w:r>
                    <w:rPr>
                      <w:sz w:val="22"/>
                      <w:szCs w:val="22"/>
                    </w:rPr>
                    <w:t>маршмеллоу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, суфле, </w:t>
                  </w:r>
                  <w:proofErr w:type="spellStart"/>
                  <w:r>
                    <w:rPr>
                      <w:sz w:val="22"/>
                      <w:szCs w:val="22"/>
                    </w:rPr>
                    <w:t>жев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мармелад и прочее</w:t>
                  </w:r>
                </w:p>
              </w:tc>
              <w:tc>
                <w:tcPr>
                  <w:tcW w:w="2452" w:type="dxa"/>
                </w:tcPr>
                <w:tbl>
                  <w:tblPr>
                    <w:tblpPr w:leftFromText="180" w:rightFromText="180" w:vertAnchor="text" w:horzAnchor="page" w:tblpX="1867" w:tblpY="-32"/>
                    <w:tblOverlap w:val="never"/>
                    <w:tblW w:w="9808" w:type="dxa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2452"/>
                    <w:gridCol w:w="2452"/>
                    <w:gridCol w:w="2452"/>
                    <w:gridCol w:w="2452"/>
                  </w:tblGrid>
                  <w:tr w:rsidR="00505287" w:rsidTr="00EE0783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106"/>
                    </w:trPr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05287" w:rsidTr="00EE0783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106"/>
                    </w:trPr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05287" w:rsidTr="00EE0783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224"/>
                    </w:trPr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05287" w:rsidTr="00EE0783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108"/>
                    </w:trPr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05287" w:rsidTr="00EE0783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106"/>
                    </w:trPr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05287" w:rsidTr="00EE0783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106"/>
                    </w:trPr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05287" w:rsidTr="00EE0783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106"/>
                    </w:trPr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05287" w:rsidTr="00EE0783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106"/>
                    </w:trPr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05287" w:rsidTr="00EE0783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224"/>
                    </w:trPr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05287" w:rsidTr="00EE0783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108"/>
                    </w:trPr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05287" w:rsidTr="00EE0783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106"/>
                    </w:trPr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05287" w:rsidTr="00EE0783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val="106"/>
                    </w:trPr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:rsidR="00505287" w:rsidRDefault="00505287" w:rsidP="00505287">
                  <w:pPr>
                    <w:pStyle w:val="Default"/>
                    <w:framePr w:hSpace="180" w:wrap="around" w:vAnchor="text" w:hAnchor="text" w:y="1"/>
                    <w:suppressOverlap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9C7627" w:rsidRPr="00C8582E" w:rsidRDefault="009C7627" w:rsidP="00C91C34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C7627" w:rsidRPr="00C8582E" w:rsidRDefault="009C7627" w:rsidP="00C91C34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  <w:r>
              <w:rPr>
                <w:rFonts w:ascii="Arial" w:hAnsi="Arial"/>
                <w:color w:val="000000"/>
                <w:kern w:val="3"/>
                <w:sz w:val="20"/>
                <w:lang w:eastAsia="ru-RU"/>
              </w:rPr>
              <w:t>530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C7627" w:rsidRPr="00C8582E" w:rsidRDefault="009C7627" w:rsidP="006649B1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  <w:r>
              <w:rPr>
                <w:rFonts w:ascii="Arial" w:hAnsi="Arial"/>
                <w:color w:val="000000"/>
                <w:kern w:val="3"/>
                <w:sz w:val="20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C7627" w:rsidRPr="00C8582E" w:rsidRDefault="009C7627" w:rsidP="00C91C34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C7627" w:rsidRPr="00C8582E" w:rsidRDefault="009C7627" w:rsidP="00C91C34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</w:p>
        </w:tc>
      </w:tr>
      <w:tr w:rsidR="009C7627" w:rsidRPr="00C8582E" w:rsidTr="00505287">
        <w:trPr>
          <w:gridAfter w:val="5"/>
          <w:wAfter w:w="7600" w:type="dxa"/>
          <w:trHeight w:hRule="exact" w:val="1426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C7627" w:rsidRPr="00C8582E" w:rsidRDefault="009C7627" w:rsidP="00C91C34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  <w:r>
              <w:rPr>
                <w:rFonts w:ascii="Arial" w:hAnsi="Arial"/>
                <w:color w:val="000000"/>
                <w:kern w:val="3"/>
                <w:sz w:val="20"/>
                <w:lang w:eastAsia="ru-RU"/>
              </w:rPr>
              <w:t>3</w:t>
            </w:r>
          </w:p>
        </w:tc>
        <w:tc>
          <w:tcPr>
            <w:tcW w:w="44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C7627" w:rsidRPr="00C8582E" w:rsidRDefault="009C7627" w:rsidP="00C91C34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  <w:r w:rsidRPr="009C7627">
              <w:rPr>
                <w:rFonts w:ascii="Arial" w:hAnsi="Arial"/>
                <w:color w:val="000000"/>
                <w:kern w:val="3"/>
                <w:sz w:val="20"/>
                <w:lang w:eastAsia="ru-RU"/>
              </w:rPr>
              <w:t>Набор кондитерских изделий 074 Шкатулка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452"/>
              <w:gridCol w:w="2452"/>
            </w:tblGrid>
            <w:tr w:rsidR="00505287" w:rsidTr="00EE0783">
              <w:tblPrEx>
                <w:tblCellMar>
                  <w:top w:w="0" w:type="dxa"/>
                  <w:bottom w:w="0" w:type="dxa"/>
                </w:tblCellMar>
              </w:tblPrEx>
              <w:trPr>
                <w:trHeight w:val="106"/>
              </w:trPr>
              <w:tc>
                <w:tcPr>
                  <w:tcW w:w="2452" w:type="dxa"/>
                </w:tcPr>
                <w:p w:rsidR="00505287" w:rsidRDefault="00505287" w:rsidP="00505287">
                  <w:pPr>
                    <w:pStyle w:val="Default"/>
                    <w:framePr w:hSpace="180" w:wrap="around" w:vAnchor="text" w:hAnchor="text" w:y="1"/>
                    <w:suppressOverlap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Фигурки Дед Мороз, батончики, конфеты, медальки, </w:t>
                  </w:r>
                  <w:proofErr w:type="spellStart"/>
                  <w:r>
                    <w:rPr>
                      <w:sz w:val="22"/>
                      <w:szCs w:val="22"/>
                    </w:rPr>
                    <w:t>маршмеллоу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, суфле, </w:t>
                  </w:r>
                  <w:proofErr w:type="spellStart"/>
                  <w:r>
                    <w:rPr>
                      <w:sz w:val="22"/>
                      <w:szCs w:val="22"/>
                    </w:rPr>
                    <w:t>жев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мармелад и прочее</w:t>
                  </w:r>
                </w:p>
              </w:tc>
              <w:tc>
                <w:tcPr>
                  <w:tcW w:w="2452" w:type="dxa"/>
                </w:tcPr>
                <w:tbl>
                  <w:tblPr>
                    <w:tblpPr w:leftFromText="180" w:rightFromText="180" w:vertAnchor="text" w:horzAnchor="page" w:tblpX="1867" w:tblpY="-32"/>
                    <w:tblOverlap w:val="never"/>
                    <w:tblW w:w="9808" w:type="dxa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2452"/>
                    <w:gridCol w:w="2452"/>
                    <w:gridCol w:w="2452"/>
                    <w:gridCol w:w="2452"/>
                  </w:tblGrid>
                  <w:tr w:rsidR="00505287" w:rsidTr="00EE0783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106"/>
                    </w:trPr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05287" w:rsidTr="00EE0783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106"/>
                    </w:trPr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05287" w:rsidTr="00EE0783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224"/>
                    </w:trPr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05287" w:rsidTr="00EE0783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108"/>
                    </w:trPr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05287" w:rsidTr="00EE0783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106"/>
                    </w:trPr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05287" w:rsidTr="00EE0783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106"/>
                    </w:trPr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05287" w:rsidTr="00EE0783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106"/>
                    </w:trPr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05287" w:rsidTr="00EE0783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106"/>
                    </w:trPr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05287" w:rsidTr="00EE0783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224"/>
                    </w:trPr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05287" w:rsidTr="00EE0783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108"/>
                    </w:trPr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05287" w:rsidTr="00EE0783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106"/>
                    </w:trPr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05287" w:rsidTr="00EE0783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val="106"/>
                    </w:trPr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:rsidR="00505287" w:rsidRDefault="00505287" w:rsidP="00505287">
                  <w:pPr>
                    <w:pStyle w:val="Default"/>
                    <w:framePr w:hSpace="180" w:wrap="around" w:vAnchor="text" w:hAnchor="text" w:y="1"/>
                    <w:suppressOverlap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9C7627" w:rsidRPr="00C8582E" w:rsidRDefault="009C7627" w:rsidP="00C91C34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C7627" w:rsidRPr="00C8582E" w:rsidRDefault="009C7627" w:rsidP="00C91C34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  <w:r>
              <w:rPr>
                <w:rFonts w:ascii="Arial" w:hAnsi="Arial"/>
                <w:color w:val="000000"/>
                <w:kern w:val="3"/>
                <w:sz w:val="20"/>
                <w:lang w:eastAsia="ru-RU"/>
              </w:rPr>
              <w:t>700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C7627" w:rsidRPr="00C8582E" w:rsidRDefault="009C7627" w:rsidP="00C91C34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  <w:r>
              <w:rPr>
                <w:rFonts w:ascii="Arial" w:hAnsi="Arial"/>
                <w:color w:val="000000"/>
                <w:kern w:val="3"/>
                <w:sz w:val="20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C7627" w:rsidRPr="00C8582E" w:rsidRDefault="009C7627" w:rsidP="00C91C34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C7627" w:rsidRPr="00C8582E" w:rsidRDefault="009C7627" w:rsidP="00C91C34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</w:p>
        </w:tc>
      </w:tr>
      <w:tr w:rsidR="009C7627" w:rsidRPr="00C8582E" w:rsidTr="00505287">
        <w:trPr>
          <w:gridAfter w:val="5"/>
          <w:wAfter w:w="7600" w:type="dxa"/>
          <w:trHeight w:hRule="exact" w:val="1694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C7627" w:rsidRDefault="009C7627" w:rsidP="00C91C34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  <w:r>
              <w:rPr>
                <w:rFonts w:ascii="Arial" w:hAnsi="Arial"/>
                <w:color w:val="000000"/>
                <w:kern w:val="3"/>
                <w:sz w:val="20"/>
                <w:lang w:eastAsia="ru-RU"/>
              </w:rPr>
              <w:t>4</w:t>
            </w:r>
          </w:p>
        </w:tc>
        <w:tc>
          <w:tcPr>
            <w:tcW w:w="44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C7627" w:rsidRPr="00C759F0" w:rsidRDefault="009C7627" w:rsidP="00C759F0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  <w:r w:rsidRPr="009C7627">
              <w:rPr>
                <w:rFonts w:ascii="Arial" w:hAnsi="Arial"/>
                <w:color w:val="000000"/>
                <w:kern w:val="3"/>
                <w:sz w:val="20"/>
                <w:lang w:eastAsia="ru-RU"/>
              </w:rPr>
              <w:t>Набор кондитерских изделий 075 Зодиак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452"/>
              <w:gridCol w:w="2452"/>
            </w:tblGrid>
            <w:tr w:rsidR="00505287" w:rsidTr="00EE0783">
              <w:tblPrEx>
                <w:tblCellMar>
                  <w:top w:w="0" w:type="dxa"/>
                  <w:bottom w:w="0" w:type="dxa"/>
                </w:tblCellMar>
              </w:tblPrEx>
              <w:trPr>
                <w:trHeight w:val="106"/>
              </w:trPr>
              <w:tc>
                <w:tcPr>
                  <w:tcW w:w="2452" w:type="dxa"/>
                </w:tcPr>
                <w:p w:rsidR="00505287" w:rsidRDefault="00505287" w:rsidP="00505287">
                  <w:pPr>
                    <w:pStyle w:val="Default"/>
                    <w:framePr w:hSpace="180" w:wrap="around" w:vAnchor="text" w:hAnchor="text" w:y="1"/>
                    <w:suppressOverlap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Фигурки Дед Мороз, батончики, конфеты, медальки, </w:t>
                  </w:r>
                  <w:proofErr w:type="spellStart"/>
                  <w:r>
                    <w:rPr>
                      <w:sz w:val="22"/>
                      <w:szCs w:val="22"/>
                    </w:rPr>
                    <w:t>маршмеллоу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, суфле, </w:t>
                  </w:r>
                  <w:proofErr w:type="spellStart"/>
                  <w:r>
                    <w:rPr>
                      <w:sz w:val="22"/>
                      <w:szCs w:val="22"/>
                    </w:rPr>
                    <w:t>жев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мармелад и прочее</w:t>
                  </w:r>
                </w:p>
              </w:tc>
              <w:tc>
                <w:tcPr>
                  <w:tcW w:w="2452" w:type="dxa"/>
                </w:tcPr>
                <w:tbl>
                  <w:tblPr>
                    <w:tblpPr w:leftFromText="180" w:rightFromText="180" w:vertAnchor="text" w:horzAnchor="page" w:tblpX="1867" w:tblpY="-32"/>
                    <w:tblOverlap w:val="never"/>
                    <w:tblW w:w="9808" w:type="dxa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2452"/>
                    <w:gridCol w:w="2452"/>
                    <w:gridCol w:w="2452"/>
                    <w:gridCol w:w="2452"/>
                  </w:tblGrid>
                  <w:tr w:rsidR="00505287" w:rsidTr="00EE0783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106"/>
                    </w:trPr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05287" w:rsidTr="00EE0783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106"/>
                    </w:trPr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05287" w:rsidTr="00EE0783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224"/>
                    </w:trPr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05287" w:rsidTr="00EE0783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108"/>
                    </w:trPr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05287" w:rsidTr="00EE0783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106"/>
                    </w:trPr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05287" w:rsidTr="00EE0783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106"/>
                    </w:trPr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05287" w:rsidTr="00EE0783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106"/>
                    </w:trPr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05287" w:rsidTr="00EE0783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106"/>
                    </w:trPr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05287" w:rsidTr="00EE0783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224"/>
                    </w:trPr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05287" w:rsidTr="00EE0783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108"/>
                    </w:trPr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05287" w:rsidTr="00EE0783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106"/>
                    </w:trPr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05287" w:rsidTr="00EE0783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val="106"/>
                    </w:trPr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:rsidR="00505287" w:rsidRDefault="00505287" w:rsidP="00505287">
                  <w:pPr>
                    <w:pStyle w:val="Default"/>
                    <w:framePr w:hSpace="180" w:wrap="around" w:vAnchor="text" w:hAnchor="text" w:y="1"/>
                    <w:suppressOverlap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9C7627" w:rsidRDefault="009C7627" w:rsidP="00C91C34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C7627" w:rsidRDefault="009C7627" w:rsidP="00C91C34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  <w:r>
              <w:rPr>
                <w:rFonts w:ascii="Arial" w:hAnsi="Arial"/>
                <w:color w:val="000000"/>
                <w:kern w:val="3"/>
                <w:sz w:val="20"/>
                <w:lang w:eastAsia="ru-RU"/>
              </w:rPr>
              <w:t>700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C7627" w:rsidRDefault="009C7627" w:rsidP="00C91C34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  <w:r>
              <w:rPr>
                <w:rFonts w:ascii="Arial" w:hAnsi="Arial"/>
                <w:color w:val="000000"/>
                <w:kern w:val="3"/>
                <w:sz w:val="20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C7627" w:rsidRPr="00C8582E" w:rsidRDefault="009C7627" w:rsidP="00C91C34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C7627" w:rsidRPr="00C8582E" w:rsidRDefault="009C7627" w:rsidP="00C91C34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</w:p>
        </w:tc>
      </w:tr>
      <w:tr w:rsidR="009C7627" w:rsidRPr="00C8582E" w:rsidTr="00505287">
        <w:trPr>
          <w:gridAfter w:val="5"/>
          <w:wAfter w:w="7600" w:type="dxa"/>
          <w:trHeight w:hRule="exact" w:val="1618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C7627" w:rsidRDefault="009C7627" w:rsidP="00C91C34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</w:p>
          <w:p w:rsidR="009C7627" w:rsidRDefault="009C7627" w:rsidP="00C91C34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  <w:r>
              <w:rPr>
                <w:rFonts w:ascii="Arial" w:hAnsi="Arial"/>
                <w:color w:val="000000"/>
                <w:kern w:val="3"/>
                <w:sz w:val="20"/>
                <w:lang w:eastAsia="ru-RU"/>
              </w:rPr>
              <w:t>5</w:t>
            </w:r>
          </w:p>
        </w:tc>
        <w:tc>
          <w:tcPr>
            <w:tcW w:w="44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C7627" w:rsidRPr="00C759F0" w:rsidRDefault="009C7627" w:rsidP="00C759F0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  <w:r w:rsidRPr="009C7627">
              <w:rPr>
                <w:rFonts w:ascii="Arial" w:hAnsi="Arial"/>
                <w:color w:val="000000"/>
                <w:kern w:val="3"/>
                <w:sz w:val="20"/>
                <w:lang w:eastAsia="ru-RU"/>
              </w:rPr>
              <w:t>Набор кондитерских изделий 076 Бусинка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452"/>
              <w:gridCol w:w="2452"/>
            </w:tblGrid>
            <w:tr w:rsidR="00505287" w:rsidTr="00EE0783">
              <w:tblPrEx>
                <w:tblCellMar>
                  <w:top w:w="0" w:type="dxa"/>
                  <w:bottom w:w="0" w:type="dxa"/>
                </w:tblCellMar>
              </w:tblPrEx>
              <w:trPr>
                <w:trHeight w:val="106"/>
              </w:trPr>
              <w:tc>
                <w:tcPr>
                  <w:tcW w:w="2452" w:type="dxa"/>
                </w:tcPr>
                <w:p w:rsidR="00505287" w:rsidRDefault="00505287" w:rsidP="00505287">
                  <w:pPr>
                    <w:pStyle w:val="Default"/>
                    <w:framePr w:hSpace="180" w:wrap="around" w:vAnchor="text" w:hAnchor="text" w:y="1"/>
                    <w:suppressOverlap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Фигурки Дед Мороз, батончики, конфеты, медальки, </w:t>
                  </w:r>
                  <w:proofErr w:type="spellStart"/>
                  <w:r>
                    <w:rPr>
                      <w:sz w:val="22"/>
                      <w:szCs w:val="22"/>
                    </w:rPr>
                    <w:t>маршмеллоу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, суфле, </w:t>
                  </w:r>
                  <w:proofErr w:type="spellStart"/>
                  <w:r>
                    <w:rPr>
                      <w:sz w:val="22"/>
                      <w:szCs w:val="22"/>
                    </w:rPr>
                    <w:t>жев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мармелад и прочее</w:t>
                  </w:r>
                </w:p>
              </w:tc>
              <w:tc>
                <w:tcPr>
                  <w:tcW w:w="2452" w:type="dxa"/>
                </w:tcPr>
                <w:tbl>
                  <w:tblPr>
                    <w:tblpPr w:leftFromText="180" w:rightFromText="180" w:vertAnchor="text" w:horzAnchor="page" w:tblpX="1867" w:tblpY="-32"/>
                    <w:tblOverlap w:val="never"/>
                    <w:tblW w:w="9808" w:type="dxa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2452"/>
                    <w:gridCol w:w="2452"/>
                    <w:gridCol w:w="2452"/>
                    <w:gridCol w:w="2452"/>
                  </w:tblGrid>
                  <w:tr w:rsidR="00505287" w:rsidTr="00EE0783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106"/>
                    </w:trPr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05287" w:rsidTr="00EE0783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106"/>
                    </w:trPr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05287" w:rsidTr="00EE0783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224"/>
                    </w:trPr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05287" w:rsidTr="00EE0783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108"/>
                    </w:trPr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05287" w:rsidTr="00EE0783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106"/>
                    </w:trPr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05287" w:rsidTr="00EE0783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106"/>
                    </w:trPr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05287" w:rsidTr="00EE0783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106"/>
                    </w:trPr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05287" w:rsidTr="00EE0783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106"/>
                    </w:trPr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05287" w:rsidTr="00EE0783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224"/>
                    </w:trPr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05287" w:rsidTr="00EE0783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108"/>
                    </w:trPr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05287" w:rsidTr="00EE0783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106"/>
                    </w:trPr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05287" w:rsidTr="00EE0783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val="106"/>
                    </w:trPr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:rsidR="00505287" w:rsidRDefault="00505287" w:rsidP="00505287">
                  <w:pPr>
                    <w:pStyle w:val="Default"/>
                    <w:framePr w:hSpace="180" w:wrap="around" w:vAnchor="text" w:hAnchor="text" w:y="1"/>
                    <w:suppressOverlap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505287" w:rsidRDefault="00505287" w:rsidP="00505287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</w:pPr>
          </w:p>
          <w:p w:rsidR="00505287" w:rsidRDefault="00505287" w:rsidP="00505287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</w:pPr>
          </w:p>
          <w:p w:rsidR="00505287" w:rsidRDefault="00505287" w:rsidP="00505287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</w:pPr>
          </w:p>
          <w:p w:rsidR="00505287" w:rsidRDefault="00505287" w:rsidP="00505287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</w:pPr>
          </w:p>
          <w:p w:rsidR="00505287" w:rsidRDefault="00505287" w:rsidP="00505287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</w:pPr>
          </w:p>
          <w:p w:rsidR="00505287" w:rsidRDefault="00505287" w:rsidP="00505287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</w:pPr>
          </w:p>
          <w:p w:rsidR="00505287" w:rsidRDefault="00505287" w:rsidP="00505287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</w:pPr>
          </w:p>
          <w:p w:rsidR="00505287" w:rsidRDefault="00505287" w:rsidP="00505287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</w:pPr>
          </w:p>
          <w:p w:rsidR="00505287" w:rsidRDefault="00505287" w:rsidP="00505287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</w:pPr>
          </w:p>
          <w:p w:rsidR="00505287" w:rsidRDefault="00505287" w:rsidP="00505287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</w:pPr>
            <w:r>
              <w:tab/>
            </w:r>
            <w:r>
              <w:tab/>
            </w:r>
            <w:r>
              <w:tab/>
            </w:r>
          </w:p>
          <w:p w:rsidR="009C7627" w:rsidRDefault="009C7627" w:rsidP="00C91C34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C7627" w:rsidRDefault="009C7627" w:rsidP="00C91C34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  <w:r>
              <w:rPr>
                <w:rFonts w:ascii="Arial" w:hAnsi="Arial"/>
                <w:color w:val="000000"/>
                <w:kern w:val="3"/>
                <w:sz w:val="20"/>
                <w:lang w:eastAsia="ru-RU"/>
              </w:rPr>
              <w:t>700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C7627" w:rsidRDefault="009C7627" w:rsidP="00C91C34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  <w:r>
              <w:rPr>
                <w:rFonts w:ascii="Arial" w:hAnsi="Arial"/>
                <w:color w:val="000000"/>
                <w:kern w:val="3"/>
                <w:sz w:val="20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C7627" w:rsidRPr="00C8582E" w:rsidRDefault="009C7627" w:rsidP="00C91C34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C7627" w:rsidRPr="00C8582E" w:rsidRDefault="009C7627" w:rsidP="00C91C34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</w:p>
        </w:tc>
      </w:tr>
      <w:tr w:rsidR="009C7627" w:rsidRPr="00C8582E" w:rsidTr="00505287">
        <w:trPr>
          <w:gridAfter w:val="5"/>
          <w:wAfter w:w="7600" w:type="dxa"/>
          <w:trHeight w:hRule="exact" w:val="1415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C7627" w:rsidRDefault="009C7627" w:rsidP="00C91C34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  <w:r>
              <w:rPr>
                <w:rFonts w:ascii="Arial" w:hAnsi="Arial"/>
                <w:color w:val="000000"/>
                <w:kern w:val="3"/>
                <w:sz w:val="20"/>
                <w:lang w:eastAsia="ru-RU"/>
              </w:rPr>
              <w:t>6</w:t>
            </w:r>
          </w:p>
        </w:tc>
        <w:tc>
          <w:tcPr>
            <w:tcW w:w="44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C7627" w:rsidRPr="00C759F0" w:rsidRDefault="009C7627" w:rsidP="00C759F0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  <w:r w:rsidRPr="009C7627">
              <w:rPr>
                <w:rFonts w:ascii="Arial" w:hAnsi="Arial"/>
                <w:color w:val="000000"/>
                <w:kern w:val="3"/>
                <w:sz w:val="20"/>
                <w:lang w:eastAsia="ru-RU"/>
              </w:rPr>
              <w:t>Набор кондитерских изделий 117 Кейс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452"/>
              <w:gridCol w:w="2452"/>
            </w:tblGrid>
            <w:tr w:rsidR="00505287" w:rsidTr="00EE0783">
              <w:tblPrEx>
                <w:tblCellMar>
                  <w:top w:w="0" w:type="dxa"/>
                  <w:bottom w:w="0" w:type="dxa"/>
                </w:tblCellMar>
              </w:tblPrEx>
              <w:trPr>
                <w:trHeight w:val="106"/>
              </w:trPr>
              <w:tc>
                <w:tcPr>
                  <w:tcW w:w="2452" w:type="dxa"/>
                </w:tcPr>
                <w:p w:rsidR="00505287" w:rsidRDefault="00505287" w:rsidP="00505287">
                  <w:pPr>
                    <w:pStyle w:val="Default"/>
                    <w:framePr w:hSpace="180" w:wrap="around" w:vAnchor="text" w:hAnchor="text" w:y="1"/>
                    <w:suppressOverlap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Фигурки Дед Мороз, батончики, конфеты, медальки, </w:t>
                  </w:r>
                  <w:proofErr w:type="spellStart"/>
                  <w:r>
                    <w:rPr>
                      <w:sz w:val="22"/>
                      <w:szCs w:val="22"/>
                    </w:rPr>
                    <w:t>маршмеллоу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, суфле, </w:t>
                  </w:r>
                  <w:proofErr w:type="spellStart"/>
                  <w:r>
                    <w:rPr>
                      <w:sz w:val="22"/>
                      <w:szCs w:val="22"/>
                    </w:rPr>
                    <w:t>жев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мармелад и прочее</w:t>
                  </w:r>
                </w:p>
              </w:tc>
              <w:tc>
                <w:tcPr>
                  <w:tcW w:w="2452" w:type="dxa"/>
                </w:tcPr>
                <w:tbl>
                  <w:tblPr>
                    <w:tblpPr w:leftFromText="180" w:rightFromText="180" w:vertAnchor="text" w:horzAnchor="page" w:tblpX="1867" w:tblpY="-32"/>
                    <w:tblOverlap w:val="never"/>
                    <w:tblW w:w="9808" w:type="dxa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2452"/>
                    <w:gridCol w:w="2452"/>
                    <w:gridCol w:w="2452"/>
                    <w:gridCol w:w="2452"/>
                  </w:tblGrid>
                  <w:tr w:rsidR="00505287" w:rsidTr="00EE0783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106"/>
                    </w:trPr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05287" w:rsidTr="00EE0783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106"/>
                    </w:trPr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05287" w:rsidTr="00EE0783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224"/>
                    </w:trPr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05287" w:rsidTr="00EE0783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108"/>
                    </w:trPr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05287" w:rsidTr="00EE0783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106"/>
                    </w:trPr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05287" w:rsidTr="00EE0783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106"/>
                    </w:trPr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05287" w:rsidTr="00EE0783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106"/>
                    </w:trPr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05287" w:rsidTr="00EE0783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106"/>
                    </w:trPr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05287" w:rsidTr="00EE0783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224"/>
                    </w:trPr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05287" w:rsidTr="00EE0783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108"/>
                    </w:trPr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05287" w:rsidTr="00EE0783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gridBefore w:val="3"/>
                      <w:wBefore w:w="7356" w:type="dxa"/>
                      <w:trHeight w:val="106"/>
                    </w:trPr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05287" w:rsidTr="00EE0783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val="106"/>
                    </w:trPr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452" w:type="dxa"/>
                      </w:tcPr>
                      <w:p w:rsidR="00505287" w:rsidRDefault="00505287" w:rsidP="00505287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:rsidR="00505287" w:rsidRDefault="00505287" w:rsidP="00505287">
                  <w:pPr>
                    <w:pStyle w:val="Default"/>
                    <w:framePr w:hSpace="180" w:wrap="around" w:vAnchor="text" w:hAnchor="text" w:y="1"/>
                    <w:suppressOverlap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9C7627" w:rsidRDefault="009C7627" w:rsidP="00C91C34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C7627" w:rsidRDefault="009C7627" w:rsidP="00C91C34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  <w:r>
              <w:rPr>
                <w:rFonts w:ascii="Arial" w:hAnsi="Arial"/>
                <w:color w:val="000000"/>
                <w:kern w:val="3"/>
                <w:sz w:val="20"/>
                <w:lang w:eastAsia="ru-RU"/>
              </w:rPr>
              <w:t>1300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C7627" w:rsidRDefault="009C7627" w:rsidP="00C91C34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  <w:r>
              <w:rPr>
                <w:rFonts w:ascii="Arial" w:hAnsi="Arial"/>
                <w:color w:val="000000"/>
                <w:kern w:val="3"/>
                <w:sz w:val="20"/>
                <w:lang w:eastAsia="ru-RU"/>
              </w:rPr>
              <w:t>60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C7627" w:rsidRPr="00C8582E" w:rsidRDefault="009C7627" w:rsidP="00C91C34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C7627" w:rsidRPr="00C8582E" w:rsidRDefault="009C7627" w:rsidP="00C91C34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</w:p>
        </w:tc>
      </w:tr>
      <w:tr w:rsidR="009C7627" w:rsidRPr="00C8582E" w:rsidTr="00505287">
        <w:trPr>
          <w:gridAfter w:val="5"/>
          <w:wAfter w:w="7600" w:type="dxa"/>
          <w:trHeight w:hRule="exact" w:val="1070"/>
        </w:trPr>
        <w:tc>
          <w:tcPr>
            <w:tcW w:w="10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:rsidR="009C7627" w:rsidRPr="00C8582E" w:rsidRDefault="009C7627" w:rsidP="00C91C34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C7627" w:rsidRPr="00C8582E" w:rsidRDefault="009C7627" w:rsidP="00C91C34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C7627" w:rsidRPr="00C8582E" w:rsidRDefault="009C7627" w:rsidP="00C91C34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C7627" w:rsidRPr="00C8582E" w:rsidRDefault="009C7627" w:rsidP="00C91C34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Calibri" w:hAnsi="Calibri"/>
                <w:kern w:val="3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C7627" w:rsidRPr="005F3DDF" w:rsidRDefault="009C7627" w:rsidP="006649B1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val="en-US" w:eastAsia="ru-RU"/>
              </w:rPr>
            </w:pPr>
          </w:p>
        </w:tc>
      </w:tr>
      <w:tr w:rsidR="00571B8E" w:rsidRPr="00C8582E" w:rsidTr="009C7627">
        <w:trPr>
          <w:trHeight w:hRule="exact" w:val="56"/>
        </w:trPr>
        <w:tc>
          <w:tcPr>
            <w:tcW w:w="557" w:type="dxa"/>
          </w:tcPr>
          <w:p w:rsidR="00571B8E" w:rsidRPr="00C8582E" w:rsidRDefault="00571B8E" w:rsidP="00C91C34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Calibri" w:hAnsi="Calibri"/>
                <w:kern w:val="3"/>
                <w:lang w:eastAsia="ru-RU"/>
              </w:rPr>
            </w:pPr>
          </w:p>
        </w:tc>
        <w:tc>
          <w:tcPr>
            <w:tcW w:w="4174" w:type="dxa"/>
          </w:tcPr>
          <w:p w:rsidR="00571B8E" w:rsidRPr="00C8582E" w:rsidRDefault="00571B8E" w:rsidP="00C91C34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Calibri" w:hAnsi="Calibri"/>
                <w:kern w:val="3"/>
                <w:lang w:eastAsia="ru-RU"/>
              </w:rPr>
            </w:pPr>
          </w:p>
        </w:tc>
        <w:tc>
          <w:tcPr>
            <w:tcW w:w="6893" w:type="dxa"/>
            <w:gridSpan w:val="3"/>
          </w:tcPr>
          <w:p w:rsidR="00571B8E" w:rsidRPr="00C8582E" w:rsidRDefault="00571B8E" w:rsidP="00C91C34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Calibri" w:hAnsi="Calibri"/>
                <w:kern w:val="3"/>
                <w:lang w:eastAsia="ru-RU"/>
              </w:rPr>
            </w:pPr>
          </w:p>
        </w:tc>
        <w:tc>
          <w:tcPr>
            <w:tcW w:w="40" w:type="dxa"/>
          </w:tcPr>
          <w:p w:rsidR="00571B8E" w:rsidRPr="00C8582E" w:rsidRDefault="00571B8E" w:rsidP="00C91C34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Calibri" w:hAnsi="Calibri"/>
                <w:kern w:val="3"/>
                <w:lang w:eastAsia="ru-RU"/>
              </w:rPr>
            </w:pPr>
          </w:p>
        </w:tc>
        <w:tc>
          <w:tcPr>
            <w:tcW w:w="56" w:type="dxa"/>
          </w:tcPr>
          <w:p w:rsidR="00571B8E" w:rsidRPr="00C8582E" w:rsidRDefault="00571B8E" w:rsidP="00C91C34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Calibri" w:hAnsi="Calibri"/>
                <w:kern w:val="3"/>
                <w:lang w:eastAsia="ru-RU"/>
              </w:rPr>
            </w:pPr>
          </w:p>
        </w:tc>
        <w:tc>
          <w:tcPr>
            <w:tcW w:w="3157" w:type="dxa"/>
            <w:gridSpan w:val="5"/>
          </w:tcPr>
          <w:p w:rsidR="00571B8E" w:rsidRPr="00C8582E" w:rsidRDefault="00571B8E" w:rsidP="00C91C34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Calibri" w:hAnsi="Calibri"/>
                <w:kern w:val="3"/>
                <w:lang w:eastAsia="ru-RU"/>
              </w:rPr>
            </w:pPr>
          </w:p>
        </w:tc>
        <w:tc>
          <w:tcPr>
            <w:tcW w:w="40" w:type="dxa"/>
          </w:tcPr>
          <w:p w:rsidR="00571B8E" w:rsidRPr="00C8582E" w:rsidRDefault="00571B8E" w:rsidP="00C91C34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Calibri" w:hAnsi="Calibri"/>
                <w:kern w:val="3"/>
                <w:lang w:eastAsia="ru-RU"/>
              </w:rPr>
            </w:pPr>
          </w:p>
        </w:tc>
        <w:tc>
          <w:tcPr>
            <w:tcW w:w="5157" w:type="dxa"/>
          </w:tcPr>
          <w:p w:rsidR="00571B8E" w:rsidRPr="00C8582E" w:rsidRDefault="00571B8E" w:rsidP="00C91C34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Calibri" w:hAnsi="Calibri"/>
                <w:kern w:val="3"/>
                <w:lang w:eastAsia="ru-RU"/>
              </w:rPr>
            </w:pPr>
          </w:p>
        </w:tc>
        <w:tc>
          <w:tcPr>
            <w:tcW w:w="1843" w:type="dxa"/>
          </w:tcPr>
          <w:p w:rsidR="00571B8E" w:rsidRPr="00C8582E" w:rsidRDefault="00571B8E" w:rsidP="00C91C34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Calibri" w:hAnsi="Calibri"/>
                <w:kern w:val="3"/>
                <w:lang w:eastAsia="ru-RU"/>
              </w:rPr>
            </w:pPr>
          </w:p>
        </w:tc>
      </w:tr>
      <w:tr w:rsidR="00571B8E" w:rsidRPr="00C8582E" w:rsidTr="009C7627">
        <w:trPr>
          <w:gridAfter w:val="4"/>
          <w:wAfter w:w="7458" w:type="dxa"/>
          <w:trHeight w:hRule="exact" w:val="668"/>
        </w:trPr>
        <w:tc>
          <w:tcPr>
            <w:tcW w:w="14459" w:type="dxa"/>
            <w:gridSpan w:val="11"/>
            <w:shd w:val="clear" w:color="auto" w:fill="auto"/>
          </w:tcPr>
          <w:p w:rsidR="00571B8E" w:rsidRPr="00C8582E" w:rsidRDefault="00571B8E" w:rsidP="00C91C34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</w:p>
        </w:tc>
      </w:tr>
    </w:tbl>
    <w:p w:rsidR="00D44393" w:rsidRDefault="00C91C34" w:rsidP="00870ED1">
      <w:pPr>
        <w:spacing w:before="0" w:after="0" w:line="240" w:lineRule="auto"/>
        <w:ind w:left="142"/>
        <w:outlineLvl w:val="0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br w:type="textWrapping" w:clear="all"/>
      </w:r>
    </w:p>
    <w:p w:rsidR="00B22111" w:rsidRDefault="00B22111" w:rsidP="00870ED1">
      <w:pPr>
        <w:spacing w:before="0" w:after="0" w:line="240" w:lineRule="auto"/>
        <w:ind w:left="142"/>
        <w:outlineLvl w:val="0"/>
        <w:rPr>
          <w:rFonts w:eastAsia="Calibri"/>
          <w:sz w:val="26"/>
          <w:szCs w:val="26"/>
        </w:rPr>
      </w:pPr>
    </w:p>
    <w:p w:rsidR="00870ED1" w:rsidRDefault="00870ED1" w:rsidP="0018107C">
      <w:pPr>
        <w:spacing w:before="0" w:after="0" w:line="240" w:lineRule="auto"/>
        <w:ind w:left="142"/>
        <w:jc w:val="center"/>
        <w:rPr>
          <w:rFonts w:eastAsia="Calibri"/>
          <w:b/>
          <w:sz w:val="26"/>
          <w:szCs w:val="26"/>
        </w:rPr>
      </w:pPr>
      <w:r w:rsidRPr="008D5175">
        <w:rPr>
          <w:rFonts w:eastAsia="Calibri"/>
          <w:b/>
          <w:sz w:val="26"/>
          <w:szCs w:val="26"/>
        </w:rPr>
        <w:t>Качественные характеристики объекта закупок</w:t>
      </w:r>
      <w:r w:rsidR="0018107C">
        <w:rPr>
          <w:rFonts w:eastAsia="Calibri"/>
          <w:b/>
          <w:sz w:val="26"/>
          <w:szCs w:val="26"/>
        </w:rPr>
        <w:t>.</w:t>
      </w:r>
    </w:p>
    <w:p w:rsidR="00505287" w:rsidRDefault="00505287" w:rsidP="0018107C">
      <w:pPr>
        <w:spacing w:before="0" w:after="0" w:line="240" w:lineRule="auto"/>
        <w:ind w:left="142"/>
        <w:jc w:val="center"/>
        <w:rPr>
          <w:rFonts w:eastAsia="Calibri"/>
          <w:b/>
          <w:sz w:val="26"/>
          <w:szCs w:val="26"/>
        </w:rPr>
      </w:pPr>
    </w:p>
    <w:p w:rsidR="00875945" w:rsidRDefault="00870ED1" w:rsidP="00E81B5F">
      <w:pPr>
        <w:spacing w:before="0" w:after="0" w:line="240" w:lineRule="auto"/>
        <w:ind w:left="142" w:firstLine="709"/>
        <w:rPr>
          <w:bCs/>
          <w:sz w:val="26"/>
          <w:szCs w:val="26"/>
        </w:rPr>
      </w:pPr>
      <w:r w:rsidRPr="008D5175">
        <w:rPr>
          <w:sz w:val="26"/>
          <w:szCs w:val="26"/>
        </w:rPr>
        <w:t xml:space="preserve">- </w:t>
      </w:r>
      <w:r w:rsidR="000F464B">
        <w:rPr>
          <w:sz w:val="26"/>
          <w:szCs w:val="26"/>
        </w:rPr>
        <w:t>Товары</w:t>
      </w:r>
      <w:r w:rsidR="00875945" w:rsidRPr="008D5175">
        <w:rPr>
          <w:sz w:val="26"/>
          <w:szCs w:val="26"/>
        </w:rPr>
        <w:t xml:space="preserve"> </w:t>
      </w:r>
      <w:r w:rsidRPr="008D5175">
        <w:rPr>
          <w:sz w:val="26"/>
          <w:szCs w:val="26"/>
        </w:rPr>
        <w:t>долж</w:t>
      </w:r>
      <w:r w:rsidR="000F464B">
        <w:rPr>
          <w:sz w:val="26"/>
          <w:szCs w:val="26"/>
        </w:rPr>
        <w:t>ны</w:t>
      </w:r>
      <w:r w:rsidRPr="008D5175">
        <w:rPr>
          <w:sz w:val="26"/>
          <w:szCs w:val="26"/>
        </w:rPr>
        <w:t xml:space="preserve"> быть произведен</w:t>
      </w:r>
      <w:r w:rsidR="00875945" w:rsidRPr="008D5175">
        <w:rPr>
          <w:sz w:val="26"/>
          <w:szCs w:val="26"/>
        </w:rPr>
        <w:t>ы не ранее 202</w:t>
      </w:r>
      <w:r w:rsidR="009C7627">
        <w:rPr>
          <w:sz w:val="26"/>
          <w:szCs w:val="26"/>
        </w:rPr>
        <w:t>6</w:t>
      </w:r>
      <w:r w:rsidR="00875945" w:rsidRPr="008D5175">
        <w:rPr>
          <w:sz w:val="26"/>
          <w:szCs w:val="26"/>
        </w:rPr>
        <w:t xml:space="preserve"> года, </w:t>
      </w:r>
      <w:r w:rsidRPr="008D5175">
        <w:rPr>
          <w:bCs/>
          <w:sz w:val="26"/>
          <w:szCs w:val="26"/>
        </w:rPr>
        <w:t xml:space="preserve"> долж</w:t>
      </w:r>
      <w:r w:rsidR="00875945" w:rsidRPr="008D5175">
        <w:rPr>
          <w:bCs/>
          <w:sz w:val="26"/>
          <w:szCs w:val="26"/>
        </w:rPr>
        <w:t>ны</w:t>
      </w:r>
      <w:r w:rsidRPr="008D5175">
        <w:rPr>
          <w:bCs/>
          <w:sz w:val="26"/>
          <w:szCs w:val="26"/>
        </w:rPr>
        <w:t xml:space="preserve"> быть новым</w:t>
      </w:r>
      <w:r w:rsidR="00875945" w:rsidRPr="008D5175">
        <w:rPr>
          <w:bCs/>
          <w:sz w:val="26"/>
          <w:szCs w:val="26"/>
        </w:rPr>
        <w:t>и</w:t>
      </w:r>
      <w:r w:rsidRPr="008D5175">
        <w:rPr>
          <w:bCs/>
          <w:sz w:val="26"/>
          <w:szCs w:val="26"/>
        </w:rPr>
        <w:t>, произведен</w:t>
      </w:r>
      <w:r w:rsidR="00875945" w:rsidRPr="008D5175">
        <w:rPr>
          <w:bCs/>
          <w:sz w:val="26"/>
          <w:szCs w:val="26"/>
        </w:rPr>
        <w:t>ы</w:t>
      </w:r>
      <w:r w:rsidRPr="008D5175">
        <w:rPr>
          <w:bCs/>
          <w:sz w:val="26"/>
          <w:szCs w:val="26"/>
        </w:rPr>
        <w:t xml:space="preserve"> фирмой-изготовителем. </w:t>
      </w:r>
    </w:p>
    <w:p w:rsidR="00C7600A" w:rsidRDefault="00C7600A" w:rsidP="00E81B5F">
      <w:pPr>
        <w:spacing w:before="0" w:after="0" w:line="240" w:lineRule="auto"/>
        <w:ind w:left="142" w:firstLine="709"/>
        <w:rPr>
          <w:bCs/>
          <w:sz w:val="26"/>
          <w:szCs w:val="26"/>
        </w:rPr>
      </w:pPr>
    </w:p>
    <w:p w:rsidR="00C7600A" w:rsidRDefault="00C7600A" w:rsidP="00E81B5F">
      <w:pPr>
        <w:spacing w:before="0" w:after="0" w:line="240" w:lineRule="auto"/>
        <w:ind w:left="142" w:firstLine="709"/>
        <w:rPr>
          <w:bCs/>
          <w:sz w:val="26"/>
          <w:szCs w:val="26"/>
        </w:rPr>
      </w:pPr>
    </w:p>
    <w:p w:rsidR="00D44393" w:rsidRPr="008D5175" w:rsidRDefault="00C7600A" w:rsidP="002A422A">
      <w:pPr>
        <w:spacing w:before="0" w:after="0" w:line="240" w:lineRule="auto"/>
        <w:ind w:left="142" w:firstLine="709"/>
        <w:rPr>
          <w:sz w:val="26"/>
          <w:szCs w:val="26"/>
        </w:rPr>
      </w:pPr>
      <w:r>
        <w:rPr>
          <w:bCs/>
          <w:sz w:val="26"/>
          <w:szCs w:val="26"/>
        </w:rPr>
        <w:t xml:space="preserve"> Доставка Товаров силами Продавца до </w:t>
      </w:r>
      <w:r>
        <w:rPr>
          <w:b/>
          <w:sz w:val="26"/>
          <w:szCs w:val="26"/>
        </w:rPr>
        <w:t>МБДОУ №8 г. Тосно «Сказка»</w:t>
      </w:r>
      <w:r>
        <w:rPr>
          <w:bCs/>
          <w:sz w:val="26"/>
          <w:szCs w:val="26"/>
        </w:rPr>
        <w:t>.</w:t>
      </w:r>
    </w:p>
    <w:sectPr w:rsidR="00D44393" w:rsidRPr="008D5175" w:rsidSect="00870ED1">
      <w:pgSz w:w="16838" w:h="11906" w:orient="landscape"/>
      <w:pgMar w:top="1134" w:right="1134" w:bottom="567" w:left="1134" w:header="1134" w:footer="113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30F3" w:rsidRDefault="00EA30F3">
      <w:pPr>
        <w:spacing w:before="0" w:after="0" w:line="240" w:lineRule="auto"/>
      </w:pPr>
      <w:r>
        <w:separator/>
      </w:r>
    </w:p>
  </w:endnote>
  <w:endnote w:type="continuationSeparator" w:id="0">
    <w:p w:rsidR="00EA30F3" w:rsidRDefault="00EA30F3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altName w:val="Arial Unicode MS"/>
    <w:charset w:val="CC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30F3" w:rsidRDefault="00EA30F3">
      <w:pPr>
        <w:spacing w:before="0" w:after="0" w:line="240" w:lineRule="auto"/>
      </w:pPr>
      <w:r>
        <w:separator/>
      </w:r>
    </w:p>
  </w:footnote>
  <w:footnote w:type="continuationSeparator" w:id="0">
    <w:p w:rsidR="00EA30F3" w:rsidRDefault="00EA30F3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pStyle w:val="1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pStyle w:val="2"/>
      <w:lvlText w:val="%1.%2."/>
      <w:lvlJc w:val="left"/>
      <w:pPr>
        <w:tabs>
          <w:tab w:val="num" w:pos="0"/>
        </w:tabs>
        <w:ind w:left="0" w:firstLine="0"/>
      </w:pPr>
      <w:rPr>
        <w:i w:val="0"/>
      </w:rPr>
    </w:lvl>
    <w:lvl w:ilvl="2">
      <w:start w:val="1"/>
      <w:numFmt w:val="decimal"/>
      <w:pStyle w:val="3"/>
      <w:lvlText w:val="%1.%2.%3."/>
      <w:lvlJc w:val="left"/>
      <w:pPr>
        <w:tabs>
          <w:tab w:val="num" w:pos="0"/>
        </w:tabs>
        <w:ind w:left="0" w:firstLine="0"/>
      </w:pPr>
      <w:rPr>
        <w:i w:val="0"/>
      </w:rPr>
    </w:lvl>
    <w:lvl w:ilvl="3">
      <w:start w:val="1"/>
      <w:numFmt w:val="decimal"/>
      <w:pStyle w:val="4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pStyle w:val="5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pStyle w:val="6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pStyle w:val="7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pStyle w:val="8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pStyle w:val="9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>
    <w:nsid w:val="00000005"/>
    <w:multiLevelType w:val="multilevel"/>
    <w:tmpl w:val="0862194C"/>
    <w:name w:val="WW8Num5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Calibri"/>
        <w:b/>
        <w:lang w:eastAsia="en-US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571" w:hanging="720"/>
      </w:pPr>
      <w:rPr>
        <w:b/>
        <w:sz w:val="25"/>
        <w:szCs w:val="25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4">
    <w:nsid w:val="0E9936B6"/>
    <w:multiLevelType w:val="hybridMultilevel"/>
    <w:tmpl w:val="BF9EC25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15034A4"/>
    <w:multiLevelType w:val="multilevel"/>
    <w:tmpl w:val="64F6B02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b w:val="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b w:val="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b w:val="0"/>
      </w:rPr>
    </w:lvl>
  </w:abstractNum>
  <w:abstractNum w:abstractNumId="6">
    <w:nsid w:val="234F4E8D"/>
    <w:multiLevelType w:val="multilevel"/>
    <w:tmpl w:val="77E03DF8"/>
    <w:lvl w:ilvl="0">
      <w:start w:val="1"/>
      <w:numFmt w:val="decimal"/>
      <w:lvlText w:val="%1."/>
      <w:lvlJc w:val="left"/>
      <w:pPr>
        <w:ind w:left="2040" w:hanging="360"/>
      </w:pPr>
      <w:rPr>
        <w:rFonts w:cs="Times New Roman"/>
      </w:rPr>
    </w:lvl>
    <w:lvl w:ilvl="1">
      <w:start w:val="1"/>
      <w:numFmt w:val="decimal"/>
      <w:pStyle w:val="a"/>
      <w:lvlText w:val="%1.%2."/>
      <w:lvlJc w:val="left"/>
      <w:pPr>
        <w:ind w:left="912" w:hanging="432"/>
      </w:pPr>
      <w:rPr>
        <w:rFonts w:cs="Times New Roman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2D154112"/>
    <w:multiLevelType w:val="hybridMultilevel"/>
    <w:tmpl w:val="59B4CB7C"/>
    <w:lvl w:ilvl="0" w:tplc="1C2AE8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22A2A37"/>
    <w:multiLevelType w:val="hybridMultilevel"/>
    <w:tmpl w:val="73F4B784"/>
    <w:lvl w:ilvl="0" w:tplc="04190001">
      <w:start w:val="1"/>
      <w:numFmt w:val="bullet"/>
      <w:lvlText w:val=""/>
      <w:lvlJc w:val="left"/>
      <w:pPr>
        <w:ind w:left="8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9">
    <w:nsid w:val="36285A01"/>
    <w:multiLevelType w:val="hybridMultilevel"/>
    <w:tmpl w:val="CDD4BBF8"/>
    <w:lvl w:ilvl="0" w:tplc="FFE0BCA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8345381"/>
    <w:multiLevelType w:val="hybridMultilevel"/>
    <w:tmpl w:val="5E660CC4"/>
    <w:lvl w:ilvl="0" w:tplc="04190001">
      <w:start w:val="1"/>
      <w:numFmt w:val="bullet"/>
      <w:lvlText w:val=""/>
      <w:lvlJc w:val="left"/>
      <w:pPr>
        <w:ind w:left="8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1">
    <w:nsid w:val="3E63150C"/>
    <w:multiLevelType w:val="hybridMultilevel"/>
    <w:tmpl w:val="334A17EA"/>
    <w:lvl w:ilvl="0" w:tplc="04190001">
      <w:start w:val="1"/>
      <w:numFmt w:val="bullet"/>
      <w:lvlText w:val=""/>
      <w:lvlJc w:val="left"/>
      <w:pPr>
        <w:ind w:left="8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2">
    <w:nsid w:val="44B75A9A"/>
    <w:multiLevelType w:val="multilevel"/>
    <w:tmpl w:val="F868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2FD087B"/>
    <w:multiLevelType w:val="hybridMultilevel"/>
    <w:tmpl w:val="B5B449A2"/>
    <w:lvl w:ilvl="0" w:tplc="E36054E8">
      <w:start w:val="1"/>
      <w:numFmt w:val="decimal"/>
      <w:lvlText w:val="%1."/>
      <w:lvlJc w:val="left"/>
      <w:pPr>
        <w:ind w:left="75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4">
    <w:nsid w:val="58AE478C"/>
    <w:multiLevelType w:val="multilevel"/>
    <w:tmpl w:val="087CFC9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5">
    <w:nsid w:val="61B07626"/>
    <w:multiLevelType w:val="multilevel"/>
    <w:tmpl w:val="D292BA8E"/>
    <w:lvl w:ilvl="0">
      <w:start w:val="8"/>
      <w:numFmt w:val="decimal"/>
      <w:lvlText w:val="%1.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6">
    <w:nsid w:val="7EF37B4C"/>
    <w:multiLevelType w:val="multilevel"/>
    <w:tmpl w:val="0D4C73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1212" w:hanging="720"/>
      </w:pPr>
    </w:lvl>
    <w:lvl w:ilvl="3">
      <w:start w:val="1"/>
      <w:numFmt w:val="decimal"/>
      <w:isLgl/>
      <w:lvlText w:val="%1.%2.%3.%4"/>
      <w:lvlJc w:val="left"/>
      <w:pPr>
        <w:ind w:left="1278" w:hanging="720"/>
      </w:pPr>
    </w:lvl>
    <w:lvl w:ilvl="4">
      <w:start w:val="1"/>
      <w:numFmt w:val="decimal"/>
      <w:isLgl/>
      <w:lvlText w:val="%1.%2.%3.%4.%5"/>
      <w:lvlJc w:val="left"/>
      <w:pPr>
        <w:ind w:left="1704" w:hanging="1080"/>
      </w:pPr>
    </w:lvl>
    <w:lvl w:ilvl="5">
      <w:start w:val="1"/>
      <w:numFmt w:val="decimal"/>
      <w:isLgl/>
      <w:lvlText w:val="%1.%2.%3.%4.%5.%6"/>
      <w:lvlJc w:val="left"/>
      <w:pPr>
        <w:ind w:left="1770" w:hanging="1080"/>
      </w:pPr>
    </w:lvl>
    <w:lvl w:ilvl="6">
      <w:start w:val="1"/>
      <w:numFmt w:val="decimal"/>
      <w:isLgl/>
      <w:lvlText w:val="%1.%2.%3.%4.%5.%6.%7"/>
      <w:lvlJc w:val="left"/>
      <w:pPr>
        <w:ind w:left="2196" w:hanging="1440"/>
      </w:p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7"/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11"/>
  </w:num>
  <w:num w:numId="16">
    <w:abstractNumId w:val="8"/>
  </w:num>
  <w:num w:numId="17">
    <w:abstractNumId w:val="12"/>
  </w:num>
  <w:num w:numId="18">
    <w:abstractNumId w:val="10"/>
  </w:num>
  <w:num w:numId="19">
    <w:abstractNumId w:val="11"/>
  </w:num>
  <w:num w:numId="20">
    <w:abstractNumId w:val="14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0"/>
  <w:drawingGridHorizontalSpacing w:val="110"/>
  <w:drawingGridVerticalSpacing w:val="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6A4"/>
    <w:rsid w:val="00020452"/>
    <w:rsid w:val="00023549"/>
    <w:rsid w:val="00024896"/>
    <w:rsid w:val="0002762B"/>
    <w:rsid w:val="00027FCB"/>
    <w:rsid w:val="000327B9"/>
    <w:rsid w:val="000332B2"/>
    <w:rsid w:val="00034A08"/>
    <w:rsid w:val="00040C11"/>
    <w:rsid w:val="000814C6"/>
    <w:rsid w:val="00087DA6"/>
    <w:rsid w:val="000958B6"/>
    <w:rsid w:val="000A1111"/>
    <w:rsid w:val="000A325B"/>
    <w:rsid w:val="000A63C8"/>
    <w:rsid w:val="000C4A70"/>
    <w:rsid w:val="000D6F80"/>
    <w:rsid w:val="000E6170"/>
    <w:rsid w:val="000E67A3"/>
    <w:rsid w:val="000F464B"/>
    <w:rsid w:val="00157B95"/>
    <w:rsid w:val="001752A1"/>
    <w:rsid w:val="0018107C"/>
    <w:rsid w:val="00181120"/>
    <w:rsid w:val="0018228C"/>
    <w:rsid w:val="001823EB"/>
    <w:rsid w:val="00191ABC"/>
    <w:rsid w:val="001B1BF7"/>
    <w:rsid w:val="001C459E"/>
    <w:rsid w:val="001C5D68"/>
    <w:rsid w:val="002011E0"/>
    <w:rsid w:val="00241908"/>
    <w:rsid w:val="00241BAA"/>
    <w:rsid w:val="0024505C"/>
    <w:rsid w:val="00250838"/>
    <w:rsid w:val="00253506"/>
    <w:rsid w:val="00265F9A"/>
    <w:rsid w:val="00273E85"/>
    <w:rsid w:val="002A422A"/>
    <w:rsid w:val="002A7050"/>
    <w:rsid w:val="002B564B"/>
    <w:rsid w:val="0031192D"/>
    <w:rsid w:val="00331316"/>
    <w:rsid w:val="00357ACF"/>
    <w:rsid w:val="003718A4"/>
    <w:rsid w:val="003A3C1E"/>
    <w:rsid w:val="003C113B"/>
    <w:rsid w:val="003C13AA"/>
    <w:rsid w:val="003E36E3"/>
    <w:rsid w:val="003F4056"/>
    <w:rsid w:val="00401AC3"/>
    <w:rsid w:val="004061BD"/>
    <w:rsid w:val="00412B52"/>
    <w:rsid w:val="004176C1"/>
    <w:rsid w:val="004646CA"/>
    <w:rsid w:val="00482201"/>
    <w:rsid w:val="004876A4"/>
    <w:rsid w:val="004A56ED"/>
    <w:rsid w:val="004A7001"/>
    <w:rsid w:val="004B4AEB"/>
    <w:rsid w:val="004C4315"/>
    <w:rsid w:val="004E279F"/>
    <w:rsid w:val="00504BA4"/>
    <w:rsid w:val="00504ED2"/>
    <w:rsid w:val="00505287"/>
    <w:rsid w:val="00506F4D"/>
    <w:rsid w:val="00520EEC"/>
    <w:rsid w:val="0053476D"/>
    <w:rsid w:val="00537FF4"/>
    <w:rsid w:val="00541E2F"/>
    <w:rsid w:val="00547DFB"/>
    <w:rsid w:val="0056133E"/>
    <w:rsid w:val="005620B8"/>
    <w:rsid w:val="00571B8E"/>
    <w:rsid w:val="00582DDE"/>
    <w:rsid w:val="005924E3"/>
    <w:rsid w:val="005A1649"/>
    <w:rsid w:val="005A2F26"/>
    <w:rsid w:val="005B7C65"/>
    <w:rsid w:val="005C7F35"/>
    <w:rsid w:val="005D1984"/>
    <w:rsid w:val="005F3DDF"/>
    <w:rsid w:val="00647626"/>
    <w:rsid w:val="0066105D"/>
    <w:rsid w:val="00663F28"/>
    <w:rsid w:val="006649B1"/>
    <w:rsid w:val="00681831"/>
    <w:rsid w:val="00685EA7"/>
    <w:rsid w:val="006954C2"/>
    <w:rsid w:val="00706014"/>
    <w:rsid w:val="00747F8E"/>
    <w:rsid w:val="00780DCE"/>
    <w:rsid w:val="007D2415"/>
    <w:rsid w:val="007D64BE"/>
    <w:rsid w:val="007E146D"/>
    <w:rsid w:val="007F1EDB"/>
    <w:rsid w:val="00816EC7"/>
    <w:rsid w:val="0082728A"/>
    <w:rsid w:val="00827F8D"/>
    <w:rsid w:val="00857BC8"/>
    <w:rsid w:val="00870ED1"/>
    <w:rsid w:val="008717A5"/>
    <w:rsid w:val="00875945"/>
    <w:rsid w:val="008807B0"/>
    <w:rsid w:val="008B04B2"/>
    <w:rsid w:val="008C21DC"/>
    <w:rsid w:val="008D5175"/>
    <w:rsid w:val="008D5D67"/>
    <w:rsid w:val="008D6E3A"/>
    <w:rsid w:val="008E10BD"/>
    <w:rsid w:val="008E1626"/>
    <w:rsid w:val="008F5949"/>
    <w:rsid w:val="00900AEA"/>
    <w:rsid w:val="00902CB2"/>
    <w:rsid w:val="0092280A"/>
    <w:rsid w:val="0092700C"/>
    <w:rsid w:val="00940FFF"/>
    <w:rsid w:val="0096159F"/>
    <w:rsid w:val="009928F8"/>
    <w:rsid w:val="009C7627"/>
    <w:rsid w:val="009D3BD7"/>
    <w:rsid w:val="009E7DDC"/>
    <w:rsid w:val="00A1624E"/>
    <w:rsid w:val="00A43D43"/>
    <w:rsid w:val="00A44C87"/>
    <w:rsid w:val="00A714B1"/>
    <w:rsid w:val="00A76C2D"/>
    <w:rsid w:val="00A8526E"/>
    <w:rsid w:val="00A854B8"/>
    <w:rsid w:val="00A87AA0"/>
    <w:rsid w:val="00A91E58"/>
    <w:rsid w:val="00A974F3"/>
    <w:rsid w:val="00AC007D"/>
    <w:rsid w:val="00AC5E9C"/>
    <w:rsid w:val="00AD5212"/>
    <w:rsid w:val="00B045BE"/>
    <w:rsid w:val="00B12FD8"/>
    <w:rsid w:val="00B1339D"/>
    <w:rsid w:val="00B22111"/>
    <w:rsid w:val="00B3041C"/>
    <w:rsid w:val="00B36CB5"/>
    <w:rsid w:val="00B43E7A"/>
    <w:rsid w:val="00B50185"/>
    <w:rsid w:val="00B572E2"/>
    <w:rsid w:val="00B92CDB"/>
    <w:rsid w:val="00C0246C"/>
    <w:rsid w:val="00C26B74"/>
    <w:rsid w:val="00C462F7"/>
    <w:rsid w:val="00C56284"/>
    <w:rsid w:val="00C759F0"/>
    <w:rsid w:val="00C7600A"/>
    <w:rsid w:val="00C8582E"/>
    <w:rsid w:val="00C90A62"/>
    <w:rsid w:val="00C91C34"/>
    <w:rsid w:val="00CA4893"/>
    <w:rsid w:val="00CB2187"/>
    <w:rsid w:val="00CE4D5B"/>
    <w:rsid w:val="00D167C2"/>
    <w:rsid w:val="00D44393"/>
    <w:rsid w:val="00D719FB"/>
    <w:rsid w:val="00D74186"/>
    <w:rsid w:val="00D7450B"/>
    <w:rsid w:val="00D80773"/>
    <w:rsid w:val="00D838E7"/>
    <w:rsid w:val="00D95AEB"/>
    <w:rsid w:val="00D971DC"/>
    <w:rsid w:val="00DA1CF1"/>
    <w:rsid w:val="00DA2C18"/>
    <w:rsid w:val="00DB6832"/>
    <w:rsid w:val="00DF575B"/>
    <w:rsid w:val="00E01F8A"/>
    <w:rsid w:val="00E029DC"/>
    <w:rsid w:val="00E146F3"/>
    <w:rsid w:val="00E629FA"/>
    <w:rsid w:val="00E64C80"/>
    <w:rsid w:val="00E81B5F"/>
    <w:rsid w:val="00EA30F3"/>
    <w:rsid w:val="00EB5B80"/>
    <w:rsid w:val="00EC663C"/>
    <w:rsid w:val="00ED035E"/>
    <w:rsid w:val="00EE47B6"/>
    <w:rsid w:val="00F03674"/>
    <w:rsid w:val="00F0549F"/>
    <w:rsid w:val="00F13B23"/>
    <w:rsid w:val="00F30E32"/>
    <w:rsid w:val="00F556F5"/>
    <w:rsid w:val="00F7305C"/>
    <w:rsid w:val="00F91AB7"/>
    <w:rsid w:val="00F93513"/>
    <w:rsid w:val="00FB5DDE"/>
    <w:rsid w:val="00FC70C1"/>
    <w:rsid w:val="00FF1E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0">
    <w:name w:val="Normal"/>
    <w:qFormat/>
    <w:rsid w:val="002F01D0"/>
    <w:pPr>
      <w:suppressAutoHyphens/>
      <w:spacing w:before="120" w:after="120" w:line="276" w:lineRule="auto"/>
      <w:ind w:firstLine="708"/>
      <w:jc w:val="both"/>
    </w:pPr>
    <w:rPr>
      <w:sz w:val="22"/>
      <w:szCs w:val="22"/>
      <w:lang w:eastAsia="ar-SA"/>
    </w:rPr>
  </w:style>
  <w:style w:type="paragraph" w:styleId="1">
    <w:name w:val="heading 1"/>
    <w:basedOn w:val="a0"/>
    <w:next w:val="a0"/>
    <w:qFormat/>
    <w:rsid w:val="002F01D0"/>
    <w:pPr>
      <w:keepNext/>
      <w:keepLines/>
      <w:numPr>
        <w:numId w:val="1"/>
      </w:numPr>
      <w:spacing w:before="240"/>
      <w:jc w:val="center"/>
      <w:outlineLvl w:val="0"/>
    </w:pPr>
    <w:rPr>
      <w:b/>
      <w:bCs/>
      <w:sz w:val="24"/>
      <w:szCs w:val="28"/>
    </w:rPr>
  </w:style>
  <w:style w:type="paragraph" w:styleId="2">
    <w:name w:val="heading 2"/>
    <w:basedOn w:val="a0"/>
    <w:next w:val="a0"/>
    <w:qFormat/>
    <w:rsid w:val="002F01D0"/>
    <w:pPr>
      <w:numPr>
        <w:ilvl w:val="1"/>
        <w:numId w:val="1"/>
      </w:numPr>
      <w:outlineLvl w:val="1"/>
    </w:pPr>
    <w:rPr>
      <w:bCs/>
      <w:szCs w:val="26"/>
    </w:rPr>
  </w:style>
  <w:style w:type="paragraph" w:styleId="3">
    <w:name w:val="heading 3"/>
    <w:basedOn w:val="a0"/>
    <w:next w:val="a0"/>
    <w:qFormat/>
    <w:rsid w:val="002F01D0"/>
    <w:pPr>
      <w:numPr>
        <w:ilvl w:val="2"/>
        <w:numId w:val="1"/>
      </w:numPr>
      <w:outlineLvl w:val="2"/>
    </w:pPr>
    <w:rPr>
      <w:bCs/>
    </w:rPr>
  </w:style>
  <w:style w:type="paragraph" w:styleId="4">
    <w:name w:val="heading 4"/>
    <w:basedOn w:val="a0"/>
    <w:next w:val="a0"/>
    <w:qFormat/>
    <w:rsid w:val="002F01D0"/>
    <w:pPr>
      <w:numPr>
        <w:ilvl w:val="3"/>
        <w:numId w:val="1"/>
      </w:numPr>
      <w:outlineLvl w:val="3"/>
    </w:pPr>
    <w:rPr>
      <w:bCs/>
      <w:iCs/>
    </w:rPr>
  </w:style>
  <w:style w:type="paragraph" w:styleId="5">
    <w:name w:val="heading 5"/>
    <w:basedOn w:val="a0"/>
    <w:next w:val="a0"/>
    <w:qFormat/>
    <w:rsid w:val="002F01D0"/>
    <w:pPr>
      <w:keepNext/>
      <w:keepLines/>
      <w:numPr>
        <w:ilvl w:val="4"/>
        <w:numId w:val="1"/>
      </w:numPr>
      <w:spacing w:before="200" w:after="0"/>
      <w:outlineLvl w:val="4"/>
    </w:pPr>
  </w:style>
  <w:style w:type="paragraph" w:styleId="6">
    <w:name w:val="heading 6"/>
    <w:basedOn w:val="a0"/>
    <w:next w:val="a0"/>
    <w:qFormat/>
    <w:rsid w:val="002F01D0"/>
    <w:pPr>
      <w:keepNext/>
      <w:keepLines/>
      <w:numPr>
        <w:ilvl w:val="5"/>
        <w:numId w:val="1"/>
      </w:numPr>
      <w:spacing w:before="200" w:after="0"/>
      <w:outlineLvl w:val="5"/>
    </w:pPr>
    <w:rPr>
      <w:i/>
      <w:iCs/>
      <w:color w:val="243F60"/>
    </w:rPr>
  </w:style>
  <w:style w:type="paragraph" w:styleId="7">
    <w:name w:val="heading 7"/>
    <w:basedOn w:val="a0"/>
    <w:next w:val="a0"/>
    <w:qFormat/>
    <w:rsid w:val="002F01D0"/>
    <w:pPr>
      <w:keepNext/>
      <w:keepLines/>
      <w:numPr>
        <w:ilvl w:val="6"/>
        <w:numId w:val="1"/>
      </w:numPr>
      <w:spacing w:before="200" w:after="0"/>
      <w:outlineLvl w:val="6"/>
    </w:pPr>
    <w:rPr>
      <w:i/>
      <w:iCs/>
      <w:color w:val="404040"/>
    </w:rPr>
  </w:style>
  <w:style w:type="paragraph" w:styleId="8">
    <w:name w:val="heading 8"/>
    <w:basedOn w:val="a0"/>
    <w:next w:val="a0"/>
    <w:qFormat/>
    <w:rsid w:val="002F01D0"/>
    <w:pPr>
      <w:keepNext/>
      <w:keepLines/>
      <w:numPr>
        <w:ilvl w:val="7"/>
        <w:numId w:val="1"/>
      </w:numPr>
      <w:spacing w:before="200" w:after="0"/>
      <w:outlineLvl w:val="7"/>
    </w:pPr>
    <w:rPr>
      <w:color w:val="4F81BD"/>
      <w:szCs w:val="20"/>
    </w:rPr>
  </w:style>
  <w:style w:type="paragraph" w:styleId="9">
    <w:name w:val="heading 9"/>
    <w:basedOn w:val="a0"/>
    <w:next w:val="a0"/>
    <w:qFormat/>
    <w:rsid w:val="002F01D0"/>
    <w:pPr>
      <w:keepNext/>
      <w:keepLines/>
      <w:numPr>
        <w:ilvl w:val="8"/>
        <w:numId w:val="1"/>
      </w:numPr>
      <w:spacing w:before="200" w:after="0"/>
      <w:outlineLvl w:val="8"/>
    </w:pPr>
    <w:rPr>
      <w:i/>
      <w:iCs/>
      <w:color w:val="40404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1z1">
    <w:name w:val="WW8Num11z1"/>
    <w:rsid w:val="002F01D0"/>
    <w:rPr>
      <w:i w:val="0"/>
    </w:rPr>
  </w:style>
  <w:style w:type="character" w:customStyle="1" w:styleId="WW8Num12z0">
    <w:name w:val="WW8Num12z0"/>
    <w:rsid w:val="002F01D0"/>
    <w:rPr>
      <w:b/>
    </w:rPr>
  </w:style>
  <w:style w:type="character" w:customStyle="1" w:styleId="10">
    <w:name w:val="Основной шрифт абзаца1"/>
    <w:rsid w:val="002F01D0"/>
  </w:style>
  <w:style w:type="character" w:customStyle="1" w:styleId="11">
    <w:name w:val="Заголовок 1 Знак"/>
    <w:rsid w:val="002F01D0"/>
    <w:rPr>
      <w:b/>
      <w:bCs/>
      <w:sz w:val="24"/>
      <w:szCs w:val="28"/>
    </w:rPr>
  </w:style>
  <w:style w:type="character" w:customStyle="1" w:styleId="20">
    <w:name w:val="Заголовок 2 Знак"/>
    <w:rsid w:val="002F01D0"/>
    <w:rPr>
      <w:bCs/>
      <w:sz w:val="22"/>
      <w:szCs w:val="26"/>
    </w:rPr>
  </w:style>
  <w:style w:type="character" w:customStyle="1" w:styleId="30">
    <w:name w:val="Заголовок 3 Знак"/>
    <w:rsid w:val="002F01D0"/>
    <w:rPr>
      <w:bCs/>
      <w:sz w:val="22"/>
      <w:szCs w:val="22"/>
    </w:rPr>
  </w:style>
  <w:style w:type="character" w:customStyle="1" w:styleId="40">
    <w:name w:val="Заголовок 4 Знак"/>
    <w:rsid w:val="002F01D0"/>
    <w:rPr>
      <w:bCs/>
      <w:iCs/>
      <w:sz w:val="22"/>
      <w:szCs w:val="22"/>
    </w:rPr>
  </w:style>
  <w:style w:type="character" w:customStyle="1" w:styleId="50">
    <w:name w:val="Заголовок 5 Знак"/>
    <w:rsid w:val="002F01D0"/>
    <w:rPr>
      <w:sz w:val="22"/>
      <w:szCs w:val="22"/>
    </w:rPr>
  </w:style>
  <w:style w:type="character" w:customStyle="1" w:styleId="60">
    <w:name w:val="Заголовок 6 Знак"/>
    <w:rsid w:val="002F01D0"/>
    <w:rPr>
      <w:i/>
      <w:iCs/>
      <w:color w:val="243F60"/>
      <w:sz w:val="22"/>
      <w:szCs w:val="22"/>
    </w:rPr>
  </w:style>
  <w:style w:type="character" w:customStyle="1" w:styleId="70">
    <w:name w:val="Заголовок 7 Знак"/>
    <w:rsid w:val="002F01D0"/>
    <w:rPr>
      <w:i/>
      <w:iCs/>
      <w:color w:val="404040"/>
      <w:sz w:val="22"/>
      <w:szCs w:val="22"/>
    </w:rPr>
  </w:style>
  <w:style w:type="character" w:customStyle="1" w:styleId="80">
    <w:name w:val="Заголовок 8 Знак"/>
    <w:rsid w:val="002F01D0"/>
    <w:rPr>
      <w:color w:val="4F81BD"/>
      <w:sz w:val="22"/>
    </w:rPr>
  </w:style>
  <w:style w:type="character" w:customStyle="1" w:styleId="90">
    <w:name w:val="Заголовок 9 Знак"/>
    <w:rsid w:val="002F01D0"/>
    <w:rPr>
      <w:i/>
      <w:iCs/>
      <w:color w:val="404040"/>
      <w:sz w:val="22"/>
    </w:rPr>
  </w:style>
  <w:style w:type="character" w:customStyle="1" w:styleId="a4">
    <w:name w:val="Название Знак"/>
    <w:rsid w:val="002F01D0"/>
    <w:rPr>
      <w:rFonts w:ascii="Times New Roman" w:hAnsi="Times New Roman"/>
      <w:b/>
      <w:spacing w:val="5"/>
      <w:kern w:val="1"/>
      <w:sz w:val="28"/>
      <w:szCs w:val="52"/>
    </w:rPr>
  </w:style>
  <w:style w:type="character" w:customStyle="1" w:styleId="a5">
    <w:name w:val="Подзаголовок Знак"/>
    <w:rsid w:val="002F01D0"/>
    <w:rPr>
      <w:i/>
      <w:iCs/>
      <w:color w:val="4F81BD"/>
      <w:spacing w:val="15"/>
      <w:sz w:val="24"/>
      <w:szCs w:val="24"/>
    </w:rPr>
  </w:style>
  <w:style w:type="character" w:styleId="a6">
    <w:name w:val="Strong"/>
    <w:qFormat/>
    <w:rsid w:val="002F01D0"/>
    <w:rPr>
      <w:b/>
      <w:bCs/>
    </w:rPr>
  </w:style>
  <w:style w:type="character" w:styleId="a7">
    <w:name w:val="Emphasis"/>
    <w:uiPriority w:val="99"/>
    <w:qFormat/>
    <w:rsid w:val="002F01D0"/>
    <w:rPr>
      <w:i/>
      <w:iCs/>
    </w:rPr>
  </w:style>
  <w:style w:type="character" w:customStyle="1" w:styleId="DeletedPlaceholder">
    <w:name w:val="DeletedPlaceholder Знак"/>
    <w:rsid w:val="002F01D0"/>
    <w:rPr>
      <w:rFonts w:ascii="Times New Roman" w:hAnsi="Times New Roman"/>
      <w:i/>
      <w:iCs/>
      <w:color w:val="808080"/>
    </w:rPr>
  </w:style>
  <w:style w:type="character" w:customStyle="1" w:styleId="21">
    <w:name w:val="Цитата 2 Знак"/>
    <w:rsid w:val="002F01D0"/>
    <w:rPr>
      <w:i/>
      <w:iCs/>
      <w:color w:val="000000"/>
    </w:rPr>
  </w:style>
  <w:style w:type="character" w:customStyle="1" w:styleId="a8">
    <w:name w:val="Выделенная цитата Знак"/>
    <w:rsid w:val="002F01D0"/>
    <w:rPr>
      <w:b/>
      <w:bCs/>
      <w:i/>
      <w:iCs/>
      <w:color w:val="4F81BD"/>
    </w:rPr>
  </w:style>
  <w:style w:type="character" w:styleId="a9">
    <w:name w:val="Subtle Emphasis"/>
    <w:qFormat/>
    <w:rsid w:val="002F01D0"/>
    <w:rPr>
      <w:i/>
      <w:iCs/>
      <w:color w:val="808080"/>
    </w:rPr>
  </w:style>
  <w:style w:type="character" w:styleId="aa">
    <w:name w:val="Intense Emphasis"/>
    <w:qFormat/>
    <w:rsid w:val="002F01D0"/>
    <w:rPr>
      <w:b/>
      <w:bCs/>
      <w:i/>
      <w:iCs/>
      <w:color w:val="4F81BD"/>
    </w:rPr>
  </w:style>
  <w:style w:type="character" w:styleId="ab">
    <w:name w:val="Subtle Reference"/>
    <w:qFormat/>
    <w:rsid w:val="002F01D0"/>
    <w:rPr>
      <w:smallCaps/>
      <w:color w:val="C0504D"/>
      <w:u w:val="single"/>
    </w:rPr>
  </w:style>
  <w:style w:type="character" w:styleId="ac">
    <w:name w:val="Intense Reference"/>
    <w:qFormat/>
    <w:rsid w:val="002F01D0"/>
    <w:rPr>
      <w:b/>
      <w:bCs/>
      <w:smallCaps/>
      <w:color w:val="C0504D"/>
      <w:spacing w:val="5"/>
      <w:u w:val="single"/>
    </w:rPr>
  </w:style>
  <w:style w:type="character" w:styleId="ad">
    <w:name w:val="Book Title"/>
    <w:qFormat/>
    <w:rsid w:val="002F01D0"/>
    <w:rPr>
      <w:b/>
      <w:bCs/>
      <w:smallCaps/>
      <w:spacing w:val="5"/>
    </w:rPr>
  </w:style>
  <w:style w:type="character" w:customStyle="1" w:styleId="ae">
    <w:name w:val="Схема документа Знак"/>
    <w:rsid w:val="002F01D0"/>
    <w:rPr>
      <w:rFonts w:ascii="Tahoma" w:hAnsi="Tahoma" w:cs="Tahoma"/>
      <w:sz w:val="16"/>
      <w:szCs w:val="16"/>
    </w:rPr>
  </w:style>
  <w:style w:type="character" w:customStyle="1" w:styleId="af">
    <w:name w:val="Верхний колонтитул Знак"/>
    <w:rsid w:val="002F01D0"/>
    <w:rPr>
      <w:rFonts w:ascii="Times New Roman" w:hAnsi="Times New Roman"/>
      <w:sz w:val="16"/>
      <w:lang w:val="ru-RU"/>
    </w:rPr>
  </w:style>
  <w:style w:type="character" w:customStyle="1" w:styleId="af0">
    <w:name w:val="Нижний колонтитул Знак"/>
    <w:rsid w:val="002F01D0"/>
    <w:rPr>
      <w:rFonts w:ascii="Times New Roman" w:hAnsi="Times New Roman"/>
      <w:sz w:val="16"/>
      <w:lang w:val="ru-RU"/>
    </w:rPr>
  </w:style>
  <w:style w:type="character" w:styleId="af1">
    <w:name w:val="Hyperlink"/>
    <w:rsid w:val="002F01D0"/>
    <w:rPr>
      <w:color w:val="0000FF"/>
      <w:u w:val="single"/>
    </w:rPr>
  </w:style>
  <w:style w:type="character" w:styleId="af2">
    <w:name w:val="FollowedHyperlink"/>
    <w:rsid w:val="002F01D0"/>
    <w:rPr>
      <w:color w:val="800080"/>
      <w:u w:val="single"/>
    </w:rPr>
  </w:style>
  <w:style w:type="character" w:customStyle="1" w:styleId="af3">
    <w:name w:val="Текст сноски Знак"/>
    <w:basedOn w:val="10"/>
    <w:rsid w:val="002F01D0"/>
  </w:style>
  <w:style w:type="character" w:customStyle="1" w:styleId="af4">
    <w:name w:val="Символ сноски"/>
    <w:rsid w:val="002F01D0"/>
    <w:rPr>
      <w:vertAlign w:val="superscript"/>
    </w:rPr>
  </w:style>
  <w:style w:type="character" w:customStyle="1" w:styleId="af5">
    <w:name w:val="Основной текст с отступом Знак"/>
    <w:rsid w:val="002F01D0"/>
    <w:rPr>
      <w:sz w:val="24"/>
      <w:szCs w:val="24"/>
    </w:rPr>
  </w:style>
  <w:style w:type="character" w:customStyle="1" w:styleId="af6">
    <w:name w:val="Основной текст Знак"/>
    <w:rsid w:val="002F01D0"/>
    <w:rPr>
      <w:sz w:val="22"/>
      <w:szCs w:val="22"/>
    </w:rPr>
  </w:style>
  <w:style w:type="character" w:customStyle="1" w:styleId="af7">
    <w:name w:val="Текст выноски Знак"/>
    <w:rsid w:val="002F01D0"/>
    <w:rPr>
      <w:rFonts w:ascii="Tahoma" w:hAnsi="Tahoma" w:cs="Tahoma"/>
      <w:sz w:val="16"/>
      <w:szCs w:val="16"/>
    </w:rPr>
  </w:style>
  <w:style w:type="paragraph" w:customStyle="1" w:styleId="af8">
    <w:name w:val="Заголовок"/>
    <w:basedOn w:val="a0"/>
    <w:next w:val="af9"/>
    <w:rsid w:val="002F01D0"/>
    <w:pPr>
      <w:keepNext/>
      <w:spacing w:before="240"/>
    </w:pPr>
    <w:rPr>
      <w:rFonts w:ascii="Arial" w:eastAsia="Microsoft YaHei" w:hAnsi="Arial" w:cs="Mangal"/>
      <w:sz w:val="28"/>
      <w:szCs w:val="28"/>
    </w:rPr>
  </w:style>
  <w:style w:type="paragraph" w:styleId="af9">
    <w:name w:val="Body Text"/>
    <w:basedOn w:val="a0"/>
    <w:link w:val="12"/>
    <w:rsid w:val="002F01D0"/>
  </w:style>
  <w:style w:type="paragraph" w:styleId="afa">
    <w:name w:val="List"/>
    <w:basedOn w:val="af9"/>
    <w:rsid w:val="002F01D0"/>
    <w:rPr>
      <w:rFonts w:ascii="Arial" w:hAnsi="Arial" w:cs="Mangal"/>
    </w:rPr>
  </w:style>
  <w:style w:type="paragraph" w:customStyle="1" w:styleId="13">
    <w:name w:val="Название1"/>
    <w:basedOn w:val="a0"/>
    <w:rsid w:val="002F01D0"/>
    <w:pPr>
      <w:suppressLineNumbers/>
    </w:pPr>
    <w:rPr>
      <w:rFonts w:ascii="Arial" w:hAnsi="Arial" w:cs="Mangal"/>
      <w:i/>
      <w:iCs/>
      <w:sz w:val="20"/>
      <w:szCs w:val="24"/>
    </w:rPr>
  </w:style>
  <w:style w:type="paragraph" w:customStyle="1" w:styleId="14">
    <w:name w:val="Указатель1"/>
    <w:basedOn w:val="a0"/>
    <w:rsid w:val="002F01D0"/>
    <w:pPr>
      <w:suppressLineNumbers/>
    </w:pPr>
    <w:rPr>
      <w:rFonts w:ascii="Arial" w:hAnsi="Arial" w:cs="Mangal"/>
    </w:rPr>
  </w:style>
  <w:style w:type="paragraph" w:customStyle="1" w:styleId="Normalunindented">
    <w:name w:val="Normal unindented"/>
    <w:rsid w:val="002F01D0"/>
    <w:pPr>
      <w:suppressAutoHyphens/>
      <w:spacing w:before="120" w:after="120" w:line="276" w:lineRule="auto"/>
      <w:jc w:val="both"/>
    </w:pPr>
    <w:rPr>
      <w:rFonts w:eastAsia="Arial"/>
      <w:sz w:val="22"/>
      <w:szCs w:val="22"/>
      <w:lang w:eastAsia="ar-SA"/>
    </w:rPr>
  </w:style>
  <w:style w:type="paragraph" w:customStyle="1" w:styleId="heading1unnumbered">
    <w:name w:val="heading 1 unnumbered"/>
    <w:basedOn w:val="a0"/>
    <w:next w:val="a0"/>
    <w:rsid w:val="002F01D0"/>
    <w:pPr>
      <w:keepNext/>
      <w:keepLines/>
      <w:spacing w:before="240"/>
      <w:ind w:firstLine="0"/>
      <w:jc w:val="center"/>
    </w:pPr>
    <w:rPr>
      <w:b/>
      <w:bCs/>
      <w:sz w:val="24"/>
      <w:szCs w:val="28"/>
    </w:rPr>
  </w:style>
  <w:style w:type="paragraph" w:customStyle="1" w:styleId="heading1normal">
    <w:name w:val="heading 1 normal"/>
    <w:basedOn w:val="a0"/>
    <w:next w:val="a0"/>
    <w:rsid w:val="002F01D0"/>
    <w:pPr>
      <w:ind w:firstLine="0"/>
    </w:pPr>
  </w:style>
  <w:style w:type="paragraph" w:customStyle="1" w:styleId="heading1normalunnumbered">
    <w:name w:val="heading 1 normal unnumbered"/>
    <w:basedOn w:val="a0"/>
    <w:next w:val="a0"/>
    <w:rsid w:val="002F01D0"/>
  </w:style>
  <w:style w:type="paragraph" w:customStyle="1" w:styleId="15">
    <w:name w:val="Название объекта1"/>
    <w:basedOn w:val="a0"/>
    <w:next w:val="a0"/>
    <w:rsid w:val="002F01D0"/>
    <w:pPr>
      <w:spacing w:line="240" w:lineRule="auto"/>
    </w:pPr>
    <w:rPr>
      <w:b/>
      <w:bCs/>
      <w:color w:val="4F81BD"/>
      <w:sz w:val="18"/>
      <w:szCs w:val="18"/>
    </w:rPr>
  </w:style>
  <w:style w:type="paragraph" w:styleId="afb">
    <w:name w:val="Title"/>
    <w:basedOn w:val="a0"/>
    <w:next w:val="a0"/>
    <w:qFormat/>
    <w:rsid w:val="002F01D0"/>
    <w:pPr>
      <w:spacing w:after="300" w:line="240" w:lineRule="auto"/>
      <w:jc w:val="center"/>
    </w:pPr>
    <w:rPr>
      <w:b/>
      <w:spacing w:val="5"/>
      <w:kern w:val="1"/>
      <w:sz w:val="28"/>
      <w:szCs w:val="52"/>
    </w:rPr>
  </w:style>
  <w:style w:type="paragraph" w:styleId="afc">
    <w:name w:val="Subtitle"/>
    <w:basedOn w:val="a0"/>
    <w:next w:val="a0"/>
    <w:qFormat/>
    <w:rsid w:val="002F01D0"/>
    <w:rPr>
      <w:i/>
      <w:iCs/>
      <w:color w:val="4F81BD"/>
      <w:spacing w:val="15"/>
      <w:sz w:val="24"/>
      <w:szCs w:val="24"/>
    </w:rPr>
  </w:style>
  <w:style w:type="paragraph" w:styleId="afd">
    <w:name w:val="No Spacing"/>
    <w:qFormat/>
    <w:rsid w:val="002F01D0"/>
    <w:pPr>
      <w:suppressAutoHyphens/>
    </w:pPr>
    <w:rPr>
      <w:rFonts w:eastAsia="Arial"/>
      <w:sz w:val="22"/>
      <w:szCs w:val="22"/>
      <w:lang w:eastAsia="ar-SA"/>
    </w:rPr>
  </w:style>
  <w:style w:type="paragraph" w:styleId="afe">
    <w:name w:val="List Paragraph"/>
    <w:aliases w:val="Bullet List,FooterText,List Paragraph1,numbered,Paragraphe de liste1,Bulletr List Paragraph,ТЗ список,Список нумерованный цифры,Цветной список - Акцент 11,lp1,GOST_TableList"/>
    <w:basedOn w:val="a0"/>
    <w:link w:val="aff"/>
    <w:uiPriority w:val="34"/>
    <w:qFormat/>
    <w:rsid w:val="002F01D0"/>
    <w:pPr>
      <w:jc w:val="left"/>
    </w:pPr>
  </w:style>
  <w:style w:type="paragraph" w:styleId="22">
    <w:name w:val="Quote"/>
    <w:basedOn w:val="a0"/>
    <w:next w:val="a0"/>
    <w:qFormat/>
    <w:rsid w:val="002F01D0"/>
    <w:rPr>
      <w:i/>
      <w:iCs/>
      <w:color w:val="8064A2"/>
    </w:rPr>
  </w:style>
  <w:style w:type="paragraph" w:customStyle="1" w:styleId="DeletedPlaceholder0">
    <w:name w:val="DeletedPlaceholder"/>
    <w:basedOn w:val="a0"/>
    <w:next w:val="a0"/>
    <w:rsid w:val="002F01D0"/>
    <w:rPr>
      <w:i/>
      <w:iCs/>
      <w:color w:val="808080"/>
    </w:rPr>
  </w:style>
  <w:style w:type="paragraph" w:customStyle="1" w:styleId="Warning">
    <w:name w:val="Warning"/>
    <w:basedOn w:val="a0"/>
    <w:next w:val="a0"/>
    <w:rsid w:val="002F01D0"/>
    <w:rPr>
      <w:i/>
      <w:iCs/>
      <w:color w:val="E36C0A"/>
    </w:rPr>
  </w:style>
  <w:style w:type="paragraph" w:styleId="aff0">
    <w:name w:val="Intense Quote"/>
    <w:basedOn w:val="a0"/>
    <w:next w:val="a0"/>
    <w:qFormat/>
    <w:rsid w:val="002F01D0"/>
    <w:pPr>
      <w:pBdr>
        <w:bottom w:val="single" w:sz="4" w:space="4" w:color="808080"/>
      </w:pBdr>
      <w:spacing w:before="200" w:after="280"/>
      <w:ind w:left="936" w:right="936"/>
    </w:pPr>
    <w:rPr>
      <w:b/>
      <w:bCs/>
      <w:i/>
      <w:iCs/>
      <w:color w:val="4F81BD"/>
    </w:rPr>
  </w:style>
  <w:style w:type="paragraph" w:styleId="aff1">
    <w:name w:val="TOC Heading"/>
    <w:basedOn w:val="1"/>
    <w:next w:val="a0"/>
    <w:qFormat/>
    <w:rsid w:val="002F01D0"/>
    <w:pPr>
      <w:numPr>
        <w:numId w:val="0"/>
      </w:numPr>
    </w:pPr>
  </w:style>
  <w:style w:type="paragraph" w:customStyle="1" w:styleId="16">
    <w:name w:val="Схема документа1"/>
    <w:basedOn w:val="a0"/>
    <w:rsid w:val="002F01D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f2">
    <w:name w:val="header"/>
    <w:basedOn w:val="a0"/>
    <w:rsid w:val="002F01D0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  <w:szCs w:val="20"/>
    </w:rPr>
  </w:style>
  <w:style w:type="paragraph" w:styleId="aff3">
    <w:name w:val="footer"/>
    <w:basedOn w:val="a0"/>
    <w:rsid w:val="002F01D0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  <w:szCs w:val="20"/>
    </w:rPr>
  </w:style>
  <w:style w:type="paragraph" w:customStyle="1" w:styleId="aff4">
    <w:name w:val="Знак Знак Знак Знак"/>
    <w:basedOn w:val="a0"/>
    <w:rsid w:val="002F01D0"/>
    <w:pPr>
      <w:spacing w:before="0" w:after="160" w:line="240" w:lineRule="exact"/>
      <w:ind w:firstLine="0"/>
      <w:jc w:val="left"/>
    </w:pPr>
    <w:rPr>
      <w:rFonts w:ascii="Verdana" w:hAnsi="Verdana" w:cs="Verdana"/>
      <w:sz w:val="20"/>
      <w:szCs w:val="20"/>
      <w:lang w:val="en-GB"/>
    </w:rPr>
  </w:style>
  <w:style w:type="paragraph" w:styleId="aff5">
    <w:name w:val="footnote text"/>
    <w:basedOn w:val="a0"/>
    <w:qFormat/>
    <w:rsid w:val="002F01D0"/>
    <w:pPr>
      <w:spacing w:before="0" w:after="0" w:line="240" w:lineRule="auto"/>
      <w:ind w:firstLine="0"/>
      <w:jc w:val="left"/>
    </w:pPr>
    <w:rPr>
      <w:sz w:val="20"/>
      <w:szCs w:val="20"/>
    </w:rPr>
  </w:style>
  <w:style w:type="paragraph" w:styleId="aff6">
    <w:name w:val="Body Text Indent"/>
    <w:basedOn w:val="a0"/>
    <w:rsid w:val="002F01D0"/>
    <w:pPr>
      <w:spacing w:before="0" w:after="0" w:line="240" w:lineRule="auto"/>
      <w:ind w:firstLine="709"/>
    </w:pPr>
    <w:rPr>
      <w:sz w:val="24"/>
      <w:szCs w:val="24"/>
    </w:rPr>
  </w:style>
  <w:style w:type="paragraph" w:customStyle="1" w:styleId="ConsNonformat">
    <w:name w:val="ConsNonformat"/>
    <w:link w:val="ConsNonformat0"/>
    <w:rsid w:val="002F01D0"/>
    <w:pPr>
      <w:suppressAutoHyphens/>
      <w:autoSpaceDE w:val="0"/>
      <w:ind w:right="19772"/>
    </w:pPr>
    <w:rPr>
      <w:rFonts w:ascii="Courier New" w:eastAsia="Arial" w:hAnsi="Courier New" w:cs="Courier New"/>
      <w:kern w:val="1"/>
      <w:lang w:eastAsia="ar-SA"/>
    </w:rPr>
  </w:style>
  <w:style w:type="paragraph" w:customStyle="1" w:styleId="ConsNormal">
    <w:name w:val="ConsNormal"/>
    <w:link w:val="ConsNormal0"/>
    <w:rsid w:val="002F01D0"/>
    <w:pPr>
      <w:suppressAutoHyphens/>
      <w:autoSpaceDE w:val="0"/>
      <w:ind w:right="19772" w:firstLine="720"/>
    </w:pPr>
    <w:rPr>
      <w:rFonts w:ascii="Arial" w:eastAsia="Arial" w:hAnsi="Arial" w:cs="Arial"/>
      <w:kern w:val="1"/>
      <w:lang w:eastAsia="ar-SA"/>
    </w:rPr>
  </w:style>
  <w:style w:type="paragraph" w:customStyle="1" w:styleId="210">
    <w:name w:val="Основной текст с отступом 21"/>
    <w:basedOn w:val="a0"/>
    <w:rsid w:val="002F01D0"/>
    <w:pPr>
      <w:spacing w:before="0" w:line="480" w:lineRule="auto"/>
      <w:ind w:left="283" w:firstLine="0"/>
      <w:jc w:val="left"/>
    </w:pPr>
    <w:rPr>
      <w:kern w:val="1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0"/>
    <w:rsid w:val="002F01D0"/>
    <w:pPr>
      <w:spacing w:before="0" w:line="100" w:lineRule="atLeast"/>
      <w:ind w:left="283" w:firstLine="0"/>
      <w:jc w:val="left"/>
    </w:pPr>
    <w:rPr>
      <w:kern w:val="1"/>
      <w:sz w:val="16"/>
      <w:szCs w:val="16"/>
      <w:lang w:eastAsia="hi-IN" w:bidi="hi-IN"/>
    </w:rPr>
  </w:style>
  <w:style w:type="paragraph" w:styleId="aff7">
    <w:name w:val="Balloon Text"/>
    <w:basedOn w:val="a0"/>
    <w:rsid w:val="002F01D0"/>
    <w:pPr>
      <w:spacing w:before="0" w:after="0" w:line="240" w:lineRule="auto"/>
    </w:pPr>
    <w:rPr>
      <w:rFonts w:ascii="Tahoma" w:hAnsi="Tahoma" w:cs="Tahoma"/>
      <w:sz w:val="16"/>
      <w:szCs w:val="16"/>
    </w:rPr>
  </w:style>
  <w:style w:type="paragraph" w:customStyle="1" w:styleId="aff8">
    <w:name w:val="Содержимое таблицы"/>
    <w:basedOn w:val="a0"/>
    <w:rsid w:val="002F01D0"/>
    <w:pPr>
      <w:suppressLineNumbers/>
    </w:pPr>
  </w:style>
  <w:style w:type="paragraph" w:customStyle="1" w:styleId="aff9">
    <w:name w:val="Заголовок таблицы"/>
    <w:basedOn w:val="aff8"/>
    <w:rsid w:val="002F01D0"/>
    <w:pPr>
      <w:jc w:val="center"/>
    </w:pPr>
    <w:rPr>
      <w:b/>
      <w:bCs/>
    </w:rPr>
  </w:style>
  <w:style w:type="table" w:styleId="affa">
    <w:name w:val="Table Grid"/>
    <w:basedOn w:val="a2"/>
    <w:uiPriority w:val="59"/>
    <w:rsid w:val="00657419"/>
    <w:pPr>
      <w:suppressAutoHyphens/>
      <w:spacing w:before="120" w:after="120" w:line="276" w:lineRule="auto"/>
      <w:ind w:firstLine="708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qFormat/>
    <w:rsid w:val="001D09EE"/>
    <w:pPr>
      <w:widowControl w:val="0"/>
      <w:autoSpaceDE w:val="0"/>
      <w:autoSpaceDN w:val="0"/>
      <w:adjustRightInd w:val="0"/>
      <w:ind w:firstLine="720"/>
    </w:pPr>
    <w:rPr>
      <w:rFonts w:ascii="Arial" w:eastAsia="Calibri" w:hAnsi="Arial"/>
      <w:sz w:val="22"/>
      <w:szCs w:val="22"/>
    </w:rPr>
  </w:style>
  <w:style w:type="character" w:customStyle="1" w:styleId="ConsNormal0">
    <w:name w:val="ConsNormal Знак"/>
    <w:link w:val="ConsNormal"/>
    <w:locked/>
    <w:rsid w:val="001D09EE"/>
    <w:rPr>
      <w:rFonts w:ascii="Arial" w:eastAsia="Arial" w:hAnsi="Arial" w:cs="Arial"/>
      <w:kern w:val="1"/>
      <w:lang w:val="ru-RU" w:eastAsia="ar-SA" w:bidi="ar-SA"/>
    </w:rPr>
  </w:style>
  <w:style w:type="character" w:customStyle="1" w:styleId="ConsPlusNormal0">
    <w:name w:val="ConsPlusNormal Знак"/>
    <w:link w:val="ConsPlusNormal"/>
    <w:locked/>
    <w:rsid w:val="001D09EE"/>
    <w:rPr>
      <w:rFonts w:ascii="Arial" w:eastAsia="Calibri" w:hAnsi="Arial"/>
      <w:sz w:val="22"/>
      <w:szCs w:val="22"/>
      <w:lang w:val="ru-RU" w:eastAsia="ru-RU" w:bidi="ar-SA"/>
    </w:rPr>
  </w:style>
  <w:style w:type="character" w:customStyle="1" w:styleId="12">
    <w:name w:val="Основной текст Знак1"/>
    <w:link w:val="af9"/>
    <w:rsid w:val="001D09EE"/>
    <w:rPr>
      <w:sz w:val="22"/>
      <w:szCs w:val="22"/>
      <w:lang w:val="ru-RU" w:eastAsia="ar-SA" w:bidi="ar-SA"/>
    </w:rPr>
  </w:style>
  <w:style w:type="paragraph" w:customStyle="1" w:styleId="23">
    <w:name w:val="Абзац списка2"/>
    <w:basedOn w:val="a0"/>
    <w:rsid w:val="001D09EE"/>
    <w:pPr>
      <w:widowControl w:val="0"/>
      <w:spacing w:before="0" w:after="0" w:line="240" w:lineRule="auto"/>
      <w:ind w:left="708" w:firstLine="0"/>
      <w:jc w:val="left"/>
    </w:pPr>
    <w:rPr>
      <w:rFonts w:eastAsia="Andale Sans UI"/>
      <w:kern w:val="1"/>
      <w:sz w:val="24"/>
      <w:szCs w:val="24"/>
    </w:rPr>
  </w:style>
  <w:style w:type="paragraph" w:customStyle="1" w:styleId="ConsPlusNonformat">
    <w:name w:val="ConsPlusNonformat"/>
    <w:rsid w:val="005438A3"/>
    <w:pPr>
      <w:widowControl w:val="0"/>
      <w:suppressAutoHyphens/>
      <w:autoSpaceDE w:val="0"/>
    </w:pPr>
    <w:rPr>
      <w:rFonts w:ascii="Courier New" w:hAnsi="Courier New" w:cs="Courier New"/>
      <w:kern w:val="1"/>
      <w:lang w:eastAsia="ar-SA"/>
    </w:rPr>
  </w:style>
  <w:style w:type="paragraph" w:customStyle="1" w:styleId="affb">
    <w:name w:val="Обычный + по ширине"/>
    <w:basedOn w:val="a0"/>
    <w:rsid w:val="00717140"/>
    <w:pPr>
      <w:widowControl w:val="0"/>
      <w:tabs>
        <w:tab w:val="left" w:pos="360"/>
      </w:tabs>
      <w:spacing w:before="0" w:line="100" w:lineRule="atLeast"/>
      <w:ind w:left="360" w:hanging="360"/>
    </w:pPr>
    <w:rPr>
      <w:kern w:val="1"/>
      <w:sz w:val="28"/>
      <w:szCs w:val="28"/>
      <w:lang w:eastAsia="hi-IN" w:bidi="hi-IN"/>
    </w:rPr>
  </w:style>
  <w:style w:type="paragraph" w:customStyle="1" w:styleId="17">
    <w:name w:val="Абзац списка1"/>
    <w:basedOn w:val="a0"/>
    <w:link w:val="ListParagraphChar"/>
    <w:uiPriority w:val="34"/>
    <w:qFormat/>
    <w:rsid w:val="00A25F7F"/>
    <w:pPr>
      <w:suppressAutoHyphens w:val="0"/>
      <w:spacing w:before="0" w:after="200"/>
      <w:ind w:left="720" w:firstLine="0"/>
      <w:contextualSpacing/>
      <w:jc w:val="left"/>
    </w:pPr>
    <w:rPr>
      <w:rFonts w:ascii="Calibri" w:hAnsi="Calibri"/>
      <w:lang w:eastAsia="en-US"/>
    </w:rPr>
  </w:style>
  <w:style w:type="paragraph" w:customStyle="1" w:styleId="msonormalcxspmiddle">
    <w:name w:val="msonormalcxspmiddle"/>
    <w:basedOn w:val="a0"/>
    <w:rsid w:val="00986418"/>
    <w:pPr>
      <w:suppressAutoHyphens w:val="0"/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ru-RU"/>
    </w:rPr>
  </w:style>
  <w:style w:type="character" w:customStyle="1" w:styleId="affc">
    <w:name w:val="Пункты Знак"/>
    <w:link w:val="a"/>
    <w:locked/>
    <w:rsid w:val="005A690F"/>
    <w:rPr>
      <w:color w:val="000000"/>
      <w:sz w:val="28"/>
    </w:rPr>
  </w:style>
  <w:style w:type="paragraph" w:customStyle="1" w:styleId="a">
    <w:name w:val="Пункты"/>
    <w:basedOn w:val="2"/>
    <w:link w:val="affc"/>
    <w:rsid w:val="005A690F"/>
    <w:pPr>
      <w:keepNext/>
      <w:numPr>
        <w:numId w:val="6"/>
      </w:numPr>
      <w:tabs>
        <w:tab w:val="left" w:pos="1134"/>
      </w:tabs>
      <w:suppressAutoHyphens w:val="0"/>
      <w:spacing w:after="0" w:line="240" w:lineRule="auto"/>
    </w:pPr>
    <w:rPr>
      <w:bCs w:val="0"/>
      <w:color w:val="000000"/>
      <w:sz w:val="28"/>
      <w:szCs w:val="20"/>
      <w:lang w:eastAsia="ru-RU"/>
    </w:rPr>
  </w:style>
  <w:style w:type="paragraph" w:customStyle="1" w:styleId="msonormalcxsplast">
    <w:name w:val="msonormalcxsplast"/>
    <w:basedOn w:val="a0"/>
    <w:rsid w:val="005A690F"/>
    <w:pPr>
      <w:suppressAutoHyphens w:val="0"/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ru-RU"/>
    </w:rPr>
  </w:style>
  <w:style w:type="paragraph" w:customStyle="1" w:styleId="a0cxspmiddle">
    <w:name w:val="a0cxspmiddle"/>
    <w:basedOn w:val="a0"/>
    <w:rsid w:val="005A690F"/>
    <w:pPr>
      <w:suppressAutoHyphens w:val="0"/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ru-RU"/>
    </w:rPr>
  </w:style>
  <w:style w:type="paragraph" w:customStyle="1" w:styleId="a0cxsplast">
    <w:name w:val="a0cxsplast"/>
    <w:basedOn w:val="a0"/>
    <w:rsid w:val="005A690F"/>
    <w:pPr>
      <w:suppressAutoHyphens w:val="0"/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ru-RU"/>
    </w:rPr>
  </w:style>
  <w:style w:type="paragraph" w:customStyle="1" w:styleId="32">
    <w:name w:val="Абзац списка3"/>
    <w:basedOn w:val="a0"/>
    <w:rsid w:val="00B0557D"/>
    <w:pPr>
      <w:spacing w:before="0" w:after="200"/>
      <w:ind w:left="720" w:firstLine="0"/>
      <w:jc w:val="left"/>
    </w:pPr>
    <w:rPr>
      <w:rFonts w:ascii="Calibri" w:hAnsi="Calibri"/>
    </w:rPr>
  </w:style>
  <w:style w:type="paragraph" w:styleId="HTML">
    <w:name w:val="HTML Preformatted"/>
    <w:basedOn w:val="a0"/>
    <w:link w:val="HTML0"/>
    <w:rsid w:val="00E934D6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  <w:ind w:firstLine="0"/>
      <w:jc w:val="left"/>
    </w:pPr>
    <w:rPr>
      <w:rFonts w:ascii="Courier New" w:eastAsia="Arial Unicode MS" w:hAnsi="Courier New" w:cs="Courier New"/>
      <w:color w:val="000000"/>
      <w:kern w:val="1"/>
      <w:sz w:val="24"/>
      <w:szCs w:val="24"/>
    </w:rPr>
  </w:style>
  <w:style w:type="character" w:customStyle="1" w:styleId="HTML0">
    <w:name w:val="Стандартный HTML Знак"/>
    <w:basedOn w:val="a1"/>
    <w:link w:val="HTML"/>
    <w:rsid w:val="00E934D6"/>
    <w:rPr>
      <w:rFonts w:ascii="Courier New" w:eastAsia="Arial Unicode MS" w:hAnsi="Courier New" w:cs="Courier New"/>
      <w:color w:val="000000"/>
      <w:kern w:val="1"/>
      <w:sz w:val="24"/>
      <w:szCs w:val="24"/>
      <w:lang w:eastAsia="ar-SA"/>
    </w:rPr>
  </w:style>
  <w:style w:type="paragraph" w:styleId="affd">
    <w:name w:val="Normal (Web)"/>
    <w:basedOn w:val="a0"/>
    <w:rsid w:val="00E934D6"/>
    <w:pPr>
      <w:widowControl w:val="0"/>
      <w:spacing w:before="100" w:after="100" w:line="240" w:lineRule="auto"/>
      <w:ind w:firstLine="0"/>
      <w:jc w:val="left"/>
    </w:pPr>
    <w:rPr>
      <w:kern w:val="1"/>
      <w:sz w:val="24"/>
      <w:szCs w:val="24"/>
    </w:rPr>
  </w:style>
  <w:style w:type="paragraph" w:styleId="24">
    <w:name w:val="Body Text Indent 2"/>
    <w:basedOn w:val="a0"/>
    <w:link w:val="25"/>
    <w:unhideWhenUsed/>
    <w:rsid w:val="004A7001"/>
    <w:pPr>
      <w:suppressAutoHyphens w:val="0"/>
      <w:spacing w:before="0" w:line="480" w:lineRule="auto"/>
      <w:ind w:left="283" w:firstLine="0"/>
      <w:jc w:val="left"/>
    </w:pPr>
    <w:rPr>
      <w:sz w:val="20"/>
      <w:szCs w:val="20"/>
      <w:lang w:eastAsia="ru-RU"/>
    </w:rPr>
  </w:style>
  <w:style w:type="character" w:customStyle="1" w:styleId="25">
    <w:name w:val="Основной текст с отступом 2 Знак"/>
    <w:basedOn w:val="a1"/>
    <w:link w:val="24"/>
    <w:rsid w:val="004A7001"/>
  </w:style>
  <w:style w:type="character" w:styleId="affe">
    <w:name w:val="footnote reference"/>
    <w:basedOn w:val="a1"/>
    <w:uiPriority w:val="99"/>
    <w:unhideWhenUsed/>
    <w:rsid w:val="004A7001"/>
    <w:rPr>
      <w:vertAlign w:val="superscript"/>
    </w:rPr>
  </w:style>
  <w:style w:type="paragraph" w:customStyle="1" w:styleId="msolistparagraph0">
    <w:name w:val="msolistparagraph"/>
    <w:basedOn w:val="a0"/>
    <w:rsid w:val="00FC70C1"/>
    <w:pPr>
      <w:spacing w:before="0" w:after="0" w:line="240" w:lineRule="auto"/>
      <w:ind w:left="720" w:firstLine="0"/>
      <w:contextualSpacing/>
      <w:jc w:val="left"/>
    </w:pPr>
    <w:rPr>
      <w:sz w:val="20"/>
      <w:szCs w:val="20"/>
      <w:lang w:eastAsia="zh-CN"/>
    </w:rPr>
  </w:style>
  <w:style w:type="character" w:customStyle="1" w:styleId="aff">
    <w:name w:val="Абзац списка Знак"/>
    <w:aliases w:val="Bullet List Знак,FooterText Знак,List Paragraph1 Знак,numbered Знак,Paragraphe de liste1 Знак,Bulletr List Paragraph Знак,ТЗ список Знак,Список нумерованный цифры Знак,Цветной список - Акцент 11 Знак,lp1 Знак,GOST_TableList Знак"/>
    <w:link w:val="afe"/>
    <w:qFormat/>
    <w:locked/>
    <w:rsid w:val="00F91AB7"/>
    <w:rPr>
      <w:sz w:val="22"/>
      <w:szCs w:val="22"/>
      <w:lang w:eastAsia="ar-SA"/>
    </w:rPr>
  </w:style>
  <w:style w:type="paragraph" w:customStyle="1" w:styleId="Heading">
    <w:name w:val="Heading"/>
    <w:uiPriority w:val="99"/>
    <w:rsid w:val="0082728A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customStyle="1" w:styleId="ListParagraphChar">
    <w:name w:val="List Paragraph Char"/>
    <w:link w:val="17"/>
    <w:uiPriority w:val="34"/>
    <w:locked/>
    <w:rsid w:val="005B7C65"/>
    <w:rPr>
      <w:rFonts w:ascii="Calibri" w:hAnsi="Calibri"/>
      <w:sz w:val="22"/>
      <w:szCs w:val="22"/>
      <w:lang w:eastAsia="en-US"/>
    </w:rPr>
  </w:style>
  <w:style w:type="paragraph" w:customStyle="1" w:styleId="Standard">
    <w:name w:val="Standard"/>
    <w:rsid w:val="00B045BE"/>
    <w:pPr>
      <w:widowControl w:val="0"/>
      <w:suppressAutoHyphens/>
      <w:textAlignment w:val="baseline"/>
    </w:pPr>
    <w:rPr>
      <w:rFonts w:eastAsia="Lucida Sans Unicode" w:cs="Mangal"/>
      <w:kern w:val="1"/>
      <w:sz w:val="24"/>
      <w:szCs w:val="24"/>
      <w:lang w:eastAsia="hi-IN" w:bidi="hi-IN"/>
    </w:rPr>
  </w:style>
  <w:style w:type="character" w:customStyle="1" w:styleId="ConsNonformat0">
    <w:name w:val="ConsNonformat Знак"/>
    <w:link w:val="ConsNonformat"/>
    <w:locked/>
    <w:rsid w:val="00E029DC"/>
    <w:rPr>
      <w:rFonts w:ascii="Courier New" w:eastAsia="Arial" w:hAnsi="Courier New" w:cs="Courier New"/>
      <w:kern w:val="1"/>
      <w:lang w:eastAsia="ar-SA"/>
    </w:rPr>
  </w:style>
  <w:style w:type="paragraph" w:customStyle="1" w:styleId="Default">
    <w:name w:val="Default"/>
    <w:rsid w:val="009C762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0">
    <w:name w:val="Normal"/>
    <w:qFormat/>
    <w:rsid w:val="002F01D0"/>
    <w:pPr>
      <w:suppressAutoHyphens/>
      <w:spacing w:before="120" w:after="120" w:line="276" w:lineRule="auto"/>
      <w:ind w:firstLine="708"/>
      <w:jc w:val="both"/>
    </w:pPr>
    <w:rPr>
      <w:sz w:val="22"/>
      <w:szCs w:val="22"/>
      <w:lang w:eastAsia="ar-SA"/>
    </w:rPr>
  </w:style>
  <w:style w:type="paragraph" w:styleId="1">
    <w:name w:val="heading 1"/>
    <w:basedOn w:val="a0"/>
    <w:next w:val="a0"/>
    <w:qFormat/>
    <w:rsid w:val="002F01D0"/>
    <w:pPr>
      <w:keepNext/>
      <w:keepLines/>
      <w:numPr>
        <w:numId w:val="1"/>
      </w:numPr>
      <w:spacing w:before="240"/>
      <w:jc w:val="center"/>
      <w:outlineLvl w:val="0"/>
    </w:pPr>
    <w:rPr>
      <w:b/>
      <w:bCs/>
      <w:sz w:val="24"/>
      <w:szCs w:val="28"/>
    </w:rPr>
  </w:style>
  <w:style w:type="paragraph" w:styleId="2">
    <w:name w:val="heading 2"/>
    <w:basedOn w:val="a0"/>
    <w:next w:val="a0"/>
    <w:qFormat/>
    <w:rsid w:val="002F01D0"/>
    <w:pPr>
      <w:numPr>
        <w:ilvl w:val="1"/>
        <w:numId w:val="1"/>
      </w:numPr>
      <w:outlineLvl w:val="1"/>
    </w:pPr>
    <w:rPr>
      <w:bCs/>
      <w:szCs w:val="26"/>
    </w:rPr>
  </w:style>
  <w:style w:type="paragraph" w:styleId="3">
    <w:name w:val="heading 3"/>
    <w:basedOn w:val="a0"/>
    <w:next w:val="a0"/>
    <w:qFormat/>
    <w:rsid w:val="002F01D0"/>
    <w:pPr>
      <w:numPr>
        <w:ilvl w:val="2"/>
        <w:numId w:val="1"/>
      </w:numPr>
      <w:outlineLvl w:val="2"/>
    </w:pPr>
    <w:rPr>
      <w:bCs/>
    </w:rPr>
  </w:style>
  <w:style w:type="paragraph" w:styleId="4">
    <w:name w:val="heading 4"/>
    <w:basedOn w:val="a0"/>
    <w:next w:val="a0"/>
    <w:qFormat/>
    <w:rsid w:val="002F01D0"/>
    <w:pPr>
      <w:numPr>
        <w:ilvl w:val="3"/>
        <w:numId w:val="1"/>
      </w:numPr>
      <w:outlineLvl w:val="3"/>
    </w:pPr>
    <w:rPr>
      <w:bCs/>
      <w:iCs/>
    </w:rPr>
  </w:style>
  <w:style w:type="paragraph" w:styleId="5">
    <w:name w:val="heading 5"/>
    <w:basedOn w:val="a0"/>
    <w:next w:val="a0"/>
    <w:qFormat/>
    <w:rsid w:val="002F01D0"/>
    <w:pPr>
      <w:keepNext/>
      <w:keepLines/>
      <w:numPr>
        <w:ilvl w:val="4"/>
        <w:numId w:val="1"/>
      </w:numPr>
      <w:spacing w:before="200" w:after="0"/>
      <w:outlineLvl w:val="4"/>
    </w:pPr>
  </w:style>
  <w:style w:type="paragraph" w:styleId="6">
    <w:name w:val="heading 6"/>
    <w:basedOn w:val="a0"/>
    <w:next w:val="a0"/>
    <w:qFormat/>
    <w:rsid w:val="002F01D0"/>
    <w:pPr>
      <w:keepNext/>
      <w:keepLines/>
      <w:numPr>
        <w:ilvl w:val="5"/>
        <w:numId w:val="1"/>
      </w:numPr>
      <w:spacing w:before="200" w:after="0"/>
      <w:outlineLvl w:val="5"/>
    </w:pPr>
    <w:rPr>
      <w:i/>
      <w:iCs/>
      <w:color w:val="243F60"/>
    </w:rPr>
  </w:style>
  <w:style w:type="paragraph" w:styleId="7">
    <w:name w:val="heading 7"/>
    <w:basedOn w:val="a0"/>
    <w:next w:val="a0"/>
    <w:qFormat/>
    <w:rsid w:val="002F01D0"/>
    <w:pPr>
      <w:keepNext/>
      <w:keepLines/>
      <w:numPr>
        <w:ilvl w:val="6"/>
        <w:numId w:val="1"/>
      </w:numPr>
      <w:spacing w:before="200" w:after="0"/>
      <w:outlineLvl w:val="6"/>
    </w:pPr>
    <w:rPr>
      <w:i/>
      <w:iCs/>
      <w:color w:val="404040"/>
    </w:rPr>
  </w:style>
  <w:style w:type="paragraph" w:styleId="8">
    <w:name w:val="heading 8"/>
    <w:basedOn w:val="a0"/>
    <w:next w:val="a0"/>
    <w:qFormat/>
    <w:rsid w:val="002F01D0"/>
    <w:pPr>
      <w:keepNext/>
      <w:keepLines/>
      <w:numPr>
        <w:ilvl w:val="7"/>
        <w:numId w:val="1"/>
      </w:numPr>
      <w:spacing w:before="200" w:after="0"/>
      <w:outlineLvl w:val="7"/>
    </w:pPr>
    <w:rPr>
      <w:color w:val="4F81BD"/>
      <w:szCs w:val="20"/>
    </w:rPr>
  </w:style>
  <w:style w:type="paragraph" w:styleId="9">
    <w:name w:val="heading 9"/>
    <w:basedOn w:val="a0"/>
    <w:next w:val="a0"/>
    <w:qFormat/>
    <w:rsid w:val="002F01D0"/>
    <w:pPr>
      <w:keepNext/>
      <w:keepLines/>
      <w:numPr>
        <w:ilvl w:val="8"/>
        <w:numId w:val="1"/>
      </w:numPr>
      <w:spacing w:before="200" w:after="0"/>
      <w:outlineLvl w:val="8"/>
    </w:pPr>
    <w:rPr>
      <w:i/>
      <w:iCs/>
      <w:color w:val="40404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1z1">
    <w:name w:val="WW8Num11z1"/>
    <w:rsid w:val="002F01D0"/>
    <w:rPr>
      <w:i w:val="0"/>
    </w:rPr>
  </w:style>
  <w:style w:type="character" w:customStyle="1" w:styleId="WW8Num12z0">
    <w:name w:val="WW8Num12z0"/>
    <w:rsid w:val="002F01D0"/>
    <w:rPr>
      <w:b/>
    </w:rPr>
  </w:style>
  <w:style w:type="character" w:customStyle="1" w:styleId="10">
    <w:name w:val="Основной шрифт абзаца1"/>
    <w:rsid w:val="002F01D0"/>
  </w:style>
  <w:style w:type="character" w:customStyle="1" w:styleId="11">
    <w:name w:val="Заголовок 1 Знак"/>
    <w:rsid w:val="002F01D0"/>
    <w:rPr>
      <w:b/>
      <w:bCs/>
      <w:sz w:val="24"/>
      <w:szCs w:val="28"/>
    </w:rPr>
  </w:style>
  <w:style w:type="character" w:customStyle="1" w:styleId="20">
    <w:name w:val="Заголовок 2 Знак"/>
    <w:rsid w:val="002F01D0"/>
    <w:rPr>
      <w:bCs/>
      <w:sz w:val="22"/>
      <w:szCs w:val="26"/>
    </w:rPr>
  </w:style>
  <w:style w:type="character" w:customStyle="1" w:styleId="30">
    <w:name w:val="Заголовок 3 Знак"/>
    <w:rsid w:val="002F01D0"/>
    <w:rPr>
      <w:bCs/>
      <w:sz w:val="22"/>
      <w:szCs w:val="22"/>
    </w:rPr>
  </w:style>
  <w:style w:type="character" w:customStyle="1" w:styleId="40">
    <w:name w:val="Заголовок 4 Знак"/>
    <w:rsid w:val="002F01D0"/>
    <w:rPr>
      <w:bCs/>
      <w:iCs/>
      <w:sz w:val="22"/>
      <w:szCs w:val="22"/>
    </w:rPr>
  </w:style>
  <w:style w:type="character" w:customStyle="1" w:styleId="50">
    <w:name w:val="Заголовок 5 Знак"/>
    <w:rsid w:val="002F01D0"/>
    <w:rPr>
      <w:sz w:val="22"/>
      <w:szCs w:val="22"/>
    </w:rPr>
  </w:style>
  <w:style w:type="character" w:customStyle="1" w:styleId="60">
    <w:name w:val="Заголовок 6 Знак"/>
    <w:rsid w:val="002F01D0"/>
    <w:rPr>
      <w:i/>
      <w:iCs/>
      <w:color w:val="243F60"/>
      <w:sz w:val="22"/>
      <w:szCs w:val="22"/>
    </w:rPr>
  </w:style>
  <w:style w:type="character" w:customStyle="1" w:styleId="70">
    <w:name w:val="Заголовок 7 Знак"/>
    <w:rsid w:val="002F01D0"/>
    <w:rPr>
      <w:i/>
      <w:iCs/>
      <w:color w:val="404040"/>
      <w:sz w:val="22"/>
      <w:szCs w:val="22"/>
    </w:rPr>
  </w:style>
  <w:style w:type="character" w:customStyle="1" w:styleId="80">
    <w:name w:val="Заголовок 8 Знак"/>
    <w:rsid w:val="002F01D0"/>
    <w:rPr>
      <w:color w:val="4F81BD"/>
      <w:sz w:val="22"/>
    </w:rPr>
  </w:style>
  <w:style w:type="character" w:customStyle="1" w:styleId="90">
    <w:name w:val="Заголовок 9 Знак"/>
    <w:rsid w:val="002F01D0"/>
    <w:rPr>
      <w:i/>
      <w:iCs/>
      <w:color w:val="404040"/>
      <w:sz w:val="22"/>
    </w:rPr>
  </w:style>
  <w:style w:type="character" w:customStyle="1" w:styleId="a4">
    <w:name w:val="Название Знак"/>
    <w:rsid w:val="002F01D0"/>
    <w:rPr>
      <w:rFonts w:ascii="Times New Roman" w:hAnsi="Times New Roman"/>
      <w:b/>
      <w:spacing w:val="5"/>
      <w:kern w:val="1"/>
      <w:sz w:val="28"/>
      <w:szCs w:val="52"/>
    </w:rPr>
  </w:style>
  <w:style w:type="character" w:customStyle="1" w:styleId="a5">
    <w:name w:val="Подзаголовок Знак"/>
    <w:rsid w:val="002F01D0"/>
    <w:rPr>
      <w:i/>
      <w:iCs/>
      <w:color w:val="4F81BD"/>
      <w:spacing w:val="15"/>
      <w:sz w:val="24"/>
      <w:szCs w:val="24"/>
    </w:rPr>
  </w:style>
  <w:style w:type="character" w:styleId="a6">
    <w:name w:val="Strong"/>
    <w:qFormat/>
    <w:rsid w:val="002F01D0"/>
    <w:rPr>
      <w:b/>
      <w:bCs/>
    </w:rPr>
  </w:style>
  <w:style w:type="character" w:styleId="a7">
    <w:name w:val="Emphasis"/>
    <w:uiPriority w:val="99"/>
    <w:qFormat/>
    <w:rsid w:val="002F01D0"/>
    <w:rPr>
      <w:i/>
      <w:iCs/>
    </w:rPr>
  </w:style>
  <w:style w:type="character" w:customStyle="1" w:styleId="DeletedPlaceholder">
    <w:name w:val="DeletedPlaceholder Знак"/>
    <w:rsid w:val="002F01D0"/>
    <w:rPr>
      <w:rFonts w:ascii="Times New Roman" w:hAnsi="Times New Roman"/>
      <w:i/>
      <w:iCs/>
      <w:color w:val="808080"/>
    </w:rPr>
  </w:style>
  <w:style w:type="character" w:customStyle="1" w:styleId="21">
    <w:name w:val="Цитата 2 Знак"/>
    <w:rsid w:val="002F01D0"/>
    <w:rPr>
      <w:i/>
      <w:iCs/>
      <w:color w:val="000000"/>
    </w:rPr>
  </w:style>
  <w:style w:type="character" w:customStyle="1" w:styleId="a8">
    <w:name w:val="Выделенная цитата Знак"/>
    <w:rsid w:val="002F01D0"/>
    <w:rPr>
      <w:b/>
      <w:bCs/>
      <w:i/>
      <w:iCs/>
      <w:color w:val="4F81BD"/>
    </w:rPr>
  </w:style>
  <w:style w:type="character" w:styleId="a9">
    <w:name w:val="Subtle Emphasis"/>
    <w:qFormat/>
    <w:rsid w:val="002F01D0"/>
    <w:rPr>
      <w:i/>
      <w:iCs/>
      <w:color w:val="808080"/>
    </w:rPr>
  </w:style>
  <w:style w:type="character" w:styleId="aa">
    <w:name w:val="Intense Emphasis"/>
    <w:qFormat/>
    <w:rsid w:val="002F01D0"/>
    <w:rPr>
      <w:b/>
      <w:bCs/>
      <w:i/>
      <w:iCs/>
      <w:color w:val="4F81BD"/>
    </w:rPr>
  </w:style>
  <w:style w:type="character" w:styleId="ab">
    <w:name w:val="Subtle Reference"/>
    <w:qFormat/>
    <w:rsid w:val="002F01D0"/>
    <w:rPr>
      <w:smallCaps/>
      <w:color w:val="C0504D"/>
      <w:u w:val="single"/>
    </w:rPr>
  </w:style>
  <w:style w:type="character" w:styleId="ac">
    <w:name w:val="Intense Reference"/>
    <w:qFormat/>
    <w:rsid w:val="002F01D0"/>
    <w:rPr>
      <w:b/>
      <w:bCs/>
      <w:smallCaps/>
      <w:color w:val="C0504D"/>
      <w:spacing w:val="5"/>
      <w:u w:val="single"/>
    </w:rPr>
  </w:style>
  <w:style w:type="character" w:styleId="ad">
    <w:name w:val="Book Title"/>
    <w:qFormat/>
    <w:rsid w:val="002F01D0"/>
    <w:rPr>
      <w:b/>
      <w:bCs/>
      <w:smallCaps/>
      <w:spacing w:val="5"/>
    </w:rPr>
  </w:style>
  <w:style w:type="character" w:customStyle="1" w:styleId="ae">
    <w:name w:val="Схема документа Знак"/>
    <w:rsid w:val="002F01D0"/>
    <w:rPr>
      <w:rFonts w:ascii="Tahoma" w:hAnsi="Tahoma" w:cs="Tahoma"/>
      <w:sz w:val="16"/>
      <w:szCs w:val="16"/>
    </w:rPr>
  </w:style>
  <w:style w:type="character" w:customStyle="1" w:styleId="af">
    <w:name w:val="Верхний колонтитул Знак"/>
    <w:rsid w:val="002F01D0"/>
    <w:rPr>
      <w:rFonts w:ascii="Times New Roman" w:hAnsi="Times New Roman"/>
      <w:sz w:val="16"/>
      <w:lang w:val="ru-RU"/>
    </w:rPr>
  </w:style>
  <w:style w:type="character" w:customStyle="1" w:styleId="af0">
    <w:name w:val="Нижний колонтитул Знак"/>
    <w:rsid w:val="002F01D0"/>
    <w:rPr>
      <w:rFonts w:ascii="Times New Roman" w:hAnsi="Times New Roman"/>
      <w:sz w:val="16"/>
      <w:lang w:val="ru-RU"/>
    </w:rPr>
  </w:style>
  <w:style w:type="character" w:styleId="af1">
    <w:name w:val="Hyperlink"/>
    <w:rsid w:val="002F01D0"/>
    <w:rPr>
      <w:color w:val="0000FF"/>
      <w:u w:val="single"/>
    </w:rPr>
  </w:style>
  <w:style w:type="character" w:styleId="af2">
    <w:name w:val="FollowedHyperlink"/>
    <w:rsid w:val="002F01D0"/>
    <w:rPr>
      <w:color w:val="800080"/>
      <w:u w:val="single"/>
    </w:rPr>
  </w:style>
  <w:style w:type="character" w:customStyle="1" w:styleId="af3">
    <w:name w:val="Текст сноски Знак"/>
    <w:basedOn w:val="10"/>
    <w:rsid w:val="002F01D0"/>
  </w:style>
  <w:style w:type="character" w:customStyle="1" w:styleId="af4">
    <w:name w:val="Символ сноски"/>
    <w:rsid w:val="002F01D0"/>
    <w:rPr>
      <w:vertAlign w:val="superscript"/>
    </w:rPr>
  </w:style>
  <w:style w:type="character" w:customStyle="1" w:styleId="af5">
    <w:name w:val="Основной текст с отступом Знак"/>
    <w:rsid w:val="002F01D0"/>
    <w:rPr>
      <w:sz w:val="24"/>
      <w:szCs w:val="24"/>
    </w:rPr>
  </w:style>
  <w:style w:type="character" w:customStyle="1" w:styleId="af6">
    <w:name w:val="Основной текст Знак"/>
    <w:rsid w:val="002F01D0"/>
    <w:rPr>
      <w:sz w:val="22"/>
      <w:szCs w:val="22"/>
    </w:rPr>
  </w:style>
  <w:style w:type="character" w:customStyle="1" w:styleId="af7">
    <w:name w:val="Текст выноски Знак"/>
    <w:rsid w:val="002F01D0"/>
    <w:rPr>
      <w:rFonts w:ascii="Tahoma" w:hAnsi="Tahoma" w:cs="Tahoma"/>
      <w:sz w:val="16"/>
      <w:szCs w:val="16"/>
    </w:rPr>
  </w:style>
  <w:style w:type="paragraph" w:customStyle="1" w:styleId="af8">
    <w:name w:val="Заголовок"/>
    <w:basedOn w:val="a0"/>
    <w:next w:val="af9"/>
    <w:rsid w:val="002F01D0"/>
    <w:pPr>
      <w:keepNext/>
      <w:spacing w:before="240"/>
    </w:pPr>
    <w:rPr>
      <w:rFonts w:ascii="Arial" w:eastAsia="Microsoft YaHei" w:hAnsi="Arial" w:cs="Mangal"/>
      <w:sz w:val="28"/>
      <w:szCs w:val="28"/>
    </w:rPr>
  </w:style>
  <w:style w:type="paragraph" w:styleId="af9">
    <w:name w:val="Body Text"/>
    <w:basedOn w:val="a0"/>
    <w:link w:val="12"/>
    <w:rsid w:val="002F01D0"/>
  </w:style>
  <w:style w:type="paragraph" w:styleId="afa">
    <w:name w:val="List"/>
    <w:basedOn w:val="af9"/>
    <w:rsid w:val="002F01D0"/>
    <w:rPr>
      <w:rFonts w:ascii="Arial" w:hAnsi="Arial" w:cs="Mangal"/>
    </w:rPr>
  </w:style>
  <w:style w:type="paragraph" w:customStyle="1" w:styleId="13">
    <w:name w:val="Название1"/>
    <w:basedOn w:val="a0"/>
    <w:rsid w:val="002F01D0"/>
    <w:pPr>
      <w:suppressLineNumbers/>
    </w:pPr>
    <w:rPr>
      <w:rFonts w:ascii="Arial" w:hAnsi="Arial" w:cs="Mangal"/>
      <w:i/>
      <w:iCs/>
      <w:sz w:val="20"/>
      <w:szCs w:val="24"/>
    </w:rPr>
  </w:style>
  <w:style w:type="paragraph" w:customStyle="1" w:styleId="14">
    <w:name w:val="Указатель1"/>
    <w:basedOn w:val="a0"/>
    <w:rsid w:val="002F01D0"/>
    <w:pPr>
      <w:suppressLineNumbers/>
    </w:pPr>
    <w:rPr>
      <w:rFonts w:ascii="Arial" w:hAnsi="Arial" w:cs="Mangal"/>
    </w:rPr>
  </w:style>
  <w:style w:type="paragraph" w:customStyle="1" w:styleId="Normalunindented">
    <w:name w:val="Normal unindented"/>
    <w:rsid w:val="002F01D0"/>
    <w:pPr>
      <w:suppressAutoHyphens/>
      <w:spacing w:before="120" w:after="120" w:line="276" w:lineRule="auto"/>
      <w:jc w:val="both"/>
    </w:pPr>
    <w:rPr>
      <w:rFonts w:eastAsia="Arial"/>
      <w:sz w:val="22"/>
      <w:szCs w:val="22"/>
      <w:lang w:eastAsia="ar-SA"/>
    </w:rPr>
  </w:style>
  <w:style w:type="paragraph" w:customStyle="1" w:styleId="heading1unnumbered">
    <w:name w:val="heading 1 unnumbered"/>
    <w:basedOn w:val="a0"/>
    <w:next w:val="a0"/>
    <w:rsid w:val="002F01D0"/>
    <w:pPr>
      <w:keepNext/>
      <w:keepLines/>
      <w:spacing w:before="240"/>
      <w:ind w:firstLine="0"/>
      <w:jc w:val="center"/>
    </w:pPr>
    <w:rPr>
      <w:b/>
      <w:bCs/>
      <w:sz w:val="24"/>
      <w:szCs w:val="28"/>
    </w:rPr>
  </w:style>
  <w:style w:type="paragraph" w:customStyle="1" w:styleId="heading1normal">
    <w:name w:val="heading 1 normal"/>
    <w:basedOn w:val="a0"/>
    <w:next w:val="a0"/>
    <w:rsid w:val="002F01D0"/>
    <w:pPr>
      <w:ind w:firstLine="0"/>
    </w:pPr>
  </w:style>
  <w:style w:type="paragraph" w:customStyle="1" w:styleId="heading1normalunnumbered">
    <w:name w:val="heading 1 normal unnumbered"/>
    <w:basedOn w:val="a0"/>
    <w:next w:val="a0"/>
    <w:rsid w:val="002F01D0"/>
  </w:style>
  <w:style w:type="paragraph" w:customStyle="1" w:styleId="15">
    <w:name w:val="Название объекта1"/>
    <w:basedOn w:val="a0"/>
    <w:next w:val="a0"/>
    <w:rsid w:val="002F01D0"/>
    <w:pPr>
      <w:spacing w:line="240" w:lineRule="auto"/>
    </w:pPr>
    <w:rPr>
      <w:b/>
      <w:bCs/>
      <w:color w:val="4F81BD"/>
      <w:sz w:val="18"/>
      <w:szCs w:val="18"/>
    </w:rPr>
  </w:style>
  <w:style w:type="paragraph" w:styleId="afb">
    <w:name w:val="Title"/>
    <w:basedOn w:val="a0"/>
    <w:next w:val="a0"/>
    <w:qFormat/>
    <w:rsid w:val="002F01D0"/>
    <w:pPr>
      <w:spacing w:after="300" w:line="240" w:lineRule="auto"/>
      <w:jc w:val="center"/>
    </w:pPr>
    <w:rPr>
      <w:b/>
      <w:spacing w:val="5"/>
      <w:kern w:val="1"/>
      <w:sz w:val="28"/>
      <w:szCs w:val="52"/>
    </w:rPr>
  </w:style>
  <w:style w:type="paragraph" w:styleId="afc">
    <w:name w:val="Subtitle"/>
    <w:basedOn w:val="a0"/>
    <w:next w:val="a0"/>
    <w:qFormat/>
    <w:rsid w:val="002F01D0"/>
    <w:rPr>
      <w:i/>
      <w:iCs/>
      <w:color w:val="4F81BD"/>
      <w:spacing w:val="15"/>
      <w:sz w:val="24"/>
      <w:szCs w:val="24"/>
    </w:rPr>
  </w:style>
  <w:style w:type="paragraph" w:styleId="afd">
    <w:name w:val="No Spacing"/>
    <w:qFormat/>
    <w:rsid w:val="002F01D0"/>
    <w:pPr>
      <w:suppressAutoHyphens/>
    </w:pPr>
    <w:rPr>
      <w:rFonts w:eastAsia="Arial"/>
      <w:sz w:val="22"/>
      <w:szCs w:val="22"/>
      <w:lang w:eastAsia="ar-SA"/>
    </w:rPr>
  </w:style>
  <w:style w:type="paragraph" w:styleId="afe">
    <w:name w:val="List Paragraph"/>
    <w:aliases w:val="Bullet List,FooterText,List Paragraph1,numbered,Paragraphe de liste1,Bulletr List Paragraph,ТЗ список,Список нумерованный цифры,Цветной список - Акцент 11,lp1,GOST_TableList"/>
    <w:basedOn w:val="a0"/>
    <w:link w:val="aff"/>
    <w:uiPriority w:val="34"/>
    <w:qFormat/>
    <w:rsid w:val="002F01D0"/>
    <w:pPr>
      <w:jc w:val="left"/>
    </w:pPr>
  </w:style>
  <w:style w:type="paragraph" w:styleId="22">
    <w:name w:val="Quote"/>
    <w:basedOn w:val="a0"/>
    <w:next w:val="a0"/>
    <w:qFormat/>
    <w:rsid w:val="002F01D0"/>
    <w:rPr>
      <w:i/>
      <w:iCs/>
      <w:color w:val="8064A2"/>
    </w:rPr>
  </w:style>
  <w:style w:type="paragraph" w:customStyle="1" w:styleId="DeletedPlaceholder0">
    <w:name w:val="DeletedPlaceholder"/>
    <w:basedOn w:val="a0"/>
    <w:next w:val="a0"/>
    <w:rsid w:val="002F01D0"/>
    <w:rPr>
      <w:i/>
      <w:iCs/>
      <w:color w:val="808080"/>
    </w:rPr>
  </w:style>
  <w:style w:type="paragraph" w:customStyle="1" w:styleId="Warning">
    <w:name w:val="Warning"/>
    <w:basedOn w:val="a0"/>
    <w:next w:val="a0"/>
    <w:rsid w:val="002F01D0"/>
    <w:rPr>
      <w:i/>
      <w:iCs/>
      <w:color w:val="E36C0A"/>
    </w:rPr>
  </w:style>
  <w:style w:type="paragraph" w:styleId="aff0">
    <w:name w:val="Intense Quote"/>
    <w:basedOn w:val="a0"/>
    <w:next w:val="a0"/>
    <w:qFormat/>
    <w:rsid w:val="002F01D0"/>
    <w:pPr>
      <w:pBdr>
        <w:bottom w:val="single" w:sz="4" w:space="4" w:color="808080"/>
      </w:pBdr>
      <w:spacing w:before="200" w:after="280"/>
      <w:ind w:left="936" w:right="936"/>
    </w:pPr>
    <w:rPr>
      <w:b/>
      <w:bCs/>
      <w:i/>
      <w:iCs/>
      <w:color w:val="4F81BD"/>
    </w:rPr>
  </w:style>
  <w:style w:type="paragraph" w:styleId="aff1">
    <w:name w:val="TOC Heading"/>
    <w:basedOn w:val="1"/>
    <w:next w:val="a0"/>
    <w:qFormat/>
    <w:rsid w:val="002F01D0"/>
    <w:pPr>
      <w:numPr>
        <w:numId w:val="0"/>
      </w:numPr>
    </w:pPr>
  </w:style>
  <w:style w:type="paragraph" w:customStyle="1" w:styleId="16">
    <w:name w:val="Схема документа1"/>
    <w:basedOn w:val="a0"/>
    <w:rsid w:val="002F01D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f2">
    <w:name w:val="header"/>
    <w:basedOn w:val="a0"/>
    <w:rsid w:val="002F01D0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  <w:szCs w:val="20"/>
    </w:rPr>
  </w:style>
  <w:style w:type="paragraph" w:styleId="aff3">
    <w:name w:val="footer"/>
    <w:basedOn w:val="a0"/>
    <w:rsid w:val="002F01D0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  <w:szCs w:val="20"/>
    </w:rPr>
  </w:style>
  <w:style w:type="paragraph" w:customStyle="1" w:styleId="aff4">
    <w:name w:val="Знак Знак Знак Знак"/>
    <w:basedOn w:val="a0"/>
    <w:rsid w:val="002F01D0"/>
    <w:pPr>
      <w:spacing w:before="0" w:after="160" w:line="240" w:lineRule="exact"/>
      <w:ind w:firstLine="0"/>
      <w:jc w:val="left"/>
    </w:pPr>
    <w:rPr>
      <w:rFonts w:ascii="Verdana" w:hAnsi="Verdana" w:cs="Verdana"/>
      <w:sz w:val="20"/>
      <w:szCs w:val="20"/>
      <w:lang w:val="en-GB"/>
    </w:rPr>
  </w:style>
  <w:style w:type="paragraph" w:styleId="aff5">
    <w:name w:val="footnote text"/>
    <w:basedOn w:val="a0"/>
    <w:qFormat/>
    <w:rsid w:val="002F01D0"/>
    <w:pPr>
      <w:spacing w:before="0" w:after="0" w:line="240" w:lineRule="auto"/>
      <w:ind w:firstLine="0"/>
      <w:jc w:val="left"/>
    </w:pPr>
    <w:rPr>
      <w:sz w:val="20"/>
      <w:szCs w:val="20"/>
    </w:rPr>
  </w:style>
  <w:style w:type="paragraph" w:styleId="aff6">
    <w:name w:val="Body Text Indent"/>
    <w:basedOn w:val="a0"/>
    <w:rsid w:val="002F01D0"/>
    <w:pPr>
      <w:spacing w:before="0" w:after="0" w:line="240" w:lineRule="auto"/>
      <w:ind w:firstLine="709"/>
    </w:pPr>
    <w:rPr>
      <w:sz w:val="24"/>
      <w:szCs w:val="24"/>
    </w:rPr>
  </w:style>
  <w:style w:type="paragraph" w:customStyle="1" w:styleId="ConsNonformat">
    <w:name w:val="ConsNonformat"/>
    <w:link w:val="ConsNonformat0"/>
    <w:rsid w:val="002F01D0"/>
    <w:pPr>
      <w:suppressAutoHyphens/>
      <w:autoSpaceDE w:val="0"/>
      <w:ind w:right="19772"/>
    </w:pPr>
    <w:rPr>
      <w:rFonts w:ascii="Courier New" w:eastAsia="Arial" w:hAnsi="Courier New" w:cs="Courier New"/>
      <w:kern w:val="1"/>
      <w:lang w:eastAsia="ar-SA"/>
    </w:rPr>
  </w:style>
  <w:style w:type="paragraph" w:customStyle="1" w:styleId="ConsNormal">
    <w:name w:val="ConsNormal"/>
    <w:link w:val="ConsNormal0"/>
    <w:rsid w:val="002F01D0"/>
    <w:pPr>
      <w:suppressAutoHyphens/>
      <w:autoSpaceDE w:val="0"/>
      <w:ind w:right="19772" w:firstLine="720"/>
    </w:pPr>
    <w:rPr>
      <w:rFonts w:ascii="Arial" w:eastAsia="Arial" w:hAnsi="Arial" w:cs="Arial"/>
      <w:kern w:val="1"/>
      <w:lang w:eastAsia="ar-SA"/>
    </w:rPr>
  </w:style>
  <w:style w:type="paragraph" w:customStyle="1" w:styleId="210">
    <w:name w:val="Основной текст с отступом 21"/>
    <w:basedOn w:val="a0"/>
    <w:rsid w:val="002F01D0"/>
    <w:pPr>
      <w:spacing w:before="0" w:line="480" w:lineRule="auto"/>
      <w:ind w:left="283" w:firstLine="0"/>
      <w:jc w:val="left"/>
    </w:pPr>
    <w:rPr>
      <w:kern w:val="1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0"/>
    <w:rsid w:val="002F01D0"/>
    <w:pPr>
      <w:spacing w:before="0" w:line="100" w:lineRule="atLeast"/>
      <w:ind w:left="283" w:firstLine="0"/>
      <w:jc w:val="left"/>
    </w:pPr>
    <w:rPr>
      <w:kern w:val="1"/>
      <w:sz w:val="16"/>
      <w:szCs w:val="16"/>
      <w:lang w:eastAsia="hi-IN" w:bidi="hi-IN"/>
    </w:rPr>
  </w:style>
  <w:style w:type="paragraph" w:styleId="aff7">
    <w:name w:val="Balloon Text"/>
    <w:basedOn w:val="a0"/>
    <w:rsid w:val="002F01D0"/>
    <w:pPr>
      <w:spacing w:before="0" w:after="0" w:line="240" w:lineRule="auto"/>
    </w:pPr>
    <w:rPr>
      <w:rFonts w:ascii="Tahoma" w:hAnsi="Tahoma" w:cs="Tahoma"/>
      <w:sz w:val="16"/>
      <w:szCs w:val="16"/>
    </w:rPr>
  </w:style>
  <w:style w:type="paragraph" w:customStyle="1" w:styleId="aff8">
    <w:name w:val="Содержимое таблицы"/>
    <w:basedOn w:val="a0"/>
    <w:rsid w:val="002F01D0"/>
    <w:pPr>
      <w:suppressLineNumbers/>
    </w:pPr>
  </w:style>
  <w:style w:type="paragraph" w:customStyle="1" w:styleId="aff9">
    <w:name w:val="Заголовок таблицы"/>
    <w:basedOn w:val="aff8"/>
    <w:rsid w:val="002F01D0"/>
    <w:pPr>
      <w:jc w:val="center"/>
    </w:pPr>
    <w:rPr>
      <w:b/>
      <w:bCs/>
    </w:rPr>
  </w:style>
  <w:style w:type="table" w:styleId="affa">
    <w:name w:val="Table Grid"/>
    <w:basedOn w:val="a2"/>
    <w:uiPriority w:val="59"/>
    <w:rsid w:val="00657419"/>
    <w:pPr>
      <w:suppressAutoHyphens/>
      <w:spacing w:before="120" w:after="120" w:line="276" w:lineRule="auto"/>
      <w:ind w:firstLine="708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qFormat/>
    <w:rsid w:val="001D09EE"/>
    <w:pPr>
      <w:widowControl w:val="0"/>
      <w:autoSpaceDE w:val="0"/>
      <w:autoSpaceDN w:val="0"/>
      <w:adjustRightInd w:val="0"/>
      <w:ind w:firstLine="720"/>
    </w:pPr>
    <w:rPr>
      <w:rFonts w:ascii="Arial" w:eastAsia="Calibri" w:hAnsi="Arial"/>
      <w:sz w:val="22"/>
      <w:szCs w:val="22"/>
    </w:rPr>
  </w:style>
  <w:style w:type="character" w:customStyle="1" w:styleId="ConsNormal0">
    <w:name w:val="ConsNormal Знак"/>
    <w:link w:val="ConsNormal"/>
    <w:locked/>
    <w:rsid w:val="001D09EE"/>
    <w:rPr>
      <w:rFonts w:ascii="Arial" w:eastAsia="Arial" w:hAnsi="Arial" w:cs="Arial"/>
      <w:kern w:val="1"/>
      <w:lang w:val="ru-RU" w:eastAsia="ar-SA" w:bidi="ar-SA"/>
    </w:rPr>
  </w:style>
  <w:style w:type="character" w:customStyle="1" w:styleId="ConsPlusNormal0">
    <w:name w:val="ConsPlusNormal Знак"/>
    <w:link w:val="ConsPlusNormal"/>
    <w:locked/>
    <w:rsid w:val="001D09EE"/>
    <w:rPr>
      <w:rFonts w:ascii="Arial" w:eastAsia="Calibri" w:hAnsi="Arial"/>
      <w:sz w:val="22"/>
      <w:szCs w:val="22"/>
      <w:lang w:val="ru-RU" w:eastAsia="ru-RU" w:bidi="ar-SA"/>
    </w:rPr>
  </w:style>
  <w:style w:type="character" w:customStyle="1" w:styleId="12">
    <w:name w:val="Основной текст Знак1"/>
    <w:link w:val="af9"/>
    <w:rsid w:val="001D09EE"/>
    <w:rPr>
      <w:sz w:val="22"/>
      <w:szCs w:val="22"/>
      <w:lang w:val="ru-RU" w:eastAsia="ar-SA" w:bidi="ar-SA"/>
    </w:rPr>
  </w:style>
  <w:style w:type="paragraph" w:customStyle="1" w:styleId="23">
    <w:name w:val="Абзац списка2"/>
    <w:basedOn w:val="a0"/>
    <w:rsid w:val="001D09EE"/>
    <w:pPr>
      <w:widowControl w:val="0"/>
      <w:spacing w:before="0" w:after="0" w:line="240" w:lineRule="auto"/>
      <w:ind w:left="708" w:firstLine="0"/>
      <w:jc w:val="left"/>
    </w:pPr>
    <w:rPr>
      <w:rFonts w:eastAsia="Andale Sans UI"/>
      <w:kern w:val="1"/>
      <w:sz w:val="24"/>
      <w:szCs w:val="24"/>
    </w:rPr>
  </w:style>
  <w:style w:type="paragraph" w:customStyle="1" w:styleId="ConsPlusNonformat">
    <w:name w:val="ConsPlusNonformat"/>
    <w:rsid w:val="005438A3"/>
    <w:pPr>
      <w:widowControl w:val="0"/>
      <w:suppressAutoHyphens/>
      <w:autoSpaceDE w:val="0"/>
    </w:pPr>
    <w:rPr>
      <w:rFonts w:ascii="Courier New" w:hAnsi="Courier New" w:cs="Courier New"/>
      <w:kern w:val="1"/>
      <w:lang w:eastAsia="ar-SA"/>
    </w:rPr>
  </w:style>
  <w:style w:type="paragraph" w:customStyle="1" w:styleId="affb">
    <w:name w:val="Обычный + по ширине"/>
    <w:basedOn w:val="a0"/>
    <w:rsid w:val="00717140"/>
    <w:pPr>
      <w:widowControl w:val="0"/>
      <w:tabs>
        <w:tab w:val="left" w:pos="360"/>
      </w:tabs>
      <w:spacing w:before="0" w:line="100" w:lineRule="atLeast"/>
      <w:ind w:left="360" w:hanging="360"/>
    </w:pPr>
    <w:rPr>
      <w:kern w:val="1"/>
      <w:sz w:val="28"/>
      <w:szCs w:val="28"/>
      <w:lang w:eastAsia="hi-IN" w:bidi="hi-IN"/>
    </w:rPr>
  </w:style>
  <w:style w:type="paragraph" w:customStyle="1" w:styleId="17">
    <w:name w:val="Абзац списка1"/>
    <w:basedOn w:val="a0"/>
    <w:link w:val="ListParagraphChar"/>
    <w:uiPriority w:val="34"/>
    <w:qFormat/>
    <w:rsid w:val="00A25F7F"/>
    <w:pPr>
      <w:suppressAutoHyphens w:val="0"/>
      <w:spacing w:before="0" w:after="200"/>
      <w:ind w:left="720" w:firstLine="0"/>
      <w:contextualSpacing/>
      <w:jc w:val="left"/>
    </w:pPr>
    <w:rPr>
      <w:rFonts w:ascii="Calibri" w:hAnsi="Calibri"/>
      <w:lang w:eastAsia="en-US"/>
    </w:rPr>
  </w:style>
  <w:style w:type="paragraph" w:customStyle="1" w:styleId="msonormalcxspmiddle">
    <w:name w:val="msonormalcxspmiddle"/>
    <w:basedOn w:val="a0"/>
    <w:rsid w:val="00986418"/>
    <w:pPr>
      <w:suppressAutoHyphens w:val="0"/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ru-RU"/>
    </w:rPr>
  </w:style>
  <w:style w:type="character" w:customStyle="1" w:styleId="affc">
    <w:name w:val="Пункты Знак"/>
    <w:link w:val="a"/>
    <w:locked/>
    <w:rsid w:val="005A690F"/>
    <w:rPr>
      <w:color w:val="000000"/>
      <w:sz w:val="28"/>
    </w:rPr>
  </w:style>
  <w:style w:type="paragraph" w:customStyle="1" w:styleId="a">
    <w:name w:val="Пункты"/>
    <w:basedOn w:val="2"/>
    <w:link w:val="affc"/>
    <w:rsid w:val="005A690F"/>
    <w:pPr>
      <w:keepNext/>
      <w:numPr>
        <w:numId w:val="6"/>
      </w:numPr>
      <w:tabs>
        <w:tab w:val="left" w:pos="1134"/>
      </w:tabs>
      <w:suppressAutoHyphens w:val="0"/>
      <w:spacing w:after="0" w:line="240" w:lineRule="auto"/>
    </w:pPr>
    <w:rPr>
      <w:bCs w:val="0"/>
      <w:color w:val="000000"/>
      <w:sz w:val="28"/>
      <w:szCs w:val="20"/>
      <w:lang w:eastAsia="ru-RU"/>
    </w:rPr>
  </w:style>
  <w:style w:type="paragraph" w:customStyle="1" w:styleId="msonormalcxsplast">
    <w:name w:val="msonormalcxsplast"/>
    <w:basedOn w:val="a0"/>
    <w:rsid w:val="005A690F"/>
    <w:pPr>
      <w:suppressAutoHyphens w:val="0"/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ru-RU"/>
    </w:rPr>
  </w:style>
  <w:style w:type="paragraph" w:customStyle="1" w:styleId="a0cxspmiddle">
    <w:name w:val="a0cxspmiddle"/>
    <w:basedOn w:val="a0"/>
    <w:rsid w:val="005A690F"/>
    <w:pPr>
      <w:suppressAutoHyphens w:val="0"/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ru-RU"/>
    </w:rPr>
  </w:style>
  <w:style w:type="paragraph" w:customStyle="1" w:styleId="a0cxsplast">
    <w:name w:val="a0cxsplast"/>
    <w:basedOn w:val="a0"/>
    <w:rsid w:val="005A690F"/>
    <w:pPr>
      <w:suppressAutoHyphens w:val="0"/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ru-RU"/>
    </w:rPr>
  </w:style>
  <w:style w:type="paragraph" w:customStyle="1" w:styleId="32">
    <w:name w:val="Абзац списка3"/>
    <w:basedOn w:val="a0"/>
    <w:rsid w:val="00B0557D"/>
    <w:pPr>
      <w:spacing w:before="0" w:after="200"/>
      <w:ind w:left="720" w:firstLine="0"/>
      <w:jc w:val="left"/>
    </w:pPr>
    <w:rPr>
      <w:rFonts w:ascii="Calibri" w:hAnsi="Calibri"/>
    </w:rPr>
  </w:style>
  <w:style w:type="paragraph" w:styleId="HTML">
    <w:name w:val="HTML Preformatted"/>
    <w:basedOn w:val="a0"/>
    <w:link w:val="HTML0"/>
    <w:rsid w:val="00E934D6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  <w:ind w:firstLine="0"/>
      <w:jc w:val="left"/>
    </w:pPr>
    <w:rPr>
      <w:rFonts w:ascii="Courier New" w:eastAsia="Arial Unicode MS" w:hAnsi="Courier New" w:cs="Courier New"/>
      <w:color w:val="000000"/>
      <w:kern w:val="1"/>
      <w:sz w:val="24"/>
      <w:szCs w:val="24"/>
    </w:rPr>
  </w:style>
  <w:style w:type="character" w:customStyle="1" w:styleId="HTML0">
    <w:name w:val="Стандартный HTML Знак"/>
    <w:basedOn w:val="a1"/>
    <w:link w:val="HTML"/>
    <w:rsid w:val="00E934D6"/>
    <w:rPr>
      <w:rFonts w:ascii="Courier New" w:eastAsia="Arial Unicode MS" w:hAnsi="Courier New" w:cs="Courier New"/>
      <w:color w:val="000000"/>
      <w:kern w:val="1"/>
      <w:sz w:val="24"/>
      <w:szCs w:val="24"/>
      <w:lang w:eastAsia="ar-SA"/>
    </w:rPr>
  </w:style>
  <w:style w:type="paragraph" w:styleId="affd">
    <w:name w:val="Normal (Web)"/>
    <w:basedOn w:val="a0"/>
    <w:rsid w:val="00E934D6"/>
    <w:pPr>
      <w:widowControl w:val="0"/>
      <w:spacing w:before="100" w:after="100" w:line="240" w:lineRule="auto"/>
      <w:ind w:firstLine="0"/>
      <w:jc w:val="left"/>
    </w:pPr>
    <w:rPr>
      <w:kern w:val="1"/>
      <w:sz w:val="24"/>
      <w:szCs w:val="24"/>
    </w:rPr>
  </w:style>
  <w:style w:type="paragraph" w:styleId="24">
    <w:name w:val="Body Text Indent 2"/>
    <w:basedOn w:val="a0"/>
    <w:link w:val="25"/>
    <w:unhideWhenUsed/>
    <w:rsid w:val="004A7001"/>
    <w:pPr>
      <w:suppressAutoHyphens w:val="0"/>
      <w:spacing w:before="0" w:line="480" w:lineRule="auto"/>
      <w:ind w:left="283" w:firstLine="0"/>
      <w:jc w:val="left"/>
    </w:pPr>
    <w:rPr>
      <w:sz w:val="20"/>
      <w:szCs w:val="20"/>
      <w:lang w:eastAsia="ru-RU"/>
    </w:rPr>
  </w:style>
  <w:style w:type="character" w:customStyle="1" w:styleId="25">
    <w:name w:val="Основной текст с отступом 2 Знак"/>
    <w:basedOn w:val="a1"/>
    <w:link w:val="24"/>
    <w:rsid w:val="004A7001"/>
  </w:style>
  <w:style w:type="character" w:styleId="affe">
    <w:name w:val="footnote reference"/>
    <w:basedOn w:val="a1"/>
    <w:uiPriority w:val="99"/>
    <w:unhideWhenUsed/>
    <w:rsid w:val="004A7001"/>
    <w:rPr>
      <w:vertAlign w:val="superscript"/>
    </w:rPr>
  </w:style>
  <w:style w:type="paragraph" w:customStyle="1" w:styleId="msolistparagraph0">
    <w:name w:val="msolistparagraph"/>
    <w:basedOn w:val="a0"/>
    <w:rsid w:val="00FC70C1"/>
    <w:pPr>
      <w:spacing w:before="0" w:after="0" w:line="240" w:lineRule="auto"/>
      <w:ind w:left="720" w:firstLine="0"/>
      <w:contextualSpacing/>
      <w:jc w:val="left"/>
    </w:pPr>
    <w:rPr>
      <w:sz w:val="20"/>
      <w:szCs w:val="20"/>
      <w:lang w:eastAsia="zh-CN"/>
    </w:rPr>
  </w:style>
  <w:style w:type="character" w:customStyle="1" w:styleId="aff">
    <w:name w:val="Абзац списка Знак"/>
    <w:aliases w:val="Bullet List Знак,FooterText Знак,List Paragraph1 Знак,numbered Знак,Paragraphe de liste1 Знак,Bulletr List Paragraph Знак,ТЗ список Знак,Список нумерованный цифры Знак,Цветной список - Акцент 11 Знак,lp1 Знак,GOST_TableList Знак"/>
    <w:link w:val="afe"/>
    <w:qFormat/>
    <w:locked/>
    <w:rsid w:val="00F91AB7"/>
    <w:rPr>
      <w:sz w:val="22"/>
      <w:szCs w:val="22"/>
      <w:lang w:eastAsia="ar-SA"/>
    </w:rPr>
  </w:style>
  <w:style w:type="paragraph" w:customStyle="1" w:styleId="Heading">
    <w:name w:val="Heading"/>
    <w:uiPriority w:val="99"/>
    <w:rsid w:val="0082728A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customStyle="1" w:styleId="ListParagraphChar">
    <w:name w:val="List Paragraph Char"/>
    <w:link w:val="17"/>
    <w:uiPriority w:val="34"/>
    <w:locked/>
    <w:rsid w:val="005B7C65"/>
    <w:rPr>
      <w:rFonts w:ascii="Calibri" w:hAnsi="Calibri"/>
      <w:sz w:val="22"/>
      <w:szCs w:val="22"/>
      <w:lang w:eastAsia="en-US"/>
    </w:rPr>
  </w:style>
  <w:style w:type="paragraph" w:customStyle="1" w:styleId="Standard">
    <w:name w:val="Standard"/>
    <w:rsid w:val="00B045BE"/>
    <w:pPr>
      <w:widowControl w:val="0"/>
      <w:suppressAutoHyphens/>
      <w:textAlignment w:val="baseline"/>
    </w:pPr>
    <w:rPr>
      <w:rFonts w:eastAsia="Lucida Sans Unicode" w:cs="Mangal"/>
      <w:kern w:val="1"/>
      <w:sz w:val="24"/>
      <w:szCs w:val="24"/>
      <w:lang w:eastAsia="hi-IN" w:bidi="hi-IN"/>
    </w:rPr>
  </w:style>
  <w:style w:type="character" w:customStyle="1" w:styleId="ConsNonformat0">
    <w:name w:val="ConsNonformat Знак"/>
    <w:link w:val="ConsNonformat"/>
    <w:locked/>
    <w:rsid w:val="00E029DC"/>
    <w:rPr>
      <w:rFonts w:ascii="Courier New" w:eastAsia="Arial" w:hAnsi="Courier New" w:cs="Courier New"/>
      <w:kern w:val="1"/>
      <w:lang w:eastAsia="ar-SA"/>
    </w:rPr>
  </w:style>
  <w:style w:type="paragraph" w:customStyle="1" w:styleId="Default">
    <w:name w:val="Default"/>
    <w:rsid w:val="009C762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65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5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1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4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3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2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3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0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9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3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0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CFE8DA-09B7-4F1D-9EE2-881E08DDD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подряда № ____</vt:lpstr>
    </vt:vector>
  </TitlesOfParts>
  <Company>TM</Company>
  <LinksUpToDate>false</LinksUpToDate>
  <CharactersWithSpaces>1423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 № ____</dc:title>
  <dc:creator>Сурова</dc:creator>
  <cp:lastModifiedBy>АХЧ</cp:lastModifiedBy>
  <cp:revision>16</cp:revision>
  <cp:lastPrinted>2022-11-18T09:14:00Z</cp:lastPrinted>
  <dcterms:created xsi:type="dcterms:W3CDTF">2026-04-29T12:27:00Z</dcterms:created>
  <dcterms:modified xsi:type="dcterms:W3CDTF">2026-09-21T07:09:00Z</dcterms:modified>
</cp:coreProperties>
</file>