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0F6C" w:rsidRPr="00274072" w:rsidRDefault="000B31CF" w:rsidP="00631F22">
      <w:pPr>
        <w:pStyle w:val="ae"/>
      </w:pPr>
      <w:r>
        <w:t xml:space="preserve">ДОГОВОР № </w:t>
      </w:r>
      <w:r w:rsidR="00631F22">
        <w:t>___</w:t>
      </w:r>
    </w:p>
    <w:p w:rsidR="00180F6C" w:rsidRPr="002C5593" w:rsidRDefault="00180F6C" w:rsidP="008657AA">
      <w:pPr>
        <w:spacing w:after="0" w:line="240" w:lineRule="auto"/>
        <w:jc w:val="center"/>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 xml:space="preserve">на </w:t>
      </w:r>
      <w:r w:rsidR="00975D3A">
        <w:rPr>
          <w:rFonts w:ascii="Times New Roman" w:eastAsia="Times New Roman" w:hAnsi="Times New Roman" w:cs="Times New Roman"/>
          <w:sz w:val="24"/>
          <w:szCs w:val="24"/>
          <w:lang w:eastAsia="ru-RU"/>
        </w:rPr>
        <w:t>оказание</w:t>
      </w:r>
      <w:r w:rsidR="008657AA">
        <w:rPr>
          <w:rFonts w:ascii="Times New Roman" w:eastAsia="Times New Roman" w:hAnsi="Times New Roman" w:cs="Times New Roman"/>
          <w:sz w:val="24"/>
          <w:szCs w:val="24"/>
          <w:lang w:eastAsia="ru-RU"/>
        </w:rPr>
        <w:t xml:space="preserve"> платных медицинских услуг</w:t>
      </w:r>
    </w:p>
    <w:p w:rsidR="00B62E02" w:rsidRDefault="00B62E02"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bookmarkStart w:id="0" w:name="bookmark1"/>
    </w:p>
    <w:p w:rsidR="00180F6C" w:rsidRPr="002C5593" w:rsidRDefault="00B62E02"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80F6C" w:rsidRPr="002C5593">
        <w:rPr>
          <w:rFonts w:ascii="Times New Roman" w:eastAsia="Times New Roman" w:hAnsi="Times New Roman" w:cs="Times New Roman"/>
          <w:sz w:val="24"/>
          <w:szCs w:val="24"/>
          <w:lang w:eastAsia="ru-RU"/>
        </w:rPr>
        <w:t xml:space="preserve">   </w:t>
      </w:r>
      <w:r w:rsidR="00180F6C" w:rsidRPr="002C5593">
        <w:rPr>
          <w:rFonts w:ascii="Times New Roman" w:eastAsia="Times New Roman" w:hAnsi="Times New Roman" w:cs="Times New Roman"/>
          <w:sz w:val="24"/>
          <w:szCs w:val="24"/>
          <w:lang w:eastAsia="ru-RU"/>
        </w:rPr>
        <w:tab/>
      </w:r>
      <w:r w:rsidR="00B60BE7">
        <w:rPr>
          <w:rFonts w:ascii="Times New Roman" w:eastAsia="Times New Roman" w:hAnsi="Times New Roman" w:cs="Times New Roman"/>
          <w:sz w:val="24"/>
          <w:szCs w:val="24"/>
          <w:lang w:eastAsia="ru-RU"/>
        </w:rPr>
        <w:tab/>
      </w:r>
      <w:r w:rsidR="00B60BE7">
        <w:rPr>
          <w:rFonts w:ascii="Times New Roman" w:eastAsia="Times New Roman" w:hAnsi="Times New Roman" w:cs="Times New Roman"/>
          <w:sz w:val="24"/>
          <w:szCs w:val="24"/>
          <w:lang w:eastAsia="ru-RU"/>
        </w:rPr>
        <w:tab/>
      </w:r>
      <w:r w:rsidR="00B60BE7">
        <w:rPr>
          <w:rFonts w:ascii="Times New Roman" w:eastAsia="Times New Roman" w:hAnsi="Times New Roman" w:cs="Times New Roman"/>
          <w:sz w:val="24"/>
          <w:szCs w:val="24"/>
          <w:lang w:eastAsia="ru-RU"/>
        </w:rPr>
        <w:tab/>
      </w:r>
      <w:r w:rsidR="00B60BE7">
        <w:rPr>
          <w:rFonts w:ascii="Times New Roman" w:eastAsia="Times New Roman" w:hAnsi="Times New Roman" w:cs="Times New Roman"/>
          <w:sz w:val="24"/>
          <w:szCs w:val="24"/>
          <w:lang w:eastAsia="ru-RU"/>
        </w:rPr>
        <w:tab/>
      </w:r>
      <w:r w:rsidR="00B60BE7">
        <w:rPr>
          <w:rFonts w:ascii="Times New Roman" w:eastAsia="Times New Roman" w:hAnsi="Times New Roman" w:cs="Times New Roman"/>
          <w:sz w:val="24"/>
          <w:szCs w:val="24"/>
          <w:lang w:eastAsia="ru-RU"/>
        </w:rPr>
        <w:tab/>
      </w:r>
      <w:r w:rsidR="00B60BE7">
        <w:rPr>
          <w:rFonts w:ascii="Times New Roman" w:eastAsia="Times New Roman" w:hAnsi="Times New Roman" w:cs="Times New Roman"/>
          <w:sz w:val="24"/>
          <w:szCs w:val="24"/>
          <w:lang w:eastAsia="ru-RU"/>
        </w:rPr>
        <w:tab/>
      </w:r>
      <w:r w:rsidR="008A3F24">
        <w:rPr>
          <w:rFonts w:ascii="Times New Roman" w:eastAsia="Times New Roman" w:hAnsi="Times New Roman" w:cs="Times New Roman"/>
          <w:sz w:val="24"/>
          <w:szCs w:val="24"/>
          <w:lang w:eastAsia="ru-RU"/>
        </w:rPr>
        <w:t xml:space="preserve">           </w:t>
      </w:r>
      <w:r w:rsidR="00B60BE7">
        <w:rPr>
          <w:rFonts w:ascii="Times New Roman" w:eastAsia="Times New Roman" w:hAnsi="Times New Roman" w:cs="Times New Roman"/>
          <w:sz w:val="24"/>
          <w:szCs w:val="24"/>
          <w:lang w:eastAsia="ru-RU"/>
        </w:rPr>
        <w:tab/>
      </w:r>
      <w:r w:rsidR="00D71E67">
        <w:rPr>
          <w:rFonts w:ascii="Times New Roman" w:eastAsia="Times New Roman" w:hAnsi="Times New Roman" w:cs="Times New Roman"/>
          <w:sz w:val="24"/>
          <w:szCs w:val="24"/>
          <w:lang w:eastAsia="ru-RU"/>
        </w:rPr>
        <w:t xml:space="preserve">                   </w:t>
      </w:r>
      <w:r w:rsidR="00631F22">
        <w:rPr>
          <w:rFonts w:ascii="Times New Roman" w:eastAsia="Times New Roman" w:hAnsi="Times New Roman" w:cs="Times New Roman"/>
          <w:sz w:val="24"/>
          <w:szCs w:val="24"/>
          <w:lang w:eastAsia="ru-RU"/>
        </w:rPr>
        <w:t xml:space="preserve"> </w:t>
      </w:r>
      <w:r w:rsidR="00EB1ACB">
        <w:rPr>
          <w:rFonts w:ascii="Times New Roman" w:eastAsia="Times New Roman" w:hAnsi="Times New Roman" w:cs="Times New Roman"/>
          <w:sz w:val="24"/>
          <w:szCs w:val="24"/>
          <w:lang w:eastAsia="ru-RU"/>
        </w:rPr>
        <w:t xml:space="preserve">     </w:t>
      </w:r>
      <w:r w:rsidR="00013607">
        <w:rPr>
          <w:rFonts w:ascii="Times New Roman" w:eastAsia="Times New Roman" w:hAnsi="Times New Roman" w:cs="Times New Roman"/>
          <w:sz w:val="24"/>
          <w:szCs w:val="24"/>
          <w:lang w:eastAsia="ru-RU"/>
        </w:rPr>
        <w:t xml:space="preserve">сентября </w:t>
      </w:r>
      <w:r w:rsidR="00071CED" w:rsidRPr="0060513F">
        <w:rPr>
          <w:rFonts w:ascii="Times New Roman" w:eastAsia="Times New Roman" w:hAnsi="Times New Roman" w:cs="Times New Roman"/>
          <w:sz w:val="24"/>
          <w:szCs w:val="24"/>
          <w:lang w:eastAsia="ru-RU"/>
        </w:rPr>
        <w:t>202</w:t>
      </w:r>
      <w:r w:rsidR="00631F22">
        <w:rPr>
          <w:rFonts w:ascii="Times New Roman" w:eastAsia="Times New Roman" w:hAnsi="Times New Roman" w:cs="Times New Roman"/>
          <w:sz w:val="24"/>
          <w:szCs w:val="24"/>
          <w:lang w:eastAsia="ru-RU"/>
        </w:rPr>
        <w:t>6</w:t>
      </w:r>
      <w:r w:rsidR="00180F6C" w:rsidRPr="0060513F">
        <w:rPr>
          <w:rFonts w:ascii="Times New Roman" w:eastAsia="Times New Roman" w:hAnsi="Times New Roman" w:cs="Times New Roman"/>
          <w:sz w:val="24"/>
          <w:szCs w:val="24"/>
          <w:lang w:eastAsia="ru-RU"/>
        </w:rPr>
        <w:t xml:space="preserve"> года</w:t>
      </w: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180F6C" w:rsidRDefault="00B62E02" w:rsidP="00180F6C">
      <w:pPr>
        <w:spacing w:after="0" w:line="240" w:lineRule="auto"/>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_________</w:t>
      </w:r>
      <w:r w:rsidR="00EA607B" w:rsidRPr="002C5593">
        <w:rPr>
          <w:rFonts w:ascii="Times New Roman" w:eastAsia="Times New Roman" w:hAnsi="Times New Roman" w:cs="Times New Roman"/>
          <w:sz w:val="24"/>
          <w:szCs w:val="24"/>
          <w:lang w:eastAsia="ru-RU"/>
        </w:rPr>
        <w:t>, именуем</w:t>
      </w:r>
      <w:r w:rsidR="00EA607B">
        <w:rPr>
          <w:rFonts w:ascii="Times New Roman" w:eastAsia="Times New Roman" w:hAnsi="Times New Roman" w:cs="Times New Roman"/>
          <w:sz w:val="24"/>
          <w:szCs w:val="24"/>
          <w:lang w:eastAsia="ru-RU"/>
        </w:rPr>
        <w:t>ое</w:t>
      </w:r>
      <w:r w:rsidR="00EA607B" w:rsidRPr="002C5593">
        <w:rPr>
          <w:rFonts w:ascii="Times New Roman" w:eastAsia="Times New Roman" w:hAnsi="Times New Roman" w:cs="Times New Roman"/>
          <w:sz w:val="24"/>
          <w:szCs w:val="24"/>
          <w:lang w:eastAsia="ru-RU"/>
        </w:rPr>
        <w:t xml:space="preserve">  в дальнейшем </w:t>
      </w:r>
      <w:r w:rsidR="00EA607B">
        <w:rPr>
          <w:rFonts w:ascii="Times New Roman" w:eastAsia="Times New Roman" w:hAnsi="Times New Roman" w:cs="Times New Roman"/>
          <w:sz w:val="24"/>
          <w:szCs w:val="24"/>
          <w:lang w:eastAsia="ru-RU"/>
        </w:rPr>
        <w:t>«</w:t>
      </w:r>
      <w:r w:rsidR="00EA607B" w:rsidRPr="002C5593">
        <w:rPr>
          <w:rFonts w:ascii="Times New Roman" w:eastAsia="Times New Roman" w:hAnsi="Times New Roman" w:cs="Times New Roman"/>
          <w:sz w:val="24"/>
          <w:szCs w:val="24"/>
          <w:lang w:eastAsia="ru-RU"/>
        </w:rPr>
        <w:t>Исполнитель</w:t>
      </w:r>
      <w:r w:rsidR="00EA607B">
        <w:rPr>
          <w:rFonts w:ascii="Times New Roman" w:eastAsia="Times New Roman" w:hAnsi="Times New Roman" w:cs="Times New Roman"/>
          <w:sz w:val="24"/>
          <w:szCs w:val="24"/>
          <w:lang w:eastAsia="ru-RU"/>
        </w:rPr>
        <w:t>»</w:t>
      </w:r>
      <w:r w:rsidR="00EA607B" w:rsidRPr="002C5593">
        <w:rPr>
          <w:rFonts w:ascii="Times New Roman" w:eastAsia="Times New Roman" w:hAnsi="Times New Roman" w:cs="Times New Roman"/>
          <w:sz w:val="24"/>
          <w:szCs w:val="24"/>
          <w:lang w:eastAsia="ru-RU"/>
        </w:rPr>
        <w:t>, в лице</w:t>
      </w:r>
      <w:r>
        <w:rPr>
          <w:rFonts w:ascii="Times New Roman" w:eastAsia="Times New Roman" w:hAnsi="Times New Roman" w:cs="Times New Roman"/>
          <w:sz w:val="24"/>
          <w:szCs w:val="24"/>
          <w:lang w:eastAsia="ru-RU"/>
        </w:rPr>
        <w:t xml:space="preserve"> __________</w:t>
      </w:r>
      <w:r w:rsidR="00EA607B" w:rsidRPr="002C5593">
        <w:rPr>
          <w:rFonts w:ascii="Times New Roman" w:eastAsia="Times New Roman" w:hAnsi="Times New Roman" w:cs="Times New Roman"/>
          <w:sz w:val="24"/>
          <w:szCs w:val="24"/>
          <w:lang w:eastAsia="ru-RU"/>
        </w:rPr>
        <w:t>, дей</w:t>
      </w:r>
      <w:r>
        <w:rPr>
          <w:rFonts w:ascii="Times New Roman" w:eastAsia="Times New Roman" w:hAnsi="Times New Roman" w:cs="Times New Roman"/>
          <w:sz w:val="24"/>
          <w:szCs w:val="24"/>
          <w:lang w:eastAsia="ru-RU"/>
        </w:rPr>
        <w:t>ствующего  на основании ________</w:t>
      </w:r>
      <w:r w:rsidR="00EA607B" w:rsidRPr="002C5593">
        <w:rPr>
          <w:rFonts w:ascii="Times New Roman" w:eastAsia="Times New Roman" w:hAnsi="Times New Roman" w:cs="Times New Roman"/>
          <w:sz w:val="24"/>
          <w:szCs w:val="24"/>
          <w:lang w:eastAsia="ru-RU"/>
        </w:rPr>
        <w:t>, с одной стороны, и</w:t>
      </w:r>
      <w:r w:rsidR="00EA607B">
        <w:rPr>
          <w:rFonts w:ascii="Times New Roman" w:eastAsia="Times New Roman" w:hAnsi="Times New Roman" w:cs="Times New Roman"/>
          <w:sz w:val="24"/>
          <w:szCs w:val="24"/>
          <w:lang w:eastAsia="ru-RU"/>
        </w:rPr>
        <w:t xml:space="preserve"> Муниципальное образовательное бюджетное учреждение «Пашская средняя общеобразовательная школа»</w:t>
      </w:r>
      <w:r w:rsidR="00EA607B" w:rsidRPr="002C5593">
        <w:rPr>
          <w:rFonts w:ascii="Times New Roman" w:eastAsia="Times New Roman" w:hAnsi="Times New Roman" w:cs="Times New Roman"/>
          <w:sz w:val="24"/>
          <w:szCs w:val="24"/>
          <w:lang w:eastAsia="ru-RU"/>
        </w:rPr>
        <w:t>, именуем</w:t>
      </w:r>
      <w:r w:rsidR="00EA607B">
        <w:rPr>
          <w:rFonts w:ascii="Times New Roman" w:eastAsia="Times New Roman" w:hAnsi="Times New Roman" w:cs="Times New Roman"/>
          <w:sz w:val="24"/>
          <w:szCs w:val="24"/>
          <w:lang w:eastAsia="ru-RU"/>
        </w:rPr>
        <w:t>ое</w:t>
      </w:r>
      <w:r w:rsidR="00EA607B" w:rsidRPr="002C5593">
        <w:rPr>
          <w:rFonts w:ascii="Times New Roman" w:eastAsia="Times New Roman" w:hAnsi="Times New Roman" w:cs="Times New Roman"/>
          <w:sz w:val="24"/>
          <w:szCs w:val="24"/>
          <w:lang w:eastAsia="ru-RU"/>
        </w:rPr>
        <w:t xml:space="preserve">  в дальнейшем </w:t>
      </w:r>
      <w:r w:rsidR="00EA607B">
        <w:rPr>
          <w:rFonts w:ascii="Times New Roman" w:eastAsia="Times New Roman" w:hAnsi="Times New Roman" w:cs="Times New Roman"/>
          <w:sz w:val="24"/>
          <w:szCs w:val="24"/>
          <w:lang w:eastAsia="ru-RU"/>
        </w:rPr>
        <w:t>«</w:t>
      </w:r>
      <w:r w:rsidR="00EA607B" w:rsidRPr="002C5593">
        <w:rPr>
          <w:rFonts w:ascii="Times New Roman" w:eastAsia="Times New Roman" w:hAnsi="Times New Roman" w:cs="Times New Roman"/>
          <w:sz w:val="24"/>
          <w:szCs w:val="24"/>
          <w:lang w:eastAsia="ru-RU"/>
        </w:rPr>
        <w:t>Заказчик</w:t>
      </w:r>
      <w:r w:rsidR="00EA607B">
        <w:rPr>
          <w:rFonts w:ascii="Times New Roman" w:eastAsia="Times New Roman" w:hAnsi="Times New Roman" w:cs="Times New Roman"/>
          <w:sz w:val="24"/>
          <w:szCs w:val="24"/>
          <w:lang w:eastAsia="ru-RU"/>
        </w:rPr>
        <w:t>»</w:t>
      </w:r>
      <w:r w:rsidR="00EA607B" w:rsidRPr="002C5593">
        <w:rPr>
          <w:rFonts w:ascii="Times New Roman" w:eastAsia="Times New Roman" w:hAnsi="Times New Roman" w:cs="Times New Roman"/>
          <w:sz w:val="24"/>
          <w:szCs w:val="24"/>
          <w:lang w:eastAsia="ru-RU"/>
        </w:rPr>
        <w:t xml:space="preserve">, в лице </w:t>
      </w:r>
      <w:r w:rsidR="00EA607B">
        <w:rPr>
          <w:rFonts w:ascii="Times New Roman" w:eastAsia="Times New Roman" w:hAnsi="Times New Roman" w:cs="Times New Roman"/>
          <w:sz w:val="24"/>
          <w:szCs w:val="24"/>
          <w:lang w:eastAsia="ru-RU"/>
        </w:rPr>
        <w:t xml:space="preserve">Директора </w:t>
      </w:r>
      <w:proofErr w:type="spellStart"/>
      <w:r w:rsidR="00EA607B">
        <w:rPr>
          <w:rFonts w:ascii="Times New Roman" w:eastAsia="Times New Roman" w:hAnsi="Times New Roman" w:cs="Times New Roman"/>
          <w:sz w:val="24"/>
          <w:szCs w:val="24"/>
          <w:lang w:eastAsia="ru-RU"/>
        </w:rPr>
        <w:t>Ионовой</w:t>
      </w:r>
      <w:proofErr w:type="spellEnd"/>
      <w:r w:rsidR="00EA607B">
        <w:rPr>
          <w:rFonts w:ascii="Times New Roman" w:eastAsia="Times New Roman" w:hAnsi="Times New Roman" w:cs="Times New Roman"/>
          <w:sz w:val="24"/>
          <w:szCs w:val="24"/>
          <w:lang w:eastAsia="ru-RU"/>
        </w:rPr>
        <w:t xml:space="preserve"> Натальи Юрьевны</w:t>
      </w:r>
      <w:r w:rsidR="00EA607B" w:rsidRPr="002C5593">
        <w:rPr>
          <w:rFonts w:ascii="Times New Roman" w:eastAsia="Times New Roman" w:hAnsi="Times New Roman" w:cs="Times New Roman"/>
          <w:sz w:val="24"/>
          <w:szCs w:val="24"/>
          <w:lang w:eastAsia="ru-RU"/>
        </w:rPr>
        <w:t>, действующ</w:t>
      </w:r>
      <w:r w:rsidR="00EA607B">
        <w:rPr>
          <w:rFonts w:ascii="Times New Roman" w:eastAsia="Times New Roman" w:hAnsi="Times New Roman" w:cs="Times New Roman"/>
          <w:sz w:val="24"/>
          <w:szCs w:val="24"/>
          <w:lang w:eastAsia="ru-RU"/>
        </w:rPr>
        <w:t>его</w:t>
      </w:r>
      <w:r w:rsidR="00EA607B" w:rsidRPr="002C5593">
        <w:rPr>
          <w:rFonts w:ascii="Times New Roman" w:eastAsia="Times New Roman" w:hAnsi="Times New Roman" w:cs="Times New Roman"/>
          <w:sz w:val="24"/>
          <w:szCs w:val="24"/>
          <w:lang w:eastAsia="ru-RU"/>
        </w:rPr>
        <w:t xml:space="preserve">  на основании </w:t>
      </w:r>
      <w:r w:rsidR="00EA607B">
        <w:rPr>
          <w:rFonts w:ascii="Times New Roman" w:eastAsia="Times New Roman" w:hAnsi="Times New Roman" w:cs="Times New Roman"/>
          <w:sz w:val="24"/>
          <w:szCs w:val="24"/>
          <w:lang w:eastAsia="ru-RU"/>
        </w:rPr>
        <w:t xml:space="preserve">Устава, </w:t>
      </w:r>
      <w:r w:rsidR="00EA607B" w:rsidRPr="002C5593">
        <w:rPr>
          <w:rFonts w:ascii="Times New Roman" w:eastAsia="Times New Roman" w:hAnsi="Times New Roman" w:cs="Times New Roman"/>
          <w:sz w:val="24"/>
          <w:szCs w:val="24"/>
          <w:lang w:eastAsia="ru-RU"/>
        </w:rPr>
        <w:t>с другой стороны, руководствуясь</w:t>
      </w:r>
      <w:r w:rsidR="00EB7C02">
        <w:rPr>
          <w:rFonts w:ascii="Times New Roman" w:eastAsia="Times New Roman" w:hAnsi="Times New Roman" w:cs="Times New Roman"/>
          <w:sz w:val="24"/>
          <w:szCs w:val="24"/>
          <w:lang w:eastAsia="ru-RU"/>
        </w:rPr>
        <w:t xml:space="preserve"> </w:t>
      </w:r>
      <w:r w:rsidR="00EA607B" w:rsidRPr="002C5593">
        <w:rPr>
          <w:rFonts w:ascii="Times New Roman" w:eastAsia="Times New Roman" w:hAnsi="Times New Roman" w:cs="Times New Roman"/>
          <w:sz w:val="24"/>
          <w:szCs w:val="24"/>
          <w:lang w:eastAsia="ru-RU"/>
        </w:rPr>
        <w:t xml:space="preserve">пунктом </w:t>
      </w:r>
      <w:r w:rsidR="003F1C52">
        <w:rPr>
          <w:rFonts w:ascii="Times New Roman" w:eastAsia="Times New Roman" w:hAnsi="Times New Roman" w:cs="Times New Roman"/>
          <w:sz w:val="24"/>
          <w:szCs w:val="24"/>
          <w:lang w:eastAsia="ru-RU"/>
        </w:rPr>
        <w:t>5</w:t>
      </w:r>
      <w:r w:rsidR="00EA607B" w:rsidRPr="002C5593">
        <w:rPr>
          <w:rFonts w:ascii="Times New Roman" w:eastAsia="Times New Roman" w:hAnsi="Times New Roman" w:cs="Times New Roman"/>
          <w:sz w:val="24"/>
          <w:szCs w:val="24"/>
          <w:lang w:eastAsia="ru-RU"/>
        </w:rPr>
        <w:t xml:space="preserve"> части 1 статьи 93 Федерального закона  № 44-ФЗ «О контрактной системе в сфере закупок товаров, работ, услуг для обеспечения государственных</w:t>
      </w:r>
      <w:proofErr w:type="gramEnd"/>
      <w:r w:rsidR="00EA607B" w:rsidRPr="002C5593">
        <w:rPr>
          <w:rFonts w:ascii="Times New Roman" w:eastAsia="Times New Roman" w:hAnsi="Times New Roman" w:cs="Times New Roman"/>
          <w:sz w:val="24"/>
          <w:szCs w:val="24"/>
          <w:lang w:eastAsia="ru-RU"/>
        </w:rPr>
        <w:t xml:space="preserve"> и муниципальных нужд</w:t>
      </w:r>
      <w:r w:rsidR="00EA607B" w:rsidRPr="00146B3F">
        <w:rPr>
          <w:rFonts w:ascii="Times New Roman" w:eastAsia="Times New Roman" w:hAnsi="Times New Roman" w:cs="Times New Roman"/>
          <w:sz w:val="24"/>
          <w:szCs w:val="24"/>
          <w:lang w:eastAsia="ru-RU"/>
        </w:rPr>
        <w:t xml:space="preserve">», присвоен </w:t>
      </w:r>
      <w:r w:rsidR="00EA607B" w:rsidRPr="00005790">
        <w:rPr>
          <w:rFonts w:ascii="Times New Roman" w:eastAsia="Times New Roman" w:hAnsi="Times New Roman" w:cs="Times New Roman"/>
          <w:sz w:val="24"/>
          <w:szCs w:val="24"/>
          <w:lang w:eastAsia="ru-RU"/>
        </w:rPr>
        <w:t>идентификационный код закупки</w:t>
      </w:r>
      <w:r w:rsidR="00EB7C02">
        <w:rPr>
          <w:rFonts w:ascii="Times New Roman" w:eastAsia="Times New Roman" w:hAnsi="Times New Roman" w:cs="Times New Roman"/>
          <w:sz w:val="24"/>
          <w:szCs w:val="24"/>
          <w:lang w:eastAsia="ru-RU"/>
        </w:rPr>
        <w:t xml:space="preserve"> </w:t>
      </w:r>
      <w:r w:rsidR="00600730" w:rsidRPr="0060513F">
        <w:rPr>
          <w:rFonts w:ascii="Times New Roman" w:eastAsia="Times New Roman" w:hAnsi="Times New Roman" w:cs="Times New Roman"/>
          <w:sz w:val="24"/>
          <w:szCs w:val="24"/>
          <w:lang w:eastAsia="ru-RU"/>
        </w:rPr>
        <w:t xml:space="preserve">ИКЗ </w:t>
      </w:r>
      <w:r w:rsidR="00FC36E7" w:rsidRPr="00FC36E7">
        <w:rPr>
          <w:rFonts w:ascii="Times New Roman" w:eastAsia="Times New Roman" w:hAnsi="Times New Roman" w:cs="Times New Roman"/>
          <w:sz w:val="24"/>
          <w:szCs w:val="24"/>
          <w:lang w:eastAsia="ru-RU"/>
        </w:rPr>
        <w:t>26</w:t>
      </w:r>
      <w:r w:rsidR="0060513F" w:rsidRPr="00FC36E7">
        <w:rPr>
          <w:rFonts w:ascii="Times New Roman" w:eastAsia="Times New Roman" w:hAnsi="Times New Roman" w:cs="Times New Roman"/>
          <w:sz w:val="24"/>
          <w:szCs w:val="24"/>
          <w:lang w:eastAsia="ru-RU"/>
        </w:rPr>
        <w:t>3471800941647020100100020000000000</w:t>
      </w:r>
      <w:r w:rsidR="00497946" w:rsidRPr="00FC36E7">
        <w:rPr>
          <w:rFonts w:ascii="Times New Roman" w:eastAsia="Times New Roman" w:hAnsi="Times New Roman" w:cs="Times New Roman"/>
          <w:sz w:val="24"/>
          <w:szCs w:val="24"/>
          <w:lang w:eastAsia="ru-RU"/>
        </w:rPr>
        <w:t>,</w:t>
      </w:r>
      <w:r w:rsidR="00497946" w:rsidRPr="00620D32">
        <w:rPr>
          <w:rFonts w:ascii="Times New Roman" w:eastAsia="Times New Roman" w:hAnsi="Times New Roman" w:cs="Times New Roman"/>
          <w:sz w:val="24"/>
          <w:szCs w:val="24"/>
          <w:lang w:eastAsia="ru-RU"/>
        </w:rPr>
        <w:t xml:space="preserve"> в соответствии с планом закупок товаров, работ, услуг для обеспечения нужд субъектов Российской Федерации и муниципальных нужд на 202</w:t>
      </w:r>
      <w:r w:rsidR="00631F22">
        <w:rPr>
          <w:rFonts w:ascii="Times New Roman" w:eastAsia="Times New Roman" w:hAnsi="Times New Roman" w:cs="Times New Roman"/>
          <w:sz w:val="24"/>
          <w:szCs w:val="24"/>
          <w:lang w:eastAsia="ru-RU"/>
        </w:rPr>
        <w:t>6</w:t>
      </w:r>
      <w:r w:rsidR="00497946" w:rsidRPr="00620D32">
        <w:rPr>
          <w:rFonts w:ascii="Times New Roman" w:eastAsia="Times New Roman" w:hAnsi="Times New Roman" w:cs="Times New Roman"/>
          <w:sz w:val="24"/>
          <w:szCs w:val="24"/>
          <w:lang w:eastAsia="ru-RU"/>
        </w:rPr>
        <w:t xml:space="preserve"> финансовый год и на плановый период 202</w:t>
      </w:r>
      <w:r w:rsidR="00631F22">
        <w:rPr>
          <w:rFonts w:ascii="Times New Roman" w:eastAsia="Times New Roman" w:hAnsi="Times New Roman" w:cs="Times New Roman"/>
          <w:sz w:val="24"/>
          <w:szCs w:val="24"/>
          <w:lang w:eastAsia="ru-RU"/>
        </w:rPr>
        <w:t>7</w:t>
      </w:r>
      <w:r w:rsidR="00497946" w:rsidRPr="00620D32">
        <w:rPr>
          <w:rFonts w:ascii="Times New Roman" w:eastAsia="Times New Roman" w:hAnsi="Times New Roman" w:cs="Times New Roman"/>
          <w:sz w:val="24"/>
          <w:szCs w:val="24"/>
          <w:lang w:eastAsia="ru-RU"/>
        </w:rPr>
        <w:t xml:space="preserve"> и 202</w:t>
      </w:r>
      <w:r w:rsidR="00631F22">
        <w:rPr>
          <w:rFonts w:ascii="Times New Roman" w:eastAsia="Times New Roman" w:hAnsi="Times New Roman" w:cs="Times New Roman"/>
          <w:sz w:val="24"/>
          <w:szCs w:val="24"/>
          <w:lang w:eastAsia="ru-RU"/>
        </w:rPr>
        <w:t>8</w:t>
      </w:r>
      <w:r w:rsidR="00497946" w:rsidRPr="00620D32">
        <w:rPr>
          <w:rFonts w:ascii="Times New Roman" w:eastAsia="Times New Roman" w:hAnsi="Times New Roman" w:cs="Times New Roman"/>
          <w:sz w:val="24"/>
          <w:szCs w:val="24"/>
          <w:lang w:eastAsia="ru-RU"/>
        </w:rPr>
        <w:t xml:space="preserve"> годов, заключили настоящий Договор о нижеследующем:</w:t>
      </w:r>
    </w:p>
    <w:p w:rsidR="00E33C45" w:rsidRPr="002C5593" w:rsidRDefault="00E33C45" w:rsidP="00180F6C">
      <w:pPr>
        <w:spacing w:after="0" w:line="240" w:lineRule="auto"/>
        <w:jc w:val="both"/>
        <w:rPr>
          <w:rFonts w:ascii="Times New Roman" w:eastAsia="Times New Roman" w:hAnsi="Times New Roman" w:cs="Times New Roman"/>
          <w:sz w:val="24"/>
          <w:szCs w:val="24"/>
          <w:lang w:eastAsia="ru-RU"/>
        </w:rPr>
      </w:pPr>
    </w:p>
    <w:p w:rsidR="00180F6C" w:rsidRPr="005663CF" w:rsidRDefault="005663CF" w:rsidP="000B31CF">
      <w:pPr>
        <w:keepNext/>
        <w:keepLines/>
        <w:spacing w:after="60" w:line="240" w:lineRule="auto"/>
        <w:jc w:val="center"/>
        <w:outlineLvl w:val="1"/>
        <w:rPr>
          <w:rFonts w:ascii="Times New Roman" w:eastAsia="Times New Roman" w:hAnsi="Times New Roman" w:cs="Times New Roman"/>
          <w:b/>
          <w:sz w:val="24"/>
          <w:szCs w:val="24"/>
          <w:shd w:val="clear" w:color="auto" w:fill="FFFFFF"/>
          <w:lang w:eastAsia="ru-RU"/>
        </w:rPr>
      </w:pPr>
      <w:r>
        <w:rPr>
          <w:rFonts w:ascii="Times New Roman" w:eastAsia="Times New Roman" w:hAnsi="Times New Roman" w:cs="Times New Roman"/>
          <w:b/>
          <w:sz w:val="24"/>
          <w:szCs w:val="24"/>
          <w:shd w:val="clear" w:color="auto" w:fill="FFFFFF"/>
          <w:lang w:eastAsia="ru-RU"/>
        </w:rPr>
        <w:t xml:space="preserve">1. </w:t>
      </w:r>
      <w:r w:rsidR="00180F6C" w:rsidRPr="005663CF">
        <w:rPr>
          <w:rFonts w:ascii="Times New Roman" w:eastAsia="Times New Roman" w:hAnsi="Times New Roman" w:cs="Times New Roman"/>
          <w:b/>
          <w:sz w:val="24"/>
          <w:szCs w:val="24"/>
          <w:shd w:val="clear" w:color="auto" w:fill="FFFFFF"/>
          <w:lang w:eastAsia="ru-RU"/>
        </w:rPr>
        <w:t>ПРЕДМЕТ ДОГОВОР</w:t>
      </w:r>
      <w:bookmarkEnd w:id="0"/>
      <w:r w:rsidR="00180F6C" w:rsidRPr="005663CF">
        <w:rPr>
          <w:rFonts w:ascii="Times New Roman" w:eastAsia="Times New Roman" w:hAnsi="Times New Roman" w:cs="Times New Roman"/>
          <w:b/>
          <w:sz w:val="24"/>
          <w:szCs w:val="24"/>
          <w:shd w:val="clear" w:color="auto" w:fill="FFFFFF"/>
          <w:lang w:eastAsia="ru-RU"/>
        </w:rPr>
        <w:t>А</w:t>
      </w:r>
    </w:p>
    <w:p w:rsidR="00B62E02" w:rsidRDefault="00180F6C" w:rsidP="008A28F9">
      <w:pPr>
        <w:spacing w:after="0" w:line="240" w:lineRule="auto"/>
        <w:jc w:val="both"/>
        <w:rPr>
          <w:rFonts w:ascii="Times New Roman" w:eastAsia="Times New Roman" w:hAnsi="Times New Roman" w:cs="Times New Roman"/>
          <w:iCs/>
          <w:sz w:val="24"/>
          <w:szCs w:val="24"/>
          <w:lang w:eastAsia="ru-RU"/>
        </w:rPr>
      </w:pPr>
      <w:r w:rsidRPr="002C5593">
        <w:rPr>
          <w:rFonts w:ascii="Times New Roman" w:eastAsia="Times New Roman" w:hAnsi="Times New Roman" w:cs="Times New Roman"/>
          <w:iCs/>
          <w:sz w:val="24"/>
          <w:szCs w:val="24"/>
          <w:lang w:eastAsia="ru-RU"/>
        </w:rPr>
        <w:t xml:space="preserve">1.1. Заказчик поручает, а Исполнитель принимает на себя обязательства по проведению в соответствии с лицензией </w:t>
      </w:r>
      <w:r w:rsidR="0039206F" w:rsidRPr="00914A54">
        <w:rPr>
          <w:rFonts w:ascii="Times New Roman" w:eastAsiaTheme="minorEastAsia" w:hAnsi="Times New Roman" w:cs="Times New Roman"/>
          <w:sz w:val="24"/>
          <w:szCs w:val="24"/>
          <w:lang w:eastAsia="ru-RU"/>
        </w:rPr>
        <w:t xml:space="preserve">№ </w:t>
      </w:r>
      <w:r w:rsidR="00B62E02">
        <w:rPr>
          <w:rFonts w:ascii="Times New Roman" w:hAnsi="Times New Roman" w:cs="Times New Roman"/>
          <w:sz w:val="24"/>
          <w:szCs w:val="24"/>
        </w:rPr>
        <w:t>____________</w:t>
      </w:r>
      <w:r w:rsidR="00B62E02">
        <w:rPr>
          <w:rFonts w:ascii="Times New Roman" w:eastAsia="Times New Roman" w:hAnsi="Times New Roman" w:cs="Times New Roman"/>
          <w:sz w:val="24"/>
          <w:szCs w:val="24"/>
          <w:lang w:eastAsia="ru-RU"/>
        </w:rPr>
        <w:t>, выданной__________</w:t>
      </w:r>
      <w:r w:rsidRPr="002C5593">
        <w:rPr>
          <w:rFonts w:ascii="Times New Roman" w:eastAsia="Times New Roman" w:hAnsi="Times New Roman" w:cs="Times New Roman"/>
          <w:sz w:val="24"/>
          <w:szCs w:val="24"/>
          <w:lang w:eastAsia="ru-RU"/>
        </w:rPr>
        <w:t xml:space="preserve"> на осуществление медицинской деятельности</w:t>
      </w:r>
      <w:r w:rsidR="00EB7C02">
        <w:rPr>
          <w:rFonts w:ascii="Times New Roman" w:eastAsia="Times New Roman" w:hAnsi="Times New Roman" w:cs="Times New Roman"/>
          <w:sz w:val="24"/>
          <w:szCs w:val="24"/>
          <w:lang w:eastAsia="ru-RU"/>
        </w:rPr>
        <w:t xml:space="preserve"> </w:t>
      </w:r>
      <w:r w:rsidR="008657AA">
        <w:rPr>
          <w:rFonts w:ascii="Times New Roman" w:eastAsia="Times New Roman" w:hAnsi="Times New Roman" w:cs="Times New Roman"/>
          <w:b/>
          <w:sz w:val="24"/>
          <w:szCs w:val="24"/>
          <w:lang w:eastAsia="ru-RU"/>
        </w:rPr>
        <w:t>периодического медицинского осмотра работников Заказчика</w:t>
      </w:r>
      <w:r w:rsidRPr="002C5593">
        <w:rPr>
          <w:rFonts w:ascii="Times New Roman" w:eastAsia="Times New Roman" w:hAnsi="Times New Roman" w:cs="Times New Roman"/>
          <w:b/>
          <w:sz w:val="24"/>
          <w:szCs w:val="24"/>
          <w:lang w:eastAsia="ru-RU"/>
        </w:rPr>
        <w:t>,</w:t>
      </w:r>
      <w:r w:rsidRPr="002C5593">
        <w:rPr>
          <w:rFonts w:ascii="Times New Roman" w:eastAsia="Times New Roman" w:hAnsi="Times New Roman" w:cs="Times New Roman"/>
          <w:sz w:val="24"/>
          <w:szCs w:val="24"/>
          <w:lang w:eastAsia="ru-RU"/>
        </w:rPr>
        <w:t xml:space="preserve"> с оказанием услуг по адресу: </w:t>
      </w:r>
      <w:r w:rsidR="00B62E02">
        <w:rPr>
          <w:rFonts w:ascii="Times New Roman" w:eastAsia="Times New Roman" w:hAnsi="Times New Roman" w:cs="Times New Roman"/>
          <w:sz w:val="24"/>
          <w:szCs w:val="24"/>
          <w:lang w:eastAsia="ru-RU"/>
        </w:rPr>
        <w:t>___________</w:t>
      </w:r>
      <w:r w:rsidR="00177353" w:rsidRPr="002C5593">
        <w:rPr>
          <w:rFonts w:ascii="Times New Roman" w:eastAsia="Times New Roman" w:hAnsi="Times New Roman" w:cs="Times New Roman"/>
          <w:sz w:val="24"/>
          <w:szCs w:val="24"/>
          <w:lang w:eastAsia="ru-RU"/>
        </w:rPr>
        <w:t>.</w:t>
      </w:r>
      <w:r w:rsidR="008A28F9" w:rsidRPr="002C5593">
        <w:rPr>
          <w:rFonts w:ascii="Times New Roman" w:eastAsia="Times New Roman" w:hAnsi="Times New Roman" w:cs="Times New Roman"/>
          <w:iCs/>
          <w:sz w:val="24"/>
          <w:szCs w:val="24"/>
          <w:lang w:eastAsia="ru-RU"/>
        </w:rPr>
        <w:t xml:space="preserve"> </w:t>
      </w:r>
    </w:p>
    <w:p w:rsidR="00180F6C" w:rsidRPr="002C5593" w:rsidRDefault="00180F6C" w:rsidP="008A28F9">
      <w:pPr>
        <w:spacing w:after="0" w:line="240" w:lineRule="auto"/>
        <w:jc w:val="both"/>
        <w:rPr>
          <w:rFonts w:ascii="Times New Roman" w:eastAsia="Times New Roman" w:hAnsi="Times New Roman" w:cs="Times New Roman"/>
          <w:iCs/>
          <w:sz w:val="24"/>
          <w:szCs w:val="24"/>
          <w:lang w:eastAsia="ru-RU"/>
        </w:rPr>
      </w:pPr>
      <w:r w:rsidRPr="002C5593">
        <w:rPr>
          <w:rFonts w:ascii="Times New Roman" w:eastAsia="Times New Roman" w:hAnsi="Times New Roman" w:cs="Times New Roman"/>
          <w:iCs/>
          <w:sz w:val="24"/>
          <w:szCs w:val="24"/>
          <w:lang w:eastAsia="ru-RU"/>
        </w:rPr>
        <w:t>1.2.</w:t>
      </w:r>
      <w:r w:rsidR="008657AA">
        <w:rPr>
          <w:rFonts w:ascii="Times New Roman" w:eastAsia="Times New Roman" w:hAnsi="Times New Roman" w:cs="Times New Roman"/>
          <w:iCs/>
          <w:sz w:val="24"/>
          <w:szCs w:val="24"/>
          <w:lang w:eastAsia="ru-RU"/>
        </w:rPr>
        <w:t>Периодический медицинский осмотр</w:t>
      </w:r>
      <w:r w:rsidRPr="002C5593">
        <w:rPr>
          <w:rFonts w:ascii="Times New Roman" w:eastAsia="Times New Roman" w:hAnsi="Times New Roman" w:cs="Times New Roman"/>
          <w:iCs/>
          <w:sz w:val="24"/>
          <w:szCs w:val="24"/>
          <w:lang w:eastAsia="ru-RU"/>
        </w:rPr>
        <w:t xml:space="preserve"> осуществляется в согласованные сторонами сроки на основании поименного списка </w:t>
      </w:r>
      <w:r w:rsidR="008657AA">
        <w:rPr>
          <w:rFonts w:ascii="Times New Roman" w:eastAsia="Times New Roman" w:hAnsi="Times New Roman" w:cs="Times New Roman"/>
          <w:iCs/>
          <w:sz w:val="24"/>
          <w:szCs w:val="24"/>
          <w:lang w:eastAsia="ru-RU"/>
        </w:rPr>
        <w:t>работников</w:t>
      </w:r>
      <w:r w:rsidRPr="002C5593">
        <w:rPr>
          <w:rFonts w:ascii="Times New Roman" w:eastAsia="Times New Roman" w:hAnsi="Times New Roman" w:cs="Times New Roman"/>
          <w:iCs/>
          <w:sz w:val="24"/>
          <w:szCs w:val="24"/>
          <w:lang w:eastAsia="ru-RU"/>
        </w:rPr>
        <w:t xml:space="preserve"> Заказчика, составленного Заказчиком (Приложение № 1).</w:t>
      </w:r>
    </w:p>
    <w:p w:rsidR="00180F6C" w:rsidRPr="002C5593" w:rsidRDefault="00180F6C" w:rsidP="00180F6C">
      <w:pPr>
        <w:tabs>
          <w:tab w:val="left" w:pos="548"/>
        </w:tabs>
        <w:spacing w:after="0" w:line="240" w:lineRule="auto"/>
        <w:ind w:right="20"/>
        <w:jc w:val="both"/>
        <w:rPr>
          <w:rFonts w:ascii="Times New Roman" w:eastAsia="Times New Roman" w:hAnsi="Times New Roman" w:cs="Times New Roman"/>
          <w:iCs/>
          <w:sz w:val="24"/>
          <w:szCs w:val="24"/>
          <w:lang w:eastAsia="ru-RU"/>
        </w:rPr>
      </w:pPr>
      <w:r w:rsidRPr="002C5593">
        <w:rPr>
          <w:rFonts w:ascii="Times New Roman" w:eastAsia="Times New Roman" w:hAnsi="Times New Roman" w:cs="Times New Roman"/>
          <w:iCs/>
          <w:sz w:val="24"/>
          <w:szCs w:val="24"/>
          <w:lang w:eastAsia="ru-RU"/>
        </w:rPr>
        <w:t>1.3</w:t>
      </w:r>
      <w:r w:rsidR="00631F22">
        <w:rPr>
          <w:rFonts w:ascii="Times New Roman" w:eastAsia="Times New Roman" w:hAnsi="Times New Roman" w:cs="Times New Roman"/>
          <w:iCs/>
          <w:sz w:val="24"/>
          <w:szCs w:val="24"/>
          <w:lang w:eastAsia="ru-RU"/>
        </w:rPr>
        <w:t>.</w:t>
      </w:r>
      <w:r w:rsidRPr="002C5593">
        <w:rPr>
          <w:rFonts w:ascii="Times New Roman" w:eastAsia="Times New Roman" w:hAnsi="Times New Roman" w:cs="Times New Roman"/>
          <w:iCs/>
          <w:sz w:val="24"/>
          <w:szCs w:val="24"/>
          <w:lang w:eastAsia="ru-RU"/>
        </w:rPr>
        <w:t xml:space="preserve"> Заказчик обязуется принять и оплатить услуги Исполнителя на условиях, предусмотренных договором.</w:t>
      </w:r>
    </w:p>
    <w:p w:rsidR="00180F6C" w:rsidRPr="002C5593" w:rsidRDefault="00180F6C" w:rsidP="00180F6C">
      <w:pPr>
        <w:tabs>
          <w:tab w:val="left" w:pos="548"/>
        </w:tabs>
        <w:spacing w:after="0" w:line="240" w:lineRule="auto"/>
        <w:ind w:right="20"/>
        <w:jc w:val="both"/>
        <w:rPr>
          <w:rFonts w:ascii="Times New Roman" w:eastAsia="Times New Roman" w:hAnsi="Times New Roman" w:cs="Times New Roman"/>
          <w:iCs/>
          <w:sz w:val="24"/>
          <w:szCs w:val="24"/>
          <w:lang w:eastAsia="ru-RU"/>
        </w:rPr>
      </w:pPr>
      <w:r w:rsidRPr="002C5593">
        <w:rPr>
          <w:rFonts w:ascii="Times New Roman" w:eastAsia="Times New Roman" w:hAnsi="Times New Roman" w:cs="Times New Roman"/>
          <w:iCs/>
          <w:sz w:val="24"/>
          <w:szCs w:val="24"/>
          <w:lang w:eastAsia="ru-RU"/>
        </w:rPr>
        <w:t>1.4. Начало оказания услуг: с момента заключения настоящего Договора.</w:t>
      </w:r>
    </w:p>
    <w:p w:rsidR="00180F6C" w:rsidRDefault="00180F6C" w:rsidP="00180F6C">
      <w:pPr>
        <w:tabs>
          <w:tab w:val="left" w:pos="548"/>
        </w:tabs>
        <w:spacing w:after="0" w:line="240" w:lineRule="auto"/>
        <w:ind w:right="20"/>
        <w:jc w:val="both"/>
        <w:rPr>
          <w:rFonts w:ascii="Times New Roman" w:eastAsia="Times New Roman" w:hAnsi="Times New Roman" w:cs="Times New Roman"/>
          <w:iCs/>
          <w:sz w:val="24"/>
          <w:szCs w:val="24"/>
          <w:lang w:eastAsia="ru-RU"/>
        </w:rPr>
      </w:pPr>
      <w:r w:rsidRPr="002C5593">
        <w:rPr>
          <w:rFonts w:ascii="Times New Roman" w:eastAsia="Times New Roman" w:hAnsi="Times New Roman" w:cs="Times New Roman"/>
          <w:iCs/>
          <w:sz w:val="24"/>
          <w:szCs w:val="24"/>
          <w:lang w:eastAsia="ru-RU"/>
        </w:rPr>
        <w:t xml:space="preserve">Окончание оказания услуг: до 31 декабря </w:t>
      </w:r>
      <w:r w:rsidR="00227CB3">
        <w:rPr>
          <w:rFonts w:ascii="Times New Roman" w:eastAsia="Times New Roman" w:hAnsi="Times New Roman" w:cs="Times New Roman"/>
          <w:iCs/>
          <w:sz w:val="24"/>
          <w:szCs w:val="24"/>
          <w:lang w:eastAsia="ru-RU"/>
        </w:rPr>
        <w:t>20</w:t>
      </w:r>
      <w:r w:rsidR="00F02327">
        <w:rPr>
          <w:rFonts w:ascii="Times New Roman" w:eastAsia="Times New Roman" w:hAnsi="Times New Roman" w:cs="Times New Roman"/>
          <w:iCs/>
          <w:sz w:val="24"/>
          <w:szCs w:val="24"/>
          <w:lang w:eastAsia="ru-RU"/>
        </w:rPr>
        <w:t>2</w:t>
      </w:r>
      <w:r w:rsidR="00631F22">
        <w:rPr>
          <w:rFonts w:ascii="Times New Roman" w:eastAsia="Times New Roman" w:hAnsi="Times New Roman" w:cs="Times New Roman"/>
          <w:iCs/>
          <w:sz w:val="24"/>
          <w:szCs w:val="24"/>
          <w:lang w:eastAsia="ru-RU"/>
        </w:rPr>
        <w:t>6</w:t>
      </w:r>
      <w:r w:rsidR="00E87A29">
        <w:rPr>
          <w:rFonts w:ascii="Times New Roman" w:eastAsia="Times New Roman" w:hAnsi="Times New Roman" w:cs="Times New Roman"/>
          <w:iCs/>
          <w:sz w:val="24"/>
          <w:szCs w:val="24"/>
          <w:lang w:eastAsia="ru-RU"/>
        </w:rPr>
        <w:t xml:space="preserve"> </w:t>
      </w:r>
      <w:r w:rsidRPr="002C5593">
        <w:rPr>
          <w:rFonts w:ascii="Times New Roman" w:eastAsia="Times New Roman" w:hAnsi="Times New Roman" w:cs="Times New Roman"/>
          <w:iCs/>
          <w:sz w:val="24"/>
          <w:szCs w:val="24"/>
          <w:lang w:eastAsia="ru-RU"/>
        </w:rPr>
        <w:t>года</w:t>
      </w:r>
      <w:r w:rsidR="00227CB3">
        <w:rPr>
          <w:rFonts w:ascii="Times New Roman" w:eastAsia="Times New Roman" w:hAnsi="Times New Roman" w:cs="Times New Roman"/>
          <w:iCs/>
          <w:sz w:val="24"/>
          <w:szCs w:val="24"/>
          <w:lang w:eastAsia="ru-RU"/>
        </w:rPr>
        <w:t>.</w:t>
      </w:r>
    </w:p>
    <w:p w:rsidR="00E33C45" w:rsidRPr="002C5593" w:rsidRDefault="00E33C45" w:rsidP="00180F6C">
      <w:pPr>
        <w:tabs>
          <w:tab w:val="left" w:pos="548"/>
        </w:tabs>
        <w:spacing w:after="0" w:line="240" w:lineRule="auto"/>
        <w:ind w:right="20"/>
        <w:jc w:val="both"/>
        <w:rPr>
          <w:rFonts w:ascii="Times New Roman" w:eastAsia="Times New Roman" w:hAnsi="Times New Roman" w:cs="Times New Roman"/>
          <w:iCs/>
          <w:sz w:val="24"/>
          <w:szCs w:val="24"/>
          <w:lang w:eastAsia="ru-RU"/>
        </w:rPr>
      </w:pPr>
    </w:p>
    <w:p w:rsidR="00180F6C" w:rsidRPr="004D13E7" w:rsidRDefault="005663CF" w:rsidP="000B31CF">
      <w:pPr>
        <w:widowControl w:val="0"/>
        <w:suppressAutoHyphens/>
        <w:spacing w:after="0" w:line="240" w:lineRule="auto"/>
        <w:jc w:val="center"/>
        <w:rPr>
          <w:rFonts w:ascii="Times New Roman" w:eastAsia="DejaVu Sans" w:hAnsi="Times New Roman" w:cs="Times New Roman"/>
          <w:b/>
          <w:sz w:val="24"/>
          <w:szCs w:val="24"/>
          <w:lang w:eastAsia="zh-CN"/>
        </w:rPr>
      </w:pPr>
      <w:r>
        <w:rPr>
          <w:rFonts w:ascii="Times New Roman" w:eastAsia="DejaVu Sans" w:hAnsi="Times New Roman" w:cs="Times New Roman"/>
          <w:b/>
          <w:sz w:val="24"/>
          <w:szCs w:val="24"/>
          <w:lang w:eastAsia="zh-CN"/>
        </w:rPr>
        <w:t>2.</w:t>
      </w:r>
      <w:r w:rsidR="00180F6C" w:rsidRPr="002C5593">
        <w:rPr>
          <w:rFonts w:ascii="Times New Roman" w:eastAsia="DejaVu Sans" w:hAnsi="Times New Roman" w:cs="Times New Roman"/>
          <w:b/>
          <w:sz w:val="24"/>
          <w:szCs w:val="24"/>
          <w:lang w:eastAsia="zh-CN"/>
        </w:rPr>
        <w:t>ПРАВА И ОБЯЗАННОСТИ СТОРОН</w:t>
      </w:r>
    </w:p>
    <w:p w:rsidR="00180F6C" w:rsidRPr="002C5593" w:rsidRDefault="00180F6C" w:rsidP="00180F6C">
      <w:pPr>
        <w:widowControl w:val="0"/>
        <w:numPr>
          <w:ilvl w:val="1"/>
          <w:numId w:val="5"/>
        </w:numPr>
        <w:suppressAutoHyphens/>
        <w:spacing w:after="0" w:line="240" w:lineRule="auto"/>
        <w:contextualSpacing/>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 xml:space="preserve"> Исполнитель обязуется:</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2.1.1.</w:t>
      </w:r>
      <w:r w:rsidR="00631F22">
        <w:rPr>
          <w:rFonts w:ascii="Times New Roman" w:eastAsia="DejaVu Sans" w:hAnsi="Times New Roman" w:cs="Times New Roman"/>
          <w:sz w:val="24"/>
          <w:szCs w:val="24"/>
          <w:lang w:eastAsia="zh-CN"/>
        </w:rPr>
        <w:t xml:space="preserve"> </w:t>
      </w:r>
      <w:r w:rsidRPr="002C5593">
        <w:rPr>
          <w:rFonts w:ascii="Times New Roman" w:eastAsia="DejaVu Sans" w:hAnsi="Times New Roman" w:cs="Times New Roman"/>
          <w:sz w:val="24"/>
          <w:szCs w:val="24"/>
          <w:lang w:eastAsia="zh-CN"/>
        </w:rPr>
        <w:t xml:space="preserve">Проводить </w:t>
      </w:r>
      <w:r w:rsidR="00B41D13">
        <w:rPr>
          <w:rFonts w:ascii="Times New Roman" w:eastAsia="DejaVu Sans" w:hAnsi="Times New Roman" w:cs="Times New Roman"/>
          <w:sz w:val="24"/>
          <w:szCs w:val="24"/>
          <w:lang w:eastAsia="zh-CN"/>
        </w:rPr>
        <w:t>периодический медицинский осмотр</w:t>
      </w:r>
      <w:r w:rsidRPr="002C5593">
        <w:rPr>
          <w:rFonts w:ascii="Times New Roman" w:eastAsia="DejaVu Sans" w:hAnsi="Times New Roman" w:cs="Times New Roman"/>
          <w:sz w:val="24"/>
          <w:szCs w:val="24"/>
          <w:lang w:eastAsia="zh-CN"/>
        </w:rPr>
        <w:t xml:space="preserve"> квалифицированным медицинским персоналом, в </w:t>
      </w:r>
      <w:r w:rsidR="00B41D13">
        <w:rPr>
          <w:rFonts w:ascii="Times New Roman" w:eastAsia="DejaVu Sans" w:hAnsi="Times New Roman" w:cs="Times New Roman"/>
          <w:sz w:val="24"/>
          <w:szCs w:val="24"/>
          <w:lang w:eastAsia="zh-CN"/>
        </w:rPr>
        <w:t xml:space="preserve">соответствии с медицинскими стандартами, качественно и в оптимальные для оказания данной услуги сроки, в дни и часы, которые устанавливаются Исполнителем и </w:t>
      </w:r>
      <w:r w:rsidR="00B77093">
        <w:rPr>
          <w:rFonts w:ascii="Times New Roman" w:eastAsia="DejaVu Sans" w:hAnsi="Times New Roman" w:cs="Times New Roman"/>
          <w:sz w:val="24"/>
          <w:szCs w:val="24"/>
          <w:lang w:eastAsia="zh-CN"/>
        </w:rPr>
        <w:t>согласовываются</w:t>
      </w:r>
      <w:r w:rsidR="00EB7C02">
        <w:rPr>
          <w:rFonts w:ascii="Times New Roman" w:eastAsia="DejaVu Sans" w:hAnsi="Times New Roman" w:cs="Times New Roman"/>
          <w:sz w:val="24"/>
          <w:szCs w:val="24"/>
          <w:lang w:eastAsia="zh-CN"/>
        </w:rPr>
        <w:t xml:space="preserve"> </w:t>
      </w:r>
      <w:r w:rsidR="00B77093">
        <w:rPr>
          <w:rFonts w:ascii="Times New Roman" w:eastAsia="DejaVu Sans" w:hAnsi="Times New Roman" w:cs="Times New Roman"/>
          <w:sz w:val="24"/>
          <w:szCs w:val="24"/>
          <w:lang w:eastAsia="zh-CN"/>
        </w:rPr>
        <w:t>с</w:t>
      </w:r>
      <w:r w:rsidR="00B41D13">
        <w:rPr>
          <w:rFonts w:ascii="Times New Roman" w:eastAsia="DejaVu Sans" w:hAnsi="Times New Roman" w:cs="Times New Roman"/>
          <w:sz w:val="24"/>
          <w:szCs w:val="24"/>
          <w:lang w:eastAsia="zh-CN"/>
        </w:rPr>
        <w:t xml:space="preserve"> Заказчик</w:t>
      </w:r>
      <w:r w:rsidR="00B77093">
        <w:rPr>
          <w:rFonts w:ascii="Times New Roman" w:eastAsia="DejaVu Sans" w:hAnsi="Times New Roman" w:cs="Times New Roman"/>
          <w:sz w:val="24"/>
          <w:szCs w:val="24"/>
          <w:lang w:eastAsia="zh-CN"/>
        </w:rPr>
        <w:t>ом</w:t>
      </w:r>
      <w:r w:rsidR="00B41D13">
        <w:rPr>
          <w:rFonts w:ascii="Times New Roman" w:eastAsia="DejaVu Sans" w:hAnsi="Times New Roman" w:cs="Times New Roman"/>
          <w:sz w:val="24"/>
          <w:szCs w:val="24"/>
          <w:lang w:eastAsia="zh-CN"/>
        </w:rPr>
        <w:t xml:space="preserve">. </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2.1.2. Вести медико-статистическую учетную и другую документацию по форме, действующей у Исполнителя.</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2.1.</w:t>
      </w:r>
      <w:r w:rsidR="00B41D13">
        <w:rPr>
          <w:rFonts w:ascii="Times New Roman" w:eastAsia="DejaVu Sans" w:hAnsi="Times New Roman" w:cs="Times New Roman"/>
          <w:sz w:val="24"/>
          <w:szCs w:val="24"/>
          <w:lang w:eastAsia="zh-CN"/>
        </w:rPr>
        <w:t>3</w:t>
      </w:r>
      <w:r w:rsidRPr="002C5593">
        <w:rPr>
          <w:rFonts w:ascii="Times New Roman" w:eastAsia="DejaVu Sans" w:hAnsi="Times New Roman" w:cs="Times New Roman"/>
          <w:sz w:val="24"/>
          <w:szCs w:val="24"/>
          <w:lang w:eastAsia="zh-CN"/>
        </w:rPr>
        <w:t>. Обеспечить безопасность и конфиденциальность персональных данных, переданных ему Заказчиком при их обработке во исполнение Федерального закона от 27.07.2006 № 152-ФЗ «О персональных данных».</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2.1.</w:t>
      </w:r>
      <w:r w:rsidR="00B41D13">
        <w:rPr>
          <w:rFonts w:ascii="Times New Roman" w:eastAsia="DejaVu Sans" w:hAnsi="Times New Roman" w:cs="Times New Roman"/>
          <w:sz w:val="24"/>
          <w:szCs w:val="24"/>
          <w:lang w:eastAsia="zh-CN"/>
        </w:rPr>
        <w:t>4</w:t>
      </w:r>
      <w:r w:rsidRPr="002C5593">
        <w:rPr>
          <w:rFonts w:ascii="Times New Roman" w:eastAsia="DejaVu Sans" w:hAnsi="Times New Roman" w:cs="Times New Roman"/>
          <w:sz w:val="24"/>
          <w:szCs w:val="24"/>
          <w:lang w:eastAsia="zh-CN"/>
        </w:rPr>
        <w:t xml:space="preserve">. </w:t>
      </w:r>
      <w:r w:rsidR="004C2B76" w:rsidRPr="004C2B76">
        <w:rPr>
          <w:rFonts w:ascii="Times New Roman" w:eastAsia="DejaVu Sans" w:hAnsi="Times New Roman" w:cs="Times New Roman"/>
          <w:sz w:val="24"/>
          <w:szCs w:val="24"/>
          <w:lang w:eastAsia="zh-CN"/>
        </w:rPr>
        <w:t>Предоставлять Заказчику на бумажном носителе счет и акт оказанных услуг, в случае невозможности их предоставления посредством электронного документооборота (ЭДО)</w:t>
      </w:r>
      <w:r w:rsidRPr="002C5593">
        <w:rPr>
          <w:rFonts w:ascii="Times New Roman" w:eastAsia="DejaVu Sans" w:hAnsi="Times New Roman" w:cs="Times New Roman"/>
          <w:sz w:val="24"/>
          <w:szCs w:val="24"/>
          <w:lang w:eastAsia="zh-CN"/>
        </w:rPr>
        <w:t>.</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2.1.</w:t>
      </w:r>
      <w:r w:rsidR="00B41D13">
        <w:rPr>
          <w:rFonts w:ascii="Times New Roman" w:eastAsia="DejaVu Sans" w:hAnsi="Times New Roman" w:cs="Times New Roman"/>
          <w:sz w:val="24"/>
          <w:szCs w:val="24"/>
          <w:lang w:eastAsia="zh-CN"/>
        </w:rPr>
        <w:t>5</w:t>
      </w:r>
      <w:r w:rsidRPr="002C5593">
        <w:rPr>
          <w:rFonts w:ascii="Times New Roman" w:eastAsia="DejaVu Sans" w:hAnsi="Times New Roman" w:cs="Times New Roman"/>
          <w:sz w:val="24"/>
          <w:szCs w:val="24"/>
          <w:lang w:eastAsia="zh-CN"/>
        </w:rPr>
        <w:t>.</w:t>
      </w:r>
      <w:r w:rsidR="00631F22">
        <w:rPr>
          <w:rFonts w:ascii="Times New Roman" w:eastAsia="DejaVu Sans" w:hAnsi="Times New Roman" w:cs="Times New Roman"/>
          <w:sz w:val="24"/>
          <w:szCs w:val="24"/>
          <w:lang w:eastAsia="zh-CN"/>
        </w:rPr>
        <w:t xml:space="preserve"> </w:t>
      </w:r>
      <w:r w:rsidRPr="002C5593">
        <w:rPr>
          <w:rFonts w:ascii="Times New Roman" w:eastAsia="DejaVu Sans" w:hAnsi="Times New Roman" w:cs="Times New Roman"/>
          <w:sz w:val="24"/>
          <w:szCs w:val="24"/>
          <w:lang w:eastAsia="zh-CN"/>
        </w:rPr>
        <w:t>Строго соблюдать медицинские нормы и правила, соблюдать санитарно-эпидемиологический режим.</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2.1.</w:t>
      </w:r>
      <w:r w:rsidR="00B41D13">
        <w:rPr>
          <w:rFonts w:ascii="Times New Roman" w:eastAsia="DejaVu Sans" w:hAnsi="Times New Roman" w:cs="Times New Roman"/>
          <w:sz w:val="24"/>
          <w:szCs w:val="24"/>
          <w:lang w:eastAsia="zh-CN"/>
        </w:rPr>
        <w:t>6</w:t>
      </w:r>
      <w:r w:rsidRPr="002C5593">
        <w:rPr>
          <w:rFonts w:ascii="Times New Roman" w:eastAsia="DejaVu Sans" w:hAnsi="Times New Roman" w:cs="Times New Roman"/>
          <w:sz w:val="24"/>
          <w:szCs w:val="24"/>
          <w:lang w:eastAsia="zh-CN"/>
        </w:rPr>
        <w:t>. Соблюдать правила подготовки обследуемых и взятия биологического материала с соблюдением правил асептики и антисептики, способов и сроков его транспортировки, обеспечивающих сохранность проб и эпидемиологическую безопасность, исключая возможность заражения различными инфекциями.</w:t>
      </w:r>
    </w:p>
    <w:p w:rsidR="00180F6C" w:rsidRPr="002C5593" w:rsidRDefault="00180F6C" w:rsidP="00180F6C">
      <w:pPr>
        <w:widowControl w:val="0"/>
        <w:suppressAutoHyphens/>
        <w:spacing w:after="0" w:line="240" w:lineRule="auto"/>
        <w:ind w:left="360"/>
        <w:jc w:val="both"/>
        <w:rPr>
          <w:rFonts w:ascii="Times New Roman" w:eastAsia="DejaVu Sans" w:hAnsi="Times New Roman" w:cs="Times New Roman"/>
          <w:sz w:val="24"/>
          <w:szCs w:val="24"/>
          <w:lang w:eastAsia="zh-CN"/>
        </w:rPr>
      </w:pPr>
    </w:p>
    <w:p w:rsidR="00180F6C" w:rsidRPr="002C5593" w:rsidRDefault="00180F6C" w:rsidP="00180F6C">
      <w:pPr>
        <w:widowControl w:val="0"/>
        <w:numPr>
          <w:ilvl w:val="1"/>
          <w:numId w:val="1"/>
        </w:numPr>
        <w:suppressAutoHyphens/>
        <w:spacing w:after="0" w:line="240" w:lineRule="auto"/>
        <w:jc w:val="both"/>
        <w:rPr>
          <w:rFonts w:ascii="Times New Roman" w:eastAsia="Times New Roman" w:hAnsi="Times New Roman" w:cs="Times New Roman"/>
          <w:sz w:val="24"/>
          <w:szCs w:val="24"/>
          <w:lang w:eastAsia="zh-CN"/>
        </w:rPr>
      </w:pPr>
      <w:r w:rsidRPr="002C5593">
        <w:rPr>
          <w:rFonts w:ascii="Times New Roman" w:eastAsia="Times New Roman" w:hAnsi="Times New Roman" w:cs="Times New Roman"/>
          <w:sz w:val="24"/>
          <w:szCs w:val="24"/>
          <w:lang w:eastAsia="zh-CN"/>
        </w:rPr>
        <w:t xml:space="preserve"> Исполнитель имеет право:</w:t>
      </w:r>
    </w:p>
    <w:p w:rsidR="00180F6C" w:rsidRDefault="00180F6C" w:rsidP="00180F6C">
      <w:pPr>
        <w:widowControl w:val="0"/>
        <w:suppressAutoHyphens/>
        <w:spacing w:after="0" w:line="240" w:lineRule="auto"/>
        <w:jc w:val="both"/>
        <w:rPr>
          <w:rFonts w:ascii="Times New Roman" w:eastAsia="Times New Roman" w:hAnsi="Times New Roman" w:cs="Times New Roman"/>
          <w:sz w:val="24"/>
          <w:szCs w:val="24"/>
          <w:lang w:eastAsia="zh-CN"/>
        </w:rPr>
      </w:pPr>
      <w:r w:rsidRPr="002C5593">
        <w:rPr>
          <w:rFonts w:ascii="Times New Roman" w:eastAsia="Times New Roman" w:hAnsi="Times New Roman" w:cs="Times New Roman"/>
          <w:sz w:val="24"/>
          <w:szCs w:val="24"/>
          <w:lang w:eastAsia="zh-CN"/>
        </w:rPr>
        <w:t>2.2.1.</w:t>
      </w:r>
      <w:r w:rsidR="00631F22">
        <w:rPr>
          <w:rFonts w:ascii="Times New Roman" w:eastAsia="Times New Roman" w:hAnsi="Times New Roman" w:cs="Times New Roman"/>
          <w:sz w:val="24"/>
          <w:szCs w:val="24"/>
          <w:lang w:eastAsia="zh-CN"/>
        </w:rPr>
        <w:t xml:space="preserve"> </w:t>
      </w:r>
      <w:r w:rsidRPr="002C5593">
        <w:rPr>
          <w:rFonts w:ascii="Times New Roman" w:eastAsia="Times New Roman" w:hAnsi="Times New Roman" w:cs="Times New Roman"/>
          <w:sz w:val="24"/>
          <w:szCs w:val="24"/>
          <w:lang w:eastAsia="zh-CN"/>
        </w:rPr>
        <w:t>Требовать от Заказчика исполнения обязательств, принятых на себя по настоящему Договору.</w:t>
      </w:r>
    </w:p>
    <w:p w:rsidR="00B41D13" w:rsidRPr="002C5593" w:rsidRDefault="00B41D13" w:rsidP="00180F6C">
      <w:pPr>
        <w:widowControl w:val="0"/>
        <w:suppressAutoHyphens/>
        <w:spacing w:after="0" w:line="240" w:lineRule="auto"/>
        <w:jc w:val="both"/>
        <w:rPr>
          <w:rFonts w:ascii="Times New Roman" w:eastAsia="Times New Roman" w:hAnsi="Times New Roman" w:cs="Times New Roman"/>
          <w:sz w:val="24"/>
          <w:szCs w:val="24"/>
          <w:lang w:eastAsia="zh-CN"/>
        </w:rPr>
      </w:pPr>
    </w:p>
    <w:p w:rsidR="00180F6C" w:rsidRPr="001975CA" w:rsidRDefault="00180F6C" w:rsidP="00180F6C">
      <w:pPr>
        <w:widowControl w:val="0"/>
        <w:numPr>
          <w:ilvl w:val="1"/>
          <w:numId w:val="1"/>
        </w:numPr>
        <w:suppressAutoHyphens/>
        <w:spacing w:after="0" w:line="240" w:lineRule="auto"/>
        <w:jc w:val="both"/>
        <w:rPr>
          <w:rFonts w:ascii="Times New Roman" w:eastAsia="Times New Roman" w:hAnsi="Times New Roman" w:cs="Times New Roman"/>
          <w:sz w:val="24"/>
          <w:szCs w:val="24"/>
          <w:lang w:eastAsia="zh-CN"/>
        </w:rPr>
      </w:pPr>
      <w:r w:rsidRPr="002C5593">
        <w:rPr>
          <w:rFonts w:ascii="Times New Roman" w:eastAsia="DejaVu Sans" w:hAnsi="Times New Roman" w:cs="Times New Roman"/>
          <w:sz w:val="24"/>
          <w:szCs w:val="24"/>
          <w:lang w:eastAsia="zh-CN"/>
        </w:rPr>
        <w:t>Заказчик обязуется:</w:t>
      </w:r>
    </w:p>
    <w:p w:rsidR="00180F6C" w:rsidRPr="002C5593" w:rsidRDefault="001975CA" w:rsidP="00180F6C">
      <w:pPr>
        <w:widowControl w:val="0"/>
        <w:suppressAutoHyphens/>
        <w:spacing w:after="0" w:line="240" w:lineRule="auto"/>
        <w:jc w:val="both"/>
        <w:rPr>
          <w:rFonts w:ascii="Times New Roman" w:eastAsia="DejaVu Sans" w:hAnsi="Times New Roman" w:cs="Times New Roman"/>
          <w:sz w:val="24"/>
          <w:szCs w:val="24"/>
          <w:lang w:eastAsia="zh-CN"/>
        </w:rPr>
      </w:pPr>
      <w:r w:rsidRPr="00E22C48">
        <w:rPr>
          <w:rFonts w:ascii="Times New Roman" w:eastAsia="Times New Roman" w:hAnsi="Times New Roman" w:cs="Times New Roman"/>
          <w:sz w:val="24"/>
          <w:szCs w:val="24"/>
          <w:lang w:eastAsia="zh-CN"/>
        </w:rPr>
        <w:t xml:space="preserve">2.3.1. </w:t>
      </w:r>
      <w:r w:rsidR="00810B99" w:rsidRPr="00E22C48">
        <w:rPr>
          <w:rFonts w:ascii="Times New Roman" w:eastAsia="Times New Roman" w:hAnsi="Times New Roman" w:cs="Times New Roman"/>
          <w:sz w:val="24"/>
          <w:szCs w:val="24"/>
          <w:lang w:eastAsia="zh-CN"/>
        </w:rPr>
        <w:t>Воспользоваться услугами Исполнителя, о</w:t>
      </w:r>
      <w:r w:rsidR="00180F6C" w:rsidRPr="00E22C48">
        <w:rPr>
          <w:rFonts w:ascii="Times New Roman" w:eastAsia="DejaVu Sans" w:hAnsi="Times New Roman" w:cs="Times New Roman"/>
          <w:sz w:val="24"/>
          <w:szCs w:val="24"/>
          <w:lang w:eastAsia="zh-CN"/>
        </w:rPr>
        <w:t>беспечи</w:t>
      </w:r>
      <w:r w:rsidR="00810B99" w:rsidRPr="00E22C48">
        <w:rPr>
          <w:rFonts w:ascii="Times New Roman" w:eastAsia="DejaVu Sans" w:hAnsi="Times New Roman" w:cs="Times New Roman"/>
          <w:sz w:val="24"/>
          <w:szCs w:val="24"/>
          <w:lang w:eastAsia="zh-CN"/>
        </w:rPr>
        <w:t>в</w:t>
      </w:r>
      <w:r w:rsidR="00180F6C" w:rsidRPr="00E22C48">
        <w:rPr>
          <w:rFonts w:ascii="Times New Roman" w:eastAsia="DejaVu Sans" w:hAnsi="Times New Roman" w:cs="Times New Roman"/>
          <w:sz w:val="24"/>
          <w:szCs w:val="24"/>
          <w:lang w:eastAsia="zh-CN"/>
        </w:rPr>
        <w:t xml:space="preserve"> явку </w:t>
      </w:r>
      <w:r w:rsidR="00B41D13" w:rsidRPr="00E22C48">
        <w:rPr>
          <w:rFonts w:ascii="Times New Roman" w:eastAsia="DejaVu Sans" w:hAnsi="Times New Roman" w:cs="Times New Roman"/>
          <w:sz w:val="24"/>
          <w:szCs w:val="24"/>
          <w:lang w:eastAsia="zh-CN"/>
        </w:rPr>
        <w:t>работников</w:t>
      </w:r>
      <w:r w:rsidR="00180F6C" w:rsidRPr="00E22C48">
        <w:rPr>
          <w:rFonts w:ascii="Times New Roman" w:eastAsia="DejaVu Sans" w:hAnsi="Times New Roman" w:cs="Times New Roman"/>
          <w:sz w:val="24"/>
          <w:szCs w:val="24"/>
          <w:lang w:eastAsia="zh-CN"/>
        </w:rPr>
        <w:t xml:space="preserve"> для прохождения </w:t>
      </w:r>
      <w:r w:rsidR="00B41D13" w:rsidRPr="00E22C48">
        <w:rPr>
          <w:rFonts w:ascii="Times New Roman" w:eastAsia="DejaVu Sans" w:hAnsi="Times New Roman" w:cs="Times New Roman"/>
          <w:sz w:val="24"/>
          <w:szCs w:val="24"/>
          <w:lang w:eastAsia="zh-CN"/>
        </w:rPr>
        <w:t>периодического медицинского осмотра</w:t>
      </w:r>
      <w:r w:rsidR="00180F6C" w:rsidRPr="00E22C48">
        <w:rPr>
          <w:rFonts w:ascii="Times New Roman" w:eastAsia="DejaVu Sans" w:hAnsi="Times New Roman" w:cs="Times New Roman"/>
          <w:sz w:val="24"/>
          <w:szCs w:val="24"/>
          <w:lang w:eastAsia="zh-CN"/>
        </w:rPr>
        <w:t xml:space="preserve"> в согласованные сторонами сроки.</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2.3.2. Своевременно и в полном объеме оплачивать оказанные медицинские услуги.</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2.3.</w:t>
      </w:r>
      <w:r w:rsidR="00B41D13">
        <w:rPr>
          <w:rFonts w:ascii="Times New Roman" w:eastAsia="DejaVu Sans" w:hAnsi="Times New Roman" w:cs="Times New Roman"/>
          <w:sz w:val="24"/>
          <w:szCs w:val="24"/>
          <w:lang w:eastAsia="zh-CN"/>
        </w:rPr>
        <w:t>3</w:t>
      </w:r>
      <w:r w:rsidRPr="002C5593">
        <w:rPr>
          <w:rFonts w:ascii="Times New Roman" w:eastAsia="DejaVu Sans" w:hAnsi="Times New Roman" w:cs="Times New Roman"/>
          <w:sz w:val="24"/>
          <w:szCs w:val="24"/>
          <w:lang w:eastAsia="zh-CN"/>
        </w:rPr>
        <w:t xml:space="preserve">.Информировать </w:t>
      </w:r>
      <w:r w:rsidR="00B41D13">
        <w:rPr>
          <w:rFonts w:ascii="Times New Roman" w:eastAsia="DejaVu Sans" w:hAnsi="Times New Roman" w:cs="Times New Roman"/>
          <w:sz w:val="24"/>
          <w:szCs w:val="24"/>
          <w:lang w:eastAsia="zh-CN"/>
        </w:rPr>
        <w:t>работников</w:t>
      </w:r>
      <w:r w:rsidRPr="002C5593">
        <w:rPr>
          <w:rFonts w:ascii="Times New Roman" w:eastAsia="DejaVu Sans" w:hAnsi="Times New Roman" w:cs="Times New Roman"/>
          <w:sz w:val="24"/>
          <w:szCs w:val="24"/>
          <w:lang w:eastAsia="zh-CN"/>
        </w:rPr>
        <w:t xml:space="preserve"> об условиях и порядке проведения </w:t>
      </w:r>
      <w:r w:rsidR="00B41D13">
        <w:rPr>
          <w:rFonts w:ascii="Times New Roman" w:eastAsia="DejaVu Sans" w:hAnsi="Times New Roman" w:cs="Times New Roman"/>
          <w:sz w:val="24"/>
          <w:szCs w:val="24"/>
          <w:lang w:eastAsia="zh-CN"/>
        </w:rPr>
        <w:t>периодического медицинского осмотра</w:t>
      </w:r>
      <w:r w:rsidRPr="002C5593">
        <w:rPr>
          <w:rFonts w:ascii="Times New Roman" w:eastAsia="DejaVu Sans" w:hAnsi="Times New Roman" w:cs="Times New Roman"/>
          <w:sz w:val="24"/>
          <w:szCs w:val="24"/>
          <w:lang w:eastAsia="zh-CN"/>
        </w:rPr>
        <w:t xml:space="preserve">, режиме работы Исполнителя. </w:t>
      </w:r>
      <w:r w:rsidR="00B41D13">
        <w:rPr>
          <w:rFonts w:ascii="Times New Roman" w:eastAsia="DejaVu Sans" w:hAnsi="Times New Roman" w:cs="Times New Roman"/>
          <w:sz w:val="24"/>
          <w:szCs w:val="24"/>
          <w:lang w:eastAsia="zh-CN"/>
        </w:rPr>
        <w:t>Работники</w:t>
      </w:r>
      <w:r w:rsidRPr="002C5593">
        <w:rPr>
          <w:rFonts w:ascii="Times New Roman" w:eastAsia="DejaVu Sans" w:hAnsi="Times New Roman" w:cs="Times New Roman"/>
          <w:sz w:val="24"/>
          <w:szCs w:val="24"/>
          <w:lang w:eastAsia="zh-CN"/>
        </w:rPr>
        <w:t xml:space="preserve"> Заказчика должны предоставлять для е</w:t>
      </w:r>
      <w:r w:rsidR="00FA5731">
        <w:rPr>
          <w:rFonts w:ascii="Times New Roman" w:eastAsia="DejaVu Sans" w:hAnsi="Times New Roman" w:cs="Times New Roman"/>
          <w:sz w:val="24"/>
          <w:szCs w:val="24"/>
          <w:lang w:eastAsia="zh-CN"/>
        </w:rPr>
        <w:t>го</w:t>
      </w:r>
      <w:r w:rsidRPr="002C5593">
        <w:rPr>
          <w:rFonts w:ascii="Times New Roman" w:eastAsia="DejaVu Sans" w:hAnsi="Times New Roman" w:cs="Times New Roman"/>
          <w:sz w:val="24"/>
          <w:szCs w:val="24"/>
          <w:lang w:eastAsia="zh-CN"/>
        </w:rPr>
        <w:t xml:space="preserve"> прохождения паспорт или иной документ, удостоверяющий личность.</w:t>
      </w:r>
    </w:p>
    <w:p w:rsidR="00180F6C" w:rsidRPr="002C5593" w:rsidRDefault="00180F6C" w:rsidP="00180F6C">
      <w:pPr>
        <w:widowControl w:val="0"/>
        <w:suppressAutoHyphens/>
        <w:spacing w:after="0" w:line="240" w:lineRule="auto"/>
        <w:jc w:val="both"/>
        <w:rPr>
          <w:rFonts w:ascii="Times New Roman" w:eastAsia="Times New Roman" w:hAnsi="Times New Roman" w:cs="Times New Roman"/>
          <w:sz w:val="24"/>
          <w:szCs w:val="24"/>
          <w:lang w:eastAsia="zh-CN"/>
        </w:rPr>
      </w:pPr>
      <w:r w:rsidRPr="002C5593">
        <w:rPr>
          <w:rFonts w:ascii="Times New Roman" w:eastAsia="DejaVu Sans" w:hAnsi="Times New Roman" w:cs="Times New Roman"/>
          <w:sz w:val="24"/>
          <w:szCs w:val="24"/>
          <w:lang w:eastAsia="zh-CN"/>
        </w:rPr>
        <w:t>2.3.</w:t>
      </w:r>
      <w:r w:rsidR="00FA5731">
        <w:rPr>
          <w:rFonts w:ascii="Times New Roman" w:eastAsia="DejaVu Sans" w:hAnsi="Times New Roman" w:cs="Times New Roman"/>
          <w:sz w:val="24"/>
          <w:szCs w:val="24"/>
          <w:lang w:eastAsia="zh-CN"/>
        </w:rPr>
        <w:t>4</w:t>
      </w:r>
      <w:r w:rsidRPr="002C5593">
        <w:rPr>
          <w:rFonts w:ascii="Times New Roman" w:eastAsia="DejaVu Sans" w:hAnsi="Times New Roman" w:cs="Times New Roman"/>
          <w:sz w:val="24"/>
          <w:szCs w:val="24"/>
          <w:lang w:eastAsia="zh-CN"/>
        </w:rPr>
        <w:t>. В течение 3-х дней с момента получения акта оказанных услуг возвратить Исполнителю 1 экземпляр акта, подписанного со стороны Заказчика. При неполучении акта исполнителем в установленный срок медицинские услуги по настоящему Договору считаются надлежащим образом оказанными Заказчику в объеме, указанном в акте Исполнителя, а ак</w:t>
      </w:r>
      <w:proofErr w:type="gramStart"/>
      <w:r w:rsidRPr="002C5593">
        <w:rPr>
          <w:rFonts w:ascii="Times New Roman" w:eastAsia="DejaVu Sans" w:hAnsi="Times New Roman" w:cs="Times New Roman"/>
          <w:sz w:val="24"/>
          <w:szCs w:val="24"/>
          <w:lang w:eastAsia="zh-CN"/>
        </w:rPr>
        <w:t>т-</w:t>
      </w:r>
      <w:proofErr w:type="gramEnd"/>
      <w:r w:rsidRPr="002C5593">
        <w:rPr>
          <w:rFonts w:ascii="Times New Roman" w:eastAsia="DejaVu Sans" w:hAnsi="Times New Roman" w:cs="Times New Roman"/>
          <w:sz w:val="24"/>
          <w:szCs w:val="24"/>
          <w:lang w:eastAsia="zh-CN"/>
        </w:rPr>
        <w:t xml:space="preserve"> имеющим полную юридическую силу.</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2.3.</w:t>
      </w:r>
      <w:r w:rsidR="00FA5731">
        <w:rPr>
          <w:rFonts w:ascii="Times New Roman" w:eastAsia="DejaVu Sans" w:hAnsi="Times New Roman" w:cs="Times New Roman"/>
          <w:sz w:val="24"/>
          <w:szCs w:val="24"/>
          <w:lang w:eastAsia="zh-CN"/>
        </w:rPr>
        <w:t>5</w:t>
      </w:r>
      <w:r w:rsidRPr="002C5593">
        <w:rPr>
          <w:rFonts w:ascii="Times New Roman" w:eastAsia="DejaVu Sans" w:hAnsi="Times New Roman" w:cs="Times New Roman"/>
          <w:sz w:val="24"/>
          <w:szCs w:val="24"/>
          <w:lang w:eastAsia="zh-CN"/>
        </w:rPr>
        <w:t>. Своевременно произвести оплату согласно выставленным счетам.</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2.3.</w:t>
      </w:r>
      <w:r w:rsidR="00FA5731">
        <w:rPr>
          <w:rFonts w:ascii="Times New Roman" w:eastAsia="DejaVu Sans" w:hAnsi="Times New Roman" w:cs="Times New Roman"/>
          <w:sz w:val="24"/>
          <w:szCs w:val="24"/>
          <w:lang w:eastAsia="zh-CN"/>
        </w:rPr>
        <w:t>6</w:t>
      </w:r>
      <w:r w:rsidRPr="002C5593">
        <w:rPr>
          <w:rFonts w:ascii="Times New Roman" w:eastAsia="DejaVu Sans" w:hAnsi="Times New Roman" w:cs="Times New Roman"/>
          <w:sz w:val="24"/>
          <w:szCs w:val="24"/>
          <w:lang w:eastAsia="zh-CN"/>
        </w:rPr>
        <w:t>. Соблюдать внутренние правила Исполнителя при нахождении на его территории.</w:t>
      </w:r>
    </w:p>
    <w:p w:rsidR="00071CED" w:rsidRDefault="00071CED" w:rsidP="00180F6C">
      <w:pPr>
        <w:widowControl w:val="0"/>
        <w:suppressAutoHyphens/>
        <w:spacing w:after="0" w:line="240" w:lineRule="auto"/>
        <w:jc w:val="both"/>
        <w:rPr>
          <w:rFonts w:ascii="Times New Roman" w:eastAsia="DejaVu Sans" w:hAnsi="Times New Roman" w:cs="Times New Roman"/>
          <w:sz w:val="24"/>
          <w:szCs w:val="24"/>
          <w:lang w:eastAsia="zh-CN"/>
        </w:rPr>
      </w:pP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2.4. Заказчик имеет право:</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2.4.1.</w:t>
      </w:r>
      <w:r w:rsidR="00631F22">
        <w:rPr>
          <w:rFonts w:ascii="Times New Roman" w:eastAsia="DejaVu Sans" w:hAnsi="Times New Roman" w:cs="Times New Roman"/>
          <w:sz w:val="24"/>
          <w:szCs w:val="24"/>
          <w:lang w:eastAsia="zh-CN"/>
        </w:rPr>
        <w:t xml:space="preserve"> </w:t>
      </w:r>
      <w:r w:rsidRPr="002C5593">
        <w:rPr>
          <w:rFonts w:ascii="Times New Roman" w:eastAsia="DejaVu Sans" w:hAnsi="Times New Roman" w:cs="Times New Roman"/>
          <w:sz w:val="24"/>
          <w:szCs w:val="24"/>
          <w:lang w:eastAsia="zh-CN"/>
        </w:rPr>
        <w:t>Контролировать объем, виды и качество оказанных медицинских услуг.</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2.4.2.</w:t>
      </w:r>
      <w:r w:rsidR="00631F22">
        <w:rPr>
          <w:rFonts w:ascii="Times New Roman" w:eastAsia="DejaVu Sans" w:hAnsi="Times New Roman" w:cs="Times New Roman"/>
          <w:sz w:val="24"/>
          <w:szCs w:val="24"/>
          <w:lang w:eastAsia="zh-CN"/>
        </w:rPr>
        <w:t xml:space="preserve"> </w:t>
      </w:r>
      <w:r w:rsidRPr="002C5593">
        <w:rPr>
          <w:rFonts w:ascii="Times New Roman" w:eastAsia="DejaVu Sans" w:hAnsi="Times New Roman" w:cs="Times New Roman"/>
          <w:sz w:val="24"/>
          <w:szCs w:val="24"/>
          <w:lang w:eastAsia="zh-CN"/>
        </w:rPr>
        <w:t>Проверять соответствие фактически оказанных медицинских услуг выставленному к оплате счету.</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 xml:space="preserve">2.4.3. Требовать от Исполнителя устранения недостатков в обслуживании </w:t>
      </w:r>
      <w:r w:rsidR="00FA5731">
        <w:rPr>
          <w:rFonts w:ascii="Times New Roman" w:eastAsia="DejaVu Sans" w:hAnsi="Times New Roman" w:cs="Times New Roman"/>
          <w:sz w:val="24"/>
          <w:szCs w:val="24"/>
          <w:lang w:eastAsia="zh-CN"/>
        </w:rPr>
        <w:t>работников</w:t>
      </w:r>
      <w:r w:rsidRPr="002C5593">
        <w:rPr>
          <w:rFonts w:ascii="Times New Roman" w:eastAsia="DejaVu Sans" w:hAnsi="Times New Roman" w:cs="Times New Roman"/>
          <w:sz w:val="24"/>
          <w:szCs w:val="24"/>
          <w:lang w:eastAsia="zh-CN"/>
        </w:rPr>
        <w:t xml:space="preserve"> Заказчика.</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 xml:space="preserve">2.4.4. В случае невозможности прохождения </w:t>
      </w:r>
      <w:r w:rsidR="00FA5731">
        <w:rPr>
          <w:rFonts w:ascii="Times New Roman" w:eastAsia="DejaVu Sans" w:hAnsi="Times New Roman" w:cs="Times New Roman"/>
          <w:sz w:val="24"/>
          <w:szCs w:val="24"/>
          <w:lang w:eastAsia="zh-CN"/>
        </w:rPr>
        <w:t>периодического медицинского осмотра работниками</w:t>
      </w:r>
      <w:r w:rsidRPr="002C5593">
        <w:rPr>
          <w:rFonts w:ascii="Times New Roman" w:eastAsia="DejaVu Sans" w:hAnsi="Times New Roman" w:cs="Times New Roman"/>
          <w:sz w:val="24"/>
          <w:szCs w:val="24"/>
          <w:lang w:eastAsia="zh-CN"/>
        </w:rPr>
        <w:t xml:space="preserve"> в установленные сроки по уважительным причинам согласовать сроки переноса е</w:t>
      </w:r>
      <w:r w:rsidR="00FA5731">
        <w:rPr>
          <w:rFonts w:ascii="Times New Roman" w:eastAsia="DejaVu Sans" w:hAnsi="Times New Roman" w:cs="Times New Roman"/>
          <w:sz w:val="24"/>
          <w:szCs w:val="24"/>
          <w:lang w:eastAsia="zh-CN"/>
        </w:rPr>
        <w:t>го</w:t>
      </w:r>
      <w:r w:rsidRPr="002C5593">
        <w:rPr>
          <w:rFonts w:ascii="Times New Roman" w:eastAsia="DejaVu Sans" w:hAnsi="Times New Roman" w:cs="Times New Roman"/>
          <w:sz w:val="24"/>
          <w:szCs w:val="24"/>
          <w:lang w:eastAsia="zh-CN"/>
        </w:rPr>
        <w:t xml:space="preserve"> прохождения с Исполнителем.</w:t>
      </w:r>
    </w:p>
    <w:p w:rsidR="00180F6C" w:rsidRPr="002C5593" w:rsidRDefault="00180F6C" w:rsidP="00180F6C">
      <w:pPr>
        <w:tabs>
          <w:tab w:val="left" w:pos="548"/>
        </w:tabs>
        <w:spacing w:after="0" w:line="240" w:lineRule="auto"/>
        <w:ind w:left="20" w:right="20"/>
        <w:jc w:val="both"/>
        <w:rPr>
          <w:rFonts w:ascii="Times New Roman" w:eastAsia="Times New Roman" w:hAnsi="Times New Roman" w:cs="Times New Roman"/>
          <w:sz w:val="24"/>
          <w:szCs w:val="24"/>
          <w:lang w:eastAsia="ru-RU"/>
        </w:rPr>
      </w:pPr>
    </w:p>
    <w:p w:rsidR="00180F6C" w:rsidRPr="002C5593" w:rsidRDefault="001E0580" w:rsidP="000B31CF">
      <w:pPr>
        <w:widowControl w:val="0"/>
        <w:numPr>
          <w:ilvl w:val="0"/>
          <w:numId w:val="1"/>
        </w:numPr>
        <w:suppressAutoHyphens/>
        <w:spacing w:after="0" w:line="240" w:lineRule="auto"/>
        <w:jc w:val="center"/>
        <w:rPr>
          <w:rFonts w:ascii="Times New Roman" w:eastAsia="DejaVu Sans" w:hAnsi="Times New Roman" w:cs="Times New Roman"/>
          <w:b/>
          <w:sz w:val="24"/>
          <w:szCs w:val="24"/>
          <w:lang w:eastAsia="zh-CN"/>
        </w:rPr>
      </w:pPr>
      <w:r>
        <w:rPr>
          <w:rFonts w:ascii="Times New Roman" w:eastAsia="DejaVu Sans" w:hAnsi="Times New Roman" w:cs="Times New Roman"/>
          <w:b/>
          <w:sz w:val="24"/>
          <w:szCs w:val="24"/>
          <w:lang w:eastAsia="zh-CN"/>
        </w:rPr>
        <w:t xml:space="preserve">СТОИМОСТЬ </w:t>
      </w:r>
      <w:r w:rsidR="00180F6C" w:rsidRPr="002C5593">
        <w:rPr>
          <w:rFonts w:ascii="Times New Roman" w:eastAsia="DejaVu Sans" w:hAnsi="Times New Roman" w:cs="Times New Roman"/>
          <w:b/>
          <w:sz w:val="24"/>
          <w:szCs w:val="24"/>
          <w:lang w:eastAsia="zh-CN"/>
        </w:rPr>
        <w:t>УСЛУГ И ПОРЯДОК РАСЧЕТОВ</w:t>
      </w:r>
    </w:p>
    <w:p w:rsidR="00180F6C" w:rsidRPr="002C5593" w:rsidRDefault="00180F6C" w:rsidP="00180F6C">
      <w:pPr>
        <w:shd w:val="clear" w:color="auto" w:fill="FFFFFF"/>
        <w:spacing w:after="0" w:line="240" w:lineRule="auto"/>
        <w:ind w:right="32"/>
        <w:contextualSpacing/>
        <w:jc w:val="both"/>
        <w:rPr>
          <w:rFonts w:ascii="Times New Roman" w:eastAsia="Arial Unicode MS" w:hAnsi="Times New Roman" w:cs="Times New Roman"/>
          <w:sz w:val="24"/>
          <w:szCs w:val="24"/>
          <w:lang w:eastAsia="ru-RU"/>
        </w:rPr>
      </w:pPr>
      <w:r w:rsidRPr="002C5593">
        <w:rPr>
          <w:rFonts w:ascii="Times New Roman" w:eastAsia="Times New Roman" w:hAnsi="Times New Roman" w:cs="Times New Roman"/>
          <w:sz w:val="24"/>
          <w:szCs w:val="24"/>
          <w:lang w:eastAsia="ru-RU"/>
        </w:rPr>
        <w:t>3.1.</w:t>
      </w:r>
      <w:r w:rsidR="00631F22">
        <w:rPr>
          <w:rFonts w:ascii="Times New Roman" w:eastAsia="Times New Roman" w:hAnsi="Times New Roman" w:cs="Times New Roman"/>
          <w:sz w:val="24"/>
          <w:szCs w:val="24"/>
          <w:lang w:eastAsia="ru-RU"/>
        </w:rPr>
        <w:t xml:space="preserve"> </w:t>
      </w:r>
      <w:r w:rsidRPr="002C5593">
        <w:rPr>
          <w:rFonts w:ascii="Times New Roman" w:eastAsia="Times New Roman" w:hAnsi="Times New Roman" w:cs="Times New Roman"/>
          <w:sz w:val="24"/>
          <w:szCs w:val="24"/>
          <w:lang w:eastAsia="ru-RU"/>
        </w:rPr>
        <w:t xml:space="preserve">Стоимость услуг по проведению </w:t>
      </w:r>
      <w:r w:rsidR="00FA5731">
        <w:rPr>
          <w:rFonts w:ascii="Times New Roman" w:eastAsia="Times New Roman" w:hAnsi="Times New Roman" w:cs="Times New Roman"/>
          <w:sz w:val="24"/>
          <w:szCs w:val="24"/>
          <w:lang w:eastAsia="ru-RU"/>
        </w:rPr>
        <w:t>периодического медицинского осмотра</w:t>
      </w:r>
      <w:r w:rsidRPr="002C5593">
        <w:rPr>
          <w:rFonts w:ascii="Times New Roman" w:eastAsia="Times New Roman" w:hAnsi="Times New Roman" w:cs="Times New Roman"/>
          <w:sz w:val="24"/>
          <w:szCs w:val="24"/>
          <w:lang w:eastAsia="ru-RU"/>
        </w:rPr>
        <w:t xml:space="preserve"> определяется спецификацией (Приложение № 2), являющейся неотъемлемой частью настоящего Договора.</w:t>
      </w:r>
    </w:p>
    <w:p w:rsidR="00180F6C" w:rsidRPr="002C5593" w:rsidRDefault="00631F22" w:rsidP="00180F6C">
      <w:pPr>
        <w:numPr>
          <w:ilvl w:val="1"/>
          <w:numId w:val="1"/>
        </w:numPr>
        <w:shd w:val="clear" w:color="auto" w:fill="FFFFFF"/>
        <w:spacing w:after="0" w:line="240" w:lineRule="auto"/>
        <w:ind w:right="32"/>
        <w:contextualSpacing/>
        <w:jc w:val="both"/>
        <w:rPr>
          <w:rFonts w:ascii="Times New Roman" w:eastAsia="Arial Unicode MS" w:hAnsi="Times New Roman" w:cs="Times New Roman"/>
          <w:sz w:val="24"/>
          <w:szCs w:val="24"/>
          <w:lang w:eastAsia="ru-RU"/>
        </w:rPr>
      </w:pPr>
      <w:r>
        <w:rPr>
          <w:rFonts w:ascii="Times New Roman" w:eastAsia="Times New Roman" w:hAnsi="Times New Roman" w:cs="Times New Roman"/>
          <w:color w:val="000000"/>
          <w:spacing w:val="1"/>
          <w:sz w:val="24"/>
          <w:szCs w:val="24"/>
          <w:lang w:eastAsia="ru-RU"/>
        </w:rPr>
        <w:t xml:space="preserve"> </w:t>
      </w:r>
      <w:r w:rsidR="00180F6C" w:rsidRPr="002C5593">
        <w:rPr>
          <w:rFonts w:ascii="Times New Roman" w:eastAsia="Times New Roman" w:hAnsi="Times New Roman" w:cs="Times New Roman"/>
          <w:color w:val="000000"/>
          <w:spacing w:val="1"/>
          <w:sz w:val="24"/>
          <w:szCs w:val="24"/>
          <w:lang w:eastAsia="ru-RU"/>
        </w:rPr>
        <w:t xml:space="preserve">Стоимость медицинских услуг НДС не облагается на основании п. п. 2 п. 2 ст. 149 Налогового кодекса РФ. </w:t>
      </w:r>
    </w:p>
    <w:p w:rsidR="00150088" w:rsidRPr="00EE6E6F" w:rsidRDefault="00180F6C" w:rsidP="00150088">
      <w:pPr>
        <w:widowControl w:val="0"/>
        <w:suppressAutoHyphens/>
        <w:spacing w:after="0" w:line="240" w:lineRule="auto"/>
        <w:jc w:val="both"/>
        <w:rPr>
          <w:rFonts w:ascii="Times New Roman" w:hAnsi="Times New Roman" w:cs="Times New Roman"/>
          <w:b/>
          <w:sz w:val="24"/>
          <w:szCs w:val="24"/>
        </w:rPr>
      </w:pPr>
      <w:r w:rsidRPr="00445CAD">
        <w:rPr>
          <w:rFonts w:ascii="Times New Roman" w:eastAsia="Times New Roman" w:hAnsi="Times New Roman" w:cs="Times New Roman"/>
          <w:color w:val="000000"/>
          <w:spacing w:val="1"/>
          <w:sz w:val="24"/>
          <w:szCs w:val="24"/>
          <w:lang w:eastAsia="ru-RU"/>
        </w:rPr>
        <w:t xml:space="preserve">Цена договора определяется на весь срок исполнения Договора </w:t>
      </w:r>
      <w:r w:rsidR="00631F22" w:rsidRPr="00631F22">
        <w:rPr>
          <w:rFonts w:ascii="Times New Roman" w:hAnsi="Times New Roman" w:cs="Times New Roman"/>
          <w:b/>
          <w:spacing w:val="1"/>
          <w:sz w:val="24"/>
          <w:szCs w:val="24"/>
        </w:rPr>
        <w:t xml:space="preserve">204045 (Двести четыре тысячи сорок пять) </w:t>
      </w:r>
      <w:r w:rsidR="008A3F24" w:rsidRPr="008A3F24">
        <w:rPr>
          <w:rFonts w:ascii="Times New Roman" w:hAnsi="Times New Roman" w:cs="Times New Roman"/>
          <w:b/>
          <w:spacing w:val="1"/>
          <w:sz w:val="24"/>
          <w:szCs w:val="24"/>
        </w:rPr>
        <w:t>рублей 00 копеек</w:t>
      </w:r>
      <w:r w:rsidR="00046571" w:rsidRPr="00445CAD">
        <w:rPr>
          <w:rFonts w:ascii="Times New Roman" w:hAnsi="Times New Roman" w:cs="Times New Roman"/>
          <w:b/>
          <w:sz w:val="24"/>
          <w:szCs w:val="24"/>
        </w:rPr>
        <w:t>.</w:t>
      </w:r>
    </w:p>
    <w:p w:rsidR="00B176BD" w:rsidRDefault="00180F6C" w:rsidP="00B176BD">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EE6E6F">
        <w:rPr>
          <w:rFonts w:ascii="Times New Roman" w:eastAsia="Times New Roman" w:hAnsi="Times New Roman" w:cs="Times New Roman"/>
          <w:spacing w:val="1"/>
          <w:sz w:val="24"/>
          <w:szCs w:val="24"/>
          <w:lang w:eastAsia="ru-RU"/>
        </w:rPr>
        <w:t xml:space="preserve"> Цена является тве</w:t>
      </w:r>
      <w:r w:rsidRPr="00EE6E6F">
        <w:rPr>
          <w:rFonts w:ascii="Times New Roman" w:eastAsia="Times New Roman" w:hAnsi="Times New Roman" w:cs="Times New Roman"/>
          <w:color w:val="000000"/>
          <w:spacing w:val="1"/>
          <w:sz w:val="24"/>
          <w:szCs w:val="24"/>
          <w:lang w:eastAsia="ru-RU"/>
        </w:rPr>
        <w:t>рдой и изменению не подлежит, за исключением</w:t>
      </w:r>
      <w:r w:rsidRPr="002C5593">
        <w:rPr>
          <w:rFonts w:ascii="Times New Roman" w:eastAsia="Times New Roman" w:hAnsi="Times New Roman" w:cs="Times New Roman"/>
          <w:color w:val="000000"/>
          <w:spacing w:val="1"/>
          <w:sz w:val="24"/>
          <w:szCs w:val="24"/>
          <w:lang w:eastAsia="ru-RU"/>
        </w:rPr>
        <w:t xml:space="preserve"> случаев снижения цены по соглашению сторон без изменения предусмотренных договором объема работ, услуг и иных условий настоящего Договора.</w:t>
      </w:r>
    </w:p>
    <w:p w:rsidR="00B176BD" w:rsidRPr="002C5593" w:rsidRDefault="00631F22" w:rsidP="00B176BD">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Pr>
          <w:rFonts w:ascii="Times New Roman" w:eastAsia="DejaVu Sans" w:hAnsi="Times New Roman" w:cs="Times New Roman"/>
          <w:sz w:val="24"/>
          <w:szCs w:val="24"/>
          <w:lang w:eastAsia="zh-CN"/>
        </w:rPr>
        <w:t xml:space="preserve"> </w:t>
      </w:r>
      <w:r w:rsidR="00B176BD" w:rsidRPr="002C5593">
        <w:rPr>
          <w:rFonts w:ascii="Times New Roman" w:eastAsia="DejaVu Sans" w:hAnsi="Times New Roman" w:cs="Times New Roman"/>
          <w:sz w:val="24"/>
          <w:szCs w:val="24"/>
          <w:lang w:eastAsia="zh-CN"/>
        </w:rPr>
        <w:t xml:space="preserve">Факт выполнения услуг, подтверждается двухсторонним Актом </w:t>
      </w:r>
      <w:r w:rsidR="00FF5B3B">
        <w:rPr>
          <w:rFonts w:ascii="Times New Roman" w:eastAsia="DejaVu Sans" w:hAnsi="Times New Roman" w:cs="Times New Roman"/>
          <w:sz w:val="24"/>
          <w:szCs w:val="24"/>
          <w:lang w:eastAsia="zh-CN"/>
        </w:rPr>
        <w:t>оказанных</w:t>
      </w:r>
      <w:r w:rsidR="00B176BD" w:rsidRPr="002C5593">
        <w:rPr>
          <w:rFonts w:ascii="Times New Roman" w:eastAsia="DejaVu Sans" w:hAnsi="Times New Roman" w:cs="Times New Roman"/>
          <w:sz w:val="24"/>
          <w:szCs w:val="24"/>
          <w:lang w:eastAsia="zh-CN"/>
        </w:rPr>
        <w:t xml:space="preserve"> услуг на общее количество оказанных медицинских услуг Исполнителем.</w:t>
      </w:r>
    </w:p>
    <w:p w:rsidR="00180F6C" w:rsidRPr="008933EA" w:rsidRDefault="00631F22" w:rsidP="00180F6C">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Pr>
          <w:rFonts w:ascii="Times New Roman" w:eastAsia="DejaVu Sans" w:hAnsi="Times New Roman" w:cs="Times New Roman"/>
          <w:sz w:val="24"/>
          <w:szCs w:val="24"/>
          <w:lang w:eastAsia="zh-CN"/>
        </w:rPr>
        <w:t xml:space="preserve"> </w:t>
      </w:r>
      <w:r w:rsidR="00180F6C" w:rsidRPr="008933EA">
        <w:rPr>
          <w:rFonts w:ascii="Times New Roman" w:eastAsia="DejaVu Sans" w:hAnsi="Times New Roman" w:cs="Times New Roman"/>
          <w:sz w:val="24"/>
          <w:szCs w:val="24"/>
          <w:lang w:eastAsia="zh-CN"/>
        </w:rPr>
        <w:t xml:space="preserve">Оплата по настоящему Договору осуществляется </w:t>
      </w:r>
      <w:r w:rsidR="00FA5731" w:rsidRPr="008933EA">
        <w:rPr>
          <w:rFonts w:ascii="Times New Roman" w:eastAsia="DejaVu Sans" w:hAnsi="Times New Roman" w:cs="Times New Roman"/>
          <w:sz w:val="24"/>
          <w:szCs w:val="24"/>
          <w:lang w:eastAsia="zh-CN"/>
        </w:rPr>
        <w:t>по факту оказания услуг</w:t>
      </w:r>
      <w:r w:rsidR="00180F6C" w:rsidRPr="008933EA">
        <w:rPr>
          <w:rFonts w:ascii="Times New Roman" w:eastAsia="DejaVu Sans" w:hAnsi="Times New Roman" w:cs="Times New Roman"/>
          <w:sz w:val="24"/>
          <w:szCs w:val="24"/>
          <w:lang w:eastAsia="zh-CN"/>
        </w:rPr>
        <w:t xml:space="preserve"> после подписания акта </w:t>
      </w:r>
      <w:r w:rsidR="00227CB3" w:rsidRPr="008933EA">
        <w:rPr>
          <w:rFonts w:ascii="Times New Roman" w:eastAsia="DejaVu Sans" w:hAnsi="Times New Roman" w:cs="Times New Roman"/>
          <w:sz w:val="24"/>
          <w:szCs w:val="24"/>
          <w:lang w:eastAsia="zh-CN"/>
        </w:rPr>
        <w:t>оказанных услуг</w:t>
      </w:r>
      <w:r w:rsidR="00180F6C" w:rsidRPr="008933EA">
        <w:rPr>
          <w:rFonts w:ascii="Times New Roman" w:eastAsia="DejaVu Sans" w:hAnsi="Times New Roman" w:cs="Times New Roman"/>
          <w:sz w:val="24"/>
          <w:szCs w:val="24"/>
          <w:lang w:eastAsia="zh-CN"/>
        </w:rPr>
        <w:t>.</w:t>
      </w:r>
    </w:p>
    <w:p w:rsidR="00B176BD" w:rsidRPr="008933EA" w:rsidRDefault="00B176BD" w:rsidP="00B176BD">
      <w:pPr>
        <w:widowControl w:val="0"/>
        <w:suppressAutoHyphens/>
        <w:spacing w:after="0" w:line="240" w:lineRule="auto"/>
        <w:jc w:val="both"/>
        <w:rPr>
          <w:rFonts w:ascii="Times New Roman" w:eastAsia="DejaVu Sans" w:hAnsi="Times New Roman" w:cs="Times New Roman"/>
          <w:sz w:val="24"/>
          <w:szCs w:val="24"/>
          <w:lang w:eastAsia="zh-CN"/>
        </w:rPr>
      </w:pPr>
      <w:r w:rsidRPr="008933EA">
        <w:rPr>
          <w:rFonts w:ascii="Times New Roman" w:eastAsia="DejaVu Sans" w:hAnsi="Times New Roman" w:cs="Times New Roman"/>
          <w:sz w:val="24"/>
          <w:szCs w:val="24"/>
          <w:lang w:eastAsia="zh-CN"/>
        </w:rPr>
        <w:t>Оплата за оказанные услуги производится Заказчиком при условии принятия им оказанных услуг в течение 15</w:t>
      </w:r>
      <w:r w:rsidR="00620D32">
        <w:rPr>
          <w:rFonts w:ascii="Times New Roman" w:eastAsia="DejaVu Sans" w:hAnsi="Times New Roman" w:cs="Times New Roman"/>
          <w:sz w:val="24"/>
          <w:szCs w:val="24"/>
          <w:lang w:eastAsia="zh-CN"/>
        </w:rPr>
        <w:t xml:space="preserve"> рабочих </w:t>
      </w:r>
      <w:r w:rsidRPr="008933EA">
        <w:rPr>
          <w:rFonts w:ascii="Times New Roman" w:eastAsia="DejaVu Sans" w:hAnsi="Times New Roman" w:cs="Times New Roman"/>
          <w:sz w:val="24"/>
          <w:szCs w:val="24"/>
          <w:lang w:eastAsia="zh-CN"/>
        </w:rPr>
        <w:t>дней со дня подписания им акта оказанных услуг путем перечисления денежных средств на расчетный счет Исполнителя.</w:t>
      </w:r>
    </w:p>
    <w:p w:rsidR="00180F6C" w:rsidRPr="008933EA" w:rsidRDefault="00631F22" w:rsidP="00180F6C">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Pr>
          <w:rFonts w:ascii="Times New Roman" w:eastAsia="DejaVu Sans" w:hAnsi="Times New Roman" w:cs="Times New Roman"/>
          <w:sz w:val="24"/>
          <w:szCs w:val="24"/>
          <w:lang w:eastAsia="zh-CN"/>
        </w:rPr>
        <w:t xml:space="preserve"> </w:t>
      </w:r>
      <w:r w:rsidR="00180F6C" w:rsidRPr="008933EA">
        <w:rPr>
          <w:rFonts w:ascii="Times New Roman" w:eastAsia="DejaVu Sans" w:hAnsi="Times New Roman" w:cs="Times New Roman"/>
          <w:sz w:val="24"/>
          <w:szCs w:val="24"/>
          <w:lang w:eastAsia="zh-CN"/>
        </w:rPr>
        <w:t>Обязательства Заказчика по оплате услуг Исполнителя считаются исполненными с момента зачисления суммы оплаты на расчетный счет Исполнителя.</w:t>
      </w:r>
    </w:p>
    <w:p w:rsidR="0081658D" w:rsidRPr="002C5593" w:rsidRDefault="0081658D" w:rsidP="0081658D">
      <w:pPr>
        <w:widowControl w:val="0"/>
        <w:suppressAutoHyphens/>
        <w:spacing w:after="0" w:line="240" w:lineRule="auto"/>
        <w:jc w:val="both"/>
        <w:rPr>
          <w:rFonts w:ascii="Times New Roman" w:eastAsia="DejaVu Sans" w:hAnsi="Times New Roman" w:cs="Times New Roman"/>
          <w:sz w:val="24"/>
          <w:szCs w:val="24"/>
          <w:lang w:eastAsia="zh-CN"/>
        </w:rPr>
      </w:pPr>
    </w:p>
    <w:p w:rsidR="00180F6C" w:rsidRPr="002C5593" w:rsidRDefault="00180F6C" w:rsidP="000B31CF">
      <w:pPr>
        <w:widowControl w:val="0"/>
        <w:numPr>
          <w:ilvl w:val="0"/>
          <w:numId w:val="1"/>
        </w:numPr>
        <w:suppressAutoHyphens/>
        <w:spacing w:after="0" w:line="240" w:lineRule="auto"/>
        <w:jc w:val="center"/>
        <w:rPr>
          <w:rFonts w:ascii="Times New Roman" w:eastAsia="DejaVu Sans" w:hAnsi="Times New Roman" w:cs="Times New Roman"/>
          <w:b/>
          <w:sz w:val="24"/>
          <w:szCs w:val="24"/>
          <w:lang w:eastAsia="zh-CN"/>
        </w:rPr>
      </w:pPr>
      <w:r w:rsidRPr="002C5593">
        <w:rPr>
          <w:rFonts w:ascii="Times New Roman" w:eastAsia="DejaVu Sans" w:hAnsi="Times New Roman" w:cs="Times New Roman"/>
          <w:b/>
          <w:sz w:val="24"/>
          <w:szCs w:val="24"/>
          <w:lang w:eastAsia="zh-CN"/>
        </w:rPr>
        <w:t>ОТВЕТСТВЕННОСТЬ СТОРОН</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E22C48">
        <w:rPr>
          <w:rFonts w:ascii="Times New Roman" w:eastAsia="DejaVu Sans" w:hAnsi="Times New Roman" w:cs="Times New Roman"/>
          <w:sz w:val="24"/>
          <w:szCs w:val="24"/>
          <w:lang w:eastAsia="zh-CN"/>
        </w:rPr>
        <w:t>4.1.</w:t>
      </w:r>
      <w:r w:rsidR="00631F22">
        <w:rPr>
          <w:rFonts w:ascii="Times New Roman" w:eastAsia="DejaVu Sans" w:hAnsi="Times New Roman" w:cs="Times New Roman"/>
          <w:sz w:val="24"/>
          <w:szCs w:val="24"/>
          <w:lang w:eastAsia="zh-CN"/>
        </w:rPr>
        <w:t xml:space="preserve"> </w:t>
      </w:r>
      <w:r w:rsidRPr="00E22C48">
        <w:rPr>
          <w:rFonts w:ascii="Times New Roman" w:eastAsia="DejaVu Sans" w:hAnsi="Times New Roman" w:cs="Times New Roman"/>
          <w:sz w:val="24"/>
          <w:szCs w:val="24"/>
          <w:lang w:eastAsia="zh-CN"/>
        </w:rPr>
        <w:t>За ущерб, причиненный одной из сторон вследствие неисполнения или ненадлежащего исполнения своих обязанностей, виновная сторона несет ответственность в виде возмещения убытков в соответствии с действующим законодательством Российской Федерации.</w:t>
      </w:r>
    </w:p>
    <w:p w:rsidR="00180F6C" w:rsidRPr="002C5593" w:rsidRDefault="00631F22" w:rsidP="00180F6C">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Pr>
          <w:rFonts w:ascii="Times New Roman" w:eastAsia="DejaVu Sans" w:hAnsi="Times New Roman" w:cs="Times New Roman"/>
          <w:sz w:val="24"/>
          <w:szCs w:val="24"/>
          <w:lang w:eastAsia="zh-CN"/>
        </w:rPr>
        <w:t xml:space="preserve"> </w:t>
      </w:r>
      <w:r w:rsidR="00180F6C" w:rsidRPr="002C5593">
        <w:rPr>
          <w:rFonts w:ascii="Times New Roman" w:eastAsia="DejaVu Sans" w:hAnsi="Times New Roman" w:cs="Times New Roman"/>
          <w:sz w:val="24"/>
          <w:szCs w:val="24"/>
          <w:lang w:eastAsia="zh-CN"/>
        </w:rPr>
        <w:t>Стороны не несут ответственности за ущерб, причиненный в результате полного или частичного неисполнения обязательств по настоящему договору, если такой ущерб причинен вследствие действия непреодолимой силы, которые не могли быть предвидены, контролируемы и устранены Сторонами настоящего Договора.</w:t>
      </w:r>
    </w:p>
    <w:p w:rsidR="00180F6C" w:rsidRDefault="00631F22" w:rsidP="00180F6C">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Pr>
          <w:rFonts w:ascii="Times New Roman" w:eastAsia="DejaVu Sans" w:hAnsi="Times New Roman" w:cs="Times New Roman"/>
          <w:sz w:val="24"/>
          <w:szCs w:val="24"/>
          <w:lang w:eastAsia="zh-CN"/>
        </w:rPr>
        <w:t xml:space="preserve"> </w:t>
      </w:r>
      <w:r w:rsidR="00180F6C" w:rsidRPr="002C5593">
        <w:rPr>
          <w:rFonts w:ascii="Times New Roman" w:eastAsia="DejaVu Sans" w:hAnsi="Times New Roman" w:cs="Times New Roman"/>
          <w:sz w:val="24"/>
          <w:szCs w:val="24"/>
          <w:lang w:eastAsia="zh-CN"/>
        </w:rPr>
        <w:t xml:space="preserve">В случае если Заказчик не обеспечил явку </w:t>
      </w:r>
      <w:r w:rsidR="00B77093">
        <w:rPr>
          <w:rFonts w:ascii="Times New Roman" w:eastAsia="DejaVu Sans" w:hAnsi="Times New Roman" w:cs="Times New Roman"/>
          <w:sz w:val="24"/>
          <w:szCs w:val="24"/>
          <w:lang w:eastAsia="zh-CN"/>
        </w:rPr>
        <w:t>работников</w:t>
      </w:r>
      <w:r w:rsidR="00180F6C" w:rsidRPr="002C5593">
        <w:rPr>
          <w:rFonts w:ascii="Times New Roman" w:eastAsia="DejaVu Sans" w:hAnsi="Times New Roman" w:cs="Times New Roman"/>
          <w:sz w:val="24"/>
          <w:szCs w:val="24"/>
          <w:lang w:eastAsia="zh-CN"/>
        </w:rPr>
        <w:t xml:space="preserve"> в согласованные сроки, Исполнитель </w:t>
      </w:r>
      <w:r w:rsidR="00180F6C" w:rsidRPr="002C5593">
        <w:rPr>
          <w:rFonts w:ascii="Times New Roman" w:eastAsia="DejaVu Sans" w:hAnsi="Times New Roman" w:cs="Times New Roman"/>
          <w:sz w:val="24"/>
          <w:szCs w:val="24"/>
          <w:lang w:eastAsia="zh-CN"/>
        </w:rPr>
        <w:lastRenderedPageBreak/>
        <w:t xml:space="preserve">не несет ответственности за несвоевременное проведение </w:t>
      </w:r>
      <w:r w:rsidR="00B77093">
        <w:rPr>
          <w:rFonts w:ascii="Times New Roman" w:eastAsia="DejaVu Sans" w:hAnsi="Times New Roman" w:cs="Times New Roman"/>
          <w:sz w:val="24"/>
          <w:szCs w:val="24"/>
          <w:lang w:eastAsia="zh-CN"/>
        </w:rPr>
        <w:t>периодического медицинского осмотра</w:t>
      </w:r>
      <w:r w:rsidR="00180F6C" w:rsidRPr="002C5593">
        <w:rPr>
          <w:rFonts w:ascii="Times New Roman" w:eastAsia="DejaVu Sans" w:hAnsi="Times New Roman" w:cs="Times New Roman"/>
          <w:sz w:val="24"/>
          <w:szCs w:val="24"/>
          <w:lang w:eastAsia="zh-CN"/>
        </w:rPr>
        <w:t>.</w:t>
      </w:r>
    </w:p>
    <w:p w:rsidR="00180F6C" w:rsidRPr="002C5593" w:rsidRDefault="00631F22" w:rsidP="00180F6C">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Pr>
          <w:rFonts w:ascii="Times New Roman" w:eastAsia="DejaVu Sans" w:hAnsi="Times New Roman" w:cs="Times New Roman"/>
          <w:sz w:val="24"/>
          <w:szCs w:val="24"/>
          <w:lang w:eastAsia="zh-CN"/>
        </w:rPr>
        <w:t xml:space="preserve"> </w:t>
      </w:r>
      <w:r w:rsidR="00180F6C" w:rsidRPr="002C5593">
        <w:rPr>
          <w:rFonts w:ascii="Times New Roman" w:eastAsia="DejaVu Sans" w:hAnsi="Times New Roman" w:cs="Times New Roman"/>
          <w:sz w:val="24"/>
          <w:szCs w:val="24"/>
          <w:lang w:eastAsia="zh-CN"/>
        </w:rPr>
        <w:t>В случае просрочки исполнения одной из сторон обязательства, предусмотренного настоящим Договором, другая сторона вправе потребовать уплаты неустойки (пеней). Неустойка (пени) в размере 0,1 % от суммы задолженности начисляется за каждый день просрочки исполнения обязательства, предусмотренного настоящим Договором, начиная со дня, следующего</w:t>
      </w:r>
      <w:r w:rsidR="00EB7C02">
        <w:rPr>
          <w:rFonts w:ascii="Times New Roman" w:eastAsia="DejaVu Sans" w:hAnsi="Times New Roman" w:cs="Times New Roman"/>
          <w:sz w:val="24"/>
          <w:szCs w:val="24"/>
          <w:lang w:eastAsia="zh-CN"/>
        </w:rPr>
        <w:t xml:space="preserve"> </w:t>
      </w:r>
      <w:r w:rsidR="00180F6C" w:rsidRPr="002C5593">
        <w:rPr>
          <w:rFonts w:ascii="Times New Roman" w:eastAsia="DejaVu Sans" w:hAnsi="Times New Roman" w:cs="Times New Roman"/>
          <w:sz w:val="24"/>
          <w:szCs w:val="24"/>
          <w:lang w:eastAsia="zh-CN"/>
        </w:rPr>
        <w:t>после дня истечения</w:t>
      </w:r>
      <w:r w:rsidR="00071CED">
        <w:rPr>
          <w:rFonts w:ascii="Times New Roman" w:eastAsia="DejaVu Sans" w:hAnsi="Times New Roman" w:cs="Times New Roman"/>
          <w:sz w:val="24"/>
          <w:szCs w:val="24"/>
          <w:lang w:eastAsia="zh-CN"/>
        </w:rPr>
        <w:t>,</w:t>
      </w:r>
      <w:r w:rsidR="00180F6C" w:rsidRPr="002C5593">
        <w:rPr>
          <w:rFonts w:ascii="Times New Roman" w:eastAsia="DejaVu Sans" w:hAnsi="Times New Roman" w:cs="Times New Roman"/>
          <w:sz w:val="24"/>
          <w:szCs w:val="24"/>
          <w:lang w:eastAsia="zh-CN"/>
        </w:rPr>
        <w:t xml:space="preserve"> установленного настоящим договором, исполнения обязательств. Сторона, нарушившая обязательства по настоящему договору, освобождается от уплаты неустойки (пеней), если докажет, что просрочка исполнения указанного обязательства произошла вследствие непреодолимой силы или по вине другой стороны.</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p>
    <w:p w:rsidR="00180F6C" w:rsidRPr="002C5593" w:rsidRDefault="00631F22" w:rsidP="000B31CF">
      <w:pPr>
        <w:widowControl w:val="0"/>
        <w:suppressAutoHyphens/>
        <w:spacing w:after="0" w:line="240" w:lineRule="auto"/>
        <w:jc w:val="center"/>
        <w:rPr>
          <w:rFonts w:ascii="Times New Roman" w:eastAsia="DejaVu Sans" w:hAnsi="Times New Roman" w:cs="Times New Roman"/>
          <w:sz w:val="24"/>
          <w:szCs w:val="24"/>
          <w:lang w:eastAsia="zh-CN"/>
        </w:rPr>
      </w:pPr>
      <w:r>
        <w:rPr>
          <w:rFonts w:ascii="Times New Roman" w:eastAsia="DejaVu Sans" w:hAnsi="Times New Roman" w:cs="Times New Roman"/>
          <w:b/>
          <w:sz w:val="24"/>
          <w:szCs w:val="24"/>
          <w:lang w:eastAsia="zh-CN"/>
        </w:rPr>
        <w:t>5. СРОК ДЕЙСТВИЯ ДОГОВОРА</w:t>
      </w:r>
    </w:p>
    <w:p w:rsidR="00180F6C" w:rsidRPr="002C5593" w:rsidRDefault="00631F22" w:rsidP="00180F6C">
      <w:pPr>
        <w:widowControl w:val="0"/>
        <w:numPr>
          <w:ilvl w:val="1"/>
          <w:numId w:val="3"/>
        </w:numPr>
        <w:suppressAutoHyphens/>
        <w:spacing w:after="0" w:line="240" w:lineRule="auto"/>
        <w:jc w:val="both"/>
        <w:rPr>
          <w:rFonts w:ascii="Times New Roman" w:eastAsia="DejaVu Sans" w:hAnsi="Times New Roman" w:cs="Times New Roman"/>
          <w:sz w:val="24"/>
          <w:szCs w:val="24"/>
          <w:lang w:eastAsia="zh-CN"/>
        </w:rPr>
      </w:pPr>
      <w:r>
        <w:rPr>
          <w:rFonts w:ascii="Times New Roman" w:eastAsia="DejaVu Sans" w:hAnsi="Times New Roman" w:cs="Times New Roman"/>
          <w:sz w:val="24"/>
          <w:szCs w:val="24"/>
          <w:lang w:eastAsia="zh-CN"/>
        </w:rPr>
        <w:t xml:space="preserve"> </w:t>
      </w:r>
      <w:r w:rsidR="00180F6C" w:rsidRPr="002C5593">
        <w:rPr>
          <w:rFonts w:ascii="Times New Roman" w:eastAsia="DejaVu Sans" w:hAnsi="Times New Roman" w:cs="Times New Roman"/>
          <w:sz w:val="24"/>
          <w:szCs w:val="24"/>
          <w:lang w:eastAsia="zh-CN"/>
        </w:rPr>
        <w:t>Договор вступает в силу с момента его подписа</w:t>
      </w:r>
      <w:r w:rsidR="00E33C45">
        <w:rPr>
          <w:rFonts w:ascii="Times New Roman" w:eastAsia="DejaVu Sans" w:hAnsi="Times New Roman" w:cs="Times New Roman"/>
          <w:sz w:val="24"/>
          <w:szCs w:val="24"/>
          <w:lang w:eastAsia="zh-CN"/>
        </w:rPr>
        <w:t>ния сторонами и действует до 31</w:t>
      </w:r>
      <w:r w:rsidR="00180F6C" w:rsidRPr="002C5593">
        <w:rPr>
          <w:rFonts w:ascii="Times New Roman" w:eastAsia="DejaVu Sans" w:hAnsi="Times New Roman" w:cs="Times New Roman"/>
          <w:sz w:val="24"/>
          <w:szCs w:val="24"/>
          <w:lang w:eastAsia="zh-CN"/>
        </w:rPr>
        <w:t xml:space="preserve"> декабря </w:t>
      </w:r>
      <w:r w:rsidR="00227CB3">
        <w:rPr>
          <w:rFonts w:ascii="Times New Roman" w:eastAsia="DejaVu Sans" w:hAnsi="Times New Roman" w:cs="Times New Roman"/>
          <w:sz w:val="24"/>
          <w:szCs w:val="24"/>
          <w:lang w:eastAsia="zh-CN"/>
        </w:rPr>
        <w:t>20</w:t>
      </w:r>
      <w:r w:rsidR="00F02327">
        <w:rPr>
          <w:rFonts w:ascii="Times New Roman" w:eastAsia="DejaVu Sans" w:hAnsi="Times New Roman" w:cs="Times New Roman"/>
          <w:sz w:val="24"/>
          <w:szCs w:val="24"/>
          <w:lang w:eastAsia="zh-CN"/>
        </w:rPr>
        <w:t>2</w:t>
      </w:r>
      <w:r>
        <w:rPr>
          <w:rFonts w:ascii="Times New Roman" w:eastAsia="DejaVu Sans" w:hAnsi="Times New Roman" w:cs="Times New Roman"/>
          <w:sz w:val="24"/>
          <w:szCs w:val="24"/>
          <w:lang w:eastAsia="zh-CN"/>
        </w:rPr>
        <w:t>6</w:t>
      </w:r>
      <w:r w:rsidR="00180F6C" w:rsidRPr="002C5593">
        <w:rPr>
          <w:rFonts w:ascii="Times New Roman" w:eastAsia="DejaVu Sans" w:hAnsi="Times New Roman" w:cs="Times New Roman"/>
          <w:sz w:val="24"/>
          <w:szCs w:val="24"/>
          <w:lang w:eastAsia="zh-CN"/>
        </w:rPr>
        <w:t xml:space="preserve"> года.</w:t>
      </w:r>
    </w:p>
    <w:p w:rsidR="00180F6C" w:rsidRPr="002C5593" w:rsidRDefault="00631F22" w:rsidP="00180F6C">
      <w:pPr>
        <w:widowControl w:val="0"/>
        <w:numPr>
          <w:ilvl w:val="1"/>
          <w:numId w:val="3"/>
        </w:numPr>
        <w:suppressAutoHyphens/>
        <w:spacing w:after="0" w:line="240" w:lineRule="auto"/>
        <w:jc w:val="both"/>
        <w:rPr>
          <w:rFonts w:ascii="Times New Roman" w:eastAsia="DejaVu Sans" w:hAnsi="Times New Roman" w:cs="Times New Roman"/>
          <w:sz w:val="24"/>
          <w:szCs w:val="24"/>
          <w:lang w:eastAsia="zh-CN"/>
        </w:rPr>
      </w:pPr>
      <w:r>
        <w:rPr>
          <w:rFonts w:ascii="Times New Roman" w:eastAsia="DejaVu Sans" w:hAnsi="Times New Roman" w:cs="Times New Roman"/>
          <w:sz w:val="24"/>
          <w:szCs w:val="24"/>
          <w:lang w:eastAsia="zh-CN"/>
        </w:rPr>
        <w:t xml:space="preserve"> </w:t>
      </w:r>
      <w:r w:rsidR="00180F6C" w:rsidRPr="002C5593">
        <w:rPr>
          <w:rFonts w:ascii="Times New Roman" w:eastAsia="DejaVu Sans" w:hAnsi="Times New Roman" w:cs="Times New Roman"/>
          <w:sz w:val="24"/>
          <w:szCs w:val="24"/>
          <w:lang w:eastAsia="zh-CN"/>
        </w:rPr>
        <w:t>Истечение срока действия Договора не освобождает Стороны от исполнения обязательств, возникших в период действия Договора.</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p>
    <w:p w:rsidR="00180F6C" w:rsidRPr="002C5593" w:rsidRDefault="00180F6C" w:rsidP="000B31CF">
      <w:pPr>
        <w:widowControl w:val="0"/>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bookmarkStart w:id="1" w:name="Par76"/>
      <w:bookmarkEnd w:id="1"/>
      <w:r w:rsidRPr="002C5593">
        <w:rPr>
          <w:rFonts w:ascii="Times New Roman" w:eastAsia="Times New Roman" w:hAnsi="Times New Roman" w:cs="Times New Roman"/>
          <w:b/>
          <w:sz w:val="24"/>
          <w:szCs w:val="24"/>
          <w:lang w:eastAsia="ru-RU"/>
        </w:rPr>
        <w:t>6. ПРОЧИЕ УСЛОВИЯ</w:t>
      </w:r>
    </w:p>
    <w:p w:rsidR="00180F6C" w:rsidRPr="0039206F"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6.1. Контактное лицо, ответственное за</w:t>
      </w:r>
      <w:r w:rsidR="00B62E02">
        <w:rPr>
          <w:rFonts w:ascii="Times New Roman" w:eastAsia="Times New Roman" w:hAnsi="Times New Roman" w:cs="Times New Roman"/>
          <w:sz w:val="24"/>
          <w:szCs w:val="24"/>
          <w:lang w:eastAsia="ru-RU"/>
        </w:rPr>
        <w:t xml:space="preserve"> координацию работы с Заказчиком__________</w:t>
      </w:r>
    </w:p>
    <w:p w:rsidR="00180F6C" w:rsidRPr="008B67C2"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6026A">
        <w:rPr>
          <w:rFonts w:ascii="Times New Roman" w:eastAsia="Times New Roman" w:hAnsi="Times New Roman" w:cs="Times New Roman"/>
          <w:sz w:val="24"/>
          <w:szCs w:val="24"/>
          <w:lang w:eastAsia="ru-RU"/>
        </w:rPr>
        <w:t>6.2. Контактное лицо, ответственное за координацию работы с Исполнителем</w:t>
      </w:r>
      <w:r w:rsidR="00EA5AFD">
        <w:rPr>
          <w:rFonts w:ascii="Times New Roman" w:eastAsia="Times New Roman" w:hAnsi="Times New Roman" w:cs="Times New Roman"/>
          <w:sz w:val="24"/>
          <w:szCs w:val="24"/>
          <w:lang w:eastAsia="ru-RU"/>
        </w:rPr>
        <w:t xml:space="preserve"> </w:t>
      </w:r>
      <w:r w:rsidR="00005790" w:rsidRPr="00D6026A">
        <w:rPr>
          <w:rFonts w:ascii="Times New Roman" w:eastAsia="Times New Roman" w:hAnsi="Times New Roman" w:cs="Times New Roman"/>
          <w:sz w:val="24"/>
          <w:szCs w:val="24"/>
          <w:lang w:eastAsia="ru-RU"/>
        </w:rPr>
        <w:t>–</w:t>
      </w:r>
      <w:r w:rsidR="00EA5AFD">
        <w:rPr>
          <w:rFonts w:ascii="Times New Roman" w:eastAsia="Times New Roman" w:hAnsi="Times New Roman" w:cs="Times New Roman"/>
          <w:sz w:val="24"/>
          <w:szCs w:val="24"/>
          <w:lang w:eastAsia="ru-RU"/>
        </w:rPr>
        <w:t xml:space="preserve"> </w:t>
      </w:r>
      <w:r w:rsidR="00EA607B" w:rsidRPr="00C52DEF">
        <w:rPr>
          <w:rFonts w:ascii="Times New Roman" w:eastAsia="Times New Roman" w:hAnsi="Times New Roman" w:cs="Times New Roman"/>
          <w:sz w:val="24"/>
          <w:szCs w:val="24"/>
          <w:lang w:eastAsia="ru-RU"/>
        </w:rPr>
        <w:t xml:space="preserve">заведующая хозяйством </w:t>
      </w:r>
      <w:r w:rsidR="001B13C9" w:rsidRPr="00C52DEF">
        <w:rPr>
          <w:rFonts w:ascii="Times New Roman" w:eastAsia="Times New Roman" w:hAnsi="Times New Roman" w:cs="Times New Roman"/>
          <w:sz w:val="24"/>
          <w:szCs w:val="24"/>
          <w:lang w:eastAsia="ru-RU"/>
        </w:rPr>
        <w:t>–</w:t>
      </w:r>
      <w:r w:rsidR="00EA607B" w:rsidRPr="00C52DEF">
        <w:rPr>
          <w:rFonts w:ascii="Times New Roman" w:eastAsia="Times New Roman" w:hAnsi="Times New Roman" w:cs="Times New Roman"/>
          <w:sz w:val="24"/>
          <w:szCs w:val="24"/>
          <w:lang w:eastAsia="ru-RU"/>
        </w:rPr>
        <w:t xml:space="preserve"> С</w:t>
      </w:r>
      <w:r w:rsidR="001B13C9" w:rsidRPr="00C52DEF">
        <w:rPr>
          <w:rFonts w:ascii="Times New Roman" w:eastAsia="Times New Roman" w:hAnsi="Times New Roman" w:cs="Times New Roman"/>
          <w:sz w:val="24"/>
          <w:szCs w:val="24"/>
          <w:lang w:eastAsia="ru-RU"/>
        </w:rPr>
        <w:t>е</w:t>
      </w:r>
      <w:r w:rsidR="00EA607B" w:rsidRPr="00C52DEF">
        <w:rPr>
          <w:rFonts w:ascii="Times New Roman" w:eastAsia="Times New Roman" w:hAnsi="Times New Roman" w:cs="Times New Roman"/>
          <w:sz w:val="24"/>
          <w:szCs w:val="24"/>
          <w:lang w:eastAsia="ru-RU"/>
        </w:rPr>
        <w:t>менова Светлана Ивановна, тел.: 8</w:t>
      </w:r>
      <w:r w:rsidR="00631F22">
        <w:rPr>
          <w:rFonts w:ascii="Times New Roman" w:eastAsia="Times New Roman" w:hAnsi="Times New Roman" w:cs="Times New Roman"/>
          <w:sz w:val="24"/>
          <w:szCs w:val="24"/>
          <w:lang w:eastAsia="ru-RU"/>
        </w:rPr>
        <w:t>(</w:t>
      </w:r>
      <w:r w:rsidR="00EA607B" w:rsidRPr="00C52DEF">
        <w:rPr>
          <w:rFonts w:ascii="Times New Roman" w:eastAsia="Times New Roman" w:hAnsi="Times New Roman" w:cs="Times New Roman"/>
          <w:sz w:val="24"/>
          <w:szCs w:val="24"/>
          <w:lang w:eastAsia="ru-RU"/>
        </w:rPr>
        <w:t>81363</w:t>
      </w:r>
      <w:r w:rsidR="00631F22">
        <w:rPr>
          <w:rFonts w:ascii="Times New Roman" w:eastAsia="Times New Roman" w:hAnsi="Times New Roman" w:cs="Times New Roman"/>
          <w:sz w:val="24"/>
          <w:szCs w:val="24"/>
          <w:lang w:eastAsia="ru-RU"/>
        </w:rPr>
        <w:t>)</w:t>
      </w:r>
      <w:r w:rsidR="00EA607B" w:rsidRPr="00C52DEF">
        <w:rPr>
          <w:rFonts w:ascii="Times New Roman" w:eastAsia="Times New Roman" w:hAnsi="Times New Roman" w:cs="Times New Roman"/>
          <w:sz w:val="24"/>
          <w:szCs w:val="24"/>
          <w:lang w:eastAsia="ru-RU"/>
        </w:rPr>
        <w:t>41</w:t>
      </w:r>
      <w:r w:rsidR="00631F22">
        <w:rPr>
          <w:rFonts w:ascii="Times New Roman" w:eastAsia="Times New Roman" w:hAnsi="Times New Roman" w:cs="Times New Roman"/>
          <w:sz w:val="24"/>
          <w:szCs w:val="24"/>
          <w:lang w:eastAsia="ru-RU"/>
        </w:rPr>
        <w:t>-</w:t>
      </w:r>
      <w:r w:rsidR="00EA607B" w:rsidRPr="00C52DEF">
        <w:rPr>
          <w:rFonts w:ascii="Times New Roman" w:eastAsia="Times New Roman" w:hAnsi="Times New Roman" w:cs="Times New Roman"/>
          <w:sz w:val="24"/>
          <w:szCs w:val="24"/>
          <w:lang w:eastAsia="ru-RU"/>
        </w:rPr>
        <w:t>132, +7(953)358</w:t>
      </w:r>
      <w:r w:rsidR="00631F22">
        <w:rPr>
          <w:rFonts w:ascii="Times New Roman" w:eastAsia="Times New Roman" w:hAnsi="Times New Roman" w:cs="Times New Roman"/>
          <w:sz w:val="24"/>
          <w:szCs w:val="24"/>
          <w:lang w:eastAsia="ru-RU"/>
        </w:rPr>
        <w:t>-</w:t>
      </w:r>
      <w:r w:rsidR="00EA607B" w:rsidRPr="00C52DEF">
        <w:rPr>
          <w:rFonts w:ascii="Times New Roman" w:eastAsia="Times New Roman" w:hAnsi="Times New Roman" w:cs="Times New Roman"/>
          <w:sz w:val="24"/>
          <w:szCs w:val="24"/>
          <w:lang w:eastAsia="ru-RU"/>
        </w:rPr>
        <w:t>14</w:t>
      </w:r>
      <w:r w:rsidR="00631F22">
        <w:rPr>
          <w:rFonts w:ascii="Times New Roman" w:eastAsia="Times New Roman" w:hAnsi="Times New Roman" w:cs="Times New Roman"/>
          <w:sz w:val="24"/>
          <w:szCs w:val="24"/>
          <w:lang w:eastAsia="ru-RU"/>
        </w:rPr>
        <w:t>-</w:t>
      </w:r>
      <w:r w:rsidR="00EA607B" w:rsidRPr="00C52DEF">
        <w:rPr>
          <w:rFonts w:ascii="Times New Roman" w:eastAsia="Times New Roman" w:hAnsi="Times New Roman" w:cs="Times New Roman"/>
          <w:sz w:val="24"/>
          <w:szCs w:val="24"/>
          <w:lang w:eastAsia="ru-RU"/>
        </w:rPr>
        <w:t>25.</w:t>
      </w: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B67C2">
        <w:rPr>
          <w:rFonts w:ascii="Times New Roman" w:eastAsia="Times New Roman" w:hAnsi="Times New Roman" w:cs="Times New Roman"/>
          <w:sz w:val="24"/>
          <w:szCs w:val="24"/>
          <w:lang w:eastAsia="ru-RU"/>
        </w:rPr>
        <w:t>6.3.</w:t>
      </w:r>
      <w:r w:rsidR="00631F22">
        <w:rPr>
          <w:rFonts w:ascii="Times New Roman" w:eastAsia="Times New Roman" w:hAnsi="Times New Roman" w:cs="Times New Roman"/>
          <w:sz w:val="24"/>
          <w:szCs w:val="24"/>
          <w:lang w:eastAsia="ru-RU"/>
        </w:rPr>
        <w:t xml:space="preserve"> </w:t>
      </w:r>
      <w:r w:rsidRPr="008B67C2">
        <w:rPr>
          <w:rFonts w:ascii="Times New Roman" w:eastAsia="Times New Roman" w:hAnsi="Times New Roman" w:cs="Times New Roman"/>
          <w:sz w:val="24"/>
          <w:szCs w:val="24"/>
          <w:lang w:eastAsia="ru-RU"/>
        </w:rPr>
        <w:t>Все споры, возникающие при исполнении настоящего</w:t>
      </w:r>
      <w:r w:rsidRPr="00146B3F">
        <w:rPr>
          <w:rFonts w:ascii="Times New Roman" w:eastAsia="Times New Roman" w:hAnsi="Times New Roman" w:cs="Times New Roman"/>
          <w:sz w:val="24"/>
          <w:szCs w:val="24"/>
          <w:lang w:eastAsia="ru-RU"/>
        </w:rPr>
        <w:t xml:space="preserve"> Договора, решаются сторонами</w:t>
      </w:r>
      <w:r w:rsidRPr="002C5593">
        <w:rPr>
          <w:rFonts w:ascii="Times New Roman" w:eastAsia="Times New Roman" w:hAnsi="Times New Roman" w:cs="Times New Roman"/>
          <w:sz w:val="24"/>
          <w:szCs w:val="24"/>
          <w:lang w:eastAsia="ru-RU"/>
        </w:rPr>
        <w:t xml:space="preserve"> путем переговоров, в претензионном порядке. Срок рассмотрения претензии – 15 дней с момента ее получения.</w:t>
      </w: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 xml:space="preserve">6.4. В случае невозможности разрешения спора путем переговоров, в претензионном порядке, спор подлежит рассмотрению Арбитражным судом города Санкт-Петербурга и </w:t>
      </w:r>
      <w:r w:rsidR="00C56260">
        <w:rPr>
          <w:rFonts w:ascii="Times New Roman" w:eastAsia="Times New Roman" w:hAnsi="Times New Roman" w:cs="Times New Roman"/>
          <w:sz w:val="24"/>
          <w:szCs w:val="24"/>
          <w:lang w:eastAsia="ru-RU"/>
        </w:rPr>
        <w:t>Л</w:t>
      </w:r>
      <w:r w:rsidRPr="002C5593">
        <w:rPr>
          <w:rFonts w:ascii="Times New Roman" w:eastAsia="Times New Roman" w:hAnsi="Times New Roman" w:cs="Times New Roman"/>
          <w:sz w:val="24"/>
          <w:szCs w:val="24"/>
          <w:lang w:eastAsia="ru-RU"/>
        </w:rPr>
        <w:t>енинградской области</w:t>
      </w:r>
      <w:r w:rsidR="00631F22">
        <w:rPr>
          <w:rFonts w:ascii="Times New Roman" w:eastAsia="Times New Roman" w:hAnsi="Times New Roman" w:cs="Times New Roman"/>
          <w:sz w:val="24"/>
          <w:szCs w:val="24"/>
          <w:lang w:eastAsia="ru-RU"/>
        </w:rPr>
        <w:t>.</w:t>
      </w: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6.5. В части, не урегулированной настоящим Договором, отношения Сторон регулируются законодательством Российской Федерации.</w:t>
      </w: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6.6. Все изменения договора оформляются Дополнительным соглашением, которое должно быть подписано сторонами.</w:t>
      </w: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6.7.</w:t>
      </w:r>
      <w:r w:rsidR="00631F22">
        <w:rPr>
          <w:rFonts w:ascii="Times New Roman" w:eastAsia="Times New Roman" w:hAnsi="Times New Roman" w:cs="Times New Roman"/>
          <w:sz w:val="24"/>
          <w:szCs w:val="24"/>
          <w:lang w:eastAsia="ru-RU"/>
        </w:rPr>
        <w:t xml:space="preserve"> </w:t>
      </w:r>
      <w:r w:rsidR="004C2B76" w:rsidRPr="004C2B76">
        <w:rPr>
          <w:rFonts w:ascii="Times New Roman" w:eastAsia="Times New Roman" w:hAnsi="Times New Roman" w:cs="Times New Roman"/>
          <w:sz w:val="24"/>
          <w:szCs w:val="24"/>
          <w:lang w:eastAsia="ru-RU"/>
        </w:rPr>
        <w:t xml:space="preserve">Стороны заключили договор, по которому подписанные простой электронной подписью или неквалифицированной электронной подписью электронные документы признаются юридически </w:t>
      </w:r>
      <w:proofErr w:type="gramStart"/>
      <w:r w:rsidR="004C2B76" w:rsidRPr="004C2B76">
        <w:rPr>
          <w:rFonts w:ascii="Times New Roman" w:eastAsia="Times New Roman" w:hAnsi="Times New Roman" w:cs="Times New Roman"/>
          <w:sz w:val="24"/>
          <w:szCs w:val="24"/>
          <w:lang w:eastAsia="ru-RU"/>
        </w:rPr>
        <w:t>равнозначными</w:t>
      </w:r>
      <w:proofErr w:type="gramEnd"/>
      <w:r w:rsidR="004C2B76" w:rsidRPr="004C2B76">
        <w:rPr>
          <w:rFonts w:ascii="Times New Roman" w:eastAsia="Times New Roman" w:hAnsi="Times New Roman" w:cs="Times New Roman"/>
          <w:sz w:val="24"/>
          <w:szCs w:val="24"/>
          <w:lang w:eastAsia="ru-RU"/>
        </w:rPr>
        <w:t xml:space="preserve"> бумажным с собственноручной подписью. Стороны также договорились об использовании системы электронного документооборота (ЭДО) для обмена документами в процессе исполнения договора</w:t>
      </w:r>
      <w:r w:rsidRPr="002C5593">
        <w:rPr>
          <w:rFonts w:ascii="Times New Roman" w:eastAsia="Times New Roman" w:hAnsi="Times New Roman" w:cs="Times New Roman"/>
          <w:sz w:val="24"/>
          <w:szCs w:val="24"/>
          <w:lang w:eastAsia="ru-RU"/>
        </w:rPr>
        <w:t>.</w:t>
      </w: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6.</w:t>
      </w:r>
      <w:r w:rsidR="00071CED">
        <w:rPr>
          <w:rFonts w:ascii="Times New Roman" w:eastAsia="Times New Roman" w:hAnsi="Times New Roman" w:cs="Times New Roman"/>
          <w:sz w:val="24"/>
          <w:szCs w:val="24"/>
          <w:lang w:eastAsia="ru-RU"/>
        </w:rPr>
        <w:t>8</w:t>
      </w:r>
      <w:r w:rsidRPr="002C5593">
        <w:rPr>
          <w:rFonts w:ascii="Times New Roman" w:eastAsia="Times New Roman" w:hAnsi="Times New Roman" w:cs="Times New Roman"/>
          <w:sz w:val="24"/>
          <w:szCs w:val="24"/>
          <w:lang w:eastAsia="ru-RU"/>
        </w:rPr>
        <w:t>. Все указанные в настоящем Договоре приложения являются его неотъемлемой частью:</w:t>
      </w:r>
    </w:p>
    <w:p w:rsidR="00180F6C" w:rsidRPr="002C5593" w:rsidRDefault="00EC3287"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 1</w:t>
      </w:r>
      <w:r w:rsidR="00180F6C" w:rsidRPr="002C5593">
        <w:rPr>
          <w:rFonts w:ascii="Times New Roman" w:eastAsia="Times New Roman" w:hAnsi="Times New Roman" w:cs="Times New Roman"/>
          <w:sz w:val="24"/>
          <w:szCs w:val="24"/>
          <w:lang w:eastAsia="ru-RU"/>
        </w:rPr>
        <w:t xml:space="preserve">: </w:t>
      </w:r>
      <w:r w:rsidR="00850908">
        <w:rPr>
          <w:rFonts w:ascii="Times New Roman" w:eastAsia="Times New Roman" w:hAnsi="Times New Roman" w:cs="Times New Roman"/>
          <w:sz w:val="24"/>
          <w:szCs w:val="24"/>
          <w:lang w:eastAsia="ru-RU"/>
        </w:rPr>
        <w:t>Поименный</w:t>
      </w:r>
      <w:r w:rsidR="00180F6C" w:rsidRPr="002C5593">
        <w:rPr>
          <w:rFonts w:ascii="Times New Roman" w:eastAsia="Times New Roman" w:hAnsi="Times New Roman" w:cs="Times New Roman"/>
          <w:sz w:val="24"/>
          <w:szCs w:val="24"/>
          <w:lang w:eastAsia="ru-RU"/>
        </w:rPr>
        <w:t xml:space="preserve"> спис</w:t>
      </w:r>
      <w:r w:rsidR="00850908">
        <w:rPr>
          <w:rFonts w:ascii="Times New Roman" w:eastAsia="Times New Roman" w:hAnsi="Times New Roman" w:cs="Times New Roman"/>
          <w:sz w:val="24"/>
          <w:szCs w:val="24"/>
          <w:lang w:eastAsia="ru-RU"/>
        </w:rPr>
        <w:t xml:space="preserve">ок </w:t>
      </w:r>
      <w:r w:rsidR="00B77093">
        <w:rPr>
          <w:rFonts w:ascii="Times New Roman" w:eastAsia="Times New Roman" w:hAnsi="Times New Roman" w:cs="Times New Roman"/>
          <w:sz w:val="24"/>
          <w:szCs w:val="24"/>
          <w:lang w:eastAsia="ru-RU"/>
        </w:rPr>
        <w:t>работников</w:t>
      </w:r>
      <w:r w:rsidR="00180F6C" w:rsidRPr="002C5593">
        <w:rPr>
          <w:rFonts w:ascii="Times New Roman" w:eastAsia="Times New Roman" w:hAnsi="Times New Roman" w:cs="Times New Roman"/>
          <w:sz w:val="24"/>
          <w:szCs w:val="24"/>
          <w:lang w:eastAsia="ru-RU"/>
        </w:rPr>
        <w:t xml:space="preserve"> Заказчика, подлежащих прохождению </w:t>
      </w:r>
      <w:r w:rsidR="00B77093">
        <w:rPr>
          <w:rFonts w:ascii="Times New Roman" w:eastAsia="Times New Roman" w:hAnsi="Times New Roman" w:cs="Times New Roman"/>
          <w:sz w:val="24"/>
          <w:szCs w:val="24"/>
          <w:lang w:eastAsia="ru-RU"/>
        </w:rPr>
        <w:t>периодического медицинского осмотра</w:t>
      </w:r>
      <w:r w:rsidR="00B62E02">
        <w:rPr>
          <w:rFonts w:ascii="Times New Roman" w:eastAsia="Times New Roman" w:hAnsi="Times New Roman" w:cs="Times New Roman"/>
          <w:sz w:val="24"/>
          <w:szCs w:val="24"/>
          <w:lang w:eastAsia="ru-RU"/>
        </w:rPr>
        <w:t xml:space="preserve"> </w:t>
      </w:r>
      <w:proofErr w:type="gramStart"/>
      <w:r w:rsidR="00B62E02">
        <w:rPr>
          <w:rFonts w:ascii="Times New Roman" w:eastAsia="Times New Roman" w:hAnsi="Times New Roman" w:cs="Times New Roman"/>
          <w:sz w:val="24"/>
          <w:szCs w:val="24"/>
          <w:lang w:eastAsia="ru-RU"/>
        </w:rPr>
        <w:t>в</w:t>
      </w:r>
      <w:proofErr w:type="gramEnd"/>
      <w:r w:rsidR="00B62E02">
        <w:rPr>
          <w:rFonts w:ascii="Times New Roman" w:eastAsia="Times New Roman" w:hAnsi="Times New Roman" w:cs="Times New Roman"/>
          <w:sz w:val="24"/>
          <w:szCs w:val="24"/>
          <w:lang w:eastAsia="ru-RU"/>
        </w:rPr>
        <w:t xml:space="preserve"> ________-</w:t>
      </w: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Приложение № 2: Спецификация.</w:t>
      </w:r>
    </w:p>
    <w:p w:rsidR="00180F6C" w:rsidRPr="002C5593" w:rsidRDefault="00180F6C" w:rsidP="00180F6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180F6C" w:rsidRPr="002C5593" w:rsidRDefault="0081658D" w:rsidP="000B31CF">
      <w:pPr>
        <w:shd w:val="clear" w:color="auto" w:fill="FFFFFF"/>
        <w:spacing w:after="0" w:line="240" w:lineRule="auto"/>
        <w:contextualSpacing/>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7. </w:t>
      </w:r>
      <w:r w:rsidR="00180F6C" w:rsidRPr="002C5593">
        <w:rPr>
          <w:rFonts w:ascii="Times New Roman" w:eastAsia="Times New Roman" w:hAnsi="Times New Roman" w:cs="Times New Roman"/>
          <w:b/>
          <w:sz w:val="24"/>
          <w:szCs w:val="24"/>
          <w:lang w:eastAsia="ru-RU"/>
        </w:rPr>
        <w:t>АДРЕСА И РЕКВИЗИТЫ СТОРОН:</w:t>
      </w:r>
    </w:p>
    <w:tbl>
      <w:tblPr>
        <w:tblStyle w:val="11"/>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5421"/>
      </w:tblGrid>
      <w:tr w:rsidR="00180F6C" w:rsidRPr="006F741E" w:rsidTr="008A3F24">
        <w:tc>
          <w:tcPr>
            <w:tcW w:w="4927" w:type="dxa"/>
          </w:tcPr>
          <w:p w:rsidR="00180F6C" w:rsidRPr="002C5593" w:rsidRDefault="00180F6C" w:rsidP="002527E0">
            <w:pPr>
              <w:contextualSpacing/>
              <w:jc w:val="both"/>
              <w:rPr>
                <w:rFonts w:ascii="Times New Roman" w:eastAsia="Times New Roman" w:hAnsi="Times New Roman" w:cs="Times New Roman"/>
                <w:b/>
                <w:sz w:val="24"/>
                <w:szCs w:val="24"/>
                <w:lang w:eastAsia="ru-RU"/>
              </w:rPr>
            </w:pPr>
            <w:r w:rsidRPr="002C5593">
              <w:rPr>
                <w:rFonts w:ascii="Times New Roman" w:eastAsia="Times New Roman" w:hAnsi="Times New Roman" w:cs="Times New Roman"/>
                <w:b/>
                <w:sz w:val="24"/>
                <w:szCs w:val="24"/>
                <w:lang w:eastAsia="ru-RU"/>
              </w:rPr>
              <w:t>Исполнитель</w:t>
            </w:r>
          </w:p>
          <w:p w:rsidR="00EA26A5" w:rsidRPr="00B62E02" w:rsidRDefault="00EA26A5" w:rsidP="005663CF">
            <w:pPr>
              <w:rPr>
                <w:rFonts w:ascii="Times New Roman" w:eastAsia="Times New Roman" w:hAnsi="Times New Roman" w:cs="Times New Roman"/>
                <w:sz w:val="24"/>
                <w:szCs w:val="24"/>
                <w:lang w:eastAsia="ru-RU"/>
              </w:rPr>
            </w:pPr>
          </w:p>
          <w:p w:rsidR="00180F6C" w:rsidRPr="00120AE4" w:rsidRDefault="00180F6C" w:rsidP="002527E0">
            <w:pPr>
              <w:contextualSpacing/>
              <w:jc w:val="both"/>
              <w:rPr>
                <w:rFonts w:ascii="Times New Roman" w:eastAsia="Times New Roman" w:hAnsi="Times New Roman" w:cs="Times New Roman"/>
                <w:b/>
                <w:sz w:val="24"/>
                <w:szCs w:val="24"/>
                <w:lang w:eastAsia="ru-RU"/>
              </w:rPr>
            </w:pPr>
          </w:p>
        </w:tc>
        <w:tc>
          <w:tcPr>
            <w:tcW w:w="5421" w:type="dxa"/>
          </w:tcPr>
          <w:p w:rsidR="00180F6C" w:rsidRDefault="00180F6C" w:rsidP="002527E0">
            <w:pPr>
              <w:contextualSpacing/>
              <w:jc w:val="both"/>
              <w:rPr>
                <w:rFonts w:ascii="Times New Roman" w:eastAsia="Times New Roman" w:hAnsi="Times New Roman" w:cs="Times New Roman"/>
                <w:b/>
                <w:sz w:val="24"/>
                <w:szCs w:val="24"/>
                <w:lang w:eastAsia="ru-RU"/>
              </w:rPr>
            </w:pPr>
            <w:r w:rsidRPr="002C5593">
              <w:rPr>
                <w:rFonts w:ascii="Times New Roman" w:eastAsia="Times New Roman" w:hAnsi="Times New Roman" w:cs="Times New Roman"/>
                <w:b/>
                <w:sz w:val="24"/>
                <w:szCs w:val="24"/>
                <w:lang w:eastAsia="ru-RU"/>
              </w:rPr>
              <w:t>Заказчик</w:t>
            </w:r>
          </w:p>
          <w:p w:rsidR="008A3F24" w:rsidRDefault="001B13C9" w:rsidP="00EA607B">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Муниципальное образовательное бюджетное учреждение «Пашская средняя общеобразовательная школа» </w:t>
            </w:r>
          </w:p>
          <w:p w:rsidR="00EA607B" w:rsidRPr="001D0A85" w:rsidRDefault="001B13C9" w:rsidP="00EA607B">
            <w:pPr>
              <w:rPr>
                <w:rFonts w:ascii="Times New Roman" w:hAnsi="Times New Roman" w:cs="Times New Roman"/>
                <w:color w:val="000000"/>
                <w:sz w:val="24"/>
                <w:szCs w:val="24"/>
              </w:rPr>
            </w:pPr>
            <w:r>
              <w:rPr>
                <w:rFonts w:ascii="Times New Roman" w:eastAsia="Times New Roman" w:hAnsi="Times New Roman" w:cs="Times New Roman"/>
                <w:sz w:val="24"/>
                <w:szCs w:val="24"/>
                <w:lang w:eastAsia="ru-RU"/>
              </w:rPr>
              <w:t>(</w:t>
            </w:r>
            <w:r w:rsidR="00EA607B" w:rsidRPr="001D0A85">
              <w:rPr>
                <w:rFonts w:ascii="Times New Roman" w:hAnsi="Times New Roman" w:cs="Times New Roman"/>
                <w:color w:val="000000"/>
                <w:sz w:val="24"/>
                <w:szCs w:val="24"/>
              </w:rPr>
              <w:t>МОБУ «</w:t>
            </w:r>
            <w:r w:rsidR="00EA607B">
              <w:rPr>
                <w:rFonts w:ascii="Times New Roman" w:hAnsi="Times New Roman" w:cs="Times New Roman"/>
                <w:color w:val="000000"/>
                <w:sz w:val="24"/>
                <w:szCs w:val="24"/>
              </w:rPr>
              <w:t>Пашская средняя общеобразовательная школа</w:t>
            </w:r>
            <w:r w:rsidR="00EA607B" w:rsidRPr="001D0A85">
              <w:rPr>
                <w:rFonts w:ascii="Times New Roman" w:hAnsi="Times New Roman" w:cs="Times New Roman"/>
                <w:color w:val="000000"/>
                <w:sz w:val="24"/>
                <w:szCs w:val="24"/>
              </w:rPr>
              <w:t>»</w:t>
            </w:r>
            <w:r>
              <w:rPr>
                <w:rFonts w:ascii="Times New Roman" w:hAnsi="Times New Roman" w:cs="Times New Roman"/>
                <w:color w:val="000000"/>
                <w:sz w:val="24"/>
                <w:szCs w:val="24"/>
              </w:rPr>
              <w:t>)</w:t>
            </w:r>
          </w:p>
          <w:p w:rsidR="00EA607B" w:rsidRDefault="00EA607B" w:rsidP="00EA607B">
            <w:pPr>
              <w:pStyle w:val="1"/>
              <w:outlineLvl w:val="0"/>
              <w:rPr>
                <w:b w:val="0"/>
                <w:color w:val="000000"/>
                <w:sz w:val="24"/>
                <w:szCs w:val="24"/>
              </w:rPr>
            </w:pPr>
            <w:r w:rsidRPr="001D0A85">
              <w:rPr>
                <w:b w:val="0"/>
                <w:color w:val="000000"/>
                <w:sz w:val="24"/>
                <w:szCs w:val="24"/>
              </w:rPr>
              <w:t>ИНН 47</w:t>
            </w:r>
            <w:r>
              <w:rPr>
                <w:b w:val="0"/>
                <w:color w:val="000000"/>
                <w:sz w:val="24"/>
                <w:szCs w:val="24"/>
              </w:rPr>
              <w:t>18009416</w:t>
            </w:r>
            <w:r w:rsidRPr="001D0A85">
              <w:rPr>
                <w:b w:val="0"/>
                <w:color w:val="000000"/>
                <w:sz w:val="24"/>
                <w:szCs w:val="24"/>
              </w:rPr>
              <w:t xml:space="preserve"> КПП 470201001</w:t>
            </w:r>
          </w:p>
          <w:p w:rsidR="008A3F24" w:rsidRPr="001D0A85" w:rsidRDefault="008A3F24" w:rsidP="008A3F24">
            <w:pPr>
              <w:rPr>
                <w:rFonts w:ascii="Times New Roman" w:hAnsi="Times New Roman" w:cs="Times New Roman"/>
                <w:color w:val="000000"/>
                <w:sz w:val="24"/>
                <w:szCs w:val="24"/>
              </w:rPr>
            </w:pPr>
            <w:r w:rsidRPr="001D0A85">
              <w:rPr>
                <w:rFonts w:ascii="Times New Roman" w:hAnsi="Times New Roman" w:cs="Times New Roman"/>
                <w:color w:val="000000"/>
                <w:sz w:val="24"/>
                <w:szCs w:val="24"/>
              </w:rPr>
              <w:t>Адрес учреждения:</w:t>
            </w:r>
          </w:p>
          <w:p w:rsidR="008A3F24" w:rsidRPr="001D0A85" w:rsidRDefault="008A3F24" w:rsidP="008A3F24">
            <w:pPr>
              <w:rPr>
                <w:rFonts w:ascii="Times New Roman" w:hAnsi="Times New Roman" w:cs="Times New Roman"/>
                <w:color w:val="000000"/>
                <w:sz w:val="24"/>
                <w:szCs w:val="24"/>
              </w:rPr>
            </w:pPr>
            <w:r w:rsidRPr="001D0A85">
              <w:rPr>
                <w:rFonts w:ascii="Times New Roman" w:hAnsi="Times New Roman" w:cs="Times New Roman"/>
                <w:color w:val="000000"/>
                <w:sz w:val="24"/>
                <w:szCs w:val="24"/>
              </w:rPr>
              <w:t>1874</w:t>
            </w:r>
            <w:r>
              <w:rPr>
                <w:rFonts w:ascii="Times New Roman" w:hAnsi="Times New Roman" w:cs="Times New Roman"/>
                <w:color w:val="000000"/>
                <w:sz w:val="24"/>
                <w:szCs w:val="24"/>
              </w:rPr>
              <w:t xml:space="preserve">60Ленинградская область, </w:t>
            </w:r>
            <w:proofErr w:type="spellStart"/>
            <w:r w:rsidRPr="001D0A85">
              <w:rPr>
                <w:rFonts w:ascii="Times New Roman" w:hAnsi="Times New Roman" w:cs="Times New Roman"/>
                <w:color w:val="000000"/>
                <w:sz w:val="24"/>
                <w:szCs w:val="24"/>
              </w:rPr>
              <w:t>Волхов</w:t>
            </w:r>
            <w:r>
              <w:rPr>
                <w:rFonts w:ascii="Times New Roman" w:hAnsi="Times New Roman" w:cs="Times New Roman"/>
                <w:color w:val="000000"/>
                <w:sz w:val="24"/>
                <w:szCs w:val="24"/>
              </w:rPr>
              <w:t>ский</w:t>
            </w:r>
            <w:proofErr w:type="spellEnd"/>
            <w:r>
              <w:rPr>
                <w:rFonts w:ascii="Times New Roman" w:hAnsi="Times New Roman" w:cs="Times New Roman"/>
                <w:color w:val="000000"/>
                <w:sz w:val="24"/>
                <w:szCs w:val="24"/>
              </w:rPr>
              <w:t xml:space="preserve"> район</w:t>
            </w:r>
            <w:r w:rsidRPr="001D0A85">
              <w:rPr>
                <w:rFonts w:ascii="Times New Roman" w:hAnsi="Times New Roman" w:cs="Times New Roman"/>
                <w:color w:val="000000"/>
                <w:sz w:val="24"/>
                <w:szCs w:val="24"/>
              </w:rPr>
              <w:t xml:space="preserve">, </w:t>
            </w:r>
            <w:proofErr w:type="gramStart"/>
            <w:r>
              <w:rPr>
                <w:rFonts w:ascii="Times New Roman" w:hAnsi="Times New Roman" w:cs="Times New Roman"/>
                <w:color w:val="000000"/>
                <w:sz w:val="24"/>
                <w:szCs w:val="24"/>
              </w:rPr>
              <w:t>с</w:t>
            </w:r>
            <w:proofErr w:type="gramEnd"/>
            <w:r>
              <w:rPr>
                <w:rFonts w:ascii="Times New Roman" w:hAnsi="Times New Roman" w:cs="Times New Roman"/>
                <w:color w:val="000000"/>
                <w:sz w:val="24"/>
                <w:szCs w:val="24"/>
              </w:rPr>
              <w:t>. Паша, ул. Юбилейная, д. 4</w:t>
            </w:r>
          </w:p>
          <w:p w:rsidR="00EA607B" w:rsidRDefault="00EA607B" w:rsidP="00EA607B">
            <w:pPr>
              <w:rPr>
                <w:rFonts w:ascii="Times New Roman" w:hAnsi="Times New Roman" w:cs="Times New Roman"/>
                <w:color w:val="000000"/>
                <w:sz w:val="24"/>
                <w:szCs w:val="24"/>
              </w:rPr>
            </w:pPr>
            <w:r>
              <w:rPr>
                <w:rFonts w:ascii="Times New Roman" w:hAnsi="Times New Roman" w:cs="Times New Roman"/>
                <w:color w:val="000000"/>
                <w:sz w:val="24"/>
                <w:szCs w:val="24"/>
              </w:rPr>
              <w:t>ОГРН 1024702048865</w:t>
            </w:r>
            <w:r w:rsidR="008A3F24">
              <w:rPr>
                <w:rFonts w:ascii="Times New Roman" w:hAnsi="Times New Roman" w:cs="Times New Roman"/>
                <w:color w:val="000000"/>
                <w:sz w:val="24"/>
                <w:szCs w:val="24"/>
              </w:rPr>
              <w:t xml:space="preserve"> </w:t>
            </w:r>
            <w:r w:rsidRPr="00EA01D7">
              <w:rPr>
                <w:rFonts w:ascii="Times New Roman" w:hAnsi="Times New Roman" w:cs="Times New Roman"/>
                <w:sz w:val="24"/>
                <w:szCs w:val="24"/>
                <w:lang w:eastAsia="ru-RU"/>
              </w:rPr>
              <w:t>ОКТМО</w:t>
            </w:r>
            <w:r>
              <w:rPr>
                <w:rFonts w:ascii="Times New Roman" w:hAnsi="Times New Roman" w:cs="Times New Roman"/>
                <w:color w:val="000000"/>
                <w:sz w:val="24"/>
                <w:szCs w:val="24"/>
              </w:rPr>
              <w:t xml:space="preserve"> 41609444101 ОКПО 41798694 ОКОНХ 92310 ОКОГУ 4210007 </w:t>
            </w:r>
            <w:r>
              <w:rPr>
                <w:rFonts w:ascii="Times New Roman" w:hAnsi="Times New Roman" w:cs="Times New Roman"/>
                <w:color w:val="000000"/>
                <w:sz w:val="24"/>
                <w:szCs w:val="24"/>
              </w:rPr>
              <w:lastRenderedPageBreak/>
              <w:t>ОКОПФ 81 ОКФС 75403</w:t>
            </w:r>
            <w:r w:rsidR="008A3F24">
              <w:rPr>
                <w:rFonts w:ascii="Times New Roman" w:hAnsi="Times New Roman" w:cs="Times New Roman"/>
                <w:color w:val="000000"/>
                <w:sz w:val="24"/>
                <w:szCs w:val="24"/>
              </w:rPr>
              <w:t xml:space="preserve"> </w:t>
            </w:r>
            <w:r>
              <w:rPr>
                <w:rFonts w:ascii="Times New Roman" w:hAnsi="Times New Roman" w:cs="Times New Roman"/>
                <w:color w:val="000000"/>
                <w:sz w:val="24"/>
                <w:szCs w:val="24"/>
              </w:rPr>
              <w:t>ОКВЭД 85.14</w:t>
            </w:r>
          </w:p>
          <w:p w:rsidR="00EB7C02" w:rsidRDefault="00EB7C02" w:rsidP="00EB7C02">
            <w:pPr>
              <w:spacing w:before="100" w:beforeAutospacing="1" w:after="100" w:afterAutospacing="1"/>
              <w:contextualSpacing/>
              <w:textAlignment w:val="top"/>
              <w:rPr>
                <w:rFonts w:ascii="Times New Roman" w:eastAsia="Times New Roman" w:hAnsi="Times New Roman" w:cs="Times New Roman"/>
                <w:color w:val="000000"/>
                <w:sz w:val="24"/>
                <w:szCs w:val="24"/>
              </w:rPr>
            </w:pPr>
            <w:r w:rsidRPr="001A4F61">
              <w:rPr>
                <w:rFonts w:ascii="Times New Roman" w:eastAsia="Times New Roman" w:hAnsi="Times New Roman" w:cs="Times New Roman"/>
                <w:color w:val="000000"/>
                <w:sz w:val="24"/>
                <w:szCs w:val="24"/>
              </w:rPr>
              <w:t>л/</w:t>
            </w:r>
            <w:proofErr w:type="spellStart"/>
            <w:r w:rsidRPr="001A4F61">
              <w:rPr>
                <w:rFonts w:ascii="Times New Roman" w:eastAsia="Times New Roman" w:hAnsi="Times New Roman" w:cs="Times New Roman"/>
                <w:color w:val="000000"/>
                <w:sz w:val="24"/>
                <w:szCs w:val="24"/>
              </w:rPr>
              <w:t>с</w:t>
            </w:r>
            <w:r w:rsidR="008A3F24">
              <w:rPr>
                <w:rFonts w:ascii="Times New Roman" w:eastAsia="Times New Roman" w:hAnsi="Times New Roman" w:cs="Times New Roman"/>
                <w:color w:val="000000"/>
                <w:sz w:val="24"/>
                <w:szCs w:val="24"/>
              </w:rPr>
              <w:t>ч</w:t>
            </w:r>
            <w:proofErr w:type="spellEnd"/>
            <w:r w:rsidRPr="001A4F61">
              <w:rPr>
                <w:rFonts w:ascii="Times New Roman" w:eastAsia="Times New Roman" w:hAnsi="Times New Roman" w:cs="Times New Roman"/>
                <w:color w:val="000000"/>
                <w:sz w:val="24"/>
                <w:szCs w:val="24"/>
              </w:rPr>
              <w:t xml:space="preserve"> </w:t>
            </w:r>
            <w:proofErr w:type="gramStart"/>
            <w:r w:rsidRPr="001A4F61">
              <w:rPr>
                <w:rFonts w:ascii="Times New Roman" w:eastAsia="Times New Roman" w:hAnsi="Times New Roman" w:cs="Times New Roman"/>
                <w:color w:val="000000"/>
                <w:sz w:val="24"/>
                <w:szCs w:val="24"/>
              </w:rPr>
              <w:t>Комитете</w:t>
            </w:r>
            <w:proofErr w:type="gramEnd"/>
            <w:r w:rsidRPr="001A4F61">
              <w:rPr>
                <w:rFonts w:ascii="Times New Roman" w:eastAsia="Times New Roman" w:hAnsi="Times New Roman" w:cs="Times New Roman"/>
                <w:color w:val="000000"/>
                <w:sz w:val="24"/>
                <w:szCs w:val="24"/>
              </w:rPr>
              <w:t xml:space="preserve"> финансов 2007609000; 2107609100.</w:t>
            </w:r>
          </w:p>
          <w:p w:rsidR="00EB7C02" w:rsidRDefault="00EB7C02" w:rsidP="00EB7C02">
            <w:pPr>
              <w:spacing w:before="100" w:beforeAutospacing="1" w:after="100" w:afterAutospacing="1"/>
              <w:contextualSpacing/>
              <w:textAlignment w:val="top"/>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Орган</w:t>
            </w:r>
            <w:proofErr w:type="gramEnd"/>
            <w:r>
              <w:rPr>
                <w:rFonts w:ascii="Times New Roman" w:eastAsia="Times New Roman" w:hAnsi="Times New Roman" w:cs="Times New Roman"/>
                <w:color w:val="000000"/>
                <w:sz w:val="24"/>
                <w:szCs w:val="24"/>
              </w:rPr>
              <w:t xml:space="preserve"> осуществляющий кассовое обслуживание:</w:t>
            </w:r>
          </w:p>
          <w:p w:rsidR="00EB7C02" w:rsidRPr="00EA5AFD" w:rsidRDefault="008A3F24" w:rsidP="00EB7C02">
            <w:pPr>
              <w:spacing w:before="100" w:beforeAutospacing="1" w:after="100" w:afterAutospacing="1"/>
              <w:contextualSpacing/>
              <w:textAlignment w:val="top"/>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ОЦК № 1 </w:t>
            </w:r>
            <w:r w:rsidR="00EB7C02" w:rsidRPr="00EA5AFD">
              <w:rPr>
                <w:rFonts w:ascii="Times New Roman" w:eastAsia="Times New Roman" w:hAnsi="Times New Roman" w:cs="Times New Roman"/>
                <w:color w:val="000000"/>
                <w:sz w:val="24"/>
                <w:szCs w:val="24"/>
              </w:rPr>
              <w:t>Северо-Западно</w:t>
            </w:r>
            <w:r>
              <w:rPr>
                <w:rFonts w:ascii="Times New Roman" w:eastAsia="Times New Roman" w:hAnsi="Times New Roman" w:cs="Times New Roman"/>
                <w:color w:val="000000"/>
                <w:sz w:val="24"/>
                <w:szCs w:val="24"/>
              </w:rPr>
              <w:t>го</w:t>
            </w:r>
            <w:r w:rsidR="00EB7C02" w:rsidRPr="00EA5AFD">
              <w:rPr>
                <w:rFonts w:ascii="Times New Roman" w:eastAsia="Times New Roman" w:hAnsi="Times New Roman" w:cs="Times New Roman"/>
                <w:color w:val="000000"/>
                <w:sz w:val="24"/>
                <w:szCs w:val="24"/>
              </w:rPr>
              <w:t xml:space="preserve"> ГУ Банка России</w:t>
            </w:r>
          </w:p>
          <w:p w:rsidR="00EB7C02" w:rsidRPr="00EA5AFD" w:rsidRDefault="00EB7C02" w:rsidP="00EB7C02">
            <w:pPr>
              <w:spacing w:before="100" w:beforeAutospacing="1" w:after="100" w:afterAutospacing="1"/>
              <w:contextualSpacing/>
              <w:textAlignment w:val="top"/>
              <w:rPr>
                <w:rFonts w:ascii="Times New Roman" w:eastAsia="Times New Roman" w:hAnsi="Times New Roman" w:cs="Times New Roman"/>
                <w:color w:val="000000"/>
                <w:sz w:val="24"/>
                <w:szCs w:val="24"/>
              </w:rPr>
            </w:pPr>
            <w:r w:rsidRPr="00EA5AFD">
              <w:rPr>
                <w:rFonts w:ascii="Times New Roman" w:eastAsia="Times New Roman" w:hAnsi="Times New Roman" w:cs="Times New Roman"/>
                <w:color w:val="000000"/>
                <w:sz w:val="24"/>
                <w:szCs w:val="24"/>
              </w:rPr>
              <w:t>Счет органа, осуществляющего кассовое обслуживание:</w:t>
            </w:r>
          </w:p>
          <w:p w:rsidR="00EB7C02" w:rsidRPr="00EA5AFD" w:rsidRDefault="00EB7C02" w:rsidP="00EB7C02">
            <w:pPr>
              <w:spacing w:before="100" w:beforeAutospacing="1" w:after="100" w:afterAutospacing="1"/>
              <w:contextualSpacing/>
              <w:textAlignment w:val="top"/>
              <w:rPr>
                <w:rFonts w:ascii="Times New Roman" w:eastAsia="Times New Roman" w:hAnsi="Times New Roman" w:cs="Times New Roman"/>
                <w:color w:val="000000"/>
                <w:sz w:val="24"/>
                <w:szCs w:val="24"/>
              </w:rPr>
            </w:pPr>
            <w:r w:rsidRPr="00EA5AFD">
              <w:rPr>
                <w:rFonts w:ascii="Times New Roman" w:eastAsia="Times New Roman" w:hAnsi="Times New Roman" w:cs="Times New Roman"/>
                <w:color w:val="000000"/>
                <w:sz w:val="24"/>
                <w:szCs w:val="24"/>
              </w:rPr>
              <w:t>03234643416090004500</w:t>
            </w:r>
          </w:p>
          <w:p w:rsidR="00EB7C02" w:rsidRPr="00EA5AFD" w:rsidRDefault="00EB7C02" w:rsidP="00EB7C02">
            <w:pPr>
              <w:spacing w:before="100" w:beforeAutospacing="1" w:after="100" w:afterAutospacing="1"/>
              <w:contextualSpacing/>
              <w:textAlignment w:val="top"/>
              <w:rPr>
                <w:rFonts w:ascii="Times New Roman" w:eastAsia="Times New Roman" w:hAnsi="Times New Roman" w:cs="Times New Roman"/>
                <w:color w:val="000000"/>
                <w:sz w:val="24"/>
                <w:szCs w:val="24"/>
              </w:rPr>
            </w:pPr>
            <w:proofErr w:type="gramStart"/>
            <w:r w:rsidRPr="00EA5AFD">
              <w:rPr>
                <w:rFonts w:ascii="Times New Roman" w:eastAsia="Times New Roman" w:hAnsi="Times New Roman" w:cs="Times New Roman"/>
                <w:color w:val="000000"/>
                <w:sz w:val="24"/>
                <w:szCs w:val="24"/>
              </w:rPr>
              <w:t>Кор/счет</w:t>
            </w:r>
            <w:proofErr w:type="gramEnd"/>
            <w:r w:rsidRPr="00EA5AFD">
              <w:rPr>
                <w:rFonts w:ascii="Times New Roman" w:eastAsia="Times New Roman" w:hAnsi="Times New Roman" w:cs="Times New Roman"/>
                <w:color w:val="000000"/>
                <w:sz w:val="24"/>
                <w:szCs w:val="24"/>
              </w:rPr>
              <w:t xml:space="preserve"> 40102810745370000098</w:t>
            </w:r>
          </w:p>
          <w:p w:rsidR="00EB7C02" w:rsidRPr="00EA5AFD" w:rsidRDefault="00EB7C02" w:rsidP="00EB7C02">
            <w:pPr>
              <w:spacing w:before="100" w:beforeAutospacing="1" w:after="100" w:afterAutospacing="1"/>
              <w:contextualSpacing/>
              <w:textAlignment w:val="top"/>
              <w:rPr>
                <w:rFonts w:ascii="Times New Roman" w:eastAsia="Times New Roman" w:hAnsi="Times New Roman" w:cs="Times New Roman"/>
                <w:color w:val="000000"/>
                <w:sz w:val="24"/>
                <w:szCs w:val="24"/>
              </w:rPr>
            </w:pPr>
            <w:r w:rsidRPr="00EA5AFD">
              <w:rPr>
                <w:rFonts w:ascii="Times New Roman" w:eastAsia="Times New Roman" w:hAnsi="Times New Roman" w:cs="Times New Roman"/>
                <w:color w:val="000000"/>
                <w:sz w:val="24"/>
                <w:szCs w:val="24"/>
              </w:rPr>
              <w:t>БИК 044030098</w:t>
            </w:r>
          </w:p>
          <w:p w:rsidR="00EA607B" w:rsidRPr="008A28F9" w:rsidRDefault="00EA607B" w:rsidP="00EA607B">
            <w:pPr>
              <w:rPr>
                <w:rStyle w:val="ab"/>
                <w:rFonts w:ascii="Times New Roman" w:hAnsi="Times New Roman" w:cs="Times New Roman"/>
                <w:color w:val="000000"/>
                <w:sz w:val="24"/>
                <w:szCs w:val="24"/>
              </w:rPr>
            </w:pPr>
            <w:r w:rsidRPr="001D0A85">
              <w:rPr>
                <w:rFonts w:ascii="Times New Roman" w:hAnsi="Times New Roman" w:cs="Times New Roman"/>
                <w:color w:val="000000"/>
                <w:sz w:val="24"/>
                <w:szCs w:val="24"/>
                <w:lang w:val="en-US"/>
              </w:rPr>
              <w:t>e</w:t>
            </w:r>
            <w:r w:rsidRPr="008A28F9">
              <w:rPr>
                <w:rFonts w:ascii="Times New Roman" w:hAnsi="Times New Roman" w:cs="Times New Roman"/>
                <w:color w:val="000000"/>
                <w:sz w:val="24"/>
                <w:szCs w:val="24"/>
              </w:rPr>
              <w:t>-</w:t>
            </w:r>
            <w:r w:rsidRPr="001D0A85">
              <w:rPr>
                <w:rFonts w:ascii="Times New Roman" w:hAnsi="Times New Roman" w:cs="Times New Roman"/>
                <w:color w:val="000000"/>
                <w:sz w:val="24"/>
                <w:szCs w:val="24"/>
                <w:lang w:val="en-US"/>
              </w:rPr>
              <w:t>mail</w:t>
            </w:r>
            <w:r w:rsidRPr="008A28F9">
              <w:rPr>
                <w:rFonts w:ascii="Times New Roman" w:hAnsi="Times New Roman" w:cs="Times New Roman"/>
                <w:color w:val="000000"/>
                <w:sz w:val="24"/>
                <w:szCs w:val="24"/>
              </w:rPr>
              <w:t xml:space="preserve">: </w:t>
            </w:r>
            <w:r w:rsidRPr="00BA19F7">
              <w:rPr>
                <w:rFonts w:ascii="Times New Roman" w:hAnsi="Times New Roman" w:cs="Times New Roman"/>
                <w:color w:val="000000"/>
                <w:sz w:val="24"/>
                <w:szCs w:val="24"/>
                <w:lang w:val="en-US"/>
              </w:rPr>
              <w:t>pasha</w:t>
            </w:r>
            <w:r w:rsidRPr="008A28F9">
              <w:rPr>
                <w:rFonts w:ascii="Times New Roman" w:hAnsi="Times New Roman" w:cs="Times New Roman"/>
                <w:color w:val="000000"/>
                <w:sz w:val="24"/>
                <w:szCs w:val="24"/>
              </w:rPr>
              <w:t>.</w:t>
            </w:r>
            <w:r w:rsidRPr="00BA19F7">
              <w:rPr>
                <w:rFonts w:ascii="Times New Roman" w:hAnsi="Times New Roman" w:cs="Times New Roman"/>
                <w:color w:val="000000"/>
                <w:sz w:val="24"/>
                <w:szCs w:val="24"/>
                <w:lang w:val="en-US"/>
              </w:rPr>
              <w:t>school</w:t>
            </w:r>
            <w:r w:rsidRPr="008A28F9">
              <w:rPr>
                <w:rFonts w:ascii="Times New Roman" w:hAnsi="Times New Roman" w:cs="Times New Roman"/>
                <w:color w:val="000000"/>
                <w:sz w:val="24"/>
                <w:szCs w:val="24"/>
              </w:rPr>
              <w:t>@</w:t>
            </w:r>
            <w:r w:rsidRPr="00BA19F7">
              <w:rPr>
                <w:rFonts w:ascii="Times New Roman" w:hAnsi="Times New Roman" w:cs="Times New Roman"/>
                <w:color w:val="000000"/>
                <w:sz w:val="24"/>
                <w:szCs w:val="24"/>
                <w:lang w:val="en-US"/>
              </w:rPr>
              <w:t>mail</w:t>
            </w:r>
            <w:r w:rsidRPr="008A28F9">
              <w:rPr>
                <w:rFonts w:ascii="Times New Roman" w:hAnsi="Times New Roman" w:cs="Times New Roman"/>
                <w:color w:val="000000"/>
                <w:sz w:val="24"/>
                <w:szCs w:val="24"/>
              </w:rPr>
              <w:t>.</w:t>
            </w:r>
            <w:proofErr w:type="spellStart"/>
            <w:r w:rsidRPr="00BA19F7">
              <w:rPr>
                <w:rFonts w:ascii="Times New Roman" w:hAnsi="Times New Roman" w:cs="Times New Roman"/>
                <w:color w:val="000000"/>
                <w:sz w:val="24"/>
                <w:szCs w:val="24"/>
                <w:lang w:val="en-US"/>
              </w:rPr>
              <w:t>ru</w:t>
            </w:r>
            <w:proofErr w:type="spellEnd"/>
          </w:p>
          <w:p w:rsidR="00180F6C" w:rsidRPr="00EA01D7" w:rsidRDefault="00EA607B" w:rsidP="00EA607B">
            <w:pPr>
              <w:contextualSpacing/>
              <w:jc w:val="both"/>
              <w:rPr>
                <w:rFonts w:ascii="Times New Roman" w:eastAsia="Times New Roman" w:hAnsi="Times New Roman" w:cs="Times New Roman"/>
                <w:b/>
                <w:sz w:val="24"/>
                <w:szCs w:val="24"/>
                <w:lang w:eastAsia="ru-RU"/>
              </w:rPr>
            </w:pPr>
            <w:r>
              <w:rPr>
                <w:rStyle w:val="ab"/>
                <w:rFonts w:ascii="Times New Roman" w:hAnsi="Times New Roman" w:cs="Times New Roman"/>
                <w:color w:val="auto"/>
                <w:sz w:val="24"/>
                <w:szCs w:val="24"/>
                <w:u w:val="none"/>
              </w:rPr>
              <w:t xml:space="preserve">тел. </w:t>
            </w:r>
            <w:r w:rsidRPr="00EA01D7">
              <w:rPr>
                <w:rStyle w:val="ab"/>
                <w:rFonts w:ascii="Times New Roman" w:hAnsi="Times New Roman" w:cs="Times New Roman"/>
                <w:color w:val="auto"/>
                <w:sz w:val="24"/>
                <w:szCs w:val="24"/>
                <w:u w:val="none"/>
              </w:rPr>
              <w:t>+7(81363)4</w:t>
            </w:r>
            <w:r>
              <w:rPr>
                <w:rStyle w:val="ab"/>
                <w:rFonts w:ascii="Times New Roman" w:hAnsi="Times New Roman" w:cs="Times New Roman"/>
                <w:color w:val="auto"/>
                <w:sz w:val="24"/>
                <w:szCs w:val="24"/>
                <w:u w:val="none"/>
              </w:rPr>
              <w:t>1</w:t>
            </w:r>
            <w:r w:rsidR="00631F22">
              <w:rPr>
                <w:rStyle w:val="ab"/>
                <w:rFonts w:ascii="Times New Roman" w:hAnsi="Times New Roman" w:cs="Times New Roman"/>
                <w:color w:val="auto"/>
                <w:sz w:val="24"/>
                <w:szCs w:val="24"/>
                <w:u w:val="none"/>
              </w:rPr>
              <w:t>-</w:t>
            </w:r>
            <w:r>
              <w:rPr>
                <w:rStyle w:val="ab"/>
                <w:rFonts w:ascii="Times New Roman" w:hAnsi="Times New Roman" w:cs="Times New Roman"/>
                <w:color w:val="auto"/>
                <w:sz w:val="24"/>
                <w:szCs w:val="24"/>
                <w:u w:val="none"/>
              </w:rPr>
              <w:t>192</w:t>
            </w:r>
          </w:p>
        </w:tc>
      </w:tr>
    </w:tbl>
    <w:p w:rsidR="003269AE" w:rsidRDefault="003269AE" w:rsidP="003269AE">
      <w:pPr>
        <w:pStyle w:val="ac"/>
        <w:jc w:val="center"/>
        <w:rPr>
          <w:rFonts w:ascii="Times New Roman" w:hAnsi="Times New Roman" w:cs="Times New Roman"/>
          <w:b/>
          <w:sz w:val="28"/>
          <w:szCs w:val="28"/>
        </w:rPr>
      </w:pPr>
    </w:p>
    <w:tbl>
      <w:tblPr>
        <w:tblW w:w="0" w:type="auto"/>
        <w:tblLook w:val="04A0" w:firstRow="1" w:lastRow="0" w:firstColumn="1" w:lastColumn="0" w:noHBand="0" w:noVBand="1"/>
      </w:tblPr>
      <w:tblGrid>
        <w:gridCol w:w="4821"/>
        <w:gridCol w:w="4816"/>
      </w:tblGrid>
      <w:tr w:rsidR="001B2DC0" w:rsidRPr="00933BBF" w:rsidTr="00184BCE">
        <w:tc>
          <w:tcPr>
            <w:tcW w:w="4821" w:type="dxa"/>
            <w:shd w:val="clear" w:color="auto" w:fill="auto"/>
          </w:tcPr>
          <w:p w:rsidR="001B2DC0" w:rsidRPr="00933BBF" w:rsidRDefault="001B2DC0" w:rsidP="00184BCE">
            <w:pPr>
              <w:pStyle w:val="ac"/>
              <w:rPr>
                <w:rFonts w:ascii="Times New Roman" w:hAnsi="Times New Roman" w:cs="Times New Roman"/>
                <w:sz w:val="24"/>
                <w:szCs w:val="24"/>
              </w:rPr>
            </w:pPr>
          </w:p>
          <w:p w:rsidR="001B2DC0" w:rsidRPr="00933BBF" w:rsidRDefault="001B2DC0" w:rsidP="00184BCE">
            <w:pPr>
              <w:pStyle w:val="ac"/>
              <w:rPr>
                <w:rFonts w:ascii="Times New Roman" w:hAnsi="Times New Roman" w:cs="Times New Roman"/>
                <w:sz w:val="24"/>
                <w:szCs w:val="24"/>
              </w:rPr>
            </w:pPr>
          </w:p>
          <w:p w:rsidR="001B2DC0" w:rsidRPr="00933BBF" w:rsidRDefault="001B2DC0" w:rsidP="00184BCE">
            <w:pPr>
              <w:pStyle w:val="ac"/>
              <w:rPr>
                <w:rFonts w:ascii="Times New Roman" w:hAnsi="Times New Roman" w:cs="Times New Roman"/>
                <w:sz w:val="24"/>
                <w:szCs w:val="24"/>
              </w:rPr>
            </w:pPr>
            <w:r w:rsidRPr="00933BBF">
              <w:rPr>
                <w:rFonts w:ascii="Times New Roman" w:hAnsi="Times New Roman" w:cs="Times New Roman"/>
                <w:sz w:val="24"/>
                <w:szCs w:val="24"/>
              </w:rPr>
              <w:t xml:space="preserve">____________________            </w:t>
            </w:r>
          </w:p>
          <w:p w:rsidR="001B2DC0" w:rsidRPr="00933BBF" w:rsidRDefault="001B2DC0" w:rsidP="00184BCE">
            <w:pPr>
              <w:pStyle w:val="ac"/>
              <w:rPr>
                <w:rFonts w:ascii="Times New Roman" w:hAnsi="Times New Roman" w:cs="Times New Roman"/>
                <w:b/>
                <w:sz w:val="24"/>
                <w:szCs w:val="24"/>
              </w:rPr>
            </w:pPr>
          </w:p>
        </w:tc>
        <w:tc>
          <w:tcPr>
            <w:tcW w:w="4816" w:type="dxa"/>
            <w:shd w:val="clear" w:color="auto" w:fill="auto"/>
          </w:tcPr>
          <w:p w:rsidR="001B2DC0" w:rsidRPr="00933BBF" w:rsidRDefault="001B2DC0" w:rsidP="00184BCE">
            <w:pPr>
              <w:pStyle w:val="ac"/>
              <w:rPr>
                <w:rFonts w:ascii="Times New Roman" w:hAnsi="Times New Roman" w:cs="Times New Roman"/>
                <w:sz w:val="24"/>
                <w:szCs w:val="24"/>
              </w:rPr>
            </w:pPr>
            <w:r w:rsidRPr="003E04A6">
              <w:rPr>
                <w:rFonts w:ascii="Times New Roman" w:hAnsi="Times New Roman" w:cs="Times New Roman"/>
                <w:sz w:val="24"/>
                <w:szCs w:val="24"/>
              </w:rPr>
              <w:t xml:space="preserve">Директор </w:t>
            </w:r>
            <w:r w:rsidR="00620D32">
              <w:rPr>
                <w:rFonts w:ascii="Times New Roman" w:hAnsi="Times New Roman" w:cs="Times New Roman"/>
                <w:sz w:val="24"/>
                <w:szCs w:val="24"/>
              </w:rPr>
              <w:t xml:space="preserve">МОБУ </w:t>
            </w:r>
            <w:r w:rsidR="00620D32" w:rsidRPr="00620D32">
              <w:rPr>
                <w:rFonts w:ascii="Times New Roman" w:hAnsi="Times New Roman" w:cs="Times New Roman"/>
                <w:sz w:val="24"/>
                <w:szCs w:val="24"/>
              </w:rPr>
              <w:t>«</w:t>
            </w:r>
            <w:r w:rsidR="00EA607B">
              <w:rPr>
                <w:rFonts w:ascii="Times New Roman" w:hAnsi="Times New Roman" w:cs="Times New Roman"/>
                <w:sz w:val="24"/>
                <w:szCs w:val="24"/>
              </w:rPr>
              <w:t>Пашская</w:t>
            </w:r>
            <w:r w:rsidR="00620D32" w:rsidRPr="00620D32">
              <w:rPr>
                <w:rFonts w:ascii="Times New Roman" w:hAnsi="Times New Roman" w:cs="Times New Roman"/>
                <w:sz w:val="24"/>
                <w:szCs w:val="24"/>
              </w:rPr>
              <w:t xml:space="preserve"> средняя общеобразовательная школа»</w:t>
            </w:r>
          </w:p>
          <w:p w:rsidR="001B2DC0" w:rsidRDefault="001B2DC0" w:rsidP="00184BCE">
            <w:pPr>
              <w:pStyle w:val="ac"/>
              <w:rPr>
                <w:rFonts w:ascii="Times New Roman" w:hAnsi="Times New Roman" w:cs="Times New Roman"/>
                <w:sz w:val="24"/>
                <w:szCs w:val="24"/>
              </w:rPr>
            </w:pPr>
          </w:p>
          <w:p w:rsidR="001B2DC0" w:rsidRPr="00933BBF" w:rsidRDefault="001B2DC0" w:rsidP="00184BCE">
            <w:pPr>
              <w:pStyle w:val="ac"/>
              <w:rPr>
                <w:rFonts w:ascii="Times New Roman" w:hAnsi="Times New Roman" w:cs="Times New Roman"/>
                <w:sz w:val="24"/>
                <w:szCs w:val="24"/>
              </w:rPr>
            </w:pPr>
            <w:r w:rsidRPr="00933BBF">
              <w:rPr>
                <w:rFonts w:ascii="Times New Roman" w:hAnsi="Times New Roman" w:cs="Times New Roman"/>
                <w:sz w:val="24"/>
                <w:szCs w:val="24"/>
              </w:rPr>
              <w:t>___________________</w:t>
            </w:r>
          </w:p>
          <w:p w:rsidR="001B2DC0" w:rsidRPr="00933BBF" w:rsidRDefault="00EA607B" w:rsidP="00184BCE">
            <w:pPr>
              <w:pStyle w:val="ac"/>
              <w:rPr>
                <w:rFonts w:ascii="Times New Roman" w:hAnsi="Times New Roman" w:cs="Times New Roman"/>
                <w:sz w:val="24"/>
                <w:szCs w:val="24"/>
              </w:rPr>
            </w:pPr>
            <w:proofErr w:type="spellStart"/>
            <w:r>
              <w:rPr>
                <w:rFonts w:ascii="Times New Roman" w:hAnsi="Times New Roman" w:cs="Times New Roman"/>
                <w:sz w:val="24"/>
                <w:szCs w:val="24"/>
              </w:rPr>
              <w:t>Ионова</w:t>
            </w:r>
            <w:proofErr w:type="spellEnd"/>
            <w:r>
              <w:rPr>
                <w:rFonts w:ascii="Times New Roman" w:hAnsi="Times New Roman" w:cs="Times New Roman"/>
                <w:sz w:val="24"/>
                <w:szCs w:val="24"/>
              </w:rPr>
              <w:t xml:space="preserve"> Н.Ю</w:t>
            </w:r>
            <w:r w:rsidR="00D6026A">
              <w:rPr>
                <w:rFonts w:ascii="Times New Roman" w:hAnsi="Times New Roman" w:cs="Times New Roman"/>
                <w:sz w:val="24"/>
                <w:szCs w:val="24"/>
              </w:rPr>
              <w:t>.</w:t>
            </w:r>
          </w:p>
        </w:tc>
      </w:tr>
    </w:tbl>
    <w:p w:rsidR="001B2DC0" w:rsidRPr="00497946" w:rsidRDefault="001B2DC0" w:rsidP="001B2DC0">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p>
    <w:p w:rsidR="001B2DC0" w:rsidRDefault="001B2DC0" w:rsidP="001B2DC0"/>
    <w:p w:rsidR="00497946" w:rsidRPr="00497946" w:rsidRDefault="00497946" w:rsidP="00497946">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p>
    <w:p w:rsidR="004919BC" w:rsidRPr="00497946" w:rsidRDefault="004919BC" w:rsidP="004919BC">
      <w:pPr>
        <w:rPr>
          <w:sz w:val="24"/>
          <w:szCs w:val="24"/>
        </w:rPr>
      </w:pPr>
    </w:p>
    <w:p w:rsidR="00180F6C" w:rsidRPr="002C5593" w:rsidRDefault="00180F6C" w:rsidP="00180F6C">
      <w:pPr>
        <w:tabs>
          <w:tab w:val="left" w:pos="0"/>
          <w:tab w:val="left" w:pos="57"/>
        </w:tabs>
        <w:spacing w:after="0" w:line="240" w:lineRule="auto"/>
        <w:ind w:firstLine="709"/>
        <w:jc w:val="both"/>
        <w:rPr>
          <w:rFonts w:ascii="Times New Roman" w:eastAsia="Times New Roman" w:hAnsi="Times New Roman" w:cs="Times New Roman"/>
          <w:sz w:val="24"/>
          <w:szCs w:val="24"/>
          <w:lang w:eastAsia="ru-RU"/>
        </w:rPr>
      </w:pPr>
    </w:p>
    <w:p w:rsidR="00180F6C" w:rsidRDefault="00180F6C" w:rsidP="00180F6C">
      <w:pPr>
        <w:spacing w:after="0" w:line="36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ab/>
      </w:r>
      <w:r w:rsidRPr="002C5593">
        <w:rPr>
          <w:rFonts w:ascii="Times New Roman" w:eastAsia="Times New Roman" w:hAnsi="Times New Roman" w:cs="Times New Roman"/>
          <w:sz w:val="24"/>
          <w:szCs w:val="24"/>
          <w:lang w:eastAsia="ru-RU"/>
        </w:rPr>
        <w:tab/>
      </w:r>
      <w:r w:rsidRPr="002C5593">
        <w:rPr>
          <w:rFonts w:ascii="Times New Roman" w:eastAsia="Times New Roman" w:hAnsi="Times New Roman" w:cs="Times New Roman"/>
          <w:sz w:val="24"/>
          <w:szCs w:val="24"/>
          <w:lang w:eastAsia="ru-RU"/>
        </w:rPr>
        <w:tab/>
      </w:r>
      <w:r w:rsidRPr="002C5593">
        <w:rPr>
          <w:rFonts w:ascii="Times New Roman" w:eastAsia="Times New Roman" w:hAnsi="Times New Roman" w:cs="Times New Roman"/>
          <w:sz w:val="24"/>
          <w:szCs w:val="24"/>
          <w:lang w:eastAsia="ru-RU"/>
        </w:rPr>
        <w:tab/>
      </w:r>
      <w:r w:rsidRPr="002C5593">
        <w:rPr>
          <w:rFonts w:ascii="Times New Roman" w:eastAsia="Times New Roman" w:hAnsi="Times New Roman" w:cs="Times New Roman"/>
          <w:sz w:val="24"/>
          <w:szCs w:val="24"/>
          <w:lang w:eastAsia="ru-RU"/>
        </w:rPr>
        <w:tab/>
      </w:r>
      <w:r w:rsidRPr="002C5593">
        <w:rPr>
          <w:rFonts w:ascii="Times New Roman" w:eastAsia="Times New Roman" w:hAnsi="Times New Roman" w:cs="Times New Roman"/>
          <w:sz w:val="24"/>
          <w:szCs w:val="24"/>
          <w:lang w:eastAsia="ru-RU"/>
        </w:rPr>
        <w:tab/>
      </w:r>
    </w:p>
    <w:p w:rsidR="00180F6C" w:rsidRDefault="00180F6C" w:rsidP="006C39C1">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p>
    <w:p w:rsidR="006C3FCB" w:rsidRDefault="006C3FCB"/>
    <w:p w:rsidR="00840BAE" w:rsidRDefault="00840BAE"/>
    <w:p w:rsidR="00840BAE" w:rsidRDefault="00840BAE"/>
    <w:p w:rsidR="00840BAE" w:rsidRDefault="00840BAE"/>
    <w:p w:rsidR="00840BAE" w:rsidRDefault="00840BAE"/>
    <w:p w:rsidR="00840BAE" w:rsidRDefault="00840BAE"/>
    <w:p w:rsidR="00840BAE" w:rsidRDefault="00840BAE"/>
    <w:p w:rsidR="00840BAE" w:rsidRDefault="00840BAE"/>
    <w:p w:rsidR="00840BAE" w:rsidRDefault="00840BAE"/>
    <w:p w:rsidR="00840BAE" w:rsidRDefault="00840BAE"/>
    <w:p w:rsidR="00840BAE" w:rsidRDefault="00840BAE"/>
    <w:p w:rsidR="00840BAE" w:rsidRDefault="00840BAE"/>
    <w:p w:rsidR="00B62E02" w:rsidRDefault="00B62E02"/>
    <w:p w:rsidR="00B62E02" w:rsidRDefault="00B62E02"/>
    <w:p w:rsidR="00840BAE" w:rsidRDefault="00840BAE"/>
    <w:p w:rsidR="00C22193" w:rsidRPr="00BC685E" w:rsidRDefault="00C22193" w:rsidP="00C22193">
      <w:pPr>
        <w:pStyle w:val="1"/>
        <w:rPr>
          <w:b w:val="0"/>
          <w:sz w:val="24"/>
          <w:szCs w:val="24"/>
        </w:rPr>
      </w:pPr>
      <w:r>
        <w:lastRenderedPageBreak/>
        <w:t xml:space="preserve">                                                                                   </w:t>
      </w:r>
      <w:r w:rsidR="00BC685E">
        <w:t xml:space="preserve">         </w:t>
      </w:r>
      <w:r>
        <w:t xml:space="preserve">           </w:t>
      </w:r>
      <w:r w:rsidRPr="00BC685E">
        <w:rPr>
          <w:b w:val="0"/>
          <w:sz w:val="24"/>
          <w:szCs w:val="24"/>
        </w:rPr>
        <w:t>Приложение № 1</w:t>
      </w:r>
    </w:p>
    <w:p w:rsidR="00C22193" w:rsidRDefault="00C22193" w:rsidP="00C22193">
      <w:pPr>
        <w:spacing w:after="0" w:line="240" w:lineRule="auto"/>
        <w:jc w:val="right"/>
        <w:rPr>
          <w:rFonts w:ascii="Times New Roman" w:hAnsi="Times New Roman" w:cs="Times New Roman"/>
          <w:sz w:val="24"/>
          <w:szCs w:val="28"/>
        </w:rPr>
      </w:pPr>
      <w:r w:rsidRPr="00B32A53">
        <w:rPr>
          <w:rFonts w:ascii="Times New Roman" w:hAnsi="Times New Roman" w:cs="Times New Roman"/>
          <w:sz w:val="24"/>
          <w:szCs w:val="28"/>
        </w:rPr>
        <w:t xml:space="preserve">к договору </w:t>
      </w:r>
      <w:r>
        <w:rPr>
          <w:rFonts w:ascii="Times New Roman" w:hAnsi="Times New Roman" w:cs="Times New Roman"/>
          <w:sz w:val="24"/>
          <w:szCs w:val="28"/>
        </w:rPr>
        <w:t>№ ___</w:t>
      </w:r>
    </w:p>
    <w:p w:rsidR="00C22193" w:rsidRPr="00B32A53" w:rsidRDefault="00C22193" w:rsidP="00C22193">
      <w:pPr>
        <w:spacing w:after="0" w:line="240" w:lineRule="auto"/>
        <w:jc w:val="right"/>
        <w:rPr>
          <w:rFonts w:ascii="Times New Roman" w:hAnsi="Times New Roman" w:cs="Times New Roman"/>
          <w:sz w:val="24"/>
          <w:szCs w:val="28"/>
        </w:rPr>
      </w:pPr>
      <w:r w:rsidRPr="00B32A53">
        <w:rPr>
          <w:rFonts w:ascii="Times New Roman" w:hAnsi="Times New Roman" w:cs="Times New Roman"/>
          <w:sz w:val="24"/>
          <w:szCs w:val="28"/>
        </w:rPr>
        <w:t xml:space="preserve">на </w:t>
      </w:r>
      <w:r>
        <w:rPr>
          <w:rFonts w:ascii="Times New Roman" w:hAnsi="Times New Roman" w:cs="Times New Roman"/>
          <w:sz w:val="24"/>
          <w:szCs w:val="28"/>
        </w:rPr>
        <w:t>оказание платных медицинских услуг</w:t>
      </w:r>
    </w:p>
    <w:p w:rsidR="00C22193" w:rsidRPr="00B32A53" w:rsidRDefault="00C22193" w:rsidP="00C22193">
      <w:pPr>
        <w:spacing w:after="0" w:line="240" w:lineRule="auto"/>
        <w:jc w:val="right"/>
        <w:rPr>
          <w:rFonts w:ascii="Times New Roman" w:hAnsi="Times New Roman" w:cs="Times New Roman"/>
          <w:sz w:val="24"/>
          <w:szCs w:val="28"/>
        </w:rPr>
      </w:pPr>
      <w:r w:rsidRPr="00B32A53">
        <w:rPr>
          <w:rFonts w:ascii="Times New Roman" w:hAnsi="Times New Roman" w:cs="Times New Roman"/>
          <w:sz w:val="24"/>
          <w:szCs w:val="28"/>
        </w:rPr>
        <w:t>от</w:t>
      </w:r>
      <w:r w:rsidR="00013607">
        <w:rPr>
          <w:rFonts w:ascii="Times New Roman" w:hAnsi="Times New Roman" w:cs="Times New Roman"/>
          <w:sz w:val="24"/>
          <w:szCs w:val="28"/>
        </w:rPr>
        <w:t>_______  сентября</w:t>
      </w:r>
      <w:r>
        <w:rPr>
          <w:rFonts w:ascii="Times New Roman" w:hAnsi="Times New Roman" w:cs="Times New Roman"/>
          <w:sz w:val="24"/>
          <w:szCs w:val="28"/>
        </w:rPr>
        <w:t xml:space="preserve"> 2026 года</w:t>
      </w:r>
    </w:p>
    <w:p w:rsidR="00C22193" w:rsidRDefault="00C22193" w:rsidP="00C22193">
      <w:pPr>
        <w:pStyle w:val="ac"/>
        <w:jc w:val="center"/>
        <w:rPr>
          <w:rFonts w:ascii="Times New Roman" w:hAnsi="Times New Roman" w:cs="Times New Roman"/>
          <w:b/>
          <w:sz w:val="28"/>
          <w:szCs w:val="28"/>
        </w:rPr>
      </w:pPr>
    </w:p>
    <w:p w:rsidR="00C22193" w:rsidRPr="00671B00" w:rsidRDefault="00C22193" w:rsidP="00C22193">
      <w:pPr>
        <w:pStyle w:val="ac"/>
        <w:jc w:val="center"/>
        <w:rPr>
          <w:rFonts w:ascii="Times New Roman" w:hAnsi="Times New Roman" w:cs="Times New Roman"/>
          <w:b/>
          <w:sz w:val="28"/>
          <w:szCs w:val="28"/>
        </w:rPr>
      </w:pPr>
    </w:p>
    <w:p w:rsidR="00C22193" w:rsidRDefault="00C22193" w:rsidP="00C22193">
      <w:pPr>
        <w:pStyle w:val="ac"/>
        <w:jc w:val="center"/>
        <w:rPr>
          <w:rFonts w:ascii="Times New Roman" w:hAnsi="Times New Roman" w:cs="Times New Roman"/>
          <w:b/>
          <w:sz w:val="26"/>
          <w:szCs w:val="26"/>
        </w:rPr>
      </w:pPr>
      <w:r w:rsidRPr="00933BBF">
        <w:rPr>
          <w:rFonts w:ascii="Times New Roman" w:hAnsi="Times New Roman" w:cs="Times New Roman"/>
          <w:b/>
          <w:sz w:val="26"/>
          <w:szCs w:val="26"/>
        </w:rPr>
        <w:t>Список работников</w:t>
      </w:r>
      <w:r>
        <w:rPr>
          <w:rFonts w:ascii="Times New Roman" w:hAnsi="Times New Roman" w:cs="Times New Roman"/>
          <w:b/>
          <w:sz w:val="26"/>
          <w:szCs w:val="26"/>
        </w:rPr>
        <w:t xml:space="preserve"> </w:t>
      </w:r>
      <w:r w:rsidRPr="00933BBF">
        <w:rPr>
          <w:rFonts w:ascii="Times New Roman" w:eastAsia="Times New Roman" w:hAnsi="Times New Roman" w:cs="Times New Roman"/>
          <w:b/>
          <w:sz w:val="26"/>
          <w:szCs w:val="26"/>
        </w:rPr>
        <w:t xml:space="preserve">МОБУ </w:t>
      </w:r>
      <w:r w:rsidRPr="00933BBF">
        <w:rPr>
          <w:rFonts w:ascii="Times New Roman" w:hAnsi="Times New Roman" w:cs="Times New Roman"/>
          <w:b/>
          <w:sz w:val="26"/>
          <w:szCs w:val="26"/>
        </w:rPr>
        <w:t>«</w:t>
      </w:r>
      <w:r>
        <w:rPr>
          <w:rFonts w:ascii="Times New Roman" w:hAnsi="Times New Roman" w:cs="Times New Roman"/>
          <w:b/>
          <w:sz w:val="26"/>
          <w:szCs w:val="26"/>
        </w:rPr>
        <w:t>Пашская средняя</w:t>
      </w:r>
      <w:r w:rsidRPr="00933BBF">
        <w:rPr>
          <w:rFonts w:ascii="Times New Roman" w:hAnsi="Times New Roman" w:cs="Times New Roman"/>
          <w:b/>
          <w:sz w:val="26"/>
          <w:szCs w:val="26"/>
        </w:rPr>
        <w:t xml:space="preserve"> общеобразовательная </w:t>
      </w:r>
      <w:r w:rsidRPr="003E04A6">
        <w:rPr>
          <w:rFonts w:ascii="Times New Roman" w:hAnsi="Times New Roman" w:cs="Times New Roman"/>
          <w:b/>
          <w:sz w:val="26"/>
          <w:szCs w:val="26"/>
        </w:rPr>
        <w:t>школа», подлежащих прохождению</w:t>
      </w:r>
      <w:r>
        <w:rPr>
          <w:rFonts w:ascii="Times New Roman" w:hAnsi="Times New Roman" w:cs="Times New Roman"/>
          <w:b/>
          <w:sz w:val="26"/>
          <w:szCs w:val="26"/>
        </w:rPr>
        <w:t xml:space="preserve"> </w:t>
      </w:r>
      <w:r w:rsidRPr="00671B00">
        <w:rPr>
          <w:rFonts w:ascii="Times New Roman" w:hAnsi="Times New Roman" w:cs="Times New Roman"/>
          <w:b/>
          <w:sz w:val="26"/>
          <w:szCs w:val="26"/>
        </w:rPr>
        <w:t>периодического медицинского осмотра</w:t>
      </w:r>
    </w:p>
    <w:p w:rsidR="00C22193" w:rsidRDefault="00C22193" w:rsidP="00C22193">
      <w:pPr>
        <w:pStyle w:val="ac"/>
        <w:jc w:val="center"/>
        <w:rPr>
          <w:rFonts w:ascii="Times New Roman" w:hAnsi="Times New Roman" w:cs="Times New Roman"/>
          <w:b/>
          <w:sz w:val="26"/>
          <w:szCs w:val="26"/>
        </w:rPr>
      </w:pPr>
    </w:p>
    <w:tbl>
      <w:tblPr>
        <w:tblpPr w:leftFromText="180" w:rightFromText="180" w:vertAnchor="text" w:horzAnchor="margin" w:tblpX="-150" w:tblpY="73"/>
        <w:tblW w:w="10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7"/>
        <w:gridCol w:w="2145"/>
        <w:gridCol w:w="1538"/>
        <w:gridCol w:w="1356"/>
        <w:gridCol w:w="658"/>
        <w:gridCol w:w="1536"/>
        <w:gridCol w:w="2167"/>
      </w:tblGrid>
      <w:tr w:rsidR="00C22193" w:rsidRPr="00DE4CB3" w:rsidTr="00DE2D45">
        <w:trPr>
          <w:trHeight w:val="438"/>
        </w:trPr>
        <w:tc>
          <w:tcPr>
            <w:tcW w:w="817" w:type="dxa"/>
            <w:vAlign w:val="center"/>
          </w:tcPr>
          <w:p w:rsidR="00C22193" w:rsidRPr="00DE4CB3" w:rsidRDefault="00C22193" w:rsidP="00DE2D45">
            <w:pPr>
              <w:pStyle w:val="ac"/>
              <w:jc w:val="center"/>
              <w:rPr>
                <w:rFonts w:ascii="Times New Roman" w:hAnsi="Times New Roman"/>
                <w:b/>
                <w:sz w:val="24"/>
                <w:szCs w:val="24"/>
              </w:rPr>
            </w:pPr>
            <w:r w:rsidRPr="00DE4CB3">
              <w:rPr>
                <w:rFonts w:ascii="Times New Roman" w:hAnsi="Times New Roman"/>
                <w:b/>
                <w:sz w:val="24"/>
                <w:szCs w:val="24"/>
              </w:rPr>
              <w:t xml:space="preserve">№ </w:t>
            </w:r>
            <w:proofErr w:type="gramStart"/>
            <w:r w:rsidRPr="00DE4CB3">
              <w:rPr>
                <w:rFonts w:ascii="Times New Roman" w:hAnsi="Times New Roman"/>
                <w:b/>
                <w:sz w:val="24"/>
                <w:szCs w:val="24"/>
              </w:rPr>
              <w:t>п</w:t>
            </w:r>
            <w:proofErr w:type="gramEnd"/>
            <w:r w:rsidRPr="00DE4CB3">
              <w:rPr>
                <w:rFonts w:ascii="Times New Roman" w:hAnsi="Times New Roman"/>
                <w:b/>
                <w:sz w:val="24"/>
                <w:szCs w:val="24"/>
              </w:rPr>
              <w:t>/п</w:t>
            </w:r>
          </w:p>
        </w:tc>
        <w:tc>
          <w:tcPr>
            <w:tcW w:w="2145" w:type="dxa"/>
            <w:vAlign w:val="center"/>
          </w:tcPr>
          <w:p w:rsidR="00C22193" w:rsidRPr="00DE4CB3" w:rsidRDefault="00C22193" w:rsidP="00DE2D45">
            <w:pPr>
              <w:pStyle w:val="ac"/>
              <w:jc w:val="center"/>
              <w:rPr>
                <w:rFonts w:ascii="Times New Roman" w:hAnsi="Times New Roman"/>
                <w:b/>
                <w:sz w:val="24"/>
                <w:szCs w:val="24"/>
              </w:rPr>
            </w:pPr>
            <w:r w:rsidRPr="00DE4CB3">
              <w:rPr>
                <w:rFonts w:ascii="Times New Roman" w:hAnsi="Times New Roman"/>
                <w:b/>
                <w:sz w:val="24"/>
                <w:szCs w:val="24"/>
              </w:rPr>
              <w:t>Ф.И.О.</w:t>
            </w:r>
          </w:p>
        </w:tc>
        <w:tc>
          <w:tcPr>
            <w:tcW w:w="1538" w:type="dxa"/>
            <w:vAlign w:val="center"/>
          </w:tcPr>
          <w:p w:rsidR="00C22193" w:rsidRPr="00DE4CB3" w:rsidRDefault="00C22193" w:rsidP="00DE2D45">
            <w:pPr>
              <w:pStyle w:val="ac"/>
              <w:jc w:val="center"/>
              <w:rPr>
                <w:rFonts w:ascii="Times New Roman" w:hAnsi="Times New Roman"/>
                <w:b/>
                <w:sz w:val="24"/>
                <w:szCs w:val="24"/>
              </w:rPr>
            </w:pPr>
            <w:r w:rsidRPr="00DE4CB3">
              <w:rPr>
                <w:rFonts w:ascii="Times New Roman" w:hAnsi="Times New Roman"/>
                <w:b/>
                <w:sz w:val="24"/>
                <w:szCs w:val="24"/>
              </w:rPr>
              <w:t>Должность</w:t>
            </w:r>
          </w:p>
        </w:tc>
        <w:tc>
          <w:tcPr>
            <w:tcW w:w="1356" w:type="dxa"/>
            <w:vAlign w:val="center"/>
          </w:tcPr>
          <w:p w:rsidR="00C22193" w:rsidRPr="00DE4CB3" w:rsidRDefault="00C22193" w:rsidP="00DE2D45">
            <w:pPr>
              <w:pStyle w:val="ac"/>
              <w:jc w:val="center"/>
              <w:rPr>
                <w:rFonts w:ascii="Times New Roman" w:hAnsi="Times New Roman"/>
                <w:b/>
                <w:sz w:val="24"/>
                <w:szCs w:val="24"/>
              </w:rPr>
            </w:pPr>
            <w:r w:rsidRPr="00DE4CB3">
              <w:rPr>
                <w:rFonts w:ascii="Times New Roman" w:hAnsi="Times New Roman"/>
                <w:b/>
                <w:sz w:val="24"/>
                <w:szCs w:val="24"/>
              </w:rPr>
              <w:t>Дата рождения</w:t>
            </w:r>
          </w:p>
        </w:tc>
        <w:tc>
          <w:tcPr>
            <w:tcW w:w="658" w:type="dxa"/>
            <w:vAlign w:val="center"/>
          </w:tcPr>
          <w:p w:rsidR="00C22193" w:rsidRPr="00DE4CB3" w:rsidRDefault="00C22193" w:rsidP="00DE2D45">
            <w:pPr>
              <w:pStyle w:val="ac"/>
              <w:jc w:val="center"/>
              <w:rPr>
                <w:rFonts w:ascii="Times New Roman" w:hAnsi="Times New Roman"/>
                <w:b/>
                <w:sz w:val="24"/>
                <w:szCs w:val="24"/>
              </w:rPr>
            </w:pPr>
            <w:r w:rsidRPr="00DE4CB3">
              <w:rPr>
                <w:rFonts w:ascii="Times New Roman" w:hAnsi="Times New Roman"/>
                <w:b/>
                <w:sz w:val="24"/>
                <w:szCs w:val="24"/>
              </w:rPr>
              <w:t>Пол</w:t>
            </w:r>
          </w:p>
        </w:tc>
        <w:tc>
          <w:tcPr>
            <w:tcW w:w="1536" w:type="dxa"/>
            <w:vAlign w:val="center"/>
          </w:tcPr>
          <w:p w:rsidR="00C22193" w:rsidRPr="00594B84" w:rsidRDefault="00C22193" w:rsidP="00DE2D45">
            <w:pPr>
              <w:pStyle w:val="ac"/>
              <w:jc w:val="center"/>
              <w:rPr>
                <w:rFonts w:ascii="Times New Roman" w:hAnsi="Times New Roman"/>
                <w:b/>
                <w:sz w:val="24"/>
                <w:szCs w:val="24"/>
              </w:rPr>
            </w:pPr>
            <w:r w:rsidRPr="00594B84">
              <w:rPr>
                <w:rFonts w:ascii="Times New Roman" w:hAnsi="Times New Roman"/>
                <w:b/>
                <w:sz w:val="24"/>
                <w:szCs w:val="24"/>
              </w:rPr>
              <w:t>СНИЛС</w:t>
            </w:r>
          </w:p>
        </w:tc>
        <w:tc>
          <w:tcPr>
            <w:tcW w:w="2167" w:type="dxa"/>
            <w:vAlign w:val="center"/>
          </w:tcPr>
          <w:p w:rsidR="00C22193" w:rsidRPr="00594B84" w:rsidRDefault="00C22193" w:rsidP="00DE2D45">
            <w:pPr>
              <w:pStyle w:val="ac"/>
              <w:jc w:val="center"/>
              <w:rPr>
                <w:rFonts w:ascii="Times New Roman" w:hAnsi="Times New Roman"/>
                <w:b/>
                <w:sz w:val="24"/>
                <w:szCs w:val="24"/>
              </w:rPr>
            </w:pPr>
            <w:r w:rsidRPr="00594B84">
              <w:rPr>
                <w:rFonts w:ascii="Times New Roman" w:hAnsi="Times New Roman"/>
                <w:b/>
                <w:sz w:val="24"/>
                <w:szCs w:val="24"/>
              </w:rPr>
              <w:t>Адрес регистрации</w:t>
            </w:r>
          </w:p>
        </w:tc>
      </w:tr>
      <w:tr w:rsidR="00C22193" w:rsidRPr="00DE4CB3" w:rsidTr="00DE2D45">
        <w:tblPrEx>
          <w:tblLook w:val="01E0" w:firstRow="1" w:lastRow="1" w:firstColumn="1" w:lastColumn="1" w:noHBand="0" w:noVBand="0"/>
        </w:tblPrEx>
        <w:trPr>
          <w:trHeight w:val="212"/>
        </w:trPr>
        <w:tc>
          <w:tcPr>
            <w:tcW w:w="817" w:type="dxa"/>
          </w:tcPr>
          <w:p w:rsidR="00C22193" w:rsidRPr="00DE4CB3" w:rsidRDefault="00C22193" w:rsidP="00C22193">
            <w:pPr>
              <w:pStyle w:val="ac"/>
              <w:numPr>
                <w:ilvl w:val="0"/>
                <w:numId w:val="7"/>
              </w:numPr>
              <w:rPr>
                <w:rFonts w:ascii="Times New Roman" w:hAnsi="Times New Roman"/>
                <w:sz w:val="24"/>
                <w:szCs w:val="24"/>
              </w:rPr>
            </w:pPr>
          </w:p>
        </w:tc>
        <w:tc>
          <w:tcPr>
            <w:tcW w:w="2145" w:type="dxa"/>
          </w:tcPr>
          <w:p w:rsidR="00C22193" w:rsidRPr="004648FC" w:rsidRDefault="00C22193" w:rsidP="00DE2D45">
            <w:pPr>
              <w:rPr>
                <w:rFonts w:ascii="Times New Roman" w:hAnsi="Times New Roman" w:cs="Times New Roman"/>
                <w:sz w:val="20"/>
                <w:szCs w:val="20"/>
              </w:rPr>
            </w:pPr>
          </w:p>
        </w:tc>
        <w:tc>
          <w:tcPr>
            <w:tcW w:w="1538" w:type="dxa"/>
          </w:tcPr>
          <w:p w:rsidR="00C22193" w:rsidRPr="004648FC" w:rsidRDefault="00C22193" w:rsidP="00DE2D45">
            <w:pPr>
              <w:rPr>
                <w:rFonts w:ascii="Times New Roman" w:hAnsi="Times New Roman" w:cs="Times New Roman"/>
                <w:sz w:val="20"/>
                <w:szCs w:val="20"/>
              </w:rPr>
            </w:pPr>
          </w:p>
        </w:tc>
        <w:tc>
          <w:tcPr>
            <w:tcW w:w="1356" w:type="dxa"/>
          </w:tcPr>
          <w:p w:rsidR="00C22193" w:rsidRPr="004648FC" w:rsidRDefault="00C22193" w:rsidP="00DE2D45">
            <w:pPr>
              <w:rPr>
                <w:rFonts w:ascii="Times New Roman" w:hAnsi="Times New Roman" w:cs="Times New Roman"/>
                <w:sz w:val="20"/>
                <w:szCs w:val="20"/>
              </w:rPr>
            </w:pPr>
          </w:p>
        </w:tc>
        <w:tc>
          <w:tcPr>
            <w:tcW w:w="658" w:type="dxa"/>
          </w:tcPr>
          <w:p w:rsidR="00C22193" w:rsidRPr="004648FC" w:rsidRDefault="00C22193" w:rsidP="00DE2D45">
            <w:pPr>
              <w:rPr>
                <w:rFonts w:ascii="Times New Roman" w:hAnsi="Times New Roman" w:cs="Times New Roman"/>
                <w:sz w:val="20"/>
                <w:szCs w:val="20"/>
              </w:rPr>
            </w:pPr>
          </w:p>
        </w:tc>
        <w:tc>
          <w:tcPr>
            <w:tcW w:w="1536" w:type="dxa"/>
          </w:tcPr>
          <w:p w:rsidR="00C22193" w:rsidRPr="004648FC" w:rsidRDefault="00C22193" w:rsidP="00DE2D45">
            <w:pPr>
              <w:jc w:val="both"/>
              <w:rPr>
                <w:rFonts w:ascii="Times New Roman" w:hAnsi="Times New Roman" w:cs="Times New Roman"/>
                <w:sz w:val="20"/>
                <w:szCs w:val="20"/>
              </w:rPr>
            </w:pPr>
          </w:p>
        </w:tc>
        <w:tc>
          <w:tcPr>
            <w:tcW w:w="2167" w:type="dxa"/>
          </w:tcPr>
          <w:p w:rsidR="00C22193" w:rsidRPr="004648FC" w:rsidRDefault="00C22193" w:rsidP="00DE2D45">
            <w:pPr>
              <w:rPr>
                <w:rFonts w:ascii="Times New Roman" w:hAnsi="Times New Roman" w:cs="Times New Roman"/>
                <w:sz w:val="20"/>
                <w:szCs w:val="20"/>
              </w:rPr>
            </w:pPr>
          </w:p>
        </w:tc>
      </w:tr>
      <w:tr w:rsidR="00C22193" w:rsidRPr="00DE4CB3" w:rsidTr="00DE2D45">
        <w:tblPrEx>
          <w:tblLook w:val="01E0" w:firstRow="1" w:lastRow="1" w:firstColumn="1" w:lastColumn="1" w:noHBand="0" w:noVBand="0"/>
        </w:tblPrEx>
        <w:trPr>
          <w:trHeight w:val="313"/>
        </w:trPr>
        <w:tc>
          <w:tcPr>
            <w:tcW w:w="817" w:type="dxa"/>
          </w:tcPr>
          <w:p w:rsidR="00C22193" w:rsidRPr="00DE4CB3" w:rsidRDefault="00C22193" w:rsidP="00C22193">
            <w:pPr>
              <w:pStyle w:val="ac"/>
              <w:numPr>
                <w:ilvl w:val="0"/>
                <w:numId w:val="7"/>
              </w:numPr>
              <w:rPr>
                <w:rFonts w:ascii="Times New Roman" w:hAnsi="Times New Roman"/>
                <w:sz w:val="24"/>
                <w:szCs w:val="24"/>
              </w:rPr>
            </w:pPr>
          </w:p>
        </w:tc>
        <w:tc>
          <w:tcPr>
            <w:tcW w:w="2145" w:type="dxa"/>
          </w:tcPr>
          <w:p w:rsidR="00C22193" w:rsidRPr="004648FC" w:rsidRDefault="00C22193" w:rsidP="00DE2D45">
            <w:pPr>
              <w:rPr>
                <w:rFonts w:ascii="Times New Roman" w:hAnsi="Times New Roman" w:cs="Times New Roman"/>
                <w:sz w:val="20"/>
                <w:szCs w:val="20"/>
              </w:rPr>
            </w:pPr>
          </w:p>
        </w:tc>
        <w:tc>
          <w:tcPr>
            <w:tcW w:w="1538" w:type="dxa"/>
          </w:tcPr>
          <w:p w:rsidR="00C22193" w:rsidRPr="004648FC" w:rsidRDefault="00C22193" w:rsidP="00DE2D45">
            <w:pPr>
              <w:rPr>
                <w:rFonts w:ascii="Times New Roman" w:hAnsi="Times New Roman" w:cs="Times New Roman"/>
                <w:sz w:val="20"/>
                <w:szCs w:val="20"/>
              </w:rPr>
            </w:pPr>
          </w:p>
        </w:tc>
        <w:tc>
          <w:tcPr>
            <w:tcW w:w="1356" w:type="dxa"/>
          </w:tcPr>
          <w:p w:rsidR="00C22193" w:rsidRPr="004648FC" w:rsidRDefault="00C22193" w:rsidP="00DE2D45">
            <w:pPr>
              <w:rPr>
                <w:rFonts w:ascii="Times New Roman" w:hAnsi="Times New Roman" w:cs="Times New Roman"/>
                <w:sz w:val="20"/>
                <w:szCs w:val="20"/>
              </w:rPr>
            </w:pPr>
          </w:p>
        </w:tc>
        <w:tc>
          <w:tcPr>
            <w:tcW w:w="658" w:type="dxa"/>
          </w:tcPr>
          <w:p w:rsidR="00C22193" w:rsidRPr="004648FC" w:rsidRDefault="00C22193" w:rsidP="00DE2D45">
            <w:pPr>
              <w:rPr>
                <w:rFonts w:ascii="Times New Roman" w:hAnsi="Times New Roman" w:cs="Times New Roman"/>
                <w:sz w:val="20"/>
                <w:szCs w:val="20"/>
              </w:rPr>
            </w:pPr>
          </w:p>
        </w:tc>
        <w:tc>
          <w:tcPr>
            <w:tcW w:w="1536" w:type="dxa"/>
          </w:tcPr>
          <w:p w:rsidR="00C22193" w:rsidRPr="004648FC" w:rsidRDefault="00C22193" w:rsidP="00DE2D45">
            <w:pPr>
              <w:spacing w:after="0"/>
              <w:jc w:val="both"/>
              <w:rPr>
                <w:rFonts w:ascii="Times New Roman" w:hAnsi="Times New Roman" w:cs="Times New Roman"/>
                <w:sz w:val="20"/>
                <w:szCs w:val="20"/>
              </w:rPr>
            </w:pPr>
          </w:p>
        </w:tc>
        <w:tc>
          <w:tcPr>
            <w:tcW w:w="2167" w:type="dxa"/>
          </w:tcPr>
          <w:p w:rsidR="00C22193" w:rsidRPr="004648FC" w:rsidRDefault="00C22193" w:rsidP="00DE2D45">
            <w:pPr>
              <w:rPr>
                <w:rFonts w:ascii="Times New Roman" w:hAnsi="Times New Roman" w:cs="Times New Roman"/>
                <w:sz w:val="20"/>
                <w:szCs w:val="20"/>
              </w:rPr>
            </w:pPr>
          </w:p>
        </w:tc>
      </w:tr>
      <w:tr w:rsidR="00C22193" w:rsidRPr="00DE4CB3" w:rsidTr="00DE2D45">
        <w:tblPrEx>
          <w:tblLook w:val="01E0" w:firstRow="1" w:lastRow="1" w:firstColumn="1" w:lastColumn="1" w:noHBand="0" w:noVBand="0"/>
        </w:tblPrEx>
        <w:trPr>
          <w:trHeight w:val="309"/>
        </w:trPr>
        <w:tc>
          <w:tcPr>
            <w:tcW w:w="817" w:type="dxa"/>
          </w:tcPr>
          <w:p w:rsidR="00C22193" w:rsidRPr="00DE4CB3" w:rsidRDefault="00C22193" w:rsidP="00C22193">
            <w:pPr>
              <w:pStyle w:val="ac"/>
              <w:numPr>
                <w:ilvl w:val="0"/>
                <w:numId w:val="7"/>
              </w:numPr>
              <w:rPr>
                <w:rFonts w:ascii="Times New Roman" w:hAnsi="Times New Roman"/>
                <w:sz w:val="24"/>
                <w:szCs w:val="24"/>
              </w:rPr>
            </w:pPr>
          </w:p>
        </w:tc>
        <w:tc>
          <w:tcPr>
            <w:tcW w:w="2145" w:type="dxa"/>
          </w:tcPr>
          <w:p w:rsidR="00C22193" w:rsidRPr="004648FC" w:rsidRDefault="00C22193" w:rsidP="00DE2D45">
            <w:pPr>
              <w:rPr>
                <w:rFonts w:ascii="Times New Roman" w:hAnsi="Times New Roman" w:cs="Times New Roman"/>
                <w:sz w:val="20"/>
                <w:szCs w:val="20"/>
              </w:rPr>
            </w:pPr>
          </w:p>
        </w:tc>
        <w:tc>
          <w:tcPr>
            <w:tcW w:w="1538" w:type="dxa"/>
          </w:tcPr>
          <w:p w:rsidR="00C22193" w:rsidRPr="004648FC" w:rsidRDefault="00C22193" w:rsidP="00DE2D45">
            <w:pPr>
              <w:rPr>
                <w:rFonts w:ascii="Times New Roman" w:hAnsi="Times New Roman" w:cs="Times New Roman"/>
                <w:sz w:val="20"/>
                <w:szCs w:val="20"/>
              </w:rPr>
            </w:pPr>
          </w:p>
        </w:tc>
        <w:tc>
          <w:tcPr>
            <w:tcW w:w="1356" w:type="dxa"/>
          </w:tcPr>
          <w:p w:rsidR="00C22193" w:rsidRPr="004648FC" w:rsidRDefault="00C22193" w:rsidP="00DE2D45">
            <w:pPr>
              <w:rPr>
                <w:rFonts w:ascii="Times New Roman" w:hAnsi="Times New Roman" w:cs="Times New Roman"/>
                <w:sz w:val="20"/>
                <w:szCs w:val="20"/>
              </w:rPr>
            </w:pPr>
          </w:p>
        </w:tc>
        <w:tc>
          <w:tcPr>
            <w:tcW w:w="658" w:type="dxa"/>
          </w:tcPr>
          <w:p w:rsidR="00C22193" w:rsidRPr="004648FC" w:rsidRDefault="00C22193" w:rsidP="00DE2D45">
            <w:pPr>
              <w:rPr>
                <w:rFonts w:ascii="Times New Roman" w:hAnsi="Times New Roman" w:cs="Times New Roman"/>
                <w:sz w:val="20"/>
                <w:szCs w:val="20"/>
              </w:rPr>
            </w:pPr>
          </w:p>
        </w:tc>
        <w:tc>
          <w:tcPr>
            <w:tcW w:w="1536" w:type="dxa"/>
            <w:vAlign w:val="bottom"/>
          </w:tcPr>
          <w:p w:rsidR="00C22193" w:rsidRPr="004648FC" w:rsidRDefault="00C22193" w:rsidP="00DE2D45">
            <w:pPr>
              <w:jc w:val="both"/>
              <w:rPr>
                <w:rFonts w:ascii="Times New Roman" w:hAnsi="Times New Roman" w:cs="Times New Roman"/>
                <w:color w:val="111111"/>
                <w:sz w:val="20"/>
                <w:szCs w:val="20"/>
              </w:rPr>
            </w:pPr>
          </w:p>
        </w:tc>
        <w:tc>
          <w:tcPr>
            <w:tcW w:w="2167" w:type="dxa"/>
          </w:tcPr>
          <w:p w:rsidR="00C22193" w:rsidRPr="004648FC" w:rsidRDefault="00C22193" w:rsidP="00DE2D45">
            <w:pPr>
              <w:rPr>
                <w:rFonts w:ascii="Times New Roman" w:hAnsi="Times New Roman" w:cs="Times New Roman"/>
                <w:sz w:val="20"/>
                <w:szCs w:val="20"/>
              </w:rPr>
            </w:pPr>
          </w:p>
        </w:tc>
      </w:tr>
      <w:tr w:rsidR="00C22193" w:rsidRPr="00DE4CB3" w:rsidTr="00DE2D45">
        <w:tblPrEx>
          <w:tblLook w:val="01E0" w:firstRow="1" w:lastRow="1" w:firstColumn="1" w:lastColumn="1" w:noHBand="0" w:noVBand="0"/>
        </w:tblPrEx>
        <w:trPr>
          <w:trHeight w:val="208"/>
        </w:trPr>
        <w:tc>
          <w:tcPr>
            <w:tcW w:w="817" w:type="dxa"/>
          </w:tcPr>
          <w:p w:rsidR="00C22193" w:rsidRPr="00DE4CB3" w:rsidRDefault="00C22193" w:rsidP="00C22193">
            <w:pPr>
              <w:pStyle w:val="ac"/>
              <w:numPr>
                <w:ilvl w:val="0"/>
                <w:numId w:val="7"/>
              </w:numPr>
              <w:rPr>
                <w:rFonts w:ascii="Times New Roman" w:hAnsi="Times New Roman"/>
                <w:sz w:val="24"/>
                <w:szCs w:val="24"/>
              </w:rPr>
            </w:pPr>
          </w:p>
        </w:tc>
        <w:tc>
          <w:tcPr>
            <w:tcW w:w="2145" w:type="dxa"/>
          </w:tcPr>
          <w:p w:rsidR="00C22193" w:rsidRPr="004648FC" w:rsidRDefault="00C22193" w:rsidP="00DE2D45">
            <w:pPr>
              <w:rPr>
                <w:rFonts w:ascii="Times New Roman" w:hAnsi="Times New Roman" w:cs="Times New Roman"/>
                <w:sz w:val="20"/>
                <w:szCs w:val="20"/>
              </w:rPr>
            </w:pPr>
          </w:p>
        </w:tc>
        <w:tc>
          <w:tcPr>
            <w:tcW w:w="1538" w:type="dxa"/>
          </w:tcPr>
          <w:p w:rsidR="00C22193" w:rsidRPr="004648FC" w:rsidRDefault="00C22193" w:rsidP="00DE2D45">
            <w:pPr>
              <w:rPr>
                <w:rFonts w:ascii="Times New Roman" w:hAnsi="Times New Roman" w:cs="Times New Roman"/>
                <w:sz w:val="20"/>
                <w:szCs w:val="20"/>
              </w:rPr>
            </w:pPr>
          </w:p>
        </w:tc>
        <w:tc>
          <w:tcPr>
            <w:tcW w:w="1356" w:type="dxa"/>
          </w:tcPr>
          <w:p w:rsidR="00C22193" w:rsidRPr="004648FC" w:rsidRDefault="00C22193" w:rsidP="00DE2D45">
            <w:pPr>
              <w:rPr>
                <w:rFonts w:ascii="Times New Roman" w:hAnsi="Times New Roman" w:cs="Times New Roman"/>
                <w:sz w:val="20"/>
                <w:szCs w:val="20"/>
              </w:rPr>
            </w:pPr>
          </w:p>
        </w:tc>
        <w:tc>
          <w:tcPr>
            <w:tcW w:w="658" w:type="dxa"/>
          </w:tcPr>
          <w:p w:rsidR="00C22193" w:rsidRPr="004648FC" w:rsidRDefault="00C22193" w:rsidP="00DE2D45">
            <w:pPr>
              <w:rPr>
                <w:rFonts w:ascii="Times New Roman" w:hAnsi="Times New Roman" w:cs="Times New Roman"/>
                <w:sz w:val="20"/>
                <w:szCs w:val="20"/>
              </w:rPr>
            </w:pPr>
          </w:p>
        </w:tc>
        <w:tc>
          <w:tcPr>
            <w:tcW w:w="1536" w:type="dxa"/>
            <w:vAlign w:val="bottom"/>
          </w:tcPr>
          <w:p w:rsidR="00C22193" w:rsidRPr="004648FC" w:rsidRDefault="00C22193" w:rsidP="00DE2D45">
            <w:pPr>
              <w:jc w:val="both"/>
              <w:rPr>
                <w:rFonts w:ascii="Times New Roman" w:hAnsi="Times New Roman" w:cs="Times New Roman"/>
                <w:color w:val="111111"/>
                <w:sz w:val="20"/>
                <w:szCs w:val="20"/>
              </w:rPr>
            </w:pPr>
          </w:p>
        </w:tc>
        <w:tc>
          <w:tcPr>
            <w:tcW w:w="2167" w:type="dxa"/>
          </w:tcPr>
          <w:p w:rsidR="00C22193" w:rsidRPr="004648FC" w:rsidRDefault="00C22193" w:rsidP="00DE2D45">
            <w:pPr>
              <w:rPr>
                <w:rFonts w:ascii="Times New Roman" w:hAnsi="Times New Roman" w:cs="Times New Roman"/>
                <w:sz w:val="20"/>
                <w:szCs w:val="20"/>
              </w:rPr>
            </w:pPr>
          </w:p>
        </w:tc>
      </w:tr>
      <w:tr w:rsidR="00C22193" w:rsidRPr="00DE4CB3" w:rsidTr="00DE2D45">
        <w:tblPrEx>
          <w:tblLook w:val="01E0" w:firstRow="1" w:lastRow="1" w:firstColumn="1" w:lastColumn="1" w:noHBand="0" w:noVBand="0"/>
        </w:tblPrEx>
        <w:trPr>
          <w:trHeight w:val="347"/>
        </w:trPr>
        <w:tc>
          <w:tcPr>
            <w:tcW w:w="817" w:type="dxa"/>
          </w:tcPr>
          <w:p w:rsidR="00C22193" w:rsidRPr="00DE4CB3" w:rsidRDefault="00C22193" w:rsidP="00C22193">
            <w:pPr>
              <w:pStyle w:val="ac"/>
              <w:numPr>
                <w:ilvl w:val="0"/>
                <w:numId w:val="7"/>
              </w:numPr>
              <w:rPr>
                <w:rFonts w:ascii="Times New Roman" w:hAnsi="Times New Roman"/>
                <w:sz w:val="24"/>
                <w:szCs w:val="24"/>
              </w:rPr>
            </w:pPr>
          </w:p>
        </w:tc>
        <w:tc>
          <w:tcPr>
            <w:tcW w:w="2145" w:type="dxa"/>
          </w:tcPr>
          <w:p w:rsidR="00C22193" w:rsidRPr="004648FC" w:rsidRDefault="00C22193" w:rsidP="00DE2D45">
            <w:pPr>
              <w:rPr>
                <w:rFonts w:ascii="Times New Roman" w:hAnsi="Times New Roman" w:cs="Times New Roman"/>
                <w:sz w:val="20"/>
                <w:szCs w:val="20"/>
              </w:rPr>
            </w:pPr>
          </w:p>
        </w:tc>
        <w:tc>
          <w:tcPr>
            <w:tcW w:w="1538" w:type="dxa"/>
          </w:tcPr>
          <w:p w:rsidR="00C22193" w:rsidRPr="004648FC" w:rsidRDefault="00C22193" w:rsidP="00DE2D45">
            <w:pPr>
              <w:rPr>
                <w:rFonts w:ascii="Times New Roman" w:hAnsi="Times New Roman" w:cs="Times New Roman"/>
                <w:sz w:val="20"/>
                <w:szCs w:val="20"/>
              </w:rPr>
            </w:pPr>
          </w:p>
        </w:tc>
        <w:tc>
          <w:tcPr>
            <w:tcW w:w="1356" w:type="dxa"/>
          </w:tcPr>
          <w:p w:rsidR="00C22193" w:rsidRPr="004648FC" w:rsidRDefault="00C22193" w:rsidP="00DE2D45">
            <w:pPr>
              <w:rPr>
                <w:rFonts w:ascii="Times New Roman" w:hAnsi="Times New Roman" w:cs="Times New Roman"/>
                <w:sz w:val="20"/>
                <w:szCs w:val="20"/>
              </w:rPr>
            </w:pPr>
          </w:p>
        </w:tc>
        <w:tc>
          <w:tcPr>
            <w:tcW w:w="658" w:type="dxa"/>
          </w:tcPr>
          <w:p w:rsidR="00C22193" w:rsidRPr="004648FC" w:rsidRDefault="00C22193" w:rsidP="00DE2D45">
            <w:pPr>
              <w:rPr>
                <w:rFonts w:ascii="Times New Roman" w:hAnsi="Times New Roman" w:cs="Times New Roman"/>
                <w:sz w:val="20"/>
                <w:szCs w:val="20"/>
              </w:rPr>
            </w:pPr>
          </w:p>
        </w:tc>
        <w:tc>
          <w:tcPr>
            <w:tcW w:w="1536" w:type="dxa"/>
            <w:vAlign w:val="bottom"/>
          </w:tcPr>
          <w:p w:rsidR="00C22193" w:rsidRPr="004648FC" w:rsidRDefault="00C22193" w:rsidP="00DE2D45">
            <w:pPr>
              <w:jc w:val="both"/>
              <w:rPr>
                <w:rFonts w:ascii="Times New Roman" w:hAnsi="Times New Roman" w:cs="Times New Roman"/>
                <w:color w:val="111111"/>
                <w:sz w:val="20"/>
                <w:szCs w:val="20"/>
              </w:rPr>
            </w:pPr>
          </w:p>
        </w:tc>
        <w:tc>
          <w:tcPr>
            <w:tcW w:w="2167" w:type="dxa"/>
          </w:tcPr>
          <w:p w:rsidR="00C22193" w:rsidRPr="004648FC" w:rsidRDefault="00C22193" w:rsidP="00DE2D45">
            <w:pPr>
              <w:rPr>
                <w:rFonts w:ascii="Times New Roman" w:hAnsi="Times New Roman" w:cs="Times New Roman"/>
                <w:sz w:val="20"/>
                <w:szCs w:val="20"/>
              </w:rPr>
            </w:pPr>
          </w:p>
        </w:tc>
      </w:tr>
    </w:tbl>
    <w:p w:rsidR="00C22193" w:rsidRPr="00DB0341" w:rsidRDefault="00C22193" w:rsidP="00C22193">
      <w:pPr>
        <w:pStyle w:val="ac"/>
        <w:rPr>
          <w:rFonts w:ascii="Times New Roman" w:hAnsi="Times New Roman" w:cs="Times New Roman"/>
          <w:sz w:val="24"/>
          <w:szCs w:val="24"/>
        </w:rPr>
      </w:pPr>
    </w:p>
    <w:tbl>
      <w:tblPr>
        <w:tblW w:w="0" w:type="auto"/>
        <w:tblLook w:val="04A0" w:firstRow="1" w:lastRow="0" w:firstColumn="1" w:lastColumn="0" w:noHBand="0" w:noVBand="1"/>
      </w:tblPr>
      <w:tblGrid>
        <w:gridCol w:w="4821"/>
        <w:gridCol w:w="4816"/>
      </w:tblGrid>
      <w:tr w:rsidR="00C22193" w:rsidRPr="00933BBF" w:rsidTr="00DE2D45">
        <w:tc>
          <w:tcPr>
            <w:tcW w:w="4821" w:type="dxa"/>
            <w:shd w:val="clear" w:color="auto" w:fill="auto"/>
          </w:tcPr>
          <w:p w:rsidR="00C22193" w:rsidRPr="00933BBF" w:rsidRDefault="00C22193" w:rsidP="00DE2D45">
            <w:pPr>
              <w:pStyle w:val="ac"/>
              <w:rPr>
                <w:rFonts w:ascii="Times New Roman" w:hAnsi="Times New Roman" w:cs="Times New Roman"/>
                <w:sz w:val="24"/>
                <w:szCs w:val="24"/>
              </w:rPr>
            </w:pPr>
          </w:p>
          <w:p w:rsidR="00C22193" w:rsidRPr="00933BBF" w:rsidRDefault="00C22193" w:rsidP="00DE2D45">
            <w:pPr>
              <w:pStyle w:val="ac"/>
              <w:rPr>
                <w:rFonts w:ascii="Times New Roman" w:hAnsi="Times New Roman" w:cs="Times New Roman"/>
                <w:sz w:val="24"/>
                <w:szCs w:val="24"/>
              </w:rPr>
            </w:pPr>
          </w:p>
          <w:p w:rsidR="00C22193" w:rsidRPr="00933BBF" w:rsidRDefault="00C22193" w:rsidP="00DE2D45">
            <w:pPr>
              <w:pStyle w:val="ac"/>
              <w:rPr>
                <w:rFonts w:ascii="Times New Roman" w:hAnsi="Times New Roman" w:cs="Times New Roman"/>
                <w:sz w:val="24"/>
                <w:szCs w:val="24"/>
              </w:rPr>
            </w:pPr>
            <w:r w:rsidRPr="00933BBF">
              <w:rPr>
                <w:rFonts w:ascii="Times New Roman" w:hAnsi="Times New Roman" w:cs="Times New Roman"/>
                <w:sz w:val="24"/>
                <w:szCs w:val="24"/>
              </w:rPr>
              <w:t xml:space="preserve">____________________            </w:t>
            </w:r>
          </w:p>
          <w:p w:rsidR="00C22193" w:rsidRPr="00933BBF" w:rsidRDefault="00C22193" w:rsidP="00DE2D45">
            <w:pPr>
              <w:pStyle w:val="ac"/>
              <w:rPr>
                <w:rFonts w:ascii="Times New Roman" w:hAnsi="Times New Roman" w:cs="Times New Roman"/>
                <w:b/>
                <w:sz w:val="24"/>
                <w:szCs w:val="24"/>
              </w:rPr>
            </w:pPr>
            <w:r w:rsidRPr="00933BBF">
              <w:rPr>
                <w:rFonts w:ascii="Times New Roman" w:hAnsi="Times New Roman" w:cs="Times New Roman"/>
                <w:sz w:val="24"/>
                <w:szCs w:val="24"/>
              </w:rPr>
              <w:t xml:space="preserve"> </w:t>
            </w:r>
          </w:p>
        </w:tc>
        <w:tc>
          <w:tcPr>
            <w:tcW w:w="4816" w:type="dxa"/>
            <w:shd w:val="clear" w:color="auto" w:fill="auto"/>
          </w:tcPr>
          <w:p w:rsidR="00C22193" w:rsidRPr="00933BBF" w:rsidRDefault="00C22193" w:rsidP="00DE2D45">
            <w:pPr>
              <w:pStyle w:val="ac"/>
              <w:rPr>
                <w:rFonts w:ascii="Times New Roman" w:hAnsi="Times New Roman" w:cs="Times New Roman"/>
                <w:sz w:val="24"/>
                <w:szCs w:val="24"/>
              </w:rPr>
            </w:pPr>
            <w:r w:rsidRPr="003E04A6">
              <w:rPr>
                <w:rFonts w:ascii="Times New Roman" w:hAnsi="Times New Roman" w:cs="Times New Roman"/>
                <w:sz w:val="24"/>
                <w:szCs w:val="24"/>
              </w:rPr>
              <w:t xml:space="preserve">Директор </w:t>
            </w:r>
            <w:r>
              <w:rPr>
                <w:rFonts w:ascii="Times New Roman" w:hAnsi="Times New Roman" w:cs="Times New Roman"/>
                <w:sz w:val="24"/>
                <w:szCs w:val="24"/>
              </w:rPr>
              <w:t xml:space="preserve">МОБУ </w:t>
            </w:r>
            <w:r w:rsidRPr="00620D32">
              <w:rPr>
                <w:rFonts w:ascii="Times New Roman" w:hAnsi="Times New Roman" w:cs="Times New Roman"/>
                <w:sz w:val="24"/>
                <w:szCs w:val="24"/>
              </w:rPr>
              <w:t>«</w:t>
            </w:r>
            <w:r>
              <w:rPr>
                <w:rFonts w:ascii="Times New Roman" w:hAnsi="Times New Roman" w:cs="Times New Roman"/>
                <w:sz w:val="24"/>
                <w:szCs w:val="24"/>
              </w:rPr>
              <w:t>Пашская</w:t>
            </w:r>
            <w:r w:rsidRPr="00620D32">
              <w:rPr>
                <w:rFonts w:ascii="Times New Roman" w:hAnsi="Times New Roman" w:cs="Times New Roman"/>
                <w:sz w:val="24"/>
                <w:szCs w:val="24"/>
              </w:rPr>
              <w:t xml:space="preserve"> средняя общеобразовательная школа»</w:t>
            </w:r>
          </w:p>
          <w:p w:rsidR="00C22193" w:rsidRDefault="00C22193" w:rsidP="00DE2D45">
            <w:pPr>
              <w:pStyle w:val="ac"/>
              <w:rPr>
                <w:rFonts w:ascii="Times New Roman" w:hAnsi="Times New Roman" w:cs="Times New Roman"/>
                <w:sz w:val="24"/>
                <w:szCs w:val="24"/>
              </w:rPr>
            </w:pPr>
          </w:p>
          <w:p w:rsidR="00C22193" w:rsidRPr="00933BBF" w:rsidRDefault="00C22193" w:rsidP="00DE2D45">
            <w:pPr>
              <w:pStyle w:val="ac"/>
              <w:rPr>
                <w:rFonts w:ascii="Times New Roman" w:hAnsi="Times New Roman" w:cs="Times New Roman"/>
                <w:sz w:val="24"/>
                <w:szCs w:val="24"/>
              </w:rPr>
            </w:pPr>
            <w:r w:rsidRPr="00933BBF">
              <w:rPr>
                <w:rFonts w:ascii="Times New Roman" w:hAnsi="Times New Roman" w:cs="Times New Roman"/>
                <w:sz w:val="24"/>
                <w:szCs w:val="24"/>
              </w:rPr>
              <w:t>___________________</w:t>
            </w:r>
          </w:p>
          <w:p w:rsidR="00C22193" w:rsidRPr="00933BBF" w:rsidRDefault="00C22193" w:rsidP="00DE2D45">
            <w:pPr>
              <w:pStyle w:val="ac"/>
              <w:rPr>
                <w:rFonts w:ascii="Times New Roman" w:hAnsi="Times New Roman" w:cs="Times New Roman"/>
                <w:sz w:val="24"/>
                <w:szCs w:val="24"/>
              </w:rPr>
            </w:pPr>
            <w:proofErr w:type="spellStart"/>
            <w:r>
              <w:rPr>
                <w:rFonts w:ascii="Times New Roman" w:hAnsi="Times New Roman" w:cs="Times New Roman"/>
                <w:sz w:val="24"/>
                <w:szCs w:val="24"/>
              </w:rPr>
              <w:t>Ионова</w:t>
            </w:r>
            <w:proofErr w:type="spellEnd"/>
            <w:r>
              <w:rPr>
                <w:rFonts w:ascii="Times New Roman" w:hAnsi="Times New Roman" w:cs="Times New Roman"/>
                <w:sz w:val="24"/>
                <w:szCs w:val="24"/>
              </w:rPr>
              <w:t xml:space="preserve"> Н.Ю.</w:t>
            </w:r>
          </w:p>
        </w:tc>
      </w:tr>
    </w:tbl>
    <w:p w:rsidR="00C22193" w:rsidRPr="00497946" w:rsidRDefault="00C22193" w:rsidP="00C22193">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p>
    <w:p w:rsidR="00C22193" w:rsidRDefault="00C22193" w:rsidP="00C22193"/>
    <w:p w:rsidR="00C22193" w:rsidRDefault="00C22193" w:rsidP="00C22193"/>
    <w:p w:rsidR="00C22193" w:rsidRDefault="00C22193" w:rsidP="00C22193"/>
    <w:p w:rsidR="00C22193" w:rsidRDefault="00C22193" w:rsidP="00C22193"/>
    <w:p w:rsidR="00C22193" w:rsidRDefault="00C22193" w:rsidP="00C22193"/>
    <w:p w:rsidR="00C22193" w:rsidRDefault="00C22193" w:rsidP="00C22193"/>
    <w:p w:rsidR="00C22193" w:rsidRDefault="00C22193" w:rsidP="00C22193"/>
    <w:p w:rsidR="00C22193" w:rsidRDefault="00C22193" w:rsidP="00C22193"/>
    <w:p w:rsidR="00C22193" w:rsidRDefault="00C22193" w:rsidP="00C22193"/>
    <w:p w:rsidR="00C22193" w:rsidRDefault="00C22193" w:rsidP="00C22193"/>
    <w:p w:rsidR="00C22193" w:rsidRDefault="00C22193" w:rsidP="00C22193"/>
    <w:p w:rsidR="00C22193" w:rsidRDefault="00C22193" w:rsidP="00C22193"/>
    <w:p w:rsidR="00C22193" w:rsidRDefault="00C22193" w:rsidP="00C22193"/>
    <w:p w:rsidR="00C22193" w:rsidRDefault="00C22193" w:rsidP="00C22193"/>
    <w:p w:rsidR="00C22193" w:rsidRPr="00B32A53" w:rsidRDefault="00C22193" w:rsidP="00C22193">
      <w:pPr>
        <w:rPr>
          <w:rFonts w:ascii="Times New Roman" w:hAnsi="Times New Roman" w:cs="Times New Roman"/>
          <w:sz w:val="24"/>
          <w:szCs w:val="24"/>
        </w:rPr>
      </w:pPr>
    </w:p>
    <w:p w:rsidR="00840BAE" w:rsidRPr="00742483" w:rsidRDefault="00840BAE" w:rsidP="00840BAE">
      <w:pPr>
        <w:jc w:val="right"/>
        <w:rPr>
          <w:rFonts w:ascii="Times New Roman" w:hAnsi="Times New Roman" w:cs="Times New Roman"/>
          <w:b/>
        </w:rPr>
      </w:pPr>
      <w:r>
        <w:tab/>
      </w:r>
      <w:r w:rsidRPr="00742483">
        <w:rPr>
          <w:b/>
          <w:sz w:val="20"/>
        </w:rPr>
        <w:tab/>
      </w:r>
      <w:r w:rsidRPr="00742483">
        <w:rPr>
          <w:rFonts w:ascii="Times New Roman" w:hAnsi="Times New Roman" w:cs="Times New Roman"/>
          <w:b/>
          <w:sz w:val="24"/>
        </w:rPr>
        <w:t xml:space="preserve">Приложение № 2 </w:t>
      </w:r>
    </w:p>
    <w:p w:rsidR="00840BAE" w:rsidRDefault="00840BAE" w:rsidP="00840BAE">
      <w:pPr>
        <w:spacing w:after="0" w:line="240" w:lineRule="auto"/>
        <w:ind w:left="4247"/>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986A58">
        <w:rPr>
          <w:rFonts w:ascii="Times New Roman" w:hAnsi="Times New Roman" w:cs="Times New Roman"/>
        </w:rPr>
        <w:t xml:space="preserve">к Договору </w:t>
      </w:r>
      <w:r>
        <w:rPr>
          <w:rFonts w:ascii="Times New Roman" w:hAnsi="Times New Roman" w:cs="Times New Roman"/>
        </w:rPr>
        <w:t>№ ____</w:t>
      </w:r>
    </w:p>
    <w:p w:rsidR="00840BAE" w:rsidRPr="00986A58" w:rsidRDefault="00840BAE" w:rsidP="00840BAE">
      <w:pPr>
        <w:spacing w:after="0" w:line="240" w:lineRule="auto"/>
        <w:ind w:left="4247"/>
        <w:jc w:val="right"/>
        <w:rPr>
          <w:rFonts w:ascii="Times New Roman" w:hAnsi="Times New Roman" w:cs="Times New Roman"/>
        </w:rPr>
      </w:pPr>
      <w:r>
        <w:rPr>
          <w:rFonts w:ascii="Times New Roman" w:hAnsi="Times New Roman" w:cs="Times New Roman"/>
        </w:rPr>
        <w:t xml:space="preserve"> </w:t>
      </w:r>
      <w:r w:rsidRPr="00986A58">
        <w:rPr>
          <w:rFonts w:ascii="Times New Roman" w:hAnsi="Times New Roman" w:cs="Times New Roman"/>
        </w:rPr>
        <w:t xml:space="preserve">на </w:t>
      </w:r>
      <w:r>
        <w:rPr>
          <w:rFonts w:ascii="Times New Roman" w:hAnsi="Times New Roman" w:cs="Times New Roman"/>
        </w:rPr>
        <w:t>оказание платных медицинских услуг</w:t>
      </w:r>
    </w:p>
    <w:p w:rsidR="00840BAE" w:rsidRPr="00986A58" w:rsidRDefault="00840BAE" w:rsidP="00840BAE">
      <w:pPr>
        <w:spacing w:after="0" w:line="240" w:lineRule="auto"/>
        <w:ind w:left="4247"/>
        <w:jc w:val="right"/>
        <w:rPr>
          <w:rFonts w:ascii="Times New Roman" w:hAnsi="Times New Roman" w:cs="Times New Roman"/>
        </w:rPr>
      </w:pPr>
      <w:r w:rsidRPr="00986A58">
        <w:rPr>
          <w:rFonts w:ascii="Times New Roman" w:hAnsi="Times New Roman" w:cs="Times New Roman"/>
        </w:rPr>
        <w:tab/>
        <w:t xml:space="preserve">от </w:t>
      </w:r>
      <w:r w:rsidR="00013607">
        <w:rPr>
          <w:rFonts w:ascii="Times New Roman" w:hAnsi="Times New Roman" w:cs="Times New Roman"/>
        </w:rPr>
        <w:t xml:space="preserve">   сентября</w:t>
      </w:r>
      <w:bookmarkStart w:id="2" w:name="_GoBack"/>
      <w:bookmarkEnd w:id="2"/>
      <w:r>
        <w:rPr>
          <w:rFonts w:ascii="Times New Roman" w:hAnsi="Times New Roman" w:cs="Times New Roman"/>
        </w:rPr>
        <w:t xml:space="preserve"> 2026 года</w:t>
      </w:r>
    </w:p>
    <w:p w:rsidR="00840BAE" w:rsidRDefault="00840BAE" w:rsidP="00840BAE">
      <w:pPr>
        <w:jc w:val="center"/>
        <w:rPr>
          <w:rFonts w:ascii="Times New Roman" w:hAnsi="Times New Roman" w:cs="Times New Roman"/>
          <w:sz w:val="24"/>
          <w:szCs w:val="24"/>
        </w:rPr>
      </w:pPr>
    </w:p>
    <w:p w:rsidR="00840BAE" w:rsidRPr="00971792" w:rsidRDefault="00840BAE" w:rsidP="00840BAE">
      <w:pPr>
        <w:jc w:val="center"/>
        <w:rPr>
          <w:rFonts w:ascii="Times New Roman" w:hAnsi="Times New Roman" w:cs="Times New Roman"/>
          <w:sz w:val="24"/>
          <w:szCs w:val="24"/>
        </w:rPr>
      </w:pPr>
      <w:r w:rsidRPr="00971792">
        <w:rPr>
          <w:rFonts w:ascii="Times New Roman" w:hAnsi="Times New Roman" w:cs="Times New Roman"/>
          <w:sz w:val="24"/>
          <w:szCs w:val="24"/>
        </w:rPr>
        <w:t>СПЕЦИФИКАЦИЯ</w:t>
      </w:r>
    </w:p>
    <w:p w:rsidR="00840BAE" w:rsidRDefault="00840BAE" w:rsidP="00840BAE">
      <w:pPr>
        <w:widowControl w:val="0"/>
        <w:suppressAutoHyphens/>
        <w:spacing w:after="0" w:line="240" w:lineRule="auto"/>
        <w:jc w:val="both"/>
      </w:pPr>
      <w:proofErr w:type="gramStart"/>
      <w:r w:rsidRPr="000405A0">
        <w:rPr>
          <w:rFonts w:ascii="Times New Roman" w:hAnsi="Times New Roman" w:cs="Times New Roman"/>
          <w:sz w:val="24"/>
          <w:szCs w:val="24"/>
        </w:rPr>
        <w:t>на оказан</w:t>
      </w:r>
      <w:r w:rsidR="00B62E02">
        <w:rPr>
          <w:rFonts w:ascii="Times New Roman" w:hAnsi="Times New Roman" w:cs="Times New Roman"/>
          <w:sz w:val="24"/>
          <w:szCs w:val="24"/>
        </w:rPr>
        <w:t>ие услуг____________</w:t>
      </w:r>
      <w:r w:rsidRPr="000405A0">
        <w:rPr>
          <w:rFonts w:ascii="Times New Roman" w:hAnsi="Times New Roman" w:cs="Times New Roman"/>
          <w:sz w:val="24"/>
          <w:szCs w:val="24"/>
        </w:rPr>
        <w:t xml:space="preserve">» по прохождению периодического </w:t>
      </w:r>
      <w:r w:rsidRPr="00C60CAA">
        <w:rPr>
          <w:rFonts w:ascii="Times New Roman" w:hAnsi="Times New Roman" w:cs="Times New Roman"/>
          <w:sz w:val="24"/>
          <w:szCs w:val="24"/>
        </w:rPr>
        <w:t>медицинского осмотра работников МОБУ «</w:t>
      </w:r>
      <w:r>
        <w:rPr>
          <w:rFonts w:ascii="Times New Roman" w:hAnsi="Times New Roman" w:cs="Times New Roman"/>
          <w:sz w:val="24"/>
          <w:szCs w:val="24"/>
        </w:rPr>
        <w:t>Пашская</w:t>
      </w:r>
      <w:r w:rsidRPr="00C60CAA">
        <w:rPr>
          <w:rFonts w:ascii="Times New Roman" w:hAnsi="Times New Roman" w:cs="Times New Roman"/>
          <w:sz w:val="24"/>
          <w:szCs w:val="24"/>
        </w:rPr>
        <w:t xml:space="preserve"> средняя общеобразовательная школа» в</w:t>
      </w:r>
      <w:r w:rsidRPr="00E8248D">
        <w:rPr>
          <w:rFonts w:ascii="Times New Roman" w:hAnsi="Times New Roman" w:cs="Times New Roman"/>
          <w:sz w:val="24"/>
          <w:szCs w:val="24"/>
        </w:rPr>
        <w:t xml:space="preserve"> соответствии с </w:t>
      </w:r>
      <w:r w:rsidRPr="00E8248D">
        <w:rPr>
          <w:rFonts w:ascii="Times New Roman" w:hAnsi="Times New Roman" w:cs="Times New Roman"/>
          <w:bCs/>
          <w:sz w:val="24"/>
          <w:szCs w:val="24"/>
        </w:rPr>
        <w:t>Приказом Министерства</w:t>
      </w:r>
      <w:r w:rsidRPr="000405A0">
        <w:rPr>
          <w:rFonts w:ascii="Times New Roman" w:hAnsi="Times New Roman" w:cs="Times New Roman"/>
          <w:bCs/>
          <w:sz w:val="24"/>
          <w:szCs w:val="24"/>
        </w:rPr>
        <w:t xml:space="preserve"> </w:t>
      </w:r>
      <w:r>
        <w:rPr>
          <w:rFonts w:ascii="Times New Roman" w:hAnsi="Times New Roman" w:cs="Times New Roman"/>
          <w:bCs/>
          <w:sz w:val="24"/>
          <w:szCs w:val="24"/>
        </w:rPr>
        <w:t>з</w:t>
      </w:r>
      <w:r w:rsidRPr="000405A0">
        <w:rPr>
          <w:rFonts w:ascii="Times New Roman" w:hAnsi="Times New Roman" w:cs="Times New Roman"/>
          <w:bCs/>
          <w:sz w:val="24"/>
          <w:szCs w:val="24"/>
        </w:rPr>
        <w:t>дравоохранения Российской Федерации от 28 января 2021 г. №29н «</w:t>
      </w:r>
      <w:r>
        <w:rPr>
          <w:rFonts w:ascii="Times New Roman" w:hAnsi="Times New Roman" w:cs="Times New Roman"/>
          <w:bCs/>
          <w:sz w:val="24"/>
          <w:szCs w:val="24"/>
        </w:rPr>
        <w:t>О</w:t>
      </w:r>
      <w:r w:rsidRPr="000405A0">
        <w:rPr>
          <w:rFonts w:ascii="Times New Roman" w:hAnsi="Times New Roman" w:cs="Times New Roman"/>
          <w:bCs/>
          <w:sz w:val="24"/>
          <w:szCs w:val="24"/>
        </w:rPr>
        <w:t xml:space="preserve">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w:t>
      </w:r>
      <w:r>
        <w:rPr>
          <w:rFonts w:ascii="Times New Roman" w:hAnsi="Times New Roman" w:cs="Times New Roman"/>
          <w:bCs/>
          <w:sz w:val="24"/>
          <w:szCs w:val="24"/>
        </w:rPr>
        <w:t>Т</w:t>
      </w:r>
      <w:r w:rsidRPr="000405A0">
        <w:rPr>
          <w:rFonts w:ascii="Times New Roman" w:hAnsi="Times New Roman" w:cs="Times New Roman"/>
          <w:bCs/>
          <w:sz w:val="24"/>
          <w:szCs w:val="24"/>
        </w:rPr>
        <w:t xml:space="preserve">рудового кодекса </w:t>
      </w:r>
      <w:r>
        <w:rPr>
          <w:rFonts w:ascii="Times New Roman" w:hAnsi="Times New Roman" w:cs="Times New Roman"/>
          <w:bCs/>
          <w:sz w:val="24"/>
          <w:szCs w:val="24"/>
        </w:rPr>
        <w:t>Р</w:t>
      </w:r>
      <w:r w:rsidRPr="000405A0">
        <w:rPr>
          <w:rFonts w:ascii="Times New Roman" w:hAnsi="Times New Roman" w:cs="Times New Roman"/>
          <w:bCs/>
          <w:sz w:val="24"/>
          <w:szCs w:val="24"/>
        </w:rPr>
        <w:t xml:space="preserve">оссийской </w:t>
      </w:r>
      <w:r>
        <w:rPr>
          <w:rFonts w:ascii="Times New Roman" w:hAnsi="Times New Roman" w:cs="Times New Roman"/>
          <w:bCs/>
          <w:sz w:val="24"/>
          <w:szCs w:val="24"/>
        </w:rPr>
        <w:t>Ф</w:t>
      </w:r>
      <w:r w:rsidRPr="000405A0">
        <w:rPr>
          <w:rFonts w:ascii="Times New Roman" w:hAnsi="Times New Roman" w:cs="Times New Roman"/>
          <w:bCs/>
          <w:sz w:val="24"/>
          <w:szCs w:val="24"/>
        </w:rPr>
        <w:t>едерации, перечня медицинских противопоказаний к осуществлению работ с вредными и (или) опасными производственными</w:t>
      </w:r>
      <w:proofErr w:type="gramEnd"/>
      <w:r w:rsidRPr="000405A0">
        <w:rPr>
          <w:rFonts w:ascii="Times New Roman" w:hAnsi="Times New Roman" w:cs="Times New Roman"/>
          <w:bCs/>
          <w:sz w:val="24"/>
          <w:szCs w:val="24"/>
        </w:rPr>
        <w:t xml:space="preserve"> факторами, а также работам, при выполнении которых проводятся обязательные предварительные и периодические медицинские осмотры» (далее – Приказ №29н)</w:t>
      </w:r>
      <w:r w:rsidRPr="000405A0">
        <w:rPr>
          <w:rFonts w:ascii="Times New Roman" w:hAnsi="Times New Roman" w:cs="Times New Roman"/>
          <w:sz w:val="24"/>
          <w:szCs w:val="24"/>
        </w:rPr>
        <w:t>.</w:t>
      </w:r>
      <w:r w:rsidRPr="000A6E3F">
        <w:t xml:space="preserve"> </w:t>
      </w:r>
    </w:p>
    <w:p w:rsidR="00840BAE" w:rsidRDefault="00840BAE" w:rsidP="00840BAE">
      <w:pPr>
        <w:widowControl w:val="0"/>
        <w:suppressAutoHyphens/>
        <w:spacing w:after="0" w:line="240" w:lineRule="auto"/>
        <w:jc w:val="both"/>
      </w:pPr>
    </w:p>
    <w:tbl>
      <w:tblPr>
        <w:tblW w:w="9690" w:type="dxa"/>
        <w:tblInd w:w="113" w:type="dxa"/>
        <w:tblLook w:val="04A0" w:firstRow="1" w:lastRow="0" w:firstColumn="1" w:lastColumn="0" w:noHBand="0" w:noVBand="1"/>
      </w:tblPr>
      <w:tblGrid>
        <w:gridCol w:w="2141"/>
        <w:gridCol w:w="3937"/>
        <w:gridCol w:w="1150"/>
        <w:gridCol w:w="1224"/>
        <w:gridCol w:w="1238"/>
      </w:tblGrid>
      <w:tr w:rsidR="00840BAE" w:rsidRPr="008954CD" w:rsidTr="00050B5A">
        <w:trPr>
          <w:trHeight w:val="480"/>
        </w:trPr>
        <w:tc>
          <w:tcPr>
            <w:tcW w:w="21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b/>
                <w:bCs/>
                <w:sz w:val="18"/>
                <w:szCs w:val="18"/>
                <w:lang w:eastAsia="ru-RU"/>
              </w:rPr>
            </w:pPr>
            <w:r w:rsidRPr="008954CD">
              <w:rPr>
                <w:rFonts w:ascii="Times New Roman" w:eastAsia="Times New Roman" w:hAnsi="Times New Roman" w:cs="Times New Roman"/>
                <w:b/>
                <w:bCs/>
                <w:sz w:val="18"/>
                <w:szCs w:val="18"/>
                <w:lang w:eastAsia="ru-RU"/>
              </w:rPr>
              <w:t>Наименование услуги</w:t>
            </w:r>
          </w:p>
        </w:tc>
        <w:tc>
          <w:tcPr>
            <w:tcW w:w="3937" w:type="dxa"/>
            <w:tcBorders>
              <w:top w:val="single" w:sz="4" w:space="0" w:color="auto"/>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b/>
                <w:bCs/>
                <w:sz w:val="18"/>
                <w:szCs w:val="18"/>
                <w:lang w:eastAsia="ru-RU"/>
              </w:rPr>
            </w:pPr>
            <w:r w:rsidRPr="008954CD">
              <w:rPr>
                <w:rFonts w:ascii="Times New Roman" w:eastAsia="Times New Roman" w:hAnsi="Times New Roman" w:cs="Times New Roman"/>
                <w:b/>
                <w:bCs/>
                <w:sz w:val="18"/>
                <w:szCs w:val="18"/>
                <w:lang w:eastAsia="ru-RU"/>
              </w:rPr>
              <w:t>Специалисты, лабораторные и инструментальные исследования</w:t>
            </w:r>
          </w:p>
        </w:tc>
        <w:tc>
          <w:tcPr>
            <w:tcW w:w="1150" w:type="dxa"/>
            <w:tcBorders>
              <w:top w:val="single" w:sz="4" w:space="0" w:color="auto"/>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b/>
                <w:bCs/>
                <w:sz w:val="18"/>
                <w:szCs w:val="18"/>
                <w:lang w:eastAsia="ru-RU"/>
              </w:rPr>
            </w:pPr>
            <w:r w:rsidRPr="008954CD">
              <w:rPr>
                <w:rFonts w:ascii="Times New Roman" w:eastAsia="Times New Roman" w:hAnsi="Times New Roman" w:cs="Times New Roman"/>
                <w:b/>
                <w:bCs/>
                <w:sz w:val="18"/>
                <w:szCs w:val="18"/>
                <w:lang w:eastAsia="ru-RU"/>
              </w:rPr>
              <w:t xml:space="preserve">Стоимость, руб. </w:t>
            </w:r>
          </w:p>
        </w:tc>
        <w:tc>
          <w:tcPr>
            <w:tcW w:w="1224" w:type="dxa"/>
            <w:tcBorders>
              <w:top w:val="single" w:sz="4" w:space="0" w:color="auto"/>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b/>
                <w:bCs/>
                <w:sz w:val="18"/>
                <w:szCs w:val="18"/>
                <w:lang w:eastAsia="ru-RU"/>
              </w:rPr>
            </w:pPr>
            <w:r w:rsidRPr="008954CD">
              <w:rPr>
                <w:rFonts w:ascii="Times New Roman" w:eastAsia="Times New Roman" w:hAnsi="Times New Roman" w:cs="Times New Roman"/>
                <w:b/>
                <w:bCs/>
                <w:sz w:val="18"/>
                <w:szCs w:val="18"/>
                <w:lang w:eastAsia="ru-RU"/>
              </w:rPr>
              <w:t>Количество, чел.</w:t>
            </w:r>
          </w:p>
        </w:tc>
        <w:tc>
          <w:tcPr>
            <w:tcW w:w="1238" w:type="dxa"/>
            <w:tcBorders>
              <w:top w:val="single" w:sz="4" w:space="0" w:color="auto"/>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b/>
                <w:bCs/>
                <w:sz w:val="18"/>
                <w:szCs w:val="18"/>
                <w:lang w:eastAsia="ru-RU"/>
              </w:rPr>
            </w:pPr>
            <w:r w:rsidRPr="008954CD">
              <w:rPr>
                <w:rFonts w:ascii="Times New Roman" w:eastAsia="Times New Roman" w:hAnsi="Times New Roman" w:cs="Times New Roman"/>
                <w:b/>
                <w:bCs/>
                <w:sz w:val="18"/>
                <w:szCs w:val="18"/>
                <w:lang w:eastAsia="ru-RU"/>
              </w:rPr>
              <w:t>Сумма, руб.</w:t>
            </w:r>
          </w:p>
        </w:tc>
      </w:tr>
      <w:tr w:rsidR="00840BAE" w:rsidRPr="008954CD" w:rsidTr="00050B5A">
        <w:trPr>
          <w:trHeight w:val="300"/>
        </w:trPr>
        <w:tc>
          <w:tcPr>
            <w:tcW w:w="2141" w:type="dxa"/>
            <w:vMerge w:val="restart"/>
            <w:tcBorders>
              <w:top w:val="nil"/>
              <w:left w:val="single" w:sz="4" w:space="0" w:color="auto"/>
              <w:bottom w:val="single" w:sz="4" w:space="0" w:color="auto"/>
              <w:right w:val="single" w:sz="4" w:space="0" w:color="auto"/>
            </w:tcBorders>
            <w:shd w:val="clear" w:color="auto" w:fill="auto"/>
            <w:hideMark/>
          </w:tcPr>
          <w:p w:rsidR="00840BAE" w:rsidRPr="008954CD" w:rsidRDefault="00840BAE" w:rsidP="00050B5A">
            <w:pPr>
              <w:spacing w:after="0" w:line="240" w:lineRule="auto"/>
              <w:rPr>
                <w:rFonts w:ascii="Times New Roman" w:eastAsia="Times New Roman" w:hAnsi="Times New Roman" w:cs="Times New Roman"/>
                <w:b/>
                <w:bCs/>
                <w:sz w:val="20"/>
                <w:szCs w:val="20"/>
                <w:lang w:eastAsia="ru-RU"/>
              </w:rPr>
            </w:pPr>
            <w:r w:rsidRPr="008954CD">
              <w:rPr>
                <w:rFonts w:ascii="Times New Roman" w:eastAsia="Times New Roman" w:hAnsi="Times New Roman" w:cs="Times New Roman"/>
                <w:b/>
                <w:bCs/>
                <w:sz w:val="20"/>
                <w:szCs w:val="20"/>
                <w:lang w:eastAsia="ru-RU"/>
              </w:rPr>
              <w:t>Периодический медицинский осмотр в соответствии с Приказом №29н</w:t>
            </w:r>
            <w:r w:rsidRPr="008954CD">
              <w:rPr>
                <w:rFonts w:ascii="Times New Roman" w:eastAsia="Times New Roman" w:hAnsi="Times New Roman" w:cs="Times New Roman"/>
                <w:b/>
                <w:bCs/>
                <w:sz w:val="20"/>
                <w:szCs w:val="20"/>
                <w:lang w:eastAsia="ru-RU"/>
              </w:rPr>
              <w:br/>
              <w:t xml:space="preserve"> </w:t>
            </w:r>
          </w:p>
        </w:tc>
        <w:tc>
          <w:tcPr>
            <w:tcW w:w="3937" w:type="dxa"/>
            <w:tcBorders>
              <w:top w:val="nil"/>
              <w:left w:val="nil"/>
              <w:bottom w:val="single" w:sz="4" w:space="0" w:color="auto"/>
              <w:right w:val="single" w:sz="4" w:space="0" w:color="auto"/>
            </w:tcBorders>
            <w:shd w:val="clear" w:color="auto" w:fill="auto"/>
            <w:hideMark/>
          </w:tcPr>
          <w:p w:rsidR="00840BAE" w:rsidRPr="008954CD" w:rsidRDefault="00840BAE" w:rsidP="00050B5A">
            <w:pPr>
              <w:spacing w:after="0" w:line="240" w:lineRule="auto"/>
              <w:rPr>
                <w:rFonts w:ascii="Times New Roman" w:eastAsia="Times New Roman" w:hAnsi="Times New Roman" w:cs="Times New Roman"/>
                <w:sz w:val="20"/>
                <w:szCs w:val="20"/>
                <w:lang w:eastAsia="ru-RU"/>
              </w:rPr>
            </w:pPr>
            <w:r w:rsidRPr="008954CD">
              <w:rPr>
                <w:rFonts w:ascii="Times New Roman" w:eastAsia="Times New Roman" w:hAnsi="Times New Roman" w:cs="Times New Roman"/>
                <w:sz w:val="20"/>
                <w:szCs w:val="20"/>
                <w:lang w:eastAsia="ru-RU"/>
              </w:rPr>
              <w:t>Осмотр врачом-терапевтом</w:t>
            </w:r>
          </w:p>
        </w:tc>
        <w:tc>
          <w:tcPr>
            <w:tcW w:w="1150"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195</w:t>
            </w:r>
          </w:p>
        </w:tc>
        <w:tc>
          <w:tcPr>
            <w:tcW w:w="1224"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40</w:t>
            </w:r>
          </w:p>
        </w:tc>
        <w:tc>
          <w:tcPr>
            <w:tcW w:w="1238"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7800</w:t>
            </w:r>
          </w:p>
        </w:tc>
      </w:tr>
      <w:tr w:rsidR="00840BAE" w:rsidRPr="008954CD" w:rsidTr="00050B5A">
        <w:trPr>
          <w:trHeight w:val="300"/>
        </w:trPr>
        <w:tc>
          <w:tcPr>
            <w:tcW w:w="2141" w:type="dxa"/>
            <w:vMerge/>
            <w:tcBorders>
              <w:top w:val="nil"/>
              <w:left w:val="single" w:sz="4" w:space="0" w:color="auto"/>
              <w:bottom w:val="single" w:sz="4" w:space="0" w:color="auto"/>
              <w:right w:val="single" w:sz="4" w:space="0" w:color="auto"/>
            </w:tcBorders>
            <w:vAlign w:val="center"/>
            <w:hideMark/>
          </w:tcPr>
          <w:p w:rsidR="00840BAE" w:rsidRPr="008954CD" w:rsidRDefault="00840BAE" w:rsidP="00050B5A">
            <w:pPr>
              <w:spacing w:after="0" w:line="240" w:lineRule="auto"/>
              <w:rPr>
                <w:rFonts w:ascii="Times New Roman" w:eastAsia="Times New Roman" w:hAnsi="Times New Roman" w:cs="Times New Roman"/>
                <w:b/>
                <w:bCs/>
                <w:sz w:val="20"/>
                <w:szCs w:val="20"/>
                <w:lang w:eastAsia="ru-RU"/>
              </w:rPr>
            </w:pPr>
          </w:p>
        </w:tc>
        <w:tc>
          <w:tcPr>
            <w:tcW w:w="3937" w:type="dxa"/>
            <w:tcBorders>
              <w:top w:val="nil"/>
              <w:left w:val="nil"/>
              <w:bottom w:val="single" w:sz="4" w:space="0" w:color="auto"/>
              <w:right w:val="single" w:sz="4" w:space="0" w:color="auto"/>
            </w:tcBorders>
            <w:shd w:val="clear" w:color="auto" w:fill="auto"/>
            <w:hideMark/>
          </w:tcPr>
          <w:p w:rsidR="00840BAE" w:rsidRPr="008954CD" w:rsidRDefault="00840BAE" w:rsidP="00050B5A">
            <w:pPr>
              <w:spacing w:after="0" w:line="240" w:lineRule="auto"/>
              <w:rPr>
                <w:rFonts w:ascii="Times New Roman" w:eastAsia="Times New Roman" w:hAnsi="Times New Roman" w:cs="Times New Roman"/>
                <w:sz w:val="20"/>
                <w:szCs w:val="20"/>
                <w:lang w:eastAsia="ru-RU"/>
              </w:rPr>
            </w:pPr>
            <w:r w:rsidRPr="008954CD">
              <w:rPr>
                <w:rFonts w:ascii="Times New Roman" w:eastAsia="Times New Roman" w:hAnsi="Times New Roman" w:cs="Times New Roman"/>
                <w:sz w:val="20"/>
                <w:szCs w:val="20"/>
                <w:lang w:eastAsia="ru-RU"/>
              </w:rPr>
              <w:t>Осмотр врачом-</w:t>
            </w:r>
            <w:proofErr w:type="spellStart"/>
            <w:r w:rsidRPr="008954CD">
              <w:rPr>
                <w:rFonts w:ascii="Times New Roman" w:eastAsia="Times New Roman" w:hAnsi="Times New Roman" w:cs="Times New Roman"/>
                <w:sz w:val="20"/>
                <w:szCs w:val="20"/>
                <w:lang w:eastAsia="ru-RU"/>
              </w:rPr>
              <w:t>дерматовенерологом</w:t>
            </w:r>
            <w:proofErr w:type="spellEnd"/>
          </w:p>
        </w:tc>
        <w:tc>
          <w:tcPr>
            <w:tcW w:w="1150"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195</w:t>
            </w:r>
          </w:p>
        </w:tc>
        <w:tc>
          <w:tcPr>
            <w:tcW w:w="1224"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40</w:t>
            </w:r>
          </w:p>
        </w:tc>
        <w:tc>
          <w:tcPr>
            <w:tcW w:w="1238"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7800</w:t>
            </w:r>
          </w:p>
        </w:tc>
      </w:tr>
      <w:tr w:rsidR="00840BAE" w:rsidRPr="008954CD" w:rsidTr="00050B5A">
        <w:trPr>
          <w:trHeight w:val="300"/>
        </w:trPr>
        <w:tc>
          <w:tcPr>
            <w:tcW w:w="2141" w:type="dxa"/>
            <w:vMerge/>
            <w:tcBorders>
              <w:top w:val="nil"/>
              <w:left w:val="single" w:sz="4" w:space="0" w:color="auto"/>
              <w:bottom w:val="single" w:sz="4" w:space="0" w:color="auto"/>
              <w:right w:val="single" w:sz="4" w:space="0" w:color="auto"/>
            </w:tcBorders>
            <w:vAlign w:val="center"/>
            <w:hideMark/>
          </w:tcPr>
          <w:p w:rsidR="00840BAE" w:rsidRPr="008954CD" w:rsidRDefault="00840BAE" w:rsidP="00050B5A">
            <w:pPr>
              <w:spacing w:after="0" w:line="240" w:lineRule="auto"/>
              <w:rPr>
                <w:rFonts w:ascii="Times New Roman" w:eastAsia="Times New Roman" w:hAnsi="Times New Roman" w:cs="Times New Roman"/>
                <w:b/>
                <w:bCs/>
                <w:sz w:val="20"/>
                <w:szCs w:val="20"/>
                <w:lang w:eastAsia="ru-RU"/>
              </w:rPr>
            </w:pPr>
          </w:p>
        </w:tc>
        <w:tc>
          <w:tcPr>
            <w:tcW w:w="3937" w:type="dxa"/>
            <w:tcBorders>
              <w:top w:val="nil"/>
              <w:left w:val="nil"/>
              <w:bottom w:val="single" w:sz="4" w:space="0" w:color="auto"/>
              <w:right w:val="single" w:sz="4" w:space="0" w:color="auto"/>
            </w:tcBorders>
            <w:shd w:val="clear" w:color="auto" w:fill="auto"/>
            <w:hideMark/>
          </w:tcPr>
          <w:p w:rsidR="00840BAE" w:rsidRPr="008954CD" w:rsidRDefault="00840BAE" w:rsidP="00050B5A">
            <w:pPr>
              <w:spacing w:after="0" w:line="240" w:lineRule="auto"/>
              <w:rPr>
                <w:rFonts w:ascii="Times New Roman" w:eastAsia="Times New Roman" w:hAnsi="Times New Roman" w:cs="Times New Roman"/>
                <w:sz w:val="20"/>
                <w:szCs w:val="20"/>
                <w:lang w:eastAsia="ru-RU"/>
              </w:rPr>
            </w:pPr>
            <w:r w:rsidRPr="008954CD">
              <w:rPr>
                <w:rFonts w:ascii="Times New Roman" w:eastAsia="Times New Roman" w:hAnsi="Times New Roman" w:cs="Times New Roman"/>
                <w:sz w:val="20"/>
                <w:szCs w:val="20"/>
                <w:lang w:eastAsia="ru-RU"/>
              </w:rPr>
              <w:t>Осмотр врачом-</w:t>
            </w:r>
            <w:proofErr w:type="spellStart"/>
            <w:r w:rsidRPr="008954CD">
              <w:rPr>
                <w:rFonts w:ascii="Times New Roman" w:eastAsia="Times New Roman" w:hAnsi="Times New Roman" w:cs="Times New Roman"/>
                <w:sz w:val="20"/>
                <w:szCs w:val="20"/>
                <w:lang w:eastAsia="ru-RU"/>
              </w:rPr>
              <w:t>оториноларингологом</w:t>
            </w:r>
            <w:proofErr w:type="spellEnd"/>
          </w:p>
        </w:tc>
        <w:tc>
          <w:tcPr>
            <w:tcW w:w="1150"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195</w:t>
            </w:r>
          </w:p>
        </w:tc>
        <w:tc>
          <w:tcPr>
            <w:tcW w:w="1224"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40</w:t>
            </w:r>
          </w:p>
        </w:tc>
        <w:tc>
          <w:tcPr>
            <w:tcW w:w="1238"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7800</w:t>
            </w:r>
          </w:p>
        </w:tc>
      </w:tr>
      <w:tr w:rsidR="00840BAE" w:rsidRPr="008954CD" w:rsidTr="00050B5A">
        <w:trPr>
          <w:trHeight w:val="300"/>
        </w:trPr>
        <w:tc>
          <w:tcPr>
            <w:tcW w:w="2141" w:type="dxa"/>
            <w:vMerge/>
            <w:tcBorders>
              <w:top w:val="nil"/>
              <w:left w:val="single" w:sz="4" w:space="0" w:color="auto"/>
              <w:bottom w:val="single" w:sz="4" w:space="0" w:color="auto"/>
              <w:right w:val="single" w:sz="4" w:space="0" w:color="auto"/>
            </w:tcBorders>
            <w:vAlign w:val="center"/>
            <w:hideMark/>
          </w:tcPr>
          <w:p w:rsidR="00840BAE" w:rsidRPr="008954CD" w:rsidRDefault="00840BAE" w:rsidP="00050B5A">
            <w:pPr>
              <w:spacing w:after="0" w:line="240" w:lineRule="auto"/>
              <w:rPr>
                <w:rFonts w:ascii="Times New Roman" w:eastAsia="Times New Roman" w:hAnsi="Times New Roman" w:cs="Times New Roman"/>
                <w:b/>
                <w:bCs/>
                <w:sz w:val="20"/>
                <w:szCs w:val="20"/>
                <w:lang w:eastAsia="ru-RU"/>
              </w:rPr>
            </w:pPr>
          </w:p>
        </w:tc>
        <w:tc>
          <w:tcPr>
            <w:tcW w:w="3937" w:type="dxa"/>
            <w:tcBorders>
              <w:top w:val="nil"/>
              <w:left w:val="nil"/>
              <w:bottom w:val="single" w:sz="4" w:space="0" w:color="auto"/>
              <w:right w:val="single" w:sz="4" w:space="0" w:color="auto"/>
            </w:tcBorders>
            <w:shd w:val="clear" w:color="auto" w:fill="auto"/>
            <w:hideMark/>
          </w:tcPr>
          <w:p w:rsidR="00840BAE" w:rsidRPr="008954CD" w:rsidRDefault="00840BAE" w:rsidP="00050B5A">
            <w:pPr>
              <w:spacing w:after="0" w:line="240" w:lineRule="auto"/>
              <w:rPr>
                <w:rFonts w:ascii="Times New Roman" w:eastAsia="Times New Roman" w:hAnsi="Times New Roman" w:cs="Times New Roman"/>
                <w:sz w:val="20"/>
                <w:szCs w:val="20"/>
                <w:lang w:eastAsia="ru-RU"/>
              </w:rPr>
            </w:pPr>
            <w:r w:rsidRPr="008954CD">
              <w:rPr>
                <w:rFonts w:ascii="Times New Roman" w:eastAsia="Times New Roman" w:hAnsi="Times New Roman" w:cs="Times New Roman"/>
                <w:sz w:val="20"/>
                <w:szCs w:val="20"/>
                <w:lang w:eastAsia="ru-RU"/>
              </w:rPr>
              <w:t>Осмотр врачом-стоматологом</w:t>
            </w:r>
          </w:p>
        </w:tc>
        <w:tc>
          <w:tcPr>
            <w:tcW w:w="1150"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195</w:t>
            </w:r>
          </w:p>
        </w:tc>
        <w:tc>
          <w:tcPr>
            <w:tcW w:w="1224"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40</w:t>
            </w:r>
          </w:p>
        </w:tc>
        <w:tc>
          <w:tcPr>
            <w:tcW w:w="1238"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7800</w:t>
            </w:r>
          </w:p>
        </w:tc>
      </w:tr>
      <w:tr w:rsidR="00840BAE" w:rsidRPr="008954CD" w:rsidTr="00050B5A">
        <w:trPr>
          <w:trHeight w:val="300"/>
        </w:trPr>
        <w:tc>
          <w:tcPr>
            <w:tcW w:w="2141" w:type="dxa"/>
            <w:vMerge/>
            <w:tcBorders>
              <w:top w:val="nil"/>
              <w:left w:val="single" w:sz="4" w:space="0" w:color="auto"/>
              <w:bottom w:val="single" w:sz="4" w:space="0" w:color="auto"/>
              <w:right w:val="single" w:sz="4" w:space="0" w:color="auto"/>
            </w:tcBorders>
            <w:vAlign w:val="center"/>
            <w:hideMark/>
          </w:tcPr>
          <w:p w:rsidR="00840BAE" w:rsidRPr="008954CD" w:rsidRDefault="00840BAE" w:rsidP="00050B5A">
            <w:pPr>
              <w:spacing w:after="0" w:line="240" w:lineRule="auto"/>
              <w:rPr>
                <w:rFonts w:ascii="Times New Roman" w:eastAsia="Times New Roman" w:hAnsi="Times New Roman" w:cs="Times New Roman"/>
                <w:b/>
                <w:bCs/>
                <w:sz w:val="20"/>
                <w:szCs w:val="20"/>
                <w:lang w:eastAsia="ru-RU"/>
              </w:rPr>
            </w:pPr>
          </w:p>
        </w:tc>
        <w:tc>
          <w:tcPr>
            <w:tcW w:w="3937" w:type="dxa"/>
            <w:tcBorders>
              <w:top w:val="nil"/>
              <w:left w:val="nil"/>
              <w:bottom w:val="single" w:sz="4" w:space="0" w:color="auto"/>
              <w:right w:val="single" w:sz="4" w:space="0" w:color="auto"/>
            </w:tcBorders>
            <w:shd w:val="clear" w:color="auto" w:fill="auto"/>
            <w:hideMark/>
          </w:tcPr>
          <w:p w:rsidR="00840BAE" w:rsidRPr="008954CD" w:rsidRDefault="00840BAE" w:rsidP="00050B5A">
            <w:pPr>
              <w:spacing w:after="0" w:line="240" w:lineRule="auto"/>
              <w:rPr>
                <w:rFonts w:ascii="Times New Roman" w:eastAsia="Times New Roman" w:hAnsi="Times New Roman" w:cs="Times New Roman"/>
                <w:sz w:val="20"/>
                <w:szCs w:val="20"/>
                <w:lang w:eastAsia="ru-RU"/>
              </w:rPr>
            </w:pPr>
            <w:r w:rsidRPr="008954CD">
              <w:rPr>
                <w:rFonts w:ascii="Times New Roman" w:eastAsia="Times New Roman" w:hAnsi="Times New Roman" w:cs="Times New Roman"/>
                <w:sz w:val="20"/>
                <w:szCs w:val="20"/>
                <w:lang w:eastAsia="ru-RU"/>
              </w:rPr>
              <w:t>Осмотр врачом-неврологом</w:t>
            </w:r>
          </w:p>
        </w:tc>
        <w:tc>
          <w:tcPr>
            <w:tcW w:w="1150"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195</w:t>
            </w:r>
          </w:p>
        </w:tc>
        <w:tc>
          <w:tcPr>
            <w:tcW w:w="1224"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40</w:t>
            </w:r>
          </w:p>
        </w:tc>
        <w:tc>
          <w:tcPr>
            <w:tcW w:w="1238"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7800</w:t>
            </w:r>
          </w:p>
        </w:tc>
      </w:tr>
      <w:tr w:rsidR="00840BAE" w:rsidRPr="008954CD" w:rsidTr="00050B5A">
        <w:trPr>
          <w:trHeight w:val="300"/>
        </w:trPr>
        <w:tc>
          <w:tcPr>
            <w:tcW w:w="2141" w:type="dxa"/>
            <w:vMerge/>
            <w:tcBorders>
              <w:top w:val="nil"/>
              <w:left w:val="single" w:sz="4" w:space="0" w:color="auto"/>
              <w:bottom w:val="single" w:sz="4" w:space="0" w:color="auto"/>
              <w:right w:val="single" w:sz="4" w:space="0" w:color="auto"/>
            </w:tcBorders>
            <w:vAlign w:val="center"/>
            <w:hideMark/>
          </w:tcPr>
          <w:p w:rsidR="00840BAE" w:rsidRPr="008954CD" w:rsidRDefault="00840BAE" w:rsidP="00050B5A">
            <w:pPr>
              <w:spacing w:after="0" w:line="240" w:lineRule="auto"/>
              <w:rPr>
                <w:rFonts w:ascii="Times New Roman" w:eastAsia="Times New Roman" w:hAnsi="Times New Roman" w:cs="Times New Roman"/>
                <w:b/>
                <w:bCs/>
                <w:sz w:val="20"/>
                <w:szCs w:val="20"/>
                <w:lang w:eastAsia="ru-RU"/>
              </w:rPr>
            </w:pPr>
          </w:p>
        </w:tc>
        <w:tc>
          <w:tcPr>
            <w:tcW w:w="3937" w:type="dxa"/>
            <w:tcBorders>
              <w:top w:val="nil"/>
              <w:left w:val="nil"/>
              <w:bottom w:val="single" w:sz="4" w:space="0" w:color="auto"/>
              <w:right w:val="single" w:sz="4" w:space="0" w:color="auto"/>
            </w:tcBorders>
            <w:shd w:val="clear" w:color="auto" w:fill="auto"/>
            <w:hideMark/>
          </w:tcPr>
          <w:p w:rsidR="00840BAE" w:rsidRPr="008954CD" w:rsidRDefault="00840BAE" w:rsidP="00050B5A">
            <w:pPr>
              <w:spacing w:after="0" w:line="240" w:lineRule="auto"/>
              <w:rPr>
                <w:rFonts w:ascii="Times New Roman" w:eastAsia="Times New Roman" w:hAnsi="Times New Roman" w:cs="Times New Roman"/>
                <w:sz w:val="20"/>
                <w:szCs w:val="20"/>
                <w:lang w:eastAsia="ru-RU"/>
              </w:rPr>
            </w:pPr>
            <w:r w:rsidRPr="008954CD">
              <w:rPr>
                <w:rFonts w:ascii="Times New Roman" w:eastAsia="Times New Roman" w:hAnsi="Times New Roman" w:cs="Times New Roman"/>
                <w:sz w:val="20"/>
                <w:szCs w:val="20"/>
                <w:lang w:eastAsia="ru-RU"/>
              </w:rPr>
              <w:t>Осмотр врачо</w:t>
            </w:r>
            <w:proofErr w:type="gramStart"/>
            <w:r w:rsidRPr="008954CD">
              <w:rPr>
                <w:rFonts w:ascii="Times New Roman" w:eastAsia="Times New Roman" w:hAnsi="Times New Roman" w:cs="Times New Roman"/>
                <w:sz w:val="20"/>
                <w:szCs w:val="20"/>
                <w:lang w:eastAsia="ru-RU"/>
              </w:rPr>
              <w:t>м-</w:t>
            </w:r>
            <w:proofErr w:type="gramEnd"/>
            <w:r w:rsidRPr="008954CD">
              <w:rPr>
                <w:rFonts w:ascii="Times New Roman" w:eastAsia="Times New Roman" w:hAnsi="Times New Roman" w:cs="Times New Roman"/>
                <w:sz w:val="20"/>
                <w:szCs w:val="20"/>
                <w:lang w:eastAsia="ru-RU"/>
              </w:rPr>
              <w:t xml:space="preserve"> наркологом</w:t>
            </w:r>
          </w:p>
        </w:tc>
        <w:tc>
          <w:tcPr>
            <w:tcW w:w="1150"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195</w:t>
            </w:r>
          </w:p>
        </w:tc>
        <w:tc>
          <w:tcPr>
            <w:tcW w:w="1224"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40</w:t>
            </w:r>
          </w:p>
        </w:tc>
        <w:tc>
          <w:tcPr>
            <w:tcW w:w="1238"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7800</w:t>
            </w:r>
          </w:p>
        </w:tc>
      </w:tr>
      <w:tr w:rsidR="00840BAE" w:rsidRPr="008954CD" w:rsidTr="00050B5A">
        <w:trPr>
          <w:trHeight w:val="300"/>
        </w:trPr>
        <w:tc>
          <w:tcPr>
            <w:tcW w:w="2141" w:type="dxa"/>
            <w:vMerge/>
            <w:tcBorders>
              <w:top w:val="nil"/>
              <w:left w:val="single" w:sz="4" w:space="0" w:color="auto"/>
              <w:bottom w:val="single" w:sz="4" w:space="0" w:color="auto"/>
              <w:right w:val="single" w:sz="4" w:space="0" w:color="auto"/>
            </w:tcBorders>
            <w:vAlign w:val="center"/>
            <w:hideMark/>
          </w:tcPr>
          <w:p w:rsidR="00840BAE" w:rsidRPr="008954CD" w:rsidRDefault="00840BAE" w:rsidP="00050B5A">
            <w:pPr>
              <w:spacing w:after="0" w:line="240" w:lineRule="auto"/>
              <w:rPr>
                <w:rFonts w:ascii="Times New Roman" w:eastAsia="Times New Roman" w:hAnsi="Times New Roman" w:cs="Times New Roman"/>
                <w:b/>
                <w:bCs/>
                <w:sz w:val="20"/>
                <w:szCs w:val="20"/>
                <w:lang w:eastAsia="ru-RU"/>
              </w:rPr>
            </w:pPr>
          </w:p>
        </w:tc>
        <w:tc>
          <w:tcPr>
            <w:tcW w:w="3937" w:type="dxa"/>
            <w:tcBorders>
              <w:top w:val="nil"/>
              <w:left w:val="nil"/>
              <w:bottom w:val="single" w:sz="4" w:space="0" w:color="auto"/>
              <w:right w:val="single" w:sz="4" w:space="0" w:color="auto"/>
            </w:tcBorders>
            <w:shd w:val="clear" w:color="auto" w:fill="auto"/>
            <w:hideMark/>
          </w:tcPr>
          <w:p w:rsidR="00840BAE" w:rsidRPr="008954CD" w:rsidRDefault="00840BAE" w:rsidP="00050B5A">
            <w:pPr>
              <w:spacing w:after="0" w:line="240" w:lineRule="auto"/>
              <w:rPr>
                <w:rFonts w:ascii="Times New Roman" w:eastAsia="Times New Roman" w:hAnsi="Times New Roman" w:cs="Times New Roman"/>
                <w:sz w:val="20"/>
                <w:szCs w:val="20"/>
                <w:lang w:eastAsia="ru-RU"/>
              </w:rPr>
            </w:pPr>
            <w:r w:rsidRPr="008954CD">
              <w:rPr>
                <w:rFonts w:ascii="Times New Roman" w:eastAsia="Times New Roman" w:hAnsi="Times New Roman" w:cs="Times New Roman"/>
                <w:sz w:val="20"/>
                <w:szCs w:val="20"/>
                <w:lang w:eastAsia="ru-RU"/>
              </w:rPr>
              <w:t>Осмотр врачом-психиатром</w:t>
            </w:r>
          </w:p>
        </w:tc>
        <w:tc>
          <w:tcPr>
            <w:tcW w:w="1150"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195</w:t>
            </w:r>
          </w:p>
        </w:tc>
        <w:tc>
          <w:tcPr>
            <w:tcW w:w="1224"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40</w:t>
            </w:r>
          </w:p>
        </w:tc>
        <w:tc>
          <w:tcPr>
            <w:tcW w:w="1238"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7800</w:t>
            </w:r>
          </w:p>
        </w:tc>
      </w:tr>
      <w:tr w:rsidR="00840BAE" w:rsidRPr="008954CD" w:rsidTr="00050B5A">
        <w:trPr>
          <w:trHeight w:val="300"/>
        </w:trPr>
        <w:tc>
          <w:tcPr>
            <w:tcW w:w="2141" w:type="dxa"/>
            <w:vMerge/>
            <w:tcBorders>
              <w:top w:val="nil"/>
              <w:left w:val="single" w:sz="4" w:space="0" w:color="auto"/>
              <w:bottom w:val="single" w:sz="4" w:space="0" w:color="auto"/>
              <w:right w:val="single" w:sz="4" w:space="0" w:color="auto"/>
            </w:tcBorders>
            <w:vAlign w:val="center"/>
            <w:hideMark/>
          </w:tcPr>
          <w:p w:rsidR="00840BAE" w:rsidRPr="008954CD" w:rsidRDefault="00840BAE" w:rsidP="00050B5A">
            <w:pPr>
              <w:spacing w:after="0" w:line="240" w:lineRule="auto"/>
              <w:rPr>
                <w:rFonts w:ascii="Times New Roman" w:eastAsia="Times New Roman" w:hAnsi="Times New Roman" w:cs="Times New Roman"/>
                <w:b/>
                <w:bCs/>
                <w:sz w:val="20"/>
                <w:szCs w:val="20"/>
                <w:lang w:eastAsia="ru-RU"/>
              </w:rPr>
            </w:pPr>
          </w:p>
        </w:tc>
        <w:tc>
          <w:tcPr>
            <w:tcW w:w="3937" w:type="dxa"/>
            <w:tcBorders>
              <w:top w:val="nil"/>
              <w:left w:val="nil"/>
              <w:bottom w:val="single" w:sz="4" w:space="0" w:color="auto"/>
              <w:right w:val="single" w:sz="4" w:space="0" w:color="auto"/>
            </w:tcBorders>
            <w:shd w:val="clear" w:color="auto" w:fill="auto"/>
            <w:hideMark/>
          </w:tcPr>
          <w:p w:rsidR="00840BAE" w:rsidRPr="008954CD" w:rsidRDefault="00840BAE" w:rsidP="00050B5A">
            <w:pPr>
              <w:spacing w:after="0" w:line="240" w:lineRule="auto"/>
              <w:rPr>
                <w:rFonts w:ascii="Times New Roman" w:eastAsia="Times New Roman" w:hAnsi="Times New Roman" w:cs="Times New Roman"/>
                <w:sz w:val="20"/>
                <w:szCs w:val="20"/>
                <w:lang w:eastAsia="ru-RU"/>
              </w:rPr>
            </w:pPr>
            <w:r w:rsidRPr="008954CD">
              <w:rPr>
                <w:rFonts w:ascii="Times New Roman" w:eastAsia="Times New Roman" w:hAnsi="Times New Roman" w:cs="Times New Roman"/>
                <w:sz w:val="20"/>
                <w:szCs w:val="20"/>
                <w:lang w:eastAsia="ru-RU"/>
              </w:rPr>
              <w:t>Осмотр врачом-гинекологом</w:t>
            </w:r>
          </w:p>
        </w:tc>
        <w:tc>
          <w:tcPr>
            <w:tcW w:w="1150"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315</w:t>
            </w:r>
          </w:p>
        </w:tc>
        <w:tc>
          <w:tcPr>
            <w:tcW w:w="1224"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29</w:t>
            </w:r>
          </w:p>
        </w:tc>
        <w:tc>
          <w:tcPr>
            <w:tcW w:w="1238"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9135</w:t>
            </w:r>
          </w:p>
        </w:tc>
      </w:tr>
      <w:tr w:rsidR="00840BAE" w:rsidRPr="008954CD" w:rsidTr="00050B5A">
        <w:trPr>
          <w:trHeight w:val="810"/>
        </w:trPr>
        <w:tc>
          <w:tcPr>
            <w:tcW w:w="2141" w:type="dxa"/>
            <w:vMerge/>
            <w:tcBorders>
              <w:top w:val="nil"/>
              <w:left w:val="single" w:sz="4" w:space="0" w:color="auto"/>
              <w:bottom w:val="single" w:sz="4" w:space="0" w:color="auto"/>
              <w:right w:val="single" w:sz="4" w:space="0" w:color="auto"/>
            </w:tcBorders>
            <w:vAlign w:val="center"/>
            <w:hideMark/>
          </w:tcPr>
          <w:p w:rsidR="00840BAE" w:rsidRPr="008954CD" w:rsidRDefault="00840BAE" w:rsidP="00050B5A">
            <w:pPr>
              <w:spacing w:after="0" w:line="240" w:lineRule="auto"/>
              <w:rPr>
                <w:rFonts w:ascii="Times New Roman" w:eastAsia="Times New Roman" w:hAnsi="Times New Roman" w:cs="Times New Roman"/>
                <w:b/>
                <w:bCs/>
                <w:sz w:val="20"/>
                <w:szCs w:val="20"/>
                <w:lang w:eastAsia="ru-RU"/>
              </w:rPr>
            </w:pPr>
          </w:p>
        </w:tc>
        <w:tc>
          <w:tcPr>
            <w:tcW w:w="3937" w:type="dxa"/>
            <w:tcBorders>
              <w:top w:val="nil"/>
              <w:left w:val="nil"/>
              <w:bottom w:val="single" w:sz="4" w:space="0" w:color="auto"/>
              <w:right w:val="single" w:sz="4" w:space="0" w:color="auto"/>
            </w:tcBorders>
            <w:shd w:val="clear" w:color="auto" w:fill="auto"/>
            <w:hideMark/>
          </w:tcPr>
          <w:p w:rsidR="00840BAE" w:rsidRPr="008954CD" w:rsidRDefault="00840BAE" w:rsidP="00050B5A">
            <w:pPr>
              <w:spacing w:after="0" w:line="240" w:lineRule="auto"/>
              <w:rPr>
                <w:rFonts w:ascii="Times New Roman" w:eastAsia="Times New Roman" w:hAnsi="Times New Roman" w:cs="Times New Roman"/>
                <w:sz w:val="20"/>
                <w:szCs w:val="20"/>
                <w:lang w:eastAsia="ru-RU"/>
              </w:rPr>
            </w:pPr>
            <w:r w:rsidRPr="008954CD">
              <w:rPr>
                <w:rFonts w:ascii="Times New Roman" w:eastAsia="Times New Roman" w:hAnsi="Times New Roman" w:cs="Times New Roman"/>
                <w:sz w:val="20"/>
                <w:szCs w:val="20"/>
                <w:lang w:eastAsia="ru-RU"/>
              </w:rPr>
              <w:t>Медицинское заключение председателя ВК – врача-</w:t>
            </w:r>
            <w:proofErr w:type="spellStart"/>
            <w:r w:rsidRPr="008954CD">
              <w:rPr>
                <w:rFonts w:ascii="Times New Roman" w:eastAsia="Times New Roman" w:hAnsi="Times New Roman" w:cs="Times New Roman"/>
                <w:sz w:val="20"/>
                <w:szCs w:val="20"/>
                <w:lang w:eastAsia="ru-RU"/>
              </w:rPr>
              <w:t>профпатолога</w:t>
            </w:r>
            <w:proofErr w:type="spellEnd"/>
            <w:r w:rsidRPr="008954CD">
              <w:rPr>
                <w:rFonts w:ascii="Times New Roman" w:eastAsia="Times New Roman" w:hAnsi="Times New Roman" w:cs="Times New Roman"/>
                <w:sz w:val="20"/>
                <w:szCs w:val="20"/>
                <w:lang w:eastAsia="ru-RU"/>
              </w:rPr>
              <w:t xml:space="preserve"> о профпригодности</w:t>
            </w:r>
          </w:p>
        </w:tc>
        <w:tc>
          <w:tcPr>
            <w:tcW w:w="1150"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195</w:t>
            </w:r>
          </w:p>
        </w:tc>
        <w:tc>
          <w:tcPr>
            <w:tcW w:w="1224"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40</w:t>
            </w:r>
          </w:p>
        </w:tc>
        <w:tc>
          <w:tcPr>
            <w:tcW w:w="1238"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7800</w:t>
            </w:r>
          </w:p>
        </w:tc>
      </w:tr>
      <w:tr w:rsidR="00840BAE" w:rsidRPr="008954CD" w:rsidTr="00050B5A">
        <w:trPr>
          <w:trHeight w:val="555"/>
        </w:trPr>
        <w:tc>
          <w:tcPr>
            <w:tcW w:w="2141" w:type="dxa"/>
            <w:vMerge/>
            <w:tcBorders>
              <w:top w:val="nil"/>
              <w:left w:val="single" w:sz="4" w:space="0" w:color="auto"/>
              <w:bottom w:val="single" w:sz="4" w:space="0" w:color="auto"/>
              <w:right w:val="single" w:sz="4" w:space="0" w:color="auto"/>
            </w:tcBorders>
            <w:vAlign w:val="center"/>
            <w:hideMark/>
          </w:tcPr>
          <w:p w:rsidR="00840BAE" w:rsidRPr="008954CD" w:rsidRDefault="00840BAE" w:rsidP="00050B5A">
            <w:pPr>
              <w:spacing w:after="0" w:line="240" w:lineRule="auto"/>
              <w:rPr>
                <w:rFonts w:ascii="Times New Roman" w:eastAsia="Times New Roman" w:hAnsi="Times New Roman" w:cs="Times New Roman"/>
                <w:b/>
                <w:bCs/>
                <w:sz w:val="20"/>
                <w:szCs w:val="20"/>
                <w:lang w:eastAsia="ru-RU"/>
              </w:rPr>
            </w:pPr>
          </w:p>
        </w:tc>
        <w:tc>
          <w:tcPr>
            <w:tcW w:w="3937" w:type="dxa"/>
            <w:tcBorders>
              <w:top w:val="nil"/>
              <w:left w:val="nil"/>
              <w:bottom w:val="single" w:sz="4" w:space="0" w:color="auto"/>
              <w:right w:val="single" w:sz="4" w:space="0" w:color="auto"/>
            </w:tcBorders>
            <w:shd w:val="clear" w:color="auto" w:fill="auto"/>
            <w:hideMark/>
          </w:tcPr>
          <w:p w:rsidR="00840BAE" w:rsidRPr="008954CD" w:rsidRDefault="00840BAE" w:rsidP="00050B5A">
            <w:pPr>
              <w:spacing w:after="0" w:line="240" w:lineRule="auto"/>
              <w:rPr>
                <w:rFonts w:ascii="Times New Roman" w:eastAsia="Times New Roman" w:hAnsi="Times New Roman" w:cs="Times New Roman"/>
                <w:sz w:val="20"/>
                <w:szCs w:val="20"/>
                <w:lang w:eastAsia="ru-RU"/>
              </w:rPr>
            </w:pPr>
            <w:r w:rsidRPr="008954CD">
              <w:rPr>
                <w:rFonts w:ascii="Times New Roman" w:eastAsia="Times New Roman" w:hAnsi="Times New Roman" w:cs="Times New Roman"/>
                <w:sz w:val="20"/>
                <w:szCs w:val="20"/>
                <w:lang w:eastAsia="ru-RU"/>
              </w:rPr>
              <w:t>Цитологическое исследование (на атипичные клетки) (женщины)</w:t>
            </w:r>
          </w:p>
        </w:tc>
        <w:tc>
          <w:tcPr>
            <w:tcW w:w="1150"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195</w:t>
            </w:r>
          </w:p>
        </w:tc>
        <w:tc>
          <w:tcPr>
            <w:tcW w:w="1224"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29</w:t>
            </w:r>
          </w:p>
        </w:tc>
        <w:tc>
          <w:tcPr>
            <w:tcW w:w="1238"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5655</w:t>
            </w:r>
          </w:p>
        </w:tc>
      </w:tr>
      <w:tr w:rsidR="00840BAE" w:rsidRPr="008954CD" w:rsidTr="00050B5A">
        <w:trPr>
          <w:trHeight w:val="555"/>
        </w:trPr>
        <w:tc>
          <w:tcPr>
            <w:tcW w:w="2141" w:type="dxa"/>
            <w:vMerge/>
            <w:tcBorders>
              <w:top w:val="nil"/>
              <w:left w:val="single" w:sz="4" w:space="0" w:color="auto"/>
              <w:bottom w:val="single" w:sz="4" w:space="0" w:color="auto"/>
              <w:right w:val="single" w:sz="4" w:space="0" w:color="auto"/>
            </w:tcBorders>
            <w:vAlign w:val="center"/>
            <w:hideMark/>
          </w:tcPr>
          <w:p w:rsidR="00840BAE" w:rsidRPr="008954CD" w:rsidRDefault="00840BAE" w:rsidP="00050B5A">
            <w:pPr>
              <w:spacing w:after="0" w:line="240" w:lineRule="auto"/>
              <w:rPr>
                <w:rFonts w:ascii="Times New Roman" w:eastAsia="Times New Roman" w:hAnsi="Times New Roman" w:cs="Times New Roman"/>
                <w:b/>
                <w:bCs/>
                <w:sz w:val="20"/>
                <w:szCs w:val="20"/>
                <w:lang w:eastAsia="ru-RU"/>
              </w:rPr>
            </w:pPr>
          </w:p>
        </w:tc>
        <w:tc>
          <w:tcPr>
            <w:tcW w:w="3937" w:type="dxa"/>
            <w:tcBorders>
              <w:top w:val="nil"/>
              <w:left w:val="nil"/>
              <w:bottom w:val="single" w:sz="4" w:space="0" w:color="auto"/>
              <w:right w:val="single" w:sz="4" w:space="0" w:color="auto"/>
            </w:tcBorders>
            <w:shd w:val="clear" w:color="auto" w:fill="auto"/>
            <w:hideMark/>
          </w:tcPr>
          <w:p w:rsidR="00840BAE" w:rsidRPr="008954CD" w:rsidRDefault="00840BAE" w:rsidP="00050B5A">
            <w:pPr>
              <w:spacing w:after="0" w:line="240" w:lineRule="auto"/>
              <w:rPr>
                <w:rFonts w:ascii="Times New Roman" w:eastAsia="Times New Roman" w:hAnsi="Times New Roman" w:cs="Times New Roman"/>
                <w:sz w:val="20"/>
                <w:szCs w:val="20"/>
                <w:lang w:eastAsia="ru-RU"/>
              </w:rPr>
            </w:pPr>
            <w:r w:rsidRPr="008954CD">
              <w:rPr>
                <w:rFonts w:ascii="Times New Roman" w:eastAsia="Times New Roman" w:hAnsi="Times New Roman" w:cs="Times New Roman"/>
                <w:sz w:val="20"/>
                <w:szCs w:val="20"/>
                <w:lang w:eastAsia="ru-RU"/>
              </w:rPr>
              <w:t>Бактериологическое исследование (на флору) (женщины)</w:t>
            </w:r>
          </w:p>
        </w:tc>
        <w:tc>
          <w:tcPr>
            <w:tcW w:w="1150"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145</w:t>
            </w:r>
          </w:p>
        </w:tc>
        <w:tc>
          <w:tcPr>
            <w:tcW w:w="1224"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29</w:t>
            </w:r>
          </w:p>
        </w:tc>
        <w:tc>
          <w:tcPr>
            <w:tcW w:w="1238"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4205</w:t>
            </w:r>
          </w:p>
        </w:tc>
      </w:tr>
      <w:tr w:rsidR="00840BAE" w:rsidRPr="008954CD" w:rsidTr="00050B5A">
        <w:trPr>
          <w:trHeight w:val="300"/>
        </w:trPr>
        <w:tc>
          <w:tcPr>
            <w:tcW w:w="2141" w:type="dxa"/>
            <w:vMerge/>
            <w:tcBorders>
              <w:top w:val="nil"/>
              <w:left w:val="single" w:sz="4" w:space="0" w:color="auto"/>
              <w:bottom w:val="single" w:sz="4" w:space="0" w:color="auto"/>
              <w:right w:val="single" w:sz="4" w:space="0" w:color="auto"/>
            </w:tcBorders>
            <w:vAlign w:val="center"/>
            <w:hideMark/>
          </w:tcPr>
          <w:p w:rsidR="00840BAE" w:rsidRPr="008954CD" w:rsidRDefault="00840BAE" w:rsidP="00050B5A">
            <w:pPr>
              <w:spacing w:after="0" w:line="240" w:lineRule="auto"/>
              <w:rPr>
                <w:rFonts w:ascii="Times New Roman" w:eastAsia="Times New Roman" w:hAnsi="Times New Roman" w:cs="Times New Roman"/>
                <w:b/>
                <w:bCs/>
                <w:sz w:val="20"/>
                <w:szCs w:val="20"/>
                <w:lang w:eastAsia="ru-RU"/>
              </w:rPr>
            </w:pPr>
          </w:p>
        </w:tc>
        <w:tc>
          <w:tcPr>
            <w:tcW w:w="3937" w:type="dxa"/>
            <w:tcBorders>
              <w:top w:val="nil"/>
              <w:left w:val="nil"/>
              <w:bottom w:val="single" w:sz="4" w:space="0" w:color="auto"/>
              <w:right w:val="single" w:sz="4" w:space="0" w:color="auto"/>
            </w:tcBorders>
            <w:shd w:val="clear" w:color="auto" w:fill="auto"/>
            <w:hideMark/>
          </w:tcPr>
          <w:p w:rsidR="00840BAE" w:rsidRPr="008954CD" w:rsidRDefault="00840BAE" w:rsidP="00050B5A">
            <w:pPr>
              <w:spacing w:after="0" w:line="240" w:lineRule="auto"/>
              <w:rPr>
                <w:rFonts w:ascii="Times New Roman" w:eastAsia="Times New Roman" w:hAnsi="Times New Roman" w:cs="Times New Roman"/>
                <w:sz w:val="20"/>
                <w:szCs w:val="20"/>
                <w:lang w:eastAsia="ru-RU"/>
              </w:rPr>
            </w:pPr>
            <w:r w:rsidRPr="008954CD">
              <w:rPr>
                <w:rFonts w:ascii="Times New Roman" w:eastAsia="Times New Roman" w:hAnsi="Times New Roman" w:cs="Times New Roman"/>
                <w:sz w:val="20"/>
                <w:szCs w:val="20"/>
                <w:lang w:eastAsia="ru-RU"/>
              </w:rPr>
              <w:t>Взятие венозной крови</w:t>
            </w:r>
          </w:p>
        </w:tc>
        <w:tc>
          <w:tcPr>
            <w:tcW w:w="1150"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145</w:t>
            </w:r>
          </w:p>
        </w:tc>
        <w:tc>
          <w:tcPr>
            <w:tcW w:w="1224"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40</w:t>
            </w:r>
          </w:p>
        </w:tc>
        <w:tc>
          <w:tcPr>
            <w:tcW w:w="1238"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5800</w:t>
            </w:r>
          </w:p>
        </w:tc>
      </w:tr>
      <w:tr w:rsidR="00840BAE" w:rsidRPr="008954CD" w:rsidTr="00050B5A">
        <w:trPr>
          <w:trHeight w:val="1110"/>
        </w:trPr>
        <w:tc>
          <w:tcPr>
            <w:tcW w:w="2141" w:type="dxa"/>
            <w:vMerge/>
            <w:tcBorders>
              <w:top w:val="nil"/>
              <w:left w:val="single" w:sz="4" w:space="0" w:color="auto"/>
              <w:bottom w:val="single" w:sz="4" w:space="0" w:color="auto"/>
              <w:right w:val="single" w:sz="4" w:space="0" w:color="auto"/>
            </w:tcBorders>
            <w:vAlign w:val="center"/>
            <w:hideMark/>
          </w:tcPr>
          <w:p w:rsidR="00840BAE" w:rsidRPr="008954CD" w:rsidRDefault="00840BAE" w:rsidP="00050B5A">
            <w:pPr>
              <w:spacing w:after="0" w:line="240" w:lineRule="auto"/>
              <w:rPr>
                <w:rFonts w:ascii="Times New Roman" w:eastAsia="Times New Roman" w:hAnsi="Times New Roman" w:cs="Times New Roman"/>
                <w:b/>
                <w:bCs/>
                <w:sz w:val="20"/>
                <w:szCs w:val="20"/>
                <w:lang w:eastAsia="ru-RU"/>
              </w:rPr>
            </w:pPr>
          </w:p>
        </w:tc>
        <w:tc>
          <w:tcPr>
            <w:tcW w:w="3937" w:type="dxa"/>
            <w:tcBorders>
              <w:top w:val="nil"/>
              <w:left w:val="nil"/>
              <w:bottom w:val="single" w:sz="4" w:space="0" w:color="auto"/>
              <w:right w:val="single" w:sz="4" w:space="0" w:color="auto"/>
            </w:tcBorders>
            <w:shd w:val="clear" w:color="auto" w:fill="auto"/>
            <w:hideMark/>
          </w:tcPr>
          <w:p w:rsidR="00840BAE" w:rsidRPr="008954CD" w:rsidRDefault="00840BAE" w:rsidP="00050B5A">
            <w:pPr>
              <w:spacing w:after="0" w:line="240" w:lineRule="auto"/>
              <w:rPr>
                <w:rFonts w:ascii="Times New Roman" w:eastAsia="Times New Roman" w:hAnsi="Times New Roman" w:cs="Times New Roman"/>
                <w:sz w:val="20"/>
                <w:szCs w:val="20"/>
                <w:lang w:eastAsia="ru-RU"/>
              </w:rPr>
            </w:pPr>
            <w:r w:rsidRPr="008954CD">
              <w:rPr>
                <w:rFonts w:ascii="Times New Roman" w:eastAsia="Times New Roman" w:hAnsi="Times New Roman" w:cs="Times New Roman"/>
                <w:sz w:val="20"/>
                <w:szCs w:val="20"/>
                <w:lang w:eastAsia="ru-RU"/>
              </w:rPr>
              <w:t>Клинический анализ крови (гемоглобин, цветной показатель, эритроциты, тромбоциты, лейкоциты, лейкоцитарная формула, СОЭ)</w:t>
            </w:r>
          </w:p>
        </w:tc>
        <w:tc>
          <w:tcPr>
            <w:tcW w:w="1150"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315</w:t>
            </w:r>
          </w:p>
        </w:tc>
        <w:tc>
          <w:tcPr>
            <w:tcW w:w="1224"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40</w:t>
            </w:r>
          </w:p>
        </w:tc>
        <w:tc>
          <w:tcPr>
            <w:tcW w:w="1238"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12600</w:t>
            </w:r>
          </w:p>
        </w:tc>
      </w:tr>
      <w:tr w:rsidR="00840BAE" w:rsidRPr="008954CD" w:rsidTr="00050B5A">
        <w:trPr>
          <w:trHeight w:val="570"/>
        </w:trPr>
        <w:tc>
          <w:tcPr>
            <w:tcW w:w="2141" w:type="dxa"/>
            <w:vMerge/>
            <w:tcBorders>
              <w:top w:val="nil"/>
              <w:left w:val="single" w:sz="4" w:space="0" w:color="auto"/>
              <w:bottom w:val="single" w:sz="4" w:space="0" w:color="auto"/>
              <w:right w:val="single" w:sz="4" w:space="0" w:color="auto"/>
            </w:tcBorders>
            <w:vAlign w:val="center"/>
            <w:hideMark/>
          </w:tcPr>
          <w:p w:rsidR="00840BAE" w:rsidRPr="008954CD" w:rsidRDefault="00840BAE" w:rsidP="00050B5A">
            <w:pPr>
              <w:spacing w:after="0" w:line="240" w:lineRule="auto"/>
              <w:rPr>
                <w:rFonts w:ascii="Times New Roman" w:eastAsia="Times New Roman" w:hAnsi="Times New Roman" w:cs="Times New Roman"/>
                <w:b/>
                <w:bCs/>
                <w:sz w:val="20"/>
                <w:szCs w:val="20"/>
                <w:lang w:eastAsia="ru-RU"/>
              </w:rPr>
            </w:pPr>
          </w:p>
        </w:tc>
        <w:tc>
          <w:tcPr>
            <w:tcW w:w="3937" w:type="dxa"/>
            <w:tcBorders>
              <w:top w:val="nil"/>
              <w:left w:val="nil"/>
              <w:bottom w:val="single" w:sz="4" w:space="0" w:color="auto"/>
              <w:right w:val="single" w:sz="4" w:space="0" w:color="auto"/>
            </w:tcBorders>
            <w:shd w:val="clear" w:color="auto" w:fill="auto"/>
            <w:hideMark/>
          </w:tcPr>
          <w:p w:rsidR="00840BAE" w:rsidRPr="008954CD" w:rsidRDefault="00840BAE" w:rsidP="00050B5A">
            <w:pPr>
              <w:spacing w:after="0" w:line="240" w:lineRule="auto"/>
              <w:rPr>
                <w:rFonts w:ascii="Times New Roman" w:eastAsia="Times New Roman" w:hAnsi="Times New Roman" w:cs="Times New Roman"/>
                <w:sz w:val="20"/>
                <w:szCs w:val="20"/>
                <w:lang w:eastAsia="ru-RU"/>
              </w:rPr>
            </w:pPr>
            <w:r w:rsidRPr="008954CD">
              <w:rPr>
                <w:rFonts w:ascii="Times New Roman" w:eastAsia="Times New Roman" w:hAnsi="Times New Roman" w:cs="Times New Roman"/>
                <w:sz w:val="20"/>
                <w:szCs w:val="20"/>
                <w:lang w:eastAsia="ru-RU"/>
              </w:rPr>
              <w:t xml:space="preserve">Клинический анализ мочи (удельный вес, белок, сахар, микроскопия осадка) </w:t>
            </w:r>
          </w:p>
        </w:tc>
        <w:tc>
          <w:tcPr>
            <w:tcW w:w="1150"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180</w:t>
            </w:r>
          </w:p>
        </w:tc>
        <w:tc>
          <w:tcPr>
            <w:tcW w:w="1224"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40</w:t>
            </w:r>
          </w:p>
        </w:tc>
        <w:tc>
          <w:tcPr>
            <w:tcW w:w="1238"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7200</w:t>
            </w:r>
          </w:p>
        </w:tc>
      </w:tr>
      <w:tr w:rsidR="00840BAE" w:rsidRPr="008954CD" w:rsidTr="00050B5A">
        <w:trPr>
          <w:trHeight w:val="555"/>
        </w:trPr>
        <w:tc>
          <w:tcPr>
            <w:tcW w:w="2141" w:type="dxa"/>
            <w:vMerge/>
            <w:tcBorders>
              <w:top w:val="nil"/>
              <w:left w:val="single" w:sz="4" w:space="0" w:color="auto"/>
              <w:bottom w:val="single" w:sz="4" w:space="0" w:color="auto"/>
              <w:right w:val="single" w:sz="4" w:space="0" w:color="auto"/>
            </w:tcBorders>
            <w:vAlign w:val="center"/>
            <w:hideMark/>
          </w:tcPr>
          <w:p w:rsidR="00840BAE" w:rsidRPr="008954CD" w:rsidRDefault="00840BAE" w:rsidP="00050B5A">
            <w:pPr>
              <w:spacing w:after="0" w:line="240" w:lineRule="auto"/>
              <w:rPr>
                <w:rFonts w:ascii="Times New Roman" w:eastAsia="Times New Roman" w:hAnsi="Times New Roman" w:cs="Times New Roman"/>
                <w:b/>
                <w:bCs/>
                <w:sz w:val="20"/>
                <w:szCs w:val="20"/>
                <w:lang w:eastAsia="ru-RU"/>
              </w:rPr>
            </w:pPr>
          </w:p>
        </w:tc>
        <w:tc>
          <w:tcPr>
            <w:tcW w:w="3937" w:type="dxa"/>
            <w:tcBorders>
              <w:top w:val="nil"/>
              <w:left w:val="nil"/>
              <w:bottom w:val="single" w:sz="4" w:space="0" w:color="auto"/>
              <w:right w:val="single" w:sz="4" w:space="0" w:color="auto"/>
            </w:tcBorders>
            <w:shd w:val="clear" w:color="auto" w:fill="auto"/>
            <w:hideMark/>
          </w:tcPr>
          <w:p w:rsidR="00840BAE" w:rsidRPr="008954CD" w:rsidRDefault="00840BAE" w:rsidP="00050B5A">
            <w:pPr>
              <w:spacing w:after="0" w:line="240" w:lineRule="auto"/>
              <w:rPr>
                <w:rFonts w:ascii="Times New Roman" w:eastAsia="Times New Roman" w:hAnsi="Times New Roman" w:cs="Times New Roman"/>
                <w:sz w:val="20"/>
                <w:szCs w:val="20"/>
                <w:lang w:eastAsia="ru-RU"/>
              </w:rPr>
            </w:pPr>
            <w:r w:rsidRPr="008954CD">
              <w:rPr>
                <w:rFonts w:ascii="Times New Roman" w:eastAsia="Times New Roman" w:hAnsi="Times New Roman" w:cs="Times New Roman"/>
                <w:sz w:val="20"/>
                <w:szCs w:val="20"/>
                <w:lang w:eastAsia="ru-RU"/>
              </w:rPr>
              <w:t xml:space="preserve">Биохимический скрининг (содержание в сыворотке глюкозы) </w:t>
            </w:r>
          </w:p>
        </w:tc>
        <w:tc>
          <w:tcPr>
            <w:tcW w:w="1150"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90</w:t>
            </w:r>
          </w:p>
        </w:tc>
        <w:tc>
          <w:tcPr>
            <w:tcW w:w="1224"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40</w:t>
            </w:r>
          </w:p>
        </w:tc>
        <w:tc>
          <w:tcPr>
            <w:tcW w:w="1238"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3600</w:t>
            </w:r>
          </w:p>
        </w:tc>
      </w:tr>
      <w:tr w:rsidR="00840BAE" w:rsidRPr="008954CD" w:rsidTr="00050B5A">
        <w:trPr>
          <w:trHeight w:val="585"/>
        </w:trPr>
        <w:tc>
          <w:tcPr>
            <w:tcW w:w="2141" w:type="dxa"/>
            <w:vMerge/>
            <w:tcBorders>
              <w:top w:val="nil"/>
              <w:left w:val="single" w:sz="4" w:space="0" w:color="auto"/>
              <w:bottom w:val="single" w:sz="4" w:space="0" w:color="auto"/>
              <w:right w:val="single" w:sz="4" w:space="0" w:color="auto"/>
            </w:tcBorders>
            <w:vAlign w:val="center"/>
            <w:hideMark/>
          </w:tcPr>
          <w:p w:rsidR="00840BAE" w:rsidRPr="008954CD" w:rsidRDefault="00840BAE" w:rsidP="00050B5A">
            <w:pPr>
              <w:spacing w:after="0" w:line="240" w:lineRule="auto"/>
              <w:rPr>
                <w:rFonts w:ascii="Times New Roman" w:eastAsia="Times New Roman" w:hAnsi="Times New Roman" w:cs="Times New Roman"/>
                <w:b/>
                <w:bCs/>
                <w:sz w:val="20"/>
                <w:szCs w:val="20"/>
                <w:lang w:eastAsia="ru-RU"/>
              </w:rPr>
            </w:pPr>
          </w:p>
        </w:tc>
        <w:tc>
          <w:tcPr>
            <w:tcW w:w="3937" w:type="dxa"/>
            <w:tcBorders>
              <w:top w:val="nil"/>
              <w:left w:val="nil"/>
              <w:bottom w:val="single" w:sz="4" w:space="0" w:color="auto"/>
              <w:right w:val="single" w:sz="4" w:space="0" w:color="auto"/>
            </w:tcBorders>
            <w:shd w:val="clear" w:color="auto" w:fill="auto"/>
            <w:hideMark/>
          </w:tcPr>
          <w:p w:rsidR="00840BAE" w:rsidRPr="008954CD" w:rsidRDefault="00840BAE" w:rsidP="00050B5A">
            <w:pPr>
              <w:spacing w:after="0" w:line="240" w:lineRule="auto"/>
              <w:rPr>
                <w:rFonts w:ascii="Times New Roman" w:eastAsia="Times New Roman" w:hAnsi="Times New Roman" w:cs="Times New Roman"/>
                <w:sz w:val="20"/>
                <w:szCs w:val="20"/>
                <w:lang w:eastAsia="ru-RU"/>
              </w:rPr>
            </w:pPr>
            <w:r w:rsidRPr="008954CD">
              <w:rPr>
                <w:rFonts w:ascii="Times New Roman" w:eastAsia="Times New Roman" w:hAnsi="Times New Roman" w:cs="Times New Roman"/>
                <w:sz w:val="20"/>
                <w:szCs w:val="20"/>
                <w:lang w:eastAsia="ru-RU"/>
              </w:rPr>
              <w:t>Биохимический скрининг (содержание в сыворотке холестерина)</w:t>
            </w:r>
          </w:p>
        </w:tc>
        <w:tc>
          <w:tcPr>
            <w:tcW w:w="1150"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90</w:t>
            </w:r>
          </w:p>
        </w:tc>
        <w:tc>
          <w:tcPr>
            <w:tcW w:w="1224"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40</w:t>
            </w:r>
          </w:p>
        </w:tc>
        <w:tc>
          <w:tcPr>
            <w:tcW w:w="1238"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3600</w:t>
            </w:r>
          </w:p>
        </w:tc>
      </w:tr>
      <w:tr w:rsidR="00840BAE" w:rsidRPr="008954CD" w:rsidTr="00050B5A">
        <w:trPr>
          <w:trHeight w:val="300"/>
        </w:trPr>
        <w:tc>
          <w:tcPr>
            <w:tcW w:w="2141" w:type="dxa"/>
            <w:vMerge/>
            <w:tcBorders>
              <w:top w:val="nil"/>
              <w:left w:val="single" w:sz="4" w:space="0" w:color="auto"/>
              <w:bottom w:val="single" w:sz="4" w:space="0" w:color="auto"/>
              <w:right w:val="single" w:sz="4" w:space="0" w:color="auto"/>
            </w:tcBorders>
            <w:vAlign w:val="center"/>
            <w:hideMark/>
          </w:tcPr>
          <w:p w:rsidR="00840BAE" w:rsidRPr="008954CD" w:rsidRDefault="00840BAE" w:rsidP="00050B5A">
            <w:pPr>
              <w:spacing w:after="0" w:line="240" w:lineRule="auto"/>
              <w:rPr>
                <w:rFonts w:ascii="Times New Roman" w:eastAsia="Times New Roman" w:hAnsi="Times New Roman" w:cs="Times New Roman"/>
                <w:b/>
                <w:bCs/>
                <w:sz w:val="20"/>
                <w:szCs w:val="20"/>
                <w:lang w:eastAsia="ru-RU"/>
              </w:rPr>
            </w:pPr>
          </w:p>
        </w:tc>
        <w:tc>
          <w:tcPr>
            <w:tcW w:w="3937" w:type="dxa"/>
            <w:tcBorders>
              <w:top w:val="nil"/>
              <w:left w:val="nil"/>
              <w:bottom w:val="single" w:sz="4" w:space="0" w:color="auto"/>
              <w:right w:val="single" w:sz="4" w:space="0" w:color="auto"/>
            </w:tcBorders>
            <w:shd w:val="clear" w:color="auto" w:fill="auto"/>
            <w:hideMark/>
          </w:tcPr>
          <w:p w:rsidR="00840BAE" w:rsidRPr="008954CD" w:rsidRDefault="00840BAE" w:rsidP="00050B5A">
            <w:pPr>
              <w:spacing w:after="0" w:line="240" w:lineRule="auto"/>
              <w:rPr>
                <w:rFonts w:ascii="Times New Roman" w:eastAsia="Times New Roman" w:hAnsi="Times New Roman" w:cs="Times New Roman"/>
                <w:sz w:val="20"/>
                <w:szCs w:val="20"/>
                <w:lang w:eastAsia="ru-RU"/>
              </w:rPr>
            </w:pPr>
            <w:r w:rsidRPr="008954CD">
              <w:rPr>
                <w:rFonts w:ascii="Times New Roman" w:eastAsia="Times New Roman" w:hAnsi="Times New Roman" w:cs="Times New Roman"/>
                <w:sz w:val="20"/>
                <w:szCs w:val="20"/>
                <w:lang w:eastAsia="ru-RU"/>
              </w:rPr>
              <w:t xml:space="preserve">Исследование крови на сифилис </w:t>
            </w:r>
          </w:p>
        </w:tc>
        <w:tc>
          <w:tcPr>
            <w:tcW w:w="1150"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180</w:t>
            </w:r>
          </w:p>
        </w:tc>
        <w:tc>
          <w:tcPr>
            <w:tcW w:w="1224"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40</w:t>
            </w:r>
          </w:p>
        </w:tc>
        <w:tc>
          <w:tcPr>
            <w:tcW w:w="1238"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7200</w:t>
            </w:r>
          </w:p>
        </w:tc>
      </w:tr>
      <w:tr w:rsidR="00840BAE" w:rsidRPr="008954CD" w:rsidTr="00050B5A">
        <w:trPr>
          <w:trHeight w:val="300"/>
        </w:trPr>
        <w:tc>
          <w:tcPr>
            <w:tcW w:w="2141" w:type="dxa"/>
            <w:vMerge/>
            <w:tcBorders>
              <w:top w:val="nil"/>
              <w:left w:val="single" w:sz="4" w:space="0" w:color="auto"/>
              <w:bottom w:val="single" w:sz="4" w:space="0" w:color="auto"/>
              <w:right w:val="single" w:sz="4" w:space="0" w:color="auto"/>
            </w:tcBorders>
            <w:vAlign w:val="center"/>
            <w:hideMark/>
          </w:tcPr>
          <w:p w:rsidR="00840BAE" w:rsidRPr="008954CD" w:rsidRDefault="00840BAE" w:rsidP="00050B5A">
            <w:pPr>
              <w:spacing w:after="0" w:line="240" w:lineRule="auto"/>
              <w:rPr>
                <w:rFonts w:ascii="Times New Roman" w:eastAsia="Times New Roman" w:hAnsi="Times New Roman" w:cs="Times New Roman"/>
                <w:b/>
                <w:bCs/>
                <w:sz w:val="20"/>
                <w:szCs w:val="20"/>
                <w:lang w:eastAsia="ru-RU"/>
              </w:rPr>
            </w:pPr>
          </w:p>
        </w:tc>
        <w:tc>
          <w:tcPr>
            <w:tcW w:w="3937" w:type="dxa"/>
            <w:tcBorders>
              <w:top w:val="nil"/>
              <w:left w:val="nil"/>
              <w:bottom w:val="single" w:sz="4" w:space="0" w:color="auto"/>
              <w:right w:val="single" w:sz="4" w:space="0" w:color="auto"/>
            </w:tcBorders>
            <w:shd w:val="clear" w:color="auto" w:fill="auto"/>
            <w:hideMark/>
          </w:tcPr>
          <w:p w:rsidR="00840BAE" w:rsidRPr="008954CD" w:rsidRDefault="00840BAE" w:rsidP="00050B5A">
            <w:pPr>
              <w:spacing w:after="0" w:line="240" w:lineRule="auto"/>
              <w:rPr>
                <w:rFonts w:ascii="Times New Roman" w:eastAsia="Times New Roman" w:hAnsi="Times New Roman" w:cs="Times New Roman"/>
                <w:sz w:val="20"/>
                <w:szCs w:val="20"/>
                <w:lang w:eastAsia="ru-RU"/>
              </w:rPr>
            </w:pPr>
            <w:r w:rsidRPr="008954CD">
              <w:rPr>
                <w:rFonts w:ascii="Times New Roman" w:eastAsia="Times New Roman" w:hAnsi="Times New Roman" w:cs="Times New Roman"/>
                <w:sz w:val="20"/>
                <w:szCs w:val="20"/>
                <w:lang w:eastAsia="ru-RU"/>
              </w:rPr>
              <w:t xml:space="preserve">Исследование на гельминтозы </w:t>
            </w:r>
          </w:p>
        </w:tc>
        <w:tc>
          <w:tcPr>
            <w:tcW w:w="1150"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220</w:t>
            </w:r>
          </w:p>
        </w:tc>
        <w:tc>
          <w:tcPr>
            <w:tcW w:w="1224"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40</w:t>
            </w:r>
          </w:p>
        </w:tc>
        <w:tc>
          <w:tcPr>
            <w:tcW w:w="1238"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8800</w:t>
            </w:r>
          </w:p>
        </w:tc>
      </w:tr>
      <w:tr w:rsidR="00840BAE" w:rsidRPr="008954CD" w:rsidTr="00050B5A">
        <w:trPr>
          <w:trHeight w:val="300"/>
        </w:trPr>
        <w:tc>
          <w:tcPr>
            <w:tcW w:w="2141" w:type="dxa"/>
            <w:vMerge/>
            <w:tcBorders>
              <w:top w:val="nil"/>
              <w:left w:val="single" w:sz="4" w:space="0" w:color="auto"/>
              <w:bottom w:val="single" w:sz="4" w:space="0" w:color="auto"/>
              <w:right w:val="single" w:sz="4" w:space="0" w:color="auto"/>
            </w:tcBorders>
            <w:vAlign w:val="center"/>
            <w:hideMark/>
          </w:tcPr>
          <w:p w:rsidR="00840BAE" w:rsidRPr="008954CD" w:rsidRDefault="00840BAE" w:rsidP="00050B5A">
            <w:pPr>
              <w:spacing w:after="0" w:line="240" w:lineRule="auto"/>
              <w:rPr>
                <w:rFonts w:ascii="Times New Roman" w:eastAsia="Times New Roman" w:hAnsi="Times New Roman" w:cs="Times New Roman"/>
                <w:b/>
                <w:bCs/>
                <w:sz w:val="20"/>
                <w:szCs w:val="20"/>
                <w:lang w:eastAsia="ru-RU"/>
              </w:rPr>
            </w:pPr>
          </w:p>
        </w:tc>
        <w:tc>
          <w:tcPr>
            <w:tcW w:w="3937" w:type="dxa"/>
            <w:tcBorders>
              <w:top w:val="nil"/>
              <w:left w:val="nil"/>
              <w:bottom w:val="single" w:sz="4" w:space="0" w:color="auto"/>
              <w:right w:val="single" w:sz="4" w:space="0" w:color="auto"/>
            </w:tcBorders>
            <w:shd w:val="clear" w:color="auto" w:fill="auto"/>
            <w:hideMark/>
          </w:tcPr>
          <w:p w:rsidR="00840BAE" w:rsidRPr="008954CD" w:rsidRDefault="00840BAE" w:rsidP="00050B5A">
            <w:pPr>
              <w:spacing w:after="0" w:line="240" w:lineRule="auto"/>
              <w:rPr>
                <w:rFonts w:ascii="Times New Roman" w:eastAsia="Times New Roman" w:hAnsi="Times New Roman" w:cs="Times New Roman"/>
                <w:sz w:val="20"/>
                <w:szCs w:val="20"/>
                <w:lang w:eastAsia="ru-RU"/>
              </w:rPr>
            </w:pPr>
            <w:r w:rsidRPr="008954CD">
              <w:rPr>
                <w:rFonts w:ascii="Times New Roman" w:eastAsia="Times New Roman" w:hAnsi="Times New Roman" w:cs="Times New Roman"/>
                <w:sz w:val="20"/>
                <w:szCs w:val="20"/>
                <w:lang w:eastAsia="ru-RU"/>
              </w:rPr>
              <w:t>Электрокардиография</w:t>
            </w:r>
          </w:p>
        </w:tc>
        <w:tc>
          <w:tcPr>
            <w:tcW w:w="1150"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420</w:t>
            </w:r>
          </w:p>
        </w:tc>
        <w:tc>
          <w:tcPr>
            <w:tcW w:w="1224"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40</w:t>
            </w:r>
          </w:p>
        </w:tc>
        <w:tc>
          <w:tcPr>
            <w:tcW w:w="1238"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16800</w:t>
            </w:r>
          </w:p>
        </w:tc>
      </w:tr>
      <w:tr w:rsidR="00840BAE" w:rsidRPr="008954CD" w:rsidTr="00050B5A">
        <w:trPr>
          <w:trHeight w:val="510"/>
        </w:trPr>
        <w:tc>
          <w:tcPr>
            <w:tcW w:w="2141" w:type="dxa"/>
            <w:vMerge/>
            <w:tcBorders>
              <w:top w:val="nil"/>
              <w:left w:val="single" w:sz="4" w:space="0" w:color="auto"/>
              <w:bottom w:val="single" w:sz="4" w:space="0" w:color="auto"/>
              <w:right w:val="single" w:sz="4" w:space="0" w:color="auto"/>
            </w:tcBorders>
            <w:vAlign w:val="center"/>
            <w:hideMark/>
          </w:tcPr>
          <w:p w:rsidR="00840BAE" w:rsidRPr="008954CD" w:rsidRDefault="00840BAE" w:rsidP="00050B5A">
            <w:pPr>
              <w:spacing w:after="0" w:line="240" w:lineRule="auto"/>
              <w:rPr>
                <w:rFonts w:ascii="Times New Roman" w:eastAsia="Times New Roman" w:hAnsi="Times New Roman" w:cs="Times New Roman"/>
                <w:b/>
                <w:bCs/>
                <w:sz w:val="20"/>
                <w:szCs w:val="20"/>
                <w:lang w:eastAsia="ru-RU"/>
              </w:rPr>
            </w:pPr>
          </w:p>
        </w:tc>
        <w:tc>
          <w:tcPr>
            <w:tcW w:w="3937" w:type="dxa"/>
            <w:tcBorders>
              <w:top w:val="nil"/>
              <w:left w:val="nil"/>
              <w:bottom w:val="single" w:sz="4" w:space="0" w:color="auto"/>
              <w:right w:val="single" w:sz="4" w:space="0" w:color="auto"/>
            </w:tcBorders>
            <w:shd w:val="clear" w:color="auto" w:fill="auto"/>
            <w:hideMark/>
          </w:tcPr>
          <w:p w:rsidR="00840BAE" w:rsidRPr="008954CD" w:rsidRDefault="00840BAE" w:rsidP="00050B5A">
            <w:pPr>
              <w:spacing w:after="0" w:line="240" w:lineRule="auto"/>
              <w:rPr>
                <w:rFonts w:ascii="Times New Roman" w:eastAsia="Times New Roman" w:hAnsi="Times New Roman" w:cs="Times New Roman"/>
                <w:sz w:val="20"/>
                <w:szCs w:val="20"/>
                <w:lang w:eastAsia="ru-RU"/>
              </w:rPr>
            </w:pPr>
            <w:r w:rsidRPr="008954CD">
              <w:rPr>
                <w:rFonts w:ascii="Times New Roman" w:eastAsia="Times New Roman" w:hAnsi="Times New Roman" w:cs="Times New Roman"/>
                <w:sz w:val="20"/>
                <w:szCs w:val="20"/>
                <w:lang w:eastAsia="ru-RU"/>
              </w:rPr>
              <w:t xml:space="preserve">Ультразвуковое исследование органов малого таза (женщины)  </w:t>
            </w:r>
          </w:p>
        </w:tc>
        <w:tc>
          <w:tcPr>
            <w:tcW w:w="1150"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790</w:t>
            </w:r>
          </w:p>
        </w:tc>
        <w:tc>
          <w:tcPr>
            <w:tcW w:w="1224"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29</w:t>
            </w:r>
          </w:p>
        </w:tc>
        <w:tc>
          <w:tcPr>
            <w:tcW w:w="1238"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22910</w:t>
            </w:r>
          </w:p>
        </w:tc>
      </w:tr>
      <w:tr w:rsidR="00840BAE" w:rsidRPr="008954CD" w:rsidTr="00050B5A">
        <w:trPr>
          <w:trHeight w:val="855"/>
        </w:trPr>
        <w:tc>
          <w:tcPr>
            <w:tcW w:w="2141" w:type="dxa"/>
            <w:vMerge/>
            <w:tcBorders>
              <w:top w:val="nil"/>
              <w:left w:val="single" w:sz="4" w:space="0" w:color="auto"/>
              <w:bottom w:val="single" w:sz="4" w:space="0" w:color="auto"/>
              <w:right w:val="single" w:sz="4" w:space="0" w:color="auto"/>
            </w:tcBorders>
            <w:vAlign w:val="center"/>
            <w:hideMark/>
          </w:tcPr>
          <w:p w:rsidR="00840BAE" w:rsidRPr="008954CD" w:rsidRDefault="00840BAE" w:rsidP="00050B5A">
            <w:pPr>
              <w:spacing w:after="0" w:line="240" w:lineRule="auto"/>
              <w:rPr>
                <w:rFonts w:ascii="Times New Roman" w:eastAsia="Times New Roman" w:hAnsi="Times New Roman" w:cs="Times New Roman"/>
                <w:b/>
                <w:bCs/>
                <w:sz w:val="20"/>
                <w:szCs w:val="20"/>
                <w:lang w:eastAsia="ru-RU"/>
              </w:rPr>
            </w:pPr>
          </w:p>
        </w:tc>
        <w:tc>
          <w:tcPr>
            <w:tcW w:w="3937" w:type="dxa"/>
            <w:tcBorders>
              <w:top w:val="nil"/>
              <w:left w:val="nil"/>
              <w:bottom w:val="single" w:sz="4" w:space="0" w:color="auto"/>
              <w:right w:val="single" w:sz="4" w:space="0" w:color="auto"/>
            </w:tcBorders>
            <w:shd w:val="clear" w:color="auto" w:fill="auto"/>
            <w:hideMark/>
          </w:tcPr>
          <w:p w:rsidR="00840BAE" w:rsidRPr="008954CD" w:rsidRDefault="00840BAE" w:rsidP="00050B5A">
            <w:pPr>
              <w:spacing w:after="0" w:line="240" w:lineRule="auto"/>
              <w:rPr>
                <w:rFonts w:ascii="Times New Roman" w:eastAsia="Times New Roman" w:hAnsi="Times New Roman" w:cs="Times New Roman"/>
                <w:sz w:val="20"/>
                <w:szCs w:val="20"/>
                <w:lang w:eastAsia="ru-RU"/>
              </w:rPr>
            </w:pPr>
            <w:proofErr w:type="gramStart"/>
            <w:r w:rsidRPr="008954CD">
              <w:rPr>
                <w:rFonts w:ascii="Times New Roman" w:eastAsia="Times New Roman" w:hAnsi="Times New Roman" w:cs="Times New Roman"/>
                <w:sz w:val="20"/>
                <w:szCs w:val="20"/>
                <w:lang w:eastAsia="ru-RU"/>
              </w:rPr>
              <w:t>Маммография (рентгенологическое исследование молочных желез (женщины в возрасте старше 40 лет)</w:t>
            </w:r>
            <w:proofErr w:type="gramEnd"/>
          </w:p>
        </w:tc>
        <w:tc>
          <w:tcPr>
            <w:tcW w:w="1150"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1090</w:t>
            </w:r>
          </w:p>
        </w:tc>
        <w:tc>
          <w:tcPr>
            <w:tcW w:w="1224"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26</w:t>
            </w:r>
          </w:p>
        </w:tc>
        <w:tc>
          <w:tcPr>
            <w:tcW w:w="1238"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28340</w:t>
            </w:r>
          </w:p>
        </w:tc>
      </w:tr>
      <w:tr w:rsidR="00840BAE" w:rsidRPr="008954CD" w:rsidTr="00050B5A">
        <w:trPr>
          <w:trHeight w:val="300"/>
        </w:trPr>
        <w:tc>
          <w:tcPr>
            <w:tcW w:w="2141" w:type="dxa"/>
            <w:vMerge/>
            <w:tcBorders>
              <w:top w:val="nil"/>
              <w:left w:val="single" w:sz="4" w:space="0" w:color="auto"/>
              <w:bottom w:val="single" w:sz="4" w:space="0" w:color="auto"/>
              <w:right w:val="single" w:sz="4" w:space="0" w:color="auto"/>
            </w:tcBorders>
            <w:vAlign w:val="center"/>
            <w:hideMark/>
          </w:tcPr>
          <w:p w:rsidR="00840BAE" w:rsidRPr="008954CD" w:rsidRDefault="00840BAE" w:rsidP="00050B5A">
            <w:pPr>
              <w:spacing w:after="0" w:line="240" w:lineRule="auto"/>
              <w:rPr>
                <w:rFonts w:ascii="Times New Roman" w:eastAsia="Times New Roman" w:hAnsi="Times New Roman" w:cs="Times New Roman"/>
                <w:b/>
                <w:bCs/>
                <w:sz w:val="20"/>
                <w:szCs w:val="20"/>
                <w:lang w:eastAsia="ru-RU"/>
              </w:rPr>
            </w:pPr>
          </w:p>
        </w:tc>
        <w:tc>
          <w:tcPr>
            <w:tcW w:w="3937" w:type="dxa"/>
            <w:tcBorders>
              <w:top w:val="nil"/>
              <w:left w:val="nil"/>
              <w:bottom w:val="single" w:sz="4" w:space="0" w:color="auto"/>
              <w:right w:val="single" w:sz="4" w:space="0" w:color="auto"/>
            </w:tcBorders>
            <w:shd w:val="clear" w:color="auto" w:fill="auto"/>
            <w:hideMark/>
          </w:tcPr>
          <w:p w:rsidR="00840BAE" w:rsidRPr="008954CD" w:rsidRDefault="00840BAE" w:rsidP="00050B5A">
            <w:pPr>
              <w:spacing w:after="0" w:line="240" w:lineRule="auto"/>
              <w:rPr>
                <w:rFonts w:ascii="Times New Roman" w:eastAsia="Times New Roman" w:hAnsi="Times New Roman" w:cs="Times New Roman"/>
                <w:sz w:val="20"/>
                <w:szCs w:val="20"/>
                <w:lang w:eastAsia="ru-RU"/>
              </w:rPr>
            </w:pPr>
            <w:r w:rsidRPr="008954CD">
              <w:rPr>
                <w:rFonts w:ascii="Times New Roman" w:eastAsia="Times New Roman" w:hAnsi="Times New Roman" w:cs="Times New Roman"/>
                <w:sz w:val="20"/>
                <w:szCs w:val="20"/>
                <w:lang w:eastAsia="ru-RU"/>
              </w:rPr>
              <w:t>Оформление акта медицинского осмотра</w:t>
            </w:r>
          </w:p>
        </w:tc>
        <w:tc>
          <w:tcPr>
            <w:tcW w:w="1150"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145</w:t>
            </w:r>
          </w:p>
        </w:tc>
        <w:tc>
          <w:tcPr>
            <w:tcW w:w="1224"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40</w:t>
            </w:r>
          </w:p>
        </w:tc>
        <w:tc>
          <w:tcPr>
            <w:tcW w:w="1238"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5800</w:t>
            </w:r>
          </w:p>
        </w:tc>
      </w:tr>
      <w:tr w:rsidR="00840BAE" w:rsidRPr="008954CD" w:rsidTr="00050B5A">
        <w:trPr>
          <w:trHeight w:val="795"/>
        </w:trPr>
        <w:tc>
          <w:tcPr>
            <w:tcW w:w="2141" w:type="dxa"/>
            <w:vMerge/>
            <w:tcBorders>
              <w:top w:val="nil"/>
              <w:left w:val="single" w:sz="4" w:space="0" w:color="auto"/>
              <w:bottom w:val="single" w:sz="4" w:space="0" w:color="auto"/>
              <w:right w:val="single" w:sz="4" w:space="0" w:color="auto"/>
            </w:tcBorders>
            <w:vAlign w:val="center"/>
            <w:hideMark/>
          </w:tcPr>
          <w:p w:rsidR="00840BAE" w:rsidRPr="008954CD" w:rsidRDefault="00840BAE" w:rsidP="00050B5A">
            <w:pPr>
              <w:spacing w:after="0" w:line="240" w:lineRule="auto"/>
              <w:rPr>
                <w:rFonts w:ascii="Times New Roman" w:eastAsia="Times New Roman" w:hAnsi="Times New Roman" w:cs="Times New Roman"/>
                <w:b/>
                <w:bCs/>
                <w:sz w:val="20"/>
                <w:szCs w:val="20"/>
                <w:lang w:eastAsia="ru-RU"/>
              </w:rPr>
            </w:pPr>
          </w:p>
        </w:tc>
        <w:tc>
          <w:tcPr>
            <w:tcW w:w="3937" w:type="dxa"/>
            <w:tcBorders>
              <w:top w:val="nil"/>
              <w:left w:val="nil"/>
              <w:bottom w:val="single" w:sz="4" w:space="0" w:color="auto"/>
              <w:right w:val="single" w:sz="4" w:space="0" w:color="auto"/>
            </w:tcBorders>
            <w:shd w:val="clear" w:color="auto" w:fill="auto"/>
            <w:hideMark/>
          </w:tcPr>
          <w:p w:rsidR="00840BAE" w:rsidRPr="008954CD" w:rsidRDefault="00840BAE" w:rsidP="00050B5A">
            <w:pPr>
              <w:spacing w:after="0" w:line="240" w:lineRule="auto"/>
              <w:rPr>
                <w:rFonts w:ascii="Times New Roman" w:eastAsia="Times New Roman" w:hAnsi="Times New Roman" w:cs="Times New Roman"/>
                <w:sz w:val="20"/>
                <w:szCs w:val="20"/>
                <w:lang w:eastAsia="ru-RU"/>
              </w:rPr>
            </w:pPr>
            <w:r w:rsidRPr="008954CD">
              <w:rPr>
                <w:rFonts w:ascii="Times New Roman" w:eastAsia="Times New Roman" w:hAnsi="Times New Roman" w:cs="Times New Roman"/>
                <w:sz w:val="20"/>
                <w:szCs w:val="20"/>
                <w:lang w:eastAsia="ru-RU"/>
              </w:rPr>
              <w:t>Флюорография или рентгенография легких в двух проекциях (прямая и правая боковая)</w:t>
            </w:r>
          </w:p>
        </w:tc>
        <w:tc>
          <w:tcPr>
            <w:tcW w:w="3612" w:type="dxa"/>
            <w:gridSpan w:val="3"/>
            <w:tcBorders>
              <w:top w:val="single" w:sz="4" w:space="0" w:color="auto"/>
              <w:left w:val="nil"/>
              <w:bottom w:val="single" w:sz="4" w:space="0" w:color="auto"/>
              <w:right w:val="single" w:sz="4" w:space="0" w:color="000000"/>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lang w:eastAsia="ru-RU"/>
              </w:rPr>
            </w:pPr>
            <w:r w:rsidRPr="008954CD">
              <w:rPr>
                <w:rFonts w:ascii="Times New Roman" w:eastAsia="Times New Roman" w:hAnsi="Times New Roman" w:cs="Times New Roman"/>
                <w:lang w:eastAsia="ru-RU"/>
              </w:rPr>
              <w:t>выполняется в поликлинике по месту прикрепления полиса ОМС</w:t>
            </w:r>
          </w:p>
        </w:tc>
      </w:tr>
      <w:tr w:rsidR="00840BAE" w:rsidRPr="008954CD" w:rsidTr="00050B5A">
        <w:trPr>
          <w:trHeight w:val="300"/>
        </w:trPr>
        <w:tc>
          <w:tcPr>
            <w:tcW w:w="2141" w:type="dxa"/>
            <w:vMerge/>
            <w:tcBorders>
              <w:top w:val="nil"/>
              <w:left w:val="single" w:sz="4" w:space="0" w:color="auto"/>
              <w:bottom w:val="single" w:sz="4" w:space="0" w:color="auto"/>
              <w:right w:val="single" w:sz="4" w:space="0" w:color="auto"/>
            </w:tcBorders>
            <w:vAlign w:val="center"/>
            <w:hideMark/>
          </w:tcPr>
          <w:p w:rsidR="00840BAE" w:rsidRPr="008954CD" w:rsidRDefault="00840BAE" w:rsidP="00050B5A">
            <w:pPr>
              <w:spacing w:after="0" w:line="240" w:lineRule="auto"/>
              <w:rPr>
                <w:rFonts w:ascii="Times New Roman" w:eastAsia="Times New Roman" w:hAnsi="Times New Roman" w:cs="Times New Roman"/>
                <w:b/>
                <w:bCs/>
                <w:sz w:val="20"/>
                <w:szCs w:val="20"/>
                <w:lang w:eastAsia="ru-RU"/>
              </w:rPr>
            </w:pPr>
          </w:p>
        </w:tc>
        <w:tc>
          <w:tcPr>
            <w:tcW w:w="3937"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b/>
                <w:bCs/>
                <w:lang w:eastAsia="ru-RU"/>
              </w:rPr>
            </w:pPr>
            <w:r w:rsidRPr="008954CD">
              <w:rPr>
                <w:rFonts w:ascii="Times New Roman" w:eastAsia="Times New Roman" w:hAnsi="Times New Roman" w:cs="Times New Roman"/>
                <w:b/>
                <w:bCs/>
                <w:lang w:eastAsia="ru-RU"/>
              </w:rPr>
              <w:t>ИТОГО:</w:t>
            </w:r>
          </w:p>
        </w:tc>
        <w:tc>
          <w:tcPr>
            <w:tcW w:w="1150"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b/>
                <w:bCs/>
                <w:lang w:eastAsia="ru-RU"/>
              </w:rPr>
            </w:pPr>
            <w:r w:rsidRPr="008954CD">
              <w:rPr>
                <w:rFonts w:ascii="Times New Roman" w:eastAsia="Times New Roman" w:hAnsi="Times New Roman" w:cs="Times New Roman"/>
                <w:b/>
                <w:bCs/>
                <w:lang w:eastAsia="ru-RU"/>
              </w:rPr>
              <w:t> </w:t>
            </w:r>
          </w:p>
        </w:tc>
        <w:tc>
          <w:tcPr>
            <w:tcW w:w="1224"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b/>
                <w:bCs/>
                <w:lang w:eastAsia="ru-RU"/>
              </w:rPr>
            </w:pPr>
            <w:r w:rsidRPr="008954CD">
              <w:rPr>
                <w:rFonts w:ascii="Times New Roman" w:eastAsia="Times New Roman" w:hAnsi="Times New Roman" w:cs="Times New Roman"/>
                <w:b/>
                <w:bCs/>
                <w:lang w:eastAsia="ru-RU"/>
              </w:rPr>
              <w:t>40</w:t>
            </w:r>
          </w:p>
        </w:tc>
        <w:tc>
          <w:tcPr>
            <w:tcW w:w="1238" w:type="dxa"/>
            <w:tcBorders>
              <w:top w:val="nil"/>
              <w:left w:val="nil"/>
              <w:bottom w:val="single" w:sz="4" w:space="0" w:color="auto"/>
              <w:right w:val="single" w:sz="4" w:space="0" w:color="auto"/>
            </w:tcBorders>
            <w:shd w:val="clear" w:color="auto" w:fill="auto"/>
            <w:vAlign w:val="center"/>
            <w:hideMark/>
          </w:tcPr>
          <w:p w:rsidR="00840BAE" w:rsidRPr="008954CD" w:rsidRDefault="00840BAE" w:rsidP="00050B5A">
            <w:pPr>
              <w:spacing w:after="0" w:line="240" w:lineRule="auto"/>
              <w:jc w:val="center"/>
              <w:rPr>
                <w:rFonts w:ascii="Times New Roman" w:eastAsia="Times New Roman" w:hAnsi="Times New Roman" w:cs="Times New Roman"/>
                <w:b/>
                <w:bCs/>
                <w:lang w:eastAsia="ru-RU"/>
              </w:rPr>
            </w:pPr>
            <w:r w:rsidRPr="008954CD">
              <w:rPr>
                <w:rFonts w:ascii="Times New Roman" w:eastAsia="Times New Roman" w:hAnsi="Times New Roman" w:cs="Times New Roman"/>
                <w:b/>
                <w:bCs/>
                <w:lang w:eastAsia="ru-RU"/>
              </w:rPr>
              <w:t>204045</w:t>
            </w:r>
          </w:p>
        </w:tc>
      </w:tr>
    </w:tbl>
    <w:p w:rsidR="00840BAE" w:rsidRPr="0071615A" w:rsidRDefault="00840BAE" w:rsidP="00840BAE">
      <w:pPr>
        <w:widowControl w:val="0"/>
        <w:suppressAutoHyphens/>
        <w:spacing w:after="0" w:line="240" w:lineRule="auto"/>
        <w:jc w:val="both"/>
        <w:rPr>
          <w:rFonts w:ascii="Times New Roman" w:hAnsi="Times New Roman" w:cs="Times New Roman"/>
          <w:sz w:val="24"/>
          <w:szCs w:val="24"/>
        </w:rPr>
      </w:pPr>
    </w:p>
    <w:p w:rsidR="00840BAE" w:rsidRPr="0071615A" w:rsidRDefault="00840BAE" w:rsidP="00840BAE">
      <w:pPr>
        <w:pStyle w:val="ac"/>
        <w:jc w:val="both"/>
        <w:rPr>
          <w:rFonts w:ascii="Times New Roman" w:hAnsi="Times New Roman" w:cs="Times New Roman"/>
          <w:b/>
          <w:sz w:val="24"/>
          <w:szCs w:val="24"/>
        </w:rPr>
      </w:pPr>
      <w:r w:rsidRPr="0071615A">
        <w:rPr>
          <w:rFonts w:ascii="Times New Roman" w:hAnsi="Times New Roman" w:cs="Times New Roman"/>
          <w:b/>
          <w:sz w:val="24"/>
          <w:szCs w:val="24"/>
        </w:rPr>
        <w:t xml:space="preserve">ВСЕГО: </w:t>
      </w:r>
      <w:r>
        <w:rPr>
          <w:rFonts w:ascii="Times New Roman" w:hAnsi="Times New Roman" w:cs="Times New Roman"/>
          <w:b/>
          <w:spacing w:val="1"/>
          <w:sz w:val="24"/>
          <w:szCs w:val="24"/>
        </w:rPr>
        <w:t>204045</w:t>
      </w:r>
      <w:r w:rsidRPr="0071615A">
        <w:rPr>
          <w:rFonts w:ascii="Times New Roman" w:hAnsi="Times New Roman" w:cs="Times New Roman"/>
          <w:b/>
          <w:spacing w:val="1"/>
          <w:sz w:val="24"/>
          <w:szCs w:val="24"/>
        </w:rPr>
        <w:t xml:space="preserve"> (</w:t>
      </w:r>
      <w:r>
        <w:rPr>
          <w:rFonts w:ascii="Times New Roman" w:hAnsi="Times New Roman" w:cs="Times New Roman"/>
          <w:b/>
          <w:spacing w:val="1"/>
          <w:sz w:val="24"/>
          <w:szCs w:val="24"/>
        </w:rPr>
        <w:t>Двести четыре</w:t>
      </w:r>
      <w:r w:rsidRPr="0071615A">
        <w:rPr>
          <w:rFonts w:ascii="Times New Roman" w:hAnsi="Times New Roman" w:cs="Times New Roman"/>
          <w:b/>
          <w:spacing w:val="1"/>
          <w:sz w:val="24"/>
          <w:szCs w:val="24"/>
        </w:rPr>
        <w:t xml:space="preserve"> тысяч</w:t>
      </w:r>
      <w:r>
        <w:rPr>
          <w:rFonts w:ascii="Times New Roman" w:hAnsi="Times New Roman" w:cs="Times New Roman"/>
          <w:b/>
          <w:spacing w:val="1"/>
          <w:sz w:val="24"/>
          <w:szCs w:val="24"/>
        </w:rPr>
        <w:t>и</w:t>
      </w:r>
      <w:r w:rsidRPr="0071615A">
        <w:rPr>
          <w:rFonts w:ascii="Times New Roman" w:hAnsi="Times New Roman" w:cs="Times New Roman"/>
          <w:b/>
          <w:spacing w:val="1"/>
          <w:sz w:val="24"/>
          <w:szCs w:val="24"/>
        </w:rPr>
        <w:t xml:space="preserve"> </w:t>
      </w:r>
      <w:r>
        <w:rPr>
          <w:rFonts w:ascii="Times New Roman" w:hAnsi="Times New Roman" w:cs="Times New Roman"/>
          <w:b/>
          <w:spacing w:val="1"/>
          <w:sz w:val="24"/>
          <w:szCs w:val="24"/>
        </w:rPr>
        <w:t>сорок пять</w:t>
      </w:r>
      <w:r w:rsidRPr="0071615A">
        <w:rPr>
          <w:rFonts w:ascii="Times New Roman" w:hAnsi="Times New Roman" w:cs="Times New Roman"/>
          <w:b/>
          <w:spacing w:val="1"/>
          <w:sz w:val="24"/>
          <w:szCs w:val="24"/>
        </w:rPr>
        <w:t>) рублей 00 копеек</w:t>
      </w:r>
      <w:r w:rsidRPr="0071615A">
        <w:rPr>
          <w:rFonts w:ascii="Times New Roman" w:hAnsi="Times New Roman" w:cs="Times New Roman"/>
          <w:b/>
          <w:sz w:val="24"/>
          <w:szCs w:val="24"/>
        </w:rPr>
        <w:t>.</w:t>
      </w:r>
    </w:p>
    <w:p w:rsidR="00840BAE" w:rsidRDefault="00840BAE" w:rsidP="00840BAE">
      <w:pPr>
        <w:pStyle w:val="ac"/>
        <w:jc w:val="both"/>
        <w:rPr>
          <w:rFonts w:ascii="Times New Roman" w:hAnsi="Times New Roman" w:cs="Times New Roman"/>
          <w:b/>
          <w:sz w:val="28"/>
          <w:szCs w:val="28"/>
        </w:rPr>
      </w:pPr>
    </w:p>
    <w:p w:rsidR="00840BAE" w:rsidRDefault="00840BAE" w:rsidP="00840BAE">
      <w:pPr>
        <w:pStyle w:val="ac"/>
        <w:jc w:val="center"/>
        <w:rPr>
          <w:rFonts w:ascii="Times New Roman" w:hAnsi="Times New Roman" w:cs="Times New Roman"/>
          <w:b/>
          <w:sz w:val="28"/>
          <w:szCs w:val="28"/>
        </w:rPr>
      </w:pPr>
    </w:p>
    <w:tbl>
      <w:tblPr>
        <w:tblW w:w="0" w:type="auto"/>
        <w:tblLook w:val="04A0" w:firstRow="1" w:lastRow="0" w:firstColumn="1" w:lastColumn="0" w:noHBand="0" w:noVBand="1"/>
      </w:tblPr>
      <w:tblGrid>
        <w:gridCol w:w="4821"/>
        <w:gridCol w:w="4816"/>
      </w:tblGrid>
      <w:tr w:rsidR="00840BAE" w:rsidRPr="00933BBF" w:rsidTr="00050B5A">
        <w:tc>
          <w:tcPr>
            <w:tcW w:w="4821" w:type="dxa"/>
            <w:shd w:val="clear" w:color="auto" w:fill="auto"/>
          </w:tcPr>
          <w:p w:rsidR="00840BAE" w:rsidRPr="00933BBF" w:rsidRDefault="00840BAE" w:rsidP="00050B5A">
            <w:pPr>
              <w:pStyle w:val="ac"/>
              <w:rPr>
                <w:rFonts w:ascii="Times New Roman" w:hAnsi="Times New Roman" w:cs="Times New Roman"/>
                <w:sz w:val="24"/>
                <w:szCs w:val="24"/>
              </w:rPr>
            </w:pPr>
          </w:p>
          <w:p w:rsidR="00840BAE" w:rsidRPr="00933BBF" w:rsidRDefault="00840BAE" w:rsidP="00050B5A">
            <w:pPr>
              <w:pStyle w:val="ac"/>
              <w:rPr>
                <w:rFonts w:ascii="Times New Roman" w:hAnsi="Times New Roman" w:cs="Times New Roman"/>
                <w:sz w:val="24"/>
                <w:szCs w:val="24"/>
              </w:rPr>
            </w:pPr>
          </w:p>
          <w:p w:rsidR="00840BAE" w:rsidRPr="00B62E02" w:rsidRDefault="00840BAE" w:rsidP="00050B5A">
            <w:pPr>
              <w:pStyle w:val="ac"/>
              <w:rPr>
                <w:rFonts w:ascii="Times New Roman" w:hAnsi="Times New Roman" w:cs="Times New Roman"/>
                <w:sz w:val="24"/>
                <w:szCs w:val="24"/>
              </w:rPr>
            </w:pPr>
            <w:r w:rsidRPr="00933BBF">
              <w:rPr>
                <w:rFonts w:ascii="Times New Roman" w:hAnsi="Times New Roman" w:cs="Times New Roman"/>
                <w:sz w:val="24"/>
                <w:szCs w:val="24"/>
              </w:rPr>
              <w:t xml:space="preserve">____________________            </w:t>
            </w:r>
          </w:p>
        </w:tc>
        <w:tc>
          <w:tcPr>
            <w:tcW w:w="4816" w:type="dxa"/>
            <w:shd w:val="clear" w:color="auto" w:fill="auto"/>
          </w:tcPr>
          <w:p w:rsidR="00840BAE" w:rsidRPr="00933BBF" w:rsidRDefault="00840BAE" w:rsidP="00050B5A">
            <w:pPr>
              <w:pStyle w:val="ac"/>
              <w:rPr>
                <w:rFonts w:ascii="Times New Roman" w:hAnsi="Times New Roman" w:cs="Times New Roman"/>
                <w:sz w:val="24"/>
                <w:szCs w:val="24"/>
              </w:rPr>
            </w:pPr>
            <w:r w:rsidRPr="003E04A6">
              <w:rPr>
                <w:rFonts w:ascii="Times New Roman" w:hAnsi="Times New Roman" w:cs="Times New Roman"/>
                <w:sz w:val="24"/>
                <w:szCs w:val="24"/>
              </w:rPr>
              <w:t xml:space="preserve">Директор </w:t>
            </w:r>
            <w:r>
              <w:rPr>
                <w:rFonts w:ascii="Times New Roman" w:hAnsi="Times New Roman" w:cs="Times New Roman"/>
                <w:sz w:val="24"/>
                <w:szCs w:val="24"/>
              </w:rPr>
              <w:t xml:space="preserve">МОБУ </w:t>
            </w:r>
            <w:r w:rsidRPr="00620D32">
              <w:rPr>
                <w:rFonts w:ascii="Times New Roman" w:hAnsi="Times New Roman" w:cs="Times New Roman"/>
                <w:sz w:val="24"/>
                <w:szCs w:val="24"/>
              </w:rPr>
              <w:t>«</w:t>
            </w:r>
            <w:r>
              <w:rPr>
                <w:rFonts w:ascii="Times New Roman" w:hAnsi="Times New Roman" w:cs="Times New Roman"/>
                <w:sz w:val="24"/>
                <w:szCs w:val="24"/>
              </w:rPr>
              <w:t>Пашская</w:t>
            </w:r>
            <w:r w:rsidRPr="00620D32">
              <w:rPr>
                <w:rFonts w:ascii="Times New Roman" w:hAnsi="Times New Roman" w:cs="Times New Roman"/>
                <w:sz w:val="24"/>
                <w:szCs w:val="24"/>
              </w:rPr>
              <w:t xml:space="preserve"> средняя общеобразовательная школа»</w:t>
            </w:r>
            <w:r w:rsidRPr="00933BBF">
              <w:rPr>
                <w:rFonts w:ascii="Times New Roman" w:hAnsi="Times New Roman" w:cs="Times New Roman"/>
                <w:sz w:val="24"/>
                <w:szCs w:val="24"/>
              </w:rPr>
              <w:t xml:space="preserve"> </w:t>
            </w:r>
          </w:p>
          <w:p w:rsidR="00840BAE" w:rsidRDefault="00840BAE" w:rsidP="00050B5A">
            <w:pPr>
              <w:pStyle w:val="ac"/>
              <w:rPr>
                <w:rFonts w:ascii="Times New Roman" w:hAnsi="Times New Roman" w:cs="Times New Roman"/>
                <w:sz w:val="24"/>
                <w:szCs w:val="24"/>
              </w:rPr>
            </w:pPr>
          </w:p>
          <w:p w:rsidR="00840BAE" w:rsidRPr="00933BBF" w:rsidRDefault="00840BAE" w:rsidP="00050B5A">
            <w:pPr>
              <w:pStyle w:val="ac"/>
              <w:rPr>
                <w:rFonts w:ascii="Times New Roman" w:hAnsi="Times New Roman" w:cs="Times New Roman"/>
                <w:sz w:val="24"/>
                <w:szCs w:val="24"/>
              </w:rPr>
            </w:pPr>
            <w:r w:rsidRPr="00933BBF">
              <w:rPr>
                <w:rFonts w:ascii="Times New Roman" w:hAnsi="Times New Roman" w:cs="Times New Roman"/>
                <w:sz w:val="24"/>
                <w:szCs w:val="24"/>
              </w:rPr>
              <w:t>___________________</w:t>
            </w:r>
          </w:p>
          <w:p w:rsidR="00840BAE" w:rsidRPr="00933BBF" w:rsidRDefault="00840BAE" w:rsidP="00050B5A">
            <w:pPr>
              <w:pStyle w:val="ac"/>
              <w:rPr>
                <w:rFonts w:ascii="Times New Roman" w:hAnsi="Times New Roman" w:cs="Times New Roman"/>
                <w:sz w:val="24"/>
                <w:szCs w:val="24"/>
              </w:rPr>
            </w:pPr>
            <w:proofErr w:type="spellStart"/>
            <w:r>
              <w:rPr>
                <w:rFonts w:ascii="Times New Roman" w:hAnsi="Times New Roman" w:cs="Times New Roman"/>
                <w:sz w:val="24"/>
                <w:szCs w:val="24"/>
              </w:rPr>
              <w:t>Ионова</w:t>
            </w:r>
            <w:proofErr w:type="spellEnd"/>
            <w:r>
              <w:rPr>
                <w:rFonts w:ascii="Times New Roman" w:hAnsi="Times New Roman" w:cs="Times New Roman"/>
                <w:sz w:val="24"/>
                <w:szCs w:val="24"/>
              </w:rPr>
              <w:t xml:space="preserve"> Н.Ю.</w:t>
            </w:r>
          </w:p>
        </w:tc>
      </w:tr>
    </w:tbl>
    <w:p w:rsidR="00840BAE" w:rsidRPr="00497946" w:rsidRDefault="00840BAE" w:rsidP="00840BAE">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p>
    <w:p w:rsidR="00840BAE" w:rsidRDefault="00840BAE" w:rsidP="00840BAE"/>
    <w:p w:rsidR="00840BAE" w:rsidRDefault="00840BAE" w:rsidP="00840BAE"/>
    <w:p w:rsidR="00840BAE" w:rsidRDefault="00840BAE" w:rsidP="00840BAE"/>
    <w:p w:rsidR="00840BAE" w:rsidRDefault="00840BAE"/>
    <w:p w:rsidR="00840BAE" w:rsidRDefault="00840BAE"/>
    <w:p w:rsidR="00840BAE" w:rsidRDefault="00840BAE"/>
    <w:p w:rsidR="00840BAE" w:rsidRDefault="00840BAE"/>
    <w:p w:rsidR="00840BAE" w:rsidRDefault="00840BAE"/>
    <w:p w:rsidR="00840BAE" w:rsidRDefault="00840BAE"/>
    <w:p w:rsidR="00840BAE" w:rsidRDefault="00840BAE"/>
    <w:p w:rsidR="00840BAE" w:rsidRDefault="00840BAE"/>
    <w:p w:rsidR="00840BAE" w:rsidRDefault="00840BAE"/>
    <w:p w:rsidR="00840BAE" w:rsidRDefault="00840BAE"/>
    <w:p w:rsidR="00840BAE" w:rsidRDefault="00840BAE"/>
    <w:sectPr w:rsidR="00840BAE" w:rsidSect="00631F22">
      <w:footerReference w:type="default" r:id="rId9"/>
      <w:pgSz w:w="11906" w:h="16838" w:code="9"/>
      <w:pgMar w:top="709" w:right="707" w:bottom="56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7B08" w:rsidRDefault="005C7B08" w:rsidP="00A4370A">
      <w:pPr>
        <w:spacing w:after="0" w:line="240" w:lineRule="auto"/>
      </w:pPr>
      <w:r>
        <w:separator/>
      </w:r>
    </w:p>
  </w:endnote>
  <w:endnote w:type="continuationSeparator" w:id="0">
    <w:p w:rsidR="005C7B08" w:rsidRDefault="005C7B08" w:rsidP="00A43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DejaVu Sans">
    <w:altName w:val="MS Mincho"/>
    <w:charset w:val="80"/>
    <w:family w:val="auto"/>
    <w:pitch w:val="variable"/>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5A5" w:rsidRPr="00F72C09" w:rsidRDefault="006745A5">
    <w:pPr>
      <w:pStyle w:val="a3"/>
      <w:pBdr>
        <w:top w:val="thinThickSmallGap" w:sz="24" w:space="1" w:color="622423" w:themeColor="accent2" w:themeShade="7F"/>
      </w:pBdr>
      <w:rPr>
        <w:rFonts w:asciiTheme="majorHAnsi" w:eastAsiaTheme="majorEastAsia" w:hAnsiTheme="majorHAnsi" w:cstheme="majorBidi"/>
        <w:sz w:val="16"/>
        <w:szCs w:val="16"/>
      </w:rPr>
    </w:pPr>
    <w:r w:rsidRPr="00F72C09">
      <w:rPr>
        <w:rFonts w:asciiTheme="majorHAnsi" w:eastAsiaTheme="majorEastAsia" w:hAnsiTheme="majorHAnsi" w:cstheme="majorBidi"/>
        <w:sz w:val="16"/>
        <w:szCs w:val="16"/>
      </w:rPr>
      <w:t xml:space="preserve">договор на </w:t>
    </w:r>
    <w:r>
      <w:rPr>
        <w:rFonts w:asciiTheme="majorHAnsi" w:eastAsiaTheme="majorEastAsia" w:hAnsiTheme="majorHAnsi" w:cstheme="majorBidi"/>
        <w:sz w:val="16"/>
        <w:szCs w:val="16"/>
      </w:rPr>
      <w:t>оказание платных медицинских услуг</w:t>
    </w:r>
    <w:r w:rsidR="00D71E67">
      <w:rPr>
        <w:rFonts w:asciiTheme="majorHAnsi" w:eastAsiaTheme="majorEastAsia" w:hAnsiTheme="majorHAnsi" w:cstheme="majorBidi"/>
        <w:sz w:val="16"/>
        <w:szCs w:val="16"/>
      </w:rPr>
      <w:t xml:space="preserve"> </w:t>
    </w:r>
    <w:r>
      <w:rPr>
        <w:rFonts w:asciiTheme="majorHAnsi" w:eastAsiaTheme="majorEastAsia" w:hAnsiTheme="majorHAnsi" w:cstheme="majorBidi"/>
        <w:sz w:val="16"/>
        <w:szCs w:val="16"/>
      </w:rPr>
      <w:t>202</w:t>
    </w:r>
    <w:r w:rsidR="00631F22">
      <w:rPr>
        <w:rFonts w:asciiTheme="majorHAnsi" w:eastAsiaTheme="majorEastAsia" w:hAnsiTheme="majorHAnsi" w:cstheme="majorBidi"/>
        <w:sz w:val="16"/>
        <w:szCs w:val="16"/>
      </w:rPr>
      <w:t>6</w:t>
    </w:r>
    <w:r>
      <w:rPr>
        <w:rFonts w:asciiTheme="majorHAnsi" w:eastAsiaTheme="majorEastAsia" w:hAnsiTheme="majorHAnsi" w:cstheme="majorBidi"/>
        <w:sz w:val="16"/>
        <w:szCs w:val="16"/>
      </w:rPr>
      <w:t xml:space="preserve"> год</w:t>
    </w:r>
    <w:r w:rsidRPr="00F72C09">
      <w:rPr>
        <w:rFonts w:asciiTheme="majorHAnsi" w:eastAsiaTheme="majorEastAsia" w:hAnsiTheme="majorHAnsi" w:cstheme="majorBidi"/>
        <w:sz w:val="16"/>
        <w:szCs w:val="16"/>
      </w:rPr>
      <w:ptab w:relativeTo="margin" w:alignment="right" w:leader="none"/>
    </w:r>
    <w:r w:rsidRPr="00F72C09">
      <w:rPr>
        <w:rFonts w:asciiTheme="majorHAnsi" w:eastAsiaTheme="majorEastAsia" w:hAnsiTheme="majorHAnsi" w:cstheme="majorBidi"/>
        <w:sz w:val="16"/>
        <w:szCs w:val="16"/>
      </w:rPr>
      <w:t xml:space="preserve">Страница </w:t>
    </w:r>
    <w:r w:rsidR="009B5DF1" w:rsidRPr="00F72C09">
      <w:rPr>
        <w:rFonts w:eastAsiaTheme="minorEastAsia"/>
        <w:sz w:val="16"/>
        <w:szCs w:val="16"/>
      </w:rPr>
      <w:fldChar w:fldCharType="begin"/>
    </w:r>
    <w:r w:rsidRPr="00F72C09">
      <w:rPr>
        <w:sz w:val="16"/>
        <w:szCs w:val="16"/>
      </w:rPr>
      <w:instrText>PAGE   \* MERGEFORMAT</w:instrText>
    </w:r>
    <w:r w:rsidR="009B5DF1" w:rsidRPr="00F72C09">
      <w:rPr>
        <w:rFonts w:eastAsiaTheme="minorEastAsia"/>
        <w:sz w:val="16"/>
        <w:szCs w:val="16"/>
      </w:rPr>
      <w:fldChar w:fldCharType="separate"/>
    </w:r>
    <w:r w:rsidR="00013607" w:rsidRPr="00013607">
      <w:rPr>
        <w:rFonts w:asciiTheme="majorHAnsi" w:eastAsiaTheme="majorEastAsia" w:hAnsiTheme="majorHAnsi" w:cstheme="majorBidi"/>
        <w:noProof/>
        <w:sz w:val="16"/>
        <w:szCs w:val="16"/>
      </w:rPr>
      <w:t>6</w:t>
    </w:r>
    <w:r w:rsidR="009B5DF1" w:rsidRPr="00F72C09">
      <w:rPr>
        <w:rFonts w:asciiTheme="majorHAnsi" w:eastAsiaTheme="majorEastAsia" w:hAnsiTheme="majorHAnsi" w:cstheme="majorBidi"/>
        <w:sz w:val="16"/>
        <w:szCs w:val="16"/>
      </w:rPr>
      <w:fldChar w:fldCharType="end"/>
    </w:r>
  </w:p>
  <w:p w:rsidR="006745A5" w:rsidRPr="00F72C09" w:rsidRDefault="006745A5">
    <w:pPr>
      <w:pStyle w:val="a3"/>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7B08" w:rsidRDefault="005C7B08" w:rsidP="00A4370A">
      <w:pPr>
        <w:spacing w:after="0" w:line="240" w:lineRule="auto"/>
      </w:pPr>
      <w:r>
        <w:separator/>
      </w:r>
    </w:p>
  </w:footnote>
  <w:footnote w:type="continuationSeparator" w:id="0">
    <w:p w:rsidR="005C7B08" w:rsidRDefault="005C7B08" w:rsidP="00A4370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2"/>
      <w:numFmt w:val="decimal"/>
      <w:suff w:val="nothing"/>
      <w:lvlText w:val="%1."/>
      <w:lvlJc w:val="left"/>
      <w:pPr>
        <w:tabs>
          <w:tab w:val="num" w:pos="0"/>
        </w:tabs>
        <w:ind w:left="0" w:firstLine="0"/>
      </w:pPr>
    </w:lvl>
    <w:lvl w:ilvl="1">
      <w:start w:val="2"/>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1">
    <w:nsid w:val="00000004"/>
    <w:multiLevelType w:val="multilevel"/>
    <w:tmpl w:val="00000004"/>
    <w:name w:val="WW8Num4"/>
    <w:lvl w:ilvl="0">
      <w:start w:val="2"/>
      <w:numFmt w:val="decimal"/>
      <w:suff w:val="nothing"/>
      <w:lvlText w:val="%1."/>
      <w:lvlJc w:val="left"/>
      <w:pPr>
        <w:tabs>
          <w:tab w:val="num" w:pos="708"/>
        </w:tabs>
        <w:ind w:left="708" w:firstLine="0"/>
      </w:pPr>
    </w:lvl>
    <w:lvl w:ilvl="1">
      <w:start w:val="1"/>
      <w:numFmt w:val="decimal"/>
      <w:suff w:val="nothing"/>
      <w:lvlText w:val="%1.%2."/>
      <w:lvlJc w:val="left"/>
      <w:pPr>
        <w:tabs>
          <w:tab w:val="num" w:pos="708"/>
        </w:tabs>
        <w:ind w:left="708" w:firstLine="0"/>
      </w:pPr>
    </w:lvl>
    <w:lvl w:ilvl="2">
      <w:start w:val="1"/>
      <w:numFmt w:val="decimal"/>
      <w:suff w:val="nothing"/>
      <w:lvlText w:val="%1.%2.%3."/>
      <w:lvlJc w:val="left"/>
      <w:pPr>
        <w:tabs>
          <w:tab w:val="num" w:pos="708"/>
        </w:tabs>
        <w:ind w:left="708" w:firstLine="0"/>
      </w:pPr>
    </w:lvl>
    <w:lvl w:ilvl="3">
      <w:start w:val="1"/>
      <w:numFmt w:val="decimal"/>
      <w:suff w:val="nothing"/>
      <w:lvlText w:val="%1.%2.%3.%4."/>
      <w:lvlJc w:val="left"/>
      <w:pPr>
        <w:tabs>
          <w:tab w:val="num" w:pos="708"/>
        </w:tabs>
        <w:ind w:left="708" w:firstLine="0"/>
      </w:pPr>
    </w:lvl>
    <w:lvl w:ilvl="4">
      <w:start w:val="1"/>
      <w:numFmt w:val="decimal"/>
      <w:suff w:val="nothing"/>
      <w:lvlText w:val="%1.%2.%3.%4.%5."/>
      <w:lvlJc w:val="left"/>
      <w:pPr>
        <w:tabs>
          <w:tab w:val="num" w:pos="708"/>
        </w:tabs>
        <w:ind w:left="708" w:firstLine="0"/>
      </w:pPr>
    </w:lvl>
    <w:lvl w:ilvl="5">
      <w:start w:val="1"/>
      <w:numFmt w:val="decimal"/>
      <w:suff w:val="nothing"/>
      <w:lvlText w:val="%1.%2.%3.%4.%5.%6."/>
      <w:lvlJc w:val="left"/>
      <w:pPr>
        <w:tabs>
          <w:tab w:val="num" w:pos="708"/>
        </w:tabs>
        <w:ind w:left="708" w:firstLine="0"/>
      </w:pPr>
    </w:lvl>
    <w:lvl w:ilvl="6">
      <w:start w:val="1"/>
      <w:numFmt w:val="decimal"/>
      <w:suff w:val="nothing"/>
      <w:lvlText w:val="%1.%2.%3.%4.%5.%6.%7."/>
      <w:lvlJc w:val="left"/>
      <w:pPr>
        <w:tabs>
          <w:tab w:val="num" w:pos="708"/>
        </w:tabs>
        <w:ind w:left="708" w:firstLine="0"/>
      </w:pPr>
    </w:lvl>
    <w:lvl w:ilvl="7">
      <w:start w:val="1"/>
      <w:numFmt w:val="decimal"/>
      <w:suff w:val="nothing"/>
      <w:lvlText w:val="%1.%2.%3.%4.%5.%6.%7.%8."/>
      <w:lvlJc w:val="left"/>
      <w:pPr>
        <w:tabs>
          <w:tab w:val="num" w:pos="708"/>
        </w:tabs>
        <w:ind w:left="708" w:firstLine="0"/>
      </w:pPr>
    </w:lvl>
    <w:lvl w:ilvl="8">
      <w:start w:val="1"/>
      <w:numFmt w:val="decimal"/>
      <w:suff w:val="nothing"/>
      <w:lvlText w:val="%1.%2.%3.%4.%5.%6.%7.%8.%9."/>
      <w:lvlJc w:val="left"/>
      <w:pPr>
        <w:tabs>
          <w:tab w:val="num" w:pos="708"/>
        </w:tabs>
        <w:ind w:left="708" w:firstLine="0"/>
      </w:pPr>
    </w:lvl>
  </w:abstractNum>
  <w:abstractNum w:abstractNumId="2">
    <w:nsid w:val="00000006"/>
    <w:multiLevelType w:val="multilevel"/>
    <w:tmpl w:val="00000006"/>
    <w:name w:val="WW8Num6"/>
    <w:lvl w:ilvl="0">
      <w:start w:val="5"/>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3">
    <w:nsid w:val="036E4AD2"/>
    <w:multiLevelType w:val="multilevel"/>
    <w:tmpl w:val="2CC4D7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A013FCD"/>
    <w:multiLevelType w:val="hybridMultilevel"/>
    <w:tmpl w:val="C2748A26"/>
    <w:lvl w:ilvl="0" w:tplc="D4F8AF1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33AE6442"/>
    <w:multiLevelType w:val="multilevel"/>
    <w:tmpl w:val="4C941CA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40C20EB3"/>
    <w:multiLevelType w:val="hybridMultilevel"/>
    <w:tmpl w:val="28CA57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5"/>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7CAF"/>
    <w:rsid w:val="00005790"/>
    <w:rsid w:val="00013607"/>
    <w:rsid w:val="000448FA"/>
    <w:rsid w:val="00046571"/>
    <w:rsid w:val="00052E0F"/>
    <w:rsid w:val="000606A9"/>
    <w:rsid w:val="00071CED"/>
    <w:rsid w:val="00086A6F"/>
    <w:rsid w:val="00097692"/>
    <w:rsid w:val="000B31CF"/>
    <w:rsid w:val="000C2B90"/>
    <w:rsid w:val="000E283A"/>
    <w:rsid w:val="000F48B1"/>
    <w:rsid w:val="00120AE4"/>
    <w:rsid w:val="00135266"/>
    <w:rsid w:val="00146420"/>
    <w:rsid w:val="00146B3F"/>
    <w:rsid w:val="00150088"/>
    <w:rsid w:val="00151779"/>
    <w:rsid w:val="00151AF5"/>
    <w:rsid w:val="0016302A"/>
    <w:rsid w:val="001759D4"/>
    <w:rsid w:val="00177353"/>
    <w:rsid w:val="00180F6C"/>
    <w:rsid w:val="00187533"/>
    <w:rsid w:val="001975CA"/>
    <w:rsid w:val="001B13C9"/>
    <w:rsid w:val="001B2DC0"/>
    <w:rsid w:val="001C7EA0"/>
    <w:rsid w:val="001D0A85"/>
    <w:rsid w:val="001E0580"/>
    <w:rsid w:val="00204E7A"/>
    <w:rsid w:val="00213131"/>
    <w:rsid w:val="0021417E"/>
    <w:rsid w:val="002151EE"/>
    <w:rsid w:val="00217F90"/>
    <w:rsid w:val="00227CB3"/>
    <w:rsid w:val="00232A8E"/>
    <w:rsid w:val="00237CAF"/>
    <w:rsid w:val="00252507"/>
    <w:rsid w:val="002527E0"/>
    <w:rsid w:val="0025425F"/>
    <w:rsid w:val="00254A27"/>
    <w:rsid w:val="002619DD"/>
    <w:rsid w:val="00267BDA"/>
    <w:rsid w:val="00274072"/>
    <w:rsid w:val="002812E0"/>
    <w:rsid w:val="002C5FF9"/>
    <w:rsid w:val="002D67DD"/>
    <w:rsid w:val="002E5EDC"/>
    <w:rsid w:val="002F00BE"/>
    <w:rsid w:val="002F281A"/>
    <w:rsid w:val="002F3851"/>
    <w:rsid w:val="003269AE"/>
    <w:rsid w:val="00341BD4"/>
    <w:rsid w:val="00350905"/>
    <w:rsid w:val="00362369"/>
    <w:rsid w:val="0036499E"/>
    <w:rsid w:val="00370474"/>
    <w:rsid w:val="003912E3"/>
    <w:rsid w:val="00391323"/>
    <w:rsid w:val="0039206F"/>
    <w:rsid w:val="003964C6"/>
    <w:rsid w:val="00397CAE"/>
    <w:rsid w:val="003A2848"/>
    <w:rsid w:val="003A7F51"/>
    <w:rsid w:val="003B6E9B"/>
    <w:rsid w:val="003B730C"/>
    <w:rsid w:val="003E08D5"/>
    <w:rsid w:val="003F1C52"/>
    <w:rsid w:val="00406F96"/>
    <w:rsid w:val="00437344"/>
    <w:rsid w:val="00445CAD"/>
    <w:rsid w:val="00480041"/>
    <w:rsid w:val="004919BC"/>
    <w:rsid w:val="00497946"/>
    <w:rsid w:val="004A1B2C"/>
    <w:rsid w:val="004A372B"/>
    <w:rsid w:val="004C2B76"/>
    <w:rsid w:val="004C6A2E"/>
    <w:rsid w:val="004D13E7"/>
    <w:rsid w:val="004D3035"/>
    <w:rsid w:val="00532CD2"/>
    <w:rsid w:val="00535494"/>
    <w:rsid w:val="00540628"/>
    <w:rsid w:val="005663CF"/>
    <w:rsid w:val="00566A77"/>
    <w:rsid w:val="00573648"/>
    <w:rsid w:val="00581B01"/>
    <w:rsid w:val="0058663E"/>
    <w:rsid w:val="005C7B08"/>
    <w:rsid w:val="005F29F8"/>
    <w:rsid w:val="005F6EC1"/>
    <w:rsid w:val="00600730"/>
    <w:rsid w:val="0060513F"/>
    <w:rsid w:val="00620D32"/>
    <w:rsid w:val="006309CF"/>
    <w:rsid w:val="00631893"/>
    <w:rsid w:val="00631F22"/>
    <w:rsid w:val="00661E1E"/>
    <w:rsid w:val="006745A5"/>
    <w:rsid w:val="00691F8C"/>
    <w:rsid w:val="0069634E"/>
    <w:rsid w:val="006C39C1"/>
    <w:rsid w:val="006C3FCB"/>
    <w:rsid w:val="006D5BEF"/>
    <w:rsid w:val="006D6951"/>
    <w:rsid w:val="006F0FFC"/>
    <w:rsid w:val="006F3C98"/>
    <w:rsid w:val="006F741E"/>
    <w:rsid w:val="006F7C45"/>
    <w:rsid w:val="007214DD"/>
    <w:rsid w:val="0072658A"/>
    <w:rsid w:val="007568AB"/>
    <w:rsid w:val="00765B03"/>
    <w:rsid w:val="00770D22"/>
    <w:rsid w:val="00771124"/>
    <w:rsid w:val="0077609B"/>
    <w:rsid w:val="00792B84"/>
    <w:rsid w:val="00797FAD"/>
    <w:rsid w:val="007E5AB4"/>
    <w:rsid w:val="00810B99"/>
    <w:rsid w:val="0081658D"/>
    <w:rsid w:val="008203C7"/>
    <w:rsid w:val="00840BAE"/>
    <w:rsid w:val="00850908"/>
    <w:rsid w:val="008657AA"/>
    <w:rsid w:val="008933EA"/>
    <w:rsid w:val="008A28F9"/>
    <w:rsid w:val="008A3F24"/>
    <w:rsid w:val="008A49FE"/>
    <w:rsid w:val="008B67C2"/>
    <w:rsid w:val="008F5273"/>
    <w:rsid w:val="008F6BFA"/>
    <w:rsid w:val="00900185"/>
    <w:rsid w:val="00921199"/>
    <w:rsid w:val="00943149"/>
    <w:rsid w:val="00955E93"/>
    <w:rsid w:val="00963442"/>
    <w:rsid w:val="00963488"/>
    <w:rsid w:val="00975D3A"/>
    <w:rsid w:val="0098593E"/>
    <w:rsid w:val="00994C25"/>
    <w:rsid w:val="009B1AB6"/>
    <w:rsid w:val="009B5DF1"/>
    <w:rsid w:val="009C4CA9"/>
    <w:rsid w:val="009E2415"/>
    <w:rsid w:val="00A16B0B"/>
    <w:rsid w:val="00A20C5E"/>
    <w:rsid w:val="00A22630"/>
    <w:rsid w:val="00A35E6A"/>
    <w:rsid w:val="00A4370A"/>
    <w:rsid w:val="00A90678"/>
    <w:rsid w:val="00A909F3"/>
    <w:rsid w:val="00A91135"/>
    <w:rsid w:val="00A95A2B"/>
    <w:rsid w:val="00AA714C"/>
    <w:rsid w:val="00AA7192"/>
    <w:rsid w:val="00AC1FFC"/>
    <w:rsid w:val="00AD6B37"/>
    <w:rsid w:val="00AF4B5B"/>
    <w:rsid w:val="00B176BD"/>
    <w:rsid w:val="00B40B89"/>
    <w:rsid w:val="00B41D13"/>
    <w:rsid w:val="00B4264C"/>
    <w:rsid w:val="00B60BE7"/>
    <w:rsid w:val="00B62E02"/>
    <w:rsid w:val="00B77093"/>
    <w:rsid w:val="00BA117F"/>
    <w:rsid w:val="00BC685E"/>
    <w:rsid w:val="00C21EED"/>
    <w:rsid w:val="00C22193"/>
    <w:rsid w:val="00C34AB5"/>
    <w:rsid w:val="00C51B08"/>
    <w:rsid w:val="00C52DEF"/>
    <w:rsid w:val="00C56260"/>
    <w:rsid w:val="00C74FAD"/>
    <w:rsid w:val="00CA05F2"/>
    <w:rsid w:val="00D06548"/>
    <w:rsid w:val="00D23077"/>
    <w:rsid w:val="00D31ABE"/>
    <w:rsid w:val="00D6026A"/>
    <w:rsid w:val="00D714FE"/>
    <w:rsid w:val="00D71E67"/>
    <w:rsid w:val="00D71E9D"/>
    <w:rsid w:val="00D80F2F"/>
    <w:rsid w:val="00DA27A0"/>
    <w:rsid w:val="00DC4E68"/>
    <w:rsid w:val="00DD4CFC"/>
    <w:rsid w:val="00DF68D1"/>
    <w:rsid w:val="00E00CE3"/>
    <w:rsid w:val="00E22C48"/>
    <w:rsid w:val="00E33C45"/>
    <w:rsid w:val="00E5209F"/>
    <w:rsid w:val="00E6366E"/>
    <w:rsid w:val="00E769B3"/>
    <w:rsid w:val="00E87A29"/>
    <w:rsid w:val="00E971F5"/>
    <w:rsid w:val="00EA01D7"/>
    <w:rsid w:val="00EA26A5"/>
    <w:rsid w:val="00EA2799"/>
    <w:rsid w:val="00EA5AFD"/>
    <w:rsid w:val="00EA607B"/>
    <w:rsid w:val="00EB1ACB"/>
    <w:rsid w:val="00EB5F91"/>
    <w:rsid w:val="00EB7C02"/>
    <w:rsid w:val="00EC3287"/>
    <w:rsid w:val="00EE450C"/>
    <w:rsid w:val="00EE5254"/>
    <w:rsid w:val="00EE6E6F"/>
    <w:rsid w:val="00EF12D2"/>
    <w:rsid w:val="00F02327"/>
    <w:rsid w:val="00F272F6"/>
    <w:rsid w:val="00F463C0"/>
    <w:rsid w:val="00F647FE"/>
    <w:rsid w:val="00F71E6D"/>
    <w:rsid w:val="00F74482"/>
    <w:rsid w:val="00F9214C"/>
    <w:rsid w:val="00F92671"/>
    <w:rsid w:val="00FA5731"/>
    <w:rsid w:val="00FA5B2E"/>
    <w:rsid w:val="00FC36E7"/>
    <w:rsid w:val="00FD3751"/>
    <w:rsid w:val="00FD3C52"/>
    <w:rsid w:val="00FF0F38"/>
    <w:rsid w:val="00FF3005"/>
    <w:rsid w:val="00FF5682"/>
    <w:rsid w:val="00FF5B3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0F6C"/>
  </w:style>
  <w:style w:type="paragraph" w:styleId="1">
    <w:name w:val="heading 1"/>
    <w:basedOn w:val="a"/>
    <w:next w:val="a"/>
    <w:link w:val="10"/>
    <w:qFormat/>
    <w:rsid w:val="001D0A85"/>
    <w:pPr>
      <w:keepNext/>
      <w:spacing w:after="0" w:line="240" w:lineRule="auto"/>
      <w:outlineLvl w:val="0"/>
    </w:pPr>
    <w:rPr>
      <w:rFonts w:ascii="Times New Roman" w:eastAsia="Times New Roman" w:hAnsi="Times New Roman" w:cs="Times New Roman"/>
      <w:b/>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180F6C"/>
    <w:pPr>
      <w:tabs>
        <w:tab w:val="center" w:pos="4677"/>
        <w:tab w:val="right" w:pos="9355"/>
      </w:tabs>
      <w:spacing w:after="0" w:line="240" w:lineRule="auto"/>
    </w:pPr>
  </w:style>
  <w:style w:type="character" w:customStyle="1" w:styleId="a4">
    <w:name w:val="Нижний колонтитул Знак"/>
    <w:basedOn w:val="a0"/>
    <w:link w:val="a3"/>
    <w:uiPriority w:val="99"/>
    <w:rsid w:val="00180F6C"/>
  </w:style>
  <w:style w:type="table" w:customStyle="1" w:styleId="11">
    <w:name w:val="Сетка таблицы1"/>
    <w:basedOn w:val="a1"/>
    <w:next w:val="a5"/>
    <w:uiPriority w:val="59"/>
    <w:rsid w:val="00180F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Table Grid"/>
    <w:basedOn w:val="a1"/>
    <w:uiPriority w:val="59"/>
    <w:rsid w:val="00180F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A4370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4370A"/>
  </w:style>
  <w:style w:type="paragraph" w:styleId="a8">
    <w:name w:val="List Paragraph"/>
    <w:basedOn w:val="a"/>
    <w:uiPriority w:val="34"/>
    <w:qFormat/>
    <w:rsid w:val="00E33C45"/>
    <w:pPr>
      <w:ind w:left="720"/>
      <w:contextualSpacing/>
    </w:pPr>
  </w:style>
  <w:style w:type="paragraph" w:styleId="a9">
    <w:name w:val="Balloon Text"/>
    <w:basedOn w:val="a"/>
    <w:link w:val="aa"/>
    <w:uiPriority w:val="99"/>
    <w:semiHidden/>
    <w:unhideWhenUsed/>
    <w:rsid w:val="00227CB3"/>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227CB3"/>
    <w:rPr>
      <w:rFonts w:ascii="Tahoma" w:hAnsi="Tahoma" w:cs="Tahoma"/>
      <w:sz w:val="16"/>
      <w:szCs w:val="16"/>
    </w:rPr>
  </w:style>
  <w:style w:type="character" w:customStyle="1" w:styleId="10">
    <w:name w:val="Заголовок 1 Знак"/>
    <w:basedOn w:val="a0"/>
    <w:link w:val="1"/>
    <w:rsid w:val="001D0A85"/>
    <w:rPr>
      <w:rFonts w:ascii="Times New Roman" w:eastAsia="Times New Roman" w:hAnsi="Times New Roman" w:cs="Times New Roman"/>
      <w:b/>
      <w:sz w:val="32"/>
      <w:szCs w:val="20"/>
      <w:lang w:eastAsia="ru-RU"/>
    </w:rPr>
  </w:style>
  <w:style w:type="character" w:styleId="ab">
    <w:name w:val="Hyperlink"/>
    <w:rsid w:val="001D0A85"/>
    <w:rPr>
      <w:color w:val="0000FF"/>
      <w:u w:val="single"/>
    </w:rPr>
  </w:style>
  <w:style w:type="paragraph" w:styleId="ac">
    <w:name w:val="No Spacing"/>
    <w:link w:val="ad"/>
    <w:uiPriority w:val="1"/>
    <w:qFormat/>
    <w:rsid w:val="003269AE"/>
    <w:pPr>
      <w:spacing w:after="0" w:line="240" w:lineRule="auto"/>
    </w:pPr>
    <w:rPr>
      <w:rFonts w:eastAsiaTheme="minorEastAsia"/>
      <w:lang w:eastAsia="ru-RU"/>
    </w:rPr>
  </w:style>
  <w:style w:type="paragraph" w:customStyle="1" w:styleId="msobodytextmrcssattr">
    <w:name w:val="msobodytext_mr_css_attr"/>
    <w:basedOn w:val="a"/>
    <w:rsid w:val="00BA117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e">
    <w:name w:val="Title"/>
    <w:basedOn w:val="a"/>
    <w:next w:val="a"/>
    <w:link w:val="af"/>
    <w:uiPriority w:val="10"/>
    <w:qFormat/>
    <w:rsid w:val="00631F22"/>
    <w:pPr>
      <w:spacing w:after="0" w:line="240" w:lineRule="auto"/>
      <w:jc w:val="center"/>
    </w:pPr>
    <w:rPr>
      <w:rFonts w:ascii="Times New Roman" w:eastAsia="Times New Roman" w:hAnsi="Times New Roman" w:cs="Times New Roman"/>
      <w:b/>
      <w:bCs/>
      <w:sz w:val="24"/>
      <w:szCs w:val="24"/>
      <w:lang w:eastAsia="ru-RU"/>
    </w:rPr>
  </w:style>
  <w:style w:type="character" w:customStyle="1" w:styleId="af">
    <w:name w:val="Название Знак"/>
    <w:basedOn w:val="a0"/>
    <w:link w:val="ae"/>
    <w:uiPriority w:val="10"/>
    <w:rsid w:val="00631F22"/>
    <w:rPr>
      <w:rFonts w:ascii="Times New Roman" w:eastAsia="Times New Roman" w:hAnsi="Times New Roman" w:cs="Times New Roman"/>
      <w:b/>
      <w:bCs/>
      <w:sz w:val="24"/>
      <w:szCs w:val="24"/>
      <w:lang w:eastAsia="ru-RU"/>
    </w:rPr>
  </w:style>
  <w:style w:type="character" w:customStyle="1" w:styleId="ad">
    <w:name w:val="Без интервала Знак"/>
    <w:basedOn w:val="a0"/>
    <w:link w:val="ac"/>
    <w:uiPriority w:val="1"/>
    <w:rsid w:val="00840BAE"/>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0F6C"/>
  </w:style>
  <w:style w:type="paragraph" w:styleId="1">
    <w:name w:val="heading 1"/>
    <w:basedOn w:val="a"/>
    <w:next w:val="a"/>
    <w:link w:val="10"/>
    <w:qFormat/>
    <w:rsid w:val="001D0A85"/>
    <w:pPr>
      <w:keepNext/>
      <w:spacing w:after="0" w:line="240" w:lineRule="auto"/>
      <w:outlineLvl w:val="0"/>
    </w:pPr>
    <w:rPr>
      <w:rFonts w:ascii="Times New Roman" w:eastAsia="Times New Roman" w:hAnsi="Times New Roman" w:cs="Times New Roman"/>
      <w:b/>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180F6C"/>
    <w:pPr>
      <w:tabs>
        <w:tab w:val="center" w:pos="4677"/>
        <w:tab w:val="right" w:pos="9355"/>
      </w:tabs>
      <w:spacing w:after="0" w:line="240" w:lineRule="auto"/>
    </w:pPr>
  </w:style>
  <w:style w:type="character" w:customStyle="1" w:styleId="a4">
    <w:name w:val="Нижний колонтитул Знак"/>
    <w:basedOn w:val="a0"/>
    <w:link w:val="a3"/>
    <w:uiPriority w:val="99"/>
    <w:rsid w:val="00180F6C"/>
  </w:style>
  <w:style w:type="table" w:customStyle="1" w:styleId="11">
    <w:name w:val="Сетка таблицы1"/>
    <w:basedOn w:val="a1"/>
    <w:next w:val="a5"/>
    <w:uiPriority w:val="59"/>
    <w:rsid w:val="00180F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Table Grid"/>
    <w:basedOn w:val="a1"/>
    <w:uiPriority w:val="59"/>
    <w:rsid w:val="00180F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A4370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4370A"/>
  </w:style>
  <w:style w:type="paragraph" w:styleId="a8">
    <w:name w:val="List Paragraph"/>
    <w:basedOn w:val="a"/>
    <w:uiPriority w:val="34"/>
    <w:qFormat/>
    <w:rsid w:val="00E33C45"/>
    <w:pPr>
      <w:ind w:left="720"/>
      <w:contextualSpacing/>
    </w:pPr>
  </w:style>
  <w:style w:type="paragraph" w:styleId="a9">
    <w:name w:val="Balloon Text"/>
    <w:basedOn w:val="a"/>
    <w:link w:val="aa"/>
    <w:uiPriority w:val="99"/>
    <w:semiHidden/>
    <w:unhideWhenUsed/>
    <w:rsid w:val="00227CB3"/>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227CB3"/>
    <w:rPr>
      <w:rFonts w:ascii="Tahoma" w:hAnsi="Tahoma" w:cs="Tahoma"/>
      <w:sz w:val="16"/>
      <w:szCs w:val="16"/>
    </w:rPr>
  </w:style>
  <w:style w:type="character" w:customStyle="1" w:styleId="10">
    <w:name w:val="Заголовок 1 Знак"/>
    <w:basedOn w:val="a0"/>
    <w:link w:val="1"/>
    <w:rsid w:val="001D0A85"/>
    <w:rPr>
      <w:rFonts w:ascii="Times New Roman" w:eastAsia="Times New Roman" w:hAnsi="Times New Roman" w:cs="Times New Roman"/>
      <w:b/>
      <w:sz w:val="32"/>
      <w:szCs w:val="20"/>
      <w:lang w:eastAsia="ru-RU"/>
    </w:rPr>
  </w:style>
  <w:style w:type="character" w:styleId="ab">
    <w:name w:val="Hyperlink"/>
    <w:rsid w:val="001D0A85"/>
    <w:rPr>
      <w:color w:val="0000FF"/>
      <w:u w:val="single"/>
    </w:rPr>
  </w:style>
  <w:style w:type="paragraph" w:styleId="ac">
    <w:name w:val="No Spacing"/>
    <w:link w:val="ad"/>
    <w:uiPriority w:val="1"/>
    <w:qFormat/>
    <w:rsid w:val="003269AE"/>
    <w:pPr>
      <w:spacing w:after="0" w:line="240" w:lineRule="auto"/>
    </w:pPr>
    <w:rPr>
      <w:rFonts w:eastAsiaTheme="minorEastAsia"/>
      <w:lang w:eastAsia="ru-RU"/>
    </w:rPr>
  </w:style>
  <w:style w:type="paragraph" w:customStyle="1" w:styleId="msobodytextmrcssattr">
    <w:name w:val="msobodytext_mr_css_attr"/>
    <w:basedOn w:val="a"/>
    <w:rsid w:val="00BA117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e">
    <w:name w:val="Title"/>
    <w:basedOn w:val="a"/>
    <w:next w:val="a"/>
    <w:link w:val="af"/>
    <w:uiPriority w:val="10"/>
    <w:qFormat/>
    <w:rsid w:val="00631F22"/>
    <w:pPr>
      <w:spacing w:after="0" w:line="240" w:lineRule="auto"/>
      <w:jc w:val="center"/>
    </w:pPr>
    <w:rPr>
      <w:rFonts w:ascii="Times New Roman" w:eastAsia="Times New Roman" w:hAnsi="Times New Roman" w:cs="Times New Roman"/>
      <w:b/>
      <w:bCs/>
      <w:sz w:val="24"/>
      <w:szCs w:val="24"/>
      <w:lang w:eastAsia="ru-RU"/>
    </w:rPr>
  </w:style>
  <w:style w:type="character" w:customStyle="1" w:styleId="af">
    <w:name w:val="Название Знак"/>
    <w:basedOn w:val="a0"/>
    <w:link w:val="ae"/>
    <w:uiPriority w:val="10"/>
    <w:rsid w:val="00631F22"/>
    <w:rPr>
      <w:rFonts w:ascii="Times New Roman" w:eastAsia="Times New Roman" w:hAnsi="Times New Roman" w:cs="Times New Roman"/>
      <w:b/>
      <w:bCs/>
      <w:sz w:val="24"/>
      <w:szCs w:val="24"/>
      <w:lang w:eastAsia="ru-RU"/>
    </w:rPr>
  </w:style>
  <w:style w:type="character" w:customStyle="1" w:styleId="ad">
    <w:name w:val="Без интервала Знак"/>
    <w:basedOn w:val="a0"/>
    <w:link w:val="ac"/>
    <w:uiPriority w:val="1"/>
    <w:rsid w:val="00840BAE"/>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4546751">
      <w:bodyDiv w:val="1"/>
      <w:marLeft w:val="0"/>
      <w:marRight w:val="0"/>
      <w:marTop w:val="0"/>
      <w:marBottom w:val="0"/>
      <w:divBdr>
        <w:top w:val="none" w:sz="0" w:space="0" w:color="auto"/>
        <w:left w:val="none" w:sz="0" w:space="0" w:color="auto"/>
        <w:bottom w:val="none" w:sz="0" w:space="0" w:color="auto"/>
        <w:right w:val="none" w:sz="0" w:space="0" w:color="auto"/>
      </w:divBdr>
    </w:div>
    <w:div w:id="1392540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7E48A6-7901-4434-8583-5A1869761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Pages>
  <Words>1955</Words>
  <Characters>11150</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13079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Любовь Евгеньевна Рубцова</dc:creator>
  <cp:lastModifiedBy>User</cp:lastModifiedBy>
  <cp:revision>22</cp:revision>
  <cp:lastPrinted>2022-09-19T08:06:00Z</cp:lastPrinted>
  <dcterms:created xsi:type="dcterms:W3CDTF">2023-11-01T08:11:00Z</dcterms:created>
  <dcterms:modified xsi:type="dcterms:W3CDTF">2026-09-04T08:12:00Z</dcterms:modified>
</cp:coreProperties>
</file>