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B6C1DE" w14:textId="7AD49D3C" w:rsidR="00505850" w:rsidRPr="005C0656" w:rsidRDefault="00CD7914" w:rsidP="00330EE6">
      <w:pPr>
        <w:widowControl/>
        <w:jc w:val="center"/>
        <w:rPr>
          <w:rFonts w:ascii="Times New Roman" w:hAnsi="Times New Roman" w:cs="Times New Roman"/>
          <w:b/>
          <w:bCs/>
          <w:sz w:val="24"/>
          <w:szCs w:val="24"/>
        </w:rPr>
      </w:pPr>
      <w:r w:rsidRPr="005C0656">
        <w:rPr>
          <w:rFonts w:ascii="Times New Roman" w:hAnsi="Times New Roman" w:cs="Times New Roman"/>
          <w:b/>
          <w:bCs/>
          <w:sz w:val="24"/>
          <w:szCs w:val="24"/>
        </w:rPr>
        <w:t>КОНТРАКТ</w:t>
      </w:r>
      <w:r w:rsidR="00505850" w:rsidRPr="005C0656">
        <w:rPr>
          <w:rFonts w:ascii="Times New Roman" w:hAnsi="Times New Roman" w:cs="Times New Roman"/>
          <w:b/>
          <w:bCs/>
          <w:sz w:val="24"/>
          <w:szCs w:val="24"/>
        </w:rPr>
        <w:t xml:space="preserve"> №</w:t>
      </w:r>
    </w:p>
    <w:p w14:paraId="2C958352" w14:textId="4A30F2A1" w:rsidR="00CD7914" w:rsidRPr="005C0656" w:rsidRDefault="00CD7914" w:rsidP="00330EE6">
      <w:pPr>
        <w:widowControl/>
        <w:jc w:val="center"/>
        <w:rPr>
          <w:rFonts w:ascii="Times New Roman" w:hAnsi="Times New Roman" w:cs="Times New Roman"/>
          <w:b/>
          <w:bCs/>
          <w:sz w:val="24"/>
          <w:szCs w:val="24"/>
        </w:rPr>
      </w:pPr>
      <w:r w:rsidRPr="005C0656">
        <w:rPr>
          <w:rFonts w:ascii="Times New Roman" w:hAnsi="Times New Roman" w:cs="Times New Roman"/>
          <w:b/>
          <w:bCs/>
          <w:sz w:val="24"/>
          <w:szCs w:val="24"/>
        </w:rPr>
        <w:t>на оказание охранных услуг</w:t>
      </w:r>
    </w:p>
    <w:p w14:paraId="586A65EC" w14:textId="6010C3DE" w:rsidR="00F648B3" w:rsidRPr="005C0656" w:rsidRDefault="00564C6A" w:rsidP="00330EE6">
      <w:pPr>
        <w:widowControl/>
        <w:jc w:val="center"/>
        <w:rPr>
          <w:rFonts w:ascii="Times New Roman" w:hAnsi="Times New Roman" w:cs="Times New Roman"/>
          <w:b/>
          <w:bCs/>
          <w:sz w:val="24"/>
          <w:szCs w:val="24"/>
        </w:rPr>
      </w:pPr>
      <w:r w:rsidRPr="005C0656">
        <w:rPr>
          <w:rFonts w:ascii="Times New Roman" w:hAnsi="Times New Roman" w:cs="Times New Roman"/>
          <w:b/>
          <w:bCs/>
          <w:sz w:val="24"/>
          <w:szCs w:val="24"/>
        </w:rPr>
        <w:t>(</w:t>
      </w:r>
      <w:r w:rsidR="00F648B3" w:rsidRPr="005C0656">
        <w:rPr>
          <w:rFonts w:ascii="Times New Roman" w:hAnsi="Times New Roman" w:cs="Times New Roman"/>
          <w:b/>
          <w:bCs/>
          <w:sz w:val="24"/>
          <w:szCs w:val="24"/>
        </w:rPr>
        <w:t>ИКЗ</w:t>
      </w:r>
      <w:r w:rsidR="00F214CC">
        <w:rPr>
          <w:rFonts w:ascii="Times New Roman" w:hAnsi="Times New Roman" w:cs="Times New Roman"/>
          <w:b/>
          <w:bCs/>
          <w:sz w:val="24"/>
          <w:szCs w:val="24"/>
        </w:rPr>
        <w:t xml:space="preserve"> </w:t>
      </w:r>
      <w:r w:rsidR="00F214CC" w:rsidRPr="00F214CC">
        <w:rPr>
          <w:rFonts w:ascii="Times New Roman" w:hAnsi="Times New Roman" w:cs="Times New Roman"/>
          <w:b/>
          <w:bCs/>
          <w:sz w:val="24"/>
          <w:szCs w:val="24"/>
        </w:rPr>
        <w:t>263471601422747160100100020000000244</w:t>
      </w:r>
      <w:r w:rsidRPr="005C0656">
        <w:rPr>
          <w:rFonts w:ascii="Times New Roman" w:hAnsi="Times New Roman" w:cs="Times New Roman"/>
          <w:b/>
          <w:bCs/>
          <w:sz w:val="24"/>
          <w:szCs w:val="24"/>
        </w:rPr>
        <w:t>)</w:t>
      </w:r>
    </w:p>
    <w:p w14:paraId="1F3831F9" w14:textId="77777777" w:rsidR="00F96B4D" w:rsidRPr="005C0656" w:rsidRDefault="00F96B4D" w:rsidP="00330EE6">
      <w:pPr>
        <w:pStyle w:val="a3"/>
        <w:keepNext w:val="0"/>
        <w:jc w:val="center"/>
        <w:rPr>
          <w:b/>
          <w:bCs/>
          <w:szCs w:val="24"/>
        </w:rPr>
      </w:pPr>
    </w:p>
    <w:tbl>
      <w:tblPr>
        <w:tblW w:w="9747" w:type="dxa"/>
        <w:tblLayout w:type="fixed"/>
        <w:tblLook w:val="0000" w:firstRow="0" w:lastRow="0" w:firstColumn="0" w:lastColumn="0" w:noHBand="0" w:noVBand="0"/>
      </w:tblPr>
      <w:tblGrid>
        <w:gridCol w:w="5210"/>
        <w:gridCol w:w="4537"/>
      </w:tblGrid>
      <w:tr w:rsidR="00505850" w:rsidRPr="005C0656" w14:paraId="21EB434B" w14:textId="77777777" w:rsidTr="00505850">
        <w:tc>
          <w:tcPr>
            <w:tcW w:w="5210" w:type="dxa"/>
          </w:tcPr>
          <w:p w14:paraId="49E1EC82" w14:textId="13918526" w:rsidR="00505850" w:rsidRPr="005C0656" w:rsidRDefault="00034F6F" w:rsidP="00330EE6">
            <w:pPr>
              <w:widowControl/>
              <w:jc w:val="both"/>
              <w:rPr>
                <w:rFonts w:ascii="Times New Roman" w:hAnsi="Times New Roman" w:cs="Times New Roman"/>
                <w:sz w:val="24"/>
                <w:szCs w:val="24"/>
              </w:rPr>
            </w:pPr>
            <w:r w:rsidRPr="005C0656">
              <w:rPr>
                <w:rFonts w:ascii="Times New Roman" w:hAnsi="Times New Roman" w:cs="Times New Roman"/>
                <w:sz w:val="24"/>
                <w:szCs w:val="24"/>
              </w:rPr>
              <w:t xml:space="preserve">г. </w:t>
            </w:r>
            <w:r w:rsidR="005C0656" w:rsidRPr="005C0656">
              <w:rPr>
                <w:rFonts w:ascii="Times New Roman" w:hAnsi="Times New Roman" w:cs="Times New Roman"/>
                <w:sz w:val="24"/>
                <w:szCs w:val="24"/>
              </w:rPr>
              <w:t>Тельмана</w:t>
            </w:r>
          </w:p>
        </w:tc>
        <w:tc>
          <w:tcPr>
            <w:tcW w:w="4537" w:type="dxa"/>
          </w:tcPr>
          <w:p w14:paraId="7B3B02E7" w14:textId="6C4B3EF1" w:rsidR="00505850" w:rsidRPr="005C0656" w:rsidRDefault="003D0550" w:rsidP="002E724E">
            <w:pPr>
              <w:widowControl/>
              <w:ind w:right="-108"/>
              <w:jc w:val="right"/>
              <w:rPr>
                <w:rFonts w:ascii="Times New Roman" w:hAnsi="Times New Roman" w:cs="Times New Roman"/>
                <w:sz w:val="24"/>
                <w:szCs w:val="24"/>
              </w:rPr>
            </w:pPr>
            <w:r>
              <w:rPr>
                <w:rFonts w:ascii="Times New Roman" w:hAnsi="Times New Roman" w:cs="Times New Roman"/>
                <w:sz w:val="24"/>
                <w:szCs w:val="24"/>
              </w:rPr>
              <w:t>_____________________</w:t>
            </w:r>
            <w:r w:rsidR="00505850" w:rsidRPr="005C0656">
              <w:rPr>
                <w:rFonts w:ascii="Times New Roman" w:hAnsi="Times New Roman" w:cs="Times New Roman"/>
                <w:sz w:val="24"/>
                <w:szCs w:val="24"/>
              </w:rPr>
              <w:t xml:space="preserve"> 202</w:t>
            </w:r>
            <w:r w:rsidR="00F214CC">
              <w:rPr>
                <w:rFonts w:ascii="Times New Roman" w:hAnsi="Times New Roman" w:cs="Times New Roman"/>
                <w:sz w:val="24"/>
                <w:szCs w:val="24"/>
              </w:rPr>
              <w:t>6 г.</w:t>
            </w:r>
            <w:r w:rsidR="00505850" w:rsidRPr="005C0656">
              <w:rPr>
                <w:rFonts w:ascii="Times New Roman" w:hAnsi="Times New Roman" w:cs="Times New Roman"/>
                <w:sz w:val="24"/>
                <w:szCs w:val="24"/>
              </w:rPr>
              <w:t xml:space="preserve"> </w:t>
            </w:r>
          </w:p>
        </w:tc>
      </w:tr>
    </w:tbl>
    <w:p w14:paraId="598152F6" w14:textId="77777777" w:rsidR="00505850" w:rsidRPr="005C0656" w:rsidRDefault="00505850" w:rsidP="00330EE6">
      <w:pPr>
        <w:widowControl/>
        <w:jc w:val="center"/>
        <w:rPr>
          <w:rFonts w:ascii="Times New Roman" w:hAnsi="Times New Roman" w:cs="Times New Roman"/>
          <w:b/>
          <w:sz w:val="24"/>
          <w:szCs w:val="24"/>
        </w:rPr>
      </w:pPr>
    </w:p>
    <w:p w14:paraId="5158827B" w14:textId="0E85500F" w:rsidR="00505850" w:rsidRPr="00735BC2" w:rsidRDefault="005C0656" w:rsidP="00330EE6">
      <w:pPr>
        <w:pStyle w:val="ConsPlusNonformat"/>
        <w:ind w:firstLine="567"/>
        <w:jc w:val="both"/>
        <w:rPr>
          <w:rFonts w:ascii="Times New Roman" w:hAnsi="Times New Roman" w:cs="Times New Roman"/>
          <w:sz w:val="24"/>
          <w:szCs w:val="24"/>
        </w:rPr>
      </w:pPr>
      <w:r w:rsidRPr="005C0656">
        <w:t xml:space="preserve"> </w:t>
      </w:r>
      <w:r w:rsidRPr="005C0656">
        <w:rPr>
          <w:rFonts w:ascii="Times New Roman" w:hAnsi="Times New Roman" w:cs="Times New Roman"/>
          <w:bCs/>
          <w:sz w:val="24"/>
          <w:szCs w:val="24"/>
        </w:rPr>
        <w:t>Муниципальное бюджетное дошкольное образовательное учреждение №14 «Детский сад комбинированного вида г. Тельмана» (МБДОУ №14 г. Тельмана)</w:t>
      </w:r>
      <w:r w:rsidR="00046041" w:rsidRPr="005C0656">
        <w:rPr>
          <w:rFonts w:ascii="Times New Roman" w:hAnsi="Times New Roman" w:cs="Times New Roman"/>
          <w:bCs/>
          <w:sz w:val="24"/>
          <w:szCs w:val="24"/>
        </w:rPr>
        <w:t xml:space="preserve">, именуемое в дальнейшем «Заказчик», в лице </w:t>
      </w:r>
      <w:r w:rsidRPr="005C0656">
        <w:rPr>
          <w:rFonts w:ascii="Times New Roman" w:hAnsi="Times New Roman" w:cs="Times New Roman"/>
          <w:bCs/>
          <w:sz w:val="24"/>
          <w:szCs w:val="24"/>
        </w:rPr>
        <w:t xml:space="preserve">заведующего Буковой Анастасии Андреевны, действующего на основании </w:t>
      </w:r>
      <w:r w:rsidR="00F214CC">
        <w:rPr>
          <w:rFonts w:ascii="Times New Roman" w:hAnsi="Times New Roman" w:cs="Times New Roman"/>
          <w:bCs/>
          <w:sz w:val="24"/>
          <w:szCs w:val="24"/>
        </w:rPr>
        <w:t>Устава</w:t>
      </w:r>
      <w:r>
        <w:rPr>
          <w:rFonts w:ascii="Times New Roman" w:hAnsi="Times New Roman" w:cs="Times New Roman"/>
          <w:bCs/>
          <w:sz w:val="24"/>
          <w:szCs w:val="24"/>
        </w:rPr>
        <w:t xml:space="preserve">, </w:t>
      </w:r>
      <w:r w:rsidR="00046041" w:rsidRPr="00AC1D5B">
        <w:rPr>
          <w:rFonts w:ascii="Times New Roman" w:hAnsi="Times New Roman" w:cs="Times New Roman"/>
          <w:bCs/>
          <w:sz w:val="24"/>
          <w:szCs w:val="24"/>
        </w:rPr>
        <w:t xml:space="preserve">с одной стороны, и </w:t>
      </w:r>
      <w:r w:rsidR="00F214CC">
        <w:rPr>
          <w:rFonts w:ascii="Times New Roman" w:hAnsi="Times New Roman" w:cs="Times New Roman"/>
          <w:bCs/>
          <w:sz w:val="24"/>
          <w:szCs w:val="24"/>
        </w:rPr>
        <w:t>______________________________</w:t>
      </w:r>
      <w:r w:rsidR="00046041" w:rsidRPr="00AC1D5B">
        <w:rPr>
          <w:rFonts w:ascii="Times New Roman" w:hAnsi="Times New Roman" w:cs="Times New Roman"/>
          <w:bCs/>
          <w:sz w:val="24"/>
          <w:szCs w:val="24"/>
        </w:rPr>
        <w:t xml:space="preserve">, в лице </w:t>
      </w:r>
      <w:r w:rsidR="00F214CC">
        <w:rPr>
          <w:rFonts w:ascii="Times New Roman" w:hAnsi="Times New Roman" w:cs="Times New Roman"/>
          <w:bCs/>
          <w:sz w:val="24"/>
          <w:szCs w:val="24"/>
        </w:rPr>
        <w:t>_____________________________</w:t>
      </w:r>
      <w:r w:rsidR="00046041" w:rsidRPr="00AC1D5B">
        <w:rPr>
          <w:rFonts w:ascii="Times New Roman" w:hAnsi="Times New Roman" w:cs="Times New Roman"/>
          <w:bCs/>
          <w:sz w:val="24"/>
          <w:szCs w:val="24"/>
        </w:rPr>
        <w:t xml:space="preserve">, действующего на основании </w:t>
      </w:r>
      <w:r w:rsidR="00F214CC">
        <w:rPr>
          <w:rFonts w:ascii="Times New Roman" w:hAnsi="Times New Roman" w:cs="Times New Roman"/>
          <w:bCs/>
          <w:sz w:val="24"/>
          <w:szCs w:val="24"/>
        </w:rPr>
        <w:t>___________________________________</w:t>
      </w:r>
      <w:r w:rsidR="00046041" w:rsidRPr="00AC1D5B">
        <w:rPr>
          <w:rFonts w:ascii="Times New Roman" w:hAnsi="Times New Roman" w:cs="Times New Roman"/>
          <w:bCs/>
          <w:sz w:val="24"/>
          <w:szCs w:val="24"/>
        </w:rPr>
        <w:t xml:space="preserve">, именуемое в дальнейшем «Исполнитель», с другой стороны, здесь и далее именуемые «Стороны», а по отдельности «Сторона» </w:t>
      </w:r>
      <w:r w:rsidR="00F214CC" w:rsidRPr="00F214CC">
        <w:rPr>
          <w:rFonts w:ascii="Times New Roman" w:hAnsi="Times New Roman" w:cs="Times New Roman"/>
          <w:bCs/>
          <w:sz w:val="24"/>
          <w:szCs w:val="24"/>
        </w:rPr>
        <w:t>на основании пункта 5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контракт (далее-Контракт)  о нижеследующем</w:t>
      </w:r>
      <w:r w:rsidR="00046041" w:rsidRPr="00AC1D5B">
        <w:rPr>
          <w:rFonts w:ascii="Times New Roman" w:hAnsi="Times New Roman" w:cs="Times New Roman"/>
          <w:bCs/>
          <w:sz w:val="24"/>
          <w:szCs w:val="24"/>
        </w:rPr>
        <w:t>:</w:t>
      </w:r>
    </w:p>
    <w:p w14:paraId="4B927DBA" w14:textId="77777777" w:rsidR="00312F6D" w:rsidRPr="00735BC2" w:rsidRDefault="00312F6D" w:rsidP="00330EE6">
      <w:pPr>
        <w:pStyle w:val="ConsPlusNormal"/>
        <w:jc w:val="both"/>
        <w:rPr>
          <w:rFonts w:ascii="Times New Roman" w:hAnsi="Times New Roman" w:cs="Times New Roman"/>
        </w:rPr>
      </w:pPr>
      <w:bookmarkStart w:id="0" w:name="P84"/>
      <w:bookmarkEnd w:id="0"/>
    </w:p>
    <w:p w14:paraId="4DEE28A1" w14:textId="6EB06F27" w:rsidR="00317D0E" w:rsidRPr="008D5D8F" w:rsidRDefault="00317D0E"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ПРЕДМЕТ КОНТРАКТА</w:t>
      </w:r>
    </w:p>
    <w:p w14:paraId="065B1139" w14:textId="77777777" w:rsidR="008D5D8F" w:rsidRPr="008D5D8F" w:rsidRDefault="008D5D8F" w:rsidP="008D5D8F">
      <w:pPr>
        <w:pStyle w:val="af8"/>
        <w:tabs>
          <w:tab w:val="left" w:pos="567"/>
        </w:tabs>
        <w:ind w:left="924"/>
        <w:rPr>
          <w:rFonts w:ascii="Times New Roman" w:hAnsi="Times New Roman" w:cs="Times New Roman"/>
          <w:b/>
          <w:snapToGrid w:val="0"/>
        </w:rPr>
      </w:pPr>
    </w:p>
    <w:p w14:paraId="0C48542A" w14:textId="1C449365" w:rsidR="00B718B0" w:rsidRPr="00B718B0" w:rsidRDefault="00495325"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w:t>
      </w:r>
      <w:r w:rsidR="00735BC2" w:rsidRPr="00735BC2">
        <w:rPr>
          <w:rFonts w:ascii="Times New Roman" w:hAnsi="Times New Roman" w:cs="Times New Roman"/>
          <w:bCs/>
          <w:sz w:val="24"/>
          <w:szCs w:val="24"/>
        </w:rPr>
        <w:tab/>
      </w:r>
      <w:r w:rsidR="00B718B0" w:rsidRPr="00B718B0">
        <w:rPr>
          <w:rFonts w:ascii="Times New Roman" w:hAnsi="Times New Roman" w:cs="Times New Roman"/>
          <w:bCs/>
          <w:sz w:val="24"/>
          <w:szCs w:val="24"/>
        </w:rPr>
        <w:t>По настоящему контракту Исполнитель обязуется оказывать</w:t>
      </w:r>
      <w:r w:rsidR="00AF02B3">
        <w:rPr>
          <w:rFonts w:ascii="Times New Roman" w:hAnsi="Times New Roman" w:cs="Times New Roman"/>
          <w:bCs/>
          <w:sz w:val="24"/>
          <w:szCs w:val="24"/>
        </w:rPr>
        <w:t xml:space="preserve"> следующие</w:t>
      </w:r>
      <w:r w:rsidR="00B718B0" w:rsidRPr="00B718B0">
        <w:rPr>
          <w:rFonts w:ascii="Times New Roman" w:hAnsi="Times New Roman" w:cs="Times New Roman"/>
          <w:bCs/>
          <w:sz w:val="24"/>
          <w:szCs w:val="24"/>
        </w:rPr>
        <w:t xml:space="preserve"> охранные услуги: </w:t>
      </w:r>
    </w:p>
    <w:p w14:paraId="7B06E727" w14:textId="1F26BF39" w:rsidR="00B718B0" w:rsidRDefault="00AF02B3" w:rsidP="00B718B0">
      <w:pPr>
        <w:pStyle w:val="ConsPlusNonformat"/>
        <w:tabs>
          <w:tab w:val="left" w:pos="1276"/>
        </w:tabs>
        <w:ind w:firstLine="567"/>
        <w:jc w:val="both"/>
        <w:rPr>
          <w:rFonts w:ascii="Times New Roman" w:hAnsi="Times New Roman" w:cs="Times New Roman"/>
          <w:bCs/>
          <w:sz w:val="24"/>
          <w:szCs w:val="24"/>
        </w:rPr>
      </w:pPr>
      <w:r>
        <w:rPr>
          <w:rFonts w:ascii="Times New Roman" w:hAnsi="Times New Roman" w:cs="Times New Roman"/>
          <w:bCs/>
          <w:sz w:val="24"/>
          <w:szCs w:val="24"/>
        </w:rPr>
        <w:t>о</w:t>
      </w:r>
      <w:r w:rsidR="00B718B0" w:rsidRPr="00B718B0">
        <w:rPr>
          <w:rFonts w:ascii="Times New Roman" w:hAnsi="Times New Roman" w:cs="Times New Roman"/>
          <w:bCs/>
          <w:sz w:val="24"/>
          <w:szCs w:val="24"/>
        </w:rPr>
        <w:t>храна объектов и (или) имущества, а также обеспечение внутри 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Российской Федерации от 11 марта 1992 г. N 2487-1 "О частной детективной и охранной деятельности в Российской Федерации", (далее - услуги), а Заказчик обязуется принять и оплатить оказанные услуги на условиях, предусмотренных настоящим Контрактом.</w:t>
      </w:r>
    </w:p>
    <w:p w14:paraId="40FEF07B" w14:textId="52DEC445" w:rsidR="00BB173E" w:rsidRPr="00735BC2" w:rsidRDefault="00BB173E" w:rsidP="00B718B0">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 xml:space="preserve">Исполнитель оказывает услуги в соответствии с </w:t>
      </w:r>
      <w:r w:rsidR="00DC73AB">
        <w:rPr>
          <w:rFonts w:ascii="Times New Roman" w:hAnsi="Times New Roman" w:cs="Times New Roman"/>
          <w:bCs/>
          <w:sz w:val="24"/>
          <w:szCs w:val="24"/>
        </w:rPr>
        <w:t>Описанием объекта закупки</w:t>
      </w:r>
      <w:r w:rsidR="00E945B0">
        <w:rPr>
          <w:rFonts w:ascii="Times New Roman" w:hAnsi="Times New Roman" w:cs="Times New Roman"/>
          <w:bCs/>
          <w:sz w:val="24"/>
          <w:szCs w:val="24"/>
        </w:rPr>
        <w:t xml:space="preserve"> </w:t>
      </w:r>
      <w:r w:rsidRPr="00735BC2">
        <w:rPr>
          <w:rFonts w:ascii="Times New Roman" w:hAnsi="Times New Roman" w:cs="Times New Roman"/>
          <w:bCs/>
          <w:sz w:val="24"/>
          <w:szCs w:val="24"/>
        </w:rPr>
        <w:t>(Приложение № 1 к Контракту), определяющим объем, содержание услуг</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и другие, предъявляемые к ним требования (далее – </w:t>
      </w:r>
      <w:r w:rsidR="00DC73AB">
        <w:rPr>
          <w:rFonts w:ascii="Times New Roman" w:hAnsi="Times New Roman" w:cs="Times New Roman"/>
          <w:bCs/>
          <w:sz w:val="24"/>
          <w:szCs w:val="24"/>
        </w:rPr>
        <w:t>Описание объекта закупки</w:t>
      </w:r>
      <w:r w:rsidRPr="00735BC2">
        <w:rPr>
          <w:rFonts w:ascii="Times New Roman" w:hAnsi="Times New Roman" w:cs="Times New Roman"/>
          <w:bCs/>
          <w:sz w:val="24"/>
          <w:szCs w:val="24"/>
        </w:rPr>
        <w:t xml:space="preserve">), с </w:t>
      </w:r>
      <w:r w:rsidRPr="00763ACE">
        <w:rPr>
          <w:rFonts w:ascii="Times New Roman" w:hAnsi="Times New Roman" w:cs="Times New Roman"/>
          <w:bCs/>
          <w:sz w:val="24"/>
          <w:szCs w:val="24"/>
        </w:rPr>
        <w:t>Расчет</w:t>
      </w:r>
      <w:r w:rsidR="0093287C">
        <w:rPr>
          <w:rFonts w:ascii="Times New Roman" w:hAnsi="Times New Roman" w:cs="Times New Roman"/>
          <w:bCs/>
          <w:sz w:val="24"/>
          <w:szCs w:val="24"/>
        </w:rPr>
        <w:t>ом</w:t>
      </w:r>
      <w:r w:rsidR="00735BC2" w:rsidRPr="00763ACE">
        <w:rPr>
          <w:rFonts w:ascii="Times New Roman" w:hAnsi="Times New Roman" w:cs="Times New Roman"/>
          <w:bCs/>
          <w:sz w:val="24"/>
          <w:szCs w:val="24"/>
        </w:rPr>
        <w:t xml:space="preserve"> </w:t>
      </w:r>
      <w:r w:rsidRPr="00735BC2">
        <w:rPr>
          <w:rFonts w:ascii="Times New Roman" w:hAnsi="Times New Roman" w:cs="Times New Roman"/>
          <w:bCs/>
          <w:sz w:val="24"/>
          <w:szCs w:val="24"/>
        </w:rPr>
        <w:t>цены Контракта (Приложение № 2 к Контракту) (далее – Расчет цены Контракта), а также</w:t>
      </w:r>
      <w:r w:rsidR="00735BC2" w:rsidRPr="00735BC2">
        <w:rPr>
          <w:rFonts w:ascii="Times New Roman" w:hAnsi="Times New Roman" w:cs="Times New Roman"/>
          <w:bCs/>
          <w:sz w:val="24"/>
          <w:szCs w:val="24"/>
        </w:rPr>
        <w:t xml:space="preserve"> </w:t>
      </w:r>
      <w:r w:rsidRPr="00735BC2">
        <w:rPr>
          <w:rFonts w:ascii="Times New Roman" w:hAnsi="Times New Roman" w:cs="Times New Roman"/>
          <w:bCs/>
          <w:sz w:val="24"/>
          <w:szCs w:val="24"/>
        </w:rPr>
        <w:t>с условиями Контракта.</w:t>
      </w:r>
    </w:p>
    <w:p w14:paraId="699C9D72" w14:textId="77777777" w:rsidR="00BB173E" w:rsidRPr="00735BC2"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1.2.</w:t>
      </w:r>
      <w:r w:rsidRPr="00735BC2">
        <w:rPr>
          <w:rFonts w:ascii="Times New Roman" w:hAnsi="Times New Roman" w:cs="Times New Roman"/>
          <w:bCs/>
          <w:sz w:val="24"/>
          <w:szCs w:val="24"/>
        </w:rPr>
        <w:tab/>
      </w:r>
      <w:r w:rsidR="00BB173E" w:rsidRPr="00735BC2">
        <w:rPr>
          <w:rFonts w:ascii="Times New Roman" w:hAnsi="Times New Roman" w:cs="Times New Roman"/>
          <w:bCs/>
          <w:sz w:val="24"/>
          <w:szCs w:val="24"/>
        </w:rPr>
        <w:t>Сроки оказания услуг</w:t>
      </w:r>
      <w:r w:rsidR="00FD71A2" w:rsidRPr="00735BC2">
        <w:rPr>
          <w:rFonts w:ascii="Times New Roman" w:hAnsi="Times New Roman" w:cs="Times New Roman"/>
          <w:bCs/>
          <w:sz w:val="24"/>
          <w:szCs w:val="24"/>
        </w:rPr>
        <w:t>.</w:t>
      </w:r>
    </w:p>
    <w:p w14:paraId="38510152" w14:textId="20DC60F7" w:rsidR="00A30B92" w:rsidRPr="00A30B92" w:rsidRDefault="00A30B92"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 xml:space="preserve">Начало оказания услуг: </w:t>
      </w:r>
      <w:r w:rsidR="00E945B0">
        <w:rPr>
          <w:rFonts w:ascii="Times New Roman" w:hAnsi="Times New Roman" w:cs="Times New Roman"/>
          <w:bCs/>
          <w:sz w:val="24"/>
          <w:szCs w:val="24"/>
        </w:rPr>
        <w:t>с</w:t>
      </w:r>
      <w:r w:rsidRPr="00A30B92">
        <w:rPr>
          <w:rFonts w:ascii="Times New Roman" w:hAnsi="Times New Roman" w:cs="Times New Roman"/>
          <w:bCs/>
          <w:sz w:val="24"/>
          <w:szCs w:val="24"/>
        </w:rPr>
        <w:t xml:space="preserve"> </w:t>
      </w:r>
      <w:r w:rsidR="00256E9D">
        <w:rPr>
          <w:rFonts w:ascii="Times New Roman" w:hAnsi="Times New Roman" w:cs="Times New Roman"/>
          <w:bCs/>
          <w:sz w:val="24"/>
          <w:szCs w:val="24"/>
        </w:rPr>
        <w:t>01</w:t>
      </w:r>
      <w:r w:rsidR="00F214CC">
        <w:rPr>
          <w:rFonts w:ascii="Times New Roman" w:hAnsi="Times New Roman" w:cs="Times New Roman"/>
          <w:bCs/>
          <w:sz w:val="24"/>
          <w:szCs w:val="24"/>
        </w:rPr>
        <w:t>.</w:t>
      </w:r>
      <w:r w:rsidR="003D0550">
        <w:rPr>
          <w:rFonts w:ascii="Times New Roman" w:hAnsi="Times New Roman" w:cs="Times New Roman"/>
          <w:bCs/>
          <w:sz w:val="24"/>
          <w:szCs w:val="24"/>
        </w:rPr>
        <w:t>10</w:t>
      </w:r>
      <w:r w:rsidRPr="00A30B92">
        <w:rPr>
          <w:rFonts w:ascii="Times New Roman" w:hAnsi="Times New Roman" w:cs="Times New Roman"/>
          <w:bCs/>
          <w:sz w:val="24"/>
          <w:szCs w:val="24"/>
        </w:rPr>
        <w:t>.202</w:t>
      </w:r>
      <w:r w:rsidR="00320D41">
        <w:rPr>
          <w:rFonts w:ascii="Times New Roman" w:hAnsi="Times New Roman" w:cs="Times New Roman"/>
          <w:bCs/>
          <w:sz w:val="24"/>
          <w:szCs w:val="24"/>
        </w:rPr>
        <w:t>6</w:t>
      </w:r>
      <w:r w:rsidR="00A503D1">
        <w:rPr>
          <w:rFonts w:ascii="Times New Roman" w:hAnsi="Times New Roman" w:cs="Times New Roman"/>
          <w:bCs/>
          <w:sz w:val="24"/>
          <w:szCs w:val="24"/>
        </w:rPr>
        <w:t xml:space="preserve"> </w:t>
      </w:r>
      <w:r w:rsidR="00F214CC">
        <w:rPr>
          <w:rFonts w:ascii="Times New Roman" w:hAnsi="Times New Roman" w:cs="Times New Roman"/>
          <w:bCs/>
          <w:sz w:val="24"/>
          <w:szCs w:val="24"/>
        </w:rPr>
        <w:t>г</w:t>
      </w:r>
      <w:r w:rsidRPr="00A30B92">
        <w:rPr>
          <w:rFonts w:ascii="Times New Roman" w:hAnsi="Times New Roman" w:cs="Times New Roman"/>
          <w:bCs/>
          <w:sz w:val="24"/>
          <w:szCs w:val="24"/>
        </w:rPr>
        <w:t>.</w:t>
      </w:r>
    </w:p>
    <w:p w14:paraId="16AC77A4" w14:textId="4E360FFA" w:rsidR="00A30B92" w:rsidRPr="00A30B92" w:rsidRDefault="00A30B92"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 xml:space="preserve">Окончание оказания услуг: </w:t>
      </w:r>
      <w:r w:rsidR="00E945B0">
        <w:rPr>
          <w:rFonts w:ascii="Times New Roman" w:hAnsi="Times New Roman" w:cs="Times New Roman"/>
          <w:bCs/>
          <w:sz w:val="24"/>
          <w:szCs w:val="24"/>
        </w:rPr>
        <w:t xml:space="preserve">по </w:t>
      </w:r>
      <w:r w:rsidR="00F214CC">
        <w:rPr>
          <w:rFonts w:ascii="Times New Roman" w:hAnsi="Times New Roman" w:cs="Times New Roman"/>
          <w:bCs/>
          <w:sz w:val="24"/>
          <w:szCs w:val="24"/>
        </w:rPr>
        <w:t>3</w:t>
      </w:r>
      <w:r w:rsidR="003D0550">
        <w:rPr>
          <w:rFonts w:ascii="Times New Roman" w:hAnsi="Times New Roman" w:cs="Times New Roman"/>
          <w:bCs/>
          <w:sz w:val="24"/>
          <w:szCs w:val="24"/>
        </w:rPr>
        <w:t>1</w:t>
      </w:r>
      <w:r w:rsidR="00F214CC">
        <w:rPr>
          <w:rFonts w:ascii="Times New Roman" w:hAnsi="Times New Roman" w:cs="Times New Roman"/>
          <w:bCs/>
          <w:sz w:val="24"/>
          <w:szCs w:val="24"/>
        </w:rPr>
        <w:t>.</w:t>
      </w:r>
      <w:r w:rsidR="003D0550">
        <w:rPr>
          <w:rFonts w:ascii="Times New Roman" w:hAnsi="Times New Roman" w:cs="Times New Roman"/>
          <w:bCs/>
          <w:sz w:val="24"/>
          <w:szCs w:val="24"/>
        </w:rPr>
        <w:t>10</w:t>
      </w:r>
      <w:r w:rsidR="00F214CC">
        <w:rPr>
          <w:rFonts w:ascii="Times New Roman" w:hAnsi="Times New Roman" w:cs="Times New Roman"/>
          <w:bCs/>
          <w:sz w:val="24"/>
          <w:szCs w:val="24"/>
        </w:rPr>
        <w:t>.2026 г</w:t>
      </w:r>
      <w:r w:rsidR="00A503D1">
        <w:rPr>
          <w:rFonts w:ascii="Times New Roman" w:hAnsi="Times New Roman" w:cs="Times New Roman"/>
          <w:bCs/>
          <w:sz w:val="24"/>
          <w:szCs w:val="24"/>
        </w:rPr>
        <w:t>.</w:t>
      </w:r>
    </w:p>
    <w:p w14:paraId="354CC5E8" w14:textId="77777777" w:rsidR="009D640D" w:rsidRDefault="00735BC2"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1.3.</w:t>
      </w:r>
      <w:r w:rsidRPr="00735BC2">
        <w:rPr>
          <w:rFonts w:ascii="Times New Roman" w:hAnsi="Times New Roman" w:cs="Times New Roman"/>
          <w:bCs/>
          <w:sz w:val="24"/>
          <w:szCs w:val="24"/>
        </w:rPr>
        <w:tab/>
      </w:r>
      <w:r w:rsidR="009D640D" w:rsidRPr="009D640D">
        <w:rPr>
          <w:rFonts w:ascii="Times New Roman" w:hAnsi="Times New Roman" w:cs="Times New Roman"/>
          <w:bCs/>
          <w:sz w:val="24"/>
          <w:szCs w:val="24"/>
        </w:rPr>
        <w:t>С момента начала оказания услуг Стороны подписывают Акт принятия объекта(</w:t>
      </w:r>
      <w:proofErr w:type="spellStart"/>
      <w:r w:rsidR="009D640D" w:rsidRPr="009D640D">
        <w:rPr>
          <w:rFonts w:ascii="Times New Roman" w:hAnsi="Times New Roman" w:cs="Times New Roman"/>
          <w:bCs/>
          <w:sz w:val="24"/>
          <w:szCs w:val="24"/>
        </w:rPr>
        <w:t>ов</w:t>
      </w:r>
      <w:proofErr w:type="spellEnd"/>
      <w:r w:rsidR="009D640D" w:rsidRPr="009D640D">
        <w:rPr>
          <w:rFonts w:ascii="Times New Roman" w:hAnsi="Times New Roman" w:cs="Times New Roman"/>
          <w:bCs/>
          <w:sz w:val="24"/>
          <w:szCs w:val="24"/>
        </w:rPr>
        <w:t>) под охрану по форме, согласованной Сторонами (приложение N 3 к настоящему контракту), а с момента окончания срока оказания данных услуг - Акт о снятии охраны по форме, согласованной Сторонами (приложение N 4 к настоящему контракту).</w:t>
      </w:r>
    </w:p>
    <w:p w14:paraId="7C65A5B5" w14:textId="17ED11BD" w:rsidR="00312F6D" w:rsidRDefault="00312F6D" w:rsidP="00647491">
      <w:pPr>
        <w:pStyle w:val="ConsPlusNonformat"/>
        <w:tabs>
          <w:tab w:val="left" w:pos="1276"/>
        </w:tabs>
        <w:ind w:firstLine="567"/>
        <w:jc w:val="both"/>
        <w:rPr>
          <w:rFonts w:ascii="Times New Roman" w:hAnsi="Times New Roman" w:cs="Times New Roman"/>
          <w:bCs/>
          <w:sz w:val="24"/>
          <w:szCs w:val="24"/>
        </w:rPr>
      </w:pPr>
      <w:r w:rsidRPr="00A30B92">
        <w:rPr>
          <w:rFonts w:ascii="Times New Roman" w:hAnsi="Times New Roman" w:cs="Times New Roman"/>
          <w:bCs/>
          <w:sz w:val="24"/>
          <w:szCs w:val="24"/>
        </w:rPr>
        <w:t>1.</w:t>
      </w:r>
      <w:r w:rsidR="0030665E" w:rsidRPr="00A30B92">
        <w:rPr>
          <w:rFonts w:ascii="Times New Roman" w:hAnsi="Times New Roman" w:cs="Times New Roman"/>
          <w:bCs/>
          <w:sz w:val="24"/>
          <w:szCs w:val="24"/>
        </w:rPr>
        <w:t>4</w:t>
      </w:r>
      <w:r w:rsidR="00735BC2" w:rsidRPr="00A30B92">
        <w:rPr>
          <w:rFonts w:ascii="Times New Roman" w:hAnsi="Times New Roman" w:cs="Times New Roman"/>
          <w:bCs/>
          <w:sz w:val="24"/>
          <w:szCs w:val="24"/>
        </w:rPr>
        <w:t>.</w:t>
      </w:r>
      <w:r w:rsidR="00735BC2" w:rsidRPr="00A30B92">
        <w:rPr>
          <w:rFonts w:ascii="Times New Roman" w:hAnsi="Times New Roman" w:cs="Times New Roman"/>
          <w:bCs/>
          <w:sz w:val="24"/>
          <w:szCs w:val="24"/>
        </w:rPr>
        <w:tab/>
      </w:r>
      <w:r w:rsidR="00BC2E5C" w:rsidRPr="00BC2E5C">
        <w:rPr>
          <w:rFonts w:ascii="Times New Roman" w:hAnsi="Times New Roman" w:cs="Times New Roman"/>
          <w:bCs/>
          <w:sz w:val="24"/>
          <w:szCs w:val="24"/>
        </w:rPr>
        <w:t xml:space="preserve">Место оказания услуг: </w:t>
      </w:r>
      <w:r w:rsidR="00BB0454">
        <w:rPr>
          <w:rFonts w:ascii="Times New Roman" w:hAnsi="Times New Roman" w:cs="Times New Roman"/>
          <w:bCs/>
          <w:sz w:val="24"/>
          <w:szCs w:val="24"/>
        </w:rPr>
        <w:t xml:space="preserve">в соответствии с </w:t>
      </w:r>
      <w:r w:rsidR="00E433EC">
        <w:rPr>
          <w:rFonts w:ascii="Times New Roman" w:hAnsi="Times New Roman" w:cs="Times New Roman"/>
          <w:bCs/>
          <w:sz w:val="24"/>
          <w:szCs w:val="24"/>
        </w:rPr>
        <w:t>пунктом 1.1. Описания</w:t>
      </w:r>
      <w:r w:rsidR="00BB0454">
        <w:rPr>
          <w:rFonts w:ascii="Times New Roman" w:hAnsi="Times New Roman" w:cs="Times New Roman"/>
          <w:bCs/>
          <w:sz w:val="24"/>
          <w:szCs w:val="24"/>
        </w:rPr>
        <w:t xml:space="preserve"> объекта закупки</w:t>
      </w:r>
      <w:r w:rsidR="00BC2E5C" w:rsidRPr="00BC2E5C">
        <w:rPr>
          <w:rFonts w:ascii="Times New Roman" w:hAnsi="Times New Roman" w:cs="Times New Roman"/>
          <w:bCs/>
          <w:sz w:val="24"/>
          <w:szCs w:val="24"/>
        </w:rPr>
        <w:t>.</w:t>
      </w:r>
    </w:p>
    <w:p w14:paraId="62931214" w14:textId="77777777" w:rsidR="00F96B4D" w:rsidRDefault="00F96B4D" w:rsidP="00330EE6">
      <w:pPr>
        <w:pStyle w:val="ConsPlusNormal"/>
        <w:jc w:val="both"/>
        <w:rPr>
          <w:rFonts w:ascii="Times New Roman" w:hAnsi="Times New Roman" w:cs="Times New Roman"/>
        </w:rPr>
      </w:pPr>
    </w:p>
    <w:p w14:paraId="3F2976E3" w14:textId="425B4AF6"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В</w:t>
      </w:r>
      <w:r w:rsidR="00EA3BD5" w:rsidRPr="008D5D8F">
        <w:rPr>
          <w:rFonts w:ascii="Times New Roman" w:hAnsi="Times New Roman" w:cs="Times New Roman"/>
          <w:b/>
          <w:snapToGrid w:val="0"/>
        </w:rPr>
        <w:t>ЗАИМОДЕЙСТВИЕ СТОРОН</w:t>
      </w:r>
    </w:p>
    <w:p w14:paraId="39A321FA" w14:textId="77777777" w:rsidR="008D5D8F" w:rsidRPr="008D5D8F" w:rsidRDefault="008D5D8F" w:rsidP="008D5D8F">
      <w:pPr>
        <w:pStyle w:val="af8"/>
        <w:tabs>
          <w:tab w:val="left" w:pos="567"/>
        </w:tabs>
        <w:ind w:left="924"/>
        <w:rPr>
          <w:rFonts w:ascii="Times New Roman" w:hAnsi="Times New Roman" w:cs="Times New Roman"/>
          <w:b/>
          <w:snapToGrid w:val="0"/>
        </w:rPr>
      </w:pPr>
    </w:p>
    <w:p w14:paraId="2C407F36" w14:textId="77777777" w:rsidR="00312F6D" w:rsidRPr="00735BC2" w:rsidRDefault="00312F6D" w:rsidP="00647491">
      <w:pPr>
        <w:pStyle w:val="ConsPlusNonformat"/>
        <w:tabs>
          <w:tab w:val="left" w:pos="1276"/>
        </w:tabs>
        <w:ind w:firstLine="567"/>
        <w:jc w:val="both"/>
        <w:rPr>
          <w:rFonts w:ascii="Times New Roman" w:hAnsi="Times New Roman" w:cs="Times New Roman"/>
          <w:bCs/>
          <w:sz w:val="24"/>
          <w:szCs w:val="24"/>
        </w:rPr>
      </w:pPr>
      <w:r w:rsidRPr="00735BC2">
        <w:rPr>
          <w:rFonts w:ascii="Times New Roman" w:hAnsi="Times New Roman" w:cs="Times New Roman"/>
          <w:bCs/>
          <w:sz w:val="24"/>
          <w:szCs w:val="24"/>
        </w:rPr>
        <w:t>2.1.</w:t>
      </w:r>
      <w:r w:rsidR="00735BC2" w:rsidRPr="00735BC2">
        <w:rPr>
          <w:rFonts w:ascii="Times New Roman" w:hAnsi="Times New Roman" w:cs="Times New Roman"/>
          <w:bCs/>
          <w:sz w:val="24"/>
          <w:szCs w:val="24"/>
        </w:rPr>
        <w:tab/>
      </w:r>
      <w:r w:rsidRPr="00461140">
        <w:rPr>
          <w:rFonts w:ascii="Times New Roman" w:hAnsi="Times New Roman" w:cs="Times New Roman"/>
          <w:b/>
          <w:bCs/>
          <w:sz w:val="24"/>
          <w:szCs w:val="24"/>
        </w:rPr>
        <w:t>Исполнитель обязан:</w:t>
      </w:r>
    </w:p>
    <w:p w14:paraId="415CF8A8" w14:textId="77777777" w:rsidR="00312F6D" w:rsidRPr="00735BC2" w:rsidRDefault="00735BC2" w:rsidP="00647491">
      <w:pPr>
        <w:pStyle w:val="ConsPlusNonformat"/>
        <w:tabs>
          <w:tab w:val="left" w:pos="1276"/>
        </w:tabs>
        <w:ind w:firstLine="567"/>
        <w:jc w:val="both"/>
        <w:rPr>
          <w:rFonts w:ascii="Times New Roman" w:hAnsi="Times New Roman" w:cs="Times New Roman"/>
        </w:rPr>
      </w:pPr>
      <w:r w:rsidRPr="00735BC2">
        <w:rPr>
          <w:rFonts w:ascii="Times New Roman" w:hAnsi="Times New Roman" w:cs="Times New Roman"/>
          <w:bCs/>
          <w:sz w:val="24"/>
          <w:szCs w:val="24"/>
        </w:rPr>
        <w:t>2.1.1.</w:t>
      </w:r>
      <w:r w:rsidRPr="00735BC2">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Оказать услуги Заказчику лично согласно </w:t>
      </w:r>
      <w:r w:rsidR="00EA3BD5" w:rsidRPr="00735BC2">
        <w:rPr>
          <w:rFonts w:ascii="Times New Roman" w:hAnsi="Times New Roman" w:cs="Times New Roman"/>
          <w:bCs/>
          <w:sz w:val="24"/>
          <w:szCs w:val="24"/>
        </w:rPr>
        <w:t>Расчету цены Контракта</w:t>
      </w:r>
      <w:r w:rsidR="00D177F3">
        <w:rPr>
          <w:rFonts w:ascii="Times New Roman" w:hAnsi="Times New Roman" w:cs="Times New Roman"/>
          <w:bCs/>
          <w:sz w:val="24"/>
          <w:szCs w:val="24"/>
        </w:rPr>
        <w:t>,</w:t>
      </w:r>
      <w:r w:rsidRPr="00735BC2">
        <w:rPr>
          <w:rFonts w:ascii="Times New Roman" w:hAnsi="Times New Roman" w:cs="Times New Roman"/>
          <w:bCs/>
          <w:sz w:val="24"/>
          <w:szCs w:val="24"/>
        </w:rPr>
        <w:t xml:space="preserve"> </w:t>
      </w:r>
      <w:r w:rsidR="00DC73AB">
        <w:rPr>
          <w:rFonts w:ascii="Times New Roman" w:hAnsi="Times New Roman" w:cs="Times New Roman"/>
          <w:bCs/>
          <w:sz w:val="24"/>
          <w:szCs w:val="24"/>
        </w:rPr>
        <w:t>Описанию объекта закупки</w:t>
      </w:r>
      <w:r w:rsidR="00D177F3">
        <w:rPr>
          <w:rFonts w:ascii="Times New Roman" w:hAnsi="Times New Roman" w:cs="Times New Roman"/>
          <w:bCs/>
          <w:sz w:val="24"/>
          <w:szCs w:val="24"/>
        </w:rPr>
        <w:t xml:space="preserve"> и</w:t>
      </w:r>
      <w:r w:rsidR="00E42101">
        <w:rPr>
          <w:rFonts w:ascii="Times New Roman" w:hAnsi="Times New Roman" w:cs="Times New Roman"/>
          <w:bCs/>
          <w:sz w:val="24"/>
          <w:szCs w:val="24"/>
        </w:rPr>
        <w:t xml:space="preserve"> Контракту.</w:t>
      </w:r>
    </w:p>
    <w:p w14:paraId="1794A5A6" w14:textId="6127A871" w:rsidR="00BF7C99"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w:t>
      </w:r>
      <w:r w:rsidR="00120AB2">
        <w:rPr>
          <w:rFonts w:ascii="Times New Roman" w:hAnsi="Times New Roman" w:cs="Times New Roman"/>
          <w:bCs/>
          <w:sz w:val="24"/>
          <w:szCs w:val="24"/>
        </w:rPr>
        <w:t>2</w:t>
      </w:r>
      <w:r>
        <w:rPr>
          <w:rFonts w:ascii="Times New Roman" w:hAnsi="Times New Roman" w:cs="Times New Roman"/>
          <w:bCs/>
          <w:sz w:val="24"/>
          <w:szCs w:val="24"/>
        </w:rPr>
        <w:t>.</w:t>
      </w:r>
      <w:r>
        <w:rPr>
          <w:rFonts w:ascii="Times New Roman" w:hAnsi="Times New Roman" w:cs="Times New Roman"/>
          <w:bCs/>
          <w:sz w:val="24"/>
          <w:szCs w:val="24"/>
        </w:rPr>
        <w:tab/>
      </w:r>
      <w:r w:rsidR="00BF7C99" w:rsidRPr="00BF7C99">
        <w:rPr>
          <w:rFonts w:ascii="Times New Roman" w:hAnsi="Times New Roman" w:cs="Times New Roman"/>
          <w:bCs/>
          <w:sz w:val="24"/>
          <w:szCs w:val="24"/>
        </w:rPr>
        <w:t>Предоставить Заказчику в течение 1 (одного) рабочего д</w:t>
      </w:r>
      <w:r w:rsidR="00BF7C99">
        <w:rPr>
          <w:rFonts w:ascii="Times New Roman" w:hAnsi="Times New Roman" w:cs="Times New Roman"/>
          <w:bCs/>
          <w:sz w:val="24"/>
          <w:szCs w:val="24"/>
        </w:rPr>
        <w:t>ня после заключения настоящего К</w:t>
      </w:r>
      <w:r w:rsidR="00BF7C99" w:rsidRPr="00BF7C99">
        <w:rPr>
          <w:rFonts w:ascii="Times New Roman" w:hAnsi="Times New Roman" w:cs="Times New Roman"/>
          <w:bCs/>
          <w:sz w:val="24"/>
          <w:szCs w:val="24"/>
        </w:rPr>
        <w:t xml:space="preserve">онтракта список работников, на которых возложено непосредственное выполнение обязанностей по охране объектов и лиц, указанных в части 3 статьи 3 Закона Российской Федерации от 11 марта 1992 г. N 2487-1 "О частной детективной и охранной деятельности в Российской Федерации" (далее - объект), с указанием сведений по каждому </w:t>
      </w:r>
      <w:r w:rsidR="00BF7C99" w:rsidRPr="00BF7C99">
        <w:rPr>
          <w:rFonts w:ascii="Times New Roman" w:hAnsi="Times New Roman" w:cs="Times New Roman"/>
          <w:bCs/>
          <w:sz w:val="24"/>
          <w:szCs w:val="24"/>
        </w:rPr>
        <w:lastRenderedPageBreak/>
        <w:t>работнику, подтверждающих его право замещать указанную должность и исполнять функциональные обязанности в соответствии с Описанием объекта закупки (далее - Список).</w:t>
      </w:r>
    </w:p>
    <w:p w14:paraId="65D0CEA8" w14:textId="3CA3993D"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 xml:space="preserve">Количество работников в Списке должно обеспечивать оказание услуг в объеме, установленном </w:t>
      </w:r>
      <w:r w:rsidR="00DC73AB">
        <w:rPr>
          <w:rFonts w:ascii="Times New Roman" w:hAnsi="Times New Roman" w:cs="Times New Roman"/>
          <w:bCs/>
          <w:sz w:val="24"/>
          <w:szCs w:val="24"/>
        </w:rPr>
        <w:t>Описанием объекта закупки</w:t>
      </w:r>
      <w:r w:rsidRPr="00735BC2">
        <w:rPr>
          <w:rFonts w:ascii="Times New Roman" w:hAnsi="Times New Roman" w:cs="Times New Roman"/>
          <w:bCs/>
          <w:sz w:val="24"/>
          <w:szCs w:val="24"/>
        </w:rPr>
        <w:t xml:space="preserve">, с учетом требований </w:t>
      </w:r>
      <w:hyperlink r:id="rId8" w:history="1">
        <w:r w:rsidRPr="00735BC2">
          <w:rPr>
            <w:rFonts w:ascii="Times New Roman" w:hAnsi="Times New Roman" w:cs="Times New Roman"/>
            <w:bCs/>
            <w:sz w:val="24"/>
            <w:szCs w:val="24"/>
          </w:rPr>
          <w:t>статьи 91</w:t>
        </w:r>
      </w:hyperlink>
      <w:r w:rsidRPr="00735BC2">
        <w:rPr>
          <w:rFonts w:ascii="Times New Roman" w:hAnsi="Times New Roman" w:cs="Times New Roman"/>
          <w:bCs/>
          <w:sz w:val="24"/>
          <w:szCs w:val="24"/>
        </w:rPr>
        <w:t xml:space="preserve"> Трудово</w:t>
      </w:r>
      <w:r w:rsidR="00401058" w:rsidRPr="00735BC2">
        <w:rPr>
          <w:rFonts w:ascii="Times New Roman" w:hAnsi="Times New Roman" w:cs="Times New Roman"/>
          <w:bCs/>
          <w:sz w:val="24"/>
          <w:szCs w:val="24"/>
        </w:rPr>
        <w:t>го кодекса Российской Федерации.</w:t>
      </w:r>
    </w:p>
    <w:p w14:paraId="1694F753"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В случае внесения изменений в состав работников, осуществляющих охрану объект</w:t>
      </w:r>
      <w:r w:rsidR="00286160" w:rsidRPr="00735BC2">
        <w:rPr>
          <w:rFonts w:ascii="Times New Roman" w:hAnsi="Times New Roman" w:cs="Times New Roman"/>
          <w:bCs/>
          <w:sz w:val="24"/>
          <w:szCs w:val="24"/>
        </w:rPr>
        <w:t>ов</w:t>
      </w:r>
      <w:r w:rsidRPr="00735BC2">
        <w:rPr>
          <w:rFonts w:ascii="Times New Roman" w:hAnsi="Times New Roman" w:cs="Times New Roman"/>
          <w:bCs/>
          <w:sz w:val="24"/>
          <w:szCs w:val="24"/>
        </w:rPr>
        <w:t>, Исполнитель направляет в течение 1 (одного) рабочего дня со дня принятия такого решения Заказчику уточненный Список.</w:t>
      </w:r>
    </w:p>
    <w:p w14:paraId="6BE0DB07" w14:textId="47F84B35" w:rsidR="00312F6D"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w:t>
      </w:r>
      <w:r w:rsidR="00120AB2">
        <w:rPr>
          <w:rFonts w:ascii="Times New Roman" w:hAnsi="Times New Roman" w:cs="Times New Roman"/>
          <w:bCs/>
          <w:sz w:val="24"/>
          <w:szCs w:val="24"/>
        </w:rPr>
        <w:t>3</w:t>
      </w:r>
      <w:r>
        <w:rPr>
          <w:rFonts w:ascii="Times New Roman" w:hAnsi="Times New Roman" w:cs="Times New Roman"/>
          <w:bCs/>
          <w:sz w:val="24"/>
          <w:szCs w:val="24"/>
        </w:rPr>
        <w:t>.</w:t>
      </w:r>
      <w:r>
        <w:rPr>
          <w:rFonts w:ascii="Times New Roman" w:hAnsi="Times New Roman" w:cs="Times New Roman"/>
          <w:bCs/>
          <w:sz w:val="24"/>
          <w:szCs w:val="24"/>
        </w:rPr>
        <w:tab/>
      </w:r>
      <w:r w:rsidR="00BF7C99" w:rsidRPr="00F2459C">
        <w:rPr>
          <w:rFonts w:ascii="Times New Roman" w:hAnsi="Times New Roman" w:cs="Times New Roman"/>
          <w:bCs/>
          <w:sz w:val="24"/>
          <w:szCs w:val="24"/>
        </w:rPr>
        <w:t>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первой статьи 11.1, частью седьмой статьи 12 Закона Российской Федерации от 11 марта 1992 г. N 2487-1 "О частной детективной и охранной деятельности в Российской Федерации", пунктами 11-13 Положения о лицензировании частной охранной деятельности, утвержденного постановлением Правительства Российской Федерации от 23 июня 2011 г. N 498</w:t>
      </w:r>
      <w:r w:rsidR="00286160" w:rsidRPr="00F2459C">
        <w:rPr>
          <w:rFonts w:ascii="Times New Roman" w:hAnsi="Times New Roman" w:cs="Times New Roman"/>
          <w:bCs/>
          <w:sz w:val="24"/>
          <w:szCs w:val="24"/>
        </w:rPr>
        <w:t>.</w:t>
      </w:r>
    </w:p>
    <w:p w14:paraId="2B2628A7" w14:textId="17B8A58A" w:rsidR="00201846" w:rsidRPr="00735BC2" w:rsidRDefault="00201846" w:rsidP="00647491">
      <w:pPr>
        <w:pStyle w:val="ConsPlusNormal"/>
        <w:tabs>
          <w:tab w:val="left" w:pos="1276"/>
        </w:tabs>
        <w:ind w:firstLine="540"/>
        <w:jc w:val="both"/>
        <w:rPr>
          <w:rFonts w:ascii="Times New Roman" w:hAnsi="Times New Roman" w:cs="Times New Roman"/>
          <w:bCs/>
          <w:sz w:val="24"/>
          <w:szCs w:val="24"/>
        </w:rPr>
      </w:pPr>
      <w:r w:rsidRPr="00201846">
        <w:rPr>
          <w:rFonts w:ascii="Times New Roman" w:hAnsi="Times New Roman" w:cs="Times New Roman"/>
          <w:bCs/>
          <w:sz w:val="24"/>
          <w:szCs w:val="24"/>
        </w:rPr>
        <w:t>Перечень таких документов устанавливается в Описании объекта закупки (Приложение № 1 к настоящему контракту).</w:t>
      </w:r>
    </w:p>
    <w:p w14:paraId="2C3F9E5F" w14:textId="4D939215"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2.1.</w:t>
      </w:r>
      <w:r w:rsidR="00120AB2">
        <w:rPr>
          <w:rFonts w:ascii="Times New Roman" w:hAnsi="Times New Roman" w:cs="Times New Roman"/>
          <w:bCs/>
          <w:sz w:val="24"/>
          <w:szCs w:val="24"/>
        </w:rPr>
        <w:t>4</w:t>
      </w:r>
      <w:r w:rsidRPr="00735BC2">
        <w:rPr>
          <w:rFonts w:ascii="Times New Roman" w:hAnsi="Times New Roman" w:cs="Times New Roman"/>
          <w:bCs/>
          <w:sz w:val="24"/>
          <w:szCs w:val="24"/>
        </w:rPr>
        <w:t>.</w:t>
      </w:r>
      <w:r w:rsidR="00735BC2">
        <w:rPr>
          <w:rFonts w:ascii="Times New Roman" w:hAnsi="Times New Roman" w:cs="Times New Roman"/>
          <w:bCs/>
          <w:sz w:val="24"/>
          <w:szCs w:val="24"/>
        </w:rPr>
        <w:tab/>
      </w:r>
      <w:r w:rsidRPr="00735BC2">
        <w:rPr>
          <w:rFonts w:ascii="Times New Roman" w:hAnsi="Times New Roman" w:cs="Times New Roman"/>
          <w:bCs/>
          <w:sz w:val="24"/>
          <w:szCs w:val="24"/>
        </w:rPr>
        <w:t xml:space="preserve">Незамедлительно предоставлять Заказчику информацию об обстоятельствах, возникающих при выполнении обязательств, предусмотренных </w:t>
      </w:r>
      <w:r w:rsidR="00286160" w:rsidRPr="00735BC2">
        <w:rPr>
          <w:rFonts w:ascii="Times New Roman" w:hAnsi="Times New Roman" w:cs="Times New Roman"/>
          <w:bCs/>
          <w:sz w:val="24"/>
          <w:szCs w:val="24"/>
        </w:rPr>
        <w:t>Контрактом</w:t>
      </w:r>
      <w:r w:rsidRPr="00735BC2">
        <w:rPr>
          <w:rFonts w:ascii="Times New Roman" w:hAnsi="Times New Roman" w:cs="Times New Roman"/>
          <w:bCs/>
          <w:sz w:val="24"/>
          <w:szCs w:val="24"/>
        </w:rPr>
        <w:t>,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w:t>
      </w:r>
      <w:r w:rsidR="00735BC2">
        <w:rPr>
          <w:rFonts w:ascii="Times New Roman" w:hAnsi="Times New Roman" w:cs="Times New Roman"/>
          <w:bCs/>
          <w:sz w:val="24"/>
          <w:szCs w:val="24"/>
        </w:rPr>
        <w:t xml:space="preserve"> </w:t>
      </w:r>
      <w:r w:rsidR="000F2EE6">
        <w:rPr>
          <w:rFonts w:ascii="Times New Roman" w:hAnsi="Times New Roman" w:cs="Times New Roman"/>
          <w:bCs/>
          <w:sz w:val="24"/>
          <w:szCs w:val="24"/>
        </w:rPr>
        <w:br/>
      </w:r>
      <w:r w:rsidRPr="00735BC2">
        <w:rPr>
          <w:rFonts w:ascii="Times New Roman" w:hAnsi="Times New Roman" w:cs="Times New Roman"/>
          <w:bCs/>
          <w:sz w:val="24"/>
          <w:szCs w:val="24"/>
        </w:rPr>
        <w:t>к административной ответственности, приостановлении действия лицензии, аннулировании лицензии.</w:t>
      </w:r>
    </w:p>
    <w:p w14:paraId="31DC8DC6" w14:textId="17CC6526" w:rsidR="00461140"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2.1.</w:t>
      </w:r>
      <w:r w:rsidR="00120AB2">
        <w:rPr>
          <w:rFonts w:ascii="Times New Roman" w:hAnsi="Times New Roman" w:cs="Times New Roman"/>
          <w:bCs/>
          <w:sz w:val="24"/>
          <w:szCs w:val="24"/>
        </w:rPr>
        <w:t>5</w:t>
      </w:r>
      <w:r>
        <w:rPr>
          <w:rFonts w:ascii="Times New Roman" w:hAnsi="Times New Roman" w:cs="Times New Roman"/>
          <w:bCs/>
          <w:sz w:val="24"/>
          <w:szCs w:val="24"/>
        </w:rPr>
        <w:t>.</w:t>
      </w:r>
      <w:r>
        <w:rPr>
          <w:rFonts w:ascii="Times New Roman" w:hAnsi="Times New Roman" w:cs="Times New Roman"/>
          <w:bCs/>
          <w:sz w:val="24"/>
          <w:szCs w:val="24"/>
        </w:rPr>
        <w:tab/>
      </w:r>
      <w:r w:rsidR="00461140" w:rsidRPr="00461140">
        <w:rPr>
          <w:rFonts w:ascii="Times New Roman" w:hAnsi="Times New Roman" w:cs="Times New Roman"/>
          <w:bCs/>
          <w:sz w:val="24"/>
          <w:szCs w:val="24"/>
        </w:rPr>
        <w:t>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3 (три) календарных дня до начала оказания охранных услуг.</w:t>
      </w:r>
    </w:p>
    <w:p w14:paraId="0BE912C2" w14:textId="7537B9D2"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sidRPr="00461140">
        <w:rPr>
          <w:rFonts w:ascii="Times New Roman" w:hAnsi="Times New Roman" w:cs="Times New Roman"/>
          <w:bCs/>
          <w:sz w:val="24"/>
          <w:szCs w:val="24"/>
        </w:rPr>
        <w:t>2.2.</w:t>
      </w:r>
      <w:r w:rsidRPr="00461140">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обязан:</w:t>
      </w:r>
    </w:p>
    <w:p w14:paraId="474EB55C" w14:textId="77777777" w:rsidR="00461140" w:rsidRDefault="00312F6D" w:rsidP="00647491">
      <w:pPr>
        <w:pStyle w:val="ConsPlusNormal"/>
        <w:tabs>
          <w:tab w:val="left" w:pos="1276"/>
        </w:tabs>
        <w:ind w:firstLine="540"/>
        <w:jc w:val="both"/>
        <w:rPr>
          <w:rFonts w:ascii="Times New Roman" w:hAnsi="Times New Roman" w:cs="Times New Roman"/>
          <w:bCs/>
          <w:sz w:val="24"/>
          <w:szCs w:val="24"/>
        </w:rPr>
      </w:pPr>
      <w:r w:rsidRPr="00420B74">
        <w:rPr>
          <w:rFonts w:ascii="Times New Roman" w:hAnsi="Times New Roman" w:cs="Times New Roman"/>
          <w:bCs/>
          <w:sz w:val="24"/>
          <w:szCs w:val="24"/>
        </w:rPr>
        <w:t>2.2.1.</w:t>
      </w:r>
      <w:r w:rsidR="00735BC2" w:rsidRPr="00420B74">
        <w:rPr>
          <w:rFonts w:ascii="Times New Roman" w:hAnsi="Times New Roman" w:cs="Times New Roman"/>
          <w:bCs/>
          <w:sz w:val="24"/>
          <w:szCs w:val="24"/>
        </w:rPr>
        <w:tab/>
      </w:r>
      <w:r w:rsidR="00461140" w:rsidRPr="00461140">
        <w:rPr>
          <w:rFonts w:ascii="Times New Roman" w:hAnsi="Times New Roman" w:cs="Times New Roman"/>
          <w:bCs/>
          <w:sz w:val="24"/>
          <w:szCs w:val="24"/>
        </w:rPr>
        <w:t>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Описанию объекта закупки.</w:t>
      </w:r>
    </w:p>
    <w:p w14:paraId="05E260F5" w14:textId="31905A85"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С участием Исполнителя осмотреть и принять результат оказанных услуг </w:t>
      </w:r>
      <w:r w:rsidR="000F2EE6">
        <w:rPr>
          <w:rFonts w:ascii="Times New Roman" w:hAnsi="Times New Roman" w:cs="Times New Roman"/>
          <w:bCs/>
          <w:sz w:val="24"/>
          <w:szCs w:val="24"/>
        </w:rPr>
        <w:br/>
      </w:r>
      <w:r w:rsidR="00312F6D" w:rsidRPr="00735BC2">
        <w:rPr>
          <w:rFonts w:ascii="Times New Roman" w:hAnsi="Times New Roman" w:cs="Times New Roman"/>
          <w:bCs/>
          <w:sz w:val="24"/>
          <w:szCs w:val="24"/>
        </w:rPr>
        <w:t xml:space="preserve">в сроки и порядке, предусмотренные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 xml:space="preserve">онтрактом, а при обнаружении отступлений от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ухудшающих результат оказанных услуг, немедленно письменно уведомить об этом Исполнителя.</w:t>
      </w:r>
    </w:p>
    <w:p w14:paraId="58AE3D4B"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2.2.3.</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Оплатить оказанные услуги в соответствии с условиями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14:paraId="2F72391E"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2.2.4.</w:t>
      </w:r>
      <w:r w:rsidR="00735BC2">
        <w:rPr>
          <w:rFonts w:ascii="Times New Roman" w:hAnsi="Times New Roman" w:cs="Times New Roman"/>
          <w:bCs/>
          <w:sz w:val="24"/>
          <w:szCs w:val="24"/>
        </w:rPr>
        <w:tab/>
      </w:r>
      <w:r w:rsidRPr="00735BC2">
        <w:rPr>
          <w:rFonts w:ascii="Times New Roman" w:hAnsi="Times New Roman" w:cs="Times New Roman"/>
          <w:bCs/>
          <w:sz w:val="24"/>
          <w:szCs w:val="24"/>
        </w:rPr>
        <w:t>Провести экспертизу результата оказанных услуг для проверки его</w:t>
      </w:r>
      <w:r w:rsidR="00735BC2">
        <w:rPr>
          <w:rFonts w:ascii="Times New Roman" w:hAnsi="Times New Roman" w:cs="Times New Roman"/>
          <w:bCs/>
          <w:sz w:val="24"/>
          <w:szCs w:val="24"/>
        </w:rPr>
        <w:t xml:space="preserve"> </w:t>
      </w:r>
      <w:r w:rsidRPr="00735BC2">
        <w:rPr>
          <w:rFonts w:ascii="Times New Roman" w:hAnsi="Times New Roman" w:cs="Times New Roman"/>
          <w:bCs/>
          <w:sz w:val="24"/>
          <w:szCs w:val="24"/>
        </w:rPr>
        <w:t xml:space="preserve">на соответствие условиям </w:t>
      </w:r>
      <w:r w:rsidR="00F234C6" w:rsidRPr="00735BC2">
        <w:rPr>
          <w:rFonts w:ascii="Times New Roman" w:hAnsi="Times New Roman" w:cs="Times New Roman"/>
          <w:bCs/>
          <w:sz w:val="24"/>
          <w:szCs w:val="24"/>
        </w:rPr>
        <w:t>К</w:t>
      </w:r>
      <w:r w:rsidRPr="00735BC2">
        <w:rPr>
          <w:rFonts w:ascii="Times New Roman" w:hAnsi="Times New Roman" w:cs="Times New Roman"/>
          <w:bCs/>
          <w:sz w:val="24"/>
          <w:szCs w:val="24"/>
        </w:rPr>
        <w:t>онтракта.</w:t>
      </w:r>
    </w:p>
    <w:p w14:paraId="4C0609B1"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2.2.5</w:t>
      </w:r>
      <w:r w:rsidR="00735BC2">
        <w:rPr>
          <w:rFonts w:ascii="Times New Roman" w:hAnsi="Times New Roman" w:cs="Times New Roman"/>
          <w:bCs/>
          <w:sz w:val="24"/>
          <w:szCs w:val="24"/>
        </w:rPr>
        <w:t>.</w:t>
      </w:r>
      <w:r w:rsidR="00735BC2">
        <w:rPr>
          <w:rFonts w:ascii="Times New Roman" w:hAnsi="Times New Roman" w:cs="Times New Roman"/>
          <w:bCs/>
          <w:sz w:val="24"/>
          <w:szCs w:val="24"/>
        </w:rPr>
        <w:tab/>
      </w:r>
      <w:r w:rsidRPr="00735BC2">
        <w:rPr>
          <w:rFonts w:ascii="Times New Roman" w:hAnsi="Times New Roman" w:cs="Times New Roman"/>
          <w:bCs/>
          <w:sz w:val="24"/>
          <w:szCs w:val="24"/>
        </w:rPr>
        <w:t>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w:t>
      </w:r>
      <w:r w:rsidR="00735BC2">
        <w:rPr>
          <w:rFonts w:ascii="Times New Roman" w:hAnsi="Times New Roman" w:cs="Times New Roman"/>
          <w:bCs/>
          <w:sz w:val="24"/>
          <w:szCs w:val="24"/>
        </w:rPr>
        <w:t xml:space="preserve"> </w:t>
      </w:r>
      <w:r w:rsidR="000F2EE6">
        <w:rPr>
          <w:rFonts w:ascii="Times New Roman" w:hAnsi="Times New Roman" w:cs="Times New Roman"/>
          <w:bCs/>
          <w:sz w:val="24"/>
          <w:szCs w:val="24"/>
        </w:rPr>
        <w:br/>
      </w:r>
      <w:r w:rsidRPr="00735BC2">
        <w:rPr>
          <w:rFonts w:ascii="Times New Roman" w:hAnsi="Times New Roman" w:cs="Times New Roman"/>
          <w:bCs/>
          <w:sz w:val="24"/>
          <w:szCs w:val="24"/>
        </w:rPr>
        <w:t xml:space="preserve">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w:t>
      </w:r>
      <w:r w:rsidR="00F234C6" w:rsidRPr="00735BC2">
        <w:rPr>
          <w:rFonts w:ascii="Times New Roman" w:hAnsi="Times New Roman" w:cs="Times New Roman"/>
          <w:bCs/>
          <w:sz w:val="24"/>
          <w:szCs w:val="24"/>
        </w:rPr>
        <w:t>и</w:t>
      </w:r>
      <w:r w:rsidRPr="00735BC2">
        <w:rPr>
          <w:rFonts w:ascii="Times New Roman" w:hAnsi="Times New Roman" w:cs="Times New Roman"/>
          <w:bCs/>
          <w:sz w:val="24"/>
          <w:szCs w:val="24"/>
        </w:rPr>
        <w:t>сполнителя.</w:t>
      </w:r>
    </w:p>
    <w:p w14:paraId="1EAEA451"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w:t>
      </w:r>
      <w:r>
        <w:rPr>
          <w:rFonts w:ascii="Times New Roman" w:hAnsi="Times New Roman" w:cs="Times New Roman"/>
          <w:bCs/>
          <w:sz w:val="24"/>
          <w:szCs w:val="24"/>
        </w:rPr>
        <w:tab/>
      </w:r>
      <w:r w:rsidR="00312F6D" w:rsidRPr="00461140">
        <w:rPr>
          <w:rFonts w:ascii="Times New Roman" w:hAnsi="Times New Roman" w:cs="Times New Roman"/>
          <w:b/>
          <w:bCs/>
          <w:sz w:val="24"/>
          <w:szCs w:val="24"/>
        </w:rPr>
        <w:t>Исполнитель имеет право:</w:t>
      </w:r>
    </w:p>
    <w:p w14:paraId="2CE2892D" w14:textId="77777777" w:rsidR="00312F6D" w:rsidRPr="005D5683"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2.3.1.</w:t>
      </w:r>
      <w:r w:rsidR="00735BC2">
        <w:rPr>
          <w:rFonts w:ascii="Times New Roman" w:hAnsi="Times New Roman" w:cs="Times New Roman"/>
          <w:bCs/>
          <w:sz w:val="24"/>
          <w:szCs w:val="24"/>
        </w:rPr>
        <w:tab/>
      </w:r>
      <w:r w:rsidRPr="005D5683">
        <w:rPr>
          <w:rFonts w:ascii="Times New Roman" w:hAnsi="Times New Roman" w:cs="Times New Roman"/>
          <w:bCs/>
          <w:sz w:val="24"/>
          <w:szCs w:val="24"/>
        </w:rPr>
        <w:t xml:space="preserve">Требовать своевременного подписания Заказчиком </w:t>
      </w:r>
      <w:r w:rsidR="00AE69A7" w:rsidRPr="005D5683">
        <w:rPr>
          <w:rFonts w:ascii="Times New Roman" w:hAnsi="Times New Roman" w:cs="Times New Roman"/>
          <w:bCs/>
          <w:sz w:val="24"/>
          <w:szCs w:val="24"/>
        </w:rPr>
        <w:t xml:space="preserve">документа о приемке </w:t>
      </w:r>
      <w:r w:rsidR="002813E7" w:rsidRPr="005D5683">
        <w:rPr>
          <w:rFonts w:ascii="Times New Roman" w:hAnsi="Times New Roman" w:cs="Times New Roman"/>
          <w:bCs/>
          <w:sz w:val="24"/>
          <w:szCs w:val="24"/>
        </w:rPr>
        <w:br/>
      </w:r>
      <w:r w:rsidRPr="005D5683">
        <w:rPr>
          <w:rFonts w:ascii="Times New Roman" w:hAnsi="Times New Roman" w:cs="Times New Roman"/>
          <w:bCs/>
          <w:sz w:val="24"/>
          <w:szCs w:val="24"/>
        </w:rPr>
        <w:t xml:space="preserve">в соответствии со сроком, указанным в </w:t>
      </w:r>
      <w:hyperlink w:anchor="P152" w:history="1">
        <w:r w:rsidR="00996611" w:rsidRPr="005D5683">
          <w:rPr>
            <w:rFonts w:ascii="Times New Roman" w:hAnsi="Times New Roman" w:cs="Times New Roman"/>
            <w:bCs/>
            <w:sz w:val="24"/>
            <w:szCs w:val="24"/>
          </w:rPr>
          <w:t>пункте 3.4</w:t>
        </w:r>
      </w:hyperlink>
      <w:r w:rsidR="00996611" w:rsidRPr="005D5683">
        <w:rPr>
          <w:rFonts w:ascii="Times New Roman" w:hAnsi="Times New Roman" w:cs="Times New Roman"/>
          <w:bCs/>
          <w:sz w:val="24"/>
          <w:szCs w:val="24"/>
        </w:rPr>
        <w:t xml:space="preserve"> </w:t>
      </w:r>
      <w:r w:rsidR="00F234C6" w:rsidRPr="005D5683">
        <w:rPr>
          <w:rFonts w:ascii="Times New Roman" w:hAnsi="Times New Roman" w:cs="Times New Roman"/>
          <w:bCs/>
          <w:sz w:val="24"/>
          <w:szCs w:val="24"/>
        </w:rPr>
        <w:t>К</w:t>
      </w:r>
      <w:r w:rsidRPr="005D5683">
        <w:rPr>
          <w:rFonts w:ascii="Times New Roman" w:hAnsi="Times New Roman" w:cs="Times New Roman"/>
          <w:bCs/>
          <w:sz w:val="24"/>
          <w:szCs w:val="24"/>
        </w:rPr>
        <w:t>онтракта.</w:t>
      </w:r>
    </w:p>
    <w:p w14:paraId="09B53D59" w14:textId="77777777" w:rsidR="00312F6D" w:rsidRPr="000B5E7C" w:rsidRDefault="00312F6D"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2.3.2.</w:t>
      </w:r>
      <w:r w:rsidR="00735BC2" w:rsidRPr="000B5E7C">
        <w:rPr>
          <w:rFonts w:ascii="Times New Roman" w:hAnsi="Times New Roman" w:cs="Times New Roman"/>
          <w:bCs/>
          <w:sz w:val="24"/>
          <w:szCs w:val="24"/>
        </w:rPr>
        <w:tab/>
      </w:r>
      <w:r w:rsidRPr="000B5E7C">
        <w:rPr>
          <w:rFonts w:ascii="Times New Roman" w:hAnsi="Times New Roman" w:cs="Times New Roman"/>
          <w:bCs/>
          <w:sz w:val="24"/>
          <w:szCs w:val="24"/>
        </w:rPr>
        <w:t xml:space="preserve">Требовать своевременной оплаты оказанных услуг в соответствии с </w:t>
      </w:r>
      <w:hyperlink w:anchor="P229" w:history="1">
        <w:r w:rsidRPr="000B5E7C">
          <w:rPr>
            <w:rFonts w:ascii="Times New Roman" w:hAnsi="Times New Roman" w:cs="Times New Roman"/>
            <w:bCs/>
            <w:sz w:val="24"/>
            <w:szCs w:val="24"/>
          </w:rPr>
          <w:t>пунктом</w:t>
        </w:r>
        <w:r w:rsidR="00735BC2" w:rsidRPr="000B5E7C">
          <w:rPr>
            <w:rFonts w:ascii="Times New Roman" w:hAnsi="Times New Roman" w:cs="Times New Roman"/>
            <w:bCs/>
            <w:sz w:val="24"/>
            <w:szCs w:val="24"/>
          </w:rPr>
          <w:t xml:space="preserve"> </w:t>
        </w:r>
        <w:r w:rsidR="00330EE6" w:rsidRPr="000B5E7C">
          <w:rPr>
            <w:rFonts w:ascii="Times New Roman" w:hAnsi="Times New Roman" w:cs="Times New Roman"/>
            <w:bCs/>
            <w:sz w:val="24"/>
            <w:szCs w:val="24"/>
          </w:rPr>
          <w:t>5</w:t>
        </w:r>
        <w:r w:rsidRPr="000B5E7C">
          <w:rPr>
            <w:rFonts w:ascii="Times New Roman" w:hAnsi="Times New Roman" w:cs="Times New Roman"/>
            <w:bCs/>
            <w:sz w:val="24"/>
            <w:szCs w:val="24"/>
          </w:rPr>
          <w:t>.</w:t>
        </w:r>
      </w:hyperlink>
      <w:r w:rsidR="00FE57C8" w:rsidRPr="000B5E7C">
        <w:rPr>
          <w:rFonts w:ascii="Times New Roman" w:hAnsi="Times New Roman" w:cs="Times New Roman"/>
          <w:bCs/>
          <w:sz w:val="24"/>
          <w:szCs w:val="24"/>
        </w:rPr>
        <w:t>4</w:t>
      </w:r>
      <w:r w:rsidRPr="000B5E7C">
        <w:rPr>
          <w:rFonts w:ascii="Times New Roman" w:hAnsi="Times New Roman" w:cs="Times New Roman"/>
          <w:bCs/>
          <w:sz w:val="24"/>
          <w:szCs w:val="24"/>
        </w:rPr>
        <w:t xml:space="preserve"> </w:t>
      </w:r>
      <w:r w:rsidR="00F234C6" w:rsidRPr="000B5E7C">
        <w:rPr>
          <w:rFonts w:ascii="Times New Roman" w:hAnsi="Times New Roman" w:cs="Times New Roman"/>
          <w:bCs/>
          <w:sz w:val="24"/>
          <w:szCs w:val="24"/>
        </w:rPr>
        <w:t>К</w:t>
      </w:r>
      <w:r w:rsidRPr="000B5E7C">
        <w:rPr>
          <w:rFonts w:ascii="Times New Roman" w:hAnsi="Times New Roman" w:cs="Times New Roman"/>
          <w:bCs/>
          <w:sz w:val="24"/>
          <w:szCs w:val="24"/>
        </w:rPr>
        <w:t>онтракта.</w:t>
      </w:r>
    </w:p>
    <w:p w14:paraId="08FF2314"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sidRPr="000B5E7C">
        <w:rPr>
          <w:rFonts w:ascii="Times New Roman" w:hAnsi="Times New Roman" w:cs="Times New Roman"/>
          <w:bCs/>
          <w:sz w:val="24"/>
          <w:szCs w:val="24"/>
        </w:rPr>
        <w:t>2.3.3.</w:t>
      </w:r>
      <w:r w:rsidRPr="000B5E7C">
        <w:rPr>
          <w:rFonts w:ascii="Times New Roman" w:hAnsi="Times New Roman" w:cs="Times New Roman"/>
          <w:bCs/>
          <w:sz w:val="24"/>
          <w:szCs w:val="24"/>
        </w:rPr>
        <w:tab/>
      </w:r>
      <w:r w:rsidR="00312F6D" w:rsidRPr="000B5E7C">
        <w:rPr>
          <w:rFonts w:ascii="Times New Roman" w:hAnsi="Times New Roman" w:cs="Times New Roman"/>
          <w:bCs/>
          <w:sz w:val="24"/>
          <w:szCs w:val="24"/>
        </w:rPr>
        <w:t>Письменно запрашивать у Заказчика разъяснения и уточнения относительно</w:t>
      </w:r>
      <w:r w:rsidR="00312F6D" w:rsidRPr="00735BC2">
        <w:rPr>
          <w:rFonts w:ascii="Times New Roman" w:hAnsi="Times New Roman" w:cs="Times New Roman"/>
          <w:bCs/>
          <w:sz w:val="24"/>
          <w:szCs w:val="24"/>
        </w:rPr>
        <w:t xml:space="preserve"> оказания услуг в рамках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w:t>
      </w:r>
    </w:p>
    <w:p w14:paraId="3EF15C08"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2.3.4.</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Осуществлять иные права, не указанные в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w:t>
      </w:r>
      <w:r w:rsidR="00F234C6" w:rsidRPr="00735BC2">
        <w:rPr>
          <w:rFonts w:ascii="Times New Roman" w:hAnsi="Times New Roman" w:cs="Times New Roman"/>
          <w:bCs/>
          <w:sz w:val="24"/>
          <w:szCs w:val="24"/>
        </w:rPr>
        <w:t>е</w:t>
      </w:r>
      <w:r w:rsidR="00312F6D" w:rsidRPr="00735BC2">
        <w:rPr>
          <w:rFonts w:ascii="Times New Roman" w:hAnsi="Times New Roman" w:cs="Times New Roman"/>
          <w:bCs/>
          <w:sz w:val="24"/>
          <w:szCs w:val="24"/>
        </w:rPr>
        <w:t>, в соответствии</w:t>
      </w:r>
      <w:r>
        <w:rPr>
          <w:rFonts w:ascii="Times New Roman" w:hAnsi="Times New Roman" w:cs="Times New Roman"/>
          <w:bCs/>
          <w:sz w:val="24"/>
          <w:szCs w:val="24"/>
        </w:rPr>
        <w:t xml:space="preserve"> </w:t>
      </w:r>
      <w:r w:rsidR="002813E7">
        <w:rPr>
          <w:rFonts w:ascii="Times New Roman" w:hAnsi="Times New Roman" w:cs="Times New Roman"/>
          <w:bCs/>
          <w:sz w:val="24"/>
          <w:szCs w:val="24"/>
        </w:rPr>
        <w:br/>
      </w:r>
      <w:r w:rsidR="00312F6D" w:rsidRPr="00735BC2">
        <w:rPr>
          <w:rFonts w:ascii="Times New Roman" w:hAnsi="Times New Roman" w:cs="Times New Roman"/>
          <w:bCs/>
          <w:sz w:val="24"/>
          <w:szCs w:val="24"/>
        </w:rPr>
        <w:lastRenderedPageBreak/>
        <w:t>с законодательными и иными нормативными правовыми актами Российской Федерации.</w:t>
      </w:r>
    </w:p>
    <w:p w14:paraId="4C64675D" w14:textId="77777777" w:rsidR="00312F6D" w:rsidRPr="00461140" w:rsidRDefault="00735BC2" w:rsidP="00647491">
      <w:pPr>
        <w:pStyle w:val="ConsPlusNormal"/>
        <w:tabs>
          <w:tab w:val="left" w:pos="1276"/>
        </w:tabs>
        <w:ind w:firstLine="540"/>
        <w:jc w:val="both"/>
        <w:rPr>
          <w:rFonts w:ascii="Times New Roman" w:hAnsi="Times New Roman" w:cs="Times New Roman"/>
          <w:b/>
          <w:bCs/>
          <w:sz w:val="24"/>
          <w:szCs w:val="24"/>
        </w:rPr>
      </w:pPr>
      <w:r>
        <w:rPr>
          <w:rFonts w:ascii="Times New Roman" w:hAnsi="Times New Roman" w:cs="Times New Roman"/>
          <w:bCs/>
          <w:sz w:val="24"/>
          <w:szCs w:val="24"/>
        </w:rPr>
        <w:t>2.4.</w:t>
      </w:r>
      <w:r>
        <w:rPr>
          <w:rFonts w:ascii="Times New Roman" w:hAnsi="Times New Roman" w:cs="Times New Roman"/>
          <w:bCs/>
          <w:sz w:val="24"/>
          <w:szCs w:val="24"/>
        </w:rPr>
        <w:tab/>
      </w:r>
      <w:r w:rsidR="00312F6D" w:rsidRPr="00461140">
        <w:rPr>
          <w:rFonts w:ascii="Times New Roman" w:hAnsi="Times New Roman" w:cs="Times New Roman"/>
          <w:b/>
          <w:bCs/>
          <w:sz w:val="24"/>
          <w:szCs w:val="24"/>
        </w:rPr>
        <w:t>Заказчик имеет право:</w:t>
      </w:r>
    </w:p>
    <w:p w14:paraId="42DE2710"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2.4.1.</w:t>
      </w:r>
      <w:r w:rsidR="00735BC2">
        <w:rPr>
          <w:rFonts w:ascii="Times New Roman" w:hAnsi="Times New Roman" w:cs="Times New Roman"/>
          <w:bCs/>
          <w:sz w:val="24"/>
          <w:szCs w:val="24"/>
        </w:rPr>
        <w:tab/>
      </w:r>
      <w:r w:rsidRPr="00735BC2">
        <w:rPr>
          <w:rFonts w:ascii="Times New Roman" w:hAnsi="Times New Roman" w:cs="Times New Roman"/>
          <w:bCs/>
          <w:sz w:val="24"/>
          <w:szCs w:val="24"/>
        </w:rPr>
        <w:t>В любое время проверять ход и качество услуг, оказываемых Исполнителем,</w:t>
      </w:r>
      <w:r w:rsidR="00735BC2">
        <w:rPr>
          <w:rFonts w:ascii="Times New Roman" w:hAnsi="Times New Roman" w:cs="Times New Roman"/>
          <w:bCs/>
          <w:sz w:val="24"/>
          <w:szCs w:val="24"/>
        </w:rPr>
        <w:t xml:space="preserve"> </w:t>
      </w:r>
      <w:r w:rsidR="00735BC2">
        <w:rPr>
          <w:rFonts w:ascii="Times New Roman" w:hAnsi="Times New Roman" w:cs="Times New Roman"/>
          <w:bCs/>
          <w:sz w:val="24"/>
          <w:szCs w:val="24"/>
        </w:rPr>
        <w:br/>
      </w:r>
      <w:r w:rsidRPr="00735BC2">
        <w:rPr>
          <w:rFonts w:ascii="Times New Roman" w:hAnsi="Times New Roman" w:cs="Times New Roman"/>
          <w:bCs/>
          <w:sz w:val="24"/>
          <w:szCs w:val="24"/>
        </w:rPr>
        <w:t>не вмешиваясь в его хозяйственную деятельность.</w:t>
      </w:r>
    </w:p>
    <w:p w14:paraId="5F8D6734" w14:textId="77777777" w:rsidR="00312F6D" w:rsidRPr="00735BC2" w:rsidRDefault="00735BC2" w:rsidP="00647491">
      <w:pPr>
        <w:pStyle w:val="ConsPlusNormal"/>
        <w:tabs>
          <w:tab w:val="left" w:pos="1276"/>
        </w:tabs>
        <w:ind w:firstLine="540"/>
        <w:jc w:val="both"/>
        <w:rPr>
          <w:rFonts w:ascii="Times New Roman" w:hAnsi="Times New Roman" w:cs="Times New Roman"/>
          <w:bCs/>
          <w:sz w:val="24"/>
          <w:szCs w:val="24"/>
        </w:rPr>
      </w:pPr>
      <w:r>
        <w:rPr>
          <w:rFonts w:ascii="Times New Roman" w:hAnsi="Times New Roman" w:cs="Times New Roman"/>
          <w:bCs/>
          <w:sz w:val="24"/>
          <w:szCs w:val="24"/>
        </w:rPr>
        <w:t>2.4.2.</w:t>
      </w:r>
      <w:r>
        <w:rPr>
          <w:rFonts w:ascii="Times New Roman" w:hAnsi="Times New Roman" w:cs="Times New Roman"/>
          <w:bCs/>
          <w:sz w:val="24"/>
          <w:szCs w:val="24"/>
        </w:rPr>
        <w:tab/>
      </w:r>
      <w:r w:rsidR="00312F6D" w:rsidRPr="00735BC2">
        <w:rPr>
          <w:rFonts w:ascii="Times New Roman" w:hAnsi="Times New Roman" w:cs="Times New Roman"/>
          <w:bCs/>
          <w:sz w:val="24"/>
          <w:szCs w:val="24"/>
        </w:rPr>
        <w:t xml:space="preserve">До принятия решения об одностороннем отказе от исполнения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онтракта провести экспертизу оказанных услуг с привлечением экспертов, экспертных организаций</w:t>
      </w:r>
      <w:r>
        <w:rPr>
          <w:rFonts w:ascii="Times New Roman" w:hAnsi="Times New Roman" w:cs="Times New Roman"/>
          <w:bCs/>
          <w:sz w:val="24"/>
          <w:szCs w:val="24"/>
        </w:rPr>
        <w:t xml:space="preserve"> </w:t>
      </w:r>
      <w:r w:rsidR="00312F6D" w:rsidRPr="00735BC2">
        <w:rPr>
          <w:rFonts w:ascii="Times New Roman" w:hAnsi="Times New Roman" w:cs="Times New Roman"/>
          <w:bCs/>
          <w:sz w:val="24"/>
          <w:szCs w:val="24"/>
        </w:rPr>
        <w:t xml:space="preserve">на основании </w:t>
      </w:r>
      <w:r w:rsidR="00F234C6" w:rsidRPr="00735BC2">
        <w:rPr>
          <w:rFonts w:ascii="Times New Roman" w:hAnsi="Times New Roman" w:cs="Times New Roman"/>
          <w:bCs/>
          <w:sz w:val="24"/>
          <w:szCs w:val="24"/>
        </w:rPr>
        <w:t>к</w:t>
      </w:r>
      <w:r w:rsidR="00312F6D" w:rsidRPr="00735BC2">
        <w:rPr>
          <w:rFonts w:ascii="Times New Roman" w:hAnsi="Times New Roman" w:cs="Times New Roman"/>
          <w:bCs/>
          <w:sz w:val="24"/>
          <w:szCs w:val="24"/>
        </w:rPr>
        <w:t>онтрактов.</w:t>
      </w:r>
    </w:p>
    <w:p w14:paraId="4EBD204A" w14:textId="77777777" w:rsidR="00312F6D" w:rsidRPr="00735BC2" w:rsidRDefault="00312F6D" w:rsidP="00647491">
      <w:pPr>
        <w:pStyle w:val="ConsPlusNormal"/>
        <w:tabs>
          <w:tab w:val="left" w:pos="1276"/>
        </w:tabs>
        <w:ind w:firstLine="540"/>
        <w:jc w:val="both"/>
        <w:rPr>
          <w:rFonts w:ascii="Times New Roman" w:hAnsi="Times New Roman" w:cs="Times New Roman"/>
          <w:bCs/>
          <w:sz w:val="24"/>
          <w:szCs w:val="24"/>
        </w:rPr>
      </w:pPr>
      <w:r w:rsidRPr="00735BC2">
        <w:rPr>
          <w:rFonts w:ascii="Times New Roman" w:hAnsi="Times New Roman" w:cs="Times New Roman"/>
          <w:bCs/>
          <w:sz w:val="24"/>
          <w:szCs w:val="24"/>
        </w:rPr>
        <w:t>2.4.3.</w:t>
      </w:r>
      <w:r w:rsidR="00735BC2">
        <w:rPr>
          <w:rFonts w:ascii="Times New Roman" w:hAnsi="Times New Roman" w:cs="Times New Roman"/>
          <w:bCs/>
          <w:sz w:val="24"/>
          <w:szCs w:val="24"/>
        </w:rPr>
        <w:tab/>
      </w:r>
      <w:r w:rsidRPr="00735BC2">
        <w:rPr>
          <w:rFonts w:ascii="Times New Roman" w:hAnsi="Times New Roman" w:cs="Times New Roman"/>
          <w:bCs/>
          <w:sz w:val="24"/>
          <w:szCs w:val="24"/>
        </w:rPr>
        <w:t>Осуществлять иные права в соответствии с законодательными и иными нормативными правовыми актами Российской Федерации.</w:t>
      </w:r>
    </w:p>
    <w:p w14:paraId="488C8E06" w14:textId="77777777" w:rsidR="00312F6D" w:rsidRPr="00735BC2" w:rsidRDefault="00312F6D" w:rsidP="00330EE6">
      <w:pPr>
        <w:pStyle w:val="ConsPlusNormal"/>
        <w:jc w:val="both"/>
        <w:rPr>
          <w:rFonts w:ascii="Times New Roman" w:hAnsi="Times New Roman" w:cs="Times New Roman"/>
          <w:highlight w:val="yellow"/>
        </w:rPr>
      </w:pPr>
    </w:p>
    <w:p w14:paraId="53315F89" w14:textId="18459518"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П</w:t>
      </w:r>
      <w:r w:rsidR="00972A24" w:rsidRPr="008D5D8F">
        <w:rPr>
          <w:rFonts w:ascii="Times New Roman" w:hAnsi="Times New Roman" w:cs="Times New Roman"/>
          <w:b/>
          <w:snapToGrid w:val="0"/>
        </w:rPr>
        <w:t>ОРЯДОК СДАЧИ И ПРИЕМКИ УСЛУГ</w:t>
      </w:r>
    </w:p>
    <w:p w14:paraId="3EDBFB54" w14:textId="77777777" w:rsidR="008D5D8F" w:rsidRPr="008D5D8F" w:rsidRDefault="008D5D8F" w:rsidP="008D5D8F">
      <w:pPr>
        <w:pStyle w:val="af8"/>
        <w:tabs>
          <w:tab w:val="left" w:pos="567"/>
        </w:tabs>
        <w:ind w:left="924"/>
        <w:rPr>
          <w:rFonts w:ascii="Times New Roman" w:hAnsi="Times New Roman" w:cs="Times New Roman"/>
          <w:b/>
          <w:snapToGrid w:val="0"/>
        </w:rPr>
      </w:pPr>
    </w:p>
    <w:p w14:paraId="0E85B971" w14:textId="4B47286A" w:rsidR="002C050C" w:rsidRDefault="001958E5" w:rsidP="002C050C">
      <w:pPr>
        <w:spacing w:line="250" w:lineRule="auto"/>
        <w:ind w:left="7" w:firstLine="540"/>
        <w:jc w:val="both"/>
        <w:rPr>
          <w:rFonts w:ascii="Times New Roman" w:hAnsi="Times New Roman" w:cs="Times New Roman"/>
          <w:bCs/>
          <w:sz w:val="24"/>
          <w:szCs w:val="24"/>
        </w:rPr>
      </w:pPr>
      <w:r w:rsidRPr="001958E5">
        <w:rPr>
          <w:rFonts w:ascii="Times New Roman" w:hAnsi="Times New Roman" w:cs="Times New Roman"/>
          <w:bCs/>
          <w:sz w:val="24"/>
          <w:szCs w:val="24"/>
        </w:rPr>
        <w:t>3.1.</w:t>
      </w:r>
      <w:r w:rsidRPr="001958E5">
        <w:rPr>
          <w:rFonts w:ascii="Times New Roman" w:hAnsi="Times New Roman" w:cs="Times New Roman"/>
          <w:bCs/>
          <w:sz w:val="24"/>
          <w:szCs w:val="24"/>
        </w:rPr>
        <w:tab/>
      </w:r>
      <w:r w:rsidRPr="006C4DE9">
        <w:rPr>
          <w:rFonts w:ascii="Times New Roman" w:hAnsi="Times New Roman" w:cs="Times New Roman"/>
          <w:bCs/>
          <w:sz w:val="24"/>
          <w:szCs w:val="24"/>
        </w:rPr>
        <w:t xml:space="preserve">Услуги по настоящему Контракту оказываются ежемесячно. </w:t>
      </w:r>
      <w:r w:rsidR="002C050C" w:rsidRPr="002C050C">
        <w:rPr>
          <w:rFonts w:ascii="Times New Roman" w:hAnsi="Times New Roman" w:cs="Times New Roman"/>
          <w:bCs/>
          <w:sz w:val="24"/>
          <w:szCs w:val="24"/>
        </w:rPr>
        <w:t xml:space="preserve">Исполнитель в течение </w:t>
      </w:r>
      <w:r w:rsidR="002C050C">
        <w:rPr>
          <w:rFonts w:ascii="Times New Roman" w:hAnsi="Times New Roman" w:cs="Times New Roman"/>
          <w:bCs/>
          <w:sz w:val="24"/>
          <w:szCs w:val="24"/>
        </w:rPr>
        <w:t>3</w:t>
      </w:r>
      <w:r w:rsidR="002C050C" w:rsidRPr="002C050C">
        <w:rPr>
          <w:rFonts w:ascii="Times New Roman" w:hAnsi="Times New Roman" w:cs="Times New Roman"/>
          <w:bCs/>
          <w:sz w:val="24"/>
          <w:szCs w:val="24"/>
        </w:rPr>
        <w:t xml:space="preserve"> (</w:t>
      </w:r>
      <w:r w:rsidR="002C050C">
        <w:rPr>
          <w:rFonts w:ascii="Times New Roman" w:hAnsi="Times New Roman" w:cs="Times New Roman"/>
          <w:bCs/>
          <w:sz w:val="24"/>
          <w:szCs w:val="24"/>
        </w:rPr>
        <w:t>трех) рабочих</w:t>
      </w:r>
      <w:r w:rsidR="002C050C" w:rsidRPr="002C050C">
        <w:rPr>
          <w:rFonts w:ascii="Times New Roman" w:hAnsi="Times New Roman" w:cs="Times New Roman"/>
          <w:bCs/>
          <w:sz w:val="24"/>
          <w:szCs w:val="24"/>
        </w:rPr>
        <w:t xml:space="preserve"> дней после оказания услуг обязан представить Заказчику акт оказания услуг.</w:t>
      </w:r>
    </w:p>
    <w:p w14:paraId="20012754" w14:textId="77749607" w:rsidR="002C050C" w:rsidRPr="002C050C" w:rsidRDefault="002C050C" w:rsidP="002C050C">
      <w:pPr>
        <w:spacing w:line="250" w:lineRule="auto"/>
        <w:ind w:left="7" w:firstLine="540"/>
        <w:jc w:val="both"/>
        <w:rPr>
          <w:rFonts w:ascii="Times New Roman" w:hAnsi="Times New Roman" w:cs="Times New Roman"/>
          <w:bCs/>
          <w:sz w:val="24"/>
          <w:szCs w:val="24"/>
        </w:rPr>
      </w:pPr>
      <w:r>
        <w:rPr>
          <w:rFonts w:ascii="Times New Roman" w:hAnsi="Times New Roman" w:cs="Times New Roman"/>
          <w:bCs/>
          <w:sz w:val="24"/>
          <w:szCs w:val="24"/>
        </w:rPr>
        <w:t xml:space="preserve">3.2. </w:t>
      </w:r>
      <w:r w:rsidRPr="002C050C">
        <w:rPr>
          <w:rFonts w:ascii="Times New Roman" w:hAnsi="Times New Roman" w:cs="Times New Roman"/>
          <w:bCs/>
          <w:sz w:val="24"/>
          <w:szCs w:val="24"/>
        </w:rPr>
        <w:t>Заказчик в течение 3 (трех) календарных дней со дня получения акта оказания услуг обязан лично или с привлечением экспертов провести экспертизу оказанных услуг, а также направить Исполнителю подписанный акт оказания услуг или протокол замечаний.</w:t>
      </w:r>
    </w:p>
    <w:p w14:paraId="674E7EE1" w14:textId="77777777" w:rsidR="002C050C" w:rsidRPr="002C050C" w:rsidRDefault="002C050C" w:rsidP="002C050C">
      <w:pPr>
        <w:spacing w:line="250" w:lineRule="auto"/>
        <w:ind w:left="7" w:firstLine="540"/>
        <w:jc w:val="both"/>
        <w:rPr>
          <w:rFonts w:ascii="Times New Roman" w:hAnsi="Times New Roman" w:cs="Times New Roman"/>
          <w:bCs/>
          <w:sz w:val="24"/>
          <w:szCs w:val="24"/>
        </w:rPr>
      </w:pPr>
      <w:r w:rsidRPr="002C050C">
        <w:rPr>
          <w:rFonts w:ascii="Times New Roman" w:hAnsi="Times New Roman" w:cs="Times New Roman"/>
          <w:bCs/>
          <w:sz w:val="24"/>
          <w:szCs w:val="24"/>
        </w:rPr>
        <w:tab/>
        <w:t>Для проверки оказанной услуги в части ее соответствия установленным в Контракте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p>
    <w:p w14:paraId="496674E0" w14:textId="0AF2324A" w:rsidR="002C050C" w:rsidRPr="002C050C" w:rsidRDefault="002C050C" w:rsidP="002C050C">
      <w:pPr>
        <w:spacing w:line="250" w:lineRule="auto"/>
        <w:ind w:left="7" w:firstLine="540"/>
        <w:jc w:val="both"/>
        <w:rPr>
          <w:rFonts w:ascii="Times New Roman" w:hAnsi="Times New Roman" w:cs="Times New Roman"/>
          <w:bCs/>
          <w:sz w:val="24"/>
          <w:szCs w:val="24"/>
        </w:rPr>
      </w:pPr>
      <w:r w:rsidRPr="002C050C">
        <w:rPr>
          <w:rFonts w:ascii="Times New Roman" w:hAnsi="Times New Roman" w:cs="Times New Roman"/>
          <w:bCs/>
          <w:sz w:val="24"/>
          <w:szCs w:val="24"/>
        </w:rPr>
        <w:tab/>
      </w:r>
      <w:r>
        <w:rPr>
          <w:rFonts w:ascii="Times New Roman" w:hAnsi="Times New Roman" w:cs="Times New Roman"/>
          <w:bCs/>
          <w:sz w:val="24"/>
          <w:szCs w:val="24"/>
        </w:rPr>
        <w:t>3.3</w:t>
      </w:r>
      <w:r w:rsidRPr="002C050C">
        <w:rPr>
          <w:rFonts w:ascii="Times New Roman" w:hAnsi="Times New Roman" w:cs="Times New Roman"/>
          <w:bCs/>
          <w:sz w:val="24"/>
          <w:szCs w:val="24"/>
        </w:rPr>
        <w:t xml:space="preserve">. Протокол замечаний составляется при обнаружении в ходе приемки отступлений, ухудшающих качество оказываемых услуг, а также иных недостатков оказанных услуг. В соответствующем акте фиксируется </w:t>
      </w:r>
      <w:proofErr w:type="gramStart"/>
      <w:r w:rsidRPr="002C050C">
        <w:rPr>
          <w:rFonts w:ascii="Times New Roman" w:hAnsi="Times New Roman" w:cs="Times New Roman"/>
          <w:bCs/>
          <w:sz w:val="24"/>
          <w:szCs w:val="24"/>
        </w:rPr>
        <w:t>перечень  обнаруженных</w:t>
      </w:r>
      <w:proofErr w:type="gramEnd"/>
      <w:r w:rsidRPr="002C050C">
        <w:rPr>
          <w:rFonts w:ascii="Times New Roman" w:hAnsi="Times New Roman" w:cs="Times New Roman"/>
          <w:bCs/>
          <w:sz w:val="24"/>
          <w:szCs w:val="24"/>
        </w:rPr>
        <w:t xml:space="preserve"> дефектов и сроки их устранения Исполнителем. Не устранение в указанный срок обнаруженных недостатков является основанием для направления претензии Исполнителю с требованием об уплате штрафных санкций, предусмотренных настоящим Контрактом.</w:t>
      </w:r>
    </w:p>
    <w:p w14:paraId="7A9E87DE" w14:textId="1D7CAA3E" w:rsidR="002C050C" w:rsidRPr="002C050C" w:rsidRDefault="002C050C" w:rsidP="002C050C">
      <w:pPr>
        <w:spacing w:line="250" w:lineRule="auto"/>
        <w:ind w:left="7" w:firstLine="540"/>
        <w:jc w:val="both"/>
        <w:rPr>
          <w:rFonts w:ascii="Times New Roman" w:hAnsi="Times New Roman" w:cs="Times New Roman"/>
          <w:bCs/>
          <w:sz w:val="24"/>
          <w:szCs w:val="24"/>
        </w:rPr>
      </w:pPr>
      <w:r w:rsidRPr="002C050C">
        <w:rPr>
          <w:rFonts w:ascii="Times New Roman" w:hAnsi="Times New Roman" w:cs="Times New Roman"/>
          <w:bCs/>
          <w:sz w:val="24"/>
          <w:szCs w:val="24"/>
        </w:rPr>
        <w:tab/>
      </w:r>
      <w:r>
        <w:rPr>
          <w:rFonts w:ascii="Times New Roman" w:hAnsi="Times New Roman" w:cs="Times New Roman"/>
          <w:bCs/>
          <w:sz w:val="24"/>
          <w:szCs w:val="24"/>
        </w:rPr>
        <w:t>3.4</w:t>
      </w:r>
      <w:r w:rsidRPr="002C050C">
        <w:rPr>
          <w:rFonts w:ascii="Times New Roman" w:hAnsi="Times New Roman" w:cs="Times New Roman"/>
          <w:bCs/>
          <w:sz w:val="24"/>
          <w:szCs w:val="24"/>
        </w:rPr>
        <w:t>. Акт оказания услуг подписывается в течение 3 (трех) рабочих дней после устранения Исполнителем всех выявленных при приемке недостатков.</w:t>
      </w:r>
    </w:p>
    <w:p w14:paraId="2ECF4F54" w14:textId="0167AD10" w:rsidR="002C050C" w:rsidRPr="002C050C" w:rsidRDefault="002C050C" w:rsidP="002C050C">
      <w:pPr>
        <w:spacing w:line="250" w:lineRule="auto"/>
        <w:ind w:left="7" w:firstLine="540"/>
        <w:jc w:val="both"/>
        <w:rPr>
          <w:rFonts w:ascii="Times New Roman" w:hAnsi="Times New Roman" w:cs="Times New Roman"/>
          <w:bCs/>
          <w:sz w:val="24"/>
          <w:szCs w:val="24"/>
        </w:rPr>
      </w:pPr>
      <w:r w:rsidRPr="002C050C">
        <w:rPr>
          <w:rFonts w:ascii="Times New Roman" w:hAnsi="Times New Roman" w:cs="Times New Roman"/>
          <w:bCs/>
          <w:sz w:val="24"/>
          <w:szCs w:val="24"/>
        </w:rPr>
        <w:tab/>
      </w:r>
      <w:r>
        <w:rPr>
          <w:rFonts w:ascii="Times New Roman" w:hAnsi="Times New Roman" w:cs="Times New Roman"/>
          <w:bCs/>
          <w:sz w:val="24"/>
          <w:szCs w:val="24"/>
        </w:rPr>
        <w:t>3.5</w:t>
      </w:r>
      <w:r w:rsidRPr="002C050C">
        <w:rPr>
          <w:rFonts w:ascii="Times New Roman" w:hAnsi="Times New Roman" w:cs="Times New Roman"/>
          <w:bCs/>
          <w:sz w:val="24"/>
          <w:szCs w:val="24"/>
        </w:rPr>
        <w:t>. Услуги считаются оказанными со дня подписания акта оказания услуг.</w:t>
      </w:r>
    </w:p>
    <w:p w14:paraId="03E63EBB" w14:textId="3F629E4A" w:rsidR="002C050C" w:rsidRPr="001958E5" w:rsidRDefault="002C050C" w:rsidP="002C050C">
      <w:pPr>
        <w:spacing w:line="250" w:lineRule="auto"/>
        <w:ind w:left="7" w:firstLine="540"/>
        <w:jc w:val="both"/>
        <w:rPr>
          <w:rFonts w:ascii="Times New Roman" w:hAnsi="Times New Roman" w:cs="Times New Roman"/>
          <w:bCs/>
          <w:sz w:val="24"/>
          <w:szCs w:val="24"/>
        </w:rPr>
      </w:pPr>
      <w:r>
        <w:rPr>
          <w:rFonts w:ascii="Times New Roman" w:hAnsi="Times New Roman" w:cs="Times New Roman"/>
          <w:bCs/>
          <w:sz w:val="24"/>
          <w:szCs w:val="24"/>
        </w:rPr>
        <w:t xml:space="preserve">   3.6.</w:t>
      </w:r>
      <w:r w:rsidRPr="002C050C">
        <w:rPr>
          <w:rFonts w:ascii="Times New Roman" w:hAnsi="Times New Roman" w:cs="Times New Roman"/>
          <w:bCs/>
          <w:sz w:val="24"/>
          <w:szCs w:val="24"/>
        </w:rPr>
        <w:t xml:space="preserve"> Подписанный Заказчиком и Исполнителем документов о приёмке является подтверждением проведения Заказчиком необходимой экспертизы и основанием для оплаты Исполнителю оказанных услуг.</w:t>
      </w:r>
    </w:p>
    <w:p w14:paraId="2FD73DBE" w14:textId="77777777" w:rsidR="00DB2672" w:rsidRDefault="00DB2672" w:rsidP="00330EE6">
      <w:pPr>
        <w:tabs>
          <w:tab w:val="left" w:pos="567"/>
        </w:tabs>
        <w:jc w:val="center"/>
        <w:rPr>
          <w:rFonts w:ascii="Times New Roman" w:hAnsi="Times New Roman" w:cs="Times New Roman"/>
          <w:b/>
          <w:snapToGrid w:val="0"/>
          <w:sz w:val="24"/>
          <w:szCs w:val="24"/>
        </w:rPr>
      </w:pPr>
    </w:p>
    <w:p w14:paraId="2255E296" w14:textId="5702131F"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Г</w:t>
      </w:r>
      <w:r w:rsidR="00E67A9B" w:rsidRPr="008D5D8F">
        <w:rPr>
          <w:rFonts w:ascii="Times New Roman" w:hAnsi="Times New Roman" w:cs="Times New Roman"/>
          <w:b/>
          <w:snapToGrid w:val="0"/>
        </w:rPr>
        <w:t>АРАНТИЙНЫЕ ОБЯЗАТЕЛЬСТВА</w:t>
      </w:r>
    </w:p>
    <w:p w14:paraId="01E205B8" w14:textId="77777777" w:rsidR="008D5D8F" w:rsidRPr="008D5D8F" w:rsidRDefault="008D5D8F" w:rsidP="008D5D8F">
      <w:pPr>
        <w:pStyle w:val="af8"/>
        <w:tabs>
          <w:tab w:val="left" w:pos="567"/>
        </w:tabs>
        <w:ind w:left="924"/>
        <w:rPr>
          <w:rFonts w:ascii="Times New Roman" w:hAnsi="Times New Roman" w:cs="Times New Roman"/>
          <w:b/>
          <w:snapToGrid w:val="0"/>
        </w:rPr>
      </w:pPr>
    </w:p>
    <w:p w14:paraId="24D3A45C" w14:textId="2B2D1A45" w:rsidR="007C5D97" w:rsidRPr="007C5D97" w:rsidRDefault="007C5D97" w:rsidP="007C5D97">
      <w:pPr>
        <w:adjustRightInd/>
        <w:ind w:firstLine="540"/>
        <w:jc w:val="both"/>
        <w:rPr>
          <w:rFonts w:ascii="Times New Roman" w:hAnsi="Times New Roman" w:cs="Times New Roman"/>
          <w:sz w:val="24"/>
          <w:szCs w:val="24"/>
        </w:rPr>
      </w:pPr>
      <w:r w:rsidRPr="007C5D97">
        <w:rPr>
          <w:rFonts w:ascii="Times New Roman" w:hAnsi="Times New Roman" w:cs="Times New Roman"/>
          <w:sz w:val="24"/>
          <w:szCs w:val="24"/>
        </w:rPr>
        <w:t xml:space="preserve">4.1. Исполнитель гарантирует Заказчику качество оказания услуг в соответствии с </w:t>
      </w:r>
      <w:r w:rsidR="00912BBD">
        <w:rPr>
          <w:rFonts w:ascii="Times New Roman" w:hAnsi="Times New Roman" w:cs="Times New Roman"/>
          <w:sz w:val="24"/>
          <w:szCs w:val="24"/>
        </w:rPr>
        <w:t>т</w:t>
      </w:r>
      <w:r w:rsidRPr="007C5D97">
        <w:rPr>
          <w:rFonts w:ascii="Times New Roman" w:hAnsi="Times New Roman" w:cs="Times New Roman"/>
          <w:sz w:val="24"/>
          <w:szCs w:val="24"/>
        </w:rPr>
        <w:t xml:space="preserve">ребованиями к оказываемым услугами согласно </w:t>
      </w:r>
      <w:r w:rsidR="008D199F">
        <w:rPr>
          <w:rFonts w:ascii="Times New Roman" w:hAnsi="Times New Roman" w:cs="Times New Roman"/>
          <w:sz w:val="24"/>
          <w:szCs w:val="24"/>
        </w:rPr>
        <w:t>Описания объекта закупки</w:t>
      </w:r>
      <w:r w:rsidRPr="007C5D97">
        <w:rPr>
          <w:rFonts w:ascii="Times New Roman" w:hAnsi="Times New Roman" w:cs="Times New Roman"/>
          <w:sz w:val="24"/>
          <w:szCs w:val="24"/>
        </w:rPr>
        <w:t>.</w:t>
      </w:r>
    </w:p>
    <w:p w14:paraId="66553370" w14:textId="77777777" w:rsidR="007C5D97" w:rsidRPr="007C5D97" w:rsidRDefault="007C5D97" w:rsidP="007C5D97">
      <w:pPr>
        <w:adjustRightInd/>
        <w:ind w:firstLine="540"/>
        <w:jc w:val="both"/>
        <w:rPr>
          <w:rFonts w:ascii="Times New Roman" w:hAnsi="Times New Roman" w:cs="Times New Roman"/>
          <w:sz w:val="24"/>
          <w:szCs w:val="24"/>
        </w:rPr>
      </w:pPr>
      <w:r w:rsidRPr="007C5D97">
        <w:rPr>
          <w:rFonts w:ascii="Times New Roman" w:hAnsi="Times New Roman" w:cs="Times New Roman"/>
          <w:sz w:val="24"/>
          <w:szCs w:val="24"/>
        </w:rPr>
        <w:t>4.2.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14:paraId="6DA33D9B" w14:textId="77777777" w:rsidR="007C5D97" w:rsidRDefault="007C5D97" w:rsidP="007C5D97">
      <w:pPr>
        <w:adjustRightInd/>
        <w:ind w:firstLine="540"/>
        <w:jc w:val="both"/>
        <w:rPr>
          <w:rFonts w:ascii="Times New Roman" w:hAnsi="Times New Roman" w:cs="Times New Roman"/>
          <w:sz w:val="24"/>
          <w:szCs w:val="24"/>
        </w:rPr>
      </w:pPr>
      <w:r w:rsidRPr="007C5D97">
        <w:rPr>
          <w:rFonts w:ascii="Times New Roman" w:hAnsi="Times New Roman" w:cs="Times New Roman"/>
          <w:sz w:val="24"/>
          <w:szCs w:val="24"/>
        </w:rPr>
        <w:t>4.3. Обеспечение гарантийных обязательств не требуется.</w:t>
      </w:r>
    </w:p>
    <w:p w14:paraId="2A7F4F0F" w14:textId="77777777" w:rsidR="007C5D97" w:rsidRPr="007C5D97" w:rsidRDefault="007C5D97" w:rsidP="007C5D97">
      <w:pPr>
        <w:adjustRightInd/>
        <w:ind w:firstLine="540"/>
        <w:jc w:val="both"/>
        <w:rPr>
          <w:rFonts w:ascii="Times New Roman" w:hAnsi="Times New Roman" w:cs="Times New Roman"/>
          <w:sz w:val="24"/>
          <w:szCs w:val="24"/>
        </w:rPr>
      </w:pPr>
    </w:p>
    <w:p w14:paraId="21C62933" w14:textId="0AE19FEB"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Ц</w:t>
      </w:r>
      <w:r w:rsidR="00E67A9B" w:rsidRPr="008D5D8F">
        <w:rPr>
          <w:rFonts w:ascii="Times New Roman" w:hAnsi="Times New Roman" w:cs="Times New Roman"/>
          <w:b/>
          <w:snapToGrid w:val="0"/>
        </w:rPr>
        <w:t xml:space="preserve">ЕНА </w:t>
      </w:r>
      <w:r w:rsidR="00EF13CC" w:rsidRPr="008D5D8F">
        <w:rPr>
          <w:rFonts w:ascii="Times New Roman" w:hAnsi="Times New Roman" w:cs="Times New Roman"/>
          <w:b/>
          <w:snapToGrid w:val="0"/>
        </w:rPr>
        <w:t>КОНТРАКТА</w:t>
      </w:r>
    </w:p>
    <w:p w14:paraId="5EB96EEF" w14:textId="77777777" w:rsidR="008D5D8F" w:rsidRPr="008D5D8F" w:rsidRDefault="008D5D8F" w:rsidP="008D5D8F">
      <w:pPr>
        <w:pStyle w:val="af8"/>
        <w:tabs>
          <w:tab w:val="left" w:pos="567"/>
        </w:tabs>
        <w:ind w:left="924"/>
        <w:rPr>
          <w:rFonts w:ascii="Times New Roman" w:hAnsi="Times New Roman" w:cs="Times New Roman"/>
          <w:b/>
          <w:snapToGrid w:val="0"/>
        </w:rPr>
      </w:pPr>
    </w:p>
    <w:p w14:paraId="3F5B40C9" w14:textId="4A0E9E6B" w:rsidR="000B4C32" w:rsidRPr="00201D2B" w:rsidRDefault="00EE71D6" w:rsidP="000B4C32">
      <w:pPr>
        <w:autoSpaceDE/>
        <w:autoSpaceDN/>
        <w:adjustRightInd/>
        <w:ind w:firstLine="567"/>
        <w:jc w:val="both"/>
        <w:rPr>
          <w:rFonts w:ascii="Times New Roman" w:hAnsi="Times New Roman" w:cs="Times New Roman"/>
          <w:sz w:val="24"/>
          <w:szCs w:val="24"/>
        </w:rPr>
      </w:pPr>
      <w:r w:rsidRPr="001B065B">
        <w:rPr>
          <w:rFonts w:ascii="Times New Roman" w:hAnsi="Times New Roman" w:cs="Times New Roman"/>
          <w:bCs/>
          <w:sz w:val="24"/>
          <w:szCs w:val="24"/>
        </w:rPr>
        <w:t>5.1.</w:t>
      </w:r>
      <w:bookmarkStart w:id="1" w:name="P226"/>
      <w:bookmarkEnd w:id="1"/>
      <w:r w:rsidR="00950C93" w:rsidRPr="001B065B">
        <w:rPr>
          <w:rFonts w:ascii="Times New Roman" w:hAnsi="Times New Roman" w:cs="Times New Roman"/>
          <w:bCs/>
          <w:sz w:val="24"/>
          <w:szCs w:val="24"/>
        </w:rPr>
        <w:t xml:space="preserve"> </w:t>
      </w:r>
      <w:r w:rsidR="002C050C" w:rsidRPr="002C050C">
        <w:rPr>
          <w:rFonts w:ascii="Times New Roman" w:hAnsi="Times New Roman" w:cs="Times New Roman"/>
          <w:sz w:val="24"/>
          <w:szCs w:val="24"/>
        </w:rPr>
        <w:t xml:space="preserve">Цена Контракта составляет ____________________________________________. </w:t>
      </w:r>
      <w:r w:rsidR="000B4C32" w:rsidRPr="00201D2B">
        <w:rPr>
          <w:rFonts w:ascii="Times New Roman" w:hAnsi="Times New Roman" w:cs="Times New Roman"/>
          <w:sz w:val="24"/>
          <w:szCs w:val="24"/>
        </w:rPr>
        <w:t>5.1.1. Цена Контракта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14:paraId="2AB5FC44" w14:textId="7DA94014" w:rsidR="00FE57C8" w:rsidRDefault="00312F6D" w:rsidP="00F214CC">
      <w:pPr>
        <w:autoSpaceDE/>
        <w:autoSpaceDN/>
        <w:adjustRightInd/>
        <w:ind w:firstLine="567"/>
        <w:jc w:val="both"/>
        <w:rPr>
          <w:rFonts w:ascii="Times New Roman" w:hAnsi="Times New Roman" w:cs="Times New Roman"/>
          <w:bCs/>
          <w:sz w:val="24"/>
          <w:szCs w:val="24"/>
        </w:rPr>
      </w:pPr>
      <w:r w:rsidRPr="00201D2B">
        <w:rPr>
          <w:rFonts w:ascii="Times New Roman" w:hAnsi="Times New Roman" w:cs="Times New Roman"/>
          <w:bCs/>
          <w:sz w:val="24"/>
          <w:szCs w:val="24"/>
        </w:rPr>
        <w:t>5.2.</w:t>
      </w:r>
      <w:r w:rsidR="004D3570" w:rsidRPr="00201D2B">
        <w:rPr>
          <w:rFonts w:ascii="Times New Roman" w:hAnsi="Times New Roman" w:cs="Times New Roman"/>
          <w:bCs/>
          <w:sz w:val="24"/>
          <w:szCs w:val="24"/>
        </w:rPr>
        <w:tab/>
      </w:r>
      <w:r w:rsidR="00F214CC" w:rsidRPr="00F214CC">
        <w:rPr>
          <w:rFonts w:ascii="Times New Roman" w:hAnsi="Times New Roman" w:cs="Times New Roman"/>
          <w:bCs/>
          <w:sz w:val="24"/>
          <w:szCs w:val="24"/>
        </w:rPr>
        <w:t xml:space="preserve">Цена Контракта является твердой, устанавливается в российских рублях, </w:t>
      </w:r>
      <w:r w:rsidR="00F214CC" w:rsidRPr="00F214CC">
        <w:rPr>
          <w:rFonts w:ascii="Times New Roman" w:hAnsi="Times New Roman" w:cs="Times New Roman"/>
          <w:bCs/>
          <w:sz w:val="24"/>
          <w:szCs w:val="24"/>
        </w:rPr>
        <w:lastRenderedPageBreak/>
        <w:t>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610C4B9B" w14:textId="7E3ADCA2" w:rsidR="001B065B" w:rsidRDefault="001B065B" w:rsidP="001B065B">
      <w:pPr>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Pr="001B065B">
        <w:rPr>
          <w:rFonts w:ascii="Times New Roman" w:hAnsi="Times New Roman" w:cs="Times New Roman"/>
          <w:sz w:val="24"/>
          <w:szCs w:val="24"/>
        </w:rPr>
        <w:t>.</w:t>
      </w:r>
      <w:r w:rsidR="00674E63">
        <w:rPr>
          <w:rFonts w:ascii="Times New Roman" w:hAnsi="Times New Roman" w:cs="Times New Roman"/>
          <w:sz w:val="24"/>
          <w:szCs w:val="24"/>
        </w:rPr>
        <w:t>3</w:t>
      </w:r>
      <w:r w:rsidRPr="001B065B">
        <w:rPr>
          <w:rFonts w:ascii="Times New Roman" w:hAnsi="Times New Roman" w:cs="Times New Roman"/>
          <w:sz w:val="24"/>
          <w:szCs w:val="24"/>
        </w:rPr>
        <w:t xml:space="preserve">. Заказчик по согласованию с Исполнителем в ходе исполнения контракта </w:t>
      </w:r>
      <w:proofErr w:type="gramStart"/>
      <w:r w:rsidRPr="001B065B">
        <w:rPr>
          <w:rFonts w:ascii="Times New Roman" w:hAnsi="Times New Roman" w:cs="Times New Roman"/>
          <w:sz w:val="24"/>
          <w:szCs w:val="24"/>
        </w:rPr>
        <w:t>вправе  увеличить</w:t>
      </w:r>
      <w:proofErr w:type="gramEnd"/>
      <w:r w:rsidRPr="001B065B">
        <w:rPr>
          <w:rFonts w:ascii="Times New Roman" w:hAnsi="Times New Roman" w:cs="Times New Roman"/>
          <w:sz w:val="24"/>
          <w:szCs w:val="24"/>
        </w:rPr>
        <w:t xml:space="preserve"> предусмотренный контрактом объем услуг не более чем на десять процентов или уменьшить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 Цена единицы дополнительно объема оказываемых услуг или цена единицы услуги при уменьшении предусмотренного контрактом объема оказываемых услуг должна определяться как частное от деления первоначальной цены контракта на предусмотренный в контракте объем таких услуг.</w:t>
      </w:r>
    </w:p>
    <w:p w14:paraId="2DBDF7F2" w14:textId="6BDDD5AE" w:rsidR="00EF13CC" w:rsidRDefault="00EF13CC" w:rsidP="001B065B">
      <w:pPr>
        <w:autoSpaceDE/>
        <w:autoSpaceDN/>
        <w:adjustRightInd/>
        <w:ind w:firstLine="567"/>
        <w:jc w:val="both"/>
        <w:rPr>
          <w:rFonts w:ascii="Times New Roman" w:hAnsi="Times New Roman" w:cs="Times New Roman"/>
          <w:sz w:val="24"/>
          <w:szCs w:val="24"/>
        </w:rPr>
      </w:pPr>
    </w:p>
    <w:p w14:paraId="385B5B17" w14:textId="74A025C1" w:rsidR="00EF13CC" w:rsidRPr="008D5D8F" w:rsidRDefault="00EF13CC" w:rsidP="008D5D8F">
      <w:pPr>
        <w:pStyle w:val="af8"/>
        <w:numPr>
          <w:ilvl w:val="0"/>
          <w:numId w:val="8"/>
        </w:numPr>
        <w:jc w:val="center"/>
        <w:rPr>
          <w:rFonts w:ascii="Times New Roman" w:hAnsi="Times New Roman" w:cs="Times New Roman"/>
          <w:b/>
        </w:rPr>
      </w:pPr>
      <w:r w:rsidRPr="008D5D8F">
        <w:rPr>
          <w:rFonts w:ascii="Times New Roman" w:hAnsi="Times New Roman" w:cs="Times New Roman"/>
          <w:b/>
        </w:rPr>
        <w:t>ПОРЯДОК И СРОКИ ОПЛАТЫ УСЛУГ</w:t>
      </w:r>
    </w:p>
    <w:p w14:paraId="02904B29" w14:textId="77777777" w:rsidR="008D5D8F" w:rsidRPr="008D5D8F" w:rsidRDefault="008D5D8F" w:rsidP="008D5D8F">
      <w:pPr>
        <w:pStyle w:val="af8"/>
        <w:ind w:left="924"/>
        <w:rPr>
          <w:rFonts w:ascii="Times New Roman" w:hAnsi="Times New Roman" w:cs="Times New Roman"/>
          <w:b/>
        </w:rPr>
      </w:pPr>
    </w:p>
    <w:p w14:paraId="6C1A592C" w14:textId="571101AD" w:rsidR="00EF13CC" w:rsidRPr="00EF13CC" w:rsidRDefault="00EF13CC" w:rsidP="00EF13CC">
      <w:pPr>
        <w:pStyle w:val="ConsPlusNormal"/>
        <w:ind w:firstLine="567"/>
        <w:jc w:val="both"/>
        <w:rPr>
          <w:rFonts w:ascii="Times New Roman" w:hAnsi="Times New Roman" w:cs="Times New Roman"/>
          <w:bCs/>
          <w:sz w:val="24"/>
          <w:szCs w:val="24"/>
        </w:rPr>
      </w:pPr>
      <w:bookmarkStart w:id="2" w:name="P229"/>
      <w:bookmarkEnd w:id="2"/>
      <w:r>
        <w:rPr>
          <w:rFonts w:ascii="Times New Roman" w:hAnsi="Times New Roman" w:cs="Times New Roman"/>
          <w:bCs/>
          <w:sz w:val="24"/>
          <w:szCs w:val="24"/>
        </w:rPr>
        <w:t>6</w:t>
      </w:r>
      <w:r w:rsidRPr="00EF13CC">
        <w:rPr>
          <w:rFonts w:ascii="Times New Roman" w:hAnsi="Times New Roman" w:cs="Times New Roman"/>
          <w:bCs/>
          <w:sz w:val="24"/>
          <w:szCs w:val="24"/>
        </w:rPr>
        <w:t>.1. Оказанные услуги оплачиваются в строгом соответствии с объемами и источниками финансирования.</w:t>
      </w:r>
    </w:p>
    <w:p w14:paraId="49DBD369" w14:textId="63FCB9FE" w:rsidR="00EF13CC" w:rsidRPr="00EF13CC" w:rsidRDefault="00EF13CC" w:rsidP="00EF13CC">
      <w:pPr>
        <w:pStyle w:val="ConsPlusNormal"/>
        <w:ind w:firstLine="567"/>
        <w:jc w:val="both"/>
        <w:rPr>
          <w:rFonts w:ascii="Times New Roman" w:hAnsi="Times New Roman" w:cs="Times New Roman"/>
          <w:bCs/>
          <w:sz w:val="24"/>
          <w:szCs w:val="24"/>
        </w:rPr>
      </w:pPr>
      <w:r>
        <w:rPr>
          <w:rFonts w:ascii="Times New Roman" w:hAnsi="Times New Roman" w:cs="Times New Roman"/>
          <w:bCs/>
          <w:sz w:val="24"/>
          <w:szCs w:val="24"/>
        </w:rPr>
        <w:t>6</w:t>
      </w:r>
      <w:r w:rsidRPr="00EF13CC">
        <w:rPr>
          <w:rFonts w:ascii="Times New Roman" w:hAnsi="Times New Roman" w:cs="Times New Roman"/>
          <w:bCs/>
          <w:sz w:val="24"/>
          <w:szCs w:val="24"/>
        </w:rPr>
        <w:t>.2. Оплата производится ежемесячно. Авансовый платеж не предусмотрен. Оплата производится за оказанные услуги в течение 10 (десяти) рабочих дней после подписания Заказчиком и Исполнителем акта оказания услуг на основании выставленного счета.</w:t>
      </w:r>
    </w:p>
    <w:p w14:paraId="5F8174A8" w14:textId="71783FB4" w:rsidR="00EF13CC" w:rsidRDefault="00EF13CC" w:rsidP="00EF13CC">
      <w:pPr>
        <w:pStyle w:val="ConsPlusNormal"/>
        <w:ind w:firstLine="567"/>
        <w:jc w:val="both"/>
        <w:rPr>
          <w:rFonts w:ascii="Times New Roman" w:hAnsi="Times New Roman" w:cs="Times New Roman"/>
          <w:bCs/>
          <w:sz w:val="24"/>
          <w:szCs w:val="24"/>
        </w:rPr>
      </w:pPr>
      <w:r w:rsidRPr="00EF13CC">
        <w:rPr>
          <w:rFonts w:ascii="Times New Roman" w:hAnsi="Times New Roman" w:cs="Times New Roman"/>
          <w:bCs/>
          <w:sz w:val="24"/>
          <w:szCs w:val="24"/>
        </w:rPr>
        <w:t>Счет и акт за оказанные услуги должны содержать ссылку на номер и дату Контракта.</w:t>
      </w:r>
    </w:p>
    <w:p w14:paraId="41369720" w14:textId="3036BB09" w:rsidR="00312F6D" w:rsidRPr="00735BC2" w:rsidRDefault="00EF13CC" w:rsidP="004B136C">
      <w:pPr>
        <w:autoSpaceDE/>
        <w:autoSpaceDN/>
        <w:adjustRightInd/>
        <w:ind w:firstLine="567"/>
        <w:jc w:val="both"/>
        <w:rPr>
          <w:rFonts w:ascii="Times New Roman" w:hAnsi="Times New Roman" w:cs="Times New Roman"/>
          <w:bCs/>
          <w:sz w:val="24"/>
          <w:szCs w:val="24"/>
        </w:rPr>
      </w:pPr>
      <w:bookmarkStart w:id="3" w:name="P231"/>
      <w:bookmarkStart w:id="4" w:name="P234"/>
      <w:bookmarkStart w:id="5" w:name="P247"/>
      <w:bookmarkEnd w:id="3"/>
      <w:bookmarkEnd w:id="4"/>
      <w:bookmarkEnd w:id="5"/>
      <w:r>
        <w:rPr>
          <w:rFonts w:ascii="Times New Roman" w:hAnsi="Times New Roman" w:cs="Times New Roman"/>
          <w:bCs/>
          <w:sz w:val="24"/>
          <w:szCs w:val="24"/>
        </w:rPr>
        <w:t>6</w:t>
      </w:r>
      <w:r w:rsidR="00312F6D" w:rsidRPr="00735BC2">
        <w:rPr>
          <w:rFonts w:ascii="Times New Roman" w:hAnsi="Times New Roman" w:cs="Times New Roman"/>
          <w:bCs/>
          <w:sz w:val="24"/>
          <w:szCs w:val="24"/>
        </w:rPr>
        <w:t>.</w:t>
      </w:r>
      <w:r>
        <w:rPr>
          <w:rFonts w:ascii="Times New Roman" w:hAnsi="Times New Roman" w:cs="Times New Roman"/>
          <w:bCs/>
          <w:sz w:val="24"/>
          <w:szCs w:val="24"/>
        </w:rPr>
        <w:t>3</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00312F6D" w:rsidRPr="00735BC2">
        <w:rPr>
          <w:rFonts w:ascii="Times New Roman" w:hAnsi="Times New Roman" w:cs="Times New Roman"/>
          <w:bCs/>
          <w:sz w:val="24"/>
          <w:szCs w:val="24"/>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665077EC" w14:textId="3D3787C0" w:rsidR="00312F6D" w:rsidRDefault="00EF13CC" w:rsidP="004B136C">
      <w:pPr>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6</w:t>
      </w:r>
      <w:r w:rsidR="00312F6D" w:rsidRPr="00735BC2">
        <w:rPr>
          <w:rFonts w:ascii="Times New Roman" w:hAnsi="Times New Roman" w:cs="Times New Roman"/>
          <w:bCs/>
          <w:sz w:val="24"/>
          <w:szCs w:val="24"/>
        </w:rPr>
        <w:t>.</w:t>
      </w:r>
      <w:r>
        <w:rPr>
          <w:rFonts w:ascii="Times New Roman" w:hAnsi="Times New Roman" w:cs="Times New Roman"/>
          <w:bCs/>
          <w:sz w:val="24"/>
          <w:szCs w:val="24"/>
        </w:rPr>
        <w:t>4</w:t>
      </w:r>
      <w:r w:rsidR="004D3570">
        <w:rPr>
          <w:rFonts w:ascii="Times New Roman" w:hAnsi="Times New Roman" w:cs="Times New Roman"/>
          <w:bCs/>
          <w:sz w:val="24"/>
          <w:szCs w:val="24"/>
        </w:rPr>
        <w:t>.</w:t>
      </w:r>
      <w:r w:rsidR="004D3570">
        <w:rPr>
          <w:rFonts w:ascii="Times New Roman" w:hAnsi="Times New Roman" w:cs="Times New Roman"/>
          <w:bCs/>
          <w:sz w:val="24"/>
          <w:szCs w:val="24"/>
        </w:rPr>
        <w:tab/>
      </w:r>
      <w:r w:rsidR="00E31EEE" w:rsidRPr="00735BC2">
        <w:rPr>
          <w:rFonts w:ascii="Times New Roman" w:hAnsi="Times New Roman" w:cs="Times New Roman"/>
          <w:bCs/>
          <w:sz w:val="24"/>
          <w:szCs w:val="24"/>
        </w:rPr>
        <w:t>О</w:t>
      </w:r>
      <w:r w:rsidR="00312F6D" w:rsidRPr="00735BC2">
        <w:rPr>
          <w:rFonts w:ascii="Times New Roman" w:hAnsi="Times New Roman" w:cs="Times New Roman"/>
          <w:bCs/>
          <w:sz w:val="24"/>
          <w:szCs w:val="24"/>
        </w:rPr>
        <w:t xml:space="preserve">бязанности Заказчика по </w:t>
      </w:r>
      <w:r w:rsidR="00421883">
        <w:rPr>
          <w:rFonts w:ascii="Times New Roman" w:hAnsi="Times New Roman" w:cs="Times New Roman"/>
          <w:bCs/>
          <w:sz w:val="24"/>
          <w:szCs w:val="24"/>
        </w:rPr>
        <w:t>оплате услуг</w:t>
      </w:r>
      <w:r w:rsidR="00312F6D" w:rsidRPr="00735BC2">
        <w:rPr>
          <w:rFonts w:ascii="Times New Roman" w:hAnsi="Times New Roman" w:cs="Times New Roman"/>
          <w:bCs/>
          <w:sz w:val="24"/>
          <w:szCs w:val="24"/>
        </w:rPr>
        <w:t xml:space="preserve"> считаются исполненными с момента списания денежных средств со счета Заказчика.</w:t>
      </w:r>
    </w:p>
    <w:p w14:paraId="739EBFC6" w14:textId="2D75D3A1" w:rsidR="00EF13CC" w:rsidRDefault="00EF13CC" w:rsidP="00EF13CC">
      <w:pPr>
        <w:pStyle w:val="ConsPlusNormal"/>
        <w:ind w:firstLine="567"/>
        <w:jc w:val="both"/>
        <w:rPr>
          <w:rFonts w:ascii="Times New Roman" w:hAnsi="Times New Roman"/>
          <w:sz w:val="24"/>
          <w:szCs w:val="24"/>
          <w:highlight w:val="yellow"/>
        </w:rPr>
      </w:pPr>
      <w:r>
        <w:rPr>
          <w:rFonts w:ascii="Times New Roman" w:hAnsi="Times New Roman"/>
          <w:sz w:val="24"/>
          <w:szCs w:val="24"/>
        </w:rPr>
        <w:t xml:space="preserve">6.5. </w:t>
      </w:r>
      <w:r w:rsidRPr="0034745A">
        <w:rPr>
          <w:rFonts w:ascii="Times New Roman" w:hAnsi="Times New Roman"/>
          <w:sz w:val="24"/>
          <w:szCs w:val="24"/>
        </w:rPr>
        <w:t>Источник финансирования</w:t>
      </w:r>
      <w:r w:rsidRPr="005C0656">
        <w:t xml:space="preserve"> </w:t>
      </w:r>
      <w:r w:rsidRPr="005C0656">
        <w:rPr>
          <w:rFonts w:ascii="Times New Roman" w:hAnsi="Times New Roman"/>
          <w:sz w:val="24"/>
          <w:szCs w:val="24"/>
        </w:rPr>
        <w:t>субсидия на финансовое обеспечение выполнения муниципального задания из бюджета Тосненского муниципального района Ленинградской области на 2026 год.</w:t>
      </w:r>
      <w:r w:rsidRPr="00F214CC">
        <w:t xml:space="preserve"> </w:t>
      </w:r>
    </w:p>
    <w:p w14:paraId="4614A6AB" w14:textId="77777777" w:rsidR="00DF7E96" w:rsidRDefault="00DF7E96" w:rsidP="00330EE6">
      <w:pPr>
        <w:tabs>
          <w:tab w:val="left" w:pos="567"/>
        </w:tabs>
        <w:jc w:val="center"/>
        <w:rPr>
          <w:rFonts w:ascii="Times New Roman" w:hAnsi="Times New Roman" w:cs="Times New Roman"/>
          <w:b/>
          <w:snapToGrid w:val="0"/>
          <w:sz w:val="24"/>
          <w:szCs w:val="24"/>
        </w:rPr>
      </w:pPr>
    </w:p>
    <w:p w14:paraId="3A398959" w14:textId="06E5AAE3"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О</w:t>
      </w:r>
      <w:r w:rsidR="00B70463" w:rsidRPr="008D5D8F">
        <w:rPr>
          <w:rFonts w:ascii="Times New Roman" w:hAnsi="Times New Roman" w:cs="Times New Roman"/>
          <w:b/>
          <w:snapToGrid w:val="0"/>
        </w:rPr>
        <w:t>ТВЕТСТВЕННОСТЬ</w:t>
      </w:r>
      <w:r w:rsidRPr="008D5D8F">
        <w:rPr>
          <w:rFonts w:ascii="Times New Roman" w:hAnsi="Times New Roman" w:cs="Times New Roman"/>
          <w:b/>
          <w:snapToGrid w:val="0"/>
        </w:rPr>
        <w:t xml:space="preserve"> С</w:t>
      </w:r>
      <w:r w:rsidR="00B70463" w:rsidRPr="008D5D8F">
        <w:rPr>
          <w:rFonts w:ascii="Times New Roman" w:hAnsi="Times New Roman" w:cs="Times New Roman"/>
          <w:b/>
          <w:snapToGrid w:val="0"/>
        </w:rPr>
        <w:t>ТОРОН</w:t>
      </w:r>
    </w:p>
    <w:p w14:paraId="24C72510" w14:textId="77777777" w:rsidR="008D5D8F" w:rsidRPr="008D5D8F" w:rsidRDefault="008D5D8F" w:rsidP="008D5D8F">
      <w:pPr>
        <w:pStyle w:val="af8"/>
        <w:tabs>
          <w:tab w:val="left" w:pos="567"/>
        </w:tabs>
        <w:ind w:left="924"/>
        <w:rPr>
          <w:rFonts w:ascii="Times New Roman" w:hAnsi="Times New Roman" w:cs="Times New Roman"/>
          <w:b/>
          <w:snapToGrid w:val="0"/>
        </w:rPr>
      </w:pPr>
    </w:p>
    <w:p w14:paraId="3126E5AC" w14:textId="7ECE0993" w:rsidR="003024C4" w:rsidRPr="008571F0" w:rsidRDefault="003024C4" w:rsidP="00950F2D">
      <w:pPr>
        <w:tabs>
          <w:tab w:val="left" w:pos="567"/>
        </w:tabs>
        <w:ind w:firstLine="567"/>
        <w:jc w:val="both"/>
        <w:rPr>
          <w:rFonts w:ascii="Times New Roman" w:hAnsi="Times New Roman" w:cs="Times New Roman"/>
          <w:snapToGrid w:val="0"/>
          <w:sz w:val="24"/>
          <w:szCs w:val="24"/>
        </w:rPr>
      </w:pPr>
      <w:r w:rsidRPr="008571F0">
        <w:rPr>
          <w:rFonts w:ascii="Times New Roman" w:hAnsi="Times New Roman" w:cs="Times New Roman"/>
          <w:snapToGrid w:val="0"/>
          <w:sz w:val="24"/>
          <w:szCs w:val="24"/>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w:t>
      </w:r>
      <w:r w:rsidR="007831AD">
        <w:rPr>
          <w:rFonts w:ascii="Times New Roman" w:hAnsi="Times New Roman" w:cs="Times New Roman"/>
          <w:snapToGrid w:val="0"/>
          <w:sz w:val="24"/>
          <w:szCs w:val="24"/>
        </w:rPr>
        <w:t xml:space="preserve"> обязательств, предусмотренных К</w:t>
      </w:r>
      <w:r w:rsidRPr="008571F0">
        <w:rPr>
          <w:rFonts w:ascii="Times New Roman" w:hAnsi="Times New Roman" w:cs="Times New Roman"/>
          <w:snapToGrid w:val="0"/>
          <w:sz w:val="24"/>
          <w:szCs w:val="24"/>
        </w:rPr>
        <w:t>онтрактом, Исполнитель вправе потребовать уплаты неустоек (штрафов, пеней).</w:t>
      </w:r>
    </w:p>
    <w:p w14:paraId="3C45B97F" w14:textId="77777777"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8571F0">
        <w:rPr>
          <w:rFonts w:ascii="Times New Roman" w:hAnsi="Times New Roman" w:cs="Times New Roman"/>
          <w:snapToGrid w:val="0"/>
          <w:sz w:val="24"/>
          <w:szCs w:val="24"/>
        </w:rPr>
        <w:t>7.2. Пеня начисляется за каждый день просрочки исполнения Заказчиком обязательства, предусмотренного ко</w:t>
      </w:r>
      <w:r w:rsidRPr="003024C4">
        <w:rPr>
          <w:rFonts w:ascii="Times New Roman" w:hAnsi="Times New Roman" w:cs="Times New Roman"/>
          <w:snapToGrid w:val="0"/>
          <w:sz w:val="24"/>
          <w:szCs w:val="24"/>
        </w:rPr>
        <w:t>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1523F45"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r>
        <w:rPr>
          <w:rFonts w:ascii="Times New Roman" w:hAnsi="Times New Roman" w:cs="Times New Roman"/>
          <w:snapToGrid w:val="0"/>
          <w:sz w:val="24"/>
          <w:szCs w:val="24"/>
        </w:rPr>
        <w:t xml:space="preserve"> </w:t>
      </w:r>
    </w:p>
    <w:p w14:paraId="63B360E7"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1000 рублей, если цена контракта не превышает 3 млн рублей (включительно);</w:t>
      </w:r>
      <w:r>
        <w:rPr>
          <w:rFonts w:ascii="Times New Roman" w:hAnsi="Times New Roman" w:cs="Times New Roman"/>
          <w:snapToGrid w:val="0"/>
          <w:sz w:val="24"/>
          <w:szCs w:val="24"/>
        </w:rPr>
        <w:t xml:space="preserve"> </w:t>
      </w:r>
    </w:p>
    <w:p w14:paraId="59EA17F3" w14:textId="7399786C"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б) 5000 рублей, если цена контракта составляет от 3 млн рублей </w:t>
      </w:r>
      <w:r>
        <w:rPr>
          <w:rFonts w:ascii="Times New Roman" w:hAnsi="Times New Roman" w:cs="Times New Roman"/>
          <w:snapToGrid w:val="0"/>
          <w:sz w:val="24"/>
          <w:szCs w:val="24"/>
        </w:rPr>
        <w:t>до 50 млн рублей (включительно).</w:t>
      </w:r>
    </w:p>
    <w:p w14:paraId="7D47D305" w14:textId="346F8A21"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 xml:space="preserve">7.4. Общая сумма начисленных штрафов за ненадлежащее исполнение Заказчиком </w:t>
      </w:r>
      <w:r w:rsidRPr="003024C4">
        <w:rPr>
          <w:rFonts w:ascii="Times New Roman" w:hAnsi="Times New Roman" w:cs="Times New Roman"/>
          <w:snapToGrid w:val="0"/>
          <w:sz w:val="24"/>
          <w:szCs w:val="24"/>
        </w:rPr>
        <w:lastRenderedPageBreak/>
        <w:t>обязательств, предусмотренных контрактом, не может превышать цену контракта.</w:t>
      </w:r>
    </w:p>
    <w:p w14:paraId="3331BAB1" w14:textId="77777777"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7.5.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61ADC6C3" w14:textId="77777777" w:rsidR="007831AD" w:rsidRDefault="003024C4" w:rsidP="00950F2D">
      <w:pPr>
        <w:tabs>
          <w:tab w:val="left" w:pos="567"/>
        </w:tabs>
        <w:ind w:firstLine="567"/>
        <w:jc w:val="both"/>
      </w:pPr>
      <w:r w:rsidRPr="003024C4">
        <w:rPr>
          <w:rFonts w:ascii="Times New Roman" w:hAnsi="Times New Roman" w:cs="Times New Roman"/>
          <w:snapToGrid w:val="0"/>
          <w:sz w:val="24"/>
          <w:szCs w:val="24"/>
        </w:rPr>
        <w:t>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пунктами 7.7 - 7.</w:t>
      </w:r>
      <w:r>
        <w:rPr>
          <w:rFonts w:ascii="Times New Roman" w:hAnsi="Times New Roman" w:cs="Times New Roman"/>
          <w:snapToGrid w:val="0"/>
          <w:sz w:val="24"/>
          <w:szCs w:val="24"/>
        </w:rPr>
        <w:t>8</w:t>
      </w:r>
      <w:r w:rsidRPr="003024C4">
        <w:rPr>
          <w:rFonts w:ascii="Times New Roman" w:hAnsi="Times New Roman" w:cs="Times New Roman"/>
          <w:snapToGrid w:val="0"/>
          <w:sz w:val="24"/>
          <w:szCs w:val="24"/>
        </w:rPr>
        <w:t xml:space="preserve"> настоящего контракта):</w:t>
      </w:r>
      <w:r w:rsidRPr="003024C4">
        <w:t xml:space="preserve"> </w:t>
      </w:r>
    </w:p>
    <w:p w14:paraId="6F9FDA89"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 процентов цены контракта (этапа) в случае, если цена контракта (этапа) не превышает 3 млн рублей;</w:t>
      </w:r>
      <w:r>
        <w:rPr>
          <w:rFonts w:ascii="Times New Roman" w:hAnsi="Times New Roman" w:cs="Times New Roman"/>
          <w:snapToGrid w:val="0"/>
          <w:sz w:val="24"/>
          <w:szCs w:val="24"/>
        </w:rPr>
        <w:t xml:space="preserve"> </w:t>
      </w:r>
    </w:p>
    <w:p w14:paraId="35BD2228" w14:textId="5AA34EDC" w:rsidR="003024C4" w:rsidRPr="003024C4"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7.7.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N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3B633F4C"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7.</w:t>
      </w:r>
      <w:r>
        <w:rPr>
          <w:rFonts w:ascii="Times New Roman" w:hAnsi="Times New Roman" w:cs="Times New Roman"/>
          <w:snapToGrid w:val="0"/>
          <w:sz w:val="24"/>
          <w:szCs w:val="24"/>
        </w:rPr>
        <w:t>8</w:t>
      </w:r>
      <w:r w:rsidRPr="003024C4">
        <w:rPr>
          <w:rFonts w:ascii="Times New Roman" w:hAnsi="Times New Roman" w:cs="Times New Roman"/>
          <w:snapToGrid w:val="0"/>
          <w:sz w:val="24"/>
          <w:szCs w:val="24"/>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Pr>
          <w:rFonts w:ascii="Times New Roman" w:hAnsi="Times New Roman" w:cs="Times New Roman"/>
          <w:snapToGrid w:val="0"/>
          <w:sz w:val="24"/>
          <w:szCs w:val="24"/>
        </w:rPr>
        <w:t xml:space="preserve"> </w:t>
      </w:r>
    </w:p>
    <w:p w14:paraId="705EB07E" w14:textId="77777777" w:rsidR="007831AD" w:rsidRDefault="003024C4" w:rsidP="00950F2D">
      <w:pPr>
        <w:tabs>
          <w:tab w:val="left" w:pos="567"/>
        </w:tabs>
        <w:ind w:firstLine="567"/>
        <w:jc w:val="both"/>
        <w:rPr>
          <w:rFonts w:ascii="Times New Roman" w:hAnsi="Times New Roman" w:cs="Times New Roman"/>
          <w:snapToGrid w:val="0"/>
          <w:sz w:val="24"/>
          <w:szCs w:val="24"/>
        </w:rPr>
      </w:pPr>
      <w:r w:rsidRPr="003024C4">
        <w:rPr>
          <w:rFonts w:ascii="Times New Roman" w:hAnsi="Times New Roman" w:cs="Times New Roman"/>
          <w:snapToGrid w:val="0"/>
          <w:sz w:val="24"/>
          <w:szCs w:val="24"/>
        </w:rPr>
        <w:t>а) 1000 рублей, если цена контракта не превышает 3 млн рублей;</w:t>
      </w:r>
      <w:r>
        <w:rPr>
          <w:rFonts w:ascii="Times New Roman" w:hAnsi="Times New Roman" w:cs="Times New Roman"/>
          <w:snapToGrid w:val="0"/>
          <w:sz w:val="24"/>
          <w:szCs w:val="24"/>
        </w:rPr>
        <w:t xml:space="preserve"> </w:t>
      </w:r>
    </w:p>
    <w:p w14:paraId="388F229C" w14:textId="288A487B" w:rsidR="003024C4" w:rsidRPr="003024C4" w:rsidRDefault="004E434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7.9</w:t>
      </w:r>
      <w:r w:rsidR="003024C4" w:rsidRPr="003024C4">
        <w:rPr>
          <w:rFonts w:ascii="Times New Roman" w:hAnsi="Times New Roman" w:cs="Times New Roman"/>
          <w:snapToGrid w:val="0"/>
          <w:sz w:val="24"/>
          <w:szCs w:val="24"/>
        </w:rPr>
        <w:t>.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62F9B54" w14:textId="38E0D04A" w:rsidR="003024C4" w:rsidRPr="003024C4" w:rsidRDefault="004E434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7.10</w:t>
      </w:r>
      <w:r w:rsidR="003024C4" w:rsidRPr="003024C4">
        <w:rPr>
          <w:rFonts w:ascii="Times New Roman" w:hAnsi="Times New Roman" w:cs="Times New Roman"/>
          <w:snapToGrid w:val="0"/>
          <w:sz w:val="24"/>
          <w:szCs w:val="24"/>
        </w:rPr>
        <w:t>.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B66CB7E" w14:textId="5334C361" w:rsidR="003024C4" w:rsidRPr="003024C4" w:rsidRDefault="004E434D" w:rsidP="00950F2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7.11</w:t>
      </w:r>
      <w:r w:rsidR="003024C4" w:rsidRPr="003024C4">
        <w:rPr>
          <w:rFonts w:ascii="Times New Roman" w:hAnsi="Times New Roman" w:cs="Times New Roman"/>
          <w:snapToGrid w:val="0"/>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C2B24D9" w14:textId="77777777" w:rsidR="004E434D" w:rsidRDefault="004E434D" w:rsidP="004E434D">
      <w:pPr>
        <w:tabs>
          <w:tab w:val="left" w:pos="567"/>
        </w:tabs>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7.12</w:t>
      </w:r>
      <w:r w:rsidR="003024C4" w:rsidRPr="003024C4">
        <w:rPr>
          <w:rFonts w:ascii="Times New Roman" w:hAnsi="Times New Roman" w:cs="Times New Roman"/>
          <w:snapToGrid w:val="0"/>
          <w:sz w:val="24"/>
          <w:szCs w:val="24"/>
        </w:rPr>
        <w:t>.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1DBBB827" w14:textId="36CADED0" w:rsidR="004E434D" w:rsidRPr="004E434D" w:rsidRDefault="004E434D" w:rsidP="004E434D">
      <w:pPr>
        <w:tabs>
          <w:tab w:val="left" w:pos="567"/>
        </w:tabs>
        <w:ind w:firstLine="567"/>
        <w:jc w:val="both"/>
        <w:rPr>
          <w:rFonts w:ascii="Times New Roman" w:hAnsi="Times New Roman" w:cs="Times New Roman"/>
          <w:snapToGrid w:val="0"/>
          <w:sz w:val="24"/>
          <w:szCs w:val="24"/>
        </w:rPr>
      </w:pPr>
      <w:r w:rsidRPr="004E434D">
        <w:rPr>
          <w:rFonts w:ascii="Times New Roman" w:hAnsi="Times New Roman" w:cs="Times New Roman"/>
          <w:snapToGrid w:val="0"/>
          <w:sz w:val="24"/>
          <w:szCs w:val="24"/>
        </w:rPr>
        <w:t xml:space="preserve">7.13. Расчеты между Сторонами за оказанные услуги производятся на основании </w:t>
      </w:r>
      <w:r w:rsidR="00806A4C">
        <w:rPr>
          <w:rFonts w:ascii="Times New Roman" w:hAnsi="Times New Roman" w:cs="Times New Roman"/>
          <w:snapToGrid w:val="0"/>
          <w:sz w:val="24"/>
          <w:szCs w:val="24"/>
        </w:rPr>
        <w:t>документов о приемке</w:t>
      </w:r>
      <w:r w:rsidRPr="004E434D">
        <w:rPr>
          <w:rFonts w:ascii="Times New Roman" w:hAnsi="Times New Roman" w:cs="Times New Roman"/>
          <w:snapToGrid w:val="0"/>
          <w:sz w:val="24"/>
          <w:szCs w:val="24"/>
        </w:rPr>
        <w:t xml:space="preserve">, за вычетом сумм, подлежащих взысканию с Исполнителя в качестве неустойки, в случае нарушения Исполнителем условий Контракта. </w:t>
      </w:r>
    </w:p>
    <w:p w14:paraId="0D431F7D" w14:textId="3C5CDC12" w:rsidR="00312F6D" w:rsidRDefault="004E434D" w:rsidP="004E434D">
      <w:pPr>
        <w:pStyle w:val="ConsPlusNormal"/>
        <w:jc w:val="both"/>
        <w:rPr>
          <w:rFonts w:ascii="Times New Roman" w:hAnsi="Times New Roman" w:cs="Times New Roman"/>
          <w:snapToGrid w:val="0"/>
          <w:sz w:val="24"/>
          <w:szCs w:val="24"/>
        </w:rPr>
      </w:pPr>
      <w:r w:rsidRPr="004E434D">
        <w:rPr>
          <w:rFonts w:ascii="Times New Roman" w:hAnsi="Times New Roman" w:cs="Times New Roman"/>
          <w:snapToGrid w:val="0"/>
          <w:sz w:val="24"/>
          <w:szCs w:val="24"/>
        </w:rPr>
        <w:t xml:space="preserve">          7.14. При неисполнении или ненадлежащем исполнении Исполнителем обязательств, предусмотренных настоящим Контрактом, Заказчик вправе обращать взыскание в размере неустойки (пени, штрафа) на обеспечение исполнения Контракта, предоставленного Исполнителем в порядке, предусмотренном действующим законодательством, условиями настоящего Контракта.</w:t>
      </w:r>
    </w:p>
    <w:p w14:paraId="2500EE1A" w14:textId="4E77FCB2" w:rsidR="00806A4C" w:rsidRDefault="00806A4C" w:rsidP="004E434D">
      <w:pPr>
        <w:pStyle w:val="ConsPlusNormal"/>
        <w:jc w:val="both"/>
        <w:rPr>
          <w:rFonts w:ascii="Times New Roman" w:hAnsi="Times New Roman" w:cs="Times New Roman"/>
          <w:snapToGrid w:val="0"/>
          <w:sz w:val="24"/>
          <w:szCs w:val="24"/>
        </w:rPr>
      </w:pPr>
    </w:p>
    <w:p w14:paraId="6C260C5B" w14:textId="77777777" w:rsidR="00674E63" w:rsidRPr="004E434D" w:rsidRDefault="00674E63" w:rsidP="004E434D">
      <w:pPr>
        <w:pStyle w:val="ConsPlusNormal"/>
        <w:jc w:val="both"/>
        <w:rPr>
          <w:rFonts w:ascii="Times New Roman" w:hAnsi="Times New Roman" w:cs="Times New Roman"/>
          <w:snapToGrid w:val="0"/>
          <w:sz w:val="24"/>
          <w:szCs w:val="24"/>
        </w:rPr>
      </w:pPr>
    </w:p>
    <w:p w14:paraId="631BA718" w14:textId="1EE5DF2C"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lastRenderedPageBreak/>
        <w:t>О</w:t>
      </w:r>
      <w:r w:rsidR="00895AEC" w:rsidRPr="008D5D8F">
        <w:rPr>
          <w:rFonts w:ascii="Times New Roman" w:hAnsi="Times New Roman" w:cs="Times New Roman"/>
          <w:b/>
          <w:snapToGrid w:val="0"/>
        </w:rPr>
        <w:t>БСТОЯТЕЛЬСТВА НЕПРЕОДОЛИМОЙ СИЛЫ</w:t>
      </w:r>
    </w:p>
    <w:p w14:paraId="59A15FD2" w14:textId="77777777" w:rsidR="008D5D8F" w:rsidRPr="008D5D8F" w:rsidRDefault="008D5D8F" w:rsidP="008D5D8F">
      <w:pPr>
        <w:pStyle w:val="af8"/>
        <w:tabs>
          <w:tab w:val="left" w:pos="567"/>
        </w:tabs>
        <w:ind w:left="924"/>
        <w:rPr>
          <w:rFonts w:ascii="Times New Roman" w:hAnsi="Times New Roman" w:cs="Times New Roman"/>
          <w:b/>
          <w:snapToGrid w:val="0"/>
        </w:rPr>
      </w:pPr>
    </w:p>
    <w:p w14:paraId="38A93ED9" w14:textId="77777777" w:rsidR="00312F6D" w:rsidRPr="00561ED7" w:rsidRDefault="004D3570" w:rsidP="00647491">
      <w:pPr>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8.1.</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Стороны освобождаются от ответственности за полное или частичное неис</w:t>
      </w:r>
      <w:r w:rsidR="00895AEC" w:rsidRPr="00561ED7">
        <w:rPr>
          <w:rFonts w:ascii="Times New Roman" w:eastAsia="ヒラギノ角ゴ Pro W3" w:hAnsi="Times New Roman" w:cs="Times New Roman"/>
          <w:color w:val="000000"/>
          <w:sz w:val="24"/>
          <w:szCs w:val="24"/>
        </w:rPr>
        <w:t xml:space="preserve">полнение своих обязательств по </w:t>
      </w:r>
      <w:r w:rsidR="00A5755E">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если их неисполнение явилось</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следствием обстоятельств непреодолимой силы.</w:t>
      </w:r>
    </w:p>
    <w:p w14:paraId="4FDCEFD6" w14:textId="77777777" w:rsidR="00312F6D" w:rsidRPr="00561ED7" w:rsidRDefault="004D3570" w:rsidP="00647491">
      <w:pPr>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8.2.</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Сторона, у которой возникли обстоятельства непреодолимой силы,</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обязана</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 xml:space="preserve">в течение </w:t>
      </w:r>
      <w:r w:rsidR="00895AEC" w:rsidRPr="00561ED7">
        <w:rPr>
          <w:rFonts w:ascii="Times New Roman" w:eastAsia="ヒラギノ角ゴ Pro W3" w:hAnsi="Times New Roman" w:cs="Times New Roman"/>
          <w:color w:val="000000"/>
          <w:sz w:val="24"/>
          <w:szCs w:val="24"/>
        </w:rPr>
        <w:t>5 (пяти)</w:t>
      </w:r>
      <w:r w:rsidR="00312F6D" w:rsidRPr="00561ED7">
        <w:rPr>
          <w:rFonts w:ascii="Times New Roman" w:eastAsia="ヒラギノ角ゴ Pro W3" w:hAnsi="Times New Roman" w:cs="Times New Roman"/>
          <w:color w:val="000000"/>
          <w:sz w:val="24"/>
          <w:szCs w:val="24"/>
        </w:rPr>
        <w:t xml:space="preserve"> календарных дней письменно информировать другую</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Сторону</w:t>
      </w:r>
      <w:r w:rsidR="008D6E24" w:rsidRPr="00561ED7">
        <w:rPr>
          <w:rFonts w:ascii="Times New Roman" w:eastAsia="ヒラギノ角ゴ Pro W3" w:hAnsi="Times New Roman" w:cs="Times New Roman"/>
          <w:color w:val="000000"/>
          <w:sz w:val="24"/>
          <w:szCs w:val="24"/>
        </w:rPr>
        <w:t xml:space="preserve"> </w:t>
      </w:r>
      <w:r w:rsidR="002813E7">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произошедших обстоятельствах и их причинах с приложением</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документов, удостоверяющих факт наступления обстоятельств непреодолимой силы.</w:t>
      </w:r>
    </w:p>
    <w:p w14:paraId="69E9B8E2" w14:textId="77777777" w:rsidR="00F96B4D" w:rsidRPr="00A4445F" w:rsidRDefault="00F96B4D" w:rsidP="00330EE6">
      <w:pPr>
        <w:pStyle w:val="ConsPlusNormal"/>
        <w:jc w:val="both"/>
        <w:rPr>
          <w:rFonts w:ascii="Times New Roman" w:hAnsi="Times New Roman" w:cs="Times New Roman"/>
          <w:highlight w:val="yellow"/>
        </w:rPr>
      </w:pPr>
    </w:p>
    <w:p w14:paraId="4666B5A1" w14:textId="42FEC9C2"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П</w:t>
      </w:r>
      <w:r w:rsidR="00DC090E" w:rsidRPr="008D5D8F">
        <w:rPr>
          <w:rFonts w:ascii="Times New Roman" w:hAnsi="Times New Roman" w:cs="Times New Roman"/>
          <w:b/>
          <w:snapToGrid w:val="0"/>
        </w:rPr>
        <w:t>ОРЯДОК УРЕГУЛИРОВАНИЯ СПОРОВ</w:t>
      </w:r>
    </w:p>
    <w:p w14:paraId="144C023E" w14:textId="77777777" w:rsidR="008D5D8F" w:rsidRPr="008D5D8F" w:rsidRDefault="008D5D8F" w:rsidP="008D5D8F">
      <w:pPr>
        <w:pStyle w:val="af8"/>
        <w:tabs>
          <w:tab w:val="left" w:pos="567"/>
        </w:tabs>
        <w:ind w:left="924"/>
        <w:rPr>
          <w:rFonts w:ascii="Times New Roman" w:hAnsi="Times New Roman" w:cs="Times New Roman"/>
          <w:b/>
          <w:snapToGrid w:val="0"/>
        </w:rPr>
      </w:pPr>
    </w:p>
    <w:p w14:paraId="6C328F3F" w14:textId="04DA77FD" w:rsidR="007171FA" w:rsidRPr="007171FA" w:rsidRDefault="007171FA" w:rsidP="007171FA">
      <w:pPr>
        <w:widowControl/>
        <w:autoSpaceDE/>
        <w:autoSpaceDN/>
        <w:adjustRightInd/>
        <w:ind w:left="7" w:firstLine="540"/>
        <w:jc w:val="both"/>
        <w:rPr>
          <w:rFonts w:ascii="Times New Roman" w:hAnsi="Times New Roman" w:cs="Times New Roman"/>
          <w:sz w:val="20"/>
          <w:szCs w:val="20"/>
        </w:rPr>
      </w:pPr>
      <w:r>
        <w:rPr>
          <w:rFonts w:ascii="Times New Roman" w:hAnsi="Times New Roman" w:cs="Times New Roman"/>
          <w:sz w:val="24"/>
          <w:szCs w:val="24"/>
        </w:rPr>
        <w:t>9</w:t>
      </w:r>
      <w:r w:rsidRPr="007171FA">
        <w:rPr>
          <w:rFonts w:ascii="Times New Roman" w:hAnsi="Times New Roman" w:cs="Times New Roman"/>
          <w:sz w:val="24"/>
          <w:szCs w:val="24"/>
        </w:rPr>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6AAE5A7F" w14:textId="77777777" w:rsidR="007171FA" w:rsidRPr="007171FA" w:rsidRDefault="007171FA" w:rsidP="007171FA">
      <w:pPr>
        <w:widowControl/>
        <w:autoSpaceDE/>
        <w:autoSpaceDN/>
        <w:adjustRightInd/>
        <w:ind w:left="6" w:firstLine="540"/>
        <w:jc w:val="both"/>
        <w:rPr>
          <w:rFonts w:ascii="Times New Roman" w:hAnsi="Times New Roman" w:cs="Times New Roman"/>
          <w:sz w:val="24"/>
          <w:szCs w:val="24"/>
        </w:rPr>
      </w:pPr>
      <w:r w:rsidRPr="007171FA">
        <w:rPr>
          <w:rFonts w:ascii="Times New Roman" w:hAnsi="Times New Roman" w:cs="Times New Roman"/>
          <w:sz w:val="24"/>
          <w:szCs w:val="24"/>
        </w:rPr>
        <w:t>9.2.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3DD2A8A8" w14:textId="77777777" w:rsidR="007171FA" w:rsidRPr="007171FA" w:rsidRDefault="007171FA" w:rsidP="007171FA">
      <w:pPr>
        <w:widowControl/>
        <w:autoSpaceDE/>
        <w:autoSpaceDN/>
        <w:adjustRightInd/>
        <w:ind w:left="6" w:firstLine="540"/>
        <w:jc w:val="both"/>
        <w:rPr>
          <w:rFonts w:ascii="Times New Roman" w:hAnsi="Times New Roman" w:cs="Times New Roman"/>
          <w:sz w:val="24"/>
          <w:szCs w:val="24"/>
        </w:rPr>
      </w:pPr>
      <w:r w:rsidRPr="007171FA">
        <w:rPr>
          <w:rFonts w:ascii="Times New Roman" w:hAnsi="Times New Roman" w:cs="Times New Roman"/>
          <w:sz w:val="24"/>
          <w:szCs w:val="24"/>
        </w:rPr>
        <w:t>Обмен документами при применении мер ответственности и совершении иных действий в связи с нарушением поставщиком (подрядчиком, исполнителем) или заказчиком (Сторонами контракта) условий контракта осуществляется с использованием единой информационной системы в сфере закупок путем направления электронных уведомлений. Такие уведомления формируются в личных кабинетах Сторон контракта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559D0BCC" w14:textId="77777777" w:rsidR="007171FA" w:rsidRPr="007171FA" w:rsidRDefault="007171FA" w:rsidP="007171FA">
      <w:pPr>
        <w:widowControl/>
        <w:autoSpaceDE/>
        <w:autoSpaceDN/>
        <w:adjustRightInd/>
        <w:ind w:left="6" w:firstLine="566"/>
        <w:jc w:val="both"/>
        <w:rPr>
          <w:rFonts w:ascii="Times New Roman" w:hAnsi="Times New Roman" w:cs="Times New Roman"/>
          <w:sz w:val="24"/>
          <w:szCs w:val="24"/>
        </w:rPr>
      </w:pPr>
      <w:r w:rsidRPr="007171FA">
        <w:rPr>
          <w:rFonts w:ascii="Times New Roman" w:hAnsi="Times New Roman" w:cs="Times New Roman"/>
          <w:sz w:val="24"/>
          <w:szCs w:val="24"/>
        </w:rPr>
        <w:t>9.3. Любые споры, не урегулированные во внесудебном порядке, разрешаются в Арбитражном суде г. Санкт Петербурга и Ленинградской области.</w:t>
      </w:r>
    </w:p>
    <w:p w14:paraId="23BFA90F" w14:textId="77777777" w:rsidR="00F96B4D" w:rsidRPr="00A4445F" w:rsidRDefault="00F96B4D" w:rsidP="00330EE6">
      <w:pPr>
        <w:pStyle w:val="ConsPlusNormal"/>
        <w:jc w:val="both"/>
        <w:rPr>
          <w:rFonts w:ascii="Times New Roman" w:hAnsi="Times New Roman" w:cs="Times New Roman"/>
          <w:highlight w:val="yellow"/>
        </w:rPr>
      </w:pPr>
    </w:p>
    <w:p w14:paraId="0AC5748D" w14:textId="7464651B"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А</w:t>
      </w:r>
      <w:r w:rsidR="00DC090E" w:rsidRPr="008D5D8F">
        <w:rPr>
          <w:rFonts w:ascii="Times New Roman" w:hAnsi="Times New Roman" w:cs="Times New Roman"/>
          <w:b/>
          <w:snapToGrid w:val="0"/>
        </w:rPr>
        <w:t>НТИКОРРУПЦИОННАЯ ОГОВОРКА</w:t>
      </w:r>
    </w:p>
    <w:p w14:paraId="743D72A7" w14:textId="77777777" w:rsidR="008D5D8F" w:rsidRPr="008D5D8F" w:rsidRDefault="008D5D8F" w:rsidP="008D5D8F">
      <w:pPr>
        <w:pStyle w:val="af8"/>
        <w:tabs>
          <w:tab w:val="left" w:pos="567"/>
        </w:tabs>
        <w:ind w:left="924"/>
        <w:rPr>
          <w:rFonts w:ascii="Times New Roman" w:hAnsi="Times New Roman" w:cs="Times New Roman"/>
          <w:b/>
          <w:snapToGrid w:val="0"/>
        </w:rPr>
      </w:pPr>
    </w:p>
    <w:p w14:paraId="44959130" w14:textId="71BFF681" w:rsidR="00312F6D" w:rsidRPr="00561ED7" w:rsidRDefault="004D357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10.1.</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Стороны, их</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аффилированные лица, работники или посредники не выплачивают,</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не предлагают выплатить и не разрешают выплату каких-либо денежных</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средств или ценностей </w:t>
      </w:r>
      <w:r w:rsidR="00090DD8" w:rsidRPr="00561ED7">
        <w:rPr>
          <w:rFonts w:ascii="Times New Roman" w:eastAsia="ヒラギノ角ゴ Pro W3" w:hAnsi="Times New Roman" w:cs="Times New Roman"/>
          <w:color w:val="000000"/>
          <w:sz w:val="24"/>
          <w:szCs w:val="24"/>
        </w:rPr>
        <w:t>прямо,</w:t>
      </w:r>
      <w:r w:rsidR="00312F6D" w:rsidRPr="00561ED7">
        <w:rPr>
          <w:rFonts w:ascii="Times New Roman" w:eastAsia="ヒラギノ角ゴ Pro W3" w:hAnsi="Times New Roman" w:cs="Times New Roman"/>
          <w:color w:val="000000"/>
          <w:sz w:val="24"/>
          <w:szCs w:val="24"/>
        </w:rPr>
        <w:t xml:space="preserve"> или косвенно любым лицам для оказания влияния</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 действия или решения этих лиц с целью получить какие-либо неправомерные преимущества или иные неправомерные цели.</w:t>
      </w:r>
    </w:p>
    <w:p w14:paraId="38EFC8B0" w14:textId="77777777" w:rsidR="00312F6D" w:rsidRPr="00561ED7" w:rsidRDefault="004D357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10.2.</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 xml:space="preserve">При исполнении своих обязательств по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онтракту Стороны, их аффилированные лица, работники или посредники не осуществляют действия, квалифицируемые</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применимым для целей </w:t>
      </w:r>
      <w:r w:rsidR="00DC090E" w:rsidRPr="00561ED7">
        <w:rPr>
          <w:rFonts w:ascii="Times New Roman" w:eastAsia="ヒラギノ角ゴ Pro W3" w:hAnsi="Times New Roman" w:cs="Times New Roman"/>
          <w:color w:val="000000"/>
          <w:sz w:val="24"/>
          <w:szCs w:val="24"/>
        </w:rPr>
        <w:t>К</w:t>
      </w:r>
      <w:r w:rsidR="00312F6D" w:rsidRPr="00561ED7">
        <w:rPr>
          <w:rFonts w:ascii="Times New Roman" w:eastAsia="ヒラギノ角ゴ Pro W3" w:hAnsi="Times New Roman" w:cs="Times New Roman"/>
          <w:color w:val="000000"/>
          <w:sz w:val="24"/>
          <w:szCs w:val="24"/>
        </w:rPr>
        <w:t>онтракта законодательством как дача или получение взятки, коммерческий подкуп, а также действия, нарушающие требования применимого законодательства</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 о противодействии легализации (отмыванию) доходов, полученных преступным путем.</w:t>
      </w:r>
    </w:p>
    <w:p w14:paraId="61F2D124" w14:textId="77777777" w:rsidR="00312F6D" w:rsidRPr="00561ED7" w:rsidRDefault="004D357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10.3.</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случае возникновения у Стороны обоснованных подозрений, что</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произошло или может произойти нарушение каких-либо положений настоящего</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раздела, соответствующая Сторона обязуется уведомить другую Сторону в письменной форме. После письменного уведомления соответствующая Сторона обязана</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направить подтверждение, что нарушения не произошли или не произойдут. Это подтверждение должно быть направлено</w:t>
      </w:r>
      <w:r w:rsidR="008D6E24" w:rsidRPr="00561ED7">
        <w:rPr>
          <w:rFonts w:ascii="Times New Roman" w:eastAsia="ヒラギノ角ゴ Pro W3" w:hAnsi="Times New Roman" w:cs="Times New Roman"/>
          <w:color w:val="000000"/>
          <w:sz w:val="24"/>
          <w:szCs w:val="24"/>
        </w:rPr>
        <w:t xml:space="preserve"> </w:t>
      </w:r>
      <w:r w:rsidR="00A5755E">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в течение 10 (десяти) рабочих дней с даты направления письменного уведомления.</w:t>
      </w:r>
    </w:p>
    <w:p w14:paraId="3B4E3DAD" w14:textId="77777777" w:rsidR="00312F6D" w:rsidRPr="00561ED7" w:rsidRDefault="004D3570"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10.4.</w:t>
      </w:r>
      <w:r w:rsidRPr="00561ED7">
        <w:rPr>
          <w:rFonts w:ascii="Times New Roman" w:eastAsia="ヒラギノ角ゴ Pro W3" w:hAnsi="Times New Roman" w:cs="Times New Roman"/>
          <w:color w:val="000000"/>
          <w:sz w:val="24"/>
          <w:szCs w:val="24"/>
        </w:rPr>
        <w:tab/>
      </w:r>
      <w:r w:rsidR="00312F6D" w:rsidRPr="00561ED7">
        <w:rPr>
          <w:rFonts w:ascii="Times New Roman" w:eastAsia="ヒラギノ角ゴ Pro W3" w:hAnsi="Times New Roman" w:cs="Times New Roman"/>
          <w:color w:val="000000"/>
          <w:sz w:val="24"/>
          <w:szCs w:val="24"/>
        </w:rPr>
        <w:t>В письменном уведомлении Сторона обязана сослаться на обоснованные</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 xml:space="preserve">факты или предоставить материалы, достоверно подтверждающие или дающие основание </w:t>
      </w:r>
      <w:r w:rsidR="00312F6D" w:rsidRPr="00561ED7">
        <w:rPr>
          <w:rFonts w:ascii="Times New Roman" w:eastAsia="ヒラギノ角ゴ Pro W3" w:hAnsi="Times New Roman" w:cs="Times New Roman"/>
          <w:color w:val="000000"/>
          <w:sz w:val="24"/>
          <w:szCs w:val="24"/>
        </w:rPr>
        <w:lastRenderedPageBreak/>
        <w:t>предполагать, что произошло или может произойти нарушение каких-либо положений настоящего раздела контрагентом, его аффилированными лицами, работниками</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или посредниками, выражающееся в действиях, квалифицируемых применимым законодательством как дача или получение взятки, коммерческий подкуп,</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а также</w:t>
      </w:r>
      <w:r w:rsidR="008D6E24"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действиях, нарушающих требования применимого законодательства</w:t>
      </w:r>
      <w:r w:rsidRPr="00561ED7">
        <w:rPr>
          <w:rFonts w:ascii="Times New Roman" w:eastAsia="ヒラギノ角ゴ Pro W3" w:hAnsi="Times New Roman" w:cs="Times New Roman"/>
          <w:color w:val="000000"/>
          <w:sz w:val="24"/>
          <w:szCs w:val="24"/>
        </w:rPr>
        <w:t xml:space="preserve"> </w:t>
      </w:r>
      <w:r w:rsidR="00312F6D" w:rsidRPr="00561ED7">
        <w:rPr>
          <w:rFonts w:ascii="Times New Roman" w:eastAsia="ヒラギノ角ゴ Pro W3" w:hAnsi="Times New Roman" w:cs="Times New Roman"/>
          <w:color w:val="000000"/>
          <w:sz w:val="24"/>
          <w:szCs w:val="24"/>
        </w:rPr>
        <w:t>и международных актов</w:t>
      </w:r>
      <w:r w:rsidR="008D6E24" w:rsidRPr="00561ED7">
        <w:rPr>
          <w:rFonts w:ascii="Times New Roman" w:eastAsia="ヒラギノ角ゴ Pro W3" w:hAnsi="Times New Roman" w:cs="Times New Roman"/>
          <w:color w:val="000000"/>
          <w:sz w:val="24"/>
          <w:szCs w:val="24"/>
        </w:rPr>
        <w:t xml:space="preserve"> </w:t>
      </w:r>
      <w:r w:rsidR="00F909C9">
        <w:rPr>
          <w:rFonts w:ascii="Times New Roman" w:eastAsia="ヒラギノ角ゴ Pro W3" w:hAnsi="Times New Roman" w:cs="Times New Roman"/>
          <w:color w:val="000000"/>
          <w:sz w:val="24"/>
          <w:szCs w:val="24"/>
        </w:rPr>
        <w:br/>
      </w:r>
      <w:r w:rsidR="00312F6D" w:rsidRPr="00561ED7">
        <w:rPr>
          <w:rFonts w:ascii="Times New Roman" w:eastAsia="ヒラギノ角ゴ Pro W3" w:hAnsi="Times New Roman" w:cs="Times New Roman"/>
          <w:color w:val="000000"/>
          <w:sz w:val="24"/>
          <w:szCs w:val="24"/>
        </w:rPr>
        <w:t>о противодействии легализации (отмыванию) доходов, полученных преступным путем.</w:t>
      </w:r>
    </w:p>
    <w:p w14:paraId="43A0E965" w14:textId="77777777" w:rsidR="00312F6D" w:rsidRDefault="00312F6D"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10.5.</w:t>
      </w:r>
      <w:r w:rsidR="004D3570" w:rsidRPr="00561ED7">
        <w:rPr>
          <w:rFonts w:ascii="Times New Roman" w:eastAsia="ヒラギノ角ゴ Pro W3" w:hAnsi="Times New Roman" w:cs="Times New Roman"/>
          <w:color w:val="000000"/>
          <w:sz w:val="24"/>
          <w:szCs w:val="24"/>
        </w:rPr>
        <w:tab/>
      </w:r>
      <w:r w:rsidRPr="00561ED7">
        <w:rPr>
          <w:rFonts w:ascii="Times New Roman" w:eastAsia="ヒラギノ角ゴ Pro W3" w:hAnsi="Times New Roman" w:cs="Times New Roman"/>
          <w:color w:val="000000"/>
          <w:sz w:val="24"/>
          <w:szCs w:val="24"/>
        </w:rPr>
        <w:t>В случае нарушения одной Стороной обязательств воздерживаться</w:t>
      </w:r>
      <w:r w:rsidR="004D3570" w:rsidRPr="00561ED7">
        <w:rPr>
          <w:rFonts w:ascii="Times New Roman" w:eastAsia="ヒラギノ角ゴ Pro W3" w:hAnsi="Times New Roman" w:cs="Times New Roman"/>
          <w:color w:val="000000"/>
          <w:sz w:val="24"/>
          <w:szCs w:val="24"/>
        </w:rPr>
        <w:t xml:space="preserve"> </w:t>
      </w:r>
      <w:r w:rsidRPr="00561ED7">
        <w:rPr>
          <w:rFonts w:ascii="Times New Roman" w:eastAsia="ヒラギノ角ゴ Pro W3" w:hAnsi="Times New Roman" w:cs="Times New Roman"/>
          <w:color w:val="000000"/>
          <w:sz w:val="24"/>
          <w:szCs w:val="24"/>
        </w:rPr>
        <w:t xml:space="preserve">от запрещенных в разделах </w:t>
      </w:r>
      <w:r w:rsidR="00604D34" w:rsidRPr="00561ED7">
        <w:rPr>
          <w:rFonts w:ascii="Times New Roman" w:eastAsia="ヒラギノ角ゴ Pro W3" w:hAnsi="Times New Roman" w:cs="Times New Roman"/>
          <w:color w:val="000000"/>
          <w:sz w:val="24"/>
          <w:szCs w:val="24"/>
        </w:rPr>
        <w:t>К</w:t>
      </w:r>
      <w:r w:rsidRPr="00561ED7">
        <w:rPr>
          <w:rFonts w:ascii="Times New Roman" w:eastAsia="ヒラギノ角ゴ Pro W3" w:hAnsi="Times New Roman" w:cs="Times New Roman"/>
          <w:color w:val="000000"/>
          <w:sz w:val="24"/>
          <w:szCs w:val="24"/>
        </w:rPr>
        <w:t>онтракта действий и (или) неполучения другой Стороной</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Pr="00561ED7">
        <w:rPr>
          <w:rFonts w:ascii="Times New Roman" w:eastAsia="ヒラギノ角ゴ Pro W3" w:hAnsi="Times New Roman" w:cs="Times New Roman"/>
          <w:color w:val="000000"/>
          <w:sz w:val="24"/>
          <w:szCs w:val="24"/>
        </w:rPr>
        <w:t xml:space="preserve">в установленный </w:t>
      </w:r>
      <w:r w:rsidR="00604D34" w:rsidRPr="00561ED7">
        <w:rPr>
          <w:rFonts w:ascii="Times New Roman" w:eastAsia="ヒラギノ角ゴ Pro W3" w:hAnsi="Times New Roman" w:cs="Times New Roman"/>
          <w:color w:val="000000"/>
          <w:sz w:val="24"/>
          <w:szCs w:val="24"/>
        </w:rPr>
        <w:t>К</w:t>
      </w:r>
      <w:r w:rsidRPr="00561ED7">
        <w:rPr>
          <w:rFonts w:ascii="Times New Roman" w:eastAsia="ヒラギノ角ゴ Pro W3" w:hAnsi="Times New Roman" w:cs="Times New Roman"/>
          <w:color w:val="000000"/>
          <w:sz w:val="24"/>
          <w:szCs w:val="24"/>
        </w:rPr>
        <w:t>онтрактом срок подтверждения, что нарушения не произошли или</w:t>
      </w:r>
      <w:r w:rsidR="004D3570" w:rsidRPr="00561ED7">
        <w:rPr>
          <w:rFonts w:ascii="Times New Roman" w:eastAsia="ヒラギノ角ゴ Pro W3" w:hAnsi="Times New Roman" w:cs="Times New Roman"/>
          <w:color w:val="000000"/>
          <w:sz w:val="24"/>
          <w:szCs w:val="24"/>
        </w:rPr>
        <w:t xml:space="preserve"> </w:t>
      </w:r>
      <w:r w:rsidR="00647491">
        <w:rPr>
          <w:rFonts w:ascii="Times New Roman" w:eastAsia="ヒラギノ角ゴ Pro W3" w:hAnsi="Times New Roman" w:cs="Times New Roman"/>
          <w:color w:val="000000"/>
          <w:sz w:val="24"/>
          <w:szCs w:val="24"/>
        </w:rPr>
        <w:br/>
      </w:r>
      <w:r w:rsidRPr="00561ED7">
        <w:rPr>
          <w:rFonts w:ascii="Times New Roman" w:eastAsia="ヒラギノ角ゴ Pro W3" w:hAnsi="Times New Roman" w:cs="Times New Roman"/>
          <w:color w:val="000000"/>
          <w:sz w:val="24"/>
          <w:szCs w:val="24"/>
        </w:rPr>
        <w:t>не произойдут, другая Сторона имеет право направить обоснованные факты</w:t>
      </w:r>
      <w:r w:rsidR="004D3570" w:rsidRPr="00561ED7">
        <w:rPr>
          <w:rFonts w:ascii="Times New Roman" w:eastAsia="ヒラギノ角ゴ Pro W3" w:hAnsi="Times New Roman" w:cs="Times New Roman"/>
          <w:color w:val="000000"/>
          <w:sz w:val="24"/>
          <w:szCs w:val="24"/>
        </w:rPr>
        <w:t xml:space="preserve"> </w:t>
      </w:r>
      <w:r w:rsidRPr="00561ED7">
        <w:rPr>
          <w:rFonts w:ascii="Times New Roman" w:eastAsia="ヒラギノ角ゴ Pro W3" w:hAnsi="Times New Roman" w:cs="Times New Roman"/>
          <w:color w:val="000000"/>
          <w:sz w:val="24"/>
          <w:szCs w:val="24"/>
        </w:rPr>
        <w:t>или предоставить материалы в компетентные органы в соответствии с применимым законодательством.</w:t>
      </w:r>
    </w:p>
    <w:p w14:paraId="394D9893" w14:textId="77777777" w:rsidR="0025350C" w:rsidRPr="00561ED7" w:rsidRDefault="0025350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0F268F7A" w14:textId="02CDAE6A" w:rsidR="00312F6D" w:rsidRPr="008D5D8F" w:rsidRDefault="00312F6D" w:rsidP="008D5D8F">
      <w:pPr>
        <w:pStyle w:val="af8"/>
        <w:numPr>
          <w:ilvl w:val="0"/>
          <w:numId w:val="8"/>
        </w:numPr>
        <w:tabs>
          <w:tab w:val="left" w:pos="567"/>
        </w:tabs>
        <w:jc w:val="center"/>
        <w:rPr>
          <w:rFonts w:ascii="Times New Roman" w:hAnsi="Times New Roman" w:cs="Times New Roman"/>
          <w:b/>
          <w:snapToGrid w:val="0"/>
        </w:rPr>
      </w:pPr>
      <w:r w:rsidRPr="008D5D8F">
        <w:rPr>
          <w:rFonts w:ascii="Times New Roman" w:hAnsi="Times New Roman" w:cs="Times New Roman"/>
          <w:b/>
          <w:snapToGrid w:val="0"/>
        </w:rPr>
        <w:t>С</w:t>
      </w:r>
      <w:r w:rsidR="00FA083E" w:rsidRPr="008D5D8F">
        <w:rPr>
          <w:rFonts w:ascii="Times New Roman" w:hAnsi="Times New Roman" w:cs="Times New Roman"/>
          <w:b/>
          <w:snapToGrid w:val="0"/>
        </w:rPr>
        <w:t>РОК ДЕЙСТВИЯ КОНТРАКТА И ОСОБЫЕ УСЛОВИЯ</w:t>
      </w:r>
    </w:p>
    <w:p w14:paraId="2FA25CC5" w14:textId="77777777" w:rsidR="008D5D8F" w:rsidRPr="008D5D8F" w:rsidRDefault="008D5D8F" w:rsidP="008D5D8F">
      <w:pPr>
        <w:pStyle w:val="af8"/>
        <w:tabs>
          <w:tab w:val="left" w:pos="567"/>
        </w:tabs>
        <w:ind w:left="924"/>
        <w:rPr>
          <w:rFonts w:ascii="Times New Roman" w:hAnsi="Times New Roman" w:cs="Times New Roman"/>
          <w:b/>
          <w:snapToGrid w:val="0"/>
        </w:rPr>
      </w:pPr>
    </w:p>
    <w:p w14:paraId="3FB58B18" w14:textId="6E5C9912" w:rsidR="00D339DA" w:rsidRPr="00D339DA" w:rsidRDefault="00312F6D" w:rsidP="00D339DA">
      <w:pPr>
        <w:tabs>
          <w:tab w:val="left" w:pos="1418"/>
        </w:tabs>
        <w:autoSpaceDE/>
        <w:autoSpaceDN/>
        <w:adjustRightInd/>
        <w:ind w:firstLine="567"/>
        <w:jc w:val="both"/>
        <w:rPr>
          <w:rFonts w:ascii="Times New Roman" w:eastAsia="ヒラギノ角ゴ Pro W3" w:hAnsi="Times New Roman" w:cs="Times New Roman"/>
          <w:color w:val="000000"/>
          <w:sz w:val="24"/>
          <w:szCs w:val="24"/>
        </w:rPr>
      </w:pPr>
      <w:bookmarkStart w:id="6" w:name="P373"/>
      <w:bookmarkEnd w:id="6"/>
      <w:r w:rsidRPr="00561ED7">
        <w:rPr>
          <w:rFonts w:ascii="Times New Roman" w:eastAsia="ヒラギノ角ゴ Pro W3" w:hAnsi="Times New Roman" w:cs="Times New Roman"/>
          <w:color w:val="000000"/>
          <w:sz w:val="24"/>
          <w:szCs w:val="24"/>
        </w:rPr>
        <w:t>11.1.</w:t>
      </w:r>
      <w:r w:rsidR="004D3570" w:rsidRPr="00561ED7">
        <w:rPr>
          <w:rFonts w:ascii="Times New Roman" w:eastAsia="ヒラギノ角ゴ Pro W3" w:hAnsi="Times New Roman" w:cs="Times New Roman"/>
          <w:color w:val="000000"/>
          <w:sz w:val="24"/>
          <w:szCs w:val="24"/>
        </w:rPr>
        <w:tab/>
      </w:r>
      <w:r w:rsidR="00D339DA" w:rsidRPr="00D339DA">
        <w:rPr>
          <w:rFonts w:ascii="Times New Roman" w:eastAsia="ヒラギノ角ゴ Pro W3" w:hAnsi="Times New Roman" w:cs="Times New Roman"/>
          <w:color w:val="000000"/>
          <w:sz w:val="24"/>
          <w:szCs w:val="24"/>
        </w:rPr>
        <w:t xml:space="preserve">Контракт вступает в силу с момента его подписания, но не ранее </w:t>
      </w:r>
      <w:proofErr w:type="gramStart"/>
      <w:r w:rsidR="00256E9D">
        <w:rPr>
          <w:rFonts w:ascii="Times New Roman" w:eastAsia="ヒラギノ角ゴ Pro W3" w:hAnsi="Times New Roman" w:cs="Times New Roman"/>
          <w:color w:val="000000"/>
          <w:sz w:val="24"/>
          <w:szCs w:val="24"/>
        </w:rPr>
        <w:t>01</w:t>
      </w:r>
      <w:r w:rsidR="00D339DA">
        <w:rPr>
          <w:rFonts w:ascii="Times New Roman" w:eastAsia="ヒラギノ角ゴ Pro W3" w:hAnsi="Times New Roman" w:cs="Times New Roman"/>
          <w:color w:val="000000"/>
          <w:sz w:val="24"/>
          <w:szCs w:val="24"/>
        </w:rPr>
        <w:t>.</w:t>
      </w:r>
      <w:r w:rsidR="003D0550">
        <w:rPr>
          <w:rFonts w:ascii="Times New Roman" w:eastAsia="ヒラギノ角ゴ Pro W3" w:hAnsi="Times New Roman" w:cs="Times New Roman"/>
          <w:color w:val="000000"/>
          <w:sz w:val="24"/>
          <w:szCs w:val="24"/>
        </w:rPr>
        <w:t>10</w:t>
      </w:r>
      <w:r w:rsidR="00D339DA" w:rsidRPr="00D339DA">
        <w:rPr>
          <w:rFonts w:ascii="Times New Roman" w:eastAsia="ヒラギノ角ゴ Pro W3" w:hAnsi="Times New Roman" w:cs="Times New Roman"/>
          <w:color w:val="000000"/>
          <w:sz w:val="24"/>
          <w:szCs w:val="24"/>
        </w:rPr>
        <w:t>.2026  г.</w:t>
      </w:r>
      <w:proofErr w:type="gramEnd"/>
      <w:r w:rsidR="00D339DA" w:rsidRPr="00D339DA">
        <w:rPr>
          <w:rFonts w:ascii="Times New Roman" w:eastAsia="ヒラギノ角ゴ Pro W3" w:hAnsi="Times New Roman" w:cs="Times New Roman"/>
          <w:color w:val="000000"/>
          <w:sz w:val="24"/>
          <w:szCs w:val="24"/>
        </w:rPr>
        <w:t xml:space="preserve"> и действует до 31.12.2026 г.</w:t>
      </w:r>
    </w:p>
    <w:p w14:paraId="4CB326F4" w14:textId="77777777" w:rsidR="00F50276" w:rsidRDefault="00D339DA" w:rsidP="00D339DA">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D339DA">
        <w:rPr>
          <w:rFonts w:ascii="Times New Roman" w:eastAsia="ヒラギノ角ゴ Pro W3" w:hAnsi="Times New Roman" w:cs="Times New Roman"/>
          <w:color w:val="000000"/>
          <w:sz w:val="24"/>
          <w:szCs w:val="24"/>
        </w:rPr>
        <w:tab/>
        <w:t>11.2. Окончание срока действия настоящего Контракта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Контракту, если таковые имели место при его исполнении.</w:t>
      </w:r>
    </w:p>
    <w:p w14:paraId="272F5C3D" w14:textId="5BC21DAB" w:rsidR="00F50276" w:rsidRDefault="00F50276" w:rsidP="00D339DA">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40F91D13" w14:textId="1D36C33D" w:rsidR="00F50276" w:rsidRPr="008D5D8F" w:rsidRDefault="008D5D8F" w:rsidP="008D5D8F">
      <w:pPr>
        <w:pStyle w:val="af8"/>
        <w:numPr>
          <w:ilvl w:val="0"/>
          <w:numId w:val="8"/>
        </w:numPr>
        <w:tabs>
          <w:tab w:val="left" w:pos="1418"/>
        </w:tabs>
        <w:jc w:val="center"/>
        <w:rPr>
          <w:rFonts w:ascii="Times New Roman" w:eastAsia="ヒラギノ角ゴ Pro W3" w:hAnsi="Times New Roman" w:cs="Times New Roman"/>
          <w:b/>
        </w:rPr>
      </w:pPr>
      <w:r w:rsidRPr="008D5D8F">
        <w:rPr>
          <w:rFonts w:ascii="Times New Roman" w:eastAsia="ヒラギノ角ゴ Pro W3" w:hAnsi="Times New Roman" w:cs="Times New Roman"/>
          <w:b/>
        </w:rPr>
        <w:t>ПОРЯДОК ИЗМЕНЕНИЯ И РАСТОРЖЕНИЯ КОНТРАКТА</w:t>
      </w:r>
    </w:p>
    <w:p w14:paraId="25573270" w14:textId="77777777" w:rsidR="008D5D8F" w:rsidRPr="008D5D8F" w:rsidRDefault="008D5D8F" w:rsidP="008D5D8F">
      <w:pPr>
        <w:pStyle w:val="af8"/>
        <w:tabs>
          <w:tab w:val="left" w:pos="1418"/>
        </w:tabs>
        <w:ind w:left="924"/>
        <w:rPr>
          <w:rFonts w:ascii="Times New Roman" w:eastAsia="ヒラギノ角ゴ Pro W3" w:hAnsi="Times New Roman" w:cs="Times New Roman"/>
          <w:b/>
        </w:rPr>
      </w:pPr>
    </w:p>
    <w:p w14:paraId="346C618B" w14:textId="77777777" w:rsidR="00F50276" w:rsidRP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50276">
        <w:rPr>
          <w:rFonts w:ascii="Times New Roman" w:eastAsia="ヒラギノ角ゴ Pro W3" w:hAnsi="Times New Roman" w:cs="Times New Roman"/>
          <w:color w:val="000000"/>
          <w:sz w:val="24"/>
          <w:szCs w:val="24"/>
        </w:rPr>
        <w:t>12.1. При заключении и исполнении Контракта изменение его условий в одностороннем порядке не допускается.</w:t>
      </w:r>
    </w:p>
    <w:p w14:paraId="3CE6E903" w14:textId="77777777" w:rsidR="00F50276" w:rsidRP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50276">
        <w:rPr>
          <w:rFonts w:ascii="Times New Roman" w:eastAsia="ヒラギノ角ゴ Pro W3" w:hAnsi="Times New Roman" w:cs="Times New Roman"/>
          <w:color w:val="000000"/>
          <w:sz w:val="24"/>
          <w:szCs w:val="24"/>
        </w:rPr>
        <w:t>12.2. Контракт может быть изменен по соглашению Сторон по основаниям, предусмотренным статьями 34, 95 Федерального закона № 44-ФЗ.</w:t>
      </w:r>
    </w:p>
    <w:p w14:paraId="0185F7ED" w14:textId="343D057F" w:rsidR="00F50276" w:rsidRP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50276">
        <w:rPr>
          <w:rFonts w:ascii="Times New Roman" w:eastAsia="ヒラギノ角ゴ Pro W3" w:hAnsi="Times New Roman" w:cs="Times New Roman"/>
          <w:color w:val="000000"/>
          <w:sz w:val="24"/>
          <w:szCs w:val="24"/>
        </w:rPr>
        <w:t>12.3.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14:paraId="0B84FECA" w14:textId="77777777" w:rsidR="00F50276" w:rsidRP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50276">
        <w:rPr>
          <w:rFonts w:ascii="Times New Roman" w:eastAsia="ヒラギノ角ゴ Pro W3" w:hAnsi="Times New Roman" w:cs="Times New Roman"/>
          <w:color w:val="000000"/>
          <w:sz w:val="24"/>
          <w:szCs w:val="24"/>
        </w:rPr>
        <w:t>12.4. При исполнении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82F4E00" w14:textId="2FDD2BEF" w:rsidR="00F50276" w:rsidRP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50276">
        <w:rPr>
          <w:rFonts w:ascii="Times New Roman" w:eastAsia="ヒラギノ角ゴ Pro W3" w:hAnsi="Times New Roman" w:cs="Times New Roman"/>
          <w:color w:val="000000"/>
          <w:sz w:val="24"/>
          <w:szCs w:val="24"/>
        </w:rPr>
        <w:t>12.5.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14:paraId="105007EC" w14:textId="52EB34FB" w:rsid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50276">
        <w:rPr>
          <w:rFonts w:ascii="Times New Roman" w:eastAsia="ヒラギノ角ゴ Pro W3" w:hAnsi="Times New Roman" w:cs="Times New Roman"/>
          <w:color w:val="000000"/>
          <w:sz w:val="24"/>
          <w:szCs w:val="24"/>
        </w:rPr>
        <w:t>12.6.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143E80CE" w14:textId="77777777" w:rsidR="00F50276" w:rsidRDefault="00F50276" w:rsidP="00D339DA">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23ACD087" w14:textId="5808914D" w:rsidR="00F50276" w:rsidRPr="008D5D8F" w:rsidRDefault="00F50276" w:rsidP="008D5D8F">
      <w:pPr>
        <w:pStyle w:val="af8"/>
        <w:numPr>
          <w:ilvl w:val="0"/>
          <w:numId w:val="8"/>
        </w:numPr>
        <w:tabs>
          <w:tab w:val="left" w:pos="1418"/>
        </w:tabs>
        <w:jc w:val="center"/>
        <w:rPr>
          <w:rFonts w:ascii="Times New Roman" w:eastAsia="ヒラギノ角ゴ Pro W3" w:hAnsi="Times New Roman" w:cs="Times New Roman"/>
          <w:b/>
        </w:rPr>
      </w:pPr>
      <w:r w:rsidRPr="008D5D8F">
        <w:rPr>
          <w:rFonts w:ascii="Times New Roman" w:eastAsia="ヒラギノ角ゴ Pro W3" w:hAnsi="Times New Roman" w:cs="Times New Roman"/>
          <w:b/>
        </w:rPr>
        <w:t>ПРОЧИЕ УСЛОВИЯ</w:t>
      </w:r>
    </w:p>
    <w:p w14:paraId="77E99BBD" w14:textId="77777777" w:rsidR="008D5D8F" w:rsidRPr="008D5D8F" w:rsidRDefault="008D5D8F" w:rsidP="008D5D8F">
      <w:pPr>
        <w:pStyle w:val="af8"/>
        <w:tabs>
          <w:tab w:val="left" w:pos="1418"/>
        </w:tabs>
        <w:ind w:left="924"/>
        <w:rPr>
          <w:rFonts w:ascii="Times New Roman" w:eastAsia="ヒラギノ角ゴ Pro W3" w:hAnsi="Times New Roman" w:cs="Times New Roman"/>
          <w:b/>
        </w:rPr>
      </w:pPr>
    </w:p>
    <w:p w14:paraId="37C87EE5" w14:textId="36DC8435" w:rsidR="00F50276" w:rsidRP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50276">
        <w:rPr>
          <w:rFonts w:ascii="Times New Roman" w:eastAsia="ヒラギノ角ゴ Pro W3" w:hAnsi="Times New Roman" w:cs="Times New Roman"/>
          <w:color w:val="000000"/>
          <w:sz w:val="24"/>
          <w:szCs w:val="24"/>
        </w:rPr>
        <w:t>1</w:t>
      </w:r>
      <w:r w:rsidR="008D5D8F">
        <w:rPr>
          <w:rFonts w:ascii="Times New Roman" w:eastAsia="ヒラギノ角ゴ Pro W3" w:hAnsi="Times New Roman" w:cs="Times New Roman"/>
          <w:color w:val="000000"/>
          <w:sz w:val="24"/>
          <w:szCs w:val="24"/>
        </w:rPr>
        <w:t>3</w:t>
      </w:r>
      <w:r w:rsidRPr="00F50276">
        <w:rPr>
          <w:rFonts w:ascii="Times New Roman" w:eastAsia="ヒラギノ角ゴ Pro W3" w:hAnsi="Times New Roman" w:cs="Times New Roman"/>
          <w:color w:val="000000"/>
          <w:sz w:val="24"/>
          <w:szCs w:val="24"/>
        </w:rPr>
        <w:t>.1. При изменении юридического адреса, организационно-правовой формы Исполнитель в двухнедельный срок обязан письменно известить об этом Заказчика.</w:t>
      </w:r>
    </w:p>
    <w:p w14:paraId="21B8E558" w14:textId="6485CB52" w:rsidR="00F50276" w:rsidRP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F50276">
        <w:rPr>
          <w:rFonts w:ascii="Times New Roman" w:eastAsia="ヒラギノ角ゴ Pro W3" w:hAnsi="Times New Roman" w:cs="Times New Roman"/>
          <w:color w:val="000000"/>
          <w:sz w:val="24"/>
          <w:szCs w:val="24"/>
        </w:rPr>
        <w:t>1</w:t>
      </w:r>
      <w:r w:rsidR="008D5D8F">
        <w:rPr>
          <w:rFonts w:ascii="Times New Roman" w:eastAsia="ヒラギノ角ゴ Pro W3" w:hAnsi="Times New Roman" w:cs="Times New Roman"/>
          <w:color w:val="000000"/>
          <w:sz w:val="24"/>
          <w:szCs w:val="24"/>
        </w:rPr>
        <w:t>3</w:t>
      </w:r>
      <w:r w:rsidRPr="00F50276">
        <w:rPr>
          <w:rFonts w:ascii="Times New Roman" w:eastAsia="ヒラギノ角ゴ Pro W3" w:hAnsi="Times New Roman" w:cs="Times New Roman"/>
          <w:color w:val="000000"/>
          <w:sz w:val="24"/>
          <w:szCs w:val="24"/>
        </w:rPr>
        <w:t>.2. 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14:paraId="4D4325C1" w14:textId="58F0BA50" w:rsidR="00F50276" w:rsidRPr="00F50276" w:rsidRDefault="00F50276"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Pr>
          <w:rFonts w:ascii="Times New Roman" w:eastAsia="ヒラギノ角ゴ Pro W3" w:hAnsi="Times New Roman" w:cs="Times New Roman"/>
          <w:color w:val="000000"/>
          <w:sz w:val="24"/>
          <w:szCs w:val="24"/>
        </w:rPr>
        <w:t>1</w:t>
      </w:r>
      <w:r w:rsidR="008D5D8F">
        <w:rPr>
          <w:rFonts w:ascii="Times New Roman" w:eastAsia="ヒラギノ角ゴ Pro W3" w:hAnsi="Times New Roman" w:cs="Times New Roman"/>
          <w:color w:val="000000"/>
          <w:sz w:val="24"/>
          <w:szCs w:val="24"/>
        </w:rPr>
        <w:t>3</w:t>
      </w:r>
      <w:r w:rsidRPr="00F50276">
        <w:rPr>
          <w:rFonts w:ascii="Times New Roman" w:eastAsia="ヒラギノ角ゴ Pro W3" w:hAnsi="Times New Roman" w:cs="Times New Roman"/>
          <w:color w:val="000000"/>
          <w:sz w:val="24"/>
          <w:szCs w:val="24"/>
        </w:rPr>
        <w:t xml:space="preserve">.3. Исполнитель не вправе без предварительного письменного согласия Заказчика </w:t>
      </w:r>
      <w:r w:rsidRPr="00F50276">
        <w:rPr>
          <w:rFonts w:ascii="Times New Roman" w:eastAsia="ヒラギノ角ゴ Pro W3" w:hAnsi="Times New Roman" w:cs="Times New Roman"/>
          <w:color w:val="000000"/>
          <w:sz w:val="24"/>
          <w:szCs w:val="24"/>
        </w:rPr>
        <w:lastRenderedPageBreak/>
        <w:t>передавать свои права по Контракту третьим лицам.</w:t>
      </w:r>
    </w:p>
    <w:p w14:paraId="7BEA1529" w14:textId="29419FD0" w:rsidR="00312F6D" w:rsidRPr="00561ED7" w:rsidRDefault="00312F6D" w:rsidP="00F50276">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11.8.</w:t>
      </w:r>
      <w:r w:rsidR="004D3570" w:rsidRPr="00561ED7">
        <w:rPr>
          <w:rFonts w:ascii="Times New Roman" w:eastAsia="ヒラギノ角ゴ Pro W3" w:hAnsi="Times New Roman" w:cs="Times New Roman"/>
          <w:color w:val="000000"/>
          <w:sz w:val="24"/>
          <w:szCs w:val="24"/>
        </w:rPr>
        <w:tab/>
      </w:r>
      <w:r w:rsidRPr="00561ED7">
        <w:rPr>
          <w:rFonts w:ascii="Times New Roman" w:eastAsia="ヒラギノ角ゴ Pro W3" w:hAnsi="Times New Roman" w:cs="Times New Roman"/>
          <w:color w:val="000000"/>
          <w:sz w:val="24"/>
          <w:szCs w:val="24"/>
        </w:rPr>
        <w:t xml:space="preserve">Приложения, указанные в </w:t>
      </w:r>
      <w:r w:rsidR="00D56EC7" w:rsidRPr="00561ED7">
        <w:rPr>
          <w:rFonts w:ascii="Times New Roman" w:eastAsia="ヒラギノ角ゴ Pro W3" w:hAnsi="Times New Roman" w:cs="Times New Roman"/>
          <w:color w:val="000000"/>
          <w:sz w:val="24"/>
          <w:szCs w:val="24"/>
        </w:rPr>
        <w:t>К</w:t>
      </w:r>
      <w:r w:rsidRPr="00561ED7">
        <w:rPr>
          <w:rFonts w:ascii="Times New Roman" w:eastAsia="ヒラギノ角ゴ Pro W3" w:hAnsi="Times New Roman" w:cs="Times New Roman"/>
          <w:color w:val="000000"/>
          <w:sz w:val="24"/>
          <w:szCs w:val="24"/>
        </w:rPr>
        <w:t>онтракте, являются его неотъемлемой частью:</w:t>
      </w:r>
    </w:p>
    <w:p w14:paraId="5E3AB34A" w14:textId="77777777"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1</w:t>
      </w:r>
      <w:hyperlink w:anchor="P434" w:history="1"/>
      <w:r w:rsidR="00916FB7" w:rsidRPr="00561ED7">
        <w:rPr>
          <w:rFonts w:ascii="Times New Roman" w:eastAsia="ヒラギノ角ゴ Pro W3" w:hAnsi="Times New Roman" w:cs="Times New Roman"/>
          <w:color w:val="000000"/>
          <w:sz w:val="24"/>
          <w:szCs w:val="24"/>
        </w:rPr>
        <w:t>.</w:t>
      </w:r>
      <w:r w:rsidR="00312F6D" w:rsidRPr="00561ED7">
        <w:rPr>
          <w:rFonts w:ascii="Times New Roman" w:eastAsia="ヒラギノ角ゴ Pro W3" w:hAnsi="Times New Roman" w:cs="Times New Roman"/>
          <w:color w:val="000000"/>
          <w:sz w:val="24"/>
          <w:szCs w:val="24"/>
        </w:rPr>
        <w:t xml:space="preserve"> </w:t>
      </w:r>
      <w:r w:rsidR="00DC73AB">
        <w:rPr>
          <w:rFonts w:ascii="Times New Roman" w:hAnsi="Times New Roman" w:cs="Times New Roman"/>
          <w:bCs/>
          <w:sz w:val="24"/>
          <w:szCs w:val="24"/>
        </w:rPr>
        <w:t>Описание объекта закупки</w:t>
      </w:r>
      <w:r w:rsidRPr="00561ED7">
        <w:rPr>
          <w:rFonts w:ascii="Times New Roman" w:eastAsia="ヒラギノ角ゴ Pro W3" w:hAnsi="Times New Roman" w:cs="Times New Roman"/>
          <w:color w:val="000000"/>
          <w:sz w:val="24"/>
          <w:szCs w:val="24"/>
        </w:rPr>
        <w:t>.</w:t>
      </w:r>
    </w:p>
    <w:p w14:paraId="0CFCFF38" w14:textId="77777777" w:rsidR="00312F6D" w:rsidRPr="00561ED7"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2</w:t>
      </w:r>
      <w:r w:rsidR="00916FB7" w:rsidRPr="00561ED7">
        <w:rPr>
          <w:rFonts w:ascii="Times New Roman" w:eastAsia="ヒラギノ角ゴ Pro W3" w:hAnsi="Times New Roman" w:cs="Times New Roman"/>
          <w:color w:val="000000"/>
          <w:sz w:val="24"/>
          <w:szCs w:val="24"/>
        </w:rPr>
        <w:t>.</w:t>
      </w:r>
      <w:hyperlink w:anchor="P434" w:history="1"/>
      <w:r w:rsidR="00312F6D" w:rsidRPr="00561ED7">
        <w:rPr>
          <w:rFonts w:ascii="Times New Roman" w:eastAsia="ヒラギノ角ゴ Pro W3" w:hAnsi="Times New Roman" w:cs="Times New Roman"/>
          <w:color w:val="000000"/>
          <w:sz w:val="24"/>
          <w:szCs w:val="24"/>
        </w:rPr>
        <w:t xml:space="preserve"> </w:t>
      </w:r>
      <w:r w:rsidRPr="00561ED7">
        <w:rPr>
          <w:rFonts w:ascii="Times New Roman" w:eastAsia="ヒラギノ角ゴ Pro W3" w:hAnsi="Times New Roman" w:cs="Times New Roman"/>
          <w:color w:val="000000"/>
          <w:sz w:val="24"/>
          <w:szCs w:val="24"/>
        </w:rPr>
        <w:t>Расчет цены Контракта.</w:t>
      </w:r>
    </w:p>
    <w:p w14:paraId="60D7B8F2" w14:textId="77777777" w:rsidR="00312F6D" w:rsidRDefault="00D56EC7"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3</w:t>
      </w:r>
      <w:r w:rsidR="00916FB7" w:rsidRPr="00561ED7">
        <w:rPr>
          <w:rFonts w:ascii="Times New Roman" w:eastAsia="ヒラギノ角ゴ Pro W3" w:hAnsi="Times New Roman" w:cs="Times New Roman"/>
          <w:color w:val="000000"/>
          <w:sz w:val="24"/>
          <w:szCs w:val="24"/>
        </w:rPr>
        <w:t>.</w:t>
      </w:r>
      <w:hyperlink w:anchor="P434" w:history="1"/>
      <w:r w:rsidRPr="00561ED7">
        <w:rPr>
          <w:rFonts w:ascii="Times New Roman" w:eastAsia="ヒラギノ角ゴ Pro W3" w:hAnsi="Times New Roman" w:cs="Times New Roman"/>
          <w:color w:val="000000"/>
          <w:sz w:val="24"/>
          <w:szCs w:val="24"/>
        </w:rPr>
        <w:t xml:space="preserve"> Форма а</w:t>
      </w:r>
      <w:r w:rsidR="00312F6D" w:rsidRPr="00561ED7">
        <w:rPr>
          <w:rFonts w:ascii="Times New Roman" w:eastAsia="ヒラギノ角ゴ Pro W3" w:hAnsi="Times New Roman" w:cs="Times New Roman"/>
          <w:color w:val="000000"/>
          <w:sz w:val="24"/>
          <w:szCs w:val="24"/>
        </w:rPr>
        <w:t>кт</w:t>
      </w:r>
      <w:r w:rsidRPr="00561ED7">
        <w:rPr>
          <w:rFonts w:ascii="Times New Roman" w:eastAsia="ヒラギノ角ゴ Pro W3" w:hAnsi="Times New Roman" w:cs="Times New Roman"/>
          <w:color w:val="000000"/>
          <w:sz w:val="24"/>
          <w:szCs w:val="24"/>
        </w:rPr>
        <w:t>а</w:t>
      </w:r>
      <w:r w:rsidR="00312F6D" w:rsidRPr="00561ED7">
        <w:rPr>
          <w:rFonts w:ascii="Times New Roman" w:eastAsia="ヒラギノ角ゴ Pro W3" w:hAnsi="Times New Roman" w:cs="Times New Roman"/>
          <w:color w:val="000000"/>
          <w:sz w:val="24"/>
          <w:szCs w:val="24"/>
        </w:rPr>
        <w:t xml:space="preserve"> принятия объекта под охрану</w:t>
      </w:r>
      <w:r w:rsidRPr="00561ED7">
        <w:rPr>
          <w:rFonts w:ascii="Times New Roman" w:eastAsia="ヒラギノ角ゴ Pro W3" w:hAnsi="Times New Roman" w:cs="Times New Roman"/>
          <w:color w:val="000000"/>
          <w:sz w:val="24"/>
          <w:szCs w:val="24"/>
        </w:rPr>
        <w:t>.</w:t>
      </w:r>
    </w:p>
    <w:p w14:paraId="36A36749" w14:textId="68437112" w:rsidR="00420B74" w:rsidRPr="007F7E05" w:rsidRDefault="00D56EC7" w:rsidP="007F7E05">
      <w:pPr>
        <w:tabs>
          <w:tab w:val="left" w:pos="1418"/>
        </w:tabs>
        <w:autoSpaceDE/>
        <w:autoSpaceDN/>
        <w:adjustRightInd/>
        <w:ind w:firstLine="567"/>
        <w:jc w:val="both"/>
        <w:rPr>
          <w:rFonts w:ascii="Times New Roman" w:eastAsia="ヒラギノ角ゴ Pro W3" w:hAnsi="Times New Roman" w:cs="Times New Roman"/>
          <w:color w:val="000000"/>
          <w:sz w:val="24"/>
          <w:szCs w:val="24"/>
        </w:rPr>
      </w:pPr>
      <w:r w:rsidRPr="00561ED7">
        <w:rPr>
          <w:rFonts w:ascii="Times New Roman" w:eastAsia="ヒラギノ角ゴ Pro W3" w:hAnsi="Times New Roman" w:cs="Times New Roman"/>
          <w:color w:val="000000"/>
          <w:sz w:val="24"/>
          <w:szCs w:val="24"/>
        </w:rPr>
        <w:t>Приложение № 4</w:t>
      </w:r>
      <w:r w:rsidR="00916FB7" w:rsidRPr="00561ED7">
        <w:rPr>
          <w:rFonts w:ascii="Times New Roman" w:eastAsia="ヒラギノ角ゴ Pro W3" w:hAnsi="Times New Roman" w:cs="Times New Roman"/>
          <w:color w:val="000000"/>
          <w:sz w:val="24"/>
          <w:szCs w:val="24"/>
        </w:rPr>
        <w:t>.</w:t>
      </w:r>
      <w:hyperlink w:anchor="P434" w:history="1"/>
      <w:r w:rsidRPr="00561ED7">
        <w:rPr>
          <w:rFonts w:ascii="Times New Roman" w:eastAsia="ヒラギノ角ゴ Pro W3" w:hAnsi="Times New Roman" w:cs="Times New Roman"/>
          <w:color w:val="000000"/>
          <w:sz w:val="24"/>
          <w:szCs w:val="24"/>
        </w:rPr>
        <w:t xml:space="preserve"> Форма а</w:t>
      </w:r>
      <w:r w:rsidR="00312F6D" w:rsidRPr="00561ED7">
        <w:rPr>
          <w:rFonts w:ascii="Times New Roman" w:eastAsia="ヒラギノ角ゴ Pro W3" w:hAnsi="Times New Roman" w:cs="Times New Roman"/>
          <w:color w:val="000000"/>
          <w:sz w:val="24"/>
          <w:szCs w:val="24"/>
        </w:rPr>
        <w:t>кт</w:t>
      </w:r>
      <w:r w:rsidRPr="00561ED7">
        <w:rPr>
          <w:rFonts w:ascii="Times New Roman" w:eastAsia="ヒラギノ角ゴ Pro W3" w:hAnsi="Times New Roman" w:cs="Times New Roman"/>
          <w:color w:val="000000"/>
          <w:sz w:val="24"/>
          <w:szCs w:val="24"/>
        </w:rPr>
        <w:t>а</w:t>
      </w:r>
      <w:r w:rsidR="00312F6D" w:rsidRPr="00561ED7">
        <w:rPr>
          <w:rFonts w:ascii="Times New Roman" w:eastAsia="ヒラギノ角ゴ Pro W3" w:hAnsi="Times New Roman" w:cs="Times New Roman"/>
          <w:color w:val="000000"/>
          <w:sz w:val="24"/>
          <w:szCs w:val="24"/>
        </w:rPr>
        <w:t xml:space="preserve"> о снятии охраны</w:t>
      </w:r>
      <w:r w:rsidRPr="00561ED7">
        <w:rPr>
          <w:rFonts w:ascii="Times New Roman" w:eastAsia="ヒラギノ角ゴ Pro W3" w:hAnsi="Times New Roman" w:cs="Times New Roman"/>
          <w:color w:val="000000"/>
          <w:sz w:val="24"/>
          <w:szCs w:val="24"/>
        </w:rPr>
        <w:t>.</w:t>
      </w:r>
    </w:p>
    <w:p w14:paraId="44FA1CA2" w14:textId="77777777" w:rsidR="001B50AC" w:rsidRPr="00561ED7" w:rsidRDefault="001B50AC" w:rsidP="00647491">
      <w:pPr>
        <w:tabs>
          <w:tab w:val="left" w:pos="1418"/>
        </w:tabs>
        <w:autoSpaceDE/>
        <w:autoSpaceDN/>
        <w:adjustRightInd/>
        <w:ind w:firstLine="567"/>
        <w:jc w:val="both"/>
        <w:rPr>
          <w:rFonts w:ascii="Times New Roman" w:eastAsia="ヒラギノ角ゴ Pro W3" w:hAnsi="Times New Roman" w:cs="Times New Roman"/>
          <w:color w:val="000000"/>
          <w:sz w:val="24"/>
          <w:szCs w:val="24"/>
        </w:rPr>
      </w:pPr>
    </w:p>
    <w:p w14:paraId="4A2949EB" w14:textId="783EACB9" w:rsidR="00D56EC7" w:rsidRDefault="00312F6D" w:rsidP="00330EE6">
      <w:pPr>
        <w:tabs>
          <w:tab w:val="left" w:pos="567"/>
        </w:tabs>
        <w:jc w:val="center"/>
        <w:rPr>
          <w:rFonts w:ascii="Times New Roman" w:hAnsi="Times New Roman" w:cs="Times New Roman"/>
          <w:b/>
          <w:snapToGrid w:val="0"/>
          <w:sz w:val="24"/>
          <w:szCs w:val="24"/>
        </w:rPr>
      </w:pPr>
      <w:r w:rsidRPr="00561ED7">
        <w:rPr>
          <w:rFonts w:ascii="Times New Roman" w:hAnsi="Times New Roman" w:cs="Times New Roman"/>
          <w:b/>
          <w:snapToGrid w:val="0"/>
          <w:sz w:val="24"/>
          <w:szCs w:val="24"/>
        </w:rPr>
        <w:t>1</w:t>
      </w:r>
      <w:r w:rsidR="008D5D8F">
        <w:rPr>
          <w:rFonts w:ascii="Times New Roman" w:hAnsi="Times New Roman" w:cs="Times New Roman"/>
          <w:b/>
          <w:snapToGrid w:val="0"/>
          <w:sz w:val="24"/>
          <w:szCs w:val="24"/>
        </w:rPr>
        <w:t>4</w:t>
      </w:r>
      <w:r w:rsidRPr="00561ED7">
        <w:rPr>
          <w:rFonts w:ascii="Times New Roman" w:hAnsi="Times New Roman" w:cs="Times New Roman"/>
          <w:b/>
          <w:snapToGrid w:val="0"/>
          <w:sz w:val="24"/>
          <w:szCs w:val="24"/>
        </w:rPr>
        <w:t>. Ю</w:t>
      </w:r>
      <w:r w:rsidR="00D56EC7" w:rsidRPr="00561ED7">
        <w:rPr>
          <w:rFonts w:ascii="Times New Roman" w:hAnsi="Times New Roman" w:cs="Times New Roman"/>
          <w:b/>
          <w:snapToGrid w:val="0"/>
          <w:sz w:val="24"/>
          <w:szCs w:val="24"/>
        </w:rPr>
        <w:t>РИДИЧЕСКИЕ АДРЕСА, БАНКОВСКИЕ РЕКВИЗИТЫ И ПОДПИСИ СТОРОН</w:t>
      </w:r>
    </w:p>
    <w:p w14:paraId="7E75A1E4" w14:textId="77777777" w:rsidR="00420B74" w:rsidRPr="00561ED7" w:rsidRDefault="00420B74" w:rsidP="00330EE6">
      <w:pPr>
        <w:tabs>
          <w:tab w:val="left" w:pos="567"/>
        </w:tabs>
        <w:jc w:val="center"/>
        <w:rPr>
          <w:rFonts w:ascii="Times New Roman" w:hAnsi="Times New Roman" w:cs="Times New Roman"/>
          <w:b/>
          <w:snapToGrid w:val="0"/>
          <w:sz w:val="24"/>
          <w:szCs w:val="24"/>
        </w:rPr>
      </w:pPr>
    </w:p>
    <w:p w14:paraId="21154DEF" w14:textId="23B43403" w:rsidR="00420B74" w:rsidRPr="00420B74" w:rsidRDefault="00420B74" w:rsidP="00420B74">
      <w:pPr>
        <w:widowControl/>
        <w:autoSpaceDE/>
        <w:spacing w:after="160" w:line="259" w:lineRule="auto"/>
        <w:ind w:firstLine="567"/>
        <w:rPr>
          <w:rFonts w:ascii="Times New Roman" w:eastAsia="Arial" w:hAnsi="Times New Roman" w:cs="Times New Roman"/>
          <w:sz w:val="22"/>
          <w:szCs w:val="22"/>
        </w:rPr>
      </w:pPr>
    </w:p>
    <w:tbl>
      <w:tblPr>
        <w:tblW w:w="5000" w:type="pct"/>
        <w:jc w:val="center"/>
        <w:tblLook w:val="04A0" w:firstRow="1" w:lastRow="0" w:firstColumn="1" w:lastColumn="0" w:noHBand="0" w:noVBand="1"/>
      </w:tblPr>
      <w:tblGrid>
        <w:gridCol w:w="4819"/>
        <w:gridCol w:w="4819"/>
      </w:tblGrid>
      <w:tr w:rsidR="00420B74" w:rsidRPr="00420B74" w14:paraId="0EF717EE" w14:textId="77777777" w:rsidTr="0011227F">
        <w:trPr>
          <w:trHeight w:val="679"/>
          <w:jc w:val="center"/>
        </w:trPr>
        <w:tc>
          <w:tcPr>
            <w:tcW w:w="2500" w:type="pct"/>
            <w:shd w:val="clear" w:color="auto" w:fill="auto"/>
          </w:tcPr>
          <w:p w14:paraId="495B83AB" w14:textId="77777777" w:rsidR="00420B74" w:rsidRPr="00420B74" w:rsidRDefault="00420B74" w:rsidP="0011227F">
            <w:pPr>
              <w:autoSpaceDE/>
              <w:rPr>
                <w:rFonts w:ascii="Times New Roman" w:hAnsi="Times New Roman" w:cs="Times New Roman"/>
                <w:b/>
                <w:sz w:val="22"/>
                <w:szCs w:val="22"/>
              </w:rPr>
            </w:pPr>
            <w:r w:rsidRPr="00420B74">
              <w:rPr>
                <w:rFonts w:ascii="Times New Roman" w:hAnsi="Times New Roman" w:cs="Times New Roman"/>
                <w:b/>
                <w:sz w:val="22"/>
                <w:szCs w:val="22"/>
              </w:rPr>
              <w:t>ЗАКАЗЧИК</w:t>
            </w:r>
          </w:p>
          <w:p w14:paraId="7D2EC3AB" w14:textId="77777777" w:rsidR="003D0550" w:rsidRPr="004C4333" w:rsidRDefault="003D0550" w:rsidP="003D0550">
            <w:pPr>
              <w:suppressAutoHyphens/>
              <w:autoSpaceDE/>
              <w:adjustRightInd/>
              <w:textAlignment w:val="baseline"/>
              <w:rPr>
                <w:rFonts w:ascii="Times New Roman" w:hAnsi="Times New Roman" w:cs="Times New Roman"/>
              </w:rPr>
            </w:pPr>
            <w:r w:rsidRPr="004C4333">
              <w:rPr>
                <w:rFonts w:ascii="Times New Roman" w:hAnsi="Times New Roman" w:cs="Times New Roman"/>
              </w:rPr>
              <w:t>Муниципальное бюджетное дошкольное образовательное учреждение № 14 "Детский сад комбинированного вида г. Тельмана"</w:t>
            </w:r>
          </w:p>
          <w:p w14:paraId="06157F45" w14:textId="77777777" w:rsidR="003D0550" w:rsidRPr="004C4333" w:rsidRDefault="003D0550" w:rsidP="003D0550">
            <w:pPr>
              <w:suppressAutoHyphens/>
              <w:autoSpaceDE/>
              <w:adjustRightInd/>
              <w:textAlignment w:val="baseline"/>
              <w:rPr>
                <w:rFonts w:ascii="Times New Roman" w:hAnsi="Times New Roman" w:cs="Times New Roman"/>
              </w:rPr>
            </w:pPr>
            <w:r w:rsidRPr="004C4333">
              <w:rPr>
                <w:rFonts w:ascii="Times New Roman" w:hAnsi="Times New Roman" w:cs="Times New Roman"/>
              </w:rPr>
              <w:t>КФ администрации ТМРЛО (МБДОУ №14   г. Тельмана, л/с 20032Ш6110)</w:t>
            </w:r>
          </w:p>
          <w:p w14:paraId="01C02F32" w14:textId="77777777" w:rsidR="003D0550" w:rsidRPr="004C4333" w:rsidRDefault="003D0550" w:rsidP="003D0550">
            <w:pPr>
              <w:suppressAutoHyphens/>
              <w:autoSpaceDE/>
              <w:adjustRightInd/>
              <w:textAlignment w:val="baseline"/>
              <w:rPr>
                <w:rFonts w:ascii="Times New Roman" w:hAnsi="Times New Roman" w:cs="Times New Roman"/>
              </w:rPr>
            </w:pPr>
            <w:r w:rsidRPr="004C4333">
              <w:rPr>
                <w:rFonts w:ascii="Times New Roman" w:hAnsi="Times New Roman" w:cs="Times New Roman"/>
              </w:rPr>
              <w:t xml:space="preserve">Юридический адрес: 187032, Ленинградская область, Тосненский район, </w:t>
            </w:r>
            <w:proofErr w:type="spellStart"/>
            <w:r w:rsidRPr="004C4333">
              <w:rPr>
                <w:rFonts w:ascii="Times New Roman" w:hAnsi="Times New Roman" w:cs="Times New Roman"/>
              </w:rPr>
              <w:t>г.Тельмана</w:t>
            </w:r>
            <w:proofErr w:type="spellEnd"/>
            <w:r w:rsidRPr="004C4333">
              <w:rPr>
                <w:rFonts w:ascii="Times New Roman" w:hAnsi="Times New Roman" w:cs="Times New Roman"/>
              </w:rPr>
              <w:t xml:space="preserve"> д.52 </w:t>
            </w:r>
          </w:p>
          <w:p w14:paraId="44DF3C53" w14:textId="77777777" w:rsidR="003D0550" w:rsidRPr="004C4333" w:rsidRDefault="003D0550" w:rsidP="003D0550">
            <w:pPr>
              <w:suppressAutoHyphens/>
              <w:autoSpaceDE/>
              <w:adjustRightInd/>
              <w:textAlignment w:val="baseline"/>
              <w:rPr>
                <w:rFonts w:ascii="Times New Roman" w:hAnsi="Times New Roman" w:cs="Times New Roman"/>
                <w:lang w:val="en-US"/>
              </w:rPr>
            </w:pPr>
            <w:r w:rsidRPr="004C4333">
              <w:rPr>
                <w:rFonts w:ascii="Times New Roman" w:hAnsi="Times New Roman" w:cs="Times New Roman"/>
              </w:rPr>
              <w:t>т</w:t>
            </w:r>
            <w:r w:rsidRPr="004C4333">
              <w:rPr>
                <w:rFonts w:ascii="Times New Roman" w:hAnsi="Times New Roman" w:cs="Times New Roman"/>
                <w:lang w:val="en-US"/>
              </w:rPr>
              <w:t>\</w:t>
            </w:r>
            <w:r w:rsidRPr="004C4333">
              <w:rPr>
                <w:rFonts w:ascii="Times New Roman" w:hAnsi="Times New Roman" w:cs="Times New Roman"/>
              </w:rPr>
              <w:t>ф</w:t>
            </w:r>
            <w:r w:rsidRPr="004C4333">
              <w:rPr>
                <w:rFonts w:ascii="Times New Roman" w:hAnsi="Times New Roman" w:cs="Times New Roman"/>
                <w:lang w:val="en-US"/>
              </w:rPr>
              <w:t xml:space="preserve"> 8(813)61-48391, e-mail: mdoy-14@yandex.ru</w:t>
            </w:r>
          </w:p>
          <w:p w14:paraId="431A079C" w14:textId="77777777" w:rsidR="003D0550" w:rsidRPr="004C4333" w:rsidRDefault="003D0550" w:rsidP="003D0550">
            <w:pPr>
              <w:suppressAutoHyphens/>
              <w:autoSpaceDE/>
              <w:adjustRightInd/>
              <w:textAlignment w:val="baseline"/>
              <w:rPr>
                <w:rFonts w:ascii="Times New Roman" w:hAnsi="Times New Roman" w:cs="Times New Roman"/>
              </w:rPr>
            </w:pPr>
            <w:r w:rsidRPr="004C4333">
              <w:rPr>
                <w:rFonts w:ascii="Times New Roman" w:hAnsi="Times New Roman" w:cs="Times New Roman"/>
              </w:rPr>
              <w:t>ОГРН 1024701897230</w:t>
            </w:r>
          </w:p>
          <w:p w14:paraId="58A2B2C7" w14:textId="77777777" w:rsidR="003D0550" w:rsidRPr="004C4333" w:rsidRDefault="003D0550" w:rsidP="003D0550">
            <w:pPr>
              <w:suppressAutoHyphens/>
              <w:autoSpaceDE/>
              <w:adjustRightInd/>
              <w:textAlignment w:val="baseline"/>
              <w:rPr>
                <w:rFonts w:ascii="Times New Roman" w:hAnsi="Times New Roman" w:cs="Times New Roman"/>
              </w:rPr>
            </w:pPr>
            <w:r w:rsidRPr="004C4333">
              <w:rPr>
                <w:rFonts w:ascii="Times New Roman" w:hAnsi="Times New Roman" w:cs="Times New Roman"/>
              </w:rPr>
              <w:t>ИНН 4716014227</w:t>
            </w:r>
          </w:p>
          <w:p w14:paraId="74B16497" w14:textId="77777777" w:rsidR="003D0550" w:rsidRPr="004C4333" w:rsidRDefault="003D0550" w:rsidP="003D0550">
            <w:pPr>
              <w:suppressAutoHyphens/>
              <w:autoSpaceDE/>
              <w:adjustRightInd/>
              <w:textAlignment w:val="baseline"/>
              <w:rPr>
                <w:rFonts w:ascii="Times New Roman" w:hAnsi="Times New Roman" w:cs="Times New Roman"/>
              </w:rPr>
            </w:pPr>
            <w:r w:rsidRPr="004C4333">
              <w:rPr>
                <w:rFonts w:ascii="Times New Roman" w:hAnsi="Times New Roman" w:cs="Times New Roman"/>
              </w:rPr>
              <w:t>КПП 471601001</w:t>
            </w:r>
          </w:p>
          <w:p w14:paraId="546CEF10" w14:textId="77777777" w:rsidR="003D0550" w:rsidRPr="004C4333" w:rsidRDefault="003D0550" w:rsidP="003D0550">
            <w:pPr>
              <w:suppressAutoHyphens/>
              <w:autoSpaceDE/>
              <w:adjustRightInd/>
              <w:textAlignment w:val="baseline"/>
              <w:rPr>
                <w:rFonts w:ascii="Times New Roman" w:hAnsi="Times New Roman" w:cs="Times New Roman"/>
              </w:rPr>
            </w:pPr>
            <w:r w:rsidRPr="004C4333">
              <w:rPr>
                <w:rFonts w:ascii="Times New Roman" w:hAnsi="Times New Roman" w:cs="Times New Roman"/>
              </w:rPr>
              <w:t>ОКЦ № 1 Северо-Западного ГУ Банка России//УФК по Ленинградской области, г Санкт-Петербург</w:t>
            </w:r>
          </w:p>
          <w:p w14:paraId="721C1C8A" w14:textId="77777777" w:rsidR="003D0550" w:rsidRPr="004C4333" w:rsidRDefault="003D0550" w:rsidP="003D0550">
            <w:pPr>
              <w:suppressAutoHyphens/>
              <w:autoSpaceDE/>
              <w:adjustRightInd/>
              <w:textAlignment w:val="baseline"/>
              <w:rPr>
                <w:rFonts w:ascii="Times New Roman" w:hAnsi="Times New Roman" w:cs="Times New Roman"/>
              </w:rPr>
            </w:pPr>
            <w:r w:rsidRPr="004C4333">
              <w:rPr>
                <w:rFonts w:ascii="Times New Roman" w:hAnsi="Times New Roman" w:cs="Times New Roman"/>
              </w:rPr>
              <w:t>БИК ТОФК 044030098</w:t>
            </w:r>
          </w:p>
          <w:p w14:paraId="3B7FD145" w14:textId="77777777" w:rsidR="003D0550" w:rsidRPr="004C4333" w:rsidRDefault="003D0550" w:rsidP="003D0550">
            <w:pPr>
              <w:suppressAutoHyphens/>
              <w:autoSpaceDE/>
              <w:adjustRightInd/>
              <w:textAlignment w:val="baseline"/>
              <w:rPr>
                <w:rFonts w:ascii="Times New Roman" w:hAnsi="Times New Roman" w:cs="Times New Roman"/>
              </w:rPr>
            </w:pPr>
            <w:r w:rsidRPr="004C4333">
              <w:rPr>
                <w:rFonts w:ascii="Times New Roman" w:hAnsi="Times New Roman" w:cs="Times New Roman"/>
              </w:rPr>
              <w:t>БИК банка 044030001</w:t>
            </w:r>
          </w:p>
          <w:p w14:paraId="318C16B7" w14:textId="77777777" w:rsidR="003D0550" w:rsidRPr="004C4333" w:rsidRDefault="003D0550" w:rsidP="003D0550">
            <w:pPr>
              <w:suppressAutoHyphens/>
              <w:autoSpaceDE/>
              <w:adjustRightInd/>
              <w:textAlignment w:val="baseline"/>
              <w:rPr>
                <w:rFonts w:ascii="Times New Roman" w:hAnsi="Times New Roman" w:cs="Times New Roman"/>
              </w:rPr>
            </w:pPr>
            <w:r w:rsidRPr="004C4333">
              <w:rPr>
                <w:rFonts w:ascii="Times New Roman" w:hAnsi="Times New Roman" w:cs="Times New Roman"/>
              </w:rPr>
              <w:t>Расчетный счет: 03234643416480004500</w:t>
            </w:r>
          </w:p>
          <w:p w14:paraId="66502B5E" w14:textId="77777777" w:rsidR="003D0550" w:rsidRPr="004C4333" w:rsidRDefault="003D0550" w:rsidP="003D0550">
            <w:pPr>
              <w:suppressAutoHyphens/>
              <w:autoSpaceDE/>
              <w:adjustRightInd/>
              <w:textAlignment w:val="baseline"/>
              <w:rPr>
                <w:rFonts w:ascii="Times New Roman" w:hAnsi="Times New Roman" w:cs="Times New Roman"/>
              </w:rPr>
            </w:pPr>
            <w:r w:rsidRPr="004C4333">
              <w:rPr>
                <w:rFonts w:ascii="Times New Roman" w:hAnsi="Times New Roman" w:cs="Times New Roman"/>
              </w:rPr>
              <w:t>Корреспондентский счет: 40102810745370000098</w:t>
            </w:r>
          </w:p>
          <w:p w14:paraId="2C9C9A87" w14:textId="77777777" w:rsidR="003D0550" w:rsidRPr="004C4333" w:rsidRDefault="003D0550" w:rsidP="003D0550">
            <w:pPr>
              <w:suppressAutoHyphens/>
              <w:autoSpaceDE/>
              <w:adjustRightInd/>
              <w:textAlignment w:val="baseline"/>
              <w:rPr>
                <w:rFonts w:ascii="Times New Roman" w:hAnsi="Times New Roman" w:cs="Times New Roman"/>
              </w:rPr>
            </w:pPr>
            <w:r w:rsidRPr="004C4333">
              <w:rPr>
                <w:rFonts w:ascii="Times New Roman" w:hAnsi="Times New Roman" w:cs="Times New Roman"/>
              </w:rPr>
              <w:t xml:space="preserve">л/с 20032Ш6110    </w:t>
            </w:r>
          </w:p>
          <w:p w14:paraId="0EE0FDAB" w14:textId="77777777" w:rsidR="003D0550" w:rsidRPr="004C4333" w:rsidRDefault="003D0550" w:rsidP="003D0550">
            <w:pPr>
              <w:suppressAutoHyphens/>
              <w:autoSpaceDE/>
              <w:adjustRightInd/>
              <w:textAlignment w:val="baseline"/>
              <w:rPr>
                <w:rFonts w:ascii="Times New Roman" w:hAnsi="Times New Roman" w:cs="Times New Roman"/>
              </w:rPr>
            </w:pPr>
            <w:r w:rsidRPr="004C4333">
              <w:rPr>
                <w:rFonts w:ascii="Times New Roman" w:hAnsi="Times New Roman" w:cs="Times New Roman"/>
              </w:rPr>
              <w:t>ОКТМО 41648109</w:t>
            </w:r>
          </w:p>
          <w:p w14:paraId="68704DAE" w14:textId="77777777" w:rsidR="003D0550" w:rsidRPr="004C4333" w:rsidRDefault="003D0550" w:rsidP="003D0550">
            <w:pPr>
              <w:suppressAutoHyphens/>
              <w:autoSpaceDE/>
              <w:adjustRightInd/>
              <w:textAlignment w:val="baseline"/>
              <w:rPr>
                <w:rFonts w:ascii="Times New Roman" w:hAnsi="Times New Roman" w:cs="Times New Roman"/>
              </w:rPr>
            </w:pPr>
            <w:r w:rsidRPr="004C4333">
              <w:rPr>
                <w:rFonts w:ascii="Times New Roman" w:hAnsi="Times New Roman" w:cs="Times New Roman"/>
              </w:rPr>
              <w:t>ОКПО 51547007</w:t>
            </w:r>
          </w:p>
          <w:p w14:paraId="3760EDC5" w14:textId="77777777" w:rsidR="003D0550" w:rsidRPr="004C4333" w:rsidRDefault="003D0550" w:rsidP="003D0550">
            <w:pPr>
              <w:suppressAutoHyphens/>
              <w:autoSpaceDE/>
              <w:adjustRightInd/>
              <w:textAlignment w:val="baseline"/>
              <w:rPr>
                <w:rFonts w:ascii="Times New Roman" w:hAnsi="Times New Roman" w:cs="Times New Roman"/>
              </w:rPr>
            </w:pPr>
            <w:r w:rsidRPr="004C4333">
              <w:rPr>
                <w:rFonts w:ascii="Times New Roman" w:hAnsi="Times New Roman" w:cs="Times New Roman"/>
              </w:rPr>
              <w:t>КБК 00007010000000000130</w:t>
            </w:r>
          </w:p>
          <w:p w14:paraId="1C8E6514" w14:textId="77777777" w:rsidR="003D0550" w:rsidRPr="004C4333" w:rsidRDefault="003D0550" w:rsidP="003D0550">
            <w:pPr>
              <w:widowControl/>
              <w:suppressAutoHyphens/>
              <w:autoSpaceDE/>
              <w:autoSpaceDN/>
              <w:adjustRightInd/>
              <w:rPr>
                <w:rFonts w:ascii="Times New Roman" w:hAnsi="Times New Roman" w:cs="Times New Roman"/>
                <w:color w:val="000000"/>
              </w:rPr>
            </w:pPr>
          </w:p>
          <w:p w14:paraId="1DC860D2" w14:textId="77777777" w:rsidR="003D0550" w:rsidRPr="004C4333" w:rsidRDefault="003D0550" w:rsidP="003D0550">
            <w:pPr>
              <w:widowControl/>
              <w:suppressAutoHyphens/>
              <w:autoSpaceDE/>
              <w:autoSpaceDN/>
              <w:adjustRightInd/>
              <w:rPr>
                <w:rFonts w:ascii="Times New Roman" w:hAnsi="Times New Roman" w:cs="Times New Roman"/>
                <w:color w:val="000000"/>
              </w:rPr>
            </w:pPr>
            <w:r w:rsidRPr="004C4333">
              <w:rPr>
                <w:rFonts w:ascii="Times New Roman" w:hAnsi="Times New Roman" w:cs="Times New Roman"/>
                <w:color w:val="000000"/>
              </w:rPr>
              <w:t>Заведующий</w:t>
            </w:r>
          </w:p>
          <w:p w14:paraId="2B3726BE" w14:textId="77777777" w:rsidR="003D0550" w:rsidRPr="004C4333" w:rsidRDefault="003D0550" w:rsidP="003D0550">
            <w:pPr>
              <w:widowControl/>
              <w:suppressAutoHyphens/>
              <w:autoSpaceDE/>
              <w:autoSpaceDN/>
              <w:adjustRightInd/>
              <w:rPr>
                <w:rFonts w:ascii="Times New Roman" w:hAnsi="Times New Roman" w:cs="Times New Roman"/>
                <w:color w:val="000000"/>
              </w:rPr>
            </w:pPr>
            <w:r w:rsidRPr="004C4333">
              <w:rPr>
                <w:rFonts w:ascii="Times New Roman" w:hAnsi="Times New Roman" w:cs="Times New Roman"/>
                <w:color w:val="000000"/>
              </w:rPr>
              <w:t xml:space="preserve">МБДОУ №14 </w:t>
            </w:r>
            <w:proofErr w:type="spellStart"/>
            <w:r w:rsidRPr="004C4333">
              <w:rPr>
                <w:rFonts w:ascii="Times New Roman" w:hAnsi="Times New Roman" w:cs="Times New Roman"/>
                <w:color w:val="000000"/>
              </w:rPr>
              <w:t>г.Тельмана</w:t>
            </w:r>
            <w:proofErr w:type="spellEnd"/>
          </w:p>
          <w:p w14:paraId="7DD60150" w14:textId="77777777" w:rsidR="003D0550" w:rsidRPr="004C4333" w:rsidRDefault="003D0550" w:rsidP="003D0550">
            <w:pPr>
              <w:widowControl/>
              <w:tabs>
                <w:tab w:val="left" w:pos="0"/>
              </w:tabs>
              <w:suppressAutoHyphens/>
              <w:autoSpaceDE/>
              <w:autoSpaceDN/>
              <w:adjustRightInd/>
              <w:jc w:val="both"/>
              <w:rPr>
                <w:rFonts w:ascii="Times New Roman" w:hAnsi="Times New Roman" w:cs="Times New Roman"/>
                <w:color w:val="000000"/>
              </w:rPr>
            </w:pPr>
            <w:r w:rsidRPr="004C4333">
              <w:rPr>
                <w:rFonts w:ascii="Times New Roman" w:hAnsi="Times New Roman" w:cs="Times New Roman"/>
                <w:color w:val="000000"/>
              </w:rPr>
              <w:t xml:space="preserve">_________________/ </w:t>
            </w:r>
            <w:proofErr w:type="spellStart"/>
            <w:r w:rsidRPr="004C4333">
              <w:rPr>
                <w:rFonts w:ascii="Times New Roman" w:hAnsi="Times New Roman" w:cs="Times New Roman"/>
                <w:color w:val="000000"/>
              </w:rPr>
              <w:t>А.А.Букова</w:t>
            </w:r>
            <w:proofErr w:type="spellEnd"/>
            <w:r w:rsidRPr="004C4333">
              <w:rPr>
                <w:rFonts w:ascii="Times New Roman" w:hAnsi="Times New Roman" w:cs="Times New Roman"/>
                <w:color w:val="000000"/>
              </w:rPr>
              <w:t xml:space="preserve"> /     </w:t>
            </w:r>
          </w:p>
          <w:p w14:paraId="56D719A7" w14:textId="533C1102" w:rsidR="00420B74" w:rsidRPr="00420B74" w:rsidRDefault="00420B74" w:rsidP="0011227F">
            <w:pPr>
              <w:autoSpaceDE/>
              <w:rPr>
                <w:rFonts w:ascii="Times New Roman" w:hAnsi="Times New Roman" w:cs="Times New Roman"/>
                <w:b/>
                <w:bCs/>
                <w:caps/>
                <w:sz w:val="22"/>
                <w:szCs w:val="22"/>
              </w:rPr>
            </w:pPr>
          </w:p>
        </w:tc>
        <w:tc>
          <w:tcPr>
            <w:tcW w:w="2500" w:type="pct"/>
            <w:shd w:val="clear" w:color="auto" w:fill="auto"/>
          </w:tcPr>
          <w:p w14:paraId="14FFF00A" w14:textId="6B9B2E73" w:rsidR="00420B74" w:rsidRPr="00420B74" w:rsidRDefault="00420B74" w:rsidP="0011227F">
            <w:pPr>
              <w:autoSpaceDE/>
              <w:rPr>
                <w:rFonts w:ascii="Times New Roman" w:hAnsi="Times New Roman" w:cs="Times New Roman"/>
                <w:b/>
                <w:sz w:val="22"/>
                <w:szCs w:val="22"/>
              </w:rPr>
            </w:pPr>
            <w:r>
              <w:rPr>
                <w:rFonts w:ascii="Times New Roman" w:hAnsi="Times New Roman" w:cs="Times New Roman"/>
                <w:b/>
                <w:sz w:val="22"/>
                <w:szCs w:val="22"/>
              </w:rPr>
              <w:t>ИСПОЛНИТЕЛЬ</w:t>
            </w:r>
          </w:p>
          <w:p w14:paraId="39A87757" w14:textId="4265633A" w:rsidR="00420B74" w:rsidRPr="00420B74" w:rsidRDefault="00420B74" w:rsidP="003D0550">
            <w:pPr>
              <w:widowControl/>
              <w:tabs>
                <w:tab w:val="left" w:pos="0"/>
              </w:tabs>
              <w:suppressAutoHyphens/>
              <w:autoSpaceDE/>
              <w:autoSpaceDN/>
              <w:adjustRightInd/>
              <w:jc w:val="both"/>
              <w:rPr>
                <w:rFonts w:ascii="Times New Roman" w:hAnsi="Times New Roman" w:cs="Times New Roman"/>
                <w:b/>
                <w:bCs/>
                <w:caps/>
                <w:sz w:val="22"/>
                <w:szCs w:val="22"/>
              </w:rPr>
            </w:pPr>
          </w:p>
        </w:tc>
      </w:tr>
    </w:tbl>
    <w:p w14:paraId="61DB7251" w14:textId="77777777" w:rsidR="00D56EC7" w:rsidRPr="00561ED7" w:rsidRDefault="00D56EC7">
      <w:pPr>
        <w:pStyle w:val="ConsPlusNormal"/>
        <w:jc w:val="both"/>
        <w:rPr>
          <w:rFonts w:ascii="Times New Roman" w:hAnsi="Times New Roman" w:cs="Times New Roman"/>
        </w:rPr>
      </w:pPr>
    </w:p>
    <w:p w14:paraId="1179D2FF" w14:textId="631EA868" w:rsidR="00E40E6C" w:rsidRPr="00561ED7" w:rsidRDefault="00D56EC7" w:rsidP="009D4C06">
      <w:pPr>
        <w:widowControl/>
        <w:autoSpaceDE/>
        <w:autoSpaceDN/>
        <w:adjustRightInd/>
        <w:spacing w:line="276" w:lineRule="auto"/>
        <w:jc w:val="right"/>
        <w:rPr>
          <w:rFonts w:ascii="Times New Roman" w:hAnsi="Times New Roman" w:cs="Times New Roman"/>
          <w:sz w:val="24"/>
          <w:szCs w:val="24"/>
        </w:rPr>
      </w:pPr>
      <w:r w:rsidRPr="00A4445F">
        <w:rPr>
          <w:rFonts w:ascii="Times New Roman" w:hAnsi="Times New Roman" w:cs="Times New Roman"/>
          <w:highlight w:val="yellow"/>
        </w:rPr>
        <w:br w:type="page"/>
      </w:r>
      <w:r w:rsidR="00E40E6C" w:rsidRPr="00561ED7">
        <w:rPr>
          <w:rFonts w:ascii="Times New Roman" w:hAnsi="Times New Roman" w:cs="Times New Roman"/>
          <w:sz w:val="24"/>
          <w:szCs w:val="24"/>
        </w:rPr>
        <w:lastRenderedPageBreak/>
        <w:t>Приложение № 1</w:t>
      </w:r>
    </w:p>
    <w:p w14:paraId="09A036F7" w14:textId="3383531F" w:rsidR="00E40E6C" w:rsidRPr="00561ED7" w:rsidRDefault="004C4333" w:rsidP="004C4333">
      <w:pPr>
        <w:widowControl/>
        <w:ind w:firstLine="567"/>
        <w:rPr>
          <w:rFonts w:ascii="Times New Roman" w:hAnsi="Times New Roman" w:cs="Times New Roman"/>
          <w:sz w:val="24"/>
          <w:szCs w:val="24"/>
        </w:rPr>
      </w:pPr>
      <w:r>
        <w:rPr>
          <w:rFonts w:ascii="Times New Roman" w:hAnsi="Times New Roman" w:cs="Times New Roman"/>
          <w:sz w:val="24"/>
          <w:szCs w:val="24"/>
        </w:rPr>
        <w:t xml:space="preserve">                                                                                                                   </w:t>
      </w:r>
      <w:r w:rsidR="00E40E6C" w:rsidRPr="00561ED7">
        <w:rPr>
          <w:rFonts w:ascii="Times New Roman" w:hAnsi="Times New Roman" w:cs="Times New Roman"/>
          <w:sz w:val="24"/>
          <w:szCs w:val="24"/>
        </w:rPr>
        <w:t xml:space="preserve">к контракту № </w:t>
      </w:r>
      <w:r>
        <w:rPr>
          <w:rFonts w:ascii="Times New Roman" w:hAnsi="Times New Roman" w:cs="Times New Roman"/>
          <w:sz w:val="24"/>
          <w:szCs w:val="24"/>
        </w:rPr>
        <w:t xml:space="preserve">      </w:t>
      </w:r>
    </w:p>
    <w:p w14:paraId="6269494A" w14:textId="2DEFE978" w:rsidR="00E40E6C" w:rsidRPr="00561ED7" w:rsidRDefault="00561ED7" w:rsidP="009D4C06">
      <w:pPr>
        <w:widowControl/>
        <w:ind w:firstLine="567"/>
        <w:jc w:val="right"/>
        <w:rPr>
          <w:rFonts w:ascii="Times New Roman" w:hAnsi="Times New Roman" w:cs="Times New Roman"/>
          <w:sz w:val="24"/>
          <w:szCs w:val="24"/>
        </w:rPr>
      </w:pPr>
      <w:r>
        <w:rPr>
          <w:rFonts w:ascii="Times New Roman" w:hAnsi="Times New Roman" w:cs="Times New Roman"/>
          <w:sz w:val="24"/>
          <w:szCs w:val="24"/>
        </w:rPr>
        <w:t xml:space="preserve">от </w:t>
      </w:r>
      <w:r w:rsidR="003D0550">
        <w:rPr>
          <w:rFonts w:ascii="Times New Roman" w:hAnsi="Times New Roman" w:cs="Times New Roman"/>
          <w:sz w:val="24"/>
          <w:szCs w:val="24"/>
        </w:rPr>
        <w:t>_____________________</w:t>
      </w:r>
      <w:r>
        <w:rPr>
          <w:rFonts w:ascii="Times New Roman" w:hAnsi="Times New Roman" w:cs="Times New Roman"/>
          <w:sz w:val="24"/>
          <w:szCs w:val="24"/>
        </w:rPr>
        <w:t xml:space="preserve"> 202</w:t>
      </w:r>
      <w:r w:rsidR="004C4333">
        <w:rPr>
          <w:rFonts w:ascii="Times New Roman" w:hAnsi="Times New Roman" w:cs="Times New Roman"/>
          <w:sz w:val="24"/>
          <w:szCs w:val="24"/>
        </w:rPr>
        <w:t>6 г.</w:t>
      </w:r>
    </w:p>
    <w:p w14:paraId="0EE289DE" w14:textId="77777777" w:rsidR="00E40E6C" w:rsidRPr="00561ED7" w:rsidRDefault="00E40E6C" w:rsidP="0011227F">
      <w:pPr>
        <w:widowControl/>
        <w:rPr>
          <w:rFonts w:ascii="Times New Roman" w:hAnsi="Times New Roman" w:cs="Times New Roman"/>
          <w:sz w:val="24"/>
          <w:szCs w:val="24"/>
        </w:rPr>
      </w:pPr>
    </w:p>
    <w:p w14:paraId="5FEE13DD" w14:textId="77777777" w:rsidR="0011227F" w:rsidRPr="0011227F" w:rsidRDefault="0011227F" w:rsidP="0011227F">
      <w:pPr>
        <w:widowControl/>
        <w:autoSpaceDE/>
        <w:autoSpaceDN/>
        <w:adjustRightInd/>
        <w:jc w:val="center"/>
        <w:rPr>
          <w:rFonts w:ascii="Times New Roman" w:hAnsi="Times New Roman" w:cs="Times New Roman"/>
          <w:sz w:val="22"/>
          <w:szCs w:val="22"/>
        </w:rPr>
      </w:pPr>
      <w:r w:rsidRPr="0011227F">
        <w:rPr>
          <w:rFonts w:ascii="Times New Roman" w:hAnsi="Times New Roman" w:cs="Times New Roman"/>
          <w:b/>
          <w:bCs/>
          <w:sz w:val="22"/>
          <w:szCs w:val="22"/>
        </w:rPr>
        <w:t>ОПИСАНИЕ ОБЪЕКТА ЗАКУПКИ</w:t>
      </w:r>
    </w:p>
    <w:p w14:paraId="4B7CF4DA" w14:textId="77777777" w:rsidR="0011227F" w:rsidRPr="0011227F" w:rsidRDefault="0011227F" w:rsidP="0011227F">
      <w:pPr>
        <w:widowControl/>
        <w:autoSpaceDE/>
        <w:autoSpaceDN/>
        <w:adjustRightInd/>
        <w:jc w:val="center"/>
        <w:rPr>
          <w:rFonts w:ascii="Times New Roman" w:hAnsi="Times New Roman" w:cs="Times New Roman"/>
          <w:sz w:val="22"/>
          <w:szCs w:val="22"/>
        </w:rPr>
      </w:pPr>
      <w:r w:rsidRPr="0011227F">
        <w:rPr>
          <w:rFonts w:ascii="Times New Roman" w:hAnsi="Times New Roman" w:cs="Times New Roman"/>
          <w:b/>
          <w:bCs/>
          <w:sz w:val="22"/>
          <w:szCs w:val="22"/>
        </w:rPr>
        <w:t>на оказание охранных услуг</w:t>
      </w:r>
    </w:p>
    <w:p w14:paraId="13CA3ACC" w14:textId="77777777" w:rsidR="0011227F" w:rsidRPr="0011227F" w:rsidRDefault="0011227F" w:rsidP="0011227F">
      <w:pPr>
        <w:widowControl/>
        <w:autoSpaceDE/>
        <w:autoSpaceDN/>
        <w:adjustRightInd/>
        <w:spacing w:line="276" w:lineRule="exact"/>
        <w:rPr>
          <w:rFonts w:ascii="Times New Roman" w:hAnsi="Times New Roman" w:cs="Times New Roman"/>
          <w:sz w:val="22"/>
          <w:szCs w:val="22"/>
        </w:rPr>
      </w:pPr>
    </w:p>
    <w:p w14:paraId="503E514A" w14:textId="77777777" w:rsidR="0011227F" w:rsidRPr="0011227F" w:rsidRDefault="0011227F" w:rsidP="0011227F">
      <w:pPr>
        <w:widowControl/>
        <w:tabs>
          <w:tab w:val="left" w:pos="4140"/>
        </w:tabs>
        <w:autoSpaceDE/>
        <w:autoSpaceDN/>
        <w:adjustRightInd/>
        <w:jc w:val="center"/>
        <w:rPr>
          <w:rFonts w:ascii="Times New Roman" w:hAnsi="Times New Roman" w:cs="Times New Roman"/>
          <w:b/>
          <w:bCs/>
          <w:sz w:val="22"/>
          <w:szCs w:val="22"/>
        </w:rPr>
      </w:pPr>
      <w:r w:rsidRPr="0011227F">
        <w:rPr>
          <w:rFonts w:ascii="Times New Roman" w:hAnsi="Times New Roman" w:cs="Times New Roman"/>
          <w:b/>
          <w:bCs/>
          <w:sz w:val="22"/>
          <w:szCs w:val="22"/>
        </w:rPr>
        <w:t>1. Требования к объекту закупки</w:t>
      </w:r>
    </w:p>
    <w:p w14:paraId="01C17208" w14:textId="77777777" w:rsidR="0011227F" w:rsidRPr="0011227F" w:rsidRDefault="0011227F" w:rsidP="0011227F">
      <w:pPr>
        <w:widowControl/>
        <w:autoSpaceDE/>
        <w:autoSpaceDN/>
        <w:adjustRightInd/>
        <w:ind w:firstLine="709"/>
        <w:contextualSpacing/>
        <w:rPr>
          <w:rFonts w:ascii="Times New Roman" w:hAnsi="Times New Roman" w:cs="Times New Roman"/>
          <w:b/>
          <w:bCs/>
          <w:sz w:val="22"/>
          <w:szCs w:val="22"/>
        </w:rPr>
      </w:pPr>
      <w:r w:rsidRPr="0011227F">
        <w:rPr>
          <w:rFonts w:ascii="Times New Roman" w:hAnsi="Times New Roman" w:cs="Times New Roman"/>
          <w:b/>
          <w:bCs/>
          <w:sz w:val="22"/>
          <w:szCs w:val="22"/>
        </w:rPr>
        <w:t>1.1. Описание объекта закупки</w:t>
      </w:r>
    </w:p>
    <w:p w14:paraId="754050D4" w14:textId="77777777" w:rsidR="0011227F" w:rsidRPr="0011227F" w:rsidRDefault="0011227F" w:rsidP="0011227F">
      <w:pPr>
        <w:widowControl/>
        <w:autoSpaceDE/>
        <w:autoSpaceDN/>
        <w:adjustRightInd/>
        <w:ind w:firstLine="709"/>
        <w:jc w:val="both"/>
        <w:rPr>
          <w:rFonts w:ascii="Times New Roman" w:hAnsi="Times New Roman" w:cs="Times New Roman"/>
          <w:b/>
          <w:bCs/>
          <w:sz w:val="22"/>
          <w:szCs w:val="22"/>
        </w:rPr>
      </w:pPr>
      <w:r w:rsidRPr="0011227F">
        <w:rPr>
          <w:rFonts w:ascii="Times New Roman" w:hAnsi="Times New Roman" w:cs="Times New Roman"/>
          <w:sz w:val="22"/>
          <w:szCs w:val="22"/>
        </w:rPr>
        <w:t>Код по Общероссийскому классификатору видов экономической деятельности продукции и</w:t>
      </w:r>
      <w:r w:rsidRPr="0011227F">
        <w:rPr>
          <w:rFonts w:ascii="Times New Roman" w:hAnsi="Times New Roman" w:cs="Times New Roman"/>
          <w:b/>
          <w:bCs/>
          <w:sz w:val="22"/>
          <w:szCs w:val="22"/>
        </w:rPr>
        <w:t xml:space="preserve"> </w:t>
      </w:r>
      <w:r w:rsidRPr="0011227F">
        <w:rPr>
          <w:rFonts w:ascii="Times New Roman" w:hAnsi="Times New Roman" w:cs="Times New Roman"/>
          <w:sz w:val="22"/>
          <w:szCs w:val="22"/>
        </w:rPr>
        <w:t>услуг (Код по ОКПД2) / код позиции Каталога товаров, работ, услуг для обеспечения государственных и муниципальных нужд (далее – КТРУ):</w:t>
      </w:r>
    </w:p>
    <w:p w14:paraId="3F69D080" w14:textId="77777777" w:rsidR="0011227F" w:rsidRPr="0011227F" w:rsidRDefault="0011227F" w:rsidP="0011227F">
      <w:pPr>
        <w:widowControl/>
        <w:autoSpaceDE/>
        <w:autoSpaceDN/>
        <w:adjustRightInd/>
        <w:spacing w:line="70" w:lineRule="exact"/>
        <w:rPr>
          <w:rFonts w:ascii="Times New Roman" w:hAnsi="Times New Roman" w:cs="Times New Roman"/>
          <w:sz w:val="22"/>
          <w:szCs w:val="22"/>
        </w:rPr>
      </w:pPr>
    </w:p>
    <w:p w14:paraId="5970963D" w14:textId="77777777" w:rsidR="0011227F" w:rsidRPr="0011227F" w:rsidRDefault="0011227F" w:rsidP="0011227F">
      <w:pPr>
        <w:widowControl/>
        <w:autoSpaceDE/>
        <w:autoSpaceDN/>
        <w:adjustRightInd/>
        <w:ind w:left="3620"/>
        <w:rPr>
          <w:rFonts w:ascii="Times New Roman" w:hAnsi="Times New Roman" w:cs="Times New Roman"/>
          <w:sz w:val="22"/>
          <w:szCs w:val="22"/>
        </w:rPr>
      </w:pPr>
      <w:r w:rsidRPr="0011227F">
        <w:rPr>
          <w:rFonts w:ascii="Times New Roman" w:hAnsi="Times New Roman" w:cs="Times New Roman"/>
          <w:sz w:val="22"/>
          <w:szCs w:val="22"/>
        </w:rPr>
        <w:t>80.10.12.200/ 80.10.12.000-00000002</w:t>
      </w:r>
    </w:p>
    <w:tbl>
      <w:tblPr>
        <w:tblW w:w="0" w:type="auto"/>
        <w:tblInd w:w="90" w:type="dxa"/>
        <w:tblLayout w:type="fixed"/>
        <w:tblCellMar>
          <w:left w:w="0" w:type="dxa"/>
          <w:right w:w="0" w:type="dxa"/>
        </w:tblCellMar>
        <w:tblLook w:val="04A0" w:firstRow="1" w:lastRow="0" w:firstColumn="1" w:lastColumn="0" w:noHBand="0" w:noVBand="1"/>
      </w:tblPr>
      <w:tblGrid>
        <w:gridCol w:w="1720"/>
        <w:gridCol w:w="30"/>
        <w:gridCol w:w="6379"/>
        <w:gridCol w:w="1420"/>
      </w:tblGrid>
      <w:tr w:rsidR="0011227F" w:rsidRPr="0011227F" w14:paraId="116B902C" w14:textId="77777777" w:rsidTr="0011227F">
        <w:trPr>
          <w:trHeight w:val="253"/>
        </w:trPr>
        <w:tc>
          <w:tcPr>
            <w:tcW w:w="1720" w:type="dxa"/>
            <w:tcBorders>
              <w:top w:val="single" w:sz="8" w:space="0" w:color="auto"/>
              <w:left w:val="single" w:sz="8" w:space="0" w:color="auto"/>
            </w:tcBorders>
            <w:vAlign w:val="bottom"/>
          </w:tcPr>
          <w:p w14:paraId="4F4096E6" w14:textId="77777777" w:rsidR="0011227F" w:rsidRPr="0011227F" w:rsidRDefault="0011227F" w:rsidP="0011227F">
            <w:pPr>
              <w:widowControl/>
              <w:autoSpaceDE/>
              <w:autoSpaceDN/>
              <w:adjustRightInd/>
              <w:spacing w:line="253" w:lineRule="exact"/>
              <w:ind w:left="100"/>
              <w:rPr>
                <w:rFonts w:ascii="Times New Roman" w:hAnsi="Times New Roman" w:cs="Times New Roman"/>
                <w:sz w:val="22"/>
                <w:szCs w:val="22"/>
              </w:rPr>
            </w:pPr>
            <w:r w:rsidRPr="0011227F">
              <w:rPr>
                <w:rFonts w:ascii="Times New Roman" w:hAnsi="Times New Roman" w:cs="Times New Roman"/>
                <w:b/>
                <w:bCs/>
                <w:w w:val="99"/>
                <w:sz w:val="22"/>
                <w:szCs w:val="22"/>
              </w:rPr>
              <w:t>Наименование</w:t>
            </w:r>
          </w:p>
        </w:tc>
        <w:tc>
          <w:tcPr>
            <w:tcW w:w="23" w:type="dxa"/>
            <w:tcBorders>
              <w:top w:val="single" w:sz="8" w:space="0" w:color="auto"/>
              <w:right w:val="single" w:sz="8" w:space="0" w:color="auto"/>
            </w:tcBorders>
            <w:vAlign w:val="bottom"/>
          </w:tcPr>
          <w:p w14:paraId="7BE9CF3E" w14:textId="77777777" w:rsidR="0011227F" w:rsidRPr="0011227F" w:rsidRDefault="0011227F" w:rsidP="0011227F">
            <w:pPr>
              <w:widowControl/>
              <w:autoSpaceDE/>
              <w:autoSpaceDN/>
              <w:adjustRightInd/>
              <w:rPr>
                <w:rFonts w:ascii="Times New Roman" w:hAnsi="Times New Roman" w:cs="Times New Roman"/>
                <w:sz w:val="22"/>
                <w:szCs w:val="22"/>
              </w:rPr>
            </w:pPr>
          </w:p>
        </w:tc>
        <w:tc>
          <w:tcPr>
            <w:tcW w:w="6379" w:type="dxa"/>
            <w:tcBorders>
              <w:top w:val="single" w:sz="8" w:space="0" w:color="auto"/>
              <w:right w:val="single" w:sz="8" w:space="0" w:color="auto"/>
            </w:tcBorders>
            <w:vAlign w:val="bottom"/>
          </w:tcPr>
          <w:p w14:paraId="53C0679F" w14:textId="77777777" w:rsidR="0011227F" w:rsidRPr="0011227F" w:rsidRDefault="0011227F" w:rsidP="0011227F">
            <w:pPr>
              <w:widowControl/>
              <w:autoSpaceDE/>
              <w:autoSpaceDN/>
              <w:adjustRightInd/>
              <w:spacing w:line="253" w:lineRule="exact"/>
              <w:ind w:left="80"/>
              <w:rPr>
                <w:rFonts w:ascii="Times New Roman" w:hAnsi="Times New Roman" w:cs="Times New Roman"/>
                <w:sz w:val="22"/>
                <w:szCs w:val="22"/>
              </w:rPr>
            </w:pPr>
            <w:r w:rsidRPr="0011227F">
              <w:rPr>
                <w:rFonts w:ascii="Times New Roman" w:hAnsi="Times New Roman" w:cs="Times New Roman"/>
                <w:b/>
                <w:bCs/>
                <w:sz w:val="22"/>
                <w:szCs w:val="22"/>
              </w:rPr>
              <w:t>Характеристика товара, работы, услуги</w:t>
            </w:r>
          </w:p>
        </w:tc>
        <w:tc>
          <w:tcPr>
            <w:tcW w:w="1420" w:type="dxa"/>
            <w:tcBorders>
              <w:top w:val="single" w:sz="8" w:space="0" w:color="auto"/>
              <w:right w:val="single" w:sz="8" w:space="0" w:color="auto"/>
            </w:tcBorders>
            <w:vAlign w:val="bottom"/>
          </w:tcPr>
          <w:p w14:paraId="17542065" w14:textId="77777777" w:rsidR="0011227F" w:rsidRPr="0011227F" w:rsidRDefault="0011227F" w:rsidP="0011227F">
            <w:pPr>
              <w:widowControl/>
              <w:autoSpaceDE/>
              <w:autoSpaceDN/>
              <w:adjustRightInd/>
              <w:spacing w:line="253" w:lineRule="exact"/>
              <w:ind w:left="100"/>
              <w:rPr>
                <w:rFonts w:ascii="Times New Roman" w:hAnsi="Times New Roman" w:cs="Times New Roman"/>
                <w:sz w:val="22"/>
                <w:szCs w:val="22"/>
              </w:rPr>
            </w:pPr>
            <w:r w:rsidRPr="0011227F">
              <w:rPr>
                <w:rFonts w:ascii="Times New Roman" w:hAnsi="Times New Roman" w:cs="Times New Roman"/>
                <w:b/>
                <w:bCs/>
                <w:sz w:val="22"/>
                <w:szCs w:val="22"/>
              </w:rPr>
              <w:t>Единица</w:t>
            </w:r>
          </w:p>
        </w:tc>
      </w:tr>
      <w:tr w:rsidR="0011227F" w:rsidRPr="0011227F" w14:paraId="47769F59" w14:textId="77777777" w:rsidTr="0011227F">
        <w:trPr>
          <w:trHeight w:val="276"/>
        </w:trPr>
        <w:tc>
          <w:tcPr>
            <w:tcW w:w="1720" w:type="dxa"/>
            <w:tcBorders>
              <w:left w:val="single" w:sz="8" w:space="0" w:color="auto"/>
              <w:bottom w:val="single" w:sz="4" w:space="0" w:color="auto"/>
            </w:tcBorders>
            <w:vAlign w:val="bottom"/>
          </w:tcPr>
          <w:p w14:paraId="6686946A" w14:textId="77777777" w:rsidR="0011227F" w:rsidRPr="0011227F" w:rsidRDefault="0011227F" w:rsidP="0011227F">
            <w:pPr>
              <w:widowControl/>
              <w:autoSpaceDE/>
              <w:autoSpaceDN/>
              <w:adjustRightInd/>
              <w:ind w:left="100"/>
              <w:rPr>
                <w:rFonts w:ascii="Times New Roman" w:hAnsi="Times New Roman" w:cs="Times New Roman"/>
                <w:sz w:val="22"/>
                <w:szCs w:val="22"/>
              </w:rPr>
            </w:pPr>
            <w:r w:rsidRPr="0011227F">
              <w:rPr>
                <w:rFonts w:ascii="Times New Roman" w:hAnsi="Times New Roman" w:cs="Times New Roman"/>
                <w:b/>
                <w:bCs/>
                <w:sz w:val="22"/>
                <w:szCs w:val="22"/>
              </w:rPr>
              <w:t>услуги</w:t>
            </w:r>
          </w:p>
        </w:tc>
        <w:tc>
          <w:tcPr>
            <w:tcW w:w="23" w:type="dxa"/>
            <w:tcBorders>
              <w:bottom w:val="single" w:sz="4" w:space="0" w:color="auto"/>
              <w:right w:val="single" w:sz="8" w:space="0" w:color="auto"/>
            </w:tcBorders>
            <w:vAlign w:val="bottom"/>
          </w:tcPr>
          <w:p w14:paraId="53F89BB2" w14:textId="77777777" w:rsidR="0011227F" w:rsidRPr="0011227F" w:rsidRDefault="0011227F" w:rsidP="0011227F">
            <w:pPr>
              <w:widowControl/>
              <w:autoSpaceDE/>
              <w:autoSpaceDN/>
              <w:adjustRightInd/>
              <w:rPr>
                <w:rFonts w:ascii="Times New Roman" w:hAnsi="Times New Roman" w:cs="Times New Roman"/>
                <w:sz w:val="22"/>
                <w:szCs w:val="22"/>
              </w:rPr>
            </w:pPr>
          </w:p>
        </w:tc>
        <w:tc>
          <w:tcPr>
            <w:tcW w:w="6379" w:type="dxa"/>
            <w:tcBorders>
              <w:bottom w:val="single" w:sz="4" w:space="0" w:color="auto"/>
              <w:right w:val="single" w:sz="8" w:space="0" w:color="auto"/>
            </w:tcBorders>
            <w:vAlign w:val="bottom"/>
          </w:tcPr>
          <w:p w14:paraId="0379D8CE" w14:textId="77777777" w:rsidR="0011227F" w:rsidRPr="0011227F" w:rsidRDefault="0011227F" w:rsidP="0011227F">
            <w:pPr>
              <w:widowControl/>
              <w:autoSpaceDE/>
              <w:autoSpaceDN/>
              <w:adjustRightInd/>
              <w:rPr>
                <w:rFonts w:ascii="Times New Roman" w:hAnsi="Times New Roman" w:cs="Times New Roman"/>
                <w:sz w:val="22"/>
                <w:szCs w:val="22"/>
              </w:rPr>
            </w:pPr>
          </w:p>
        </w:tc>
        <w:tc>
          <w:tcPr>
            <w:tcW w:w="1420" w:type="dxa"/>
            <w:tcBorders>
              <w:bottom w:val="single" w:sz="4" w:space="0" w:color="auto"/>
              <w:right w:val="single" w:sz="8" w:space="0" w:color="auto"/>
            </w:tcBorders>
            <w:vAlign w:val="bottom"/>
          </w:tcPr>
          <w:p w14:paraId="747F01D8" w14:textId="77777777" w:rsidR="0011227F" w:rsidRPr="0011227F" w:rsidRDefault="0011227F" w:rsidP="0011227F">
            <w:pPr>
              <w:widowControl/>
              <w:autoSpaceDE/>
              <w:autoSpaceDN/>
              <w:adjustRightInd/>
              <w:ind w:left="100"/>
              <w:rPr>
                <w:rFonts w:ascii="Times New Roman" w:hAnsi="Times New Roman" w:cs="Times New Roman"/>
                <w:sz w:val="22"/>
                <w:szCs w:val="22"/>
              </w:rPr>
            </w:pPr>
            <w:r w:rsidRPr="0011227F">
              <w:rPr>
                <w:rFonts w:ascii="Times New Roman" w:hAnsi="Times New Roman" w:cs="Times New Roman"/>
                <w:b/>
                <w:bCs/>
                <w:sz w:val="22"/>
                <w:szCs w:val="22"/>
              </w:rPr>
              <w:t>измерения</w:t>
            </w:r>
          </w:p>
        </w:tc>
      </w:tr>
      <w:tr w:rsidR="0011227F" w:rsidRPr="0011227F" w14:paraId="457C9E29" w14:textId="77777777" w:rsidTr="0011227F">
        <w:trPr>
          <w:trHeight w:val="3428"/>
        </w:trPr>
        <w:tc>
          <w:tcPr>
            <w:tcW w:w="1743" w:type="dxa"/>
            <w:gridSpan w:val="2"/>
            <w:tcBorders>
              <w:top w:val="single" w:sz="4" w:space="0" w:color="auto"/>
              <w:left w:val="single" w:sz="8" w:space="0" w:color="auto"/>
              <w:bottom w:val="single" w:sz="4" w:space="0" w:color="auto"/>
              <w:right w:val="single" w:sz="8" w:space="0" w:color="auto"/>
            </w:tcBorders>
          </w:tcPr>
          <w:p w14:paraId="2CCBF81E" w14:textId="77777777" w:rsidR="0011227F" w:rsidRPr="0011227F" w:rsidRDefault="0011227F" w:rsidP="0011227F">
            <w:pPr>
              <w:widowControl/>
              <w:autoSpaceDE/>
              <w:autoSpaceDN/>
              <w:adjustRightInd/>
              <w:ind w:left="160"/>
              <w:rPr>
                <w:rFonts w:ascii="Times New Roman" w:hAnsi="Times New Roman" w:cs="Times New Roman"/>
                <w:sz w:val="22"/>
                <w:szCs w:val="22"/>
              </w:rPr>
            </w:pPr>
            <w:r w:rsidRPr="0011227F">
              <w:rPr>
                <w:rFonts w:ascii="Times New Roman" w:hAnsi="Times New Roman" w:cs="Times New Roman"/>
                <w:sz w:val="22"/>
                <w:szCs w:val="22"/>
              </w:rPr>
              <w:t>Услуги частной охраны (Выставление поста охраны)</w:t>
            </w:r>
          </w:p>
        </w:tc>
        <w:tc>
          <w:tcPr>
            <w:tcW w:w="6379" w:type="dxa"/>
            <w:tcBorders>
              <w:top w:val="single" w:sz="4" w:space="0" w:color="auto"/>
              <w:bottom w:val="single" w:sz="4" w:space="0" w:color="auto"/>
              <w:right w:val="single" w:sz="8" w:space="0" w:color="auto"/>
            </w:tcBorders>
          </w:tcPr>
          <w:p w14:paraId="27FA681F" w14:textId="77777777" w:rsidR="0011227F" w:rsidRPr="0011227F" w:rsidRDefault="0011227F" w:rsidP="0011227F">
            <w:pPr>
              <w:widowControl/>
              <w:autoSpaceDE/>
              <w:autoSpaceDN/>
              <w:adjustRightInd/>
              <w:spacing w:line="273" w:lineRule="exact"/>
              <w:ind w:left="80"/>
              <w:jc w:val="both"/>
              <w:rPr>
                <w:rFonts w:ascii="Times New Roman" w:hAnsi="Times New Roman" w:cs="Times New Roman"/>
                <w:sz w:val="22"/>
                <w:szCs w:val="22"/>
              </w:rPr>
            </w:pPr>
            <w:r w:rsidRPr="0011227F">
              <w:rPr>
                <w:rFonts w:ascii="Times New Roman" w:hAnsi="Times New Roman" w:cs="Times New Roman"/>
                <w:b/>
                <w:bCs/>
                <w:sz w:val="22"/>
                <w:szCs w:val="22"/>
              </w:rPr>
              <w:t>Вид услуги по охране:</w:t>
            </w:r>
          </w:p>
          <w:p w14:paraId="4C794334" w14:textId="77777777" w:rsidR="0011227F" w:rsidRPr="0011227F" w:rsidRDefault="0011227F" w:rsidP="0011227F">
            <w:pPr>
              <w:widowControl/>
              <w:autoSpaceDE/>
              <w:autoSpaceDN/>
              <w:adjustRightInd/>
              <w:spacing w:line="273" w:lineRule="exact"/>
              <w:ind w:left="80"/>
              <w:jc w:val="both"/>
              <w:rPr>
                <w:rFonts w:ascii="Times New Roman" w:hAnsi="Times New Roman" w:cs="Times New Roman"/>
                <w:sz w:val="22"/>
                <w:szCs w:val="22"/>
              </w:rPr>
            </w:pPr>
            <w:r w:rsidRPr="0011227F">
              <w:rPr>
                <w:rFonts w:ascii="Times New Roman" w:hAnsi="Times New Roman" w:cs="Times New Roman"/>
                <w:sz w:val="22"/>
                <w:szCs w:val="22"/>
              </w:rPr>
              <w:t>- 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p w14:paraId="631408D7" w14:textId="77777777" w:rsidR="0011227F" w:rsidRPr="0011227F" w:rsidRDefault="0011227F" w:rsidP="0011227F">
            <w:pPr>
              <w:widowControl/>
              <w:autoSpaceDE/>
              <w:autoSpaceDN/>
              <w:adjustRightInd/>
              <w:spacing w:line="288" w:lineRule="exact"/>
              <w:ind w:left="184" w:right="125"/>
              <w:jc w:val="both"/>
              <w:rPr>
                <w:rFonts w:ascii="Times New Roman" w:hAnsi="Times New Roman" w:cs="Times New Roman"/>
                <w:sz w:val="22"/>
                <w:szCs w:val="22"/>
              </w:rPr>
            </w:pPr>
            <w:r w:rsidRPr="0011227F">
              <w:rPr>
                <w:rFonts w:ascii="Times New Roman" w:eastAsia="Symbol" w:hAnsi="Times New Roman" w:cs="Times New Roman"/>
                <w:sz w:val="22"/>
                <w:szCs w:val="22"/>
              </w:rPr>
              <w:t xml:space="preserve">- </w:t>
            </w:r>
            <w:r w:rsidRPr="0011227F">
              <w:rPr>
                <w:rFonts w:ascii="Times New Roman" w:hAnsi="Times New Roman" w:cs="Times New Roman"/>
                <w:sz w:val="22"/>
                <w:szCs w:val="22"/>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p w14:paraId="12A40FFA" w14:textId="77777777" w:rsidR="0011227F" w:rsidRPr="0011227F" w:rsidRDefault="0011227F" w:rsidP="0011227F">
            <w:pPr>
              <w:widowControl/>
              <w:autoSpaceDE/>
              <w:autoSpaceDN/>
              <w:adjustRightInd/>
              <w:ind w:left="140"/>
              <w:jc w:val="both"/>
              <w:rPr>
                <w:rFonts w:ascii="Times New Roman" w:hAnsi="Times New Roman" w:cs="Times New Roman"/>
                <w:sz w:val="22"/>
                <w:szCs w:val="22"/>
              </w:rPr>
            </w:pPr>
            <w:r w:rsidRPr="0011227F">
              <w:rPr>
                <w:rFonts w:ascii="Times New Roman" w:hAnsi="Times New Roman" w:cs="Times New Roman"/>
                <w:b/>
                <w:bCs/>
                <w:sz w:val="22"/>
                <w:szCs w:val="22"/>
              </w:rPr>
              <w:t xml:space="preserve">Использование мобильной группы: </w:t>
            </w:r>
            <w:r w:rsidRPr="0011227F">
              <w:rPr>
                <w:rFonts w:ascii="Times New Roman" w:hAnsi="Times New Roman" w:cs="Times New Roman"/>
                <w:sz w:val="22"/>
                <w:szCs w:val="22"/>
              </w:rPr>
              <w:t>Нет</w:t>
            </w:r>
          </w:p>
          <w:p w14:paraId="3B05A491" w14:textId="54FCF455" w:rsidR="0011227F" w:rsidRPr="0011227F" w:rsidRDefault="0011227F" w:rsidP="0011227F">
            <w:pPr>
              <w:widowControl/>
              <w:autoSpaceDE/>
              <w:autoSpaceDN/>
              <w:adjustRightInd/>
              <w:ind w:left="140"/>
              <w:jc w:val="both"/>
              <w:rPr>
                <w:rFonts w:ascii="Times New Roman" w:hAnsi="Times New Roman" w:cs="Times New Roman"/>
                <w:sz w:val="22"/>
                <w:szCs w:val="22"/>
              </w:rPr>
            </w:pPr>
            <w:r w:rsidRPr="0011227F">
              <w:rPr>
                <w:rFonts w:ascii="Times New Roman" w:hAnsi="Times New Roman" w:cs="Times New Roman"/>
                <w:b/>
                <w:bCs/>
                <w:sz w:val="22"/>
                <w:szCs w:val="22"/>
              </w:rPr>
              <w:t xml:space="preserve">Использование специальных средств: </w:t>
            </w:r>
            <w:r w:rsidR="00674E63">
              <w:rPr>
                <w:rFonts w:ascii="Times New Roman" w:hAnsi="Times New Roman" w:cs="Times New Roman"/>
                <w:sz w:val="22"/>
                <w:szCs w:val="22"/>
              </w:rPr>
              <w:t>Нет</w:t>
            </w:r>
          </w:p>
          <w:p w14:paraId="628711BC" w14:textId="77777777" w:rsidR="0011227F" w:rsidRPr="0011227F" w:rsidRDefault="0011227F" w:rsidP="0011227F">
            <w:pPr>
              <w:widowControl/>
              <w:autoSpaceDE/>
              <w:autoSpaceDN/>
              <w:adjustRightInd/>
              <w:ind w:left="140"/>
              <w:jc w:val="both"/>
              <w:rPr>
                <w:rFonts w:ascii="Times New Roman" w:hAnsi="Times New Roman" w:cs="Times New Roman"/>
                <w:sz w:val="22"/>
                <w:szCs w:val="22"/>
              </w:rPr>
            </w:pPr>
            <w:r w:rsidRPr="0011227F">
              <w:rPr>
                <w:rFonts w:ascii="Times New Roman" w:hAnsi="Times New Roman" w:cs="Times New Roman"/>
                <w:b/>
                <w:bCs/>
                <w:sz w:val="22"/>
                <w:szCs w:val="22"/>
              </w:rPr>
              <w:t xml:space="preserve">Наличие оружия у сотрудников охраны: </w:t>
            </w:r>
            <w:r w:rsidRPr="0011227F">
              <w:rPr>
                <w:rFonts w:ascii="Times New Roman" w:hAnsi="Times New Roman" w:cs="Times New Roman"/>
                <w:sz w:val="22"/>
                <w:szCs w:val="22"/>
              </w:rPr>
              <w:t>Нет</w:t>
            </w:r>
          </w:p>
          <w:p w14:paraId="72C048F0" w14:textId="77777777" w:rsidR="0011227F" w:rsidRPr="0011227F" w:rsidRDefault="0011227F" w:rsidP="0011227F">
            <w:pPr>
              <w:widowControl/>
              <w:autoSpaceDE/>
              <w:autoSpaceDN/>
              <w:adjustRightInd/>
              <w:ind w:left="140"/>
              <w:jc w:val="both"/>
              <w:rPr>
                <w:rFonts w:ascii="Times New Roman" w:hAnsi="Times New Roman" w:cs="Times New Roman"/>
                <w:b/>
                <w:sz w:val="22"/>
                <w:szCs w:val="22"/>
              </w:rPr>
            </w:pPr>
            <w:r w:rsidRPr="0011227F">
              <w:rPr>
                <w:rFonts w:ascii="Times New Roman" w:hAnsi="Times New Roman" w:cs="Times New Roman"/>
                <w:b/>
                <w:sz w:val="22"/>
                <w:szCs w:val="22"/>
              </w:rPr>
              <w:t>Наличие оружия у сотрудников мобильной группы</w:t>
            </w:r>
            <w:proofErr w:type="gramStart"/>
            <w:r w:rsidRPr="0011227F">
              <w:rPr>
                <w:rFonts w:ascii="Times New Roman" w:hAnsi="Times New Roman" w:cs="Times New Roman"/>
                <w:b/>
                <w:sz w:val="22"/>
                <w:szCs w:val="22"/>
              </w:rPr>
              <w:t xml:space="preserve">: </w:t>
            </w:r>
            <w:r w:rsidRPr="0011227F">
              <w:rPr>
                <w:rFonts w:ascii="Times New Roman" w:hAnsi="Times New Roman" w:cs="Times New Roman"/>
                <w:sz w:val="22"/>
                <w:szCs w:val="22"/>
              </w:rPr>
              <w:t>Нет</w:t>
            </w:r>
            <w:proofErr w:type="gramEnd"/>
          </w:p>
        </w:tc>
        <w:tc>
          <w:tcPr>
            <w:tcW w:w="1420" w:type="dxa"/>
            <w:tcBorders>
              <w:top w:val="single" w:sz="4" w:space="0" w:color="auto"/>
              <w:bottom w:val="single" w:sz="4" w:space="0" w:color="auto"/>
              <w:right w:val="single" w:sz="8" w:space="0" w:color="auto"/>
            </w:tcBorders>
          </w:tcPr>
          <w:p w14:paraId="55BB11C0" w14:textId="77777777" w:rsidR="0011227F" w:rsidRPr="0011227F" w:rsidRDefault="0011227F" w:rsidP="0011227F">
            <w:pPr>
              <w:widowControl/>
              <w:autoSpaceDE/>
              <w:autoSpaceDN/>
              <w:adjustRightInd/>
              <w:spacing w:line="234" w:lineRule="exact"/>
              <w:ind w:left="100"/>
              <w:rPr>
                <w:rFonts w:ascii="Times New Roman" w:hAnsi="Times New Roman" w:cs="Times New Roman"/>
                <w:sz w:val="22"/>
                <w:szCs w:val="22"/>
              </w:rPr>
            </w:pPr>
            <w:r w:rsidRPr="0011227F">
              <w:rPr>
                <w:rFonts w:ascii="Times New Roman" w:hAnsi="Times New Roman" w:cs="Times New Roman"/>
                <w:sz w:val="22"/>
                <w:szCs w:val="22"/>
              </w:rPr>
              <w:t>Человеко-</w:t>
            </w:r>
          </w:p>
          <w:p w14:paraId="04A4E89E" w14:textId="77777777" w:rsidR="0011227F" w:rsidRPr="0011227F" w:rsidRDefault="0011227F" w:rsidP="0011227F">
            <w:pPr>
              <w:widowControl/>
              <w:autoSpaceDE/>
              <w:autoSpaceDN/>
              <w:adjustRightInd/>
              <w:spacing w:line="273" w:lineRule="exact"/>
              <w:ind w:left="100"/>
              <w:rPr>
                <w:rFonts w:ascii="Times New Roman" w:hAnsi="Times New Roman" w:cs="Times New Roman"/>
                <w:sz w:val="22"/>
                <w:szCs w:val="22"/>
              </w:rPr>
            </w:pPr>
            <w:r w:rsidRPr="0011227F">
              <w:rPr>
                <w:rFonts w:ascii="Times New Roman" w:hAnsi="Times New Roman" w:cs="Times New Roman"/>
                <w:sz w:val="22"/>
                <w:szCs w:val="22"/>
              </w:rPr>
              <w:t>час</w:t>
            </w:r>
          </w:p>
        </w:tc>
      </w:tr>
    </w:tbl>
    <w:p w14:paraId="58CC5D8A" w14:textId="77777777" w:rsidR="0011227F" w:rsidRPr="0011227F" w:rsidRDefault="0011227F" w:rsidP="0011227F">
      <w:pPr>
        <w:widowControl/>
        <w:autoSpaceDE/>
        <w:autoSpaceDN/>
        <w:adjustRightInd/>
        <w:rPr>
          <w:rFonts w:ascii="Times New Roman" w:hAnsi="Times New Roman" w:cs="Times New Roman"/>
          <w:sz w:val="22"/>
          <w:szCs w:val="22"/>
        </w:rPr>
      </w:pPr>
    </w:p>
    <w:p w14:paraId="332D5E63" w14:textId="77777777" w:rsidR="0011227F" w:rsidRPr="0011227F" w:rsidRDefault="0011227F" w:rsidP="0011227F">
      <w:pPr>
        <w:widowControl/>
        <w:autoSpaceDE/>
        <w:autoSpaceDN/>
        <w:adjustRightInd/>
        <w:ind w:left="79" w:right="79" w:firstLine="709"/>
        <w:jc w:val="both"/>
        <w:rPr>
          <w:rFonts w:ascii="Times New Roman" w:hAnsi="Times New Roman" w:cs="Times New Roman"/>
          <w:sz w:val="22"/>
          <w:szCs w:val="22"/>
        </w:rPr>
      </w:pPr>
      <w:r w:rsidRPr="0011227F">
        <w:rPr>
          <w:rFonts w:ascii="Times New Roman" w:hAnsi="Times New Roman" w:cs="Times New Roman"/>
          <w:sz w:val="22"/>
          <w:szCs w:val="22"/>
        </w:rPr>
        <w:t>Посты охраны, являющиеся местом оказания услуг (далее – объекты</w:t>
      </w:r>
      <w:r w:rsidRPr="0011227F">
        <w:rPr>
          <w:rFonts w:ascii="Times New Roman" w:hAnsi="Times New Roman" w:cs="Times New Roman"/>
          <w:sz w:val="22"/>
          <w:szCs w:val="22"/>
          <w:vertAlign w:val="superscript"/>
        </w:rPr>
        <w:footnoteReference w:id="1"/>
      </w:r>
      <w:r w:rsidRPr="0011227F">
        <w:rPr>
          <w:rFonts w:ascii="Times New Roman" w:hAnsi="Times New Roman" w:cs="Times New Roman"/>
          <w:sz w:val="22"/>
          <w:szCs w:val="22"/>
        </w:rPr>
        <w:t>), находятся по адресам, приведенным в Таблицах с наименованием «Объект».</w:t>
      </w:r>
    </w:p>
    <w:p w14:paraId="6E8ABAFA" w14:textId="77777777" w:rsidR="0011227F" w:rsidRPr="0011227F" w:rsidRDefault="0011227F" w:rsidP="0011227F">
      <w:pPr>
        <w:widowControl/>
        <w:autoSpaceDE/>
        <w:autoSpaceDN/>
        <w:adjustRightInd/>
        <w:ind w:right="79"/>
        <w:rPr>
          <w:rFonts w:ascii="Times New Roman" w:hAnsi="Times New Roman" w:cs="Times New Roman"/>
          <w:b/>
          <w:sz w:val="22"/>
          <w:szCs w:val="22"/>
        </w:rPr>
      </w:pPr>
    </w:p>
    <w:p w14:paraId="74E96CC1" w14:textId="77777777" w:rsidR="0011227F" w:rsidRPr="0011227F" w:rsidRDefault="0011227F" w:rsidP="0011227F">
      <w:pPr>
        <w:widowControl/>
        <w:autoSpaceDE/>
        <w:autoSpaceDN/>
        <w:adjustRightInd/>
        <w:ind w:left="79" w:right="79" w:firstLine="709"/>
        <w:jc w:val="center"/>
        <w:rPr>
          <w:rFonts w:ascii="Times New Roman" w:hAnsi="Times New Roman" w:cs="Times New Roman"/>
          <w:b/>
          <w:sz w:val="22"/>
          <w:szCs w:val="22"/>
        </w:rPr>
      </w:pPr>
      <w:r w:rsidRPr="0011227F">
        <w:rPr>
          <w:rFonts w:ascii="Times New Roman" w:hAnsi="Times New Roman" w:cs="Times New Roman"/>
          <w:b/>
          <w:sz w:val="22"/>
          <w:szCs w:val="22"/>
        </w:rPr>
        <w:t>Объект</w:t>
      </w:r>
    </w:p>
    <w:tbl>
      <w:tblPr>
        <w:tblW w:w="9614"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01"/>
        <w:gridCol w:w="3969"/>
        <w:gridCol w:w="2976"/>
        <w:gridCol w:w="1134"/>
        <w:gridCol w:w="1134"/>
      </w:tblGrid>
      <w:tr w:rsidR="00674E63" w:rsidRPr="0011227F" w14:paraId="5F4DFF18" w14:textId="77777777" w:rsidTr="00674E63">
        <w:trPr>
          <w:trHeight w:val="80"/>
        </w:trPr>
        <w:tc>
          <w:tcPr>
            <w:tcW w:w="401" w:type="dxa"/>
          </w:tcPr>
          <w:p w14:paraId="118B818E" w14:textId="77777777" w:rsidR="00674E63" w:rsidRPr="00674E63" w:rsidRDefault="00674E63" w:rsidP="00674E63">
            <w:pPr>
              <w:widowControl/>
              <w:autoSpaceDE/>
              <w:autoSpaceDN/>
              <w:adjustRightInd/>
              <w:jc w:val="center"/>
              <w:rPr>
                <w:rFonts w:ascii="Times New Roman" w:hAnsi="Times New Roman" w:cs="Times New Roman"/>
                <w:b/>
                <w:bCs/>
                <w:w w:val="99"/>
                <w:sz w:val="22"/>
                <w:szCs w:val="22"/>
              </w:rPr>
            </w:pPr>
            <w:r w:rsidRPr="00674E63">
              <w:rPr>
                <w:rFonts w:ascii="Times New Roman" w:hAnsi="Times New Roman" w:cs="Times New Roman"/>
                <w:b/>
                <w:bCs/>
                <w:w w:val="99"/>
                <w:sz w:val="22"/>
                <w:szCs w:val="22"/>
              </w:rPr>
              <w:t>№</w:t>
            </w:r>
          </w:p>
          <w:p w14:paraId="068E2949" w14:textId="2FF5E03B" w:rsidR="00674E63" w:rsidRPr="0011227F" w:rsidRDefault="00674E63" w:rsidP="00674E63">
            <w:pPr>
              <w:widowControl/>
              <w:autoSpaceDE/>
              <w:autoSpaceDN/>
              <w:adjustRightInd/>
              <w:jc w:val="center"/>
              <w:rPr>
                <w:rFonts w:ascii="Times New Roman" w:hAnsi="Times New Roman" w:cs="Times New Roman"/>
                <w:b/>
                <w:bCs/>
                <w:w w:val="99"/>
                <w:sz w:val="22"/>
                <w:szCs w:val="22"/>
              </w:rPr>
            </w:pPr>
            <w:r w:rsidRPr="00674E63">
              <w:rPr>
                <w:rFonts w:ascii="Times New Roman" w:hAnsi="Times New Roman" w:cs="Times New Roman"/>
                <w:b/>
                <w:bCs/>
                <w:w w:val="99"/>
                <w:sz w:val="22"/>
                <w:szCs w:val="22"/>
              </w:rPr>
              <w:t>п/п</w:t>
            </w:r>
          </w:p>
        </w:tc>
        <w:tc>
          <w:tcPr>
            <w:tcW w:w="3969" w:type="dxa"/>
            <w:vAlign w:val="bottom"/>
          </w:tcPr>
          <w:p w14:paraId="5E952898" w14:textId="3BBAC115" w:rsidR="00674E63" w:rsidRPr="0011227F" w:rsidRDefault="00674E63" w:rsidP="00674E63">
            <w:pPr>
              <w:widowControl/>
              <w:autoSpaceDE/>
              <w:autoSpaceDN/>
              <w:adjustRightInd/>
              <w:jc w:val="center"/>
              <w:rPr>
                <w:rFonts w:ascii="Times New Roman" w:hAnsi="Times New Roman" w:cs="Times New Roman"/>
                <w:sz w:val="22"/>
                <w:szCs w:val="22"/>
              </w:rPr>
            </w:pPr>
            <w:r w:rsidRPr="0011227F">
              <w:rPr>
                <w:rFonts w:ascii="Times New Roman" w:hAnsi="Times New Roman" w:cs="Times New Roman"/>
                <w:b/>
                <w:bCs/>
                <w:w w:val="99"/>
                <w:sz w:val="22"/>
                <w:szCs w:val="22"/>
              </w:rPr>
              <w:t>Наименование</w:t>
            </w:r>
          </w:p>
          <w:p w14:paraId="1B43386C" w14:textId="77777777" w:rsidR="00674E63" w:rsidRPr="0011227F" w:rsidRDefault="00674E63" w:rsidP="00674E63">
            <w:pPr>
              <w:widowControl/>
              <w:autoSpaceDE/>
              <w:autoSpaceDN/>
              <w:adjustRightInd/>
              <w:ind w:left="100"/>
              <w:jc w:val="center"/>
              <w:rPr>
                <w:rFonts w:ascii="Times New Roman" w:hAnsi="Times New Roman" w:cs="Times New Roman"/>
                <w:sz w:val="22"/>
                <w:szCs w:val="22"/>
              </w:rPr>
            </w:pPr>
            <w:r w:rsidRPr="0011227F">
              <w:rPr>
                <w:rFonts w:ascii="Times New Roman" w:hAnsi="Times New Roman" w:cs="Times New Roman"/>
                <w:b/>
                <w:bCs/>
                <w:sz w:val="22"/>
                <w:szCs w:val="22"/>
              </w:rPr>
              <w:t>образовательного</w:t>
            </w:r>
          </w:p>
          <w:p w14:paraId="7CD83B9B" w14:textId="77777777" w:rsidR="00674E63" w:rsidRPr="0011227F" w:rsidRDefault="00674E63" w:rsidP="00674E63">
            <w:pPr>
              <w:widowControl/>
              <w:autoSpaceDE/>
              <w:autoSpaceDN/>
              <w:adjustRightInd/>
              <w:spacing w:line="296" w:lineRule="auto"/>
              <w:ind w:left="80" w:right="80"/>
              <w:jc w:val="center"/>
              <w:rPr>
                <w:rFonts w:ascii="Times New Roman" w:hAnsi="Times New Roman" w:cs="Times New Roman"/>
                <w:sz w:val="22"/>
                <w:szCs w:val="22"/>
              </w:rPr>
            </w:pPr>
            <w:r w:rsidRPr="0011227F">
              <w:rPr>
                <w:rFonts w:ascii="Times New Roman" w:hAnsi="Times New Roman" w:cs="Times New Roman"/>
                <w:b/>
                <w:bCs/>
                <w:w w:val="99"/>
                <w:sz w:val="22"/>
                <w:szCs w:val="22"/>
              </w:rPr>
              <w:t>учреждения</w:t>
            </w:r>
          </w:p>
        </w:tc>
        <w:tc>
          <w:tcPr>
            <w:tcW w:w="2976" w:type="dxa"/>
            <w:vAlign w:val="bottom"/>
          </w:tcPr>
          <w:p w14:paraId="0E73A83E" w14:textId="77777777" w:rsidR="00674E63" w:rsidRPr="0011227F" w:rsidRDefault="00674E63" w:rsidP="00674E63">
            <w:pPr>
              <w:widowControl/>
              <w:autoSpaceDE/>
              <w:autoSpaceDN/>
              <w:adjustRightInd/>
              <w:jc w:val="center"/>
              <w:rPr>
                <w:rFonts w:ascii="Times New Roman" w:hAnsi="Times New Roman" w:cs="Times New Roman"/>
                <w:sz w:val="22"/>
                <w:szCs w:val="22"/>
              </w:rPr>
            </w:pPr>
            <w:r w:rsidRPr="0011227F">
              <w:rPr>
                <w:rFonts w:ascii="Times New Roman" w:hAnsi="Times New Roman" w:cs="Times New Roman"/>
                <w:b/>
                <w:bCs/>
                <w:sz w:val="22"/>
                <w:szCs w:val="22"/>
              </w:rPr>
              <w:t>Фактический адрес</w:t>
            </w:r>
          </w:p>
          <w:p w14:paraId="0609FA9D" w14:textId="77777777" w:rsidR="00674E63" w:rsidRPr="0011227F" w:rsidRDefault="00674E63" w:rsidP="00674E63">
            <w:pPr>
              <w:widowControl/>
              <w:autoSpaceDE/>
              <w:autoSpaceDN/>
              <w:adjustRightInd/>
              <w:spacing w:line="296" w:lineRule="auto"/>
              <w:ind w:left="80" w:right="80"/>
              <w:jc w:val="center"/>
              <w:rPr>
                <w:rFonts w:ascii="Times New Roman" w:hAnsi="Times New Roman" w:cs="Times New Roman"/>
                <w:sz w:val="22"/>
                <w:szCs w:val="22"/>
              </w:rPr>
            </w:pPr>
            <w:r w:rsidRPr="0011227F">
              <w:rPr>
                <w:rFonts w:ascii="Times New Roman" w:hAnsi="Times New Roman" w:cs="Times New Roman"/>
                <w:b/>
                <w:bCs/>
                <w:w w:val="99"/>
                <w:sz w:val="22"/>
                <w:szCs w:val="22"/>
              </w:rPr>
              <w:t>объекта</w:t>
            </w:r>
          </w:p>
        </w:tc>
        <w:tc>
          <w:tcPr>
            <w:tcW w:w="1134" w:type="dxa"/>
            <w:vAlign w:val="bottom"/>
          </w:tcPr>
          <w:p w14:paraId="47E01354" w14:textId="77777777" w:rsidR="00674E63" w:rsidRPr="0011227F" w:rsidRDefault="00674E63" w:rsidP="00674E63">
            <w:pPr>
              <w:widowControl/>
              <w:autoSpaceDE/>
              <w:autoSpaceDN/>
              <w:adjustRightInd/>
              <w:ind w:left="100"/>
              <w:jc w:val="center"/>
              <w:rPr>
                <w:rFonts w:ascii="Times New Roman" w:hAnsi="Times New Roman" w:cs="Times New Roman"/>
                <w:b/>
                <w:sz w:val="22"/>
                <w:szCs w:val="22"/>
              </w:rPr>
            </w:pPr>
            <w:r w:rsidRPr="0011227F">
              <w:rPr>
                <w:rFonts w:ascii="Times New Roman" w:hAnsi="Times New Roman" w:cs="Times New Roman"/>
                <w:b/>
                <w:bCs/>
                <w:sz w:val="22"/>
                <w:szCs w:val="22"/>
              </w:rPr>
              <w:t>Режим работы</w:t>
            </w:r>
          </w:p>
          <w:p w14:paraId="7A52637D" w14:textId="77777777" w:rsidR="00674E63" w:rsidRPr="0011227F" w:rsidRDefault="00674E63" w:rsidP="00674E63">
            <w:pPr>
              <w:widowControl/>
              <w:autoSpaceDE/>
              <w:autoSpaceDN/>
              <w:adjustRightInd/>
              <w:jc w:val="center"/>
              <w:rPr>
                <w:rFonts w:ascii="Times New Roman" w:hAnsi="Times New Roman" w:cs="Times New Roman"/>
                <w:b/>
                <w:sz w:val="22"/>
                <w:szCs w:val="22"/>
              </w:rPr>
            </w:pPr>
            <w:r w:rsidRPr="0011227F">
              <w:rPr>
                <w:rFonts w:ascii="Times New Roman" w:hAnsi="Times New Roman" w:cs="Times New Roman"/>
                <w:b/>
                <w:bCs/>
                <w:sz w:val="22"/>
                <w:szCs w:val="22"/>
              </w:rPr>
              <w:t>понедельник-</w:t>
            </w:r>
          </w:p>
          <w:p w14:paraId="45BFBAC8" w14:textId="77777777" w:rsidR="00674E63" w:rsidRPr="0011227F" w:rsidRDefault="00674E63" w:rsidP="00674E63">
            <w:pPr>
              <w:widowControl/>
              <w:autoSpaceDE/>
              <w:autoSpaceDN/>
              <w:adjustRightInd/>
              <w:spacing w:line="296" w:lineRule="auto"/>
              <w:ind w:left="80" w:right="80"/>
              <w:jc w:val="both"/>
              <w:rPr>
                <w:rFonts w:ascii="Times New Roman" w:hAnsi="Times New Roman" w:cs="Times New Roman"/>
                <w:sz w:val="22"/>
                <w:szCs w:val="22"/>
              </w:rPr>
            </w:pPr>
            <w:r>
              <w:rPr>
                <w:rFonts w:ascii="Times New Roman" w:hAnsi="Times New Roman" w:cs="Times New Roman"/>
                <w:b/>
                <w:bCs/>
                <w:w w:val="99"/>
                <w:sz w:val="22"/>
                <w:szCs w:val="22"/>
              </w:rPr>
              <w:t xml:space="preserve">        </w:t>
            </w:r>
            <w:r w:rsidRPr="0011227F">
              <w:rPr>
                <w:rFonts w:ascii="Times New Roman" w:hAnsi="Times New Roman" w:cs="Times New Roman"/>
                <w:b/>
                <w:bCs/>
                <w:w w:val="99"/>
                <w:sz w:val="22"/>
                <w:szCs w:val="22"/>
              </w:rPr>
              <w:t>пятница</w:t>
            </w:r>
          </w:p>
        </w:tc>
        <w:tc>
          <w:tcPr>
            <w:tcW w:w="1134" w:type="dxa"/>
            <w:vAlign w:val="bottom"/>
          </w:tcPr>
          <w:p w14:paraId="676D549C" w14:textId="77777777" w:rsidR="00674E63" w:rsidRPr="0011227F" w:rsidRDefault="00674E63" w:rsidP="00674E63">
            <w:pPr>
              <w:widowControl/>
              <w:autoSpaceDE/>
              <w:autoSpaceDN/>
              <w:adjustRightInd/>
              <w:spacing w:line="233" w:lineRule="exact"/>
              <w:jc w:val="center"/>
              <w:rPr>
                <w:rFonts w:ascii="Times New Roman" w:hAnsi="Times New Roman" w:cs="Times New Roman"/>
                <w:b/>
                <w:sz w:val="22"/>
                <w:szCs w:val="22"/>
              </w:rPr>
            </w:pPr>
            <w:r w:rsidRPr="0011227F">
              <w:rPr>
                <w:rFonts w:ascii="Times New Roman" w:hAnsi="Times New Roman" w:cs="Times New Roman"/>
                <w:b/>
                <w:bCs/>
                <w:w w:val="97"/>
                <w:sz w:val="22"/>
                <w:szCs w:val="22"/>
              </w:rPr>
              <w:t>Общая</w:t>
            </w:r>
          </w:p>
          <w:p w14:paraId="6853C939" w14:textId="77777777" w:rsidR="00674E63" w:rsidRPr="0011227F" w:rsidRDefault="00674E63" w:rsidP="00674E63">
            <w:pPr>
              <w:widowControl/>
              <w:autoSpaceDE/>
              <w:autoSpaceDN/>
              <w:adjustRightInd/>
              <w:ind w:left="100"/>
              <w:jc w:val="center"/>
              <w:rPr>
                <w:rFonts w:ascii="Times New Roman" w:hAnsi="Times New Roman" w:cs="Times New Roman"/>
                <w:b/>
                <w:sz w:val="22"/>
                <w:szCs w:val="22"/>
              </w:rPr>
            </w:pPr>
            <w:r w:rsidRPr="0011227F">
              <w:rPr>
                <w:rFonts w:ascii="Times New Roman" w:hAnsi="Times New Roman" w:cs="Times New Roman"/>
                <w:b/>
                <w:bCs/>
                <w:sz w:val="22"/>
                <w:szCs w:val="22"/>
              </w:rPr>
              <w:t>площадь,</w:t>
            </w:r>
          </w:p>
          <w:p w14:paraId="715B86C4" w14:textId="77777777" w:rsidR="00674E63" w:rsidRPr="0011227F" w:rsidRDefault="00674E63" w:rsidP="00674E63">
            <w:pPr>
              <w:widowControl/>
              <w:autoSpaceDE/>
              <w:autoSpaceDN/>
              <w:adjustRightInd/>
              <w:spacing w:line="296" w:lineRule="auto"/>
              <w:ind w:left="80" w:right="80"/>
              <w:jc w:val="center"/>
              <w:rPr>
                <w:rFonts w:ascii="Times New Roman" w:hAnsi="Times New Roman" w:cs="Times New Roman"/>
                <w:sz w:val="22"/>
                <w:szCs w:val="22"/>
              </w:rPr>
            </w:pPr>
            <w:r w:rsidRPr="0011227F">
              <w:rPr>
                <w:rFonts w:ascii="Times New Roman" w:hAnsi="Times New Roman" w:cs="Times New Roman"/>
                <w:b/>
                <w:bCs/>
                <w:sz w:val="22"/>
                <w:szCs w:val="22"/>
              </w:rPr>
              <w:t>кв. м</w:t>
            </w:r>
          </w:p>
        </w:tc>
      </w:tr>
      <w:tr w:rsidR="00674E63" w:rsidRPr="0011227F" w14:paraId="4D4F3F30" w14:textId="77777777" w:rsidTr="00674E63">
        <w:trPr>
          <w:trHeight w:val="2497"/>
        </w:trPr>
        <w:tc>
          <w:tcPr>
            <w:tcW w:w="401" w:type="dxa"/>
          </w:tcPr>
          <w:p w14:paraId="24FE3A66" w14:textId="7C1FC23B" w:rsidR="00674E63" w:rsidRPr="007F1DA9" w:rsidRDefault="00674E63" w:rsidP="00674E63">
            <w:pPr>
              <w:widowControl/>
              <w:autoSpaceDE/>
              <w:autoSpaceDN/>
              <w:adjustRightInd/>
              <w:spacing w:line="296" w:lineRule="auto"/>
              <w:ind w:left="80" w:right="80"/>
              <w:rPr>
                <w:rFonts w:ascii="Times New Roman" w:hAnsi="Times New Roman" w:cs="Times New Roman"/>
                <w:sz w:val="24"/>
                <w:szCs w:val="24"/>
              </w:rPr>
            </w:pPr>
            <w:r>
              <w:rPr>
                <w:rFonts w:ascii="Times New Roman" w:hAnsi="Times New Roman" w:cs="Times New Roman"/>
                <w:sz w:val="24"/>
                <w:szCs w:val="24"/>
              </w:rPr>
              <w:t>1.</w:t>
            </w:r>
          </w:p>
        </w:tc>
        <w:tc>
          <w:tcPr>
            <w:tcW w:w="3969" w:type="dxa"/>
            <w:tcBorders>
              <w:bottom w:val="single" w:sz="4" w:space="0" w:color="auto"/>
            </w:tcBorders>
          </w:tcPr>
          <w:p w14:paraId="0C11DA6B" w14:textId="16D28327" w:rsidR="00674E63" w:rsidRPr="0011227F" w:rsidRDefault="00674E63" w:rsidP="00674E63">
            <w:pPr>
              <w:widowControl/>
              <w:autoSpaceDE/>
              <w:autoSpaceDN/>
              <w:adjustRightInd/>
              <w:spacing w:line="296" w:lineRule="auto"/>
              <w:ind w:left="80" w:right="80"/>
              <w:rPr>
                <w:rFonts w:ascii="Times New Roman" w:hAnsi="Times New Roman" w:cs="Times New Roman"/>
                <w:sz w:val="22"/>
                <w:szCs w:val="22"/>
              </w:rPr>
            </w:pPr>
            <w:r w:rsidRPr="007F1DA9">
              <w:rPr>
                <w:rFonts w:ascii="Times New Roman" w:hAnsi="Times New Roman" w:cs="Times New Roman"/>
                <w:sz w:val="24"/>
                <w:szCs w:val="24"/>
              </w:rPr>
              <w:t xml:space="preserve">Муниципальное бюджетное дошкольное образовательное учреждение N 14 "Детский сад комбинированного вида </w:t>
            </w:r>
            <w:r>
              <w:rPr>
                <w:rFonts w:ascii="Times New Roman" w:hAnsi="Times New Roman" w:cs="Times New Roman"/>
                <w:sz w:val="24"/>
                <w:szCs w:val="24"/>
              </w:rPr>
              <w:t>г</w:t>
            </w:r>
            <w:r w:rsidRPr="007F1DA9">
              <w:rPr>
                <w:rFonts w:ascii="Times New Roman" w:hAnsi="Times New Roman" w:cs="Times New Roman"/>
                <w:sz w:val="24"/>
                <w:szCs w:val="24"/>
              </w:rPr>
              <w:t>. Тельмана</w:t>
            </w:r>
          </w:p>
        </w:tc>
        <w:tc>
          <w:tcPr>
            <w:tcW w:w="2976" w:type="dxa"/>
            <w:tcBorders>
              <w:bottom w:val="single" w:sz="4" w:space="0" w:color="auto"/>
            </w:tcBorders>
          </w:tcPr>
          <w:p w14:paraId="23F4E7E8" w14:textId="77777777" w:rsidR="00674E63" w:rsidRPr="0011227F" w:rsidRDefault="00674E63" w:rsidP="00674E63">
            <w:pPr>
              <w:pStyle w:val="a3"/>
            </w:pPr>
            <w:r>
              <w:t>187032, Ленинградская область, Тосненский район, г. Тельмана, д. 52</w:t>
            </w:r>
          </w:p>
        </w:tc>
        <w:tc>
          <w:tcPr>
            <w:tcW w:w="1134" w:type="dxa"/>
            <w:tcBorders>
              <w:bottom w:val="single" w:sz="4" w:space="0" w:color="auto"/>
            </w:tcBorders>
          </w:tcPr>
          <w:p w14:paraId="05716921" w14:textId="77777777" w:rsidR="00674E63" w:rsidRPr="007467C9" w:rsidRDefault="00674E63" w:rsidP="00674E63">
            <w:pPr>
              <w:widowControl/>
              <w:autoSpaceDE/>
              <w:autoSpaceDN/>
              <w:adjustRightInd/>
              <w:spacing w:line="296" w:lineRule="auto"/>
              <w:ind w:left="80" w:right="80"/>
              <w:rPr>
                <w:rFonts w:ascii="Times New Roman" w:hAnsi="Times New Roman" w:cs="Times New Roman"/>
                <w:bCs/>
                <w:sz w:val="24"/>
                <w:szCs w:val="24"/>
              </w:rPr>
            </w:pPr>
            <w:r w:rsidRPr="007467C9">
              <w:rPr>
                <w:rFonts w:ascii="Times New Roman" w:hAnsi="Times New Roman" w:cs="Times New Roman"/>
                <w:bCs/>
                <w:sz w:val="24"/>
                <w:szCs w:val="24"/>
              </w:rPr>
              <w:t>с 07-00 до 19-00</w:t>
            </w:r>
          </w:p>
          <w:p w14:paraId="6ADAD327" w14:textId="77777777" w:rsidR="00674E63" w:rsidRPr="0011227F" w:rsidRDefault="00674E63" w:rsidP="00674E63">
            <w:pPr>
              <w:widowControl/>
              <w:autoSpaceDE/>
              <w:autoSpaceDN/>
              <w:adjustRightInd/>
              <w:spacing w:line="296" w:lineRule="auto"/>
              <w:ind w:left="80" w:right="80"/>
              <w:rPr>
                <w:rFonts w:ascii="Times New Roman" w:hAnsi="Times New Roman" w:cs="Times New Roman"/>
                <w:sz w:val="22"/>
                <w:szCs w:val="22"/>
              </w:rPr>
            </w:pPr>
            <w:r w:rsidRPr="007467C9">
              <w:rPr>
                <w:rFonts w:ascii="Times New Roman" w:hAnsi="Times New Roman" w:cs="Times New Roman"/>
                <w:bCs/>
                <w:sz w:val="24"/>
                <w:szCs w:val="24"/>
              </w:rPr>
              <w:t>12 часов</w:t>
            </w:r>
          </w:p>
        </w:tc>
        <w:tc>
          <w:tcPr>
            <w:tcW w:w="1134" w:type="dxa"/>
            <w:tcBorders>
              <w:bottom w:val="single" w:sz="4" w:space="0" w:color="auto"/>
            </w:tcBorders>
          </w:tcPr>
          <w:p w14:paraId="67E379E6" w14:textId="77777777" w:rsidR="00674E63" w:rsidRDefault="00674E63" w:rsidP="00674E63">
            <w:pPr>
              <w:widowControl/>
              <w:autoSpaceDE/>
              <w:autoSpaceDN/>
              <w:adjustRightInd/>
              <w:spacing w:line="296" w:lineRule="auto"/>
              <w:ind w:left="80" w:right="80"/>
              <w:rPr>
                <w:rFonts w:ascii="Times New Roman" w:hAnsi="Times New Roman" w:cs="Times New Roman"/>
                <w:sz w:val="24"/>
                <w:szCs w:val="24"/>
              </w:rPr>
            </w:pPr>
            <w:r>
              <w:rPr>
                <w:rFonts w:ascii="Times New Roman" w:hAnsi="Times New Roman" w:cs="Times New Roman"/>
                <w:sz w:val="24"/>
                <w:szCs w:val="24"/>
              </w:rPr>
              <w:t>1096,6 м²</w:t>
            </w:r>
          </w:p>
          <w:p w14:paraId="1CC85AC7" w14:textId="77777777" w:rsidR="00674E63" w:rsidRPr="000D0E00" w:rsidRDefault="00674E63" w:rsidP="00674E63">
            <w:pPr>
              <w:widowControl/>
              <w:autoSpaceDE/>
              <w:autoSpaceDN/>
              <w:adjustRightInd/>
              <w:spacing w:line="296" w:lineRule="auto"/>
              <w:ind w:left="80" w:right="80"/>
              <w:rPr>
                <w:rFonts w:ascii="Times New Roman" w:hAnsi="Times New Roman" w:cs="Times New Roman"/>
                <w:sz w:val="24"/>
                <w:szCs w:val="24"/>
              </w:rPr>
            </w:pPr>
          </w:p>
        </w:tc>
      </w:tr>
      <w:tr w:rsidR="00674E63" w:rsidRPr="0011227F" w14:paraId="17FDE912" w14:textId="77777777" w:rsidTr="00674E63">
        <w:trPr>
          <w:trHeight w:val="2497"/>
        </w:trPr>
        <w:tc>
          <w:tcPr>
            <w:tcW w:w="401" w:type="dxa"/>
          </w:tcPr>
          <w:p w14:paraId="14287D61" w14:textId="77777777" w:rsidR="00674E63" w:rsidRDefault="00674E63" w:rsidP="00674E63">
            <w:pPr>
              <w:widowControl/>
              <w:autoSpaceDE/>
              <w:autoSpaceDN/>
              <w:adjustRightInd/>
              <w:spacing w:line="296" w:lineRule="auto"/>
              <w:ind w:left="80" w:right="80"/>
              <w:rPr>
                <w:rFonts w:ascii="Times New Roman" w:hAnsi="Times New Roman" w:cs="Times New Roman"/>
                <w:sz w:val="24"/>
                <w:szCs w:val="24"/>
              </w:rPr>
            </w:pPr>
          </w:p>
        </w:tc>
        <w:tc>
          <w:tcPr>
            <w:tcW w:w="3969" w:type="dxa"/>
            <w:tcBorders>
              <w:bottom w:val="single" w:sz="4" w:space="0" w:color="auto"/>
            </w:tcBorders>
          </w:tcPr>
          <w:p w14:paraId="705E9E71" w14:textId="21774EA6" w:rsidR="00674E63" w:rsidRPr="007F1DA9" w:rsidRDefault="00674E63" w:rsidP="00674E63">
            <w:pPr>
              <w:widowControl/>
              <w:autoSpaceDE/>
              <w:autoSpaceDN/>
              <w:adjustRightInd/>
              <w:spacing w:line="296" w:lineRule="auto"/>
              <w:ind w:left="80" w:right="80"/>
              <w:rPr>
                <w:rFonts w:ascii="Times New Roman" w:hAnsi="Times New Roman" w:cs="Times New Roman"/>
                <w:sz w:val="24"/>
                <w:szCs w:val="24"/>
              </w:rPr>
            </w:pPr>
            <w:r w:rsidRPr="00674E63">
              <w:rPr>
                <w:rFonts w:ascii="Times New Roman" w:hAnsi="Times New Roman" w:cs="Times New Roman"/>
                <w:sz w:val="24"/>
                <w:szCs w:val="24"/>
              </w:rPr>
              <w:t>Муниципальное бюджетное дошкольное образовательное учреждение N 14 "Детский сад комбинированного вида г. Тельмана</w:t>
            </w:r>
          </w:p>
        </w:tc>
        <w:tc>
          <w:tcPr>
            <w:tcW w:w="2976" w:type="dxa"/>
            <w:tcBorders>
              <w:bottom w:val="single" w:sz="4" w:space="0" w:color="auto"/>
            </w:tcBorders>
          </w:tcPr>
          <w:p w14:paraId="78F15BB2" w14:textId="30D77489" w:rsidR="00674E63" w:rsidRDefault="00674E63" w:rsidP="00674E63">
            <w:pPr>
              <w:pStyle w:val="a3"/>
            </w:pPr>
            <w:r w:rsidRPr="00674E63">
              <w:t>187032, Ленинградская область, Тосненский район, г. Тельмана, д. 9, к. 1</w:t>
            </w:r>
          </w:p>
        </w:tc>
        <w:tc>
          <w:tcPr>
            <w:tcW w:w="1134" w:type="dxa"/>
            <w:tcBorders>
              <w:bottom w:val="single" w:sz="4" w:space="0" w:color="auto"/>
            </w:tcBorders>
          </w:tcPr>
          <w:p w14:paraId="16DDFF71" w14:textId="77777777" w:rsidR="00674E63" w:rsidRPr="00674E63" w:rsidRDefault="00674E63" w:rsidP="00674E63">
            <w:pPr>
              <w:widowControl/>
              <w:autoSpaceDE/>
              <w:autoSpaceDN/>
              <w:adjustRightInd/>
              <w:spacing w:line="296" w:lineRule="auto"/>
              <w:ind w:left="80" w:right="80"/>
              <w:rPr>
                <w:rFonts w:ascii="Times New Roman" w:hAnsi="Times New Roman" w:cs="Times New Roman"/>
                <w:bCs/>
                <w:sz w:val="24"/>
                <w:szCs w:val="24"/>
              </w:rPr>
            </w:pPr>
            <w:r w:rsidRPr="00674E63">
              <w:rPr>
                <w:rFonts w:ascii="Times New Roman" w:hAnsi="Times New Roman" w:cs="Times New Roman"/>
                <w:bCs/>
                <w:sz w:val="24"/>
                <w:szCs w:val="24"/>
              </w:rPr>
              <w:t xml:space="preserve">с 07-00 до 19-00 </w:t>
            </w:r>
          </w:p>
          <w:p w14:paraId="5E57A53D" w14:textId="5D9D5CFA" w:rsidR="00674E63" w:rsidRPr="007467C9" w:rsidRDefault="00674E63" w:rsidP="00674E63">
            <w:pPr>
              <w:widowControl/>
              <w:autoSpaceDE/>
              <w:autoSpaceDN/>
              <w:adjustRightInd/>
              <w:spacing w:line="296" w:lineRule="auto"/>
              <w:ind w:left="80" w:right="80"/>
              <w:rPr>
                <w:rFonts w:ascii="Times New Roman" w:hAnsi="Times New Roman" w:cs="Times New Roman"/>
                <w:bCs/>
                <w:sz w:val="24"/>
                <w:szCs w:val="24"/>
              </w:rPr>
            </w:pPr>
            <w:r w:rsidRPr="00674E63">
              <w:rPr>
                <w:rFonts w:ascii="Times New Roman" w:hAnsi="Times New Roman" w:cs="Times New Roman"/>
                <w:bCs/>
                <w:sz w:val="24"/>
                <w:szCs w:val="24"/>
              </w:rPr>
              <w:t>12 часов</w:t>
            </w:r>
          </w:p>
        </w:tc>
        <w:tc>
          <w:tcPr>
            <w:tcW w:w="1134" w:type="dxa"/>
            <w:tcBorders>
              <w:bottom w:val="single" w:sz="4" w:space="0" w:color="auto"/>
            </w:tcBorders>
          </w:tcPr>
          <w:p w14:paraId="636AEC73" w14:textId="583320FA" w:rsidR="00674E63" w:rsidRDefault="00674E63" w:rsidP="00674E63">
            <w:pPr>
              <w:widowControl/>
              <w:autoSpaceDE/>
              <w:autoSpaceDN/>
              <w:adjustRightInd/>
              <w:spacing w:line="296" w:lineRule="auto"/>
              <w:ind w:left="80" w:right="80"/>
              <w:rPr>
                <w:rFonts w:ascii="Times New Roman" w:hAnsi="Times New Roman" w:cs="Times New Roman"/>
                <w:sz w:val="24"/>
                <w:szCs w:val="24"/>
              </w:rPr>
            </w:pPr>
            <w:r w:rsidRPr="00674E63">
              <w:rPr>
                <w:rFonts w:ascii="Times New Roman" w:hAnsi="Times New Roman" w:cs="Times New Roman"/>
                <w:sz w:val="24"/>
                <w:szCs w:val="24"/>
              </w:rPr>
              <w:t>1986,7 м²</w:t>
            </w:r>
          </w:p>
        </w:tc>
      </w:tr>
      <w:tr w:rsidR="00674E63" w:rsidRPr="0011227F" w14:paraId="746F5915" w14:textId="77777777" w:rsidTr="00674E63">
        <w:trPr>
          <w:trHeight w:val="648"/>
        </w:trPr>
        <w:tc>
          <w:tcPr>
            <w:tcW w:w="401" w:type="dxa"/>
          </w:tcPr>
          <w:p w14:paraId="29356B53" w14:textId="6BB63C07" w:rsidR="00674E63" w:rsidRPr="00EF0AEA" w:rsidRDefault="00674E63" w:rsidP="00674E63">
            <w:pPr>
              <w:widowControl/>
              <w:autoSpaceDE/>
              <w:autoSpaceDN/>
              <w:adjustRightInd/>
              <w:spacing w:line="296" w:lineRule="auto"/>
              <w:ind w:left="80" w:right="80"/>
              <w:jc w:val="both"/>
              <w:rPr>
                <w:rFonts w:ascii="Times New Roman" w:hAnsi="Times New Roman" w:cs="Times New Roman"/>
                <w:sz w:val="24"/>
                <w:szCs w:val="24"/>
              </w:rPr>
            </w:pPr>
            <w:r>
              <w:rPr>
                <w:rFonts w:ascii="Times New Roman" w:hAnsi="Times New Roman" w:cs="Times New Roman"/>
                <w:sz w:val="24"/>
                <w:szCs w:val="24"/>
              </w:rPr>
              <w:t>3.</w:t>
            </w:r>
          </w:p>
        </w:tc>
        <w:tc>
          <w:tcPr>
            <w:tcW w:w="3969" w:type="dxa"/>
            <w:vAlign w:val="bottom"/>
          </w:tcPr>
          <w:p w14:paraId="0AF310BA" w14:textId="55DA0D19" w:rsidR="00674E63" w:rsidRPr="00EF0AEA" w:rsidRDefault="00674E63" w:rsidP="00674E63">
            <w:pPr>
              <w:widowControl/>
              <w:autoSpaceDE/>
              <w:autoSpaceDN/>
              <w:adjustRightInd/>
              <w:spacing w:line="296" w:lineRule="auto"/>
              <w:ind w:left="80" w:right="80"/>
              <w:jc w:val="both"/>
              <w:rPr>
                <w:rFonts w:ascii="Times New Roman" w:hAnsi="Times New Roman" w:cs="Times New Roman"/>
                <w:sz w:val="24"/>
                <w:szCs w:val="24"/>
              </w:rPr>
            </w:pPr>
            <w:r w:rsidRPr="00EF0AEA">
              <w:rPr>
                <w:rFonts w:ascii="Times New Roman" w:hAnsi="Times New Roman" w:cs="Times New Roman"/>
                <w:sz w:val="24"/>
                <w:szCs w:val="24"/>
              </w:rPr>
              <w:t>Муниципальное бюджетное дошкольное образовательное учреждение N 14 "Детский сад комбинированного вида г. Тельмана</w:t>
            </w:r>
          </w:p>
        </w:tc>
        <w:tc>
          <w:tcPr>
            <w:tcW w:w="2976" w:type="dxa"/>
          </w:tcPr>
          <w:p w14:paraId="29D55E1A" w14:textId="558C06A8" w:rsidR="00674E63" w:rsidRPr="000D0E00" w:rsidRDefault="00674E63" w:rsidP="00674E63">
            <w:pPr>
              <w:widowControl/>
              <w:autoSpaceDE/>
              <w:autoSpaceDN/>
              <w:adjustRightInd/>
              <w:spacing w:line="296" w:lineRule="auto"/>
              <w:ind w:left="80" w:right="80"/>
              <w:jc w:val="center"/>
              <w:rPr>
                <w:rFonts w:ascii="Times New Roman" w:hAnsi="Times New Roman" w:cs="Times New Roman"/>
                <w:sz w:val="22"/>
                <w:szCs w:val="22"/>
              </w:rPr>
            </w:pPr>
            <w:r w:rsidRPr="000D0E00">
              <w:rPr>
                <w:rFonts w:ascii="Times New Roman" w:hAnsi="Times New Roman" w:cs="Times New Roman"/>
                <w:sz w:val="24"/>
                <w:szCs w:val="24"/>
              </w:rPr>
              <w:t xml:space="preserve">187032, Ленинградская область, </w:t>
            </w:r>
            <w:r>
              <w:rPr>
                <w:rFonts w:ascii="Times New Roman" w:hAnsi="Times New Roman" w:cs="Times New Roman"/>
                <w:sz w:val="24"/>
                <w:szCs w:val="24"/>
              </w:rPr>
              <w:t xml:space="preserve">Тосненский район, г. Тельмана, ул. Московская </w:t>
            </w:r>
            <w:r w:rsidR="008D4DC4">
              <w:rPr>
                <w:rFonts w:ascii="Times New Roman" w:hAnsi="Times New Roman" w:cs="Times New Roman"/>
                <w:sz w:val="24"/>
                <w:szCs w:val="24"/>
              </w:rPr>
              <w:t>зд</w:t>
            </w:r>
            <w:r>
              <w:rPr>
                <w:rFonts w:ascii="Times New Roman" w:hAnsi="Times New Roman" w:cs="Times New Roman"/>
                <w:sz w:val="24"/>
                <w:szCs w:val="24"/>
              </w:rPr>
              <w:t>.8</w:t>
            </w:r>
          </w:p>
        </w:tc>
        <w:tc>
          <w:tcPr>
            <w:tcW w:w="1134" w:type="dxa"/>
          </w:tcPr>
          <w:p w14:paraId="7987DD90" w14:textId="6F5A2485" w:rsidR="00674E63" w:rsidRPr="007467C9" w:rsidRDefault="00674E63" w:rsidP="00674E63">
            <w:pPr>
              <w:widowControl/>
              <w:autoSpaceDE/>
              <w:autoSpaceDN/>
              <w:adjustRightInd/>
              <w:spacing w:line="296" w:lineRule="auto"/>
              <w:ind w:left="80" w:right="80"/>
              <w:jc w:val="center"/>
              <w:rPr>
                <w:rFonts w:ascii="Times New Roman" w:hAnsi="Times New Roman" w:cs="Times New Roman"/>
                <w:sz w:val="24"/>
                <w:szCs w:val="24"/>
              </w:rPr>
            </w:pPr>
            <w:r w:rsidRPr="007467C9">
              <w:rPr>
                <w:rFonts w:ascii="Times New Roman" w:hAnsi="Times New Roman" w:cs="Times New Roman"/>
                <w:sz w:val="24"/>
                <w:szCs w:val="24"/>
              </w:rPr>
              <w:t>с 07-</w:t>
            </w:r>
            <w:r w:rsidR="009F2CD1">
              <w:rPr>
                <w:rFonts w:ascii="Times New Roman" w:hAnsi="Times New Roman" w:cs="Times New Roman"/>
                <w:sz w:val="24"/>
                <w:szCs w:val="24"/>
              </w:rPr>
              <w:t>3</w:t>
            </w:r>
            <w:r w:rsidRPr="007467C9">
              <w:rPr>
                <w:rFonts w:ascii="Times New Roman" w:hAnsi="Times New Roman" w:cs="Times New Roman"/>
                <w:sz w:val="24"/>
                <w:szCs w:val="24"/>
              </w:rPr>
              <w:t>0 до 1</w:t>
            </w:r>
            <w:r w:rsidR="009F2CD1">
              <w:rPr>
                <w:rFonts w:ascii="Times New Roman" w:hAnsi="Times New Roman" w:cs="Times New Roman"/>
                <w:sz w:val="24"/>
                <w:szCs w:val="24"/>
              </w:rPr>
              <w:t>7</w:t>
            </w:r>
            <w:r w:rsidRPr="007467C9">
              <w:rPr>
                <w:rFonts w:ascii="Times New Roman" w:hAnsi="Times New Roman" w:cs="Times New Roman"/>
                <w:sz w:val="24"/>
                <w:szCs w:val="24"/>
              </w:rPr>
              <w:t>-</w:t>
            </w:r>
            <w:r w:rsidR="009F2CD1">
              <w:rPr>
                <w:rFonts w:ascii="Times New Roman" w:hAnsi="Times New Roman" w:cs="Times New Roman"/>
                <w:sz w:val="24"/>
                <w:szCs w:val="24"/>
              </w:rPr>
              <w:t>3</w:t>
            </w:r>
            <w:r w:rsidRPr="007467C9">
              <w:rPr>
                <w:rFonts w:ascii="Times New Roman" w:hAnsi="Times New Roman" w:cs="Times New Roman"/>
                <w:sz w:val="24"/>
                <w:szCs w:val="24"/>
              </w:rPr>
              <w:t>0</w:t>
            </w:r>
          </w:p>
          <w:p w14:paraId="6C4BE082" w14:textId="2B3C2E50" w:rsidR="00674E63" w:rsidRPr="0011227F" w:rsidRDefault="00674E63" w:rsidP="00674E63">
            <w:pPr>
              <w:widowControl/>
              <w:autoSpaceDE/>
              <w:autoSpaceDN/>
              <w:adjustRightInd/>
              <w:spacing w:line="296" w:lineRule="auto"/>
              <w:ind w:left="80" w:right="80"/>
              <w:jc w:val="center"/>
              <w:rPr>
                <w:rFonts w:ascii="Times New Roman" w:hAnsi="Times New Roman" w:cs="Times New Roman"/>
                <w:sz w:val="22"/>
                <w:szCs w:val="22"/>
              </w:rPr>
            </w:pPr>
            <w:r w:rsidRPr="007467C9">
              <w:rPr>
                <w:rFonts w:ascii="Times New Roman" w:hAnsi="Times New Roman" w:cs="Times New Roman"/>
                <w:sz w:val="24"/>
                <w:szCs w:val="24"/>
              </w:rPr>
              <w:t>1</w:t>
            </w:r>
            <w:r w:rsidR="009F2CD1">
              <w:rPr>
                <w:rFonts w:ascii="Times New Roman" w:hAnsi="Times New Roman" w:cs="Times New Roman"/>
                <w:sz w:val="24"/>
                <w:szCs w:val="24"/>
              </w:rPr>
              <w:t>0</w:t>
            </w:r>
            <w:r w:rsidRPr="007467C9">
              <w:rPr>
                <w:rFonts w:ascii="Times New Roman" w:hAnsi="Times New Roman" w:cs="Times New Roman"/>
                <w:sz w:val="24"/>
                <w:szCs w:val="24"/>
              </w:rPr>
              <w:t xml:space="preserve"> часов</w:t>
            </w:r>
          </w:p>
        </w:tc>
        <w:tc>
          <w:tcPr>
            <w:tcW w:w="1134" w:type="dxa"/>
            <w:vAlign w:val="bottom"/>
          </w:tcPr>
          <w:p w14:paraId="35F0DD87" w14:textId="22EA5398" w:rsidR="00674E63" w:rsidRPr="00617CA9" w:rsidRDefault="00617CA9" w:rsidP="00674E63">
            <w:pPr>
              <w:widowControl/>
              <w:autoSpaceDE/>
              <w:autoSpaceDN/>
              <w:adjustRightInd/>
              <w:spacing w:line="296" w:lineRule="auto"/>
              <w:ind w:left="80" w:right="80"/>
              <w:jc w:val="both"/>
              <w:rPr>
                <w:rFonts w:ascii="Times New Roman" w:hAnsi="Times New Roman" w:cs="Times New Roman"/>
                <w:sz w:val="22"/>
                <w:szCs w:val="22"/>
                <w:lang w:val="en-US"/>
              </w:rPr>
            </w:pPr>
            <w:r>
              <w:rPr>
                <w:rFonts w:ascii="Times New Roman" w:hAnsi="Times New Roman" w:cs="Times New Roman"/>
                <w:sz w:val="24"/>
                <w:szCs w:val="24"/>
                <w:lang w:val="en-US"/>
              </w:rPr>
              <w:t xml:space="preserve">5085 </w:t>
            </w:r>
            <w:r w:rsidR="00674E63">
              <w:rPr>
                <w:rFonts w:ascii="Times New Roman" w:hAnsi="Times New Roman" w:cs="Times New Roman"/>
                <w:sz w:val="24"/>
                <w:szCs w:val="24"/>
              </w:rPr>
              <w:t>м²</w:t>
            </w:r>
          </w:p>
        </w:tc>
      </w:tr>
    </w:tbl>
    <w:p w14:paraId="3C626188" w14:textId="77777777" w:rsidR="0011227F" w:rsidRPr="0011227F" w:rsidRDefault="0011227F" w:rsidP="0011227F">
      <w:pPr>
        <w:widowControl/>
        <w:autoSpaceDE/>
        <w:autoSpaceDN/>
        <w:adjustRightInd/>
        <w:ind w:left="79" w:right="79" w:firstLine="709"/>
        <w:jc w:val="center"/>
        <w:rPr>
          <w:rFonts w:ascii="Times New Roman" w:hAnsi="Times New Roman" w:cs="Times New Roman"/>
          <w:b/>
          <w:sz w:val="22"/>
          <w:szCs w:val="22"/>
        </w:rPr>
      </w:pPr>
    </w:p>
    <w:p w14:paraId="092312A0" w14:textId="77777777" w:rsidR="00673A5F" w:rsidRDefault="00673A5F" w:rsidP="00CD7AB7">
      <w:pPr>
        <w:widowControl/>
        <w:autoSpaceDE/>
        <w:autoSpaceDN/>
        <w:adjustRightInd/>
        <w:ind w:left="79" w:right="79" w:firstLine="709"/>
        <w:jc w:val="center"/>
        <w:rPr>
          <w:rFonts w:ascii="Times New Roman" w:hAnsi="Times New Roman" w:cs="Times New Roman"/>
          <w:b/>
          <w:sz w:val="24"/>
          <w:szCs w:val="24"/>
        </w:rPr>
      </w:pPr>
    </w:p>
    <w:p w14:paraId="7BD9AE91" w14:textId="145E850D" w:rsidR="00CD7AB7" w:rsidRPr="009D0F8E" w:rsidRDefault="00CD7AB7" w:rsidP="00CD7AB7">
      <w:pPr>
        <w:widowControl/>
        <w:autoSpaceDE/>
        <w:autoSpaceDN/>
        <w:adjustRightInd/>
        <w:ind w:left="79" w:right="79" w:firstLine="709"/>
        <w:jc w:val="center"/>
        <w:rPr>
          <w:rFonts w:ascii="Times New Roman" w:hAnsi="Times New Roman" w:cs="Times New Roman"/>
          <w:b/>
          <w:sz w:val="24"/>
          <w:szCs w:val="24"/>
        </w:rPr>
      </w:pPr>
      <w:r w:rsidRPr="009D0F8E">
        <w:rPr>
          <w:rFonts w:ascii="Times New Roman" w:hAnsi="Times New Roman" w:cs="Times New Roman"/>
          <w:b/>
          <w:sz w:val="24"/>
          <w:szCs w:val="24"/>
        </w:rPr>
        <w:t>Режим работы</w:t>
      </w:r>
    </w:p>
    <w:p w14:paraId="690AF898" w14:textId="77777777" w:rsidR="00CD7AB7" w:rsidRPr="009D0F8E" w:rsidRDefault="00CD7AB7" w:rsidP="00CD7AB7">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b/>
          <w:sz w:val="24"/>
          <w:szCs w:val="24"/>
        </w:rPr>
        <w:t>1 пост</w:t>
      </w:r>
      <w:r w:rsidRPr="009D0F8E">
        <w:rPr>
          <w:rFonts w:ascii="Times New Roman" w:hAnsi="Times New Roman" w:cs="Times New Roman"/>
          <w:sz w:val="24"/>
          <w:szCs w:val="24"/>
        </w:rPr>
        <w:t>: 187032, Ленинградская область, Тосненский район, г. Тельмана, д.52.</w:t>
      </w:r>
    </w:p>
    <w:tbl>
      <w:tblPr>
        <w:tblW w:w="3677" w:type="pct"/>
        <w:tblInd w:w="994" w:type="dxa"/>
        <w:tblCellMar>
          <w:left w:w="0" w:type="dxa"/>
          <w:right w:w="0" w:type="dxa"/>
        </w:tblCellMar>
        <w:tblLook w:val="04A0" w:firstRow="1" w:lastRow="0" w:firstColumn="1" w:lastColumn="0" w:noHBand="0" w:noVBand="1"/>
      </w:tblPr>
      <w:tblGrid>
        <w:gridCol w:w="1230"/>
        <w:gridCol w:w="1473"/>
        <w:gridCol w:w="1296"/>
        <w:gridCol w:w="1331"/>
        <w:gridCol w:w="1743"/>
      </w:tblGrid>
      <w:tr w:rsidR="00CD7AB7" w:rsidRPr="009D0F8E" w14:paraId="51C5541A" w14:textId="77777777" w:rsidTr="002E2D16">
        <w:trPr>
          <w:trHeight w:val="1533"/>
        </w:trPr>
        <w:tc>
          <w:tcPr>
            <w:tcW w:w="870" w:type="pct"/>
            <w:tcBorders>
              <w:top w:val="single" w:sz="8" w:space="0" w:color="auto"/>
              <w:left w:val="single" w:sz="8" w:space="0" w:color="auto"/>
              <w:bottom w:val="single" w:sz="4" w:space="0" w:color="auto"/>
              <w:right w:val="single" w:sz="8" w:space="0" w:color="auto"/>
            </w:tcBorders>
          </w:tcPr>
          <w:p w14:paraId="64EFCC3D" w14:textId="77777777" w:rsidR="00CD7AB7" w:rsidRPr="009D0F8E" w:rsidRDefault="00CD7AB7" w:rsidP="002E2D16">
            <w:pPr>
              <w:widowControl/>
              <w:autoSpaceDE/>
              <w:autoSpaceDN/>
              <w:adjustRightInd/>
              <w:spacing w:line="213" w:lineRule="exact"/>
              <w:jc w:val="center"/>
              <w:rPr>
                <w:rFonts w:ascii="Times New Roman" w:hAnsi="Times New Roman" w:cs="Times New Roman"/>
                <w:sz w:val="24"/>
                <w:szCs w:val="24"/>
              </w:rPr>
            </w:pPr>
            <w:bookmarkStart w:id="7" w:name="_Hlk116373727"/>
            <w:r w:rsidRPr="009D0F8E">
              <w:rPr>
                <w:rFonts w:ascii="Times New Roman" w:hAnsi="Times New Roman" w:cs="Times New Roman"/>
                <w:sz w:val="24"/>
                <w:szCs w:val="24"/>
              </w:rPr>
              <w:t>Период</w:t>
            </w:r>
          </w:p>
        </w:tc>
        <w:tc>
          <w:tcPr>
            <w:tcW w:w="1041" w:type="pct"/>
            <w:tcBorders>
              <w:top w:val="single" w:sz="8" w:space="0" w:color="auto"/>
              <w:bottom w:val="single" w:sz="4" w:space="0" w:color="auto"/>
              <w:right w:val="single" w:sz="8" w:space="0" w:color="auto"/>
            </w:tcBorders>
          </w:tcPr>
          <w:p w14:paraId="5E7B2503" w14:textId="77777777" w:rsidR="00CD7AB7" w:rsidRPr="009D0F8E" w:rsidRDefault="00CD7AB7" w:rsidP="002E2D16">
            <w:pPr>
              <w:widowControl/>
              <w:autoSpaceDE/>
              <w:autoSpaceDN/>
              <w:adjustRightInd/>
              <w:spacing w:line="213" w:lineRule="exact"/>
              <w:jc w:val="center"/>
              <w:rPr>
                <w:rFonts w:ascii="Times New Roman" w:hAnsi="Times New Roman" w:cs="Times New Roman"/>
                <w:sz w:val="24"/>
                <w:szCs w:val="24"/>
              </w:rPr>
            </w:pPr>
            <w:r w:rsidRPr="009D0F8E">
              <w:rPr>
                <w:rFonts w:ascii="Times New Roman" w:hAnsi="Times New Roman" w:cs="Times New Roman"/>
                <w:w w:val="98"/>
                <w:sz w:val="24"/>
                <w:szCs w:val="24"/>
              </w:rPr>
              <w:t>Коли</w:t>
            </w:r>
            <w:r w:rsidRPr="009D0F8E">
              <w:rPr>
                <w:rFonts w:ascii="Times New Roman" w:hAnsi="Times New Roman" w:cs="Times New Roman"/>
                <w:w w:val="99"/>
                <w:sz w:val="24"/>
                <w:szCs w:val="24"/>
              </w:rPr>
              <w:t>чество</w:t>
            </w:r>
          </w:p>
          <w:p w14:paraId="3547D0A9"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8"/>
                <w:sz w:val="24"/>
                <w:szCs w:val="24"/>
              </w:rPr>
              <w:t>человек</w:t>
            </w:r>
          </w:p>
          <w:p w14:paraId="1F1CC4CE"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1"/>
                <w:sz w:val="24"/>
                <w:szCs w:val="24"/>
              </w:rPr>
              <w:t>на</w:t>
            </w:r>
          </w:p>
          <w:p w14:paraId="2DB6CB69"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постах,</w:t>
            </w:r>
          </w:p>
          <w:p w14:paraId="58A633F0"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sz w:val="24"/>
                <w:szCs w:val="24"/>
              </w:rPr>
              <w:t>чел.</w:t>
            </w:r>
          </w:p>
          <w:p w14:paraId="7B237240" w14:textId="77777777" w:rsidR="00CD7AB7" w:rsidRPr="009D0F8E" w:rsidRDefault="00CD7AB7" w:rsidP="002E2D16">
            <w:pPr>
              <w:widowControl/>
              <w:autoSpaceDE/>
              <w:autoSpaceDN/>
              <w:adjustRightInd/>
              <w:jc w:val="center"/>
              <w:rPr>
                <w:rFonts w:ascii="Times New Roman" w:hAnsi="Times New Roman" w:cs="Times New Roman"/>
                <w:sz w:val="24"/>
                <w:szCs w:val="24"/>
              </w:rPr>
            </w:pPr>
          </w:p>
        </w:tc>
        <w:tc>
          <w:tcPr>
            <w:tcW w:w="916" w:type="pct"/>
            <w:tcBorders>
              <w:top w:val="single" w:sz="8" w:space="0" w:color="auto"/>
              <w:bottom w:val="single" w:sz="4" w:space="0" w:color="auto"/>
              <w:right w:val="single" w:sz="4" w:space="0" w:color="auto"/>
            </w:tcBorders>
          </w:tcPr>
          <w:p w14:paraId="19E2E8F4" w14:textId="77777777" w:rsidR="00CD7AB7" w:rsidRPr="009D0F8E" w:rsidRDefault="00CD7AB7" w:rsidP="002E2D16">
            <w:pPr>
              <w:widowControl/>
              <w:autoSpaceDE/>
              <w:autoSpaceDN/>
              <w:adjustRightInd/>
              <w:spacing w:line="213" w:lineRule="exact"/>
              <w:jc w:val="center"/>
              <w:rPr>
                <w:rFonts w:ascii="Times New Roman" w:hAnsi="Times New Roman" w:cs="Times New Roman"/>
                <w:sz w:val="24"/>
                <w:szCs w:val="24"/>
              </w:rPr>
            </w:pPr>
            <w:r w:rsidRPr="009D0F8E">
              <w:rPr>
                <w:rFonts w:ascii="Times New Roman" w:hAnsi="Times New Roman" w:cs="Times New Roman"/>
                <w:w w:val="98"/>
                <w:sz w:val="24"/>
                <w:szCs w:val="24"/>
              </w:rPr>
              <w:t>Коли</w:t>
            </w:r>
            <w:r w:rsidRPr="009D0F8E">
              <w:rPr>
                <w:rFonts w:ascii="Times New Roman" w:hAnsi="Times New Roman" w:cs="Times New Roman"/>
                <w:w w:val="99"/>
                <w:sz w:val="24"/>
                <w:szCs w:val="24"/>
              </w:rPr>
              <w:t>чество</w:t>
            </w:r>
          </w:p>
          <w:p w14:paraId="310F9B1A"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sz w:val="24"/>
                <w:szCs w:val="24"/>
              </w:rPr>
              <w:t>времени на</w:t>
            </w:r>
          </w:p>
          <w:p w14:paraId="3EBE12B5"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посту</w:t>
            </w:r>
          </w:p>
          <w:p w14:paraId="1CE07090"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(Пн.-</w:t>
            </w:r>
            <w:proofErr w:type="spellStart"/>
            <w:r w:rsidRPr="009D0F8E">
              <w:rPr>
                <w:rFonts w:ascii="Times New Roman" w:hAnsi="Times New Roman" w:cs="Times New Roman"/>
                <w:w w:val="99"/>
                <w:sz w:val="24"/>
                <w:szCs w:val="24"/>
              </w:rPr>
              <w:t>пятн</w:t>
            </w:r>
            <w:proofErr w:type="spellEnd"/>
            <w:r w:rsidRPr="009D0F8E">
              <w:rPr>
                <w:rFonts w:ascii="Times New Roman" w:hAnsi="Times New Roman" w:cs="Times New Roman"/>
                <w:w w:val="99"/>
                <w:sz w:val="24"/>
                <w:szCs w:val="24"/>
              </w:rPr>
              <w:t>.).</w:t>
            </w:r>
          </w:p>
          <w:p w14:paraId="694B10BD"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(с 07:00 до</w:t>
            </w:r>
          </w:p>
          <w:p w14:paraId="7FCE06FC"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19:00), час</w:t>
            </w:r>
          </w:p>
        </w:tc>
        <w:tc>
          <w:tcPr>
            <w:tcW w:w="941" w:type="pct"/>
            <w:tcBorders>
              <w:top w:val="single" w:sz="8" w:space="0" w:color="auto"/>
              <w:left w:val="single" w:sz="4" w:space="0" w:color="auto"/>
              <w:bottom w:val="single" w:sz="4" w:space="0" w:color="auto"/>
              <w:right w:val="single" w:sz="4" w:space="0" w:color="auto"/>
            </w:tcBorders>
          </w:tcPr>
          <w:p w14:paraId="1DEEFA12" w14:textId="77777777" w:rsidR="00CD7AB7" w:rsidRPr="009D0F8E" w:rsidRDefault="00CD7AB7" w:rsidP="002E2D16">
            <w:pPr>
              <w:widowControl/>
              <w:autoSpaceDE/>
              <w:autoSpaceDN/>
              <w:adjustRightInd/>
              <w:spacing w:line="213" w:lineRule="exact"/>
              <w:jc w:val="center"/>
              <w:rPr>
                <w:rFonts w:ascii="Times New Roman" w:hAnsi="Times New Roman" w:cs="Times New Roman"/>
                <w:sz w:val="24"/>
                <w:szCs w:val="24"/>
              </w:rPr>
            </w:pPr>
            <w:r w:rsidRPr="009D0F8E">
              <w:rPr>
                <w:rFonts w:ascii="Times New Roman" w:hAnsi="Times New Roman" w:cs="Times New Roman"/>
                <w:sz w:val="24"/>
                <w:szCs w:val="24"/>
              </w:rPr>
              <w:t>Кол-во</w:t>
            </w:r>
          </w:p>
          <w:p w14:paraId="73FC3637" w14:textId="77777777" w:rsidR="00CD7AB7" w:rsidRPr="009D0F8E" w:rsidRDefault="00CD7AB7" w:rsidP="002E2D16">
            <w:pPr>
              <w:widowControl/>
              <w:autoSpaceDE/>
              <w:autoSpaceDN/>
              <w:adjustRightInd/>
              <w:spacing w:line="229" w:lineRule="exact"/>
              <w:jc w:val="center"/>
              <w:rPr>
                <w:rFonts w:ascii="Times New Roman" w:hAnsi="Times New Roman" w:cs="Times New Roman"/>
                <w:sz w:val="24"/>
                <w:szCs w:val="24"/>
              </w:rPr>
            </w:pPr>
            <w:r w:rsidRPr="009D0F8E">
              <w:rPr>
                <w:rFonts w:ascii="Times New Roman" w:hAnsi="Times New Roman" w:cs="Times New Roman"/>
                <w:sz w:val="24"/>
                <w:szCs w:val="24"/>
              </w:rPr>
              <w:t>дней в</w:t>
            </w:r>
          </w:p>
          <w:p w14:paraId="2DB8C63B"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месяце,</w:t>
            </w:r>
          </w:p>
          <w:p w14:paraId="24998ECA" w14:textId="77777777" w:rsidR="00CD7AB7" w:rsidRPr="009D0F8E" w:rsidRDefault="00CD7AB7" w:rsidP="002E2D16">
            <w:pPr>
              <w:widowControl/>
              <w:autoSpaceDE/>
              <w:autoSpaceDN/>
              <w:adjustRightInd/>
              <w:ind w:left="5"/>
              <w:jc w:val="center"/>
              <w:rPr>
                <w:rFonts w:ascii="Times New Roman" w:hAnsi="Times New Roman" w:cs="Times New Roman"/>
                <w:sz w:val="24"/>
                <w:szCs w:val="24"/>
              </w:rPr>
            </w:pPr>
            <w:r w:rsidRPr="009D0F8E">
              <w:rPr>
                <w:rFonts w:ascii="Times New Roman" w:hAnsi="Times New Roman" w:cs="Times New Roman"/>
                <w:sz w:val="24"/>
                <w:szCs w:val="24"/>
              </w:rPr>
              <w:t>дни</w:t>
            </w:r>
          </w:p>
        </w:tc>
        <w:tc>
          <w:tcPr>
            <w:tcW w:w="1232" w:type="pct"/>
            <w:tcBorders>
              <w:top w:val="single" w:sz="8" w:space="0" w:color="auto"/>
              <w:left w:val="single" w:sz="4" w:space="0" w:color="auto"/>
              <w:bottom w:val="single" w:sz="4" w:space="0" w:color="auto"/>
              <w:right w:val="single" w:sz="8" w:space="0" w:color="auto"/>
            </w:tcBorders>
          </w:tcPr>
          <w:p w14:paraId="3207AE8E" w14:textId="77777777" w:rsidR="00CD7AB7" w:rsidRPr="009D0F8E" w:rsidRDefault="00CD7AB7" w:rsidP="002E2D16">
            <w:pPr>
              <w:widowControl/>
              <w:autoSpaceDE/>
              <w:autoSpaceDN/>
              <w:adjustRightInd/>
              <w:spacing w:line="213" w:lineRule="exact"/>
              <w:jc w:val="center"/>
              <w:rPr>
                <w:rFonts w:ascii="Times New Roman" w:hAnsi="Times New Roman" w:cs="Times New Roman"/>
                <w:sz w:val="24"/>
                <w:szCs w:val="24"/>
              </w:rPr>
            </w:pPr>
            <w:r w:rsidRPr="009D0F8E">
              <w:rPr>
                <w:rFonts w:ascii="Times New Roman" w:hAnsi="Times New Roman" w:cs="Times New Roman"/>
                <w:b/>
                <w:bCs/>
                <w:w w:val="99"/>
                <w:sz w:val="24"/>
                <w:szCs w:val="24"/>
              </w:rPr>
              <w:t>Общее</w:t>
            </w:r>
          </w:p>
          <w:p w14:paraId="6BC048E3" w14:textId="77777777" w:rsidR="00CD7AB7" w:rsidRPr="009D0F8E" w:rsidRDefault="00CD7AB7" w:rsidP="002E2D16">
            <w:pPr>
              <w:widowControl/>
              <w:autoSpaceDE/>
              <w:autoSpaceDN/>
              <w:adjustRightInd/>
              <w:spacing w:line="229" w:lineRule="exact"/>
              <w:jc w:val="center"/>
              <w:rPr>
                <w:rFonts w:ascii="Times New Roman" w:hAnsi="Times New Roman" w:cs="Times New Roman"/>
                <w:sz w:val="24"/>
                <w:szCs w:val="24"/>
              </w:rPr>
            </w:pPr>
            <w:r w:rsidRPr="009D0F8E">
              <w:rPr>
                <w:rFonts w:ascii="Times New Roman" w:hAnsi="Times New Roman" w:cs="Times New Roman"/>
                <w:b/>
                <w:bCs/>
                <w:w w:val="98"/>
                <w:sz w:val="24"/>
                <w:szCs w:val="24"/>
              </w:rPr>
              <w:t>количество</w:t>
            </w:r>
          </w:p>
          <w:p w14:paraId="4AB91B5C"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b/>
                <w:bCs/>
                <w:sz w:val="24"/>
                <w:szCs w:val="24"/>
              </w:rPr>
              <w:t>человеко-</w:t>
            </w:r>
          </w:p>
          <w:p w14:paraId="3A5B6BAB"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b/>
                <w:bCs/>
                <w:w w:val="99"/>
                <w:sz w:val="24"/>
                <w:szCs w:val="24"/>
              </w:rPr>
              <w:t xml:space="preserve">час                                 в </w:t>
            </w:r>
            <w:r w:rsidRPr="009D0F8E">
              <w:rPr>
                <w:rFonts w:ascii="Times New Roman" w:hAnsi="Times New Roman" w:cs="Times New Roman"/>
                <w:b/>
                <w:bCs/>
                <w:w w:val="98"/>
                <w:sz w:val="24"/>
                <w:szCs w:val="24"/>
              </w:rPr>
              <w:t>месяц,</w:t>
            </w:r>
          </w:p>
          <w:p w14:paraId="603E5164"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b/>
                <w:bCs/>
                <w:sz w:val="24"/>
                <w:szCs w:val="24"/>
              </w:rPr>
              <w:t>чел-</w:t>
            </w:r>
            <w:r w:rsidRPr="009D0F8E">
              <w:rPr>
                <w:rFonts w:ascii="Times New Roman" w:hAnsi="Times New Roman" w:cs="Times New Roman"/>
                <w:b/>
                <w:bCs/>
                <w:w w:val="99"/>
                <w:sz w:val="24"/>
                <w:szCs w:val="24"/>
              </w:rPr>
              <w:t>час</w:t>
            </w:r>
          </w:p>
        </w:tc>
      </w:tr>
      <w:tr w:rsidR="00CD7AB7" w:rsidRPr="009D0F8E" w14:paraId="1CDEFE23" w14:textId="77777777" w:rsidTr="002E2D16">
        <w:trPr>
          <w:trHeight w:val="292"/>
        </w:trPr>
        <w:tc>
          <w:tcPr>
            <w:tcW w:w="870" w:type="pct"/>
            <w:tcBorders>
              <w:top w:val="single" w:sz="4" w:space="0" w:color="auto"/>
              <w:left w:val="single" w:sz="8" w:space="0" w:color="auto"/>
              <w:bottom w:val="single" w:sz="4" w:space="0" w:color="auto"/>
              <w:right w:val="single" w:sz="8" w:space="0" w:color="auto"/>
            </w:tcBorders>
          </w:tcPr>
          <w:p w14:paraId="1A383D11" w14:textId="2E101DA0" w:rsidR="00CD7AB7" w:rsidRPr="009D0F8E" w:rsidRDefault="00095F8F" w:rsidP="002E2D16">
            <w:pPr>
              <w:widowControl/>
              <w:autoSpaceDE/>
              <w:autoSpaceDN/>
              <w:adjustRightInd/>
              <w:jc w:val="center"/>
              <w:rPr>
                <w:rFonts w:ascii="Times New Roman" w:hAnsi="Times New Roman" w:cs="Times New Roman"/>
                <w:b/>
                <w:bCs/>
                <w:sz w:val="24"/>
                <w:szCs w:val="24"/>
              </w:rPr>
            </w:pPr>
            <w:r>
              <w:rPr>
                <w:rFonts w:ascii="Times New Roman" w:hAnsi="Times New Roman" w:cs="Times New Roman"/>
                <w:sz w:val="24"/>
                <w:szCs w:val="24"/>
              </w:rPr>
              <w:t>Ок</w:t>
            </w:r>
            <w:r w:rsidR="002822ED">
              <w:rPr>
                <w:rFonts w:ascii="Times New Roman" w:hAnsi="Times New Roman" w:cs="Times New Roman"/>
                <w:sz w:val="24"/>
                <w:szCs w:val="24"/>
              </w:rPr>
              <w:t>тяб</w:t>
            </w:r>
            <w:r w:rsidR="00CD7AB7" w:rsidRPr="009D0F8E">
              <w:rPr>
                <w:rFonts w:ascii="Times New Roman" w:hAnsi="Times New Roman" w:cs="Times New Roman"/>
                <w:sz w:val="24"/>
                <w:szCs w:val="24"/>
              </w:rPr>
              <w:t>рь</w:t>
            </w:r>
          </w:p>
        </w:tc>
        <w:tc>
          <w:tcPr>
            <w:tcW w:w="1041" w:type="pct"/>
            <w:tcBorders>
              <w:top w:val="single" w:sz="4" w:space="0" w:color="auto"/>
              <w:bottom w:val="single" w:sz="4" w:space="0" w:color="auto"/>
              <w:right w:val="single" w:sz="8" w:space="0" w:color="auto"/>
            </w:tcBorders>
            <w:vAlign w:val="center"/>
          </w:tcPr>
          <w:p w14:paraId="7A8B83EC"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sz w:val="24"/>
                <w:szCs w:val="24"/>
              </w:rPr>
              <w:t>1</w:t>
            </w:r>
          </w:p>
        </w:tc>
        <w:tc>
          <w:tcPr>
            <w:tcW w:w="916" w:type="pct"/>
            <w:tcBorders>
              <w:top w:val="single" w:sz="4" w:space="0" w:color="auto"/>
              <w:bottom w:val="single" w:sz="4" w:space="0" w:color="auto"/>
              <w:right w:val="single" w:sz="4" w:space="0" w:color="auto"/>
            </w:tcBorders>
            <w:vAlign w:val="center"/>
          </w:tcPr>
          <w:p w14:paraId="5550F144"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sz w:val="24"/>
                <w:szCs w:val="24"/>
              </w:rPr>
              <w:t>12</w:t>
            </w:r>
          </w:p>
        </w:tc>
        <w:tc>
          <w:tcPr>
            <w:tcW w:w="941" w:type="pct"/>
            <w:tcBorders>
              <w:top w:val="single" w:sz="4" w:space="0" w:color="auto"/>
              <w:left w:val="single" w:sz="4" w:space="0" w:color="auto"/>
              <w:bottom w:val="single" w:sz="4" w:space="0" w:color="auto"/>
              <w:right w:val="single" w:sz="4" w:space="0" w:color="auto"/>
            </w:tcBorders>
            <w:vAlign w:val="center"/>
          </w:tcPr>
          <w:p w14:paraId="1D449359" w14:textId="45992FCF" w:rsidR="00CD7AB7" w:rsidRPr="009D0F8E" w:rsidRDefault="002822ED" w:rsidP="002E2D16">
            <w:pPr>
              <w:widowControl/>
              <w:autoSpaceDE/>
              <w:autoSpaceDN/>
              <w:adjustRightInd/>
              <w:ind w:right="14"/>
              <w:jc w:val="center"/>
              <w:rPr>
                <w:rFonts w:ascii="Times New Roman" w:hAnsi="Times New Roman" w:cs="Times New Roman"/>
                <w:bCs/>
                <w:sz w:val="24"/>
                <w:szCs w:val="24"/>
              </w:rPr>
            </w:pPr>
            <w:r>
              <w:rPr>
                <w:rFonts w:ascii="Times New Roman" w:hAnsi="Times New Roman" w:cs="Times New Roman"/>
                <w:bCs/>
                <w:sz w:val="24"/>
                <w:szCs w:val="24"/>
              </w:rPr>
              <w:t>22</w:t>
            </w:r>
          </w:p>
        </w:tc>
        <w:tc>
          <w:tcPr>
            <w:tcW w:w="1232" w:type="pct"/>
            <w:tcBorders>
              <w:top w:val="single" w:sz="4" w:space="0" w:color="auto"/>
              <w:left w:val="single" w:sz="4" w:space="0" w:color="auto"/>
              <w:bottom w:val="single" w:sz="4" w:space="0" w:color="auto"/>
              <w:right w:val="single" w:sz="8" w:space="0" w:color="auto"/>
            </w:tcBorders>
            <w:vAlign w:val="center"/>
          </w:tcPr>
          <w:p w14:paraId="6AD58868" w14:textId="1F1B8495" w:rsidR="00CD7AB7" w:rsidRPr="009D0F8E" w:rsidRDefault="002822ED" w:rsidP="002E2D16">
            <w:pPr>
              <w:widowControl/>
              <w:autoSpaceDE/>
              <w:autoSpaceDN/>
              <w:adjustRightInd/>
              <w:ind w:right="15"/>
              <w:jc w:val="center"/>
              <w:rPr>
                <w:rFonts w:ascii="Times New Roman" w:hAnsi="Times New Roman" w:cs="Times New Roman"/>
                <w:b/>
                <w:bCs/>
                <w:sz w:val="24"/>
                <w:szCs w:val="24"/>
              </w:rPr>
            </w:pPr>
            <w:r>
              <w:rPr>
                <w:rFonts w:ascii="Times New Roman" w:hAnsi="Times New Roman" w:cs="Times New Roman"/>
                <w:b/>
                <w:bCs/>
                <w:sz w:val="24"/>
                <w:szCs w:val="24"/>
              </w:rPr>
              <w:t>264</w:t>
            </w:r>
          </w:p>
        </w:tc>
      </w:tr>
      <w:tr w:rsidR="00CD7AB7" w:rsidRPr="009D0F8E" w14:paraId="3B225204" w14:textId="77777777" w:rsidTr="002E2D16">
        <w:trPr>
          <w:trHeight w:val="292"/>
        </w:trPr>
        <w:tc>
          <w:tcPr>
            <w:tcW w:w="870" w:type="pct"/>
            <w:tcBorders>
              <w:top w:val="single" w:sz="4" w:space="0" w:color="auto"/>
              <w:left w:val="single" w:sz="8" w:space="0" w:color="auto"/>
              <w:bottom w:val="single" w:sz="4" w:space="0" w:color="auto"/>
              <w:right w:val="single" w:sz="8" w:space="0" w:color="auto"/>
            </w:tcBorders>
          </w:tcPr>
          <w:p w14:paraId="1F514196"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b/>
                <w:bCs/>
                <w:sz w:val="24"/>
                <w:szCs w:val="24"/>
              </w:rPr>
              <w:t>Итого</w:t>
            </w:r>
          </w:p>
        </w:tc>
        <w:tc>
          <w:tcPr>
            <w:tcW w:w="1041" w:type="pct"/>
            <w:tcBorders>
              <w:top w:val="single" w:sz="4" w:space="0" w:color="auto"/>
              <w:bottom w:val="single" w:sz="4" w:space="0" w:color="auto"/>
              <w:right w:val="single" w:sz="8" w:space="0" w:color="auto"/>
            </w:tcBorders>
            <w:vAlign w:val="center"/>
          </w:tcPr>
          <w:p w14:paraId="0B4DD95C" w14:textId="77777777" w:rsidR="00CD7AB7" w:rsidRPr="009D0F8E" w:rsidRDefault="00CD7AB7" w:rsidP="002E2D16">
            <w:pPr>
              <w:widowControl/>
              <w:autoSpaceDE/>
              <w:autoSpaceDN/>
              <w:adjustRightInd/>
              <w:jc w:val="center"/>
              <w:rPr>
                <w:rFonts w:ascii="Times New Roman" w:hAnsi="Times New Roman" w:cs="Times New Roman"/>
                <w:sz w:val="24"/>
                <w:szCs w:val="24"/>
              </w:rPr>
            </w:pPr>
          </w:p>
        </w:tc>
        <w:tc>
          <w:tcPr>
            <w:tcW w:w="916" w:type="pct"/>
            <w:tcBorders>
              <w:top w:val="single" w:sz="4" w:space="0" w:color="auto"/>
              <w:bottom w:val="single" w:sz="4" w:space="0" w:color="auto"/>
              <w:right w:val="single" w:sz="4" w:space="0" w:color="auto"/>
            </w:tcBorders>
            <w:vAlign w:val="center"/>
          </w:tcPr>
          <w:p w14:paraId="449844EF" w14:textId="77777777" w:rsidR="00CD7AB7" w:rsidRPr="009D0F8E" w:rsidRDefault="00CD7AB7" w:rsidP="002E2D16">
            <w:pPr>
              <w:widowControl/>
              <w:autoSpaceDE/>
              <w:autoSpaceDN/>
              <w:adjustRightInd/>
              <w:jc w:val="center"/>
              <w:rPr>
                <w:rFonts w:ascii="Times New Roman" w:hAnsi="Times New Roman" w:cs="Times New Roman"/>
                <w:sz w:val="24"/>
                <w:szCs w:val="24"/>
              </w:rPr>
            </w:pPr>
          </w:p>
        </w:tc>
        <w:tc>
          <w:tcPr>
            <w:tcW w:w="941" w:type="pct"/>
            <w:tcBorders>
              <w:top w:val="single" w:sz="4" w:space="0" w:color="auto"/>
              <w:left w:val="single" w:sz="4" w:space="0" w:color="auto"/>
              <w:bottom w:val="single" w:sz="4" w:space="0" w:color="auto"/>
              <w:right w:val="single" w:sz="4" w:space="0" w:color="auto"/>
            </w:tcBorders>
            <w:vAlign w:val="center"/>
          </w:tcPr>
          <w:p w14:paraId="20996C9A" w14:textId="63D5AEBF" w:rsidR="00CD7AB7" w:rsidRPr="002822ED" w:rsidRDefault="002822ED" w:rsidP="002E2D16">
            <w:pPr>
              <w:widowControl/>
              <w:autoSpaceDE/>
              <w:autoSpaceDN/>
              <w:adjustRightInd/>
              <w:jc w:val="center"/>
              <w:rPr>
                <w:rFonts w:ascii="Times New Roman" w:hAnsi="Times New Roman" w:cs="Times New Roman"/>
                <w:b/>
                <w:sz w:val="24"/>
                <w:szCs w:val="24"/>
              </w:rPr>
            </w:pPr>
            <w:r>
              <w:rPr>
                <w:rFonts w:ascii="Times New Roman" w:hAnsi="Times New Roman" w:cs="Times New Roman"/>
                <w:b/>
                <w:sz w:val="24"/>
                <w:szCs w:val="24"/>
              </w:rPr>
              <w:t>22</w:t>
            </w:r>
          </w:p>
        </w:tc>
        <w:tc>
          <w:tcPr>
            <w:tcW w:w="1232" w:type="pct"/>
            <w:tcBorders>
              <w:top w:val="single" w:sz="4" w:space="0" w:color="auto"/>
              <w:left w:val="single" w:sz="4" w:space="0" w:color="auto"/>
              <w:bottom w:val="single" w:sz="4" w:space="0" w:color="auto"/>
              <w:right w:val="single" w:sz="8" w:space="0" w:color="auto"/>
            </w:tcBorders>
            <w:vAlign w:val="center"/>
          </w:tcPr>
          <w:p w14:paraId="38E81960" w14:textId="464C0D6D" w:rsidR="00CD7AB7" w:rsidRPr="009D0F8E" w:rsidRDefault="002822ED" w:rsidP="002E2D16">
            <w:pPr>
              <w:widowControl/>
              <w:autoSpaceDE/>
              <w:autoSpaceDN/>
              <w:adjustRightInd/>
              <w:ind w:right="15"/>
              <w:jc w:val="center"/>
              <w:rPr>
                <w:rFonts w:ascii="Times New Roman" w:hAnsi="Times New Roman" w:cs="Times New Roman"/>
                <w:b/>
                <w:bCs/>
                <w:sz w:val="24"/>
                <w:szCs w:val="24"/>
              </w:rPr>
            </w:pPr>
            <w:r>
              <w:rPr>
                <w:rFonts w:ascii="Times New Roman" w:hAnsi="Times New Roman" w:cs="Times New Roman"/>
                <w:b/>
                <w:bCs/>
                <w:sz w:val="24"/>
                <w:szCs w:val="24"/>
              </w:rPr>
              <w:t>26</w:t>
            </w:r>
            <w:r w:rsidR="00CD7AB7" w:rsidRPr="009D0F8E">
              <w:rPr>
                <w:rFonts w:ascii="Times New Roman" w:hAnsi="Times New Roman" w:cs="Times New Roman"/>
                <w:b/>
                <w:bCs/>
                <w:sz w:val="24"/>
                <w:szCs w:val="24"/>
              </w:rPr>
              <w:t>4</w:t>
            </w:r>
          </w:p>
        </w:tc>
      </w:tr>
      <w:bookmarkEnd w:id="7"/>
    </w:tbl>
    <w:p w14:paraId="2EB12AA3" w14:textId="77777777" w:rsidR="00CD7AB7" w:rsidRPr="009D0F8E" w:rsidRDefault="00CD7AB7" w:rsidP="00CD7AB7">
      <w:pPr>
        <w:widowControl/>
        <w:autoSpaceDE/>
        <w:autoSpaceDN/>
        <w:adjustRightInd/>
        <w:jc w:val="both"/>
        <w:rPr>
          <w:rFonts w:ascii="Times New Roman" w:hAnsi="Times New Roman" w:cs="Times New Roman"/>
          <w:sz w:val="24"/>
          <w:szCs w:val="24"/>
        </w:rPr>
      </w:pPr>
    </w:p>
    <w:p w14:paraId="5DBD781E" w14:textId="77777777" w:rsidR="00CD7AB7" w:rsidRPr="009D0F8E" w:rsidRDefault="00CD7AB7" w:rsidP="00CD7AB7">
      <w:pPr>
        <w:widowControl/>
        <w:autoSpaceDE/>
        <w:autoSpaceDN/>
        <w:adjustRightInd/>
        <w:jc w:val="both"/>
        <w:rPr>
          <w:rFonts w:ascii="Times New Roman" w:hAnsi="Times New Roman" w:cs="Times New Roman"/>
          <w:sz w:val="24"/>
          <w:szCs w:val="24"/>
        </w:rPr>
      </w:pPr>
      <w:bookmarkStart w:id="8" w:name="_Hlk238741123"/>
      <w:r w:rsidRPr="009D0F8E">
        <w:rPr>
          <w:rFonts w:ascii="Times New Roman" w:hAnsi="Times New Roman" w:cs="Times New Roman"/>
          <w:b/>
          <w:sz w:val="24"/>
          <w:szCs w:val="24"/>
        </w:rPr>
        <w:t>2 пост</w:t>
      </w:r>
      <w:r w:rsidRPr="009D0F8E">
        <w:rPr>
          <w:rFonts w:ascii="Times New Roman" w:hAnsi="Times New Roman" w:cs="Times New Roman"/>
          <w:sz w:val="24"/>
          <w:szCs w:val="24"/>
        </w:rPr>
        <w:t>: 187032, Ленинградская область, Тосненский район, г. Тельмана, д.9 корпус 1</w:t>
      </w:r>
    </w:p>
    <w:tbl>
      <w:tblPr>
        <w:tblW w:w="3677" w:type="pct"/>
        <w:tblInd w:w="994" w:type="dxa"/>
        <w:tblCellMar>
          <w:left w:w="0" w:type="dxa"/>
          <w:right w:w="0" w:type="dxa"/>
        </w:tblCellMar>
        <w:tblLook w:val="04A0" w:firstRow="1" w:lastRow="0" w:firstColumn="1" w:lastColumn="0" w:noHBand="0" w:noVBand="1"/>
      </w:tblPr>
      <w:tblGrid>
        <w:gridCol w:w="1230"/>
        <w:gridCol w:w="1473"/>
        <w:gridCol w:w="1296"/>
        <w:gridCol w:w="1331"/>
        <w:gridCol w:w="1743"/>
      </w:tblGrid>
      <w:tr w:rsidR="00CD7AB7" w:rsidRPr="009D0F8E" w14:paraId="0296C5F5" w14:textId="77777777" w:rsidTr="002E2D16">
        <w:trPr>
          <w:trHeight w:val="1533"/>
        </w:trPr>
        <w:tc>
          <w:tcPr>
            <w:tcW w:w="870" w:type="pct"/>
            <w:tcBorders>
              <w:top w:val="single" w:sz="8" w:space="0" w:color="auto"/>
              <w:left w:val="single" w:sz="8" w:space="0" w:color="auto"/>
              <w:bottom w:val="single" w:sz="4" w:space="0" w:color="auto"/>
              <w:right w:val="single" w:sz="8" w:space="0" w:color="auto"/>
            </w:tcBorders>
          </w:tcPr>
          <w:p w14:paraId="48B60CFC" w14:textId="77777777" w:rsidR="00CD7AB7" w:rsidRPr="009D0F8E" w:rsidRDefault="00CD7AB7" w:rsidP="002E2D16">
            <w:pPr>
              <w:widowControl/>
              <w:autoSpaceDE/>
              <w:autoSpaceDN/>
              <w:adjustRightInd/>
              <w:spacing w:line="213" w:lineRule="exact"/>
              <w:jc w:val="center"/>
              <w:rPr>
                <w:rFonts w:ascii="Times New Roman" w:hAnsi="Times New Roman" w:cs="Times New Roman"/>
                <w:sz w:val="24"/>
                <w:szCs w:val="24"/>
              </w:rPr>
            </w:pPr>
            <w:r w:rsidRPr="009D0F8E">
              <w:rPr>
                <w:rFonts w:ascii="Times New Roman" w:hAnsi="Times New Roman" w:cs="Times New Roman"/>
                <w:sz w:val="24"/>
                <w:szCs w:val="24"/>
              </w:rPr>
              <w:t>Период</w:t>
            </w:r>
          </w:p>
        </w:tc>
        <w:tc>
          <w:tcPr>
            <w:tcW w:w="1041" w:type="pct"/>
            <w:tcBorders>
              <w:top w:val="single" w:sz="8" w:space="0" w:color="auto"/>
              <w:bottom w:val="single" w:sz="4" w:space="0" w:color="auto"/>
              <w:right w:val="single" w:sz="8" w:space="0" w:color="auto"/>
            </w:tcBorders>
          </w:tcPr>
          <w:p w14:paraId="0B1D0394" w14:textId="77777777" w:rsidR="00CD7AB7" w:rsidRPr="009D0F8E" w:rsidRDefault="00CD7AB7" w:rsidP="002E2D16">
            <w:pPr>
              <w:widowControl/>
              <w:autoSpaceDE/>
              <w:autoSpaceDN/>
              <w:adjustRightInd/>
              <w:spacing w:line="213" w:lineRule="exact"/>
              <w:jc w:val="center"/>
              <w:rPr>
                <w:rFonts w:ascii="Times New Roman" w:hAnsi="Times New Roman" w:cs="Times New Roman"/>
                <w:sz w:val="24"/>
                <w:szCs w:val="24"/>
              </w:rPr>
            </w:pPr>
            <w:r w:rsidRPr="009D0F8E">
              <w:rPr>
                <w:rFonts w:ascii="Times New Roman" w:hAnsi="Times New Roman" w:cs="Times New Roman"/>
                <w:w w:val="98"/>
                <w:sz w:val="24"/>
                <w:szCs w:val="24"/>
              </w:rPr>
              <w:t>Коли</w:t>
            </w:r>
            <w:r w:rsidRPr="009D0F8E">
              <w:rPr>
                <w:rFonts w:ascii="Times New Roman" w:hAnsi="Times New Roman" w:cs="Times New Roman"/>
                <w:w w:val="99"/>
                <w:sz w:val="24"/>
                <w:szCs w:val="24"/>
              </w:rPr>
              <w:t>чество</w:t>
            </w:r>
          </w:p>
          <w:p w14:paraId="731F0B0C"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8"/>
                <w:sz w:val="24"/>
                <w:szCs w:val="24"/>
              </w:rPr>
              <w:t>человек</w:t>
            </w:r>
          </w:p>
          <w:p w14:paraId="08F7B3BD"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1"/>
                <w:sz w:val="24"/>
                <w:szCs w:val="24"/>
              </w:rPr>
              <w:t>на</w:t>
            </w:r>
          </w:p>
          <w:p w14:paraId="21B70E30"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постах,</w:t>
            </w:r>
          </w:p>
          <w:p w14:paraId="06A80794"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sz w:val="24"/>
                <w:szCs w:val="24"/>
              </w:rPr>
              <w:t>чел.</w:t>
            </w:r>
          </w:p>
          <w:p w14:paraId="77377ED2" w14:textId="77777777" w:rsidR="00CD7AB7" w:rsidRPr="009D0F8E" w:rsidRDefault="00CD7AB7" w:rsidP="002E2D16">
            <w:pPr>
              <w:widowControl/>
              <w:autoSpaceDE/>
              <w:autoSpaceDN/>
              <w:adjustRightInd/>
              <w:jc w:val="center"/>
              <w:rPr>
                <w:rFonts w:ascii="Times New Roman" w:hAnsi="Times New Roman" w:cs="Times New Roman"/>
                <w:sz w:val="24"/>
                <w:szCs w:val="24"/>
              </w:rPr>
            </w:pPr>
          </w:p>
        </w:tc>
        <w:tc>
          <w:tcPr>
            <w:tcW w:w="916" w:type="pct"/>
            <w:tcBorders>
              <w:top w:val="single" w:sz="8" w:space="0" w:color="auto"/>
              <w:bottom w:val="single" w:sz="4" w:space="0" w:color="auto"/>
              <w:right w:val="single" w:sz="4" w:space="0" w:color="auto"/>
            </w:tcBorders>
          </w:tcPr>
          <w:p w14:paraId="27093820" w14:textId="77777777" w:rsidR="00CD7AB7" w:rsidRPr="009D0F8E" w:rsidRDefault="00CD7AB7" w:rsidP="002E2D16">
            <w:pPr>
              <w:widowControl/>
              <w:autoSpaceDE/>
              <w:autoSpaceDN/>
              <w:adjustRightInd/>
              <w:spacing w:line="213" w:lineRule="exact"/>
              <w:jc w:val="center"/>
              <w:rPr>
                <w:rFonts w:ascii="Times New Roman" w:hAnsi="Times New Roman" w:cs="Times New Roman"/>
                <w:sz w:val="24"/>
                <w:szCs w:val="24"/>
              </w:rPr>
            </w:pPr>
            <w:r w:rsidRPr="009D0F8E">
              <w:rPr>
                <w:rFonts w:ascii="Times New Roman" w:hAnsi="Times New Roman" w:cs="Times New Roman"/>
                <w:w w:val="98"/>
                <w:sz w:val="24"/>
                <w:szCs w:val="24"/>
              </w:rPr>
              <w:t>Коли</w:t>
            </w:r>
            <w:r w:rsidRPr="009D0F8E">
              <w:rPr>
                <w:rFonts w:ascii="Times New Roman" w:hAnsi="Times New Roman" w:cs="Times New Roman"/>
                <w:w w:val="99"/>
                <w:sz w:val="24"/>
                <w:szCs w:val="24"/>
              </w:rPr>
              <w:t>чество</w:t>
            </w:r>
          </w:p>
          <w:p w14:paraId="27BAE497"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sz w:val="24"/>
                <w:szCs w:val="24"/>
              </w:rPr>
              <w:t>времени на</w:t>
            </w:r>
          </w:p>
          <w:p w14:paraId="47E03AD7"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посту</w:t>
            </w:r>
          </w:p>
          <w:p w14:paraId="003E169D"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(Пн.-</w:t>
            </w:r>
            <w:proofErr w:type="spellStart"/>
            <w:r w:rsidRPr="009D0F8E">
              <w:rPr>
                <w:rFonts w:ascii="Times New Roman" w:hAnsi="Times New Roman" w:cs="Times New Roman"/>
                <w:w w:val="99"/>
                <w:sz w:val="24"/>
                <w:szCs w:val="24"/>
              </w:rPr>
              <w:t>пятн</w:t>
            </w:r>
            <w:proofErr w:type="spellEnd"/>
            <w:r w:rsidRPr="009D0F8E">
              <w:rPr>
                <w:rFonts w:ascii="Times New Roman" w:hAnsi="Times New Roman" w:cs="Times New Roman"/>
                <w:w w:val="99"/>
                <w:sz w:val="24"/>
                <w:szCs w:val="24"/>
              </w:rPr>
              <w:t>.).</w:t>
            </w:r>
          </w:p>
          <w:p w14:paraId="68F6239B"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(с 07:00 до</w:t>
            </w:r>
          </w:p>
          <w:p w14:paraId="45C0CF58"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19:00), час</w:t>
            </w:r>
          </w:p>
        </w:tc>
        <w:tc>
          <w:tcPr>
            <w:tcW w:w="941" w:type="pct"/>
            <w:tcBorders>
              <w:top w:val="single" w:sz="8" w:space="0" w:color="auto"/>
              <w:left w:val="single" w:sz="4" w:space="0" w:color="auto"/>
              <w:bottom w:val="single" w:sz="4" w:space="0" w:color="auto"/>
              <w:right w:val="single" w:sz="4" w:space="0" w:color="auto"/>
            </w:tcBorders>
          </w:tcPr>
          <w:p w14:paraId="10DF49A0" w14:textId="77777777" w:rsidR="00CD7AB7" w:rsidRPr="009D0F8E" w:rsidRDefault="00CD7AB7" w:rsidP="002E2D16">
            <w:pPr>
              <w:widowControl/>
              <w:autoSpaceDE/>
              <w:autoSpaceDN/>
              <w:adjustRightInd/>
              <w:spacing w:line="213" w:lineRule="exact"/>
              <w:jc w:val="center"/>
              <w:rPr>
                <w:rFonts w:ascii="Times New Roman" w:hAnsi="Times New Roman" w:cs="Times New Roman"/>
                <w:sz w:val="24"/>
                <w:szCs w:val="24"/>
              </w:rPr>
            </w:pPr>
            <w:r w:rsidRPr="009D0F8E">
              <w:rPr>
                <w:rFonts w:ascii="Times New Roman" w:hAnsi="Times New Roman" w:cs="Times New Roman"/>
                <w:sz w:val="24"/>
                <w:szCs w:val="24"/>
              </w:rPr>
              <w:t>Кол-во</w:t>
            </w:r>
          </w:p>
          <w:p w14:paraId="61182CC1" w14:textId="77777777" w:rsidR="00CD7AB7" w:rsidRPr="009D0F8E" w:rsidRDefault="00CD7AB7" w:rsidP="002E2D16">
            <w:pPr>
              <w:widowControl/>
              <w:autoSpaceDE/>
              <w:autoSpaceDN/>
              <w:adjustRightInd/>
              <w:spacing w:line="229" w:lineRule="exact"/>
              <w:jc w:val="center"/>
              <w:rPr>
                <w:rFonts w:ascii="Times New Roman" w:hAnsi="Times New Roman" w:cs="Times New Roman"/>
                <w:sz w:val="24"/>
                <w:szCs w:val="24"/>
              </w:rPr>
            </w:pPr>
            <w:r w:rsidRPr="009D0F8E">
              <w:rPr>
                <w:rFonts w:ascii="Times New Roman" w:hAnsi="Times New Roman" w:cs="Times New Roman"/>
                <w:sz w:val="24"/>
                <w:szCs w:val="24"/>
              </w:rPr>
              <w:t>дней в</w:t>
            </w:r>
          </w:p>
          <w:p w14:paraId="7779D9B4"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месяце,</w:t>
            </w:r>
          </w:p>
          <w:p w14:paraId="18A1B652" w14:textId="77777777" w:rsidR="00CD7AB7" w:rsidRPr="009D0F8E" w:rsidRDefault="00CD7AB7" w:rsidP="002E2D16">
            <w:pPr>
              <w:widowControl/>
              <w:autoSpaceDE/>
              <w:autoSpaceDN/>
              <w:adjustRightInd/>
              <w:ind w:left="5"/>
              <w:jc w:val="center"/>
              <w:rPr>
                <w:rFonts w:ascii="Times New Roman" w:hAnsi="Times New Roman" w:cs="Times New Roman"/>
                <w:sz w:val="24"/>
                <w:szCs w:val="24"/>
              </w:rPr>
            </w:pPr>
            <w:r w:rsidRPr="009D0F8E">
              <w:rPr>
                <w:rFonts w:ascii="Times New Roman" w:hAnsi="Times New Roman" w:cs="Times New Roman"/>
                <w:sz w:val="24"/>
                <w:szCs w:val="24"/>
              </w:rPr>
              <w:t>дни</w:t>
            </w:r>
          </w:p>
        </w:tc>
        <w:tc>
          <w:tcPr>
            <w:tcW w:w="1232" w:type="pct"/>
            <w:tcBorders>
              <w:top w:val="single" w:sz="8" w:space="0" w:color="auto"/>
              <w:left w:val="single" w:sz="4" w:space="0" w:color="auto"/>
              <w:bottom w:val="single" w:sz="4" w:space="0" w:color="auto"/>
              <w:right w:val="single" w:sz="8" w:space="0" w:color="auto"/>
            </w:tcBorders>
          </w:tcPr>
          <w:p w14:paraId="0EDC18DF" w14:textId="77777777" w:rsidR="00CD7AB7" w:rsidRPr="009D0F8E" w:rsidRDefault="00CD7AB7" w:rsidP="002E2D16">
            <w:pPr>
              <w:widowControl/>
              <w:autoSpaceDE/>
              <w:autoSpaceDN/>
              <w:adjustRightInd/>
              <w:spacing w:line="213" w:lineRule="exact"/>
              <w:jc w:val="center"/>
              <w:rPr>
                <w:rFonts w:ascii="Times New Roman" w:hAnsi="Times New Roman" w:cs="Times New Roman"/>
                <w:sz w:val="24"/>
                <w:szCs w:val="24"/>
              </w:rPr>
            </w:pPr>
            <w:r w:rsidRPr="009D0F8E">
              <w:rPr>
                <w:rFonts w:ascii="Times New Roman" w:hAnsi="Times New Roman" w:cs="Times New Roman"/>
                <w:b/>
                <w:bCs/>
                <w:w w:val="99"/>
                <w:sz w:val="24"/>
                <w:szCs w:val="24"/>
              </w:rPr>
              <w:t>Общее</w:t>
            </w:r>
          </w:p>
          <w:p w14:paraId="2CB2D584" w14:textId="77777777" w:rsidR="00CD7AB7" w:rsidRPr="009D0F8E" w:rsidRDefault="00CD7AB7" w:rsidP="002E2D16">
            <w:pPr>
              <w:widowControl/>
              <w:autoSpaceDE/>
              <w:autoSpaceDN/>
              <w:adjustRightInd/>
              <w:spacing w:line="229" w:lineRule="exact"/>
              <w:jc w:val="center"/>
              <w:rPr>
                <w:rFonts w:ascii="Times New Roman" w:hAnsi="Times New Roman" w:cs="Times New Roman"/>
                <w:sz w:val="24"/>
                <w:szCs w:val="24"/>
              </w:rPr>
            </w:pPr>
            <w:r w:rsidRPr="009D0F8E">
              <w:rPr>
                <w:rFonts w:ascii="Times New Roman" w:hAnsi="Times New Roman" w:cs="Times New Roman"/>
                <w:b/>
                <w:bCs/>
                <w:w w:val="98"/>
                <w:sz w:val="24"/>
                <w:szCs w:val="24"/>
              </w:rPr>
              <w:t>количество</w:t>
            </w:r>
          </w:p>
          <w:p w14:paraId="63B5ECC3"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b/>
                <w:bCs/>
                <w:sz w:val="24"/>
                <w:szCs w:val="24"/>
              </w:rPr>
              <w:t>человеко-</w:t>
            </w:r>
          </w:p>
          <w:p w14:paraId="5548DD70"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b/>
                <w:bCs/>
                <w:w w:val="99"/>
                <w:sz w:val="24"/>
                <w:szCs w:val="24"/>
              </w:rPr>
              <w:t xml:space="preserve">час                                 в </w:t>
            </w:r>
            <w:r w:rsidRPr="009D0F8E">
              <w:rPr>
                <w:rFonts w:ascii="Times New Roman" w:hAnsi="Times New Roman" w:cs="Times New Roman"/>
                <w:b/>
                <w:bCs/>
                <w:w w:val="98"/>
                <w:sz w:val="24"/>
                <w:szCs w:val="24"/>
              </w:rPr>
              <w:t>месяц,</w:t>
            </w:r>
          </w:p>
          <w:p w14:paraId="67640167"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b/>
                <w:bCs/>
                <w:sz w:val="24"/>
                <w:szCs w:val="24"/>
              </w:rPr>
              <w:t>чел-</w:t>
            </w:r>
            <w:r w:rsidRPr="009D0F8E">
              <w:rPr>
                <w:rFonts w:ascii="Times New Roman" w:hAnsi="Times New Roman" w:cs="Times New Roman"/>
                <w:b/>
                <w:bCs/>
                <w:w w:val="99"/>
                <w:sz w:val="24"/>
                <w:szCs w:val="24"/>
              </w:rPr>
              <w:t>час</w:t>
            </w:r>
          </w:p>
        </w:tc>
      </w:tr>
      <w:tr w:rsidR="00CD7AB7" w:rsidRPr="009D0F8E" w14:paraId="2302E47B" w14:textId="77777777" w:rsidTr="002E2D16">
        <w:trPr>
          <w:trHeight w:val="292"/>
        </w:trPr>
        <w:tc>
          <w:tcPr>
            <w:tcW w:w="870" w:type="pct"/>
            <w:tcBorders>
              <w:top w:val="single" w:sz="4" w:space="0" w:color="auto"/>
              <w:left w:val="single" w:sz="8" w:space="0" w:color="auto"/>
              <w:bottom w:val="single" w:sz="4" w:space="0" w:color="auto"/>
              <w:right w:val="single" w:sz="8" w:space="0" w:color="auto"/>
            </w:tcBorders>
          </w:tcPr>
          <w:p w14:paraId="6D34ECF1" w14:textId="44F22A8F" w:rsidR="00CD7AB7" w:rsidRPr="009D0F8E" w:rsidRDefault="00095F8F" w:rsidP="002E2D16">
            <w:pPr>
              <w:widowControl/>
              <w:autoSpaceDE/>
              <w:autoSpaceDN/>
              <w:adjustRightInd/>
              <w:jc w:val="center"/>
              <w:rPr>
                <w:rFonts w:ascii="Times New Roman" w:hAnsi="Times New Roman" w:cs="Times New Roman"/>
                <w:b/>
                <w:bCs/>
                <w:sz w:val="24"/>
                <w:szCs w:val="24"/>
              </w:rPr>
            </w:pPr>
            <w:r>
              <w:rPr>
                <w:rFonts w:ascii="Times New Roman" w:hAnsi="Times New Roman" w:cs="Times New Roman"/>
                <w:sz w:val="24"/>
                <w:szCs w:val="24"/>
              </w:rPr>
              <w:t>Ок</w:t>
            </w:r>
            <w:r w:rsidR="002822ED">
              <w:rPr>
                <w:rFonts w:ascii="Times New Roman" w:hAnsi="Times New Roman" w:cs="Times New Roman"/>
                <w:sz w:val="24"/>
                <w:szCs w:val="24"/>
              </w:rPr>
              <w:t>тяб</w:t>
            </w:r>
            <w:r w:rsidR="00CD7AB7" w:rsidRPr="009D0F8E">
              <w:rPr>
                <w:rFonts w:ascii="Times New Roman" w:hAnsi="Times New Roman" w:cs="Times New Roman"/>
                <w:sz w:val="24"/>
                <w:szCs w:val="24"/>
              </w:rPr>
              <w:t>рь</w:t>
            </w:r>
          </w:p>
        </w:tc>
        <w:tc>
          <w:tcPr>
            <w:tcW w:w="1041" w:type="pct"/>
            <w:tcBorders>
              <w:top w:val="single" w:sz="4" w:space="0" w:color="auto"/>
              <w:bottom w:val="single" w:sz="4" w:space="0" w:color="auto"/>
              <w:right w:val="single" w:sz="8" w:space="0" w:color="auto"/>
            </w:tcBorders>
            <w:vAlign w:val="center"/>
          </w:tcPr>
          <w:p w14:paraId="2272C873"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sz w:val="24"/>
                <w:szCs w:val="24"/>
              </w:rPr>
              <w:t>1</w:t>
            </w:r>
          </w:p>
        </w:tc>
        <w:tc>
          <w:tcPr>
            <w:tcW w:w="916" w:type="pct"/>
            <w:tcBorders>
              <w:top w:val="single" w:sz="4" w:space="0" w:color="auto"/>
              <w:bottom w:val="single" w:sz="4" w:space="0" w:color="auto"/>
              <w:right w:val="single" w:sz="4" w:space="0" w:color="auto"/>
            </w:tcBorders>
            <w:vAlign w:val="center"/>
          </w:tcPr>
          <w:p w14:paraId="2880A7BD"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sz w:val="24"/>
                <w:szCs w:val="24"/>
              </w:rPr>
              <w:t>12</w:t>
            </w:r>
          </w:p>
        </w:tc>
        <w:tc>
          <w:tcPr>
            <w:tcW w:w="941" w:type="pct"/>
            <w:tcBorders>
              <w:top w:val="single" w:sz="4" w:space="0" w:color="auto"/>
              <w:left w:val="single" w:sz="4" w:space="0" w:color="auto"/>
              <w:bottom w:val="single" w:sz="4" w:space="0" w:color="auto"/>
              <w:right w:val="single" w:sz="4" w:space="0" w:color="auto"/>
            </w:tcBorders>
            <w:vAlign w:val="center"/>
          </w:tcPr>
          <w:p w14:paraId="6AAFCDD5" w14:textId="69492F6D" w:rsidR="00CD7AB7" w:rsidRPr="009D0F8E" w:rsidRDefault="002822ED" w:rsidP="002E2D16">
            <w:pPr>
              <w:widowControl/>
              <w:autoSpaceDE/>
              <w:autoSpaceDN/>
              <w:adjustRightInd/>
              <w:ind w:right="14"/>
              <w:jc w:val="center"/>
              <w:rPr>
                <w:rFonts w:ascii="Times New Roman" w:hAnsi="Times New Roman" w:cs="Times New Roman"/>
                <w:bCs/>
                <w:sz w:val="24"/>
                <w:szCs w:val="24"/>
              </w:rPr>
            </w:pPr>
            <w:r>
              <w:rPr>
                <w:rFonts w:ascii="Times New Roman" w:hAnsi="Times New Roman" w:cs="Times New Roman"/>
                <w:bCs/>
                <w:sz w:val="24"/>
                <w:szCs w:val="24"/>
              </w:rPr>
              <w:t>22</w:t>
            </w:r>
          </w:p>
        </w:tc>
        <w:tc>
          <w:tcPr>
            <w:tcW w:w="1232" w:type="pct"/>
            <w:tcBorders>
              <w:top w:val="single" w:sz="4" w:space="0" w:color="auto"/>
              <w:left w:val="single" w:sz="4" w:space="0" w:color="auto"/>
              <w:bottom w:val="single" w:sz="4" w:space="0" w:color="auto"/>
              <w:right w:val="single" w:sz="8" w:space="0" w:color="auto"/>
            </w:tcBorders>
            <w:vAlign w:val="center"/>
          </w:tcPr>
          <w:p w14:paraId="75784BDA" w14:textId="2D591BAD" w:rsidR="00CD7AB7" w:rsidRPr="009D0F8E" w:rsidRDefault="002822ED" w:rsidP="002E2D16">
            <w:pPr>
              <w:widowControl/>
              <w:autoSpaceDE/>
              <w:autoSpaceDN/>
              <w:adjustRightInd/>
              <w:ind w:right="15"/>
              <w:jc w:val="center"/>
              <w:rPr>
                <w:rFonts w:ascii="Times New Roman" w:hAnsi="Times New Roman" w:cs="Times New Roman"/>
                <w:b/>
                <w:bCs/>
                <w:sz w:val="24"/>
                <w:szCs w:val="24"/>
              </w:rPr>
            </w:pPr>
            <w:r>
              <w:rPr>
                <w:rFonts w:ascii="Times New Roman" w:hAnsi="Times New Roman" w:cs="Times New Roman"/>
                <w:b/>
                <w:bCs/>
                <w:sz w:val="24"/>
                <w:szCs w:val="24"/>
              </w:rPr>
              <w:t>264</w:t>
            </w:r>
          </w:p>
        </w:tc>
      </w:tr>
      <w:tr w:rsidR="00CD7AB7" w:rsidRPr="009D0F8E" w14:paraId="6844CC3A" w14:textId="77777777" w:rsidTr="002E2D16">
        <w:trPr>
          <w:trHeight w:val="292"/>
        </w:trPr>
        <w:tc>
          <w:tcPr>
            <w:tcW w:w="870" w:type="pct"/>
            <w:tcBorders>
              <w:top w:val="single" w:sz="4" w:space="0" w:color="auto"/>
              <w:left w:val="single" w:sz="8" w:space="0" w:color="auto"/>
              <w:bottom w:val="single" w:sz="4" w:space="0" w:color="auto"/>
              <w:right w:val="single" w:sz="8" w:space="0" w:color="auto"/>
            </w:tcBorders>
          </w:tcPr>
          <w:p w14:paraId="0240C48C" w14:textId="77777777" w:rsidR="00CD7AB7" w:rsidRPr="009D0F8E" w:rsidRDefault="00CD7AB7"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b/>
                <w:bCs/>
                <w:sz w:val="24"/>
                <w:szCs w:val="24"/>
              </w:rPr>
              <w:t>Итого</w:t>
            </w:r>
          </w:p>
        </w:tc>
        <w:tc>
          <w:tcPr>
            <w:tcW w:w="1041" w:type="pct"/>
            <w:tcBorders>
              <w:top w:val="single" w:sz="4" w:space="0" w:color="auto"/>
              <w:bottom w:val="single" w:sz="4" w:space="0" w:color="auto"/>
              <w:right w:val="single" w:sz="8" w:space="0" w:color="auto"/>
            </w:tcBorders>
            <w:vAlign w:val="center"/>
          </w:tcPr>
          <w:p w14:paraId="09C0E257" w14:textId="77777777" w:rsidR="00CD7AB7" w:rsidRPr="009D0F8E" w:rsidRDefault="00CD7AB7" w:rsidP="002E2D16">
            <w:pPr>
              <w:widowControl/>
              <w:autoSpaceDE/>
              <w:autoSpaceDN/>
              <w:adjustRightInd/>
              <w:jc w:val="center"/>
              <w:rPr>
                <w:rFonts w:ascii="Times New Roman" w:hAnsi="Times New Roman" w:cs="Times New Roman"/>
                <w:sz w:val="24"/>
                <w:szCs w:val="24"/>
              </w:rPr>
            </w:pPr>
          </w:p>
        </w:tc>
        <w:tc>
          <w:tcPr>
            <w:tcW w:w="916" w:type="pct"/>
            <w:tcBorders>
              <w:top w:val="single" w:sz="4" w:space="0" w:color="auto"/>
              <w:bottom w:val="single" w:sz="4" w:space="0" w:color="auto"/>
              <w:right w:val="single" w:sz="4" w:space="0" w:color="auto"/>
            </w:tcBorders>
            <w:vAlign w:val="center"/>
          </w:tcPr>
          <w:p w14:paraId="47B7CEEB" w14:textId="77777777" w:rsidR="00CD7AB7" w:rsidRPr="009D0F8E" w:rsidRDefault="00CD7AB7" w:rsidP="002E2D16">
            <w:pPr>
              <w:widowControl/>
              <w:autoSpaceDE/>
              <w:autoSpaceDN/>
              <w:adjustRightInd/>
              <w:jc w:val="center"/>
              <w:rPr>
                <w:rFonts w:ascii="Times New Roman" w:hAnsi="Times New Roman" w:cs="Times New Roman"/>
                <w:sz w:val="24"/>
                <w:szCs w:val="24"/>
              </w:rPr>
            </w:pPr>
          </w:p>
        </w:tc>
        <w:tc>
          <w:tcPr>
            <w:tcW w:w="941" w:type="pct"/>
            <w:tcBorders>
              <w:top w:val="single" w:sz="4" w:space="0" w:color="auto"/>
              <w:left w:val="single" w:sz="4" w:space="0" w:color="auto"/>
              <w:bottom w:val="single" w:sz="4" w:space="0" w:color="auto"/>
              <w:right w:val="single" w:sz="4" w:space="0" w:color="auto"/>
            </w:tcBorders>
            <w:vAlign w:val="center"/>
          </w:tcPr>
          <w:p w14:paraId="7189D763" w14:textId="3EAF348B" w:rsidR="00CD7AB7" w:rsidRPr="009D0F8E" w:rsidRDefault="002822ED" w:rsidP="002E2D16">
            <w:pPr>
              <w:widowControl/>
              <w:autoSpaceDE/>
              <w:autoSpaceDN/>
              <w:adjustRightInd/>
              <w:jc w:val="center"/>
              <w:rPr>
                <w:rFonts w:ascii="Times New Roman" w:hAnsi="Times New Roman" w:cs="Times New Roman"/>
                <w:b/>
                <w:sz w:val="24"/>
                <w:szCs w:val="24"/>
              </w:rPr>
            </w:pPr>
            <w:r>
              <w:rPr>
                <w:rFonts w:ascii="Times New Roman" w:hAnsi="Times New Roman" w:cs="Times New Roman"/>
                <w:b/>
                <w:sz w:val="24"/>
                <w:szCs w:val="24"/>
              </w:rPr>
              <w:t>22</w:t>
            </w:r>
          </w:p>
        </w:tc>
        <w:tc>
          <w:tcPr>
            <w:tcW w:w="1232" w:type="pct"/>
            <w:tcBorders>
              <w:top w:val="single" w:sz="4" w:space="0" w:color="auto"/>
              <w:left w:val="single" w:sz="4" w:space="0" w:color="auto"/>
              <w:bottom w:val="single" w:sz="4" w:space="0" w:color="auto"/>
              <w:right w:val="single" w:sz="8" w:space="0" w:color="auto"/>
            </w:tcBorders>
            <w:vAlign w:val="center"/>
          </w:tcPr>
          <w:p w14:paraId="5018F390" w14:textId="4DC22857" w:rsidR="00CD7AB7" w:rsidRPr="009D0F8E" w:rsidRDefault="002822ED" w:rsidP="002E2D16">
            <w:pPr>
              <w:widowControl/>
              <w:autoSpaceDE/>
              <w:autoSpaceDN/>
              <w:adjustRightInd/>
              <w:ind w:right="15"/>
              <w:jc w:val="center"/>
              <w:rPr>
                <w:rFonts w:ascii="Times New Roman" w:hAnsi="Times New Roman" w:cs="Times New Roman"/>
                <w:b/>
                <w:bCs/>
                <w:sz w:val="24"/>
                <w:szCs w:val="24"/>
              </w:rPr>
            </w:pPr>
            <w:r>
              <w:rPr>
                <w:rFonts w:ascii="Times New Roman" w:hAnsi="Times New Roman" w:cs="Times New Roman"/>
                <w:b/>
                <w:bCs/>
                <w:sz w:val="24"/>
                <w:szCs w:val="24"/>
              </w:rPr>
              <w:t>264</w:t>
            </w:r>
          </w:p>
        </w:tc>
      </w:tr>
      <w:bookmarkEnd w:id="8"/>
    </w:tbl>
    <w:p w14:paraId="4BF5760A" w14:textId="552F7BDB" w:rsidR="0011227F" w:rsidRPr="009D0F8E" w:rsidRDefault="0011227F" w:rsidP="0011227F">
      <w:pPr>
        <w:widowControl/>
        <w:autoSpaceDE/>
        <w:autoSpaceDN/>
        <w:adjustRightInd/>
        <w:ind w:right="79"/>
        <w:rPr>
          <w:rFonts w:ascii="Times New Roman" w:hAnsi="Times New Roman" w:cs="Times New Roman"/>
          <w:b/>
          <w:sz w:val="24"/>
          <w:szCs w:val="24"/>
        </w:rPr>
      </w:pPr>
    </w:p>
    <w:p w14:paraId="62AB5955" w14:textId="206A14E8" w:rsidR="002822ED" w:rsidRPr="009D0F8E" w:rsidRDefault="002822ED" w:rsidP="002822ED">
      <w:pPr>
        <w:widowControl/>
        <w:autoSpaceDE/>
        <w:autoSpaceDN/>
        <w:adjustRightInd/>
        <w:jc w:val="both"/>
        <w:rPr>
          <w:rFonts w:ascii="Times New Roman" w:hAnsi="Times New Roman" w:cs="Times New Roman"/>
          <w:sz w:val="24"/>
          <w:szCs w:val="24"/>
        </w:rPr>
      </w:pPr>
      <w:r>
        <w:rPr>
          <w:rFonts w:ascii="Times New Roman" w:hAnsi="Times New Roman" w:cs="Times New Roman"/>
          <w:b/>
          <w:sz w:val="24"/>
          <w:szCs w:val="24"/>
        </w:rPr>
        <w:t>3</w:t>
      </w:r>
      <w:r w:rsidRPr="009D0F8E">
        <w:rPr>
          <w:rFonts w:ascii="Times New Roman" w:hAnsi="Times New Roman" w:cs="Times New Roman"/>
          <w:b/>
          <w:sz w:val="24"/>
          <w:szCs w:val="24"/>
        </w:rPr>
        <w:t xml:space="preserve"> пост</w:t>
      </w:r>
      <w:r w:rsidRPr="009D0F8E">
        <w:rPr>
          <w:rFonts w:ascii="Times New Roman" w:hAnsi="Times New Roman" w:cs="Times New Roman"/>
          <w:sz w:val="24"/>
          <w:szCs w:val="24"/>
        </w:rPr>
        <w:t xml:space="preserve">: 187032, Ленинградская область, Тосненский район, г. Тельмана, </w:t>
      </w:r>
      <w:proofErr w:type="spellStart"/>
      <w:r>
        <w:rPr>
          <w:rFonts w:ascii="Times New Roman" w:hAnsi="Times New Roman" w:cs="Times New Roman"/>
          <w:sz w:val="24"/>
          <w:szCs w:val="24"/>
        </w:rPr>
        <w:t>ул.Московская</w:t>
      </w:r>
      <w:proofErr w:type="spellEnd"/>
      <w:r>
        <w:rPr>
          <w:rFonts w:ascii="Times New Roman" w:hAnsi="Times New Roman" w:cs="Times New Roman"/>
          <w:sz w:val="24"/>
          <w:szCs w:val="24"/>
        </w:rPr>
        <w:t xml:space="preserve">, зд.8 </w:t>
      </w:r>
    </w:p>
    <w:tbl>
      <w:tblPr>
        <w:tblW w:w="3677" w:type="pct"/>
        <w:tblInd w:w="994" w:type="dxa"/>
        <w:tblCellMar>
          <w:left w:w="0" w:type="dxa"/>
          <w:right w:w="0" w:type="dxa"/>
        </w:tblCellMar>
        <w:tblLook w:val="04A0" w:firstRow="1" w:lastRow="0" w:firstColumn="1" w:lastColumn="0" w:noHBand="0" w:noVBand="1"/>
      </w:tblPr>
      <w:tblGrid>
        <w:gridCol w:w="1230"/>
        <w:gridCol w:w="1473"/>
        <w:gridCol w:w="1296"/>
        <w:gridCol w:w="1331"/>
        <w:gridCol w:w="1743"/>
      </w:tblGrid>
      <w:tr w:rsidR="002822ED" w:rsidRPr="009D0F8E" w14:paraId="6EE45B38" w14:textId="77777777" w:rsidTr="002E2D16">
        <w:trPr>
          <w:trHeight w:val="1533"/>
        </w:trPr>
        <w:tc>
          <w:tcPr>
            <w:tcW w:w="870" w:type="pct"/>
            <w:tcBorders>
              <w:top w:val="single" w:sz="8" w:space="0" w:color="auto"/>
              <w:left w:val="single" w:sz="8" w:space="0" w:color="auto"/>
              <w:bottom w:val="single" w:sz="4" w:space="0" w:color="auto"/>
              <w:right w:val="single" w:sz="8" w:space="0" w:color="auto"/>
            </w:tcBorders>
          </w:tcPr>
          <w:p w14:paraId="628EF468" w14:textId="77777777" w:rsidR="002822ED" w:rsidRPr="009D0F8E" w:rsidRDefault="002822ED" w:rsidP="002E2D16">
            <w:pPr>
              <w:widowControl/>
              <w:autoSpaceDE/>
              <w:autoSpaceDN/>
              <w:adjustRightInd/>
              <w:spacing w:line="213" w:lineRule="exact"/>
              <w:jc w:val="center"/>
              <w:rPr>
                <w:rFonts w:ascii="Times New Roman" w:hAnsi="Times New Roman" w:cs="Times New Roman"/>
                <w:sz w:val="24"/>
                <w:szCs w:val="24"/>
              </w:rPr>
            </w:pPr>
            <w:r w:rsidRPr="009D0F8E">
              <w:rPr>
                <w:rFonts w:ascii="Times New Roman" w:hAnsi="Times New Roman" w:cs="Times New Roman"/>
                <w:sz w:val="24"/>
                <w:szCs w:val="24"/>
              </w:rPr>
              <w:t>Период</w:t>
            </w:r>
          </w:p>
        </w:tc>
        <w:tc>
          <w:tcPr>
            <w:tcW w:w="1041" w:type="pct"/>
            <w:tcBorders>
              <w:top w:val="single" w:sz="8" w:space="0" w:color="auto"/>
              <w:bottom w:val="single" w:sz="4" w:space="0" w:color="auto"/>
              <w:right w:val="single" w:sz="8" w:space="0" w:color="auto"/>
            </w:tcBorders>
          </w:tcPr>
          <w:p w14:paraId="21433484" w14:textId="77777777" w:rsidR="002822ED" w:rsidRPr="009D0F8E" w:rsidRDefault="002822ED" w:rsidP="002E2D16">
            <w:pPr>
              <w:widowControl/>
              <w:autoSpaceDE/>
              <w:autoSpaceDN/>
              <w:adjustRightInd/>
              <w:spacing w:line="213" w:lineRule="exact"/>
              <w:jc w:val="center"/>
              <w:rPr>
                <w:rFonts w:ascii="Times New Roman" w:hAnsi="Times New Roman" w:cs="Times New Roman"/>
                <w:sz w:val="24"/>
                <w:szCs w:val="24"/>
              </w:rPr>
            </w:pPr>
            <w:r w:rsidRPr="009D0F8E">
              <w:rPr>
                <w:rFonts w:ascii="Times New Roman" w:hAnsi="Times New Roman" w:cs="Times New Roman"/>
                <w:w w:val="98"/>
                <w:sz w:val="24"/>
                <w:szCs w:val="24"/>
              </w:rPr>
              <w:t>Коли</w:t>
            </w:r>
            <w:r w:rsidRPr="009D0F8E">
              <w:rPr>
                <w:rFonts w:ascii="Times New Roman" w:hAnsi="Times New Roman" w:cs="Times New Roman"/>
                <w:w w:val="99"/>
                <w:sz w:val="24"/>
                <w:szCs w:val="24"/>
              </w:rPr>
              <w:t>чество</w:t>
            </w:r>
          </w:p>
          <w:p w14:paraId="2A4273A9" w14:textId="77777777" w:rsidR="002822ED" w:rsidRPr="009D0F8E" w:rsidRDefault="002822ED"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8"/>
                <w:sz w:val="24"/>
                <w:szCs w:val="24"/>
              </w:rPr>
              <w:t>человек</w:t>
            </w:r>
          </w:p>
          <w:p w14:paraId="525BEDB7" w14:textId="77777777" w:rsidR="002822ED" w:rsidRPr="009D0F8E" w:rsidRDefault="002822ED"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1"/>
                <w:sz w:val="24"/>
                <w:szCs w:val="24"/>
              </w:rPr>
              <w:t>на</w:t>
            </w:r>
          </w:p>
          <w:p w14:paraId="2BBB5EB9" w14:textId="77777777" w:rsidR="002822ED" w:rsidRPr="009D0F8E" w:rsidRDefault="002822ED"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постах,</w:t>
            </w:r>
          </w:p>
          <w:p w14:paraId="4E2D9F7F" w14:textId="77777777" w:rsidR="002822ED" w:rsidRPr="009D0F8E" w:rsidRDefault="002822ED"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sz w:val="24"/>
                <w:szCs w:val="24"/>
              </w:rPr>
              <w:t>чел.</w:t>
            </w:r>
          </w:p>
          <w:p w14:paraId="474C9F22" w14:textId="77777777" w:rsidR="002822ED" w:rsidRPr="009D0F8E" w:rsidRDefault="002822ED" w:rsidP="002E2D16">
            <w:pPr>
              <w:widowControl/>
              <w:autoSpaceDE/>
              <w:autoSpaceDN/>
              <w:adjustRightInd/>
              <w:jc w:val="center"/>
              <w:rPr>
                <w:rFonts w:ascii="Times New Roman" w:hAnsi="Times New Roman" w:cs="Times New Roman"/>
                <w:sz w:val="24"/>
                <w:szCs w:val="24"/>
              </w:rPr>
            </w:pPr>
          </w:p>
        </w:tc>
        <w:tc>
          <w:tcPr>
            <w:tcW w:w="916" w:type="pct"/>
            <w:tcBorders>
              <w:top w:val="single" w:sz="8" w:space="0" w:color="auto"/>
              <w:bottom w:val="single" w:sz="4" w:space="0" w:color="auto"/>
              <w:right w:val="single" w:sz="4" w:space="0" w:color="auto"/>
            </w:tcBorders>
          </w:tcPr>
          <w:p w14:paraId="6181A694" w14:textId="77777777" w:rsidR="002822ED" w:rsidRPr="009D0F8E" w:rsidRDefault="002822ED" w:rsidP="002E2D16">
            <w:pPr>
              <w:widowControl/>
              <w:autoSpaceDE/>
              <w:autoSpaceDN/>
              <w:adjustRightInd/>
              <w:spacing w:line="213" w:lineRule="exact"/>
              <w:jc w:val="center"/>
              <w:rPr>
                <w:rFonts w:ascii="Times New Roman" w:hAnsi="Times New Roman" w:cs="Times New Roman"/>
                <w:sz w:val="24"/>
                <w:szCs w:val="24"/>
              </w:rPr>
            </w:pPr>
            <w:r w:rsidRPr="009D0F8E">
              <w:rPr>
                <w:rFonts w:ascii="Times New Roman" w:hAnsi="Times New Roman" w:cs="Times New Roman"/>
                <w:w w:val="98"/>
                <w:sz w:val="24"/>
                <w:szCs w:val="24"/>
              </w:rPr>
              <w:t>Коли</w:t>
            </w:r>
            <w:r w:rsidRPr="009D0F8E">
              <w:rPr>
                <w:rFonts w:ascii="Times New Roman" w:hAnsi="Times New Roman" w:cs="Times New Roman"/>
                <w:w w:val="99"/>
                <w:sz w:val="24"/>
                <w:szCs w:val="24"/>
              </w:rPr>
              <w:t>чество</w:t>
            </w:r>
          </w:p>
          <w:p w14:paraId="45E063B1" w14:textId="77777777" w:rsidR="002822ED" w:rsidRPr="009D0F8E" w:rsidRDefault="002822ED"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sz w:val="24"/>
                <w:szCs w:val="24"/>
              </w:rPr>
              <w:t>времени на</w:t>
            </w:r>
          </w:p>
          <w:p w14:paraId="4C5D54AB" w14:textId="77777777" w:rsidR="002822ED" w:rsidRPr="009D0F8E" w:rsidRDefault="002822ED"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посту</w:t>
            </w:r>
          </w:p>
          <w:p w14:paraId="3385F605" w14:textId="77777777" w:rsidR="002822ED" w:rsidRPr="009D0F8E" w:rsidRDefault="002822ED"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(Пн.-</w:t>
            </w:r>
            <w:proofErr w:type="spellStart"/>
            <w:r w:rsidRPr="009D0F8E">
              <w:rPr>
                <w:rFonts w:ascii="Times New Roman" w:hAnsi="Times New Roman" w:cs="Times New Roman"/>
                <w:w w:val="99"/>
                <w:sz w:val="24"/>
                <w:szCs w:val="24"/>
              </w:rPr>
              <w:t>пятн</w:t>
            </w:r>
            <w:proofErr w:type="spellEnd"/>
            <w:r w:rsidRPr="009D0F8E">
              <w:rPr>
                <w:rFonts w:ascii="Times New Roman" w:hAnsi="Times New Roman" w:cs="Times New Roman"/>
                <w:w w:val="99"/>
                <w:sz w:val="24"/>
                <w:szCs w:val="24"/>
              </w:rPr>
              <w:t>.).</w:t>
            </w:r>
          </w:p>
          <w:p w14:paraId="353BE5C0" w14:textId="6315137E" w:rsidR="002822ED" w:rsidRPr="009D0F8E" w:rsidRDefault="002822ED"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(с 07:</w:t>
            </w:r>
            <w:r>
              <w:rPr>
                <w:rFonts w:ascii="Times New Roman" w:hAnsi="Times New Roman" w:cs="Times New Roman"/>
                <w:w w:val="99"/>
                <w:sz w:val="24"/>
                <w:szCs w:val="24"/>
              </w:rPr>
              <w:t>3</w:t>
            </w:r>
            <w:r w:rsidRPr="009D0F8E">
              <w:rPr>
                <w:rFonts w:ascii="Times New Roman" w:hAnsi="Times New Roman" w:cs="Times New Roman"/>
                <w:w w:val="99"/>
                <w:sz w:val="24"/>
                <w:szCs w:val="24"/>
              </w:rPr>
              <w:t>0 до</w:t>
            </w:r>
          </w:p>
          <w:p w14:paraId="55E9B89C" w14:textId="43D87E11" w:rsidR="002822ED" w:rsidRPr="009D0F8E" w:rsidRDefault="002822ED"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1</w:t>
            </w:r>
            <w:r>
              <w:rPr>
                <w:rFonts w:ascii="Times New Roman" w:hAnsi="Times New Roman" w:cs="Times New Roman"/>
                <w:w w:val="99"/>
                <w:sz w:val="24"/>
                <w:szCs w:val="24"/>
              </w:rPr>
              <w:t>7</w:t>
            </w:r>
            <w:r w:rsidRPr="009D0F8E">
              <w:rPr>
                <w:rFonts w:ascii="Times New Roman" w:hAnsi="Times New Roman" w:cs="Times New Roman"/>
                <w:w w:val="99"/>
                <w:sz w:val="24"/>
                <w:szCs w:val="24"/>
              </w:rPr>
              <w:t>:</w:t>
            </w:r>
            <w:r>
              <w:rPr>
                <w:rFonts w:ascii="Times New Roman" w:hAnsi="Times New Roman" w:cs="Times New Roman"/>
                <w:w w:val="99"/>
                <w:sz w:val="24"/>
                <w:szCs w:val="24"/>
              </w:rPr>
              <w:t>3</w:t>
            </w:r>
            <w:r w:rsidRPr="009D0F8E">
              <w:rPr>
                <w:rFonts w:ascii="Times New Roman" w:hAnsi="Times New Roman" w:cs="Times New Roman"/>
                <w:w w:val="99"/>
                <w:sz w:val="24"/>
                <w:szCs w:val="24"/>
              </w:rPr>
              <w:t>0), час</w:t>
            </w:r>
          </w:p>
        </w:tc>
        <w:tc>
          <w:tcPr>
            <w:tcW w:w="941" w:type="pct"/>
            <w:tcBorders>
              <w:top w:val="single" w:sz="8" w:space="0" w:color="auto"/>
              <w:left w:val="single" w:sz="4" w:space="0" w:color="auto"/>
              <w:bottom w:val="single" w:sz="4" w:space="0" w:color="auto"/>
              <w:right w:val="single" w:sz="4" w:space="0" w:color="auto"/>
            </w:tcBorders>
          </w:tcPr>
          <w:p w14:paraId="025C2BEA" w14:textId="77777777" w:rsidR="002822ED" w:rsidRPr="009D0F8E" w:rsidRDefault="002822ED" w:rsidP="002E2D16">
            <w:pPr>
              <w:widowControl/>
              <w:autoSpaceDE/>
              <w:autoSpaceDN/>
              <w:adjustRightInd/>
              <w:spacing w:line="213" w:lineRule="exact"/>
              <w:jc w:val="center"/>
              <w:rPr>
                <w:rFonts w:ascii="Times New Roman" w:hAnsi="Times New Roman" w:cs="Times New Roman"/>
                <w:sz w:val="24"/>
                <w:szCs w:val="24"/>
              </w:rPr>
            </w:pPr>
            <w:r w:rsidRPr="009D0F8E">
              <w:rPr>
                <w:rFonts w:ascii="Times New Roman" w:hAnsi="Times New Roman" w:cs="Times New Roman"/>
                <w:sz w:val="24"/>
                <w:szCs w:val="24"/>
              </w:rPr>
              <w:t>Кол-во</w:t>
            </w:r>
          </w:p>
          <w:p w14:paraId="250D716C" w14:textId="77777777" w:rsidR="002822ED" w:rsidRPr="009D0F8E" w:rsidRDefault="002822ED" w:rsidP="002E2D16">
            <w:pPr>
              <w:widowControl/>
              <w:autoSpaceDE/>
              <w:autoSpaceDN/>
              <w:adjustRightInd/>
              <w:spacing w:line="229" w:lineRule="exact"/>
              <w:jc w:val="center"/>
              <w:rPr>
                <w:rFonts w:ascii="Times New Roman" w:hAnsi="Times New Roman" w:cs="Times New Roman"/>
                <w:sz w:val="24"/>
                <w:szCs w:val="24"/>
              </w:rPr>
            </w:pPr>
            <w:r w:rsidRPr="009D0F8E">
              <w:rPr>
                <w:rFonts w:ascii="Times New Roman" w:hAnsi="Times New Roman" w:cs="Times New Roman"/>
                <w:sz w:val="24"/>
                <w:szCs w:val="24"/>
              </w:rPr>
              <w:t>дней в</w:t>
            </w:r>
          </w:p>
          <w:p w14:paraId="0FC505AB" w14:textId="77777777" w:rsidR="002822ED" w:rsidRPr="009D0F8E" w:rsidRDefault="002822ED"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w w:val="99"/>
                <w:sz w:val="24"/>
                <w:szCs w:val="24"/>
              </w:rPr>
              <w:t>месяце,</w:t>
            </w:r>
          </w:p>
          <w:p w14:paraId="14773BE7" w14:textId="77777777" w:rsidR="002822ED" w:rsidRPr="009D0F8E" w:rsidRDefault="002822ED" w:rsidP="002E2D16">
            <w:pPr>
              <w:widowControl/>
              <w:autoSpaceDE/>
              <w:autoSpaceDN/>
              <w:adjustRightInd/>
              <w:ind w:left="5"/>
              <w:jc w:val="center"/>
              <w:rPr>
                <w:rFonts w:ascii="Times New Roman" w:hAnsi="Times New Roman" w:cs="Times New Roman"/>
                <w:sz w:val="24"/>
                <w:szCs w:val="24"/>
              </w:rPr>
            </w:pPr>
            <w:r w:rsidRPr="009D0F8E">
              <w:rPr>
                <w:rFonts w:ascii="Times New Roman" w:hAnsi="Times New Roman" w:cs="Times New Roman"/>
                <w:sz w:val="24"/>
                <w:szCs w:val="24"/>
              </w:rPr>
              <w:t>дни</w:t>
            </w:r>
          </w:p>
        </w:tc>
        <w:tc>
          <w:tcPr>
            <w:tcW w:w="1232" w:type="pct"/>
            <w:tcBorders>
              <w:top w:val="single" w:sz="8" w:space="0" w:color="auto"/>
              <w:left w:val="single" w:sz="4" w:space="0" w:color="auto"/>
              <w:bottom w:val="single" w:sz="4" w:space="0" w:color="auto"/>
              <w:right w:val="single" w:sz="8" w:space="0" w:color="auto"/>
            </w:tcBorders>
          </w:tcPr>
          <w:p w14:paraId="3D41CB09" w14:textId="77777777" w:rsidR="002822ED" w:rsidRPr="009D0F8E" w:rsidRDefault="002822ED" w:rsidP="002E2D16">
            <w:pPr>
              <w:widowControl/>
              <w:autoSpaceDE/>
              <w:autoSpaceDN/>
              <w:adjustRightInd/>
              <w:spacing w:line="213" w:lineRule="exact"/>
              <w:jc w:val="center"/>
              <w:rPr>
                <w:rFonts w:ascii="Times New Roman" w:hAnsi="Times New Roman" w:cs="Times New Roman"/>
                <w:sz w:val="24"/>
                <w:szCs w:val="24"/>
              </w:rPr>
            </w:pPr>
            <w:r w:rsidRPr="009D0F8E">
              <w:rPr>
                <w:rFonts w:ascii="Times New Roman" w:hAnsi="Times New Roman" w:cs="Times New Roman"/>
                <w:b/>
                <w:bCs/>
                <w:w w:val="99"/>
                <w:sz w:val="24"/>
                <w:szCs w:val="24"/>
              </w:rPr>
              <w:t>Общее</w:t>
            </w:r>
          </w:p>
          <w:p w14:paraId="2016E200" w14:textId="77777777" w:rsidR="002822ED" w:rsidRPr="009D0F8E" w:rsidRDefault="002822ED" w:rsidP="002E2D16">
            <w:pPr>
              <w:widowControl/>
              <w:autoSpaceDE/>
              <w:autoSpaceDN/>
              <w:adjustRightInd/>
              <w:spacing w:line="229" w:lineRule="exact"/>
              <w:jc w:val="center"/>
              <w:rPr>
                <w:rFonts w:ascii="Times New Roman" w:hAnsi="Times New Roman" w:cs="Times New Roman"/>
                <w:sz w:val="24"/>
                <w:szCs w:val="24"/>
              </w:rPr>
            </w:pPr>
            <w:r w:rsidRPr="009D0F8E">
              <w:rPr>
                <w:rFonts w:ascii="Times New Roman" w:hAnsi="Times New Roman" w:cs="Times New Roman"/>
                <w:b/>
                <w:bCs/>
                <w:w w:val="98"/>
                <w:sz w:val="24"/>
                <w:szCs w:val="24"/>
              </w:rPr>
              <w:t>количество</w:t>
            </w:r>
          </w:p>
          <w:p w14:paraId="28E8E9A7" w14:textId="77777777" w:rsidR="002822ED" w:rsidRPr="009D0F8E" w:rsidRDefault="002822ED"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b/>
                <w:bCs/>
                <w:sz w:val="24"/>
                <w:szCs w:val="24"/>
              </w:rPr>
              <w:t>человеко-</w:t>
            </w:r>
          </w:p>
          <w:p w14:paraId="0A58625F" w14:textId="77777777" w:rsidR="002822ED" w:rsidRPr="009D0F8E" w:rsidRDefault="002822ED"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b/>
                <w:bCs/>
                <w:w w:val="99"/>
                <w:sz w:val="24"/>
                <w:szCs w:val="24"/>
              </w:rPr>
              <w:t xml:space="preserve">час                                 в </w:t>
            </w:r>
            <w:r w:rsidRPr="009D0F8E">
              <w:rPr>
                <w:rFonts w:ascii="Times New Roman" w:hAnsi="Times New Roman" w:cs="Times New Roman"/>
                <w:b/>
                <w:bCs/>
                <w:w w:val="98"/>
                <w:sz w:val="24"/>
                <w:szCs w:val="24"/>
              </w:rPr>
              <w:t>месяц,</w:t>
            </w:r>
          </w:p>
          <w:p w14:paraId="7BC27A8D" w14:textId="77777777" w:rsidR="002822ED" w:rsidRPr="009D0F8E" w:rsidRDefault="002822ED"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b/>
                <w:bCs/>
                <w:sz w:val="24"/>
                <w:szCs w:val="24"/>
              </w:rPr>
              <w:t>чел-</w:t>
            </w:r>
            <w:r w:rsidRPr="009D0F8E">
              <w:rPr>
                <w:rFonts w:ascii="Times New Roman" w:hAnsi="Times New Roman" w:cs="Times New Roman"/>
                <w:b/>
                <w:bCs/>
                <w:w w:val="99"/>
                <w:sz w:val="24"/>
                <w:szCs w:val="24"/>
              </w:rPr>
              <w:t>час</w:t>
            </w:r>
          </w:p>
        </w:tc>
      </w:tr>
      <w:tr w:rsidR="002822ED" w:rsidRPr="009D0F8E" w14:paraId="2CFE435F" w14:textId="77777777" w:rsidTr="002E2D16">
        <w:trPr>
          <w:trHeight w:val="292"/>
        </w:trPr>
        <w:tc>
          <w:tcPr>
            <w:tcW w:w="870" w:type="pct"/>
            <w:tcBorders>
              <w:top w:val="single" w:sz="4" w:space="0" w:color="auto"/>
              <w:left w:val="single" w:sz="8" w:space="0" w:color="auto"/>
              <w:bottom w:val="single" w:sz="4" w:space="0" w:color="auto"/>
              <w:right w:val="single" w:sz="8" w:space="0" w:color="auto"/>
            </w:tcBorders>
          </w:tcPr>
          <w:p w14:paraId="498C780B" w14:textId="66F23941" w:rsidR="002822ED" w:rsidRPr="009D0F8E" w:rsidRDefault="00095F8F" w:rsidP="002E2D16">
            <w:pPr>
              <w:widowControl/>
              <w:autoSpaceDE/>
              <w:autoSpaceDN/>
              <w:adjustRightInd/>
              <w:jc w:val="center"/>
              <w:rPr>
                <w:rFonts w:ascii="Times New Roman" w:hAnsi="Times New Roman" w:cs="Times New Roman"/>
                <w:b/>
                <w:bCs/>
                <w:sz w:val="24"/>
                <w:szCs w:val="24"/>
              </w:rPr>
            </w:pPr>
            <w:r>
              <w:rPr>
                <w:rFonts w:ascii="Times New Roman" w:hAnsi="Times New Roman" w:cs="Times New Roman"/>
                <w:sz w:val="24"/>
                <w:szCs w:val="24"/>
              </w:rPr>
              <w:t>Ок</w:t>
            </w:r>
            <w:r w:rsidR="002822ED">
              <w:rPr>
                <w:rFonts w:ascii="Times New Roman" w:hAnsi="Times New Roman" w:cs="Times New Roman"/>
                <w:sz w:val="24"/>
                <w:szCs w:val="24"/>
              </w:rPr>
              <w:t>тяб</w:t>
            </w:r>
            <w:r w:rsidR="002822ED" w:rsidRPr="009D0F8E">
              <w:rPr>
                <w:rFonts w:ascii="Times New Roman" w:hAnsi="Times New Roman" w:cs="Times New Roman"/>
                <w:sz w:val="24"/>
                <w:szCs w:val="24"/>
              </w:rPr>
              <w:t>рь</w:t>
            </w:r>
          </w:p>
        </w:tc>
        <w:tc>
          <w:tcPr>
            <w:tcW w:w="1041" w:type="pct"/>
            <w:tcBorders>
              <w:top w:val="single" w:sz="4" w:space="0" w:color="auto"/>
              <w:bottom w:val="single" w:sz="4" w:space="0" w:color="auto"/>
              <w:right w:val="single" w:sz="8" w:space="0" w:color="auto"/>
            </w:tcBorders>
            <w:vAlign w:val="center"/>
          </w:tcPr>
          <w:p w14:paraId="2CE60BD9" w14:textId="77777777" w:rsidR="002822ED" w:rsidRPr="009D0F8E" w:rsidRDefault="002822ED"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sz w:val="24"/>
                <w:szCs w:val="24"/>
              </w:rPr>
              <w:t>1</w:t>
            </w:r>
          </w:p>
        </w:tc>
        <w:tc>
          <w:tcPr>
            <w:tcW w:w="916" w:type="pct"/>
            <w:tcBorders>
              <w:top w:val="single" w:sz="4" w:space="0" w:color="auto"/>
              <w:bottom w:val="single" w:sz="4" w:space="0" w:color="auto"/>
              <w:right w:val="single" w:sz="4" w:space="0" w:color="auto"/>
            </w:tcBorders>
            <w:vAlign w:val="center"/>
          </w:tcPr>
          <w:p w14:paraId="1061531C" w14:textId="3A786C9C" w:rsidR="002822ED" w:rsidRPr="009D0F8E" w:rsidRDefault="002822ED"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sz w:val="24"/>
                <w:szCs w:val="24"/>
              </w:rPr>
              <w:t>1</w:t>
            </w:r>
            <w:r>
              <w:rPr>
                <w:rFonts w:ascii="Times New Roman" w:hAnsi="Times New Roman" w:cs="Times New Roman"/>
                <w:sz w:val="24"/>
                <w:szCs w:val="24"/>
              </w:rPr>
              <w:t>0</w:t>
            </w:r>
          </w:p>
        </w:tc>
        <w:tc>
          <w:tcPr>
            <w:tcW w:w="941" w:type="pct"/>
            <w:tcBorders>
              <w:top w:val="single" w:sz="4" w:space="0" w:color="auto"/>
              <w:left w:val="single" w:sz="4" w:space="0" w:color="auto"/>
              <w:bottom w:val="single" w:sz="4" w:space="0" w:color="auto"/>
              <w:right w:val="single" w:sz="4" w:space="0" w:color="auto"/>
            </w:tcBorders>
            <w:vAlign w:val="center"/>
          </w:tcPr>
          <w:p w14:paraId="00BE1365" w14:textId="77777777" w:rsidR="002822ED" w:rsidRPr="009D0F8E" w:rsidRDefault="002822ED" w:rsidP="002E2D16">
            <w:pPr>
              <w:widowControl/>
              <w:autoSpaceDE/>
              <w:autoSpaceDN/>
              <w:adjustRightInd/>
              <w:ind w:right="14"/>
              <w:jc w:val="center"/>
              <w:rPr>
                <w:rFonts w:ascii="Times New Roman" w:hAnsi="Times New Roman" w:cs="Times New Roman"/>
                <w:bCs/>
                <w:sz w:val="24"/>
                <w:szCs w:val="24"/>
              </w:rPr>
            </w:pPr>
            <w:r>
              <w:rPr>
                <w:rFonts w:ascii="Times New Roman" w:hAnsi="Times New Roman" w:cs="Times New Roman"/>
                <w:bCs/>
                <w:sz w:val="24"/>
                <w:szCs w:val="24"/>
              </w:rPr>
              <w:t>22</w:t>
            </w:r>
          </w:p>
        </w:tc>
        <w:tc>
          <w:tcPr>
            <w:tcW w:w="1232" w:type="pct"/>
            <w:tcBorders>
              <w:top w:val="single" w:sz="4" w:space="0" w:color="auto"/>
              <w:left w:val="single" w:sz="4" w:space="0" w:color="auto"/>
              <w:bottom w:val="single" w:sz="4" w:space="0" w:color="auto"/>
              <w:right w:val="single" w:sz="8" w:space="0" w:color="auto"/>
            </w:tcBorders>
            <w:vAlign w:val="center"/>
          </w:tcPr>
          <w:p w14:paraId="16FAC257" w14:textId="5F94AC38" w:rsidR="002822ED" w:rsidRPr="009D0F8E" w:rsidRDefault="002822ED" w:rsidP="002E2D16">
            <w:pPr>
              <w:widowControl/>
              <w:autoSpaceDE/>
              <w:autoSpaceDN/>
              <w:adjustRightInd/>
              <w:ind w:right="15"/>
              <w:jc w:val="center"/>
              <w:rPr>
                <w:rFonts w:ascii="Times New Roman" w:hAnsi="Times New Roman" w:cs="Times New Roman"/>
                <w:b/>
                <w:bCs/>
                <w:sz w:val="24"/>
                <w:szCs w:val="24"/>
              </w:rPr>
            </w:pPr>
            <w:r>
              <w:rPr>
                <w:rFonts w:ascii="Times New Roman" w:hAnsi="Times New Roman" w:cs="Times New Roman"/>
                <w:b/>
                <w:bCs/>
                <w:sz w:val="24"/>
                <w:szCs w:val="24"/>
              </w:rPr>
              <w:t>220</w:t>
            </w:r>
          </w:p>
        </w:tc>
      </w:tr>
      <w:tr w:rsidR="002822ED" w:rsidRPr="009D0F8E" w14:paraId="3BA5ECEB" w14:textId="77777777" w:rsidTr="002E2D16">
        <w:trPr>
          <w:trHeight w:val="292"/>
        </w:trPr>
        <w:tc>
          <w:tcPr>
            <w:tcW w:w="870" w:type="pct"/>
            <w:tcBorders>
              <w:top w:val="single" w:sz="4" w:space="0" w:color="auto"/>
              <w:left w:val="single" w:sz="8" w:space="0" w:color="auto"/>
              <w:bottom w:val="single" w:sz="4" w:space="0" w:color="auto"/>
              <w:right w:val="single" w:sz="8" w:space="0" w:color="auto"/>
            </w:tcBorders>
          </w:tcPr>
          <w:p w14:paraId="316B6898" w14:textId="77777777" w:rsidR="002822ED" w:rsidRPr="009D0F8E" w:rsidRDefault="002822ED" w:rsidP="002E2D16">
            <w:pPr>
              <w:widowControl/>
              <w:autoSpaceDE/>
              <w:autoSpaceDN/>
              <w:adjustRightInd/>
              <w:jc w:val="center"/>
              <w:rPr>
                <w:rFonts w:ascii="Times New Roman" w:hAnsi="Times New Roman" w:cs="Times New Roman"/>
                <w:sz w:val="24"/>
                <w:szCs w:val="24"/>
              </w:rPr>
            </w:pPr>
            <w:r w:rsidRPr="009D0F8E">
              <w:rPr>
                <w:rFonts w:ascii="Times New Roman" w:hAnsi="Times New Roman" w:cs="Times New Roman"/>
                <w:b/>
                <w:bCs/>
                <w:sz w:val="24"/>
                <w:szCs w:val="24"/>
              </w:rPr>
              <w:t>Итого</w:t>
            </w:r>
          </w:p>
        </w:tc>
        <w:tc>
          <w:tcPr>
            <w:tcW w:w="1041" w:type="pct"/>
            <w:tcBorders>
              <w:top w:val="single" w:sz="4" w:space="0" w:color="auto"/>
              <w:bottom w:val="single" w:sz="4" w:space="0" w:color="auto"/>
              <w:right w:val="single" w:sz="8" w:space="0" w:color="auto"/>
            </w:tcBorders>
            <w:vAlign w:val="center"/>
          </w:tcPr>
          <w:p w14:paraId="00985F95" w14:textId="77777777" w:rsidR="002822ED" w:rsidRPr="009D0F8E" w:rsidRDefault="002822ED" w:rsidP="002E2D16">
            <w:pPr>
              <w:widowControl/>
              <w:autoSpaceDE/>
              <w:autoSpaceDN/>
              <w:adjustRightInd/>
              <w:jc w:val="center"/>
              <w:rPr>
                <w:rFonts w:ascii="Times New Roman" w:hAnsi="Times New Roman" w:cs="Times New Roman"/>
                <w:sz w:val="24"/>
                <w:szCs w:val="24"/>
              </w:rPr>
            </w:pPr>
          </w:p>
        </w:tc>
        <w:tc>
          <w:tcPr>
            <w:tcW w:w="916" w:type="pct"/>
            <w:tcBorders>
              <w:top w:val="single" w:sz="4" w:space="0" w:color="auto"/>
              <w:bottom w:val="single" w:sz="4" w:space="0" w:color="auto"/>
              <w:right w:val="single" w:sz="4" w:space="0" w:color="auto"/>
            </w:tcBorders>
            <w:vAlign w:val="center"/>
          </w:tcPr>
          <w:p w14:paraId="7097967A" w14:textId="77777777" w:rsidR="002822ED" w:rsidRPr="009D0F8E" w:rsidRDefault="002822ED" w:rsidP="002E2D16">
            <w:pPr>
              <w:widowControl/>
              <w:autoSpaceDE/>
              <w:autoSpaceDN/>
              <w:adjustRightInd/>
              <w:jc w:val="center"/>
              <w:rPr>
                <w:rFonts w:ascii="Times New Roman" w:hAnsi="Times New Roman" w:cs="Times New Roman"/>
                <w:sz w:val="24"/>
                <w:szCs w:val="24"/>
              </w:rPr>
            </w:pPr>
          </w:p>
        </w:tc>
        <w:tc>
          <w:tcPr>
            <w:tcW w:w="941" w:type="pct"/>
            <w:tcBorders>
              <w:top w:val="single" w:sz="4" w:space="0" w:color="auto"/>
              <w:left w:val="single" w:sz="4" w:space="0" w:color="auto"/>
              <w:bottom w:val="single" w:sz="4" w:space="0" w:color="auto"/>
              <w:right w:val="single" w:sz="4" w:space="0" w:color="auto"/>
            </w:tcBorders>
            <w:vAlign w:val="center"/>
          </w:tcPr>
          <w:p w14:paraId="0274C97D" w14:textId="77777777" w:rsidR="002822ED" w:rsidRPr="009D0F8E" w:rsidRDefault="002822ED" w:rsidP="002E2D16">
            <w:pPr>
              <w:widowControl/>
              <w:autoSpaceDE/>
              <w:autoSpaceDN/>
              <w:adjustRightInd/>
              <w:jc w:val="center"/>
              <w:rPr>
                <w:rFonts w:ascii="Times New Roman" w:hAnsi="Times New Roman" w:cs="Times New Roman"/>
                <w:b/>
                <w:sz w:val="24"/>
                <w:szCs w:val="24"/>
              </w:rPr>
            </w:pPr>
            <w:r>
              <w:rPr>
                <w:rFonts w:ascii="Times New Roman" w:hAnsi="Times New Roman" w:cs="Times New Roman"/>
                <w:b/>
                <w:sz w:val="24"/>
                <w:szCs w:val="24"/>
              </w:rPr>
              <w:t>22</w:t>
            </w:r>
          </w:p>
        </w:tc>
        <w:tc>
          <w:tcPr>
            <w:tcW w:w="1232" w:type="pct"/>
            <w:tcBorders>
              <w:top w:val="single" w:sz="4" w:space="0" w:color="auto"/>
              <w:left w:val="single" w:sz="4" w:space="0" w:color="auto"/>
              <w:bottom w:val="single" w:sz="4" w:space="0" w:color="auto"/>
              <w:right w:val="single" w:sz="8" w:space="0" w:color="auto"/>
            </w:tcBorders>
            <w:vAlign w:val="center"/>
          </w:tcPr>
          <w:p w14:paraId="55626ABE" w14:textId="524F0F3C" w:rsidR="002822ED" w:rsidRPr="009D0F8E" w:rsidRDefault="002822ED" w:rsidP="002E2D16">
            <w:pPr>
              <w:widowControl/>
              <w:autoSpaceDE/>
              <w:autoSpaceDN/>
              <w:adjustRightInd/>
              <w:ind w:right="15"/>
              <w:jc w:val="center"/>
              <w:rPr>
                <w:rFonts w:ascii="Times New Roman" w:hAnsi="Times New Roman" w:cs="Times New Roman"/>
                <w:b/>
                <w:bCs/>
                <w:sz w:val="24"/>
                <w:szCs w:val="24"/>
              </w:rPr>
            </w:pPr>
            <w:r>
              <w:rPr>
                <w:rFonts w:ascii="Times New Roman" w:hAnsi="Times New Roman" w:cs="Times New Roman"/>
                <w:b/>
                <w:bCs/>
                <w:sz w:val="24"/>
                <w:szCs w:val="24"/>
              </w:rPr>
              <w:t>220</w:t>
            </w:r>
          </w:p>
        </w:tc>
      </w:tr>
    </w:tbl>
    <w:p w14:paraId="19AF75E6" w14:textId="77777777" w:rsidR="007A1185" w:rsidRPr="009D0F8E" w:rsidRDefault="007A1185" w:rsidP="0011227F">
      <w:pPr>
        <w:widowControl/>
        <w:autoSpaceDE/>
        <w:autoSpaceDN/>
        <w:adjustRightInd/>
        <w:ind w:right="79"/>
        <w:rPr>
          <w:rFonts w:ascii="Times New Roman" w:hAnsi="Times New Roman" w:cs="Times New Roman"/>
          <w:b/>
          <w:sz w:val="24"/>
          <w:szCs w:val="24"/>
        </w:rPr>
      </w:pPr>
    </w:p>
    <w:p w14:paraId="54B55202" w14:textId="77777777" w:rsidR="0011227F" w:rsidRPr="0011227F" w:rsidRDefault="0011227F" w:rsidP="0011227F">
      <w:pPr>
        <w:widowControl/>
        <w:autoSpaceDE/>
        <w:autoSpaceDN/>
        <w:adjustRightInd/>
        <w:ind w:right="-11" w:firstLine="720"/>
        <w:jc w:val="both"/>
        <w:rPr>
          <w:rFonts w:ascii="Times New Roman" w:hAnsi="Times New Roman" w:cs="Times New Roman"/>
          <w:sz w:val="22"/>
          <w:szCs w:val="22"/>
        </w:rPr>
      </w:pPr>
      <w:r w:rsidRPr="0011227F">
        <w:rPr>
          <w:rFonts w:ascii="Times New Roman" w:hAnsi="Times New Roman" w:cs="Times New Roman"/>
          <w:sz w:val="22"/>
          <w:szCs w:val="22"/>
        </w:rPr>
        <w:t>Исполнитель выставляет количество постов охраны в соответствии с Таблицами с наименованием «Объект» в количестве 1 сотрудника охраны на каждом посту посменно по 1 человеку на каждый пост.</w:t>
      </w:r>
    </w:p>
    <w:p w14:paraId="23E7F2E8" w14:textId="218E41DE" w:rsidR="00673A5F" w:rsidRDefault="00673A5F" w:rsidP="0011227F">
      <w:pPr>
        <w:widowControl/>
        <w:autoSpaceDE/>
        <w:autoSpaceDN/>
        <w:adjustRightInd/>
        <w:spacing w:line="233" w:lineRule="exact"/>
        <w:rPr>
          <w:rFonts w:ascii="Times New Roman" w:hAnsi="Times New Roman" w:cs="Times New Roman"/>
          <w:sz w:val="22"/>
          <w:szCs w:val="22"/>
        </w:rPr>
      </w:pPr>
    </w:p>
    <w:p w14:paraId="6981AEE6" w14:textId="77777777" w:rsidR="00673A5F" w:rsidRPr="0011227F" w:rsidRDefault="00673A5F" w:rsidP="0011227F">
      <w:pPr>
        <w:widowControl/>
        <w:autoSpaceDE/>
        <w:autoSpaceDN/>
        <w:adjustRightInd/>
        <w:spacing w:line="233" w:lineRule="exact"/>
        <w:rPr>
          <w:rFonts w:ascii="Times New Roman" w:hAnsi="Times New Roman" w:cs="Times New Roman"/>
          <w:sz w:val="22"/>
          <w:szCs w:val="22"/>
        </w:rPr>
      </w:pPr>
    </w:p>
    <w:p w14:paraId="6FC2845D" w14:textId="77777777" w:rsidR="0011227F" w:rsidRPr="0011227F" w:rsidRDefault="0011227F" w:rsidP="0011227F">
      <w:pPr>
        <w:widowControl/>
        <w:tabs>
          <w:tab w:val="left" w:pos="0"/>
        </w:tabs>
        <w:autoSpaceDE/>
        <w:autoSpaceDN/>
        <w:adjustRightInd/>
        <w:jc w:val="center"/>
        <w:rPr>
          <w:rFonts w:ascii="Times New Roman" w:hAnsi="Times New Roman" w:cs="Times New Roman"/>
          <w:b/>
          <w:bCs/>
          <w:sz w:val="22"/>
          <w:szCs w:val="22"/>
        </w:rPr>
      </w:pPr>
      <w:r w:rsidRPr="0011227F">
        <w:rPr>
          <w:rFonts w:ascii="Times New Roman" w:hAnsi="Times New Roman" w:cs="Times New Roman"/>
          <w:b/>
          <w:bCs/>
          <w:sz w:val="22"/>
          <w:szCs w:val="22"/>
        </w:rPr>
        <w:lastRenderedPageBreak/>
        <w:t>2. Требования к качеству услуг, к их техническим, функциональным и</w:t>
      </w:r>
    </w:p>
    <w:p w14:paraId="145CD681" w14:textId="77777777" w:rsidR="0011227F" w:rsidRPr="0011227F" w:rsidRDefault="0011227F" w:rsidP="0011227F">
      <w:pPr>
        <w:widowControl/>
        <w:tabs>
          <w:tab w:val="left" w:pos="0"/>
        </w:tabs>
        <w:autoSpaceDE/>
        <w:autoSpaceDN/>
        <w:adjustRightInd/>
        <w:ind w:firstLine="709"/>
        <w:jc w:val="center"/>
        <w:rPr>
          <w:rFonts w:ascii="Times New Roman" w:hAnsi="Times New Roman" w:cs="Times New Roman"/>
          <w:b/>
          <w:bCs/>
          <w:sz w:val="22"/>
          <w:szCs w:val="22"/>
        </w:rPr>
      </w:pPr>
      <w:r w:rsidRPr="0011227F">
        <w:rPr>
          <w:rFonts w:ascii="Times New Roman" w:hAnsi="Times New Roman" w:cs="Times New Roman"/>
          <w:b/>
          <w:bCs/>
          <w:sz w:val="22"/>
          <w:szCs w:val="22"/>
        </w:rPr>
        <w:t>эксплуатационным характеристикам</w:t>
      </w:r>
    </w:p>
    <w:p w14:paraId="489DC9EF" w14:textId="77777777" w:rsidR="0011227F" w:rsidRPr="0011227F" w:rsidRDefault="0011227F" w:rsidP="0011227F">
      <w:pPr>
        <w:widowControl/>
        <w:autoSpaceDE/>
        <w:autoSpaceDN/>
        <w:adjustRightInd/>
        <w:ind w:left="720"/>
        <w:jc w:val="center"/>
        <w:rPr>
          <w:rFonts w:ascii="Times New Roman" w:hAnsi="Times New Roman" w:cs="Times New Roman"/>
          <w:b/>
          <w:bCs/>
          <w:sz w:val="22"/>
          <w:szCs w:val="22"/>
        </w:rPr>
      </w:pPr>
      <w:r w:rsidRPr="0011227F">
        <w:rPr>
          <w:rFonts w:ascii="Times New Roman" w:hAnsi="Times New Roman" w:cs="Times New Roman"/>
          <w:b/>
          <w:bCs/>
          <w:sz w:val="22"/>
          <w:szCs w:val="22"/>
        </w:rPr>
        <w:t>2.1. Требования к качеству и безопасности услуг</w:t>
      </w:r>
    </w:p>
    <w:p w14:paraId="6858C311" w14:textId="77777777" w:rsidR="0011227F" w:rsidRPr="0011227F" w:rsidRDefault="0011227F" w:rsidP="0011227F">
      <w:pPr>
        <w:widowControl/>
        <w:autoSpaceDE/>
        <w:autoSpaceDN/>
        <w:adjustRightInd/>
        <w:ind w:left="720"/>
        <w:jc w:val="both"/>
        <w:rPr>
          <w:rFonts w:ascii="Times New Roman" w:hAnsi="Times New Roman" w:cs="Times New Roman"/>
          <w:sz w:val="22"/>
          <w:szCs w:val="22"/>
        </w:rPr>
      </w:pPr>
      <w:r w:rsidRPr="0011227F">
        <w:rPr>
          <w:rFonts w:ascii="Times New Roman" w:hAnsi="Times New Roman" w:cs="Times New Roman"/>
          <w:sz w:val="22"/>
          <w:szCs w:val="22"/>
        </w:rPr>
        <w:t>2.1.1. Исполнитель должен соответствовать обязательным требованиям, предъявляемым</w:t>
      </w:r>
    </w:p>
    <w:p w14:paraId="30405CEF" w14:textId="77777777" w:rsidR="0011227F" w:rsidRPr="0011227F" w:rsidRDefault="0011227F" w:rsidP="0011227F">
      <w:pPr>
        <w:widowControl/>
        <w:autoSpaceDE/>
        <w:autoSpaceDN/>
        <w:adjustRightInd/>
        <w:ind w:right="140"/>
        <w:jc w:val="both"/>
        <w:rPr>
          <w:rFonts w:ascii="Times New Roman" w:hAnsi="Times New Roman" w:cs="Times New Roman"/>
          <w:sz w:val="22"/>
          <w:szCs w:val="22"/>
        </w:rPr>
      </w:pPr>
      <w:r w:rsidRPr="0011227F">
        <w:rPr>
          <w:rFonts w:ascii="Times New Roman" w:hAnsi="Times New Roman" w:cs="Times New Roman"/>
          <w:sz w:val="22"/>
          <w:szCs w:val="22"/>
        </w:rPr>
        <w:t>законодательством Российской Федерации к лицам, осуществляющим оказание услуг (с учетом обязательных требований к антитеррористической защищенности объектов (территорий)), иметь в наличии действующую лицензию на право оказания частных охранных услуг, с разрешенными видами оказания услуг, предусмотренных частью 3 статьи 3 Закона Российской Федерации от 11.03.1992 № 2487-1 «О частной детективной и охранной деятельности в Российской Федерации»:</w:t>
      </w:r>
    </w:p>
    <w:p w14:paraId="303A1D09" w14:textId="77777777" w:rsidR="0011227F" w:rsidRPr="0011227F" w:rsidRDefault="0011227F" w:rsidP="0011227F">
      <w:pPr>
        <w:widowControl/>
        <w:tabs>
          <w:tab w:val="left" w:pos="390"/>
        </w:tabs>
        <w:autoSpaceDE/>
        <w:autoSpaceDN/>
        <w:adjustRightInd/>
        <w:ind w:left="160" w:right="140"/>
        <w:jc w:val="both"/>
        <w:rPr>
          <w:rFonts w:ascii="Times New Roman" w:hAnsi="Times New Roman" w:cs="Times New Roman"/>
          <w:sz w:val="22"/>
          <w:szCs w:val="22"/>
        </w:rPr>
      </w:pPr>
      <w:r w:rsidRPr="0011227F">
        <w:rPr>
          <w:rFonts w:ascii="Times New Roman" w:hAnsi="Times New Roman" w:cs="Times New Roman"/>
          <w:sz w:val="22"/>
          <w:szCs w:val="22"/>
        </w:rPr>
        <w:tab/>
        <w:t>- охрана объектов и (или) имущества, а также обеспечение внутриобъектового и пропускного режима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Российской Федерации от 11.03.1992 № 2487-1 «О частной детективной и охранной деятельности в Российской Федерации».</w:t>
      </w:r>
    </w:p>
    <w:p w14:paraId="40789E70" w14:textId="77777777" w:rsidR="0011227F" w:rsidRPr="0011227F" w:rsidRDefault="0011227F" w:rsidP="0011227F">
      <w:pPr>
        <w:widowControl/>
        <w:autoSpaceDE/>
        <w:autoSpaceDN/>
        <w:adjustRightInd/>
        <w:ind w:left="160" w:right="140" w:firstLine="566"/>
        <w:jc w:val="both"/>
        <w:rPr>
          <w:rFonts w:ascii="Times New Roman" w:hAnsi="Times New Roman" w:cs="Times New Roman"/>
          <w:sz w:val="22"/>
          <w:szCs w:val="22"/>
        </w:rPr>
      </w:pPr>
      <w:r w:rsidRPr="0011227F">
        <w:rPr>
          <w:rFonts w:ascii="Times New Roman" w:hAnsi="Times New Roman" w:cs="Times New Roman"/>
          <w:sz w:val="22"/>
          <w:szCs w:val="22"/>
        </w:rPr>
        <w:t>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w:t>
      </w:r>
    </w:p>
    <w:p w14:paraId="6E63030E" w14:textId="77777777" w:rsidR="0011227F" w:rsidRPr="0011227F" w:rsidRDefault="0011227F" w:rsidP="0011227F">
      <w:pPr>
        <w:widowControl/>
        <w:autoSpaceDE/>
        <w:autoSpaceDN/>
        <w:adjustRightInd/>
        <w:ind w:left="160" w:right="140" w:firstLine="566"/>
        <w:jc w:val="both"/>
        <w:rPr>
          <w:rFonts w:ascii="Times New Roman" w:hAnsi="Times New Roman" w:cs="Times New Roman"/>
          <w:sz w:val="22"/>
          <w:szCs w:val="22"/>
        </w:rPr>
      </w:pPr>
      <w:r w:rsidRPr="0011227F">
        <w:rPr>
          <w:rFonts w:ascii="Times New Roman" w:hAnsi="Times New Roman" w:cs="Times New Roman"/>
          <w:sz w:val="22"/>
          <w:szCs w:val="22"/>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67791E27" w14:textId="77777777" w:rsidR="0011227F" w:rsidRPr="0011227F" w:rsidRDefault="0011227F" w:rsidP="0011227F">
      <w:pPr>
        <w:widowControl/>
        <w:autoSpaceDE/>
        <w:autoSpaceDN/>
        <w:adjustRightInd/>
        <w:ind w:left="160" w:right="140" w:firstLine="566"/>
        <w:jc w:val="both"/>
        <w:rPr>
          <w:rFonts w:ascii="Times New Roman" w:hAnsi="Times New Roman" w:cs="Times New Roman"/>
          <w:sz w:val="22"/>
          <w:szCs w:val="22"/>
        </w:rPr>
      </w:pPr>
      <w:r w:rsidRPr="0011227F">
        <w:rPr>
          <w:rFonts w:ascii="Times New Roman" w:hAnsi="Times New Roman" w:cs="Times New Roman"/>
          <w:sz w:val="22"/>
          <w:szCs w:val="22"/>
        </w:rPr>
        <w:t>Услуги должны соответствовать следующим требованиям законодательства Российской Федерации, актам законодательства Российской Федерации:</w:t>
      </w:r>
    </w:p>
    <w:p w14:paraId="2C86B7EE" w14:textId="77777777" w:rsidR="0011227F" w:rsidRPr="0011227F" w:rsidRDefault="0011227F" w:rsidP="0011227F">
      <w:pPr>
        <w:widowControl/>
        <w:tabs>
          <w:tab w:val="left" w:pos="1760"/>
          <w:tab w:val="left" w:pos="4500"/>
        </w:tabs>
        <w:autoSpaceDE/>
        <w:autoSpaceDN/>
        <w:adjustRightInd/>
        <w:ind w:left="720"/>
        <w:jc w:val="both"/>
        <w:rPr>
          <w:rFonts w:ascii="Times New Roman" w:hAnsi="Times New Roman" w:cs="Times New Roman"/>
          <w:sz w:val="22"/>
          <w:szCs w:val="22"/>
        </w:rPr>
      </w:pPr>
      <w:r w:rsidRPr="0011227F">
        <w:rPr>
          <w:rFonts w:ascii="Times New Roman" w:hAnsi="Times New Roman" w:cs="Times New Roman"/>
          <w:sz w:val="22"/>
          <w:szCs w:val="22"/>
        </w:rPr>
        <w:t>-  Закон Российской Федерации «О частной детективной и охранной деятельности в Российской Федерации» 11 марта 1992 года N 2487-1.</w:t>
      </w:r>
    </w:p>
    <w:p w14:paraId="474ADF4E" w14:textId="77777777" w:rsidR="0011227F" w:rsidRPr="0011227F" w:rsidRDefault="0011227F" w:rsidP="0011227F">
      <w:pPr>
        <w:widowControl/>
        <w:numPr>
          <w:ilvl w:val="1"/>
          <w:numId w:val="4"/>
        </w:numPr>
        <w:tabs>
          <w:tab w:val="left" w:pos="940"/>
        </w:tabs>
        <w:autoSpaceDE/>
        <w:autoSpaceDN/>
        <w:adjustRightInd/>
        <w:spacing w:after="160" w:line="259" w:lineRule="auto"/>
        <w:ind w:right="140"/>
        <w:jc w:val="both"/>
        <w:rPr>
          <w:rFonts w:ascii="Times New Roman" w:hAnsi="Times New Roman" w:cs="Times New Roman"/>
          <w:sz w:val="22"/>
          <w:szCs w:val="22"/>
        </w:rPr>
      </w:pPr>
      <w:r w:rsidRPr="0011227F">
        <w:rPr>
          <w:rFonts w:ascii="Times New Roman" w:hAnsi="Times New Roman" w:cs="Times New Roman"/>
          <w:sz w:val="22"/>
          <w:szCs w:val="22"/>
        </w:rPr>
        <w:t>Постановление Правительства Российской Федерации от 23 июня 2011 г. № 498 «О некоторых вопросах осуществления частной детективной (сыскной) и частной охранной деятельности" (вместе с "Положением о лицензировании частной детективной деятельности", "Положением о лицензировании частной охранной деятельности", "Правилами ведения реестров лицензий на осуществление частной детективной и частной охранной деятельности и предоставления сведений из них", "Правилами уведомления частной охранной организацией территориального органа Федеральной службы войск национальной гвардии Российской Федерации о начале и об окончании оказания охранных услуг, изменении состава учредителей (участников)»;</w:t>
      </w:r>
    </w:p>
    <w:p w14:paraId="1E6595DE" w14:textId="77777777" w:rsidR="0011227F" w:rsidRPr="0011227F" w:rsidRDefault="0011227F" w:rsidP="0011227F">
      <w:pPr>
        <w:widowControl/>
        <w:numPr>
          <w:ilvl w:val="1"/>
          <w:numId w:val="5"/>
        </w:numPr>
        <w:tabs>
          <w:tab w:val="left" w:pos="708"/>
        </w:tabs>
        <w:autoSpaceDE/>
        <w:autoSpaceDN/>
        <w:adjustRightInd/>
        <w:spacing w:after="160" w:line="259" w:lineRule="auto"/>
        <w:jc w:val="both"/>
        <w:rPr>
          <w:rFonts w:ascii="Times New Roman" w:hAnsi="Times New Roman" w:cs="Times New Roman"/>
          <w:sz w:val="22"/>
          <w:szCs w:val="22"/>
        </w:rPr>
      </w:pPr>
      <w:r w:rsidRPr="0011227F">
        <w:rPr>
          <w:rFonts w:ascii="Times New Roman" w:hAnsi="Times New Roman" w:cs="Times New Roman"/>
          <w:sz w:val="22"/>
          <w:szCs w:val="22"/>
        </w:rPr>
        <w:t>Постановление Правительства РФ от 14 августа 1992 г. N 587 "Вопросы частной детективной (сыскной) и частной охранной деятельности";</w:t>
      </w:r>
    </w:p>
    <w:p w14:paraId="3A333A05" w14:textId="77777777" w:rsidR="0011227F" w:rsidRPr="0011227F" w:rsidRDefault="0011227F" w:rsidP="0011227F">
      <w:pPr>
        <w:widowControl/>
        <w:numPr>
          <w:ilvl w:val="1"/>
          <w:numId w:val="5"/>
        </w:numPr>
        <w:tabs>
          <w:tab w:val="left" w:pos="766"/>
        </w:tabs>
        <w:autoSpaceDE/>
        <w:autoSpaceDN/>
        <w:adjustRightInd/>
        <w:spacing w:after="160" w:line="259" w:lineRule="auto"/>
        <w:jc w:val="both"/>
        <w:rPr>
          <w:rFonts w:ascii="Times New Roman" w:hAnsi="Times New Roman" w:cs="Times New Roman"/>
          <w:sz w:val="22"/>
          <w:szCs w:val="22"/>
        </w:rPr>
      </w:pPr>
      <w:r w:rsidRPr="0011227F">
        <w:rPr>
          <w:rFonts w:ascii="Times New Roman" w:hAnsi="Times New Roman" w:cs="Times New Roman"/>
          <w:sz w:val="22"/>
          <w:szCs w:val="22"/>
        </w:rPr>
        <w:t>Приказ Минтруда России от 11.12.2015 № 1010н «Об утверждении профессионального стандарта "Работник по обеспечению охраны образовательных организаций»;</w:t>
      </w:r>
    </w:p>
    <w:p w14:paraId="5A459986" w14:textId="77777777" w:rsidR="0011227F" w:rsidRPr="0011227F" w:rsidRDefault="0011227F" w:rsidP="0011227F">
      <w:pPr>
        <w:widowControl/>
        <w:tabs>
          <w:tab w:val="left" w:pos="707"/>
        </w:tabs>
        <w:autoSpaceDE/>
        <w:autoSpaceDN/>
        <w:adjustRightInd/>
        <w:ind w:left="7"/>
        <w:jc w:val="both"/>
        <w:rPr>
          <w:rFonts w:ascii="Times New Roman" w:hAnsi="Times New Roman" w:cs="Times New Roman"/>
          <w:color w:val="000000"/>
          <w:sz w:val="22"/>
          <w:szCs w:val="22"/>
        </w:rPr>
      </w:pPr>
      <w:r w:rsidRPr="0011227F">
        <w:rPr>
          <w:rFonts w:ascii="Times New Roman" w:hAnsi="Times New Roman" w:cs="Times New Roman"/>
          <w:sz w:val="22"/>
          <w:szCs w:val="22"/>
        </w:rPr>
        <w:tab/>
        <w:t xml:space="preserve">- </w:t>
      </w:r>
      <w:r w:rsidRPr="0011227F">
        <w:rPr>
          <w:rFonts w:ascii="Times New Roman" w:hAnsi="Times New Roman" w:cs="Times New Roman"/>
          <w:color w:val="000000"/>
          <w:sz w:val="22"/>
          <w:szCs w:val="22"/>
        </w:rPr>
        <w:t>Постановление Правительства РФ от 02.08.2019 N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14:paraId="3B1F7D00" w14:textId="77777777" w:rsidR="0011227F" w:rsidRPr="0011227F" w:rsidRDefault="0011227F" w:rsidP="0011227F">
      <w:pPr>
        <w:widowControl/>
        <w:tabs>
          <w:tab w:val="left" w:pos="707"/>
        </w:tabs>
        <w:autoSpaceDE/>
        <w:autoSpaceDN/>
        <w:adjustRightInd/>
        <w:ind w:left="6" w:firstLine="567"/>
        <w:jc w:val="both"/>
        <w:rPr>
          <w:rFonts w:ascii="Times New Roman" w:hAnsi="Times New Roman" w:cs="Times New Roman"/>
          <w:sz w:val="22"/>
          <w:szCs w:val="22"/>
        </w:rPr>
      </w:pPr>
      <w:r w:rsidRPr="0011227F">
        <w:rPr>
          <w:rFonts w:ascii="Times New Roman" w:hAnsi="Times New Roman" w:cs="Times New Roman"/>
          <w:sz w:val="22"/>
          <w:szCs w:val="22"/>
        </w:rPr>
        <w:t>- ГОСТ Р 58485-2024 «Обеспечение безопасности образовательных организаций. Оказание охранных услуг на объектах дошкольных, общеобразовательных и профессиональных образовательных организаций. Общие требования».</w:t>
      </w:r>
    </w:p>
    <w:p w14:paraId="420B423D" w14:textId="77777777" w:rsidR="0011227F" w:rsidRPr="0011227F" w:rsidRDefault="0011227F" w:rsidP="0011227F">
      <w:pPr>
        <w:widowControl/>
        <w:tabs>
          <w:tab w:val="left" w:pos="707"/>
        </w:tabs>
        <w:autoSpaceDE/>
        <w:autoSpaceDN/>
        <w:adjustRightInd/>
        <w:ind w:left="6" w:firstLine="567"/>
        <w:jc w:val="both"/>
        <w:rPr>
          <w:rFonts w:ascii="Times New Roman" w:hAnsi="Times New Roman" w:cs="Times New Roman"/>
          <w:i/>
          <w:sz w:val="22"/>
          <w:szCs w:val="22"/>
        </w:rPr>
      </w:pPr>
      <w:r w:rsidRPr="0011227F">
        <w:rPr>
          <w:rFonts w:ascii="Times New Roman" w:hAnsi="Times New Roman" w:cs="Times New Roman"/>
          <w:i/>
          <w:sz w:val="22"/>
          <w:szCs w:val="22"/>
        </w:rPr>
        <w:t>Примечание: при отмене и/или изменении нормативных документов, на которые дается ссылка,</w:t>
      </w:r>
    </w:p>
    <w:p w14:paraId="44F904D0" w14:textId="77777777" w:rsidR="0011227F" w:rsidRPr="0011227F" w:rsidRDefault="0011227F" w:rsidP="0011227F">
      <w:pPr>
        <w:widowControl/>
        <w:tabs>
          <w:tab w:val="left" w:pos="707"/>
        </w:tabs>
        <w:autoSpaceDE/>
        <w:autoSpaceDN/>
        <w:adjustRightInd/>
        <w:ind w:left="6"/>
        <w:jc w:val="both"/>
        <w:rPr>
          <w:rFonts w:ascii="Times New Roman" w:hAnsi="Times New Roman" w:cs="Times New Roman"/>
          <w:i/>
          <w:sz w:val="22"/>
          <w:szCs w:val="22"/>
        </w:rPr>
      </w:pPr>
      <w:r w:rsidRPr="0011227F">
        <w:rPr>
          <w:rFonts w:ascii="Times New Roman" w:hAnsi="Times New Roman" w:cs="Times New Roman"/>
          <w:i/>
          <w:sz w:val="22"/>
          <w:szCs w:val="22"/>
        </w:rPr>
        <w:t>следует руководствоваться действующими нормами, вводимыми взамен отмененных. Новые нормы обязательны к применению с даты введения их в действие. Отмененные нормативные документы не подлежат применению.</w:t>
      </w:r>
    </w:p>
    <w:p w14:paraId="203A738F"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До начала оказания услуг Исполнитель обязан представить Заказчику копии удостоверений частных охранников, выданных Федеральной службой войск национальной гвардии Российской Федерации в порядке, установленном Правительством Российской Федерации, заверенные печатью организации-Участника и подписью руководителя.</w:t>
      </w:r>
    </w:p>
    <w:p w14:paraId="7D70002C"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 xml:space="preserve">Требование о наличии удостоверений частных охранников в отношении указанных услуг установлено статьей 11.1 Закона Российской Федерации «О частной детективной и охранной деятельности в Российской Федерации» 11 марта 1992 года N 2487-1 либо для организаций, на которых </w:t>
      </w:r>
      <w:r w:rsidRPr="0011227F">
        <w:rPr>
          <w:rFonts w:ascii="Times New Roman" w:hAnsi="Times New Roman" w:cs="Times New Roman"/>
          <w:sz w:val="22"/>
          <w:szCs w:val="22"/>
        </w:rPr>
        <w:lastRenderedPageBreak/>
        <w:t>не распространяется действие Закона № 2487-1 и Постановления Правительства Российской Федерации от 23.06.2011 № 498 - иного документа в соответствии, с которым сотрудники имеет право охранять объекты и имущество.</w:t>
      </w:r>
    </w:p>
    <w:p w14:paraId="4CC3A646"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В период оказания услуг по охране Сотрудник Исполнителя обязан иметь при себе удостоверение частного охранника, личную карточку охранника (частный охранник), личную медицинскую книжку, справку об отсутствии судимости.</w:t>
      </w:r>
    </w:p>
    <w:p w14:paraId="08CEA2E0"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2.1.2.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w:t>
      </w:r>
    </w:p>
    <w:p w14:paraId="7A4B1DE0" w14:textId="77777777" w:rsidR="0011227F" w:rsidRPr="0011227F" w:rsidRDefault="0011227F" w:rsidP="0011227F">
      <w:pPr>
        <w:widowControl/>
        <w:autoSpaceDE/>
        <w:autoSpaceDN/>
        <w:adjustRightInd/>
        <w:ind w:left="6" w:firstLine="567"/>
        <w:jc w:val="both"/>
        <w:rPr>
          <w:rFonts w:ascii="Times New Roman" w:hAnsi="Times New Roman" w:cs="Times New Roman"/>
          <w:sz w:val="22"/>
          <w:szCs w:val="22"/>
        </w:rPr>
      </w:pPr>
      <w:r w:rsidRPr="0011227F">
        <w:rPr>
          <w:rFonts w:ascii="Times New Roman" w:hAnsi="Times New Roman" w:cs="Times New Roman"/>
          <w:sz w:val="22"/>
          <w:szCs w:val="22"/>
        </w:rPr>
        <w:t>2.1.3. Услуги, оказываемые Исполнителем, должны соответствовать требованиям, установленным настоящим Описанием объекта закупки.</w:t>
      </w:r>
    </w:p>
    <w:p w14:paraId="2EC6048D" w14:textId="77777777" w:rsidR="0011227F" w:rsidRPr="0011227F" w:rsidRDefault="0011227F" w:rsidP="0011227F">
      <w:pPr>
        <w:widowControl/>
        <w:autoSpaceDE/>
        <w:autoSpaceDN/>
        <w:adjustRightInd/>
        <w:rPr>
          <w:rFonts w:ascii="Times New Roman" w:hAnsi="Times New Roman" w:cs="Times New Roman"/>
          <w:sz w:val="22"/>
          <w:szCs w:val="22"/>
        </w:rPr>
      </w:pPr>
    </w:p>
    <w:p w14:paraId="7DA95788" w14:textId="77777777" w:rsidR="0011227F" w:rsidRPr="0011227F" w:rsidRDefault="0011227F" w:rsidP="0011227F">
      <w:pPr>
        <w:widowControl/>
        <w:autoSpaceDE/>
        <w:autoSpaceDN/>
        <w:adjustRightInd/>
        <w:ind w:left="1140"/>
        <w:jc w:val="center"/>
        <w:rPr>
          <w:rFonts w:ascii="Times New Roman" w:hAnsi="Times New Roman" w:cs="Times New Roman"/>
          <w:sz w:val="22"/>
          <w:szCs w:val="22"/>
        </w:rPr>
      </w:pPr>
      <w:r w:rsidRPr="0011227F">
        <w:rPr>
          <w:rFonts w:ascii="Times New Roman" w:hAnsi="Times New Roman" w:cs="Times New Roman"/>
          <w:b/>
          <w:bCs/>
          <w:sz w:val="22"/>
          <w:szCs w:val="22"/>
        </w:rPr>
        <w:t>2.2. Требования к техническим характеристикам услуг</w:t>
      </w:r>
    </w:p>
    <w:p w14:paraId="648FF317"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Описания объекта закупки.</w:t>
      </w:r>
    </w:p>
    <w:p w14:paraId="016DAEC6"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2.2.2. Исполнитель обязан обеспечить внутриобъектовый и пропускной режим на объекте Заказчика в установленном Заказчиком порядке.</w:t>
      </w:r>
    </w:p>
    <w:p w14:paraId="67D6873E"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 xml:space="preserve">2.2.3. Исполнитель обеспечивает оснащение постов охраны специальными средствами, техническими средствами в составе из расчета на каждый пост: телефон. </w:t>
      </w:r>
    </w:p>
    <w:p w14:paraId="2C0F40E6" w14:textId="77777777" w:rsidR="0011227F" w:rsidRPr="0011227F" w:rsidRDefault="0011227F" w:rsidP="0011227F">
      <w:pPr>
        <w:widowControl/>
        <w:autoSpaceDE/>
        <w:autoSpaceDN/>
        <w:adjustRightInd/>
        <w:ind w:left="567"/>
        <w:jc w:val="both"/>
        <w:rPr>
          <w:rFonts w:ascii="Times New Roman" w:hAnsi="Times New Roman" w:cs="Times New Roman"/>
          <w:sz w:val="22"/>
          <w:szCs w:val="22"/>
        </w:rPr>
      </w:pPr>
      <w:r w:rsidRPr="0011227F">
        <w:rPr>
          <w:rFonts w:ascii="Times New Roman" w:hAnsi="Times New Roman" w:cs="Times New Roman"/>
          <w:sz w:val="22"/>
          <w:szCs w:val="22"/>
        </w:rPr>
        <w:t>2.2.4. Исполнитель обязан ставить в известность Заказчика обо всех выявленных недостатках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603981A8"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2.2.5.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подразделениями МВД РФ.</w:t>
      </w:r>
    </w:p>
    <w:p w14:paraId="192FFC86"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В случае совершения противоправных действий в отношении обучающихся (воспитанников), сотрудников учреждения Заказчика, сотрудник охраны обязан незамедлительно нажать кнопку тревожной сигнализации, при ее наличии на объекте, сообщить о происшествии в правоохранительные органы, вызвать через дежурное подразделение Исполнителя мобильную вооруженную группу, сообщить о происшествии Заказчику.</w:t>
      </w:r>
    </w:p>
    <w:p w14:paraId="60F76922"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2.2.6. Исполнитель обязан соблюдать во время исполнения обязанностей правила пожарной безопасности, а в случае обнаружения на охраняемом объекте возгорания принимать меры по вызову пожарной охраны и ликвидации возгорания.</w:t>
      </w:r>
    </w:p>
    <w:p w14:paraId="0E892FFF"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2.2.7. В целях организации охраны объекта Исполнитель обязан не позднее 1 (одного)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w:t>
      </w:r>
    </w:p>
    <w:p w14:paraId="4002F9AB"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2.2.8.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w:t>
      </w:r>
    </w:p>
    <w:p w14:paraId="4D30D928" w14:textId="77777777" w:rsidR="0011227F" w:rsidRPr="0011227F" w:rsidRDefault="0011227F" w:rsidP="0011227F">
      <w:pPr>
        <w:widowControl/>
        <w:autoSpaceDE/>
        <w:autoSpaceDN/>
        <w:adjustRightInd/>
        <w:ind w:firstLine="709"/>
        <w:contextualSpacing/>
        <w:jc w:val="both"/>
        <w:rPr>
          <w:rFonts w:ascii="Times New Roman" w:hAnsi="Times New Roman" w:cs="Times New Roman"/>
          <w:bCs/>
          <w:sz w:val="22"/>
          <w:szCs w:val="22"/>
        </w:rPr>
      </w:pPr>
      <w:r w:rsidRPr="0011227F">
        <w:rPr>
          <w:rFonts w:ascii="Times New Roman" w:hAnsi="Times New Roman" w:cs="Times New Roman"/>
          <w:bCs/>
          <w:sz w:val="22"/>
          <w:szCs w:val="22"/>
        </w:rPr>
        <w:t>2.2.9. В рамках оказываемых услуг Исполнитель обязан обеспечить обход объекта Заказчика с периодичностью, установленной Инструкцией сотрудников охраны. Во время обхода Исполнитель обязан обеспечить контроль за закрытием и целостностью окон, дверей, отсутствием посторонних людей на объекте. После совершения обхода уполномоченный сотрудник Исполнителя обязан вносить записи о производстве обхода в журнал дежурств.</w:t>
      </w:r>
    </w:p>
    <w:p w14:paraId="6607AAAC"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2.2.10. Исполнитель обязан обеспечить координацию работы постов охраны на объекте с представителем Заказчика, обеспечить взаимодействие сотрудников охраны с Заказчиком, возможность ежедневной связи с указанными лицами вне зависимости от места их пребывания.</w:t>
      </w:r>
    </w:p>
    <w:p w14:paraId="4F2B6BD7"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2.2.11.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w:t>
      </w:r>
    </w:p>
    <w:p w14:paraId="4FD4EB66"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 xml:space="preserve">2.2.12. 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w:t>
      </w:r>
      <w:r w:rsidRPr="0011227F">
        <w:rPr>
          <w:rFonts w:ascii="Times New Roman" w:hAnsi="Times New Roman" w:cs="Times New Roman"/>
          <w:sz w:val="22"/>
          <w:szCs w:val="22"/>
        </w:rPr>
        <w:lastRenderedPageBreak/>
        <w:t>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МВД РФ.</w:t>
      </w:r>
    </w:p>
    <w:p w14:paraId="36578F28"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2.2.13. Исполнитель обязан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w:t>
      </w:r>
    </w:p>
    <w:p w14:paraId="581BC8F9"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2.2.14. Исполнитель охранных услуг (охранная организация):</w:t>
      </w:r>
    </w:p>
    <w:p w14:paraId="3CF9D153"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обязан обеспечить все смены только охранниками, имеющими удостоверения частного охранника, прошедшими ежегодное медицинское освидетельствование на наличие или отсутствие заболеваний, препятствующих исполнению обязанностей частного охранника;</w:t>
      </w:r>
    </w:p>
    <w:p w14:paraId="56E020F6"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обязан обеспечить замену сотрудника на посту в течение 60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алкогольного или наркотического опьянения;</w:t>
      </w:r>
    </w:p>
    <w:p w14:paraId="6F5D65F7" w14:textId="77777777" w:rsidR="0011227F" w:rsidRPr="0011227F" w:rsidRDefault="0011227F" w:rsidP="0011227F">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2.2.15. Сотрудники, привлекаемые к охране, должны:</w:t>
      </w:r>
    </w:p>
    <w:p w14:paraId="6D1DA472" w14:textId="77777777" w:rsidR="0011227F" w:rsidRPr="0011227F" w:rsidRDefault="0011227F" w:rsidP="00717C00">
      <w:pPr>
        <w:widowControl/>
        <w:autoSpaceDE/>
        <w:autoSpaceDN/>
        <w:adjustRightInd/>
        <w:ind w:left="7" w:firstLine="566"/>
        <w:jc w:val="both"/>
        <w:rPr>
          <w:rFonts w:ascii="Times New Roman" w:hAnsi="Times New Roman" w:cs="Times New Roman"/>
          <w:sz w:val="22"/>
          <w:szCs w:val="22"/>
        </w:rPr>
      </w:pPr>
      <w:r w:rsidRPr="0011227F">
        <w:rPr>
          <w:rFonts w:ascii="Times New Roman" w:hAnsi="Times New Roman" w:cs="Times New Roman"/>
          <w:sz w:val="22"/>
          <w:szCs w:val="22"/>
        </w:rPr>
        <w:t>- являться сотрудниками организации, имеющей лицензию на право осуществления частной охранной деятельности либо для организаций, на которых не распространяется действие Закона № 2487-1 и Постановления Правительства Российской Федерации от 23.06.2011 №498 - иной документ в соответствии, с которым участник закупки имеет право оказывать услуги по охране объектов и имущества и обладать квалификацией, отвечающей требованиям Закона Российской Федерации от 11.03.1992 года № 2487-1 «О частной детективной и охранной деятельности в РФ» и в соответствии со статьей 11.1. данного закона, иметь удостоверения частного охранника, личную карточку охранника и прошедшими ежегодную периодическую проверку на пригодность к действиям в условиях, связанных с применением специальных средств либо для организаций, на которых не распространяется действие Закона № 2487-1 и Постановления Правительства Российской Федерации от 23.06.2011 №498 - иного документа в соответствии, с которым сотрудники имеет право охранять объекты и имущество;</w:t>
      </w:r>
    </w:p>
    <w:p w14:paraId="253AA306" w14:textId="77777777" w:rsidR="0011227F" w:rsidRPr="0011227F" w:rsidRDefault="0011227F" w:rsidP="00717C00">
      <w:pPr>
        <w:widowControl/>
        <w:numPr>
          <w:ilvl w:val="0"/>
          <w:numId w:val="6"/>
        </w:numPr>
        <w:tabs>
          <w:tab w:val="left" w:pos="707"/>
        </w:tabs>
        <w:autoSpaceDE/>
        <w:autoSpaceDN/>
        <w:adjustRightInd/>
        <w:spacing w:line="259" w:lineRule="auto"/>
        <w:rPr>
          <w:rFonts w:ascii="Times New Roman" w:hAnsi="Times New Roman" w:cs="Times New Roman"/>
          <w:sz w:val="22"/>
          <w:szCs w:val="22"/>
        </w:rPr>
      </w:pPr>
      <w:r w:rsidRPr="0011227F">
        <w:rPr>
          <w:rFonts w:ascii="Times New Roman" w:hAnsi="Times New Roman" w:cs="Times New Roman"/>
          <w:sz w:val="22"/>
          <w:szCs w:val="22"/>
        </w:rPr>
        <w:t>являться гражданами Российской Федерации;</w:t>
      </w:r>
    </w:p>
    <w:p w14:paraId="558CEF86" w14:textId="77777777" w:rsidR="0011227F" w:rsidRPr="0011227F" w:rsidRDefault="0011227F" w:rsidP="00717C00">
      <w:pPr>
        <w:widowControl/>
        <w:numPr>
          <w:ilvl w:val="0"/>
          <w:numId w:val="6"/>
        </w:numPr>
        <w:tabs>
          <w:tab w:val="left" w:pos="734"/>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t>в случае, если охранник является сотрудником частной охранной организации, он должен иметь Свидетельство о присвоении квалификации не менее 4-го разряда;</w:t>
      </w:r>
    </w:p>
    <w:p w14:paraId="1ACDD96C" w14:textId="77777777" w:rsidR="0011227F" w:rsidRPr="0011227F" w:rsidRDefault="0011227F" w:rsidP="00717C00">
      <w:pPr>
        <w:widowControl/>
        <w:numPr>
          <w:ilvl w:val="0"/>
          <w:numId w:val="6"/>
        </w:numPr>
        <w:tabs>
          <w:tab w:val="left" w:pos="715"/>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t>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В случае если охранник является сотрудником частной охранной организации;</w:t>
      </w:r>
    </w:p>
    <w:p w14:paraId="661AD3BB" w14:textId="77777777" w:rsidR="0011227F" w:rsidRPr="0011227F" w:rsidRDefault="0011227F" w:rsidP="00717C00">
      <w:pPr>
        <w:widowControl/>
        <w:tabs>
          <w:tab w:val="left" w:pos="701"/>
        </w:tabs>
        <w:autoSpaceDE/>
        <w:autoSpaceDN/>
        <w:adjustRightInd/>
        <w:ind w:firstLine="566"/>
        <w:jc w:val="both"/>
        <w:rPr>
          <w:rFonts w:ascii="Times New Roman" w:hAnsi="Times New Roman" w:cs="Times New Roman"/>
          <w:sz w:val="22"/>
          <w:szCs w:val="22"/>
        </w:rPr>
      </w:pPr>
      <w:r w:rsidRPr="0011227F">
        <w:rPr>
          <w:rFonts w:ascii="Times New Roman" w:hAnsi="Times New Roman" w:cs="Times New Roman"/>
          <w:sz w:val="22"/>
          <w:szCs w:val="22"/>
        </w:rPr>
        <w:t xml:space="preserve"> - не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14:paraId="2E39A26C" w14:textId="77777777" w:rsidR="0011227F" w:rsidRPr="0011227F" w:rsidRDefault="0011227F" w:rsidP="00717C00">
      <w:pPr>
        <w:widowControl/>
        <w:numPr>
          <w:ilvl w:val="0"/>
          <w:numId w:val="7"/>
        </w:numPr>
        <w:tabs>
          <w:tab w:val="left" w:pos="718"/>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t>иметь средства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14:paraId="7418DBE1" w14:textId="77777777" w:rsidR="0011227F" w:rsidRPr="0011227F" w:rsidRDefault="0011227F" w:rsidP="00717C00">
      <w:pPr>
        <w:widowControl/>
        <w:numPr>
          <w:ilvl w:val="0"/>
          <w:numId w:val="7"/>
        </w:numPr>
        <w:tabs>
          <w:tab w:val="left" w:pos="821"/>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t>иметь средства связи, обеспечивающие бесперебойную связь с дежурной службой Исполнителя для вызова мобильной вооруженной группы (за счет Исполнителя);</w:t>
      </w:r>
    </w:p>
    <w:p w14:paraId="78B82DFD" w14:textId="77777777" w:rsidR="0011227F" w:rsidRPr="0011227F" w:rsidRDefault="0011227F" w:rsidP="00717C00">
      <w:pPr>
        <w:widowControl/>
        <w:numPr>
          <w:ilvl w:val="0"/>
          <w:numId w:val="7"/>
        </w:numPr>
        <w:tabs>
          <w:tab w:val="left" w:pos="734"/>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t>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14:paraId="4CC92870" w14:textId="77777777" w:rsidR="0011227F" w:rsidRPr="0011227F" w:rsidRDefault="0011227F" w:rsidP="00717C00">
      <w:pPr>
        <w:widowControl/>
        <w:numPr>
          <w:ilvl w:val="0"/>
          <w:numId w:val="7"/>
        </w:numPr>
        <w:tabs>
          <w:tab w:val="left" w:pos="701"/>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t>соблюдать требования трудового законодательства Российской Федерации о режиме труда и отдыха;</w:t>
      </w:r>
    </w:p>
    <w:p w14:paraId="5C212F52" w14:textId="77777777" w:rsidR="0011227F" w:rsidRPr="0011227F" w:rsidRDefault="0011227F" w:rsidP="00717C00">
      <w:pPr>
        <w:widowControl/>
        <w:numPr>
          <w:ilvl w:val="0"/>
          <w:numId w:val="7"/>
        </w:numPr>
        <w:tabs>
          <w:tab w:val="left" w:pos="700"/>
        </w:tabs>
        <w:autoSpaceDE/>
        <w:autoSpaceDN/>
        <w:adjustRightInd/>
        <w:spacing w:line="259" w:lineRule="auto"/>
        <w:rPr>
          <w:rFonts w:ascii="Times New Roman" w:hAnsi="Times New Roman" w:cs="Times New Roman"/>
          <w:sz w:val="22"/>
          <w:szCs w:val="22"/>
        </w:rPr>
      </w:pPr>
      <w:r w:rsidRPr="0011227F">
        <w:rPr>
          <w:rFonts w:ascii="Times New Roman" w:hAnsi="Times New Roman" w:cs="Times New Roman"/>
          <w:sz w:val="22"/>
          <w:szCs w:val="22"/>
        </w:rPr>
        <w:t>знать действующие нормативные документы по вопросам организации охраны;</w:t>
      </w:r>
    </w:p>
    <w:p w14:paraId="00214671" w14:textId="77777777" w:rsidR="0011227F" w:rsidRPr="0011227F" w:rsidRDefault="0011227F" w:rsidP="00717C00">
      <w:pPr>
        <w:widowControl/>
        <w:numPr>
          <w:ilvl w:val="0"/>
          <w:numId w:val="7"/>
        </w:numPr>
        <w:tabs>
          <w:tab w:val="left" w:pos="713"/>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t>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14:paraId="179814E0" w14:textId="77777777" w:rsidR="0011227F" w:rsidRPr="0011227F" w:rsidRDefault="0011227F" w:rsidP="00717C00">
      <w:pPr>
        <w:widowControl/>
        <w:numPr>
          <w:ilvl w:val="0"/>
          <w:numId w:val="7"/>
        </w:numPr>
        <w:tabs>
          <w:tab w:val="left" w:pos="720"/>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lastRenderedPageBreak/>
        <w:t>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14:paraId="40659537" w14:textId="77777777" w:rsidR="0011227F" w:rsidRPr="0011227F" w:rsidRDefault="0011227F" w:rsidP="00717C00">
      <w:pPr>
        <w:widowControl/>
        <w:autoSpaceDE/>
        <w:autoSpaceDN/>
        <w:adjustRightInd/>
        <w:ind w:firstLine="566"/>
        <w:jc w:val="both"/>
        <w:rPr>
          <w:rFonts w:ascii="Times New Roman" w:hAnsi="Times New Roman" w:cs="Times New Roman"/>
          <w:sz w:val="22"/>
          <w:szCs w:val="22"/>
        </w:rPr>
      </w:pPr>
      <w:r w:rsidRPr="0011227F">
        <w:rPr>
          <w:rFonts w:ascii="Times New Roman" w:hAnsi="Times New Roman" w:cs="Times New Roman"/>
          <w:sz w:val="22"/>
          <w:szCs w:val="22"/>
        </w:rPr>
        <w:t>– 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w:t>
      </w:r>
    </w:p>
    <w:p w14:paraId="141A3DE6" w14:textId="77777777" w:rsidR="0011227F" w:rsidRPr="0011227F" w:rsidRDefault="0011227F" w:rsidP="00717C00">
      <w:pPr>
        <w:widowControl/>
        <w:autoSpaceDE/>
        <w:autoSpaceDN/>
        <w:adjustRightInd/>
        <w:ind w:firstLine="709"/>
        <w:contextualSpacing/>
        <w:jc w:val="both"/>
        <w:rPr>
          <w:rFonts w:ascii="Times New Roman" w:hAnsi="Times New Roman" w:cs="Times New Roman"/>
          <w:bCs/>
          <w:sz w:val="22"/>
          <w:szCs w:val="22"/>
        </w:rPr>
      </w:pPr>
      <w:r w:rsidRPr="0011227F">
        <w:rPr>
          <w:rFonts w:ascii="Times New Roman" w:hAnsi="Times New Roman" w:cs="Times New Roman"/>
          <w:bCs/>
          <w:sz w:val="22"/>
          <w:szCs w:val="22"/>
        </w:rPr>
        <w:t xml:space="preserve">- обращать особое внимание на закрытие и целостность окон, дверей и отсутствие посторонних людей внутри здания и на прилегающих территориях; </w:t>
      </w:r>
    </w:p>
    <w:p w14:paraId="4DC56138" w14:textId="77777777" w:rsidR="0011227F" w:rsidRPr="0011227F" w:rsidRDefault="0011227F" w:rsidP="00717C00">
      <w:pPr>
        <w:widowControl/>
        <w:numPr>
          <w:ilvl w:val="0"/>
          <w:numId w:val="7"/>
        </w:numPr>
        <w:tabs>
          <w:tab w:val="left" w:pos="722"/>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t>быть вежливыми, пунктуальными, способными выдать общую справочную информацию о порядке работы образовательного учреждения;</w:t>
      </w:r>
    </w:p>
    <w:p w14:paraId="282F71D2" w14:textId="77777777" w:rsidR="0011227F" w:rsidRPr="0011227F" w:rsidRDefault="0011227F" w:rsidP="00717C00">
      <w:pPr>
        <w:widowControl/>
        <w:numPr>
          <w:ilvl w:val="0"/>
          <w:numId w:val="7"/>
        </w:numPr>
        <w:tabs>
          <w:tab w:val="left" w:pos="744"/>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t>уметь взаимодействовать с правоохранительными органами, органами МЧС по вопросам нарушений общественного порядка, а также при задержании правонарушителей, как в обычных условиях, так и в экстремальных ситуациях;</w:t>
      </w:r>
    </w:p>
    <w:p w14:paraId="3F2E3BEA" w14:textId="77777777" w:rsidR="0011227F" w:rsidRPr="0011227F" w:rsidRDefault="0011227F" w:rsidP="00717C00">
      <w:pPr>
        <w:widowControl/>
        <w:numPr>
          <w:ilvl w:val="0"/>
          <w:numId w:val="7"/>
        </w:numPr>
        <w:tabs>
          <w:tab w:val="left" w:pos="754"/>
        </w:tabs>
        <w:autoSpaceDE/>
        <w:autoSpaceDN/>
        <w:adjustRightInd/>
        <w:spacing w:line="259" w:lineRule="auto"/>
        <w:jc w:val="both"/>
        <w:rPr>
          <w:rFonts w:ascii="Times New Roman" w:hAnsi="Times New Roman" w:cs="Times New Roman"/>
          <w:sz w:val="22"/>
          <w:szCs w:val="22"/>
        </w:rPr>
      </w:pPr>
      <w:r w:rsidRPr="0011227F">
        <w:rPr>
          <w:rFonts w:ascii="Times New Roman" w:hAnsi="Times New Roman" w:cs="Times New Roman"/>
          <w:sz w:val="22"/>
          <w:szCs w:val="22"/>
        </w:rPr>
        <w:t>иметь согласованный руководителем Заказчика план-схему обхода здания и территории учреждения.</w:t>
      </w:r>
    </w:p>
    <w:p w14:paraId="6BBD4371" w14:textId="77777777" w:rsidR="0011227F" w:rsidRPr="0011227F" w:rsidRDefault="0011227F" w:rsidP="00717C00">
      <w:pPr>
        <w:widowControl/>
        <w:tabs>
          <w:tab w:val="left" w:pos="754"/>
        </w:tabs>
        <w:autoSpaceDE/>
        <w:autoSpaceDN/>
        <w:adjustRightInd/>
        <w:ind w:firstLine="754"/>
        <w:jc w:val="both"/>
        <w:rPr>
          <w:rFonts w:ascii="Times New Roman" w:hAnsi="Times New Roman" w:cs="Times New Roman"/>
          <w:sz w:val="22"/>
          <w:szCs w:val="22"/>
        </w:rPr>
      </w:pPr>
      <w:r w:rsidRPr="0011227F">
        <w:rPr>
          <w:rFonts w:ascii="Times New Roman" w:hAnsi="Times New Roman" w:cs="Times New Roman"/>
          <w:sz w:val="22"/>
          <w:szCs w:val="22"/>
        </w:rPr>
        <w:t>2.2.16. В целях обеспечения охраны и безопасности объектов Заказчика сотрудникам охраны запрещается:</w:t>
      </w:r>
    </w:p>
    <w:p w14:paraId="56D1322C" w14:textId="77777777" w:rsidR="0011227F" w:rsidRPr="0011227F" w:rsidRDefault="0011227F" w:rsidP="00717C00">
      <w:pPr>
        <w:widowControl/>
        <w:tabs>
          <w:tab w:val="left" w:pos="754"/>
        </w:tabs>
        <w:autoSpaceDE/>
        <w:autoSpaceDN/>
        <w:adjustRightInd/>
        <w:ind w:firstLine="754"/>
        <w:jc w:val="both"/>
        <w:rPr>
          <w:rFonts w:ascii="Times New Roman" w:hAnsi="Times New Roman" w:cs="Times New Roman"/>
          <w:sz w:val="22"/>
          <w:szCs w:val="22"/>
        </w:rPr>
      </w:pPr>
      <w:r w:rsidRPr="0011227F">
        <w:rPr>
          <w:rFonts w:ascii="Times New Roman" w:hAnsi="Times New Roman" w:cs="Times New Roman"/>
          <w:sz w:val="22"/>
          <w:szCs w:val="22"/>
        </w:rPr>
        <w:t>- оставлять свои посты;</w:t>
      </w:r>
    </w:p>
    <w:p w14:paraId="327EA005" w14:textId="77777777" w:rsidR="0011227F" w:rsidRPr="0011227F" w:rsidRDefault="0011227F" w:rsidP="00717C00">
      <w:pPr>
        <w:widowControl/>
        <w:tabs>
          <w:tab w:val="left" w:pos="754"/>
        </w:tabs>
        <w:autoSpaceDE/>
        <w:autoSpaceDN/>
        <w:adjustRightInd/>
        <w:ind w:firstLine="754"/>
        <w:jc w:val="both"/>
        <w:rPr>
          <w:rFonts w:ascii="Times New Roman" w:hAnsi="Times New Roman" w:cs="Times New Roman"/>
          <w:sz w:val="22"/>
          <w:szCs w:val="22"/>
        </w:rPr>
      </w:pPr>
      <w:r w:rsidRPr="0011227F">
        <w:rPr>
          <w:rFonts w:ascii="Times New Roman" w:hAnsi="Times New Roman" w:cs="Times New Roman"/>
          <w:sz w:val="22"/>
          <w:szCs w:val="22"/>
        </w:rPr>
        <w:t>- отвлекаться от несения дежурства на вверенном ему посту;</w:t>
      </w:r>
    </w:p>
    <w:p w14:paraId="3ECDB815" w14:textId="77777777" w:rsidR="0011227F" w:rsidRPr="0011227F" w:rsidRDefault="0011227F" w:rsidP="00717C00">
      <w:pPr>
        <w:widowControl/>
        <w:tabs>
          <w:tab w:val="left" w:pos="754"/>
        </w:tabs>
        <w:autoSpaceDE/>
        <w:autoSpaceDN/>
        <w:adjustRightInd/>
        <w:ind w:firstLine="754"/>
        <w:jc w:val="both"/>
        <w:rPr>
          <w:rFonts w:ascii="Times New Roman" w:hAnsi="Times New Roman" w:cs="Times New Roman"/>
          <w:sz w:val="22"/>
          <w:szCs w:val="22"/>
        </w:rPr>
      </w:pPr>
      <w:r w:rsidRPr="0011227F">
        <w:rPr>
          <w:rFonts w:ascii="Times New Roman" w:hAnsi="Times New Roman" w:cs="Times New Roman"/>
          <w:sz w:val="22"/>
          <w:szCs w:val="22"/>
        </w:rPr>
        <w:t>- принимать от кого бы то ни было для передачи на объекте охраны какие-либо предметы (документы, пакеты, имущество);</w:t>
      </w:r>
    </w:p>
    <w:p w14:paraId="751BD66B" w14:textId="77777777" w:rsidR="0011227F" w:rsidRPr="0011227F" w:rsidRDefault="0011227F" w:rsidP="00717C00">
      <w:pPr>
        <w:widowControl/>
        <w:tabs>
          <w:tab w:val="left" w:pos="754"/>
        </w:tabs>
        <w:autoSpaceDE/>
        <w:autoSpaceDN/>
        <w:adjustRightInd/>
        <w:ind w:firstLine="754"/>
        <w:jc w:val="both"/>
        <w:rPr>
          <w:rFonts w:ascii="Times New Roman" w:hAnsi="Times New Roman" w:cs="Times New Roman"/>
          <w:sz w:val="22"/>
          <w:szCs w:val="22"/>
        </w:rPr>
      </w:pPr>
      <w:r w:rsidRPr="0011227F">
        <w:rPr>
          <w:rFonts w:ascii="Times New Roman" w:hAnsi="Times New Roman" w:cs="Times New Roman"/>
          <w:sz w:val="22"/>
          <w:szCs w:val="22"/>
        </w:rPr>
        <w:t>- допускать на территорию охраняемых объектов лиц в состоянии алкогольного/наркотического опьянения или со спиртными напитками, даже имеющих право прохода;</w:t>
      </w:r>
    </w:p>
    <w:p w14:paraId="47FDAA13" w14:textId="77777777" w:rsidR="0011227F" w:rsidRPr="0011227F" w:rsidRDefault="0011227F" w:rsidP="00717C00">
      <w:pPr>
        <w:widowControl/>
        <w:tabs>
          <w:tab w:val="left" w:pos="754"/>
        </w:tabs>
        <w:autoSpaceDE/>
        <w:autoSpaceDN/>
        <w:adjustRightInd/>
        <w:ind w:firstLine="754"/>
        <w:jc w:val="both"/>
        <w:rPr>
          <w:rFonts w:ascii="Times New Roman" w:hAnsi="Times New Roman" w:cs="Times New Roman"/>
          <w:sz w:val="22"/>
          <w:szCs w:val="22"/>
        </w:rPr>
      </w:pPr>
      <w:r w:rsidRPr="0011227F">
        <w:rPr>
          <w:rFonts w:ascii="Times New Roman" w:hAnsi="Times New Roman" w:cs="Times New Roman"/>
          <w:sz w:val="22"/>
          <w:szCs w:val="22"/>
        </w:rPr>
        <w:t>- употреблять на рабочем месте спиртные напитки, прибывать на дежурство с остаточными явлениями алкогольного опьянения;</w:t>
      </w:r>
    </w:p>
    <w:p w14:paraId="6972879F" w14:textId="77777777" w:rsidR="0011227F" w:rsidRPr="0011227F" w:rsidRDefault="0011227F" w:rsidP="00717C00">
      <w:pPr>
        <w:widowControl/>
        <w:tabs>
          <w:tab w:val="left" w:pos="754"/>
        </w:tabs>
        <w:autoSpaceDE/>
        <w:autoSpaceDN/>
        <w:adjustRightInd/>
        <w:ind w:firstLine="754"/>
        <w:jc w:val="both"/>
        <w:rPr>
          <w:rFonts w:ascii="Times New Roman" w:hAnsi="Times New Roman" w:cs="Times New Roman"/>
          <w:sz w:val="22"/>
          <w:szCs w:val="22"/>
        </w:rPr>
      </w:pPr>
      <w:r w:rsidRPr="0011227F">
        <w:rPr>
          <w:rFonts w:ascii="Times New Roman" w:hAnsi="Times New Roman" w:cs="Times New Roman"/>
          <w:sz w:val="22"/>
          <w:szCs w:val="22"/>
        </w:rPr>
        <w:t>- отключать средства связи и видеонаблюдения на охраняемых объектах;</w:t>
      </w:r>
    </w:p>
    <w:p w14:paraId="69C9CE1A" w14:textId="77777777" w:rsidR="0011227F" w:rsidRPr="0011227F" w:rsidRDefault="0011227F" w:rsidP="00717C00">
      <w:pPr>
        <w:widowControl/>
        <w:tabs>
          <w:tab w:val="left" w:pos="754"/>
        </w:tabs>
        <w:autoSpaceDE/>
        <w:autoSpaceDN/>
        <w:adjustRightInd/>
        <w:ind w:firstLine="754"/>
        <w:jc w:val="both"/>
        <w:rPr>
          <w:rFonts w:ascii="Times New Roman" w:hAnsi="Times New Roman" w:cs="Times New Roman"/>
          <w:sz w:val="22"/>
          <w:szCs w:val="22"/>
        </w:rPr>
      </w:pPr>
      <w:r w:rsidRPr="0011227F">
        <w:rPr>
          <w:rFonts w:ascii="Times New Roman" w:hAnsi="Times New Roman" w:cs="Times New Roman"/>
          <w:sz w:val="22"/>
          <w:szCs w:val="22"/>
        </w:rPr>
        <w:t>- давать какую-либо информацию о персонале и деятельности Заказчика.</w:t>
      </w:r>
    </w:p>
    <w:p w14:paraId="7DF4B87F" w14:textId="77777777" w:rsidR="0011227F" w:rsidRPr="0011227F" w:rsidRDefault="0011227F" w:rsidP="00717C00">
      <w:pPr>
        <w:widowControl/>
        <w:tabs>
          <w:tab w:val="left" w:pos="754"/>
        </w:tabs>
        <w:autoSpaceDE/>
        <w:autoSpaceDN/>
        <w:adjustRightInd/>
        <w:ind w:firstLine="754"/>
        <w:jc w:val="both"/>
        <w:rPr>
          <w:rFonts w:ascii="Times New Roman" w:hAnsi="Times New Roman" w:cs="Times New Roman"/>
          <w:sz w:val="22"/>
          <w:szCs w:val="22"/>
        </w:rPr>
      </w:pPr>
      <w:r w:rsidRPr="0011227F">
        <w:rPr>
          <w:rFonts w:ascii="Times New Roman" w:hAnsi="Times New Roman" w:cs="Times New Roman"/>
          <w:sz w:val="22"/>
          <w:szCs w:val="22"/>
        </w:rPr>
        <w:t>- Вахтовый метод привлечения сотрудников охраны, не допускается. Проживание работников охраны на территории объектов охраны запрещено.</w:t>
      </w:r>
    </w:p>
    <w:p w14:paraId="3056E669" w14:textId="77777777" w:rsidR="0011227F" w:rsidRPr="0011227F" w:rsidRDefault="0011227F" w:rsidP="00717C00">
      <w:pPr>
        <w:widowControl/>
        <w:autoSpaceDE/>
        <w:autoSpaceDN/>
        <w:adjustRightInd/>
        <w:ind w:left="560"/>
        <w:rPr>
          <w:rFonts w:ascii="Times New Roman" w:hAnsi="Times New Roman" w:cs="Times New Roman"/>
          <w:sz w:val="22"/>
          <w:szCs w:val="22"/>
        </w:rPr>
      </w:pPr>
      <w:r w:rsidRPr="0011227F">
        <w:rPr>
          <w:rFonts w:ascii="Times New Roman" w:hAnsi="Times New Roman" w:cs="Times New Roman"/>
          <w:sz w:val="22"/>
          <w:szCs w:val="22"/>
        </w:rPr>
        <w:t>2.2.17. Ведение на объекте необходимой документации:</w:t>
      </w:r>
    </w:p>
    <w:p w14:paraId="10D210CE" w14:textId="77777777" w:rsidR="0011227F" w:rsidRPr="0011227F" w:rsidRDefault="0011227F" w:rsidP="00717C00">
      <w:pPr>
        <w:widowControl/>
        <w:numPr>
          <w:ilvl w:val="0"/>
          <w:numId w:val="7"/>
        </w:numPr>
        <w:tabs>
          <w:tab w:val="left" w:pos="700"/>
        </w:tabs>
        <w:autoSpaceDE/>
        <w:autoSpaceDN/>
        <w:adjustRightInd/>
        <w:spacing w:line="259" w:lineRule="auto"/>
        <w:rPr>
          <w:rFonts w:ascii="Times New Roman" w:hAnsi="Times New Roman" w:cs="Times New Roman"/>
          <w:sz w:val="22"/>
          <w:szCs w:val="22"/>
        </w:rPr>
      </w:pPr>
      <w:r w:rsidRPr="0011227F">
        <w:rPr>
          <w:rFonts w:ascii="Times New Roman" w:hAnsi="Times New Roman" w:cs="Times New Roman"/>
          <w:sz w:val="22"/>
          <w:szCs w:val="22"/>
        </w:rPr>
        <w:t>Журнал приёма и сдачи дежурства на посту;</w:t>
      </w:r>
    </w:p>
    <w:p w14:paraId="65DB6D53" w14:textId="77777777" w:rsidR="0011227F" w:rsidRPr="0011227F" w:rsidRDefault="0011227F" w:rsidP="00717C00">
      <w:pPr>
        <w:widowControl/>
        <w:numPr>
          <w:ilvl w:val="0"/>
          <w:numId w:val="7"/>
        </w:numPr>
        <w:tabs>
          <w:tab w:val="left" w:pos="700"/>
        </w:tabs>
        <w:autoSpaceDE/>
        <w:autoSpaceDN/>
        <w:adjustRightInd/>
        <w:spacing w:line="259" w:lineRule="auto"/>
        <w:rPr>
          <w:rFonts w:ascii="Times New Roman" w:hAnsi="Times New Roman" w:cs="Times New Roman"/>
          <w:sz w:val="22"/>
          <w:szCs w:val="22"/>
        </w:rPr>
      </w:pPr>
      <w:r w:rsidRPr="0011227F">
        <w:rPr>
          <w:rFonts w:ascii="Times New Roman" w:hAnsi="Times New Roman" w:cs="Times New Roman"/>
          <w:sz w:val="22"/>
          <w:szCs w:val="22"/>
        </w:rPr>
        <w:t>Журнал учета посетителей;</w:t>
      </w:r>
    </w:p>
    <w:p w14:paraId="2DFDF5BA" w14:textId="77777777" w:rsidR="0011227F" w:rsidRPr="0011227F" w:rsidRDefault="0011227F" w:rsidP="00717C00">
      <w:pPr>
        <w:widowControl/>
        <w:numPr>
          <w:ilvl w:val="0"/>
          <w:numId w:val="7"/>
        </w:numPr>
        <w:tabs>
          <w:tab w:val="left" w:pos="700"/>
        </w:tabs>
        <w:autoSpaceDE/>
        <w:autoSpaceDN/>
        <w:adjustRightInd/>
        <w:spacing w:line="259" w:lineRule="auto"/>
        <w:rPr>
          <w:rFonts w:ascii="Times New Roman" w:hAnsi="Times New Roman" w:cs="Times New Roman"/>
          <w:sz w:val="22"/>
          <w:szCs w:val="22"/>
        </w:rPr>
      </w:pPr>
      <w:r w:rsidRPr="0011227F">
        <w:rPr>
          <w:rFonts w:ascii="Times New Roman" w:hAnsi="Times New Roman" w:cs="Times New Roman"/>
          <w:sz w:val="22"/>
          <w:szCs w:val="22"/>
        </w:rPr>
        <w:t>Журнал проверок несения службы;</w:t>
      </w:r>
    </w:p>
    <w:p w14:paraId="02C89B9E" w14:textId="77777777" w:rsidR="0011227F" w:rsidRPr="0011227F" w:rsidRDefault="0011227F" w:rsidP="00717C00">
      <w:pPr>
        <w:widowControl/>
        <w:numPr>
          <w:ilvl w:val="0"/>
          <w:numId w:val="7"/>
        </w:numPr>
        <w:tabs>
          <w:tab w:val="left" w:pos="700"/>
        </w:tabs>
        <w:autoSpaceDE/>
        <w:autoSpaceDN/>
        <w:adjustRightInd/>
        <w:spacing w:line="259" w:lineRule="auto"/>
        <w:rPr>
          <w:rFonts w:ascii="Times New Roman" w:hAnsi="Times New Roman" w:cs="Times New Roman"/>
          <w:sz w:val="22"/>
          <w:szCs w:val="22"/>
        </w:rPr>
      </w:pPr>
      <w:r w:rsidRPr="0011227F">
        <w:rPr>
          <w:rFonts w:ascii="Times New Roman" w:hAnsi="Times New Roman" w:cs="Times New Roman"/>
          <w:sz w:val="22"/>
          <w:szCs w:val="22"/>
        </w:rPr>
        <w:t>наблюдательного дела с приказами, инструкциями, памятками и др. документами.</w:t>
      </w:r>
    </w:p>
    <w:p w14:paraId="6506B4F8" w14:textId="77777777" w:rsidR="0011227F" w:rsidRPr="0011227F" w:rsidRDefault="0011227F" w:rsidP="00717C00">
      <w:pPr>
        <w:widowControl/>
        <w:autoSpaceDE/>
        <w:autoSpaceDN/>
        <w:adjustRightInd/>
        <w:ind w:firstLine="566"/>
        <w:jc w:val="both"/>
        <w:rPr>
          <w:rFonts w:ascii="Times New Roman" w:hAnsi="Times New Roman" w:cs="Times New Roman"/>
          <w:sz w:val="22"/>
          <w:szCs w:val="22"/>
        </w:rPr>
      </w:pPr>
      <w:r w:rsidRPr="0011227F">
        <w:rPr>
          <w:rFonts w:ascii="Times New Roman" w:hAnsi="Times New Roman" w:cs="Times New Roman"/>
          <w:sz w:val="22"/>
          <w:szCs w:val="22"/>
        </w:rPr>
        <w:t>2.2.18.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w:t>
      </w:r>
    </w:p>
    <w:p w14:paraId="7AC13B50" w14:textId="2F1F91CF" w:rsidR="0011227F" w:rsidRDefault="0011227F" w:rsidP="00717C00">
      <w:pPr>
        <w:widowControl/>
        <w:autoSpaceDE/>
        <w:autoSpaceDN/>
        <w:adjustRightInd/>
        <w:ind w:firstLine="566"/>
        <w:jc w:val="both"/>
        <w:rPr>
          <w:rFonts w:ascii="Times New Roman" w:hAnsi="Times New Roman" w:cs="Times New Roman"/>
          <w:sz w:val="22"/>
          <w:szCs w:val="22"/>
        </w:rPr>
      </w:pPr>
      <w:r w:rsidRPr="0011227F">
        <w:rPr>
          <w:rFonts w:ascii="Times New Roman" w:hAnsi="Times New Roman" w:cs="Times New Roman"/>
          <w:sz w:val="22"/>
          <w:szCs w:val="22"/>
        </w:rPr>
        <w:t>В период оказания услуг Исполнитель должен обеспечить наличие поста охраны на каждом из объектов Заказчика, с режимом работы такого поста, указанным в Таблицах с наименованием «Режим работы».</w:t>
      </w:r>
    </w:p>
    <w:p w14:paraId="69298D62" w14:textId="77777777" w:rsidR="00673A5F" w:rsidRPr="0011227F" w:rsidRDefault="00673A5F" w:rsidP="00717C00">
      <w:pPr>
        <w:widowControl/>
        <w:autoSpaceDE/>
        <w:autoSpaceDN/>
        <w:adjustRightInd/>
        <w:ind w:firstLine="566"/>
        <w:jc w:val="both"/>
        <w:rPr>
          <w:rFonts w:ascii="Times New Roman" w:hAnsi="Times New Roman" w:cs="Times New Roman"/>
          <w:sz w:val="22"/>
          <w:szCs w:val="22"/>
        </w:rPr>
      </w:pPr>
    </w:p>
    <w:p w14:paraId="620D710F" w14:textId="77777777" w:rsidR="0011227F" w:rsidRPr="0011227F" w:rsidRDefault="0011227F" w:rsidP="00717C00">
      <w:pPr>
        <w:widowControl/>
        <w:tabs>
          <w:tab w:val="left" w:pos="3260"/>
        </w:tabs>
        <w:autoSpaceDE/>
        <w:autoSpaceDN/>
        <w:adjustRightInd/>
        <w:jc w:val="center"/>
        <w:rPr>
          <w:rFonts w:ascii="Times New Roman" w:hAnsi="Times New Roman" w:cs="Times New Roman"/>
          <w:b/>
          <w:bCs/>
          <w:sz w:val="22"/>
          <w:szCs w:val="22"/>
        </w:rPr>
      </w:pPr>
      <w:r w:rsidRPr="0011227F">
        <w:rPr>
          <w:rFonts w:ascii="Times New Roman" w:hAnsi="Times New Roman" w:cs="Times New Roman"/>
          <w:b/>
          <w:bCs/>
          <w:sz w:val="22"/>
          <w:szCs w:val="22"/>
        </w:rPr>
        <w:t>3. Гарантии и качество оказываемых услуг</w:t>
      </w:r>
    </w:p>
    <w:p w14:paraId="38B7362C" w14:textId="77777777" w:rsidR="0011227F" w:rsidRPr="0011227F" w:rsidRDefault="0011227F" w:rsidP="00717C00">
      <w:pPr>
        <w:widowControl/>
        <w:autoSpaceDE/>
        <w:autoSpaceDN/>
        <w:adjustRightInd/>
        <w:ind w:firstLine="566"/>
        <w:jc w:val="both"/>
        <w:rPr>
          <w:rFonts w:ascii="Times New Roman" w:hAnsi="Times New Roman" w:cs="Times New Roman"/>
          <w:sz w:val="22"/>
          <w:szCs w:val="22"/>
        </w:rPr>
      </w:pPr>
      <w:r w:rsidRPr="0011227F">
        <w:rPr>
          <w:rFonts w:ascii="Times New Roman" w:hAnsi="Times New Roman" w:cs="Times New Roman"/>
          <w:sz w:val="22"/>
          <w:szCs w:val="22"/>
        </w:rPr>
        <w:t>3.1. Исполнитель гарантирует, что результат оказанных услуг полностью соответствует стандартам и требованиям, заявленным в настоящем Описании объекта закупки и в контракте.</w:t>
      </w:r>
    </w:p>
    <w:p w14:paraId="67A61B23" w14:textId="77777777" w:rsidR="0011227F" w:rsidRPr="0011227F" w:rsidRDefault="0011227F" w:rsidP="00717C00">
      <w:pPr>
        <w:widowControl/>
        <w:autoSpaceDE/>
        <w:autoSpaceDN/>
        <w:adjustRightInd/>
        <w:ind w:left="560"/>
        <w:jc w:val="both"/>
        <w:rPr>
          <w:rFonts w:ascii="Times New Roman" w:hAnsi="Times New Roman" w:cs="Times New Roman"/>
          <w:sz w:val="22"/>
          <w:szCs w:val="22"/>
        </w:rPr>
      </w:pPr>
      <w:r w:rsidRPr="0011227F">
        <w:rPr>
          <w:rFonts w:ascii="Times New Roman" w:hAnsi="Times New Roman" w:cs="Times New Roman"/>
          <w:sz w:val="22"/>
          <w:szCs w:val="22"/>
        </w:rPr>
        <w:t>3.2. Исполнитель не несёт ответственность в следующих случаях:</w:t>
      </w:r>
    </w:p>
    <w:p w14:paraId="6A6BEFCB" w14:textId="77777777" w:rsidR="0011227F" w:rsidRPr="0011227F" w:rsidRDefault="0011227F" w:rsidP="00717C00">
      <w:pPr>
        <w:widowControl/>
        <w:autoSpaceDE/>
        <w:autoSpaceDN/>
        <w:adjustRightInd/>
        <w:ind w:firstLine="566"/>
        <w:jc w:val="both"/>
        <w:rPr>
          <w:rFonts w:ascii="Times New Roman" w:hAnsi="Times New Roman" w:cs="Times New Roman"/>
          <w:sz w:val="22"/>
          <w:szCs w:val="22"/>
        </w:rPr>
      </w:pPr>
      <w:r w:rsidRPr="0011227F">
        <w:rPr>
          <w:rFonts w:ascii="Times New Roman" w:hAnsi="Times New Roman" w:cs="Times New Roman"/>
          <w:sz w:val="22"/>
          <w:szCs w:val="22"/>
        </w:rPr>
        <w:t>-  за имущественный ущерб и ущерб, причиненный материальным ценностям стихийными бедствиями;</w:t>
      </w:r>
    </w:p>
    <w:p w14:paraId="49DB3608" w14:textId="77777777" w:rsidR="0011227F" w:rsidRPr="0011227F" w:rsidRDefault="0011227F" w:rsidP="00717C00">
      <w:pPr>
        <w:widowControl/>
        <w:autoSpaceDE/>
        <w:autoSpaceDN/>
        <w:adjustRightInd/>
        <w:ind w:firstLine="566"/>
        <w:jc w:val="both"/>
        <w:rPr>
          <w:rFonts w:ascii="Times New Roman" w:hAnsi="Times New Roman" w:cs="Times New Roman"/>
          <w:sz w:val="22"/>
          <w:szCs w:val="22"/>
        </w:rPr>
      </w:pPr>
      <w:r w:rsidRPr="0011227F">
        <w:rPr>
          <w:rFonts w:ascii="Times New Roman" w:hAnsi="Times New Roman" w:cs="Times New Roman"/>
          <w:sz w:val="22"/>
          <w:szCs w:val="22"/>
        </w:rPr>
        <w:t>-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79B4B156" w14:textId="77777777" w:rsidR="0011227F" w:rsidRPr="0011227F" w:rsidRDefault="0011227F" w:rsidP="00717C00">
      <w:pPr>
        <w:widowControl/>
        <w:autoSpaceDE/>
        <w:autoSpaceDN/>
        <w:adjustRightInd/>
        <w:ind w:firstLine="566"/>
        <w:jc w:val="both"/>
        <w:rPr>
          <w:rFonts w:ascii="Times New Roman" w:hAnsi="Times New Roman" w:cs="Times New Roman"/>
          <w:sz w:val="22"/>
          <w:szCs w:val="22"/>
        </w:rPr>
      </w:pPr>
      <w:r w:rsidRPr="0011227F">
        <w:rPr>
          <w:rFonts w:ascii="Times New Roman" w:hAnsi="Times New Roman" w:cs="Times New Roman"/>
          <w:sz w:val="22"/>
          <w:szCs w:val="22"/>
        </w:rPr>
        <w:t>- за оставленное без присмотра личное имущество работников Заказчика, имущество иных лиц;</w:t>
      </w:r>
    </w:p>
    <w:p w14:paraId="2AE22F2B" w14:textId="38AE4652" w:rsidR="00E40E6C" w:rsidRPr="00717C00" w:rsidRDefault="0011227F" w:rsidP="00717C00">
      <w:pPr>
        <w:widowControl/>
        <w:autoSpaceDE/>
        <w:autoSpaceDN/>
        <w:adjustRightInd/>
        <w:ind w:firstLine="566"/>
        <w:jc w:val="both"/>
        <w:rPr>
          <w:rFonts w:ascii="Times New Roman" w:hAnsi="Times New Roman" w:cs="Times New Roman"/>
          <w:sz w:val="22"/>
          <w:szCs w:val="22"/>
        </w:rPr>
      </w:pPr>
      <w:r w:rsidRPr="0011227F">
        <w:rPr>
          <w:rFonts w:ascii="Times New Roman" w:hAnsi="Times New Roman" w:cs="Times New Roman"/>
          <w:sz w:val="22"/>
          <w:szCs w:val="22"/>
        </w:rPr>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14:paraId="423849C8" w14:textId="77777777" w:rsidR="00E40E6C" w:rsidRPr="00561ED7" w:rsidRDefault="00E40E6C" w:rsidP="00717C00">
      <w:pPr>
        <w:widowControl/>
        <w:ind w:firstLine="567"/>
        <w:rPr>
          <w:rFonts w:ascii="Times New Roman" w:hAnsi="Times New Roman" w:cs="Times New Roman"/>
          <w:sz w:val="24"/>
          <w:szCs w:val="24"/>
        </w:rPr>
      </w:pPr>
    </w:p>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681"/>
        <w:gridCol w:w="4681"/>
      </w:tblGrid>
      <w:tr w:rsidR="00E40E6C" w:rsidRPr="00561ED7" w14:paraId="000ECBF2" w14:textId="77777777" w:rsidTr="00E40E6C">
        <w:trPr>
          <w:trHeight w:val="20"/>
        </w:trPr>
        <w:tc>
          <w:tcPr>
            <w:tcW w:w="2500" w:type="pct"/>
            <w:tcMar>
              <w:top w:w="0" w:type="dxa"/>
              <w:left w:w="108" w:type="dxa"/>
              <w:bottom w:w="0" w:type="dxa"/>
              <w:right w:w="108" w:type="dxa"/>
            </w:tcMar>
          </w:tcPr>
          <w:p w14:paraId="04734A3D" w14:textId="1B4ED0F2" w:rsidR="00E40E6C" w:rsidRPr="00561ED7" w:rsidRDefault="00095F8F" w:rsidP="00717C00">
            <w:pPr>
              <w:widowControl/>
              <w:ind w:right="-18"/>
              <w:rPr>
                <w:rFonts w:ascii="Times New Roman" w:hAnsi="Times New Roman" w:cs="Times New Roman"/>
                <w:b/>
                <w:bCs/>
                <w:color w:val="000000"/>
                <w:sz w:val="24"/>
                <w:szCs w:val="24"/>
              </w:rPr>
            </w:pPr>
            <w:bookmarkStart w:id="9" w:name="_Hlk241049476"/>
            <w:r w:rsidRPr="00095F8F">
              <w:rPr>
                <w:rFonts w:ascii="Times New Roman" w:hAnsi="Times New Roman" w:cs="Times New Roman"/>
                <w:b/>
                <w:bCs/>
                <w:color w:val="000000"/>
                <w:sz w:val="24"/>
                <w:szCs w:val="24"/>
              </w:rPr>
              <w:lastRenderedPageBreak/>
              <w:t>ЗАКАЗЧИК</w:t>
            </w:r>
          </w:p>
        </w:tc>
        <w:tc>
          <w:tcPr>
            <w:tcW w:w="2500" w:type="pct"/>
            <w:tcMar>
              <w:top w:w="0" w:type="dxa"/>
              <w:left w:w="108" w:type="dxa"/>
              <w:bottom w:w="0" w:type="dxa"/>
              <w:right w:w="108" w:type="dxa"/>
            </w:tcMar>
          </w:tcPr>
          <w:p w14:paraId="55F3ABB3" w14:textId="41D8174C" w:rsidR="00E40E6C" w:rsidRPr="00561ED7" w:rsidRDefault="00095F8F" w:rsidP="00717C00">
            <w:pPr>
              <w:widowControl/>
              <w:tabs>
                <w:tab w:val="left" w:pos="9819"/>
              </w:tabs>
              <w:ind w:right="-18"/>
              <w:rPr>
                <w:rFonts w:ascii="Times New Roman" w:hAnsi="Times New Roman" w:cs="Times New Roman"/>
                <w:b/>
                <w:color w:val="000000"/>
                <w:sz w:val="24"/>
                <w:szCs w:val="24"/>
              </w:rPr>
            </w:pPr>
            <w:r>
              <w:rPr>
                <w:rFonts w:ascii="Times New Roman" w:hAnsi="Times New Roman" w:cs="Times New Roman"/>
                <w:b/>
                <w:bCs/>
                <w:color w:val="000000"/>
                <w:sz w:val="24"/>
                <w:szCs w:val="24"/>
              </w:rPr>
              <w:t>ИСПОЛНИТЕЛЬ</w:t>
            </w:r>
          </w:p>
        </w:tc>
      </w:tr>
    </w:tbl>
    <w:p w14:paraId="52B2B531" w14:textId="77777777" w:rsidR="00E40E6C" w:rsidRPr="00561ED7" w:rsidRDefault="00E40E6C" w:rsidP="00E40E6C">
      <w:pPr>
        <w:rPr>
          <w:rFonts w:ascii="Times New Roman" w:hAnsi="Times New Roman" w:cs="Times New Roman"/>
          <w:vanish/>
        </w:rPr>
      </w:pPr>
    </w:p>
    <w:tbl>
      <w:tblPr>
        <w:tblW w:w="9889" w:type="dxa"/>
        <w:tblLayout w:type="fixed"/>
        <w:tblLook w:val="04A0" w:firstRow="1" w:lastRow="0" w:firstColumn="1" w:lastColumn="0" w:noHBand="0" w:noVBand="1"/>
      </w:tblPr>
      <w:tblGrid>
        <w:gridCol w:w="4659"/>
        <w:gridCol w:w="5230"/>
      </w:tblGrid>
      <w:tr w:rsidR="00E40E6C" w:rsidRPr="00561ED7" w14:paraId="63DB10C5" w14:textId="77777777" w:rsidTr="00FA6A43">
        <w:trPr>
          <w:trHeight w:val="2548"/>
        </w:trPr>
        <w:tc>
          <w:tcPr>
            <w:tcW w:w="4659" w:type="dxa"/>
          </w:tcPr>
          <w:p w14:paraId="35592737" w14:textId="77777777" w:rsidR="00095F8F" w:rsidRPr="00095F8F" w:rsidRDefault="00095F8F" w:rsidP="00095F8F">
            <w:pPr>
              <w:ind w:right="-93"/>
              <w:rPr>
                <w:rFonts w:ascii="Times New Roman" w:hAnsi="Times New Roman" w:cs="Times New Roman"/>
              </w:rPr>
            </w:pPr>
            <w:r w:rsidRPr="00095F8F">
              <w:rPr>
                <w:rFonts w:ascii="Times New Roman" w:hAnsi="Times New Roman" w:cs="Times New Roman"/>
              </w:rPr>
              <w:t>Заведующий</w:t>
            </w:r>
          </w:p>
          <w:p w14:paraId="384237F5" w14:textId="77777777" w:rsidR="00095F8F" w:rsidRPr="00095F8F" w:rsidRDefault="00095F8F" w:rsidP="00095F8F">
            <w:pPr>
              <w:ind w:right="-93"/>
              <w:rPr>
                <w:rFonts w:ascii="Times New Roman" w:hAnsi="Times New Roman" w:cs="Times New Roman"/>
              </w:rPr>
            </w:pPr>
            <w:r w:rsidRPr="00095F8F">
              <w:rPr>
                <w:rFonts w:ascii="Times New Roman" w:hAnsi="Times New Roman" w:cs="Times New Roman"/>
              </w:rPr>
              <w:t xml:space="preserve">МБДОУ №14 </w:t>
            </w:r>
            <w:proofErr w:type="spellStart"/>
            <w:r w:rsidRPr="00095F8F">
              <w:rPr>
                <w:rFonts w:ascii="Times New Roman" w:hAnsi="Times New Roman" w:cs="Times New Roman"/>
              </w:rPr>
              <w:t>г.Тельмана</w:t>
            </w:r>
            <w:proofErr w:type="spellEnd"/>
          </w:p>
          <w:p w14:paraId="2CDDEE12" w14:textId="5F6976B6" w:rsidR="00E40E6C" w:rsidRPr="00561ED7" w:rsidRDefault="00095F8F" w:rsidP="00095F8F">
            <w:pPr>
              <w:ind w:right="-93"/>
              <w:rPr>
                <w:rFonts w:ascii="Times New Roman" w:hAnsi="Times New Roman" w:cs="Times New Roman"/>
              </w:rPr>
            </w:pPr>
            <w:r w:rsidRPr="00095F8F">
              <w:rPr>
                <w:rFonts w:ascii="Times New Roman" w:hAnsi="Times New Roman" w:cs="Times New Roman"/>
              </w:rPr>
              <w:t xml:space="preserve">_________________/ </w:t>
            </w:r>
            <w:proofErr w:type="spellStart"/>
            <w:r w:rsidRPr="00095F8F">
              <w:rPr>
                <w:rFonts w:ascii="Times New Roman" w:hAnsi="Times New Roman" w:cs="Times New Roman"/>
              </w:rPr>
              <w:t>А.А.Букова</w:t>
            </w:r>
            <w:proofErr w:type="spellEnd"/>
            <w:r w:rsidRPr="00095F8F">
              <w:rPr>
                <w:rFonts w:ascii="Times New Roman" w:hAnsi="Times New Roman" w:cs="Times New Roman"/>
              </w:rPr>
              <w:t xml:space="preserve"> /     </w:t>
            </w:r>
          </w:p>
        </w:tc>
        <w:tc>
          <w:tcPr>
            <w:tcW w:w="5230" w:type="dxa"/>
          </w:tcPr>
          <w:p w14:paraId="590304C6" w14:textId="1A028DE3" w:rsidR="00E40E6C" w:rsidRPr="00561ED7" w:rsidRDefault="00AB0DAD" w:rsidP="00AB0DAD">
            <w:pPr>
              <w:ind w:left="161"/>
              <w:rPr>
                <w:rFonts w:ascii="Times New Roman" w:hAnsi="Times New Roman" w:cs="Times New Roman"/>
              </w:rPr>
            </w:pPr>
            <w:r w:rsidRPr="00AB0DAD">
              <w:rPr>
                <w:rFonts w:ascii="Times New Roman" w:hAnsi="Times New Roman" w:cs="Times New Roman"/>
              </w:rPr>
              <w:t xml:space="preserve"> </w:t>
            </w:r>
          </w:p>
        </w:tc>
      </w:tr>
      <w:bookmarkEnd w:id="9"/>
    </w:tbl>
    <w:p w14:paraId="661F4489" w14:textId="77777777" w:rsidR="00E40E6C" w:rsidRPr="00561ED7" w:rsidRDefault="00E40E6C" w:rsidP="00E40E6C">
      <w:pPr>
        <w:widowControl/>
        <w:ind w:firstLine="567"/>
        <w:rPr>
          <w:rFonts w:ascii="Times New Roman" w:hAnsi="Times New Roman" w:cs="Times New Roman"/>
          <w:sz w:val="24"/>
          <w:szCs w:val="24"/>
        </w:rPr>
      </w:pPr>
    </w:p>
    <w:p w14:paraId="589515FB" w14:textId="77777777" w:rsidR="00E40E6C" w:rsidRPr="00561ED7" w:rsidRDefault="00E40E6C">
      <w:pPr>
        <w:widowControl/>
        <w:autoSpaceDE/>
        <w:autoSpaceDN/>
        <w:adjustRightInd/>
        <w:spacing w:after="200" w:line="276" w:lineRule="auto"/>
        <w:rPr>
          <w:rFonts w:ascii="Times New Roman" w:hAnsi="Times New Roman" w:cs="Times New Roman"/>
          <w:sz w:val="22"/>
          <w:szCs w:val="20"/>
        </w:rPr>
      </w:pPr>
      <w:r w:rsidRPr="00561ED7">
        <w:rPr>
          <w:rFonts w:ascii="Times New Roman" w:hAnsi="Times New Roman" w:cs="Times New Roman"/>
        </w:rPr>
        <w:br w:type="page"/>
      </w:r>
    </w:p>
    <w:p w14:paraId="6A7932B2" w14:textId="77777777" w:rsidR="00E40E6C" w:rsidRPr="00A4445F" w:rsidRDefault="00E40E6C" w:rsidP="00E40E6C">
      <w:pPr>
        <w:widowControl/>
        <w:ind w:firstLine="567"/>
        <w:jc w:val="right"/>
        <w:rPr>
          <w:rFonts w:ascii="Times New Roman" w:hAnsi="Times New Roman" w:cs="Times New Roman"/>
          <w:sz w:val="24"/>
          <w:szCs w:val="24"/>
          <w:highlight w:val="yellow"/>
        </w:rPr>
        <w:sectPr w:rsidR="00E40E6C" w:rsidRPr="00A4445F" w:rsidSect="00EA03ED">
          <w:pgSz w:w="11906" w:h="16838"/>
          <w:pgMar w:top="1191" w:right="567" w:bottom="1191" w:left="1701" w:header="709" w:footer="709" w:gutter="0"/>
          <w:cols w:space="708"/>
          <w:docGrid w:linePitch="360"/>
        </w:sectPr>
      </w:pPr>
    </w:p>
    <w:p w14:paraId="469AC1D0" w14:textId="77777777" w:rsidR="00E40E6C" w:rsidRPr="003C17C7" w:rsidRDefault="00E40E6C" w:rsidP="00E40E6C">
      <w:pPr>
        <w:widowControl/>
        <w:ind w:firstLine="567"/>
        <w:jc w:val="right"/>
        <w:rPr>
          <w:rFonts w:ascii="Times New Roman" w:hAnsi="Times New Roman" w:cs="Times New Roman"/>
          <w:sz w:val="24"/>
          <w:szCs w:val="24"/>
        </w:rPr>
      </w:pPr>
      <w:r w:rsidRPr="003C17C7">
        <w:rPr>
          <w:rFonts w:ascii="Times New Roman" w:hAnsi="Times New Roman" w:cs="Times New Roman"/>
          <w:sz w:val="24"/>
          <w:szCs w:val="24"/>
        </w:rPr>
        <w:lastRenderedPageBreak/>
        <w:t>Приложение № 2</w:t>
      </w:r>
    </w:p>
    <w:p w14:paraId="3A0A18A9" w14:textId="05B1E09E" w:rsidR="00E40E6C" w:rsidRPr="003C17C7" w:rsidRDefault="00AB0DAD" w:rsidP="00AB0DAD">
      <w:pPr>
        <w:widowControl/>
        <w:ind w:firstLine="567"/>
        <w:jc w:val="center"/>
        <w:rPr>
          <w:rFonts w:ascii="Times New Roman" w:hAnsi="Times New Roman" w:cs="Times New Roman"/>
          <w:sz w:val="24"/>
          <w:szCs w:val="24"/>
        </w:rPr>
      </w:pPr>
      <w:r>
        <w:rPr>
          <w:rFonts w:ascii="Times New Roman" w:hAnsi="Times New Roman" w:cs="Times New Roman"/>
          <w:sz w:val="24"/>
          <w:szCs w:val="24"/>
        </w:rPr>
        <w:t xml:space="preserve">                                                                                                  </w:t>
      </w:r>
      <w:r w:rsidR="00E40E6C" w:rsidRPr="003C17C7">
        <w:rPr>
          <w:rFonts w:ascii="Times New Roman" w:hAnsi="Times New Roman" w:cs="Times New Roman"/>
          <w:sz w:val="24"/>
          <w:szCs w:val="24"/>
        </w:rPr>
        <w:t xml:space="preserve">к контракту № </w:t>
      </w:r>
      <w:r>
        <w:rPr>
          <w:rFonts w:ascii="Times New Roman" w:hAnsi="Times New Roman" w:cs="Times New Roman"/>
          <w:sz w:val="24"/>
          <w:szCs w:val="24"/>
        </w:rPr>
        <w:t xml:space="preserve"> </w:t>
      </w:r>
    </w:p>
    <w:p w14:paraId="3060EBE7" w14:textId="39D6A857" w:rsidR="00E40E6C" w:rsidRPr="003C17C7" w:rsidRDefault="00E40E6C" w:rsidP="00E40E6C">
      <w:pPr>
        <w:widowControl/>
        <w:ind w:firstLine="567"/>
        <w:jc w:val="right"/>
        <w:rPr>
          <w:rFonts w:ascii="Times New Roman" w:hAnsi="Times New Roman" w:cs="Times New Roman"/>
          <w:sz w:val="24"/>
          <w:szCs w:val="24"/>
        </w:rPr>
      </w:pPr>
      <w:r w:rsidRPr="003C17C7">
        <w:rPr>
          <w:rFonts w:ascii="Times New Roman" w:hAnsi="Times New Roman" w:cs="Times New Roman"/>
          <w:sz w:val="24"/>
          <w:szCs w:val="24"/>
        </w:rPr>
        <w:t xml:space="preserve">от </w:t>
      </w:r>
      <w:r w:rsidR="00095F8F">
        <w:rPr>
          <w:rFonts w:ascii="Times New Roman" w:hAnsi="Times New Roman" w:cs="Times New Roman"/>
          <w:sz w:val="24"/>
          <w:szCs w:val="24"/>
        </w:rPr>
        <w:t>_____________________</w:t>
      </w:r>
      <w:r w:rsidRPr="003C17C7">
        <w:rPr>
          <w:rFonts w:ascii="Times New Roman" w:hAnsi="Times New Roman" w:cs="Times New Roman"/>
          <w:sz w:val="24"/>
          <w:szCs w:val="24"/>
        </w:rPr>
        <w:t xml:space="preserve"> 202</w:t>
      </w:r>
      <w:r w:rsidR="00AB0DAD">
        <w:rPr>
          <w:rFonts w:ascii="Times New Roman" w:hAnsi="Times New Roman" w:cs="Times New Roman"/>
          <w:sz w:val="24"/>
          <w:szCs w:val="24"/>
        </w:rPr>
        <w:t>6 г.</w:t>
      </w:r>
      <w:r w:rsidRPr="003C17C7">
        <w:rPr>
          <w:rFonts w:ascii="Times New Roman" w:hAnsi="Times New Roman" w:cs="Times New Roman"/>
          <w:sz w:val="24"/>
          <w:szCs w:val="24"/>
        </w:rPr>
        <w:t xml:space="preserve"> </w:t>
      </w:r>
    </w:p>
    <w:p w14:paraId="1146D4F6" w14:textId="77777777" w:rsidR="00A42CA2" w:rsidRPr="003C17C7" w:rsidRDefault="00A42CA2" w:rsidP="00E40E6C">
      <w:pPr>
        <w:pStyle w:val="Heading"/>
        <w:widowControl/>
        <w:jc w:val="center"/>
        <w:rPr>
          <w:rFonts w:ascii="Times New Roman" w:hAnsi="Times New Roman"/>
          <w:sz w:val="24"/>
          <w:szCs w:val="24"/>
        </w:rPr>
      </w:pPr>
    </w:p>
    <w:p w14:paraId="6564A540" w14:textId="7C7FA206" w:rsidR="00E40E6C" w:rsidRDefault="00E40E6C" w:rsidP="00E40E6C">
      <w:pPr>
        <w:pStyle w:val="Heading"/>
        <w:widowControl/>
        <w:jc w:val="center"/>
        <w:rPr>
          <w:rFonts w:ascii="Times New Roman" w:hAnsi="Times New Roman"/>
          <w:sz w:val="24"/>
          <w:szCs w:val="24"/>
        </w:rPr>
      </w:pPr>
      <w:r w:rsidRPr="003C17C7">
        <w:rPr>
          <w:rFonts w:ascii="Times New Roman" w:hAnsi="Times New Roman"/>
          <w:sz w:val="24"/>
          <w:szCs w:val="24"/>
        </w:rPr>
        <w:t>Расчет цены Контракта</w:t>
      </w:r>
    </w:p>
    <w:p w14:paraId="4777B092" w14:textId="55BDBC8F" w:rsidR="007A1185" w:rsidRDefault="007A1185" w:rsidP="00E40E6C">
      <w:pPr>
        <w:pStyle w:val="Heading"/>
        <w:widowControl/>
        <w:jc w:val="center"/>
        <w:rPr>
          <w:rFonts w:ascii="Times New Roman" w:hAnsi="Times New Roman"/>
          <w:sz w:val="24"/>
          <w:szCs w:val="24"/>
        </w:rPr>
      </w:pPr>
    </w:p>
    <w:p w14:paraId="2FFEC047" w14:textId="3D2A07C0" w:rsidR="00420B74" w:rsidRDefault="00420B74" w:rsidP="00E40E6C">
      <w:pPr>
        <w:pStyle w:val="Heading"/>
        <w:widowControl/>
        <w:jc w:val="center"/>
        <w:rPr>
          <w:rFonts w:ascii="Times New Roman" w:hAnsi="Times New Roman"/>
          <w:sz w:val="24"/>
          <w:szCs w:val="24"/>
        </w:rPr>
      </w:pPr>
    </w:p>
    <w:p w14:paraId="042269B9" w14:textId="77777777" w:rsidR="0011227F" w:rsidRPr="0011227F" w:rsidRDefault="0011227F" w:rsidP="0011227F">
      <w:pPr>
        <w:adjustRightInd/>
        <w:jc w:val="center"/>
        <w:rPr>
          <w:rFonts w:ascii="Times New Roman" w:hAnsi="Times New Roman" w:cs="Times New Roman"/>
          <w:b/>
          <w:bCs/>
          <w:sz w:val="24"/>
          <w:szCs w:val="24"/>
        </w:rPr>
      </w:pPr>
      <w:r w:rsidRPr="0011227F">
        <w:rPr>
          <w:rFonts w:ascii="Times New Roman" w:hAnsi="Times New Roman" w:cs="Times New Roman"/>
          <w:b/>
          <w:bCs/>
          <w:sz w:val="24"/>
          <w:szCs w:val="24"/>
        </w:rPr>
        <w:t xml:space="preserve">1 пост: 187032, Ленинградская область, Тосненский район, г. Тельмана, д.52. </w:t>
      </w:r>
    </w:p>
    <w:p w14:paraId="373E9967" w14:textId="77777777" w:rsidR="0011227F" w:rsidRPr="0011227F" w:rsidRDefault="0011227F" w:rsidP="0011227F">
      <w:pPr>
        <w:adjustRightInd/>
        <w:jc w:val="both"/>
        <w:rPr>
          <w:rFonts w:ascii="Times New Roman" w:hAnsi="Times New Roman" w:cs="Times New Roman"/>
          <w:sz w:val="24"/>
          <w:szCs w:val="24"/>
        </w:rPr>
      </w:pPr>
    </w:p>
    <w:tbl>
      <w:tblPr>
        <w:tblW w:w="8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75"/>
        <w:gridCol w:w="1121"/>
        <w:gridCol w:w="2552"/>
        <w:gridCol w:w="1008"/>
        <w:gridCol w:w="1779"/>
        <w:gridCol w:w="1701"/>
      </w:tblGrid>
      <w:tr w:rsidR="00DF77FE" w:rsidRPr="0011227F" w14:paraId="385FA418" w14:textId="77777777" w:rsidTr="00DF77FE">
        <w:trPr>
          <w:trHeight w:val="230"/>
          <w:jc w:val="center"/>
        </w:trPr>
        <w:tc>
          <w:tcPr>
            <w:tcW w:w="575" w:type="dxa"/>
            <w:vMerge w:val="restart"/>
            <w:vAlign w:val="center"/>
          </w:tcPr>
          <w:p w14:paraId="778FCAEC" w14:textId="77777777" w:rsidR="00DF77FE" w:rsidRPr="0011227F" w:rsidRDefault="00DF77FE" w:rsidP="0011227F">
            <w:pPr>
              <w:adjustRightInd/>
              <w:jc w:val="center"/>
              <w:rPr>
                <w:rFonts w:ascii="Times New Roman" w:hAnsi="Times New Roman" w:cs="Times New Roman"/>
                <w:sz w:val="20"/>
                <w:szCs w:val="20"/>
              </w:rPr>
            </w:pPr>
            <w:bookmarkStart w:id="10" w:name="_Hlk145959466"/>
            <w:r w:rsidRPr="0011227F">
              <w:rPr>
                <w:rFonts w:ascii="Times New Roman" w:hAnsi="Times New Roman" w:cs="Times New Roman"/>
                <w:sz w:val="20"/>
                <w:szCs w:val="20"/>
              </w:rPr>
              <w:t>N п/п</w:t>
            </w:r>
          </w:p>
        </w:tc>
        <w:tc>
          <w:tcPr>
            <w:tcW w:w="1121" w:type="dxa"/>
            <w:vMerge w:val="restart"/>
            <w:vAlign w:val="center"/>
          </w:tcPr>
          <w:p w14:paraId="6268BD03" w14:textId="6B0319CF" w:rsidR="00DF77FE" w:rsidRPr="0011227F" w:rsidRDefault="00E97696" w:rsidP="0011227F">
            <w:pPr>
              <w:adjustRightInd/>
              <w:jc w:val="center"/>
              <w:rPr>
                <w:rFonts w:ascii="Times New Roman" w:hAnsi="Times New Roman" w:cs="Times New Roman"/>
                <w:sz w:val="20"/>
                <w:szCs w:val="20"/>
              </w:rPr>
            </w:pPr>
            <w:r>
              <w:rPr>
                <w:rFonts w:ascii="Times New Roman" w:hAnsi="Times New Roman" w:cs="Times New Roman"/>
                <w:sz w:val="20"/>
                <w:szCs w:val="20"/>
              </w:rPr>
              <w:t>Сроки услуги</w:t>
            </w:r>
          </w:p>
        </w:tc>
        <w:tc>
          <w:tcPr>
            <w:tcW w:w="2552" w:type="dxa"/>
            <w:vMerge w:val="restart"/>
            <w:vAlign w:val="center"/>
          </w:tcPr>
          <w:p w14:paraId="672810E7" w14:textId="32474F84" w:rsidR="00DF77FE" w:rsidRPr="0011227F" w:rsidRDefault="00DF77FE" w:rsidP="0011227F">
            <w:pPr>
              <w:adjustRightInd/>
              <w:jc w:val="center"/>
              <w:rPr>
                <w:rFonts w:ascii="Times New Roman" w:hAnsi="Times New Roman" w:cs="Times New Roman"/>
                <w:sz w:val="20"/>
                <w:szCs w:val="20"/>
              </w:rPr>
            </w:pPr>
            <w:r w:rsidRPr="0011227F">
              <w:rPr>
                <w:rFonts w:ascii="Times New Roman" w:hAnsi="Times New Roman" w:cs="Times New Roman"/>
                <w:sz w:val="20"/>
                <w:szCs w:val="20"/>
              </w:rPr>
              <w:t xml:space="preserve">Единица измерения </w:t>
            </w:r>
          </w:p>
        </w:tc>
        <w:tc>
          <w:tcPr>
            <w:tcW w:w="1008" w:type="dxa"/>
            <w:vMerge w:val="restart"/>
            <w:vAlign w:val="center"/>
          </w:tcPr>
          <w:p w14:paraId="071D4E94" w14:textId="77777777" w:rsidR="00DF77FE" w:rsidRPr="0011227F" w:rsidRDefault="00DF77FE" w:rsidP="0011227F">
            <w:pPr>
              <w:adjustRightInd/>
              <w:jc w:val="center"/>
              <w:rPr>
                <w:rFonts w:ascii="Times New Roman" w:hAnsi="Times New Roman" w:cs="Times New Roman"/>
                <w:sz w:val="20"/>
                <w:szCs w:val="20"/>
              </w:rPr>
            </w:pPr>
            <w:r w:rsidRPr="0011227F">
              <w:rPr>
                <w:rFonts w:ascii="Times New Roman" w:hAnsi="Times New Roman" w:cs="Times New Roman"/>
                <w:sz w:val="20"/>
                <w:szCs w:val="20"/>
              </w:rPr>
              <w:t>Объем услуги</w:t>
            </w:r>
          </w:p>
        </w:tc>
        <w:tc>
          <w:tcPr>
            <w:tcW w:w="1779" w:type="dxa"/>
            <w:vMerge w:val="restart"/>
            <w:vAlign w:val="center"/>
          </w:tcPr>
          <w:p w14:paraId="42D5B4D7" w14:textId="77777777" w:rsidR="00DF77FE" w:rsidRPr="0011227F" w:rsidRDefault="00DF77FE" w:rsidP="0011227F">
            <w:pPr>
              <w:adjustRightInd/>
              <w:jc w:val="center"/>
              <w:rPr>
                <w:rFonts w:ascii="Times New Roman" w:hAnsi="Times New Roman" w:cs="Times New Roman"/>
                <w:sz w:val="20"/>
                <w:szCs w:val="20"/>
              </w:rPr>
            </w:pPr>
            <w:r w:rsidRPr="0011227F">
              <w:rPr>
                <w:rFonts w:ascii="Times New Roman" w:hAnsi="Times New Roman" w:cs="Times New Roman"/>
                <w:sz w:val="20"/>
                <w:szCs w:val="20"/>
              </w:rPr>
              <w:t>Цена единицы услуги с учетом НДС (руб. коп.)</w:t>
            </w:r>
          </w:p>
        </w:tc>
        <w:tc>
          <w:tcPr>
            <w:tcW w:w="1701" w:type="dxa"/>
            <w:vMerge w:val="restart"/>
            <w:vAlign w:val="center"/>
          </w:tcPr>
          <w:p w14:paraId="1B8780A9" w14:textId="77777777" w:rsidR="00DF77FE" w:rsidRPr="0011227F" w:rsidRDefault="00DF77FE" w:rsidP="0011227F">
            <w:pPr>
              <w:adjustRightInd/>
              <w:jc w:val="center"/>
              <w:rPr>
                <w:rFonts w:ascii="Times New Roman" w:hAnsi="Times New Roman" w:cs="Times New Roman"/>
                <w:sz w:val="20"/>
                <w:szCs w:val="20"/>
              </w:rPr>
            </w:pPr>
            <w:r w:rsidRPr="0011227F">
              <w:rPr>
                <w:rFonts w:ascii="Times New Roman" w:hAnsi="Times New Roman" w:cs="Times New Roman"/>
                <w:sz w:val="20"/>
                <w:szCs w:val="20"/>
              </w:rPr>
              <w:t>Сумма с учетом НДС (руб. коп.)</w:t>
            </w:r>
          </w:p>
        </w:tc>
      </w:tr>
      <w:tr w:rsidR="007A1185" w:rsidRPr="0011227F" w14:paraId="3617E7E1" w14:textId="77777777" w:rsidTr="00DF77FE">
        <w:trPr>
          <w:trHeight w:val="230"/>
          <w:jc w:val="center"/>
        </w:trPr>
        <w:tc>
          <w:tcPr>
            <w:tcW w:w="575" w:type="dxa"/>
            <w:vMerge/>
            <w:vAlign w:val="center"/>
          </w:tcPr>
          <w:p w14:paraId="04C7E4F6" w14:textId="77777777" w:rsidR="007A1185" w:rsidRPr="0011227F" w:rsidRDefault="007A1185" w:rsidP="0011227F">
            <w:pPr>
              <w:adjustRightInd/>
              <w:jc w:val="center"/>
              <w:rPr>
                <w:rFonts w:ascii="Times New Roman" w:hAnsi="Times New Roman" w:cs="Times New Roman"/>
                <w:sz w:val="20"/>
                <w:szCs w:val="20"/>
              </w:rPr>
            </w:pPr>
          </w:p>
        </w:tc>
        <w:tc>
          <w:tcPr>
            <w:tcW w:w="1121" w:type="dxa"/>
            <w:vMerge/>
            <w:vAlign w:val="center"/>
          </w:tcPr>
          <w:p w14:paraId="03A77375" w14:textId="77777777" w:rsidR="007A1185" w:rsidRPr="0011227F" w:rsidRDefault="007A1185" w:rsidP="0011227F">
            <w:pPr>
              <w:adjustRightInd/>
              <w:jc w:val="center"/>
              <w:rPr>
                <w:rFonts w:ascii="Times New Roman" w:hAnsi="Times New Roman" w:cs="Times New Roman"/>
                <w:sz w:val="20"/>
                <w:szCs w:val="20"/>
              </w:rPr>
            </w:pPr>
          </w:p>
        </w:tc>
        <w:tc>
          <w:tcPr>
            <w:tcW w:w="2552" w:type="dxa"/>
            <w:vMerge/>
            <w:vAlign w:val="center"/>
          </w:tcPr>
          <w:p w14:paraId="4A050AEC" w14:textId="77777777" w:rsidR="007A1185" w:rsidRPr="0011227F" w:rsidRDefault="007A1185" w:rsidP="0011227F">
            <w:pPr>
              <w:adjustRightInd/>
              <w:jc w:val="center"/>
              <w:rPr>
                <w:rFonts w:ascii="Times New Roman" w:hAnsi="Times New Roman" w:cs="Times New Roman"/>
                <w:sz w:val="20"/>
                <w:szCs w:val="20"/>
              </w:rPr>
            </w:pPr>
          </w:p>
        </w:tc>
        <w:tc>
          <w:tcPr>
            <w:tcW w:w="1008" w:type="dxa"/>
            <w:vMerge/>
            <w:vAlign w:val="center"/>
          </w:tcPr>
          <w:p w14:paraId="3E80DB26" w14:textId="77777777" w:rsidR="007A1185" w:rsidRPr="0011227F" w:rsidRDefault="007A1185" w:rsidP="0011227F">
            <w:pPr>
              <w:adjustRightInd/>
              <w:jc w:val="center"/>
              <w:rPr>
                <w:rFonts w:ascii="Times New Roman" w:hAnsi="Times New Roman" w:cs="Times New Roman"/>
                <w:sz w:val="20"/>
                <w:szCs w:val="20"/>
              </w:rPr>
            </w:pPr>
          </w:p>
        </w:tc>
        <w:tc>
          <w:tcPr>
            <w:tcW w:w="1779" w:type="dxa"/>
            <w:vMerge/>
            <w:vAlign w:val="center"/>
          </w:tcPr>
          <w:p w14:paraId="70640B5B" w14:textId="77777777" w:rsidR="007A1185" w:rsidRPr="0011227F" w:rsidRDefault="007A1185" w:rsidP="0011227F">
            <w:pPr>
              <w:adjustRightInd/>
              <w:jc w:val="center"/>
              <w:rPr>
                <w:rFonts w:ascii="Times New Roman" w:hAnsi="Times New Roman" w:cs="Times New Roman"/>
                <w:sz w:val="20"/>
                <w:szCs w:val="20"/>
              </w:rPr>
            </w:pPr>
          </w:p>
        </w:tc>
        <w:tc>
          <w:tcPr>
            <w:tcW w:w="1701" w:type="dxa"/>
            <w:vMerge/>
            <w:vAlign w:val="center"/>
          </w:tcPr>
          <w:p w14:paraId="491497FF" w14:textId="77777777" w:rsidR="007A1185" w:rsidRPr="0011227F" w:rsidRDefault="007A1185" w:rsidP="0011227F">
            <w:pPr>
              <w:adjustRightInd/>
              <w:jc w:val="center"/>
              <w:rPr>
                <w:rFonts w:ascii="Times New Roman" w:hAnsi="Times New Roman" w:cs="Times New Roman"/>
                <w:sz w:val="20"/>
                <w:szCs w:val="20"/>
              </w:rPr>
            </w:pPr>
          </w:p>
        </w:tc>
      </w:tr>
      <w:tr w:rsidR="00DF77FE" w:rsidRPr="0011227F" w14:paraId="5E7BC1A4" w14:textId="77777777" w:rsidTr="00DF77FE">
        <w:trPr>
          <w:trHeight w:val="276"/>
          <w:jc w:val="center"/>
        </w:trPr>
        <w:tc>
          <w:tcPr>
            <w:tcW w:w="575" w:type="dxa"/>
            <w:vMerge/>
            <w:vAlign w:val="center"/>
          </w:tcPr>
          <w:p w14:paraId="4826F83F" w14:textId="77777777" w:rsidR="00DF77FE" w:rsidRPr="0011227F" w:rsidRDefault="00DF77FE" w:rsidP="0011227F">
            <w:pPr>
              <w:adjustRightInd/>
              <w:jc w:val="both"/>
              <w:rPr>
                <w:rFonts w:ascii="Times New Roman" w:hAnsi="Times New Roman" w:cs="Times New Roman"/>
                <w:sz w:val="24"/>
                <w:szCs w:val="24"/>
              </w:rPr>
            </w:pPr>
          </w:p>
        </w:tc>
        <w:tc>
          <w:tcPr>
            <w:tcW w:w="1121" w:type="dxa"/>
            <w:vMerge/>
            <w:vAlign w:val="center"/>
          </w:tcPr>
          <w:p w14:paraId="1A0E6653" w14:textId="77777777" w:rsidR="00DF77FE" w:rsidRPr="0011227F" w:rsidRDefault="00DF77FE" w:rsidP="0011227F">
            <w:pPr>
              <w:adjustRightInd/>
              <w:jc w:val="both"/>
              <w:rPr>
                <w:rFonts w:ascii="Times New Roman" w:hAnsi="Times New Roman" w:cs="Times New Roman"/>
                <w:sz w:val="24"/>
                <w:szCs w:val="24"/>
              </w:rPr>
            </w:pPr>
          </w:p>
        </w:tc>
        <w:tc>
          <w:tcPr>
            <w:tcW w:w="2552" w:type="dxa"/>
            <w:vMerge/>
            <w:vAlign w:val="center"/>
          </w:tcPr>
          <w:p w14:paraId="35784509" w14:textId="77777777" w:rsidR="00DF77FE" w:rsidRPr="0011227F" w:rsidRDefault="00DF77FE" w:rsidP="0011227F">
            <w:pPr>
              <w:adjustRightInd/>
              <w:jc w:val="both"/>
              <w:rPr>
                <w:rFonts w:ascii="Times New Roman" w:hAnsi="Times New Roman" w:cs="Times New Roman"/>
                <w:sz w:val="24"/>
                <w:szCs w:val="24"/>
              </w:rPr>
            </w:pPr>
          </w:p>
        </w:tc>
        <w:tc>
          <w:tcPr>
            <w:tcW w:w="1008" w:type="dxa"/>
            <w:vMerge/>
            <w:vAlign w:val="center"/>
          </w:tcPr>
          <w:p w14:paraId="61FD3DAA" w14:textId="77777777" w:rsidR="00DF77FE" w:rsidRPr="0011227F" w:rsidRDefault="00DF77FE" w:rsidP="0011227F">
            <w:pPr>
              <w:adjustRightInd/>
              <w:jc w:val="both"/>
              <w:rPr>
                <w:rFonts w:ascii="Times New Roman" w:hAnsi="Times New Roman" w:cs="Times New Roman"/>
                <w:sz w:val="24"/>
                <w:szCs w:val="24"/>
              </w:rPr>
            </w:pPr>
          </w:p>
        </w:tc>
        <w:tc>
          <w:tcPr>
            <w:tcW w:w="1779" w:type="dxa"/>
            <w:vMerge/>
            <w:vAlign w:val="center"/>
          </w:tcPr>
          <w:p w14:paraId="7DF7D3D2" w14:textId="77777777" w:rsidR="00DF77FE" w:rsidRPr="0011227F" w:rsidRDefault="00DF77FE" w:rsidP="0011227F">
            <w:pPr>
              <w:adjustRightInd/>
              <w:jc w:val="center"/>
              <w:rPr>
                <w:rFonts w:ascii="Times New Roman" w:hAnsi="Times New Roman" w:cs="Times New Roman"/>
                <w:sz w:val="24"/>
                <w:szCs w:val="24"/>
              </w:rPr>
            </w:pPr>
          </w:p>
        </w:tc>
        <w:tc>
          <w:tcPr>
            <w:tcW w:w="1701" w:type="dxa"/>
            <w:vMerge/>
            <w:vAlign w:val="center"/>
          </w:tcPr>
          <w:p w14:paraId="2786190D" w14:textId="77777777" w:rsidR="00DF77FE" w:rsidRPr="0011227F" w:rsidRDefault="00DF77FE" w:rsidP="0011227F">
            <w:pPr>
              <w:adjustRightInd/>
              <w:jc w:val="center"/>
              <w:rPr>
                <w:rFonts w:ascii="Times New Roman" w:hAnsi="Times New Roman" w:cs="Times New Roman"/>
                <w:sz w:val="24"/>
                <w:szCs w:val="24"/>
              </w:rPr>
            </w:pPr>
          </w:p>
        </w:tc>
      </w:tr>
      <w:tr w:rsidR="007A1185" w:rsidRPr="0011227F" w14:paraId="2738E171" w14:textId="77777777" w:rsidTr="00674E63">
        <w:trPr>
          <w:trHeight w:val="276"/>
          <w:jc w:val="center"/>
        </w:trPr>
        <w:tc>
          <w:tcPr>
            <w:tcW w:w="8736" w:type="dxa"/>
            <w:gridSpan w:val="6"/>
            <w:vAlign w:val="center"/>
          </w:tcPr>
          <w:p w14:paraId="533EB1D4" w14:textId="6F0B88BD" w:rsidR="007A1185" w:rsidRPr="0011227F" w:rsidRDefault="007A1185" w:rsidP="0011227F">
            <w:pPr>
              <w:adjustRightInd/>
              <w:jc w:val="center"/>
              <w:rPr>
                <w:rFonts w:ascii="Times New Roman" w:hAnsi="Times New Roman" w:cs="Times New Roman"/>
                <w:sz w:val="24"/>
                <w:szCs w:val="24"/>
              </w:rPr>
            </w:pPr>
            <w:r>
              <w:rPr>
                <w:rFonts w:ascii="Times New Roman" w:hAnsi="Times New Roman" w:cs="Times New Roman"/>
                <w:b/>
                <w:bCs/>
                <w:sz w:val="24"/>
                <w:szCs w:val="24"/>
              </w:rPr>
              <w:t>1</w:t>
            </w:r>
            <w:r w:rsidRPr="0011227F">
              <w:rPr>
                <w:rFonts w:ascii="Times New Roman" w:hAnsi="Times New Roman" w:cs="Times New Roman"/>
                <w:b/>
                <w:bCs/>
                <w:sz w:val="24"/>
                <w:szCs w:val="24"/>
              </w:rPr>
              <w:t xml:space="preserve"> пост: 187032, Ленинградская область, Тосненский район, г. Тельмана, д.</w:t>
            </w:r>
            <w:r w:rsidR="00E802BB">
              <w:rPr>
                <w:rFonts w:ascii="Times New Roman" w:hAnsi="Times New Roman" w:cs="Times New Roman"/>
                <w:b/>
                <w:bCs/>
                <w:sz w:val="24"/>
                <w:szCs w:val="24"/>
              </w:rPr>
              <w:t>52</w:t>
            </w:r>
          </w:p>
        </w:tc>
      </w:tr>
      <w:tr w:rsidR="007A1185" w:rsidRPr="0011227F" w14:paraId="569C6248" w14:textId="77777777" w:rsidTr="00674E63">
        <w:trPr>
          <w:trHeight w:val="561"/>
          <w:jc w:val="center"/>
        </w:trPr>
        <w:tc>
          <w:tcPr>
            <w:tcW w:w="575" w:type="dxa"/>
            <w:vAlign w:val="center"/>
          </w:tcPr>
          <w:p w14:paraId="4CC09A14" w14:textId="77777777" w:rsidR="007A1185" w:rsidRPr="0011227F" w:rsidRDefault="007A1185" w:rsidP="007A1185">
            <w:pPr>
              <w:adjustRightInd/>
              <w:jc w:val="center"/>
              <w:rPr>
                <w:rFonts w:ascii="Times New Roman" w:hAnsi="Times New Roman" w:cs="Times New Roman"/>
                <w:sz w:val="24"/>
                <w:szCs w:val="24"/>
              </w:rPr>
            </w:pPr>
            <w:r w:rsidRPr="0011227F">
              <w:rPr>
                <w:rFonts w:ascii="Times New Roman" w:hAnsi="Times New Roman" w:cs="Times New Roman"/>
                <w:sz w:val="24"/>
                <w:szCs w:val="24"/>
              </w:rPr>
              <w:t>1</w:t>
            </w:r>
          </w:p>
        </w:tc>
        <w:tc>
          <w:tcPr>
            <w:tcW w:w="1121" w:type="dxa"/>
          </w:tcPr>
          <w:p w14:paraId="13E3C184" w14:textId="6650A5BD" w:rsidR="007A1185" w:rsidRPr="0011227F" w:rsidRDefault="00E802BB" w:rsidP="007A1185">
            <w:pPr>
              <w:adjustRightInd/>
              <w:jc w:val="center"/>
              <w:rPr>
                <w:rFonts w:ascii="Times New Roman" w:hAnsi="Times New Roman" w:cs="Times New Roman"/>
                <w:sz w:val="24"/>
                <w:szCs w:val="24"/>
              </w:rPr>
            </w:pPr>
            <w:r>
              <w:t>01.</w:t>
            </w:r>
            <w:r w:rsidR="00316A56">
              <w:t>10</w:t>
            </w:r>
            <w:r w:rsidR="007A1185" w:rsidRPr="00ED7114">
              <w:t>.2026-</w:t>
            </w:r>
            <w:r w:rsidR="00316A56">
              <w:t>31.10</w:t>
            </w:r>
            <w:r w:rsidR="007A1185" w:rsidRPr="00ED7114">
              <w:t>.2026</w:t>
            </w:r>
          </w:p>
        </w:tc>
        <w:tc>
          <w:tcPr>
            <w:tcW w:w="2552" w:type="dxa"/>
            <w:vAlign w:val="center"/>
          </w:tcPr>
          <w:p w14:paraId="2383AD09" w14:textId="77777777" w:rsidR="007A1185" w:rsidRPr="0011227F" w:rsidRDefault="007A1185" w:rsidP="007A1185">
            <w:pPr>
              <w:adjustRightInd/>
              <w:jc w:val="center"/>
              <w:rPr>
                <w:rFonts w:ascii="Times New Roman" w:hAnsi="Times New Roman" w:cs="Times New Roman"/>
                <w:sz w:val="24"/>
                <w:szCs w:val="24"/>
              </w:rPr>
            </w:pPr>
            <w:r w:rsidRPr="0011227F">
              <w:rPr>
                <w:rFonts w:ascii="Times New Roman" w:hAnsi="Times New Roman" w:cs="Times New Roman"/>
                <w:sz w:val="24"/>
                <w:szCs w:val="24"/>
              </w:rPr>
              <w:t>Человеко-час</w:t>
            </w:r>
          </w:p>
        </w:tc>
        <w:tc>
          <w:tcPr>
            <w:tcW w:w="1008" w:type="dxa"/>
          </w:tcPr>
          <w:p w14:paraId="0D920212" w14:textId="707C5353" w:rsidR="007A1185" w:rsidRPr="0011227F" w:rsidRDefault="00E802BB" w:rsidP="007A1185">
            <w:pPr>
              <w:adjustRightInd/>
              <w:jc w:val="center"/>
              <w:rPr>
                <w:rFonts w:ascii="Times New Roman" w:hAnsi="Times New Roman" w:cs="Times New Roman"/>
                <w:color w:val="000000"/>
                <w:sz w:val="24"/>
                <w:szCs w:val="24"/>
              </w:rPr>
            </w:pPr>
            <w:r>
              <w:rPr>
                <w:rFonts w:ascii="Times New Roman" w:hAnsi="Times New Roman" w:cs="Times New Roman"/>
                <w:color w:val="000000"/>
                <w:sz w:val="24"/>
                <w:szCs w:val="24"/>
              </w:rPr>
              <w:t>264</w:t>
            </w:r>
          </w:p>
        </w:tc>
        <w:tc>
          <w:tcPr>
            <w:tcW w:w="1779" w:type="dxa"/>
            <w:shd w:val="clear" w:color="auto" w:fill="auto"/>
            <w:vAlign w:val="center"/>
          </w:tcPr>
          <w:p w14:paraId="5089582F" w14:textId="77777777" w:rsidR="007A1185" w:rsidRDefault="007A1185" w:rsidP="007A1185">
            <w:pPr>
              <w:adjustRightInd/>
              <w:jc w:val="center"/>
              <w:rPr>
                <w:color w:val="000000"/>
                <w:sz w:val="16"/>
                <w:szCs w:val="16"/>
              </w:rPr>
            </w:pPr>
          </w:p>
          <w:p w14:paraId="30BEBA1D" w14:textId="71FB4B6C" w:rsidR="007A1185" w:rsidRPr="0011227F" w:rsidRDefault="007A1185" w:rsidP="007A1185">
            <w:pPr>
              <w:adjustRightInd/>
              <w:jc w:val="center"/>
              <w:rPr>
                <w:rFonts w:ascii="Times New Roman" w:hAnsi="Times New Roman" w:cs="Times New Roman"/>
                <w:sz w:val="24"/>
                <w:szCs w:val="24"/>
              </w:rPr>
            </w:pPr>
          </w:p>
        </w:tc>
        <w:tc>
          <w:tcPr>
            <w:tcW w:w="1701" w:type="dxa"/>
            <w:shd w:val="clear" w:color="auto" w:fill="auto"/>
            <w:vAlign w:val="bottom"/>
          </w:tcPr>
          <w:p w14:paraId="1FF6B577" w14:textId="50F078C1" w:rsidR="007A1185" w:rsidRPr="0011227F" w:rsidRDefault="007A1185" w:rsidP="007A1185">
            <w:pPr>
              <w:adjustRightInd/>
              <w:jc w:val="center"/>
              <w:rPr>
                <w:rFonts w:ascii="Times New Roman" w:hAnsi="Times New Roman" w:cs="Times New Roman"/>
                <w:sz w:val="24"/>
                <w:szCs w:val="24"/>
              </w:rPr>
            </w:pPr>
          </w:p>
        </w:tc>
      </w:tr>
      <w:tr w:rsidR="00E802BB" w:rsidRPr="0011227F" w14:paraId="1CF65F17" w14:textId="77777777" w:rsidTr="009E5E7C">
        <w:trPr>
          <w:trHeight w:val="561"/>
          <w:jc w:val="center"/>
        </w:trPr>
        <w:tc>
          <w:tcPr>
            <w:tcW w:w="8736" w:type="dxa"/>
            <w:gridSpan w:val="6"/>
            <w:vAlign w:val="center"/>
          </w:tcPr>
          <w:p w14:paraId="7D0F5720" w14:textId="304AA2DC" w:rsidR="00E802BB" w:rsidRDefault="00E802BB" w:rsidP="007A1185">
            <w:pPr>
              <w:adjustRightInd/>
              <w:jc w:val="center"/>
              <w:rPr>
                <w:color w:val="000000"/>
                <w:sz w:val="16"/>
                <w:szCs w:val="16"/>
              </w:rPr>
            </w:pPr>
            <w:r>
              <w:rPr>
                <w:rFonts w:ascii="Times New Roman" w:hAnsi="Times New Roman" w:cs="Times New Roman"/>
                <w:b/>
                <w:bCs/>
                <w:sz w:val="24"/>
                <w:szCs w:val="24"/>
              </w:rPr>
              <w:t>2</w:t>
            </w:r>
            <w:r w:rsidRPr="0011227F">
              <w:rPr>
                <w:rFonts w:ascii="Times New Roman" w:hAnsi="Times New Roman" w:cs="Times New Roman"/>
                <w:b/>
                <w:bCs/>
                <w:sz w:val="24"/>
                <w:szCs w:val="24"/>
              </w:rPr>
              <w:t xml:space="preserve"> пост: 187032, Ленинградская область, Тосненский район, г. Тельмана, </w:t>
            </w:r>
            <w:r w:rsidRPr="00E802BB">
              <w:rPr>
                <w:rFonts w:ascii="Times New Roman" w:hAnsi="Times New Roman" w:cs="Times New Roman"/>
                <w:b/>
                <w:bCs/>
                <w:sz w:val="24"/>
                <w:szCs w:val="24"/>
              </w:rPr>
              <w:t>д.9 корпус 1</w:t>
            </w:r>
          </w:p>
          <w:p w14:paraId="7556C5FD" w14:textId="345553C3" w:rsidR="00E802BB" w:rsidRPr="0011227F" w:rsidRDefault="00E802BB" w:rsidP="007A1185">
            <w:pPr>
              <w:adjustRightInd/>
              <w:jc w:val="center"/>
              <w:rPr>
                <w:rFonts w:ascii="Times New Roman" w:hAnsi="Times New Roman" w:cs="Times New Roman"/>
                <w:sz w:val="24"/>
                <w:szCs w:val="24"/>
              </w:rPr>
            </w:pPr>
          </w:p>
        </w:tc>
      </w:tr>
      <w:tr w:rsidR="007A1185" w:rsidRPr="0011227F" w14:paraId="71953C7B" w14:textId="77777777" w:rsidTr="00674E63">
        <w:trPr>
          <w:trHeight w:val="561"/>
          <w:jc w:val="center"/>
        </w:trPr>
        <w:tc>
          <w:tcPr>
            <w:tcW w:w="575" w:type="dxa"/>
            <w:vAlign w:val="center"/>
          </w:tcPr>
          <w:p w14:paraId="32AAC9A7" w14:textId="3A5B1C19" w:rsidR="007A1185" w:rsidRPr="0011227F" w:rsidRDefault="00E802BB" w:rsidP="007A1185">
            <w:pPr>
              <w:adjustRightInd/>
              <w:jc w:val="center"/>
              <w:rPr>
                <w:rFonts w:ascii="Times New Roman" w:hAnsi="Times New Roman" w:cs="Times New Roman"/>
                <w:sz w:val="24"/>
                <w:szCs w:val="24"/>
              </w:rPr>
            </w:pPr>
            <w:r>
              <w:rPr>
                <w:rFonts w:ascii="Times New Roman" w:hAnsi="Times New Roman" w:cs="Times New Roman"/>
                <w:sz w:val="24"/>
                <w:szCs w:val="24"/>
              </w:rPr>
              <w:t>2</w:t>
            </w:r>
          </w:p>
        </w:tc>
        <w:tc>
          <w:tcPr>
            <w:tcW w:w="1121" w:type="dxa"/>
          </w:tcPr>
          <w:p w14:paraId="5D06CC68" w14:textId="592BF87E" w:rsidR="007A1185" w:rsidRPr="0011227F" w:rsidRDefault="00E802BB" w:rsidP="007A1185">
            <w:pPr>
              <w:adjustRightInd/>
              <w:jc w:val="center"/>
              <w:rPr>
                <w:rFonts w:ascii="Times New Roman" w:hAnsi="Times New Roman" w:cs="Times New Roman"/>
                <w:sz w:val="24"/>
                <w:szCs w:val="24"/>
              </w:rPr>
            </w:pPr>
            <w:r w:rsidRPr="00E802BB">
              <w:t>01.</w:t>
            </w:r>
            <w:r w:rsidR="00316A56">
              <w:t>10</w:t>
            </w:r>
            <w:r w:rsidRPr="00E802BB">
              <w:t>.2026-</w:t>
            </w:r>
            <w:r w:rsidR="00316A56">
              <w:t>31.10</w:t>
            </w:r>
            <w:r w:rsidRPr="00E802BB">
              <w:t>.2026</w:t>
            </w:r>
          </w:p>
        </w:tc>
        <w:tc>
          <w:tcPr>
            <w:tcW w:w="2552" w:type="dxa"/>
            <w:vAlign w:val="center"/>
          </w:tcPr>
          <w:p w14:paraId="68DC8938" w14:textId="77777777" w:rsidR="007A1185" w:rsidRPr="0011227F" w:rsidRDefault="007A1185" w:rsidP="007A1185">
            <w:pPr>
              <w:adjustRightInd/>
              <w:jc w:val="center"/>
              <w:rPr>
                <w:rFonts w:ascii="Times New Roman" w:hAnsi="Times New Roman" w:cs="Times New Roman"/>
                <w:sz w:val="24"/>
                <w:szCs w:val="24"/>
              </w:rPr>
            </w:pPr>
            <w:r w:rsidRPr="0011227F">
              <w:rPr>
                <w:rFonts w:ascii="Times New Roman" w:hAnsi="Times New Roman" w:cs="Times New Roman"/>
                <w:sz w:val="24"/>
                <w:szCs w:val="24"/>
              </w:rPr>
              <w:t>Человеко-час</w:t>
            </w:r>
          </w:p>
        </w:tc>
        <w:tc>
          <w:tcPr>
            <w:tcW w:w="1008" w:type="dxa"/>
          </w:tcPr>
          <w:p w14:paraId="6F892892" w14:textId="40E7FAE0" w:rsidR="007A1185" w:rsidRPr="00E97696" w:rsidRDefault="00E97696" w:rsidP="007A1185">
            <w:pPr>
              <w:adjustRightInd/>
              <w:jc w:val="center"/>
              <w:rPr>
                <w:rFonts w:ascii="Times New Roman" w:hAnsi="Times New Roman" w:cs="Times New Roman"/>
                <w:sz w:val="24"/>
                <w:szCs w:val="24"/>
              </w:rPr>
            </w:pPr>
            <w:r>
              <w:rPr>
                <w:rFonts w:ascii="Times New Roman" w:hAnsi="Times New Roman" w:cs="Times New Roman"/>
                <w:sz w:val="24"/>
                <w:szCs w:val="24"/>
              </w:rPr>
              <w:t>2</w:t>
            </w:r>
            <w:r w:rsidR="00E802BB">
              <w:rPr>
                <w:rFonts w:ascii="Times New Roman" w:hAnsi="Times New Roman" w:cs="Times New Roman"/>
                <w:sz w:val="24"/>
                <w:szCs w:val="24"/>
              </w:rPr>
              <w:t>6</w:t>
            </w:r>
            <w:r>
              <w:rPr>
                <w:rFonts w:ascii="Times New Roman" w:hAnsi="Times New Roman" w:cs="Times New Roman"/>
                <w:sz w:val="24"/>
                <w:szCs w:val="24"/>
              </w:rPr>
              <w:t>4</w:t>
            </w:r>
          </w:p>
        </w:tc>
        <w:tc>
          <w:tcPr>
            <w:tcW w:w="1779" w:type="dxa"/>
            <w:shd w:val="clear" w:color="auto" w:fill="auto"/>
            <w:vAlign w:val="center"/>
          </w:tcPr>
          <w:p w14:paraId="0EA4E7F6" w14:textId="6744AEBD" w:rsidR="007A1185" w:rsidRPr="0011227F" w:rsidRDefault="007A1185" w:rsidP="007A1185">
            <w:pPr>
              <w:adjustRightInd/>
              <w:jc w:val="center"/>
              <w:rPr>
                <w:rFonts w:ascii="Times New Roman" w:hAnsi="Times New Roman" w:cs="Times New Roman"/>
                <w:sz w:val="24"/>
                <w:szCs w:val="24"/>
              </w:rPr>
            </w:pPr>
          </w:p>
        </w:tc>
        <w:tc>
          <w:tcPr>
            <w:tcW w:w="1701" w:type="dxa"/>
            <w:shd w:val="clear" w:color="auto" w:fill="auto"/>
            <w:vAlign w:val="bottom"/>
          </w:tcPr>
          <w:p w14:paraId="67638FEC" w14:textId="487B3CE7" w:rsidR="007A1185" w:rsidRPr="0011227F" w:rsidRDefault="007A1185" w:rsidP="007A1185">
            <w:pPr>
              <w:adjustRightInd/>
              <w:jc w:val="center"/>
              <w:rPr>
                <w:rFonts w:ascii="Times New Roman" w:hAnsi="Times New Roman" w:cs="Times New Roman"/>
                <w:sz w:val="24"/>
                <w:szCs w:val="24"/>
              </w:rPr>
            </w:pPr>
          </w:p>
        </w:tc>
      </w:tr>
      <w:tr w:rsidR="007A1185" w:rsidRPr="0011227F" w14:paraId="690E01A6" w14:textId="77777777" w:rsidTr="00674E63">
        <w:trPr>
          <w:trHeight w:val="561"/>
          <w:jc w:val="center"/>
        </w:trPr>
        <w:tc>
          <w:tcPr>
            <w:tcW w:w="8736" w:type="dxa"/>
            <w:gridSpan w:val="6"/>
            <w:vAlign w:val="center"/>
          </w:tcPr>
          <w:p w14:paraId="0D3C9ADE" w14:textId="54516C91" w:rsidR="007A1185" w:rsidRDefault="00E802BB" w:rsidP="007A1185">
            <w:pPr>
              <w:adjustRightInd/>
              <w:jc w:val="center"/>
              <w:rPr>
                <w:rFonts w:ascii="Calibri" w:hAnsi="Calibri" w:cs="Calibri"/>
                <w:color w:val="000000"/>
                <w:sz w:val="22"/>
                <w:szCs w:val="22"/>
              </w:rPr>
            </w:pPr>
            <w:r>
              <w:rPr>
                <w:rFonts w:ascii="Times New Roman" w:hAnsi="Times New Roman" w:cs="Times New Roman"/>
                <w:b/>
                <w:bCs/>
                <w:sz w:val="24"/>
                <w:szCs w:val="24"/>
              </w:rPr>
              <w:t>3</w:t>
            </w:r>
            <w:r w:rsidR="00E97696" w:rsidRPr="0011227F">
              <w:rPr>
                <w:rFonts w:ascii="Times New Roman" w:hAnsi="Times New Roman" w:cs="Times New Roman"/>
                <w:b/>
                <w:bCs/>
                <w:sz w:val="24"/>
                <w:szCs w:val="24"/>
              </w:rPr>
              <w:t xml:space="preserve"> пост: 187032, Ленинградская область, Тосненский район, г. </w:t>
            </w:r>
            <w:proofErr w:type="gramStart"/>
            <w:r w:rsidR="00E97696" w:rsidRPr="0011227F">
              <w:rPr>
                <w:rFonts w:ascii="Times New Roman" w:hAnsi="Times New Roman" w:cs="Times New Roman"/>
                <w:b/>
                <w:bCs/>
                <w:sz w:val="24"/>
                <w:szCs w:val="24"/>
              </w:rPr>
              <w:t xml:space="preserve">Тельмана, </w:t>
            </w:r>
            <w:r>
              <w:rPr>
                <w:rFonts w:ascii="Times New Roman" w:hAnsi="Times New Roman" w:cs="Times New Roman"/>
                <w:b/>
                <w:bCs/>
                <w:sz w:val="24"/>
                <w:szCs w:val="24"/>
              </w:rPr>
              <w:t xml:space="preserve">  </w:t>
            </w:r>
            <w:proofErr w:type="gramEnd"/>
            <w:r>
              <w:rPr>
                <w:rFonts w:ascii="Times New Roman" w:hAnsi="Times New Roman" w:cs="Times New Roman"/>
                <w:b/>
                <w:bCs/>
                <w:sz w:val="24"/>
                <w:szCs w:val="24"/>
              </w:rPr>
              <w:t xml:space="preserve">      ул. Московская, зд.8</w:t>
            </w:r>
          </w:p>
        </w:tc>
      </w:tr>
      <w:tr w:rsidR="00DF77FE" w:rsidRPr="0011227F" w14:paraId="1B1C989A" w14:textId="77777777" w:rsidTr="00DF77FE">
        <w:trPr>
          <w:trHeight w:val="561"/>
          <w:jc w:val="center"/>
        </w:trPr>
        <w:tc>
          <w:tcPr>
            <w:tcW w:w="575" w:type="dxa"/>
            <w:vAlign w:val="center"/>
          </w:tcPr>
          <w:p w14:paraId="053E1C2B" w14:textId="60865D32" w:rsidR="00DF77FE" w:rsidRPr="0011227F" w:rsidRDefault="00E802BB" w:rsidP="00DF77FE">
            <w:pPr>
              <w:adjustRightInd/>
              <w:jc w:val="center"/>
              <w:rPr>
                <w:rFonts w:ascii="Times New Roman" w:hAnsi="Times New Roman" w:cs="Times New Roman"/>
                <w:sz w:val="24"/>
                <w:szCs w:val="24"/>
              </w:rPr>
            </w:pPr>
            <w:r>
              <w:rPr>
                <w:rFonts w:ascii="Times New Roman" w:hAnsi="Times New Roman" w:cs="Times New Roman"/>
                <w:sz w:val="24"/>
                <w:szCs w:val="24"/>
              </w:rPr>
              <w:t>3</w:t>
            </w:r>
          </w:p>
        </w:tc>
        <w:tc>
          <w:tcPr>
            <w:tcW w:w="1121" w:type="dxa"/>
            <w:vAlign w:val="center"/>
          </w:tcPr>
          <w:p w14:paraId="3ACB5D3C" w14:textId="5F82ADC9" w:rsidR="00DF77FE" w:rsidRPr="0011227F" w:rsidRDefault="00E802BB" w:rsidP="00DF77FE">
            <w:pPr>
              <w:adjustRightInd/>
              <w:jc w:val="center"/>
              <w:rPr>
                <w:rFonts w:ascii="Times New Roman" w:hAnsi="Times New Roman" w:cs="Times New Roman"/>
                <w:sz w:val="24"/>
                <w:szCs w:val="24"/>
              </w:rPr>
            </w:pPr>
            <w:r w:rsidRPr="00E802BB">
              <w:rPr>
                <w:rFonts w:ascii="Times New Roman" w:hAnsi="Times New Roman" w:cs="Times New Roman"/>
              </w:rPr>
              <w:t>01.</w:t>
            </w:r>
            <w:r w:rsidR="00316A56">
              <w:rPr>
                <w:rFonts w:ascii="Times New Roman" w:hAnsi="Times New Roman" w:cs="Times New Roman"/>
              </w:rPr>
              <w:t>10</w:t>
            </w:r>
            <w:r w:rsidRPr="00E802BB">
              <w:rPr>
                <w:rFonts w:ascii="Times New Roman" w:hAnsi="Times New Roman" w:cs="Times New Roman"/>
              </w:rPr>
              <w:t>.2026-</w:t>
            </w:r>
            <w:r w:rsidR="00316A56">
              <w:rPr>
                <w:rFonts w:ascii="Times New Roman" w:hAnsi="Times New Roman" w:cs="Times New Roman"/>
              </w:rPr>
              <w:t>31.10</w:t>
            </w:r>
            <w:bookmarkStart w:id="11" w:name="_GoBack"/>
            <w:bookmarkEnd w:id="11"/>
            <w:r w:rsidRPr="00E802BB">
              <w:rPr>
                <w:rFonts w:ascii="Times New Roman" w:hAnsi="Times New Roman" w:cs="Times New Roman"/>
              </w:rPr>
              <w:t>.2026</w:t>
            </w:r>
          </w:p>
        </w:tc>
        <w:tc>
          <w:tcPr>
            <w:tcW w:w="2552" w:type="dxa"/>
            <w:vAlign w:val="center"/>
          </w:tcPr>
          <w:p w14:paraId="26C4A8CE" w14:textId="77777777" w:rsidR="00DF77FE" w:rsidRPr="0011227F" w:rsidRDefault="00DF77FE" w:rsidP="00DF77FE">
            <w:pPr>
              <w:adjustRightInd/>
              <w:jc w:val="center"/>
              <w:rPr>
                <w:rFonts w:ascii="Times New Roman" w:hAnsi="Times New Roman" w:cs="Times New Roman"/>
                <w:sz w:val="24"/>
                <w:szCs w:val="24"/>
              </w:rPr>
            </w:pPr>
            <w:r w:rsidRPr="0011227F">
              <w:rPr>
                <w:rFonts w:ascii="Times New Roman" w:hAnsi="Times New Roman" w:cs="Times New Roman"/>
                <w:sz w:val="24"/>
                <w:szCs w:val="24"/>
              </w:rPr>
              <w:t>Человеко-час</w:t>
            </w:r>
          </w:p>
        </w:tc>
        <w:tc>
          <w:tcPr>
            <w:tcW w:w="1008" w:type="dxa"/>
          </w:tcPr>
          <w:p w14:paraId="618CB0CA" w14:textId="4073B025" w:rsidR="00DF77FE" w:rsidRPr="00E97696" w:rsidRDefault="00E802BB" w:rsidP="00DF77FE">
            <w:pPr>
              <w:adjustRightInd/>
              <w:jc w:val="center"/>
              <w:rPr>
                <w:rFonts w:ascii="Times New Roman" w:hAnsi="Times New Roman" w:cs="Times New Roman"/>
                <w:sz w:val="24"/>
                <w:szCs w:val="24"/>
              </w:rPr>
            </w:pPr>
            <w:r>
              <w:rPr>
                <w:rFonts w:ascii="Times New Roman" w:hAnsi="Times New Roman" w:cs="Times New Roman"/>
                <w:sz w:val="24"/>
                <w:szCs w:val="24"/>
              </w:rPr>
              <w:t>220</w:t>
            </w:r>
          </w:p>
        </w:tc>
        <w:tc>
          <w:tcPr>
            <w:tcW w:w="1779" w:type="dxa"/>
            <w:shd w:val="clear" w:color="auto" w:fill="auto"/>
            <w:vAlign w:val="center"/>
          </w:tcPr>
          <w:p w14:paraId="1677AB5A" w14:textId="77777777" w:rsidR="00DF77FE" w:rsidRDefault="00DF77FE" w:rsidP="00DF77FE">
            <w:pPr>
              <w:adjustRightInd/>
              <w:jc w:val="center"/>
              <w:rPr>
                <w:color w:val="000000"/>
                <w:sz w:val="16"/>
                <w:szCs w:val="16"/>
              </w:rPr>
            </w:pPr>
          </w:p>
          <w:p w14:paraId="0CB3BC95" w14:textId="2E29D907" w:rsidR="007A1185" w:rsidRPr="0011227F" w:rsidRDefault="007A1185" w:rsidP="00DF77FE">
            <w:pPr>
              <w:adjustRightInd/>
              <w:jc w:val="center"/>
              <w:rPr>
                <w:rFonts w:ascii="Times New Roman" w:hAnsi="Times New Roman" w:cs="Times New Roman"/>
                <w:sz w:val="24"/>
                <w:szCs w:val="24"/>
              </w:rPr>
            </w:pPr>
          </w:p>
        </w:tc>
        <w:tc>
          <w:tcPr>
            <w:tcW w:w="1701" w:type="dxa"/>
            <w:shd w:val="clear" w:color="auto" w:fill="auto"/>
            <w:vAlign w:val="bottom"/>
          </w:tcPr>
          <w:p w14:paraId="665662E3" w14:textId="3ADC3453" w:rsidR="00DF77FE" w:rsidRPr="0011227F" w:rsidRDefault="00DF77FE" w:rsidP="00DF77FE">
            <w:pPr>
              <w:adjustRightInd/>
              <w:jc w:val="center"/>
              <w:rPr>
                <w:rFonts w:ascii="Times New Roman" w:hAnsi="Times New Roman" w:cs="Times New Roman"/>
                <w:sz w:val="24"/>
                <w:szCs w:val="24"/>
              </w:rPr>
            </w:pPr>
          </w:p>
        </w:tc>
      </w:tr>
      <w:tr w:rsidR="00DF77FE" w:rsidRPr="0011227F" w14:paraId="535582A6" w14:textId="77777777" w:rsidTr="00DF77FE">
        <w:trPr>
          <w:trHeight w:val="165"/>
          <w:jc w:val="center"/>
        </w:trPr>
        <w:tc>
          <w:tcPr>
            <w:tcW w:w="1696" w:type="dxa"/>
            <w:gridSpan w:val="2"/>
            <w:vAlign w:val="center"/>
          </w:tcPr>
          <w:p w14:paraId="60EAB07E" w14:textId="52104B9A" w:rsidR="00DF77FE" w:rsidRPr="0011227F" w:rsidRDefault="00DF77FE" w:rsidP="0011227F">
            <w:pPr>
              <w:adjustRightInd/>
              <w:jc w:val="center"/>
              <w:rPr>
                <w:rFonts w:ascii="Times New Roman" w:hAnsi="Times New Roman" w:cs="Times New Roman"/>
                <w:sz w:val="24"/>
                <w:szCs w:val="24"/>
              </w:rPr>
            </w:pPr>
            <w:r w:rsidRPr="0011227F">
              <w:rPr>
                <w:rFonts w:ascii="Times New Roman" w:hAnsi="Times New Roman" w:cs="Times New Roman"/>
                <w:b/>
                <w:bCs/>
                <w:sz w:val="24"/>
                <w:szCs w:val="24"/>
              </w:rPr>
              <w:t>Итого:</w:t>
            </w:r>
          </w:p>
        </w:tc>
        <w:tc>
          <w:tcPr>
            <w:tcW w:w="2552" w:type="dxa"/>
            <w:vAlign w:val="center"/>
          </w:tcPr>
          <w:p w14:paraId="2681BDF9" w14:textId="77777777" w:rsidR="00DF77FE" w:rsidRPr="0011227F" w:rsidRDefault="00DF77FE" w:rsidP="0011227F">
            <w:pPr>
              <w:adjustRightInd/>
              <w:jc w:val="center"/>
              <w:rPr>
                <w:rFonts w:ascii="Times New Roman" w:hAnsi="Times New Roman" w:cs="Times New Roman"/>
                <w:b/>
                <w:bCs/>
                <w:color w:val="000000"/>
                <w:sz w:val="24"/>
                <w:szCs w:val="24"/>
              </w:rPr>
            </w:pPr>
          </w:p>
        </w:tc>
        <w:tc>
          <w:tcPr>
            <w:tcW w:w="1008" w:type="dxa"/>
            <w:vAlign w:val="center"/>
          </w:tcPr>
          <w:p w14:paraId="5A61B805" w14:textId="60FED84B" w:rsidR="00DF77FE" w:rsidRPr="0011227F" w:rsidRDefault="00E802BB" w:rsidP="0011227F">
            <w:pPr>
              <w:adjustRightInd/>
              <w:jc w:val="center"/>
              <w:rPr>
                <w:rFonts w:ascii="Times New Roman" w:hAnsi="Times New Roman" w:cs="Times New Roman"/>
                <w:sz w:val="24"/>
                <w:szCs w:val="24"/>
              </w:rPr>
            </w:pPr>
            <w:r>
              <w:rPr>
                <w:rFonts w:ascii="Times New Roman" w:hAnsi="Times New Roman" w:cs="Times New Roman"/>
                <w:sz w:val="24"/>
                <w:szCs w:val="24"/>
              </w:rPr>
              <w:t>748</w:t>
            </w:r>
          </w:p>
        </w:tc>
        <w:tc>
          <w:tcPr>
            <w:tcW w:w="1779" w:type="dxa"/>
            <w:vAlign w:val="center"/>
          </w:tcPr>
          <w:p w14:paraId="0906094E" w14:textId="77777777" w:rsidR="00DF77FE" w:rsidRPr="0011227F" w:rsidRDefault="00DF77FE" w:rsidP="0011227F">
            <w:pPr>
              <w:adjustRightInd/>
              <w:jc w:val="center"/>
              <w:rPr>
                <w:rFonts w:ascii="Times New Roman" w:hAnsi="Times New Roman" w:cs="Times New Roman"/>
                <w:sz w:val="24"/>
                <w:szCs w:val="24"/>
              </w:rPr>
            </w:pPr>
          </w:p>
        </w:tc>
        <w:tc>
          <w:tcPr>
            <w:tcW w:w="1701" w:type="dxa"/>
            <w:vAlign w:val="center"/>
          </w:tcPr>
          <w:p w14:paraId="479FAA4F" w14:textId="2CD015CB" w:rsidR="00DF77FE" w:rsidRPr="0011227F" w:rsidRDefault="00DF77FE" w:rsidP="0011227F">
            <w:pPr>
              <w:adjustRightInd/>
              <w:jc w:val="center"/>
              <w:rPr>
                <w:rFonts w:ascii="Times New Roman" w:hAnsi="Times New Roman" w:cs="Times New Roman"/>
                <w:b/>
                <w:bCs/>
                <w:sz w:val="24"/>
                <w:szCs w:val="24"/>
              </w:rPr>
            </w:pPr>
          </w:p>
        </w:tc>
      </w:tr>
      <w:bookmarkEnd w:id="10"/>
    </w:tbl>
    <w:p w14:paraId="6D6B3BBE" w14:textId="77777777" w:rsidR="0011227F" w:rsidRPr="0011227F" w:rsidRDefault="0011227F" w:rsidP="0011227F">
      <w:pPr>
        <w:adjustRightInd/>
        <w:jc w:val="both"/>
        <w:rPr>
          <w:rFonts w:ascii="Times New Roman" w:hAnsi="Times New Roman" w:cs="Times New Roman"/>
          <w:sz w:val="24"/>
          <w:szCs w:val="24"/>
        </w:rPr>
      </w:pPr>
    </w:p>
    <w:p w14:paraId="45DFEC6C" w14:textId="77777777" w:rsidR="0011227F" w:rsidRPr="0011227F" w:rsidRDefault="0011227F" w:rsidP="0011227F">
      <w:pPr>
        <w:adjustRightInd/>
        <w:jc w:val="both"/>
        <w:rPr>
          <w:rFonts w:ascii="Times New Roman" w:hAnsi="Times New Roman" w:cs="Times New Roman"/>
          <w:sz w:val="24"/>
          <w:szCs w:val="24"/>
        </w:rPr>
      </w:pPr>
    </w:p>
    <w:tbl>
      <w:tblPr>
        <w:tblW w:w="8816" w:type="dxa"/>
        <w:tblInd w:w="-575" w:type="dxa"/>
        <w:tblLayout w:type="fixed"/>
        <w:tblCellMar>
          <w:top w:w="102" w:type="dxa"/>
          <w:left w:w="62" w:type="dxa"/>
          <w:bottom w:w="102" w:type="dxa"/>
          <w:right w:w="62" w:type="dxa"/>
        </w:tblCellMar>
        <w:tblLook w:val="0000" w:firstRow="0" w:lastRow="0" w:firstColumn="0" w:lastColumn="0" w:noHBand="0" w:noVBand="0"/>
      </w:tblPr>
      <w:tblGrid>
        <w:gridCol w:w="1284"/>
        <w:gridCol w:w="7532"/>
      </w:tblGrid>
      <w:tr w:rsidR="0011227F" w:rsidRPr="0011227F" w14:paraId="45ADBBDC" w14:textId="77777777" w:rsidTr="00E97696">
        <w:trPr>
          <w:trHeight w:val="150"/>
        </w:trPr>
        <w:tc>
          <w:tcPr>
            <w:tcW w:w="1284" w:type="dxa"/>
            <w:vAlign w:val="bottom"/>
          </w:tcPr>
          <w:p w14:paraId="7F483FCE" w14:textId="7F1031E2" w:rsidR="0011227F" w:rsidRPr="0011227F" w:rsidRDefault="0011227F" w:rsidP="0011227F">
            <w:pPr>
              <w:adjustRightInd/>
              <w:ind w:firstLine="283"/>
              <w:rPr>
                <w:rFonts w:ascii="Times New Roman" w:hAnsi="Times New Roman" w:cs="Times New Roman"/>
                <w:sz w:val="24"/>
                <w:szCs w:val="24"/>
              </w:rPr>
            </w:pPr>
            <w:r w:rsidRPr="0011227F">
              <w:rPr>
                <w:rFonts w:ascii="Times New Roman" w:hAnsi="Times New Roman" w:cs="Times New Roman"/>
                <w:sz w:val="24"/>
                <w:szCs w:val="24"/>
              </w:rPr>
              <w:t>Итог</w:t>
            </w:r>
            <w:r w:rsidR="00E97696">
              <w:rPr>
                <w:rFonts w:ascii="Times New Roman" w:hAnsi="Times New Roman" w:cs="Times New Roman"/>
                <w:sz w:val="24"/>
                <w:szCs w:val="24"/>
              </w:rPr>
              <w:t>о</w:t>
            </w:r>
            <w:r w:rsidRPr="0011227F">
              <w:rPr>
                <w:rFonts w:ascii="Times New Roman" w:hAnsi="Times New Roman" w:cs="Times New Roman"/>
                <w:sz w:val="24"/>
                <w:szCs w:val="24"/>
              </w:rPr>
              <w:t>:</w:t>
            </w:r>
          </w:p>
        </w:tc>
        <w:tc>
          <w:tcPr>
            <w:tcW w:w="7532" w:type="dxa"/>
            <w:tcBorders>
              <w:bottom w:val="single" w:sz="4" w:space="0" w:color="auto"/>
            </w:tcBorders>
          </w:tcPr>
          <w:p w14:paraId="11C4CB08" w14:textId="710212D5" w:rsidR="0011227F" w:rsidRPr="0011227F" w:rsidRDefault="0011227F" w:rsidP="0011227F">
            <w:pPr>
              <w:adjustRightInd/>
              <w:rPr>
                <w:rFonts w:ascii="Times New Roman" w:hAnsi="Times New Roman" w:cs="Times New Roman"/>
                <w:sz w:val="24"/>
                <w:szCs w:val="24"/>
              </w:rPr>
            </w:pPr>
          </w:p>
        </w:tc>
      </w:tr>
      <w:tr w:rsidR="0011227F" w:rsidRPr="0011227F" w14:paraId="20FA0359" w14:textId="77777777" w:rsidTr="00E97696">
        <w:trPr>
          <w:trHeight w:val="629"/>
        </w:trPr>
        <w:tc>
          <w:tcPr>
            <w:tcW w:w="1284" w:type="dxa"/>
          </w:tcPr>
          <w:p w14:paraId="350CCB7A" w14:textId="77777777" w:rsidR="0011227F" w:rsidRPr="0011227F" w:rsidRDefault="0011227F" w:rsidP="0011227F">
            <w:pPr>
              <w:adjustRightInd/>
              <w:rPr>
                <w:rFonts w:ascii="Times New Roman" w:hAnsi="Times New Roman" w:cs="Times New Roman"/>
                <w:sz w:val="24"/>
                <w:szCs w:val="24"/>
              </w:rPr>
            </w:pPr>
          </w:p>
        </w:tc>
        <w:tc>
          <w:tcPr>
            <w:tcW w:w="7532" w:type="dxa"/>
            <w:tcBorders>
              <w:top w:val="single" w:sz="4" w:space="0" w:color="auto"/>
            </w:tcBorders>
          </w:tcPr>
          <w:p w14:paraId="46E6D805" w14:textId="5F9E7076" w:rsidR="0011227F" w:rsidRPr="0011227F" w:rsidRDefault="0011227F" w:rsidP="0011227F">
            <w:pPr>
              <w:adjustRightInd/>
              <w:rPr>
                <w:rFonts w:ascii="Times New Roman" w:hAnsi="Times New Roman" w:cs="Times New Roman"/>
                <w:sz w:val="24"/>
                <w:szCs w:val="24"/>
              </w:rPr>
            </w:pPr>
          </w:p>
        </w:tc>
      </w:tr>
    </w:tbl>
    <w:p w14:paraId="15075B01" w14:textId="65D0EB12" w:rsidR="00934187" w:rsidRPr="00934187" w:rsidRDefault="00934187" w:rsidP="00934187">
      <w:pPr>
        <w:pStyle w:val="ad"/>
        <w:rPr>
          <w:rFonts w:ascii="Times New Roman" w:hAnsi="Times New Roman" w:cs="Times New Roman"/>
          <w:sz w:val="24"/>
          <w:szCs w:val="24"/>
        </w:rPr>
      </w:pPr>
    </w:p>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681"/>
        <w:gridCol w:w="4681"/>
      </w:tblGrid>
      <w:tr w:rsidR="00095F8F" w:rsidRPr="00561ED7" w14:paraId="4EB4982D" w14:textId="77777777" w:rsidTr="00686E4A">
        <w:trPr>
          <w:trHeight w:val="20"/>
        </w:trPr>
        <w:tc>
          <w:tcPr>
            <w:tcW w:w="2500" w:type="pct"/>
            <w:tcMar>
              <w:top w:w="0" w:type="dxa"/>
              <w:left w:w="108" w:type="dxa"/>
              <w:bottom w:w="0" w:type="dxa"/>
              <w:right w:w="108" w:type="dxa"/>
            </w:tcMar>
          </w:tcPr>
          <w:p w14:paraId="6EB153E8" w14:textId="77777777" w:rsidR="00095F8F" w:rsidRPr="00561ED7" w:rsidRDefault="00095F8F" w:rsidP="00095F8F">
            <w:pPr>
              <w:widowControl/>
              <w:ind w:right="-18"/>
              <w:rPr>
                <w:rFonts w:ascii="Times New Roman" w:hAnsi="Times New Roman" w:cs="Times New Roman"/>
                <w:b/>
                <w:bCs/>
                <w:color w:val="000000"/>
                <w:sz w:val="24"/>
                <w:szCs w:val="24"/>
              </w:rPr>
            </w:pPr>
            <w:r w:rsidRPr="00095F8F">
              <w:rPr>
                <w:rFonts w:ascii="Times New Roman" w:hAnsi="Times New Roman" w:cs="Times New Roman"/>
                <w:b/>
                <w:bCs/>
                <w:color w:val="000000"/>
                <w:sz w:val="24"/>
                <w:szCs w:val="24"/>
              </w:rPr>
              <w:t>ЗАКАЗЧИК</w:t>
            </w:r>
          </w:p>
        </w:tc>
        <w:tc>
          <w:tcPr>
            <w:tcW w:w="2500" w:type="pct"/>
            <w:tcMar>
              <w:top w:w="0" w:type="dxa"/>
              <w:left w:w="108" w:type="dxa"/>
              <w:bottom w:w="0" w:type="dxa"/>
              <w:right w:w="108" w:type="dxa"/>
            </w:tcMar>
          </w:tcPr>
          <w:p w14:paraId="23ECCE57" w14:textId="77777777" w:rsidR="00095F8F" w:rsidRPr="00561ED7" w:rsidRDefault="00095F8F" w:rsidP="00095F8F">
            <w:pPr>
              <w:widowControl/>
              <w:tabs>
                <w:tab w:val="left" w:pos="9819"/>
              </w:tabs>
              <w:ind w:right="-18"/>
              <w:rPr>
                <w:rFonts w:ascii="Times New Roman" w:hAnsi="Times New Roman" w:cs="Times New Roman"/>
                <w:b/>
                <w:color w:val="000000"/>
                <w:sz w:val="24"/>
                <w:szCs w:val="24"/>
              </w:rPr>
            </w:pPr>
            <w:r>
              <w:rPr>
                <w:rFonts w:ascii="Times New Roman" w:hAnsi="Times New Roman" w:cs="Times New Roman"/>
                <w:b/>
                <w:bCs/>
                <w:color w:val="000000"/>
                <w:sz w:val="24"/>
                <w:szCs w:val="24"/>
              </w:rPr>
              <w:t>ИСПОЛНИТЕЛЬ</w:t>
            </w:r>
          </w:p>
        </w:tc>
      </w:tr>
    </w:tbl>
    <w:p w14:paraId="013ED583" w14:textId="77777777" w:rsidR="00095F8F" w:rsidRPr="00561ED7" w:rsidRDefault="00095F8F" w:rsidP="00095F8F">
      <w:pPr>
        <w:rPr>
          <w:rFonts w:ascii="Times New Roman" w:hAnsi="Times New Roman" w:cs="Times New Roman"/>
          <w:vanish/>
        </w:rPr>
      </w:pPr>
    </w:p>
    <w:tbl>
      <w:tblPr>
        <w:tblW w:w="9889" w:type="dxa"/>
        <w:tblLayout w:type="fixed"/>
        <w:tblLook w:val="04A0" w:firstRow="1" w:lastRow="0" w:firstColumn="1" w:lastColumn="0" w:noHBand="0" w:noVBand="1"/>
      </w:tblPr>
      <w:tblGrid>
        <w:gridCol w:w="4659"/>
        <w:gridCol w:w="5230"/>
      </w:tblGrid>
      <w:tr w:rsidR="00095F8F" w:rsidRPr="00561ED7" w14:paraId="5277C912" w14:textId="77777777" w:rsidTr="00686E4A">
        <w:trPr>
          <w:trHeight w:val="2548"/>
        </w:trPr>
        <w:tc>
          <w:tcPr>
            <w:tcW w:w="4659" w:type="dxa"/>
          </w:tcPr>
          <w:p w14:paraId="6291A9ED" w14:textId="77777777" w:rsidR="00095F8F" w:rsidRPr="00095F8F" w:rsidRDefault="00095F8F" w:rsidP="00095F8F">
            <w:pPr>
              <w:ind w:right="-93"/>
              <w:rPr>
                <w:rFonts w:ascii="Times New Roman" w:hAnsi="Times New Roman" w:cs="Times New Roman"/>
              </w:rPr>
            </w:pPr>
            <w:r w:rsidRPr="00095F8F">
              <w:rPr>
                <w:rFonts w:ascii="Times New Roman" w:hAnsi="Times New Roman" w:cs="Times New Roman"/>
              </w:rPr>
              <w:t>Заведующий</w:t>
            </w:r>
          </w:p>
          <w:p w14:paraId="0930D0CE" w14:textId="77777777" w:rsidR="00095F8F" w:rsidRPr="00095F8F" w:rsidRDefault="00095F8F" w:rsidP="00095F8F">
            <w:pPr>
              <w:ind w:right="-93"/>
              <w:rPr>
                <w:rFonts w:ascii="Times New Roman" w:hAnsi="Times New Roman" w:cs="Times New Roman"/>
              </w:rPr>
            </w:pPr>
            <w:r w:rsidRPr="00095F8F">
              <w:rPr>
                <w:rFonts w:ascii="Times New Roman" w:hAnsi="Times New Roman" w:cs="Times New Roman"/>
              </w:rPr>
              <w:t xml:space="preserve">МБДОУ №14 </w:t>
            </w:r>
            <w:proofErr w:type="spellStart"/>
            <w:r w:rsidRPr="00095F8F">
              <w:rPr>
                <w:rFonts w:ascii="Times New Roman" w:hAnsi="Times New Roman" w:cs="Times New Roman"/>
              </w:rPr>
              <w:t>г.Тельмана</w:t>
            </w:r>
            <w:proofErr w:type="spellEnd"/>
          </w:p>
          <w:p w14:paraId="30C71666" w14:textId="77777777" w:rsidR="00095F8F" w:rsidRPr="00561ED7" w:rsidRDefault="00095F8F" w:rsidP="00095F8F">
            <w:pPr>
              <w:ind w:right="-93"/>
              <w:rPr>
                <w:rFonts w:ascii="Times New Roman" w:hAnsi="Times New Roman" w:cs="Times New Roman"/>
              </w:rPr>
            </w:pPr>
            <w:r w:rsidRPr="00095F8F">
              <w:rPr>
                <w:rFonts w:ascii="Times New Roman" w:hAnsi="Times New Roman" w:cs="Times New Roman"/>
              </w:rPr>
              <w:t xml:space="preserve">_________________/ </w:t>
            </w:r>
            <w:proofErr w:type="spellStart"/>
            <w:r w:rsidRPr="00095F8F">
              <w:rPr>
                <w:rFonts w:ascii="Times New Roman" w:hAnsi="Times New Roman" w:cs="Times New Roman"/>
              </w:rPr>
              <w:t>А.А.Букова</w:t>
            </w:r>
            <w:proofErr w:type="spellEnd"/>
            <w:r w:rsidRPr="00095F8F">
              <w:rPr>
                <w:rFonts w:ascii="Times New Roman" w:hAnsi="Times New Roman" w:cs="Times New Roman"/>
              </w:rPr>
              <w:t xml:space="preserve"> /     </w:t>
            </w:r>
          </w:p>
        </w:tc>
        <w:tc>
          <w:tcPr>
            <w:tcW w:w="5230" w:type="dxa"/>
          </w:tcPr>
          <w:p w14:paraId="60B31D4C" w14:textId="77777777" w:rsidR="00095F8F" w:rsidRPr="00561ED7" w:rsidRDefault="00095F8F" w:rsidP="00095F8F">
            <w:pPr>
              <w:ind w:left="161"/>
              <w:rPr>
                <w:rFonts w:ascii="Times New Roman" w:hAnsi="Times New Roman" w:cs="Times New Roman"/>
              </w:rPr>
            </w:pPr>
            <w:r w:rsidRPr="00AB0DAD">
              <w:rPr>
                <w:rFonts w:ascii="Times New Roman" w:hAnsi="Times New Roman" w:cs="Times New Roman"/>
              </w:rPr>
              <w:t xml:space="preserve"> </w:t>
            </w:r>
          </w:p>
        </w:tc>
      </w:tr>
    </w:tbl>
    <w:p w14:paraId="55D967DD" w14:textId="1D70D62F" w:rsidR="00E802BB" w:rsidRDefault="00E802BB" w:rsidP="00E40E6C">
      <w:pPr>
        <w:widowControl/>
        <w:ind w:firstLine="567"/>
        <w:jc w:val="right"/>
        <w:rPr>
          <w:rFonts w:ascii="Times New Roman" w:hAnsi="Times New Roman" w:cs="Times New Roman"/>
          <w:sz w:val="24"/>
          <w:szCs w:val="24"/>
        </w:rPr>
      </w:pPr>
    </w:p>
    <w:p w14:paraId="677FFE01" w14:textId="6F060ACE" w:rsidR="00E40E6C" w:rsidRPr="000C7477" w:rsidRDefault="00E40E6C" w:rsidP="00E40E6C">
      <w:pPr>
        <w:widowControl/>
        <w:ind w:firstLine="567"/>
        <w:jc w:val="right"/>
        <w:rPr>
          <w:rFonts w:ascii="Times New Roman" w:hAnsi="Times New Roman" w:cs="Times New Roman"/>
          <w:sz w:val="24"/>
          <w:szCs w:val="24"/>
        </w:rPr>
      </w:pPr>
      <w:r w:rsidRPr="000C7477">
        <w:rPr>
          <w:rFonts w:ascii="Times New Roman" w:hAnsi="Times New Roman" w:cs="Times New Roman"/>
          <w:sz w:val="24"/>
          <w:szCs w:val="24"/>
        </w:rPr>
        <w:lastRenderedPageBreak/>
        <w:t xml:space="preserve">Приложение № </w:t>
      </w:r>
      <w:r w:rsidR="00886153" w:rsidRPr="000C7477">
        <w:rPr>
          <w:rFonts w:ascii="Times New Roman" w:hAnsi="Times New Roman" w:cs="Times New Roman"/>
          <w:sz w:val="24"/>
          <w:szCs w:val="24"/>
        </w:rPr>
        <w:t>3</w:t>
      </w:r>
    </w:p>
    <w:p w14:paraId="344056C3" w14:textId="63F33CB7" w:rsidR="00E40E6C" w:rsidRPr="000C7477" w:rsidRDefault="00AB0DAD" w:rsidP="00AB0DAD">
      <w:pPr>
        <w:widowControl/>
        <w:ind w:firstLine="567"/>
        <w:jc w:val="center"/>
        <w:rPr>
          <w:rFonts w:ascii="Times New Roman" w:hAnsi="Times New Roman" w:cs="Times New Roman"/>
          <w:sz w:val="24"/>
          <w:szCs w:val="24"/>
        </w:rPr>
      </w:pPr>
      <w:r>
        <w:rPr>
          <w:rFonts w:ascii="Times New Roman" w:hAnsi="Times New Roman" w:cs="Times New Roman"/>
          <w:sz w:val="24"/>
          <w:szCs w:val="24"/>
        </w:rPr>
        <w:t xml:space="preserve">                                                                                                               </w:t>
      </w:r>
      <w:r w:rsidR="00E40E6C" w:rsidRPr="000C7477">
        <w:rPr>
          <w:rFonts w:ascii="Times New Roman" w:hAnsi="Times New Roman" w:cs="Times New Roman"/>
          <w:sz w:val="24"/>
          <w:szCs w:val="24"/>
        </w:rPr>
        <w:t xml:space="preserve">к контракту № </w:t>
      </w:r>
      <w:r w:rsidR="00E802BB">
        <w:rPr>
          <w:rFonts w:ascii="Times New Roman" w:hAnsi="Times New Roman" w:cs="Times New Roman"/>
          <w:sz w:val="24"/>
          <w:szCs w:val="24"/>
        </w:rPr>
        <w:t xml:space="preserve">  </w:t>
      </w:r>
    </w:p>
    <w:p w14:paraId="234D4DFC" w14:textId="59428C64" w:rsidR="00312F6D" w:rsidRDefault="00E40E6C" w:rsidP="00E40E6C">
      <w:pPr>
        <w:pStyle w:val="ConsPlusNormal"/>
        <w:jc w:val="right"/>
        <w:rPr>
          <w:rFonts w:ascii="Times New Roman" w:hAnsi="Times New Roman" w:cs="Times New Roman"/>
          <w:sz w:val="24"/>
          <w:szCs w:val="24"/>
        </w:rPr>
      </w:pPr>
      <w:r w:rsidRPr="000C7477">
        <w:rPr>
          <w:rFonts w:ascii="Times New Roman" w:hAnsi="Times New Roman" w:cs="Times New Roman"/>
          <w:sz w:val="24"/>
          <w:szCs w:val="24"/>
        </w:rPr>
        <w:t xml:space="preserve">от </w:t>
      </w:r>
      <w:r w:rsidR="00095F8F">
        <w:rPr>
          <w:rFonts w:ascii="Times New Roman" w:hAnsi="Times New Roman" w:cs="Times New Roman"/>
          <w:sz w:val="24"/>
          <w:szCs w:val="24"/>
        </w:rPr>
        <w:t>___________________</w:t>
      </w:r>
      <w:r w:rsidRPr="000C7477">
        <w:rPr>
          <w:rFonts w:ascii="Times New Roman" w:hAnsi="Times New Roman" w:cs="Times New Roman"/>
          <w:sz w:val="24"/>
          <w:szCs w:val="24"/>
        </w:rPr>
        <w:t xml:space="preserve"> 202</w:t>
      </w:r>
      <w:r w:rsidR="00AB0DAD">
        <w:rPr>
          <w:rFonts w:ascii="Times New Roman" w:hAnsi="Times New Roman" w:cs="Times New Roman"/>
          <w:sz w:val="24"/>
          <w:szCs w:val="24"/>
        </w:rPr>
        <w:t>6 г.</w:t>
      </w:r>
      <w:r w:rsidR="009C4DCF" w:rsidRPr="000C7477">
        <w:rPr>
          <w:rFonts w:ascii="Times New Roman" w:hAnsi="Times New Roman" w:cs="Times New Roman"/>
          <w:sz w:val="24"/>
          <w:szCs w:val="24"/>
        </w:rPr>
        <w:t xml:space="preserve"> </w:t>
      </w:r>
    </w:p>
    <w:p w14:paraId="67B57989" w14:textId="77777777" w:rsidR="00452F86" w:rsidRPr="000C7477" w:rsidRDefault="00452F86" w:rsidP="00E40E6C">
      <w:pPr>
        <w:pStyle w:val="ConsPlusNormal"/>
        <w:jc w:val="right"/>
        <w:rPr>
          <w:rFonts w:ascii="Times New Roman" w:hAnsi="Times New Roman" w:cs="Times New Roman"/>
        </w:rPr>
      </w:pPr>
    </w:p>
    <w:p w14:paraId="3804776E" w14:textId="77777777" w:rsidR="00312F6D" w:rsidRPr="000C7477" w:rsidRDefault="00E40E6C">
      <w:pPr>
        <w:pStyle w:val="ConsPlusNormal"/>
        <w:jc w:val="both"/>
        <w:rPr>
          <w:rFonts w:ascii="Times New Roman" w:hAnsi="Times New Roman" w:cs="Times New Roman"/>
          <w:b/>
          <w:sz w:val="24"/>
          <w:szCs w:val="24"/>
        </w:rPr>
      </w:pP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t>ФОРМА</w:t>
      </w:r>
    </w:p>
    <w:tbl>
      <w:tblPr>
        <w:tblW w:w="5000" w:type="pct"/>
        <w:tblCellMar>
          <w:top w:w="102" w:type="dxa"/>
          <w:left w:w="62" w:type="dxa"/>
          <w:bottom w:w="102" w:type="dxa"/>
          <w:right w:w="62" w:type="dxa"/>
        </w:tblCellMar>
        <w:tblLook w:val="0000" w:firstRow="0" w:lastRow="0" w:firstColumn="0" w:lastColumn="0" w:noHBand="0" w:noVBand="0"/>
      </w:tblPr>
      <w:tblGrid>
        <w:gridCol w:w="642"/>
        <w:gridCol w:w="4173"/>
        <w:gridCol w:w="2514"/>
        <w:gridCol w:w="2309"/>
      </w:tblGrid>
      <w:tr w:rsidR="00312F6D" w:rsidRPr="000C7477" w14:paraId="29120576" w14:textId="77777777" w:rsidTr="00452F86">
        <w:tc>
          <w:tcPr>
            <w:tcW w:w="5000" w:type="pct"/>
            <w:gridSpan w:val="4"/>
            <w:tcBorders>
              <w:top w:val="nil"/>
              <w:left w:val="nil"/>
              <w:bottom w:val="nil"/>
              <w:right w:val="nil"/>
            </w:tcBorders>
            <w:vAlign w:val="bottom"/>
          </w:tcPr>
          <w:p w14:paraId="1E6677B4" w14:textId="77777777" w:rsidR="00312F6D" w:rsidRPr="000C7477" w:rsidRDefault="00312F6D">
            <w:pPr>
              <w:pStyle w:val="ConsPlusNormal"/>
              <w:jc w:val="center"/>
              <w:rPr>
                <w:rFonts w:ascii="Times New Roman" w:hAnsi="Times New Roman" w:cs="Times New Roman"/>
                <w:b/>
                <w:sz w:val="24"/>
                <w:szCs w:val="24"/>
              </w:rPr>
            </w:pPr>
            <w:bookmarkStart w:id="12" w:name="P560"/>
            <w:bookmarkEnd w:id="12"/>
            <w:r w:rsidRPr="000C7477">
              <w:rPr>
                <w:rFonts w:ascii="Times New Roman" w:hAnsi="Times New Roman" w:cs="Times New Roman"/>
                <w:b/>
                <w:sz w:val="24"/>
                <w:szCs w:val="24"/>
              </w:rPr>
              <w:t>Акт</w:t>
            </w:r>
          </w:p>
          <w:p w14:paraId="5C0AE578" w14:textId="77777777" w:rsidR="00312F6D" w:rsidRPr="000C7477" w:rsidRDefault="00312F6D">
            <w:pPr>
              <w:pStyle w:val="ConsPlusNormal"/>
              <w:jc w:val="center"/>
              <w:rPr>
                <w:rFonts w:ascii="Times New Roman" w:hAnsi="Times New Roman" w:cs="Times New Roman"/>
                <w:b/>
                <w:sz w:val="24"/>
                <w:szCs w:val="24"/>
              </w:rPr>
            </w:pPr>
            <w:r w:rsidRPr="000C7477">
              <w:rPr>
                <w:rFonts w:ascii="Times New Roman" w:hAnsi="Times New Roman" w:cs="Times New Roman"/>
                <w:b/>
                <w:sz w:val="24"/>
                <w:szCs w:val="24"/>
              </w:rPr>
              <w:t>принятия объекта(</w:t>
            </w:r>
            <w:proofErr w:type="spellStart"/>
            <w:r w:rsidRPr="000C7477">
              <w:rPr>
                <w:rFonts w:ascii="Times New Roman" w:hAnsi="Times New Roman" w:cs="Times New Roman"/>
                <w:b/>
                <w:sz w:val="24"/>
                <w:szCs w:val="24"/>
              </w:rPr>
              <w:t>ов</w:t>
            </w:r>
            <w:proofErr w:type="spellEnd"/>
            <w:r w:rsidRPr="000C7477">
              <w:rPr>
                <w:rFonts w:ascii="Times New Roman" w:hAnsi="Times New Roman" w:cs="Times New Roman"/>
                <w:b/>
                <w:sz w:val="24"/>
                <w:szCs w:val="24"/>
              </w:rPr>
              <w:t>) под охрану</w:t>
            </w:r>
          </w:p>
        </w:tc>
      </w:tr>
      <w:tr w:rsidR="00312F6D" w:rsidRPr="000C7477" w14:paraId="010607FD" w14:textId="77777777" w:rsidTr="00452F86">
        <w:tc>
          <w:tcPr>
            <w:tcW w:w="5000" w:type="pct"/>
            <w:gridSpan w:val="4"/>
            <w:tcBorders>
              <w:top w:val="nil"/>
              <w:left w:val="nil"/>
              <w:bottom w:val="nil"/>
              <w:right w:val="nil"/>
            </w:tcBorders>
            <w:vAlign w:val="bottom"/>
          </w:tcPr>
          <w:p w14:paraId="0F2B0123" w14:textId="77777777" w:rsidR="00312F6D" w:rsidRPr="000C7477" w:rsidRDefault="00312F6D" w:rsidP="009C4DCF">
            <w:pPr>
              <w:pStyle w:val="ConsPlusNormal"/>
              <w:ind w:firstLine="567"/>
              <w:jc w:val="both"/>
              <w:rPr>
                <w:rFonts w:ascii="Times New Roman" w:hAnsi="Times New Roman" w:cs="Times New Roman"/>
                <w:sz w:val="24"/>
                <w:szCs w:val="24"/>
              </w:rPr>
            </w:pPr>
            <w:r w:rsidRPr="000C7477">
              <w:rPr>
                <w:rFonts w:ascii="Times New Roman" w:hAnsi="Times New Roman" w:cs="Times New Roman"/>
                <w:sz w:val="24"/>
                <w:szCs w:val="24"/>
              </w:rPr>
              <w:t xml:space="preserve">Мы, нижеподписавшиеся, представитель Заказчика в лице ____________________, действующий на основании __________________________, </w:t>
            </w:r>
            <w:r w:rsidR="009C4DCF" w:rsidRPr="000C7477">
              <w:rPr>
                <w:rFonts w:ascii="Times New Roman" w:hAnsi="Times New Roman" w:cs="Times New Roman"/>
                <w:sz w:val="24"/>
                <w:szCs w:val="24"/>
              </w:rPr>
              <w:br/>
            </w:r>
            <w:r w:rsidRPr="000C7477">
              <w:rPr>
                <w:rFonts w:ascii="Times New Roman" w:hAnsi="Times New Roman" w:cs="Times New Roman"/>
                <w:sz w:val="24"/>
                <w:szCs w:val="24"/>
              </w:rPr>
              <w:t xml:space="preserve">и представитель Исполнителя в лице _____________________, действующий на основании _________________________, составили настоящий Акт о том, что </w:t>
            </w:r>
            <w:r w:rsidR="009C4DCF" w:rsidRPr="000C7477">
              <w:rPr>
                <w:rFonts w:ascii="Times New Roman" w:hAnsi="Times New Roman" w:cs="Times New Roman"/>
                <w:sz w:val="24"/>
                <w:szCs w:val="24"/>
              </w:rPr>
              <w:br/>
            </w:r>
            <w:r w:rsidRPr="000C7477">
              <w:rPr>
                <w:rFonts w:ascii="Times New Roman" w:hAnsi="Times New Roman" w:cs="Times New Roman"/>
                <w:sz w:val="24"/>
                <w:szCs w:val="24"/>
              </w:rPr>
              <w:t xml:space="preserve">в соответствии с контрактом от </w:t>
            </w:r>
            <w:r w:rsidR="009C4DCF" w:rsidRPr="000C7477">
              <w:rPr>
                <w:rFonts w:ascii="Times New Roman" w:hAnsi="Times New Roman" w:cs="Times New Roman"/>
                <w:sz w:val="24"/>
                <w:szCs w:val="24"/>
              </w:rPr>
              <w:t>«</w:t>
            </w:r>
            <w:r w:rsidRPr="000C7477">
              <w:rPr>
                <w:rFonts w:ascii="Times New Roman" w:hAnsi="Times New Roman" w:cs="Times New Roman"/>
                <w:sz w:val="24"/>
                <w:szCs w:val="24"/>
              </w:rPr>
              <w:t>__</w:t>
            </w:r>
            <w:r w:rsidR="009C4DCF" w:rsidRPr="000C7477">
              <w:rPr>
                <w:rFonts w:ascii="Times New Roman" w:hAnsi="Times New Roman" w:cs="Times New Roman"/>
                <w:sz w:val="24"/>
                <w:szCs w:val="24"/>
              </w:rPr>
              <w:t>» _______________ 20__ №</w:t>
            </w:r>
            <w:r w:rsidRPr="000C7477">
              <w:rPr>
                <w:rFonts w:ascii="Times New Roman" w:hAnsi="Times New Roman" w:cs="Times New Roman"/>
                <w:sz w:val="24"/>
                <w:szCs w:val="24"/>
              </w:rPr>
              <w:t xml:space="preserve"> ___ объект _________________, расположенный по адресу: ________________, с __ ч. __ мин </w:t>
            </w:r>
            <w:r w:rsidR="009C4DCF" w:rsidRPr="000C7477">
              <w:rPr>
                <w:rFonts w:ascii="Times New Roman" w:hAnsi="Times New Roman" w:cs="Times New Roman"/>
                <w:sz w:val="24"/>
                <w:szCs w:val="24"/>
              </w:rPr>
              <w:t>«</w:t>
            </w:r>
            <w:r w:rsidRPr="000C7477">
              <w:rPr>
                <w:rFonts w:ascii="Times New Roman" w:hAnsi="Times New Roman" w:cs="Times New Roman"/>
                <w:sz w:val="24"/>
                <w:szCs w:val="24"/>
              </w:rPr>
              <w:t>__</w:t>
            </w:r>
            <w:r w:rsidR="00780921" w:rsidRPr="000C7477">
              <w:rPr>
                <w:rFonts w:ascii="Times New Roman" w:hAnsi="Times New Roman" w:cs="Times New Roman"/>
                <w:sz w:val="24"/>
                <w:szCs w:val="24"/>
              </w:rPr>
              <w:t xml:space="preserve">» </w:t>
            </w:r>
            <w:r w:rsidR="009C4DCF" w:rsidRPr="000C7477">
              <w:rPr>
                <w:rFonts w:ascii="Times New Roman" w:hAnsi="Times New Roman" w:cs="Times New Roman"/>
                <w:sz w:val="24"/>
                <w:szCs w:val="24"/>
              </w:rPr>
              <w:t>20__</w:t>
            </w:r>
            <w:r w:rsidRPr="000C7477">
              <w:rPr>
                <w:rFonts w:ascii="Times New Roman" w:hAnsi="Times New Roman" w:cs="Times New Roman"/>
                <w:sz w:val="24"/>
                <w:szCs w:val="24"/>
              </w:rPr>
              <w:t>, принят под охрану.</w:t>
            </w:r>
          </w:p>
          <w:p w14:paraId="7FD74885" w14:textId="77777777" w:rsidR="00312F6D" w:rsidRPr="000C7477" w:rsidRDefault="00312F6D" w:rsidP="009C4DCF">
            <w:pPr>
              <w:pStyle w:val="ConsPlusNormal"/>
              <w:ind w:firstLine="567"/>
              <w:jc w:val="both"/>
              <w:rPr>
                <w:rFonts w:ascii="Times New Roman" w:hAnsi="Times New Roman" w:cs="Times New Roman"/>
                <w:sz w:val="24"/>
                <w:szCs w:val="24"/>
              </w:rPr>
            </w:pPr>
            <w:r w:rsidRPr="000C7477">
              <w:rPr>
                <w:rFonts w:ascii="Times New Roman" w:hAnsi="Times New Roman" w:cs="Times New Roman"/>
                <w:sz w:val="24"/>
                <w:szCs w:val="24"/>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r w:rsidR="00312F6D" w:rsidRPr="000C7477" w14:paraId="6218DF59" w14:textId="77777777" w:rsidTr="00AB0D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3" w:type="pct"/>
          </w:tcPr>
          <w:p w14:paraId="771E0D61" w14:textId="77777777" w:rsidR="00312F6D" w:rsidRPr="000C7477" w:rsidRDefault="00452F86">
            <w:pPr>
              <w:pStyle w:val="ConsPlusNormal"/>
              <w:jc w:val="center"/>
              <w:rPr>
                <w:rFonts w:ascii="Times New Roman" w:hAnsi="Times New Roman" w:cs="Times New Roman"/>
                <w:sz w:val="24"/>
                <w:szCs w:val="24"/>
              </w:rPr>
            </w:pPr>
            <w:r>
              <w:rPr>
                <w:rFonts w:ascii="Times New Roman" w:hAnsi="Times New Roman" w:cs="Times New Roman"/>
                <w:sz w:val="24"/>
                <w:szCs w:val="24"/>
              </w:rPr>
              <w:t>№</w:t>
            </w:r>
            <w:r w:rsidR="00312F6D" w:rsidRPr="000C7477">
              <w:rPr>
                <w:rFonts w:ascii="Times New Roman" w:hAnsi="Times New Roman" w:cs="Times New Roman"/>
                <w:sz w:val="24"/>
                <w:szCs w:val="24"/>
              </w:rPr>
              <w:t xml:space="preserve"> п/п</w:t>
            </w:r>
          </w:p>
        </w:tc>
        <w:tc>
          <w:tcPr>
            <w:tcW w:w="2165" w:type="pct"/>
          </w:tcPr>
          <w:p w14:paraId="56F44237" w14:textId="77777777" w:rsidR="00312F6D" w:rsidRPr="000C7477" w:rsidRDefault="00312F6D">
            <w:pPr>
              <w:pStyle w:val="ConsPlusNormal"/>
              <w:jc w:val="center"/>
              <w:rPr>
                <w:rFonts w:ascii="Times New Roman" w:hAnsi="Times New Roman" w:cs="Times New Roman"/>
                <w:sz w:val="24"/>
                <w:szCs w:val="24"/>
              </w:rPr>
            </w:pPr>
            <w:r w:rsidRPr="000C7477">
              <w:rPr>
                <w:rFonts w:ascii="Times New Roman" w:hAnsi="Times New Roman" w:cs="Times New Roman"/>
                <w:sz w:val="24"/>
                <w:szCs w:val="24"/>
              </w:rPr>
              <w:t>Передаваемое имущество и документация</w:t>
            </w:r>
          </w:p>
        </w:tc>
        <w:tc>
          <w:tcPr>
            <w:tcW w:w="1304" w:type="pct"/>
          </w:tcPr>
          <w:p w14:paraId="739D1B1C" w14:textId="77777777" w:rsidR="00312F6D" w:rsidRPr="000C7477" w:rsidRDefault="00312F6D">
            <w:pPr>
              <w:pStyle w:val="ConsPlusNormal"/>
              <w:jc w:val="center"/>
              <w:rPr>
                <w:rFonts w:ascii="Times New Roman" w:hAnsi="Times New Roman" w:cs="Times New Roman"/>
                <w:sz w:val="24"/>
                <w:szCs w:val="24"/>
              </w:rPr>
            </w:pPr>
            <w:r w:rsidRPr="000C7477">
              <w:rPr>
                <w:rFonts w:ascii="Times New Roman" w:hAnsi="Times New Roman" w:cs="Times New Roman"/>
                <w:sz w:val="24"/>
                <w:szCs w:val="24"/>
              </w:rPr>
              <w:t>Количество</w:t>
            </w:r>
          </w:p>
        </w:tc>
        <w:tc>
          <w:tcPr>
            <w:tcW w:w="1194" w:type="pct"/>
          </w:tcPr>
          <w:p w14:paraId="6D25E6EC" w14:textId="77777777" w:rsidR="00312F6D" w:rsidRPr="000C7477" w:rsidRDefault="00312F6D">
            <w:pPr>
              <w:pStyle w:val="ConsPlusNormal"/>
              <w:jc w:val="center"/>
              <w:rPr>
                <w:rFonts w:ascii="Times New Roman" w:hAnsi="Times New Roman" w:cs="Times New Roman"/>
                <w:sz w:val="24"/>
                <w:szCs w:val="24"/>
              </w:rPr>
            </w:pPr>
            <w:r w:rsidRPr="000C7477">
              <w:rPr>
                <w:rFonts w:ascii="Times New Roman" w:hAnsi="Times New Roman" w:cs="Times New Roman"/>
                <w:sz w:val="24"/>
                <w:szCs w:val="24"/>
              </w:rPr>
              <w:t>Примечание</w:t>
            </w:r>
          </w:p>
        </w:tc>
      </w:tr>
      <w:tr w:rsidR="00312F6D" w:rsidRPr="000C7477" w14:paraId="28E46510" w14:textId="77777777" w:rsidTr="00AB0D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3" w:type="pct"/>
          </w:tcPr>
          <w:p w14:paraId="6F3D3DA9" w14:textId="77777777" w:rsidR="00312F6D" w:rsidRPr="000C7477" w:rsidRDefault="00312F6D">
            <w:pPr>
              <w:pStyle w:val="ConsPlusNormal"/>
              <w:rPr>
                <w:rFonts w:ascii="Times New Roman" w:hAnsi="Times New Roman" w:cs="Times New Roman"/>
                <w:sz w:val="24"/>
                <w:szCs w:val="24"/>
              </w:rPr>
            </w:pPr>
          </w:p>
        </w:tc>
        <w:tc>
          <w:tcPr>
            <w:tcW w:w="2165" w:type="pct"/>
          </w:tcPr>
          <w:p w14:paraId="1B735E8E" w14:textId="77777777" w:rsidR="00312F6D" w:rsidRPr="000C7477" w:rsidRDefault="00312F6D">
            <w:pPr>
              <w:pStyle w:val="ConsPlusNormal"/>
              <w:rPr>
                <w:rFonts w:ascii="Times New Roman" w:hAnsi="Times New Roman" w:cs="Times New Roman"/>
                <w:sz w:val="24"/>
                <w:szCs w:val="24"/>
              </w:rPr>
            </w:pPr>
          </w:p>
        </w:tc>
        <w:tc>
          <w:tcPr>
            <w:tcW w:w="1304" w:type="pct"/>
          </w:tcPr>
          <w:p w14:paraId="33FF1F44" w14:textId="77777777" w:rsidR="00312F6D" w:rsidRPr="000C7477" w:rsidRDefault="00312F6D">
            <w:pPr>
              <w:pStyle w:val="ConsPlusNormal"/>
              <w:rPr>
                <w:rFonts w:ascii="Times New Roman" w:hAnsi="Times New Roman" w:cs="Times New Roman"/>
                <w:sz w:val="24"/>
                <w:szCs w:val="24"/>
              </w:rPr>
            </w:pPr>
          </w:p>
        </w:tc>
        <w:tc>
          <w:tcPr>
            <w:tcW w:w="1194" w:type="pct"/>
          </w:tcPr>
          <w:p w14:paraId="5D5F3796" w14:textId="77777777" w:rsidR="00312F6D" w:rsidRPr="000C7477" w:rsidRDefault="00312F6D">
            <w:pPr>
              <w:pStyle w:val="ConsPlusNormal"/>
              <w:rPr>
                <w:rFonts w:ascii="Times New Roman" w:hAnsi="Times New Roman" w:cs="Times New Roman"/>
                <w:sz w:val="24"/>
                <w:szCs w:val="24"/>
              </w:rPr>
            </w:pPr>
          </w:p>
        </w:tc>
      </w:tr>
      <w:tr w:rsidR="00312F6D" w:rsidRPr="000C7477" w14:paraId="67999D90" w14:textId="77777777" w:rsidTr="00AB0D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3" w:type="pct"/>
          </w:tcPr>
          <w:p w14:paraId="5D05DC0B" w14:textId="77777777" w:rsidR="00312F6D" w:rsidRPr="000C7477" w:rsidRDefault="00312F6D">
            <w:pPr>
              <w:pStyle w:val="ConsPlusNormal"/>
              <w:rPr>
                <w:rFonts w:ascii="Times New Roman" w:hAnsi="Times New Roman" w:cs="Times New Roman"/>
                <w:sz w:val="24"/>
                <w:szCs w:val="24"/>
              </w:rPr>
            </w:pPr>
          </w:p>
        </w:tc>
        <w:tc>
          <w:tcPr>
            <w:tcW w:w="2165" w:type="pct"/>
          </w:tcPr>
          <w:p w14:paraId="44D78BE8" w14:textId="77777777" w:rsidR="00312F6D" w:rsidRPr="000C7477" w:rsidRDefault="00312F6D">
            <w:pPr>
              <w:pStyle w:val="ConsPlusNormal"/>
              <w:rPr>
                <w:rFonts w:ascii="Times New Roman" w:hAnsi="Times New Roman" w:cs="Times New Roman"/>
                <w:sz w:val="24"/>
                <w:szCs w:val="24"/>
              </w:rPr>
            </w:pPr>
          </w:p>
        </w:tc>
        <w:tc>
          <w:tcPr>
            <w:tcW w:w="1304" w:type="pct"/>
          </w:tcPr>
          <w:p w14:paraId="1C1F0B11" w14:textId="77777777" w:rsidR="00312F6D" w:rsidRPr="000C7477" w:rsidRDefault="00312F6D">
            <w:pPr>
              <w:pStyle w:val="ConsPlusNormal"/>
              <w:rPr>
                <w:rFonts w:ascii="Times New Roman" w:hAnsi="Times New Roman" w:cs="Times New Roman"/>
                <w:sz w:val="24"/>
                <w:szCs w:val="24"/>
              </w:rPr>
            </w:pPr>
          </w:p>
        </w:tc>
        <w:tc>
          <w:tcPr>
            <w:tcW w:w="1194" w:type="pct"/>
          </w:tcPr>
          <w:p w14:paraId="6DF83F19" w14:textId="77777777" w:rsidR="00312F6D" w:rsidRPr="000C7477" w:rsidRDefault="00312F6D">
            <w:pPr>
              <w:pStyle w:val="ConsPlusNormal"/>
              <w:rPr>
                <w:rFonts w:ascii="Times New Roman" w:hAnsi="Times New Roman" w:cs="Times New Roman"/>
                <w:sz w:val="24"/>
                <w:szCs w:val="24"/>
              </w:rPr>
            </w:pPr>
          </w:p>
        </w:tc>
      </w:tr>
    </w:tbl>
    <w:p w14:paraId="0B3E8458" w14:textId="77777777" w:rsidR="00312F6D" w:rsidRPr="000C7477" w:rsidRDefault="00312F6D">
      <w:pPr>
        <w:pStyle w:val="ConsPlusNormal"/>
        <w:jc w:val="both"/>
        <w:rPr>
          <w:rFonts w:ascii="Times New Roman" w:hAnsi="Times New Roman" w:cs="Times New Roman"/>
          <w:sz w:val="24"/>
          <w:szCs w:val="24"/>
        </w:rPr>
      </w:pPr>
    </w:p>
    <w:tbl>
      <w:tblPr>
        <w:tblW w:w="5000" w:type="pct"/>
        <w:tblCellMar>
          <w:top w:w="102" w:type="dxa"/>
          <w:left w:w="62" w:type="dxa"/>
          <w:bottom w:w="102" w:type="dxa"/>
          <w:right w:w="62" w:type="dxa"/>
        </w:tblCellMar>
        <w:tblLook w:val="0000" w:firstRow="0" w:lastRow="0" w:firstColumn="0" w:lastColumn="0" w:noHBand="0" w:noVBand="0"/>
      </w:tblPr>
      <w:tblGrid>
        <w:gridCol w:w="3065"/>
        <w:gridCol w:w="2290"/>
        <w:gridCol w:w="4283"/>
      </w:tblGrid>
      <w:tr w:rsidR="00312F6D" w:rsidRPr="000C7477" w14:paraId="1F3B375B" w14:textId="77777777" w:rsidTr="00452F86">
        <w:tc>
          <w:tcPr>
            <w:tcW w:w="1590" w:type="pct"/>
            <w:tcBorders>
              <w:top w:val="nil"/>
              <w:left w:val="nil"/>
              <w:bottom w:val="nil"/>
              <w:right w:val="nil"/>
            </w:tcBorders>
            <w:vAlign w:val="bottom"/>
          </w:tcPr>
          <w:p w14:paraId="7867CE13"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От Заказчика</w:t>
            </w:r>
          </w:p>
        </w:tc>
        <w:tc>
          <w:tcPr>
            <w:tcW w:w="1188" w:type="pct"/>
            <w:tcBorders>
              <w:top w:val="nil"/>
              <w:left w:val="nil"/>
              <w:bottom w:val="nil"/>
              <w:right w:val="nil"/>
            </w:tcBorders>
          </w:tcPr>
          <w:p w14:paraId="4159B240" w14:textId="77777777" w:rsidR="00312F6D" w:rsidRPr="000C7477" w:rsidRDefault="00312F6D">
            <w:pPr>
              <w:pStyle w:val="ConsPlusNormal"/>
              <w:rPr>
                <w:rFonts w:ascii="Times New Roman" w:hAnsi="Times New Roman" w:cs="Times New Roman"/>
                <w:sz w:val="24"/>
                <w:szCs w:val="24"/>
              </w:rPr>
            </w:pPr>
          </w:p>
        </w:tc>
        <w:tc>
          <w:tcPr>
            <w:tcW w:w="2222" w:type="pct"/>
            <w:tcBorders>
              <w:top w:val="nil"/>
              <w:left w:val="nil"/>
              <w:bottom w:val="nil"/>
              <w:right w:val="nil"/>
            </w:tcBorders>
            <w:vAlign w:val="bottom"/>
          </w:tcPr>
          <w:p w14:paraId="29182B20"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________________________________</w:t>
            </w:r>
          </w:p>
        </w:tc>
      </w:tr>
      <w:tr w:rsidR="00312F6D" w:rsidRPr="000C7477" w14:paraId="62AFDB46" w14:textId="77777777" w:rsidTr="00452F86">
        <w:tc>
          <w:tcPr>
            <w:tcW w:w="1590" w:type="pct"/>
            <w:tcBorders>
              <w:top w:val="nil"/>
              <w:left w:val="nil"/>
              <w:bottom w:val="nil"/>
              <w:right w:val="nil"/>
            </w:tcBorders>
          </w:tcPr>
          <w:p w14:paraId="3DC75189" w14:textId="77777777" w:rsidR="00312F6D" w:rsidRPr="000C7477" w:rsidRDefault="00312F6D">
            <w:pPr>
              <w:pStyle w:val="ConsPlusNormal"/>
              <w:rPr>
                <w:rFonts w:ascii="Times New Roman" w:hAnsi="Times New Roman" w:cs="Times New Roman"/>
                <w:sz w:val="24"/>
                <w:szCs w:val="24"/>
              </w:rPr>
            </w:pPr>
          </w:p>
        </w:tc>
        <w:tc>
          <w:tcPr>
            <w:tcW w:w="1188" w:type="pct"/>
            <w:tcBorders>
              <w:top w:val="nil"/>
              <w:left w:val="nil"/>
              <w:bottom w:val="nil"/>
              <w:right w:val="nil"/>
            </w:tcBorders>
          </w:tcPr>
          <w:p w14:paraId="228FC672" w14:textId="77777777" w:rsidR="00312F6D" w:rsidRPr="000C7477" w:rsidRDefault="00312F6D">
            <w:pPr>
              <w:pStyle w:val="ConsPlusNormal"/>
              <w:rPr>
                <w:rFonts w:ascii="Times New Roman" w:hAnsi="Times New Roman" w:cs="Times New Roman"/>
                <w:sz w:val="24"/>
                <w:szCs w:val="24"/>
              </w:rPr>
            </w:pPr>
          </w:p>
        </w:tc>
        <w:tc>
          <w:tcPr>
            <w:tcW w:w="2222" w:type="pct"/>
            <w:tcBorders>
              <w:top w:val="nil"/>
              <w:left w:val="nil"/>
              <w:bottom w:val="nil"/>
              <w:right w:val="nil"/>
            </w:tcBorders>
            <w:vAlign w:val="bottom"/>
          </w:tcPr>
          <w:p w14:paraId="00BCB672"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/_______________________________/</w:t>
            </w:r>
          </w:p>
        </w:tc>
      </w:tr>
      <w:tr w:rsidR="00312F6D" w:rsidRPr="000C7477" w14:paraId="0B086DEB" w14:textId="77777777" w:rsidTr="00452F86">
        <w:tc>
          <w:tcPr>
            <w:tcW w:w="1590" w:type="pct"/>
            <w:tcBorders>
              <w:top w:val="nil"/>
              <w:left w:val="nil"/>
              <w:bottom w:val="nil"/>
              <w:right w:val="nil"/>
            </w:tcBorders>
          </w:tcPr>
          <w:p w14:paraId="0F7BFE8D" w14:textId="77777777" w:rsidR="00312F6D" w:rsidRPr="000C7477" w:rsidRDefault="00312F6D">
            <w:pPr>
              <w:pStyle w:val="ConsPlusNormal"/>
              <w:rPr>
                <w:rFonts w:ascii="Times New Roman" w:hAnsi="Times New Roman" w:cs="Times New Roman"/>
                <w:sz w:val="24"/>
                <w:szCs w:val="24"/>
              </w:rPr>
            </w:pPr>
          </w:p>
        </w:tc>
        <w:tc>
          <w:tcPr>
            <w:tcW w:w="1188" w:type="pct"/>
            <w:tcBorders>
              <w:top w:val="nil"/>
              <w:left w:val="nil"/>
              <w:bottom w:val="nil"/>
              <w:right w:val="nil"/>
            </w:tcBorders>
          </w:tcPr>
          <w:p w14:paraId="22E1184E" w14:textId="77777777" w:rsidR="00312F6D" w:rsidRPr="000C7477" w:rsidRDefault="00312F6D">
            <w:pPr>
              <w:pStyle w:val="ConsPlusNormal"/>
              <w:rPr>
                <w:rFonts w:ascii="Times New Roman" w:hAnsi="Times New Roman" w:cs="Times New Roman"/>
                <w:sz w:val="24"/>
                <w:szCs w:val="24"/>
              </w:rPr>
            </w:pPr>
          </w:p>
        </w:tc>
        <w:tc>
          <w:tcPr>
            <w:tcW w:w="2222" w:type="pct"/>
            <w:tcBorders>
              <w:top w:val="nil"/>
              <w:left w:val="nil"/>
              <w:bottom w:val="nil"/>
              <w:right w:val="nil"/>
            </w:tcBorders>
            <w:vAlign w:val="bottom"/>
          </w:tcPr>
          <w:p w14:paraId="306E1AD7"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 __________________ 20__ г.</w:t>
            </w:r>
          </w:p>
        </w:tc>
      </w:tr>
      <w:tr w:rsidR="00312F6D" w:rsidRPr="000C7477" w14:paraId="19E70EC9" w14:textId="77777777" w:rsidTr="00452F86">
        <w:tc>
          <w:tcPr>
            <w:tcW w:w="1590" w:type="pct"/>
            <w:tcBorders>
              <w:top w:val="nil"/>
              <w:left w:val="nil"/>
              <w:bottom w:val="nil"/>
              <w:right w:val="nil"/>
            </w:tcBorders>
          </w:tcPr>
          <w:p w14:paraId="5D6D929B" w14:textId="77777777" w:rsidR="00312F6D" w:rsidRPr="000C7477" w:rsidRDefault="00312F6D">
            <w:pPr>
              <w:pStyle w:val="ConsPlusNormal"/>
              <w:rPr>
                <w:rFonts w:ascii="Times New Roman" w:hAnsi="Times New Roman" w:cs="Times New Roman"/>
                <w:sz w:val="24"/>
                <w:szCs w:val="24"/>
              </w:rPr>
            </w:pPr>
          </w:p>
        </w:tc>
        <w:tc>
          <w:tcPr>
            <w:tcW w:w="1188" w:type="pct"/>
            <w:tcBorders>
              <w:top w:val="nil"/>
              <w:left w:val="nil"/>
              <w:bottom w:val="nil"/>
              <w:right w:val="nil"/>
            </w:tcBorders>
          </w:tcPr>
          <w:p w14:paraId="4F9E3407" w14:textId="77777777" w:rsidR="00312F6D" w:rsidRPr="000C7477" w:rsidRDefault="00312F6D">
            <w:pPr>
              <w:pStyle w:val="ConsPlusNormal"/>
              <w:rPr>
                <w:rFonts w:ascii="Times New Roman" w:hAnsi="Times New Roman" w:cs="Times New Roman"/>
                <w:sz w:val="24"/>
                <w:szCs w:val="24"/>
              </w:rPr>
            </w:pPr>
          </w:p>
        </w:tc>
        <w:tc>
          <w:tcPr>
            <w:tcW w:w="2222" w:type="pct"/>
            <w:tcBorders>
              <w:top w:val="nil"/>
              <w:left w:val="nil"/>
              <w:bottom w:val="nil"/>
              <w:right w:val="nil"/>
            </w:tcBorders>
            <w:vAlign w:val="bottom"/>
          </w:tcPr>
          <w:p w14:paraId="033EC3B8" w14:textId="77777777" w:rsidR="00312F6D" w:rsidRPr="000C7477" w:rsidRDefault="00312F6D">
            <w:pPr>
              <w:pStyle w:val="ConsPlusNormal"/>
              <w:rPr>
                <w:rFonts w:ascii="Times New Roman" w:hAnsi="Times New Roman" w:cs="Times New Roman"/>
                <w:sz w:val="24"/>
                <w:szCs w:val="24"/>
              </w:rPr>
            </w:pPr>
            <w:proofErr w:type="spellStart"/>
            <w:r w:rsidRPr="000C7477">
              <w:rPr>
                <w:rFonts w:ascii="Times New Roman" w:hAnsi="Times New Roman" w:cs="Times New Roman"/>
                <w:sz w:val="24"/>
                <w:szCs w:val="24"/>
              </w:rPr>
              <w:t>м.п</w:t>
            </w:r>
            <w:proofErr w:type="spellEnd"/>
            <w:r w:rsidRPr="000C7477">
              <w:rPr>
                <w:rFonts w:ascii="Times New Roman" w:hAnsi="Times New Roman" w:cs="Times New Roman"/>
                <w:sz w:val="24"/>
                <w:szCs w:val="24"/>
              </w:rPr>
              <w:t>.</w:t>
            </w:r>
          </w:p>
        </w:tc>
      </w:tr>
      <w:tr w:rsidR="00312F6D" w:rsidRPr="000C7477" w14:paraId="6A661986" w14:textId="77777777" w:rsidTr="00452F86">
        <w:tc>
          <w:tcPr>
            <w:tcW w:w="1590" w:type="pct"/>
            <w:tcBorders>
              <w:top w:val="nil"/>
              <w:left w:val="nil"/>
              <w:bottom w:val="nil"/>
              <w:right w:val="nil"/>
            </w:tcBorders>
            <w:vAlign w:val="bottom"/>
          </w:tcPr>
          <w:p w14:paraId="689BCC51"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От Исполнителя</w:t>
            </w:r>
          </w:p>
        </w:tc>
        <w:tc>
          <w:tcPr>
            <w:tcW w:w="1188" w:type="pct"/>
            <w:tcBorders>
              <w:top w:val="nil"/>
              <w:left w:val="nil"/>
              <w:bottom w:val="nil"/>
              <w:right w:val="nil"/>
            </w:tcBorders>
          </w:tcPr>
          <w:p w14:paraId="3BFA2DA5" w14:textId="77777777" w:rsidR="00312F6D" w:rsidRPr="000C7477" w:rsidRDefault="00312F6D">
            <w:pPr>
              <w:pStyle w:val="ConsPlusNormal"/>
              <w:rPr>
                <w:rFonts w:ascii="Times New Roman" w:hAnsi="Times New Roman" w:cs="Times New Roman"/>
                <w:sz w:val="24"/>
                <w:szCs w:val="24"/>
              </w:rPr>
            </w:pPr>
          </w:p>
        </w:tc>
        <w:tc>
          <w:tcPr>
            <w:tcW w:w="2222" w:type="pct"/>
            <w:tcBorders>
              <w:top w:val="nil"/>
              <w:left w:val="nil"/>
              <w:bottom w:val="nil"/>
              <w:right w:val="nil"/>
            </w:tcBorders>
            <w:vAlign w:val="bottom"/>
          </w:tcPr>
          <w:p w14:paraId="07B5F434"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________________________________</w:t>
            </w:r>
          </w:p>
        </w:tc>
      </w:tr>
      <w:tr w:rsidR="00312F6D" w:rsidRPr="000C7477" w14:paraId="5226EA0C" w14:textId="77777777" w:rsidTr="00452F86">
        <w:tc>
          <w:tcPr>
            <w:tcW w:w="1590" w:type="pct"/>
            <w:tcBorders>
              <w:top w:val="nil"/>
              <w:left w:val="nil"/>
              <w:bottom w:val="nil"/>
              <w:right w:val="nil"/>
            </w:tcBorders>
          </w:tcPr>
          <w:p w14:paraId="69EE1114" w14:textId="77777777" w:rsidR="00312F6D" w:rsidRPr="000C7477" w:rsidRDefault="00312F6D">
            <w:pPr>
              <w:pStyle w:val="ConsPlusNormal"/>
              <w:rPr>
                <w:rFonts w:ascii="Times New Roman" w:hAnsi="Times New Roman" w:cs="Times New Roman"/>
                <w:sz w:val="24"/>
                <w:szCs w:val="24"/>
              </w:rPr>
            </w:pPr>
          </w:p>
        </w:tc>
        <w:tc>
          <w:tcPr>
            <w:tcW w:w="1188" w:type="pct"/>
            <w:tcBorders>
              <w:top w:val="nil"/>
              <w:left w:val="nil"/>
              <w:bottom w:val="nil"/>
              <w:right w:val="nil"/>
            </w:tcBorders>
          </w:tcPr>
          <w:p w14:paraId="6D121F94" w14:textId="77777777" w:rsidR="00312F6D" w:rsidRPr="000C7477" w:rsidRDefault="00312F6D">
            <w:pPr>
              <w:pStyle w:val="ConsPlusNormal"/>
              <w:rPr>
                <w:rFonts w:ascii="Times New Roman" w:hAnsi="Times New Roman" w:cs="Times New Roman"/>
                <w:sz w:val="24"/>
                <w:szCs w:val="24"/>
              </w:rPr>
            </w:pPr>
          </w:p>
        </w:tc>
        <w:tc>
          <w:tcPr>
            <w:tcW w:w="2222" w:type="pct"/>
            <w:tcBorders>
              <w:top w:val="nil"/>
              <w:left w:val="nil"/>
              <w:bottom w:val="nil"/>
              <w:right w:val="nil"/>
            </w:tcBorders>
            <w:vAlign w:val="bottom"/>
          </w:tcPr>
          <w:p w14:paraId="6B525F82"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/_______________________________/</w:t>
            </w:r>
          </w:p>
        </w:tc>
      </w:tr>
      <w:tr w:rsidR="00312F6D" w:rsidRPr="000C7477" w14:paraId="2FAFC46A" w14:textId="77777777" w:rsidTr="00452F86">
        <w:tc>
          <w:tcPr>
            <w:tcW w:w="1590" w:type="pct"/>
            <w:tcBorders>
              <w:top w:val="nil"/>
              <w:left w:val="nil"/>
              <w:bottom w:val="nil"/>
              <w:right w:val="nil"/>
            </w:tcBorders>
          </w:tcPr>
          <w:p w14:paraId="39EDB6E3" w14:textId="77777777" w:rsidR="00312F6D" w:rsidRPr="000C7477" w:rsidRDefault="00312F6D">
            <w:pPr>
              <w:pStyle w:val="ConsPlusNormal"/>
              <w:rPr>
                <w:rFonts w:ascii="Times New Roman" w:hAnsi="Times New Roman" w:cs="Times New Roman"/>
                <w:sz w:val="24"/>
                <w:szCs w:val="24"/>
              </w:rPr>
            </w:pPr>
          </w:p>
        </w:tc>
        <w:tc>
          <w:tcPr>
            <w:tcW w:w="1188" w:type="pct"/>
            <w:tcBorders>
              <w:top w:val="nil"/>
              <w:left w:val="nil"/>
              <w:bottom w:val="nil"/>
              <w:right w:val="nil"/>
            </w:tcBorders>
          </w:tcPr>
          <w:p w14:paraId="6F8DE4D9" w14:textId="77777777" w:rsidR="00312F6D" w:rsidRPr="000C7477" w:rsidRDefault="00312F6D">
            <w:pPr>
              <w:pStyle w:val="ConsPlusNormal"/>
              <w:rPr>
                <w:rFonts w:ascii="Times New Roman" w:hAnsi="Times New Roman" w:cs="Times New Roman"/>
                <w:sz w:val="24"/>
                <w:szCs w:val="24"/>
              </w:rPr>
            </w:pPr>
          </w:p>
        </w:tc>
        <w:tc>
          <w:tcPr>
            <w:tcW w:w="2222" w:type="pct"/>
            <w:tcBorders>
              <w:top w:val="nil"/>
              <w:left w:val="nil"/>
              <w:bottom w:val="nil"/>
              <w:right w:val="nil"/>
            </w:tcBorders>
            <w:vAlign w:val="bottom"/>
          </w:tcPr>
          <w:p w14:paraId="3191567D"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 __________________ 20__ г.</w:t>
            </w:r>
          </w:p>
        </w:tc>
      </w:tr>
      <w:tr w:rsidR="00312F6D" w:rsidRPr="000C7477" w14:paraId="3477F2E3" w14:textId="77777777" w:rsidTr="00452F86">
        <w:tc>
          <w:tcPr>
            <w:tcW w:w="1590" w:type="pct"/>
            <w:tcBorders>
              <w:top w:val="nil"/>
              <w:left w:val="nil"/>
              <w:bottom w:val="nil"/>
              <w:right w:val="nil"/>
            </w:tcBorders>
          </w:tcPr>
          <w:p w14:paraId="050EE988" w14:textId="77777777" w:rsidR="00312F6D" w:rsidRPr="000C7477" w:rsidRDefault="00312F6D">
            <w:pPr>
              <w:pStyle w:val="ConsPlusNormal"/>
              <w:rPr>
                <w:rFonts w:ascii="Times New Roman" w:hAnsi="Times New Roman" w:cs="Times New Roman"/>
                <w:sz w:val="24"/>
                <w:szCs w:val="24"/>
              </w:rPr>
            </w:pPr>
          </w:p>
        </w:tc>
        <w:tc>
          <w:tcPr>
            <w:tcW w:w="1188" w:type="pct"/>
            <w:tcBorders>
              <w:top w:val="nil"/>
              <w:left w:val="nil"/>
              <w:bottom w:val="nil"/>
              <w:right w:val="nil"/>
            </w:tcBorders>
          </w:tcPr>
          <w:p w14:paraId="2821C3C6" w14:textId="77777777" w:rsidR="00312F6D" w:rsidRPr="000C7477" w:rsidRDefault="00312F6D">
            <w:pPr>
              <w:pStyle w:val="ConsPlusNormal"/>
              <w:rPr>
                <w:rFonts w:ascii="Times New Roman" w:hAnsi="Times New Roman" w:cs="Times New Roman"/>
                <w:sz w:val="24"/>
                <w:szCs w:val="24"/>
              </w:rPr>
            </w:pPr>
          </w:p>
        </w:tc>
        <w:tc>
          <w:tcPr>
            <w:tcW w:w="2222" w:type="pct"/>
            <w:tcBorders>
              <w:top w:val="nil"/>
              <w:left w:val="nil"/>
              <w:bottom w:val="nil"/>
              <w:right w:val="nil"/>
            </w:tcBorders>
            <w:vAlign w:val="bottom"/>
          </w:tcPr>
          <w:p w14:paraId="326053B4" w14:textId="77777777" w:rsidR="00312F6D" w:rsidRPr="000C7477" w:rsidRDefault="00312F6D">
            <w:pPr>
              <w:pStyle w:val="ConsPlusNormal"/>
              <w:rPr>
                <w:rFonts w:ascii="Times New Roman" w:hAnsi="Times New Roman" w:cs="Times New Roman"/>
                <w:sz w:val="24"/>
                <w:szCs w:val="24"/>
              </w:rPr>
            </w:pPr>
            <w:proofErr w:type="spellStart"/>
            <w:r w:rsidRPr="000C7477">
              <w:rPr>
                <w:rFonts w:ascii="Times New Roman" w:hAnsi="Times New Roman" w:cs="Times New Roman"/>
                <w:sz w:val="24"/>
                <w:szCs w:val="24"/>
              </w:rPr>
              <w:t>м.п</w:t>
            </w:r>
            <w:proofErr w:type="spellEnd"/>
            <w:r w:rsidRPr="000C7477">
              <w:rPr>
                <w:rFonts w:ascii="Times New Roman" w:hAnsi="Times New Roman" w:cs="Times New Roman"/>
                <w:sz w:val="24"/>
                <w:szCs w:val="24"/>
              </w:rPr>
              <w:t>. (при наличии)</w:t>
            </w:r>
          </w:p>
        </w:tc>
      </w:tr>
    </w:tbl>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681"/>
        <w:gridCol w:w="4681"/>
      </w:tblGrid>
      <w:tr w:rsidR="00095F8F" w:rsidRPr="00561ED7" w14:paraId="27204759" w14:textId="77777777" w:rsidTr="00686E4A">
        <w:trPr>
          <w:trHeight w:val="20"/>
        </w:trPr>
        <w:tc>
          <w:tcPr>
            <w:tcW w:w="2500" w:type="pct"/>
            <w:tcMar>
              <w:top w:w="0" w:type="dxa"/>
              <w:left w:w="108" w:type="dxa"/>
              <w:bottom w:w="0" w:type="dxa"/>
              <w:right w:w="108" w:type="dxa"/>
            </w:tcMar>
          </w:tcPr>
          <w:p w14:paraId="6DC5EAF1" w14:textId="77777777" w:rsidR="00095F8F" w:rsidRPr="00561ED7" w:rsidRDefault="00095F8F" w:rsidP="00095F8F">
            <w:pPr>
              <w:widowControl/>
              <w:ind w:right="-18"/>
              <w:rPr>
                <w:rFonts w:ascii="Times New Roman" w:hAnsi="Times New Roman" w:cs="Times New Roman"/>
                <w:b/>
                <w:bCs/>
                <w:color w:val="000000"/>
                <w:sz w:val="24"/>
                <w:szCs w:val="24"/>
              </w:rPr>
            </w:pPr>
            <w:r w:rsidRPr="00095F8F">
              <w:rPr>
                <w:rFonts w:ascii="Times New Roman" w:hAnsi="Times New Roman" w:cs="Times New Roman"/>
                <w:b/>
                <w:bCs/>
                <w:color w:val="000000"/>
                <w:sz w:val="24"/>
                <w:szCs w:val="24"/>
              </w:rPr>
              <w:t>ЗАКАЗЧИК</w:t>
            </w:r>
          </w:p>
        </w:tc>
        <w:tc>
          <w:tcPr>
            <w:tcW w:w="2500" w:type="pct"/>
            <w:tcMar>
              <w:top w:w="0" w:type="dxa"/>
              <w:left w:w="108" w:type="dxa"/>
              <w:bottom w:w="0" w:type="dxa"/>
              <w:right w:w="108" w:type="dxa"/>
            </w:tcMar>
          </w:tcPr>
          <w:p w14:paraId="5CD3097F" w14:textId="77777777" w:rsidR="00095F8F" w:rsidRPr="00561ED7" w:rsidRDefault="00095F8F" w:rsidP="00095F8F">
            <w:pPr>
              <w:widowControl/>
              <w:tabs>
                <w:tab w:val="left" w:pos="9819"/>
              </w:tabs>
              <w:ind w:right="-18"/>
              <w:rPr>
                <w:rFonts w:ascii="Times New Roman" w:hAnsi="Times New Roman" w:cs="Times New Roman"/>
                <w:b/>
                <w:color w:val="000000"/>
                <w:sz w:val="24"/>
                <w:szCs w:val="24"/>
              </w:rPr>
            </w:pPr>
            <w:r>
              <w:rPr>
                <w:rFonts w:ascii="Times New Roman" w:hAnsi="Times New Roman" w:cs="Times New Roman"/>
                <w:b/>
                <w:bCs/>
                <w:color w:val="000000"/>
                <w:sz w:val="24"/>
                <w:szCs w:val="24"/>
              </w:rPr>
              <w:t>ИСПОЛНИТЕЛЬ</w:t>
            </w:r>
          </w:p>
        </w:tc>
      </w:tr>
    </w:tbl>
    <w:p w14:paraId="1C5DDEA0" w14:textId="77777777" w:rsidR="00095F8F" w:rsidRPr="00561ED7" w:rsidRDefault="00095F8F" w:rsidP="00095F8F">
      <w:pPr>
        <w:rPr>
          <w:rFonts w:ascii="Times New Roman" w:hAnsi="Times New Roman" w:cs="Times New Roman"/>
          <w:vanish/>
        </w:rPr>
      </w:pPr>
    </w:p>
    <w:tbl>
      <w:tblPr>
        <w:tblW w:w="9889" w:type="dxa"/>
        <w:tblLayout w:type="fixed"/>
        <w:tblLook w:val="04A0" w:firstRow="1" w:lastRow="0" w:firstColumn="1" w:lastColumn="0" w:noHBand="0" w:noVBand="1"/>
      </w:tblPr>
      <w:tblGrid>
        <w:gridCol w:w="4659"/>
        <w:gridCol w:w="5230"/>
      </w:tblGrid>
      <w:tr w:rsidR="00095F8F" w:rsidRPr="00561ED7" w14:paraId="48883989" w14:textId="77777777" w:rsidTr="00686E4A">
        <w:trPr>
          <w:trHeight w:val="2548"/>
        </w:trPr>
        <w:tc>
          <w:tcPr>
            <w:tcW w:w="4659" w:type="dxa"/>
          </w:tcPr>
          <w:p w14:paraId="583269EE" w14:textId="77777777" w:rsidR="00095F8F" w:rsidRPr="00095F8F" w:rsidRDefault="00095F8F" w:rsidP="00095F8F">
            <w:pPr>
              <w:ind w:right="-93"/>
              <w:rPr>
                <w:rFonts w:ascii="Times New Roman" w:hAnsi="Times New Roman" w:cs="Times New Roman"/>
              </w:rPr>
            </w:pPr>
            <w:r w:rsidRPr="00095F8F">
              <w:rPr>
                <w:rFonts w:ascii="Times New Roman" w:hAnsi="Times New Roman" w:cs="Times New Roman"/>
              </w:rPr>
              <w:t>Заведующий</w:t>
            </w:r>
          </w:p>
          <w:p w14:paraId="2116A615" w14:textId="77777777" w:rsidR="00095F8F" w:rsidRPr="00095F8F" w:rsidRDefault="00095F8F" w:rsidP="00095F8F">
            <w:pPr>
              <w:ind w:right="-93"/>
              <w:rPr>
                <w:rFonts w:ascii="Times New Roman" w:hAnsi="Times New Roman" w:cs="Times New Roman"/>
              </w:rPr>
            </w:pPr>
            <w:r w:rsidRPr="00095F8F">
              <w:rPr>
                <w:rFonts w:ascii="Times New Roman" w:hAnsi="Times New Roman" w:cs="Times New Roman"/>
              </w:rPr>
              <w:t xml:space="preserve">МБДОУ №14 </w:t>
            </w:r>
            <w:proofErr w:type="spellStart"/>
            <w:r w:rsidRPr="00095F8F">
              <w:rPr>
                <w:rFonts w:ascii="Times New Roman" w:hAnsi="Times New Roman" w:cs="Times New Roman"/>
              </w:rPr>
              <w:t>г.Тельмана</w:t>
            </w:r>
            <w:proofErr w:type="spellEnd"/>
          </w:p>
          <w:p w14:paraId="7CEE2634" w14:textId="77777777" w:rsidR="00095F8F" w:rsidRPr="00561ED7" w:rsidRDefault="00095F8F" w:rsidP="00095F8F">
            <w:pPr>
              <w:ind w:right="-93"/>
              <w:rPr>
                <w:rFonts w:ascii="Times New Roman" w:hAnsi="Times New Roman" w:cs="Times New Roman"/>
              </w:rPr>
            </w:pPr>
            <w:r w:rsidRPr="00095F8F">
              <w:rPr>
                <w:rFonts w:ascii="Times New Roman" w:hAnsi="Times New Roman" w:cs="Times New Roman"/>
              </w:rPr>
              <w:t xml:space="preserve">_________________/ </w:t>
            </w:r>
            <w:proofErr w:type="spellStart"/>
            <w:r w:rsidRPr="00095F8F">
              <w:rPr>
                <w:rFonts w:ascii="Times New Roman" w:hAnsi="Times New Roman" w:cs="Times New Roman"/>
              </w:rPr>
              <w:t>А.А.Букова</w:t>
            </w:r>
            <w:proofErr w:type="spellEnd"/>
            <w:r w:rsidRPr="00095F8F">
              <w:rPr>
                <w:rFonts w:ascii="Times New Roman" w:hAnsi="Times New Roman" w:cs="Times New Roman"/>
              </w:rPr>
              <w:t xml:space="preserve"> /     </w:t>
            </w:r>
          </w:p>
        </w:tc>
        <w:tc>
          <w:tcPr>
            <w:tcW w:w="5230" w:type="dxa"/>
          </w:tcPr>
          <w:p w14:paraId="573C8A08" w14:textId="77777777" w:rsidR="00095F8F" w:rsidRPr="00561ED7" w:rsidRDefault="00095F8F" w:rsidP="00095F8F">
            <w:pPr>
              <w:ind w:left="161"/>
              <w:rPr>
                <w:rFonts w:ascii="Times New Roman" w:hAnsi="Times New Roman" w:cs="Times New Roman"/>
              </w:rPr>
            </w:pPr>
            <w:r w:rsidRPr="00AB0DAD">
              <w:rPr>
                <w:rFonts w:ascii="Times New Roman" w:hAnsi="Times New Roman" w:cs="Times New Roman"/>
              </w:rPr>
              <w:t xml:space="preserve"> </w:t>
            </w:r>
          </w:p>
        </w:tc>
      </w:tr>
    </w:tbl>
    <w:p w14:paraId="46D17D70" w14:textId="77777777" w:rsidR="00307BED" w:rsidRPr="000C7477" w:rsidRDefault="00E40E6C">
      <w:pPr>
        <w:widowControl/>
        <w:autoSpaceDE/>
        <w:autoSpaceDN/>
        <w:adjustRightInd/>
        <w:spacing w:after="200" w:line="276" w:lineRule="auto"/>
        <w:rPr>
          <w:rFonts w:ascii="Times New Roman" w:hAnsi="Times New Roman" w:cs="Times New Roman"/>
          <w:sz w:val="24"/>
          <w:szCs w:val="24"/>
        </w:rPr>
      </w:pPr>
      <w:r w:rsidRPr="000C7477">
        <w:rPr>
          <w:rFonts w:ascii="Times New Roman" w:hAnsi="Times New Roman" w:cs="Times New Roman"/>
          <w:sz w:val="24"/>
          <w:szCs w:val="24"/>
        </w:rPr>
        <w:br w:type="page"/>
      </w:r>
    </w:p>
    <w:p w14:paraId="3DD60AEA" w14:textId="77777777" w:rsidR="00E40E6C" w:rsidRPr="000C7477" w:rsidRDefault="00E40E6C" w:rsidP="001C222D">
      <w:pPr>
        <w:widowControl/>
        <w:jc w:val="right"/>
        <w:rPr>
          <w:rFonts w:ascii="Times New Roman" w:hAnsi="Times New Roman" w:cs="Times New Roman"/>
          <w:sz w:val="24"/>
          <w:szCs w:val="24"/>
        </w:rPr>
      </w:pPr>
      <w:r w:rsidRPr="000C7477">
        <w:rPr>
          <w:rFonts w:ascii="Times New Roman" w:hAnsi="Times New Roman" w:cs="Times New Roman"/>
          <w:sz w:val="24"/>
          <w:szCs w:val="24"/>
        </w:rPr>
        <w:lastRenderedPageBreak/>
        <w:t xml:space="preserve">Приложение № </w:t>
      </w:r>
      <w:r w:rsidR="00886153" w:rsidRPr="000C7477">
        <w:rPr>
          <w:rFonts w:ascii="Times New Roman" w:hAnsi="Times New Roman" w:cs="Times New Roman"/>
          <w:sz w:val="24"/>
          <w:szCs w:val="24"/>
        </w:rPr>
        <w:t>4</w:t>
      </w:r>
    </w:p>
    <w:p w14:paraId="576D82F5" w14:textId="6E210624" w:rsidR="00E40E6C" w:rsidRPr="000C7477" w:rsidRDefault="00AB0DAD" w:rsidP="00AB0DAD">
      <w:pPr>
        <w:widowControl/>
        <w:ind w:firstLine="567"/>
        <w:jc w:val="center"/>
        <w:rPr>
          <w:rFonts w:ascii="Times New Roman" w:hAnsi="Times New Roman" w:cs="Times New Roman"/>
          <w:sz w:val="24"/>
          <w:szCs w:val="24"/>
        </w:rPr>
      </w:pPr>
      <w:r>
        <w:rPr>
          <w:rFonts w:ascii="Times New Roman" w:hAnsi="Times New Roman" w:cs="Times New Roman"/>
          <w:sz w:val="24"/>
          <w:szCs w:val="24"/>
        </w:rPr>
        <w:t xml:space="preserve">                                                                                                          </w:t>
      </w:r>
      <w:r w:rsidR="00E40E6C" w:rsidRPr="000C7477">
        <w:rPr>
          <w:rFonts w:ascii="Times New Roman" w:hAnsi="Times New Roman" w:cs="Times New Roman"/>
          <w:sz w:val="24"/>
          <w:szCs w:val="24"/>
        </w:rPr>
        <w:t xml:space="preserve">к контракту № </w:t>
      </w:r>
    </w:p>
    <w:p w14:paraId="1F45C394" w14:textId="1DB09C57" w:rsidR="00312F6D" w:rsidRDefault="009C4DCF" w:rsidP="00E40E6C">
      <w:pPr>
        <w:pStyle w:val="ConsPlusNormal"/>
        <w:jc w:val="right"/>
        <w:rPr>
          <w:rFonts w:ascii="Times New Roman" w:hAnsi="Times New Roman" w:cs="Times New Roman"/>
          <w:sz w:val="24"/>
          <w:szCs w:val="24"/>
        </w:rPr>
      </w:pPr>
      <w:r w:rsidRPr="000C7477">
        <w:rPr>
          <w:rFonts w:ascii="Times New Roman" w:hAnsi="Times New Roman" w:cs="Times New Roman"/>
          <w:sz w:val="24"/>
          <w:szCs w:val="24"/>
        </w:rPr>
        <w:t xml:space="preserve">от </w:t>
      </w:r>
      <w:r w:rsidR="00095F8F">
        <w:rPr>
          <w:rFonts w:ascii="Times New Roman" w:hAnsi="Times New Roman" w:cs="Times New Roman"/>
          <w:sz w:val="24"/>
          <w:szCs w:val="24"/>
        </w:rPr>
        <w:t>___________________</w:t>
      </w:r>
      <w:r w:rsidRPr="000C7477">
        <w:rPr>
          <w:rFonts w:ascii="Times New Roman" w:hAnsi="Times New Roman" w:cs="Times New Roman"/>
          <w:sz w:val="24"/>
          <w:szCs w:val="24"/>
        </w:rPr>
        <w:t xml:space="preserve"> 202</w:t>
      </w:r>
      <w:r w:rsidR="00AB0DAD">
        <w:rPr>
          <w:rFonts w:ascii="Times New Roman" w:hAnsi="Times New Roman" w:cs="Times New Roman"/>
          <w:sz w:val="24"/>
          <w:szCs w:val="24"/>
        </w:rPr>
        <w:t>6 г.</w:t>
      </w:r>
      <w:r w:rsidRPr="000C7477">
        <w:rPr>
          <w:rFonts w:ascii="Times New Roman" w:hAnsi="Times New Roman" w:cs="Times New Roman"/>
          <w:sz w:val="24"/>
          <w:szCs w:val="24"/>
        </w:rPr>
        <w:t xml:space="preserve"> </w:t>
      </w:r>
    </w:p>
    <w:p w14:paraId="526CBEAF" w14:textId="77777777" w:rsidR="00452F86" w:rsidRPr="000C7477" w:rsidRDefault="00452F86" w:rsidP="00E40E6C">
      <w:pPr>
        <w:pStyle w:val="ConsPlusNormal"/>
        <w:jc w:val="right"/>
        <w:rPr>
          <w:rFonts w:ascii="Times New Roman" w:hAnsi="Times New Roman" w:cs="Times New Roman"/>
          <w:sz w:val="24"/>
          <w:szCs w:val="24"/>
        </w:rPr>
      </w:pPr>
    </w:p>
    <w:p w14:paraId="30DC2913" w14:textId="77777777" w:rsidR="00312F6D" w:rsidRPr="000C7477" w:rsidRDefault="00E40E6C">
      <w:pPr>
        <w:pStyle w:val="ConsPlusNormal"/>
        <w:jc w:val="both"/>
        <w:rPr>
          <w:rFonts w:ascii="Times New Roman" w:hAnsi="Times New Roman" w:cs="Times New Roman"/>
          <w:b/>
          <w:sz w:val="24"/>
          <w:szCs w:val="24"/>
        </w:rPr>
      </w:pP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r>
      <w:r w:rsidRPr="000C7477">
        <w:rPr>
          <w:rFonts w:ascii="Times New Roman" w:hAnsi="Times New Roman" w:cs="Times New Roman"/>
          <w:b/>
          <w:sz w:val="24"/>
          <w:szCs w:val="24"/>
        </w:rPr>
        <w:tab/>
        <w:t>ФОРМА</w:t>
      </w:r>
    </w:p>
    <w:tbl>
      <w:tblPr>
        <w:tblW w:w="5000" w:type="pct"/>
        <w:tblCellMar>
          <w:top w:w="102" w:type="dxa"/>
          <w:left w:w="62" w:type="dxa"/>
          <w:bottom w:w="102" w:type="dxa"/>
          <w:right w:w="62" w:type="dxa"/>
        </w:tblCellMar>
        <w:tblLook w:val="0000" w:firstRow="0" w:lastRow="0" w:firstColumn="0" w:lastColumn="0" w:noHBand="0" w:noVBand="0"/>
      </w:tblPr>
      <w:tblGrid>
        <w:gridCol w:w="9638"/>
      </w:tblGrid>
      <w:tr w:rsidR="00312F6D" w:rsidRPr="000C7477" w14:paraId="5A00050C" w14:textId="77777777" w:rsidTr="00452F86">
        <w:tc>
          <w:tcPr>
            <w:tcW w:w="5000" w:type="pct"/>
            <w:tcBorders>
              <w:top w:val="nil"/>
              <w:left w:val="nil"/>
              <w:bottom w:val="nil"/>
              <w:right w:val="nil"/>
            </w:tcBorders>
            <w:vAlign w:val="bottom"/>
          </w:tcPr>
          <w:p w14:paraId="09208E27" w14:textId="77777777" w:rsidR="00312F6D" w:rsidRPr="000C7477" w:rsidRDefault="00312F6D">
            <w:pPr>
              <w:pStyle w:val="ConsPlusNormal"/>
              <w:jc w:val="center"/>
              <w:rPr>
                <w:rFonts w:ascii="Times New Roman" w:hAnsi="Times New Roman" w:cs="Times New Roman"/>
                <w:b/>
                <w:sz w:val="24"/>
                <w:szCs w:val="24"/>
              </w:rPr>
            </w:pPr>
            <w:bookmarkStart w:id="13" w:name="P615"/>
            <w:bookmarkEnd w:id="13"/>
            <w:r w:rsidRPr="000C7477">
              <w:rPr>
                <w:rFonts w:ascii="Times New Roman" w:hAnsi="Times New Roman" w:cs="Times New Roman"/>
                <w:b/>
                <w:sz w:val="24"/>
                <w:szCs w:val="24"/>
              </w:rPr>
              <w:t>Акт</w:t>
            </w:r>
          </w:p>
          <w:p w14:paraId="40FA3640" w14:textId="77777777" w:rsidR="00312F6D" w:rsidRPr="000C7477" w:rsidRDefault="00312F6D">
            <w:pPr>
              <w:pStyle w:val="ConsPlusNormal"/>
              <w:jc w:val="center"/>
              <w:rPr>
                <w:rFonts w:ascii="Times New Roman" w:hAnsi="Times New Roman" w:cs="Times New Roman"/>
                <w:sz w:val="24"/>
                <w:szCs w:val="24"/>
              </w:rPr>
            </w:pPr>
            <w:r w:rsidRPr="000C7477">
              <w:rPr>
                <w:rFonts w:ascii="Times New Roman" w:hAnsi="Times New Roman" w:cs="Times New Roman"/>
                <w:b/>
                <w:sz w:val="24"/>
                <w:szCs w:val="24"/>
              </w:rPr>
              <w:t>о снятии охраны</w:t>
            </w:r>
          </w:p>
        </w:tc>
      </w:tr>
      <w:tr w:rsidR="00312F6D" w:rsidRPr="000C7477" w14:paraId="0751F396" w14:textId="77777777" w:rsidTr="00452F86">
        <w:tc>
          <w:tcPr>
            <w:tcW w:w="5000" w:type="pct"/>
            <w:tcBorders>
              <w:top w:val="nil"/>
              <w:left w:val="nil"/>
              <w:bottom w:val="nil"/>
              <w:right w:val="nil"/>
            </w:tcBorders>
          </w:tcPr>
          <w:p w14:paraId="4DCE885B" w14:textId="77777777" w:rsidR="00312F6D" w:rsidRPr="000C7477" w:rsidRDefault="00312F6D">
            <w:pPr>
              <w:pStyle w:val="ConsPlusNormal"/>
              <w:rPr>
                <w:rFonts w:ascii="Times New Roman" w:hAnsi="Times New Roman" w:cs="Times New Roman"/>
                <w:sz w:val="24"/>
                <w:szCs w:val="24"/>
              </w:rPr>
            </w:pPr>
          </w:p>
        </w:tc>
      </w:tr>
      <w:tr w:rsidR="00312F6D" w:rsidRPr="000C7477" w14:paraId="3EA22608" w14:textId="77777777" w:rsidTr="00452F86">
        <w:tc>
          <w:tcPr>
            <w:tcW w:w="5000" w:type="pct"/>
            <w:tcBorders>
              <w:top w:val="nil"/>
              <w:left w:val="nil"/>
              <w:bottom w:val="nil"/>
              <w:right w:val="nil"/>
            </w:tcBorders>
          </w:tcPr>
          <w:p w14:paraId="6DFA83E0" w14:textId="77777777" w:rsidR="00312F6D" w:rsidRPr="000C7477" w:rsidRDefault="00312F6D" w:rsidP="009C4DCF">
            <w:pPr>
              <w:pStyle w:val="ConsPlusNormal"/>
              <w:ind w:firstLine="567"/>
              <w:jc w:val="both"/>
              <w:rPr>
                <w:rFonts w:ascii="Times New Roman" w:hAnsi="Times New Roman" w:cs="Times New Roman"/>
                <w:sz w:val="24"/>
                <w:szCs w:val="24"/>
              </w:rPr>
            </w:pPr>
            <w:r w:rsidRPr="000C7477">
              <w:rPr>
                <w:rFonts w:ascii="Times New Roman" w:hAnsi="Times New Roman" w:cs="Times New Roman"/>
                <w:sz w:val="24"/>
                <w:szCs w:val="24"/>
              </w:rPr>
              <w:t xml:space="preserve">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w:t>
            </w:r>
            <w:r w:rsidR="00780921" w:rsidRPr="000C7477">
              <w:rPr>
                <w:rFonts w:ascii="Times New Roman" w:hAnsi="Times New Roman" w:cs="Times New Roman"/>
                <w:sz w:val="24"/>
                <w:szCs w:val="24"/>
              </w:rPr>
              <w:br/>
            </w:r>
            <w:r w:rsidRPr="000C7477">
              <w:rPr>
                <w:rFonts w:ascii="Times New Roman" w:hAnsi="Times New Roman" w:cs="Times New Roman"/>
                <w:sz w:val="24"/>
                <w:szCs w:val="24"/>
              </w:rPr>
              <w:t xml:space="preserve">в лице ________________________________________________________, действующий на основании _____________________________________, составили настоящий Акт </w:t>
            </w:r>
            <w:r w:rsidR="00780921" w:rsidRPr="000C7477">
              <w:rPr>
                <w:rFonts w:ascii="Times New Roman" w:hAnsi="Times New Roman" w:cs="Times New Roman"/>
                <w:sz w:val="24"/>
                <w:szCs w:val="24"/>
              </w:rPr>
              <w:br/>
            </w:r>
            <w:r w:rsidRPr="000C7477">
              <w:rPr>
                <w:rFonts w:ascii="Times New Roman" w:hAnsi="Times New Roman" w:cs="Times New Roman"/>
                <w:sz w:val="24"/>
                <w:szCs w:val="24"/>
              </w:rPr>
              <w:t xml:space="preserve">о том, что в соответствии с контрактом от </w:t>
            </w:r>
            <w:r w:rsidR="009C4DCF" w:rsidRPr="000C7477">
              <w:rPr>
                <w:rFonts w:ascii="Times New Roman" w:hAnsi="Times New Roman" w:cs="Times New Roman"/>
                <w:sz w:val="24"/>
                <w:szCs w:val="24"/>
              </w:rPr>
              <w:t>«</w:t>
            </w:r>
            <w:r w:rsidRPr="000C7477">
              <w:rPr>
                <w:rFonts w:ascii="Times New Roman" w:hAnsi="Times New Roman" w:cs="Times New Roman"/>
                <w:sz w:val="24"/>
                <w:szCs w:val="24"/>
              </w:rPr>
              <w:t>__</w:t>
            </w:r>
            <w:r w:rsidR="009C4DCF" w:rsidRPr="000C7477">
              <w:rPr>
                <w:rFonts w:ascii="Times New Roman" w:hAnsi="Times New Roman" w:cs="Times New Roman"/>
                <w:sz w:val="24"/>
                <w:szCs w:val="24"/>
              </w:rPr>
              <w:t>» ________ 20__ №</w:t>
            </w:r>
            <w:r w:rsidRPr="000C7477">
              <w:rPr>
                <w:rFonts w:ascii="Times New Roman" w:hAnsi="Times New Roman" w:cs="Times New Roman"/>
                <w:sz w:val="24"/>
                <w:szCs w:val="24"/>
              </w:rPr>
              <w:t xml:space="preserve"> ___ охрана объекта, расположенного по адресу: ___________________________, снята в __ ч. __ мин.</w:t>
            </w:r>
            <w:r w:rsidR="009C4DCF" w:rsidRPr="000C7477">
              <w:rPr>
                <w:rFonts w:ascii="Times New Roman" w:hAnsi="Times New Roman" w:cs="Times New Roman"/>
                <w:sz w:val="24"/>
                <w:szCs w:val="24"/>
              </w:rPr>
              <w:t xml:space="preserve"> «</w:t>
            </w:r>
            <w:r w:rsidRPr="000C7477">
              <w:rPr>
                <w:rFonts w:ascii="Times New Roman" w:hAnsi="Times New Roman" w:cs="Times New Roman"/>
                <w:sz w:val="24"/>
                <w:szCs w:val="24"/>
              </w:rPr>
              <w:t>__</w:t>
            </w:r>
            <w:r w:rsidR="009C4DCF" w:rsidRPr="000C7477">
              <w:rPr>
                <w:rFonts w:ascii="Times New Roman" w:hAnsi="Times New Roman" w:cs="Times New Roman"/>
                <w:sz w:val="24"/>
                <w:szCs w:val="24"/>
              </w:rPr>
              <w:t xml:space="preserve">» ________________ 20__ </w:t>
            </w:r>
            <w:r w:rsidRPr="000C7477">
              <w:rPr>
                <w:rFonts w:ascii="Times New Roman" w:hAnsi="Times New Roman" w:cs="Times New Roman"/>
                <w:sz w:val="24"/>
                <w:szCs w:val="24"/>
              </w:rPr>
              <w:t>.</w:t>
            </w:r>
          </w:p>
        </w:tc>
      </w:tr>
    </w:tbl>
    <w:p w14:paraId="6D99CBE8" w14:textId="77777777" w:rsidR="00312F6D" w:rsidRPr="000C7477" w:rsidRDefault="00312F6D">
      <w:pPr>
        <w:pStyle w:val="ConsPlusNormal"/>
        <w:jc w:val="both"/>
        <w:rPr>
          <w:rFonts w:ascii="Times New Roman" w:hAnsi="Times New Roman" w:cs="Times New Roman"/>
          <w:sz w:val="24"/>
          <w:szCs w:val="24"/>
        </w:rPr>
      </w:pPr>
    </w:p>
    <w:tbl>
      <w:tblPr>
        <w:tblW w:w="5000" w:type="pct"/>
        <w:tblCellMar>
          <w:top w:w="102" w:type="dxa"/>
          <w:left w:w="62" w:type="dxa"/>
          <w:bottom w:w="102" w:type="dxa"/>
          <w:right w:w="62" w:type="dxa"/>
        </w:tblCellMar>
        <w:tblLook w:val="0000" w:firstRow="0" w:lastRow="0" w:firstColumn="0" w:lastColumn="0" w:noHBand="0" w:noVBand="0"/>
      </w:tblPr>
      <w:tblGrid>
        <w:gridCol w:w="3065"/>
        <w:gridCol w:w="2288"/>
        <w:gridCol w:w="4285"/>
      </w:tblGrid>
      <w:tr w:rsidR="00312F6D" w:rsidRPr="000C7477" w14:paraId="00EC2A93" w14:textId="77777777" w:rsidTr="00452F86">
        <w:tc>
          <w:tcPr>
            <w:tcW w:w="1590" w:type="pct"/>
            <w:tcBorders>
              <w:top w:val="nil"/>
              <w:left w:val="nil"/>
              <w:bottom w:val="nil"/>
              <w:right w:val="nil"/>
            </w:tcBorders>
            <w:vAlign w:val="bottom"/>
          </w:tcPr>
          <w:p w14:paraId="40307CAA"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От Заказчика</w:t>
            </w:r>
          </w:p>
        </w:tc>
        <w:tc>
          <w:tcPr>
            <w:tcW w:w="1187" w:type="pct"/>
            <w:tcBorders>
              <w:top w:val="nil"/>
              <w:left w:val="nil"/>
              <w:bottom w:val="nil"/>
              <w:right w:val="nil"/>
            </w:tcBorders>
          </w:tcPr>
          <w:p w14:paraId="1F2B697D" w14:textId="77777777" w:rsidR="00312F6D" w:rsidRPr="000C7477" w:rsidRDefault="00312F6D">
            <w:pPr>
              <w:pStyle w:val="ConsPlusNormal"/>
              <w:rPr>
                <w:rFonts w:ascii="Times New Roman" w:hAnsi="Times New Roman" w:cs="Times New Roman"/>
                <w:sz w:val="24"/>
                <w:szCs w:val="24"/>
              </w:rPr>
            </w:pPr>
          </w:p>
        </w:tc>
        <w:tc>
          <w:tcPr>
            <w:tcW w:w="2223" w:type="pct"/>
            <w:tcBorders>
              <w:top w:val="nil"/>
              <w:left w:val="nil"/>
              <w:bottom w:val="nil"/>
              <w:right w:val="nil"/>
            </w:tcBorders>
            <w:vAlign w:val="bottom"/>
          </w:tcPr>
          <w:p w14:paraId="5F7AB12E"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________________________________</w:t>
            </w:r>
          </w:p>
        </w:tc>
      </w:tr>
      <w:tr w:rsidR="00312F6D" w:rsidRPr="000C7477" w14:paraId="03A94E89" w14:textId="77777777" w:rsidTr="00452F86">
        <w:tc>
          <w:tcPr>
            <w:tcW w:w="1590" w:type="pct"/>
            <w:tcBorders>
              <w:top w:val="nil"/>
              <w:left w:val="nil"/>
              <w:bottom w:val="nil"/>
              <w:right w:val="nil"/>
            </w:tcBorders>
          </w:tcPr>
          <w:p w14:paraId="7F29FC5A" w14:textId="77777777" w:rsidR="00312F6D" w:rsidRPr="000C7477" w:rsidRDefault="00312F6D">
            <w:pPr>
              <w:pStyle w:val="ConsPlusNormal"/>
              <w:rPr>
                <w:rFonts w:ascii="Times New Roman" w:hAnsi="Times New Roman" w:cs="Times New Roman"/>
                <w:sz w:val="24"/>
                <w:szCs w:val="24"/>
              </w:rPr>
            </w:pPr>
          </w:p>
        </w:tc>
        <w:tc>
          <w:tcPr>
            <w:tcW w:w="1187" w:type="pct"/>
            <w:tcBorders>
              <w:top w:val="nil"/>
              <w:left w:val="nil"/>
              <w:bottom w:val="nil"/>
              <w:right w:val="nil"/>
            </w:tcBorders>
          </w:tcPr>
          <w:p w14:paraId="08C2F652" w14:textId="77777777" w:rsidR="00312F6D" w:rsidRPr="000C7477" w:rsidRDefault="00312F6D">
            <w:pPr>
              <w:pStyle w:val="ConsPlusNormal"/>
              <w:rPr>
                <w:rFonts w:ascii="Times New Roman" w:hAnsi="Times New Roman" w:cs="Times New Roman"/>
                <w:sz w:val="24"/>
                <w:szCs w:val="24"/>
              </w:rPr>
            </w:pPr>
          </w:p>
        </w:tc>
        <w:tc>
          <w:tcPr>
            <w:tcW w:w="2223" w:type="pct"/>
            <w:tcBorders>
              <w:top w:val="nil"/>
              <w:left w:val="nil"/>
              <w:bottom w:val="nil"/>
              <w:right w:val="nil"/>
            </w:tcBorders>
            <w:vAlign w:val="bottom"/>
          </w:tcPr>
          <w:p w14:paraId="3A705CEA"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/_______________________________/</w:t>
            </w:r>
          </w:p>
        </w:tc>
      </w:tr>
      <w:tr w:rsidR="00312F6D" w:rsidRPr="000C7477" w14:paraId="7F6822F9" w14:textId="77777777" w:rsidTr="00452F86">
        <w:tc>
          <w:tcPr>
            <w:tcW w:w="1590" w:type="pct"/>
            <w:tcBorders>
              <w:top w:val="nil"/>
              <w:left w:val="nil"/>
              <w:bottom w:val="nil"/>
              <w:right w:val="nil"/>
            </w:tcBorders>
          </w:tcPr>
          <w:p w14:paraId="113682DD" w14:textId="77777777" w:rsidR="00312F6D" w:rsidRPr="000C7477" w:rsidRDefault="00312F6D">
            <w:pPr>
              <w:pStyle w:val="ConsPlusNormal"/>
              <w:rPr>
                <w:rFonts w:ascii="Times New Roman" w:hAnsi="Times New Roman" w:cs="Times New Roman"/>
                <w:sz w:val="24"/>
                <w:szCs w:val="24"/>
              </w:rPr>
            </w:pPr>
          </w:p>
        </w:tc>
        <w:tc>
          <w:tcPr>
            <w:tcW w:w="1187" w:type="pct"/>
            <w:tcBorders>
              <w:top w:val="nil"/>
              <w:left w:val="nil"/>
              <w:bottom w:val="nil"/>
              <w:right w:val="nil"/>
            </w:tcBorders>
          </w:tcPr>
          <w:p w14:paraId="73470863" w14:textId="77777777" w:rsidR="00312F6D" w:rsidRPr="000C7477" w:rsidRDefault="00312F6D">
            <w:pPr>
              <w:pStyle w:val="ConsPlusNormal"/>
              <w:rPr>
                <w:rFonts w:ascii="Times New Roman" w:hAnsi="Times New Roman" w:cs="Times New Roman"/>
                <w:sz w:val="24"/>
                <w:szCs w:val="24"/>
              </w:rPr>
            </w:pPr>
          </w:p>
        </w:tc>
        <w:tc>
          <w:tcPr>
            <w:tcW w:w="2223" w:type="pct"/>
            <w:tcBorders>
              <w:top w:val="nil"/>
              <w:left w:val="nil"/>
              <w:bottom w:val="nil"/>
              <w:right w:val="nil"/>
            </w:tcBorders>
            <w:vAlign w:val="bottom"/>
          </w:tcPr>
          <w:p w14:paraId="0719AF56"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 __________________ 20__ г.</w:t>
            </w:r>
          </w:p>
        </w:tc>
      </w:tr>
      <w:tr w:rsidR="00312F6D" w:rsidRPr="000C7477" w14:paraId="0B9BAEB6" w14:textId="77777777" w:rsidTr="00452F86">
        <w:tc>
          <w:tcPr>
            <w:tcW w:w="1590" w:type="pct"/>
            <w:tcBorders>
              <w:top w:val="nil"/>
              <w:left w:val="nil"/>
              <w:bottom w:val="nil"/>
              <w:right w:val="nil"/>
            </w:tcBorders>
          </w:tcPr>
          <w:p w14:paraId="59129527" w14:textId="77777777" w:rsidR="00312F6D" w:rsidRPr="000C7477" w:rsidRDefault="00312F6D">
            <w:pPr>
              <w:pStyle w:val="ConsPlusNormal"/>
              <w:rPr>
                <w:rFonts w:ascii="Times New Roman" w:hAnsi="Times New Roman" w:cs="Times New Roman"/>
                <w:sz w:val="24"/>
                <w:szCs w:val="24"/>
              </w:rPr>
            </w:pPr>
          </w:p>
        </w:tc>
        <w:tc>
          <w:tcPr>
            <w:tcW w:w="1187" w:type="pct"/>
            <w:tcBorders>
              <w:top w:val="nil"/>
              <w:left w:val="nil"/>
              <w:bottom w:val="nil"/>
              <w:right w:val="nil"/>
            </w:tcBorders>
          </w:tcPr>
          <w:p w14:paraId="38F0EC2F" w14:textId="77777777" w:rsidR="00312F6D" w:rsidRPr="000C7477" w:rsidRDefault="00312F6D">
            <w:pPr>
              <w:pStyle w:val="ConsPlusNormal"/>
              <w:rPr>
                <w:rFonts w:ascii="Times New Roman" w:hAnsi="Times New Roman" w:cs="Times New Roman"/>
                <w:sz w:val="24"/>
                <w:szCs w:val="24"/>
              </w:rPr>
            </w:pPr>
          </w:p>
        </w:tc>
        <w:tc>
          <w:tcPr>
            <w:tcW w:w="2223" w:type="pct"/>
            <w:tcBorders>
              <w:top w:val="nil"/>
              <w:left w:val="nil"/>
              <w:bottom w:val="nil"/>
              <w:right w:val="nil"/>
            </w:tcBorders>
            <w:vAlign w:val="bottom"/>
          </w:tcPr>
          <w:p w14:paraId="0DA199F3" w14:textId="77777777" w:rsidR="00312F6D" w:rsidRPr="000C7477" w:rsidRDefault="00312F6D">
            <w:pPr>
              <w:pStyle w:val="ConsPlusNormal"/>
              <w:rPr>
                <w:rFonts w:ascii="Times New Roman" w:hAnsi="Times New Roman" w:cs="Times New Roman"/>
                <w:sz w:val="24"/>
                <w:szCs w:val="24"/>
              </w:rPr>
            </w:pPr>
            <w:proofErr w:type="spellStart"/>
            <w:r w:rsidRPr="000C7477">
              <w:rPr>
                <w:rFonts w:ascii="Times New Roman" w:hAnsi="Times New Roman" w:cs="Times New Roman"/>
                <w:sz w:val="24"/>
                <w:szCs w:val="24"/>
              </w:rPr>
              <w:t>м.п</w:t>
            </w:r>
            <w:proofErr w:type="spellEnd"/>
            <w:r w:rsidRPr="000C7477">
              <w:rPr>
                <w:rFonts w:ascii="Times New Roman" w:hAnsi="Times New Roman" w:cs="Times New Roman"/>
                <w:sz w:val="24"/>
                <w:szCs w:val="24"/>
              </w:rPr>
              <w:t>.</w:t>
            </w:r>
          </w:p>
        </w:tc>
      </w:tr>
      <w:tr w:rsidR="00312F6D" w:rsidRPr="000C7477" w14:paraId="2A125736" w14:textId="77777777" w:rsidTr="00452F86">
        <w:tc>
          <w:tcPr>
            <w:tcW w:w="1590" w:type="pct"/>
            <w:tcBorders>
              <w:top w:val="nil"/>
              <w:left w:val="nil"/>
              <w:bottom w:val="nil"/>
              <w:right w:val="nil"/>
            </w:tcBorders>
          </w:tcPr>
          <w:p w14:paraId="6E8A2EC4" w14:textId="77777777" w:rsidR="00312F6D" w:rsidRPr="000C7477" w:rsidRDefault="00312F6D">
            <w:pPr>
              <w:pStyle w:val="ConsPlusNormal"/>
              <w:rPr>
                <w:rFonts w:ascii="Times New Roman" w:hAnsi="Times New Roman" w:cs="Times New Roman"/>
                <w:sz w:val="24"/>
                <w:szCs w:val="24"/>
              </w:rPr>
            </w:pPr>
          </w:p>
        </w:tc>
        <w:tc>
          <w:tcPr>
            <w:tcW w:w="1187" w:type="pct"/>
            <w:tcBorders>
              <w:top w:val="nil"/>
              <w:left w:val="nil"/>
              <w:bottom w:val="nil"/>
              <w:right w:val="nil"/>
            </w:tcBorders>
          </w:tcPr>
          <w:p w14:paraId="46310D50" w14:textId="77777777" w:rsidR="00312F6D" w:rsidRPr="000C7477" w:rsidRDefault="00312F6D">
            <w:pPr>
              <w:pStyle w:val="ConsPlusNormal"/>
              <w:rPr>
                <w:rFonts w:ascii="Times New Roman" w:hAnsi="Times New Roman" w:cs="Times New Roman"/>
                <w:sz w:val="24"/>
                <w:szCs w:val="24"/>
              </w:rPr>
            </w:pPr>
          </w:p>
        </w:tc>
        <w:tc>
          <w:tcPr>
            <w:tcW w:w="2223" w:type="pct"/>
            <w:tcBorders>
              <w:top w:val="nil"/>
              <w:left w:val="nil"/>
              <w:bottom w:val="nil"/>
              <w:right w:val="nil"/>
            </w:tcBorders>
            <w:vAlign w:val="bottom"/>
          </w:tcPr>
          <w:p w14:paraId="62D8967E" w14:textId="77777777" w:rsidR="00312F6D" w:rsidRPr="000C7477" w:rsidRDefault="00312F6D">
            <w:pPr>
              <w:pStyle w:val="ConsPlusNormal"/>
              <w:rPr>
                <w:rFonts w:ascii="Times New Roman" w:hAnsi="Times New Roman" w:cs="Times New Roman"/>
                <w:sz w:val="24"/>
                <w:szCs w:val="24"/>
              </w:rPr>
            </w:pPr>
          </w:p>
        </w:tc>
      </w:tr>
      <w:tr w:rsidR="00312F6D" w:rsidRPr="000C7477" w14:paraId="42AFD1A1" w14:textId="77777777" w:rsidTr="00452F86">
        <w:tc>
          <w:tcPr>
            <w:tcW w:w="1590" w:type="pct"/>
            <w:tcBorders>
              <w:top w:val="nil"/>
              <w:left w:val="nil"/>
              <w:bottom w:val="nil"/>
              <w:right w:val="nil"/>
            </w:tcBorders>
            <w:vAlign w:val="bottom"/>
          </w:tcPr>
          <w:p w14:paraId="1CA87AA0"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От Исполнителя</w:t>
            </w:r>
          </w:p>
        </w:tc>
        <w:tc>
          <w:tcPr>
            <w:tcW w:w="1187" w:type="pct"/>
            <w:tcBorders>
              <w:top w:val="nil"/>
              <w:left w:val="nil"/>
              <w:bottom w:val="nil"/>
              <w:right w:val="nil"/>
            </w:tcBorders>
          </w:tcPr>
          <w:p w14:paraId="067514F6" w14:textId="77777777" w:rsidR="00312F6D" w:rsidRPr="000C7477" w:rsidRDefault="00312F6D">
            <w:pPr>
              <w:pStyle w:val="ConsPlusNormal"/>
              <w:rPr>
                <w:rFonts w:ascii="Times New Roman" w:hAnsi="Times New Roman" w:cs="Times New Roman"/>
                <w:sz w:val="24"/>
                <w:szCs w:val="24"/>
              </w:rPr>
            </w:pPr>
          </w:p>
        </w:tc>
        <w:tc>
          <w:tcPr>
            <w:tcW w:w="2223" w:type="pct"/>
            <w:tcBorders>
              <w:top w:val="nil"/>
              <w:left w:val="nil"/>
              <w:bottom w:val="nil"/>
              <w:right w:val="nil"/>
            </w:tcBorders>
            <w:vAlign w:val="bottom"/>
          </w:tcPr>
          <w:p w14:paraId="54B1C3C2"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________________________________</w:t>
            </w:r>
          </w:p>
        </w:tc>
      </w:tr>
      <w:tr w:rsidR="00312F6D" w:rsidRPr="000C7477" w14:paraId="66090A4E" w14:textId="77777777" w:rsidTr="00452F86">
        <w:tc>
          <w:tcPr>
            <w:tcW w:w="1590" w:type="pct"/>
            <w:tcBorders>
              <w:top w:val="nil"/>
              <w:left w:val="nil"/>
              <w:bottom w:val="nil"/>
              <w:right w:val="nil"/>
            </w:tcBorders>
          </w:tcPr>
          <w:p w14:paraId="6E09D365" w14:textId="77777777" w:rsidR="00312F6D" w:rsidRPr="000C7477" w:rsidRDefault="00312F6D">
            <w:pPr>
              <w:pStyle w:val="ConsPlusNormal"/>
              <w:rPr>
                <w:rFonts w:ascii="Times New Roman" w:hAnsi="Times New Roman" w:cs="Times New Roman"/>
                <w:sz w:val="24"/>
                <w:szCs w:val="24"/>
              </w:rPr>
            </w:pPr>
          </w:p>
        </w:tc>
        <w:tc>
          <w:tcPr>
            <w:tcW w:w="1187" w:type="pct"/>
            <w:tcBorders>
              <w:top w:val="nil"/>
              <w:left w:val="nil"/>
              <w:bottom w:val="nil"/>
              <w:right w:val="nil"/>
            </w:tcBorders>
          </w:tcPr>
          <w:p w14:paraId="09FFB597" w14:textId="77777777" w:rsidR="00312F6D" w:rsidRPr="000C7477" w:rsidRDefault="00312F6D">
            <w:pPr>
              <w:pStyle w:val="ConsPlusNormal"/>
              <w:rPr>
                <w:rFonts w:ascii="Times New Roman" w:hAnsi="Times New Roman" w:cs="Times New Roman"/>
                <w:sz w:val="24"/>
                <w:szCs w:val="24"/>
              </w:rPr>
            </w:pPr>
          </w:p>
        </w:tc>
        <w:tc>
          <w:tcPr>
            <w:tcW w:w="2223" w:type="pct"/>
            <w:tcBorders>
              <w:top w:val="nil"/>
              <w:left w:val="nil"/>
              <w:bottom w:val="nil"/>
              <w:right w:val="nil"/>
            </w:tcBorders>
            <w:vAlign w:val="bottom"/>
          </w:tcPr>
          <w:p w14:paraId="31E62AE9"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/_______________________________/</w:t>
            </w:r>
          </w:p>
        </w:tc>
      </w:tr>
      <w:tr w:rsidR="00312F6D" w:rsidRPr="000C7477" w14:paraId="0ED965C1" w14:textId="77777777" w:rsidTr="00452F86">
        <w:tc>
          <w:tcPr>
            <w:tcW w:w="1590" w:type="pct"/>
            <w:tcBorders>
              <w:top w:val="nil"/>
              <w:left w:val="nil"/>
              <w:bottom w:val="nil"/>
              <w:right w:val="nil"/>
            </w:tcBorders>
          </w:tcPr>
          <w:p w14:paraId="03DD2E21" w14:textId="77777777" w:rsidR="00312F6D" w:rsidRPr="000C7477" w:rsidRDefault="00312F6D">
            <w:pPr>
              <w:pStyle w:val="ConsPlusNormal"/>
              <w:rPr>
                <w:rFonts w:ascii="Times New Roman" w:hAnsi="Times New Roman" w:cs="Times New Roman"/>
                <w:sz w:val="24"/>
                <w:szCs w:val="24"/>
              </w:rPr>
            </w:pPr>
          </w:p>
        </w:tc>
        <w:tc>
          <w:tcPr>
            <w:tcW w:w="1187" w:type="pct"/>
            <w:tcBorders>
              <w:top w:val="nil"/>
              <w:left w:val="nil"/>
              <w:bottom w:val="nil"/>
              <w:right w:val="nil"/>
            </w:tcBorders>
          </w:tcPr>
          <w:p w14:paraId="573F48A8" w14:textId="77777777" w:rsidR="00312F6D" w:rsidRPr="000C7477" w:rsidRDefault="00312F6D">
            <w:pPr>
              <w:pStyle w:val="ConsPlusNormal"/>
              <w:rPr>
                <w:rFonts w:ascii="Times New Roman" w:hAnsi="Times New Roman" w:cs="Times New Roman"/>
                <w:sz w:val="24"/>
                <w:szCs w:val="24"/>
              </w:rPr>
            </w:pPr>
          </w:p>
        </w:tc>
        <w:tc>
          <w:tcPr>
            <w:tcW w:w="2223" w:type="pct"/>
            <w:tcBorders>
              <w:top w:val="nil"/>
              <w:left w:val="nil"/>
              <w:bottom w:val="nil"/>
              <w:right w:val="nil"/>
            </w:tcBorders>
            <w:vAlign w:val="bottom"/>
          </w:tcPr>
          <w:p w14:paraId="31D3365D" w14:textId="77777777" w:rsidR="00312F6D" w:rsidRPr="000C7477" w:rsidRDefault="00312F6D">
            <w:pPr>
              <w:pStyle w:val="ConsPlusNormal"/>
              <w:rPr>
                <w:rFonts w:ascii="Times New Roman" w:hAnsi="Times New Roman" w:cs="Times New Roman"/>
                <w:sz w:val="24"/>
                <w:szCs w:val="24"/>
              </w:rPr>
            </w:pPr>
            <w:r w:rsidRPr="000C7477">
              <w:rPr>
                <w:rFonts w:ascii="Times New Roman" w:hAnsi="Times New Roman" w:cs="Times New Roman"/>
                <w:sz w:val="24"/>
                <w:szCs w:val="24"/>
              </w:rPr>
              <w:t>"__" __________________ 20__ г.</w:t>
            </w:r>
          </w:p>
        </w:tc>
      </w:tr>
      <w:tr w:rsidR="00312F6D" w:rsidRPr="00735BC2" w14:paraId="56CE4019" w14:textId="77777777" w:rsidTr="00452F86">
        <w:tc>
          <w:tcPr>
            <w:tcW w:w="1590" w:type="pct"/>
            <w:tcBorders>
              <w:top w:val="nil"/>
              <w:left w:val="nil"/>
              <w:bottom w:val="nil"/>
              <w:right w:val="nil"/>
            </w:tcBorders>
          </w:tcPr>
          <w:p w14:paraId="45215A08" w14:textId="77777777" w:rsidR="00312F6D" w:rsidRPr="000C7477" w:rsidRDefault="00312F6D">
            <w:pPr>
              <w:pStyle w:val="ConsPlusNormal"/>
              <w:rPr>
                <w:rFonts w:ascii="Times New Roman" w:hAnsi="Times New Roman" w:cs="Times New Roman"/>
                <w:sz w:val="24"/>
                <w:szCs w:val="24"/>
              </w:rPr>
            </w:pPr>
          </w:p>
        </w:tc>
        <w:tc>
          <w:tcPr>
            <w:tcW w:w="1187" w:type="pct"/>
            <w:tcBorders>
              <w:top w:val="nil"/>
              <w:left w:val="nil"/>
              <w:bottom w:val="nil"/>
              <w:right w:val="nil"/>
            </w:tcBorders>
          </w:tcPr>
          <w:p w14:paraId="2B87B23C" w14:textId="77777777" w:rsidR="00312F6D" w:rsidRPr="000C7477" w:rsidRDefault="00312F6D">
            <w:pPr>
              <w:pStyle w:val="ConsPlusNormal"/>
              <w:rPr>
                <w:rFonts w:ascii="Times New Roman" w:hAnsi="Times New Roman" w:cs="Times New Roman"/>
                <w:sz w:val="24"/>
                <w:szCs w:val="24"/>
              </w:rPr>
            </w:pPr>
          </w:p>
        </w:tc>
        <w:tc>
          <w:tcPr>
            <w:tcW w:w="2223" w:type="pct"/>
            <w:tcBorders>
              <w:top w:val="nil"/>
              <w:left w:val="nil"/>
              <w:bottom w:val="nil"/>
              <w:right w:val="nil"/>
            </w:tcBorders>
            <w:vAlign w:val="bottom"/>
          </w:tcPr>
          <w:p w14:paraId="0FCD6CA9" w14:textId="77777777" w:rsidR="00312F6D" w:rsidRPr="00561ED7" w:rsidRDefault="00312F6D">
            <w:pPr>
              <w:pStyle w:val="ConsPlusNormal"/>
              <w:rPr>
                <w:rFonts w:ascii="Times New Roman" w:hAnsi="Times New Roman" w:cs="Times New Roman"/>
                <w:sz w:val="24"/>
                <w:szCs w:val="24"/>
                <w:lang w:val="en-US"/>
              </w:rPr>
            </w:pPr>
            <w:proofErr w:type="spellStart"/>
            <w:r w:rsidRPr="000C7477">
              <w:rPr>
                <w:rFonts w:ascii="Times New Roman" w:hAnsi="Times New Roman" w:cs="Times New Roman"/>
                <w:sz w:val="24"/>
                <w:szCs w:val="24"/>
              </w:rPr>
              <w:t>м.п</w:t>
            </w:r>
            <w:proofErr w:type="spellEnd"/>
            <w:r w:rsidRPr="000C7477">
              <w:rPr>
                <w:rFonts w:ascii="Times New Roman" w:hAnsi="Times New Roman" w:cs="Times New Roman"/>
                <w:sz w:val="24"/>
                <w:szCs w:val="24"/>
              </w:rPr>
              <w:t>. (при наличии)</w:t>
            </w:r>
          </w:p>
        </w:tc>
      </w:tr>
    </w:tbl>
    <w:p w14:paraId="417DDB78" w14:textId="77777777" w:rsidR="00312F6D" w:rsidRPr="00735BC2" w:rsidRDefault="00312F6D">
      <w:pPr>
        <w:pStyle w:val="ConsPlusNormal"/>
        <w:jc w:val="both"/>
        <w:rPr>
          <w:rFonts w:ascii="Times New Roman" w:hAnsi="Times New Roman" w:cs="Times New Roman"/>
          <w:sz w:val="24"/>
          <w:szCs w:val="24"/>
        </w:rPr>
      </w:pPr>
    </w:p>
    <w:p w14:paraId="14596303" w14:textId="77777777" w:rsidR="00312F6D" w:rsidRPr="00735BC2" w:rsidRDefault="00312F6D">
      <w:pPr>
        <w:pStyle w:val="ConsPlusNormal"/>
        <w:jc w:val="both"/>
        <w:rPr>
          <w:rFonts w:ascii="Times New Roman" w:hAnsi="Times New Roman" w:cs="Times New Roman"/>
          <w:sz w:val="24"/>
          <w:szCs w:val="24"/>
        </w:rPr>
      </w:pPr>
    </w:p>
    <w:tbl>
      <w:tblPr>
        <w:tblpPr w:leftFromText="180" w:rightFromText="180" w:vertAnchor="text" w:horzAnchor="margin" w:tblpY="158"/>
        <w:tblW w:w="4857" w:type="pct"/>
        <w:tblLayout w:type="fixed"/>
        <w:tblCellMar>
          <w:left w:w="0" w:type="dxa"/>
          <w:right w:w="0" w:type="dxa"/>
        </w:tblCellMar>
        <w:tblLook w:val="0000" w:firstRow="0" w:lastRow="0" w:firstColumn="0" w:lastColumn="0" w:noHBand="0" w:noVBand="0"/>
      </w:tblPr>
      <w:tblGrid>
        <w:gridCol w:w="4681"/>
        <w:gridCol w:w="4681"/>
      </w:tblGrid>
      <w:tr w:rsidR="00095F8F" w:rsidRPr="00561ED7" w14:paraId="041B226F" w14:textId="77777777" w:rsidTr="00686E4A">
        <w:trPr>
          <w:trHeight w:val="20"/>
        </w:trPr>
        <w:tc>
          <w:tcPr>
            <w:tcW w:w="2500" w:type="pct"/>
            <w:tcMar>
              <w:top w:w="0" w:type="dxa"/>
              <w:left w:w="108" w:type="dxa"/>
              <w:bottom w:w="0" w:type="dxa"/>
              <w:right w:w="108" w:type="dxa"/>
            </w:tcMar>
          </w:tcPr>
          <w:p w14:paraId="7BB57A87" w14:textId="77777777" w:rsidR="00095F8F" w:rsidRPr="00561ED7" w:rsidRDefault="00095F8F" w:rsidP="00095F8F">
            <w:pPr>
              <w:widowControl/>
              <w:ind w:right="-18"/>
              <w:rPr>
                <w:rFonts w:ascii="Times New Roman" w:hAnsi="Times New Roman" w:cs="Times New Roman"/>
                <w:b/>
                <w:bCs/>
                <w:color w:val="000000"/>
                <w:sz w:val="24"/>
                <w:szCs w:val="24"/>
              </w:rPr>
            </w:pPr>
            <w:r w:rsidRPr="00095F8F">
              <w:rPr>
                <w:rFonts w:ascii="Times New Roman" w:hAnsi="Times New Roman" w:cs="Times New Roman"/>
                <w:b/>
                <w:bCs/>
                <w:color w:val="000000"/>
                <w:sz w:val="24"/>
                <w:szCs w:val="24"/>
              </w:rPr>
              <w:t>ЗАКАЗЧИК</w:t>
            </w:r>
          </w:p>
        </w:tc>
        <w:tc>
          <w:tcPr>
            <w:tcW w:w="2500" w:type="pct"/>
            <w:tcMar>
              <w:top w:w="0" w:type="dxa"/>
              <w:left w:w="108" w:type="dxa"/>
              <w:bottom w:w="0" w:type="dxa"/>
              <w:right w:w="108" w:type="dxa"/>
            </w:tcMar>
          </w:tcPr>
          <w:p w14:paraId="7C2A76C3" w14:textId="77777777" w:rsidR="00095F8F" w:rsidRPr="00561ED7" w:rsidRDefault="00095F8F" w:rsidP="00095F8F">
            <w:pPr>
              <w:widowControl/>
              <w:tabs>
                <w:tab w:val="left" w:pos="9819"/>
              </w:tabs>
              <w:ind w:right="-18"/>
              <w:rPr>
                <w:rFonts w:ascii="Times New Roman" w:hAnsi="Times New Roman" w:cs="Times New Roman"/>
                <w:b/>
                <w:color w:val="000000"/>
                <w:sz w:val="24"/>
                <w:szCs w:val="24"/>
              </w:rPr>
            </w:pPr>
            <w:r>
              <w:rPr>
                <w:rFonts w:ascii="Times New Roman" w:hAnsi="Times New Roman" w:cs="Times New Roman"/>
                <w:b/>
                <w:bCs/>
                <w:color w:val="000000"/>
                <w:sz w:val="24"/>
                <w:szCs w:val="24"/>
              </w:rPr>
              <w:t>ИСПОЛНИТЕЛЬ</w:t>
            </w:r>
          </w:p>
        </w:tc>
      </w:tr>
    </w:tbl>
    <w:p w14:paraId="2004BF16" w14:textId="77777777" w:rsidR="00095F8F" w:rsidRPr="00561ED7" w:rsidRDefault="00095F8F" w:rsidP="00095F8F">
      <w:pPr>
        <w:rPr>
          <w:rFonts w:ascii="Times New Roman" w:hAnsi="Times New Roman" w:cs="Times New Roman"/>
          <w:vanish/>
        </w:rPr>
      </w:pPr>
    </w:p>
    <w:tbl>
      <w:tblPr>
        <w:tblW w:w="9889" w:type="dxa"/>
        <w:tblLayout w:type="fixed"/>
        <w:tblLook w:val="04A0" w:firstRow="1" w:lastRow="0" w:firstColumn="1" w:lastColumn="0" w:noHBand="0" w:noVBand="1"/>
      </w:tblPr>
      <w:tblGrid>
        <w:gridCol w:w="4659"/>
        <w:gridCol w:w="5230"/>
      </w:tblGrid>
      <w:tr w:rsidR="00095F8F" w:rsidRPr="00561ED7" w14:paraId="1CE9DC78" w14:textId="77777777" w:rsidTr="00686E4A">
        <w:trPr>
          <w:trHeight w:val="2548"/>
        </w:trPr>
        <w:tc>
          <w:tcPr>
            <w:tcW w:w="4659" w:type="dxa"/>
          </w:tcPr>
          <w:p w14:paraId="712382C2" w14:textId="77777777" w:rsidR="00095F8F" w:rsidRPr="00095F8F" w:rsidRDefault="00095F8F" w:rsidP="00095F8F">
            <w:pPr>
              <w:ind w:right="-93"/>
              <w:rPr>
                <w:rFonts w:ascii="Times New Roman" w:hAnsi="Times New Roman" w:cs="Times New Roman"/>
              </w:rPr>
            </w:pPr>
            <w:r w:rsidRPr="00095F8F">
              <w:rPr>
                <w:rFonts w:ascii="Times New Roman" w:hAnsi="Times New Roman" w:cs="Times New Roman"/>
              </w:rPr>
              <w:t>Заведующий</w:t>
            </w:r>
          </w:p>
          <w:p w14:paraId="7A5C4F86" w14:textId="77777777" w:rsidR="00095F8F" w:rsidRPr="00095F8F" w:rsidRDefault="00095F8F" w:rsidP="00095F8F">
            <w:pPr>
              <w:ind w:right="-93"/>
              <w:rPr>
                <w:rFonts w:ascii="Times New Roman" w:hAnsi="Times New Roman" w:cs="Times New Roman"/>
              </w:rPr>
            </w:pPr>
            <w:r w:rsidRPr="00095F8F">
              <w:rPr>
                <w:rFonts w:ascii="Times New Roman" w:hAnsi="Times New Roman" w:cs="Times New Roman"/>
              </w:rPr>
              <w:t xml:space="preserve">МБДОУ №14 </w:t>
            </w:r>
            <w:proofErr w:type="spellStart"/>
            <w:r w:rsidRPr="00095F8F">
              <w:rPr>
                <w:rFonts w:ascii="Times New Roman" w:hAnsi="Times New Roman" w:cs="Times New Roman"/>
              </w:rPr>
              <w:t>г.Тельмана</w:t>
            </w:r>
            <w:proofErr w:type="spellEnd"/>
          </w:p>
          <w:p w14:paraId="4263BC0B" w14:textId="77777777" w:rsidR="00095F8F" w:rsidRPr="00561ED7" w:rsidRDefault="00095F8F" w:rsidP="00095F8F">
            <w:pPr>
              <w:ind w:right="-93"/>
              <w:rPr>
                <w:rFonts w:ascii="Times New Roman" w:hAnsi="Times New Roman" w:cs="Times New Roman"/>
              </w:rPr>
            </w:pPr>
            <w:r w:rsidRPr="00095F8F">
              <w:rPr>
                <w:rFonts w:ascii="Times New Roman" w:hAnsi="Times New Roman" w:cs="Times New Roman"/>
              </w:rPr>
              <w:t xml:space="preserve">_________________/ </w:t>
            </w:r>
            <w:proofErr w:type="spellStart"/>
            <w:r w:rsidRPr="00095F8F">
              <w:rPr>
                <w:rFonts w:ascii="Times New Roman" w:hAnsi="Times New Roman" w:cs="Times New Roman"/>
              </w:rPr>
              <w:t>А.А.Букова</w:t>
            </w:r>
            <w:proofErr w:type="spellEnd"/>
            <w:r w:rsidRPr="00095F8F">
              <w:rPr>
                <w:rFonts w:ascii="Times New Roman" w:hAnsi="Times New Roman" w:cs="Times New Roman"/>
              </w:rPr>
              <w:t xml:space="preserve"> /     </w:t>
            </w:r>
          </w:p>
        </w:tc>
        <w:tc>
          <w:tcPr>
            <w:tcW w:w="5230" w:type="dxa"/>
          </w:tcPr>
          <w:p w14:paraId="0731CF49" w14:textId="77777777" w:rsidR="00095F8F" w:rsidRPr="00561ED7" w:rsidRDefault="00095F8F" w:rsidP="00095F8F">
            <w:pPr>
              <w:ind w:left="161"/>
              <w:rPr>
                <w:rFonts w:ascii="Times New Roman" w:hAnsi="Times New Roman" w:cs="Times New Roman"/>
              </w:rPr>
            </w:pPr>
            <w:r w:rsidRPr="00AB0DAD">
              <w:rPr>
                <w:rFonts w:ascii="Times New Roman" w:hAnsi="Times New Roman" w:cs="Times New Roman"/>
              </w:rPr>
              <w:t xml:space="preserve"> </w:t>
            </w:r>
          </w:p>
        </w:tc>
      </w:tr>
    </w:tbl>
    <w:p w14:paraId="39C17F1B" w14:textId="77777777" w:rsidR="00611E46" w:rsidRDefault="00611E46">
      <w:pPr>
        <w:widowControl/>
        <w:autoSpaceDE/>
        <w:autoSpaceDN/>
        <w:adjustRightInd/>
        <w:spacing w:after="200" w:line="276" w:lineRule="auto"/>
        <w:rPr>
          <w:rFonts w:ascii="Times New Roman" w:hAnsi="Times New Roman" w:cs="Times New Roman"/>
          <w:sz w:val="24"/>
          <w:szCs w:val="24"/>
        </w:rPr>
      </w:pPr>
    </w:p>
    <w:p w14:paraId="4F35F5EA" w14:textId="77777777" w:rsidR="002C400A" w:rsidRDefault="002C400A">
      <w:pPr>
        <w:widowControl/>
        <w:autoSpaceDE/>
        <w:autoSpaceDN/>
        <w:adjustRightInd/>
        <w:spacing w:after="200" w:line="276" w:lineRule="auto"/>
        <w:rPr>
          <w:rFonts w:ascii="Times New Roman" w:hAnsi="Times New Roman" w:cs="Times New Roman"/>
          <w:sz w:val="24"/>
          <w:szCs w:val="24"/>
        </w:rPr>
      </w:pPr>
    </w:p>
    <w:p w14:paraId="46041CE0" w14:textId="3D3DD8D0" w:rsidR="001D20E1" w:rsidRDefault="001D20E1" w:rsidP="007F7E05">
      <w:pPr>
        <w:widowControl/>
        <w:autoSpaceDE/>
        <w:autoSpaceDN/>
        <w:adjustRightInd/>
        <w:spacing w:after="200" w:line="276" w:lineRule="auto"/>
        <w:rPr>
          <w:rFonts w:ascii="Times New Roman" w:hAnsi="Times New Roman" w:cs="Times New Roman"/>
          <w:sz w:val="24"/>
          <w:szCs w:val="24"/>
        </w:rPr>
      </w:pPr>
    </w:p>
    <w:sectPr w:rsidR="001D20E1" w:rsidSect="00611E46">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8A73C4" w14:textId="77777777" w:rsidR="00B60159" w:rsidRDefault="00B60159" w:rsidP="00B70463">
      <w:r>
        <w:separator/>
      </w:r>
    </w:p>
  </w:endnote>
  <w:endnote w:type="continuationSeparator" w:id="0">
    <w:p w14:paraId="38F1E699" w14:textId="77777777" w:rsidR="00B60159" w:rsidRDefault="00B60159" w:rsidP="00B70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altName w:val="MS Gothic"/>
    <w:charset w:val="01"/>
    <w:family w:val="auto"/>
    <w:pitch w:val="variable"/>
  </w:font>
  <w:font w:name="Helvetica">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Liberation Sans">
    <w:altName w:val="Arial"/>
    <w:charset w:val="0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5A0832" w14:textId="77777777" w:rsidR="00B60159" w:rsidRDefault="00B60159" w:rsidP="00B70463">
      <w:r>
        <w:separator/>
      </w:r>
    </w:p>
  </w:footnote>
  <w:footnote w:type="continuationSeparator" w:id="0">
    <w:p w14:paraId="2097E952" w14:textId="77777777" w:rsidR="00B60159" w:rsidRDefault="00B60159" w:rsidP="00B70463">
      <w:r>
        <w:continuationSeparator/>
      </w:r>
    </w:p>
  </w:footnote>
  <w:footnote w:id="1">
    <w:p w14:paraId="70BD69E2" w14:textId="77777777" w:rsidR="00674E63" w:rsidRDefault="00674E63" w:rsidP="0011227F">
      <w:pPr>
        <w:pStyle w:val="a8"/>
        <w:jc w:val="both"/>
      </w:pPr>
      <w:r w:rsidRPr="0040161D">
        <w:rPr>
          <w:rStyle w:val="aa"/>
        </w:rPr>
        <w:footnoteRef/>
      </w:r>
      <w:r w:rsidRPr="0040161D">
        <w:t xml:space="preserve"> Объектами охраны являются территории, комплексы технологически и технически связанных между собой зданий (строений, сооружений) и систем, имеющих общую прилегающую территорию и (или) внешние границы, отдельные здания (строения, сооружения), обособленные помещения или группы помещений, правообладателями которых является Заказчик.</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B5DC4F52"/>
    <w:name w:val="WW8Num5"/>
    <w:lvl w:ilvl="0">
      <w:start w:val="1"/>
      <w:numFmt w:val="decimal"/>
      <w:lvlText w:val="%1."/>
      <w:lvlJc w:val="left"/>
      <w:pPr>
        <w:tabs>
          <w:tab w:val="num" w:pos="3312"/>
        </w:tabs>
        <w:ind w:left="3312" w:hanging="432"/>
      </w:pPr>
      <w:rPr>
        <w:rFonts w:hint="default"/>
        <w:b/>
        <w:i w:val="0"/>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0000DDC"/>
    <w:multiLevelType w:val="hybridMultilevel"/>
    <w:tmpl w:val="CE006A78"/>
    <w:lvl w:ilvl="0" w:tplc="152ED862">
      <w:start w:val="1"/>
      <w:numFmt w:val="bullet"/>
      <w:lvlText w:val="-"/>
      <w:lvlJc w:val="left"/>
    </w:lvl>
    <w:lvl w:ilvl="1" w:tplc="A0DEF1F8">
      <w:numFmt w:val="decimal"/>
      <w:lvlText w:val=""/>
      <w:lvlJc w:val="left"/>
    </w:lvl>
    <w:lvl w:ilvl="2" w:tplc="7E8AEA04">
      <w:numFmt w:val="decimal"/>
      <w:lvlText w:val=""/>
      <w:lvlJc w:val="left"/>
    </w:lvl>
    <w:lvl w:ilvl="3" w:tplc="624A4D1A">
      <w:numFmt w:val="decimal"/>
      <w:lvlText w:val=""/>
      <w:lvlJc w:val="left"/>
    </w:lvl>
    <w:lvl w:ilvl="4" w:tplc="6CEC00F0">
      <w:numFmt w:val="decimal"/>
      <w:lvlText w:val=""/>
      <w:lvlJc w:val="left"/>
    </w:lvl>
    <w:lvl w:ilvl="5" w:tplc="3AA8A96A">
      <w:numFmt w:val="decimal"/>
      <w:lvlText w:val=""/>
      <w:lvlJc w:val="left"/>
    </w:lvl>
    <w:lvl w:ilvl="6" w:tplc="D494CEB6">
      <w:numFmt w:val="decimal"/>
      <w:lvlText w:val=""/>
      <w:lvlJc w:val="left"/>
    </w:lvl>
    <w:lvl w:ilvl="7" w:tplc="C1F8EE16">
      <w:numFmt w:val="decimal"/>
      <w:lvlText w:val=""/>
      <w:lvlJc w:val="left"/>
    </w:lvl>
    <w:lvl w:ilvl="8" w:tplc="3FEC9C66">
      <w:numFmt w:val="decimal"/>
      <w:lvlText w:val=""/>
      <w:lvlJc w:val="left"/>
    </w:lvl>
  </w:abstractNum>
  <w:abstractNum w:abstractNumId="22" w15:restartNumberingAfterBreak="0">
    <w:nsid w:val="00003BF6"/>
    <w:multiLevelType w:val="hybridMultilevel"/>
    <w:tmpl w:val="73B45CF6"/>
    <w:lvl w:ilvl="0" w:tplc="A8EE2410">
      <w:start w:val="1"/>
      <w:numFmt w:val="bullet"/>
      <w:lvlText w:val="к"/>
      <w:lvlJc w:val="left"/>
    </w:lvl>
    <w:lvl w:ilvl="1" w:tplc="C65401D4">
      <w:start w:val="1"/>
      <w:numFmt w:val="bullet"/>
      <w:lvlText w:val="-"/>
      <w:lvlJc w:val="left"/>
    </w:lvl>
    <w:lvl w:ilvl="2" w:tplc="9210D4DC">
      <w:numFmt w:val="decimal"/>
      <w:lvlText w:val=""/>
      <w:lvlJc w:val="left"/>
    </w:lvl>
    <w:lvl w:ilvl="3" w:tplc="8FF42FCA">
      <w:numFmt w:val="decimal"/>
      <w:lvlText w:val=""/>
      <w:lvlJc w:val="left"/>
    </w:lvl>
    <w:lvl w:ilvl="4" w:tplc="A6B2761C">
      <w:numFmt w:val="decimal"/>
      <w:lvlText w:val=""/>
      <w:lvlJc w:val="left"/>
    </w:lvl>
    <w:lvl w:ilvl="5" w:tplc="8EA4CD06">
      <w:numFmt w:val="decimal"/>
      <w:lvlText w:val=""/>
      <w:lvlJc w:val="left"/>
    </w:lvl>
    <w:lvl w:ilvl="6" w:tplc="1C2E7A6C">
      <w:numFmt w:val="decimal"/>
      <w:lvlText w:val=""/>
      <w:lvlJc w:val="left"/>
    </w:lvl>
    <w:lvl w:ilvl="7" w:tplc="FF7E4FAA">
      <w:numFmt w:val="decimal"/>
      <w:lvlText w:val=""/>
      <w:lvlJc w:val="left"/>
    </w:lvl>
    <w:lvl w:ilvl="8" w:tplc="AD8088AA">
      <w:numFmt w:val="decimal"/>
      <w:lvlText w:val=""/>
      <w:lvlJc w:val="left"/>
    </w:lvl>
  </w:abstractNum>
  <w:abstractNum w:abstractNumId="23" w15:restartNumberingAfterBreak="0">
    <w:nsid w:val="00005F32"/>
    <w:multiLevelType w:val="hybridMultilevel"/>
    <w:tmpl w:val="A42218F8"/>
    <w:lvl w:ilvl="0" w:tplc="29448DAA">
      <w:start w:val="1"/>
      <w:numFmt w:val="bullet"/>
      <w:lvlText w:val="в"/>
      <w:lvlJc w:val="left"/>
      <w:rPr>
        <w:color w:val="auto"/>
      </w:rPr>
    </w:lvl>
    <w:lvl w:ilvl="1" w:tplc="459E19E6">
      <w:start w:val="1"/>
      <w:numFmt w:val="bullet"/>
      <w:lvlText w:val="-"/>
      <w:lvlJc w:val="left"/>
    </w:lvl>
    <w:lvl w:ilvl="2" w:tplc="D5D84950">
      <w:numFmt w:val="decimal"/>
      <w:lvlText w:val=""/>
      <w:lvlJc w:val="left"/>
    </w:lvl>
    <w:lvl w:ilvl="3" w:tplc="E3142F16">
      <w:numFmt w:val="decimal"/>
      <w:lvlText w:val=""/>
      <w:lvlJc w:val="left"/>
    </w:lvl>
    <w:lvl w:ilvl="4" w:tplc="AA921E50">
      <w:numFmt w:val="decimal"/>
      <w:lvlText w:val=""/>
      <w:lvlJc w:val="left"/>
    </w:lvl>
    <w:lvl w:ilvl="5" w:tplc="2FD8E242">
      <w:numFmt w:val="decimal"/>
      <w:lvlText w:val=""/>
      <w:lvlJc w:val="left"/>
    </w:lvl>
    <w:lvl w:ilvl="6" w:tplc="A57AA9BA">
      <w:numFmt w:val="decimal"/>
      <w:lvlText w:val=""/>
      <w:lvlJc w:val="left"/>
    </w:lvl>
    <w:lvl w:ilvl="7" w:tplc="C5D03188">
      <w:numFmt w:val="decimal"/>
      <w:lvlText w:val=""/>
      <w:lvlJc w:val="left"/>
    </w:lvl>
    <w:lvl w:ilvl="8" w:tplc="73E6BC2C">
      <w:numFmt w:val="decimal"/>
      <w:lvlText w:val=""/>
      <w:lvlJc w:val="left"/>
    </w:lvl>
  </w:abstractNum>
  <w:abstractNum w:abstractNumId="24" w15:restartNumberingAfterBreak="0">
    <w:nsid w:val="00005F49"/>
    <w:multiLevelType w:val="hybridMultilevel"/>
    <w:tmpl w:val="2064E8AC"/>
    <w:lvl w:ilvl="0" w:tplc="BB1EEA04">
      <w:start w:val="1"/>
      <w:numFmt w:val="bullet"/>
      <w:lvlText w:val="-"/>
      <w:lvlJc w:val="left"/>
    </w:lvl>
    <w:lvl w:ilvl="1" w:tplc="30768398">
      <w:numFmt w:val="decimal"/>
      <w:lvlText w:val=""/>
      <w:lvlJc w:val="left"/>
    </w:lvl>
    <w:lvl w:ilvl="2" w:tplc="F7ECCC0A">
      <w:numFmt w:val="decimal"/>
      <w:lvlText w:val=""/>
      <w:lvlJc w:val="left"/>
    </w:lvl>
    <w:lvl w:ilvl="3" w:tplc="54B04952">
      <w:numFmt w:val="decimal"/>
      <w:lvlText w:val=""/>
      <w:lvlJc w:val="left"/>
    </w:lvl>
    <w:lvl w:ilvl="4" w:tplc="37F63DAC">
      <w:numFmt w:val="decimal"/>
      <w:lvlText w:val=""/>
      <w:lvlJc w:val="left"/>
    </w:lvl>
    <w:lvl w:ilvl="5" w:tplc="5CCA1052">
      <w:numFmt w:val="decimal"/>
      <w:lvlText w:val=""/>
      <w:lvlJc w:val="left"/>
    </w:lvl>
    <w:lvl w:ilvl="6" w:tplc="7AF22B46">
      <w:numFmt w:val="decimal"/>
      <w:lvlText w:val=""/>
      <w:lvlJc w:val="left"/>
    </w:lvl>
    <w:lvl w:ilvl="7" w:tplc="9FFE510E">
      <w:numFmt w:val="decimal"/>
      <w:lvlText w:val=""/>
      <w:lvlJc w:val="left"/>
    </w:lvl>
    <w:lvl w:ilvl="8" w:tplc="096CE35C">
      <w:numFmt w:val="decimal"/>
      <w:lvlText w:val=""/>
      <w:lvlJc w:val="left"/>
    </w:lvl>
  </w:abstractNum>
  <w:abstractNum w:abstractNumId="25" w15:restartNumberingAfterBreak="0">
    <w:nsid w:val="01A5351E"/>
    <w:multiLevelType w:val="hybridMultilevel"/>
    <w:tmpl w:val="15C6B30A"/>
    <w:lvl w:ilvl="0" w:tplc="61102D66">
      <w:start w:val="1"/>
      <w:numFmt w:val="decimal"/>
      <w:lvlText w:val="%1."/>
      <w:lvlJc w:val="left"/>
      <w:pPr>
        <w:ind w:left="924" w:hanging="56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hint="default"/>
      </w:rPr>
    </w:lvl>
    <w:lvl w:ilvl="8" w:tplc="04190005" w:tentative="1">
      <w:start w:val="1"/>
      <w:numFmt w:val="bullet"/>
      <w:lvlText w:val=""/>
      <w:lvlJc w:val="left"/>
      <w:pPr>
        <w:ind w:left="7116" w:hanging="360"/>
      </w:pPr>
      <w:rPr>
        <w:rFonts w:ascii="Wingdings" w:hAnsi="Wingdings" w:hint="default"/>
      </w:rPr>
    </w:lvl>
  </w:abstractNum>
  <w:num w:numId="1">
    <w:abstractNumId w:val="26"/>
  </w:num>
  <w:num w:numId="2">
    <w:abstractNumId w:val="0"/>
  </w:num>
  <w:num w:numId="3">
    <w:abstractNumId w:val="27"/>
  </w:num>
  <w:num w:numId="4">
    <w:abstractNumId w:val="23"/>
  </w:num>
  <w:num w:numId="5">
    <w:abstractNumId w:val="22"/>
  </w:num>
  <w:num w:numId="6">
    <w:abstractNumId w:val="24"/>
  </w:num>
  <w:num w:numId="7">
    <w:abstractNumId w:val="21"/>
  </w:num>
  <w:num w:numId="8">
    <w:abstractNumId w:val="2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F6D"/>
    <w:rsid w:val="00011A56"/>
    <w:rsid w:val="00020DE5"/>
    <w:rsid w:val="00022169"/>
    <w:rsid w:val="00030647"/>
    <w:rsid w:val="00034F6F"/>
    <w:rsid w:val="00042F55"/>
    <w:rsid w:val="000430EF"/>
    <w:rsid w:val="00046041"/>
    <w:rsid w:val="000517F3"/>
    <w:rsid w:val="0005410A"/>
    <w:rsid w:val="00060929"/>
    <w:rsid w:val="00085AD6"/>
    <w:rsid w:val="00090DD8"/>
    <w:rsid w:val="00092C0C"/>
    <w:rsid w:val="000953EE"/>
    <w:rsid w:val="00095F8F"/>
    <w:rsid w:val="000A2AB8"/>
    <w:rsid w:val="000A4707"/>
    <w:rsid w:val="000B4C32"/>
    <w:rsid w:val="000B5E7C"/>
    <w:rsid w:val="000B652A"/>
    <w:rsid w:val="000B663B"/>
    <w:rsid w:val="000C30CD"/>
    <w:rsid w:val="000C5CAC"/>
    <w:rsid w:val="000C7477"/>
    <w:rsid w:val="000C7520"/>
    <w:rsid w:val="000D3CC2"/>
    <w:rsid w:val="000F2EE6"/>
    <w:rsid w:val="000F5441"/>
    <w:rsid w:val="000F7DC7"/>
    <w:rsid w:val="001026C1"/>
    <w:rsid w:val="00105A6A"/>
    <w:rsid w:val="0011227F"/>
    <w:rsid w:val="00120AB2"/>
    <w:rsid w:val="00132914"/>
    <w:rsid w:val="00143142"/>
    <w:rsid w:val="00167CBB"/>
    <w:rsid w:val="00177705"/>
    <w:rsid w:val="001958E5"/>
    <w:rsid w:val="001B065B"/>
    <w:rsid w:val="001B50AC"/>
    <w:rsid w:val="001C222D"/>
    <w:rsid w:val="001C3DF4"/>
    <w:rsid w:val="001D20E1"/>
    <w:rsid w:val="001D3EAF"/>
    <w:rsid w:val="001E3117"/>
    <w:rsid w:val="00201846"/>
    <w:rsid w:val="00201D2B"/>
    <w:rsid w:val="00211957"/>
    <w:rsid w:val="00220282"/>
    <w:rsid w:val="00233434"/>
    <w:rsid w:val="00233957"/>
    <w:rsid w:val="00237946"/>
    <w:rsid w:val="00247CF5"/>
    <w:rsid w:val="00250DD0"/>
    <w:rsid w:val="00252224"/>
    <w:rsid w:val="0025350C"/>
    <w:rsid w:val="00256E9D"/>
    <w:rsid w:val="00271F01"/>
    <w:rsid w:val="002813E7"/>
    <w:rsid w:val="002822ED"/>
    <w:rsid w:val="00286160"/>
    <w:rsid w:val="002957BD"/>
    <w:rsid w:val="00296109"/>
    <w:rsid w:val="002A6F7C"/>
    <w:rsid w:val="002C0335"/>
    <w:rsid w:val="002C050C"/>
    <w:rsid w:val="002C400A"/>
    <w:rsid w:val="002D1D65"/>
    <w:rsid w:val="002E1508"/>
    <w:rsid w:val="002E580D"/>
    <w:rsid w:val="002E724E"/>
    <w:rsid w:val="002F40E3"/>
    <w:rsid w:val="002F54F4"/>
    <w:rsid w:val="003000ED"/>
    <w:rsid w:val="0030082C"/>
    <w:rsid w:val="003024C4"/>
    <w:rsid w:val="003031BC"/>
    <w:rsid w:val="0030665E"/>
    <w:rsid w:val="00307BED"/>
    <w:rsid w:val="0031013C"/>
    <w:rsid w:val="00312F6D"/>
    <w:rsid w:val="00316A56"/>
    <w:rsid w:val="00317D0E"/>
    <w:rsid w:val="00320D41"/>
    <w:rsid w:val="00327050"/>
    <w:rsid w:val="00330EE6"/>
    <w:rsid w:val="00333B8E"/>
    <w:rsid w:val="0034745A"/>
    <w:rsid w:val="00390C90"/>
    <w:rsid w:val="00396802"/>
    <w:rsid w:val="003B66A0"/>
    <w:rsid w:val="003C17C7"/>
    <w:rsid w:val="003C6DF6"/>
    <w:rsid w:val="003D0550"/>
    <w:rsid w:val="003D3879"/>
    <w:rsid w:val="003E6D53"/>
    <w:rsid w:val="00401058"/>
    <w:rsid w:val="0040371C"/>
    <w:rsid w:val="0042091C"/>
    <w:rsid w:val="00420B74"/>
    <w:rsid w:val="0042165C"/>
    <w:rsid w:val="00421883"/>
    <w:rsid w:val="00425BAD"/>
    <w:rsid w:val="004266FA"/>
    <w:rsid w:val="00443BA2"/>
    <w:rsid w:val="004442FD"/>
    <w:rsid w:val="004456CB"/>
    <w:rsid w:val="00447DBB"/>
    <w:rsid w:val="00452F86"/>
    <w:rsid w:val="004574E6"/>
    <w:rsid w:val="00461140"/>
    <w:rsid w:val="00466C44"/>
    <w:rsid w:val="00467A8A"/>
    <w:rsid w:val="00474185"/>
    <w:rsid w:val="0048106D"/>
    <w:rsid w:val="00485F8F"/>
    <w:rsid w:val="00493908"/>
    <w:rsid w:val="00495325"/>
    <w:rsid w:val="004A6FD1"/>
    <w:rsid w:val="004B10E4"/>
    <w:rsid w:val="004B136C"/>
    <w:rsid w:val="004B22BE"/>
    <w:rsid w:val="004C082D"/>
    <w:rsid w:val="004C4333"/>
    <w:rsid w:val="004D3570"/>
    <w:rsid w:val="004E434D"/>
    <w:rsid w:val="004E7D0E"/>
    <w:rsid w:val="00500449"/>
    <w:rsid w:val="00505850"/>
    <w:rsid w:val="00513BCA"/>
    <w:rsid w:val="00521776"/>
    <w:rsid w:val="0053043E"/>
    <w:rsid w:val="00561ED7"/>
    <w:rsid w:val="00563156"/>
    <w:rsid w:val="00564C6A"/>
    <w:rsid w:val="005A3113"/>
    <w:rsid w:val="005C0656"/>
    <w:rsid w:val="005D5683"/>
    <w:rsid w:val="005D62A2"/>
    <w:rsid w:val="005F434A"/>
    <w:rsid w:val="005F6FBB"/>
    <w:rsid w:val="00604D34"/>
    <w:rsid w:val="006056D5"/>
    <w:rsid w:val="00611E46"/>
    <w:rsid w:val="0061471F"/>
    <w:rsid w:val="00617CA9"/>
    <w:rsid w:val="00632534"/>
    <w:rsid w:val="00634A48"/>
    <w:rsid w:val="00647491"/>
    <w:rsid w:val="00653CEB"/>
    <w:rsid w:val="00656954"/>
    <w:rsid w:val="0066036D"/>
    <w:rsid w:val="0066389E"/>
    <w:rsid w:val="00672C0B"/>
    <w:rsid w:val="00673A5F"/>
    <w:rsid w:val="00674E63"/>
    <w:rsid w:val="00693FDC"/>
    <w:rsid w:val="006A1143"/>
    <w:rsid w:val="006B1B2E"/>
    <w:rsid w:val="006B3F10"/>
    <w:rsid w:val="006C0094"/>
    <w:rsid w:val="006C1036"/>
    <w:rsid w:val="006C4DE9"/>
    <w:rsid w:val="006D33F5"/>
    <w:rsid w:val="006E4D8A"/>
    <w:rsid w:val="006F6FC5"/>
    <w:rsid w:val="007147DE"/>
    <w:rsid w:val="007171FA"/>
    <w:rsid w:val="00717C00"/>
    <w:rsid w:val="007310D3"/>
    <w:rsid w:val="00735BC2"/>
    <w:rsid w:val="0074567B"/>
    <w:rsid w:val="00763ACE"/>
    <w:rsid w:val="00764C53"/>
    <w:rsid w:val="00771DA5"/>
    <w:rsid w:val="0077239A"/>
    <w:rsid w:val="00774796"/>
    <w:rsid w:val="0077584B"/>
    <w:rsid w:val="00780921"/>
    <w:rsid w:val="007831AD"/>
    <w:rsid w:val="00786289"/>
    <w:rsid w:val="007A1185"/>
    <w:rsid w:val="007A34EB"/>
    <w:rsid w:val="007B4DB7"/>
    <w:rsid w:val="007C2F5D"/>
    <w:rsid w:val="007C3DF8"/>
    <w:rsid w:val="007C5D97"/>
    <w:rsid w:val="007F0396"/>
    <w:rsid w:val="007F2660"/>
    <w:rsid w:val="007F7E05"/>
    <w:rsid w:val="00802E75"/>
    <w:rsid w:val="00806A4C"/>
    <w:rsid w:val="008171EE"/>
    <w:rsid w:val="008212BC"/>
    <w:rsid w:val="00836D92"/>
    <w:rsid w:val="00843910"/>
    <w:rsid w:val="008510C1"/>
    <w:rsid w:val="008571F0"/>
    <w:rsid w:val="00866D04"/>
    <w:rsid w:val="00884B4B"/>
    <w:rsid w:val="00886153"/>
    <w:rsid w:val="00895AEC"/>
    <w:rsid w:val="008A1B0A"/>
    <w:rsid w:val="008B36D3"/>
    <w:rsid w:val="008B5569"/>
    <w:rsid w:val="008D199F"/>
    <w:rsid w:val="008D4DC4"/>
    <w:rsid w:val="008D5D8F"/>
    <w:rsid w:val="008D6E24"/>
    <w:rsid w:val="008E7684"/>
    <w:rsid w:val="008F5669"/>
    <w:rsid w:val="009007CE"/>
    <w:rsid w:val="00906A16"/>
    <w:rsid w:val="00912BBD"/>
    <w:rsid w:val="00916FB7"/>
    <w:rsid w:val="00917FFA"/>
    <w:rsid w:val="009237A8"/>
    <w:rsid w:val="009240A9"/>
    <w:rsid w:val="0093287C"/>
    <w:rsid w:val="00934187"/>
    <w:rsid w:val="009461FE"/>
    <w:rsid w:val="00950C93"/>
    <w:rsid w:val="00950F2D"/>
    <w:rsid w:val="009545FE"/>
    <w:rsid w:val="00957387"/>
    <w:rsid w:val="00970299"/>
    <w:rsid w:val="00970324"/>
    <w:rsid w:val="00972A24"/>
    <w:rsid w:val="00993AF6"/>
    <w:rsid w:val="00996611"/>
    <w:rsid w:val="009B1DB9"/>
    <w:rsid w:val="009B30A5"/>
    <w:rsid w:val="009C0EAD"/>
    <w:rsid w:val="009C318F"/>
    <w:rsid w:val="009C4DCF"/>
    <w:rsid w:val="009D0F8E"/>
    <w:rsid w:val="009D4AC1"/>
    <w:rsid w:val="009D4C06"/>
    <w:rsid w:val="009D640D"/>
    <w:rsid w:val="009E6069"/>
    <w:rsid w:val="009F2CD1"/>
    <w:rsid w:val="009F42F6"/>
    <w:rsid w:val="00A025D2"/>
    <w:rsid w:val="00A02FED"/>
    <w:rsid w:val="00A30B92"/>
    <w:rsid w:val="00A403BB"/>
    <w:rsid w:val="00A41A14"/>
    <w:rsid w:val="00A42CA2"/>
    <w:rsid w:val="00A42D98"/>
    <w:rsid w:val="00A4445F"/>
    <w:rsid w:val="00A503D1"/>
    <w:rsid w:val="00A5755E"/>
    <w:rsid w:val="00A6623F"/>
    <w:rsid w:val="00A67087"/>
    <w:rsid w:val="00A745D1"/>
    <w:rsid w:val="00A82BE0"/>
    <w:rsid w:val="00A92604"/>
    <w:rsid w:val="00AA031E"/>
    <w:rsid w:val="00AB0DAD"/>
    <w:rsid w:val="00AB50A0"/>
    <w:rsid w:val="00AC1D5B"/>
    <w:rsid w:val="00AD145B"/>
    <w:rsid w:val="00AE2915"/>
    <w:rsid w:val="00AE69A7"/>
    <w:rsid w:val="00AF02B3"/>
    <w:rsid w:val="00B00F77"/>
    <w:rsid w:val="00B04AAA"/>
    <w:rsid w:val="00B169A6"/>
    <w:rsid w:val="00B2784F"/>
    <w:rsid w:val="00B401E8"/>
    <w:rsid w:val="00B57023"/>
    <w:rsid w:val="00B60159"/>
    <w:rsid w:val="00B70463"/>
    <w:rsid w:val="00B718B0"/>
    <w:rsid w:val="00B764D4"/>
    <w:rsid w:val="00B81A47"/>
    <w:rsid w:val="00B964EA"/>
    <w:rsid w:val="00BA6257"/>
    <w:rsid w:val="00BB0454"/>
    <w:rsid w:val="00BB173E"/>
    <w:rsid w:val="00BB22D3"/>
    <w:rsid w:val="00BB4C19"/>
    <w:rsid w:val="00BC1735"/>
    <w:rsid w:val="00BC2E5C"/>
    <w:rsid w:val="00BD6942"/>
    <w:rsid w:val="00BE2A2F"/>
    <w:rsid w:val="00BF09ED"/>
    <w:rsid w:val="00BF1823"/>
    <w:rsid w:val="00BF7C99"/>
    <w:rsid w:val="00C10DBA"/>
    <w:rsid w:val="00C145B6"/>
    <w:rsid w:val="00C211AB"/>
    <w:rsid w:val="00C227A8"/>
    <w:rsid w:val="00C27CF6"/>
    <w:rsid w:val="00C30975"/>
    <w:rsid w:val="00C53A27"/>
    <w:rsid w:val="00C65CCA"/>
    <w:rsid w:val="00C7287F"/>
    <w:rsid w:val="00C80C32"/>
    <w:rsid w:val="00C82865"/>
    <w:rsid w:val="00C9720B"/>
    <w:rsid w:val="00CA11C4"/>
    <w:rsid w:val="00CA7D67"/>
    <w:rsid w:val="00CD3474"/>
    <w:rsid w:val="00CD46CB"/>
    <w:rsid w:val="00CD7914"/>
    <w:rsid w:val="00CD7AB7"/>
    <w:rsid w:val="00CE0BC4"/>
    <w:rsid w:val="00D177F3"/>
    <w:rsid w:val="00D20FF4"/>
    <w:rsid w:val="00D25F4B"/>
    <w:rsid w:val="00D339DA"/>
    <w:rsid w:val="00D37F65"/>
    <w:rsid w:val="00D41548"/>
    <w:rsid w:val="00D47824"/>
    <w:rsid w:val="00D5380D"/>
    <w:rsid w:val="00D54D40"/>
    <w:rsid w:val="00D56EC7"/>
    <w:rsid w:val="00D60D31"/>
    <w:rsid w:val="00D74029"/>
    <w:rsid w:val="00D751E8"/>
    <w:rsid w:val="00DA623A"/>
    <w:rsid w:val="00DB2672"/>
    <w:rsid w:val="00DC090E"/>
    <w:rsid w:val="00DC6417"/>
    <w:rsid w:val="00DC73AB"/>
    <w:rsid w:val="00DD3856"/>
    <w:rsid w:val="00DD3869"/>
    <w:rsid w:val="00DF6903"/>
    <w:rsid w:val="00DF77FE"/>
    <w:rsid w:val="00DF7E96"/>
    <w:rsid w:val="00DF7FD2"/>
    <w:rsid w:val="00E0065B"/>
    <w:rsid w:val="00E022BB"/>
    <w:rsid w:val="00E06CE1"/>
    <w:rsid w:val="00E100F2"/>
    <w:rsid w:val="00E102DB"/>
    <w:rsid w:val="00E14C94"/>
    <w:rsid w:val="00E2412B"/>
    <w:rsid w:val="00E27E34"/>
    <w:rsid w:val="00E30EB9"/>
    <w:rsid w:val="00E31EEE"/>
    <w:rsid w:val="00E347E3"/>
    <w:rsid w:val="00E36D2B"/>
    <w:rsid w:val="00E40E6C"/>
    <w:rsid w:val="00E42101"/>
    <w:rsid w:val="00E433EC"/>
    <w:rsid w:val="00E4675B"/>
    <w:rsid w:val="00E67A9B"/>
    <w:rsid w:val="00E802BB"/>
    <w:rsid w:val="00E870D3"/>
    <w:rsid w:val="00E945B0"/>
    <w:rsid w:val="00E97696"/>
    <w:rsid w:val="00EA03ED"/>
    <w:rsid w:val="00EA3BD5"/>
    <w:rsid w:val="00EA64B0"/>
    <w:rsid w:val="00EC5E35"/>
    <w:rsid w:val="00ED3FCB"/>
    <w:rsid w:val="00ED54C0"/>
    <w:rsid w:val="00ED5FF6"/>
    <w:rsid w:val="00EE71D6"/>
    <w:rsid w:val="00EF13CC"/>
    <w:rsid w:val="00F00065"/>
    <w:rsid w:val="00F016C6"/>
    <w:rsid w:val="00F03F15"/>
    <w:rsid w:val="00F068A7"/>
    <w:rsid w:val="00F13C9C"/>
    <w:rsid w:val="00F214CC"/>
    <w:rsid w:val="00F234C6"/>
    <w:rsid w:val="00F2459C"/>
    <w:rsid w:val="00F245F8"/>
    <w:rsid w:val="00F37135"/>
    <w:rsid w:val="00F50276"/>
    <w:rsid w:val="00F54552"/>
    <w:rsid w:val="00F57945"/>
    <w:rsid w:val="00F648B3"/>
    <w:rsid w:val="00F67D92"/>
    <w:rsid w:val="00F73201"/>
    <w:rsid w:val="00F7526D"/>
    <w:rsid w:val="00F77B99"/>
    <w:rsid w:val="00F80BC9"/>
    <w:rsid w:val="00F81AC3"/>
    <w:rsid w:val="00F909C9"/>
    <w:rsid w:val="00F95089"/>
    <w:rsid w:val="00F96B4D"/>
    <w:rsid w:val="00FA083E"/>
    <w:rsid w:val="00FA216B"/>
    <w:rsid w:val="00FA34F1"/>
    <w:rsid w:val="00FA57DC"/>
    <w:rsid w:val="00FA5D89"/>
    <w:rsid w:val="00FA66D4"/>
    <w:rsid w:val="00FA6A43"/>
    <w:rsid w:val="00FC4C05"/>
    <w:rsid w:val="00FC573D"/>
    <w:rsid w:val="00FD2387"/>
    <w:rsid w:val="00FD605B"/>
    <w:rsid w:val="00FD71A2"/>
    <w:rsid w:val="00FE3DD2"/>
    <w:rsid w:val="00FE57C8"/>
    <w:rsid w:val="00FE787E"/>
    <w:rsid w:val="00FF5F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F5C3F"/>
  <w15:docId w15:val="{02A9F100-017E-45D7-87F2-EAD9CDD4A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95F8F"/>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
    <w:basedOn w:val="a"/>
    <w:next w:val="a"/>
    <w:link w:val="10"/>
    <w:qFormat/>
    <w:rsid w:val="00E67A9B"/>
    <w:pPr>
      <w:keepNext/>
      <w:spacing w:before="240" w:after="60"/>
      <w:outlineLvl w:val="0"/>
    </w:pPr>
    <w:rPr>
      <w:rFonts w:cs="Times New Roman"/>
      <w:b/>
      <w:bCs/>
      <w:kern w:val="32"/>
      <w:sz w:val="32"/>
      <w:szCs w:val="32"/>
    </w:rPr>
  </w:style>
  <w:style w:type="paragraph" w:styleId="20">
    <w:name w:val="heading 2"/>
    <w:basedOn w:val="a"/>
    <w:next w:val="a"/>
    <w:link w:val="21"/>
    <w:uiPriority w:val="99"/>
    <w:qFormat/>
    <w:rsid w:val="004574E6"/>
    <w:pPr>
      <w:keepNext/>
      <w:widowControl/>
      <w:suppressAutoHyphens/>
      <w:autoSpaceDE/>
      <w:autoSpaceDN/>
      <w:adjustRightInd/>
      <w:spacing w:before="20" w:line="252" w:lineRule="auto"/>
      <w:ind w:firstLine="709"/>
      <w:jc w:val="both"/>
      <w:outlineLvl w:val="1"/>
    </w:pPr>
    <w:rPr>
      <w:rFonts w:ascii="Times New Roman" w:hAnsi="Times New Roman" w:cs="Times New Roman"/>
      <w:sz w:val="24"/>
      <w:szCs w:val="24"/>
      <w:u w:val="single"/>
      <w:lang w:eastAsia="zh-CN"/>
    </w:rPr>
  </w:style>
  <w:style w:type="paragraph" w:styleId="30">
    <w:name w:val="heading 3"/>
    <w:basedOn w:val="a"/>
    <w:next w:val="a"/>
    <w:link w:val="31"/>
    <w:uiPriority w:val="99"/>
    <w:unhideWhenUsed/>
    <w:qFormat/>
    <w:rsid w:val="004574E6"/>
    <w:pPr>
      <w:keepNext/>
      <w:widowControl/>
      <w:autoSpaceDE/>
      <w:autoSpaceDN/>
      <w:adjustRightInd/>
      <w:spacing w:before="240" w:after="60"/>
      <w:outlineLvl w:val="2"/>
    </w:pPr>
    <w:rPr>
      <w:rFonts w:ascii="Calibri Light" w:hAnsi="Calibri Light" w:cs="Times New Roman"/>
      <w:b/>
      <w:bCs/>
      <w:sz w:val="26"/>
      <w:szCs w:val="26"/>
    </w:rPr>
  </w:style>
  <w:style w:type="paragraph" w:styleId="4">
    <w:name w:val="heading 4"/>
    <w:basedOn w:val="a"/>
    <w:next w:val="a"/>
    <w:link w:val="40"/>
    <w:uiPriority w:val="99"/>
    <w:qFormat/>
    <w:rsid w:val="004574E6"/>
    <w:pPr>
      <w:keepNext/>
      <w:widowControl/>
      <w:tabs>
        <w:tab w:val="left" w:pos="4395"/>
        <w:tab w:val="left" w:pos="4962"/>
        <w:tab w:val="left" w:pos="6237"/>
      </w:tabs>
      <w:suppressAutoHyphens/>
      <w:autoSpaceDE/>
      <w:autoSpaceDN/>
      <w:adjustRightInd/>
      <w:ind w:left="3060" w:hanging="360"/>
      <w:jc w:val="center"/>
      <w:outlineLvl w:val="3"/>
    </w:pPr>
    <w:rPr>
      <w:rFonts w:ascii="Times New Roman" w:hAnsi="Times New Roman" w:cs="Times New Roman"/>
      <w:sz w:val="24"/>
      <w:szCs w:val="20"/>
      <w:lang w:eastAsia="zh-CN"/>
    </w:rPr>
  </w:style>
  <w:style w:type="paragraph" w:styleId="5">
    <w:name w:val="heading 5"/>
    <w:basedOn w:val="a"/>
    <w:next w:val="a"/>
    <w:link w:val="50"/>
    <w:uiPriority w:val="99"/>
    <w:qFormat/>
    <w:rsid w:val="004574E6"/>
    <w:pPr>
      <w:keepNext/>
      <w:widowControl/>
      <w:autoSpaceDE/>
      <w:autoSpaceDN/>
      <w:adjustRightInd/>
      <w:jc w:val="center"/>
      <w:outlineLvl w:val="4"/>
    </w:pPr>
    <w:rPr>
      <w:rFonts w:ascii="Times New Roman" w:hAnsi="Times New Roman" w:cs="Times New Roman"/>
      <w:b/>
      <w:sz w:val="16"/>
      <w:szCs w:val="20"/>
    </w:rPr>
  </w:style>
  <w:style w:type="paragraph" w:styleId="60">
    <w:name w:val="heading 6"/>
    <w:basedOn w:val="a"/>
    <w:next w:val="a"/>
    <w:link w:val="61"/>
    <w:uiPriority w:val="99"/>
    <w:qFormat/>
    <w:rsid w:val="004574E6"/>
    <w:pPr>
      <w:widowControl/>
      <w:suppressAutoHyphens/>
      <w:autoSpaceDE/>
      <w:autoSpaceDN/>
      <w:adjustRightInd/>
      <w:spacing w:before="240" w:after="60"/>
      <w:ind w:left="4500" w:hanging="180"/>
      <w:outlineLvl w:val="5"/>
    </w:pPr>
    <w:rPr>
      <w:rFonts w:ascii="Times New Roman" w:hAnsi="Times New Roman" w:cs="Times New Roman"/>
      <w:b/>
      <w:bCs/>
      <w:sz w:val="22"/>
      <w:szCs w:val="22"/>
      <w:lang w:eastAsia="zh-CN"/>
    </w:rPr>
  </w:style>
  <w:style w:type="paragraph" w:styleId="7">
    <w:name w:val="heading 7"/>
    <w:basedOn w:val="a"/>
    <w:next w:val="a"/>
    <w:link w:val="70"/>
    <w:uiPriority w:val="99"/>
    <w:qFormat/>
    <w:rsid w:val="004574E6"/>
    <w:pPr>
      <w:widowControl/>
      <w:suppressAutoHyphens/>
      <w:autoSpaceDE/>
      <w:autoSpaceDN/>
      <w:adjustRightInd/>
      <w:spacing w:before="240" w:after="60"/>
      <w:ind w:left="5220" w:hanging="360"/>
      <w:outlineLvl w:val="6"/>
    </w:pPr>
    <w:rPr>
      <w:rFonts w:ascii="Times New Roman" w:hAnsi="Times New Roman" w:cs="Times New Roman"/>
      <w:sz w:val="24"/>
      <w:szCs w:val="24"/>
      <w:lang w:eastAsia="zh-CN"/>
    </w:rPr>
  </w:style>
  <w:style w:type="paragraph" w:styleId="8">
    <w:name w:val="heading 8"/>
    <w:basedOn w:val="a"/>
    <w:next w:val="a"/>
    <w:link w:val="80"/>
    <w:uiPriority w:val="99"/>
    <w:qFormat/>
    <w:rsid w:val="004574E6"/>
    <w:pPr>
      <w:keepNext/>
      <w:widowControl/>
      <w:autoSpaceDE/>
      <w:autoSpaceDN/>
      <w:adjustRightInd/>
      <w:jc w:val="center"/>
      <w:outlineLvl w:val="7"/>
    </w:pPr>
    <w:rPr>
      <w:rFonts w:ascii="Times New Roman" w:hAnsi="Times New Roman" w:cs="Times New Roman"/>
      <w:b/>
      <w:spacing w:val="4"/>
      <w:sz w:val="24"/>
      <w:szCs w:val="20"/>
    </w:rPr>
  </w:style>
  <w:style w:type="paragraph" w:styleId="9">
    <w:name w:val="heading 9"/>
    <w:basedOn w:val="a"/>
    <w:next w:val="a"/>
    <w:link w:val="90"/>
    <w:uiPriority w:val="99"/>
    <w:qFormat/>
    <w:rsid w:val="004574E6"/>
    <w:pPr>
      <w:keepNext/>
      <w:widowControl/>
      <w:tabs>
        <w:tab w:val="left" w:pos="4395"/>
        <w:tab w:val="left" w:pos="4962"/>
        <w:tab w:val="left" w:pos="6237"/>
      </w:tabs>
      <w:suppressAutoHyphens/>
      <w:autoSpaceDE/>
      <w:autoSpaceDN/>
      <w:adjustRightInd/>
      <w:ind w:firstLine="567"/>
      <w:jc w:val="right"/>
      <w:outlineLvl w:val="8"/>
    </w:pPr>
    <w:rPr>
      <w:rFonts w:ascii="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12F6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12F6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12F6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12F6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12F6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12F6D"/>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Список 1,Body Text Char"/>
    <w:basedOn w:val="a"/>
    <w:link w:val="a4"/>
    <w:qFormat/>
    <w:rsid w:val="00505850"/>
    <w:pPr>
      <w:keepNext/>
      <w:widowControl/>
      <w:autoSpaceDE/>
      <w:autoSpaceDN/>
      <w:adjustRightInd/>
    </w:pPr>
    <w:rPr>
      <w:rFonts w:ascii="Times New Roman" w:hAnsi="Times New Roman" w:cs="Times New Roman"/>
      <w:sz w:val="24"/>
      <w:szCs w:val="20"/>
    </w:rPr>
  </w:style>
  <w:style w:type="character" w:customStyle="1" w:styleId="a4">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basedOn w:val="a0"/>
    <w:link w:val="a3"/>
    <w:rsid w:val="00505850"/>
    <w:rPr>
      <w:rFonts w:ascii="Times New Roman" w:eastAsia="Times New Roman" w:hAnsi="Times New Roman" w:cs="Times New Roman"/>
      <w:sz w:val="24"/>
      <w:szCs w:val="20"/>
    </w:rPr>
  </w:style>
  <w:style w:type="paragraph" w:styleId="a5">
    <w:name w:val="Body Text Indent"/>
    <w:basedOn w:val="a"/>
    <w:link w:val="a6"/>
    <w:unhideWhenUsed/>
    <w:rsid w:val="00505850"/>
    <w:pPr>
      <w:spacing w:after="120"/>
      <w:ind w:left="283"/>
    </w:pPr>
    <w:rPr>
      <w:rFonts w:cs="Times New Roman"/>
    </w:rPr>
  </w:style>
  <w:style w:type="character" w:customStyle="1" w:styleId="a6">
    <w:name w:val="Основной текст с отступом Знак"/>
    <w:basedOn w:val="a0"/>
    <w:link w:val="a5"/>
    <w:rsid w:val="00505850"/>
    <w:rPr>
      <w:rFonts w:ascii="Arial" w:eastAsia="Times New Roman" w:hAnsi="Arial" w:cs="Times New Roman"/>
      <w:sz w:val="18"/>
      <w:szCs w:val="18"/>
    </w:rPr>
  </w:style>
  <w:style w:type="character" w:customStyle="1" w:styleId="10">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
    <w:basedOn w:val="a0"/>
    <w:link w:val="1"/>
    <w:rsid w:val="00E67A9B"/>
    <w:rPr>
      <w:rFonts w:ascii="Arial" w:eastAsia="Times New Roman" w:hAnsi="Arial" w:cs="Times New Roman"/>
      <w:b/>
      <w:bCs/>
      <w:kern w:val="32"/>
      <w:sz w:val="32"/>
      <w:szCs w:val="32"/>
      <w:lang w:eastAsia="ru-RU"/>
    </w:rPr>
  </w:style>
  <w:style w:type="paragraph" w:customStyle="1" w:styleId="a7">
    <w:name w:val="Базовый"/>
    <w:autoRedefine/>
    <w:rsid w:val="007C3DF8"/>
    <w:pPr>
      <w:keepNext/>
      <w:keepLines/>
      <w:tabs>
        <w:tab w:val="left" w:pos="1134"/>
      </w:tabs>
      <w:spacing w:after="0" w:line="240" w:lineRule="auto"/>
      <w:ind w:firstLine="567"/>
      <w:contextualSpacing/>
      <w:jc w:val="both"/>
    </w:pPr>
    <w:rPr>
      <w:rFonts w:ascii="Times New Roman" w:eastAsia="ヒラギノ角ゴ Pro W3" w:hAnsi="Times New Roman" w:cs="Times New Roman"/>
      <w:color w:val="000000"/>
      <w:sz w:val="24"/>
      <w:szCs w:val="20"/>
      <w:lang w:eastAsia="ru-RU"/>
    </w:rPr>
  </w:style>
  <w:style w:type="paragraph" w:styleId="a8">
    <w:name w:val="footnote text"/>
    <w:aliases w:val="Знак21,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1"/>
    <w:basedOn w:val="a"/>
    <w:link w:val="a9"/>
    <w:unhideWhenUsed/>
    <w:qFormat/>
    <w:rsid w:val="00B70463"/>
    <w:rPr>
      <w:rFonts w:cs="Times New Roman"/>
      <w:sz w:val="20"/>
      <w:szCs w:val="20"/>
    </w:rPr>
  </w:style>
  <w:style w:type="character" w:customStyle="1" w:styleId="a9">
    <w:name w:val="Текст сноски Знак"/>
    <w:aliases w:val="Знак21 Знак,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8"/>
    <w:rsid w:val="00B70463"/>
    <w:rPr>
      <w:rFonts w:ascii="Arial" w:eastAsia="Times New Roman" w:hAnsi="Arial" w:cs="Times New Roman"/>
      <w:sz w:val="20"/>
      <w:szCs w:val="20"/>
    </w:rPr>
  </w:style>
  <w:style w:type="character" w:styleId="aa">
    <w:name w:val="footnote reference"/>
    <w:aliases w:val="Ссылка на сноску 45"/>
    <w:unhideWhenUsed/>
    <w:qFormat/>
    <w:rsid w:val="001026C1"/>
    <w:rPr>
      <w:vertAlign w:val="superscript"/>
    </w:rPr>
  </w:style>
  <w:style w:type="paragraph" w:customStyle="1" w:styleId="Heading">
    <w:name w:val="Heading"/>
    <w:rsid w:val="00E40E6C"/>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customStyle="1" w:styleId="Ab">
    <w:name w:val="Текстовый блок A"/>
    <w:rsid w:val="00E40E6C"/>
    <w:pPr>
      <w:spacing w:after="0" w:line="240" w:lineRule="auto"/>
    </w:pPr>
    <w:rPr>
      <w:rFonts w:ascii="Helvetica" w:eastAsia="Times New Roman" w:hAnsi="Helvetica" w:cs="Times New Roman"/>
      <w:color w:val="000000"/>
      <w:sz w:val="24"/>
      <w:szCs w:val="20"/>
      <w:lang w:eastAsia="ru-RU"/>
    </w:rPr>
  </w:style>
  <w:style w:type="paragraph" w:styleId="22">
    <w:name w:val="Body Text Indent 2"/>
    <w:basedOn w:val="a"/>
    <w:link w:val="23"/>
    <w:uiPriority w:val="99"/>
    <w:semiHidden/>
    <w:unhideWhenUsed/>
    <w:rsid w:val="003C6DF6"/>
    <w:pPr>
      <w:spacing w:after="120" w:line="480" w:lineRule="auto"/>
      <w:ind w:left="283"/>
    </w:pPr>
  </w:style>
  <w:style w:type="character" w:customStyle="1" w:styleId="23">
    <w:name w:val="Основной текст с отступом 2 Знак"/>
    <w:basedOn w:val="a0"/>
    <w:link w:val="22"/>
    <w:uiPriority w:val="99"/>
    <w:rsid w:val="003C6DF6"/>
    <w:rPr>
      <w:rFonts w:ascii="Arial" w:eastAsia="Times New Roman" w:hAnsi="Arial" w:cs="Arial"/>
      <w:sz w:val="18"/>
      <w:szCs w:val="18"/>
      <w:lang w:eastAsia="ru-RU"/>
    </w:rPr>
  </w:style>
  <w:style w:type="character" w:styleId="ac">
    <w:name w:val="annotation reference"/>
    <w:basedOn w:val="a0"/>
    <w:uiPriority w:val="99"/>
    <w:unhideWhenUsed/>
    <w:rsid w:val="00401058"/>
    <w:rPr>
      <w:sz w:val="16"/>
      <w:szCs w:val="16"/>
    </w:rPr>
  </w:style>
  <w:style w:type="paragraph" w:styleId="ad">
    <w:name w:val="annotation text"/>
    <w:basedOn w:val="a"/>
    <w:link w:val="ae"/>
    <w:uiPriority w:val="99"/>
    <w:unhideWhenUsed/>
    <w:rsid w:val="00401058"/>
    <w:rPr>
      <w:sz w:val="20"/>
      <w:szCs w:val="20"/>
    </w:rPr>
  </w:style>
  <w:style w:type="character" w:customStyle="1" w:styleId="ae">
    <w:name w:val="Текст примечания Знак"/>
    <w:basedOn w:val="a0"/>
    <w:link w:val="ad"/>
    <w:uiPriority w:val="99"/>
    <w:rsid w:val="00401058"/>
    <w:rPr>
      <w:rFonts w:ascii="Arial" w:eastAsia="Times New Roman" w:hAnsi="Arial" w:cs="Arial"/>
      <w:sz w:val="20"/>
      <w:szCs w:val="20"/>
      <w:lang w:eastAsia="ru-RU"/>
    </w:rPr>
  </w:style>
  <w:style w:type="paragraph" w:styleId="af">
    <w:name w:val="annotation subject"/>
    <w:basedOn w:val="ad"/>
    <w:next w:val="ad"/>
    <w:link w:val="af0"/>
    <w:uiPriority w:val="99"/>
    <w:unhideWhenUsed/>
    <w:rsid w:val="00401058"/>
    <w:rPr>
      <w:b/>
      <w:bCs/>
    </w:rPr>
  </w:style>
  <w:style w:type="character" w:customStyle="1" w:styleId="af0">
    <w:name w:val="Тема примечания Знак"/>
    <w:basedOn w:val="ae"/>
    <w:link w:val="af"/>
    <w:uiPriority w:val="99"/>
    <w:rsid w:val="00401058"/>
    <w:rPr>
      <w:rFonts w:ascii="Arial" w:eastAsia="Times New Roman" w:hAnsi="Arial" w:cs="Arial"/>
      <w:b/>
      <w:bCs/>
      <w:sz w:val="20"/>
      <w:szCs w:val="20"/>
      <w:lang w:eastAsia="ru-RU"/>
    </w:rPr>
  </w:style>
  <w:style w:type="paragraph" w:styleId="af1">
    <w:name w:val="Balloon Text"/>
    <w:basedOn w:val="a"/>
    <w:link w:val="af2"/>
    <w:uiPriority w:val="99"/>
    <w:unhideWhenUsed/>
    <w:rsid w:val="00401058"/>
    <w:rPr>
      <w:rFonts w:ascii="Tahoma" w:hAnsi="Tahoma" w:cs="Tahoma"/>
      <w:sz w:val="16"/>
      <w:szCs w:val="16"/>
    </w:rPr>
  </w:style>
  <w:style w:type="character" w:customStyle="1" w:styleId="af2">
    <w:name w:val="Текст выноски Знак"/>
    <w:basedOn w:val="a0"/>
    <w:link w:val="af1"/>
    <w:uiPriority w:val="99"/>
    <w:rsid w:val="00401058"/>
    <w:rPr>
      <w:rFonts w:ascii="Tahoma" w:eastAsia="Times New Roman" w:hAnsi="Tahoma" w:cs="Tahoma"/>
      <w:sz w:val="16"/>
      <w:szCs w:val="16"/>
      <w:lang w:eastAsia="ru-RU"/>
    </w:rPr>
  </w:style>
  <w:style w:type="table" w:styleId="af3">
    <w:name w:val="Table Grid"/>
    <w:basedOn w:val="a1"/>
    <w:uiPriority w:val="59"/>
    <w:rsid w:val="00011A5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uiPriority w:val="1"/>
    <w:qFormat/>
    <w:rsid w:val="009C4DCF"/>
    <w:pPr>
      <w:spacing w:after="0" w:line="240" w:lineRule="auto"/>
    </w:pPr>
    <w:rPr>
      <w:rFonts w:ascii="Calibri" w:hAnsi="Calibri" w:cs="Times New Roman"/>
    </w:rPr>
  </w:style>
  <w:style w:type="character" w:styleId="af5">
    <w:name w:val="Hyperlink"/>
    <w:basedOn w:val="a0"/>
    <w:uiPriority w:val="99"/>
    <w:unhideWhenUsed/>
    <w:rsid w:val="002E1508"/>
    <w:rPr>
      <w:color w:val="0000FF"/>
      <w:u w:val="single"/>
    </w:rPr>
  </w:style>
  <w:style w:type="character" w:customStyle="1" w:styleId="21">
    <w:name w:val="Заголовок 2 Знак"/>
    <w:basedOn w:val="a0"/>
    <w:link w:val="20"/>
    <w:uiPriority w:val="99"/>
    <w:rsid w:val="004574E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uiPriority w:val="99"/>
    <w:rsid w:val="004574E6"/>
    <w:rPr>
      <w:rFonts w:ascii="Calibri Light" w:eastAsia="Times New Roman" w:hAnsi="Calibri Light" w:cs="Times New Roman"/>
      <w:b/>
      <w:bCs/>
      <w:sz w:val="26"/>
      <w:szCs w:val="26"/>
      <w:lang w:eastAsia="ru-RU"/>
    </w:rPr>
  </w:style>
  <w:style w:type="character" w:customStyle="1" w:styleId="40">
    <w:name w:val="Заголовок 4 Знак"/>
    <w:basedOn w:val="a0"/>
    <w:link w:val="4"/>
    <w:uiPriority w:val="99"/>
    <w:rsid w:val="004574E6"/>
    <w:rPr>
      <w:rFonts w:ascii="Times New Roman" w:eastAsia="Times New Roman" w:hAnsi="Times New Roman" w:cs="Times New Roman"/>
      <w:sz w:val="24"/>
      <w:szCs w:val="20"/>
      <w:lang w:eastAsia="zh-CN"/>
    </w:rPr>
  </w:style>
  <w:style w:type="character" w:customStyle="1" w:styleId="50">
    <w:name w:val="Заголовок 5 Знак"/>
    <w:basedOn w:val="a0"/>
    <w:link w:val="5"/>
    <w:uiPriority w:val="99"/>
    <w:rsid w:val="004574E6"/>
    <w:rPr>
      <w:rFonts w:ascii="Times New Roman" w:eastAsia="Times New Roman" w:hAnsi="Times New Roman" w:cs="Times New Roman"/>
      <w:b/>
      <w:sz w:val="16"/>
      <w:szCs w:val="20"/>
      <w:lang w:eastAsia="ru-RU"/>
    </w:rPr>
  </w:style>
  <w:style w:type="character" w:customStyle="1" w:styleId="61">
    <w:name w:val="Заголовок 6 Знак"/>
    <w:basedOn w:val="a0"/>
    <w:link w:val="60"/>
    <w:uiPriority w:val="99"/>
    <w:rsid w:val="004574E6"/>
    <w:rPr>
      <w:rFonts w:ascii="Times New Roman" w:eastAsia="Times New Roman" w:hAnsi="Times New Roman" w:cs="Times New Roman"/>
      <w:b/>
      <w:bCs/>
      <w:lang w:eastAsia="zh-CN"/>
    </w:rPr>
  </w:style>
  <w:style w:type="character" w:customStyle="1" w:styleId="70">
    <w:name w:val="Заголовок 7 Знак"/>
    <w:basedOn w:val="a0"/>
    <w:link w:val="7"/>
    <w:uiPriority w:val="99"/>
    <w:rsid w:val="004574E6"/>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9"/>
    <w:rsid w:val="004574E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9"/>
    <w:rsid w:val="004574E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574E6"/>
  </w:style>
  <w:style w:type="numbering" w:customStyle="1" w:styleId="110">
    <w:name w:val="Нет списка11"/>
    <w:next w:val="a2"/>
    <w:uiPriority w:val="99"/>
    <w:semiHidden/>
    <w:unhideWhenUsed/>
    <w:rsid w:val="004574E6"/>
  </w:style>
  <w:style w:type="paragraph" w:styleId="af6">
    <w:name w:val="header"/>
    <w:basedOn w:val="a"/>
    <w:link w:val="af7"/>
    <w:rsid w:val="004574E6"/>
    <w:pPr>
      <w:widowControl/>
      <w:tabs>
        <w:tab w:val="center" w:pos="4153"/>
        <w:tab w:val="right" w:pos="8306"/>
      </w:tabs>
      <w:autoSpaceDE/>
      <w:autoSpaceDN/>
      <w:adjustRightInd/>
    </w:pPr>
    <w:rPr>
      <w:rFonts w:ascii="Times New Roman" w:hAnsi="Times New Roman" w:cs="Times New Roman"/>
      <w:sz w:val="20"/>
      <w:szCs w:val="20"/>
    </w:rPr>
  </w:style>
  <w:style w:type="character" w:customStyle="1" w:styleId="af7">
    <w:name w:val="Верхний колонтитул Знак"/>
    <w:basedOn w:val="a0"/>
    <w:link w:val="af6"/>
    <w:rsid w:val="004574E6"/>
    <w:rPr>
      <w:rFonts w:ascii="Times New Roman" w:eastAsia="Times New Roman" w:hAnsi="Times New Roman" w:cs="Times New Roman"/>
      <w:sz w:val="20"/>
      <w:szCs w:val="20"/>
      <w:lang w:eastAsia="ru-RU"/>
    </w:rPr>
  </w:style>
  <w:style w:type="paragraph" w:styleId="af8">
    <w:name w:val="List Paragraph"/>
    <w:basedOn w:val="a"/>
    <w:link w:val="af9"/>
    <w:uiPriority w:val="34"/>
    <w:qFormat/>
    <w:rsid w:val="004574E6"/>
    <w:pPr>
      <w:autoSpaceDE/>
      <w:autoSpaceDN/>
      <w:adjustRightInd/>
      <w:ind w:left="720"/>
      <w:contextualSpacing/>
    </w:pPr>
    <w:rPr>
      <w:rFonts w:ascii="Courier New" w:eastAsia="Courier New" w:hAnsi="Courier New" w:cs="Courier New"/>
      <w:color w:val="000000"/>
      <w:sz w:val="24"/>
      <w:szCs w:val="24"/>
      <w:lang w:bidi="ru-RU"/>
    </w:rPr>
  </w:style>
  <w:style w:type="paragraph" w:styleId="afa">
    <w:name w:val="footer"/>
    <w:basedOn w:val="a"/>
    <w:link w:val="afb"/>
    <w:uiPriority w:val="99"/>
    <w:unhideWhenUsed/>
    <w:rsid w:val="004574E6"/>
    <w:pPr>
      <w:tabs>
        <w:tab w:val="center" w:pos="4677"/>
        <w:tab w:val="right" w:pos="9355"/>
      </w:tabs>
      <w:autoSpaceDE/>
      <w:autoSpaceDN/>
      <w:adjustRightInd/>
    </w:pPr>
    <w:rPr>
      <w:rFonts w:ascii="Courier New" w:eastAsia="Courier New" w:hAnsi="Courier New" w:cs="Courier New"/>
      <w:color w:val="000000"/>
      <w:sz w:val="24"/>
      <w:szCs w:val="24"/>
      <w:lang w:bidi="ru-RU"/>
    </w:rPr>
  </w:style>
  <w:style w:type="character" w:customStyle="1" w:styleId="afb">
    <w:name w:val="Нижний колонтитул Знак"/>
    <w:basedOn w:val="a0"/>
    <w:link w:val="afa"/>
    <w:uiPriority w:val="99"/>
    <w:rsid w:val="004574E6"/>
    <w:rPr>
      <w:rFonts w:ascii="Courier New" w:eastAsia="Courier New" w:hAnsi="Courier New" w:cs="Courier New"/>
      <w:color w:val="000000"/>
      <w:sz w:val="24"/>
      <w:szCs w:val="24"/>
      <w:lang w:eastAsia="ru-RU" w:bidi="ru-RU"/>
    </w:rPr>
  </w:style>
  <w:style w:type="character" w:customStyle="1" w:styleId="ConsPlusNormal0">
    <w:name w:val="ConsPlusNormal Знак"/>
    <w:link w:val="ConsPlusNormal"/>
    <w:qFormat/>
    <w:locked/>
    <w:rsid w:val="004574E6"/>
    <w:rPr>
      <w:rFonts w:ascii="Calibri" w:eastAsia="Times New Roman" w:hAnsi="Calibri" w:cs="Calibri"/>
      <w:szCs w:val="20"/>
      <w:lang w:eastAsia="ru-RU"/>
    </w:rPr>
  </w:style>
  <w:style w:type="paragraph" w:customStyle="1" w:styleId="12">
    <w:name w:val="Абзац списка1"/>
    <w:basedOn w:val="a"/>
    <w:rsid w:val="004574E6"/>
    <w:pPr>
      <w:widowControl/>
      <w:autoSpaceDE/>
      <w:autoSpaceDN/>
      <w:adjustRightInd/>
      <w:ind w:left="720"/>
    </w:pPr>
    <w:rPr>
      <w:rFonts w:ascii="Times New Roman" w:hAnsi="Times New Roman" w:cs="Times New Roman"/>
      <w:sz w:val="24"/>
      <w:szCs w:val="24"/>
    </w:rPr>
  </w:style>
  <w:style w:type="paragraph" w:customStyle="1" w:styleId="32">
    <w:name w:val="Стиль3 Знак Знак"/>
    <w:basedOn w:val="22"/>
    <w:link w:val="33"/>
    <w:rsid w:val="004574E6"/>
    <w:pPr>
      <w:tabs>
        <w:tab w:val="num" w:pos="227"/>
      </w:tabs>
      <w:autoSpaceDE/>
      <w:autoSpaceDN/>
      <w:spacing w:after="0" w:line="240" w:lineRule="auto"/>
      <w:ind w:left="0"/>
      <w:jc w:val="both"/>
      <w:textAlignment w:val="baseline"/>
    </w:pPr>
    <w:rPr>
      <w:rFonts w:ascii="Times New Roman" w:hAnsi="Times New Roman" w:cs="Times New Roman"/>
      <w:sz w:val="24"/>
      <w:szCs w:val="24"/>
    </w:rPr>
  </w:style>
  <w:style w:type="character" w:customStyle="1" w:styleId="33">
    <w:name w:val="Стиль3 Знак Знак Знак"/>
    <w:link w:val="32"/>
    <w:locked/>
    <w:rsid w:val="004574E6"/>
    <w:rPr>
      <w:rFonts w:ascii="Times New Roman" w:eastAsia="Times New Roman" w:hAnsi="Times New Roman" w:cs="Times New Roman"/>
      <w:sz w:val="24"/>
      <w:szCs w:val="24"/>
      <w:lang w:eastAsia="ru-RU"/>
    </w:rPr>
  </w:style>
  <w:style w:type="character" w:customStyle="1" w:styleId="WW8Num1z0">
    <w:name w:val="WW8Num1z0"/>
    <w:rsid w:val="004574E6"/>
  </w:style>
  <w:style w:type="character" w:customStyle="1" w:styleId="WW8Num1z1">
    <w:name w:val="WW8Num1z1"/>
    <w:rsid w:val="004574E6"/>
  </w:style>
  <w:style w:type="character" w:customStyle="1" w:styleId="WW8Num1z2">
    <w:name w:val="WW8Num1z2"/>
    <w:rsid w:val="004574E6"/>
  </w:style>
  <w:style w:type="character" w:customStyle="1" w:styleId="WW8Num1z3">
    <w:name w:val="WW8Num1z3"/>
    <w:rsid w:val="004574E6"/>
  </w:style>
  <w:style w:type="character" w:customStyle="1" w:styleId="WW8Num1z4">
    <w:name w:val="WW8Num1z4"/>
    <w:rsid w:val="004574E6"/>
  </w:style>
  <w:style w:type="character" w:customStyle="1" w:styleId="WW8Num1z5">
    <w:name w:val="WW8Num1z5"/>
    <w:rsid w:val="004574E6"/>
  </w:style>
  <w:style w:type="character" w:customStyle="1" w:styleId="WW8Num1z6">
    <w:name w:val="WW8Num1z6"/>
    <w:rsid w:val="004574E6"/>
  </w:style>
  <w:style w:type="character" w:customStyle="1" w:styleId="WW8Num1z7">
    <w:name w:val="WW8Num1z7"/>
    <w:rsid w:val="004574E6"/>
  </w:style>
  <w:style w:type="character" w:customStyle="1" w:styleId="WW8Num1z8">
    <w:name w:val="WW8Num1z8"/>
    <w:rsid w:val="004574E6"/>
  </w:style>
  <w:style w:type="character" w:customStyle="1" w:styleId="WW8Num2z0">
    <w:name w:val="WW8Num2z0"/>
    <w:rsid w:val="004574E6"/>
    <w:rPr>
      <w:rFonts w:hint="default"/>
    </w:rPr>
  </w:style>
  <w:style w:type="character" w:customStyle="1" w:styleId="WW8Num2z1">
    <w:name w:val="WW8Num2z1"/>
    <w:rsid w:val="004574E6"/>
  </w:style>
  <w:style w:type="character" w:customStyle="1" w:styleId="WW8Num2z2">
    <w:name w:val="WW8Num2z2"/>
    <w:rsid w:val="004574E6"/>
  </w:style>
  <w:style w:type="character" w:customStyle="1" w:styleId="WW8Num2z3">
    <w:name w:val="WW8Num2z3"/>
    <w:rsid w:val="004574E6"/>
  </w:style>
  <w:style w:type="character" w:customStyle="1" w:styleId="WW8Num2z4">
    <w:name w:val="WW8Num2z4"/>
    <w:rsid w:val="004574E6"/>
  </w:style>
  <w:style w:type="character" w:customStyle="1" w:styleId="WW8Num2z5">
    <w:name w:val="WW8Num2z5"/>
    <w:rsid w:val="004574E6"/>
  </w:style>
  <w:style w:type="character" w:customStyle="1" w:styleId="WW8Num2z6">
    <w:name w:val="WW8Num2z6"/>
    <w:rsid w:val="004574E6"/>
  </w:style>
  <w:style w:type="character" w:customStyle="1" w:styleId="WW8Num2z7">
    <w:name w:val="WW8Num2z7"/>
    <w:rsid w:val="004574E6"/>
  </w:style>
  <w:style w:type="character" w:customStyle="1" w:styleId="WW8Num2z8">
    <w:name w:val="WW8Num2z8"/>
    <w:rsid w:val="004574E6"/>
  </w:style>
  <w:style w:type="character" w:customStyle="1" w:styleId="WW8Num3z0">
    <w:name w:val="WW8Num3z0"/>
    <w:rsid w:val="004574E6"/>
    <w:rPr>
      <w:rFonts w:hint="default"/>
    </w:rPr>
  </w:style>
  <w:style w:type="character" w:customStyle="1" w:styleId="WW8Num3z1">
    <w:name w:val="WW8Num3z1"/>
    <w:rsid w:val="004574E6"/>
    <w:rPr>
      <w:rFonts w:ascii="Times New Roman" w:eastAsia="Times New Roman" w:hAnsi="Times New Roman" w:cs="Times New Roman"/>
      <w:b/>
      <w:bCs/>
      <w:i/>
      <w:sz w:val="24"/>
      <w:szCs w:val="24"/>
    </w:rPr>
  </w:style>
  <w:style w:type="character" w:customStyle="1" w:styleId="WW8Num4z0">
    <w:name w:val="WW8Num4z0"/>
    <w:rsid w:val="004574E6"/>
    <w:rPr>
      <w:rFonts w:ascii="Times New Roman" w:hAnsi="Times New Roman" w:cs="Times New Roman" w:hint="default"/>
      <w:b/>
      <w:bCs/>
      <w:i/>
      <w:iCs/>
      <w:sz w:val="24"/>
      <w:szCs w:val="24"/>
    </w:rPr>
  </w:style>
  <w:style w:type="character" w:customStyle="1" w:styleId="WW8Num5z0">
    <w:name w:val="WW8Num5z0"/>
    <w:rsid w:val="004574E6"/>
    <w:rPr>
      <w:rFonts w:hint="default"/>
      <w:b/>
    </w:rPr>
  </w:style>
  <w:style w:type="character" w:customStyle="1" w:styleId="WW8Num5z1">
    <w:name w:val="WW8Num5z1"/>
    <w:rsid w:val="004574E6"/>
    <w:rPr>
      <w:rFonts w:hint="default"/>
    </w:rPr>
  </w:style>
  <w:style w:type="character" w:customStyle="1" w:styleId="WW8Num5z2">
    <w:name w:val="WW8Num5z2"/>
    <w:rsid w:val="004574E6"/>
    <w:rPr>
      <w:rFonts w:hint="default"/>
      <w:i w:val="0"/>
    </w:rPr>
  </w:style>
  <w:style w:type="character" w:customStyle="1" w:styleId="WW8Num6z0">
    <w:name w:val="WW8Num6z0"/>
    <w:rsid w:val="004574E6"/>
    <w:rPr>
      <w:rFonts w:ascii="Symbol" w:hAnsi="Symbol" w:cs="Symbol" w:hint="default"/>
      <w:sz w:val="24"/>
      <w:szCs w:val="24"/>
    </w:rPr>
  </w:style>
  <w:style w:type="character" w:customStyle="1" w:styleId="WW8Num6z1">
    <w:name w:val="WW8Num6z1"/>
    <w:rsid w:val="004574E6"/>
  </w:style>
  <w:style w:type="character" w:customStyle="1" w:styleId="WW8Num6z2">
    <w:name w:val="WW8Num6z2"/>
    <w:rsid w:val="004574E6"/>
  </w:style>
  <w:style w:type="character" w:customStyle="1" w:styleId="WW8Num6z3">
    <w:name w:val="WW8Num6z3"/>
    <w:rsid w:val="004574E6"/>
  </w:style>
  <w:style w:type="character" w:customStyle="1" w:styleId="WW8Num6z4">
    <w:name w:val="WW8Num6z4"/>
    <w:rsid w:val="004574E6"/>
  </w:style>
  <w:style w:type="character" w:customStyle="1" w:styleId="WW8Num6z5">
    <w:name w:val="WW8Num6z5"/>
    <w:rsid w:val="004574E6"/>
  </w:style>
  <w:style w:type="character" w:customStyle="1" w:styleId="WW8Num6z6">
    <w:name w:val="WW8Num6z6"/>
    <w:rsid w:val="004574E6"/>
  </w:style>
  <w:style w:type="character" w:customStyle="1" w:styleId="WW8Num6z7">
    <w:name w:val="WW8Num6z7"/>
    <w:rsid w:val="004574E6"/>
  </w:style>
  <w:style w:type="character" w:customStyle="1" w:styleId="WW8Num6z8">
    <w:name w:val="WW8Num6z8"/>
    <w:rsid w:val="004574E6"/>
  </w:style>
  <w:style w:type="character" w:customStyle="1" w:styleId="WW8Num7z0">
    <w:name w:val="WW8Num7z0"/>
    <w:rsid w:val="004574E6"/>
    <w:rPr>
      <w:rFonts w:ascii="Symbol" w:hAnsi="Symbol" w:cs="OpenSymbol"/>
    </w:rPr>
  </w:style>
  <w:style w:type="character" w:customStyle="1" w:styleId="WW8Num7z1">
    <w:name w:val="WW8Num7z1"/>
    <w:rsid w:val="004574E6"/>
    <w:rPr>
      <w:rFonts w:ascii="OpenSymbol" w:hAnsi="OpenSymbol" w:cs="OpenSymbol"/>
    </w:rPr>
  </w:style>
  <w:style w:type="character" w:customStyle="1" w:styleId="WW8Num8z0">
    <w:name w:val="WW8Num8z0"/>
    <w:rsid w:val="004574E6"/>
    <w:rPr>
      <w:rFonts w:ascii="Times New Roman" w:hAnsi="Times New Roman" w:cs="Times New Roman" w:hint="default"/>
      <w:b/>
      <w:bCs/>
      <w:sz w:val="24"/>
      <w:szCs w:val="24"/>
    </w:rPr>
  </w:style>
  <w:style w:type="character" w:customStyle="1" w:styleId="WW8Num9z0">
    <w:name w:val="WW8Num9z0"/>
    <w:rsid w:val="004574E6"/>
    <w:rPr>
      <w:rFonts w:ascii="Symbol" w:hAnsi="Symbol" w:cs="Symbol"/>
      <w:sz w:val="22"/>
      <w:szCs w:val="22"/>
    </w:rPr>
  </w:style>
  <w:style w:type="character" w:customStyle="1" w:styleId="WW8Num9z1">
    <w:name w:val="WW8Num9z1"/>
    <w:rsid w:val="004574E6"/>
  </w:style>
  <w:style w:type="character" w:customStyle="1" w:styleId="WW8Num9z2">
    <w:name w:val="WW8Num9z2"/>
    <w:rsid w:val="004574E6"/>
  </w:style>
  <w:style w:type="character" w:customStyle="1" w:styleId="WW8Num9z3">
    <w:name w:val="WW8Num9z3"/>
    <w:rsid w:val="004574E6"/>
  </w:style>
  <w:style w:type="character" w:customStyle="1" w:styleId="WW8Num9z4">
    <w:name w:val="WW8Num9z4"/>
    <w:rsid w:val="004574E6"/>
  </w:style>
  <w:style w:type="character" w:customStyle="1" w:styleId="WW8Num9z5">
    <w:name w:val="WW8Num9z5"/>
    <w:rsid w:val="004574E6"/>
  </w:style>
  <w:style w:type="character" w:customStyle="1" w:styleId="WW8Num9z6">
    <w:name w:val="WW8Num9z6"/>
    <w:rsid w:val="004574E6"/>
  </w:style>
  <w:style w:type="character" w:customStyle="1" w:styleId="WW8Num9z7">
    <w:name w:val="WW8Num9z7"/>
    <w:rsid w:val="004574E6"/>
  </w:style>
  <w:style w:type="character" w:customStyle="1" w:styleId="WW8Num9z8">
    <w:name w:val="WW8Num9z8"/>
    <w:rsid w:val="004574E6"/>
  </w:style>
  <w:style w:type="character" w:customStyle="1" w:styleId="WW8Num10z0">
    <w:name w:val="WW8Num10z0"/>
    <w:rsid w:val="004574E6"/>
    <w:rPr>
      <w:rFonts w:ascii="Symbol" w:hAnsi="Symbol" w:cs="Symbol"/>
      <w:sz w:val="22"/>
      <w:szCs w:val="22"/>
    </w:rPr>
  </w:style>
  <w:style w:type="character" w:customStyle="1" w:styleId="WW8Num10z1">
    <w:name w:val="WW8Num10z1"/>
    <w:rsid w:val="004574E6"/>
  </w:style>
  <w:style w:type="character" w:customStyle="1" w:styleId="WW8Num10z2">
    <w:name w:val="WW8Num10z2"/>
    <w:rsid w:val="004574E6"/>
  </w:style>
  <w:style w:type="character" w:customStyle="1" w:styleId="WW8Num10z3">
    <w:name w:val="WW8Num10z3"/>
    <w:rsid w:val="004574E6"/>
  </w:style>
  <w:style w:type="character" w:customStyle="1" w:styleId="WW8Num10z4">
    <w:name w:val="WW8Num10z4"/>
    <w:rsid w:val="004574E6"/>
  </w:style>
  <w:style w:type="character" w:customStyle="1" w:styleId="WW8Num10z5">
    <w:name w:val="WW8Num10z5"/>
    <w:rsid w:val="004574E6"/>
  </w:style>
  <w:style w:type="character" w:customStyle="1" w:styleId="WW8Num10z6">
    <w:name w:val="WW8Num10z6"/>
    <w:rsid w:val="004574E6"/>
  </w:style>
  <w:style w:type="character" w:customStyle="1" w:styleId="WW8Num10z7">
    <w:name w:val="WW8Num10z7"/>
    <w:rsid w:val="004574E6"/>
  </w:style>
  <w:style w:type="character" w:customStyle="1" w:styleId="WW8Num10z8">
    <w:name w:val="WW8Num10z8"/>
    <w:rsid w:val="004574E6"/>
  </w:style>
  <w:style w:type="character" w:customStyle="1" w:styleId="WW8Num11z0">
    <w:name w:val="WW8Num11z0"/>
    <w:rsid w:val="004574E6"/>
    <w:rPr>
      <w:b w:val="0"/>
      <w:bCs w:val="0"/>
      <w:sz w:val="22"/>
      <w:szCs w:val="22"/>
      <w:lang w:val="ru-RU"/>
    </w:rPr>
  </w:style>
  <w:style w:type="character" w:customStyle="1" w:styleId="WW8Num12z0">
    <w:name w:val="WW8Num12z0"/>
    <w:rsid w:val="004574E6"/>
    <w:rPr>
      <w:rFonts w:ascii="Symbol" w:hAnsi="Symbol" w:cs="Symbol"/>
      <w:sz w:val="22"/>
      <w:szCs w:val="22"/>
    </w:rPr>
  </w:style>
  <w:style w:type="character" w:customStyle="1" w:styleId="WW8Num12z1">
    <w:name w:val="WW8Num12z1"/>
    <w:rsid w:val="004574E6"/>
  </w:style>
  <w:style w:type="character" w:customStyle="1" w:styleId="WW8Num12z2">
    <w:name w:val="WW8Num12z2"/>
    <w:rsid w:val="004574E6"/>
  </w:style>
  <w:style w:type="character" w:customStyle="1" w:styleId="WW8Num12z3">
    <w:name w:val="WW8Num12z3"/>
    <w:rsid w:val="004574E6"/>
  </w:style>
  <w:style w:type="character" w:customStyle="1" w:styleId="WW8Num12z4">
    <w:name w:val="WW8Num12z4"/>
    <w:rsid w:val="004574E6"/>
  </w:style>
  <w:style w:type="character" w:customStyle="1" w:styleId="WW8Num12z5">
    <w:name w:val="WW8Num12z5"/>
    <w:rsid w:val="004574E6"/>
  </w:style>
  <w:style w:type="character" w:customStyle="1" w:styleId="WW8Num12z6">
    <w:name w:val="WW8Num12z6"/>
    <w:rsid w:val="004574E6"/>
  </w:style>
  <w:style w:type="character" w:customStyle="1" w:styleId="WW8Num12z7">
    <w:name w:val="WW8Num12z7"/>
    <w:rsid w:val="004574E6"/>
  </w:style>
  <w:style w:type="character" w:customStyle="1" w:styleId="WW8Num12z8">
    <w:name w:val="WW8Num12z8"/>
    <w:rsid w:val="004574E6"/>
  </w:style>
  <w:style w:type="character" w:customStyle="1" w:styleId="WW8Num13z0">
    <w:name w:val="WW8Num13z0"/>
    <w:rsid w:val="004574E6"/>
    <w:rPr>
      <w:rFonts w:cs="Times New Roman"/>
      <w:b/>
    </w:rPr>
  </w:style>
  <w:style w:type="character" w:customStyle="1" w:styleId="WW8Num14z0">
    <w:name w:val="WW8Num14z0"/>
    <w:rsid w:val="004574E6"/>
    <w:rPr>
      <w:rFonts w:cs="Times New Roman"/>
      <w:b/>
    </w:rPr>
  </w:style>
  <w:style w:type="character" w:customStyle="1" w:styleId="WW8Num14z2">
    <w:name w:val="WW8Num14z2"/>
    <w:rsid w:val="004574E6"/>
  </w:style>
  <w:style w:type="character" w:customStyle="1" w:styleId="WW8Num14z3">
    <w:name w:val="WW8Num14z3"/>
    <w:rsid w:val="004574E6"/>
  </w:style>
  <w:style w:type="character" w:customStyle="1" w:styleId="WW8Num14z4">
    <w:name w:val="WW8Num14z4"/>
    <w:rsid w:val="004574E6"/>
  </w:style>
  <w:style w:type="character" w:customStyle="1" w:styleId="WW8Num14z5">
    <w:name w:val="WW8Num14z5"/>
    <w:rsid w:val="004574E6"/>
  </w:style>
  <w:style w:type="character" w:customStyle="1" w:styleId="WW8Num14z6">
    <w:name w:val="WW8Num14z6"/>
    <w:rsid w:val="004574E6"/>
  </w:style>
  <w:style w:type="character" w:customStyle="1" w:styleId="WW8Num14z7">
    <w:name w:val="WW8Num14z7"/>
    <w:rsid w:val="004574E6"/>
  </w:style>
  <w:style w:type="character" w:customStyle="1" w:styleId="WW8Num14z8">
    <w:name w:val="WW8Num14z8"/>
    <w:rsid w:val="004574E6"/>
  </w:style>
  <w:style w:type="character" w:customStyle="1" w:styleId="WW8Num15z0">
    <w:name w:val="WW8Num15z0"/>
    <w:rsid w:val="004574E6"/>
    <w:rPr>
      <w:rFonts w:cs="Times New Roman"/>
      <w:b/>
    </w:rPr>
  </w:style>
  <w:style w:type="character" w:customStyle="1" w:styleId="WW8Num16z0">
    <w:name w:val="WW8Num16z0"/>
    <w:rsid w:val="004574E6"/>
    <w:rPr>
      <w:rFonts w:cs="Times New Roman"/>
      <w:b/>
    </w:rPr>
  </w:style>
  <w:style w:type="character" w:customStyle="1" w:styleId="WW8Num16z1">
    <w:name w:val="WW8Num16z1"/>
    <w:rsid w:val="004574E6"/>
  </w:style>
  <w:style w:type="character" w:customStyle="1" w:styleId="WW8Num16z2">
    <w:name w:val="WW8Num16z2"/>
    <w:rsid w:val="004574E6"/>
  </w:style>
  <w:style w:type="character" w:customStyle="1" w:styleId="WW8Num16z3">
    <w:name w:val="WW8Num16z3"/>
    <w:rsid w:val="004574E6"/>
  </w:style>
  <w:style w:type="character" w:customStyle="1" w:styleId="WW8Num16z4">
    <w:name w:val="WW8Num16z4"/>
    <w:rsid w:val="004574E6"/>
  </w:style>
  <w:style w:type="character" w:customStyle="1" w:styleId="WW8Num16z5">
    <w:name w:val="WW8Num16z5"/>
    <w:rsid w:val="004574E6"/>
  </w:style>
  <w:style w:type="character" w:customStyle="1" w:styleId="WW8Num16z6">
    <w:name w:val="WW8Num16z6"/>
    <w:rsid w:val="004574E6"/>
  </w:style>
  <w:style w:type="character" w:customStyle="1" w:styleId="WW8Num16z7">
    <w:name w:val="WW8Num16z7"/>
    <w:rsid w:val="004574E6"/>
  </w:style>
  <w:style w:type="character" w:customStyle="1" w:styleId="WW8Num16z8">
    <w:name w:val="WW8Num16z8"/>
    <w:rsid w:val="004574E6"/>
  </w:style>
  <w:style w:type="character" w:customStyle="1" w:styleId="WW8Num17z0">
    <w:name w:val="WW8Num17z0"/>
    <w:rsid w:val="004574E6"/>
    <w:rPr>
      <w:rFonts w:cs="Times New Roman"/>
      <w:b/>
    </w:rPr>
  </w:style>
  <w:style w:type="character" w:customStyle="1" w:styleId="WW8Num18z0">
    <w:name w:val="WW8Num18z0"/>
    <w:rsid w:val="004574E6"/>
    <w:rPr>
      <w:rFonts w:ascii="Courier New" w:hAnsi="Courier New" w:cs="Courier New"/>
      <w:shd w:val="clear" w:color="auto" w:fill="00FF00"/>
    </w:rPr>
  </w:style>
  <w:style w:type="character" w:customStyle="1" w:styleId="WW8Num18z2">
    <w:name w:val="WW8Num18z2"/>
    <w:rsid w:val="004574E6"/>
    <w:rPr>
      <w:rFonts w:cs="Times New Roman"/>
      <w:b/>
    </w:rPr>
  </w:style>
  <w:style w:type="character" w:customStyle="1" w:styleId="WW8Num19z0">
    <w:name w:val="WW8Num19z0"/>
    <w:rsid w:val="004574E6"/>
    <w:rPr>
      <w:rFonts w:ascii="Courier New" w:hAnsi="Courier New" w:cs="Times New Roman"/>
      <w:color w:val="000000"/>
    </w:rPr>
  </w:style>
  <w:style w:type="character" w:customStyle="1" w:styleId="WW8Num19z1">
    <w:name w:val="WW8Num19z1"/>
    <w:rsid w:val="004574E6"/>
    <w:rPr>
      <w:rFonts w:ascii="Courier New" w:hAnsi="Courier New" w:cs="Times New Roman"/>
      <w:b/>
    </w:rPr>
  </w:style>
  <w:style w:type="character" w:customStyle="1" w:styleId="WW8Num19z2">
    <w:name w:val="WW8Num19z2"/>
    <w:rsid w:val="004574E6"/>
    <w:rPr>
      <w:rFonts w:cs="Times New Roman"/>
      <w:b/>
    </w:rPr>
  </w:style>
  <w:style w:type="character" w:customStyle="1" w:styleId="WW8Num20z0">
    <w:name w:val="WW8Num20z0"/>
    <w:rsid w:val="004574E6"/>
    <w:rPr>
      <w:rFonts w:ascii="Courier New" w:hAnsi="Courier New" w:cs="Times New Roman"/>
      <w:color w:val="000000"/>
      <w:sz w:val="24"/>
      <w:szCs w:val="24"/>
      <w:lang w:eastAsia="ru-RU"/>
    </w:rPr>
  </w:style>
  <w:style w:type="character" w:customStyle="1" w:styleId="WW8Num20z1">
    <w:name w:val="WW8Num20z1"/>
    <w:rsid w:val="004574E6"/>
    <w:rPr>
      <w:rFonts w:ascii="Courier New" w:hAnsi="Courier New" w:cs="Times New Roman"/>
      <w:b/>
    </w:rPr>
  </w:style>
  <w:style w:type="character" w:customStyle="1" w:styleId="WW8Num20z2">
    <w:name w:val="WW8Num20z2"/>
    <w:rsid w:val="004574E6"/>
    <w:rPr>
      <w:rFonts w:cs="Times New Roman"/>
      <w:b/>
    </w:rPr>
  </w:style>
  <w:style w:type="character" w:customStyle="1" w:styleId="WW8Num21z0">
    <w:name w:val="WW8Num21z0"/>
    <w:rsid w:val="004574E6"/>
    <w:rPr>
      <w:rFonts w:cs="Times New Roman"/>
      <w:b/>
    </w:rPr>
  </w:style>
  <w:style w:type="character" w:customStyle="1" w:styleId="WW8Num22z0">
    <w:name w:val="WW8Num22z0"/>
    <w:rsid w:val="004574E6"/>
    <w:rPr>
      <w:rFonts w:cs="Times New Roman"/>
      <w:b/>
    </w:rPr>
  </w:style>
  <w:style w:type="character" w:customStyle="1" w:styleId="24">
    <w:name w:val="Основной шрифт абзаца2"/>
    <w:rsid w:val="004574E6"/>
  </w:style>
  <w:style w:type="character" w:customStyle="1" w:styleId="WW8Num11z1">
    <w:name w:val="WW8Num11z1"/>
    <w:rsid w:val="004574E6"/>
  </w:style>
  <w:style w:type="character" w:customStyle="1" w:styleId="WW8Num11z2">
    <w:name w:val="WW8Num11z2"/>
    <w:rsid w:val="004574E6"/>
  </w:style>
  <w:style w:type="character" w:customStyle="1" w:styleId="WW8Num11z3">
    <w:name w:val="WW8Num11z3"/>
    <w:rsid w:val="004574E6"/>
  </w:style>
  <w:style w:type="character" w:customStyle="1" w:styleId="WW8Num11z4">
    <w:name w:val="WW8Num11z4"/>
    <w:rsid w:val="004574E6"/>
  </w:style>
  <w:style w:type="character" w:customStyle="1" w:styleId="WW8Num11z5">
    <w:name w:val="WW8Num11z5"/>
    <w:rsid w:val="004574E6"/>
  </w:style>
  <w:style w:type="character" w:customStyle="1" w:styleId="WW8Num11z6">
    <w:name w:val="WW8Num11z6"/>
    <w:rsid w:val="004574E6"/>
  </w:style>
  <w:style w:type="character" w:customStyle="1" w:styleId="WW8Num11z7">
    <w:name w:val="WW8Num11z7"/>
    <w:rsid w:val="004574E6"/>
  </w:style>
  <w:style w:type="character" w:customStyle="1" w:styleId="WW8Num11z8">
    <w:name w:val="WW8Num11z8"/>
    <w:rsid w:val="004574E6"/>
  </w:style>
  <w:style w:type="character" w:customStyle="1" w:styleId="WW8Num13z2">
    <w:name w:val="WW8Num13z2"/>
    <w:rsid w:val="004574E6"/>
    <w:rPr>
      <w:rFonts w:cs="Times New Roman"/>
      <w:b/>
    </w:rPr>
  </w:style>
  <w:style w:type="character" w:customStyle="1" w:styleId="WW8Num14z1">
    <w:name w:val="WW8Num14z1"/>
    <w:rsid w:val="004574E6"/>
    <w:rPr>
      <w:rFonts w:ascii="Courier New" w:hAnsi="Courier New" w:cs="Times New Roman"/>
      <w:b/>
    </w:rPr>
  </w:style>
  <w:style w:type="character" w:customStyle="1" w:styleId="WW8Num15z1">
    <w:name w:val="WW8Num15z1"/>
    <w:rsid w:val="004574E6"/>
    <w:rPr>
      <w:rFonts w:ascii="Courier New" w:hAnsi="Courier New" w:cs="Times New Roman"/>
      <w:b/>
    </w:rPr>
  </w:style>
  <w:style w:type="character" w:customStyle="1" w:styleId="WW8Num15z2">
    <w:name w:val="WW8Num15z2"/>
    <w:rsid w:val="004574E6"/>
    <w:rPr>
      <w:rFonts w:cs="Times New Roman"/>
      <w:b/>
    </w:rPr>
  </w:style>
  <w:style w:type="character" w:customStyle="1" w:styleId="WW8Num18z1">
    <w:name w:val="WW8Num18z1"/>
    <w:rsid w:val="004574E6"/>
  </w:style>
  <w:style w:type="character" w:customStyle="1" w:styleId="WW8Num18z3">
    <w:name w:val="WW8Num18z3"/>
    <w:rsid w:val="004574E6"/>
  </w:style>
  <w:style w:type="character" w:customStyle="1" w:styleId="WW8Num18z4">
    <w:name w:val="WW8Num18z4"/>
    <w:rsid w:val="004574E6"/>
  </w:style>
  <w:style w:type="character" w:customStyle="1" w:styleId="WW8Num18z5">
    <w:name w:val="WW8Num18z5"/>
    <w:rsid w:val="004574E6"/>
  </w:style>
  <w:style w:type="character" w:customStyle="1" w:styleId="WW8Num18z6">
    <w:name w:val="WW8Num18z6"/>
    <w:rsid w:val="004574E6"/>
  </w:style>
  <w:style w:type="character" w:customStyle="1" w:styleId="WW8Num18z7">
    <w:name w:val="WW8Num18z7"/>
    <w:rsid w:val="004574E6"/>
  </w:style>
  <w:style w:type="character" w:customStyle="1" w:styleId="WW8Num18z8">
    <w:name w:val="WW8Num18z8"/>
    <w:rsid w:val="004574E6"/>
  </w:style>
  <w:style w:type="character" w:customStyle="1" w:styleId="WW8Num19z3">
    <w:name w:val="WW8Num19z3"/>
    <w:rsid w:val="004574E6"/>
  </w:style>
  <w:style w:type="character" w:customStyle="1" w:styleId="WW8Num19z4">
    <w:name w:val="WW8Num19z4"/>
    <w:rsid w:val="004574E6"/>
  </w:style>
  <w:style w:type="character" w:customStyle="1" w:styleId="WW8Num19z5">
    <w:name w:val="WW8Num19z5"/>
    <w:rsid w:val="004574E6"/>
  </w:style>
  <w:style w:type="character" w:customStyle="1" w:styleId="WW8Num19z6">
    <w:name w:val="WW8Num19z6"/>
    <w:rsid w:val="004574E6"/>
  </w:style>
  <w:style w:type="character" w:customStyle="1" w:styleId="WW8Num19z7">
    <w:name w:val="WW8Num19z7"/>
    <w:rsid w:val="004574E6"/>
  </w:style>
  <w:style w:type="character" w:customStyle="1" w:styleId="WW8Num19z8">
    <w:name w:val="WW8Num19z8"/>
    <w:rsid w:val="004574E6"/>
  </w:style>
  <w:style w:type="character" w:customStyle="1" w:styleId="WW8Num21z1">
    <w:name w:val="WW8Num21z1"/>
    <w:rsid w:val="004574E6"/>
  </w:style>
  <w:style w:type="character" w:customStyle="1" w:styleId="WW8Num21z2">
    <w:name w:val="WW8Num21z2"/>
    <w:rsid w:val="004574E6"/>
  </w:style>
  <w:style w:type="character" w:customStyle="1" w:styleId="WW8Num21z3">
    <w:name w:val="WW8Num21z3"/>
    <w:rsid w:val="004574E6"/>
  </w:style>
  <w:style w:type="character" w:customStyle="1" w:styleId="WW8Num21z4">
    <w:name w:val="WW8Num21z4"/>
    <w:rsid w:val="004574E6"/>
  </w:style>
  <w:style w:type="character" w:customStyle="1" w:styleId="WW8Num21z5">
    <w:name w:val="WW8Num21z5"/>
    <w:rsid w:val="004574E6"/>
  </w:style>
  <w:style w:type="character" w:customStyle="1" w:styleId="WW8Num21z6">
    <w:name w:val="WW8Num21z6"/>
    <w:rsid w:val="004574E6"/>
  </w:style>
  <w:style w:type="character" w:customStyle="1" w:styleId="WW8Num21z7">
    <w:name w:val="WW8Num21z7"/>
    <w:rsid w:val="004574E6"/>
  </w:style>
  <w:style w:type="character" w:customStyle="1" w:styleId="WW8Num21z8">
    <w:name w:val="WW8Num21z8"/>
    <w:rsid w:val="004574E6"/>
  </w:style>
  <w:style w:type="character" w:customStyle="1" w:styleId="WW8Num4z1">
    <w:name w:val="WW8Num4z1"/>
    <w:rsid w:val="004574E6"/>
    <w:rPr>
      <w:rFonts w:hint="default"/>
    </w:rPr>
  </w:style>
  <w:style w:type="character" w:customStyle="1" w:styleId="WW8Num4z2">
    <w:name w:val="WW8Num4z2"/>
    <w:rsid w:val="004574E6"/>
    <w:rPr>
      <w:rFonts w:hint="default"/>
      <w:i w:val="0"/>
    </w:rPr>
  </w:style>
  <w:style w:type="character" w:customStyle="1" w:styleId="13">
    <w:name w:val="Основной шрифт абзаца1"/>
    <w:rsid w:val="004574E6"/>
  </w:style>
  <w:style w:type="character" w:customStyle="1" w:styleId="14">
    <w:name w:val="Знак Знак1"/>
    <w:rsid w:val="004574E6"/>
    <w:rPr>
      <w:rFonts w:ascii="Tahoma" w:hAnsi="Tahoma" w:cs="Tahoma"/>
      <w:sz w:val="16"/>
      <w:szCs w:val="16"/>
      <w:lang w:val="ru-RU" w:bidi="ar-SA"/>
    </w:rPr>
  </w:style>
  <w:style w:type="character" w:customStyle="1" w:styleId="34">
    <w:name w:val="Знак Знак3"/>
    <w:rsid w:val="004574E6"/>
    <w:rPr>
      <w:rFonts w:ascii="Courier New" w:hAnsi="Courier New" w:cs="Courier New"/>
      <w:lang w:val="ru-RU" w:bidi="ar-SA"/>
    </w:rPr>
  </w:style>
  <w:style w:type="character" w:customStyle="1" w:styleId="afc">
    <w:name w:val="Знак Знак"/>
    <w:rsid w:val="004574E6"/>
    <w:rPr>
      <w:b/>
      <w:sz w:val="28"/>
      <w:lang w:val="ru-RU" w:bidi="ar-SA"/>
    </w:rPr>
  </w:style>
  <w:style w:type="character" w:customStyle="1" w:styleId="afd">
    <w:name w:val="Символ сноски"/>
    <w:rsid w:val="004574E6"/>
    <w:rPr>
      <w:vertAlign w:val="superscript"/>
    </w:rPr>
  </w:style>
  <w:style w:type="character" w:customStyle="1" w:styleId="41">
    <w:name w:val="Знак Знак4"/>
    <w:rsid w:val="004574E6"/>
    <w:rPr>
      <w:sz w:val="24"/>
      <w:lang w:val="ru-RU" w:bidi="ar-SA"/>
    </w:rPr>
  </w:style>
  <w:style w:type="character" w:customStyle="1" w:styleId="25">
    <w:name w:val="Знак Знак2"/>
    <w:rsid w:val="004574E6"/>
    <w:rPr>
      <w:sz w:val="24"/>
      <w:szCs w:val="24"/>
      <w:lang w:val="ru-RU" w:bidi="ar-SA"/>
    </w:rPr>
  </w:style>
  <w:style w:type="character" w:customStyle="1" w:styleId="111">
    <w:name w:val="Заголовок 1 Знак1"/>
    <w:aliases w:val="H1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Знак2,Заголовок 1 Знак Знак3 Знак1"/>
    <w:rsid w:val="004574E6"/>
    <w:rPr>
      <w:rFonts w:ascii="Arial" w:hAnsi="Arial" w:cs="Arial"/>
      <w:b/>
      <w:sz w:val="28"/>
      <w:szCs w:val="18"/>
      <w:lang w:val="ru-RU" w:bidi="ar-SA"/>
    </w:rPr>
  </w:style>
  <w:style w:type="character" w:customStyle="1" w:styleId="Heading1">
    <w:name w:val="Heading #1_"/>
    <w:rsid w:val="004574E6"/>
    <w:rPr>
      <w:b/>
      <w:bCs/>
      <w:sz w:val="51"/>
      <w:szCs w:val="51"/>
      <w:lang w:bidi="ar-SA"/>
    </w:rPr>
  </w:style>
  <w:style w:type="character" w:customStyle="1" w:styleId="120">
    <w:name w:val="Знак Знак12"/>
    <w:rsid w:val="004574E6"/>
    <w:rPr>
      <w:sz w:val="24"/>
      <w:szCs w:val="24"/>
      <w:u w:val="single"/>
      <w:lang w:val="ru-RU" w:bidi="ar-SA"/>
    </w:rPr>
  </w:style>
  <w:style w:type="character" w:customStyle="1" w:styleId="91">
    <w:name w:val="Знак Знак9"/>
    <w:rsid w:val="004574E6"/>
    <w:rPr>
      <w:sz w:val="24"/>
      <w:szCs w:val="24"/>
      <w:lang w:val="ru-RU" w:bidi="ar-SA"/>
    </w:rPr>
  </w:style>
  <w:style w:type="character" w:customStyle="1" w:styleId="15">
    <w:name w:val="Знак сноски1"/>
    <w:rsid w:val="004574E6"/>
    <w:rPr>
      <w:vertAlign w:val="superscript"/>
    </w:rPr>
  </w:style>
  <w:style w:type="character" w:styleId="afe">
    <w:name w:val="FollowedHyperlink"/>
    <w:uiPriority w:val="99"/>
    <w:rsid w:val="004574E6"/>
    <w:rPr>
      <w:color w:val="0000FF"/>
      <w:u w:val="single"/>
    </w:rPr>
  </w:style>
  <w:style w:type="character" w:customStyle="1" w:styleId="aff">
    <w:name w:val="Символы концевой сноски"/>
    <w:rsid w:val="004574E6"/>
    <w:rPr>
      <w:vertAlign w:val="superscript"/>
    </w:rPr>
  </w:style>
  <w:style w:type="character" w:customStyle="1" w:styleId="WW-">
    <w:name w:val="WW-Символы концевой сноски"/>
    <w:rsid w:val="004574E6"/>
  </w:style>
  <w:style w:type="character" w:customStyle="1" w:styleId="apple-converted-space">
    <w:name w:val="apple-converted-space"/>
    <w:rsid w:val="004574E6"/>
  </w:style>
  <w:style w:type="character" w:customStyle="1" w:styleId="s1">
    <w:name w:val="s1"/>
    <w:rsid w:val="004574E6"/>
  </w:style>
  <w:style w:type="character" w:customStyle="1" w:styleId="aff0">
    <w:name w:val="Маркеры списка"/>
    <w:rsid w:val="004574E6"/>
    <w:rPr>
      <w:rFonts w:ascii="OpenSymbol" w:eastAsia="OpenSymbol" w:hAnsi="OpenSymbol" w:cs="OpenSymbol"/>
    </w:rPr>
  </w:style>
  <w:style w:type="character" w:customStyle="1" w:styleId="16">
    <w:name w:val="Знак концевой сноски1"/>
    <w:rsid w:val="004574E6"/>
    <w:rPr>
      <w:vertAlign w:val="superscript"/>
    </w:rPr>
  </w:style>
  <w:style w:type="character" w:customStyle="1" w:styleId="ListLabel1">
    <w:name w:val="ListLabel 1"/>
    <w:rsid w:val="004574E6"/>
    <w:rPr>
      <w:rFonts w:cs="Times New Roman"/>
      <w:b/>
    </w:rPr>
  </w:style>
  <w:style w:type="character" w:customStyle="1" w:styleId="ListLabel2">
    <w:name w:val="ListLabel 2"/>
    <w:rsid w:val="004574E6"/>
    <w:rPr>
      <w:rFonts w:cs="Courier New"/>
    </w:rPr>
  </w:style>
  <w:style w:type="character" w:customStyle="1" w:styleId="ListLabel3">
    <w:name w:val="ListLabel 3"/>
    <w:rsid w:val="004574E6"/>
    <w:rPr>
      <w:rFonts w:cs="Times New Roman"/>
      <w:color w:val="000000"/>
    </w:rPr>
  </w:style>
  <w:style w:type="character" w:customStyle="1" w:styleId="ListLabel5">
    <w:name w:val="ListLabel 5"/>
    <w:rsid w:val="004574E6"/>
    <w:rPr>
      <w:rFonts w:cs="Symbol"/>
      <w:sz w:val="22"/>
      <w:szCs w:val="22"/>
    </w:rPr>
  </w:style>
  <w:style w:type="character" w:customStyle="1" w:styleId="ListLabel6">
    <w:name w:val="ListLabel 6"/>
    <w:rsid w:val="004574E6"/>
    <w:rPr>
      <w:b w:val="0"/>
      <w:bCs w:val="0"/>
      <w:sz w:val="22"/>
      <w:szCs w:val="22"/>
      <w:lang w:val="ru-RU"/>
    </w:rPr>
  </w:style>
  <w:style w:type="character" w:styleId="aff1">
    <w:name w:val="endnote reference"/>
    <w:rsid w:val="004574E6"/>
    <w:rPr>
      <w:vertAlign w:val="superscript"/>
    </w:rPr>
  </w:style>
  <w:style w:type="paragraph" w:customStyle="1" w:styleId="17">
    <w:name w:val="Заголовок1"/>
    <w:basedOn w:val="a"/>
    <w:next w:val="a3"/>
    <w:rsid w:val="004574E6"/>
    <w:pPr>
      <w:widowControl/>
      <w:suppressAutoHyphens/>
      <w:autoSpaceDE/>
      <w:autoSpaceDN/>
      <w:adjustRightInd/>
      <w:jc w:val="center"/>
    </w:pPr>
    <w:rPr>
      <w:rFonts w:ascii="Times New Roman" w:hAnsi="Times New Roman" w:cs="Times New Roman"/>
      <w:b/>
      <w:sz w:val="28"/>
      <w:szCs w:val="20"/>
      <w:lang w:eastAsia="zh-CN"/>
    </w:rPr>
  </w:style>
  <w:style w:type="paragraph" w:styleId="aff2">
    <w:name w:val="List"/>
    <w:basedOn w:val="a3"/>
    <w:rsid w:val="004574E6"/>
    <w:pPr>
      <w:keepNext w:val="0"/>
      <w:suppressAutoHyphens/>
      <w:jc w:val="both"/>
    </w:pPr>
    <w:rPr>
      <w:rFonts w:cs="Mangal"/>
      <w:szCs w:val="24"/>
      <w:lang w:eastAsia="zh-CN"/>
    </w:rPr>
  </w:style>
  <w:style w:type="paragraph" w:styleId="aff3">
    <w:name w:val="caption"/>
    <w:basedOn w:val="17"/>
    <w:next w:val="a3"/>
    <w:uiPriority w:val="99"/>
    <w:qFormat/>
    <w:rsid w:val="004574E6"/>
    <w:rPr>
      <w:bCs/>
      <w:sz w:val="56"/>
      <w:szCs w:val="56"/>
    </w:rPr>
  </w:style>
  <w:style w:type="paragraph" w:customStyle="1" w:styleId="26">
    <w:name w:val="Указатель2"/>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18">
    <w:name w:val="Название объекта1"/>
    <w:basedOn w:val="a"/>
    <w:rsid w:val="004574E6"/>
    <w:pPr>
      <w:widowControl/>
      <w:suppressLineNumbers/>
      <w:suppressAutoHyphens/>
      <w:autoSpaceDE/>
      <w:autoSpaceDN/>
      <w:adjustRightInd/>
      <w:spacing w:before="120" w:after="120"/>
    </w:pPr>
    <w:rPr>
      <w:rFonts w:ascii="Times New Roman" w:hAnsi="Times New Roman" w:cs="Mangal"/>
      <w:i/>
      <w:iCs/>
      <w:sz w:val="24"/>
      <w:szCs w:val="24"/>
      <w:lang w:eastAsia="zh-CN"/>
    </w:rPr>
  </w:style>
  <w:style w:type="paragraph" w:customStyle="1" w:styleId="19">
    <w:name w:val="Указатель1"/>
    <w:basedOn w:val="a"/>
    <w:rsid w:val="004574E6"/>
    <w:pPr>
      <w:widowControl/>
      <w:suppressLineNumbers/>
      <w:suppressAutoHyphens/>
      <w:autoSpaceDE/>
      <w:autoSpaceDN/>
      <w:adjustRightInd/>
    </w:pPr>
    <w:rPr>
      <w:rFonts w:ascii="Times New Roman" w:hAnsi="Times New Roman" w:cs="Mangal"/>
      <w:sz w:val="24"/>
      <w:szCs w:val="24"/>
      <w:lang w:eastAsia="zh-CN"/>
    </w:rPr>
  </w:style>
  <w:style w:type="paragraph" w:customStyle="1" w:styleId="42">
    <w:name w:val="çàãîëîâîê 4"/>
    <w:basedOn w:val="a"/>
    <w:next w:val="a"/>
    <w:rsid w:val="004574E6"/>
    <w:pPr>
      <w:keepNext/>
      <w:widowControl/>
      <w:suppressAutoHyphens/>
      <w:autoSpaceDE/>
      <w:autoSpaceDN/>
      <w:adjustRightInd/>
      <w:jc w:val="center"/>
    </w:pPr>
    <w:rPr>
      <w:rFonts w:ascii="Times New Roman" w:hAnsi="Times New Roman" w:cs="Times New Roman"/>
      <w:b/>
      <w:sz w:val="24"/>
      <w:szCs w:val="20"/>
      <w:lang w:eastAsia="zh-CN"/>
    </w:rPr>
  </w:style>
  <w:style w:type="paragraph" w:styleId="2">
    <w:name w:val="List Number 2"/>
    <w:basedOn w:val="a"/>
    <w:uiPriority w:val="99"/>
    <w:rsid w:val="004574E6"/>
    <w:pPr>
      <w:widowControl/>
      <w:numPr>
        <w:numId w:val="2"/>
      </w:numPr>
      <w:tabs>
        <w:tab w:val="left" w:pos="3312"/>
      </w:tabs>
      <w:suppressAutoHyphens/>
      <w:autoSpaceDE/>
      <w:autoSpaceDN/>
      <w:adjustRightInd/>
    </w:pPr>
    <w:rPr>
      <w:rFonts w:ascii="Times New Roman" w:hAnsi="Times New Roman" w:cs="Times New Roman"/>
      <w:sz w:val="24"/>
      <w:szCs w:val="24"/>
      <w:lang w:eastAsia="zh-CN"/>
    </w:rPr>
  </w:style>
  <w:style w:type="paragraph" w:customStyle="1" w:styleId="27">
    <w:name w:val="Стиль2"/>
    <w:basedOn w:val="2"/>
    <w:uiPriority w:val="99"/>
    <w:rsid w:val="004574E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574E6"/>
    <w:pPr>
      <w:widowControl/>
      <w:suppressAutoHyphens/>
      <w:autoSpaceDE/>
      <w:autoSpaceDN/>
      <w:adjustRightInd/>
      <w:ind w:firstLine="709"/>
      <w:jc w:val="both"/>
    </w:pPr>
    <w:rPr>
      <w:rFonts w:ascii="Times New Roman" w:hAnsi="Times New Roman" w:cs="Times New Roman"/>
      <w:sz w:val="20"/>
      <w:szCs w:val="20"/>
      <w:lang w:eastAsia="zh-CN"/>
    </w:rPr>
  </w:style>
  <w:style w:type="paragraph" w:customStyle="1" w:styleId="92">
    <w:name w:val="Знак Знак9 Знак Знак"/>
    <w:basedOn w:val="a"/>
    <w:rsid w:val="004574E6"/>
    <w:pPr>
      <w:widowControl/>
      <w:suppressAutoHyphens/>
      <w:autoSpaceDE/>
      <w:autoSpaceDN/>
      <w:adjustRightInd/>
      <w:spacing w:before="280" w:after="280"/>
    </w:pPr>
    <w:rPr>
      <w:rFonts w:ascii="Tahoma" w:hAnsi="Tahoma" w:cs="Tahoma"/>
      <w:sz w:val="20"/>
      <w:szCs w:val="20"/>
      <w:lang w:val="en-US" w:eastAsia="zh-CN"/>
    </w:rPr>
  </w:style>
  <w:style w:type="paragraph" w:customStyle="1" w:styleId="aff4">
    <w:name w:val="Знак Знак Знак Знак Знак Знак Знак"/>
    <w:basedOn w:val="a"/>
    <w:rsid w:val="004574E6"/>
    <w:pPr>
      <w:suppressAutoHyphens/>
      <w:autoSpaceDE/>
      <w:autoSpaceDN/>
      <w:adjustRightInd/>
      <w:spacing w:after="160" w:line="240" w:lineRule="exact"/>
      <w:jc w:val="right"/>
    </w:pPr>
    <w:rPr>
      <w:rFonts w:ascii="Times New Roman" w:hAnsi="Times New Roman" w:cs="Times New Roman"/>
      <w:sz w:val="20"/>
      <w:szCs w:val="20"/>
      <w:lang w:val="en-GB" w:eastAsia="zh-CN"/>
    </w:rPr>
  </w:style>
  <w:style w:type="paragraph" w:customStyle="1" w:styleId="ConsNonformat">
    <w:name w:val="ConsNonformat"/>
    <w:rsid w:val="004574E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574E6"/>
    <w:pPr>
      <w:widowControl/>
      <w:suppressAutoHyphens/>
      <w:autoSpaceDE/>
      <w:autoSpaceDN/>
      <w:adjustRightInd/>
      <w:spacing w:line="360" w:lineRule="auto"/>
    </w:pPr>
    <w:rPr>
      <w:sz w:val="22"/>
      <w:szCs w:val="20"/>
      <w:lang w:eastAsia="zh-CN"/>
    </w:rPr>
  </w:style>
  <w:style w:type="paragraph" w:customStyle="1" w:styleId="210">
    <w:name w:val="Основной текст 21"/>
    <w:basedOn w:val="a"/>
    <w:link w:val="211"/>
    <w:uiPriority w:val="99"/>
    <w:rsid w:val="004574E6"/>
    <w:pPr>
      <w:widowControl/>
      <w:suppressAutoHyphens/>
      <w:autoSpaceDE/>
      <w:autoSpaceDN/>
      <w:adjustRightInd/>
      <w:spacing w:line="360" w:lineRule="auto"/>
      <w:jc w:val="both"/>
    </w:pPr>
    <w:rPr>
      <w:sz w:val="24"/>
      <w:szCs w:val="20"/>
      <w:lang w:eastAsia="zh-CN"/>
    </w:rPr>
  </w:style>
  <w:style w:type="paragraph" w:customStyle="1" w:styleId="ConsNormal">
    <w:name w:val="ConsNormal"/>
    <w:link w:val="ConsNormal0"/>
    <w:uiPriority w:val="99"/>
    <w:rsid w:val="004574E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574E6"/>
    <w:pPr>
      <w:widowControl/>
      <w:suppressAutoHyphens/>
      <w:autoSpaceDE/>
      <w:autoSpaceDN/>
      <w:adjustRightInd/>
      <w:spacing w:before="280" w:after="280"/>
      <w:jc w:val="center"/>
      <w:textAlignment w:val="top"/>
    </w:pPr>
    <w:rPr>
      <w:rFonts w:ascii="Times New Roman" w:hAnsi="Times New Roman" w:cs="Times New Roman"/>
      <w:b/>
      <w:bCs/>
      <w:sz w:val="24"/>
      <w:szCs w:val="24"/>
      <w:lang w:eastAsia="zh-CN"/>
    </w:rPr>
  </w:style>
  <w:style w:type="paragraph" w:customStyle="1" w:styleId="aff5">
    <w:name w:val="Подпись письма"/>
    <w:basedOn w:val="a"/>
    <w:rsid w:val="004574E6"/>
    <w:pPr>
      <w:widowControl/>
      <w:tabs>
        <w:tab w:val="num" w:pos="720"/>
        <w:tab w:val="right" w:pos="9639"/>
      </w:tabs>
      <w:suppressAutoHyphens/>
      <w:overflowPunct w:val="0"/>
      <w:autoSpaceDN/>
      <w:adjustRightInd/>
      <w:textAlignment w:val="baseline"/>
    </w:pPr>
    <w:rPr>
      <w:rFonts w:ascii="Times New Roman CYR" w:hAnsi="Times New Roman CYR" w:cs="Times New Roman CYR"/>
      <w:sz w:val="24"/>
      <w:szCs w:val="20"/>
      <w:lang w:eastAsia="zh-CN"/>
    </w:rPr>
  </w:style>
  <w:style w:type="paragraph" w:customStyle="1" w:styleId="1a">
    <w:name w:val="Текст1"/>
    <w:basedOn w:val="a"/>
    <w:rsid w:val="004574E6"/>
    <w:pPr>
      <w:widowControl/>
      <w:suppressAutoHyphens/>
      <w:autoSpaceDE/>
      <w:autoSpaceDN/>
      <w:adjustRightInd/>
      <w:ind w:firstLine="567"/>
      <w:jc w:val="both"/>
    </w:pPr>
    <w:rPr>
      <w:rFonts w:ascii="Courier New" w:hAnsi="Courier New" w:cs="Courier New"/>
      <w:sz w:val="20"/>
      <w:szCs w:val="20"/>
      <w:lang w:eastAsia="zh-CN"/>
    </w:rPr>
  </w:style>
  <w:style w:type="paragraph" w:customStyle="1" w:styleId="212">
    <w:name w:val="Основной текст с отступом 21"/>
    <w:basedOn w:val="a"/>
    <w:link w:val="213"/>
    <w:uiPriority w:val="99"/>
    <w:rsid w:val="004574E6"/>
    <w:pPr>
      <w:widowControl/>
      <w:suppressAutoHyphens/>
      <w:autoSpaceDE/>
      <w:autoSpaceDN/>
      <w:adjustRightInd/>
      <w:spacing w:after="120" w:line="480" w:lineRule="auto"/>
      <w:ind w:left="283"/>
    </w:pPr>
    <w:rPr>
      <w:rFonts w:ascii="Times New Roman" w:hAnsi="Times New Roman" w:cs="Times New Roman"/>
      <w:sz w:val="24"/>
      <w:szCs w:val="24"/>
      <w:lang w:eastAsia="zh-CN"/>
    </w:rPr>
  </w:style>
  <w:style w:type="paragraph" w:customStyle="1" w:styleId="3">
    <w:name w:val="Стиль3"/>
    <w:basedOn w:val="212"/>
    <w:rsid w:val="004574E6"/>
    <w:pPr>
      <w:widowControl w:val="0"/>
      <w:numPr>
        <w:numId w:val="1"/>
      </w:numPr>
      <w:tabs>
        <w:tab w:val="left" w:pos="360"/>
      </w:tabs>
      <w:spacing w:after="0" w:line="240" w:lineRule="auto"/>
      <w:ind w:left="283" w:firstLine="0"/>
      <w:jc w:val="both"/>
      <w:textAlignment w:val="baseline"/>
    </w:pPr>
  </w:style>
  <w:style w:type="paragraph" w:customStyle="1" w:styleId="Normal1">
    <w:name w:val="Normal1"/>
    <w:rsid w:val="004574E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6">
    <w:name w:val="Normal (Web)"/>
    <w:basedOn w:val="a"/>
    <w:uiPriority w:val="99"/>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12">
    <w:name w:val="заголовок 11"/>
    <w:basedOn w:val="a"/>
    <w:next w:val="a"/>
    <w:rsid w:val="004574E6"/>
    <w:pPr>
      <w:keepNext/>
      <w:widowControl/>
      <w:suppressAutoHyphens/>
      <w:autoSpaceDE/>
      <w:autoSpaceDN/>
      <w:adjustRightInd/>
      <w:jc w:val="center"/>
    </w:pPr>
    <w:rPr>
      <w:rFonts w:ascii="Times New Roman" w:hAnsi="Times New Roman" w:cs="Times New Roman"/>
      <w:sz w:val="24"/>
      <w:szCs w:val="20"/>
      <w:lang w:eastAsia="zh-CN"/>
    </w:rPr>
  </w:style>
  <w:style w:type="paragraph" w:customStyle="1" w:styleId="xl32">
    <w:name w:val="xl32"/>
    <w:basedOn w:val="a"/>
    <w:rsid w:val="004574E6"/>
    <w:pPr>
      <w:widowControl/>
      <w:suppressAutoHyphens/>
      <w:autoSpaceDE/>
      <w:autoSpaceDN/>
      <w:adjustRightInd/>
      <w:spacing w:before="280" w:after="280"/>
      <w:textAlignment w:val="top"/>
    </w:pPr>
    <w:rPr>
      <w:rFonts w:ascii="Times New Roman" w:hAnsi="Times New Roman" w:cs="Times New Roman"/>
      <w:lang w:eastAsia="zh-CN"/>
    </w:rPr>
  </w:style>
  <w:style w:type="paragraph" w:customStyle="1" w:styleId="aff7">
    <w:name w:val="Таблицы (моноширинный)"/>
    <w:basedOn w:val="a"/>
    <w:next w:val="a"/>
    <w:rsid w:val="004574E6"/>
    <w:pPr>
      <w:suppressAutoHyphens/>
      <w:autoSpaceDN/>
      <w:adjustRightInd/>
      <w:jc w:val="both"/>
    </w:pPr>
    <w:rPr>
      <w:rFonts w:ascii="Courier New" w:hAnsi="Courier New" w:cs="Courier New"/>
      <w:sz w:val="20"/>
      <w:szCs w:val="20"/>
      <w:lang w:eastAsia="zh-CN"/>
    </w:rPr>
  </w:style>
  <w:style w:type="paragraph" w:customStyle="1" w:styleId="1b">
    <w:name w:val="Стиль1"/>
    <w:basedOn w:val="a"/>
    <w:rsid w:val="004574E6"/>
    <w:pPr>
      <w:keepNext/>
      <w:keepLines/>
      <w:suppressLineNumbers/>
      <w:tabs>
        <w:tab w:val="num" w:pos="720"/>
        <w:tab w:val="left" w:pos="3312"/>
      </w:tabs>
      <w:suppressAutoHyphens/>
      <w:autoSpaceDE/>
      <w:autoSpaceDN/>
      <w:adjustRightInd/>
      <w:spacing w:after="60"/>
      <w:ind w:left="720" w:hanging="360"/>
    </w:pPr>
    <w:rPr>
      <w:rFonts w:ascii="Times New Roman" w:hAnsi="Times New Roman" w:cs="Times New Roman"/>
      <w:b/>
      <w:sz w:val="28"/>
      <w:szCs w:val="24"/>
      <w:lang w:eastAsia="zh-CN"/>
    </w:rPr>
  </w:style>
  <w:style w:type="paragraph" w:styleId="aff8">
    <w:name w:val="Subtitle"/>
    <w:basedOn w:val="a"/>
    <w:next w:val="a3"/>
    <w:link w:val="aff9"/>
    <w:uiPriority w:val="99"/>
    <w:qFormat/>
    <w:rsid w:val="004574E6"/>
    <w:pPr>
      <w:widowControl/>
      <w:suppressAutoHyphens/>
      <w:autoSpaceDE/>
      <w:autoSpaceDN/>
      <w:adjustRightInd/>
      <w:ind w:firstLine="567"/>
      <w:jc w:val="center"/>
    </w:pPr>
    <w:rPr>
      <w:rFonts w:ascii="Times New Roman" w:hAnsi="Times New Roman" w:cs="Times New Roman"/>
      <w:b/>
      <w:sz w:val="24"/>
      <w:szCs w:val="24"/>
      <w:lang w:eastAsia="zh-CN"/>
    </w:rPr>
  </w:style>
  <w:style w:type="character" w:customStyle="1" w:styleId="aff9">
    <w:name w:val="Подзаголовок Знак"/>
    <w:basedOn w:val="a0"/>
    <w:link w:val="aff8"/>
    <w:uiPriority w:val="99"/>
    <w:rsid w:val="004574E6"/>
    <w:rPr>
      <w:rFonts w:ascii="Times New Roman" w:eastAsia="Times New Roman" w:hAnsi="Times New Roman" w:cs="Times New Roman"/>
      <w:b/>
      <w:sz w:val="24"/>
      <w:szCs w:val="24"/>
      <w:lang w:eastAsia="zh-CN"/>
    </w:rPr>
  </w:style>
  <w:style w:type="paragraph" w:customStyle="1" w:styleId="Heading10">
    <w:name w:val="Heading #1"/>
    <w:basedOn w:val="a"/>
    <w:rsid w:val="004574E6"/>
    <w:pPr>
      <w:widowControl/>
      <w:shd w:val="clear" w:color="auto" w:fill="FFFFFF"/>
      <w:suppressAutoHyphens/>
      <w:autoSpaceDE/>
      <w:autoSpaceDN/>
      <w:adjustRightInd/>
      <w:spacing w:before="3720" w:after="240" w:line="240" w:lineRule="atLeast"/>
      <w:jc w:val="center"/>
    </w:pPr>
    <w:rPr>
      <w:rFonts w:ascii="Times New Roman" w:hAnsi="Times New Roman" w:cs="Times New Roman"/>
      <w:b/>
      <w:bCs/>
      <w:sz w:val="51"/>
      <w:szCs w:val="51"/>
    </w:rPr>
  </w:style>
  <w:style w:type="paragraph" w:customStyle="1" w:styleId="affa">
    <w:name w:val="Содержимое таблицы"/>
    <w:basedOn w:val="a"/>
    <w:rsid w:val="004574E6"/>
    <w:pPr>
      <w:widowControl/>
      <w:suppressLineNumbers/>
      <w:suppressAutoHyphens/>
      <w:autoSpaceDE/>
      <w:autoSpaceDN/>
      <w:adjustRightInd/>
    </w:pPr>
    <w:rPr>
      <w:rFonts w:ascii="Times New Roman" w:hAnsi="Times New Roman" w:cs="Times New Roman"/>
      <w:sz w:val="24"/>
      <w:szCs w:val="24"/>
      <w:lang w:eastAsia="zh-CN"/>
    </w:rPr>
  </w:style>
  <w:style w:type="paragraph" w:customStyle="1" w:styleId="affb">
    <w:name w:val="Заголовок таблицы"/>
    <w:basedOn w:val="affa"/>
    <w:rsid w:val="004574E6"/>
    <w:pPr>
      <w:jc w:val="center"/>
    </w:pPr>
    <w:rPr>
      <w:b/>
      <w:bCs/>
    </w:rPr>
  </w:style>
  <w:style w:type="paragraph" w:customStyle="1" w:styleId="affc">
    <w:name w:val="Содержимое врезки"/>
    <w:basedOn w:val="a"/>
    <w:rsid w:val="004574E6"/>
    <w:pPr>
      <w:widowControl/>
      <w:suppressAutoHyphens/>
      <w:autoSpaceDE/>
      <w:autoSpaceDN/>
      <w:adjustRightInd/>
    </w:pPr>
    <w:rPr>
      <w:rFonts w:ascii="Times New Roman" w:hAnsi="Times New Roman" w:cs="Times New Roman"/>
      <w:sz w:val="24"/>
      <w:szCs w:val="24"/>
      <w:lang w:eastAsia="zh-CN"/>
    </w:rPr>
  </w:style>
  <w:style w:type="paragraph" w:customStyle="1" w:styleId="affd">
    <w:name w:val="Блочная цитата"/>
    <w:basedOn w:val="a"/>
    <w:rsid w:val="004574E6"/>
    <w:pPr>
      <w:widowControl/>
      <w:suppressAutoHyphens/>
      <w:autoSpaceDE/>
      <w:autoSpaceDN/>
      <w:adjustRightInd/>
      <w:spacing w:after="283"/>
      <w:ind w:left="567" w:right="567"/>
    </w:pPr>
    <w:rPr>
      <w:rFonts w:ascii="Times New Roman" w:hAnsi="Times New Roman" w:cs="Times New Roman"/>
      <w:sz w:val="24"/>
      <w:szCs w:val="24"/>
      <w:lang w:eastAsia="zh-CN"/>
    </w:rPr>
  </w:style>
  <w:style w:type="paragraph" w:customStyle="1" w:styleId="headertext">
    <w:name w:val="head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headertexttopleveltextcentertext">
    <w:name w:val="headertext topleveltext centertext"/>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western">
    <w:name w:val="western"/>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p3">
    <w:name w:val="p3"/>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1c">
    <w:name w:val="Обычный1"/>
    <w:rsid w:val="004574E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574E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574E6"/>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ConsNormal0">
    <w:name w:val="ConsNormal Знак"/>
    <w:link w:val="ConsNormal"/>
    <w:uiPriority w:val="99"/>
    <w:locked/>
    <w:rsid w:val="004574E6"/>
    <w:rPr>
      <w:rFonts w:ascii="Arial" w:eastAsia="Times New Roman" w:hAnsi="Arial" w:cs="Arial"/>
      <w:sz w:val="20"/>
      <w:szCs w:val="20"/>
      <w:lang w:eastAsia="zh-CN"/>
    </w:rPr>
  </w:style>
  <w:style w:type="character" w:customStyle="1" w:styleId="affe">
    <w:name w:val="Основной текст_"/>
    <w:link w:val="29"/>
    <w:rsid w:val="004574E6"/>
    <w:rPr>
      <w:rFonts w:eastAsia="Times New Roman"/>
      <w:sz w:val="21"/>
      <w:szCs w:val="21"/>
      <w:shd w:val="clear" w:color="auto" w:fill="FFFFFF"/>
    </w:rPr>
  </w:style>
  <w:style w:type="character" w:customStyle="1" w:styleId="afff">
    <w:name w:val="Подпись к таблице_"/>
    <w:link w:val="afff0"/>
    <w:rsid w:val="004574E6"/>
    <w:rPr>
      <w:rFonts w:eastAsia="Times New Roman"/>
      <w:i/>
      <w:iCs/>
      <w:sz w:val="21"/>
      <w:szCs w:val="21"/>
      <w:shd w:val="clear" w:color="auto" w:fill="FFFFFF"/>
    </w:rPr>
  </w:style>
  <w:style w:type="character" w:customStyle="1" w:styleId="afff1">
    <w:name w:val="Подпись к таблице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574E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2">
    <w:name w:val="Основной текст +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3">
    <w:name w:val="Колонтитул_"/>
    <w:link w:val="1e"/>
    <w:rsid w:val="004574E6"/>
    <w:rPr>
      <w:rFonts w:eastAsia="Times New Roman"/>
      <w:sz w:val="21"/>
      <w:szCs w:val="21"/>
      <w:shd w:val="clear" w:color="auto" w:fill="FFFFFF"/>
    </w:rPr>
  </w:style>
  <w:style w:type="character" w:customStyle="1" w:styleId="afff4">
    <w:name w:val="Колонтитул"/>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574E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e"/>
    <w:rsid w:val="004574E6"/>
    <w:pPr>
      <w:shd w:val="clear" w:color="auto" w:fill="FFFFFF"/>
      <w:autoSpaceDE/>
      <w:autoSpaceDN/>
      <w:adjustRightInd/>
      <w:spacing w:line="274" w:lineRule="exact"/>
      <w:jc w:val="both"/>
    </w:pPr>
    <w:rPr>
      <w:rFonts w:asciiTheme="minorHAnsi" w:hAnsiTheme="minorHAnsi" w:cstheme="minorBidi"/>
      <w:sz w:val="21"/>
      <w:szCs w:val="21"/>
      <w:lang w:eastAsia="en-US"/>
    </w:rPr>
  </w:style>
  <w:style w:type="paragraph" w:customStyle="1" w:styleId="afff0">
    <w:name w:val="Подпись к таблице"/>
    <w:basedOn w:val="a"/>
    <w:link w:val="afff"/>
    <w:rsid w:val="004574E6"/>
    <w:pPr>
      <w:shd w:val="clear" w:color="auto" w:fill="FFFFFF"/>
      <w:autoSpaceDE/>
      <w:autoSpaceDN/>
      <w:adjustRightInd/>
      <w:spacing w:line="0" w:lineRule="atLeast"/>
    </w:pPr>
    <w:rPr>
      <w:rFonts w:asciiTheme="minorHAnsi" w:hAnsiTheme="minorHAnsi" w:cstheme="minorBidi"/>
      <w:i/>
      <w:iCs/>
      <w:sz w:val="21"/>
      <w:szCs w:val="21"/>
      <w:lang w:eastAsia="en-US"/>
    </w:rPr>
  </w:style>
  <w:style w:type="paragraph" w:customStyle="1" w:styleId="1e">
    <w:name w:val="Колонтитул1"/>
    <w:basedOn w:val="a"/>
    <w:link w:val="afff3"/>
    <w:rsid w:val="004574E6"/>
    <w:pPr>
      <w:shd w:val="clear" w:color="auto" w:fill="FFFFFF"/>
      <w:autoSpaceDE/>
      <w:autoSpaceDN/>
      <w:adjustRightInd/>
      <w:spacing w:line="0" w:lineRule="atLeast"/>
    </w:pPr>
    <w:rPr>
      <w:rFonts w:asciiTheme="minorHAnsi" w:hAnsiTheme="minorHAnsi" w:cstheme="minorBidi"/>
      <w:sz w:val="21"/>
      <w:szCs w:val="21"/>
      <w:lang w:eastAsia="en-US"/>
    </w:rPr>
  </w:style>
  <w:style w:type="character" w:customStyle="1" w:styleId="2a">
    <w:name w:val="Основной текст (2) + Не курсив"/>
    <w:rsid w:val="004574E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3"/>
    <w:rsid w:val="004574E6"/>
    <w:rPr>
      <w:rFonts w:eastAsia="Times New Roman"/>
      <w:sz w:val="21"/>
      <w:szCs w:val="21"/>
      <w:shd w:val="clear" w:color="auto" w:fill="FFFFFF"/>
    </w:rPr>
  </w:style>
  <w:style w:type="character" w:customStyle="1" w:styleId="1f0">
    <w:name w:val="Заголовок №1"/>
    <w:rsid w:val="004574E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
    <w:rsid w:val="004574E6"/>
    <w:pPr>
      <w:shd w:val="clear" w:color="auto" w:fill="FFFFFF"/>
      <w:autoSpaceDE/>
      <w:autoSpaceDN/>
      <w:adjustRightInd/>
      <w:spacing w:before="300" w:after="300" w:line="0" w:lineRule="atLeast"/>
      <w:jc w:val="center"/>
      <w:outlineLvl w:val="0"/>
    </w:pPr>
    <w:rPr>
      <w:rFonts w:asciiTheme="minorHAnsi" w:hAnsiTheme="minorHAnsi" w:cstheme="minorBidi"/>
      <w:sz w:val="21"/>
      <w:szCs w:val="21"/>
      <w:lang w:eastAsia="en-US"/>
    </w:rPr>
  </w:style>
  <w:style w:type="character" w:customStyle="1" w:styleId="blk">
    <w:name w:val="blk"/>
    <w:rsid w:val="004574E6"/>
  </w:style>
  <w:style w:type="paragraph" w:customStyle="1" w:styleId="2b">
    <w:name w:val="Абзац списка2"/>
    <w:basedOn w:val="a"/>
    <w:rsid w:val="004574E6"/>
    <w:pPr>
      <w:widowControl/>
      <w:autoSpaceDE/>
      <w:autoSpaceDN/>
      <w:adjustRightInd/>
      <w:ind w:left="720"/>
    </w:pPr>
    <w:rPr>
      <w:rFonts w:ascii="Times New Roman" w:hAnsi="Times New Roman" w:cs="Times New Roman"/>
      <w:sz w:val="24"/>
      <w:szCs w:val="24"/>
    </w:rPr>
  </w:style>
  <w:style w:type="paragraph" w:styleId="afff5">
    <w:name w:val="endnote text"/>
    <w:basedOn w:val="a"/>
    <w:link w:val="afff6"/>
    <w:unhideWhenUsed/>
    <w:rsid w:val="004574E6"/>
    <w:pPr>
      <w:widowControl/>
      <w:autoSpaceDE/>
      <w:autoSpaceDN/>
      <w:adjustRightInd/>
    </w:pPr>
    <w:rPr>
      <w:rFonts w:ascii="Times New Roman" w:hAnsi="Times New Roman" w:cs="Times New Roman"/>
      <w:sz w:val="20"/>
      <w:szCs w:val="20"/>
    </w:rPr>
  </w:style>
  <w:style w:type="character" w:customStyle="1" w:styleId="afff6">
    <w:name w:val="Текст концевой сноски Знак"/>
    <w:basedOn w:val="a0"/>
    <w:link w:val="afff5"/>
    <w:rsid w:val="004574E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574E6"/>
    <w:pPr>
      <w:widowControl/>
      <w:autoSpaceDE/>
      <w:autoSpaceDN/>
      <w:adjustRightInd/>
      <w:spacing w:after="120"/>
    </w:pPr>
    <w:rPr>
      <w:rFonts w:ascii="Times New Roman" w:hAnsi="Times New Roman" w:cs="Times New Roman"/>
      <w:sz w:val="16"/>
      <w:szCs w:val="16"/>
    </w:rPr>
  </w:style>
  <w:style w:type="character" w:customStyle="1" w:styleId="36">
    <w:name w:val="Основной текст 3 Знак"/>
    <w:basedOn w:val="a0"/>
    <w:link w:val="35"/>
    <w:uiPriority w:val="99"/>
    <w:rsid w:val="004574E6"/>
    <w:rPr>
      <w:rFonts w:ascii="Times New Roman" w:eastAsia="Times New Roman" w:hAnsi="Times New Roman" w:cs="Times New Roman"/>
      <w:sz w:val="16"/>
      <w:szCs w:val="16"/>
      <w:lang w:eastAsia="ru-RU"/>
    </w:rPr>
  </w:style>
  <w:style w:type="character" w:customStyle="1" w:styleId="nobr">
    <w:name w:val="nobr"/>
    <w:basedOn w:val="a0"/>
    <w:rsid w:val="004574E6"/>
  </w:style>
  <w:style w:type="character" w:styleId="afff7">
    <w:name w:val="Placeholder Text"/>
    <w:basedOn w:val="a0"/>
    <w:rsid w:val="004574E6"/>
    <w:rPr>
      <w:color w:val="808080"/>
    </w:rPr>
  </w:style>
  <w:style w:type="paragraph" w:customStyle="1" w:styleId="formattext">
    <w:name w:val="formattext"/>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match">
    <w:name w:val="match"/>
    <w:basedOn w:val="a0"/>
    <w:rsid w:val="004574E6"/>
  </w:style>
  <w:style w:type="numbering" w:customStyle="1" w:styleId="2c">
    <w:name w:val="Нет списка2"/>
    <w:next w:val="a2"/>
    <w:uiPriority w:val="99"/>
    <w:semiHidden/>
    <w:unhideWhenUsed/>
    <w:rsid w:val="004574E6"/>
  </w:style>
  <w:style w:type="character" w:styleId="afff8">
    <w:name w:val="Strong"/>
    <w:basedOn w:val="a0"/>
    <w:uiPriority w:val="99"/>
    <w:qFormat/>
    <w:rsid w:val="004574E6"/>
    <w:rPr>
      <w:b/>
      <w:bCs/>
    </w:rPr>
  </w:style>
  <w:style w:type="numbering" w:customStyle="1" w:styleId="37">
    <w:name w:val="Нет списка3"/>
    <w:next w:val="a2"/>
    <w:uiPriority w:val="99"/>
    <w:semiHidden/>
    <w:unhideWhenUsed/>
    <w:rsid w:val="004574E6"/>
  </w:style>
  <w:style w:type="character" w:customStyle="1" w:styleId="WW8Num23z0">
    <w:name w:val="WW8Num23z0"/>
    <w:rsid w:val="004574E6"/>
    <w:rPr>
      <w:rFonts w:ascii="Times New Roman" w:eastAsia="Calibri" w:hAnsi="Times New Roman" w:cs="Times New Roman" w:hint="default"/>
      <w:b/>
      <w:u w:val="single"/>
    </w:rPr>
  </w:style>
  <w:style w:type="character" w:customStyle="1" w:styleId="WW8Num23z1">
    <w:name w:val="WW8Num23z1"/>
    <w:rsid w:val="004574E6"/>
    <w:rPr>
      <w:rFonts w:ascii="Courier New" w:hAnsi="Courier New" w:cs="Courier New" w:hint="default"/>
    </w:rPr>
  </w:style>
  <w:style w:type="character" w:customStyle="1" w:styleId="WW8Num23z2">
    <w:name w:val="WW8Num23z2"/>
    <w:rsid w:val="004574E6"/>
    <w:rPr>
      <w:rFonts w:ascii="Wingdings" w:hAnsi="Wingdings" w:cs="Wingdings" w:hint="default"/>
    </w:rPr>
  </w:style>
  <w:style w:type="character" w:customStyle="1" w:styleId="WW8Num23z3">
    <w:name w:val="WW8Num23z3"/>
    <w:rsid w:val="004574E6"/>
    <w:rPr>
      <w:rFonts w:ascii="Symbol" w:hAnsi="Symbol" w:cs="Symbol" w:hint="default"/>
    </w:rPr>
  </w:style>
  <w:style w:type="character" w:customStyle="1" w:styleId="WW8Num24z0">
    <w:name w:val="WW8Num24z0"/>
    <w:rsid w:val="004574E6"/>
    <w:rPr>
      <w:rFonts w:ascii="Symbol" w:eastAsia="Calibri" w:hAnsi="Symbol" w:cs="Times New Roman" w:hint="default"/>
    </w:rPr>
  </w:style>
  <w:style w:type="character" w:customStyle="1" w:styleId="WW8Num24z1">
    <w:name w:val="WW8Num24z1"/>
    <w:rsid w:val="004574E6"/>
    <w:rPr>
      <w:rFonts w:ascii="Courier New" w:hAnsi="Courier New" w:cs="Courier New" w:hint="default"/>
    </w:rPr>
  </w:style>
  <w:style w:type="character" w:customStyle="1" w:styleId="WW8Num24z2">
    <w:name w:val="WW8Num24z2"/>
    <w:rsid w:val="004574E6"/>
    <w:rPr>
      <w:rFonts w:ascii="Wingdings" w:hAnsi="Wingdings" w:cs="Wingdings" w:hint="default"/>
    </w:rPr>
  </w:style>
  <w:style w:type="character" w:customStyle="1" w:styleId="WW8Num24z3">
    <w:name w:val="WW8Num24z3"/>
    <w:rsid w:val="004574E6"/>
    <w:rPr>
      <w:rFonts w:ascii="Symbol" w:hAnsi="Symbol" w:cs="Symbol" w:hint="default"/>
    </w:rPr>
  </w:style>
  <w:style w:type="character" w:customStyle="1" w:styleId="WW8Num25z0">
    <w:name w:val="WW8Num25z0"/>
    <w:rsid w:val="004574E6"/>
    <w:rPr>
      <w:rFonts w:hint="default"/>
    </w:rPr>
  </w:style>
  <w:style w:type="character" w:customStyle="1" w:styleId="WW8Num26z0">
    <w:name w:val="WW8Num26z0"/>
    <w:rsid w:val="004574E6"/>
    <w:rPr>
      <w:rFonts w:hint="default"/>
      <w:b w:val="0"/>
    </w:rPr>
  </w:style>
  <w:style w:type="character" w:customStyle="1" w:styleId="WW8Num26z1">
    <w:name w:val="WW8Num26z1"/>
    <w:rsid w:val="004574E6"/>
  </w:style>
  <w:style w:type="character" w:customStyle="1" w:styleId="WW8Num26z2">
    <w:name w:val="WW8Num26z2"/>
    <w:rsid w:val="004574E6"/>
  </w:style>
  <w:style w:type="character" w:customStyle="1" w:styleId="WW8Num26z3">
    <w:name w:val="WW8Num26z3"/>
    <w:rsid w:val="004574E6"/>
  </w:style>
  <w:style w:type="character" w:customStyle="1" w:styleId="WW8Num26z4">
    <w:name w:val="WW8Num26z4"/>
    <w:rsid w:val="004574E6"/>
  </w:style>
  <w:style w:type="character" w:customStyle="1" w:styleId="WW8Num26z5">
    <w:name w:val="WW8Num26z5"/>
    <w:rsid w:val="004574E6"/>
  </w:style>
  <w:style w:type="character" w:customStyle="1" w:styleId="WW8Num26z6">
    <w:name w:val="WW8Num26z6"/>
    <w:rsid w:val="004574E6"/>
  </w:style>
  <w:style w:type="character" w:customStyle="1" w:styleId="WW8Num26z7">
    <w:name w:val="WW8Num26z7"/>
    <w:rsid w:val="004574E6"/>
  </w:style>
  <w:style w:type="character" w:customStyle="1" w:styleId="WW8Num26z8">
    <w:name w:val="WW8Num26z8"/>
    <w:rsid w:val="004574E6"/>
  </w:style>
  <w:style w:type="character" w:customStyle="1" w:styleId="WW8Num27z0">
    <w:name w:val="WW8Num27z0"/>
    <w:rsid w:val="004574E6"/>
    <w:rPr>
      <w:rFonts w:ascii="Times New Roman" w:eastAsia="Times New Roman" w:hAnsi="Times New Roman" w:cs="Times New Roman"/>
      <w:i w:val="0"/>
      <w:color w:val="auto"/>
      <w:sz w:val="24"/>
      <w:szCs w:val="24"/>
      <w:lang w:bidi="ar-SA"/>
    </w:rPr>
  </w:style>
  <w:style w:type="character" w:customStyle="1" w:styleId="WW8Num27z1">
    <w:name w:val="WW8Num27z1"/>
    <w:rsid w:val="004574E6"/>
  </w:style>
  <w:style w:type="character" w:customStyle="1" w:styleId="WW8Num27z2">
    <w:name w:val="WW8Num27z2"/>
    <w:rsid w:val="004574E6"/>
  </w:style>
  <w:style w:type="character" w:customStyle="1" w:styleId="WW8Num27z3">
    <w:name w:val="WW8Num27z3"/>
    <w:rsid w:val="004574E6"/>
  </w:style>
  <w:style w:type="character" w:customStyle="1" w:styleId="WW8Num27z4">
    <w:name w:val="WW8Num27z4"/>
    <w:rsid w:val="004574E6"/>
  </w:style>
  <w:style w:type="character" w:customStyle="1" w:styleId="WW8Num27z5">
    <w:name w:val="WW8Num27z5"/>
    <w:rsid w:val="004574E6"/>
  </w:style>
  <w:style w:type="character" w:customStyle="1" w:styleId="WW8Num27z6">
    <w:name w:val="WW8Num27z6"/>
    <w:rsid w:val="004574E6"/>
  </w:style>
  <w:style w:type="character" w:customStyle="1" w:styleId="WW8Num27z7">
    <w:name w:val="WW8Num27z7"/>
    <w:rsid w:val="004574E6"/>
  </w:style>
  <w:style w:type="character" w:customStyle="1" w:styleId="WW8Num27z8">
    <w:name w:val="WW8Num27z8"/>
    <w:rsid w:val="004574E6"/>
  </w:style>
  <w:style w:type="character" w:customStyle="1" w:styleId="WW8Num28z0">
    <w:name w:val="WW8Num28z0"/>
    <w:rsid w:val="004574E6"/>
    <w:rPr>
      <w:rFonts w:ascii="Symbol" w:eastAsia="Courier New" w:hAnsi="Symbol" w:cs="Times New Roman" w:hint="default"/>
    </w:rPr>
  </w:style>
  <w:style w:type="character" w:customStyle="1" w:styleId="WW8Num28z1">
    <w:name w:val="WW8Num28z1"/>
    <w:rsid w:val="004574E6"/>
    <w:rPr>
      <w:rFonts w:ascii="Courier New" w:hAnsi="Courier New" w:cs="Courier New" w:hint="default"/>
    </w:rPr>
  </w:style>
  <w:style w:type="character" w:customStyle="1" w:styleId="WW8Num28z2">
    <w:name w:val="WW8Num28z2"/>
    <w:rsid w:val="004574E6"/>
    <w:rPr>
      <w:rFonts w:ascii="Wingdings" w:hAnsi="Wingdings" w:cs="Wingdings" w:hint="default"/>
    </w:rPr>
  </w:style>
  <w:style w:type="character" w:customStyle="1" w:styleId="WW8Num28z3">
    <w:name w:val="WW8Num28z3"/>
    <w:rsid w:val="004574E6"/>
    <w:rPr>
      <w:rFonts w:ascii="Symbol" w:hAnsi="Symbol" w:cs="Symbol" w:hint="default"/>
    </w:rPr>
  </w:style>
  <w:style w:type="character" w:customStyle="1" w:styleId="WW8Num29z0">
    <w:name w:val="WW8Num29z0"/>
    <w:rsid w:val="004574E6"/>
    <w:rPr>
      <w:rFonts w:ascii="Symbol" w:hAnsi="Symbol" w:cs="Symbol" w:hint="default"/>
    </w:rPr>
  </w:style>
  <w:style w:type="character" w:customStyle="1" w:styleId="WW8Num29z1">
    <w:name w:val="WW8Num29z1"/>
    <w:rsid w:val="004574E6"/>
    <w:rPr>
      <w:rFonts w:ascii="Courier New" w:hAnsi="Courier New" w:cs="Courier New" w:hint="default"/>
    </w:rPr>
  </w:style>
  <w:style w:type="character" w:customStyle="1" w:styleId="WW8Num29z2">
    <w:name w:val="WW8Num29z2"/>
    <w:rsid w:val="004574E6"/>
    <w:rPr>
      <w:rFonts w:ascii="Wingdings" w:hAnsi="Wingdings" w:cs="Wingdings" w:hint="default"/>
    </w:rPr>
  </w:style>
  <w:style w:type="character" w:customStyle="1" w:styleId="WW8Num30z0">
    <w:name w:val="WW8Num30z0"/>
    <w:rsid w:val="004574E6"/>
    <w:rPr>
      <w:rFonts w:hint="default"/>
    </w:rPr>
  </w:style>
  <w:style w:type="character" w:customStyle="1" w:styleId="WW8Num30z1">
    <w:name w:val="WW8Num30z1"/>
    <w:rsid w:val="004574E6"/>
  </w:style>
  <w:style w:type="character" w:customStyle="1" w:styleId="WW8Num30z2">
    <w:name w:val="WW8Num30z2"/>
    <w:rsid w:val="004574E6"/>
  </w:style>
  <w:style w:type="character" w:customStyle="1" w:styleId="WW8Num30z3">
    <w:name w:val="WW8Num30z3"/>
    <w:rsid w:val="004574E6"/>
  </w:style>
  <w:style w:type="character" w:customStyle="1" w:styleId="WW8Num30z4">
    <w:name w:val="WW8Num30z4"/>
    <w:rsid w:val="004574E6"/>
  </w:style>
  <w:style w:type="character" w:customStyle="1" w:styleId="WW8Num30z5">
    <w:name w:val="WW8Num30z5"/>
    <w:rsid w:val="004574E6"/>
  </w:style>
  <w:style w:type="character" w:customStyle="1" w:styleId="WW8Num30z6">
    <w:name w:val="WW8Num30z6"/>
    <w:rsid w:val="004574E6"/>
  </w:style>
  <w:style w:type="character" w:customStyle="1" w:styleId="WW8Num30z7">
    <w:name w:val="WW8Num30z7"/>
    <w:rsid w:val="004574E6"/>
  </w:style>
  <w:style w:type="character" w:customStyle="1" w:styleId="WW8Num30z8">
    <w:name w:val="WW8Num30z8"/>
    <w:rsid w:val="004574E6"/>
  </w:style>
  <w:style w:type="character" w:customStyle="1" w:styleId="WW8Num31z0">
    <w:name w:val="WW8Num31z0"/>
    <w:rsid w:val="004574E6"/>
    <w:rPr>
      <w:rFonts w:eastAsia="Times New Roman" w:hint="default"/>
      <w:b w:val="0"/>
    </w:rPr>
  </w:style>
  <w:style w:type="character" w:customStyle="1" w:styleId="WW8Num31z1">
    <w:name w:val="WW8Num31z1"/>
    <w:rsid w:val="004574E6"/>
  </w:style>
  <w:style w:type="character" w:customStyle="1" w:styleId="WW8Num31z2">
    <w:name w:val="WW8Num31z2"/>
    <w:rsid w:val="004574E6"/>
  </w:style>
  <w:style w:type="character" w:customStyle="1" w:styleId="WW8Num31z3">
    <w:name w:val="WW8Num31z3"/>
    <w:rsid w:val="004574E6"/>
  </w:style>
  <w:style w:type="character" w:customStyle="1" w:styleId="WW8Num31z4">
    <w:name w:val="WW8Num31z4"/>
    <w:rsid w:val="004574E6"/>
  </w:style>
  <w:style w:type="character" w:customStyle="1" w:styleId="WW8Num31z5">
    <w:name w:val="WW8Num31z5"/>
    <w:rsid w:val="004574E6"/>
  </w:style>
  <w:style w:type="character" w:customStyle="1" w:styleId="WW8Num31z6">
    <w:name w:val="WW8Num31z6"/>
    <w:rsid w:val="004574E6"/>
  </w:style>
  <w:style w:type="character" w:customStyle="1" w:styleId="WW8Num31z7">
    <w:name w:val="WW8Num31z7"/>
    <w:rsid w:val="004574E6"/>
  </w:style>
  <w:style w:type="character" w:customStyle="1" w:styleId="WW8Num31z8">
    <w:name w:val="WW8Num31z8"/>
    <w:rsid w:val="004574E6"/>
  </w:style>
  <w:style w:type="character" w:customStyle="1" w:styleId="WW8Num32z0">
    <w:name w:val="WW8Num32z0"/>
    <w:rsid w:val="004574E6"/>
    <w:rPr>
      <w:rFonts w:cs="Times New Roman" w:hint="default"/>
    </w:rPr>
  </w:style>
  <w:style w:type="character" w:customStyle="1" w:styleId="WW8Num32z1">
    <w:name w:val="WW8Num32z1"/>
    <w:rsid w:val="004574E6"/>
    <w:rPr>
      <w:rFonts w:cs="Times New Roman"/>
    </w:rPr>
  </w:style>
  <w:style w:type="character" w:customStyle="1" w:styleId="WW8Num33z0">
    <w:name w:val="WW8Num33z0"/>
    <w:rsid w:val="004574E6"/>
    <w:rPr>
      <w:rFonts w:hint="default"/>
      <w:b w:val="0"/>
    </w:rPr>
  </w:style>
  <w:style w:type="character" w:customStyle="1" w:styleId="WW8Num33z1">
    <w:name w:val="WW8Num33z1"/>
    <w:rsid w:val="004574E6"/>
  </w:style>
  <w:style w:type="character" w:customStyle="1" w:styleId="WW8Num33z2">
    <w:name w:val="WW8Num33z2"/>
    <w:rsid w:val="004574E6"/>
  </w:style>
  <w:style w:type="character" w:customStyle="1" w:styleId="WW8Num33z3">
    <w:name w:val="WW8Num33z3"/>
    <w:rsid w:val="004574E6"/>
  </w:style>
  <w:style w:type="character" w:customStyle="1" w:styleId="WW8Num33z4">
    <w:name w:val="WW8Num33z4"/>
    <w:rsid w:val="004574E6"/>
  </w:style>
  <w:style w:type="character" w:customStyle="1" w:styleId="WW8Num33z5">
    <w:name w:val="WW8Num33z5"/>
    <w:rsid w:val="004574E6"/>
  </w:style>
  <w:style w:type="character" w:customStyle="1" w:styleId="WW8Num33z6">
    <w:name w:val="WW8Num33z6"/>
    <w:rsid w:val="004574E6"/>
  </w:style>
  <w:style w:type="character" w:customStyle="1" w:styleId="WW8Num33z7">
    <w:name w:val="WW8Num33z7"/>
    <w:rsid w:val="004574E6"/>
  </w:style>
  <w:style w:type="character" w:customStyle="1" w:styleId="WW8Num33z8">
    <w:name w:val="WW8Num33z8"/>
    <w:rsid w:val="004574E6"/>
  </w:style>
  <w:style w:type="character" w:customStyle="1" w:styleId="WW8Num34z0">
    <w:name w:val="WW8Num34z0"/>
    <w:rsid w:val="004574E6"/>
    <w:rPr>
      <w:rFonts w:ascii="Times New Roman" w:eastAsia="ヒラギノ角ゴ Pro W3" w:hAnsi="Times New Roman" w:cs="Times New Roman" w:hint="default"/>
      <w:b/>
      <w:kern w:val="2"/>
      <w:lang w:bidi="ar-SA"/>
    </w:rPr>
  </w:style>
  <w:style w:type="character" w:customStyle="1" w:styleId="WW8Num35z0">
    <w:name w:val="WW8Num35z0"/>
    <w:rsid w:val="004574E6"/>
    <w:rPr>
      <w:rFonts w:hint="default"/>
    </w:rPr>
  </w:style>
  <w:style w:type="character" w:customStyle="1" w:styleId="WW8Num36z0">
    <w:name w:val="WW8Num36z0"/>
    <w:rsid w:val="004574E6"/>
    <w:rPr>
      <w:rFonts w:hint="default"/>
    </w:rPr>
  </w:style>
  <w:style w:type="character" w:customStyle="1" w:styleId="WW8Num36z1">
    <w:name w:val="WW8Num36z1"/>
    <w:rsid w:val="004574E6"/>
    <w:rPr>
      <w:rFonts w:hint="default"/>
      <w:color w:val="auto"/>
    </w:rPr>
  </w:style>
  <w:style w:type="character" w:customStyle="1" w:styleId="38">
    <w:name w:val="Основной шрифт абзаца3"/>
    <w:rsid w:val="004574E6"/>
  </w:style>
  <w:style w:type="character" w:customStyle="1" w:styleId="1f1">
    <w:name w:val="Знак примечания1"/>
    <w:rsid w:val="004574E6"/>
    <w:rPr>
      <w:sz w:val="16"/>
      <w:szCs w:val="16"/>
    </w:rPr>
  </w:style>
  <w:style w:type="character" w:customStyle="1" w:styleId="WW-0">
    <w:name w:val="WW-Символ сноски"/>
    <w:rsid w:val="004574E6"/>
    <w:rPr>
      <w:vertAlign w:val="superscript"/>
    </w:rPr>
  </w:style>
  <w:style w:type="character" w:customStyle="1" w:styleId="afff9">
    <w:name w:val="Символ концевой сноски"/>
    <w:rsid w:val="004574E6"/>
    <w:rPr>
      <w:vertAlign w:val="superscript"/>
    </w:rPr>
  </w:style>
  <w:style w:type="paragraph" w:customStyle="1" w:styleId="2d">
    <w:name w:val="Заголовок2"/>
    <w:basedOn w:val="a"/>
    <w:next w:val="a3"/>
    <w:rsid w:val="004574E6"/>
    <w:pPr>
      <w:keepNext/>
      <w:suppressAutoHyphens/>
      <w:autoSpaceDE/>
      <w:autoSpaceDN/>
      <w:adjustRightInd/>
      <w:spacing w:before="240" w:after="120"/>
    </w:pPr>
    <w:rPr>
      <w:rFonts w:ascii="Liberation Sans" w:eastAsia="Microsoft YaHei" w:hAnsi="Liberation Sans"/>
      <w:color w:val="000000"/>
      <w:sz w:val="28"/>
      <w:szCs w:val="28"/>
    </w:rPr>
  </w:style>
  <w:style w:type="paragraph" w:customStyle="1" w:styleId="39">
    <w:name w:val="Указатель3"/>
    <w:basedOn w:val="a"/>
    <w:rsid w:val="004574E6"/>
    <w:pPr>
      <w:suppressLineNumbers/>
      <w:suppressAutoHyphens/>
      <w:autoSpaceDE/>
      <w:autoSpaceDN/>
      <w:adjustRightInd/>
    </w:pPr>
    <w:rPr>
      <w:rFonts w:ascii="Times New Roman" w:hAnsi="Times New Roman"/>
      <w:color w:val="000000"/>
      <w:sz w:val="24"/>
      <w:szCs w:val="20"/>
    </w:rPr>
  </w:style>
  <w:style w:type="paragraph" w:customStyle="1" w:styleId="220">
    <w:name w:val="Основной текст с отступом 22"/>
    <w:basedOn w:val="a"/>
    <w:rsid w:val="004574E6"/>
    <w:pPr>
      <w:widowControl/>
      <w:suppressAutoHyphens/>
      <w:autoSpaceDE/>
      <w:autoSpaceDN/>
      <w:adjustRightInd/>
      <w:spacing w:after="120" w:line="480" w:lineRule="auto"/>
      <w:ind w:left="283"/>
    </w:pPr>
    <w:rPr>
      <w:rFonts w:ascii="Times New Roman" w:hAnsi="Times New Roman" w:cs="Times New Roman"/>
      <w:sz w:val="24"/>
      <w:szCs w:val="20"/>
    </w:rPr>
  </w:style>
  <w:style w:type="paragraph" w:customStyle="1" w:styleId="2e">
    <w:name w:val="Название объекта2"/>
    <w:basedOn w:val="17"/>
    <w:next w:val="a3"/>
    <w:rsid w:val="004574E6"/>
    <w:rPr>
      <w:bCs/>
      <w:sz w:val="56"/>
      <w:szCs w:val="56"/>
    </w:rPr>
  </w:style>
  <w:style w:type="paragraph" w:customStyle="1" w:styleId="320">
    <w:name w:val="Основной текст 32"/>
    <w:basedOn w:val="a"/>
    <w:rsid w:val="004574E6"/>
    <w:pPr>
      <w:widowControl/>
      <w:suppressAutoHyphens/>
      <w:autoSpaceDE/>
      <w:autoSpaceDN/>
      <w:adjustRightInd/>
      <w:spacing w:after="120"/>
    </w:pPr>
    <w:rPr>
      <w:rFonts w:ascii="Times New Roman" w:hAnsi="Times New Roman" w:cs="Times New Roman"/>
      <w:sz w:val="16"/>
      <w:szCs w:val="16"/>
    </w:rPr>
  </w:style>
  <w:style w:type="paragraph" w:customStyle="1" w:styleId="1f2">
    <w:name w:val="Текст примечания1"/>
    <w:basedOn w:val="a"/>
    <w:rsid w:val="004574E6"/>
    <w:pPr>
      <w:suppressAutoHyphens/>
      <w:autoSpaceDE/>
      <w:autoSpaceDN/>
      <w:adjustRightInd/>
    </w:pPr>
    <w:rPr>
      <w:rFonts w:ascii="Times New Roman" w:hAnsi="Times New Roman" w:cs="Courier New"/>
      <w:color w:val="000000"/>
      <w:sz w:val="20"/>
      <w:szCs w:val="20"/>
    </w:rPr>
  </w:style>
  <w:style w:type="character" w:customStyle="1" w:styleId="1f3">
    <w:name w:val="Текст примечания Знак1"/>
    <w:uiPriority w:val="99"/>
    <w:semiHidden/>
    <w:rsid w:val="004574E6"/>
    <w:rPr>
      <w:rFonts w:ascii="Courier New" w:eastAsia="Courier New" w:hAnsi="Courier New" w:cs="Courier New"/>
      <w:color w:val="000000"/>
      <w:lang w:eastAsia="zh-CN" w:bidi="ru-RU"/>
    </w:rPr>
  </w:style>
  <w:style w:type="paragraph" w:styleId="afffa">
    <w:name w:val="Revision"/>
    <w:hidden/>
    <w:uiPriority w:val="99"/>
    <w:semiHidden/>
    <w:rsid w:val="004574E6"/>
    <w:pPr>
      <w:spacing w:after="0" w:line="240" w:lineRule="auto"/>
    </w:pPr>
    <w:rPr>
      <w:rFonts w:ascii="Times New Roman" w:hAnsi="Times New Roman" w:cs="Courier New"/>
      <w:color w:val="000000"/>
      <w:sz w:val="24"/>
      <w:szCs w:val="20"/>
    </w:rPr>
  </w:style>
  <w:style w:type="character" w:customStyle="1" w:styleId="af9">
    <w:name w:val="Абзац списка Знак"/>
    <w:link w:val="af8"/>
    <w:uiPriority w:val="34"/>
    <w:locked/>
    <w:rsid w:val="004574E6"/>
    <w:rPr>
      <w:rFonts w:ascii="Courier New" w:eastAsia="Courier New" w:hAnsi="Courier New" w:cs="Courier New"/>
      <w:color w:val="000000"/>
      <w:sz w:val="24"/>
      <w:szCs w:val="24"/>
      <w:lang w:eastAsia="ru-RU" w:bidi="ru-RU"/>
    </w:rPr>
  </w:style>
  <w:style w:type="numbering" w:customStyle="1" w:styleId="43">
    <w:name w:val="Нет списка4"/>
    <w:next w:val="a2"/>
    <w:uiPriority w:val="99"/>
    <w:semiHidden/>
    <w:unhideWhenUsed/>
    <w:rsid w:val="004574E6"/>
  </w:style>
  <w:style w:type="paragraph" w:customStyle="1" w:styleId="afffb">
    <w:name w:val="Пункты"/>
    <w:basedOn w:val="20"/>
    <w:link w:val="afffc"/>
    <w:rsid w:val="004574E6"/>
    <w:pPr>
      <w:tabs>
        <w:tab w:val="left" w:pos="1134"/>
      </w:tabs>
      <w:suppressAutoHyphens w:val="0"/>
      <w:spacing w:before="120" w:line="276" w:lineRule="auto"/>
      <w:ind w:firstLine="0"/>
    </w:pPr>
    <w:rPr>
      <w:sz w:val="28"/>
      <w:szCs w:val="20"/>
      <w:u w:val="none"/>
      <w:lang w:eastAsia="ru-RU"/>
    </w:rPr>
  </w:style>
  <w:style w:type="character" w:customStyle="1" w:styleId="afffc">
    <w:name w:val="Пункты Знак"/>
    <w:link w:val="afffb"/>
    <w:locked/>
    <w:rsid w:val="004574E6"/>
    <w:rPr>
      <w:rFonts w:ascii="Times New Roman" w:eastAsia="Times New Roman" w:hAnsi="Times New Roman" w:cs="Times New Roman"/>
      <w:sz w:val="28"/>
      <w:szCs w:val="20"/>
      <w:lang w:eastAsia="ru-RU"/>
    </w:rPr>
  </w:style>
  <w:style w:type="paragraph" w:customStyle="1" w:styleId="1f4">
    <w:name w:val="Нижний колонтитул1"/>
    <w:rsid w:val="004574E6"/>
    <w:pPr>
      <w:tabs>
        <w:tab w:val="center" w:pos="4677"/>
        <w:tab w:val="right" w:pos="9355"/>
      </w:tabs>
      <w:spacing w:after="0" w:line="240" w:lineRule="auto"/>
    </w:pPr>
    <w:rPr>
      <w:rFonts w:ascii="Times New Roman" w:eastAsia="Times New Roman" w:hAnsi="Times New Roman" w:cs="Times New Roman"/>
      <w:color w:val="000000"/>
      <w:sz w:val="24"/>
      <w:szCs w:val="20"/>
      <w:lang w:val="en-US" w:eastAsia="ru-RU"/>
    </w:rPr>
  </w:style>
  <w:style w:type="paragraph" w:styleId="2f">
    <w:name w:val="Body Text 2"/>
    <w:basedOn w:val="a"/>
    <w:link w:val="2f0"/>
    <w:uiPriority w:val="99"/>
    <w:rsid w:val="004574E6"/>
    <w:pPr>
      <w:widowControl/>
      <w:autoSpaceDE/>
      <w:autoSpaceDN/>
      <w:adjustRightInd/>
      <w:spacing w:after="120" w:line="480" w:lineRule="auto"/>
    </w:pPr>
    <w:rPr>
      <w:rFonts w:ascii="Times New Roman" w:hAnsi="Times New Roman" w:cs="Times New Roman"/>
      <w:sz w:val="24"/>
      <w:szCs w:val="24"/>
    </w:rPr>
  </w:style>
  <w:style w:type="character" w:customStyle="1" w:styleId="2f0">
    <w:name w:val="Основной текст 2 Знак"/>
    <w:basedOn w:val="a0"/>
    <w:link w:val="2f"/>
    <w:uiPriority w:val="99"/>
    <w:rsid w:val="004574E6"/>
    <w:rPr>
      <w:rFonts w:ascii="Times New Roman" w:eastAsia="Times New Roman" w:hAnsi="Times New Roman" w:cs="Times New Roman"/>
      <w:sz w:val="24"/>
      <w:szCs w:val="24"/>
      <w:lang w:eastAsia="ru-RU"/>
    </w:rPr>
  </w:style>
  <w:style w:type="paragraph" w:customStyle="1" w:styleId="3a">
    <w:name w:val="Обычный3"/>
    <w:uiPriority w:val="99"/>
    <w:rsid w:val="004574E6"/>
    <w:pPr>
      <w:widowControl w:val="0"/>
      <w:spacing w:after="0" w:line="240" w:lineRule="auto"/>
      <w:ind w:firstLine="567"/>
    </w:pPr>
    <w:rPr>
      <w:rFonts w:ascii="Times New Roman" w:eastAsia="Times New Roman" w:hAnsi="Times New Roman" w:cs="Times New Roman"/>
      <w:color w:val="000000"/>
      <w:sz w:val="24"/>
      <w:szCs w:val="20"/>
      <w:lang w:eastAsia="ru-RU"/>
    </w:rPr>
  </w:style>
  <w:style w:type="paragraph" w:customStyle="1" w:styleId="Usual">
    <w:name w:val="Usual"/>
    <w:basedOn w:val="a"/>
    <w:link w:val="Usual0"/>
    <w:uiPriority w:val="99"/>
    <w:rsid w:val="004574E6"/>
    <w:pPr>
      <w:widowControl/>
      <w:autoSpaceDE/>
      <w:autoSpaceDN/>
      <w:adjustRightInd/>
      <w:spacing w:after="200" w:line="360" w:lineRule="auto"/>
      <w:ind w:firstLine="709"/>
      <w:jc w:val="both"/>
    </w:pPr>
    <w:rPr>
      <w:rFonts w:ascii="Times New Roman" w:hAnsi="Times New Roman" w:cs="Times New Roman"/>
      <w:noProof/>
      <w:sz w:val="24"/>
      <w:szCs w:val="20"/>
    </w:rPr>
  </w:style>
  <w:style w:type="character" w:customStyle="1" w:styleId="Usual0">
    <w:name w:val="Usual Знак"/>
    <w:link w:val="Usual"/>
    <w:uiPriority w:val="99"/>
    <w:locked/>
    <w:rsid w:val="004574E6"/>
    <w:rPr>
      <w:rFonts w:ascii="Times New Roman" w:eastAsia="Times New Roman" w:hAnsi="Times New Roman" w:cs="Times New Roman"/>
      <w:noProof/>
      <w:sz w:val="24"/>
      <w:szCs w:val="20"/>
      <w:lang w:eastAsia="ru-RU"/>
    </w:rPr>
  </w:style>
  <w:style w:type="character" w:customStyle="1" w:styleId="1f5">
    <w:name w:val="Заголовок Знак1"/>
    <w:link w:val="afffd"/>
    <w:locked/>
    <w:rsid w:val="004574E6"/>
    <w:rPr>
      <w:rFonts w:ascii="Arial" w:hAnsi="Arial" w:cs="Times New Roman"/>
      <w:color w:val="17365D"/>
      <w:spacing w:val="5"/>
      <w:kern w:val="28"/>
      <w:sz w:val="52"/>
    </w:rPr>
  </w:style>
  <w:style w:type="character" w:styleId="afffe">
    <w:name w:val="Emphasis"/>
    <w:uiPriority w:val="99"/>
    <w:qFormat/>
    <w:rsid w:val="004574E6"/>
    <w:rPr>
      <w:rFonts w:cs="Times New Roman"/>
      <w:i/>
    </w:rPr>
  </w:style>
  <w:style w:type="character" w:customStyle="1" w:styleId="-1">
    <w:name w:val="Цветная сетка - Акцент 1 Знак"/>
    <w:link w:val="-10"/>
    <w:uiPriority w:val="99"/>
    <w:locked/>
    <w:rsid w:val="004574E6"/>
    <w:rPr>
      <w:rFonts w:cs="Times New Roman"/>
      <w:i/>
      <w:color w:val="000000"/>
    </w:rPr>
  </w:style>
  <w:style w:type="character" w:customStyle="1" w:styleId="-2">
    <w:name w:val="Светлая заливка - Акцент 2 Знак"/>
    <w:link w:val="-20"/>
    <w:uiPriority w:val="99"/>
    <w:locked/>
    <w:rsid w:val="004574E6"/>
    <w:rPr>
      <w:rFonts w:cs="Times New Roman"/>
      <w:b/>
      <w:i/>
      <w:color w:val="4F81BD"/>
    </w:rPr>
  </w:style>
  <w:style w:type="character" w:styleId="affff">
    <w:name w:val="Subtle Emphasis"/>
    <w:uiPriority w:val="99"/>
    <w:qFormat/>
    <w:rsid w:val="004574E6"/>
    <w:rPr>
      <w:rFonts w:cs="Times New Roman"/>
      <w:i/>
      <w:color w:val="808080"/>
    </w:rPr>
  </w:style>
  <w:style w:type="character" w:styleId="affff0">
    <w:name w:val="Intense Emphasis"/>
    <w:uiPriority w:val="99"/>
    <w:qFormat/>
    <w:rsid w:val="004574E6"/>
    <w:rPr>
      <w:rFonts w:cs="Times New Roman"/>
      <w:b/>
      <w:i/>
      <w:color w:val="4F81BD"/>
    </w:rPr>
  </w:style>
  <w:style w:type="character" w:styleId="affff1">
    <w:name w:val="Subtle Reference"/>
    <w:uiPriority w:val="99"/>
    <w:qFormat/>
    <w:rsid w:val="004574E6"/>
    <w:rPr>
      <w:rFonts w:cs="Times New Roman"/>
      <w:smallCaps/>
      <w:color w:val="C0504D"/>
      <w:u w:val="single"/>
    </w:rPr>
  </w:style>
  <w:style w:type="character" w:styleId="affff2">
    <w:name w:val="Intense Reference"/>
    <w:uiPriority w:val="99"/>
    <w:qFormat/>
    <w:rsid w:val="004574E6"/>
    <w:rPr>
      <w:rFonts w:cs="Times New Roman"/>
      <w:b/>
      <w:smallCaps/>
      <w:color w:val="C0504D"/>
      <w:spacing w:val="5"/>
      <w:u w:val="single"/>
    </w:rPr>
  </w:style>
  <w:style w:type="character" w:styleId="affff3">
    <w:name w:val="Book Title"/>
    <w:uiPriority w:val="99"/>
    <w:qFormat/>
    <w:rsid w:val="004574E6"/>
    <w:rPr>
      <w:rFonts w:cs="Times New Roman"/>
      <w:b/>
      <w:smallCaps/>
      <w:spacing w:val="5"/>
    </w:rPr>
  </w:style>
  <w:style w:type="paragraph" w:styleId="affff4">
    <w:name w:val="TOC Heading"/>
    <w:basedOn w:val="1"/>
    <w:next w:val="a"/>
    <w:uiPriority w:val="99"/>
    <w:qFormat/>
    <w:rsid w:val="004574E6"/>
    <w:pPr>
      <w:keepLines/>
      <w:widowControl/>
      <w:autoSpaceDE/>
      <w:autoSpaceDN/>
      <w:adjustRightInd/>
      <w:spacing w:before="480" w:after="0" w:line="276" w:lineRule="auto"/>
      <w:outlineLvl w:val="9"/>
    </w:pPr>
    <w:rPr>
      <w:color w:val="365F91"/>
      <w:kern w:val="0"/>
      <w:sz w:val="28"/>
      <w:szCs w:val="28"/>
    </w:rPr>
  </w:style>
  <w:style w:type="paragraph" w:customStyle="1" w:styleId="6">
    <w:name w:val="Стиль6"/>
    <w:basedOn w:val="a"/>
    <w:link w:val="62"/>
    <w:uiPriority w:val="99"/>
    <w:rsid w:val="004574E6"/>
    <w:pPr>
      <w:numPr>
        <w:numId w:val="3"/>
      </w:numPr>
      <w:tabs>
        <w:tab w:val="left" w:pos="0"/>
      </w:tabs>
      <w:spacing w:before="120" w:after="120" w:line="360" w:lineRule="auto"/>
      <w:contextualSpacing/>
      <w:jc w:val="both"/>
    </w:pPr>
    <w:rPr>
      <w:rFonts w:ascii="Times New Roman" w:hAnsi="Times New Roman" w:cs="Times New Roman"/>
      <w:sz w:val="24"/>
      <w:szCs w:val="20"/>
    </w:rPr>
  </w:style>
  <w:style w:type="character" w:customStyle="1" w:styleId="62">
    <w:name w:val="Стиль6 Знак"/>
    <w:link w:val="6"/>
    <w:uiPriority w:val="99"/>
    <w:locked/>
    <w:rsid w:val="004574E6"/>
    <w:rPr>
      <w:rFonts w:ascii="Times New Roman" w:eastAsia="Times New Roman" w:hAnsi="Times New Roman" w:cs="Times New Roman"/>
      <w:sz w:val="24"/>
      <w:szCs w:val="20"/>
      <w:lang w:eastAsia="ru-RU"/>
    </w:rPr>
  </w:style>
  <w:style w:type="character" w:styleId="affff5">
    <w:name w:val="page number"/>
    <w:uiPriority w:val="99"/>
    <w:rsid w:val="004574E6"/>
    <w:rPr>
      <w:rFonts w:cs="Times New Roman"/>
    </w:rPr>
  </w:style>
  <w:style w:type="character" w:customStyle="1" w:styleId="213">
    <w:name w:val="Основной текст с отступом 21 Знак"/>
    <w:link w:val="212"/>
    <w:uiPriority w:val="99"/>
    <w:locked/>
    <w:rsid w:val="004574E6"/>
    <w:rPr>
      <w:rFonts w:ascii="Times New Roman" w:eastAsia="Times New Roman" w:hAnsi="Times New Roman" w:cs="Times New Roman"/>
      <w:sz w:val="24"/>
      <w:szCs w:val="24"/>
      <w:lang w:eastAsia="zh-CN"/>
    </w:rPr>
  </w:style>
  <w:style w:type="character" w:customStyle="1" w:styleId="211">
    <w:name w:val="Основной текст 21 Знак"/>
    <w:link w:val="210"/>
    <w:uiPriority w:val="99"/>
    <w:locked/>
    <w:rsid w:val="004574E6"/>
    <w:rPr>
      <w:rFonts w:ascii="Arial" w:eastAsia="Times New Roman" w:hAnsi="Arial" w:cs="Arial"/>
      <w:sz w:val="24"/>
      <w:szCs w:val="20"/>
      <w:lang w:eastAsia="zh-CN"/>
    </w:rPr>
  </w:style>
  <w:style w:type="character" w:customStyle="1" w:styleId="-11">
    <w:name w:val="Цветной список - Акцент 1 Знак"/>
    <w:aliases w:val="ТЗ список Знак,Абзац списка литеральный Знак"/>
    <w:link w:val="-12"/>
    <w:uiPriority w:val="99"/>
    <w:locked/>
    <w:rsid w:val="004574E6"/>
    <w:rPr>
      <w:sz w:val="22"/>
      <w:lang w:val="ru-RU" w:eastAsia="en-US"/>
    </w:rPr>
  </w:style>
  <w:style w:type="table" w:styleId="1f6">
    <w:name w:val="Table Grid 1"/>
    <w:basedOn w:val="a1"/>
    <w:uiPriority w:val="99"/>
    <w:rsid w:val="004574E6"/>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paragraph" w:customStyle="1" w:styleId="DocumentCaption">
    <w:name w:val="Document Caption"/>
    <w:basedOn w:val="a"/>
    <w:uiPriority w:val="99"/>
    <w:rsid w:val="004574E6"/>
    <w:pPr>
      <w:widowControl/>
      <w:autoSpaceDE/>
      <w:autoSpaceDN/>
      <w:adjustRightInd/>
      <w:jc w:val="center"/>
    </w:pPr>
    <w:rPr>
      <w:rFonts w:ascii="Times New Roman" w:hAnsi="Times New Roman" w:cs="Times New Roman"/>
      <w:sz w:val="32"/>
      <w:szCs w:val="32"/>
    </w:rPr>
  </w:style>
  <w:style w:type="table" w:customStyle="1" w:styleId="1f7">
    <w:name w:val="Сетка таблицы1"/>
    <w:basedOn w:val="a1"/>
    <w:next w:val="af3"/>
    <w:uiPriority w:val="59"/>
    <w:locked/>
    <w:rsid w:val="004574E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b">
    <w:name w:val="Основной текст3"/>
    <w:basedOn w:val="a"/>
    <w:rsid w:val="004574E6"/>
    <w:pPr>
      <w:widowControl/>
      <w:shd w:val="clear" w:color="auto" w:fill="FFFFFF"/>
      <w:autoSpaceDE/>
      <w:autoSpaceDN/>
      <w:adjustRightInd/>
      <w:spacing w:before="240" w:line="274" w:lineRule="exact"/>
      <w:ind w:hanging="660"/>
      <w:jc w:val="both"/>
    </w:pPr>
    <w:rPr>
      <w:rFonts w:ascii="Times New Roman" w:hAnsi="Times New Roman" w:cs="Times New Roman"/>
      <w:sz w:val="23"/>
      <w:szCs w:val="23"/>
    </w:rPr>
  </w:style>
  <w:style w:type="paragraph" w:styleId="2f1">
    <w:name w:val="Body Text First Indent 2"/>
    <w:basedOn w:val="a5"/>
    <w:link w:val="2f2"/>
    <w:uiPriority w:val="99"/>
    <w:unhideWhenUsed/>
    <w:rsid w:val="004574E6"/>
    <w:pPr>
      <w:spacing w:after="0"/>
      <w:ind w:left="360" w:firstLine="360"/>
    </w:pPr>
    <w:rPr>
      <w:rFonts w:cs="Arial"/>
    </w:rPr>
  </w:style>
  <w:style w:type="character" w:customStyle="1" w:styleId="2f2">
    <w:name w:val="Красная строка 2 Знак"/>
    <w:basedOn w:val="a6"/>
    <w:link w:val="2f1"/>
    <w:uiPriority w:val="99"/>
    <w:rsid w:val="004574E6"/>
    <w:rPr>
      <w:rFonts w:ascii="Arial" w:eastAsia="Times New Roman" w:hAnsi="Arial" w:cs="Arial"/>
      <w:sz w:val="18"/>
      <w:szCs w:val="18"/>
      <w:lang w:eastAsia="ru-RU"/>
    </w:rPr>
  </w:style>
  <w:style w:type="paragraph" w:customStyle="1" w:styleId="affff6">
    <w:name w:val="Текст_таблицы"/>
    <w:basedOn w:val="a"/>
    <w:qFormat/>
    <w:rsid w:val="004574E6"/>
    <w:pPr>
      <w:widowControl/>
      <w:autoSpaceDE/>
      <w:autoSpaceDN/>
      <w:adjustRightInd/>
    </w:pPr>
    <w:rPr>
      <w:rFonts w:ascii="Times New Roman" w:hAnsi="Times New Roman" w:cs="Times New Roman"/>
      <w:sz w:val="20"/>
      <w:szCs w:val="20"/>
    </w:rPr>
  </w:style>
  <w:style w:type="table" w:customStyle="1" w:styleId="TableNormal">
    <w:name w:val="Table Normal"/>
    <w:rsid w:val="004574E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affff7">
    <w:name w:val="Нет"/>
    <w:rsid w:val="004574E6"/>
  </w:style>
  <w:style w:type="character" w:customStyle="1" w:styleId="Hyperlink1">
    <w:name w:val="Hyperlink.1"/>
    <w:rsid w:val="004574E6"/>
    <w:rPr>
      <w:color w:val="0000FF"/>
      <w:sz w:val="28"/>
      <w:szCs w:val="28"/>
      <w:u w:val="single" w:color="0000FF"/>
    </w:rPr>
  </w:style>
  <w:style w:type="paragraph" w:styleId="afffd">
    <w:name w:val="Title"/>
    <w:basedOn w:val="a"/>
    <w:next w:val="a"/>
    <w:link w:val="1f5"/>
    <w:qFormat/>
    <w:rsid w:val="004574E6"/>
    <w:pPr>
      <w:widowControl/>
      <w:autoSpaceDE/>
      <w:autoSpaceDN/>
      <w:adjustRightInd/>
      <w:contextualSpacing/>
    </w:pPr>
    <w:rPr>
      <w:rFonts w:eastAsiaTheme="minorHAnsi" w:cs="Times New Roman"/>
      <w:color w:val="17365D"/>
      <w:spacing w:val="5"/>
      <w:kern w:val="28"/>
      <w:sz w:val="52"/>
      <w:szCs w:val="22"/>
      <w:lang w:eastAsia="en-US"/>
    </w:rPr>
  </w:style>
  <w:style w:type="character" w:customStyle="1" w:styleId="1f8">
    <w:name w:val="Название Знак1"/>
    <w:basedOn w:val="a0"/>
    <w:rsid w:val="004574E6"/>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fff8">
    <w:name w:val="Заголовок Знак"/>
    <w:basedOn w:val="a0"/>
    <w:uiPriority w:val="10"/>
    <w:rsid w:val="004574E6"/>
    <w:rPr>
      <w:rFonts w:ascii="Calibri Light" w:eastAsia="Times New Roman" w:hAnsi="Calibri Light" w:cs="Times New Roman"/>
      <w:color w:val="auto"/>
      <w:spacing w:val="-10"/>
      <w:kern w:val="28"/>
      <w:sz w:val="56"/>
      <w:szCs w:val="56"/>
    </w:rPr>
  </w:style>
  <w:style w:type="table" w:customStyle="1" w:styleId="-110">
    <w:name w:val="Цветная сетка - Акцент 11"/>
    <w:basedOn w:val="a1"/>
    <w:next w:val="-10"/>
    <w:uiPriority w:val="99"/>
    <w:semiHidden/>
    <w:unhideWhenUsed/>
    <w:rsid w:val="004574E6"/>
    <w:pPr>
      <w:spacing w:after="0" w:line="240" w:lineRule="auto"/>
    </w:pPr>
    <w:rPr>
      <w:rFonts w:ascii="Times New Roman" w:hAnsi="Times New Roman" w:cs="Times New Roman"/>
      <w:i/>
      <w:color w:val="000000"/>
      <w:sz w:val="24"/>
      <w:szCs w:val="20"/>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21">
    <w:name w:val="Светлая заливка - Акцент 21"/>
    <w:basedOn w:val="a1"/>
    <w:next w:val="-20"/>
    <w:uiPriority w:val="99"/>
    <w:semiHidden/>
    <w:unhideWhenUsed/>
    <w:rsid w:val="004574E6"/>
    <w:pPr>
      <w:spacing w:after="0" w:line="240" w:lineRule="auto"/>
    </w:pPr>
    <w:rPr>
      <w:rFonts w:ascii="Times New Roman" w:hAnsi="Times New Roman" w:cs="Times New Roman"/>
      <w:b/>
      <w:i/>
      <w:color w:val="4F81BD"/>
      <w:sz w:val="24"/>
      <w:szCs w:val="20"/>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111">
    <w:name w:val="Цветной список - Акцент 11"/>
    <w:basedOn w:val="a1"/>
    <w:next w:val="-12"/>
    <w:uiPriority w:val="99"/>
    <w:semiHidden/>
    <w:unhideWhenUsed/>
    <w:rsid w:val="004574E6"/>
    <w:pPr>
      <w:spacing w:after="0" w:line="240" w:lineRule="auto"/>
    </w:pPr>
    <w:rPr>
      <w:rFonts w:ascii="Times New Roman" w:hAnsi="Times New Roman" w:cs="Courier New"/>
      <w:color w:val="000000"/>
      <w:szCs w:val="20"/>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51">
    <w:name w:val="Нет списка5"/>
    <w:next w:val="a2"/>
    <w:uiPriority w:val="99"/>
    <w:semiHidden/>
    <w:unhideWhenUsed/>
    <w:rsid w:val="004574E6"/>
  </w:style>
  <w:style w:type="numbering" w:customStyle="1" w:styleId="63">
    <w:name w:val="Нет списка6"/>
    <w:next w:val="a2"/>
    <w:uiPriority w:val="99"/>
    <w:semiHidden/>
    <w:unhideWhenUsed/>
    <w:rsid w:val="004574E6"/>
  </w:style>
  <w:style w:type="table" w:customStyle="1" w:styleId="2f3">
    <w:name w:val="Сетка таблицы2"/>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
    <w:name w:val="Нет списка7"/>
    <w:next w:val="a2"/>
    <w:uiPriority w:val="99"/>
    <w:semiHidden/>
    <w:unhideWhenUsed/>
    <w:rsid w:val="004574E6"/>
  </w:style>
  <w:style w:type="table" w:customStyle="1" w:styleId="3c">
    <w:name w:val="Сетка таблицы3"/>
    <w:basedOn w:val="a1"/>
    <w:next w:val="af3"/>
    <w:uiPriority w:val="59"/>
    <w:rsid w:val="004574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4">
    <w:name w:val="Основной текст (2)_"/>
    <w:basedOn w:val="a0"/>
    <w:link w:val="2f5"/>
    <w:rsid w:val="004574E6"/>
    <w:rPr>
      <w:rFonts w:eastAsia="Times New Roman" w:cs="Times New Roman"/>
      <w:shd w:val="clear" w:color="auto" w:fill="FFFFFF"/>
    </w:rPr>
  </w:style>
  <w:style w:type="paragraph" w:customStyle="1" w:styleId="2f5">
    <w:name w:val="Основной текст (2)"/>
    <w:basedOn w:val="a"/>
    <w:link w:val="2f4"/>
    <w:rsid w:val="004574E6"/>
    <w:pPr>
      <w:shd w:val="clear" w:color="auto" w:fill="FFFFFF"/>
      <w:autoSpaceDE/>
      <w:autoSpaceDN/>
      <w:adjustRightInd/>
      <w:spacing w:line="427" w:lineRule="exact"/>
      <w:jc w:val="center"/>
    </w:pPr>
    <w:rPr>
      <w:rFonts w:asciiTheme="minorHAnsi" w:hAnsiTheme="minorHAnsi" w:cs="Times New Roman"/>
      <w:sz w:val="22"/>
      <w:szCs w:val="22"/>
      <w:lang w:eastAsia="en-US"/>
    </w:rPr>
  </w:style>
  <w:style w:type="paragraph" w:customStyle="1" w:styleId="msonormal0">
    <w:name w:val="msonormal"/>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01">
    <w:name w:val="xl401"/>
    <w:basedOn w:val="a"/>
    <w:rsid w:val="004574E6"/>
    <w:pPr>
      <w:widowControl/>
      <w:autoSpaceDE/>
      <w:autoSpaceDN/>
      <w:adjustRightInd/>
      <w:spacing w:before="100" w:beforeAutospacing="1" w:after="100" w:afterAutospacing="1"/>
    </w:pPr>
    <w:rPr>
      <w:rFonts w:ascii="Calibri" w:hAnsi="Calibri" w:cs="Calibri"/>
      <w:sz w:val="22"/>
      <w:szCs w:val="22"/>
    </w:rPr>
  </w:style>
  <w:style w:type="paragraph" w:customStyle="1" w:styleId="xl402">
    <w:name w:val="xl402"/>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16"/>
      <w:szCs w:val="16"/>
    </w:rPr>
  </w:style>
  <w:style w:type="paragraph" w:customStyle="1" w:styleId="xl403">
    <w:name w:val="xl40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rFonts w:ascii="Times New Roman" w:hAnsi="Times New Roman" w:cs="Times New Roman"/>
      <w:sz w:val="16"/>
      <w:szCs w:val="16"/>
    </w:rPr>
  </w:style>
  <w:style w:type="paragraph" w:customStyle="1" w:styleId="xl404">
    <w:name w:val="xl40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5">
    <w:name w:val="xl405"/>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406">
    <w:name w:val="xl406"/>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7">
    <w:name w:val="xl407"/>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408">
    <w:name w:val="xl408"/>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2"/>
      <w:szCs w:val="22"/>
    </w:rPr>
  </w:style>
  <w:style w:type="paragraph" w:customStyle="1" w:styleId="xl409">
    <w:name w:val="xl409"/>
    <w:basedOn w:val="a"/>
    <w:rsid w:val="004574E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410">
    <w:name w:val="xl410"/>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16"/>
      <w:szCs w:val="16"/>
    </w:rPr>
  </w:style>
  <w:style w:type="paragraph" w:customStyle="1" w:styleId="xl411">
    <w:name w:val="xl411"/>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b/>
      <w:bCs/>
      <w:sz w:val="24"/>
      <w:szCs w:val="24"/>
    </w:rPr>
  </w:style>
  <w:style w:type="paragraph" w:customStyle="1" w:styleId="xl412">
    <w:name w:val="xl412"/>
    <w:basedOn w:val="a"/>
    <w:rsid w:val="004574E6"/>
    <w:pPr>
      <w:widowControl/>
      <w:pBdr>
        <w:top w:val="single" w:sz="4" w:space="0" w:color="auto"/>
        <w:left w:val="single" w:sz="4" w:space="7" w:color="auto"/>
        <w:bottom w:val="single" w:sz="4" w:space="0" w:color="auto"/>
        <w:right w:val="single" w:sz="4" w:space="0" w:color="auto"/>
      </w:pBdr>
      <w:autoSpaceDE/>
      <w:autoSpaceDN/>
      <w:adjustRightInd/>
      <w:spacing w:before="100" w:beforeAutospacing="1" w:after="100" w:afterAutospacing="1"/>
      <w:ind w:firstLineChars="100" w:firstLine="100"/>
      <w:textAlignment w:val="center"/>
    </w:pPr>
    <w:rPr>
      <w:rFonts w:ascii="Times New Roman" w:hAnsi="Times New Roman" w:cs="Times New Roman"/>
      <w:sz w:val="16"/>
      <w:szCs w:val="16"/>
    </w:rPr>
  </w:style>
  <w:style w:type="paragraph" w:customStyle="1" w:styleId="xl413">
    <w:name w:val="xl413"/>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4"/>
      <w:szCs w:val="24"/>
    </w:rPr>
  </w:style>
  <w:style w:type="paragraph" w:customStyle="1" w:styleId="xl414">
    <w:name w:val="xl414"/>
    <w:basedOn w:val="a"/>
    <w:rsid w:val="004574E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color w:val="000000"/>
      <w:sz w:val="16"/>
      <w:szCs w:val="16"/>
    </w:rPr>
  </w:style>
  <w:style w:type="table" w:styleId="-10">
    <w:name w:val="Colorful Grid Accent 1"/>
    <w:basedOn w:val="a1"/>
    <w:link w:val="-1"/>
    <w:uiPriority w:val="99"/>
    <w:rsid w:val="004574E6"/>
    <w:pPr>
      <w:spacing w:after="0" w:line="240" w:lineRule="auto"/>
    </w:pPr>
    <w:rPr>
      <w:rFonts w:cs="Times New Roman"/>
      <w:i/>
      <w:color w:val="000000"/>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0">
    <w:name w:val="Light Shading Accent 2"/>
    <w:basedOn w:val="a1"/>
    <w:link w:val="-2"/>
    <w:uiPriority w:val="99"/>
    <w:rsid w:val="004574E6"/>
    <w:pPr>
      <w:spacing w:after="0" w:line="240" w:lineRule="auto"/>
    </w:pPr>
    <w:rPr>
      <w:rFonts w:cs="Times New Roman"/>
      <w:b/>
      <w:i/>
      <w:color w:val="4F81BD"/>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tblPr/>
      <w:tcPr>
        <w:tcBorders>
          <w:top w:val="single" w:sz="8" w:space="0" w:color="C0504D" w:themeColor="accent2"/>
          <w:left w:val="nil"/>
          <w:bottom w:val="single" w:sz="8" w:space="0" w:color="C0504D" w:themeColor="accent2"/>
          <w:right w:val="nil"/>
          <w:insideH w:val="nil"/>
          <w:insideV w:val="nil"/>
        </w:tcBorders>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2">
    <w:name w:val="Colorful List Accent 1"/>
    <w:basedOn w:val="a1"/>
    <w:link w:val="-11"/>
    <w:uiPriority w:val="99"/>
    <w:rsid w:val="004574E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1f9">
    <w:name w:val="Текст сноски Знак1"/>
    <w:basedOn w:val="a0"/>
    <w:uiPriority w:val="99"/>
    <w:semiHidden/>
    <w:rsid w:val="00250DD0"/>
    <w:rPr>
      <w:rFonts w:ascii="Times New Roman" w:hAnsi="Times New Roman" w:cs="Courier New"/>
      <w:color w:val="000000"/>
      <w:sz w:val="20"/>
      <w:szCs w:val="20"/>
    </w:rPr>
  </w:style>
  <w:style w:type="character" w:customStyle="1" w:styleId="2f6">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250DD0"/>
    <w:rPr>
      <w:sz w:val="20"/>
    </w:rPr>
  </w:style>
  <w:style w:type="character" w:customStyle="1" w:styleId="14pt">
    <w:name w:val="Основной текст + 14 pt"/>
    <w:aliases w:val="Интервал 0 pt"/>
    <w:rsid w:val="00250DD0"/>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paragraph" w:customStyle="1" w:styleId="LBBodyText1">
    <w:name w:val="LB Body Text 1"/>
    <w:basedOn w:val="a"/>
    <w:rsid w:val="001D20E1"/>
    <w:pPr>
      <w:widowControl/>
      <w:suppressAutoHyphens/>
      <w:autoSpaceDE/>
      <w:adjustRightInd/>
      <w:spacing w:before="120" w:after="120"/>
      <w:jc w:val="both"/>
      <w:textAlignment w:val="baseline"/>
    </w:pPr>
    <w:rPr>
      <w:rFonts w:ascii="Times New Roman" w:hAnsi="Times New Roman" w:cs="Times New Roman"/>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165154">
      <w:bodyDiv w:val="1"/>
      <w:marLeft w:val="0"/>
      <w:marRight w:val="0"/>
      <w:marTop w:val="0"/>
      <w:marBottom w:val="0"/>
      <w:divBdr>
        <w:top w:val="none" w:sz="0" w:space="0" w:color="auto"/>
        <w:left w:val="none" w:sz="0" w:space="0" w:color="auto"/>
        <w:bottom w:val="none" w:sz="0" w:space="0" w:color="auto"/>
        <w:right w:val="none" w:sz="0" w:space="0" w:color="auto"/>
      </w:divBdr>
      <w:divsChild>
        <w:div w:id="1410032812">
          <w:marLeft w:val="0"/>
          <w:marRight w:val="0"/>
          <w:marTop w:val="0"/>
          <w:marBottom w:val="0"/>
          <w:divBdr>
            <w:top w:val="none" w:sz="0" w:space="0" w:color="auto"/>
            <w:left w:val="none" w:sz="0" w:space="0" w:color="auto"/>
            <w:bottom w:val="none" w:sz="0" w:space="0" w:color="auto"/>
            <w:right w:val="none" w:sz="0" w:space="0" w:color="auto"/>
          </w:divBdr>
        </w:div>
        <w:div w:id="2114476665">
          <w:marLeft w:val="0"/>
          <w:marRight w:val="0"/>
          <w:marTop w:val="0"/>
          <w:marBottom w:val="0"/>
          <w:divBdr>
            <w:top w:val="none" w:sz="0" w:space="0" w:color="auto"/>
            <w:left w:val="single" w:sz="24" w:space="0" w:color="CED3F1"/>
            <w:bottom w:val="none" w:sz="0" w:space="0" w:color="auto"/>
            <w:right w:val="none" w:sz="0" w:space="0" w:color="auto"/>
          </w:divBdr>
          <w:divsChild>
            <w:div w:id="1228414726">
              <w:marLeft w:val="0"/>
              <w:marRight w:val="0"/>
              <w:marTop w:val="0"/>
              <w:marBottom w:val="0"/>
              <w:divBdr>
                <w:top w:val="none" w:sz="0" w:space="0" w:color="auto"/>
                <w:left w:val="none" w:sz="0" w:space="0" w:color="auto"/>
                <w:bottom w:val="none" w:sz="0" w:space="0" w:color="auto"/>
                <w:right w:val="none" w:sz="0" w:space="0" w:color="auto"/>
              </w:divBdr>
            </w:div>
            <w:div w:id="106387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796435">
      <w:bodyDiv w:val="1"/>
      <w:marLeft w:val="0"/>
      <w:marRight w:val="0"/>
      <w:marTop w:val="0"/>
      <w:marBottom w:val="0"/>
      <w:divBdr>
        <w:top w:val="none" w:sz="0" w:space="0" w:color="auto"/>
        <w:left w:val="none" w:sz="0" w:space="0" w:color="auto"/>
        <w:bottom w:val="none" w:sz="0" w:space="0" w:color="auto"/>
        <w:right w:val="none" w:sz="0" w:space="0" w:color="auto"/>
      </w:divBdr>
    </w:div>
    <w:div w:id="432556255">
      <w:bodyDiv w:val="1"/>
      <w:marLeft w:val="0"/>
      <w:marRight w:val="0"/>
      <w:marTop w:val="0"/>
      <w:marBottom w:val="0"/>
      <w:divBdr>
        <w:top w:val="none" w:sz="0" w:space="0" w:color="auto"/>
        <w:left w:val="none" w:sz="0" w:space="0" w:color="auto"/>
        <w:bottom w:val="none" w:sz="0" w:space="0" w:color="auto"/>
        <w:right w:val="none" w:sz="0" w:space="0" w:color="auto"/>
      </w:divBdr>
    </w:div>
    <w:div w:id="509761773">
      <w:bodyDiv w:val="1"/>
      <w:marLeft w:val="0"/>
      <w:marRight w:val="0"/>
      <w:marTop w:val="0"/>
      <w:marBottom w:val="0"/>
      <w:divBdr>
        <w:top w:val="none" w:sz="0" w:space="0" w:color="auto"/>
        <w:left w:val="none" w:sz="0" w:space="0" w:color="auto"/>
        <w:bottom w:val="none" w:sz="0" w:space="0" w:color="auto"/>
        <w:right w:val="none" w:sz="0" w:space="0" w:color="auto"/>
      </w:divBdr>
    </w:div>
    <w:div w:id="936670485">
      <w:bodyDiv w:val="1"/>
      <w:marLeft w:val="0"/>
      <w:marRight w:val="0"/>
      <w:marTop w:val="0"/>
      <w:marBottom w:val="0"/>
      <w:divBdr>
        <w:top w:val="none" w:sz="0" w:space="0" w:color="auto"/>
        <w:left w:val="none" w:sz="0" w:space="0" w:color="auto"/>
        <w:bottom w:val="none" w:sz="0" w:space="0" w:color="auto"/>
        <w:right w:val="none" w:sz="0" w:space="0" w:color="auto"/>
      </w:divBdr>
      <w:divsChild>
        <w:div w:id="1330249907">
          <w:marLeft w:val="0"/>
          <w:marRight w:val="0"/>
          <w:marTop w:val="0"/>
          <w:marBottom w:val="0"/>
          <w:divBdr>
            <w:top w:val="none" w:sz="0" w:space="0" w:color="auto"/>
            <w:left w:val="none" w:sz="0" w:space="0" w:color="auto"/>
            <w:bottom w:val="none" w:sz="0" w:space="0" w:color="auto"/>
            <w:right w:val="none" w:sz="0" w:space="0" w:color="auto"/>
          </w:divBdr>
        </w:div>
        <w:div w:id="1822501257">
          <w:marLeft w:val="0"/>
          <w:marRight w:val="0"/>
          <w:marTop w:val="0"/>
          <w:marBottom w:val="0"/>
          <w:divBdr>
            <w:top w:val="none" w:sz="0" w:space="0" w:color="auto"/>
            <w:left w:val="none" w:sz="0" w:space="0" w:color="auto"/>
            <w:bottom w:val="none" w:sz="0" w:space="0" w:color="auto"/>
            <w:right w:val="none" w:sz="0" w:space="0" w:color="auto"/>
          </w:divBdr>
        </w:div>
        <w:div w:id="1849251597">
          <w:marLeft w:val="0"/>
          <w:marRight w:val="0"/>
          <w:marTop w:val="0"/>
          <w:marBottom w:val="0"/>
          <w:divBdr>
            <w:top w:val="none" w:sz="0" w:space="0" w:color="auto"/>
            <w:left w:val="none" w:sz="0" w:space="0" w:color="auto"/>
            <w:bottom w:val="none" w:sz="0" w:space="0" w:color="auto"/>
            <w:right w:val="none" w:sz="0" w:space="0" w:color="auto"/>
          </w:divBdr>
        </w:div>
      </w:divsChild>
    </w:div>
    <w:div w:id="954865525">
      <w:bodyDiv w:val="1"/>
      <w:marLeft w:val="0"/>
      <w:marRight w:val="0"/>
      <w:marTop w:val="0"/>
      <w:marBottom w:val="0"/>
      <w:divBdr>
        <w:top w:val="none" w:sz="0" w:space="0" w:color="auto"/>
        <w:left w:val="none" w:sz="0" w:space="0" w:color="auto"/>
        <w:bottom w:val="none" w:sz="0" w:space="0" w:color="auto"/>
        <w:right w:val="none" w:sz="0" w:space="0" w:color="auto"/>
      </w:divBdr>
    </w:div>
    <w:div w:id="1126586446">
      <w:bodyDiv w:val="1"/>
      <w:marLeft w:val="0"/>
      <w:marRight w:val="0"/>
      <w:marTop w:val="0"/>
      <w:marBottom w:val="0"/>
      <w:divBdr>
        <w:top w:val="none" w:sz="0" w:space="0" w:color="auto"/>
        <w:left w:val="none" w:sz="0" w:space="0" w:color="auto"/>
        <w:bottom w:val="none" w:sz="0" w:space="0" w:color="auto"/>
        <w:right w:val="none" w:sz="0" w:space="0" w:color="auto"/>
      </w:divBdr>
    </w:div>
    <w:div w:id="1133597411">
      <w:bodyDiv w:val="1"/>
      <w:marLeft w:val="0"/>
      <w:marRight w:val="0"/>
      <w:marTop w:val="0"/>
      <w:marBottom w:val="0"/>
      <w:divBdr>
        <w:top w:val="none" w:sz="0" w:space="0" w:color="auto"/>
        <w:left w:val="none" w:sz="0" w:space="0" w:color="auto"/>
        <w:bottom w:val="none" w:sz="0" w:space="0" w:color="auto"/>
        <w:right w:val="none" w:sz="0" w:space="0" w:color="auto"/>
      </w:divBdr>
    </w:div>
    <w:div w:id="1168907809">
      <w:bodyDiv w:val="1"/>
      <w:marLeft w:val="0"/>
      <w:marRight w:val="0"/>
      <w:marTop w:val="0"/>
      <w:marBottom w:val="0"/>
      <w:divBdr>
        <w:top w:val="none" w:sz="0" w:space="0" w:color="auto"/>
        <w:left w:val="none" w:sz="0" w:space="0" w:color="auto"/>
        <w:bottom w:val="none" w:sz="0" w:space="0" w:color="auto"/>
        <w:right w:val="none" w:sz="0" w:space="0" w:color="auto"/>
      </w:divBdr>
    </w:div>
    <w:div w:id="1234971722">
      <w:bodyDiv w:val="1"/>
      <w:marLeft w:val="0"/>
      <w:marRight w:val="0"/>
      <w:marTop w:val="0"/>
      <w:marBottom w:val="0"/>
      <w:divBdr>
        <w:top w:val="none" w:sz="0" w:space="0" w:color="auto"/>
        <w:left w:val="none" w:sz="0" w:space="0" w:color="auto"/>
        <w:bottom w:val="none" w:sz="0" w:space="0" w:color="auto"/>
        <w:right w:val="none" w:sz="0" w:space="0" w:color="auto"/>
      </w:divBdr>
    </w:div>
    <w:div w:id="1590654597">
      <w:bodyDiv w:val="1"/>
      <w:marLeft w:val="0"/>
      <w:marRight w:val="0"/>
      <w:marTop w:val="0"/>
      <w:marBottom w:val="0"/>
      <w:divBdr>
        <w:top w:val="none" w:sz="0" w:space="0" w:color="auto"/>
        <w:left w:val="none" w:sz="0" w:space="0" w:color="auto"/>
        <w:bottom w:val="none" w:sz="0" w:space="0" w:color="auto"/>
        <w:right w:val="none" w:sz="0" w:space="0" w:color="auto"/>
      </w:divBdr>
    </w:div>
    <w:div w:id="1663467303">
      <w:bodyDiv w:val="1"/>
      <w:marLeft w:val="0"/>
      <w:marRight w:val="0"/>
      <w:marTop w:val="0"/>
      <w:marBottom w:val="0"/>
      <w:divBdr>
        <w:top w:val="none" w:sz="0" w:space="0" w:color="auto"/>
        <w:left w:val="none" w:sz="0" w:space="0" w:color="auto"/>
        <w:bottom w:val="none" w:sz="0" w:space="0" w:color="auto"/>
        <w:right w:val="none" w:sz="0" w:space="0" w:color="auto"/>
      </w:divBdr>
    </w:div>
    <w:div w:id="1691494628">
      <w:bodyDiv w:val="1"/>
      <w:marLeft w:val="0"/>
      <w:marRight w:val="0"/>
      <w:marTop w:val="0"/>
      <w:marBottom w:val="0"/>
      <w:divBdr>
        <w:top w:val="none" w:sz="0" w:space="0" w:color="auto"/>
        <w:left w:val="none" w:sz="0" w:space="0" w:color="auto"/>
        <w:bottom w:val="none" w:sz="0" w:space="0" w:color="auto"/>
        <w:right w:val="none" w:sz="0" w:space="0" w:color="auto"/>
      </w:divBdr>
    </w:div>
    <w:div w:id="1892571547">
      <w:bodyDiv w:val="1"/>
      <w:marLeft w:val="0"/>
      <w:marRight w:val="0"/>
      <w:marTop w:val="0"/>
      <w:marBottom w:val="0"/>
      <w:divBdr>
        <w:top w:val="none" w:sz="0" w:space="0" w:color="auto"/>
        <w:left w:val="none" w:sz="0" w:space="0" w:color="auto"/>
        <w:bottom w:val="none" w:sz="0" w:space="0" w:color="auto"/>
        <w:right w:val="none" w:sz="0" w:space="0" w:color="auto"/>
      </w:divBdr>
    </w:div>
    <w:div w:id="194422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FD7E6A9F91F77978B27BDE923835A8707B77D43F8CC83836F96A759E68FBD175446080F99CFECE6172C29F171BF7E8F3946A158F3AB7C1Q2O8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38819A-B2F0-4058-838A-C62C4D126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18</Pages>
  <Words>7020</Words>
  <Characters>40020</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Сараев Дмитрий Александрович</dc:creator>
  <cp:lastModifiedBy>ДС14</cp:lastModifiedBy>
  <cp:revision>19</cp:revision>
  <cp:lastPrinted>2024-08-21T07:06:00Z</cp:lastPrinted>
  <dcterms:created xsi:type="dcterms:W3CDTF">2026-06-10T12:36:00Z</dcterms:created>
  <dcterms:modified xsi:type="dcterms:W3CDTF">2026-09-23T06:56:00Z</dcterms:modified>
</cp:coreProperties>
</file>