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C1DE" w14:textId="53D7832B"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FE115F">
        <w:rPr>
          <w:rFonts w:ascii="Times New Roman" w:hAnsi="Times New Roman" w:cs="Times New Roman"/>
          <w:b/>
          <w:bCs/>
          <w:sz w:val="24"/>
          <w:szCs w:val="24"/>
        </w:rPr>
        <w:t>_____________</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73809722"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F94D13" w:rsidRPr="00F94D13">
        <w:rPr>
          <w:rFonts w:ascii="Times New Roman" w:hAnsi="Times New Roman" w:cs="Times New Roman"/>
          <w:b/>
          <w:bCs/>
          <w:sz w:val="24"/>
          <w:szCs w:val="24"/>
        </w:rPr>
        <w:t>263471601439347160100100110000000244</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4BB121E3" w:rsidR="00505850" w:rsidRPr="00735BC2" w:rsidRDefault="00D82C18" w:rsidP="00A2416F">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A2416F">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A2416F">
              <w:rPr>
                <w:rFonts w:ascii="Times New Roman" w:hAnsi="Times New Roman" w:cs="Times New Roman"/>
                <w:sz w:val="24"/>
                <w:szCs w:val="24"/>
              </w:rPr>
              <w:t>____________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57E0DA81" w:rsidR="00312F6D" w:rsidRPr="00547528" w:rsidRDefault="00D76E89" w:rsidP="0091552B">
      <w:pPr>
        <w:pStyle w:val="ConsPlusNonformat"/>
        <w:ind w:firstLine="567"/>
        <w:jc w:val="both"/>
        <w:rPr>
          <w:rFonts w:ascii="Times New Roman" w:hAnsi="Times New Roman" w:cs="Times New Roman"/>
          <w:bCs/>
          <w:color w:val="FF0000"/>
          <w:sz w:val="24"/>
          <w:szCs w:val="24"/>
        </w:rPr>
      </w:pPr>
      <w:bookmarkStart w:id="0" w:name="P84"/>
      <w:bookmarkStart w:id="1" w:name="_Hlk227157644"/>
      <w:bookmarkEnd w:id="0"/>
      <w:r>
        <w:rPr>
          <w:rFonts w:ascii="Times New Roman" w:hAnsi="Times New Roman" w:cs="Times New Roman"/>
          <w:sz w:val="24"/>
          <w:szCs w:val="24"/>
        </w:rPr>
        <w:t>Муниципальное казенное общеобразовательное учреждение  «</w:t>
      </w:r>
      <w:proofErr w:type="spellStart"/>
      <w:r>
        <w:rPr>
          <w:rFonts w:ascii="Times New Roman" w:hAnsi="Times New Roman" w:cs="Times New Roman"/>
          <w:sz w:val="24"/>
          <w:szCs w:val="24"/>
        </w:rPr>
        <w:t>Трубникоборская</w:t>
      </w:r>
      <w:proofErr w:type="spellEnd"/>
      <w:r>
        <w:rPr>
          <w:rFonts w:ascii="Times New Roman" w:hAnsi="Times New Roman" w:cs="Times New Roman"/>
          <w:sz w:val="24"/>
          <w:szCs w:val="24"/>
        </w:rPr>
        <w:t xml:space="preserve"> основная общеобразовательная школа» (МКОУ «</w:t>
      </w:r>
      <w:proofErr w:type="spellStart"/>
      <w:r>
        <w:rPr>
          <w:rFonts w:ascii="Times New Roman" w:hAnsi="Times New Roman" w:cs="Times New Roman"/>
          <w:sz w:val="24"/>
          <w:szCs w:val="24"/>
        </w:rPr>
        <w:t>Трубникоборская</w:t>
      </w:r>
      <w:proofErr w:type="spellEnd"/>
      <w:r>
        <w:rPr>
          <w:rFonts w:ascii="Times New Roman" w:hAnsi="Times New Roman" w:cs="Times New Roman"/>
          <w:sz w:val="24"/>
          <w:szCs w:val="24"/>
        </w:rPr>
        <w:t xml:space="preserve"> ООШ»), именуемое в дальнейшем «Заказчик», в лице исполняющего обязанности директора Поповой Светланы Михайловны, действующего на основании Приказа от 20.04.2021 № 93к,  , с одной стороны, и</w:t>
      </w:r>
      <w:r w:rsidR="00FE115F">
        <w:rPr>
          <w:rFonts w:ascii="Times New Roman" w:hAnsi="Times New Roman" w:cs="Times New Roman"/>
          <w:sz w:val="24"/>
          <w:szCs w:val="24"/>
        </w:rPr>
        <w:t>__________________________________</w:t>
      </w:r>
      <w:r>
        <w:rPr>
          <w:rFonts w:ascii="Times New Roman" w:hAnsi="Times New Roman" w:cs="Times New Roman"/>
          <w:sz w:val="24"/>
          <w:szCs w:val="24"/>
        </w:rPr>
        <w:t xml:space="preserve">, именуемый в дальнейшем «Исполнитель», в лице </w:t>
      </w:r>
      <w:r w:rsidR="00FE115F">
        <w:rPr>
          <w:rFonts w:ascii="Times New Roman" w:hAnsi="Times New Roman" w:cs="Times New Roman"/>
          <w:sz w:val="24"/>
          <w:szCs w:val="24"/>
        </w:rPr>
        <w:t>__________________________</w:t>
      </w:r>
      <w:r>
        <w:rPr>
          <w:rFonts w:ascii="Times New Roman" w:hAnsi="Times New Roman" w:cs="Times New Roman"/>
          <w:sz w:val="24"/>
          <w:szCs w:val="24"/>
        </w:rPr>
        <w:t>, действующего на основании Устава, (лицензия</w:t>
      </w:r>
      <w:r>
        <w:rPr>
          <w:rFonts w:ascii="Times New Roman" w:hAnsi="Times New Roman" w:cs="Times New Roman"/>
          <w:color w:val="000000"/>
          <w:sz w:val="24"/>
          <w:szCs w:val="24"/>
        </w:rPr>
        <w:t xml:space="preserve"> № </w:t>
      </w:r>
      <w:r w:rsidR="00FE115F">
        <w:rPr>
          <w:rFonts w:ascii="Times New Roman" w:hAnsi="Times New Roman" w:cs="Times New Roman"/>
          <w:color w:val="000000"/>
          <w:sz w:val="24"/>
          <w:szCs w:val="24"/>
        </w:rPr>
        <w:t>_____________________</w:t>
      </w:r>
      <w:r>
        <w:rPr>
          <w:rFonts w:ascii="Times New Roman" w:hAnsi="Times New Roman" w:cs="Times New Roman"/>
          <w:sz w:val="24"/>
          <w:szCs w:val="24"/>
        </w:rPr>
        <w:t>)</w:t>
      </w:r>
      <w:r w:rsidR="009C07B4">
        <w:rPr>
          <w:rFonts w:ascii="Times New Roman" w:hAnsi="Times New Roman" w:cs="Times New Roman"/>
          <w:sz w:val="24"/>
          <w:szCs w:val="24"/>
        </w:rPr>
        <w:t xml:space="preserve">, </w:t>
      </w:r>
      <w:r w:rsidR="00AF42EF">
        <w:rPr>
          <w:rFonts w:ascii="Times New Roman" w:hAnsi="Times New Roman" w:cs="Times New Roman"/>
          <w:bCs/>
          <w:sz w:val="24"/>
          <w:szCs w:val="24"/>
        </w:rPr>
        <w:t>именуемое в дальнейшем «Исполнитель», с другой стороны, здесь и далее именуемые «Стороны», а по отдельности «Сторона»,</w:t>
      </w:r>
      <w:r w:rsidR="001811D2">
        <w:rPr>
          <w:rFonts w:ascii="Times New Roman" w:hAnsi="Times New Roman" w:cs="Times New Roman"/>
          <w:bCs/>
          <w:sz w:val="24"/>
          <w:szCs w:val="24"/>
        </w:rPr>
        <w:t xml:space="preserve"> </w:t>
      </w:r>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2B064C61"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w:t>
      </w:r>
      <w:r w:rsidR="00763351">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084544F7"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E369FC">
        <w:rPr>
          <w:rFonts w:ascii="Times New Roman" w:hAnsi="Times New Roman" w:cs="Times New Roman"/>
          <w:bCs/>
          <w:sz w:val="24"/>
          <w:szCs w:val="24"/>
        </w:rPr>
        <w:t>1</w:t>
      </w:r>
      <w:r w:rsidRPr="00AE2915">
        <w:rPr>
          <w:rFonts w:ascii="Times New Roman" w:hAnsi="Times New Roman" w:cs="Times New Roman"/>
          <w:bCs/>
          <w:sz w:val="24"/>
          <w:szCs w:val="24"/>
        </w:rPr>
        <w:t>.</w:t>
      </w:r>
      <w:r w:rsidR="00E369FC">
        <w:rPr>
          <w:rFonts w:ascii="Times New Roman" w:hAnsi="Times New Roman" w:cs="Times New Roman"/>
          <w:bCs/>
          <w:sz w:val="24"/>
          <w:szCs w:val="24"/>
        </w:rPr>
        <w:t>12</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7B04FA5A" w:rsidR="00634A48" w:rsidRPr="00201D2B" w:rsidRDefault="009C07B4"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7A22BB">
        <w:rPr>
          <w:rFonts w:ascii="Times New Roman" w:hAnsi="Times New Roman" w:cs="Times New Roman"/>
          <w:sz w:val="24"/>
          <w:szCs w:val="24"/>
        </w:rPr>
        <w:t>___________________________________</w:t>
      </w:r>
      <w:r w:rsidR="00110918">
        <w:rPr>
          <w:rFonts w:ascii="Times New Roman" w:hAnsi="Times New Roman" w:cs="Times New Roman"/>
          <w:sz w:val="24"/>
          <w:szCs w:val="24"/>
        </w:rPr>
        <w:t>.</w:t>
      </w:r>
    </w:p>
    <w:p w14:paraId="3F5B40C9" w14:textId="76DF36BD" w:rsidR="000B4C32" w:rsidRPr="00201D2B" w:rsidRDefault="009C07B4"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3198E18" w:rsidR="00312F6D" w:rsidRPr="00735BC2" w:rsidRDefault="009C07B4"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6D73F0C1" w:rsidR="00201D2B" w:rsidRPr="005F5084" w:rsidRDefault="009C07B4"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B67584">
        <w:rPr>
          <w:rFonts w:ascii="Times New Roman" w:hAnsi="Times New Roman"/>
          <w:sz w:val="24"/>
          <w:szCs w:val="24"/>
        </w:rPr>
        <w:t xml:space="preserve"> (местный бюджет)</w:t>
      </w:r>
      <w:r w:rsidR="0034745A" w:rsidRPr="005F5084">
        <w:rPr>
          <w:rFonts w:ascii="Times New Roman" w:hAnsi="Times New Roman"/>
          <w:sz w:val="24"/>
          <w:szCs w:val="24"/>
        </w:rPr>
        <w:t>.</w:t>
      </w:r>
    </w:p>
    <w:bookmarkEnd w:id="4"/>
    <w:p w14:paraId="2C6C63C0" w14:textId="32B08AFD" w:rsidR="002E1508" w:rsidRDefault="009C07B4"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28785F29" w:rsidR="00312F6D" w:rsidRPr="00735BC2" w:rsidRDefault="009C07B4"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58F2B913" w:rsidR="00312F6D" w:rsidRDefault="009C07B4"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5FF1DEDD" w:rsidR="00573F9E" w:rsidRDefault="00573F9E" w:rsidP="004B136C">
      <w:pPr>
        <w:autoSpaceDE/>
        <w:autoSpaceDN/>
        <w:adjustRightInd/>
        <w:ind w:firstLine="567"/>
        <w:jc w:val="both"/>
        <w:rPr>
          <w:rFonts w:ascii="Times New Roman" w:hAnsi="Times New Roman" w:cs="Times New Roman"/>
          <w:bCs/>
          <w:sz w:val="24"/>
          <w:szCs w:val="24"/>
        </w:rPr>
      </w:pPr>
    </w:p>
    <w:p w14:paraId="5CFFB846" w14:textId="77777777" w:rsidR="000F7C4D" w:rsidRDefault="000F7C4D"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58090C4F" w:rsidR="003024C4" w:rsidRPr="008571F0"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0BFAFCD4"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301E1F9B" w:rsidR="007831AD"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4BE03FA3"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525A464"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00848902" w:rsidR="007831AD" w:rsidRDefault="009C07B4"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2228BD47"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61CE63B3" w:rsidR="007831AD"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34C3DD56"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0214889"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w:t>
      </w:r>
      <w:r w:rsidR="003024C4" w:rsidRPr="003024C4">
        <w:rPr>
          <w:rFonts w:ascii="Times New Roman" w:hAnsi="Times New Roman" w:cs="Times New Roman"/>
          <w:snapToGrid w:val="0"/>
          <w:sz w:val="24"/>
          <w:szCs w:val="24"/>
        </w:rPr>
        <w:lastRenderedPageBreak/>
        <w:t>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0075B09F"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3A91244C" w:rsidR="004E434D" w:rsidRDefault="009C07B4"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57FC5010" w:rsidR="004E434D" w:rsidRPr="004E434D" w:rsidRDefault="009C07B4"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7727885B" w:rsidR="00312F6D" w:rsidRDefault="009C07B4"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1DF1D4E2" w:rsidR="00312F6D" w:rsidRPr="00561ED7"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53912750" w:rsidR="00312F6D" w:rsidRPr="00561ED7"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162DC1D" w:rsidR="007171FA" w:rsidRPr="007171FA" w:rsidRDefault="009C07B4"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168517D7" w:rsidR="007171FA" w:rsidRPr="007171FA" w:rsidRDefault="009C07B4"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12851F39" w:rsidR="007171FA" w:rsidRDefault="009C07B4"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180B8B9A" w14:textId="0DF747C6" w:rsidR="009C07B4" w:rsidRDefault="009C07B4" w:rsidP="007171FA">
      <w:pPr>
        <w:widowControl/>
        <w:autoSpaceDE/>
        <w:autoSpaceDN/>
        <w:adjustRightInd/>
        <w:ind w:left="6" w:firstLine="566"/>
        <w:jc w:val="both"/>
        <w:rPr>
          <w:rFonts w:ascii="Times New Roman" w:hAnsi="Times New Roman" w:cs="Times New Roman"/>
          <w:sz w:val="24"/>
          <w:szCs w:val="24"/>
        </w:rPr>
      </w:pPr>
    </w:p>
    <w:p w14:paraId="62892C94" w14:textId="77777777" w:rsidR="009C07B4" w:rsidRPr="007171FA" w:rsidRDefault="009C07B4" w:rsidP="007171FA">
      <w:pPr>
        <w:widowControl/>
        <w:autoSpaceDE/>
        <w:autoSpaceDN/>
        <w:adjustRightInd/>
        <w:ind w:left="6" w:firstLine="566"/>
        <w:jc w:val="both"/>
        <w:rPr>
          <w:rFonts w:ascii="Times New Roman" w:hAnsi="Times New Roman" w:cs="Times New Roman"/>
          <w:sz w:val="24"/>
          <w:szCs w:val="24"/>
        </w:rPr>
      </w:pPr>
    </w:p>
    <w:p w14:paraId="23BFA90F" w14:textId="1FFC8F31" w:rsidR="00F96B4D" w:rsidRDefault="00F96B4D"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43982B4E"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lastRenderedPageBreak/>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3AC437F8"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2D080EB7"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2EA34F61"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1D9127D5" w:rsidR="00312F6D"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56DF1729"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A2416F">
        <w:rPr>
          <w:rFonts w:ascii="Times New Roman" w:eastAsia="ヒラギノ角ゴ Pro W3" w:hAnsi="Times New Roman" w:cs="Times New Roman"/>
          <w:color w:val="000000"/>
          <w:sz w:val="24"/>
          <w:szCs w:val="24"/>
        </w:rPr>
        <w:t>сентябр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3D2D7350"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E369FC">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E369FC">
        <w:rPr>
          <w:rFonts w:ascii="Times New Roman" w:eastAsia="ヒラギノ角ゴ Pro W3" w:hAnsi="Times New Roman" w:cs="Times New Roman"/>
          <w:color w:val="000000"/>
          <w:sz w:val="24"/>
          <w:szCs w:val="24"/>
        </w:rPr>
        <w:t>дека</w:t>
      </w:r>
      <w:r w:rsidR="00A2416F">
        <w:rPr>
          <w:rFonts w:ascii="Times New Roman" w:eastAsia="ヒラギノ角ゴ Pro W3" w:hAnsi="Times New Roman" w:cs="Times New Roman"/>
          <w:color w:val="000000"/>
          <w:sz w:val="24"/>
          <w:szCs w:val="24"/>
        </w:rPr>
        <w:t>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w:t>
      </w:r>
      <w:r w:rsidR="00916FB7" w:rsidRPr="00561ED7">
        <w:rPr>
          <w:rFonts w:ascii="Times New Roman" w:hAnsi="Times New Roman" w:cs="Times New Roman"/>
          <w:bCs/>
          <w:iCs/>
          <w:color w:val="000000"/>
          <w:sz w:val="24"/>
          <w:szCs w:val="24"/>
        </w:rPr>
        <w:lastRenderedPageBreak/>
        <w:t>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tbl>
      <w:tblPr>
        <w:tblW w:w="9468" w:type="dxa"/>
        <w:tblLayout w:type="fixed"/>
        <w:tblLook w:val="00A0" w:firstRow="1" w:lastRow="0" w:firstColumn="1" w:lastColumn="0" w:noHBand="0" w:noVBand="0"/>
      </w:tblPr>
      <w:tblGrid>
        <w:gridCol w:w="4928"/>
        <w:gridCol w:w="4540"/>
      </w:tblGrid>
      <w:tr w:rsidR="009C07B4" w:rsidRPr="009C07B4" w14:paraId="21F8515A" w14:textId="77777777" w:rsidTr="00562727">
        <w:tc>
          <w:tcPr>
            <w:tcW w:w="4928" w:type="dxa"/>
          </w:tcPr>
          <w:p w14:paraId="4C5E3458" w14:textId="77777777" w:rsidR="009C07B4" w:rsidRPr="009C07B4" w:rsidRDefault="009C07B4" w:rsidP="009C07B4">
            <w:pPr>
              <w:widowControl/>
              <w:autoSpaceDE/>
              <w:autoSpaceDN/>
              <w:adjustRightInd/>
              <w:jc w:val="both"/>
              <w:rPr>
                <w:rFonts w:ascii="Times New Roman" w:eastAsia="MS Mincho" w:hAnsi="Times New Roman" w:cstheme="minorBidi"/>
                <w:b/>
                <w:bCs/>
                <w:color w:val="000000"/>
                <w:sz w:val="24"/>
                <w:szCs w:val="24"/>
                <w:lang w:eastAsia="en-US"/>
              </w:rPr>
            </w:pPr>
            <w:r w:rsidRPr="009C07B4">
              <w:rPr>
                <w:rFonts w:ascii="Times New Roman" w:eastAsia="MS Mincho" w:hAnsi="Times New Roman" w:cstheme="minorBidi"/>
                <w:b/>
                <w:bCs/>
                <w:color w:val="000000"/>
                <w:sz w:val="24"/>
                <w:szCs w:val="24"/>
                <w:lang w:eastAsia="en-US"/>
              </w:rPr>
              <w:t>ЗАКАЗЧИК</w:t>
            </w:r>
          </w:p>
        </w:tc>
        <w:tc>
          <w:tcPr>
            <w:tcW w:w="4540" w:type="dxa"/>
          </w:tcPr>
          <w:p w14:paraId="550AFF7D" w14:textId="77777777" w:rsidR="009C07B4" w:rsidRPr="009C07B4" w:rsidRDefault="009C07B4" w:rsidP="009C07B4">
            <w:pPr>
              <w:widowControl/>
              <w:autoSpaceDE/>
              <w:autoSpaceDN/>
              <w:adjustRightInd/>
              <w:jc w:val="both"/>
              <w:rPr>
                <w:rFonts w:ascii="Times New Roman" w:eastAsia="MS Mincho" w:hAnsi="Times New Roman" w:cstheme="minorBidi"/>
                <w:b/>
                <w:bCs/>
                <w:color w:val="000000"/>
                <w:sz w:val="24"/>
                <w:szCs w:val="24"/>
                <w:lang w:eastAsia="en-US"/>
              </w:rPr>
            </w:pPr>
            <w:r w:rsidRPr="009C07B4">
              <w:rPr>
                <w:rFonts w:ascii="Times New Roman" w:eastAsia="MS Mincho" w:hAnsi="Times New Roman" w:cstheme="minorBidi"/>
                <w:b/>
                <w:bCs/>
                <w:color w:val="000000"/>
                <w:sz w:val="24"/>
                <w:szCs w:val="24"/>
                <w:lang w:eastAsia="en-US"/>
              </w:rPr>
              <w:t>ИСПОЛНИТЕЛЬ</w:t>
            </w:r>
          </w:p>
        </w:tc>
      </w:tr>
      <w:tr w:rsidR="009C07B4" w:rsidRPr="009C07B4" w14:paraId="4A386F49" w14:textId="77777777" w:rsidTr="00562727">
        <w:trPr>
          <w:trHeight w:val="359"/>
        </w:trPr>
        <w:tc>
          <w:tcPr>
            <w:tcW w:w="4928" w:type="dxa"/>
          </w:tcPr>
          <w:tbl>
            <w:tblPr>
              <w:tblW w:w="9468" w:type="dxa"/>
              <w:tblLayout w:type="fixed"/>
              <w:tblLook w:val="00A0" w:firstRow="1" w:lastRow="0" w:firstColumn="1" w:lastColumn="0" w:noHBand="0" w:noVBand="0"/>
            </w:tblPr>
            <w:tblGrid>
              <w:gridCol w:w="9468"/>
            </w:tblGrid>
            <w:tr w:rsidR="00D76E89" w:rsidRPr="00D76E89" w14:paraId="2B95083D" w14:textId="77777777" w:rsidTr="00CF7BC5">
              <w:tc>
                <w:tcPr>
                  <w:tcW w:w="4928" w:type="dxa"/>
                </w:tcPr>
                <w:p w14:paraId="64D966C9"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ЗАКАЗЧИК</w:t>
                  </w:r>
                </w:p>
                <w:p w14:paraId="03491EEA"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Муниципальное казенное общеобразовательное учреждение «</w:t>
                  </w:r>
                  <w:proofErr w:type="spellStart"/>
                  <w:r w:rsidRPr="00D76E89">
                    <w:rPr>
                      <w:rFonts w:ascii="Times New Roman" w:eastAsiaTheme="minorHAnsi" w:hAnsi="Times New Roman" w:cs="Times New Roman"/>
                      <w:sz w:val="24"/>
                      <w:szCs w:val="24"/>
                      <w:lang w:eastAsia="en-US"/>
                    </w:rPr>
                    <w:t>Трубникоборская</w:t>
                  </w:r>
                  <w:proofErr w:type="spellEnd"/>
                  <w:r w:rsidRPr="00D76E89">
                    <w:rPr>
                      <w:rFonts w:ascii="Times New Roman" w:eastAsiaTheme="minorHAnsi" w:hAnsi="Times New Roman" w:cs="Times New Roman"/>
                      <w:sz w:val="24"/>
                      <w:szCs w:val="24"/>
                      <w:lang w:eastAsia="en-US"/>
                    </w:rPr>
                    <w:t xml:space="preserve"> основная общеобразовательная школа»</w:t>
                  </w:r>
                </w:p>
                <w:p w14:paraId="2733AE15"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 xml:space="preserve"> (МКОУ «</w:t>
                  </w:r>
                  <w:proofErr w:type="spellStart"/>
                  <w:r w:rsidRPr="00D76E89">
                    <w:rPr>
                      <w:rFonts w:ascii="Times New Roman" w:eastAsiaTheme="minorHAnsi" w:hAnsi="Times New Roman" w:cs="Times New Roman"/>
                      <w:sz w:val="24"/>
                      <w:szCs w:val="24"/>
                      <w:lang w:eastAsia="en-US"/>
                    </w:rPr>
                    <w:t>Трубникоборская</w:t>
                  </w:r>
                  <w:proofErr w:type="spellEnd"/>
                  <w:r w:rsidRPr="00D76E89">
                    <w:rPr>
                      <w:rFonts w:ascii="Times New Roman" w:eastAsiaTheme="minorHAnsi" w:hAnsi="Times New Roman" w:cs="Times New Roman"/>
                      <w:sz w:val="24"/>
                      <w:szCs w:val="24"/>
                      <w:lang w:eastAsia="en-US"/>
                    </w:rPr>
                    <w:t xml:space="preserve"> ООШ»)</w:t>
                  </w:r>
                </w:p>
                <w:p w14:paraId="04AA2284"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Юридический адрес: 187070, Ленинградская область,</w:t>
                  </w:r>
                </w:p>
                <w:p w14:paraId="0DFAE5FE"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Тосненский р-н., д. Трубников Бор, ул. Мира, д. 1 А.</w:t>
                  </w:r>
                </w:p>
                <w:p w14:paraId="6D55F20D"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Фактический адрес: 187070, Ленинградская область,</w:t>
                  </w:r>
                </w:p>
                <w:p w14:paraId="1533C015"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Тосненский р-н., д. Трубников Бор, ул. Мира, д. 1 А.</w:t>
                  </w:r>
                </w:p>
                <w:p w14:paraId="7D5C93B5"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 xml:space="preserve">ИНН: 4716014393; </w:t>
                  </w:r>
                </w:p>
                <w:p w14:paraId="639B7BCA"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КПП: 471601001</w:t>
                  </w:r>
                </w:p>
                <w:p w14:paraId="5EE8EA18"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Банк получателя: СЕВЕРО – ЗАПАДНОЕ ГУ БАНКА РОССИИ//</w:t>
                  </w:r>
                </w:p>
                <w:p w14:paraId="28698245"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 xml:space="preserve"> УФК по Ленинградской области г. Санкт-Петербург</w:t>
                  </w:r>
                </w:p>
                <w:p w14:paraId="72B76BF4"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Банковский счет     40102810745370000098</w:t>
                  </w:r>
                </w:p>
                <w:p w14:paraId="01B55626"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Казначейский счет 03231643416480004500</w:t>
                  </w:r>
                </w:p>
                <w:p w14:paraId="24B68F80"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БИК: 044030098</w:t>
                  </w:r>
                </w:p>
                <w:p w14:paraId="0AABF4FA"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Лицевой счёт  0276001060</w:t>
                  </w:r>
                </w:p>
                <w:p w14:paraId="01E1CC47"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ОКТМО 41648000</w:t>
                  </w:r>
                </w:p>
                <w:p w14:paraId="4E666EC6"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тел./факс :8(81361)77-146</w:t>
                  </w:r>
                </w:p>
                <w:p w14:paraId="4AB47780"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тел: 8 (81361) 77-144</w:t>
                  </w:r>
                </w:p>
                <w:p w14:paraId="0859449E" w14:textId="77777777" w:rsidR="00D76E89" w:rsidRPr="00D76E89" w:rsidRDefault="00D76E89" w:rsidP="00D76E89">
                  <w:pPr>
                    <w:widowControl/>
                    <w:autoSpaceDE/>
                    <w:autoSpaceDN/>
                    <w:adjustRightInd/>
                    <w:rPr>
                      <w:rFonts w:ascii="Times New Roman" w:eastAsiaTheme="minorHAnsi" w:hAnsi="Times New Roman" w:cs="Times New Roman"/>
                      <w:sz w:val="24"/>
                      <w:szCs w:val="24"/>
                      <w:lang w:eastAsia="en-US"/>
                    </w:rPr>
                  </w:pPr>
                  <w:r w:rsidRPr="00D76E89">
                    <w:rPr>
                      <w:rFonts w:ascii="Times New Roman" w:eastAsiaTheme="minorHAnsi" w:hAnsi="Times New Roman" w:cs="Times New Roman"/>
                      <w:sz w:val="24"/>
                      <w:szCs w:val="24"/>
                      <w:lang w:eastAsia="en-US"/>
                    </w:rPr>
                    <w:t xml:space="preserve">эл. почта </w:t>
                  </w:r>
                  <w:hyperlink r:id="rId13" w:history="1">
                    <w:r w:rsidRPr="00D76E89">
                      <w:rPr>
                        <w:rFonts w:ascii="Times New Roman" w:eastAsiaTheme="minorHAnsi" w:hAnsi="Times New Roman" w:cs="Times New Roman"/>
                        <w:color w:val="0000FF"/>
                        <w:sz w:val="24"/>
                        <w:szCs w:val="24"/>
                        <w:u w:val="single"/>
                        <w:lang w:val="en-US" w:eastAsia="en-US"/>
                      </w:rPr>
                      <w:t>trubnikovo</w:t>
                    </w:r>
                    <w:r w:rsidRPr="00D76E89">
                      <w:rPr>
                        <w:rFonts w:ascii="Times New Roman" w:eastAsiaTheme="minorHAnsi" w:hAnsi="Times New Roman" w:cs="Times New Roman"/>
                        <w:color w:val="0000FF"/>
                        <w:sz w:val="24"/>
                        <w:szCs w:val="24"/>
                        <w:u w:val="single"/>
                        <w:lang w:eastAsia="en-US"/>
                      </w:rPr>
                      <w:t>_</w:t>
                    </w:r>
                    <w:r w:rsidRPr="00D76E89">
                      <w:rPr>
                        <w:rFonts w:ascii="Times New Roman" w:eastAsiaTheme="minorHAnsi" w:hAnsi="Times New Roman" w:cs="Times New Roman"/>
                        <w:color w:val="0000FF"/>
                        <w:sz w:val="24"/>
                        <w:szCs w:val="24"/>
                        <w:u w:val="single"/>
                        <w:lang w:val="en-US" w:eastAsia="en-US"/>
                      </w:rPr>
                      <w:t>school</w:t>
                    </w:r>
                    <w:r w:rsidRPr="00D76E89">
                      <w:rPr>
                        <w:rFonts w:ascii="Times New Roman" w:eastAsiaTheme="minorHAnsi" w:hAnsi="Times New Roman" w:cs="Times New Roman"/>
                        <w:color w:val="0000FF"/>
                        <w:sz w:val="24"/>
                        <w:szCs w:val="24"/>
                        <w:u w:val="single"/>
                        <w:lang w:eastAsia="en-US"/>
                      </w:rPr>
                      <w:t>@</w:t>
                    </w:r>
                    <w:r w:rsidRPr="00D76E89">
                      <w:rPr>
                        <w:rFonts w:ascii="Times New Roman" w:eastAsiaTheme="minorHAnsi" w:hAnsi="Times New Roman" w:cs="Times New Roman"/>
                        <w:color w:val="0000FF"/>
                        <w:sz w:val="24"/>
                        <w:szCs w:val="24"/>
                        <w:u w:val="single"/>
                        <w:lang w:val="en-US" w:eastAsia="en-US"/>
                      </w:rPr>
                      <w:t>mail</w:t>
                    </w:r>
                    <w:r w:rsidRPr="00D76E89">
                      <w:rPr>
                        <w:rFonts w:ascii="Times New Roman" w:eastAsiaTheme="minorHAnsi" w:hAnsi="Times New Roman" w:cs="Times New Roman"/>
                        <w:color w:val="0000FF"/>
                        <w:sz w:val="24"/>
                        <w:szCs w:val="24"/>
                        <w:u w:val="single"/>
                        <w:lang w:eastAsia="en-US"/>
                      </w:rPr>
                      <w:t>.</w:t>
                    </w:r>
                    <w:proofErr w:type="spellStart"/>
                    <w:r w:rsidRPr="00D76E89">
                      <w:rPr>
                        <w:rFonts w:ascii="Times New Roman" w:eastAsiaTheme="minorHAnsi" w:hAnsi="Times New Roman" w:cs="Times New Roman"/>
                        <w:color w:val="0000FF"/>
                        <w:sz w:val="24"/>
                        <w:szCs w:val="24"/>
                        <w:u w:val="single"/>
                        <w:lang w:val="en-US" w:eastAsia="en-US"/>
                      </w:rPr>
                      <w:t>ru</w:t>
                    </w:r>
                    <w:proofErr w:type="spellEnd"/>
                  </w:hyperlink>
                </w:p>
                <w:p w14:paraId="63AA1014" w14:textId="77777777" w:rsidR="00D76E89" w:rsidRPr="00D76E89" w:rsidRDefault="00D76E89" w:rsidP="00D76E89">
                  <w:pPr>
                    <w:widowControl/>
                    <w:adjustRightInd/>
                    <w:rPr>
                      <w:rFonts w:ascii="Times New Roman" w:hAnsi="Times New Roman" w:cs="Times New Roman"/>
                      <w:sz w:val="24"/>
                      <w:szCs w:val="24"/>
                    </w:rPr>
                  </w:pPr>
                </w:p>
                <w:p w14:paraId="0E37AF54" w14:textId="77777777" w:rsidR="00D76E89" w:rsidRPr="00D76E89" w:rsidRDefault="00D76E89" w:rsidP="00D76E89">
                  <w:pPr>
                    <w:widowControl/>
                    <w:adjustRightInd/>
                    <w:rPr>
                      <w:rFonts w:ascii="Times New Roman" w:hAnsi="Times New Roman" w:cs="Times New Roman"/>
                      <w:sz w:val="24"/>
                      <w:szCs w:val="24"/>
                    </w:rPr>
                  </w:pPr>
                  <w:r w:rsidRPr="00D76E89">
                    <w:rPr>
                      <w:rFonts w:ascii="Times New Roman" w:hAnsi="Times New Roman" w:cs="Times New Roman"/>
                      <w:sz w:val="24"/>
                      <w:szCs w:val="24"/>
                    </w:rPr>
                    <w:t>И. о. директора</w:t>
                  </w:r>
                </w:p>
                <w:p w14:paraId="094DD7C0" w14:textId="77777777" w:rsidR="00D76E89" w:rsidRPr="00D76E89" w:rsidRDefault="00D76E89" w:rsidP="00D76E89">
                  <w:pPr>
                    <w:widowControl/>
                    <w:adjustRightInd/>
                    <w:rPr>
                      <w:rFonts w:ascii="Times New Roman" w:hAnsi="Times New Roman" w:cs="Times New Roman"/>
                      <w:sz w:val="24"/>
                      <w:szCs w:val="24"/>
                    </w:rPr>
                  </w:pPr>
                </w:p>
                <w:p w14:paraId="0A5A9700" w14:textId="77777777" w:rsidR="00D76E89" w:rsidRPr="00D76E89" w:rsidRDefault="00D76E89" w:rsidP="00D76E89">
                  <w:pPr>
                    <w:ind w:right="30"/>
                    <w:jc w:val="both"/>
                    <w:rPr>
                      <w:rFonts w:ascii="Times New Roman" w:hAnsi="Times New Roman" w:cs="Times New Roman"/>
                      <w:sz w:val="24"/>
                      <w:szCs w:val="24"/>
                    </w:rPr>
                  </w:pPr>
                </w:p>
                <w:p w14:paraId="505FA1F5" w14:textId="77777777" w:rsidR="00D76E89" w:rsidRPr="00D76E89" w:rsidRDefault="00D76E89" w:rsidP="00D76E89">
                  <w:pPr>
                    <w:ind w:right="30"/>
                    <w:jc w:val="both"/>
                    <w:rPr>
                      <w:rFonts w:ascii="Times New Roman" w:hAnsi="Times New Roman" w:cs="Times New Roman"/>
                      <w:sz w:val="24"/>
                      <w:szCs w:val="24"/>
                    </w:rPr>
                  </w:pPr>
                </w:p>
                <w:p w14:paraId="7FD50E5D" w14:textId="77777777" w:rsidR="00D76E89" w:rsidRPr="00D76E89" w:rsidRDefault="00D76E89" w:rsidP="00D76E89">
                  <w:pPr>
                    <w:widowControl/>
                    <w:autoSpaceDE/>
                    <w:autoSpaceDN/>
                    <w:adjustRightInd/>
                    <w:rPr>
                      <w:rFonts w:ascii="Times New Roman" w:eastAsia="MS Mincho" w:hAnsi="Times New Roman" w:cs="Times New Roman"/>
                      <w:bCs/>
                      <w:sz w:val="24"/>
                      <w:szCs w:val="24"/>
                      <w:lang w:eastAsia="en-US"/>
                    </w:rPr>
                  </w:pPr>
                  <w:r w:rsidRPr="00D76E89">
                    <w:rPr>
                      <w:rFonts w:ascii="Times New Roman" w:eastAsiaTheme="minorHAnsi" w:hAnsi="Times New Roman" w:cs="Times New Roman"/>
                      <w:sz w:val="24"/>
                      <w:szCs w:val="24"/>
                      <w:lang w:eastAsia="en-US"/>
                    </w:rPr>
                    <w:t>__________________/С.М. Попова</w:t>
                  </w:r>
                </w:p>
              </w:tc>
            </w:tr>
          </w:tbl>
          <w:p w14:paraId="4CB4DFDD" w14:textId="57E9C645" w:rsidR="009C07B4" w:rsidRPr="009C07B4" w:rsidRDefault="009C07B4" w:rsidP="009C07B4">
            <w:pPr>
              <w:widowControl/>
              <w:autoSpaceDE/>
              <w:autoSpaceDN/>
              <w:adjustRightInd/>
              <w:jc w:val="both"/>
              <w:rPr>
                <w:rFonts w:ascii="Times New Roman" w:eastAsia="MS Mincho" w:hAnsi="Times New Roman" w:cstheme="minorBidi"/>
                <w:color w:val="000000" w:themeColor="text1"/>
                <w:sz w:val="24"/>
                <w:szCs w:val="24"/>
                <w:highlight w:val="yellow"/>
                <w:lang w:eastAsia="en-US"/>
              </w:rPr>
            </w:pPr>
          </w:p>
        </w:tc>
        <w:tc>
          <w:tcPr>
            <w:tcW w:w="4540" w:type="dxa"/>
          </w:tcPr>
          <w:p w14:paraId="37B82907" w14:textId="682B6067" w:rsidR="009C07B4" w:rsidRDefault="009C07B4" w:rsidP="009C07B4">
            <w:pPr>
              <w:widowControl/>
              <w:autoSpaceDE/>
              <w:autoSpaceDN/>
              <w:adjustRightInd/>
              <w:jc w:val="both"/>
              <w:rPr>
                <w:rFonts w:ascii="Times New Roman" w:eastAsia="MS Mincho" w:hAnsi="Times New Roman" w:cstheme="minorBidi"/>
                <w:color w:val="000000"/>
                <w:sz w:val="24"/>
                <w:szCs w:val="24"/>
                <w:lang w:eastAsia="en-US"/>
              </w:rPr>
            </w:pPr>
          </w:p>
          <w:p w14:paraId="631E2B94" w14:textId="177AB6A4"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59BD7E4E" w14:textId="55A3502D"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7547A004" w14:textId="57D2B934"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4A17F48E" w14:textId="140DBE4F"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6E4AA48E" w14:textId="4097BCD8"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18347B9E" w14:textId="30772B60"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66C7C695" w14:textId="191A31A0"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1CEE8565" w14:textId="05802500"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2018120C" w14:textId="56790DCE"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7D13818E" w14:textId="705E301A"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686837AD" w14:textId="012CC6C9"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2DD2C5D1" w14:textId="09FBB0A2"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17B3DD54" w14:textId="6A3EB0A0"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020AC8CD" w14:textId="77777777" w:rsidR="00FE115F" w:rsidRPr="009C07B4" w:rsidRDefault="00FE115F" w:rsidP="009C07B4">
            <w:pPr>
              <w:widowControl/>
              <w:autoSpaceDE/>
              <w:autoSpaceDN/>
              <w:adjustRightInd/>
              <w:jc w:val="both"/>
              <w:rPr>
                <w:rFonts w:ascii="Times New Roman" w:eastAsiaTheme="minorHAnsi" w:hAnsi="Times New Roman" w:cstheme="minorBidi"/>
                <w:color w:val="000000" w:themeColor="text1"/>
                <w:sz w:val="22"/>
                <w:szCs w:val="22"/>
                <w:lang w:eastAsia="en-US"/>
              </w:rPr>
            </w:pPr>
          </w:p>
          <w:p w14:paraId="0F7D1864" w14:textId="77777777" w:rsidR="009C07B4" w:rsidRDefault="009C07B4" w:rsidP="009C07B4">
            <w:pPr>
              <w:widowControl/>
              <w:autoSpaceDE/>
              <w:autoSpaceDN/>
              <w:adjustRightInd/>
              <w:jc w:val="both"/>
              <w:rPr>
                <w:rFonts w:ascii="Times New Roman" w:eastAsia="MS Mincho" w:hAnsi="Times New Roman" w:cstheme="minorBidi"/>
                <w:color w:val="000000"/>
                <w:sz w:val="24"/>
                <w:szCs w:val="24"/>
                <w:lang w:eastAsia="en-US"/>
              </w:rPr>
            </w:pPr>
          </w:p>
          <w:p w14:paraId="7A2FF202"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49C4AF6B"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6E9946E2"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275B920E"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1427C941" w14:textId="2FA93FD9"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0B0330E4" w14:textId="77777777" w:rsidR="00FE115F" w:rsidRDefault="00FE115F" w:rsidP="009C07B4">
            <w:pPr>
              <w:widowControl/>
              <w:autoSpaceDE/>
              <w:autoSpaceDN/>
              <w:adjustRightInd/>
              <w:jc w:val="both"/>
              <w:rPr>
                <w:rFonts w:ascii="Times New Roman" w:eastAsia="MS Mincho" w:hAnsi="Times New Roman" w:cstheme="minorBidi"/>
                <w:color w:val="000000"/>
                <w:sz w:val="24"/>
                <w:szCs w:val="24"/>
                <w:lang w:eastAsia="en-US"/>
              </w:rPr>
            </w:pPr>
          </w:p>
          <w:p w14:paraId="749014A2"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4BE87938"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1D39E876" w14:textId="77777777" w:rsidR="00D76E89" w:rsidRDefault="00D76E89" w:rsidP="009C07B4">
            <w:pPr>
              <w:widowControl/>
              <w:autoSpaceDE/>
              <w:autoSpaceDN/>
              <w:adjustRightInd/>
              <w:jc w:val="both"/>
              <w:rPr>
                <w:rFonts w:ascii="Times New Roman" w:eastAsia="MS Mincho" w:hAnsi="Times New Roman" w:cstheme="minorBidi"/>
                <w:color w:val="000000"/>
                <w:sz w:val="24"/>
                <w:szCs w:val="24"/>
                <w:lang w:eastAsia="en-US"/>
              </w:rPr>
            </w:pPr>
          </w:p>
          <w:p w14:paraId="4AE18F04" w14:textId="52999BC5" w:rsidR="00D76E89" w:rsidRPr="009C07B4" w:rsidRDefault="00D76E89" w:rsidP="00FE115F">
            <w:pPr>
              <w:widowControl/>
              <w:autoSpaceDE/>
              <w:autoSpaceDN/>
              <w:adjustRightInd/>
              <w:jc w:val="both"/>
              <w:rPr>
                <w:rFonts w:ascii="Times New Roman" w:eastAsia="MS Mincho" w:hAnsi="Times New Roman" w:cstheme="minorBidi"/>
                <w:color w:val="000000"/>
                <w:sz w:val="24"/>
                <w:szCs w:val="24"/>
                <w:lang w:eastAsia="en-US"/>
              </w:rPr>
            </w:pPr>
            <w:r>
              <w:rPr>
                <w:rFonts w:ascii="Times New Roman" w:eastAsia="MS Mincho" w:hAnsi="Times New Roman" w:cstheme="minorBidi"/>
                <w:color w:val="000000"/>
                <w:sz w:val="24"/>
                <w:szCs w:val="24"/>
                <w:lang w:eastAsia="en-US"/>
              </w:rPr>
              <w:t>____________________/</w:t>
            </w:r>
            <w:r w:rsidR="00FE115F">
              <w:rPr>
                <w:rFonts w:ascii="Times New Roman" w:eastAsia="MS Mincho" w:hAnsi="Times New Roman" w:cstheme="minorBidi"/>
                <w:color w:val="000000"/>
                <w:sz w:val="24"/>
                <w:szCs w:val="24"/>
                <w:lang w:eastAsia="en-US"/>
              </w:rPr>
              <w:t>___________</w:t>
            </w:r>
            <w:r>
              <w:rPr>
                <w:rFonts w:ascii="Times New Roman" w:eastAsia="MS Mincho" w:hAnsi="Times New Roman" w:cstheme="minorBidi"/>
                <w:color w:val="000000"/>
                <w:sz w:val="24"/>
                <w:szCs w:val="24"/>
                <w:lang w:eastAsia="en-US"/>
              </w:rPr>
              <w:t>.</w:t>
            </w:r>
          </w:p>
        </w:tc>
      </w:tr>
    </w:tbl>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p w14:paraId="7A920960"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46FD704A"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6C102962"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695E0BBA"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67414D0A"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506F66AA"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2A128624"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534D3E43"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08495CA7"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62F8E7CE"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4C1F7524"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712F2AFD" w14:textId="69F9A869"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29BEA7CD" w14:textId="12382D48" w:rsidR="00FE115F" w:rsidRDefault="00FE115F" w:rsidP="009D4C06">
      <w:pPr>
        <w:widowControl/>
        <w:autoSpaceDE/>
        <w:autoSpaceDN/>
        <w:adjustRightInd/>
        <w:spacing w:line="276" w:lineRule="auto"/>
        <w:jc w:val="right"/>
        <w:rPr>
          <w:rFonts w:ascii="Times New Roman" w:hAnsi="Times New Roman" w:cs="Times New Roman"/>
          <w:sz w:val="24"/>
          <w:szCs w:val="24"/>
        </w:rPr>
      </w:pPr>
    </w:p>
    <w:p w14:paraId="102DD36A" w14:textId="49143C16" w:rsidR="00FE115F" w:rsidRDefault="00FE115F" w:rsidP="009D4C06">
      <w:pPr>
        <w:widowControl/>
        <w:autoSpaceDE/>
        <w:autoSpaceDN/>
        <w:adjustRightInd/>
        <w:spacing w:line="276" w:lineRule="auto"/>
        <w:jc w:val="right"/>
        <w:rPr>
          <w:rFonts w:ascii="Times New Roman" w:hAnsi="Times New Roman" w:cs="Times New Roman"/>
          <w:sz w:val="24"/>
          <w:szCs w:val="24"/>
        </w:rPr>
      </w:pPr>
    </w:p>
    <w:p w14:paraId="2851E2C6" w14:textId="6875840B" w:rsidR="00FE115F" w:rsidRDefault="00FE115F" w:rsidP="009D4C06">
      <w:pPr>
        <w:widowControl/>
        <w:autoSpaceDE/>
        <w:autoSpaceDN/>
        <w:adjustRightInd/>
        <w:spacing w:line="276" w:lineRule="auto"/>
        <w:jc w:val="right"/>
        <w:rPr>
          <w:rFonts w:ascii="Times New Roman" w:hAnsi="Times New Roman" w:cs="Times New Roman"/>
          <w:sz w:val="24"/>
          <w:szCs w:val="24"/>
        </w:rPr>
      </w:pPr>
    </w:p>
    <w:p w14:paraId="7F578A16" w14:textId="77777777" w:rsidR="00FE115F" w:rsidRDefault="00FE115F" w:rsidP="009D4C06">
      <w:pPr>
        <w:widowControl/>
        <w:autoSpaceDE/>
        <w:autoSpaceDN/>
        <w:adjustRightInd/>
        <w:spacing w:line="276" w:lineRule="auto"/>
        <w:jc w:val="right"/>
        <w:rPr>
          <w:rFonts w:ascii="Times New Roman" w:hAnsi="Times New Roman" w:cs="Times New Roman"/>
          <w:sz w:val="24"/>
          <w:szCs w:val="24"/>
        </w:rPr>
      </w:pPr>
    </w:p>
    <w:p w14:paraId="1008B549"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0812D28A"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56279E13"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0AF023DD"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44F5557C"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51F20ABF" w14:textId="77777777" w:rsidR="00D76E89" w:rsidRDefault="00D76E89" w:rsidP="009D4C06">
      <w:pPr>
        <w:widowControl/>
        <w:autoSpaceDE/>
        <w:autoSpaceDN/>
        <w:adjustRightInd/>
        <w:spacing w:line="276" w:lineRule="auto"/>
        <w:jc w:val="right"/>
        <w:rPr>
          <w:rFonts w:ascii="Times New Roman" w:hAnsi="Times New Roman" w:cs="Times New Roman"/>
          <w:sz w:val="24"/>
          <w:szCs w:val="24"/>
        </w:rPr>
      </w:pPr>
    </w:p>
    <w:p w14:paraId="1179D2FF" w14:textId="6969EEE2" w:rsidR="00E40E6C" w:rsidRPr="0004406A" w:rsidRDefault="00E40E6C" w:rsidP="009D4C06">
      <w:pPr>
        <w:widowControl/>
        <w:autoSpaceDE/>
        <w:autoSpaceDN/>
        <w:adjustRightInd/>
        <w:spacing w:line="276" w:lineRule="auto"/>
        <w:jc w:val="right"/>
        <w:rPr>
          <w:rFonts w:ascii="Times New Roman" w:hAnsi="Times New Roman" w:cs="Times New Roman"/>
          <w:sz w:val="24"/>
          <w:szCs w:val="24"/>
        </w:rPr>
      </w:pPr>
      <w:r w:rsidRPr="0004406A">
        <w:rPr>
          <w:rFonts w:ascii="Times New Roman" w:hAnsi="Times New Roman" w:cs="Times New Roman"/>
          <w:sz w:val="24"/>
          <w:szCs w:val="24"/>
        </w:rPr>
        <w:t>Приложение № 1</w:t>
      </w:r>
    </w:p>
    <w:p w14:paraId="09A036F7" w14:textId="2D04DB73"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FE115F">
        <w:rPr>
          <w:rFonts w:ascii="Times New Roman" w:hAnsi="Times New Roman" w:cs="Times New Roman"/>
          <w:sz w:val="24"/>
          <w:szCs w:val="24"/>
        </w:rPr>
        <w:t>_________</w:t>
      </w:r>
    </w:p>
    <w:p w14:paraId="6269494A" w14:textId="693CE6BD"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A2416F">
        <w:rPr>
          <w:rFonts w:ascii="Times New Roman" w:hAnsi="Times New Roman" w:cs="Times New Roman"/>
          <w:sz w:val="24"/>
          <w:szCs w:val="24"/>
        </w:rPr>
        <w:t>__</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A2416F">
        <w:rPr>
          <w:rFonts w:ascii="Times New Roman" w:hAnsi="Times New Roman" w:cs="Times New Roman"/>
          <w:sz w:val="24"/>
          <w:szCs w:val="24"/>
        </w:rPr>
        <w:t>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26766E26" w14:textId="77777777" w:rsidR="009C07B4" w:rsidRPr="009C07B4" w:rsidRDefault="009C07B4" w:rsidP="009C07B4">
      <w:pPr>
        <w:widowControl/>
        <w:ind w:firstLine="567"/>
        <w:rPr>
          <w:rFonts w:ascii="Times New Roman" w:hAnsi="Times New Roman" w:cs="Times New Roman"/>
          <w:sz w:val="24"/>
          <w:szCs w:val="24"/>
        </w:rPr>
      </w:pPr>
    </w:p>
    <w:p w14:paraId="7253727E" w14:textId="771B39CB" w:rsidR="00D76E89" w:rsidRPr="00D76E89" w:rsidRDefault="00D76E89" w:rsidP="00D76E89">
      <w:pPr>
        <w:widowControl/>
        <w:jc w:val="center"/>
        <w:rPr>
          <w:rFonts w:ascii="Times New Roman" w:hAnsi="Times New Roman" w:cs="Times New Roman"/>
          <w:b/>
          <w:bCs/>
          <w:caps/>
          <w:sz w:val="24"/>
          <w:szCs w:val="24"/>
        </w:rPr>
      </w:pPr>
      <w:r w:rsidRPr="00D76E89">
        <w:rPr>
          <w:rFonts w:ascii="Times New Roman" w:hAnsi="Times New Roman" w:cs="Times New Roman"/>
          <w:b/>
          <w:bCs/>
          <w:caps/>
          <w:sz w:val="24"/>
          <w:szCs w:val="24"/>
        </w:rPr>
        <w:t>ОПИСАНИЕ ОБЪЕКТА ЗАКУПКИ</w:t>
      </w:r>
    </w:p>
    <w:p w14:paraId="065C3B1F" w14:textId="77777777" w:rsidR="00D76E89" w:rsidRPr="00D76E89" w:rsidRDefault="00D76E89" w:rsidP="00D76E89">
      <w:pPr>
        <w:widowControl/>
        <w:jc w:val="center"/>
        <w:rPr>
          <w:rFonts w:ascii="Times New Roman" w:hAnsi="Times New Roman" w:cs="Times New Roman"/>
          <w:b/>
          <w:sz w:val="24"/>
          <w:szCs w:val="24"/>
        </w:rPr>
      </w:pPr>
    </w:p>
    <w:p w14:paraId="1B54C4BE" w14:textId="77777777" w:rsidR="00D76E89" w:rsidRPr="00D76E89" w:rsidRDefault="00D76E89" w:rsidP="00D76E89">
      <w:pPr>
        <w:tabs>
          <w:tab w:val="left" w:pos="4140"/>
        </w:tabs>
        <w:jc w:val="center"/>
        <w:rPr>
          <w:rFonts w:ascii="Times New Roman" w:hAnsi="Times New Roman" w:cs="Times New Roman"/>
          <w:bCs/>
          <w:sz w:val="24"/>
          <w:szCs w:val="24"/>
        </w:rPr>
      </w:pPr>
      <w:r w:rsidRPr="00D76E89">
        <w:rPr>
          <w:rFonts w:ascii="Times New Roman" w:hAnsi="Times New Roman" w:cs="Times New Roman"/>
          <w:bCs/>
          <w:sz w:val="24"/>
          <w:szCs w:val="24"/>
        </w:rPr>
        <w:t>1. Требования к объекту закупки</w:t>
      </w:r>
    </w:p>
    <w:p w14:paraId="1E0C7482" w14:textId="77777777" w:rsidR="00D76E89" w:rsidRPr="00D76E89" w:rsidRDefault="00D76E89" w:rsidP="00D76E89">
      <w:pPr>
        <w:ind w:firstLine="709"/>
        <w:contextualSpacing/>
        <w:rPr>
          <w:rFonts w:ascii="Times New Roman" w:hAnsi="Times New Roman" w:cs="Times New Roman"/>
          <w:bCs/>
          <w:sz w:val="24"/>
          <w:szCs w:val="24"/>
        </w:rPr>
      </w:pPr>
      <w:r w:rsidRPr="00D76E89">
        <w:rPr>
          <w:rFonts w:ascii="Times New Roman" w:hAnsi="Times New Roman" w:cs="Times New Roman"/>
          <w:bCs/>
          <w:sz w:val="24"/>
          <w:szCs w:val="24"/>
        </w:rPr>
        <w:t>1.1. Описание объекта закупки</w:t>
      </w:r>
    </w:p>
    <w:p w14:paraId="5EDE5DA4" w14:textId="77777777" w:rsidR="00D76E89" w:rsidRPr="00D76E89" w:rsidRDefault="00D76E89" w:rsidP="00D76E89">
      <w:pPr>
        <w:ind w:firstLine="709"/>
        <w:jc w:val="both"/>
        <w:rPr>
          <w:rFonts w:ascii="Times New Roman" w:hAnsi="Times New Roman" w:cs="Times New Roman"/>
          <w:bCs/>
          <w:sz w:val="24"/>
          <w:szCs w:val="24"/>
        </w:rPr>
      </w:pPr>
      <w:r w:rsidRPr="00D76E89">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D76E89">
        <w:rPr>
          <w:rFonts w:ascii="Times New Roman" w:hAnsi="Times New Roman" w:cs="Times New Roman"/>
          <w:bCs/>
          <w:sz w:val="24"/>
          <w:szCs w:val="24"/>
        </w:rPr>
        <w:t xml:space="preserve"> </w:t>
      </w:r>
      <w:r w:rsidRPr="00D76E89">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13BB422F" w14:textId="77777777" w:rsidR="00D76E89" w:rsidRPr="00D76E89" w:rsidRDefault="00D76E89" w:rsidP="00D76E89">
      <w:pPr>
        <w:spacing w:line="70" w:lineRule="exact"/>
        <w:rPr>
          <w:rFonts w:ascii="Times New Roman" w:hAnsi="Times New Roman" w:cs="Times New Roman"/>
          <w:sz w:val="24"/>
          <w:szCs w:val="24"/>
        </w:rPr>
      </w:pPr>
    </w:p>
    <w:p w14:paraId="11E6C43E" w14:textId="77777777" w:rsidR="00D76E89" w:rsidRPr="00D76E89" w:rsidRDefault="00D76E89" w:rsidP="00D76E89">
      <w:pPr>
        <w:ind w:left="3620"/>
        <w:rPr>
          <w:rFonts w:ascii="Times New Roman" w:hAnsi="Times New Roman" w:cs="Times New Roman"/>
          <w:sz w:val="24"/>
          <w:szCs w:val="24"/>
        </w:rPr>
      </w:pPr>
      <w:r w:rsidRPr="00D76E89">
        <w:rPr>
          <w:rFonts w:ascii="Times New Roman" w:hAnsi="Times New Roman" w:cs="Times New Roman"/>
          <w:sz w:val="24"/>
          <w:szCs w:val="24"/>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D76E89" w:rsidRPr="00D76E89" w14:paraId="3AA320F2" w14:textId="77777777" w:rsidTr="00CF7BC5">
        <w:trPr>
          <w:trHeight w:val="253"/>
        </w:trPr>
        <w:tc>
          <w:tcPr>
            <w:tcW w:w="1720" w:type="dxa"/>
            <w:tcBorders>
              <w:top w:val="single" w:sz="8" w:space="0" w:color="auto"/>
              <w:left w:val="single" w:sz="8" w:space="0" w:color="auto"/>
            </w:tcBorders>
            <w:vAlign w:val="bottom"/>
          </w:tcPr>
          <w:p w14:paraId="5D0336B8" w14:textId="77777777" w:rsidR="00D76E89" w:rsidRPr="00D76E89" w:rsidRDefault="00D76E89" w:rsidP="00D76E89">
            <w:pPr>
              <w:spacing w:line="253" w:lineRule="exact"/>
              <w:ind w:left="100"/>
              <w:rPr>
                <w:rFonts w:ascii="Times New Roman" w:hAnsi="Times New Roman" w:cs="Times New Roman"/>
                <w:sz w:val="24"/>
                <w:szCs w:val="24"/>
              </w:rPr>
            </w:pPr>
            <w:r w:rsidRPr="00D76E89">
              <w:rPr>
                <w:rFonts w:ascii="Times New Roman" w:hAnsi="Times New Roman" w:cs="Times New Roman"/>
                <w:bCs/>
                <w:w w:val="99"/>
                <w:sz w:val="24"/>
                <w:szCs w:val="24"/>
              </w:rPr>
              <w:t>Наименование</w:t>
            </w:r>
          </w:p>
        </w:tc>
        <w:tc>
          <w:tcPr>
            <w:tcW w:w="23" w:type="dxa"/>
            <w:tcBorders>
              <w:top w:val="single" w:sz="8" w:space="0" w:color="auto"/>
              <w:right w:val="single" w:sz="8" w:space="0" w:color="auto"/>
            </w:tcBorders>
            <w:vAlign w:val="bottom"/>
          </w:tcPr>
          <w:p w14:paraId="5F571386" w14:textId="77777777" w:rsidR="00D76E89" w:rsidRPr="00D76E89" w:rsidRDefault="00D76E89" w:rsidP="00D76E89">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2A94DDFD" w14:textId="77777777" w:rsidR="00D76E89" w:rsidRPr="00D76E89" w:rsidRDefault="00D76E89" w:rsidP="00D76E89">
            <w:pPr>
              <w:spacing w:line="253" w:lineRule="exact"/>
              <w:ind w:left="80"/>
              <w:rPr>
                <w:rFonts w:ascii="Times New Roman" w:hAnsi="Times New Roman" w:cs="Times New Roman"/>
                <w:sz w:val="24"/>
                <w:szCs w:val="24"/>
              </w:rPr>
            </w:pPr>
            <w:r w:rsidRPr="00D76E89">
              <w:rPr>
                <w:rFonts w:ascii="Times New Roman" w:hAnsi="Times New Roman" w:cs="Times New Roman"/>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2C14F260" w14:textId="77777777" w:rsidR="00D76E89" w:rsidRPr="00D76E89" w:rsidRDefault="00D76E89" w:rsidP="00D76E89">
            <w:pPr>
              <w:spacing w:line="253" w:lineRule="exact"/>
              <w:ind w:left="100"/>
              <w:rPr>
                <w:rFonts w:ascii="Times New Roman" w:hAnsi="Times New Roman" w:cs="Times New Roman"/>
                <w:sz w:val="24"/>
                <w:szCs w:val="24"/>
              </w:rPr>
            </w:pPr>
            <w:r w:rsidRPr="00D76E89">
              <w:rPr>
                <w:rFonts w:ascii="Times New Roman" w:hAnsi="Times New Roman" w:cs="Times New Roman"/>
                <w:bCs/>
                <w:sz w:val="24"/>
                <w:szCs w:val="24"/>
              </w:rPr>
              <w:t>Единица</w:t>
            </w:r>
          </w:p>
        </w:tc>
      </w:tr>
      <w:tr w:rsidR="00D76E89" w:rsidRPr="00D76E89" w14:paraId="777510C6" w14:textId="77777777" w:rsidTr="00CF7BC5">
        <w:trPr>
          <w:trHeight w:val="276"/>
        </w:trPr>
        <w:tc>
          <w:tcPr>
            <w:tcW w:w="1720" w:type="dxa"/>
            <w:tcBorders>
              <w:left w:val="single" w:sz="8" w:space="0" w:color="auto"/>
              <w:bottom w:val="single" w:sz="4" w:space="0" w:color="auto"/>
            </w:tcBorders>
            <w:vAlign w:val="bottom"/>
          </w:tcPr>
          <w:p w14:paraId="1F33B61D" w14:textId="77777777" w:rsidR="00D76E89" w:rsidRPr="00D76E89" w:rsidRDefault="00D76E89" w:rsidP="00D76E89">
            <w:pPr>
              <w:ind w:left="100"/>
              <w:rPr>
                <w:rFonts w:ascii="Times New Roman" w:hAnsi="Times New Roman" w:cs="Times New Roman"/>
                <w:sz w:val="24"/>
                <w:szCs w:val="24"/>
              </w:rPr>
            </w:pPr>
            <w:r w:rsidRPr="00D76E89">
              <w:rPr>
                <w:rFonts w:ascii="Times New Roman" w:hAnsi="Times New Roman" w:cs="Times New Roman"/>
                <w:bCs/>
                <w:sz w:val="24"/>
                <w:szCs w:val="24"/>
              </w:rPr>
              <w:t>услуги</w:t>
            </w:r>
          </w:p>
        </w:tc>
        <w:tc>
          <w:tcPr>
            <w:tcW w:w="23" w:type="dxa"/>
            <w:tcBorders>
              <w:bottom w:val="single" w:sz="4" w:space="0" w:color="auto"/>
              <w:right w:val="single" w:sz="8" w:space="0" w:color="auto"/>
            </w:tcBorders>
            <w:vAlign w:val="bottom"/>
          </w:tcPr>
          <w:p w14:paraId="1DDE33FB" w14:textId="77777777" w:rsidR="00D76E89" w:rsidRPr="00D76E89" w:rsidRDefault="00D76E89" w:rsidP="00D76E89">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707CD58F" w14:textId="77777777" w:rsidR="00D76E89" w:rsidRPr="00D76E89" w:rsidRDefault="00D76E89" w:rsidP="00D76E89">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019C3B1" w14:textId="77777777" w:rsidR="00D76E89" w:rsidRPr="00D76E89" w:rsidRDefault="00D76E89" w:rsidP="00D76E89">
            <w:pPr>
              <w:ind w:left="100"/>
              <w:rPr>
                <w:rFonts w:ascii="Times New Roman" w:hAnsi="Times New Roman" w:cs="Times New Roman"/>
                <w:sz w:val="24"/>
                <w:szCs w:val="24"/>
              </w:rPr>
            </w:pPr>
            <w:r w:rsidRPr="00D76E89">
              <w:rPr>
                <w:rFonts w:ascii="Times New Roman" w:hAnsi="Times New Roman" w:cs="Times New Roman"/>
                <w:bCs/>
                <w:sz w:val="24"/>
                <w:szCs w:val="24"/>
              </w:rPr>
              <w:t>измерения</w:t>
            </w:r>
          </w:p>
        </w:tc>
      </w:tr>
      <w:tr w:rsidR="00D76E89" w:rsidRPr="00D76E89" w14:paraId="1B628906" w14:textId="77777777" w:rsidTr="00CF7BC5">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611173F7" w14:textId="77777777" w:rsidR="00D76E89" w:rsidRPr="00D76E89" w:rsidRDefault="00D76E89" w:rsidP="00D76E89">
            <w:pPr>
              <w:ind w:left="160"/>
              <w:rPr>
                <w:rFonts w:ascii="Times New Roman" w:hAnsi="Times New Roman" w:cs="Times New Roman"/>
                <w:sz w:val="24"/>
                <w:szCs w:val="24"/>
              </w:rPr>
            </w:pPr>
            <w:r w:rsidRPr="00D76E89">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759AB1E7" w14:textId="77777777" w:rsidR="00D76E89" w:rsidRPr="00D76E89" w:rsidRDefault="00D76E89" w:rsidP="00D76E89">
            <w:pPr>
              <w:spacing w:line="273" w:lineRule="exact"/>
              <w:ind w:left="80"/>
              <w:jc w:val="both"/>
              <w:rPr>
                <w:rFonts w:ascii="Times New Roman" w:hAnsi="Times New Roman" w:cs="Times New Roman"/>
                <w:sz w:val="24"/>
                <w:szCs w:val="24"/>
              </w:rPr>
            </w:pPr>
            <w:r w:rsidRPr="00D76E89">
              <w:rPr>
                <w:rFonts w:ascii="Times New Roman" w:hAnsi="Times New Roman" w:cs="Times New Roman"/>
                <w:bCs/>
                <w:sz w:val="24"/>
                <w:szCs w:val="24"/>
              </w:rPr>
              <w:t>Вид услуги по охране:</w:t>
            </w:r>
          </w:p>
          <w:p w14:paraId="4AA7EFB1" w14:textId="77777777" w:rsidR="00D76E89" w:rsidRPr="00D76E89" w:rsidRDefault="00D76E89" w:rsidP="00D76E89">
            <w:pPr>
              <w:spacing w:line="273" w:lineRule="exact"/>
              <w:ind w:left="80"/>
              <w:jc w:val="both"/>
              <w:rPr>
                <w:rFonts w:ascii="Times New Roman" w:hAnsi="Times New Roman" w:cs="Times New Roman"/>
                <w:sz w:val="24"/>
                <w:szCs w:val="24"/>
              </w:rPr>
            </w:pPr>
            <w:r w:rsidRPr="00D76E89">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27A32E0C" w14:textId="77777777" w:rsidR="00D76E89" w:rsidRPr="00D76E89" w:rsidRDefault="00D76E89" w:rsidP="00D76E89">
            <w:pPr>
              <w:spacing w:line="288" w:lineRule="exact"/>
              <w:ind w:left="184" w:right="125"/>
              <w:jc w:val="both"/>
              <w:rPr>
                <w:rFonts w:ascii="Times New Roman" w:hAnsi="Times New Roman" w:cs="Times New Roman"/>
                <w:sz w:val="24"/>
                <w:szCs w:val="24"/>
              </w:rPr>
            </w:pPr>
            <w:r w:rsidRPr="00D76E89">
              <w:rPr>
                <w:rFonts w:ascii="Times New Roman" w:eastAsia="Symbol" w:hAnsi="Times New Roman" w:cs="Times New Roman"/>
                <w:sz w:val="24"/>
                <w:szCs w:val="24"/>
              </w:rPr>
              <w:t xml:space="preserve">- </w:t>
            </w:r>
            <w:r w:rsidRPr="00D76E89">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3A2A468B" w14:textId="77777777" w:rsidR="00D76E89" w:rsidRPr="00D76E89" w:rsidRDefault="00D76E89" w:rsidP="00D76E89">
            <w:pPr>
              <w:ind w:left="140"/>
              <w:jc w:val="both"/>
              <w:rPr>
                <w:rFonts w:ascii="Times New Roman" w:hAnsi="Times New Roman" w:cs="Times New Roman"/>
                <w:sz w:val="24"/>
                <w:szCs w:val="24"/>
              </w:rPr>
            </w:pPr>
            <w:r w:rsidRPr="00D76E89">
              <w:rPr>
                <w:rFonts w:ascii="Times New Roman" w:hAnsi="Times New Roman" w:cs="Times New Roman"/>
                <w:bCs/>
                <w:sz w:val="24"/>
                <w:szCs w:val="24"/>
              </w:rPr>
              <w:t xml:space="preserve">Использование мобильной группы: </w:t>
            </w:r>
            <w:r w:rsidRPr="00D76E89">
              <w:rPr>
                <w:rFonts w:ascii="Times New Roman" w:hAnsi="Times New Roman" w:cs="Times New Roman"/>
                <w:sz w:val="24"/>
                <w:szCs w:val="24"/>
              </w:rPr>
              <w:t>Нет</w:t>
            </w:r>
          </w:p>
          <w:p w14:paraId="02E12794" w14:textId="77777777" w:rsidR="00D76E89" w:rsidRPr="00D76E89" w:rsidRDefault="00D76E89" w:rsidP="00D76E89">
            <w:pPr>
              <w:ind w:left="140"/>
              <w:jc w:val="both"/>
              <w:rPr>
                <w:rFonts w:ascii="Times New Roman" w:hAnsi="Times New Roman" w:cs="Times New Roman"/>
                <w:sz w:val="24"/>
                <w:szCs w:val="24"/>
              </w:rPr>
            </w:pPr>
            <w:r w:rsidRPr="00D76E89">
              <w:rPr>
                <w:rFonts w:ascii="Times New Roman" w:hAnsi="Times New Roman" w:cs="Times New Roman"/>
                <w:bCs/>
                <w:sz w:val="24"/>
                <w:szCs w:val="24"/>
              </w:rPr>
              <w:t xml:space="preserve">Использование специальных средств: </w:t>
            </w:r>
            <w:r w:rsidRPr="00D76E89">
              <w:rPr>
                <w:rFonts w:ascii="Times New Roman" w:hAnsi="Times New Roman" w:cs="Times New Roman"/>
                <w:sz w:val="24"/>
                <w:szCs w:val="24"/>
              </w:rPr>
              <w:t>Да</w:t>
            </w:r>
          </w:p>
          <w:p w14:paraId="12B80D85" w14:textId="77777777" w:rsidR="00D76E89" w:rsidRPr="00D76E89" w:rsidRDefault="00D76E89" w:rsidP="00D76E89">
            <w:pPr>
              <w:ind w:left="140"/>
              <w:jc w:val="both"/>
              <w:rPr>
                <w:rFonts w:ascii="Times New Roman" w:hAnsi="Times New Roman" w:cs="Times New Roman"/>
                <w:sz w:val="24"/>
                <w:szCs w:val="24"/>
              </w:rPr>
            </w:pPr>
            <w:r w:rsidRPr="00D76E89">
              <w:rPr>
                <w:rFonts w:ascii="Times New Roman" w:hAnsi="Times New Roman" w:cs="Times New Roman"/>
                <w:bCs/>
                <w:sz w:val="24"/>
                <w:szCs w:val="24"/>
              </w:rPr>
              <w:t xml:space="preserve">Наличие оружия у сотрудников охраны: </w:t>
            </w:r>
            <w:r w:rsidRPr="00D76E89">
              <w:rPr>
                <w:rFonts w:ascii="Times New Roman" w:hAnsi="Times New Roman" w:cs="Times New Roman"/>
                <w:sz w:val="24"/>
                <w:szCs w:val="24"/>
              </w:rPr>
              <w:t>Нет</w:t>
            </w:r>
          </w:p>
          <w:p w14:paraId="39EB5600" w14:textId="77777777" w:rsidR="00D76E89" w:rsidRPr="00D76E89" w:rsidRDefault="00D76E89" w:rsidP="00D76E89">
            <w:pPr>
              <w:ind w:left="140"/>
              <w:jc w:val="both"/>
              <w:rPr>
                <w:rFonts w:ascii="Times New Roman" w:hAnsi="Times New Roman" w:cs="Times New Roman"/>
                <w:sz w:val="24"/>
                <w:szCs w:val="24"/>
              </w:rPr>
            </w:pPr>
            <w:r w:rsidRPr="00D76E89">
              <w:rPr>
                <w:rFonts w:ascii="Times New Roman" w:hAnsi="Times New Roman" w:cs="Times New Roman"/>
                <w:sz w:val="24"/>
                <w:szCs w:val="24"/>
              </w:rPr>
              <w:t>Наличие оружия у сотрудников мобильной группы: Нет</w:t>
            </w:r>
          </w:p>
        </w:tc>
        <w:tc>
          <w:tcPr>
            <w:tcW w:w="1420" w:type="dxa"/>
            <w:tcBorders>
              <w:top w:val="single" w:sz="4" w:space="0" w:color="auto"/>
              <w:bottom w:val="single" w:sz="4" w:space="0" w:color="auto"/>
              <w:right w:val="single" w:sz="8" w:space="0" w:color="auto"/>
            </w:tcBorders>
          </w:tcPr>
          <w:p w14:paraId="144F0EB3" w14:textId="77777777" w:rsidR="00D76E89" w:rsidRPr="00D76E89" w:rsidRDefault="00D76E89" w:rsidP="00D76E89">
            <w:pPr>
              <w:spacing w:line="234" w:lineRule="exact"/>
              <w:ind w:left="100"/>
              <w:rPr>
                <w:rFonts w:ascii="Times New Roman" w:hAnsi="Times New Roman" w:cs="Times New Roman"/>
                <w:sz w:val="24"/>
                <w:szCs w:val="24"/>
              </w:rPr>
            </w:pPr>
            <w:r w:rsidRPr="00D76E89">
              <w:rPr>
                <w:rFonts w:ascii="Times New Roman" w:hAnsi="Times New Roman" w:cs="Times New Roman"/>
                <w:sz w:val="24"/>
                <w:szCs w:val="24"/>
              </w:rPr>
              <w:t>Человеко-</w:t>
            </w:r>
          </w:p>
          <w:p w14:paraId="37F3B48E" w14:textId="77777777" w:rsidR="00D76E89" w:rsidRPr="00D76E89" w:rsidRDefault="00D76E89" w:rsidP="00D76E89">
            <w:pPr>
              <w:spacing w:line="273" w:lineRule="exact"/>
              <w:ind w:left="100"/>
              <w:rPr>
                <w:rFonts w:ascii="Times New Roman" w:hAnsi="Times New Roman" w:cs="Times New Roman"/>
                <w:sz w:val="24"/>
                <w:szCs w:val="24"/>
              </w:rPr>
            </w:pPr>
            <w:r w:rsidRPr="00D76E89">
              <w:rPr>
                <w:rFonts w:ascii="Times New Roman" w:hAnsi="Times New Roman" w:cs="Times New Roman"/>
                <w:sz w:val="24"/>
                <w:szCs w:val="24"/>
              </w:rPr>
              <w:t>час</w:t>
            </w:r>
          </w:p>
        </w:tc>
      </w:tr>
    </w:tbl>
    <w:p w14:paraId="2E2F7210" w14:textId="77777777" w:rsidR="00D76E89" w:rsidRPr="00D76E89" w:rsidRDefault="00D76E89" w:rsidP="00D76E89">
      <w:pPr>
        <w:rPr>
          <w:rFonts w:ascii="Times New Roman" w:hAnsi="Times New Roman" w:cs="Times New Roman"/>
          <w:sz w:val="24"/>
          <w:szCs w:val="24"/>
        </w:rPr>
      </w:pPr>
    </w:p>
    <w:p w14:paraId="6D37A335" w14:textId="6A850EAA" w:rsidR="00D76E89" w:rsidRPr="00D76E89" w:rsidRDefault="00D76E89" w:rsidP="00D76E89">
      <w:pPr>
        <w:ind w:left="79" w:right="79" w:firstLine="709"/>
        <w:jc w:val="both"/>
        <w:rPr>
          <w:rFonts w:ascii="Times New Roman" w:hAnsi="Times New Roman" w:cs="Times New Roman"/>
          <w:sz w:val="24"/>
          <w:szCs w:val="24"/>
        </w:rPr>
      </w:pPr>
      <w:r w:rsidRPr="00D76E89">
        <w:rPr>
          <w:rFonts w:ascii="Times New Roman" w:hAnsi="Times New Roman" w:cs="Times New Roman"/>
          <w:sz w:val="24"/>
          <w:szCs w:val="24"/>
        </w:rPr>
        <w:t>Посты охраны, являющиеся местом оказания услуг (далее – объекты), находятся по адресам, приведенным в Таблицах с наименованием «Объект».</w:t>
      </w:r>
    </w:p>
    <w:p w14:paraId="0A7D0877" w14:textId="77777777" w:rsidR="00D76E89" w:rsidRPr="00D76E89" w:rsidRDefault="00D76E89" w:rsidP="00D76E89">
      <w:pPr>
        <w:widowControl/>
        <w:ind w:firstLine="567"/>
        <w:rPr>
          <w:rFonts w:ascii="Times New Roman" w:hAnsi="Times New Roman" w:cs="Times New Roman"/>
          <w:sz w:val="24"/>
          <w:szCs w:val="24"/>
        </w:rPr>
      </w:pPr>
    </w:p>
    <w:p w14:paraId="79BA7965" w14:textId="77777777" w:rsidR="00D76E89" w:rsidRPr="00D76E89" w:rsidRDefault="00D76E89" w:rsidP="00D76E89">
      <w:pPr>
        <w:ind w:left="79" w:right="79" w:firstLine="709"/>
        <w:jc w:val="center"/>
        <w:rPr>
          <w:rFonts w:ascii="Times New Roman" w:hAnsi="Times New Roman" w:cs="Times New Roman"/>
          <w:sz w:val="24"/>
          <w:szCs w:val="24"/>
        </w:rPr>
      </w:pPr>
      <w:r w:rsidRPr="00D76E89">
        <w:rPr>
          <w:rFonts w:ascii="Times New Roman" w:hAnsi="Times New Roman" w:cs="Times New Roman"/>
          <w:sz w:val="24"/>
          <w:szCs w:val="24"/>
        </w:rPr>
        <w:t>Объект</w:t>
      </w:r>
    </w:p>
    <w:p w14:paraId="01D0126E" w14:textId="77777777" w:rsidR="00D76E89" w:rsidRPr="00D76E89" w:rsidRDefault="00D76E89" w:rsidP="00D76E89">
      <w:pPr>
        <w:widowControl/>
        <w:jc w:val="center"/>
        <w:rPr>
          <w:rFonts w:ascii="Times New Roman" w:hAnsi="Times New Roman" w:cs="Times New Roman"/>
          <w:b/>
          <w:sz w:val="24"/>
          <w:szCs w:val="24"/>
        </w:rPr>
      </w:pPr>
    </w:p>
    <w:tbl>
      <w:tblPr>
        <w:tblStyle w:val="af3"/>
        <w:tblW w:w="8221" w:type="dxa"/>
        <w:tblInd w:w="267" w:type="dxa"/>
        <w:tblLook w:val="04A0" w:firstRow="1" w:lastRow="0" w:firstColumn="1" w:lastColumn="0" w:noHBand="0" w:noVBand="1"/>
      </w:tblPr>
      <w:tblGrid>
        <w:gridCol w:w="567"/>
        <w:gridCol w:w="2721"/>
        <w:gridCol w:w="1758"/>
        <w:gridCol w:w="1804"/>
        <w:gridCol w:w="1371"/>
      </w:tblGrid>
      <w:tr w:rsidR="00D76E89" w:rsidRPr="00D76E89" w14:paraId="2B3AEA59" w14:textId="77777777" w:rsidTr="00CF7BC5">
        <w:tc>
          <w:tcPr>
            <w:tcW w:w="567" w:type="dxa"/>
            <w:tcBorders>
              <w:left w:val="single" w:sz="8" w:space="0" w:color="auto"/>
              <w:right w:val="single" w:sz="8" w:space="0" w:color="auto"/>
            </w:tcBorders>
          </w:tcPr>
          <w:p w14:paraId="265FA775"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sz w:val="24"/>
                <w:szCs w:val="24"/>
              </w:rPr>
              <w:t>№</w:t>
            </w:r>
            <w:r w:rsidRPr="00D76E89">
              <w:rPr>
                <w:rFonts w:ascii="Times New Roman" w:hAnsi="Times New Roman" w:cs="Times New Roman"/>
                <w:sz w:val="24"/>
                <w:szCs w:val="24"/>
              </w:rPr>
              <w:t xml:space="preserve"> </w:t>
            </w:r>
            <w:r w:rsidRPr="00D76E89">
              <w:rPr>
                <w:rFonts w:ascii="Times New Roman" w:hAnsi="Times New Roman" w:cs="Times New Roman"/>
                <w:b/>
                <w:bCs/>
                <w:sz w:val="24"/>
                <w:szCs w:val="24"/>
              </w:rPr>
              <w:t>п/п</w:t>
            </w:r>
          </w:p>
        </w:tc>
        <w:tc>
          <w:tcPr>
            <w:tcW w:w="2721" w:type="dxa"/>
            <w:tcBorders>
              <w:right w:val="single" w:sz="8" w:space="0" w:color="auto"/>
            </w:tcBorders>
          </w:tcPr>
          <w:p w14:paraId="3EA7EE66"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w w:val="99"/>
                <w:sz w:val="24"/>
                <w:szCs w:val="24"/>
              </w:rPr>
              <w:t>Наименование</w:t>
            </w:r>
          </w:p>
          <w:p w14:paraId="4B71A70E" w14:textId="77777777" w:rsidR="00D76E89" w:rsidRPr="00D76E89" w:rsidRDefault="00D76E89" w:rsidP="00D76E89">
            <w:pPr>
              <w:ind w:left="100"/>
              <w:jc w:val="center"/>
              <w:rPr>
                <w:rFonts w:ascii="Times New Roman" w:hAnsi="Times New Roman" w:cs="Times New Roman"/>
                <w:sz w:val="24"/>
                <w:szCs w:val="24"/>
              </w:rPr>
            </w:pPr>
            <w:r w:rsidRPr="00D76E89">
              <w:rPr>
                <w:rFonts w:ascii="Times New Roman" w:hAnsi="Times New Roman" w:cs="Times New Roman"/>
                <w:b/>
                <w:bCs/>
                <w:sz w:val="24"/>
                <w:szCs w:val="24"/>
              </w:rPr>
              <w:t>образовательного</w:t>
            </w:r>
          </w:p>
          <w:p w14:paraId="6222A26B"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w w:val="99"/>
                <w:sz w:val="24"/>
                <w:szCs w:val="24"/>
              </w:rPr>
              <w:t>учреждения</w:t>
            </w:r>
          </w:p>
        </w:tc>
        <w:tc>
          <w:tcPr>
            <w:tcW w:w="1758" w:type="dxa"/>
            <w:tcBorders>
              <w:right w:val="single" w:sz="8" w:space="0" w:color="auto"/>
            </w:tcBorders>
          </w:tcPr>
          <w:p w14:paraId="65BDD702"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sz w:val="24"/>
                <w:szCs w:val="24"/>
              </w:rPr>
              <w:t>Фактический адрес</w:t>
            </w:r>
          </w:p>
          <w:p w14:paraId="3EEE5665"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w w:val="99"/>
                <w:sz w:val="24"/>
                <w:szCs w:val="24"/>
              </w:rPr>
              <w:t>объекта</w:t>
            </w:r>
          </w:p>
        </w:tc>
        <w:tc>
          <w:tcPr>
            <w:tcW w:w="1804" w:type="dxa"/>
            <w:tcBorders>
              <w:left w:val="single" w:sz="8" w:space="0" w:color="auto"/>
              <w:right w:val="single" w:sz="8" w:space="0" w:color="auto"/>
            </w:tcBorders>
          </w:tcPr>
          <w:p w14:paraId="58754565" w14:textId="77777777" w:rsidR="00D76E89" w:rsidRPr="00D76E89" w:rsidRDefault="00D76E89" w:rsidP="00D76E89">
            <w:pPr>
              <w:ind w:left="100"/>
              <w:jc w:val="center"/>
              <w:rPr>
                <w:rFonts w:ascii="Times New Roman" w:hAnsi="Times New Roman" w:cs="Times New Roman"/>
                <w:sz w:val="24"/>
                <w:szCs w:val="24"/>
              </w:rPr>
            </w:pPr>
            <w:r w:rsidRPr="00D76E89">
              <w:rPr>
                <w:rFonts w:ascii="Times New Roman" w:hAnsi="Times New Roman" w:cs="Times New Roman"/>
                <w:b/>
                <w:bCs/>
                <w:sz w:val="24"/>
                <w:szCs w:val="24"/>
              </w:rPr>
              <w:t>Режим работы</w:t>
            </w:r>
            <w:r w:rsidRPr="00D76E89">
              <w:rPr>
                <w:rFonts w:ascii="Times New Roman" w:hAnsi="Times New Roman" w:cs="Times New Roman"/>
                <w:sz w:val="24"/>
                <w:szCs w:val="24"/>
              </w:rPr>
              <w:t xml:space="preserve"> </w:t>
            </w:r>
            <w:r w:rsidRPr="00D76E89">
              <w:rPr>
                <w:rFonts w:ascii="Times New Roman" w:hAnsi="Times New Roman" w:cs="Times New Roman"/>
                <w:b/>
                <w:bCs/>
                <w:sz w:val="24"/>
                <w:szCs w:val="24"/>
              </w:rPr>
              <w:t>понедельник-</w:t>
            </w:r>
          </w:p>
          <w:p w14:paraId="25F41254"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w w:val="99"/>
                <w:sz w:val="24"/>
                <w:szCs w:val="24"/>
              </w:rPr>
              <w:t>пятница (количество часов)</w:t>
            </w:r>
          </w:p>
        </w:tc>
        <w:tc>
          <w:tcPr>
            <w:tcW w:w="1371" w:type="dxa"/>
            <w:tcBorders>
              <w:left w:val="single" w:sz="8" w:space="0" w:color="auto"/>
              <w:right w:val="single" w:sz="8" w:space="0" w:color="auto"/>
            </w:tcBorders>
          </w:tcPr>
          <w:p w14:paraId="1F6FE3CE" w14:textId="77777777" w:rsidR="00D76E89" w:rsidRPr="00D76E89" w:rsidRDefault="00D76E89" w:rsidP="00D76E89">
            <w:pPr>
              <w:ind w:left="100"/>
              <w:jc w:val="center"/>
              <w:rPr>
                <w:rFonts w:ascii="Times New Roman" w:hAnsi="Times New Roman" w:cs="Times New Roman"/>
                <w:b/>
                <w:bCs/>
                <w:sz w:val="24"/>
                <w:szCs w:val="24"/>
              </w:rPr>
            </w:pPr>
            <w:r w:rsidRPr="00D76E89">
              <w:rPr>
                <w:rFonts w:ascii="Times New Roman" w:hAnsi="Times New Roman" w:cs="Times New Roman"/>
                <w:b/>
                <w:bCs/>
                <w:sz w:val="24"/>
                <w:szCs w:val="24"/>
              </w:rPr>
              <w:t>Общая</w:t>
            </w:r>
          </w:p>
          <w:p w14:paraId="22830DA9" w14:textId="77777777" w:rsidR="00D76E89" w:rsidRPr="00D76E89" w:rsidRDefault="00D76E89" w:rsidP="00D76E89">
            <w:pPr>
              <w:ind w:left="100"/>
              <w:jc w:val="center"/>
              <w:rPr>
                <w:rFonts w:ascii="Times New Roman" w:hAnsi="Times New Roman" w:cs="Times New Roman"/>
                <w:b/>
                <w:bCs/>
                <w:sz w:val="24"/>
                <w:szCs w:val="24"/>
              </w:rPr>
            </w:pPr>
            <w:r w:rsidRPr="00D76E89">
              <w:rPr>
                <w:rFonts w:ascii="Times New Roman" w:hAnsi="Times New Roman" w:cs="Times New Roman"/>
                <w:b/>
                <w:bCs/>
                <w:sz w:val="24"/>
                <w:szCs w:val="24"/>
              </w:rPr>
              <w:t>площадь,</w:t>
            </w:r>
          </w:p>
          <w:p w14:paraId="18AFCC3C" w14:textId="77777777" w:rsidR="00D76E89" w:rsidRPr="00D76E89" w:rsidRDefault="00D76E89" w:rsidP="00D76E89">
            <w:pPr>
              <w:ind w:left="100"/>
              <w:jc w:val="center"/>
              <w:rPr>
                <w:rFonts w:ascii="Times New Roman" w:hAnsi="Times New Roman" w:cs="Times New Roman"/>
                <w:b/>
                <w:bCs/>
                <w:sz w:val="24"/>
                <w:szCs w:val="24"/>
              </w:rPr>
            </w:pPr>
            <w:r w:rsidRPr="00D76E89">
              <w:rPr>
                <w:rFonts w:ascii="Times New Roman" w:hAnsi="Times New Roman" w:cs="Times New Roman"/>
                <w:b/>
                <w:bCs/>
                <w:sz w:val="24"/>
                <w:szCs w:val="24"/>
              </w:rPr>
              <w:t>кв. м</w:t>
            </w:r>
          </w:p>
        </w:tc>
      </w:tr>
      <w:tr w:rsidR="00D76E89" w:rsidRPr="00D76E89" w14:paraId="4B3F83AB" w14:textId="77777777" w:rsidTr="00CF7BC5">
        <w:tc>
          <w:tcPr>
            <w:tcW w:w="567" w:type="dxa"/>
          </w:tcPr>
          <w:p w14:paraId="0E3D15ED" w14:textId="77777777" w:rsidR="00D76E89" w:rsidRPr="00D76E89" w:rsidRDefault="00D76E89" w:rsidP="00D76E89">
            <w:pPr>
              <w:spacing w:line="296" w:lineRule="auto"/>
              <w:ind w:right="80"/>
              <w:jc w:val="center"/>
              <w:rPr>
                <w:rFonts w:ascii="Times New Roman" w:hAnsi="Times New Roman" w:cs="Times New Roman"/>
                <w:sz w:val="24"/>
                <w:szCs w:val="24"/>
              </w:rPr>
            </w:pPr>
            <w:r w:rsidRPr="00D76E89">
              <w:rPr>
                <w:rFonts w:ascii="Times New Roman" w:hAnsi="Times New Roman" w:cs="Times New Roman"/>
                <w:sz w:val="24"/>
                <w:szCs w:val="24"/>
              </w:rPr>
              <w:t>7</w:t>
            </w:r>
          </w:p>
        </w:tc>
        <w:tc>
          <w:tcPr>
            <w:tcW w:w="2721" w:type="dxa"/>
            <w:tcBorders>
              <w:top w:val="single" w:sz="8" w:space="0" w:color="auto"/>
              <w:bottom w:val="single" w:sz="4" w:space="0" w:color="auto"/>
              <w:right w:val="single" w:sz="8" w:space="0" w:color="auto"/>
            </w:tcBorders>
          </w:tcPr>
          <w:p w14:paraId="587EE469"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sz w:val="24"/>
                <w:szCs w:val="24"/>
              </w:rPr>
              <w:t xml:space="preserve">Муниципальное казенное общеобразовательное учреждение </w:t>
            </w:r>
            <w:proofErr w:type="spellStart"/>
            <w:r w:rsidRPr="00D76E89">
              <w:rPr>
                <w:rFonts w:ascii="Times New Roman" w:hAnsi="Times New Roman" w:cs="Times New Roman"/>
                <w:sz w:val="24"/>
                <w:szCs w:val="24"/>
              </w:rPr>
              <w:t>Трубникоборская</w:t>
            </w:r>
            <w:proofErr w:type="spellEnd"/>
            <w:r w:rsidRPr="00D76E89">
              <w:rPr>
                <w:rFonts w:ascii="Times New Roman" w:hAnsi="Times New Roman" w:cs="Times New Roman"/>
                <w:sz w:val="24"/>
                <w:szCs w:val="24"/>
              </w:rPr>
              <w:t xml:space="preserve"> основная общеобразовательная школа» (МКОУ «</w:t>
            </w:r>
            <w:proofErr w:type="spellStart"/>
            <w:r w:rsidRPr="00D76E89">
              <w:rPr>
                <w:rFonts w:ascii="Times New Roman" w:hAnsi="Times New Roman" w:cs="Times New Roman"/>
                <w:sz w:val="24"/>
                <w:szCs w:val="24"/>
              </w:rPr>
              <w:t>Трубникоборская</w:t>
            </w:r>
            <w:proofErr w:type="spellEnd"/>
            <w:r w:rsidRPr="00D76E89">
              <w:rPr>
                <w:rFonts w:ascii="Times New Roman" w:hAnsi="Times New Roman" w:cs="Times New Roman"/>
                <w:sz w:val="24"/>
                <w:szCs w:val="24"/>
              </w:rPr>
              <w:t xml:space="preserve"> ООШ»)</w:t>
            </w:r>
          </w:p>
        </w:tc>
        <w:tc>
          <w:tcPr>
            <w:tcW w:w="1758" w:type="dxa"/>
            <w:tcBorders>
              <w:right w:val="single" w:sz="8" w:space="0" w:color="auto"/>
            </w:tcBorders>
          </w:tcPr>
          <w:p w14:paraId="170D7CA5" w14:textId="77777777" w:rsidR="00D76E89" w:rsidRPr="00D76E89" w:rsidRDefault="00D76E89" w:rsidP="00D76E89">
            <w:pPr>
              <w:spacing w:line="232" w:lineRule="exact"/>
              <w:jc w:val="center"/>
              <w:rPr>
                <w:rFonts w:ascii="Times New Roman" w:hAnsi="Times New Roman" w:cs="Times New Roman"/>
                <w:sz w:val="24"/>
                <w:szCs w:val="24"/>
              </w:rPr>
            </w:pPr>
            <w:r w:rsidRPr="00D76E89">
              <w:rPr>
                <w:rFonts w:ascii="Times New Roman" w:hAnsi="Times New Roman" w:cs="Times New Roman"/>
                <w:sz w:val="24"/>
                <w:szCs w:val="24"/>
              </w:rPr>
              <w:t xml:space="preserve">187070 Ленинградская область </w:t>
            </w:r>
          </w:p>
          <w:p w14:paraId="7B737A03" w14:textId="77777777" w:rsidR="00D76E89" w:rsidRPr="00D76E89" w:rsidRDefault="00D76E89" w:rsidP="00D76E89">
            <w:pPr>
              <w:spacing w:line="232" w:lineRule="exact"/>
              <w:jc w:val="center"/>
              <w:rPr>
                <w:rFonts w:ascii="Times New Roman" w:hAnsi="Times New Roman" w:cs="Times New Roman"/>
                <w:sz w:val="24"/>
                <w:szCs w:val="24"/>
              </w:rPr>
            </w:pPr>
            <w:r w:rsidRPr="00D76E89">
              <w:rPr>
                <w:rFonts w:ascii="Times New Roman" w:hAnsi="Times New Roman" w:cs="Times New Roman"/>
                <w:sz w:val="24"/>
                <w:szCs w:val="24"/>
              </w:rPr>
              <w:t xml:space="preserve">Тосненский район </w:t>
            </w:r>
          </w:p>
          <w:p w14:paraId="181CCE83" w14:textId="77777777" w:rsidR="00D76E89" w:rsidRPr="00D76E89" w:rsidRDefault="00D76E89" w:rsidP="00D76E89">
            <w:pPr>
              <w:spacing w:line="232" w:lineRule="exact"/>
              <w:jc w:val="center"/>
              <w:rPr>
                <w:rFonts w:ascii="Times New Roman" w:hAnsi="Times New Roman" w:cs="Times New Roman"/>
                <w:sz w:val="24"/>
                <w:szCs w:val="24"/>
              </w:rPr>
            </w:pPr>
            <w:r w:rsidRPr="00D76E89">
              <w:rPr>
                <w:rFonts w:ascii="Times New Roman" w:hAnsi="Times New Roman" w:cs="Times New Roman"/>
                <w:sz w:val="24"/>
                <w:szCs w:val="24"/>
              </w:rPr>
              <w:t xml:space="preserve">д. Трубников Бор </w:t>
            </w:r>
          </w:p>
          <w:p w14:paraId="242B302A" w14:textId="77777777" w:rsidR="00D76E89" w:rsidRPr="00D76E89" w:rsidRDefault="00D76E89" w:rsidP="00D76E89">
            <w:pPr>
              <w:spacing w:line="232" w:lineRule="exact"/>
              <w:jc w:val="center"/>
              <w:rPr>
                <w:rFonts w:ascii="Times New Roman" w:hAnsi="Times New Roman" w:cs="Times New Roman"/>
                <w:sz w:val="24"/>
                <w:szCs w:val="24"/>
              </w:rPr>
            </w:pPr>
            <w:r w:rsidRPr="00D76E89">
              <w:rPr>
                <w:rFonts w:ascii="Times New Roman" w:hAnsi="Times New Roman" w:cs="Times New Roman"/>
                <w:sz w:val="24"/>
                <w:szCs w:val="24"/>
              </w:rPr>
              <w:t xml:space="preserve">ул. Мира д. 1 а </w:t>
            </w:r>
          </w:p>
        </w:tc>
        <w:tc>
          <w:tcPr>
            <w:tcW w:w="1804" w:type="dxa"/>
            <w:tcBorders>
              <w:left w:val="single" w:sz="8" w:space="0" w:color="auto"/>
              <w:right w:val="single" w:sz="8" w:space="0" w:color="auto"/>
            </w:tcBorders>
          </w:tcPr>
          <w:p w14:paraId="27E3740E" w14:textId="77777777" w:rsidR="00D76E89" w:rsidRPr="00D76E89" w:rsidRDefault="00D76E89" w:rsidP="00D76E89">
            <w:pPr>
              <w:rPr>
                <w:rFonts w:ascii="Times New Roman" w:hAnsi="Times New Roman" w:cs="Times New Roman"/>
                <w:bCs/>
                <w:sz w:val="24"/>
                <w:szCs w:val="24"/>
              </w:rPr>
            </w:pPr>
            <w:r w:rsidRPr="00D76E89">
              <w:rPr>
                <w:rFonts w:ascii="Times New Roman" w:hAnsi="Times New Roman" w:cs="Times New Roman"/>
                <w:bCs/>
                <w:sz w:val="24"/>
                <w:szCs w:val="24"/>
              </w:rPr>
              <w:t xml:space="preserve">с 08:00 до 16:00 </w:t>
            </w:r>
          </w:p>
          <w:p w14:paraId="5BE80AC9"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sz w:val="24"/>
                <w:szCs w:val="24"/>
              </w:rPr>
              <w:t xml:space="preserve"> 8 часов</w:t>
            </w:r>
          </w:p>
        </w:tc>
        <w:tc>
          <w:tcPr>
            <w:tcW w:w="1371" w:type="dxa"/>
          </w:tcPr>
          <w:p w14:paraId="6FF2A8B8" w14:textId="77777777" w:rsidR="00D76E89" w:rsidRPr="00D76E89" w:rsidRDefault="00D76E89" w:rsidP="00D76E89">
            <w:pPr>
              <w:jc w:val="center"/>
              <w:rPr>
                <w:rFonts w:ascii="Times New Roman" w:hAnsi="Times New Roman" w:cs="Times New Roman"/>
                <w:color w:val="FF0000"/>
                <w:sz w:val="24"/>
                <w:szCs w:val="24"/>
              </w:rPr>
            </w:pPr>
            <w:r w:rsidRPr="00D76E89">
              <w:rPr>
                <w:rFonts w:ascii="Times New Roman" w:hAnsi="Times New Roman" w:cs="Times New Roman"/>
                <w:sz w:val="24"/>
                <w:szCs w:val="24"/>
              </w:rPr>
              <w:t>1277</w:t>
            </w:r>
          </w:p>
        </w:tc>
      </w:tr>
    </w:tbl>
    <w:p w14:paraId="5EAB1574" w14:textId="77777777" w:rsidR="00D76E89" w:rsidRPr="00D76E89" w:rsidRDefault="00D76E89" w:rsidP="00D76E89">
      <w:pPr>
        <w:widowControl/>
        <w:ind w:firstLine="567"/>
        <w:jc w:val="center"/>
        <w:rPr>
          <w:rFonts w:ascii="Times New Roman" w:hAnsi="Times New Roman" w:cs="Times New Roman"/>
          <w:sz w:val="24"/>
          <w:szCs w:val="24"/>
        </w:rPr>
      </w:pPr>
    </w:p>
    <w:p w14:paraId="7AE1C536" w14:textId="77777777" w:rsidR="00D76E89" w:rsidRDefault="00D76E89" w:rsidP="00D76E89">
      <w:pPr>
        <w:ind w:left="79" w:right="79" w:firstLine="709"/>
        <w:jc w:val="center"/>
        <w:rPr>
          <w:rFonts w:ascii="Times New Roman" w:hAnsi="Times New Roman" w:cs="Times New Roman"/>
          <w:b/>
          <w:sz w:val="24"/>
          <w:szCs w:val="24"/>
        </w:rPr>
      </w:pPr>
    </w:p>
    <w:p w14:paraId="39250454" w14:textId="77777777" w:rsidR="00D76E89" w:rsidRDefault="00D76E89" w:rsidP="00D76E89">
      <w:pPr>
        <w:ind w:left="79" w:right="79" w:firstLine="709"/>
        <w:jc w:val="center"/>
        <w:rPr>
          <w:rFonts w:ascii="Times New Roman" w:hAnsi="Times New Roman" w:cs="Times New Roman"/>
          <w:b/>
          <w:sz w:val="24"/>
          <w:szCs w:val="24"/>
        </w:rPr>
      </w:pPr>
    </w:p>
    <w:p w14:paraId="6462F747" w14:textId="4257B0C3" w:rsidR="00D76E89" w:rsidRPr="00D76E89" w:rsidRDefault="00D76E89" w:rsidP="00D76E89">
      <w:pPr>
        <w:ind w:left="79" w:right="79" w:firstLine="709"/>
        <w:jc w:val="center"/>
        <w:rPr>
          <w:rFonts w:ascii="Times New Roman" w:hAnsi="Times New Roman" w:cs="Times New Roman"/>
          <w:b/>
          <w:sz w:val="24"/>
          <w:szCs w:val="24"/>
        </w:rPr>
      </w:pPr>
      <w:r w:rsidRPr="00D76E89">
        <w:rPr>
          <w:rFonts w:ascii="Times New Roman" w:hAnsi="Times New Roman" w:cs="Times New Roman"/>
          <w:b/>
          <w:sz w:val="24"/>
          <w:szCs w:val="24"/>
        </w:rPr>
        <w:t>Режим работы</w:t>
      </w:r>
    </w:p>
    <w:tbl>
      <w:tblPr>
        <w:tblpPr w:leftFromText="180" w:rightFromText="180" w:vertAnchor="text" w:horzAnchor="margin" w:tblpX="1408" w:tblpY="144"/>
        <w:tblW w:w="3631" w:type="pct"/>
        <w:tblCellMar>
          <w:left w:w="0" w:type="dxa"/>
          <w:right w:w="0" w:type="dxa"/>
        </w:tblCellMar>
        <w:tblLook w:val="04A0" w:firstRow="1" w:lastRow="0" w:firstColumn="1" w:lastColumn="0" w:noHBand="0" w:noVBand="1"/>
      </w:tblPr>
      <w:tblGrid>
        <w:gridCol w:w="1374"/>
        <w:gridCol w:w="1203"/>
        <w:gridCol w:w="1517"/>
        <w:gridCol w:w="1350"/>
        <w:gridCol w:w="1541"/>
      </w:tblGrid>
      <w:tr w:rsidR="00D76E89" w:rsidRPr="00D76E89" w14:paraId="2C795A45" w14:textId="77777777" w:rsidTr="00D76E89">
        <w:trPr>
          <w:trHeight w:val="1533"/>
        </w:trPr>
        <w:tc>
          <w:tcPr>
            <w:tcW w:w="984" w:type="pct"/>
            <w:tcBorders>
              <w:top w:val="single" w:sz="8" w:space="0" w:color="auto"/>
              <w:left w:val="single" w:sz="8" w:space="0" w:color="auto"/>
              <w:bottom w:val="single" w:sz="4" w:space="0" w:color="auto"/>
              <w:right w:val="single" w:sz="8" w:space="0" w:color="auto"/>
            </w:tcBorders>
          </w:tcPr>
          <w:p w14:paraId="43B54D76" w14:textId="77777777" w:rsidR="00D76E89" w:rsidRPr="00D76E89" w:rsidRDefault="00D76E89" w:rsidP="00D76E89">
            <w:pPr>
              <w:spacing w:line="213" w:lineRule="exact"/>
              <w:jc w:val="center"/>
              <w:rPr>
                <w:rFonts w:ascii="Times New Roman" w:hAnsi="Times New Roman" w:cs="Times New Roman"/>
                <w:sz w:val="24"/>
                <w:szCs w:val="24"/>
              </w:rPr>
            </w:pPr>
            <w:r w:rsidRPr="00D76E89">
              <w:rPr>
                <w:rFonts w:ascii="Times New Roman" w:hAnsi="Times New Roman" w:cs="Times New Roman"/>
                <w:sz w:val="24"/>
                <w:szCs w:val="24"/>
              </w:rPr>
              <w:t>Период</w:t>
            </w:r>
          </w:p>
        </w:tc>
        <w:tc>
          <w:tcPr>
            <w:tcW w:w="861" w:type="pct"/>
            <w:tcBorders>
              <w:top w:val="single" w:sz="8" w:space="0" w:color="auto"/>
              <w:bottom w:val="single" w:sz="4" w:space="0" w:color="auto"/>
              <w:right w:val="single" w:sz="8" w:space="0" w:color="auto"/>
            </w:tcBorders>
          </w:tcPr>
          <w:p w14:paraId="1D698C93" w14:textId="77777777" w:rsidR="00D76E89" w:rsidRPr="00D76E89" w:rsidRDefault="00D76E89" w:rsidP="00D76E89">
            <w:pPr>
              <w:spacing w:line="213" w:lineRule="exact"/>
              <w:jc w:val="center"/>
              <w:rPr>
                <w:rFonts w:ascii="Times New Roman" w:hAnsi="Times New Roman" w:cs="Times New Roman"/>
                <w:sz w:val="24"/>
                <w:szCs w:val="24"/>
              </w:rPr>
            </w:pPr>
            <w:r w:rsidRPr="00D76E89">
              <w:rPr>
                <w:rFonts w:ascii="Times New Roman" w:hAnsi="Times New Roman" w:cs="Times New Roman"/>
                <w:w w:val="98"/>
                <w:sz w:val="24"/>
                <w:szCs w:val="24"/>
              </w:rPr>
              <w:t>Коли</w:t>
            </w:r>
            <w:r w:rsidRPr="00D76E89">
              <w:rPr>
                <w:rFonts w:ascii="Times New Roman" w:hAnsi="Times New Roman" w:cs="Times New Roman"/>
                <w:w w:val="99"/>
                <w:sz w:val="24"/>
                <w:szCs w:val="24"/>
              </w:rPr>
              <w:t>чество</w:t>
            </w:r>
          </w:p>
          <w:p w14:paraId="75429BAC"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8"/>
                <w:sz w:val="24"/>
                <w:szCs w:val="24"/>
              </w:rPr>
              <w:t>человек</w:t>
            </w:r>
          </w:p>
          <w:p w14:paraId="175AFF23"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1"/>
                <w:sz w:val="24"/>
                <w:szCs w:val="24"/>
              </w:rPr>
              <w:t>на</w:t>
            </w:r>
          </w:p>
          <w:p w14:paraId="18FA99B0"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постах,</w:t>
            </w:r>
          </w:p>
          <w:p w14:paraId="60E6C2B6"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sz w:val="24"/>
                <w:szCs w:val="24"/>
              </w:rPr>
              <w:t>чел.</w:t>
            </w:r>
          </w:p>
          <w:p w14:paraId="0FC8AECA" w14:textId="77777777" w:rsidR="00D76E89" w:rsidRPr="00D76E89" w:rsidRDefault="00D76E89" w:rsidP="00D76E89">
            <w:pPr>
              <w:jc w:val="center"/>
              <w:rPr>
                <w:rFonts w:ascii="Times New Roman" w:hAnsi="Times New Roman" w:cs="Times New Roman"/>
                <w:sz w:val="24"/>
                <w:szCs w:val="24"/>
              </w:rPr>
            </w:pPr>
          </w:p>
        </w:tc>
        <w:tc>
          <w:tcPr>
            <w:tcW w:w="1086" w:type="pct"/>
            <w:tcBorders>
              <w:top w:val="single" w:sz="8" w:space="0" w:color="auto"/>
              <w:bottom w:val="single" w:sz="4" w:space="0" w:color="auto"/>
              <w:right w:val="single" w:sz="4" w:space="0" w:color="auto"/>
            </w:tcBorders>
          </w:tcPr>
          <w:p w14:paraId="20E639BA" w14:textId="77777777" w:rsidR="00D76E89" w:rsidRPr="00D76E89" w:rsidRDefault="00D76E89" w:rsidP="00D76E89">
            <w:pPr>
              <w:spacing w:line="213" w:lineRule="exact"/>
              <w:jc w:val="center"/>
              <w:rPr>
                <w:rFonts w:ascii="Times New Roman" w:hAnsi="Times New Roman" w:cs="Times New Roman"/>
                <w:sz w:val="24"/>
                <w:szCs w:val="24"/>
              </w:rPr>
            </w:pPr>
            <w:r w:rsidRPr="00D76E89">
              <w:rPr>
                <w:rFonts w:ascii="Times New Roman" w:hAnsi="Times New Roman" w:cs="Times New Roman"/>
                <w:w w:val="98"/>
                <w:sz w:val="24"/>
                <w:szCs w:val="24"/>
              </w:rPr>
              <w:t>Коли</w:t>
            </w:r>
            <w:r w:rsidRPr="00D76E89">
              <w:rPr>
                <w:rFonts w:ascii="Times New Roman" w:hAnsi="Times New Roman" w:cs="Times New Roman"/>
                <w:w w:val="99"/>
                <w:sz w:val="24"/>
                <w:szCs w:val="24"/>
              </w:rPr>
              <w:t>чество</w:t>
            </w:r>
          </w:p>
          <w:p w14:paraId="3B414CD8"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sz w:val="24"/>
                <w:szCs w:val="24"/>
              </w:rPr>
              <w:t>времени на</w:t>
            </w:r>
          </w:p>
          <w:p w14:paraId="532DBDC1"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посту</w:t>
            </w:r>
          </w:p>
          <w:p w14:paraId="1CD5734D"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(Пн.-</w:t>
            </w:r>
            <w:proofErr w:type="spellStart"/>
            <w:r w:rsidRPr="00D76E89">
              <w:rPr>
                <w:rFonts w:ascii="Times New Roman" w:hAnsi="Times New Roman" w:cs="Times New Roman"/>
                <w:w w:val="99"/>
                <w:sz w:val="24"/>
                <w:szCs w:val="24"/>
              </w:rPr>
              <w:t>пятн</w:t>
            </w:r>
            <w:proofErr w:type="spellEnd"/>
            <w:r w:rsidRPr="00D76E89">
              <w:rPr>
                <w:rFonts w:ascii="Times New Roman" w:hAnsi="Times New Roman" w:cs="Times New Roman"/>
                <w:w w:val="99"/>
                <w:sz w:val="24"/>
                <w:szCs w:val="24"/>
              </w:rPr>
              <w:t>.).</w:t>
            </w:r>
          </w:p>
          <w:p w14:paraId="43B510D0"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(с 08:00 до</w:t>
            </w:r>
          </w:p>
          <w:p w14:paraId="1452CC1D"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16:00), час</w:t>
            </w:r>
          </w:p>
        </w:tc>
        <w:tc>
          <w:tcPr>
            <w:tcW w:w="966" w:type="pct"/>
            <w:tcBorders>
              <w:top w:val="single" w:sz="8" w:space="0" w:color="auto"/>
              <w:left w:val="single" w:sz="4" w:space="0" w:color="auto"/>
              <w:bottom w:val="single" w:sz="4" w:space="0" w:color="auto"/>
              <w:right w:val="single" w:sz="4" w:space="0" w:color="auto"/>
            </w:tcBorders>
          </w:tcPr>
          <w:p w14:paraId="476D3220" w14:textId="77777777" w:rsidR="00D76E89" w:rsidRPr="00D76E89" w:rsidRDefault="00D76E89" w:rsidP="00D76E89">
            <w:pPr>
              <w:spacing w:line="213" w:lineRule="exact"/>
              <w:jc w:val="center"/>
              <w:rPr>
                <w:rFonts w:ascii="Times New Roman" w:hAnsi="Times New Roman" w:cs="Times New Roman"/>
                <w:sz w:val="24"/>
                <w:szCs w:val="24"/>
              </w:rPr>
            </w:pPr>
            <w:r w:rsidRPr="00D76E89">
              <w:rPr>
                <w:rFonts w:ascii="Times New Roman" w:hAnsi="Times New Roman" w:cs="Times New Roman"/>
                <w:sz w:val="24"/>
                <w:szCs w:val="24"/>
              </w:rPr>
              <w:t>Кол-во</w:t>
            </w:r>
          </w:p>
          <w:p w14:paraId="4328DB4E" w14:textId="77777777" w:rsidR="00D76E89" w:rsidRPr="00D76E89" w:rsidRDefault="00D76E89" w:rsidP="00D76E89">
            <w:pPr>
              <w:spacing w:line="229" w:lineRule="exact"/>
              <w:jc w:val="center"/>
              <w:rPr>
                <w:rFonts w:ascii="Times New Roman" w:hAnsi="Times New Roman" w:cs="Times New Roman"/>
                <w:sz w:val="24"/>
                <w:szCs w:val="24"/>
              </w:rPr>
            </w:pPr>
            <w:r w:rsidRPr="00D76E89">
              <w:rPr>
                <w:rFonts w:ascii="Times New Roman" w:hAnsi="Times New Roman" w:cs="Times New Roman"/>
                <w:sz w:val="24"/>
                <w:szCs w:val="24"/>
              </w:rPr>
              <w:t>дней в</w:t>
            </w:r>
          </w:p>
          <w:p w14:paraId="11720579"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w w:val="99"/>
                <w:sz w:val="24"/>
                <w:szCs w:val="24"/>
              </w:rPr>
              <w:t>месяце,</w:t>
            </w:r>
          </w:p>
          <w:p w14:paraId="5E48A708" w14:textId="77777777" w:rsidR="00D76E89" w:rsidRPr="00D76E89" w:rsidRDefault="00D76E89" w:rsidP="00D76E89">
            <w:pPr>
              <w:ind w:left="5"/>
              <w:jc w:val="center"/>
              <w:rPr>
                <w:rFonts w:ascii="Times New Roman" w:hAnsi="Times New Roman" w:cs="Times New Roman"/>
                <w:sz w:val="24"/>
                <w:szCs w:val="24"/>
              </w:rPr>
            </w:pPr>
            <w:r w:rsidRPr="00D76E89">
              <w:rPr>
                <w:rFonts w:ascii="Times New Roman" w:hAnsi="Times New Roman" w:cs="Times New Roman"/>
                <w:sz w:val="24"/>
                <w:szCs w:val="24"/>
              </w:rPr>
              <w:t>дни</w:t>
            </w:r>
          </w:p>
        </w:tc>
        <w:tc>
          <w:tcPr>
            <w:tcW w:w="1103" w:type="pct"/>
            <w:tcBorders>
              <w:top w:val="single" w:sz="8" w:space="0" w:color="auto"/>
              <w:left w:val="single" w:sz="4" w:space="0" w:color="auto"/>
              <w:bottom w:val="single" w:sz="4" w:space="0" w:color="auto"/>
              <w:right w:val="single" w:sz="8" w:space="0" w:color="auto"/>
            </w:tcBorders>
          </w:tcPr>
          <w:p w14:paraId="243CC0F7" w14:textId="77777777" w:rsidR="00D76E89" w:rsidRPr="00D76E89" w:rsidRDefault="00D76E89" w:rsidP="00D76E89">
            <w:pPr>
              <w:spacing w:line="213" w:lineRule="exact"/>
              <w:jc w:val="center"/>
              <w:rPr>
                <w:rFonts w:ascii="Times New Roman" w:hAnsi="Times New Roman" w:cs="Times New Roman"/>
                <w:sz w:val="24"/>
                <w:szCs w:val="24"/>
              </w:rPr>
            </w:pPr>
            <w:r w:rsidRPr="00D76E89">
              <w:rPr>
                <w:rFonts w:ascii="Times New Roman" w:hAnsi="Times New Roman" w:cs="Times New Roman"/>
                <w:b/>
                <w:bCs/>
                <w:w w:val="99"/>
                <w:sz w:val="24"/>
                <w:szCs w:val="24"/>
              </w:rPr>
              <w:t>Общее</w:t>
            </w:r>
          </w:p>
          <w:p w14:paraId="49C37C27" w14:textId="77777777" w:rsidR="00D76E89" w:rsidRPr="00D76E89" w:rsidRDefault="00D76E89" w:rsidP="00D76E89">
            <w:pPr>
              <w:spacing w:line="229" w:lineRule="exact"/>
              <w:jc w:val="center"/>
              <w:rPr>
                <w:rFonts w:ascii="Times New Roman" w:hAnsi="Times New Roman" w:cs="Times New Roman"/>
                <w:sz w:val="24"/>
                <w:szCs w:val="24"/>
              </w:rPr>
            </w:pPr>
            <w:r w:rsidRPr="00D76E89">
              <w:rPr>
                <w:rFonts w:ascii="Times New Roman" w:hAnsi="Times New Roman" w:cs="Times New Roman"/>
                <w:b/>
                <w:bCs/>
                <w:w w:val="98"/>
                <w:sz w:val="24"/>
                <w:szCs w:val="24"/>
              </w:rPr>
              <w:t>количество</w:t>
            </w:r>
          </w:p>
          <w:p w14:paraId="6B7EB563"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sz w:val="24"/>
                <w:szCs w:val="24"/>
              </w:rPr>
              <w:t>человеко-</w:t>
            </w:r>
          </w:p>
          <w:p w14:paraId="77019345"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w w:val="99"/>
                <w:sz w:val="24"/>
                <w:szCs w:val="24"/>
              </w:rPr>
              <w:t xml:space="preserve">час                                 в </w:t>
            </w:r>
            <w:r w:rsidRPr="00D76E89">
              <w:rPr>
                <w:rFonts w:ascii="Times New Roman" w:hAnsi="Times New Roman" w:cs="Times New Roman"/>
                <w:b/>
                <w:bCs/>
                <w:w w:val="98"/>
                <w:sz w:val="24"/>
                <w:szCs w:val="24"/>
              </w:rPr>
              <w:t>месяц,</w:t>
            </w:r>
          </w:p>
          <w:p w14:paraId="127BA519" w14:textId="77777777" w:rsidR="00D76E89" w:rsidRPr="00D76E89" w:rsidRDefault="00D76E89" w:rsidP="00D76E89">
            <w:pPr>
              <w:jc w:val="center"/>
              <w:rPr>
                <w:rFonts w:ascii="Times New Roman" w:hAnsi="Times New Roman" w:cs="Times New Roman"/>
                <w:sz w:val="24"/>
                <w:szCs w:val="24"/>
              </w:rPr>
            </w:pPr>
            <w:r w:rsidRPr="00D76E89">
              <w:rPr>
                <w:rFonts w:ascii="Times New Roman" w:hAnsi="Times New Roman" w:cs="Times New Roman"/>
                <w:b/>
                <w:bCs/>
                <w:sz w:val="24"/>
                <w:szCs w:val="24"/>
              </w:rPr>
              <w:t>чел-</w:t>
            </w:r>
            <w:r w:rsidRPr="00D76E89">
              <w:rPr>
                <w:rFonts w:ascii="Times New Roman" w:hAnsi="Times New Roman" w:cs="Times New Roman"/>
                <w:b/>
                <w:bCs/>
                <w:w w:val="99"/>
                <w:sz w:val="24"/>
                <w:szCs w:val="24"/>
              </w:rPr>
              <w:t>час</w:t>
            </w:r>
          </w:p>
        </w:tc>
      </w:tr>
      <w:tr w:rsidR="00E369FC" w:rsidRPr="00D76E89" w14:paraId="697B1910" w14:textId="77777777" w:rsidTr="00D76E89">
        <w:trPr>
          <w:trHeight w:val="292"/>
        </w:trPr>
        <w:tc>
          <w:tcPr>
            <w:tcW w:w="984" w:type="pct"/>
            <w:tcBorders>
              <w:top w:val="single" w:sz="4" w:space="0" w:color="auto"/>
              <w:left w:val="single" w:sz="8" w:space="0" w:color="auto"/>
              <w:bottom w:val="single" w:sz="4" w:space="0" w:color="auto"/>
              <w:right w:val="single" w:sz="8" w:space="0" w:color="auto"/>
            </w:tcBorders>
          </w:tcPr>
          <w:p w14:paraId="23B5D3C8" w14:textId="77777777"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Октябрь</w:t>
            </w:r>
          </w:p>
          <w:p w14:paraId="69E5B3B0" w14:textId="1CB9ADE3"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2026 г</w:t>
            </w:r>
          </w:p>
        </w:tc>
        <w:tc>
          <w:tcPr>
            <w:tcW w:w="861" w:type="pct"/>
            <w:tcBorders>
              <w:top w:val="single" w:sz="4" w:space="0" w:color="auto"/>
              <w:bottom w:val="single" w:sz="4" w:space="0" w:color="auto"/>
              <w:right w:val="single" w:sz="8" w:space="0" w:color="auto"/>
            </w:tcBorders>
            <w:vAlign w:val="center"/>
          </w:tcPr>
          <w:p w14:paraId="2C2B5888" w14:textId="4FF51D5D"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086" w:type="pct"/>
            <w:tcBorders>
              <w:top w:val="single" w:sz="4" w:space="0" w:color="auto"/>
              <w:bottom w:val="single" w:sz="4" w:space="0" w:color="auto"/>
              <w:right w:val="single" w:sz="4" w:space="0" w:color="auto"/>
            </w:tcBorders>
            <w:vAlign w:val="center"/>
          </w:tcPr>
          <w:p w14:paraId="15F0295C" w14:textId="591431C6"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966" w:type="pct"/>
            <w:tcBorders>
              <w:top w:val="single" w:sz="4" w:space="0" w:color="auto"/>
              <w:left w:val="single" w:sz="4" w:space="0" w:color="auto"/>
              <w:bottom w:val="single" w:sz="4" w:space="0" w:color="auto"/>
              <w:right w:val="single" w:sz="4" w:space="0" w:color="auto"/>
            </w:tcBorders>
            <w:vAlign w:val="center"/>
          </w:tcPr>
          <w:p w14:paraId="396F5AA1" w14:textId="11A56157" w:rsidR="00E369FC" w:rsidRDefault="00E369FC" w:rsidP="00D76E89">
            <w:pPr>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103" w:type="pct"/>
            <w:tcBorders>
              <w:top w:val="single" w:sz="4" w:space="0" w:color="auto"/>
              <w:left w:val="single" w:sz="4" w:space="0" w:color="auto"/>
              <w:bottom w:val="single" w:sz="4" w:space="0" w:color="auto"/>
              <w:right w:val="single" w:sz="8" w:space="0" w:color="auto"/>
            </w:tcBorders>
            <w:vAlign w:val="center"/>
          </w:tcPr>
          <w:p w14:paraId="7FF4B2C4" w14:textId="3AB6BB7D" w:rsidR="00E369FC" w:rsidRDefault="00E369FC" w:rsidP="00D76E89">
            <w:pPr>
              <w:ind w:right="15"/>
              <w:jc w:val="center"/>
              <w:rPr>
                <w:rFonts w:ascii="Times New Roman" w:hAnsi="Times New Roman" w:cs="Times New Roman"/>
                <w:b/>
                <w:bCs/>
                <w:sz w:val="24"/>
                <w:szCs w:val="24"/>
              </w:rPr>
            </w:pPr>
            <w:r>
              <w:rPr>
                <w:rFonts w:ascii="Times New Roman" w:hAnsi="Times New Roman" w:cs="Times New Roman"/>
                <w:b/>
                <w:bCs/>
                <w:sz w:val="24"/>
                <w:szCs w:val="24"/>
              </w:rPr>
              <w:t>176</w:t>
            </w:r>
          </w:p>
        </w:tc>
      </w:tr>
      <w:tr w:rsidR="00E369FC" w:rsidRPr="00D76E89" w14:paraId="7A930AB0" w14:textId="77777777" w:rsidTr="00D76E89">
        <w:trPr>
          <w:trHeight w:val="292"/>
        </w:trPr>
        <w:tc>
          <w:tcPr>
            <w:tcW w:w="984" w:type="pct"/>
            <w:tcBorders>
              <w:top w:val="single" w:sz="4" w:space="0" w:color="auto"/>
              <w:left w:val="single" w:sz="8" w:space="0" w:color="auto"/>
              <w:bottom w:val="single" w:sz="4" w:space="0" w:color="auto"/>
              <w:right w:val="single" w:sz="8" w:space="0" w:color="auto"/>
            </w:tcBorders>
          </w:tcPr>
          <w:p w14:paraId="0ED0D2A4" w14:textId="77777777"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w:t>
            </w:r>
          </w:p>
          <w:p w14:paraId="2F7453AF" w14:textId="014D91A6"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2026 г</w:t>
            </w:r>
          </w:p>
        </w:tc>
        <w:tc>
          <w:tcPr>
            <w:tcW w:w="861" w:type="pct"/>
            <w:tcBorders>
              <w:top w:val="single" w:sz="4" w:space="0" w:color="auto"/>
              <w:bottom w:val="single" w:sz="4" w:space="0" w:color="auto"/>
              <w:right w:val="single" w:sz="8" w:space="0" w:color="auto"/>
            </w:tcBorders>
            <w:vAlign w:val="center"/>
          </w:tcPr>
          <w:p w14:paraId="1CBB37DE" w14:textId="097446CA"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086" w:type="pct"/>
            <w:tcBorders>
              <w:top w:val="single" w:sz="4" w:space="0" w:color="auto"/>
              <w:bottom w:val="single" w:sz="4" w:space="0" w:color="auto"/>
              <w:right w:val="single" w:sz="4" w:space="0" w:color="auto"/>
            </w:tcBorders>
            <w:vAlign w:val="center"/>
          </w:tcPr>
          <w:p w14:paraId="555B0A93" w14:textId="76C658AF"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966" w:type="pct"/>
            <w:tcBorders>
              <w:top w:val="single" w:sz="4" w:space="0" w:color="auto"/>
              <w:left w:val="single" w:sz="4" w:space="0" w:color="auto"/>
              <w:bottom w:val="single" w:sz="4" w:space="0" w:color="auto"/>
              <w:right w:val="single" w:sz="4" w:space="0" w:color="auto"/>
            </w:tcBorders>
            <w:vAlign w:val="center"/>
          </w:tcPr>
          <w:p w14:paraId="20B19BD2" w14:textId="19803733" w:rsidR="00E369FC" w:rsidRDefault="00E369FC" w:rsidP="00D76E89">
            <w:pPr>
              <w:ind w:right="14"/>
              <w:jc w:val="center"/>
              <w:rPr>
                <w:rFonts w:ascii="Times New Roman" w:hAnsi="Times New Roman" w:cs="Times New Roman"/>
                <w:bCs/>
                <w:sz w:val="24"/>
                <w:szCs w:val="24"/>
              </w:rPr>
            </w:pPr>
            <w:r>
              <w:rPr>
                <w:rFonts w:ascii="Times New Roman" w:hAnsi="Times New Roman" w:cs="Times New Roman"/>
                <w:bCs/>
                <w:sz w:val="24"/>
                <w:szCs w:val="24"/>
              </w:rPr>
              <w:t>20</w:t>
            </w:r>
          </w:p>
        </w:tc>
        <w:tc>
          <w:tcPr>
            <w:tcW w:w="1103" w:type="pct"/>
            <w:tcBorders>
              <w:top w:val="single" w:sz="4" w:space="0" w:color="auto"/>
              <w:left w:val="single" w:sz="4" w:space="0" w:color="auto"/>
              <w:bottom w:val="single" w:sz="4" w:space="0" w:color="auto"/>
              <w:right w:val="single" w:sz="8" w:space="0" w:color="auto"/>
            </w:tcBorders>
            <w:vAlign w:val="center"/>
          </w:tcPr>
          <w:p w14:paraId="58B388C6" w14:textId="08496773" w:rsidR="00E369FC" w:rsidRDefault="00E369FC" w:rsidP="00D76E89">
            <w:pPr>
              <w:ind w:right="15"/>
              <w:jc w:val="center"/>
              <w:rPr>
                <w:rFonts w:ascii="Times New Roman" w:hAnsi="Times New Roman" w:cs="Times New Roman"/>
                <w:b/>
                <w:bCs/>
                <w:sz w:val="24"/>
                <w:szCs w:val="24"/>
              </w:rPr>
            </w:pPr>
            <w:r>
              <w:rPr>
                <w:rFonts w:ascii="Times New Roman" w:hAnsi="Times New Roman" w:cs="Times New Roman"/>
                <w:b/>
                <w:bCs/>
                <w:sz w:val="24"/>
                <w:szCs w:val="24"/>
              </w:rPr>
              <w:t>160</w:t>
            </w:r>
          </w:p>
        </w:tc>
      </w:tr>
      <w:tr w:rsidR="00E369FC" w:rsidRPr="00D76E89" w14:paraId="5EEC8216" w14:textId="77777777" w:rsidTr="00D76E89">
        <w:trPr>
          <w:trHeight w:val="292"/>
        </w:trPr>
        <w:tc>
          <w:tcPr>
            <w:tcW w:w="984" w:type="pct"/>
            <w:tcBorders>
              <w:top w:val="single" w:sz="4" w:space="0" w:color="auto"/>
              <w:left w:val="single" w:sz="8" w:space="0" w:color="auto"/>
              <w:bottom w:val="single" w:sz="4" w:space="0" w:color="auto"/>
              <w:right w:val="single" w:sz="8" w:space="0" w:color="auto"/>
            </w:tcBorders>
          </w:tcPr>
          <w:p w14:paraId="06E6BF3D" w14:textId="77777777"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Декабрь</w:t>
            </w:r>
          </w:p>
          <w:p w14:paraId="214B5C4F" w14:textId="34522F80" w:rsidR="00E369FC"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2026 г</w:t>
            </w:r>
          </w:p>
        </w:tc>
        <w:tc>
          <w:tcPr>
            <w:tcW w:w="861" w:type="pct"/>
            <w:tcBorders>
              <w:top w:val="single" w:sz="4" w:space="0" w:color="auto"/>
              <w:bottom w:val="single" w:sz="4" w:space="0" w:color="auto"/>
              <w:right w:val="single" w:sz="8" w:space="0" w:color="auto"/>
            </w:tcBorders>
            <w:vAlign w:val="center"/>
          </w:tcPr>
          <w:p w14:paraId="63210D40" w14:textId="4CCC6A3B"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086" w:type="pct"/>
            <w:tcBorders>
              <w:top w:val="single" w:sz="4" w:space="0" w:color="auto"/>
              <w:bottom w:val="single" w:sz="4" w:space="0" w:color="auto"/>
              <w:right w:val="single" w:sz="4" w:space="0" w:color="auto"/>
            </w:tcBorders>
            <w:vAlign w:val="center"/>
          </w:tcPr>
          <w:p w14:paraId="06064631" w14:textId="32453706" w:rsidR="00E369FC" w:rsidRPr="00D76E89" w:rsidRDefault="00E369FC" w:rsidP="00D76E89">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966" w:type="pct"/>
            <w:tcBorders>
              <w:top w:val="single" w:sz="4" w:space="0" w:color="auto"/>
              <w:left w:val="single" w:sz="4" w:space="0" w:color="auto"/>
              <w:bottom w:val="single" w:sz="4" w:space="0" w:color="auto"/>
              <w:right w:val="single" w:sz="4" w:space="0" w:color="auto"/>
            </w:tcBorders>
            <w:vAlign w:val="center"/>
          </w:tcPr>
          <w:p w14:paraId="39BF7588" w14:textId="2D7C6266" w:rsidR="00E369FC" w:rsidRDefault="00E369FC" w:rsidP="00D76E89">
            <w:pPr>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103" w:type="pct"/>
            <w:tcBorders>
              <w:top w:val="single" w:sz="4" w:space="0" w:color="auto"/>
              <w:left w:val="single" w:sz="4" w:space="0" w:color="auto"/>
              <w:bottom w:val="single" w:sz="4" w:space="0" w:color="auto"/>
              <w:right w:val="single" w:sz="8" w:space="0" w:color="auto"/>
            </w:tcBorders>
            <w:vAlign w:val="center"/>
          </w:tcPr>
          <w:p w14:paraId="010CB0EF" w14:textId="43AD007B" w:rsidR="00E369FC" w:rsidRDefault="00E369FC" w:rsidP="00D76E89">
            <w:pPr>
              <w:ind w:right="15"/>
              <w:jc w:val="center"/>
              <w:rPr>
                <w:rFonts w:ascii="Times New Roman" w:hAnsi="Times New Roman" w:cs="Times New Roman"/>
                <w:b/>
                <w:bCs/>
                <w:sz w:val="24"/>
                <w:szCs w:val="24"/>
              </w:rPr>
            </w:pPr>
            <w:r>
              <w:rPr>
                <w:rFonts w:ascii="Times New Roman" w:hAnsi="Times New Roman" w:cs="Times New Roman"/>
                <w:b/>
                <w:bCs/>
                <w:sz w:val="24"/>
                <w:szCs w:val="24"/>
              </w:rPr>
              <w:t>176</w:t>
            </w:r>
          </w:p>
        </w:tc>
      </w:tr>
      <w:tr w:rsidR="00D76E89" w:rsidRPr="00D76E89" w14:paraId="28D74096" w14:textId="77777777" w:rsidTr="00D76E89">
        <w:trPr>
          <w:trHeight w:val="137"/>
        </w:trPr>
        <w:tc>
          <w:tcPr>
            <w:tcW w:w="984" w:type="pct"/>
            <w:tcBorders>
              <w:top w:val="single" w:sz="4" w:space="0" w:color="auto"/>
              <w:left w:val="single" w:sz="8" w:space="0" w:color="auto"/>
              <w:bottom w:val="single" w:sz="4" w:space="0" w:color="auto"/>
              <w:right w:val="single" w:sz="8" w:space="0" w:color="auto"/>
            </w:tcBorders>
          </w:tcPr>
          <w:p w14:paraId="2ADD0B10" w14:textId="77777777" w:rsidR="00D76E89" w:rsidRPr="00D76E89" w:rsidRDefault="00D76E89" w:rsidP="00D76E89">
            <w:pPr>
              <w:jc w:val="center"/>
              <w:rPr>
                <w:rFonts w:ascii="Times New Roman" w:eastAsia="Calibri" w:hAnsi="Times New Roman" w:cs="Times New Roman"/>
                <w:sz w:val="24"/>
                <w:szCs w:val="24"/>
              </w:rPr>
            </w:pPr>
            <w:r w:rsidRPr="00D76E89">
              <w:rPr>
                <w:rFonts w:ascii="Times New Roman" w:hAnsi="Times New Roman" w:cs="Times New Roman"/>
                <w:b/>
                <w:bCs/>
                <w:sz w:val="24"/>
                <w:szCs w:val="24"/>
              </w:rPr>
              <w:t>Итого</w:t>
            </w:r>
          </w:p>
        </w:tc>
        <w:tc>
          <w:tcPr>
            <w:tcW w:w="861" w:type="pct"/>
            <w:tcBorders>
              <w:top w:val="single" w:sz="4" w:space="0" w:color="auto"/>
              <w:bottom w:val="single" w:sz="4" w:space="0" w:color="auto"/>
              <w:right w:val="single" w:sz="8" w:space="0" w:color="auto"/>
            </w:tcBorders>
            <w:vAlign w:val="center"/>
          </w:tcPr>
          <w:p w14:paraId="7CFE4132" w14:textId="77777777" w:rsidR="00D76E89" w:rsidRPr="00D76E89" w:rsidRDefault="00D76E89" w:rsidP="00D76E89">
            <w:pPr>
              <w:jc w:val="center"/>
              <w:rPr>
                <w:rFonts w:ascii="Times New Roman" w:hAnsi="Times New Roman" w:cs="Times New Roman"/>
                <w:sz w:val="24"/>
                <w:szCs w:val="24"/>
              </w:rPr>
            </w:pPr>
          </w:p>
        </w:tc>
        <w:tc>
          <w:tcPr>
            <w:tcW w:w="1086" w:type="pct"/>
            <w:tcBorders>
              <w:top w:val="single" w:sz="4" w:space="0" w:color="auto"/>
              <w:bottom w:val="single" w:sz="4" w:space="0" w:color="auto"/>
              <w:right w:val="single" w:sz="4" w:space="0" w:color="auto"/>
            </w:tcBorders>
            <w:vAlign w:val="center"/>
          </w:tcPr>
          <w:p w14:paraId="411819F1" w14:textId="77777777" w:rsidR="00D76E89" w:rsidRPr="00D76E89" w:rsidRDefault="00D76E89" w:rsidP="00D76E89">
            <w:pPr>
              <w:jc w:val="center"/>
              <w:rPr>
                <w:rFonts w:ascii="Times New Roman" w:hAnsi="Times New Roman" w:cs="Times New Roman"/>
                <w:sz w:val="24"/>
                <w:szCs w:val="24"/>
              </w:rPr>
            </w:pPr>
          </w:p>
        </w:tc>
        <w:tc>
          <w:tcPr>
            <w:tcW w:w="966" w:type="pct"/>
            <w:tcBorders>
              <w:top w:val="single" w:sz="4" w:space="0" w:color="auto"/>
              <w:left w:val="single" w:sz="4" w:space="0" w:color="auto"/>
              <w:bottom w:val="single" w:sz="4" w:space="0" w:color="auto"/>
              <w:right w:val="single" w:sz="4" w:space="0" w:color="auto"/>
            </w:tcBorders>
            <w:vAlign w:val="center"/>
          </w:tcPr>
          <w:p w14:paraId="54A81947" w14:textId="4B831E6E" w:rsidR="00D76E89" w:rsidRPr="00D76E89" w:rsidRDefault="00CD3C0C" w:rsidP="00D76E89">
            <w:pPr>
              <w:ind w:right="14"/>
              <w:jc w:val="center"/>
              <w:rPr>
                <w:rFonts w:ascii="Times New Roman" w:hAnsi="Times New Roman" w:cs="Times New Roman"/>
                <w:b/>
                <w:bCs/>
                <w:sz w:val="24"/>
                <w:szCs w:val="24"/>
              </w:rPr>
            </w:pPr>
            <w:r>
              <w:rPr>
                <w:rFonts w:ascii="Times New Roman" w:hAnsi="Times New Roman" w:cs="Times New Roman"/>
                <w:b/>
                <w:bCs/>
                <w:sz w:val="24"/>
                <w:szCs w:val="24"/>
              </w:rPr>
              <w:t>64</w:t>
            </w:r>
          </w:p>
        </w:tc>
        <w:tc>
          <w:tcPr>
            <w:tcW w:w="1103" w:type="pct"/>
            <w:tcBorders>
              <w:top w:val="single" w:sz="4" w:space="0" w:color="auto"/>
              <w:left w:val="single" w:sz="4" w:space="0" w:color="auto"/>
              <w:bottom w:val="single" w:sz="4" w:space="0" w:color="auto"/>
              <w:right w:val="single" w:sz="8" w:space="0" w:color="auto"/>
            </w:tcBorders>
            <w:vAlign w:val="center"/>
          </w:tcPr>
          <w:p w14:paraId="4FDE93C1" w14:textId="0FD61FFE" w:rsidR="00D76E89" w:rsidRPr="00D76E89" w:rsidRDefault="00CD3C0C" w:rsidP="00D76E89">
            <w:pPr>
              <w:ind w:right="15"/>
              <w:jc w:val="center"/>
              <w:rPr>
                <w:rFonts w:ascii="Times New Roman" w:hAnsi="Times New Roman" w:cs="Times New Roman"/>
                <w:b/>
                <w:bCs/>
                <w:sz w:val="24"/>
                <w:szCs w:val="24"/>
              </w:rPr>
            </w:pPr>
            <w:r>
              <w:rPr>
                <w:rFonts w:ascii="Times New Roman" w:hAnsi="Times New Roman" w:cs="Times New Roman"/>
                <w:b/>
                <w:bCs/>
                <w:sz w:val="24"/>
                <w:szCs w:val="24"/>
              </w:rPr>
              <w:t>512</w:t>
            </w:r>
          </w:p>
        </w:tc>
      </w:tr>
    </w:tbl>
    <w:p w14:paraId="64D57C6D" w14:textId="77777777" w:rsidR="00D76E89" w:rsidRPr="00D76E89" w:rsidRDefault="00D76E89" w:rsidP="00D76E89">
      <w:pPr>
        <w:widowControl/>
        <w:ind w:firstLine="567"/>
        <w:jc w:val="center"/>
        <w:rPr>
          <w:rFonts w:ascii="Times New Roman" w:hAnsi="Times New Roman" w:cs="Times New Roman"/>
          <w:sz w:val="24"/>
          <w:szCs w:val="24"/>
        </w:rPr>
      </w:pPr>
    </w:p>
    <w:p w14:paraId="6D135BCE" w14:textId="77777777" w:rsidR="00D76E89" w:rsidRPr="00D76E89" w:rsidRDefault="00D76E89" w:rsidP="00D76E89">
      <w:pPr>
        <w:widowControl/>
        <w:ind w:firstLine="567"/>
        <w:rPr>
          <w:rFonts w:ascii="Times New Roman" w:hAnsi="Times New Roman" w:cs="Times New Roman"/>
          <w:sz w:val="24"/>
          <w:szCs w:val="24"/>
        </w:rPr>
      </w:pPr>
    </w:p>
    <w:p w14:paraId="1AB5D17E" w14:textId="77777777" w:rsidR="00D76E89" w:rsidRPr="00D76E89" w:rsidRDefault="00D76E89" w:rsidP="00D76E89">
      <w:pPr>
        <w:widowControl/>
        <w:ind w:firstLine="567"/>
        <w:rPr>
          <w:rFonts w:ascii="Times New Roman" w:hAnsi="Times New Roman" w:cs="Times New Roman"/>
          <w:sz w:val="24"/>
          <w:szCs w:val="24"/>
        </w:rPr>
      </w:pPr>
    </w:p>
    <w:p w14:paraId="4C3298BA" w14:textId="77777777" w:rsidR="00D76E89" w:rsidRPr="00D76E89" w:rsidRDefault="00D76E89" w:rsidP="00D76E89">
      <w:pPr>
        <w:widowControl/>
        <w:ind w:firstLine="567"/>
        <w:rPr>
          <w:rFonts w:ascii="Times New Roman" w:hAnsi="Times New Roman" w:cs="Times New Roman"/>
          <w:sz w:val="24"/>
          <w:szCs w:val="24"/>
        </w:rPr>
      </w:pPr>
    </w:p>
    <w:p w14:paraId="4C19FC20" w14:textId="77777777" w:rsidR="00D76E89" w:rsidRPr="00D76E89" w:rsidRDefault="00D76E89" w:rsidP="00D76E89">
      <w:pPr>
        <w:widowControl/>
        <w:ind w:firstLine="567"/>
        <w:rPr>
          <w:rFonts w:ascii="Times New Roman" w:hAnsi="Times New Roman" w:cs="Times New Roman"/>
          <w:sz w:val="24"/>
          <w:szCs w:val="24"/>
        </w:rPr>
      </w:pPr>
    </w:p>
    <w:p w14:paraId="1BEA2853" w14:textId="77777777" w:rsidR="00D76E89" w:rsidRPr="00D76E89" w:rsidRDefault="00D76E89" w:rsidP="00D76E89">
      <w:pPr>
        <w:widowControl/>
        <w:ind w:firstLine="567"/>
        <w:rPr>
          <w:rFonts w:ascii="Times New Roman" w:hAnsi="Times New Roman" w:cs="Times New Roman"/>
          <w:sz w:val="24"/>
          <w:szCs w:val="24"/>
        </w:rPr>
      </w:pPr>
    </w:p>
    <w:p w14:paraId="0119C3AF" w14:textId="77777777" w:rsidR="00D76E89" w:rsidRPr="00D76E89" w:rsidRDefault="00D76E89" w:rsidP="00D76E89">
      <w:pPr>
        <w:widowControl/>
        <w:ind w:firstLine="567"/>
        <w:rPr>
          <w:rFonts w:ascii="Times New Roman" w:hAnsi="Times New Roman" w:cs="Times New Roman"/>
          <w:sz w:val="24"/>
          <w:szCs w:val="24"/>
        </w:rPr>
      </w:pPr>
    </w:p>
    <w:p w14:paraId="5474C7A5" w14:textId="77777777" w:rsidR="00D76E89" w:rsidRPr="00D76E89" w:rsidRDefault="00D76E89" w:rsidP="00D76E89">
      <w:pPr>
        <w:widowControl/>
        <w:ind w:firstLine="567"/>
        <w:rPr>
          <w:rFonts w:ascii="Times New Roman" w:hAnsi="Times New Roman" w:cs="Times New Roman"/>
          <w:sz w:val="24"/>
          <w:szCs w:val="24"/>
        </w:rPr>
      </w:pPr>
    </w:p>
    <w:p w14:paraId="1F1BF231" w14:textId="77777777" w:rsidR="00D76E89" w:rsidRPr="00D76E89" w:rsidRDefault="00D76E89" w:rsidP="00D76E89">
      <w:pPr>
        <w:widowControl/>
        <w:ind w:firstLine="567"/>
        <w:rPr>
          <w:rFonts w:ascii="Times New Roman" w:hAnsi="Times New Roman" w:cs="Times New Roman"/>
          <w:sz w:val="24"/>
          <w:szCs w:val="24"/>
        </w:rPr>
      </w:pPr>
    </w:p>
    <w:p w14:paraId="0E26FA4D" w14:textId="77777777" w:rsidR="00D76E89" w:rsidRPr="00D76E89" w:rsidRDefault="00D76E89" w:rsidP="00D76E89">
      <w:pPr>
        <w:widowControl/>
        <w:ind w:firstLine="567"/>
        <w:rPr>
          <w:rFonts w:ascii="Times New Roman" w:hAnsi="Times New Roman" w:cs="Times New Roman"/>
          <w:sz w:val="24"/>
          <w:szCs w:val="24"/>
        </w:rPr>
      </w:pPr>
    </w:p>
    <w:p w14:paraId="085D0DCE" w14:textId="77777777" w:rsidR="00D76E89" w:rsidRPr="00D76E89" w:rsidRDefault="00D76E89" w:rsidP="00D76E89">
      <w:pPr>
        <w:widowControl/>
        <w:ind w:firstLine="567"/>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w:t>
      </w:r>
      <w:r w:rsidRPr="0004406A">
        <w:rPr>
          <w:rFonts w:ascii="Times New Roman" w:hAnsi="Times New Roman" w:cs="Times New Roman"/>
          <w:sz w:val="24"/>
          <w:szCs w:val="24"/>
        </w:rPr>
        <w:lastRenderedPageBreak/>
        <w:t>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w:t>
      </w:r>
      <w:r w:rsidRPr="0004406A">
        <w:rPr>
          <w:rFonts w:ascii="Times New Roman" w:hAnsi="Times New Roman" w:cs="Times New Roman"/>
          <w:sz w:val="24"/>
          <w:szCs w:val="24"/>
        </w:rPr>
        <w:lastRenderedPageBreak/>
        <w:t>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lastRenderedPageBreak/>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6761425C" w:rsidR="0004406A" w:rsidRPr="0004406A" w:rsidRDefault="00FE115F">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D76E89">
        <w:rPr>
          <w:rFonts w:ascii="Times New Roman" w:hAnsi="Times New Roman" w:cs="Times New Roman"/>
          <w:sz w:val="24"/>
          <w:szCs w:val="24"/>
        </w:rPr>
        <w:t>И.о.д</w:t>
      </w:r>
      <w:r w:rsidR="009C07B4">
        <w:rPr>
          <w:rFonts w:ascii="Times New Roman" w:hAnsi="Times New Roman" w:cs="Times New Roman"/>
          <w:sz w:val="24"/>
          <w:szCs w:val="24"/>
        </w:rPr>
        <w:t>иректор</w:t>
      </w:r>
      <w:r w:rsidR="00D76E89">
        <w:rPr>
          <w:rFonts w:ascii="Times New Roman" w:hAnsi="Times New Roman" w:cs="Times New Roman"/>
          <w:sz w:val="24"/>
          <w:szCs w:val="24"/>
        </w:rPr>
        <w:t>а</w:t>
      </w:r>
      <w:proofErr w:type="spellEnd"/>
    </w:p>
    <w:p w14:paraId="0DA2F2E8" w14:textId="00E6109D" w:rsidR="0004406A" w:rsidRDefault="00FE115F">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w:t>
      </w:r>
      <w:r w:rsidR="009C07B4">
        <w:rPr>
          <w:rFonts w:ascii="Times New Roman" w:hAnsi="Times New Roman" w:cs="Times New Roman"/>
          <w:sz w:val="24"/>
          <w:szCs w:val="24"/>
        </w:rPr>
        <w:t>МКОУ «</w:t>
      </w:r>
      <w:proofErr w:type="spellStart"/>
      <w:r w:rsidR="00D76E89">
        <w:rPr>
          <w:rFonts w:ascii="Times New Roman" w:hAnsi="Times New Roman" w:cs="Times New Roman"/>
          <w:sz w:val="24"/>
          <w:szCs w:val="24"/>
        </w:rPr>
        <w:t>Трубникоборская</w:t>
      </w:r>
      <w:proofErr w:type="spellEnd"/>
      <w:r w:rsidR="00F56FA6">
        <w:rPr>
          <w:rFonts w:ascii="Times New Roman" w:hAnsi="Times New Roman" w:cs="Times New Roman"/>
          <w:sz w:val="24"/>
          <w:szCs w:val="24"/>
        </w:rPr>
        <w:t xml:space="preserve"> ООШ</w:t>
      </w:r>
      <w:r w:rsidR="009C07B4">
        <w:rPr>
          <w:rFonts w:ascii="Times New Roman" w:hAnsi="Times New Roman" w:cs="Times New Roman"/>
          <w:sz w:val="24"/>
          <w:szCs w:val="24"/>
        </w:rPr>
        <w:t>»</w:t>
      </w:r>
      <w:r w:rsidR="00E14D08">
        <w:rPr>
          <w:rFonts w:ascii="Times New Roman" w:hAnsi="Times New Roman" w:cs="Times New Roman"/>
          <w:sz w:val="24"/>
          <w:szCs w:val="24"/>
        </w:rPr>
        <w:t xml:space="preserve"> </w:t>
      </w:r>
    </w:p>
    <w:p w14:paraId="589515FB" w14:textId="05674077"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________________</w:t>
      </w:r>
      <w:r w:rsidR="00FE115F">
        <w:rPr>
          <w:rFonts w:ascii="Times New Roman" w:hAnsi="Times New Roman" w:cs="Times New Roman"/>
          <w:sz w:val="24"/>
          <w:szCs w:val="24"/>
        </w:rPr>
        <w:t xml:space="preserve">                               </w:t>
      </w:r>
      <w:r w:rsidRPr="0004406A">
        <w:rPr>
          <w:rFonts w:ascii="Times New Roman" w:hAnsi="Times New Roman" w:cs="Times New Roman"/>
          <w:sz w:val="24"/>
          <w:szCs w:val="24"/>
        </w:rPr>
        <w:t xml:space="preserve">.                      _______________ </w:t>
      </w:r>
      <w:r w:rsidR="00AF42EF">
        <w:rPr>
          <w:rFonts w:ascii="Times New Roman" w:hAnsi="Times New Roman" w:cs="Times New Roman"/>
          <w:sz w:val="24"/>
          <w:szCs w:val="24"/>
        </w:rPr>
        <w:t xml:space="preserve"> </w:t>
      </w:r>
      <w:r w:rsidR="00D76E89">
        <w:rPr>
          <w:rFonts w:ascii="Times New Roman" w:hAnsi="Times New Roman" w:cs="Times New Roman"/>
          <w:sz w:val="24"/>
          <w:szCs w:val="24"/>
        </w:rPr>
        <w:t>Попова С.М.</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45AEB14D"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FE115F">
        <w:rPr>
          <w:rFonts w:ascii="Times New Roman" w:hAnsi="Times New Roman" w:cs="Times New Roman"/>
          <w:sz w:val="24"/>
          <w:szCs w:val="24"/>
        </w:rPr>
        <w:t>______</w:t>
      </w:r>
    </w:p>
    <w:p w14:paraId="3060EBE7" w14:textId="0E2B7898"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A2416F">
        <w:rPr>
          <w:rFonts w:ascii="Times New Roman" w:hAnsi="Times New Roman" w:cs="Times New Roman"/>
          <w:sz w:val="24"/>
          <w:szCs w:val="24"/>
        </w:rPr>
        <w:t>__</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A2416F">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E369FC" w:rsidRPr="00A162CB" w14:paraId="3E49225B" w14:textId="77777777" w:rsidTr="00003158">
        <w:tc>
          <w:tcPr>
            <w:tcW w:w="504" w:type="dxa"/>
            <w:tcBorders>
              <w:top w:val="single" w:sz="4" w:space="0" w:color="auto"/>
              <w:left w:val="single" w:sz="4" w:space="0" w:color="auto"/>
              <w:bottom w:val="single" w:sz="4" w:space="0" w:color="auto"/>
              <w:right w:val="single" w:sz="4" w:space="0" w:color="auto"/>
            </w:tcBorders>
          </w:tcPr>
          <w:p w14:paraId="2C0233AE" w14:textId="0AC33FAF" w:rsidR="00E369FC" w:rsidRDefault="00CD3C0C"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765727C6"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w:t>
            </w:r>
          </w:p>
          <w:p w14:paraId="103E6173"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октябрь</w:t>
            </w:r>
          </w:p>
          <w:p w14:paraId="6B8570D3" w14:textId="7BF2C532"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2026 г</w:t>
            </w:r>
          </w:p>
        </w:tc>
        <w:tc>
          <w:tcPr>
            <w:tcW w:w="1275" w:type="dxa"/>
            <w:tcBorders>
              <w:top w:val="single" w:sz="4" w:space="0" w:color="auto"/>
              <w:left w:val="single" w:sz="4" w:space="0" w:color="auto"/>
              <w:bottom w:val="single" w:sz="4" w:space="0" w:color="auto"/>
              <w:right w:val="single" w:sz="4" w:space="0" w:color="auto"/>
            </w:tcBorders>
          </w:tcPr>
          <w:p w14:paraId="79464DF4" w14:textId="1F6AAF72" w:rsidR="00E369FC" w:rsidRDefault="00E369FC"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 час</w:t>
            </w:r>
          </w:p>
        </w:tc>
        <w:tc>
          <w:tcPr>
            <w:tcW w:w="851" w:type="dxa"/>
            <w:tcBorders>
              <w:top w:val="single" w:sz="4" w:space="0" w:color="auto"/>
              <w:left w:val="single" w:sz="4" w:space="0" w:color="auto"/>
              <w:bottom w:val="single" w:sz="4" w:space="0" w:color="auto"/>
              <w:right w:val="single" w:sz="4" w:space="0" w:color="auto"/>
            </w:tcBorders>
          </w:tcPr>
          <w:p w14:paraId="19297ADC" w14:textId="62375CCC"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176</w:t>
            </w:r>
          </w:p>
        </w:tc>
        <w:tc>
          <w:tcPr>
            <w:tcW w:w="1276" w:type="dxa"/>
            <w:tcBorders>
              <w:top w:val="single" w:sz="4" w:space="0" w:color="auto"/>
              <w:left w:val="single" w:sz="4" w:space="0" w:color="auto"/>
              <w:bottom w:val="single" w:sz="4" w:space="0" w:color="auto"/>
              <w:right w:val="single" w:sz="4" w:space="0" w:color="auto"/>
            </w:tcBorders>
          </w:tcPr>
          <w:p w14:paraId="675B0F14" w14:textId="27568996" w:rsidR="00E369FC" w:rsidRDefault="00E369FC" w:rsidP="00F56FA6">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B5E6535" w14:textId="368BAC1C" w:rsidR="00E369FC" w:rsidRDefault="00E369FC"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F5D6E28" w14:textId="54D62664" w:rsidR="00E369FC" w:rsidRDefault="00E369FC" w:rsidP="00F56FA6">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E57CE73" w14:textId="1BE254A6" w:rsidR="00E369FC" w:rsidRDefault="00E369FC" w:rsidP="00F56FA6">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997C40E" w14:textId="12557D3C" w:rsidR="00E369FC" w:rsidRDefault="00E369FC" w:rsidP="00003158">
            <w:pPr>
              <w:pStyle w:val="ConsPlusNormal"/>
              <w:rPr>
                <w:rFonts w:ascii="Times New Roman" w:hAnsi="Times New Roman" w:cs="Times New Roman"/>
                <w:sz w:val="24"/>
                <w:szCs w:val="24"/>
              </w:rPr>
            </w:pPr>
          </w:p>
        </w:tc>
      </w:tr>
      <w:tr w:rsidR="00E369FC" w:rsidRPr="00A162CB" w14:paraId="59DEC946" w14:textId="77777777" w:rsidTr="00003158">
        <w:tc>
          <w:tcPr>
            <w:tcW w:w="504" w:type="dxa"/>
            <w:tcBorders>
              <w:top w:val="single" w:sz="4" w:space="0" w:color="auto"/>
              <w:left w:val="single" w:sz="4" w:space="0" w:color="auto"/>
              <w:bottom w:val="single" w:sz="4" w:space="0" w:color="auto"/>
              <w:right w:val="single" w:sz="4" w:space="0" w:color="auto"/>
            </w:tcBorders>
          </w:tcPr>
          <w:p w14:paraId="77596D8E" w14:textId="5ABD028C" w:rsidR="00E369FC" w:rsidRDefault="00CD3C0C" w:rsidP="00003158">
            <w:pPr>
              <w:pStyle w:val="ConsPlusNormal"/>
              <w:rPr>
                <w:rFonts w:ascii="Times New Roman" w:hAnsi="Times New Roman" w:cs="Times New Roman"/>
                <w:sz w:val="24"/>
                <w:szCs w:val="24"/>
              </w:rPr>
            </w:pPr>
            <w:r>
              <w:rPr>
                <w:rFonts w:ascii="Times New Roman" w:hAnsi="Times New Roman" w:cs="Times New Roman"/>
                <w:sz w:val="24"/>
                <w:szCs w:val="24"/>
              </w:rPr>
              <w:t>2</w:t>
            </w:r>
            <w:r w:rsidR="00E369FC">
              <w:rPr>
                <w:rFonts w:ascii="Times New Roman" w:hAnsi="Times New Roman" w:cs="Times New Roman"/>
                <w:sz w:val="24"/>
                <w:szCs w:val="24"/>
              </w:rPr>
              <w:t xml:space="preserve"> </w:t>
            </w:r>
          </w:p>
        </w:tc>
        <w:tc>
          <w:tcPr>
            <w:tcW w:w="1482" w:type="dxa"/>
            <w:tcBorders>
              <w:top w:val="single" w:sz="4" w:space="0" w:color="auto"/>
              <w:left w:val="single" w:sz="4" w:space="0" w:color="auto"/>
              <w:bottom w:val="single" w:sz="4" w:space="0" w:color="auto"/>
              <w:right w:val="single" w:sz="4" w:space="0" w:color="auto"/>
            </w:tcBorders>
          </w:tcPr>
          <w:p w14:paraId="3BC02405"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w:t>
            </w:r>
          </w:p>
          <w:p w14:paraId="120541C6"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ноябрь</w:t>
            </w:r>
          </w:p>
          <w:p w14:paraId="3CCCEA74" w14:textId="41F88F60"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2026 г</w:t>
            </w:r>
          </w:p>
        </w:tc>
        <w:tc>
          <w:tcPr>
            <w:tcW w:w="1275" w:type="dxa"/>
            <w:tcBorders>
              <w:top w:val="single" w:sz="4" w:space="0" w:color="auto"/>
              <w:left w:val="single" w:sz="4" w:space="0" w:color="auto"/>
              <w:bottom w:val="single" w:sz="4" w:space="0" w:color="auto"/>
              <w:right w:val="single" w:sz="4" w:space="0" w:color="auto"/>
            </w:tcBorders>
          </w:tcPr>
          <w:p w14:paraId="1C4B4660" w14:textId="23F289B7" w:rsidR="00E369FC" w:rsidRDefault="00E369FC"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ED78960" w14:textId="20AC1A03"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160</w:t>
            </w:r>
          </w:p>
        </w:tc>
        <w:tc>
          <w:tcPr>
            <w:tcW w:w="1276" w:type="dxa"/>
            <w:tcBorders>
              <w:top w:val="single" w:sz="4" w:space="0" w:color="auto"/>
              <w:left w:val="single" w:sz="4" w:space="0" w:color="auto"/>
              <w:bottom w:val="single" w:sz="4" w:space="0" w:color="auto"/>
              <w:right w:val="single" w:sz="4" w:space="0" w:color="auto"/>
            </w:tcBorders>
          </w:tcPr>
          <w:p w14:paraId="7DBDD9B3" w14:textId="63C438E5" w:rsidR="00E369FC" w:rsidRDefault="00E369FC" w:rsidP="00F56FA6">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755A036" w14:textId="38DBCFEB" w:rsidR="00E369FC" w:rsidRDefault="00E369FC"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2AF01EF2" w14:textId="30333DEF" w:rsidR="00E369FC" w:rsidRDefault="00E369FC" w:rsidP="00F56FA6">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8DFEFF9" w14:textId="3DE90A0C" w:rsidR="00E369FC" w:rsidRDefault="00E369FC" w:rsidP="00F56FA6">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05F6EE" w14:textId="74B22E20" w:rsidR="00E369FC" w:rsidRDefault="00E369FC" w:rsidP="00003158">
            <w:pPr>
              <w:pStyle w:val="ConsPlusNormal"/>
              <w:rPr>
                <w:rFonts w:ascii="Times New Roman" w:hAnsi="Times New Roman" w:cs="Times New Roman"/>
                <w:sz w:val="24"/>
                <w:szCs w:val="24"/>
              </w:rPr>
            </w:pPr>
          </w:p>
        </w:tc>
      </w:tr>
      <w:tr w:rsidR="00E369FC" w:rsidRPr="00A162CB" w14:paraId="0359FC36" w14:textId="77777777" w:rsidTr="00003158">
        <w:tc>
          <w:tcPr>
            <w:tcW w:w="504" w:type="dxa"/>
            <w:tcBorders>
              <w:top w:val="single" w:sz="4" w:space="0" w:color="auto"/>
              <w:left w:val="single" w:sz="4" w:space="0" w:color="auto"/>
              <w:bottom w:val="single" w:sz="4" w:space="0" w:color="auto"/>
              <w:right w:val="single" w:sz="4" w:space="0" w:color="auto"/>
            </w:tcBorders>
          </w:tcPr>
          <w:p w14:paraId="03C093AE" w14:textId="43BBAFD6" w:rsidR="00E369FC" w:rsidRDefault="00CD3C0C" w:rsidP="00003158">
            <w:pPr>
              <w:pStyle w:val="ConsPlusNormal"/>
              <w:rPr>
                <w:rFonts w:ascii="Times New Roman" w:hAnsi="Times New Roman" w:cs="Times New Roman"/>
                <w:sz w:val="24"/>
                <w:szCs w:val="24"/>
              </w:rPr>
            </w:pPr>
            <w:r>
              <w:rPr>
                <w:rFonts w:ascii="Times New Roman" w:hAnsi="Times New Roman" w:cs="Times New Roman"/>
                <w:sz w:val="24"/>
                <w:szCs w:val="24"/>
              </w:rPr>
              <w:t>3</w:t>
            </w:r>
          </w:p>
        </w:tc>
        <w:tc>
          <w:tcPr>
            <w:tcW w:w="1482" w:type="dxa"/>
            <w:tcBorders>
              <w:top w:val="single" w:sz="4" w:space="0" w:color="auto"/>
              <w:left w:val="single" w:sz="4" w:space="0" w:color="auto"/>
              <w:bottom w:val="single" w:sz="4" w:space="0" w:color="auto"/>
              <w:right w:val="single" w:sz="4" w:space="0" w:color="auto"/>
            </w:tcBorders>
          </w:tcPr>
          <w:p w14:paraId="625634B3"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охранные</w:t>
            </w:r>
          </w:p>
          <w:p w14:paraId="57079358" w14:textId="65F520E8"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услуги</w:t>
            </w:r>
          </w:p>
          <w:p w14:paraId="22B60831" w14:textId="77777777"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декабрь</w:t>
            </w:r>
          </w:p>
          <w:p w14:paraId="0DEE315D" w14:textId="10532E81"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2026 г</w:t>
            </w:r>
          </w:p>
        </w:tc>
        <w:tc>
          <w:tcPr>
            <w:tcW w:w="1275" w:type="dxa"/>
            <w:tcBorders>
              <w:top w:val="single" w:sz="4" w:space="0" w:color="auto"/>
              <w:left w:val="single" w:sz="4" w:space="0" w:color="auto"/>
              <w:bottom w:val="single" w:sz="4" w:space="0" w:color="auto"/>
              <w:right w:val="single" w:sz="4" w:space="0" w:color="auto"/>
            </w:tcBorders>
          </w:tcPr>
          <w:p w14:paraId="05E86447" w14:textId="317FF440" w:rsidR="00E369FC" w:rsidRDefault="00E369FC"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3F5BA0B4" w14:textId="3791668B" w:rsidR="00E369FC" w:rsidRDefault="00E369FC" w:rsidP="00A2416F">
            <w:pPr>
              <w:pStyle w:val="ConsPlusNormal"/>
              <w:rPr>
                <w:rFonts w:ascii="Times New Roman" w:hAnsi="Times New Roman" w:cs="Times New Roman"/>
                <w:sz w:val="24"/>
                <w:szCs w:val="24"/>
              </w:rPr>
            </w:pPr>
            <w:r>
              <w:rPr>
                <w:rFonts w:ascii="Times New Roman" w:hAnsi="Times New Roman" w:cs="Times New Roman"/>
                <w:sz w:val="24"/>
                <w:szCs w:val="24"/>
              </w:rPr>
              <w:t>176</w:t>
            </w:r>
          </w:p>
        </w:tc>
        <w:tc>
          <w:tcPr>
            <w:tcW w:w="1276" w:type="dxa"/>
            <w:tcBorders>
              <w:top w:val="single" w:sz="4" w:space="0" w:color="auto"/>
              <w:left w:val="single" w:sz="4" w:space="0" w:color="auto"/>
              <w:bottom w:val="single" w:sz="4" w:space="0" w:color="auto"/>
              <w:right w:val="single" w:sz="4" w:space="0" w:color="auto"/>
            </w:tcBorders>
          </w:tcPr>
          <w:p w14:paraId="3930F9F9" w14:textId="53E86FE1" w:rsidR="00E369FC" w:rsidRDefault="00E369FC" w:rsidP="00F56FA6">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6F2A478" w14:textId="6CCB722F" w:rsidR="00E369FC" w:rsidRDefault="00E369FC"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459C4F5C" w14:textId="780B83C7" w:rsidR="00E369FC" w:rsidRDefault="00E369FC" w:rsidP="00F56FA6">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89D4601" w14:textId="79C790D0" w:rsidR="00E369FC" w:rsidRDefault="00E369FC" w:rsidP="00F56FA6">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4935613" w14:textId="72A07ED4" w:rsidR="00E369FC" w:rsidRDefault="00E369FC" w:rsidP="00003158">
            <w:pPr>
              <w:pStyle w:val="ConsPlusNormal"/>
              <w:rPr>
                <w:rFonts w:ascii="Times New Roman" w:hAnsi="Times New Roman" w:cs="Times New Roman"/>
                <w:sz w:val="24"/>
                <w:szCs w:val="24"/>
              </w:rPr>
            </w:pPr>
          </w:p>
        </w:tc>
      </w:tr>
      <w:tr w:rsidR="009F7F43" w:rsidRPr="0004406A" w14:paraId="64A9A6AF" w14:textId="77777777" w:rsidTr="00003158">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468553B1" w:rsidR="009F7F43" w:rsidRPr="0004406A" w:rsidRDefault="00CD3C0C" w:rsidP="006324E4">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512</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1C9B45DB" w:rsidR="009F7F43" w:rsidRPr="0004406A"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122E78F0" w:rsidR="009F7F43" w:rsidRPr="0004406A" w:rsidRDefault="009F7F43" w:rsidP="00003158">
            <w:pPr>
              <w:pStyle w:val="ConsPlusNormal"/>
              <w:rPr>
                <w:rFonts w:ascii="Times New Roman" w:hAnsi="Times New Roman" w:cs="Times New Roman"/>
                <w:b/>
                <w:sz w:val="24"/>
                <w:szCs w:val="24"/>
              </w:rPr>
            </w:pP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0EF9B6FC" w:rsidR="0004406A" w:rsidRPr="0004406A" w:rsidRDefault="0004406A" w:rsidP="001C195A">
            <w:pPr>
              <w:ind w:right="-93"/>
              <w:rPr>
                <w:rFonts w:ascii="Times New Roman" w:hAnsi="Times New Roman" w:cs="Times New Roman"/>
                <w:sz w:val="24"/>
                <w:szCs w:val="24"/>
              </w:rPr>
            </w:pPr>
          </w:p>
        </w:tc>
        <w:tc>
          <w:tcPr>
            <w:tcW w:w="5230" w:type="dxa"/>
          </w:tcPr>
          <w:p w14:paraId="706229EB" w14:textId="7B3CDBA2" w:rsidR="0004406A" w:rsidRDefault="00D76E89" w:rsidP="001C195A">
            <w:pPr>
              <w:ind w:left="161"/>
              <w:rPr>
                <w:rFonts w:ascii="Times New Roman" w:hAnsi="Times New Roman" w:cs="Times New Roman"/>
                <w:sz w:val="24"/>
                <w:szCs w:val="24"/>
              </w:rPr>
            </w:pPr>
            <w:proofErr w:type="spellStart"/>
            <w:r>
              <w:rPr>
                <w:rFonts w:ascii="Times New Roman" w:hAnsi="Times New Roman" w:cs="Times New Roman"/>
                <w:sz w:val="24"/>
                <w:szCs w:val="24"/>
              </w:rPr>
              <w:t>И.О.д</w:t>
            </w:r>
            <w:r w:rsidR="009C07B4">
              <w:rPr>
                <w:rFonts w:ascii="Times New Roman" w:hAnsi="Times New Roman" w:cs="Times New Roman"/>
                <w:sz w:val="24"/>
                <w:szCs w:val="24"/>
              </w:rPr>
              <w:t>иректор</w:t>
            </w:r>
            <w:r>
              <w:rPr>
                <w:rFonts w:ascii="Times New Roman" w:hAnsi="Times New Roman" w:cs="Times New Roman"/>
                <w:sz w:val="24"/>
                <w:szCs w:val="24"/>
              </w:rPr>
              <w:t>а</w:t>
            </w:r>
            <w:proofErr w:type="spellEnd"/>
          </w:p>
          <w:p w14:paraId="54DA4ABE" w14:textId="6802D987" w:rsidR="009C07B4" w:rsidRDefault="009C07B4" w:rsidP="001C195A">
            <w:pPr>
              <w:ind w:left="161"/>
              <w:rPr>
                <w:rFonts w:ascii="Times New Roman" w:hAnsi="Times New Roman" w:cs="Times New Roman"/>
                <w:sz w:val="24"/>
                <w:szCs w:val="24"/>
              </w:rPr>
            </w:pPr>
            <w:r>
              <w:rPr>
                <w:rFonts w:ascii="Times New Roman" w:hAnsi="Times New Roman" w:cs="Times New Roman"/>
                <w:sz w:val="24"/>
                <w:szCs w:val="24"/>
              </w:rPr>
              <w:t>МКОУ «</w:t>
            </w:r>
            <w:proofErr w:type="spellStart"/>
            <w:r w:rsidR="00D76E89">
              <w:rPr>
                <w:rFonts w:ascii="Times New Roman" w:hAnsi="Times New Roman" w:cs="Times New Roman"/>
                <w:sz w:val="24"/>
                <w:szCs w:val="24"/>
              </w:rPr>
              <w:t>Трубникоборская</w:t>
            </w:r>
            <w:proofErr w:type="spellEnd"/>
            <w:r w:rsidR="00F56FA6">
              <w:rPr>
                <w:rFonts w:ascii="Times New Roman" w:hAnsi="Times New Roman" w:cs="Times New Roman"/>
                <w:sz w:val="24"/>
                <w:szCs w:val="24"/>
              </w:rPr>
              <w:t xml:space="preserve"> ООШ</w:t>
            </w:r>
            <w:r>
              <w:rPr>
                <w:rFonts w:ascii="Times New Roman" w:hAnsi="Times New Roman" w:cs="Times New Roman"/>
                <w:sz w:val="24"/>
                <w:szCs w:val="24"/>
              </w:rPr>
              <w:t>»</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78FE0C3C" w:rsidR="0004406A" w:rsidRPr="0004406A" w:rsidRDefault="008D47DF" w:rsidP="00D76E89">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D76E89">
              <w:rPr>
                <w:rFonts w:ascii="Times New Roman" w:hAnsi="Times New Roman" w:cs="Times New Roman"/>
                <w:sz w:val="24"/>
                <w:szCs w:val="24"/>
              </w:rPr>
              <w:t>Попова С.М.</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2783" w14:textId="77777777" w:rsidR="00E67342" w:rsidRDefault="00E67342" w:rsidP="00B70463">
      <w:r>
        <w:separator/>
      </w:r>
    </w:p>
  </w:endnote>
  <w:endnote w:type="continuationSeparator" w:id="0">
    <w:p w14:paraId="6E7B8910" w14:textId="77777777" w:rsidR="00E67342" w:rsidRDefault="00E67342"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A1A37" w14:textId="77777777" w:rsidR="00E67342" w:rsidRDefault="00E67342" w:rsidP="00B70463">
      <w:r>
        <w:separator/>
      </w:r>
    </w:p>
  </w:footnote>
  <w:footnote w:type="continuationSeparator" w:id="0">
    <w:p w14:paraId="5D6E1137" w14:textId="77777777" w:rsidR="00E67342" w:rsidRDefault="00E67342"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16cid:durableId="2143888300">
    <w:abstractNumId w:val="25"/>
  </w:num>
  <w:num w:numId="2" w16cid:durableId="1833790254">
    <w:abstractNumId w:val="0"/>
  </w:num>
  <w:num w:numId="3" w16cid:durableId="1253973180">
    <w:abstractNumId w:val="26"/>
  </w:num>
  <w:num w:numId="4" w16cid:durableId="901602727">
    <w:abstractNumId w:val="23"/>
  </w:num>
  <w:num w:numId="5" w16cid:durableId="473722822">
    <w:abstractNumId w:val="22"/>
  </w:num>
  <w:num w:numId="6" w16cid:durableId="999886944">
    <w:abstractNumId w:val="24"/>
  </w:num>
  <w:num w:numId="7" w16cid:durableId="1649942500">
    <w:abstractNumId w:val="21"/>
  </w:num>
  <w:num w:numId="8" w16cid:durableId="1563441454">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03158"/>
    <w:rsid w:val="00011A56"/>
    <w:rsid w:val="00020DE5"/>
    <w:rsid w:val="00022169"/>
    <w:rsid w:val="0002694A"/>
    <w:rsid w:val="00034F6F"/>
    <w:rsid w:val="00042F55"/>
    <w:rsid w:val="000430EF"/>
    <w:rsid w:val="0004406A"/>
    <w:rsid w:val="00046041"/>
    <w:rsid w:val="00050CD5"/>
    <w:rsid w:val="000517F3"/>
    <w:rsid w:val="0005410A"/>
    <w:rsid w:val="00085AD6"/>
    <w:rsid w:val="00086360"/>
    <w:rsid w:val="00090DD8"/>
    <w:rsid w:val="000A4707"/>
    <w:rsid w:val="000B4C32"/>
    <w:rsid w:val="000B5E7C"/>
    <w:rsid w:val="000B652A"/>
    <w:rsid w:val="000B663B"/>
    <w:rsid w:val="000C30CD"/>
    <w:rsid w:val="000C5CAC"/>
    <w:rsid w:val="000C7477"/>
    <w:rsid w:val="000C7520"/>
    <w:rsid w:val="000D3CC2"/>
    <w:rsid w:val="000F2EE6"/>
    <w:rsid w:val="000F5441"/>
    <w:rsid w:val="000F7C4D"/>
    <w:rsid w:val="000F7DC7"/>
    <w:rsid w:val="001026C1"/>
    <w:rsid w:val="00105A6A"/>
    <w:rsid w:val="00110918"/>
    <w:rsid w:val="00132914"/>
    <w:rsid w:val="00143142"/>
    <w:rsid w:val="00167CBB"/>
    <w:rsid w:val="001811D2"/>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B130E"/>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8401F"/>
    <w:rsid w:val="0059110B"/>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1B58"/>
    <w:rsid w:val="0074567B"/>
    <w:rsid w:val="00756BEE"/>
    <w:rsid w:val="00763351"/>
    <w:rsid w:val="00763ACE"/>
    <w:rsid w:val="00764C53"/>
    <w:rsid w:val="00771DA5"/>
    <w:rsid w:val="0077239A"/>
    <w:rsid w:val="00774796"/>
    <w:rsid w:val="00775821"/>
    <w:rsid w:val="0077584B"/>
    <w:rsid w:val="00780921"/>
    <w:rsid w:val="007831AD"/>
    <w:rsid w:val="00786289"/>
    <w:rsid w:val="007A22BB"/>
    <w:rsid w:val="007A34EB"/>
    <w:rsid w:val="007B4DB7"/>
    <w:rsid w:val="007C27AE"/>
    <w:rsid w:val="007C2F5D"/>
    <w:rsid w:val="007C3DF8"/>
    <w:rsid w:val="007C5D97"/>
    <w:rsid w:val="007E791A"/>
    <w:rsid w:val="007F0365"/>
    <w:rsid w:val="007F2660"/>
    <w:rsid w:val="007F7E05"/>
    <w:rsid w:val="00802E75"/>
    <w:rsid w:val="00806A4C"/>
    <w:rsid w:val="008171EE"/>
    <w:rsid w:val="008212BC"/>
    <w:rsid w:val="00827831"/>
    <w:rsid w:val="00830CCB"/>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21E0"/>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B5C4E"/>
    <w:rsid w:val="009C07B4"/>
    <w:rsid w:val="009C0EAD"/>
    <w:rsid w:val="009C318F"/>
    <w:rsid w:val="009C4DCF"/>
    <w:rsid w:val="009D4AC1"/>
    <w:rsid w:val="009D4C06"/>
    <w:rsid w:val="009D640D"/>
    <w:rsid w:val="009E1614"/>
    <w:rsid w:val="009E6069"/>
    <w:rsid w:val="009F42F6"/>
    <w:rsid w:val="009F7F43"/>
    <w:rsid w:val="00A025D2"/>
    <w:rsid w:val="00A02FED"/>
    <w:rsid w:val="00A162CB"/>
    <w:rsid w:val="00A2416F"/>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A0708"/>
    <w:rsid w:val="00AB50A0"/>
    <w:rsid w:val="00AC1D5B"/>
    <w:rsid w:val="00AD0D6B"/>
    <w:rsid w:val="00AD145B"/>
    <w:rsid w:val="00AD4189"/>
    <w:rsid w:val="00AE2915"/>
    <w:rsid w:val="00AE69A7"/>
    <w:rsid w:val="00AF02B3"/>
    <w:rsid w:val="00AF42EF"/>
    <w:rsid w:val="00B00B99"/>
    <w:rsid w:val="00B00F77"/>
    <w:rsid w:val="00B04AAA"/>
    <w:rsid w:val="00B169A6"/>
    <w:rsid w:val="00B2784F"/>
    <w:rsid w:val="00B401E8"/>
    <w:rsid w:val="00B51F7B"/>
    <w:rsid w:val="00B57023"/>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066A2"/>
    <w:rsid w:val="00C104D7"/>
    <w:rsid w:val="00C10DBA"/>
    <w:rsid w:val="00C145B6"/>
    <w:rsid w:val="00C211AB"/>
    <w:rsid w:val="00C227A8"/>
    <w:rsid w:val="00C26648"/>
    <w:rsid w:val="00C27CF6"/>
    <w:rsid w:val="00C30975"/>
    <w:rsid w:val="00C369A1"/>
    <w:rsid w:val="00C37B22"/>
    <w:rsid w:val="00C53A27"/>
    <w:rsid w:val="00C64A8E"/>
    <w:rsid w:val="00C65CCA"/>
    <w:rsid w:val="00C7287F"/>
    <w:rsid w:val="00C80C32"/>
    <w:rsid w:val="00C82865"/>
    <w:rsid w:val="00C85631"/>
    <w:rsid w:val="00C9720B"/>
    <w:rsid w:val="00CA11C4"/>
    <w:rsid w:val="00CA7D67"/>
    <w:rsid w:val="00CD3474"/>
    <w:rsid w:val="00CD3C0C"/>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76E89"/>
    <w:rsid w:val="00D82C18"/>
    <w:rsid w:val="00D85A43"/>
    <w:rsid w:val="00DA623A"/>
    <w:rsid w:val="00DA627F"/>
    <w:rsid w:val="00DB2672"/>
    <w:rsid w:val="00DC090E"/>
    <w:rsid w:val="00DC6417"/>
    <w:rsid w:val="00DC73AB"/>
    <w:rsid w:val="00DD3856"/>
    <w:rsid w:val="00DD3869"/>
    <w:rsid w:val="00DF1D75"/>
    <w:rsid w:val="00DF6903"/>
    <w:rsid w:val="00DF7E96"/>
    <w:rsid w:val="00DF7FD2"/>
    <w:rsid w:val="00E0065B"/>
    <w:rsid w:val="00E06CE1"/>
    <w:rsid w:val="00E102DB"/>
    <w:rsid w:val="00E14C94"/>
    <w:rsid w:val="00E14D08"/>
    <w:rsid w:val="00E2412B"/>
    <w:rsid w:val="00E30EB9"/>
    <w:rsid w:val="00E31EEE"/>
    <w:rsid w:val="00E347E3"/>
    <w:rsid w:val="00E369FC"/>
    <w:rsid w:val="00E36D2B"/>
    <w:rsid w:val="00E40E69"/>
    <w:rsid w:val="00E40E6C"/>
    <w:rsid w:val="00E42101"/>
    <w:rsid w:val="00E433EC"/>
    <w:rsid w:val="00E4675B"/>
    <w:rsid w:val="00E504A8"/>
    <w:rsid w:val="00E52CBB"/>
    <w:rsid w:val="00E54942"/>
    <w:rsid w:val="00E673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0588"/>
    <w:rsid w:val="00F016C6"/>
    <w:rsid w:val="00F03F15"/>
    <w:rsid w:val="00F13C43"/>
    <w:rsid w:val="00F13C9C"/>
    <w:rsid w:val="00F234C6"/>
    <w:rsid w:val="00F2459C"/>
    <w:rsid w:val="00F361DD"/>
    <w:rsid w:val="00F37135"/>
    <w:rsid w:val="00F37C66"/>
    <w:rsid w:val="00F54552"/>
    <w:rsid w:val="00F56FA6"/>
    <w:rsid w:val="00F57945"/>
    <w:rsid w:val="00F648B3"/>
    <w:rsid w:val="00F67D92"/>
    <w:rsid w:val="00F73201"/>
    <w:rsid w:val="00F74891"/>
    <w:rsid w:val="00F7526D"/>
    <w:rsid w:val="00F77B99"/>
    <w:rsid w:val="00F80BC9"/>
    <w:rsid w:val="00F81AC3"/>
    <w:rsid w:val="00F83D48"/>
    <w:rsid w:val="00F869A9"/>
    <w:rsid w:val="00F909C9"/>
    <w:rsid w:val="00F94D13"/>
    <w:rsid w:val="00F95089"/>
    <w:rsid w:val="00F96B4D"/>
    <w:rsid w:val="00FA083E"/>
    <w:rsid w:val="00FA16CD"/>
    <w:rsid w:val="00FA216B"/>
    <w:rsid w:val="00FA34F1"/>
    <w:rsid w:val="00FA57DC"/>
    <w:rsid w:val="00FA5D89"/>
    <w:rsid w:val="00FA66D4"/>
    <w:rsid w:val="00FA6A43"/>
    <w:rsid w:val="00FC4C05"/>
    <w:rsid w:val="00FC573D"/>
    <w:rsid w:val="00FD2387"/>
    <w:rsid w:val="00FD605B"/>
    <w:rsid w:val="00FD71A2"/>
    <w:rsid w:val="00FE115F"/>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D5BB2596-C7B4-4B37-95F7-46C2EA391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iPriority w:val="9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uiPriority w:val="99"/>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0F7C4D"/>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0F7C4D"/>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hyperlink" Target="mailto:trubnikovo_school@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3DF51-9F91-4D5C-A1AC-E6E403BF8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6590</Words>
  <Characters>37568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Олег Заскалько</cp:lastModifiedBy>
  <cp:revision>7</cp:revision>
  <cp:lastPrinted>2024-08-21T07:06:00Z</cp:lastPrinted>
  <dcterms:created xsi:type="dcterms:W3CDTF">2026-08-21T11:14:00Z</dcterms:created>
  <dcterms:modified xsi:type="dcterms:W3CDTF">2026-09-25T00:20:00Z</dcterms:modified>
</cp:coreProperties>
</file>