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85B21" w14:textId="23E3955A" w:rsidR="00180F6C" w:rsidRPr="00274072" w:rsidRDefault="000B31CF" w:rsidP="00616671">
      <w:pPr>
        <w:pStyle w:val="ad"/>
      </w:pPr>
      <w:r>
        <w:t xml:space="preserve">ДОГОВОР № </w:t>
      </w:r>
      <w:r w:rsidR="00D6508D">
        <w:t>___</w:t>
      </w:r>
    </w:p>
    <w:p w14:paraId="3C5CF0B5" w14:textId="77777777" w:rsidR="00180F6C" w:rsidRPr="002C5593"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14:paraId="548B22EC" w14:textId="77777777" w:rsidR="00180F6C" w:rsidRPr="002C5593" w:rsidRDefault="00180F6C" w:rsidP="00180F6C">
      <w:pPr>
        <w:spacing w:after="0" w:line="240" w:lineRule="auto"/>
        <w:jc w:val="both"/>
        <w:rPr>
          <w:rFonts w:ascii="Times New Roman" w:eastAsia="Times New Roman" w:hAnsi="Times New Roman" w:cs="Times New Roman"/>
          <w:sz w:val="24"/>
          <w:szCs w:val="24"/>
          <w:lang w:eastAsia="ru-RU"/>
        </w:rPr>
      </w:pPr>
    </w:p>
    <w:p w14:paraId="78C7A966" w14:textId="356A59B0"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2C5593">
        <w:rPr>
          <w:rFonts w:ascii="Times New Roman" w:eastAsia="Times New Roman" w:hAnsi="Times New Roman" w:cs="Times New Roman"/>
          <w:sz w:val="24"/>
          <w:szCs w:val="24"/>
          <w:lang w:eastAsia="ru-RU"/>
        </w:rPr>
        <w:t xml:space="preserve">г. Волхов    </w:t>
      </w:r>
      <w:r w:rsidRPr="002C5593">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6745A5">
        <w:rPr>
          <w:rFonts w:ascii="Times New Roman" w:eastAsia="Times New Roman" w:hAnsi="Times New Roman" w:cs="Times New Roman"/>
          <w:sz w:val="24"/>
          <w:szCs w:val="24"/>
          <w:lang w:eastAsia="ru-RU"/>
        </w:rPr>
        <w:t xml:space="preserve">            </w:t>
      </w:r>
      <w:r w:rsidR="007A3C76">
        <w:rPr>
          <w:rFonts w:ascii="Times New Roman" w:eastAsia="Times New Roman" w:hAnsi="Times New Roman" w:cs="Times New Roman"/>
          <w:sz w:val="24"/>
          <w:szCs w:val="24"/>
          <w:lang w:eastAsia="ru-RU"/>
        </w:rPr>
        <w:t xml:space="preserve">   </w:t>
      </w:r>
      <w:r w:rsidR="00E272CB">
        <w:rPr>
          <w:rFonts w:ascii="Times New Roman" w:eastAsia="Times New Roman" w:hAnsi="Times New Roman" w:cs="Times New Roman"/>
          <w:sz w:val="24"/>
          <w:szCs w:val="24"/>
          <w:lang w:eastAsia="ru-RU"/>
        </w:rPr>
        <w:t xml:space="preserve">  </w:t>
      </w:r>
      <w:r w:rsidR="00E22C48">
        <w:rPr>
          <w:rFonts w:ascii="Times New Roman" w:eastAsia="Times New Roman" w:hAnsi="Times New Roman" w:cs="Times New Roman"/>
          <w:sz w:val="24"/>
          <w:szCs w:val="24"/>
          <w:lang w:eastAsia="ru-RU"/>
        </w:rPr>
        <w:t xml:space="preserve"> </w:t>
      </w:r>
      <w:r w:rsidR="00D6508D">
        <w:rPr>
          <w:rFonts w:ascii="Times New Roman" w:eastAsia="Times New Roman" w:hAnsi="Times New Roman" w:cs="Times New Roman"/>
          <w:sz w:val="24"/>
          <w:szCs w:val="24"/>
          <w:lang w:eastAsia="ru-RU"/>
        </w:rPr>
        <w:t>_________</w:t>
      </w:r>
      <w:r w:rsidR="007A3C76">
        <w:rPr>
          <w:rFonts w:ascii="Times New Roman" w:eastAsia="Times New Roman" w:hAnsi="Times New Roman" w:cs="Times New Roman"/>
          <w:sz w:val="24"/>
          <w:szCs w:val="24"/>
          <w:lang w:eastAsia="ru-RU"/>
        </w:rPr>
        <w:t xml:space="preserve"> 202</w:t>
      </w:r>
      <w:r w:rsidR="00D6508D">
        <w:rPr>
          <w:rFonts w:ascii="Times New Roman" w:eastAsia="Times New Roman" w:hAnsi="Times New Roman" w:cs="Times New Roman"/>
          <w:sz w:val="24"/>
          <w:szCs w:val="24"/>
          <w:lang w:eastAsia="ru-RU"/>
        </w:rPr>
        <w:t>6</w:t>
      </w:r>
      <w:r w:rsidRPr="002C5593">
        <w:rPr>
          <w:rFonts w:ascii="Times New Roman" w:eastAsia="Times New Roman" w:hAnsi="Times New Roman" w:cs="Times New Roman"/>
          <w:sz w:val="24"/>
          <w:szCs w:val="24"/>
          <w:lang w:eastAsia="ru-RU"/>
        </w:rPr>
        <w:t xml:space="preserve"> года</w:t>
      </w:r>
    </w:p>
    <w:p w14:paraId="1EBA9CF3" w14:textId="77777777"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823E985" w14:textId="4CC1BCF3" w:rsidR="00180F6C" w:rsidRDefault="00065B81" w:rsidP="00180F6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Исполнитель</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в лице</w:t>
      </w:r>
      <w:r w:rsidR="004979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____________________________________</w:t>
      </w:r>
      <w:r w:rsidR="00497946" w:rsidRPr="002C5593">
        <w:rPr>
          <w:rFonts w:ascii="Times New Roman" w:eastAsia="Times New Roman" w:hAnsi="Times New Roman" w:cs="Times New Roman"/>
          <w:sz w:val="24"/>
          <w:szCs w:val="24"/>
          <w:lang w:eastAsia="ru-RU"/>
        </w:rPr>
        <w:t>, дей</w:t>
      </w:r>
      <w:r w:rsidR="00497946">
        <w:rPr>
          <w:rFonts w:ascii="Times New Roman" w:eastAsia="Times New Roman" w:hAnsi="Times New Roman" w:cs="Times New Roman"/>
          <w:sz w:val="24"/>
          <w:szCs w:val="24"/>
          <w:lang w:eastAsia="ru-RU"/>
        </w:rPr>
        <w:t xml:space="preserve">ствующего  на основании </w:t>
      </w:r>
      <w:r>
        <w:rPr>
          <w:rFonts w:ascii="Times New Roman" w:eastAsia="Times New Roman" w:hAnsi="Times New Roman" w:cs="Times New Roman"/>
          <w:sz w:val="24"/>
          <w:szCs w:val="24"/>
          <w:lang w:eastAsia="ru-RU"/>
        </w:rPr>
        <w:t>___________________</w:t>
      </w:r>
      <w:r w:rsidR="00497946" w:rsidRPr="002C5593">
        <w:rPr>
          <w:rFonts w:ascii="Times New Roman" w:eastAsia="Times New Roman" w:hAnsi="Times New Roman" w:cs="Times New Roman"/>
          <w:sz w:val="24"/>
          <w:szCs w:val="24"/>
          <w:lang w:eastAsia="ru-RU"/>
        </w:rPr>
        <w:t>, с одной стороны, и</w:t>
      </w:r>
      <w:r w:rsidR="00497946">
        <w:rPr>
          <w:rFonts w:ascii="Times New Roman" w:eastAsia="Times New Roman" w:hAnsi="Times New Roman" w:cs="Times New Roman"/>
          <w:sz w:val="24"/>
          <w:szCs w:val="24"/>
          <w:lang w:eastAsia="ru-RU"/>
        </w:rPr>
        <w:t xml:space="preserve"> Муниципальное </w:t>
      </w:r>
      <w:r w:rsidR="0067714D">
        <w:rPr>
          <w:rFonts w:ascii="Times New Roman" w:eastAsia="Times New Roman" w:hAnsi="Times New Roman" w:cs="Times New Roman"/>
          <w:sz w:val="24"/>
          <w:szCs w:val="24"/>
          <w:lang w:eastAsia="ru-RU"/>
        </w:rPr>
        <w:t xml:space="preserve">дошкольное </w:t>
      </w:r>
      <w:r w:rsidR="00497946">
        <w:rPr>
          <w:rFonts w:ascii="Times New Roman" w:eastAsia="Times New Roman" w:hAnsi="Times New Roman" w:cs="Times New Roman"/>
          <w:sz w:val="24"/>
          <w:szCs w:val="24"/>
          <w:lang w:eastAsia="ru-RU"/>
        </w:rPr>
        <w:t xml:space="preserve">образовательное бюджетное учреждение </w:t>
      </w:r>
      <w:r w:rsidR="0067714D" w:rsidRPr="000405A0">
        <w:rPr>
          <w:rFonts w:ascii="Times New Roman" w:eastAsia="Times New Roman" w:hAnsi="Times New Roman" w:cs="Times New Roman"/>
          <w:sz w:val="24"/>
          <w:szCs w:val="24"/>
          <w:lang w:eastAsia="ru-RU"/>
        </w:rPr>
        <w:t>«</w:t>
      </w:r>
      <w:r w:rsidR="0067714D" w:rsidRPr="009173B0">
        <w:rPr>
          <w:rFonts w:ascii="Times New Roman" w:hAnsi="Times New Roman" w:cs="Times New Roman"/>
          <w:sz w:val="24"/>
          <w:szCs w:val="24"/>
        </w:rPr>
        <w:t>Детский сад №</w:t>
      </w:r>
      <w:r w:rsidR="00A70220">
        <w:rPr>
          <w:rFonts w:ascii="Times New Roman" w:hAnsi="Times New Roman" w:cs="Times New Roman"/>
          <w:sz w:val="24"/>
          <w:szCs w:val="24"/>
        </w:rPr>
        <w:t>10</w:t>
      </w:r>
      <w:r w:rsidR="0067714D" w:rsidRPr="009173B0">
        <w:rPr>
          <w:rFonts w:ascii="Times New Roman" w:hAnsi="Times New Roman" w:cs="Times New Roman"/>
          <w:sz w:val="24"/>
          <w:szCs w:val="24"/>
        </w:rPr>
        <w:t xml:space="preserve"> «С</w:t>
      </w:r>
      <w:r w:rsidR="00A70220">
        <w:rPr>
          <w:rFonts w:ascii="Times New Roman" w:hAnsi="Times New Roman" w:cs="Times New Roman"/>
          <w:sz w:val="24"/>
          <w:szCs w:val="24"/>
        </w:rPr>
        <w:t>ветлячок</w:t>
      </w:r>
      <w:r w:rsidR="0067714D" w:rsidRPr="009173B0">
        <w:rPr>
          <w:rFonts w:ascii="Times New Roman" w:hAnsi="Times New Roman" w:cs="Times New Roman"/>
          <w:sz w:val="24"/>
          <w:szCs w:val="24"/>
        </w:rPr>
        <w:t>» комбинированного вида» г. Волхов</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Заказчик</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xml:space="preserve">, в лице </w:t>
      </w:r>
      <w:r w:rsidR="0067714D">
        <w:rPr>
          <w:rFonts w:ascii="Times New Roman" w:eastAsia="Times New Roman" w:hAnsi="Times New Roman" w:cs="Times New Roman"/>
          <w:sz w:val="24"/>
          <w:szCs w:val="24"/>
          <w:lang w:eastAsia="ru-RU"/>
        </w:rPr>
        <w:t>Заведующего</w:t>
      </w:r>
      <w:r w:rsidR="00497946">
        <w:rPr>
          <w:rFonts w:ascii="Times New Roman" w:eastAsia="Times New Roman" w:hAnsi="Times New Roman" w:cs="Times New Roman"/>
          <w:sz w:val="24"/>
          <w:szCs w:val="24"/>
          <w:lang w:eastAsia="ru-RU"/>
        </w:rPr>
        <w:t xml:space="preserve"> </w:t>
      </w:r>
      <w:r w:rsidR="00A70220">
        <w:rPr>
          <w:rFonts w:ascii="Times New Roman" w:eastAsia="Times New Roman" w:hAnsi="Times New Roman" w:cs="Times New Roman"/>
          <w:sz w:val="24"/>
          <w:szCs w:val="24"/>
          <w:lang w:eastAsia="ru-RU"/>
        </w:rPr>
        <w:t>Сорокиной Светланы Ивановны</w:t>
      </w:r>
      <w:r w:rsidR="00497946" w:rsidRPr="002C5593">
        <w:rPr>
          <w:rFonts w:ascii="Times New Roman" w:eastAsia="Times New Roman" w:hAnsi="Times New Roman" w:cs="Times New Roman"/>
          <w:sz w:val="24"/>
          <w:szCs w:val="24"/>
          <w:lang w:eastAsia="ru-RU"/>
        </w:rPr>
        <w:t>, действующ</w:t>
      </w:r>
      <w:r w:rsidR="00497946">
        <w:rPr>
          <w:rFonts w:ascii="Times New Roman" w:eastAsia="Times New Roman" w:hAnsi="Times New Roman" w:cs="Times New Roman"/>
          <w:sz w:val="24"/>
          <w:szCs w:val="24"/>
          <w:lang w:eastAsia="ru-RU"/>
        </w:rPr>
        <w:t>его</w:t>
      </w:r>
      <w:r w:rsidR="00497946" w:rsidRPr="002C5593">
        <w:rPr>
          <w:rFonts w:ascii="Times New Roman" w:eastAsia="Times New Roman" w:hAnsi="Times New Roman" w:cs="Times New Roman"/>
          <w:sz w:val="24"/>
          <w:szCs w:val="24"/>
          <w:lang w:eastAsia="ru-RU"/>
        </w:rPr>
        <w:t xml:space="preserve">  на основании </w:t>
      </w:r>
      <w:r w:rsidR="00497946">
        <w:rPr>
          <w:rFonts w:ascii="Times New Roman" w:eastAsia="Times New Roman" w:hAnsi="Times New Roman" w:cs="Times New Roman"/>
          <w:sz w:val="24"/>
          <w:szCs w:val="24"/>
          <w:lang w:eastAsia="ru-RU"/>
        </w:rPr>
        <w:t xml:space="preserve">Устава, </w:t>
      </w:r>
      <w:r w:rsidR="00497946" w:rsidRPr="002C5593">
        <w:rPr>
          <w:rFonts w:ascii="Times New Roman" w:eastAsia="Times New Roman" w:hAnsi="Times New Roman" w:cs="Times New Roman"/>
          <w:sz w:val="24"/>
          <w:szCs w:val="24"/>
          <w:lang w:eastAsia="ru-RU"/>
        </w:rPr>
        <w:t>с другой стороны, руководствуясь</w:t>
      </w:r>
      <w:r w:rsidR="00497946">
        <w:rPr>
          <w:rFonts w:ascii="Times New Roman" w:eastAsia="Times New Roman" w:hAnsi="Times New Roman" w:cs="Times New Roman"/>
          <w:sz w:val="24"/>
          <w:szCs w:val="24"/>
          <w:lang w:eastAsia="ru-RU"/>
        </w:rPr>
        <w:t xml:space="preserve"> </w:t>
      </w:r>
      <w:r w:rsidR="00497946" w:rsidRPr="00AD6B37">
        <w:rPr>
          <w:rFonts w:ascii="Times New Roman" w:eastAsia="Times New Roman" w:hAnsi="Times New Roman" w:cs="Times New Roman"/>
          <w:sz w:val="24"/>
          <w:szCs w:val="24"/>
          <w:lang w:eastAsia="ru-RU"/>
        </w:rPr>
        <w:t xml:space="preserve">пунктом </w:t>
      </w:r>
      <w:r w:rsidR="00C00CE0">
        <w:rPr>
          <w:rFonts w:ascii="Times New Roman" w:eastAsia="Times New Roman" w:hAnsi="Times New Roman" w:cs="Times New Roman"/>
          <w:sz w:val="24"/>
          <w:szCs w:val="24"/>
          <w:lang w:eastAsia="ru-RU"/>
        </w:rPr>
        <w:t>5</w:t>
      </w:r>
      <w:r w:rsidR="00497946" w:rsidRPr="00AD6B37">
        <w:rPr>
          <w:rFonts w:ascii="Times New Roman" w:eastAsia="Times New Roman" w:hAnsi="Times New Roman" w:cs="Times New Roman"/>
          <w:sz w:val="24"/>
          <w:szCs w:val="24"/>
          <w:lang w:eastAsia="ru-RU"/>
        </w:rPr>
        <w:t xml:space="preserve">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 присвоен идентификационный код закупки </w:t>
      </w:r>
      <w:r w:rsidR="00497946" w:rsidRPr="00B11D0A">
        <w:rPr>
          <w:rFonts w:ascii="Times New Roman" w:eastAsia="Times New Roman" w:hAnsi="Times New Roman" w:cs="Times New Roman"/>
          <w:b/>
          <w:bCs/>
          <w:sz w:val="24"/>
          <w:szCs w:val="24"/>
          <w:lang w:eastAsia="ru-RU"/>
        </w:rPr>
        <w:t>ИКЗ</w:t>
      </w:r>
      <w:bookmarkStart w:id="1" w:name="_Hlk213668040"/>
      <w:bookmarkStart w:id="2" w:name="_Hlk219455985"/>
      <w:r>
        <w:rPr>
          <w:rFonts w:ascii="Times New Roman" w:eastAsia="Times New Roman" w:hAnsi="Times New Roman" w:cs="Times New Roman"/>
          <w:b/>
          <w:bCs/>
          <w:sz w:val="24"/>
          <w:szCs w:val="24"/>
          <w:lang w:eastAsia="ru-RU"/>
        </w:rPr>
        <w:t xml:space="preserve"> </w:t>
      </w:r>
      <w:r w:rsidRPr="00065B81">
        <w:rPr>
          <w:rFonts w:ascii="Times New Roman" w:hAnsi="Times New Roman" w:cs="Times New Roman"/>
          <w:b/>
          <w:bCs/>
          <w:sz w:val="24"/>
          <w:szCs w:val="24"/>
        </w:rPr>
        <w:t>26</w:t>
      </w:r>
      <w:bookmarkEnd w:id="1"/>
      <w:r w:rsidRPr="00065B81">
        <w:rPr>
          <w:rFonts w:ascii="Times New Roman" w:hAnsi="Times New Roman" w:cs="Times New Roman"/>
          <w:b/>
          <w:bCs/>
          <w:sz w:val="24"/>
          <w:szCs w:val="24"/>
        </w:rPr>
        <w:t>3470200500747020100100020000000000</w:t>
      </w:r>
      <w:bookmarkEnd w:id="2"/>
      <w:r w:rsidR="00497946" w:rsidRPr="00B11D0A">
        <w:rPr>
          <w:rFonts w:ascii="Times New Roman" w:eastAsia="Times New Roman" w:hAnsi="Times New Roman" w:cs="Times New Roman"/>
          <w:b/>
          <w:bCs/>
          <w:sz w:val="24"/>
          <w:szCs w:val="24"/>
          <w:lang w:eastAsia="ru-RU"/>
        </w:rPr>
        <w:t>,</w:t>
      </w:r>
      <w:r w:rsidR="00497946" w:rsidRPr="00AD6B37">
        <w:rPr>
          <w:rFonts w:ascii="Times New Roman" w:eastAsia="Times New Roman" w:hAnsi="Times New Roman" w:cs="Times New Roman"/>
          <w:sz w:val="24"/>
          <w:szCs w:val="24"/>
          <w:lang w:eastAsia="ru-RU"/>
        </w:rPr>
        <w:t xml:space="preserve"> в соответствии с планом закупок товаров, работ, услуг для обеспечения нужд субъектов Российской Федерации и муниципальных нужд на 202</w:t>
      </w:r>
      <w:r w:rsidR="00D6508D">
        <w:rPr>
          <w:rFonts w:ascii="Times New Roman" w:eastAsia="Times New Roman" w:hAnsi="Times New Roman" w:cs="Times New Roman"/>
          <w:sz w:val="24"/>
          <w:szCs w:val="24"/>
          <w:lang w:eastAsia="ru-RU"/>
        </w:rPr>
        <w:t>6</w:t>
      </w:r>
      <w:r w:rsidR="00497946" w:rsidRPr="00AD6B37">
        <w:rPr>
          <w:rFonts w:ascii="Times New Roman" w:eastAsia="Times New Roman" w:hAnsi="Times New Roman" w:cs="Times New Roman"/>
          <w:sz w:val="24"/>
          <w:szCs w:val="24"/>
          <w:lang w:eastAsia="ru-RU"/>
        </w:rPr>
        <w:t xml:space="preserve"> финансовый год и на плановый период 202</w:t>
      </w:r>
      <w:r w:rsidR="00D6508D">
        <w:rPr>
          <w:rFonts w:ascii="Times New Roman" w:eastAsia="Times New Roman" w:hAnsi="Times New Roman" w:cs="Times New Roman"/>
          <w:sz w:val="24"/>
          <w:szCs w:val="24"/>
          <w:lang w:eastAsia="ru-RU"/>
        </w:rPr>
        <w:t>7</w:t>
      </w:r>
      <w:r w:rsidR="00497946">
        <w:rPr>
          <w:rFonts w:ascii="Times New Roman" w:eastAsia="Times New Roman" w:hAnsi="Times New Roman" w:cs="Times New Roman"/>
          <w:sz w:val="24"/>
          <w:szCs w:val="24"/>
          <w:lang w:eastAsia="ru-RU"/>
        </w:rPr>
        <w:t xml:space="preserve"> и 202</w:t>
      </w:r>
      <w:r w:rsidR="00D6508D">
        <w:rPr>
          <w:rFonts w:ascii="Times New Roman" w:eastAsia="Times New Roman" w:hAnsi="Times New Roman" w:cs="Times New Roman"/>
          <w:sz w:val="24"/>
          <w:szCs w:val="24"/>
          <w:lang w:eastAsia="ru-RU"/>
        </w:rPr>
        <w:t>8</w:t>
      </w:r>
      <w:r w:rsidR="00497946">
        <w:rPr>
          <w:rFonts w:ascii="Times New Roman" w:eastAsia="Times New Roman" w:hAnsi="Times New Roman" w:cs="Times New Roman"/>
          <w:sz w:val="24"/>
          <w:szCs w:val="24"/>
          <w:lang w:eastAsia="ru-RU"/>
        </w:rPr>
        <w:t xml:space="preserve"> годов, </w:t>
      </w:r>
      <w:r w:rsidR="00497946" w:rsidRPr="002C5593">
        <w:rPr>
          <w:rFonts w:ascii="Times New Roman" w:eastAsia="Times New Roman" w:hAnsi="Times New Roman" w:cs="Times New Roman"/>
          <w:sz w:val="24"/>
          <w:szCs w:val="24"/>
          <w:lang w:eastAsia="ru-RU"/>
        </w:rPr>
        <w:t>заключили настоящий Договор о нижеследующем</w:t>
      </w:r>
      <w:r w:rsidR="00497946">
        <w:rPr>
          <w:rFonts w:ascii="Times New Roman" w:eastAsia="Times New Roman" w:hAnsi="Times New Roman" w:cs="Times New Roman"/>
          <w:sz w:val="24"/>
          <w:szCs w:val="24"/>
          <w:lang w:eastAsia="ru-RU"/>
        </w:rPr>
        <w:t>:</w:t>
      </w:r>
    </w:p>
    <w:p w14:paraId="14C28BF4" w14:textId="77777777"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14:paraId="067FD434" w14:textId="77777777" w:rsidR="00180F6C" w:rsidRPr="005663CF"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14:paraId="70FC8A15" w14:textId="0575384B"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с лицензией </w:t>
      </w:r>
      <w:r w:rsidR="00065B81">
        <w:rPr>
          <w:rFonts w:ascii="Times New Roman" w:eastAsiaTheme="minorEastAsia" w:hAnsi="Times New Roman" w:cs="Times New Roman"/>
          <w:sz w:val="24"/>
          <w:szCs w:val="24"/>
          <w:lang w:eastAsia="ru-RU"/>
        </w:rPr>
        <w:t>___________________________________________</w:t>
      </w:r>
      <w:r w:rsidRPr="002C5593">
        <w:rPr>
          <w:rFonts w:ascii="Times New Roman" w:eastAsia="Times New Roman" w:hAnsi="Times New Roman" w:cs="Times New Roman"/>
          <w:sz w:val="24"/>
          <w:szCs w:val="24"/>
          <w:lang w:eastAsia="ru-RU"/>
        </w:rPr>
        <w:t xml:space="preserve">, выданной </w:t>
      </w:r>
      <w:r w:rsidR="00065B81">
        <w:rPr>
          <w:rFonts w:ascii="Times New Roman" w:eastAsia="Times New Roman" w:hAnsi="Times New Roman" w:cs="Times New Roman"/>
          <w:sz w:val="24"/>
          <w:szCs w:val="24"/>
          <w:lang w:eastAsia="ru-RU"/>
        </w:rPr>
        <w:t>______________________________________________________</w:t>
      </w:r>
      <w:r w:rsidRPr="002C5593">
        <w:rPr>
          <w:rFonts w:ascii="Times New Roman" w:eastAsia="Times New Roman" w:hAnsi="Times New Roman" w:cs="Times New Roman"/>
          <w:sz w:val="24"/>
          <w:szCs w:val="24"/>
          <w:lang w:eastAsia="ru-RU"/>
        </w:rPr>
        <w:t xml:space="preserve"> на осуществление медицинской деятельности</w:t>
      </w:r>
      <w:r w:rsidR="002527E0">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065B81">
        <w:rPr>
          <w:rFonts w:ascii="Times New Roman" w:eastAsia="Times New Roman" w:hAnsi="Times New Roman" w:cs="Times New Roman"/>
          <w:sz w:val="24"/>
          <w:szCs w:val="24"/>
          <w:lang w:eastAsia="ru-RU"/>
        </w:rPr>
        <w:t>_________________________________________</w:t>
      </w:r>
      <w:r w:rsidR="00177353" w:rsidRPr="002C5593">
        <w:rPr>
          <w:rFonts w:ascii="Times New Roman" w:eastAsia="Times New Roman" w:hAnsi="Times New Roman" w:cs="Times New Roman"/>
          <w:sz w:val="24"/>
          <w:szCs w:val="24"/>
          <w:lang w:eastAsia="ru-RU"/>
        </w:rPr>
        <w:t>.</w:t>
      </w:r>
    </w:p>
    <w:p w14:paraId="234A3480" w14:textId="77777777"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14:paraId="70CCE97D" w14:textId="77777777"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14:paraId="00265C32" w14:textId="77777777"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14:paraId="5AABA056" w14:textId="610DD64F"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31 </w:t>
      </w:r>
      <w:r w:rsidR="002B5052">
        <w:rPr>
          <w:rFonts w:ascii="Times New Roman" w:eastAsia="Times New Roman" w:hAnsi="Times New Roman" w:cs="Times New Roman"/>
          <w:iCs/>
          <w:sz w:val="24"/>
          <w:szCs w:val="24"/>
          <w:lang w:eastAsia="ru-RU"/>
        </w:rPr>
        <w:t>октября</w:t>
      </w:r>
      <w:r w:rsidRPr="002C5593">
        <w:rPr>
          <w:rFonts w:ascii="Times New Roman" w:eastAsia="Times New Roman" w:hAnsi="Times New Roman" w:cs="Times New Roman"/>
          <w:iCs/>
          <w:sz w:val="24"/>
          <w:szCs w:val="24"/>
          <w:lang w:eastAsia="ru-RU"/>
        </w:rPr>
        <w:t xml:space="preserve">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D6508D">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14:paraId="0532E99A" w14:textId="77777777"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14:paraId="0D385918" w14:textId="77777777" w:rsidR="00180F6C" w:rsidRPr="004D13E7"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14:paraId="45BE9E46" w14:textId="77777777"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14:paraId="3CCAB1E1"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2.1.1.Проводить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2527E0">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14:paraId="4716E565"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14:paraId="546B39AB"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14:paraId="30903721" w14:textId="27B3F50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D6508D" w:rsidRPr="00D6508D">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14:paraId="279FB6F2"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14:paraId="353A201B"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14:paraId="11EE7C82" w14:textId="77777777"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14:paraId="052B52C2" w14:textId="77777777"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14:paraId="6A12938C" w14:textId="77777777"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2.2.1.Требовать от Заказчика исполнения обязательств, принятых на себя по настоящему Договору.</w:t>
      </w:r>
    </w:p>
    <w:p w14:paraId="65B34F1A" w14:textId="77777777"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14:paraId="2AEE9235" w14:textId="77777777"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14:paraId="1D6BB51A" w14:textId="77777777"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14:paraId="480F629D"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14:paraId="1146F568"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14:paraId="6A415E7C" w14:textId="77777777"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акт- имеющим полную юридическую силу.</w:t>
      </w:r>
    </w:p>
    <w:p w14:paraId="68D2B4BA"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14:paraId="766C432C"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14:paraId="1F990DDB" w14:textId="77777777" w:rsidR="007A3C76" w:rsidRDefault="007A3C76" w:rsidP="00180F6C">
      <w:pPr>
        <w:widowControl w:val="0"/>
        <w:suppressAutoHyphens/>
        <w:spacing w:after="0" w:line="240" w:lineRule="auto"/>
        <w:jc w:val="both"/>
        <w:rPr>
          <w:rFonts w:ascii="Times New Roman" w:eastAsia="DejaVu Sans" w:hAnsi="Times New Roman" w:cs="Times New Roman"/>
          <w:sz w:val="24"/>
          <w:szCs w:val="24"/>
          <w:lang w:eastAsia="zh-CN"/>
        </w:rPr>
      </w:pPr>
    </w:p>
    <w:p w14:paraId="3259D5A3"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14:paraId="3B65A25C"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14:paraId="45127C96"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14:paraId="7142662C"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14:paraId="1B56A477"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14:paraId="65F03415" w14:textId="77777777"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14:paraId="4B0AF513" w14:textId="77777777"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14:paraId="7E68C5DF" w14:textId="77777777"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3.1.Стоимость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14:paraId="147BF267" w14:textId="77777777" w:rsidR="00180F6C" w:rsidRPr="002C5593" w:rsidRDefault="00180F6C"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14:paraId="4C12D631" w14:textId="77777777" w:rsidR="00287FAE" w:rsidRPr="00EE6E6F" w:rsidRDefault="00180F6C" w:rsidP="00287FAE">
      <w:pPr>
        <w:widowControl w:val="0"/>
        <w:suppressAutoHyphens/>
        <w:spacing w:after="0" w:line="240" w:lineRule="auto"/>
        <w:jc w:val="both"/>
        <w:rPr>
          <w:rFonts w:ascii="Times New Roman" w:hAnsi="Times New Roman" w:cs="Times New Roman"/>
          <w:b/>
          <w:sz w:val="24"/>
          <w:szCs w:val="24"/>
        </w:rPr>
      </w:pPr>
      <w:r w:rsidRPr="00445CAD">
        <w:rPr>
          <w:rFonts w:ascii="Times New Roman" w:eastAsia="Times New Roman" w:hAnsi="Times New Roman" w:cs="Times New Roman"/>
          <w:color w:val="000000"/>
          <w:spacing w:val="1"/>
          <w:sz w:val="24"/>
          <w:szCs w:val="24"/>
          <w:lang w:eastAsia="ru-RU"/>
        </w:rPr>
        <w:t xml:space="preserve">Цена договора определяется на весь срок исполнения Договора </w:t>
      </w:r>
      <w:r w:rsidR="00287FAE" w:rsidRPr="00573649">
        <w:rPr>
          <w:rFonts w:ascii="Times New Roman" w:hAnsi="Times New Roman" w:cs="Times New Roman"/>
          <w:b/>
          <w:spacing w:val="1"/>
          <w:sz w:val="24"/>
          <w:szCs w:val="24"/>
        </w:rPr>
        <w:t>5880</w:t>
      </w:r>
      <w:r w:rsidR="00287FAE">
        <w:rPr>
          <w:rFonts w:ascii="Times New Roman" w:hAnsi="Times New Roman" w:cs="Times New Roman"/>
          <w:b/>
          <w:spacing w:val="1"/>
          <w:sz w:val="24"/>
          <w:szCs w:val="24"/>
        </w:rPr>
        <w:t xml:space="preserve"> </w:t>
      </w:r>
      <w:r w:rsidR="00287FAE" w:rsidRPr="00573649">
        <w:rPr>
          <w:rFonts w:ascii="Times New Roman" w:hAnsi="Times New Roman" w:cs="Times New Roman"/>
          <w:b/>
          <w:spacing w:val="1"/>
          <w:sz w:val="24"/>
          <w:szCs w:val="24"/>
        </w:rPr>
        <w:t>(Пять тысяч восемьсот вос</w:t>
      </w:r>
      <w:r w:rsidR="00287FAE">
        <w:rPr>
          <w:rFonts w:ascii="Times New Roman" w:hAnsi="Times New Roman" w:cs="Times New Roman"/>
          <w:b/>
          <w:spacing w:val="1"/>
          <w:sz w:val="24"/>
          <w:szCs w:val="24"/>
        </w:rPr>
        <w:t>емьдесят) рублей 00 копеек</w:t>
      </w:r>
      <w:r w:rsidR="00287FAE" w:rsidRPr="00445CAD">
        <w:rPr>
          <w:rFonts w:ascii="Times New Roman" w:hAnsi="Times New Roman" w:cs="Times New Roman"/>
          <w:b/>
          <w:sz w:val="24"/>
          <w:szCs w:val="24"/>
        </w:rPr>
        <w:t>.</w:t>
      </w:r>
    </w:p>
    <w:p w14:paraId="4662FF61" w14:textId="09AFE06F" w:rsidR="00B176BD" w:rsidRDefault="00180F6C" w:rsidP="00287FAE">
      <w:pPr>
        <w:widowControl w:val="0"/>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 xml:space="preserve"> 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14:paraId="5EEC1643" w14:textId="77777777"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14:paraId="221EE301" w14:textId="77777777"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14:paraId="15F76EF7" w14:textId="2D449FCD"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за оказанные услуги производится Заказчиком при условии принятия им оказанных услуг в течение 15 </w:t>
      </w:r>
      <w:r w:rsidR="00DE3F60">
        <w:rPr>
          <w:rFonts w:ascii="Times New Roman" w:eastAsia="DejaVu Sans" w:hAnsi="Times New Roman" w:cs="Times New Roman"/>
          <w:sz w:val="24"/>
          <w:szCs w:val="24"/>
          <w:lang w:eastAsia="zh-CN"/>
        </w:rPr>
        <w:t>банковских</w:t>
      </w:r>
      <w:r w:rsidRPr="008933EA">
        <w:rPr>
          <w:rFonts w:ascii="Times New Roman" w:eastAsia="DejaVu Sans" w:hAnsi="Times New Roman" w:cs="Times New Roman"/>
          <w:sz w:val="24"/>
          <w:szCs w:val="24"/>
          <w:lang w:eastAsia="zh-CN"/>
        </w:rPr>
        <w:t xml:space="preserve"> дней со дня подписания им акта оказанных услуг путем перечисления денежных средств на расчетный счет Исполнителя.</w:t>
      </w:r>
    </w:p>
    <w:p w14:paraId="5068A5CA" w14:textId="77777777"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14:paraId="59AD08BA" w14:textId="77777777"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14:paraId="5E34B94F" w14:textId="77777777"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14:paraId="27B60190"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DejaVu Sans" w:hAnsi="Times New Roman" w:cs="Times New Roman"/>
          <w:sz w:val="24"/>
          <w:szCs w:val="24"/>
          <w:lang w:eastAsia="zh-CN"/>
        </w:rPr>
        <w:t>4.1.За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14:paraId="0C66C071" w14:textId="77777777"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14:paraId="5CF15B55" w14:textId="77777777"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w:t>
      </w:r>
      <w:r w:rsidRPr="002C5593">
        <w:rPr>
          <w:rFonts w:ascii="Times New Roman" w:eastAsia="DejaVu Sans" w:hAnsi="Times New Roman" w:cs="Times New Roman"/>
          <w:sz w:val="24"/>
          <w:szCs w:val="24"/>
          <w:lang w:eastAsia="zh-CN"/>
        </w:rPr>
        <w:lastRenderedPageBreak/>
        <w:t xml:space="preserve">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w:t>
      </w:r>
    </w:p>
    <w:p w14:paraId="5069DE5E" w14:textId="544B56AF" w:rsidR="00180F6C" w:rsidRPr="00D6508D" w:rsidRDefault="00691F8C" w:rsidP="00E63097">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D6508D">
        <w:rPr>
          <w:rFonts w:ascii="Times New Roman" w:eastAsia="DejaVu Sans" w:hAnsi="Times New Roman" w:cs="Times New Roman"/>
          <w:sz w:val="24"/>
          <w:szCs w:val="24"/>
          <w:lang w:eastAsia="zh-CN"/>
        </w:rPr>
        <w:t xml:space="preserve"> </w:t>
      </w:r>
      <w:r w:rsidR="00180F6C" w:rsidRPr="00D6508D">
        <w:rPr>
          <w:rFonts w:ascii="Times New Roman" w:eastAsia="DejaVu Sans" w:hAnsi="Times New Roman" w:cs="Times New Roman"/>
          <w:sz w:val="24"/>
          <w:szCs w:val="24"/>
          <w:lang w:eastAsia="zh-CN"/>
        </w:rPr>
        <w:t>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6745A5" w:rsidRPr="00D6508D">
        <w:rPr>
          <w:rFonts w:ascii="Times New Roman" w:eastAsia="DejaVu Sans" w:hAnsi="Times New Roman" w:cs="Times New Roman"/>
          <w:sz w:val="24"/>
          <w:szCs w:val="24"/>
          <w:lang w:eastAsia="zh-CN"/>
        </w:rPr>
        <w:t xml:space="preserve"> </w:t>
      </w:r>
      <w:r w:rsidR="00180F6C" w:rsidRPr="00D6508D">
        <w:rPr>
          <w:rFonts w:ascii="Times New Roman" w:eastAsia="DejaVu Sans" w:hAnsi="Times New Roman" w:cs="Times New Roman"/>
          <w:sz w:val="24"/>
          <w:szCs w:val="24"/>
          <w:lang w:eastAsia="zh-CN"/>
        </w:rPr>
        <w:t>после дня истечения</w:t>
      </w:r>
      <w:r w:rsidR="00F70A57" w:rsidRPr="00D6508D">
        <w:rPr>
          <w:rFonts w:ascii="Times New Roman" w:eastAsia="DejaVu Sans" w:hAnsi="Times New Roman" w:cs="Times New Roman"/>
          <w:sz w:val="24"/>
          <w:szCs w:val="24"/>
          <w:lang w:eastAsia="zh-CN"/>
        </w:rPr>
        <w:t>,</w:t>
      </w:r>
      <w:r w:rsidR="00180F6C" w:rsidRPr="00D6508D">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14:paraId="08848CC6"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14:paraId="60194C7D" w14:textId="2565CAB9" w:rsidR="00180F6C" w:rsidRPr="002C5593" w:rsidRDefault="0080261D" w:rsidP="000B31CF">
      <w:pPr>
        <w:widowControl w:val="0"/>
        <w:suppressAutoHyphens/>
        <w:spacing w:after="0" w:line="240" w:lineRule="auto"/>
        <w:jc w:val="center"/>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14:paraId="459838F7" w14:textId="496F9D96"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D6508D">
        <w:rPr>
          <w:rFonts w:ascii="Times New Roman" w:eastAsia="DejaVu Sans" w:hAnsi="Times New Roman" w:cs="Times New Roman"/>
          <w:sz w:val="24"/>
          <w:szCs w:val="24"/>
          <w:lang w:eastAsia="zh-CN"/>
        </w:rPr>
        <w:t xml:space="preserve">ния сторонами и действует до </w:t>
      </w:r>
      <w:r w:rsidR="00E33C45">
        <w:rPr>
          <w:rFonts w:ascii="Times New Roman" w:eastAsia="DejaVu Sans" w:hAnsi="Times New Roman" w:cs="Times New Roman"/>
          <w:sz w:val="24"/>
          <w:szCs w:val="24"/>
          <w:lang w:eastAsia="zh-CN"/>
        </w:rPr>
        <w:t>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D6508D">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xml:space="preserve"> года.</w:t>
      </w:r>
    </w:p>
    <w:p w14:paraId="7BCE4899" w14:textId="77777777"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14:paraId="33C412DD" w14:textId="77777777"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14:paraId="041476BD" w14:textId="77777777" w:rsidR="00180F6C" w:rsidRPr="007A3C76"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3" w:name="Par76"/>
      <w:bookmarkEnd w:id="3"/>
      <w:r w:rsidRPr="007A3C76">
        <w:rPr>
          <w:rFonts w:ascii="Times New Roman" w:eastAsia="Times New Roman" w:hAnsi="Times New Roman" w:cs="Times New Roman"/>
          <w:b/>
          <w:sz w:val="24"/>
          <w:szCs w:val="24"/>
          <w:lang w:eastAsia="ru-RU"/>
        </w:rPr>
        <w:t>6. ПРОЧИЕ УСЛОВИЯ</w:t>
      </w:r>
    </w:p>
    <w:p w14:paraId="201BEAF5" w14:textId="7CFD3CCE" w:rsidR="00180F6C" w:rsidRPr="007A3C76" w:rsidRDefault="00180F6C" w:rsidP="007A3C76">
      <w:pPr>
        <w:spacing w:after="0"/>
        <w:jc w:val="both"/>
        <w:rPr>
          <w:rFonts w:ascii="Times New Roman" w:hAnsi="Times New Roman" w:cs="Times New Roman"/>
          <w:sz w:val="24"/>
          <w:szCs w:val="24"/>
          <w:lang w:eastAsia="ru-RU"/>
        </w:rPr>
      </w:pPr>
      <w:r w:rsidRPr="007A3C76">
        <w:rPr>
          <w:rFonts w:ascii="Times New Roman" w:hAnsi="Times New Roman" w:cs="Times New Roman"/>
          <w:sz w:val="24"/>
          <w:szCs w:val="24"/>
          <w:lang w:eastAsia="ru-RU"/>
        </w:rPr>
        <w:t>6.1. Контактное лицо, ответственное за координацию работы с Заказчиком</w:t>
      </w:r>
      <w:r w:rsidR="00F02327" w:rsidRPr="007A3C76">
        <w:rPr>
          <w:rFonts w:ascii="Times New Roman" w:hAnsi="Times New Roman" w:cs="Times New Roman"/>
          <w:sz w:val="24"/>
          <w:szCs w:val="24"/>
          <w:lang w:eastAsia="ru-RU"/>
        </w:rPr>
        <w:t xml:space="preserve"> –.</w:t>
      </w:r>
    </w:p>
    <w:p w14:paraId="6A11789E" w14:textId="39F13E9C" w:rsidR="00180F6C" w:rsidRPr="00B11D0A" w:rsidRDefault="00180F6C" w:rsidP="005B15F9">
      <w:pPr>
        <w:widowControl w:val="0"/>
        <w:shd w:val="clear" w:color="auto" w:fill="FFFFFF" w:themeFill="background1"/>
        <w:autoSpaceDE w:val="0"/>
        <w:autoSpaceDN w:val="0"/>
        <w:adjustRightInd w:val="0"/>
        <w:spacing w:after="0" w:line="240" w:lineRule="auto"/>
        <w:jc w:val="both"/>
        <w:rPr>
          <w:rFonts w:ascii="Times New Roman" w:eastAsia="Times New Roman" w:hAnsi="Times New Roman" w:cs="Times New Roman"/>
          <w:color w:val="000000" w:themeColor="text1"/>
          <w:sz w:val="24"/>
          <w:szCs w:val="24"/>
          <w:highlight w:val="yellow"/>
          <w:lang w:eastAsia="ru-RU"/>
        </w:rPr>
      </w:pPr>
      <w:r w:rsidRPr="007A3C76">
        <w:rPr>
          <w:rFonts w:ascii="Times New Roman" w:eastAsia="Times New Roman" w:hAnsi="Times New Roman" w:cs="Times New Roman"/>
          <w:color w:val="000000" w:themeColor="text1"/>
          <w:sz w:val="24"/>
          <w:szCs w:val="24"/>
          <w:lang w:eastAsia="ru-RU"/>
        </w:rPr>
        <w:t>6.2. Контактное лицо, ответственное за координацию работы с Исполнителем</w:t>
      </w:r>
      <w:r w:rsidR="002527E0" w:rsidRPr="007A3C76">
        <w:rPr>
          <w:rFonts w:ascii="Times New Roman" w:eastAsia="Times New Roman" w:hAnsi="Times New Roman" w:cs="Times New Roman"/>
          <w:color w:val="000000" w:themeColor="text1"/>
          <w:sz w:val="24"/>
          <w:szCs w:val="24"/>
          <w:lang w:eastAsia="ru-RU"/>
        </w:rPr>
        <w:t xml:space="preserve"> </w:t>
      </w:r>
      <w:r w:rsidR="00005790" w:rsidRPr="007A3C76">
        <w:rPr>
          <w:rFonts w:ascii="Times New Roman" w:eastAsia="Times New Roman" w:hAnsi="Times New Roman" w:cs="Times New Roman"/>
          <w:color w:val="000000" w:themeColor="text1"/>
          <w:sz w:val="24"/>
          <w:szCs w:val="24"/>
          <w:lang w:eastAsia="ru-RU"/>
        </w:rPr>
        <w:t>–</w:t>
      </w:r>
      <w:r w:rsidR="00B11D0A">
        <w:rPr>
          <w:rFonts w:ascii="Times New Roman" w:eastAsia="Times New Roman" w:hAnsi="Times New Roman" w:cs="Times New Roman"/>
          <w:color w:val="000000" w:themeColor="text1"/>
          <w:sz w:val="24"/>
          <w:szCs w:val="24"/>
          <w:lang w:eastAsia="ru-RU"/>
        </w:rPr>
        <w:t xml:space="preserve"> специалист по закупкам</w:t>
      </w:r>
      <w:r w:rsidR="00F70A57">
        <w:rPr>
          <w:rFonts w:ascii="Times New Roman" w:eastAsia="Times New Roman" w:hAnsi="Times New Roman" w:cs="Times New Roman"/>
          <w:color w:val="000000" w:themeColor="text1"/>
          <w:sz w:val="24"/>
          <w:szCs w:val="24"/>
          <w:lang w:eastAsia="ru-RU"/>
        </w:rPr>
        <w:t>, зам. зав. по АХЧ – Горбунова С</w:t>
      </w:r>
      <w:r w:rsidR="00B11D0A">
        <w:rPr>
          <w:rFonts w:ascii="Times New Roman" w:eastAsia="Times New Roman" w:hAnsi="Times New Roman" w:cs="Times New Roman"/>
          <w:color w:val="000000" w:themeColor="text1"/>
          <w:sz w:val="24"/>
          <w:szCs w:val="24"/>
          <w:lang w:eastAsia="ru-RU"/>
        </w:rPr>
        <w:t>ветлана Сергеевна, тел.: +7 </w:t>
      </w:r>
      <w:r w:rsidR="00B11D0A" w:rsidRPr="00B11D0A">
        <w:rPr>
          <w:rFonts w:ascii="Times New Roman" w:eastAsia="Times New Roman" w:hAnsi="Times New Roman" w:cs="Times New Roman"/>
          <w:color w:val="000000" w:themeColor="text1"/>
          <w:sz w:val="24"/>
          <w:szCs w:val="24"/>
          <w:lang w:eastAsia="ru-RU"/>
        </w:rPr>
        <w:t>9062624377.</w:t>
      </w:r>
    </w:p>
    <w:p w14:paraId="3B4D2768" w14:textId="77777777" w:rsidR="00180F6C" w:rsidRPr="007A3C76" w:rsidRDefault="00180F6C" w:rsidP="005B15F9">
      <w:pPr>
        <w:widowControl w:val="0"/>
        <w:shd w:val="clear" w:color="auto" w:fill="FFFFFF" w:themeFill="background1"/>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3C76">
        <w:rPr>
          <w:rFonts w:ascii="Times New Roman" w:eastAsia="Times New Roman" w:hAnsi="Times New Roman" w:cs="Times New Roman"/>
          <w:sz w:val="24"/>
          <w:szCs w:val="24"/>
          <w:lang w:eastAsia="ru-RU"/>
        </w:rPr>
        <w:t>6.3.Все споры, возникающие при исполнении настоящего Договора, решаются сторонами путем переговоров, в претензионном порядке. Срок рассмотрения претензии – 15 дней с момента ее получения.</w:t>
      </w:r>
    </w:p>
    <w:p w14:paraId="19ED8ABD" w14:textId="77777777"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3C76">
        <w:rPr>
          <w:rFonts w:ascii="Times New Roman" w:eastAsia="Times New Roman" w:hAnsi="Times New Roman" w:cs="Times New Roman"/>
          <w:sz w:val="24"/>
          <w:szCs w:val="24"/>
          <w:lang w:eastAsia="ru-RU"/>
        </w:rPr>
        <w:t>6.4.</w:t>
      </w:r>
      <w:r w:rsidRPr="002C5593">
        <w:rPr>
          <w:rFonts w:ascii="Times New Roman" w:eastAsia="Times New Roman" w:hAnsi="Times New Roman" w:cs="Times New Roman"/>
          <w:sz w:val="24"/>
          <w:szCs w:val="24"/>
          <w:lang w:eastAsia="ru-RU"/>
        </w:rPr>
        <w:t xml:space="preserve">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14:paraId="48F032DA" w14:textId="77777777"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14:paraId="41DBA5E5" w14:textId="77777777"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14:paraId="683DF750" w14:textId="25E9C835" w:rsidR="00D6508D" w:rsidRPr="009A3A67"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D6508D" w:rsidRPr="009A3A67">
        <w:rPr>
          <w:rFonts w:ascii="Times New Roman" w:eastAsia="Times New Roman" w:hAnsi="Times New Roman" w:cs="Times New Roman"/>
          <w:sz w:val="24"/>
          <w:szCs w:val="24"/>
          <w:lang w:eastAsia="ru-RU"/>
        </w:rPr>
        <w:t>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равнозначными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p>
    <w:p w14:paraId="72B32947" w14:textId="4EBF48B0"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3A67">
        <w:rPr>
          <w:rFonts w:ascii="Times New Roman" w:eastAsia="Times New Roman" w:hAnsi="Times New Roman" w:cs="Times New Roman"/>
          <w:sz w:val="24"/>
          <w:szCs w:val="24"/>
          <w:lang w:eastAsia="ru-RU"/>
        </w:rPr>
        <w:t>6.</w:t>
      </w:r>
      <w:r w:rsidR="00B86A7E" w:rsidRPr="009A3A67">
        <w:rPr>
          <w:rFonts w:ascii="Times New Roman" w:eastAsia="Times New Roman" w:hAnsi="Times New Roman" w:cs="Times New Roman"/>
          <w:sz w:val="24"/>
          <w:szCs w:val="24"/>
          <w:lang w:eastAsia="ru-RU"/>
        </w:rPr>
        <w:t>8</w:t>
      </w:r>
      <w:r w:rsidRPr="009A3A67">
        <w:rPr>
          <w:rFonts w:ascii="Times New Roman" w:eastAsia="Times New Roman" w:hAnsi="Times New Roman" w:cs="Times New Roman"/>
          <w:sz w:val="24"/>
          <w:szCs w:val="24"/>
          <w:lang w:eastAsia="ru-RU"/>
        </w:rPr>
        <w:t>. Все указанные в настоящем Договоре приложения являются</w:t>
      </w:r>
      <w:r w:rsidRPr="002C5593">
        <w:rPr>
          <w:rFonts w:ascii="Times New Roman" w:eastAsia="Times New Roman" w:hAnsi="Times New Roman" w:cs="Times New Roman"/>
          <w:sz w:val="24"/>
          <w:szCs w:val="24"/>
          <w:lang w:eastAsia="ru-RU"/>
        </w:rPr>
        <w:t xml:space="preserve"> его неотъемлемой частью:</w:t>
      </w:r>
    </w:p>
    <w:p w14:paraId="5E437609" w14:textId="5EA75C99" w:rsidR="00180F6C" w:rsidRPr="002C5593"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180F6C" w:rsidRPr="002C5593">
        <w:rPr>
          <w:rFonts w:ascii="Times New Roman" w:eastAsia="Times New Roman" w:hAnsi="Times New Roman" w:cs="Times New Roman"/>
          <w:sz w:val="24"/>
          <w:szCs w:val="24"/>
          <w:lang w:eastAsia="ru-RU"/>
        </w:rPr>
        <w:t xml:space="preserve"> в </w:t>
      </w:r>
      <w:r w:rsidR="00065B81">
        <w:rPr>
          <w:rFonts w:ascii="Times New Roman" w:eastAsia="Times New Roman" w:hAnsi="Times New Roman" w:cs="Times New Roman"/>
          <w:sz w:val="24"/>
          <w:szCs w:val="24"/>
          <w:lang w:eastAsia="ru-RU"/>
        </w:rPr>
        <w:t>__________________________.</w:t>
      </w:r>
    </w:p>
    <w:p w14:paraId="5D14312D" w14:textId="77777777"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14:paraId="6AAF797D" w14:textId="77777777"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68D4B10F" w14:textId="77777777"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АДРЕСА И РЕКВИЗИТЫ 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837"/>
      </w:tblGrid>
      <w:tr w:rsidR="00180F6C" w:rsidRPr="006F741E" w14:paraId="75AC520E" w14:textId="77777777" w:rsidTr="00FA5B2E">
        <w:tc>
          <w:tcPr>
            <w:tcW w:w="4927" w:type="dxa"/>
          </w:tcPr>
          <w:p w14:paraId="429987EE" w14:textId="77777777"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14:paraId="3AC7610E" w14:textId="77777777" w:rsidR="00180F6C" w:rsidRPr="00120AE4" w:rsidRDefault="00180F6C" w:rsidP="00065B81">
            <w:pPr>
              <w:rPr>
                <w:rFonts w:ascii="Times New Roman" w:eastAsia="Times New Roman" w:hAnsi="Times New Roman" w:cs="Times New Roman"/>
                <w:b/>
                <w:sz w:val="24"/>
                <w:szCs w:val="24"/>
                <w:lang w:eastAsia="ru-RU"/>
              </w:rPr>
            </w:pPr>
          </w:p>
        </w:tc>
        <w:tc>
          <w:tcPr>
            <w:tcW w:w="4927" w:type="dxa"/>
          </w:tcPr>
          <w:p w14:paraId="0DE31913" w14:textId="77777777"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14:paraId="5C45B036" w14:textId="77777777" w:rsidR="00497946" w:rsidRPr="00A52B62" w:rsidRDefault="00497946" w:rsidP="00497946">
            <w:pPr>
              <w:rPr>
                <w:rFonts w:ascii="Times New Roman" w:eastAsia="Times New Roman" w:hAnsi="Times New Roman" w:cs="Times New Roman"/>
                <w:sz w:val="24"/>
                <w:szCs w:val="24"/>
              </w:rPr>
            </w:pPr>
            <w:r w:rsidRPr="00A52B62">
              <w:rPr>
                <w:rFonts w:ascii="Times New Roman" w:eastAsia="Times New Roman" w:hAnsi="Times New Roman" w:cs="Times New Roman"/>
                <w:sz w:val="24"/>
                <w:szCs w:val="24"/>
              </w:rPr>
              <w:t xml:space="preserve">Муниципальное </w:t>
            </w:r>
            <w:r w:rsidR="0067714D" w:rsidRPr="00A52B62">
              <w:rPr>
                <w:rFonts w:ascii="Times New Roman" w:eastAsia="Times New Roman" w:hAnsi="Times New Roman" w:cs="Times New Roman"/>
                <w:sz w:val="24"/>
                <w:szCs w:val="24"/>
              </w:rPr>
              <w:t xml:space="preserve">дошкольное </w:t>
            </w:r>
            <w:r w:rsidRPr="00A52B62">
              <w:rPr>
                <w:rFonts w:ascii="Times New Roman" w:eastAsia="Times New Roman" w:hAnsi="Times New Roman" w:cs="Times New Roman"/>
                <w:sz w:val="24"/>
                <w:szCs w:val="24"/>
              </w:rPr>
              <w:t xml:space="preserve">образовательное бюджетное учреждение </w:t>
            </w:r>
            <w:r w:rsidR="0067714D" w:rsidRPr="00A52B62">
              <w:rPr>
                <w:rFonts w:ascii="Times New Roman" w:eastAsia="Times New Roman" w:hAnsi="Times New Roman" w:cs="Times New Roman"/>
                <w:sz w:val="24"/>
                <w:szCs w:val="24"/>
                <w:lang w:eastAsia="ru-RU"/>
              </w:rPr>
              <w:t>«</w:t>
            </w:r>
            <w:r w:rsidR="0067714D" w:rsidRPr="00A52B62">
              <w:rPr>
                <w:rFonts w:ascii="Times New Roman" w:hAnsi="Times New Roman" w:cs="Times New Roman"/>
                <w:sz w:val="24"/>
                <w:szCs w:val="24"/>
              </w:rPr>
              <w:t>Детский сад №</w:t>
            </w:r>
            <w:r w:rsidR="00A52B62" w:rsidRPr="00A52B62">
              <w:rPr>
                <w:rFonts w:ascii="Times New Roman" w:hAnsi="Times New Roman" w:cs="Times New Roman"/>
                <w:sz w:val="24"/>
                <w:szCs w:val="24"/>
              </w:rPr>
              <w:t>10</w:t>
            </w:r>
            <w:r w:rsidR="0067714D" w:rsidRPr="00A52B62">
              <w:rPr>
                <w:rFonts w:ascii="Times New Roman" w:hAnsi="Times New Roman" w:cs="Times New Roman"/>
                <w:sz w:val="24"/>
                <w:szCs w:val="24"/>
              </w:rPr>
              <w:t xml:space="preserve"> «С</w:t>
            </w:r>
            <w:r w:rsidR="00A52B62" w:rsidRPr="00A52B62">
              <w:rPr>
                <w:rFonts w:ascii="Times New Roman" w:hAnsi="Times New Roman" w:cs="Times New Roman"/>
                <w:sz w:val="24"/>
                <w:szCs w:val="24"/>
              </w:rPr>
              <w:t>ветлячок</w:t>
            </w:r>
            <w:r w:rsidR="0067714D" w:rsidRPr="00A52B62">
              <w:rPr>
                <w:rFonts w:ascii="Times New Roman" w:hAnsi="Times New Roman" w:cs="Times New Roman"/>
                <w:sz w:val="24"/>
                <w:szCs w:val="24"/>
              </w:rPr>
              <w:t>» комбинированного вида» г. Волхов</w:t>
            </w:r>
          </w:p>
          <w:p w14:paraId="7885FE4D" w14:textId="77777777" w:rsidR="00497946" w:rsidRPr="00A52B62" w:rsidRDefault="00497946" w:rsidP="00497946">
            <w:pPr>
              <w:rPr>
                <w:rFonts w:ascii="Times New Roman" w:hAnsi="Times New Roman" w:cs="Times New Roman"/>
                <w:color w:val="000000"/>
                <w:sz w:val="24"/>
                <w:szCs w:val="24"/>
              </w:rPr>
            </w:pPr>
            <w:r w:rsidRPr="00A52B62">
              <w:rPr>
                <w:rFonts w:ascii="Times New Roman" w:eastAsia="Times New Roman" w:hAnsi="Times New Roman" w:cs="Times New Roman"/>
                <w:sz w:val="24"/>
                <w:szCs w:val="24"/>
              </w:rPr>
              <w:t>(М</w:t>
            </w:r>
            <w:r w:rsidR="0067714D" w:rsidRPr="00A52B62">
              <w:rPr>
                <w:rFonts w:ascii="Times New Roman" w:eastAsia="Times New Roman" w:hAnsi="Times New Roman" w:cs="Times New Roman"/>
                <w:sz w:val="24"/>
                <w:szCs w:val="24"/>
              </w:rPr>
              <w:t>Д</w:t>
            </w:r>
            <w:r w:rsidRPr="00A52B62">
              <w:rPr>
                <w:rFonts w:ascii="Times New Roman" w:eastAsia="Times New Roman" w:hAnsi="Times New Roman" w:cs="Times New Roman"/>
                <w:sz w:val="24"/>
                <w:szCs w:val="24"/>
              </w:rPr>
              <w:t xml:space="preserve">ОБУ </w:t>
            </w:r>
            <w:r w:rsidR="0067714D" w:rsidRPr="00A52B62">
              <w:rPr>
                <w:rFonts w:ascii="Times New Roman" w:eastAsia="Times New Roman" w:hAnsi="Times New Roman" w:cs="Times New Roman"/>
                <w:sz w:val="24"/>
                <w:szCs w:val="24"/>
                <w:lang w:eastAsia="ru-RU"/>
              </w:rPr>
              <w:t>«</w:t>
            </w:r>
            <w:r w:rsidR="00A52B62" w:rsidRPr="00A52B62">
              <w:rPr>
                <w:rFonts w:ascii="Times New Roman" w:hAnsi="Times New Roman" w:cs="Times New Roman"/>
                <w:sz w:val="24"/>
                <w:szCs w:val="24"/>
              </w:rPr>
              <w:t>Детский сад №10 «Светлячок»</w:t>
            </w:r>
            <w:r w:rsidRPr="00A52B62">
              <w:rPr>
                <w:rFonts w:ascii="Times New Roman" w:eastAsia="Times New Roman" w:hAnsi="Times New Roman" w:cs="Times New Roman"/>
                <w:sz w:val="24"/>
                <w:szCs w:val="24"/>
              </w:rPr>
              <w:t>)</w:t>
            </w:r>
          </w:p>
          <w:p w14:paraId="4779C563" w14:textId="77777777" w:rsidR="00497946" w:rsidRPr="00A52B62" w:rsidRDefault="00497946" w:rsidP="00497946">
            <w:pPr>
              <w:rPr>
                <w:rFonts w:ascii="Times New Roman" w:hAnsi="Times New Roman" w:cs="Times New Roman"/>
                <w:sz w:val="24"/>
                <w:szCs w:val="24"/>
              </w:rPr>
            </w:pPr>
            <w:r w:rsidRPr="00A52B62">
              <w:rPr>
                <w:rFonts w:ascii="Times New Roman" w:hAnsi="Times New Roman" w:cs="Times New Roman"/>
                <w:sz w:val="24"/>
                <w:szCs w:val="24"/>
              </w:rPr>
              <w:t xml:space="preserve">ИНН </w:t>
            </w:r>
            <w:r w:rsidR="00A52B62" w:rsidRPr="00A52B62">
              <w:rPr>
                <w:rFonts w:ascii="Times New Roman" w:hAnsi="Times New Roman" w:cs="Times New Roman"/>
                <w:sz w:val="24"/>
                <w:szCs w:val="24"/>
              </w:rPr>
              <w:t>4702005007</w:t>
            </w:r>
            <w:r w:rsidRPr="00A52B62">
              <w:rPr>
                <w:rFonts w:ascii="Times New Roman" w:hAnsi="Times New Roman" w:cs="Times New Roman"/>
                <w:sz w:val="24"/>
                <w:szCs w:val="24"/>
              </w:rPr>
              <w:t xml:space="preserve"> КПП </w:t>
            </w:r>
            <w:r w:rsidR="00A52B62" w:rsidRPr="00A52B62">
              <w:rPr>
                <w:rFonts w:ascii="Times New Roman" w:hAnsi="Times New Roman" w:cs="Times New Roman"/>
                <w:sz w:val="24"/>
                <w:szCs w:val="24"/>
              </w:rPr>
              <w:t>470201001</w:t>
            </w:r>
          </w:p>
          <w:p w14:paraId="259632B8" w14:textId="77777777" w:rsidR="00497946" w:rsidRPr="00A52B62" w:rsidRDefault="00A52B62" w:rsidP="00497946">
            <w:pPr>
              <w:spacing w:line="0" w:lineRule="atLeast"/>
              <w:jc w:val="both"/>
              <w:rPr>
                <w:rFonts w:ascii="Times New Roman" w:hAnsi="Times New Roman" w:cs="Times New Roman"/>
                <w:sz w:val="24"/>
                <w:szCs w:val="24"/>
              </w:rPr>
            </w:pPr>
            <w:r w:rsidRPr="00A52B62">
              <w:rPr>
                <w:rFonts w:ascii="Times New Roman" w:hAnsi="Times New Roman" w:cs="Times New Roman"/>
                <w:sz w:val="24"/>
                <w:szCs w:val="24"/>
              </w:rPr>
              <w:t>Юридический</w:t>
            </w:r>
            <w:r w:rsidR="00497946" w:rsidRPr="00A52B62">
              <w:rPr>
                <w:rFonts w:ascii="Times New Roman" w:hAnsi="Times New Roman" w:cs="Times New Roman"/>
                <w:sz w:val="24"/>
                <w:szCs w:val="24"/>
              </w:rPr>
              <w:t xml:space="preserve"> адрес: </w:t>
            </w:r>
            <w:r w:rsidRPr="00A52B62">
              <w:rPr>
                <w:rFonts w:ascii="Times New Roman" w:hAnsi="Times New Roman" w:cs="Times New Roman"/>
                <w:sz w:val="24"/>
                <w:szCs w:val="24"/>
              </w:rPr>
              <w:t>187401, Ленинградская обл., Волховский р-н., г. Волхов, ул. Вали Голубевой, дом 16</w:t>
            </w:r>
          </w:p>
          <w:p w14:paraId="0E2488D3" w14:textId="77777777" w:rsidR="00A52B62" w:rsidRPr="00A52B62" w:rsidRDefault="00A52B62" w:rsidP="00497946">
            <w:pPr>
              <w:spacing w:line="0" w:lineRule="atLeast"/>
              <w:jc w:val="both"/>
              <w:rPr>
                <w:rFonts w:ascii="Times New Roman" w:hAnsi="Times New Roman" w:cs="Times New Roman"/>
                <w:sz w:val="24"/>
                <w:szCs w:val="24"/>
              </w:rPr>
            </w:pPr>
            <w:r w:rsidRPr="00A52B62">
              <w:rPr>
                <w:rFonts w:ascii="Times New Roman" w:hAnsi="Times New Roman" w:cs="Times New Roman"/>
                <w:sz w:val="24"/>
                <w:szCs w:val="24"/>
              </w:rPr>
              <w:t xml:space="preserve">Фактический адрес: 187401, Ленинградская обл., Волховский р-н., г. Волхов, ул. </w:t>
            </w:r>
            <w:proofErr w:type="spellStart"/>
            <w:r w:rsidRPr="00A52B62">
              <w:rPr>
                <w:rFonts w:ascii="Times New Roman" w:hAnsi="Times New Roman" w:cs="Times New Roman"/>
                <w:sz w:val="24"/>
                <w:szCs w:val="24"/>
              </w:rPr>
              <w:t>Расстанная</w:t>
            </w:r>
            <w:proofErr w:type="spellEnd"/>
            <w:r w:rsidRPr="00A52B62">
              <w:rPr>
                <w:rFonts w:ascii="Times New Roman" w:hAnsi="Times New Roman" w:cs="Times New Roman"/>
                <w:sz w:val="24"/>
                <w:szCs w:val="24"/>
              </w:rPr>
              <w:t>, дом 4а</w:t>
            </w:r>
          </w:p>
          <w:p w14:paraId="2AA1C12C" w14:textId="77777777" w:rsidR="00A52B62" w:rsidRPr="00A52B62" w:rsidRDefault="00497946" w:rsidP="00D23077">
            <w:pPr>
              <w:spacing w:line="0" w:lineRule="atLeast"/>
              <w:jc w:val="both"/>
              <w:rPr>
                <w:rFonts w:ascii="Times New Roman" w:hAnsi="Times New Roman" w:cs="Times New Roman"/>
                <w:sz w:val="24"/>
                <w:szCs w:val="24"/>
              </w:rPr>
            </w:pPr>
            <w:r w:rsidRPr="00A52B62">
              <w:rPr>
                <w:rFonts w:ascii="Times New Roman" w:hAnsi="Times New Roman" w:cs="Times New Roman"/>
                <w:sz w:val="24"/>
                <w:szCs w:val="24"/>
              </w:rPr>
              <w:lastRenderedPageBreak/>
              <w:t xml:space="preserve">ОГРН </w:t>
            </w:r>
            <w:r w:rsidR="00A52B62" w:rsidRPr="00A52B62">
              <w:rPr>
                <w:rFonts w:ascii="Times New Roman" w:hAnsi="Times New Roman" w:cs="Times New Roman"/>
                <w:sz w:val="24"/>
                <w:szCs w:val="24"/>
              </w:rPr>
              <w:t>1024700531635</w:t>
            </w:r>
          </w:p>
          <w:p w14:paraId="1A7C8982" w14:textId="327F7748" w:rsidR="00497946" w:rsidRPr="00A52B62" w:rsidRDefault="00A52B62" w:rsidP="00A52B62">
            <w:pPr>
              <w:rPr>
                <w:rFonts w:ascii="Times New Roman" w:hAnsi="Times New Roman" w:cs="Times New Roman"/>
                <w:sz w:val="24"/>
                <w:szCs w:val="24"/>
              </w:rPr>
            </w:pPr>
            <w:r w:rsidRPr="00A52B62">
              <w:rPr>
                <w:rFonts w:ascii="Times New Roman" w:hAnsi="Times New Roman" w:cs="Times New Roman"/>
                <w:sz w:val="24"/>
                <w:szCs w:val="24"/>
              </w:rPr>
              <w:t>ОКТМО 41609101 ОКВЭД 8</w:t>
            </w:r>
            <w:r w:rsidR="00B86A7E">
              <w:rPr>
                <w:rFonts w:ascii="Times New Roman" w:hAnsi="Times New Roman" w:cs="Times New Roman"/>
                <w:sz w:val="24"/>
                <w:szCs w:val="24"/>
              </w:rPr>
              <w:t>5.11</w:t>
            </w:r>
            <w:r w:rsidRPr="00A52B62">
              <w:rPr>
                <w:rFonts w:ascii="Times New Roman" w:hAnsi="Times New Roman" w:cs="Times New Roman"/>
                <w:sz w:val="24"/>
                <w:szCs w:val="24"/>
              </w:rPr>
              <w:t xml:space="preserve"> ОКПО 41799021</w:t>
            </w:r>
            <w:r w:rsidR="00497946" w:rsidRPr="00A52B62">
              <w:rPr>
                <w:rFonts w:ascii="Times New Roman" w:hAnsi="Times New Roman" w:cs="Times New Roman"/>
                <w:sz w:val="24"/>
                <w:szCs w:val="24"/>
              </w:rPr>
              <w:t xml:space="preserve"> </w:t>
            </w:r>
          </w:p>
          <w:p w14:paraId="3E02D831" w14:textId="548EFB43" w:rsidR="00E272CB" w:rsidRPr="00E272CB" w:rsidRDefault="00D6508D" w:rsidP="00E272CB">
            <w:pPr>
              <w:rPr>
                <w:rFonts w:ascii="Times New Roman" w:hAnsi="Times New Roman" w:cs="Times New Roman"/>
                <w:sz w:val="24"/>
                <w:szCs w:val="24"/>
              </w:rPr>
            </w:pPr>
            <w:r>
              <w:rPr>
                <w:rFonts w:ascii="Times New Roman" w:hAnsi="Times New Roman" w:cs="Times New Roman"/>
                <w:sz w:val="24"/>
                <w:szCs w:val="24"/>
              </w:rPr>
              <w:t>ОКЦ № 1 СЕВЕРО-ЗАПАДНОГО</w:t>
            </w:r>
            <w:r w:rsidR="00E272CB" w:rsidRPr="00E272CB">
              <w:rPr>
                <w:rFonts w:ascii="Times New Roman" w:hAnsi="Times New Roman" w:cs="Times New Roman"/>
                <w:sz w:val="24"/>
                <w:szCs w:val="24"/>
              </w:rPr>
              <w:t xml:space="preserve"> ГУ БАНКА РОССИИ//УФК по Ленинградской области г. Санкт-Петербург</w:t>
            </w:r>
          </w:p>
          <w:p w14:paraId="0E2CB735" w14:textId="77777777" w:rsidR="00E272CB" w:rsidRPr="00E272CB" w:rsidRDefault="00E272CB" w:rsidP="00E272CB">
            <w:pPr>
              <w:rPr>
                <w:rFonts w:ascii="Times New Roman" w:hAnsi="Times New Roman" w:cs="Times New Roman"/>
                <w:sz w:val="24"/>
                <w:szCs w:val="24"/>
              </w:rPr>
            </w:pPr>
            <w:r w:rsidRPr="00E272CB">
              <w:rPr>
                <w:rFonts w:ascii="Times New Roman" w:hAnsi="Times New Roman" w:cs="Times New Roman"/>
                <w:sz w:val="24"/>
                <w:szCs w:val="24"/>
              </w:rPr>
              <w:t>Р/</w:t>
            </w:r>
            <w:proofErr w:type="spellStart"/>
            <w:r w:rsidRPr="00E272CB">
              <w:rPr>
                <w:rFonts w:ascii="Times New Roman" w:hAnsi="Times New Roman" w:cs="Times New Roman"/>
                <w:sz w:val="24"/>
                <w:szCs w:val="24"/>
              </w:rPr>
              <w:t>сч</w:t>
            </w:r>
            <w:proofErr w:type="spellEnd"/>
            <w:r w:rsidRPr="00E272CB">
              <w:rPr>
                <w:rFonts w:ascii="Times New Roman" w:hAnsi="Times New Roman" w:cs="Times New Roman"/>
                <w:sz w:val="24"/>
                <w:szCs w:val="24"/>
              </w:rPr>
              <w:t xml:space="preserve"> 03234643416090004500</w:t>
            </w:r>
          </w:p>
          <w:p w14:paraId="647D12D7" w14:textId="77777777" w:rsidR="00E272CB" w:rsidRPr="00E272CB" w:rsidRDefault="00E272CB" w:rsidP="00E272CB">
            <w:pPr>
              <w:rPr>
                <w:rFonts w:ascii="Times New Roman" w:hAnsi="Times New Roman" w:cs="Times New Roman"/>
                <w:sz w:val="24"/>
                <w:szCs w:val="24"/>
              </w:rPr>
            </w:pPr>
            <w:r w:rsidRPr="00E272CB">
              <w:rPr>
                <w:rFonts w:ascii="Times New Roman" w:hAnsi="Times New Roman" w:cs="Times New Roman"/>
                <w:sz w:val="24"/>
                <w:szCs w:val="24"/>
              </w:rPr>
              <w:t>БИК 044030098</w:t>
            </w:r>
          </w:p>
          <w:p w14:paraId="2D48B0DA" w14:textId="77777777" w:rsidR="00E272CB" w:rsidRPr="00E272CB" w:rsidRDefault="00E272CB" w:rsidP="00E272CB">
            <w:pPr>
              <w:rPr>
                <w:rFonts w:ascii="Times New Roman" w:hAnsi="Times New Roman" w:cs="Times New Roman"/>
                <w:sz w:val="24"/>
                <w:szCs w:val="24"/>
              </w:rPr>
            </w:pPr>
            <w:proofErr w:type="spellStart"/>
            <w:r w:rsidRPr="00E272CB">
              <w:rPr>
                <w:rFonts w:ascii="Times New Roman" w:hAnsi="Times New Roman" w:cs="Times New Roman"/>
                <w:sz w:val="24"/>
                <w:szCs w:val="24"/>
              </w:rPr>
              <w:t>Кор.сч</w:t>
            </w:r>
            <w:proofErr w:type="spellEnd"/>
            <w:r w:rsidRPr="00E272CB">
              <w:rPr>
                <w:rFonts w:ascii="Times New Roman" w:hAnsi="Times New Roman" w:cs="Times New Roman"/>
                <w:sz w:val="24"/>
                <w:szCs w:val="24"/>
              </w:rPr>
              <w:t>. 40102810745370000098</w:t>
            </w:r>
          </w:p>
          <w:p w14:paraId="58B56081" w14:textId="77777777" w:rsidR="00E272CB" w:rsidRPr="00E272CB" w:rsidRDefault="00E272CB" w:rsidP="00E272CB">
            <w:pPr>
              <w:rPr>
                <w:rFonts w:ascii="Times New Roman" w:hAnsi="Times New Roman" w:cs="Times New Roman"/>
                <w:sz w:val="24"/>
                <w:szCs w:val="24"/>
              </w:rPr>
            </w:pPr>
            <w:r w:rsidRPr="00E272CB">
              <w:rPr>
                <w:rFonts w:ascii="Times New Roman" w:hAnsi="Times New Roman" w:cs="Times New Roman"/>
                <w:sz w:val="24"/>
                <w:szCs w:val="24"/>
              </w:rPr>
              <w:t xml:space="preserve">Лицевой счет 2007602200, 2107602300 в Комитете финансов </w:t>
            </w:r>
          </w:p>
          <w:p w14:paraId="6D9C93FC" w14:textId="41440F60" w:rsidR="00D23077" w:rsidRPr="00E272CB" w:rsidRDefault="00E272CB" w:rsidP="00E272CB">
            <w:pPr>
              <w:rPr>
                <w:rFonts w:ascii="Times New Roman" w:hAnsi="Times New Roman" w:cs="Times New Roman"/>
                <w:sz w:val="24"/>
                <w:szCs w:val="24"/>
              </w:rPr>
            </w:pPr>
            <w:r w:rsidRPr="00E272CB">
              <w:rPr>
                <w:rFonts w:ascii="Times New Roman" w:hAnsi="Times New Roman" w:cs="Times New Roman"/>
                <w:sz w:val="24"/>
                <w:szCs w:val="24"/>
              </w:rPr>
              <w:t>Волховского МР</w:t>
            </w:r>
          </w:p>
          <w:p w14:paraId="2AE61FE3" w14:textId="7E362643" w:rsidR="00497946" w:rsidRPr="00A52B62" w:rsidRDefault="00497946" w:rsidP="00D23077">
            <w:pPr>
              <w:spacing w:line="0" w:lineRule="atLeast"/>
              <w:jc w:val="both"/>
              <w:rPr>
                <w:rFonts w:ascii="Times New Roman" w:hAnsi="Times New Roman" w:cs="Times New Roman"/>
                <w:sz w:val="24"/>
                <w:szCs w:val="24"/>
              </w:rPr>
            </w:pPr>
            <w:r w:rsidRPr="00A52B62">
              <w:rPr>
                <w:rFonts w:ascii="Times New Roman" w:hAnsi="Times New Roman" w:cs="Times New Roman"/>
                <w:sz w:val="24"/>
                <w:szCs w:val="24"/>
              </w:rPr>
              <w:t xml:space="preserve">Тел. 8(81363) </w:t>
            </w:r>
            <w:r w:rsidR="00A52B62" w:rsidRPr="00A52B62">
              <w:rPr>
                <w:rFonts w:ascii="Times New Roman" w:hAnsi="Times New Roman" w:cs="Times New Roman"/>
                <w:sz w:val="24"/>
                <w:szCs w:val="24"/>
              </w:rPr>
              <w:t>7-40-30</w:t>
            </w:r>
            <w:r w:rsidR="00E272CB">
              <w:rPr>
                <w:rFonts w:ascii="Times New Roman" w:hAnsi="Times New Roman" w:cs="Times New Roman"/>
                <w:sz w:val="24"/>
                <w:szCs w:val="24"/>
              </w:rPr>
              <w:t>, 7-40-33</w:t>
            </w:r>
          </w:p>
          <w:p w14:paraId="59620C53" w14:textId="77777777" w:rsidR="00497946" w:rsidRPr="00A52B62" w:rsidRDefault="00497946" w:rsidP="00497946">
            <w:pPr>
              <w:rPr>
                <w:rFonts w:ascii="Times New Roman" w:hAnsi="Times New Roman" w:cs="Times New Roman"/>
                <w:sz w:val="24"/>
                <w:szCs w:val="24"/>
              </w:rPr>
            </w:pPr>
            <w:r w:rsidRPr="00A52B62">
              <w:rPr>
                <w:rFonts w:ascii="Times New Roman" w:hAnsi="Times New Roman" w:cs="Times New Roman"/>
                <w:sz w:val="24"/>
                <w:szCs w:val="24"/>
              </w:rPr>
              <w:t xml:space="preserve">Адрес электронной почты: </w:t>
            </w:r>
          </w:p>
          <w:p w14:paraId="217FA339" w14:textId="77777777" w:rsidR="00180F6C" w:rsidRPr="00A52B62" w:rsidRDefault="00A52B62" w:rsidP="006C39C1">
            <w:pPr>
              <w:contextualSpacing/>
              <w:jc w:val="both"/>
              <w:rPr>
                <w:rFonts w:ascii="Times New Roman" w:eastAsia="Times New Roman" w:hAnsi="Times New Roman" w:cs="Times New Roman"/>
                <w:b/>
                <w:sz w:val="24"/>
                <w:szCs w:val="24"/>
                <w:lang w:eastAsia="ru-RU"/>
              </w:rPr>
            </w:pPr>
            <w:proofErr w:type="spellStart"/>
            <w:r w:rsidRPr="00A52B62">
              <w:rPr>
                <w:rFonts w:ascii="Times New Roman" w:hAnsi="Times New Roman" w:cs="Times New Roman"/>
                <w:sz w:val="24"/>
                <w:szCs w:val="24"/>
                <w:lang w:val="en-US"/>
              </w:rPr>
              <w:t>detskiysad</w:t>
            </w:r>
            <w:proofErr w:type="spellEnd"/>
            <w:r w:rsidRPr="00A52B62">
              <w:rPr>
                <w:rFonts w:ascii="Times New Roman" w:hAnsi="Times New Roman" w:cs="Times New Roman"/>
                <w:sz w:val="24"/>
                <w:szCs w:val="24"/>
              </w:rPr>
              <w:t>_10@</w:t>
            </w:r>
            <w:r w:rsidRPr="00A52B62">
              <w:rPr>
                <w:rFonts w:ascii="Times New Roman" w:hAnsi="Times New Roman" w:cs="Times New Roman"/>
                <w:sz w:val="24"/>
                <w:szCs w:val="24"/>
                <w:lang w:val="en-US"/>
              </w:rPr>
              <w:t>mail</w:t>
            </w:r>
            <w:r w:rsidRPr="00A52B62">
              <w:rPr>
                <w:rFonts w:ascii="Times New Roman" w:hAnsi="Times New Roman" w:cs="Times New Roman"/>
                <w:sz w:val="24"/>
                <w:szCs w:val="24"/>
              </w:rPr>
              <w:t>.</w:t>
            </w:r>
            <w:proofErr w:type="spellStart"/>
            <w:r w:rsidRPr="00A52B62">
              <w:rPr>
                <w:rFonts w:ascii="Times New Roman" w:hAnsi="Times New Roman" w:cs="Times New Roman"/>
                <w:sz w:val="24"/>
                <w:szCs w:val="24"/>
                <w:lang w:val="en-US"/>
              </w:rPr>
              <w:t>ru</w:t>
            </w:r>
            <w:proofErr w:type="spellEnd"/>
            <w:r w:rsidRPr="00A52B62">
              <w:rPr>
                <w:rFonts w:ascii="Times New Roman" w:eastAsia="Times New Roman" w:hAnsi="Times New Roman" w:cs="Times New Roman"/>
                <w:b/>
                <w:sz w:val="24"/>
                <w:szCs w:val="24"/>
                <w:lang w:eastAsia="ru-RU"/>
              </w:rPr>
              <w:t xml:space="preserve"> </w:t>
            </w:r>
          </w:p>
          <w:p w14:paraId="38A577BB" w14:textId="77777777" w:rsidR="0067714D" w:rsidRDefault="0067714D" w:rsidP="006C39C1">
            <w:pPr>
              <w:contextualSpacing/>
              <w:jc w:val="both"/>
              <w:rPr>
                <w:rFonts w:ascii="Times New Roman" w:eastAsia="Times New Roman" w:hAnsi="Times New Roman" w:cs="Times New Roman"/>
                <w:b/>
                <w:sz w:val="24"/>
                <w:szCs w:val="24"/>
                <w:lang w:eastAsia="ru-RU"/>
              </w:rPr>
            </w:pPr>
          </w:p>
          <w:p w14:paraId="3EEF1959" w14:textId="77777777" w:rsidR="0067714D" w:rsidRPr="00EA01D7" w:rsidRDefault="0067714D" w:rsidP="006C39C1">
            <w:pPr>
              <w:contextualSpacing/>
              <w:jc w:val="both"/>
              <w:rPr>
                <w:rFonts w:ascii="Times New Roman" w:eastAsia="Times New Roman" w:hAnsi="Times New Roman" w:cs="Times New Roman"/>
                <w:b/>
                <w:sz w:val="24"/>
                <w:szCs w:val="24"/>
                <w:lang w:eastAsia="ru-RU"/>
              </w:rPr>
            </w:pPr>
          </w:p>
        </w:tc>
      </w:tr>
    </w:tbl>
    <w:tbl>
      <w:tblPr>
        <w:tblW w:w="0" w:type="auto"/>
        <w:tblLook w:val="04A0" w:firstRow="1" w:lastRow="0" w:firstColumn="1" w:lastColumn="0" w:noHBand="0" w:noVBand="1"/>
      </w:tblPr>
      <w:tblGrid>
        <w:gridCol w:w="4821"/>
        <w:gridCol w:w="4816"/>
      </w:tblGrid>
      <w:tr w:rsidR="0067714D" w:rsidRPr="008047EB" w14:paraId="096C613C" w14:textId="77777777" w:rsidTr="0030383A">
        <w:tc>
          <w:tcPr>
            <w:tcW w:w="4821" w:type="dxa"/>
          </w:tcPr>
          <w:p w14:paraId="03249828" w14:textId="77777777" w:rsidR="0067714D" w:rsidRDefault="0067714D" w:rsidP="0030383A">
            <w:pPr>
              <w:pStyle w:val="ac"/>
              <w:rPr>
                <w:rFonts w:ascii="Times New Roman" w:hAnsi="Times New Roman" w:cs="Times New Roman"/>
                <w:sz w:val="24"/>
                <w:szCs w:val="24"/>
              </w:rPr>
            </w:pPr>
          </w:p>
          <w:p w14:paraId="74C57433" w14:textId="77777777" w:rsidR="00065B81" w:rsidRDefault="00065B81" w:rsidP="0030383A">
            <w:pPr>
              <w:pStyle w:val="ac"/>
              <w:rPr>
                <w:rFonts w:ascii="Times New Roman" w:hAnsi="Times New Roman" w:cs="Times New Roman"/>
                <w:sz w:val="24"/>
                <w:szCs w:val="24"/>
              </w:rPr>
            </w:pPr>
          </w:p>
          <w:p w14:paraId="3C4D3955" w14:textId="77777777" w:rsidR="00065B81" w:rsidRDefault="00065B81" w:rsidP="0030383A">
            <w:pPr>
              <w:pStyle w:val="ac"/>
              <w:rPr>
                <w:rFonts w:ascii="Times New Roman" w:hAnsi="Times New Roman" w:cs="Times New Roman"/>
                <w:sz w:val="24"/>
                <w:szCs w:val="24"/>
              </w:rPr>
            </w:pPr>
          </w:p>
          <w:p w14:paraId="395945CD" w14:textId="77777777" w:rsidR="00065B81" w:rsidRDefault="00065B81" w:rsidP="0030383A">
            <w:pPr>
              <w:pStyle w:val="ac"/>
              <w:rPr>
                <w:rFonts w:ascii="Times New Roman" w:hAnsi="Times New Roman" w:cs="Times New Roman"/>
                <w:sz w:val="24"/>
                <w:szCs w:val="24"/>
              </w:rPr>
            </w:pPr>
          </w:p>
          <w:p w14:paraId="1A232CD2" w14:textId="77777777" w:rsidR="0067714D" w:rsidRPr="008047EB" w:rsidRDefault="0067714D" w:rsidP="0030383A">
            <w:pPr>
              <w:pStyle w:val="ac"/>
              <w:rPr>
                <w:rFonts w:ascii="Times New Roman" w:hAnsi="Times New Roman" w:cs="Times New Roman"/>
                <w:sz w:val="24"/>
                <w:szCs w:val="24"/>
              </w:rPr>
            </w:pPr>
            <w:r w:rsidRPr="008047EB">
              <w:rPr>
                <w:rFonts w:ascii="Times New Roman" w:hAnsi="Times New Roman" w:cs="Times New Roman"/>
                <w:sz w:val="24"/>
                <w:szCs w:val="24"/>
              </w:rPr>
              <w:t xml:space="preserve">____________________            </w:t>
            </w:r>
          </w:p>
          <w:p w14:paraId="527B23F1" w14:textId="799D34C9" w:rsidR="0067714D" w:rsidRPr="008047EB" w:rsidRDefault="0067714D" w:rsidP="0030383A">
            <w:pPr>
              <w:pStyle w:val="ac"/>
              <w:rPr>
                <w:rFonts w:ascii="Times New Roman" w:hAnsi="Times New Roman" w:cs="Times New Roman"/>
                <w:b/>
                <w:sz w:val="24"/>
                <w:szCs w:val="24"/>
              </w:rPr>
            </w:pPr>
          </w:p>
        </w:tc>
        <w:tc>
          <w:tcPr>
            <w:tcW w:w="4816" w:type="dxa"/>
          </w:tcPr>
          <w:p w14:paraId="591EC278" w14:textId="77777777" w:rsidR="0067714D" w:rsidRPr="008047EB" w:rsidRDefault="0067714D" w:rsidP="0030383A">
            <w:pPr>
              <w:pStyle w:val="ac"/>
              <w:rPr>
                <w:rFonts w:ascii="Times New Roman" w:eastAsia="Calibri" w:hAnsi="Times New Roman" w:cs="Times New Roman"/>
                <w:color w:val="000000"/>
                <w:sz w:val="24"/>
                <w:szCs w:val="24"/>
              </w:rPr>
            </w:pPr>
            <w:r>
              <w:rPr>
                <w:rFonts w:ascii="Times New Roman" w:hAnsi="Times New Roman" w:cs="Times New Roman"/>
                <w:sz w:val="24"/>
                <w:szCs w:val="24"/>
              </w:rPr>
              <w:t>Заведующий</w:t>
            </w:r>
            <w:r w:rsidRPr="008047EB">
              <w:rPr>
                <w:rFonts w:ascii="Times New Roman" w:hAnsi="Times New Roman" w:cs="Times New Roman"/>
                <w:sz w:val="24"/>
                <w:szCs w:val="24"/>
              </w:rPr>
              <w:t xml:space="preserve"> </w:t>
            </w:r>
            <w:r w:rsidRPr="008047EB">
              <w:rPr>
                <w:rFonts w:ascii="Times New Roman" w:eastAsia="Times New Roman" w:hAnsi="Times New Roman" w:cs="Times New Roman"/>
                <w:sz w:val="24"/>
                <w:szCs w:val="24"/>
              </w:rPr>
              <w:t>М</w:t>
            </w:r>
            <w:r>
              <w:rPr>
                <w:rFonts w:ascii="Times New Roman" w:eastAsia="Times New Roman" w:hAnsi="Times New Roman" w:cs="Times New Roman"/>
                <w:sz w:val="24"/>
                <w:szCs w:val="24"/>
              </w:rPr>
              <w:t>Д</w:t>
            </w:r>
            <w:r w:rsidRPr="008047EB">
              <w:rPr>
                <w:rFonts w:ascii="Times New Roman" w:eastAsia="Times New Roman" w:hAnsi="Times New Roman" w:cs="Times New Roman"/>
                <w:sz w:val="24"/>
                <w:szCs w:val="24"/>
              </w:rPr>
              <w:t>ОБУ «</w:t>
            </w:r>
            <w:r w:rsidRPr="008047EB">
              <w:rPr>
                <w:rFonts w:ascii="Times New Roman" w:hAnsi="Times New Roman" w:cs="Times New Roman"/>
                <w:sz w:val="24"/>
                <w:szCs w:val="24"/>
              </w:rPr>
              <w:t>Детский сад №</w:t>
            </w:r>
            <w:r w:rsidR="00A52B62">
              <w:rPr>
                <w:rFonts w:ascii="Times New Roman" w:hAnsi="Times New Roman" w:cs="Times New Roman"/>
                <w:sz w:val="24"/>
                <w:szCs w:val="24"/>
              </w:rPr>
              <w:t>10</w:t>
            </w:r>
            <w:r w:rsidRPr="008047EB">
              <w:rPr>
                <w:rFonts w:ascii="Times New Roman" w:hAnsi="Times New Roman" w:cs="Times New Roman"/>
                <w:sz w:val="24"/>
                <w:szCs w:val="24"/>
              </w:rPr>
              <w:t xml:space="preserve"> «С</w:t>
            </w:r>
            <w:r w:rsidR="00A52B62">
              <w:rPr>
                <w:rFonts w:ascii="Times New Roman" w:hAnsi="Times New Roman" w:cs="Times New Roman"/>
                <w:sz w:val="24"/>
                <w:szCs w:val="24"/>
              </w:rPr>
              <w:t>ветлячок</w:t>
            </w:r>
            <w:r w:rsidRPr="008047EB">
              <w:rPr>
                <w:rFonts w:ascii="Times New Roman" w:hAnsi="Times New Roman" w:cs="Times New Roman"/>
                <w:sz w:val="24"/>
                <w:szCs w:val="24"/>
              </w:rPr>
              <w:t>» комбинированного вида» г. Волхов</w:t>
            </w:r>
          </w:p>
          <w:p w14:paraId="0C176158" w14:textId="77777777" w:rsidR="0067714D" w:rsidRPr="008047EB" w:rsidRDefault="0067714D" w:rsidP="0030383A">
            <w:pPr>
              <w:pStyle w:val="ac"/>
              <w:rPr>
                <w:rFonts w:ascii="Times New Roman" w:hAnsi="Times New Roman" w:cs="Times New Roman"/>
                <w:sz w:val="24"/>
                <w:szCs w:val="24"/>
              </w:rPr>
            </w:pPr>
          </w:p>
          <w:p w14:paraId="77FE2816" w14:textId="77777777" w:rsidR="0067714D" w:rsidRPr="008047EB" w:rsidRDefault="0067714D" w:rsidP="0030383A">
            <w:pPr>
              <w:pStyle w:val="ac"/>
              <w:rPr>
                <w:rFonts w:ascii="Times New Roman" w:hAnsi="Times New Roman" w:cs="Times New Roman"/>
                <w:sz w:val="24"/>
                <w:szCs w:val="24"/>
              </w:rPr>
            </w:pPr>
            <w:r w:rsidRPr="008047EB">
              <w:rPr>
                <w:rFonts w:ascii="Times New Roman" w:hAnsi="Times New Roman" w:cs="Times New Roman"/>
                <w:sz w:val="24"/>
                <w:szCs w:val="24"/>
              </w:rPr>
              <w:t>___________________</w:t>
            </w:r>
          </w:p>
          <w:p w14:paraId="6C54B9E4" w14:textId="77777777" w:rsidR="0067714D" w:rsidRPr="008047EB" w:rsidRDefault="00A52B62" w:rsidP="0030383A">
            <w:pPr>
              <w:pStyle w:val="ac"/>
              <w:rPr>
                <w:rFonts w:ascii="Times New Roman" w:hAnsi="Times New Roman" w:cs="Times New Roman"/>
                <w:sz w:val="24"/>
                <w:szCs w:val="24"/>
              </w:rPr>
            </w:pPr>
            <w:r>
              <w:rPr>
                <w:rFonts w:ascii="Times New Roman" w:hAnsi="Times New Roman" w:cs="Times New Roman"/>
                <w:sz w:val="24"/>
                <w:szCs w:val="24"/>
              </w:rPr>
              <w:t>Сорокина С.И</w:t>
            </w:r>
            <w:r w:rsidR="0067714D" w:rsidRPr="008047EB">
              <w:rPr>
                <w:rFonts w:ascii="Times New Roman" w:hAnsi="Times New Roman" w:cs="Times New Roman"/>
                <w:sz w:val="24"/>
                <w:szCs w:val="24"/>
              </w:rPr>
              <w:t>.</w:t>
            </w:r>
          </w:p>
        </w:tc>
      </w:tr>
    </w:tbl>
    <w:p w14:paraId="1DDAE296" w14:textId="77777777" w:rsidR="0067714D" w:rsidRPr="00B32A53" w:rsidRDefault="0067714D" w:rsidP="0067714D">
      <w:pPr>
        <w:rPr>
          <w:rFonts w:ascii="Times New Roman" w:hAnsi="Times New Roman" w:cs="Times New Roman"/>
          <w:sz w:val="24"/>
          <w:szCs w:val="24"/>
        </w:rPr>
      </w:pPr>
    </w:p>
    <w:p w14:paraId="71335946" w14:textId="77777777" w:rsidR="004919BC" w:rsidRPr="00497946" w:rsidRDefault="004919BC" w:rsidP="004919BC">
      <w:pPr>
        <w:rPr>
          <w:sz w:val="24"/>
          <w:szCs w:val="24"/>
        </w:rPr>
      </w:pPr>
    </w:p>
    <w:p w14:paraId="59F4C8E4" w14:textId="77777777"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14:paraId="1ECBB36A" w14:textId="77777777"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14:paraId="07AEA228" w14:textId="77777777"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14:paraId="518F984B" w14:textId="77777777" w:rsidR="006C3FCB" w:rsidRDefault="006C3FCB"/>
    <w:sectPr w:rsidR="006C3FCB" w:rsidSect="00D6508D">
      <w:footerReference w:type="default" r:id="rId8"/>
      <w:pgSz w:w="11906" w:h="16838" w:code="9"/>
      <w:pgMar w:top="567" w:right="1134" w:bottom="567" w:left="1134" w:header="709" w:footer="4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1D42" w14:textId="77777777" w:rsidR="00747AF2" w:rsidRDefault="00747AF2" w:rsidP="00A4370A">
      <w:pPr>
        <w:spacing w:after="0" w:line="240" w:lineRule="auto"/>
      </w:pPr>
      <w:r>
        <w:separator/>
      </w:r>
    </w:p>
  </w:endnote>
  <w:endnote w:type="continuationSeparator" w:id="0">
    <w:p w14:paraId="284BCA72" w14:textId="77777777" w:rsidR="00747AF2" w:rsidRDefault="00747AF2" w:rsidP="00A4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8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BDF9F" w14:textId="5C7ACD5D"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E22C48">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D6508D">
      <w:rPr>
        <w:rFonts w:asciiTheme="majorHAnsi" w:eastAsiaTheme="majorEastAsia" w:hAnsiTheme="majorHAnsi" w:cstheme="majorBidi"/>
        <w:sz w:val="16"/>
        <w:szCs w:val="16"/>
      </w:rPr>
      <w:t>6</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Pr="00F72C09">
      <w:rPr>
        <w:rFonts w:eastAsiaTheme="minorEastAsia"/>
        <w:sz w:val="16"/>
        <w:szCs w:val="16"/>
      </w:rPr>
      <w:fldChar w:fldCharType="begin"/>
    </w:r>
    <w:r w:rsidRPr="00F72C09">
      <w:rPr>
        <w:sz w:val="16"/>
        <w:szCs w:val="16"/>
      </w:rPr>
      <w:instrText>PAGE   \* MERGEFORMAT</w:instrText>
    </w:r>
    <w:r w:rsidRPr="00F72C09">
      <w:rPr>
        <w:rFonts w:eastAsiaTheme="minorEastAsia"/>
        <w:sz w:val="16"/>
        <w:szCs w:val="16"/>
      </w:rPr>
      <w:fldChar w:fldCharType="separate"/>
    </w:r>
    <w:r w:rsidR="00BC4625" w:rsidRPr="00BC4625">
      <w:rPr>
        <w:rFonts w:asciiTheme="majorHAnsi" w:eastAsiaTheme="majorEastAsia" w:hAnsiTheme="majorHAnsi" w:cstheme="majorBidi"/>
        <w:noProof/>
        <w:sz w:val="16"/>
        <w:szCs w:val="16"/>
      </w:rPr>
      <w:t>4</w:t>
    </w:r>
    <w:r w:rsidRPr="00F72C09">
      <w:rPr>
        <w:rFonts w:asciiTheme="majorHAnsi" w:eastAsiaTheme="majorEastAsia" w:hAnsiTheme="majorHAnsi" w:cstheme="majorBidi"/>
        <w:sz w:val="16"/>
        <w:szCs w:val="16"/>
      </w:rPr>
      <w:fldChar w:fldCharType="end"/>
    </w:r>
  </w:p>
  <w:p w14:paraId="3E7EA2AA" w14:textId="77777777" w:rsidR="006745A5" w:rsidRPr="00F72C09" w:rsidRDefault="006745A5">
    <w:pPr>
      <w:pStyle w:val="a3"/>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896D4" w14:textId="77777777" w:rsidR="00747AF2" w:rsidRDefault="00747AF2" w:rsidP="00A4370A">
      <w:pPr>
        <w:spacing w:after="0" w:line="240" w:lineRule="auto"/>
      </w:pPr>
      <w:r>
        <w:separator/>
      </w:r>
    </w:p>
  </w:footnote>
  <w:footnote w:type="continuationSeparator" w:id="0">
    <w:p w14:paraId="3CE99C9C" w14:textId="77777777" w:rsidR="00747AF2" w:rsidRDefault="00747AF2" w:rsidP="00A43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suff w:val="nothing"/>
      <w:lvlText w:val="%1."/>
      <w:lvlJc w:val="left"/>
      <w:pPr>
        <w:tabs>
          <w:tab w:val="num" w:pos="0"/>
        </w:tabs>
        <w:ind w:left="0" w:firstLine="0"/>
      </w:pPr>
    </w:lvl>
    <w:lvl w:ilvl="1">
      <w:start w:val="2"/>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15:restartNumberingAfterBreak="0">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15:restartNumberingAfterBreak="0">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15:restartNumberingAfterBreak="0">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54893232">
    <w:abstractNumId w:val="0"/>
  </w:num>
  <w:num w:numId="2" w16cid:durableId="1505120728">
    <w:abstractNumId w:val="1"/>
  </w:num>
  <w:num w:numId="3" w16cid:durableId="44645111">
    <w:abstractNumId w:val="2"/>
  </w:num>
  <w:num w:numId="4" w16cid:durableId="910118485">
    <w:abstractNumId w:val="5"/>
  </w:num>
  <w:num w:numId="5" w16cid:durableId="473451988">
    <w:abstractNumId w:val="3"/>
  </w:num>
  <w:num w:numId="6" w16cid:durableId="1872574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AF"/>
    <w:rsid w:val="00003927"/>
    <w:rsid w:val="00005790"/>
    <w:rsid w:val="000448FA"/>
    <w:rsid w:val="00052E0F"/>
    <w:rsid w:val="000606A9"/>
    <w:rsid w:val="00065B81"/>
    <w:rsid w:val="0007144E"/>
    <w:rsid w:val="00086A6F"/>
    <w:rsid w:val="00097692"/>
    <w:rsid w:val="000B31CF"/>
    <w:rsid w:val="000C2B90"/>
    <w:rsid w:val="000E283A"/>
    <w:rsid w:val="000F4192"/>
    <w:rsid w:val="000F48B1"/>
    <w:rsid w:val="00120AE4"/>
    <w:rsid w:val="00144C40"/>
    <w:rsid w:val="00146420"/>
    <w:rsid w:val="00146B3F"/>
    <w:rsid w:val="00150088"/>
    <w:rsid w:val="00151779"/>
    <w:rsid w:val="0016302A"/>
    <w:rsid w:val="001759D4"/>
    <w:rsid w:val="00177353"/>
    <w:rsid w:val="00180F6C"/>
    <w:rsid w:val="001975CA"/>
    <w:rsid w:val="001C7EA0"/>
    <w:rsid w:val="001D0A85"/>
    <w:rsid w:val="001E0580"/>
    <w:rsid w:val="001F42ED"/>
    <w:rsid w:val="001F732E"/>
    <w:rsid w:val="0021417E"/>
    <w:rsid w:val="002151EE"/>
    <w:rsid w:val="00217F90"/>
    <w:rsid w:val="00227CB3"/>
    <w:rsid w:val="00232A8E"/>
    <w:rsid w:val="00237CAF"/>
    <w:rsid w:val="00243770"/>
    <w:rsid w:val="0024674F"/>
    <w:rsid w:val="00252507"/>
    <w:rsid w:val="002527E0"/>
    <w:rsid w:val="0025425F"/>
    <w:rsid w:val="00254A27"/>
    <w:rsid w:val="002619DD"/>
    <w:rsid w:val="00267BDA"/>
    <w:rsid w:val="00274072"/>
    <w:rsid w:val="00287FAE"/>
    <w:rsid w:val="002B2DA6"/>
    <w:rsid w:val="002B5052"/>
    <w:rsid w:val="002C5FF9"/>
    <w:rsid w:val="002F00BE"/>
    <w:rsid w:val="002F281A"/>
    <w:rsid w:val="002F3851"/>
    <w:rsid w:val="002F480E"/>
    <w:rsid w:val="003269AE"/>
    <w:rsid w:val="00341BD4"/>
    <w:rsid w:val="003433CA"/>
    <w:rsid w:val="00362369"/>
    <w:rsid w:val="0036499E"/>
    <w:rsid w:val="003677F1"/>
    <w:rsid w:val="00370474"/>
    <w:rsid w:val="0039206F"/>
    <w:rsid w:val="003964C6"/>
    <w:rsid w:val="003A2848"/>
    <w:rsid w:val="003B6E9B"/>
    <w:rsid w:val="003B730C"/>
    <w:rsid w:val="003E08D5"/>
    <w:rsid w:val="00406F96"/>
    <w:rsid w:val="00423476"/>
    <w:rsid w:val="00435204"/>
    <w:rsid w:val="00437344"/>
    <w:rsid w:val="00445CAD"/>
    <w:rsid w:val="004919BC"/>
    <w:rsid w:val="00497946"/>
    <w:rsid w:val="004A372B"/>
    <w:rsid w:val="004D13E7"/>
    <w:rsid w:val="004D3035"/>
    <w:rsid w:val="00505284"/>
    <w:rsid w:val="00513BDA"/>
    <w:rsid w:val="00535494"/>
    <w:rsid w:val="00540628"/>
    <w:rsid w:val="005663CF"/>
    <w:rsid w:val="00566A77"/>
    <w:rsid w:val="00573648"/>
    <w:rsid w:val="00581B01"/>
    <w:rsid w:val="0058663E"/>
    <w:rsid w:val="005B15F9"/>
    <w:rsid w:val="005F1271"/>
    <w:rsid w:val="005F54A2"/>
    <w:rsid w:val="005F6EC1"/>
    <w:rsid w:val="00616671"/>
    <w:rsid w:val="006309CF"/>
    <w:rsid w:val="006745A5"/>
    <w:rsid w:val="0067714D"/>
    <w:rsid w:val="00687C9B"/>
    <w:rsid w:val="00691F8C"/>
    <w:rsid w:val="006C39C1"/>
    <w:rsid w:val="006C3FCB"/>
    <w:rsid w:val="006D5BEF"/>
    <w:rsid w:val="006D6951"/>
    <w:rsid w:val="006F0FFC"/>
    <w:rsid w:val="006F3C98"/>
    <w:rsid w:val="006F741E"/>
    <w:rsid w:val="0072658A"/>
    <w:rsid w:val="00747AF2"/>
    <w:rsid w:val="00770D22"/>
    <w:rsid w:val="00797FAD"/>
    <w:rsid w:val="007A3C76"/>
    <w:rsid w:val="007E5AB4"/>
    <w:rsid w:val="0080261D"/>
    <w:rsid w:val="008072AE"/>
    <w:rsid w:val="00810B99"/>
    <w:rsid w:val="0081658D"/>
    <w:rsid w:val="008203C7"/>
    <w:rsid w:val="00850908"/>
    <w:rsid w:val="008657AA"/>
    <w:rsid w:val="008933EA"/>
    <w:rsid w:val="008A49FE"/>
    <w:rsid w:val="008D3F03"/>
    <w:rsid w:val="008F6BFA"/>
    <w:rsid w:val="008F7402"/>
    <w:rsid w:val="00900185"/>
    <w:rsid w:val="00943149"/>
    <w:rsid w:val="00963442"/>
    <w:rsid w:val="00963FED"/>
    <w:rsid w:val="00965342"/>
    <w:rsid w:val="00975D3A"/>
    <w:rsid w:val="0098593E"/>
    <w:rsid w:val="00994C25"/>
    <w:rsid w:val="009A3A67"/>
    <w:rsid w:val="009B1AB6"/>
    <w:rsid w:val="009C4CA9"/>
    <w:rsid w:val="009E2415"/>
    <w:rsid w:val="00A16B0B"/>
    <w:rsid w:val="00A20C5E"/>
    <w:rsid w:val="00A22630"/>
    <w:rsid w:val="00A35E6A"/>
    <w:rsid w:val="00A4370A"/>
    <w:rsid w:val="00A52B62"/>
    <w:rsid w:val="00A5514B"/>
    <w:rsid w:val="00A6373E"/>
    <w:rsid w:val="00A70220"/>
    <w:rsid w:val="00A909F3"/>
    <w:rsid w:val="00A91135"/>
    <w:rsid w:val="00A95A2B"/>
    <w:rsid w:val="00AA714C"/>
    <w:rsid w:val="00AA7A56"/>
    <w:rsid w:val="00AB0430"/>
    <w:rsid w:val="00AC1FFC"/>
    <w:rsid w:val="00AD6B37"/>
    <w:rsid w:val="00AF4B5B"/>
    <w:rsid w:val="00AF6659"/>
    <w:rsid w:val="00B11D0A"/>
    <w:rsid w:val="00B13F55"/>
    <w:rsid w:val="00B176BD"/>
    <w:rsid w:val="00B41D13"/>
    <w:rsid w:val="00B4264C"/>
    <w:rsid w:val="00B44870"/>
    <w:rsid w:val="00B60BE7"/>
    <w:rsid w:val="00B707A5"/>
    <w:rsid w:val="00B77093"/>
    <w:rsid w:val="00B86A7E"/>
    <w:rsid w:val="00BA448B"/>
    <w:rsid w:val="00BC4625"/>
    <w:rsid w:val="00C00CE0"/>
    <w:rsid w:val="00C21EED"/>
    <w:rsid w:val="00C34AB5"/>
    <w:rsid w:val="00C56260"/>
    <w:rsid w:val="00CC16BF"/>
    <w:rsid w:val="00D23077"/>
    <w:rsid w:val="00D31ABE"/>
    <w:rsid w:val="00D6508D"/>
    <w:rsid w:val="00D80F2F"/>
    <w:rsid w:val="00DA27A0"/>
    <w:rsid w:val="00DC4E68"/>
    <w:rsid w:val="00DE3F60"/>
    <w:rsid w:val="00E00CE3"/>
    <w:rsid w:val="00E02E1D"/>
    <w:rsid w:val="00E22C48"/>
    <w:rsid w:val="00E272CB"/>
    <w:rsid w:val="00E31C38"/>
    <w:rsid w:val="00E33C45"/>
    <w:rsid w:val="00E5209F"/>
    <w:rsid w:val="00E6366E"/>
    <w:rsid w:val="00E971F5"/>
    <w:rsid w:val="00EA01D7"/>
    <w:rsid w:val="00EA26A5"/>
    <w:rsid w:val="00EA2799"/>
    <w:rsid w:val="00EB5F91"/>
    <w:rsid w:val="00EC3287"/>
    <w:rsid w:val="00EE40A4"/>
    <w:rsid w:val="00EE450C"/>
    <w:rsid w:val="00EE6E6F"/>
    <w:rsid w:val="00EF12D2"/>
    <w:rsid w:val="00F02327"/>
    <w:rsid w:val="00F10FDD"/>
    <w:rsid w:val="00F70A57"/>
    <w:rsid w:val="00F71E6D"/>
    <w:rsid w:val="00F74482"/>
    <w:rsid w:val="00F75DC3"/>
    <w:rsid w:val="00F9214C"/>
    <w:rsid w:val="00F92671"/>
    <w:rsid w:val="00F9392F"/>
    <w:rsid w:val="00FA5731"/>
    <w:rsid w:val="00FA5B2E"/>
    <w:rsid w:val="00FD3751"/>
    <w:rsid w:val="00FD3C52"/>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3F7CB"/>
  <w15:docId w15:val="{B19F3081-EFFC-4AD4-9AC8-6DD8C4CF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 w:type="paragraph" w:styleId="ad">
    <w:name w:val="Title"/>
    <w:basedOn w:val="a"/>
    <w:next w:val="a"/>
    <w:link w:val="ae"/>
    <w:uiPriority w:val="10"/>
    <w:qFormat/>
    <w:rsid w:val="00616671"/>
    <w:pPr>
      <w:spacing w:after="0" w:line="240" w:lineRule="auto"/>
      <w:jc w:val="center"/>
    </w:pPr>
    <w:rPr>
      <w:rFonts w:ascii="Times New Roman" w:eastAsia="Times New Roman" w:hAnsi="Times New Roman" w:cs="Times New Roman"/>
      <w:b/>
      <w:bCs/>
      <w:sz w:val="24"/>
      <w:szCs w:val="24"/>
      <w:lang w:eastAsia="ru-RU"/>
    </w:rPr>
  </w:style>
  <w:style w:type="character" w:customStyle="1" w:styleId="ae">
    <w:name w:val="Заголовок Знак"/>
    <w:basedOn w:val="a0"/>
    <w:link w:val="ad"/>
    <w:uiPriority w:val="10"/>
    <w:rsid w:val="00616671"/>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817558-D468-4435-8584-7C71F1DE2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1502</Words>
  <Characters>8563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User</cp:lastModifiedBy>
  <cp:revision>10</cp:revision>
  <cp:lastPrinted>2023-08-07T11:48:00Z</cp:lastPrinted>
  <dcterms:created xsi:type="dcterms:W3CDTF">2025-02-03T12:45:00Z</dcterms:created>
  <dcterms:modified xsi:type="dcterms:W3CDTF">2026-09-09T11:58:00Z</dcterms:modified>
</cp:coreProperties>
</file>