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66741" w14:textId="77777777" w:rsidR="0015145F" w:rsidRPr="00D92595" w:rsidRDefault="0015145F" w:rsidP="00BF7AB3">
      <w:pPr>
        <w:ind w:firstLine="567"/>
        <w:jc w:val="center"/>
        <w:rPr>
          <w:b/>
          <w:sz w:val="22"/>
          <w:szCs w:val="22"/>
          <w:lang w:val="en-US"/>
        </w:rPr>
      </w:pPr>
    </w:p>
    <w:p w14:paraId="7913FC61" w14:textId="46A2541F" w:rsidR="002E40E4" w:rsidRPr="00D75D31" w:rsidRDefault="00785AD1" w:rsidP="00BF7AB3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</w:t>
      </w:r>
      <w:r w:rsidR="002E40E4" w:rsidRPr="00BF7AB3">
        <w:rPr>
          <w:b/>
          <w:sz w:val="22"/>
          <w:szCs w:val="22"/>
        </w:rPr>
        <w:t xml:space="preserve"> </w:t>
      </w:r>
      <w:r w:rsidR="00862B8D" w:rsidRPr="00BF7AB3">
        <w:rPr>
          <w:b/>
          <w:sz w:val="22"/>
          <w:szCs w:val="22"/>
        </w:rPr>
        <w:t xml:space="preserve">№ </w:t>
      </w:r>
    </w:p>
    <w:p w14:paraId="0EC6184B" w14:textId="77777777" w:rsidR="0015145F" w:rsidRPr="00BF7AB3" w:rsidRDefault="0015145F" w:rsidP="00BF7AB3">
      <w:pPr>
        <w:ind w:firstLine="567"/>
        <w:jc w:val="center"/>
        <w:rPr>
          <w:sz w:val="22"/>
          <w:szCs w:val="22"/>
        </w:rPr>
      </w:pPr>
    </w:p>
    <w:p w14:paraId="609E9CE2" w14:textId="4187CD5A" w:rsidR="002E40E4" w:rsidRPr="00BF7AB3" w:rsidRDefault="002E40E4" w:rsidP="00BF7AB3">
      <w:pPr>
        <w:ind w:firstLine="567"/>
        <w:jc w:val="center"/>
        <w:rPr>
          <w:sz w:val="22"/>
          <w:szCs w:val="22"/>
        </w:rPr>
      </w:pPr>
      <w:r w:rsidRPr="00BF7AB3">
        <w:rPr>
          <w:sz w:val="22"/>
          <w:szCs w:val="22"/>
        </w:rPr>
        <w:tab/>
      </w:r>
      <w:r w:rsidRPr="00BF7AB3">
        <w:rPr>
          <w:sz w:val="22"/>
          <w:szCs w:val="22"/>
        </w:rPr>
        <w:tab/>
      </w:r>
      <w:r w:rsidRPr="00BF7AB3">
        <w:rPr>
          <w:sz w:val="22"/>
          <w:szCs w:val="22"/>
        </w:rPr>
        <w:tab/>
      </w:r>
      <w:r w:rsidRPr="00BF7AB3">
        <w:rPr>
          <w:sz w:val="22"/>
          <w:szCs w:val="22"/>
        </w:rPr>
        <w:tab/>
      </w:r>
      <w:r w:rsidRPr="00BF7AB3">
        <w:rPr>
          <w:sz w:val="22"/>
          <w:szCs w:val="22"/>
        </w:rPr>
        <w:tab/>
      </w:r>
      <w:r w:rsidR="00BF7AB3" w:rsidRPr="00BF7AB3">
        <w:rPr>
          <w:sz w:val="22"/>
          <w:szCs w:val="22"/>
        </w:rPr>
        <w:tab/>
      </w:r>
      <w:r w:rsidR="00BF7AB3" w:rsidRPr="00BF7AB3">
        <w:rPr>
          <w:sz w:val="22"/>
          <w:szCs w:val="22"/>
        </w:rPr>
        <w:tab/>
      </w:r>
      <w:r w:rsidR="00BF7AB3" w:rsidRPr="00BF7AB3">
        <w:rPr>
          <w:sz w:val="22"/>
          <w:szCs w:val="22"/>
        </w:rPr>
        <w:tab/>
      </w:r>
      <w:r w:rsidR="00105A81">
        <w:rPr>
          <w:sz w:val="22"/>
          <w:szCs w:val="22"/>
        </w:rPr>
        <w:t xml:space="preserve"> </w:t>
      </w:r>
      <w:r w:rsidR="00D41FE1">
        <w:rPr>
          <w:sz w:val="22"/>
          <w:szCs w:val="22"/>
        </w:rPr>
        <w:t xml:space="preserve">        </w:t>
      </w:r>
      <w:r w:rsidR="00105A81">
        <w:rPr>
          <w:sz w:val="22"/>
          <w:szCs w:val="22"/>
        </w:rPr>
        <w:t xml:space="preserve"> </w:t>
      </w:r>
      <w:r w:rsidR="00DD516D">
        <w:rPr>
          <w:sz w:val="22"/>
          <w:szCs w:val="22"/>
        </w:rPr>
        <w:t xml:space="preserve"> «__</w:t>
      </w:r>
      <w:proofErr w:type="gramStart"/>
      <w:r w:rsidR="00DD516D">
        <w:rPr>
          <w:sz w:val="22"/>
          <w:szCs w:val="22"/>
        </w:rPr>
        <w:t>_»_</w:t>
      </w:r>
      <w:proofErr w:type="gramEnd"/>
      <w:r w:rsidR="00DD516D">
        <w:rPr>
          <w:sz w:val="22"/>
          <w:szCs w:val="22"/>
        </w:rPr>
        <w:t>_________________</w:t>
      </w:r>
      <w:r w:rsidR="00BF2BFE">
        <w:rPr>
          <w:sz w:val="22"/>
          <w:szCs w:val="22"/>
        </w:rPr>
        <w:t>2026</w:t>
      </w:r>
      <w:r w:rsidR="00BF7AB3" w:rsidRPr="00BF7AB3">
        <w:rPr>
          <w:sz w:val="22"/>
          <w:szCs w:val="22"/>
        </w:rPr>
        <w:t xml:space="preserve"> </w:t>
      </w:r>
      <w:r w:rsidRPr="00BF7AB3">
        <w:rPr>
          <w:sz w:val="22"/>
          <w:szCs w:val="22"/>
        </w:rPr>
        <w:t>года</w:t>
      </w:r>
    </w:p>
    <w:p w14:paraId="3FF56750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</w:p>
    <w:p w14:paraId="04B71E3A" w14:textId="2B832993" w:rsidR="00BB6B6A" w:rsidRPr="00BB6B6A" w:rsidRDefault="00BB6B6A" w:rsidP="00BB6B6A">
      <w:pPr>
        <w:ind w:firstLine="709"/>
        <w:jc w:val="both"/>
        <w:rPr>
          <w:sz w:val="22"/>
          <w:szCs w:val="22"/>
        </w:rPr>
      </w:pPr>
      <w:r w:rsidRPr="00BB6B6A">
        <w:rPr>
          <w:bCs/>
          <w:sz w:val="22"/>
          <w:szCs w:val="22"/>
          <w:lang w:eastAsia="ru-RU"/>
        </w:rPr>
        <w:t>Муниципальное дошкольное образовательное бюджетное учреждение «Муринский детский сад комбинированного вида № 3»</w:t>
      </w:r>
      <w:r w:rsidRPr="00BB6B6A">
        <w:rPr>
          <w:sz w:val="22"/>
          <w:szCs w:val="22"/>
        </w:rPr>
        <w:t xml:space="preserve"> (</w:t>
      </w:r>
      <w:r w:rsidRPr="00BB6B6A">
        <w:rPr>
          <w:bCs/>
          <w:sz w:val="22"/>
          <w:szCs w:val="22"/>
          <w:lang w:eastAsia="ru-RU"/>
        </w:rPr>
        <w:t>МДОБУ  «Муринский ДСКВ № 3»</w:t>
      </w:r>
      <w:r w:rsidRPr="00BB6B6A">
        <w:rPr>
          <w:sz w:val="22"/>
          <w:szCs w:val="22"/>
        </w:rPr>
        <w:t>)</w:t>
      </w:r>
      <w:r w:rsidRPr="00BB6B6A">
        <w:rPr>
          <w:rStyle w:val="11"/>
          <w:sz w:val="22"/>
          <w:szCs w:val="22"/>
        </w:rPr>
        <w:t xml:space="preserve">, именуемое в дальнейшем «Заказчик», в лице </w:t>
      </w:r>
      <w:bookmarkStart w:id="0" w:name="DDE_LINK"/>
      <w:r w:rsidRPr="00BB6B6A">
        <w:rPr>
          <w:rStyle w:val="11"/>
          <w:sz w:val="22"/>
          <w:szCs w:val="22"/>
        </w:rPr>
        <w:t xml:space="preserve">заведующего </w:t>
      </w:r>
      <w:bookmarkEnd w:id="0"/>
      <w:r w:rsidRPr="00BB6B6A">
        <w:rPr>
          <w:sz w:val="22"/>
          <w:szCs w:val="22"/>
        </w:rPr>
        <w:t xml:space="preserve">Волковой </w:t>
      </w:r>
      <w:proofErr w:type="spellStart"/>
      <w:r w:rsidRPr="00BB6B6A">
        <w:rPr>
          <w:sz w:val="22"/>
          <w:szCs w:val="22"/>
        </w:rPr>
        <w:t>Элланы</w:t>
      </w:r>
      <w:proofErr w:type="spellEnd"/>
      <w:r w:rsidRPr="00BB6B6A">
        <w:rPr>
          <w:sz w:val="22"/>
          <w:szCs w:val="22"/>
        </w:rPr>
        <w:t xml:space="preserve"> Ивановны</w:t>
      </w:r>
      <w:r w:rsidRPr="00BB6B6A">
        <w:rPr>
          <w:rStyle w:val="11"/>
          <w:sz w:val="22"/>
          <w:szCs w:val="22"/>
        </w:rPr>
        <w:t xml:space="preserve">, действующей </w:t>
      </w:r>
      <w:bookmarkStart w:id="1" w:name="DDE_LINK3"/>
      <w:bookmarkStart w:id="2" w:name="DDE_LINK1"/>
      <w:r w:rsidRPr="00BB6B6A">
        <w:rPr>
          <w:rStyle w:val="11"/>
          <w:sz w:val="22"/>
          <w:szCs w:val="22"/>
        </w:rPr>
        <w:t xml:space="preserve">на основании </w:t>
      </w:r>
      <w:bookmarkEnd w:id="1"/>
      <w:bookmarkEnd w:id="2"/>
      <w:r w:rsidRPr="00BB6B6A">
        <w:rPr>
          <w:rStyle w:val="11"/>
          <w:sz w:val="22"/>
          <w:szCs w:val="22"/>
        </w:rPr>
        <w:t xml:space="preserve">Устава, с одной стороны, и </w:t>
      </w:r>
      <w:r w:rsidRPr="00BB6B6A">
        <w:rPr>
          <w:sz w:val="22"/>
          <w:szCs w:val="22"/>
        </w:rPr>
        <w:t>___________________________________________________________________________, в лице_______________________________________________</w:t>
      </w:r>
      <w:r w:rsidRPr="00BB6B6A">
        <w:rPr>
          <w:rStyle w:val="11"/>
          <w:sz w:val="22"/>
          <w:szCs w:val="22"/>
        </w:rPr>
        <w:t xml:space="preserve">, действующий на основании </w:t>
      </w:r>
      <w:r w:rsidRPr="00BB6B6A">
        <w:rPr>
          <w:sz w:val="22"/>
          <w:szCs w:val="22"/>
        </w:rPr>
        <w:t>_____________________________</w:t>
      </w:r>
      <w:r w:rsidRPr="00BB6B6A">
        <w:rPr>
          <w:rStyle w:val="11"/>
          <w:sz w:val="22"/>
          <w:szCs w:val="22"/>
        </w:rPr>
        <w:t>, именуемое в дальнейшем «Продавец», с другой стороны, на основании ст.93,  ч.</w:t>
      </w:r>
      <w:r w:rsidR="00640A56">
        <w:rPr>
          <w:rStyle w:val="11"/>
          <w:sz w:val="22"/>
          <w:szCs w:val="22"/>
        </w:rPr>
        <w:t xml:space="preserve"> </w:t>
      </w:r>
      <w:r w:rsidRPr="00BB6B6A">
        <w:rPr>
          <w:rStyle w:val="11"/>
          <w:sz w:val="22"/>
          <w:szCs w:val="22"/>
        </w:rPr>
        <w:t>1, п.</w:t>
      </w:r>
      <w:r w:rsidR="00640A56">
        <w:rPr>
          <w:rStyle w:val="11"/>
          <w:sz w:val="22"/>
          <w:szCs w:val="22"/>
        </w:rPr>
        <w:t xml:space="preserve"> </w:t>
      </w:r>
      <w:r w:rsidRPr="00BB6B6A">
        <w:rPr>
          <w:rStyle w:val="11"/>
          <w:sz w:val="22"/>
          <w:szCs w:val="22"/>
        </w:rPr>
        <w:t>5 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60788F2D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</w:p>
    <w:p w14:paraId="4BC6B90E" w14:textId="5349383B" w:rsidR="00BF7AB3" w:rsidRPr="00BF7AB3" w:rsidRDefault="00BF7AB3" w:rsidP="00BF7AB3">
      <w:pPr>
        <w:ind w:firstLine="567"/>
        <w:jc w:val="center"/>
        <w:rPr>
          <w:b/>
          <w:sz w:val="22"/>
          <w:szCs w:val="22"/>
        </w:rPr>
      </w:pPr>
      <w:r w:rsidRPr="00BF7AB3">
        <w:rPr>
          <w:b/>
          <w:sz w:val="22"/>
          <w:szCs w:val="22"/>
        </w:rPr>
        <w:t xml:space="preserve">1. </w:t>
      </w:r>
      <w:r w:rsidR="002E40E4" w:rsidRPr="00BF7AB3">
        <w:rPr>
          <w:b/>
          <w:sz w:val="22"/>
          <w:szCs w:val="22"/>
        </w:rPr>
        <w:t xml:space="preserve">ПРЕДМЕТ </w:t>
      </w:r>
      <w:r w:rsidR="00BB6B6A">
        <w:rPr>
          <w:b/>
          <w:sz w:val="22"/>
          <w:szCs w:val="22"/>
        </w:rPr>
        <w:t>ДОГОВОРА</w:t>
      </w:r>
    </w:p>
    <w:p w14:paraId="21B639E9" w14:textId="3E283E8A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1.1. Исполнитель обязуется </w:t>
      </w:r>
      <w:r w:rsidRPr="0015145F">
        <w:rPr>
          <w:b/>
          <w:i/>
          <w:sz w:val="22"/>
          <w:szCs w:val="22"/>
        </w:rPr>
        <w:t xml:space="preserve">оказать </w:t>
      </w:r>
      <w:r w:rsidR="00732D22" w:rsidRPr="0015145F">
        <w:rPr>
          <w:b/>
          <w:i/>
          <w:sz w:val="22"/>
          <w:szCs w:val="22"/>
        </w:rPr>
        <w:t xml:space="preserve">услуги </w:t>
      </w:r>
      <w:bookmarkStart w:id="3" w:name="_Hlk239164938"/>
      <w:r w:rsidR="00E00D73">
        <w:rPr>
          <w:b/>
          <w:i/>
          <w:sz w:val="22"/>
          <w:szCs w:val="22"/>
        </w:rPr>
        <w:t>по</w:t>
      </w:r>
      <w:r w:rsidR="00D4203C">
        <w:rPr>
          <w:b/>
          <w:i/>
          <w:sz w:val="22"/>
          <w:szCs w:val="22"/>
        </w:rPr>
        <w:t xml:space="preserve"> </w:t>
      </w:r>
      <w:r w:rsidR="00D41FE1">
        <w:rPr>
          <w:b/>
          <w:i/>
          <w:sz w:val="22"/>
          <w:szCs w:val="22"/>
        </w:rPr>
        <w:t>р</w:t>
      </w:r>
      <w:r w:rsidR="00D41FE1" w:rsidRPr="00D41FE1">
        <w:rPr>
          <w:b/>
          <w:i/>
          <w:sz w:val="22"/>
          <w:szCs w:val="22"/>
        </w:rPr>
        <w:t>емонт</w:t>
      </w:r>
      <w:r w:rsidR="00D41FE1">
        <w:rPr>
          <w:b/>
          <w:i/>
          <w:sz w:val="22"/>
          <w:szCs w:val="22"/>
        </w:rPr>
        <w:t>у</w:t>
      </w:r>
      <w:r w:rsidR="00D41FE1" w:rsidRPr="00D41FE1">
        <w:rPr>
          <w:b/>
          <w:i/>
          <w:sz w:val="22"/>
          <w:szCs w:val="22"/>
        </w:rPr>
        <w:t xml:space="preserve"> </w:t>
      </w:r>
      <w:r w:rsidR="00640A56">
        <w:rPr>
          <w:b/>
          <w:i/>
          <w:sz w:val="22"/>
          <w:szCs w:val="22"/>
        </w:rPr>
        <w:t>крышного вентилятора ВР 80-</w:t>
      </w:r>
      <w:bookmarkEnd w:id="3"/>
      <w:r w:rsidR="00640A56">
        <w:rPr>
          <w:b/>
          <w:i/>
          <w:sz w:val="22"/>
          <w:szCs w:val="22"/>
        </w:rPr>
        <w:t xml:space="preserve">75 </w:t>
      </w:r>
      <w:r w:rsidR="00640A56" w:rsidRPr="00D41FE1">
        <w:rPr>
          <w:b/>
          <w:i/>
          <w:sz w:val="22"/>
          <w:szCs w:val="22"/>
        </w:rPr>
        <w:t>(</w:t>
      </w:r>
      <w:r w:rsidRPr="00BF7AB3">
        <w:rPr>
          <w:sz w:val="22"/>
          <w:szCs w:val="22"/>
        </w:rPr>
        <w:t>далее – услуги), а Заказчик обязуется принять и оплатить оказанные услуги.</w:t>
      </w:r>
    </w:p>
    <w:p w14:paraId="66D861BB" w14:textId="4F9C665D" w:rsidR="002E40E4" w:rsidRPr="00BF7AB3" w:rsidRDefault="003D22AE" w:rsidP="003D22A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2E40E4" w:rsidRPr="003D22AE">
        <w:rPr>
          <w:sz w:val="22"/>
          <w:szCs w:val="22"/>
        </w:rPr>
        <w:t>1.2.</w:t>
      </w:r>
      <w:r w:rsidR="00BF7AB3" w:rsidRPr="003D22AE">
        <w:rPr>
          <w:sz w:val="22"/>
          <w:szCs w:val="22"/>
        </w:rPr>
        <w:t xml:space="preserve"> </w:t>
      </w:r>
      <w:r w:rsidR="002E40E4" w:rsidRPr="003D22AE">
        <w:rPr>
          <w:sz w:val="22"/>
          <w:szCs w:val="22"/>
        </w:rPr>
        <w:t xml:space="preserve">Исполнитель оказывает услуги в полном объеме </w:t>
      </w:r>
      <w:r w:rsidRPr="003D22AE">
        <w:rPr>
          <w:sz w:val="22"/>
          <w:szCs w:val="22"/>
        </w:rPr>
        <w:t xml:space="preserve">по адресу: </w:t>
      </w:r>
      <w:r w:rsidR="00D4203C" w:rsidRPr="0022272F">
        <w:rPr>
          <w:b/>
          <w:bCs/>
          <w:sz w:val="22"/>
          <w:szCs w:val="22"/>
        </w:rPr>
        <w:t>Ленинградская обл., Всеволожский р-он, г. Мурино, бульвар</w:t>
      </w:r>
      <w:r w:rsidR="00D41FE1" w:rsidRPr="0022272F">
        <w:rPr>
          <w:b/>
          <w:bCs/>
          <w:sz w:val="22"/>
          <w:szCs w:val="22"/>
        </w:rPr>
        <w:t xml:space="preserve"> Менделеева</w:t>
      </w:r>
      <w:r w:rsidR="00D4203C" w:rsidRPr="0022272F">
        <w:rPr>
          <w:b/>
          <w:bCs/>
          <w:sz w:val="22"/>
          <w:szCs w:val="22"/>
        </w:rPr>
        <w:t>, д.</w:t>
      </w:r>
      <w:r w:rsidR="00D41FE1" w:rsidRPr="0022272F">
        <w:rPr>
          <w:b/>
          <w:bCs/>
          <w:sz w:val="22"/>
          <w:szCs w:val="22"/>
        </w:rPr>
        <w:t>2</w:t>
      </w:r>
      <w:r w:rsidR="00D4203C" w:rsidRPr="0022272F">
        <w:rPr>
          <w:b/>
          <w:bCs/>
          <w:sz w:val="22"/>
          <w:szCs w:val="22"/>
        </w:rPr>
        <w:t xml:space="preserve">, к. </w:t>
      </w:r>
      <w:r w:rsidR="00D41FE1" w:rsidRPr="0022272F">
        <w:rPr>
          <w:b/>
          <w:bCs/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2E40E4" w:rsidRPr="00BF7AB3">
        <w:rPr>
          <w:sz w:val="22"/>
          <w:szCs w:val="22"/>
        </w:rPr>
        <w:t xml:space="preserve">в соответствии с </w:t>
      </w:r>
      <w:r w:rsidR="00AE687E" w:rsidRPr="00BF7AB3">
        <w:rPr>
          <w:sz w:val="22"/>
          <w:szCs w:val="22"/>
        </w:rPr>
        <w:t>Т</w:t>
      </w:r>
      <w:r w:rsidR="00E57995" w:rsidRPr="00BF7AB3">
        <w:rPr>
          <w:sz w:val="22"/>
          <w:szCs w:val="22"/>
        </w:rPr>
        <w:t xml:space="preserve">ехническим заданием </w:t>
      </w:r>
      <w:r w:rsidR="00AE687E" w:rsidRPr="00BF7AB3">
        <w:rPr>
          <w:sz w:val="22"/>
          <w:szCs w:val="22"/>
        </w:rPr>
        <w:t xml:space="preserve">и Расчетом цены </w:t>
      </w:r>
      <w:r w:rsidR="00BB6B6A">
        <w:rPr>
          <w:sz w:val="22"/>
          <w:szCs w:val="22"/>
        </w:rPr>
        <w:t>Договора</w:t>
      </w:r>
      <w:r w:rsidR="00AE687E" w:rsidRPr="00BF7AB3">
        <w:rPr>
          <w:sz w:val="22"/>
          <w:szCs w:val="22"/>
        </w:rPr>
        <w:t xml:space="preserve"> </w:t>
      </w:r>
      <w:r w:rsidR="002E40E4" w:rsidRPr="00BF7AB3">
        <w:rPr>
          <w:sz w:val="22"/>
          <w:szCs w:val="22"/>
        </w:rPr>
        <w:t xml:space="preserve">(Приложение № </w:t>
      </w:r>
      <w:r w:rsidR="007251B5" w:rsidRPr="00BF7AB3">
        <w:rPr>
          <w:sz w:val="22"/>
          <w:szCs w:val="22"/>
        </w:rPr>
        <w:t>1</w:t>
      </w:r>
      <w:r w:rsidR="00AE687E" w:rsidRPr="00BF7AB3">
        <w:rPr>
          <w:sz w:val="22"/>
          <w:szCs w:val="22"/>
        </w:rPr>
        <w:t xml:space="preserve"> и №</w:t>
      </w:r>
      <w:r w:rsidR="0022272F">
        <w:rPr>
          <w:sz w:val="22"/>
          <w:szCs w:val="22"/>
        </w:rPr>
        <w:t xml:space="preserve"> </w:t>
      </w:r>
      <w:r w:rsidR="00AE687E" w:rsidRPr="00BF7AB3">
        <w:rPr>
          <w:sz w:val="22"/>
          <w:szCs w:val="22"/>
        </w:rPr>
        <w:t>2</w:t>
      </w:r>
      <w:r w:rsidR="00640A56">
        <w:rPr>
          <w:sz w:val="22"/>
          <w:szCs w:val="22"/>
        </w:rPr>
        <w:t>)</w:t>
      </w:r>
      <w:r w:rsidR="002E40E4" w:rsidRPr="00BF7AB3">
        <w:rPr>
          <w:sz w:val="22"/>
          <w:szCs w:val="22"/>
        </w:rPr>
        <w:t xml:space="preserve"> к настоящему </w:t>
      </w:r>
      <w:r w:rsidR="00BB6B6A">
        <w:rPr>
          <w:sz w:val="22"/>
          <w:szCs w:val="22"/>
        </w:rPr>
        <w:t>Договору</w:t>
      </w:r>
      <w:r w:rsidR="002E40E4" w:rsidRPr="00BF7AB3">
        <w:rPr>
          <w:sz w:val="22"/>
          <w:szCs w:val="22"/>
        </w:rPr>
        <w:t>, котор</w:t>
      </w:r>
      <w:r w:rsidR="00AE687E" w:rsidRPr="00BF7AB3">
        <w:rPr>
          <w:sz w:val="22"/>
          <w:szCs w:val="22"/>
        </w:rPr>
        <w:t>ые</w:t>
      </w:r>
      <w:r w:rsidR="002E40E4" w:rsidRPr="00BF7AB3">
        <w:rPr>
          <w:sz w:val="22"/>
          <w:szCs w:val="22"/>
        </w:rPr>
        <w:t xml:space="preserve"> явля</w:t>
      </w:r>
      <w:r w:rsidR="00AE687E" w:rsidRPr="00BF7AB3">
        <w:rPr>
          <w:sz w:val="22"/>
          <w:szCs w:val="22"/>
        </w:rPr>
        <w:t>ю</w:t>
      </w:r>
      <w:r w:rsidR="002E40E4" w:rsidRPr="00BF7AB3">
        <w:rPr>
          <w:sz w:val="22"/>
          <w:szCs w:val="22"/>
        </w:rPr>
        <w:t xml:space="preserve">тся его неотъемлемой частью, определяющим объем, содержание услуг и другие, предъявляемые к ним требования, а также условиями настоящего </w:t>
      </w:r>
      <w:r w:rsidR="00BB6B6A">
        <w:rPr>
          <w:sz w:val="22"/>
          <w:szCs w:val="22"/>
        </w:rPr>
        <w:t>Договора</w:t>
      </w:r>
      <w:r w:rsidR="002E40E4" w:rsidRPr="00BF7AB3">
        <w:rPr>
          <w:sz w:val="22"/>
          <w:szCs w:val="22"/>
        </w:rPr>
        <w:t xml:space="preserve">, </w:t>
      </w:r>
      <w:r w:rsidR="00732D22" w:rsidRPr="00BF7AB3">
        <w:rPr>
          <w:sz w:val="22"/>
          <w:szCs w:val="22"/>
        </w:rPr>
        <w:t xml:space="preserve">определяющими стоимость услуг, </w:t>
      </w:r>
      <w:r w:rsidR="002E40E4" w:rsidRPr="00BF7AB3">
        <w:rPr>
          <w:sz w:val="22"/>
          <w:szCs w:val="22"/>
        </w:rPr>
        <w:t>сроки их оказания и другие требования.</w:t>
      </w:r>
    </w:p>
    <w:p w14:paraId="162A24B8" w14:textId="3BEA8A16" w:rsidR="002E40E4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1.3. Услуги считаются оказанными после подписания Сторонами акта об оказании услуг по </w:t>
      </w:r>
      <w:r w:rsidR="00BB6B6A">
        <w:rPr>
          <w:sz w:val="22"/>
          <w:szCs w:val="22"/>
        </w:rPr>
        <w:t>Договору</w:t>
      </w:r>
      <w:r w:rsidRPr="00BF7AB3">
        <w:rPr>
          <w:sz w:val="22"/>
          <w:szCs w:val="22"/>
        </w:rPr>
        <w:t xml:space="preserve">. </w:t>
      </w:r>
    </w:p>
    <w:p w14:paraId="0D59FB26" w14:textId="4F9B171C" w:rsidR="00BB6B6A" w:rsidRPr="00BF7AB3" w:rsidRDefault="00BB6B6A" w:rsidP="00BF7AB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1.4. ИКЗ ______________________________________________________________________________</w:t>
      </w:r>
    </w:p>
    <w:p w14:paraId="69CF5BE4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</w:p>
    <w:p w14:paraId="0845B0F7" w14:textId="3AFF1184" w:rsidR="00BF7AB3" w:rsidRPr="00BF7AB3" w:rsidRDefault="00BF7AB3" w:rsidP="00BF7AB3">
      <w:pPr>
        <w:ind w:firstLine="567"/>
        <w:jc w:val="center"/>
        <w:rPr>
          <w:b/>
          <w:sz w:val="22"/>
          <w:szCs w:val="22"/>
        </w:rPr>
      </w:pPr>
      <w:r w:rsidRPr="00BF7AB3">
        <w:rPr>
          <w:b/>
          <w:sz w:val="22"/>
          <w:szCs w:val="22"/>
        </w:rPr>
        <w:t xml:space="preserve">2. ЦЕНА </w:t>
      </w:r>
      <w:r w:rsidR="00BB6B6A">
        <w:rPr>
          <w:b/>
          <w:sz w:val="22"/>
          <w:szCs w:val="22"/>
        </w:rPr>
        <w:t>ДОГОВОРА</w:t>
      </w:r>
      <w:r w:rsidRPr="00BF7AB3">
        <w:rPr>
          <w:b/>
          <w:sz w:val="22"/>
          <w:szCs w:val="22"/>
        </w:rPr>
        <w:t xml:space="preserve"> И ПОРЯДОК РАСЧЕТОВ</w:t>
      </w:r>
    </w:p>
    <w:p w14:paraId="5E4AB677" w14:textId="679DAA9E" w:rsidR="00BB6B6A" w:rsidRPr="00BB6B6A" w:rsidRDefault="002E40E4" w:rsidP="00BB6B6A">
      <w:pPr>
        <w:pStyle w:val="ConsPlusNonformat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B6B6A">
        <w:rPr>
          <w:rFonts w:ascii="Times New Roman" w:hAnsi="Times New Roman" w:cs="Times New Roman"/>
          <w:sz w:val="22"/>
          <w:szCs w:val="22"/>
        </w:rPr>
        <w:t xml:space="preserve">2.1. Цена </w:t>
      </w:r>
      <w:r w:rsidR="00BB6B6A">
        <w:rPr>
          <w:rFonts w:ascii="Times New Roman" w:hAnsi="Times New Roman" w:cs="Times New Roman"/>
          <w:sz w:val="22"/>
          <w:szCs w:val="22"/>
        </w:rPr>
        <w:t>Договора</w:t>
      </w:r>
      <w:r w:rsidRPr="00BB6B6A">
        <w:rPr>
          <w:rFonts w:ascii="Times New Roman" w:hAnsi="Times New Roman" w:cs="Times New Roman"/>
          <w:sz w:val="22"/>
          <w:szCs w:val="22"/>
        </w:rPr>
        <w:t xml:space="preserve"> составляет</w:t>
      </w:r>
      <w:r w:rsidR="00F86C6F" w:rsidRPr="00BB6B6A">
        <w:rPr>
          <w:rFonts w:ascii="Times New Roman" w:hAnsi="Times New Roman" w:cs="Times New Roman"/>
          <w:sz w:val="22"/>
          <w:szCs w:val="22"/>
        </w:rPr>
        <w:t xml:space="preserve"> </w:t>
      </w:r>
      <w:bookmarkStart w:id="4" w:name="_Hlk237358323"/>
      <w:r w:rsidR="00640A56">
        <w:rPr>
          <w:rFonts w:ascii="Times New Roman" w:hAnsi="Times New Roman" w:cs="Times New Roman"/>
          <w:b/>
          <w:i/>
          <w:sz w:val="22"/>
          <w:szCs w:val="22"/>
        </w:rPr>
        <w:t>155 900</w:t>
      </w:r>
      <w:r w:rsidR="000F4491" w:rsidRPr="00BB6B6A">
        <w:rPr>
          <w:rFonts w:ascii="Times New Roman" w:hAnsi="Times New Roman" w:cs="Times New Roman"/>
          <w:b/>
          <w:i/>
          <w:sz w:val="22"/>
          <w:szCs w:val="22"/>
        </w:rPr>
        <w:t xml:space="preserve"> </w:t>
      </w:r>
      <w:r w:rsidRPr="00BB6B6A">
        <w:rPr>
          <w:rFonts w:ascii="Times New Roman" w:hAnsi="Times New Roman" w:cs="Times New Roman"/>
          <w:sz w:val="22"/>
          <w:szCs w:val="22"/>
        </w:rPr>
        <w:t>(</w:t>
      </w:r>
      <w:r w:rsidR="00640A56">
        <w:rPr>
          <w:rFonts w:ascii="Times New Roman" w:hAnsi="Times New Roman" w:cs="Times New Roman"/>
          <w:sz w:val="22"/>
          <w:szCs w:val="22"/>
        </w:rPr>
        <w:t>Сто пятьдесят пять тысяч девятьсот</w:t>
      </w:r>
      <w:r w:rsidR="00BB6B6A" w:rsidRPr="00BB6B6A">
        <w:rPr>
          <w:rFonts w:ascii="Times New Roman" w:hAnsi="Times New Roman" w:cs="Times New Roman"/>
          <w:sz w:val="22"/>
          <w:szCs w:val="22"/>
        </w:rPr>
        <w:t>)</w:t>
      </w:r>
      <w:r w:rsidR="00D4203C" w:rsidRPr="00BB6B6A">
        <w:rPr>
          <w:rFonts w:ascii="Times New Roman" w:hAnsi="Times New Roman" w:cs="Times New Roman"/>
          <w:sz w:val="22"/>
          <w:szCs w:val="22"/>
        </w:rPr>
        <w:t xml:space="preserve"> рубл</w:t>
      </w:r>
      <w:r w:rsidR="00D41FE1" w:rsidRPr="00BB6B6A">
        <w:rPr>
          <w:rFonts w:ascii="Times New Roman" w:hAnsi="Times New Roman" w:cs="Times New Roman"/>
          <w:sz w:val="22"/>
          <w:szCs w:val="22"/>
        </w:rPr>
        <w:t>ей</w:t>
      </w:r>
      <w:r w:rsidR="00D4203C" w:rsidRPr="00BB6B6A">
        <w:rPr>
          <w:rFonts w:ascii="Times New Roman" w:hAnsi="Times New Roman" w:cs="Times New Roman"/>
          <w:sz w:val="22"/>
          <w:szCs w:val="22"/>
        </w:rPr>
        <w:t xml:space="preserve"> </w:t>
      </w:r>
      <w:r w:rsidR="00BB6B6A" w:rsidRPr="00BB6B6A">
        <w:rPr>
          <w:rFonts w:ascii="Times New Roman" w:hAnsi="Times New Roman" w:cs="Times New Roman"/>
          <w:sz w:val="22"/>
          <w:szCs w:val="22"/>
        </w:rPr>
        <w:t>00</w:t>
      </w:r>
      <w:r w:rsidR="00D4203C" w:rsidRPr="00BB6B6A">
        <w:rPr>
          <w:rFonts w:ascii="Times New Roman" w:hAnsi="Times New Roman" w:cs="Times New Roman"/>
          <w:sz w:val="22"/>
          <w:szCs w:val="22"/>
        </w:rPr>
        <w:t xml:space="preserve"> копеек</w:t>
      </w:r>
      <w:r w:rsidRPr="00BB6B6A">
        <w:rPr>
          <w:rFonts w:ascii="Times New Roman" w:hAnsi="Times New Roman" w:cs="Times New Roman"/>
          <w:sz w:val="22"/>
          <w:szCs w:val="22"/>
        </w:rPr>
        <w:t xml:space="preserve">, </w:t>
      </w:r>
      <w:bookmarkEnd w:id="4"/>
      <w:r w:rsidR="00BB6B6A" w:rsidRPr="00BB6B6A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в т.ч. </w:t>
      </w:r>
      <w:r w:rsidR="00BB6B6A" w:rsidRPr="00BB6B6A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НДС или НДС не облагается, </w:t>
      </w:r>
      <w:r w:rsidR="00BB6B6A" w:rsidRPr="00BB6B6A">
        <w:rPr>
          <w:rFonts w:ascii="Times New Roman" w:hAnsi="Times New Roman" w:cs="Times New Roman"/>
          <w:sz w:val="22"/>
          <w:szCs w:val="22"/>
          <w:lang w:eastAsia="ar-SA"/>
        </w:rPr>
        <w:t>если (Поставщик</w:t>
      </w:r>
      <w:r w:rsidR="00BB6B6A" w:rsidRPr="00BB6B6A">
        <w:rPr>
          <w:rFonts w:ascii="Times New Roman" w:hAnsi="Times New Roman" w:cs="Times New Roman"/>
          <w:bCs/>
          <w:sz w:val="22"/>
          <w:szCs w:val="22"/>
        </w:rPr>
        <w:t xml:space="preserve"> применяет упрощенную систему налогообложения). </w:t>
      </w:r>
    </w:p>
    <w:p w14:paraId="1E65B465" w14:textId="181524B6" w:rsidR="002E40E4" w:rsidRPr="00BF7AB3" w:rsidRDefault="00BF7AB3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2</w:t>
      </w:r>
      <w:r w:rsidR="002E40E4" w:rsidRPr="00BF7AB3">
        <w:rPr>
          <w:sz w:val="22"/>
          <w:szCs w:val="22"/>
        </w:rPr>
        <w:t xml:space="preserve">.2. Цена настоящего </w:t>
      </w:r>
      <w:r w:rsidR="00BB6B6A">
        <w:rPr>
          <w:sz w:val="22"/>
          <w:szCs w:val="22"/>
        </w:rPr>
        <w:t>Договора</w:t>
      </w:r>
      <w:r w:rsidR="002E40E4" w:rsidRPr="00BF7AB3">
        <w:rPr>
          <w:sz w:val="22"/>
          <w:szCs w:val="22"/>
        </w:rPr>
        <w:t xml:space="preserve"> является твердой, индексации не подлежит и не может изменяться в ходе исполнения </w:t>
      </w:r>
      <w:r w:rsidR="00BB6B6A">
        <w:rPr>
          <w:sz w:val="22"/>
          <w:szCs w:val="22"/>
        </w:rPr>
        <w:t>Договора</w:t>
      </w:r>
      <w:r w:rsidR="002E40E4" w:rsidRPr="00BF7AB3">
        <w:rPr>
          <w:sz w:val="22"/>
          <w:szCs w:val="22"/>
        </w:rPr>
        <w:t xml:space="preserve">, за исключением случаев, предусмотренных настоящим </w:t>
      </w:r>
      <w:r w:rsidR="00BB6B6A">
        <w:rPr>
          <w:sz w:val="22"/>
          <w:szCs w:val="22"/>
        </w:rPr>
        <w:t>Договором</w:t>
      </w:r>
      <w:r w:rsidR="002E40E4" w:rsidRPr="00BF7AB3">
        <w:rPr>
          <w:sz w:val="22"/>
          <w:szCs w:val="22"/>
        </w:rPr>
        <w:t xml:space="preserve"> и действующим законодательством.</w:t>
      </w:r>
    </w:p>
    <w:p w14:paraId="3EC647F4" w14:textId="5E29937E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Цена настоящего </w:t>
      </w:r>
      <w:r w:rsidR="00BB6B6A">
        <w:rPr>
          <w:sz w:val="22"/>
          <w:szCs w:val="22"/>
        </w:rPr>
        <w:t>Договора</w:t>
      </w:r>
      <w:r w:rsidRPr="00BF7AB3">
        <w:rPr>
          <w:sz w:val="22"/>
          <w:szCs w:val="22"/>
        </w:rPr>
        <w:t xml:space="preserve"> может быть снижена по соглашению Сторон </w:t>
      </w:r>
      <w:r w:rsidR="00E219D4" w:rsidRPr="00BF7AB3">
        <w:rPr>
          <w:sz w:val="22"/>
          <w:szCs w:val="22"/>
        </w:rPr>
        <w:t>без изменения,</w:t>
      </w:r>
      <w:r w:rsidRPr="00BF7AB3">
        <w:rPr>
          <w:sz w:val="22"/>
          <w:szCs w:val="22"/>
        </w:rPr>
        <w:t xml:space="preserve"> предусмотренных </w:t>
      </w:r>
      <w:r w:rsidR="00BB6B6A">
        <w:rPr>
          <w:sz w:val="22"/>
          <w:szCs w:val="22"/>
        </w:rPr>
        <w:t>Договором</w:t>
      </w:r>
      <w:r w:rsidRPr="00BF7AB3">
        <w:rPr>
          <w:sz w:val="22"/>
          <w:szCs w:val="22"/>
        </w:rPr>
        <w:t xml:space="preserve"> объема услуг и иных условий исполне</w:t>
      </w:r>
      <w:r w:rsidR="00732D22" w:rsidRPr="00BF7AB3">
        <w:rPr>
          <w:sz w:val="22"/>
          <w:szCs w:val="22"/>
        </w:rPr>
        <w:t xml:space="preserve">ния </w:t>
      </w:r>
      <w:r w:rsidR="00BB6B6A">
        <w:rPr>
          <w:sz w:val="22"/>
          <w:szCs w:val="22"/>
        </w:rPr>
        <w:t>Договора</w:t>
      </w:r>
      <w:r w:rsidR="00732D22" w:rsidRPr="00BF7AB3">
        <w:rPr>
          <w:sz w:val="22"/>
          <w:szCs w:val="22"/>
        </w:rPr>
        <w:t xml:space="preserve"> в соответствии с </w:t>
      </w:r>
      <w:r w:rsidRPr="00BF7AB3">
        <w:rPr>
          <w:sz w:val="22"/>
          <w:szCs w:val="22"/>
        </w:rPr>
        <w:t>действующим законодательством Российской Федерации.</w:t>
      </w:r>
    </w:p>
    <w:p w14:paraId="57C33D7F" w14:textId="462A1A4A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</w:t>
      </w:r>
      <w:r w:rsidR="00BB6B6A">
        <w:rPr>
          <w:sz w:val="22"/>
          <w:szCs w:val="22"/>
        </w:rPr>
        <w:t>Договора</w:t>
      </w:r>
      <w:r w:rsidRPr="00BF7AB3">
        <w:rPr>
          <w:sz w:val="22"/>
          <w:szCs w:val="22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81B1384" w14:textId="58F81C23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2.3. Авансирование </w:t>
      </w:r>
      <w:r w:rsidR="00BB6B6A">
        <w:rPr>
          <w:sz w:val="22"/>
          <w:szCs w:val="22"/>
        </w:rPr>
        <w:t>Договора</w:t>
      </w:r>
      <w:r w:rsidRPr="00BF7AB3">
        <w:rPr>
          <w:sz w:val="22"/>
          <w:szCs w:val="22"/>
        </w:rPr>
        <w:t xml:space="preserve"> не предусмотрено. Оплата производится по факту оказанных услуг, на основании счетов, счетов-фактур (при наличии) и акта об оказании услуг, подписанных Сторонами, путем перечисления денежных средств на расчетный счет Исполните</w:t>
      </w:r>
      <w:r w:rsidR="00C70953">
        <w:rPr>
          <w:sz w:val="22"/>
          <w:szCs w:val="22"/>
        </w:rPr>
        <w:t>ля, в течение 1</w:t>
      </w:r>
      <w:r w:rsidRPr="00BF7AB3">
        <w:rPr>
          <w:sz w:val="22"/>
          <w:szCs w:val="22"/>
        </w:rPr>
        <w:t xml:space="preserve">0 </w:t>
      </w:r>
      <w:r w:rsidR="00C70953">
        <w:rPr>
          <w:sz w:val="22"/>
          <w:szCs w:val="22"/>
        </w:rPr>
        <w:t xml:space="preserve">рабочих </w:t>
      </w:r>
      <w:r w:rsidRPr="00BF7AB3">
        <w:rPr>
          <w:sz w:val="22"/>
          <w:szCs w:val="22"/>
        </w:rPr>
        <w:t xml:space="preserve">дней с даты подписания </w:t>
      </w:r>
      <w:r w:rsidR="00493F65" w:rsidRPr="00BF7AB3">
        <w:rPr>
          <w:sz w:val="22"/>
          <w:szCs w:val="22"/>
        </w:rPr>
        <w:t xml:space="preserve">Заказчиком </w:t>
      </w:r>
      <w:r w:rsidRPr="00BF7AB3">
        <w:rPr>
          <w:sz w:val="22"/>
          <w:szCs w:val="22"/>
        </w:rPr>
        <w:t xml:space="preserve">акта об оказании услуг. </w:t>
      </w:r>
    </w:p>
    <w:p w14:paraId="41C89BC0" w14:textId="1DC6A821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2.4. Ценой </w:t>
      </w:r>
      <w:r w:rsidR="00BB6B6A">
        <w:rPr>
          <w:sz w:val="22"/>
          <w:szCs w:val="22"/>
        </w:rPr>
        <w:t>Договора</w:t>
      </w:r>
      <w:r w:rsidRPr="00BF7AB3">
        <w:rPr>
          <w:sz w:val="22"/>
          <w:szCs w:val="22"/>
        </w:rPr>
        <w:t xml:space="preserve"> учтены все расходы по оказанию услуг, в том числе все сопутствующие расходы, уплачиваемые Исполнителем налоги, сборы и иные платежи. </w:t>
      </w:r>
    </w:p>
    <w:p w14:paraId="480BE4B3" w14:textId="3C1CEFF8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2.5. В случае нарушения Исполнителем условий </w:t>
      </w:r>
      <w:r w:rsidR="00BB6B6A">
        <w:rPr>
          <w:sz w:val="22"/>
          <w:szCs w:val="22"/>
        </w:rPr>
        <w:t>Договора</w:t>
      </w:r>
      <w:r w:rsidRPr="00BF7AB3">
        <w:rPr>
          <w:sz w:val="22"/>
          <w:szCs w:val="22"/>
        </w:rPr>
        <w:t xml:space="preserve"> Заказчик вправе осуществить оплату по </w:t>
      </w:r>
      <w:r w:rsidR="00BB6B6A">
        <w:rPr>
          <w:sz w:val="22"/>
          <w:szCs w:val="22"/>
        </w:rPr>
        <w:t>Договору</w:t>
      </w:r>
      <w:r w:rsidRPr="00BF7AB3">
        <w:rPr>
          <w:sz w:val="22"/>
          <w:szCs w:val="22"/>
        </w:rPr>
        <w:t xml:space="preserve"> путем выплаты Исполнителю суммы, подлежащей оплате за оказанные услуги, уменьшенной на сумму неустойки, в соответствии с пунктами 4.1.5, 7.12. </w:t>
      </w:r>
      <w:r w:rsidR="00BB6B6A">
        <w:rPr>
          <w:sz w:val="22"/>
          <w:szCs w:val="22"/>
        </w:rPr>
        <w:t>Договора</w:t>
      </w:r>
      <w:r w:rsidRPr="00BF7AB3">
        <w:rPr>
          <w:sz w:val="22"/>
          <w:szCs w:val="22"/>
        </w:rPr>
        <w:t>.</w:t>
      </w:r>
    </w:p>
    <w:p w14:paraId="0B51799A" w14:textId="7A062009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2.6. В случае выявления Заказчиком несоответствия сведений об объемах, содержании и стоимости услуг, отраженных в актах об оказании услуг фактически оказанным услугам и их стоимости, определенной </w:t>
      </w:r>
      <w:r w:rsidR="00BB6B6A">
        <w:rPr>
          <w:sz w:val="22"/>
          <w:szCs w:val="22"/>
        </w:rPr>
        <w:t>Договором</w:t>
      </w:r>
      <w:r w:rsidRPr="00BF7AB3">
        <w:rPr>
          <w:sz w:val="22"/>
          <w:szCs w:val="22"/>
        </w:rPr>
        <w:t>, Заказчик в течение 2-х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изменений.</w:t>
      </w:r>
    </w:p>
    <w:p w14:paraId="4FB2C2DD" w14:textId="5DBEC002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2.7. Объемы услуг, оказанные Исполнителем с отклонениями от установленных норм и правил, а также условий </w:t>
      </w:r>
      <w:r w:rsidR="00BB6B6A">
        <w:rPr>
          <w:sz w:val="22"/>
          <w:szCs w:val="22"/>
        </w:rPr>
        <w:t>Договора</w:t>
      </w:r>
      <w:r w:rsidRPr="00BF7AB3">
        <w:rPr>
          <w:sz w:val="22"/>
          <w:szCs w:val="22"/>
        </w:rPr>
        <w:t>, не подлежат принятию Заказчиком до устранения отклонений.</w:t>
      </w:r>
    </w:p>
    <w:p w14:paraId="1A81CC45" w14:textId="77777777" w:rsidR="000F4491" w:rsidRDefault="000F4491">
      <w:pPr>
        <w:suppressAutoHyphens w:val="0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3897F09B" w14:textId="664FC5E0" w:rsidR="00BF7AB3" w:rsidRPr="00BF7AB3" w:rsidRDefault="00BF7AB3" w:rsidP="001372DA">
      <w:pPr>
        <w:ind w:firstLine="567"/>
        <w:jc w:val="center"/>
        <w:rPr>
          <w:b/>
          <w:sz w:val="22"/>
          <w:szCs w:val="22"/>
        </w:rPr>
      </w:pPr>
      <w:r w:rsidRPr="00BF7AB3">
        <w:rPr>
          <w:b/>
          <w:sz w:val="22"/>
          <w:szCs w:val="22"/>
        </w:rPr>
        <w:lastRenderedPageBreak/>
        <w:t xml:space="preserve">3. СРОКИ </w:t>
      </w:r>
      <w:r w:rsidR="00BB6B6A">
        <w:rPr>
          <w:b/>
          <w:sz w:val="22"/>
          <w:szCs w:val="22"/>
        </w:rPr>
        <w:t>ДОГОВОРА</w:t>
      </w:r>
    </w:p>
    <w:p w14:paraId="37F62EF2" w14:textId="54978439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3.1. Настоящий </w:t>
      </w:r>
      <w:r w:rsidR="00BB6B6A">
        <w:rPr>
          <w:sz w:val="22"/>
          <w:szCs w:val="22"/>
        </w:rPr>
        <w:t>Договор</w:t>
      </w:r>
      <w:r w:rsidRPr="00BF7AB3">
        <w:rPr>
          <w:sz w:val="22"/>
          <w:szCs w:val="22"/>
        </w:rPr>
        <w:t xml:space="preserve"> вступает в силу с момента его п</w:t>
      </w:r>
      <w:r w:rsidR="007251B5" w:rsidRPr="00BF7AB3">
        <w:rPr>
          <w:sz w:val="22"/>
          <w:szCs w:val="22"/>
        </w:rPr>
        <w:t>одписания Сторонами и действует</w:t>
      </w:r>
      <w:r w:rsidRPr="00BF7AB3">
        <w:rPr>
          <w:sz w:val="22"/>
          <w:szCs w:val="22"/>
        </w:rPr>
        <w:t xml:space="preserve"> до момента исполнения Сторонами сво</w:t>
      </w:r>
      <w:r w:rsidR="00AB3A1A" w:rsidRPr="00BF7AB3">
        <w:rPr>
          <w:sz w:val="22"/>
          <w:szCs w:val="22"/>
        </w:rPr>
        <w:t xml:space="preserve">их обязательств, но не позднее </w:t>
      </w:r>
      <w:r w:rsidRPr="00BF7AB3">
        <w:rPr>
          <w:sz w:val="22"/>
          <w:szCs w:val="22"/>
        </w:rPr>
        <w:t xml:space="preserve">31 декабря </w:t>
      </w:r>
      <w:r w:rsidR="00BF2BFE">
        <w:rPr>
          <w:sz w:val="22"/>
          <w:szCs w:val="22"/>
        </w:rPr>
        <w:t>2026</w:t>
      </w:r>
      <w:r w:rsidR="00AB3A1A" w:rsidRPr="00BF7AB3">
        <w:rPr>
          <w:sz w:val="22"/>
          <w:szCs w:val="22"/>
        </w:rPr>
        <w:t xml:space="preserve"> </w:t>
      </w:r>
      <w:r w:rsidRPr="00BF7AB3">
        <w:rPr>
          <w:sz w:val="22"/>
          <w:szCs w:val="22"/>
        </w:rPr>
        <w:t>года</w:t>
      </w:r>
      <w:r w:rsidR="00DE05A1" w:rsidRPr="00BF7AB3">
        <w:rPr>
          <w:sz w:val="22"/>
          <w:szCs w:val="22"/>
        </w:rPr>
        <w:t>, а в части взаиморасчетов до пол</w:t>
      </w:r>
      <w:r w:rsidR="009B547B">
        <w:rPr>
          <w:sz w:val="22"/>
          <w:szCs w:val="22"/>
        </w:rPr>
        <w:t>н</w:t>
      </w:r>
      <w:r w:rsidR="00DE05A1" w:rsidRPr="00BF7AB3">
        <w:rPr>
          <w:sz w:val="22"/>
          <w:szCs w:val="22"/>
        </w:rPr>
        <w:t xml:space="preserve">ого исполнения Сторонами обязательств по </w:t>
      </w:r>
      <w:r w:rsidR="00BB6B6A">
        <w:rPr>
          <w:sz w:val="22"/>
          <w:szCs w:val="22"/>
        </w:rPr>
        <w:t>Договору</w:t>
      </w:r>
      <w:r w:rsidRPr="00BF7AB3">
        <w:rPr>
          <w:sz w:val="22"/>
          <w:szCs w:val="22"/>
        </w:rPr>
        <w:t>.</w:t>
      </w:r>
    </w:p>
    <w:p w14:paraId="7A73C789" w14:textId="77777777" w:rsidR="007251B5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3.2. </w:t>
      </w:r>
      <w:r w:rsidR="007251B5" w:rsidRPr="00BF7AB3">
        <w:rPr>
          <w:sz w:val="22"/>
          <w:szCs w:val="22"/>
        </w:rPr>
        <w:t>Услуги оказываются</w:t>
      </w:r>
      <w:r w:rsidR="00C70953">
        <w:rPr>
          <w:sz w:val="22"/>
          <w:szCs w:val="22"/>
        </w:rPr>
        <w:t xml:space="preserve"> по заявке Заказчика в течение 10</w:t>
      </w:r>
      <w:r w:rsidR="007251B5" w:rsidRPr="00BF7AB3">
        <w:rPr>
          <w:sz w:val="22"/>
          <w:szCs w:val="22"/>
        </w:rPr>
        <w:t xml:space="preserve"> дней с </w:t>
      </w:r>
      <w:r w:rsidR="006C5763" w:rsidRPr="00BF7AB3">
        <w:rPr>
          <w:sz w:val="22"/>
          <w:szCs w:val="22"/>
        </w:rPr>
        <w:t>даты</w:t>
      </w:r>
      <w:r w:rsidR="007251B5" w:rsidRPr="00BF7AB3">
        <w:rPr>
          <w:sz w:val="22"/>
          <w:szCs w:val="22"/>
        </w:rPr>
        <w:t xml:space="preserve"> направления заявки Заказчиком.</w:t>
      </w:r>
    </w:p>
    <w:p w14:paraId="46BAD9DD" w14:textId="3E8D5632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3.3. Окончание срока действия </w:t>
      </w:r>
      <w:r w:rsidR="00BB6B6A">
        <w:rPr>
          <w:sz w:val="22"/>
          <w:szCs w:val="22"/>
        </w:rPr>
        <w:t>Договора</w:t>
      </w:r>
      <w:r w:rsidRPr="00BF7AB3">
        <w:rPr>
          <w:sz w:val="22"/>
          <w:szCs w:val="22"/>
        </w:rPr>
        <w:t xml:space="preserve"> не освобождает Стороны от исполнения обязательств и от ответственности за их нарушение.</w:t>
      </w:r>
    </w:p>
    <w:p w14:paraId="0944E04F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3.4. Приемка оказанных услуг производится Заказчиком в течени</w:t>
      </w:r>
      <w:r w:rsidR="009B547B">
        <w:rPr>
          <w:sz w:val="22"/>
          <w:szCs w:val="22"/>
        </w:rPr>
        <w:t>е</w:t>
      </w:r>
      <w:r w:rsidRPr="00BF7AB3">
        <w:rPr>
          <w:sz w:val="22"/>
          <w:szCs w:val="22"/>
        </w:rPr>
        <w:t xml:space="preserve"> </w:t>
      </w:r>
      <w:r w:rsidR="00C70953">
        <w:rPr>
          <w:sz w:val="22"/>
          <w:szCs w:val="22"/>
        </w:rPr>
        <w:t>1</w:t>
      </w:r>
      <w:r w:rsidR="00732D22" w:rsidRPr="00BF7AB3">
        <w:rPr>
          <w:sz w:val="22"/>
          <w:szCs w:val="22"/>
        </w:rPr>
        <w:t xml:space="preserve"> </w:t>
      </w:r>
      <w:r w:rsidR="00C809E3">
        <w:rPr>
          <w:sz w:val="22"/>
          <w:szCs w:val="22"/>
        </w:rPr>
        <w:t xml:space="preserve">рабочего </w:t>
      </w:r>
      <w:r w:rsidR="00C70953">
        <w:rPr>
          <w:sz w:val="22"/>
          <w:szCs w:val="22"/>
        </w:rPr>
        <w:t>дня</w:t>
      </w:r>
      <w:r w:rsidR="00AB3A1A" w:rsidRPr="00BF7AB3">
        <w:rPr>
          <w:sz w:val="22"/>
          <w:szCs w:val="22"/>
        </w:rPr>
        <w:t xml:space="preserve"> </w:t>
      </w:r>
      <w:r w:rsidRPr="00BF7AB3">
        <w:rPr>
          <w:sz w:val="22"/>
          <w:szCs w:val="22"/>
        </w:rPr>
        <w:t>с момента предоставления Исполнителем акта об оказании услуг.</w:t>
      </w:r>
    </w:p>
    <w:p w14:paraId="325DF531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</w:p>
    <w:p w14:paraId="22767123" w14:textId="1D6702CF" w:rsidR="002E40E4" w:rsidRPr="00BF7AB3" w:rsidRDefault="002E40E4" w:rsidP="001372DA">
      <w:pPr>
        <w:ind w:firstLine="567"/>
        <w:jc w:val="center"/>
        <w:rPr>
          <w:sz w:val="22"/>
          <w:szCs w:val="22"/>
        </w:rPr>
      </w:pPr>
      <w:r w:rsidRPr="00BF7AB3">
        <w:rPr>
          <w:b/>
          <w:sz w:val="22"/>
          <w:szCs w:val="22"/>
        </w:rPr>
        <w:t>4. ПРАВА И ОБЯЗАННОСТИ СТОРОН</w:t>
      </w:r>
    </w:p>
    <w:p w14:paraId="34DF0449" w14:textId="77777777" w:rsidR="002E40E4" w:rsidRPr="009B547B" w:rsidRDefault="002E40E4" w:rsidP="00BF7AB3">
      <w:pPr>
        <w:ind w:firstLine="567"/>
        <w:jc w:val="both"/>
        <w:rPr>
          <w:b/>
          <w:i/>
          <w:sz w:val="22"/>
          <w:szCs w:val="22"/>
        </w:rPr>
      </w:pPr>
      <w:r w:rsidRPr="009B547B">
        <w:rPr>
          <w:b/>
          <w:i/>
          <w:sz w:val="22"/>
          <w:szCs w:val="22"/>
        </w:rPr>
        <w:t>4.1. Права и обязанности Заказчика:</w:t>
      </w:r>
    </w:p>
    <w:p w14:paraId="6AB443AD" w14:textId="77777777" w:rsidR="006C5763" w:rsidRPr="00BF7AB3" w:rsidRDefault="009B547B" w:rsidP="00BF7AB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4.1.1. </w:t>
      </w:r>
      <w:r w:rsidR="006C5763" w:rsidRPr="00BF7AB3">
        <w:rPr>
          <w:sz w:val="22"/>
          <w:szCs w:val="22"/>
        </w:rPr>
        <w:t>Направить заявку Исполнителю на оказание услуг любым из перечисленных способов: почтой, факсом, электронной почтой.</w:t>
      </w:r>
    </w:p>
    <w:p w14:paraId="209537EA" w14:textId="71AA55FA" w:rsidR="002E40E4" w:rsidRPr="00BF7AB3" w:rsidRDefault="009B547B" w:rsidP="00BF7AB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4.1.2. </w:t>
      </w:r>
      <w:r w:rsidR="002E40E4" w:rsidRPr="00BF7AB3">
        <w:rPr>
          <w:sz w:val="22"/>
          <w:szCs w:val="22"/>
        </w:rPr>
        <w:t>Осуществлять конт</w:t>
      </w:r>
      <w:r w:rsidR="00732D22" w:rsidRPr="00BF7AB3">
        <w:rPr>
          <w:sz w:val="22"/>
          <w:szCs w:val="22"/>
        </w:rPr>
        <w:t xml:space="preserve">роль за количеством, качеством </w:t>
      </w:r>
      <w:r w:rsidR="002E40E4" w:rsidRPr="00BF7AB3">
        <w:rPr>
          <w:sz w:val="22"/>
          <w:szCs w:val="22"/>
        </w:rPr>
        <w:t>и объемом оказываемых услуг и проверять их на соответствие требованиям н</w:t>
      </w:r>
      <w:r w:rsidR="00AB3A1A" w:rsidRPr="00BF7AB3">
        <w:rPr>
          <w:sz w:val="22"/>
          <w:szCs w:val="22"/>
        </w:rPr>
        <w:t xml:space="preserve">астоящего </w:t>
      </w:r>
      <w:r w:rsidR="00BB6B6A">
        <w:rPr>
          <w:sz w:val="22"/>
          <w:szCs w:val="22"/>
        </w:rPr>
        <w:t>Договора</w:t>
      </w:r>
      <w:r w:rsidR="00AB3A1A" w:rsidRPr="00BF7AB3">
        <w:rPr>
          <w:sz w:val="22"/>
          <w:szCs w:val="22"/>
        </w:rPr>
        <w:t xml:space="preserve">. Требовать </w:t>
      </w:r>
      <w:r w:rsidR="002E40E4" w:rsidRPr="00BF7AB3">
        <w:rPr>
          <w:sz w:val="22"/>
          <w:szCs w:val="22"/>
        </w:rPr>
        <w:t xml:space="preserve">от Исполнителя надлежащего исполнения обязательств по настоящему </w:t>
      </w:r>
      <w:r w:rsidR="00BB6B6A">
        <w:rPr>
          <w:sz w:val="22"/>
          <w:szCs w:val="22"/>
        </w:rPr>
        <w:t>Договору</w:t>
      </w:r>
      <w:r w:rsidR="002E40E4" w:rsidRPr="00BF7AB3">
        <w:rPr>
          <w:sz w:val="22"/>
          <w:szCs w:val="22"/>
        </w:rPr>
        <w:t xml:space="preserve">.  </w:t>
      </w:r>
    </w:p>
    <w:p w14:paraId="178ECD59" w14:textId="4883C827" w:rsidR="002E40E4" w:rsidRPr="00BF7AB3" w:rsidRDefault="009B547B" w:rsidP="00BF7AB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4.1.3. </w:t>
      </w:r>
      <w:r w:rsidR="002E40E4" w:rsidRPr="00BF7AB3">
        <w:rPr>
          <w:sz w:val="22"/>
          <w:szCs w:val="22"/>
        </w:rPr>
        <w:t xml:space="preserve">При обнаружении в ходе оказания услуг отступлений от условий настоящего </w:t>
      </w:r>
      <w:r w:rsidR="00BB6B6A">
        <w:rPr>
          <w:sz w:val="22"/>
          <w:szCs w:val="22"/>
        </w:rPr>
        <w:t>Договора</w:t>
      </w:r>
      <w:r w:rsidR="002E40E4" w:rsidRPr="00BF7AB3">
        <w:rPr>
          <w:sz w:val="22"/>
          <w:szCs w:val="22"/>
        </w:rPr>
        <w:t xml:space="preserve">, которые могут ухудшить качество оказываемых услуг, или иных недостатков, незамедлительно заявить об этом Исполнителю в письменной форме, назначив срок их устранения. Выявленные отступления от условий настоящего </w:t>
      </w:r>
      <w:r w:rsidR="00BB6B6A">
        <w:rPr>
          <w:sz w:val="22"/>
          <w:szCs w:val="22"/>
        </w:rPr>
        <w:t>Договора</w:t>
      </w:r>
      <w:r w:rsidR="002E40E4" w:rsidRPr="00BF7AB3">
        <w:rPr>
          <w:sz w:val="22"/>
          <w:szCs w:val="22"/>
        </w:rPr>
        <w:t xml:space="preserve"> фиксируются актом</w:t>
      </w:r>
    </w:p>
    <w:p w14:paraId="5C6891CB" w14:textId="2CBFF6F1" w:rsidR="002E40E4" w:rsidRPr="00BF7AB3" w:rsidRDefault="009B547B" w:rsidP="00BF7AB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4.1.4. </w:t>
      </w:r>
      <w:r w:rsidR="002E40E4" w:rsidRPr="00BF7AB3">
        <w:rPr>
          <w:sz w:val="22"/>
          <w:szCs w:val="22"/>
        </w:rPr>
        <w:t>В сроки и в порядке, которые преду</w:t>
      </w:r>
      <w:r w:rsidR="00AB3A1A" w:rsidRPr="00BF7AB3">
        <w:rPr>
          <w:sz w:val="22"/>
          <w:szCs w:val="22"/>
        </w:rPr>
        <w:t xml:space="preserve">смотрены настоящим </w:t>
      </w:r>
      <w:r w:rsidR="00BB6B6A">
        <w:rPr>
          <w:sz w:val="22"/>
          <w:szCs w:val="22"/>
        </w:rPr>
        <w:t>Договором</w:t>
      </w:r>
      <w:r w:rsidR="00AB3A1A" w:rsidRPr="00BF7AB3">
        <w:rPr>
          <w:sz w:val="22"/>
          <w:szCs w:val="22"/>
        </w:rPr>
        <w:t xml:space="preserve">, </w:t>
      </w:r>
      <w:r w:rsidR="002E40E4" w:rsidRPr="00BF7AB3">
        <w:rPr>
          <w:sz w:val="22"/>
          <w:szCs w:val="22"/>
        </w:rPr>
        <w:t>с участием Исполнителя принять оказанные услуги,</w:t>
      </w:r>
      <w:r w:rsidR="00AB3A1A" w:rsidRPr="00BF7AB3">
        <w:rPr>
          <w:sz w:val="22"/>
          <w:szCs w:val="22"/>
        </w:rPr>
        <w:t xml:space="preserve"> а при обнаружении отступлений </w:t>
      </w:r>
      <w:r w:rsidR="002E40E4" w:rsidRPr="00BF7AB3">
        <w:rPr>
          <w:sz w:val="22"/>
          <w:szCs w:val="22"/>
        </w:rPr>
        <w:t xml:space="preserve">от </w:t>
      </w:r>
      <w:r w:rsidR="00BB6B6A">
        <w:rPr>
          <w:sz w:val="22"/>
          <w:szCs w:val="22"/>
        </w:rPr>
        <w:t>Договора</w:t>
      </w:r>
      <w:r w:rsidR="002E40E4" w:rsidRPr="00BF7AB3">
        <w:rPr>
          <w:sz w:val="22"/>
          <w:szCs w:val="22"/>
        </w:rPr>
        <w:t>, ухудшающих результат оказанных услуг, или иные недостатки в оказанных услугах немедленно заявить об этом Исполнителю, установив срок для их устранения.</w:t>
      </w:r>
    </w:p>
    <w:p w14:paraId="32ADF702" w14:textId="37C712BE" w:rsidR="002E40E4" w:rsidRPr="00BF7AB3" w:rsidRDefault="009B547B" w:rsidP="00BF7AB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4.1.5. </w:t>
      </w:r>
      <w:r w:rsidR="002E40E4" w:rsidRPr="00BF7AB3">
        <w:rPr>
          <w:sz w:val="22"/>
          <w:szCs w:val="22"/>
        </w:rPr>
        <w:t>По завершению приемки сторон</w:t>
      </w:r>
      <w:r w:rsidR="00AB3A1A" w:rsidRPr="00BF7AB3">
        <w:rPr>
          <w:sz w:val="22"/>
          <w:szCs w:val="22"/>
        </w:rPr>
        <w:t xml:space="preserve">ами оказанных услуг, Заказчик, </w:t>
      </w:r>
      <w:r w:rsidR="002E40E4" w:rsidRPr="00BF7AB3">
        <w:rPr>
          <w:sz w:val="22"/>
          <w:szCs w:val="22"/>
        </w:rPr>
        <w:t xml:space="preserve">при наличии зафиксированных фактов неисполнения и/или ненадлежащего исполнения Исполнителем обязательств по </w:t>
      </w:r>
      <w:r w:rsidR="00BB6B6A">
        <w:rPr>
          <w:sz w:val="22"/>
          <w:szCs w:val="22"/>
        </w:rPr>
        <w:t>Договору</w:t>
      </w:r>
      <w:r w:rsidR="002E40E4" w:rsidRPr="00BF7AB3">
        <w:rPr>
          <w:sz w:val="22"/>
          <w:szCs w:val="22"/>
        </w:rPr>
        <w:t>, напр</w:t>
      </w:r>
      <w:r w:rsidR="00AB3A1A" w:rsidRPr="00BF7AB3">
        <w:rPr>
          <w:sz w:val="22"/>
          <w:szCs w:val="22"/>
        </w:rPr>
        <w:t xml:space="preserve">авляет Исполнителю уведомление </w:t>
      </w:r>
      <w:r w:rsidR="002E40E4" w:rsidRPr="00BF7AB3">
        <w:rPr>
          <w:sz w:val="22"/>
          <w:szCs w:val="22"/>
        </w:rPr>
        <w:t>с расчетом неустойки, для проведения зачета встр</w:t>
      </w:r>
      <w:r w:rsidR="00AB3A1A" w:rsidRPr="00BF7AB3">
        <w:rPr>
          <w:sz w:val="22"/>
          <w:szCs w:val="22"/>
        </w:rPr>
        <w:t xml:space="preserve">ечного однородного требования, </w:t>
      </w:r>
      <w:r w:rsidR="002E40E4" w:rsidRPr="00BF7AB3">
        <w:rPr>
          <w:sz w:val="22"/>
          <w:szCs w:val="22"/>
        </w:rPr>
        <w:t>в соответствии со ст. 410 ГК РФ.</w:t>
      </w:r>
    </w:p>
    <w:p w14:paraId="56E9CE88" w14:textId="294E78F8" w:rsidR="002E40E4" w:rsidRPr="00BF7AB3" w:rsidRDefault="009B547B" w:rsidP="00BF7AB3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4.1.6. </w:t>
      </w:r>
      <w:r w:rsidR="002E40E4" w:rsidRPr="00BF7AB3">
        <w:rPr>
          <w:sz w:val="22"/>
          <w:szCs w:val="22"/>
        </w:rPr>
        <w:t xml:space="preserve">Оплатить Исполнителю оказанные услуги в размере и в сроки, предусмотренные </w:t>
      </w:r>
      <w:r w:rsidR="00BB6B6A">
        <w:rPr>
          <w:sz w:val="22"/>
          <w:szCs w:val="22"/>
        </w:rPr>
        <w:t>Договором</w:t>
      </w:r>
      <w:r w:rsidR="002E40E4" w:rsidRPr="00BF7AB3">
        <w:rPr>
          <w:sz w:val="22"/>
          <w:szCs w:val="22"/>
        </w:rPr>
        <w:t xml:space="preserve">. </w:t>
      </w:r>
    </w:p>
    <w:p w14:paraId="62A52A32" w14:textId="60E8E7E2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4.1.7. Заказчик вправе требовать от Исполнителя надлежащего исполнения обязательств в соответствии с </w:t>
      </w:r>
      <w:r w:rsidR="00BB6B6A">
        <w:rPr>
          <w:sz w:val="22"/>
          <w:szCs w:val="22"/>
        </w:rPr>
        <w:t>Договором</w:t>
      </w:r>
      <w:r w:rsidRPr="00BF7AB3">
        <w:rPr>
          <w:sz w:val="22"/>
          <w:szCs w:val="22"/>
        </w:rPr>
        <w:t>.</w:t>
      </w:r>
    </w:p>
    <w:p w14:paraId="7550A47D" w14:textId="5AD32145" w:rsidR="0019070A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4.1.8. Заказчик вправе требовать представления </w:t>
      </w:r>
      <w:r w:rsidR="00AB3A1A" w:rsidRPr="00BF7AB3">
        <w:rPr>
          <w:sz w:val="22"/>
          <w:szCs w:val="22"/>
        </w:rPr>
        <w:t xml:space="preserve">надлежащим образом, оформленных </w:t>
      </w:r>
      <w:r w:rsidRPr="00BF7AB3">
        <w:rPr>
          <w:sz w:val="22"/>
          <w:szCs w:val="22"/>
        </w:rPr>
        <w:t xml:space="preserve">отчетных и финансовых документов, подтверждающих исполнение обязательств в соответствии с </w:t>
      </w:r>
      <w:r w:rsidR="00BB6B6A">
        <w:rPr>
          <w:sz w:val="22"/>
          <w:szCs w:val="22"/>
        </w:rPr>
        <w:t>Договором</w:t>
      </w:r>
      <w:r w:rsidRPr="00BF7AB3">
        <w:rPr>
          <w:sz w:val="22"/>
          <w:szCs w:val="22"/>
        </w:rPr>
        <w:t>.</w:t>
      </w:r>
      <w:r w:rsidR="0090052F" w:rsidRPr="00BF7AB3">
        <w:rPr>
          <w:sz w:val="22"/>
          <w:szCs w:val="22"/>
        </w:rPr>
        <w:t xml:space="preserve"> </w:t>
      </w:r>
    </w:p>
    <w:p w14:paraId="31C357EE" w14:textId="564FF480" w:rsidR="0019070A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4.1.9. Запрашивать информацию о ходе и со</w:t>
      </w:r>
      <w:r w:rsidR="00AB3A1A" w:rsidRPr="00BF7AB3">
        <w:rPr>
          <w:sz w:val="22"/>
          <w:szCs w:val="22"/>
        </w:rPr>
        <w:t xml:space="preserve">стоянии исполнения обязательств </w:t>
      </w:r>
      <w:r w:rsidRPr="00BF7AB3">
        <w:rPr>
          <w:sz w:val="22"/>
          <w:szCs w:val="22"/>
        </w:rPr>
        <w:t xml:space="preserve">по </w:t>
      </w:r>
      <w:r w:rsidR="00BB6B6A">
        <w:rPr>
          <w:sz w:val="22"/>
          <w:szCs w:val="22"/>
        </w:rPr>
        <w:t>Договору</w:t>
      </w:r>
      <w:r w:rsidRPr="00BF7AB3">
        <w:rPr>
          <w:sz w:val="22"/>
          <w:szCs w:val="22"/>
        </w:rPr>
        <w:t>.</w:t>
      </w:r>
    </w:p>
    <w:p w14:paraId="2E111D81" w14:textId="24170228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4.1.10. Для проверки представленных Исполнителем результатов, предусмотренных </w:t>
      </w:r>
      <w:r w:rsidR="00BB6B6A">
        <w:rPr>
          <w:sz w:val="22"/>
          <w:szCs w:val="22"/>
        </w:rPr>
        <w:t>Договором</w:t>
      </w:r>
      <w:r w:rsidRPr="00BF7AB3">
        <w:rPr>
          <w:sz w:val="22"/>
          <w:szCs w:val="22"/>
        </w:rPr>
        <w:t xml:space="preserve">, в части их соответствия условиям </w:t>
      </w:r>
      <w:r w:rsidR="00BB6B6A">
        <w:rPr>
          <w:sz w:val="22"/>
          <w:szCs w:val="22"/>
        </w:rPr>
        <w:t>Договора</w:t>
      </w:r>
      <w:r w:rsidRPr="00BF7AB3">
        <w:rPr>
          <w:sz w:val="22"/>
          <w:szCs w:val="22"/>
        </w:rPr>
        <w:t>, Заказчик вправе создавать комиссии, привлекать экспертов, экспертные организации.</w:t>
      </w:r>
    </w:p>
    <w:p w14:paraId="61A5A1BF" w14:textId="77777777" w:rsidR="002E40E4" w:rsidRPr="009B547B" w:rsidRDefault="002E40E4" w:rsidP="00BF7AB3">
      <w:pPr>
        <w:ind w:firstLine="567"/>
        <w:jc w:val="both"/>
        <w:rPr>
          <w:b/>
          <w:i/>
          <w:sz w:val="22"/>
          <w:szCs w:val="22"/>
        </w:rPr>
      </w:pPr>
      <w:r w:rsidRPr="009B547B">
        <w:rPr>
          <w:b/>
          <w:i/>
          <w:sz w:val="22"/>
          <w:szCs w:val="22"/>
        </w:rPr>
        <w:t>4.2. Права и обязанности Исполнителя:</w:t>
      </w:r>
    </w:p>
    <w:p w14:paraId="2A3B0BF5" w14:textId="2DC57BC0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4.2.1. Надлежащим образом исполнять обязанности Исполнителя по настоящему </w:t>
      </w:r>
      <w:r w:rsidR="00BB6B6A">
        <w:rPr>
          <w:sz w:val="22"/>
          <w:szCs w:val="22"/>
        </w:rPr>
        <w:t>Договору</w:t>
      </w:r>
      <w:r w:rsidRPr="00BF7AB3">
        <w:rPr>
          <w:sz w:val="22"/>
          <w:szCs w:val="22"/>
        </w:rPr>
        <w:t xml:space="preserve">. </w:t>
      </w:r>
    </w:p>
    <w:p w14:paraId="36467B3D" w14:textId="1109700F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4.2.2. Исполнять полученные в ходе оказания услуг указания Заказчика, если такие указания не противоречат условиям настоящего </w:t>
      </w:r>
      <w:r w:rsidR="00BB6B6A">
        <w:rPr>
          <w:sz w:val="22"/>
          <w:szCs w:val="22"/>
        </w:rPr>
        <w:t>Договора</w:t>
      </w:r>
      <w:r w:rsidRPr="00BF7AB3">
        <w:rPr>
          <w:sz w:val="22"/>
          <w:szCs w:val="22"/>
        </w:rPr>
        <w:t xml:space="preserve">. </w:t>
      </w:r>
    </w:p>
    <w:p w14:paraId="48F2A6B4" w14:textId="5BF3DEA7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4.2.3. При оказании услуг соблюдать требования</w:t>
      </w:r>
      <w:r w:rsidR="00732D22" w:rsidRPr="00BF7AB3">
        <w:rPr>
          <w:sz w:val="22"/>
          <w:szCs w:val="22"/>
        </w:rPr>
        <w:t xml:space="preserve"> действующего законодательства </w:t>
      </w:r>
      <w:r w:rsidRPr="00BF7AB3">
        <w:rPr>
          <w:sz w:val="22"/>
          <w:szCs w:val="22"/>
        </w:rPr>
        <w:t xml:space="preserve">в сфере оказания услуг, являющихся предметом настоящего </w:t>
      </w:r>
      <w:r w:rsidR="00BB6B6A">
        <w:rPr>
          <w:sz w:val="22"/>
          <w:szCs w:val="22"/>
        </w:rPr>
        <w:t>Договора</w:t>
      </w:r>
      <w:r w:rsidRPr="00BF7AB3">
        <w:rPr>
          <w:sz w:val="22"/>
          <w:szCs w:val="22"/>
        </w:rPr>
        <w:t xml:space="preserve">. </w:t>
      </w:r>
    </w:p>
    <w:p w14:paraId="1FF2358A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4.2.4. Немедленно письменно предупре</w:t>
      </w:r>
      <w:r w:rsidR="00CD0AD7" w:rsidRPr="00BF7AB3">
        <w:rPr>
          <w:sz w:val="22"/>
          <w:szCs w:val="22"/>
        </w:rPr>
        <w:t xml:space="preserve">дить Заказчика при обнаружении </w:t>
      </w:r>
      <w:r w:rsidRPr="00BF7AB3">
        <w:rPr>
          <w:sz w:val="22"/>
          <w:szCs w:val="22"/>
        </w:rPr>
        <w:t>не зависящих от Исполнителя обстоятельств, которые создают невозможность оказания услуг в срок.</w:t>
      </w:r>
    </w:p>
    <w:p w14:paraId="29FCA30F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4.2.5. Гарантировать качество материалов (оборудования), наличие сертификатов (деклараций о соответствии),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14:paraId="5C084B91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4.2.6. При оказании услуг обеспечивать выполнение необходимых противопожарных мероприятий, мероприятий по технике безопасности, охраны окружающей среды и охраны труда.</w:t>
      </w:r>
    </w:p>
    <w:p w14:paraId="4547E0B4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4.2.7. Своевременно устранять недостатки и дефекты, выявленные в результате оказанных услуг.</w:t>
      </w:r>
    </w:p>
    <w:p w14:paraId="718429DC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4.2.8. Нести риск случайного повреждения материалов (оборудования), используемого для ока</w:t>
      </w:r>
      <w:r w:rsidR="00732D22" w:rsidRPr="00BF7AB3">
        <w:rPr>
          <w:sz w:val="22"/>
          <w:szCs w:val="22"/>
        </w:rPr>
        <w:t xml:space="preserve">зания услуг или уничтожения их до момента сдачи </w:t>
      </w:r>
      <w:r w:rsidRPr="00BF7AB3">
        <w:rPr>
          <w:sz w:val="22"/>
          <w:szCs w:val="22"/>
        </w:rPr>
        <w:t xml:space="preserve">результата оказания услуг Заказчику. </w:t>
      </w:r>
    </w:p>
    <w:p w14:paraId="7646E045" w14:textId="73DE809C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4.2.9. Пре</w:t>
      </w:r>
      <w:r w:rsidR="00732D22" w:rsidRPr="00BF7AB3">
        <w:rPr>
          <w:sz w:val="22"/>
          <w:szCs w:val="22"/>
        </w:rPr>
        <w:t xml:space="preserve">дставлять по запросу Заказчика </w:t>
      </w:r>
      <w:r w:rsidRPr="00BF7AB3">
        <w:rPr>
          <w:sz w:val="22"/>
          <w:szCs w:val="22"/>
        </w:rPr>
        <w:t xml:space="preserve">в сроки, указанные в таком запросе, информацию о ходе исполнения обязательств по </w:t>
      </w:r>
      <w:r w:rsidR="004B20BE">
        <w:rPr>
          <w:sz w:val="22"/>
          <w:szCs w:val="22"/>
        </w:rPr>
        <w:t>Договору</w:t>
      </w:r>
      <w:r w:rsidRPr="00BF7AB3">
        <w:rPr>
          <w:sz w:val="22"/>
          <w:szCs w:val="22"/>
        </w:rPr>
        <w:t>.</w:t>
      </w:r>
    </w:p>
    <w:p w14:paraId="1816A0F1" w14:textId="17B37FC6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4.2.10. Соблюдать конфиденциальность в отношении всей информации, ставшей известной Исполнителю в связи с исполнением обязательств по </w:t>
      </w:r>
      <w:r w:rsidR="004B20BE">
        <w:rPr>
          <w:sz w:val="22"/>
          <w:szCs w:val="22"/>
        </w:rPr>
        <w:t>Договору</w:t>
      </w:r>
      <w:r w:rsidRPr="00BF7AB3">
        <w:rPr>
          <w:sz w:val="22"/>
          <w:szCs w:val="22"/>
        </w:rPr>
        <w:t>.</w:t>
      </w:r>
    </w:p>
    <w:p w14:paraId="37290A5A" w14:textId="77777777" w:rsidR="0019070A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4.2.11.</w:t>
      </w:r>
      <w:r w:rsidR="00732D22" w:rsidRPr="00BF7AB3">
        <w:rPr>
          <w:sz w:val="22"/>
          <w:szCs w:val="22"/>
        </w:rPr>
        <w:t xml:space="preserve"> </w:t>
      </w:r>
      <w:r w:rsidRPr="00BF7AB3">
        <w:rPr>
          <w:sz w:val="22"/>
          <w:szCs w:val="22"/>
        </w:rPr>
        <w:t>Исполнитель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14:paraId="3C7EFF81" w14:textId="77777777" w:rsidR="0019070A" w:rsidRPr="00BF7AB3" w:rsidRDefault="0019070A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lastRenderedPageBreak/>
        <w:t>4.2.12. Исполнитель по окончании оказания услуг предоставляет Заказчику акт об оказании услуг, счет, (счет-фактуру при наличии).</w:t>
      </w:r>
    </w:p>
    <w:p w14:paraId="6F1CC569" w14:textId="77777777" w:rsidR="0019070A" w:rsidRPr="00BF7AB3" w:rsidRDefault="0019070A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В случае допущенных ошибок, описок в указанных документах, Исполнитель </w:t>
      </w:r>
      <w:r w:rsidR="00732D22" w:rsidRPr="00BF7AB3">
        <w:rPr>
          <w:sz w:val="22"/>
          <w:szCs w:val="22"/>
        </w:rPr>
        <w:t>обязан</w:t>
      </w:r>
      <w:r w:rsidRPr="00BF7AB3">
        <w:rPr>
          <w:sz w:val="22"/>
          <w:szCs w:val="22"/>
        </w:rPr>
        <w:t xml:space="preserve"> осуществить передачу должных документов не позднее 2-х рабочих дней с даты обнаружения ошибок Заказчиком и уведомления об этом Исполнителя.</w:t>
      </w:r>
    </w:p>
    <w:p w14:paraId="3DCE4D46" w14:textId="04D1F1D3" w:rsidR="0019070A" w:rsidRPr="00BF7AB3" w:rsidRDefault="0019070A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4.2.13</w:t>
      </w:r>
      <w:r w:rsidR="002E40E4" w:rsidRPr="00BF7AB3">
        <w:rPr>
          <w:sz w:val="22"/>
          <w:szCs w:val="22"/>
        </w:rPr>
        <w:t>. Выполнить ины</w:t>
      </w:r>
      <w:r w:rsidR="00732D22" w:rsidRPr="00BF7AB3">
        <w:rPr>
          <w:sz w:val="22"/>
          <w:szCs w:val="22"/>
        </w:rPr>
        <w:t xml:space="preserve">е обязанности, предусмотренные </w:t>
      </w:r>
      <w:r w:rsidR="002E40E4" w:rsidRPr="00BF7AB3">
        <w:rPr>
          <w:sz w:val="22"/>
          <w:szCs w:val="22"/>
        </w:rPr>
        <w:t xml:space="preserve">действующим законодательством и настоящим </w:t>
      </w:r>
      <w:r w:rsidR="004B20BE">
        <w:rPr>
          <w:sz w:val="22"/>
          <w:szCs w:val="22"/>
        </w:rPr>
        <w:t>Договором</w:t>
      </w:r>
      <w:r w:rsidR="002E40E4" w:rsidRPr="00BF7AB3">
        <w:rPr>
          <w:sz w:val="22"/>
          <w:szCs w:val="22"/>
        </w:rPr>
        <w:t>.</w:t>
      </w:r>
    </w:p>
    <w:p w14:paraId="2E774149" w14:textId="5332785F" w:rsidR="00B509E5" w:rsidRPr="00BF7AB3" w:rsidRDefault="0019070A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4.2.14</w:t>
      </w:r>
      <w:r w:rsidR="002E40E4" w:rsidRPr="00BF7AB3">
        <w:rPr>
          <w:sz w:val="22"/>
          <w:szCs w:val="22"/>
        </w:rPr>
        <w:t xml:space="preserve">. Исполнитель вправе требовать подписания документов об исполнении им обязательств по </w:t>
      </w:r>
      <w:r w:rsidR="004B20BE">
        <w:rPr>
          <w:sz w:val="22"/>
          <w:szCs w:val="22"/>
        </w:rPr>
        <w:t>Договору</w:t>
      </w:r>
      <w:r w:rsidR="002E40E4" w:rsidRPr="00BF7AB3">
        <w:rPr>
          <w:sz w:val="22"/>
          <w:szCs w:val="22"/>
        </w:rPr>
        <w:t xml:space="preserve"> от Заказчика.</w:t>
      </w:r>
      <w:r w:rsidR="00B509E5" w:rsidRPr="00BF7AB3">
        <w:rPr>
          <w:sz w:val="22"/>
          <w:szCs w:val="22"/>
        </w:rPr>
        <w:t xml:space="preserve"> </w:t>
      </w:r>
    </w:p>
    <w:p w14:paraId="3010529B" w14:textId="2F37DDB7" w:rsidR="002E40E4" w:rsidRPr="00BF7AB3" w:rsidRDefault="0019070A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>4.2.15</w:t>
      </w:r>
      <w:r w:rsidR="002E40E4" w:rsidRPr="00BF7AB3">
        <w:rPr>
          <w:sz w:val="22"/>
          <w:szCs w:val="22"/>
        </w:rPr>
        <w:t xml:space="preserve">. Исполнитель вправе требовать оплаты по </w:t>
      </w:r>
      <w:r w:rsidR="004B20BE">
        <w:rPr>
          <w:sz w:val="22"/>
          <w:szCs w:val="22"/>
        </w:rPr>
        <w:t>Договору</w:t>
      </w:r>
      <w:r w:rsidR="002E40E4" w:rsidRPr="00BF7AB3">
        <w:rPr>
          <w:sz w:val="22"/>
          <w:szCs w:val="22"/>
        </w:rPr>
        <w:t xml:space="preserve"> в случае надлежащего исполнения своих обязательств по </w:t>
      </w:r>
      <w:r w:rsidR="004B20BE">
        <w:rPr>
          <w:sz w:val="22"/>
          <w:szCs w:val="22"/>
        </w:rPr>
        <w:t>Договору</w:t>
      </w:r>
      <w:r w:rsidR="002E40E4" w:rsidRPr="00BF7AB3">
        <w:rPr>
          <w:sz w:val="22"/>
          <w:szCs w:val="22"/>
        </w:rPr>
        <w:t>.</w:t>
      </w:r>
    </w:p>
    <w:p w14:paraId="7D3DC9EA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</w:p>
    <w:p w14:paraId="468EE3D6" w14:textId="3E10B1D8" w:rsidR="004B20BE" w:rsidRPr="00480E17" w:rsidRDefault="004B20BE" w:rsidP="004B20BE">
      <w:pPr>
        <w:suppressAutoHyphens w:val="0"/>
        <w:contextualSpacing/>
        <w:jc w:val="center"/>
        <w:outlineLvl w:val="0"/>
        <w:rPr>
          <w:rFonts w:eastAsia="Calibri"/>
          <w:b/>
          <w:bCs/>
          <w:sz w:val="22"/>
          <w:szCs w:val="22"/>
        </w:rPr>
      </w:pPr>
      <w:r w:rsidRPr="00480E17">
        <w:rPr>
          <w:rFonts w:eastAsia="Calibri"/>
          <w:b/>
          <w:bCs/>
          <w:sz w:val="22"/>
          <w:szCs w:val="22"/>
        </w:rPr>
        <w:t>5.СРОКИ ВЫПОЛНЕНИЯ РАБОТ</w:t>
      </w:r>
    </w:p>
    <w:p w14:paraId="72C771CA" w14:textId="05E51AE7" w:rsidR="004B20BE" w:rsidRPr="004B20BE" w:rsidRDefault="004B20BE" w:rsidP="004B20BE">
      <w:pPr>
        <w:suppressAutoHyphens w:val="0"/>
        <w:ind w:left="142" w:firstLine="425"/>
        <w:jc w:val="both"/>
        <w:rPr>
          <w:sz w:val="22"/>
          <w:szCs w:val="22"/>
        </w:rPr>
      </w:pPr>
      <w:r w:rsidRPr="004B20BE">
        <w:rPr>
          <w:sz w:val="22"/>
          <w:szCs w:val="22"/>
        </w:rPr>
        <w:t>5.1. Услуга оказывается на основании заявки Заказчика в соответствии с перечнем, указанным в Приложении 1 к Договору. Точная дата и время оказания Услуги согласовываются с Заказчиком не менее чем за 2 (два) рабочих дня до оказания.</w:t>
      </w:r>
    </w:p>
    <w:p w14:paraId="6865458C" w14:textId="24CE5989" w:rsidR="004B20BE" w:rsidRPr="004B20BE" w:rsidRDefault="004B20BE" w:rsidP="004B20BE">
      <w:pPr>
        <w:pStyle w:val="af9"/>
        <w:suppressAutoHyphens w:val="0"/>
        <w:ind w:left="0" w:firstLine="567"/>
        <w:jc w:val="both"/>
        <w:rPr>
          <w:sz w:val="22"/>
          <w:szCs w:val="22"/>
        </w:rPr>
      </w:pPr>
      <w:r w:rsidRPr="004B20BE">
        <w:rPr>
          <w:sz w:val="22"/>
          <w:szCs w:val="22"/>
        </w:rPr>
        <w:t>5.2. Датой приемки оказанной Услуги считается дата подписания Сторонами акта выполненных работ (услуг).</w:t>
      </w:r>
    </w:p>
    <w:p w14:paraId="1029ECBF" w14:textId="59B7D869" w:rsidR="004B20BE" w:rsidRPr="004B20BE" w:rsidRDefault="004B20BE" w:rsidP="004B20BE">
      <w:pPr>
        <w:pStyle w:val="af9"/>
        <w:numPr>
          <w:ilvl w:val="1"/>
          <w:numId w:val="11"/>
        </w:numPr>
        <w:suppressAutoHyphens w:val="0"/>
        <w:ind w:left="0" w:firstLine="567"/>
        <w:jc w:val="both"/>
        <w:rPr>
          <w:rStyle w:val="afc"/>
          <w:rFonts w:eastAsia="Calibri"/>
          <w:b w:val="0"/>
          <w:bCs w:val="0"/>
          <w:sz w:val="22"/>
          <w:szCs w:val="22"/>
        </w:rPr>
      </w:pPr>
      <w:r w:rsidRPr="004B20BE">
        <w:rPr>
          <w:rStyle w:val="afc"/>
          <w:b w:val="0"/>
          <w:iCs/>
          <w:sz w:val="22"/>
          <w:szCs w:val="22"/>
        </w:rPr>
        <w:t xml:space="preserve">Исполнитель обязан передать Заказчику первичные бухгалтерские документы (счет и акт выполненных работ (услуг)) для надлежащего закрытия расчетов по </w:t>
      </w:r>
      <w:r w:rsidR="001372DA">
        <w:rPr>
          <w:rStyle w:val="afc"/>
          <w:b w:val="0"/>
          <w:iCs/>
          <w:sz w:val="22"/>
          <w:szCs w:val="22"/>
        </w:rPr>
        <w:t>Д</w:t>
      </w:r>
      <w:r w:rsidRPr="004B20BE">
        <w:rPr>
          <w:rStyle w:val="afc"/>
          <w:b w:val="0"/>
          <w:iCs/>
          <w:sz w:val="22"/>
          <w:szCs w:val="22"/>
        </w:rPr>
        <w:t xml:space="preserve">оговору. </w:t>
      </w:r>
    </w:p>
    <w:p w14:paraId="336C098B" w14:textId="4C36C295" w:rsidR="004B20BE" w:rsidRPr="004B20BE" w:rsidRDefault="004B20BE" w:rsidP="004B20BE">
      <w:pPr>
        <w:pStyle w:val="af9"/>
        <w:numPr>
          <w:ilvl w:val="1"/>
          <w:numId w:val="11"/>
        </w:numPr>
        <w:suppressAutoHyphens w:val="0"/>
        <w:ind w:left="0" w:firstLine="567"/>
        <w:jc w:val="both"/>
        <w:rPr>
          <w:rStyle w:val="afc"/>
          <w:rFonts w:eastAsia="Calibri"/>
          <w:b w:val="0"/>
          <w:bCs w:val="0"/>
          <w:sz w:val="22"/>
          <w:szCs w:val="22"/>
        </w:rPr>
      </w:pPr>
      <w:r w:rsidRPr="004B20BE">
        <w:rPr>
          <w:sz w:val="22"/>
          <w:szCs w:val="22"/>
        </w:rPr>
        <w:t xml:space="preserve">В случае предоставления документов, указанных в пункте </w:t>
      </w:r>
      <w:r>
        <w:rPr>
          <w:sz w:val="22"/>
          <w:szCs w:val="22"/>
        </w:rPr>
        <w:t>5</w:t>
      </w:r>
      <w:r w:rsidRPr="004B20BE">
        <w:rPr>
          <w:sz w:val="22"/>
          <w:szCs w:val="22"/>
        </w:rPr>
        <w:t xml:space="preserve">.3 настоящего </w:t>
      </w:r>
      <w:r w:rsidR="001372DA">
        <w:rPr>
          <w:sz w:val="22"/>
          <w:szCs w:val="22"/>
        </w:rPr>
        <w:t>Д</w:t>
      </w:r>
      <w:r w:rsidRPr="004B20BE">
        <w:rPr>
          <w:sz w:val="22"/>
          <w:szCs w:val="22"/>
        </w:rPr>
        <w:t xml:space="preserve">оговора, некорректно оформленных или с ошибками, Исполнитель обязан передать Заказчику оригиналы исправленных документов в срок не позднее двух рабочих дней со дня уведомления его Заказчиком по электронной почте, указанной в пункте </w:t>
      </w:r>
      <w:r w:rsidR="001372DA">
        <w:rPr>
          <w:sz w:val="22"/>
          <w:szCs w:val="22"/>
        </w:rPr>
        <w:t>10</w:t>
      </w:r>
      <w:r w:rsidRPr="004B20BE">
        <w:rPr>
          <w:sz w:val="22"/>
          <w:szCs w:val="22"/>
        </w:rPr>
        <w:t xml:space="preserve"> настоящего </w:t>
      </w:r>
      <w:r w:rsidR="001372DA">
        <w:rPr>
          <w:sz w:val="22"/>
          <w:szCs w:val="22"/>
        </w:rPr>
        <w:t>Д</w:t>
      </w:r>
      <w:r w:rsidRPr="004B20BE">
        <w:rPr>
          <w:sz w:val="22"/>
          <w:szCs w:val="22"/>
        </w:rPr>
        <w:t>оговора.</w:t>
      </w:r>
    </w:p>
    <w:p w14:paraId="52B6EF23" w14:textId="77777777" w:rsidR="004B20BE" w:rsidRPr="004B20BE" w:rsidRDefault="004B20BE" w:rsidP="004B20BE">
      <w:pPr>
        <w:jc w:val="both"/>
        <w:rPr>
          <w:sz w:val="22"/>
          <w:szCs w:val="22"/>
        </w:rPr>
      </w:pPr>
    </w:p>
    <w:p w14:paraId="4F010328" w14:textId="77777777" w:rsidR="004B20BE" w:rsidRPr="00480E17" w:rsidRDefault="004B20BE" w:rsidP="004B20BE">
      <w:pPr>
        <w:pStyle w:val="af9"/>
        <w:numPr>
          <w:ilvl w:val="0"/>
          <w:numId w:val="11"/>
        </w:numPr>
        <w:suppressAutoHyphens w:val="0"/>
        <w:jc w:val="center"/>
        <w:outlineLvl w:val="0"/>
        <w:rPr>
          <w:b/>
          <w:bCs/>
          <w:sz w:val="22"/>
          <w:szCs w:val="22"/>
        </w:rPr>
      </w:pPr>
      <w:r w:rsidRPr="00480E17">
        <w:rPr>
          <w:b/>
          <w:bCs/>
          <w:sz w:val="22"/>
          <w:szCs w:val="22"/>
        </w:rPr>
        <w:t>ГАРАНТИИ КАЧЕСТВА</w:t>
      </w:r>
    </w:p>
    <w:p w14:paraId="74E2EF84" w14:textId="6B80052E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rPr>
          <w:sz w:val="22"/>
          <w:szCs w:val="22"/>
        </w:rPr>
      </w:pPr>
      <w:r w:rsidRPr="00480E17">
        <w:rPr>
          <w:sz w:val="22"/>
          <w:szCs w:val="22"/>
        </w:rPr>
        <w:t xml:space="preserve">Качество оказания Услуг должно соответствовать условиям, указанным в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 xml:space="preserve">оговоре и в приложениях к нему. Исполнитель гарантирует качество оказываемых услуг. </w:t>
      </w:r>
    </w:p>
    <w:p w14:paraId="410BA0ED" w14:textId="08184A8E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rPr>
          <w:sz w:val="22"/>
          <w:szCs w:val="22"/>
        </w:rPr>
      </w:pPr>
      <w:r w:rsidRPr="00480E17">
        <w:rPr>
          <w:sz w:val="22"/>
          <w:szCs w:val="22"/>
        </w:rPr>
        <w:t xml:space="preserve">Если услуга будет оказана ненадлежащим образом, или не будет соответствовать условиям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>оговора, что должно быть подтверждено актом, Исполнитель обязан за свой счет устранить дефекты в срок не более 30 рабочих дней с даты письменного уведомления.</w:t>
      </w:r>
    </w:p>
    <w:p w14:paraId="7629753E" w14:textId="77777777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rPr>
          <w:sz w:val="22"/>
          <w:szCs w:val="22"/>
        </w:rPr>
      </w:pPr>
      <w:r w:rsidRPr="00480E17">
        <w:rPr>
          <w:sz w:val="22"/>
          <w:szCs w:val="22"/>
        </w:rPr>
        <w:t>Претензии по качеству оказанной Услуги могут быть предъявлены Исполнителю, не позднее двадцати дней после его истечения при условии обнаружения дефекта в пределах гарантийного периода.</w:t>
      </w:r>
    </w:p>
    <w:p w14:paraId="2F83C0DD" w14:textId="77777777" w:rsidR="004B20BE" w:rsidRPr="005A670A" w:rsidRDefault="004B20BE" w:rsidP="004B20BE">
      <w:pPr>
        <w:jc w:val="both"/>
        <w:rPr>
          <w:rFonts w:eastAsia="Calibri"/>
        </w:rPr>
      </w:pPr>
    </w:p>
    <w:p w14:paraId="6C8AA324" w14:textId="77777777" w:rsidR="004B20BE" w:rsidRPr="00480E17" w:rsidRDefault="004B20BE" w:rsidP="00480E17">
      <w:pPr>
        <w:pStyle w:val="af9"/>
        <w:numPr>
          <w:ilvl w:val="0"/>
          <w:numId w:val="12"/>
        </w:numPr>
        <w:suppressAutoHyphens w:val="0"/>
        <w:ind w:left="0" w:firstLine="0"/>
        <w:jc w:val="center"/>
        <w:outlineLvl w:val="0"/>
        <w:rPr>
          <w:b/>
          <w:bCs/>
          <w:sz w:val="22"/>
          <w:szCs w:val="22"/>
        </w:rPr>
      </w:pPr>
      <w:r w:rsidRPr="00480E17">
        <w:rPr>
          <w:b/>
          <w:bCs/>
          <w:sz w:val="22"/>
          <w:szCs w:val="22"/>
        </w:rPr>
        <w:t>ОТВЕТСТВЕННОСТЬ СТОРОН</w:t>
      </w:r>
    </w:p>
    <w:p w14:paraId="1DA19983" w14:textId="06AA4AB3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rPr>
          <w:sz w:val="22"/>
          <w:szCs w:val="22"/>
        </w:rPr>
      </w:pPr>
      <w:r w:rsidRPr="00480E17">
        <w:rPr>
          <w:sz w:val="22"/>
          <w:szCs w:val="22"/>
        </w:rPr>
        <w:t xml:space="preserve">В случае просрочки оказания Услуг по настоящему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 xml:space="preserve">оговору Исполнитель уплачивает Заказчику неустойку за каждый день просрочки в размере 1/300 действующей на день уплаты неустойки ключевой ставки Центрального Банка Российской Федерации от цены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 xml:space="preserve">оговора, уменьшенной на сумму, пропорциональную объему обязательств, предусмотренных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 xml:space="preserve">оговором и фактически исполненных Исполнителем. </w:t>
      </w:r>
    </w:p>
    <w:p w14:paraId="5B8AECC3" w14:textId="77777777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rPr>
          <w:sz w:val="22"/>
          <w:szCs w:val="22"/>
        </w:rPr>
      </w:pPr>
      <w:r w:rsidRPr="00480E17">
        <w:rPr>
          <w:sz w:val="22"/>
          <w:szCs w:val="22"/>
        </w:rPr>
        <w:t xml:space="preserve">В случае просрочки оплаты оказанной Услуги, Заказчик выплачивает Исполнителю неустойку (пени) в размере 1/300 действующей на день уплаты неустойки ключевой ставки Центрального Банка Российской Федерации от просроченного платежа за каждый день просрочки. </w:t>
      </w:r>
    </w:p>
    <w:p w14:paraId="7BA9DB30" w14:textId="00A4AF51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rPr>
          <w:sz w:val="22"/>
          <w:szCs w:val="22"/>
        </w:rPr>
      </w:pPr>
      <w:r w:rsidRPr="00480E17">
        <w:rPr>
          <w:sz w:val="22"/>
          <w:szCs w:val="22"/>
        </w:rPr>
        <w:t xml:space="preserve">Уплата неустойки не освобождает Стороны от выполнения своих обязательств по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>оговору.</w:t>
      </w:r>
    </w:p>
    <w:p w14:paraId="3E4AC549" w14:textId="2197915F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rPr>
          <w:sz w:val="22"/>
          <w:szCs w:val="22"/>
        </w:rPr>
      </w:pPr>
      <w:r w:rsidRPr="00480E17">
        <w:rPr>
          <w:sz w:val="22"/>
          <w:szCs w:val="22"/>
        </w:rPr>
        <w:t xml:space="preserve">Заказчик имеет право удержать неустойку из суммы платежа по настоящему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>оговору.</w:t>
      </w:r>
    </w:p>
    <w:p w14:paraId="557F5D4E" w14:textId="77777777" w:rsidR="004B20BE" w:rsidRPr="00480E17" w:rsidRDefault="004B20BE" w:rsidP="004B20BE">
      <w:pPr>
        <w:jc w:val="both"/>
        <w:rPr>
          <w:sz w:val="22"/>
          <w:szCs w:val="22"/>
        </w:rPr>
      </w:pPr>
    </w:p>
    <w:p w14:paraId="122B66BC" w14:textId="77777777" w:rsidR="004B20BE" w:rsidRPr="00480E17" w:rsidRDefault="004B20BE" w:rsidP="00480E17">
      <w:pPr>
        <w:pStyle w:val="af9"/>
        <w:numPr>
          <w:ilvl w:val="0"/>
          <w:numId w:val="12"/>
        </w:numPr>
        <w:suppressAutoHyphens w:val="0"/>
        <w:ind w:left="0" w:firstLine="0"/>
        <w:jc w:val="center"/>
        <w:outlineLvl w:val="0"/>
        <w:rPr>
          <w:b/>
          <w:bCs/>
          <w:sz w:val="22"/>
          <w:szCs w:val="22"/>
        </w:rPr>
      </w:pPr>
      <w:r w:rsidRPr="00480E17">
        <w:rPr>
          <w:b/>
          <w:bCs/>
          <w:sz w:val="22"/>
          <w:szCs w:val="22"/>
        </w:rPr>
        <w:t>ПРОЧИЕ УСЛОВИЯ</w:t>
      </w:r>
    </w:p>
    <w:p w14:paraId="2610F544" w14:textId="485D2CE7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outlineLvl w:val="0"/>
        <w:rPr>
          <w:sz w:val="22"/>
          <w:szCs w:val="22"/>
        </w:rPr>
      </w:pPr>
      <w:r w:rsidRPr="00480E17">
        <w:rPr>
          <w:iCs/>
          <w:sz w:val="22"/>
          <w:szCs w:val="22"/>
          <w:lang w:eastAsia="ru-RU"/>
        </w:rPr>
        <w:t xml:space="preserve">Настоящий </w:t>
      </w:r>
      <w:r w:rsidR="00E219D4">
        <w:rPr>
          <w:iCs/>
          <w:sz w:val="22"/>
          <w:szCs w:val="22"/>
          <w:lang w:eastAsia="ru-RU"/>
        </w:rPr>
        <w:t>Д</w:t>
      </w:r>
      <w:r w:rsidRPr="00480E17">
        <w:rPr>
          <w:iCs/>
          <w:sz w:val="22"/>
          <w:szCs w:val="22"/>
          <w:lang w:eastAsia="ru-RU"/>
        </w:rPr>
        <w:t xml:space="preserve">оговор </w:t>
      </w:r>
      <w:r w:rsidRPr="00480E17">
        <w:rPr>
          <w:sz w:val="22"/>
          <w:szCs w:val="22"/>
          <w:lang w:eastAsia="ru-RU"/>
        </w:rPr>
        <w:t xml:space="preserve">подписан </w:t>
      </w:r>
      <w:r w:rsidRPr="00480E17">
        <w:rPr>
          <w:iCs/>
          <w:sz w:val="22"/>
          <w:szCs w:val="22"/>
          <w:lang w:eastAsia="ru-RU"/>
        </w:rPr>
        <w:t>в двух экземплярах</w:t>
      </w:r>
      <w:r w:rsidRPr="00480E17">
        <w:rPr>
          <w:sz w:val="22"/>
          <w:szCs w:val="22"/>
          <w:lang w:eastAsia="ru-RU"/>
        </w:rPr>
        <w:t>, имеющих одинаковую юридическую силу, п</w:t>
      </w:r>
      <w:r w:rsidRPr="00480E17">
        <w:rPr>
          <w:iCs/>
          <w:sz w:val="22"/>
          <w:szCs w:val="22"/>
          <w:lang w:eastAsia="ru-RU"/>
        </w:rPr>
        <w:t>о одному для каждой из Сторон.</w:t>
      </w:r>
    </w:p>
    <w:p w14:paraId="739E09AB" w14:textId="622F361B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outlineLvl w:val="0"/>
        <w:rPr>
          <w:sz w:val="22"/>
          <w:szCs w:val="22"/>
        </w:rPr>
      </w:pPr>
      <w:r w:rsidRPr="00480E17">
        <w:rPr>
          <w:sz w:val="22"/>
          <w:szCs w:val="22"/>
        </w:rPr>
        <w:t xml:space="preserve">Настоящий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 xml:space="preserve">оговор вступает в силу со дня его подписания Сторонами и действует до «31» декабря 2026 г., за исключением случаев его досрочного расторжения. Окончание срока действия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 xml:space="preserve">оговора не влечет прекращение обязательств Сторон по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>оговору.</w:t>
      </w:r>
    </w:p>
    <w:p w14:paraId="10E5C867" w14:textId="07A025A7" w:rsidR="004B20BE" w:rsidRPr="00480E17" w:rsidRDefault="004B20BE" w:rsidP="00480E17">
      <w:pPr>
        <w:pStyle w:val="af9"/>
        <w:numPr>
          <w:ilvl w:val="1"/>
          <w:numId w:val="12"/>
        </w:numPr>
        <w:tabs>
          <w:tab w:val="left" w:pos="567"/>
        </w:tabs>
        <w:suppressAutoHyphens w:val="0"/>
        <w:ind w:left="0" w:firstLine="567"/>
        <w:jc w:val="both"/>
        <w:outlineLvl w:val="0"/>
        <w:rPr>
          <w:sz w:val="22"/>
          <w:szCs w:val="22"/>
        </w:rPr>
      </w:pPr>
      <w:r w:rsidRPr="00480E17">
        <w:rPr>
          <w:sz w:val="22"/>
          <w:szCs w:val="22"/>
        </w:rPr>
        <w:t xml:space="preserve">Все изменения, дополнения и приложения к настоящему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>оговору действительны, если они выполнены в письменной форме, подписаны уполномоченными представителями каждой из Сторон и являются его неотъемлемой частью.</w:t>
      </w:r>
    </w:p>
    <w:p w14:paraId="5A45E4D1" w14:textId="77777777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outlineLvl w:val="0"/>
        <w:rPr>
          <w:sz w:val="22"/>
          <w:szCs w:val="22"/>
        </w:rPr>
      </w:pPr>
      <w:r w:rsidRPr="00480E17">
        <w:rPr>
          <w:sz w:val="22"/>
          <w:szCs w:val="22"/>
        </w:rPr>
        <w:t>В случае изменения у какой-либо из Сторон местонахождения, названия, банковских или других реквизитов, в т.ч. расчетного счета, она обязана в течение десяти дней письменно известить об этом другую Сторону, указав новые реквизиты. В противном случае соответствующая Сторона несет</w:t>
      </w:r>
      <w:r w:rsidRPr="005A670A">
        <w:t xml:space="preserve"> риск </w:t>
      </w:r>
      <w:r w:rsidRPr="00480E17">
        <w:rPr>
          <w:sz w:val="22"/>
          <w:szCs w:val="22"/>
        </w:rPr>
        <w:t>наступления неблагоприятных последствий совершения или не совершения соответствующих действий.</w:t>
      </w:r>
    </w:p>
    <w:p w14:paraId="4668181E" w14:textId="318C0291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firstLine="207"/>
        <w:jc w:val="both"/>
        <w:outlineLvl w:val="0"/>
        <w:rPr>
          <w:sz w:val="22"/>
          <w:szCs w:val="22"/>
        </w:rPr>
      </w:pPr>
      <w:r w:rsidRPr="00480E17">
        <w:rPr>
          <w:sz w:val="22"/>
          <w:szCs w:val="22"/>
        </w:rPr>
        <w:t xml:space="preserve">Настоящий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 xml:space="preserve">оговор может быть расторгнут по соглашению Сторон и по решению суда. </w:t>
      </w:r>
    </w:p>
    <w:p w14:paraId="227209D9" w14:textId="5B8B8A10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outlineLvl w:val="0"/>
        <w:rPr>
          <w:sz w:val="22"/>
          <w:szCs w:val="22"/>
        </w:rPr>
      </w:pPr>
      <w:r w:rsidRPr="00480E17">
        <w:rPr>
          <w:sz w:val="22"/>
          <w:szCs w:val="22"/>
        </w:rPr>
        <w:t xml:space="preserve">Односторонний отказ Заказчика от исполнения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>оговора возможен по основаниям, предусмотренным Гражданским кодексом Российской Федерации.</w:t>
      </w:r>
    </w:p>
    <w:p w14:paraId="0BF0803C" w14:textId="22A1D230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outlineLvl w:val="0"/>
        <w:rPr>
          <w:sz w:val="22"/>
          <w:szCs w:val="22"/>
        </w:rPr>
      </w:pPr>
      <w:r w:rsidRPr="00480E17">
        <w:rPr>
          <w:sz w:val="22"/>
          <w:szCs w:val="22"/>
        </w:rPr>
        <w:lastRenderedPageBreak/>
        <w:t xml:space="preserve">При расторжении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 xml:space="preserve">оговора по соглашению Стороны определяют и производят взаиморасчеты по возмещению понесенных затрат и убытков по предмету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>оговора, за исключением упущенной выгоды.</w:t>
      </w:r>
    </w:p>
    <w:p w14:paraId="24742C54" w14:textId="3DFA65EE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firstLine="207"/>
        <w:jc w:val="both"/>
        <w:outlineLvl w:val="0"/>
        <w:rPr>
          <w:sz w:val="22"/>
          <w:szCs w:val="22"/>
        </w:rPr>
      </w:pPr>
      <w:r w:rsidRPr="00480E17">
        <w:rPr>
          <w:sz w:val="22"/>
          <w:szCs w:val="22"/>
        </w:rPr>
        <w:t xml:space="preserve">Приложение №1 «спецификация» является неотъемлемой частью настоящего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>оговора.</w:t>
      </w:r>
    </w:p>
    <w:p w14:paraId="17D564A4" w14:textId="0D196393" w:rsidR="004B20BE" w:rsidRPr="00480E17" w:rsidRDefault="004B20BE" w:rsidP="00480E17">
      <w:pPr>
        <w:pStyle w:val="af9"/>
        <w:numPr>
          <w:ilvl w:val="1"/>
          <w:numId w:val="12"/>
        </w:numPr>
        <w:suppressAutoHyphens w:val="0"/>
        <w:ind w:left="0" w:firstLine="567"/>
        <w:jc w:val="both"/>
        <w:outlineLvl w:val="0"/>
        <w:rPr>
          <w:sz w:val="22"/>
          <w:szCs w:val="22"/>
        </w:rPr>
      </w:pPr>
      <w:r w:rsidRPr="00480E17">
        <w:rPr>
          <w:sz w:val="22"/>
          <w:szCs w:val="22"/>
        </w:rPr>
        <w:t xml:space="preserve">Приложение №2 «Техническое задание» является неотъемлемой частью настоящего </w:t>
      </w:r>
      <w:r w:rsidR="00E219D4">
        <w:rPr>
          <w:sz w:val="22"/>
          <w:szCs w:val="22"/>
        </w:rPr>
        <w:t>Д</w:t>
      </w:r>
      <w:r w:rsidRPr="00480E17">
        <w:rPr>
          <w:sz w:val="22"/>
          <w:szCs w:val="22"/>
        </w:rPr>
        <w:t>оговора.</w:t>
      </w:r>
    </w:p>
    <w:p w14:paraId="3199A3C1" w14:textId="7C0C2E73" w:rsidR="0015145F" w:rsidRPr="00BF7AB3" w:rsidRDefault="00AE5BB5" w:rsidP="00BF7AB3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="002E40E4" w:rsidRPr="00BF7AB3">
        <w:rPr>
          <w:b/>
          <w:sz w:val="22"/>
          <w:szCs w:val="22"/>
        </w:rPr>
        <w:t xml:space="preserve">. ПРИЛОЖЕНИЯ К </w:t>
      </w:r>
      <w:r>
        <w:rPr>
          <w:b/>
          <w:sz w:val="22"/>
          <w:szCs w:val="22"/>
        </w:rPr>
        <w:t>ДОГОВОРУ</w:t>
      </w:r>
    </w:p>
    <w:p w14:paraId="6E2BFCE0" w14:textId="6B88F808" w:rsidR="002E40E4" w:rsidRPr="00BF7AB3" w:rsidRDefault="002E40E4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Приложения к </w:t>
      </w:r>
      <w:r w:rsidR="001372DA">
        <w:rPr>
          <w:sz w:val="22"/>
          <w:szCs w:val="22"/>
        </w:rPr>
        <w:t>Договору</w:t>
      </w:r>
      <w:r w:rsidRPr="00BF7AB3">
        <w:rPr>
          <w:sz w:val="22"/>
          <w:szCs w:val="22"/>
        </w:rPr>
        <w:t xml:space="preserve"> являются его неотъемлемой частью</w:t>
      </w:r>
    </w:p>
    <w:p w14:paraId="28910E72" w14:textId="77777777" w:rsidR="00E57995" w:rsidRPr="00BF7AB3" w:rsidRDefault="00E57995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Приложение № 1 – Техническое задание; </w:t>
      </w:r>
    </w:p>
    <w:p w14:paraId="66642203" w14:textId="7797B812" w:rsidR="001372DA" w:rsidRDefault="00E57995" w:rsidP="00BF7AB3">
      <w:pPr>
        <w:ind w:firstLine="567"/>
        <w:jc w:val="both"/>
        <w:rPr>
          <w:sz w:val="22"/>
          <w:szCs w:val="22"/>
        </w:rPr>
      </w:pPr>
      <w:r w:rsidRPr="00BF7AB3">
        <w:rPr>
          <w:sz w:val="22"/>
          <w:szCs w:val="22"/>
        </w:rPr>
        <w:t xml:space="preserve">Приложение № 2 – Расчет цены </w:t>
      </w:r>
      <w:r w:rsidR="001372DA">
        <w:rPr>
          <w:sz w:val="22"/>
          <w:szCs w:val="22"/>
        </w:rPr>
        <w:t>Договора</w:t>
      </w:r>
    </w:p>
    <w:p w14:paraId="447A5C09" w14:textId="77777777" w:rsidR="002E40E4" w:rsidRPr="00BF7AB3" w:rsidRDefault="002E40E4" w:rsidP="00BF7AB3">
      <w:pPr>
        <w:ind w:firstLine="567"/>
        <w:jc w:val="both"/>
        <w:rPr>
          <w:sz w:val="22"/>
          <w:szCs w:val="22"/>
        </w:rPr>
      </w:pPr>
    </w:p>
    <w:p w14:paraId="46966031" w14:textId="7A5EDE45" w:rsidR="002E40E4" w:rsidRDefault="00AE5BB5" w:rsidP="00E219D4">
      <w:pPr>
        <w:ind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="00BF7AB3" w:rsidRPr="00BF7AB3">
        <w:rPr>
          <w:b/>
          <w:sz w:val="22"/>
          <w:szCs w:val="22"/>
        </w:rPr>
        <w:t>. АДРЕСА, БАНКОВСКИЕ РЕКВИЗИТЫ, ПОДПИСИ СТОРОН</w:t>
      </w:r>
    </w:p>
    <w:p w14:paraId="29F510C8" w14:textId="77777777" w:rsidR="00E219D4" w:rsidRPr="00AB3A1A" w:rsidRDefault="00E219D4" w:rsidP="00E219D4">
      <w:pPr>
        <w:ind w:firstLine="567"/>
        <w:jc w:val="center"/>
        <w:rPr>
          <w:b/>
          <w:i/>
          <w:caps/>
          <w:color w:val="FF0000"/>
          <w:sz w:val="22"/>
          <w:szCs w:val="22"/>
        </w:rPr>
      </w:pPr>
    </w:p>
    <w:tbl>
      <w:tblPr>
        <w:tblW w:w="4948" w:type="pct"/>
        <w:tblLook w:val="0000" w:firstRow="0" w:lastRow="0" w:firstColumn="0" w:lastColumn="0" w:noHBand="0" w:noVBand="0"/>
      </w:tblPr>
      <w:tblGrid>
        <w:gridCol w:w="4685"/>
        <w:gridCol w:w="5274"/>
      </w:tblGrid>
      <w:tr w:rsidR="00B26A20" w:rsidRPr="00AB3A1A" w14:paraId="5A5B9445" w14:textId="77777777" w:rsidTr="00947A68">
        <w:tc>
          <w:tcPr>
            <w:tcW w:w="2352" w:type="pct"/>
          </w:tcPr>
          <w:p w14:paraId="11F5134B" w14:textId="77777777" w:rsidR="00B26A20" w:rsidRPr="00BF7AB3" w:rsidRDefault="00B26A20" w:rsidP="00BF7AB3">
            <w:pPr>
              <w:ind w:firstLine="567"/>
              <w:rPr>
                <w:b/>
                <w:caps/>
                <w:sz w:val="22"/>
                <w:szCs w:val="22"/>
                <w:lang w:eastAsia="ru-RU"/>
              </w:rPr>
            </w:pPr>
            <w:r w:rsidRPr="00BF7AB3">
              <w:rPr>
                <w:b/>
                <w:caps/>
                <w:sz w:val="22"/>
                <w:szCs w:val="22"/>
                <w:lang w:eastAsia="ru-RU"/>
              </w:rPr>
              <w:t>Заказчик:</w:t>
            </w:r>
          </w:p>
          <w:p w14:paraId="01F1CF69" w14:textId="77777777" w:rsidR="00390872" w:rsidRDefault="00390872" w:rsidP="00390872">
            <w:pPr>
              <w:widowControl w:val="0"/>
              <w:autoSpaceDE w:val="0"/>
              <w:rPr>
                <w:sz w:val="22"/>
                <w:szCs w:val="22"/>
              </w:rPr>
            </w:pPr>
          </w:p>
          <w:p w14:paraId="7147392C" w14:textId="77777777" w:rsidR="00F37C3E" w:rsidRPr="00F37C3E" w:rsidRDefault="00F37C3E" w:rsidP="00F37C3E">
            <w:pPr>
              <w:suppressAutoHyphens w:val="0"/>
              <w:jc w:val="both"/>
              <w:rPr>
                <w:rFonts w:eastAsia="SimSun"/>
                <w:sz w:val="24"/>
                <w:szCs w:val="24"/>
                <w:lang w:eastAsia="ru-RU"/>
              </w:rPr>
            </w:pPr>
            <w:r w:rsidRPr="00F37C3E">
              <w:rPr>
                <w:rFonts w:eastAsia="SimSun"/>
                <w:b/>
                <w:sz w:val="24"/>
                <w:szCs w:val="24"/>
                <w:lang w:eastAsia="ru-RU"/>
              </w:rPr>
              <w:t>МДОБУ «Муринский ДСКВ № 3»</w:t>
            </w:r>
          </w:p>
          <w:p w14:paraId="5F142B24" w14:textId="77777777" w:rsidR="00F37C3E" w:rsidRPr="00D41FE1" w:rsidRDefault="00F37C3E" w:rsidP="00F37C3E">
            <w:pPr>
              <w:suppressAutoHyphens w:val="0"/>
              <w:jc w:val="both"/>
              <w:rPr>
                <w:rFonts w:eastAsia="SimSun"/>
                <w:sz w:val="20"/>
                <w:szCs w:val="20"/>
                <w:lang w:eastAsia="ru-RU"/>
              </w:rPr>
            </w:pPr>
          </w:p>
          <w:p w14:paraId="21D9EBF3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 xml:space="preserve">Место нахождения и почтовый адрес: </w:t>
            </w:r>
          </w:p>
          <w:p w14:paraId="403D7CFA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11F06966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E219D4">
              <w:rPr>
                <w:b/>
                <w:bCs/>
                <w:sz w:val="22"/>
                <w:szCs w:val="22"/>
                <w:lang w:eastAsia="ru-RU"/>
              </w:rPr>
              <w:t xml:space="preserve">Банковские реквизиты: </w:t>
            </w:r>
          </w:p>
          <w:p w14:paraId="4F083B15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>ИНН 4703156760</w:t>
            </w:r>
          </w:p>
          <w:p w14:paraId="09CF63FB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 xml:space="preserve">КПП 470301001, </w:t>
            </w:r>
          </w:p>
          <w:p w14:paraId="743B555E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 xml:space="preserve">ОГРН 1184704008906 </w:t>
            </w:r>
          </w:p>
          <w:p w14:paraId="2346F867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 xml:space="preserve">ОКТМО 41612103 </w:t>
            </w:r>
          </w:p>
          <w:p w14:paraId="74B447A1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>ОКАТО 41212000101</w:t>
            </w:r>
          </w:p>
          <w:p w14:paraId="432CDEE1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 xml:space="preserve">ОКПО 29784703, </w:t>
            </w:r>
          </w:p>
          <w:p w14:paraId="2B6F2D17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E219D4">
              <w:rPr>
                <w:b/>
                <w:bCs/>
                <w:sz w:val="22"/>
                <w:szCs w:val="22"/>
                <w:lang w:eastAsia="ru-RU"/>
              </w:rPr>
              <w:t xml:space="preserve">Банк: </w:t>
            </w:r>
          </w:p>
          <w:p w14:paraId="63218C8B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 xml:space="preserve">ОКЦ № 1 СЗГУ Банка России//УФК по Ленинградской области г Санкт-Петербург </w:t>
            </w:r>
          </w:p>
          <w:p w14:paraId="19198B63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>К/с 40102810745370000098</w:t>
            </w:r>
          </w:p>
          <w:p w14:paraId="0405151C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>БИК 044030098</w:t>
            </w:r>
          </w:p>
          <w:p w14:paraId="520772DE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>Р/С 03234643416120004500</w:t>
            </w:r>
          </w:p>
          <w:p w14:paraId="02CE821F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4762A013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 xml:space="preserve">Заведующий: Волкова </w:t>
            </w:r>
            <w:proofErr w:type="spellStart"/>
            <w:r w:rsidRPr="00E219D4">
              <w:rPr>
                <w:bCs/>
                <w:sz w:val="22"/>
                <w:szCs w:val="22"/>
                <w:lang w:eastAsia="ru-RU"/>
              </w:rPr>
              <w:t>Эллана</w:t>
            </w:r>
            <w:proofErr w:type="spellEnd"/>
            <w:r w:rsidRPr="00E219D4">
              <w:rPr>
                <w:bCs/>
                <w:sz w:val="22"/>
                <w:szCs w:val="22"/>
                <w:lang w:eastAsia="ru-RU"/>
              </w:rPr>
              <w:t xml:space="preserve"> Ивановна, тел:.8(812) 493 77-07</w:t>
            </w:r>
          </w:p>
          <w:p w14:paraId="2DA3D751" w14:textId="77777777" w:rsidR="00E219D4" w:rsidRPr="00E219D4" w:rsidRDefault="00E219D4" w:rsidP="00E219D4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E219D4">
              <w:rPr>
                <w:bCs/>
                <w:sz w:val="22"/>
                <w:szCs w:val="22"/>
                <w:lang w:eastAsia="ru-RU"/>
              </w:rPr>
              <w:t xml:space="preserve">Адрес электронной почты: </w:t>
            </w:r>
            <w:hyperlink r:id="rId8" w:history="1">
              <w:r w:rsidRPr="00E219D4">
                <w:rPr>
                  <w:rStyle w:val="af8"/>
                  <w:bCs/>
                  <w:sz w:val="22"/>
                  <w:szCs w:val="22"/>
                  <w:lang w:eastAsia="ru-RU"/>
                </w:rPr>
                <w:t>murdskv3@mail.ru</w:t>
              </w:r>
            </w:hyperlink>
          </w:p>
          <w:p w14:paraId="0A40FBF8" w14:textId="77777777" w:rsidR="00C2152E" w:rsidRDefault="00C2152E" w:rsidP="00390872">
            <w:pPr>
              <w:widowControl w:val="0"/>
              <w:autoSpaceDE w:val="0"/>
              <w:rPr>
                <w:sz w:val="22"/>
                <w:szCs w:val="22"/>
              </w:rPr>
            </w:pPr>
          </w:p>
          <w:p w14:paraId="28799845" w14:textId="0E31095D" w:rsidR="00390872" w:rsidRPr="00C2152E" w:rsidRDefault="00C2152E" w:rsidP="00390872">
            <w:pPr>
              <w:widowControl w:val="0"/>
              <w:autoSpaceDE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</w:t>
            </w:r>
          </w:p>
          <w:p w14:paraId="68E776E5" w14:textId="77777777" w:rsidR="00F37C3E" w:rsidRPr="00F37C3E" w:rsidRDefault="00F37C3E" w:rsidP="00390872">
            <w:pPr>
              <w:widowControl w:val="0"/>
              <w:autoSpaceDE w:val="0"/>
              <w:rPr>
                <w:sz w:val="22"/>
                <w:szCs w:val="22"/>
                <w:lang w:val="en-US"/>
              </w:rPr>
            </w:pPr>
          </w:p>
          <w:p w14:paraId="5BD34AB5" w14:textId="7DE25001" w:rsidR="000F4491" w:rsidRPr="00F37C3E" w:rsidRDefault="000F4491" w:rsidP="000F4491">
            <w:pPr>
              <w:widowControl w:val="0"/>
              <w:autoSpaceDE w:val="0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>
              <w:rPr>
                <w:rFonts w:eastAsia="Courier New"/>
                <w:sz w:val="22"/>
                <w:szCs w:val="22"/>
                <w:lang w:eastAsia="ru-RU" w:bidi="ru-RU"/>
              </w:rPr>
              <w:t>__________________</w:t>
            </w:r>
            <w:r w:rsidR="00390872" w:rsidRPr="00390872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 </w:t>
            </w:r>
            <w:r w:rsidR="00EF3118" w:rsidRPr="00F37C3E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/</w:t>
            </w:r>
            <w:r w:rsidR="00C2152E" w:rsidRPr="00C2152E">
              <w:rPr>
                <w:rFonts w:eastAsia="SimSun"/>
                <w:sz w:val="24"/>
                <w:szCs w:val="24"/>
                <w:lang w:eastAsia="ru-RU"/>
              </w:rPr>
              <w:t xml:space="preserve"> Волкова Э</w:t>
            </w:r>
            <w:r w:rsidR="00C2152E">
              <w:rPr>
                <w:rFonts w:eastAsia="SimSun"/>
                <w:sz w:val="24"/>
                <w:szCs w:val="24"/>
                <w:lang w:val="en-US" w:eastAsia="ru-RU"/>
              </w:rPr>
              <w:t>.</w:t>
            </w:r>
            <w:r w:rsidR="00C2152E" w:rsidRPr="00C2152E">
              <w:rPr>
                <w:rFonts w:eastAsia="SimSun"/>
                <w:sz w:val="24"/>
                <w:szCs w:val="24"/>
                <w:lang w:eastAsia="ru-RU"/>
              </w:rPr>
              <w:t>И</w:t>
            </w:r>
            <w:r w:rsidR="00C2152E">
              <w:rPr>
                <w:rFonts w:eastAsia="SimSun"/>
                <w:sz w:val="24"/>
                <w:szCs w:val="24"/>
                <w:lang w:val="en-US" w:eastAsia="ru-RU"/>
              </w:rPr>
              <w:t>.</w:t>
            </w:r>
            <w:r w:rsidR="00EF3118" w:rsidRPr="00F37C3E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/</w:t>
            </w:r>
          </w:p>
          <w:p w14:paraId="53E5F212" w14:textId="77777777" w:rsidR="000F4491" w:rsidRDefault="000F4491" w:rsidP="000F4491">
            <w:pPr>
              <w:rPr>
                <w:sz w:val="28"/>
                <w:szCs w:val="28"/>
              </w:rPr>
            </w:pPr>
          </w:p>
          <w:p w14:paraId="37848118" w14:textId="77777777" w:rsidR="00B26A20" w:rsidRPr="00BF7AB3" w:rsidRDefault="00B26A20" w:rsidP="00947A68">
            <w:pPr>
              <w:widowControl w:val="0"/>
              <w:autoSpaceDE w:val="0"/>
              <w:rPr>
                <w:rFonts w:eastAsia="Courier New"/>
                <w:sz w:val="22"/>
                <w:szCs w:val="22"/>
                <w:lang w:eastAsia="ru-RU" w:bidi="ru-RU"/>
              </w:rPr>
            </w:pPr>
          </w:p>
        </w:tc>
        <w:tc>
          <w:tcPr>
            <w:tcW w:w="2648" w:type="pct"/>
            <w:tcBorders>
              <w:left w:val="nil"/>
            </w:tcBorders>
          </w:tcPr>
          <w:p w14:paraId="7159466A" w14:textId="77777777" w:rsidR="00B26A20" w:rsidRPr="00BF7AB3" w:rsidRDefault="00B26A20" w:rsidP="00BF7AB3">
            <w:pPr>
              <w:ind w:firstLine="602"/>
              <w:rPr>
                <w:b/>
                <w:sz w:val="22"/>
                <w:szCs w:val="22"/>
                <w:lang w:eastAsia="ru-RU"/>
              </w:rPr>
            </w:pPr>
            <w:r w:rsidRPr="00BF7AB3">
              <w:rPr>
                <w:b/>
                <w:sz w:val="22"/>
                <w:szCs w:val="22"/>
                <w:lang w:eastAsia="ru-RU"/>
              </w:rPr>
              <w:t>ИСПОЛНИТЕЛЬ:</w:t>
            </w:r>
          </w:p>
          <w:p w14:paraId="1D3BE275" w14:textId="77777777" w:rsidR="00F37C3E" w:rsidRDefault="00F37C3E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03537D6C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3FD4C4A1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3DED8C1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46C8EBC2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F594294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4092E58C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7DDD4F5C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13368A2F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321351EB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1EB5AA10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3FB908AF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5E365B5D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D025EC0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23B5AEA3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77CD327A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76B5AA87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0EF2417F" w14:textId="77777777" w:rsidR="00AE5BB5" w:rsidRPr="00105A81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3924B77D" w14:textId="77777777" w:rsidR="00F37C3E" w:rsidRPr="00105A81" w:rsidRDefault="00F37C3E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23BC858B" w14:textId="77777777" w:rsidR="00F37C3E" w:rsidRPr="00105A81" w:rsidRDefault="00F37C3E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5DE22471" w14:textId="77777777" w:rsidR="00C2152E" w:rsidRDefault="00C2152E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3EBCE135" w14:textId="77777777" w:rsidR="00E219D4" w:rsidRDefault="00E219D4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1CA26174" w14:textId="77777777" w:rsidR="00E219D4" w:rsidRDefault="00E219D4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27D28E81" w14:textId="77777777" w:rsidR="00E219D4" w:rsidRDefault="00E219D4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2F4202B" w14:textId="77777777" w:rsidR="00E219D4" w:rsidRDefault="00E219D4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1E5E7F36" w14:textId="77777777" w:rsidR="00E219D4" w:rsidRDefault="00E219D4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5785798" w14:textId="77777777" w:rsidR="00E219D4" w:rsidRDefault="00E219D4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318BEFDC" w14:textId="77777777" w:rsidR="00E219D4" w:rsidRDefault="00E219D4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4BA5C6DC" w14:textId="77777777" w:rsidR="00E219D4" w:rsidRDefault="00E219D4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64DA9C85" w14:textId="77777777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  <w:p w14:paraId="7B58C1FB" w14:textId="31B38192" w:rsidR="00AE5BB5" w:rsidRDefault="00AE5BB5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Исполнитель</w:t>
            </w:r>
          </w:p>
          <w:p w14:paraId="4C5459B1" w14:textId="5BEE113F" w:rsidR="000F4491" w:rsidRDefault="00947A68" w:rsidP="00947A68">
            <w:pPr>
              <w:pStyle w:val="ConsPlusNonformat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947A68">
              <w:rPr>
                <w:rFonts w:ascii="Times New Roman" w:hAnsi="Times New Roman"/>
                <w:bCs/>
                <w:sz w:val="22"/>
                <w:szCs w:val="22"/>
              </w:rPr>
              <w:t xml:space="preserve">           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    </w:t>
            </w:r>
          </w:p>
          <w:p w14:paraId="5B01AED8" w14:textId="3A171CCB" w:rsidR="00947A68" w:rsidRDefault="000F4491" w:rsidP="00947A68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_________________</w:t>
            </w:r>
            <w:r w:rsidR="00947A68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C2152E"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  <w:r w:rsidR="00E219D4">
              <w:rPr>
                <w:rFonts w:ascii="Times New Roman" w:hAnsi="Times New Roman"/>
                <w:bCs/>
                <w:sz w:val="22"/>
                <w:szCs w:val="22"/>
              </w:rPr>
              <w:t xml:space="preserve">                                </w:t>
            </w:r>
            <w:r w:rsidR="00C2152E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6A9D829C" w14:textId="77777777" w:rsidR="00947A68" w:rsidRDefault="00947A68" w:rsidP="00947A68">
            <w:pPr>
              <w:rPr>
                <w:sz w:val="22"/>
                <w:szCs w:val="22"/>
              </w:rPr>
            </w:pPr>
          </w:p>
          <w:p w14:paraId="37A89B53" w14:textId="77777777" w:rsidR="00B26A20" w:rsidRPr="00BF7AB3" w:rsidRDefault="00B26A20" w:rsidP="00947A68">
            <w:pPr>
              <w:rPr>
                <w:bCs/>
                <w:sz w:val="22"/>
                <w:szCs w:val="22"/>
                <w:lang w:eastAsia="ru-RU"/>
              </w:rPr>
            </w:pPr>
          </w:p>
        </w:tc>
      </w:tr>
    </w:tbl>
    <w:p w14:paraId="06540219" w14:textId="77777777" w:rsidR="008371A8" w:rsidRDefault="008371A8" w:rsidP="00947A68">
      <w:pPr>
        <w:tabs>
          <w:tab w:val="center" w:pos="5032"/>
        </w:tabs>
        <w:suppressAutoHyphens w:val="0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  <w:r w:rsidR="00947A68">
        <w:rPr>
          <w:bCs/>
          <w:sz w:val="22"/>
          <w:szCs w:val="22"/>
        </w:rPr>
        <w:lastRenderedPageBreak/>
        <w:tab/>
      </w:r>
    </w:p>
    <w:p w14:paraId="5FE12331" w14:textId="77777777" w:rsidR="00AB3A1A" w:rsidRPr="00F86C6F" w:rsidRDefault="00AB3A1A" w:rsidP="00F86C6F">
      <w:pPr>
        <w:jc w:val="right"/>
        <w:rPr>
          <w:bCs/>
          <w:sz w:val="22"/>
          <w:szCs w:val="22"/>
        </w:rPr>
      </w:pPr>
      <w:r w:rsidRPr="00F86C6F">
        <w:rPr>
          <w:bCs/>
          <w:sz w:val="22"/>
          <w:szCs w:val="22"/>
        </w:rPr>
        <w:t>Приложение №</w:t>
      </w:r>
      <w:r w:rsidR="0015145F">
        <w:rPr>
          <w:bCs/>
          <w:sz w:val="22"/>
          <w:szCs w:val="22"/>
        </w:rPr>
        <w:t xml:space="preserve"> 1</w:t>
      </w:r>
    </w:p>
    <w:p w14:paraId="5B0FEBC9" w14:textId="1FF3A928" w:rsidR="00F86C6F" w:rsidRDefault="00B41482" w:rsidP="00B41482">
      <w:pPr>
        <w:pStyle w:val="ConsPlusNormal"/>
        <w:jc w:val="center"/>
        <w:outlineLvl w:val="1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                                         </w:t>
      </w:r>
      <w:r w:rsidR="00F86C6F">
        <w:rPr>
          <w:rFonts w:ascii="Times New Roman" w:hAnsi="Times New Roman" w:cs="Times New Roman"/>
          <w:bCs/>
          <w:sz w:val="22"/>
          <w:szCs w:val="22"/>
        </w:rPr>
        <w:t xml:space="preserve">к </w:t>
      </w:r>
      <w:r w:rsidR="00AE5BB5">
        <w:rPr>
          <w:rFonts w:ascii="Times New Roman" w:hAnsi="Times New Roman" w:cs="Times New Roman"/>
          <w:bCs/>
          <w:sz w:val="22"/>
          <w:szCs w:val="22"/>
        </w:rPr>
        <w:t>Договору</w:t>
      </w:r>
      <w:r w:rsidR="00F86C6F">
        <w:rPr>
          <w:rFonts w:ascii="Times New Roman" w:hAnsi="Times New Roman" w:cs="Times New Roman"/>
          <w:bCs/>
          <w:sz w:val="22"/>
          <w:szCs w:val="22"/>
        </w:rPr>
        <w:t xml:space="preserve"> № </w:t>
      </w:r>
    </w:p>
    <w:p w14:paraId="0CD567D2" w14:textId="35788C1A" w:rsidR="00AB3A1A" w:rsidRPr="00F86C6F" w:rsidRDefault="00AB3A1A" w:rsidP="00F86C6F">
      <w:pPr>
        <w:pStyle w:val="ConsPlusNormal"/>
        <w:jc w:val="right"/>
        <w:outlineLvl w:val="1"/>
        <w:rPr>
          <w:rFonts w:ascii="Times New Roman" w:hAnsi="Times New Roman" w:cs="Times New Roman"/>
          <w:bCs/>
          <w:sz w:val="22"/>
          <w:szCs w:val="22"/>
        </w:rPr>
      </w:pPr>
      <w:r w:rsidRPr="00F86C6F">
        <w:rPr>
          <w:rFonts w:ascii="Times New Roman" w:hAnsi="Times New Roman" w:cs="Times New Roman"/>
          <w:bCs/>
          <w:sz w:val="22"/>
          <w:szCs w:val="22"/>
        </w:rPr>
        <w:t xml:space="preserve">от </w:t>
      </w:r>
      <w:r w:rsidR="00B41482">
        <w:rPr>
          <w:rFonts w:ascii="Times New Roman" w:hAnsi="Times New Roman" w:cs="Times New Roman"/>
          <w:bCs/>
          <w:sz w:val="22"/>
          <w:szCs w:val="22"/>
        </w:rPr>
        <w:t xml:space="preserve">               </w:t>
      </w:r>
      <w:r w:rsidR="00BF2BFE">
        <w:rPr>
          <w:rFonts w:ascii="Times New Roman" w:hAnsi="Times New Roman" w:cs="Times New Roman"/>
          <w:bCs/>
          <w:sz w:val="22"/>
          <w:szCs w:val="22"/>
        </w:rPr>
        <w:t>2026</w:t>
      </w:r>
      <w:r w:rsidR="00F86C6F">
        <w:rPr>
          <w:rFonts w:ascii="Times New Roman" w:hAnsi="Times New Roman" w:cs="Times New Roman"/>
          <w:bCs/>
          <w:sz w:val="22"/>
          <w:szCs w:val="22"/>
        </w:rPr>
        <w:t>г.</w:t>
      </w:r>
    </w:p>
    <w:p w14:paraId="71FCA90B" w14:textId="77777777" w:rsidR="0015145F" w:rsidRDefault="0015145F" w:rsidP="00F86C6F">
      <w:pPr>
        <w:jc w:val="center"/>
        <w:rPr>
          <w:b/>
          <w:sz w:val="22"/>
          <w:szCs w:val="22"/>
        </w:rPr>
      </w:pPr>
    </w:p>
    <w:p w14:paraId="4C468C22" w14:textId="77777777" w:rsidR="00AE5BB5" w:rsidRDefault="00AE5BB5" w:rsidP="000F4491">
      <w:pPr>
        <w:jc w:val="center"/>
        <w:rPr>
          <w:b/>
          <w:sz w:val="22"/>
          <w:szCs w:val="22"/>
        </w:rPr>
      </w:pPr>
    </w:p>
    <w:p w14:paraId="0983E59C" w14:textId="77777777" w:rsidR="00AE5BB5" w:rsidRDefault="00AE5BB5" w:rsidP="000F4491">
      <w:pPr>
        <w:jc w:val="center"/>
        <w:rPr>
          <w:b/>
          <w:sz w:val="22"/>
          <w:szCs w:val="22"/>
        </w:rPr>
      </w:pPr>
    </w:p>
    <w:p w14:paraId="04EE0F53" w14:textId="497ADD2D" w:rsidR="000F4491" w:rsidRPr="000F4491" w:rsidRDefault="000F4491" w:rsidP="000F4491">
      <w:pPr>
        <w:jc w:val="center"/>
        <w:rPr>
          <w:b/>
          <w:sz w:val="22"/>
          <w:szCs w:val="22"/>
        </w:rPr>
      </w:pPr>
      <w:r w:rsidRPr="000F4491">
        <w:rPr>
          <w:b/>
          <w:sz w:val="22"/>
          <w:szCs w:val="22"/>
        </w:rPr>
        <w:t>ТЕХНИЧЕСКОЕ ЗАДАНИЕ</w:t>
      </w:r>
    </w:p>
    <w:p w14:paraId="2B84D981" w14:textId="77777777" w:rsidR="00B16BE9" w:rsidRPr="00B16BE9" w:rsidRDefault="00B16BE9" w:rsidP="00B16BE9">
      <w:pPr>
        <w:pStyle w:val="af9"/>
        <w:numPr>
          <w:ilvl w:val="0"/>
          <w:numId w:val="7"/>
        </w:numPr>
        <w:rPr>
          <w:b/>
        </w:rPr>
      </w:pPr>
      <w:r w:rsidRPr="00B16BE9">
        <w:rPr>
          <w:b/>
        </w:rPr>
        <w:t>Подготовительные работы:</w:t>
      </w:r>
    </w:p>
    <w:p w14:paraId="2298E582" w14:textId="40F56C08" w:rsidR="00B16BE9" w:rsidRDefault="00B16BE9" w:rsidP="00B16BE9">
      <w:pPr>
        <w:pStyle w:val="af9"/>
        <w:ind w:left="780"/>
      </w:pPr>
      <w:r>
        <w:t xml:space="preserve">- </w:t>
      </w:r>
      <w:r>
        <w:t>выезд на объект, визуальная проверка места установки, соответствия канала проекту;</w:t>
      </w:r>
    </w:p>
    <w:p w14:paraId="5EA9762E" w14:textId="3DCBCCBC" w:rsidR="00B16BE9" w:rsidRDefault="00B16BE9" w:rsidP="00B16BE9">
      <w:pPr>
        <w:pStyle w:val="af9"/>
        <w:ind w:left="780"/>
      </w:pPr>
      <w:r>
        <w:t xml:space="preserve">- </w:t>
      </w:r>
      <w:r>
        <w:t>проверка комплектности оборудования, отсутствия механических повреждений;</w:t>
      </w:r>
    </w:p>
    <w:p w14:paraId="2627A744" w14:textId="562FF2A3" w:rsidR="00B16BE9" w:rsidRDefault="00B16BE9" w:rsidP="00B16BE9">
      <w:pPr>
        <w:pStyle w:val="af9"/>
        <w:numPr>
          <w:ilvl w:val="0"/>
          <w:numId w:val="7"/>
        </w:numPr>
      </w:pPr>
      <w:r w:rsidRPr="00B16BE9">
        <w:rPr>
          <w:b/>
        </w:rPr>
        <w:t>Демонтаж</w:t>
      </w:r>
      <w:r>
        <w:t>:</w:t>
      </w:r>
    </w:p>
    <w:p w14:paraId="5A48AC66" w14:textId="5409D2D9" w:rsidR="00B16BE9" w:rsidRDefault="00B16BE9" w:rsidP="00B16BE9">
      <w:pPr>
        <w:pStyle w:val="af9"/>
        <w:ind w:left="780"/>
      </w:pPr>
      <w:r>
        <w:t xml:space="preserve">- </w:t>
      </w:r>
      <w:r>
        <w:t>демонтаж существующего вентилятора;</w:t>
      </w:r>
    </w:p>
    <w:p w14:paraId="310AB6F2" w14:textId="7AD32990" w:rsidR="00B16BE9" w:rsidRDefault="00B16BE9" w:rsidP="00B16BE9">
      <w:pPr>
        <w:pStyle w:val="af9"/>
        <w:ind w:left="780"/>
      </w:pPr>
      <w:r>
        <w:t xml:space="preserve">- </w:t>
      </w:r>
      <w:r>
        <w:t>складирование демонтированных элементов по указанию заказчика.</w:t>
      </w:r>
    </w:p>
    <w:p w14:paraId="03193F5B" w14:textId="77777777" w:rsidR="00B16BE9" w:rsidRDefault="00B16BE9" w:rsidP="00B16BE9">
      <w:pPr>
        <w:pStyle w:val="af9"/>
        <w:numPr>
          <w:ilvl w:val="0"/>
          <w:numId w:val="7"/>
        </w:numPr>
      </w:pPr>
      <w:r w:rsidRPr="00B16BE9">
        <w:rPr>
          <w:b/>
        </w:rPr>
        <w:t>Монтаж вентилятора</w:t>
      </w:r>
      <w:r>
        <w:t>:</w:t>
      </w:r>
    </w:p>
    <w:p w14:paraId="7AA02693" w14:textId="03C9F95D" w:rsidR="00B16BE9" w:rsidRDefault="00B16BE9" w:rsidP="00B16BE9">
      <w:pPr>
        <w:pStyle w:val="af9"/>
        <w:ind w:left="780"/>
      </w:pPr>
      <w:r>
        <w:t xml:space="preserve">- </w:t>
      </w:r>
      <w:r>
        <w:t>установка вентилятора в проектное положение;</w:t>
      </w:r>
    </w:p>
    <w:p w14:paraId="6CF4CF29" w14:textId="44D2BA59" w:rsidR="00B16BE9" w:rsidRDefault="00B16BE9" w:rsidP="00B16BE9">
      <w:pPr>
        <w:pStyle w:val="af9"/>
        <w:ind w:left="780"/>
      </w:pPr>
      <w:r>
        <w:t xml:space="preserve">- </w:t>
      </w:r>
      <w:r>
        <w:t>применение антивибрационных вставок/прокладок (входят в комплект);</w:t>
      </w:r>
    </w:p>
    <w:p w14:paraId="06BC4F1C" w14:textId="3AF292D8" w:rsidR="00B16BE9" w:rsidRDefault="00B16BE9" w:rsidP="00B16BE9">
      <w:pPr>
        <w:pStyle w:val="af9"/>
        <w:ind w:left="780"/>
      </w:pPr>
      <w:r>
        <w:t xml:space="preserve">- </w:t>
      </w:r>
      <w:r>
        <w:t>крепление к строительным конструкциям с использованием штатных кронштейнов;</w:t>
      </w:r>
    </w:p>
    <w:p w14:paraId="0133985A" w14:textId="7D3720D1" w:rsidR="00B16BE9" w:rsidRDefault="00B16BE9" w:rsidP="00B16BE9">
      <w:pPr>
        <w:pStyle w:val="af9"/>
        <w:ind w:left="780"/>
      </w:pPr>
      <w:r>
        <w:t xml:space="preserve">- </w:t>
      </w:r>
      <w:r>
        <w:t>герметизация стыков и фланцевых соединений.</w:t>
      </w:r>
    </w:p>
    <w:p w14:paraId="33686A7F" w14:textId="77777777" w:rsidR="00B16BE9" w:rsidRPr="00B16BE9" w:rsidRDefault="00B16BE9" w:rsidP="00B16BE9">
      <w:pPr>
        <w:pStyle w:val="af9"/>
        <w:numPr>
          <w:ilvl w:val="0"/>
          <w:numId w:val="7"/>
        </w:numPr>
        <w:rPr>
          <w:b/>
        </w:rPr>
      </w:pPr>
      <w:r w:rsidRPr="00B16BE9">
        <w:rPr>
          <w:b/>
        </w:rPr>
        <w:t>Электромонтажные работы:</w:t>
      </w:r>
    </w:p>
    <w:p w14:paraId="47CA4DA6" w14:textId="15A6E8EA" w:rsidR="00B16BE9" w:rsidRDefault="00B16BE9" w:rsidP="00B16BE9">
      <w:pPr>
        <w:pStyle w:val="af9"/>
        <w:ind w:left="780"/>
      </w:pPr>
      <w:r>
        <w:t xml:space="preserve">- </w:t>
      </w:r>
      <w:r>
        <w:t>Отключение существующего вентилятора;</w:t>
      </w:r>
    </w:p>
    <w:p w14:paraId="3711B189" w14:textId="527383C1" w:rsidR="00B16BE9" w:rsidRDefault="00B16BE9" w:rsidP="00B16BE9">
      <w:pPr>
        <w:pStyle w:val="af9"/>
        <w:ind w:left="780"/>
      </w:pPr>
      <w:r>
        <w:t xml:space="preserve">- </w:t>
      </w:r>
      <w:r>
        <w:t>Подключение смонтированного вентилятора к существующим кабельным линиям.</w:t>
      </w:r>
    </w:p>
    <w:p w14:paraId="3CD496DB" w14:textId="77777777" w:rsidR="00B16BE9" w:rsidRPr="00B16BE9" w:rsidRDefault="00B16BE9" w:rsidP="00B16BE9">
      <w:pPr>
        <w:pStyle w:val="af9"/>
        <w:numPr>
          <w:ilvl w:val="0"/>
          <w:numId w:val="7"/>
        </w:numPr>
        <w:rPr>
          <w:b/>
        </w:rPr>
      </w:pPr>
      <w:r w:rsidRPr="00B16BE9">
        <w:rPr>
          <w:b/>
        </w:rPr>
        <w:t>Пусконаладочные работы (ПНР):</w:t>
      </w:r>
    </w:p>
    <w:p w14:paraId="42AC3157" w14:textId="6D529654" w:rsidR="00B16BE9" w:rsidRDefault="00B16BE9" w:rsidP="00B16BE9">
      <w:pPr>
        <w:pStyle w:val="af9"/>
        <w:ind w:left="780"/>
      </w:pPr>
      <w:r>
        <w:t xml:space="preserve">- </w:t>
      </w:r>
      <w:r>
        <w:t>пробный пуск без нагрузки, проверка направления вращения;</w:t>
      </w:r>
    </w:p>
    <w:p w14:paraId="62EDB204" w14:textId="4CC714E5" w:rsidR="00B16BE9" w:rsidRDefault="00B16BE9" w:rsidP="00B16BE9">
      <w:pPr>
        <w:pStyle w:val="af9"/>
        <w:ind w:left="780"/>
      </w:pPr>
      <w:r>
        <w:t xml:space="preserve">- </w:t>
      </w:r>
      <w:r>
        <w:t>измерение рабочих параметров: ток, напряжение, частота вращения</w:t>
      </w:r>
    </w:p>
    <w:p w14:paraId="10ADBE93" w14:textId="55E1998E" w:rsidR="00795549" w:rsidRPr="00795549" w:rsidRDefault="00EF3118" w:rsidP="00B16BE9">
      <w:pPr>
        <w:pStyle w:val="af9"/>
        <w:ind w:left="780"/>
        <w:rPr>
          <w:sz w:val="22"/>
          <w:szCs w:val="22"/>
        </w:rPr>
      </w:pPr>
      <w:r w:rsidRPr="00795549">
        <w:rPr>
          <w:sz w:val="22"/>
          <w:szCs w:val="22"/>
        </w:rPr>
        <w:tab/>
      </w:r>
    </w:p>
    <w:p w14:paraId="188E5A88" w14:textId="5AC8619E" w:rsidR="000F4491" w:rsidRPr="00795549" w:rsidRDefault="00EF3118" w:rsidP="00795549">
      <w:pPr>
        <w:pStyle w:val="af9"/>
        <w:ind w:left="780"/>
        <w:rPr>
          <w:sz w:val="22"/>
          <w:szCs w:val="22"/>
        </w:rPr>
      </w:pPr>
      <w:r w:rsidRPr="00795549">
        <w:rPr>
          <w:sz w:val="22"/>
          <w:szCs w:val="22"/>
        </w:rPr>
        <w:tab/>
      </w:r>
      <w:r w:rsidRPr="00795549">
        <w:rPr>
          <w:sz w:val="22"/>
          <w:szCs w:val="22"/>
        </w:rPr>
        <w:tab/>
      </w:r>
      <w:r w:rsidRPr="00795549">
        <w:rPr>
          <w:sz w:val="22"/>
          <w:szCs w:val="22"/>
        </w:rPr>
        <w:tab/>
      </w:r>
    </w:p>
    <w:p w14:paraId="2833DE1D" w14:textId="77777777" w:rsidR="000F4491" w:rsidRPr="00795549" w:rsidRDefault="000F4491" w:rsidP="00390872">
      <w:pPr>
        <w:pStyle w:val="af9"/>
        <w:ind w:left="780"/>
        <w:rPr>
          <w:sz w:val="22"/>
          <w:szCs w:val="22"/>
        </w:rPr>
      </w:pPr>
    </w:p>
    <w:p w14:paraId="68DCB5AE" w14:textId="77777777" w:rsidR="000F4491" w:rsidRPr="000F4491" w:rsidRDefault="000F4491" w:rsidP="000F4491">
      <w:pPr>
        <w:jc w:val="right"/>
        <w:rPr>
          <w:b/>
          <w:sz w:val="22"/>
          <w:szCs w:val="22"/>
        </w:rPr>
      </w:pPr>
    </w:p>
    <w:tbl>
      <w:tblPr>
        <w:tblW w:w="4948" w:type="pct"/>
        <w:tblLook w:val="0000" w:firstRow="0" w:lastRow="0" w:firstColumn="0" w:lastColumn="0" w:noHBand="0" w:noVBand="0"/>
      </w:tblPr>
      <w:tblGrid>
        <w:gridCol w:w="4685"/>
        <w:gridCol w:w="5274"/>
      </w:tblGrid>
      <w:tr w:rsidR="000F4491" w:rsidRPr="00BF7AB3" w14:paraId="11A8C238" w14:textId="77777777" w:rsidTr="00D829F2">
        <w:tc>
          <w:tcPr>
            <w:tcW w:w="2352" w:type="pct"/>
          </w:tcPr>
          <w:p w14:paraId="7632C86C" w14:textId="77777777" w:rsidR="000F4491" w:rsidRPr="00BF7AB3" w:rsidRDefault="000F4491" w:rsidP="00D829F2">
            <w:pPr>
              <w:ind w:firstLine="567"/>
              <w:rPr>
                <w:b/>
                <w:cap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</w:rPr>
              <w:br w:type="page"/>
            </w:r>
            <w:r w:rsidRPr="00BF7AB3">
              <w:rPr>
                <w:b/>
                <w:caps/>
                <w:sz w:val="22"/>
                <w:szCs w:val="22"/>
                <w:lang w:eastAsia="ru-RU"/>
              </w:rPr>
              <w:t>Заказчик:</w:t>
            </w:r>
          </w:p>
          <w:p w14:paraId="616DD5F8" w14:textId="77777777" w:rsidR="00AA7ED6" w:rsidRPr="00C2152E" w:rsidRDefault="00AA7ED6" w:rsidP="00AA7ED6">
            <w:pPr>
              <w:widowControl w:val="0"/>
              <w:autoSpaceDE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</w:t>
            </w:r>
          </w:p>
          <w:p w14:paraId="4DB66BFA" w14:textId="77777777" w:rsidR="00AA7ED6" w:rsidRPr="00AA7ED6" w:rsidRDefault="00AA7ED6" w:rsidP="00AA7ED6">
            <w:pPr>
              <w:widowControl w:val="0"/>
              <w:autoSpaceDE w:val="0"/>
              <w:rPr>
                <w:sz w:val="22"/>
                <w:szCs w:val="22"/>
              </w:rPr>
            </w:pPr>
          </w:p>
          <w:p w14:paraId="6A592A56" w14:textId="77777777" w:rsidR="00AA7ED6" w:rsidRPr="00F37C3E" w:rsidRDefault="00AA7ED6" w:rsidP="00AA7ED6">
            <w:pPr>
              <w:widowControl w:val="0"/>
              <w:autoSpaceDE w:val="0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>
              <w:rPr>
                <w:rFonts w:eastAsia="Courier New"/>
                <w:sz w:val="22"/>
                <w:szCs w:val="22"/>
                <w:lang w:eastAsia="ru-RU" w:bidi="ru-RU"/>
              </w:rPr>
              <w:t>__________________</w:t>
            </w:r>
            <w:proofErr w:type="gramStart"/>
            <w:r>
              <w:rPr>
                <w:rFonts w:eastAsia="Courier New"/>
                <w:sz w:val="22"/>
                <w:szCs w:val="22"/>
                <w:lang w:eastAsia="ru-RU" w:bidi="ru-RU"/>
              </w:rPr>
              <w:t>_</w:t>
            </w:r>
            <w:r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 </w:t>
            </w:r>
            <w:r w:rsidRPr="00390872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 </w:t>
            </w:r>
            <w:r w:rsidRPr="00F37C3E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/</w:t>
            </w:r>
            <w:proofErr w:type="gramEnd"/>
            <w:r w:rsidRPr="00C2152E">
              <w:rPr>
                <w:rFonts w:eastAsia="SimSun"/>
                <w:sz w:val="24"/>
                <w:szCs w:val="24"/>
                <w:lang w:eastAsia="ru-RU"/>
              </w:rPr>
              <w:t xml:space="preserve"> Волкова Э</w:t>
            </w:r>
            <w:r w:rsidRPr="00AA7ED6">
              <w:rPr>
                <w:rFonts w:eastAsia="SimSun"/>
                <w:sz w:val="24"/>
                <w:szCs w:val="24"/>
                <w:lang w:eastAsia="ru-RU"/>
              </w:rPr>
              <w:t>.</w:t>
            </w:r>
            <w:r w:rsidRPr="00C2152E">
              <w:rPr>
                <w:rFonts w:eastAsia="SimSun"/>
                <w:sz w:val="24"/>
                <w:szCs w:val="24"/>
                <w:lang w:eastAsia="ru-RU"/>
              </w:rPr>
              <w:t>И</w:t>
            </w:r>
            <w:r w:rsidRPr="00AA7ED6">
              <w:rPr>
                <w:rFonts w:eastAsia="SimSun"/>
                <w:sz w:val="24"/>
                <w:szCs w:val="24"/>
                <w:lang w:eastAsia="ru-RU"/>
              </w:rPr>
              <w:t>.</w:t>
            </w:r>
            <w:r w:rsidRPr="00F37C3E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/</w:t>
            </w:r>
          </w:p>
          <w:p w14:paraId="153FCCE0" w14:textId="77777777" w:rsidR="000F4491" w:rsidRPr="00BF7AB3" w:rsidRDefault="000F4491" w:rsidP="00EF3118">
            <w:pPr>
              <w:rPr>
                <w:rFonts w:eastAsia="Courier New"/>
                <w:sz w:val="22"/>
                <w:szCs w:val="22"/>
                <w:lang w:eastAsia="ru-RU" w:bidi="ru-RU"/>
              </w:rPr>
            </w:pPr>
          </w:p>
        </w:tc>
        <w:tc>
          <w:tcPr>
            <w:tcW w:w="2648" w:type="pct"/>
            <w:tcBorders>
              <w:left w:val="nil"/>
            </w:tcBorders>
          </w:tcPr>
          <w:p w14:paraId="4BA367BE" w14:textId="77777777" w:rsidR="000F4491" w:rsidRDefault="000F4491" w:rsidP="00D829F2">
            <w:pPr>
              <w:ind w:firstLine="602"/>
              <w:rPr>
                <w:b/>
                <w:sz w:val="22"/>
                <w:szCs w:val="22"/>
                <w:lang w:eastAsia="ru-RU"/>
              </w:rPr>
            </w:pPr>
            <w:r w:rsidRPr="00BF7AB3">
              <w:rPr>
                <w:b/>
                <w:sz w:val="22"/>
                <w:szCs w:val="22"/>
                <w:lang w:eastAsia="ru-RU"/>
              </w:rPr>
              <w:t>ИСПОЛНИТЕЛЬ:</w:t>
            </w:r>
          </w:p>
          <w:p w14:paraId="29C8B7C6" w14:textId="77777777" w:rsidR="00AE5BB5" w:rsidRPr="00BF7AB3" w:rsidRDefault="00AE5BB5" w:rsidP="00D829F2">
            <w:pPr>
              <w:ind w:firstLine="602"/>
              <w:rPr>
                <w:b/>
                <w:sz w:val="22"/>
                <w:szCs w:val="22"/>
                <w:lang w:eastAsia="ru-RU"/>
              </w:rPr>
            </w:pPr>
          </w:p>
          <w:p w14:paraId="7D9097FA" w14:textId="77777777" w:rsidR="000F4491" w:rsidRDefault="000F4491" w:rsidP="00D829F2">
            <w:pPr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  <w:p w14:paraId="76BB7C9E" w14:textId="7FD0BAE2" w:rsidR="000F4491" w:rsidRPr="00BF7AB3" w:rsidRDefault="000F4491" w:rsidP="00AE5BB5">
            <w:pPr>
              <w:rPr>
                <w:bCs/>
                <w:sz w:val="22"/>
                <w:szCs w:val="22"/>
                <w:lang w:eastAsia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___________________ </w:t>
            </w:r>
          </w:p>
        </w:tc>
      </w:tr>
    </w:tbl>
    <w:p w14:paraId="122FABE6" w14:textId="77777777" w:rsidR="000F4491" w:rsidRDefault="000F4491">
      <w:pPr>
        <w:suppressAutoHyphens w:val="0"/>
        <w:rPr>
          <w:bCs/>
          <w:sz w:val="22"/>
          <w:szCs w:val="22"/>
        </w:rPr>
      </w:pPr>
    </w:p>
    <w:p w14:paraId="49E249F5" w14:textId="77777777" w:rsidR="000F4491" w:rsidRDefault="000F4491">
      <w:pPr>
        <w:suppressAutoHyphens w:val="0"/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14:paraId="093C06B6" w14:textId="77777777" w:rsidR="000F4491" w:rsidRPr="000F4491" w:rsidRDefault="000F4491" w:rsidP="000F4491">
      <w:pPr>
        <w:autoSpaceDE w:val="0"/>
        <w:autoSpaceDN w:val="0"/>
        <w:adjustRightInd w:val="0"/>
        <w:jc w:val="right"/>
        <w:rPr>
          <w:bCs/>
          <w:sz w:val="22"/>
          <w:szCs w:val="22"/>
        </w:rPr>
      </w:pPr>
      <w:r w:rsidRPr="000F4491">
        <w:rPr>
          <w:bCs/>
          <w:sz w:val="22"/>
          <w:szCs w:val="22"/>
        </w:rPr>
        <w:lastRenderedPageBreak/>
        <w:t xml:space="preserve">Приложение № </w:t>
      </w:r>
      <w:r>
        <w:rPr>
          <w:bCs/>
          <w:sz w:val="22"/>
          <w:szCs w:val="22"/>
        </w:rPr>
        <w:t>2</w:t>
      </w:r>
    </w:p>
    <w:p w14:paraId="5EDA2B43" w14:textId="228C2D50" w:rsidR="000F4491" w:rsidRPr="000F4491" w:rsidRDefault="00B41482" w:rsidP="00B41482">
      <w:pPr>
        <w:autoSpaceDE w:val="0"/>
        <w:autoSpaceDN w:val="0"/>
        <w:adjustRightInd w:val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                                    </w:t>
      </w:r>
      <w:r w:rsidR="000F4491" w:rsidRPr="000F4491">
        <w:rPr>
          <w:bCs/>
          <w:sz w:val="22"/>
          <w:szCs w:val="22"/>
        </w:rPr>
        <w:t xml:space="preserve">к </w:t>
      </w:r>
      <w:r w:rsidR="00AE5BB5">
        <w:rPr>
          <w:bCs/>
          <w:sz w:val="22"/>
          <w:szCs w:val="22"/>
        </w:rPr>
        <w:t>Договору №</w:t>
      </w:r>
      <w:r>
        <w:rPr>
          <w:bCs/>
          <w:sz w:val="22"/>
          <w:szCs w:val="22"/>
        </w:rPr>
        <w:t xml:space="preserve"> </w:t>
      </w:r>
    </w:p>
    <w:p w14:paraId="72BA9D8D" w14:textId="6EAFD8DD" w:rsidR="0015145F" w:rsidRDefault="000F4491" w:rsidP="000F4491">
      <w:pPr>
        <w:autoSpaceDE w:val="0"/>
        <w:autoSpaceDN w:val="0"/>
        <w:adjustRightInd w:val="0"/>
        <w:jc w:val="right"/>
        <w:rPr>
          <w:b/>
          <w:bCs/>
          <w:sz w:val="22"/>
          <w:szCs w:val="22"/>
        </w:rPr>
      </w:pPr>
      <w:r w:rsidRPr="000F4491">
        <w:rPr>
          <w:bCs/>
          <w:sz w:val="22"/>
          <w:szCs w:val="22"/>
        </w:rPr>
        <w:t xml:space="preserve">от </w:t>
      </w:r>
      <w:r w:rsidR="001E7F22">
        <w:rPr>
          <w:bCs/>
          <w:sz w:val="22"/>
          <w:szCs w:val="22"/>
        </w:rPr>
        <w:t xml:space="preserve"> </w:t>
      </w:r>
      <w:r w:rsidR="00B41482">
        <w:rPr>
          <w:bCs/>
          <w:sz w:val="22"/>
          <w:szCs w:val="22"/>
        </w:rPr>
        <w:t xml:space="preserve">                 </w:t>
      </w:r>
      <w:r w:rsidRPr="000F4491">
        <w:rPr>
          <w:bCs/>
          <w:sz w:val="22"/>
          <w:szCs w:val="22"/>
        </w:rPr>
        <w:t xml:space="preserve"> </w:t>
      </w:r>
      <w:r w:rsidR="00BF2BFE">
        <w:rPr>
          <w:bCs/>
          <w:sz w:val="22"/>
          <w:szCs w:val="22"/>
        </w:rPr>
        <w:t>2026</w:t>
      </w:r>
      <w:r w:rsidRPr="000F4491">
        <w:rPr>
          <w:bCs/>
          <w:sz w:val="22"/>
          <w:szCs w:val="22"/>
        </w:rPr>
        <w:t>г.</w:t>
      </w:r>
    </w:p>
    <w:p w14:paraId="7C3B1FDB" w14:textId="77777777" w:rsidR="0015145F" w:rsidRDefault="0015145F" w:rsidP="00F86C6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03421BA9" w14:textId="77777777" w:rsidR="0015145F" w:rsidRDefault="0015145F" w:rsidP="00F86C6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1A2BC2B1" w14:textId="77777777" w:rsidR="0015145F" w:rsidRDefault="0015145F" w:rsidP="00F86C6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1BD8BECC" w14:textId="77777777" w:rsidR="0015145F" w:rsidRDefault="0015145F" w:rsidP="00F86C6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651C4EF4" w14:textId="77777777" w:rsidR="00AB3A1A" w:rsidRPr="00F86C6F" w:rsidRDefault="00AB3A1A" w:rsidP="00F86C6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F86C6F">
        <w:rPr>
          <w:b/>
          <w:bCs/>
          <w:sz w:val="22"/>
          <w:szCs w:val="22"/>
        </w:rPr>
        <w:t>РАСЧЕТ ЦЕНЫ КОНТРАКТА</w:t>
      </w:r>
    </w:p>
    <w:p w14:paraId="0A0DE559" w14:textId="77777777" w:rsidR="005C5785" w:rsidRPr="00F86C6F" w:rsidRDefault="005C5785" w:rsidP="00F86C6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14:paraId="522440BA" w14:textId="77777777" w:rsidR="005C5785" w:rsidRPr="00F86C6F" w:rsidRDefault="005C5785" w:rsidP="00F86C6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677"/>
        <w:gridCol w:w="709"/>
        <w:gridCol w:w="851"/>
        <w:gridCol w:w="1304"/>
        <w:gridCol w:w="1531"/>
      </w:tblGrid>
      <w:tr w:rsidR="005C5785" w:rsidRPr="00F86C6F" w14:paraId="27410C40" w14:textId="77777777" w:rsidTr="00B41482">
        <w:trPr>
          <w:trHeight w:val="769"/>
        </w:trPr>
        <w:tc>
          <w:tcPr>
            <w:tcW w:w="568" w:type="dxa"/>
            <w:vAlign w:val="center"/>
          </w:tcPr>
          <w:p w14:paraId="53D3FEA7" w14:textId="77777777" w:rsidR="005C5785" w:rsidRPr="00F86C6F" w:rsidRDefault="005C5785" w:rsidP="00F86C6F">
            <w:pPr>
              <w:tabs>
                <w:tab w:val="left" w:pos="814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C6F">
              <w:rPr>
                <w:sz w:val="22"/>
                <w:szCs w:val="22"/>
              </w:rPr>
              <w:t>№ п/п</w:t>
            </w:r>
          </w:p>
        </w:tc>
        <w:tc>
          <w:tcPr>
            <w:tcW w:w="4677" w:type="dxa"/>
            <w:vAlign w:val="center"/>
          </w:tcPr>
          <w:p w14:paraId="06DD39C4" w14:textId="77777777" w:rsidR="005C5785" w:rsidRPr="00F86C6F" w:rsidRDefault="005C5785" w:rsidP="00F86C6F">
            <w:pPr>
              <w:tabs>
                <w:tab w:val="left" w:pos="814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C6F"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709" w:type="dxa"/>
            <w:vAlign w:val="center"/>
          </w:tcPr>
          <w:p w14:paraId="6FFDD9A9" w14:textId="77777777" w:rsidR="005C5785" w:rsidRPr="00F86C6F" w:rsidRDefault="005C5785" w:rsidP="00F86C6F">
            <w:pPr>
              <w:tabs>
                <w:tab w:val="left" w:pos="814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C6F">
              <w:rPr>
                <w:sz w:val="22"/>
                <w:szCs w:val="22"/>
              </w:rPr>
              <w:t>Ед. изм.</w:t>
            </w:r>
          </w:p>
        </w:tc>
        <w:tc>
          <w:tcPr>
            <w:tcW w:w="851" w:type="dxa"/>
            <w:vAlign w:val="center"/>
          </w:tcPr>
          <w:p w14:paraId="789410D7" w14:textId="77777777" w:rsidR="005C5785" w:rsidRPr="00F86C6F" w:rsidRDefault="005C5785" w:rsidP="00F86C6F">
            <w:pPr>
              <w:tabs>
                <w:tab w:val="left" w:pos="814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C6F">
              <w:rPr>
                <w:sz w:val="22"/>
                <w:szCs w:val="22"/>
              </w:rPr>
              <w:t>Кол-во</w:t>
            </w:r>
          </w:p>
        </w:tc>
        <w:tc>
          <w:tcPr>
            <w:tcW w:w="1304" w:type="dxa"/>
            <w:vAlign w:val="center"/>
          </w:tcPr>
          <w:p w14:paraId="63571066" w14:textId="77777777" w:rsidR="0015145F" w:rsidRDefault="005C5785" w:rsidP="0015145F">
            <w:pPr>
              <w:tabs>
                <w:tab w:val="left" w:pos="814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C6F">
              <w:rPr>
                <w:sz w:val="22"/>
                <w:szCs w:val="22"/>
              </w:rPr>
              <w:t>Цена оказания одной услуги</w:t>
            </w:r>
            <w:r w:rsidR="0015145F">
              <w:rPr>
                <w:sz w:val="22"/>
                <w:szCs w:val="22"/>
              </w:rPr>
              <w:t>,</w:t>
            </w:r>
          </w:p>
          <w:p w14:paraId="1E1D027B" w14:textId="77777777" w:rsidR="005C5785" w:rsidRPr="00F86C6F" w:rsidRDefault="0015145F" w:rsidP="0015145F">
            <w:pPr>
              <w:tabs>
                <w:tab w:val="left" w:pos="814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  <w:tc>
          <w:tcPr>
            <w:tcW w:w="1531" w:type="dxa"/>
            <w:vAlign w:val="center"/>
          </w:tcPr>
          <w:p w14:paraId="59F4F1F6" w14:textId="77777777" w:rsidR="0015145F" w:rsidRDefault="005C5785" w:rsidP="0015145F">
            <w:pPr>
              <w:tabs>
                <w:tab w:val="left" w:pos="814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C6F">
              <w:rPr>
                <w:sz w:val="22"/>
                <w:szCs w:val="22"/>
              </w:rPr>
              <w:t>Стоимость оказанных услуг</w:t>
            </w:r>
            <w:r w:rsidR="0015145F">
              <w:rPr>
                <w:sz w:val="22"/>
                <w:szCs w:val="22"/>
              </w:rPr>
              <w:t>,</w:t>
            </w:r>
          </w:p>
          <w:p w14:paraId="24F35CEF" w14:textId="77777777" w:rsidR="005C5785" w:rsidRPr="00F86C6F" w:rsidRDefault="0015145F" w:rsidP="0015145F">
            <w:pPr>
              <w:tabs>
                <w:tab w:val="left" w:pos="814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</w:p>
        </w:tc>
      </w:tr>
      <w:tr w:rsidR="008371A8" w:rsidRPr="00F86C6F" w14:paraId="75C29B09" w14:textId="77777777" w:rsidTr="00B41482">
        <w:tc>
          <w:tcPr>
            <w:tcW w:w="568" w:type="dxa"/>
            <w:vAlign w:val="center"/>
          </w:tcPr>
          <w:p w14:paraId="057FBB69" w14:textId="77777777" w:rsidR="008371A8" w:rsidRPr="00F86C6F" w:rsidRDefault="008371A8" w:rsidP="00F86C6F">
            <w:pPr>
              <w:tabs>
                <w:tab w:val="left" w:pos="8145"/>
              </w:tabs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86C6F">
              <w:rPr>
                <w:sz w:val="22"/>
                <w:szCs w:val="22"/>
              </w:rPr>
              <w:t>1</w:t>
            </w:r>
          </w:p>
        </w:tc>
        <w:tc>
          <w:tcPr>
            <w:tcW w:w="4677" w:type="dxa"/>
            <w:vAlign w:val="center"/>
          </w:tcPr>
          <w:p w14:paraId="10455B8D" w14:textId="163BBF4C" w:rsidR="008371A8" w:rsidRPr="00785AD1" w:rsidRDefault="00304D7E" w:rsidP="00785AD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Р</w:t>
            </w:r>
            <w:r w:rsidRPr="00D41FE1">
              <w:rPr>
                <w:b/>
                <w:i/>
                <w:sz w:val="22"/>
                <w:szCs w:val="22"/>
              </w:rPr>
              <w:t xml:space="preserve">емонт </w:t>
            </w:r>
            <w:r>
              <w:rPr>
                <w:b/>
                <w:i/>
                <w:sz w:val="22"/>
                <w:szCs w:val="22"/>
              </w:rPr>
              <w:t>крышного вентилятора ВР 80-75</w:t>
            </w:r>
          </w:p>
        </w:tc>
        <w:tc>
          <w:tcPr>
            <w:tcW w:w="709" w:type="dxa"/>
            <w:vAlign w:val="center"/>
          </w:tcPr>
          <w:p w14:paraId="4FD5F0BC" w14:textId="563D19E8" w:rsidR="008371A8" w:rsidRPr="00F86C6F" w:rsidRDefault="003A4314" w:rsidP="00F86C6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51" w:type="dxa"/>
            <w:vAlign w:val="center"/>
          </w:tcPr>
          <w:p w14:paraId="5D814532" w14:textId="119406FF" w:rsidR="008371A8" w:rsidRPr="00F86C6F" w:rsidRDefault="00D4203C" w:rsidP="00F86C6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4" w:type="dxa"/>
            <w:vAlign w:val="center"/>
          </w:tcPr>
          <w:p w14:paraId="43487464" w14:textId="0C570D19" w:rsidR="008371A8" w:rsidRPr="00F86C6F" w:rsidRDefault="00304D7E" w:rsidP="00F86C6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155 900,00</w:t>
            </w:r>
          </w:p>
        </w:tc>
        <w:tc>
          <w:tcPr>
            <w:tcW w:w="1531" w:type="dxa"/>
            <w:vAlign w:val="center"/>
          </w:tcPr>
          <w:p w14:paraId="4DA60961" w14:textId="4DE88C63" w:rsidR="008371A8" w:rsidRPr="00F86C6F" w:rsidRDefault="00304D7E" w:rsidP="00F86C6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155 900,00</w:t>
            </w:r>
          </w:p>
        </w:tc>
      </w:tr>
    </w:tbl>
    <w:p w14:paraId="010D30D3" w14:textId="77777777" w:rsidR="00F86C6F" w:rsidRDefault="00F86C6F" w:rsidP="00F86C6F">
      <w:pPr>
        <w:autoSpaceDE w:val="0"/>
        <w:autoSpaceDN w:val="0"/>
        <w:adjustRightInd w:val="0"/>
        <w:ind w:firstLine="567"/>
        <w:rPr>
          <w:b/>
          <w:bCs/>
          <w:sz w:val="22"/>
          <w:szCs w:val="22"/>
        </w:rPr>
      </w:pPr>
    </w:p>
    <w:p w14:paraId="7216C5DF" w14:textId="77777777" w:rsidR="0015145F" w:rsidRDefault="0015145F" w:rsidP="00F86C6F">
      <w:pPr>
        <w:autoSpaceDE w:val="0"/>
        <w:autoSpaceDN w:val="0"/>
        <w:adjustRightInd w:val="0"/>
        <w:ind w:firstLine="567"/>
        <w:rPr>
          <w:b/>
          <w:bCs/>
          <w:sz w:val="22"/>
          <w:szCs w:val="22"/>
        </w:rPr>
      </w:pPr>
    </w:p>
    <w:p w14:paraId="6EB1F731" w14:textId="77777777" w:rsidR="0015145F" w:rsidRDefault="0015145F" w:rsidP="00F86C6F">
      <w:pPr>
        <w:autoSpaceDE w:val="0"/>
        <w:autoSpaceDN w:val="0"/>
        <w:adjustRightInd w:val="0"/>
        <w:ind w:firstLine="567"/>
        <w:rPr>
          <w:b/>
          <w:bCs/>
          <w:sz w:val="22"/>
          <w:szCs w:val="22"/>
        </w:rPr>
      </w:pPr>
    </w:p>
    <w:p w14:paraId="3C650FDB" w14:textId="77777777" w:rsidR="0015145F" w:rsidRPr="00F86C6F" w:rsidRDefault="0015145F" w:rsidP="00F86C6F">
      <w:pPr>
        <w:autoSpaceDE w:val="0"/>
        <w:autoSpaceDN w:val="0"/>
        <w:adjustRightInd w:val="0"/>
        <w:ind w:firstLine="567"/>
        <w:rPr>
          <w:b/>
          <w:bCs/>
          <w:sz w:val="22"/>
          <w:szCs w:val="22"/>
        </w:rPr>
      </w:pPr>
    </w:p>
    <w:p w14:paraId="0C1E248C" w14:textId="77777777" w:rsidR="00F86C6F" w:rsidRPr="00F86C6F" w:rsidRDefault="00F86C6F" w:rsidP="00F86C6F">
      <w:pPr>
        <w:autoSpaceDE w:val="0"/>
        <w:autoSpaceDN w:val="0"/>
        <w:adjustRightInd w:val="0"/>
        <w:ind w:firstLine="567"/>
        <w:rPr>
          <w:b/>
          <w:bCs/>
          <w:sz w:val="22"/>
          <w:szCs w:val="22"/>
        </w:rPr>
      </w:pPr>
    </w:p>
    <w:p w14:paraId="7B6CB61E" w14:textId="0D5D636B" w:rsidR="00F86C6F" w:rsidRPr="00795549" w:rsidRDefault="00F86C6F" w:rsidP="00AE5BB5">
      <w:pPr>
        <w:pStyle w:val="ConsPlusNonformat"/>
        <w:ind w:firstLine="567"/>
        <w:jc w:val="both"/>
        <w:rPr>
          <w:b/>
          <w:bCs/>
          <w:sz w:val="22"/>
          <w:szCs w:val="22"/>
        </w:rPr>
      </w:pPr>
      <w:r w:rsidRPr="00AE5BB5">
        <w:rPr>
          <w:rFonts w:ascii="Times New Roman" w:hAnsi="Times New Roman" w:cs="Times New Roman"/>
          <w:b/>
          <w:bCs/>
          <w:sz w:val="22"/>
          <w:szCs w:val="22"/>
        </w:rPr>
        <w:t xml:space="preserve">Цена </w:t>
      </w:r>
      <w:r w:rsidR="00AE5BB5" w:rsidRPr="00AE5BB5">
        <w:rPr>
          <w:rFonts w:ascii="Times New Roman" w:hAnsi="Times New Roman" w:cs="Times New Roman"/>
          <w:b/>
          <w:bCs/>
          <w:sz w:val="22"/>
          <w:szCs w:val="22"/>
        </w:rPr>
        <w:t>Договора</w:t>
      </w:r>
      <w:r w:rsidR="00795549" w:rsidRPr="00AE5BB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BF2868" w:rsidRPr="00AE5BB5">
        <w:rPr>
          <w:rFonts w:ascii="Times New Roman" w:hAnsi="Times New Roman" w:cs="Times New Roman"/>
          <w:b/>
          <w:bCs/>
          <w:sz w:val="22"/>
          <w:szCs w:val="22"/>
        </w:rPr>
        <w:t xml:space="preserve">составляет </w:t>
      </w:r>
      <w:r w:rsidR="00304D7E">
        <w:rPr>
          <w:rFonts w:ascii="Times New Roman" w:hAnsi="Times New Roman" w:cs="Times New Roman"/>
          <w:b/>
          <w:i/>
          <w:sz w:val="22"/>
          <w:szCs w:val="22"/>
        </w:rPr>
        <w:t>155 900</w:t>
      </w:r>
      <w:r w:rsidR="00304D7E" w:rsidRPr="00BB6B6A">
        <w:rPr>
          <w:rFonts w:ascii="Times New Roman" w:hAnsi="Times New Roman" w:cs="Times New Roman"/>
          <w:b/>
          <w:i/>
          <w:sz w:val="22"/>
          <w:szCs w:val="22"/>
        </w:rPr>
        <w:t xml:space="preserve"> </w:t>
      </w:r>
      <w:r w:rsidR="00304D7E" w:rsidRPr="00BB6B6A">
        <w:rPr>
          <w:rFonts w:ascii="Times New Roman" w:hAnsi="Times New Roman" w:cs="Times New Roman"/>
          <w:sz w:val="22"/>
          <w:szCs w:val="22"/>
        </w:rPr>
        <w:t>(</w:t>
      </w:r>
      <w:r w:rsidR="00304D7E">
        <w:rPr>
          <w:rFonts w:ascii="Times New Roman" w:hAnsi="Times New Roman" w:cs="Times New Roman"/>
          <w:sz w:val="22"/>
          <w:szCs w:val="22"/>
        </w:rPr>
        <w:t>Сто пятьдесят пять тысяч девятьсот</w:t>
      </w:r>
      <w:r w:rsidR="00304D7E" w:rsidRPr="00BB6B6A">
        <w:rPr>
          <w:rFonts w:ascii="Times New Roman" w:hAnsi="Times New Roman" w:cs="Times New Roman"/>
          <w:sz w:val="22"/>
          <w:szCs w:val="22"/>
        </w:rPr>
        <w:t xml:space="preserve">) рублей 00 копеек, </w:t>
      </w:r>
      <w:r w:rsidR="00304D7E" w:rsidRPr="00BB6B6A">
        <w:rPr>
          <w:rFonts w:ascii="Times New Roman" w:hAnsi="Times New Roman" w:cs="Times New Roman"/>
          <w:b/>
          <w:bCs/>
          <w:iCs/>
          <w:sz w:val="22"/>
          <w:szCs w:val="22"/>
        </w:rPr>
        <w:t xml:space="preserve">в т.ч. </w:t>
      </w:r>
      <w:r w:rsidR="00304D7E" w:rsidRPr="00BB6B6A">
        <w:rPr>
          <w:rFonts w:ascii="Times New Roman" w:hAnsi="Times New Roman" w:cs="Times New Roman"/>
          <w:b/>
          <w:sz w:val="22"/>
          <w:szCs w:val="22"/>
          <w:lang w:eastAsia="ar-SA"/>
        </w:rPr>
        <w:t xml:space="preserve">НДС или НДС не облагается, </w:t>
      </w:r>
      <w:r w:rsidR="00304D7E" w:rsidRPr="00BB6B6A">
        <w:rPr>
          <w:rFonts w:ascii="Times New Roman" w:hAnsi="Times New Roman" w:cs="Times New Roman"/>
          <w:sz w:val="22"/>
          <w:szCs w:val="22"/>
          <w:lang w:eastAsia="ar-SA"/>
        </w:rPr>
        <w:t>если (Поставщик</w:t>
      </w:r>
      <w:r w:rsidR="00304D7E" w:rsidRPr="00BB6B6A">
        <w:rPr>
          <w:rFonts w:ascii="Times New Roman" w:hAnsi="Times New Roman" w:cs="Times New Roman"/>
          <w:bCs/>
          <w:sz w:val="22"/>
          <w:szCs w:val="22"/>
        </w:rPr>
        <w:t xml:space="preserve"> применяет упрощенную систему налогообложения).</w:t>
      </w:r>
    </w:p>
    <w:p w14:paraId="1493A3FF" w14:textId="77777777" w:rsidR="00AB3A1A" w:rsidRDefault="00AB3A1A" w:rsidP="0015145F">
      <w:pPr>
        <w:autoSpaceDE w:val="0"/>
        <w:autoSpaceDN w:val="0"/>
        <w:adjustRightInd w:val="0"/>
        <w:ind w:firstLine="567"/>
        <w:rPr>
          <w:sz w:val="22"/>
          <w:szCs w:val="22"/>
        </w:rPr>
      </w:pPr>
    </w:p>
    <w:tbl>
      <w:tblPr>
        <w:tblW w:w="4948" w:type="pct"/>
        <w:tblLook w:val="0000" w:firstRow="0" w:lastRow="0" w:firstColumn="0" w:lastColumn="0" w:noHBand="0" w:noVBand="0"/>
      </w:tblPr>
      <w:tblGrid>
        <w:gridCol w:w="4685"/>
        <w:gridCol w:w="5274"/>
      </w:tblGrid>
      <w:tr w:rsidR="00390872" w:rsidRPr="00BF7AB3" w14:paraId="4CB749FD" w14:textId="77777777" w:rsidTr="001B5DED">
        <w:tc>
          <w:tcPr>
            <w:tcW w:w="2352" w:type="pct"/>
          </w:tcPr>
          <w:p w14:paraId="7F07344A" w14:textId="77777777" w:rsidR="00390872" w:rsidRPr="00BF7AB3" w:rsidRDefault="00390872" w:rsidP="001B5DED">
            <w:pPr>
              <w:ind w:firstLine="567"/>
              <w:rPr>
                <w:b/>
                <w:caps/>
                <w:sz w:val="22"/>
                <w:szCs w:val="22"/>
                <w:lang w:eastAsia="ru-RU"/>
              </w:rPr>
            </w:pPr>
            <w:r>
              <w:rPr>
                <w:bCs/>
                <w:sz w:val="22"/>
                <w:szCs w:val="22"/>
              </w:rPr>
              <w:br w:type="page"/>
            </w:r>
            <w:r w:rsidRPr="00BF7AB3">
              <w:rPr>
                <w:b/>
                <w:caps/>
                <w:sz w:val="22"/>
                <w:szCs w:val="22"/>
                <w:lang w:eastAsia="ru-RU"/>
              </w:rPr>
              <w:t>Заказчик:</w:t>
            </w:r>
          </w:p>
          <w:p w14:paraId="79BA213F" w14:textId="77777777" w:rsidR="00AA7ED6" w:rsidRPr="00C2152E" w:rsidRDefault="00AA7ED6" w:rsidP="00AA7ED6">
            <w:pPr>
              <w:widowControl w:val="0"/>
              <w:autoSpaceDE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</w:t>
            </w:r>
          </w:p>
          <w:p w14:paraId="749A5F53" w14:textId="77777777" w:rsidR="00AA7ED6" w:rsidRPr="00AA7ED6" w:rsidRDefault="00AA7ED6" w:rsidP="00AA7ED6">
            <w:pPr>
              <w:widowControl w:val="0"/>
              <w:autoSpaceDE w:val="0"/>
              <w:rPr>
                <w:sz w:val="22"/>
                <w:szCs w:val="22"/>
              </w:rPr>
            </w:pPr>
          </w:p>
          <w:p w14:paraId="6147F3A7" w14:textId="77777777" w:rsidR="00AA7ED6" w:rsidRPr="00F37C3E" w:rsidRDefault="00AA7ED6" w:rsidP="00AA7ED6">
            <w:pPr>
              <w:widowControl w:val="0"/>
              <w:autoSpaceDE w:val="0"/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>
              <w:rPr>
                <w:rFonts w:eastAsia="Courier New"/>
                <w:sz w:val="22"/>
                <w:szCs w:val="22"/>
                <w:lang w:eastAsia="ru-RU" w:bidi="ru-RU"/>
              </w:rPr>
              <w:t>__________________</w:t>
            </w:r>
            <w:proofErr w:type="gramStart"/>
            <w:r>
              <w:rPr>
                <w:rFonts w:eastAsia="Courier New"/>
                <w:sz w:val="22"/>
                <w:szCs w:val="22"/>
                <w:lang w:eastAsia="ru-RU" w:bidi="ru-RU"/>
              </w:rPr>
              <w:t>_</w:t>
            </w:r>
            <w:r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 </w:t>
            </w:r>
            <w:r w:rsidRPr="00390872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 </w:t>
            </w:r>
            <w:r w:rsidRPr="00F37C3E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/</w:t>
            </w:r>
            <w:proofErr w:type="gramEnd"/>
            <w:r w:rsidRPr="00C2152E">
              <w:rPr>
                <w:rFonts w:eastAsia="SimSun"/>
                <w:sz w:val="24"/>
                <w:szCs w:val="24"/>
                <w:lang w:eastAsia="ru-RU"/>
              </w:rPr>
              <w:t xml:space="preserve"> Волкова Э</w:t>
            </w:r>
            <w:r w:rsidRPr="00AA7ED6">
              <w:rPr>
                <w:rFonts w:eastAsia="SimSun"/>
                <w:sz w:val="24"/>
                <w:szCs w:val="24"/>
                <w:lang w:eastAsia="ru-RU"/>
              </w:rPr>
              <w:t>.</w:t>
            </w:r>
            <w:r w:rsidRPr="00C2152E">
              <w:rPr>
                <w:rFonts w:eastAsia="SimSun"/>
                <w:sz w:val="24"/>
                <w:szCs w:val="24"/>
                <w:lang w:eastAsia="ru-RU"/>
              </w:rPr>
              <w:t>И</w:t>
            </w:r>
            <w:r w:rsidRPr="00AA7ED6">
              <w:rPr>
                <w:rFonts w:eastAsia="SimSun"/>
                <w:sz w:val="24"/>
                <w:szCs w:val="24"/>
                <w:lang w:eastAsia="ru-RU"/>
              </w:rPr>
              <w:t>.</w:t>
            </w:r>
            <w:r w:rsidRPr="00F37C3E"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>/</w:t>
            </w:r>
          </w:p>
          <w:p w14:paraId="526E0619" w14:textId="77777777" w:rsidR="00390872" w:rsidRPr="00BF7AB3" w:rsidRDefault="00390872" w:rsidP="00EF3118">
            <w:pPr>
              <w:rPr>
                <w:rFonts w:eastAsia="Courier New"/>
                <w:sz w:val="22"/>
                <w:szCs w:val="22"/>
                <w:lang w:eastAsia="ru-RU" w:bidi="ru-RU"/>
              </w:rPr>
            </w:pPr>
          </w:p>
        </w:tc>
        <w:tc>
          <w:tcPr>
            <w:tcW w:w="2648" w:type="pct"/>
            <w:tcBorders>
              <w:left w:val="nil"/>
            </w:tcBorders>
          </w:tcPr>
          <w:p w14:paraId="61ECD9CD" w14:textId="77777777" w:rsidR="00390872" w:rsidRPr="00BF7AB3" w:rsidRDefault="00390872" w:rsidP="001B5DED">
            <w:pPr>
              <w:ind w:firstLine="602"/>
              <w:rPr>
                <w:b/>
                <w:sz w:val="22"/>
                <w:szCs w:val="22"/>
                <w:lang w:eastAsia="ru-RU"/>
              </w:rPr>
            </w:pPr>
            <w:r w:rsidRPr="00BF7AB3">
              <w:rPr>
                <w:b/>
                <w:sz w:val="22"/>
                <w:szCs w:val="22"/>
                <w:lang w:eastAsia="ru-RU"/>
              </w:rPr>
              <w:t>ИСПОЛНИТЕЛЬ:</w:t>
            </w:r>
          </w:p>
          <w:p w14:paraId="1AFD349F" w14:textId="77777777" w:rsidR="00390872" w:rsidRDefault="00390872" w:rsidP="001B5DED">
            <w:pPr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  <w:p w14:paraId="7AEE037D" w14:textId="77777777" w:rsidR="00AE5BB5" w:rsidRDefault="00AE5BB5" w:rsidP="001B5DED">
            <w:pPr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</w:p>
          <w:p w14:paraId="7ED8714E" w14:textId="1808CAAC" w:rsidR="00390872" w:rsidRDefault="00390872" w:rsidP="001B5DED">
            <w:pPr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</w:pPr>
            <w:r>
              <w:rPr>
                <w:rFonts w:eastAsia="Courier New"/>
                <w:color w:val="000000"/>
                <w:sz w:val="22"/>
                <w:szCs w:val="22"/>
                <w:lang w:eastAsia="ru-RU" w:bidi="ru-RU"/>
              </w:rPr>
              <w:t xml:space="preserve">___________________ </w:t>
            </w:r>
          </w:p>
          <w:p w14:paraId="507FAA5B" w14:textId="77777777" w:rsidR="00390872" w:rsidRPr="00BF7AB3" w:rsidRDefault="00390872" w:rsidP="001B5DED">
            <w:pPr>
              <w:rPr>
                <w:bCs/>
                <w:sz w:val="22"/>
                <w:szCs w:val="22"/>
                <w:lang w:eastAsia="ru-RU"/>
              </w:rPr>
            </w:pPr>
          </w:p>
        </w:tc>
      </w:tr>
    </w:tbl>
    <w:p w14:paraId="2E9E3C16" w14:textId="77777777" w:rsidR="00F86C6F" w:rsidRDefault="00F86C6F" w:rsidP="0015145F">
      <w:pPr>
        <w:autoSpaceDE w:val="0"/>
        <w:autoSpaceDN w:val="0"/>
        <w:adjustRightInd w:val="0"/>
        <w:ind w:firstLine="567"/>
        <w:rPr>
          <w:sz w:val="22"/>
          <w:szCs w:val="22"/>
        </w:rPr>
      </w:pPr>
    </w:p>
    <w:p w14:paraId="0773F548" w14:textId="77777777" w:rsidR="00F86C6F" w:rsidRDefault="00F86C6F" w:rsidP="0015145F">
      <w:pPr>
        <w:autoSpaceDE w:val="0"/>
        <w:autoSpaceDN w:val="0"/>
        <w:adjustRightInd w:val="0"/>
        <w:ind w:firstLine="567"/>
        <w:rPr>
          <w:sz w:val="22"/>
          <w:szCs w:val="22"/>
        </w:rPr>
      </w:pPr>
    </w:p>
    <w:p w14:paraId="0695841B" w14:textId="77777777" w:rsidR="00F86C6F" w:rsidRDefault="00F86C6F" w:rsidP="0015145F">
      <w:pPr>
        <w:autoSpaceDE w:val="0"/>
        <w:autoSpaceDN w:val="0"/>
        <w:adjustRightInd w:val="0"/>
        <w:ind w:firstLine="567"/>
        <w:rPr>
          <w:sz w:val="22"/>
          <w:szCs w:val="22"/>
        </w:rPr>
      </w:pPr>
    </w:p>
    <w:p w14:paraId="30F9B515" w14:textId="77777777" w:rsidR="00F86C6F" w:rsidRPr="00F86C6F" w:rsidRDefault="00F86C6F" w:rsidP="0015145F">
      <w:pPr>
        <w:autoSpaceDE w:val="0"/>
        <w:autoSpaceDN w:val="0"/>
        <w:adjustRightInd w:val="0"/>
        <w:ind w:firstLine="567"/>
        <w:rPr>
          <w:sz w:val="22"/>
          <w:szCs w:val="22"/>
        </w:rPr>
      </w:pPr>
    </w:p>
    <w:p w14:paraId="76A4C616" w14:textId="77777777" w:rsidR="00F86C6F" w:rsidRPr="00F86C6F" w:rsidRDefault="00F86C6F" w:rsidP="0015145F">
      <w:pPr>
        <w:autoSpaceDE w:val="0"/>
        <w:autoSpaceDN w:val="0"/>
        <w:adjustRightInd w:val="0"/>
        <w:ind w:firstLine="567"/>
        <w:rPr>
          <w:bCs/>
          <w:sz w:val="22"/>
          <w:szCs w:val="22"/>
        </w:rPr>
      </w:pPr>
    </w:p>
    <w:p w14:paraId="2A502391" w14:textId="77777777" w:rsidR="00AB3A1A" w:rsidRPr="00F86C6F" w:rsidRDefault="00AB3A1A" w:rsidP="00F86C6F">
      <w:pPr>
        <w:autoSpaceDE w:val="0"/>
        <w:autoSpaceDN w:val="0"/>
        <w:adjustRightInd w:val="0"/>
        <w:ind w:firstLine="567"/>
        <w:jc w:val="center"/>
        <w:rPr>
          <w:sz w:val="22"/>
          <w:szCs w:val="22"/>
        </w:rPr>
      </w:pPr>
    </w:p>
    <w:sectPr w:rsidR="00AB3A1A" w:rsidRPr="00F86C6F" w:rsidSect="00BF7AB3">
      <w:pgSz w:w="11906" w:h="16838"/>
      <w:pgMar w:top="426" w:right="424" w:bottom="56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454553" w14:textId="77777777" w:rsidR="00C70319" w:rsidRDefault="00C70319">
      <w:r>
        <w:separator/>
      </w:r>
    </w:p>
  </w:endnote>
  <w:endnote w:type="continuationSeparator" w:id="0">
    <w:p w14:paraId="58E558EA" w14:textId="77777777" w:rsidR="00C70319" w:rsidRDefault="00C70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AED87" w14:textId="77777777" w:rsidR="00C70319" w:rsidRDefault="00C70319">
      <w:r>
        <w:separator/>
      </w:r>
    </w:p>
  </w:footnote>
  <w:footnote w:type="continuationSeparator" w:id="0">
    <w:p w14:paraId="2027185C" w14:textId="77777777" w:rsidR="00C70319" w:rsidRDefault="00C70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D602A78E"/>
    <w:name w:val="WW8Num10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8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6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4" w:hanging="72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72" w:hanging="108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80" w:hanging="108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048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56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824" w:hanging="1800"/>
      </w:pPr>
      <w:rPr>
        <w:rFonts w:hint="default"/>
        <w:b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pacing w:val="-1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365"/>
        </w:tabs>
        <w:ind w:left="1365" w:hanging="360"/>
      </w:pPr>
      <w:rPr>
        <w:rFonts w:hint="default"/>
        <w:color w:val="000000"/>
        <w:spacing w:val="-1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30"/>
        </w:tabs>
        <w:ind w:left="2730" w:hanging="720"/>
      </w:pPr>
      <w:rPr>
        <w:rFonts w:hint="default"/>
        <w:color w:val="000000"/>
        <w:spacing w:val="-1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735"/>
        </w:tabs>
        <w:ind w:left="3735" w:hanging="720"/>
      </w:pPr>
      <w:rPr>
        <w:rFonts w:hint="default"/>
        <w:color w:val="000000"/>
        <w:spacing w:val="-1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5100"/>
        </w:tabs>
        <w:ind w:left="5100" w:hanging="1080"/>
      </w:pPr>
      <w:rPr>
        <w:rFonts w:hint="default"/>
        <w:color w:val="000000"/>
        <w:spacing w:val="-1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6105"/>
        </w:tabs>
        <w:ind w:left="6105" w:hanging="1080"/>
      </w:pPr>
      <w:rPr>
        <w:rFonts w:hint="default"/>
        <w:color w:val="000000"/>
        <w:spacing w:val="-1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7470"/>
        </w:tabs>
        <w:ind w:left="7470" w:hanging="1440"/>
      </w:pPr>
      <w:rPr>
        <w:rFonts w:hint="default"/>
        <w:color w:val="000000"/>
        <w:spacing w:val="-1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8475"/>
        </w:tabs>
        <w:ind w:left="8475" w:hanging="1440"/>
      </w:pPr>
      <w:rPr>
        <w:rFonts w:hint="default"/>
        <w:color w:val="000000"/>
        <w:spacing w:val="-1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9840"/>
        </w:tabs>
        <w:ind w:left="9840" w:hanging="1800"/>
      </w:pPr>
      <w:rPr>
        <w:rFonts w:hint="default"/>
        <w:color w:val="000000"/>
        <w:spacing w:val="-1"/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color w:val="000000"/>
        <w:sz w:val="24"/>
        <w:szCs w:val="24"/>
      </w:rPr>
    </w:lvl>
    <w:lvl w:ilvl="2">
      <w:start w:val="1"/>
      <w:numFmt w:val="decimal"/>
      <w:lvlText w:val="4.%2.%3."/>
      <w:lvlJc w:val="left"/>
      <w:pPr>
        <w:tabs>
          <w:tab w:val="num" w:pos="1440"/>
        </w:tabs>
        <w:ind w:left="1224" w:hanging="504"/>
      </w:pPr>
      <w:rPr>
        <w:rFonts w:hint="default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18"/>
    <w:lvl w:ilvl="0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cs="Symbol" w:hint="default"/>
        <w:color w:val="000000"/>
        <w:spacing w:val="-1"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8CB17C8"/>
    <w:multiLevelType w:val="hybridMultilevel"/>
    <w:tmpl w:val="CE4A915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4AA6B3F"/>
    <w:multiLevelType w:val="hybridMultilevel"/>
    <w:tmpl w:val="CE4A9152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B5D700E"/>
    <w:multiLevelType w:val="multilevel"/>
    <w:tmpl w:val="575CE212"/>
    <w:lvl w:ilvl="0">
      <w:start w:val="5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8" w15:restartNumberingAfterBreak="0">
    <w:nsid w:val="329417F0"/>
    <w:multiLevelType w:val="multilevel"/>
    <w:tmpl w:val="F98E84D8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9" w15:restartNumberingAfterBreak="0">
    <w:nsid w:val="45CC5DE9"/>
    <w:multiLevelType w:val="multilevel"/>
    <w:tmpl w:val="F42E0D1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D707951"/>
    <w:multiLevelType w:val="multilevel"/>
    <w:tmpl w:val="54B072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2520" w:hanging="720"/>
      </w:pPr>
    </w:lvl>
    <w:lvl w:ilvl="3">
      <w:start w:val="1"/>
      <w:numFmt w:val="decimal"/>
      <w:isLgl/>
      <w:lvlText w:val="%1.%2.%3.%4."/>
      <w:lvlJc w:val="left"/>
      <w:pPr>
        <w:ind w:left="2880" w:hanging="720"/>
      </w:pPr>
    </w:lvl>
    <w:lvl w:ilvl="4">
      <w:start w:val="1"/>
      <w:numFmt w:val="decimal"/>
      <w:isLgl/>
      <w:lvlText w:val="%1.%2.%3.%4.%5."/>
      <w:lvlJc w:val="left"/>
      <w:pPr>
        <w:ind w:left="3600" w:hanging="1080"/>
      </w:pPr>
    </w:lvl>
    <w:lvl w:ilvl="5">
      <w:start w:val="1"/>
      <w:numFmt w:val="decimal"/>
      <w:isLgl/>
      <w:lvlText w:val="%1.%2.%3.%4.%5.%6."/>
      <w:lvlJc w:val="left"/>
      <w:pPr>
        <w:ind w:left="3960" w:hanging="1080"/>
      </w:pPr>
    </w:lvl>
    <w:lvl w:ilvl="6">
      <w:start w:val="1"/>
      <w:numFmt w:val="decimal"/>
      <w:isLgl/>
      <w:lvlText w:val="%1.%2.%3.%4.%5.%6.%7."/>
      <w:lvlJc w:val="left"/>
      <w:pPr>
        <w:ind w:left="4680" w:hanging="1440"/>
      </w:pPr>
    </w:lvl>
    <w:lvl w:ilvl="7">
      <w:start w:val="1"/>
      <w:numFmt w:val="decimal"/>
      <w:isLgl/>
      <w:lvlText w:val="%1.%2.%3.%4.%5.%6.%7.%8."/>
      <w:lvlJc w:val="left"/>
      <w:pPr>
        <w:ind w:left="5040" w:hanging="1440"/>
      </w:pPr>
    </w:lvl>
    <w:lvl w:ilvl="8">
      <w:start w:val="1"/>
      <w:numFmt w:val="decimal"/>
      <w:isLgl/>
      <w:lvlText w:val="%1.%2.%3.%4.%5.%6.%7.%8.%9."/>
      <w:lvlJc w:val="left"/>
      <w:pPr>
        <w:ind w:left="5760" w:hanging="1800"/>
      </w:pPr>
    </w:lvl>
  </w:abstractNum>
  <w:abstractNum w:abstractNumId="11" w15:restartNumberingAfterBreak="0">
    <w:nsid w:val="568332D7"/>
    <w:multiLevelType w:val="multilevel"/>
    <w:tmpl w:val="5636C73C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/>
      </w:rPr>
    </w:lvl>
    <w:lvl w:ilvl="1">
      <w:start w:val="1"/>
      <w:numFmt w:val="lowerLetter"/>
      <w:pStyle w:val="2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121999951">
    <w:abstractNumId w:val="0"/>
  </w:num>
  <w:num w:numId="2" w16cid:durableId="1601525014">
    <w:abstractNumId w:val="1"/>
  </w:num>
  <w:num w:numId="3" w16cid:durableId="1063336377">
    <w:abstractNumId w:val="2"/>
  </w:num>
  <w:num w:numId="4" w16cid:durableId="38749465">
    <w:abstractNumId w:val="3"/>
  </w:num>
  <w:num w:numId="5" w16cid:durableId="1034042946">
    <w:abstractNumId w:val="4"/>
  </w:num>
  <w:num w:numId="6" w16cid:durableId="2039697327">
    <w:abstractNumId w:val="11"/>
  </w:num>
  <w:num w:numId="7" w16cid:durableId="1542594343">
    <w:abstractNumId w:val="6"/>
  </w:num>
  <w:num w:numId="8" w16cid:durableId="1386489894">
    <w:abstractNumId w:val="5"/>
  </w:num>
  <w:num w:numId="9" w16cid:durableId="125012018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09565419">
    <w:abstractNumId w:val="8"/>
  </w:num>
  <w:num w:numId="11" w16cid:durableId="681588540">
    <w:abstractNumId w:val="7"/>
  </w:num>
  <w:num w:numId="12" w16cid:durableId="5042277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9E5"/>
    <w:rsid w:val="00020761"/>
    <w:rsid w:val="000570AE"/>
    <w:rsid w:val="000715D1"/>
    <w:rsid w:val="000A25C0"/>
    <w:rsid w:val="000C36D7"/>
    <w:rsid w:val="000F4491"/>
    <w:rsid w:val="00102FA8"/>
    <w:rsid w:val="00105A81"/>
    <w:rsid w:val="00110517"/>
    <w:rsid w:val="00124A0E"/>
    <w:rsid w:val="001372DA"/>
    <w:rsid w:val="0015145F"/>
    <w:rsid w:val="0016536A"/>
    <w:rsid w:val="00184BB5"/>
    <w:rsid w:val="0019070A"/>
    <w:rsid w:val="001E39F0"/>
    <w:rsid w:val="001E7F22"/>
    <w:rsid w:val="0021713E"/>
    <w:rsid w:val="0022272F"/>
    <w:rsid w:val="002464BD"/>
    <w:rsid w:val="002B06CA"/>
    <w:rsid w:val="002B202C"/>
    <w:rsid w:val="002E40E4"/>
    <w:rsid w:val="00304D7E"/>
    <w:rsid w:val="003302E5"/>
    <w:rsid w:val="00340415"/>
    <w:rsid w:val="003409B2"/>
    <w:rsid w:val="003416C6"/>
    <w:rsid w:val="00390872"/>
    <w:rsid w:val="003A4314"/>
    <w:rsid w:val="003D22AE"/>
    <w:rsid w:val="0046569F"/>
    <w:rsid w:val="00480E17"/>
    <w:rsid w:val="00493F65"/>
    <w:rsid w:val="004A486C"/>
    <w:rsid w:val="004B20BE"/>
    <w:rsid w:val="004C5EE3"/>
    <w:rsid w:val="004F788F"/>
    <w:rsid w:val="00524334"/>
    <w:rsid w:val="00525AD9"/>
    <w:rsid w:val="0057445B"/>
    <w:rsid w:val="005B71CA"/>
    <w:rsid w:val="005C5785"/>
    <w:rsid w:val="00612BA5"/>
    <w:rsid w:val="00640A56"/>
    <w:rsid w:val="006941D9"/>
    <w:rsid w:val="006C5763"/>
    <w:rsid w:val="006F4CCC"/>
    <w:rsid w:val="007251B5"/>
    <w:rsid w:val="007314A1"/>
    <w:rsid w:val="00732D22"/>
    <w:rsid w:val="007417A4"/>
    <w:rsid w:val="00743DB5"/>
    <w:rsid w:val="00764DEF"/>
    <w:rsid w:val="00783CB0"/>
    <w:rsid w:val="0078553C"/>
    <w:rsid w:val="00785AD1"/>
    <w:rsid w:val="00795549"/>
    <w:rsid w:val="007A3F2E"/>
    <w:rsid w:val="007A4C41"/>
    <w:rsid w:val="007B0D11"/>
    <w:rsid w:val="008358B3"/>
    <w:rsid w:val="00835ECE"/>
    <w:rsid w:val="008371A8"/>
    <w:rsid w:val="00862B8D"/>
    <w:rsid w:val="00863596"/>
    <w:rsid w:val="008C2801"/>
    <w:rsid w:val="008E33EC"/>
    <w:rsid w:val="0090052F"/>
    <w:rsid w:val="00947A68"/>
    <w:rsid w:val="009713AF"/>
    <w:rsid w:val="00986217"/>
    <w:rsid w:val="009A4DBC"/>
    <w:rsid w:val="009B547B"/>
    <w:rsid w:val="00A10ED1"/>
    <w:rsid w:val="00A20FBD"/>
    <w:rsid w:val="00AA7ED6"/>
    <w:rsid w:val="00AB18FB"/>
    <w:rsid w:val="00AB3A1A"/>
    <w:rsid w:val="00AE5BB5"/>
    <w:rsid w:val="00AE687E"/>
    <w:rsid w:val="00AF7612"/>
    <w:rsid w:val="00B16BE9"/>
    <w:rsid w:val="00B26A20"/>
    <w:rsid w:val="00B27C37"/>
    <w:rsid w:val="00B41482"/>
    <w:rsid w:val="00B509E5"/>
    <w:rsid w:val="00B8125A"/>
    <w:rsid w:val="00B81C8E"/>
    <w:rsid w:val="00BB6B6A"/>
    <w:rsid w:val="00BC1071"/>
    <w:rsid w:val="00BD650D"/>
    <w:rsid w:val="00BE5373"/>
    <w:rsid w:val="00BF2868"/>
    <w:rsid w:val="00BF2BFE"/>
    <w:rsid w:val="00BF7AB3"/>
    <w:rsid w:val="00C066AA"/>
    <w:rsid w:val="00C11DB5"/>
    <w:rsid w:val="00C2152E"/>
    <w:rsid w:val="00C24472"/>
    <w:rsid w:val="00C609D8"/>
    <w:rsid w:val="00C70319"/>
    <w:rsid w:val="00C70953"/>
    <w:rsid w:val="00C809E3"/>
    <w:rsid w:val="00C87CA4"/>
    <w:rsid w:val="00CD0AD7"/>
    <w:rsid w:val="00CE4F80"/>
    <w:rsid w:val="00D00F6B"/>
    <w:rsid w:val="00D41FE1"/>
    <w:rsid w:val="00D4203C"/>
    <w:rsid w:val="00D542E8"/>
    <w:rsid w:val="00D75D31"/>
    <w:rsid w:val="00D84DAC"/>
    <w:rsid w:val="00D92595"/>
    <w:rsid w:val="00DD516D"/>
    <w:rsid w:val="00DE05A1"/>
    <w:rsid w:val="00E00D73"/>
    <w:rsid w:val="00E06313"/>
    <w:rsid w:val="00E14D7A"/>
    <w:rsid w:val="00E219D4"/>
    <w:rsid w:val="00E22BCC"/>
    <w:rsid w:val="00E30F54"/>
    <w:rsid w:val="00E5708B"/>
    <w:rsid w:val="00E57995"/>
    <w:rsid w:val="00E65D46"/>
    <w:rsid w:val="00EC6C61"/>
    <w:rsid w:val="00EF3118"/>
    <w:rsid w:val="00F37C3E"/>
    <w:rsid w:val="00F52A16"/>
    <w:rsid w:val="00F53058"/>
    <w:rsid w:val="00F64E6F"/>
    <w:rsid w:val="00F70DD3"/>
    <w:rsid w:val="00F74EEB"/>
    <w:rsid w:val="00F80F43"/>
    <w:rsid w:val="00F86C6F"/>
    <w:rsid w:val="00FE3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57BDC6"/>
  <w15:docId w15:val="{A4FEB743-143F-4AA4-8DC3-0054ACABC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1D9"/>
    <w:pPr>
      <w:suppressAutoHyphens/>
    </w:pPr>
    <w:rPr>
      <w:sz w:val="26"/>
      <w:szCs w:val="26"/>
      <w:lang w:eastAsia="zh-CN"/>
    </w:rPr>
  </w:style>
  <w:style w:type="paragraph" w:styleId="1">
    <w:name w:val="heading 1"/>
    <w:basedOn w:val="a"/>
    <w:next w:val="a"/>
    <w:link w:val="10"/>
    <w:qFormat/>
    <w:rsid w:val="00AB3A1A"/>
    <w:pPr>
      <w:keepNext/>
      <w:numPr>
        <w:numId w:val="6"/>
      </w:numPr>
      <w:spacing w:before="240"/>
      <w:jc w:val="center"/>
      <w:outlineLvl w:val="0"/>
    </w:pPr>
    <w:rPr>
      <w:color w:val="000000"/>
      <w:sz w:val="24"/>
      <w:szCs w:val="24"/>
    </w:rPr>
  </w:style>
  <w:style w:type="paragraph" w:styleId="2">
    <w:name w:val="heading 2"/>
    <w:basedOn w:val="a"/>
    <w:next w:val="a"/>
    <w:link w:val="20"/>
    <w:qFormat/>
    <w:rsid w:val="00AB3A1A"/>
    <w:pPr>
      <w:keepNext/>
      <w:numPr>
        <w:ilvl w:val="1"/>
        <w:numId w:val="6"/>
      </w:numPr>
      <w:spacing w:before="20" w:line="252" w:lineRule="auto"/>
      <w:ind w:left="0" w:firstLine="709"/>
      <w:jc w:val="both"/>
      <w:outlineLvl w:val="1"/>
    </w:pPr>
    <w:rPr>
      <w:color w:val="000000"/>
      <w:sz w:val="24"/>
      <w:szCs w:val="24"/>
      <w:u w:val="single"/>
    </w:rPr>
  </w:style>
  <w:style w:type="paragraph" w:styleId="4">
    <w:name w:val="heading 4"/>
    <w:basedOn w:val="a"/>
    <w:next w:val="a"/>
    <w:link w:val="40"/>
    <w:qFormat/>
    <w:rsid w:val="00AB3A1A"/>
    <w:pPr>
      <w:keepNext/>
      <w:numPr>
        <w:ilvl w:val="3"/>
        <w:numId w:val="6"/>
      </w:numPr>
      <w:tabs>
        <w:tab w:val="left" w:pos="4395"/>
        <w:tab w:val="left" w:pos="4962"/>
        <w:tab w:val="left" w:pos="6237"/>
      </w:tabs>
      <w:jc w:val="center"/>
      <w:outlineLvl w:val="3"/>
    </w:pPr>
    <w:rPr>
      <w:color w:val="000000"/>
      <w:sz w:val="24"/>
      <w:szCs w:val="20"/>
    </w:rPr>
  </w:style>
  <w:style w:type="paragraph" w:styleId="6">
    <w:name w:val="heading 6"/>
    <w:basedOn w:val="a"/>
    <w:next w:val="a"/>
    <w:link w:val="60"/>
    <w:qFormat/>
    <w:rsid w:val="00AB3A1A"/>
    <w:pPr>
      <w:numPr>
        <w:ilvl w:val="5"/>
        <w:numId w:val="6"/>
      </w:numPr>
      <w:spacing w:before="240" w:after="60"/>
      <w:outlineLvl w:val="5"/>
    </w:pPr>
    <w:rPr>
      <w:b/>
      <w:bCs/>
      <w:color w:val="000000"/>
      <w:sz w:val="22"/>
      <w:szCs w:val="22"/>
    </w:rPr>
  </w:style>
  <w:style w:type="paragraph" w:styleId="7">
    <w:name w:val="heading 7"/>
    <w:basedOn w:val="a"/>
    <w:next w:val="a"/>
    <w:link w:val="70"/>
    <w:qFormat/>
    <w:rsid w:val="00AB3A1A"/>
    <w:pPr>
      <w:numPr>
        <w:ilvl w:val="6"/>
        <w:numId w:val="6"/>
      </w:numPr>
      <w:spacing w:before="240" w:after="60"/>
      <w:outlineLvl w:val="6"/>
    </w:pPr>
    <w:rPr>
      <w:color w:val="000000"/>
      <w:sz w:val="24"/>
      <w:szCs w:val="24"/>
    </w:rPr>
  </w:style>
  <w:style w:type="paragraph" w:styleId="9">
    <w:name w:val="heading 9"/>
    <w:basedOn w:val="a"/>
    <w:next w:val="a"/>
    <w:link w:val="90"/>
    <w:qFormat/>
    <w:rsid w:val="00AB3A1A"/>
    <w:pPr>
      <w:keepNext/>
      <w:numPr>
        <w:ilvl w:val="8"/>
        <w:numId w:val="6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b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6941D9"/>
  </w:style>
  <w:style w:type="character" w:customStyle="1" w:styleId="WW8Num2z0">
    <w:name w:val="WW8Num2z0"/>
    <w:rsid w:val="006941D9"/>
    <w:rPr>
      <w:rFonts w:ascii="Symbol" w:hAnsi="Symbol" w:cs="Symbol"/>
      <w:b/>
    </w:rPr>
  </w:style>
  <w:style w:type="character" w:customStyle="1" w:styleId="WW8Num3z0">
    <w:name w:val="WW8Num3z0"/>
    <w:rsid w:val="006941D9"/>
    <w:rPr>
      <w:rFonts w:ascii="Symbol" w:hAnsi="Symbol" w:cs="Symbol"/>
      <w:b/>
    </w:rPr>
  </w:style>
  <w:style w:type="character" w:customStyle="1" w:styleId="WW8Num4z0">
    <w:name w:val="WW8Num4z0"/>
    <w:rsid w:val="006941D9"/>
    <w:rPr>
      <w:rFonts w:hint="default"/>
    </w:rPr>
  </w:style>
  <w:style w:type="character" w:customStyle="1" w:styleId="WW8Num5z0">
    <w:name w:val="WW8Num5z0"/>
    <w:rsid w:val="006941D9"/>
    <w:rPr>
      <w:rFonts w:hint="default"/>
    </w:rPr>
  </w:style>
  <w:style w:type="character" w:customStyle="1" w:styleId="WW8Num6z0">
    <w:name w:val="WW8Num6z0"/>
    <w:rsid w:val="006941D9"/>
    <w:rPr>
      <w:rFonts w:hint="default"/>
    </w:rPr>
  </w:style>
  <w:style w:type="character" w:customStyle="1" w:styleId="WW8Num7z0">
    <w:name w:val="WW8Num7z0"/>
    <w:rsid w:val="006941D9"/>
    <w:rPr>
      <w:rFonts w:ascii="Times New Roman" w:hAnsi="Times New Roman" w:cs="Times New Roman" w:hint="default"/>
      <w:i w:val="0"/>
      <w:sz w:val="24"/>
      <w:szCs w:val="24"/>
    </w:rPr>
  </w:style>
  <w:style w:type="character" w:customStyle="1" w:styleId="WW8Num8z0">
    <w:name w:val="WW8Num8z0"/>
    <w:rsid w:val="006941D9"/>
    <w:rPr>
      <w:rFonts w:ascii="Symbol" w:hAnsi="Symbol" w:cs="Symbol" w:hint="default"/>
    </w:rPr>
  </w:style>
  <w:style w:type="character" w:customStyle="1" w:styleId="WW8Num8z1">
    <w:name w:val="WW8Num8z1"/>
    <w:rsid w:val="006941D9"/>
    <w:rPr>
      <w:rFonts w:ascii="Courier New" w:hAnsi="Courier New" w:cs="Courier New" w:hint="default"/>
    </w:rPr>
  </w:style>
  <w:style w:type="character" w:customStyle="1" w:styleId="WW8Num8z2">
    <w:name w:val="WW8Num8z2"/>
    <w:rsid w:val="006941D9"/>
    <w:rPr>
      <w:rFonts w:ascii="Wingdings" w:hAnsi="Wingdings" w:cs="Wingdings" w:hint="default"/>
    </w:rPr>
  </w:style>
  <w:style w:type="character" w:customStyle="1" w:styleId="WW8Num9z0">
    <w:name w:val="WW8Num9z0"/>
    <w:rsid w:val="006941D9"/>
    <w:rPr>
      <w:rFonts w:hint="default"/>
    </w:rPr>
  </w:style>
  <w:style w:type="character" w:customStyle="1" w:styleId="WW8Num10z0">
    <w:name w:val="WW8Num10z0"/>
    <w:rsid w:val="006941D9"/>
    <w:rPr>
      <w:rFonts w:hint="default"/>
      <w:b/>
      <w:sz w:val="24"/>
      <w:szCs w:val="24"/>
    </w:rPr>
  </w:style>
  <w:style w:type="character" w:customStyle="1" w:styleId="WW8Num11z0">
    <w:name w:val="WW8Num11z0"/>
    <w:rsid w:val="006941D9"/>
    <w:rPr>
      <w:rFonts w:hint="default"/>
      <w:color w:val="000000"/>
      <w:spacing w:val="-1"/>
      <w:sz w:val="24"/>
      <w:szCs w:val="24"/>
    </w:rPr>
  </w:style>
  <w:style w:type="character" w:customStyle="1" w:styleId="WW8Num12z0">
    <w:name w:val="WW8Num12z0"/>
    <w:rsid w:val="006941D9"/>
    <w:rPr>
      <w:rFonts w:ascii="Times New Roman" w:hAnsi="Times New Roman" w:cs="Times New Roman" w:hint="default"/>
    </w:rPr>
  </w:style>
  <w:style w:type="character" w:customStyle="1" w:styleId="WW8Num13z0">
    <w:name w:val="WW8Num13z0"/>
    <w:rsid w:val="006941D9"/>
    <w:rPr>
      <w:rFonts w:hint="default"/>
    </w:rPr>
  </w:style>
  <w:style w:type="character" w:customStyle="1" w:styleId="WW8Num13z1">
    <w:name w:val="WW8Num13z1"/>
    <w:rsid w:val="006941D9"/>
  </w:style>
  <w:style w:type="character" w:customStyle="1" w:styleId="WW8Num13z2">
    <w:name w:val="WW8Num13z2"/>
    <w:rsid w:val="006941D9"/>
  </w:style>
  <w:style w:type="character" w:customStyle="1" w:styleId="WW8Num13z3">
    <w:name w:val="WW8Num13z3"/>
    <w:rsid w:val="006941D9"/>
  </w:style>
  <w:style w:type="character" w:customStyle="1" w:styleId="WW8Num13z4">
    <w:name w:val="WW8Num13z4"/>
    <w:rsid w:val="006941D9"/>
  </w:style>
  <w:style w:type="character" w:customStyle="1" w:styleId="WW8Num13z5">
    <w:name w:val="WW8Num13z5"/>
    <w:rsid w:val="006941D9"/>
  </w:style>
  <w:style w:type="character" w:customStyle="1" w:styleId="WW8Num13z6">
    <w:name w:val="WW8Num13z6"/>
    <w:rsid w:val="006941D9"/>
  </w:style>
  <w:style w:type="character" w:customStyle="1" w:styleId="WW8Num13z7">
    <w:name w:val="WW8Num13z7"/>
    <w:rsid w:val="006941D9"/>
  </w:style>
  <w:style w:type="character" w:customStyle="1" w:styleId="WW8Num13z8">
    <w:name w:val="WW8Num13z8"/>
    <w:rsid w:val="006941D9"/>
  </w:style>
  <w:style w:type="character" w:customStyle="1" w:styleId="WW8Num14z0">
    <w:name w:val="WW8Num14z0"/>
    <w:rsid w:val="006941D9"/>
  </w:style>
  <w:style w:type="character" w:customStyle="1" w:styleId="WW8Num14z1">
    <w:name w:val="WW8Num14z1"/>
    <w:rsid w:val="006941D9"/>
  </w:style>
  <w:style w:type="character" w:customStyle="1" w:styleId="WW8Num14z2">
    <w:name w:val="WW8Num14z2"/>
    <w:rsid w:val="006941D9"/>
  </w:style>
  <w:style w:type="character" w:customStyle="1" w:styleId="WW8Num14z3">
    <w:name w:val="WW8Num14z3"/>
    <w:rsid w:val="006941D9"/>
  </w:style>
  <w:style w:type="character" w:customStyle="1" w:styleId="WW8Num14z4">
    <w:name w:val="WW8Num14z4"/>
    <w:rsid w:val="006941D9"/>
  </w:style>
  <w:style w:type="character" w:customStyle="1" w:styleId="WW8Num14z5">
    <w:name w:val="WW8Num14z5"/>
    <w:rsid w:val="006941D9"/>
  </w:style>
  <w:style w:type="character" w:customStyle="1" w:styleId="WW8Num14z6">
    <w:name w:val="WW8Num14z6"/>
    <w:rsid w:val="006941D9"/>
  </w:style>
  <w:style w:type="character" w:customStyle="1" w:styleId="WW8Num14z7">
    <w:name w:val="WW8Num14z7"/>
    <w:rsid w:val="006941D9"/>
  </w:style>
  <w:style w:type="character" w:customStyle="1" w:styleId="WW8Num14z8">
    <w:name w:val="WW8Num14z8"/>
    <w:rsid w:val="006941D9"/>
  </w:style>
  <w:style w:type="character" w:customStyle="1" w:styleId="WW8Num15z0">
    <w:name w:val="WW8Num15z0"/>
    <w:rsid w:val="006941D9"/>
    <w:rPr>
      <w:rFonts w:hint="default"/>
      <w:color w:val="000000"/>
      <w:sz w:val="24"/>
      <w:szCs w:val="24"/>
    </w:rPr>
  </w:style>
  <w:style w:type="character" w:customStyle="1" w:styleId="WW8Num16z0">
    <w:name w:val="WW8Num16z0"/>
    <w:rsid w:val="006941D9"/>
  </w:style>
  <w:style w:type="character" w:customStyle="1" w:styleId="WW8Num16z1">
    <w:name w:val="WW8Num16z1"/>
    <w:rsid w:val="006941D9"/>
    <w:rPr>
      <w:rFonts w:hint="default"/>
    </w:rPr>
  </w:style>
  <w:style w:type="character" w:customStyle="1" w:styleId="WW8Num17z0">
    <w:name w:val="WW8Num17z0"/>
    <w:rsid w:val="006941D9"/>
    <w:rPr>
      <w:rFonts w:hint="default"/>
    </w:rPr>
  </w:style>
  <w:style w:type="character" w:customStyle="1" w:styleId="WW8Num18z0">
    <w:name w:val="WW8Num18z0"/>
    <w:rsid w:val="006941D9"/>
    <w:rPr>
      <w:rFonts w:ascii="Symbol" w:hAnsi="Symbol" w:cs="Symbol" w:hint="default"/>
      <w:color w:val="000000"/>
      <w:spacing w:val="-1"/>
      <w:sz w:val="24"/>
      <w:szCs w:val="24"/>
    </w:rPr>
  </w:style>
  <w:style w:type="character" w:customStyle="1" w:styleId="WW8Num18z1">
    <w:name w:val="WW8Num18z1"/>
    <w:rsid w:val="006941D9"/>
    <w:rPr>
      <w:rFonts w:ascii="Courier New" w:hAnsi="Courier New" w:cs="Courier New" w:hint="default"/>
    </w:rPr>
  </w:style>
  <w:style w:type="character" w:customStyle="1" w:styleId="WW8Num18z2">
    <w:name w:val="WW8Num18z2"/>
    <w:rsid w:val="006941D9"/>
    <w:rPr>
      <w:rFonts w:ascii="Wingdings" w:hAnsi="Wingdings" w:cs="Wingdings" w:hint="default"/>
    </w:rPr>
  </w:style>
  <w:style w:type="character" w:customStyle="1" w:styleId="WW8Num19z0">
    <w:name w:val="WW8Num19z0"/>
    <w:rsid w:val="006941D9"/>
    <w:rPr>
      <w:rFonts w:hint="default"/>
    </w:rPr>
  </w:style>
  <w:style w:type="character" w:customStyle="1" w:styleId="WW8Num20z0">
    <w:name w:val="WW8Num20z0"/>
    <w:rsid w:val="006941D9"/>
    <w:rPr>
      <w:rFonts w:hint="default"/>
    </w:rPr>
  </w:style>
  <w:style w:type="character" w:customStyle="1" w:styleId="WW8Num21z0">
    <w:name w:val="WW8Num21z0"/>
    <w:rsid w:val="006941D9"/>
    <w:rPr>
      <w:rFonts w:hint="default"/>
    </w:rPr>
  </w:style>
  <w:style w:type="character" w:customStyle="1" w:styleId="WW8Num21z1">
    <w:name w:val="WW8Num21z1"/>
    <w:rsid w:val="006941D9"/>
  </w:style>
  <w:style w:type="character" w:customStyle="1" w:styleId="WW8Num21z2">
    <w:name w:val="WW8Num21z2"/>
    <w:rsid w:val="006941D9"/>
  </w:style>
  <w:style w:type="character" w:customStyle="1" w:styleId="WW8Num21z3">
    <w:name w:val="WW8Num21z3"/>
    <w:rsid w:val="006941D9"/>
  </w:style>
  <w:style w:type="character" w:customStyle="1" w:styleId="WW8Num21z4">
    <w:name w:val="WW8Num21z4"/>
    <w:rsid w:val="006941D9"/>
  </w:style>
  <w:style w:type="character" w:customStyle="1" w:styleId="WW8Num21z5">
    <w:name w:val="WW8Num21z5"/>
    <w:rsid w:val="006941D9"/>
  </w:style>
  <w:style w:type="character" w:customStyle="1" w:styleId="WW8Num21z6">
    <w:name w:val="WW8Num21z6"/>
    <w:rsid w:val="006941D9"/>
  </w:style>
  <w:style w:type="character" w:customStyle="1" w:styleId="WW8Num21z7">
    <w:name w:val="WW8Num21z7"/>
    <w:rsid w:val="006941D9"/>
  </w:style>
  <w:style w:type="character" w:customStyle="1" w:styleId="WW8Num21z8">
    <w:name w:val="WW8Num21z8"/>
    <w:rsid w:val="006941D9"/>
  </w:style>
  <w:style w:type="character" w:customStyle="1" w:styleId="WW8NumSt10z0">
    <w:name w:val="WW8NumSt10z0"/>
    <w:rsid w:val="006941D9"/>
    <w:rPr>
      <w:rFonts w:ascii="Times New Roman" w:hAnsi="Times New Roman" w:cs="Times New Roman" w:hint="default"/>
    </w:rPr>
  </w:style>
  <w:style w:type="character" w:customStyle="1" w:styleId="11">
    <w:name w:val="Основной шрифт абзаца1"/>
    <w:rsid w:val="006941D9"/>
  </w:style>
  <w:style w:type="character" w:customStyle="1" w:styleId="a3">
    <w:name w:val="Символ сноски"/>
    <w:rsid w:val="006941D9"/>
    <w:rPr>
      <w:vertAlign w:val="superscript"/>
    </w:rPr>
  </w:style>
  <w:style w:type="character" w:customStyle="1" w:styleId="ConsNormal">
    <w:name w:val="ConsNormal Знак"/>
    <w:rsid w:val="006941D9"/>
    <w:rPr>
      <w:rFonts w:ascii="Arial" w:hAnsi="Arial" w:cs="Arial"/>
      <w:sz w:val="22"/>
      <w:szCs w:val="22"/>
      <w:lang w:val="ru-RU" w:bidi="ar-SA"/>
    </w:rPr>
  </w:style>
  <w:style w:type="character" w:customStyle="1" w:styleId="a4">
    <w:name w:val="Верхний колонтитул Знак"/>
    <w:rsid w:val="006941D9"/>
    <w:rPr>
      <w:sz w:val="26"/>
      <w:szCs w:val="26"/>
    </w:rPr>
  </w:style>
  <w:style w:type="character" w:customStyle="1" w:styleId="a5">
    <w:name w:val="Нижний колонтитул Знак"/>
    <w:rsid w:val="006941D9"/>
    <w:rPr>
      <w:sz w:val="26"/>
      <w:szCs w:val="26"/>
    </w:rPr>
  </w:style>
  <w:style w:type="character" w:styleId="a6">
    <w:name w:val="footnote reference"/>
    <w:qFormat/>
    <w:rsid w:val="006941D9"/>
    <w:rPr>
      <w:vertAlign w:val="superscript"/>
    </w:rPr>
  </w:style>
  <w:style w:type="character" w:styleId="a7">
    <w:name w:val="endnote reference"/>
    <w:rsid w:val="006941D9"/>
    <w:rPr>
      <w:vertAlign w:val="superscript"/>
    </w:rPr>
  </w:style>
  <w:style w:type="character" w:customStyle="1" w:styleId="a8">
    <w:name w:val="Символ концевой сноски"/>
    <w:rsid w:val="006941D9"/>
  </w:style>
  <w:style w:type="paragraph" w:customStyle="1" w:styleId="12">
    <w:name w:val="Заголовок1"/>
    <w:basedOn w:val="a"/>
    <w:next w:val="a9"/>
    <w:rsid w:val="006941D9"/>
    <w:pPr>
      <w:jc w:val="center"/>
    </w:pPr>
    <w:rPr>
      <w:sz w:val="44"/>
      <w:szCs w:val="20"/>
    </w:rPr>
  </w:style>
  <w:style w:type="paragraph" w:styleId="a9">
    <w:name w:val="Body Text"/>
    <w:basedOn w:val="a"/>
    <w:rsid w:val="006941D9"/>
    <w:pPr>
      <w:spacing w:after="140" w:line="276" w:lineRule="auto"/>
    </w:pPr>
  </w:style>
  <w:style w:type="paragraph" w:styleId="aa">
    <w:name w:val="List"/>
    <w:basedOn w:val="a9"/>
    <w:rsid w:val="006941D9"/>
    <w:rPr>
      <w:rFonts w:cs="Lucida Sans"/>
    </w:rPr>
  </w:style>
  <w:style w:type="paragraph" w:styleId="ab">
    <w:name w:val="caption"/>
    <w:basedOn w:val="a"/>
    <w:qFormat/>
    <w:rsid w:val="006941D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3">
    <w:name w:val="Указатель1"/>
    <w:basedOn w:val="a"/>
    <w:rsid w:val="006941D9"/>
    <w:pPr>
      <w:suppressLineNumbers/>
    </w:pPr>
    <w:rPr>
      <w:rFonts w:cs="Lucida Sans"/>
    </w:rPr>
  </w:style>
  <w:style w:type="paragraph" w:styleId="ac">
    <w:name w:val="Balloon Text"/>
    <w:basedOn w:val="a"/>
    <w:rsid w:val="006941D9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6941D9"/>
    <w:pPr>
      <w:widowControl w:val="0"/>
      <w:autoSpaceDE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qFormat/>
    <w:rsid w:val="006941D9"/>
    <w:rPr>
      <w:sz w:val="20"/>
      <w:szCs w:val="20"/>
    </w:rPr>
  </w:style>
  <w:style w:type="paragraph" w:customStyle="1" w:styleId="af">
    <w:name w:val="Знак"/>
    <w:basedOn w:val="a"/>
    <w:rsid w:val="006941D9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f0">
    <w:name w:val="Body Text Indent"/>
    <w:basedOn w:val="a"/>
    <w:rsid w:val="006941D9"/>
    <w:pPr>
      <w:spacing w:after="120"/>
      <w:ind w:left="283"/>
    </w:pPr>
    <w:rPr>
      <w:sz w:val="24"/>
      <w:szCs w:val="24"/>
    </w:rPr>
  </w:style>
  <w:style w:type="paragraph" w:customStyle="1" w:styleId="FR2">
    <w:name w:val="FR2"/>
    <w:rsid w:val="006941D9"/>
    <w:pPr>
      <w:widowControl w:val="0"/>
      <w:suppressAutoHyphens/>
      <w:spacing w:before="620" w:line="278" w:lineRule="auto"/>
      <w:ind w:firstLine="660"/>
      <w:jc w:val="both"/>
    </w:pPr>
    <w:rPr>
      <w:lang w:eastAsia="zh-CN"/>
    </w:rPr>
  </w:style>
  <w:style w:type="paragraph" w:customStyle="1" w:styleId="ConsPlusNormal">
    <w:name w:val="ConsPlusNormal"/>
    <w:link w:val="ConsPlusNormal0"/>
    <w:qFormat/>
    <w:rsid w:val="006941D9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ConsNormal0">
    <w:name w:val="ConsNormal"/>
    <w:rsid w:val="006941D9"/>
    <w:pPr>
      <w:widowControl w:val="0"/>
      <w:suppressAutoHyphens/>
      <w:autoSpaceDE w:val="0"/>
      <w:ind w:right="19772" w:firstLine="720"/>
    </w:pPr>
    <w:rPr>
      <w:rFonts w:ascii="Arial" w:hAnsi="Arial" w:cs="Arial"/>
      <w:sz w:val="22"/>
      <w:szCs w:val="22"/>
      <w:lang w:eastAsia="zh-CN"/>
    </w:rPr>
  </w:style>
  <w:style w:type="paragraph" w:customStyle="1" w:styleId="ConsPlusNonformat">
    <w:name w:val="ConsPlusNonformat"/>
    <w:link w:val="ConsPlusNonformat0"/>
    <w:qFormat/>
    <w:rsid w:val="006941D9"/>
    <w:pPr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rsid w:val="006941D9"/>
    <w:pPr>
      <w:suppressAutoHyphens/>
      <w:autoSpaceDE w:val="0"/>
    </w:pPr>
    <w:rPr>
      <w:rFonts w:ascii="Arial" w:hAnsi="Arial" w:cs="Arial"/>
      <w:b/>
      <w:bCs/>
      <w:lang w:eastAsia="zh-CN"/>
    </w:rPr>
  </w:style>
  <w:style w:type="paragraph" w:customStyle="1" w:styleId="14">
    <w:name w:val="Знак Знак Знак Знак Знак Знак Знак Знак Знак1 Знак Знак Знак"/>
    <w:basedOn w:val="a"/>
    <w:rsid w:val="006941D9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/>
    </w:rPr>
  </w:style>
  <w:style w:type="paragraph" w:customStyle="1" w:styleId="FR1">
    <w:name w:val="FR1"/>
    <w:rsid w:val="006941D9"/>
    <w:pPr>
      <w:widowControl w:val="0"/>
      <w:suppressAutoHyphens/>
      <w:spacing w:before="240"/>
      <w:jc w:val="both"/>
    </w:pPr>
    <w:rPr>
      <w:rFonts w:ascii="Arial" w:hAnsi="Arial" w:cs="Arial"/>
      <w:sz w:val="16"/>
      <w:lang w:eastAsia="zh-CN"/>
    </w:rPr>
  </w:style>
  <w:style w:type="paragraph" w:customStyle="1" w:styleId="15">
    <w:name w:val="Текст1"/>
    <w:basedOn w:val="a"/>
    <w:rsid w:val="006941D9"/>
    <w:rPr>
      <w:rFonts w:ascii="Courier New" w:hAnsi="Courier New" w:cs="Courier New"/>
      <w:sz w:val="20"/>
      <w:szCs w:val="20"/>
    </w:rPr>
  </w:style>
  <w:style w:type="paragraph" w:customStyle="1" w:styleId="Normal1">
    <w:name w:val="Normal1"/>
    <w:rsid w:val="006941D9"/>
    <w:pPr>
      <w:widowControl w:val="0"/>
      <w:suppressAutoHyphens/>
      <w:ind w:left="440"/>
    </w:pPr>
    <w:rPr>
      <w:rFonts w:eastAsia="Arial"/>
      <w:kern w:val="2"/>
      <w:sz w:val="22"/>
      <w:lang w:eastAsia="zh-CN"/>
    </w:rPr>
  </w:style>
  <w:style w:type="paragraph" w:customStyle="1" w:styleId="af1">
    <w:name w:val="Содержимое таблицы"/>
    <w:basedOn w:val="a"/>
    <w:rsid w:val="006941D9"/>
    <w:pPr>
      <w:widowControl w:val="0"/>
      <w:suppressLineNumbers/>
    </w:pPr>
    <w:rPr>
      <w:rFonts w:ascii="Arial" w:eastAsia="Lucida Sans Unicode" w:hAnsi="Arial" w:cs="Arial"/>
      <w:kern w:val="2"/>
      <w:sz w:val="20"/>
      <w:szCs w:val="24"/>
    </w:rPr>
  </w:style>
  <w:style w:type="paragraph" w:customStyle="1" w:styleId="16">
    <w:name w:val="Знак1"/>
    <w:basedOn w:val="a"/>
    <w:rsid w:val="006941D9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customStyle="1" w:styleId="af2">
    <w:name w:val="Верхний и нижний колонтитулы"/>
    <w:basedOn w:val="a"/>
    <w:rsid w:val="006941D9"/>
    <w:pPr>
      <w:suppressLineNumbers/>
      <w:tabs>
        <w:tab w:val="center" w:pos="4819"/>
        <w:tab w:val="right" w:pos="9638"/>
      </w:tabs>
    </w:pPr>
  </w:style>
  <w:style w:type="paragraph" w:styleId="af3">
    <w:name w:val="header"/>
    <w:basedOn w:val="a"/>
    <w:rsid w:val="006941D9"/>
    <w:pPr>
      <w:tabs>
        <w:tab w:val="center" w:pos="4677"/>
        <w:tab w:val="right" w:pos="9355"/>
      </w:tabs>
    </w:pPr>
  </w:style>
  <w:style w:type="paragraph" w:styleId="af4">
    <w:name w:val="footer"/>
    <w:basedOn w:val="a"/>
    <w:rsid w:val="006941D9"/>
    <w:pPr>
      <w:tabs>
        <w:tab w:val="center" w:pos="4677"/>
        <w:tab w:val="right" w:pos="9355"/>
      </w:tabs>
    </w:pPr>
  </w:style>
  <w:style w:type="paragraph" w:customStyle="1" w:styleId="af5">
    <w:name w:val="Заголовок таблицы"/>
    <w:basedOn w:val="af1"/>
    <w:rsid w:val="006941D9"/>
    <w:pPr>
      <w:jc w:val="center"/>
    </w:pPr>
    <w:rPr>
      <w:b/>
      <w:bCs/>
    </w:rPr>
  </w:style>
  <w:style w:type="character" w:customStyle="1" w:styleId="ConsPlusNormal0">
    <w:name w:val="ConsPlusNormal Знак"/>
    <w:link w:val="ConsPlusNormal"/>
    <w:rsid w:val="00AB3A1A"/>
    <w:rPr>
      <w:rFonts w:ascii="Arial" w:hAnsi="Arial" w:cs="Arial"/>
      <w:lang w:eastAsia="zh-CN" w:bidi="ar-SA"/>
    </w:rPr>
  </w:style>
  <w:style w:type="character" w:customStyle="1" w:styleId="10">
    <w:name w:val="Заголовок 1 Знак"/>
    <w:link w:val="1"/>
    <w:rsid w:val="00AB3A1A"/>
    <w:rPr>
      <w:color w:val="000000"/>
      <w:sz w:val="24"/>
      <w:szCs w:val="24"/>
      <w:lang w:eastAsia="zh-CN"/>
    </w:rPr>
  </w:style>
  <w:style w:type="character" w:customStyle="1" w:styleId="20">
    <w:name w:val="Заголовок 2 Знак"/>
    <w:link w:val="2"/>
    <w:rsid w:val="00AB3A1A"/>
    <w:rPr>
      <w:color w:val="000000"/>
      <w:sz w:val="24"/>
      <w:szCs w:val="24"/>
      <w:u w:val="single"/>
      <w:lang w:eastAsia="zh-CN"/>
    </w:rPr>
  </w:style>
  <w:style w:type="character" w:customStyle="1" w:styleId="40">
    <w:name w:val="Заголовок 4 Знак"/>
    <w:link w:val="4"/>
    <w:rsid w:val="00AB3A1A"/>
    <w:rPr>
      <w:color w:val="000000"/>
      <w:sz w:val="24"/>
      <w:lang w:eastAsia="zh-CN"/>
    </w:rPr>
  </w:style>
  <w:style w:type="character" w:customStyle="1" w:styleId="60">
    <w:name w:val="Заголовок 6 Знак"/>
    <w:link w:val="6"/>
    <w:rsid w:val="00AB3A1A"/>
    <w:rPr>
      <w:b/>
      <w:bCs/>
      <w:color w:val="000000"/>
      <w:sz w:val="22"/>
      <w:szCs w:val="22"/>
      <w:lang w:eastAsia="zh-CN"/>
    </w:rPr>
  </w:style>
  <w:style w:type="character" w:customStyle="1" w:styleId="70">
    <w:name w:val="Заголовок 7 Знак"/>
    <w:link w:val="7"/>
    <w:rsid w:val="00AB3A1A"/>
    <w:rPr>
      <w:color w:val="000000"/>
      <w:sz w:val="24"/>
      <w:szCs w:val="24"/>
      <w:lang w:eastAsia="zh-CN"/>
    </w:rPr>
  </w:style>
  <w:style w:type="character" w:customStyle="1" w:styleId="90">
    <w:name w:val="Заголовок 9 Знак"/>
    <w:link w:val="9"/>
    <w:rsid w:val="00AB3A1A"/>
    <w:rPr>
      <w:b/>
      <w:color w:val="000000"/>
      <w:sz w:val="24"/>
      <w:szCs w:val="24"/>
      <w:lang w:eastAsia="zh-CN"/>
    </w:rPr>
  </w:style>
  <w:style w:type="paragraph" w:customStyle="1" w:styleId="paragraph">
    <w:name w:val="paragraph"/>
    <w:basedOn w:val="a"/>
    <w:qFormat/>
    <w:rsid w:val="00AB3A1A"/>
    <w:pPr>
      <w:suppressAutoHyphens w:val="0"/>
      <w:spacing w:before="280" w:after="280"/>
    </w:pPr>
    <w:rPr>
      <w:rFonts w:eastAsia="Calibri"/>
      <w:sz w:val="24"/>
      <w:szCs w:val="24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d"/>
    <w:rsid w:val="00E57995"/>
    <w:rPr>
      <w:lang w:eastAsia="zh-CN"/>
    </w:rPr>
  </w:style>
  <w:style w:type="paragraph" w:styleId="af6">
    <w:name w:val="No Spacing"/>
    <w:link w:val="af7"/>
    <w:uiPriority w:val="1"/>
    <w:qFormat/>
    <w:rsid w:val="00B26A20"/>
    <w:rPr>
      <w:rFonts w:ascii="Calibri" w:eastAsia="Calibri" w:hAnsi="Calibri"/>
      <w:sz w:val="22"/>
      <w:szCs w:val="22"/>
      <w:lang w:eastAsia="en-US"/>
    </w:rPr>
  </w:style>
  <w:style w:type="character" w:styleId="af8">
    <w:name w:val="Hyperlink"/>
    <w:rsid w:val="00B26A20"/>
    <w:rPr>
      <w:rFonts w:cs="Times New Roman"/>
      <w:color w:val="0000FF"/>
      <w:u w:val="single"/>
    </w:rPr>
  </w:style>
  <w:style w:type="character" w:customStyle="1" w:styleId="af7">
    <w:name w:val="Без интервала Знак"/>
    <w:link w:val="af6"/>
    <w:uiPriority w:val="1"/>
    <w:rsid w:val="00B26A20"/>
    <w:rPr>
      <w:rFonts w:ascii="Calibri" w:eastAsia="Calibri" w:hAnsi="Calibri"/>
      <w:sz w:val="22"/>
      <w:szCs w:val="22"/>
      <w:lang w:eastAsia="en-US" w:bidi="ar-SA"/>
    </w:rPr>
  </w:style>
  <w:style w:type="character" w:customStyle="1" w:styleId="ConsPlusNonformat0">
    <w:name w:val="ConsPlusNonformat Знак"/>
    <w:link w:val="ConsPlusNonformat"/>
    <w:rsid w:val="003D22AE"/>
    <w:rPr>
      <w:rFonts w:ascii="Courier New" w:hAnsi="Courier New" w:cs="Courier New"/>
      <w:lang w:eastAsia="zh-CN"/>
    </w:rPr>
  </w:style>
  <w:style w:type="paragraph" w:styleId="af9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it_List1"/>
    <w:basedOn w:val="a"/>
    <w:link w:val="afa"/>
    <w:uiPriority w:val="34"/>
    <w:qFormat/>
    <w:rsid w:val="000F4491"/>
    <w:pPr>
      <w:ind w:left="720"/>
      <w:contextualSpacing/>
    </w:pPr>
  </w:style>
  <w:style w:type="character" w:styleId="afb">
    <w:name w:val="Unresolved Mention"/>
    <w:basedOn w:val="a0"/>
    <w:uiPriority w:val="99"/>
    <w:semiHidden/>
    <w:unhideWhenUsed/>
    <w:rsid w:val="00F37C3E"/>
    <w:rPr>
      <w:color w:val="605E5C"/>
      <w:shd w:val="clear" w:color="auto" w:fill="E1DFDD"/>
    </w:rPr>
  </w:style>
  <w:style w:type="character" w:customStyle="1" w:styleId="afa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link w:val="af9"/>
    <w:uiPriority w:val="34"/>
    <w:rsid w:val="004B20BE"/>
    <w:rPr>
      <w:sz w:val="26"/>
      <w:szCs w:val="26"/>
      <w:lang w:eastAsia="zh-CN"/>
    </w:rPr>
  </w:style>
  <w:style w:type="character" w:styleId="afc">
    <w:name w:val="Strong"/>
    <w:uiPriority w:val="22"/>
    <w:qFormat/>
    <w:rsid w:val="004B20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dskv3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EDC20-33D6-40E0-84D4-640230D5C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2419</Words>
  <Characters>13794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Руководителям структурных подразделений администрации</vt:lpstr>
    </vt:vector>
  </TitlesOfParts>
  <Company>cb</Company>
  <LinksUpToDate>false</LinksUpToDate>
  <CharactersWithSpaces>16181</CharactersWithSpaces>
  <SharedDoc>false</SharedDoc>
  <HLinks>
    <vt:vector size="6" baseType="variant">
      <vt:variant>
        <vt:i4>4980770</vt:i4>
      </vt:variant>
      <vt:variant>
        <vt:i4>0</vt:i4>
      </vt:variant>
      <vt:variant>
        <vt:i4>0</vt:i4>
      </vt:variant>
      <vt:variant>
        <vt:i4>5</vt:i4>
      </vt:variant>
      <vt:variant>
        <vt:lpwstr>mailto:dou13@kirov.spb.ru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Руководителям структурных подразделений администрации</dc:title>
  <dc:creator>portti</dc:creator>
  <cp:lastModifiedBy>Бухгалтерия</cp:lastModifiedBy>
  <cp:revision>13</cp:revision>
  <cp:lastPrinted>2022-10-31T13:44:00Z</cp:lastPrinted>
  <dcterms:created xsi:type="dcterms:W3CDTF">2026-09-01T12:44:00Z</dcterms:created>
  <dcterms:modified xsi:type="dcterms:W3CDTF">2026-09-09T12:07:00Z</dcterms:modified>
</cp:coreProperties>
</file>