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36D92" w14:textId="467F306D" w:rsidR="00EE2375" w:rsidRPr="00340F8C" w:rsidRDefault="00EE2375" w:rsidP="00620DF8">
      <w:pPr>
        <w:keepNext/>
        <w:spacing w:line="276" w:lineRule="auto"/>
        <w:ind w:right="-5"/>
        <w:jc w:val="center"/>
        <w:outlineLvl w:val="0"/>
        <w:rPr>
          <w:b/>
          <w:bCs/>
          <w:color w:val="0D0D0D"/>
          <w:kern w:val="32"/>
          <w:sz w:val="22"/>
          <w:szCs w:val="22"/>
        </w:rPr>
      </w:pPr>
      <w:r w:rsidRPr="00715773">
        <w:rPr>
          <w:b/>
          <w:bCs/>
          <w:color w:val="0D0D0D"/>
          <w:kern w:val="32"/>
          <w:sz w:val="22"/>
          <w:szCs w:val="22"/>
        </w:rPr>
        <w:t xml:space="preserve">ДОГОВОР </w:t>
      </w:r>
      <w:r w:rsidRPr="00340F8C">
        <w:rPr>
          <w:b/>
          <w:bCs/>
          <w:color w:val="0D0D0D"/>
          <w:kern w:val="32"/>
          <w:sz w:val="22"/>
          <w:szCs w:val="22"/>
        </w:rPr>
        <w:t>№</w:t>
      </w:r>
      <w:r w:rsidR="000F291C">
        <w:rPr>
          <w:b/>
          <w:bCs/>
          <w:color w:val="0D0D0D"/>
          <w:kern w:val="32"/>
          <w:sz w:val="22"/>
          <w:szCs w:val="22"/>
        </w:rPr>
        <w:t>5</w:t>
      </w:r>
      <w:r w:rsidR="0048193A">
        <w:rPr>
          <w:b/>
          <w:bCs/>
          <w:color w:val="0D0D0D"/>
          <w:kern w:val="32"/>
          <w:sz w:val="22"/>
          <w:szCs w:val="22"/>
        </w:rPr>
        <w:t>5</w:t>
      </w:r>
      <w:r w:rsidR="006F186A">
        <w:rPr>
          <w:b/>
          <w:bCs/>
          <w:color w:val="0D0D0D"/>
          <w:kern w:val="32"/>
          <w:sz w:val="22"/>
          <w:szCs w:val="22"/>
        </w:rPr>
        <w:t>/</w:t>
      </w:r>
      <w:r w:rsidR="00F001BC" w:rsidRPr="00693465">
        <w:rPr>
          <w:b/>
          <w:bCs/>
          <w:color w:val="0D0D0D"/>
          <w:kern w:val="32"/>
          <w:sz w:val="22"/>
          <w:szCs w:val="22"/>
        </w:rPr>
        <w:t>18</w:t>
      </w:r>
    </w:p>
    <w:p w14:paraId="1725EF88" w14:textId="0034FA72" w:rsidR="000F291C" w:rsidRDefault="004F46CD" w:rsidP="00340F8C">
      <w:pPr>
        <w:ind w:right="-5"/>
        <w:jc w:val="center"/>
        <w:rPr>
          <w:bCs/>
          <w:color w:val="0D0D0D"/>
          <w:sz w:val="22"/>
          <w:szCs w:val="22"/>
        </w:rPr>
      </w:pPr>
      <w:r w:rsidRPr="00E45416">
        <w:rPr>
          <w:bCs/>
          <w:color w:val="0D0D0D"/>
          <w:sz w:val="22"/>
          <w:szCs w:val="22"/>
        </w:rPr>
        <w:t xml:space="preserve">на поставку </w:t>
      </w:r>
      <w:r w:rsidR="0048193A">
        <w:rPr>
          <w:bCs/>
          <w:color w:val="0D0D0D"/>
          <w:sz w:val="22"/>
          <w:szCs w:val="22"/>
        </w:rPr>
        <w:t>обучающего</w:t>
      </w:r>
      <w:r w:rsidR="000F291C">
        <w:rPr>
          <w:bCs/>
          <w:color w:val="0D0D0D"/>
          <w:sz w:val="22"/>
          <w:szCs w:val="22"/>
        </w:rPr>
        <w:t xml:space="preserve"> оборудования </w:t>
      </w:r>
    </w:p>
    <w:p w14:paraId="10A49E7A" w14:textId="3276EB19" w:rsidR="00E45416" w:rsidRDefault="000F291C" w:rsidP="00340F8C">
      <w:pPr>
        <w:ind w:right="-5"/>
        <w:jc w:val="center"/>
        <w:rPr>
          <w:kern w:val="3"/>
          <w:sz w:val="24"/>
          <w:szCs w:val="24"/>
          <w:lang w:eastAsia="ja-JP" w:bidi="fa-IR"/>
        </w:rPr>
      </w:pPr>
      <w:r w:rsidRPr="000F291C">
        <w:rPr>
          <w:bCs/>
          <w:color w:val="0D0D0D"/>
          <w:sz w:val="22"/>
          <w:szCs w:val="22"/>
        </w:rPr>
        <w:t>для развития игровой, познавательной, исследовательской, творческой и двигательной активности</w:t>
      </w:r>
    </w:p>
    <w:p w14:paraId="47953459" w14:textId="2562F8E5" w:rsidR="00600AB0" w:rsidRPr="00340F8C" w:rsidRDefault="00E45416" w:rsidP="00340F8C">
      <w:pPr>
        <w:ind w:right="-5"/>
        <w:jc w:val="center"/>
        <w:rPr>
          <w:b/>
          <w:color w:val="000000"/>
          <w:sz w:val="22"/>
          <w:szCs w:val="22"/>
        </w:rPr>
      </w:pPr>
      <w:r w:rsidRPr="00E45416">
        <w:rPr>
          <w:kern w:val="3"/>
          <w:sz w:val="24"/>
          <w:szCs w:val="24"/>
          <w:lang w:eastAsia="ja-JP" w:bidi="fa-IR"/>
        </w:rPr>
        <w:t xml:space="preserve"> (в соответствии с требованиями ФГОС ДО и ООП ДО</w:t>
      </w:r>
      <w:r w:rsidR="00463F17">
        <w:rPr>
          <w:kern w:val="3"/>
          <w:sz w:val="24"/>
          <w:szCs w:val="24"/>
          <w:lang w:eastAsia="ja-JP" w:bidi="fa-IR"/>
        </w:rPr>
        <w:t>)</w:t>
      </w:r>
      <w:r w:rsidR="000F291C">
        <w:rPr>
          <w:kern w:val="3"/>
          <w:sz w:val="24"/>
          <w:szCs w:val="24"/>
          <w:lang w:eastAsia="ja-JP" w:bidi="fa-IR"/>
        </w:rPr>
        <w:t>.</w:t>
      </w:r>
    </w:p>
    <w:p w14:paraId="2E48878B" w14:textId="3FE64C58" w:rsidR="004F46CD" w:rsidRDefault="004F46CD" w:rsidP="00EE2375">
      <w:pPr>
        <w:ind w:right="-5"/>
        <w:jc w:val="both"/>
        <w:rPr>
          <w:color w:val="0D0D0D"/>
          <w:sz w:val="22"/>
          <w:szCs w:val="22"/>
        </w:rPr>
      </w:pPr>
    </w:p>
    <w:p w14:paraId="010BA12B" w14:textId="77777777" w:rsidR="00E25397" w:rsidRPr="00340F8C" w:rsidRDefault="00E25397" w:rsidP="00EE2375">
      <w:pPr>
        <w:ind w:right="-5"/>
        <w:jc w:val="both"/>
        <w:rPr>
          <w:color w:val="0D0D0D"/>
          <w:sz w:val="22"/>
          <w:szCs w:val="22"/>
        </w:rPr>
      </w:pPr>
    </w:p>
    <w:p w14:paraId="4DC6C22F" w14:textId="3528DCDD" w:rsidR="00EE2375" w:rsidRPr="00715773" w:rsidRDefault="00EE2375" w:rsidP="00EE2375">
      <w:pPr>
        <w:ind w:right="-5"/>
        <w:jc w:val="both"/>
        <w:rPr>
          <w:sz w:val="22"/>
          <w:szCs w:val="22"/>
        </w:rPr>
      </w:pPr>
      <w:r w:rsidRPr="00340F8C">
        <w:rPr>
          <w:sz w:val="22"/>
          <w:szCs w:val="22"/>
        </w:rPr>
        <w:t xml:space="preserve">г. Сосновый </w:t>
      </w:r>
      <w:r w:rsidRPr="00ED1776">
        <w:rPr>
          <w:sz w:val="22"/>
          <w:szCs w:val="22"/>
        </w:rPr>
        <w:t xml:space="preserve">Бор                                                                                                             </w:t>
      </w:r>
      <w:r w:rsidR="00151B12" w:rsidRPr="00ED1776">
        <w:rPr>
          <w:sz w:val="22"/>
          <w:szCs w:val="22"/>
        </w:rPr>
        <w:t xml:space="preserve">   </w:t>
      </w:r>
      <w:r w:rsidR="00693465" w:rsidRPr="00ED1776">
        <w:rPr>
          <w:sz w:val="22"/>
          <w:szCs w:val="22"/>
        </w:rPr>
        <w:t xml:space="preserve">   «</w:t>
      </w:r>
      <w:r w:rsidR="006543BB">
        <w:rPr>
          <w:sz w:val="22"/>
          <w:szCs w:val="22"/>
        </w:rPr>
        <w:t xml:space="preserve">    </w:t>
      </w:r>
      <w:r w:rsidRPr="00ED1776">
        <w:rPr>
          <w:sz w:val="22"/>
          <w:szCs w:val="22"/>
        </w:rPr>
        <w:t xml:space="preserve">» </w:t>
      </w:r>
      <w:r w:rsidR="00467475">
        <w:rPr>
          <w:sz w:val="22"/>
          <w:szCs w:val="22"/>
        </w:rPr>
        <w:t>октября</w:t>
      </w:r>
      <w:r w:rsidR="006543BB">
        <w:rPr>
          <w:sz w:val="22"/>
          <w:szCs w:val="22"/>
        </w:rPr>
        <w:t xml:space="preserve"> </w:t>
      </w:r>
      <w:r w:rsidRPr="00ED1776">
        <w:rPr>
          <w:sz w:val="22"/>
          <w:szCs w:val="22"/>
        </w:rPr>
        <w:t>202</w:t>
      </w:r>
      <w:r w:rsidR="006543BB">
        <w:rPr>
          <w:sz w:val="22"/>
          <w:szCs w:val="22"/>
        </w:rPr>
        <w:t>6</w:t>
      </w:r>
      <w:r w:rsidRPr="00ED1776">
        <w:rPr>
          <w:sz w:val="22"/>
          <w:szCs w:val="22"/>
        </w:rPr>
        <w:t>г.</w:t>
      </w:r>
    </w:p>
    <w:p w14:paraId="5D146D4C" w14:textId="77777777" w:rsidR="00EE2375" w:rsidRPr="00715773" w:rsidRDefault="00EE2375" w:rsidP="00EE2375">
      <w:pPr>
        <w:ind w:right="-5"/>
        <w:jc w:val="both"/>
        <w:rPr>
          <w:sz w:val="22"/>
          <w:szCs w:val="22"/>
        </w:rPr>
      </w:pPr>
    </w:p>
    <w:p w14:paraId="73B1EFD9" w14:textId="15D5A804" w:rsidR="00EE2375" w:rsidRPr="00340F8C" w:rsidRDefault="00C27794" w:rsidP="00EE2375">
      <w:pPr>
        <w:tabs>
          <w:tab w:val="left" w:pos="6280"/>
        </w:tabs>
        <w:jc w:val="both"/>
        <w:rPr>
          <w:sz w:val="22"/>
          <w:szCs w:val="22"/>
        </w:rPr>
      </w:pPr>
      <w:r w:rsidRPr="006661AD">
        <w:rPr>
          <w:b/>
          <w:color w:val="0D0D0D"/>
          <w:sz w:val="22"/>
          <w:szCs w:val="22"/>
        </w:rPr>
        <w:t>Муниципальное бюджетное дошкольное образовательное учреждение «Детский сад № 18»</w:t>
      </w:r>
      <w:r w:rsidRPr="006661AD">
        <w:rPr>
          <w:color w:val="0D0D0D"/>
          <w:sz w:val="22"/>
          <w:szCs w:val="22"/>
        </w:rPr>
        <w:t>, именуемое в дальнейшем «Заказчик», в лице заведующего Фещенко Ольги Анатольевны</w:t>
      </w:r>
      <w:r w:rsidRPr="006661AD">
        <w:rPr>
          <w:color w:val="0D0D0D"/>
          <w:sz w:val="22"/>
          <w:szCs w:val="22"/>
          <w:shd w:val="clear" w:color="auto" w:fill="FFFFFF"/>
        </w:rPr>
        <w:t>,</w:t>
      </w:r>
      <w:r w:rsidRPr="006661AD">
        <w:rPr>
          <w:color w:val="0D0D0D"/>
          <w:sz w:val="22"/>
          <w:szCs w:val="22"/>
        </w:rPr>
        <w:t xml:space="preserve"> действующего на основании Устава, с одной стороны, и </w:t>
      </w:r>
      <w:r w:rsidR="006543BB">
        <w:rPr>
          <w:b/>
          <w:color w:val="262626"/>
          <w:sz w:val="22"/>
          <w:szCs w:val="22"/>
        </w:rPr>
        <w:t>___________________________________________</w:t>
      </w:r>
      <w:r w:rsidRPr="006661AD">
        <w:rPr>
          <w:b/>
          <w:color w:val="262626"/>
          <w:sz w:val="22"/>
          <w:szCs w:val="22"/>
        </w:rPr>
        <w:t xml:space="preserve">, </w:t>
      </w:r>
      <w:r w:rsidRPr="006661AD">
        <w:rPr>
          <w:color w:val="262626"/>
          <w:sz w:val="22"/>
          <w:szCs w:val="22"/>
        </w:rPr>
        <w:t xml:space="preserve">именуемый в дальнейшем «Поставщик», действующий на основании </w:t>
      </w:r>
      <w:r w:rsidR="006543BB">
        <w:rPr>
          <w:color w:val="262626"/>
          <w:sz w:val="22"/>
          <w:szCs w:val="22"/>
        </w:rPr>
        <w:t>_________________________________________</w:t>
      </w:r>
      <w:r w:rsidR="0042451D">
        <w:rPr>
          <w:color w:val="262626"/>
          <w:sz w:val="22"/>
          <w:szCs w:val="22"/>
        </w:rPr>
        <w:t xml:space="preserve">, с </w:t>
      </w:r>
      <w:r w:rsidRPr="006661AD">
        <w:rPr>
          <w:color w:val="0D0D0D"/>
          <w:sz w:val="22"/>
          <w:szCs w:val="22"/>
        </w:rPr>
        <w:t>другой стороны</w:t>
      </w:r>
      <w:r w:rsidR="00EE2375" w:rsidRPr="00715773">
        <w:rPr>
          <w:sz w:val="22"/>
          <w:szCs w:val="22"/>
        </w:rPr>
        <w:t xml:space="preserve">, именуемые в дальнейшем «Стороны», </w:t>
      </w:r>
      <w:r w:rsidR="00EE2375" w:rsidRPr="00715773">
        <w:rPr>
          <w:sz w:val="22"/>
          <w:szCs w:val="22"/>
          <w:shd w:val="clear" w:color="auto" w:fill="FFFFFF"/>
        </w:rPr>
        <w:t xml:space="preserve">и каждый в отдельности «Сторона», с соблюдением требований </w:t>
      </w:r>
      <w:hyperlink r:id="rId7" w:history="1">
        <w:r w:rsidR="00EE2375" w:rsidRPr="00715773">
          <w:rPr>
            <w:sz w:val="22"/>
            <w:szCs w:val="22"/>
          </w:rPr>
          <w:t>Гражданского</w:t>
        </w:r>
      </w:hyperlink>
      <w:r w:rsidR="00EE2375" w:rsidRPr="00715773">
        <w:rPr>
          <w:sz w:val="22"/>
          <w:szCs w:val="22"/>
        </w:rPr>
        <w:t xml:space="preserve"> </w:t>
      </w:r>
      <w:r w:rsidR="00EE2375" w:rsidRPr="00715773">
        <w:rPr>
          <w:sz w:val="22"/>
          <w:szCs w:val="22"/>
          <w:shd w:val="clear" w:color="auto" w:fill="FFFFFF"/>
        </w:rPr>
        <w:t xml:space="preserve">кодекса Российской Федерации, </w:t>
      </w:r>
      <w:r w:rsidR="00EE2375" w:rsidRPr="00715773">
        <w:rPr>
          <w:sz w:val="22"/>
          <w:szCs w:val="22"/>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EE2375" w:rsidRPr="00715773">
        <w:rPr>
          <w:sz w:val="22"/>
          <w:szCs w:val="22"/>
          <w:shd w:val="clear" w:color="auto" w:fill="FFFFFF"/>
        </w:rPr>
        <w:t xml:space="preserve"> и иного законодательства Российской Федерации и Ленинградской области,</w:t>
      </w:r>
      <w:r w:rsidR="00EE2375" w:rsidRPr="00715773">
        <w:rPr>
          <w:sz w:val="22"/>
          <w:szCs w:val="22"/>
        </w:rPr>
        <w:t xml:space="preserve"> на основании </w:t>
      </w:r>
      <w:r w:rsidR="00EE2375" w:rsidRPr="00340F8C">
        <w:rPr>
          <w:sz w:val="22"/>
          <w:szCs w:val="22"/>
        </w:rPr>
        <w:t>п.</w:t>
      </w:r>
      <w:r w:rsidR="004B0014">
        <w:rPr>
          <w:sz w:val="22"/>
          <w:szCs w:val="22"/>
        </w:rPr>
        <w:t>5</w:t>
      </w:r>
      <w:r w:rsidR="00EE2375" w:rsidRPr="00340F8C">
        <w:rPr>
          <w:sz w:val="22"/>
          <w:szCs w:val="22"/>
        </w:rPr>
        <w:t xml:space="preserve"> ч.1.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0C4B3F9C" w14:textId="77777777" w:rsidR="00EE2375" w:rsidRPr="00340F8C" w:rsidRDefault="00EE2375" w:rsidP="00EE2375">
      <w:pPr>
        <w:tabs>
          <w:tab w:val="left" w:pos="6280"/>
        </w:tabs>
        <w:ind w:right="-5"/>
        <w:jc w:val="center"/>
        <w:rPr>
          <w:b/>
          <w:color w:val="0D0D0D"/>
          <w:sz w:val="22"/>
          <w:szCs w:val="22"/>
        </w:rPr>
      </w:pPr>
    </w:p>
    <w:p w14:paraId="3DD40D2D" w14:textId="77777777" w:rsidR="00EE2375" w:rsidRPr="00340F8C" w:rsidRDefault="00EE2375" w:rsidP="00EE2375">
      <w:pPr>
        <w:tabs>
          <w:tab w:val="left" w:pos="6280"/>
        </w:tabs>
        <w:ind w:right="-5"/>
        <w:jc w:val="center"/>
        <w:rPr>
          <w:b/>
          <w:color w:val="0D0D0D"/>
          <w:sz w:val="22"/>
          <w:szCs w:val="22"/>
        </w:rPr>
      </w:pPr>
      <w:r w:rsidRPr="00340F8C">
        <w:rPr>
          <w:b/>
          <w:color w:val="0D0D0D"/>
          <w:sz w:val="22"/>
          <w:szCs w:val="22"/>
        </w:rPr>
        <w:t>1. Предмет договора</w:t>
      </w:r>
    </w:p>
    <w:p w14:paraId="0B0A5875" w14:textId="3A5E373C" w:rsidR="00EE2375" w:rsidRPr="000F291C" w:rsidRDefault="00EE2375" w:rsidP="000F291C">
      <w:pPr>
        <w:ind w:right="-5"/>
        <w:jc w:val="both"/>
        <w:rPr>
          <w:rFonts w:eastAsia="Calibri"/>
          <w:color w:val="0D0D0D"/>
          <w:kern w:val="1"/>
          <w:sz w:val="22"/>
          <w:szCs w:val="22"/>
          <w:lang w:eastAsia="hi-IN" w:bidi="hi-IN"/>
        </w:rPr>
      </w:pPr>
      <w:r w:rsidRPr="00340F8C">
        <w:rPr>
          <w:rFonts w:eastAsia="Calibri"/>
          <w:color w:val="0D0D0D"/>
          <w:kern w:val="1"/>
          <w:sz w:val="22"/>
          <w:szCs w:val="22"/>
          <w:lang w:eastAsia="hi-IN" w:bidi="hi-IN"/>
        </w:rPr>
        <w:t xml:space="preserve">1.1. В соответствии с настоящим договором Поставщик принимает на себя обязательства </w:t>
      </w:r>
      <w:r w:rsidR="000F291C" w:rsidRPr="000F291C">
        <w:rPr>
          <w:rFonts w:eastAsia="Calibri"/>
          <w:color w:val="0D0D0D"/>
          <w:kern w:val="1"/>
          <w:sz w:val="22"/>
          <w:szCs w:val="22"/>
          <w:lang w:eastAsia="hi-IN" w:bidi="hi-IN"/>
        </w:rPr>
        <w:t xml:space="preserve">на поставку </w:t>
      </w:r>
      <w:r w:rsidR="0048193A">
        <w:rPr>
          <w:rFonts w:eastAsia="Calibri"/>
          <w:color w:val="0D0D0D"/>
          <w:kern w:val="1"/>
          <w:sz w:val="22"/>
          <w:szCs w:val="22"/>
          <w:lang w:eastAsia="hi-IN" w:bidi="hi-IN"/>
        </w:rPr>
        <w:t>обучающего</w:t>
      </w:r>
      <w:r w:rsidR="000F291C" w:rsidRPr="000F291C">
        <w:rPr>
          <w:rFonts w:eastAsia="Calibri"/>
          <w:color w:val="0D0D0D"/>
          <w:kern w:val="1"/>
          <w:sz w:val="22"/>
          <w:szCs w:val="22"/>
          <w:lang w:eastAsia="hi-IN" w:bidi="hi-IN"/>
        </w:rPr>
        <w:t xml:space="preserve"> оборудования для развития игровой, познавательной, исследовательской, творческой и двигательной активности (в соответствии с требованиями ФГОС ДО и ООП ДО).</w:t>
      </w:r>
      <w:r w:rsidR="00E45416" w:rsidRPr="00E45416">
        <w:rPr>
          <w:rFonts w:eastAsia="Calibri"/>
          <w:b/>
          <w:color w:val="000000"/>
          <w:kern w:val="1"/>
          <w:sz w:val="22"/>
          <w:szCs w:val="22"/>
          <w:lang w:eastAsia="hi-IN" w:bidi="hi-IN"/>
        </w:rPr>
        <w:t xml:space="preserve"> </w:t>
      </w:r>
      <w:r w:rsidRPr="00340F8C">
        <w:rPr>
          <w:rFonts w:eastAsia="Calibri"/>
          <w:color w:val="0D0D0D"/>
          <w:kern w:val="1"/>
          <w:sz w:val="22"/>
          <w:szCs w:val="22"/>
          <w:lang w:eastAsia="hi-IN" w:bidi="hi-IN"/>
        </w:rPr>
        <w:t xml:space="preserve">(далее по тексту – «Товар») в собственность Заказчика, по адресу: ул. Солнечная, </w:t>
      </w:r>
      <w:r w:rsidR="002F40B7">
        <w:rPr>
          <w:rFonts w:eastAsia="Calibri"/>
          <w:color w:val="0D0D0D"/>
          <w:kern w:val="1"/>
          <w:sz w:val="22"/>
          <w:szCs w:val="22"/>
          <w:lang w:eastAsia="hi-IN" w:bidi="hi-IN"/>
        </w:rPr>
        <w:t>зд</w:t>
      </w:r>
      <w:r w:rsidRPr="00340F8C">
        <w:rPr>
          <w:rFonts w:eastAsia="Calibri"/>
          <w:color w:val="0D0D0D"/>
          <w:kern w:val="1"/>
          <w:sz w:val="22"/>
          <w:szCs w:val="22"/>
          <w:lang w:eastAsia="hi-IN" w:bidi="hi-IN"/>
        </w:rPr>
        <w:t>.55</w:t>
      </w:r>
      <w:r w:rsidR="00E45416">
        <w:rPr>
          <w:rFonts w:eastAsia="Calibri"/>
          <w:color w:val="0D0D0D"/>
          <w:kern w:val="1"/>
          <w:sz w:val="22"/>
          <w:szCs w:val="22"/>
          <w:lang w:eastAsia="hi-IN" w:bidi="hi-IN"/>
        </w:rPr>
        <w:t>а</w:t>
      </w:r>
      <w:r w:rsidRPr="00340F8C">
        <w:rPr>
          <w:rFonts w:eastAsia="Calibri"/>
          <w:color w:val="0D0D0D"/>
          <w:kern w:val="1"/>
          <w:sz w:val="22"/>
          <w:szCs w:val="22"/>
          <w:lang w:eastAsia="hi-IN" w:bidi="hi-IN"/>
        </w:rPr>
        <w:t xml:space="preserve"> в г. Сосновый Бор Ленинградской области, в количестве и ассортименте, указанных в Спецификации поставляемых товаров (Приложение № 1), являющейся неотъемлемой частью настоящего договора, в сроки, установленные настоящим договором.</w:t>
      </w:r>
    </w:p>
    <w:p w14:paraId="26F04391" w14:textId="0C61F110" w:rsidR="00EE2375" w:rsidRPr="00715773" w:rsidRDefault="00EE2375" w:rsidP="00EE2375">
      <w:pPr>
        <w:suppressAutoHyphens/>
        <w:spacing w:line="100" w:lineRule="atLeast"/>
        <w:jc w:val="both"/>
        <w:rPr>
          <w:rFonts w:eastAsia="Calibri"/>
          <w:color w:val="0D0D0D"/>
          <w:kern w:val="1"/>
          <w:sz w:val="22"/>
          <w:szCs w:val="22"/>
          <w:lang w:eastAsia="hi-IN" w:bidi="hi-IN"/>
        </w:rPr>
      </w:pPr>
      <w:r w:rsidRPr="00715773">
        <w:rPr>
          <w:rFonts w:eastAsia="Calibri"/>
          <w:color w:val="0D0D0D"/>
          <w:kern w:val="1"/>
          <w:sz w:val="22"/>
          <w:szCs w:val="22"/>
          <w:lang w:eastAsia="hi-IN" w:bidi="hi-IN"/>
        </w:rPr>
        <w:t>1.2. Поставляемый товар должен быть новым товаром (товаром, который не был в употреблении,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14:paraId="6A5CDAF4" w14:textId="2469BD5E" w:rsidR="00EE2375" w:rsidRPr="00715773" w:rsidRDefault="00EE2375" w:rsidP="00EE2375">
      <w:pPr>
        <w:suppressAutoHyphens/>
        <w:spacing w:line="100" w:lineRule="atLeast"/>
        <w:jc w:val="both"/>
        <w:rPr>
          <w:rFonts w:eastAsia="Calibri"/>
          <w:color w:val="0D0D0D"/>
          <w:kern w:val="1"/>
          <w:sz w:val="22"/>
          <w:szCs w:val="22"/>
          <w:lang w:eastAsia="hi-IN" w:bidi="hi-IN"/>
        </w:rPr>
      </w:pPr>
      <w:r w:rsidRPr="00715773">
        <w:rPr>
          <w:rFonts w:eastAsia="Calibri"/>
          <w:color w:val="0D0D0D"/>
          <w:kern w:val="1"/>
          <w:sz w:val="22"/>
          <w:szCs w:val="22"/>
          <w:lang w:eastAsia="hi-IN" w:bidi="hi-IN"/>
        </w:rPr>
        <w:t xml:space="preserve">1.3. Товар передается Заказчику с необходимыми принадлежностями к нему, которыми могут быть копии сертификата и т.п. </w:t>
      </w:r>
    </w:p>
    <w:p w14:paraId="0748B536" w14:textId="77777777" w:rsidR="00EE2375" w:rsidRPr="00715773" w:rsidRDefault="00EE2375" w:rsidP="00EE2375">
      <w:pPr>
        <w:suppressAutoHyphens/>
        <w:spacing w:line="100" w:lineRule="atLeast"/>
        <w:jc w:val="both"/>
        <w:rPr>
          <w:rFonts w:eastAsia="Calibri"/>
          <w:color w:val="0D0D0D"/>
          <w:kern w:val="1"/>
          <w:sz w:val="22"/>
          <w:szCs w:val="22"/>
          <w:lang w:eastAsia="hi-IN" w:bidi="hi-IN"/>
        </w:rPr>
      </w:pPr>
      <w:r w:rsidRPr="00715773">
        <w:rPr>
          <w:rFonts w:eastAsia="Calibri"/>
          <w:color w:val="0D0D0D"/>
          <w:kern w:val="1"/>
          <w:sz w:val="22"/>
          <w:szCs w:val="22"/>
          <w:lang w:eastAsia="hi-IN" w:bidi="hi-IN"/>
        </w:rPr>
        <w:t xml:space="preserve">1.4. Риск случайной гибели или случайного повреждения товара до его передачи Заказчику лежит на Поставщике. </w:t>
      </w:r>
    </w:p>
    <w:p w14:paraId="76E7B85D" w14:textId="77777777" w:rsidR="00EE2375" w:rsidRPr="00715773" w:rsidRDefault="00EE2375" w:rsidP="00EE2375">
      <w:pPr>
        <w:ind w:right="-5"/>
        <w:jc w:val="both"/>
        <w:rPr>
          <w:color w:val="0D0D0D"/>
          <w:sz w:val="22"/>
          <w:szCs w:val="22"/>
        </w:rPr>
      </w:pPr>
      <w:r w:rsidRPr="00715773">
        <w:rPr>
          <w:color w:val="0D0D0D"/>
          <w:sz w:val="22"/>
          <w:szCs w:val="22"/>
        </w:rPr>
        <w:t xml:space="preserve">1.5. Поставка Товара осуществляется силами и за счет Поставщика. </w:t>
      </w:r>
    </w:p>
    <w:p w14:paraId="147C8187" w14:textId="146EE9CC" w:rsidR="00EE2375" w:rsidRPr="00715773" w:rsidRDefault="00EE2375" w:rsidP="001A6484">
      <w:pPr>
        <w:ind w:right="-5"/>
        <w:jc w:val="both"/>
        <w:rPr>
          <w:color w:val="0D0D0D"/>
          <w:sz w:val="22"/>
          <w:szCs w:val="22"/>
        </w:rPr>
      </w:pPr>
      <w:r w:rsidRPr="00715773">
        <w:rPr>
          <w:color w:val="0D0D0D"/>
          <w:sz w:val="22"/>
          <w:szCs w:val="22"/>
        </w:rPr>
        <w:t xml:space="preserve">1.6. Поставщик также обязуется предоставить следующие услуги, связанные с поставкой Товаров (далее – Сопутствующие услуги): доставку, погрузо-разгрузочные работы, </w:t>
      </w:r>
      <w:r w:rsidR="00340F8C" w:rsidRPr="00340F8C">
        <w:rPr>
          <w:color w:val="0D0D0D"/>
          <w:sz w:val="22"/>
          <w:szCs w:val="22"/>
        </w:rPr>
        <w:t>сборк</w:t>
      </w:r>
      <w:r w:rsidR="00040A36">
        <w:rPr>
          <w:color w:val="0D0D0D"/>
          <w:sz w:val="22"/>
          <w:szCs w:val="22"/>
        </w:rPr>
        <w:t>у</w:t>
      </w:r>
      <w:r w:rsidR="00340F8C" w:rsidRPr="00340F8C">
        <w:rPr>
          <w:color w:val="0D0D0D"/>
          <w:sz w:val="22"/>
          <w:szCs w:val="22"/>
        </w:rPr>
        <w:t xml:space="preserve"> и установк</w:t>
      </w:r>
      <w:r w:rsidR="00040A36">
        <w:rPr>
          <w:color w:val="0D0D0D"/>
          <w:sz w:val="22"/>
          <w:szCs w:val="22"/>
        </w:rPr>
        <w:t>у</w:t>
      </w:r>
      <w:r w:rsidR="00340F8C">
        <w:rPr>
          <w:color w:val="0D0D0D"/>
          <w:sz w:val="22"/>
          <w:szCs w:val="22"/>
        </w:rPr>
        <w:t>,</w:t>
      </w:r>
      <w:r w:rsidR="00340F8C" w:rsidRPr="00340F8C">
        <w:rPr>
          <w:color w:val="0D0D0D"/>
          <w:sz w:val="22"/>
          <w:szCs w:val="22"/>
        </w:rPr>
        <w:t xml:space="preserve"> </w:t>
      </w:r>
      <w:r w:rsidRPr="00715773">
        <w:rPr>
          <w:color w:val="0D0D0D"/>
          <w:sz w:val="22"/>
          <w:szCs w:val="22"/>
        </w:rPr>
        <w:t>таможенное оформление, страхование</w:t>
      </w:r>
      <w:r w:rsidR="006050B3" w:rsidRPr="00715773">
        <w:rPr>
          <w:color w:val="0D0D0D"/>
          <w:sz w:val="22"/>
          <w:szCs w:val="22"/>
        </w:rPr>
        <w:t>.</w:t>
      </w:r>
    </w:p>
    <w:p w14:paraId="5EE0D892" w14:textId="6593DD2C" w:rsidR="001A6484" w:rsidRPr="00715773" w:rsidRDefault="001A6484" w:rsidP="001A6484">
      <w:pPr>
        <w:ind w:right="-5"/>
        <w:jc w:val="both"/>
        <w:rPr>
          <w:color w:val="0D0D0D"/>
          <w:sz w:val="22"/>
          <w:szCs w:val="22"/>
        </w:rPr>
      </w:pPr>
      <w:r w:rsidRPr="00715773">
        <w:rPr>
          <w:color w:val="0D0D0D"/>
          <w:sz w:val="22"/>
          <w:szCs w:val="22"/>
        </w:rPr>
        <w:t>1.</w:t>
      </w:r>
      <w:r w:rsidR="005F49CA" w:rsidRPr="00715773">
        <w:rPr>
          <w:color w:val="0D0D0D"/>
          <w:sz w:val="22"/>
          <w:szCs w:val="22"/>
        </w:rPr>
        <w:t>7</w:t>
      </w:r>
      <w:r w:rsidRPr="00715773">
        <w:rPr>
          <w:color w:val="0D0D0D"/>
          <w:sz w:val="22"/>
          <w:szCs w:val="22"/>
        </w:rPr>
        <w:t>. Заказчик обязуется принять и оплатить товар на условиях, указанных в настоящем договоре.</w:t>
      </w:r>
    </w:p>
    <w:p w14:paraId="57264027" w14:textId="51CEE082" w:rsidR="00F001BC" w:rsidRPr="00715773" w:rsidRDefault="001A6484" w:rsidP="00F001BC">
      <w:pPr>
        <w:shd w:val="clear" w:color="auto" w:fill="FFFFFF"/>
        <w:ind w:right="-5"/>
        <w:jc w:val="both"/>
        <w:rPr>
          <w:color w:val="0D0D0D"/>
          <w:sz w:val="22"/>
          <w:szCs w:val="22"/>
        </w:rPr>
      </w:pPr>
      <w:r w:rsidRPr="00715773">
        <w:rPr>
          <w:color w:val="0D0D0D"/>
          <w:sz w:val="22"/>
          <w:szCs w:val="22"/>
        </w:rPr>
        <w:t>1.</w:t>
      </w:r>
      <w:r w:rsidR="005F49CA" w:rsidRPr="00715773">
        <w:rPr>
          <w:color w:val="0D0D0D"/>
          <w:sz w:val="22"/>
          <w:szCs w:val="22"/>
        </w:rPr>
        <w:t>8</w:t>
      </w:r>
      <w:r w:rsidRPr="00715773">
        <w:rPr>
          <w:color w:val="0D0D0D"/>
          <w:sz w:val="22"/>
          <w:szCs w:val="22"/>
        </w:rPr>
        <w:t>.</w:t>
      </w:r>
      <w:r w:rsidRPr="00715773">
        <w:rPr>
          <w:rFonts w:eastAsia="Calibri"/>
          <w:sz w:val="22"/>
          <w:szCs w:val="22"/>
          <w:lang w:eastAsia="en-US"/>
        </w:rPr>
        <w:t xml:space="preserve"> ИКЗ </w:t>
      </w:r>
      <w:r w:rsidR="006543BB" w:rsidRPr="006543BB">
        <w:rPr>
          <w:sz w:val="22"/>
          <w:szCs w:val="22"/>
        </w:rPr>
        <w:t>263471401417247260100100050000000000</w:t>
      </w:r>
      <w:r w:rsidR="0042753C" w:rsidRPr="00715773">
        <w:rPr>
          <w:sz w:val="22"/>
          <w:szCs w:val="22"/>
        </w:rPr>
        <w:t>.</w:t>
      </w:r>
    </w:p>
    <w:p w14:paraId="72E154E5" w14:textId="28486D1B" w:rsidR="001A6484" w:rsidRPr="00715773" w:rsidRDefault="001A6484" w:rsidP="001A6484">
      <w:pPr>
        <w:ind w:right="-5"/>
        <w:jc w:val="both"/>
        <w:rPr>
          <w:color w:val="0D0D0D"/>
          <w:sz w:val="22"/>
          <w:szCs w:val="22"/>
        </w:rPr>
      </w:pPr>
    </w:p>
    <w:p w14:paraId="414963AD" w14:textId="4A741F9E" w:rsidR="007D18A7" w:rsidRPr="00715773" w:rsidRDefault="007D18A7" w:rsidP="003C28B8">
      <w:pPr>
        <w:tabs>
          <w:tab w:val="left" w:pos="6280"/>
        </w:tabs>
        <w:ind w:right="-5"/>
        <w:jc w:val="center"/>
        <w:rPr>
          <w:b/>
          <w:color w:val="0D0D0D"/>
          <w:sz w:val="22"/>
          <w:szCs w:val="22"/>
        </w:rPr>
      </w:pPr>
      <w:r w:rsidRPr="00715773">
        <w:rPr>
          <w:b/>
          <w:color w:val="0D0D0D"/>
          <w:sz w:val="22"/>
          <w:szCs w:val="22"/>
        </w:rPr>
        <w:t xml:space="preserve">2. Цена </w:t>
      </w:r>
      <w:r w:rsidR="00337E74" w:rsidRPr="00715773">
        <w:rPr>
          <w:b/>
          <w:color w:val="0D0D0D"/>
          <w:sz w:val="22"/>
          <w:szCs w:val="22"/>
        </w:rPr>
        <w:t>договор</w:t>
      </w:r>
      <w:r w:rsidRPr="00715773">
        <w:rPr>
          <w:b/>
          <w:color w:val="0D0D0D"/>
          <w:sz w:val="22"/>
          <w:szCs w:val="22"/>
        </w:rPr>
        <w:t>а и порядок расчетов</w:t>
      </w:r>
    </w:p>
    <w:p w14:paraId="3781C8A1" w14:textId="6866B648" w:rsidR="007D18A7" w:rsidRPr="00715773" w:rsidRDefault="007D18A7" w:rsidP="007D18A7">
      <w:pPr>
        <w:tabs>
          <w:tab w:val="left" w:pos="6280"/>
        </w:tabs>
        <w:ind w:right="-6"/>
        <w:jc w:val="both"/>
        <w:rPr>
          <w:color w:val="0D0D0D"/>
          <w:sz w:val="22"/>
          <w:szCs w:val="22"/>
        </w:rPr>
      </w:pPr>
      <w:r w:rsidRPr="00715773">
        <w:rPr>
          <w:color w:val="0D0D0D"/>
          <w:sz w:val="22"/>
          <w:szCs w:val="22"/>
        </w:rPr>
        <w:t xml:space="preserve">2.1. Цена </w:t>
      </w:r>
      <w:r w:rsidR="00337E74" w:rsidRPr="00715773">
        <w:rPr>
          <w:color w:val="0D0D0D"/>
          <w:sz w:val="22"/>
          <w:szCs w:val="22"/>
        </w:rPr>
        <w:t>договор</w:t>
      </w:r>
      <w:r w:rsidRPr="00715773">
        <w:rPr>
          <w:color w:val="0D0D0D"/>
          <w:sz w:val="22"/>
          <w:szCs w:val="22"/>
        </w:rPr>
        <w:t xml:space="preserve">а является твердой и определяется на весь срок исполнения </w:t>
      </w:r>
      <w:r w:rsidR="00337E74" w:rsidRPr="00715773">
        <w:rPr>
          <w:color w:val="0D0D0D"/>
          <w:sz w:val="22"/>
          <w:szCs w:val="22"/>
        </w:rPr>
        <w:t>договор</w:t>
      </w:r>
      <w:r w:rsidRPr="00715773">
        <w:rPr>
          <w:color w:val="0D0D0D"/>
          <w:sz w:val="22"/>
          <w:szCs w:val="22"/>
        </w:rPr>
        <w:t>а.</w:t>
      </w:r>
    </w:p>
    <w:p w14:paraId="3303175E" w14:textId="73130CB0" w:rsidR="00337E74" w:rsidRPr="00715773" w:rsidRDefault="007D18A7" w:rsidP="007D18A7">
      <w:pPr>
        <w:tabs>
          <w:tab w:val="left" w:pos="6280"/>
        </w:tabs>
        <w:ind w:right="-6"/>
        <w:jc w:val="both"/>
        <w:rPr>
          <w:color w:val="0D0D0D"/>
          <w:sz w:val="22"/>
          <w:szCs w:val="22"/>
        </w:rPr>
      </w:pPr>
      <w:r w:rsidRPr="00715773">
        <w:rPr>
          <w:color w:val="0D0D0D"/>
          <w:sz w:val="22"/>
          <w:szCs w:val="22"/>
        </w:rPr>
        <w:t xml:space="preserve">2.2. </w:t>
      </w:r>
      <w:r w:rsidR="00337E74" w:rsidRPr="00715773">
        <w:rPr>
          <w:color w:val="0D0D0D"/>
          <w:sz w:val="22"/>
          <w:szCs w:val="22"/>
        </w:rPr>
        <w:t xml:space="preserve">Цена договора </w:t>
      </w:r>
      <w:r w:rsidR="00337E74" w:rsidRPr="001A4038">
        <w:rPr>
          <w:color w:val="0D0D0D"/>
          <w:sz w:val="22"/>
          <w:szCs w:val="22"/>
        </w:rPr>
        <w:t xml:space="preserve">составляет </w:t>
      </w:r>
      <w:r w:rsidR="006543BB">
        <w:rPr>
          <w:b/>
          <w:bCs/>
          <w:sz w:val="22"/>
          <w:szCs w:val="22"/>
        </w:rPr>
        <w:t>__________</w:t>
      </w:r>
      <w:r w:rsidR="00B62FFF">
        <w:rPr>
          <w:b/>
          <w:bCs/>
          <w:sz w:val="22"/>
          <w:szCs w:val="22"/>
        </w:rPr>
        <w:t xml:space="preserve"> </w:t>
      </w:r>
      <w:r w:rsidR="0038231B" w:rsidRPr="00715773">
        <w:rPr>
          <w:b/>
          <w:bCs/>
          <w:sz w:val="22"/>
          <w:szCs w:val="22"/>
        </w:rPr>
        <w:t>(</w:t>
      </w:r>
      <w:r w:rsidR="006543BB">
        <w:rPr>
          <w:b/>
          <w:bCs/>
          <w:sz w:val="22"/>
          <w:szCs w:val="22"/>
        </w:rPr>
        <w:t>____________________________________</w:t>
      </w:r>
      <w:r w:rsidR="0038231B" w:rsidRPr="00715773">
        <w:rPr>
          <w:b/>
          <w:bCs/>
          <w:sz w:val="22"/>
          <w:szCs w:val="22"/>
        </w:rPr>
        <w:t xml:space="preserve">) руб. </w:t>
      </w:r>
      <w:r w:rsidR="00693465">
        <w:rPr>
          <w:b/>
          <w:bCs/>
          <w:sz w:val="22"/>
          <w:szCs w:val="22"/>
        </w:rPr>
        <w:t>00</w:t>
      </w:r>
      <w:r w:rsidR="0038231B" w:rsidRPr="00715773">
        <w:rPr>
          <w:b/>
          <w:bCs/>
          <w:sz w:val="22"/>
          <w:szCs w:val="22"/>
        </w:rPr>
        <w:t xml:space="preserve"> коп</w:t>
      </w:r>
      <w:r w:rsidR="00EA69ED">
        <w:rPr>
          <w:b/>
          <w:bCs/>
          <w:color w:val="0D0D0D"/>
          <w:sz w:val="22"/>
          <w:szCs w:val="22"/>
        </w:rPr>
        <w:t>.</w:t>
      </w:r>
      <w:r w:rsidR="00337E74" w:rsidRPr="00715773">
        <w:rPr>
          <w:color w:val="0D0D0D"/>
          <w:sz w:val="22"/>
          <w:szCs w:val="22"/>
        </w:rPr>
        <w:t xml:space="preserve">, </w:t>
      </w:r>
      <w:r w:rsidR="00AE3185">
        <w:rPr>
          <w:color w:val="0D0D0D"/>
          <w:sz w:val="22"/>
          <w:szCs w:val="22"/>
        </w:rPr>
        <w:t xml:space="preserve">в т.ч. НДС или </w:t>
      </w:r>
      <w:r w:rsidR="00337E74" w:rsidRPr="00715773">
        <w:rPr>
          <w:color w:val="0D0D0D"/>
          <w:sz w:val="22"/>
          <w:szCs w:val="22"/>
        </w:rPr>
        <w:t>НДС не облагается</w:t>
      </w:r>
      <w:r w:rsidR="00CA409A" w:rsidRPr="00715773">
        <w:rPr>
          <w:color w:val="0D0D0D"/>
          <w:sz w:val="22"/>
          <w:szCs w:val="22"/>
        </w:rPr>
        <w:t xml:space="preserve"> в соответствии с пунктом 2 статьи 346.11 НК РФ</w:t>
      </w:r>
      <w:r w:rsidR="00337E74" w:rsidRPr="00715773">
        <w:rPr>
          <w:color w:val="0D0D0D"/>
          <w:sz w:val="22"/>
          <w:szCs w:val="22"/>
        </w:rPr>
        <w:t>.</w:t>
      </w:r>
    </w:p>
    <w:p w14:paraId="0E35D01A" w14:textId="700A92BB" w:rsidR="007D18A7" w:rsidRPr="00715773" w:rsidRDefault="007D18A7" w:rsidP="007D18A7">
      <w:pPr>
        <w:tabs>
          <w:tab w:val="left" w:pos="6280"/>
        </w:tabs>
        <w:ind w:right="-6"/>
        <w:jc w:val="both"/>
        <w:rPr>
          <w:rFonts w:eastAsia="Calibri"/>
          <w:color w:val="0D0D0D"/>
          <w:sz w:val="22"/>
          <w:szCs w:val="22"/>
          <w:lang w:eastAsia="en-US"/>
        </w:rPr>
      </w:pPr>
      <w:r w:rsidRPr="00715773">
        <w:rPr>
          <w:color w:val="0D0D0D"/>
          <w:sz w:val="22"/>
          <w:szCs w:val="22"/>
        </w:rPr>
        <w:t xml:space="preserve">            </w:t>
      </w:r>
      <w:r w:rsidRPr="00715773">
        <w:rPr>
          <w:rFonts w:eastAsia="Calibri"/>
          <w:color w:val="0D0D0D"/>
          <w:sz w:val="22"/>
          <w:szCs w:val="22"/>
          <w:lang w:eastAsia="en-US"/>
        </w:rPr>
        <w:t xml:space="preserve">В </w:t>
      </w:r>
      <w:r w:rsidR="00337E74" w:rsidRPr="00715773">
        <w:rPr>
          <w:rFonts w:eastAsia="Calibri"/>
          <w:color w:val="0D0D0D"/>
          <w:sz w:val="22"/>
          <w:szCs w:val="22"/>
          <w:lang w:eastAsia="en-US"/>
        </w:rPr>
        <w:t>договор</w:t>
      </w:r>
      <w:r w:rsidRPr="00715773">
        <w:rPr>
          <w:rFonts w:eastAsia="Calibri"/>
          <w:color w:val="0D0D0D"/>
          <w:sz w:val="22"/>
          <w:szCs w:val="22"/>
          <w:lang w:eastAsia="en-US"/>
        </w:rPr>
        <w:t xml:space="preserve"> включено обязательное условие об уменьшении суммы, подлежащей уплате </w:t>
      </w:r>
      <w:r w:rsidR="00337E74" w:rsidRPr="00715773">
        <w:rPr>
          <w:rFonts w:eastAsia="Calibri"/>
          <w:color w:val="0D0D0D"/>
          <w:sz w:val="22"/>
          <w:szCs w:val="22"/>
          <w:lang w:eastAsia="en-US"/>
        </w:rPr>
        <w:t>З</w:t>
      </w:r>
      <w:r w:rsidRPr="00715773">
        <w:rPr>
          <w:rFonts w:eastAsia="Calibri"/>
          <w:color w:val="0D0D0D"/>
          <w:sz w:val="22"/>
          <w:szCs w:val="22"/>
          <w:lang w:eastAsia="en-US"/>
        </w:rPr>
        <w:t xml:space="preserve">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337E74" w:rsidRPr="00715773">
        <w:rPr>
          <w:rFonts w:eastAsia="Calibri"/>
          <w:color w:val="0D0D0D"/>
          <w:sz w:val="22"/>
          <w:szCs w:val="22"/>
          <w:lang w:eastAsia="en-US"/>
        </w:rPr>
        <w:t>договор</w:t>
      </w:r>
      <w:r w:rsidRPr="00715773">
        <w:rPr>
          <w:rFonts w:eastAsia="Calibri"/>
          <w:color w:val="0D0D0D"/>
          <w:sz w:val="22"/>
          <w:szCs w:val="22"/>
          <w:lang w:eastAsia="en-US"/>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337E74" w:rsidRPr="00715773">
        <w:rPr>
          <w:rFonts w:eastAsia="Calibri"/>
          <w:color w:val="0D0D0D"/>
          <w:sz w:val="22"/>
          <w:szCs w:val="22"/>
          <w:lang w:eastAsia="en-US"/>
        </w:rPr>
        <w:t>З</w:t>
      </w:r>
      <w:r w:rsidRPr="00715773">
        <w:rPr>
          <w:rFonts w:eastAsia="Calibri"/>
          <w:color w:val="0D0D0D"/>
          <w:sz w:val="22"/>
          <w:szCs w:val="22"/>
          <w:lang w:eastAsia="en-US"/>
        </w:rPr>
        <w:t>аказчиком.</w:t>
      </w:r>
    </w:p>
    <w:p w14:paraId="417D2DA4" w14:textId="5A87B9BF" w:rsidR="007D18A7" w:rsidRPr="00715773" w:rsidRDefault="007D18A7" w:rsidP="007D18A7">
      <w:pPr>
        <w:ind w:right="-5"/>
        <w:jc w:val="both"/>
        <w:rPr>
          <w:color w:val="0D0D0D"/>
          <w:sz w:val="22"/>
          <w:szCs w:val="22"/>
        </w:rPr>
      </w:pPr>
      <w:r w:rsidRPr="00715773">
        <w:rPr>
          <w:color w:val="0D0D0D"/>
          <w:sz w:val="22"/>
          <w:szCs w:val="22"/>
        </w:rPr>
        <w:t xml:space="preserve">           Цена </w:t>
      </w:r>
      <w:r w:rsidR="00337E74" w:rsidRPr="00715773">
        <w:rPr>
          <w:color w:val="0D0D0D"/>
          <w:sz w:val="22"/>
          <w:szCs w:val="22"/>
        </w:rPr>
        <w:t>договор</w:t>
      </w:r>
      <w:r w:rsidRPr="00715773">
        <w:rPr>
          <w:color w:val="0D0D0D"/>
          <w:sz w:val="22"/>
          <w:szCs w:val="22"/>
        </w:rPr>
        <w:t xml:space="preserve">а включает общую стоимость всех товаров и сопутствующих услуг, уплачиваемую </w:t>
      </w:r>
      <w:r w:rsidR="00337E74" w:rsidRPr="00715773">
        <w:rPr>
          <w:color w:val="0D0D0D"/>
          <w:sz w:val="22"/>
          <w:szCs w:val="22"/>
        </w:rPr>
        <w:t>З</w:t>
      </w:r>
      <w:r w:rsidRPr="00715773">
        <w:rPr>
          <w:color w:val="0D0D0D"/>
          <w:sz w:val="22"/>
          <w:szCs w:val="22"/>
        </w:rPr>
        <w:t xml:space="preserve">аказчиком Поставщику за полное выполнение Поставщиком своих обязательств по поставке товаров и </w:t>
      </w:r>
      <w:r w:rsidRPr="00715773">
        <w:rPr>
          <w:color w:val="0D0D0D"/>
          <w:sz w:val="22"/>
          <w:szCs w:val="22"/>
        </w:rPr>
        <w:lastRenderedPageBreak/>
        <w:t xml:space="preserve">оказанию сопутствующих услуг по </w:t>
      </w:r>
      <w:r w:rsidR="00337E74" w:rsidRPr="00715773">
        <w:rPr>
          <w:color w:val="0D0D0D"/>
          <w:sz w:val="22"/>
          <w:szCs w:val="22"/>
        </w:rPr>
        <w:t>договор</w:t>
      </w:r>
      <w:r w:rsidRPr="00715773">
        <w:rPr>
          <w:color w:val="0D0D0D"/>
          <w:sz w:val="22"/>
          <w:szCs w:val="22"/>
        </w:rPr>
        <w:t xml:space="preserve">у. Цена единицы товара указывается в Спецификации поставляемых товаров. Стоимость сопутствующих услуг включена в цену единицы товара. </w:t>
      </w:r>
    </w:p>
    <w:p w14:paraId="1B953946" w14:textId="545CB416" w:rsidR="0010515A" w:rsidRPr="00715773" w:rsidRDefault="0010515A" w:rsidP="0010515A">
      <w:pPr>
        <w:jc w:val="both"/>
        <w:rPr>
          <w:color w:val="0D0D0D"/>
          <w:sz w:val="22"/>
          <w:szCs w:val="22"/>
        </w:rPr>
      </w:pPr>
      <w:r w:rsidRPr="00715773">
        <w:rPr>
          <w:color w:val="0D0D0D"/>
          <w:sz w:val="22"/>
          <w:szCs w:val="22"/>
        </w:rPr>
        <w:t xml:space="preserve">2.3. </w:t>
      </w:r>
      <w:r w:rsidR="00096CAB" w:rsidRPr="0072055A">
        <w:rPr>
          <w:color w:val="0D0D0D"/>
          <w:sz w:val="22"/>
          <w:szCs w:val="22"/>
        </w:rPr>
        <w:t xml:space="preserve">Расчет за поставленный товар: безналичный расчёт на основании предъявленных Поставщиком платежных документов (счет) производится в течение 10 рабочих дней </w:t>
      </w:r>
      <w:r w:rsidR="00096CAB" w:rsidRPr="00096CAB">
        <w:rPr>
          <w:color w:val="0D0D0D"/>
          <w:sz w:val="22"/>
          <w:szCs w:val="22"/>
        </w:rPr>
        <w:t xml:space="preserve">с даты подписания Сторонами </w:t>
      </w:r>
      <w:r w:rsidR="00AE3185" w:rsidRPr="00096CAB">
        <w:rPr>
          <w:color w:val="0D0D0D"/>
          <w:sz w:val="22"/>
          <w:szCs w:val="22"/>
        </w:rPr>
        <w:t>товарной накладной или УПД</w:t>
      </w:r>
      <w:r w:rsidR="00096CAB" w:rsidRPr="00096CAB">
        <w:rPr>
          <w:color w:val="0D0D0D"/>
          <w:sz w:val="22"/>
          <w:szCs w:val="22"/>
        </w:rPr>
        <w:t>, на основании выставленн</w:t>
      </w:r>
      <w:r w:rsidR="00AE3185">
        <w:rPr>
          <w:color w:val="0D0D0D"/>
          <w:sz w:val="22"/>
          <w:szCs w:val="22"/>
        </w:rPr>
        <w:t>ого</w:t>
      </w:r>
      <w:r w:rsidR="00096CAB" w:rsidRPr="00096CAB">
        <w:rPr>
          <w:color w:val="0D0D0D"/>
          <w:sz w:val="22"/>
          <w:szCs w:val="22"/>
        </w:rPr>
        <w:t xml:space="preserve"> Поставщиком счета.</w:t>
      </w:r>
    </w:p>
    <w:p w14:paraId="732B67B0" w14:textId="5493BA1D" w:rsidR="00AE3185" w:rsidRDefault="0010515A" w:rsidP="00AE3185">
      <w:pPr>
        <w:shd w:val="clear" w:color="auto" w:fill="FFFFFF"/>
        <w:jc w:val="both"/>
        <w:rPr>
          <w:color w:val="0D0D0D"/>
          <w:sz w:val="22"/>
          <w:szCs w:val="22"/>
        </w:rPr>
      </w:pPr>
      <w:r w:rsidRPr="00715773">
        <w:rPr>
          <w:color w:val="0D0D0D"/>
          <w:sz w:val="22"/>
          <w:szCs w:val="22"/>
        </w:rPr>
        <w:t xml:space="preserve">2.4. </w:t>
      </w:r>
      <w:r w:rsidR="00AE3185" w:rsidRPr="00AE3185">
        <w:rPr>
          <w:color w:val="0D0D0D"/>
          <w:sz w:val="22"/>
          <w:szCs w:val="22"/>
        </w:rPr>
        <w:t xml:space="preserve">Поставщик обязуется предоставить Заказчику счёт, товарную накладную или УПД (универсальный передаточный документ) за поставленный товар через оператора ЭДО по телекоммуникационным каналам </w:t>
      </w:r>
      <w:proofErr w:type="spellStart"/>
      <w:r w:rsidR="00AE3185" w:rsidRPr="00AE3185">
        <w:rPr>
          <w:color w:val="0D0D0D"/>
          <w:sz w:val="22"/>
          <w:szCs w:val="22"/>
        </w:rPr>
        <w:t>связи.</w:t>
      </w:r>
      <w:r w:rsidR="00AE3185">
        <w:rPr>
          <w:color w:val="0D0D0D"/>
          <w:sz w:val="22"/>
          <w:szCs w:val="22"/>
        </w:rPr>
        <w:t>Поставщик</w:t>
      </w:r>
      <w:proofErr w:type="spellEnd"/>
      <w:r w:rsidR="00AE3185" w:rsidRPr="00AE3185">
        <w:rPr>
          <w:color w:val="0D0D0D"/>
          <w:sz w:val="22"/>
          <w:szCs w:val="22"/>
        </w:rPr>
        <w:t xml:space="preserve"> осуществляет обмен ЭД через Оператора ЭДО – ______________, Заказчик осуществляет обмен ЭД через Оператора ЭДО – Калуга Астрал.</w:t>
      </w:r>
    </w:p>
    <w:p w14:paraId="6FB7F948" w14:textId="37C8D0D2" w:rsidR="007D18A7" w:rsidRPr="009E5709" w:rsidRDefault="007D18A7" w:rsidP="00AE3185">
      <w:pPr>
        <w:shd w:val="clear" w:color="auto" w:fill="FFFFFF"/>
        <w:jc w:val="both"/>
        <w:rPr>
          <w:sz w:val="22"/>
          <w:szCs w:val="22"/>
        </w:rPr>
      </w:pPr>
      <w:r w:rsidRPr="00715773">
        <w:rPr>
          <w:color w:val="0D0D0D"/>
          <w:sz w:val="22"/>
          <w:szCs w:val="22"/>
        </w:rPr>
        <w:t>2.</w:t>
      </w:r>
      <w:r w:rsidR="006050B3" w:rsidRPr="00715773">
        <w:rPr>
          <w:color w:val="0D0D0D"/>
          <w:sz w:val="22"/>
          <w:szCs w:val="22"/>
        </w:rPr>
        <w:t>5</w:t>
      </w:r>
      <w:r w:rsidRPr="00715773">
        <w:rPr>
          <w:color w:val="0D0D0D"/>
          <w:sz w:val="22"/>
          <w:szCs w:val="22"/>
        </w:rPr>
        <w:t xml:space="preserve">. </w:t>
      </w:r>
      <w:r w:rsidR="003C28B8" w:rsidRPr="00715773">
        <w:rPr>
          <w:color w:val="0D0D0D"/>
          <w:sz w:val="22"/>
          <w:szCs w:val="22"/>
        </w:rPr>
        <w:t>З</w:t>
      </w:r>
      <w:r w:rsidRPr="00715773">
        <w:rPr>
          <w:color w:val="0D0D0D"/>
          <w:sz w:val="22"/>
          <w:szCs w:val="22"/>
        </w:rPr>
        <w:t xml:space="preserve">аказчик оплачивает поставленные Поставщиком и принятые надлежащим образом </w:t>
      </w:r>
      <w:r w:rsidR="003C28B8" w:rsidRPr="00715773">
        <w:rPr>
          <w:color w:val="0D0D0D"/>
          <w:sz w:val="22"/>
          <w:szCs w:val="22"/>
        </w:rPr>
        <w:t>З</w:t>
      </w:r>
      <w:r w:rsidRPr="00715773">
        <w:rPr>
          <w:color w:val="0D0D0D"/>
          <w:sz w:val="22"/>
          <w:szCs w:val="22"/>
        </w:rPr>
        <w:t xml:space="preserve">аказчиком товары, путем безналичного расчета за счет средств </w:t>
      </w:r>
      <w:r w:rsidR="00E45416">
        <w:rPr>
          <w:sz w:val="22"/>
          <w:szCs w:val="22"/>
        </w:rPr>
        <w:t>областного бюджета</w:t>
      </w:r>
      <w:r w:rsidR="00F001BC" w:rsidRPr="00715773">
        <w:rPr>
          <w:sz w:val="22"/>
          <w:szCs w:val="22"/>
        </w:rPr>
        <w:t xml:space="preserve"> </w:t>
      </w:r>
      <w:r w:rsidR="00F001BC" w:rsidRPr="009E5709">
        <w:rPr>
          <w:sz w:val="22"/>
          <w:szCs w:val="22"/>
        </w:rPr>
        <w:t>(</w:t>
      </w:r>
      <w:r w:rsidR="00EE5A83" w:rsidRPr="009E5709">
        <w:rPr>
          <w:sz w:val="22"/>
          <w:szCs w:val="22"/>
        </w:rPr>
        <w:t xml:space="preserve">КФСР 0701, КВФО </w:t>
      </w:r>
      <w:r w:rsidR="00E45416">
        <w:rPr>
          <w:sz w:val="22"/>
          <w:szCs w:val="22"/>
        </w:rPr>
        <w:t>4 код субсидии 00700019Б</w:t>
      </w:r>
      <w:r w:rsidR="00F001BC" w:rsidRPr="009E5709">
        <w:rPr>
          <w:sz w:val="22"/>
          <w:szCs w:val="22"/>
        </w:rPr>
        <w:t>)</w:t>
      </w:r>
      <w:r w:rsidR="00EE5A83" w:rsidRPr="009E5709">
        <w:rPr>
          <w:sz w:val="22"/>
          <w:szCs w:val="22"/>
        </w:rPr>
        <w:t>.</w:t>
      </w:r>
    </w:p>
    <w:p w14:paraId="7FE324FB" w14:textId="62C28F30" w:rsidR="007D18A7" w:rsidRPr="00715773" w:rsidRDefault="007D18A7" w:rsidP="007D18A7">
      <w:pPr>
        <w:jc w:val="both"/>
        <w:rPr>
          <w:color w:val="0D0D0D"/>
          <w:sz w:val="22"/>
          <w:szCs w:val="22"/>
        </w:rPr>
      </w:pPr>
      <w:r w:rsidRPr="009E5709">
        <w:rPr>
          <w:color w:val="0D0D0D"/>
          <w:sz w:val="22"/>
          <w:szCs w:val="22"/>
        </w:rPr>
        <w:t xml:space="preserve">           В случае изменения своего расчетного счета Поставщик обязан своевременно в письменной</w:t>
      </w:r>
      <w:r w:rsidRPr="00715773">
        <w:rPr>
          <w:color w:val="0D0D0D"/>
          <w:sz w:val="22"/>
          <w:szCs w:val="22"/>
        </w:rPr>
        <w:t xml:space="preserve"> форме сообщить об этом </w:t>
      </w:r>
      <w:r w:rsidR="003C28B8" w:rsidRPr="00715773">
        <w:rPr>
          <w:color w:val="0D0D0D"/>
          <w:sz w:val="22"/>
          <w:szCs w:val="22"/>
        </w:rPr>
        <w:t>З</w:t>
      </w:r>
      <w:r w:rsidRPr="00715773">
        <w:rPr>
          <w:color w:val="0D0D0D"/>
          <w:sz w:val="22"/>
          <w:szCs w:val="22"/>
        </w:rPr>
        <w:t xml:space="preserve">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3C28B8" w:rsidRPr="00715773">
        <w:rPr>
          <w:color w:val="0D0D0D"/>
          <w:sz w:val="22"/>
          <w:szCs w:val="22"/>
        </w:rPr>
        <w:t>договоре</w:t>
      </w:r>
      <w:r w:rsidRPr="00715773">
        <w:rPr>
          <w:color w:val="0D0D0D"/>
          <w:sz w:val="22"/>
          <w:szCs w:val="22"/>
        </w:rPr>
        <w:t xml:space="preserve"> счет Поставщика, несет Поставщик. </w:t>
      </w:r>
    </w:p>
    <w:p w14:paraId="480EABB1" w14:textId="4931B024" w:rsidR="007D18A7" w:rsidRPr="00715773" w:rsidRDefault="007D18A7" w:rsidP="007D18A7">
      <w:pPr>
        <w:jc w:val="both"/>
        <w:rPr>
          <w:color w:val="0D0D0D"/>
          <w:sz w:val="22"/>
          <w:szCs w:val="22"/>
        </w:rPr>
      </w:pPr>
      <w:r w:rsidRPr="00715773">
        <w:rPr>
          <w:color w:val="0D0D0D"/>
          <w:sz w:val="22"/>
          <w:szCs w:val="22"/>
        </w:rPr>
        <w:t xml:space="preserve">          Обязательства </w:t>
      </w:r>
      <w:r w:rsidR="003C28B8" w:rsidRPr="00715773">
        <w:rPr>
          <w:color w:val="0D0D0D"/>
          <w:sz w:val="22"/>
          <w:szCs w:val="22"/>
        </w:rPr>
        <w:t>З</w:t>
      </w:r>
      <w:r w:rsidRPr="00715773">
        <w:rPr>
          <w:color w:val="0D0D0D"/>
          <w:sz w:val="22"/>
          <w:szCs w:val="22"/>
        </w:rPr>
        <w:t xml:space="preserve">аказчика по оплате цены </w:t>
      </w:r>
      <w:r w:rsidR="003C28B8" w:rsidRPr="00715773">
        <w:rPr>
          <w:color w:val="0D0D0D"/>
          <w:sz w:val="22"/>
          <w:szCs w:val="22"/>
        </w:rPr>
        <w:t>договор</w:t>
      </w:r>
      <w:r w:rsidRPr="00715773">
        <w:rPr>
          <w:color w:val="0D0D0D"/>
          <w:sz w:val="22"/>
          <w:szCs w:val="22"/>
        </w:rPr>
        <w:t xml:space="preserve">а считаются исполненными с момента списания денежных средств со счета </w:t>
      </w:r>
      <w:r w:rsidR="003C28B8" w:rsidRPr="00715773">
        <w:rPr>
          <w:color w:val="0D0D0D"/>
          <w:sz w:val="22"/>
          <w:szCs w:val="22"/>
        </w:rPr>
        <w:t>З</w:t>
      </w:r>
      <w:r w:rsidRPr="00715773">
        <w:rPr>
          <w:color w:val="0D0D0D"/>
          <w:sz w:val="22"/>
          <w:szCs w:val="22"/>
        </w:rPr>
        <w:t>аказчика, указанного в разделе 1</w:t>
      </w:r>
      <w:r w:rsidR="00824919" w:rsidRPr="00715773">
        <w:rPr>
          <w:color w:val="0D0D0D"/>
          <w:sz w:val="22"/>
          <w:szCs w:val="22"/>
        </w:rPr>
        <w:t>3</w:t>
      </w:r>
      <w:r w:rsidRPr="00715773">
        <w:rPr>
          <w:color w:val="0D0D0D"/>
          <w:sz w:val="22"/>
          <w:szCs w:val="22"/>
        </w:rPr>
        <w:t xml:space="preserve"> настоящего </w:t>
      </w:r>
      <w:r w:rsidR="003C28B8" w:rsidRPr="00715773">
        <w:rPr>
          <w:color w:val="0D0D0D"/>
          <w:sz w:val="22"/>
          <w:szCs w:val="22"/>
        </w:rPr>
        <w:t>договор</w:t>
      </w:r>
      <w:r w:rsidRPr="00715773">
        <w:rPr>
          <w:color w:val="0D0D0D"/>
          <w:sz w:val="22"/>
          <w:szCs w:val="22"/>
        </w:rPr>
        <w:t>а.</w:t>
      </w:r>
    </w:p>
    <w:p w14:paraId="75DD7E8A" w14:textId="296A5AA3" w:rsidR="007D18A7" w:rsidRPr="00715773" w:rsidRDefault="007D18A7" w:rsidP="007D18A7">
      <w:pPr>
        <w:ind w:right="-5"/>
        <w:jc w:val="both"/>
        <w:rPr>
          <w:color w:val="0D0D0D"/>
          <w:sz w:val="22"/>
          <w:szCs w:val="22"/>
        </w:rPr>
      </w:pPr>
      <w:r w:rsidRPr="00715773">
        <w:rPr>
          <w:color w:val="0D0D0D"/>
          <w:sz w:val="22"/>
          <w:szCs w:val="22"/>
        </w:rPr>
        <w:t>2.</w:t>
      </w:r>
      <w:r w:rsidR="006050B3" w:rsidRPr="00715773">
        <w:rPr>
          <w:color w:val="0D0D0D"/>
          <w:sz w:val="22"/>
          <w:szCs w:val="22"/>
        </w:rPr>
        <w:t>6</w:t>
      </w:r>
      <w:r w:rsidRPr="00715773">
        <w:rPr>
          <w:color w:val="0D0D0D"/>
          <w:sz w:val="22"/>
          <w:szCs w:val="22"/>
        </w:rPr>
        <w:t xml:space="preserve">. Превышение Поставщиком количества поставленного товара </w:t>
      </w:r>
      <w:r w:rsidR="003C28B8" w:rsidRPr="00715773">
        <w:rPr>
          <w:color w:val="0D0D0D"/>
          <w:sz w:val="22"/>
          <w:szCs w:val="22"/>
        </w:rPr>
        <w:t>З</w:t>
      </w:r>
      <w:r w:rsidRPr="00715773">
        <w:rPr>
          <w:color w:val="0D0D0D"/>
          <w:sz w:val="22"/>
          <w:szCs w:val="22"/>
        </w:rPr>
        <w:t xml:space="preserve">аказчиком не оплачивается. Поставщик не вправе требовать увеличения цены </w:t>
      </w:r>
      <w:r w:rsidR="003C28B8" w:rsidRPr="00715773">
        <w:rPr>
          <w:color w:val="0D0D0D"/>
          <w:sz w:val="22"/>
          <w:szCs w:val="22"/>
        </w:rPr>
        <w:t>договор</w:t>
      </w:r>
      <w:r w:rsidRPr="00715773">
        <w:rPr>
          <w:color w:val="0D0D0D"/>
          <w:sz w:val="22"/>
          <w:szCs w:val="22"/>
        </w:rPr>
        <w:t>а.</w:t>
      </w:r>
    </w:p>
    <w:p w14:paraId="4D4C5AC9" w14:textId="62746727" w:rsidR="007D18A7" w:rsidRPr="00715773" w:rsidRDefault="007D18A7" w:rsidP="007D18A7">
      <w:pPr>
        <w:ind w:right="-5"/>
        <w:jc w:val="both"/>
        <w:rPr>
          <w:color w:val="0D0D0D"/>
          <w:sz w:val="22"/>
          <w:szCs w:val="22"/>
        </w:rPr>
      </w:pPr>
      <w:r w:rsidRPr="00715773">
        <w:rPr>
          <w:color w:val="0D0D0D"/>
          <w:sz w:val="22"/>
          <w:szCs w:val="22"/>
        </w:rPr>
        <w:t>2.</w:t>
      </w:r>
      <w:r w:rsidR="006050B3" w:rsidRPr="00715773">
        <w:rPr>
          <w:color w:val="0D0D0D"/>
          <w:sz w:val="22"/>
          <w:szCs w:val="22"/>
        </w:rPr>
        <w:t>7</w:t>
      </w:r>
      <w:r w:rsidRPr="00715773">
        <w:rPr>
          <w:color w:val="0D0D0D"/>
          <w:sz w:val="22"/>
          <w:szCs w:val="22"/>
        </w:rPr>
        <w:t xml:space="preserve">. Цена </w:t>
      </w:r>
      <w:r w:rsidR="003C28B8" w:rsidRPr="00715773">
        <w:rPr>
          <w:color w:val="0D0D0D"/>
          <w:sz w:val="22"/>
          <w:szCs w:val="22"/>
        </w:rPr>
        <w:t>договор</w:t>
      </w:r>
      <w:r w:rsidRPr="00715773">
        <w:rPr>
          <w:color w:val="0D0D0D"/>
          <w:sz w:val="22"/>
          <w:szCs w:val="22"/>
        </w:rPr>
        <w:t xml:space="preserve">а может быть снижена по соглашению Сторон </w:t>
      </w:r>
      <w:r w:rsidR="00EF6901" w:rsidRPr="00715773">
        <w:rPr>
          <w:color w:val="0D0D0D"/>
          <w:sz w:val="22"/>
          <w:szCs w:val="22"/>
        </w:rPr>
        <w:t>без изменения,</w:t>
      </w:r>
      <w:r w:rsidRPr="00715773">
        <w:rPr>
          <w:color w:val="0D0D0D"/>
          <w:sz w:val="22"/>
          <w:szCs w:val="22"/>
        </w:rPr>
        <w:t xml:space="preserve"> предусмотренных </w:t>
      </w:r>
      <w:r w:rsidR="003C28B8" w:rsidRPr="00715773">
        <w:rPr>
          <w:color w:val="0D0D0D"/>
          <w:sz w:val="22"/>
          <w:szCs w:val="22"/>
        </w:rPr>
        <w:t>договор</w:t>
      </w:r>
      <w:r w:rsidRPr="00715773">
        <w:rPr>
          <w:color w:val="0D0D0D"/>
          <w:sz w:val="22"/>
          <w:szCs w:val="22"/>
        </w:rPr>
        <w:t xml:space="preserve">ом количества поставляемого товара и иных условий исполнения </w:t>
      </w:r>
      <w:r w:rsidR="003C28B8" w:rsidRPr="00715773">
        <w:rPr>
          <w:color w:val="0D0D0D"/>
          <w:sz w:val="22"/>
          <w:szCs w:val="22"/>
        </w:rPr>
        <w:t>договор</w:t>
      </w:r>
      <w:r w:rsidRPr="00715773">
        <w:rPr>
          <w:color w:val="0D0D0D"/>
          <w:sz w:val="22"/>
          <w:szCs w:val="22"/>
        </w:rPr>
        <w:t>а.</w:t>
      </w:r>
    </w:p>
    <w:p w14:paraId="0543A52B" w14:textId="51FA0CAB" w:rsidR="007D18A7" w:rsidRPr="00715773" w:rsidRDefault="007D18A7" w:rsidP="007D18A7">
      <w:pPr>
        <w:ind w:right="-5"/>
        <w:jc w:val="both"/>
        <w:rPr>
          <w:color w:val="0D0D0D"/>
          <w:sz w:val="22"/>
          <w:szCs w:val="22"/>
        </w:rPr>
      </w:pPr>
      <w:r w:rsidRPr="00715773">
        <w:rPr>
          <w:color w:val="0D0D0D"/>
          <w:sz w:val="22"/>
          <w:szCs w:val="22"/>
        </w:rPr>
        <w:t>2.</w:t>
      </w:r>
      <w:r w:rsidR="006050B3" w:rsidRPr="00715773">
        <w:rPr>
          <w:color w:val="0D0D0D"/>
          <w:sz w:val="22"/>
          <w:szCs w:val="22"/>
        </w:rPr>
        <w:t>8</w:t>
      </w:r>
      <w:r w:rsidRPr="00715773">
        <w:rPr>
          <w:color w:val="0D0D0D"/>
          <w:sz w:val="22"/>
          <w:szCs w:val="22"/>
        </w:rPr>
        <w:t xml:space="preserve">. В случае поставки товара отдельными частями, составляющими единый комплект, оплата товара производится </w:t>
      </w:r>
      <w:r w:rsidR="003C28B8" w:rsidRPr="00715773">
        <w:rPr>
          <w:color w:val="0D0D0D"/>
          <w:sz w:val="22"/>
          <w:szCs w:val="22"/>
        </w:rPr>
        <w:t>З</w:t>
      </w:r>
      <w:r w:rsidRPr="00715773">
        <w:rPr>
          <w:color w:val="0D0D0D"/>
          <w:sz w:val="22"/>
          <w:szCs w:val="22"/>
        </w:rPr>
        <w:t xml:space="preserve">аказчиком только после поставки последней части, входящей в комплект. </w:t>
      </w:r>
    </w:p>
    <w:p w14:paraId="0F24156D" w14:textId="77777777" w:rsidR="007D18A7" w:rsidRPr="00715773" w:rsidRDefault="007D18A7" w:rsidP="007D18A7">
      <w:pPr>
        <w:ind w:right="-5"/>
        <w:jc w:val="both"/>
        <w:rPr>
          <w:color w:val="0D0D0D"/>
          <w:sz w:val="22"/>
          <w:szCs w:val="22"/>
        </w:rPr>
      </w:pPr>
    </w:p>
    <w:p w14:paraId="76A7A27C" w14:textId="63EDC5BD" w:rsidR="007D18A7" w:rsidRPr="00715773" w:rsidRDefault="007D18A7" w:rsidP="003C28B8">
      <w:pPr>
        <w:jc w:val="center"/>
        <w:rPr>
          <w:b/>
          <w:color w:val="0D0D0D"/>
          <w:sz w:val="22"/>
          <w:szCs w:val="22"/>
        </w:rPr>
      </w:pPr>
      <w:r w:rsidRPr="00715773">
        <w:rPr>
          <w:b/>
          <w:color w:val="0D0D0D"/>
          <w:sz w:val="22"/>
          <w:szCs w:val="22"/>
        </w:rPr>
        <w:t>3.Срок поставки товаров</w:t>
      </w:r>
    </w:p>
    <w:p w14:paraId="7E2B92DE" w14:textId="48EC4118" w:rsidR="00A307BE" w:rsidRPr="00715773" w:rsidRDefault="007D18A7" w:rsidP="007D18A7">
      <w:pPr>
        <w:jc w:val="both"/>
        <w:rPr>
          <w:color w:val="0D0D0D"/>
          <w:sz w:val="22"/>
          <w:szCs w:val="22"/>
        </w:rPr>
      </w:pPr>
      <w:r w:rsidRPr="00715773">
        <w:rPr>
          <w:color w:val="0D0D0D"/>
          <w:sz w:val="22"/>
          <w:szCs w:val="22"/>
        </w:rPr>
        <w:t>3.1. Срок поставки товаров</w:t>
      </w:r>
      <w:r w:rsidR="00871CCC">
        <w:rPr>
          <w:color w:val="0D0D0D"/>
          <w:sz w:val="22"/>
          <w:szCs w:val="22"/>
        </w:rPr>
        <w:t xml:space="preserve"> и сопутствующих услуг</w:t>
      </w:r>
      <w:r w:rsidRPr="00715773">
        <w:rPr>
          <w:color w:val="0D0D0D"/>
          <w:sz w:val="22"/>
          <w:szCs w:val="22"/>
        </w:rPr>
        <w:t xml:space="preserve">: </w:t>
      </w:r>
      <w:r w:rsidR="006E07DE" w:rsidRPr="00715773">
        <w:rPr>
          <w:color w:val="0D0D0D"/>
          <w:sz w:val="22"/>
          <w:szCs w:val="22"/>
        </w:rPr>
        <w:t xml:space="preserve">с </w:t>
      </w:r>
      <w:r w:rsidR="007E02E4">
        <w:rPr>
          <w:color w:val="0D0D0D"/>
          <w:sz w:val="22"/>
          <w:szCs w:val="22"/>
        </w:rPr>
        <w:t>даты подписания договора</w:t>
      </w:r>
      <w:r w:rsidR="006E07DE" w:rsidRPr="009E5709">
        <w:rPr>
          <w:color w:val="0D0D0D"/>
          <w:sz w:val="22"/>
          <w:szCs w:val="22"/>
        </w:rPr>
        <w:t xml:space="preserve"> </w:t>
      </w:r>
      <w:r w:rsidR="007E02E4">
        <w:rPr>
          <w:color w:val="0D0D0D"/>
          <w:sz w:val="22"/>
          <w:szCs w:val="22"/>
        </w:rPr>
        <w:t xml:space="preserve">в течении </w:t>
      </w:r>
      <w:r w:rsidR="002F40B7">
        <w:rPr>
          <w:color w:val="0D0D0D"/>
          <w:sz w:val="22"/>
          <w:szCs w:val="22"/>
        </w:rPr>
        <w:t>3</w:t>
      </w:r>
      <w:r w:rsidR="007E02E4">
        <w:rPr>
          <w:color w:val="0D0D0D"/>
          <w:sz w:val="22"/>
          <w:szCs w:val="22"/>
        </w:rPr>
        <w:t>0 рабочих дней.</w:t>
      </w:r>
    </w:p>
    <w:p w14:paraId="6DA6D5DC" w14:textId="37E8EF28" w:rsidR="007D18A7" w:rsidRDefault="007D18A7" w:rsidP="007D18A7">
      <w:pPr>
        <w:jc w:val="both"/>
        <w:rPr>
          <w:color w:val="0D0D0D"/>
          <w:sz w:val="22"/>
          <w:szCs w:val="22"/>
        </w:rPr>
      </w:pPr>
      <w:r w:rsidRPr="00715773">
        <w:rPr>
          <w:color w:val="0D0D0D"/>
          <w:sz w:val="22"/>
          <w:szCs w:val="22"/>
        </w:rPr>
        <w:t>3.2. Поставщик вправе исполнить свои обязательства досрочно.</w:t>
      </w:r>
    </w:p>
    <w:p w14:paraId="21B65624" w14:textId="77777777" w:rsidR="00AE3185" w:rsidRPr="00715773" w:rsidRDefault="00AE3185" w:rsidP="007D18A7">
      <w:pPr>
        <w:jc w:val="both"/>
        <w:rPr>
          <w:color w:val="0D0D0D"/>
          <w:sz w:val="22"/>
          <w:szCs w:val="22"/>
        </w:rPr>
      </w:pPr>
    </w:p>
    <w:p w14:paraId="5007C48A" w14:textId="77777777" w:rsidR="006050B3" w:rsidRPr="00715773" w:rsidRDefault="006050B3" w:rsidP="006050B3">
      <w:pPr>
        <w:ind w:right="-5"/>
        <w:jc w:val="center"/>
        <w:rPr>
          <w:b/>
          <w:color w:val="0D0D0D"/>
          <w:sz w:val="22"/>
          <w:szCs w:val="22"/>
        </w:rPr>
      </w:pPr>
      <w:r w:rsidRPr="00715773">
        <w:rPr>
          <w:b/>
          <w:color w:val="0D0D0D"/>
          <w:sz w:val="22"/>
          <w:szCs w:val="22"/>
        </w:rPr>
        <w:t>4.  Порядок сдачи-приемки товаров</w:t>
      </w:r>
    </w:p>
    <w:p w14:paraId="66E19A39" w14:textId="77777777" w:rsidR="0010515A" w:rsidRPr="00715773" w:rsidRDefault="0010515A" w:rsidP="0010515A">
      <w:pPr>
        <w:ind w:right="-5"/>
        <w:jc w:val="both"/>
        <w:rPr>
          <w:color w:val="0D0D0D"/>
          <w:sz w:val="22"/>
          <w:szCs w:val="22"/>
        </w:rPr>
      </w:pPr>
      <w:r w:rsidRPr="00715773">
        <w:rPr>
          <w:color w:val="0D0D0D"/>
          <w:sz w:val="22"/>
          <w:szCs w:val="22"/>
        </w:rPr>
        <w:t xml:space="preserve">4.1. Поставщик обязан известить Заказчика о точном времени и дате поставки (если последняя не зафиксирована договором), в порядке, установленном пунктом 12.3. договора. </w:t>
      </w:r>
    </w:p>
    <w:p w14:paraId="77E65C9D" w14:textId="77777777" w:rsidR="0010515A" w:rsidRPr="00715773" w:rsidRDefault="0010515A" w:rsidP="0010515A">
      <w:pPr>
        <w:ind w:right="-5"/>
        <w:jc w:val="both"/>
        <w:rPr>
          <w:color w:val="0D0D0D"/>
          <w:sz w:val="22"/>
          <w:szCs w:val="22"/>
        </w:rPr>
      </w:pPr>
      <w:r w:rsidRPr="00715773">
        <w:rPr>
          <w:color w:val="0D0D0D"/>
          <w:sz w:val="22"/>
          <w:szCs w:val="22"/>
        </w:rPr>
        <w:t xml:space="preserve">4.2. Поставщик поставляет товары Заказчику собственным транспортом или с привлечением транспорта третьих лиц за свой счет. </w:t>
      </w:r>
    </w:p>
    <w:p w14:paraId="5B7BE00E" w14:textId="77777777" w:rsidR="0010515A" w:rsidRPr="00715773" w:rsidRDefault="0010515A" w:rsidP="0010515A">
      <w:pPr>
        <w:ind w:right="-5"/>
        <w:jc w:val="both"/>
        <w:rPr>
          <w:color w:val="0D0D0D"/>
          <w:sz w:val="22"/>
          <w:szCs w:val="22"/>
        </w:rPr>
      </w:pPr>
      <w:r w:rsidRPr="00715773">
        <w:rPr>
          <w:color w:val="0D0D0D"/>
          <w:sz w:val="22"/>
          <w:szCs w:val="22"/>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14:paraId="3A4F5E04" w14:textId="77777777" w:rsidR="0010515A" w:rsidRPr="00715773" w:rsidRDefault="0010515A" w:rsidP="0010515A">
      <w:pPr>
        <w:ind w:right="-5"/>
        <w:jc w:val="both"/>
        <w:rPr>
          <w:color w:val="0D0D0D"/>
          <w:sz w:val="22"/>
          <w:szCs w:val="22"/>
        </w:rPr>
      </w:pPr>
      <w:r w:rsidRPr="00715773">
        <w:rPr>
          <w:color w:val="0D0D0D"/>
          <w:sz w:val="22"/>
          <w:szCs w:val="22"/>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14:paraId="11D68CA2" w14:textId="77777777" w:rsidR="0010515A" w:rsidRPr="00715773" w:rsidRDefault="0010515A" w:rsidP="0010515A">
      <w:pPr>
        <w:ind w:right="-5"/>
        <w:jc w:val="both"/>
        <w:rPr>
          <w:color w:val="0D0D0D"/>
          <w:sz w:val="22"/>
          <w:szCs w:val="22"/>
        </w:rPr>
      </w:pPr>
      <w:r w:rsidRPr="00715773">
        <w:rPr>
          <w:color w:val="0D0D0D"/>
          <w:sz w:val="22"/>
          <w:szCs w:val="22"/>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14:paraId="6EDDD9C5" w14:textId="77777777" w:rsidR="0010515A" w:rsidRPr="00715773" w:rsidRDefault="0010515A" w:rsidP="0010515A">
      <w:pPr>
        <w:ind w:right="-5"/>
        <w:jc w:val="both"/>
        <w:rPr>
          <w:color w:val="0D0D0D"/>
          <w:sz w:val="22"/>
          <w:szCs w:val="22"/>
        </w:rPr>
      </w:pPr>
      <w:r w:rsidRPr="00715773">
        <w:rPr>
          <w:color w:val="0D0D0D"/>
          <w:sz w:val="22"/>
          <w:szCs w:val="22"/>
        </w:rPr>
        <w:t xml:space="preserve">4.6. Маркировка упаковки должна соответствовать маркировке товара. </w:t>
      </w:r>
    </w:p>
    <w:p w14:paraId="4FF8603D" w14:textId="77777777" w:rsidR="0010515A" w:rsidRPr="00715773" w:rsidRDefault="0010515A" w:rsidP="0010515A">
      <w:pPr>
        <w:ind w:right="-5"/>
        <w:jc w:val="both"/>
        <w:rPr>
          <w:color w:val="0D0D0D"/>
          <w:sz w:val="22"/>
          <w:szCs w:val="22"/>
        </w:rPr>
      </w:pPr>
      <w:r w:rsidRPr="00715773">
        <w:rPr>
          <w:color w:val="0D0D0D"/>
          <w:sz w:val="22"/>
          <w:szCs w:val="22"/>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14:paraId="0690DFCD" w14:textId="77777777" w:rsidR="0010515A" w:rsidRPr="00715773" w:rsidRDefault="0010515A" w:rsidP="0010515A">
      <w:pPr>
        <w:ind w:right="-5"/>
        <w:jc w:val="both"/>
        <w:rPr>
          <w:color w:val="0D0D0D"/>
          <w:sz w:val="22"/>
          <w:szCs w:val="22"/>
        </w:rPr>
      </w:pPr>
      <w:r w:rsidRPr="00715773">
        <w:rPr>
          <w:color w:val="0D0D0D"/>
          <w:sz w:val="22"/>
          <w:szCs w:val="22"/>
        </w:rPr>
        <w:t xml:space="preserve">4.8. Уборка и вывоз упаковки производятся силами Поставщика в течение 1 (одного) дня после дня поставки товаров и за его счет. </w:t>
      </w:r>
    </w:p>
    <w:p w14:paraId="7EE67491" w14:textId="06DAFD8F" w:rsidR="0010515A" w:rsidRPr="00715773" w:rsidRDefault="0010515A" w:rsidP="0010515A">
      <w:pPr>
        <w:ind w:right="-5"/>
        <w:jc w:val="both"/>
        <w:rPr>
          <w:i/>
          <w:color w:val="0D0D0D"/>
          <w:sz w:val="22"/>
          <w:szCs w:val="22"/>
        </w:rPr>
      </w:pPr>
      <w:r w:rsidRPr="00715773">
        <w:rPr>
          <w:color w:val="0D0D0D"/>
          <w:sz w:val="22"/>
          <w:szCs w:val="22"/>
        </w:rPr>
        <w:t>4.9. В день отгрузки товара Поставщик обязан передать Заказчику счет на оплату, оригиналы товарных (товарно-транспортных) накладных</w:t>
      </w:r>
      <w:r w:rsidR="00871CCC">
        <w:rPr>
          <w:color w:val="0D0D0D"/>
          <w:sz w:val="22"/>
          <w:szCs w:val="22"/>
        </w:rPr>
        <w:t xml:space="preserve"> или УПД</w:t>
      </w:r>
      <w:r w:rsidRPr="00715773">
        <w:rPr>
          <w:color w:val="0D0D0D"/>
          <w:sz w:val="22"/>
          <w:szCs w:val="22"/>
        </w:rPr>
        <w:t>, сертификаты, обязательные для данного вида товара, документ о стране происхождения товара и иные документы, подтверждающие качество товара, оформленные в соответствии с законодательством Российской Федерации</w:t>
      </w:r>
      <w:r w:rsidR="00871CCC">
        <w:rPr>
          <w:color w:val="0D0D0D"/>
          <w:sz w:val="22"/>
          <w:szCs w:val="22"/>
        </w:rPr>
        <w:t>.</w:t>
      </w:r>
    </w:p>
    <w:p w14:paraId="6A12C83F" w14:textId="77777777" w:rsidR="0010515A" w:rsidRPr="00715773" w:rsidRDefault="0010515A" w:rsidP="0010515A">
      <w:pPr>
        <w:ind w:right="-5"/>
        <w:jc w:val="both"/>
        <w:rPr>
          <w:color w:val="0D0D0D"/>
          <w:sz w:val="22"/>
          <w:szCs w:val="22"/>
        </w:rPr>
      </w:pPr>
      <w:r w:rsidRPr="00715773">
        <w:rPr>
          <w:color w:val="0D0D0D"/>
          <w:sz w:val="22"/>
          <w:szCs w:val="22"/>
        </w:rPr>
        <w:t xml:space="preserve">4.10. Заказчик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(в течение 3 рабочих дней) письменно уведомляет Поставщика </w:t>
      </w:r>
      <w:r w:rsidRPr="00715773">
        <w:rPr>
          <w:sz w:val="22"/>
          <w:szCs w:val="22"/>
        </w:rPr>
        <w:t>с составлением Акта о недостатках (дефектах)</w:t>
      </w:r>
      <w:r w:rsidRPr="00715773">
        <w:rPr>
          <w:color w:val="0D0D0D"/>
          <w:sz w:val="22"/>
          <w:szCs w:val="22"/>
        </w:rPr>
        <w:t xml:space="preserve">. </w:t>
      </w:r>
    </w:p>
    <w:p w14:paraId="6D99168A" w14:textId="77777777" w:rsidR="0010515A" w:rsidRPr="00715773" w:rsidRDefault="0010515A" w:rsidP="0010515A">
      <w:pPr>
        <w:ind w:right="-5"/>
        <w:jc w:val="both"/>
        <w:rPr>
          <w:color w:val="0D0D0D"/>
          <w:sz w:val="22"/>
          <w:szCs w:val="22"/>
        </w:rPr>
      </w:pPr>
      <w:r w:rsidRPr="00715773">
        <w:rPr>
          <w:color w:val="0D0D0D"/>
          <w:sz w:val="22"/>
          <w:szCs w:val="22"/>
        </w:rPr>
        <w:t xml:space="preserve">4.11. В случае поставки некачественного товара, некомплектного, либо не соответствующего требованиям договора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w:t>
      </w:r>
      <w:r w:rsidRPr="00715773">
        <w:rPr>
          <w:color w:val="0D0D0D"/>
          <w:sz w:val="22"/>
          <w:szCs w:val="22"/>
        </w:rPr>
        <w:lastRenderedPageBreak/>
        <w:t>некачественного товара на товар, соответствующий условиям договора в течение 3 (трех) рабочих дней с момента заявления о них Заказчиком.</w:t>
      </w:r>
    </w:p>
    <w:p w14:paraId="25029D6D" w14:textId="77777777" w:rsidR="0010515A" w:rsidRPr="00715773" w:rsidRDefault="0010515A" w:rsidP="0010515A">
      <w:pPr>
        <w:ind w:right="-5"/>
        <w:jc w:val="both"/>
        <w:rPr>
          <w:color w:val="0D0D0D"/>
          <w:sz w:val="22"/>
          <w:szCs w:val="22"/>
        </w:rPr>
      </w:pPr>
      <w:r w:rsidRPr="00715773">
        <w:rPr>
          <w:color w:val="0D0D0D"/>
          <w:sz w:val="22"/>
          <w:szCs w:val="22"/>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14:paraId="705E2AA6" w14:textId="77777777" w:rsidR="0010515A" w:rsidRPr="00715773" w:rsidRDefault="0010515A" w:rsidP="0010515A">
      <w:pPr>
        <w:ind w:right="-5"/>
        <w:jc w:val="both"/>
        <w:rPr>
          <w:color w:val="0D0D0D"/>
          <w:sz w:val="22"/>
          <w:szCs w:val="22"/>
        </w:rPr>
      </w:pPr>
      <w:r w:rsidRPr="00715773">
        <w:rPr>
          <w:color w:val="0D0D0D"/>
          <w:sz w:val="22"/>
          <w:szCs w:val="22"/>
        </w:rPr>
        <w:t xml:space="preserve">4.12. По итогам приемки товара и сопутствующих услуг, при наличии документов, указанных в пункте 4.9. настоящего договора,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Заказчика, подписывает Акт приемки товаров, работ, услуг по форме ОКУД 0510452 (Приказ Минфина от 15.04.2021 г. №61н),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14:paraId="67970A27" w14:textId="77777777" w:rsidR="0010515A" w:rsidRPr="00715773" w:rsidRDefault="0010515A" w:rsidP="0010515A">
      <w:pPr>
        <w:ind w:right="-5"/>
        <w:jc w:val="both"/>
        <w:rPr>
          <w:color w:val="0D0D0D"/>
          <w:sz w:val="22"/>
          <w:szCs w:val="22"/>
        </w:rPr>
      </w:pPr>
      <w:r w:rsidRPr="00715773">
        <w:rPr>
          <w:color w:val="0D0D0D"/>
          <w:sz w:val="22"/>
          <w:szCs w:val="22"/>
        </w:rPr>
        <w:t xml:space="preserve">4.13. В случае получения от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3 (трех) рабочих дней с момента его получения. </w:t>
      </w:r>
    </w:p>
    <w:p w14:paraId="286D7115" w14:textId="77777777" w:rsidR="0010515A" w:rsidRPr="00715773" w:rsidRDefault="0010515A" w:rsidP="0010515A">
      <w:pPr>
        <w:ind w:right="-5"/>
        <w:jc w:val="both"/>
        <w:rPr>
          <w:rFonts w:eastAsia="Calibri"/>
          <w:sz w:val="22"/>
          <w:szCs w:val="22"/>
          <w:lang w:eastAsia="en-US"/>
        </w:rPr>
      </w:pPr>
      <w:r w:rsidRPr="00715773">
        <w:rPr>
          <w:color w:val="0D0D0D"/>
          <w:sz w:val="22"/>
          <w:szCs w:val="22"/>
        </w:rPr>
        <w:t xml:space="preserve">4.14. </w:t>
      </w:r>
      <w:r w:rsidRPr="00715773">
        <w:rPr>
          <w:rFonts w:eastAsia="Calibri"/>
          <w:sz w:val="22"/>
          <w:szCs w:val="22"/>
          <w:lang w:eastAsia="en-US"/>
        </w:rPr>
        <w:t>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14:paraId="35738C5F" w14:textId="77777777" w:rsidR="006050B3" w:rsidRPr="00715773" w:rsidRDefault="006050B3" w:rsidP="006050B3">
      <w:pPr>
        <w:ind w:right="-5"/>
        <w:jc w:val="both"/>
        <w:rPr>
          <w:b/>
          <w:color w:val="0D0D0D"/>
          <w:sz w:val="22"/>
          <w:szCs w:val="22"/>
        </w:rPr>
      </w:pPr>
    </w:p>
    <w:p w14:paraId="2CDCE816" w14:textId="77777777" w:rsidR="006050B3" w:rsidRPr="00715773" w:rsidRDefault="006050B3" w:rsidP="006050B3">
      <w:pPr>
        <w:ind w:right="-5"/>
        <w:jc w:val="center"/>
        <w:rPr>
          <w:b/>
          <w:color w:val="0D0D0D"/>
          <w:sz w:val="22"/>
          <w:szCs w:val="22"/>
        </w:rPr>
      </w:pPr>
      <w:r w:rsidRPr="00715773">
        <w:rPr>
          <w:b/>
          <w:color w:val="0D0D0D"/>
          <w:sz w:val="22"/>
          <w:szCs w:val="22"/>
        </w:rPr>
        <w:t>5. Обязательства сторон</w:t>
      </w:r>
    </w:p>
    <w:p w14:paraId="31C06A16" w14:textId="77777777" w:rsidR="006050B3" w:rsidRPr="00715773" w:rsidRDefault="006050B3" w:rsidP="006050B3">
      <w:pPr>
        <w:jc w:val="both"/>
        <w:rPr>
          <w:b/>
          <w:color w:val="0D0D0D"/>
          <w:sz w:val="22"/>
          <w:szCs w:val="22"/>
        </w:rPr>
      </w:pPr>
      <w:r w:rsidRPr="00715773">
        <w:rPr>
          <w:b/>
          <w:color w:val="0D0D0D"/>
          <w:sz w:val="22"/>
          <w:szCs w:val="22"/>
        </w:rPr>
        <w:t>5.1. Поставщик обязан:</w:t>
      </w:r>
    </w:p>
    <w:p w14:paraId="3DB29C84" w14:textId="77777777" w:rsidR="006050B3" w:rsidRPr="00715773" w:rsidRDefault="006050B3" w:rsidP="006050B3">
      <w:pPr>
        <w:jc w:val="both"/>
        <w:rPr>
          <w:color w:val="0D0D0D"/>
          <w:sz w:val="22"/>
          <w:szCs w:val="22"/>
        </w:rPr>
      </w:pPr>
      <w:r w:rsidRPr="00715773">
        <w:rPr>
          <w:color w:val="0D0D0D"/>
          <w:sz w:val="22"/>
          <w:szCs w:val="22"/>
        </w:rPr>
        <w:t>5.1.1.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082B5B95" w14:textId="2DDA351E" w:rsidR="006050B3" w:rsidRPr="00715773" w:rsidRDefault="006050B3" w:rsidP="006050B3">
      <w:pPr>
        <w:jc w:val="both"/>
        <w:rPr>
          <w:color w:val="0D0D0D"/>
          <w:sz w:val="22"/>
          <w:szCs w:val="22"/>
        </w:rPr>
      </w:pPr>
      <w:r w:rsidRPr="00715773">
        <w:rPr>
          <w:color w:val="0D0D0D"/>
          <w:sz w:val="22"/>
          <w:szCs w:val="22"/>
        </w:rPr>
        <w:t>5.1.2.</w:t>
      </w:r>
      <w:r w:rsidR="00EF6901" w:rsidRPr="00715773">
        <w:rPr>
          <w:color w:val="0D0D0D"/>
          <w:sz w:val="22"/>
          <w:szCs w:val="22"/>
        </w:rPr>
        <w:t xml:space="preserve"> </w:t>
      </w:r>
      <w:r w:rsidRPr="00715773">
        <w:rPr>
          <w:color w:val="0D0D0D"/>
          <w:sz w:val="22"/>
          <w:szCs w:val="22"/>
        </w:rPr>
        <w:t xml:space="preserve">Своевременно и надлежащим образом поставить товары в соответствии с условиями договора. </w:t>
      </w:r>
    </w:p>
    <w:p w14:paraId="02651EA0" w14:textId="77777777" w:rsidR="006050B3" w:rsidRPr="00715773" w:rsidRDefault="006050B3" w:rsidP="006050B3">
      <w:pPr>
        <w:jc w:val="both"/>
        <w:rPr>
          <w:color w:val="0D0D0D"/>
          <w:sz w:val="22"/>
          <w:szCs w:val="22"/>
        </w:rPr>
      </w:pPr>
      <w:r w:rsidRPr="00715773">
        <w:rPr>
          <w:color w:val="0D0D0D"/>
          <w:sz w:val="22"/>
          <w:szCs w:val="22"/>
        </w:rPr>
        <w:t xml:space="preserve">5.1.3.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14:paraId="7C549C24" w14:textId="77777777" w:rsidR="006050B3" w:rsidRPr="00715773" w:rsidRDefault="006050B3" w:rsidP="006050B3">
      <w:pPr>
        <w:jc w:val="both"/>
        <w:rPr>
          <w:color w:val="0D0D0D"/>
          <w:sz w:val="22"/>
          <w:szCs w:val="22"/>
        </w:rPr>
      </w:pPr>
      <w:r w:rsidRPr="00715773">
        <w:rPr>
          <w:color w:val="0D0D0D"/>
          <w:sz w:val="22"/>
          <w:szCs w:val="22"/>
        </w:rPr>
        <w:t xml:space="preserve">5.1.4.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14:paraId="54F6FDE0" w14:textId="77777777" w:rsidR="006050B3" w:rsidRPr="00715773" w:rsidRDefault="006050B3" w:rsidP="006050B3">
      <w:pPr>
        <w:jc w:val="both"/>
        <w:rPr>
          <w:color w:val="0D0D0D"/>
          <w:sz w:val="22"/>
          <w:szCs w:val="22"/>
        </w:rPr>
      </w:pPr>
      <w:r w:rsidRPr="00715773">
        <w:rPr>
          <w:color w:val="0D0D0D"/>
          <w:sz w:val="22"/>
          <w:szCs w:val="22"/>
        </w:rPr>
        <w:t xml:space="preserve">5.1.5.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14:paraId="22766167" w14:textId="77777777" w:rsidR="006050B3" w:rsidRPr="00715773" w:rsidRDefault="006050B3" w:rsidP="006050B3">
      <w:pPr>
        <w:jc w:val="both"/>
        <w:rPr>
          <w:color w:val="0D0D0D"/>
          <w:sz w:val="22"/>
          <w:szCs w:val="22"/>
        </w:rPr>
      </w:pPr>
      <w:r w:rsidRPr="00715773">
        <w:rPr>
          <w:color w:val="0D0D0D"/>
          <w:sz w:val="22"/>
          <w:szCs w:val="22"/>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14:paraId="32837CE4" w14:textId="77777777" w:rsidR="006050B3" w:rsidRPr="00715773" w:rsidRDefault="006050B3" w:rsidP="006050B3">
      <w:pPr>
        <w:jc w:val="both"/>
        <w:rPr>
          <w:color w:val="0D0D0D"/>
          <w:sz w:val="22"/>
          <w:szCs w:val="22"/>
        </w:rPr>
      </w:pPr>
      <w:r w:rsidRPr="00715773">
        <w:rPr>
          <w:color w:val="0D0D0D"/>
          <w:sz w:val="22"/>
          <w:szCs w:val="22"/>
        </w:rPr>
        <w:t xml:space="preserve">5.1.7. Безвозмездно устранить недостатки товара в течение 3 (трех) рабочих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14:paraId="795B13D0" w14:textId="77777777" w:rsidR="006050B3" w:rsidRPr="00715773" w:rsidRDefault="006050B3" w:rsidP="006050B3">
      <w:pPr>
        <w:jc w:val="both"/>
        <w:rPr>
          <w:color w:val="0D0D0D"/>
          <w:sz w:val="22"/>
          <w:szCs w:val="22"/>
        </w:rPr>
      </w:pPr>
      <w:r w:rsidRPr="00715773">
        <w:rPr>
          <w:color w:val="0D0D0D"/>
          <w:sz w:val="22"/>
          <w:szCs w:val="22"/>
        </w:rPr>
        <w:t xml:space="preserve">5.1.8. Уведомлять Заказчика о точном времени и дате поставки не менее чем за 3 рабочих дня до такой поставки. </w:t>
      </w:r>
    </w:p>
    <w:p w14:paraId="3613FC5D" w14:textId="77777777" w:rsidR="006050B3" w:rsidRPr="00715773" w:rsidRDefault="006050B3" w:rsidP="006050B3">
      <w:pPr>
        <w:jc w:val="both"/>
        <w:rPr>
          <w:color w:val="0D0D0D"/>
          <w:sz w:val="22"/>
          <w:szCs w:val="22"/>
        </w:rPr>
      </w:pPr>
      <w:r w:rsidRPr="00715773">
        <w:rPr>
          <w:color w:val="0D0D0D"/>
          <w:sz w:val="22"/>
          <w:szCs w:val="22"/>
        </w:rPr>
        <w:t>5.1.9. По итогам поставки предоставить Заказчику комплект документации на товар.</w:t>
      </w:r>
    </w:p>
    <w:p w14:paraId="17F1066D" w14:textId="3A2A5955" w:rsidR="00620DF8" w:rsidRPr="00715773" w:rsidRDefault="006050B3" w:rsidP="006050B3">
      <w:pPr>
        <w:jc w:val="both"/>
        <w:rPr>
          <w:color w:val="0D0D0D"/>
          <w:sz w:val="22"/>
          <w:szCs w:val="22"/>
        </w:rPr>
      </w:pPr>
      <w:r w:rsidRPr="00715773">
        <w:rPr>
          <w:color w:val="0D0D0D"/>
          <w:sz w:val="22"/>
          <w:szCs w:val="22"/>
        </w:rPr>
        <w:t>5.1.10. Исполнять иные обязательства, предусмотренные действующим законодательством и договором.</w:t>
      </w:r>
    </w:p>
    <w:p w14:paraId="25704F75" w14:textId="5DFEEDAE" w:rsidR="006050B3" w:rsidRPr="00715773" w:rsidRDefault="006050B3" w:rsidP="006050B3">
      <w:pPr>
        <w:jc w:val="both"/>
        <w:rPr>
          <w:b/>
          <w:color w:val="0D0D0D"/>
          <w:sz w:val="22"/>
          <w:szCs w:val="22"/>
        </w:rPr>
      </w:pPr>
      <w:r w:rsidRPr="00715773">
        <w:rPr>
          <w:b/>
          <w:color w:val="0D0D0D"/>
          <w:sz w:val="22"/>
          <w:szCs w:val="22"/>
        </w:rPr>
        <w:t xml:space="preserve">5.2. Поставщик вправе: </w:t>
      </w:r>
    </w:p>
    <w:p w14:paraId="60A50CCD" w14:textId="77777777" w:rsidR="006050B3" w:rsidRPr="00715773" w:rsidRDefault="006050B3" w:rsidP="006050B3">
      <w:pPr>
        <w:jc w:val="both"/>
        <w:rPr>
          <w:color w:val="0D0D0D"/>
          <w:sz w:val="22"/>
          <w:szCs w:val="22"/>
        </w:rPr>
      </w:pPr>
      <w:r w:rsidRPr="00715773">
        <w:rPr>
          <w:color w:val="0D0D0D"/>
          <w:sz w:val="22"/>
          <w:szCs w:val="22"/>
        </w:rPr>
        <w:t xml:space="preserve">5.2.1. Запрашивать у Заказчика предоставления разъяснений и уточнений по вопросам поставки товаров в рамках настоящего договора. </w:t>
      </w:r>
    </w:p>
    <w:p w14:paraId="36E8F162" w14:textId="77777777" w:rsidR="006050B3" w:rsidRPr="00715773" w:rsidRDefault="006050B3" w:rsidP="006050B3">
      <w:pPr>
        <w:jc w:val="both"/>
        <w:rPr>
          <w:color w:val="0D0D0D"/>
          <w:sz w:val="22"/>
          <w:szCs w:val="22"/>
        </w:rPr>
      </w:pPr>
      <w:r w:rsidRPr="00715773">
        <w:rPr>
          <w:color w:val="0D0D0D"/>
          <w:sz w:val="22"/>
          <w:szCs w:val="22"/>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14:paraId="21811F6F" w14:textId="77777777" w:rsidR="006050B3" w:rsidRPr="00715773" w:rsidRDefault="006050B3" w:rsidP="006050B3">
      <w:pPr>
        <w:jc w:val="both"/>
        <w:rPr>
          <w:color w:val="0D0D0D"/>
          <w:sz w:val="22"/>
          <w:szCs w:val="22"/>
        </w:rPr>
      </w:pPr>
      <w:r w:rsidRPr="00715773">
        <w:rPr>
          <w:color w:val="0D0D0D"/>
          <w:sz w:val="22"/>
          <w:szCs w:val="22"/>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14:paraId="719FAF33" w14:textId="77777777" w:rsidR="006050B3" w:rsidRPr="00715773" w:rsidRDefault="006050B3" w:rsidP="006050B3">
      <w:pPr>
        <w:jc w:val="both"/>
        <w:rPr>
          <w:color w:val="0D0D0D"/>
          <w:sz w:val="22"/>
          <w:szCs w:val="22"/>
        </w:rPr>
      </w:pPr>
      <w:r w:rsidRPr="00715773">
        <w:rPr>
          <w:color w:val="0D0D0D"/>
          <w:sz w:val="22"/>
          <w:szCs w:val="22"/>
        </w:rPr>
        <w:lastRenderedPageBreak/>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14:paraId="16113B7B" w14:textId="77777777" w:rsidR="006050B3" w:rsidRPr="00715773" w:rsidRDefault="006050B3" w:rsidP="006050B3">
      <w:pPr>
        <w:jc w:val="both"/>
        <w:rPr>
          <w:color w:val="0D0D0D"/>
          <w:sz w:val="22"/>
          <w:szCs w:val="22"/>
        </w:rPr>
      </w:pPr>
      <w:r w:rsidRPr="00715773">
        <w:rPr>
          <w:color w:val="0D0D0D"/>
          <w:sz w:val="22"/>
          <w:szCs w:val="22"/>
        </w:rPr>
        <w:t>Данные сведения указываются Поставщиком в запросе на привлечение субподрядной организации, направляемом Заказчику.</w:t>
      </w:r>
    </w:p>
    <w:p w14:paraId="2E238C37" w14:textId="77777777" w:rsidR="006050B3" w:rsidRPr="00715773" w:rsidRDefault="006050B3" w:rsidP="006050B3">
      <w:pPr>
        <w:jc w:val="both"/>
        <w:rPr>
          <w:b/>
          <w:color w:val="0D0D0D"/>
          <w:sz w:val="22"/>
          <w:szCs w:val="22"/>
        </w:rPr>
      </w:pPr>
      <w:r w:rsidRPr="00715773">
        <w:rPr>
          <w:b/>
          <w:color w:val="0D0D0D"/>
          <w:sz w:val="22"/>
          <w:szCs w:val="22"/>
        </w:rPr>
        <w:t>5.3. Заказчик обязан:</w:t>
      </w:r>
    </w:p>
    <w:p w14:paraId="24C6EC1B" w14:textId="77777777" w:rsidR="006050B3" w:rsidRPr="00715773" w:rsidRDefault="006050B3" w:rsidP="006050B3">
      <w:pPr>
        <w:jc w:val="both"/>
        <w:rPr>
          <w:color w:val="0D0D0D"/>
          <w:sz w:val="22"/>
          <w:szCs w:val="22"/>
        </w:rPr>
      </w:pPr>
      <w:r w:rsidRPr="00715773">
        <w:rPr>
          <w:color w:val="0D0D0D"/>
          <w:sz w:val="22"/>
          <w:szCs w:val="22"/>
        </w:rPr>
        <w:t xml:space="preserve">5.3.1. Своевременно принять и оплатить поставку товаров в соответствии с условиями договора. </w:t>
      </w:r>
    </w:p>
    <w:p w14:paraId="7E5C7E47" w14:textId="77777777" w:rsidR="006050B3" w:rsidRPr="00715773" w:rsidRDefault="006050B3" w:rsidP="006050B3">
      <w:pPr>
        <w:jc w:val="both"/>
        <w:rPr>
          <w:color w:val="0D0D0D"/>
          <w:sz w:val="22"/>
          <w:szCs w:val="22"/>
        </w:rPr>
      </w:pPr>
      <w:r w:rsidRPr="00715773">
        <w:rPr>
          <w:color w:val="0D0D0D"/>
          <w:sz w:val="22"/>
          <w:szCs w:val="22"/>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 </w:t>
      </w:r>
    </w:p>
    <w:p w14:paraId="3D656C05" w14:textId="77777777" w:rsidR="006050B3" w:rsidRPr="00715773" w:rsidRDefault="006050B3" w:rsidP="006050B3">
      <w:pPr>
        <w:jc w:val="both"/>
        <w:rPr>
          <w:b/>
          <w:color w:val="0D0D0D"/>
          <w:sz w:val="22"/>
          <w:szCs w:val="22"/>
        </w:rPr>
      </w:pPr>
      <w:r w:rsidRPr="00715773">
        <w:rPr>
          <w:b/>
          <w:color w:val="0D0D0D"/>
          <w:sz w:val="22"/>
          <w:szCs w:val="22"/>
        </w:rPr>
        <w:t>5.4. Заказчик вправе:</w:t>
      </w:r>
    </w:p>
    <w:p w14:paraId="76EDC9F7" w14:textId="77777777" w:rsidR="006050B3" w:rsidRPr="00715773" w:rsidRDefault="006050B3" w:rsidP="006050B3">
      <w:pPr>
        <w:jc w:val="both"/>
        <w:rPr>
          <w:color w:val="0D0D0D"/>
          <w:sz w:val="22"/>
          <w:szCs w:val="22"/>
        </w:rPr>
      </w:pPr>
      <w:r w:rsidRPr="00715773">
        <w:rPr>
          <w:color w:val="0D0D0D"/>
          <w:sz w:val="22"/>
          <w:szCs w:val="22"/>
        </w:rPr>
        <w:t xml:space="preserve">5.4.1. Требовать от Поставщика надлежащего исполнения обязательств в соответствии с условиями договора. </w:t>
      </w:r>
    </w:p>
    <w:p w14:paraId="1B69F3E1" w14:textId="77777777" w:rsidR="006050B3" w:rsidRPr="00715773" w:rsidRDefault="006050B3" w:rsidP="006050B3">
      <w:pPr>
        <w:jc w:val="both"/>
        <w:rPr>
          <w:color w:val="0D0D0D"/>
          <w:sz w:val="22"/>
          <w:szCs w:val="22"/>
        </w:rPr>
      </w:pPr>
      <w:r w:rsidRPr="00715773">
        <w:rPr>
          <w:color w:val="0D0D0D"/>
          <w:sz w:val="22"/>
          <w:szCs w:val="22"/>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14:paraId="4ABDCEFC" w14:textId="77777777" w:rsidR="006050B3" w:rsidRPr="00715773" w:rsidRDefault="006050B3" w:rsidP="006050B3">
      <w:pPr>
        <w:jc w:val="both"/>
        <w:rPr>
          <w:color w:val="0D0D0D"/>
          <w:sz w:val="22"/>
          <w:szCs w:val="22"/>
        </w:rPr>
      </w:pPr>
      <w:r w:rsidRPr="00715773">
        <w:rPr>
          <w:color w:val="0D0D0D"/>
          <w:sz w:val="22"/>
          <w:szCs w:val="22"/>
        </w:rPr>
        <w:t xml:space="preserve">5.4.3. Запрашивать у Поставщика информацию о ходе и состоянии исполнения обязательств Поставщика по настоящему договору. </w:t>
      </w:r>
    </w:p>
    <w:p w14:paraId="6EBA87FD" w14:textId="77777777" w:rsidR="006050B3" w:rsidRPr="00715773" w:rsidRDefault="006050B3" w:rsidP="006050B3">
      <w:pPr>
        <w:jc w:val="both"/>
        <w:rPr>
          <w:color w:val="0D0D0D"/>
          <w:sz w:val="22"/>
          <w:szCs w:val="22"/>
        </w:rPr>
      </w:pPr>
      <w:r w:rsidRPr="00715773">
        <w:rPr>
          <w:color w:val="0D0D0D"/>
          <w:sz w:val="22"/>
          <w:szCs w:val="22"/>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14:paraId="04FFEB13" w14:textId="77777777" w:rsidR="006050B3" w:rsidRPr="00715773" w:rsidRDefault="006050B3" w:rsidP="006050B3">
      <w:pPr>
        <w:jc w:val="both"/>
        <w:rPr>
          <w:color w:val="0D0D0D"/>
          <w:sz w:val="22"/>
          <w:szCs w:val="22"/>
        </w:rPr>
      </w:pPr>
      <w:r w:rsidRPr="00715773">
        <w:rPr>
          <w:color w:val="0D0D0D"/>
          <w:sz w:val="22"/>
          <w:szCs w:val="22"/>
        </w:rPr>
        <w:t xml:space="preserve">5.4.5. Требовать от Поставщика безвозмездно устранить недостатки товара в течение 3 (трех) рабочих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14:paraId="68E9FC9C" w14:textId="77777777" w:rsidR="006050B3" w:rsidRPr="00715773" w:rsidRDefault="006050B3" w:rsidP="006050B3">
      <w:pPr>
        <w:jc w:val="both"/>
        <w:rPr>
          <w:color w:val="0D0D0D"/>
          <w:sz w:val="22"/>
          <w:szCs w:val="22"/>
        </w:rPr>
      </w:pPr>
      <w:r w:rsidRPr="00715773">
        <w:rPr>
          <w:color w:val="0D0D0D"/>
          <w:sz w:val="22"/>
          <w:szCs w:val="22"/>
        </w:rPr>
        <w:t xml:space="preserve"> </w:t>
      </w:r>
    </w:p>
    <w:p w14:paraId="738CDC2A" w14:textId="77777777" w:rsidR="006050B3" w:rsidRPr="00715773" w:rsidRDefault="006050B3" w:rsidP="006050B3">
      <w:pPr>
        <w:ind w:right="-5"/>
        <w:jc w:val="center"/>
        <w:rPr>
          <w:b/>
          <w:color w:val="0D0D0D"/>
          <w:sz w:val="22"/>
          <w:szCs w:val="22"/>
        </w:rPr>
      </w:pPr>
      <w:r w:rsidRPr="00715773">
        <w:rPr>
          <w:b/>
          <w:color w:val="0D0D0D"/>
          <w:sz w:val="22"/>
          <w:szCs w:val="22"/>
        </w:rPr>
        <w:t xml:space="preserve">6. Гарантии </w:t>
      </w:r>
    </w:p>
    <w:p w14:paraId="7DE71BE2" w14:textId="77777777" w:rsidR="006050B3" w:rsidRPr="00715773" w:rsidRDefault="006050B3" w:rsidP="006050B3">
      <w:pPr>
        <w:ind w:right="-5"/>
        <w:jc w:val="both"/>
        <w:rPr>
          <w:color w:val="0D0D0D"/>
          <w:sz w:val="22"/>
          <w:szCs w:val="22"/>
        </w:rPr>
      </w:pPr>
      <w:r w:rsidRPr="00715773">
        <w:rPr>
          <w:color w:val="0D0D0D"/>
          <w:sz w:val="22"/>
          <w:szCs w:val="22"/>
        </w:rPr>
        <w:t>6.1. Поставщик гарантирует качество и безопасность поставляемого товара.</w:t>
      </w:r>
    </w:p>
    <w:p w14:paraId="2625AB35" w14:textId="77777777" w:rsidR="006050B3" w:rsidRPr="00715773" w:rsidRDefault="006050B3" w:rsidP="006050B3">
      <w:pPr>
        <w:ind w:right="-5"/>
        <w:jc w:val="both"/>
        <w:rPr>
          <w:color w:val="0D0D0D"/>
          <w:sz w:val="22"/>
          <w:szCs w:val="22"/>
        </w:rPr>
      </w:pPr>
      <w:r w:rsidRPr="00715773">
        <w:rPr>
          <w:color w:val="0D0D0D"/>
          <w:sz w:val="22"/>
          <w:szCs w:val="22"/>
        </w:rPr>
        <w:t xml:space="preserve">6.2. На поставляемый товар Поставщик предоставляет гарантию качества в соответствии с нормативными документами на данный вид товара. </w:t>
      </w:r>
    </w:p>
    <w:p w14:paraId="0E25DEB5" w14:textId="77777777" w:rsidR="006050B3" w:rsidRPr="00715773" w:rsidRDefault="006050B3" w:rsidP="006050B3">
      <w:pPr>
        <w:ind w:right="-5"/>
        <w:jc w:val="both"/>
        <w:rPr>
          <w:color w:val="0D0D0D"/>
          <w:sz w:val="22"/>
          <w:szCs w:val="22"/>
        </w:rPr>
      </w:pPr>
      <w:r w:rsidRPr="00715773">
        <w:rPr>
          <w:color w:val="0D0D0D"/>
          <w:sz w:val="22"/>
          <w:szCs w:val="22"/>
        </w:rPr>
        <w:t xml:space="preserve">Предоставление гарантии осуществляется вместе с товаром. </w:t>
      </w:r>
    </w:p>
    <w:p w14:paraId="5DDD800C" w14:textId="77777777" w:rsidR="006050B3" w:rsidRPr="00715773" w:rsidRDefault="006050B3" w:rsidP="006050B3">
      <w:pPr>
        <w:ind w:right="-5"/>
        <w:jc w:val="both"/>
        <w:rPr>
          <w:color w:val="0D0D0D"/>
          <w:sz w:val="22"/>
          <w:szCs w:val="22"/>
        </w:rPr>
      </w:pPr>
      <w:r w:rsidRPr="00715773">
        <w:rPr>
          <w:color w:val="0D0D0D"/>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14:paraId="15863257" w14:textId="77777777" w:rsidR="006050B3" w:rsidRPr="00715773" w:rsidRDefault="006050B3" w:rsidP="006050B3">
      <w:pPr>
        <w:ind w:right="-5"/>
        <w:jc w:val="both"/>
        <w:rPr>
          <w:color w:val="0D0D0D"/>
          <w:sz w:val="22"/>
          <w:szCs w:val="22"/>
        </w:rPr>
      </w:pPr>
      <w:r w:rsidRPr="00715773">
        <w:rPr>
          <w:color w:val="0D0D0D"/>
          <w:sz w:val="22"/>
          <w:szCs w:val="22"/>
        </w:rPr>
        <w:t xml:space="preserve">6.3.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14:paraId="5845EF3F" w14:textId="77777777" w:rsidR="006050B3" w:rsidRPr="00715773" w:rsidRDefault="006050B3" w:rsidP="006050B3">
      <w:pPr>
        <w:jc w:val="center"/>
        <w:rPr>
          <w:rFonts w:eastAsia="Calibri"/>
          <w:b/>
          <w:color w:val="0D0D0D"/>
          <w:sz w:val="22"/>
          <w:szCs w:val="22"/>
          <w:shd w:val="clear" w:color="auto" w:fill="FFFFFF"/>
        </w:rPr>
      </w:pPr>
    </w:p>
    <w:p w14:paraId="0DF83435" w14:textId="77777777" w:rsidR="006050B3" w:rsidRPr="00715773" w:rsidRDefault="006050B3" w:rsidP="006050B3">
      <w:pPr>
        <w:jc w:val="center"/>
        <w:rPr>
          <w:rFonts w:eastAsia="Calibri"/>
          <w:b/>
          <w:color w:val="0D0D0D"/>
          <w:sz w:val="22"/>
          <w:szCs w:val="22"/>
          <w:shd w:val="clear" w:color="auto" w:fill="FFFFFF"/>
        </w:rPr>
      </w:pPr>
      <w:r w:rsidRPr="00715773">
        <w:rPr>
          <w:rFonts w:eastAsia="Calibri"/>
          <w:b/>
          <w:color w:val="0D0D0D"/>
          <w:sz w:val="22"/>
          <w:szCs w:val="22"/>
          <w:shd w:val="clear" w:color="auto" w:fill="FFFFFF"/>
        </w:rPr>
        <w:t>7. Ответственность сторон</w:t>
      </w:r>
    </w:p>
    <w:p w14:paraId="05F79373" w14:textId="77777777" w:rsidR="006050B3" w:rsidRPr="00715773" w:rsidRDefault="006050B3" w:rsidP="006050B3">
      <w:pPr>
        <w:autoSpaceDE w:val="0"/>
        <w:autoSpaceDN w:val="0"/>
        <w:adjustRightInd w:val="0"/>
        <w:jc w:val="both"/>
        <w:rPr>
          <w:color w:val="0D0D0D"/>
          <w:sz w:val="22"/>
          <w:szCs w:val="22"/>
        </w:rPr>
      </w:pPr>
      <w:r w:rsidRPr="00715773">
        <w:rPr>
          <w:color w:val="0D0D0D"/>
          <w:sz w:val="22"/>
          <w:szCs w:val="22"/>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14:paraId="05E04D1E" w14:textId="640A6E44" w:rsidR="006050B3" w:rsidRPr="00715773" w:rsidRDefault="006050B3" w:rsidP="006050B3">
      <w:pPr>
        <w:jc w:val="both"/>
        <w:rPr>
          <w:rFonts w:eastAsia="Calibri"/>
          <w:color w:val="0D0D0D"/>
          <w:sz w:val="22"/>
          <w:szCs w:val="22"/>
          <w:lang w:eastAsia="en-US"/>
        </w:rPr>
      </w:pPr>
      <w:r w:rsidRPr="00715773">
        <w:rPr>
          <w:rFonts w:eastAsia="Calibri"/>
          <w:color w:val="0D0D0D"/>
          <w:sz w:val="22"/>
          <w:szCs w:val="22"/>
          <w:lang w:eastAsia="en-US"/>
        </w:rPr>
        <w:t xml:space="preserve">7.2. </w:t>
      </w:r>
      <w:hyperlink r:id="rId8" w:history="1">
        <w:r w:rsidRPr="00715773">
          <w:rPr>
            <w:rFonts w:eastAsia="Calibri"/>
            <w:color w:val="0D0D0D"/>
            <w:sz w:val="22"/>
            <w:szCs w:val="22"/>
            <w:lang w:eastAsia="en-US"/>
          </w:rPr>
          <w:t>Правила</w:t>
        </w:r>
      </w:hyperlink>
      <w:r w:rsidRPr="00715773">
        <w:rPr>
          <w:rFonts w:eastAsia="Calibri"/>
          <w:color w:val="0D0D0D"/>
          <w:sz w:val="22"/>
          <w:szCs w:val="22"/>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утверждены Постановлением Правительства РФ от 30 августа 2017 г. № 1042.</w:t>
      </w:r>
    </w:p>
    <w:p w14:paraId="08FB1D11" w14:textId="77777777" w:rsidR="006050B3" w:rsidRPr="00715773" w:rsidRDefault="006050B3" w:rsidP="006050B3">
      <w:pPr>
        <w:jc w:val="both"/>
        <w:rPr>
          <w:rFonts w:eastAsia="Calibri"/>
          <w:color w:val="0D0D0D"/>
          <w:sz w:val="22"/>
          <w:szCs w:val="22"/>
          <w:lang w:eastAsia="en-US"/>
        </w:rPr>
      </w:pPr>
      <w:r w:rsidRPr="00715773">
        <w:rPr>
          <w:rFonts w:eastAsia="Calibri"/>
          <w:color w:val="0D0D0D"/>
          <w:sz w:val="22"/>
          <w:szCs w:val="22"/>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2496CC40" w14:textId="77777777" w:rsidR="006050B3" w:rsidRPr="00715773" w:rsidRDefault="006050B3" w:rsidP="006050B3">
      <w:pPr>
        <w:jc w:val="both"/>
        <w:rPr>
          <w:rFonts w:eastAsia="Calibri"/>
          <w:sz w:val="22"/>
          <w:szCs w:val="22"/>
          <w:lang w:eastAsia="en-US"/>
        </w:rPr>
      </w:pPr>
      <w:r w:rsidRPr="00715773">
        <w:rPr>
          <w:rFonts w:eastAsia="Calibri"/>
          <w:color w:val="0D0D0D"/>
          <w:sz w:val="22"/>
          <w:szCs w:val="22"/>
          <w:lang w:eastAsia="en-US"/>
        </w:rPr>
        <w:t xml:space="preserve">7.4. </w:t>
      </w:r>
      <w:r w:rsidRPr="00715773">
        <w:rPr>
          <w:rFonts w:eastAsia="Calibri"/>
          <w:sz w:val="22"/>
          <w:szCs w:val="22"/>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8267A22" w14:textId="77777777" w:rsidR="006050B3" w:rsidRPr="00715773" w:rsidRDefault="006050B3" w:rsidP="006050B3">
      <w:pPr>
        <w:jc w:val="both"/>
        <w:rPr>
          <w:rFonts w:eastAsia="Calibri"/>
          <w:bCs/>
          <w:sz w:val="22"/>
          <w:szCs w:val="22"/>
          <w:lang w:eastAsia="en-US"/>
        </w:rPr>
      </w:pPr>
      <w:r w:rsidRPr="00715773">
        <w:rPr>
          <w:rFonts w:eastAsia="Calibri"/>
          <w:sz w:val="22"/>
          <w:szCs w:val="22"/>
          <w:lang w:eastAsia="en-US"/>
        </w:rPr>
        <w:t>7.5. П</w:t>
      </w:r>
      <w:r w:rsidRPr="00715773">
        <w:rPr>
          <w:rFonts w:eastAsia="Calibri"/>
          <w:bCs/>
          <w:sz w:val="22"/>
          <w:szCs w:val="22"/>
          <w:lang w:eastAsia="en-US"/>
        </w:rPr>
        <w:t xml:space="preserve">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w:t>
      </w:r>
      <w:r w:rsidRPr="00715773">
        <w:rPr>
          <w:rFonts w:eastAsia="Calibri"/>
          <w:bCs/>
          <w:sz w:val="22"/>
          <w:szCs w:val="22"/>
          <w:lang w:eastAsia="en-US"/>
        </w:rPr>
        <w:lastRenderedPageBreak/>
        <w:t>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7283DC0" w14:textId="77777777" w:rsidR="006050B3" w:rsidRPr="00715773" w:rsidRDefault="006050B3" w:rsidP="006050B3">
      <w:pPr>
        <w:suppressAutoHyphens/>
        <w:jc w:val="both"/>
        <w:rPr>
          <w:rFonts w:eastAsia="Calibri"/>
          <w:color w:val="000000"/>
          <w:kern w:val="1"/>
          <w:sz w:val="22"/>
          <w:szCs w:val="22"/>
          <w:lang w:eastAsia="en-US" w:bidi="hi-IN"/>
        </w:rPr>
      </w:pPr>
      <w:r w:rsidRPr="00715773">
        <w:rPr>
          <w:rFonts w:eastAsia="Calibri"/>
          <w:color w:val="0D0D0D"/>
          <w:kern w:val="1"/>
          <w:sz w:val="22"/>
          <w:szCs w:val="22"/>
          <w:lang w:eastAsia="hi-IN" w:bidi="hi-IN"/>
        </w:rPr>
        <w:t xml:space="preserve">7.6. </w:t>
      </w:r>
      <w:r w:rsidRPr="00715773">
        <w:rPr>
          <w:rFonts w:eastAsia="Calibri"/>
          <w:color w:val="000000"/>
          <w:kern w:val="1"/>
          <w:sz w:val="22"/>
          <w:szCs w:val="22"/>
          <w:lang w:eastAsia="en-US" w:bidi="hi-IN"/>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DD5A899" w14:textId="4BE8A2FF" w:rsidR="006050B3" w:rsidRPr="00715773" w:rsidRDefault="006050B3" w:rsidP="006050B3">
      <w:pPr>
        <w:suppressAutoHyphens/>
        <w:jc w:val="both"/>
        <w:rPr>
          <w:rFonts w:eastAsia="Calibri"/>
          <w:color w:val="0D0D0D"/>
          <w:kern w:val="1"/>
          <w:sz w:val="22"/>
          <w:szCs w:val="22"/>
          <w:lang w:eastAsia="hi-IN" w:bidi="hi-IN"/>
        </w:rPr>
      </w:pPr>
      <w:r w:rsidRPr="00715773">
        <w:rPr>
          <w:rFonts w:eastAsia="Calibri"/>
          <w:color w:val="000000"/>
          <w:kern w:val="1"/>
          <w:sz w:val="22"/>
          <w:szCs w:val="22"/>
          <w:lang w:eastAsia="en-US" w:bidi="hi-IN"/>
        </w:rPr>
        <w:t xml:space="preserve">7.7. В случае неисполнения в установленный срок Поставщиком требования об уплате неустоек (штрафов, пеней), </w:t>
      </w:r>
      <w:r w:rsidR="006E07DE" w:rsidRPr="00715773">
        <w:rPr>
          <w:rFonts w:eastAsia="Calibri"/>
          <w:color w:val="000000"/>
          <w:kern w:val="1"/>
          <w:sz w:val="22"/>
          <w:szCs w:val="22"/>
          <w:lang w:eastAsia="en-US" w:bidi="hi-IN"/>
        </w:rPr>
        <w:t>Заказчик производит</w:t>
      </w:r>
      <w:r w:rsidRPr="00715773">
        <w:rPr>
          <w:rFonts w:eastAsia="Calibri"/>
          <w:color w:val="0D0D0D"/>
          <w:kern w:val="1"/>
          <w:sz w:val="22"/>
          <w:szCs w:val="22"/>
          <w:lang w:eastAsia="hi-IN" w:bidi="hi-IN"/>
        </w:rPr>
        <w:t xml:space="preserve"> оплату по договору за вычетом соответствующего размера неустойки (штрафа, пени).</w:t>
      </w:r>
    </w:p>
    <w:p w14:paraId="78B1B1BF" w14:textId="77777777" w:rsidR="006050B3" w:rsidRPr="00715773" w:rsidRDefault="006050B3" w:rsidP="006050B3">
      <w:pPr>
        <w:suppressAutoHyphens/>
        <w:jc w:val="both"/>
        <w:rPr>
          <w:rFonts w:eastAsia="Calibri"/>
          <w:color w:val="000000"/>
          <w:kern w:val="1"/>
          <w:sz w:val="22"/>
          <w:szCs w:val="22"/>
          <w:lang w:eastAsia="en-US" w:bidi="hi-IN"/>
        </w:rPr>
      </w:pPr>
      <w:r w:rsidRPr="00715773">
        <w:rPr>
          <w:rFonts w:eastAsia="Calibri"/>
          <w:color w:val="000000"/>
          <w:kern w:val="1"/>
          <w:sz w:val="22"/>
          <w:szCs w:val="22"/>
          <w:lang w:eastAsia="en-US" w:bidi="hi-IN"/>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3FCE71E" w14:textId="77777777" w:rsidR="006050B3" w:rsidRPr="00715773" w:rsidRDefault="006050B3" w:rsidP="006050B3">
      <w:pPr>
        <w:jc w:val="both"/>
        <w:rPr>
          <w:color w:val="0D0D0D"/>
          <w:sz w:val="22"/>
          <w:szCs w:val="22"/>
        </w:rPr>
      </w:pPr>
      <w:r w:rsidRPr="00715773">
        <w:rPr>
          <w:color w:val="0D0D0D"/>
          <w:sz w:val="22"/>
          <w:szCs w:val="22"/>
        </w:rPr>
        <w:t>7.9. 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283B581F" w14:textId="77777777" w:rsidR="006050B3" w:rsidRPr="00715773" w:rsidRDefault="006050B3" w:rsidP="006050B3">
      <w:pPr>
        <w:jc w:val="both"/>
        <w:rPr>
          <w:rFonts w:eastAsia="Calibri"/>
          <w:color w:val="0D0D0D"/>
          <w:sz w:val="22"/>
          <w:szCs w:val="22"/>
          <w:shd w:val="clear" w:color="auto" w:fill="FFFFFF"/>
          <w:lang w:eastAsia="en-US"/>
        </w:rPr>
      </w:pPr>
      <w:r w:rsidRPr="00715773">
        <w:rPr>
          <w:rFonts w:eastAsia="Calibri"/>
          <w:sz w:val="22"/>
          <w:szCs w:val="22"/>
          <w:lang w:eastAsia="en-US"/>
        </w:rPr>
        <w:t xml:space="preserve"> </w:t>
      </w:r>
      <w:r w:rsidRPr="00715773">
        <w:rPr>
          <w:rFonts w:eastAsia="Calibri"/>
          <w:bCs/>
          <w:sz w:val="22"/>
          <w:szCs w:val="22"/>
          <w:lang w:eastAsia="en-US"/>
        </w:rPr>
        <w:t xml:space="preserve"> </w:t>
      </w:r>
    </w:p>
    <w:p w14:paraId="07B05829" w14:textId="77777777" w:rsidR="006050B3" w:rsidRPr="00715773" w:rsidRDefault="006050B3" w:rsidP="006050B3">
      <w:pPr>
        <w:jc w:val="center"/>
        <w:rPr>
          <w:b/>
          <w:color w:val="0D0D0D"/>
          <w:sz w:val="22"/>
          <w:szCs w:val="22"/>
        </w:rPr>
      </w:pPr>
      <w:r w:rsidRPr="00715773">
        <w:rPr>
          <w:b/>
          <w:color w:val="0D0D0D"/>
          <w:sz w:val="22"/>
          <w:szCs w:val="22"/>
        </w:rPr>
        <w:t>8. Порядок изменения и расторжения договор</w:t>
      </w:r>
    </w:p>
    <w:p w14:paraId="1332C788" w14:textId="77777777" w:rsidR="006050B3" w:rsidRPr="00715773" w:rsidRDefault="006050B3" w:rsidP="006050B3">
      <w:pPr>
        <w:jc w:val="both"/>
        <w:rPr>
          <w:color w:val="0D0D0D"/>
          <w:sz w:val="22"/>
          <w:szCs w:val="22"/>
        </w:rPr>
      </w:pPr>
      <w:r w:rsidRPr="00715773">
        <w:rPr>
          <w:color w:val="0D0D0D"/>
          <w:sz w:val="22"/>
          <w:szCs w:val="22"/>
        </w:rPr>
        <w:t>8.1. Настоящий договор может быть расторгнут:</w:t>
      </w:r>
    </w:p>
    <w:p w14:paraId="1E1D6D72" w14:textId="77777777" w:rsidR="006050B3" w:rsidRPr="00715773" w:rsidRDefault="006050B3" w:rsidP="006050B3">
      <w:pPr>
        <w:jc w:val="both"/>
        <w:rPr>
          <w:color w:val="0D0D0D"/>
          <w:sz w:val="22"/>
          <w:szCs w:val="22"/>
        </w:rPr>
      </w:pPr>
      <w:r w:rsidRPr="00715773">
        <w:rPr>
          <w:color w:val="0D0D0D"/>
          <w:sz w:val="22"/>
          <w:szCs w:val="22"/>
        </w:rPr>
        <w:t>- по соглашению сторон;</w:t>
      </w:r>
    </w:p>
    <w:p w14:paraId="69FC7B5D" w14:textId="77777777" w:rsidR="006050B3" w:rsidRPr="00715773" w:rsidRDefault="006050B3" w:rsidP="006050B3">
      <w:pPr>
        <w:jc w:val="both"/>
        <w:rPr>
          <w:color w:val="0D0D0D"/>
          <w:sz w:val="22"/>
          <w:szCs w:val="22"/>
        </w:rPr>
      </w:pPr>
      <w:r w:rsidRPr="00715773">
        <w:rPr>
          <w:color w:val="0D0D0D"/>
          <w:sz w:val="22"/>
          <w:szCs w:val="22"/>
        </w:rPr>
        <w:t>- по решению суда;</w:t>
      </w:r>
    </w:p>
    <w:p w14:paraId="16158D88" w14:textId="77777777" w:rsidR="006050B3" w:rsidRPr="00715773" w:rsidRDefault="006050B3" w:rsidP="006050B3">
      <w:pPr>
        <w:jc w:val="both"/>
        <w:rPr>
          <w:color w:val="0D0D0D"/>
          <w:sz w:val="22"/>
          <w:szCs w:val="22"/>
        </w:rPr>
      </w:pPr>
      <w:r w:rsidRPr="00715773">
        <w:rPr>
          <w:color w:val="0D0D0D"/>
          <w:sz w:val="22"/>
          <w:szCs w:val="22"/>
        </w:rPr>
        <w:t>- в случае одностороннего отказа Стороны договора от исполнения договора в соответствии с гражданским законодательством.</w:t>
      </w:r>
    </w:p>
    <w:p w14:paraId="53E35FB7" w14:textId="77777777" w:rsidR="006050B3" w:rsidRPr="00715773" w:rsidRDefault="006050B3" w:rsidP="006050B3">
      <w:pPr>
        <w:jc w:val="both"/>
        <w:rPr>
          <w:color w:val="0D0D0D"/>
          <w:sz w:val="22"/>
          <w:szCs w:val="22"/>
        </w:rPr>
      </w:pPr>
      <w:r w:rsidRPr="00715773">
        <w:rPr>
          <w:color w:val="0D0D0D"/>
          <w:sz w:val="22"/>
          <w:szCs w:val="22"/>
        </w:rPr>
        <w:t>8.2. Заказчик вправе расторгнуть договор в одностороннем (внесудебном) порядке при существенном нарушении договора Поставщиком:</w:t>
      </w:r>
    </w:p>
    <w:p w14:paraId="54DBC9FE" w14:textId="77777777" w:rsidR="006050B3" w:rsidRPr="00715773" w:rsidRDefault="006050B3" w:rsidP="006050B3">
      <w:pPr>
        <w:jc w:val="both"/>
        <w:rPr>
          <w:color w:val="0D0D0D"/>
          <w:sz w:val="22"/>
          <w:szCs w:val="22"/>
        </w:rPr>
      </w:pPr>
      <w:r w:rsidRPr="00715773">
        <w:rPr>
          <w:color w:val="0D0D0D"/>
          <w:sz w:val="22"/>
          <w:szCs w:val="22"/>
        </w:rPr>
        <w:t>-  нарушение Поставщиком сроков поставки товара, включая сроки начала поставки более чем на 7 (семь) рабочих дней;</w:t>
      </w:r>
    </w:p>
    <w:p w14:paraId="0EE0FF4D" w14:textId="77777777" w:rsidR="006050B3" w:rsidRPr="00715773" w:rsidRDefault="006050B3" w:rsidP="006050B3">
      <w:pPr>
        <w:jc w:val="both"/>
        <w:rPr>
          <w:color w:val="0D0D0D"/>
          <w:sz w:val="22"/>
          <w:szCs w:val="22"/>
        </w:rPr>
      </w:pPr>
      <w:r w:rsidRPr="00715773">
        <w:rPr>
          <w:color w:val="0D0D0D"/>
          <w:sz w:val="22"/>
          <w:szCs w:val="22"/>
        </w:rPr>
        <w:t>- при наличии двух и более претензий по качеству и/или объему поставленного товара;</w:t>
      </w:r>
    </w:p>
    <w:p w14:paraId="68AEE145" w14:textId="77777777" w:rsidR="006050B3" w:rsidRPr="00715773" w:rsidRDefault="006050B3" w:rsidP="006050B3">
      <w:pPr>
        <w:tabs>
          <w:tab w:val="left" w:pos="993"/>
        </w:tabs>
        <w:jc w:val="both"/>
        <w:rPr>
          <w:color w:val="0D0D0D"/>
          <w:sz w:val="22"/>
          <w:szCs w:val="22"/>
        </w:rPr>
      </w:pPr>
      <w:r w:rsidRPr="00715773">
        <w:rPr>
          <w:color w:val="0D0D0D"/>
          <w:sz w:val="22"/>
          <w:szCs w:val="22"/>
        </w:rPr>
        <w:t>- в иных случаях, предусмотренных действующим законодательством Российской Федерации.</w:t>
      </w:r>
    </w:p>
    <w:p w14:paraId="18050C08" w14:textId="77777777" w:rsidR="006050B3" w:rsidRPr="00715773" w:rsidRDefault="006050B3" w:rsidP="006050B3">
      <w:pPr>
        <w:jc w:val="both"/>
        <w:rPr>
          <w:color w:val="0D0D0D"/>
          <w:sz w:val="22"/>
          <w:szCs w:val="22"/>
        </w:rPr>
      </w:pPr>
      <w:r w:rsidRPr="00715773">
        <w:rPr>
          <w:color w:val="0D0D0D"/>
          <w:sz w:val="22"/>
          <w:szCs w:val="22"/>
        </w:rPr>
        <w:t>8.3. С момента одностороннего расторжения договора, Поставщик обязан прекратить поставку товара.</w:t>
      </w:r>
    </w:p>
    <w:p w14:paraId="14AB3AF8" w14:textId="77777777" w:rsidR="006050B3" w:rsidRPr="00715773" w:rsidRDefault="006050B3" w:rsidP="006050B3">
      <w:pPr>
        <w:widowControl w:val="0"/>
        <w:jc w:val="both"/>
        <w:rPr>
          <w:color w:val="0D0D0D"/>
          <w:sz w:val="22"/>
          <w:szCs w:val="22"/>
        </w:rPr>
      </w:pPr>
      <w:r w:rsidRPr="00715773">
        <w:rPr>
          <w:color w:val="0D0D0D"/>
          <w:sz w:val="22"/>
          <w:szCs w:val="22"/>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0801E815" w14:textId="77777777" w:rsidR="006050B3" w:rsidRPr="00715773" w:rsidRDefault="006050B3" w:rsidP="006050B3">
      <w:pPr>
        <w:shd w:val="clear" w:color="auto" w:fill="FFFFFF"/>
        <w:ind w:right="-5"/>
        <w:jc w:val="both"/>
        <w:rPr>
          <w:color w:val="0D0D0D"/>
          <w:sz w:val="22"/>
          <w:szCs w:val="22"/>
        </w:rPr>
      </w:pPr>
      <w:r w:rsidRPr="00715773">
        <w:rPr>
          <w:color w:val="0D0D0D"/>
          <w:sz w:val="22"/>
          <w:szCs w:val="22"/>
        </w:rPr>
        <w:t xml:space="preserve"> </w:t>
      </w:r>
    </w:p>
    <w:p w14:paraId="4C3112A5" w14:textId="77777777" w:rsidR="006050B3" w:rsidRPr="00715773" w:rsidRDefault="006050B3" w:rsidP="006050B3">
      <w:pPr>
        <w:ind w:left="-181" w:firstLine="181"/>
        <w:jc w:val="center"/>
        <w:rPr>
          <w:b/>
          <w:color w:val="0D0D0D"/>
          <w:sz w:val="22"/>
          <w:szCs w:val="22"/>
        </w:rPr>
      </w:pPr>
      <w:r w:rsidRPr="00715773">
        <w:rPr>
          <w:b/>
          <w:color w:val="0D0D0D"/>
          <w:sz w:val="22"/>
          <w:szCs w:val="22"/>
        </w:rPr>
        <w:t>9. Форс-мажор</w:t>
      </w:r>
    </w:p>
    <w:p w14:paraId="11A51372" w14:textId="77777777" w:rsidR="006050B3" w:rsidRPr="00715773" w:rsidRDefault="006050B3" w:rsidP="006050B3">
      <w:pPr>
        <w:ind w:right="-5"/>
        <w:jc w:val="both"/>
        <w:rPr>
          <w:color w:val="0D0D0D"/>
          <w:sz w:val="22"/>
          <w:szCs w:val="22"/>
        </w:rPr>
      </w:pPr>
      <w:r w:rsidRPr="00715773">
        <w:rPr>
          <w:color w:val="0D0D0D"/>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14:paraId="04E7A52E" w14:textId="77777777" w:rsidR="006050B3" w:rsidRPr="00715773" w:rsidRDefault="006050B3" w:rsidP="006050B3">
      <w:pPr>
        <w:ind w:right="-5"/>
        <w:jc w:val="both"/>
        <w:rPr>
          <w:color w:val="0D0D0D"/>
          <w:sz w:val="22"/>
          <w:szCs w:val="22"/>
        </w:rPr>
      </w:pPr>
      <w:r w:rsidRPr="00715773">
        <w:rPr>
          <w:color w:val="0D0D0D"/>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14:paraId="45B881FE" w14:textId="77777777" w:rsidR="006050B3" w:rsidRPr="00715773" w:rsidRDefault="006050B3" w:rsidP="006050B3">
      <w:pPr>
        <w:ind w:right="-5"/>
        <w:jc w:val="both"/>
        <w:rPr>
          <w:color w:val="0D0D0D"/>
          <w:sz w:val="22"/>
          <w:szCs w:val="22"/>
        </w:rPr>
      </w:pPr>
      <w:r w:rsidRPr="00715773">
        <w:rPr>
          <w:color w:val="0D0D0D"/>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и т.д.).</w:t>
      </w:r>
    </w:p>
    <w:p w14:paraId="525FD486" w14:textId="77777777" w:rsidR="006050B3" w:rsidRPr="00715773" w:rsidRDefault="006050B3" w:rsidP="006050B3">
      <w:pPr>
        <w:ind w:right="-5"/>
        <w:jc w:val="both"/>
        <w:rPr>
          <w:color w:val="0D0D0D"/>
          <w:sz w:val="22"/>
          <w:szCs w:val="22"/>
        </w:rPr>
      </w:pPr>
      <w:r w:rsidRPr="00715773">
        <w:rPr>
          <w:color w:val="0D0D0D"/>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14:paraId="4168FE0F" w14:textId="77777777" w:rsidR="006050B3" w:rsidRPr="00715773" w:rsidRDefault="006050B3" w:rsidP="006050B3">
      <w:pPr>
        <w:ind w:right="-5"/>
        <w:jc w:val="both"/>
        <w:rPr>
          <w:color w:val="0D0D0D"/>
          <w:sz w:val="22"/>
          <w:szCs w:val="22"/>
        </w:rPr>
      </w:pPr>
    </w:p>
    <w:p w14:paraId="73E75612" w14:textId="77777777" w:rsidR="006050B3" w:rsidRPr="00715773" w:rsidRDefault="006050B3" w:rsidP="006050B3">
      <w:pPr>
        <w:jc w:val="center"/>
        <w:rPr>
          <w:b/>
          <w:color w:val="0D0D0D"/>
          <w:sz w:val="22"/>
          <w:szCs w:val="22"/>
        </w:rPr>
      </w:pPr>
      <w:r w:rsidRPr="00715773">
        <w:rPr>
          <w:b/>
          <w:color w:val="0D0D0D"/>
          <w:sz w:val="22"/>
          <w:szCs w:val="22"/>
        </w:rPr>
        <w:t>10. Порядок урегулирования споров</w:t>
      </w:r>
    </w:p>
    <w:p w14:paraId="0CDDDB77" w14:textId="77777777" w:rsidR="006050B3" w:rsidRPr="00715773" w:rsidRDefault="006050B3" w:rsidP="006050B3">
      <w:pPr>
        <w:jc w:val="both"/>
        <w:rPr>
          <w:color w:val="0D0D0D"/>
          <w:sz w:val="22"/>
          <w:szCs w:val="22"/>
        </w:rPr>
      </w:pPr>
      <w:r w:rsidRPr="00715773">
        <w:rPr>
          <w:color w:val="0D0D0D"/>
          <w:sz w:val="22"/>
          <w:szCs w:val="22"/>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14:paraId="36391F80" w14:textId="77777777" w:rsidR="006050B3" w:rsidRPr="00715773" w:rsidRDefault="006050B3" w:rsidP="006050B3">
      <w:pPr>
        <w:jc w:val="both"/>
        <w:rPr>
          <w:color w:val="0D0D0D"/>
          <w:sz w:val="22"/>
          <w:szCs w:val="22"/>
        </w:rPr>
      </w:pPr>
      <w:r w:rsidRPr="00715773">
        <w:rPr>
          <w:color w:val="0D0D0D"/>
          <w:sz w:val="22"/>
          <w:szCs w:val="22"/>
        </w:rPr>
        <w:lastRenderedPageBreak/>
        <w:t>При ведении претензионной работы Сторонами срок ответа на претензию – 10 рабочих дней с даты вручения (получения) таковой.</w:t>
      </w:r>
    </w:p>
    <w:p w14:paraId="487A3EFA" w14:textId="65353A98" w:rsidR="006050B3" w:rsidRPr="00715773" w:rsidRDefault="006050B3" w:rsidP="006050B3">
      <w:pPr>
        <w:jc w:val="both"/>
        <w:rPr>
          <w:color w:val="0D0D0D"/>
          <w:sz w:val="22"/>
          <w:szCs w:val="22"/>
        </w:rPr>
      </w:pPr>
      <w:r w:rsidRPr="00715773">
        <w:rPr>
          <w:color w:val="0D0D0D"/>
          <w:sz w:val="22"/>
          <w:szCs w:val="22"/>
        </w:rPr>
        <w:t xml:space="preserve">10.2. В случае </w:t>
      </w:r>
      <w:r w:rsidR="00C27794" w:rsidRPr="00715773">
        <w:rPr>
          <w:color w:val="0D0D0D"/>
          <w:sz w:val="22"/>
          <w:szCs w:val="22"/>
        </w:rPr>
        <w:t>недостижения</w:t>
      </w:r>
      <w:r w:rsidRPr="00715773">
        <w:rPr>
          <w:color w:val="0D0D0D"/>
          <w:sz w:val="22"/>
          <w:szCs w:val="22"/>
        </w:rPr>
        <w:t xml:space="preserve"> взаимного согласия, все споры по настоящему договору передаются на разрешение в Арбитражный суд г. Санкт-Петербурга и Ленинградской области.</w:t>
      </w:r>
    </w:p>
    <w:p w14:paraId="14CECF9E" w14:textId="77777777" w:rsidR="006050B3" w:rsidRPr="00715773" w:rsidRDefault="006050B3" w:rsidP="006050B3">
      <w:pPr>
        <w:jc w:val="both"/>
        <w:rPr>
          <w:color w:val="0D0D0D"/>
          <w:sz w:val="22"/>
          <w:szCs w:val="22"/>
        </w:rPr>
      </w:pPr>
      <w:r w:rsidRPr="00715773">
        <w:rPr>
          <w:color w:val="0D0D0D"/>
          <w:sz w:val="22"/>
          <w:szCs w:val="22"/>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14:paraId="5CFFAF39" w14:textId="77777777" w:rsidR="006050B3" w:rsidRPr="00715773" w:rsidRDefault="006050B3" w:rsidP="006050B3">
      <w:pPr>
        <w:jc w:val="both"/>
        <w:rPr>
          <w:color w:val="0D0D0D"/>
          <w:sz w:val="22"/>
          <w:szCs w:val="22"/>
        </w:rPr>
      </w:pPr>
    </w:p>
    <w:p w14:paraId="57F1FAD7" w14:textId="77777777" w:rsidR="006050B3" w:rsidRPr="00715773" w:rsidRDefault="006050B3" w:rsidP="006050B3">
      <w:pPr>
        <w:ind w:left="-181" w:firstLine="181"/>
        <w:jc w:val="center"/>
        <w:rPr>
          <w:b/>
          <w:color w:val="0D0D0D"/>
          <w:sz w:val="22"/>
          <w:szCs w:val="22"/>
        </w:rPr>
      </w:pPr>
      <w:r w:rsidRPr="00715773">
        <w:rPr>
          <w:b/>
          <w:color w:val="0D0D0D"/>
          <w:sz w:val="22"/>
          <w:szCs w:val="22"/>
        </w:rPr>
        <w:t>11. Срок действия договора</w:t>
      </w:r>
    </w:p>
    <w:p w14:paraId="793101D6" w14:textId="3053E48B" w:rsidR="006050B3" w:rsidRPr="00715773" w:rsidRDefault="006050B3" w:rsidP="006050B3">
      <w:pPr>
        <w:jc w:val="both"/>
        <w:rPr>
          <w:color w:val="0D0D0D"/>
          <w:sz w:val="22"/>
          <w:szCs w:val="22"/>
        </w:rPr>
      </w:pPr>
      <w:r w:rsidRPr="00715773">
        <w:rPr>
          <w:color w:val="0D0D0D"/>
          <w:sz w:val="22"/>
          <w:szCs w:val="22"/>
        </w:rPr>
        <w:t>11.1. Договор вступает в силу немедленно с даты подписания договора и действует до момента исполнения сторонами всех обязательств по настоящему договору, но не позднее 3</w:t>
      </w:r>
      <w:r w:rsidR="00EE5A83">
        <w:rPr>
          <w:color w:val="0D0D0D"/>
          <w:sz w:val="22"/>
          <w:szCs w:val="22"/>
        </w:rPr>
        <w:t>1</w:t>
      </w:r>
      <w:r w:rsidRPr="00715773">
        <w:rPr>
          <w:color w:val="0D0D0D"/>
          <w:sz w:val="22"/>
          <w:szCs w:val="22"/>
        </w:rPr>
        <w:t>.</w:t>
      </w:r>
      <w:r w:rsidR="00E45416">
        <w:rPr>
          <w:color w:val="0D0D0D"/>
          <w:sz w:val="22"/>
          <w:szCs w:val="22"/>
        </w:rPr>
        <w:t>12</w:t>
      </w:r>
      <w:r w:rsidRPr="00715773">
        <w:rPr>
          <w:color w:val="0D0D0D"/>
          <w:sz w:val="22"/>
          <w:szCs w:val="22"/>
        </w:rPr>
        <w:t>.202</w:t>
      </w:r>
      <w:r w:rsidR="00AE3185">
        <w:rPr>
          <w:color w:val="0D0D0D"/>
          <w:sz w:val="22"/>
          <w:szCs w:val="22"/>
        </w:rPr>
        <w:t xml:space="preserve">6 </w:t>
      </w:r>
      <w:r w:rsidRPr="00715773">
        <w:rPr>
          <w:color w:val="0D0D0D"/>
          <w:sz w:val="22"/>
          <w:szCs w:val="22"/>
        </w:rPr>
        <w:t xml:space="preserve">г. </w:t>
      </w:r>
    </w:p>
    <w:p w14:paraId="682078FC" w14:textId="77777777" w:rsidR="006050B3" w:rsidRPr="00715773" w:rsidRDefault="006050B3" w:rsidP="006050B3">
      <w:pPr>
        <w:jc w:val="both"/>
        <w:rPr>
          <w:color w:val="0D0D0D"/>
          <w:sz w:val="22"/>
          <w:szCs w:val="22"/>
        </w:rPr>
      </w:pPr>
      <w:r w:rsidRPr="00715773">
        <w:rPr>
          <w:color w:val="0D0D0D"/>
          <w:sz w:val="22"/>
          <w:szCs w:val="22"/>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и урегулирования взаимных платежей.</w:t>
      </w:r>
    </w:p>
    <w:p w14:paraId="0F5A0929" w14:textId="6F540C0A" w:rsidR="007D18A7" w:rsidRPr="00715773" w:rsidRDefault="00AE3185" w:rsidP="007D18A7">
      <w:pPr>
        <w:jc w:val="both"/>
        <w:rPr>
          <w:color w:val="0D0D0D"/>
          <w:sz w:val="22"/>
          <w:szCs w:val="22"/>
        </w:rPr>
      </w:pPr>
      <w:r>
        <w:rPr>
          <w:color w:val="0D0D0D"/>
          <w:sz w:val="22"/>
          <w:szCs w:val="22"/>
        </w:rPr>
        <w:t xml:space="preserve"> </w:t>
      </w:r>
    </w:p>
    <w:p w14:paraId="1355E58D" w14:textId="77777777" w:rsidR="006050B3" w:rsidRPr="00715773" w:rsidRDefault="006050B3" w:rsidP="006050B3">
      <w:pPr>
        <w:jc w:val="center"/>
        <w:rPr>
          <w:b/>
          <w:color w:val="0D0D0D"/>
          <w:sz w:val="22"/>
          <w:szCs w:val="22"/>
        </w:rPr>
      </w:pPr>
      <w:r w:rsidRPr="00715773">
        <w:rPr>
          <w:b/>
          <w:color w:val="0D0D0D"/>
          <w:sz w:val="22"/>
          <w:szCs w:val="22"/>
        </w:rPr>
        <w:t>12. Прочие условия</w:t>
      </w:r>
    </w:p>
    <w:p w14:paraId="6154016D" w14:textId="77777777" w:rsidR="006050B3" w:rsidRPr="00715773" w:rsidRDefault="006050B3" w:rsidP="006050B3">
      <w:pPr>
        <w:jc w:val="both"/>
        <w:rPr>
          <w:color w:val="0D0D0D"/>
          <w:sz w:val="22"/>
          <w:szCs w:val="22"/>
        </w:rPr>
      </w:pPr>
      <w:r w:rsidRPr="00715773">
        <w:rPr>
          <w:color w:val="0D0D0D"/>
          <w:sz w:val="22"/>
          <w:szCs w:val="22"/>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14:paraId="6EC79D11" w14:textId="77777777" w:rsidR="006050B3" w:rsidRPr="00715773" w:rsidRDefault="006050B3" w:rsidP="006050B3">
      <w:pPr>
        <w:jc w:val="both"/>
        <w:rPr>
          <w:color w:val="0D0D0D"/>
          <w:sz w:val="22"/>
          <w:szCs w:val="22"/>
        </w:rPr>
      </w:pPr>
      <w:r w:rsidRPr="00715773">
        <w:rPr>
          <w:color w:val="0D0D0D"/>
          <w:sz w:val="22"/>
          <w:szCs w:val="22"/>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14:paraId="7AE199A5" w14:textId="77777777" w:rsidR="006050B3" w:rsidRPr="00715773" w:rsidRDefault="006050B3" w:rsidP="006050B3">
      <w:pPr>
        <w:jc w:val="both"/>
        <w:rPr>
          <w:rFonts w:eastAsia="Calibri"/>
          <w:color w:val="0D0D0D"/>
          <w:sz w:val="22"/>
          <w:szCs w:val="22"/>
          <w:shd w:val="clear" w:color="auto" w:fill="FFFFFF"/>
        </w:rPr>
      </w:pPr>
      <w:r w:rsidRPr="00715773">
        <w:rPr>
          <w:color w:val="0D0D0D"/>
          <w:sz w:val="22"/>
          <w:szCs w:val="22"/>
        </w:rPr>
        <w:t xml:space="preserve">12.3. </w:t>
      </w:r>
      <w:r w:rsidRPr="00715773">
        <w:rPr>
          <w:rFonts w:eastAsia="Calibri"/>
          <w:color w:val="0D0D0D"/>
          <w:sz w:val="22"/>
          <w:szCs w:val="22"/>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Pr="00715773">
        <w:rPr>
          <w:color w:val="0D0D0D"/>
          <w:sz w:val="22"/>
          <w:szCs w:val="22"/>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715773">
        <w:rPr>
          <w:rFonts w:eastAsia="Calibri"/>
          <w:color w:val="0D0D0D"/>
          <w:sz w:val="22"/>
          <w:szCs w:val="22"/>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14:paraId="3BD0548A" w14:textId="77777777" w:rsidR="006050B3" w:rsidRPr="00715773" w:rsidRDefault="006050B3" w:rsidP="006050B3">
      <w:pPr>
        <w:jc w:val="both"/>
        <w:rPr>
          <w:color w:val="0D0D0D"/>
          <w:sz w:val="22"/>
          <w:szCs w:val="22"/>
        </w:rPr>
      </w:pPr>
      <w:r w:rsidRPr="00715773">
        <w:rPr>
          <w:color w:val="0D0D0D"/>
          <w:sz w:val="22"/>
          <w:szCs w:val="22"/>
        </w:rPr>
        <w:t>12.4. При обмене документами по факсу или электронной почте в случаях, прямо предусмотренных договором, должны быть соблюдены следующие требования:</w:t>
      </w:r>
    </w:p>
    <w:p w14:paraId="424806E0" w14:textId="250A97A9" w:rsidR="006050B3" w:rsidRPr="00715773" w:rsidRDefault="006050B3" w:rsidP="006050B3">
      <w:pPr>
        <w:jc w:val="both"/>
        <w:rPr>
          <w:color w:val="0D0D0D"/>
          <w:sz w:val="22"/>
          <w:szCs w:val="22"/>
        </w:rPr>
      </w:pPr>
      <w:r w:rsidRPr="00715773">
        <w:rPr>
          <w:color w:val="0D0D0D"/>
          <w:sz w:val="22"/>
          <w:szCs w:val="22"/>
        </w:rPr>
        <w:t xml:space="preserve">- при использовании факса уведомления, сообщения и все иные документы направляются по следующим номерам: Заказчику 8(81369)4-90-71. </w:t>
      </w:r>
      <w:r w:rsidR="00AE3185">
        <w:rPr>
          <w:color w:val="0D0D0D"/>
          <w:sz w:val="22"/>
          <w:szCs w:val="22"/>
        </w:rPr>
        <w:t xml:space="preserve"> Поставщику</w:t>
      </w:r>
      <w:r w:rsidR="002B28A1">
        <w:rPr>
          <w:color w:val="0D0D0D"/>
          <w:sz w:val="22"/>
          <w:szCs w:val="22"/>
        </w:rPr>
        <w:t xml:space="preserve">___________________. </w:t>
      </w:r>
      <w:r w:rsidR="00AE3185">
        <w:rPr>
          <w:color w:val="0D0D0D"/>
          <w:sz w:val="22"/>
          <w:szCs w:val="22"/>
        </w:rPr>
        <w:t xml:space="preserve"> </w:t>
      </w:r>
      <w:r w:rsidRPr="00715773">
        <w:rPr>
          <w:color w:val="0D0D0D"/>
          <w:sz w:val="22"/>
          <w:szCs w:val="22"/>
        </w:rPr>
        <w:t>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14:paraId="603CA9EC" w14:textId="2ECB2A52" w:rsidR="006050B3" w:rsidRPr="00715773" w:rsidRDefault="006050B3" w:rsidP="006050B3">
      <w:pPr>
        <w:jc w:val="both"/>
        <w:rPr>
          <w:color w:val="0D0D0D"/>
          <w:sz w:val="22"/>
          <w:szCs w:val="22"/>
        </w:rPr>
      </w:pPr>
      <w:r w:rsidRPr="00715773">
        <w:rPr>
          <w:color w:val="0D0D0D"/>
          <w:sz w:val="22"/>
          <w:szCs w:val="22"/>
        </w:rPr>
        <w:t xml:space="preserve">- при использовании электронной почты уведомления и сообщения направляются по следующим адресам: Заказчику </w:t>
      </w:r>
      <w:hyperlink r:id="rId9" w:history="1">
        <w:r w:rsidR="00663871" w:rsidRPr="00715773">
          <w:rPr>
            <w:rStyle w:val="a7"/>
            <w:sz w:val="22"/>
            <w:szCs w:val="22"/>
            <w:lang w:val="en-US"/>
          </w:rPr>
          <w:t>rubika</w:t>
        </w:r>
        <w:r w:rsidR="00663871" w:rsidRPr="00715773">
          <w:rPr>
            <w:rStyle w:val="a7"/>
            <w:sz w:val="22"/>
            <w:szCs w:val="22"/>
          </w:rPr>
          <w:t>18@</w:t>
        </w:r>
        <w:r w:rsidR="00663871" w:rsidRPr="00715773">
          <w:rPr>
            <w:rStyle w:val="a7"/>
            <w:sz w:val="22"/>
            <w:szCs w:val="22"/>
            <w:lang w:val="en-US"/>
          </w:rPr>
          <w:t>mail</w:t>
        </w:r>
        <w:r w:rsidR="00663871" w:rsidRPr="00715773">
          <w:rPr>
            <w:rStyle w:val="a7"/>
            <w:sz w:val="22"/>
            <w:szCs w:val="22"/>
          </w:rPr>
          <w:t>.</w:t>
        </w:r>
        <w:r w:rsidR="00663871" w:rsidRPr="00715773">
          <w:rPr>
            <w:rStyle w:val="a7"/>
            <w:sz w:val="22"/>
            <w:szCs w:val="22"/>
            <w:lang w:val="en-US"/>
          </w:rPr>
          <w:t>ru</w:t>
        </w:r>
      </w:hyperlink>
      <w:r w:rsidRPr="00715773">
        <w:rPr>
          <w:color w:val="0D0D0D"/>
          <w:sz w:val="22"/>
          <w:szCs w:val="22"/>
        </w:rPr>
        <w:t xml:space="preserve">, </w:t>
      </w:r>
      <w:r w:rsidRPr="00E56A5E">
        <w:rPr>
          <w:sz w:val="22"/>
          <w:szCs w:val="22"/>
        </w:rPr>
        <w:t>Поставщику</w:t>
      </w:r>
      <w:r w:rsidR="00A9736E" w:rsidRPr="00E56A5E">
        <w:rPr>
          <w:sz w:val="22"/>
          <w:szCs w:val="22"/>
        </w:rPr>
        <w:t xml:space="preserve"> </w:t>
      </w:r>
      <w:hyperlink r:id="rId10" w:history="1">
        <w:r w:rsidR="00AE3185">
          <w:rPr>
            <w:rStyle w:val="a7"/>
          </w:rPr>
          <w:t>____________________</w:t>
        </w:r>
      </w:hyperlink>
      <w:r w:rsidR="00D70DD9" w:rsidRPr="00715773">
        <w:rPr>
          <w:color w:val="0D0D0D"/>
          <w:sz w:val="22"/>
          <w:szCs w:val="22"/>
        </w:rPr>
        <w:t>.</w:t>
      </w:r>
      <w:r w:rsidR="00073769" w:rsidRPr="00715773">
        <w:rPr>
          <w:color w:val="0D0D0D"/>
          <w:sz w:val="22"/>
          <w:szCs w:val="22"/>
        </w:rPr>
        <w:t xml:space="preserve"> </w:t>
      </w:r>
      <w:r w:rsidRPr="00715773">
        <w:rPr>
          <w:color w:val="0D0D0D"/>
          <w:sz w:val="22"/>
          <w:szCs w:val="22"/>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14:paraId="124FA7D1" w14:textId="77777777" w:rsidR="006050B3" w:rsidRPr="00715773" w:rsidRDefault="006050B3" w:rsidP="006050B3">
      <w:pPr>
        <w:jc w:val="both"/>
        <w:rPr>
          <w:color w:val="0D0D0D"/>
          <w:sz w:val="22"/>
          <w:szCs w:val="22"/>
        </w:rPr>
      </w:pPr>
      <w:r w:rsidRPr="00715773">
        <w:rPr>
          <w:color w:val="0D0D0D"/>
          <w:sz w:val="22"/>
          <w:szCs w:val="22"/>
        </w:rPr>
        <w:t>Датой получения сообщения (документа) по электронной почте считается день, следующий за днем отправки сообщения.</w:t>
      </w:r>
    </w:p>
    <w:p w14:paraId="14E5B1AE" w14:textId="77777777" w:rsidR="006050B3" w:rsidRPr="00715773" w:rsidRDefault="006050B3" w:rsidP="006050B3">
      <w:pPr>
        <w:jc w:val="both"/>
        <w:rPr>
          <w:color w:val="0D0D0D"/>
          <w:sz w:val="22"/>
          <w:szCs w:val="22"/>
        </w:rPr>
      </w:pPr>
      <w:r w:rsidRPr="00715773">
        <w:rPr>
          <w:color w:val="0D0D0D"/>
          <w:sz w:val="22"/>
          <w:szCs w:val="22"/>
        </w:rPr>
        <w:t xml:space="preserve">12.5. Договор составлен в 2 (двух) экземплярах по одному для каждой из Сторон, имеющих одинаковую юридическую силу. </w:t>
      </w:r>
    </w:p>
    <w:p w14:paraId="4ADE0EE4" w14:textId="77777777" w:rsidR="006050B3" w:rsidRPr="00715773" w:rsidRDefault="006050B3" w:rsidP="006050B3">
      <w:pPr>
        <w:jc w:val="both"/>
        <w:rPr>
          <w:color w:val="0D0D0D"/>
          <w:sz w:val="22"/>
          <w:szCs w:val="22"/>
        </w:rPr>
      </w:pPr>
      <w:r w:rsidRPr="00715773">
        <w:rPr>
          <w:color w:val="0D0D0D"/>
          <w:sz w:val="22"/>
          <w:szCs w:val="22"/>
        </w:rPr>
        <w:t>12.6. Во всем, что не предусмотрено настоящим договором, Стороны руководствуются действующим законодательством Российской Федерации.</w:t>
      </w:r>
    </w:p>
    <w:p w14:paraId="43EE20E3" w14:textId="77777777" w:rsidR="006050B3" w:rsidRPr="00715773" w:rsidRDefault="006050B3" w:rsidP="006050B3">
      <w:pPr>
        <w:jc w:val="both"/>
        <w:rPr>
          <w:color w:val="0D0D0D"/>
          <w:sz w:val="22"/>
          <w:szCs w:val="22"/>
        </w:rPr>
      </w:pPr>
      <w:r w:rsidRPr="00715773">
        <w:rPr>
          <w:color w:val="0D0D0D"/>
          <w:sz w:val="22"/>
          <w:szCs w:val="22"/>
        </w:rPr>
        <w:t>12.7. Следующие приложения являются неотъемлемой частью договора:</w:t>
      </w:r>
    </w:p>
    <w:p w14:paraId="21707910" w14:textId="2828C348" w:rsidR="006050B3" w:rsidRPr="00715773" w:rsidRDefault="006050B3" w:rsidP="006050B3">
      <w:pPr>
        <w:jc w:val="both"/>
        <w:rPr>
          <w:color w:val="0D0D0D"/>
          <w:sz w:val="22"/>
          <w:szCs w:val="22"/>
        </w:rPr>
      </w:pPr>
      <w:r w:rsidRPr="00715773">
        <w:rPr>
          <w:color w:val="0D0D0D"/>
          <w:sz w:val="22"/>
          <w:szCs w:val="22"/>
        </w:rPr>
        <w:t>Приложение № 1 - Спецификация на поставляемый товар</w:t>
      </w:r>
      <w:r w:rsidR="007E02E4">
        <w:rPr>
          <w:color w:val="0D0D0D"/>
          <w:sz w:val="22"/>
          <w:szCs w:val="22"/>
        </w:rPr>
        <w:t>.</w:t>
      </w:r>
    </w:p>
    <w:p w14:paraId="3F5859C5" w14:textId="77777777" w:rsidR="006050B3" w:rsidRPr="00715773" w:rsidRDefault="006050B3" w:rsidP="006050B3">
      <w:pPr>
        <w:tabs>
          <w:tab w:val="left" w:pos="540"/>
        </w:tabs>
        <w:jc w:val="center"/>
        <w:rPr>
          <w:color w:val="0D0D0D"/>
          <w:sz w:val="22"/>
          <w:szCs w:val="22"/>
        </w:rPr>
      </w:pPr>
    </w:p>
    <w:p w14:paraId="3B78B501" w14:textId="77777777" w:rsidR="006050B3" w:rsidRPr="00715773" w:rsidRDefault="006050B3" w:rsidP="006050B3">
      <w:pPr>
        <w:tabs>
          <w:tab w:val="left" w:pos="540"/>
        </w:tabs>
        <w:jc w:val="center"/>
        <w:rPr>
          <w:b/>
          <w:color w:val="0D0D0D"/>
          <w:sz w:val="22"/>
          <w:szCs w:val="22"/>
        </w:rPr>
      </w:pPr>
      <w:r w:rsidRPr="00715773">
        <w:rPr>
          <w:b/>
          <w:color w:val="0D0D0D"/>
          <w:sz w:val="22"/>
          <w:szCs w:val="22"/>
        </w:rPr>
        <w:t>13. Адреса и банковские реквизиты, подписи Сторон:</w:t>
      </w:r>
    </w:p>
    <w:p w14:paraId="20C4CA6C" w14:textId="77777777" w:rsidR="006050B3" w:rsidRPr="00715773" w:rsidRDefault="006050B3" w:rsidP="006050B3">
      <w:pPr>
        <w:tabs>
          <w:tab w:val="left" w:pos="540"/>
        </w:tabs>
        <w:ind w:right="-5"/>
        <w:jc w:val="both"/>
        <w:rPr>
          <w:b/>
          <w:sz w:val="22"/>
          <w:szCs w:val="22"/>
        </w:rPr>
      </w:pPr>
      <w:r w:rsidRPr="00715773">
        <w:rPr>
          <w:b/>
          <w:sz w:val="22"/>
          <w:szCs w:val="22"/>
        </w:rPr>
        <w:t>13.1.  ЗАКАЗЧИК:</w:t>
      </w:r>
      <w:r w:rsidRPr="00715773">
        <w:rPr>
          <w:sz w:val="22"/>
          <w:szCs w:val="22"/>
        </w:rPr>
        <w:t xml:space="preserve"> </w:t>
      </w:r>
      <w:r w:rsidRPr="00715773">
        <w:rPr>
          <w:b/>
          <w:sz w:val="22"/>
          <w:szCs w:val="22"/>
        </w:rPr>
        <w:t>МБДОУ «Детский сад №18»</w:t>
      </w:r>
    </w:p>
    <w:p w14:paraId="0431E272" w14:textId="744A842D" w:rsidR="006279C9" w:rsidRPr="00715773" w:rsidRDefault="006279C9" w:rsidP="006279C9">
      <w:pPr>
        <w:shd w:val="clear" w:color="auto" w:fill="FFFFFF"/>
        <w:rPr>
          <w:sz w:val="22"/>
          <w:szCs w:val="22"/>
        </w:rPr>
      </w:pPr>
      <w:r w:rsidRPr="00715773">
        <w:rPr>
          <w:sz w:val="22"/>
          <w:szCs w:val="22"/>
        </w:rPr>
        <w:t xml:space="preserve">Юридический адрес:188540, Ленинградская область, г. Сосновый Бор, ул. Солнечная, </w:t>
      </w:r>
      <w:proofErr w:type="spellStart"/>
      <w:r w:rsidR="00E45416">
        <w:rPr>
          <w:sz w:val="22"/>
          <w:szCs w:val="22"/>
        </w:rPr>
        <w:t>з</w:t>
      </w:r>
      <w:r w:rsidRPr="00715773">
        <w:rPr>
          <w:sz w:val="22"/>
          <w:szCs w:val="22"/>
        </w:rPr>
        <w:t>д</w:t>
      </w:r>
      <w:proofErr w:type="spellEnd"/>
      <w:r w:rsidRPr="00715773">
        <w:rPr>
          <w:sz w:val="22"/>
          <w:szCs w:val="22"/>
        </w:rPr>
        <w:t>. 55</w:t>
      </w:r>
      <w:r w:rsidR="00E45416">
        <w:rPr>
          <w:sz w:val="22"/>
          <w:szCs w:val="22"/>
        </w:rPr>
        <w:t>а</w:t>
      </w:r>
    </w:p>
    <w:p w14:paraId="1ACF77DE" w14:textId="77777777" w:rsidR="006279C9" w:rsidRPr="00715773" w:rsidRDefault="006279C9" w:rsidP="006279C9">
      <w:pPr>
        <w:spacing w:line="276" w:lineRule="auto"/>
        <w:jc w:val="both"/>
        <w:rPr>
          <w:rFonts w:eastAsia="Tahoma"/>
          <w:sz w:val="22"/>
          <w:szCs w:val="22"/>
          <w:lang w:eastAsia="en-US"/>
        </w:rPr>
      </w:pPr>
      <w:r w:rsidRPr="00715773">
        <w:rPr>
          <w:rFonts w:eastAsia="Tahoma"/>
          <w:sz w:val="22"/>
          <w:szCs w:val="22"/>
          <w:lang w:eastAsia="en-US"/>
        </w:rPr>
        <w:t xml:space="preserve">ИНН </w:t>
      </w:r>
      <w:r w:rsidRPr="00715773">
        <w:rPr>
          <w:rFonts w:eastAsia="Tahoma"/>
          <w:bCs/>
          <w:spacing w:val="-2"/>
          <w:sz w:val="22"/>
          <w:szCs w:val="22"/>
          <w:lang w:eastAsia="en-US"/>
        </w:rPr>
        <w:t>4714014172</w:t>
      </w:r>
      <w:r w:rsidRPr="00715773">
        <w:rPr>
          <w:rFonts w:eastAsia="Tahoma"/>
          <w:sz w:val="22"/>
          <w:szCs w:val="22"/>
          <w:lang w:eastAsia="en-US"/>
        </w:rPr>
        <w:t xml:space="preserve"> КПП 472601001 </w:t>
      </w:r>
    </w:p>
    <w:p w14:paraId="24364E1A" w14:textId="6DAC4DDF" w:rsidR="006279C9" w:rsidRPr="00715773" w:rsidRDefault="006279C9" w:rsidP="006279C9">
      <w:pPr>
        <w:autoSpaceDE w:val="0"/>
        <w:autoSpaceDN w:val="0"/>
        <w:adjustRightInd w:val="0"/>
        <w:rPr>
          <w:rFonts w:eastAsia="Calibri"/>
          <w:bCs/>
          <w:sz w:val="22"/>
          <w:szCs w:val="22"/>
          <w:lang w:eastAsia="en-US"/>
        </w:rPr>
      </w:pPr>
      <w:r w:rsidRPr="00715773">
        <w:rPr>
          <w:rFonts w:eastAsia="Calibri"/>
          <w:sz w:val="22"/>
          <w:szCs w:val="22"/>
          <w:lang w:eastAsia="en-US"/>
        </w:rPr>
        <w:t xml:space="preserve">Комитет финансов Сосновоборского городского округа </w:t>
      </w:r>
      <w:r w:rsidRPr="00715773">
        <w:rPr>
          <w:rFonts w:eastAsia="Calibri"/>
          <w:bCs/>
          <w:sz w:val="22"/>
          <w:szCs w:val="22"/>
          <w:lang w:eastAsia="en-US"/>
        </w:rPr>
        <w:t>(МБДОУ «Детский сад № 18», л/с</w:t>
      </w:r>
      <w:r w:rsidR="00D02BF5">
        <w:rPr>
          <w:rFonts w:eastAsia="Calibri"/>
          <w:bCs/>
          <w:sz w:val="22"/>
          <w:szCs w:val="22"/>
          <w:lang w:eastAsia="en-US"/>
        </w:rPr>
        <w:t xml:space="preserve"> </w:t>
      </w:r>
      <w:r w:rsidR="00D02BF5" w:rsidRPr="00D02BF5">
        <w:rPr>
          <w:sz w:val="22"/>
          <w:szCs w:val="22"/>
        </w:rPr>
        <w:t>20007022</w:t>
      </w:r>
      <w:r w:rsidRPr="00D02BF5">
        <w:rPr>
          <w:rFonts w:eastAsia="Calibri"/>
          <w:bCs/>
          <w:sz w:val="22"/>
          <w:szCs w:val="22"/>
          <w:lang w:eastAsia="en-US"/>
        </w:rPr>
        <w:t xml:space="preserve"> </w:t>
      </w:r>
      <w:r w:rsidRPr="00715773">
        <w:rPr>
          <w:rFonts w:eastAsia="Calibri"/>
          <w:bCs/>
          <w:sz w:val="22"/>
          <w:szCs w:val="22"/>
          <w:lang w:eastAsia="en-US"/>
        </w:rPr>
        <w:t>2</w:t>
      </w:r>
      <w:r w:rsidR="00620DF8" w:rsidRPr="00715773">
        <w:rPr>
          <w:rFonts w:eastAsia="Calibri"/>
          <w:bCs/>
          <w:sz w:val="22"/>
          <w:szCs w:val="22"/>
          <w:lang w:eastAsia="en-US"/>
        </w:rPr>
        <w:t>1</w:t>
      </w:r>
      <w:r w:rsidRPr="00715773">
        <w:rPr>
          <w:rFonts w:eastAsia="Calibri"/>
          <w:bCs/>
          <w:sz w:val="22"/>
          <w:szCs w:val="22"/>
          <w:lang w:eastAsia="en-US"/>
        </w:rPr>
        <w:t>007022)</w:t>
      </w:r>
    </w:p>
    <w:p w14:paraId="525EF5BD" w14:textId="0472F9C8" w:rsidR="006279C9" w:rsidRPr="00715773" w:rsidRDefault="00A60BA3" w:rsidP="006279C9">
      <w:pPr>
        <w:rPr>
          <w:bCs/>
          <w:color w:val="000000"/>
          <w:sz w:val="22"/>
          <w:szCs w:val="22"/>
        </w:rPr>
      </w:pPr>
      <w:r w:rsidRPr="00A60BA3">
        <w:rPr>
          <w:bCs/>
          <w:color w:val="000000"/>
          <w:sz w:val="22"/>
          <w:szCs w:val="22"/>
        </w:rPr>
        <w:t>ОКЦ №1 Северо-Западного ГУ БАНКА РОССИИ //</w:t>
      </w:r>
      <w:r w:rsidR="006279C9" w:rsidRPr="00715773">
        <w:rPr>
          <w:bCs/>
          <w:color w:val="000000"/>
          <w:sz w:val="22"/>
          <w:szCs w:val="22"/>
        </w:rPr>
        <w:t>УФК по Ленинградской области, г. Санкт-Петербург</w:t>
      </w:r>
      <w:r w:rsidR="006279C9" w:rsidRPr="00715773">
        <w:rPr>
          <w:bCs/>
          <w:color w:val="000000"/>
          <w:kern w:val="24"/>
          <w:sz w:val="22"/>
          <w:szCs w:val="22"/>
        </w:rPr>
        <w:t>)</w:t>
      </w:r>
    </w:p>
    <w:p w14:paraId="200639A4" w14:textId="77777777" w:rsidR="006279C9" w:rsidRPr="00715773" w:rsidRDefault="006279C9" w:rsidP="006279C9">
      <w:pPr>
        <w:autoSpaceDE w:val="0"/>
        <w:autoSpaceDN w:val="0"/>
        <w:adjustRightInd w:val="0"/>
        <w:rPr>
          <w:rFonts w:eastAsia="Calibri"/>
          <w:bCs/>
          <w:color w:val="000000"/>
          <w:sz w:val="22"/>
          <w:szCs w:val="22"/>
          <w:lang w:eastAsia="en-US"/>
        </w:rPr>
      </w:pPr>
      <w:r w:rsidRPr="00715773">
        <w:rPr>
          <w:rFonts w:eastAsia="Calibri"/>
          <w:bCs/>
          <w:color w:val="000000"/>
          <w:sz w:val="22"/>
          <w:szCs w:val="22"/>
          <w:lang w:eastAsia="en-US"/>
        </w:rPr>
        <w:t>Расчётный счёт (Единый казначейский счёт) 03234643417540004500</w:t>
      </w:r>
    </w:p>
    <w:p w14:paraId="29DE0439" w14:textId="77777777" w:rsidR="006279C9" w:rsidRPr="00715773" w:rsidRDefault="006279C9" w:rsidP="006279C9">
      <w:pPr>
        <w:autoSpaceDE w:val="0"/>
        <w:autoSpaceDN w:val="0"/>
        <w:adjustRightInd w:val="0"/>
        <w:rPr>
          <w:rFonts w:eastAsia="Calibri"/>
          <w:bCs/>
          <w:color w:val="000000"/>
          <w:sz w:val="22"/>
          <w:szCs w:val="22"/>
          <w:lang w:eastAsia="en-US"/>
        </w:rPr>
      </w:pPr>
      <w:r w:rsidRPr="00715773">
        <w:rPr>
          <w:rFonts w:eastAsia="Calibri"/>
          <w:bCs/>
          <w:color w:val="000000"/>
          <w:sz w:val="22"/>
          <w:szCs w:val="22"/>
          <w:lang w:eastAsia="en-US"/>
        </w:rPr>
        <w:t>Корреспондентский счёт (Казначейский счёт) 40102810745370000098</w:t>
      </w:r>
    </w:p>
    <w:p w14:paraId="4554C8A9" w14:textId="77777777" w:rsidR="006279C9" w:rsidRPr="00715773" w:rsidRDefault="006279C9" w:rsidP="006279C9">
      <w:pPr>
        <w:autoSpaceDE w:val="0"/>
        <w:autoSpaceDN w:val="0"/>
        <w:adjustRightInd w:val="0"/>
        <w:rPr>
          <w:rFonts w:eastAsia="Calibri"/>
          <w:bCs/>
          <w:color w:val="000000"/>
          <w:sz w:val="22"/>
          <w:szCs w:val="22"/>
          <w:lang w:eastAsia="en-US"/>
        </w:rPr>
      </w:pPr>
      <w:r w:rsidRPr="00715773">
        <w:rPr>
          <w:rFonts w:eastAsia="Calibri"/>
          <w:bCs/>
          <w:color w:val="000000"/>
          <w:sz w:val="22"/>
          <w:szCs w:val="22"/>
          <w:lang w:eastAsia="en-US"/>
        </w:rPr>
        <w:t>БИК 044030098</w:t>
      </w:r>
    </w:p>
    <w:p w14:paraId="60A2DFF2" w14:textId="77777777" w:rsidR="006279C9" w:rsidRPr="00715773" w:rsidRDefault="006279C9" w:rsidP="006279C9">
      <w:pPr>
        <w:widowControl w:val="0"/>
        <w:tabs>
          <w:tab w:val="left" w:pos="360"/>
        </w:tabs>
        <w:suppressAutoHyphens/>
        <w:rPr>
          <w:rFonts w:eastAsia="Lucida Sans Unicode"/>
          <w:bCs/>
          <w:kern w:val="1"/>
          <w:sz w:val="22"/>
          <w:szCs w:val="22"/>
          <w:lang w:eastAsia="hi-IN" w:bidi="hi-IN"/>
        </w:rPr>
      </w:pPr>
      <w:r w:rsidRPr="00715773">
        <w:rPr>
          <w:rFonts w:eastAsia="Lucida Sans Unicode"/>
          <w:bCs/>
          <w:kern w:val="2"/>
          <w:sz w:val="22"/>
          <w:szCs w:val="22"/>
          <w:lang w:eastAsia="hi-IN" w:bidi="hi-IN"/>
        </w:rPr>
        <w:lastRenderedPageBreak/>
        <w:t>ОГРН 1024701760270</w:t>
      </w:r>
    </w:p>
    <w:p w14:paraId="63763DF9" w14:textId="77777777" w:rsidR="006279C9" w:rsidRPr="00715773" w:rsidRDefault="006279C9" w:rsidP="006279C9">
      <w:pPr>
        <w:widowControl w:val="0"/>
        <w:tabs>
          <w:tab w:val="left" w:pos="360"/>
        </w:tabs>
        <w:suppressAutoHyphens/>
        <w:rPr>
          <w:rFonts w:eastAsia="Lucida Sans Unicode"/>
          <w:kern w:val="1"/>
          <w:sz w:val="22"/>
          <w:szCs w:val="22"/>
          <w:lang w:eastAsia="hi-IN" w:bidi="hi-IN"/>
        </w:rPr>
      </w:pPr>
      <w:r w:rsidRPr="00715773">
        <w:rPr>
          <w:rFonts w:eastAsia="Lucida Sans Unicode"/>
          <w:kern w:val="1"/>
          <w:sz w:val="22"/>
          <w:szCs w:val="22"/>
          <w:lang w:eastAsia="hi-IN" w:bidi="hi-IN"/>
        </w:rPr>
        <w:t>Тел. (81369) 4-90-71 (заведующий), 2-85-08 (бухгалтерия)</w:t>
      </w:r>
    </w:p>
    <w:p w14:paraId="4A346B59" w14:textId="77777777" w:rsidR="006279C9" w:rsidRPr="00715773" w:rsidRDefault="006279C9" w:rsidP="006279C9">
      <w:pPr>
        <w:widowControl w:val="0"/>
        <w:tabs>
          <w:tab w:val="left" w:pos="360"/>
        </w:tabs>
        <w:suppressAutoHyphens/>
        <w:rPr>
          <w:rFonts w:eastAsia="Lucida Sans Unicode"/>
          <w:kern w:val="1"/>
          <w:sz w:val="22"/>
          <w:szCs w:val="22"/>
          <w:lang w:eastAsia="hi-IN" w:bidi="hi-IN"/>
        </w:rPr>
      </w:pPr>
      <w:r w:rsidRPr="00715773">
        <w:rPr>
          <w:rFonts w:eastAsia="Lucida Sans Unicode"/>
          <w:kern w:val="1"/>
          <w:sz w:val="22"/>
          <w:szCs w:val="22"/>
          <w:lang w:eastAsia="hi-IN" w:bidi="hi-IN"/>
        </w:rPr>
        <w:t>E-mail: rubika18@mail.ru (бухгалтерия)</w:t>
      </w:r>
    </w:p>
    <w:p w14:paraId="407E92AE" w14:textId="77777777" w:rsidR="006050B3" w:rsidRPr="00715773" w:rsidRDefault="006050B3" w:rsidP="006050B3">
      <w:pPr>
        <w:ind w:right="-6"/>
        <w:rPr>
          <w:b/>
          <w:color w:val="0D0D0D"/>
          <w:sz w:val="22"/>
          <w:szCs w:val="22"/>
        </w:rPr>
      </w:pPr>
    </w:p>
    <w:p w14:paraId="52CDE0F2" w14:textId="0ACA2A1C" w:rsidR="006050B3" w:rsidRPr="00715773" w:rsidRDefault="006050B3" w:rsidP="006050B3">
      <w:pPr>
        <w:ind w:right="-6"/>
        <w:rPr>
          <w:b/>
          <w:sz w:val="22"/>
          <w:szCs w:val="22"/>
        </w:rPr>
      </w:pPr>
      <w:r w:rsidRPr="00715773">
        <w:rPr>
          <w:b/>
          <w:sz w:val="22"/>
          <w:szCs w:val="22"/>
        </w:rPr>
        <w:t xml:space="preserve">13.2. ПОСТАВЩИК: </w:t>
      </w:r>
    </w:p>
    <w:p w14:paraId="25D1451A" w14:textId="77777777" w:rsidR="00073769" w:rsidRPr="007B34BD" w:rsidRDefault="00073769" w:rsidP="00073769">
      <w:pPr>
        <w:ind w:right="-5"/>
        <w:jc w:val="center"/>
        <w:rPr>
          <w:b/>
          <w:sz w:val="22"/>
          <w:szCs w:val="22"/>
        </w:rPr>
      </w:pPr>
    </w:p>
    <w:p w14:paraId="6854C857" w14:textId="77777777" w:rsidR="00073769" w:rsidRDefault="00073769" w:rsidP="00073769">
      <w:pPr>
        <w:ind w:right="-5"/>
        <w:jc w:val="center"/>
        <w:rPr>
          <w:b/>
          <w:sz w:val="22"/>
          <w:szCs w:val="22"/>
        </w:rPr>
      </w:pPr>
    </w:p>
    <w:p w14:paraId="75B0ACF8" w14:textId="77777777" w:rsidR="00A60BA3" w:rsidRDefault="00A60BA3" w:rsidP="00073769">
      <w:pPr>
        <w:ind w:right="-5"/>
        <w:jc w:val="center"/>
        <w:rPr>
          <w:b/>
          <w:sz w:val="22"/>
          <w:szCs w:val="22"/>
        </w:rPr>
      </w:pPr>
    </w:p>
    <w:p w14:paraId="18D90804" w14:textId="77777777" w:rsidR="00A60BA3" w:rsidRDefault="00A60BA3" w:rsidP="00073769">
      <w:pPr>
        <w:ind w:right="-5"/>
        <w:jc w:val="center"/>
        <w:rPr>
          <w:b/>
          <w:sz w:val="22"/>
          <w:szCs w:val="22"/>
        </w:rPr>
      </w:pPr>
    </w:p>
    <w:p w14:paraId="5B2CCC78" w14:textId="77777777" w:rsidR="00A60BA3" w:rsidRDefault="00A60BA3" w:rsidP="00073769">
      <w:pPr>
        <w:ind w:right="-5"/>
        <w:jc w:val="center"/>
        <w:rPr>
          <w:b/>
          <w:sz w:val="22"/>
          <w:szCs w:val="22"/>
        </w:rPr>
      </w:pPr>
    </w:p>
    <w:p w14:paraId="64F0A9EB" w14:textId="77777777" w:rsidR="00A60BA3" w:rsidRDefault="00A60BA3" w:rsidP="00073769">
      <w:pPr>
        <w:ind w:right="-5"/>
        <w:jc w:val="center"/>
        <w:rPr>
          <w:b/>
          <w:sz w:val="22"/>
          <w:szCs w:val="22"/>
        </w:rPr>
      </w:pPr>
    </w:p>
    <w:p w14:paraId="25180CC7" w14:textId="77777777" w:rsidR="00A60BA3" w:rsidRDefault="00A60BA3" w:rsidP="00073769">
      <w:pPr>
        <w:ind w:right="-5"/>
        <w:jc w:val="center"/>
        <w:rPr>
          <w:b/>
          <w:sz w:val="22"/>
          <w:szCs w:val="22"/>
        </w:rPr>
      </w:pPr>
    </w:p>
    <w:p w14:paraId="23A9D418" w14:textId="77777777" w:rsidR="00A60BA3" w:rsidRDefault="00A60BA3" w:rsidP="00073769">
      <w:pPr>
        <w:ind w:right="-5"/>
        <w:jc w:val="center"/>
        <w:rPr>
          <w:b/>
          <w:sz w:val="22"/>
          <w:szCs w:val="22"/>
        </w:rPr>
      </w:pPr>
    </w:p>
    <w:p w14:paraId="6D33F104" w14:textId="77777777" w:rsidR="00A60BA3" w:rsidRDefault="00A60BA3" w:rsidP="00073769">
      <w:pPr>
        <w:ind w:right="-5"/>
        <w:jc w:val="center"/>
        <w:rPr>
          <w:b/>
          <w:sz w:val="22"/>
          <w:szCs w:val="22"/>
        </w:rPr>
      </w:pPr>
    </w:p>
    <w:p w14:paraId="5A17460D" w14:textId="77777777" w:rsidR="00A60BA3" w:rsidRDefault="00A60BA3" w:rsidP="00073769">
      <w:pPr>
        <w:ind w:right="-5"/>
        <w:jc w:val="center"/>
        <w:rPr>
          <w:b/>
          <w:sz w:val="22"/>
          <w:szCs w:val="22"/>
        </w:rPr>
      </w:pPr>
    </w:p>
    <w:p w14:paraId="4A1CD130" w14:textId="77777777" w:rsidR="00A60BA3" w:rsidRDefault="00A60BA3" w:rsidP="00073769">
      <w:pPr>
        <w:ind w:right="-5"/>
        <w:jc w:val="center"/>
        <w:rPr>
          <w:b/>
          <w:sz w:val="22"/>
          <w:szCs w:val="22"/>
        </w:rPr>
      </w:pPr>
    </w:p>
    <w:p w14:paraId="1DD2FDAE" w14:textId="77777777" w:rsidR="00A60BA3" w:rsidRDefault="00A60BA3" w:rsidP="00073769">
      <w:pPr>
        <w:ind w:right="-5"/>
        <w:jc w:val="center"/>
        <w:rPr>
          <w:b/>
          <w:sz w:val="22"/>
          <w:szCs w:val="22"/>
        </w:rPr>
      </w:pPr>
    </w:p>
    <w:p w14:paraId="2BC5281A" w14:textId="77777777" w:rsidR="00A60BA3" w:rsidRPr="007B34BD" w:rsidRDefault="00A60BA3" w:rsidP="00073769">
      <w:pPr>
        <w:ind w:right="-5"/>
        <w:jc w:val="center"/>
        <w:rPr>
          <w:b/>
          <w:sz w:val="22"/>
          <w:szCs w:val="22"/>
        </w:rPr>
      </w:pPr>
    </w:p>
    <w:p w14:paraId="17969FE7" w14:textId="12940B99" w:rsidR="00073769" w:rsidRPr="00715773" w:rsidRDefault="00073769" w:rsidP="00073769">
      <w:pPr>
        <w:ind w:right="-5"/>
        <w:jc w:val="center"/>
        <w:rPr>
          <w:b/>
          <w:sz w:val="22"/>
          <w:szCs w:val="22"/>
        </w:rPr>
      </w:pPr>
      <w:r w:rsidRPr="00715773">
        <w:rPr>
          <w:b/>
          <w:sz w:val="22"/>
          <w:szCs w:val="22"/>
        </w:rPr>
        <w:t>ПОДПИСИ СТОРОН:</w:t>
      </w:r>
    </w:p>
    <w:p w14:paraId="548DADB2" w14:textId="77777777" w:rsidR="00073769" w:rsidRPr="00715773" w:rsidRDefault="00073769" w:rsidP="00073769">
      <w:pPr>
        <w:ind w:right="-5"/>
        <w:jc w:val="center"/>
        <w:rPr>
          <w:b/>
          <w:sz w:val="22"/>
          <w:szCs w:val="22"/>
        </w:rPr>
      </w:pPr>
    </w:p>
    <w:p w14:paraId="088122C9" w14:textId="77777777" w:rsidR="00073769" w:rsidRPr="00715773" w:rsidRDefault="00073769" w:rsidP="00073769">
      <w:pPr>
        <w:tabs>
          <w:tab w:val="left" w:pos="7230"/>
        </w:tabs>
        <w:rPr>
          <w:sz w:val="22"/>
          <w:szCs w:val="22"/>
        </w:rPr>
      </w:pPr>
      <w:r w:rsidRPr="00715773">
        <w:rPr>
          <w:b/>
          <w:sz w:val="22"/>
          <w:szCs w:val="22"/>
        </w:rPr>
        <w:t>ЗАКАЗЧИК:                                                                                       ПОСТАВЩИК:</w:t>
      </w:r>
    </w:p>
    <w:p w14:paraId="5D201F88" w14:textId="45A04303" w:rsidR="00073769" w:rsidRPr="00715773" w:rsidRDefault="00073769" w:rsidP="00073769">
      <w:pPr>
        <w:tabs>
          <w:tab w:val="left" w:pos="7230"/>
        </w:tabs>
        <w:ind w:right="-5"/>
        <w:rPr>
          <w:sz w:val="22"/>
          <w:szCs w:val="22"/>
        </w:rPr>
      </w:pPr>
      <w:r w:rsidRPr="00715773">
        <w:rPr>
          <w:sz w:val="22"/>
          <w:szCs w:val="22"/>
        </w:rPr>
        <w:t xml:space="preserve">Заведующий МБДОУ Детский сад №18»                                        </w:t>
      </w:r>
    </w:p>
    <w:p w14:paraId="34668C2F" w14:textId="77777777" w:rsidR="00073769" w:rsidRPr="00715773" w:rsidRDefault="00073769" w:rsidP="00073769">
      <w:pPr>
        <w:tabs>
          <w:tab w:val="left" w:pos="7230"/>
        </w:tabs>
        <w:ind w:right="-5"/>
        <w:rPr>
          <w:sz w:val="22"/>
          <w:szCs w:val="22"/>
        </w:rPr>
      </w:pPr>
    </w:p>
    <w:p w14:paraId="5D1CB081" w14:textId="3037B490" w:rsidR="00073769" w:rsidRPr="00715773" w:rsidRDefault="00073769" w:rsidP="00073769">
      <w:pPr>
        <w:tabs>
          <w:tab w:val="left" w:pos="7230"/>
        </w:tabs>
        <w:ind w:right="-5"/>
        <w:rPr>
          <w:sz w:val="22"/>
          <w:szCs w:val="22"/>
        </w:rPr>
      </w:pPr>
      <w:r w:rsidRPr="00715773">
        <w:rPr>
          <w:sz w:val="22"/>
          <w:szCs w:val="22"/>
        </w:rPr>
        <w:t xml:space="preserve">____________________ О.А. Фещенко                                               _______________ </w:t>
      </w:r>
    </w:p>
    <w:p w14:paraId="30AC1F01" w14:textId="77777777" w:rsidR="00073769" w:rsidRPr="00715773" w:rsidRDefault="00073769" w:rsidP="00073769">
      <w:pPr>
        <w:rPr>
          <w:color w:val="0D0D0D"/>
          <w:sz w:val="22"/>
          <w:szCs w:val="22"/>
        </w:rPr>
      </w:pPr>
    </w:p>
    <w:p w14:paraId="6A48EFB1" w14:textId="77777777" w:rsidR="006050B3" w:rsidRPr="00715773" w:rsidRDefault="006050B3" w:rsidP="006050B3">
      <w:pPr>
        <w:rPr>
          <w:color w:val="0D0D0D"/>
          <w:sz w:val="22"/>
          <w:szCs w:val="22"/>
        </w:rPr>
      </w:pPr>
    </w:p>
    <w:p w14:paraId="375C186C" w14:textId="77777777" w:rsidR="007D18A7" w:rsidRPr="00715773" w:rsidRDefault="007D18A7" w:rsidP="007D18A7">
      <w:pPr>
        <w:jc w:val="right"/>
        <w:rPr>
          <w:color w:val="0D0D0D"/>
          <w:sz w:val="22"/>
          <w:szCs w:val="22"/>
        </w:rPr>
      </w:pPr>
    </w:p>
    <w:p w14:paraId="6321CA83" w14:textId="77777777" w:rsidR="007D18A7" w:rsidRPr="00715773" w:rsidRDefault="007D18A7" w:rsidP="007D18A7">
      <w:pPr>
        <w:jc w:val="right"/>
        <w:rPr>
          <w:color w:val="0D0D0D"/>
          <w:sz w:val="22"/>
          <w:szCs w:val="22"/>
        </w:rPr>
      </w:pPr>
    </w:p>
    <w:p w14:paraId="2262F748" w14:textId="77777777" w:rsidR="007D18A7" w:rsidRPr="00715773" w:rsidRDefault="007D18A7" w:rsidP="007D18A7">
      <w:pPr>
        <w:jc w:val="right"/>
        <w:rPr>
          <w:color w:val="0D0D0D"/>
          <w:sz w:val="22"/>
          <w:szCs w:val="22"/>
        </w:rPr>
      </w:pPr>
    </w:p>
    <w:p w14:paraId="49B54A04" w14:textId="77777777" w:rsidR="007D18A7" w:rsidRPr="00715773" w:rsidRDefault="007D18A7" w:rsidP="007D18A7">
      <w:pPr>
        <w:jc w:val="right"/>
        <w:rPr>
          <w:color w:val="0D0D0D"/>
          <w:sz w:val="22"/>
          <w:szCs w:val="22"/>
        </w:rPr>
      </w:pPr>
    </w:p>
    <w:p w14:paraId="4AE55285" w14:textId="77777777" w:rsidR="007D18A7" w:rsidRPr="00715773" w:rsidRDefault="007D18A7" w:rsidP="007D18A7">
      <w:pPr>
        <w:jc w:val="right"/>
        <w:rPr>
          <w:color w:val="0D0D0D"/>
          <w:sz w:val="22"/>
          <w:szCs w:val="22"/>
        </w:rPr>
      </w:pPr>
    </w:p>
    <w:p w14:paraId="5A9B94B4" w14:textId="77777777" w:rsidR="007D18A7" w:rsidRPr="00715773" w:rsidRDefault="007D18A7" w:rsidP="007D18A7">
      <w:pPr>
        <w:jc w:val="right"/>
        <w:rPr>
          <w:color w:val="0D0D0D"/>
          <w:sz w:val="22"/>
          <w:szCs w:val="22"/>
        </w:rPr>
      </w:pPr>
    </w:p>
    <w:p w14:paraId="1DA495CF" w14:textId="260698F7" w:rsidR="007D18A7" w:rsidRPr="00715773" w:rsidRDefault="007D18A7" w:rsidP="007D18A7">
      <w:pPr>
        <w:jc w:val="right"/>
        <w:rPr>
          <w:color w:val="0D0D0D"/>
          <w:sz w:val="22"/>
          <w:szCs w:val="22"/>
        </w:rPr>
      </w:pPr>
    </w:p>
    <w:p w14:paraId="6626F75F" w14:textId="7FECE7D3" w:rsidR="00620DF8" w:rsidRPr="00715773" w:rsidRDefault="00620DF8" w:rsidP="007D18A7">
      <w:pPr>
        <w:jc w:val="right"/>
        <w:rPr>
          <w:color w:val="0D0D0D"/>
          <w:sz w:val="22"/>
          <w:szCs w:val="22"/>
        </w:rPr>
      </w:pPr>
    </w:p>
    <w:p w14:paraId="3E869492" w14:textId="4BFE75E3" w:rsidR="00620DF8" w:rsidRPr="00715773" w:rsidRDefault="00620DF8" w:rsidP="007D18A7">
      <w:pPr>
        <w:jc w:val="right"/>
        <w:rPr>
          <w:color w:val="0D0D0D"/>
          <w:sz w:val="22"/>
          <w:szCs w:val="22"/>
        </w:rPr>
      </w:pPr>
    </w:p>
    <w:p w14:paraId="7BFD5EED" w14:textId="422FA5A8" w:rsidR="00620DF8" w:rsidRPr="00715773" w:rsidRDefault="00620DF8" w:rsidP="007D18A7">
      <w:pPr>
        <w:jc w:val="right"/>
        <w:rPr>
          <w:color w:val="0D0D0D"/>
          <w:sz w:val="22"/>
          <w:szCs w:val="22"/>
        </w:rPr>
      </w:pPr>
    </w:p>
    <w:p w14:paraId="38F2E5BD" w14:textId="596456FB" w:rsidR="00620DF8" w:rsidRPr="00715773" w:rsidRDefault="00620DF8" w:rsidP="007D18A7">
      <w:pPr>
        <w:jc w:val="right"/>
        <w:rPr>
          <w:color w:val="0D0D0D"/>
          <w:sz w:val="22"/>
          <w:szCs w:val="22"/>
        </w:rPr>
      </w:pPr>
    </w:p>
    <w:p w14:paraId="7969B46C" w14:textId="673B79E2" w:rsidR="00620DF8" w:rsidRPr="00715773" w:rsidRDefault="00620DF8" w:rsidP="007D18A7">
      <w:pPr>
        <w:jc w:val="right"/>
        <w:rPr>
          <w:color w:val="0D0D0D"/>
          <w:sz w:val="22"/>
          <w:szCs w:val="22"/>
        </w:rPr>
      </w:pPr>
    </w:p>
    <w:p w14:paraId="6FBFCD9B" w14:textId="2C3FB2D7" w:rsidR="00620DF8" w:rsidRPr="00715773" w:rsidRDefault="00620DF8" w:rsidP="007D18A7">
      <w:pPr>
        <w:jc w:val="right"/>
        <w:rPr>
          <w:color w:val="0D0D0D"/>
          <w:sz w:val="22"/>
          <w:szCs w:val="22"/>
        </w:rPr>
      </w:pPr>
    </w:p>
    <w:p w14:paraId="22BC9B94" w14:textId="38A93C75" w:rsidR="00620DF8" w:rsidRPr="00715773" w:rsidRDefault="00620DF8" w:rsidP="007D18A7">
      <w:pPr>
        <w:jc w:val="right"/>
        <w:rPr>
          <w:color w:val="0D0D0D"/>
          <w:sz w:val="22"/>
          <w:szCs w:val="22"/>
        </w:rPr>
      </w:pPr>
    </w:p>
    <w:p w14:paraId="4F81171D" w14:textId="26609FBC" w:rsidR="00620DF8" w:rsidRPr="00715773" w:rsidRDefault="00620DF8" w:rsidP="007D18A7">
      <w:pPr>
        <w:jc w:val="right"/>
        <w:rPr>
          <w:color w:val="0D0D0D"/>
          <w:sz w:val="22"/>
          <w:szCs w:val="22"/>
        </w:rPr>
      </w:pPr>
    </w:p>
    <w:p w14:paraId="63DCADDC" w14:textId="2406C477" w:rsidR="00620DF8" w:rsidRPr="00715773" w:rsidRDefault="00620DF8" w:rsidP="007D18A7">
      <w:pPr>
        <w:jc w:val="right"/>
        <w:rPr>
          <w:color w:val="0D0D0D"/>
          <w:sz w:val="22"/>
          <w:szCs w:val="22"/>
        </w:rPr>
      </w:pPr>
    </w:p>
    <w:p w14:paraId="32ABC027" w14:textId="01F7777B" w:rsidR="00620DF8" w:rsidRPr="00715773" w:rsidRDefault="00620DF8" w:rsidP="007D18A7">
      <w:pPr>
        <w:jc w:val="right"/>
        <w:rPr>
          <w:color w:val="0D0D0D"/>
          <w:sz w:val="22"/>
          <w:szCs w:val="22"/>
        </w:rPr>
      </w:pPr>
    </w:p>
    <w:p w14:paraId="0DAF5EF6" w14:textId="1BDABC78" w:rsidR="00620DF8" w:rsidRPr="00715773" w:rsidRDefault="00620DF8" w:rsidP="007D18A7">
      <w:pPr>
        <w:jc w:val="right"/>
        <w:rPr>
          <w:color w:val="0D0D0D"/>
          <w:sz w:val="22"/>
          <w:szCs w:val="22"/>
        </w:rPr>
      </w:pPr>
    </w:p>
    <w:p w14:paraId="317CFB72" w14:textId="22C71291" w:rsidR="00620DF8" w:rsidRPr="00715773" w:rsidRDefault="00620DF8" w:rsidP="007D18A7">
      <w:pPr>
        <w:jc w:val="right"/>
        <w:rPr>
          <w:color w:val="0D0D0D"/>
          <w:sz w:val="22"/>
          <w:szCs w:val="22"/>
        </w:rPr>
      </w:pPr>
    </w:p>
    <w:p w14:paraId="4A200976" w14:textId="4A17C3F7" w:rsidR="00620DF8" w:rsidRPr="00715773" w:rsidRDefault="00620DF8" w:rsidP="007D18A7">
      <w:pPr>
        <w:jc w:val="right"/>
        <w:rPr>
          <w:color w:val="0D0D0D"/>
          <w:sz w:val="22"/>
          <w:szCs w:val="22"/>
        </w:rPr>
      </w:pPr>
    </w:p>
    <w:p w14:paraId="0CC5BB3E" w14:textId="18ACEB34" w:rsidR="00620DF8" w:rsidRPr="00715773" w:rsidRDefault="00620DF8" w:rsidP="007D18A7">
      <w:pPr>
        <w:jc w:val="right"/>
        <w:rPr>
          <w:color w:val="0D0D0D"/>
          <w:sz w:val="22"/>
          <w:szCs w:val="22"/>
        </w:rPr>
      </w:pPr>
    </w:p>
    <w:p w14:paraId="3CC7EDC7" w14:textId="5CF9B47F" w:rsidR="00620DF8" w:rsidRPr="00715773" w:rsidRDefault="00620DF8" w:rsidP="007D18A7">
      <w:pPr>
        <w:jc w:val="right"/>
        <w:rPr>
          <w:color w:val="0D0D0D"/>
          <w:sz w:val="22"/>
          <w:szCs w:val="22"/>
        </w:rPr>
      </w:pPr>
    </w:p>
    <w:p w14:paraId="728E57BB" w14:textId="59C89AD7" w:rsidR="00620DF8" w:rsidRPr="00715773" w:rsidRDefault="00620DF8" w:rsidP="007D18A7">
      <w:pPr>
        <w:jc w:val="right"/>
        <w:rPr>
          <w:color w:val="0D0D0D"/>
          <w:sz w:val="22"/>
          <w:szCs w:val="22"/>
        </w:rPr>
      </w:pPr>
    </w:p>
    <w:p w14:paraId="7FE91852" w14:textId="2C570969" w:rsidR="00620DF8" w:rsidRPr="00715773" w:rsidRDefault="00620DF8" w:rsidP="007D18A7">
      <w:pPr>
        <w:jc w:val="right"/>
        <w:rPr>
          <w:color w:val="0D0D0D"/>
          <w:sz w:val="22"/>
          <w:szCs w:val="22"/>
        </w:rPr>
      </w:pPr>
    </w:p>
    <w:p w14:paraId="2210D24B" w14:textId="1E68443A" w:rsidR="00620DF8" w:rsidRPr="00715773" w:rsidRDefault="00620DF8" w:rsidP="007D18A7">
      <w:pPr>
        <w:jc w:val="right"/>
        <w:rPr>
          <w:color w:val="0D0D0D"/>
          <w:sz w:val="22"/>
          <w:szCs w:val="22"/>
        </w:rPr>
      </w:pPr>
    </w:p>
    <w:p w14:paraId="210E31CD" w14:textId="389938F3" w:rsidR="007D0FC6" w:rsidRPr="00715773" w:rsidRDefault="007D0FC6" w:rsidP="007D18A7">
      <w:pPr>
        <w:jc w:val="right"/>
        <w:rPr>
          <w:color w:val="0D0D0D"/>
          <w:sz w:val="22"/>
          <w:szCs w:val="22"/>
        </w:rPr>
      </w:pPr>
    </w:p>
    <w:p w14:paraId="6C80FD46" w14:textId="5A4D5995" w:rsidR="007D18A7" w:rsidRPr="00715773" w:rsidRDefault="007D18A7" w:rsidP="0010515A">
      <w:pPr>
        <w:rPr>
          <w:color w:val="0D0D0D"/>
          <w:sz w:val="22"/>
          <w:szCs w:val="22"/>
        </w:rPr>
      </w:pPr>
    </w:p>
    <w:p w14:paraId="647293C0" w14:textId="1A9B18CD" w:rsidR="00073769" w:rsidRPr="00715773" w:rsidRDefault="00073769" w:rsidP="0010515A">
      <w:pPr>
        <w:rPr>
          <w:color w:val="0D0D0D"/>
          <w:sz w:val="22"/>
          <w:szCs w:val="22"/>
        </w:rPr>
      </w:pPr>
    </w:p>
    <w:p w14:paraId="4B13211A" w14:textId="794D27F0" w:rsidR="00073769" w:rsidRDefault="00073769" w:rsidP="0010515A">
      <w:pPr>
        <w:rPr>
          <w:color w:val="0D0D0D"/>
          <w:sz w:val="22"/>
          <w:szCs w:val="22"/>
        </w:rPr>
      </w:pPr>
    </w:p>
    <w:p w14:paraId="4F8FDD3E" w14:textId="77777777" w:rsidR="00A60BA3" w:rsidRDefault="00A60BA3" w:rsidP="0010515A">
      <w:pPr>
        <w:rPr>
          <w:color w:val="0D0D0D"/>
          <w:sz w:val="22"/>
          <w:szCs w:val="22"/>
        </w:rPr>
      </w:pPr>
    </w:p>
    <w:p w14:paraId="4D255440" w14:textId="77777777" w:rsidR="00A60BA3" w:rsidRDefault="00A60BA3" w:rsidP="0010515A">
      <w:pPr>
        <w:rPr>
          <w:color w:val="0D0D0D"/>
          <w:sz w:val="22"/>
          <w:szCs w:val="22"/>
        </w:rPr>
      </w:pPr>
    </w:p>
    <w:p w14:paraId="13591027" w14:textId="77777777" w:rsidR="00A60BA3" w:rsidRDefault="00A60BA3" w:rsidP="0010515A">
      <w:pPr>
        <w:rPr>
          <w:color w:val="0D0D0D"/>
          <w:sz w:val="22"/>
          <w:szCs w:val="22"/>
        </w:rPr>
      </w:pPr>
    </w:p>
    <w:p w14:paraId="148F0B9D" w14:textId="77777777" w:rsidR="00A60BA3" w:rsidRDefault="00A60BA3" w:rsidP="0010515A">
      <w:pPr>
        <w:rPr>
          <w:color w:val="0D0D0D"/>
          <w:sz w:val="22"/>
          <w:szCs w:val="22"/>
        </w:rPr>
      </w:pPr>
    </w:p>
    <w:p w14:paraId="626671BD" w14:textId="77777777" w:rsidR="007D18A7" w:rsidRPr="00715773" w:rsidRDefault="007D18A7" w:rsidP="007D18A7">
      <w:pPr>
        <w:jc w:val="right"/>
        <w:rPr>
          <w:color w:val="0D0D0D"/>
          <w:sz w:val="22"/>
          <w:szCs w:val="22"/>
        </w:rPr>
      </w:pPr>
      <w:r w:rsidRPr="00715773">
        <w:rPr>
          <w:color w:val="0D0D0D"/>
          <w:sz w:val="22"/>
          <w:szCs w:val="22"/>
        </w:rPr>
        <w:lastRenderedPageBreak/>
        <w:t>Приложение № 1</w:t>
      </w:r>
    </w:p>
    <w:p w14:paraId="4AFF7813" w14:textId="1CE89980" w:rsidR="007D18A7" w:rsidRPr="00715773" w:rsidRDefault="007D18A7" w:rsidP="00151334">
      <w:pPr>
        <w:jc w:val="right"/>
        <w:rPr>
          <w:color w:val="0D0D0D"/>
          <w:sz w:val="22"/>
          <w:szCs w:val="22"/>
        </w:rPr>
      </w:pPr>
      <w:r w:rsidRPr="00715773">
        <w:rPr>
          <w:color w:val="0D0D0D"/>
          <w:sz w:val="22"/>
          <w:szCs w:val="22"/>
        </w:rPr>
        <w:t xml:space="preserve">к </w:t>
      </w:r>
      <w:r w:rsidR="00151334" w:rsidRPr="00715773">
        <w:rPr>
          <w:color w:val="0D0D0D"/>
          <w:sz w:val="22"/>
          <w:szCs w:val="22"/>
        </w:rPr>
        <w:t>договор</w:t>
      </w:r>
      <w:r w:rsidRPr="00715773">
        <w:rPr>
          <w:color w:val="0D0D0D"/>
          <w:sz w:val="22"/>
          <w:szCs w:val="22"/>
        </w:rPr>
        <w:t>у №</w:t>
      </w:r>
      <w:r w:rsidR="00371B86">
        <w:rPr>
          <w:color w:val="0D0D0D"/>
          <w:sz w:val="22"/>
          <w:szCs w:val="22"/>
        </w:rPr>
        <w:t xml:space="preserve"> </w:t>
      </w:r>
      <w:r w:rsidR="000F291C">
        <w:rPr>
          <w:color w:val="0D0D0D"/>
          <w:sz w:val="22"/>
          <w:szCs w:val="22"/>
        </w:rPr>
        <w:t>5</w:t>
      </w:r>
      <w:r w:rsidR="0048193A">
        <w:rPr>
          <w:color w:val="0D0D0D"/>
          <w:sz w:val="22"/>
          <w:szCs w:val="22"/>
        </w:rPr>
        <w:t>5</w:t>
      </w:r>
      <w:r w:rsidR="00663871" w:rsidRPr="00715773">
        <w:rPr>
          <w:color w:val="0D0D0D"/>
          <w:sz w:val="22"/>
          <w:szCs w:val="22"/>
        </w:rPr>
        <w:t>/18</w:t>
      </w:r>
      <w:r w:rsidR="00151334" w:rsidRPr="00715773">
        <w:rPr>
          <w:color w:val="0D0D0D"/>
          <w:sz w:val="22"/>
          <w:szCs w:val="22"/>
        </w:rPr>
        <w:t xml:space="preserve"> </w:t>
      </w:r>
      <w:r w:rsidRPr="00715773">
        <w:rPr>
          <w:color w:val="0D0D0D"/>
          <w:sz w:val="22"/>
          <w:szCs w:val="22"/>
        </w:rPr>
        <w:t>от «</w:t>
      </w:r>
      <w:r w:rsidR="00A60BA3">
        <w:rPr>
          <w:color w:val="0D0D0D"/>
          <w:sz w:val="22"/>
          <w:szCs w:val="22"/>
        </w:rPr>
        <w:t xml:space="preserve">   </w:t>
      </w:r>
      <w:r w:rsidRPr="009E5709">
        <w:rPr>
          <w:color w:val="0D0D0D"/>
          <w:sz w:val="22"/>
          <w:szCs w:val="22"/>
        </w:rPr>
        <w:t xml:space="preserve">» </w:t>
      </w:r>
      <w:r w:rsidR="00467475">
        <w:rPr>
          <w:color w:val="0D0D0D"/>
          <w:sz w:val="22"/>
          <w:szCs w:val="22"/>
        </w:rPr>
        <w:t>октября</w:t>
      </w:r>
      <w:r w:rsidR="000F291C">
        <w:rPr>
          <w:color w:val="0D0D0D"/>
          <w:sz w:val="22"/>
          <w:szCs w:val="22"/>
        </w:rPr>
        <w:t xml:space="preserve"> </w:t>
      </w:r>
      <w:r w:rsidRPr="009E5709">
        <w:rPr>
          <w:color w:val="0D0D0D"/>
          <w:sz w:val="22"/>
          <w:szCs w:val="22"/>
        </w:rPr>
        <w:t>20</w:t>
      </w:r>
      <w:r w:rsidR="00151334" w:rsidRPr="009E5709">
        <w:rPr>
          <w:color w:val="0D0D0D"/>
          <w:sz w:val="22"/>
          <w:szCs w:val="22"/>
        </w:rPr>
        <w:t>2</w:t>
      </w:r>
      <w:r w:rsidR="00A60BA3">
        <w:rPr>
          <w:color w:val="0D0D0D"/>
          <w:sz w:val="22"/>
          <w:szCs w:val="22"/>
        </w:rPr>
        <w:t>6</w:t>
      </w:r>
      <w:r w:rsidRPr="00E56A5E">
        <w:rPr>
          <w:color w:val="0D0D0D"/>
          <w:sz w:val="22"/>
          <w:szCs w:val="22"/>
        </w:rPr>
        <w:t xml:space="preserve"> г.</w:t>
      </w:r>
    </w:p>
    <w:p w14:paraId="1C98609B" w14:textId="77777777" w:rsidR="007D18A7" w:rsidRPr="00715773" w:rsidRDefault="007D18A7" w:rsidP="00151334">
      <w:pPr>
        <w:rPr>
          <w:b/>
          <w:color w:val="0D0D0D"/>
          <w:sz w:val="22"/>
          <w:szCs w:val="22"/>
        </w:rPr>
      </w:pPr>
    </w:p>
    <w:p w14:paraId="1CBEE670" w14:textId="27267259" w:rsidR="007D18A7" w:rsidRDefault="007D18A7" w:rsidP="00865137">
      <w:pPr>
        <w:contextualSpacing/>
        <w:jc w:val="center"/>
        <w:rPr>
          <w:b/>
          <w:color w:val="0D0D0D"/>
          <w:sz w:val="22"/>
          <w:szCs w:val="22"/>
        </w:rPr>
      </w:pPr>
      <w:r w:rsidRPr="00715773">
        <w:rPr>
          <w:b/>
          <w:color w:val="0D0D0D"/>
          <w:sz w:val="22"/>
          <w:szCs w:val="22"/>
        </w:rPr>
        <w:t>Спецификация</w:t>
      </w:r>
      <w:r w:rsidR="00151334" w:rsidRPr="00715773">
        <w:rPr>
          <w:b/>
          <w:color w:val="0D0D0D"/>
          <w:sz w:val="22"/>
          <w:szCs w:val="22"/>
        </w:rPr>
        <w:t xml:space="preserve"> на поставляемый товар</w:t>
      </w:r>
    </w:p>
    <w:p w14:paraId="30B77914" w14:textId="77777777" w:rsidR="00E45416" w:rsidRDefault="00E45416" w:rsidP="00865137">
      <w:pPr>
        <w:contextualSpacing/>
        <w:jc w:val="center"/>
        <w:rPr>
          <w:b/>
          <w:color w:val="0D0D0D"/>
          <w:sz w:val="22"/>
          <w:szCs w:val="22"/>
        </w:rPr>
      </w:pPr>
    </w:p>
    <w:tbl>
      <w:tblPr>
        <w:tblpPr w:leftFromText="180" w:rightFromText="180" w:vertAnchor="text" w:tblpX="-572" w:tblpY="102"/>
        <w:tblW w:w="104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562"/>
        <w:gridCol w:w="6096"/>
        <w:gridCol w:w="992"/>
        <w:gridCol w:w="1559"/>
        <w:gridCol w:w="1276"/>
      </w:tblGrid>
      <w:tr w:rsidR="009F4F6A" w:rsidRPr="00E45416" w14:paraId="3653EEFF" w14:textId="77777777" w:rsidTr="00BB1465">
        <w:trPr>
          <w:trHeight w:val="702"/>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663050FF" w14:textId="4ACC9653" w:rsidR="009F4F6A" w:rsidRPr="00BB1465" w:rsidRDefault="00BB1465"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 п/п</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66A02857" w14:textId="77777777" w:rsidR="009F4F6A" w:rsidRPr="00BB1465" w:rsidRDefault="009F4F6A"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Наименование</w:t>
            </w: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796F8D2E" w14:textId="77777777" w:rsidR="009F4F6A" w:rsidRPr="00BB1465" w:rsidRDefault="009F4F6A"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Кол-во (шт.)</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47881346" w14:textId="77777777" w:rsidR="009F4F6A" w:rsidRPr="00BB1465" w:rsidRDefault="009F4F6A"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Цена за ед. руб.</w:t>
            </w: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4A583E1E" w14:textId="77777777" w:rsidR="009F4F6A" w:rsidRPr="00BB1465" w:rsidRDefault="009F4F6A" w:rsidP="00E45416">
            <w:pPr>
              <w:pBdr>
                <w:top w:val="nil"/>
                <w:left w:val="nil"/>
                <w:bottom w:val="nil"/>
                <w:right w:val="nil"/>
                <w:between w:val="nil"/>
              </w:pBdr>
              <w:spacing w:after="200" w:line="276" w:lineRule="auto"/>
              <w:rPr>
                <w:rFonts w:eastAsia="Calibri"/>
                <w:color w:val="000000"/>
                <w:sz w:val="22"/>
                <w:szCs w:val="22"/>
                <w:lang w:val="ru"/>
              </w:rPr>
            </w:pPr>
            <w:r w:rsidRPr="00BB1465">
              <w:rPr>
                <w:rFonts w:eastAsia="Calibri"/>
                <w:color w:val="000000"/>
                <w:sz w:val="22"/>
                <w:szCs w:val="22"/>
                <w:lang w:val="ru"/>
              </w:rPr>
              <w:t>Итого, руб.</w:t>
            </w:r>
          </w:p>
        </w:tc>
      </w:tr>
      <w:tr w:rsidR="009F4F6A" w:rsidRPr="00E45416" w14:paraId="04E1BD64" w14:textId="77777777" w:rsidTr="00BB1465">
        <w:trPr>
          <w:trHeight w:val="536"/>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D048E45"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1</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3E1EF74" w14:textId="77777777" w:rsidR="0048193A" w:rsidRPr="0048193A" w:rsidRDefault="0048193A" w:rsidP="0048193A">
            <w:pPr>
              <w:rPr>
                <w:rFonts w:eastAsia="Calibri"/>
                <w:sz w:val="22"/>
                <w:szCs w:val="22"/>
                <w:lang w:eastAsia="en-US"/>
              </w:rPr>
            </w:pPr>
            <w:r w:rsidRPr="0048193A">
              <w:rPr>
                <w:rFonts w:eastAsia="Calibri"/>
                <w:sz w:val="22"/>
                <w:szCs w:val="22"/>
                <w:lang w:eastAsia="en-US"/>
              </w:rPr>
              <w:t xml:space="preserve">Настенная панель </w:t>
            </w:r>
            <w:proofErr w:type="spellStart"/>
            <w:r w:rsidRPr="0048193A">
              <w:rPr>
                <w:rFonts w:eastAsia="Calibri"/>
                <w:sz w:val="22"/>
                <w:szCs w:val="22"/>
                <w:lang w:eastAsia="en-US"/>
              </w:rPr>
              <w:t>коврограф</w:t>
            </w:r>
            <w:proofErr w:type="spellEnd"/>
            <w:r w:rsidRPr="0048193A">
              <w:rPr>
                <w:rFonts w:eastAsia="Calibri"/>
                <w:sz w:val="22"/>
                <w:szCs w:val="22"/>
                <w:lang w:eastAsia="en-US"/>
              </w:rPr>
              <w:t xml:space="preserve"> </w:t>
            </w:r>
          </w:p>
          <w:p w14:paraId="7EF9C1A3" w14:textId="77777777" w:rsidR="009F4F6A" w:rsidRPr="00BB1465" w:rsidRDefault="009F4F6A" w:rsidP="00371B86">
            <w:pPr>
              <w:spacing w:line="276" w:lineRule="auto"/>
              <w:rPr>
                <w:rFonts w:eastAsia="Calibri"/>
                <w:sz w:val="22"/>
                <w:szCs w:val="22"/>
                <w:lang w:val="ru"/>
              </w:rPr>
            </w:pP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E091C26" w14:textId="5E193FD9" w:rsidR="009F4F6A" w:rsidRPr="00BB1465" w:rsidRDefault="000F291C"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E89D936" w14:textId="77CAD321"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95ECCC0" w14:textId="280F8E1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2F893686" w14:textId="77777777" w:rsidTr="00BB1465">
        <w:trPr>
          <w:trHeight w:val="577"/>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32B5E6C"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2</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8BF9349" w14:textId="77777777" w:rsidR="0048193A" w:rsidRPr="0048193A" w:rsidRDefault="0048193A" w:rsidP="0048193A">
            <w:pPr>
              <w:rPr>
                <w:sz w:val="22"/>
                <w:szCs w:val="22"/>
              </w:rPr>
            </w:pPr>
            <w:r w:rsidRPr="0048193A">
              <w:rPr>
                <w:sz w:val="22"/>
                <w:szCs w:val="22"/>
              </w:rPr>
              <w:t>Декоративная карта Ленинградская область</w:t>
            </w:r>
          </w:p>
          <w:p w14:paraId="5864766E" w14:textId="1D7B546E" w:rsidR="009F4F6A" w:rsidRPr="00BB1465" w:rsidRDefault="009F4F6A" w:rsidP="00371B86">
            <w:pPr>
              <w:spacing w:line="276" w:lineRule="auto"/>
              <w:rPr>
                <w:rFonts w:eastAsia="Calibri"/>
                <w:sz w:val="22"/>
                <w:szCs w:val="22"/>
              </w:rPr>
            </w:pP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DDD941F" w14:textId="4E923E14" w:rsidR="009F4F6A" w:rsidRPr="00BB1465" w:rsidRDefault="000F291C"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8882788" w14:textId="3B12A3D5"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A613DB5" w14:textId="5523EC2F"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4A080418" w14:textId="77777777" w:rsidTr="00BB1465">
        <w:trPr>
          <w:trHeight w:val="382"/>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DFD907E"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3</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83D3927" w14:textId="77777777" w:rsidR="0048193A" w:rsidRPr="0048193A" w:rsidRDefault="0048193A" w:rsidP="0048193A">
            <w:pPr>
              <w:rPr>
                <w:sz w:val="22"/>
                <w:szCs w:val="22"/>
              </w:rPr>
            </w:pPr>
            <w:r w:rsidRPr="0048193A">
              <w:rPr>
                <w:sz w:val="22"/>
                <w:szCs w:val="22"/>
              </w:rPr>
              <w:t>Декоративная карта России</w:t>
            </w:r>
          </w:p>
          <w:p w14:paraId="252E7450" w14:textId="7DFC40C2" w:rsidR="009F4F6A" w:rsidRPr="00BB1465" w:rsidRDefault="009F4F6A" w:rsidP="00371B86">
            <w:pPr>
              <w:spacing w:line="276" w:lineRule="auto"/>
              <w:rPr>
                <w:rFonts w:eastAsia="Calibri"/>
                <w:sz w:val="22"/>
                <w:szCs w:val="22"/>
                <w:lang w:val="ru"/>
              </w:rPr>
            </w:pP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1FA03FF"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F781D96" w14:textId="5736683D"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E13D611" w14:textId="5E289DB1"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3090FF3C" w14:textId="77777777" w:rsidTr="00BB1465">
        <w:trPr>
          <w:trHeight w:val="564"/>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091F638"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4</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D419D2B" w14:textId="77777777" w:rsidR="0048193A" w:rsidRPr="0048193A" w:rsidRDefault="0048193A" w:rsidP="0048193A">
            <w:pPr>
              <w:rPr>
                <w:sz w:val="22"/>
                <w:szCs w:val="22"/>
              </w:rPr>
            </w:pPr>
            <w:r w:rsidRPr="0048193A">
              <w:rPr>
                <w:sz w:val="22"/>
                <w:szCs w:val="22"/>
              </w:rPr>
              <w:t>Настенная панель на тему  русского народного быта</w:t>
            </w:r>
          </w:p>
          <w:p w14:paraId="652842D8" w14:textId="13C8AE01" w:rsidR="009F4F6A" w:rsidRPr="0048193A" w:rsidRDefault="009F4F6A" w:rsidP="00371B86">
            <w:pPr>
              <w:spacing w:line="276" w:lineRule="auto"/>
              <w:rPr>
                <w:rFonts w:eastAsia="Calibri"/>
                <w:sz w:val="22"/>
                <w:szCs w:val="22"/>
              </w:rPr>
            </w:pP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438EB6C"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r w:rsidRPr="00BB1465">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6AC507A" w14:textId="745F4517"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B97FB50" w14:textId="2EEDD05D"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r w:rsidR="009F4F6A" w:rsidRPr="00E45416" w14:paraId="4F58631E" w14:textId="77777777" w:rsidTr="00467475">
        <w:trPr>
          <w:trHeight w:val="387"/>
        </w:trPr>
        <w:tc>
          <w:tcPr>
            <w:tcW w:w="5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59C6C1A" w14:textId="77777777" w:rsidR="009F4F6A" w:rsidRPr="00BB1465" w:rsidRDefault="009F4F6A" w:rsidP="00371B86">
            <w:pPr>
              <w:pBdr>
                <w:top w:val="nil"/>
                <w:left w:val="nil"/>
                <w:bottom w:val="nil"/>
                <w:right w:val="nil"/>
                <w:between w:val="nil"/>
              </w:pBdr>
              <w:spacing w:line="276" w:lineRule="auto"/>
              <w:rPr>
                <w:rFonts w:eastAsia="Calibri"/>
                <w:color w:val="000000"/>
                <w:sz w:val="22"/>
                <w:szCs w:val="22"/>
              </w:rPr>
            </w:pPr>
            <w:r w:rsidRPr="00BB1465">
              <w:rPr>
                <w:rFonts w:eastAsia="Calibri"/>
                <w:color w:val="000000"/>
                <w:sz w:val="22"/>
                <w:szCs w:val="22"/>
              </w:rPr>
              <w:t>5</w:t>
            </w:r>
          </w:p>
        </w:tc>
        <w:tc>
          <w:tcPr>
            <w:tcW w:w="609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C1FF3FD" w14:textId="77777777" w:rsidR="0048193A" w:rsidRPr="0048193A" w:rsidRDefault="0048193A" w:rsidP="0048193A">
            <w:pPr>
              <w:rPr>
                <w:sz w:val="22"/>
                <w:szCs w:val="22"/>
              </w:rPr>
            </w:pPr>
            <w:r w:rsidRPr="0048193A">
              <w:rPr>
                <w:sz w:val="22"/>
                <w:szCs w:val="22"/>
              </w:rPr>
              <w:t>Настенная панель для патриотического воспитания</w:t>
            </w:r>
          </w:p>
          <w:p w14:paraId="643D7EB1" w14:textId="51097AF7" w:rsidR="009F4F6A" w:rsidRPr="00BB1465" w:rsidRDefault="009F4F6A" w:rsidP="00371B86">
            <w:pPr>
              <w:spacing w:line="276" w:lineRule="auto"/>
              <w:rPr>
                <w:rFonts w:eastAsia="Calibri"/>
                <w:sz w:val="22"/>
                <w:szCs w:val="22"/>
                <w:lang w:val="ru"/>
              </w:rPr>
            </w:pPr>
          </w:p>
        </w:tc>
        <w:tc>
          <w:tcPr>
            <w:tcW w:w="99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9ABA25E" w14:textId="2762A8D1" w:rsidR="009F4F6A" w:rsidRPr="00BB1465" w:rsidRDefault="00467475" w:rsidP="00371B86">
            <w:pPr>
              <w:pBdr>
                <w:top w:val="nil"/>
                <w:left w:val="nil"/>
                <w:bottom w:val="nil"/>
                <w:right w:val="nil"/>
                <w:between w:val="nil"/>
              </w:pBdr>
              <w:spacing w:line="276" w:lineRule="auto"/>
              <w:rPr>
                <w:rFonts w:eastAsia="Calibri"/>
                <w:color w:val="000000"/>
                <w:sz w:val="22"/>
                <w:szCs w:val="22"/>
                <w:lang w:val="ru"/>
              </w:rPr>
            </w:pPr>
            <w:r>
              <w:rPr>
                <w:rFonts w:eastAsia="Calibri"/>
                <w:color w:val="000000"/>
                <w:sz w:val="22"/>
                <w:szCs w:val="22"/>
                <w:lang w:val="ru"/>
              </w:rPr>
              <w:t>1</w:t>
            </w:r>
          </w:p>
        </w:tc>
        <w:tc>
          <w:tcPr>
            <w:tcW w:w="155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880B456" w14:textId="4C6F891A"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c>
          <w:tcPr>
            <w:tcW w:w="127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C9305F6" w14:textId="5EDC81E1" w:rsidR="009F4F6A" w:rsidRPr="00BB1465" w:rsidRDefault="009F4F6A" w:rsidP="00371B86">
            <w:pPr>
              <w:pBdr>
                <w:top w:val="nil"/>
                <w:left w:val="nil"/>
                <w:bottom w:val="nil"/>
                <w:right w:val="nil"/>
                <w:between w:val="nil"/>
              </w:pBdr>
              <w:spacing w:line="276" w:lineRule="auto"/>
              <w:rPr>
                <w:rFonts w:eastAsia="Calibri"/>
                <w:color w:val="000000"/>
                <w:sz w:val="22"/>
                <w:szCs w:val="22"/>
                <w:lang w:val="ru"/>
              </w:rPr>
            </w:pPr>
          </w:p>
        </w:tc>
      </w:tr>
    </w:tbl>
    <w:p w14:paraId="79D76568" w14:textId="77777777" w:rsidR="004C6411" w:rsidRDefault="004C6411" w:rsidP="009F4F6A">
      <w:pPr>
        <w:pStyle w:val="aff7"/>
      </w:pPr>
    </w:p>
    <w:p w14:paraId="12160BCF" w14:textId="201FAA5D" w:rsidR="009F4F6A" w:rsidRPr="00715773" w:rsidRDefault="009F4F6A" w:rsidP="009F4F6A">
      <w:pPr>
        <w:pStyle w:val="aff7"/>
      </w:pPr>
      <w:r w:rsidRPr="00715773">
        <w:t>Итого:</w:t>
      </w:r>
      <w:r w:rsidRPr="00715773">
        <w:rPr>
          <w:color w:val="000000"/>
          <w:lang w:eastAsia="ru-RU" w:bidi="ru-RU"/>
        </w:rPr>
        <w:t xml:space="preserve"> </w:t>
      </w:r>
      <w:r>
        <w:t>____________</w:t>
      </w:r>
      <w:r>
        <w:rPr>
          <w:b w:val="0"/>
          <w:bCs w:val="0"/>
        </w:rPr>
        <w:t xml:space="preserve"> </w:t>
      </w:r>
      <w:r w:rsidRPr="00715773">
        <w:t>(</w:t>
      </w:r>
      <w:r>
        <w:t>_______________________________</w:t>
      </w:r>
      <w:r w:rsidRPr="00715773">
        <w:t xml:space="preserve">) руб. </w:t>
      </w:r>
      <w:r>
        <w:t>00</w:t>
      </w:r>
      <w:r w:rsidRPr="00715773">
        <w:t xml:space="preserve"> коп</w:t>
      </w:r>
      <w:r>
        <w:rPr>
          <w:color w:val="0D0D0D"/>
        </w:rPr>
        <w:t>.</w:t>
      </w:r>
      <w:r w:rsidRPr="00715773">
        <w:rPr>
          <w:color w:val="0D0D0D"/>
        </w:rPr>
        <w:t>,</w:t>
      </w:r>
      <w:r w:rsidRPr="008F140E">
        <w:rPr>
          <w:color w:val="0D0D0D"/>
        </w:rPr>
        <w:t xml:space="preserve"> </w:t>
      </w:r>
      <w:r w:rsidRPr="00715773">
        <w:rPr>
          <w:color w:val="0D0D0D"/>
        </w:rPr>
        <w:t>НДС не облагается</w:t>
      </w:r>
    </w:p>
    <w:p w14:paraId="72CFCD7A" w14:textId="77777777" w:rsidR="009F4F6A" w:rsidRPr="00715773" w:rsidRDefault="009F4F6A" w:rsidP="009F4F6A">
      <w:pPr>
        <w:ind w:right="-5"/>
        <w:rPr>
          <w:b/>
          <w:color w:val="0D0D0D"/>
          <w:sz w:val="22"/>
          <w:szCs w:val="22"/>
        </w:rPr>
      </w:pPr>
    </w:p>
    <w:p w14:paraId="0883E13A" w14:textId="77777777" w:rsidR="00371B86" w:rsidRDefault="00371B86" w:rsidP="009F4F6A">
      <w:pPr>
        <w:jc w:val="right"/>
        <w:rPr>
          <w:color w:val="0D0D0D"/>
          <w:sz w:val="22"/>
          <w:szCs w:val="22"/>
        </w:rPr>
      </w:pPr>
    </w:p>
    <w:p w14:paraId="0BBDDA25" w14:textId="77777777" w:rsidR="00371B86" w:rsidRDefault="00371B86" w:rsidP="009F4F6A">
      <w:pPr>
        <w:jc w:val="right"/>
        <w:rPr>
          <w:color w:val="0D0D0D"/>
          <w:sz w:val="22"/>
          <w:szCs w:val="22"/>
        </w:rPr>
      </w:pPr>
    </w:p>
    <w:p w14:paraId="2F348B77" w14:textId="77777777" w:rsidR="00371B86" w:rsidRDefault="00371B86" w:rsidP="009F4F6A">
      <w:pPr>
        <w:jc w:val="right"/>
        <w:rPr>
          <w:color w:val="0D0D0D"/>
          <w:sz w:val="22"/>
          <w:szCs w:val="22"/>
        </w:rPr>
      </w:pPr>
    </w:p>
    <w:p w14:paraId="1162ED7C" w14:textId="77777777" w:rsidR="00371B86" w:rsidRDefault="00371B86" w:rsidP="009F4F6A">
      <w:pPr>
        <w:jc w:val="right"/>
        <w:rPr>
          <w:color w:val="0D0D0D"/>
          <w:sz w:val="22"/>
          <w:szCs w:val="22"/>
        </w:rPr>
      </w:pPr>
    </w:p>
    <w:p w14:paraId="1CCA83BE" w14:textId="77777777" w:rsidR="00371B86" w:rsidRDefault="00371B86" w:rsidP="009F4F6A">
      <w:pPr>
        <w:jc w:val="right"/>
        <w:rPr>
          <w:color w:val="0D0D0D"/>
          <w:sz w:val="22"/>
          <w:szCs w:val="22"/>
        </w:rPr>
      </w:pPr>
    </w:p>
    <w:p w14:paraId="721DE29B" w14:textId="77777777" w:rsidR="00371B86" w:rsidRDefault="00371B86" w:rsidP="009F4F6A">
      <w:pPr>
        <w:jc w:val="right"/>
        <w:rPr>
          <w:color w:val="0D0D0D"/>
          <w:sz w:val="22"/>
          <w:szCs w:val="22"/>
        </w:rPr>
      </w:pPr>
    </w:p>
    <w:p w14:paraId="1EAEDD58" w14:textId="77777777" w:rsidR="00371B86" w:rsidRDefault="00371B86" w:rsidP="009F4F6A">
      <w:pPr>
        <w:jc w:val="right"/>
        <w:rPr>
          <w:color w:val="0D0D0D"/>
          <w:sz w:val="22"/>
          <w:szCs w:val="22"/>
        </w:rPr>
      </w:pPr>
    </w:p>
    <w:p w14:paraId="5EE5607F" w14:textId="77777777" w:rsidR="00371B86" w:rsidRDefault="00371B86" w:rsidP="009F4F6A">
      <w:pPr>
        <w:jc w:val="right"/>
        <w:rPr>
          <w:color w:val="0D0D0D"/>
          <w:sz w:val="22"/>
          <w:szCs w:val="22"/>
        </w:rPr>
      </w:pPr>
    </w:p>
    <w:p w14:paraId="2FF96DE2" w14:textId="77777777" w:rsidR="00371B86" w:rsidRDefault="00371B86" w:rsidP="009F4F6A">
      <w:pPr>
        <w:jc w:val="right"/>
        <w:rPr>
          <w:color w:val="0D0D0D"/>
          <w:sz w:val="22"/>
          <w:szCs w:val="22"/>
        </w:rPr>
      </w:pPr>
    </w:p>
    <w:p w14:paraId="0C780CAD" w14:textId="77777777" w:rsidR="00371B86" w:rsidRDefault="00371B86" w:rsidP="009F4F6A">
      <w:pPr>
        <w:jc w:val="right"/>
        <w:rPr>
          <w:color w:val="0D0D0D"/>
          <w:sz w:val="22"/>
          <w:szCs w:val="22"/>
        </w:rPr>
      </w:pPr>
    </w:p>
    <w:p w14:paraId="13EA8339" w14:textId="77777777" w:rsidR="00371B86" w:rsidRDefault="00371B86" w:rsidP="009F4F6A">
      <w:pPr>
        <w:jc w:val="right"/>
        <w:rPr>
          <w:color w:val="0D0D0D"/>
          <w:sz w:val="22"/>
          <w:szCs w:val="22"/>
        </w:rPr>
      </w:pPr>
    </w:p>
    <w:p w14:paraId="1CDFB1DA" w14:textId="77777777" w:rsidR="00371B86" w:rsidRDefault="00371B86" w:rsidP="009F4F6A">
      <w:pPr>
        <w:jc w:val="right"/>
        <w:rPr>
          <w:color w:val="0D0D0D"/>
          <w:sz w:val="22"/>
          <w:szCs w:val="22"/>
        </w:rPr>
      </w:pPr>
    </w:p>
    <w:p w14:paraId="177FF02D" w14:textId="77777777" w:rsidR="00371B86" w:rsidRDefault="00371B86" w:rsidP="009F4F6A">
      <w:pPr>
        <w:jc w:val="right"/>
        <w:rPr>
          <w:color w:val="0D0D0D"/>
          <w:sz w:val="22"/>
          <w:szCs w:val="22"/>
        </w:rPr>
      </w:pPr>
    </w:p>
    <w:p w14:paraId="5733D683" w14:textId="77777777" w:rsidR="00467475" w:rsidRDefault="00467475" w:rsidP="009F4F6A">
      <w:pPr>
        <w:jc w:val="right"/>
        <w:rPr>
          <w:color w:val="0D0D0D"/>
          <w:sz w:val="22"/>
          <w:szCs w:val="22"/>
        </w:rPr>
      </w:pPr>
    </w:p>
    <w:p w14:paraId="2E9805BD" w14:textId="77777777" w:rsidR="00467475" w:rsidRDefault="00467475" w:rsidP="009F4F6A">
      <w:pPr>
        <w:jc w:val="right"/>
        <w:rPr>
          <w:color w:val="0D0D0D"/>
          <w:sz w:val="22"/>
          <w:szCs w:val="22"/>
        </w:rPr>
      </w:pPr>
    </w:p>
    <w:p w14:paraId="1F3185A0" w14:textId="77777777" w:rsidR="00467475" w:rsidRDefault="00467475" w:rsidP="009F4F6A">
      <w:pPr>
        <w:jc w:val="right"/>
        <w:rPr>
          <w:color w:val="0D0D0D"/>
          <w:sz w:val="22"/>
          <w:szCs w:val="22"/>
        </w:rPr>
      </w:pPr>
    </w:p>
    <w:p w14:paraId="34C9427E" w14:textId="77777777" w:rsidR="00467475" w:rsidRDefault="00467475" w:rsidP="009F4F6A">
      <w:pPr>
        <w:jc w:val="right"/>
        <w:rPr>
          <w:color w:val="0D0D0D"/>
          <w:sz w:val="22"/>
          <w:szCs w:val="22"/>
        </w:rPr>
      </w:pPr>
    </w:p>
    <w:p w14:paraId="702F2516" w14:textId="77777777" w:rsidR="00467475" w:rsidRDefault="00467475" w:rsidP="009F4F6A">
      <w:pPr>
        <w:jc w:val="right"/>
        <w:rPr>
          <w:color w:val="0D0D0D"/>
          <w:sz w:val="22"/>
          <w:szCs w:val="22"/>
        </w:rPr>
      </w:pPr>
    </w:p>
    <w:p w14:paraId="5666DDE6" w14:textId="77777777" w:rsidR="00467475" w:rsidRDefault="00467475" w:rsidP="009F4F6A">
      <w:pPr>
        <w:jc w:val="right"/>
        <w:rPr>
          <w:color w:val="0D0D0D"/>
          <w:sz w:val="22"/>
          <w:szCs w:val="22"/>
        </w:rPr>
      </w:pPr>
    </w:p>
    <w:p w14:paraId="2BA0CD7A" w14:textId="77777777" w:rsidR="00467475" w:rsidRDefault="00467475" w:rsidP="009F4F6A">
      <w:pPr>
        <w:jc w:val="right"/>
        <w:rPr>
          <w:color w:val="0D0D0D"/>
          <w:sz w:val="22"/>
          <w:szCs w:val="22"/>
        </w:rPr>
      </w:pPr>
    </w:p>
    <w:p w14:paraId="7F6FEC6B" w14:textId="77777777" w:rsidR="00467475" w:rsidRDefault="00467475" w:rsidP="009F4F6A">
      <w:pPr>
        <w:jc w:val="right"/>
        <w:rPr>
          <w:color w:val="0D0D0D"/>
          <w:sz w:val="22"/>
          <w:szCs w:val="22"/>
        </w:rPr>
      </w:pPr>
    </w:p>
    <w:p w14:paraId="0639B0A8" w14:textId="77777777" w:rsidR="00467475" w:rsidRDefault="00467475" w:rsidP="009F4F6A">
      <w:pPr>
        <w:jc w:val="right"/>
        <w:rPr>
          <w:color w:val="0D0D0D"/>
          <w:sz w:val="22"/>
          <w:szCs w:val="22"/>
        </w:rPr>
      </w:pPr>
    </w:p>
    <w:p w14:paraId="69A82BDB" w14:textId="77777777" w:rsidR="0048193A" w:rsidRDefault="0048193A" w:rsidP="009F4F6A">
      <w:pPr>
        <w:jc w:val="right"/>
        <w:rPr>
          <w:color w:val="0D0D0D"/>
          <w:sz w:val="22"/>
          <w:szCs w:val="22"/>
        </w:rPr>
      </w:pPr>
    </w:p>
    <w:p w14:paraId="643ADBEB" w14:textId="77777777" w:rsidR="00467475" w:rsidRDefault="00467475" w:rsidP="009F4F6A">
      <w:pPr>
        <w:jc w:val="right"/>
        <w:rPr>
          <w:color w:val="0D0D0D"/>
          <w:sz w:val="22"/>
          <w:szCs w:val="22"/>
        </w:rPr>
      </w:pPr>
    </w:p>
    <w:p w14:paraId="2C65A1B8" w14:textId="77777777" w:rsidR="00467475" w:rsidRDefault="00467475" w:rsidP="009F4F6A">
      <w:pPr>
        <w:jc w:val="right"/>
        <w:rPr>
          <w:color w:val="0D0D0D"/>
          <w:sz w:val="22"/>
          <w:szCs w:val="22"/>
        </w:rPr>
      </w:pPr>
    </w:p>
    <w:p w14:paraId="76736AB3" w14:textId="77777777" w:rsidR="00467475" w:rsidRDefault="00467475" w:rsidP="009F4F6A">
      <w:pPr>
        <w:jc w:val="right"/>
        <w:rPr>
          <w:color w:val="0D0D0D"/>
          <w:sz w:val="22"/>
          <w:szCs w:val="22"/>
        </w:rPr>
      </w:pPr>
    </w:p>
    <w:p w14:paraId="2B1EE872" w14:textId="77777777" w:rsidR="00467475" w:rsidRDefault="00467475" w:rsidP="009F4F6A">
      <w:pPr>
        <w:jc w:val="right"/>
        <w:rPr>
          <w:color w:val="0D0D0D"/>
          <w:sz w:val="22"/>
          <w:szCs w:val="22"/>
        </w:rPr>
      </w:pPr>
    </w:p>
    <w:p w14:paraId="27001833" w14:textId="77777777" w:rsidR="00467475" w:rsidRDefault="00467475" w:rsidP="009F4F6A">
      <w:pPr>
        <w:jc w:val="right"/>
        <w:rPr>
          <w:color w:val="0D0D0D"/>
          <w:sz w:val="22"/>
          <w:szCs w:val="22"/>
        </w:rPr>
      </w:pPr>
    </w:p>
    <w:p w14:paraId="1000DFE4" w14:textId="77777777" w:rsidR="00467475" w:rsidRDefault="00467475" w:rsidP="009F4F6A">
      <w:pPr>
        <w:jc w:val="right"/>
        <w:rPr>
          <w:color w:val="0D0D0D"/>
          <w:sz w:val="22"/>
          <w:szCs w:val="22"/>
        </w:rPr>
      </w:pPr>
    </w:p>
    <w:p w14:paraId="07AA1066" w14:textId="77777777" w:rsidR="00467475" w:rsidRDefault="00467475" w:rsidP="009F4F6A">
      <w:pPr>
        <w:jc w:val="right"/>
        <w:rPr>
          <w:color w:val="0D0D0D"/>
          <w:sz w:val="22"/>
          <w:szCs w:val="22"/>
        </w:rPr>
      </w:pPr>
    </w:p>
    <w:p w14:paraId="1D2CF90A" w14:textId="77777777" w:rsidR="00467475" w:rsidRDefault="00467475" w:rsidP="009F4F6A">
      <w:pPr>
        <w:jc w:val="right"/>
        <w:rPr>
          <w:color w:val="0D0D0D"/>
          <w:sz w:val="22"/>
          <w:szCs w:val="22"/>
        </w:rPr>
      </w:pPr>
    </w:p>
    <w:p w14:paraId="6F6E5AA4" w14:textId="77777777" w:rsidR="00467475" w:rsidRDefault="00467475" w:rsidP="009F4F6A">
      <w:pPr>
        <w:jc w:val="right"/>
        <w:rPr>
          <w:color w:val="0D0D0D"/>
          <w:sz w:val="22"/>
          <w:szCs w:val="22"/>
        </w:rPr>
      </w:pPr>
    </w:p>
    <w:p w14:paraId="26020F44" w14:textId="77777777" w:rsidR="00467475" w:rsidRDefault="00467475" w:rsidP="009F4F6A">
      <w:pPr>
        <w:jc w:val="right"/>
        <w:rPr>
          <w:color w:val="0D0D0D"/>
          <w:sz w:val="22"/>
          <w:szCs w:val="22"/>
        </w:rPr>
      </w:pPr>
    </w:p>
    <w:p w14:paraId="6A769D22" w14:textId="77777777" w:rsidR="00467475" w:rsidRDefault="00467475" w:rsidP="009F4F6A">
      <w:pPr>
        <w:jc w:val="right"/>
        <w:rPr>
          <w:color w:val="0D0D0D"/>
          <w:sz w:val="22"/>
          <w:szCs w:val="22"/>
        </w:rPr>
      </w:pPr>
    </w:p>
    <w:p w14:paraId="4006F6E7" w14:textId="77777777" w:rsidR="003766AB" w:rsidRDefault="003766AB" w:rsidP="009F4F6A">
      <w:pPr>
        <w:jc w:val="right"/>
        <w:rPr>
          <w:color w:val="0D0D0D"/>
          <w:sz w:val="22"/>
          <w:szCs w:val="22"/>
        </w:rPr>
      </w:pPr>
    </w:p>
    <w:p w14:paraId="7769E4B3" w14:textId="77777777" w:rsidR="003766AB" w:rsidRDefault="003766AB" w:rsidP="009F4F6A">
      <w:pPr>
        <w:jc w:val="right"/>
        <w:rPr>
          <w:color w:val="0D0D0D"/>
          <w:sz w:val="22"/>
          <w:szCs w:val="22"/>
        </w:rPr>
      </w:pPr>
    </w:p>
    <w:p w14:paraId="59D7BBBE" w14:textId="4F7F53F8" w:rsidR="009F4F6A" w:rsidRPr="00715773" w:rsidRDefault="009F4F6A" w:rsidP="009F4F6A">
      <w:pPr>
        <w:jc w:val="right"/>
        <w:rPr>
          <w:color w:val="0D0D0D"/>
          <w:sz w:val="22"/>
          <w:szCs w:val="22"/>
        </w:rPr>
      </w:pPr>
      <w:r w:rsidRPr="00715773">
        <w:rPr>
          <w:color w:val="0D0D0D"/>
          <w:sz w:val="22"/>
          <w:szCs w:val="22"/>
        </w:rPr>
        <w:lastRenderedPageBreak/>
        <w:t xml:space="preserve">Приложение № </w:t>
      </w:r>
      <w:r>
        <w:rPr>
          <w:color w:val="0D0D0D"/>
          <w:sz w:val="22"/>
          <w:szCs w:val="22"/>
        </w:rPr>
        <w:t>2</w:t>
      </w:r>
    </w:p>
    <w:p w14:paraId="444A5592" w14:textId="44EFF8EA" w:rsidR="009F4F6A" w:rsidRPr="00715773" w:rsidRDefault="009F4F6A" w:rsidP="009F4F6A">
      <w:pPr>
        <w:jc w:val="right"/>
        <w:rPr>
          <w:color w:val="0D0D0D"/>
          <w:sz w:val="22"/>
          <w:szCs w:val="22"/>
        </w:rPr>
      </w:pPr>
      <w:r w:rsidRPr="00715773">
        <w:rPr>
          <w:color w:val="0D0D0D"/>
          <w:sz w:val="22"/>
          <w:szCs w:val="22"/>
        </w:rPr>
        <w:t>к договору №</w:t>
      </w:r>
      <w:r w:rsidR="004C6411">
        <w:rPr>
          <w:color w:val="0D0D0D"/>
          <w:sz w:val="22"/>
          <w:szCs w:val="22"/>
        </w:rPr>
        <w:t xml:space="preserve"> </w:t>
      </w:r>
      <w:r w:rsidR="003766AB">
        <w:rPr>
          <w:color w:val="0D0D0D"/>
          <w:sz w:val="22"/>
          <w:szCs w:val="22"/>
        </w:rPr>
        <w:t>5</w:t>
      </w:r>
      <w:r w:rsidR="0048193A">
        <w:rPr>
          <w:color w:val="0D0D0D"/>
          <w:sz w:val="22"/>
          <w:szCs w:val="22"/>
        </w:rPr>
        <w:t>5</w:t>
      </w:r>
      <w:r w:rsidRPr="00715773">
        <w:rPr>
          <w:color w:val="0D0D0D"/>
          <w:sz w:val="22"/>
          <w:szCs w:val="22"/>
        </w:rPr>
        <w:t>/18 от «</w:t>
      </w:r>
      <w:r>
        <w:rPr>
          <w:color w:val="0D0D0D"/>
          <w:sz w:val="22"/>
          <w:szCs w:val="22"/>
        </w:rPr>
        <w:t xml:space="preserve">   </w:t>
      </w:r>
      <w:r w:rsidRPr="009E5709">
        <w:rPr>
          <w:color w:val="0D0D0D"/>
          <w:sz w:val="22"/>
          <w:szCs w:val="22"/>
        </w:rPr>
        <w:t xml:space="preserve">» </w:t>
      </w:r>
      <w:r w:rsidR="00467475">
        <w:rPr>
          <w:color w:val="0D0D0D"/>
          <w:sz w:val="22"/>
          <w:szCs w:val="22"/>
        </w:rPr>
        <w:t>октября</w:t>
      </w:r>
      <w:r w:rsidRPr="009E5709">
        <w:rPr>
          <w:color w:val="0D0D0D"/>
          <w:sz w:val="22"/>
          <w:szCs w:val="22"/>
        </w:rPr>
        <w:t xml:space="preserve"> 202</w:t>
      </w:r>
      <w:r>
        <w:rPr>
          <w:color w:val="0D0D0D"/>
          <w:sz w:val="22"/>
          <w:szCs w:val="22"/>
        </w:rPr>
        <w:t>6</w:t>
      </w:r>
      <w:r w:rsidRPr="00E56A5E">
        <w:rPr>
          <w:color w:val="0D0D0D"/>
          <w:sz w:val="22"/>
          <w:szCs w:val="22"/>
        </w:rPr>
        <w:t xml:space="preserve"> г.</w:t>
      </w:r>
    </w:p>
    <w:p w14:paraId="7BE318BF" w14:textId="77777777" w:rsidR="00293524" w:rsidRPr="00715773" w:rsidRDefault="00293524" w:rsidP="004C6411">
      <w:pPr>
        <w:ind w:firstLine="708"/>
        <w:rPr>
          <w:b/>
          <w:color w:val="0D0D0D"/>
          <w:sz w:val="22"/>
          <w:szCs w:val="22"/>
        </w:rPr>
      </w:pPr>
    </w:p>
    <w:p w14:paraId="05FC35A4" w14:textId="22DA1A39" w:rsidR="009F4F6A" w:rsidRDefault="009F4F6A" w:rsidP="009F4F6A">
      <w:pPr>
        <w:contextualSpacing/>
        <w:jc w:val="center"/>
        <w:rPr>
          <w:b/>
          <w:color w:val="0D0D0D"/>
          <w:sz w:val="22"/>
          <w:szCs w:val="22"/>
        </w:rPr>
      </w:pPr>
      <w:r>
        <w:rPr>
          <w:b/>
          <w:color w:val="0D0D0D"/>
          <w:sz w:val="22"/>
          <w:szCs w:val="22"/>
        </w:rPr>
        <w:t>Технические характеристики</w:t>
      </w:r>
    </w:p>
    <w:tbl>
      <w:tblPr>
        <w:tblW w:w="5430"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
        <w:gridCol w:w="1987"/>
        <w:gridCol w:w="7655"/>
        <w:gridCol w:w="697"/>
      </w:tblGrid>
      <w:tr w:rsidR="0048193A" w:rsidRPr="0048193A" w14:paraId="668F4A80" w14:textId="77777777" w:rsidTr="0048193A">
        <w:tc>
          <w:tcPr>
            <w:tcW w:w="197" w:type="pct"/>
            <w:vAlign w:val="center"/>
          </w:tcPr>
          <w:p w14:paraId="1286DE7C" w14:textId="77777777" w:rsidR="0048193A" w:rsidRPr="0048193A" w:rsidRDefault="0048193A" w:rsidP="0048193A">
            <w:pPr>
              <w:jc w:val="center"/>
              <w:rPr>
                <w:rFonts w:ascii="Times" w:hAnsi="Times"/>
                <w:sz w:val="22"/>
                <w:szCs w:val="22"/>
              </w:rPr>
            </w:pPr>
            <w:r w:rsidRPr="0048193A">
              <w:rPr>
                <w:rFonts w:ascii="Times" w:hAnsi="Times"/>
                <w:sz w:val="22"/>
                <w:szCs w:val="22"/>
              </w:rPr>
              <w:t>п/п</w:t>
            </w:r>
          </w:p>
        </w:tc>
        <w:tc>
          <w:tcPr>
            <w:tcW w:w="923" w:type="pct"/>
            <w:vAlign w:val="center"/>
          </w:tcPr>
          <w:p w14:paraId="5B11F0D8" w14:textId="77777777" w:rsidR="0048193A" w:rsidRPr="0048193A" w:rsidRDefault="0048193A" w:rsidP="0048193A">
            <w:pPr>
              <w:jc w:val="center"/>
              <w:rPr>
                <w:rFonts w:ascii="Times" w:hAnsi="Times"/>
                <w:sz w:val="22"/>
                <w:szCs w:val="22"/>
              </w:rPr>
            </w:pPr>
            <w:r w:rsidRPr="0048193A">
              <w:rPr>
                <w:rFonts w:ascii="Times" w:hAnsi="Times"/>
                <w:sz w:val="22"/>
                <w:szCs w:val="22"/>
              </w:rPr>
              <w:t>Наименование</w:t>
            </w:r>
          </w:p>
        </w:tc>
        <w:tc>
          <w:tcPr>
            <w:tcW w:w="3556" w:type="pct"/>
            <w:vAlign w:val="center"/>
          </w:tcPr>
          <w:p w14:paraId="5A517857" w14:textId="77777777" w:rsidR="0048193A" w:rsidRPr="0048193A" w:rsidRDefault="0048193A" w:rsidP="0048193A">
            <w:pPr>
              <w:jc w:val="center"/>
              <w:rPr>
                <w:rFonts w:ascii="Times" w:hAnsi="Times"/>
                <w:sz w:val="22"/>
                <w:szCs w:val="22"/>
              </w:rPr>
            </w:pPr>
            <w:r w:rsidRPr="0048193A">
              <w:rPr>
                <w:rFonts w:ascii="Times" w:hAnsi="Times"/>
                <w:sz w:val="22"/>
                <w:szCs w:val="22"/>
              </w:rPr>
              <w:t>Характеристики</w:t>
            </w:r>
          </w:p>
        </w:tc>
        <w:tc>
          <w:tcPr>
            <w:tcW w:w="324" w:type="pct"/>
            <w:vAlign w:val="center"/>
          </w:tcPr>
          <w:p w14:paraId="028294B3" w14:textId="77777777" w:rsidR="0048193A" w:rsidRPr="0048193A" w:rsidRDefault="0048193A" w:rsidP="0048193A">
            <w:pPr>
              <w:jc w:val="center"/>
              <w:rPr>
                <w:rFonts w:ascii="Times" w:hAnsi="Times"/>
                <w:sz w:val="22"/>
                <w:szCs w:val="22"/>
              </w:rPr>
            </w:pPr>
            <w:r w:rsidRPr="0048193A">
              <w:rPr>
                <w:rFonts w:ascii="Times" w:hAnsi="Times"/>
                <w:sz w:val="22"/>
                <w:szCs w:val="22"/>
              </w:rPr>
              <w:t>Количество</w:t>
            </w:r>
          </w:p>
        </w:tc>
      </w:tr>
      <w:tr w:rsidR="0048193A" w:rsidRPr="0048193A" w14:paraId="0059871E" w14:textId="77777777" w:rsidTr="0048193A">
        <w:tc>
          <w:tcPr>
            <w:tcW w:w="197" w:type="pct"/>
            <w:vAlign w:val="center"/>
          </w:tcPr>
          <w:p w14:paraId="7300EB1E" w14:textId="1C10715A" w:rsidR="0048193A" w:rsidRPr="0048193A" w:rsidRDefault="0048193A" w:rsidP="0048193A">
            <w:pPr>
              <w:rPr>
                <w:rFonts w:ascii="Times" w:hAnsi="Times"/>
                <w:sz w:val="22"/>
                <w:szCs w:val="22"/>
              </w:rPr>
            </w:pPr>
            <w:r>
              <w:rPr>
                <w:rFonts w:ascii="Times" w:hAnsi="Times"/>
                <w:sz w:val="22"/>
                <w:szCs w:val="22"/>
              </w:rPr>
              <w:t>1</w:t>
            </w:r>
          </w:p>
        </w:tc>
        <w:tc>
          <w:tcPr>
            <w:tcW w:w="923" w:type="pct"/>
            <w:tcBorders>
              <w:top w:val="single" w:sz="4" w:space="0" w:color="auto"/>
              <w:left w:val="single" w:sz="4" w:space="0" w:color="auto"/>
              <w:bottom w:val="single" w:sz="4" w:space="0" w:color="auto"/>
              <w:right w:val="single" w:sz="4" w:space="0" w:color="auto"/>
            </w:tcBorders>
          </w:tcPr>
          <w:p w14:paraId="0548C18F" w14:textId="77777777" w:rsidR="0048193A" w:rsidRPr="0048193A" w:rsidRDefault="0048193A" w:rsidP="0048193A">
            <w:pPr>
              <w:rPr>
                <w:rFonts w:eastAsia="Calibri"/>
                <w:sz w:val="22"/>
                <w:szCs w:val="22"/>
                <w:lang w:eastAsia="en-US"/>
              </w:rPr>
            </w:pPr>
            <w:r w:rsidRPr="0048193A">
              <w:rPr>
                <w:rFonts w:eastAsia="Calibri"/>
                <w:sz w:val="22"/>
                <w:szCs w:val="22"/>
                <w:lang w:eastAsia="en-US"/>
              </w:rPr>
              <w:t xml:space="preserve">Настенная панель </w:t>
            </w:r>
            <w:proofErr w:type="spellStart"/>
            <w:r w:rsidRPr="0048193A">
              <w:rPr>
                <w:rFonts w:eastAsia="Calibri"/>
                <w:sz w:val="22"/>
                <w:szCs w:val="22"/>
                <w:lang w:eastAsia="en-US"/>
              </w:rPr>
              <w:t>коврограф</w:t>
            </w:r>
            <w:proofErr w:type="spellEnd"/>
            <w:r w:rsidRPr="0048193A">
              <w:rPr>
                <w:rFonts w:eastAsia="Calibri"/>
                <w:sz w:val="22"/>
                <w:szCs w:val="22"/>
                <w:lang w:eastAsia="en-US"/>
              </w:rPr>
              <w:t xml:space="preserve"> </w:t>
            </w:r>
          </w:p>
          <w:p w14:paraId="53362E8A" w14:textId="77777777" w:rsidR="0048193A" w:rsidRPr="0048193A" w:rsidRDefault="0048193A" w:rsidP="0048193A">
            <w:pPr>
              <w:rPr>
                <w:rFonts w:eastAsia="Calibri"/>
                <w:sz w:val="22"/>
                <w:szCs w:val="22"/>
                <w:lang w:eastAsia="en-US"/>
              </w:rPr>
            </w:pPr>
            <w:r w:rsidRPr="0048193A">
              <w:rPr>
                <w:rFonts w:eastAsia="Calibri"/>
                <w:sz w:val="22"/>
                <w:szCs w:val="22"/>
                <w:lang w:eastAsia="en-US"/>
              </w:rPr>
              <w:t>32.40.42.199</w:t>
            </w:r>
          </w:p>
          <w:p w14:paraId="60A448AF" w14:textId="77777777" w:rsidR="0048193A" w:rsidRPr="0048193A" w:rsidRDefault="0048193A" w:rsidP="0048193A">
            <w:pPr>
              <w:rPr>
                <w:sz w:val="22"/>
                <w:szCs w:val="22"/>
              </w:rPr>
            </w:pPr>
          </w:p>
        </w:tc>
        <w:tc>
          <w:tcPr>
            <w:tcW w:w="3556" w:type="pct"/>
            <w:tcBorders>
              <w:top w:val="single" w:sz="4" w:space="0" w:color="auto"/>
              <w:left w:val="single" w:sz="4" w:space="0" w:color="auto"/>
              <w:bottom w:val="single" w:sz="4" w:space="0" w:color="auto"/>
              <w:right w:val="single" w:sz="4" w:space="0" w:color="auto"/>
            </w:tcBorders>
          </w:tcPr>
          <w:p w14:paraId="198558A3" w14:textId="77777777" w:rsidR="0048193A" w:rsidRPr="0048193A" w:rsidRDefault="0048193A" w:rsidP="0048193A">
            <w:pPr>
              <w:rPr>
                <w:rFonts w:eastAsia="Calibri"/>
                <w:sz w:val="22"/>
                <w:szCs w:val="22"/>
                <w:lang w:eastAsia="en-US"/>
              </w:rPr>
            </w:pPr>
            <w:r w:rsidRPr="0048193A">
              <w:rPr>
                <w:rFonts w:eastAsia="Calibri"/>
                <w:sz w:val="22"/>
                <w:szCs w:val="22"/>
                <w:lang w:eastAsia="en-US"/>
              </w:rPr>
              <w:t>Габариты (</w:t>
            </w:r>
            <w:proofErr w:type="spellStart"/>
            <w:r w:rsidRPr="0048193A">
              <w:rPr>
                <w:rFonts w:eastAsia="Calibri"/>
                <w:sz w:val="22"/>
                <w:szCs w:val="22"/>
                <w:lang w:eastAsia="en-US"/>
              </w:rPr>
              <w:t>ШхГхВ</w:t>
            </w:r>
            <w:proofErr w:type="spellEnd"/>
            <w:r w:rsidRPr="0048193A">
              <w:rPr>
                <w:rFonts w:eastAsia="Calibri"/>
                <w:sz w:val="22"/>
                <w:szCs w:val="22"/>
                <w:lang w:eastAsia="en-US"/>
              </w:rPr>
              <w:t>)– не менее 716*12*1337 мм</w:t>
            </w:r>
          </w:p>
          <w:p w14:paraId="2BA630BE" w14:textId="77777777" w:rsidR="0048193A" w:rsidRPr="0048193A" w:rsidRDefault="0048193A" w:rsidP="0048193A">
            <w:pPr>
              <w:rPr>
                <w:rFonts w:eastAsia="Calibri"/>
                <w:sz w:val="22"/>
                <w:szCs w:val="22"/>
                <w:lang w:eastAsia="en-US"/>
              </w:rPr>
            </w:pPr>
            <w:r w:rsidRPr="0048193A">
              <w:rPr>
                <w:rFonts w:eastAsia="Calibri"/>
                <w:sz w:val="22"/>
                <w:szCs w:val="22"/>
                <w:lang w:eastAsia="en-US"/>
              </w:rPr>
              <w:t>Цвет домика – белый</w:t>
            </w:r>
          </w:p>
          <w:p w14:paraId="21A8C676" w14:textId="77777777" w:rsidR="0048193A" w:rsidRPr="0048193A" w:rsidRDefault="0048193A" w:rsidP="0048193A">
            <w:pPr>
              <w:rPr>
                <w:rFonts w:eastAsia="Calibri"/>
                <w:sz w:val="22"/>
                <w:szCs w:val="22"/>
                <w:lang w:eastAsia="en-US"/>
              </w:rPr>
            </w:pPr>
            <w:r w:rsidRPr="0048193A">
              <w:rPr>
                <w:rFonts w:eastAsia="Calibri"/>
                <w:sz w:val="22"/>
                <w:szCs w:val="22"/>
                <w:lang w:eastAsia="en-US"/>
              </w:rPr>
              <w:t>Окошки – не менее 2 шт.</w:t>
            </w:r>
          </w:p>
          <w:p w14:paraId="62D263BF" w14:textId="77777777" w:rsidR="0048193A" w:rsidRPr="0048193A" w:rsidRDefault="0048193A" w:rsidP="0048193A">
            <w:pPr>
              <w:rPr>
                <w:rFonts w:eastAsia="Calibri"/>
                <w:sz w:val="22"/>
                <w:szCs w:val="22"/>
                <w:lang w:eastAsia="en-US"/>
              </w:rPr>
            </w:pPr>
            <w:r w:rsidRPr="0048193A">
              <w:rPr>
                <w:rFonts w:eastAsia="Calibri"/>
                <w:sz w:val="22"/>
                <w:szCs w:val="22"/>
                <w:lang w:eastAsia="en-US"/>
              </w:rPr>
              <w:t xml:space="preserve">Материал – березовая фанера толщиной не менее 6мм Покрытие – </w:t>
            </w:r>
            <w:proofErr w:type="spellStart"/>
            <w:r w:rsidRPr="0048193A">
              <w:rPr>
                <w:rFonts w:eastAsia="Calibri"/>
                <w:sz w:val="22"/>
                <w:szCs w:val="22"/>
                <w:lang w:eastAsia="en-US"/>
              </w:rPr>
              <w:t>краска+лак</w:t>
            </w:r>
            <w:proofErr w:type="spellEnd"/>
          </w:p>
          <w:p w14:paraId="3C499025" w14:textId="77777777" w:rsidR="0048193A" w:rsidRPr="0048193A" w:rsidRDefault="0048193A" w:rsidP="0048193A">
            <w:pPr>
              <w:rPr>
                <w:rFonts w:eastAsia="Calibri"/>
                <w:sz w:val="22"/>
                <w:szCs w:val="22"/>
                <w:lang w:eastAsia="en-US"/>
              </w:rPr>
            </w:pPr>
            <w:r w:rsidRPr="0048193A">
              <w:rPr>
                <w:rFonts w:eastAsia="Calibri"/>
                <w:sz w:val="22"/>
                <w:szCs w:val="22"/>
                <w:lang w:eastAsia="en-US"/>
              </w:rPr>
              <w:t>Материал декора – фетр толщиной не менее 4мм</w:t>
            </w:r>
          </w:p>
          <w:p w14:paraId="6D2BBBA6" w14:textId="77777777" w:rsidR="0048193A" w:rsidRPr="0048193A" w:rsidRDefault="0048193A" w:rsidP="0048193A">
            <w:pPr>
              <w:rPr>
                <w:rFonts w:eastAsia="Calibri"/>
                <w:sz w:val="22"/>
                <w:szCs w:val="22"/>
                <w:lang w:eastAsia="en-US"/>
              </w:rPr>
            </w:pPr>
            <w:r w:rsidRPr="0048193A">
              <w:rPr>
                <w:rFonts w:eastAsia="Calibri"/>
                <w:sz w:val="22"/>
                <w:szCs w:val="22"/>
                <w:lang w:eastAsia="en-US"/>
              </w:rPr>
              <w:t>Возможность использовать основу для крепления фигурок из фетра, толстых шерстяных ниток и других элементы для обучения и развития – наличие</w:t>
            </w:r>
          </w:p>
          <w:p w14:paraId="41CAB1D6" w14:textId="77777777" w:rsidR="0048193A" w:rsidRPr="0048193A" w:rsidRDefault="0048193A" w:rsidP="0048193A">
            <w:pPr>
              <w:jc w:val="both"/>
              <w:rPr>
                <w:sz w:val="22"/>
                <w:szCs w:val="22"/>
              </w:rPr>
            </w:pPr>
          </w:p>
        </w:tc>
        <w:tc>
          <w:tcPr>
            <w:tcW w:w="324" w:type="pct"/>
          </w:tcPr>
          <w:p w14:paraId="18153330" w14:textId="77777777" w:rsidR="0048193A" w:rsidRPr="0048193A" w:rsidRDefault="0048193A" w:rsidP="0048193A">
            <w:pPr>
              <w:rPr>
                <w:rFonts w:ascii="Times" w:hAnsi="Times"/>
                <w:sz w:val="22"/>
                <w:szCs w:val="22"/>
              </w:rPr>
            </w:pPr>
            <w:r w:rsidRPr="0048193A">
              <w:rPr>
                <w:rFonts w:ascii="Times" w:hAnsi="Times"/>
                <w:sz w:val="22"/>
                <w:szCs w:val="22"/>
              </w:rPr>
              <w:t>1</w:t>
            </w:r>
          </w:p>
        </w:tc>
      </w:tr>
      <w:tr w:rsidR="0048193A" w:rsidRPr="0048193A" w14:paraId="4D1485CF" w14:textId="77777777" w:rsidTr="0048193A">
        <w:tc>
          <w:tcPr>
            <w:tcW w:w="197" w:type="pct"/>
            <w:vAlign w:val="center"/>
          </w:tcPr>
          <w:p w14:paraId="7C1224BC" w14:textId="532645FB" w:rsidR="0048193A" w:rsidRPr="0048193A" w:rsidRDefault="0048193A" w:rsidP="0048193A">
            <w:pPr>
              <w:rPr>
                <w:rFonts w:ascii="Times" w:hAnsi="Times"/>
                <w:sz w:val="22"/>
                <w:szCs w:val="22"/>
              </w:rPr>
            </w:pPr>
            <w:r>
              <w:rPr>
                <w:rFonts w:ascii="Times" w:hAnsi="Times"/>
                <w:sz w:val="22"/>
                <w:szCs w:val="22"/>
              </w:rPr>
              <w:t>2</w:t>
            </w:r>
          </w:p>
        </w:tc>
        <w:tc>
          <w:tcPr>
            <w:tcW w:w="923" w:type="pct"/>
            <w:tcBorders>
              <w:top w:val="single" w:sz="4" w:space="0" w:color="auto"/>
              <w:left w:val="single" w:sz="4" w:space="0" w:color="auto"/>
              <w:bottom w:val="single" w:sz="4" w:space="0" w:color="auto"/>
              <w:right w:val="single" w:sz="4" w:space="0" w:color="auto"/>
            </w:tcBorders>
            <w:vAlign w:val="center"/>
          </w:tcPr>
          <w:p w14:paraId="5F183F4C" w14:textId="77777777" w:rsidR="0048193A" w:rsidRPr="0048193A" w:rsidRDefault="0048193A" w:rsidP="0048193A">
            <w:pPr>
              <w:rPr>
                <w:sz w:val="22"/>
                <w:szCs w:val="22"/>
              </w:rPr>
            </w:pPr>
            <w:r w:rsidRPr="0048193A">
              <w:rPr>
                <w:sz w:val="22"/>
                <w:szCs w:val="22"/>
              </w:rPr>
              <w:t>Декоративная карта Ленинградская область</w:t>
            </w:r>
          </w:p>
          <w:p w14:paraId="40414251" w14:textId="77777777" w:rsidR="0048193A" w:rsidRPr="0048193A" w:rsidRDefault="0048193A" w:rsidP="0048193A">
            <w:pPr>
              <w:rPr>
                <w:sz w:val="22"/>
                <w:szCs w:val="22"/>
              </w:rPr>
            </w:pPr>
            <w:r w:rsidRPr="0048193A">
              <w:rPr>
                <w:sz w:val="22"/>
                <w:szCs w:val="22"/>
              </w:rPr>
              <w:t>32.40.42.199</w:t>
            </w:r>
          </w:p>
          <w:p w14:paraId="2299F2FF" w14:textId="77777777" w:rsidR="0048193A" w:rsidRPr="0048193A" w:rsidRDefault="0048193A" w:rsidP="0048193A">
            <w:pPr>
              <w:rPr>
                <w:sz w:val="22"/>
                <w:szCs w:val="22"/>
              </w:rPr>
            </w:pPr>
          </w:p>
        </w:tc>
        <w:tc>
          <w:tcPr>
            <w:tcW w:w="3556" w:type="pct"/>
            <w:tcBorders>
              <w:top w:val="single" w:sz="4" w:space="0" w:color="auto"/>
              <w:left w:val="single" w:sz="4" w:space="0" w:color="auto"/>
              <w:bottom w:val="single" w:sz="4" w:space="0" w:color="auto"/>
              <w:right w:val="single" w:sz="4" w:space="0" w:color="auto"/>
            </w:tcBorders>
            <w:vAlign w:val="center"/>
          </w:tcPr>
          <w:p w14:paraId="070BE4C0" w14:textId="77777777" w:rsidR="0048193A" w:rsidRPr="0048193A" w:rsidRDefault="0048193A" w:rsidP="0048193A">
            <w:pPr>
              <w:rPr>
                <w:sz w:val="22"/>
                <w:szCs w:val="22"/>
              </w:rPr>
            </w:pPr>
            <w:r w:rsidRPr="0048193A">
              <w:rPr>
                <w:sz w:val="22"/>
                <w:szCs w:val="22"/>
              </w:rPr>
              <w:t>Тип - Настенная карта для знакомства детей с географией и природой Ленинградской области</w:t>
            </w:r>
          </w:p>
          <w:p w14:paraId="6E53517F" w14:textId="77777777" w:rsidR="0048193A" w:rsidRPr="0048193A" w:rsidRDefault="0048193A" w:rsidP="0048193A">
            <w:pPr>
              <w:rPr>
                <w:sz w:val="22"/>
                <w:szCs w:val="22"/>
              </w:rPr>
            </w:pPr>
            <w:r w:rsidRPr="0048193A">
              <w:rPr>
                <w:sz w:val="22"/>
                <w:szCs w:val="22"/>
              </w:rPr>
              <w:t>Габариты карты (</w:t>
            </w:r>
            <w:proofErr w:type="spellStart"/>
            <w:r w:rsidRPr="0048193A">
              <w:rPr>
                <w:sz w:val="22"/>
                <w:szCs w:val="22"/>
              </w:rPr>
              <w:t>ЩхВхГ</w:t>
            </w:r>
            <w:proofErr w:type="spellEnd"/>
            <w:r w:rsidRPr="0048193A">
              <w:rPr>
                <w:sz w:val="22"/>
                <w:szCs w:val="22"/>
              </w:rPr>
              <w:t>) – не менее 2500 × 1626 × 31 мм</w:t>
            </w:r>
          </w:p>
          <w:p w14:paraId="0D6A5460" w14:textId="77777777" w:rsidR="0048193A" w:rsidRPr="0048193A" w:rsidRDefault="0048193A" w:rsidP="0048193A">
            <w:pPr>
              <w:rPr>
                <w:sz w:val="22"/>
                <w:szCs w:val="22"/>
              </w:rPr>
            </w:pPr>
            <w:r w:rsidRPr="0048193A">
              <w:rPr>
                <w:sz w:val="22"/>
                <w:szCs w:val="22"/>
              </w:rPr>
              <w:t>Тип печати изображения – УФ печать + покрытие бесцветным лаком</w:t>
            </w:r>
          </w:p>
          <w:p w14:paraId="43339541" w14:textId="77777777" w:rsidR="0048193A" w:rsidRPr="0048193A" w:rsidRDefault="0048193A" w:rsidP="0048193A">
            <w:pPr>
              <w:rPr>
                <w:sz w:val="22"/>
                <w:szCs w:val="22"/>
              </w:rPr>
            </w:pPr>
            <w:r w:rsidRPr="0048193A">
              <w:rPr>
                <w:sz w:val="22"/>
                <w:szCs w:val="22"/>
              </w:rPr>
              <w:t xml:space="preserve"> Должны присутствовать декоративные элементы: деревья и звезды </w:t>
            </w:r>
          </w:p>
          <w:p w14:paraId="2CF1C92A" w14:textId="77777777" w:rsidR="0048193A" w:rsidRPr="0048193A" w:rsidRDefault="0048193A" w:rsidP="0048193A">
            <w:pPr>
              <w:rPr>
                <w:sz w:val="22"/>
                <w:szCs w:val="22"/>
              </w:rPr>
            </w:pPr>
            <w:r w:rsidRPr="0048193A">
              <w:rPr>
                <w:sz w:val="22"/>
                <w:szCs w:val="22"/>
              </w:rPr>
              <w:t>Цвет подсветки - Холодный белый</w:t>
            </w:r>
          </w:p>
          <w:p w14:paraId="52BF0EF9" w14:textId="77777777" w:rsidR="0048193A" w:rsidRPr="0048193A" w:rsidRDefault="0048193A" w:rsidP="0048193A">
            <w:pPr>
              <w:rPr>
                <w:sz w:val="22"/>
                <w:szCs w:val="22"/>
              </w:rPr>
            </w:pPr>
            <w:r w:rsidRPr="0048193A">
              <w:rPr>
                <w:sz w:val="22"/>
                <w:szCs w:val="22"/>
              </w:rPr>
              <w:t xml:space="preserve">Материал вставок – прозрачный акриловый пластик </w:t>
            </w:r>
          </w:p>
          <w:p w14:paraId="06AE4193" w14:textId="77777777" w:rsidR="0048193A" w:rsidRPr="0048193A" w:rsidRDefault="0048193A" w:rsidP="0048193A">
            <w:pPr>
              <w:rPr>
                <w:sz w:val="22"/>
                <w:szCs w:val="22"/>
              </w:rPr>
            </w:pPr>
            <w:r w:rsidRPr="0048193A">
              <w:rPr>
                <w:sz w:val="22"/>
                <w:szCs w:val="22"/>
              </w:rPr>
              <w:t>Толщина пластика – не менее 2 мм</w:t>
            </w:r>
          </w:p>
          <w:p w14:paraId="66165315" w14:textId="77777777" w:rsidR="0048193A" w:rsidRPr="0048193A" w:rsidRDefault="0048193A" w:rsidP="0048193A">
            <w:pPr>
              <w:rPr>
                <w:sz w:val="22"/>
                <w:szCs w:val="22"/>
              </w:rPr>
            </w:pPr>
            <w:r w:rsidRPr="0048193A">
              <w:rPr>
                <w:sz w:val="22"/>
                <w:szCs w:val="22"/>
              </w:rPr>
              <w:t>Материал карты – березовая фанера сорта 2/2</w:t>
            </w:r>
          </w:p>
          <w:p w14:paraId="017E2CB1" w14:textId="77777777" w:rsidR="0048193A" w:rsidRPr="0048193A" w:rsidRDefault="0048193A" w:rsidP="0048193A">
            <w:pPr>
              <w:rPr>
                <w:sz w:val="22"/>
                <w:szCs w:val="22"/>
              </w:rPr>
            </w:pPr>
            <w:r w:rsidRPr="0048193A">
              <w:rPr>
                <w:sz w:val="22"/>
                <w:szCs w:val="22"/>
              </w:rPr>
              <w:t xml:space="preserve">Покрытие - бесцветным лаком в не менее 2 слоя </w:t>
            </w:r>
          </w:p>
          <w:p w14:paraId="60853088" w14:textId="77777777" w:rsidR="0048193A" w:rsidRPr="0048193A" w:rsidRDefault="0048193A" w:rsidP="0048193A">
            <w:pPr>
              <w:rPr>
                <w:sz w:val="22"/>
                <w:szCs w:val="22"/>
              </w:rPr>
            </w:pPr>
            <w:r w:rsidRPr="0048193A">
              <w:rPr>
                <w:sz w:val="22"/>
                <w:szCs w:val="22"/>
              </w:rPr>
              <w:t>Толщина материала – не менее 6 мм</w:t>
            </w:r>
          </w:p>
          <w:p w14:paraId="70A3AE04" w14:textId="77777777" w:rsidR="0048193A" w:rsidRPr="0048193A" w:rsidRDefault="0048193A" w:rsidP="0048193A">
            <w:pPr>
              <w:rPr>
                <w:sz w:val="22"/>
                <w:szCs w:val="22"/>
              </w:rPr>
            </w:pPr>
            <w:r w:rsidRPr="0048193A">
              <w:rPr>
                <w:sz w:val="22"/>
                <w:szCs w:val="22"/>
              </w:rPr>
              <w:t>Толщина березовой фанеры – не менее 6 мм</w:t>
            </w:r>
          </w:p>
          <w:p w14:paraId="5257C83D" w14:textId="77777777" w:rsidR="0048193A" w:rsidRPr="0048193A" w:rsidRDefault="0048193A" w:rsidP="0048193A">
            <w:pPr>
              <w:rPr>
                <w:sz w:val="22"/>
                <w:szCs w:val="22"/>
              </w:rPr>
            </w:pPr>
            <w:r w:rsidRPr="0048193A">
              <w:rPr>
                <w:sz w:val="22"/>
                <w:szCs w:val="22"/>
              </w:rPr>
              <w:t xml:space="preserve">Покрытие - бесцветным лаком в не менее 2 слоя </w:t>
            </w:r>
          </w:p>
          <w:p w14:paraId="0CA99E83" w14:textId="77777777" w:rsidR="0048193A" w:rsidRPr="0048193A" w:rsidRDefault="0048193A" w:rsidP="0048193A">
            <w:pPr>
              <w:rPr>
                <w:sz w:val="22"/>
                <w:szCs w:val="22"/>
              </w:rPr>
            </w:pPr>
            <w:r w:rsidRPr="0048193A">
              <w:rPr>
                <w:sz w:val="22"/>
                <w:szCs w:val="22"/>
              </w:rPr>
              <w:t>Все кромки и углы должны быть тщательно обработаны, обеспечивая полную безопасность изделия и оставляя приятные тактильные ощущения.</w:t>
            </w:r>
          </w:p>
        </w:tc>
        <w:tc>
          <w:tcPr>
            <w:tcW w:w="324" w:type="pct"/>
          </w:tcPr>
          <w:p w14:paraId="6232AC9A" w14:textId="77777777" w:rsidR="0048193A" w:rsidRPr="0048193A" w:rsidRDefault="0048193A" w:rsidP="0048193A">
            <w:pPr>
              <w:rPr>
                <w:rFonts w:ascii="Times" w:hAnsi="Times"/>
                <w:sz w:val="22"/>
                <w:szCs w:val="22"/>
              </w:rPr>
            </w:pPr>
          </w:p>
        </w:tc>
      </w:tr>
      <w:tr w:rsidR="0048193A" w:rsidRPr="0048193A" w14:paraId="4CC36C38" w14:textId="77777777" w:rsidTr="0048193A">
        <w:tc>
          <w:tcPr>
            <w:tcW w:w="197" w:type="pct"/>
            <w:vAlign w:val="center"/>
          </w:tcPr>
          <w:p w14:paraId="275E2553" w14:textId="590EF6EE" w:rsidR="0048193A" w:rsidRPr="0048193A" w:rsidRDefault="0048193A" w:rsidP="0048193A">
            <w:pPr>
              <w:rPr>
                <w:rFonts w:ascii="Times" w:hAnsi="Times"/>
                <w:sz w:val="22"/>
                <w:szCs w:val="22"/>
              </w:rPr>
            </w:pPr>
            <w:r>
              <w:rPr>
                <w:rFonts w:ascii="Times" w:hAnsi="Times"/>
                <w:sz w:val="22"/>
                <w:szCs w:val="22"/>
              </w:rPr>
              <w:t>3</w:t>
            </w:r>
          </w:p>
        </w:tc>
        <w:tc>
          <w:tcPr>
            <w:tcW w:w="923" w:type="pct"/>
            <w:tcBorders>
              <w:top w:val="single" w:sz="4" w:space="0" w:color="000000"/>
              <w:left w:val="single" w:sz="4" w:space="0" w:color="000000"/>
              <w:bottom w:val="single" w:sz="4" w:space="0" w:color="000000"/>
              <w:right w:val="single" w:sz="4" w:space="0" w:color="000000"/>
            </w:tcBorders>
            <w:vAlign w:val="center"/>
          </w:tcPr>
          <w:p w14:paraId="61CAB3CC" w14:textId="77777777" w:rsidR="0048193A" w:rsidRPr="0048193A" w:rsidRDefault="0048193A" w:rsidP="0048193A">
            <w:pPr>
              <w:rPr>
                <w:sz w:val="22"/>
                <w:szCs w:val="22"/>
              </w:rPr>
            </w:pPr>
          </w:p>
          <w:p w14:paraId="3860805D" w14:textId="77777777" w:rsidR="0048193A" w:rsidRPr="0048193A" w:rsidRDefault="0048193A" w:rsidP="0048193A">
            <w:pPr>
              <w:rPr>
                <w:sz w:val="22"/>
                <w:szCs w:val="22"/>
              </w:rPr>
            </w:pPr>
            <w:r w:rsidRPr="0048193A">
              <w:rPr>
                <w:sz w:val="22"/>
                <w:szCs w:val="22"/>
              </w:rPr>
              <w:t>Декоративная карта России</w:t>
            </w:r>
          </w:p>
          <w:p w14:paraId="69292ECC" w14:textId="77777777" w:rsidR="0048193A" w:rsidRPr="0048193A" w:rsidRDefault="0048193A" w:rsidP="0048193A">
            <w:pPr>
              <w:rPr>
                <w:sz w:val="22"/>
                <w:szCs w:val="22"/>
              </w:rPr>
            </w:pPr>
            <w:r w:rsidRPr="0048193A">
              <w:rPr>
                <w:sz w:val="22"/>
                <w:szCs w:val="22"/>
              </w:rPr>
              <w:t>32.40.42.199</w:t>
            </w:r>
          </w:p>
          <w:p w14:paraId="6BF53F18" w14:textId="77777777" w:rsidR="0048193A" w:rsidRPr="0048193A" w:rsidRDefault="0048193A" w:rsidP="0048193A">
            <w:pPr>
              <w:rPr>
                <w:sz w:val="22"/>
                <w:szCs w:val="22"/>
              </w:rPr>
            </w:pPr>
          </w:p>
          <w:p w14:paraId="3A8266A4" w14:textId="77777777" w:rsidR="0048193A" w:rsidRPr="0048193A" w:rsidRDefault="0048193A" w:rsidP="0048193A">
            <w:pPr>
              <w:rPr>
                <w:sz w:val="22"/>
                <w:szCs w:val="22"/>
              </w:rPr>
            </w:pPr>
          </w:p>
        </w:tc>
        <w:tc>
          <w:tcPr>
            <w:tcW w:w="3556" w:type="pct"/>
            <w:tcBorders>
              <w:top w:val="single" w:sz="4" w:space="0" w:color="000000"/>
              <w:left w:val="single" w:sz="4" w:space="0" w:color="000000"/>
              <w:bottom w:val="single" w:sz="4" w:space="0" w:color="000000"/>
              <w:right w:val="single" w:sz="4" w:space="0" w:color="000000"/>
            </w:tcBorders>
            <w:vAlign w:val="center"/>
          </w:tcPr>
          <w:p w14:paraId="37A88336" w14:textId="77777777" w:rsidR="0048193A" w:rsidRPr="0048193A" w:rsidRDefault="0048193A" w:rsidP="0048193A">
            <w:pPr>
              <w:rPr>
                <w:sz w:val="22"/>
                <w:szCs w:val="22"/>
              </w:rPr>
            </w:pPr>
            <w:r w:rsidRPr="0048193A">
              <w:rPr>
                <w:sz w:val="22"/>
                <w:szCs w:val="22"/>
              </w:rPr>
              <w:t>Тип - Настенная карта для знакомства детей с географией, историей и природой Российской Федерации.</w:t>
            </w:r>
          </w:p>
          <w:p w14:paraId="56BE7C18" w14:textId="77777777" w:rsidR="0048193A" w:rsidRPr="0048193A" w:rsidRDefault="0048193A" w:rsidP="0048193A">
            <w:pPr>
              <w:rPr>
                <w:sz w:val="22"/>
                <w:szCs w:val="22"/>
              </w:rPr>
            </w:pPr>
            <w:r w:rsidRPr="0048193A">
              <w:rPr>
                <w:sz w:val="22"/>
                <w:szCs w:val="22"/>
              </w:rPr>
              <w:t xml:space="preserve">Габариты карты ( </w:t>
            </w:r>
            <w:proofErr w:type="spellStart"/>
            <w:r w:rsidRPr="0048193A">
              <w:rPr>
                <w:sz w:val="22"/>
                <w:szCs w:val="22"/>
              </w:rPr>
              <w:t>ЩхВхГ</w:t>
            </w:r>
            <w:proofErr w:type="spellEnd"/>
            <w:r w:rsidRPr="0048193A">
              <w:rPr>
                <w:sz w:val="22"/>
                <w:szCs w:val="22"/>
              </w:rPr>
              <w:t>) – не менее 2500х1492х30 мм</w:t>
            </w:r>
          </w:p>
          <w:p w14:paraId="64AB7783" w14:textId="77777777" w:rsidR="0048193A" w:rsidRPr="0048193A" w:rsidRDefault="0048193A" w:rsidP="0048193A">
            <w:pPr>
              <w:rPr>
                <w:sz w:val="22"/>
                <w:szCs w:val="22"/>
              </w:rPr>
            </w:pPr>
            <w:r w:rsidRPr="0048193A">
              <w:rPr>
                <w:sz w:val="22"/>
                <w:szCs w:val="22"/>
              </w:rPr>
              <w:t xml:space="preserve">На карте должны быть указаны субъекты РФ – области, округа, края, республики с их столицами </w:t>
            </w:r>
          </w:p>
          <w:p w14:paraId="2114D1C8" w14:textId="77777777" w:rsidR="0048193A" w:rsidRPr="0048193A" w:rsidRDefault="0048193A" w:rsidP="0048193A">
            <w:pPr>
              <w:rPr>
                <w:sz w:val="22"/>
                <w:szCs w:val="22"/>
              </w:rPr>
            </w:pPr>
            <w:r w:rsidRPr="0048193A">
              <w:rPr>
                <w:sz w:val="22"/>
                <w:szCs w:val="22"/>
              </w:rPr>
              <w:t xml:space="preserve">Изображение редких и охраняемых животных, птиц, рыб – наличие </w:t>
            </w:r>
          </w:p>
          <w:p w14:paraId="36C09C6E" w14:textId="77777777" w:rsidR="0048193A" w:rsidRPr="0048193A" w:rsidRDefault="0048193A" w:rsidP="0048193A">
            <w:pPr>
              <w:rPr>
                <w:sz w:val="22"/>
                <w:szCs w:val="22"/>
                <w:highlight w:val="yellow"/>
              </w:rPr>
            </w:pPr>
            <w:r w:rsidRPr="0048193A">
              <w:rPr>
                <w:sz w:val="22"/>
                <w:szCs w:val="22"/>
              </w:rPr>
              <w:t>Тип печати изображения – УФ печать + покрытие бесцветным лаком</w:t>
            </w:r>
            <w:r w:rsidRPr="0048193A">
              <w:rPr>
                <w:sz w:val="22"/>
                <w:szCs w:val="22"/>
              </w:rPr>
              <w:br/>
              <w:t xml:space="preserve"> Должны присутствовать декоративные  тактильные элементы: деревья и звезды </w:t>
            </w:r>
          </w:p>
          <w:p w14:paraId="163DF956" w14:textId="77777777" w:rsidR="0048193A" w:rsidRPr="0048193A" w:rsidRDefault="0048193A" w:rsidP="0048193A">
            <w:pPr>
              <w:rPr>
                <w:sz w:val="22"/>
                <w:szCs w:val="22"/>
              </w:rPr>
            </w:pPr>
            <w:r w:rsidRPr="0048193A">
              <w:rPr>
                <w:sz w:val="22"/>
                <w:szCs w:val="22"/>
              </w:rPr>
              <w:t>Тактильными элементами - звездами должны быть отмечены города-герои – звания, которые присвоены городам, прославившимся своей героической обороной во время Великой Отечественной войны 1941-1945 годов.</w:t>
            </w:r>
          </w:p>
          <w:p w14:paraId="629315C2" w14:textId="77777777" w:rsidR="0048193A" w:rsidRPr="0048193A" w:rsidRDefault="0048193A" w:rsidP="0048193A">
            <w:pPr>
              <w:rPr>
                <w:sz w:val="22"/>
                <w:szCs w:val="22"/>
              </w:rPr>
            </w:pPr>
            <w:r w:rsidRPr="0048193A">
              <w:rPr>
                <w:sz w:val="22"/>
                <w:szCs w:val="22"/>
              </w:rPr>
              <w:t xml:space="preserve">Центр тактильных элементов- звезд должен подсвечиваться с помощью маленьких светодиодов </w:t>
            </w:r>
          </w:p>
          <w:p w14:paraId="3FB69230" w14:textId="77777777" w:rsidR="0048193A" w:rsidRPr="0048193A" w:rsidRDefault="0048193A" w:rsidP="0048193A">
            <w:pPr>
              <w:rPr>
                <w:sz w:val="22"/>
                <w:szCs w:val="22"/>
              </w:rPr>
            </w:pPr>
            <w:r w:rsidRPr="0048193A">
              <w:rPr>
                <w:sz w:val="22"/>
                <w:szCs w:val="22"/>
              </w:rPr>
              <w:t xml:space="preserve">Акриловые вставки и подсветка карты, обозначающие границу страны с другими государствами – наличие  </w:t>
            </w:r>
          </w:p>
          <w:p w14:paraId="5A1305B1" w14:textId="77777777" w:rsidR="0048193A" w:rsidRPr="0048193A" w:rsidRDefault="0048193A" w:rsidP="0048193A">
            <w:pPr>
              <w:shd w:val="clear" w:color="auto" w:fill="FFFFFF"/>
              <w:rPr>
                <w:rFonts w:ascii="PT-Roboto" w:hAnsi="PT-Roboto"/>
                <w:spacing w:val="3"/>
                <w:sz w:val="21"/>
                <w:szCs w:val="21"/>
              </w:rPr>
            </w:pPr>
            <w:r w:rsidRPr="0048193A">
              <w:rPr>
                <w:rFonts w:ascii="PT-Roboto" w:hAnsi="PT-Roboto"/>
                <w:spacing w:val="3"/>
                <w:sz w:val="21"/>
                <w:szCs w:val="21"/>
              </w:rPr>
              <w:t>Цвет подсветки -  Холодный белый</w:t>
            </w:r>
          </w:p>
          <w:p w14:paraId="26CE315E" w14:textId="77777777" w:rsidR="0048193A" w:rsidRPr="0048193A" w:rsidRDefault="0048193A" w:rsidP="0048193A">
            <w:pPr>
              <w:rPr>
                <w:sz w:val="22"/>
                <w:szCs w:val="22"/>
              </w:rPr>
            </w:pPr>
            <w:r w:rsidRPr="0048193A">
              <w:rPr>
                <w:sz w:val="22"/>
                <w:szCs w:val="22"/>
              </w:rPr>
              <w:t xml:space="preserve">Материал вставок – прозрачный акриловый пластик </w:t>
            </w:r>
          </w:p>
          <w:p w14:paraId="4F48A35D" w14:textId="77777777" w:rsidR="0048193A" w:rsidRPr="0048193A" w:rsidRDefault="0048193A" w:rsidP="0048193A">
            <w:pPr>
              <w:rPr>
                <w:sz w:val="22"/>
                <w:szCs w:val="22"/>
              </w:rPr>
            </w:pPr>
            <w:r w:rsidRPr="0048193A">
              <w:rPr>
                <w:sz w:val="22"/>
                <w:szCs w:val="22"/>
              </w:rPr>
              <w:t>Толщина пластика – не менее 2 мм</w:t>
            </w:r>
          </w:p>
          <w:p w14:paraId="30AFF3D0" w14:textId="77777777" w:rsidR="0048193A" w:rsidRPr="0048193A" w:rsidRDefault="0048193A" w:rsidP="0048193A">
            <w:pPr>
              <w:rPr>
                <w:sz w:val="22"/>
                <w:szCs w:val="22"/>
              </w:rPr>
            </w:pPr>
            <w:r w:rsidRPr="0048193A">
              <w:rPr>
                <w:sz w:val="22"/>
                <w:szCs w:val="22"/>
              </w:rPr>
              <w:t>Материал карты – березовая фанера сорта 2/2</w:t>
            </w:r>
          </w:p>
          <w:p w14:paraId="692941E9" w14:textId="77777777" w:rsidR="0048193A" w:rsidRPr="0048193A" w:rsidRDefault="0048193A" w:rsidP="0048193A">
            <w:pPr>
              <w:rPr>
                <w:sz w:val="22"/>
                <w:szCs w:val="22"/>
              </w:rPr>
            </w:pPr>
            <w:r w:rsidRPr="0048193A">
              <w:rPr>
                <w:sz w:val="22"/>
                <w:szCs w:val="22"/>
              </w:rPr>
              <w:t xml:space="preserve">Покрытие - бесцветным лаком в не менее 2 слоя </w:t>
            </w:r>
          </w:p>
          <w:p w14:paraId="6ED26F31" w14:textId="77777777" w:rsidR="0048193A" w:rsidRPr="0048193A" w:rsidRDefault="0048193A" w:rsidP="0048193A">
            <w:pPr>
              <w:rPr>
                <w:sz w:val="22"/>
                <w:szCs w:val="22"/>
              </w:rPr>
            </w:pPr>
            <w:r w:rsidRPr="0048193A">
              <w:rPr>
                <w:sz w:val="22"/>
                <w:szCs w:val="22"/>
              </w:rPr>
              <w:t>Толщина материала – не менее 6 мм</w:t>
            </w:r>
          </w:p>
          <w:p w14:paraId="1A00AC0E" w14:textId="77777777" w:rsidR="0048193A" w:rsidRPr="0048193A" w:rsidRDefault="0048193A" w:rsidP="0048193A">
            <w:pPr>
              <w:rPr>
                <w:sz w:val="22"/>
                <w:szCs w:val="22"/>
              </w:rPr>
            </w:pPr>
            <w:r w:rsidRPr="0048193A">
              <w:rPr>
                <w:sz w:val="22"/>
                <w:szCs w:val="22"/>
              </w:rPr>
              <w:t>Толщина березовой фанеры – не менее 6 мм</w:t>
            </w:r>
          </w:p>
          <w:p w14:paraId="26D5554D" w14:textId="77777777" w:rsidR="0048193A" w:rsidRPr="0048193A" w:rsidRDefault="0048193A" w:rsidP="0048193A">
            <w:pPr>
              <w:rPr>
                <w:sz w:val="22"/>
                <w:szCs w:val="22"/>
              </w:rPr>
            </w:pPr>
            <w:r w:rsidRPr="0048193A">
              <w:rPr>
                <w:sz w:val="22"/>
                <w:szCs w:val="22"/>
              </w:rPr>
              <w:t xml:space="preserve">Покрытие - бесцветным лаком в не менее 2 слоя </w:t>
            </w:r>
          </w:p>
          <w:p w14:paraId="613637FF" w14:textId="77777777" w:rsidR="0048193A" w:rsidRPr="0048193A" w:rsidRDefault="0048193A" w:rsidP="0048193A">
            <w:pPr>
              <w:rPr>
                <w:sz w:val="22"/>
                <w:szCs w:val="22"/>
              </w:rPr>
            </w:pPr>
            <w:r w:rsidRPr="0048193A">
              <w:rPr>
                <w:sz w:val="22"/>
                <w:szCs w:val="22"/>
              </w:rPr>
              <w:t>Все кромки и углы должны быть тщательно обработаны, обеспечивая полную безопасность изделия и оставляя приятные тактильные ощущения.</w:t>
            </w:r>
          </w:p>
          <w:p w14:paraId="780F2759" w14:textId="77777777" w:rsidR="0048193A" w:rsidRPr="0048193A" w:rsidRDefault="0048193A" w:rsidP="0048193A">
            <w:pPr>
              <w:rPr>
                <w:sz w:val="22"/>
                <w:szCs w:val="22"/>
              </w:rPr>
            </w:pPr>
            <w:r w:rsidRPr="0048193A">
              <w:rPr>
                <w:sz w:val="22"/>
                <w:szCs w:val="22"/>
              </w:rPr>
              <w:t xml:space="preserve">Значок для самостоятельной отметки точки на карте – наличие </w:t>
            </w:r>
          </w:p>
          <w:p w14:paraId="786568E1" w14:textId="77777777" w:rsidR="0048193A" w:rsidRPr="0048193A" w:rsidRDefault="0048193A" w:rsidP="0048193A">
            <w:pPr>
              <w:rPr>
                <w:sz w:val="22"/>
                <w:szCs w:val="22"/>
              </w:rPr>
            </w:pPr>
            <w:r w:rsidRPr="0048193A">
              <w:rPr>
                <w:sz w:val="22"/>
                <w:szCs w:val="22"/>
              </w:rPr>
              <w:t xml:space="preserve">Размер значка – не менее 4 мм </w:t>
            </w:r>
          </w:p>
          <w:p w14:paraId="65758123" w14:textId="77777777" w:rsidR="0048193A" w:rsidRPr="0048193A" w:rsidRDefault="0048193A" w:rsidP="0048193A">
            <w:pPr>
              <w:rPr>
                <w:sz w:val="22"/>
                <w:szCs w:val="22"/>
              </w:rPr>
            </w:pPr>
          </w:p>
        </w:tc>
        <w:tc>
          <w:tcPr>
            <w:tcW w:w="324" w:type="pct"/>
          </w:tcPr>
          <w:p w14:paraId="67E8103A" w14:textId="77777777" w:rsidR="0048193A" w:rsidRPr="0048193A" w:rsidRDefault="0048193A" w:rsidP="0048193A">
            <w:pPr>
              <w:rPr>
                <w:rFonts w:ascii="Times" w:hAnsi="Times"/>
                <w:sz w:val="22"/>
                <w:szCs w:val="22"/>
              </w:rPr>
            </w:pPr>
            <w:r w:rsidRPr="0048193A">
              <w:rPr>
                <w:rFonts w:ascii="Times" w:hAnsi="Times"/>
                <w:sz w:val="22"/>
                <w:szCs w:val="22"/>
              </w:rPr>
              <w:lastRenderedPageBreak/>
              <w:t>1</w:t>
            </w:r>
          </w:p>
        </w:tc>
      </w:tr>
      <w:tr w:rsidR="0048193A" w:rsidRPr="0048193A" w14:paraId="22AD9F41" w14:textId="77777777" w:rsidTr="0048193A">
        <w:tc>
          <w:tcPr>
            <w:tcW w:w="197" w:type="pct"/>
            <w:vAlign w:val="center"/>
          </w:tcPr>
          <w:p w14:paraId="5C4AE663" w14:textId="30C5E217" w:rsidR="0048193A" w:rsidRPr="0048193A" w:rsidRDefault="0048193A" w:rsidP="0048193A">
            <w:pPr>
              <w:rPr>
                <w:rFonts w:ascii="Times" w:hAnsi="Times"/>
                <w:sz w:val="22"/>
                <w:szCs w:val="22"/>
              </w:rPr>
            </w:pPr>
            <w:r>
              <w:rPr>
                <w:rFonts w:ascii="Times" w:hAnsi="Times"/>
                <w:sz w:val="22"/>
                <w:szCs w:val="22"/>
              </w:rPr>
              <w:t>4</w:t>
            </w:r>
          </w:p>
        </w:tc>
        <w:tc>
          <w:tcPr>
            <w:tcW w:w="923" w:type="pct"/>
            <w:tcBorders>
              <w:top w:val="single" w:sz="4" w:space="0" w:color="000000"/>
              <w:left w:val="single" w:sz="4" w:space="0" w:color="000000"/>
              <w:bottom w:val="single" w:sz="4" w:space="0" w:color="000000"/>
              <w:right w:val="single" w:sz="4" w:space="0" w:color="000000"/>
            </w:tcBorders>
            <w:vAlign w:val="center"/>
          </w:tcPr>
          <w:p w14:paraId="40753A6F" w14:textId="77777777" w:rsidR="0048193A" w:rsidRPr="0048193A" w:rsidRDefault="0048193A" w:rsidP="0048193A">
            <w:pPr>
              <w:rPr>
                <w:sz w:val="22"/>
                <w:szCs w:val="22"/>
              </w:rPr>
            </w:pPr>
            <w:r w:rsidRPr="0048193A">
              <w:rPr>
                <w:sz w:val="22"/>
                <w:szCs w:val="22"/>
              </w:rPr>
              <w:t>Настенная панель на тему  русского народного быта</w:t>
            </w:r>
          </w:p>
          <w:p w14:paraId="6C4F7F53" w14:textId="77777777" w:rsidR="0048193A" w:rsidRPr="0048193A" w:rsidRDefault="0048193A" w:rsidP="0048193A">
            <w:pPr>
              <w:rPr>
                <w:sz w:val="22"/>
                <w:szCs w:val="22"/>
              </w:rPr>
            </w:pPr>
            <w:r w:rsidRPr="0048193A">
              <w:rPr>
                <w:sz w:val="22"/>
                <w:szCs w:val="22"/>
              </w:rPr>
              <w:t>32.40.42.199</w:t>
            </w:r>
          </w:p>
        </w:tc>
        <w:tc>
          <w:tcPr>
            <w:tcW w:w="3556" w:type="pct"/>
            <w:tcBorders>
              <w:top w:val="single" w:sz="4" w:space="0" w:color="000000"/>
              <w:left w:val="single" w:sz="4" w:space="0" w:color="000000"/>
              <w:bottom w:val="single" w:sz="4" w:space="0" w:color="000000"/>
              <w:right w:val="single" w:sz="4" w:space="0" w:color="000000"/>
            </w:tcBorders>
            <w:vAlign w:val="center"/>
          </w:tcPr>
          <w:p w14:paraId="40D48C89" w14:textId="77777777" w:rsidR="0048193A" w:rsidRPr="0048193A" w:rsidRDefault="0048193A" w:rsidP="0048193A">
            <w:pPr>
              <w:rPr>
                <w:rFonts w:ascii="Calibri" w:eastAsia="Calibri" w:hAnsi="Calibri"/>
                <w:sz w:val="22"/>
                <w:szCs w:val="22"/>
                <w:lang w:eastAsia="en-US"/>
              </w:rPr>
            </w:pPr>
            <w:r w:rsidRPr="0048193A">
              <w:rPr>
                <w:sz w:val="22"/>
                <w:szCs w:val="22"/>
              </w:rPr>
              <w:t>Панель должна быть предназначена для организации игрового и развивающего пространства для развития, обучения детей, служить прекрасным помощником для освоения ценностей: человека, семьи, дружбы, сотрудничества, здоровья, труда, культуры и красоты.</w:t>
            </w:r>
          </w:p>
          <w:p w14:paraId="35204780" w14:textId="77777777" w:rsidR="0048193A" w:rsidRPr="0048193A" w:rsidRDefault="0048193A" w:rsidP="0048193A">
            <w:pPr>
              <w:rPr>
                <w:sz w:val="22"/>
                <w:szCs w:val="22"/>
              </w:rPr>
            </w:pPr>
            <w:r w:rsidRPr="0048193A">
              <w:rPr>
                <w:sz w:val="22"/>
                <w:szCs w:val="22"/>
              </w:rPr>
              <w:t>Возможность использования для оформления стен помещения –  наличие</w:t>
            </w:r>
          </w:p>
          <w:p w14:paraId="3263CA46" w14:textId="77777777" w:rsidR="0048193A" w:rsidRPr="0048193A" w:rsidRDefault="0048193A" w:rsidP="0048193A">
            <w:pPr>
              <w:rPr>
                <w:sz w:val="22"/>
                <w:szCs w:val="22"/>
              </w:rPr>
            </w:pPr>
            <w:r w:rsidRPr="0048193A">
              <w:rPr>
                <w:sz w:val="22"/>
                <w:szCs w:val="22"/>
              </w:rPr>
              <w:t>Панель должна состоять из набора развивающих, обучающих и информационных блоков.</w:t>
            </w:r>
          </w:p>
          <w:p w14:paraId="3953B1ED" w14:textId="77777777" w:rsidR="0048193A" w:rsidRPr="0048193A" w:rsidRDefault="0048193A" w:rsidP="0048193A">
            <w:pPr>
              <w:rPr>
                <w:sz w:val="22"/>
                <w:szCs w:val="22"/>
              </w:rPr>
            </w:pPr>
            <w:r w:rsidRPr="0048193A">
              <w:rPr>
                <w:sz w:val="22"/>
                <w:szCs w:val="22"/>
              </w:rPr>
              <w:t>Каждый элемент должен быть независим и может размещаться как полностью панелью, так и отдельными элементами.</w:t>
            </w:r>
          </w:p>
          <w:p w14:paraId="5ADDAA69" w14:textId="77777777" w:rsidR="0048193A" w:rsidRPr="0048193A" w:rsidRDefault="0048193A" w:rsidP="0048193A">
            <w:pPr>
              <w:rPr>
                <w:sz w:val="22"/>
                <w:szCs w:val="22"/>
              </w:rPr>
            </w:pPr>
            <w:r w:rsidRPr="0048193A">
              <w:rPr>
                <w:sz w:val="22"/>
                <w:szCs w:val="22"/>
              </w:rPr>
              <w:t>Все элементы из высококачественных материалов, соответствующие стандартам качества и безопасности – соответствие.</w:t>
            </w:r>
          </w:p>
          <w:p w14:paraId="04DF6BC5" w14:textId="77777777" w:rsidR="0048193A" w:rsidRPr="0048193A" w:rsidRDefault="0048193A" w:rsidP="0048193A">
            <w:pPr>
              <w:rPr>
                <w:sz w:val="22"/>
                <w:szCs w:val="22"/>
              </w:rPr>
            </w:pPr>
            <w:r w:rsidRPr="0048193A">
              <w:rPr>
                <w:sz w:val="22"/>
                <w:szCs w:val="22"/>
              </w:rPr>
              <w:t>Общие габариты (</w:t>
            </w:r>
            <w:proofErr w:type="spellStart"/>
            <w:r w:rsidRPr="0048193A">
              <w:rPr>
                <w:sz w:val="22"/>
                <w:szCs w:val="22"/>
              </w:rPr>
              <w:t>ШхВ</w:t>
            </w:r>
            <w:proofErr w:type="spellEnd"/>
            <w:r w:rsidRPr="0048193A">
              <w:rPr>
                <w:sz w:val="22"/>
                <w:szCs w:val="22"/>
              </w:rPr>
              <w:t>) – не менее 1920х1200 мм</w:t>
            </w:r>
          </w:p>
          <w:p w14:paraId="0A360E15" w14:textId="77777777" w:rsidR="0048193A" w:rsidRPr="0048193A" w:rsidRDefault="0048193A" w:rsidP="0048193A">
            <w:pPr>
              <w:rPr>
                <w:sz w:val="22"/>
                <w:szCs w:val="22"/>
              </w:rPr>
            </w:pPr>
            <w:r w:rsidRPr="0048193A">
              <w:rPr>
                <w:sz w:val="22"/>
                <w:szCs w:val="22"/>
              </w:rPr>
              <w:t>Материал основания блоков – березовая фанера  сорта 2/2 толщиной не менее 6 мм с последующим покрытием бесцветным лаком в не менее 2 слоя вне зависимости от типа элементов, расположенных на основании (печать, краска, навесные блоки)</w:t>
            </w:r>
          </w:p>
          <w:p w14:paraId="56C6E0DE" w14:textId="77777777" w:rsidR="0048193A" w:rsidRPr="0048193A" w:rsidRDefault="0048193A" w:rsidP="0048193A">
            <w:pPr>
              <w:rPr>
                <w:sz w:val="22"/>
                <w:szCs w:val="22"/>
              </w:rPr>
            </w:pPr>
            <w:r w:rsidRPr="0048193A">
              <w:rPr>
                <w:sz w:val="22"/>
                <w:szCs w:val="22"/>
              </w:rPr>
              <w:t>Панель должна быть оснащена надежной скрытой системой креплений (все элементы крепления должны быть скрыты, без видимых частей даже на стыках элементов).</w:t>
            </w:r>
          </w:p>
          <w:p w14:paraId="26AD890E" w14:textId="77777777" w:rsidR="0048193A" w:rsidRPr="0048193A" w:rsidRDefault="0048193A" w:rsidP="0048193A">
            <w:pPr>
              <w:rPr>
                <w:sz w:val="22"/>
                <w:szCs w:val="22"/>
              </w:rPr>
            </w:pPr>
            <w:r w:rsidRPr="0048193A">
              <w:rPr>
                <w:sz w:val="22"/>
                <w:szCs w:val="22"/>
              </w:rPr>
              <w:t>Поверх крепления в комплекте поставляются брендированные логотипом заглушки из фанеры – наличие</w:t>
            </w:r>
          </w:p>
          <w:p w14:paraId="6A6FA0D8" w14:textId="77777777" w:rsidR="0048193A" w:rsidRPr="0048193A" w:rsidRDefault="0048193A" w:rsidP="0048193A">
            <w:pPr>
              <w:rPr>
                <w:sz w:val="22"/>
                <w:szCs w:val="22"/>
              </w:rPr>
            </w:pPr>
            <w:r w:rsidRPr="0048193A">
              <w:rPr>
                <w:sz w:val="22"/>
                <w:szCs w:val="22"/>
              </w:rPr>
              <w:t>Должна состоять из игровых элементов и методического пособия с разработанными занятиями.</w:t>
            </w:r>
          </w:p>
          <w:p w14:paraId="577A789A" w14:textId="77777777" w:rsidR="0048193A" w:rsidRPr="0048193A" w:rsidRDefault="0048193A" w:rsidP="0048193A">
            <w:pPr>
              <w:rPr>
                <w:sz w:val="22"/>
                <w:szCs w:val="22"/>
              </w:rPr>
            </w:pPr>
            <w:r w:rsidRPr="0048193A">
              <w:rPr>
                <w:sz w:val="22"/>
                <w:szCs w:val="22"/>
              </w:rPr>
              <w:t>Комплектность и расположение объектов в панели слева направо:</w:t>
            </w:r>
          </w:p>
          <w:p w14:paraId="107188A3" w14:textId="77777777" w:rsidR="0048193A" w:rsidRPr="0048193A" w:rsidRDefault="0048193A" w:rsidP="0048193A">
            <w:pPr>
              <w:numPr>
                <w:ilvl w:val="0"/>
                <w:numId w:val="16"/>
              </w:numPr>
              <w:suppressAutoHyphens/>
              <w:spacing w:after="200" w:line="276" w:lineRule="auto"/>
              <w:contextualSpacing/>
              <w:rPr>
                <w:sz w:val="22"/>
                <w:szCs w:val="22"/>
              </w:rPr>
            </w:pPr>
            <w:r w:rsidRPr="0048193A">
              <w:rPr>
                <w:sz w:val="22"/>
                <w:szCs w:val="22"/>
              </w:rPr>
              <w:t>Блок №1</w:t>
            </w:r>
          </w:p>
          <w:p w14:paraId="6E937CC6" w14:textId="77777777" w:rsidR="0048193A" w:rsidRPr="0048193A" w:rsidRDefault="0048193A" w:rsidP="0048193A">
            <w:pPr>
              <w:rPr>
                <w:sz w:val="22"/>
                <w:szCs w:val="22"/>
              </w:rPr>
            </w:pPr>
            <w:r w:rsidRPr="0048193A">
              <w:rPr>
                <w:sz w:val="22"/>
                <w:szCs w:val="22"/>
              </w:rPr>
              <w:t>Размер блока (</w:t>
            </w:r>
            <w:proofErr w:type="spellStart"/>
            <w:r w:rsidRPr="0048193A">
              <w:rPr>
                <w:sz w:val="22"/>
                <w:szCs w:val="22"/>
              </w:rPr>
              <w:t>ШхВ</w:t>
            </w:r>
            <w:proofErr w:type="spellEnd"/>
            <w:r w:rsidRPr="0048193A">
              <w:rPr>
                <w:sz w:val="22"/>
                <w:szCs w:val="22"/>
              </w:rPr>
              <w:t>) – не менее 960х600 мм</w:t>
            </w:r>
          </w:p>
          <w:p w14:paraId="2B26B489" w14:textId="77777777" w:rsidR="0048193A" w:rsidRPr="0048193A" w:rsidRDefault="0048193A" w:rsidP="0048193A">
            <w:pPr>
              <w:numPr>
                <w:ilvl w:val="0"/>
                <w:numId w:val="15"/>
              </w:numPr>
              <w:suppressAutoHyphens/>
              <w:spacing w:after="200" w:line="276" w:lineRule="auto"/>
              <w:contextualSpacing/>
              <w:rPr>
                <w:sz w:val="22"/>
                <w:szCs w:val="22"/>
              </w:rPr>
            </w:pPr>
            <w:r w:rsidRPr="0048193A">
              <w:rPr>
                <w:sz w:val="22"/>
                <w:szCs w:val="22"/>
              </w:rPr>
              <w:t>Элемент «Русский народный быт»</w:t>
            </w:r>
          </w:p>
          <w:p w14:paraId="06E8C84F" w14:textId="77777777" w:rsidR="0048193A" w:rsidRPr="0048193A" w:rsidRDefault="0048193A" w:rsidP="0048193A">
            <w:pPr>
              <w:rPr>
                <w:sz w:val="22"/>
                <w:szCs w:val="22"/>
              </w:rPr>
            </w:pPr>
            <w:r w:rsidRPr="0048193A">
              <w:rPr>
                <w:sz w:val="22"/>
                <w:szCs w:val="22"/>
              </w:rPr>
              <w:t>Размеры элемента (</w:t>
            </w:r>
            <w:proofErr w:type="spellStart"/>
            <w:r w:rsidRPr="0048193A">
              <w:rPr>
                <w:sz w:val="22"/>
                <w:szCs w:val="22"/>
              </w:rPr>
              <w:t>ШхВ</w:t>
            </w:r>
            <w:proofErr w:type="spellEnd"/>
            <w:r w:rsidRPr="0048193A">
              <w:rPr>
                <w:sz w:val="22"/>
                <w:szCs w:val="22"/>
              </w:rPr>
              <w:t>) –  не менее 600 x 300 мм</w:t>
            </w:r>
          </w:p>
          <w:p w14:paraId="2B593EB1" w14:textId="77777777" w:rsidR="0048193A" w:rsidRPr="0048193A" w:rsidRDefault="0048193A" w:rsidP="0048193A">
            <w:pPr>
              <w:rPr>
                <w:sz w:val="22"/>
                <w:szCs w:val="22"/>
              </w:rPr>
            </w:pPr>
            <w:r w:rsidRPr="0048193A">
              <w:rPr>
                <w:sz w:val="22"/>
                <w:szCs w:val="22"/>
              </w:rPr>
              <w:t>Размеры таблички (</w:t>
            </w:r>
            <w:proofErr w:type="spellStart"/>
            <w:r w:rsidRPr="0048193A">
              <w:rPr>
                <w:sz w:val="22"/>
                <w:szCs w:val="22"/>
              </w:rPr>
              <w:t>ШхВ</w:t>
            </w:r>
            <w:proofErr w:type="spellEnd"/>
            <w:r w:rsidRPr="0048193A">
              <w:rPr>
                <w:sz w:val="22"/>
                <w:szCs w:val="22"/>
              </w:rPr>
              <w:t>) – не менее 489х190 мм</w:t>
            </w:r>
          </w:p>
          <w:p w14:paraId="19C6C46D" w14:textId="77777777" w:rsidR="0048193A" w:rsidRPr="0048193A" w:rsidRDefault="0048193A" w:rsidP="0048193A">
            <w:pPr>
              <w:rPr>
                <w:sz w:val="22"/>
                <w:szCs w:val="22"/>
              </w:rPr>
            </w:pPr>
            <w:r w:rsidRPr="0048193A">
              <w:rPr>
                <w:sz w:val="22"/>
                <w:szCs w:val="22"/>
              </w:rPr>
              <w:t>Надпись: «Русский народный быт» –  наличие</w:t>
            </w:r>
          </w:p>
          <w:p w14:paraId="796A3EF2" w14:textId="77777777" w:rsidR="0048193A" w:rsidRPr="0048193A" w:rsidRDefault="0048193A" w:rsidP="0048193A">
            <w:pPr>
              <w:rPr>
                <w:sz w:val="22"/>
                <w:szCs w:val="22"/>
              </w:rPr>
            </w:pPr>
            <w:r w:rsidRPr="0048193A">
              <w:rPr>
                <w:sz w:val="22"/>
                <w:szCs w:val="22"/>
              </w:rPr>
              <w:t>Тип печати – УФ печать + покрытие бесцветным лаком</w:t>
            </w:r>
          </w:p>
          <w:p w14:paraId="7BFDB056" w14:textId="77777777" w:rsidR="0048193A" w:rsidRPr="0048193A" w:rsidRDefault="0048193A" w:rsidP="0048193A">
            <w:pPr>
              <w:numPr>
                <w:ilvl w:val="0"/>
                <w:numId w:val="15"/>
              </w:numPr>
              <w:suppressAutoHyphens/>
              <w:spacing w:after="200" w:line="276" w:lineRule="auto"/>
              <w:contextualSpacing/>
              <w:rPr>
                <w:sz w:val="22"/>
                <w:szCs w:val="22"/>
              </w:rPr>
            </w:pPr>
            <w:r w:rsidRPr="0048193A">
              <w:rPr>
                <w:sz w:val="22"/>
                <w:szCs w:val="22"/>
              </w:rPr>
              <w:t>Элемент «Выставочные материалы тип 1»</w:t>
            </w:r>
          </w:p>
          <w:p w14:paraId="4E62DF22" w14:textId="77777777" w:rsidR="0048193A" w:rsidRPr="0048193A" w:rsidRDefault="0048193A" w:rsidP="0048193A">
            <w:pPr>
              <w:rPr>
                <w:sz w:val="22"/>
                <w:szCs w:val="22"/>
              </w:rPr>
            </w:pPr>
            <w:r w:rsidRPr="0048193A">
              <w:rPr>
                <w:sz w:val="22"/>
                <w:szCs w:val="22"/>
              </w:rPr>
              <w:t>Размер элемента(</w:t>
            </w:r>
            <w:proofErr w:type="spellStart"/>
            <w:r w:rsidRPr="0048193A">
              <w:rPr>
                <w:sz w:val="22"/>
                <w:szCs w:val="22"/>
              </w:rPr>
              <w:t>ШхВ</w:t>
            </w:r>
            <w:proofErr w:type="spellEnd"/>
            <w:r w:rsidRPr="0048193A">
              <w:rPr>
                <w:sz w:val="22"/>
                <w:szCs w:val="22"/>
              </w:rPr>
              <w:t>) – не менее 600 x 300 мм</w:t>
            </w:r>
          </w:p>
          <w:p w14:paraId="4216F9FC" w14:textId="77777777" w:rsidR="0048193A" w:rsidRPr="0048193A" w:rsidRDefault="0048193A" w:rsidP="0048193A">
            <w:pPr>
              <w:rPr>
                <w:sz w:val="22"/>
                <w:szCs w:val="22"/>
              </w:rPr>
            </w:pPr>
            <w:r w:rsidRPr="0048193A">
              <w:rPr>
                <w:sz w:val="22"/>
                <w:szCs w:val="22"/>
              </w:rPr>
              <w:t>Должен включать в себя цветную полку – не менее 1 шт.</w:t>
            </w:r>
          </w:p>
          <w:p w14:paraId="06812233" w14:textId="77777777" w:rsidR="0048193A" w:rsidRPr="0048193A" w:rsidRDefault="0048193A" w:rsidP="0048193A">
            <w:pPr>
              <w:rPr>
                <w:sz w:val="22"/>
                <w:szCs w:val="22"/>
              </w:rPr>
            </w:pPr>
            <w:r w:rsidRPr="0048193A">
              <w:rPr>
                <w:sz w:val="22"/>
                <w:szCs w:val="22"/>
              </w:rPr>
              <w:t>Изображение на тему русских народных сказок– наличие</w:t>
            </w:r>
          </w:p>
          <w:p w14:paraId="2309B65A" w14:textId="77777777" w:rsidR="0048193A" w:rsidRPr="0048193A" w:rsidRDefault="0048193A" w:rsidP="0048193A">
            <w:pPr>
              <w:rPr>
                <w:sz w:val="22"/>
                <w:szCs w:val="22"/>
              </w:rPr>
            </w:pPr>
            <w:r w:rsidRPr="0048193A">
              <w:rPr>
                <w:sz w:val="22"/>
                <w:szCs w:val="22"/>
              </w:rPr>
              <w:t>Тип печати – УФ печать + покрытие бесцветным лаком</w:t>
            </w:r>
          </w:p>
          <w:p w14:paraId="46A55A89" w14:textId="77777777" w:rsidR="0048193A" w:rsidRPr="0048193A" w:rsidRDefault="0048193A" w:rsidP="0048193A">
            <w:pPr>
              <w:rPr>
                <w:sz w:val="22"/>
                <w:szCs w:val="22"/>
              </w:rPr>
            </w:pPr>
            <w:r w:rsidRPr="0048193A">
              <w:rPr>
                <w:sz w:val="22"/>
                <w:szCs w:val="22"/>
              </w:rPr>
              <w:t>Возможность ставить на полки выставочные материалы, символы, поделки, игрушки –  наличие</w:t>
            </w:r>
          </w:p>
          <w:p w14:paraId="508F0A51" w14:textId="77777777" w:rsidR="0048193A" w:rsidRPr="0048193A" w:rsidRDefault="0048193A" w:rsidP="0048193A">
            <w:pPr>
              <w:numPr>
                <w:ilvl w:val="0"/>
                <w:numId w:val="15"/>
              </w:numPr>
              <w:suppressAutoHyphens/>
              <w:spacing w:after="200" w:line="276" w:lineRule="auto"/>
              <w:contextualSpacing/>
              <w:rPr>
                <w:sz w:val="22"/>
                <w:szCs w:val="22"/>
              </w:rPr>
            </w:pPr>
            <w:r w:rsidRPr="0048193A">
              <w:rPr>
                <w:sz w:val="22"/>
                <w:szCs w:val="22"/>
              </w:rPr>
              <w:t>Элемент «Выставочные материалы тип 2»</w:t>
            </w:r>
          </w:p>
          <w:p w14:paraId="1A8BA962" w14:textId="77777777" w:rsidR="0048193A" w:rsidRPr="0048193A" w:rsidRDefault="0048193A" w:rsidP="0048193A">
            <w:pPr>
              <w:rPr>
                <w:sz w:val="22"/>
                <w:szCs w:val="22"/>
              </w:rPr>
            </w:pPr>
            <w:r w:rsidRPr="0048193A">
              <w:rPr>
                <w:sz w:val="22"/>
                <w:szCs w:val="22"/>
              </w:rPr>
              <w:t>Размер элемента (</w:t>
            </w:r>
            <w:proofErr w:type="spellStart"/>
            <w:r w:rsidRPr="0048193A">
              <w:rPr>
                <w:sz w:val="22"/>
                <w:szCs w:val="22"/>
              </w:rPr>
              <w:t>ШхВ</w:t>
            </w:r>
            <w:proofErr w:type="spellEnd"/>
            <w:r w:rsidRPr="0048193A">
              <w:rPr>
                <w:sz w:val="22"/>
                <w:szCs w:val="22"/>
              </w:rPr>
              <w:t>) – не менее 360 x 600 мм</w:t>
            </w:r>
          </w:p>
          <w:p w14:paraId="7AEDD3EA" w14:textId="77777777" w:rsidR="0048193A" w:rsidRPr="0048193A" w:rsidRDefault="0048193A" w:rsidP="0048193A">
            <w:pPr>
              <w:rPr>
                <w:sz w:val="22"/>
                <w:szCs w:val="22"/>
              </w:rPr>
            </w:pPr>
            <w:r w:rsidRPr="0048193A">
              <w:rPr>
                <w:sz w:val="22"/>
                <w:szCs w:val="22"/>
              </w:rPr>
              <w:t>Должен включать в себя цветные полки – не менее 2 шт.</w:t>
            </w:r>
          </w:p>
          <w:p w14:paraId="10E7A482" w14:textId="77777777" w:rsidR="0048193A" w:rsidRPr="0048193A" w:rsidRDefault="0048193A" w:rsidP="0048193A">
            <w:pPr>
              <w:rPr>
                <w:sz w:val="22"/>
                <w:szCs w:val="22"/>
              </w:rPr>
            </w:pPr>
            <w:r w:rsidRPr="0048193A">
              <w:rPr>
                <w:sz w:val="22"/>
                <w:szCs w:val="22"/>
              </w:rPr>
              <w:t>Традиционный орнамент – наличие</w:t>
            </w:r>
          </w:p>
          <w:p w14:paraId="219EC34E" w14:textId="77777777" w:rsidR="0048193A" w:rsidRPr="0048193A" w:rsidRDefault="0048193A" w:rsidP="0048193A">
            <w:pPr>
              <w:rPr>
                <w:sz w:val="22"/>
                <w:szCs w:val="22"/>
              </w:rPr>
            </w:pPr>
            <w:r w:rsidRPr="0048193A">
              <w:rPr>
                <w:sz w:val="22"/>
                <w:szCs w:val="22"/>
              </w:rPr>
              <w:t>Тип печати – УФ печать + покрытие бесцветным лаком</w:t>
            </w:r>
          </w:p>
          <w:p w14:paraId="62B74407" w14:textId="77777777" w:rsidR="0048193A" w:rsidRPr="0048193A" w:rsidRDefault="0048193A" w:rsidP="0048193A">
            <w:pPr>
              <w:rPr>
                <w:sz w:val="22"/>
                <w:szCs w:val="22"/>
              </w:rPr>
            </w:pPr>
            <w:r w:rsidRPr="0048193A">
              <w:rPr>
                <w:sz w:val="22"/>
                <w:szCs w:val="22"/>
              </w:rPr>
              <w:t>Возможность ставить на полки выставочные материалы, символы, поделки, игрушки –  наличие</w:t>
            </w:r>
          </w:p>
          <w:p w14:paraId="2BB99F54" w14:textId="77777777" w:rsidR="0048193A" w:rsidRPr="0048193A" w:rsidRDefault="0048193A" w:rsidP="0048193A">
            <w:pPr>
              <w:numPr>
                <w:ilvl w:val="0"/>
                <w:numId w:val="16"/>
              </w:numPr>
              <w:suppressAutoHyphens/>
              <w:spacing w:after="200" w:line="276" w:lineRule="auto"/>
              <w:contextualSpacing/>
              <w:rPr>
                <w:sz w:val="22"/>
                <w:szCs w:val="22"/>
              </w:rPr>
            </w:pPr>
            <w:r w:rsidRPr="0048193A">
              <w:rPr>
                <w:sz w:val="22"/>
                <w:szCs w:val="22"/>
              </w:rPr>
              <w:t>Блок №2</w:t>
            </w:r>
          </w:p>
          <w:p w14:paraId="0B222ABE" w14:textId="77777777" w:rsidR="0048193A" w:rsidRPr="0048193A" w:rsidRDefault="0048193A" w:rsidP="0048193A">
            <w:pPr>
              <w:rPr>
                <w:sz w:val="22"/>
                <w:szCs w:val="22"/>
              </w:rPr>
            </w:pPr>
            <w:r w:rsidRPr="0048193A">
              <w:rPr>
                <w:sz w:val="22"/>
                <w:szCs w:val="22"/>
              </w:rPr>
              <w:t>Размер блока (</w:t>
            </w:r>
            <w:proofErr w:type="spellStart"/>
            <w:r w:rsidRPr="0048193A">
              <w:rPr>
                <w:sz w:val="22"/>
                <w:szCs w:val="22"/>
              </w:rPr>
              <w:t>ШхВ</w:t>
            </w:r>
            <w:proofErr w:type="spellEnd"/>
            <w:r w:rsidRPr="0048193A">
              <w:rPr>
                <w:sz w:val="22"/>
                <w:szCs w:val="22"/>
              </w:rPr>
              <w:t>) – не менее 960х600 мм</w:t>
            </w:r>
          </w:p>
          <w:p w14:paraId="38CE6A9B" w14:textId="77777777" w:rsidR="0048193A" w:rsidRPr="0048193A" w:rsidRDefault="0048193A" w:rsidP="0048193A">
            <w:pPr>
              <w:numPr>
                <w:ilvl w:val="0"/>
                <w:numId w:val="17"/>
              </w:numPr>
              <w:suppressAutoHyphens/>
              <w:spacing w:after="200" w:line="276" w:lineRule="auto"/>
              <w:contextualSpacing/>
              <w:rPr>
                <w:sz w:val="22"/>
                <w:szCs w:val="22"/>
              </w:rPr>
            </w:pPr>
            <w:r w:rsidRPr="0048193A">
              <w:rPr>
                <w:sz w:val="22"/>
                <w:szCs w:val="22"/>
              </w:rPr>
              <w:t>Элемент «Изучение костюма»</w:t>
            </w:r>
          </w:p>
          <w:p w14:paraId="61DC7CE5" w14:textId="77777777" w:rsidR="0048193A" w:rsidRPr="0048193A" w:rsidRDefault="0048193A" w:rsidP="0048193A">
            <w:pPr>
              <w:rPr>
                <w:sz w:val="22"/>
                <w:szCs w:val="22"/>
                <w:highlight w:val="yellow"/>
              </w:rPr>
            </w:pPr>
            <w:r w:rsidRPr="0048193A">
              <w:rPr>
                <w:sz w:val="22"/>
                <w:szCs w:val="22"/>
              </w:rPr>
              <w:t>Размер элемента (</w:t>
            </w:r>
            <w:proofErr w:type="spellStart"/>
            <w:r w:rsidRPr="0048193A">
              <w:rPr>
                <w:sz w:val="22"/>
                <w:szCs w:val="22"/>
              </w:rPr>
              <w:t>ШхВ</w:t>
            </w:r>
            <w:proofErr w:type="spellEnd"/>
            <w:r w:rsidRPr="0048193A">
              <w:rPr>
                <w:sz w:val="22"/>
                <w:szCs w:val="22"/>
              </w:rPr>
              <w:t>) – не менее 960 x 300 мм</w:t>
            </w:r>
          </w:p>
          <w:p w14:paraId="62B04D0F" w14:textId="77777777" w:rsidR="0048193A" w:rsidRPr="0048193A" w:rsidRDefault="0048193A" w:rsidP="0048193A">
            <w:pPr>
              <w:rPr>
                <w:sz w:val="22"/>
                <w:szCs w:val="22"/>
              </w:rPr>
            </w:pPr>
            <w:r w:rsidRPr="0048193A">
              <w:rPr>
                <w:sz w:val="22"/>
                <w:szCs w:val="22"/>
              </w:rPr>
              <w:t>Игровое поле с пазлом – не менее 2 шт.</w:t>
            </w:r>
          </w:p>
          <w:p w14:paraId="2089198F" w14:textId="77777777" w:rsidR="0048193A" w:rsidRPr="0048193A" w:rsidRDefault="0048193A" w:rsidP="0048193A">
            <w:pPr>
              <w:rPr>
                <w:sz w:val="22"/>
                <w:szCs w:val="22"/>
              </w:rPr>
            </w:pPr>
            <w:r w:rsidRPr="0048193A">
              <w:rPr>
                <w:sz w:val="22"/>
                <w:szCs w:val="22"/>
              </w:rPr>
              <w:t xml:space="preserve">Изображения на пазлах –  дети в русских национальных костюмах– не менее 2 </w:t>
            </w:r>
            <w:proofErr w:type="spellStart"/>
            <w:r w:rsidRPr="0048193A">
              <w:rPr>
                <w:sz w:val="22"/>
                <w:szCs w:val="22"/>
              </w:rPr>
              <w:t>шт</w:t>
            </w:r>
            <w:proofErr w:type="spellEnd"/>
          </w:p>
          <w:p w14:paraId="46A64603" w14:textId="77777777" w:rsidR="0048193A" w:rsidRPr="0048193A" w:rsidRDefault="0048193A" w:rsidP="0048193A">
            <w:pPr>
              <w:rPr>
                <w:sz w:val="22"/>
                <w:szCs w:val="22"/>
              </w:rPr>
            </w:pPr>
            <w:r w:rsidRPr="0048193A">
              <w:rPr>
                <w:sz w:val="22"/>
                <w:szCs w:val="22"/>
              </w:rPr>
              <w:t>Каждый пазл должен включать передвижные элементы квадратной формы – не менее 16 шт.</w:t>
            </w:r>
          </w:p>
          <w:p w14:paraId="73D8AA5E" w14:textId="77777777" w:rsidR="0048193A" w:rsidRPr="0048193A" w:rsidRDefault="0048193A" w:rsidP="0048193A">
            <w:pPr>
              <w:rPr>
                <w:sz w:val="22"/>
                <w:szCs w:val="22"/>
              </w:rPr>
            </w:pPr>
            <w:r w:rsidRPr="0048193A">
              <w:rPr>
                <w:sz w:val="22"/>
                <w:szCs w:val="22"/>
              </w:rPr>
              <w:t>Возможность переносить элементы по специальным дорожкам   в поле сборки изображения –  наличие</w:t>
            </w:r>
          </w:p>
          <w:p w14:paraId="5A0CCAB6" w14:textId="77777777" w:rsidR="0048193A" w:rsidRPr="0048193A" w:rsidRDefault="0048193A" w:rsidP="0048193A">
            <w:pPr>
              <w:numPr>
                <w:ilvl w:val="0"/>
                <w:numId w:val="17"/>
              </w:numPr>
              <w:suppressAutoHyphens/>
              <w:spacing w:after="200" w:line="276" w:lineRule="auto"/>
              <w:contextualSpacing/>
              <w:rPr>
                <w:sz w:val="22"/>
                <w:szCs w:val="22"/>
              </w:rPr>
            </w:pPr>
            <w:r w:rsidRPr="0048193A">
              <w:rPr>
                <w:sz w:val="22"/>
                <w:szCs w:val="22"/>
              </w:rPr>
              <w:lastRenderedPageBreak/>
              <w:t>Элемент «Сказочные герои»</w:t>
            </w:r>
          </w:p>
          <w:p w14:paraId="37C99DFB" w14:textId="77777777" w:rsidR="0048193A" w:rsidRPr="0048193A" w:rsidRDefault="0048193A" w:rsidP="0048193A">
            <w:pPr>
              <w:rPr>
                <w:sz w:val="22"/>
                <w:szCs w:val="22"/>
              </w:rPr>
            </w:pPr>
            <w:r w:rsidRPr="0048193A">
              <w:rPr>
                <w:sz w:val="22"/>
                <w:szCs w:val="22"/>
              </w:rPr>
              <w:t>Изображения на элементе (Баба Яга, Кощей Бессмертный) – наличие</w:t>
            </w:r>
          </w:p>
          <w:p w14:paraId="4CBE754F" w14:textId="77777777" w:rsidR="0048193A" w:rsidRPr="0048193A" w:rsidRDefault="0048193A" w:rsidP="0048193A">
            <w:pPr>
              <w:rPr>
                <w:sz w:val="22"/>
                <w:szCs w:val="22"/>
              </w:rPr>
            </w:pPr>
            <w:r w:rsidRPr="0048193A">
              <w:rPr>
                <w:sz w:val="22"/>
                <w:szCs w:val="22"/>
              </w:rPr>
              <w:t>Поворотные флажки с изображениями сказочных героев (Василиса Прекрасная, Богатырь) – из не менее 3 частей.</w:t>
            </w:r>
          </w:p>
          <w:p w14:paraId="41A72A58" w14:textId="77777777" w:rsidR="0048193A" w:rsidRPr="0048193A" w:rsidRDefault="0048193A" w:rsidP="0048193A">
            <w:pPr>
              <w:rPr>
                <w:sz w:val="22"/>
                <w:szCs w:val="22"/>
                <w:highlight w:val="yellow"/>
              </w:rPr>
            </w:pPr>
            <w:r w:rsidRPr="0048193A">
              <w:rPr>
                <w:sz w:val="22"/>
                <w:szCs w:val="22"/>
              </w:rPr>
              <w:t>Тип печати – УФ печать + покрытие бесцветным лаком</w:t>
            </w:r>
          </w:p>
          <w:p w14:paraId="45105938" w14:textId="77777777" w:rsidR="0048193A" w:rsidRPr="0048193A" w:rsidRDefault="0048193A" w:rsidP="0048193A">
            <w:pPr>
              <w:numPr>
                <w:ilvl w:val="0"/>
                <w:numId w:val="17"/>
              </w:numPr>
              <w:suppressAutoHyphens/>
              <w:spacing w:after="200" w:line="276" w:lineRule="auto"/>
              <w:contextualSpacing/>
              <w:rPr>
                <w:sz w:val="22"/>
                <w:szCs w:val="22"/>
              </w:rPr>
            </w:pPr>
            <w:r w:rsidRPr="0048193A">
              <w:rPr>
                <w:sz w:val="22"/>
                <w:szCs w:val="22"/>
              </w:rPr>
              <w:t>Элемент «Было – Стало»</w:t>
            </w:r>
          </w:p>
          <w:p w14:paraId="1F3B9EB9" w14:textId="77777777" w:rsidR="0048193A" w:rsidRPr="0048193A" w:rsidRDefault="0048193A" w:rsidP="0048193A">
            <w:pPr>
              <w:rPr>
                <w:sz w:val="22"/>
                <w:szCs w:val="22"/>
              </w:rPr>
            </w:pPr>
            <w:r w:rsidRPr="0048193A">
              <w:rPr>
                <w:sz w:val="22"/>
                <w:szCs w:val="22"/>
              </w:rPr>
              <w:t>Размер (</w:t>
            </w:r>
            <w:proofErr w:type="spellStart"/>
            <w:r w:rsidRPr="0048193A">
              <w:rPr>
                <w:sz w:val="22"/>
                <w:szCs w:val="22"/>
              </w:rPr>
              <w:t>ШхВ</w:t>
            </w:r>
            <w:proofErr w:type="spellEnd"/>
            <w:r w:rsidRPr="0048193A">
              <w:rPr>
                <w:sz w:val="22"/>
                <w:szCs w:val="22"/>
              </w:rPr>
              <w:t>) – не менее 960 x 300 мм.</w:t>
            </w:r>
          </w:p>
          <w:p w14:paraId="4D44EFD4" w14:textId="77777777" w:rsidR="0048193A" w:rsidRPr="0048193A" w:rsidRDefault="0048193A" w:rsidP="0048193A">
            <w:pPr>
              <w:rPr>
                <w:sz w:val="22"/>
                <w:szCs w:val="22"/>
              </w:rPr>
            </w:pPr>
            <w:r w:rsidRPr="0048193A">
              <w:rPr>
                <w:sz w:val="22"/>
                <w:szCs w:val="22"/>
              </w:rPr>
              <w:t>Должен включать поворотные окошки с изображениями на панели предметов   в современном привычном виде и на окошках изображения в том виде, в котором они были много лет назад – наличие</w:t>
            </w:r>
          </w:p>
          <w:p w14:paraId="68B182F0" w14:textId="77777777" w:rsidR="0048193A" w:rsidRPr="0048193A" w:rsidRDefault="0048193A" w:rsidP="0048193A">
            <w:pPr>
              <w:rPr>
                <w:sz w:val="22"/>
                <w:szCs w:val="22"/>
              </w:rPr>
            </w:pPr>
            <w:r w:rsidRPr="0048193A">
              <w:rPr>
                <w:sz w:val="22"/>
                <w:szCs w:val="22"/>
              </w:rPr>
              <w:t>Изображения должны быть в паре: чайник и самовар, магнитофон и балалайка, стиральная машина и стиральная доска, пылесос и   веник, плита и русская печь.</w:t>
            </w:r>
          </w:p>
          <w:p w14:paraId="7CF912BE" w14:textId="77777777" w:rsidR="0048193A" w:rsidRPr="0048193A" w:rsidRDefault="0048193A" w:rsidP="0048193A">
            <w:pPr>
              <w:rPr>
                <w:sz w:val="22"/>
                <w:szCs w:val="22"/>
              </w:rPr>
            </w:pPr>
            <w:r w:rsidRPr="0048193A">
              <w:rPr>
                <w:sz w:val="22"/>
                <w:szCs w:val="22"/>
              </w:rPr>
              <w:t>Тип печати – УФ печать + покрытие бесцветным лаком</w:t>
            </w:r>
          </w:p>
          <w:p w14:paraId="7A50EFE4" w14:textId="77777777" w:rsidR="0048193A" w:rsidRPr="0048193A" w:rsidRDefault="0048193A" w:rsidP="0048193A">
            <w:pPr>
              <w:rPr>
                <w:sz w:val="22"/>
                <w:szCs w:val="22"/>
              </w:rPr>
            </w:pPr>
            <w:r w:rsidRPr="0048193A">
              <w:rPr>
                <w:sz w:val="22"/>
                <w:szCs w:val="22"/>
              </w:rPr>
              <w:t>3.</w:t>
            </w:r>
            <w:r w:rsidRPr="0048193A">
              <w:rPr>
                <w:sz w:val="22"/>
                <w:szCs w:val="22"/>
              </w:rPr>
              <w:tab/>
              <w:t>Блок №3</w:t>
            </w:r>
          </w:p>
          <w:p w14:paraId="0E0FFB30" w14:textId="77777777" w:rsidR="0048193A" w:rsidRPr="0048193A" w:rsidRDefault="0048193A" w:rsidP="0048193A">
            <w:pPr>
              <w:rPr>
                <w:sz w:val="22"/>
                <w:szCs w:val="22"/>
              </w:rPr>
            </w:pPr>
            <w:r w:rsidRPr="0048193A">
              <w:rPr>
                <w:sz w:val="22"/>
                <w:szCs w:val="22"/>
              </w:rPr>
              <w:t>Размер блока (</w:t>
            </w:r>
            <w:proofErr w:type="spellStart"/>
            <w:r w:rsidRPr="0048193A">
              <w:rPr>
                <w:sz w:val="22"/>
                <w:szCs w:val="22"/>
              </w:rPr>
              <w:t>ШхВ</w:t>
            </w:r>
            <w:proofErr w:type="spellEnd"/>
            <w:r w:rsidRPr="0048193A">
              <w:rPr>
                <w:sz w:val="22"/>
                <w:szCs w:val="22"/>
              </w:rPr>
              <w:t>) – не менее 960х600 мм</w:t>
            </w:r>
          </w:p>
          <w:p w14:paraId="16240F92" w14:textId="77777777" w:rsidR="0048193A" w:rsidRPr="0048193A" w:rsidRDefault="0048193A" w:rsidP="0048193A">
            <w:pPr>
              <w:numPr>
                <w:ilvl w:val="0"/>
                <w:numId w:val="18"/>
              </w:numPr>
              <w:suppressAutoHyphens/>
              <w:spacing w:after="200" w:line="276" w:lineRule="auto"/>
              <w:contextualSpacing/>
              <w:rPr>
                <w:sz w:val="22"/>
                <w:szCs w:val="22"/>
              </w:rPr>
            </w:pPr>
            <w:r w:rsidRPr="0048193A">
              <w:rPr>
                <w:sz w:val="22"/>
                <w:szCs w:val="22"/>
              </w:rPr>
              <w:t>Элемент «Рамка» – не менее 2шт.</w:t>
            </w:r>
          </w:p>
          <w:p w14:paraId="0076112F" w14:textId="77777777" w:rsidR="0048193A" w:rsidRPr="0048193A" w:rsidRDefault="0048193A" w:rsidP="0048193A">
            <w:pPr>
              <w:rPr>
                <w:sz w:val="22"/>
                <w:szCs w:val="22"/>
              </w:rPr>
            </w:pPr>
            <w:r w:rsidRPr="0048193A">
              <w:rPr>
                <w:sz w:val="22"/>
                <w:szCs w:val="22"/>
              </w:rPr>
              <w:t>Размер элемента(</w:t>
            </w:r>
            <w:proofErr w:type="spellStart"/>
            <w:r w:rsidRPr="0048193A">
              <w:rPr>
                <w:sz w:val="22"/>
                <w:szCs w:val="22"/>
              </w:rPr>
              <w:t>ШхВ</w:t>
            </w:r>
            <w:proofErr w:type="spellEnd"/>
            <w:r w:rsidRPr="0048193A">
              <w:rPr>
                <w:sz w:val="22"/>
                <w:szCs w:val="22"/>
              </w:rPr>
              <w:t>) –  не менее 360 x 300 мм</w:t>
            </w:r>
          </w:p>
          <w:p w14:paraId="4C7DF3F1" w14:textId="77777777" w:rsidR="0048193A" w:rsidRPr="0048193A" w:rsidRDefault="0048193A" w:rsidP="0048193A">
            <w:pPr>
              <w:rPr>
                <w:sz w:val="22"/>
                <w:szCs w:val="22"/>
              </w:rPr>
            </w:pPr>
            <w:r w:rsidRPr="0048193A">
              <w:rPr>
                <w:sz w:val="22"/>
                <w:szCs w:val="22"/>
              </w:rPr>
              <w:t>Возможность размещения важной информации, текстов, дат и т.д. – наличие</w:t>
            </w:r>
          </w:p>
          <w:p w14:paraId="1704436A" w14:textId="77777777" w:rsidR="0048193A" w:rsidRPr="0048193A" w:rsidRDefault="0048193A" w:rsidP="0048193A">
            <w:pPr>
              <w:rPr>
                <w:sz w:val="22"/>
                <w:szCs w:val="22"/>
              </w:rPr>
            </w:pPr>
            <w:r w:rsidRPr="0048193A">
              <w:rPr>
                <w:sz w:val="22"/>
                <w:szCs w:val="22"/>
              </w:rPr>
              <w:t>Возможность вставки листов формата А4 –  наличие</w:t>
            </w:r>
          </w:p>
          <w:p w14:paraId="199AF6CD" w14:textId="77777777" w:rsidR="0048193A" w:rsidRPr="0048193A" w:rsidRDefault="0048193A" w:rsidP="0048193A">
            <w:pPr>
              <w:rPr>
                <w:sz w:val="22"/>
                <w:szCs w:val="22"/>
              </w:rPr>
            </w:pPr>
            <w:r w:rsidRPr="0048193A">
              <w:rPr>
                <w:sz w:val="22"/>
                <w:szCs w:val="22"/>
              </w:rPr>
              <w:t>Материал рамки – акрил</w:t>
            </w:r>
          </w:p>
          <w:p w14:paraId="68FAE046" w14:textId="77777777" w:rsidR="0048193A" w:rsidRPr="0048193A" w:rsidRDefault="0048193A" w:rsidP="0048193A">
            <w:pPr>
              <w:numPr>
                <w:ilvl w:val="0"/>
                <w:numId w:val="18"/>
              </w:numPr>
              <w:suppressAutoHyphens/>
              <w:spacing w:after="200" w:line="276" w:lineRule="auto"/>
              <w:contextualSpacing/>
              <w:rPr>
                <w:sz w:val="22"/>
                <w:szCs w:val="22"/>
              </w:rPr>
            </w:pPr>
            <w:r w:rsidRPr="0048193A">
              <w:rPr>
                <w:sz w:val="22"/>
                <w:szCs w:val="22"/>
              </w:rPr>
              <w:t>Элемент «</w:t>
            </w:r>
            <w:proofErr w:type="spellStart"/>
            <w:r w:rsidRPr="0048193A">
              <w:rPr>
                <w:sz w:val="22"/>
                <w:szCs w:val="22"/>
              </w:rPr>
              <w:t>Магнитно</w:t>
            </w:r>
            <w:proofErr w:type="spellEnd"/>
            <w:r w:rsidRPr="0048193A">
              <w:rPr>
                <w:sz w:val="22"/>
                <w:szCs w:val="22"/>
              </w:rPr>
              <w:t xml:space="preserve"> –  маркерная доска»</w:t>
            </w:r>
          </w:p>
          <w:p w14:paraId="7B7ADA68" w14:textId="77777777" w:rsidR="0048193A" w:rsidRPr="0048193A" w:rsidRDefault="0048193A" w:rsidP="0048193A">
            <w:pPr>
              <w:rPr>
                <w:sz w:val="22"/>
                <w:szCs w:val="22"/>
              </w:rPr>
            </w:pPr>
            <w:r w:rsidRPr="0048193A">
              <w:rPr>
                <w:sz w:val="22"/>
                <w:szCs w:val="22"/>
              </w:rPr>
              <w:t>Размер (</w:t>
            </w:r>
            <w:proofErr w:type="spellStart"/>
            <w:r w:rsidRPr="0048193A">
              <w:rPr>
                <w:sz w:val="22"/>
                <w:szCs w:val="22"/>
              </w:rPr>
              <w:t>ШхВ</w:t>
            </w:r>
            <w:proofErr w:type="spellEnd"/>
            <w:r w:rsidRPr="0048193A">
              <w:rPr>
                <w:sz w:val="22"/>
                <w:szCs w:val="22"/>
              </w:rPr>
              <w:t>) – не менее 600 x 600 мм.</w:t>
            </w:r>
          </w:p>
          <w:p w14:paraId="3319C716" w14:textId="77777777" w:rsidR="0048193A" w:rsidRPr="0048193A" w:rsidRDefault="0048193A" w:rsidP="0048193A">
            <w:pPr>
              <w:rPr>
                <w:sz w:val="22"/>
                <w:szCs w:val="22"/>
              </w:rPr>
            </w:pPr>
            <w:r w:rsidRPr="0048193A">
              <w:rPr>
                <w:sz w:val="22"/>
                <w:szCs w:val="22"/>
              </w:rPr>
              <w:t>Доска со специальным покрытием для записи и полкой для хранения карандашей, фломастеров, ручек, грифелей – наличие</w:t>
            </w:r>
          </w:p>
          <w:p w14:paraId="7EF761D8" w14:textId="77777777" w:rsidR="0048193A" w:rsidRPr="0048193A" w:rsidRDefault="0048193A" w:rsidP="0048193A">
            <w:pPr>
              <w:rPr>
                <w:sz w:val="22"/>
                <w:szCs w:val="22"/>
              </w:rPr>
            </w:pPr>
            <w:r w:rsidRPr="0048193A">
              <w:rPr>
                <w:sz w:val="22"/>
                <w:szCs w:val="22"/>
              </w:rPr>
              <w:t>Возможность рисования на доске маркерами – наличие</w:t>
            </w:r>
          </w:p>
          <w:p w14:paraId="737186EA" w14:textId="77777777" w:rsidR="0048193A" w:rsidRPr="0048193A" w:rsidRDefault="0048193A" w:rsidP="0048193A">
            <w:pPr>
              <w:rPr>
                <w:sz w:val="22"/>
                <w:szCs w:val="22"/>
              </w:rPr>
            </w:pPr>
            <w:r w:rsidRPr="0048193A">
              <w:rPr>
                <w:sz w:val="22"/>
                <w:szCs w:val="22"/>
              </w:rPr>
              <w:t>4.</w:t>
            </w:r>
            <w:r w:rsidRPr="0048193A">
              <w:rPr>
                <w:sz w:val="22"/>
                <w:szCs w:val="22"/>
              </w:rPr>
              <w:tab/>
              <w:t>Блок №4</w:t>
            </w:r>
          </w:p>
          <w:p w14:paraId="6551AB21" w14:textId="77777777" w:rsidR="0048193A" w:rsidRPr="0048193A" w:rsidRDefault="0048193A" w:rsidP="0048193A">
            <w:pPr>
              <w:rPr>
                <w:sz w:val="22"/>
                <w:szCs w:val="22"/>
              </w:rPr>
            </w:pPr>
            <w:r w:rsidRPr="0048193A">
              <w:rPr>
                <w:sz w:val="22"/>
                <w:szCs w:val="22"/>
              </w:rPr>
              <w:t>Размер блока (</w:t>
            </w:r>
            <w:proofErr w:type="spellStart"/>
            <w:r w:rsidRPr="0048193A">
              <w:rPr>
                <w:sz w:val="22"/>
                <w:szCs w:val="22"/>
              </w:rPr>
              <w:t>ШхВ</w:t>
            </w:r>
            <w:proofErr w:type="spellEnd"/>
            <w:r w:rsidRPr="0048193A">
              <w:rPr>
                <w:sz w:val="22"/>
                <w:szCs w:val="22"/>
              </w:rPr>
              <w:t>) – не менее 960х600 мм</w:t>
            </w:r>
          </w:p>
          <w:p w14:paraId="091EEF07" w14:textId="77777777" w:rsidR="0048193A" w:rsidRPr="0048193A" w:rsidRDefault="0048193A" w:rsidP="0048193A">
            <w:pPr>
              <w:numPr>
                <w:ilvl w:val="0"/>
                <w:numId w:val="19"/>
              </w:numPr>
              <w:suppressAutoHyphens/>
              <w:spacing w:after="200" w:line="276" w:lineRule="auto"/>
              <w:contextualSpacing/>
              <w:rPr>
                <w:sz w:val="22"/>
                <w:szCs w:val="22"/>
              </w:rPr>
            </w:pPr>
            <w:r w:rsidRPr="0048193A">
              <w:rPr>
                <w:sz w:val="22"/>
                <w:szCs w:val="22"/>
              </w:rPr>
              <w:t>Элемент «Магнитная игра»</w:t>
            </w:r>
          </w:p>
          <w:p w14:paraId="02C49173" w14:textId="77777777" w:rsidR="0048193A" w:rsidRPr="0048193A" w:rsidRDefault="0048193A" w:rsidP="0048193A">
            <w:pPr>
              <w:rPr>
                <w:sz w:val="22"/>
                <w:szCs w:val="22"/>
              </w:rPr>
            </w:pPr>
            <w:r w:rsidRPr="0048193A">
              <w:rPr>
                <w:sz w:val="22"/>
                <w:szCs w:val="22"/>
              </w:rPr>
              <w:t>Размер элемента (</w:t>
            </w:r>
            <w:proofErr w:type="spellStart"/>
            <w:r w:rsidRPr="0048193A">
              <w:rPr>
                <w:sz w:val="22"/>
                <w:szCs w:val="22"/>
              </w:rPr>
              <w:t>ШхВ</w:t>
            </w:r>
            <w:proofErr w:type="spellEnd"/>
            <w:r w:rsidRPr="0048193A">
              <w:rPr>
                <w:sz w:val="22"/>
                <w:szCs w:val="22"/>
              </w:rPr>
              <w:t>) – не менее 600 x 600 мм.</w:t>
            </w:r>
          </w:p>
          <w:p w14:paraId="4A0C9B34" w14:textId="77777777" w:rsidR="0048193A" w:rsidRPr="0048193A" w:rsidRDefault="0048193A" w:rsidP="0048193A">
            <w:pPr>
              <w:rPr>
                <w:sz w:val="22"/>
                <w:szCs w:val="22"/>
              </w:rPr>
            </w:pPr>
            <w:r w:rsidRPr="0048193A">
              <w:rPr>
                <w:sz w:val="22"/>
                <w:szCs w:val="22"/>
              </w:rPr>
              <w:t>Должен быть оформлен в виде русской избы.</w:t>
            </w:r>
          </w:p>
          <w:p w14:paraId="60AAFD19" w14:textId="77777777" w:rsidR="0048193A" w:rsidRPr="0048193A" w:rsidRDefault="0048193A" w:rsidP="0048193A">
            <w:pPr>
              <w:rPr>
                <w:sz w:val="22"/>
                <w:szCs w:val="22"/>
              </w:rPr>
            </w:pPr>
            <w:r w:rsidRPr="0048193A">
              <w:rPr>
                <w:sz w:val="22"/>
                <w:szCs w:val="22"/>
              </w:rPr>
              <w:t>Должен содержать магнитные детали изображающие предметы убранства избы – не менее 10 шт. (русская печь, самовар, рушник, прялка, ухват и кочерга, сундук, чугунок, глиняные горшки, кот, каравай)</w:t>
            </w:r>
          </w:p>
          <w:p w14:paraId="1ABC8572" w14:textId="77777777" w:rsidR="0048193A" w:rsidRPr="0048193A" w:rsidRDefault="0048193A" w:rsidP="0048193A">
            <w:pPr>
              <w:rPr>
                <w:sz w:val="22"/>
                <w:szCs w:val="22"/>
              </w:rPr>
            </w:pPr>
            <w:r w:rsidRPr="0048193A">
              <w:rPr>
                <w:sz w:val="22"/>
                <w:szCs w:val="22"/>
              </w:rPr>
              <w:t>Каждая деталь должна крепиться за счет магнитного основания к соответствующей выемке в изображении.</w:t>
            </w:r>
          </w:p>
          <w:p w14:paraId="4D582654" w14:textId="77777777" w:rsidR="0048193A" w:rsidRPr="0048193A" w:rsidRDefault="0048193A" w:rsidP="0048193A">
            <w:pPr>
              <w:rPr>
                <w:sz w:val="22"/>
                <w:szCs w:val="22"/>
                <w:highlight w:val="yellow"/>
              </w:rPr>
            </w:pPr>
            <w:r w:rsidRPr="0048193A">
              <w:rPr>
                <w:sz w:val="22"/>
                <w:szCs w:val="22"/>
              </w:rPr>
              <w:t>Каждая деталь должна быть закреплена шнурком к панели.</w:t>
            </w:r>
          </w:p>
          <w:p w14:paraId="49C33C08" w14:textId="77777777" w:rsidR="0048193A" w:rsidRPr="0048193A" w:rsidRDefault="0048193A" w:rsidP="0048193A">
            <w:pPr>
              <w:numPr>
                <w:ilvl w:val="0"/>
                <w:numId w:val="19"/>
              </w:numPr>
              <w:suppressAutoHyphens/>
              <w:spacing w:after="200" w:line="276" w:lineRule="auto"/>
              <w:contextualSpacing/>
              <w:rPr>
                <w:sz w:val="22"/>
                <w:szCs w:val="22"/>
              </w:rPr>
            </w:pPr>
            <w:r w:rsidRPr="0048193A">
              <w:rPr>
                <w:sz w:val="22"/>
                <w:szCs w:val="22"/>
              </w:rPr>
              <w:t>Элемент «Традиционные русские узоры»</w:t>
            </w:r>
          </w:p>
          <w:p w14:paraId="61E2DEBD" w14:textId="77777777" w:rsidR="0048193A" w:rsidRPr="0048193A" w:rsidRDefault="0048193A" w:rsidP="0048193A">
            <w:pPr>
              <w:rPr>
                <w:sz w:val="22"/>
                <w:szCs w:val="22"/>
              </w:rPr>
            </w:pPr>
            <w:r w:rsidRPr="0048193A">
              <w:rPr>
                <w:sz w:val="22"/>
                <w:szCs w:val="22"/>
              </w:rPr>
              <w:t>Размер элемента(</w:t>
            </w:r>
            <w:proofErr w:type="spellStart"/>
            <w:r w:rsidRPr="0048193A">
              <w:rPr>
                <w:sz w:val="22"/>
                <w:szCs w:val="22"/>
              </w:rPr>
              <w:t>ШхВ</w:t>
            </w:r>
            <w:proofErr w:type="spellEnd"/>
            <w:r w:rsidRPr="0048193A">
              <w:rPr>
                <w:sz w:val="22"/>
                <w:szCs w:val="22"/>
              </w:rPr>
              <w:t>) – не менее 360х600 мм.</w:t>
            </w:r>
          </w:p>
          <w:p w14:paraId="5787DEB6" w14:textId="77777777" w:rsidR="0048193A" w:rsidRPr="0048193A" w:rsidRDefault="0048193A" w:rsidP="0048193A">
            <w:pPr>
              <w:rPr>
                <w:sz w:val="22"/>
                <w:szCs w:val="22"/>
              </w:rPr>
            </w:pPr>
            <w:r w:rsidRPr="0048193A">
              <w:rPr>
                <w:sz w:val="22"/>
                <w:szCs w:val="22"/>
              </w:rPr>
              <w:t xml:space="preserve">Должен представлять собой изображение яблони с яблоками – не менее 5 </w:t>
            </w:r>
            <w:proofErr w:type="spellStart"/>
            <w:r w:rsidRPr="0048193A">
              <w:rPr>
                <w:sz w:val="22"/>
                <w:szCs w:val="22"/>
              </w:rPr>
              <w:t>яблоков</w:t>
            </w:r>
            <w:proofErr w:type="spellEnd"/>
            <w:r w:rsidRPr="0048193A">
              <w:rPr>
                <w:sz w:val="22"/>
                <w:szCs w:val="22"/>
              </w:rPr>
              <w:t>.</w:t>
            </w:r>
          </w:p>
          <w:p w14:paraId="1277D518" w14:textId="77777777" w:rsidR="0048193A" w:rsidRPr="0048193A" w:rsidRDefault="0048193A" w:rsidP="0048193A">
            <w:pPr>
              <w:rPr>
                <w:sz w:val="22"/>
                <w:szCs w:val="22"/>
              </w:rPr>
            </w:pPr>
            <w:r w:rsidRPr="0048193A">
              <w:rPr>
                <w:sz w:val="22"/>
                <w:szCs w:val="22"/>
              </w:rPr>
              <w:t>Каждое яблоко должно включать изображение национальной декоративной росписи – хохлома, гжель, городецкая роспись, жостовская роспись, дымковская роспись.</w:t>
            </w:r>
          </w:p>
          <w:p w14:paraId="1A36BF8E" w14:textId="77777777" w:rsidR="0048193A" w:rsidRPr="0048193A" w:rsidRDefault="0048193A" w:rsidP="0048193A">
            <w:pPr>
              <w:rPr>
                <w:sz w:val="22"/>
                <w:szCs w:val="22"/>
              </w:rPr>
            </w:pPr>
            <w:r w:rsidRPr="0048193A">
              <w:rPr>
                <w:sz w:val="22"/>
                <w:szCs w:val="22"/>
              </w:rPr>
              <w:t>Каждая деталь должна крепиться за счет магнитного основания к соответствующей выемке в изображении.</w:t>
            </w:r>
          </w:p>
          <w:p w14:paraId="415F6927" w14:textId="77777777" w:rsidR="0048193A" w:rsidRPr="0048193A" w:rsidRDefault="0048193A" w:rsidP="0048193A">
            <w:pPr>
              <w:rPr>
                <w:sz w:val="22"/>
                <w:szCs w:val="22"/>
              </w:rPr>
            </w:pPr>
            <w:r w:rsidRPr="0048193A">
              <w:rPr>
                <w:sz w:val="22"/>
                <w:szCs w:val="22"/>
              </w:rPr>
              <w:t>Каждая деталь должна быть закреплена шнурком к панели.</w:t>
            </w:r>
          </w:p>
          <w:p w14:paraId="0451CA59" w14:textId="77777777" w:rsidR="0048193A" w:rsidRPr="0048193A" w:rsidRDefault="0048193A" w:rsidP="0048193A">
            <w:pPr>
              <w:rPr>
                <w:sz w:val="22"/>
                <w:szCs w:val="22"/>
              </w:rPr>
            </w:pPr>
            <w:r w:rsidRPr="0048193A">
              <w:rPr>
                <w:sz w:val="22"/>
                <w:szCs w:val="22"/>
              </w:rPr>
              <w:t>5. Методическое пособие – наличие</w:t>
            </w:r>
          </w:p>
          <w:p w14:paraId="50CC6F41" w14:textId="77777777" w:rsidR="0048193A" w:rsidRPr="0048193A" w:rsidRDefault="0048193A" w:rsidP="0048193A">
            <w:pPr>
              <w:rPr>
                <w:sz w:val="22"/>
                <w:szCs w:val="22"/>
              </w:rPr>
            </w:pPr>
            <w:r w:rsidRPr="0048193A">
              <w:rPr>
                <w:sz w:val="22"/>
                <w:szCs w:val="22"/>
              </w:rPr>
              <w:t>Методическое пособие учитывает все принципы организации предметно–пространственной среды «Рабочей программы воспитания для образовательных организаций, реализующих образовательные программы дошкольного образования» – наличие.</w:t>
            </w:r>
          </w:p>
          <w:p w14:paraId="4DD4EFEC" w14:textId="77777777" w:rsidR="0048193A" w:rsidRPr="0048193A" w:rsidRDefault="0048193A" w:rsidP="0048193A">
            <w:pPr>
              <w:rPr>
                <w:sz w:val="22"/>
                <w:szCs w:val="22"/>
              </w:rPr>
            </w:pPr>
            <w:r w:rsidRPr="0048193A">
              <w:rPr>
                <w:sz w:val="22"/>
                <w:szCs w:val="22"/>
              </w:rPr>
              <w:t>Требования ФГОС ДО – соответствие</w:t>
            </w:r>
          </w:p>
          <w:p w14:paraId="7D050C5E" w14:textId="77777777" w:rsidR="0048193A" w:rsidRPr="0048193A" w:rsidRDefault="0048193A" w:rsidP="0048193A">
            <w:pPr>
              <w:rPr>
                <w:sz w:val="22"/>
                <w:szCs w:val="22"/>
              </w:rPr>
            </w:pPr>
            <w:r w:rsidRPr="0048193A">
              <w:rPr>
                <w:sz w:val="22"/>
                <w:szCs w:val="22"/>
              </w:rPr>
              <w:t>Соответствие дидактической панели признакам организации предметно–пространственной среды:</w:t>
            </w:r>
          </w:p>
          <w:p w14:paraId="45B877F8" w14:textId="77777777" w:rsidR="0048193A" w:rsidRPr="0048193A" w:rsidRDefault="0048193A" w:rsidP="0048193A">
            <w:pPr>
              <w:rPr>
                <w:sz w:val="22"/>
                <w:szCs w:val="22"/>
              </w:rPr>
            </w:pPr>
            <w:r w:rsidRPr="0048193A">
              <w:rPr>
                <w:sz w:val="22"/>
                <w:szCs w:val="22"/>
              </w:rPr>
              <w:t xml:space="preserve">существенные (материально–техническое обеспечение, содержание </w:t>
            </w:r>
            <w:proofErr w:type="spellStart"/>
            <w:r w:rsidRPr="0048193A">
              <w:rPr>
                <w:sz w:val="22"/>
                <w:szCs w:val="22"/>
              </w:rPr>
              <w:t>программно</w:t>
            </w:r>
            <w:proofErr w:type="spellEnd"/>
            <w:r w:rsidRPr="0048193A">
              <w:rPr>
                <w:sz w:val="22"/>
                <w:szCs w:val="22"/>
              </w:rPr>
              <w:t>–методического обеспечения с учетом ориентации на трудовое воспитание и традиции образовательной организации) – наличие;</w:t>
            </w:r>
          </w:p>
          <w:p w14:paraId="50DF4ED1" w14:textId="77777777" w:rsidR="0048193A" w:rsidRPr="0048193A" w:rsidRDefault="0048193A" w:rsidP="0048193A">
            <w:pPr>
              <w:rPr>
                <w:sz w:val="22"/>
                <w:szCs w:val="22"/>
              </w:rPr>
            </w:pPr>
            <w:r w:rsidRPr="0048193A">
              <w:rPr>
                <w:sz w:val="22"/>
                <w:szCs w:val="22"/>
              </w:rPr>
              <w:lastRenderedPageBreak/>
              <w:t>– процедурные (обеспечивающие взаимодействие детей и взрослых независимо от цели обучения в ДОУ, его приоритетной функции, структуры и типа организации) – наличие;</w:t>
            </w:r>
          </w:p>
          <w:p w14:paraId="21DF8D15" w14:textId="77777777" w:rsidR="0048193A" w:rsidRPr="0048193A" w:rsidRDefault="0048193A" w:rsidP="0048193A">
            <w:pPr>
              <w:rPr>
                <w:sz w:val="22"/>
                <w:szCs w:val="22"/>
              </w:rPr>
            </w:pPr>
            <w:r w:rsidRPr="0048193A">
              <w:rPr>
                <w:sz w:val="22"/>
                <w:szCs w:val="22"/>
              </w:rPr>
              <w:t>– технологические (с использованием различных методов и средств активизации деятельности, обеспечивающих всестороннее развитие личности, приобщение к труду и воспитание самостоятельности) – наличие.</w:t>
            </w:r>
          </w:p>
          <w:p w14:paraId="18341A59" w14:textId="77777777" w:rsidR="0048193A" w:rsidRPr="0048193A" w:rsidRDefault="0048193A" w:rsidP="0048193A">
            <w:pPr>
              <w:rPr>
                <w:sz w:val="22"/>
                <w:szCs w:val="22"/>
              </w:rPr>
            </w:pPr>
            <w:r w:rsidRPr="0048193A">
              <w:rPr>
                <w:sz w:val="22"/>
                <w:szCs w:val="22"/>
              </w:rPr>
              <w:t>Методическое пособие описывает эффективность образовательной деятельности, при работе с дидактической панелью и ее темой – наличие</w:t>
            </w:r>
          </w:p>
          <w:p w14:paraId="21E39942" w14:textId="77777777" w:rsidR="0048193A" w:rsidRPr="0048193A" w:rsidRDefault="0048193A" w:rsidP="0048193A">
            <w:pPr>
              <w:rPr>
                <w:sz w:val="22"/>
                <w:szCs w:val="22"/>
              </w:rPr>
            </w:pPr>
            <w:r w:rsidRPr="0048193A">
              <w:rPr>
                <w:sz w:val="22"/>
                <w:szCs w:val="22"/>
              </w:rPr>
              <w:t>Раздел практической значимости – наличие</w:t>
            </w:r>
          </w:p>
          <w:p w14:paraId="337B330C" w14:textId="77777777" w:rsidR="0048193A" w:rsidRPr="0048193A" w:rsidRDefault="0048193A" w:rsidP="0048193A">
            <w:pPr>
              <w:rPr>
                <w:sz w:val="22"/>
                <w:szCs w:val="22"/>
              </w:rPr>
            </w:pPr>
            <w:r w:rsidRPr="0048193A">
              <w:rPr>
                <w:sz w:val="22"/>
                <w:szCs w:val="22"/>
              </w:rPr>
              <w:t>Раздел описания панели – наличие</w:t>
            </w:r>
          </w:p>
          <w:p w14:paraId="1862246F" w14:textId="77777777" w:rsidR="0048193A" w:rsidRPr="0048193A" w:rsidRDefault="0048193A" w:rsidP="0048193A">
            <w:pPr>
              <w:rPr>
                <w:sz w:val="22"/>
                <w:szCs w:val="22"/>
              </w:rPr>
            </w:pPr>
            <w:r w:rsidRPr="0048193A">
              <w:rPr>
                <w:sz w:val="22"/>
                <w:szCs w:val="22"/>
              </w:rPr>
              <w:t>Раздел назначения – наличие</w:t>
            </w:r>
          </w:p>
          <w:p w14:paraId="081C7E56" w14:textId="77777777" w:rsidR="0048193A" w:rsidRPr="0048193A" w:rsidRDefault="0048193A" w:rsidP="0048193A">
            <w:pPr>
              <w:rPr>
                <w:sz w:val="22"/>
                <w:szCs w:val="22"/>
              </w:rPr>
            </w:pPr>
            <w:r w:rsidRPr="0048193A">
              <w:rPr>
                <w:sz w:val="22"/>
                <w:szCs w:val="22"/>
              </w:rPr>
              <w:t>Раздел Заключения – наличие</w:t>
            </w:r>
          </w:p>
          <w:p w14:paraId="48274BB6" w14:textId="77777777" w:rsidR="0048193A" w:rsidRPr="0048193A" w:rsidRDefault="0048193A" w:rsidP="0048193A">
            <w:pPr>
              <w:rPr>
                <w:sz w:val="22"/>
                <w:szCs w:val="22"/>
              </w:rPr>
            </w:pPr>
            <w:r w:rsidRPr="0048193A">
              <w:rPr>
                <w:sz w:val="22"/>
                <w:szCs w:val="22"/>
              </w:rPr>
              <w:t>Раздел разработанных игр – наличие</w:t>
            </w:r>
          </w:p>
          <w:p w14:paraId="26904DE0" w14:textId="77777777" w:rsidR="0048193A" w:rsidRPr="0048193A" w:rsidRDefault="0048193A" w:rsidP="0048193A">
            <w:pPr>
              <w:rPr>
                <w:sz w:val="22"/>
                <w:szCs w:val="22"/>
              </w:rPr>
            </w:pPr>
            <w:r w:rsidRPr="0048193A">
              <w:rPr>
                <w:sz w:val="22"/>
                <w:szCs w:val="22"/>
              </w:rPr>
              <w:t>Список игр в комплекте:</w:t>
            </w:r>
          </w:p>
          <w:p w14:paraId="09084C2A" w14:textId="77777777" w:rsidR="0048193A" w:rsidRPr="0048193A" w:rsidRDefault="0048193A" w:rsidP="0048193A">
            <w:pPr>
              <w:rPr>
                <w:sz w:val="22"/>
                <w:szCs w:val="22"/>
              </w:rPr>
            </w:pPr>
            <w:r w:rsidRPr="0048193A">
              <w:rPr>
                <w:sz w:val="22"/>
                <w:szCs w:val="22"/>
              </w:rPr>
              <w:t>1) Магнитная игра «Русская изба» – наличие</w:t>
            </w:r>
          </w:p>
          <w:p w14:paraId="1E5EAD2B" w14:textId="77777777" w:rsidR="0048193A" w:rsidRPr="0048193A" w:rsidRDefault="0048193A" w:rsidP="0048193A">
            <w:pPr>
              <w:rPr>
                <w:sz w:val="22"/>
                <w:szCs w:val="22"/>
              </w:rPr>
            </w:pPr>
            <w:r w:rsidRPr="0048193A">
              <w:rPr>
                <w:sz w:val="22"/>
                <w:szCs w:val="22"/>
              </w:rPr>
              <w:t>2) Дидактическая игра «Найди по описанию» – наличие</w:t>
            </w:r>
          </w:p>
          <w:p w14:paraId="31261028" w14:textId="77777777" w:rsidR="0048193A" w:rsidRPr="0048193A" w:rsidRDefault="0048193A" w:rsidP="0048193A">
            <w:pPr>
              <w:rPr>
                <w:sz w:val="22"/>
                <w:szCs w:val="22"/>
              </w:rPr>
            </w:pPr>
            <w:r w:rsidRPr="0048193A">
              <w:rPr>
                <w:sz w:val="22"/>
                <w:szCs w:val="22"/>
              </w:rPr>
              <w:t>3) Интегрированное занятие «Посуда Древней Руси» – наличие</w:t>
            </w:r>
          </w:p>
          <w:p w14:paraId="1C469797" w14:textId="77777777" w:rsidR="0048193A" w:rsidRPr="0048193A" w:rsidRDefault="0048193A" w:rsidP="0048193A">
            <w:pPr>
              <w:rPr>
                <w:sz w:val="22"/>
                <w:szCs w:val="22"/>
              </w:rPr>
            </w:pPr>
            <w:r w:rsidRPr="0048193A">
              <w:rPr>
                <w:sz w:val="22"/>
                <w:szCs w:val="22"/>
              </w:rPr>
              <w:t>4) Сочинение рассказа – беседы про русскую печь «Печь краса – в доме чудеса! – наличие</w:t>
            </w:r>
          </w:p>
          <w:p w14:paraId="5B323327" w14:textId="77777777" w:rsidR="0048193A" w:rsidRPr="0048193A" w:rsidRDefault="0048193A" w:rsidP="0048193A">
            <w:pPr>
              <w:rPr>
                <w:sz w:val="22"/>
                <w:szCs w:val="22"/>
              </w:rPr>
            </w:pPr>
            <w:r w:rsidRPr="0048193A">
              <w:rPr>
                <w:sz w:val="22"/>
                <w:szCs w:val="22"/>
              </w:rPr>
              <w:t>5) Творческое занятие «Каравай» – наличие</w:t>
            </w:r>
          </w:p>
          <w:p w14:paraId="2FE13AF5" w14:textId="77777777" w:rsidR="0048193A" w:rsidRPr="0048193A" w:rsidRDefault="0048193A" w:rsidP="0048193A">
            <w:pPr>
              <w:rPr>
                <w:sz w:val="22"/>
                <w:szCs w:val="22"/>
              </w:rPr>
            </w:pPr>
            <w:r w:rsidRPr="0048193A">
              <w:rPr>
                <w:sz w:val="22"/>
                <w:szCs w:val="22"/>
              </w:rPr>
              <w:t>6) Русский быт в сказке «По щучьему веленью» – наличие</w:t>
            </w:r>
          </w:p>
          <w:p w14:paraId="6E9F9009" w14:textId="77777777" w:rsidR="0048193A" w:rsidRPr="0048193A" w:rsidRDefault="0048193A" w:rsidP="0048193A">
            <w:pPr>
              <w:rPr>
                <w:sz w:val="22"/>
                <w:szCs w:val="22"/>
              </w:rPr>
            </w:pPr>
            <w:r w:rsidRPr="0048193A">
              <w:rPr>
                <w:sz w:val="22"/>
                <w:szCs w:val="22"/>
              </w:rPr>
              <w:t>7) Устное народное творчество: приметы, пословицы и поговорки, связанные с русской избой и предметами быта – наличие</w:t>
            </w:r>
          </w:p>
          <w:p w14:paraId="7A658A99" w14:textId="77777777" w:rsidR="0048193A" w:rsidRPr="0048193A" w:rsidRDefault="0048193A" w:rsidP="0048193A">
            <w:pPr>
              <w:rPr>
                <w:sz w:val="22"/>
                <w:szCs w:val="22"/>
              </w:rPr>
            </w:pPr>
            <w:r w:rsidRPr="0048193A">
              <w:rPr>
                <w:sz w:val="22"/>
                <w:szCs w:val="22"/>
              </w:rPr>
              <w:t>8) Беседа «Традиционные русские узоры» с помощью магнитного блока – наличие</w:t>
            </w:r>
          </w:p>
          <w:p w14:paraId="24830DFD" w14:textId="77777777" w:rsidR="0048193A" w:rsidRPr="0048193A" w:rsidRDefault="0048193A" w:rsidP="0048193A">
            <w:pPr>
              <w:rPr>
                <w:sz w:val="22"/>
                <w:szCs w:val="22"/>
              </w:rPr>
            </w:pPr>
            <w:r w:rsidRPr="0048193A">
              <w:rPr>
                <w:sz w:val="22"/>
                <w:szCs w:val="22"/>
              </w:rPr>
              <w:t>9) Творческое занятие «Жостовский поднос» – наличие</w:t>
            </w:r>
          </w:p>
          <w:p w14:paraId="52BC66DF" w14:textId="77777777" w:rsidR="0048193A" w:rsidRPr="0048193A" w:rsidRDefault="0048193A" w:rsidP="0048193A">
            <w:pPr>
              <w:rPr>
                <w:sz w:val="22"/>
                <w:szCs w:val="22"/>
              </w:rPr>
            </w:pPr>
            <w:r w:rsidRPr="0048193A">
              <w:rPr>
                <w:sz w:val="22"/>
                <w:szCs w:val="22"/>
              </w:rPr>
              <w:t>10) Лепка «Дымковской игрушки» – наличие</w:t>
            </w:r>
          </w:p>
          <w:p w14:paraId="20C34930" w14:textId="77777777" w:rsidR="0048193A" w:rsidRPr="0048193A" w:rsidRDefault="0048193A" w:rsidP="0048193A">
            <w:pPr>
              <w:rPr>
                <w:sz w:val="22"/>
                <w:szCs w:val="22"/>
              </w:rPr>
            </w:pPr>
            <w:r w:rsidRPr="0048193A">
              <w:rPr>
                <w:sz w:val="22"/>
                <w:szCs w:val="22"/>
              </w:rPr>
              <w:t>11) Познавательное занятие «Легенды, стихи, загадки, пословицы о русских народных промыслах» – наличие</w:t>
            </w:r>
          </w:p>
          <w:p w14:paraId="7EDB778C" w14:textId="77777777" w:rsidR="0048193A" w:rsidRPr="0048193A" w:rsidRDefault="0048193A" w:rsidP="0048193A">
            <w:pPr>
              <w:rPr>
                <w:sz w:val="22"/>
                <w:szCs w:val="22"/>
              </w:rPr>
            </w:pPr>
            <w:r w:rsidRPr="0048193A">
              <w:rPr>
                <w:sz w:val="22"/>
                <w:szCs w:val="22"/>
              </w:rPr>
              <w:t>12) Дидактические игры «Было–стало» – наличие</w:t>
            </w:r>
          </w:p>
          <w:p w14:paraId="44863024" w14:textId="77777777" w:rsidR="0048193A" w:rsidRPr="0048193A" w:rsidRDefault="0048193A" w:rsidP="0048193A">
            <w:pPr>
              <w:rPr>
                <w:sz w:val="22"/>
                <w:szCs w:val="22"/>
              </w:rPr>
            </w:pPr>
            <w:r w:rsidRPr="0048193A">
              <w:rPr>
                <w:sz w:val="22"/>
                <w:szCs w:val="22"/>
              </w:rPr>
              <w:t>13) Пазл «Собери русский костюм» – наличие</w:t>
            </w:r>
          </w:p>
          <w:p w14:paraId="6AF1BFB3" w14:textId="77777777" w:rsidR="0048193A" w:rsidRPr="0048193A" w:rsidRDefault="0048193A" w:rsidP="0048193A">
            <w:pPr>
              <w:rPr>
                <w:sz w:val="22"/>
                <w:szCs w:val="22"/>
              </w:rPr>
            </w:pPr>
            <w:r w:rsidRPr="0048193A">
              <w:rPr>
                <w:sz w:val="22"/>
                <w:szCs w:val="22"/>
              </w:rPr>
              <w:t>14) Подвижная русская игра «Горелки» – наличие</w:t>
            </w:r>
          </w:p>
          <w:p w14:paraId="57542213" w14:textId="77777777" w:rsidR="0048193A" w:rsidRPr="0048193A" w:rsidRDefault="0048193A" w:rsidP="0048193A">
            <w:pPr>
              <w:rPr>
                <w:sz w:val="22"/>
                <w:szCs w:val="22"/>
              </w:rPr>
            </w:pPr>
            <w:r w:rsidRPr="0048193A">
              <w:rPr>
                <w:sz w:val="22"/>
                <w:szCs w:val="22"/>
              </w:rPr>
              <w:t>15) Игра – викторина «Волшебное дерево» – наличие</w:t>
            </w:r>
          </w:p>
          <w:p w14:paraId="51AC0A0B" w14:textId="77777777" w:rsidR="0048193A" w:rsidRPr="0048193A" w:rsidRDefault="0048193A" w:rsidP="0048193A">
            <w:pPr>
              <w:rPr>
                <w:sz w:val="22"/>
                <w:szCs w:val="22"/>
              </w:rPr>
            </w:pPr>
            <w:r w:rsidRPr="0048193A">
              <w:rPr>
                <w:sz w:val="22"/>
                <w:szCs w:val="22"/>
              </w:rPr>
              <w:t>Доступ к онлайн-платформе для специалистов – наличие</w:t>
            </w:r>
          </w:p>
          <w:p w14:paraId="500A2B5A" w14:textId="77777777" w:rsidR="0048193A" w:rsidRPr="0048193A" w:rsidRDefault="0048193A" w:rsidP="0048193A">
            <w:pPr>
              <w:rPr>
                <w:sz w:val="22"/>
                <w:szCs w:val="22"/>
              </w:rPr>
            </w:pPr>
            <w:r w:rsidRPr="0048193A">
              <w:rPr>
                <w:sz w:val="22"/>
                <w:szCs w:val="22"/>
              </w:rPr>
              <w:t>Должна представлять собой готовый инструмент для создания личного профиля специалиста, работающего в разных направлениях, с помощью которого он может опубликовать необходимую информацию в виде графических файлов в открытом доступе. Создаваемый профиль специалиста должен позволять своевременно информировать о роде его деятельности, направлениях работы, рабочем графике, сопутствующей методической документацией.</w:t>
            </w:r>
          </w:p>
          <w:p w14:paraId="312DEFFE" w14:textId="77777777" w:rsidR="0048193A" w:rsidRPr="0048193A" w:rsidRDefault="0048193A" w:rsidP="0048193A">
            <w:pPr>
              <w:rPr>
                <w:sz w:val="22"/>
                <w:szCs w:val="22"/>
              </w:rPr>
            </w:pPr>
            <w:r w:rsidRPr="0048193A">
              <w:rPr>
                <w:sz w:val="22"/>
                <w:szCs w:val="22"/>
              </w:rPr>
              <w:t>Регистрация специалиста на платформе должна осуществляться с помощью личного кода для регистрации.</w:t>
            </w:r>
          </w:p>
          <w:p w14:paraId="4A5CA403" w14:textId="77777777" w:rsidR="0048193A" w:rsidRPr="0048193A" w:rsidRDefault="0048193A" w:rsidP="0048193A">
            <w:pPr>
              <w:rPr>
                <w:sz w:val="22"/>
                <w:szCs w:val="22"/>
              </w:rPr>
            </w:pPr>
            <w:r w:rsidRPr="0048193A">
              <w:rPr>
                <w:sz w:val="22"/>
                <w:szCs w:val="22"/>
              </w:rPr>
              <w:t>Возможность создания личного профиля специалиста с персональными данными: Имя пользователя, Комментарий, Должность, Название учебного заведения, Номер телефона, E-mail - наличие</w:t>
            </w:r>
          </w:p>
          <w:p w14:paraId="5F0CDE88" w14:textId="77777777" w:rsidR="0048193A" w:rsidRPr="0048193A" w:rsidRDefault="0048193A" w:rsidP="0048193A">
            <w:pPr>
              <w:rPr>
                <w:sz w:val="22"/>
                <w:szCs w:val="22"/>
              </w:rPr>
            </w:pPr>
            <w:r w:rsidRPr="0048193A">
              <w:rPr>
                <w:sz w:val="22"/>
                <w:szCs w:val="22"/>
              </w:rPr>
              <w:t>Функции профиля: Редактирование личной информации, Ввод и изменение логина, пароля личного профиля, Смена фото обложки, Загрузка изображений.</w:t>
            </w:r>
          </w:p>
          <w:p w14:paraId="0BC1E046" w14:textId="77777777" w:rsidR="0048193A" w:rsidRPr="0048193A" w:rsidRDefault="0048193A" w:rsidP="0048193A">
            <w:pPr>
              <w:rPr>
                <w:sz w:val="22"/>
                <w:szCs w:val="22"/>
              </w:rPr>
            </w:pPr>
            <w:r w:rsidRPr="0048193A">
              <w:rPr>
                <w:sz w:val="22"/>
                <w:szCs w:val="22"/>
              </w:rPr>
              <w:t>Увеличенный вид изображения при нажатии на него, в модальном окне на странице- наличие</w:t>
            </w:r>
          </w:p>
          <w:p w14:paraId="27C5A13E" w14:textId="77777777" w:rsidR="0048193A" w:rsidRPr="0048193A" w:rsidRDefault="0048193A" w:rsidP="0048193A">
            <w:pPr>
              <w:rPr>
                <w:sz w:val="22"/>
                <w:szCs w:val="22"/>
              </w:rPr>
            </w:pPr>
            <w:r w:rsidRPr="0048193A">
              <w:rPr>
                <w:sz w:val="22"/>
                <w:szCs w:val="22"/>
              </w:rPr>
              <w:t xml:space="preserve">Генерация персонального </w:t>
            </w:r>
            <w:proofErr w:type="spellStart"/>
            <w:r w:rsidRPr="0048193A">
              <w:rPr>
                <w:sz w:val="22"/>
                <w:szCs w:val="22"/>
              </w:rPr>
              <w:t>Qr</w:t>
            </w:r>
            <w:proofErr w:type="spellEnd"/>
            <w:r w:rsidRPr="0048193A">
              <w:rPr>
                <w:sz w:val="22"/>
                <w:szCs w:val="22"/>
              </w:rPr>
              <w:t xml:space="preserve"> -кода, который виден только владельцу личного кабинета - наличие</w:t>
            </w:r>
          </w:p>
          <w:p w14:paraId="63C789C2" w14:textId="77777777" w:rsidR="0048193A" w:rsidRPr="0048193A" w:rsidRDefault="0048193A" w:rsidP="0048193A">
            <w:pPr>
              <w:rPr>
                <w:sz w:val="22"/>
                <w:szCs w:val="22"/>
              </w:rPr>
            </w:pPr>
            <w:r w:rsidRPr="0048193A">
              <w:rPr>
                <w:sz w:val="22"/>
                <w:szCs w:val="22"/>
              </w:rPr>
              <w:t>Возможность сохранять, распечатать QR код для передачи другим пользователям - наличие</w:t>
            </w:r>
          </w:p>
          <w:p w14:paraId="78FCC731" w14:textId="77777777" w:rsidR="0048193A" w:rsidRPr="0048193A" w:rsidRDefault="0048193A" w:rsidP="0048193A">
            <w:pPr>
              <w:rPr>
                <w:sz w:val="22"/>
                <w:szCs w:val="22"/>
              </w:rPr>
            </w:pPr>
            <w:r w:rsidRPr="0048193A">
              <w:rPr>
                <w:sz w:val="22"/>
                <w:szCs w:val="22"/>
              </w:rPr>
              <w:t>После сканирования этого кода устройством должна появляться прямая ссылка на карточку специалиста для ознакомления с имеющейся информацией, которая открыта для общего доступа.</w:t>
            </w:r>
          </w:p>
          <w:p w14:paraId="14729C56" w14:textId="77777777" w:rsidR="0048193A" w:rsidRPr="0048193A" w:rsidRDefault="0048193A" w:rsidP="0048193A">
            <w:pPr>
              <w:rPr>
                <w:sz w:val="22"/>
                <w:szCs w:val="22"/>
              </w:rPr>
            </w:pPr>
            <w:r w:rsidRPr="0048193A">
              <w:rPr>
                <w:sz w:val="22"/>
                <w:szCs w:val="22"/>
              </w:rPr>
              <w:lastRenderedPageBreak/>
              <w:t>Программное обеспечение для виртуальных экскурсий на u</w:t>
            </w:r>
            <w:r w:rsidRPr="0048193A">
              <w:rPr>
                <w:sz w:val="22"/>
                <w:szCs w:val="22"/>
                <w:lang w:val="en-US"/>
              </w:rPr>
              <w:t>sb</w:t>
            </w:r>
            <w:r w:rsidRPr="0048193A">
              <w:rPr>
                <w:sz w:val="22"/>
                <w:szCs w:val="22"/>
              </w:rPr>
              <w:t xml:space="preserve"> носителе – наличие</w:t>
            </w:r>
          </w:p>
          <w:p w14:paraId="0BE45AB3" w14:textId="77777777" w:rsidR="0048193A" w:rsidRPr="0048193A" w:rsidRDefault="0048193A" w:rsidP="0048193A">
            <w:pPr>
              <w:rPr>
                <w:sz w:val="22"/>
                <w:szCs w:val="22"/>
              </w:rPr>
            </w:pPr>
            <w:r w:rsidRPr="0048193A">
              <w:rPr>
                <w:sz w:val="22"/>
                <w:szCs w:val="22"/>
              </w:rPr>
              <w:t>Должно представлять собой программное обеспечение, включающее виртуальную экспозицию настоящей русской избы, посвященная быту наших предков, особенностях жизни русского народа, национальных традициях и обычаях убранства и украшения жилища, назначении бытовых предметов.</w:t>
            </w:r>
          </w:p>
          <w:p w14:paraId="52783521" w14:textId="77777777" w:rsidR="0048193A" w:rsidRPr="0048193A" w:rsidRDefault="0048193A" w:rsidP="0048193A">
            <w:pPr>
              <w:rPr>
                <w:sz w:val="22"/>
                <w:szCs w:val="22"/>
              </w:rPr>
            </w:pPr>
            <w:r w:rsidRPr="0048193A">
              <w:rPr>
                <w:sz w:val="22"/>
                <w:szCs w:val="22"/>
              </w:rPr>
              <w:t>Виртуальная экспозиция должна включать интерактивные элементы, при нажатии на которые открываются подробные описания каждого предмета быта.</w:t>
            </w:r>
          </w:p>
          <w:p w14:paraId="689B245A" w14:textId="77777777" w:rsidR="0048193A" w:rsidRPr="0048193A" w:rsidRDefault="0048193A" w:rsidP="0048193A">
            <w:pPr>
              <w:rPr>
                <w:sz w:val="22"/>
                <w:szCs w:val="22"/>
              </w:rPr>
            </w:pPr>
            <w:r w:rsidRPr="0048193A">
              <w:rPr>
                <w:sz w:val="22"/>
                <w:szCs w:val="22"/>
              </w:rPr>
              <w:t>Должно обеспечивать полноценный доступ к культурному наследию для людей с проблемами слуха.</w:t>
            </w:r>
          </w:p>
          <w:p w14:paraId="22CE8A15" w14:textId="77777777" w:rsidR="0048193A" w:rsidRPr="0048193A" w:rsidRDefault="0048193A" w:rsidP="0048193A">
            <w:pPr>
              <w:rPr>
                <w:sz w:val="22"/>
                <w:szCs w:val="22"/>
              </w:rPr>
            </w:pPr>
            <w:r w:rsidRPr="0048193A">
              <w:rPr>
                <w:sz w:val="22"/>
                <w:szCs w:val="22"/>
              </w:rPr>
              <w:t>Функции: настройка громкости звука и музыкального сопровождения - наличие</w:t>
            </w:r>
          </w:p>
          <w:p w14:paraId="689404FE" w14:textId="77777777" w:rsidR="0048193A" w:rsidRPr="0048193A" w:rsidRDefault="0048193A" w:rsidP="0048193A">
            <w:pPr>
              <w:rPr>
                <w:sz w:val="22"/>
                <w:szCs w:val="22"/>
              </w:rPr>
            </w:pPr>
            <w:r w:rsidRPr="0048193A">
              <w:rPr>
                <w:sz w:val="22"/>
                <w:szCs w:val="22"/>
              </w:rPr>
              <w:t>1.</w:t>
            </w:r>
            <w:r w:rsidRPr="0048193A">
              <w:rPr>
                <w:sz w:val="22"/>
                <w:szCs w:val="22"/>
              </w:rPr>
              <w:tab/>
              <w:t>Пространство №1</w:t>
            </w:r>
          </w:p>
          <w:p w14:paraId="11907B6A" w14:textId="77777777" w:rsidR="0048193A" w:rsidRPr="0048193A" w:rsidRDefault="0048193A" w:rsidP="0048193A">
            <w:pPr>
              <w:rPr>
                <w:sz w:val="22"/>
                <w:szCs w:val="22"/>
              </w:rPr>
            </w:pPr>
            <w:r w:rsidRPr="0048193A">
              <w:rPr>
                <w:sz w:val="22"/>
                <w:szCs w:val="22"/>
              </w:rPr>
              <w:t>Должно быть представлено внутреннее убранство и предметы русского быта</w:t>
            </w:r>
          </w:p>
          <w:p w14:paraId="6EDB3DA3" w14:textId="77777777" w:rsidR="0048193A" w:rsidRPr="0048193A" w:rsidRDefault="0048193A" w:rsidP="0048193A">
            <w:pPr>
              <w:rPr>
                <w:sz w:val="22"/>
                <w:szCs w:val="22"/>
              </w:rPr>
            </w:pPr>
            <w:r w:rsidRPr="0048193A">
              <w:rPr>
                <w:sz w:val="22"/>
                <w:szCs w:val="22"/>
              </w:rPr>
              <w:t>Предметы – сундук, валёк, зеркало, самовар, кринка, ложка, корыто, веретено, самопрялка, утюг, ступка, коромысло, сечка, маслобойка, сито, чугунок.</w:t>
            </w:r>
          </w:p>
          <w:p w14:paraId="6BD895E4" w14:textId="77777777" w:rsidR="0048193A" w:rsidRPr="0048193A" w:rsidRDefault="0048193A" w:rsidP="0048193A">
            <w:pPr>
              <w:rPr>
                <w:sz w:val="22"/>
                <w:szCs w:val="22"/>
              </w:rPr>
            </w:pPr>
            <w:r w:rsidRPr="0048193A">
              <w:rPr>
                <w:sz w:val="22"/>
                <w:szCs w:val="22"/>
              </w:rPr>
              <w:t>При нажатии на выбранный предмет должно открываться подробное описание предмета и изображение.</w:t>
            </w:r>
          </w:p>
          <w:p w14:paraId="6EFB3972" w14:textId="77777777" w:rsidR="0048193A" w:rsidRPr="0048193A" w:rsidRDefault="0048193A" w:rsidP="0048193A">
            <w:pPr>
              <w:rPr>
                <w:sz w:val="22"/>
                <w:szCs w:val="22"/>
              </w:rPr>
            </w:pPr>
            <w:r w:rsidRPr="0048193A">
              <w:rPr>
                <w:sz w:val="22"/>
                <w:szCs w:val="22"/>
              </w:rPr>
              <w:t>Функция включения и выключения текста названия интерактивных предметов - наличие</w:t>
            </w:r>
          </w:p>
          <w:p w14:paraId="36D7C0BA" w14:textId="77777777" w:rsidR="0048193A" w:rsidRPr="0048193A" w:rsidRDefault="0048193A" w:rsidP="0048193A">
            <w:pPr>
              <w:rPr>
                <w:sz w:val="22"/>
                <w:szCs w:val="22"/>
              </w:rPr>
            </w:pPr>
            <w:r w:rsidRPr="0048193A">
              <w:rPr>
                <w:sz w:val="22"/>
                <w:szCs w:val="22"/>
              </w:rPr>
              <w:t>2.</w:t>
            </w:r>
            <w:r w:rsidRPr="0048193A">
              <w:rPr>
                <w:sz w:val="22"/>
                <w:szCs w:val="22"/>
              </w:rPr>
              <w:tab/>
              <w:t>Пространство №2</w:t>
            </w:r>
          </w:p>
          <w:p w14:paraId="0E097238" w14:textId="77777777" w:rsidR="0048193A" w:rsidRPr="0048193A" w:rsidRDefault="0048193A" w:rsidP="0048193A">
            <w:pPr>
              <w:rPr>
                <w:sz w:val="22"/>
                <w:szCs w:val="22"/>
              </w:rPr>
            </w:pPr>
            <w:r w:rsidRPr="0048193A">
              <w:rPr>
                <w:sz w:val="22"/>
                <w:szCs w:val="22"/>
              </w:rPr>
              <w:t>Должно быть представлено внутреннее убранство и предметы русского быта</w:t>
            </w:r>
          </w:p>
          <w:p w14:paraId="1B6F8F3C" w14:textId="77777777" w:rsidR="0048193A" w:rsidRPr="0048193A" w:rsidRDefault="0048193A" w:rsidP="0048193A">
            <w:pPr>
              <w:rPr>
                <w:sz w:val="22"/>
                <w:szCs w:val="22"/>
              </w:rPr>
            </w:pPr>
            <w:r w:rsidRPr="0048193A">
              <w:rPr>
                <w:sz w:val="22"/>
                <w:szCs w:val="22"/>
              </w:rPr>
              <w:t xml:space="preserve">Предметы – ткацкий станок, люлька, челнок, </w:t>
            </w:r>
            <w:proofErr w:type="spellStart"/>
            <w:r w:rsidRPr="0048193A">
              <w:rPr>
                <w:sz w:val="22"/>
                <w:szCs w:val="22"/>
              </w:rPr>
              <w:t>черки</w:t>
            </w:r>
            <w:proofErr w:type="spellEnd"/>
            <w:r w:rsidRPr="0048193A">
              <w:rPr>
                <w:sz w:val="22"/>
                <w:szCs w:val="22"/>
              </w:rPr>
              <w:t>, сундук, валёк, веретено, зеркало, самовар, кринка, ложка, корыто.</w:t>
            </w:r>
          </w:p>
          <w:p w14:paraId="21D6AFD0" w14:textId="77777777" w:rsidR="0048193A" w:rsidRPr="0048193A" w:rsidRDefault="0048193A" w:rsidP="0048193A">
            <w:pPr>
              <w:rPr>
                <w:sz w:val="22"/>
                <w:szCs w:val="22"/>
              </w:rPr>
            </w:pPr>
            <w:r w:rsidRPr="0048193A">
              <w:rPr>
                <w:sz w:val="22"/>
                <w:szCs w:val="22"/>
              </w:rPr>
              <w:t>При нажатии на выбранный предмет должно открываться подробное описание предмета и изображение.</w:t>
            </w:r>
          </w:p>
          <w:p w14:paraId="44238F2F" w14:textId="77777777" w:rsidR="0048193A" w:rsidRPr="0048193A" w:rsidRDefault="0048193A" w:rsidP="0048193A">
            <w:pPr>
              <w:rPr>
                <w:sz w:val="22"/>
                <w:szCs w:val="22"/>
              </w:rPr>
            </w:pPr>
            <w:r w:rsidRPr="0048193A">
              <w:rPr>
                <w:sz w:val="22"/>
                <w:szCs w:val="22"/>
              </w:rPr>
              <w:t>Функция включения и выключения текста названия интерактивных предметов - наличие</w:t>
            </w:r>
          </w:p>
          <w:p w14:paraId="2338E900" w14:textId="77777777" w:rsidR="0048193A" w:rsidRPr="0048193A" w:rsidRDefault="0048193A" w:rsidP="0048193A">
            <w:pPr>
              <w:rPr>
                <w:sz w:val="22"/>
                <w:szCs w:val="22"/>
              </w:rPr>
            </w:pPr>
            <w:r w:rsidRPr="0048193A">
              <w:rPr>
                <w:sz w:val="22"/>
                <w:szCs w:val="22"/>
              </w:rPr>
              <w:t>3.</w:t>
            </w:r>
            <w:r w:rsidRPr="0048193A">
              <w:rPr>
                <w:sz w:val="22"/>
                <w:szCs w:val="22"/>
              </w:rPr>
              <w:tab/>
              <w:t>Пространство №3 Строение русской избы</w:t>
            </w:r>
          </w:p>
          <w:p w14:paraId="594F6031" w14:textId="77777777" w:rsidR="0048193A" w:rsidRPr="0048193A" w:rsidRDefault="0048193A" w:rsidP="0048193A">
            <w:pPr>
              <w:rPr>
                <w:sz w:val="22"/>
                <w:szCs w:val="22"/>
              </w:rPr>
            </w:pPr>
            <w:r w:rsidRPr="0048193A">
              <w:rPr>
                <w:sz w:val="22"/>
                <w:szCs w:val="22"/>
              </w:rPr>
              <w:t xml:space="preserve">Должны быть представлены: внешний вид русской избы </w:t>
            </w:r>
          </w:p>
          <w:p w14:paraId="552A24AC" w14:textId="77777777" w:rsidR="0048193A" w:rsidRPr="0048193A" w:rsidRDefault="0048193A" w:rsidP="0048193A">
            <w:pPr>
              <w:rPr>
                <w:sz w:val="22"/>
                <w:szCs w:val="22"/>
              </w:rPr>
            </w:pPr>
            <w:r w:rsidRPr="0048193A">
              <w:rPr>
                <w:sz w:val="22"/>
                <w:szCs w:val="22"/>
              </w:rPr>
              <w:t>конструкция русской избы, традиции строительства и обустройства.</w:t>
            </w:r>
          </w:p>
          <w:p w14:paraId="4CCDB167" w14:textId="77777777" w:rsidR="0048193A" w:rsidRPr="0048193A" w:rsidRDefault="0048193A" w:rsidP="0048193A">
            <w:pPr>
              <w:rPr>
                <w:sz w:val="22"/>
                <w:szCs w:val="22"/>
              </w:rPr>
            </w:pPr>
            <w:r w:rsidRPr="0048193A">
              <w:rPr>
                <w:sz w:val="22"/>
                <w:szCs w:val="22"/>
              </w:rPr>
              <w:t>При нажатии на выбранный объект должно открываться подробное описание и изображение.</w:t>
            </w:r>
          </w:p>
          <w:p w14:paraId="0A1B8ADF" w14:textId="77777777" w:rsidR="0048193A" w:rsidRPr="0048193A" w:rsidRDefault="0048193A" w:rsidP="0048193A">
            <w:pPr>
              <w:rPr>
                <w:sz w:val="22"/>
                <w:szCs w:val="22"/>
              </w:rPr>
            </w:pPr>
            <w:r w:rsidRPr="0048193A">
              <w:rPr>
                <w:sz w:val="22"/>
                <w:szCs w:val="22"/>
              </w:rPr>
              <w:t>Должны быть представлены объекты:</w:t>
            </w:r>
          </w:p>
          <w:p w14:paraId="5DAB474E" w14:textId="77777777" w:rsidR="0048193A" w:rsidRPr="0048193A" w:rsidRDefault="0048193A" w:rsidP="0048193A">
            <w:pPr>
              <w:rPr>
                <w:sz w:val="22"/>
                <w:szCs w:val="22"/>
              </w:rPr>
            </w:pPr>
            <w:r w:rsidRPr="0048193A">
              <w:rPr>
                <w:sz w:val="22"/>
                <w:szCs w:val="22"/>
              </w:rPr>
              <w:t>1)Изба - наличие</w:t>
            </w:r>
          </w:p>
          <w:p w14:paraId="0EDB6151" w14:textId="77777777" w:rsidR="0048193A" w:rsidRPr="0048193A" w:rsidRDefault="0048193A" w:rsidP="0048193A">
            <w:pPr>
              <w:rPr>
                <w:sz w:val="22"/>
                <w:szCs w:val="22"/>
              </w:rPr>
            </w:pPr>
            <w:r w:rsidRPr="0048193A">
              <w:rPr>
                <w:sz w:val="22"/>
                <w:szCs w:val="22"/>
              </w:rPr>
              <w:t>2) Печь - наличие</w:t>
            </w:r>
          </w:p>
          <w:p w14:paraId="11311C12" w14:textId="77777777" w:rsidR="0048193A" w:rsidRPr="0048193A" w:rsidRDefault="0048193A" w:rsidP="0048193A">
            <w:pPr>
              <w:rPr>
                <w:sz w:val="22"/>
                <w:szCs w:val="22"/>
              </w:rPr>
            </w:pPr>
            <w:r w:rsidRPr="0048193A">
              <w:rPr>
                <w:sz w:val="22"/>
                <w:szCs w:val="22"/>
              </w:rPr>
              <w:t>3)Коник - наличие</w:t>
            </w:r>
          </w:p>
          <w:p w14:paraId="240EA87F" w14:textId="77777777" w:rsidR="0048193A" w:rsidRPr="0048193A" w:rsidRDefault="0048193A" w:rsidP="0048193A">
            <w:pPr>
              <w:rPr>
                <w:sz w:val="22"/>
                <w:szCs w:val="22"/>
              </w:rPr>
            </w:pPr>
            <w:r w:rsidRPr="0048193A">
              <w:rPr>
                <w:sz w:val="22"/>
                <w:szCs w:val="22"/>
              </w:rPr>
              <w:t>4)Красный угол - наличие</w:t>
            </w:r>
          </w:p>
          <w:p w14:paraId="6162CE53" w14:textId="77777777" w:rsidR="0048193A" w:rsidRPr="0048193A" w:rsidRDefault="0048193A" w:rsidP="0048193A">
            <w:pPr>
              <w:rPr>
                <w:sz w:val="22"/>
                <w:szCs w:val="22"/>
              </w:rPr>
            </w:pPr>
            <w:r w:rsidRPr="0048193A">
              <w:rPr>
                <w:sz w:val="22"/>
                <w:szCs w:val="22"/>
              </w:rPr>
              <w:t>5) Утварь - наличие</w:t>
            </w:r>
          </w:p>
          <w:p w14:paraId="26923D37" w14:textId="77777777" w:rsidR="0048193A" w:rsidRPr="0048193A" w:rsidRDefault="0048193A" w:rsidP="0048193A">
            <w:pPr>
              <w:rPr>
                <w:sz w:val="22"/>
                <w:szCs w:val="22"/>
              </w:rPr>
            </w:pPr>
            <w:r w:rsidRPr="0048193A">
              <w:rPr>
                <w:sz w:val="22"/>
                <w:szCs w:val="22"/>
              </w:rPr>
              <w:t xml:space="preserve">Видео на тему крестьянского быта на Руси – не менее 2 </w:t>
            </w:r>
            <w:proofErr w:type="spellStart"/>
            <w:r w:rsidRPr="0048193A">
              <w:rPr>
                <w:sz w:val="22"/>
                <w:szCs w:val="22"/>
              </w:rPr>
              <w:t>шт</w:t>
            </w:r>
            <w:proofErr w:type="spellEnd"/>
          </w:p>
          <w:p w14:paraId="53433282" w14:textId="77777777" w:rsidR="0048193A" w:rsidRPr="0048193A" w:rsidRDefault="0048193A" w:rsidP="0048193A">
            <w:pPr>
              <w:rPr>
                <w:sz w:val="22"/>
                <w:szCs w:val="22"/>
              </w:rPr>
            </w:pPr>
            <w:r w:rsidRPr="0048193A">
              <w:rPr>
                <w:sz w:val="22"/>
                <w:szCs w:val="22"/>
              </w:rPr>
              <w:t>1. Видео «Что умела 10- летняя девочка 100 лет назад на Руси</w:t>
            </w:r>
          </w:p>
          <w:p w14:paraId="53F582A9" w14:textId="77777777" w:rsidR="0048193A" w:rsidRPr="0048193A" w:rsidRDefault="0048193A" w:rsidP="0048193A">
            <w:pPr>
              <w:rPr>
                <w:sz w:val="22"/>
                <w:szCs w:val="22"/>
              </w:rPr>
            </w:pPr>
            <w:r w:rsidRPr="0048193A">
              <w:rPr>
                <w:sz w:val="22"/>
                <w:szCs w:val="22"/>
              </w:rPr>
              <w:t>Продолжительность видео – не менее 8 минут 30 секунд</w:t>
            </w:r>
          </w:p>
          <w:p w14:paraId="0CA27AA5" w14:textId="77777777" w:rsidR="0048193A" w:rsidRPr="0048193A" w:rsidRDefault="0048193A" w:rsidP="0048193A">
            <w:pPr>
              <w:rPr>
                <w:sz w:val="22"/>
                <w:szCs w:val="22"/>
              </w:rPr>
            </w:pPr>
            <w:r w:rsidRPr="0048193A">
              <w:rPr>
                <w:sz w:val="22"/>
                <w:szCs w:val="22"/>
              </w:rPr>
              <w:t xml:space="preserve">2. Видео «Что умел 14 – летний мальчик 100 лет назад на Руси» </w:t>
            </w:r>
          </w:p>
          <w:p w14:paraId="5047B8F9" w14:textId="77777777" w:rsidR="0048193A" w:rsidRPr="0048193A" w:rsidRDefault="0048193A" w:rsidP="0048193A">
            <w:pPr>
              <w:rPr>
                <w:sz w:val="22"/>
                <w:szCs w:val="22"/>
              </w:rPr>
            </w:pPr>
            <w:r w:rsidRPr="0048193A">
              <w:rPr>
                <w:sz w:val="22"/>
                <w:szCs w:val="22"/>
              </w:rPr>
              <w:t>Продолжительность видео – не менее 7 минут 48 секунд</w:t>
            </w:r>
          </w:p>
          <w:p w14:paraId="6A9008AA" w14:textId="77777777" w:rsidR="0048193A" w:rsidRPr="0048193A" w:rsidRDefault="0048193A" w:rsidP="0048193A">
            <w:pPr>
              <w:rPr>
                <w:sz w:val="22"/>
                <w:szCs w:val="22"/>
              </w:rPr>
            </w:pPr>
          </w:p>
        </w:tc>
        <w:tc>
          <w:tcPr>
            <w:tcW w:w="324" w:type="pct"/>
          </w:tcPr>
          <w:p w14:paraId="32A9444A" w14:textId="77777777" w:rsidR="0048193A" w:rsidRPr="0048193A" w:rsidRDefault="0048193A" w:rsidP="0048193A">
            <w:pPr>
              <w:rPr>
                <w:rFonts w:ascii="Times" w:hAnsi="Times"/>
                <w:sz w:val="22"/>
                <w:szCs w:val="22"/>
              </w:rPr>
            </w:pPr>
            <w:r w:rsidRPr="0048193A">
              <w:rPr>
                <w:rFonts w:ascii="Times" w:hAnsi="Times"/>
                <w:sz w:val="22"/>
                <w:szCs w:val="22"/>
              </w:rPr>
              <w:lastRenderedPageBreak/>
              <w:t>1</w:t>
            </w:r>
          </w:p>
        </w:tc>
      </w:tr>
      <w:tr w:rsidR="0048193A" w:rsidRPr="0048193A" w14:paraId="09D6D96B" w14:textId="77777777" w:rsidTr="0048193A">
        <w:tc>
          <w:tcPr>
            <w:tcW w:w="197" w:type="pct"/>
            <w:vAlign w:val="center"/>
          </w:tcPr>
          <w:p w14:paraId="79C34851" w14:textId="57E5D2DC" w:rsidR="0048193A" w:rsidRPr="0048193A" w:rsidRDefault="0048193A" w:rsidP="0048193A">
            <w:pPr>
              <w:rPr>
                <w:rFonts w:ascii="Times" w:hAnsi="Times"/>
                <w:sz w:val="22"/>
                <w:szCs w:val="22"/>
              </w:rPr>
            </w:pPr>
            <w:r>
              <w:rPr>
                <w:rFonts w:ascii="Times" w:hAnsi="Times"/>
                <w:sz w:val="22"/>
                <w:szCs w:val="22"/>
              </w:rPr>
              <w:lastRenderedPageBreak/>
              <w:t>5</w:t>
            </w:r>
          </w:p>
        </w:tc>
        <w:tc>
          <w:tcPr>
            <w:tcW w:w="923" w:type="pct"/>
            <w:tcBorders>
              <w:top w:val="single" w:sz="4" w:space="0" w:color="000000"/>
              <w:left w:val="single" w:sz="4" w:space="0" w:color="000000"/>
              <w:bottom w:val="single" w:sz="4" w:space="0" w:color="000000"/>
              <w:right w:val="single" w:sz="4" w:space="0" w:color="000000"/>
            </w:tcBorders>
            <w:vAlign w:val="center"/>
          </w:tcPr>
          <w:p w14:paraId="53BA451C" w14:textId="77777777" w:rsidR="0048193A" w:rsidRPr="0048193A" w:rsidRDefault="0048193A" w:rsidP="0048193A">
            <w:pPr>
              <w:rPr>
                <w:sz w:val="22"/>
                <w:szCs w:val="22"/>
              </w:rPr>
            </w:pPr>
            <w:r w:rsidRPr="0048193A">
              <w:rPr>
                <w:sz w:val="22"/>
                <w:szCs w:val="22"/>
              </w:rPr>
              <w:t>Настенная панель для патриотического воспитания</w:t>
            </w:r>
          </w:p>
          <w:p w14:paraId="2BFA1C6A" w14:textId="77777777" w:rsidR="0048193A" w:rsidRPr="0048193A" w:rsidRDefault="0048193A" w:rsidP="0048193A">
            <w:pPr>
              <w:rPr>
                <w:sz w:val="22"/>
                <w:szCs w:val="22"/>
              </w:rPr>
            </w:pPr>
            <w:r w:rsidRPr="0048193A">
              <w:rPr>
                <w:sz w:val="22"/>
                <w:szCs w:val="22"/>
              </w:rPr>
              <w:t>32.40.42.199</w:t>
            </w:r>
          </w:p>
        </w:tc>
        <w:tc>
          <w:tcPr>
            <w:tcW w:w="3556" w:type="pct"/>
            <w:tcBorders>
              <w:top w:val="single" w:sz="4" w:space="0" w:color="000000"/>
              <w:left w:val="single" w:sz="4" w:space="0" w:color="000000"/>
              <w:bottom w:val="single" w:sz="4" w:space="0" w:color="000000"/>
              <w:right w:val="single" w:sz="4" w:space="0" w:color="000000"/>
            </w:tcBorders>
            <w:vAlign w:val="center"/>
          </w:tcPr>
          <w:p w14:paraId="3520CECC" w14:textId="77777777" w:rsidR="0048193A" w:rsidRPr="0048193A" w:rsidRDefault="0048193A" w:rsidP="0048193A">
            <w:pPr>
              <w:rPr>
                <w:rFonts w:ascii="Calibri" w:eastAsia="Calibri" w:hAnsi="Calibri"/>
                <w:sz w:val="22"/>
                <w:szCs w:val="22"/>
                <w:lang w:eastAsia="en-US"/>
              </w:rPr>
            </w:pPr>
            <w:r w:rsidRPr="0048193A">
              <w:rPr>
                <w:sz w:val="22"/>
                <w:szCs w:val="22"/>
              </w:rPr>
              <w:t>Панель должна быть предназначена для организации игрового и развивающего пространства для развития, обучения детей, служить прекрасным помощником для освоения ценностей: Родины и природы, Человека, семьи, дружбы, сотрудничества, здоровья, труда, культуры и красоты.</w:t>
            </w:r>
          </w:p>
          <w:p w14:paraId="46AA3C1B" w14:textId="77777777" w:rsidR="0048193A" w:rsidRPr="0048193A" w:rsidRDefault="0048193A" w:rsidP="0048193A">
            <w:pPr>
              <w:rPr>
                <w:sz w:val="22"/>
                <w:szCs w:val="22"/>
              </w:rPr>
            </w:pPr>
            <w:r w:rsidRPr="0048193A">
              <w:rPr>
                <w:sz w:val="22"/>
                <w:szCs w:val="22"/>
              </w:rPr>
              <w:t>Возможность использования для оформления стен помещения –  наличие</w:t>
            </w:r>
          </w:p>
          <w:p w14:paraId="0BD0A30A" w14:textId="77777777" w:rsidR="0048193A" w:rsidRPr="0048193A" w:rsidRDefault="0048193A" w:rsidP="0048193A">
            <w:pPr>
              <w:rPr>
                <w:sz w:val="22"/>
                <w:szCs w:val="22"/>
              </w:rPr>
            </w:pPr>
            <w:r w:rsidRPr="0048193A">
              <w:rPr>
                <w:sz w:val="22"/>
                <w:szCs w:val="22"/>
              </w:rPr>
              <w:t>Панель должна состоять из набора развивающих, обучающих и информационных блоков.</w:t>
            </w:r>
          </w:p>
          <w:p w14:paraId="5E0B7832" w14:textId="77777777" w:rsidR="0048193A" w:rsidRPr="0048193A" w:rsidRDefault="0048193A" w:rsidP="0048193A">
            <w:pPr>
              <w:rPr>
                <w:sz w:val="22"/>
                <w:szCs w:val="22"/>
              </w:rPr>
            </w:pPr>
            <w:r w:rsidRPr="0048193A">
              <w:rPr>
                <w:sz w:val="22"/>
                <w:szCs w:val="22"/>
              </w:rPr>
              <w:t>Каждый элемент должен быть независим и может размещаться как полностью панелью, так и отдельными элементами.</w:t>
            </w:r>
          </w:p>
          <w:p w14:paraId="790EED87" w14:textId="77777777" w:rsidR="0048193A" w:rsidRPr="0048193A" w:rsidRDefault="0048193A" w:rsidP="0048193A">
            <w:pPr>
              <w:rPr>
                <w:sz w:val="22"/>
                <w:szCs w:val="22"/>
              </w:rPr>
            </w:pPr>
            <w:r w:rsidRPr="0048193A">
              <w:rPr>
                <w:sz w:val="22"/>
                <w:szCs w:val="22"/>
              </w:rPr>
              <w:t>Все элементы из высококачественных материалов, соответствующие стандартам качества и безопасности – соответствие.</w:t>
            </w:r>
          </w:p>
          <w:p w14:paraId="4CBB4C4D" w14:textId="77777777" w:rsidR="0048193A" w:rsidRPr="0048193A" w:rsidRDefault="0048193A" w:rsidP="0048193A">
            <w:pPr>
              <w:rPr>
                <w:sz w:val="22"/>
                <w:szCs w:val="22"/>
              </w:rPr>
            </w:pPr>
            <w:r w:rsidRPr="0048193A">
              <w:rPr>
                <w:sz w:val="22"/>
                <w:szCs w:val="22"/>
              </w:rPr>
              <w:lastRenderedPageBreak/>
              <w:t>Общие габариты(</w:t>
            </w:r>
            <w:proofErr w:type="spellStart"/>
            <w:r w:rsidRPr="0048193A">
              <w:rPr>
                <w:sz w:val="22"/>
                <w:szCs w:val="22"/>
              </w:rPr>
              <w:t>ШхВ</w:t>
            </w:r>
            <w:proofErr w:type="spellEnd"/>
            <w:r w:rsidRPr="0048193A">
              <w:rPr>
                <w:sz w:val="22"/>
                <w:szCs w:val="22"/>
              </w:rPr>
              <w:t>) – не менее 1920х1200 мм</w:t>
            </w:r>
          </w:p>
          <w:p w14:paraId="486B1458" w14:textId="77777777" w:rsidR="0048193A" w:rsidRPr="0048193A" w:rsidRDefault="0048193A" w:rsidP="0048193A">
            <w:pPr>
              <w:rPr>
                <w:sz w:val="22"/>
                <w:szCs w:val="22"/>
              </w:rPr>
            </w:pPr>
            <w:r w:rsidRPr="0048193A">
              <w:rPr>
                <w:sz w:val="22"/>
                <w:szCs w:val="22"/>
              </w:rPr>
              <w:t>Материал основания блоков – березовая фанера сорта 2/2 толщиной не менее 6 мм с последующим покрытием бесцветным лаком в не менее 2 слоя вне зависимости от типа элементов, расположенных на основании (печать, краска, навесные блоки)</w:t>
            </w:r>
          </w:p>
          <w:p w14:paraId="4EF83CCC" w14:textId="77777777" w:rsidR="0048193A" w:rsidRPr="0048193A" w:rsidRDefault="0048193A" w:rsidP="0048193A">
            <w:pPr>
              <w:rPr>
                <w:sz w:val="22"/>
                <w:szCs w:val="22"/>
              </w:rPr>
            </w:pPr>
            <w:r w:rsidRPr="0048193A">
              <w:rPr>
                <w:sz w:val="22"/>
                <w:szCs w:val="22"/>
              </w:rPr>
              <w:t>Материал мелких деталей на блоках – березовая фанера не менее 4 мм</w:t>
            </w:r>
          </w:p>
          <w:p w14:paraId="24414D3B" w14:textId="77777777" w:rsidR="0048193A" w:rsidRPr="0048193A" w:rsidRDefault="0048193A" w:rsidP="0048193A">
            <w:pPr>
              <w:rPr>
                <w:sz w:val="22"/>
                <w:szCs w:val="22"/>
              </w:rPr>
            </w:pPr>
            <w:r w:rsidRPr="0048193A">
              <w:rPr>
                <w:sz w:val="22"/>
                <w:szCs w:val="22"/>
              </w:rPr>
              <w:t>Панель должна быть оснащена надежной скрытой системой креплений (все элементы крепления должны быть скрыты, без видимых частей даже на стыках элементов).</w:t>
            </w:r>
          </w:p>
          <w:p w14:paraId="783C9238" w14:textId="77777777" w:rsidR="0048193A" w:rsidRPr="0048193A" w:rsidRDefault="0048193A" w:rsidP="0048193A">
            <w:pPr>
              <w:rPr>
                <w:sz w:val="22"/>
                <w:szCs w:val="22"/>
              </w:rPr>
            </w:pPr>
            <w:r w:rsidRPr="0048193A">
              <w:rPr>
                <w:sz w:val="22"/>
                <w:szCs w:val="22"/>
              </w:rPr>
              <w:t>Поверх крепления в комплекте поставляются брендированные логотипом заглушки из фанеры – наличие</w:t>
            </w:r>
          </w:p>
          <w:p w14:paraId="46C25A9D" w14:textId="77777777" w:rsidR="0048193A" w:rsidRPr="0048193A" w:rsidRDefault="0048193A" w:rsidP="0048193A">
            <w:pPr>
              <w:rPr>
                <w:sz w:val="22"/>
                <w:szCs w:val="22"/>
              </w:rPr>
            </w:pPr>
            <w:r w:rsidRPr="0048193A">
              <w:rPr>
                <w:sz w:val="22"/>
                <w:szCs w:val="22"/>
              </w:rPr>
              <w:t>Должна состоять из игровых элементов и методического пособия с разработанными занятиями.</w:t>
            </w:r>
          </w:p>
          <w:p w14:paraId="291B2502" w14:textId="77777777" w:rsidR="0048193A" w:rsidRPr="0048193A" w:rsidRDefault="0048193A" w:rsidP="0048193A">
            <w:pPr>
              <w:rPr>
                <w:sz w:val="22"/>
                <w:szCs w:val="22"/>
              </w:rPr>
            </w:pPr>
            <w:r w:rsidRPr="0048193A">
              <w:rPr>
                <w:sz w:val="22"/>
                <w:szCs w:val="22"/>
              </w:rPr>
              <w:t>Комплектность и расположение объектов в панели слева направо:</w:t>
            </w:r>
          </w:p>
          <w:p w14:paraId="11678DC1" w14:textId="77777777" w:rsidR="0048193A" w:rsidRPr="0048193A" w:rsidRDefault="0048193A" w:rsidP="0048193A">
            <w:pPr>
              <w:rPr>
                <w:sz w:val="22"/>
                <w:szCs w:val="22"/>
              </w:rPr>
            </w:pPr>
            <w:r w:rsidRPr="0048193A">
              <w:rPr>
                <w:sz w:val="22"/>
                <w:szCs w:val="22"/>
              </w:rPr>
              <w:t>1.</w:t>
            </w:r>
            <w:r w:rsidRPr="0048193A">
              <w:rPr>
                <w:sz w:val="22"/>
                <w:szCs w:val="22"/>
              </w:rPr>
              <w:tab/>
              <w:t>Блок №1</w:t>
            </w:r>
          </w:p>
          <w:p w14:paraId="4CB5D84A" w14:textId="77777777" w:rsidR="0048193A" w:rsidRPr="0048193A" w:rsidRDefault="0048193A" w:rsidP="0048193A">
            <w:pPr>
              <w:rPr>
                <w:sz w:val="22"/>
                <w:szCs w:val="22"/>
              </w:rPr>
            </w:pPr>
            <w:r w:rsidRPr="0048193A">
              <w:rPr>
                <w:sz w:val="22"/>
                <w:szCs w:val="22"/>
              </w:rPr>
              <w:t>Размер блока (</w:t>
            </w:r>
            <w:proofErr w:type="spellStart"/>
            <w:r w:rsidRPr="0048193A">
              <w:rPr>
                <w:sz w:val="22"/>
                <w:szCs w:val="22"/>
              </w:rPr>
              <w:t>ШхВ</w:t>
            </w:r>
            <w:proofErr w:type="spellEnd"/>
            <w:r w:rsidRPr="0048193A">
              <w:rPr>
                <w:sz w:val="22"/>
                <w:szCs w:val="22"/>
              </w:rPr>
              <w:t>) – не менее 960х600 мм</w:t>
            </w:r>
          </w:p>
          <w:p w14:paraId="77376B0B" w14:textId="77777777" w:rsidR="0048193A" w:rsidRPr="0048193A" w:rsidRDefault="0048193A" w:rsidP="0048193A">
            <w:pPr>
              <w:numPr>
                <w:ilvl w:val="0"/>
                <w:numId w:val="21"/>
              </w:numPr>
              <w:suppressAutoHyphens/>
              <w:spacing w:after="200" w:line="276" w:lineRule="auto"/>
              <w:contextualSpacing/>
              <w:rPr>
                <w:sz w:val="22"/>
                <w:szCs w:val="22"/>
              </w:rPr>
            </w:pPr>
            <w:r w:rsidRPr="0048193A">
              <w:rPr>
                <w:sz w:val="22"/>
                <w:szCs w:val="22"/>
              </w:rPr>
              <w:t>Элемент «Россия – Родина моя»</w:t>
            </w:r>
          </w:p>
          <w:p w14:paraId="24126EDF" w14:textId="77777777" w:rsidR="0048193A" w:rsidRPr="0048193A" w:rsidRDefault="0048193A" w:rsidP="0048193A">
            <w:pPr>
              <w:rPr>
                <w:sz w:val="22"/>
                <w:szCs w:val="22"/>
              </w:rPr>
            </w:pPr>
            <w:r w:rsidRPr="0048193A">
              <w:rPr>
                <w:sz w:val="22"/>
                <w:szCs w:val="22"/>
              </w:rPr>
              <w:t>Размеры элемента (</w:t>
            </w:r>
            <w:proofErr w:type="spellStart"/>
            <w:r w:rsidRPr="0048193A">
              <w:rPr>
                <w:sz w:val="22"/>
                <w:szCs w:val="22"/>
              </w:rPr>
              <w:t>ШхВ</w:t>
            </w:r>
            <w:proofErr w:type="spellEnd"/>
            <w:r w:rsidRPr="0048193A">
              <w:rPr>
                <w:sz w:val="22"/>
                <w:szCs w:val="22"/>
              </w:rPr>
              <w:t>) –  не менее 600 x 300 мм</w:t>
            </w:r>
          </w:p>
          <w:p w14:paraId="72342DCF" w14:textId="77777777" w:rsidR="0048193A" w:rsidRPr="0048193A" w:rsidRDefault="0048193A" w:rsidP="0048193A">
            <w:pPr>
              <w:rPr>
                <w:sz w:val="22"/>
                <w:szCs w:val="22"/>
              </w:rPr>
            </w:pPr>
            <w:r w:rsidRPr="0048193A">
              <w:rPr>
                <w:sz w:val="22"/>
                <w:szCs w:val="22"/>
              </w:rPr>
              <w:t>Размеры таблички (</w:t>
            </w:r>
            <w:proofErr w:type="spellStart"/>
            <w:r w:rsidRPr="0048193A">
              <w:rPr>
                <w:sz w:val="22"/>
                <w:szCs w:val="22"/>
              </w:rPr>
              <w:t>ШхВ</w:t>
            </w:r>
            <w:proofErr w:type="spellEnd"/>
            <w:r w:rsidRPr="0048193A">
              <w:rPr>
                <w:sz w:val="22"/>
                <w:szCs w:val="22"/>
              </w:rPr>
              <w:t>) – не менее 489х190 мм</w:t>
            </w:r>
          </w:p>
          <w:p w14:paraId="56CE655E" w14:textId="77777777" w:rsidR="0048193A" w:rsidRPr="0048193A" w:rsidRDefault="0048193A" w:rsidP="0048193A">
            <w:pPr>
              <w:rPr>
                <w:sz w:val="22"/>
                <w:szCs w:val="22"/>
              </w:rPr>
            </w:pPr>
            <w:r w:rsidRPr="0048193A">
              <w:rPr>
                <w:sz w:val="22"/>
                <w:szCs w:val="22"/>
              </w:rPr>
              <w:t>Надпись: «Россия – Родина моя!» –  наличие</w:t>
            </w:r>
          </w:p>
          <w:p w14:paraId="4713BB10" w14:textId="77777777" w:rsidR="0048193A" w:rsidRPr="0048193A" w:rsidRDefault="0048193A" w:rsidP="0048193A">
            <w:pPr>
              <w:rPr>
                <w:sz w:val="22"/>
                <w:szCs w:val="22"/>
              </w:rPr>
            </w:pPr>
            <w:r w:rsidRPr="0048193A">
              <w:rPr>
                <w:sz w:val="22"/>
                <w:szCs w:val="22"/>
              </w:rPr>
              <w:t>Тип печати – УФ печать + покрытие бесцветным лаком</w:t>
            </w:r>
          </w:p>
          <w:p w14:paraId="5AFC2E93" w14:textId="77777777" w:rsidR="0048193A" w:rsidRPr="0048193A" w:rsidRDefault="0048193A" w:rsidP="0048193A">
            <w:pPr>
              <w:numPr>
                <w:ilvl w:val="0"/>
                <w:numId w:val="21"/>
              </w:numPr>
              <w:suppressAutoHyphens/>
              <w:spacing w:after="200" w:line="276" w:lineRule="auto"/>
              <w:contextualSpacing/>
              <w:rPr>
                <w:sz w:val="22"/>
                <w:szCs w:val="22"/>
              </w:rPr>
            </w:pPr>
            <w:r w:rsidRPr="0048193A">
              <w:rPr>
                <w:sz w:val="22"/>
                <w:szCs w:val="22"/>
              </w:rPr>
              <w:t>Элемент «Выставочные материалы тип 1»</w:t>
            </w:r>
          </w:p>
          <w:p w14:paraId="1793AE79" w14:textId="77777777" w:rsidR="0048193A" w:rsidRPr="0048193A" w:rsidRDefault="0048193A" w:rsidP="0048193A">
            <w:pPr>
              <w:rPr>
                <w:sz w:val="22"/>
                <w:szCs w:val="22"/>
              </w:rPr>
            </w:pPr>
            <w:r w:rsidRPr="0048193A">
              <w:rPr>
                <w:sz w:val="22"/>
                <w:szCs w:val="22"/>
              </w:rPr>
              <w:t>Размер (</w:t>
            </w:r>
            <w:proofErr w:type="spellStart"/>
            <w:r w:rsidRPr="0048193A">
              <w:rPr>
                <w:sz w:val="22"/>
                <w:szCs w:val="22"/>
              </w:rPr>
              <w:t>ШхВ</w:t>
            </w:r>
            <w:proofErr w:type="spellEnd"/>
            <w:r w:rsidRPr="0048193A">
              <w:rPr>
                <w:sz w:val="22"/>
                <w:szCs w:val="22"/>
              </w:rPr>
              <w:t>) –  не менее 360 x 600 мм</w:t>
            </w:r>
          </w:p>
          <w:p w14:paraId="17990F1B" w14:textId="77777777" w:rsidR="0048193A" w:rsidRPr="0048193A" w:rsidRDefault="0048193A" w:rsidP="0048193A">
            <w:pPr>
              <w:rPr>
                <w:sz w:val="22"/>
                <w:szCs w:val="22"/>
              </w:rPr>
            </w:pPr>
            <w:r w:rsidRPr="0048193A">
              <w:rPr>
                <w:sz w:val="22"/>
                <w:szCs w:val="22"/>
              </w:rPr>
              <w:t>Должен включать в себя цветные полки – не менее 2 шт.</w:t>
            </w:r>
          </w:p>
          <w:p w14:paraId="65E54CA8" w14:textId="77777777" w:rsidR="0048193A" w:rsidRPr="0048193A" w:rsidRDefault="0048193A" w:rsidP="0048193A">
            <w:pPr>
              <w:rPr>
                <w:sz w:val="22"/>
                <w:szCs w:val="22"/>
              </w:rPr>
            </w:pPr>
            <w:r w:rsidRPr="0048193A">
              <w:rPr>
                <w:sz w:val="22"/>
                <w:szCs w:val="22"/>
              </w:rPr>
              <w:t>Возможность ставить на полки выставочные материалы, символы, поделки,</w:t>
            </w:r>
            <w:r w:rsidRPr="0048193A">
              <w:rPr>
                <w:rFonts w:ascii="Calibri" w:eastAsia="Calibri" w:hAnsi="Calibri"/>
                <w:sz w:val="22"/>
                <w:szCs w:val="22"/>
                <w:lang w:eastAsia="en-US"/>
              </w:rPr>
              <w:t xml:space="preserve"> </w:t>
            </w:r>
            <w:r w:rsidRPr="0048193A">
              <w:rPr>
                <w:sz w:val="22"/>
                <w:szCs w:val="22"/>
              </w:rPr>
              <w:t>книги, игрушки о родном крае, городе поселке –  наличие</w:t>
            </w:r>
          </w:p>
          <w:p w14:paraId="28BABEAC" w14:textId="77777777" w:rsidR="0048193A" w:rsidRPr="0048193A" w:rsidRDefault="0048193A" w:rsidP="0048193A">
            <w:pPr>
              <w:rPr>
                <w:sz w:val="22"/>
                <w:szCs w:val="22"/>
              </w:rPr>
            </w:pPr>
            <w:r w:rsidRPr="0048193A">
              <w:rPr>
                <w:sz w:val="22"/>
                <w:szCs w:val="22"/>
              </w:rPr>
              <w:t>Изображение детей в национальных костюмах народов Российской Федерации – наличие</w:t>
            </w:r>
          </w:p>
          <w:p w14:paraId="1F3186B5" w14:textId="77777777" w:rsidR="0048193A" w:rsidRPr="0048193A" w:rsidRDefault="0048193A" w:rsidP="0048193A">
            <w:pPr>
              <w:rPr>
                <w:sz w:val="22"/>
                <w:szCs w:val="22"/>
              </w:rPr>
            </w:pPr>
            <w:r w:rsidRPr="0048193A">
              <w:rPr>
                <w:sz w:val="22"/>
                <w:szCs w:val="22"/>
              </w:rPr>
              <w:t>Изображение семьи и семейных ценностей– наличие</w:t>
            </w:r>
          </w:p>
          <w:p w14:paraId="4A098666" w14:textId="77777777" w:rsidR="0048193A" w:rsidRPr="0048193A" w:rsidRDefault="0048193A" w:rsidP="0048193A">
            <w:pPr>
              <w:rPr>
                <w:sz w:val="22"/>
                <w:szCs w:val="22"/>
              </w:rPr>
            </w:pPr>
            <w:r w:rsidRPr="0048193A">
              <w:rPr>
                <w:sz w:val="22"/>
                <w:szCs w:val="22"/>
              </w:rPr>
              <w:t>Тип печати – УФ печать + покрытие бесцветным лаком</w:t>
            </w:r>
          </w:p>
          <w:p w14:paraId="6A75DD2E" w14:textId="77777777" w:rsidR="0048193A" w:rsidRPr="0048193A" w:rsidRDefault="0048193A" w:rsidP="0048193A">
            <w:pPr>
              <w:rPr>
                <w:sz w:val="22"/>
                <w:szCs w:val="22"/>
              </w:rPr>
            </w:pPr>
            <w:r w:rsidRPr="0048193A">
              <w:rPr>
                <w:sz w:val="22"/>
                <w:szCs w:val="22"/>
              </w:rPr>
              <w:t>3)</w:t>
            </w:r>
            <w:r w:rsidRPr="0048193A">
              <w:rPr>
                <w:sz w:val="22"/>
                <w:szCs w:val="22"/>
              </w:rPr>
              <w:tab/>
              <w:t>Элемент «Выставочные материалы тип 2»</w:t>
            </w:r>
          </w:p>
          <w:p w14:paraId="46B31DA7" w14:textId="77777777" w:rsidR="0048193A" w:rsidRPr="0048193A" w:rsidRDefault="0048193A" w:rsidP="0048193A">
            <w:pPr>
              <w:rPr>
                <w:sz w:val="22"/>
                <w:szCs w:val="22"/>
              </w:rPr>
            </w:pPr>
            <w:r w:rsidRPr="0048193A">
              <w:rPr>
                <w:sz w:val="22"/>
                <w:szCs w:val="22"/>
              </w:rPr>
              <w:t>Размер(</w:t>
            </w:r>
            <w:proofErr w:type="spellStart"/>
            <w:r w:rsidRPr="0048193A">
              <w:rPr>
                <w:sz w:val="22"/>
                <w:szCs w:val="22"/>
              </w:rPr>
              <w:t>ШхВ</w:t>
            </w:r>
            <w:proofErr w:type="spellEnd"/>
            <w:r w:rsidRPr="0048193A">
              <w:rPr>
                <w:sz w:val="22"/>
                <w:szCs w:val="22"/>
              </w:rPr>
              <w:t>) – не менее 600 x 300 мм</w:t>
            </w:r>
          </w:p>
          <w:p w14:paraId="608577BE" w14:textId="77777777" w:rsidR="0048193A" w:rsidRPr="0048193A" w:rsidRDefault="0048193A" w:rsidP="0048193A">
            <w:pPr>
              <w:rPr>
                <w:sz w:val="22"/>
                <w:szCs w:val="22"/>
              </w:rPr>
            </w:pPr>
            <w:r w:rsidRPr="0048193A">
              <w:rPr>
                <w:sz w:val="22"/>
                <w:szCs w:val="22"/>
              </w:rPr>
              <w:t>Должен включать в себя цветные полки – не менее 1 шт.</w:t>
            </w:r>
          </w:p>
          <w:p w14:paraId="7B4F9953" w14:textId="77777777" w:rsidR="0048193A" w:rsidRPr="0048193A" w:rsidRDefault="0048193A" w:rsidP="0048193A">
            <w:pPr>
              <w:rPr>
                <w:sz w:val="22"/>
                <w:szCs w:val="22"/>
              </w:rPr>
            </w:pPr>
            <w:r w:rsidRPr="0048193A">
              <w:rPr>
                <w:sz w:val="22"/>
                <w:szCs w:val="22"/>
              </w:rPr>
              <w:t>Возможность ставить на полки выставочные материалы –  наличие</w:t>
            </w:r>
          </w:p>
          <w:p w14:paraId="37B9F52C" w14:textId="77777777" w:rsidR="0048193A" w:rsidRPr="0048193A" w:rsidRDefault="0048193A" w:rsidP="0048193A">
            <w:pPr>
              <w:rPr>
                <w:sz w:val="22"/>
                <w:szCs w:val="22"/>
              </w:rPr>
            </w:pPr>
            <w:r w:rsidRPr="0048193A">
              <w:rPr>
                <w:sz w:val="22"/>
                <w:szCs w:val="22"/>
              </w:rPr>
              <w:t>Изображение национальных символов (березы, девочка в национальном костюме, мальчик в богатырских доспехах) – наличие</w:t>
            </w:r>
          </w:p>
          <w:p w14:paraId="73FF61BD" w14:textId="77777777" w:rsidR="0048193A" w:rsidRPr="0048193A" w:rsidRDefault="0048193A" w:rsidP="0048193A">
            <w:pPr>
              <w:rPr>
                <w:sz w:val="22"/>
                <w:szCs w:val="22"/>
              </w:rPr>
            </w:pPr>
            <w:r w:rsidRPr="0048193A">
              <w:rPr>
                <w:sz w:val="22"/>
                <w:szCs w:val="22"/>
              </w:rPr>
              <w:t>Тип печати – УФ печать + покрытие бесцветным лаком</w:t>
            </w:r>
          </w:p>
          <w:p w14:paraId="275577D0" w14:textId="77777777" w:rsidR="0048193A" w:rsidRPr="0048193A" w:rsidRDefault="0048193A" w:rsidP="0048193A">
            <w:pPr>
              <w:rPr>
                <w:sz w:val="22"/>
                <w:szCs w:val="22"/>
              </w:rPr>
            </w:pPr>
            <w:r w:rsidRPr="0048193A">
              <w:rPr>
                <w:sz w:val="22"/>
                <w:szCs w:val="22"/>
              </w:rPr>
              <w:t>2.</w:t>
            </w:r>
            <w:r w:rsidRPr="0048193A">
              <w:rPr>
                <w:sz w:val="22"/>
                <w:szCs w:val="22"/>
              </w:rPr>
              <w:tab/>
              <w:t xml:space="preserve"> Блок №2</w:t>
            </w:r>
          </w:p>
          <w:p w14:paraId="14E22CA0" w14:textId="77777777" w:rsidR="0048193A" w:rsidRPr="0048193A" w:rsidRDefault="0048193A" w:rsidP="0048193A">
            <w:pPr>
              <w:rPr>
                <w:sz w:val="22"/>
                <w:szCs w:val="22"/>
              </w:rPr>
            </w:pPr>
            <w:r w:rsidRPr="0048193A">
              <w:rPr>
                <w:sz w:val="22"/>
                <w:szCs w:val="22"/>
              </w:rPr>
              <w:t>Размер блока (</w:t>
            </w:r>
            <w:proofErr w:type="spellStart"/>
            <w:r w:rsidRPr="0048193A">
              <w:rPr>
                <w:sz w:val="22"/>
                <w:szCs w:val="22"/>
              </w:rPr>
              <w:t>ШхВ</w:t>
            </w:r>
            <w:proofErr w:type="spellEnd"/>
            <w:r w:rsidRPr="0048193A">
              <w:rPr>
                <w:sz w:val="22"/>
                <w:szCs w:val="22"/>
              </w:rPr>
              <w:t>) – не менее 960х600 мм</w:t>
            </w:r>
          </w:p>
          <w:p w14:paraId="43D6A33B" w14:textId="77777777" w:rsidR="0048193A" w:rsidRPr="0048193A" w:rsidRDefault="0048193A" w:rsidP="0048193A">
            <w:pPr>
              <w:rPr>
                <w:sz w:val="22"/>
                <w:szCs w:val="22"/>
              </w:rPr>
            </w:pPr>
            <w:r w:rsidRPr="0048193A">
              <w:rPr>
                <w:sz w:val="22"/>
                <w:szCs w:val="22"/>
              </w:rPr>
              <w:t>Должен включать элементы:</w:t>
            </w:r>
          </w:p>
          <w:p w14:paraId="1C40F59D" w14:textId="77777777" w:rsidR="0048193A" w:rsidRPr="0048193A" w:rsidRDefault="0048193A" w:rsidP="0048193A">
            <w:pPr>
              <w:numPr>
                <w:ilvl w:val="0"/>
                <w:numId w:val="22"/>
              </w:numPr>
              <w:suppressAutoHyphens/>
              <w:spacing w:after="200" w:line="276" w:lineRule="auto"/>
              <w:contextualSpacing/>
              <w:rPr>
                <w:sz w:val="22"/>
                <w:szCs w:val="22"/>
              </w:rPr>
            </w:pPr>
            <w:r w:rsidRPr="0048193A">
              <w:rPr>
                <w:sz w:val="22"/>
                <w:szCs w:val="22"/>
              </w:rPr>
              <w:t>Элемент «Изучение полезных ископаемых»</w:t>
            </w:r>
          </w:p>
          <w:p w14:paraId="031B4016" w14:textId="77777777" w:rsidR="0048193A" w:rsidRPr="0048193A" w:rsidRDefault="0048193A" w:rsidP="0048193A">
            <w:pPr>
              <w:rPr>
                <w:sz w:val="22"/>
                <w:szCs w:val="22"/>
              </w:rPr>
            </w:pPr>
            <w:r w:rsidRPr="0048193A">
              <w:rPr>
                <w:sz w:val="22"/>
                <w:szCs w:val="22"/>
              </w:rPr>
              <w:t>Размер (</w:t>
            </w:r>
            <w:proofErr w:type="spellStart"/>
            <w:r w:rsidRPr="0048193A">
              <w:rPr>
                <w:sz w:val="22"/>
                <w:szCs w:val="22"/>
              </w:rPr>
              <w:t>ШхВ</w:t>
            </w:r>
            <w:proofErr w:type="spellEnd"/>
            <w:r w:rsidRPr="0048193A">
              <w:rPr>
                <w:sz w:val="22"/>
                <w:szCs w:val="22"/>
              </w:rPr>
              <w:t>) – не менее 360 x 300 мм.</w:t>
            </w:r>
          </w:p>
          <w:p w14:paraId="47763A5F" w14:textId="77777777" w:rsidR="0048193A" w:rsidRPr="0048193A" w:rsidRDefault="0048193A" w:rsidP="0048193A">
            <w:pPr>
              <w:rPr>
                <w:sz w:val="22"/>
                <w:szCs w:val="22"/>
              </w:rPr>
            </w:pPr>
            <w:r w:rsidRPr="0048193A">
              <w:rPr>
                <w:sz w:val="22"/>
                <w:szCs w:val="22"/>
              </w:rPr>
              <w:t>Игровой механизм из элементов с символичным изображением полезных ископаемых: железо, газ. уголь, нефть, алмазы, серебро, глина, золото, медь, мрамор, свинец и вращающегося элемента – наличие</w:t>
            </w:r>
          </w:p>
          <w:p w14:paraId="1DAA3911" w14:textId="77777777" w:rsidR="0048193A" w:rsidRPr="0048193A" w:rsidRDefault="0048193A" w:rsidP="0048193A">
            <w:pPr>
              <w:numPr>
                <w:ilvl w:val="0"/>
                <w:numId w:val="22"/>
              </w:numPr>
              <w:suppressAutoHyphens/>
              <w:spacing w:after="200" w:line="276" w:lineRule="auto"/>
              <w:contextualSpacing/>
              <w:rPr>
                <w:sz w:val="22"/>
                <w:szCs w:val="22"/>
              </w:rPr>
            </w:pPr>
            <w:r w:rsidRPr="0048193A">
              <w:rPr>
                <w:sz w:val="22"/>
                <w:szCs w:val="22"/>
              </w:rPr>
              <w:t>Элемент «Космические достижения»</w:t>
            </w:r>
          </w:p>
          <w:p w14:paraId="265BF088" w14:textId="77777777" w:rsidR="0048193A" w:rsidRPr="0048193A" w:rsidRDefault="0048193A" w:rsidP="0048193A">
            <w:pPr>
              <w:rPr>
                <w:sz w:val="22"/>
                <w:szCs w:val="22"/>
              </w:rPr>
            </w:pPr>
            <w:r w:rsidRPr="0048193A">
              <w:rPr>
                <w:sz w:val="22"/>
                <w:szCs w:val="22"/>
              </w:rPr>
              <w:t>Размер(</w:t>
            </w:r>
            <w:proofErr w:type="spellStart"/>
            <w:r w:rsidRPr="0048193A">
              <w:rPr>
                <w:sz w:val="22"/>
                <w:szCs w:val="22"/>
              </w:rPr>
              <w:t>ШхВ</w:t>
            </w:r>
            <w:proofErr w:type="spellEnd"/>
            <w:r w:rsidRPr="0048193A">
              <w:rPr>
                <w:sz w:val="22"/>
                <w:szCs w:val="22"/>
              </w:rPr>
              <w:t>) – не менее 360 x 300 мм.</w:t>
            </w:r>
          </w:p>
          <w:p w14:paraId="30276374" w14:textId="77777777" w:rsidR="0048193A" w:rsidRPr="0048193A" w:rsidRDefault="0048193A" w:rsidP="0048193A">
            <w:pPr>
              <w:rPr>
                <w:sz w:val="22"/>
                <w:szCs w:val="22"/>
              </w:rPr>
            </w:pPr>
            <w:r w:rsidRPr="0048193A">
              <w:rPr>
                <w:sz w:val="22"/>
                <w:szCs w:val="22"/>
              </w:rPr>
              <w:t>Крутящийся элемент–диск (¼ диска открыта и при его движении показывает поочередно одно из изображений) – наличие</w:t>
            </w:r>
          </w:p>
          <w:p w14:paraId="721F2F01" w14:textId="77777777" w:rsidR="0048193A" w:rsidRPr="0048193A" w:rsidRDefault="0048193A" w:rsidP="0048193A">
            <w:pPr>
              <w:rPr>
                <w:sz w:val="22"/>
                <w:szCs w:val="22"/>
              </w:rPr>
            </w:pPr>
            <w:r w:rsidRPr="0048193A">
              <w:rPr>
                <w:sz w:val="22"/>
                <w:szCs w:val="22"/>
              </w:rPr>
              <w:t>Изображения на космическую тему (собаки –космонавты, ракета) – наличие</w:t>
            </w:r>
          </w:p>
          <w:p w14:paraId="315B3FB6" w14:textId="77777777" w:rsidR="0048193A" w:rsidRPr="0048193A" w:rsidRDefault="0048193A" w:rsidP="0048193A">
            <w:pPr>
              <w:numPr>
                <w:ilvl w:val="0"/>
                <w:numId w:val="22"/>
              </w:numPr>
              <w:suppressAutoHyphens/>
              <w:spacing w:after="200" w:line="276" w:lineRule="auto"/>
              <w:contextualSpacing/>
              <w:rPr>
                <w:sz w:val="22"/>
                <w:szCs w:val="22"/>
              </w:rPr>
            </w:pPr>
            <w:r w:rsidRPr="0048193A">
              <w:rPr>
                <w:sz w:val="22"/>
                <w:szCs w:val="22"/>
              </w:rPr>
              <w:t>Элемент «</w:t>
            </w:r>
            <w:proofErr w:type="spellStart"/>
            <w:r w:rsidRPr="0048193A">
              <w:rPr>
                <w:sz w:val="22"/>
                <w:szCs w:val="22"/>
              </w:rPr>
              <w:t>Магнитно</w:t>
            </w:r>
            <w:proofErr w:type="spellEnd"/>
            <w:r w:rsidRPr="0048193A">
              <w:rPr>
                <w:sz w:val="22"/>
                <w:szCs w:val="22"/>
              </w:rPr>
              <w:t xml:space="preserve"> –  маркерная доска»</w:t>
            </w:r>
          </w:p>
          <w:p w14:paraId="14A7F6D2" w14:textId="77777777" w:rsidR="0048193A" w:rsidRPr="0048193A" w:rsidRDefault="0048193A" w:rsidP="0048193A">
            <w:pPr>
              <w:rPr>
                <w:sz w:val="22"/>
                <w:szCs w:val="22"/>
              </w:rPr>
            </w:pPr>
            <w:r w:rsidRPr="0048193A">
              <w:rPr>
                <w:sz w:val="22"/>
                <w:szCs w:val="22"/>
              </w:rPr>
              <w:t>Размер(</w:t>
            </w:r>
            <w:proofErr w:type="spellStart"/>
            <w:r w:rsidRPr="0048193A">
              <w:rPr>
                <w:sz w:val="22"/>
                <w:szCs w:val="22"/>
              </w:rPr>
              <w:t>ШхВ</w:t>
            </w:r>
            <w:proofErr w:type="spellEnd"/>
            <w:r w:rsidRPr="0048193A">
              <w:rPr>
                <w:sz w:val="22"/>
                <w:szCs w:val="22"/>
              </w:rPr>
              <w:t>) – не менее 600 x 600 мм.</w:t>
            </w:r>
          </w:p>
          <w:p w14:paraId="0AB497A1" w14:textId="77777777" w:rsidR="0048193A" w:rsidRPr="0048193A" w:rsidRDefault="0048193A" w:rsidP="0048193A">
            <w:pPr>
              <w:rPr>
                <w:sz w:val="22"/>
                <w:szCs w:val="22"/>
              </w:rPr>
            </w:pPr>
            <w:r w:rsidRPr="0048193A">
              <w:rPr>
                <w:sz w:val="22"/>
                <w:szCs w:val="22"/>
              </w:rPr>
              <w:t>Доска со специальным покрытием для записи и полкой для хранения карандашей, фломастеров, ручек, грифелей – наличие</w:t>
            </w:r>
          </w:p>
          <w:p w14:paraId="4D29BDF3" w14:textId="77777777" w:rsidR="0048193A" w:rsidRPr="0048193A" w:rsidRDefault="0048193A" w:rsidP="0048193A">
            <w:pPr>
              <w:rPr>
                <w:sz w:val="22"/>
                <w:szCs w:val="22"/>
              </w:rPr>
            </w:pPr>
            <w:r w:rsidRPr="0048193A">
              <w:rPr>
                <w:sz w:val="22"/>
                <w:szCs w:val="22"/>
              </w:rPr>
              <w:t>Возможность рисования на доске маркерами – наличие</w:t>
            </w:r>
          </w:p>
          <w:p w14:paraId="5568F189" w14:textId="77777777" w:rsidR="0048193A" w:rsidRPr="0048193A" w:rsidRDefault="0048193A" w:rsidP="0048193A">
            <w:pPr>
              <w:rPr>
                <w:sz w:val="22"/>
                <w:szCs w:val="22"/>
              </w:rPr>
            </w:pPr>
            <w:r w:rsidRPr="0048193A">
              <w:rPr>
                <w:sz w:val="22"/>
                <w:szCs w:val="22"/>
              </w:rPr>
              <w:t>3.</w:t>
            </w:r>
            <w:r w:rsidRPr="0048193A">
              <w:rPr>
                <w:sz w:val="22"/>
                <w:szCs w:val="22"/>
              </w:rPr>
              <w:tab/>
              <w:t>Блок №3</w:t>
            </w:r>
          </w:p>
          <w:p w14:paraId="360701F1" w14:textId="77777777" w:rsidR="0048193A" w:rsidRPr="0048193A" w:rsidRDefault="0048193A" w:rsidP="0048193A">
            <w:pPr>
              <w:rPr>
                <w:sz w:val="22"/>
                <w:szCs w:val="22"/>
              </w:rPr>
            </w:pPr>
            <w:r w:rsidRPr="0048193A">
              <w:rPr>
                <w:sz w:val="22"/>
                <w:szCs w:val="22"/>
              </w:rPr>
              <w:t>Размер блока (</w:t>
            </w:r>
            <w:proofErr w:type="spellStart"/>
            <w:r w:rsidRPr="0048193A">
              <w:rPr>
                <w:sz w:val="22"/>
                <w:szCs w:val="22"/>
              </w:rPr>
              <w:t>ШхВ</w:t>
            </w:r>
            <w:proofErr w:type="spellEnd"/>
            <w:r w:rsidRPr="0048193A">
              <w:rPr>
                <w:sz w:val="22"/>
                <w:szCs w:val="22"/>
              </w:rPr>
              <w:t>) – не менее 960х600 мм</w:t>
            </w:r>
          </w:p>
          <w:p w14:paraId="45E246FA" w14:textId="77777777" w:rsidR="0048193A" w:rsidRPr="0048193A" w:rsidRDefault="0048193A" w:rsidP="0048193A">
            <w:pPr>
              <w:rPr>
                <w:sz w:val="22"/>
                <w:szCs w:val="22"/>
              </w:rPr>
            </w:pPr>
            <w:r w:rsidRPr="0048193A">
              <w:rPr>
                <w:sz w:val="22"/>
                <w:szCs w:val="22"/>
              </w:rPr>
              <w:t>Должен включать элементы:</w:t>
            </w:r>
          </w:p>
          <w:p w14:paraId="14C9C927" w14:textId="77777777" w:rsidR="0048193A" w:rsidRPr="0048193A" w:rsidRDefault="0048193A" w:rsidP="0048193A">
            <w:pPr>
              <w:numPr>
                <w:ilvl w:val="0"/>
                <w:numId w:val="21"/>
              </w:numPr>
              <w:suppressAutoHyphens/>
              <w:spacing w:after="200" w:line="276" w:lineRule="auto"/>
              <w:contextualSpacing/>
              <w:rPr>
                <w:sz w:val="22"/>
                <w:szCs w:val="22"/>
              </w:rPr>
            </w:pPr>
            <w:r w:rsidRPr="0048193A">
              <w:rPr>
                <w:sz w:val="22"/>
                <w:szCs w:val="22"/>
              </w:rPr>
              <w:lastRenderedPageBreak/>
              <w:t>Элемент «Рамка»</w:t>
            </w:r>
          </w:p>
          <w:p w14:paraId="1C3698F7" w14:textId="77777777" w:rsidR="0048193A" w:rsidRPr="0048193A" w:rsidRDefault="0048193A" w:rsidP="0048193A">
            <w:pPr>
              <w:rPr>
                <w:sz w:val="22"/>
                <w:szCs w:val="22"/>
              </w:rPr>
            </w:pPr>
            <w:r w:rsidRPr="0048193A">
              <w:rPr>
                <w:sz w:val="22"/>
                <w:szCs w:val="22"/>
              </w:rPr>
              <w:t>Должен включать в себя блоки для крепления листа–  не менее 2 шт.</w:t>
            </w:r>
          </w:p>
          <w:p w14:paraId="7596ED41" w14:textId="77777777" w:rsidR="0048193A" w:rsidRPr="0048193A" w:rsidRDefault="0048193A" w:rsidP="0048193A">
            <w:pPr>
              <w:rPr>
                <w:sz w:val="22"/>
                <w:szCs w:val="22"/>
              </w:rPr>
            </w:pPr>
            <w:r w:rsidRPr="0048193A">
              <w:rPr>
                <w:sz w:val="22"/>
                <w:szCs w:val="22"/>
              </w:rPr>
              <w:t>Размер элемента (</w:t>
            </w:r>
            <w:proofErr w:type="spellStart"/>
            <w:r w:rsidRPr="0048193A">
              <w:rPr>
                <w:sz w:val="22"/>
                <w:szCs w:val="22"/>
              </w:rPr>
              <w:t>ШхВ</w:t>
            </w:r>
            <w:proofErr w:type="spellEnd"/>
            <w:r w:rsidRPr="0048193A">
              <w:rPr>
                <w:sz w:val="22"/>
                <w:szCs w:val="22"/>
              </w:rPr>
              <w:t>) –  не менее 360 x 600 мм</w:t>
            </w:r>
          </w:p>
          <w:p w14:paraId="3A18D94A" w14:textId="77777777" w:rsidR="0048193A" w:rsidRPr="0048193A" w:rsidRDefault="0048193A" w:rsidP="0048193A">
            <w:pPr>
              <w:rPr>
                <w:sz w:val="22"/>
                <w:szCs w:val="22"/>
              </w:rPr>
            </w:pPr>
            <w:r w:rsidRPr="0048193A">
              <w:rPr>
                <w:sz w:val="22"/>
                <w:szCs w:val="22"/>
              </w:rPr>
              <w:t>Возможность вставки листов формата А4 –  наличие</w:t>
            </w:r>
          </w:p>
          <w:p w14:paraId="6654BD54" w14:textId="77777777" w:rsidR="0048193A" w:rsidRPr="0048193A" w:rsidRDefault="0048193A" w:rsidP="0048193A">
            <w:pPr>
              <w:rPr>
                <w:sz w:val="22"/>
                <w:szCs w:val="22"/>
              </w:rPr>
            </w:pPr>
            <w:r w:rsidRPr="0048193A">
              <w:rPr>
                <w:sz w:val="22"/>
                <w:szCs w:val="22"/>
              </w:rPr>
              <w:t>Материал рамки – акрил</w:t>
            </w:r>
          </w:p>
          <w:p w14:paraId="5BF02A5D" w14:textId="77777777" w:rsidR="0048193A" w:rsidRPr="0048193A" w:rsidRDefault="0048193A" w:rsidP="0048193A">
            <w:pPr>
              <w:rPr>
                <w:sz w:val="22"/>
                <w:szCs w:val="22"/>
              </w:rPr>
            </w:pPr>
            <w:r w:rsidRPr="0048193A">
              <w:rPr>
                <w:sz w:val="22"/>
                <w:szCs w:val="22"/>
              </w:rPr>
              <w:t>Возможность размещения важной информации, текстов, дат и т.д. – наличие</w:t>
            </w:r>
          </w:p>
          <w:p w14:paraId="27960C60" w14:textId="77777777" w:rsidR="0048193A" w:rsidRPr="0048193A" w:rsidRDefault="0048193A" w:rsidP="0048193A">
            <w:pPr>
              <w:numPr>
                <w:ilvl w:val="0"/>
                <w:numId w:val="21"/>
              </w:numPr>
              <w:suppressAutoHyphens/>
              <w:spacing w:after="200" w:line="276" w:lineRule="auto"/>
              <w:contextualSpacing/>
              <w:rPr>
                <w:sz w:val="22"/>
                <w:szCs w:val="22"/>
              </w:rPr>
            </w:pPr>
            <w:r w:rsidRPr="0048193A">
              <w:rPr>
                <w:sz w:val="22"/>
                <w:szCs w:val="22"/>
              </w:rPr>
              <w:t>Элемент «Символика России»</w:t>
            </w:r>
          </w:p>
          <w:p w14:paraId="42658981" w14:textId="77777777" w:rsidR="0048193A" w:rsidRPr="0048193A" w:rsidRDefault="0048193A" w:rsidP="0048193A">
            <w:pPr>
              <w:rPr>
                <w:sz w:val="22"/>
                <w:szCs w:val="22"/>
              </w:rPr>
            </w:pPr>
            <w:r w:rsidRPr="0048193A">
              <w:rPr>
                <w:sz w:val="22"/>
                <w:szCs w:val="22"/>
              </w:rPr>
              <w:t>Размер элемента(</w:t>
            </w:r>
            <w:proofErr w:type="spellStart"/>
            <w:r w:rsidRPr="0048193A">
              <w:rPr>
                <w:sz w:val="22"/>
                <w:szCs w:val="22"/>
              </w:rPr>
              <w:t>ШхВ</w:t>
            </w:r>
            <w:proofErr w:type="spellEnd"/>
            <w:r w:rsidRPr="0048193A">
              <w:rPr>
                <w:sz w:val="22"/>
                <w:szCs w:val="22"/>
              </w:rPr>
              <w:t>) – не менее 600 x 600 мм</w:t>
            </w:r>
          </w:p>
          <w:p w14:paraId="4C58F068" w14:textId="77777777" w:rsidR="0048193A" w:rsidRPr="0048193A" w:rsidRDefault="0048193A" w:rsidP="0048193A">
            <w:pPr>
              <w:rPr>
                <w:sz w:val="22"/>
                <w:szCs w:val="22"/>
              </w:rPr>
            </w:pPr>
            <w:r w:rsidRPr="0048193A">
              <w:rPr>
                <w:sz w:val="22"/>
                <w:szCs w:val="22"/>
              </w:rPr>
              <w:t>Рамка для размещения портрета Президента Российской Федерации или любого другого файла размером А4 – наличие</w:t>
            </w:r>
          </w:p>
          <w:p w14:paraId="0B0B97C2" w14:textId="77777777" w:rsidR="0048193A" w:rsidRPr="0048193A" w:rsidRDefault="0048193A" w:rsidP="0048193A">
            <w:pPr>
              <w:rPr>
                <w:sz w:val="22"/>
                <w:szCs w:val="22"/>
              </w:rPr>
            </w:pPr>
            <w:r w:rsidRPr="0048193A">
              <w:rPr>
                <w:sz w:val="22"/>
                <w:szCs w:val="22"/>
              </w:rPr>
              <w:t>Материал рамки –акрил</w:t>
            </w:r>
          </w:p>
          <w:p w14:paraId="56C99603" w14:textId="77777777" w:rsidR="0048193A" w:rsidRPr="0048193A" w:rsidRDefault="0048193A" w:rsidP="0048193A">
            <w:pPr>
              <w:rPr>
                <w:sz w:val="22"/>
                <w:szCs w:val="22"/>
              </w:rPr>
            </w:pPr>
            <w:r w:rsidRPr="0048193A">
              <w:rPr>
                <w:sz w:val="22"/>
                <w:szCs w:val="22"/>
              </w:rPr>
              <w:t>Изображение собора Василия Блаженного за акриловой рамкой, на поверхности панели   –наличие</w:t>
            </w:r>
          </w:p>
          <w:p w14:paraId="0E8CD533" w14:textId="77777777" w:rsidR="0048193A" w:rsidRPr="0048193A" w:rsidRDefault="0048193A" w:rsidP="0048193A">
            <w:pPr>
              <w:rPr>
                <w:sz w:val="22"/>
                <w:szCs w:val="22"/>
              </w:rPr>
            </w:pPr>
            <w:r w:rsidRPr="0048193A">
              <w:rPr>
                <w:sz w:val="22"/>
                <w:szCs w:val="22"/>
              </w:rPr>
              <w:t>Тип печати – УФ печать + покрытие бесцветным лаком</w:t>
            </w:r>
          </w:p>
          <w:p w14:paraId="4BDBAC6A" w14:textId="77777777" w:rsidR="0048193A" w:rsidRPr="0048193A" w:rsidRDefault="0048193A" w:rsidP="0048193A">
            <w:pPr>
              <w:rPr>
                <w:sz w:val="22"/>
                <w:szCs w:val="22"/>
              </w:rPr>
            </w:pPr>
            <w:r w:rsidRPr="0048193A">
              <w:rPr>
                <w:sz w:val="22"/>
                <w:szCs w:val="22"/>
              </w:rPr>
              <w:t>Герб Российской Федерации – наличие</w:t>
            </w:r>
          </w:p>
          <w:p w14:paraId="457242C3" w14:textId="77777777" w:rsidR="0048193A" w:rsidRPr="0048193A" w:rsidRDefault="0048193A" w:rsidP="0048193A">
            <w:pPr>
              <w:rPr>
                <w:sz w:val="22"/>
                <w:szCs w:val="22"/>
              </w:rPr>
            </w:pPr>
            <w:r w:rsidRPr="0048193A">
              <w:rPr>
                <w:sz w:val="22"/>
                <w:szCs w:val="22"/>
              </w:rPr>
              <w:t>Тактильный элемент, полностью повторяющий изображение: двуглавый орел на красном щите, над орлом три короны, держащий в лапах скипетр и державу – наличие</w:t>
            </w:r>
          </w:p>
          <w:p w14:paraId="4B780E07" w14:textId="77777777" w:rsidR="0048193A" w:rsidRPr="0048193A" w:rsidRDefault="0048193A" w:rsidP="0048193A">
            <w:pPr>
              <w:rPr>
                <w:sz w:val="22"/>
                <w:szCs w:val="22"/>
              </w:rPr>
            </w:pPr>
            <w:r w:rsidRPr="0048193A">
              <w:rPr>
                <w:sz w:val="22"/>
                <w:szCs w:val="22"/>
              </w:rPr>
              <w:t>Материал – фанера</w:t>
            </w:r>
          </w:p>
          <w:p w14:paraId="57BEFE8E" w14:textId="77777777" w:rsidR="0048193A" w:rsidRPr="0048193A" w:rsidRDefault="0048193A" w:rsidP="0048193A">
            <w:pPr>
              <w:rPr>
                <w:sz w:val="22"/>
                <w:szCs w:val="22"/>
              </w:rPr>
            </w:pPr>
            <w:r w:rsidRPr="0048193A">
              <w:rPr>
                <w:sz w:val="22"/>
                <w:szCs w:val="22"/>
              </w:rPr>
              <w:t>Тип – лазерная резка</w:t>
            </w:r>
          </w:p>
          <w:p w14:paraId="55386986" w14:textId="77777777" w:rsidR="0048193A" w:rsidRPr="0048193A" w:rsidRDefault="0048193A" w:rsidP="0048193A">
            <w:pPr>
              <w:rPr>
                <w:sz w:val="22"/>
                <w:szCs w:val="22"/>
              </w:rPr>
            </w:pPr>
            <w:r w:rsidRPr="0048193A">
              <w:rPr>
                <w:sz w:val="22"/>
                <w:szCs w:val="22"/>
              </w:rPr>
              <w:t>Тактильный элемент, полностью повторяющий изображение Кремлевской стены и карты территории Российской Федерации – наличие</w:t>
            </w:r>
          </w:p>
          <w:p w14:paraId="70350EA5" w14:textId="77777777" w:rsidR="0048193A" w:rsidRPr="0048193A" w:rsidRDefault="0048193A" w:rsidP="0048193A">
            <w:pPr>
              <w:rPr>
                <w:sz w:val="22"/>
                <w:szCs w:val="22"/>
              </w:rPr>
            </w:pPr>
            <w:r w:rsidRPr="0048193A">
              <w:rPr>
                <w:sz w:val="22"/>
                <w:szCs w:val="22"/>
              </w:rPr>
              <w:t>Материал – фанера</w:t>
            </w:r>
          </w:p>
          <w:p w14:paraId="3E7FCF65" w14:textId="77777777" w:rsidR="0048193A" w:rsidRPr="0048193A" w:rsidRDefault="0048193A" w:rsidP="0048193A">
            <w:pPr>
              <w:rPr>
                <w:sz w:val="22"/>
                <w:szCs w:val="22"/>
              </w:rPr>
            </w:pPr>
            <w:r w:rsidRPr="0048193A">
              <w:rPr>
                <w:sz w:val="22"/>
                <w:szCs w:val="22"/>
              </w:rPr>
              <w:t>Тип – лазерная резка</w:t>
            </w:r>
          </w:p>
          <w:p w14:paraId="48442E7B" w14:textId="77777777" w:rsidR="0048193A" w:rsidRPr="0048193A" w:rsidRDefault="0048193A" w:rsidP="0048193A">
            <w:pPr>
              <w:rPr>
                <w:sz w:val="22"/>
                <w:szCs w:val="22"/>
              </w:rPr>
            </w:pPr>
            <w:r w:rsidRPr="0048193A">
              <w:rPr>
                <w:sz w:val="22"/>
                <w:szCs w:val="22"/>
              </w:rPr>
              <w:t>4.</w:t>
            </w:r>
            <w:r w:rsidRPr="0048193A">
              <w:rPr>
                <w:sz w:val="22"/>
                <w:szCs w:val="22"/>
              </w:rPr>
              <w:tab/>
              <w:t>Блок №4</w:t>
            </w:r>
          </w:p>
          <w:p w14:paraId="7AB807E3" w14:textId="77777777" w:rsidR="0048193A" w:rsidRPr="0048193A" w:rsidRDefault="0048193A" w:rsidP="0048193A">
            <w:pPr>
              <w:rPr>
                <w:sz w:val="22"/>
                <w:szCs w:val="22"/>
              </w:rPr>
            </w:pPr>
            <w:r w:rsidRPr="0048193A">
              <w:rPr>
                <w:sz w:val="22"/>
                <w:szCs w:val="22"/>
              </w:rPr>
              <w:t>Размер блока (</w:t>
            </w:r>
            <w:proofErr w:type="spellStart"/>
            <w:r w:rsidRPr="0048193A">
              <w:rPr>
                <w:sz w:val="22"/>
                <w:szCs w:val="22"/>
              </w:rPr>
              <w:t>ШхВ</w:t>
            </w:r>
            <w:proofErr w:type="spellEnd"/>
            <w:r w:rsidRPr="0048193A">
              <w:rPr>
                <w:sz w:val="22"/>
                <w:szCs w:val="22"/>
              </w:rPr>
              <w:t>) – не менее 960х600 мм</w:t>
            </w:r>
          </w:p>
          <w:p w14:paraId="01137C31" w14:textId="77777777" w:rsidR="0048193A" w:rsidRPr="0048193A" w:rsidRDefault="0048193A" w:rsidP="0048193A">
            <w:pPr>
              <w:rPr>
                <w:sz w:val="22"/>
                <w:szCs w:val="22"/>
              </w:rPr>
            </w:pPr>
            <w:r w:rsidRPr="0048193A">
              <w:rPr>
                <w:sz w:val="22"/>
                <w:szCs w:val="22"/>
              </w:rPr>
              <w:t>Должен включать элементы:</w:t>
            </w:r>
          </w:p>
          <w:p w14:paraId="6390067E" w14:textId="77777777" w:rsidR="0048193A" w:rsidRPr="0048193A" w:rsidRDefault="0048193A" w:rsidP="0048193A">
            <w:pPr>
              <w:numPr>
                <w:ilvl w:val="0"/>
                <w:numId w:val="23"/>
              </w:numPr>
              <w:suppressAutoHyphens/>
              <w:spacing w:after="200" w:line="276" w:lineRule="auto"/>
              <w:contextualSpacing/>
              <w:rPr>
                <w:sz w:val="22"/>
                <w:szCs w:val="22"/>
              </w:rPr>
            </w:pPr>
            <w:r w:rsidRPr="0048193A">
              <w:rPr>
                <w:sz w:val="22"/>
                <w:szCs w:val="22"/>
              </w:rPr>
              <w:t>Элемент «Символы страны»</w:t>
            </w:r>
          </w:p>
          <w:p w14:paraId="2755ED70" w14:textId="77777777" w:rsidR="0048193A" w:rsidRPr="0048193A" w:rsidRDefault="0048193A" w:rsidP="0048193A">
            <w:pPr>
              <w:rPr>
                <w:sz w:val="22"/>
                <w:szCs w:val="22"/>
              </w:rPr>
            </w:pPr>
            <w:r w:rsidRPr="0048193A">
              <w:rPr>
                <w:sz w:val="22"/>
                <w:szCs w:val="22"/>
              </w:rPr>
              <w:t>Размер – не менее 960 x 300 мм.</w:t>
            </w:r>
          </w:p>
          <w:p w14:paraId="2682A294" w14:textId="77777777" w:rsidR="0048193A" w:rsidRPr="0048193A" w:rsidRDefault="0048193A" w:rsidP="0048193A">
            <w:pPr>
              <w:rPr>
                <w:sz w:val="22"/>
                <w:szCs w:val="22"/>
              </w:rPr>
            </w:pPr>
            <w:r w:rsidRPr="0048193A">
              <w:rPr>
                <w:sz w:val="22"/>
                <w:szCs w:val="22"/>
              </w:rPr>
              <w:t>Игровой блок с возможностью собрать флаг – наличие</w:t>
            </w:r>
          </w:p>
          <w:p w14:paraId="7CA3C6C7" w14:textId="77777777" w:rsidR="0048193A" w:rsidRPr="0048193A" w:rsidRDefault="0048193A" w:rsidP="0048193A">
            <w:pPr>
              <w:rPr>
                <w:sz w:val="22"/>
                <w:szCs w:val="22"/>
              </w:rPr>
            </w:pPr>
            <w:r w:rsidRPr="0048193A">
              <w:rPr>
                <w:sz w:val="22"/>
                <w:szCs w:val="22"/>
              </w:rPr>
              <w:t>Возможность сбора флага – соединение деталей (не менее 6шт) в прямоугольное полотнище флага Российской Федерации, разделённое по горизонтали на три равновеликие полосы (верхняя –  белая, средняя – синяя, нижняя – красная) – наличие.</w:t>
            </w:r>
          </w:p>
          <w:p w14:paraId="320DB748" w14:textId="77777777" w:rsidR="0048193A" w:rsidRPr="0048193A" w:rsidRDefault="0048193A" w:rsidP="0048193A">
            <w:pPr>
              <w:rPr>
                <w:sz w:val="22"/>
                <w:szCs w:val="22"/>
              </w:rPr>
            </w:pPr>
            <w:r w:rsidRPr="0048193A">
              <w:rPr>
                <w:sz w:val="22"/>
                <w:szCs w:val="22"/>
              </w:rPr>
              <w:t>Лабиринт с достопримечательностями страны – наличие</w:t>
            </w:r>
          </w:p>
          <w:p w14:paraId="533D09B7" w14:textId="77777777" w:rsidR="0048193A" w:rsidRPr="0048193A" w:rsidRDefault="0048193A" w:rsidP="0048193A">
            <w:pPr>
              <w:rPr>
                <w:sz w:val="22"/>
                <w:szCs w:val="22"/>
              </w:rPr>
            </w:pPr>
            <w:r w:rsidRPr="0048193A">
              <w:rPr>
                <w:sz w:val="22"/>
                <w:szCs w:val="22"/>
              </w:rPr>
              <w:t>Бегунок – не менее 1 шт.</w:t>
            </w:r>
          </w:p>
          <w:p w14:paraId="67AA9309" w14:textId="77777777" w:rsidR="0048193A" w:rsidRPr="0048193A" w:rsidRDefault="0048193A" w:rsidP="0048193A">
            <w:pPr>
              <w:rPr>
                <w:sz w:val="22"/>
                <w:szCs w:val="22"/>
              </w:rPr>
            </w:pPr>
            <w:r w:rsidRPr="0048193A">
              <w:rPr>
                <w:sz w:val="22"/>
                <w:szCs w:val="22"/>
              </w:rPr>
              <w:t>Возможность передвигать рукой бегунок рукой, проводить его в конец лабиринта –  наличие</w:t>
            </w:r>
          </w:p>
          <w:p w14:paraId="15D7AD25" w14:textId="77777777" w:rsidR="0048193A" w:rsidRPr="0048193A" w:rsidRDefault="0048193A" w:rsidP="0048193A">
            <w:pPr>
              <w:rPr>
                <w:sz w:val="22"/>
                <w:szCs w:val="22"/>
              </w:rPr>
            </w:pPr>
            <w:r w:rsidRPr="0048193A">
              <w:rPr>
                <w:sz w:val="22"/>
                <w:szCs w:val="22"/>
              </w:rPr>
              <w:t>Проводя фигурки по сложным траекториям, должны развиваться внимательность, усидчивость, координация движений, логическое мышление.</w:t>
            </w:r>
          </w:p>
          <w:p w14:paraId="0E1A1500" w14:textId="77777777" w:rsidR="0048193A" w:rsidRPr="0048193A" w:rsidRDefault="0048193A" w:rsidP="0048193A">
            <w:pPr>
              <w:rPr>
                <w:sz w:val="22"/>
                <w:szCs w:val="22"/>
              </w:rPr>
            </w:pPr>
            <w:r w:rsidRPr="0048193A">
              <w:rPr>
                <w:sz w:val="22"/>
                <w:szCs w:val="22"/>
              </w:rPr>
              <w:t>Изображения достопримечательностей (Музей–заповедник Кижи, памятник «Родина–мать», Ласточкино гнездо, мечеть Кул–Шариф, Дворцовый мост, Эрмитаж,</w:t>
            </w:r>
            <w:r w:rsidRPr="0048193A">
              <w:rPr>
                <w:rFonts w:ascii="Calibri" w:eastAsia="Calibri" w:hAnsi="Calibri"/>
                <w:sz w:val="22"/>
                <w:szCs w:val="22"/>
                <w:lang w:eastAsia="en-US"/>
              </w:rPr>
              <w:t xml:space="preserve"> </w:t>
            </w:r>
            <w:r w:rsidRPr="0048193A">
              <w:rPr>
                <w:sz w:val="22"/>
                <w:szCs w:val="22"/>
              </w:rPr>
              <w:t>озеро Байкал, вулканы Камчатки,</w:t>
            </w:r>
            <w:r w:rsidRPr="0048193A">
              <w:rPr>
                <w:rFonts w:ascii="Calibri" w:eastAsia="Calibri" w:hAnsi="Calibri"/>
                <w:sz w:val="22"/>
                <w:szCs w:val="22"/>
                <w:lang w:eastAsia="en-US"/>
              </w:rPr>
              <w:t xml:space="preserve"> </w:t>
            </w:r>
            <w:proofErr w:type="spellStart"/>
            <w:r w:rsidRPr="0048193A">
              <w:rPr>
                <w:sz w:val="22"/>
                <w:szCs w:val="22"/>
              </w:rPr>
              <w:t>Маньпупунёр</w:t>
            </w:r>
            <w:proofErr w:type="spellEnd"/>
            <w:r w:rsidRPr="0048193A">
              <w:rPr>
                <w:sz w:val="22"/>
                <w:szCs w:val="22"/>
              </w:rPr>
              <w:t xml:space="preserve"> ( Столбы́ выветривания), Церковь Покрова на Нерли, долина гейзеров на Камчатке) – наличие</w:t>
            </w:r>
          </w:p>
          <w:p w14:paraId="19A44917" w14:textId="77777777" w:rsidR="0048193A" w:rsidRPr="0048193A" w:rsidRDefault="0048193A" w:rsidP="0048193A">
            <w:pPr>
              <w:rPr>
                <w:sz w:val="22"/>
                <w:szCs w:val="22"/>
              </w:rPr>
            </w:pPr>
            <w:r w:rsidRPr="0048193A">
              <w:rPr>
                <w:sz w:val="22"/>
                <w:szCs w:val="22"/>
              </w:rPr>
              <w:t>Тип печати – УФ печать + покрытие бесцветным лаком</w:t>
            </w:r>
          </w:p>
          <w:p w14:paraId="4E94B1A6" w14:textId="77777777" w:rsidR="0048193A" w:rsidRPr="0048193A" w:rsidRDefault="0048193A" w:rsidP="0048193A">
            <w:pPr>
              <w:numPr>
                <w:ilvl w:val="0"/>
                <w:numId w:val="23"/>
              </w:numPr>
              <w:suppressAutoHyphens/>
              <w:spacing w:after="200" w:line="276" w:lineRule="auto"/>
              <w:contextualSpacing/>
              <w:rPr>
                <w:sz w:val="22"/>
                <w:szCs w:val="22"/>
              </w:rPr>
            </w:pPr>
            <w:r w:rsidRPr="0048193A">
              <w:rPr>
                <w:sz w:val="22"/>
                <w:szCs w:val="22"/>
              </w:rPr>
              <w:t>Элемент «Магнитные национальные символы»</w:t>
            </w:r>
          </w:p>
          <w:p w14:paraId="39701348" w14:textId="77777777" w:rsidR="0048193A" w:rsidRPr="0048193A" w:rsidRDefault="0048193A" w:rsidP="0048193A">
            <w:pPr>
              <w:rPr>
                <w:sz w:val="22"/>
                <w:szCs w:val="22"/>
              </w:rPr>
            </w:pPr>
            <w:r w:rsidRPr="0048193A">
              <w:rPr>
                <w:sz w:val="22"/>
                <w:szCs w:val="22"/>
              </w:rPr>
              <w:t>Размер(</w:t>
            </w:r>
            <w:proofErr w:type="spellStart"/>
            <w:r w:rsidRPr="0048193A">
              <w:rPr>
                <w:sz w:val="22"/>
                <w:szCs w:val="22"/>
              </w:rPr>
              <w:t>ШхВ</w:t>
            </w:r>
            <w:proofErr w:type="spellEnd"/>
            <w:r w:rsidRPr="0048193A">
              <w:rPr>
                <w:sz w:val="22"/>
                <w:szCs w:val="22"/>
              </w:rPr>
              <w:t>) – не менее 960 x 300 мм.</w:t>
            </w:r>
          </w:p>
          <w:p w14:paraId="1BA0932A" w14:textId="77777777" w:rsidR="0048193A" w:rsidRPr="0048193A" w:rsidRDefault="0048193A" w:rsidP="0048193A">
            <w:pPr>
              <w:rPr>
                <w:sz w:val="22"/>
                <w:szCs w:val="22"/>
              </w:rPr>
            </w:pPr>
            <w:r w:rsidRPr="0048193A">
              <w:rPr>
                <w:sz w:val="22"/>
                <w:szCs w:val="22"/>
              </w:rPr>
              <w:t>Стержень, закрепленный к основанию поля шнурком, включающий в себя магнит – наличие</w:t>
            </w:r>
          </w:p>
          <w:p w14:paraId="7A3A7C35" w14:textId="77777777" w:rsidR="0048193A" w:rsidRPr="0048193A" w:rsidRDefault="0048193A" w:rsidP="0048193A">
            <w:pPr>
              <w:rPr>
                <w:sz w:val="22"/>
                <w:szCs w:val="22"/>
              </w:rPr>
            </w:pPr>
            <w:r w:rsidRPr="0048193A">
              <w:rPr>
                <w:sz w:val="22"/>
                <w:szCs w:val="22"/>
              </w:rPr>
              <w:t>Возможность при помощи стержня передвигать круглые элементы – фишки с изображениями – наличие</w:t>
            </w:r>
          </w:p>
          <w:p w14:paraId="30BC082C" w14:textId="77777777" w:rsidR="0048193A" w:rsidRPr="0048193A" w:rsidRDefault="0048193A" w:rsidP="0048193A">
            <w:pPr>
              <w:rPr>
                <w:sz w:val="22"/>
                <w:szCs w:val="22"/>
              </w:rPr>
            </w:pPr>
            <w:r w:rsidRPr="0048193A">
              <w:rPr>
                <w:sz w:val="22"/>
                <w:szCs w:val="22"/>
              </w:rPr>
              <w:t>Изображения на фишках: шапка ушанка, самовар, матрешка, лапти, кокошник, балалайка –не менее 10 шт.</w:t>
            </w:r>
          </w:p>
          <w:p w14:paraId="389250D5" w14:textId="77777777" w:rsidR="0048193A" w:rsidRPr="0048193A" w:rsidRDefault="0048193A" w:rsidP="0048193A">
            <w:pPr>
              <w:rPr>
                <w:sz w:val="22"/>
                <w:szCs w:val="22"/>
              </w:rPr>
            </w:pPr>
            <w:r w:rsidRPr="0048193A">
              <w:rPr>
                <w:sz w:val="22"/>
                <w:szCs w:val="22"/>
              </w:rPr>
              <w:t>5. Методическое пособие – наличие.</w:t>
            </w:r>
          </w:p>
          <w:p w14:paraId="6033D4D7" w14:textId="77777777" w:rsidR="0048193A" w:rsidRPr="0048193A" w:rsidRDefault="0048193A" w:rsidP="0048193A">
            <w:pPr>
              <w:rPr>
                <w:sz w:val="22"/>
                <w:szCs w:val="22"/>
              </w:rPr>
            </w:pPr>
            <w:r w:rsidRPr="0048193A">
              <w:rPr>
                <w:sz w:val="22"/>
                <w:szCs w:val="22"/>
              </w:rPr>
              <w:t xml:space="preserve">Методическое пособие учитывает все принципы организации предметно–пространственной среды «Рабочей программы воспитания для </w:t>
            </w:r>
            <w:r w:rsidRPr="0048193A">
              <w:rPr>
                <w:sz w:val="22"/>
                <w:szCs w:val="22"/>
              </w:rPr>
              <w:lastRenderedPageBreak/>
              <w:t>образовательных организаций, реализующих образовательные программы дошкольного образования» – наличие.</w:t>
            </w:r>
          </w:p>
          <w:p w14:paraId="3F7937AA" w14:textId="77777777" w:rsidR="0048193A" w:rsidRPr="0048193A" w:rsidRDefault="0048193A" w:rsidP="0048193A">
            <w:pPr>
              <w:rPr>
                <w:sz w:val="22"/>
                <w:szCs w:val="22"/>
              </w:rPr>
            </w:pPr>
            <w:r w:rsidRPr="0048193A">
              <w:rPr>
                <w:sz w:val="22"/>
                <w:szCs w:val="22"/>
              </w:rPr>
              <w:t>Требования ФГОС ДО – соответствие</w:t>
            </w:r>
          </w:p>
          <w:p w14:paraId="28593C64" w14:textId="77777777" w:rsidR="0048193A" w:rsidRPr="0048193A" w:rsidRDefault="0048193A" w:rsidP="0048193A">
            <w:pPr>
              <w:rPr>
                <w:sz w:val="22"/>
                <w:szCs w:val="22"/>
              </w:rPr>
            </w:pPr>
            <w:r w:rsidRPr="0048193A">
              <w:rPr>
                <w:sz w:val="22"/>
                <w:szCs w:val="22"/>
              </w:rPr>
              <w:t>Соответствие дидактической панели признакам организации предметно–пространственной среды:</w:t>
            </w:r>
          </w:p>
          <w:p w14:paraId="026E94AF" w14:textId="77777777" w:rsidR="0048193A" w:rsidRPr="0048193A" w:rsidRDefault="0048193A" w:rsidP="0048193A">
            <w:pPr>
              <w:rPr>
                <w:sz w:val="22"/>
                <w:szCs w:val="22"/>
              </w:rPr>
            </w:pPr>
            <w:r w:rsidRPr="0048193A">
              <w:rPr>
                <w:sz w:val="22"/>
                <w:szCs w:val="22"/>
              </w:rPr>
              <w:t xml:space="preserve">существенные (материально–техническое обеспечение, содержание </w:t>
            </w:r>
            <w:proofErr w:type="spellStart"/>
            <w:r w:rsidRPr="0048193A">
              <w:rPr>
                <w:sz w:val="22"/>
                <w:szCs w:val="22"/>
              </w:rPr>
              <w:t>программно</w:t>
            </w:r>
            <w:proofErr w:type="spellEnd"/>
            <w:r w:rsidRPr="0048193A">
              <w:rPr>
                <w:sz w:val="22"/>
                <w:szCs w:val="22"/>
              </w:rPr>
              <w:t>–методического обеспечения с учетом ориентации на трудовое воспитание и традиции образовательной организации) – наличие;</w:t>
            </w:r>
          </w:p>
          <w:p w14:paraId="674AB492" w14:textId="77777777" w:rsidR="0048193A" w:rsidRPr="0048193A" w:rsidRDefault="0048193A" w:rsidP="0048193A">
            <w:pPr>
              <w:rPr>
                <w:sz w:val="22"/>
                <w:szCs w:val="22"/>
              </w:rPr>
            </w:pPr>
            <w:r w:rsidRPr="0048193A">
              <w:rPr>
                <w:sz w:val="22"/>
                <w:szCs w:val="22"/>
              </w:rPr>
              <w:t>– процедурные (обеспечивающие взаимодействие детей и взрослых независимо от цели обучения в ДОУ, его приоритетной функции, структуры и типа организации) – наличие;</w:t>
            </w:r>
          </w:p>
          <w:p w14:paraId="37FE2B52" w14:textId="77777777" w:rsidR="0048193A" w:rsidRPr="0048193A" w:rsidRDefault="0048193A" w:rsidP="0048193A">
            <w:pPr>
              <w:rPr>
                <w:sz w:val="22"/>
                <w:szCs w:val="22"/>
              </w:rPr>
            </w:pPr>
            <w:r w:rsidRPr="0048193A">
              <w:rPr>
                <w:sz w:val="22"/>
                <w:szCs w:val="22"/>
              </w:rPr>
              <w:t>– технологические (с использованием различных методов и средств активизации деятельности, обеспечивающих всестороннее развитие личности, приобщение к труду и воспитание самостоятельности) – наличие.</w:t>
            </w:r>
          </w:p>
          <w:p w14:paraId="2CD0B0F2" w14:textId="77777777" w:rsidR="0048193A" w:rsidRPr="0048193A" w:rsidRDefault="0048193A" w:rsidP="0048193A">
            <w:pPr>
              <w:rPr>
                <w:sz w:val="22"/>
                <w:szCs w:val="22"/>
              </w:rPr>
            </w:pPr>
            <w:r w:rsidRPr="0048193A">
              <w:rPr>
                <w:sz w:val="22"/>
                <w:szCs w:val="22"/>
              </w:rPr>
              <w:t>Методическое пособие описывает эффективность образовательной деятельности, при работе с дидактической панелью и ее темой – наличие</w:t>
            </w:r>
          </w:p>
          <w:p w14:paraId="5D210AAE" w14:textId="77777777" w:rsidR="0048193A" w:rsidRPr="0048193A" w:rsidRDefault="0048193A" w:rsidP="0048193A">
            <w:pPr>
              <w:rPr>
                <w:sz w:val="22"/>
                <w:szCs w:val="22"/>
              </w:rPr>
            </w:pPr>
            <w:r w:rsidRPr="0048193A">
              <w:rPr>
                <w:sz w:val="22"/>
                <w:szCs w:val="22"/>
              </w:rPr>
              <w:t>Раздел практической значимости – наличие</w:t>
            </w:r>
          </w:p>
          <w:p w14:paraId="57A39C16" w14:textId="77777777" w:rsidR="0048193A" w:rsidRPr="0048193A" w:rsidRDefault="0048193A" w:rsidP="0048193A">
            <w:pPr>
              <w:rPr>
                <w:sz w:val="22"/>
                <w:szCs w:val="22"/>
              </w:rPr>
            </w:pPr>
            <w:r w:rsidRPr="0048193A">
              <w:rPr>
                <w:sz w:val="22"/>
                <w:szCs w:val="22"/>
              </w:rPr>
              <w:t>Раздел описания панели – наличие</w:t>
            </w:r>
          </w:p>
          <w:p w14:paraId="3AA7E0E4" w14:textId="77777777" w:rsidR="0048193A" w:rsidRPr="0048193A" w:rsidRDefault="0048193A" w:rsidP="0048193A">
            <w:pPr>
              <w:rPr>
                <w:sz w:val="22"/>
                <w:szCs w:val="22"/>
              </w:rPr>
            </w:pPr>
            <w:r w:rsidRPr="0048193A">
              <w:rPr>
                <w:sz w:val="22"/>
                <w:szCs w:val="22"/>
              </w:rPr>
              <w:t>Раздел назначения – наличие</w:t>
            </w:r>
          </w:p>
          <w:p w14:paraId="556B700E" w14:textId="77777777" w:rsidR="0048193A" w:rsidRPr="0048193A" w:rsidRDefault="0048193A" w:rsidP="0048193A">
            <w:pPr>
              <w:rPr>
                <w:sz w:val="22"/>
                <w:szCs w:val="22"/>
              </w:rPr>
            </w:pPr>
            <w:r w:rsidRPr="0048193A">
              <w:rPr>
                <w:sz w:val="22"/>
                <w:szCs w:val="22"/>
              </w:rPr>
              <w:t>Раздел Заключения – наличие</w:t>
            </w:r>
          </w:p>
          <w:p w14:paraId="15B6B223" w14:textId="77777777" w:rsidR="0048193A" w:rsidRPr="0048193A" w:rsidRDefault="0048193A" w:rsidP="0048193A">
            <w:pPr>
              <w:rPr>
                <w:sz w:val="22"/>
                <w:szCs w:val="22"/>
              </w:rPr>
            </w:pPr>
            <w:r w:rsidRPr="0048193A">
              <w:rPr>
                <w:sz w:val="22"/>
                <w:szCs w:val="22"/>
              </w:rPr>
              <w:t>Раздел разработанных игр – наличие</w:t>
            </w:r>
          </w:p>
          <w:p w14:paraId="1CDCB585" w14:textId="77777777" w:rsidR="0048193A" w:rsidRPr="0048193A" w:rsidRDefault="0048193A" w:rsidP="0048193A">
            <w:pPr>
              <w:rPr>
                <w:sz w:val="22"/>
                <w:szCs w:val="22"/>
              </w:rPr>
            </w:pPr>
            <w:r w:rsidRPr="0048193A">
              <w:rPr>
                <w:sz w:val="22"/>
                <w:szCs w:val="22"/>
              </w:rPr>
              <w:t>Список игр в комплекте:</w:t>
            </w:r>
          </w:p>
          <w:p w14:paraId="5A2C69C2" w14:textId="77777777" w:rsidR="0048193A" w:rsidRPr="0048193A" w:rsidRDefault="0048193A" w:rsidP="0048193A">
            <w:pPr>
              <w:numPr>
                <w:ilvl w:val="0"/>
                <w:numId w:val="20"/>
              </w:numPr>
              <w:suppressAutoHyphens/>
              <w:spacing w:after="200" w:line="276" w:lineRule="auto"/>
              <w:contextualSpacing/>
              <w:rPr>
                <w:sz w:val="22"/>
                <w:szCs w:val="22"/>
              </w:rPr>
            </w:pPr>
            <w:r w:rsidRPr="0048193A">
              <w:rPr>
                <w:sz w:val="22"/>
                <w:szCs w:val="22"/>
              </w:rPr>
              <w:t>Игра «Государственная символика России»– наличие</w:t>
            </w:r>
          </w:p>
          <w:p w14:paraId="74E22B63" w14:textId="77777777" w:rsidR="0048193A" w:rsidRPr="0048193A" w:rsidRDefault="0048193A" w:rsidP="0048193A">
            <w:pPr>
              <w:numPr>
                <w:ilvl w:val="0"/>
                <w:numId w:val="20"/>
              </w:numPr>
              <w:suppressAutoHyphens/>
              <w:spacing w:after="200" w:line="276" w:lineRule="auto"/>
              <w:contextualSpacing/>
              <w:rPr>
                <w:sz w:val="22"/>
                <w:szCs w:val="22"/>
              </w:rPr>
            </w:pPr>
            <w:r w:rsidRPr="0048193A">
              <w:rPr>
                <w:sz w:val="22"/>
                <w:szCs w:val="22"/>
              </w:rPr>
              <w:t>Игра «Собери флаг» – наличие</w:t>
            </w:r>
          </w:p>
          <w:p w14:paraId="23A77518" w14:textId="77777777" w:rsidR="0048193A" w:rsidRPr="0048193A" w:rsidRDefault="0048193A" w:rsidP="0048193A">
            <w:pPr>
              <w:numPr>
                <w:ilvl w:val="0"/>
                <w:numId w:val="20"/>
              </w:numPr>
              <w:suppressAutoHyphens/>
              <w:spacing w:after="200" w:line="276" w:lineRule="auto"/>
              <w:contextualSpacing/>
              <w:rPr>
                <w:sz w:val="22"/>
                <w:szCs w:val="22"/>
              </w:rPr>
            </w:pPr>
            <w:r w:rsidRPr="0048193A">
              <w:rPr>
                <w:sz w:val="22"/>
                <w:szCs w:val="22"/>
              </w:rPr>
              <w:t>Игра «Достопримечательности России» – наличие</w:t>
            </w:r>
          </w:p>
          <w:p w14:paraId="6A43E492" w14:textId="77777777" w:rsidR="0048193A" w:rsidRPr="0048193A" w:rsidRDefault="0048193A" w:rsidP="0048193A">
            <w:pPr>
              <w:numPr>
                <w:ilvl w:val="0"/>
                <w:numId w:val="20"/>
              </w:numPr>
              <w:suppressAutoHyphens/>
              <w:spacing w:after="160" w:line="276" w:lineRule="auto"/>
              <w:contextualSpacing/>
              <w:rPr>
                <w:sz w:val="22"/>
                <w:szCs w:val="22"/>
              </w:rPr>
            </w:pPr>
            <w:r w:rsidRPr="0048193A">
              <w:rPr>
                <w:sz w:val="22"/>
                <w:szCs w:val="22"/>
              </w:rPr>
              <w:t>Игра «Достопримечательности родного края» – наличие</w:t>
            </w:r>
          </w:p>
          <w:p w14:paraId="49A4A07C" w14:textId="77777777" w:rsidR="0048193A" w:rsidRPr="0048193A" w:rsidRDefault="0048193A" w:rsidP="0048193A">
            <w:pPr>
              <w:numPr>
                <w:ilvl w:val="0"/>
                <w:numId w:val="20"/>
              </w:numPr>
              <w:suppressAutoHyphens/>
              <w:spacing w:after="200" w:line="276" w:lineRule="auto"/>
              <w:contextualSpacing/>
              <w:rPr>
                <w:sz w:val="22"/>
                <w:szCs w:val="22"/>
              </w:rPr>
            </w:pPr>
            <w:r w:rsidRPr="0048193A">
              <w:rPr>
                <w:sz w:val="22"/>
                <w:szCs w:val="22"/>
              </w:rPr>
              <w:t>Дидактическая игра «Узнай и покажи по описанию» – наличие</w:t>
            </w:r>
          </w:p>
          <w:p w14:paraId="4BADA105" w14:textId="77777777" w:rsidR="0048193A" w:rsidRPr="0048193A" w:rsidRDefault="0048193A" w:rsidP="0048193A">
            <w:pPr>
              <w:numPr>
                <w:ilvl w:val="0"/>
                <w:numId w:val="20"/>
              </w:numPr>
              <w:suppressAutoHyphens/>
              <w:spacing w:after="160" w:line="276" w:lineRule="auto"/>
              <w:contextualSpacing/>
              <w:rPr>
                <w:sz w:val="22"/>
                <w:szCs w:val="22"/>
              </w:rPr>
            </w:pPr>
            <w:r w:rsidRPr="0048193A">
              <w:rPr>
                <w:sz w:val="22"/>
                <w:szCs w:val="22"/>
              </w:rPr>
              <w:t>Игра «Дары земли» – наличие</w:t>
            </w:r>
          </w:p>
          <w:p w14:paraId="5F070CD7" w14:textId="77777777" w:rsidR="0048193A" w:rsidRPr="0048193A" w:rsidRDefault="0048193A" w:rsidP="0048193A">
            <w:pPr>
              <w:numPr>
                <w:ilvl w:val="0"/>
                <w:numId w:val="20"/>
              </w:numPr>
              <w:suppressAutoHyphens/>
              <w:spacing w:after="200" w:line="276" w:lineRule="auto"/>
              <w:contextualSpacing/>
              <w:rPr>
                <w:sz w:val="22"/>
                <w:szCs w:val="22"/>
              </w:rPr>
            </w:pPr>
            <w:r w:rsidRPr="0048193A">
              <w:rPr>
                <w:sz w:val="22"/>
                <w:szCs w:val="22"/>
              </w:rPr>
              <w:t>Игра «Добыча полезных ископаемых» – наличие</w:t>
            </w:r>
          </w:p>
          <w:p w14:paraId="2C846DA5" w14:textId="77777777" w:rsidR="0048193A" w:rsidRPr="0048193A" w:rsidRDefault="0048193A" w:rsidP="0048193A">
            <w:pPr>
              <w:numPr>
                <w:ilvl w:val="0"/>
                <w:numId w:val="20"/>
              </w:numPr>
              <w:suppressAutoHyphens/>
              <w:spacing w:after="200" w:line="276" w:lineRule="auto"/>
              <w:contextualSpacing/>
              <w:rPr>
                <w:sz w:val="22"/>
                <w:szCs w:val="22"/>
              </w:rPr>
            </w:pPr>
            <w:r w:rsidRPr="0048193A">
              <w:rPr>
                <w:sz w:val="22"/>
                <w:szCs w:val="22"/>
              </w:rPr>
              <w:t>Игра «Чем славится Россия?» – наличие</w:t>
            </w:r>
          </w:p>
          <w:p w14:paraId="6F6F2F1A" w14:textId="77777777" w:rsidR="0048193A" w:rsidRPr="0048193A" w:rsidRDefault="0048193A" w:rsidP="0048193A">
            <w:pPr>
              <w:numPr>
                <w:ilvl w:val="0"/>
                <w:numId w:val="20"/>
              </w:numPr>
              <w:suppressAutoHyphens/>
              <w:spacing w:after="200" w:line="276" w:lineRule="auto"/>
              <w:contextualSpacing/>
              <w:rPr>
                <w:sz w:val="22"/>
                <w:szCs w:val="22"/>
              </w:rPr>
            </w:pPr>
            <w:r w:rsidRPr="0048193A">
              <w:rPr>
                <w:sz w:val="22"/>
                <w:szCs w:val="22"/>
              </w:rPr>
              <w:t>Викторина «Россия – моя родина» – наличие</w:t>
            </w:r>
          </w:p>
          <w:p w14:paraId="176EE252" w14:textId="77777777" w:rsidR="0048193A" w:rsidRPr="0048193A" w:rsidRDefault="0048193A" w:rsidP="0048193A">
            <w:pPr>
              <w:numPr>
                <w:ilvl w:val="0"/>
                <w:numId w:val="20"/>
              </w:numPr>
              <w:suppressAutoHyphens/>
              <w:spacing w:after="200" w:line="276" w:lineRule="auto"/>
              <w:contextualSpacing/>
              <w:rPr>
                <w:sz w:val="22"/>
                <w:szCs w:val="22"/>
              </w:rPr>
            </w:pPr>
            <w:r w:rsidRPr="0048193A">
              <w:rPr>
                <w:sz w:val="22"/>
                <w:szCs w:val="22"/>
              </w:rPr>
              <w:t>Игра «Чем гордится Россия?»– наличие</w:t>
            </w:r>
          </w:p>
          <w:p w14:paraId="13ED3098" w14:textId="77777777" w:rsidR="0048193A" w:rsidRPr="0048193A" w:rsidRDefault="0048193A" w:rsidP="0048193A">
            <w:pPr>
              <w:numPr>
                <w:ilvl w:val="0"/>
                <w:numId w:val="20"/>
              </w:numPr>
              <w:suppressAutoHyphens/>
              <w:spacing w:after="200" w:line="276" w:lineRule="auto"/>
              <w:contextualSpacing/>
              <w:rPr>
                <w:sz w:val="22"/>
                <w:szCs w:val="22"/>
              </w:rPr>
            </w:pPr>
            <w:r w:rsidRPr="0048193A">
              <w:rPr>
                <w:sz w:val="22"/>
                <w:szCs w:val="22"/>
              </w:rPr>
              <w:t>Сюжетно–ролевая игра «Семейные традиции»– наличие</w:t>
            </w:r>
          </w:p>
          <w:p w14:paraId="0D6DF1AB" w14:textId="77777777" w:rsidR="0048193A" w:rsidRPr="0048193A" w:rsidRDefault="0048193A" w:rsidP="0048193A">
            <w:pPr>
              <w:rPr>
                <w:sz w:val="22"/>
                <w:szCs w:val="22"/>
              </w:rPr>
            </w:pPr>
            <w:r w:rsidRPr="0048193A">
              <w:rPr>
                <w:sz w:val="22"/>
                <w:szCs w:val="22"/>
              </w:rPr>
              <w:t>Доступ к онлайн-платформе для специалистов – наличие</w:t>
            </w:r>
          </w:p>
          <w:p w14:paraId="4DDCD44F" w14:textId="77777777" w:rsidR="0048193A" w:rsidRPr="0048193A" w:rsidRDefault="0048193A" w:rsidP="0048193A">
            <w:pPr>
              <w:rPr>
                <w:sz w:val="22"/>
                <w:szCs w:val="22"/>
              </w:rPr>
            </w:pPr>
            <w:r w:rsidRPr="0048193A">
              <w:rPr>
                <w:sz w:val="22"/>
                <w:szCs w:val="22"/>
              </w:rPr>
              <w:t>Должна представлять собой готовый инструмент для создания личного профиля специалиста, работающего в разных направлениях, с помощью которого он может опубликовать необходимую информацию в виде графических файлов в открытом доступе. Создаваемый профиль специалиста должен позволять своевременно информировать о роде его деятельности, направлениях работы, рабочем графике, сопутствующей методической документацией.</w:t>
            </w:r>
          </w:p>
          <w:p w14:paraId="2BC9B477" w14:textId="77777777" w:rsidR="0048193A" w:rsidRPr="0048193A" w:rsidRDefault="0048193A" w:rsidP="0048193A">
            <w:pPr>
              <w:rPr>
                <w:sz w:val="22"/>
                <w:szCs w:val="22"/>
              </w:rPr>
            </w:pPr>
            <w:r w:rsidRPr="0048193A">
              <w:rPr>
                <w:sz w:val="22"/>
                <w:szCs w:val="22"/>
              </w:rPr>
              <w:t>Регистрация специалиста на платформе должна осуществляться с помощью личного кода для регистрации.</w:t>
            </w:r>
          </w:p>
          <w:p w14:paraId="741D03EE" w14:textId="77777777" w:rsidR="0048193A" w:rsidRPr="0048193A" w:rsidRDefault="0048193A" w:rsidP="0048193A">
            <w:pPr>
              <w:rPr>
                <w:sz w:val="22"/>
                <w:szCs w:val="22"/>
              </w:rPr>
            </w:pPr>
            <w:r w:rsidRPr="0048193A">
              <w:rPr>
                <w:sz w:val="22"/>
                <w:szCs w:val="22"/>
              </w:rPr>
              <w:t>Возможность создания личного профиля специалиста с персональными данными: Имя пользователя, Комментарий, Должность, Название учебного заведения, Номер телефона, E-mail - наличие</w:t>
            </w:r>
          </w:p>
          <w:p w14:paraId="182CC556" w14:textId="77777777" w:rsidR="0048193A" w:rsidRPr="0048193A" w:rsidRDefault="0048193A" w:rsidP="0048193A">
            <w:pPr>
              <w:rPr>
                <w:sz w:val="22"/>
                <w:szCs w:val="22"/>
              </w:rPr>
            </w:pPr>
            <w:r w:rsidRPr="0048193A">
              <w:rPr>
                <w:sz w:val="22"/>
                <w:szCs w:val="22"/>
              </w:rPr>
              <w:t>Функции профиля: Редактирование личной информации, Ввод и изменение логина, пароля личного профиля, Смена фото обложки, Загрузка изображений.</w:t>
            </w:r>
          </w:p>
          <w:p w14:paraId="089B4219" w14:textId="77777777" w:rsidR="0048193A" w:rsidRPr="0048193A" w:rsidRDefault="0048193A" w:rsidP="0048193A">
            <w:pPr>
              <w:rPr>
                <w:sz w:val="22"/>
                <w:szCs w:val="22"/>
              </w:rPr>
            </w:pPr>
            <w:r w:rsidRPr="0048193A">
              <w:rPr>
                <w:sz w:val="22"/>
                <w:szCs w:val="22"/>
              </w:rPr>
              <w:t>Увеличенный вид изображения при нажатии на него, в модальном окне на странице- наличие</w:t>
            </w:r>
          </w:p>
          <w:p w14:paraId="474361FE" w14:textId="77777777" w:rsidR="0048193A" w:rsidRPr="0048193A" w:rsidRDefault="0048193A" w:rsidP="0048193A">
            <w:pPr>
              <w:rPr>
                <w:sz w:val="22"/>
                <w:szCs w:val="22"/>
              </w:rPr>
            </w:pPr>
            <w:r w:rsidRPr="0048193A">
              <w:rPr>
                <w:sz w:val="22"/>
                <w:szCs w:val="22"/>
              </w:rPr>
              <w:t xml:space="preserve">Генерация персонального </w:t>
            </w:r>
            <w:proofErr w:type="spellStart"/>
            <w:r w:rsidRPr="0048193A">
              <w:rPr>
                <w:sz w:val="22"/>
                <w:szCs w:val="22"/>
              </w:rPr>
              <w:t>Qr</w:t>
            </w:r>
            <w:proofErr w:type="spellEnd"/>
            <w:r w:rsidRPr="0048193A">
              <w:rPr>
                <w:sz w:val="22"/>
                <w:szCs w:val="22"/>
              </w:rPr>
              <w:t xml:space="preserve"> -кода, который виден только владельцу личного кабинета - наличие</w:t>
            </w:r>
          </w:p>
          <w:p w14:paraId="7F132DDA" w14:textId="77777777" w:rsidR="0048193A" w:rsidRPr="0048193A" w:rsidRDefault="0048193A" w:rsidP="0048193A">
            <w:pPr>
              <w:rPr>
                <w:sz w:val="22"/>
                <w:szCs w:val="22"/>
              </w:rPr>
            </w:pPr>
            <w:r w:rsidRPr="0048193A">
              <w:rPr>
                <w:sz w:val="22"/>
                <w:szCs w:val="22"/>
              </w:rPr>
              <w:t>Возможность сохранять, распечатать QR код для передачи другим пользователям - наличие</w:t>
            </w:r>
          </w:p>
          <w:p w14:paraId="1DD30992" w14:textId="77777777" w:rsidR="0048193A" w:rsidRPr="0048193A" w:rsidRDefault="0048193A" w:rsidP="0048193A">
            <w:pPr>
              <w:rPr>
                <w:sz w:val="22"/>
                <w:szCs w:val="22"/>
              </w:rPr>
            </w:pPr>
            <w:r w:rsidRPr="0048193A">
              <w:rPr>
                <w:sz w:val="22"/>
                <w:szCs w:val="22"/>
              </w:rPr>
              <w:lastRenderedPageBreak/>
              <w:t>После сканирования этого кода устройством должна появляться прямая ссылка на карточку специалиста для ознакомления с имеющейся информацией, которая открыта для общего доступа.</w:t>
            </w:r>
          </w:p>
        </w:tc>
        <w:tc>
          <w:tcPr>
            <w:tcW w:w="324" w:type="pct"/>
          </w:tcPr>
          <w:p w14:paraId="4422E5CE" w14:textId="77777777" w:rsidR="0048193A" w:rsidRPr="0048193A" w:rsidRDefault="0048193A" w:rsidP="0048193A">
            <w:pPr>
              <w:rPr>
                <w:rFonts w:ascii="Times" w:hAnsi="Times"/>
                <w:sz w:val="22"/>
                <w:szCs w:val="22"/>
              </w:rPr>
            </w:pPr>
            <w:r w:rsidRPr="0048193A">
              <w:rPr>
                <w:rFonts w:ascii="Times" w:hAnsi="Times"/>
                <w:sz w:val="22"/>
                <w:szCs w:val="22"/>
              </w:rPr>
              <w:lastRenderedPageBreak/>
              <w:t>1</w:t>
            </w:r>
          </w:p>
        </w:tc>
      </w:tr>
    </w:tbl>
    <w:p w14:paraId="125F9F96" w14:textId="77777777" w:rsidR="0048193A" w:rsidRPr="0048193A" w:rsidRDefault="0048193A" w:rsidP="0048193A">
      <w:pPr>
        <w:spacing w:after="200" w:line="276" w:lineRule="auto"/>
        <w:rPr>
          <w:rFonts w:ascii="Calibri" w:eastAsia="Calibri" w:hAnsi="Calibri"/>
          <w:sz w:val="22"/>
          <w:szCs w:val="22"/>
          <w:lang w:eastAsia="en-US"/>
        </w:rPr>
      </w:pPr>
      <w:r w:rsidRPr="0048193A">
        <w:rPr>
          <w:rFonts w:ascii="Calibri" w:eastAsia="Calibri" w:hAnsi="Calibri"/>
          <w:sz w:val="22"/>
          <w:szCs w:val="22"/>
          <w:lang w:eastAsia="en-US"/>
        </w:rPr>
        <w:lastRenderedPageBreak/>
        <w:t xml:space="preserve"> </w:t>
      </w:r>
    </w:p>
    <w:p w14:paraId="2A522707" w14:textId="77777777" w:rsidR="00293524" w:rsidRDefault="00293524" w:rsidP="009F4F6A">
      <w:pPr>
        <w:contextualSpacing/>
        <w:jc w:val="center"/>
        <w:rPr>
          <w:b/>
          <w:color w:val="0D0D0D"/>
          <w:sz w:val="22"/>
          <w:szCs w:val="22"/>
        </w:rPr>
      </w:pPr>
    </w:p>
    <w:sectPr w:rsidR="00293524" w:rsidSect="0060525E">
      <w:headerReference w:type="even" r:id="rId11"/>
      <w:headerReference w:type="default" r:id="rId12"/>
      <w:footerReference w:type="even" r:id="rId13"/>
      <w:footerReference w:type="default" r:id="rId14"/>
      <w:headerReference w:type="first" r:id="rId15"/>
      <w:footerReference w:type="first" r:id="rId16"/>
      <w:pgSz w:w="11906" w:h="16838"/>
      <w:pgMar w:top="851" w:right="851"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CCDC5" w14:textId="77777777" w:rsidR="00A906A7" w:rsidRDefault="00A906A7" w:rsidP="007D18A7">
      <w:r>
        <w:separator/>
      </w:r>
    </w:p>
  </w:endnote>
  <w:endnote w:type="continuationSeparator" w:id="0">
    <w:p w14:paraId="4F4974A9" w14:textId="77777777" w:rsidR="00A906A7" w:rsidRDefault="00A906A7" w:rsidP="007D1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20603050405020304"/>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Arial Unicode MS">
    <w:panose1 w:val="020206030504050203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Times">
    <w:altName w:val="﷽﷽﷽﷽﷽﷽䪍輞=ϛ怀"/>
    <w:panose1 w:val="02020603050405020304"/>
    <w:charset w:val="CC"/>
    <w:family w:val="roman"/>
    <w:pitch w:val="variable"/>
    <w:sig w:usb0="E0002EFF" w:usb1="C000785B" w:usb2="00000009" w:usb3="00000000" w:csb0="000001FF" w:csb1="00000000"/>
  </w:font>
  <w:font w:name="PT-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F238B" w14:textId="77777777" w:rsidR="00A9736E" w:rsidRDefault="00A9736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C8E36" w14:textId="77777777" w:rsidR="00A9736E" w:rsidRDefault="00A9736E">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3D4EB" w14:textId="77777777" w:rsidR="00A9736E" w:rsidRDefault="00A973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5A746" w14:textId="77777777" w:rsidR="00A906A7" w:rsidRDefault="00A906A7" w:rsidP="007D18A7">
      <w:r>
        <w:separator/>
      </w:r>
    </w:p>
  </w:footnote>
  <w:footnote w:type="continuationSeparator" w:id="0">
    <w:p w14:paraId="424BCF15" w14:textId="77777777" w:rsidR="00A906A7" w:rsidRDefault="00A906A7" w:rsidP="007D1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5A909" w14:textId="77777777" w:rsidR="00A9736E" w:rsidRDefault="00A9736E">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99C3B" w14:textId="77777777" w:rsidR="00A9736E" w:rsidRDefault="00A9736E">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844EF" w14:textId="77777777" w:rsidR="00A9736E" w:rsidRDefault="00A9736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705"/>
        </w:tabs>
        <w:ind w:left="-273" w:hanging="432"/>
      </w:pPr>
    </w:lvl>
    <w:lvl w:ilvl="1">
      <w:start w:val="1"/>
      <w:numFmt w:val="none"/>
      <w:suff w:val="nothing"/>
      <w:lvlText w:val=""/>
      <w:lvlJc w:val="left"/>
      <w:pPr>
        <w:tabs>
          <w:tab w:val="num" w:pos="-705"/>
        </w:tabs>
        <w:ind w:left="-129" w:hanging="576"/>
      </w:pPr>
    </w:lvl>
    <w:lvl w:ilvl="2">
      <w:start w:val="1"/>
      <w:numFmt w:val="none"/>
      <w:suff w:val="nothing"/>
      <w:lvlText w:val=""/>
      <w:lvlJc w:val="left"/>
      <w:pPr>
        <w:tabs>
          <w:tab w:val="num" w:pos="-705"/>
        </w:tabs>
        <w:ind w:left="15" w:hanging="720"/>
      </w:pPr>
    </w:lvl>
    <w:lvl w:ilvl="3">
      <w:start w:val="1"/>
      <w:numFmt w:val="none"/>
      <w:suff w:val="nothing"/>
      <w:lvlText w:val=""/>
      <w:lvlJc w:val="left"/>
      <w:pPr>
        <w:tabs>
          <w:tab w:val="num" w:pos="-705"/>
        </w:tabs>
        <w:ind w:left="159" w:hanging="864"/>
      </w:pPr>
    </w:lvl>
    <w:lvl w:ilvl="4">
      <w:start w:val="1"/>
      <w:numFmt w:val="none"/>
      <w:suff w:val="nothing"/>
      <w:lvlText w:val=""/>
      <w:lvlJc w:val="left"/>
      <w:pPr>
        <w:tabs>
          <w:tab w:val="num" w:pos="-705"/>
        </w:tabs>
        <w:ind w:left="303" w:hanging="1008"/>
      </w:pPr>
    </w:lvl>
    <w:lvl w:ilvl="5">
      <w:start w:val="1"/>
      <w:numFmt w:val="none"/>
      <w:suff w:val="nothing"/>
      <w:lvlText w:val=""/>
      <w:lvlJc w:val="left"/>
      <w:pPr>
        <w:tabs>
          <w:tab w:val="num" w:pos="-705"/>
        </w:tabs>
        <w:ind w:left="447" w:hanging="1152"/>
      </w:pPr>
    </w:lvl>
    <w:lvl w:ilvl="6">
      <w:start w:val="1"/>
      <w:numFmt w:val="none"/>
      <w:suff w:val="nothing"/>
      <w:lvlText w:val=""/>
      <w:lvlJc w:val="left"/>
      <w:pPr>
        <w:tabs>
          <w:tab w:val="num" w:pos="-705"/>
        </w:tabs>
        <w:ind w:left="591" w:hanging="1296"/>
      </w:pPr>
    </w:lvl>
    <w:lvl w:ilvl="7">
      <w:start w:val="1"/>
      <w:numFmt w:val="none"/>
      <w:suff w:val="nothing"/>
      <w:lvlText w:val=""/>
      <w:lvlJc w:val="left"/>
      <w:pPr>
        <w:tabs>
          <w:tab w:val="num" w:pos="-705"/>
        </w:tabs>
        <w:ind w:left="735" w:hanging="1440"/>
      </w:pPr>
    </w:lvl>
    <w:lvl w:ilvl="8">
      <w:start w:val="1"/>
      <w:numFmt w:val="none"/>
      <w:suff w:val="nothing"/>
      <w:lvlText w:val=""/>
      <w:lvlJc w:val="left"/>
      <w:pPr>
        <w:tabs>
          <w:tab w:val="num" w:pos="-705"/>
        </w:tabs>
        <w:ind w:left="879" w:hanging="1584"/>
      </w:pPr>
    </w:lvl>
  </w:abstractNum>
  <w:abstractNum w:abstractNumId="1" w15:restartNumberingAfterBreak="0">
    <w:nsid w:val="00000002"/>
    <w:multiLevelType w:val="multilevel"/>
    <w:tmpl w:val="00000002"/>
    <w:name w:val="WW8Num2"/>
    <w:lvl w:ilvl="0">
      <w:start w:val="4"/>
      <w:numFmt w:val="decimal"/>
      <w:lvlText w:val="5.%1."/>
      <w:lvlJc w:val="left"/>
      <w:pPr>
        <w:tabs>
          <w:tab w:val="num" w:pos="2340"/>
        </w:tabs>
        <w:ind w:left="2340" w:hanging="720"/>
      </w:pPr>
    </w:lvl>
    <w:lvl w:ilvl="1">
      <w:start w:val="1"/>
      <w:numFmt w:val="decimal"/>
      <w:lvlText w:val="5.4.%2."/>
      <w:lvlJc w:val="left"/>
      <w:pPr>
        <w:tabs>
          <w:tab w:val="num" w:pos="1620"/>
        </w:tabs>
        <w:ind w:left="1620" w:hanging="720"/>
      </w:pPr>
    </w:lvl>
    <w:lvl w:ilvl="2">
      <w:start w:val="1"/>
      <w:numFmt w:val="bullet"/>
      <w:lvlText w:val=""/>
      <w:lvlJc w:val="left"/>
      <w:pPr>
        <w:tabs>
          <w:tab w:val="num" w:pos="900"/>
        </w:tabs>
        <w:ind w:left="900" w:hanging="360"/>
      </w:pPr>
      <w:rPr>
        <w:rFonts w:ascii="Symbol" w:hAnsi="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4A555B6"/>
    <w:multiLevelType w:val="hybridMultilevel"/>
    <w:tmpl w:val="F9FE4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046698"/>
    <w:multiLevelType w:val="hybridMultilevel"/>
    <w:tmpl w:val="3606EF38"/>
    <w:lvl w:ilvl="0" w:tplc="C0621AE8">
      <w:start w:val="1"/>
      <w:numFmt w:val="decimal"/>
      <w:lvlText w:val="%1."/>
      <w:lvlJc w:val="left"/>
      <w:pPr>
        <w:ind w:left="720" w:hanging="360"/>
      </w:pPr>
    </w:lvl>
    <w:lvl w:ilvl="1" w:tplc="BDB8CA44">
      <w:start w:val="1"/>
      <w:numFmt w:val="lowerLetter"/>
      <w:lvlText w:val="%2."/>
      <w:lvlJc w:val="left"/>
      <w:pPr>
        <w:ind w:left="1440" w:hanging="360"/>
      </w:pPr>
    </w:lvl>
    <w:lvl w:ilvl="2" w:tplc="4870691E">
      <w:start w:val="1"/>
      <w:numFmt w:val="lowerRoman"/>
      <w:lvlText w:val="%3."/>
      <w:lvlJc w:val="right"/>
      <w:pPr>
        <w:ind w:left="2160" w:hanging="180"/>
      </w:pPr>
    </w:lvl>
    <w:lvl w:ilvl="3" w:tplc="0CA6C0E6">
      <w:start w:val="1"/>
      <w:numFmt w:val="decimal"/>
      <w:lvlText w:val="%4."/>
      <w:lvlJc w:val="left"/>
      <w:pPr>
        <w:ind w:left="2880" w:hanging="360"/>
      </w:pPr>
    </w:lvl>
    <w:lvl w:ilvl="4" w:tplc="C19C324C">
      <w:start w:val="1"/>
      <w:numFmt w:val="lowerLetter"/>
      <w:lvlText w:val="%5."/>
      <w:lvlJc w:val="left"/>
      <w:pPr>
        <w:ind w:left="3600" w:hanging="360"/>
      </w:pPr>
    </w:lvl>
    <w:lvl w:ilvl="5" w:tplc="049C2A22">
      <w:start w:val="1"/>
      <w:numFmt w:val="lowerRoman"/>
      <w:lvlText w:val="%6."/>
      <w:lvlJc w:val="right"/>
      <w:pPr>
        <w:ind w:left="4320" w:hanging="180"/>
      </w:pPr>
    </w:lvl>
    <w:lvl w:ilvl="6" w:tplc="B226EEB2">
      <w:start w:val="1"/>
      <w:numFmt w:val="decimal"/>
      <w:lvlText w:val="%7."/>
      <w:lvlJc w:val="left"/>
      <w:pPr>
        <w:ind w:left="5040" w:hanging="360"/>
      </w:pPr>
    </w:lvl>
    <w:lvl w:ilvl="7" w:tplc="CD90A08C">
      <w:start w:val="1"/>
      <w:numFmt w:val="lowerLetter"/>
      <w:lvlText w:val="%8."/>
      <w:lvlJc w:val="left"/>
      <w:pPr>
        <w:ind w:left="5760" w:hanging="360"/>
      </w:pPr>
    </w:lvl>
    <w:lvl w:ilvl="8" w:tplc="9516EF0C">
      <w:start w:val="1"/>
      <w:numFmt w:val="lowerRoman"/>
      <w:lvlText w:val="%9."/>
      <w:lvlJc w:val="right"/>
      <w:pPr>
        <w:ind w:left="6480" w:hanging="180"/>
      </w:pPr>
    </w:lvl>
  </w:abstractNum>
  <w:abstractNum w:abstractNumId="5" w15:restartNumberingAfterBreak="0">
    <w:nsid w:val="20D712B1"/>
    <w:multiLevelType w:val="multilevel"/>
    <w:tmpl w:val="0000000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25904F95"/>
    <w:multiLevelType w:val="hybridMultilevel"/>
    <w:tmpl w:val="0A8E55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F61682"/>
    <w:multiLevelType w:val="multilevel"/>
    <w:tmpl w:val="558663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454306D"/>
    <w:multiLevelType w:val="multilevel"/>
    <w:tmpl w:val="15245B7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 w15:restartNumberingAfterBreak="0">
    <w:nsid w:val="34B70E50"/>
    <w:multiLevelType w:val="singleLevel"/>
    <w:tmpl w:val="0419000F"/>
    <w:lvl w:ilvl="0">
      <w:start w:val="1"/>
      <w:numFmt w:val="decimal"/>
      <w:lvlText w:val="%1."/>
      <w:lvlJc w:val="left"/>
      <w:pPr>
        <w:tabs>
          <w:tab w:val="num" w:pos="360"/>
        </w:tabs>
        <w:ind w:left="360" w:hanging="360"/>
      </w:pPr>
    </w:lvl>
  </w:abstractNum>
  <w:abstractNum w:abstractNumId="10" w15:restartNumberingAfterBreak="0">
    <w:nsid w:val="375C057B"/>
    <w:multiLevelType w:val="multilevel"/>
    <w:tmpl w:val="F99430C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3B671DA"/>
    <w:multiLevelType w:val="multilevel"/>
    <w:tmpl w:val="11FAF0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41065A8"/>
    <w:multiLevelType w:val="multilevel"/>
    <w:tmpl w:val="6EECCE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57C6540"/>
    <w:multiLevelType w:val="multilevel"/>
    <w:tmpl w:val="1FE0289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79600B2"/>
    <w:multiLevelType w:val="multilevel"/>
    <w:tmpl w:val="ACC8EA24"/>
    <w:lvl w:ilvl="0">
      <w:start w:val="1"/>
      <w:numFmt w:val="decimal"/>
      <w:lvlText w:val="%1."/>
      <w:lvlJc w:val="left"/>
      <w:pPr>
        <w:ind w:left="795" w:hanging="79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B314E13"/>
    <w:multiLevelType w:val="multilevel"/>
    <w:tmpl w:val="F3000F6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D2661D2"/>
    <w:multiLevelType w:val="multilevel"/>
    <w:tmpl w:val="E85E0EF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561845"/>
    <w:multiLevelType w:val="multilevel"/>
    <w:tmpl w:val="718A3B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1F45636"/>
    <w:multiLevelType w:val="hybridMultilevel"/>
    <w:tmpl w:val="89DAD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DE276C6"/>
    <w:multiLevelType w:val="hybridMultilevel"/>
    <w:tmpl w:val="36A4A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E6B07F9"/>
    <w:multiLevelType w:val="multilevel"/>
    <w:tmpl w:val="216ED5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712E3B46"/>
    <w:multiLevelType w:val="hybridMultilevel"/>
    <w:tmpl w:val="DA00E8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F9129D"/>
    <w:multiLevelType w:val="multilevel"/>
    <w:tmpl w:val="8A16163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23234006">
    <w:abstractNumId w:val="9"/>
  </w:num>
  <w:num w:numId="2" w16cid:durableId="887381816">
    <w:abstractNumId w:val="14"/>
  </w:num>
  <w:num w:numId="3" w16cid:durableId="511728559">
    <w:abstractNumId w:val="2"/>
  </w:num>
  <w:num w:numId="4" w16cid:durableId="272589943">
    <w:abstractNumId w:val="1"/>
  </w:num>
  <w:num w:numId="5" w16cid:durableId="1476527817">
    <w:abstractNumId w:val="16"/>
  </w:num>
  <w:num w:numId="6" w16cid:durableId="1650864534">
    <w:abstractNumId w:val="0"/>
  </w:num>
  <w:num w:numId="7" w16cid:durableId="1814299203">
    <w:abstractNumId w:val="18"/>
  </w:num>
  <w:num w:numId="8" w16cid:durableId="809712107">
    <w:abstractNumId w:val="5"/>
  </w:num>
  <w:num w:numId="9" w16cid:durableId="1745295166">
    <w:abstractNumId w:val="19"/>
  </w:num>
  <w:num w:numId="10" w16cid:durableId="119810272">
    <w:abstractNumId w:val="12"/>
  </w:num>
  <w:num w:numId="11" w16cid:durableId="1857227531">
    <w:abstractNumId w:val="6"/>
  </w:num>
  <w:num w:numId="12" w16cid:durableId="1670907389">
    <w:abstractNumId w:val="21"/>
  </w:num>
  <w:num w:numId="13" w16cid:durableId="3606663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5332655">
    <w:abstractNumId w:val="3"/>
  </w:num>
  <w:num w:numId="15" w16cid:durableId="2095055356">
    <w:abstractNumId w:val="20"/>
  </w:num>
  <w:num w:numId="16" w16cid:durableId="652561173">
    <w:abstractNumId w:val="10"/>
  </w:num>
  <w:num w:numId="17" w16cid:durableId="1319074611">
    <w:abstractNumId w:val="11"/>
  </w:num>
  <w:num w:numId="18" w16cid:durableId="1939831273">
    <w:abstractNumId w:val="22"/>
  </w:num>
  <w:num w:numId="19" w16cid:durableId="1316256133">
    <w:abstractNumId w:val="13"/>
  </w:num>
  <w:num w:numId="20" w16cid:durableId="1997684410">
    <w:abstractNumId w:val="15"/>
  </w:num>
  <w:num w:numId="21" w16cid:durableId="896740303">
    <w:abstractNumId w:val="8"/>
  </w:num>
  <w:num w:numId="22" w16cid:durableId="642083246">
    <w:abstractNumId w:val="17"/>
  </w:num>
  <w:num w:numId="23" w16cid:durableId="15037370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ossProviderVariable" w:val="25_01_2006!876cb209-cd19-4f76-904c-f0d064084129"/>
  </w:docVars>
  <w:rsids>
    <w:rsidRoot w:val="007D18A7"/>
    <w:rsid w:val="000165EE"/>
    <w:rsid w:val="000230E3"/>
    <w:rsid w:val="00040A36"/>
    <w:rsid w:val="00042B55"/>
    <w:rsid w:val="00043880"/>
    <w:rsid w:val="00046AA9"/>
    <w:rsid w:val="00053ECC"/>
    <w:rsid w:val="00057AB4"/>
    <w:rsid w:val="00061FBC"/>
    <w:rsid w:val="0007087D"/>
    <w:rsid w:val="00073769"/>
    <w:rsid w:val="00076D54"/>
    <w:rsid w:val="00081A6A"/>
    <w:rsid w:val="000946DF"/>
    <w:rsid w:val="00096CAB"/>
    <w:rsid w:val="000B0B5B"/>
    <w:rsid w:val="000C727A"/>
    <w:rsid w:val="000D3A9E"/>
    <w:rsid w:val="000E2209"/>
    <w:rsid w:val="000F26AA"/>
    <w:rsid w:val="000F291C"/>
    <w:rsid w:val="0010515A"/>
    <w:rsid w:val="00116523"/>
    <w:rsid w:val="00124ABE"/>
    <w:rsid w:val="00131C7F"/>
    <w:rsid w:val="001341A1"/>
    <w:rsid w:val="0014354D"/>
    <w:rsid w:val="00144795"/>
    <w:rsid w:val="00145CD3"/>
    <w:rsid w:val="00151334"/>
    <w:rsid w:val="00151B12"/>
    <w:rsid w:val="00152546"/>
    <w:rsid w:val="001639F5"/>
    <w:rsid w:val="00167E98"/>
    <w:rsid w:val="00173906"/>
    <w:rsid w:val="00175952"/>
    <w:rsid w:val="001A4038"/>
    <w:rsid w:val="001A6484"/>
    <w:rsid w:val="001C284B"/>
    <w:rsid w:val="001C46A2"/>
    <w:rsid w:val="001C4EB8"/>
    <w:rsid w:val="001D0766"/>
    <w:rsid w:val="001D7578"/>
    <w:rsid w:val="001E76B3"/>
    <w:rsid w:val="00206E8A"/>
    <w:rsid w:val="00207A5B"/>
    <w:rsid w:val="00210722"/>
    <w:rsid w:val="00222A92"/>
    <w:rsid w:val="00222B38"/>
    <w:rsid w:val="00224E7C"/>
    <w:rsid w:val="002540C5"/>
    <w:rsid w:val="00262CAC"/>
    <w:rsid w:val="00277DBE"/>
    <w:rsid w:val="002913A4"/>
    <w:rsid w:val="00293524"/>
    <w:rsid w:val="00293948"/>
    <w:rsid w:val="00293B83"/>
    <w:rsid w:val="002B28A1"/>
    <w:rsid w:val="002B535F"/>
    <w:rsid w:val="002B5CAE"/>
    <w:rsid w:val="002B666D"/>
    <w:rsid w:val="002C3CAB"/>
    <w:rsid w:val="002C40DC"/>
    <w:rsid w:val="002E24E2"/>
    <w:rsid w:val="002E3F24"/>
    <w:rsid w:val="002F40B7"/>
    <w:rsid w:val="003046CE"/>
    <w:rsid w:val="003135E2"/>
    <w:rsid w:val="0031702E"/>
    <w:rsid w:val="0031718D"/>
    <w:rsid w:val="00337E74"/>
    <w:rsid w:val="00340A04"/>
    <w:rsid w:val="00340F8C"/>
    <w:rsid w:val="00344061"/>
    <w:rsid w:val="00350109"/>
    <w:rsid w:val="00355696"/>
    <w:rsid w:val="003669CE"/>
    <w:rsid w:val="00371B86"/>
    <w:rsid w:val="003766AB"/>
    <w:rsid w:val="00382127"/>
    <w:rsid w:val="0038231B"/>
    <w:rsid w:val="003845CD"/>
    <w:rsid w:val="003A1B93"/>
    <w:rsid w:val="003B6065"/>
    <w:rsid w:val="003C04F2"/>
    <w:rsid w:val="003C073C"/>
    <w:rsid w:val="003C28B8"/>
    <w:rsid w:val="003C4698"/>
    <w:rsid w:val="003C4AD1"/>
    <w:rsid w:val="003D0C9C"/>
    <w:rsid w:val="003E5812"/>
    <w:rsid w:val="003F0629"/>
    <w:rsid w:val="003F7D08"/>
    <w:rsid w:val="00400B89"/>
    <w:rsid w:val="004035FE"/>
    <w:rsid w:val="0040422C"/>
    <w:rsid w:val="004141AA"/>
    <w:rsid w:val="0042451D"/>
    <w:rsid w:val="0042753C"/>
    <w:rsid w:val="00427D8A"/>
    <w:rsid w:val="00427DDD"/>
    <w:rsid w:val="00442093"/>
    <w:rsid w:val="00446D72"/>
    <w:rsid w:val="00447F9B"/>
    <w:rsid w:val="00461E03"/>
    <w:rsid w:val="00463F17"/>
    <w:rsid w:val="00467475"/>
    <w:rsid w:val="00470D2D"/>
    <w:rsid w:val="0048193A"/>
    <w:rsid w:val="004904AC"/>
    <w:rsid w:val="00492BD7"/>
    <w:rsid w:val="00497701"/>
    <w:rsid w:val="004A3C24"/>
    <w:rsid w:val="004A51D6"/>
    <w:rsid w:val="004B0014"/>
    <w:rsid w:val="004C118A"/>
    <w:rsid w:val="004C5452"/>
    <w:rsid w:val="004C58B4"/>
    <w:rsid w:val="004C6411"/>
    <w:rsid w:val="004D48F8"/>
    <w:rsid w:val="004F4405"/>
    <w:rsid w:val="004F46CD"/>
    <w:rsid w:val="00501B8C"/>
    <w:rsid w:val="00502B04"/>
    <w:rsid w:val="0050395C"/>
    <w:rsid w:val="00515AAE"/>
    <w:rsid w:val="00515B6C"/>
    <w:rsid w:val="0051630C"/>
    <w:rsid w:val="00516D73"/>
    <w:rsid w:val="00520C68"/>
    <w:rsid w:val="0052305D"/>
    <w:rsid w:val="00527CCB"/>
    <w:rsid w:val="005425A2"/>
    <w:rsid w:val="005425F4"/>
    <w:rsid w:val="0054739C"/>
    <w:rsid w:val="005521C7"/>
    <w:rsid w:val="00554D56"/>
    <w:rsid w:val="00574402"/>
    <w:rsid w:val="00581341"/>
    <w:rsid w:val="00593C63"/>
    <w:rsid w:val="00595939"/>
    <w:rsid w:val="005A248D"/>
    <w:rsid w:val="005A326B"/>
    <w:rsid w:val="005A3BC9"/>
    <w:rsid w:val="005A51CA"/>
    <w:rsid w:val="005B1935"/>
    <w:rsid w:val="005B2E9B"/>
    <w:rsid w:val="005B613B"/>
    <w:rsid w:val="005C2BD2"/>
    <w:rsid w:val="005D0180"/>
    <w:rsid w:val="005E1865"/>
    <w:rsid w:val="005F002A"/>
    <w:rsid w:val="005F22CE"/>
    <w:rsid w:val="005F3F41"/>
    <w:rsid w:val="005F49CA"/>
    <w:rsid w:val="005F4E5D"/>
    <w:rsid w:val="00600AB0"/>
    <w:rsid w:val="006050B3"/>
    <w:rsid w:val="0060525E"/>
    <w:rsid w:val="00605BB2"/>
    <w:rsid w:val="00607D59"/>
    <w:rsid w:val="00620DF8"/>
    <w:rsid w:val="00624094"/>
    <w:rsid w:val="006279C9"/>
    <w:rsid w:val="00647DB5"/>
    <w:rsid w:val="00654365"/>
    <w:rsid w:val="006543BB"/>
    <w:rsid w:val="0065584E"/>
    <w:rsid w:val="00663871"/>
    <w:rsid w:val="00672A6F"/>
    <w:rsid w:val="006746FE"/>
    <w:rsid w:val="0067525E"/>
    <w:rsid w:val="00675C6F"/>
    <w:rsid w:val="00683392"/>
    <w:rsid w:val="00684320"/>
    <w:rsid w:val="00690E5C"/>
    <w:rsid w:val="00692ED2"/>
    <w:rsid w:val="00693465"/>
    <w:rsid w:val="00697CCC"/>
    <w:rsid w:val="006A73C5"/>
    <w:rsid w:val="006B1D5B"/>
    <w:rsid w:val="006B23D1"/>
    <w:rsid w:val="006B400D"/>
    <w:rsid w:val="006D3233"/>
    <w:rsid w:val="006E07DE"/>
    <w:rsid w:val="006F186A"/>
    <w:rsid w:val="006F2161"/>
    <w:rsid w:val="006F2C51"/>
    <w:rsid w:val="006F3886"/>
    <w:rsid w:val="0070391E"/>
    <w:rsid w:val="00710309"/>
    <w:rsid w:val="00715773"/>
    <w:rsid w:val="007158B7"/>
    <w:rsid w:val="0071788D"/>
    <w:rsid w:val="007222FE"/>
    <w:rsid w:val="00723B7C"/>
    <w:rsid w:val="00730E3B"/>
    <w:rsid w:val="007362DD"/>
    <w:rsid w:val="00736304"/>
    <w:rsid w:val="00750AB0"/>
    <w:rsid w:val="00766982"/>
    <w:rsid w:val="00786384"/>
    <w:rsid w:val="00792539"/>
    <w:rsid w:val="00797CF5"/>
    <w:rsid w:val="007A4C56"/>
    <w:rsid w:val="007A54EC"/>
    <w:rsid w:val="007A6AAD"/>
    <w:rsid w:val="007B2BB7"/>
    <w:rsid w:val="007B34BD"/>
    <w:rsid w:val="007D0FC6"/>
    <w:rsid w:val="007D18A7"/>
    <w:rsid w:val="007D4C80"/>
    <w:rsid w:val="007E02E4"/>
    <w:rsid w:val="007E1585"/>
    <w:rsid w:val="007E321A"/>
    <w:rsid w:val="007E4F0D"/>
    <w:rsid w:val="00804D1F"/>
    <w:rsid w:val="00805F1E"/>
    <w:rsid w:val="00821021"/>
    <w:rsid w:val="00824919"/>
    <w:rsid w:val="00826C04"/>
    <w:rsid w:val="0084000B"/>
    <w:rsid w:val="008405F6"/>
    <w:rsid w:val="00842588"/>
    <w:rsid w:val="008473E6"/>
    <w:rsid w:val="008554B1"/>
    <w:rsid w:val="0086142F"/>
    <w:rsid w:val="00863DE3"/>
    <w:rsid w:val="00865137"/>
    <w:rsid w:val="00871CCC"/>
    <w:rsid w:val="0088303D"/>
    <w:rsid w:val="00883DE0"/>
    <w:rsid w:val="0089150D"/>
    <w:rsid w:val="00896601"/>
    <w:rsid w:val="008A49FD"/>
    <w:rsid w:val="008B74AE"/>
    <w:rsid w:val="008C0E88"/>
    <w:rsid w:val="008C1AD4"/>
    <w:rsid w:val="008D33EF"/>
    <w:rsid w:val="008E1CB8"/>
    <w:rsid w:val="008E6448"/>
    <w:rsid w:val="008F140E"/>
    <w:rsid w:val="008F16A3"/>
    <w:rsid w:val="008F2045"/>
    <w:rsid w:val="00904CFD"/>
    <w:rsid w:val="00911E52"/>
    <w:rsid w:val="00917BF1"/>
    <w:rsid w:val="00941FC4"/>
    <w:rsid w:val="00945B03"/>
    <w:rsid w:val="00964E6D"/>
    <w:rsid w:val="00965960"/>
    <w:rsid w:val="00973856"/>
    <w:rsid w:val="00973D58"/>
    <w:rsid w:val="00975CC1"/>
    <w:rsid w:val="00975ECC"/>
    <w:rsid w:val="0097635C"/>
    <w:rsid w:val="0098408B"/>
    <w:rsid w:val="00986B56"/>
    <w:rsid w:val="0099552F"/>
    <w:rsid w:val="009A1640"/>
    <w:rsid w:val="009A3546"/>
    <w:rsid w:val="009B5442"/>
    <w:rsid w:val="009B76F7"/>
    <w:rsid w:val="009C0115"/>
    <w:rsid w:val="009C0DD1"/>
    <w:rsid w:val="009C21FC"/>
    <w:rsid w:val="009C288F"/>
    <w:rsid w:val="009D4731"/>
    <w:rsid w:val="009E2C1E"/>
    <w:rsid w:val="009E5709"/>
    <w:rsid w:val="009F3D19"/>
    <w:rsid w:val="009F4F6A"/>
    <w:rsid w:val="009F5B9F"/>
    <w:rsid w:val="00A13875"/>
    <w:rsid w:val="00A307BE"/>
    <w:rsid w:val="00A53545"/>
    <w:rsid w:val="00A57244"/>
    <w:rsid w:val="00A60AF3"/>
    <w:rsid w:val="00A60BA3"/>
    <w:rsid w:val="00A63A91"/>
    <w:rsid w:val="00A737AD"/>
    <w:rsid w:val="00A73C48"/>
    <w:rsid w:val="00A81AF3"/>
    <w:rsid w:val="00A85982"/>
    <w:rsid w:val="00A906A7"/>
    <w:rsid w:val="00A907ED"/>
    <w:rsid w:val="00A93A88"/>
    <w:rsid w:val="00A94C82"/>
    <w:rsid w:val="00A9736E"/>
    <w:rsid w:val="00AA10E6"/>
    <w:rsid w:val="00AA1779"/>
    <w:rsid w:val="00AA6C94"/>
    <w:rsid w:val="00AC4ADF"/>
    <w:rsid w:val="00AC5556"/>
    <w:rsid w:val="00AD1EF2"/>
    <w:rsid w:val="00AE3185"/>
    <w:rsid w:val="00AF1CB9"/>
    <w:rsid w:val="00B02FE8"/>
    <w:rsid w:val="00B03DC4"/>
    <w:rsid w:val="00B1380E"/>
    <w:rsid w:val="00B22300"/>
    <w:rsid w:val="00B2646F"/>
    <w:rsid w:val="00B34C32"/>
    <w:rsid w:val="00B4728B"/>
    <w:rsid w:val="00B62FFF"/>
    <w:rsid w:val="00B774FA"/>
    <w:rsid w:val="00B9421C"/>
    <w:rsid w:val="00BB1465"/>
    <w:rsid w:val="00BC62EF"/>
    <w:rsid w:val="00BD0BA2"/>
    <w:rsid w:val="00BD5D57"/>
    <w:rsid w:val="00BE11B1"/>
    <w:rsid w:val="00BE1321"/>
    <w:rsid w:val="00BF45AB"/>
    <w:rsid w:val="00BF6C61"/>
    <w:rsid w:val="00C04961"/>
    <w:rsid w:val="00C05901"/>
    <w:rsid w:val="00C06573"/>
    <w:rsid w:val="00C27794"/>
    <w:rsid w:val="00C31913"/>
    <w:rsid w:val="00C36BD0"/>
    <w:rsid w:val="00C67E2C"/>
    <w:rsid w:val="00C80207"/>
    <w:rsid w:val="00C86104"/>
    <w:rsid w:val="00C90755"/>
    <w:rsid w:val="00C95115"/>
    <w:rsid w:val="00C96D26"/>
    <w:rsid w:val="00CA409A"/>
    <w:rsid w:val="00CA6E77"/>
    <w:rsid w:val="00CA7703"/>
    <w:rsid w:val="00CC6065"/>
    <w:rsid w:val="00CC6781"/>
    <w:rsid w:val="00CD2109"/>
    <w:rsid w:val="00CD39FF"/>
    <w:rsid w:val="00CF09E7"/>
    <w:rsid w:val="00CF44EE"/>
    <w:rsid w:val="00D02BF5"/>
    <w:rsid w:val="00D17142"/>
    <w:rsid w:val="00D2009D"/>
    <w:rsid w:val="00D2090E"/>
    <w:rsid w:val="00D23082"/>
    <w:rsid w:val="00D340BD"/>
    <w:rsid w:val="00D4141F"/>
    <w:rsid w:val="00D43FF6"/>
    <w:rsid w:val="00D54668"/>
    <w:rsid w:val="00D56E05"/>
    <w:rsid w:val="00D6009D"/>
    <w:rsid w:val="00D70DD9"/>
    <w:rsid w:val="00D71842"/>
    <w:rsid w:val="00DA5A23"/>
    <w:rsid w:val="00DA72CC"/>
    <w:rsid w:val="00DB6983"/>
    <w:rsid w:val="00DF297F"/>
    <w:rsid w:val="00DF3084"/>
    <w:rsid w:val="00DF5409"/>
    <w:rsid w:val="00E047A5"/>
    <w:rsid w:val="00E25397"/>
    <w:rsid w:val="00E30882"/>
    <w:rsid w:val="00E33236"/>
    <w:rsid w:val="00E4356E"/>
    <w:rsid w:val="00E45416"/>
    <w:rsid w:val="00E47A52"/>
    <w:rsid w:val="00E56A5E"/>
    <w:rsid w:val="00E62CFB"/>
    <w:rsid w:val="00E658EC"/>
    <w:rsid w:val="00E76055"/>
    <w:rsid w:val="00E93526"/>
    <w:rsid w:val="00EA1CBD"/>
    <w:rsid w:val="00EA3EF2"/>
    <w:rsid w:val="00EA69ED"/>
    <w:rsid w:val="00EA6CB4"/>
    <w:rsid w:val="00EA7161"/>
    <w:rsid w:val="00EB3A1A"/>
    <w:rsid w:val="00EB7828"/>
    <w:rsid w:val="00EC0342"/>
    <w:rsid w:val="00EC1329"/>
    <w:rsid w:val="00EC2197"/>
    <w:rsid w:val="00ED1776"/>
    <w:rsid w:val="00ED3557"/>
    <w:rsid w:val="00ED74E4"/>
    <w:rsid w:val="00EE03F2"/>
    <w:rsid w:val="00EE2375"/>
    <w:rsid w:val="00EE30B6"/>
    <w:rsid w:val="00EE389E"/>
    <w:rsid w:val="00EE5A83"/>
    <w:rsid w:val="00EF0AF5"/>
    <w:rsid w:val="00EF0B28"/>
    <w:rsid w:val="00EF25CE"/>
    <w:rsid w:val="00EF631C"/>
    <w:rsid w:val="00EF6872"/>
    <w:rsid w:val="00EF6901"/>
    <w:rsid w:val="00F001BC"/>
    <w:rsid w:val="00F00BAF"/>
    <w:rsid w:val="00F03418"/>
    <w:rsid w:val="00F04A65"/>
    <w:rsid w:val="00F053C3"/>
    <w:rsid w:val="00F06821"/>
    <w:rsid w:val="00F35003"/>
    <w:rsid w:val="00F37141"/>
    <w:rsid w:val="00F40E67"/>
    <w:rsid w:val="00F47CA3"/>
    <w:rsid w:val="00F52D90"/>
    <w:rsid w:val="00F61776"/>
    <w:rsid w:val="00F758B4"/>
    <w:rsid w:val="00F87B65"/>
    <w:rsid w:val="00F93947"/>
    <w:rsid w:val="00FA05D4"/>
    <w:rsid w:val="00FC4427"/>
    <w:rsid w:val="00FC5843"/>
    <w:rsid w:val="00FE1FC7"/>
    <w:rsid w:val="00FE2DC3"/>
    <w:rsid w:val="00FE4558"/>
    <w:rsid w:val="00FE7522"/>
    <w:rsid w:val="00FE77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061EB"/>
  <w15:docId w15:val="{D43E1AD3-DCD2-41F2-B4D1-81EA809D9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58B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D18A7"/>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qFormat/>
    <w:rsid w:val="007D18A7"/>
    <w:pPr>
      <w:keepNext/>
      <w:jc w:val="center"/>
      <w:outlineLvl w:val="1"/>
    </w:pPr>
    <w:rPr>
      <w:b/>
      <w:sz w:val="24"/>
    </w:rPr>
  </w:style>
  <w:style w:type="paragraph" w:styleId="3">
    <w:name w:val="heading 3"/>
    <w:basedOn w:val="a"/>
    <w:next w:val="a"/>
    <w:link w:val="30"/>
    <w:qFormat/>
    <w:rsid w:val="007D18A7"/>
    <w:pPr>
      <w:keepNext/>
      <w:jc w:val="center"/>
      <w:outlineLvl w:val="2"/>
    </w:pPr>
    <w:rPr>
      <w:b/>
      <w:caps/>
      <w:spacing w:val="20"/>
      <w:sz w:val="32"/>
    </w:rPr>
  </w:style>
  <w:style w:type="paragraph" w:styleId="4">
    <w:name w:val="heading 4"/>
    <w:basedOn w:val="a"/>
    <w:next w:val="a0"/>
    <w:link w:val="40"/>
    <w:qFormat/>
    <w:rsid w:val="007D18A7"/>
    <w:pPr>
      <w:keepNext/>
      <w:suppressAutoHyphens/>
      <w:spacing w:before="240" w:after="60" w:line="100" w:lineRule="atLeast"/>
      <w:ind w:left="720" w:hanging="720"/>
      <w:outlineLvl w:val="3"/>
    </w:pPr>
    <w:rPr>
      <w:b/>
      <w:bCs/>
      <w:kern w:val="1"/>
      <w:sz w:val="28"/>
      <w:szCs w:val="28"/>
      <w:lang w:eastAsia="hi-IN" w:bidi="hi-IN"/>
    </w:rPr>
  </w:style>
  <w:style w:type="paragraph" w:styleId="5">
    <w:name w:val="heading 5"/>
    <w:basedOn w:val="a"/>
    <w:next w:val="a"/>
    <w:link w:val="50"/>
    <w:qFormat/>
    <w:rsid w:val="007D18A7"/>
    <w:pPr>
      <w:keepNext/>
      <w:jc w:val="right"/>
      <w:outlineLvl w:val="4"/>
    </w:pPr>
    <w:rPr>
      <w:b/>
      <w:spacing w:val="20"/>
      <w:sz w:val="32"/>
      <w:u w:val="single"/>
    </w:rPr>
  </w:style>
  <w:style w:type="paragraph" w:styleId="6">
    <w:name w:val="heading 6"/>
    <w:basedOn w:val="a"/>
    <w:next w:val="a0"/>
    <w:link w:val="60"/>
    <w:qFormat/>
    <w:rsid w:val="007D18A7"/>
    <w:pPr>
      <w:suppressAutoHyphens/>
      <w:spacing w:before="240" w:after="60" w:line="100" w:lineRule="atLeast"/>
      <w:ind w:left="1080" w:hanging="1080"/>
      <w:outlineLvl w:val="5"/>
    </w:pPr>
    <w:rPr>
      <w:b/>
      <w:kern w:val="1"/>
      <w:sz w:val="24"/>
      <w:lang w:eastAsia="hi-IN" w:bidi="hi-IN"/>
    </w:rPr>
  </w:style>
  <w:style w:type="paragraph" w:styleId="7">
    <w:name w:val="heading 7"/>
    <w:basedOn w:val="a"/>
    <w:next w:val="a0"/>
    <w:link w:val="70"/>
    <w:qFormat/>
    <w:rsid w:val="007D18A7"/>
    <w:pPr>
      <w:tabs>
        <w:tab w:val="left" w:pos="1296"/>
      </w:tabs>
      <w:suppressAutoHyphens/>
      <w:spacing w:before="240" w:after="60" w:line="100" w:lineRule="atLeast"/>
      <w:ind w:left="1296" w:hanging="1440"/>
      <w:outlineLvl w:val="6"/>
    </w:pPr>
    <w:rPr>
      <w:kern w:val="1"/>
      <w:sz w:val="24"/>
      <w:szCs w:val="24"/>
      <w:lang w:val="en-GB" w:eastAsia="hi-IN" w:bidi="hi-IN"/>
    </w:rPr>
  </w:style>
  <w:style w:type="paragraph" w:styleId="8">
    <w:name w:val="heading 8"/>
    <w:basedOn w:val="a"/>
    <w:next w:val="a0"/>
    <w:link w:val="80"/>
    <w:qFormat/>
    <w:rsid w:val="007D18A7"/>
    <w:pPr>
      <w:tabs>
        <w:tab w:val="left" w:pos="1440"/>
      </w:tabs>
      <w:suppressAutoHyphens/>
      <w:spacing w:before="240" w:after="60" w:line="100" w:lineRule="atLeast"/>
      <w:ind w:left="1440" w:hanging="1440"/>
      <w:outlineLvl w:val="7"/>
    </w:pPr>
    <w:rPr>
      <w:i/>
      <w:iCs/>
      <w:kern w:val="1"/>
      <w:sz w:val="24"/>
      <w:szCs w:val="24"/>
      <w:lang w:val="en-GB" w:eastAsia="hi-IN" w:bidi="hi-IN"/>
    </w:rPr>
  </w:style>
  <w:style w:type="paragraph" w:styleId="9">
    <w:name w:val="heading 9"/>
    <w:basedOn w:val="a"/>
    <w:next w:val="a0"/>
    <w:link w:val="90"/>
    <w:qFormat/>
    <w:rsid w:val="007D18A7"/>
    <w:pPr>
      <w:tabs>
        <w:tab w:val="num" w:pos="360"/>
        <w:tab w:val="left" w:pos="1584"/>
      </w:tabs>
      <w:suppressAutoHyphens/>
      <w:spacing w:before="240" w:after="60" w:line="100" w:lineRule="atLeast"/>
      <w:ind w:left="1584" w:hanging="360"/>
      <w:outlineLvl w:val="8"/>
    </w:pPr>
    <w:rPr>
      <w:rFonts w:ascii="Arial" w:hAnsi="Arial"/>
      <w:kern w:val="1"/>
      <w:lang w:val="en-GB"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D18A7"/>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1"/>
    <w:link w:val="2"/>
    <w:rsid w:val="007D18A7"/>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7D18A7"/>
    <w:rPr>
      <w:rFonts w:ascii="Times New Roman" w:eastAsia="Times New Roman" w:hAnsi="Times New Roman" w:cs="Times New Roman"/>
      <w:b/>
      <w:caps/>
      <w:spacing w:val="20"/>
      <w:sz w:val="32"/>
      <w:szCs w:val="20"/>
      <w:lang w:eastAsia="ru-RU"/>
    </w:rPr>
  </w:style>
  <w:style w:type="character" w:customStyle="1" w:styleId="40">
    <w:name w:val="Заголовок 4 Знак"/>
    <w:basedOn w:val="a1"/>
    <w:link w:val="4"/>
    <w:rsid w:val="007D18A7"/>
    <w:rPr>
      <w:rFonts w:ascii="Times New Roman" w:eastAsia="Times New Roman" w:hAnsi="Times New Roman" w:cs="Times New Roman"/>
      <w:b/>
      <w:bCs/>
      <w:kern w:val="1"/>
      <w:sz w:val="28"/>
      <w:szCs w:val="28"/>
      <w:lang w:eastAsia="hi-IN" w:bidi="hi-IN"/>
    </w:rPr>
  </w:style>
  <w:style w:type="character" w:customStyle="1" w:styleId="50">
    <w:name w:val="Заголовок 5 Знак"/>
    <w:basedOn w:val="a1"/>
    <w:link w:val="5"/>
    <w:rsid w:val="007D18A7"/>
    <w:rPr>
      <w:rFonts w:ascii="Times New Roman" w:eastAsia="Times New Roman" w:hAnsi="Times New Roman" w:cs="Times New Roman"/>
      <w:b/>
      <w:spacing w:val="20"/>
      <w:sz w:val="32"/>
      <w:szCs w:val="20"/>
      <w:u w:val="single"/>
      <w:lang w:eastAsia="ru-RU"/>
    </w:rPr>
  </w:style>
  <w:style w:type="character" w:customStyle="1" w:styleId="60">
    <w:name w:val="Заголовок 6 Знак"/>
    <w:basedOn w:val="a1"/>
    <w:link w:val="6"/>
    <w:rsid w:val="007D18A7"/>
    <w:rPr>
      <w:rFonts w:ascii="Times New Roman" w:eastAsia="Times New Roman" w:hAnsi="Times New Roman" w:cs="Times New Roman"/>
      <w:b/>
      <w:kern w:val="1"/>
      <w:sz w:val="24"/>
      <w:szCs w:val="20"/>
      <w:lang w:eastAsia="hi-IN" w:bidi="hi-IN"/>
    </w:rPr>
  </w:style>
  <w:style w:type="character" w:customStyle="1" w:styleId="70">
    <w:name w:val="Заголовок 7 Знак"/>
    <w:basedOn w:val="a1"/>
    <w:link w:val="7"/>
    <w:rsid w:val="007D18A7"/>
    <w:rPr>
      <w:rFonts w:ascii="Times New Roman" w:eastAsia="Times New Roman" w:hAnsi="Times New Roman" w:cs="Times New Roman"/>
      <w:kern w:val="1"/>
      <w:sz w:val="24"/>
      <w:szCs w:val="24"/>
      <w:lang w:val="en-GB" w:eastAsia="hi-IN" w:bidi="hi-IN"/>
    </w:rPr>
  </w:style>
  <w:style w:type="character" w:customStyle="1" w:styleId="80">
    <w:name w:val="Заголовок 8 Знак"/>
    <w:basedOn w:val="a1"/>
    <w:link w:val="8"/>
    <w:rsid w:val="007D18A7"/>
    <w:rPr>
      <w:rFonts w:ascii="Times New Roman" w:eastAsia="Times New Roman" w:hAnsi="Times New Roman" w:cs="Times New Roman"/>
      <w:i/>
      <w:iCs/>
      <w:kern w:val="1"/>
      <w:sz w:val="24"/>
      <w:szCs w:val="24"/>
      <w:lang w:val="en-GB" w:eastAsia="hi-IN" w:bidi="hi-IN"/>
    </w:rPr>
  </w:style>
  <w:style w:type="character" w:customStyle="1" w:styleId="90">
    <w:name w:val="Заголовок 9 Знак"/>
    <w:basedOn w:val="a1"/>
    <w:link w:val="9"/>
    <w:rsid w:val="007D18A7"/>
    <w:rPr>
      <w:rFonts w:ascii="Arial" w:eastAsia="Times New Roman" w:hAnsi="Arial" w:cs="Times New Roman"/>
      <w:kern w:val="1"/>
      <w:sz w:val="20"/>
      <w:szCs w:val="20"/>
      <w:lang w:val="en-GB" w:eastAsia="hi-IN" w:bidi="hi-IN"/>
    </w:rPr>
  </w:style>
  <w:style w:type="paragraph" w:styleId="a0">
    <w:name w:val="Body Text"/>
    <w:basedOn w:val="a"/>
    <w:link w:val="21"/>
    <w:rsid w:val="007D18A7"/>
    <w:pPr>
      <w:suppressAutoHyphens/>
      <w:spacing w:line="100" w:lineRule="atLeast"/>
      <w:jc w:val="both"/>
    </w:pPr>
    <w:rPr>
      <w:kern w:val="1"/>
      <w:sz w:val="24"/>
      <w:lang w:eastAsia="hi-IN" w:bidi="hi-IN"/>
    </w:rPr>
  </w:style>
  <w:style w:type="character" w:customStyle="1" w:styleId="a4">
    <w:name w:val="Основной текст Знак"/>
    <w:basedOn w:val="a1"/>
    <w:rsid w:val="007D18A7"/>
    <w:rPr>
      <w:rFonts w:ascii="Times New Roman" w:eastAsia="Times New Roman" w:hAnsi="Times New Roman" w:cs="Times New Roman"/>
      <w:sz w:val="20"/>
      <w:szCs w:val="20"/>
      <w:lang w:eastAsia="ru-RU"/>
    </w:rPr>
  </w:style>
  <w:style w:type="character" w:customStyle="1" w:styleId="21">
    <w:name w:val="Основной текст Знак2"/>
    <w:basedOn w:val="a1"/>
    <w:link w:val="a0"/>
    <w:rsid w:val="007D18A7"/>
    <w:rPr>
      <w:rFonts w:ascii="Times New Roman" w:eastAsia="Times New Roman" w:hAnsi="Times New Roman" w:cs="Times New Roman"/>
      <w:kern w:val="1"/>
      <w:sz w:val="24"/>
      <w:szCs w:val="20"/>
      <w:lang w:eastAsia="hi-IN" w:bidi="hi-IN"/>
    </w:rPr>
  </w:style>
  <w:style w:type="paragraph" w:customStyle="1" w:styleId="11">
    <w:name w:val="Без интервала1"/>
    <w:rsid w:val="007D18A7"/>
    <w:pPr>
      <w:suppressAutoHyphens/>
      <w:spacing w:after="0" w:line="100" w:lineRule="atLeast"/>
    </w:pPr>
    <w:rPr>
      <w:rFonts w:ascii="Arial" w:eastAsia="SimSun" w:hAnsi="Arial" w:cs="Mangal"/>
      <w:kern w:val="1"/>
      <w:sz w:val="20"/>
      <w:szCs w:val="24"/>
      <w:lang w:eastAsia="hi-IN" w:bidi="hi-IN"/>
    </w:rPr>
  </w:style>
  <w:style w:type="paragraph" w:customStyle="1" w:styleId="ConsPlusNormal">
    <w:name w:val="ConsPlusNormal"/>
    <w:rsid w:val="007D18A7"/>
    <w:pPr>
      <w:widowControl w:val="0"/>
      <w:suppressAutoHyphens/>
      <w:spacing w:after="0" w:line="100" w:lineRule="atLeast"/>
      <w:ind w:firstLine="720"/>
    </w:pPr>
    <w:rPr>
      <w:rFonts w:ascii="Arial" w:eastAsia="Times New Roman" w:hAnsi="Arial" w:cs="Arial"/>
      <w:kern w:val="1"/>
      <w:sz w:val="20"/>
      <w:szCs w:val="20"/>
      <w:lang w:eastAsia="hi-IN" w:bidi="hi-IN"/>
    </w:rPr>
  </w:style>
  <w:style w:type="paragraph" w:styleId="a5">
    <w:name w:val="Balloon Text"/>
    <w:basedOn w:val="a"/>
    <w:link w:val="a6"/>
    <w:uiPriority w:val="99"/>
    <w:unhideWhenUsed/>
    <w:rsid w:val="007D18A7"/>
    <w:rPr>
      <w:rFonts w:ascii="Tahoma" w:hAnsi="Tahoma" w:cs="Tahoma"/>
      <w:sz w:val="16"/>
      <w:szCs w:val="16"/>
    </w:rPr>
  </w:style>
  <w:style w:type="character" w:customStyle="1" w:styleId="a6">
    <w:name w:val="Текст выноски Знак"/>
    <w:basedOn w:val="a1"/>
    <w:link w:val="a5"/>
    <w:uiPriority w:val="99"/>
    <w:rsid w:val="007D18A7"/>
    <w:rPr>
      <w:rFonts w:ascii="Tahoma" w:eastAsia="Times New Roman" w:hAnsi="Tahoma" w:cs="Tahoma"/>
      <w:sz w:val="16"/>
      <w:szCs w:val="16"/>
      <w:lang w:eastAsia="ru-RU"/>
    </w:rPr>
  </w:style>
  <w:style w:type="character" w:styleId="a7">
    <w:name w:val="Hyperlink"/>
    <w:rsid w:val="007D18A7"/>
    <w:rPr>
      <w:color w:val="0000FF"/>
      <w:u w:val="single"/>
    </w:rPr>
  </w:style>
  <w:style w:type="paragraph" w:styleId="a8">
    <w:name w:val="List Paragraph"/>
    <w:basedOn w:val="a"/>
    <w:uiPriority w:val="34"/>
    <w:qFormat/>
    <w:rsid w:val="007D18A7"/>
    <w:pPr>
      <w:spacing w:line="276" w:lineRule="auto"/>
      <w:ind w:left="720"/>
      <w:contextualSpacing/>
      <w:jc w:val="both"/>
    </w:pPr>
    <w:rPr>
      <w:rFonts w:eastAsia="Calibri"/>
      <w:sz w:val="24"/>
      <w:szCs w:val="22"/>
      <w:lang w:eastAsia="en-US"/>
    </w:rPr>
  </w:style>
  <w:style w:type="paragraph" w:styleId="a9">
    <w:name w:val="header"/>
    <w:basedOn w:val="a"/>
    <w:link w:val="12"/>
    <w:rsid w:val="007D18A7"/>
    <w:pPr>
      <w:suppressLineNumbers/>
      <w:tabs>
        <w:tab w:val="center" w:pos="4677"/>
        <w:tab w:val="right" w:pos="9355"/>
      </w:tabs>
      <w:suppressAutoHyphens/>
      <w:spacing w:line="100" w:lineRule="atLeast"/>
    </w:pPr>
    <w:rPr>
      <w:kern w:val="1"/>
      <w:lang w:eastAsia="hi-IN" w:bidi="hi-IN"/>
    </w:rPr>
  </w:style>
  <w:style w:type="character" w:customStyle="1" w:styleId="aa">
    <w:name w:val="Верхний колонтитул Знак"/>
    <w:basedOn w:val="a1"/>
    <w:rsid w:val="007D18A7"/>
    <w:rPr>
      <w:rFonts w:ascii="Times New Roman" w:eastAsia="Times New Roman" w:hAnsi="Times New Roman" w:cs="Times New Roman"/>
      <w:sz w:val="20"/>
      <w:szCs w:val="20"/>
      <w:lang w:eastAsia="ru-RU"/>
    </w:rPr>
  </w:style>
  <w:style w:type="character" w:customStyle="1" w:styleId="12">
    <w:name w:val="Верхний колонтитул Знак1"/>
    <w:basedOn w:val="a1"/>
    <w:link w:val="a9"/>
    <w:rsid w:val="007D18A7"/>
    <w:rPr>
      <w:rFonts w:ascii="Times New Roman" w:eastAsia="Times New Roman" w:hAnsi="Times New Roman" w:cs="Times New Roman"/>
      <w:kern w:val="1"/>
      <w:sz w:val="20"/>
      <w:szCs w:val="20"/>
      <w:lang w:eastAsia="hi-IN" w:bidi="hi-IN"/>
    </w:rPr>
  </w:style>
  <w:style w:type="paragraph" w:styleId="ab">
    <w:name w:val="footer"/>
    <w:basedOn w:val="a"/>
    <w:link w:val="13"/>
    <w:rsid w:val="007D18A7"/>
    <w:pPr>
      <w:suppressLineNumbers/>
      <w:tabs>
        <w:tab w:val="center" w:pos="4677"/>
        <w:tab w:val="right" w:pos="9355"/>
      </w:tabs>
      <w:suppressAutoHyphens/>
      <w:spacing w:line="100" w:lineRule="atLeast"/>
    </w:pPr>
    <w:rPr>
      <w:kern w:val="1"/>
      <w:lang w:eastAsia="hi-IN" w:bidi="hi-IN"/>
    </w:rPr>
  </w:style>
  <w:style w:type="character" w:customStyle="1" w:styleId="ac">
    <w:name w:val="Нижний колонтитул Знак"/>
    <w:basedOn w:val="a1"/>
    <w:rsid w:val="007D18A7"/>
    <w:rPr>
      <w:rFonts w:ascii="Times New Roman" w:eastAsia="Times New Roman" w:hAnsi="Times New Roman" w:cs="Times New Roman"/>
      <w:sz w:val="20"/>
      <w:szCs w:val="20"/>
      <w:lang w:eastAsia="ru-RU"/>
    </w:rPr>
  </w:style>
  <w:style w:type="character" w:customStyle="1" w:styleId="13">
    <w:name w:val="Нижний колонтитул Знак1"/>
    <w:basedOn w:val="a1"/>
    <w:link w:val="ab"/>
    <w:rsid w:val="007D18A7"/>
    <w:rPr>
      <w:rFonts w:ascii="Times New Roman" w:eastAsia="Times New Roman" w:hAnsi="Times New Roman" w:cs="Times New Roman"/>
      <w:kern w:val="1"/>
      <w:sz w:val="20"/>
      <w:szCs w:val="20"/>
      <w:lang w:eastAsia="hi-IN" w:bidi="hi-IN"/>
    </w:rPr>
  </w:style>
  <w:style w:type="paragraph" w:customStyle="1" w:styleId="14">
    <w:name w:val="Цитата1"/>
    <w:basedOn w:val="a"/>
    <w:rsid w:val="007D18A7"/>
    <w:pPr>
      <w:suppressAutoHyphens/>
      <w:spacing w:line="254" w:lineRule="exact"/>
      <w:ind w:left="34" w:right="72"/>
      <w:jc w:val="both"/>
    </w:pPr>
    <w:rPr>
      <w:kern w:val="1"/>
      <w:sz w:val="24"/>
      <w:lang w:eastAsia="hi-IN" w:bidi="hi-IN"/>
    </w:rPr>
  </w:style>
  <w:style w:type="paragraph" w:customStyle="1" w:styleId="Default">
    <w:name w:val="Default"/>
    <w:rsid w:val="007D18A7"/>
    <w:pPr>
      <w:suppressAutoHyphens/>
      <w:spacing w:after="0" w:line="100" w:lineRule="atLeast"/>
    </w:pPr>
    <w:rPr>
      <w:rFonts w:ascii="Times New Roman" w:eastAsia="Calibri" w:hAnsi="Times New Roman" w:cs="Times New Roman"/>
      <w:color w:val="000000"/>
      <w:kern w:val="1"/>
      <w:sz w:val="24"/>
      <w:szCs w:val="24"/>
      <w:lang w:eastAsia="hi-IN" w:bidi="hi-IN"/>
    </w:rPr>
  </w:style>
  <w:style w:type="character" w:customStyle="1" w:styleId="WW8Num2z2">
    <w:name w:val="WW8Num2z2"/>
    <w:rsid w:val="007D18A7"/>
    <w:rPr>
      <w:rFonts w:ascii="Symbol" w:hAnsi="Symbol"/>
    </w:rPr>
  </w:style>
  <w:style w:type="character" w:customStyle="1" w:styleId="Absatz-Standardschriftart">
    <w:name w:val="Absatz-Standardschriftart"/>
    <w:rsid w:val="007D18A7"/>
  </w:style>
  <w:style w:type="character" w:customStyle="1" w:styleId="WW-Absatz-Standardschriftart">
    <w:name w:val="WW-Absatz-Standardschriftart"/>
    <w:rsid w:val="007D18A7"/>
  </w:style>
  <w:style w:type="character" w:customStyle="1" w:styleId="WW-Absatz-Standardschriftart1">
    <w:name w:val="WW-Absatz-Standardschriftart1"/>
    <w:rsid w:val="007D18A7"/>
  </w:style>
  <w:style w:type="character" w:customStyle="1" w:styleId="15">
    <w:name w:val="Основной шрифт абзаца1"/>
    <w:rsid w:val="007D18A7"/>
  </w:style>
  <w:style w:type="character" w:customStyle="1" w:styleId="16">
    <w:name w:val="Номер страницы1"/>
    <w:basedOn w:val="15"/>
    <w:rsid w:val="007D18A7"/>
  </w:style>
  <w:style w:type="character" w:customStyle="1" w:styleId="ad">
    <w:name w:val="Основной текст с отступом Знак"/>
    <w:rsid w:val="007D18A7"/>
    <w:rPr>
      <w:rFonts w:ascii="Times New Roman" w:eastAsia="Times New Roman" w:hAnsi="Times New Roman" w:cs="Times New Roman"/>
      <w:sz w:val="20"/>
      <w:szCs w:val="20"/>
    </w:rPr>
  </w:style>
  <w:style w:type="character" w:customStyle="1" w:styleId="ConsNormal">
    <w:name w:val="ConsNormal Знак Знак Знак"/>
    <w:rsid w:val="007D18A7"/>
    <w:rPr>
      <w:rFonts w:ascii="Arial" w:eastAsia="Times New Roman" w:hAnsi="Arial" w:cs="Arial"/>
    </w:rPr>
  </w:style>
  <w:style w:type="character" w:customStyle="1" w:styleId="ae">
    <w:name w:val="Текст сноски Знак"/>
    <w:rsid w:val="007D18A7"/>
    <w:rPr>
      <w:rFonts w:ascii="Times New Roman" w:eastAsia="Times New Roman" w:hAnsi="Times New Roman" w:cs="Times New Roman"/>
      <w:sz w:val="20"/>
      <w:szCs w:val="20"/>
    </w:rPr>
  </w:style>
  <w:style w:type="character" w:customStyle="1" w:styleId="17">
    <w:name w:val="Знак сноски1"/>
    <w:rsid w:val="007D18A7"/>
    <w:rPr>
      <w:vertAlign w:val="superscript"/>
    </w:rPr>
  </w:style>
  <w:style w:type="character" w:customStyle="1" w:styleId="af">
    <w:name w:val="Схема документа Знак"/>
    <w:rsid w:val="007D18A7"/>
    <w:rPr>
      <w:rFonts w:ascii="Tahoma" w:eastAsia="Times New Roman" w:hAnsi="Tahoma" w:cs="Times New Roman"/>
      <w:sz w:val="20"/>
      <w:szCs w:val="20"/>
    </w:rPr>
  </w:style>
  <w:style w:type="character" w:customStyle="1" w:styleId="af0">
    <w:name w:val="Текст Знак"/>
    <w:rsid w:val="007D18A7"/>
    <w:rPr>
      <w:rFonts w:ascii="Consolas" w:eastAsia="Calibri" w:hAnsi="Consolas" w:cs="Times New Roman"/>
      <w:sz w:val="21"/>
      <w:szCs w:val="21"/>
    </w:rPr>
  </w:style>
  <w:style w:type="character" w:customStyle="1" w:styleId="22">
    <w:name w:val="Основной текст 2 Знак"/>
    <w:rsid w:val="007D18A7"/>
    <w:rPr>
      <w:rFonts w:ascii="Times New Roman" w:eastAsia="Times New Roman" w:hAnsi="Times New Roman" w:cs="Times New Roman"/>
      <w:sz w:val="24"/>
      <w:szCs w:val="24"/>
    </w:rPr>
  </w:style>
  <w:style w:type="character" w:customStyle="1" w:styleId="af1">
    <w:name w:val="Название Знак"/>
    <w:rsid w:val="007D18A7"/>
    <w:rPr>
      <w:rFonts w:ascii="Times New Roman" w:eastAsia="Times New Roman" w:hAnsi="Times New Roman" w:cs="Times New Roman"/>
      <w:b/>
      <w:sz w:val="24"/>
      <w:szCs w:val="20"/>
    </w:rPr>
  </w:style>
  <w:style w:type="character" w:customStyle="1" w:styleId="23">
    <w:name w:val="Основной текст с отступом 2 Знак"/>
    <w:rsid w:val="007D18A7"/>
    <w:rPr>
      <w:rFonts w:ascii="Times New Roman" w:eastAsia="Times New Roman" w:hAnsi="Times New Roman" w:cs="Times New Roman"/>
      <w:sz w:val="20"/>
      <w:szCs w:val="20"/>
    </w:rPr>
  </w:style>
  <w:style w:type="character" w:customStyle="1" w:styleId="31">
    <w:name w:val="Основной текст 3 Знак"/>
    <w:rsid w:val="007D18A7"/>
    <w:rPr>
      <w:rFonts w:ascii="Times New Roman" w:eastAsia="Times New Roman" w:hAnsi="Times New Roman" w:cs="Times New Roman"/>
      <w:sz w:val="24"/>
      <w:szCs w:val="20"/>
    </w:rPr>
  </w:style>
  <w:style w:type="character" w:customStyle="1" w:styleId="32">
    <w:name w:val="Основной текст с отступом 3 Знак"/>
    <w:rsid w:val="007D18A7"/>
    <w:rPr>
      <w:rFonts w:ascii="Times New Roman" w:eastAsia="Times New Roman" w:hAnsi="Times New Roman" w:cs="Times New Roman"/>
      <w:sz w:val="16"/>
      <w:szCs w:val="16"/>
    </w:rPr>
  </w:style>
  <w:style w:type="character" w:customStyle="1" w:styleId="af2">
    <w:name w:val="Красная строка Знак"/>
    <w:rsid w:val="007D18A7"/>
    <w:rPr>
      <w:rFonts w:ascii="Times New Roman" w:eastAsia="Times New Roman" w:hAnsi="Times New Roman" w:cs="Times New Roman"/>
      <w:sz w:val="24"/>
      <w:szCs w:val="24"/>
      <w:lang w:val="en-US"/>
    </w:rPr>
  </w:style>
  <w:style w:type="character" w:customStyle="1" w:styleId="24">
    <w:name w:val="Красная строка 2 Знак"/>
    <w:rsid w:val="007D18A7"/>
    <w:rPr>
      <w:rFonts w:ascii="Times New Roman" w:eastAsia="Times New Roman" w:hAnsi="Times New Roman" w:cs="Times New Roman"/>
      <w:sz w:val="24"/>
      <w:szCs w:val="24"/>
    </w:rPr>
  </w:style>
  <w:style w:type="character" w:customStyle="1" w:styleId="18">
    <w:name w:val="Просмотренная гиперссылка1"/>
    <w:rsid w:val="007D18A7"/>
    <w:rPr>
      <w:color w:val="800080"/>
      <w:u w:val="single"/>
    </w:rPr>
  </w:style>
  <w:style w:type="character" w:customStyle="1" w:styleId="af3">
    <w:name w:val="Подзаголовок Знак"/>
    <w:rsid w:val="007D18A7"/>
    <w:rPr>
      <w:rFonts w:ascii="Cambria" w:eastAsia="Times New Roman" w:hAnsi="Cambria" w:cs="Times New Roman"/>
      <w:sz w:val="24"/>
      <w:szCs w:val="24"/>
    </w:rPr>
  </w:style>
  <w:style w:type="character" w:customStyle="1" w:styleId="150">
    <w:name w:val="Знак Знак15"/>
    <w:rsid w:val="007D18A7"/>
    <w:rPr>
      <w:b/>
      <w:bCs/>
      <w:sz w:val="22"/>
      <w:szCs w:val="22"/>
      <w:lang w:val="ru-RU" w:eastAsia="ar-SA" w:bidi="ar-SA"/>
    </w:rPr>
  </w:style>
  <w:style w:type="character" w:customStyle="1" w:styleId="100">
    <w:name w:val="Знак Знак10"/>
    <w:rsid w:val="007D18A7"/>
    <w:rPr>
      <w:sz w:val="22"/>
      <w:szCs w:val="22"/>
      <w:lang w:val="ru-RU" w:eastAsia="ar-SA" w:bidi="ar-SA"/>
    </w:rPr>
  </w:style>
  <w:style w:type="character" w:customStyle="1" w:styleId="text">
    <w:name w:val="text"/>
    <w:basedOn w:val="15"/>
    <w:rsid w:val="007D18A7"/>
  </w:style>
  <w:style w:type="character" w:customStyle="1" w:styleId="ConsNormal1">
    <w:name w:val="ConsNormal Знак Знак1"/>
    <w:rsid w:val="007D18A7"/>
    <w:rPr>
      <w:rFonts w:ascii="Times New Roman" w:eastAsia="Times New Roman" w:hAnsi="Times New Roman" w:cs="Times New Roman"/>
      <w:sz w:val="20"/>
      <w:szCs w:val="20"/>
    </w:rPr>
  </w:style>
  <w:style w:type="character" w:customStyle="1" w:styleId="TitleHeader2">
    <w:name w:val="Title Header2 Знак Знак"/>
    <w:rsid w:val="007D18A7"/>
    <w:rPr>
      <w:sz w:val="24"/>
      <w:szCs w:val="24"/>
      <w:lang w:val="en-GB"/>
    </w:rPr>
  </w:style>
  <w:style w:type="character" w:customStyle="1" w:styleId="C0PlainTextCharCharChar">
    <w:name w:val="C0 Plain Text Char Char Char"/>
    <w:rsid w:val="007D18A7"/>
    <w:rPr>
      <w:sz w:val="24"/>
      <w:szCs w:val="24"/>
      <w:lang w:val="en-GB"/>
    </w:rPr>
  </w:style>
  <w:style w:type="character" w:customStyle="1" w:styleId="C1PlainTextCharChar2CharCharCharCharChar">
    <w:name w:val="C1 Plain Text Char Char2 Char Char Char Char Char"/>
    <w:rsid w:val="007D18A7"/>
    <w:rPr>
      <w:rFonts w:ascii="Times New Roman" w:eastAsia="Times New Roman" w:hAnsi="Times New Roman" w:cs="Times New Roman"/>
      <w:sz w:val="24"/>
      <w:szCs w:val="24"/>
      <w:lang w:val="en-GB"/>
    </w:rPr>
  </w:style>
  <w:style w:type="character" w:customStyle="1" w:styleId="C1PlainTextCharCharCharCharCharChar">
    <w:name w:val="C1 Plain Text Char Char Char Char Char Char"/>
    <w:rsid w:val="007D18A7"/>
    <w:rPr>
      <w:sz w:val="24"/>
      <w:szCs w:val="24"/>
      <w:lang w:val="en-GB"/>
    </w:rPr>
  </w:style>
  <w:style w:type="character" w:customStyle="1" w:styleId="C1PlainTextCharCharCharChar">
    <w:name w:val="C1 Plain Text Char Char Char Char"/>
    <w:rsid w:val="007D18A7"/>
    <w:rPr>
      <w:sz w:val="24"/>
      <w:szCs w:val="24"/>
      <w:lang w:val="en-GB"/>
    </w:rPr>
  </w:style>
  <w:style w:type="character" w:customStyle="1" w:styleId="pro95">
    <w:name w:val="pro95"/>
    <w:basedOn w:val="15"/>
    <w:rsid w:val="007D18A7"/>
  </w:style>
  <w:style w:type="character" w:customStyle="1" w:styleId="votsikko">
    <w:name w:val="votsikko"/>
    <w:basedOn w:val="15"/>
    <w:rsid w:val="007D18A7"/>
  </w:style>
  <w:style w:type="character" w:customStyle="1" w:styleId="C1PlainTextCharChar1">
    <w:name w:val="C1 Plain Text Char Char1"/>
    <w:rsid w:val="007D18A7"/>
    <w:rPr>
      <w:sz w:val="24"/>
      <w:szCs w:val="24"/>
      <w:lang w:val="en-GB"/>
    </w:rPr>
  </w:style>
  <w:style w:type="character" w:customStyle="1" w:styleId="C1PlainTextCharChar1CharChar1">
    <w:name w:val="C1 Plain Text Char Char1 Char Char1"/>
    <w:rsid w:val="007D18A7"/>
    <w:rPr>
      <w:sz w:val="24"/>
      <w:szCs w:val="24"/>
      <w:lang w:val="en-GB"/>
    </w:rPr>
  </w:style>
  <w:style w:type="character" w:customStyle="1" w:styleId="C1PlainTextCharChar1Char">
    <w:name w:val="C1 Plain Text Char Char1 Char"/>
    <w:rsid w:val="007D18A7"/>
    <w:rPr>
      <w:sz w:val="24"/>
      <w:szCs w:val="24"/>
      <w:lang w:val="en-GB"/>
    </w:rPr>
  </w:style>
  <w:style w:type="character" w:customStyle="1" w:styleId="C1PlainTextCharChar1CharChar">
    <w:name w:val="C1 Plain Text Char Char1 Char Char"/>
    <w:rsid w:val="007D18A7"/>
    <w:rPr>
      <w:sz w:val="24"/>
      <w:szCs w:val="24"/>
      <w:lang w:val="en-GB"/>
    </w:rPr>
  </w:style>
  <w:style w:type="character" w:customStyle="1" w:styleId="C1PlainTextCharCharCharCharCharCharChar">
    <w:name w:val="C1 Plain Text Char Char Char Char Char Char Char"/>
    <w:rsid w:val="007D18A7"/>
    <w:rPr>
      <w:sz w:val="24"/>
      <w:szCs w:val="24"/>
      <w:lang w:val="en-GB"/>
    </w:rPr>
  </w:style>
  <w:style w:type="character" w:customStyle="1" w:styleId="C1PlainTextCharChar2CharCharCharCharCharChar">
    <w:name w:val="C1 Plain Text Char Char2 Char Char Char Char Char Char"/>
    <w:rsid w:val="007D18A7"/>
    <w:rPr>
      <w:sz w:val="24"/>
      <w:szCs w:val="24"/>
      <w:lang w:val="en-GB"/>
    </w:rPr>
  </w:style>
  <w:style w:type="character" w:customStyle="1" w:styleId="mlxttrn">
    <w:name w:val="mlxt_trn"/>
    <w:basedOn w:val="15"/>
    <w:rsid w:val="007D18A7"/>
  </w:style>
  <w:style w:type="character" w:customStyle="1" w:styleId="C1PlainTextCharChar2CharCharCharCharCharChar1">
    <w:name w:val="C1 Plain Text Char Char2 Char Char Char Char Char Char1"/>
    <w:rsid w:val="007D18A7"/>
    <w:rPr>
      <w:sz w:val="24"/>
      <w:szCs w:val="24"/>
      <w:lang w:val="en-GB"/>
    </w:rPr>
  </w:style>
  <w:style w:type="character" w:customStyle="1" w:styleId="LeiptxtChar1Char1">
    <w:name w:val="Leipätxt Char1 Char1"/>
    <w:rsid w:val="007D18A7"/>
    <w:rPr>
      <w:sz w:val="24"/>
      <w:szCs w:val="24"/>
      <w:lang w:val="en-GB"/>
    </w:rPr>
  </w:style>
  <w:style w:type="character" w:customStyle="1" w:styleId="33">
    <w:name w:val="Знак Знак3"/>
    <w:rsid w:val="007D18A7"/>
    <w:rPr>
      <w:b/>
      <w:bCs/>
      <w:caps/>
      <w:kern w:val="1"/>
      <w:sz w:val="24"/>
      <w:szCs w:val="24"/>
      <w:lang w:val="en-GB"/>
    </w:rPr>
  </w:style>
  <w:style w:type="character" w:customStyle="1" w:styleId="25">
    <w:name w:val="Знак Знак2"/>
    <w:rsid w:val="007D18A7"/>
    <w:rPr>
      <w:sz w:val="16"/>
      <w:szCs w:val="16"/>
      <w:lang w:val="en-GB"/>
    </w:rPr>
  </w:style>
  <w:style w:type="character" w:customStyle="1" w:styleId="19">
    <w:name w:val="Знак Знак1"/>
    <w:rsid w:val="007D18A7"/>
    <w:rPr>
      <w:sz w:val="24"/>
      <w:szCs w:val="24"/>
      <w:lang w:val="en-GB"/>
    </w:rPr>
  </w:style>
  <w:style w:type="character" w:customStyle="1" w:styleId="af4">
    <w:name w:val="Знак Знак"/>
    <w:rsid w:val="007D18A7"/>
    <w:rPr>
      <w:sz w:val="24"/>
      <w:szCs w:val="24"/>
      <w:lang w:val="en-GB"/>
    </w:rPr>
  </w:style>
  <w:style w:type="character" w:customStyle="1" w:styleId="110">
    <w:name w:val="Знак Знак11"/>
    <w:rsid w:val="007D18A7"/>
    <w:rPr>
      <w:b/>
      <w:bCs/>
      <w:sz w:val="24"/>
      <w:szCs w:val="24"/>
      <w:lang w:val="ru-RU"/>
    </w:rPr>
  </w:style>
  <w:style w:type="character" w:customStyle="1" w:styleId="41">
    <w:name w:val="Знак Знак4"/>
    <w:rsid w:val="007D18A7"/>
    <w:rPr>
      <w:lang w:val="ru-RU"/>
    </w:rPr>
  </w:style>
  <w:style w:type="character" w:customStyle="1" w:styleId="1a">
    <w:name w:val="Знак примечания1"/>
    <w:rsid w:val="007D18A7"/>
    <w:rPr>
      <w:sz w:val="16"/>
    </w:rPr>
  </w:style>
  <w:style w:type="character" w:customStyle="1" w:styleId="af5">
    <w:name w:val="Текст примечания Знак"/>
    <w:rsid w:val="007D18A7"/>
    <w:rPr>
      <w:rFonts w:ascii="Times New Roman" w:eastAsia="Times New Roman" w:hAnsi="Times New Roman" w:cs="Times New Roman"/>
      <w:sz w:val="20"/>
      <w:szCs w:val="20"/>
    </w:rPr>
  </w:style>
  <w:style w:type="character" w:customStyle="1" w:styleId="af6">
    <w:name w:val="Основной текст_"/>
    <w:rsid w:val="007D18A7"/>
    <w:rPr>
      <w:sz w:val="23"/>
      <w:szCs w:val="23"/>
    </w:rPr>
  </w:style>
  <w:style w:type="character" w:customStyle="1" w:styleId="42">
    <w:name w:val="Основной текст (4)_"/>
    <w:rsid w:val="007D18A7"/>
    <w:rPr>
      <w:sz w:val="23"/>
      <w:szCs w:val="23"/>
    </w:rPr>
  </w:style>
  <w:style w:type="character" w:customStyle="1" w:styleId="61">
    <w:name w:val="Основной текст (6)_"/>
    <w:rsid w:val="007D18A7"/>
    <w:rPr>
      <w:sz w:val="15"/>
      <w:szCs w:val="15"/>
    </w:rPr>
  </w:style>
  <w:style w:type="character" w:customStyle="1" w:styleId="51">
    <w:name w:val="Основной текст (5)_"/>
    <w:rsid w:val="007D18A7"/>
    <w:rPr>
      <w:sz w:val="23"/>
      <w:szCs w:val="23"/>
    </w:rPr>
  </w:style>
  <w:style w:type="character" w:customStyle="1" w:styleId="BodyTextIndentChar">
    <w:name w:val="Body Text Indent Char"/>
    <w:rsid w:val="007D18A7"/>
    <w:rPr>
      <w:rFonts w:cs="Times New Roman"/>
    </w:rPr>
  </w:style>
  <w:style w:type="character" w:styleId="af7">
    <w:name w:val="Emphasis"/>
    <w:qFormat/>
    <w:rsid w:val="007D18A7"/>
    <w:rPr>
      <w:i/>
      <w:iCs/>
    </w:rPr>
  </w:style>
  <w:style w:type="character" w:styleId="af8">
    <w:name w:val="Strong"/>
    <w:qFormat/>
    <w:rsid w:val="007D18A7"/>
    <w:rPr>
      <w:b/>
      <w:bCs/>
    </w:rPr>
  </w:style>
  <w:style w:type="character" w:customStyle="1" w:styleId="26">
    <w:name w:val="Цитата 2 Знак"/>
    <w:rsid w:val="007D18A7"/>
    <w:rPr>
      <w:rFonts w:ascii="Calibri" w:eastAsia="Times New Roman" w:hAnsi="Calibri" w:cs="Times New Roman"/>
      <w:i/>
      <w:sz w:val="24"/>
      <w:szCs w:val="24"/>
      <w:lang w:val="en-US" w:eastAsia="en-US" w:bidi="en-US"/>
    </w:rPr>
  </w:style>
  <w:style w:type="character" w:customStyle="1" w:styleId="af9">
    <w:name w:val="Выделенная цитата Знак"/>
    <w:rsid w:val="007D18A7"/>
    <w:rPr>
      <w:rFonts w:ascii="Calibri" w:eastAsia="Times New Roman" w:hAnsi="Calibri" w:cs="Times New Roman"/>
      <w:b/>
      <w:i/>
      <w:sz w:val="24"/>
      <w:szCs w:val="20"/>
      <w:lang w:val="en-US" w:eastAsia="en-US" w:bidi="en-US"/>
    </w:rPr>
  </w:style>
  <w:style w:type="character" w:customStyle="1" w:styleId="1b">
    <w:name w:val="Слабое выделение1"/>
    <w:rsid w:val="007D18A7"/>
    <w:rPr>
      <w:i/>
      <w:color w:val="5A5A5A"/>
    </w:rPr>
  </w:style>
  <w:style w:type="character" w:customStyle="1" w:styleId="1c">
    <w:name w:val="Сильное выделение1"/>
    <w:rsid w:val="007D18A7"/>
    <w:rPr>
      <w:b/>
      <w:i/>
      <w:sz w:val="24"/>
      <w:szCs w:val="24"/>
      <w:u w:val="single"/>
    </w:rPr>
  </w:style>
  <w:style w:type="character" w:customStyle="1" w:styleId="1d">
    <w:name w:val="Слабая ссылка1"/>
    <w:rsid w:val="007D18A7"/>
    <w:rPr>
      <w:sz w:val="24"/>
      <w:szCs w:val="24"/>
      <w:u w:val="single"/>
    </w:rPr>
  </w:style>
  <w:style w:type="character" w:customStyle="1" w:styleId="1e">
    <w:name w:val="Сильная ссылка1"/>
    <w:rsid w:val="007D18A7"/>
    <w:rPr>
      <w:b/>
      <w:sz w:val="24"/>
      <w:u w:val="single"/>
    </w:rPr>
  </w:style>
  <w:style w:type="character" w:customStyle="1" w:styleId="1f">
    <w:name w:val="Название книги1"/>
    <w:rsid w:val="007D18A7"/>
    <w:rPr>
      <w:rFonts w:ascii="Cambria" w:eastAsia="Times New Roman" w:hAnsi="Cambria"/>
      <w:b/>
      <w:i/>
      <w:sz w:val="24"/>
      <w:szCs w:val="24"/>
    </w:rPr>
  </w:style>
  <w:style w:type="character" w:customStyle="1" w:styleId="34">
    <w:name w:val="Стиль3 Знак Знак Знак"/>
    <w:rsid w:val="007D18A7"/>
    <w:rPr>
      <w:rFonts w:ascii="Calibri" w:eastAsia="Calibri" w:hAnsi="Calibri" w:cs="Times New Roman"/>
      <w:szCs w:val="20"/>
    </w:rPr>
  </w:style>
  <w:style w:type="character" w:customStyle="1" w:styleId="1f0">
    <w:name w:val="Основной текст Знак1"/>
    <w:rsid w:val="007D18A7"/>
    <w:rPr>
      <w:sz w:val="23"/>
      <w:szCs w:val="23"/>
    </w:rPr>
  </w:style>
  <w:style w:type="character" w:customStyle="1" w:styleId="ListLabel1">
    <w:name w:val="ListLabel 1"/>
    <w:rsid w:val="007D18A7"/>
    <w:rPr>
      <w:b/>
    </w:rPr>
  </w:style>
  <w:style w:type="character" w:customStyle="1" w:styleId="ListLabel2">
    <w:name w:val="ListLabel 2"/>
    <w:rsid w:val="007D18A7"/>
    <w:rPr>
      <w:rFonts w:cs="Courier New"/>
    </w:rPr>
  </w:style>
  <w:style w:type="character" w:customStyle="1" w:styleId="ListLabel3">
    <w:name w:val="ListLabel 3"/>
    <w:rsid w:val="007D18A7"/>
    <w:rPr>
      <w:b w:val="0"/>
      <w:bCs w:val="0"/>
      <w:i w:val="0"/>
      <w:caps w:val="0"/>
      <w:smallCaps w:val="0"/>
      <w:dstrike/>
      <w:vanish w:val="0"/>
      <w:color w:val="00000A"/>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
    <w:name w:val="ListLabel 4"/>
    <w:rsid w:val="007D18A7"/>
    <w:rPr>
      <w:rFonts w:cs="Symbol"/>
      <w:b w:val="0"/>
      <w:bCs w:val="0"/>
      <w:i w:val="0"/>
      <w:iCs w:val="0"/>
      <w:sz w:val="16"/>
      <w:szCs w:val="16"/>
    </w:rPr>
  </w:style>
  <w:style w:type="character" w:customStyle="1" w:styleId="ListLabel5">
    <w:name w:val="ListLabel 5"/>
    <w:rsid w:val="007D18A7"/>
    <w:rPr>
      <w:rFonts w:cs="Symbol"/>
    </w:rPr>
  </w:style>
  <w:style w:type="character" w:customStyle="1" w:styleId="ListLabel6">
    <w:name w:val="ListLabel 6"/>
    <w:rsid w:val="007D18A7"/>
    <w:rPr>
      <w:sz w:val="24"/>
      <w:szCs w:val="24"/>
    </w:rPr>
  </w:style>
  <w:style w:type="character" w:customStyle="1" w:styleId="ListLabel7">
    <w:name w:val="ListLabel 7"/>
    <w:rsid w:val="007D18A7"/>
    <w:rPr>
      <w:rFonts w:eastAsia="TimesNewRoman"/>
      <w:color w:val="000000"/>
    </w:rPr>
  </w:style>
  <w:style w:type="character" w:customStyle="1" w:styleId="ListLabel8">
    <w:name w:val="ListLabel 8"/>
    <w:rsid w:val="007D18A7"/>
    <w:rPr>
      <w:i w:val="0"/>
    </w:rPr>
  </w:style>
  <w:style w:type="character" w:customStyle="1" w:styleId="ListLabel9">
    <w:name w:val="ListLabel 9"/>
    <w:rsid w:val="007D18A7"/>
    <w:rPr>
      <w:sz w:val="24"/>
    </w:rPr>
  </w:style>
  <w:style w:type="character" w:customStyle="1" w:styleId="ListLabel10">
    <w:name w:val="ListLabel 10"/>
    <w:rsid w:val="007D18A7"/>
    <w:rPr>
      <w:color w:val="000000"/>
    </w:rPr>
  </w:style>
  <w:style w:type="character" w:customStyle="1" w:styleId="ListLabel11">
    <w:name w:val="ListLabel 11"/>
    <w:rsid w:val="007D18A7"/>
    <w:rPr>
      <w:rFonts w:cs="Times New Roman"/>
      <w:color w:val="00000A"/>
    </w:rPr>
  </w:style>
  <w:style w:type="character" w:customStyle="1" w:styleId="ListLabel12">
    <w:name w:val="ListLabel 12"/>
    <w:rsid w:val="007D18A7"/>
    <w:rPr>
      <w:rFonts w:cs="Times New Roman"/>
    </w:rPr>
  </w:style>
  <w:style w:type="character" w:customStyle="1" w:styleId="afa">
    <w:name w:val="Символ нумерации"/>
    <w:rsid w:val="007D18A7"/>
  </w:style>
  <w:style w:type="paragraph" w:customStyle="1" w:styleId="1f1">
    <w:name w:val="Заголовок1"/>
    <w:basedOn w:val="a"/>
    <w:next w:val="a0"/>
    <w:rsid w:val="007D18A7"/>
    <w:pPr>
      <w:keepNext/>
      <w:suppressAutoHyphens/>
      <w:spacing w:before="240" w:after="120" w:line="100" w:lineRule="atLeast"/>
      <w:ind w:left="57" w:firstLine="720"/>
      <w:jc w:val="center"/>
    </w:pPr>
    <w:rPr>
      <w:rFonts w:ascii="Arial" w:eastAsia="Microsoft YaHei" w:hAnsi="Arial" w:cs="Mangal"/>
      <w:b/>
      <w:kern w:val="1"/>
      <w:sz w:val="24"/>
      <w:szCs w:val="28"/>
      <w:lang w:eastAsia="hi-IN" w:bidi="hi-IN"/>
    </w:rPr>
  </w:style>
  <w:style w:type="paragraph" w:styleId="afb">
    <w:name w:val="List"/>
    <w:basedOn w:val="a"/>
    <w:rsid w:val="007D18A7"/>
    <w:pPr>
      <w:suppressAutoHyphens/>
      <w:spacing w:line="100" w:lineRule="atLeast"/>
      <w:ind w:left="283" w:hanging="283"/>
    </w:pPr>
    <w:rPr>
      <w:rFonts w:ascii="Arial" w:hAnsi="Arial" w:cs="Mangal"/>
      <w:kern w:val="1"/>
      <w:sz w:val="24"/>
      <w:szCs w:val="24"/>
      <w:lang w:eastAsia="hi-IN" w:bidi="hi-IN"/>
    </w:rPr>
  </w:style>
  <w:style w:type="paragraph" w:customStyle="1" w:styleId="1f2">
    <w:name w:val="Название1"/>
    <w:basedOn w:val="a"/>
    <w:rsid w:val="007D18A7"/>
    <w:pPr>
      <w:suppressLineNumbers/>
      <w:suppressAutoHyphens/>
      <w:spacing w:before="120" w:after="120" w:line="100" w:lineRule="atLeast"/>
    </w:pPr>
    <w:rPr>
      <w:rFonts w:ascii="Arial" w:hAnsi="Arial" w:cs="Mangal"/>
      <w:i/>
      <w:iCs/>
      <w:kern w:val="1"/>
      <w:szCs w:val="24"/>
      <w:lang w:eastAsia="hi-IN" w:bidi="hi-IN"/>
    </w:rPr>
  </w:style>
  <w:style w:type="paragraph" w:customStyle="1" w:styleId="1f3">
    <w:name w:val="Указатель1"/>
    <w:basedOn w:val="a"/>
    <w:rsid w:val="007D18A7"/>
    <w:pPr>
      <w:suppressLineNumbers/>
      <w:suppressAutoHyphens/>
      <w:spacing w:line="100" w:lineRule="atLeast"/>
    </w:pPr>
    <w:rPr>
      <w:rFonts w:ascii="Arial" w:hAnsi="Arial" w:cs="Mangal"/>
      <w:kern w:val="1"/>
      <w:lang w:eastAsia="hi-IN" w:bidi="hi-IN"/>
    </w:rPr>
  </w:style>
  <w:style w:type="paragraph" w:styleId="afc">
    <w:name w:val="Body Text Indent"/>
    <w:basedOn w:val="a"/>
    <w:link w:val="1f4"/>
    <w:rsid w:val="007D18A7"/>
    <w:pPr>
      <w:suppressAutoHyphens/>
      <w:spacing w:line="100" w:lineRule="atLeast"/>
      <w:ind w:left="283" w:firstLine="700"/>
    </w:pPr>
    <w:rPr>
      <w:kern w:val="1"/>
      <w:lang w:eastAsia="hi-IN" w:bidi="hi-IN"/>
    </w:rPr>
  </w:style>
  <w:style w:type="character" w:customStyle="1" w:styleId="1f4">
    <w:name w:val="Основной текст с отступом Знак1"/>
    <w:basedOn w:val="a1"/>
    <w:link w:val="afc"/>
    <w:rsid w:val="007D18A7"/>
    <w:rPr>
      <w:rFonts w:ascii="Times New Roman" w:eastAsia="Times New Roman" w:hAnsi="Times New Roman" w:cs="Times New Roman"/>
      <w:kern w:val="1"/>
      <w:sz w:val="20"/>
      <w:szCs w:val="20"/>
      <w:lang w:eastAsia="hi-IN" w:bidi="hi-IN"/>
    </w:rPr>
  </w:style>
  <w:style w:type="paragraph" w:customStyle="1" w:styleId="afd">
    <w:name w:val="Знак Знак Знак Знак"/>
    <w:basedOn w:val="a"/>
    <w:rsid w:val="007D18A7"/>
    <w:pPr>
      <w:suppressAutoHyphens/>
      <w:spacing w:before="28" w:after="28" w:line="100" w:lineRule="atLeast"/>
    </w:pPr>
    <w:rPr>
      <w:rFonts w:ascii="Tahoma" w:hAnsi="Tahoma" w:cs="Tahoma"/>
      <w:kern w:val="1"/>
      <w:lang w:val="en-US" w:eastAsia="hi-IN" w:bidi="hi-IN"/>
    </w:rPr>
  </w:style>
  <w:style w:type="paragraph" w:customStyle="1" w:styleId="ConsNormal0">
    <w:name w:val="ConsNormal Знак Знак"/>
    <w:rsid w:val="007D18A7"/>
    <w:pPr>
      <w:widowControl w:val="0"/>
      <w:suppressAutoHyphens/>
      <w:spacing w:after="0" w:line="100" w:lineRule="atLeast"/>
      <w:ind w:right="19772" w:firstLine="720"/>
    </w:pPr>
    <w:rPr>
      <w:rFonts w:ascii="Arial" w:eastAsia="Times New Roman" w:hAnsi="Arial" w:cs="Arial"/>
      <w:kern w:val="1"/>
      <w:sz w:val="20"/>
      <w:szCs w:val="24"/>
      <w:lang w:eastAsia="hi-IN" w:bidi="hi-IN"/>
    </w:rPr>
  </w:style>
  <w:style w:type="paragraph" w:customStyle="1" w:styleId="ConsPlusNonformat">
    <w:name w:val="ConsPlusNonformat"/>
    <w:rsid w:val="007D18A7"/>
    <w:pPr>
      <w:widowControl w:val="0"/>
      <w:suppressAutoHyphens/>
      <w:spacing w:after="0" w:line="100" w:lineRule="atLeast"/>
    </w:pPr>
    <w:rPr>
      <w:rFonts w:ascii="Courier New" w:eastAsia="Times New Roman" w:hAnsi="Courier New" w:cs="Courier New"/>
      <w:kern w:val="1"/>
      <w:sz w:val="20"/>
      <w:szCs w:val="20"/>
      <w:lang w:eastAsia="hi-IN" w:bidi="hi-IN"/>
    </w:rPr>
  </w:style>
  <w:style w:type="paragraph" w:customStyle="1" w:styleId="1f5">
    <w:name w:val="Текст сноски1"/>
    <w:basedOn w:val="a"/>
    <w:rsid w:val="007D18A7"/>
    <w:pPr>
      <w:suppressAutoHyphens/>
      <w:spacing w:line="100" w:lineRule="atLeast"/>
    </w:pPr>
    <w:rPr>
      <w:kern w:val="1"/>
      <w:lang w:eastAsia="hi-IN" w:bidi="hi-IN"/>
    </w:rPr>
  </w:style>
  <w:style w:type="paragraph" w:customStyle="1" w:styleId="1f6">
    <w:name w:val="Схема документа1"/>
    <w:basedOn w:val="a"/>
    <w:rsid w:val="007D18A7"/>
    <w:pPr>
      <w:shd w:val="clear" w:color="auto" w:fill="000080"/>
      <w:suppressAutoHyphens/>
      <w:spacing w:line="100" w:lineRule="atLeast"/>
    </w:pPr>
    <w:rPr>
      <w:rFonts w:ascii="Tahoma" w:hAnsi="Tahoma"/>
      <w:kern w:val="1"/>
      <w:lang w:eastAsia="hi-IN" w:bidi="hi-IN"/>
    </w:rPr>
  </w:style>
  <w:style w:type="paragraph" w:customStyle="1" w:styleId="ConsNormal2">
    <w:name w:val="ConsNormal"/>
    <w:rsid w:val="007D18A7"/>
    <w:pPr>
      <w:widowControl w:val="0"/>
      <w:suppressAutoHyphens/>
      <w:spacing w:after="0" w:line="100" w:lineRule="atLeast"/>
      <w:ind w:right="19772" w:firstLine="720"/>
    </w:pPr>
    <w:rPr>
      <w:rFonts w:ascii="Arial" w:eastAsia="Times New Roman" w:hAnsi="Arial" w:cs="Arial"/>
      <w:kern w:val="1"/>
      <w:sz w:val="20"/>
      <w:szCs w:val="20"/>
      <w:lang w:eastAsia="hi-IN" w:bidi="hi-IN"/>
    </w:rPr>
  </w:style>
  <w:style w:type="paragraph" w:customStyle="1" w:styleId="1f7">
    <w:name w:val="Текст1"/>
    <w:basedOn w:val="a"/>
    <w:rsid w:val="007D18A7"/>
    <w:pPr>
      <w:suppressAutoHyphens/>
      <w:spacing w:line="100" w:lineRule="atLeast"/>
    </w:pPr>
    <w:rPr>
      <w:rFonts w:ascii="Consolas" w:eastAsia="Calibri" w:hAnsi="Consolas"/>
      <w:kern w:val="1"/>
      <w:sz w:val="21"/>
      <w:szCs w:val="21"/>
      <w:lang w:eastAsia="hi-IN" w:bidi="hi-IN"/>
    </w:rPr>
  </w:style>
  <w:style w:type="paragraph" w:customStyle="1" w:styleId="ConsPlusCell">
    <w:name w:val="ConsPlusCell"/>
    <w:rsid w:val="007D18A7"/>
    <w:pPr>
      <w:widowControl w:val="0"/>
      <w:suppressAutoHyphens/>
      <w:spacing w:after="0" w:line="100" w:lineRule="atLeast"/>
    </w:pPr>
    <w:rPr>
      <w:rFonts w:ascii="Arial" w:eastAsia="Times New Roman" w:hAnsi="Arial" w:cs="Arial"/>
      <w:kern w:val="1"/>
      <w:sz w:val="20"/>
      <w:szCs w:val="20"/>
      <w:lang w:eastAsia="hi-IN" w:bidi="hi-IN"/>
    </w:rPr>
  </w:style>
  <w:style w:type="paragraph" w:customStyle="1" w:styleId="210">
    <w:name w:val="Основной текст 21"/>
    <w:basedOn w:val="a"/>
    <w:rsid w:val="007D18A7"/>
    <w:pPr>
      <w:suppressAutoHyphens/>
      <w:spacing w:after="120" w:line="480" w:lineRule="auto"/>
    </w:pPr>
    <w:rPr>
      <w:kern w:val="1"/>
      <w:sz w:val="24"/>
      <w:szCs w:val="24"/>
      <w:lang w:eastAsia="hi-IN" w:bidi="hi-IN"/>
    </w:rPr>
  </w:style>
  <w:style w:type="paragraph" w:customStyle="1" w:styleId="FR2">
    <w:name w:val="FR2"/>
    <w:rsid w:val="007D18A7"/>
    <w:pPr>
      <w:widowControl w:val="0"/>
      <w:suppressAutoHyphens/>
      <w:spacing w:after="0" w:line="100" w:lineRule="atLeast"/>
      <w:ind w:firstLine="280"/>
    </w:pPr>
    <w:rPr>
      <w:rFonts w:ascii="Arial" w:eastAsia="Times New Roman" w:hAnsi="Arial" w:cs="Times New Roman"/>
      <w:kern w:val="1"/>
      <w:sz w:val="24"/>
      <w:szCs w:val="20"/>
      <w:lang w:eastAsia="hi-IN" w:bidi="hi-IN"/>
    </w:rPr>
  </w:style>
  <w:style w:type="paragraph" w:customStyle="1" w:styleId="FR1">
    <w:name w:val="FR1"/>
    <w:rsid w:val="007D18A7"/>
    <w:pPr>
      <w:widowControl w:val="0"/>
      <w:suppressAutoHyphens/>
      <w:spacing w:before="120" w:after="0" w:line="100" w:lineRule="atLeast"/>
      <w:ind w:left="400" w:hanging="420"/>
    </w:pPr>
    <w:rPr>
      <w:rFonts w:ascii="Times New Roman" w:eastAsia="Times New Roman" w:hAnsi="Times New Roman" w:cs="Times New Roman"/>
      <w:kern w:val="1"/>
      <w:sz w:val="28"/>
      <w:szCs w:val="20"/>
      <w:lang w:eastAsia="hi-IN" w:bidi="hi-IN"/>
    </w:rPr>
  </w:style>
  <w:style w:type="paragraph" w:customStyle="1" w:styleId="xl53">
    <w:name w:val="xl53"/>
    <w:basedOn w:val="a"/>
    <w:rsid w:val="007D18A7"/>
    <w:pPr>
      <w:suppressAutoHyphens/>
      <w:spacing w:before="100" w:after="100" w:line="100" w:lineRule="atLeast"/>
      <w:jc w:val="center"/>
    </w:pPr>
    <w:rPr>
      <w:b/>
      <w:kern w:val="1"/>
      <w:sz w:val="24"/>
      <w:lang w:eastAsia="hi-IN" w:bidi="hi-IN"/>
    </w:rPr>
  </w:style>
  <w:style w:type="paragraph" w:customStyle="1" w:styleId="Web">
    <w:name w:val="Обычный (Web)"/>
    <w:basedOn w:val="a"/>
    <w:rsid w:val="007D18A7"/>
    <w:pPr>
      <w:suppressAutoHyphens/>
      <w:spacing w:before="100" w:after="100" w:line="100" w:lineRule="atLeast"/>
    </w:pPr>
    <w:rPr>
      <w:rFonts w:ascii="Arial Unicode MS" w:eastAsia="Arial Unicode MS" w:hAnsi="Arial Unicode MS"/>
      <w:kern w:val="1"/>
      <w:sz w:val="24"/>
      <w:lang w:eastAsia="hi-IN" w:bidi="hi-IN"/>
    </w:rPr>
  </w:style>
  <w:style w:type="paragraph" w:customStyle="1" w:styleId="211">
    <w:name w:val="Основной текст с отступом 21"/>
    <w:basedOn w:val="a"/>
    <w:rsid w:val="007D18A7"/>
    <w:pPr>
      <w:suppressAutoHyphens/>
      <w:spacing w:before="200" w:line="252" w:lineRule="auto"/>
      <w:ind w:firstLine="640"/>
      <w:jc w:val="both"/>
    </w:pPr>
    <w:rPr>
      <w:kern w:val="1"/>
      <w:lang w:eastAsia="hi-IN" w:bidi="hi-IN"/>
    </w:rPr>
  </w:style>
  <w:style w:type="paragraph" w:customStyle="1" w:styleId="111">
    <w:name w:val="заголовок 11"/>
    <w:basedOn w:val="a"/>
    <w:rsid w:val="007D18A7"/>
    <w:pPr>
      <w:keepNext/>
      <w:suppressAutoHyphens/>
      <w:spacing w:line="100" w:lineRule="atLeast"/>
      <w:jc w:val="center"/>
    </w:pPr>
    <w:rPr>
      <w:kern w:val="1"/>
      <w:sz w:val="24"/>
      <w:lang w:eastAsia="hi-IN" w:bidi="hi-IN"/>
    </w:rPr>
  </w:style>
  <w:style w:type="paragraph" w:customStyle="1" w:styleId="310">
    <w:name w:val="Основной текст 31"/>
    <w:basedOn w:val="a"/>
    <w:rsid w:val="007D18A7"/>
    <w:pPr>
      <w:suppressAutoHyphens/>
      <w:spacing w:before="40" w:line="252" w:lineRule="auto"/>
      <w:ind w:right="400"/>
    </w:pPr>
    <w:rPr>
      <w:kern w:val="1"/>
      <w:sz w:val="24"/>
      <w:lang w:eastAsia="hi-IN" w:bidi="hi-IN"/>
    </w:rPr>
  </w:style>
  <w:style w:type="paragraph" w:customStyle="1" w:styleId="311">
    <w:name w:val="Основной текст с отступом 31"/>
    <w:basedOn w:val="a"/>
    <w:rsid w:val="007D18A7"/>
    <w:pPr>
      <w:suppressAutoHyphens/>
      <w:spacing w:after="120" w:line="100" w:lineRule="atLeast"/>
      <w:ind w:left="283"/>
    </w:pPr>
    <w:rPr>
      <w:kern w:val="1"/>
      <w:sz w:val="16"/>
      <w:szCs w:val="16"/>
      <w:lang w:eastAsia="hi-IN" w:bidi="hi-IN"/>
    </w:rPr>
  </w:style>
  <w:style w:type="paragraph" w:customStyle="1" w:styleId="35">
    <w:name w:val="Стиль3"/>
    <w:basedOn w:val="211"/>
    <w:rsid w:val="007D18A7"/>
    <w:pPr>
      <w:widowControl w:val="0"/>
      <w:tabs>
        <w:tab w:val="left" w:pos="2520"/>
      </w:tabs>
      <w:spacing w:before="0" w:line="100" w:lineRule="atLeast"/>
      <w:ind w:left="2520" w:hanging="180"/>
    </w:pPr>
    <w:rPr>
      <w:sz w:val="24"/>
    </w:rPr>
  </w:style>
  <w:style w:type="paragraph" w:customStyle="1" w:styleId="ConsPlusTitle">
    <w:name w:val="ConsPlusTitle"/>
    <w:rsid w:val="007D18A7"/>
    <w:pPr>
      <w:widowControl w:val="0"/>
      <w:suppressAutoHyphens/>
      <w:spacing w:after="0" w:line="100" w:lineRule="atLeast"/>
    </w:pPr>
    <w:rPr>
      <w:rFonts w:ascii="Arial" w:eastAsia="Times New Roman" w:hAnsi="Arial" w:cs="Arial"/>
      <w:b/>
      <w:bCs/>
      <w:kern w:val="1"/>
      <w:sz w:val="20"/>
      <w:szCs w:val="20"/>
      <w:lang w:eastAsia="hi-IN" w:bidi="hi-IN"/>
    </w:rPr>
  </w:style>
  <w:style w:type="paragraph" w:customStyle="1" w:styleId="212">
    <w:name w:val="Маркированный список 21"/>
    <w:basedOn w:val="a"/>
    <w:rsid w:val="007D18A7"/>
    <w:pPr>
      <w:suppressAutoHyphens/>
      <w:spacing w:after="120" w:line="100" w:lineRule="atLeast"/>
      <w:ind w:left="566" w:hanging="283"/>
    </w:pPr>
    <w:rPr>
      <w:kern w:val="1"/>
      <w:sz w:val="24"/>
      <w:szCs w:val="24"/>
      <w:lang w:eastAsia="hi-IN" w:bidi="hi-IN"/>
    </w:rPr>
  </w:style>
  <w:style w:type="paragraph" w:customStyle="1" w:styleId="312">
    <w:name w:val="Маркированный список 31"/>
    <w:basedOn w:val="a"/>
    <w:rsid w:val="007D18A7"/>
    <w:pPr>
      <w:suppressAutoHyphens/>
      <w:spacing w:after="120" w:line="100" w:lineRule="atLeast"/>
      <w:ind w:left="849" w:hanging="283"/>
    </w:pPr>
    <w:rPr>
      <w:kern w:val="1"/>
      <w:sz w:val="24"/>
      <w:szCs w:val="24"/>
      <w:lang w:eastAsia="hi-IN" w:bidi="hi-IN"/>
    </w:rPr>
  </w:style>
  <w:style w:type="paragraph" w:customStyle="1" w:styleId="410">
    <w:name w:val="Маркированный список 41"/>
    <w:basedOn w:val="a"/>
    <w:rsid w:val="007D18A7"/>
    <w:pPr>
      <w:suppressAutoHyphens/>
      <w:spacing w:after="120" w:line="100" w:lineRule="atLeast"/>
      <w:ind w:left="1132" w:hanging="283"/>
    </w:pPr>
    <w:rPr>
      <w:kern w:val="1"/>
      <w:sz w:val="24"/>
      <w:szCs w:val="24"/>
      <w:lang w:eastAsia="hi-IN" w:bidi="hi-IN"/>
    </w:rPr>
  </w:style>
  <w:style w:type="paragraph" w:customStyle="1" w:styleId="510">
    <w:name w:val="Маркированный список 51"/>
    <w:basedOn w:val="a"/>
    <w:rsid w:val="007D18A7"/>
    <w:pPr>
      <w:suppressAutoHyphens/>
      <w:spacing w:after="120" w:line="100" w:lineRule="atLeast"/>
      <w:ind w:left="1415" w:hanging="283"/>
    </w:pPr>
    <w:rPr>
      <w:kern w:val="1"/>
      <w:sz w:val="24"/>
      <w:szCs w:val="24"/>
      <w:lang w:eastAsia="hi-IN" w:bidi="hi-IN"/>
    </w:rPr>
  </w:style>
  <w:style w:type="paragraph" w:customStyle="1" w:styleId="1f8">
    <w:name w:val="Маркированный список1"/>
    <w:basedOn w:val="a"/>
    <w:rsid w:val="007D18A7"/>
    <w:pPr>
      <w:tabs>
        <w:tab w:val="left" w:pos="720"/>
      </w:tabs>
      <w:suppressAutoHyphens/>
      <w:spacing w:line="100" w:lineRule="atLeast"/>
      <w:ind w:left="720" w:hanging="360"/>
    </w:pPr>
    <w:rPr>
      <w:kern w:val="1"/>
      <w:sz w:val="24"/>
      <w:szCs w:val="24"/>
      <w:lang w:eastAsia="hi-IN" w:bidi="hi-IN"/>
    </w:rPr>
  </w:style>
  <w:style w:type="paragraph" w:customStyle="1" w:styleId="220">
    <w:name w:val="Маркированный список 22"/>
    <w:basedOn w:val="a"/>
    <w:rsid w:val="007D18A7"/>
    <w:pPr>
      <w:tabs>
        <w:tab w:val="left" w:pos="643"/>
      </w:tabs>
      <w:suppressAutoHyphens/>
      <w:spacing w:line="100" w:lineRule="atLeast"/>
      <w:ind w:left="643" w:hanging="360"/>
    </w:pPr>
    <w:rPr>
      <w:kern w:val="1"/>
      <w:sz w:val="24"/>
      <w:szCs w:val="24"/>
      <w:lang w:eastAsia="hi-IN" w:bidi="hi-IN"/>
    </w:rPr>
  </w:style>
  <w:style w:type="paragraph" w:customStyle="1" w:styleId="320">
    <w:name w:val="Маркированный список 32"/>
    <w:basedOn w:val="a"/>
    <w:rsid w:val="007D18A7"/>
    <w:pPr>
      <w:tabs>
        <w:tab w:val="left" w:pos="926"/>
      </w:tabs>
      <w:suppressAutoHyphens/>
      <w:spacing w:line="100" w:lineRule="atLeast"/>
      <w:ind w:left="926" w:hanging="360"/>
    </w:pPr>
    <w:rPr>
      <w:kern w:val="1"/>
      <w:sz w:val="24"/>
      <w:szCs w:val="24"/>
      <w:lang w:eastAsia="hi-IN" w:bidi="hi-IN"/>
    </w:rPr>
  </w:style>
  <w:style w:type="paragraph" w:customStyle="1" w:styleId="420">
    <w:name w:val="Маркированный список 42"/>
    <w:basedOn w:val="a"/>
    <w:rsid w:val="007D18A7"/>
    <w:pPr>
      <w:tabs>
        <w:tab w:val="left" w:pos="1209"/>
      </w:tabs>
      <w:suppressAutoHyphens/>
      <w:spacing w:line="100" w:lineRule="atLeast"/>
      <w:ind w:left="1209" w:hanging="360"/>
    </w:pPr>
    <w:rPr>
      <w:kern w:val="1"/>
      <w:sz w:val="24"/>
      <w:szCs w:val="24"/>
      <w:lang w:eastAsia="hi-IN" w:bidi="hi-IN"/>
    </w:rPr>
  </w:style>
  <w:style w:type="paragraph" w:customStyle="1" w:styleId="213">
    <w:name w:val="Продолжение списка 21"/>
    <w:basedOn w:val="a"/>
    <w:rsid w:val="007D18A7"/>
    <w:pPr>
      <w:suppressAutoHyphens/>
      <w:spacing w:after="120" w:line="100" w:lineRule="atLeast"/>
      <w:ind w:left="566"/>
    </w:pPr>
    <w:rPr>
      <w:kern w:val="1"/>
      <w:sz w:val="24"/>
      <w:szCs w:val="24"/>
      <w:lang w:eastAsia="hi-IN" w:bidi="hi-IN"/>
    </w:rPr>
  </w:style>
  <w:style w:type="paragraph" w:customStyle="1" w:styleId="1f9">
    <w:name w:val="Обычный отступ1"/>
    <w:basedOn w:val="a"/>
    <w:rsid w:val="007D18A7"/>
    <w:pPr>
      <w:suppressAutoHyphens/>
      <w:spacing w:line="100" w:lineRule="atLeast"/>
      <w:ind w:left="708"/>
    </w:pPr>
    <w:rPr>
      <w:kern w:val="1"/>
      <w:sz w:val="24"/>
      <w:szCs w:val="24"/>
      <w:lang w:eastAsia="hi-IN" w:bidi="hi-IN"/>
    </w:rPr>
  </w:style>
  <w:style w:type="paragraph" w:customStyle="1" w:styleId="1fa">
    <w:name w:val="Основной текст с отступом1"/>
    <w:basedOn w:val="a0"/>
    <w:rsid w:val="007D18A7"/>
    <w:pPr>
      <w:spacing w:after="120"/>
      <w:ind w:firstLine="210"/>
      <w:jc w:val="left"/>
    </w:pPr>
    <w:rPr>
      <w:szCs w:val="24"/>
      <w:lang w:val="en-US"/>
    </w:rPr>
  </w:style>
  <w:style w:type="paragraph" w:customStyle="1" w:styleId="214">
    <w:name w:val="Красная строка 21"/>
    <w:basedOn w:val="afc"/>
    <w:rsid w:val="007D18A7"/>
    <w:pPr>
      <w:spacing w:after="120"/>
      <w:ind w:firstLine="210"/>
    </w:pPr>
    <w:rPr>
      <w:sz w:val="24"/>
      <w:szCs w:val="24"/>
    </w:rPr>
  </w:style>
  <w:style w:type="paragraph" w:customStyle="1" w:styleId="xl25">
    <w:name w:val="xl25"/>
    <w:basedOn w:val="a"/>
    <w:rsid w:val="007D18A7"/>
    <w:pPr>
      <w:pBdr>
        <w:top w:val="single" w:sz="8" w:space="0" w:color="000000"/>
        <w:left w:val="single" w:sz="8" w:space="0" w:color="000000"/>
        <w:bottom w:val="single" w:sz="8" w:space="0" w:color="000000"/>
        <w:right w:val="single" w:sz="8" w:space="0" w:color="000000"/>
      </w:pBdr>
      <w:suppressAutoHyphens/>
      <w:spacing w:before="28" w:after="28" w:line="100" w:lineRule="atLeast"/>
      <w:jc w:val="center"/>
    </w:pPr>
    <w:rPr>
      <w:kern w:val="1"/>
      <w:sz w:val="24"/>
      <w:szCs w:val="24"/>
      <w:lang w:eastAsia="hi-IN" w:bidi="hi-IN"/>
    </w:rPr>
  </w:style>
  <w:style w:type="paragraph" w:customStyle="1" w:styleId="xl27">
    <w:name w:val="xl27"/>
    <w:basedOn w:val="a"/>
    <w:rsid w:val="007D18A7"/>
    <w:pPr>
      <w:pBdr>
        <w:top w:val="single" w:sz="8" w:space="0" w:color="000000"/>
        <w:left w:val="single" w:sz="8" w:space="0" w:color="000000"/>
        <w:bottom w:val="single" w:sz="8" w:space="0" w:color="000000"/>
        <w:right w:val="single" w:sz="8" w:space="0" w:color="000000"/>
      </w:pBdr>
      <w:suppressAutoHyphens/>
      <w:spacing w:before="28" w:after="28" w:line="100" w:lineRule="atLeast"/>
      <w:jc w:val="center"/>
    </w:pPr>
    <w:rPr>
      <w:kern w:val="1"/>
      <w:sz w:val="24"/>
      <w:szCs w:val="24"/>
      <w:lang w:eastAsia="hi-IN" w:bidi="hi-IN"/>
    </w:rPr>
  </w:style>
  <w:style w:type="paragraph" w:customStyle="1" w:styleId="font5">
    <w:name w:val="font5"/>
    <w:basedOn w:val="a"/>
    <w:rsid w:val="007D18A7"/>
    <w:pPr>
      <w:suppressAutoHyphens/>
      <w:spacing w:before="28" w:after="28" w:line="100" w:lineRule="atLeast"/>
    </w:pPr>
    <w:rPr>
      <w:b/>
      <w:bCs/>
      <w:kern w:val="1"/>
      <w:sz w:val="24"/>
      <w:szCs w:val="24"/>
      <w:lang w:eastAsia="hi-IN" w:bidi="hi-IN"/>
    </w:rPr>
  </w:style>
  <w:style w:type="paragraph" w:customStyle="1" w:styleId="font6">
    <w:name w:val="font6"/>
    <w:basedOn w:val="a"/>
    <w:rsid w:val="007D18A7"/>
    <w:pPr>
      <w:suppressAutoHyphens/>
      <w:spacing w:before="28" w:after="28" w:line="100" w:lineRule="atLeast"/>
    </w:pPr>
    <w:rPr>
      <w:kern w:val="1"/>
      <w:sz w:val="22"/>
      <w:szCs w:val="22"/>
      <w:lang w:eastAsia="hi-IN" w:bidi="hi-IN"/>
    </w:rPr>
  </w:style>
  <w:style w:type="paragraph" w:customStyle="1" w:styleId="font7">
    <w:name w:val="font7"/>
    <w:basedOn w:val="a"/>
    <w:rsid w:val="007D18A7"/>
    <w:pPr>
      <w:suppressAutoHyphens/>
      <w:spacing w:before="28" w:after="28" w:line="100" w:lineRule="atLeast"/>
    </w:pPr>
    <w:rPr>
      <w:kern w:val="1"/>
      <w:lang w:eastAsia="hi-IN" w:bidi="hi-IN"/>
    </w:rPr>
  </w:style>
  <w:style w:type="paragraph" w:customStyle="1" w:styleId="font8">
    <w:name w:val="font8"/>
    <w:basedOn w:val="a"/>
    <w:rsid w:val="007D18A7"/>
    <w:pPr>
      <w:suppressAutoHyphens/>
      <w:spacing w:before="28" w:after="28" w:line="100" w:lineRule="atLeast"/>
    </w:pPr>
    <w:rPr>
      <w:kern w:val="1"/>
      <w:sz w:val="16"/>
      <w:szCs w:val="16"/>
      <w:lang w:eastAsia="hi-IN" w:bidi="hi-IN"/>
    </w:rPr>
  </w:style>
  <w:style w:type="paragraph" w:customStyle="1" w:styleId="font9">
    <w:name w:val="font9"/>
    <w:basedOn w:val="a"/>
    <w:rsid w:val="007D18A7"/>
    <w:pPr>
      <w:suppressAutoHyphens/>
      <w:spacing w:before="28" w:after="28" w:line="100" w:lineRule="atLeast"/>
    </w:pPr>
    <w:rPr>
      <w:kern w:val="1"/>
      <w:sz w:val="24"/>
      <w:szCs w:val="24"/>
      <w:lang w:eastAsia="hi-IN" w:bidi="hi-IN"/>
    </w:rPr>
  </w:style>
  <w:style w:type="paragraph" w:customStyle="1" w:styleId="font10">
    <w:name w:val="font10"/>
    <w:basedOn w:val="a"/>
    <w:rsid w:val="007D18A7"/>
    <w:pPr>
      <w:suppressAutoHyphens/>
      <w:spacing w:before="28" w:after="28" w:line="100" w:lineRule="atLeast"/>
    </w:pPr>
    <w:rPr>
      <w:kern w:val="1"/>
      <w:sz w:val="18"/>
      <w:szCs w:val="18"/>
      <w:lang w:eastAsia="hi-IN" w:bidi="hi-IN"/>
    </w:rPr>
  </w:style>
  <w:style w:type="paragraph" w:customStyle="1" w:styleId="font11">
    <w:name w:val="font11"/>
    <w:basedOn w:val="a"/>
    <w:rsid w:val="007D18A7"/>
    <w:pPr>
      <w:suppressAutoHyphens/>
      <w:spacing w:before="28" w:after="28" w:line="100" w:lineRule="atLeast"/>
    </w:pPr>
    <w:rPr>
      <w:b/>
      <w:bCs/>
      <w:kern w:val="1"/>
      <w:sz w:val="22"/>
      <w:szCs w:val="22"/>
      <w:lang w:eastAsia="hi-IN" w:bidi="hi-IN"/>
    </w:rPr>
  </w:style>
  <w:style w:type="paragraph" w:customStyle="1" w:styleId="xl24">
    <w:name w:val="xl2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26">
    <w:name w:val="xl2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28">
    <w:name w:val="xl28"/>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4"/>
      <w:szCs w:val="24"/>
      <w:lang w:eastAsia="hi-IN" w:bidi="hi-IN"/>
    </w:rPr>
  </w:style>
  <w:style w:type="paragraph" w:customStyle="1" w:styleId="xl29">
    <w:name w:val="xl2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30">
    <w:name w:val="xl3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18"/>
      <w:szCs w:val="18"/>
      <w:lang w:eastAsia="hi-IN" w:bidi="hi-IN"/>
    </w:rPr>
  </w:style>
  <w:style w:type="paragraph" w:customStyle="1" w:styleId="xl31">
    <w:name w:val="xl3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14"/>
      <w:szCs w:val="14"/>
      <w:lang w:eastAsia="hi-IN" w:bidi="hi-IN"/>
    </w:rPr>
  </w:style>
  <w:style w:type="paragraph" w:customStyle="1" w:styleId="xl32">
    <w:name w:val="xl3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18"/>
      <w:szCs w:val="18"/>
      <w:lang w:eastAsia="hi-IN" w:bidi="hi-IN"/>
    </w:rPr>
  </w:style>
  <w:style w:type="paragraph" w:customStyle="1" w:styleId="xl33">
    <w:name w:val="xl33"/>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34">
    <w:name w:val="xl3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35">
    <w:name w:val="xl3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36">
    <w:name w:val="xl3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2"/>
      <w:szCs w:val="22"/>
      <w:lang w:eastAsia="hi-IN" w:bidi="hi-IN"/>
    </w:rPr>
  </w:style>
  <w:style w:type="paragraph" w:customStyle="1" w:styleId="xl37">
    <w:name w:val="xl37"/>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2"/>
      <w:szCs w:val="22"/>
      <w:lang w:eastAsia="hi-IN" w:bidi="hi-IN"/>
    </w:rPr>
  </w:style>
  <w:style w:type="paragraph" w:customStyle="1" w:styleId="xl38">
    <w:name w:val="xl38"/>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pPr>
    <w:rPr>
      <w:kern w:val="1"/>
      <w:sz w:val="24"/>
      <w:szCs w:val="24"/>
      <w:lang w:eastAsia="hi-IN" w:bidi="hi-IN"/>
    </w:rPr>
  </w:style>
  <w:style w:type="paragraph" w:customStyle="1" w:styleId="xl39">
    <w:name w:val="xl39"/>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40">
    <w:name w:val="xl40"/>
    <w:basedOn w:val="a"/>
    <w:rsid w:val="007D18A7"/>
    <w:pPr>
      <w:pBdr>
        <w:top w:val="single" w:sz="4" w:space="0" w:color="000000"/>
        <w:left w:val="single" w:sz="4" w:space="0" w:color="000000"/>
        <w:right w:val="single" w:sz="4" w:space="0" w:color="000000"/>
      </w:pBdr>
      <w:suppressAutoHyphens/>
      <w:spacing w:before="28" w:after="28" w:line="100" w:lineRule="atLeast"/>
    </w:pPr>
    <w:rPr>
      <w:kern w:val="1"/>
      <w:sz w:val="22"/>
      <w:szCs w:val="22"/>
      <w:lang w:eastAsia="hi-IN" w:bidi="hi-IN"/>
    </w:rPr>
  </w:style>
  <w:style w:type="paragraph" w:customStyle="1" w:styleId="xl41">
    <w:name w:val="xl41"/>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pPr>
    <w:rPr>
      <w:kern w:val="1"/>
      <w:sz w:val="22"/>
      <w:szCs w:val="22"/>
      <w:lang w:eastAsia="hi-IN" w:bidi="hi-IN"/>
    </w:rPr>
  </w:style>
  <w:style w:type="paragraph" w:customStyle="1" w:styleId="xl42">
    <w:name w:val="xl4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4"/>
      <w:szCs w:val="24"/>
      <w:lang w:eastAsia="hi-IN" w:bidi="hi-IN"/>
    </w:rPr>
  </w:style>
  <w:style w:type="paragraph" w:customStyle="1" w:styleId="xl43">
    <w:name w:val="xl43"/>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44">
    <w:name w:val="xl44"/>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2"/>
      <w:szCs w:val="22"/>
      <w:lang w:eastAsia="hi-IN" w:bidi="hi-IN"/>
    </w:rPr>
  </w:style>
  <w:style w:type="paragraph" w:customStyle="1" w:styleId="xl45">
    <w:name w:val="xl4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2"/>
      <w:szCs w:val="22"/>
      <w:lang w:eastAsia="hi-IN" w:bidi="hi-IN"/>
    </w:rPr>
  </w:style>
  <w:style w:type="paragraph" w:customStyle="1" w:styleId="xl46">
    <w:name w:val="xl46"/>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2"/>
      <w:szCs w:val="22"/>
      <w:lang w:eastAsia="hi-IN" w:bidi="hi-IN"/>
    </w:rPr>
  </w:style>
  <w:style w:type="paragraph" w:customStyle="1" w:styleId="xl47">
    <w:name w:val="xl47"/>
    <w:basedOn w:val="a"/>
    <w:rsid w:val="007D18A7"/>
    <w:pPr>
      <w:pBdr>
        <w:top w:val="single" w:sz="4" w:space="0" w:color="000000"/>
        <w:left w:val="single" w:sz="4" w:space="0" w:color="000000"/>
        <w:bottom w:val="single" w:sz="4" w:space="0" w:color="000000"/>
        <w:right w:val="single" w:sz="4" w:space="0" w:color="000000"/>
      </w:pBdr>
      <w:shd w:val="clear" w:color="auto" w:fill="FFCC99"/>
      <w:suppressAutoHyphens/>
      <w:spacing w:before="28" w:after="28" w:line="100" w:lineRule="atLeast"/>
      <w:jc w:val="center"/>
    </w:pPr>
    <w:rPr>
      <w:b/>
      <w:bCs/>
      <w:kern w:val="1"/>
      <w:sz w:val="18"/>
      <w:szCs w:val="18"/>
      <w:lang w:eastAsia="hi-IN" w:bidi="hi-IN"/>
    </w:rPr>
  </w:style>
  <w:style w:type="paragraph" w:customStyle="1" w:styleId="xl48">
    <w:name w:val="xl48"/>
    <w:basedOn w:val="a"/>
    <w:rsid w:val="007D18A7"/>
    <w:pPr>
      <w:pBdr>
        <w:top w:val="single" w:sz="4" w:space="0" w:color="000000"/>
        <w:left w:val="single" w:sz="4" w:space="0" w:color="000000"/>
        <w:bottom w:val="single" w:sz="4" w:space="0" w:color="000000"/>
        <w:right w:val="single" w:sz="4" w:space="0" w:color="000000"/>
      </w:pBdr>
      <w:shd w:val="clear" w:color="auto" w:fill="FFCC99"/>
      <w:suppressAutoHyphens/>
      <w:spacing w:before="28" w:after="28" w:line="100" w:lineRule="atLeast"/>
      <w:jc w:val="center"/>
    </w:pPr>
    <w:rPr>
      <w:b/>
      <w:bCs/>
      <w:kern w:val="1"/>
      <w:sz w:val="16"/>
      <w:szCs w:val="16"/>
      <w:lang w:eastAsia="hi-IN" w:bidi="hi-IN"/>
    </w:rPr>
  </w:style>
  <w:style w:type="paragraph" w:customStyle="1" w:styleId="xl49">
    <w:name w:val="xl4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kern w:val="1"/>
      <w:sz w:val="24"/>
      <w:szCs w:val="24"/>
      <w:lang w:eastAsia="hi-IN" w:bidi="hi-IN"/>
    </w:rPr>
  </w:style>
  <w:style w:type="paragraph" w:customStyle="1" w:styleId="xl50">
    <w:name w:val="xl50"/>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51">
    <w:name w:val="xl51"/>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16"/>
      <w:szCs w:val="16"/>
      <w:lang w:eastAsia="hi-IN" w:bidi="hi-IN"/>
    </w:rPr>
  </w:style>
  <w:style w:type="paragraph" w:customStyle="1" w:styleId="xl52">
    <w:name w:val="xl52"/>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14"/>
      <w:szCs w:val="14"/>
      <w:lang w:eastAsia="hi-IN" w:bidi="hi-IN"/>
    </w:rPr>
  </w:style>
  <w:style w:type="paragraph" w:customStyle="1" w:styleId="xl54">
    <w:name w:val="xl54"/>
    <w:basedOn w:val="a"/>
    <w:rsid w:val="007D18A7"/>
    <w:pPr>
      <w:shd w:val="clear" w:color="auto" w:fill="FFFFFF"/>
      <w:suppressAutoHyphens/>
      <w:spacing w:before="28" w:after="28" w:line="100" w:lineRule="atLeast"/>
      <w:jc w:val="center"/>
    </w:pPr>
    <w:rPr>
      <w:kern w:val="1"/>
      <w:sz w:val="16"/>
      <w:szCs w:val="16"/>
      <w:lang w:eastAsia="hi-IN" w:bidi="hi-IN"/>
    </w:rPr>
  </w:style>
  <w:style w:type="paragraph" w:customStyle="1" w:styleId="xl55">
    <w:name w:val="xl55"/>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2"/>
      <w:szCs w:val="22"/>
      <w:lang w:eastAsia="hi-IN" w:bidi="hi-IN"/>
    </w:rPr>
  </w:style>
  <w:style w:type="paragraph" w:customStyle="1" w:styleId="xl56">
    <w:name w:val="xl5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57">
    <w:name w:val="xl57"/>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58">
    <w:name w:val="xl58"/>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pPr>
    <w:rPr>
      <w:kern w:val="1"/>
      <w:sz w:val="22"/>
      <w:szCs w:val="22"/>
      <w:lang w:eastAsia="hi-IN" w:bidi="hi-IN"/>
    </w:rPr>
  </w:style>
  <w:style w:type="paragraph" w:customStyle="1" w:styleId="xl59">
    <w:name w:val="xl59"/>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24"/>
      <w:szCs w:val="24"/>
      <w:lang w:eastAsia="hi-IN" w:bidi="hi-IN"/>
    </w:rPr>
  </w:style>
  <w:style w:type="paragraph" w:customStyle="1" w:styleId="xl60">
    <w:name w:val="xl60"/>
    <w:basedOn w:val="a"/>
    <w:rsid w:val="007D18A7"/>
    <w:pPr>
      <w:pBdr>
        <w:top w:val="single" w:sz="4" w:space="0" w:color="000000"/>
        <w:left w:val="single" w:sz="4" w:space="0" w:color="000000"/>
        <w:bottom w:val="single" w:sz="4" w:space="0" w:color="000000"/>
        <w:right w:val="single" w:sz="4" w:space="0" w:color="000000"/>
      </w:pBdr>
      <w:shd w:val="clear" w:color="auto" w:fill="FFFFFF"/>
      <w:suppressAutoHyphens/>
      <w:spacing w:before="28" w:after="28" w:line="100" w:lineRule="atLeast"/>
      <w:jc w:val="center"/>
    </w:pPr>
    <w:rPr>
      <w:kern w:val="1"/>
      <w:sz w:val="16"/>
      <w:szCs w:val="16"/>
      <w:lang w:eastAsia="hi-IN" w:bidi="hi-IN"/>
    </w:rPr>
  </w:style>
  <w:style w:type="paragraph" w:customStyle="1" w:styleId="xl61">
    <w:name w:val="xl61"/>
    <w:basedOn w:val="a"/>
    <w:rsid w:val="007D18A7"/>
    <w:pPr>
      <w:suppressAutoHyphens/>
      <w:spacing w:before="28" w:after="28" w:line="100" w:lineRule="atLeast"/>
      <w:jc w:val="center"/>
    </w:pPr>
    <w:rPr>
      <w:kern w:val="1"/>
      <w:sz w:val="16"/>
      <w:szCs w:val="16"/>
      <w:lang w:eastAsia="hi-IN" w:bidi="hi-IN"/>
    </w:rPr>
  </w:style>
  <w:style w:type="paragraph" w:customStyle="1" w:styleId="xl62">
    <w:name w:val="xl62"/>
    <w:basedOn w:val="a"/>
    <w:rsid w:val="007D18A7"/>
    <w:pPr>
      <w:pBdr>
        <w:top w:val="single" w:sz="4" w:space="0" w:color="000000"/>
        <w:bottom w:val="single" w:sz="4" w:space="0" w:color="000000"/>
      </w:pBdr>
      <w:shd w:val="clear" w:color="auto" w:fill="FFFFFF"/>
      <w:suppressAutoHyphens/>
      <w:spacing w:before="28" w:after="28" w:line="100" w:lineRule="atLeast"/>
    </w:pPr>
    <w:rPr>
      <w:i/>
      <w:iCs/>
      <w:kern w:val="1"/>
      <w:sz w:val="24"/>
      <w:szCs w:val="24"/>
      <w:lang w:eastAsia="hi-IN" w:bidi="hi-IN"/>
    </w:rPr>
  </w:style>
  <w:style w:type="paragraph" w:customStyle="1" w:styleId="xl63">
    <w:name w:val="xl63"/>
    <w:basedOn w:val="a"/>
    <w:rsid w:val="007D18A7"/>
    <w:pPr>
      <w:pBdr>
        <w:top w:val="single" w:sz="4" w:space="0" w:color="000000"/>
        <w:bottom w:val="single" w:sz="4" w:space="0" w:color="000000"/>
      </w:pBdr>
      <w:suppressAutoHyphens/>
      <w:spacing w:before="28" w:after="28" w:line="100" w:lineRule="atLeast"/>
    </w:pPr>
    <w:rPr>
      <w:i/>
      <w:iCs/>
      <w:kern w:val="1"/>
      <w:sz w:val="24"/>
      <w:szCs w:val="24"/>
      <w:lang w:eastAsia="hi-IN" w:bidi="hi-IN"/>
    </w:rPr>
  </w:style>
  <w:style w:type="paragraph" w:customStyle="1" w:styleId="xl64">
    <w:name w:val="xl64"/>
    <w:basedOn w:val="a"/>
    <w:rsid w:val="007D18A7"/>
    <w:pPr>
      <w:shd w:val="clear" w:color="auto" w:fill="FFFF00"/>
      <w:suppressAutoHyphens/>
      <w:spacing w:before="28" w:after="28" w:line="100" w:lineRule="atLeast"/>
    </w:pPr>
    <w:rPr>
      <w:b/>
      <w:bCs/>
      <w:kern w:val="1"/>
      <w:sz w:val="24"/>
      <w:szCs w:val="24"/>
      <w:lang w:eastAsia="hi-IN" w:bidi="hi-IN"/>
    </w:rPr>
  </w:style>
  <w:style w:type="paragraph" w:customStyle="1" w:styleId="xl65">
    <w:name w:val="xl65"/>
    <w:basedOn w:val="a"/>
    <w:rsid w:val="007D18A7"/>
    <w:pPr>
      <w:pBdr>
        <w:top w:val="single" w:sz="4" w:space="0" w:color="000000"/>
        <w:left w:val="single" w:sz="4" w:space="0" w:color="000000"/>
        <w:bottom w:val="single" w:sz="4" w:space="0" w:color="000000"/>
      </w:pBdr>
      <w:suppressAutoHyphens/>
      <w:spacing w:before="28" w:after="28" w:line="100" w:lineRule="atLeast"/>
    </w:pPr>
    <w:rPr>
      <w:b/>
      <w:bCs/>
      <w:kern w:val="1"/>
      <w:sz w:val="24"/>
      <w:szCs w:val="24"/>
      <w:lang w:eastAsia="hi-IN" w:bidi="hi-IN"/>
    </w:rPr>
  </w:style>
  <w:style w:type="paragraph" w:customStyle="1" w:styleId="xl66">
    <w:name w:val="xl66"/>
    <w:basedOn w:val="a"/>
    <w:rsid w:val="007D18A7"/>
    <w:pPr>
      <w:pBdr>
        <w:top w:val="single" w:sz="4" w:space="0" w:color="000000"/>
        <w:bottom w:val="single" w:sz="4" w:space="0" w:color="000000"/>
      </w:pBdr>
      <w:suppressAutoHyphens/>
      <w:spacing w:before="28" w:after="28" w:line="100" w:lineRule="atLeast"/>
    </w:pPr>
    <w:rPr>
      <w:b/>
      <w:bCs/>
      <w:kern w:val="1"/>
      <w:sz w:val="24"/>
      <w:szCs w:val="24"/>
      <w:lang w:eastAsia="hi-IN" w:bidi="hi-IN"/>
    </w:rPr>
  </w:style>
  <w:style w:type="paragraph" w:customStyle="1" w:styleId="xl67">
    <w:name w:val="xl67"/>
    <w:basedOn w:val="a"/>
    <w:rsid w:val="007D18A7"/>
    <w:pPr>
      <w:pBdr>
        <w:top w:val="single" w:sz="4" w:space="0" w:color="000000"/>
        <w:bottom w:val="single" w:sz="4" w:space="0" w:color="000000"/>
        <w:right w:val="single" w:sz="4" w:space="0" w:color="000000"/>
      </w:pBdr>
      <w:suppressAutoHyphens/>
      <w:spacing w:before="28" w:after="28" w:line="100" w:lineRule="atLeast"/>
    </w:pPr>
    <w:rPr>
      <w:b/>
      <w:bCs/>
      <w:kern w:val="1"/>
      <w:sz w:val="24"/>
      <w:szCs w:val="24"/>
      <w:lang w:eastAsia="hi-IN" w:bidi="hi-IN"/>
    </w:rPr>
  </w:style>
  <w:style w:type="paragraph" w:customStyle="1" w:styleId="xl68">
    <w:name w:val="xl68"/>
    <w:basedOn w:val="a"/>
    <w:rsid w:val="007D18A7"/>
    <w:pPr>
      <w:pBdr>
        <w:bottom w:val="single" w:sz="4" w:space="0" w:color="000000"/>
      </w:pBdr>
      <w:suppressAutoHyphens/>
      <w:spacing w:before="28" w:after="28" w:line="100" w:lineRule="atLeast"/>
    </w:pPr>
    <w:rPr>
      <w:kern w:val="1"/>
      <w:sz w:val="22"/>
      <w:szCs w:val="22"/>
      <w:u w:val="single"/>
      <w:lang w:eastAsia="hi-IN" w:bidi="hi-IN"/>
    </w:rPr>
  </w:style>
  <w:style w:type="paragraph" w:customStyle="1" w:styleId="xl69">
    <w:name w:val="xl69"/>
    <w:basedOn w:val="a"/>
    <w:rsid w:val="007D18A7"/>
    <w:pPr>
      <w:pBdr>
        <w:bottom w:val="single" w:sz="4" w:space="0" w:color="000000"/>
      </w:pBdr>
      <w:suppressAutoHyphens/>
      <w:spacing w:before="28" w:after="28" w:line="100" w:lineRule="atLeast"/>
    </w:pPr>
    <w:rPr>
      <w:b/>
      <w:bCs/>
      <w:kern w:val="1"/>
      <w:sz w:val="22"/>
      <w:szCs w:val="22"/>
      <w:lang w:eastAsia="hi-IN" w:bidi="hi-IN"/>
    </w:rPr>
  </w:style>
  <w:style w:type="paragraph" w:customStyle="1" w:styleId="xl70">
    <w:name w:val="xl70"/>
    <w:basedOn w:val="a"/>
    <w:rsid w:val="007D18A7"/>
    <w:pPr>
      <w:suppressAutoHyphens/>
      <w:spacing w:before="28" w:after="28" w:line="100" w:lineRule="atLeast"/>
    </w:pPr>
    <w:rPr>
      <w:kern w:val="1"/>
      <w:sz w:val="22"/>
      <w:szCs w:val="22"/>
      <w:lang w:eastAsia="hi-IN" w:bidi="hi-IN"/>
    </w:rPr>
  </w:style>
  <w:style w:type="paragraph" w:customStyle="1" w:styleId="xl71">
    <w:name w:val="xl71"/>
    <w:basedOn w:val="a"/>
    <w:rsid w:val="007D18A7"/>
    <w:pPr>
      <w:pBdr>
        <w:left w:val="single" w:sz="4" w:space="0" w:color="000000"/>
        <w:bottom w:val="single" w:sz="4" w:space="0" w:color="000000"/>
      </w:pBdr>
      <w:suppressAutoHyphens/>
      <w:spacing w:before="28" w:after="28" w:line="100" w:lineRule="atLeast"/>
    </w:pPr>
    <w:rPr>
      <w:kern w:val="1"/>
      <w:sz w:val="22"/>
      <w:szCs w:val="22"/>
      <w:u w:val="single"/>
      <w:lang w:eastAsia="hi-IN" w:bidi="hi-IN"/>
    </w:rPr>
  </w:style>
  <w:style w:type="paragraph" w:customStyle="1" w:styleId="xl72">
    <w:name w:val="xl72"/>
    <w:basedOn w:val="a"/>
    <w:rsid w:val="007D18A7"/>
    <w:pPr>
      <w:pBdr>
        <w:top w:val="single" w:sz="4" w:space="0" w:color="000000"/>
      </w:pBdr>
      <w:shd w:val="clear" w:color="auto" w:fill="FFFF00"/>
      <w:suppressAutoHyphens/>
      <w:spacing w:before="28" w:after="28" w:line="100" w:lineRule="atLeast"/>
    </w:pPr>
    <w:rPr>
      <w:b/>
      <w:bCs/>
      <w:kern w:val="1"/>
      <w:sz w:val="24"/>
      <w:szCs w:val="24"/>
      <w:lang w:eastAsia="hi-IN" w:bidi="hi-IN"/>
    </w:rPr>
  </w:style>
  <w:style w:type="paragraph" w:customStyle="1" w:styleId="xl73">
    <w:name w:val="xl73"/>
    <w:basedOn w:val="a"/>
    <w:rsid w:val="007D18A7"/>
    <w:pPr>
      <w:pBdr>
        <w:bottom w:val="single" w:sz="4" w:space="0" w:color="000000"/>
        <w:right w:val="single" w:sz="4" w:space="0" w:color="000000"/>
      </w:pBdr>
      <w:suppressAutoHyphens/>
      <w:spacing w:before="28" w:after="28" w:line="100" w:lineRule="atLeast"/>
    </w:pPr>
    <w:rPr>
      <w:b/>
      <w:bCs/>
      <w:kern w:val="1"/>
      <w:sz w:val="22"/>
      <w:szCs w:val="22"/>
      <w:lang w:eastAsia="hi-IN" w:bidi="hi-IN"/>
    </w:rPr>
  </w:style>
  <w:style w:type="paragraph" w:customStyle="1" w:styleId="xl74">
    <w:name w:val="xl74"/>
    <w:basedOn w:val="a"/>
    <w:rsid w:val="007D18A7"/>
    <w:pPr>
      <w:suppressAutoHyphens/>
      <w:spacing w:before="28" w:after="28" w:line="100" w:lineRule="atLeast"/>
      <w:jc w:val="center"/>
    </w:pPr>
    <w:rPr>
      <w:kern w:val="1"/>
      <w:sz w:val="22"/>
      <w:szCs w:val="22"/>
      <w:lang w:eastAsia="hi-IN" w:bidi="hi-IN"/>
    </w:rPr>
  </w:style>
  <w:style w:type="paragraph" w:customStyle="1" w:styleId="xl75">
    <w:name w:val="xl75"/>
    <w:basedOn w:val="a"/>
    <w:rsid w:val="007D18A7"/>
    <w:pPr>
      <w:suppressAutoHyphens/>
      <w:spacing w:before="28" w:after="28" w:line="100" w:lineRule="atLeast"/>
      <w:jc w:val="right"/>
    </w:pPr>
    <w:rPr>
      <w:kern w:val="1"/>
      <w:sz w:val="24"/>
      <w:szCs w:val="24"/>
      <w:lang w:eastAsia="hi-IN" w:bidi="hi-IN"/>
    </w:rPr>
  </w:style>
  <w:style w:type="paragraph" w:customStyle="1" w:styleId="xl76">
    <w:name w:val="xl76"/>
    <w:basedOn w:val="a"/>
    <w:rsid w:val="007D18A7"/>
    <w:pPr>
      <w:suppressAutoHyphens/>
      <w:spacing w:before="28" w:after="28" w:line="100" w:lineRule="atLeast"/>
      <w:jc w:val="center"/>
    </w:pPr>
    <w:rPr>
      <w:b/>
      <w:bCs/>
      <w:kern w:val="1"/>
      <w:sz w:val="28"/>
      <w:szCs w:val="28"/>
      <w:lang w:eastAsia="hi-IN" w:bidi="hi-IN"/>
    </w:rPr>
  </w:style>
  <w:style w:type="paragraph" w:customStyle="1" w:styleId="xl77">
    <w:name w:val="xl77"/>
    <w:basedOn w:val="a"/>
    <w:rsid w:val="007D18A7"/>
    <w:pPr>
      <w:suppressAutoHyphens/>
      <w:spacing w:before="28" w:after="28" w:line="100" w:lineRule="atLeast"/>
      <w:jc w:val="center"/>
    </w:pPr>
    <w:rPr>
      <w:b/>
      <w:bCs/>
      <w:kern w:val="1"/>
      <w:sz w:val="24"/>
      <w:szCs w:val="24"/>
      <w:lang w:eastAsia="hi-IN" w:bidi="hi-IN"/>
    </w:rPr>
  </w:style>
  <w:style w:type="paragraph" w:customStyle="1" w:styleId="xl78">
    <w:name w:val="xl78"/>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b/>
      <w:bCs/>
      <w:kern w:val="1"/>
      <w:sz w:val="22"/>
      <w:szCs w:val="22"/>
      <w:lang w:eastAsia="hi-IN" w:bidi="hi-IN"/>
    </w:rPr>
  </w:style>
  <w:style w:type="paragraph" w:customStyle="1" w:styleId="xl79">
    <w:name w:val="xl79"/>
    <w:basedOn w:val="a"/>
    <w:rsid w:val="007D18A7"/>
    <w:pPr>
      <w:suppressAutoHyphens/>
      <w:spacing w:before="28" w:after="28" w:line="100" w:lineRule="atLeast"/>
      <w:jc w:val="center"/>
    </w:pPr>
    <w:rPr>
      <w:kern w:val="1"/>
      <w:sz w:val="24"/>
      <w:szCs w:val="24"/>
      <w:u w:val="single"/>
      <w:lang w:eastAsia="hi-IN" w:bidi="hi-IN"/>
    </w:rPr>
  </w:style>
  <w:style w:type="paragraph" w:customStyle="1" w:styleId="xl80">
    <w:name w:val="xl80"/>
    <w:basedOn w:val="a"/>
    <w:rsid w:val="007D18A7"/>
    <w:pPr>
      <w:pBdr>
        <w:top w:val="single" w:sz="4" w:space="0" w:color="000000"/>
        <w:bottom w:val="single" w:sz="4" w:space="0" w:color="000000"/>
      </w:pBdr>
      <w:suppressAutoHyphens/>
      <w:spacing w:before="28" w:after="28" w:line="100" w:lineRule="atLeast"/>
    </w:pPr>
    <w:rPr>
      <w:kern w:val="1"/>
      <w:sz w:val="24"/>
      <w:szCs w:val="24"/>
      <w:lang w:eastAsia="hi-IN" w:bidi="hi-IN"/>
    </w:rPr>
  </w:style>
  <w:style w:type="paragraph" w:customStyle="1" w:styleId="1fb">
    <w:name w:val="Текст выноски1"/>
    <w:basedOn w:val="a"/>
    <w:rsid w:val="007D18A7"/>
    <w:pPr>
      <w:suppressAutoHyphens/>
      <w:spacing w:line="100" w:lineRule="atLeast"/>
    </w:pPr>
    <w:rPr>
      <w:rFonts w:ascii="Tahoma" w:hAnsi="Tahoma"/>
      <w:kern w:val="1"/>
      <w:sz w:val="16"/>
      <w:szCs w:val="16"/>
      <w:lang w:eastAsia="hi-IN" w:bidi="hi-IN"/>
    </w:rPr>
  </w:style>
  <w:style w:type="paragraph" w:customStyle="1" w:styleId="xl81">
    <w:name w:val="xl81"/>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82">
    <w:name w:val="xl8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83">
    <w:name w:val="xl83"/>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84">
    <w:name w:val="xl84"/>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85">
    <w:name w:val="xl8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color w:val="FF0000"/>
      <w:kern w:val="1"/>
      <w:sz w:val="16"/>
      <w:szCs w:val="16"/>
      <w:lang w:eastAsia="hi-IN" w:bidi="hi-IN"/>
    </w:rPr>
  </w:style>
  <w:style w:type="paragraph" w:customStyle="1" w:styleId="xl86">
    <w:name w:val="xl86"/>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87">
    <w:name w:val="xl87"/>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kern w:val="1"/>
      <w:sz w:val="16"/>
      <w:szCs w:val="16"/>
      <w:lang w:eastAsia="hi-IN" w:bidi="hi-IN"/>
    </w:rPr>
  </w:style>
  <w:style w:type="paragraph" w:customStyle="1" w:styleId="xl88">
    <w:name w:val="xl88"/>
    <w:basedOn w:val="a"/>
    <w:rsid w:val="007D18A7"/>
    <w:pPr>
      <w:pBdr>
        <w:top w:val="single" w:sz="4" w:space="0" w:color="000000"/>
        <w:left w:val="single" w:sz="4" w:space="0" w:color="000000"/>
        <w:bottom w:val="single" w:sz="4" w:space="0" w:color="000000"/>
        <w:right w:val="single" w:sz="4" w:space="0" w:color="000000"/>
      </w:pBdr>
      <w:shd w:val="clear" w:color="auto" w:fill="FFFF00"/>
      <w:suppressAutoHyphens/>
      <w:spacing w:before="28" w:after="28" w:line="100" w:lineRule="atLeast"/>
      <w:jc w:val="center"/>
    </w:pPr>
    <w:rPr>
      <w:b/>
      <w:bCs/>
      <w:kern w:val="1"/>
      <w:sz w:val="16"/>
      <w:szCs w:val="16"/>
      <w:lang w:eastAsia="hi-IN" w:bidi="hi-IN"/>
    </w:rPr>
  </w:style>
  <w:style w:type="paragraph" w:customStyle="1" w:styleId="xl89">
    <w:name w:val="xl8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color w:val="FF0000"/>
      <w:kern w:val="1"/>
      <w:sz w:val="16"/>
      <w:szCs w:val="16"/>
      <w:lang w:eastAsia="hi-IN" w:bidi="hi-IN"/>
    </w:rPr>
  </w:style>
  <w:style w:type="paragraph" w:customStyle="1" w:styleId="xl90">
    <w:name w:val="xl90"/>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eastAsia="hi-IN" w:bidi="hi-IN"/>
    </w:rPr>
  </w:style>
  <w:style w:type="paragraph" w:customStyle="1" w:styleId="xl91">
    <w:name w:val="xl9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92">
    <w:name w:val="xl9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color w:val="FF0000"/>
      <w:kern w:val="1"/>
      <w:sz w:val="16"/>
      <w:szCs w:val="16"/>
      <w:lang w:eastAsia="hi-IN" w:bidi="hi-IN"/>
    </w:rPr>
  </w:style>
  <w:style w:type="paragraph" w:customStyle="1" w:styleId="xl93">
    <w:name w:val="xl93"/>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94">
    <w:name w:val="xl9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color w:val="FF0000"/>
      <w:kern w:val="1"/>
      <w:sz w:val="16"/>
      <w:szCs w:val="16"/>
      <w:lang w:eastAsia="hi-IN" w:bidi="hi-IN"/>
    </w:rPr>
  </w:style>
  <w:style w:type="paragraph" w:customStyle="1" w:styleId="xl95">
    <w:name w:val="xl95"/>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i/>
      <w:iCs/>
      <w:kern w:val="1"/>
      <w:sz w:val="16"/>
      <w:szCs w:val="16"/>
      <w:lang w:eastAsia="hi-IN" w:bidi="hi-IN"/>
    </w:rPr>
  </w:style>
  <w:style w:type="paragraph" w:customStyle="1" w:styleId="xl96">
    <w:name w:val="xl96"/>
    <w:basedOn w:val="a"/>
    <w:rsid w:val="007D18A7"/>
    <w:pPr>
      <w:suppressAutoHyphens/>
      <w:spacing w:before="28" w:after="28" w:line="100" w:lineRule="atLeast"/>
    </w:pPr>
    <w:rPr>
      <w:rFonts w:ascii="Arial CYR" w:hAnsi="Arial CYR" w:cs="Arial CYR"/>
      <w:kern w:val="1"/>
      <w:sz w:val="14"/>
      <w:szCs w:val="14"/>
      <w:lang w:eastAsia="hi-IN" w:bidi="hi-IN"/>
    </w:rPr>
  </w:style>
  <w:style w:type="paragraph" w:customStyle="1" w:styleId="xl97">
    <w:name w:val="xl97"/>
    <w:basedOn w:val="a"/>
    <w:rsid w:val="007D18A7"/>
    <w:pPr>
      <w:suppressAutoHyphens/>
      <w:spacing w:before="28" w:after="28" w:line="100" w:lineRule="atLeast"/>
    </w:pPr>
    <w:rPr>
      <w:rFonts w:ascii="Arial CYR" w:hAnsi="Arial CYR" w:cs="Arial CYR"/>
      <w:kern w:val="1"/>
      <w:sz w:val="16"/>
      <w:szCs w:val="16"/>
      <w:lang w:eastAsia="hi-IN" w:bidi="hi-IN"/>
    </w:rPr>
  </w:style>
  <w:style w:type="paragraph" w:customStyle="1" w:styleId="xl98">
    <w:name w:val="xl98"/>
    <w:basedOn w:val="a"/>
    <w:rsid w:val="007D18A7"/>
    <w:pPr>
      <w:suppressAutoHyphens/>
      <w:spacing w:before="28" w:after="28" w:line="100" w:lineRule="atLeast"/>
    </w:pPr>
    <w:rPr>
      <w:rFonts w:ascii="Arial CYR" w:hAnsi="Arial CYR" w:cs="Arial CYR"/>
      <w:kern w:val="1"/>
      <w:sz w:val="16"/>
      <w:szCs w:val="16"/>
      <w:lang w:eastAsia="hi-IN" w:bidi="hi-IN"/>
    </w:rPr>
  </w:style>
  <w:style w:type="paragraph" w:customStyle="1" w:styleId="xl99">
    <w:name w:val="xl99"/>
    <w:basedOn w:val="a"/>
    <w:rsid w:val="007D18A7"/>
    <w:pPr>
      <w:suppressAutoHyphens/>
      <w:spacing w:before="28" w:after="28" w:line="100" w:lineRule="atLeast"/>
    </w:pPr>
    <w:rPr>
      <w:rFonts w:ascii="Arial CYR" w:hAnsi="Arial CYR" w:cs="Arial CYR"/>
      <w:color w:val="FF0000"/>
      <w:kern w:val="1"/>
      <w:sz w:val="14"/>
      <w:szCs w:val="14"/>
      <w:lang w:eastAsia="hi-IN" w:bidi="hi-IN"/>
    </w:rPr>
  </w:style>
  <w:style w:type="paragraph" w:customStyle="1" w:styleId="xl100">
    <w:name w:val="xl10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101">
    <w:name w:val="xl101"/>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pPr>
    <w:rPr>
      <w:rFonts w:ascii="Arial CYR" w:hAnsi="Arial CYR" w:cs="Arial CYR"/>
      <w:kern w:val="1"/>
      <w:sz w:val="16"/>
      <w:szCs w:val="16"/>
      <w:lang w:eastAsia="hi-IN" w:bidi="hi-IN"/>
    </w:rPr>
  </w:style>
  <w:style w:type="paragraph" w:customStyle="1" w:styleId="xl102">
    <w:name w:val="xl102"/>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pPr>
    <w:rPr>
      <w:b/>
      <w:bCs/>
      <w:kern w:val="1"/>
      <w:sz w:val="16"/>
      <w:szCs w:val="16"/>
      <w:lang w:eastAsia="hi-IN" w:bidi="hi-IN"/>
    </w:rPr>
  </w:style>
  <w:style w:type="paragraph" w:customStyle="1" w:styleId="xl103">
    <w:name w:val="xl103"/>
    <w:basedOn w:val="a"/>
    <w:rsid w:val="007D18A7"/>
    <w:pPr>
      <w:pBdr>
        <w:top w:val="single" w:sz="4" w:space="0" w:color="000000"/>
        <w:left w:val="single" w:sz="4" w:space="0" w:color="000000"/>
        <w:right w:val="single" w:sz="4" w:space="0" w:color="000000"/>
      </w:pBdr>
      <w:suppressAutoHyphens/>
      <w:spacing w:before="28" w:after="28" w:line="100" w:lineRule="atLeast"/>
    </w:pPr>
    <w:rPr>
      <w:rFonts w:ascii="Arial CYR" w:hAnsi="Arial CYR" w:cs="Arial CYR"/>
      <w:color w:val="FF0000"/>
      <w:kern w:val="1"/>
      <w:sz w:val="16"/>
      <w:szCs w:val="16"/>
      <w:lang w:eastAsia="hi-IN" w:bidi="hi-IN"/>
    </w:rPr>
  </w:style>
  <w:style w:type="paragraph" w:customStyle="1" w:styleId="xl104">
    <w:name w:val="xl104"/>
    <w:basedOn w:val="a"/>
    <w:rsid w:val="007D18A7"/>
    <w:pP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05">
    <w:name w:val="xl10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06">
    <w:name w:val="xl10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07">
    <w:name w:val="xl107"/>
    <w:basedOn w:val="a"/>
    <w:rsid w:val="007D18A7"/>
    <w:pPr>
      <w:suppressAutoHyphens/>
      <w:spacing w:before="28" w:after="28" w:line="100" w:lineRule="atLeast"/>
    </w:pPr>
    <w:rPr>
      <w:rFonts w:ascii="Arial CYR" w:hAnsi="Arial CYR" w:cs="Arial CYR"/>
      <w:kern w:val="1"/>
      <w:sz w:val="22"/>
      <w:szCs w:val="22"/>
      <w:lang w:eastAsia="hi-IN" w:bidi="hi-IN"/>
    </w:rPr>
  </w:style>
  <w:style w:type="paragraph" w:customStyle="1" w:styleId="xl108">
    <w:name w:val="xl108"/>
    <w:basedOn w:val="a"/>
    <w:rsid w:val="007D18A7"/>
    <w:pPr>
      <w:pBdr>
        <w:top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09">
    <w:name w:val="xl109"/>
    <w:basedOn w:val="a"/>
    <w:rsid w:val="007D18A7"/>
    <w:pPr>
      <w:pBdr>
        <w:top w:val="single" w:sz="4" w:space="0" w:color="000000"/>
        <w:left w:val="single" w:sz="4" w:space="0" w:color="000000"/>
        <w:bottom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10">
    <w:name w:val="xl110"/>
    <w:basedOn w:val="a"/>
    <w:rsid w:val="007D18A7"/>
    <w:pPr>
      <w:pBdr>
        <w:top w:val="single" w:sz="4" w:space="0" w:color="000000"/>
        <w:left w:val="single" w:sz="4" w:space="0" w:color="000000"/>
        <w:bottom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11">
    <w:name w:val="xl111"/>
    <w:basedOn w:val="a"/>
    <w:rsid w:val="007D18A7"/>
    <w:pPr>
      <w:pBdr>
        <w:top w:val="single" w:sz="4" w:space="0" w:color="000000"/>
        <w:left w:val="single" w:sz="4" w:space="0" w:color="000000"/>
        <w:bottom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12">
    <w:name w:val="xl112"/>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13">
    <w:name w:val="xl113"/>
    <w:basedOn w:val="a"/>
    <w:rsid w:val="007D18A7"/>
    <w:pPr>
      <w:pBdr>
        <w:top w:val="single" w:sz="4" w:space="0" w:color="000000"/>
        <w:left w:val="single" w:sz="4" w:space="0" w:color="000000"/>
        <w:right w:val="single" w:sz="4" w:space="0" w:color="000000"/>
      </w:pBdr>
      <w:shd w:val="clear" w:color="auto" w:fill="C0C0C0"/>
      <w:suppressAutoHyphens/>
      <w:spacing w:before="28" w:after="28" w:line="100" w:lineRule="atLeast"/>
      <w:jc w:val="right"/>
    </w:pPr>
    <w:rPr>
      <w:rFonts w:ascii="Arial CYR" w:hAnsi="Arial CYR" w:cs="Arial CYR"/>
      <w:kern w:val="1"/>
      <w:sz w:val="16"/>
      <w:szCs w:val="16"/>
      <w:lang w:eastAsia="hi-IN" w:bidi="hi-IN"/>
    </w:rPr>
  </w:style>
  <w:style w:type="paragraph" w:customStyle="1" w:styleId="xl114">
    <w:name w:val="xl114"/>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i/>
      <w:iCs/>
      <w:kern w:val="1"/>
      <w:sz w:val="16"/>
      <w:szCs w:val="16"/>
      <w:lang w:eastAsia="hi-IN" w:bidi="hi-IN"/>
    </w:rPr>
  </w:style>
  <w:style w:type="paragraph" w:customStyle="1" w:styleId="xl115">
    <w:name w:val="xl115"/>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116">
    <w:name w:val="xl116"/>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17">
    <w:name w:val="xl117"/>
    <w:basedOn w:val="a"/>
    <w:rsid w:val="007D18A7"/>
    <w:pPr>
      <w:pBdr>
        <w:top w:val="single" w:sz="4" w:space="0" w:color="000000"/>
        <w:left w:val="single" w:sz="4" w:space="0" w:color="000000"/>
        <w:right w:val="single" w:sz="4" w:space="0" w:color="000000"/>
      </w:pBdr>
      <w:suppressAutoHyphens/>
      <w:spacing w:before="28" w:after="28" w:line="100" w:lineRule="atLeast"/>
    </w:pPr>
    <w:rPr>
      <w:i/>
      <w:iCs/>
      <w:kern w:val="1"/>
      <w:sz w:val="16"/>
      <w:szCs w:val="16"/>
      <w:lang w:eastAsia="hi-IN" w:bidi="hi-IN"/>
    </w:rPr>
  </w:style>
  <w:style w:type="paragraph" w:customStyle="1" w:styleId="xl118">
    <w:name w:val="xl118"/>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19">
    <w:name w:val="xl119"/>
    <w:basedOn w:val="a"/>
    <w:rsid w:val="007D18A7"/>
    <w:pPr>
      <w:pBdr>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20">
    <w:name w:val="xl120"/>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21">
    <w:name w:val="xl121"/>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22">
    <w:name w:val="xl122"/>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23">
    <w:name w:val="xl123"/>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kern w:val="1"/>
      <w:sz w:val="16"/>
      <w:szCs w:val="16"/>
      <w:lang w:eastAsia="hi-IN" w:bidi="hi-IN"/>
    </w:rPr>
  </w:style>
  <w:style w:type="paragraph" w:customStyle="1" w:styleId="xl124">
    <w:name w:val="xl124"/>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i/>
      <w:iCs/>
      <w:kern w:val="1"/>
      <w:sz w:val="16"/>
      <w:szCs w:val="16"/>
      <w:lang w:eastAsia="hi-IN" w:bidi="hi-IN"/>
    </w:rPr>
  </w:style>
  <w:style w:type="paragraph" w:customStyle="1" w:styleId="xl125">
    <w:name w:val="xl125"/>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126">
    <w:name w:val="xl126"/>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27">
    <w:name w:val="xl127"/>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28">
    <w:name w:val="xl128"/>
    <w:basedOn w:val="a"/>
    <w:rsid w:val="007D18A7"/>
    <w:pPr>
      <w:pBdr>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29">
    <w:name w:val="xl129"/>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30">
    <w:name w:val="xl130"/>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31">
    <w:name w:val="xl131"/>
    <w:basedOn w:val="a"/>
    <w:rsid w:val="007D18A7"/>
    <w:pPr>
      <w:pBdr>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32">
    <w:name w:val="xl132"/>
    <w:basedOn w:val="a"/>
    <w:rsid w:val="007D18A7"/>
    <w:pPr>
      <w:pBdr>
        <w:left w:val="single" w:sz="4" w:space="0" w:color="000000"/>
        <w:right w:val="single" w:sz="4" w:space="0" w:color="000000"/>
      </w:pBdr>
      <w:shd w:val="clear" w:color="auto" w:fill="C0C0C0"/>
      <w:suppressAutoHyphens/>
      <w:spacing w:before="28" w:after="28" w:line="100" w:lineRule="atLeast"/>
      <w:jc w:val="right"/>
    </w:pPr>
    <w:rPr>
      <w:rFonts w:ascii="Arial CYR" w:hAnsi="Arial CYR" w:cs="Arial CYR"/>
      <w:kern w:val="1"/>
      <w:sz w:val="16"/>
      <w:szCs w:val="16"/>
      <w:lang w:eastAsia="hi-IN" w:bidi="hi-IN"/>
    </w:rPr>
  </w:style>
  <w:style w:type="paragraph" w:customStyle="1" w:styleId="xl133">
    <w:name w:val="xl133"/>
    <w:basedOn w:val="a"/>
    <w:rsid w:val="007D18A7"/>
    <w:pPr>
      <w:pBdr>
        <w:left w:val="single" w:sz="4" w:space="0" w:color="000000"/>
        <w:right w:val="single" w:sz="4" w:space="0" w:color="000000"/>
      </w:pBdr>
      <w:suppressAutoHyphens/>
      <w:spacing w:before="28" w:after="28" w:line="100" w:lineRule="atLeast"/>
      <w:jc w:val="right"/>
    </w:pPr>
    <w:rPr>
      <w:i/>
      <w:iCs/>
      <w:kern w:val="1"/>
      <w:sz w:val="16"/>
      <w:szCs w:val="16"/>
      <w:lang w:eastAsia="hi-IN" w:bidi="hi-IN"/>
    </w:rPr>
  </w:style>
  <w:style w:type="paragraph" w:customStyle="1" w:styleId="xl134">
    <w:name w:val="xl134"/>
    <w:basedOn w:val="a"/>
    <w:rsid w:val="007D18A7"/>
    <w:pPr>
      <w:pBdr>
        <w:left w:val="single" w:sz="4" w:space="0" w:color="000000"/>
        <w:right w:val="single" w:sz="4" w:space="0" w:color="000000"/>
      </w:pBdr>
      <w:suppressAutoHyphens/>
      <w:spacing w:before="28" w:after="28" w:line="100" w:lineRule="atLeast"/>
      <w:jc w:val="right"/>
    </w:pPr>
    <w:rPr>
      <w:kern w:val="1"/>
      <w:sz w:val="16"/>
      <w:szCs w:val="16"/>
      <w:lang w:eastAsia="hi-IN" w:bidi="hi-IN"/>
    </w:rPr>
  </w:style>
  <w:style w:type="paragraph" w:customStyle="1" w:styleId="xl135">
    <w:name w:val="xl135"/>
    <w:basedOn w:val="a"/>
    <w:rsid w:val="007D18A7"/>
    <w:pPr>
      <w:pBdr>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136">
    <w:name w:val="xl136"/>
    <w:basedOn w:val="a"/>
    <w:rsid w:val="007D18A7"/>
    <w:pPr>
      <w:pBdr>
        <w:left w:val="single" w:sz="4" w:space="0" w:color="000000"/>
        <w:right w:val="single" w:sz="4" w:space="0" w:color="000000"/>
      </w:pBdr>
      <w:suppressAutoHyphens/>
      <w:spacing w:before="28" w:after="28" w:line="100" w:lineRule="atLeast"/>
    </w:pPr>
    <w:rPr>
      <w:rFonts w:ascii="Arial CYR" w:hAnsi="Arial CYR" w:cs="Arial CYR"/>
      <w:b/>
      <w:bCs/>
      <w:kern w:val="1"/>
      <w:sz w:val="16"/>
      <w:szCs w:val="16"/>
      <w:lang w:eastAsia="hi-IN" w:bidi="hi-IN"/>
    </w:rPr>
  </w:style>
  <w:style w:type="paragraph" w:customStyle="1" w:styleId="xl137">
    <w:name w:val="xl137"/>
    <w:basedOn w:val="a"/>
    <w:rsid w:val="007D18A7"/>
    <w:pPr>
      <w:pBdr>
        <w:left w:val="single" w:sz="4" w:space="0" w:color="000000"/>
        <w:right w:val="single" w:sz="4" w:space="0" w:color="000000"/>
      </w:pBdr>
      <w:suppressAutoHyphens/>
      <w:spacing w:before="28" w:after="28" w:line="100" w:lineRule="atLeast"/>
      <w:jc w:val="center"/>
    </w:pPr>
    <w:rPr>
      <w:b/>
      <w:bCs/>
      <w:kern w:val="1"/>
      <w:sz w:val="16"/>
      <w:szCs w:val="16"/>
      <w:lang w:eastAsia="hi-IN" w:bidi="hi-IN"/>
    </w:rPr>
  </w:style>
  <w:style w:type="paragraph" w:customStyle="1" w:styleId="xl138">
    <w:name w:val="xl138"/>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b/>
      <w:bCs/>
      <w:kern w:val="1"/>
      <w:sz w:val="16"/>
      <w:szCs w:val="16"/>
      <w:lang w:eastAsia="hi-IN" w:bidi="hi-IN"/>
    </w:rPr>
  </w:style>
  <w:style w:type="paragraph" w:customStyle="1" w:styleId="xl139">
    <w:name w:val="xl139"/>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b/>
      <w:bCs/>
      <w:kern w:val="1"/>
      <w:sz w:val="16"/>
      <w:szCs w:val="16"/>
      <w:lang w:eastAsia="hi-IN" w:bidi="hi-IN"/>
    </w:rPr>
  </w:style>
  <w:style w:type="paragraph" w:customStyle="1" w:styleId="xl140">
    <w:name w:val="xl140"/>
    <w:basedOn w:val="a"/>
    <w:rsid w:val="007D18A7"/>
    <w:pPr>
      <w:pBdr>
        <w:left w:val="single" w:sz="4" w:space="0" w:color="000000"/>
        <w:right w:val="single" w:sz="4" w:space="0" w:color="000000"/>
      </w:pBdr>
      <w:shd w:val="clear" w:color="auto" w:fill="FFFFFF"/>
      <w:suppressAutoHyphens/>
      <w:spacing w:before="28" w:after="28" w:line="100" w:lineRule="atLeast"/>
      <w:jc w:val="right"/>
    </w:pPr>
    <w:rPr>
      <w:rFonts w:ascii="Arial CYR" w:hAnsi="Arial CYR" w:cs="Arial CYR"/>
      <w:kern w:val="1"/>
      <w:sz w:val="16"/>
      <w:szCs w:val="16"/>
      <w:lang w:eastAsia="hi-IN" w:bidi="hi-IN"/>
    </w:rPr>
  </w:style>
  <w:style w:type="paragraph" w:customStyle="1" w:styleId="xl141">
    <w:name w:val="xl141"/>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42">
    <w:name w:val="xl142"/>
    <w:basedOn w:val="a"/>
    <w:rsid w:val="007D18A7"/>
    <w:pPr>
      <w:pBdr>
        <w:left w:val="single" w:sz="4" w:space="0" w:color="000000"/>
        <w:bottom w:val="single" w:sz="4" w:space="0" w:color="000000"/>
        <w:right w:val="single" w:sz="4" w:space="0" w:color="000000"/>
      </w:pBdr>
      <w:suppressAutoHyphens/>
      <w:spacing w:before="28" w:after="28" w:line="100" w:lineRule="atLeast"/>
    </w:pPr>
    <w:rPr>
      <w:i/>
      <w:iCs/>
      <w:kern w:val="1"/>
      <w:sz w:val="16"/>
      <w:szCs w:val="16"/>
      <w:lang w:eastAsia="hi-IN" w:bidi="hi-IN"/>
    </w:rPr>
  </w:style>
  <w:style w:type="paragraph" w:customStyle="1" w:styleId="xl143">
    <w:name w:val="xl143"/>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44">
    <w:name w:val="xl144"/>
    <w:basedOn w:val="a"/>
    <w:rsid w:val="007D18A7"/>
    <w:pPr>
      <w:pBdr>
        <w:left w:val="single" w:sz="4" w:space="0" w:color="000000"/>
        <w:right w:val="single" w:sz="4" w:space="0" w:color="000000"/>
      </w:pBdr>
      <w:suppressAutoHyphens/>
      <w:spacing w:before="28" w:after="28" w:line="100" w:lineRule="atLeast"/>
    </w:pPr>
    <w:rPr>
      <w:i/>
      <w:iCs/>
      <w:kern w:val="1"/>
      <w:sz w:val="16"/>
      <w:szCs w:val="16"/>
      <w:lang w:eastAsia="hi-IN" w:bidi="hi-IN"/>
    </w:rPr>
  </w:style>
  <w:style w:type="paragraph" w:customStyle="1" w:styleId="xl145">
    <w:name w:val="xl145"/>
    <w:basedOn w:val="a"/>
    <w:rsid w:val="007D18A7"/>
    <w:pPr>
      <w:pBdr>
        <w:left w:val="single" w:sz="4" w:space="0" w:color="000000"/>
        <w:right w:val="single" w:sz="4" w:space="0" w:color="000000"/>
      </w:pBd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46">
    <w:name w:val="xl146"/>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eastAsia="hi-IN" w:bidi="hi-IN"/>
    </w:rPr>
  </w:style>
  <w:style w:type="paragraph" w:customStyle="1" w:styleId="xl147">
    <w:name w:val="xl147"/>
    <w:basedOn w:val="a"/>
    <w:rsid w:val="007D18A7"/>
    <w:pPr>
      <w:pBdr>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48">
    <w:name w:val="xl148"/>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eastAsia="hi-IN" w:bidi="hi-IN"/>
    </w:rPr>
  </w:style>
  <w:style w:type="paragraph" w:customStyle="1" w:styleId="xl149">
    <w:name w:val="xl149"/>
    <w:basedOn w:val="a"/>
    <w:rsid w:val="007D18A7"/>
    <w:pPr>
      <w:pBdr>
        <w:left w:val="single" w:sz="4" w:space="0" w:color="000000"/>
        <w:right w:val="single" w:sz="4" w:space="0" w:color="000000"/>
      </w:pBdr>
      <w:suppressAutoHyphens/>
      <w:spacing w:before="28" w:after="28" w:line="100" w:lineRule="atLeast"/>
    </w:pPr>
    <w:rPr>
      <w:rFonts w:ascii="Arial CYR" w:hAnsi="Arial CYR" w:cs="Arial CYR"/>
      <w:kern w:val="1"/>
      <w:sz w:val="16"/>
      <w:szCs w:val="16"/>
      <w:lang w:eastAsia="hi-IN" w:bidi="hi-IN"/>
    </w:rPr>
  </w:style>
  <w:style w:type="paragraph" w:customStyle="1" w:styleId="xl150">
    <w:name w:val="xl150"/>
    <w:basedOn w:val="a"/>
    <w:rsid w:val="007D18A7"/>
    <w:pPr>
      <w:pBdr>
        <w:top w:val="single" w:sz="4" w:space="0" w:color="000000"/>
        <w:bottom w:val="single" w:sz="4" w:space="0" w:color="000000"/>
      </w:pBdr>
      <w:suppressAutoHyphens/>
      <w:spacing w:before="28" w:after="28" w:line="100" w:lineRule="atLeast"/>
      <w:jc w:val="center"/>
    </w:pPr>
    <w:rPr>
      <w:i/>
      <w:iCs/>
      <w:kern w:val="1"/>
      <w:sz w:val="16"/>
      <w:szCs w:val="16"/>
      <w:lang w:eastAsia="hi-IN" w:bidi="hi-IN"/>
    </w:rPr>
  </w:style>
  <w:style w:type="paragraph" w:customStyle="1" w:styleId="xl151">
    <w:name w:val="xl151"/>
    <w:basedOn w:val="a"/>
    <w:rsid w:val="007D18A7"/>
    <w:pPr>
      <w:pBdr>
        <w:top w:val="single" w:sz="4" w:space="0" w:color="000000"/>
        <w:left w:val="single" w:sz="4" w:space="0" w:color="000000"/>
        <w:bottom w:val="single" w:sz="4" w:space="0" w:color="000000"/>
      </w:pBdr>
      <w:suppressAutoHyphens/>
      <w:spacing w:before="28" w:after="28" w:line="100" w:lineRule="atLeast"/>
      <w:jc w:val="right"/>
    </w:pPr>
    <w:rPr>
      <w:i/>
      <w:iCs/>
      <w:kern w:val="1"/>
      <w:sz w:val="16"/>
      <w:szCs w:val="16"/>
      <w:lang w:eastAsia="hi-IN" w:bidi="hi-IN"/>
    </w:rPr>
  </w:style>
  <w:style w:type="paragraph" w:customStyle="1" w:styleId="xl152">
    <w:name w:val="xl152"/>
    <w:basedOn w:val="a"/>
    <w:rsid w:val="007D18A7"/>
    <w:pPr>
      <w:pBdr>
        <w:top w:val="single" w:sz="4" w:space="0" w:color="000000"/>
        <w:left w:val="single" w:sz="4" w:space="0" w:color="000000"/>
        <w:right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53">
    <w:name w:val="xl153"/>
    <w:basedOn w:val="a"/>
    <w:rsid w:val="007D18A7"/>
    <w:pPr>
      <w:pBdr>
        <w:left w:val="single" w:sz="4" w:space="0" w:color="000000"/>
        <w:bottom w:val="single" w:sz="4" w:space="0" w:color="000000"/>
        <w:right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54">
    <w:name w:val="xl154"/>
    <w:basedOn w:val="a"/>
    <w:rsid w:val="007D18A7"/>
    <w:pPr>
      <w:pBdr>
        <w:left w:val="single" w:sz="4" w:space="0" w:color="000000"/>
        <w:right w:val="single" w:sz="4" w:space="0" w:color="000000"/>
      </w:pBdr>
      <w:shd w:val="clear" w:color="auto" w:fill="C0C0C0"/>
      <w:suppressAutoHyphens/>
      <w:spacing w:before="28" w:after="28" w:line="100" w:lineRule="atLeast"/>
      <w:jc w:val="right"/>
    </w:pPr>
    <w:rPr>
      <w:i/>
      <w:iCs/>
      <w:kern w:val="1"/>
      <w:sz w:val="16"/>
      <w:szCs w:val="16"/>
      <w:lang w:eastAsia="hi-IN" w:bidi="hi-IN"/>
    </w:rPr>
  </w:style>
  <w:style w:type="paragraph" w:customStyle="1" w:styleId="xl155">
    <w:name w:val="xl155"/>
    <w:basedOn w:val="a"/>
    <w:rsid w:val="007D18A7"/>
    <w:pPr>
      <w:suppressAutoHyphens/>
      <w:spacing w:before="28" w:after="28" w:line="100" w:lineRule="atLeast"/>
      <w:jc w:val="center"/>
    </w:pPr>
    <w:rPr>
      <w:kern w:val="1"/>
      <w:sz w:val="16"/>
      <w:szCs w:val="16"/>
      <w:lang w:eastAsia="hi-IN" w:bidi="hi-IN"/>
    </w:rPr>
  </w:style>
  <w:style w:type="paragraph" w:customStyle="1" w:styleId="xl156">
    <w:name w:val="xl156"/>
    <w:basedOn w:val="a"/>
    <w:rsid w:val="007D18A7"/>
    <w:pPr>
      <w:suppressAutoHyphens/>
      <w:spacing w:before="28" w:after="28" w:line="100" w:lineRule="atLeast"/>
      <w:jc w:val="center"/>
    </w:pPr>
    <w:rPr>
      <w:i/>
      <w:iCs/>
      <w:kern w:val="1"/>
      <w:sz w:val="16"/>
      <w:szCs w:val="16"/>
      <w:lang w:eastAsia="hi-IN" w:bidi="hi-IN"/>
    </w:rPr>
  </w:style>
  <w:style w:type="paragraph" w:customStyle="1" w:styleId="xl157">
    <w:name w:val="xl157"/>
    <w:basedOn w:val="a"/>
    <w:rsid w:val="007D18A7"/>
    <w:pPr>
      <w:suppressAutoHyphens/>
      <w:spacing w:before="28" w:after="28" w:line="100" w:lineRule="atLeast"/>
      <w:jc w:val="center"/>
    </w:pPr>
    <w:rPr>
      <w:rFonts w:ascii="Arial CYR" w:hAnsi="Arial CYR" w:cs="Arial CYR"/>
      <w:b/>
      <w:bCs/>
      <w:kern w:val="1"/>
      <w:sz w:val="16"/>
      <w:szCs w:val="16"/>
      <w:lang w:eastAsia="hi-IN" w:bidi="hi-IN"/>
    </w:rPr>
  </w:style>
  <w:style w:type="paragraph" w:customStyle="1" w:styleId="xl158">
    <w:name w:val="xl158"/>
    <w:basedOn w:val="a"/>
    <w:rsid w:val="007D18A7"/>
    <w:pPr>
      <w:pBdr>
        <w:top w:val="single" w:sz="4" w:space="0" w:color="000000"/>
        <w:bottom w:val="single" w:sz="4" w:space="0" w:color="000000"/>
      </w:pBdr>
      <w:suppressAutoHyphens/>
      <w:spacing w:before="28" w:after="28" w:line="100" w:lineRule="atLeast"/>
      <w:jc w:val="center"/>
    </w:pPr>
    <w:rPr>
      <w:kern w:val="1"/>
      <w:sz w:val="16"/>
      <w:szCs w:val="16"/>
      <w:lang w:eastAsia="hi-IN" w:bidi="hi-IN"/>
    </w:rPr>
  </w:style>
  <w:style w:type="paragraph" w:customStyle="1" w:styleId="xl159">
    <w:name w:val="xl159"/>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160">
    <w:name w:val="xl160"/>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kern w:val="1"/>
      <w:sz w:val="16"/>
      <w:szCs w:val="16"/>
      <w:lang w:eastAsia="hi-IN" w:bidi="hi-IN"/>
    </w:rPr>
  </w:style>
  <w:style w:type="paragraph" w:styleId="afe">
    <w:name w:val="Subtitle"/>
    <w:basedOn w:val="a"/>
    <w:next w:val="a0"/>
    <w:link w:val="1fc"/>
    <w:qFormat/>
    <w:rsid w:val="007D18A7"/>
    <w:pPr>
      <w:suppressAutoHyphens/>
      <w:spacing w:after="60" w:line="100" w:lineRule="atLeast"/>
      <w:jc w:val="center"/>
    </w:pPr>
    <w:rPr>
      <w:rFonts w:ascii="Cambria" w:hAnsi="Cambria"/>
      <w:i/>
      <w:iCs/>
      <w:kern w:val="1"/>
      <w:sz w:val="24"/>
      <w:szCs w:val="24"/>
      <w:lang w:eastAsia="hi-IN" w:bidi="hi-IN"/>
    </w:rPr>
  </w:style>
  <w:style w:type="character" w:customStyle="1" w:styleId="1fc">
    <w:name w:val="Подзаголовок Знак1"/>
    <w:basedOn w:val="a1"/>
    <w:link w:val="afe"/>
    <w:rsid w:val="007D18A7"/>
    <w:rPr>
      <w:rFonts w:ascii="Cambria" w:eastAsia="Times New Roman" w:hAnsi="Cambria" w:cs="Times New Roman"/>
      <w:i/>
      <w:iCs/>
      <w:kern w:val="1"/>
      <w:sz w:val="24"/>
      <w:szCs w:val="24"/>
      <w:lang w:eastAsia="hi-IN" w:bidi="hi-IN"/>
    </w:rPr>
  </w:style>
  <w:style w:type="paragraph" w:customStyle="1" w:styleId="36">
    <w:name w:val="Стиль3 Знак Знак"/>
    <w:rsid w:val="007D18A7"/>
    <w:pPr>
      <w:widowControl w:val="0"/>
      <w:tabs>
        <w:tab w:val="left" w:pos="227"/>
      </w:tabs>
      <w:suppressAutoHyphens/>
      <w:spacing w:after="0" w:line="240" w:lineRule="auto"/>
      <w:jc w:val="both"/>
    </w:pPr>
    <w:rPr>
      <w:rFonts w:ascii="Calibri" w:eastAsia="Calibri" w:hAnsi="Calibri" w:cs="Times New Roman"/>
      <w:kern w:val="1"/>
      <w:sz w:val="20"/>
      <w:szCs w:val="20"/>
      <w:lang w:eastAsia="hi-IN" w:bidi="hi-IN"/>
    </w:rPr>
  </w:style>
  <w:style w:type="paragraph" w:customStyle="1" w:styleId="ConsNormal3">
    <w:name w:val="ConsNormal Знак"/>
    <w:rsid w:val="007D18A7"/>
    <w:pPr>
      <w:widowControl w:val="0"/>
      <w:suppressAutoHyphens/>
      <w:spacing w:after="0" w:line="360" w:lineRule="atLeast"/>
      <w:ind w:right="19772" w:firstLine="720"/>
      <w:jc w:val="both"/>
    </w:pPr>
    <w:rPr>
      <w:rFonts w:ascii="Times New Roman" w:eastAsia="Times New Roman" w:hAnsi="Times New Roman" w:cs="Times New Roman"/>
      <w:kern w:val="1"/>
      <w:sz w:val="20"/>
      <w:szCs w:val="20"/>
      <w:lang w:eastAsia="hi-IN" w:bidi="hi-IN"/>
    </w:rPr>
  </w:style>
  <w:style w:type="paragraph" w:customStyle="1" w:styleId="1fd">
    <w:name w:val="Абзац списка1"/>
    <w:basedOn w:val="a"/>
    <w:rsid w:val="007D18A7"/>
    <w:pPr>
      <w:suppressAutoHyphens/>
      <w:spacing w:line="100" w:lineRule="atLeast"/>
      <w:ind w:left="708"/>
    </w:pPr>
    <w:rPr>
      <w:kern w:val="1"/>
      <w:sz w:val="24"/>
      <w:szCs w:val="24"/>
      <w:lang w:eastAsia="hi-IN" w:bidi="hi-IN"/>
    </w:rPr>
  </w:style>
  <w:style w:type="paragraph" w:styleId="37">
    <w:name w:val="toc 3"/>
    <w:basedOn w:val="a"/>
    <w:rsid w:val="007D18A7"/>
    <w:pPr>
      <w:tabs>
        <w:tab w:val="right" w:leader="dot" w:pos="9072"/>
      </w:tabs>
      <w:suppressAutoHyphens/>
      <w:spacing w:line="100" w:lineRule="atLeast"/>
      <w:ind w:left="480"/>
    </w:pPr>
    <w:rPr>
      <w:kern w:val="1"/>
      <w:sz w:val="24"/>
      <w:szCs w:val="24"/>
      <w:lang w:eastAsia="hi-IN" w:bidi="hi-IN"/>
    </w:rPr>
  </w:style>
  <w:style w:type="paragraph" w:styleId="1fe">
    <w:name w:val="toc 1"/>
    <w:basedOn w:val="a"/>
    <w:rsid w:val="007D18A7"/>
    <w:pPr>
      <w:tabs>
        <w:tab w:val="right" w:leader="dot" w:pos="9638"/>
      </w:tabs>
      <w:suppressAutoHyphens/>
      <w:spacing w:line="100" w:lineRule="atLeast"/>
    </w:pPr>
    <w:rPr>
      <w:kern w:val="1"/>
      <w:sz w:val="24"/>
      <w:szCs w:val="24"/>
      <w:lang w:eastAsia="hi-IN" w:bidi="hi-IN"/>
    </w:rPr>
  </w:style>
  <w:style w:type="paragraph" w:styleId="27">
    <w:name w:val="toc 2"/>
    <w:basedOn w:val="a"/>
    <w:rsid w:val="007D18A7"/>
    <w:pPr>
      <w:tabs>
        <w:tab w:val="right" w:leader="dot" w:pos="9355"/>
      </w:tabs>
      <w:suppressAutoHyphens/>
      <w:spacing w:line="100" w:lineRule="atLeast"/>
      <w:ind w:left="240"/>
    </w:pPr>
    <w:rPr>
      <w:kern w:val="1"/>
      <w:sz w:val="24"/>
      <w:szCs w:val="24"/>
      <w:lang w:eastAsia="hi-IN" w:bidi="hi-IN"/>
    </w:rPr>
  </w:style>
  <w:style w:type="paragraph" w:customStyle="1" w:styleId="Char">
    <w:name w:val="Char Знак Знак"/>
    <w:basedOn w:val="a"/>
    <w:rsid w:val="007D18A7"/>
    <w:pPr>
      <w:widowControl w:val="0"/>
      <w:suppressAutoHyphens/>
      <w:spacing w:after="160" w:line="240" w:lineRule="exact"/>
      <w:jc w:val="right"/>
    </w:pPr>
    <w:rPr>
      <w:rFonts w:ascii="Arial" w:hAnsi="Arial" w:cs="Arial"/>
      <w:kern w:val="1"/>
      <w:lang w:val="en-GB" w:eastAsia="hi-IN" w:bidi="hi-IN"/>
    </w:rPr>
  </w:style>
  <w:style w:type="paragraph" w:customStyle="1" w:styleId="C1PlainTextCharChar2CharCharCharChar">
    <w:name w:val="C1 Plain Text Char Char2 Char Char Char Char"/>
    <w:basedOn w:val="a"/>
    <w:rsid w:val="007D18A7"/>
    <w:pPr>
      <w:suppressAutoHyphens/>
      <w:spacing w:before="120" w:after="120" w:line="100" w:lineRule="atLeast"/>
      <w:ind w:left="1298"/>
      <w:jc w:val="both"/>
    </w:pPr>
    <w:rPr>
      <w:kern w:val="1"/>
      <w:sz w:val="24"/>
      <w:szCs w:val="24"/>
      <w:lang w:val="en-GB" w:eastAsia="hi-IN" w:bidi="hi-IN"/>
    </w:rPr>
  </w:style>
  <w:style w:type="paragraph" w:styleId="43">
    <w:name w:val="toc 4"/>
    <w:basedOn w:val="a"/>
    <w:rsid w:val="007D18A7"/>
    <w:pPr>
      <w:tabs>
        <w:tab w:val="right" w:leader="dot" w:pos="8789"/>
      </w:tabs>
      <w:suppressAutoHyphens/>
      <w:spacing w:line="100" w:lineRule="atLeast"/>
      <w:ind w:left="849"/>
    </w:pPr>
    <w:rPr>
      <w:kern w:val="1"/>
      <w:sz w:val="24"/>
      <w:szCs w:val="24"/>
      <w:lang w:val="en-GB" w:eastAsia="hi-IN" w:bidi="hi-IN"/>
    </w:rPr>
  </w:style>
  <w:style w:type="paragraph" w:styleId="52">
    <w:name w:val="toc 5"/>
    <w:basedOn w:val="a"/>
    <w:rsid w:val="007D18A7"/>
    <w:pPr>
      <w:tabs>
        <w:tab w:val="right" w:leader="dot" w:pos="8506"/>
      </w:tabs>
      <w:suppressAutoHyphens/>
      <w:spacing w:line="100" w:lineRule="atLeast"/>
      <w:ind w:left="960"/>
    </w:pPr>
    <w:rPr>
      <w:kern w:val="1"/>
      <w:sz w:val="24"/>
      <w:szCs w:val="24"/>
      <w:lang w:val="en-GB" w:eastAsia="hi-IN" w:bidi="hi-IN"/>
    </w:rPr>
  </w:style>
  <w:style w:type="paragraph" w:styleId="62">
    <w:name w:val="toc 6"/>
    <w:basedOn w:val="a"/>
    <w:rsid w:val="007D18A7"/>
    <w:pPr>
      <w:tabs>
        <w:tab w:val="right" w:leader="dot" w:pos="8223"/>
      </w:tabs>
      <w:suppressAutoHyphens/>
      <w:spacing w:line="100" w:lineRule="atLeast"/>
      <w:ind w:left="1200"/>
    </w:pPr>
    <w:rPr>
      <w:kern w:val="1"/>
      <w:sz w:val="24"/>
      <w:szCs w:val="24"/>
      <w:lang w:val="en-GB" w:eastAsia="hi-IN" w:bidi="hi-IN"/>
    </w:rPr>
  </w:style>
  <w:style w:type="paragraph" w:styleId="71">
    <w:name w:val="toc 7"/>
    <w:basedOn w:val="a"/>
    <w:rsid w:val="007D18A7"/>
    <w:pPr>
      <w:tabs>
        <w:tab w:val="right" w:leader="dot" w:pos="7940"/>
      </w:tabs>
      <w:suppressAutoHyphens/>
      <w:spacing w:line="100" w:lineRule="atLeast"/>
      <w:ind w:left="1440"/>
    </w:pPr>
    <w:rPr>
      <w:kern w:val="1"/>
      <w:sz w:val="24"/>
      <w:szCs w:val="24"/>
      <w:lang w:val="en-GB" w:eastAsia="hi-IN" w:bidi="hi-IN"/>
    </w:rPr>
  </w:style>
  <w:style w:type="paragraph" w:styleId="81">
    <w:name w:val="toc 8"/>
    <w:basedOn w:val="a"/>
    <w:rsid w:val="007D18A7"/>
    <w:pPr>
      <w:tabs>
        <w:tab w:val="right" w:leader="dot" w:pos="7657"/>
      </w:tabs>
      <w:suppressAutoHyphens/>
      <w:spacing w:line="100" w:lineRule="atLeast"/>
      <w:ind w:left="1680"/>
    </w:pPr>
    <w:rPr>
      <w:kern w:val="1"/>
      <w:sz w:val="24"/>
      <w:szCs w:val="24"/>
      <w:lang w:val="en-GB" w:eastAsia="hi-IN" w:bidi="hi-IN"/>
    </w:rPr>
  </w:style>
  <w:style w:type="paragraph" w:styleId="91">
    <w:name w:val="toc 9"/>
    <w:basedOn w:val="a"/>
    <w:rsid w:val="007D18A7"/>
    <w:pPr>
      <w:tabs>
        <w:tab w:val="right" w:leader="dot" w:pos="7374"/>
      </w:tabs>
      <w:suppressAutoHyphens/>
      <w:spacing w:line="100" w:lineRule="atLeast"/>
      <w:ind w:left="1920"/>
    </w:pPr>
    <w:rPr>
      <w:kern w:val="1"/>
      <w:sz w:val="24"/>
      <w:szCs w:val="24"/>
      <w:lang w:val="en-GB" w:eastAsia="hi-IN" w:bidi="hi-IN"/>
    </w:rPr>
  </w:style>
  <w:style w:type="paragraph" w:customStyle="1" w:styleId="1ff">
    <w:name w:val="Название объекта1"/>
    <w:basedOn w:val="a"/>
    <w:rsid w:val="007D18A7"/>
    <w:pPr>
      <w:suppressAutoHyphens/>
      <w:spacing w:before="120" w:after="120" w:line="100" w:lineRule="atLeast"/>
      <w:ind w:left="1298"/>
    </w:pPr>
    <w:rPr>
      <w:rFonts w:ascii="Arial" w:hAnsi="Arial" w:cs="Arial"/>
      <w:b/>
      <w:bCs/>
      <w:kern w:val="1"/>
      <w:lang w:val="en-GB" w:eastAsia="hi-IN" w:bidi="hi-IN"/>
    </w:rPr>
  </w:style>
  <w:style w:type="paragraph" w:customStyle="1" w:styleId="1ff0">
    <w:name w:val="Нумерованный список1"/>
    <w:basedOn w:val="a"/>
    <w:rsid w:val="007D18A7"/>
    <w:pPr>
      <w:tabs>
        <w:tab w:val="left" w:pos="435"/>
        <w:tab w:val="left" w:pos="1035"/>
        <w:tab w:val="left" w:pos="1080"/>
      </w:tabs>
      <w:suppressAutoHyphens/>
      <w:spacing w:line="100" w:lineRule="atLeast"/>
      <w:ind w:left="360" w:hanging="360"/>
    </w:pPr>
    <w:rPr>
      <w:kern w:val="1"/>
      <w:sz w:val="24"/>
      <w:szCs w:val="24"/>
      <w:lang w:val="en-GB" w:eastAsia="hi-IN" w:bidi="hi-IN"/>
    </w:rPr>
  </w:style>
  <w:style w:type="paragraph" w:customStyle="1" w:styleId="313">
    <w:name w:val="Нумерованный список 31"/>
    <w:basedOn w:val="a"/>
    <w:rsid w:val="007D18A7"/>
    <w:pPr>
      <w:tabs>
        <w:tab w:val="left" w:pos="540"/>
        <w:tab w:val="left" w:pos="720"/>
        <w:tab w:val="left" w:pos="926"/>
        <w:tab w:val="left" w:pos="2061"/>
      </w:tabs>
      <w:suppressAutoHyphens/>
      <w:spacing w:line="100" w:lineRule="atLeast"/>
      <w:ind w:left="926" w:hanging="360"/>
    </w:pPr>
    <w:rPr>
      <w:kern w:val="1"/>
      <w:sz w:val="24"/>
      <w:szCs w:val="24"/>
      <w:lang w:val="en-GB" w:eastAsia="hi-IN" w:bidi="hi-IN"/>
    </w:rPr>
  </w:style>
  <w:style w:type="paragraph" w:customStyle="1" w:styleId="C0PlainTextCharChar">
    <w:name w:val="C0 Plain Text Char Char"/>
    <w:basedOn w:val="a"/>
    <w:rsid w:val="007D18A7"/>
    <w:pPr>
      <w:suppressAutoHyphens/>
      <w:spacing w:before="120" w:after="120" w:line="100" w:lineRule="atLeast"/>
      <w:jc w:val="both"/>
    </w:pPr>
    <w:rPr>
      <w:rFonts w:ascii="Calibri" w:hAnsi="Calibri" w:cs="Calibri"/>
      <w:kern w:val="1"/>
      <w:sz w:val="24"/>
      <w:szCs w:val="24"/>
      <w:lang w:val="en-GB" w:eastAsia="hi-IN" w:bidi="hi-IN"/>
    </w:rPr>
  </w:style>
  <w:style w:type="paragraph" w:customStyle="1" w:styleId="ListItemC0">
    <w:name w:val="List Item C0"/>
    <w:basedOn w:val="a"/>
    <w:rsid w:val="007D18A7"/>
    <w:pPr>
      <w:suppressAutoHyphens/>
      <w:spacing w:line="100" w:lineRule="atLeast"/>
    </w:pPr>
    <w:rPr>
      <w:kern w:val="1"/>
      <w:sz w:val="24"/>
      <w:szCs w:val="24"/>
      <w:lang w:val="en-GB" w:eastAsia="hi-IN" w:bidi="hi-IN"/>
    </w:rPr>
  </w:style>
  <w:style w:type="paragraph" w:customStyle="1" w:styleId="ListItemC1">
    <w:name w:val="List Item C1"/>
    <w:basedOn w:val="a"/>
    <w:rsid w:val="007D18A7"/>
    <w:pPr>
      <w:tabs>
        <w:tab w:val="left" w:pos="540"/>
        <w:tab w:val="left" w:pos="720"/>
        <w:tab w:val="left" w:pos="1658"/>
        <w:tab w:val="left" w:pos="2061"/>
      </w:tabs>
      <w:suppressAutoHyphens/>
      <w:spacing w:line="100" w:lineRule="atLeast"/>
      <w:ind w:left="284" w:firstLine="1014"/>
    </w:pPr>
    <w:rPr>
      <w:kern w:val="1"/>
      <w:sz w:val="24"/>
      <w:szCs w:val="24"/>
      <w:lang w:val="en-GB" w:eastAsia="hi-IN" w:bidi="hi-IN"/>
    </w:rPr>
  </w:style>
  <w:style w:type="paragraph" w:customStyle="1" w:styleId="ListItemC00">
    <w:name w:val="List Item C0+"/>
    <w:basedOn w:val="ListItemC0"/>
    <w:rsid w:val="007D18A7"/>
    <w:pPr>
      <w:tabs>
        <w:tab w:val="left" w:pos="540"/>
        <w:tab w:val="left" w:pos="926"/>
        <w:tab w:val="left" w:pos="1440"/>
      </w:tabs>
      <w:ind w:hanging="360"/>
    </w:pPr>
  </w:style>
  <w:style w:type="paragraph" w:customStyle="1" w:styleId="NormalC1">
    <w:name w:val="Normal C1"/>
    <w:basedOn w:val="a"/>
    <w:rsid w:val="007D18A7"/>
    <w:pPr>
      <w:suppressAutoHyphens/>
      <w:spacing w:line="100" w:lineRule="atLeast"/>
      <w:ind w:left="1298"/>
    </w:pPr>
    <w:rPr>
      <w:kern w:val="1"/>
      <w:sz w:val="24"/>
      <w:szCs w:val="24"/>
      <w:lang w:val="en-GB" w:eastAsia="hi-IN" w:bidi="hi-IN"/>
    </w:rPr>
  </w:style>
  <w:style w:type="paragraph" w:customStyle="1" w:styleId="DocInfo">
    <w:name w:val="DocInfo"/>
    <w:basedOn w:val="a"/>
    <w:rsid w:val="007D18A7"/>
    <w:pPr>
      <w:shd w:val="clear" w:color="auto" w:fill="FFFFFF"/>
      <w:suppressAutoHyphens/>
      <w:spacing w:line="100" w:lineRule="atLeast"/>
    </w:pPr>
    <w:rPr>
      <w:rFonts w:ascii="Arial" w:hAnsi="Arial" w:cs="Arial"/>
      <w:kern w:val="1"/>
      <w:sz w:val="18"/>
      <w:szCs w:val="18"/>
      <w:lang w:val="en-GB" w:eastAsia="hi-IN" w:bidi="hi-IN"/>
    </w:rPr>
  </w:style>
  <w:style w:type="paragraph" w:customStyle="1" w:styleId="Subheading1">
    <w:name w:val="Subheading 1"/>
    <w:basedOn w:val="a"/>
    <w:rsid w:val="007D18A7"/>
    <w:pPr>
      <w:suppressAutoHyphens/>
      <w:spacing w:before="360" w:line="100" w:lineRule="atLeast"/>
    </w:pPr>
    <w:rPr>
      <w:b/>
      <w:bCs/>
      <w:caps/>
      <w:kern w:val="1"/>
      <w:sz w:val="24"/>
      <w:szCs w:val="24"/>
      <w:lang w:val="en-GB" w:eastAsia="hi-IN" w:bidi="hi-IN"/>
    </w:rPr>
  </w:style>
  <w:style w:type="paragraph" w:customStyle="1" w:styleId="Subheading2">
    <w:name w:val="Subheading 2"/>
    <w:basedOn w:val="Subheading1"/>
    <w:rsid w:val="007D18A7"/>
    <w:rPr>
      <w:caps w:val="0"/>
    </w:rPr>
  </w:style>
  <w:style w:type="paragraph" w:customStyle="1" w:styleId="DocInfoBold">
    <w:name w:val="DocInfoBold"/>
    <w:basedOn w:val="DocInfo"/>
    <w:rsid w:val="007D18A7"/>
    <w:rPr>
      <w:b/>
      <w:bCs/>
    </w:rPr>
  </w:style>
  <w:style w:type="paragraph" w:customStyle="1" w:styleId="ListItemC10">
    <w:name w:val="List Item C1+"/>
    <w:basedOn w:val="ListItemC1"/>
    <w:rsid w:val="007D18A7"/>
    <w:pPr>
      <w:tabs>
        <w:tab w:val="clear" w:pos="540"/>
        <w:tab w:val="clear" w:pos="720"/>
        <w:tab w:val="clear" w:pos="1658"/>
        <w:tab w:val="clear" w:pos="2061"/>
      </w:tabs>
      <w:ind w:left="1866" w:hanging="284"/>
    </w:pPr>
  </w:style>
  <w:style w:type="paragraph" w:customStyle="1" w:styleId="Subheading3">
    <w:name w:val="Subheading 3"/>
    <w:basedOn w:val="Subheading1"/>
    <w:rsid w:val="007D18A7"/>
    <w:pPr>
      <w:ind w:left="1298"/>
    </w:pPr>
    <w:rPr>
      <w:caps w:val="0"/>
    </w:rPr>
  </w:style>
  <w:style w:type="paragraph" w:customStyle="1" w:styleId="TableHeading">
    <w:name w:val="Table_Heading"/>
    <w:basedOn w:val="a"/>
    <w:rsid w:val="007D18A7"/>
    <w:pPr>
      <w:suppressAutoHyphens/>
      <w:spacing w:before="80" w:after="40" w:line="100" w:lineRule="atLeast"/>
    </w:pPr>
    <w:rPr>
      <w:rFonts w:ascii="Arial" w:hAnsi="Arial" w:cs="Arial"/>
      <w:b/>
      <w:bCs/>
      <w:kern w:val="1"/>
      <w:sz w:val="18"/>
      <w:szCs w:val="18"/>
      <w:lang w:val="en-GB" w:eastAsia="hi-IN" w:bidi="hi-IN"/>
    </w:rPr>
  </w:style>
  <w:style w:type="paragraph" w:customStyle="1" w:styleId="TableText">
    <w:name w:val="Table_Text"/>
    <w:basedOn w:val="a"/>
    <w:rsid w:val="007D18A7"/>
    <w:pPr>
      <w:suppressAutoHyphens/>
      <w:spacing w:before="80" w:after="40" w:line="100" w:lineRule="atLeast"/>
    </w:pPr>
    <w:rPr>
      <w:rFonts w:ascii="Arial" w:hAnsi="Arial" w:cs="Arial"/>
      <w:kern w:val="1"/>
      <w:sz w:val="18"/>
      <w:szCs w:val="18"/>
      <w:lang w:val="en-GB" w:eastAsia="hi-IN" w:bidi="hi-IN"/>
    </w:rPr>
  </w:style>
  <w:style w:type="paragraph" w:customStyle="1" w:styleId="C1PlainTextCharCharCharCharChar">
    <w:name w:val="C1 Plain Text Char Char Char Char Char"/>
    <w:basedOn w:val="a"/>
    <w:rsid w:val="007D18A7"/>
    <w:pPr>
      <w:suppressAutoHyphens/>
      <w:spacing w:line="100" w:lineRule="atLeast"/>
      <w:ind w:left="1298"/>
      <w:jc w:val="both"/>
    </w:pPr>
    <w:rPr>
      <w:rFonts w:ascii="Calibri" w:hAnsi="Calibri" w:cs="Calibri"/>
      <w:kern w:val="1"/>
      <w:sz w:val="24"/>
      <w:szCs w:val="24"/>
      <w:lang w:val="en-GB" w:eastAsia="hi-IN" w:bidi="hi-IN"/>
    </w:rPr>
  </w:style>
  <w:style w:type="paragraph" w:customStyle="1" w:styleId="C1PlainTextCharChar1Char1">
    <w:name w:val="C1 Plain Text Char Char1 Char1"/>
    <w:basedOn w:val="a"/>
    <w:rsid w:val="007D18A7"/>
    <w:pPr>
      <w:suppressAutoHyphens/>
      <w:spacing w:line="100" w:lineRule="atLeast"/>
      <w:ind w:left="1298"/>
      <w:jc w:val="both"/>
    </w:pPr>
    <w:rPr>
      <w:kern w:val="1"/>
      <w:sz w:val="24"/>
      <w:szCs w:val="24"/>
      <w:lang w:val="en-GB" w:eastAsia="hi-IN" w:bidi="hi-IN"/>
    </w:rPr>
  </w:style>
  <w:style w:type="paragraph" w:customStyle="1" w:styleId="Style">
    <w:name w:val="Style"/>
    <w:rsid w:val="007D18A7"/>
    <w:pPr>
      <w:suppressAutoHyphens/>
      <w:spacing w:after="0" w:line="100" w:lineRule="atLeast"/>
      <w:jc w:val="both"/>
    </w:pPr>
    <w:rPr>
      <w:rFonts w:ascii="Times New Roman" w:eastAsia="Times New Roman" w:hAnsi="Times New Roman" w:cs="Times New Roman"/>
      <w:kern w:val="1"/>
      <w:sz w:val="24"/>
      <w:szCs w:val="24"/>
      <w:lang w:val="en-GB" w:eastAsia="hi-IN" w:bidi="hi-IN"/>
    </w:rPr>
  </w:style>
  <w:style w:type="paragraph" w:customStyle="1" w:styleId="C1PlainTextCharChar">
    <w:name w:val="C1 Plain Text Char Char"/>
    <w:basedOn w:val="a"/>
    <w:rsid w:val="007D18A7"/>
    <w:pPr>
      <w:suppressAutoHyphens/>
      <w:spacing w:line="100" w:lineRule="atLeast"/>
      <w:ind w:left="1298"/>
      <w:jc w:val="both"/>
    </w:pPr>
    <w:rPr>
      <w:kern w:val="1"/>
      <w:sz w:val="24"/>
      <w:szCs w:val="24"/>
      <w:lang w:val="en-GB" w:eastAsia="hi-IN" w:bidi="hi-IN"/>
    </w:rPr>
  </w:style>
  <w:style w:type="paragraph" w:customStyle="1" w:styleId="StyleCaptionLeft229cmHanging229cm">
    <w:name w:val="Style Caption + Left:  229 cm Hanging:  229 cm"/>
    <w:basedOn w:val="1ff"/>
    <w:rsid w:val="007D18A7"/>
    <w:pPr>
      <w:spacing w:before="0" w:after="0"/>
      <w:ind w:left="2596" w:hanging="1298"/>
    </w:pPr>
  </w:style>
  <w:style w:type="paragraph" w:customStyle="1" w:styleId="C1PlainText">
    <w:name w:val="C1 Plain Text"/>
    <w:basedOn w:val="a"/>
    <w:rsid w:val="007D18A7"/>
    <w:pPr>
      <w:suppressAutoHyphens/>
      <w:spacing w:line="100" w:lineRule="atLeast"/>
      <w:ind w:left="1298"/>
      <w:jc w:val="both"/>
    </w:pPr>
    <w:rPr>
      <w:kern w:val="1"/>
      <w:sz w:val="24"/>
      <w:szCs w:val="24"/>
      <w:lang w:val="en-GB" w:eastAsia="hi-IN" w:bidi="hi-IN"/>
    </w:rPr>
  </w:style>
  <w:style w:type="paragraph" w:customStyle="1" w:styleId="Bodytxt">
    <w:name w:val="Bodytxt"/>
    <w:basedOn w:val="a"/>
    <w:rsid w:val="007D18A7"/>
    <w:pPr>
      <w:suppressAutoHyphens/>
      <w:spacing w:line="100" w:lineRule="atLeast"/>
      <w:ind w:left="2268"/>
      <w:jc w:val="both"/>
    </w:pPr>
    <w:rPr>
      <w:kern w:val="1"/>
      <w:sz w:val="24"/>
      <w:szCs w:val="24"/>
      <w:lang w:val="en-GB" w:eastAsia="hi-IN" w:bidi="hi-IN"/>
    </w:rPr>
  </w:style>
  <w:style w:type="paragraph" w:customStyle="1" w:styleId="TyoselOtsikko1">
    <w:name w:val="Tyosel Otsikko 1"/>
    <w:basedOn w:val="1"/>
    <w:rsid w:val="007D18A7"/>
    <w:pPr>
      <w:widowControl w:val="0"/>
      <w:tabs>
        <w:tab w:val="left" w:pos="567"/>
      </w:tabs>
      <w:suppressAutoHyphens/>
      <w:spacing w:before="0" w:after="480" w:line="240" w:lineRule="atLeast"/>
      <w:ind w:left="-794"/>
      <w:jc w:val="both"/>
    </w:pPr>
    <w:rPr>
      <w:rFonts w:ascii="Verdana" w:eastAsia="Times New Roman" w:hAnsi="Verdana" w:cs="Verdana"/>
      <w:caps/>
      <w:spacing w:val="4"/>
      <w:kern w:val="1"/>
      <w:sz w:val="22"/>
      <w:szCs w:val="22"/>
      <w:lang w:val="fi-FI" w:eastAsia="hi-IN" w:bidi="hi-IN"/>
    </w:rPr>
  </w:style>
  <w:style w:type="paragraph" w:customStyle="1" w:styleId="StyleC1PlainTextCharCharLeft229cmHanging229cm">
    <w:name w:val="Style C1 Plain Text Char Char + Left:  229 cm Hanging:  229 cm"/>
    <w:basedOn w:val="C1PlainTextCharChar"/>
    <w:rsid w:val="007D18A7"/>
  </w:style>
  <w:style w:type="paragraph" w:customStyle="1" w:styleId="Leiptxt">
    <w:name w:val="Leipätxt"/>
    <w:basedOn w:val="a"/>
    <w:rsid w:val="007D18A7"/>
    <w:pPr>
      <w:suppressAutoHyphens/>
      <w:spacing w:line="100" w:lineRule="atLeast"/>
      <w:ind w:left="2268"/>
      <w:jc w:val="both"/>
    </w:pPr>
    <w:rPr>
      <w:kern w:val="1"/>
      <w:sz w:val="24"/>
      <w:szCs w:val="24"/>
      <w:lang w:val="en-GB" w:eastAsia="hi-IN" w:bidi="hi-IN"/>
    </w:rPr>
  </w:style>
  <w:style w:type="paragraph" w:customStyle="1" w:styleId="StyleListItemC1Justified">
    <w:name w:val="Style List Item C1 + Justified"/>
    <w:basedOn w:val="ListItemC1"/>
    <w:rsid w:val="007D18A7"/>
    <w:pPr>
      <w:tabs>
        <w:tab w:val="clear" w:pos="540"/>
        <w:tab w:val="clear" w:pos="720"/>
        <w:tab w:val="clear" w:pos="1658"/>
        <w:tab w:val="clear" w:pos="2061"/>
        <w:tab w:val="left" w:pos="926"/>
        <w:tab w:val="left" w:pos="1582"/>
      </w:tabs>
      <w:ind w:left="1582" w:hanging="284"/>
      <w:jc w:val="both"/>
    </w:pPr>
  </w:style>
  <w:style w:type="paragraph" w:customStyle="1" w:styleId="StyleHeading4Bold">
    <w:name w:val="Style Heading 4 + Bold"/>
    <w:basedOn w:val="4"/>
    <w:rsid w:val="007D18A7"/>
    <w:pPr>
      <w:tabs>
        <w:tab w:val="left" w:pos="864"/>
      </w:tabs>
      <w:spacing w:before="360" w:after="0"/>
      <w:ind w:left="864" w:hanging="864"/>
    </w:pPr>
    <w:rPr>
      <w:rFonts w:eastAsia="MS Mincho"/>
      <w:b w:val="0"/>
      <w:bCs w:val="0"/>
      <w:sz w:val="24"/>
      <w:szCs w:val="24"/>
      <w:lang w:val="en-GB"/>
    </w:rPr>
  </w:style>
  <w:style w:type="paragraph" w:customStyle="1" w:styleId="C1PlainTextChar">
    <w:name w:val="C1 Plain Text Char"/>
    <w:basedOn w:val="a"/>
    <w:rsid w:val="007D18A7"/>
    <w:pPr>
      <w:suppressAutoHyphens/>
      <w:spacing w:before="120" w:after="120" w:line="100" w:lineRule="atLeast"/>
      <w:ind w:left="1298"/>
      <w:jc w:val="both"/>
    </w:pPr>
    <w:rPr>
      <w:rFonts w:eastAsia="MS Mincho"/>
      <w:kern w:val="1"/>
      <w:sz w:val="24"/>
      <w:szCs w:val="24"/>
      <w:lang w:val="en-GB" w:eastAsia="hi-IN" w:bidi="hi-IN"/>
    </w:rPr>
  </w:style>
  <w:style w:type="paragraph" w:customStyle="1" w:styleId="C0PlainText">
    <w:name w:val="C0 Plain Text"/>
    <w:basedOn w:val="a"/>
    <w:rsid w:val="007D18A7"/>
    <w:pPr>
      <w:suppressAutoHyphens/>
      <w:spacing w:line="100" w:lineRule="atLeast"/>
      <w:jc w:val="both"/>
    </w:pPr>
    <w:rPr>
      <w:kern w:val="1"/>
      <w:sz w:val="24"/>
      <w:szCs w:val="24"/>
      <w:lang w:val="en-GB" w:eastAsia="hi-IN" w:bidi="hi-IN"/>
    </w:rPr>
  </w:style>
  <w:style w:type="paragraph" w:customStyle="1" w:styleId="C1PlainTextCharChar2">
    <w:name w:val="C1 Plain Text Char Char2"/>
    <w:basedOn w:val="a"/>
    <w:rsid w:val="007D18A7"/>
    <w:pPr>
      <w:suppressAutoHyphens/>
      <w:spacing w:before="120" w:after="120" w:line="100" w:lineRule="atLeast"/>
      <w:ind w:left="1298"/>
      <w:jc w:val="both"/>
    </w:pPr>
    <w:rPr>
      <w:kern w:val="1"/>
      <w:sz w:val="24"/>
      <w:szCs w:val="24"/>
      <w:lang w:val="en-GB" w:eastAsia="hi-IN" w:bidi="hi-IN"/>
    </w:rPr>
  </w:style>
  <w:style w:type="paragraph" w:customStyle="1" w:styleId="C1PlainTextChar2">
    <w:name w:val="C1 Plain Text Char2"/>
    <w:basedOn w:val="a"/>
    <w:rsid w:val="007D18A7"/>
    <w:pPr>
      <w:suppressAutoHyphens/>
      <w:spacing w:line="100" w:lineRule="atLeast"/>
      <w:ind w:left="1298"/>
      <w:jc w:val="both"/>
    </w:pPr>
    <w:rPr>
      <w:kern w:val="1"/>
      <w:sz w:val="24"/>
      <w:szCs w:val="24"/>
      <w:lang w:val="en-GB" w:eastAsia="hi-IN" w:bidi="hi-IN"/>
    </w:rPr>
  </w:style>
  <w:style w:type="paragraph" w:customStyle="1" w:styleId="StyleC1PlainTextChar2Left229cmHanging229cm">
    <w:name w:val="Style C1 Plain Text Char2 + Left:  229 cm Hanging:  229 cm"/>
    <w:basedOn w:val="C1PlainTextChar2"/>
    <w:rsid w:val="007D18A7"/>
  </w:style>
  <w:style w:type="paragraph" w:customStyle="1" w:styleId="C1PlainTextCharChar2Char">
    <w:name w:val="C1 Plain Text Char Char2 Char"/>
    <w:basedOn w:val="a"/>
    <w:rsid w:val="007D18A7"/>
    <w:pPr>
      <w:suppressAutoHyphens/>
      <w:spacing w:before="120" w:after="120" w:line="100" w:lineRule="atLeast"/>
      <w:ind w:left="1298"/>
      <w:jc w:val="both"/>
    </w:pPr>
    <w:rPr>
      <w:kern w:val="1"/>
      <w:sz w:val="24"/>
      <w:szCs w:val="24"/>
      <w:lang w:val="en-GB" w:eastAsia="hi-IN" w:bidi="hi-IN"/>
    </w:rPr>
  </w:style>
  <w:style w:type="paragraph" w:customStyle="1" w:styleId="C1PlainTextCharCharChar">
    <w:name w:val="C1 Plain Text Char Char Char"/>
    <w:basedOn w:val="a"/>
    <w:rsid w:val="007D18A7"/>
    <w:pPr>
      <w:suppressAutoHyphens/>
      <w:spacing w:line="100" w:lineRule="atLeast"/>
      <w:ind w:left="1298"/>
      <w:jc w:val="both"/>
    </w:pPr>
    <w:rPr>
      <w:rFonts w:ascii="Calibri" w:hAnsi="Calibri" w:cs="Calibri"/>
      <w:kern w:val="1"/>
      <w:sz w:val="24"/>
      <w:szCs w:val="24"/>
      <w:lang w:val="en-GB" w:eastAsia="hi-IN" w:bidi="hi-IN"/>
    </w:rPr>
  </w:style>
  <w:style w:type="paragraph" w:customStyle="1" w:styleId="List2">
    <w:name w:val="List2"/>
    <w:basedOn w:val="a"/>
    <w:rsid w:val="007D18A7"/>
    <w:pPr>
      <w:tabs>
        <w:tab w:val="left" w:pos="-1134"/>
        <w:tab w:val="left" w:pos="2700"/>
        <w:tab w:val="left" w:pos="3119"/>
        <w:tab w:val="left" w:pos="3402"/>
        <w:tab w:val="left" w:pos="4534"/>
        <w:tab w:val="left" w:pos="5668"/>
        <w:tab w:val="left" w:pos="6802"/>
        <w:tab w:val="left" w:pos="7936"/>
        <w:tab w:val="right" w:pos="10035"/>
      </w:tabs>
      <w:suppressAutoHyphens/>
      <w:spacing w:after="120" w:line="100" w:lineRule="atLeast"/>
      <w:jc w:val="both"/>
    </w:pPr>
    <w:rPr>
      <w:kern w:val="1"/>
      <w:sz w:val="24"/>
      <w:szCs w:val="24"/>
      <w:lang w:val="en-GB" w:eastAsia="hi-IN" w:bidi="hi-IN"/>
    </w:rPr>
  </w:style>
  <w:style w:type="paragraph" w:customStyle="1" w:styleId="BodyText21">
    <w:name w:val="Body Text 21"/>
    <w:basedOn w:val="a"/>
    <w:rsid w:val="007D18A7"/>
    <w:pPr>
      <w:suppressAutoHyphens/>
      <w:spacing w:before="120" w:after="120" w:line="100" w:lineRule="atLeast"/>
      <w:ind w:left="2268"/>
      <w:jc w:val="both"/>
    </w:pPr>
    <w:rPr>
      <w:kern w:val="1"/>
      <w:sz w:val="24"/>
      <w:szCs w:val="24"/>
      <w:lang w:val="en-GB" w:eastAsia="hi-IN" w:bidi="hi-IN"/>
    </w:rPr>
  </w:style>
  <w:style w:type="paragraph" w:customStyle="1" w:styleId="List1">
    <w:name w:val="List1"/>
    <w:basedOn w:val="a"/>
    <w:rsid w:val="007D18A7"/>
    <w:pPr>
      <w:tabs>
        <w:tab w:val="left" w:pos="-1134"/>
        <w:tab w:val="left" w:pos="0"/>
        <w:tab w:val="left" w:pos="1134"/>
        <w:tab w:val="left" w:pos="2268"/>
        <w:tab w:val="left" w:pos="2835"/>
        <w:tab w:val="left" w:pos="3402"/>
        <w:tab w:val="left" w:pos="4534"/>
        <w:tab w:val="left" w:pos="5668"/>
        <w:tab w:val="left" w:pos="6802"/>
        <w:tab w:val="left" w:pos="7936"/>
        <w:tab w:val="right" w:pos="10035"/>
      </w:tabs>
      <w:suppressAutoHyphens/>
      <w:spacing w:line="100" w:lineRule="atLeast"/>
      <w:jc w:val="both"/>
    </w:pPr>
    <w:rPr>
      <w:kern w:val="1"/>
      <w:sz w:val="22"/>
      <w:szCs w:val="22"/>
      <w:lang w:val="en-GB" w:eastAsia="hi-IN" w:bidi="hi-IN"/>
    </w:rPr>
  </w:style>
  <w:style w:type="paragraph" w:customStyle="1" w:styleId="LeiptxtChar1">
    <w:name w:val="Leipätxt Char1"/>
    <w:basedOn w:val="a"/>
    <w:rsid w:val="007D18A7"/>
    <w:pPr>
      <w:suppressAutoHyphens/>
      <w:spacing w:before="120" w:after="120" w:line="100" w:lineRule="atLeast"/>
      <w:ind w:left="1259"/>
      <w:jc w:val="both"/>
    </w:pPr>
    <w:rPr>
      <w:rFonts w:ascii="Calibri" w:hAnsi="Calibri" w:cs="Calibri"/>
      <w:kern w:val="1"/>
      <w:sz w:val="24"/>
      <w:szCs w:val="24"/>
      <w:lang w:val="en-GB" w:eastAsia="hi-IN" w:bidi="hi-IN"/>
    </w:rPr>
  </w:style>
  <w:style w:type="paragraph" w:customStyle="1" w:styleId="Normal-14ptradavstnd">
    <w:name w:val="Normal - 14 pt radavstånd"/>
    <w:basedOn w:val="a"/>
    <w:rsid w:val="007D18A7"/>
    <w:pPr>
      <w:tabs>
        <w:tab w:val="left" w:pos="0"/>
        <w:tab w:val="left" w:pos="567"/>
        <w:tab w:val="left" w:pos="1276"/>
        <w:tab w:val="left" w:pos="2552"/>
        <w:tab w:val="left" w:pos="3828"/>
        <w:tab w:val="left" w:pos="5103"/>
        <w:tab w:val="left" w:pos="6379"/>
        <w:tab w:val="right" w:pos="8364"/>
      </w:tabs>
      <w:suppressAutoHyphens/>
      <w:spacing w:line="280" w:lineRule="atLeast"/>
    </w:pPr>
    <w:rPr>
      <w:rFonts w:ascii="Arial" w:hAnsi="Arial" w:cs="Arial"/>
      <w:kern w:val="1"/>
      <w:sz w:val="22"/>
      <w:szCs w:val="22"/>
      <w:lang w:val="en-GB" w:eastAsia="hi-IN" w:bidi="hi-IN"/>
    </w:rPr>
  </w:style>
  <w:style w:type="paragraph" w:customStyle="1" w:styleId="1ff1">
    <w:name w:val="Обычный (веб)1"/>
    <w:basedOn w:val="a"/>
    <w:rsid w:val="007D18A7"/>
    <w:pPr>
      <w:suppressAutoHyphens/>
      <w:spacing w:before="30" w:after="30" w:line="100" w:lineRule="atLeast"/>
    </w:pPr>
    <w:rPr>
      <w:rFonts w:ascii="Arial" w:hAnsi="Arial" w:cs="Arial"/>
      <w:color w:val="332E2D"/>
      <w:spacing w:val="2"/>
      <w:kern w:val="1"/>
      <w:sz w:val="24"/>
      <w:szCs w:val="24"/>
      <w:lang w:eastAsia="hi-IN" w:bidi="hi-IN"/>
    </w:rPr>
  </w:style>
  <w:style w:type="paragraph" w:styleId="aff">
    <w:name w:val="TOC Heading"/>
    <w:basedOn w:val="1"/>
    <w:qFormat/>
    <w:rsid w:val="007D18A7"/>
    <w:pPr>
      <w:keepLines/>
      <w:suppressLineNumbers/>
      <w:suppressAutoHyphens/>
      <w:spacing w:before="480" w:after="0" w:line="276" w:lineRule="auto"/>
    </w:pPr>
    <w:rPr>
      <w:rFonts w:ascii="Cambria" w:eastAsia="Times New Roman" w:hAnsi="Cambria" w:cs="Times New Roman"/>
      <w:color w:val="365F91"/>
      <w:kern w:val="1"/>
      <w:sz w:val="28"/>
      <w:szCs w:val="28"/>
      <w:lang w:eastAsia="hi-IN" w:bidi="hi-IN"/>
    </w:rPr>
  </w:style>
  <w:style w:type="paragraph" w:customStyle="1" w:styleId="1ff2">
    <w:name w:val="Текст примечания1"/>
    <w:basedOn w:val="a"/>
    <w:rsid w:val="007D18A7"/>
    <w:pPr>
      <w:suppressAutoHyphens/>
      <w:spacing w:line="100" w:lineRule="atLeast"/>
    </w:pPr>
    <w:rPr>
      <w:kern w:val="1"/>
      <w:lang w:eastAsia="hi-IN" w:bidi="hi-IN"/>
    </w:rPr>
  </w:style>
  <w:style w:type="paragraph" w:customStyle="1" w:styleId="aff0">
    <w:name w:val="Знак"/>
    <w:basedOn w:val="a"/>
    <w:rsid w:val="007D18A7"/>
    <w:pPr>
      <w:suppressAutoHyphens/>
      <w:spacing w:before="28" w:after="28" w:line="100" w:lineRule="atLeast"/>
    </w:pPr>
    <w:rPr>
      <w:rFonts w:ascii="Tahoma" w:hAnsi="Tahoma" w:cs="Tahoma"/>
      <w:kern w:val="1"/>
      <w:lang w:val="en-US" w:eastAsia="hi-IN" w:bidi="hi-IN"/>
    </w:rPr>
  </w:style>
  <w:style w:type="paragraph" w:customStyle="1" w:styleId="aff1">
    <w:name w:val="Обычный + По ширине"/>
    <w:basedOn w:val="a"/>
    <w:rsid w:val="007D18A7"/>
    <w:pPr>
      <w:tabs>
        <w:tab w:val="left" w:pos="360"/>
      </w:tabs>
      <w:suppressAutoHyphens/>
      <w:spacing w:line="276" w:lineRule="auto"/>
      <w:ind w:left="360" w:hanging="360"/>
      <w:jc w:val="both"/>
    </w:pPr>
    <w:rPr>
      <w:kern w:val="1"/>
      <w:sz w:val="24"/>
      <w:szCs w:val="24"/>
      <w:lang w:eastAsia="hi-IN" w:bidi="hi-IN"/>
    </w:rPr>
  </w:style>
  <w:style w:type="paragraph" w:customStyle="1" w:styleId="1ff3">
    <w:name w:val="Основной текст1"/>
    <w:basedOn w:val="a"/>
    <w:rsid w:val="007D18A7"/>
    <w:pPr>
      <w:shd w:val="clear" w:color="auto" w:fill="FFFFFF"/>
      <w:suppressAutoHyphens/>
      <w:spacing w:line="274" w:lineRule="exact"/>
      <w:jc w:val="both"/>
    </w:pPr>
    <w:rPr>
      <w:rFonts w:ascii="Calibri" w:hAnsi="Calibri" w:cs="Calibri"/>
      <w:kern w:val="1"/>
      <w:sz w:val="23"/>
      <w:szCs w:val="23"/>
      <w:lang w:eastAsia="hi-IN" w:bidi="hi-IN"/>
    </w:rPr>
  </w:style>
  <w:style w:type="paragraph" w:customStyle="1" w:styleId="44">
    <w:name w:val="Основной текст (4)"/>
    <w:basedOn w:val="a"/>
    <w:rsid w:val="007D18A7"/>
    <w:pPr>
      <w:shd w:val="clear" w:color="auto" w:fill="FFFFFF"/>
      <w:suppressAutoHyphens/>
      <w:spacing w:line="0" w:lineRule="atLeast"/>
      <w:ind w:hanging="260"/>
    </w:pPr>
    <w:rPr>
      <w:rFonts w:ascii="Calibri" w:hAnsi="Calibri" w:cs="Calibri"/>
      <w:kern w:val="1"/>
      <w:sz w:val="23"/>
      <w:szCs w:val="23"/>
      <w:lang w:eastAsia="hi-IN" w:bidi="hi-IN"/>
    </w:rPr>
  </w:style>
  <w:style w:type="paragraph" w:customStyle="1" w:styleId="63">
    <w:name w:val="Основной текст (6)"/>
    <w:basedOn w:val="a"/>
    <w:rsid w:val="007D18A7"/>
    <w:pPr>
      <w:shd w:val="clear" w:color="auto" w:fill="FFFFFF"/>
      <w:suppressAutoHyphens/>
      <w:spacing w:before="1440" w:line="0" w:lineRule="atLeast"/>
      <w:jc w:val="center"/>
    </w:pPr>
    <w:rPr>
      <w:rFonts w:ascii="Calibri" w:hAnsi="Calibri" w:cs="Calibri"/>
      <w:kern w:val="1"/>
      <w:sz w:val="15"/>
      <w:szCs w:val="15"/>
      <w:lang w:eastAsia="hi-IN" w:bidi="hi-IN"/>
    </w:rPr>
  </w:style>
  <w:style w:type="paragraph" w:customStyle="1" w:styleId="53">
    <w:name w:val="Основной текст (5)"/>
    <w:basedOn w:val="a"/>
    <w:rsid w:val="007D18A7"/>
    <w:pPr>
      <w:shd w:val="clear" w:color="auto" w:fill="FFFFFF"/>
      <w:suppressAutoHyphens/>
      <w:spacing w:line="0" w:lineRule="atLeast"/>
    </w:pPr>
    <w:rPr>
      <w:rFonts w:ascii="Calibri" w:hAnsi="Calibri" w:cs="Calibri"/>
      <w:kern w:val="1"/>
      <w:sz w:val="23"/>
      <w:szCs w:val="23"/>
      <w:lang w:eastAsia="hi-IN" w:bidi="hi-IN"/>
    </w:rPr>
  </w:style>
  <w:style w:type="paragraph" w:customStyle="1" w:styleId="xl161">
    <w:name w:val="xl16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162">
    <w:name w:val="xl162"/>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163">
    <w:name w:val="xl163"/>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64">
    <w:name w:val="xl164"/>
    <w:basedOn w:val="a"/>
    <w:rsid w:val="007D18A7"/>
    <w:pPr>
      <w:suppressAutoHyphens/>
      <w:spacing w:before="28" w:after="28" w:line="100" w:lineRule="atLeast"/>
    </w:pPr>
    <w:rPr>
      <w:rFonts w:ascii="Calibri" w:hAnsi="Calibri"/>
      <w:i/>
      <w:iCs/>
      <w:kern w:val="1"/>
      <w:sz w:val="16"/>
      <w:szCs w:val="16"/>
      <w:lang w:val="en-US" w:eastAsia="en-US" w:bidi="en-US"/>
    </w:rPr>
  </w:style>
  <w:style w:type="paragraph" w:customStyle="1" w:styleId="xl165">
    <w:name w:val="xl16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i/>
      <w:iCs/>
      <w:kern w:val="1"/>
      <w:sz w:val="16"/>
      <w:szCs w:val="16"/>
      <w:lang w:val="en-US" w:eastAsia="en-US" w:bidi="en-US"/>
    </w:rPr>
  </w:style>
  <w:style w:type="paragraph" w:customStyle="1" w:styleId="xl166">
    <w:name w:val="xl166"/>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67">
    <w:name w:val="xl167"/>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i/>
      <w:iCs/>
      <w:kern w:val="1"/>
      <w:sz w:val="16"/>
      <w:szCs w:val="16"/>
      <w:lang w:val="en-US" w:eastAsia="en-US" w:bidi="en-US"/>
    </w:rPr>
  </w:style>
  <w:style w:type="paragraph" w:customStyle="1" w:styleId="xl168">
    <w:name w:val="xl168"/>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69">
    <w:name w:val="xl16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170">
    <w:name w:val="xl17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b/>
      <w:bCs/>
      <w:kern w:val="1"/>
      <w:sz w:val="16"/>
      <w:szCs w:val="16"/>
      <w:lang w:val="en-US" w:eastAsia="en-US" w:bidi="en-US"/>
    </w:rPr>
  </w:style>
  <w:style w:type="paragraph" w:customStyle="1" w:styleId="xl171">
    <w:name w:val="xl17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i/>
      <w:iCs/>
      <w:kern w:val="1"/>
      <w:sz w:val="16"/>
      <w:szCs w:val="16"/>
      <w:lang w:val="en-US" w:eastAsia="en-US" w:bidi="en-US"/>
    </w:rPr>
  </w:style>
  <w:style w:type="paragraph" w:customStyle="1" w:styleId="xl172">
    <w:name w:val="xl172"/>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center"/>
    </w:pPr>
    <w:rPr>
      <w:rFonts w:ascii="Calibri" w:hAnsi="Calibri"/>
      <w:i/>
      <w:iCs/>
      <w:kern w:val="1"/>
      <w:sz w:val="16"/>
      <w:szCs w:val="16"/>
      <w:lang w:val="en-US" w:eastAsia="en-US" w:bidi="en-US"/>
    </w:rPr>
  </w:style>
  <w:style w:type="paragraph" w:customStyle="1" w:styleId="xl173">
    <w:name w:val="xl173"/>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i/>
      <w:iCs/>
      <w:kern w:val="1"/>
      <w:sz w:val="16"/>
      <w:szCs w:val="16"/>
      <w:lang w:val="en-US" w:eastAsia="en-US" w:bidi="en-US"/>
    </w:rPr>
  </w:style>
  <w:style w:type="paragraph" w:customStyle="1" w:styleId="xl174">
    <w:name w:val="xl174"/>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75">
    <w:name w:val="xl17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176">
    <w:name w:val="xl17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177">
    <w:name w:val="xl177"/>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b/>
      <w:bCs/>
      <w:kern w:val="1"/>
      <w:sz w:val="16"/>
      <w:szCs w:val="16"/>
      <w:lang w:val="en-US" w:eastAsia="en-US" w:bidi="en-US"/>
    </w:rPr>
  </w:style>
  <w:style w:type="paragraph" w:customStyle="1" w:styleId="xl178">
    <w:name w:val="xl178"/>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79">
    <w:name w:val="xl179"/>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center"/>
    </w:pPr>
    <w:rPr>
      <w:rFonts w:ascii="Calibri" w:hAnsi="Calibri"/>
      <w:b/>
      <w:bCs/>
      <w:kern w:val="1"/>
      <w:sz w:val="16"/>
      <w:szCs w:val="16"/>
      <w:lang w:val="en-US" w:eastAsia="en-US" w:bidi="en-US"/>
    </w:rPr>
  </w:style>
  <w:style w:type="paragraph" w:customStyle="1" w:styleId="xl180">
    <w:name w:val="xl180"/>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81">
    <w:name w:val="xl18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8"/>
      <w:szCs w:val="18"/>
      <w:lang w:val="en-US" w:eastAsia="en-US" w:bidi="en-US"/>
    </w:rPr>
  </w:style>
  <w:style w:type="paragraph" w:customStyle="1" w:styleId="xl182">
    <w:name w:val="xl18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b/>
      <w:bCs/>
      <w:kern w:val="1"/>
      <w:sz w:val="16"/>
      <w:szCs w:val="16"/>
      <w:lang w:val="en-US" w:eastAsia="en-US" w:bidi="en-US"/>
    </w:rPr>
  </w:style>
  <w:style w:type="paragraph" w:customStyle="1" w:styleId="xl183">
    <w:name w:val="xl183"/>
    <w:basedOn w:val="a"/>
    <w:rsid w:val="007D18A7"/>
    <w:pPr>
      <w:pBdr>
        <w:top w:val="single" w:sz="4" w:space="0" w:color="000000"/>
        <w:right w:val="single" w:sz="4" w:space="0" w:color="000000"/>
      </w:pBdr>
      <w:suppressAutoHyphens/>
      <w:spacing w:before="28" w:after="28" w:line="100" w:lineRule="atLeast"/>
      <w:jc w:val="center"/>
    </w:pPr>
    <w:rPr>
      <w:rFonts w:ascii="Arial CYR" w:hAnsi="Arial CYR" w:cs="Arial CYR"/>
      <w:kern w:val="1"/>
      <w:sz w:val="18"/>
      <w:szCs w:val="18"/>
      <w:lang w:val="en-US" w:eastAsia="en-US" w:bidi="en-US"/>
    </w:rPr>
  </w:style>
  <w:style w:type="paragraph" w:customStyle="1" w:styleId="xl184">
    <w:name w:val="xl18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b/>
      <w:bCs/>
      <w:kern w:val="1"/>
      <w:sz w:val="18"/>
      <w:szCs w:val="18"/>
      <w:lang w:val="en-US" w:eastAsia="en-US" w:bidi="en-US"/>
    </w:rPr>
  </w:style>
  <w:style w:type="paragraph" w:customStyle="1" w:styleId="xl185">
    <w:name w:val="xl185"/>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b/>
      <w:bCs/>
      <w:kern w:val="1"/>
      <w:sz w:val="16"/>
      <w:szCs w:val="16"/>
      <w:lang w:val="en-US" w:eastAsia="en-US" w:bidi="en-US"/>
    </w:rPr>
  </w:style>
  <w:style w:type="paragraph" w:customStyle="1" w:styleId="xl186">
    <w:name w:val="xl18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b/>
      <w:bCs/>
      <w:kern w:val="1"/>
      <w:sz w:val="16"/>
      <w:szCs w:val="16"/>
      <w:lang w:val="en-US" w:eastAsia="en-US" w:bidi="en-US"/>
    </w:rPr>
  </w:style>
  <w:style w:type="paragraph" w:customStyle="1" w:styleId="xl187">
    <w:name w:val="xl187"/>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88">
    <w:name w:val="xl188"/>
    <w:basedOn w:val="a"/>
    <w:rsid w:val="007D18A7"/>
    <w:pPr>
      <w:pBdr>
        <w:top w:val="single" w:sz="4" w:space="0" w:color="000000"/>
        <w:lef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89">
    <w:name w:val="xl189"/>
    <w:basedOn w:val="a"/>
    <w:rsid w:val="007D18A7"/>
    <w:pPr>
      <w:pBdr>
        <w:top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0">
    <w:name w:val="xl190"/>
    <w:basedOn w:val="a"/>
    <w:rsid w:val="007D18A7"/>
    <w:pPr>
      <w:pBdr>
        <w:top w:val="single" w:sz="4" w:space="0" w:color="000000"/>
        <w:righ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1">
    <w:name w:val="xl191"/>
    <w:basedOn w:val="a"/>
    <w:rsid w:val="007D18A7"/>
    <w:pPr>
      <w:pBdr>
        <w:lef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2">
    <w:name w:val="xl192"/>
    <w:basedOn w:val="a"/>
    <w:rsid w:val="007D18A7"/>
    <w:pP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3">
    <w:name w:val="xl193"/>
    <w:basedOn w:val="a"/>
    <w:rsid w:val="007D18A7"/>
    <w:pPr>
      <w:pBdr>
        <w:right w:val="single" w:sz="4" w:space="0" w:color="000000"/>
      </w:pBdr>
      <w:suppressAutoHyphens/>
      <w:spacing w:before="28" w:after="28" w:line="100" w:lineRule="atLeast"/>
      <w:jc w:val="right"/>
    </w:pPr>
    <w:rPr>
      <w:rFonts w:ascii="Arial CYR" w:hAnsi="Arial CYR" w:cs="Arial CYR"/>
      <w:i/>
      <w:iCs/>
      <w:kern w:val="1"/>
      <w:sz w:val="16"/>
      <w:szCs w:val="16"/>
      <w:lang w:val="en-US" w:eastAsia="en-US" w:bidi="en-US"/>
    </w:rPr>
  </w:style>
  <w:style w:type="paragraph" w:customStyle="1" w:styleId="xl194">
    <w:name w:val="xl19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195">
    <w:name w:val="xl19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196">
    <w:name w:val="xl196"/>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b/>
      <w:bCs/>
      <w:kern w:val="1"/>
      <w:sz w:val="16"/>
      <w:szCs w:val="16"/>
      <w:lang w:val="en-US" w:eastAsia="en-US" w:bidi="en-US"/>
    </w:rPr>
  </w:style>
  <w:style w:type="paragraph" w:customStyle="1" w:styleId="xl197">
    <w:name w:val="xl197"/>
    <w:basedOn w:val="a"/>
    <w:rsid w:val="007D18A7"/>
    <w:pPr>
      <w:pBdr>
        <w:top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Calibri" w:hAnsi="Calibri"/>
      <w:b/>
      <w:bCs/>
      <w:kern w:val="1"/>
      <w:sz w:val="16"/>
      <w:szCs w:val="16"/>
      <w:lang w:val="en-US" w:eastAsia="en-US" w:bidi="en-US"/>
    </w:rPr>
  </w:style>
  <w:style w:type="paragraph" w:customStyle="1" w:styleId="xl198">
    <w:name w:val="xl198"/>
    <w:basedOn w:val="a"/>
    <w:rsid w:val="007D18A7"/>
    <w:pPr>
      <w:suppressAutoHyphens/>
      <w:spacing w:before="28" w:after="28" w:line="100" w:lineRule="atLeast"/>
    </w:pPr>
    <w:rPr>
      <w:rFonts w:ascii="Arial CYR" w:hAnsi="Arial CYR" w:cs="Arial CYR"/>
      <w:b/>
      <w:bCs/>
      <w:kern w:val="1"/>
      <w:sz w:val="16"/>
      <w:szCs w:val="16"/>
      <w:lang w:val="en-US" w:eastAsia="en-US" w:bidi="en-US"/>
    </w:rPr>
  </w:style>
  <w:style w:type="paragraph" w:customStyle="1" w:styleId="xl199">
    <w:name w:val="xl19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00">
    <w:name w:val="xl20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i/>
      <w:iCs/>
      <w:kern w:val="1"/>
      <w:sz w:val="18"/>
      <w:szCs w:val="18"/>
      <w:lang w:val="en-US" w:eastAsia="en-US" w:bidi="en-US"/>
    </w:rPr>
  </w:style>
  <w:style w:type="paragraph" w:customStyle="1" w:styleId="xl201">
    <w:name w:val="xl201"/>
    <w:basedOn w:val="a"/>
    <w:rsid w:val="007D18A7"/>
    <w:pPr>
      <w:suppressAutoHyphens/>
      <w:spacing w:before="28" w:after="28" w:line="100" w:lineRule="atLeast"/>
    </w:pPr>
    <w:rPr>
      <w:rFonts w:ascii="Arial CYR" w:hAnsi="Arial CYR" w:cs="Arial CYR"/>
      <w:kern w:val="1"/>
      <w:sz w:val="16"/>
      <w:szCs w:val="16"/>
      <w:lang w:val="en-US" w:eastAsia="en-US" w:bidi="en-US"/>
    </w:rPr>
  </w:style>
  <w:style w:type="paragraph" w:customStyle="1" w:styleId="xl202">
    <w:name w:val="xl202"/>
    <w:basedOn w:val="a"/>
    <w:rsid w:val="007D18A7"/>
    <w:pPr>
      <w:suppressAutoHyphens/>
      <w:spacing w:before="28" w:after="28" w:line="100" w:lineRule="atLeast"/>
    </w:pPr>
    <w:rPr>
      <w:rFonts w:ascii="Arial CYR" w:hAnsi="Arial CYR" w:cs="Arial CYR"/>
      <w:kern w:val="1"/>
      <w:sz w:val="16"/>
      <w:szCs w:val="16"/>
      <w:lang w:val="en-US" w:eastAsia="en-US" w:bidi="en-US"/>
    </w:rPr>
  </w:style>
  <w:style w:type="paragraph" w:customStyle="1" w:styleId="xl203">
    <w:name w:val="xl203"/>
    <w:basedOn w:val="a"/>
    <w:rsid w:val="007D18A7"/>
    <w:pPr>
      <w:pBdr>
        <w:top w:val="single" w:sz="4" w:space="0" w:color="000000"/>
        <w:left w:val="single" w:sz="4" w:space="0" w:color="000000"/>
        <w:bottom w:val="single" w:sz="4" w:space="0" w:color="000000"/>
        <w:right w:val="single" w:sz="4" w:space="0" w:color="000000"/>
      </w:pBdr>
      <w:shd w:val="clear" w:color="auto" w:fill="C0C0C0"/>
      <w:suppressAutoHyphens/>
      <w:spacing w:before="28" w:after="28" w:line="100" w:lineRule="atLeast"/>
      <w:jc w:val="right"/>
    </w:pPr>
    <w:rPr>
      <w:rFonts w:ascii="Arial CYR" w:hAnsi="Arial CYR" w:cs="Arial CYR"/>
      <w:i/>
      <w:iCs/>
      <w:kern w:val="1"/>
      <w:sz w:val="24"/>
      <w:szCs w:val="24"/>
      <w:lang w:val="en-US" w:eastAsia="en-US" w:bidi="en-US"/>
    </w:rPr>
  </w:style>
  <w:style w:type="paragraph" w:customStyle="1" w:styleId="xl204">
    <w:name w:val="xl20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05">
    <w:name w:val="xl205"/>
    <w:basedOn w:val="a"/>
    <w:rsid w:val="007D18A7"/>
    <w:pPr>
      <w:suppressAutoHyphens/>
      <w:spacing w:before="28" w:after="28" w:line="100" w:lineRule="atLeast"/>
    </w:pPr>
    <w:rPr>
      <w:rFonts w:ascii="Calibri" w:hAnsi="Calibri"/>
      <w:kern w:val="1"/>
      <w:sz w:val="16"/>
      <w:szCs w:val="16"/>
      <w:lang w:val="en-US" w:eastAsia="en-US" w:bidi="en-US"/>
    </w:rPr>
  </w:style>
  <w:style w:type="paragraph" w:customStyle="1" w:styleId="xl206">
    <w:name w:val="xl206"/>
    <w:basedOn w:val="a"/>
    <w:rsid w:val="007D18A7"/>
    <w:pPr>
      <w:suppressAutoHyphens/>
      <w:spacing w:before="28" w:after="28" w:line="100" w:lineRule="atLeast"/>
    </w:pPr>
    <w:rPr>
      <w:rFonts w:ascii="Calibri" w:hAnsi="Calibri"/>
      <w:kern w:val="1"/>
      <w:sz w:val="24"/>
      <w:szCs w:val="24"/>
      <w:lang w:val="en-US" w:eastAsia="en-US" w:bidi="en-US"/>
    </w:rPr>
  </w:style>
  <w:style w:type="paragraph" w:customStyle="1" w:styleId="xl207">
    <w:name w:val="xl207"/>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08">
    <w:name w:val="xl208"/>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kern w:val="1"/>
      <w:sz w:val="16"/>
      <w:szCs w:val="16"/>
      <w:lang w:val="en-US" w:eastAsia="en-US" w:bidi="en-US"/>
    </w:rPr>
  </w:style>
  <w:style w:type="paragraph" w:customStyle="1" w:styleId="xl209">
    <w:name w:val="xl209"/>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16"/>
      <w:szCs w:val="16"/>
      <w:lang w:val="en-US" w:eastAsia="en-US" w:bidi="en-US"/>
    </w:rPr>
  </w:style>
  <w:style w:type="paragraph" w:customStyle="1" w:styleId="xl210">
    <w:name w:val="xl210"/>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right"/>
    </w:pPr>
    <w:rPr>
      <w:rFonts w:ascii="Calibri" w:hAnsi="Calibri"/>
      <w:kern w:val="1"/>
      <w:sz w:val="16"/>
      <w:szCs w:val="16"/>
      <w:lang w:val="en-US" w:eastAsia="en-US" w:bidi="en-US"/>
    </w:rPr>
  </w:style>
  <w:style w:type="paragraph" w:customStyle="1" w:styleId="xl211">
    <w:name w:val="xl211"/>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kern w:val="1"/>
      <w:sz w:val="16"/>
      <w:szCs w:val="16"/>
      <w:lang w:val="en-US" w:eastAsia="en-US" w:bidi="en-US"/>
    </w:rPr>
  </w:style>
  <w:style w:type="paragraph" w:customStyle="1" w:styleId="xl212">
    <w:name w:val="xl212"/>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16"/>
      <w:szCs w:val="16"/>
      <w:lang w:val="en-US" w:eastAsia="en-US" w:bidi="en-US"/>
    </w:rPr>
  </w:style>
  <w:style w:type="paragraph" w:customStyle="1" w:styleId="xl213">
    <w:name w:val="xl213"/>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Calibri" w:hAnsi="Calibri"/>
      <w:kern w:val="1"/>
      <w:sz w:val="16"/>
      <w:szCs w:val="16"/>
      <w:lang w:val="en-US" w:eastAsia="en-US" w:bidi="en-US"/>
    </w:rPr>
  </w:style>
  <w:style w:type="paragraph" w:customStyle="1" w:styleId="xl214">
    <w:name w:val="xl21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6"/>
      <w:szCs w:val="16"/>
      <w:lang w:val="en-US" w:eastAsia="en-US" w:bidi="en-US"/>
    </w:rPr>
  </w:style>
  <w:style w:type="paragraph" w:customStyle="1" w:styleId="xl215">
    <w:name w:val="xl215"/>
    <w:basedOn w:val="a"/>
    <w:rsid w:val="007D18A7"/>
    <w:pPr>
      <w:pBdr>
        <w:top w:val="single" w:sz="4" w:space="0" w:color="000000"/>
        <w:left w:val="single" w:sz="4" w:space="0" w:color="000000"/>
        <w:bottom w:val="single" w:sz="4" w:space="0" w:color="000000"/>
      </w:pBdr>
      <w:suppressAutoHyphens/>
      <w:spacing w:before="28" w:after="28" w:line="100" w:lineRule="atLeast"/>
    </w:pPr>
    <w:rPr>
      <w:rFonts w:ascii="Arial CYR" w:hAnsi="Arial CYR" w:cs="Arial CYR"/>
      <w:kern w:val="1"/>
      <w:sz w:val="18"/>
      <w:szCs w:val="18"/>
      <w:lang w:val="en-US" w:eastAsia="en-US" w:bidi="en-US"/>
    </w:rPr>
  </w:style>
  <w:style w:type="paragraph" w:customStyle="1" w:styleId="xl216">
    <w:name w:val="xl216"/>
    <w:basedOn w:val="a"/>
    <w:rsid w:val="007D18A7"/>
    <w:pPr>
      <w:pBdr>
        <w:top w:val="single" w:sz="4" w:space="0" w:color="000000"/>
        <w:bottom w:val="single" w:sz="4" w:space="0" w:color="000000"/>
      </w:pBdr>
      <w:suppressAutoHyphens/>
      <w:spacing w:before="28" w:after="28" w:line="100" w:lineRule="atLeast"/>
    </w:pPr>
    <w:rPr>
      <w:rFonts w:ascii="Calibri" w:hAnsi="Calibri"/>
      <w:kern w:val="1"/>
      <w:sz w:val="24"/>
      <w:szCs w:val="24"/>
      <w:lang w:val="en-US" w:eastAsia="en-US" w:bidi="en-US"/>
    </w:rPr>
  </w:style>
  <w:style w:type="paragraph" w:customStyle="1" w:styleId="xl217">
    <w:name w:val="xl217"/>
    <w:basedOn w:val="a"/>
    <w:rsid w:val="007D18A7"/>
    <w:pPr>
      <w:pBdr>
        <w:top w:val="single" w:sz="4" w:space="0" w:color="000000"/>
        <w:bottom w:val="single" w:sz="4" w:space="0" w:color="000000"/>
        <w:right w:val="single" w:sz="4" w:space="0" w:color="000000"/>
      </w:pBdr>
      <w:suppressAutoHyphens/>
      <w:spacing w:before="28" w:after="28" w:line="100" w:lineRule="atLeast"/>
    </w:pPr>
    <w:rPr>
      <w:rFonts w:ascii="Calibri" w:hAnsi="Calibri"/>
      <w:kern w:val="1"/>
      <w:sz w:val="24"/>
      <w:szCs w:val="24"/>
      <w:lang w:val="en-US" w:eastAsia="en-US" w:bidi="en-US"/>
    </w:rPr>
  </w:style>
  <w:style w:type="paragraph" w:customStyle="1" w:styleId="xl218">
    <w:name w:val="xl218"/>
    <w:basedOn w:val="a"/>
    <w:rsid w:val="007D18A7"/>
    <w:pPr>
      <w:pBdr>
        <w:top w:val="single" w:sz="4" w:space="0" w:color="000000"/>
        <w:left w:val="single" w:sz="4" w:space="0" w:color="000000"/>
        <w:bottom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19">
    <w:name w:val="xl219"/>
    <w:basedOn w:val="a"/>
    <w:rsid w:val="007D18A7"/>
    <w:pPr>
      <w:pBdr>
        <w:bottom w:val="single" w:sz="4" w:space="0" w:color="000000"/>
      </w:pBdr>
      <w:suppressAutoHyphens/>
      <w:spacing w:before="28" w:after="28" w:line="100" w:lineRule="atLeast"/>
    </w:pPr>
    <w:rPr>
      <w:rFonts w:ascii="Arial CYR" w:hAnsi="Arial CYR" w:cs="Arial CYR"/>
      <w:b/>
      <w:bCs/>
      <w:kern w:val="1"/>
      <w:sz w:val="16"/>
      <w:szCs w:val="16"/>
      <w:lang w:val="en-US" w:eastAsia="en-US" w:bidi="en-US"/>
    </w:rPr>
  </w:style>
  <w:style w:type="paragraph" w:customStyle="1" w:styleId="xl220">
    <w:name w:val="xl220"/>
    <w:basedOn w:val="a"/>
    <w:rsid w:val="007D18A7"/>
    <w:pPr>
      <w:pBdr>
        <w:bottom w:val="single" w:sz="4" w:space="0" w:color="000000"/>
      </w:pBdr>
      <w:suppressAutoHyphens/>
      <w:spacing w:before="28" w:after="28" w:line="100" w:lineRule="atLeast"/>
    </w:pPr>
    <w:rPr>
      <w:rFonts w:ascii="Calibri" w:hAnsi="Calibri"/>
      <w:kern w:val="1"/>
      <w:sz w:val="24"/>
      <w:szCs w:val="24"/>
      <w:lang w:val="en-US" w:eastAsia="en-US" w:bidi="en-US"/>
    </w:rPr>
  </w:style>
  <w:style w:type="paragraph" w:customStyle="1" w:styleId="xl221">
    <w:name w:val="xl221"/>
    <w:basedOn w:val="a"/>
    <w:rsid w:val="007D18A7"/>
    <w:pPr>
      <w:suppressAutoHyphens/>
      <w:spacing w:before="28" w:after="28" w:line="100" w:lineRule="atLeast"/>
    </w:pPr>
    <w:rPr>
      <w:rFonts w:ascii="Calibri" w:hAnsi="Calibri"/>
      <w:kern w:val="1"/>
      <w:sz w:val="16"/>
      <w:szCs w:val="16"/>
      <w:lang w:val="en-US" w:eastAsia="en-US" w:bidi="en-US"/>
    </w:rPr>
  </w:style>
  <w:style w:type="paragraph" w:customStyle="1" w:styleId="xl222">
    <w:name w:val="xl222"/>
    <w:basedOn w:val="a"/>
    <w:rsid w:val="007D18A7"/>
    <w:pPr>
      <w:suppressAutoHyphens/>
      <w:spacing w:before="28" w:after="28" w:line="100" w:lineRule="atLeast"/>
    </w:pPr>
    <w:rPr>
      <w:rFonts w:ascii="Calibri" w:hAnsi="Calibri"/>
      <w:kern w:val="1"/>
      <w:sz w:val="24"/>
      <w:szCs w:val="24"/>
      <w:lang w:val="en-US" w:eastAsia="en-US" w:bidi="en-US"/>
    </w:rPr>
  </w:style>
  <w:style w:type="paragraph" w:customStyle="1" w:styleId="xl223">
    <w:name w:val="xl223"/>
    <w:basedOn w:val="a"/>
    <w:rsid w:val="007D18A7"/>
    <w:pPr>
      <w:pBdr>
        <w:top w:val="single" w:sz="4" w:space="0" w:color="000000"/>
        <w:left w:val="single" w:sz="4" w:space="0" w:color="000000"/>
        <w:bottom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224">
    <w:name w:val="xl224"/>
    <w:basedOn w:val="a"/>
    <w:rsid w:val="007D18A7"/>
    <w:pPr>
      <w:suppressAutoHyphens/>
      <w:spacing w:before="28" w:after="28" w:line="100" w:lineRule="atLeast"/>
      <w:jc w:val="center"/>
    </w:pPr>
    <w:rPr>
      <w:rFonts w:ascii="Arial CYR" w:hAnsi="Arial CYR" w:cs="Arial CYR"/>
      <w:b/>
      <w:bCs/>
      <w:kern w:val="1"/>
      <w:sz w:val="24"/>
      <w:szCs w:val="24"/>
      <w:lang w:val="en-US" w:eastAsia="en-US" w:bidi="en-US"/>
    </w:rPr>
  </w:style>
  <w:style w:type="paragraph" w:customStyle="1" w:styleId="xl225">
    <w:name w:val="xl225"/>
    <w:basedOn w:val="a"/>
    <w:rsid w:val="007D18A7"/>
    <w:pPr>
      <w:suppressAutoHyphens/>
      <w:spacing w:before="28" w:after="28" w:line="100" w:lineRule="atLeast"/>
    </w:pPr>
    <w:rPr>
      <w:rFonts w:ascii="Arial CYR" w:hAnsi="Arial CYR" w:cs="Arial CYR"/>
      <w:kern w:val="1"/>
      <w:sz w:val="24"/>
      <w:szCs w:val="24"/>
      <w:lang w:val="en-US" w:eastAsia="en-US" w:bidi="en-US"/>
    </w:rPr>
  </w:style>
  <w:style w:type="paragraph" w:customStyle="1" w:styleId="xl226">
    <w:name w:val="xl226"/>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27">
    <w:name w:val="xl227"/>
    <w:basedOn w:val="a"/>
    <w:rsid w:val="007D18A7"/>
    <w:pPr>
      <w:pBdr>
        <w:top w:val="single" w:sz="4" w:space="0" w:color="000000"/>
        <w:bottom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xl228">
    <w:name w:val="xl228"/>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xl229">
    <w:name w:val="xl229"/>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0">
    <w:name w:val="xl230"/>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b/>
      <w:bCs/>
      <w:kern w:val="1"/>
      <w:sz w:val="16"/>
      <w:szCs w:val="16"/>
      <w:lang w:val="en-US" w:eastAsia="en-US" w:bidi="en-US"/>
    </w:rPr>
  </w:style>
  <w:style w:type="paragraph" w:customStyle="1" w:styleId="xl231">
    <w:name w:val="xl231"/>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2">
    <w:name w:val="xl232"/>
    <w:basedOn w:val="a"/>
    <w:rsid w:val="007D18A7"/>
    <w:pPr>
      <w:pBdr>
        <w:top w:val="single" w:sz="4" w:space="0" w:color="000000"/>
        <w:bottom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3">
    <w:name w:val="xl233"/>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4">
    <w:name w:val="xl234"/>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5">
    <w:name w:val="xl235"/>
    <w:basedOn w:val="a"/>
    <w:rsid w:val="007D18A7"/>
    <w:pPr>
      <w:pBdr>
        <w:top w:val="single" w:sz="4" w:space="0" w:color="000000"/>
        <w:left w:val="single" w:sz="4" w:space="0" w:color="000000"/>
        <w:bottom w:val="single" w:sz="4" w:space="0" w:color="000000"/>
        <w:right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6">
    <w:name w:val="xl236"/>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7">
    <w:name w:val="xl237"/>
    <w:basedOn w:val="a"/>
    <w:rsid w:val="007D18A7"/>
    <w:pPr>
      <w:pBdr>
        <w:left w:val="single" w:sz="4" w:space="0" w:color="000000"/>
        <w:bottom w:val="single" w:sz="4" w:space="0" w:color="000000"/>
        <w:right w:val="single" w:sz="4" w:space="0" w:color="000000"/>
      </w:pBdr>
      <w:suppressAutoHyphens/>
      <w:spacing w:before="28" w:after="28" w:line="100" w:lineRule="atLeast"/>
      <w:jc w:val="center"/>
    </w:pPr>
    <w:rPr>
      <w:rFonts w:ascii="Arial" w:hAnsi="Arial" w:cs="Arial"/>
      <w:kern w:val="1"/>
      <w:sz w:val="16"/>
      <w:szCs w:val="16"/>
      <w:lang w:val="en-US" w:eastAsia="en-US" w:bidi="en-US"/>
    </w:rPr>
  </w:style>
  <w:style w:type="paragraph" w:customStyle="1" w:styleId="xl238">
    <w:name w:val="xl238"/>
    <w:basedOn w:val="a"/>
    <w:rsid w:val="007D18A7"/>
    <w:pP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39">
    <w:name w:val="xl239"/>
    <w:basedOn w:val="a"/>
    <w:rsid w:val="007D18A7"/>
    <w:pPr>
      <w:suppressAutoHyphens/>
      <w:spacing w:before="28" w:after="28" w:line="100" w:lineRule="atLeast"/>
      <w:jc w:val="center"/>
    </w:pPr>
    <w:rPr>
      <w:rFonts w:ascii="Calibri" w:hAnsi="Calibri"/>
      <w:kern w:val="1"/>
      <w:sz w:val="24"/>
      <w:szCs w:val="24"/>
      <w:lang w:val="en-US" w:eastAsia="en-US" w:bidi="en-US"/>
    </w:rPr>
  </w:style>
  <w:style w:type="paragraph" w:customStyle="1" w:styleId="xl240">
    <w:name w:val="xl240"/>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41">
    <w:name w:val="xl241"/>
    <w:basedOn w:val="a"/>
    <w:rsid w:val="007D18A7"/>
    <w:pPr>
      <w:pBdr>
        <w:top w:val="single" w:sz="4" w:space="0" w:color="000000"/>
        <w:bottom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42">
    <w:name w:val="xl242"/>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rFonts w:ascii="Calibri" w:hAnsi="Calibri"/>
      <w:i/>
      <w:iCs/>
      <w:kern w:val="1"/>
      <w:sz w:val="16"/>
      <w:szCs w:val="16"/>
      <w:lang w:val="en-US" w:eastAsia="en-US" w:bidi="en-US"/>
    </w:rPr>
  </w:style>
  <w:style w:type="paragraph" w:customStyle="1" w:styleId="xl243">
    <w:name w:val="xl243"/>
    <w:basedOn w:val="a"/>
    <w:rsid w:val="007D18A7"/>
    <w:pPr>
      <w:pBdr>
        <w:top w:val="single" w:sz="4" w:space="0" w:color="000000"/>
        <w:left w:val="single" w:sz="4" w:space="0" w:color="000000"/>
        <w:bottom w:val="single" w:sz="4" w:space="0" w:color="000000"/>
      </w:pBdr>
      <w:suppressAutoHyphens/>
      <w:spacing w:before="28" w:after="28" w:line="100" w:lineRule="atLeast"/>
    </w:pPr>
    <w:rPr>
      <w:rFonts w:ascii="Calibri" w:hAnsi="Calibri"/>
      <w:i/>
      <w:iCs/>
      <w:kern w:val="1"/>
      <w:sz w:val="18"/>
      <w:szCs w:val="18"/>
      <w:lang w:val="en-US" w:eastAsia="en-US" w:bidi="en-US"/>
    </w:rPr>
  </w:style>
  <w:style w:type="paragraph" w:customStyle="1" w:styleId="xl244">
    <w:name w:val="xl244"/>
    <w:basedOn w:val="a"/>
    <w:rsid w:val="007D18A7"/>
    <w:pPr>
      <w:pBdr>
        <w:top w:val="single" w:sz="4" w:space="0" w:color="000000"/>
        <w:bottom w:val="single" w:sz="4" w:space="0" w:color="000000"/>
      </w:pBdr>
      <w:suppressAutoHyphens/>
      <w:spacing w:before="28" w:after="28" w:line="100" w:lineRule="atLeast"/>
    </w:pPr>
    <w:rPr>
      <w:rFonts w:ascii="Calibri" w:hAnsi="Calibri"/>
      <w:i/>
      <w:iCs/>
      <w:kern w:val="1"/>
      <w:sz w:val="24"/>
      <w:szCs w:val="24"/>
      <w:lang w:val="en-US" w:eastAsia="en-US" w:bidi="en-US"/>
    </w:rPr>
  </w:style>
  <w:style w:type="paragraph" w:customStyle="1" w:styleId="xl245">
    <w:name w:val="xl245"/>
    <w:basedOn w:val="a"/>
    <w:rsid w:val="007D18A7"/>
    <w:pPr>
      <w:pBdr>
        <w:top w:val="single" w:sz="4" w:space="0" w:color="000000"/>
        <w:bottom w:val="single" w:sz="4" w:space="0" w:color="000000"/>
        <w:right w:val="single" w:sz="4" w:space="0" w:color="000000"/>
      </w:pBdr>
      <w:suppressAutoHyphens/>
      <w:spacing w:before="28" w:after="28" w:line="100" w:lineRule="atLeast"/>
    </w:pPr>
    <w:rPr>
      <w:rFonts w:ascii="Calibri" w:hAnsi="Calibri"/>
      <w:i/>
      <w:iCs/>
      <w:kern w:val="1"/>
      <w:sz w:val="24"/>
      <w:szCs w:val="24"/>
      <w:lang w:val="en-US" w:eastAsia="en-US" w:bidi="en-US"/>
    </w:rPr>
  </w:style>
  <w:style w:type="paragraph" w:customStyle="1" w:styleId="xl246">
    <w:name w:val="xl246"/>
    <w:basedOn w:val="a"/>
    <w:rsid w:val="007D18A7"/>
    <w:pPr>
      <w:pBdr>
        <w:top w:val="single" w:sz="4" w:space="0" w:color="000000"/>
        <w:left w:val="single" w:sz="4" w:space="0" w:color="000000"/>
        <w:bottom w:val="single" w:sz="4" w:space="0" w:color="000000"/>
      </w:pBdr>
      <w:suppressAutoHyphens/>
      <w:spacing w:before="28" w:after="28" w:line="100" w:lineRule="atLeast"/>
      <w:jc w:val="right"/>
    </w:pPr>
    <w:rPr>
      <w:rFonts w:ascii="Calibri" w:hAnsi="Calibri"/>
      <w:i/>
      <w:iCs/>
      <w:kern w:val="1"/>
      <w:sz w:val="18"/>
      <w:szCs w:val="18"/>
      <w:lang w:val="en-US" w:eastAsia="en-US" w:bidi="en-US"/>
    </w:rPr>
  </w:style>
  <w:style w:type="paragraph" w:customStyle="1" w:styleId="xl247">
    <w:name w:val="xl247"/>
    <w:basedOn w:val="a"/>
    <w:rsid w:val="007D18A7"/>
    <w:pPr>
      <w:pBdr>
        <w:top w:val="single" w:sz="4" w:space="0" w:color="000000"/>
        <w:bottom w:val="single" w:sz="4" w:space="0" w:color="000000"/>
      </w:pBdr>
      <w:suppressAutoHyphens/>
      <w:spacing w:before="28" w:after="28" w:line="100" w:lineRule="atLeast"/>
      <w:jc w:val="right"/>
    </w:pPr>
    <w:rPr>
      <w:rFonts w:ascii="Calibri" w:hAnsi="Calibri"/>
      <w:i/>
      <w:iCs/>
      <w:kern w:val="1"/>
      <w:sz w:val="18"/>
      <w:szCs w:val="18"/>
      <w:lang w:val="en-US" w:eastAsia="en-US" w:bidi="en-US"/>
    </w:rPr>
  </w:style>
  <w:style w:type="paragraph" w:customStyle="1" w:styleId="xl248">
    <w:name w:val="xl248"/>
    <w:basedOn w:val="a"/>
    <w:rsid w:val="007D18A7"/>
    <w:pPr>
      <w:pBdr>
        <w:top w:val="single" w:sz="4" w:space="0" w:color="000000"/>
        <w:bottom w:val="single" w:sz="4" w:space="0" w:color="000000"/>
        <w:right w:val="single" w:sz="4" w:space="0" w:color="000000"/>
      </w:pBdr>
      <w:suppressAutoHyphens/>
      <w:spacing w:before="28" w:after="28" w:line="100" w:lineRule="atLeast"/>
      <w:jc w:val="right"/>
    </w:pPr>
    <w:rPr>
      <w:rFonts w:ascii="Calibri" w:hAnsi="Calibri"/>
      <w:i/>
      <w:iCs/>
      <w:kern w:val="1"/>
      <w:sz w:val="18"/>
      <w:szCs w:val="18"/>
      <w:lang w:val="en-US" w:eastAsia="en-US" w:bidi="en-US"/>
    </w:rPr>
  </w:style>
  <w:style w:type="paragraph" w:customStyle="1" w:styleId="xl249">
    <w:name w:val="xl249"/>
    <w:basedOn w:val="a"/>
    <w:rsid w:val="007D18A7"/>
    <w:pPr>
      <w:pBdr>
        <w:top w:val="single" w:sz="4" w:space="0" w:color="000000"/>
        <w:bottom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50">
    <w:name w:val="xl250"/>
    <w:basedOn w:val="a"/>
    <w:rsid w:val="007D18A7"/>
    <w:pPr>
      <w:pBdr>
        <w:top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51">
    <w:name w:val="xl251"/>
    <w:basedOn w:val="a"/>
    <w:rsid w:val="007D18A7"/>
    <w:pPr>
      <w:pBdr>
        <w:top w:val="single" w:sz="4" w:space="0" w:color="000000"/>
        <w:left w:val="single" w:sz="4" w:space="0" w:color="000000"/>
        <w:right w:val="single" w:sz="4" w:space="0" w:color="000000"/>
      </w:pBdr>
      <w:suppressAutoHyphens/>
      <w:spacing w:before="28" w:after="28" w:line="100" w:lineRule="atLeast"/>
    </w:pPr>
    <w:rPr>
      <w:rFonts w:ascii="Arial CYR" w:hAnsi="Arial CYR" w:cs="Arial CYR"/>
      <w:kern w:val="1"/>
      <w:sz w:val="16"/>
      <w:szCs w:val="16"/>
      <w:lang w:val="en-US" w:eastAsia="en-US" w:bidi="en-US"/>
    </w:rPr>
  </w:style>
  <w:style w:type="paragraph" w:customStyle="1" w:styleId="xl252">
    <w:name w:val="xl252"/>
    <w:basedOn w:val="a"/>
    <w:rsid w:val="007D18A7"/>
    <w:pPr>
      <w:pBdr>
        <w:left w:val="single" w:sz="4" w:space="0" w:color="000000"/>
        <w:bottom w:val="single" w:sz="4" w:space="0" w:color="000000"/>
        <w:right w:val="single" w:sz="4" w:space="0" w:color="000000"/>
      </w:pBdr>
      <w:suppressAutoHyphens/>
      <w:spacing w:before="28" w:after="28" w:line="100" w:lineRule="atLeast"/>
    </w:pPr>
    <w:rPr>
      <w:rFonts w:ascii="Arial CYR" w:hAnsi="Arial CYR" w:cs="Arial CYR"/>
      <w:kern w:val="1"/>
      <w:sz w:val="18"/>
      <w:szCs w:val="18"/>
      <w:lang w:val="en-US" w:eastAsia="en-US" w:bidi="en-US"/>
    </w:rPr>
  </w:style>
  <w:style w:type="paragraph" w:customStyle="1" w:styleId="xl253">
    <w:name w:val="xl253"/>
    <w:basedOn w:val="a"/>
    <w:rsid w:val="007D18A7"/>
    <w:pPr>
      <w:pBdr>
        <w:top w:val="single" w:sz="4" w:space="0" w:color="000000"/>
        <w:left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54">
    <w:name w:val="xl254"/>
    <w:basedOn w:val="a"/>
    <w:rsid w:val="007D18A7"/>
    <w:pPr>
      <w:pBdr>
        <w:left w:val="single" w:sz="4" w:space="0" w:color="000000"/>
        <w:bottom w:val="single" w:sz="4" w:space="0" w:color="000000"/>
        <w:right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55">
    <w:name w:val="xl255"/>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val="en-US" w:eastAsia="en-US" w:bidi="en-US"/>
    </w:rPr>
  </w:style>
  <w:style w:type="paragraph" w:customStyle="1" w:styleId="xl256">
    <w:name w:val="xl256"/>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8"/>
      <w:szCs w:val="18"/>
      <w:lang w:val="en-US" w:eastAsia="en-US" w:bidi="en-US"/>
    </w:rPr>
  </w:style>
  <w:style w:type="paragraph" w:customStyle="1" w:styleId="xl257">
    <w:name w:val="xl257"/>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val="en-US" w:eastAsia="en-US" w:bidi="en-US"/>
    </w:rPr>
  </w:style>
  <w:style w:type="paragraph" w:customStyle="1" w:styleId="xl258">
    <w:name w:val="xl258"/>
    <w:basedOn w:val="a"/>
    <w:rsid w:val="007D18A7"/>
    <w:pPr>
      <w:pBdr>
        <w:top w:val="single" w:sz="4" w:space="0" w:color="000000"/>
        <w:bottom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xl259">
    <w:name w:val="xl259"/>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rFonts w:ascii="Calibri" w:hAnsi="Calibri"/>
      <w:kern w:val="1"/>
      <w:sz w:val="24"/>
      <w:szCs w:val="24"/>
      <w:lang w:val="en-US" w:eastAsia="en-US" w:bidi="en-US"/>
    </w:rPr>
  </w:style>
  <w:style w:type="paragraph" w:customStyle="1" w:styleId="215">
    <w:name w:val="Цитата 21"/>
    <w:basedOn w:val="a"/>
    <w:rsid w:val="007D18A7"/>
    <w:pPr>
      <w:suppressAutoHyphens/>
      <w:spacing w:line="100" w:lineRule="atLeast"/>
    </w:pPr>
    <w:rPr>
      <w:rFonts w:ascii="Calibri" w:hAnsi="Calibri"/>
      <w:i/>
      <w:kern w:val="1"/>
      <w:sz w:val="24"/>
      <w:szCs w:val="24"/>
      <w:lang w:val="en-US" w:eastAsia="en-US" w:bidi="en-US"/>
    </w:rPr>
  </w:style>
  <w:style w:type="paragraph" w:customStyle="1" w:styleId="1ff4">
    <w:name w:val="Выделенная цитата1"/>
    <w:basedOn w:val="a"/>
    <w:rsid w:val="007D18A7"/>
    <w:pPr>
      <w:suppressAutoHyphens/>
      <w:spacing w:line="100" w:lineRule="atLeast"/>
      <w:ind w:left="720" w:right="720"/>
    </w:pPr>
    <w:rPr>
      <w:rFonts w:ascii="Calibri" w:hAnsi="Calibri"/>
      <w:b/>
      <w:i/>
      <w:kern w:val="1"/>
      <w:sz w:val="24"/>
      <w:lang w:val="en-US" w:eastAsia="en-US" w:bidi="en-US"/>
    </w:rPr>
  </w:style>
  <w:style w:type="paragraph" w:customStyle="1" w:styleId="font12">
    <w:name w:val="font12"/>
    <w:basedOn w:val="a"/>
    <w:rsid w:val="007D18A7"/>
    <w:pPr>
      <w:suppressAutoHyphens/>
      <w:spacing w:before="28" w:after="28" w:line="100" w:lineRule="atLeast"/>
    </w:pPr>
    <w:rPr>
      <w:rFonts w:ascii="Arial CYR" w:hAnsi="Arial CYR" w:cs="Arial CYR"/>
      <w:b/>
      <w:bCs/>
      <w:kern w:val="1"/>
      <w:sz w:val="16"/>
      <w:szCs w:val="16"/>
      <w:lang w:eastAsia="hi-IN" w:bidi="hi-IN"/>
    </w:rPr>
  </w:style>
  <w:style w:type="paragraph" w:customStyle="1" w:styleId="font13">
    <w:name w:val="font13"/>
    <w:basedOn w:val="a"/>
    <w:rsid w:val="007D18A7"/>
    <w:pPr>
      <w:suppressAutoHyphens/>
      <w:spacing w:before="28" w:after="28" w:line="100" w:lineRule="atLeast"/>
    </w:pPr>
    <w:rPr>
      <w:rFonts w:ascii="Arial CYR" w:hAnsi="Arial CYR" w:cs="Arial CYR"/>
      <w:b/>
      <w:bCs/>
      <w:kern w:val="1"/>
      <w:sz w:val="18"/>
      <w:szCs w:val="18"/>
      <w:lang w:eastAsia="hi-IN" w:bidi="hi-IN"/>
    </w:rPr>
  </w:style>
  <w:style w:type="paragraph" w:customStyle="1" w:styleId="xl260">
    <w:name w:val="xl260"/>
    <w:basedOn w:val="a"/>
    <w:rsid w:val="007D18A7"/>
    <w:pPr>
      <w:pBdr>
        <w:top w:val="single" w:sz="4" w:space="0" w:color="000000"/>
        <w:left w:val="single" w:sz="4" w:space="0" w:color="000000"/>
        <w:right w:val="single" w:sz="4" w:space="0" w:color="000000"/>
      </w:pBdr>
      <w:suppressAutoHyphens/>
      <w:spacing w:before="28" w:after="28" w:line="100" w:lineRule="atLeast"/>
      <w:jc w:val="right"/>
    </w:pPr>
    <w:rPr>
      <w:rFonts w:ascii="Arial CYR" w:hAnsi="Arial CYR" w:cs="Arial CYR"/>
      <w:kern w:val="1"/>
      <w:sz w:val="16"/>
      <w:szCs w:val="16"/>
      <w:lang w:eastAsia="hi-IN" w:bidi="hi-IN"/>
    </w:rPr>
  </w:style>
  <w:style w:type="paragraph" w:customStyle="1" w:styleId="xl261">
    <w:name w:val="xl261"/>
    <w:basedOn w:val="a"/>
    <w:rsid w:val="007D18A7"/>
    <w:pPr>
      <w:pBdr>
        <w:left w:val="single" w:sz="4" w:space="0" w:color="000000"/>
        <w:bottom w:val="single" w:sz="4" w:space="0" w:color="000000"/>
        <w:right w:val="single" w:sz="4" w:space="0" w:color="000000"/>
      </w:pBdr>
      <w:suppressAutoHyphens/>
      <w:spacing w:before="28" w:after="28" w:line="100" w:lineRule="atLeast"/>
      <w:jc w:val="right"/>
    </w:pPr>
    <w:rPr>
      <w:rFonts w:ascii="Arial CYR" w:hAnsi="Arial CYR" w:cs="Arial CYR"/>
      <w:kern w:val="1"/>
      <w:sz w:val="18"/>
      <w:szCs w:val="18"/>
      <w:lang w:eastAsia="hi-IN" w:bidi="hi-IN"/>
    </w:rPr>
  </w:style>
  <w:style w:type="paragraph" w:customStyle="1" w:styleId="xl262">
    <w:name w:val="xl262"/>
    <w:basedOn w:val="a"/>
    <w:rsid w:val="007D18A7"/>
    <w:pPr>
      <w:pBdr>
        <w:top w:val="single" w:sz="4" w:space="0" w:color="000000"/>
        <w:left w:val="single" w:sz="4" w:space="0" w:color="000000"/>
        <w:bottom w:val="single" w:sz="4" w:space="0" w:color="000000"/>
      </w:pBdr>
      <w:suppressAutoHyphens/>
      <w:spacing w:before="28" w:after="28" w:line="100" w:lineRule="atLeast"/>
      <w:jc w:val="center"/>
    </w:pPr>
    <w:rPr>
      <w:rFonts w:ascii="Arial CYR" w:hAnsi="Arial CYR" w:cs="Arial CYR"/>
      <w:kern w:val="1"/>
      <w:sz w:val="16"/>
      <w:szCs w:val="16"/>
      <w:lang w:eastAsia="hi-IN" w:bidi="hi-IN"/>
    </w:rPr>
  </w:style>
  <w:style w:type="paragraph" w:customStyle="1" w:styleId="xl263">
    <w:name w:val="xl263"/>
    <w:basedOn w:val="a"/>
    <w:rsid w:val="007D18A7"/>
    <w:pPr>
      <w:pBdr>
        <w:top w:val="single" w:sz="4" w:space="0" w:color="000000"/>
        <w:bottom w:val="single" w:sz="4" w:space="0" w:color="000000"/>
      </w:pBdr>
      <w:suppressAutoHyphens/>
      <w:spacing w:before="28" w:after="28" w:line="100" w:lineRule="atLeast"/>
      <w:jc w:val="center"/>
    </w:pPr>
    <w:rPr>
      <w:kern w:val="1"/>
      <w:sz w:val="24"/>
      <w:szCs w:val="24"/>
      <w:lang w:eastAsia="hi-IN" w:bidi="hi-IN"/>
    </w:rPr>
  </w:style>
  <w:style w:type="paragraph" w:customStyle="1" w:styleId="xl264">
    <w:name w:val="xl264"/>
    <w:basedOn w:val="a"/>
    <w:rsid w:val="007D18A7"/>
    <w:pPr>
      <w:pBdr>
        <w:top w:val="single" w:sz="4" w:space="0" w:color="000000"/>
        <w:bottom w:val="single" w:sz="4" w:space="0" w:color="000000"/>
        <w:right w:val="single" w:sz="4" w:space="0" w:color="000000"/>
      </w:pBdr>
      <w:suppressAutoHyphens/>
      <w:spacing w:before="28" w:after="28" w:line="100" w:lineRule="atLeast"/>
      <w:jc w:val="center"/>
    </w:pPr>
    <w:rPr>
      <w:kern w:val="1"/>
      <w:sz w:val="24"/>
      <w:szCs w:val="24"/>
      <w:lang w:eastAsia="hi-IN" w:bidi="hi-IN"/>
    </w:rPr>
  </w:style>
  <w:style w:type="paragraph" w:customStyle="1" w:styleId="xl265">
    <w:name w:val="xl265"/>
    <w:basedOn w:val="a"/>
    <w:rsid w:val="007D18A7"/>
    <w:pPr>
      <w:suppressAutoHyphens/>
      <w:spacing w:before="28" w:after="28" w:line="100" w:lineRule="atLeast"/>
    </w:pPr>
    <w:rPr>
      <w:rFonts w:ascii="Arial CYR" w:hAnsi="Arial CYR" w:cs="Arial CYR"/>
      <w:kern w:val="1"/>
      <w:sz w:val="16"/>
      <w:szCs w:val="16"/>
      <w:lang w:eastAsia="hi-IN" w:bidi="hi-IN"/>
    </w:rPr>
  </w:style>
  <w:style w:type="paragraph" w:customStyle="1" w:styleId="xl266">
    <w:name w:val="xl266"/>
    <w:basedOn w:val="a"/>
    <w:rsid w:val="007D18A7"/>
    <w:pPr>
      <w:suppressAutoHyphens/>
      <w:spacing w:before="28" w:after="28" w:line="100" w:lineRule="atLeast"/>
    </w:pPr>
    <w:rPr>
      <w:kern w:val="1"/>
      <w:sz w:val="16"/>
      <w:szCs w:val="16"/>
      <w:lang w:eastAsia="hi-IN" w:bidi="hi-IN"/>
    </w:rPr>
  </w:style>
  <w:style w:type="paragraph" w:customStyle="1" w:styleId="xl267">
    <w:name w:val="xl267"/>
    <w:basedOn w:val="a"/>
    <w:rsid w:val="007D18A7"/>
    <w:pPr>
      <w:suppressAutoHyphens/>
      <w:spacing w:before="28" w:after="28" w:line="100" w:lineRule="atLeast"/>
    </w:pPr>
    <w:rPr>
      <w:rFonts w:ascii="Arial CYR" w:hAnsi="Arial CYR" w:cs="Arial CYR"/>
      <w:kern w:val="1"/>
      <w:sz w:val="16"/>
      <w:szCs w:val="16"/>
      <w:lang w:eastAsia="hi-IN" w:bidi="hi-IN"/>
    </w:rPr>
  </w:style>
  <w:style w:type="paragraph" w:customStyle="1" w:styleId="xl268">
    <w:name w:val="xl268"/>
    <w:basedOn w:val="a"/>
    <w:rsid w:val="007D18A7"/>
    <w:pPr>
      <w:suppressAutoHyphens/>
      <w:spacing w:before="28" w:after="28" w:line="100" w:lineRule="atLeast"/>
    </w:pPr>
    <w:rPr>
      <w:kern w:val="1"/>
      <w:sz w:val="24"/>
      <w:szCs w:val="24"/>
      <w:lang w:eastAsia="hi-IN" w:bidi="hi-IN"/>
    </w:rPr>
  </w:style>
  <w:style w:type="paragraph" w:customStyle="1" w:styleId="aff2">
    <w:name w:val="Содержимое таблицы"/>
    <w:basedOn w:val="a"/>
    <w:rsid w:val="007D18A7"/>
    <w:pPr>
      <w:suppressLineNumbers/>
      <w:suppressAutoHyphens/>
      <w:spacing w:line="100" w:lineRule="atLeast"/>
    </w:pPr>
    <w:rPr>
      <w:kern w:val="1"/>
      <w:lang w:eastAsia="hi-IN" w:bidi="hi-IN"/>
    </w:rPr>
  </w:style>
  <w:style w:type="paragraph" w:customStyle="1" w:styleId="aff3">
    <w:name w:val="Заголовок таблицы"/>
    <w:basedOn w:val="aff2"/>
    <w:rsid w:val="007D18A7"/>
    <w:pPr>
      <w:jc w:val="center"/>
    </w:pPr>
    <w:rPr>
      <w:b/>
      <w:bCs/>
    </w:rPr>
  </w:style>
  <w:style w:type="paragraph" w:styleId="aff4">
    <w:name w:val="No Spacing"/>
    <w:uiPriority w:val="1"/>
    <w:qFormat/>
    <w:rsid w:val="007D18A7"/>
    <w:pPr>
      <w:spacing w:after="0" w:line="240" w:lineRule="auto"/>
    </w:pPr>
    <w:rPr>
      <w:rFonts w:ascii="Calibri" w:eastAsia="Calibri" w:hAnsi="Calibri" w:cs="Times New Roman"/>
    </w:rPr>
  </w:style>
  <w:style w:type="paragraph" w:styleId="aff5">
    <w:name w:val="Normal (Web)"/>
    <w:basedOn w:val="a"/>
    <w:uiPriority w:val="99"/>
    <w:unhideWhenUsed/>
    <w:rsid w:val="007D18A7"/>
    <w:pPr>
      <w:spacing w:before="100" w:beforeAutospacing="1" w:after="119"/>
    </w:pPr>
    <w:rPr>
      <w:sz w:val="24"/>
      <w:szCs w:val="24"/>
    </w:rPr>
  </w:style>
  <w:style w:type="character" w:customStyle="1" w:styleId="1ff5">
    <w:name w:val="Текст выноски Знак1"/>
    <w:basedOn w:val="a1"/>
    <w:uiPriority w:val="99"/>
    <w:rsid w:val="007D18A7"/>
    <w:rPr>
      <w:rFonts w:ascii="Tahoma" w:hAnsi="Tahoma" w:cs="Mangal"/>
      <w:kern w:val="1"/>
      <w:sz w:val="16"/>
      <w:szCs w:val="14"/>
      <w:lang w:eastAsia="hi-IN" w:bidi="hi-IN"/>
    </w:rPr>
  </w:style>
  <w:style w:type="character" w:customStyle="1" w:styleId="1ff6">
    <w:name w:val="Неразрешенное упоминание1"/>
    <w:basedOn w:val="a1"/>
    <w:uiPriority w:val="99"/>
    <w:semiHidden/>
    <w:unhideWhenUsed/>
    <w:rsid w:val="00663871"/>
    <w:rPr>
      <w:color w:val="605E5C"/>
      <w:shd w:val="clear" w:color="auto" w:fill="E1DFDD"/>
    </w:rPr>
  </w:style>
  <w:style w:type="character" w:customStyle="1" w:styleId="28">
    <w:name w:val="Неразрешенное упоминание2"/>
    <w:basedOn w:val="a1"/>
    <w:uiPriority w:val="99"/>
    <w:semiHidden/>
    <w:unhideWhenUsed/>
    <w:rsid w:val="00073769"/>
    <w:rPr>
      <w:color w:val="605E5C"/>
      <w:shd w:val="clear" w:color="auto" w:fill="E1DFDD"/>
    </w:rPr>
  </w:style>
  <w:style w:type="character" w:customStyle="1" w:styleId="aff6">
    <w:name w:val="Подпись к таблице_"/>
    <w:basedOn w:val="a1"/>
    <w:link w:val="aff7"/>
    <w:rsid w:val="00073769"/>
    <w:rPr>
      <w:rFonts w:ascii="Times New Roman" w:eastAsia="Times New Roman" w:hAnsi="Times New Roman" w:cs="Times New Roman"/>
      <w:b/>
      <w:bCs/>
    </w:rPr>
  </w:style>
  <w:style w:type="paragraph" w:customStyle="1" w:styleId="aff7">
    <w:name w:val="Подпись к таблице"/>
    <w:basedOn w:val="a"/>
    <w:link w:val="aff6"/>
    <w:rsid w:val="00073769"/>
    <w:pPr>
      <w:widowControl w:val="0"/>
    </w:pPr>
    <w:rPr>
      <w:b/>
      <w:bCs/>
      <w:sz w:val="22"/>
      <w:szCs w:val="22"/>
      <w:lang w:eastAsia="en-US"/>
    </w:rPr>
  </w:style>
  <w:style w:type="character" w:styleId="aff8">
    <w:name w:val="Unresolved Mention"/>
    <w:basedOn w:val="a1"/>
    <w:uiPriority w:val="99"/>
    <w:semiHidden/>
    <w:unhideWhenUsed/>
    <w:rsid w:val="007E02E4"/>
    <w:rPr>
      <w:color w:val="605E5C"/>
      <w:shd w:val="clear" w:color="auto" w:fill="E1DFDD"/>
    </w:rPr>
  </w:style>
  <w:style w:type="table" w:customStyle="1" w:styleId="TableGrid">
    <w:name w:val="TableGrid"/>
    <w:rsid w:val="00E658EC"/>
    <w:pPr>
      <w:spacing w:after="0" w:line="240" w:lineRule="auto"/>
    </w:pPr>
    <w:rPr>
      <w:rFonts w:eastAsia="Times New Roman"/>
      <w:kern w:val="2"/>
      <w:sz w:val="24"/>
      <w:szCs w:val="24"/>
      <w:lang w:eastAsia="ru-RU"/>
      <w14:ligatures w14:val="standardContextual"/>
    </w:rPr>
    <w:tblPr>
      <w:tblCellMar>
        <w:top w:w="0" w:type="dxa"/>
        <w:left w:w="0" w:type="dxa"/>
        <w:bottom w:w="0" w:type="dxa"/>
        <w:right w:w="0" w:type="dxa"/>
      </w:tblCellMar>
    </w:tblPr>
  </w:style>
  <w:style w:type="table" w:customStyle="1" w:styleId="TableGrid1">
    <w:name w:val="TableGrid1"/>
    <w:rsid w:val="00E658EC"/>
    <w:pPr>
      <w:spacing w:after="0" w:line="240" w:lineRule="auto"/>
    </w:pPr>
    <w:rPr>
      <w:rFonts w:eastAsia="Times New Roman"/>
      <w:kern w:val="2"/>
      <w:sz w:val="24"/>
      <w:szCs w:val="24"/>
      <w:lang w:eastAsia="ru-RU"/>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661353">
      <w:bodyDiv w:val="1"/>
      <w:marLeft w:val="0"/>
      <w:marRight w:val="0"/>
      <w:marTop w:val="0"/>
      <w:marBottom w:val="0"/>
      <w:divBdr>
        <w:top w:val="none" w:sz="0" w:space="0" w:color="auto"/>
        <w:left w:val="none" w:sz="0" w:space="0" w:color="auto"/>
        <w:bottom w:val="none" w:sz="0" w:space="0" w:color="auto"/>
        <w:right w:val="none" w:sz="0" w:space="0" w:color="auto"/>
      </w:divBdr>
    </w:div>
    <w:div w:id="361831385">
      <w:bodyDiv w:val="1"/>
      <w:marLeft w:val="0"/>
      <w:marRight w:val="0"/>
      <w:marTop w:val="0"/>
      <w:marBottom w:val="0"/>
      <w:divBdr>
        <w:top w:val="none" w:sz="0" w:space="0" w:color="auto"/>
        <w:left w:val="none" w:sz="0" w:space="0" w:color="auto"/>
        <w:bottom w:val="none" w:sz="0" w:space="0" w:color="auto"/>
        <w:right w:val="none" w:sz="0" w:space="0" w:color="auto"/>
      </w:divBdr>
    </w:div>
    <w:div w:id="393313413">
      <w:bodyDiv w:val="1"/>
      <w:marLeft w:val="0"/>
      <w:marRight w:val="0"/>
      <w:marTop w:val="0"/>
      <w:marBottom w:val="0"/>
      <w:divBdr>
        <w:top w:val="none" w:sz="0" w:space="0" w:color="auto"/>
        <w:left w:val="none" w:sz="0" w:space="0" w:color="auto"/>
        <w:bottom w:val="none" w:sz="0" w:space="0" w:color="auto"/>
        <w:right w:val="none" w:sz="0" w:space="0" w:color="auto"/>
      </w:divBdr>
    </w:div>
    <w:div w:id="774399501">
      <w:bodyDiv w:val="1"/>
      <w:marLeft w:val="0"/>
      <w:marRight w:val="0"/>
      <w:marTop w:val="0"/>
      <w:marBottom w:val="0"/>
      <w:divBdr>
        <w:top w:val="none" w:sz="0" w:space="0" w:color="auto"/>
        <w:left w:val="none" w:sz="0" w:space="0" w:color="auto"/>
        <w:bottom w:val="none" w:sz="0" w:space="0" w:color="auto"/>
        <w:right w:val="none" w:sz="0" w:space="0" w:color="auto"/>
      </w:divBdr>
    </w:div>
    <w:div w:id="846945047">
      <w:bodyDiv w:val="1"/>
      <w:marLeft w:val="0"/>
      <w:marRight w:val="0"/>
      <w:marTop w:val="0"/>
      <w:marBottom w:val="0"/>
      <w:divBdr>
        <w:top w:val="none" w:sz="0" w:space="0" w:color="auto"/>
        <w:left w:val="none" w:sz="0" w:space="0" w:color="auto"/>
        <w:bottom w:val="none" w:sz="0" w:space="0" w:color="auto"/>
        <w:right w:val="none" w:sz="0" w:space="0" w:color="auto"/>
      </w:divBdr>
    </w:div>
    <w:div w:id="919413873">
      <w:bodyDiv w:val="1"/>
      <w:marLeft w:val="0"/>
      <w:marRight w:val="0"/>
      <w:marTop w:val="0"/>
      <w:marBottom w:val="0"/>
      <w:divBdr>
        <w:top w:val="none" w:sz="0" w:space="0" w:color="auto"/>
        <w:left w:val="none" w:sz="0" w:space="0" w:color="auto"/>
        <w:bottom w:val="none" w:sz="0" w:space="0" w:color="auto"/>
        <w:right w:val="none" w:sz="0" w:space="0" w:color="auto"/>
      </w:divBdr>
    </w:div>
    <w:div w:id="965619990">
      <w:bodyDiv w:val="1"/>
      <w:marLeft w:val="0"/>
      <w:marRight w:val="0"/>
      <w:marTop w:val="0"/>
      <w:marBottom w:val="0"/>
      <w:divBdr>
        <w:top w:val="none" w:sz="0" w:space="0" w:color="auto"/>
        <w:left w:val="none" w:sz="0" w:space="0" w:color="auto"/>
        <w:bottom w:val="none" w:sz="0" w:space="0" w:color="auto"/>
        <w:right w:val="none" w:sz="0" w:space="0" w:color="auto"/>
      </w:divBdr>
    </w:div>
    <w:div w:id="1040861684">
      <w:bodyDiv w:val="1"/>
      <w:marLeft w:val="0"/>
      <w:marRight w:val="0"/>
      <w:marTop w:val="0"/>
      <w:marBottom w:val="0"/>
      <w:divBdr>
        <w:top w:val="none" w:sz="0" w:space="0" w:color="auto"/>
        <w:left w:val="none" w:sz="0" w:space="0" w:color="auto"/>
        <w:bottom w:val="none" w:sz="0" w:space="0" w:color="auto"/>
        <w:right w:val="none" w:sz="0" w:space="0" w:color="auto"/>
      </w:divBdr>
    </w:div>
    <w:div w:id="1300067251">
      <w:bodyDiv w:val="1"/>
      <w:marLeft w:val="0"/>
      <w:marRight w:val="0"/>
      <w:marTop w:val="0"/>
      <w:marBottom w:val="0"/>
      <w:divBdr>
        <w:top w:val="none" w:sz="0" w:space="0" w:color="auto"/>
        <w:left w:val="none" w:sz="0" w:space="0" w:color="auto"/>
        <w:bottom w:val="none" w:sz="0" w:space="0" w:color="auto"/>
        <w:right w:val="none" w:sz="0" w:space="0" w:color="auto"/>
      </w:divBdr>
    </w:div>
    <w:div w:id="1306543293">
      <w:bodyDiv w:val="1"/>
      <w:marLeft w:val="0"/>
      <w:marRight w:val="0"/>
      <w:marTop w:val="0"/>
      <w:marBottom w:val="0"/>
      <w:divBdr>
        <w:top w:val="none" w:sz="0" w:space="0" w:color="auto"/>
        <w:left w:val="none" w:sz="0" w:space="0" w:color="auto"/>
        <w:bottom w:val="none" w:sz="0" w:space="0" w:color="auto"/>
        <w:right w:val="none" w:sz="0" w:space="0" w:color="auto"/>
      </w:divBdr>
    </w:div>
    <w:div w:id="1569346136">
      <w:bodyDiv w:val="1"/>
      <w:marLeft w:val="0"/>
      <w:marRight w:val="0"/>
      <w:marTop w:val="0"/>
      <w:marBottom w:val="0"/>
      <w:divBdr>
        <w:top w:val="none" w:sz="0" w:space="0" w:color="auto"/>
        <w:left w:val="none" w:sz="0" w:space="0" w:color="auto"/>
        <w:bottom w:val="none" w:sz="0" w:space="0" w:color="auto"/>
        <w:right w:val="none" w:sz="0" w:space="0" w:color="auto"/>
      </w:divBdr>
    </w:div>
    <w:div w:id="1699694202">
      <w:bodyDiv w:val="1"/>
      <w:marLeft w:val="0"/>
      <w:marRight w:val="0"/>
      <w:marTop w:val="0"/>
      <w:marBottom w:val="0"/>
      <w:divBdr>
        <w:top w:val="none" w:sz="0" w:space="0" w:color="auto"/>
        <w:left w:val="none" w:sz="0" w:space="0" w:color="auto"/>
        <w:bottom w:val="none" w:sz="0" w:space="0" w:color="auto"/>
        <w:right w:val="none" w:sz="0" w:space="0" w:color="auto"/>
      </w:divBdr>
    </w:div>
    <w:div w:id="1993672819">
      <w:bodyDiv w:val="1"/>
      <w:marLeft w:val="0"/>
      <w:marRight w:val="0"/>
      <w:marTop w:val="0"/>
      <w:marBottom w:val="0"/>
      <w:divBdr>
        <w:top w:val="none" w:sz="0" w:space="0" w:color="auto"/>
        <w:left w:val="none" w:sz="0" w:space="0" w:color="auto"/>
        <w:bottom w:val="none" w:sz="0" w:space="0" w:color="auto"/>
        <w:right w:val="none" w:sz="0" w:space="0" w:color="auto"/>
      </w:divBdr>
    </w:div>
    <w:div w:id="2061591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C4E8B16F79CBCB5DD0F2EFB8630B0426D626708F8331BB4FA8A3B0A22C5203B1AC64979C9A67784Et3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0064072.525"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olbel@tsbor.ru" TargetMode="External"/><Relationship Id="rId4" Type="http://schemas.openxmlformats.org/officeDocument/2006/relationships/webSettings" Target="webSettings.xml"/><Relationship Id="rId9" Type="http://schemas.openxmlformats.org/officeDocument/2006/relationships/hyperlink" Target="mailto:rubika18@mail.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1</Pages>
  <Words>7289</Words>
  <Characters>41551</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obchmash</dc:creator>
  <cp:keywords/>
  <dc:description/>
  <cp:lastModifiedBy>Наталья</cp:lastModifiedBy>
  <cp:revision>22</cp:revision>
  <cp:lastPrinted>2025-03-25T08:11:00Z</cp:lastPrinted>
  <dcterms:created xsi:type="dcterms:W3CDTF">2025-03-25T08:22:00Z</dcterms:created>
  <dcterms:modified xsi:type="dcterms:W3CDTF">2026-10-19T06:09:00Z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876cb209-cd19-4f76-904c-f0d064084129</vt:lpwstr>
  </property>
</Properties>
</file>