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6C1DE" w14:textId="0FF0D847"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190FD87C" w:rsidR="00F648B3" w:rsidRPr="00735BC2"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91552B" w:rsidRPr="0091552B">
        <w:rPr>
          <w:rFonts w:ascii="Times New Roman" w:hAnsi="Times New Roman" w:cs="Times New Roman"/>
          <w:b/>
          <w:bCs/>
          <w:sz w:val="24"/>
          <w:szCs w:val="24"/>
          <w:u w:val="single"/>
        </w:rPr>
        <w:t xml:space="preserve"> </w:t>
      </w:r>
      <w:r w:rsidR="00A2790F" w:rsidRPr="00A2790F">
        <w:rPr>
          <w:rFonts w:ascii="Times New Roman" w:hAnsi="Times New Roman" w:cs="Times New Roman"/>
          <w:b/>
          <w:bCs/>
          <w:sz w:val="24"/>
          <w:szCs w:val="24"/>
          <w:u w:val="single"/>
        </w:rPr>
        <w:t>263471601450947160100100010000000000</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6A2A9B1C" w:rsidR="00505850" w:rsidRPr="00735BC2" w:rsidRDefault="00D82C18" w:rsidP="003C0E77">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3C0E77">
              <w:rPr>
                <w:rFonts w:ascii="Times New Roman" w:hAnsi="Times New Roman" w:cs="Times New Roman"/>
                <w:sz w:val="24"/>
                <w:szCs w:val="24"/>
              </w:rPr>
              <w:t>__</w:t>
            </w:r>
            <w:r w:rsidR="00505850" w:rsidRPr="00735BC2">
              <w:rPr>
                <w:rFonts w:ascii="Times New Roman" w:hAnsi="Times New Roman" w:cs="Times New Roman"/>
                <w:sz w:val="24"/>
                <w:szCs w:val="24"/>
              </w:rPr>
              <w:t>»</w:t>
            </w:r>
            <w:r w:rsidR="005F5084">
              <w:rPr>
                <w:rFonts w:ascii="Times New Roman" w:hAnsi="Times New Roman" w:cs="Times New Roman"/>
                <w:sz w:val="24"/>
                <w:szCs w:val="24"/>
              </w:rPr>
              <w:t xml:space="preserve"> </w:t>
            </w:r>
            <w:r w:rsidR="003C0E77">
              <w:rPr>
                <w:rFonts w:ascii="Times New Roman" w:hAnsi="Times New Roman" w:cs="Times New Roman"/>
                <w:sz w:val="24"/>
                <w:szCs w:val="24"/>
              </w:rPr>
              <w:t>________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4B927DBA" w14:textId="45EECBB4" w:rsidR="00312F6D" w:rsidRPr="00547528" w:rsidRDefault="009944BD" w:rsidP="0091552B">
      <w:pPr>
        <w:pStyle w:val="ConsPlusNonformat"/>
        <w:ind w:firstLine="567"/>
        <w:jc w:val="both"/>
        <w:rPr>
          <w:rFonts w:ascii="Times New Roman" w:hAnsi="Times New Roman" w:cs="Times New Roman"/>
          <w:bCs/>
          <w:color w:val="FF0000"/>
          <w:sz w:val="24"/>
          <w:szCs w:val="24"/>
        </w:rPr>
      </w:pPr>
      <w:r w:rsidRPr="009944BD">
        <w:rPr>
          <w:rFonts w:ascii="Times New Roman" w:hAnsi="Times New Roman" w:cs="Times New Roman"/>
          <w:sz w:val="24"/>
          <w:szCs w:val="24"/>
        </w:rPr>
        <w:t>Муниципальное бюджетное общеобразовательное учреждение "Средняя общеобразовательная школа «Центр образования №3 г. Никольское"</w:t>
      </w:r>
      <w:r w:rsidRPr="009944BD">
        <w:rPr>
          <w:rFonts w:ascii="Times New Roman" w:hAnsi="Times New Roman" w:cs="Times New Roman"/>
          <w:bCs/>
          <w:sz w:val="24"/>
          <w:szCs w:val="24"/>
        </w:rPr>
        <w:t xml:space="preserve">, именуемое в дальнейшем «Заказчик», в лице директора Изосимовой Оксаны Святославовны, действующего на основании Устава, с одной стороны, и </w:t>
      </w:r>
      <w:r w:rsidR="00A2790F">
        <w:rPr>
          <w:rFonts w:ascii="Times New Roman" w:hAnsi="Times New Roman" w:cs="Times New Roman"/>
          <w:sz w:val="24"/>
          <w:szCs w:val="24"/>
        </w:rPr>
        <w:t xml:space="preserve">                           </w:t>
      </w:r>
      <w:r w:rsidRPr="009944BD">
        <w:rPr>
          <w:rFonts w:ascii="Times New Roman" w:hAnsi="Times New Roman" w:cs="Times New Roman"/>
          <w:sz w:val="24"/>
          <w:szCs w:val="24"/>
        </w:rPr>
        <w:t xml:space="preserve">, именуемый в дальнейшем «Исполнитель», в лице </w:t>
      </w:r>
      <w:r w:rsidR="00A2790F">
        <w:rPr>
          <w:rFonts w:ascii="Times New Roman" w:hAnsi="Times New Roman" w:cs="Times New Roman"/>
          <w:sz w:val="24"/>
          <w:szCs w:val="24"/>
        </w:rPr>
        <w:t xml:space="preserve">                         </w:t>
      </w:r>
      <w:r w:rsidRPr="009944BD">
        <w:rPr>
          <w:rFonts w:ascii="Times New Roman" w:hAnsi="Times New Roman" w:cs="Times New Roman"/>
          <w:sz w:val="24"/>
          <w:szCs w:val="24"/>
        </w:rPr>
        <w:t xml:space="preserve">, действующего на основании </w:t>
      </w:r>
      <w:r w:rsidR="00A2790F">
        <w:rPr>
          <w:rFonts w:ascii="Times New Roman" w:hAnsi="Times New Roman" w:cs="Times New Roman"/>
          <w:sz w:val="24"/>
          <w:szCs w:val="24"/>
        </w:rPr>
        <w:t xml:space="preserve">                             </w:t>
      </w:r>
      <w:r w:rsidRPr="009944BD">
        <w:rPr>
          <w:rFonts w:ascii="Times New Roman" w:hAnsi="Times New Roman" w:cs="Times New Roman"/>
          <w:bCs/>
          <w:sz w:val="24"/>
          <w:szCs w:val="24"/>
        </w:rPr>
        <w:t>, именуемое в дальнейшем «Исполнитель», с другой стороны, здесь и далее именуемые «Стороны», а по отдельности «Сторона»</w:t>
      </w:r>
      <w:r w:rsidR="0091552B">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w:t>
      </w:r>
      <w:bookmarkStart w:id="0" w:name="P84"/>
      <w:bookmarkStart w:id="1" w:name="_Hlk227157644"/>
      <w:bookmarkEnd w:id="0"/>
      <w:r w:rsidR="0091552B" w:rsidRPr="0038041F">
        <w:rPr>
          <w:rFonts w:ascii="Times New Roman" w:hAnsi="Times New Roman" w:cs="Times New Roman"/>
          <w:bCs/>
          <w:sz w:val="24"/>
          <w:szCs w:val="24"/>
        </w:rPr>
        <w:t>в соответствии с п.</w:t>
      </w:r>
      <w:r w:rsidR="00C55F03">
        <w:rPr>
          <w:rFonts w:ascii="Times New Roman" w:hAnsi="Times New Roman" w:cs="Times New Roman"/>
          <w:bCs/>
          <w:sz w:val="24"/>
          <w:szCs w:val="24"/>
        </w:rPr>
        <w:t>4</w:t>
      </w:r>
      <w:r w:rsidR="0091552B" w:rsidRPr="0038041F">
        <w:rPr>
          <w:rFonts w:ascii="Times New Roman" w:hAnsi="Times New Roman" w:cs="Times New Roman"/>
          <w:bCs/>
          <w:sz w:val="24"/>
          <w:szCs w:val="24"/>
        </w:rPr>
        <w:t xml:space="preserve">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795A8718" w14:textId="5D02AD3F" w:rsidR="00975FC8" w:rsidRPr="005C07EA" w:rsidRDefault="00A30B92" w:rsidP="00647491">
      <w:pPr>
        <w:pStyle w:val="ConsPlusNonformat"/>
        <w:tabs>
          <w:tab w:val="left" w:pos="1276"/>
        </w:tabs>
        <w:ind w:firstLine="567"/>
        <w:jc w:val="both"/>
        <w:rPr>
          <w:rFonts w:ascii="Times New Roman" w:hAnsi="Times New Roman" w:cs="Times New Roman"/>
          <w:bCs/>
          <w:sz w:val="24"/>
          <w:szCs w:val="24"/>
        </w:rPr>
      </w:pPr>
      <w:r w:rsidRPr="005C07EA">
        <w:rPr>
          <w:rFonts w:ascii="Times New Roman" w:hAnsi="Times New Roman" w:cs="Times New Roman"/>
          <w:bCs/>
          <w:sz w:val="24"/>
          <w:szCs w:val="24"/>
        </w:rPr>
        <w:t>Начало оказания услуг:</w:t>
      </w:r>
      <w:r w:rsidR="001B2454">
        <w:rPr>
          <w:rFonts w:ascii="Times New Roman" w:hAnsi="Times New Roman" w:cs="Times New Roman"/>
          <w:bCs/>
          <w:sz w:val="24"/>
          <w:szCs w:val="24"/>
        </w:rPr>
        <w:t xml:space="preserve"> 01.10</w:t>
      </w:r>
      <w:r w:rsidR="00F9634E">
        <w:rPr>
          <w:rFonts w:ascii="Times New Roman" w:hAnsi="Times New Roman" w:cs="Times New Roman"/>
          <w:bCs/>
          <w:sz w:val="24"/>
          <w:szCs w:val="24"/>
        </w:rPr>
        <w:t>.2026 г.</w:t>
      </w:r>
    </w:p>
    <w:p w14:paraId="3E86BD80" w14:textId="55D036C4" w:rsidR="00975FC8" w:rsidRPr="005C07EA" w:rsidRDefault="00975FC8" w:rsidP="00647491">
      <w:pPr>
        <w:pStyle w:val="ConsPlusNonformat"/>
        <w:tabs>
          <w:tab w:val="left" w:pos="1276"/>
        </w:tabs>
        <w:ind w:firstLine="567"/>
        <w:jc w:val="both"/>
        <w:rPr>
          <w:rFonts w:ascii="Times New Roman" w:hAnsi="Times New Roman" w:cs="Times New Roman"/>
          <w:bCs/>
          <w:sz w:val="24"/>
          <w:szCs w:val="24"/>
        </w:rPr>
      </w:pPr>
      <w:r w:rsidRPr="005C07EA">
        <w:rPr>
          <w:rFonts w:ascii="Times New Roman" w:hAnsi="Times New Roman" w:cs="Times New Roman"/>
          <w:bCs/>
          <w:sz w:val="24"/>
          <w:szCs w:val="24"/>
        </w:rPr>
        <w:t xml:space="preserve">Окончание оказания услуг: </w:t>
      </w:r>
      <w:r w:rsidR="00F9634E">
        <w:rPr>
          <w:rFonts w:ascii="Times New Roman" w:hAnsi="Times New Roman" w:cs="Times New Roman"/>
          <w:bCs/>
          <w:sz w:val="24"/>
          <w:szCs w:val="24"/>
        </w:rPr>
        <w:t>3</w:t>
      </w:r>
      <w:r w:rsidR="001B2454">
        <w:rPr>
          <w:rFonts w:ascii="Times New Roman" w:hAnsi="Times New Roman" w:cs="Times New Roman"/>
          <w:bCs/>
          <w:sz w:val="24"/>
          <w:szCs w:val="24"/>
        </w:rPr>
        <w:t>1</w:t>
      </w:r>
      <w:r w:rsidRPr="005C07EA">
        <w:rPr>
          <w:rFonts w:ascii="Times New Roman" w:hAnsi="Times New Roman" w:cs="Times New Roman"/>
          <w:bCs/>
          <w:sz w:val="24"/>
          <w:szCs w:val="24"/>
        </w:rPr>
        <w:t>.</w:t>
      </w:r>
      <w:r w:rsidR="001B2454">
        <w:rPr>
          <w:rFonts w:ascii="Times New Roman" w:hAnsi="Times New Roman" w:cs="Times New Roman"/>
          <w:bCs/>
          <w:sz w:val="24"/>
          <w:szCs w:val="24"/>
        </w:rPr>
        <w:t>10</w:t>
      </w:r>
      <w:r w:rsidRPr="005C07EA">
        <w:rPr>
          <w:rFonts w:ascii="Times New Roman" w:hAnsi="Times New Roman" w:cs="Times New Roman"/>
          <w:bCs/>
          <w:sz w:val="24"/>
          <w:szCs w:val="24"/>
        </w:rPr>
        <w:t>.2026</w:t>
      </w:r>
      <w:r w:rsidR="00F9634E">
        <w:rPr>
          <w:rFonts w:ascii="Times New Roman" w:hAnsi="Times New Roman" w:cs="Times New Roman"/>
          <w:bCs/>
          <w:sz w:val="24"/>
          <w:szCs w:val="24"/>
        </w:rPr>
        <w:t xml:space="preserve"> г.</w:t>
      </w:r>
      <w:r w:rsidRPr="005C07EA">
        <w:rPr>
          <w:rFonts w:ascii="Times New Roman" w:hAnsi="Times New Roman" w:cs="Times New Roman"/>
          <w:bCs/>
          <w:sz w:val="24"/>
          <w:szCs w:val="24"/>
        </w:rPr>
        <w:t xml:space="preserve"> </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объекта(ов)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w:t>
      </w:r>
      <w:r w:rsidR="00BF7C99" w:rsidRPr="00BF7C99">
        <w:rPr>
          <w:rFonts w:ascii="Times New Roman" w:hAnsi="Times New Roman" w:cs="Times New Roman"/>
          <w:bCs/>
          <w:sz w:val="24"/>
          <w:szCs w:val="24"/>
        </w:rPr>
        <w:lastRenderedPageBreak/>
        <w:t>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46A90A82" w:rsidR="00634A48" w:rsidRPr="00201D2B" w:rsidRDefault="00F9634E"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rPr>
        <w:t>4</w:t>
      </w:r>
      <w:r w:rsidR="00EE71D6" w:rsidRPr="00201D2B">
        <w:rPr>
          <w:rFonts w:ascii="Times New Roman" w:hAnsi="Times New Roman" w:cs="Times New Roman"/>
          <w:bCs/>
          <w:sz w:val="24"/>
          <w:szCs w:val="24"/>
        </w:rPr>
        <w:t>.1.</w:t>
      </w:r>
      <w:bookmarkStart w:id="2" w:name="P226"/>
      <w:bookmarkEnd w:id="2"/>
      <w:r w:rsidR="00950C93" w:rsidRPr="00201D2B">
        <w:rPr>
          <w:rFonts w:ascii="Times New Roman" w:hAnsi="Times New Roman" w:cs="Times New Roman"/>
          <w:bCs/>
          <w:sz w:val="24"/>
          <w:szCs w:val="24"/>
        </w:rPr>
        <w:t xml:space="preserve"> </w:t>
      </w:r>
      <w:r w:rsidR="000B4C32" w:rsidRPr="005C07EA">
        <w:rPr>
          <w:rFonts w:ascii="Times New Roman" w:hAnsi="Times New Roman" w:cs="Times New Roman"/>
          <w:sz w:val="24"/>
          <w:szCs w:val="24"/>
        </w:rPr>
        <w:t xml:space="preserve">Цена Контракта </w:t>
      </w:r>
      <w:r w:rsidR="00ED43EE">
        <w:rPr>
          <w:rFonts w:ascii="Times New Roman" w:hAnsi="Times New Roman" w:cs="Times New Roman"/>
          <w:sz w:val="24"/>
          <w:szCs w:val="24"/>
        </w:rPr>
        <w:t>437</w:t>
      </w:r>
      <w:r w:rsidR="006F08FE">
        <w:rPr>
          <w:rFonts w:ascii="Times New Roman" w:hAnsi="Times New Roman" w:cs="Times New Roman"/>
          <w:sz w:val="24"/>
          <w:szCs w:val="24"/>
        </w:rPr>
        <w:t xml:space="preserve"> </w:t>
      </w:r>
      <w:bookmarkStart w:id="3" w:name="_GoBack"/>
      <w:bookmarkEnd w:id="3"/>
      <w:r w:rsidR="00ED43EE">
        <w:rPr>
          <w:rFonts w:ascii="Times New Roman" w:hAnsi="Times New Roman" w:cs="Times New Roman"/>
          <w:sz w:val="24"/>
          <w:szCs w:val="24"/>
        </w:rPr>
        <w:t>536,00</w:t>
      </w:r>
      <w:r w:rsidR="00110918" w:rsidRPr="005C07EA">
        <w:rPr>
          <w:rFonts w:ascii="Times New Roman" w:hAnsi="Times New Roman" w:cs="Times New Roman"/>
          <w:sz w:val="24"/>
          <w:szCs w:val="24"/>
        </w:rPr>
        <w:t xml:space="preserve"> (</w:t>
      </w:r>
      <w:r w:rsidR="00ED43EE">
        <w:rPr>
          <w:rFonts w:ascii="Times New Roman" w:hAnsi="Times New Roman" w:cs="Times New Roman"/>
          <w:sz w:val="24"/>
          <w:szCs w:val="24"/>
        </w:rPr>
        <w:t>четыреста тридцать семь</w:t>
      </w:r>
      <w:r w:rsidR="00110918" w:rsidRPr="005C07EA">
        <w:rPr>
          <w:rFonts w:ascii="Times New Roman" w:hAnsi="Times New Roman" w:cs="Times New Roman"/>
          <w:sz w:val="24"/>
          <w:szCs w:val="24"/>
        </w:rPr>
        <w:t xml:space="preserve"> тысяч</w:t>
      </w:r>
      <w:r w:rsidR="00ED43EE">
        <w:rPr>
          <w:rFonts w:ascii="Times New Roman" w:hAnsi="Times New Roman" w:cs="Times New Roman"/>
          <w:sz w:val="24"/>
          <w:szCs w:val="24"/>
        </w:rPr>
        <w:t xml:space="preserve"> пятьсот тридцать шесть</w:t>
      </w:r>
      <w:r w:rsidR="00110918" w:rsidRPr="005C07EA">
        <w:rPr>
          <w:rFonts w:ascii="Times New Roman" w:hAnsi="Times New Roman" w:cs="Times New Roman"/>
          <w:sz w:val="24"/>
          <w:szCs w:val="24"/>
        </w:rPr>
        <w:t xml:space="preserve"> рубл</w:t>
      </w:r>
      <w:r w:rsidR="00ED43EE">
        <w:rPr>
          <w:rFonts w:ascii="Times New Roman" w:hAnsi="Times New Roman" w:cs="Times New Roman"/>
          <w:sz w:val="24"/>
          <w:szCs w:val="24"/>
        </w:rPr>
        <w:t>ей</w:t>
      </w:r>
      <w:r w:rsidR="00110918" w:rsidRPr="005C07EA">
        <w:rPr>
          <w:rFonts w:ascii="Times New Roman" w:hAnsi="Times New Roman" w:cs="Times New Roman"/>
          <w:sz w:val="24"/>
          <w:szCs w:val="24"/>
        </w:rPr>
        <w:t xml:space="preserve"> 00 копеек) рублей, в т.ч. НДС 5% </w:t>
      </w:r>
      <w:r w:rsidR="00ED43EE">
        <w:rPr>
          <w:rFonts w:ascii="Times New Roman" w:hAnsi="Times New Roman" w:cs="Times New Roman"/>
          <w:sz w:val="24"/>
          <w:szCs w:val="24"/>
        </w:rPr>
        <w:t>20835,05</w:t>
      </w:r>
      <w:r w:rsidR="00110918">
        <w:rPr>
          <w:rFonts w:ascii="Times New Roman" w:hAnsi="Times New Roman" w:cs="Times New Roman"/>
          <w:sz w:val="24"/>
          <w:szCs w:val="24"/>
        </w:rPr>
        <w:t xml:space="preserve"> рублей, в соответствии со ст.346.11,346.12,346.13 п.9 ст.164 Налогового кодекса Российской Федерации.</w:t>
      </w:r>
    </w:p>
    <w:p w14:paraId="3F5B40C9" w14:textId="07782FC2" w:rsidR="000B4C32" w:rsidRPr="00201D2B" w:rsidRDefault="00F9634E"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4</w:t>
      </w:r>
      <w:r w:rsidR="000B4C32" w:rsidRPr="00201D2B">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2187E0EB" w:rsidR="00312F6D" w:rsidRPr="00735BC2" w:rsidRDefault="00F9634E" w:rsidP="00647491">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201D2B">
        <w:rPr>
          <w:rFonts w:ascii="Times New Roman" w:hAnsi="Times New Roman" w:cs="Times New Roman"/>
          <w:bCs/>
          <w:sz w:val="24"/>
          <w:szCs w:val="24"/>
        </w:rPr>
        <w:t>.2.</w:t>
      </w:r>
      <w:r w:rsidR="004D3570" w:rsidRPr="00201D2B">
        <w:rPr>
          <w:rFonts w:ascii="Times New Roman" w:hAnsi="Times New Roman" w:cs="Times New Roman"/>
          <w:bCs/>
          <w:sz w:val="24"/>
          <w:szCs w:val="24"/>
        </w:rPr>
        <w:tab/>
      </w:r>
      <w:r w:rsidR="00312F6D"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00312F6D" w:rsidRPr="00201D2B">
        <w:rPr>
          <w:rFonts w:ascii="Times New Roman" w:hAnsi="Times New Roman" w:cs="Times New Roman"/>
          <w:bCs/>
          <w:sz w:val="24"/>
          <w:szCs w:val="24"/>
        </w:rPr>
        <w:t>онтракта</w:t>
      </w:r>
      <w:r w:rsidR="00312F6D"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00312F6D" w:rsidRPr="00735BC2">
        <w:rPr>
          <w:rFonts w:ascii="Times New Roman" w:hAnsi="Times New Roman" w:cs="Times New Roman"/>
          <w:bCs/>
          <w:sz w:val="24"/>
          <w:szCs w:val="24"/>
        </w:rPr>
        <w:t xml:space="preserve"> 44-ФЗ.</w:t>
      </w:r>
    </w:p>
    <w:p w14:paraId="095ACE34" w14:textId="3EA233A3" w:rsidR="00201D2B" w:rsidRPr="005F5084" w:rsidRDefault="00F9634E" w:rsidP="00201D2B">
      <w:pPr>
        <w:pStyle w:val="ConsPlusNormal"/>
        <w:ind w:firstLine="567"/>
        <w:jc w:val="both"/>
        <w:rPr>
          <w:rFonts w:ascii="Times New Roman" w:hAnsi="Times New Roman"/>
          <w:sz w:val="24"/>
          <w:szCs w:val="24"/>
        </w:rPr>
      </w:pPr>
      <w:bookmarkStart w:id="4" w:name="P229"/>
      <w:bookmarkEnd w:id="4"/>
      <w:r>
        <w:rPr>
          <w:rFonts w:ascii="Times New Roman" w:hAnsi="Times New Roman" w:cs="Times New Roman"/>
          <w:bCs/>
          <w:sz w:val="24"/>
          <w:szCs w:val="24"/>
        </w:rPr>
        <w:t>4</w:t>
      </w:r>
      <w:r w:rsidR="00312F6D" w:rsidRPr="0034745A">
        <w:rPr>
          <w:rFonts w:ascii="Times New Roman" w:hAnsi="Times New Roman" w:cs="Times New Roman"/>
          <w:bCs/>
          <w:sz w:val="24"/>
          <w:szCs w:val="24"/>
        </w:rPr>
        <w:t>.</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5" w:name="_Hlk225768815"/>
      <w:r w:rsidR="00D85A43" w:rsidRPr="005F5084">
        <w:rPr>
          <w:rFonts w:ascii="Times New Roman" w:hAnsi="Times New Roman"/>
          <w:sz w:val="24"/>
          <w:szCs w:val="24"/>
        </w:rPr>
        <w:t xml:space="preserve">субсидии на финансовое обеспечение выполнения муниципального задания из </w:t>
      </w:r>
      <w:r w:rsidR="0091552B" w:rsidRPr="005F5084">
        <w:rPr>
          <w:rFonts w:ascii="Times New Roman" w:hAnsi="Times New Roman"/>
          <w:sz w:val="24"/>
          <w:szCs w:val="24"/>
        </w:rPr>
        <w:t>бюджета Тосненского</w:t>
      </w:r>
      <w:r w:rsidR="00986DC0" w:rsidRPr="005F5084">
        <w:rPr>
          <w:rFonts w:ascii="Times New Roman" w:hAnsi="Times New Roman"/>
          <w:sz w:val="24"/>
          <w:szCs w:val="24"/>
        </w:rPr>
        <w:t xml:space="preserve"> муниципального района Ленинградской области на 2026 год</w:t>
      </w:r>
      <w:r w:rsidR="0034745A" w:rsidRPr="005F5084">
        <w:rPr>
          <w:rFonts w:ascii="Times New Roman" w:hAnsi="Times New Roman"/>
          <w:sz w:val="24"/>
          <w:szCs w:val="24"/>
        </w:rPr>
        <w:t>.</w:t>
      </w:r>
    </w:p>
    <w:bookmarkEnd w:id="5"/>
    <w:p w14:paraId="2C6C63C0" w14:textId="10AF1135" w:rsidR="002E1508" w:rsidRDefault="00F9634E" w:rsidP="004B136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C145B6" w:rsidRPr="0042091C">
        <w:rPr>
          <w:rFonts w:ascii="Times New Roman" w:hAnsi="Times New Roman" w:cs="Times New Roman"/>
          <w:bCs/>
          <w:sz w:val="24"/>
          <w:szCs w:val="24"/>
        </w:rPr>
        <w:t xml:space="preserve">.4. </w:t>
      </w:r>
      <w:bookmarkStart w:id="6"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подписания Заказчиком документа о приемке в электронной форме</w:t>
      </w:r>
      <w:r w:rsidR="0091552B" w:rsidRPr="00693C71">
        <w:rPr>
          <w:rFonts w:ascii="Times New Roman" w:hAnsi="Times New Roman" w:cs="Times New Roman"/>
          <w:bCs/>
          <w:sz w:val="24"/>
          <w:szCs w:val="24"/>
        </w:rPr>
        <w:t xml:space="preserve"> (ЭДО)</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p>
    <w:p w14:paraId="41369720" w14:textId="6F45CEB1" w:rsidR="00312F6D" w:rsidRPr="00735BC2" w:rsidRDefault="00F9634E" w:rsidP="004B136C">
      <w:pPr>
        <w:autoSpaceDE/>
        <w:autoSpaceDN/>
        <w:adjustRightInd/>
        <w:ind w:firstLine="567"/>
        <w:jc w:val="both"/>
        <w:rPr>
          <w:rFonts w:ascii="Times New Roman" w:hAnsi="Times New Roman" w:cs="Times New Roman"/>
          <w:bCs/>
          <w:sz w:val="24"/>
          <w:szCs w:val="24"/>
        </w:rPr>
      </w:pPr>
      <w:bookmarkStart w:id="7" w:name="P231"/>
      <w:bookmarkStart w:id="8" w:name="P234"/>
      <w:bookmarkStart w:id="9" w:name="P247"/>
      <w:bookmarkEnd w:id="6"/>
      <w:bookmarkEnd w:id="7"/>
      <w:bookmarkEnd w:id="8"/>
      <w:bookmarkEnd w:id="9"/>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24E3B91E" w:rsidR="00312F6D" w:rsidRDefault="00F9634E"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4A500F30" w14:textId="7C6380D2" w:rsidR="00775821" w:rsidRDefault="00775821" w:rsidP="004B136C">
      <w:pPr>
        <w:autoSpaceDE/>
        <w:autoSpaceDN/>
        <w:adjustRightInd/>
        <w:ind w:firstLine="567"/>
        <w:jc w:val="both"/>
        <w:rPr>
          <w:rFonts w:ascii="Times New Roman" w:hAnsi="Times New Roman" w:cs="Times New Roman"/>
          <w:bCs/>
          <w:sz w:val="24"/>
          <w:szCs w:val="24"/>
        </w:rPr>
      </w:pPr>
    </w:p>
    <w:p w14:paraId="1051F712" w14:textId="77777777" w:rsidR="00775821" w:rsidRDefault="00775821" w:rsidP="004B136C">
      <w:pPr>
        <w:autoSpaceDE/>
        <w:autoSpaceDN/>
        <w:adjustRightInd/>
        <w:ind w:firstLine="567"/>
        <w:jc w:val="both"/>
        <w:rPr>
          <w:rFonts w:ascii="Times New Roman" w:hAnsi="Times New Roman" w:cs="Times New Roman"/>
          <w:bCs/>
          <w:sz w:val="24"/>
          <w:szCs w:val="24"/>
        </w:rPr>
      </w:pPr>
    </w:p>
    <w:p w14:paraId="4614A6AB" w14:textId="77777777" w:rsidR="00DF7E96" w:rsidRDefault="00DF7E96" w:rsidP="00330EE6">
      <w:pPr>
        <w:tabs>
          <w:tab w:val="left" w:pos="567"/>
        </w:tabs>
        <w:jc w:val="center"/>
        <w:rPr>
          <w:rFonts w:ascii="Times New Roman" w:hAnsi="Times New Roman" w:cs="Times New Roman"/>
          <w:b/>
          <w:snapToGrid w:val="0"/>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1B839B69" w:rsidR="003024C4" w:rsidRPr="008571F0" w:rsidRDefault="00F9634E"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003024C4"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156C3FE2" w:rsidR="003024C4" w:rsidRPr="003024C4" w:rsidRDefault="00F9634E"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w:t>
      </w:r>
      <w:r w:rsidR="003024C4"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7B29E5E4" w:rsidR="007831AD" w:rsidRDefault="00F9634E"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3024C4">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5E4E419C" w:rsidR="003024C4" w:rsidRPr="003024C4" w:rsidRDefault="00F9634E"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5D54E4E3" w:rsidR="003024C4" w:rsidRPr="003024C4" w:rsidRDefault="00F9634E"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03A77BBA" w:rsidR="007831AD" w:rsidRDefault="00F9634E" w:rsidP="00950F2D">
      <w:pPr>
        <w:tabs>
          <w:tab w:val="left" w:pos="567"/>
        </w:tabs>
        <w:ind w:firstLine="567"/>
        <w:jc w:val="both"/>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xml:space="preserve"> настоящего контракта):</w:t>
      </w:r>
      <w:r w:rsidR="003024C4"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0F60AF4E" w:rsidR="003024C4" w:rsidRPr="003024C4" w:rsidRDefault="00F9634E"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6F0E1826" w:rsidR="007831AD" w:rsidRDefault="00F9634E"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3024C4">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5A4BA706" w:rsidR="003024C4" w:rsidRPr="003024C4" w:rsidRDefault="00F9634E"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07FA5760" w:rsidR="003024C4" w:rsidRPr="003024C4" w:rsidRDefault="00F9634E"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.10</w:t>
      </w:r>
      <w:r w:rsidR="003024C4" w:rsidRPr="003024C4">
        <w:rPr>
          <w:rFonts w:ascii="Times New Roman" w:hAnsi="Times New Roman" w:cs="Times New Roman"/>
          <w:snapToGrid w:val="0"/>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75C2951A" w:rsidR="003024C4" w:rsidRPr="003024C4" w:rsidRDefault="00F9634E"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4554A47C" w:rsidR="004E434D" w:rsidRDefault="00F9634E"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36F9C2D4" w:rsidR="004E434D" w:rsidRPr="004E434D" w:rsidRDefault="00F9634E"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sidRPr="004E434D">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004E434D"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7DCFA05F" w:rsidR="00312F6D" w:rsidRDefault="00F9634E" w:rsidP="004E434D">
      <w:pPr>
        <w:pStyle w:val="ConsPlusNormal"/>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5</w:t>
      </w:r>
      <w:r w:rsidR="004E434D" w:rsidRPr="004E434D">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6F8430F3" w:rsidR="00312F6D" w:rsidRPr="00561ED7" w:rsidRDefault="00F9634E"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2EBBF1DC" w:rsidR="00312F6D" w:rsidRPr="00561ED7" w:rsidRDefault="00F9634E"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0513A167" w:rsidR="007171FA" w:rsidRPr="007171FA" w:rsidRDefault="00F9634E"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7</w:t>
      </w:r>
      <w:r w:rsidR="007171FA"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6F7E1F6A" w:rsidR="007171FA" w:rsidRPr="007171FA" w:rsidRDefault="00F9634E" w:rsidP="007171FA">
      <w:pPr>
        <w:widowControl/>
        <w:autoSpaceDE/>
        <w:autoSpaceDN/>
        <w:adjustRightInd/>
        <w:ind w:left="6" w:firstLine="540"/>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4052CB78" w:rsidR="007171FA" w:rsidRPr="007171FA" w:rsidRDefault="00F9634E" w:rsidP="007171FA">
      <w:pPr>
        <w:widowControl/>
        <w:autoSpaceDE/>
        <w:autoSpaceDN/>
        <w:adjustRightInd/>
        <w:ind w:left="6" w:firstLine="566"/>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14:paraId="23BFA90F" w14:textId="1FFC8F31" w:rsidR="00F96B4D" w:rsidRDefault="00F96B4D" w:rsidP="00330EE6">
      <w:pPr>
        <w:pStyle w:val="ConsPlusNormal"/>
        <w:jc w:val="both"/>
        <w:rPr>
          <w:rFonts w:ascii="Times New Roman" w:hAnsi="Times New Roman" w:cs="Times New Roman"/>
          <w:highlight w:val="yellow"/>
        </w:rPr>
      </w:pPr>
    </w:p>
    <w:p w14:paraId="370E11C2" w14:textId="77777777" w:rsidR="005F5084" w:rsidRPr="00A4445F" w:rsidRDefault="005F5084"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74743C9B" w:rsidR="00312F6D" w:rsidRPr="00561ED7" w:rsidRDefault="00F9634E"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4480191E" w:rsidR="00312F6D" w:rsidRPr="00561ED7" w:rsidRDefault="00F9634E"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2B56B5DC" w:rsidR="00312F6D" w:rsidRPr="00561ED7" w:rsidRDefault="00F9634E"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269FAF33" w:rsidR="00312F6D" w:rsidRPr="00561ED7" w:rsidRDefault="00F9634E"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25B5EC7C" w:rsidR="00312F6D" w:rsidRDefault="00F9634E"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312F6D" w:rsidRPr="00561ED7">
        <w:rPr>
          <w:rFonts w:ascii="Times New Roman" w:eastAsia="ヒラギノ角ゴ Pro W3" w:hAnsi="Times New Roman" w:cs="Times New Roman"/>
          <w:color w:val="000000"/>
          <w:sz w:val="24"/>
          <w:szCs w:val="24"/>
        </w:rPr>
        <w:t>.5.</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1B00C62E"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10" w:name="P373"/>
      <w:bookmarkEnd w:id="10"/>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Настоящий Контракт вступает в силу с момента его заключения Сторонами и действует до 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Условия Контракта распространяют свое действие на отношение Сторон, возникшие с 01.0</w:t>
      </w:r>
      <w:r w:rsidR="00F9634E">
        <w:rPr>
          <w:rFonts w:ascii="Times New Roman" w:eastAsia="ヒラギノ角ゴ Pro W3" w:hAnsi="Times New Roman" w:cs="Times New Roman"/>
          <w:color w:val="000000"/>
          <w:sz w:val="24"/>
          <w:szCs w:val="24"/>
        </w:rPr>
        <w:t>9</w:t>
      </w:r>
      <w:r w:rsidR="0004406A">
        <w:rPr>
          <w:rFonts w:ascii="Times New Roman" w:eastAsia="ヒラギノ角ゴ Pro W3" w:hAnsi="Times New Roman" w:cs="Times New Roman"/>
          <w:color w:val="000000"/>
          <w:sz w:val="24"/>
          <w:szCs w:val="24"/>
        </w:rPr>
        <w:t>.2026 года.</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5067D44F"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начала исполнения Контракта: «01</w:t>
      </w:r>
      <w:r w:rsidR="00E347E3" w:rsidRPr="00FA216B">
        <w:rPr>
          <w:rFonts w:ascii="Times New Roman" w:eastAsia="ヒラギノ角ゴ Pro W3" w:hAnsi="Times New Roman" w:cs="Times New Roman"/>
          <w:color w:val="000000"/>
          <w:sz w:val="24"/>
          <w:szCs w:val="24"/>
        </w:rPr>
        <w:t>»</w:t>
      </w:r>
      <w:r w:rsidR="00F9634E">
        <w:rPr>
          <w:rFonts w:ascii="Times New Roman" w:eastAsia="ヒラギノ角ゴ Pro W3" w:hAnsi="Times New Roman" w:cs="Times New Roman"/>
          <w:color w:val="000000"/>
          <w:sz w:val="24"/>
          <w:szCs w:val="24"/>
        </w:rPr>
        <w:t xml:space="preserve"> </w:t>
      </w:r>
      <w:r w:rsidR="001B2454">
        <w:rPr>
          <w:rFonts w:ascii="Times New Roman" w:eastAsia="ヒラギノ角ゴ Pro W3" w:hAnsi="Times New Roman" w:cs="Times New Roman"/>
          <w:color w:val="000000"/>
          <w:sz w:val="24"/>
          <w:szCs w:val="24"/>
        </w:rPr>
        <w:t>ок</w:t>
      </w:r>
      <w:r w:rsidR="00F9634E">
        <w:rPr>
          <w:rFonts w:ascii="Times New Roman" w:eastAsia="ヒラギノ角ゴ Pro W3" w:hAnsi="Times New Roman" w:cs="Times New Roman"/>
          <w:color w:val="000000"/>
          <w:sz w:val="24"/>
          <w:szCs w:val="24"/>
        </w:rPr>
        <w:t>тября</w:t>
      </w:r>
      <w:r w:rsidRPr="00FA216B">
        <w:rPr>
          <w:rFonts w:ascii="Times New Roman" w:eastAsia="ヒラギノ角ゴ Pro W3" w:hAnsi="Times New Roman" w:cs="Times New Roman"/>
          <w:color w:val="000000"/>
          <w:sz w:val="24"/>
          <w:szCs w:val="24"/>
        </w:rPr>
        <w:t xml:space="preserve"> 2026 года.</w:t>
      </w:r>
    </w:p>
    <w:p w14:paraId="169566FA" w14:textId="06BC472F"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окончания исполне</w:t>
      </w:r>
      <w:r w:rsidR="00775821">
        <w:rPr>
          <w:rFonts w:ascii="Times New Roman" w:eastAsia="ヒラギノ角ゴ Pro W3" w:hAnsi="Times New Roman" w:cs="Times New Roman"/>
          <w:color w:val="000000"/>
          <w:sz w:val="24"/>
          <w:szCs w:val="24"/>
        </w:rPr>
        <w:t>ния Контракта: «3</w:t>
      </w:r>
      <w:r w:rsidR="001B2454">
        <w:rPr>
          <w:rFonts w:ascii="Times New Roman" w:eastAsia="ヒラギノ角ゴ Pro W3" w:hAnsi="Times New Roman" w:cs="Times New Roman"/>
          <w:color w:val="000000"/>
          <w:sz w:val="24"/>
          <w:szCs w:val="24"/>
        </w:rPr>
        <w:t>1</w:t>
      </w:r>
      <w:r w:rsidR="00E347E3" w:rsidRPr="00FA216B">
        <w:rPr>
          <w:rFonts w:ascii="Times New Roman" w:eastAsia="ヒラギノ角ゴ Pro W3" w:hAnsi="Times New Roman" w:cs="Times New Roman"/>
          <w:color w:val="000000"/>
          <w:sz w:val="24"/>
          <w:szCs w:val="24"/>
        </w:rPr>
        <w:t>»</w:t>
      </w:r>
      <w:r w:rsidR="001B2454">
        <w:rPr>
          <w:rFonts w:ascii="Times New Roman" w:eastAsia="ヒラギノ角ゴ Pro W3" w:hAnsi="Times New Roman" w:cs="Times New Roman"/>
          <w:color w:val="000000"/>
          <w:sz w:val="24"/>
          <w:szCs w:val="24"/>
        </w:rPr>
        <w:t xml:space="preserve"> ок</w:t>
      </w:r>
      <w:r w:rsidR="00F9634E">
        <w:rPr>
          <w:rFonts w:ascii="Times New Roman" w:eastAsia="ヒラギノ角ゴ Pro W3" w:hAnsi="Times New Roman" w:cs="Times New Roman"/>
          <w:color w:val="000000"/>
          <w:sz w:val="24"/>
          <w:szCs w:val="24"/>
        </w:rPr>
        <w:t>тября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44FA1CA2" w14:textId="722F8099"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656911" w14:textId="047C71D8"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35281594" w14:textId="5DD0ABC0"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959CE8D" w14:textId="7555BCFA"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753FC724" w14:textId="2AC7A7E4"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8809A63" w14:textId="08AFA986"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074030" w14:textId="77777777" w:rsidR="00775821"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488"/>
      </w:tblGrid>
      <w:tr w:rsidR="004A1D52" w:rsidRPr="00420B74" w14:paraId="0EF717EE" w14:textId="77777777" w:rsidTr="004A1D52">
        <w:trPr>
          <w:trHeight w:val="679"/>
          <w:jc w:val="center"/>
        </w:trPr>
        <w:tc>
          <w:tcPr>
            <w:tcW w:w="5000" w:type="pct"/>
            <w:shd w:val="clear" w:color="auto" w:fill="auto"/>
          </w:tcPr>
          <w:tbl>
            <w:tblPr>
              <w:tblW w:w="10190" w:type="dxa"/>
              <w:jc w:val="center"/>
              <w:tblCellMar>
                <w:left w:w="70" w:type="dxa"/>
                <w:right w:w="70" w:type="dxa"/>
              </w:tblCellMar>
              <w:tblLook w:val="0000" w:firstRow="0" w:lastRow="0" w:firstColumn="0" w:lastColumn="0" w:noHBand="0" w:noVBand="0"/>
            </w:tblPr>
            <w:tblGrid>
              <w:gridCol w:w="5313"/>
              <w:gridCol w:w="4877"/>
            </w:tblGrid>
            <w:tr w:rsidR="004A1D52" w:rsidRPr="0017132C" w14:paraId="387E0DC3" w14:textId="77777777" w:rsidTr="004A1D52">
              <w:trPr>
                <w:trHeight w:val="283"/>
                <w:jc w:val="center"/>
              </w:trPr>
              <w:tc>
                <w:tcPr>
                  <w:tcW w:w="5313" w:type="dxa"/>
                </w:tcPr>
                <w:p w14:paraId="70D4058C" w14:textId="77777777" w:rsidR="004A1D52" w:rsidRPr="0004406A" w:rsidRDefault="004A1D52" w:rsidP="00775821">
                  <w:pPr>
                    <w:rPr>
                      <w:rFonts w:ascii="Times New Roman" w:hAnsi="Times New Roman" w:cs="Times New Roman"/>
                      <w:b/>
                      <w:sz w:val="24"/>
                      <w:szCs w:val="24"/>
                    </w:rPr>
                  </w:pPr>
                  <w:r w:rsidRPr="0004406A">
                    <w:rPr>
                      <w:rFonts w:ascii="Times New Roman" w:hAnsi="Times New Roman" w:cs="Times New Roman"/>
                      <w:b/>
                      <w:sz w:val="24"/>
                      <w:szCs w:val="24"/>
                    </w:rPr>
                    <w:t>Заказчик:</w:t>
                  </w:r>
                </w:p>
                <w:p w14:paraId="10E5C0FA" w14:textId="77777777" w:rsidR="004A1D52" w:rsidRPr="0004406A" w:rsidRDefault="004A1D52" w:rsidP="00775821">
                  <w:pPr>
                    <w:rPr>
                      <w:rFonts w:ascii="Times New Roman" w:hAnsi="Times New Roman" w:cs="Times New Roman"/>
                      <w:b/>
                      <w:sz w:val="24"/>
                      <w:szCs w:val="24"/>
                    </w:rPr>
                  </w:pPr>
                </w:p>
                <w:p w14:paraId="5928E6B3" w14:textId="6F06CEAD" w:rsidR="004A1D52" w:rsidRPr="0004406A" w:rsidRDefault="004A1D52" w:rsidP="00775821">
                  <w:pPr>
                    <w:rPr>
                      <w:rFonts w:ascii="Times New Roman" w:hAnsi="Times New Roman" w:cs="Times New Roman"/>
                      <w:sz w:val="24"/>
                      <w:szCs w:val="24"/>
                      <w:highlight w:val="yellow"/>
                    </w:rPr>
                  </w:pPr>
                  <w:r w:rsidRPr="0004406A">
                    <w:rPr>
                      <w:rFonts w:ascii="Times New Roman" w:hAnsi="Times New Roman" w:cs="Times New Roman"/>
                      <w:sz w:val="24"/>
                      <w:szCs w:val="24"/>
                    </w:rPr>
                    <w:t>МБОУ «</w:t>
                  </w:r>
                  <w:r w:rsidR="00881554">
                    <w:rPr>
                      <w:rFonts w:ascii="Times New Roman" w:hAnsi="Times New Roman" w:cs="Times New Roman"/>
                      <w:sz w:val="24"/>
                      <w:szCs w:val="24"/>
                    </w:rPr>
                    <w:t>СОШ «</w:t>
                  </w:r>
                  <w:r w:rsidR="009944BD">
                    <w:rPr>
                      <w:rFonts w:ascii="Times New Roman" w:hAnsi="Times New Roman" w:cs="Times New Roman"/>
                      <w:sz w:val="24"/>
                      <w:szCs w:val="24"/>
                    </w:rPr>
                    <w:t>ЦО №3 г.Никольское</w:t>
                  </w:r>
                  <w:r w:rsidR="00881554">
                    <w:rPr>
                      <w:rFonts w:ascii="Times New Roman" w:hAnsi="Times New Roman" w:cs="Times New Roman"/>
                      <w:sz w:val="24"/>
                      <w:szCs w:val="24"/>
                    </w:rPr>
                    <w:t>»</w:t>
                  </w:r>
                </w:p>
                <w:p w14:paraId="11273D7E" w14:textId="609C345D"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Юри</w:t>
                  </w:r>
                  <w:r w:rsidR="005F5084">
                    <w:rPr>
                      <w:rFonts w:ascii="Times New Roman" w:hAnsi="Times New Roman" w:cs="Times New Roman"/>
                      <w:sz w:val="24"/>
                      <w:szCs w:val="24"/>
                    </w:rPr>
                    <w:t>дический и почтовый адрес: 1870</w:t>
                  </w:r>
                  <w:r w:rsidR="009944BD">
                    <w:rPr>
                      <w:rFonts w:ascii="Times New Roman" w:hAnsi="Times New Roman" w:cs="Times New Roman"/>
                      <w:sz w:val="24"/>
                      <w:szCs w:val="24"/>
                    </w:rPr>
                    <w:t>47</w:t>
                  </w:r>
                  <w:r w:rsidRPr="0004406A">
                    <w:rPr>
                      <w:rFonts w:ascii="Times New Roman" w:hAnsi="Times New Roman" w:cs="Times New Roman"/>
                      <w:sz w:val="24"/>
                      <w:szCs w:val="24"/>
                    </w:rPr>
                    <w:t xml:space="preserve">, РФ, Ленинградская область, Тосненский район, </w:t>
                  </w:r>
                  <w:r w:rsidR="00881554">
                    <w:rPr>
                      <w:rFonts w:ascii="Times New Roman" w:hAnsi="Times New Roman" w:cs="Times New Roman"/>
                      <w:sz w:val="24"/>
                      <w:szCs w:val="24"/>
                    </w:rPr>
                    <w:t>г.Никольское, ул.</w:t>
                  </w:r>
                  <w:r w:rsidR="009944BD">
                    <w:rPr>
                      <w:rFonts w:ascii="Times New Roman" w:hAnsi="Times New Roman" w:cs="Times New Roman"/>
                      <w:sz w:val="24"/>
                      <w:szCs w:val="24"/>
                    </w:rPr>
                    <w:t>Октябрьская</w:t>
                  </w:r>
                  <w:r w:rsidR="00881554">
                    <w:rPr>
                      <w:rFonts w:ascii="Times New Roman" w:hAnsi="Times New Roman" w:cs="Times New Roman"/>
                      <w:sz w:val="24"/>
                      <w:szCs w:val="24"/>
                    </w:rPr>
                    <w:t>, д.</w:t>
                  </w:r>
                  <w:r w:rsidR="009944BD">
                    <w:rPr>
                      <w:rFonts w:ascii="Times New Roman" w:hAnsi="Times New Roman" w:cs="Times New Roman"/>
                      <w:sz w:val="24"/>
                      <w:szCs w:val="24"/>
                    </w:rPr>
                    <w:t>9А</w:t>
                  </w:r>
                </w:p>
                <w:p w14:paraId="195A255B" w14:textId="077AB4B3"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 xml:space="preserve">Тел./факс - </w:t>
                  </w:r>
                  <w:r w:rsidR="009944BD">
                    <w:rPr>
                      <w:rFonts w:ascii="Times New Roman" w:hAnsi="Times New Roman" w:cs="Times New Roman"/>
                      <w:sz w:val="24"/>
                      <w:szCs w:val="24"/>
                    </w:rPr>
                    <w:t>_________________</w:t>
                  </w:r>
                </w:p>
                <w:p w14:paraId="3257C909" w14:textId="55E8E504"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 xml:space="preserve">ИНН: </w:t>
                  </w:r>
                  <w:r w:rsidR="005F5084">
                    <w:rPr>
                      <w:rFonts w:ascii="Times New Roman" w:hAnsi="Times New Roman" w:cs="Times New Roman"/>
                      <w:sz w:val="24"/>
                      <w:szCs w:val="24"/>
                    </w:rPr>
                    <w:t>47160</w:t>
                  </w:r>
                  <w:r w:rsidR="00881554">
                    <w:rPr>
                      <w:rFonts w:ascii="Times New Roman" w:hAnsi="Times New Roman" w:cs="Times New Roman"/>
                      <w:sz w:val="24"/>
                      <w:szCs w:val="24"/>
                    </w:rPr>
                    <w:t>1</w:t>
                  </w:r>
                  <w:r w:rsidR="009944BD">
                    <w:rPr>
                      <w:rFonts w:ascii="Times New Roman" w:hAnsi="Times New Roman" w:cs="Times New Roman"/>
                      <w:sz w:val="24"/>
                      <w:szCs w:val="24"/>
                    </w:rPr>
                    <w:t>4509</w:t>
                  </w:r>
                  <w:r w:rsidRPr="0004406A">
                    <w:rPr>
                      <w:rFonts w:ascii="Times New Roman" w:hAnsi="Times New Roman" w:cs="Times New Roman"/>
                      <w:sz w:val="24"/>
                      <w:szCs w:val="24"/>
                    </w:rPr>
                    <w:t xml:space="preserve"> КПП: 471601001                          </w:t>
                  </w:r>
                </w:p>
                <w:p w14:paraId="09A86D69" w14:textId="0F15FD2C"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ОКВЭД: 8</w:t>
                  </w:r>
                  <w:r w:rsidR="005F5084">
                    <w:rPr>
                      <w:rFonts w:ascii="Times New Roman" w:hAnsi="Times New Roman" w:cs="Times New Roman"/>
                      <w:sz w:val="24"/>
                      <w:szCs w:val="24"/>
                    </w:rPr>
                    <w:t>5</w:t>
                  </w:r>
                  <w:r w:rsidR="00881554">
                    <w:rPr>
                      <w:rFonts w:ascii="Times New Roman" w:hAnsi="Times New Roman" w:cs="Times New Roman"/>
                      <w:sz w:val="24"/>
                      <w:szCs w:val="24"/>
                    </w:rPr>
                    <w:t>.</w:t>
                  </w:r>
                  <w:r w:rsidR="005F5084">
                    <w:rPr>
                      <w:rFonts w:ascii="Times New Roman" w:hAnsi="Times New Roman" w:cs="Times New Roman"/>
                      <w:sz w:val="24"/>
                      <w:szCs w:val="24"/>
                    </w:rPr>
                    <w:t>14</w:t>
                  </w:r>
                  <w:r w:rsidRPr="0004406A">
                    <w:rPr>
                      <w:rFonts w:ascii="Times New Roman" w:hAnsi="Times New Roman" w:cs="Times New Roman"/>
                      <w:sz w:val="24"/>
                      <w:szCs w:val="24"/>
                    </w:rPr>
                    <w:t xml:space="preserve"> </w:t>
                  </w:r>
                </w:p>
                <w:p w14:paraId="6D89EEDB" w14:textId="5F30FB60"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Банк получателя: ОКЦ №1 СЗГУ Банк России//УФК по Ленинградской области г. Санкт-Петербург</w:t>
                  </w:r>
                </w:p>
                <w:p w14:paraId="5F9D27EA" w14:textId="4CA9FF2E" w:rsidR="004A1D52" w:rsidRPr="0004406A" w:rsidRDefault="008D47DF" w:rsidP="00775821">
                  <w:pPr>
                    <w:rPr>
                      <w:rFonts w:ascii="Times New Roman" w:hAnsi="Times New Roman" w:cs="Times New Roman"/>
                      <w:sz w:val="24"/>
                      <w:szCs w:val="24"/>
                    </w:rPr>
                  </w:pPr>
                  <w:r>
                    <w:rPr>
                      <w:rFonts w:ascii="Times New Roman" w:hAnsi="Times New Roman" w:cs="Times New Roman"/>
                      <w:sz w:val="24"/>
                      <w:szCs w:val="24"/>
                    </w:rPr>
                    <w:t>СЧ/КОР</w:t>
                  </w:r>
                  <w:r w:rsidR="004A1D52" w:rsidRPr="0004406A">
                    <w:rPr>
                      <w:rFonts w:ascii="Times New Roman" w:hAnsi="Times New Roman" w:cs="Times New Roman"/>
                      <w:sz w:val="24"/>
                      <w:szCs w:val="24"/>
                    </w:rPr>
                    <w:t xml:space="preserve">: </w:t>
                  </w:r>
                  <w:r w:rsidR="009944BD">
                    <w:rPr>
                      <w:rFonts w:ascii="Times New Roman" w:hAnsi="Times New Roman" w:cs="Times New Roman"/>
                      <w:sz w:val="24"/>
                      <w:szCs w:val="24"/>
                    </w:rPr>
                    <w:t>40102810745370000098</w:t>
                  </w:r>
                </w:p>
                <w:p w14:paraId="2B112CA0" w14:textId="4CEA5C6F" w:rsidR="004A1D52" w:rsidRPr="0004406A" w:rsidRDefault="00FF7EC9" w:rsidP="00775821">
                  <w:pPr>
                    <w:rPr>
                      <w:rFonts w:ascii="Times New Roman" w:hAnsi="Times New Roman" w:cs="Times New Roman"/>
                      <w:sz w:val="24"/>
                      <w:szCs w:val="24"/>
                    </w:rPr>
                  </w:pPr>
                  <w:r>
                    <w:rPr>
                      <w:rFonts w:ascii="Times New Roman" w:hAnsi="Times New Roman" w:cs="Times New Roman"/>
                      <w:sz w:val="24"/>
                      <w:szCs w:val="24"/>
                    </w:rPr>
                    <w:t>Банковский</w:t>
                  </w:r>
                  <w:r w:rsidR="008D47DF">
                    <w:rPr>
                      <w:rFonts w:ascii="Times New Roman" w:hAnsi="Times New Roman" w:cs="Times New Roman"/>
                      <w:sz w:val="24"/>
                      <w:szCs w:val="24"/>
                    </w:rPr>
                    <w:t xml:space="preserve"> счет: </w:t>
                  </w:r>
                  <w:r w:rsidR="009944BD">
                    <w:rPr>
                      <w:rFonts w:ascii="Times New Roman" w:hAnsi="Times New Roman" w:cs="Times New Roman"/>
                      <w:sz w:val="24"/>
                      <w:szCs w:val="24"/>
                    </w:rPr>
                    <w:t>03234643416480004500</w:t>
                  </w:r>
                </w:p>
                <w:p w14:paraId="4CE9D030" w14:textId="38235AA5"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БИК: 044030098</w:t>
                  </w:r>
                </w:p>
                <w:p w14:paraId="1F0E6E7B" w14:textId="2DE05777" w:rsidR="004A1D52" w:rsidRPr="0004406A" w:rsidRDefault="004A1D52" w:rsidP="00775821">
                  <w:pPr>
                    <w:rPr>
                      <w:rFonts w:ascii="Times New Roman" w:hAnsi="Times New Roman" w:cs="Times New Roman"/>
                      <w:sz w:val="24"/>
                      <w:szCs w:val="24"/>
                      <w:highlight w:val="yellow"/>
                    </w:rPr>
                  </w:pPr>
                  <w:r w:rsidRPr="0004406A">
                    <w:rPr>
                      <w:rFonts w:ascii="Times New Roman" w:hAnsi="Times New Roman" w:cs="Times New Roman"/>
                      <w:sz w:val="24"/>
                      <w:szCs w:val="24"/>
                    </w:rPr>
                    <w:t xml:space="preserve">Л/С: </w:t>
                  </w:r>
                  <w:r w:rsidR="009944BD">
                    <w:rPr>
                      <w:rFonts w:ascii="Times New Roman" w:hAnsi="Times New Roman" w:cs="Times New Roman"/>
                      <w:sz w:val="24"/>
                      <w:szCs w:val="24"/>
                    </w:rPr>
                    <w:t>20032Ш6116</w:t>
                  </w:r>
                </w:p>
                <w:p w14:paraId="07B13409" w14:textId="34F7B45D" w:rsidR="004A1D52" w:rsidRDefault="004A1D52" w:rsidP="00775821">
                  <w:pPr>
                    <w:rPr>
                      <w:rFonts w:ascii="Times New Roman" w:hAnsi="Times New Roman" w:cs="Times New Roman"/>
                      <w:sz w:val="24"/>
                      <w:szCs w:val="24"/>
                    </w:rPr>
                  </w:pPr>
                </w:p>
                <w:p w14:paraId="1DCF2695" w14:textId="2F07F0F4" w:rsidR="009944BD" w:rsidRDefault="009944BD" w:rsidP="00775821">
                  <w:pPr>
                    <w:rPr>
                      <w:rFonts w:ascii="Times New Roman" w:hAnsi="Times New Roman" w:cs="Times New Roman"/>
                      <w:sz w:val="24"/>
                      <w:szCs w:val="24"/>
                    </w:rPr>
                  </w:pPr>
                </w:p>
                <w:p w14:paraId="5EB39DC6" w14:textId="2BB8ACAB" w:rsidR="009944BD" w:rsidRDefault="009944BD" w:rsidP="00775821">
                  <w:pPr>
                    <w:rPr>
                      <w:rFonts w:ascii="Times New Roman" w:hAnsi="Times New Roman" w:cs="Times New Roman"/>
                      <w:sz w:val="24"/>
                      <w:szCs w:val="24"/>
                    </w:rPr>
                  </w:pPr>
                </w:p>
                <w:p w14:paraId="66C4D9A3" w14:textId="77777777" w:rsidR="009944BD" w:rsidRPr="0004406A" w:rsidRDefault="009944BD" w:rsidP="00775821">
                  <w:pPr>
                    <w:rPr>
                      <w:rFonts w:ascii="Times New Roman" w:hAnsi="Times New Roman" w:cs="Times New Roman"/>
                      <w:sz w:val="24"/>
                      <w:szCs w:val="24"/>
                    </w:rPr>
                  </w:pPr>
                </w:p>
                <w:p w14:paraId="2EE27872" w14:textId="77777777" w:rsidR="00FF7EC9" w:rsidRDefault="00FF7EC9" w:rsidP="00775821">
                  <w:pPr>
                    <w:rPr>
                      <w:rFonts w:ascii="Times New Roman" w:hAnsi="Times New Roman" w:cs="Times New Roman"/>
                      <w:sz w:val="24"/>
                      <w:szCs w:val="24"/>
                    </w:rPr>
                  </w:pPr>
                </w:p>
                <w:p w14:paraId="6CBF697D" w14:textId="77777777" w:rsidR="00FF7EC9" w:rsidRDefault="00FF7EC9" w:rsidP="00775821">
                  <w:pPr>
                    <w:rPr>
                      <w:rFonts w:ascii="Times New Roman" w:hAnsi="Times New Roman" w:cs="Times New Roman"/>
                      <w:sz w:val="24"/>
                      <w:szCs w:val="24"/>
                    </w:rPr>
                  </w:pPr>
                </w:p>
                <w:p w14:paraId="3425FE75" w14:textId="41336BE8"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Директор</w:t>
                  </w:r>
                </w:p>
                <w:p w14:paraId="309FA965" w14:textId="77777777" w:rsidR="004A1D52" w:rsidRPr="0004406A" w:rsidRDefault="004A1D52" w:rsidP="004A1D52">
                  <w:pPr>
                    <w:ind w:left="-514" w:firstLine="514"/>
                    <w:rPr>
                      <w:rFonts w:ascii="Times New Roman" w:hAnsi="Times New Roman" w:cs="Times New Roman"/>
                      <w:sz w:val="24"/>
                      <w:szCs w:val="24"/>
                    </w:rPr>
                  </w:pPr>
                </w:p>
                <w:p w14:paraId="783247D4" w14:textId="1DA3EE3F"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 xml:space="preserve">_____________________ / </w:t>
                  </w:r>
                  <w:r w:rsidR="009944BD">
                    <w:rPr>
                      <w:rFonts w:ascii="Times New Roman" w:hAnsi="Times New Roman" w:cs="Times New Roman"/>
                      <w:sz w:val="24"/>
                      <w:szCs w:val="24"/>
                    </w:rPr>
                    <w:t>Изосимова О.С.</w:t>
                  </w:r>
                </w:p>
                <w:p w14:paraId="3BFA7C70" w14:textId="77777777" w:rsidR="004A1D52" w:rsidRPr="0004406A" w:rsidRDefault="004A1D52" w:rsidP="00775821">
                  <w:pPr>
                    <w:rPr>
                      <w:rFonts w:ascii="Times New Roman" w:hAnsi="Times New Roman" w:cs="Times New Roman"/>
                    </w:rPr>
                  </w:pPr>
                </w:p>
              </w:tc>
              <w:tc>
                <w:tcPr>
                  <w:tcW w:w="4877" w:type="dxa"/>
                </w:tcPr>
                <w:p w14:paraId="1A0C0289" w14:textId="6DADF70B" w:rsidR="004A1D52" w:rsidRPr="0004406A" w:rsidRDefault="00A2790F" w:rsidP="00775821">
                  <w:pPr>
                    <w:pStyle w:val="afffd"/>
                    <w:rPr>
                      <w:rFonts w:ascii="Times New Roman" w:hAnsi="Times New Roman"/>
                      <w:bCs/>
                      <w:color w:val="000000" w:themeColor="text1"/>
                      <w:sz w:val="24"/>
                    </w:rPr>
                  </w:pPr>
                  <w:r>
                    <w:rPr>
                      <w:rFonts w:ascii="Times New Roman" w:hAnsi="Times New Roman"/>
                      <w:bCs/>
                      <w:color w:val="000000" w:themeColor="text1"/>
                      <w:sz w:val="24"/>
                    </w:rPr>
                    <w:t xml:space="preserve"> </w:t>
                  </w:r>
                </w:p>
                <w:p w14:paraId="59CA146A" w14:textId="77777777" w:rsidR="004A1D52" w:rsidRPr="0004406A" w:rsidRDefault="004A1D52" w:rsidP="00775821">
                  <w:pPr>
                    <w:ind w:right="-35"/>
                    <w:jc w:val="both"/>
                    <w:rPr>
                      <w:rFonts w:ascii="Times New Roman" w:hAnsi="Times New Roman" w:cs="Times New Roman"/>
                    </w:rPr>
                  </w:pPr>
                </w:p>
              </w:tc>
            </w:tr>
          </w:tbl>
          <w:p w14:paraId="56D719A7" w14:textId="7609F2F6" w:rsidR="004A1D52" w:rsidRPr="00420B74" w:rsidRDefault="004A1D52" w:rsidP="001C195A">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t>Приложение № 1</w:t>
      </w:r>
    </w:p>
    <w:p w14:paraId="09A036F7" w14:textId="6729C36C"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A2790F">
        <w:rPr>
          <w:rFonts w:ascii="Times New Roman" w:hAnsi="Times New Roman" w:cs="Times New Roman"/>
          <w:sz w:val="24"/>
          <w:szCs w:val="24"/>
        </w:rPr>
        <w:t xml:space="preserve"> </w:t>
      </w:r>
    </w:p>
    <w:p w14:paraId="6269494A" w14:textId="1F322451"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9F7F43">
        <w:rPr>
          <w:rFonts w:ascii="Times New Roman" w:hAnsi="Times New Roman" w:cs="Times New Roman"/>
          <w:sz w:val="24"/>
          <w:szCs w:val="24"/>
        </w:rPr>
        <w:t>___</w:t>
      </w:r>
      <w:r w:rsidRPr="0004406A">
        <w:rPr>
          <w:rFonts w:ascii="Times New Roman" w:hAnsi="Times New Roman" w:cs="Times New Roman"/>
          <w:sz w:val="24"/>
          <w:szCs w:val="24"/>
        </w:rPr>
        <w:t>»</w:t>
      </w:r>
      <w:r w:rsidR="008908FE">
        <w:rPr>
          <w:rFonts w:ascii="Times New Roman" w:hAnsi="Times New Roman" w:cs="Times New Roman"/>
          <w:sz w:val="24"/>
          <w:szCs w:val="24"/>
        </w:rPr>
        <w:t xml:space="preserve"> </w:t>
      </w:r>
      <w:r w:rsidR="009F7F43">
        <w:rPr>
          <w:rFonts w:ascii="Times New Roman" w:hAnsi="Times New Roman" w:cs="Times New Roman"/>
          <w:sz w:val="24"/>
          <w:szCs w:val="24"/>
        </w:rPr>
        <w:t>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p>
    <w:p w14:paraId="7C2D987C" w14:textId="77777777" w:rsidR="00E40E6C" w:rsidRPr="0004406A" w:rsidRDefault="00E40E6C" w:rsidP="00E40E6C">
      <w:pPr>
        <w:widowControl/>
        <w:ind w:firstLine="567"/>
        <w:rPr>
          <w:rFonts w:ascii="Times New Roman" w:hAnsi="Times New Roman" w:cs="Times New Roman"/>
          <w:sz w:val="24"/>
          <w:szCs w:val="24"/>
        </w:rPr>
      </w:pPr>
    </w:p>
    <w:p w14:paraId="23CFCBAA" w14:textId="77777777" w:rsidR="00E40E6C" w:rsidRPr="0004406A" w:rsidRDefault="00E40E6C" w:rsidP="00E40E6C">
      <w:pPr>
        <w:widowControl/>
        <w:rPr>
          <w:rFonts w:ascii="Times New Roman" w:hAnsi="Times New Roman" w:cs="Times New Roman"/>
          <w:sz w:val="24"/>
          <w:szCs w:val="24"/>
        </w:rPr>
      </w:pPr>
    </w:p>
    <w:p w14:paraId="424117D3"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14:paraId="563BBF1C"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14:paraId="4D1F7D9F" w14:textId="77777777" w:rsidR="001C195A" w:rsidRPr="0004406A" w:rsidRDefault="001C195A" w:rsidP="001C195A">
      <w:pPr>
        <w:spacing w:line="276" w:lineRule="exact"/>
        <w:rPr>
          <w:rFonts w:ascii="Times New Roman" w:hAnsi="Times New Roman" w:cs="Times New Roman"/>
          <w:sz w:val="24"/>
          <w:szCs w:val="24"/>
        </w:rPr>
      </w:pPr>
    </w:p>
    <w:p w14:paraId="4C231E8B" w14:textId="77777777"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14:paraId="7A5795E8" w14:textId="77777777"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14:paraId="0D1ED634" w14:textId="77777777"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4406A">
        <w:rPr>
          <w:rFonts w:ascii="Times New Roman" w:hAnsi="Times New Roman" w:cs="Times New Roman"/>
          <w:b/>
          <w:bCs/>
          <w:sz w:val="24"/>
          <w:szCs w:val="24"/>
        </w:rPr>
        <w:t xml:space="preserve"> </w:t>
      </w:r>
      <w:r w:rsidRPr="0004406A">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730C322C" w14:textId="77777777" w:rsidR="001C195A" w:rsidRPr="0004406A" w:rsidRDefault="001C195A" w:rsidP="001C195A">
      <w:pPr>
        <w:spacing w:line="70" w:lineRule="exact"/>
        <w:rPr>
          <w:rFonts w:ascii="Times New Roman" w:hAnsi="Times New Roman" w:cs="Times New Roman"/>
          <w:sz w:val="24"/>
          <w:szCs w:val="24"/>
        </w:rPr>
      </w:pPr>
    </w:p>
    <w:p w14:paraId="35EDC569" w14:textId="77777777"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14:paraId="24AFBAF1" w14:textId="77777777" w:rsidTr="00547528">
        <w:trPr>
          <w:trHeight w:val="253"/>
        </w:trPr>
        <w:tc>
          <w:tcPr>
            <w:tcW w:w="2529" w:type="dxa"/>
            <w:tcBorders>
              <w:top w:val="single" w:sz="8" w:space="0" w:color="auto"/>
              <w:left w:val="single" w:sz="8" w:space="0" w:color="auto"/>
            </w:tcBorders>
            <w:vAlign w:val="bottom"/>
          </w:tcPr>
          <w:p w14:paraId="7DBB17B2"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14:paraId="0D88FD9B" w14:textId="77777777"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5B75D330" w14:textId="77777777"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5233B4E6"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14:paraId="3A726696" w14:textId="77777777" w:rsidTr="00547528">
        <w:trPr>
          <w:trHeight w:val="276"/>
        </w:trPr>
        <w:tc>
          <w:tcPr>
            <w:tcW w:w="2529" w:type="dxa"/>
            <w:tcBorders>
              <w:left w:val="single" w:sz="8" w:space="0" w:color="auto"/>
              <w:bottom w:val="single" w:sz="4" w:space="0" w:color="auto"/>
            </w:tcBorders>
            <w:vAlign w:val="bottom"/>
          </w:tcPr>
          <w:p w14:paraId="04A36BCC"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14:paraId="0C6B2616" w14:textId="77777777"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5A0DD95" w14:textId="77777777"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7614A77"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14:paraId="32C5EBCE" w14:textId="77777777"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14:paraId="51D65A8A" w14:textId="77777777"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5C3601" w14:textId="77777777"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14:paraId="17907DFC" w14:textId="77777777"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D3DFA2D" w14:textId="77777777"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6DB34AB7"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14:paraId="12463B6E"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14:paraId="2B62A2A2"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14:paraId="0205F91F" w14:textId="77777777"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 xml:space="preserve">Наличие оружия у сотрудников мобильной группы: </w:t>
            </w:r>
            <w:r w:rsidRPr="0004406A">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14:paraId="3A32CCB0" w14:textId="77777777"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14:paraId="49E35F25" w14:textId="77777777"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af3"/>
        <w:tblW w:w="10348" w:type="dxa"/>
        <w:tblInd w:w="-719" w:type="dxa"/>
        <w:tblLook w:val="04A0" w:firstRow="1" w:lastRow="0" w:firstColumn="1" w:lastColumn="0" w:noHBand="0" w:noVBand="1"/>
      </w:tblPr>
      <w:tblGrid>
        <w:gridCol w:w="1669"/>
        <w:gridCol w:w="3289"/>
        <w:gridCol w:w="2542"/>
        <w:gridCol w:w="1432"/>
        <w:gridCol w:w="1416"/>
      </w:tblGrid>
      <w:tr w:rsidR="003C0E77" w:rsidRPr="00D46479" w14:paraId="7E1D4D3A" w14:textId="77777777" w:rsidTr="00F9634E">
        <w:tc>
          <w:tcPr>
            <w:tcW w:w="1673" w:type="dxa"/>
            <w:tcBorders>
              <w:left w:val="single" w:sz="8" w:space="0" w:color="auto"/>
              <w:right w:val="single" w:sz="8" w:space="0" w:color="auto"/>
            </w:tcBorders>
          </w:tcPr>
          <w:p w14:paraId="4D7CF167" w14:textId="77777777" w:rsidR="003C0E77" w:rsidRPr="00D46479" w:rsidRDefault="003C0E77" w:rsidP="003C0E77">
            <w:pPr>
              <w:ind w:left="180"/>
              <w:rPr>
                <w:rFonts w:ascii="Times New Roman" w:hAnsi="Times New Roman" w:cs="Times New Roman"/>
              </w:rPr>
            </w:pPr>
            <w:r w:rsidRPr="00D46479">
              <w:rPr>
                <w:rFonts w:ascii="Times New Roman" w:hAnsi="Times New Roman" w:cs="Times New Roman"/>
                <w:b/>
                <w:bCs/>
              </w:rPr>
              <w:t>№</w:t>
            </w:r>
          </w:p>
          <w:p w14:paraId="4D45CF4A" w14:textId="77777777" w:rsidR="003C0E77" w:rsidRPr="00D46479" w:rsidRDefault="003C0E77" w:rsidP="003C0E77">
            <w:pPr>
              <w:ind w:left="120"/>
              <w:rPr>
                <w:rFonts w:ascii="Times New Roman" w:hAnsi="Times New Roman" w:cs="Times New Roman"/>
              </w:rPr>
            </w:pPr>
            <w:r w:rsidRPr="00D46479">
              <w:rPr>
                <w:rFonts w:ascii="Times New Roman" w:hAnsi="Times New Roman" w:cs="Times New Roman"/>
                <w:b/>
                <w:bCs/>
              </w:rPr>
              <w:t>п/п</w:t>
            </w:r>
          </w:p>
        </w:tc>
        <w:tc>
          <w:tcPr>
            <w:tcW w:w="3295" w:type="dxa"/>
            <w:tcBorders>
              <w:right w:val="single" w:sz="8" w:space="0" w:color="auto"/>
            </w:tcBorders>
          </w:tcPr>
          <w:p w14:paraId="0A2E1FAE"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Наименование</w:t>
            </w:r>
          </w:p>
          <w:p w14:paraId="268208DD"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образовательного</w:t>
            </w:r>
          </w:p>
          <w:p w14:paraId="659AD808"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учреждения</w:t>
            </w:r>
          </w:p>
        </w:tc>
        <w:tc>
          <w:tcPr>
            <w:tcW w:w="2545" w:type="dxa"/>
            <w:tcBorders>
              <w:right w:val="single" w:sz="8" w:space="0" w:color="auto"/>
            </w:tcBorders>
          </w:tcPr>
          <w:p w14:paraId="005E8B45"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rPr>
              <w:t>Фактический адрес</w:t>
            </w:r>
          </w:p>
          <w:p w14:paraId="461179CF"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объекта</w:t>
            </w:r>
          </w:p>
        </w:tc>
        <w:tc>
          <w:tcPr>
            <w:tcW w:w="1418" w:type="dxa"/>
            <w:tcBorders>
              <w:left w:val="single" w:sz="8" w:space="0" w:color="auto"/>
              <w:right w:val="single" w:sz="8" w:space="0" w:color="auto"/>
            </w:tcBorders>
          </w:tcPr>
          <w:p w14:paraId="277AC654"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Режим работы</w:t>
            </w:r>
            <w:r w:rsidRPr="00D46479">
              <w:rPr>
                <w:rFonts w:ascii="Times New Roman" w:hAnsi="Times New Roman" w:cs="Times New Roman"/>
              </w:rPr>
              <w:t xml:space="preserve"> </w:t>
            </w:r>
            <w:r w:rsidRPr="00D46479">
              <w:rPr>
                <w:rFonts w:ascii="Times New Roman" w:hAnsi="Times New Roman" w:cs="Times New Roman"/>
                <w:b/>
                <w:bCs/>
              </w:rPr>
              <w:t>понедельник-</w:t>
            </w:r>
          </w:p>
          <w:p w14:paraId="2C175B5C"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пятница (количество часов)</w:t>
            </w:r>
          </w:p>
        </w:tc>
        <w:tc>
          <w:tcPr>
            <w:tcW w:w="1417" w:type="dxa"/>
            <w:tcBorders>
              <w:left w:val="single" w:sz="8" w:space="0" w:color="auto"/>
              <w:right w:val="single" w:sz="8" w:space="0" w:color="auto"/>
            </w:tcBorders>
          </w:tcPr>
          <w:p w14:paraId="17189FE8"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Общая</w:t>
            </w:r>
          </w:p>
          <w:p w14:paraId="26BB45B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площадь,</w:t>
            </w:r>
          </w:p>
          <w:p w14:paraId="796DA34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кв. м</w:t>
            </w:r>
          </w:p>
        </w:tc>
      </w:tr>
      <w:tr w:rsidR="00F9634E" w:rsidRPr="0004406A" w14:paraId="2358794F" w14:textId="77777777" w:rsidTr="00F9634E">
        <w:tc>
          <w:tcPr>
            <w:tcW w:w="1673" w:type="dxa"/>
            <w:tcBorders>
              <w:top w:val="single" w:sz="8" w:space="0" w:color="auto"/>
              <w:left w:val="single" w:sz="8" w:space="0" w:color="auto"/>
              <w:bottom w:val="single" w:sz="8" w:space="0" w:color="auto"/>
              <w:right w:val="single" w:sz="8" w:space="0" w:color="auto"/>
            </w:tcBorders>
          </w:tcPr>
          <w:p w14:paraId="5E64D800" w14:textId="77777777" w:rsidR="00F9634E" w:rsidRPr="0004406A" w:rsidRDefault="00F9634E" w:rsidP="001C195A">
            <w:pPr>
              <w:spacing w:line="232" w:lineRule="exact"/>
              <w:ind w:left="160"/>
              <w:rPr>
                <w:rFonts w:ascii="Times New Roman" w:hAnsi="Times New Roman" w:cs="Times New Roman"/>
                <w:sz w:val="24"/>
                <w:szCs w:val="24"/>
              </w:rPr>
            </w:pPr>
          </w:p>
        </w:tc>
        <w:tc>
          <w:tcPr>
            <w:tcW w:w="3295" w:type="dxa"/>
            <w:tcBorders>
              <w:top w:val="single" w:sz="8" w:space="0" w:color="auto"/>
              <w:bottom w:val="single" w:sz="8" w:space="0" w:color="auto"/>
              <w:right w:val="single" w:sz="8" w:space="0" w:color="auto"/>
            </w:tcBorders>
          </w:tcPr>
          <w:p w14:paraId="4EC13B0B" w14:textId="77777777" w:rsidR="00F9634E" w:rsidRDefault="00F9634E" w:rsidP="009944BD">
            <w:pPr>
              <w:jc w:val="center"/>
              <w:rPr>
                <w:rFonts w:ascii="Times New Roman" w:hAnsi="Times New Roman" w:cs="Times New Roman"/>
                <w:sz w:val="24"/>
                <w:szCs w:val="24"/>
              </w:rPr>
            </w:pPr>
            <w:r>
              <w:rPr>
                <w:rFonts w:ascii="Times New Roman" w:hAnsi="Times New Roman" w:cs="Times New Roman"/>
                <w:sz w:val="24"/>
                <w:szCs w:val="24"/>
              </w:rPr>
              <w:t>МБОУ «СОШ «ЦО №3</w:t>
            </w:r>
          </w:p>
          <w:p w14:paraId="3C56E964" w14:textId="0D6DF79F" w:rsidR="00F9634E" w:rsidRDefault="00F9634E" w:rsidP="009944BD">
            <w:pPr>
              <w:jc w:val="center"/>
              <w:rPr>
                <w:rFonts w:ascii="Times New Roman" w:hAnsi="Times New Roman" w:cs="Times New Roman"/>
                <w:sz w:val="24"/>
                <w:szCs w:val="24"/>
              </w:rPr>
            </w:pPr>
            <w:r>
              <w:rPr>
                <w:rFonts w:ascii="Times New Roman" w:hAnsi="Times New Roman" w:cs="Times New Roman"/>
                <w:sz w:val="24"/>
                <w:szCs w:val="24"/>
              </w:rPr>
              <w:t xml:space="preserve"> г. Никольское»</w:t>
            </w:r>
          </w:p>
          <w:p w14:paraId="5DBF55FF" w14:textId="5E28360D" w:rsidR="00F9634E" w:rsidRDefault="00F9634E" w:rsidP="009944BD">
            <w:pPr>
              <w:jc w:val="center"/>
              <w:rPr>
                <w:rFonts w:ascii="Times New Roman" w:hAnsi="Times New Roman" w:cs="Times New Roman"/>
                <w:sz w:val="24"/>
                <w:szCs w:val="24"/>
              </w:rPr>
            </w:pPr>
            <w:r>
              <w:rPr>
                <w:rFonts w:ascii="Times New Roman" w:hAnsi="Times New Roman" w:cs="Times New Roman"/>
                <w:sz w:val="24"/>
                <w:szCs w:val="24"/>
              </w:rPr>
              <w:t>(школа)</w:t>
            </w:r>
          </w:p>
        </w:tc>
        <w:tc>
          <w:tcPr>
            <w:tcW w:w="2545" w:type="dxa"/>
            <w:tcBorders>
              <w:right w:val="single" w:sz="8" w:space="0" w:color="auto"/>
            </w:tcBorders>
          </w:tcPr>
          <w:p w14:paraId="4CD7B832" w14:textId="77777777" w:rsidR="00F9634E" w:rsidRDefault="00F9634E" w:rsidP="008D47DF">
            <w:pPr>
              <w:spacing w:line="232" w:lineRule="exact"/>
              <w:jc w:val="center"/>
              <w:rPr>
                <w:rFonts w:ascii="Times New Roman" w:hAnsi="Times New Roman" w:cs="Times New Roman"/>
                <w:b/>
                <w:sz w:val="24"/>
                <w:szCs w:val="24"/>
              </w:rPr>
            </w:pPr>
            <w:r>
              <w:rPr>
                <w:rFonts w:ascii="Times New Roman" w:hAnsi="Times New Roman" w:cs="Times New Roman"/>
                <w:b/>
                <w:sz w:val="24"/>
                <w:szCs w:val="24"/>
              </w:rPr>
              <w:t>1 пост</w:t>
            </w:r>
          </w:p>
          <w:p w14:paraId="1052FFA4" w14:textId="33830B1B" w:rsidR="00F9634E" w:rsidRPr="00F9634E" w:rsidRDefault="00F9634E" w:rsidP="00F9634E">
            <w:pPr>
              <w:spacing w:line="232" w:lineRule="exact"/>
              <w:jc w:val="center"/>
              <w:rPr>
                <w:rFonts w:ascii="Times New Roman" w:hAnsi="Times New Roman" w:cs="Times New Roman"/>
                <w:sz w:val="24"/>
                <w:szCs w:val="24"/>
              </w:rPr>
            </w:pPr>
            <w:r w:rsidRPr="00F9634E">
              <w:rPr>
                <w:rFonts w:ascii="Times New Roman" w:hAnsi="Times New Roman" w:cs="Times New Roman"/>
                <w:sz w:val="24"/>
                <w:szCs w:val="24"/>
              </w:rPr>
              <w:t>Ленинградская область, Тосненский р-н, г.Никольское, ул.Октябрьская, д.9А</w:t>
            </w:r>
          </w:p>
        </w:tc>
        <w:tc>
          <w:tcPr>
            <w:tcW w:w="1418" w:type="dxa"/>
            <w:tcBorders>
              <w:left w:val="single" w:sz="8" w:space="0" w:color="auto"/>
              <w:right w:val="single" w:sz="8" w:space="0" w:color="auto"/>
            </w:tcBorders>
          </w:tcPr>
          <w:p w14:paraId="0FEB0617" w14:textId="4912674D" w:rsidR="00F9634E" w:rsidRPr="0004406A" w:rsidRDefault="00F9634E" w:rsidP="00F9634E">
            <w:pPr>
              <w:jc w:val="center"/>
              <w:rPr>
                <w:rFonts w:ascii="Times New Roman" w:hAnsi="Times New Roman" w:cs="Times New Roman"/>
                <w:bCs/>
                <w:sz w:val="24"/>
                <w:szCs w:val="24"/>
              </w:rPr>
            </w:pPr>
            <w:r w:rsidRPr="0004406A">
              <w:rPr>
                <w:rFonts w:ascii="Times New Roman" w:hAnsi="Times New Roman" w:cs="Times New Roman"/>
                <w:bCs/>
                <w:sz w:val="24"/>
                <w:szCs w:val="24"/>
              </w:rPr>
              <w:t xml:space="preserve">с </w:t>
            </w:r>
            <w:r>
              <w:rPr>
                <w:rFonts w:ascii="Times New Roman" w:hAnsi="Times New Roman" w:cs="Times New Roman"/>
                <w:bCs/>
                <w:sz w:val="24"/>
                <w:szCs w:val="24"/>
              </w:rPr>
              <w:t xml:space="preserve">7:00 до </w:t>
            </w:r>
            <w:r w:rsidR="004E3F70" w:rsidRPr="00ED43EE">
              <w:rPr>
                <w:rFonts w:ascii="Times New Roman" w:hAnsi="Times New Roman" w:cs="Times New Roman"/>
                <w:bCs/>
                <w:sz w:val="24"/>
                <w:szCs w:val="24"/>
              </w:rPr>
              <w:t>17</w:t>
            </w:r>
            <w:r w:rsidRPr="00ED43EE">
              <w:rPr>
                <w:rFonts w:ascii="Times New Roman" w:hAnsi="Times New Roman" w:cs="Times New Roman"/>
                <w:bCs/>
                <w:sz w:val="24"/>
                <w:szCs w:val="24"/>
              </w:rPr>
              <w:t>:00</w:t>
            </w:r>
          </w:p>
          <w:p w14:paraId="46556417" w14:textId="56D8A0EC" w:rsidR="00F9634E" w:rsidRPr="0004406A" w:rsidRDefault="00F9634E" w:rsidP="00F9634E">
            <w:pPr>
              <w:jc w:val="center"/>
              <w:rPr>
                <w:rFonts w:ascii="Times New Roman" w:hAnsi="Times New Roman" w:cs="Times New Roman"/>
                <w:bCs/>
                <w:sz w:val="24"/>
                <w:szCs w:val="24"/>
              </w:rPr>
            </w:pPr>
            <w:r w:rsidRPr="0004406A">
              <w:rPr>
                <w:rFonts w:ascii="Times New Roman" w:hAnsi="Times New Roman" w:cs="Times New Roman"/>
                <w:bCs/>
                <w:sz w:val="24"/>
                <w:szCs w:val="24"/>
              </w:rPr>
              <w:t>1</w:t>
            </w:r>
            <w:r w:rsidR="00ED43EE">
              <w:rPr>
                <w:rFonts w:ascii="Times New Roman" w:hAnsi="Times New Roman" w:cs="Times New Roman"/>
                <w:bCs/>
                <w:sz w:val="24"/>
                <w:szCs w:val="24"/>
              </w:rPr>
              <w:t>0</w:t>
            </w:r>
            <w:r w:rsidRPr="0004406A">
              <w:rPr>
                <w:rFonts w:ascii="Times New Roman" w:hAnsi="Times New Roman" w:cs="Times New Roman"/>
                <w:bCs/>
                <w:sz w:val="24"/>
                <w:szCs w:val="24"/>
              </w:rPr>
              <w:t xml:space="preserve"> часов</w:t>
            </w:r>
          </w:p>
          <w:p w14:paraId="5B25EE8C" w14:textId="77777777" w:rsidR="00F9634E" w:rsidRPr="0004406A" w:rsidRDefault="00F9634E" w:rsidP="001C195A">
            <w:pPr>
              <w:jc w:val="center"/>
              <w:rPr>
                <w:rFonts w:ascii="Times New Roman" w:hAnsi="Times New Roman" w:cs="Times New Roman"/>
                <w:bCs/>
                <w:sz w:val="24"/>
                <w:szCs w:val="24"/>
              </w:rPr>
            </w:pPr>
          </w:p>
        </w:tc>
        <w:tc>
          <w:tcPr>
            <w:tcW w:w="1417" w:type="dxa"/>
            <w:tcBorders>
              <w:left w:val="single" w:sz="8" w:space="0" w:color="auto"/>
              <w:right w:val="single" w:sz="8" w:space="0" w:color="auto"/>
            </w:tcBorders>
          </w:tcPr>
          <w:p w14:paraId="593D64FF" w14:textId="62DF5A33" w:rsidR="00F9634E" w:rsidRDefault="00AF7F44" w:rsidP="001C195A">
            <w:pPr>
              <w:jc w:val="center"/>
              <w:rPr>
                <w:rFonts w:ascii="Times New Roman" w:hAnsi="Times New Roman" w:cs="Times New Roman"/>
                <w:bCs/>
                <w:sz w:val="24"/>
                <w:szCs w:val="24"/>
              </w:rPr>
            </w:pPr>
            <w:r>
              <w:rPr>
                <w:rFonts w:ascii="Times New Roman" w:hAnsi="Times New Roman" w:cs="Times New Roman"/>
                <w:bCs/>
                <w:sz w:val="24"/>
                <w:szCs w:val="24"/>
              </w:rPr>
              <w:t>8237,6</w:t>
            </w:r>
          </w:p>
        </w:tc>
      </w:tr>
      <w:tr w:rsidR="00E86C20" w:rsidRPr="0004406A" w14:paraId="7B7630E2" w14:textId="77777777" w:rsidTr="00F9634E">
        <w:tc>
          <w:tcPr>
            <w:tcW w:w="1673" w:type="dxa"/>
            <w:tcBorders>
              <w:top w:val="single" w:sz="8" w:space="0" w:color="auto"/>
              <w:left w:val="single" w:sz="8" w:space="0" w:color="auto"/>
              <w:bottom w:val="single" w:sz="8" w:space="0" w:color="auto"/>
              <w:right w:val="single" w:sz="8" w:space="0" w:color="auto"/>
            </w:tcBorders>
          </w:tcPr>
          <w:p w14:paraId="23CD9E87" w14:textId="0BC6BDC3" w:rsidR="00E86C20" w:rsidRPr="0004406A" w:rsidRDefault="00E86C20" w:rsidP="001C195A">
            <w:pPr>
              <w:spacing w:line="232" w:lineRule="exact"/>
              <w:ind w:left="160"/>
              <w:rPr>
                <w:rFonts w:ascii="Times New Roman" w:hAnsi="Times New Roman" w:cs="Times New Roman"/>
                <w:sz w:val="24"/>
                <w:szCs w:val="24"/>
              </w:rPr>
            </w:pPr>
          </w:p>
        </w:tc>
        <w:tc>
          <w:tcPr>
            <w:tcW w:w="3295" w:type="dxa"/>
            <w:tcBorders>
              <w:top w:val="single" w:sz="8" w:space="0" w:color="auto"/>
              <w:bottom w:val="single" w:sz="8" w:space="0" w:color="auto"/>
              <w:right w:val="single" w:sz="8" w:space="0" w:color="auto"/>
            </w:tcBorders>
          </w:tcPr>
          <w:p w14:paraId="6EE7A46C" w14:textId="5CA7A52D" w:rsidR="00E86C20" w:rsidRDefault="008D47DF" w:rsidP="009944BD">
            <w:pPr>
              <w:jc w:val="center"/>
              <w:rPr>
                <w:rFonts w:ascii="Times New Roman" w:hAnsi="Times New Roman" w:cs="Times New Roman"/>
                <w:sz w:val="24"/>
                <w:szCs w:val="24"/>
              </w:rPr>
            </w:pPr>
            <w:r>
              <w:rPr>
                <w:rFonts w:ascii="Times New Roman" w:hAnsi="Times New Roman" w:cs="Times New Roman"/>
                <w:sz w:val="24"/>
                <w:szCs w:val="24"/>
              </w:rPr>
              <w:t>МБОУ «СОШ «ЦО</w:t>
            </w:r>
            <w:r w:rsidR="009944BD">
              <w:rPr>
                <w:rFonts w:ascii="Times New Roman" w:hAnsi="Times New Roman" w:cs="Times New Roman"/>
                <w:sz w:val="24"/>
                <w:szCs w:val="24"/>
              </w:rPr>
              <w:t xml:space="preserve"> №3 г.</w:t>
            </w:r>
            <w:r w:rsidR="00975FC8">
              <w:rPr>
                <w:rFonts w:ascii="Times New Roman" w:hAnsi="Times New Roman" w:cs="Times New Roman"/>
                <w:sz w:val="24"/>
                <w:szCs w:val="24"/>
              </w:rPr>
              <w:t xml:space="preserve"> </w:t>
            </w:r>
            <w:r w:rsidR="009944BD">
              <w:rPr>
                <w:rFonts w:ascii="Times New Roman" w:hAnsi="Times New Roman" w:cs="Times New Roman"/>
                <w:sz w:val="24"/>
                <w:szCs w:val="24"/>
              </w:rPr>
              <w:t>Никольское</w:t>
            </w:r>
            <w:r>
              <w:rPr>
                <w:rFonts w:ascii="Times New Roman" w:hAnsi="Times New Roman" w:cs="Times New Roman"/>
                <w:sz w:val="24"/>
                <w:szCs w:val="24"/>
              </w:rPr>
              <w:t>»</w:t>
            </w:r>
          </w:p>
          <w:p w14:paraId="224763BB" w14:textId="28CAF934" w:rsidR="009944BD" w:rsidRPr="0004406A" w:rsidRDefault="009944BD" w:rsidP="009944BD">
            <w:pPr>
              <w:jc w:val="center"/>
              <w:rPr>
                <w:rFonts w:ascii="Times New Roman" w:hAnsi="Times New Roman" w:cs="Times New Roman"/>
                <w:b/>
                <w:sz w:val="24"/>
                <w:szCs w:val="24"/>
              </w:rPr>
            </w:pPr>
            <w:r>
              <w:rPr>
                <w:rFonts w:ascii="Times New Roman" w:hAnsi="Times New Roman" w:cs="Times New Roman"/>
                <w:sz w:val="24"/>
                <w:szCs w:val="24"/>
              </w:rPr>
              <w:t>(детский сад)</w:t>
            </w:r>
          </w:p>
        </w:tc>
        <w:tc>
          <w:tcPr>
            <w:tcW w:w="2545" w:type="dxa"/>
            <w:tcBorders>
              <w:right w:val="single" w:sz="8" w:space="0" w:color="auto"/>
            </w:tcBorders>
          </w:tcPr>
          <w:p w14:paraId="1FD4458F" w14:textId="3BC85730" w:rsidR="003C0E77" w:rsidRPr="003C0E77" w:rsidRDefault="009935CC" w:rsidP="008D47DF">
            <w:pPr>
              <w:spacing w:line="232" w:lineRule="exact"/>
              <w:jc w:val="center"/>
              <w:rPr>
                <w:rFonts w:ascii="Times New Roman" w:hAnsi="Times New Roman" w:cs="Times New Roman"/>
                <w:b/>
                <w:sz w:val="24"/>
                <w:szCs w:val="24"/>
              </w:rPr>
            </w:pPr>
            <w:r>
              <w:rPr>
                <w:rFonts w:ascii="Times New Roman" w:hAnsi="Times New Roman" w:cs="Times New Roman"/>
                <w:b/>
                <w:sz w:val="24"/>
                <w:szCs w:val="24"/>
              </w:rPr>
              <w:t>2</w:t>
            </w:r>
            <w:r w:rsidR="003C0E77" w:rsidRPr="003C0E77">
              <w:rPr>
                <w:rFonts w:ascii="Times New Roman" w:hAnsi="Times New Roman" w:cs="Times New Roman"/>
                <w:b/>
                <w:sz w:val="24"/>
                <w:szCs w:val="24"/>
              </w:rPr>
              <w:t xml:space="preserve"> пост</w:t>
            </w:r>
          </w:p>
          <w:p w14:paraId="27C9C9BD" w14:textId="78FA4AB1" w:rsidR="00E86C20" w:rsidRPr="0004406A" w:rsidRDefault="00E86C20" w:rsidP="009944BD">
            <w:pPr>
              <w:spacing w:line="232" w:lineRule="exact"/>
              <w:jc w:val="center"/>
              <w:rPr>
                <w:rFonts w:ascii="Times New Roman" w:hAnsi="Times New Roman" w:cs="Times New Roman"/>
                <w:sz w:val="24"/>
                <w:szCs w:val="24"/>
              </w:rPr>
            </w:pPr>
            <w:r w:rsidRPr="0004406A">
              <w:rPr>
                <w:rFonts w:ascii="Times New Roman" w:hAnsi="Times New Roman" w:cs="Times New Roman"/>
                <w:sz w:val="24"/>
                <w:szCs w:val="24"/>
              </w:rPr>
              <w:t>Лен</w:t>
            </w:r>
            <w:r w:rsidR="009F7F43">
              <w:rPr>
                <w:rFonts w:ascii="Times New Roman" w:hAnsi="Times New Roman" w:cs="Times New Roman"/>
                <w:sz w:val="24"/>
                <w:szCs w:val="24"/>
              </w:rPr>
              <w:t>инградская область</w:t>
            </w:r>
            <w:r w:rsidRPr="0004406A">
              <w:rPr>
                <w:rFonts w:ascii="Times New Roman" w:hAnsi="Times New Roman" w:cs="Times New Roman"/>
                <w:sz w:val="24"/>
                <w:szCs w:val="24"/>
              </w:rPr>
              <w:t xml:space="preserve">, Тосненский р-н, </w:t>
            </w:r>
            <w:r w:rsidR="009935CC">
              <w:rPr>
                <w:rFonts w:ascii="Times New Roman" w:hAnsi="Times New Roman" w:cs="Times New Roman"/>
                <w:sz w:val="24"/>
                <w:szCs w:val="24"/>
              </w:rPr>
              <w:t>г.</w:t>
            </w:r>
            <w:r w:rsidR="00975FC8">
              <w:rPr>
                <w:rFonts w:ascii="Times New Roman" w:hAnsi="Times New Roman" w:cs="Times New Roman"/>
                <w:sz w:val="24"/>
                <w:szCs w:val="24"/>
              </w:rPr>
              <w:t xml:space="preserve"> </w:t>
            </w:r>
            <w:r w:rsidR="009935CC">
              <w:rPr>
                <w:rFonts w:ascii="Times New Roman" w:hAnsi="Times New Roman" w:cs="Times New Roman"/>
                <w:sz w:val="24"/>
                <w:szCs w:val="24"/>
              </w:rPr>
              <w:t>Никольское, ул.</w:t>
            </w:r>
            <w:r w:rsidR="00975FC8">
              <w:rPr>
                <w:rFonts w:ascii="Times New Roman" w:hAnsi="Times New Roman" w:cs="Times New Roman"/>
                <w:sz w:val="24"/>
                <w:szCs w:val="24"/>
              </w:rPr>
              <w:t xml:space="preserve"> </w:t>
            </w:r>
            <w:r w:rsidR="009944BD">
              <w:rPr>
                <w:rFonts w:ascii="Times New Roman" w:hAnsi="Times New Roman" w:cs="Times New Roman"/>
                <w:sz w:val="24"/>
                <w:szCs w:val="24"/>
              </w:rPr>
              <w:t>Октябрьская</w:t>
            </w:r>
            <w:r w:rsidR="009935CC">
              <w:rPr>
                <w:rFonts w:ascii="Times New Roman" w:hAnsi="Times New Roman" w:cs="Times New Roman"/>
                <w:sz w:val="24"/>
                <w:szCs w:val="24"/>
              </w:rPr>
              <w:t>, д.1</w:t>
            </w:r>
            <w:r w:rsidR="009944BD">
              <w:rPr>
                <w:rFonts w:ascii="Times New Roman" w:hAnsi="Times New Roman" w:cs="Times New Roman"/>
                <w:sz w:val="24"/>
                <w:szCs w:val="24"/>
              </w:rPr>
              <w:t>А</w:t>
            </w:r>
          </w:p>
        </w:tc>
        <w:tc>
          <w:tcPr>
            <w:tcW w:w="1418" w:type="dxa"/>
            <w:tcBorders>
              <w:left w:val="single" w:sz="8" w:space="0" w:color="auto"/>
              <w:right w:val="single" w:sz="8" w:space="0" w:color="auto"/>
            </w:tcBorders>
          </w:tcPr>
          <w:p w14:paraId="034D121C" w14:textId="5308AA88" w:rsidR="00E86C20" w:rsidRPr="0004406A" w:rsidRDefault="00E86C20" w:rsidP="001C195A">
            <w:pPr>
              <w:jc w:val="center"/>
              <w:rPr>
                <w:rFonts w:ascii="Times New Roman" w:hAnsi="Times New Roman" w:cs="Times New Roman"/>
                <w:bCs/>
                <w:sz w:val="24"/>
                <w:szCs w:val="24"/>
              </w:rPr>
            </w:pPr>
            <w:r w:rsidRPr="0004406A">
              <w:rPr>
                <w:rFonts w:ascii="Times New Roman" w:hAnsi="Times New Roman" w:cs="Times New Roman"/>
                <w:bCs/>
                <w:sz w:val="24"/>
                <w:szCs w:val="24"/>
              </w:rPr>
              <w:t xml:space="preserve">с </w:t>
            </w:r>
            <w:r w:rsidR="00AD4189">
              <w:rPr>
                <w:rFonts w:ascii="Times New Roman" w:hAnsi="Times New Roman" w:cs="Times New Roman"/>
                <w:bCs/>
                <w:sz w:val="24"/>
                <w:szCs w:val="24"/>
              </w:rPr>
              <w:t>7:00 до 19</w:t>
            </w:r>
            <w:r w:rsidRPr="0004406A">
              <w:rPr>
                <w:rFonts w:ascii="Times New Roman" w:hAnsi="Times New Roman" w:cs="Times New Roman"/>
                <w:bCs/>
                <w:sz w:val="24"/>
                <w:szCs w:val="24"/>
              </w:rPr>
              <w:t>:00</w:t>
            </w:r>
          </w:p>
          <w:p w14:paraId="3EBC635C" w14:textId="77777777" w:rsidR="00E86C20" w:rsidRPr="0004406A" w:rsidRDefault="00E86C20" w:rsidP="001C195A">
            <w:pPr>
              <w:jc w:val="center"/>
              <w:rPr>
                <w:rFonts w:ascii="Times New Roman" w:hAnsi="Times New Roman" w:cs="Times New Roman"/>
                <w:bCs/>
                <w:sz w:val="24"/>
                <w:szCs w:val="24"/>
              </w:rPr>
            </w:pPr>
            <w:r w:rsidRPr="0004406A">
              <w:rPr>
                <w:rFonts w:ascii="Times New Roman" w:hAnsi="Times New Roman" w:cs="Times New Roman"/>
                <w:bCs/>
                <w:sz w:val="24"/>
                <w:szCs w:val="24"/>
              </w:rPr>
              <w:t>12 часов</w:t>
            </w:r>
          </w:p>
          <w:p w14:paraId="5C3C9A30" w14:textId="77777777" w:rsidR="00E86C20" w:rsidRPr="0004406A" w:rsidRDefault="00E86C20" w:rsidP="001C195A">
            <w:pPr>
              <w:rPr>
                <w:rFonts w:ascii="Times New Roman" w:hAnsi="Times New Roman" w:cs="Times New Roman"/>
                <w:sz w:val="24"/>
                <w:szCs w:val="24"/>
              </w:rPr>
            </w:pPr>
          </w:p>
        </w:tc>
        <w:tc>
          <w:tcPr>
            <w:tcW w:w="1417" w:type="dxa"/>
            <w:tcBorders>
              <w:left w:val="single" w:sz="8" w:space="0" w:color="auto"/>
              <w:right w:val="single" w:sz="8" w:space="0" w:color="auto"/>
            </w:tcBorders>
          </w:tcPr>
          <w:p w14:paraId="1BF40526" w14:textId="1D71C67B" w:rsidR="00E86C20" w:rsidRPr="0004406A" w:rsidRDefault="009944BD" w:rsidP="001C195A">
            <w:pPr>
              <w:jc w:val="center"/>
              <w:rPr>
                <w:rFonts w:ascii="Times New Roman" w:hAnsi="Times New Roman" w:cs="Times New Roman"/>
                <w:bCs/>
                <w:sz w:val="24"/>
                <w:szCs w:val="24"/>
              </w:rPr>
            </w:pPr>
            <w:r>
              <w:rPr>
                <w:rFonts w:ascii="Times New Roman" w:hAnsi="Times New Roman" w:cs="Times New Roman"/>
                <w:bCs/>
                <w:sz w:val="24"/>
                <w:szCs w:val="24"/>
              </w:rPr>
              <w:t>2582,2</w:t>
            </w:r>
          </w:p>
        </w:tc>
      </w:tr>
      <w:tr w:rsidR="00F9634E" w:rsidRPr="0004406A" w14:paraId="1CCA74D8" w14:textId="77777777" w:rsidTr="00F9634E">
        <w:tc>
          <w:tcPr>
            <w:tcW w:w="1673" w:type="dxa"/>
            <w:tcBorders>
              <w:top w:val="single" w:sz="8" w:space="0" w:color="auto"/>
              <w:left w:val="single" w:sz="8" w:space="0" w:color="auto"/>
              <w:bottom w:val="single" w:sz="4" w:space="0" w:color="auto"/>
              <w:right w:val="single" w:sz="8" w:space="0" w:color="auto"/>
            </w:tcBorders>
          </w:tcPr>
          <w:p w14:paraId="618F7707" w14:textId="77777777" w:rsidR="00F9634E" w:rsidRPr="0004406A" w:rsidRDefault="00F9634E" w:rsidP="001C195A">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14:paraId="42CFD939" w14:textId="77777777" w:rsidR="00F9634E" w:rsidRDefault="00F9634E" w:rsidP="009944BD">
            <w:pPr>
              <w:jc w:val="center"/>
              <w:rPr>
                <w:rFonts w:ascii="Times New Roman" w:hAnsi="Times New Roman" w:cs="Times New Roman"/>
                <w:sz w:val="24"/>
                <w:szCs w:val="24"/>
              </w:rPr>
            </w:pPr>
            <w:r>
              <w:rPr>
                <w:rFonts w:ascii="Times New Roman" w:hAnsi="Times New Roman" w:cs="Times New Roman"/>
                <w:sz w:val="24"/>
                <w:szCs w:val="24"/>
              </w:rPr>
              <w:t>МБОУ «СОШ «ЦО №3</w:t>
            </w:r>
          </w:p>
          <w:p w14:paraId="3402A894" w14:textId="77777777" w:rsidR="00F9634E" w:rsidRDefault="00F9634E" w:rsidP="009944BD">
            <w:pPr>
              <w:jc w:val="center"/>
              <w:rPr>
                <w:rFonts w:ascii="Times New Roman" w:hAnsi="Times New Roman" w:cs="Times New Roman"/>
                <w:sz w:val="24"/>
                <w:szCs w:val="24"/>
              </w:rPr>
            </w:pPr>
            <w:r>
              <w:rPr>
                <w:rFonts w:ascii="Times New Roman" w:hAnsi="Times New Roman" w:cs="Times New Roman"/>
                <w:sz w:val="24"/>
                <w:szCs w:val="24"/>
              </w:rPr>
              <w:t>г.Никольское»</w:t>
            </w:r>
          </w:p>
          <w:p w14:paraId="57D63A2F" w14:textId="4FE33A15" w:rsidR="00F9634E" w:rsidRDefault="00F9634E" w:rsidP="009944BD">
            <w:pPr>
              <w:jc w:val="center"/>
              <w:rPr>
                <w:rFonts w:ascii="Times New Roman" w:hAnsi="Times New Roman" w:cs="Times New Roman"/>
                <w:sz w:val="24"/>
                <w:szCs w:val="24"/>
              </w:rPr>
            </w:pPr>
            <w:r>
              <w:rPr>
                <w:rFonts w:ascii="Times New Roman" w:hAnsi="Times New Roman" w:cs="Times New Roman"/>
                <w:sz w:val="24"/>
                <w:szCs w:val="24"/>
              </w:rPr>
              <w:t>(детский сад)</w:t>
            </w:r>
          </w:p>
        </w:tc>
        <w:tc>
          <w:tcPr>
            <w:tcW w:w="2545" w:type="dxa"/>
            <w:tcBorders>
              <w:right w:val="single" w:sz="8" w:space="0" w:color="auto"/>
            </w:tcBorders>
          </w:tcPr>
          <w:p w14:paraId="1141CD7E" w14:textId="77777777" w:rsidR="00F9634E" w:rsidRDefault="00F9634E" w:rsidP="009944BD">
            <w:pPr>
              <w:spacing w:line="232" w:lineRule="exact"/>
              <w:jc w:val="center"/>
              <w:rPr>
                <w:rFonts w:ascii="Times New Roman" w:hAnsi="Times New Roman" w:cs="Times New Roman"/>
                <w:b/>
                <w:sz w:val="24"/>
                <w:szCs w:val="24"/>
              </w:rPr>
            </w:pPr>
            <w:r>
              <w:rPr>
                <w:rFonts w:ascii="Times New Roman" w:hAnsi="Times New Roman" w:cs="Times New Roman"/>
                <w:b/>
                <w:sz w:val="24"/>
                <w:szCs w:val="24"/>
              </w:rPr>
              <w:t>3 пост</w:t>
            </w:r>
          </w:p>
          <w:p w14:paraId="5082F377" w14:textId="2BB83ABF" w:rsidR="00F9634E" w:rsidRPr="00F9634E" w:rsidRDefault="00F9634E" w:rsidP="00F9634E">
            <w:pPr>
              <w:spacing w:line="232" w:lineRule="exact"/>
              <w:jc w:val="center"/>
              <w:rPr>
                <w:rFonts w:ascii="Times New Roman" w:hAnsi="Times New Roman" w:cs="Times New Roman"/>
                <w:sz w:val="24"/>
                <w:szCs w:val="24"/>
              </w:rPr>
            </w:pPr>
            <w:r w:rsidRPr="00F9634E">
              <w:rPr>
                <w:rFonts w:ascii="Times New Roman" w:hAnsi="Times New Roman" w:cs="Times New Roman"/>
                <w:sz w:val="24"/>
                <w:szCs w:val="24"/>
              </w:rPr>
              <w:t>Ленинградская область, Тосненский район, г.Никольское, ул.Западная, д.4а</w:t>
            </w:r>
          </w:p>
        </w:tc>
        <w:tc>
          <w:tcPr>
            <w:tcW w:w="1418" w:type="dxa"/>
            <w:tcBorders>
              <w:left w:val="single" w:sz="8" w:space="0" w:color="auto"/>
              <w:right w:val="single" w:sz="8" w:space="0" w:color="auto"/>
            </w:tcBorders>
          </w:tcPr>
          <w:p w14:paraId="55B2738C" w14:textId="77777777" w:rsidR="00F9634E" w:rsidRPr="0004406A" w:rsidRDefault="00F9634E" w:rsidP="00F9634E">
            <w:pPr>
              <w:jc w:val="center"/>
              <w:rPr>
                <w:rFonts w:ascii="Times New Roman" w:hAnsi="Times New Roman" w:cs="Times New Roman"/>
                <w:bCs/>
                <w:sz w:val="24"/>
                <w:szCs w:val="24"/>
              </w:rPr>
            </w:pPr>
            <w:r w:rsidRPr="0004406A">
              <w:rPr>
                <w:rFonts w:ascii="Times New Roman" w:hAnsi="Times New Roman" w:cs="Times New Roman"/>
                <w:bCs/>
                <w:sz w:val="24"/>
                <w:szCs w:val="24"/>
              </w:rPr>
              <w:t xml:space="preserve">с </w:t>
            </w:r>
            <w:r>
              <w:rPr>
                <w:rFonts w:ascii="Times New Roman" w:hAnsi="Times New Roman" w:cs="Times New Roman"/>
                <w:bCs/>
                <w:sz w:val="24"/>
                <w:szCs w:val="24"/>
              </w:rPr>
              <w:t>7:00 до 19</w:t>
            </w:r>
            <w:r w:rsidRPr="0004406A">
              <w:rPr>
                <w:rFonts w:ascii="Times New Roman" w:hAnsi="Times New Roman" w:cs="Times New Roman"/>
                <w:bCs/>
                <w:sz w:val="24"/>
                <w:szCs w:val="24"/>
              </w:rPr>
              <w:t>:00</w:t>
            </w:r>
          </w:p>
          <w:p w14:paraId="3A07AA9C" w14:textId="77777777" w:rsidR="00F9634E" w:rsidRPr="0004406A" w:rsidRDefault="00F9634E" w:rsidP="00F9634E">
            <w:pPr>
              <w:jc w:val="center"/>
              <w:rPr>
                <w:rFonts w:ascii="Times New Roman" w:hAnsi="Times New Roman" w:cs="Times New Roman"/>
                <w:bCs/>
                <w:sz w:val="24"/>
                <w:szCs w:val="24"/>
              </w:rPr>
            </w:pPr>
            <w:r w:rsidRPr="0004406A">
              <w:rPr>
                <w:rFonts w:ascii="Times New Roman" w:hAnsi="Times New Roman" w:cs="Times New Roman"/>
                <w:bCs/>
                <w:sz w:val="24"/>
                <w:szCs w:val="24"/>
              </w:rPr>
              <w:t>12 часов</w:t>
            </w:r>
          </w:p>
          <w:p w14:paraId="4AC306A1" w14:textId="77777777" w:rsidR="00F9634E" w:rsidRDefault="00F9634E" w:rsidP="009944BD">
            <w:pPr>
              <w:jc w:val="center"/>
              <w:rPr>
                <w:rFonts w:ascii="Times New Roman" w:hAnsi="Times New Roman" w:cs="Times New Roman"/>
                <w:bCs/>
                <w:sz w:val="24"/>
                <w:szCs w:val="24"/>
              </w:rPr>
            </w:pPr>
          </w:p>
        </w:tc>
        <w:tc>
          <w:tcPr>
            <w:tcW w:w="1417" w:type="dxa"/>
            <w:tcBorders>
              <w:left w:val="single" w:sz="8" w:space="0" w:color="auto"/>
              <w:right w:val="single" w:sz="8" w:space="0" w:color="auto"/>
            </w:tcBorders>
          </w:tcPr>
          <w:p w14:paraId="36E225A1" w14:textId="753F0349" w:rsidR="00F9634E" w:rsidRDefault="00AF7F44" w:rsidP="001C195A">
            <w:pPr>
              <w:jc w:val="center"/>
              <w:rPr>
                <w:rFonts w:ascii="Times New Roman" w:hAnsi="Times New Roman" w:cs="Times New Roman"/>
                <w:bCs/>
                <w:sz w:val="24"/>
                <w:szCs w:val="24"/>
              </w:rPr>
            </w:pPr>
            <w:r>
              <w:rPr>
                <w:rFonts w:ascii="Times New Roman" w:hAnsi="Times New Roman" w:cs="Times New Roman"/>
                <w:bCs/>
                <w:sz w:val="24"/>
                <w:szCs w:val="24"/>
              </w:rPr>
              <w:t>5663,1</w:t>
            </w:r>
          </w:p>
        </w:tc>
      </w:tr>
      <w:tr w:rsidR="009944BD" w:rsidRPr="0004406A" w14:paraId="0220BC0A" w14:textId="77777777" w:rsidTr="00F9634E">
        <w:tc>
          <w:tcPr>
            <w:tcW w:w="1673" w:type="dxa"/>
            <w:tcBorders>
              <w:top w:val="single" w:sz="8" w:space="0" w:color="auto"/>
              <w:left w:val="single" w:sz="8" w:space="0" w:color="auto"/>
              <w:bottom w:val="single" w:sz="4" w:space="0" w:color="auto"/>
              <w:right w:val="single" w:sz="8" w:space="0" w:color="auto"/>
            </w:tcBorders>
          </w:tcPr>
          <w:p w14:paraId="6D7375A3" w14:textId="77777777" w:rsidR="009944BD" w:rsidRPr="0004406A" w:rsidRDefault="009944BD" w:rsidP="001C195A">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14:paraId="375FA5C3" w14:textId="3CD89A63" w:rsidR="009944BD" w:rsidRDefault="009944BD" w:rsidP="009944BD">
            <w:pPr>
              <w:jc w:val="center"/>
              <w:rPr>
                <w:rFonts w:ascii="Times New Roman" w:hAnsi="Times New Roman" w:cs="Times New Roman"/>
                <w:sz w:val="24"/>
                <w:szCs w:val="24"/>
              </w:rPr>
            </w:pPr>
            <w:r>
              <w:rPr>
                <w:rFonts w:ascii="Times New Roman" w:hAnsi="Times New Roman" w:cs="Times New Roman"/>
                <w:sz w:val="24"/>
                <w:szCs w:val="24"/>
              </w:rPr>
              <w:t>МБОУ «СОШ «ЦО №3 г.</w:t>
            </w:r>
            <w:r w:rsidR="00975FC8">
              <w:rPr>
                <w:rFonts w:ascii="Times New Roman" w:hAnsi="Times New Roman" w:cs="Times New Roman"/>
                <w:sz w:val="24"/>
                <w:szCs w:val="24"/>
              </w:rPr>
              <w:t xml:space="preserve"> </w:t>
            </w:r>
            <w:r>
              <w:rPr>
                <w:rFonts w:ascii="Times New Roman" w:hAnsi="Times New Roman" w:cs="Times New Roman"/>
                <w:sz w:val="24"/>
                <w:szCs w:val="24"/>
              </w:rPr>
              <w:t>Никольское»</w:t>
            </w:r>
          </w:p>
          <w:p w14:paraId="0174E8E0" w14:textId="6B66EC26" w:rsidR="009944BD" w:rsidRDefault="009944BD" w:rsidP="009944BD">
            <w:pPr>
              <w:jc w:val="center"/>
              <w:rPr>
                <w:rFonts w:ascii="Times New Roman" w:hAnsi="Times New Roman" w:cs="Times New Roman"/>
                <w:sz w:val="24"/>
                <w:szCs w:val="24"/>
              </w:rPr>
            </w:pPr>
            <w:r>
              <w:rPr>
                <w:rFonts w:ascii="Times New Roman" w:hAnsi="Times New Roman" w:cs="Times New Roman"/>
                <w:sz w:val="24"/>
                <w:szCs w:val="24"/>
              </w:rPr>
              <w:t>(детский сад)</w:t>
            </w:r>
          </w:p>
        </w:tc>
        <w:tc>
          <w:tcPr>
            <w:tcW w:w="2545" w:type="dxa"/>
            <w:tcBorders>
              <w:right w:val="single" w:sz="8" w:space="0" w:color="auto"/>
            </w:tcBorders>
          </w:tcPr>
          <w:p w14:paraId="75D213BC" w14:textId="77016319" w:rsidR="009944BD" w:rsidRDefault="009944BD" w:rsidP="009944BD">
            <w:pPr>
              <w:spacing w:line="232" w:lineRule="exact"/>
              <w:jc w:val="center"/>
              <w:rPr>
                <w:rFonts w:ascii="Times New Roman" w:hAnsi="Times New Roman" w:cs="Times New Roman"/>
                <w:b/>
                <w:sz w:val="24"/>
                <w:szCs w:val="24"/>
              </w:rPr>
            </w:pPr>
            <w:r>
              <w:rPr>
                <w:rFonts w:ascii="Times New Roman" w:hAnsi="Times New Roman" w:cs="Times New Roman"/>
                <w:b/>
                <w:sz w:val="24"/>
                <w:szCs w:val="24"/>
              </w:rPr>
              <w:t>4 пост</w:t>
            </w:r>
          </w:p>
          <w:p w14:paraId="7D169A2F" w14:textId="524F258E" w:rsidR="009944BD" w:rsidRDefault="009944BD" w:rsidP="009944BD">
            <w:pPr>
              <w:spacing w:line="232" w:lineRule="exact"/>
              <w:jc w:val="center"/>
              <w:rPr>
                <w:rFonts w:ascii="Times New Roman" w:hAnsi="Times New Roman" w:cs="Times New Roman"/>
                <w:b/>
                <w:sz w:val="24"/>
                <w:szCs w:val="24"/>
              </w:rPr>
            </w:pPr>
            <w:r w:rsidRPr="0004406A">
              <w:rPr>
                <w:rFonts w:ascii="Times New Roman" w:hAnsi="Times New Roman" w:cs="Times New Roman"/>
                <w:sz w:val="24"/>
                <w:szCs w:val="24"/>
              </w:rPr>
              <w:t>Лен</w:t>
            </w:r>
            <w:r>
              <w:rPr>
                <w:rFonts w:ascii="Times New Roman" w:hAnsi="Times New Roman" w:cs="Times New Roman"/>
                <w:sz w:val="24"/>
                <w:szCs w:val="24"/>
              </w:rPr>
              <w:t>инградская область</w:t>
            </w:r>
            <w:r w:rsidRPr="0004406A">
              <w:rPr>
                <w:rFonts w:ascii="Times New Roman" w:hAnsi="Times New Roman" w:cs="Times New Roman"/>
                <w:sz w:val="24"/>
                <w:szCs w:val="24"/>
              </w:rPr>
              <w:t xml:space="preserve">, Тосненский р-н, </w:t>
            </w:r>
            <w:r>
              <w:rPr>
                <w:rFonts w:ascii="Times New Roman" w:hAnsi="Times New Roman" w:cs="Times New Roman"/>
                <w:sz w:val="24"/>
                <w:szCs w:val="24"/>
              </w:rPr>
              <w:t>п.</w:t>
            </w:r>
            <w:r w:rsidR="00975FC8">
              <w:rPr>
                <w:rFonts w:ascii="Times New Roman" w:hAnsi="Times New Roman" w:cs="Times New Roman"/>
                <w:sz w:val="24"/>
                <w:szCs w:val="24"/>
              </w:rPr>
              <w:t xml:space="preserve"> </w:t>
            </w:r>
            <w:r>
              <w:rPr>
                <w:rFonts w:ascii="Times New Roman" w:hAnsi="Times New Roman" w:cs="Times New Roman"/>
                <w:sz w:val="24"/>
                <w:szCs w:val="24"/>
              </w:rPr>
              <w:t>Гладкое, ул.</w:t>
            </w:r>
            <w:r w:rsidR="00975FC8">
              <w:rPr>
                <w:rFonts w:ascii="Times New Roman" w:hAnsi="Times New Roman" w:cs="Times New Roman"/>
                <w:sz w:val="24"/>
                <w:szCs w:val="24"/>
              </w:rPr>
              <w:t xml:space="preserve"> </w:t>
            </w:r>
            <w:r>
              <w:rPr>
                <w:rFonts w:ascii="Times New Roman" w:hAnsi="Times New Roman" w:cs="Times New Roman"/>
                <w:sz w:val="24"/>
                <w:szCs w:val="24"/>
              </w:rPr>
              <w:t>Школьная, д.5</w:t>
            </w:r>
          </w:p>
        </w:tc>
        <w:tc>
          <w:tcPr>
            <w:tcW w:w="1418" w:type="dxa"/>
            <w:tcBorders>
              <w:left w:val="single" w:sz="8" w:space="0" w:color="auto"/>
              <w:right w:val="single" w:sz="8" w:space="0" w:color="auto"/>
            </w:tcBorders>
          </w:tcPr>
          <w:p w14:paraId="3A3CEB9B" w14:textId="77777777" w:rsidR="009944BD" w:rsidRDefault="009944BD" w:rsidP="009944BD">
            <w:pPr>
              <w:jc w:val="center"/>
              <w:rPr>
                <w:rFonts w:ascii="Times New Roman" w:hAnsi="Times New Roman" w:cs="Times New Roman"/>
                <w:bCs/>
                <w:sz w:val="24"/>
                <w:szCs w:val="24"/>
              </w:rPr>
            </w:pPr>
            <w:r>
              <w:rPr>
                <w:rFonts w:ascii="Times New Roman" w:hAnsi="Times New Roman" w:cs="Times New Roman"/>
                <w:bCs/>
                <w:sz w:val="24"/>
                <w:szCs w:val="24"/>
              </w:rPr>
              <w:t>с 7:30 до 17:30</w:t>
            </w:r>
          </w:p>
          <w:p w14:paraId="672601D9" w14:textId="6C9FCABE" w:rsidR="009944BD" w:rsidRPr="0004406A" w:rsidRDefault="009944BD" w:rsidP="009944BD">
            <w:pPr>
              <w:jc w:val="center"/>
              <w:rPr>
                <w:rFonts w:ascii="Times New Roman" w:hAnsi="Times New Roman" w:cs="Times New Roman"/>
                <w:bCs/>
                <w:sz w:val="24"/>
                <w:szCs w:val="24"/>
              </w:rPr>
            </w:pPr>
            <w:r>
              <w:rPr>
                <w:rFonts w:ascii="Times New Roman" w:hAnsi="Times New Roman" w:cs="Times New Roman"/>
                <w:bCs/>
                <w:sz w:val="24"/>
                <w:szCs w:val="24"/>
              </w:rPr>
              <w:t>10 часов</w:t>
            </w:r>
          </w:p>
        </w:tc>
        <w:tc>
          <w:tcPr>
            <w:tcW w:w="1417" w:type="dxa"/>
            <w:tcBorders>
              <w:left w:val="single" w:sz="8" w:space="0" w:color="auto"/>
              <w:right w:val="single" w:sz="8" w:space="0" w:color="auto"/>
            </w:tcBorders>
          </w:tcPr>
          <w:p w14:paraId="3821C21E" w14:textId="17EC592A" w:rsidR="009944BD" w:rsidRDefault="00311743" w:rsidP="001C195A">
            <w:pPr>
              <w:jc w:val="center"/>
              <w:rPr>
                <w:rFonts w:ascii="Times New Roman" w:hAnsi="Times New Roman" w:cs="Times New Roman"/>
                <w:bCs/>
                <w:sz w:val="24"/>
                <w:szCs w:val="24"/>
              </w:rPr>
            </w:pPr>
            <w:r>
              <w:rPr>
                <w:rFonts w:ascii="Times New Roman" w:hAnsi="Times New Roman" w:cs="Times New Roman"/>
                <w:bCs/>
                <w:sz w:val="24"/>
                <w:szCs w:val="24"/>
              </w:rPr>
              <w:t>1132,4</w:t>
            </w:r>
          </w:p>
        </w:tc>
      </w:tr>
    </w:tbl>
    <w:p w14:paraId="443C28A7" w14:textId="3A1495AF" w:rsidR="003C0E77" w:rsidRDefault="003C0E77" w:rsidP="003C0E77">
      <w:pPr>
        <w:ind w:right="-11" w:firstLine="720"/>
        <w:jc w:val="center"/>
        <w:rPr>
          <w:rFonts w:ascii="Times New Roman" w:hAnsi="Times New Roman" w:cs="Times New Roman"/>
        </w:rPr>
      </w:pPr>
    </w:p>
    <w:p w14:paraId="42BF407A" w14:textId="3E19635C" w:rsidR="00F9634E" w:rsidRDefault="00F9634E" w:rsidP="003C0E77">
      <w:pPr>
        <w:ind w:right="-11" w:firstLine="720"/>
        <w:jc w:val="center"/>
        <w:rPr>
          <w:rFonts w:ascii="Times New Roman" w:hAnsi="Times New Roman" w:cs="Times New Roman"/>
        </w:rPr>
      </w:pPr>
    </w:p>
    <w:p w14:paraId="6F058E7F" w14:textId="43388251" w:rsidR="00F9634E" w:rsidRDefault="00F9634E" w:rsidP="003C0E77">
      <w:pPr>
        <w:ind w:right="-11" w:firstLine="720"/>
        <w:jc w:val="center"/>
        <w:rPr>
          <w:rFonts w:ascii="Times New Roman" w:hAnsi="Times New Roman" w:cs="Times New Roman"/>
        </w:rPr>
      </w:pPr>
    </w:p>
    <w:p w14:paraId="69EC31B8" w14:textId="77777777" w:rsidR="00F9634E" w:rsidRPr="00D46479" w:rsidRDefault="00F9634E" w:rsidP="003C0E77">
      <w:pPr>
        <w:ind w:right="-11" w:firstLine="720"/>
        <w:jc w:val="center"/>
        <w:rPr>
          <w:rFonts w:ascii="Times New Roman" w:hAnsi="Times New Roman" w:cs="Times New Roman"/>
        </w:rPr>
      </w:pPr>
    </w:p>
    <w:p w14:paraId="6FA28B6D" w14:textId="6327C53D" w:rsidR="00E86C20" w:rsidRPr="00ED43EE" w:rsidRDefault="00E86C20" w:rsidP="00E86C20">
      <w:pPr>
        <w:ind w:left="79" w:right="79" w:firstLine="709"/>
        <w:jc w:val="center"/>
        <w:rPr>
          <w:rFonts w:ascii="Times New Roman" w:hAnsi="Times New Roman" w:cs="Times New Roman"/>
          <w:b/>
          <w:sz w:val="24"/>
          <w:szCs w:val="24"/>
        </w:rPr>
      </w:pPr>
      <w:r w:rsidRPr="0004406A">
        <w:rPr>
          <w:rFonts w:ascii="Times New Roman" w:hAnsi="Times New Roman" w:cs="Times New Roman"/>
          <w:b/>
          <w:sz w:val="24"/>
          <w:szCs w:val="24"/>
        </w:rPr>
        <w:t xml:space="preserve">Режим </w:t>
      </w:r>
      <w:r w:rsidR="003C0E77" w:rsidRPr="00ED43EE">
        <w:rPr>
          <w:rFonts w:ascii="Times New Roman" w:hAnsi="Times New Roman" w:cs="Times New Roman"/>
          <w:b/>
          <w:sz w:val="24"/>
          <w:szCs w:val="24"/>
        </w:rPr>
        <w:t>охраны</w:t>
      </w:r>
      <w:r w:rsidR="009F7F43" w:rsidRPr="00ED43EE">
        <w:rPr>
          <w:rFonts w:ascii="Times New Roman" w:hAnsi="Times New Roman" w:cs="Times New Roman"/>
          <w:b/>
          <w:sz w:val="24"/>
          <w:szCs w:val="24"/>
        </w:rPr>
        <w:t xml:space="preserve"> </w:t>
      </w:r>
      <w:r w:rsidR="009935CC" w:rsidRPr="00ED43EE">
        <w:rPr>
          <w:rFonts w:ascii="Times New Roman" w:hAnsi="Times New Roman" w:cs="Times New Roman"/>
          <w:b/>
          <w:sz w:val="24"/>
          <w:szCs w:val="24"/>
        </w:rPr>
        <w:t>2</w:t>
      </w:r>
      <w:r w:rsidR="00F9634E" w:rsidRPr="00ED43EE">
        <w:rPr>
          <w:rFonts w:ascii="Times New Roman" w:hAnsi="Times New Roman" w:cs="Times New Roman"/>
          <w:b/>
          <w:sz w:val="24"/>
          <w:szCs w:val="24"/>
        </w:rPr>
        <w:t>,3</w:t>
      </w:r>
      <w:r w:rsidR="009F7F43" w:rsidRPr="00ED43EE">
        <w:rPr>
          <w:rFonts w:ascii="Times New Roman" w:hAnsi="Times New Roman" w:cs="Times New Roman"/>
          <w:b/>
          <w:sz w:val="24"/>
          <w:szCs w:val="24"/>
        </w:rPr>
        <w:t xml:space="preserve"> пост</w:t>
      </w:r>
      <w:r w:rsidR="00F9634E" w:rsidRPr="00ED43EE">
        <w:rPr>
          <w:rFonts w:ascii="Times New Roman" w:hAnsi="Times New Roman" w:cs="Times New Roman"/>
          <w:b/>
          <w:sz w:val="24"/>
          <w:szCs w:val="24"/>
        </w:rPr>
        <w:t>ы</w:t>
      </w:r>
    </w:p>
    <w:tbl>
      <w:tblPr>
        <w:tblpPr w:leftFromText="180" w:rightFromText="180" w:vertAnchor="text" w:horzAnchor="margin" w:tblpXSpec="center" w:tblpY="94"/>
        <w:tblW w:w="5000" w:type="pct"/>
        <w:tblCellMar>
          <w:left w:w="0" w:type="dxa"/>
          <w:right w:w="0" w:type="dxa"/>
        </w:tblCellMar>
        <w:tblLook w:val="04A0" w:firstRow="1" w:lastRow="0" w:firstColumn="1" w:lastColumn="0" w:noHBand="0" w:noVBand="1"/>
      </w:tblPr>
      <w:tblGrid>
        <w:gridCol w:w="3644"/>
        <w:gridCol w:w="1472"/>
        <w:gridCol w:w="1293"/>
        <w:gridCol w:w="1333"/>
        <w:gridCol w:w="1876"/>
      </w:tblGrid>
      <w:tr w:rsidR="00E86C20" w:rsidRPr="00ED43EE" w14:paraId="49A0E778" w14:textId="77777777" w:rsidTr="00F9634E">
        <w:trPr>
          <w:trHeight w:val="1545"/>
        </w:trPr>
        <w:tc>
          <w:tcPr>
            <w:tcW w:w="1894" w:type="pct"/>
            <w:tcBorders>
              <w:top w:val="single" w:sz="8" w:space="0" w:color="auto"/>
              <w:left w:val="single" w:sz="8" w:space="0" w:color="auto"/>
              <w:bottom w:val="single" w:sz="4" w:space="0" w:color="auto"/>
              <w:right w:val="single" w:sz="8" w:space="0" w:color="auto"/>
            </w:tcBorders>
          </w:tcPr>
          <w:p w14:paraId="49CBBC26" w14:textId="77777777" w:rsidR="00E86C20" w:rsidRPr="00ED43EE" w:rsidRDefault="00E86C20" w:rsidP="001C195A">
            <w:pPr>
              <w:spacing w:line="213" w:lineRule="exact"/>
              <w:jc w:val="center"/>
              <w:rPr>
                <w:rFonts w:ascii="Times New Roman" w:hAnsi="Times New Roman" w:cs="Times New Roman"/>
                <w:sz w:val="24"/>
                <w:szCs w:val="24"/>
              </w:rPr>
            </w:pPr>
            <w:bookmarkStart w:id="11" w:name="_Hlk116373727"/>
            <w:r w:rsidRPr="00ED43EE">
              <w:rPr>
                <w:rFonts w:ascii="Times New Roman" w:hAnsi="Times New Roman" w:cs="Times New Roman"/>
                <w:sz w:val="24"/>
                <w:szCs w:val="24"/>
              </w:rPr>
              <w:t>Период</w:t>
            </w:r>
          </w:p>
        </w:tc>
        <w:tc>
          <w:tcPr>
            <w:tcW w:w="765" w:type="pct"/>
            <w:tcBorders>
              <w:top w:val="single" w:sz="8" w:space="0" w:color="auto"/>
              <w:bottom w:val="single" w:sz="4" w:space="0" w:color="auto"/>
              <w:right w:val="single" w:sz="8" w:space="0" w:color="auto"/>
            </w:tcBorders>
          </w:tcPr>
          <w:p w14:paraId="27FDE715" w14:textId="77777777" w:rsidR="00E86C20" w:rsidRPr="00ED43EE" w:rsidRDefault="00E86C20" w:rsidP="001C195A">
            <w:pPr>
              <w:spacing w:line="213" w:lineRule="exact"/>
              <w:jc w:val="center"/>
              <w:rPr>
                <w:rFonts w:ascii="Times New Roman" w:hAnsi="Times New Roman" w:cs="Times New Roman"/>
                <w:sz w:val="24"/>
                <w:szCs w:val="24"/>
              </w:rPr>
            </w:pPr>
            <w:r w:rsidRPr="00ED43EE">
              <w:rPr>
                <w:rFonts w:ascii="Times New Roman" w:hAnsi="Times New Roman" w:cs="Times New Roman"/>
                <w:w w:val="98"/>
                <w:sz w:val="24"/>
                <w:szCs w:val="24"/>
              </w:rPr>
              <w:t>Коли</w:t>
            </w:r>
            <w:r w:rsidRPr="00ED43EE">
              <w:rPr>
                <w:rFonts w:ascii="Times New Roman" w:hAnsi="Times New Roman" w:cs="Times New Roman"/>
                <w:w w:val="99"/>
                <w:sz w:val="24"/>
                <w:szCs w:val="24"/>
              </w:rPr>
              <w:t>чество</w:t>
            </w:r>
          </w:p>
          <w:p w14:paraId="5296CBF9"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w w:val="98"/>
                <w:sz w:val="24"/>
                <w:szCs w:val="24"/>
              </w:rPr>
              <w:t>человек</w:t>
            </w:r>
          </w:p>
          <w:p w14:paraId="7E1BE3E6"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w w:val="91"/>
                <w:sz w:val="24"/>
                <w:szCs w:val="24"/>
              </w:rPr>
              <w:t>на</w:t>
            </w:r>
          </w:p>
          <w:p w14:paraId="0F02E399"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w w:val="99"/>
                <w:sz w:val="24"/>
                <w:szCs w:val="24"/>
              </w:rPr>
              <w:t>постах,</w:t>
            </w:r>
          </w:p>
          <w:p w14:paraId="072F5B3B" w14:textId="682ACAA6" w:rsidR="00E86C20" w:rsidRPr="00ED43EE" w:rsidRDefault="00E86C20" w:rsidP="00A162CB">
            <w:pPr>
              <w:jc w:val="center"/>
              <w:rPr>
                <w:rFonts w:ascii="Times New Roman" w:hAnsi="Times New Roman" w:cs="Times New Roman"/>
                <w:sz w:val="24"/>
                <w:szCs w:val="24"/>
              </w:rPr>
            </w:pPr>
            <w:r w:rsidRPr="00ED43EE">
              <w:rPr>
                <w:rFonts w:ascii="Times New Roman" w:hAnsi="Times New Roman" w:cs="Times New Roman"/>
                <w:sz w:val="24"/>
                <w:szCs w:val="24"/>
              </w:rPr>
              <w:t>чел.</w:t>
            </w:r>
          </w:p>
        </w:tc>
        <w:tc>
          <w:tcPr>
            <w:tcW w:w="672" w:type="pct"/>
            <w:tcBorders>
              <w:top w:val="single" w:sz="8" w:space="0" w:color="auto"/>
              <w:bottom w:val="single" w:sz="4" w:space="0" w:color="auto"/>
              <w:right w:val="single" w:sz="4" w:space="0" w:color="auto"/>
            </w:tcBorders>
          </w:tcPr>
          <w:p w14:paraId="3ECB9B1C" w14:textId="77777777" w:rsidR="00E86C20" w:rsidRPr="00ED43EE" w:rsidRDefault="00E86C20" w:rsidP="001C195A">
            <w:pPr>
              <w:spacing w:line="213" w:lineRule="exact"/>
              <w:jc w:val="center"/>
              <w:rPr>
                <w:rFonts w:ascii="Times New Roman" w:hAnsi="Times New Roman" w:cs="Times New Roman"/>
                <w:sz w:val="24"/>
                <w:szCs w:val="24"/>
              </w:rPr>
            </w:pPr>
            <w:r w:rsidRPr="00ED43EE">
              <w:rPr>
                <w:rFonts w:ascii="Times New Roman" w:hAnsi="Times New Roman" w:cs="Times New Roman"/>
                <w:w w:val="98"/>
                <w:sz w:val="24"/>
                <w:szCs w:val="24"/>
              </w:rPr>
              <w:t>Коли</w:t>
            </w:r>
            <w:r w:rsidRPr="00ED43EE">
              <w:rPr>
                <w:rFonts w:ascii="Times New Roman" w:hAnsi="Times New Roman" w:cs="Times New Roman"/>
                <w:w w:val="99"/>
                <w:sz w:val="24"/>
                <w:szCs w:val="24"/>
              </w:rPr>
              <w:t>чество</w:t>
            </w:r>
          </w:p>
          <w:p w14:paraId="240A4F40"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sz w:val="24"/>
                <w:szCs w:val="24"/>
              </w:rPr>
              <w:t>времени на</w:t>
            </w:r>
          </w:p>
          <w:p w14:paraId="3A8F0811"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w w:val="99"/>
                <w:sz w:val="24"/>
                <w:szCs w:val="24"/>
              </w:rPr>
              <w:t>посту</w:t>
            </w:r>
          </w:p>
          <w:p w14:paraId="1C354866"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w w:val="99"/>
                <w:sz w:val="24"/>
                <w:szCs w:val="24"/>
              </w:rPr>
              <w:t>(Пн.-пятн.).</w:t>
            </w:r>
          </w:p>
          <w:p w14:paraId="43272AD3"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w w:val="99"/>
                <w:sz w:val="24"/>
                <w:szCs w:val="24"/>
              </w:rPr>
              <w:t>(с 8:00  до</w:t>
            </w:r>
          </w:p>
          <w:p w14:paraId="50A2BC37"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w w:val="99"/>
                <w:sz w:val="24"/>
                <w:szCs w:val="24"/>
              </w:rPr>
              <w:t>20:00), час</w:t>
            </w:r>
          </w:p>
        </w:tc>
        <w:tc>
          <w:tcPr>
            <w:tcW w:w="693" w:type="pct"/>
            <w:tcBorders>
              <w:top w:val="single" w:sz="8" w:space="0" w:color="auto"/>
              <w:left w:val="single" w:sz="4" w:space="0" w:color="auto"/>
              <w:bottom w:val="single" w:sz="4" w:space="0" w:color="auto"/>
              <w:right w:val="single" w:sz="4" w:space="0" w:color="auto"/>
            </w:tcBorders>
          </w:tcPr>
          <w:p w14:paraId="0E1B6279" w14:textId="77777777" w:rsidR="00E86C20" w:rsidRPr="00ED43EE" w:rsidRDefault="00E86C20" w:rsidP="001C195A">
            <w:pPr>
              <w:spacing w:line="213" w:lineRule="exact"/>
              <w:jc w:val="center"/>
              <w:rPr>
                <w:rFonts w:ascii="Times New Roman" w:hAnsi="Times New Roman" w:cs="Times New Roman"/>
                <w:sz w:val="24"/>
                <w:szCs w:val="24"/>
              </w:rPr>
            </w:pPr>
            <w:r w:rsidRPr="00ED43EE">
              <w:rPr>
                <w:rFonts w:ascii="Times New Roman" w:hAnsi="Times New Roman" w:cs="Times New Roman"/>
                <w:sz w:val="24"/>
                <w:szCs w:val="24"/>
              </w:rPr>
              <w:t>Кол-во</w:t>
            </w:r>
          </w:p>
          <w:p w14:paraId="4B9D834A" w14:textId="77777777" w:rsidR="00E86C20" w:rsidRPr="00ED43EE" w:rsidRDefault="00E86C20" w:rsidP="001C195A">
            <w:pPr>
              <w:spacing w:line="229" w:lineRule="exact"/>
              <w:jc w:val="center"/>
              <w:rPr>
                <w:rFonts w:ascii="Times New Roman" w:hAnsi="Times New Roman" w:cs="Times New Roman"/>
                <w:sz w:val="24"/>
                <w:szCs w:val="24"/>
              </w:rPr>
            </w:pPr>
            <w:r w:rsidRPr="00ED43EE">
              <w:rPr>
                <w:rFonts w:ascii="Times New Roman" w:hAnsi="Times New Roman" w:cs="Times New Roman"/>
                <w:sz w:val="24"/>
                <w:szCs w:val="24"/>
              </w:rPr>
              <w:t>дней в</w:t>
            </w:r>
          </w:p>
          <w:p w14:paraId="74C284B9"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w w:val="99"/>
                <w:sz w:val="24"/>
                <w:szCs w:val="24"/>
              </w:rPr>
              <w:t>месяце,</w:t>
            </w:r>
          </w:p>
          <w:p w14:paraId="656A9B0D" w14:textId="77777777" w:rsidR="00E86C20" w:rsidRPr="00ED43EE" w:rsidRDefault="00E86C20" w:rsidP="001C195A">
            <w:pPr>
              <w:ind w:left="5"/>
              <w:jc w:val="center"/>
              <w:rPr>
                <w:rFonts w:ascii="Times New Roman" w:hAnsi="Times New Roman" w:cs="Times New Roman"/>
                <w:sz w:val="24"/>
                <w:szCs w:val="24"/>
              </w:rPr>
            </w:pPr>
            <w:r w:rsidRPr="00ED43EE">
              <w:rPr>
                <w:rFonts w:ascii="Times New Roman" w:hAnsi="Times New Roman" w:cs="Times New Roman"/>
                <w:sz w:val="24"/>
                <w:szCs w:val="24"/>
              </w:rPr>
              <w:t>дни</w:t>
            </w:r>
          </w:p>
        </w:tc>
        <w:tc>
          <w:tcPr>
            <w:tcW w:w="975" w:type="pct"/>
            <w:tcBorders>
              <w:top w:val="single" w:sz="8" w:space="0" w:color="auto"/>
              <w:left w:val="single" w:sz="4" w:space="0" w:color="auto"/>
              <w:bottom w:val="single" w:sz="4" w:space="0" w:color="auto"/>
              <w:right w:val="single" w:sz="8" w:space="0" w:color="auto"/>
            </w:tcBorders>
          </w:tcPr>
          <w:p w14:paraId="45CB26A7" w14:textId="77777777" w:rsidR="00E86C20" w:rsidRPr="00ED43EE" w:rsidRDefault="00E86C20" w:rsidP="001C195A">
            <w:pPr>
              <w:spacing w:line="213" w:lineRule="exact"/>
              <w:jc w:val="center"/>
              <w:rPr>
                <w:rFonts w:ascii="Times New Roman" w:hAnsi="Times New Roman" w:cs="Times New Roman"/>
                <w:sz w:val="24"/>
                <w:szCs w:val="24"/>
              </w:rPr>
            </w:pPr>
            <w:r w:rsidRPr="00ED43EE">
              <w:rPr>
                <w:rFonts w:ascii="Times New Roman" w:hAnsi="Times New Roman" w:cs="Times New Roman"/>
                <w:b/>
                <w:bCs/>
                <w:w w:val="99"/>
                <w:sz w:val="24"/>
                <w:szCs w:val="24"/>
              </w:rPr>
              <w:t>Общее</w:t>
            </w:r>
          </w:p>
          <w:p w14:paraId="1D96A1D9" w14:textId="77777777" w:rsidR="00E86C20" w:rsidRPr="00ED43EE" w:rsidRDefault="00E86C20" w:rsidP="001C195A">
            <w:pPr>
              <w:spacing w:line="229" w:lineRule="exact"/>
              <w:jc w:val="center"/>
              <w:rPr>
                <w:rFonts w:ascii="Times New Roman" w:hAnsi="Times New Roman" w:cs="Times New Roman"/>
                <w:sz w:val="24"/>
                <w:szCs w:val="24"/>
              </w:rPr>
            </w:pPr>
            <w:r w:rsidRPr="00ED43EE">
              <w:rPr>
                <w:rFonts w:ascii="Times New Roman" w:hAnsi="Times New Roman" w:cs="Times New Roman"/>
                <w:b/>
                <w:bCs/>
                <w:w w:val="98"/>
                <w:sz w:val="24"/>
                <w:szCs w:val="24"/>
              </w:rPr>
              <w:t>количество</w:t>
            </w:r>
          </w:p>
          <w:p w14:paraId="36CBB8C1"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b/>
                <w:bCs/>
                <w:sz w:val="24"/>
                <w:szCs w:val="24"/>
              </w:rPr>
              <w:t>человеко-</w:t>
            </w:r>
          </w:p>
          <w:p w14:paraId="407BA36C"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b/>
                <w:bCs/>
                <w:w w:val="99"/>
                <w:sz w:val="24"/>
                <w:szCs w:val="24"/>
              </w:rPr>
              <w:t xml:space="preserve">час                                 в </w:t>
            </w:r>
            <w:r w:rsidRPr="00ED43EE">
              <w:rPr>
                <w:rFonts w:ascii="Times New Roman" w:hAnsi="Times New Roman" w:cs="Times New Roman"/>
                <w:b/>
                <w:bCs/>
                <w:w w:val="98"/>
                <w:sz w:val="24"/>
                <w:szCs w:val="24"/>
              </w:rPr>
              <w:t>месяц,</w:t>
            </w:r>
          </w:p>
          <w:p w14:paraId="623941DF"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b/>
                <w:bCs/>
                <w:sz w:val="24"/>
                <w:szCs w:val="24"/>
              </w:rPr>
              <w:t>чел-</w:t>
            </w:r>
            <w:r w:rsidRPr="00ED43EE">
              <w:rPr>
                <w:rFonts w:ascii="Times New Roman" w:hAnsi="Times New Roman" w:cs="Times New Roman"/>
                <w:b/>
                <w:bCs/>
                <w:w w:val="99"/>
                <w:sz w:val="24"/>
                <w:szCs w:val="24"/>
              </w:rPr>
              <w:t>час</w:t>
            </w:r>
          </w:p>
        </w:tc>
      </w:tr>
      <w:tr w:rsidR="00E86C20" w:rsidRPr="00ED43EE" w14:paraId="1FA6EC03" w14:textId="77777777" w:rsidTr="00F9634E">
        <w:trPr>
          <w:trHeight w:val="292"/>
        </w:trPr>
        <w:tc>
          <w:tcPr>
            <w:tcW w:w="1894" w:type="pct"/>
            <w:tcBorders>
              <w:top w:val="single" w:sz="4" w:space="0" w:color="auto"/>
              <w:left w:val="single" w:sz="8" w:space="0" w:color="auto"/>
              <w:bottom w:val="single" w:sz="4" w:space="0" w:color="auto"/>
              <w:right w:val="single" w:sz="8" w:space="0" w:color="auto"/>
            </w:tcBorders>
          </w:tcPr>
          <w:p w14:paraId="3CDCD02B" w14:textId="2E36D986" w:rsidR="00E86C20" w:rsidRPr="00ED43EE" w:rsidRDefault="001B2454" w:rsidP="001C195A">
            <w:pPr>
              <w:jc w:val="center"/>
              <w:rPr>
                <w:rFonts w:ascii="Times New Roman" w:hAnsi="Times New Roman" w:cs="Times New Roman"/>
                <w:b/>
                <w:bCs/>
                <w:sz w:val="24"/>
                <w:szCs w:val="24"/>
              </w:rPr>
            </w:pPr>
            <w:r>
              <w:rPr>
                <w:rFonts w:ascii="Times New Roman" w:hAnsi="Times New Roman" w:cs="Times New Roman"/>
                <w:sz w:val="24"/>
                <w:szCs w:val="24"/>
              </w:rPr>
              <w:t>Ок</w:t>
            </w:r>
            <w:r w:rsidR="00F9634E" w:rsidRPr="00ED43EE">
              <w:rPr>
                <w:rFonts w:ascii="Times New Roman" w:hAnsi="Times New Roman" w:cs="Times New Roman"/>
                <w:sz w:val="24"/>
                <w:szCs w:val="24"/>
              </w:rPr>
              <w:t>тябрь</w:t>
            </w:r>
            <w:r w:rsidR="00A162CB" w:rsidRPr="00ED43EE">
              <w:rPr>
                <w:rFonts w:ascii="Times New Roman" w:hAnsi="Times New Roman" w:cs="Times New Roman"/>
                <w:sz w:val="24"/>
                <w:szCs w:val="24"/>
              </w:rPr>
              <w:t xml:space="preserve"> 2026</w:t>
            </w:r>
          </w:p>
        </w:tc>
        <w:tc>
          <w:tcPr>
            <w:tcW w:w="765" w:type="pct"/>
            <w:tcBorders>
              <w:top w:val="single" w:sz="4" w:space="0" w:color="auto"/>
              <w:bottom w:val="single" w:sz="4" w:space="0" w:color="auto"/>
              <w:right w:val="single" w:sz="8" w:space="0" w:color="auto"/>
            </w:tcBorders>
            <w:vAlign w:val="center"/>
          </w:tcPr>
          <w:p w14:paraId="7E2AD8D6" w14:textId="194CD163" w:rsidR="00E86C20" w:rsidRPr="00ED43EE" w:rsidRDefault="004E3F70" w:rsidP="001C195A">
            <w:pPr>
              <w:jc w:val="center"/>
              <w:rPr>
                <w:rFonts w:ascii="Times New Roman" w:hAnsi="Times New Roman" w:cs="Times New Roman"/>
                <w:sz w:val="24"/>
                <w:szCs w:val="24"/>
              </w:rPr>
            </w:pPr>
            <w:r w:rsidRPr="00ED43EE">
              <w:rPr>
                <w:rFonts w:ascii="Times New Roman" w:hAnsi="Times New Roman" w:cs="Times New Roman"/>
                <w:sz w:val="24"/>
                <w:szCs w:val="24"/>
              </w:rPr>
              <w:t>2</w:t>
            </w:r>
          </w:p>
        </w:tc>
        <w:tc>
          <w:tcPr>
            <w:tcW w:w="672" w:type="pct"/>
            <w:tcBorders>
              <w:top w:val="single" w:sz="4" w:space="0" w:color="auto"/>
              <w:bottom w:val="single" w:sz="4" w:space="0" w:color="auto"/>
              <w:right w:val="single" w:sz="4" w:space="0" w:color="auto"/>
            </w:tcBorders>
            <w:vAlign w:val="center"/>
          </w:tcPr>
          <w:p w14:paraId="4CCD7411"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sz w:val="24"/>
                <w:szCs w:val="24"/>
              </w:rPr>
              <w:t>12</w:t>
            </w:r>
          </w:p>
        </w:tc>
        <w:tc>
          <w:tcPr>
            <w:tcW w:w="693" w:type="pct"/>
            <w:tcBorders>
              <w:top w:val="single" w:sz="4" w:space="0" w:color="auto"/>
              <w:left w:val="single" w:sz="4" w:space="0" w:color="auto"/>
              <w:bottom w:val="single" w:sz="4" w:space="0" w:color="auto"/>
              <w:right w:val="single" w:sz="4" w:space="0" w:color="auto"/>
            </w:tcBorders>
            <w:vAlign w:val="center"/>
          </w:tcPr>
          <w:p w14:paraId="00EA806E" w14:textId="697513ED" w:rsidR="00E86C20" w:rsidRPr="00ED43EE" w:rsidRDefault="00A162CB" w:rsidP="00ED43EE">
            <w:pPr>
              <w:ind w:right="14"/>
              <w:jc w:val="center"/>
              <w:rPr>
                <w:rFonts w:ascii="Times New Roman" w:hAnsi="Times New Roman" w:cs="Times New Roman"/>
                <w:bCs/>
                <w:sz w:val="24"/>
                <w:szCs w:val="24"/>
              </w:rPr>
            </w:pPr>
            <w:r w:rsidRPr="00ED43EE">
              <w:rPr>
                <w:rFonts w:ascii="Times New Roman" w:hAnsi="Times New Roman" w:cs="Times New Roman"/>
                <w:bCs/>
                <w:sz w:val="24"/>
                <w:szCs w:val="24"/>
              </w:rPr>
              <w:t>2</w:t>
            </w:r>
            <w:r w:rsidR="00ED43EE">
              <w:rPr>
                <w:rFonts w:ascii="Times New Roman" w:hAnsi="Times New Roman" w:cs="Times New Roman"/>
                <w:bCs/>
                <w:sz w:val="24"/>
                <w:szCs w:val="24"/>
              </w:rPr>
              <w:t>2</w:t>
            </w:r>
          </w:p>
        </w:tc>
        <w:tc>
          <w:tcPr>
            <w:tcW w:w="975" w:type="pct"/>
            <w:tcBorders>
              <w:top w:val="single" w:sz="4" w:space="0" w:color="auto"/>
              <w:left w:val="single" w:sz="4" w:space="0" w:color="auto"/>
              <w:bottom w:val="single" w:sz="4" w:space="0" w:color="auto"/>
              <w:right w:val="single" w:sz="8" w:space="0" w:color="auto"/>
            </w:tcBorders>
            <w:vAlign w:val="center"/>
          </w:tcPr>
          <w:p w14:paraId="3F4D9DAE" w14:textId="2CFFF789" w:rsidR="00E86C20" w:rsidRPr="00ED43EE" w:rsidRDefault="004E3F70" w:rsidP="001C195A">
            <w:pPr>
              <w:ind w:right="15"/>
              <w:jc w:val="center"/>
              <w:rPr>
                <w:rFonts w:ascii="Times New Roman" w:hAnsi="Times New Roman" w:cs="Times New Roman"/>
                <w:b/>
                <w:bCs/>
                <w:sz w:val="24"/>
                <w:szCs w:val="24"/>
              </w:rPr>
            </w:pPr>
            <w:r w:rsidRPr="00ED43EE">
              <w:rPr>
                <w:rFonts w:ascii="Times New Roman" w:hAnsi="Times New Roman" w:cs="Times New Roman"/>
                <w:b/>
                <w:bCs/>
                <w:sz w:val="24"/>
                <w:szCs w:val="24"/>
              </w:rPr>
              <w:t>528</w:t>
            </w:r>
          </w:p>
        </w:tc>
      </w:tr>
      <w:tr w:rsidR="00E86C20" w:rsidRPr="00ED43EE" w14:paraId="1BE75A3C" w14:textId="77777777" w:rsidTr="00F9634E">
        <w:trPr>
          <w:trHeight w:val="292"/>
        </w:trPr>
        <w:tc>
          <w:tcPr>
            <w:tcW w:w="1894" w:type="pct"/>
            <w:tcBorders>
              <w:top w:val="single" w:sz="4" w:space="0" w:color="auto"/>
              <w:left w:val="single" w:sz="8" w:space="0" w:color="auto"/>
              <w:bottom w:val="single" w:sz="4" w:space="0" w:color="auto"/>
              <w:right w:val="single" w:sz="8" w:space="0" w:color="auto"/>
            </w:tcBorders>
          </w:tcPr>
          <w:p w14:paraId="3FFF1B3B" w14:textId="77777777" w:rsidR="00E86C20" w:rsidRPr="00ED43EE" w:rsidRDefault="00E86C20" w:rsidP="001C195A">
            <w:pPr>
              <w:jc w:val="center"/>
              <w:rPr>
                <w:rFonts w:ascii="Times New Roman" w:hAnsi="Times New Roman" w:cs="Times New Roman"/>
                <w:sz w:val="24"/>
                <w:szCs w:val="24"/>
              </w:rPr>
            </w:pPr>
            <w:r w:rsidRPr="00ED43EE">
              <w:rPr>
                <w:rFonts w:ascii="Times New Roman" w:hAnsi="Times New Roman" w:cs="Times New Roman"/>
                <w:b/>
                <w:bCs/>
                <w:sz w:val="24"/>
                <w:szCs w:val="24"/>
              </w:rPr>
              <w:t>Итого</w:t>
            </w:r>
          </w:p>
        </w:tc>
        <w:tc>
          <w:tcPr>
            <w:tcW w:w="765" w:type="pct"/>
            <w:tcBorders>
              <w:top w:val="single" w:sz="4" w:space="0" w:color="auto"/>
              <w:bottom w:val="single" w:sz="4" w:space="0" w:color="auto"/>
              <w:right w:val="single" w:sz="8" w:space="0" w:color="auto"/>
            </w:tcBorders>
            <w:vAlign w:val="center"/>
          </w:tcPr>
          <w:p w14:paraId="38C47B7A" w14:textId="77777777" w:rsidR="00E86C20" w:rsidRPr="00ED43EE" w:rsidRDefault="00E86C20" w:rsidP="001C195A">
            <w:pPr>
              <w:jc w:val="center"/>
              <w:rPr>
                <w:rFonts w:ascii="Times New Roman" w:hAnsi="Times New Roman" w:cs="Times New Roman"/>
                <w:sz w:val="24"/>
                <w:szCs w:val="24"/>
              </w:rPr>
            </w:pPr>
          </w:p>
        </w:tc>
        <w:tc>
          <w:tcPr>
            <w:tcW w:w="672" w:type="pct"/>
            <w:tcBorders>
              <w:top w:val="single" w:sz="4" w:space="0" w:color="auto"/>
              <w:bottom w:val="single" w:sz="4" w:space="0" w:color="auto"/>
              <w:right w:val="single" w:sz="4" w:space="0" w:color="auto"/>
            </w:tcBorders>
            <w:vAlign w:val="center"/>
          </w:tcPr>
          <w:p w14:paraId="64C1D760" w14:textId="201CAF28" w:rsidR="00E86C20" w:rsidRPr="00ED43EE" w:rsidRDefault="00AF7F44" w:rsidP="001C195A">
            <w:pPr>
              <w:jc w:val="center"/>
              <w:rPr>
                <w:rFonts w:ascii="Times New Roman" w:hAnsi="Times New Roman" w:cs="Times New Roman"/>
                <w:sz w:val="24"/>
                <w:szCs w:val="24"/>
              </w:rPr>
            </w:pPr>
            <w:r w:rsidRPr="00ED43EE">
              <w:rPr>
                <w:rFonts w:ascii="Times New Roman" w:hAnsi="Times New Roman" w:cs="Times New Roman"/>
                <w:sz w:val="24"/>
                <w:szCs w:val="24"/>
              </w:rPr>
              <w:t>12</w:t>
            </w:r>
          </w:p>
        </w:tc>
        <w:tc>
          <w:tcPr>
            <w:tcW w:w="693" w:type="pct"/>
            <w:tcBorders>
              <w:top w:val="single" w:sz="4" w:space="0" w:color="auto"/>
              <w:left w:val="single" w:sz="4" w:space="0" w:color="auto"/>
              <w:bottom w:val="single" w:sz="4" w:space="0" w:color="auto"/>
              <w:right w:val="single" w:sz="4" w:space="0" w:color="auto"/>
            </w:tcBorders>
            <w:vAlign w:val="center"/>
          </w:tcPr>
          <w:p w14:paraId="7B7078D4" w14:textId="787EA48B" w:rsidR="00E86C20" w:rsidRPr="00ED43EE" w:rsidRDefault="00ED43EE" w:rsidP="001C195A">
            <w:pPr>
              <w:ind w:right="14"/>
              <w:jc w:val="center"/>
              <w:rPr>
                <w:rFonts w:ascii="Times New Roman" w:hAnsi="Times New Roman" w:cs="Times New Roman"/>
                <w:b/>
                <w:bCs/>
                <w:sz w:val="24"/>
                <w:szCs w:val="24"/>
              </w:rPr>
            </w:pPr>
            <w:r>
              <w:rPr>
                <w:rFonts w:ascii="Times New Roman" w:hAnsi="Times New Roman" w:cs="Times New Roman"/>
                <w:b/>
                <w:bCs/>
                <w:sz w:val="24"/>
                <w:szCs w:val="24"/>
              </w:rPr>
              <w:t>44</w:t>
            </w:r>
          </w:p>
        </w:tc>
        <w:tc>
          <w:tcPr>
            <w:tcW w:w="975" w:type="pct"/>
            <w:tcBorders>
              <w:top w:val="single" w:sz="4" w:space="0" w:color="auto"/>
              <w:left w:val="single" w:sz="4" w:space="0" w:color="auto"/>
              <w:bottom w:val="single" w:sz="4" w:space="0" w:color="auto"/>
              <w:right w:val="single" w:sz="8" w:space="0" w:color="auto"/>
            </w:tcBorders>
            <w:vAlign w:val="center"/>
          </w:tcPr>
          <w:p w14:paraId="24D85FFE" w14:textId="053A161E" w:rsidR="00E86C20" w:rsidRPr="00ED43EE" w:rsidRDefault="004E3F70" w:rsidP="001C195A">
            <w:pPr>
              <w:ind w:right="15"/>
              <w:jc w:val="center"/>
              <w:rPr>
                <w:rFonts w:ascii="Times New Roman" w:hAnsi="Times New Roman" w:cs="Times New Roman"/>
                <w:b/>
                <w:bCs/>
                <w:sz w:val="24"/>
                <w:szCs w:val="24"/>
              </w:rPr>
            </w:pPr>
            <w:r w:rsidRPr="00ED43EE">
              <w:rPr>
                <w:rFonts w:ascii="Times New Roman" w:hAnsi="Times New Roman" w:cs="Times New Roman"/>
                <w:b/>
                <w:bCs/>
                <w:sz w:val="24"/>
                <w:szCs w:val="24"/>
              </w:rPr>
              <w:t>528</w:t>
            </w:r>
          </w:p>
        </w:tc>
      </w:tr>
      <w:bookmarkEnd w:id="11"/>
    </w:tbl>
    <w:p w14:paraId="157D63CD" w14:textId="77777777" w:rsidR="00E86C20" w:rsidRPr="00ED43EE" w:rsidRDefault="00E86C20" w:rsidP="00E86C20">
      <w:pPr>
        <w:ind w:left="79" w:right="79" w:firstLine="709"/>
        <w:jc w:val="center"/>
        <w:rPr>
          <w:rFonts w:ascii="Times New Roman" w:hAnsi="Times New Roman" w:cs="Times New Roman"/>
          <w:sz w:val="24"/>
          <w:szCs w:val="24"/>
        </w:rPr>
      </w:pPr>
    </w:p>
    <w:p w14:paraId="201F88FE" w14:textId="0FCB3380" w:rsidR="00311743" w:rsidRPr="00ED43EE" w:rsidRDefault="00311743" w:rsidP="00311743">
      <w:pPr>
        <w:ind w:left="79" w:right="79" w:firstLine="709"/>
        <w:jc w:val="center"/>
        <w:rPr>
          <w:rFonts w:ascii="Times New Roman" w:hAnsi="Times New Roman" w:cs="Times New Roman"/>
          <w:b/>
          <w:sz w:val="24"/>
          <w:szCs w:val="24"/>
        </w:rPr>
      </w:pPr>
      <w:r w:rsidRPr="00ED43EE">
        <w:rPr>
          <w:rFonts w:ascii="Times New Roman" w:hAnsi="Times New Roman" w:cs="Times New Roman"/>
          <w:b/>
          <w:sz w:val="24"/>
          <w:szCs w:val="24"/>
        </w:rPr>
        <w:t xml:space="preserve">Режим охраны </w:t>
      </w:r>
      <w:r w:rsidR="004E3F70" w:rsidRPr="00ED43EE">
        <w:rPr>
          <w:rFonts w:ascii="Times New Roman" w:hAnsi="Times New Roman" w:cs="Times New Roman"/>
          <w:b/>
          <w:sz w:val="24"/>
          <w:szCs w:val="24"/>
        </w:rPr>
        <w:t>1,</w:t>
      </w:r>
      <w:r w:rsidRPr="00ED43EE">
        <w:rPr>
          <w:rFonts w:ascii="Times New Roman" w:hAnsi="Times New Roman" w:cs="Times New Roman"/>
          <w:b/>
          <w:sz w:val="24"/>
          <w:szCs w:val="24"/>
        </w:rPr>
        <w:t>4 пост</w:t>
      </w:r>
    </w:p>
    <w:tbl>
      <w:tblPr>
        <w:tblpPr w:leftFromText="180" w:rightFromText="180" w:vertAnchor="text" w:horzAnchor="margin" w:tblpXSpec="center" w:tblpY="94"/>
        <w:tblW w:w="4935" w:type="pct"/>
        <w:tblCellMar>
          <w:left w:w="0" w:type="dxa"/>
          <w:right w:w="0" w:type="dxa"/>
        </w:tblCellMar>
        <w:tblLook w:val="04A0" w:firstRow="1" w:lastRow="0" w:firstColumn="1" w:lastColumn="0" w:noHBand="0" w:noVBand="1"/>
      </w:tblPr>
      <w:tblGrid>
        <w:gridCol w:w="3649"/>
        <w:gridCol w:w="1473"/>
        <w:gridCol w:w="1295"/>
        <w:gridCol w:w="1335"/>
        <w:gridCol w:w="1741"/>
      </w:tblGrid>
      <w:tr w:rsidR="00311743" w:rsidRPr="00ED43EE" w14:paraId="1F4C722A" w14:textId="77777777" w:rsidTr="00F9634E">
        <w:trPr>
          <w:trHeight w:val="1545"/>
        </w:trPr>
        <w:tc>
          <w:tcPr>
            <w:tcW w:w="1922" w:type="pct"/>
            <w:tcBorders>
              <w:top w:val="single" w:sz="8" w:space="0" w:color="auto"/>
              <w:left w:val="single" w:sz="8" w:space="0" w:color="auto"/>
              <w:bottom w:val="single" w:sz="4" w:space="0" w:color="auto"/>
              <w:right w:val="single" w:sz="8" w:space="0" w:color="auto"/>
            </w:tcBorders>
          </w:tcPr>
          <w:p w14:paraId="74D72C92" w14:textId="77777777" w:rsidR="00311743" w:rsidRPr="00ED43EE" w:rsidRDefault="00311743" w:rsidP="00F9634E">
            <w:pPr>
              <w:spacing w:line="213" w:lineRule="exact"/>
              <w:jc w:val="center"/>
              <w:rPr>
                <w:rFonts w:ascii="Times New Roman" w:hAnsi="Times New Roman" w:cs="Times New Roman"/>
                <w:sz w:val="24"/>
                <w:szCs w:val="24"/>
              </w:rPr>
            </w:pPr>
            <w:r w:rsidRPr="00ED43EE">
              <w:rPr>
                <w:rFonts w:ascii="Times New Roman" w:hAnsi="Times New Roman" w:cs="Times New Roman"/>
                <w:sz w:val="24"/>
                <w:szCs w:val="24"/>
              </w:rPr>
              <w:t>Период</w:t>
            </w:r>
          </w:p>
        </w:tc>
        <w:tc>
          <w:tcPr>
            <w:tcW w:w="776" w:type="pct"/>
            <w:tcBorders>
              <w:top w:val="single" w:sz="8" w:space="0" w:color="auto"/>
              <w:bottom w:val="single" w:sz="4" w:space="0" w:color="auto"/>
              <w:right w:val="single" w:sz="8" w:space="0" w:color="auto"/>
            </w:tcBorders>
          </w:tcPr>
          <w:p w14:paraId="7DD5D4FF" w14:textId="77777777" w:rsidR="00311743" w:rsidRPr="00ED43EE" w:rsidRDefault="00311743" w:rsidP="00F9634E">
            <w:pPr>
              <w:spacing w:line="213" w:lineRule="exact"/>
              <w:jc w:val="center"/>
              <w:rPr>
                <w:rFonts w:ascii="Times New Roman" w:hAnsi="Times New Roman" w:cs="Times New Roman"/>
                <w:sz w:val="24"/>
                <w:szCs w:val="24"/>
              </w:rPr>
            </w:pPr>
            <w:r w:rsidRPr="00ED43EE">
              <w:rPr>
                <w:rFonts w:ascii="Times New Roman" w:hAnsi="Times New Roman" w:cs="Times New Roman"/>
                <w:w w:val="98"/>
                <w:sz w:val="24"/>
                <w:szCs w:val="24"/>
              </w:rPr>
              <w:t>Коли</w:t>
            </w:r>
            <w:r w:rsidRPr="00ED43EE">
              <w:rPr>
                <w:rFonts w:ascii="Times New Roman" w:hAnsi="Times New Roman" w:cs="Times New Roman"/>
                <w:w w:val="99"/>
                <w:sz w:val="24"/>
                <w:szCs w:val="24"/>
              </w:rPr>
              <w:t>чество</w:t>
            </w:r>
          </w:p>
          <w:p w14:paraId="0F593380" w14:textId="77777777"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w w:val="98"/>
                <w:sz w:val="24"/>
                <w:szCs w:val="24"/>
              </w:rPr>
              <w:t>человек</w:t>
            </w:r>
          </w:p>
          <w:p w14:paraId="6C196886" w14:textId="77777777"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w w:val="91"/>
                <w:sz w:val="24"/>
                <w:szCs w:val="24"/>
              </w:rPr>
              <w:t>на</w:t>
            </w:r>
          </w:p>
          <w:p w14:paraId="25CBD145" w14:textId="77777777"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w w:val="99"/>
                <w:sz w:val="24"/>
                <w:szCs w:val="24"/>
              </w:rPr>
              <w:t>постах,</w:t>
            </w:r>
          </w:p>
          <w:p w14:paraId="17280FD2" w14:textId="77777777"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sz w:val="24"/>
                <w:szCs w:val="24"/>
              </w:rPr>
              <w:t>чел.</w:t>
            </w:r>
          </w:p>
        </w:tc>
        <w:tc>
          <w:tcPr>
            <w:tcW w:w="682" w:type="pct"/>
            <w:tcBorders>
              <w:top w:val="single" w:sz="8" w:space="0" w:color="auto"/>
              <w:bottom w:val="single" w:sz="4" w:space="0" w:color="auto"/>
              <w:right w:val="single" w:sz="4" w:space="0" w:color="auto"/>
            </w:tcBorders>
          </w:tcPr>
          <w:p w14:paraId="76F3B743" w14:textId="77777777" w:rsidR="00311743" w:rsidRPr="00ED43EE" w:rsidRDefault="00311743" w:rsidP="00F9634E">
            <w:pPr>
              <w:spacing w:line="213" w:lineRule="exact"/>
              <w:jc w:val="center"/>
              <w:rPr>
                <w:rFonts w:ascii="Times New Roman" w:hAnsi="Times New Roman" w:cs="Times New Roman"/>
                <w:sz w:val="24"/>
                <w:szCs w:val="24"/>
              </w:rPr>
            </w:pPr>
            <w:r w:rsidRPr="00ED43EE">
              <w:rPr>
                <w:rFonts w:ascii="Times New Roman" w:hAnsi="Times New Roman" w:cs="Times New Roman"/>
                <w:w w:val="98"/>
                <w:sz w:val="24"/>
                <w:szCs w:val="24"/>
              </w:rPr>
              <w:t>Коли</w:t>
            </w:r>
            <w:r w:rsidRPr="00ED43EE">
              <w:rPr>
                <w:rFonts w:ascii="Times New Roman" w:hAnsi="Times New Roman" w:cs="Times New Roman"/>
                <w:w w:val="99"/>
                <w:sz w:val="24"/>
                <w:szCs w:val="24"/>
              </w:rPr>
              <w:t>чество</w:t>
            </w:r>
          </w:p>
          <w:p w14:paraId="7ECA8C95" w14:textId="77777777"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sz w:val="24"/>
                <w:szCs w:val="24"/>
              </w:rPr>
              <w:t>времени на</w:t>
            </w:r>
          </w:p>
          <w:p w14:paraId="3B802B16" w14:textId="77777777"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w w:val="99"/>
                <w:sz w:val="24"/>
                <w:szCs w:val="24"/>
              </w:rPr>
              <w:t>посту</w:t>
            </w:r>
          </w:p>
          <w:p w14:paraId="3F01C7AE" w14:textId="77777777"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w w:val="99"/>
                <w:sz w:val="24"/>
                <w:szCs w:val="24"/>
              </w:rPr>
              <w:t>(Пн.-пятн.).</w:t>
            </w:r>
          </w:p>
          <w:p w14:paraId="42562C23" w14:textId="0DC045F5"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w w:val="99"/>
                <w:sz w:val="24"/>
                <w:szCs w:val="24"/>
              </w:rPr>
              <w:t>(с 7:30  до</w:t>
            </w:r>
          </w:p>
          <w:p w14:paraId="7EE810F4" w14:textId="59ED6A86" w:rsidR="00311743" w:rsidRPr="00ED43EE" w:rsidRDefault="00311743" w:rsidP="00311743">
            <w:pPr>
              <w:jc w:val="center"/>
              <w:rPr>
                <w:rFonts w:ascii="Times New Roman" w:hAnsi="Times New Roman" w:cs="Times New Roman"/>
                <w:sz w:val="24"/>
                <w:szCs w:val="24"/>
              </w:rPr>
            </w:pPr>
            <w:r w:rsidRPr="00ED43EE">
              <w:rPr>
                <w:rFonts w:ascii="Times New Roman" w:hAnsi="Times New Roman" w:cs="Times New Roman"/>
                <w:w w:val="99"/>
                <w:sz w:val="24"/>
                <w:szCs w:val="24"/>
              </w:rPr>
              <w:t>17:30), час</w:t>
            </w:r>
          </w:p>
        </w:tc>
        <w:tc>
          <w:tcPr>
            <w:tcW w:w="703" w:type="pct"/>
            <w:tcBorders>
              <w:top w:val="single" w:sz="8" w:space="0" w:color="auto"/>
              <w:left w:val="single" w:sz="4" w:space="0" w:color="auto"/>
              <w:bottom w:val="single" w:sz="4" w:space="0" w:color="auto"/>
              <w:right w:val="single" w:sz="4" w:space="0" w:color="auto"/>
            </w:tcBorders>
          </w:tcPr>
          <w:p w14:paraId="27DF6378" w14:textId="77777777" w:rsidR="00311743" w:rsidRPr="00ED43EE" w:rsidRDefault="00311743" w:rsidP="00F9634E">
            <w:pPr>
              <w:spacing w:line="213" w:lineRule="exact"/>
              <w:jc w:val="center"/>
              <w:rPr>
                <w:rFonts w:ascii="Times New Roman" w:hAnsi="Times New Roman" w:cs="Times New Roman"/>
                <w:sz w:val="24"/>
                <w:szCs w:val="24"/>
              </w:rPr>
            </w:pPr>
            <w:r w:rsidRPr="00ED43EE">
              <w:rPr>
                <w:rFonts w:ascii="Times New Roman" w:hAnsi="Times New Roman" w:cs="Times New Roman"/>
                <w:sz w:val="24"/>
                <w:szCs w:val="24"/>
              </w:rPr>
              <w:t>Кол-во</w:t>
            </w:r>
          </w:p>
          <w:p w14:paraId="3FF7ABC4" w14:textId="77777777" w:rsidR="00311743" w:rsidRPr="00ED43EE" w:rsidRDefault="00311743" w:rsidP="00F9634E">
            <w:pPr>
              <w:spacing w:line="229" w:lineRule="exact"/>
              <w:jc w:val="center"/>
              <w:rPr>
                <w:rFonts w:ascii="Times New Roman" w:hAnsi="Times New Roman" w:cs="Times New Roman"/>
                <w:sz w:val="24"/>
                <w:szCs w:val="24"/>
              </w:rPr>
            </w:pPr>
            <w:r w:rsidRPr="00ED43EE">
              <w:rPr>
                <w:rFonts w:ascii="Times New Roman" w:hAnsi="Times New Roman" w:cs="Times New Roman"/>
                <w:sz w:val="24"/>
                <w:szCs w:val="24"/>
              </w:rPr>
              <w:t>дней в</w:t>
            </w:r>
          </w:p>
          <w:p w14:paraId="1B854862" w14:textId="77777777"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w w:val="99"/>
                <w:sz w:val="24"/>
                <w:szCs w:val="24"/>
              </w:rPr>
              <w:t>месяце,</w:t>
            </w:r>
          </w:p>
          <w:p w14:paraId="6336AAB2" w14:textId="77777777" w:rsidR="00311743" w:rsidRPr="00ED43EE" w:rsidRDefault="00311743" w:rsidP="00F9634E">
            <w:pPr>
              <w:ind w:left="5"/>
              <w:jc w:val="center"/>
              <w:rPr>
                <w:rFonts w:ascii="Times New Roman" w:hAnsi="Times New Roman" w:cs="Times New Roman"/>
                <w:sz w:val="24"/>
                <w:szCs w:val="24"/>
              </w:rPr>
            </w:pPr>
            <w:r w:rsidRPr="00ED43EE">
              <w:rPr>
                <w:rFonts w:ascii="Times New Roman" w:hAnsi="Times New Roman" w:cs="Times New Roman"/>
                <w:sz w:val="24"/>
                <w:szCs w:val="24"/>
              </w:rPr>
              <w:t>дни</w:t>
            </w:r>
          </w:p>
        </w:tc>
        <w:tc>
          <w:tcPr>
            <w:tcW w:w="917" w:type="pct"/>
            <w:tcBorders>
              <w:top w:val="single" w:sz="8" w:space="0" w:color="auto"/>
              <w:left w:val="single" w:sz="4" w:space="0" w:color="auto"/>
              <w:bottom w:val="single" w:sz="4" w:space="0" w:color="auto"/>
              <w:right w:val="single" w:sz="8" w:space="0" w:color="auto"/>
            </w:tcBorders>
          </w:tcPr>
          <w:p w14:paraId="433F595D" w14:textId="77777777" w:rsidR="00311743" w:rsidRPr="00ED43EE" w:rsidRDefault="00311743" w:rsidP="00F9634E">
            <w:pPr>
              <w:spacing w:line="213" w:lineRule="exact"/>
              <w:jc w:val="center"/>
              <w:rPr>
                <w:rFonts w:ascii="Times New Roman" w:hAnsi="Times New Roman" w:cs="Times New Roman"/>
                <w:sz w:val="24"/>
                <w:szCs w:val="24"/>
              </w:rPr>
            </w:pPr>
            <w:r w:rsidRPr="00ED43EE">
              <w:rPr>
                <w:rFonts w:ascii="Times New Roman" w:hAnsi="Times New Roman" w:cs="Times New Roman"/>
                <w:b/>
                <w:bCs/>
                <w:w w:val="99"/>
                <w:sz w:val="24"/>
                <w:szCs w:val="24"/>
              </w:rPr>
              <w:t>Общее</w:t>
            </w:r>
          </w:p>
          <w:p w14:paraId="7054116F" w14:textId="77777777" w:rsidR="00311743" w:rsidRPr="00ED43EE" w:rsidRDefault="00311743" w:rsidP="00F9634E">
            <w:pPr>
              <w:spacing w:line="229" w:lineRule="exact"/>
              <w:jc w:val="center"/>
              <w:rPr>
                <w:rFonts w:ascii="Times New Roman" w:hAnsi="Times New Roman" w:cs="Times New Roman"/>
                <w:sz w:val="24"/>
                <w:szCs w:val="24"/>
              </w:rPr>
            </w:pPr>
            <w:r w:rsidRPr="00ED43EE">
              <w:rPr>
                <w:rFonts w:ascii="Times New Roman" w:hAnsi="Times New Roman" w:cs="Times New Roman"/>
                <w:b/>
                <w:bCs/>
                <w:w w:val="98"/>
                <w:sz w:val="24"/>
                <w:szCs w:val="24"/>
              </w:rPr>
              <w:t>количество</w:t>
            </w:r>
          </w:p>
          <w:p w14:paraId="642DC88E" w14:textId="77777777"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b/>
                <w:bCs/>
                <w:sz w:val="24"/>
                <w:szCs w:val="24"/>
              </w:rPr>
              <w:t>человеко-</w:t>
            </w:r>
          </w:p>
          <w:p w14:paraId="4B73EBE4" w14:textId="77777777"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b/>
                <w:bCs/>
                <w:w w:val="99"/>
                <w:sz w:val="24"/>
                <w:szCs w:val="24"/>
              </w:rPr>
              <w:t xml:space="preserve">час                                 в </w:t>
            </w:r>
            <w:r w:rsidRPr="00ED43EE">
              <w:rPr>
                <w:rFonts w:ascii="Times New Roman" w:hAnsi="Times New Roman" w:cs="Times New Roman"/>
                <w:b/>
                <w:bCs/>
                <w:w w:val="98"/>
                <w:sz w:val="24"/>
                <w:szCs w:val="24"/>
              </w:rPr>
              <w:t>месяц,</w:t>
            </w:r>
          </w:p>
          <w:p w14:paraId="392D70C8" w14:textId="77777777"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b/>
                <w:bCs/>
                <w:sz w:val="24"/>
                <w:szCs w:val="24"/>
              </w:rPr>
              <w:t>чел-</w:t>
            </w:r>
            <w:r w:rsidRPr="00ED43EE">
              <w:rPr>
                <w:rFonts w:ascii="Times New Roman" w:hAnsi="Times New Roman" w:cs="Times New Roman"/>
                <w:b/>
                <w:bCs/>
                <w:w w:val="99"/>
                <w:sz w:val="24"/>
                <w:szCs w:val="24"/>
              </w:rPr>
              <w:t>час</w:t>
            </w:r>
          </w:p>
        </w:tc>
      </w:tr>
      <w:tr w:rsidR="00311743" w:rsidRPr="0004406A" w14:paraId="78D3E74B" w14:textId="77777777" w:rsidTr="00F9634E">
        <w:trPr>
          <w:trHeight w:val="292"/>
        </w:trPr>
        <w:tc>
          <w:tcPr>
            <w:tcW w:w="1922" w:type="pct"/>
            <w:tcBorders>
              <w:top w:val="single" w:sz="4" w:space="0" w:color="auto"/>
              <w:left w:val="single" w:sz="8" w:space="0" w:color="auto"/>
              <w:bottom w:val="single" w:sz="4" w:space="0" w:color="auto"/>
              <w:right w:val="single" w:sz="8" w:space="0" w:color="auto"/>
            </w:tcBorders>
          </w:tcPr>
          <w:p w14:paraId="20E93B7B" w14:textId="5047A138" w:rsidR="00311743" w:rsidRPr="00ED43EE" w:rsidRDefault="001B2454" w:rsidP="00F9634E">
            <w:pPr>
              <w:jc w:val="center"/>
              <w:rPr>
                <w:rFonts w:ascii="Times New Roman" w:hAnsi="Times New Roman" w:cs="Times New Roman"/>
                <w:b/>
                <w:bCs/>
                <w:sz w:val="24"/>
                <w:szCs w:val="24"/>
              </w:rPr>
            </w:pPr>
            <w:r>
              <w:rPr>
                <w:rFonts w:ascii="Times New Roman" w:hAnsi="Times New Roman" w:cs="Times New Roman"/>
                <w:sz w:val="24"/>
                <w:szCs w:val="24"/>
              </w:rPr>
              <w:t>Ок</w:t>
            </w:r>
            <w:r w:rsidR="00AF7F44" w:rsidRPr="00ED43EE">
              <w:rPr>
                <w:rFonts w:ascii="Times New Roman" w:hAnsi="Times New Roman" w:cs="Times New Roman"/>
                <w:sz w:val="24"/>
                <w:szCs w:val="24"/>
              </w:rPr>
              <w:t>тябрь</w:t>
            </w:r>
            <w:r w:rsidR="00311743" w:rsidRPr="00ED43EE">
              <w:rPr>
                <w:rFonts w:ascii="Times New Roman" w:hAnsi="Times New Roman" w:cs="Times New Roman"/>
                <w:sz w:val="24"/>
                <w:szCs w:val="24"/>
              </w:rPr>
              <w:t xml:space="preserve"> 2026</w:t>
            </w:r>
          </w:p>
        </w:tc>
        <w:tc>
          <w:tcPr>
            <w:tcW w:w="776" w:type="pct"/>
            <w:tcBorders>
              <w:top w:val="single" w:sz="4" w:space="0" w:color="auto"/>
              <w:bottom w:val="single" w:sz="4" w:space="0" w:color="auto"/>
              <w:right w:val="single" w:sz="8" w:space="0" w:color="auto"/>
            </w:tcBorders>
            <w:vAlign w:val="center"/>
          </w:tcPr>
          <w:p w14:paraId="2E9B9E93" w14:textId="07BCC002" w:rsidR="00311743" w:rsidRPr="00ED43EE" w:rsidRDefault="004E3F70" w:rsidP="00F9634E">
            <w:pPr>
              <w:jc w:val="center"/>
              <w:rPr>
                <w:rFonts w:ascii="Times New Roman" w:hAnsi="Times New Roman" w:cs="Times New Roman"/>
                <w:sz w:val="24"/>
                <w:szCs w:val="24"/>
              </w:rPr>
            </w:pPr>
            <w:r w:rsidRPr="00ED43EE">
              <w:rPr>
                <w:rFonts w:ascii="Times New Roman" w:hAnsi="Times New Roman" w:cs="Times New Roman"/>
                <w:sz w:val="24"/>
                <w:szCs w:val="24"/>
              </w:rPr>
              <w:t>2</w:t>
            </w:r>
          </w:p>
        </w:tc>
        <w:tc>
          <w:tcPr>
            <w:tcW w:w="682" w:type="pct"/>
            <w:tcBorders>
              <w:top w:val="single" w:sz="4" w:space="0" w:color="auto"/>
              <w:bottom w:val="single" w:sz="4" w:space="0" w:color="auto"/>
              <w:right w:val="single" w:sz="4" w:space="0" w:color="auto"/>
            </w:tcBorders>
            <w:vAlign w:val="center"/>
          </w:tcPr>
          <w:p w14:paraId="231F2C6B" w14:textId="6B0C5A43" w:rsidR="00311743" w:rsidRPr="00ED43EE" w:rsidRDefault="00311743" w:rsidP="00F9634E">
            <w:pPr>
              <w:jc w:val="center"/>
              <w:rPr>
                <w:rFonts w:ascii="Times New Roman" w:hAnsi="Times New Roman" w:cs="Times New Roman"/>
                <w:sz w:val="24"/>
                <w:szCs w:val="24"/>
              </w:rPr>
            </w:pPr>
            <w:r w:rsidRPr="00ED43EE">
              <w:rPr>
                <w:rFonts w:ascii="Times New Roman" w:hAnsi="Times New Roman" w:cs="Times New Roman"/>
                <w:sz w:val="24"/>
                <w:szCs w:val="24"/>
              </w:rPr>
              <w:t>10</w:t>
            </w:r>
          </w:p>
        </w:tc>
        <w:tc>
          <w:tcPr>
            <w:tcW w:w="703" w:type="pct"/>
            <w:tcBorders>
              <w:top w:val="single" w:sz="4" w:space="0" w:color="auto"/>
              <w:left w:val="single" w:sz="4" w:space="0" w:color="auto"/>
              <w:bottom w:val="single" w:sz="4" w:space="0" w:color="auto"/>
              <w:right w:val="single" w:sz="4" w:space="0" w:color="auto"/>
            </w:tcBorders>
            <w:vAlign w:val="center"/>
          </w:tcPr>
          <w:p w14:paraId="7DF7D57E" w14:textId="38109DD8" w:rsidR="00311743" w:rsidRPr="00ED43EE" w:rsidRDefault="00AF7F44" w:rsidP="00F9634E">
            <w:pPr>
              <w:ind w:right="14"/>
              <w:jc w:val="center"/>
              <w:rPr>
                <w:rFonts w:ascii="Times New Roman" w:hAnsi="Times New Roman" w:cs="Times New Roman"/>
                <w:bCs/>
                <w:sz w:val="24"/>
                <w:szCs w:val="24"/>
              </w:rPr>
            </w:pPr>
            <w:r w:rsidRPr="00ED43EE">
              <w:rPr>
                <w:rFonts w:ascii="Times New Roman" w:hAnsi="Times New Roman" w:cs="Times New Roman"/>
                <w:bCs/>
                <w:sz w:val="24"/>
                <w:szCs w:val="24"/>
              </w:rPr>
              <w:t>22</w:t>
            </w:r>
          </w:p>
        </w:tc>
        <w:tc>
          <w:tcPr>
            <w:tcW w:w="917" w:type="pct"/>
            <w:tcBorders>
              <w:top w:val="single" w:sz="4" w:space="0" w:color="auto"/>
              <w:left w:val="single" w:sz="4" w:space="0" w:color="auto"/>
              <w:bottom w:val="single" w:sz="4" w:space="0" w:color="auto"/>
              <w:right w:val="single" w:sz="8" w:space="0" w:color="auto"/>
            </w:tcBorders>
            <w:vAlign w:val="center"/>
          </w:tcPr>
          <w:p w14:paraId="27C62DB3" w14:textId="105AA76C" w:rsidR="00311743" w:rsidRPr="00ED43EE" w:rsidRDefault="004E3F70" w:rsidP="00311743">
            <w:pPr>
              <w:ind w:right="15"/>
              <w:jc w:val="center"/>
              <w:rPr>
                <w:rFonts w:ascii="Times New Roman" w:hAnsi="Times New Roman" w:cs="Times New Roman"/>
                <w:b/>
                <w:bCs/>
                <w:sz w:val="24"/>
                <w:szCs w:val="24"/>
              </w:rPr>
            </w:pPr>
            <w:r w:rsidRPr="00ED43EE">
              <w:rPr>
                <w:rFonts w:ascii="Times New Roman" w:hAnsi="Times New Roman" w:cs="Times New Roman"/>
                <w:b/>
                <w:bCs/>
                <w:sz w:val="24"/>
                <w:szCs w:val="24"/>
              </w:rPr>
              <w:t>440</w:t>
            </w:r>
          </w:p>
        </w:tc>
      </w:tr>
      <w:tr w:rsidR="00311743" w:rsidRPr="0004406A" w14:paraId="191DBADA" w14:textId="77777777" w:rsidTr="00F9634E">
        <w:trPr>
          <w:trHeight w:val="292"/>
        </w:trPr>
        <w:tc>
          <w:tcPr>
            <w:tcW w:w="1922" w:type="pct"/>
            <w:tcBorders>
              <w:top w:val="single" w:sz="4" w:space="0" w:color="auto"/>
              <w:left w:val="single" w:sz="8" w:space="0" w:color="auto"/>
              <w:bottom w:val="single" w:sz="4" w:space="0" w:color="auto"/>
              <w:right w:val="single" w:sz="8" w:space="0" w:color="auto"/>
            </w:tcBorders>
          </w:tcPr>
          <w:p w14:paraId="745D1C15" w14:textId="77777777" w:rsidR="00311743" w:rsidRPr="0004406A" w:rsidRDefault="00311743" w:rsidP="00F9634E">
            <w:pPr>
              <w:jc w:val="center"/>
              <w:rPr>
                <w:rFonts w:ascii="Times New Roman" w:hAnsi="Times New Roman" w:cs="Times New Roman"/>
                <w:sz w:val="24"/>
                <w:szCs w:val="24"/>
              </w:rPr>
            </w:pPr>
            <w:r w:rsidRPr="0004406A">
              <w:rPr>
                <w:rFonts w:ascii="Times New Roman" w:hAnsi="Times New Roman" w:cs="Times New Roman"/>
                <w:b/>
                <w:bCs/>
                <w:sz w:val="24"/>
                <w:szCs w:val="24"/>
              </w:rPr>
              <w:t>Итого</w:t>
            </w:r>
          </w:p>
        </w:tc>
        <w:tc>
          <w:tcPr>
            <w:tcW w:w="776" w:type="pct"/>
            <w:tcBorders>
              <w:top w:val="single" w:sz="4" w:space="0" w:color="auto"/>
              <w:bottom w:val="single" w:sz="4" w:space="0" w:color="auto"/>
              <w:right w:val="single" w:sz="8" w:space="0" w:color="auto"/>
            </w:tcBorders>
            <w:vAlign w:val="center"/>
          </w:tcPr>
          <w:p w14:paraId="330B4AF0" w14:textId="77777777" w:rsidR="00311743" w:rsidRPr="0004406A" w:rsidRDefault="00311743" w:rsidP="00F9634E">
            <w:pPr>
              <w:jc w:val="center"/>
              <w:rPr>
                <w:rFonts w:ascii="Times New Roman" w:hAnsi="Times New Roman" w:cs="Times New Roman"/>
                <w:sz w:val="24"/>
                <w:szCs w:val="24"/>
              </w:rPr>
            </w:pPr>
          </w:p>
        </w:tc>
        <w:tc>
          <w:tcPr>
            <w:tcW w:w="682" w:type="pct"/>
            <w:tcBorders>
              <w:top w:val="single" w:sz="4" w:space="0" w:color="auto"/>
              <w:bottom w:val="single" w:sz="4" w:space="0" w:color="auto"/>
              <w:right w:val="single" w:sz="4" w:space="0" w:color="auto"/>
            </w:tcBorders>
            <w:vAlign w:val="center"/>
          </w:tcPr>
          <w:p w14:paraId="5346B606" w14:textId="1F2BEDF0" w:rsidR="00311743" w:rsidRPr="0004406A" w:rsidRDefault="00AF7F44" w:rsidP="00F9634E">
            <w:pPr>
              <w:jc w:val="center"/>
              <w:rPr>
                <w:rFonts w:ascii="Times New Roman" w:hAnsi="Times New Roman" w:cs="Times New Roman"/>
                <w:sz w:val="24"/>
                <w:szCs w:val="24"/>
              </w:rPr>
            </w:pPr>
            <w:r>
              <w:rPr>
                <w:rFonts w:ascii="Times New Roman" w:hAnsi="Times New Roman" w:cs="Times New Roman"/>
                <w:sz w:val="24"/>
                <w:szCs w:val="24"/>
              </w:rPr>
              <w:t>10</w:t>
            </w:r>
          </w:p>
        </w:tc>
        <w:tc>
          <w:tcPr>
            <w:tcW w:w="703" w:type="pct"/>
            <w:tcBorders>
              <w:top w:val="single" w:sz="4" w:space="0" w:color="auto"/>
              <w:left w:val="single" w:sz="4" w:space="0" w:color="auto"/>
              <w:bottom w:val="single" w:sz="4" w:space="0" w:color="auto"/>
              <w:right w:val="single" w:sz="4" w:space="0" w:color="auto"/>
            </w:tcBorders>
            <w:vAlign w:val="center"/>
          </w:tcPr>
          <w:p w14:paraId="5AC1E00A" w14:textId="13065EED" w:rsidR="00311743" w:rsidRPr="0004406A" w:rsidRDefault="00AF7F44" w:rsidP="00F9634E">
            <w:pPr>
              <w:ind w:right="14"/>
              <w:jc w:val="center"/>
              <w:rPr>
                <w:rFonts w:ascii="Times New Roman" w:hAnsi="Times New Roman" w:cs="Times New Roman"/>
                <w:b/>
                <w:bCs/>
                <w:sz w:val="24"/>
                <w:szCs w:val="24"/>
              </w:rPr>
            </w:pPr>
            <w:r>
              <w:rPr>
                <w:rFonts w:ascii="Times New Roman" w:hAnsi="Times New Roman" w:cs="Times New Roman"/>
                <w:b/>
                <w:bCs/>
                <w:sz w:val="24"/>
                <w:szCs w:val="24"/>
              </w:rPr>
              <w:t>22</w:t>
            </w:r>
          </w:p>
        </w:tc>
        <w:tc>
          <w:tcPr>
            <w:tcW w:w="917" w:type="pct"/>
            <w:tcBorders>
              <w:top w:val="single" w:sz="4" w:space="0" w:color="auto"/>
              <w:left w:val="single" w:sz="4" w:space="0" w:color="auto"/>
              <w:bottom w:val="single" w:sz="4" w:space="0" w:color="auto"/>
              <w:right w:val="single" w:sz="8" w:space="0" w:color="auto"/>
            </w:tcBorders>
            <w:vAlign w:val="center"/>
          </w:tcPr>
          <w:p w14:paraId="5ABCD3FF" w14:textId="56A46900" w:rsidR="00311743" w:rsidRPr="0004406A" w:rsidRDefault="004E3F70" w:rsidP="00F9634E">
            <w:pPr>
              <w:ind w:right="15"/>
              <w:jc w:val="center"/>
              <w:rPr>
                <w:rFonts w:ascii="Times New Roman" w:hAnsi="Times New Roman" w:cs="Times New Roman"/>
                <w:b/>
                <w:bCs/>
                <w:sz w:val="24"/>
                <w:szCs w:val="24"/>
              </w:rPr>
            </w:pPr>
            <w:r>
              <w:rPr>
                <w:rFonts w:ascii="Times New Roman" w:hAnsi="Times New Roman" w:cs="Times New Roman"/>
                <w:b/>
                <w:bCs/>
                <w:sz w:val="24"/>
                <w:szCs w:val="24"/>
              </w:rPr>
              <w:t>440</w:t>
            </w:r>
          </w:p>
        </w:tc>
      </w:tr>
    </w:tbl>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59EAB105" w:rsidR="001C195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1B95F33F" w14:textId="77777777" w:rsidR="00311743" w:rsidRPr="0004406A" w:rsidRDefault="00311743" w:rsidP="001C195A">
      <w:pPr>
        <w:ind w:right="-11" w:firstLine="720"/>
        <w:jc w:val="both"/>
        <w:rPr>
          <w:rFonts w:ascii="Times New Roman" w:hAnsi="Times New Roman" w:cs="Times New Roman"/>
          <w:sz w:val="24"/>
          <w:szCs w:val="24"/>
        </w:rPr>
      </w:pP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2244A454" w14:textId="4DE29086"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14:paraId="6845F480" w14:textId="77777777" w:rsidR="0004406A"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Генеральный директор                                         Директор</w:t>
      </w:r>
    </w:p>
    <w:p w14:paraId="589515FB" w14:textId="0239C8AA" w:rsidR="00E40E6C" w:rsidRPr="0004406A" w:rsidRDefault="00A2790F">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4406A" w:rsidRPr="0004406A">
        <w:rPr>
          <w:rFonts w:ascii="Times New Roman" w:hAnsi="Times New Roman" w:cs="Times New Roman"/>
          <w:sz w:val="24"/>
          <w:szCs w:val="24"/>
        </w:rPr>
        <w:t xml:space="preserve">.                      _______________ </w:t>
      </w:r>
      <w:r w:rsidR="00311743">
        <w:rPr>
          <w:rFonts w:ascii="Times New Roman" w:hAnsi="Times New Roman" w:cs="Times New Roman"/>
          <w:sz w:val="24"/>
          <w:szCs w:val="24"/>
        </w:rPr>
        <w:t>Изосимова О.С.</w:t>
      </w:r>
      <w:r w:rsidR="0004406A"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469AC1D0" w14:textId="77777777"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Приложение № 2</w:t>
      </w:r>
    </w:p>
    <w:p w14:paraId="3942030A" w14:textId="1A421612"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E54942" w:rsidRPr="0004406A">
        <w:rPr>
          <w:rFonts w:ascii="Times New Roman" w:hAnsi="Times New Roman" w:cs="Times New Roman"/>
          <w:sz w:val="24"/>
          <w:szCs w:val="24"/>
        </w:rPr>
        <w:t xml:space="preserve"> </w:t>
      </w:r>
      <w:r w:rsidR="00A2790F">
        <w:rPr>
          <w:rFonts w:ascii="Times New Roman" w:hAnsi="Times New Roman" w:cs="Times New Roman"/>
          <w:sz w:val="24"/>
          <w:szCs w:val="24"/>
        </w:rPr>
        <w:t xml:space="preserve"> </w:t>
      </w:r>
    </w:p>
    <w:p w14:paraId="3060EBE7" w14:textId="4C020585"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9F7F43">
        <w:rPr>
          <w:rFonts w:ascii="Times New Roman" w:hAnsi="Times New Roman" w:cs="Times New Roman"/>
          <w:sz w:val="24"/>
          <w:szCs w:val="24"/>
        </w:rPr>
        <w:t>___»</w:t>
      </w:r>
      <w:r w:rsidR="008908FE">
        <w:rPr>
          <w:rFonts w:ascii="Times New Roman" w:hAnsi="Times New Roman" w:cs="Times New Roman"/>
          <w:sz w:val="24"/>
          <w:szCs w:val="24"/>
        </w:rPr>
        <w:t xml:space="preserve"> </w:t>
      </w:r>
      <w:r w:rsidR="009F7F43">
        <w:rPr>
          <w:rFonts w:ascii="Times New Roman" w:hAnsi="Times New Roman" w:cs="Times New Roman"/>
          <w:sz w:val="24"/>
          <w:szCs w:val="24"/>
        </w:rPr>
        <w:t>_____________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Pr="0004406A">
        <w:rPr>
          <w:rFonts w:ascii="Times New Roman" w:hAnsi="Times New Roman" w:cs="Times New Roman"/>
          <w:sz w:val="24"/>
          <w:szCs w:val="24"/>
        </w:rPr>
        <w:t xml:space="preserve"> </w:t>
      </w:r>
    </w:p>
    <w:p w14:paraId="154E1C7B" w14:textId="7E7E8899" w:rsidR="00311743" w:rsidRPr="0004406A" w:rsidRDefault="00311743" w:rsidP="00311743">
      <w:pPr>
        <w:pStyle w:val="Heading"/>
        <w:widowControl/>
        <w:jc w:val="center"/>
        <w:rPr>
          <w:rFonts w:ascii="Times New Roman" w:hAnsi="Times New Roman"/>
          <w:sz w:val="24"/>
          <w:szCs w:val="24"/>
        </w:rPr>
      </w:pPr>
      <w:r>
        <w:rPr>
          <w:rFonts w:ascii="Times New Roman" w:hAnsi="Times New Roman"/>
          <w:sz w:val="24"/>
          <w:szCs w:val="24"/>
        </w:rPr>
        <w:t>РАСЧЕТ ЦЕНЫ КОНТРАКТА пост</w:t>
      </w:r>
      <w:r w:rsidR="00AF7F44">
        <w:rPr>
          <w:rFonts w:ascii="Times New Roman" w:hAnsi="Times New Roman"/>
          <w:sz w:val="24"/>
          <w:szCs w:val="24"/>
        </w:rPr>
        <w:t>ы</w:t>
      </w:r>
      <w:r>
        <w:rPr>
          <w:rFonts w:ascii="Times New Roman" w:hAnsi="Times New Roman"/>
          <w:sz w:val="24"/>
          <w:szCs w:val="24"/>
        </w:rPr>
        <w:t xml:space="preserve"> </w:t>
      </w:r>
      <w:r w:rsidR="00AF7F44">
        <w:rPr>
          <w:rFonts w:ascii="Times New Roman" w:hAnsi="Times New Roman"/>
          <w:sz w:val="24"/>
          <w:szCs w:val="24"/>
        </w:rPr>
        <w:t>1,</w:t>
      </w:r>
      <w:r>
        <w:rPr>
          <w:rFonts w:ascii="Times New Roman" w:hAnsi="Times New Roman"/>
          <w:sz w:val="24"/>
          <w:szCs w:val="24"/>
        </w:rPr>
        <w:t>2</w:t>
      </w:r>
      <w:r w:rsidR="00AF7F44">
        <w:rPr>
          <w:rFonts w:ascii="Times New Roman" w:hAnsi="Times New Roman"/>
          <w:sz w:val="24"/>
          <w:szCs w:val="24"/>
        </w:rPr>
        <w:t>,3</w:t>
      </w: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311743" w:rsidRPr="0004406A" w14:paraId="6C0FEA5C" w14:textId="77777777" w:rsidTr="00F9634E">
        <w:tc>
          <w:tcPr>
            <w:tcW w:w="504" w:type="dxa"/>
            <w:vMerge w:val="restart"/>
            <w:tcBorders>
              <w:top w:val="single" w:sz="4" w:space="0" w:color="auto"/>
              <w:left w:val="single" w:sz="4" w:space="0" w:color="auto"/>
              <w:bottom w:val="single" w:sz="4" w:space="0" w:color="auto"/>
              <w:right w:val="single" w:sz="4" w:space="0" w:color="auto"/>
            </w:tcBorders>
          </w:tcPr>
          <w:p w14:paraId="70A762E9" w14:textId="77777777" w:rsidR="00311743" w:rsidRPr="0004406A" w:rsidRDefault="00311743" w:rsidP="00F9634E">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608A88BE" w14:textId="77777777" w:rsidR="00311743" w:rsidRPr="0004406A" w:rsidRDefault="00311743" w:rsidP="00F9634E">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3DACC3DB" w14:textId="77777777" w:rsidR="00311743" w:rsidRPr="0004406A" w:rsidRDefault="00311743" w:rsidP="00F9634E">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27E27271" w14:textId="77777777" w:rsidR="00311743" w:rsidRPr="0004406A" w:rsidRDefault="00311743" w:rsidP="00F9634E">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354D1046" w14:textId="77777777" w:rsidR="00311743" w:rsidRPr="0004406A" w:rsidRDefault="00311743" w:rsidP="00F9634E">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6876223F" w14:textId="77777777" w:rsidR="00311743" w:rsidRPr="0004406A" w:rsidRDefault="00311743" w:rsidP="00F9634E">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170CBC68" w14:textId="77777777" w:rsidR="00311743" w:rsidRPr="0004406A" w:rsidRDefault="00311743" w:rsidP="00F9634E">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5EA49C60" w14:textId="77777777" w:rsidR="00311743" w:rsidRPr="0004406A" w:rsidRDefault="00311743" w:rsidP="00F9634E">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311743" w:rsidRPr="0004406A" w14:paraId="16B3D347" w14:textId="77777777" w:rsidTr="00F9634E">
        <w:tc>
          <w:tcPr>
            <w:tcW w:w="504" w:type="dxa"/>
            <w:vMerge/>
            <w:tcBorders>
              <w:top w:val="single" w:sz="4" w:space="0" w:color="auto"/>
              <w:left w:val="single" w:sz="4" w:space="0" w:color="auto"/>
              <w:bottom w:val="single" w:sz="4" w:space="0" w:color="auto"/>
              <w:right w:val="single" w:sz="4" w:space="0" w:color="auto"/>
            </w:tcBorders>
          </w:tcPr>
          <w:p w14:paraId="399EC34F" w14:textId="77777777" w:rsidR="00311743" w:rsidRPr="0004406A" w:rsidRDefault="00311743" w:rsidP="00F9634E">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1AB77928" w14:textId="77777777" w:rsidR="00311743" w:rsidRPr="0004406A" w:rsidRDefault="00311743" w:rsidP="00F9634E">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0BAFA3A4" w14:textId="77777777" w:rsidR="00311743" w:rsidRPr="0004406A" w:rsidRDefault="00311743" w:rsidP="00F9634E">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6C256F37" w14:textId="77777777" w:rsidR="00311743" w:rsidRPr="0004406A" w:rsidRDefault="00311743" w:rsidP="00F9634E">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73288A5D" w14:textId="77777777" w:rsidR="00311743" w:rsidRPr="0004406A" w:rsidRDefault="00311743" w:rsidP="00F9634E">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550F583" w14:textId="77777777" w:rsidR="00311743" w:rsidRPr="0004406A" w:rsidRDefault="00311743" w:rsidP="00F9634E">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3DE799CD" w14:textId="77777777" w:rsidR="00311743" w:rsidRPr="0004406A" w:rsidRDefault="00311743" w:rsidP="00F9634E">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79042702" w14:textId="77777777" w:rsidR="00311743" w:rsidRPr="0004406A" w:rsidRDefault="00311743" w:rsidP="00F9634E">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2F597A41" w14:textId="77777777" w:rsidR="00311743" w:rsidRPr="0004406A" w:rsidRDefault="00311743" w:rsidP="00F9634E">
            <w:pPr>
              <w:pStyle w:val="ConsPlusNormal"/>
              <w:jc w:val="center"/>
              <w:rPr>
                <w:rFonts w:ascii="Times New Roman" w:hAnsi="Times New Roman" w:cs="Times New Roman"/>
                <w:sz w:val="24"/>
                <w:szCs w:val="24"/>
              </w:rPr>
            </w:pPr>
          </w:p>
        </w:tc>
      </w:tr>
      <w:tr w:rsidR="00311743" w:rsidRPr="0004406A" w14:paraId="179D0EC8" w14:textId="77777777" w:rsidTr="00F9634E">
        <w:tc>
          <w:tcPr>
            <w:tcW w:w="504" w:type="dxa"/>
            <w:tcBorders>
              <w:top w:val="single" w:sz="4" w:space="0" w:color="auto"/>
              <w:left w:val="single" w:sz="4" w:space="0" w:color="auto"/>
              <w:bottom w:val="single" w:sz="4" w:space="0" w:color="auto"/>
              <w:right w:val="single" w:sz="4" w:space="0" w:color="auto"/>
            </w:tcBorders>
          </w:tcPr>
          <w:p w14:paraId="0BBCFF19" w14:textId="125826DC" w:rsidR="00311743" w:rsidRPr="0004406A" w:rsidRDefault="00D75096" w:rsidP="00F9634E">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6C930D50" w14:textId="1F98600F" w:rsidR="00311743" w:rsidRPr="0004406A" w:rsidRDefault="00311743" w:rsidP="001B2454">
            <w:pPr>
              <w:pStyle w:val="ConsPlusNormal"/>
              <w:rPr>
                <w:rFonts w:ascii="Times New Roman" w:hAnsi="Times New Roman" w:cs="Times New Roman"/>
                <w:sz w:val="24"/>
                <w:szCs w:val="24"/>
              </w:rPr>
            </w:pPr>
            <w:r w:rsidRPr="0004406A">
              <w:rPr>
                <w:rFonts w:ascii="Times New Roman" w:hAnsi="Times New Roman" w:cs="Times New Roman"/>
                <w:sz w:val="24"/>
                <w:szCs w:val="24"/>
              </w:rPr>
              <w:t xml:space="preserve">охранные услуги </w:t>
            </w:r>
            <w:r w:rsidR="001B2454">
              <w:rPr>
                <w:rFonts w:ascii="Times New Roman" w:hAnsi="Times New Roman" w:cs="Times New Roman"/>
                <w:sz w:val="24"/>
                <w:szCs w:val="24"/>
              </w:rPr>
              <w:t>ок</w:t>
            </w:r>
            <w:r w:rsidR="00AF7F44">
              <w:rPr>
                <w:rFonts w:ascii="Times New Roman" w:hAnsi="Times New Roman" w:cs="Times New Roman"/>
                <w:sz w:val="24"/>
                <w:szCs w:val="24"/>
              </w:rPr>
              <w:t>тябр</w:t>
            </w:r>
            <w:r>
              <w:rPr>
                <w:rFonts w:ascii="Times New Roman" w:hAnsi="Times New Roman" w:cs="Times New Roman"/>
                <w:sz w:val="24"/>
                <w:szCs w:val="24"/>
              </w:rPr>
              <w:t>ь 2026</w:t>
            </w:r>
          </w:p>
        </w:tc>
        <w:tc>
          <w:tcPr>
            <w:tcW w:w="1275" w:type="dxa"/>
            <w:tcBorders>
              <w:top w:val="single" w:sz="4" w:space="0" w:color="auto"/>
              <w:left w:val="single" w:sz="4" w:space="0" w:color="auto"/>
              <w:bottom w:val="single" w:sz="4" w:space="0" w:color="auto"/>
              <w:right w:val="single" w:sz="4" w:space="0" w:color="auto"/>
            </w:tcBorders>
          </w:tcPr>
          <w:p w14:paraId="6072AED8" w14:textId="77777777" w:rsidR="00311743" w:rsidRPr="0004406A" w:rsidRDefault="00311743" w:rsidP="00F9634E">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2AAA8D2E" w14:textId="3EB76806" w:rsidR="00311743" w:rsidRPr="00ED43EE" w:rsidRDefault="004E3F70" w:rsidP="004E3F70">
            <w:pPr>
              <w:pStyle w:val="ConsPlusNormal"/>
              <w:rPr>
                <w:rFonts w:ascii="Times New Roman" w:hAnsi="Times New Roman" w:cs="Times New Roman"/>
                <w:sz w:val="24"/>
                <w:szCs w:val="24"/>
              </w:rPr>
            </w:pPr>
            <w:r w:rsidRPr="00ED43EE">
              <w:rPr>
                <w:rFonts w:ascii="Times New Roman" w:hAnsi="Times New Roman" w:cs="Times New Roman"/>
                <w:sz w:val="24"/>
                <w:szCs w:val="24"/>
              </w:rPr>
              <w:t>528</w:t>
            </w:r>
          </w:p>
        </w:tc>
        <w:tc>
          <w:tcPr>
            <w:tcW w:w="1276" w:type="dxa"/>
            <w:tcBorders>
              <w:top w:val="single" w:sz="4" w:space="0" w:color="auto"/>
              <w:left w:val="single" w:sz="4" w:space="0" w:color="auto"/>
              <w:bottom w:val="single" w:sz="4" w:space="0" w:color="auto"/>
              <w:right w:val="single" w:sz="4" w:space="0" w:color="auto"/>
            </w:tcBorders>
          </w:tcPr>
          <w:p w14:paraId="6BF6E916" w14:textId="77777777" w:rsidR="00311743" w:rsidRPr="00ED43EE" w:rsidRDefault="00311743" w:rsidP="00F9634E">
            <w:pPr>
              <w:pStyle w:val="ConsPlusNormal"/>
              <w:rPr>
                <w:rFonts w:ascii="Times New Roman" w:hAnsi="Times New Roman" w:cs="Times New Roman"/>
                <w:sz w:val="24"/>
                <w:szCs w:val="24"/>
              </w:rPr>
            </w:pPr>
            <w:r w:rsidRPr="00ED43EE">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14:paraId="7A58E6DA" w14:textId="77777777" w:rsidR="00311743" w:rsidRPr="00ED43EE" w:rsidRDefault="00311743" w:rsidP="00F9634E">
            <w:pPr>
              <w:pStyle w:val="ConsPlusNormal"/>
              <w:rPr>
                <w:rFonts w:ascii="Times New Roman" w:hAnsi="Times New Roman" w:cs="Times New Roman"/>
                <w:sz w:val="24"/>
                <w:szCs w:val="24"/>
              </w:rPr>
            </w:pPr>
            <w:r w:rsidRPr="00ED43EE">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3F9D2EC2" w14:textId="77777777" w:rsidR="00311743" w:rsidRPr="00ED43EE" w:rsidRDefault="00311743" w:rsidP="00F9634E">
            <w:pPr>
              <w:pStyle w:val="ConsPlusNormal"/>
              <w:rPr>
                <w:rFonts w:ascii="Times New Roman" w:hAnsi="Times New Roman" w:cs="Times New Roman"/>
                <w:sz w:val="24"/>
                <w:szCs w:val="24"/>
              </w:rPr>
            </w:pPr>
            <w:r w:rsidRPr="00ED43EE">
              <w:rPr>
                <w:rFonts w:ascii="Times New Roman" w:hAnsi="Times New Roman" w:cs="Times New Roman"/>
                <w:sz w:val="24"/>
                <w:szCs w:val="24"/>
              </w:rPr>
              <w:t>21,05</w:t>
            </w:r>
          </w:p>
        </w:tc>
        <w:tc>
          <w:tcPr>
            <w:tcW w:w="1417" w:type="dxa"/>
            <w:tcBorders>
              <w:top w:val="single" w:sz="4" w:space="0" w:color="auto"/>
              <w:left w:val="single" w:sz="4" w:space="0" w:color="auto"/>
              <w:bottom w:val="single" w:sz="4" w:space="0" w:color="auto"/>
              <w:right w:val="single" w:sz="4" w:space="0" w:color="auto"/>
            </w:tcBorders>
          </w:tcPr>
          <w:p w14:paraId="0C17A22B" w14:textId="77777777" w:rsidR="00311743" w:rsidRPr="00ED43EE" w:rsidRDefault="00311743" w:rsidP="00F9634E">
            <w:pPr>
              <w:pStyle w:val="ConsPlusNormal"/>
              <w:rPr>
                <w:rFonts w:ascii="Times New Roman" w:hAnsi="Times New Roman" w:cs="Times New Roman"/>
                <w:sz w:val="24"/>
                <w:szCs w:val="24"/>
              </w:rPr>
            </w:pPr>
            <w:r w:rsidRPr="00ED43EE">
              <w:rPr>
                <w:rFonts w:ascii="Times New Roman" w:hAnsi="Times New Roman" w:cs="Times New Roman"/>
                <w:sz w:val="24"/>
                <w:szCs w:val="24"/>
              </w:rPr>
              <w:t>442,00</w:t>
            </w:r>
          </w:p>
        </w:tc>
        <w:tc>
          <w:tcPr>
            <w:tcW w:w="1418" w:type="dxa"/>
            <w:tcBorders>
              <w:top w:val="single" w:sz="4" w:space="0" w:color="auto"/>
              <w:left w:val="single" w:sz="4" w:space="0" w:color="auto"/>
              <w:bottom w:val="single" w:sz="4" w:space="0" w:color="auto"/>
              <w:right w:val="single" w:sz="4" w:space="0" w:color="auto"/>
            </w:tcBorders>
          </w:tcPr>
          <w:p w14:paraId="1A1AF7B1" w14:textId="147413F1" w:rsidR="00311743" w:rsidRPr="00ED43EE" w:rsidRDefault="004E3F70" w:rsidP="00F9634E">
            <w:pPr>
              <w:pStyle w:val="ConsPlusNormal"/>
              <w:rPr>
                <w:rFonts w:ascii="Times New Roman" w:hAnsi="Times New Roman" w:cs="Times New Roman"/>
                <w:sz w:val="24"/>
                <w:szCs w:val="24"/>
              </w:rPr>
            </w:pPr>
            <w:r w:rsidRPr="00ED43EE">
              <w:rPr>
                <w:rFonts w:ascii="Times New Roman" w:hAnsi="Times New Roman" w:cs="Times New Roman"/>
                <w:sz w:val="24"/>
                <w:szCs w:val="24"/>
              </w:rPr>
              <w:t>233376,00</w:t>
            </w:r>
          </w:p>
        </w:tc>
      </w:tr>
      <w:tr w:rsidR="00311743" w:rsidRPr="0004406A" w14:paraId="428CC4A7" w14:textId="77777777" w:rsidTr="00F9634E">
        <w:tc>
          <w:tcPr>
            <w:tcW w:w="1986" w:type="dxa"/>
            <w:gridSpan w:val="2"/>
            <w:tcBorders>
              <w:top w:val="single" w:sz="4" w:space="0" w:color="auto"/>
              <w:left w:val="single" w:sz="4" w:space="0" w:color="auto"/>
              <w:bottom w:val="single" w:sz="4" w:space="0" w:color="auto"/>
              <w:right w:val="single" w:sz="4" w:space="0" w:color="auto"/>
            </w:tcBorders>
          </w:tcPr>
          <w:p w14:paraId="3AF77517" w14:textId="77777777" w:rsidR="00311743" w:rsidRPr="0004406A" w:rsidRDefault="00311743" w:rsidP="00F9634E">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4253D4B0" w14:textId="77777777" w:rsidR="00311743" w:rsidRPr="0004406A" w:rsidRDefault="00311743" w:rsidP="00F9634E">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25133BE8" w14:textId="14A449A7" w:rsidR="00311743" w:rsidRPr="00ED43EE" w:rsidRDefault="004E3F70" w:rsidP="004E3F70">
            <w:pPr>
              <w:pStyle w:val="ConsPlusNormal"/>
              <w:jc w:val="center"/>
              <w:rPr>
                <w:rFonts w:ascii="Times New Roman" w:hAnsi="Times New Roman" w:cs="Times New Roman"/>
                <w:b/>
                <w:sz w:val="24"/>
                <w:szCs w:val="24"/>
              </w:rPr>
            </w:pPr>
            <w:r w:rsidRPr="00ED43EE">
              <w:rPr>
                <w:rFonts w:ascii="Times New Roman" w:hAnsi="Times New Roman" w:cs="Times New Roman"/>
                <w:b/>
                <w:bCs/>
                <w:sz w:val="24"/>
                <w:szCs w:val="24"/>
              </w:rPr>
              <w:t>528</w:t>
            </w:r>
          </w:p>
        </w:tc>
        <w:tc>
          <w:tcPr>
            <w:tcW w:w="1276" w:type="dxa"/>
            <w:tcBorders>
              <w:top w:val="single" w:sz="4" w:space="0" w:color="auto"/>
              <w:left w:val="single" w:sz="4" w:space="0" w:color="auto"/>
              <w:bottom w:val="single" w:sz="4" w:space="0" w:color="auto"/>
              <w:right w:val="single" w:sz="4" w:space="0" w:color="auto"/>
            </w:tcBorders>
            <w:vAlign w:val="center"/>
          </w:tcPr>
          <w:p w14:paraId="6DEDF032" w14:textId="77777777" w:rsidR="00311743" w:rsidRPr="00ED43EE" w:rsidRDefault="00311743" w:rsidP="00F9634E">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5C24A1DA" w14:textId="77777777" w:rsidR="00311743" w:rsidRPr="00ED43EE" w:rsidRDefault="00311743" w:rsidP="00F9634E">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0462136C" w14:textId="77777777" w:rsidR="00311743" w:rsidRPr="00ED43EE" w:rsidRDefault="00311743" w:rsidP="00F9634E">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18FC6F0" w14:textId="77777777" w:rsidR="00311743" w:rsidRPr="00ED43EE" w:rsidRDefault="00311743" w:rsidP="00F9634E">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441FCD2" w14:textId="63E1E237" w:rsidR="00311743" w:rsidRPr="00ED43EE" w:rsidRDefault="001B2454" w:rsidP="00F9634E">
            <w:pPr>
              <w:pStyle w:val="ConsPlusNormal"/>
              <w:rPr>
                <w:rFonts w:ascii="Times New Roman" w:hAnsi="Times New Roman" w:cs="Times New Roman"/>
                <w:b/>
                <w:sz w:val="24"/>
                <w:szCs w:val="24"/>
              </w:rPr>
            </w:pPr>
            <w:r>
              <w:rPr>
                <w:rFonts w:ascii="Times New Roman" w:hAnsi="Times New Roman" w:cs="Times New Roman"/>
                <w:b/>
                <w:sz w:val="24"/>
                <w:szCs w:val="24"/>
              </w:rPr>
              <w:t>233376,00</w:t>
            </w:r>
          </w:p>
        </w:tc>
      </w:tr>
    </w:tbl>
    <w:p w14:paraId="1146D4F6" w14:textId="77777777" w:rsidR="00A42CA2" w:rsidRPr="0004406A" w:rsidRDefault="00A42CA2" w:rsidP="00E40E6C">
      <w:pPr>
        <w:pStyle w:val="Heading"/>
        <w:widowControl/>
        <w:jc w:val="center"/>
        <w:rPr>
          <w:rFonts w:ascii="Times New Roman" w:hAnsi="Times New Roman"/>
          <w:sz w:val="24"/>
          <w:szCs w:val="24"/>
        </w:rPr>
      </w:pPr>
    </w:p>
    <w:p w14:paraId="2FFEC047" w14:textId="60CA6CA3" w:rsidR="00420B74" w:rsidRPr="0004406A" w:rsidRDefault="009F7F43" w:rsidP="00E40E6C">
      <w:pPr>
        <w:pStyle w:val="Heading"/>
        <w:widowControl/>
        <w:jc w:val="center"/>
        <w:rPr>
          <w:rFonts w:ascii="Times New Roman" w:hAnsi="Times New Roman"/>
          <w:sz w:val="24"/>
          <w:szCs w:val="24"/>
        </w:rPr>
      </w:pPr>
      <w:r>
        <w:rPr>
          <w:rFonts w:ascii="Times New Roman" w:hAnsi="Times New Roman"/>
          <w:sz w:val="24"/>
          <w:szCs w:val="24"/>
        </w:rPr>
        <w:t xml:space="preserve">РАСЧЕТ ЦЕНЫ КОНТРАКТА </w:t>
      </w:r>
      <w:r w:rsidRPr="00ED43EE">
        <w:rPr>
          <w:rFonts w:ascii="Times New Roman" w:hAnsi="Times New Roman"/>
          <w:sz w:val="24"/>
          <w:szCs w:val="24"/>
        </w:rPr>
        <w:t xml:space="preserve">пост </w:t>
      </w:r>
      <w:r w:rsidR="004E3F70" w:rsidRPr="00ED43EE">
        <w:rPr>
          <w:rFonts w:ascii="Times New Roman" w:hAnsi="Times New Roman"/>
          <w:sz w:val="24"/>
          <w:szCs w:val="24"/>
        </w:rPr>
        <w:t>1,</w:t>
      </w:r>
      <w:r w:rsidR="00311743" w:rsidRPr="00ED43EE">
        <w:rPr>
          <w:rFonts w:ascii="Times New Roman" w:hAnsi="Times New Roman"/>
          <w:sz w:val="24"/>
          <w:szCs w:val="24"/>
        </w:rPr>
        <w:t>4</w:t>
      </w: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EB567B" w:rsidRPr="0004406A" w14:paraId="49E823A7" w14:textId="77777777" w:rsidTr="003C011A">
        <w:tc>
          <w:tcPr>
            <w:tcW w:w="504" w:type="dxa"/>
            <w:vMerge w:val="restart"/>
            <w:tcBorders>
              <w:top w:val="single" w:sz="4" w:space="0" w:color="auto"/>
              <w:left w:val="single" w:sz="4" w:space="0" w:color="auto"/>
              <w:bottom w:val="single" w:sz="4" w:space="0" w:color="auto"/>
              <w:right w:val="single" w:sz="4" w:space="0" w:color="auto"/>
            </w:tcBorders>
          </w:tcPr>
          <w:p w14:paraId="055D4081"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65804112"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044D2FD3"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203074CA"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7DFD39A1"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7698C3EE"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5DA177C5"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167CB994"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EB567B" w:rsidRPr="0004406A" w14:paraId="57EEEA42" w14:textId="77777777" w:rsidTr="003C011A">
        <w:tc>
          <w:tcPr>
            <w:tcW w:w="504" w:type="dxa"/>
            <w:vMerge/>
            <w:tcBorders>
              <w:top w:val="single" w:sz="4" w:space="0" w:color="auto"/>
              <w:left w:val="single" w:sz="4" w:space="0" w:color="auto"/>
              <w:bottom w:val="single" w:sz="4" w:space="0" w:color="auto"/>
              <w:right w:val="single" w:sz="4" w:space="0" w:color="auto"/>
            </w:tcBorders>
          </w:tcPr>
          <w:p w14:paraId="69ACA30B" w14:textId="77777777" w:rsidR="00EB567B" w:rsidRPr="0004406A" w:rsidRDefault="00EB567B" w:rsidP="003C011A">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1EF7D3FC" w14:textId="77777777" w:rsidR="00EB567B" w:rsidRPr="0004406A" w:rsidRDefault="00EB567B" w:rsidP="003C011A">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248C2F1C" w14:textId="77777777" w:rsidR="00EB567B" w:rsidRPr="0004406A" w:rsidRDefault="00EB567B" w:rsidP="003C011A">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30F8005E" w14:textId="77777777" w:rsidR="00EB567B" w:rsidRPr="0004406A" w:rsidRDefault="00EB567B" w:rsidP="003C011A">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3532DCA8" w14:textId="77777777" w:rsidR="00EB567B" w:rsidRPr="0004406A" w:rsidRDefault="00EB567B" w:rsidP="003C011A">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B47EFF2"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11CD0BBB"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0247BF4F" w14:textId="77777777" w:rsidR="00EB567B" w:rsidRPr="0004406A" w:rsidRDefault="00EB567B" w:rsidP="003C011A">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1582D9EC" w14:textId="77777777" w:rsidR="00EB567B" w:rsidRPr="0004406A" w:rsidRDefault="00EB567B" w:rsidP="003C011A">
            <w:pPr>
              <w:pStyle w:val="ConsPlusNormal"/>
              <w:jc w:val="center"/>
              <w:rPr>
                <w:rFonts w:ascii="Times New Roman" w:hAnsi="Times New Roman" w:cs="Times New Roman"/>
                <w:sz w:val="24"/>
                <w:szCs w:val="24"/>
              </w:rPr>
            </w:pPr>
          </w:p>
        </w:tc>
      </w:tr>
      <w:tr w:rsidR="00EB567B" w:rsidRPr="0004406A" w14:paraId="649E81C3" w14:textId="77777777" w:rsidTr="003C011A">
        <w:tc>
          <w:tcPr>
            <w:tcW w:w="504" w:type="dxa"/>
            <w:tcBorders>
              <w:top w:val="single" w:sz="4" w:space="0" w:color="auto"/>
              <w:left w:val="single" w:sz="4" w:space="0" w:color="auto"/>
              <w:bottom w:val="single" w:sz="4" w:space="0" w:color="auto"/>
              <w:right w:val="single" w:sz="4" w:space="0" w:color="auto"/>
            </w:tcBorders>
          </w:tcPr>
          <w:p w14:paraId="293F42B9" w14:textId="1AEE226B" w:rsidR="00EB567B" w:rsidRPr="0004406A" w:rsidRDefault="00D75096" w:rsidP="003C011A">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482" w:type="dxa"/>
            <w:tcBorders>
              <w:top w:val="single" w:sz="4" w:space="0" w:color="auto"/>
              <w:left w:val="single" w:sz="4" w:space="0" w:color="auto"/>
              <w:bottom w:val="single" w:sz="4" w:space="0" w:color="auto"/>
              <w:right w:val="single" w:sz="4" w:space="0" w:color="auto"/>
            </w:tcBorders>
          </w:tcPr>
          <w:p w14:paraId="7AEF6DF3" w14:textId="692B9403" w:rsidR="00EB567B" w:rsidRPr="0004406A" w:rsidRDefault="00EB567B" w:rsidP="001B2454">
            <w:pPr>
              <w:pStyle w:val="ConsPlusNormal"/>
              <w:rPr>
                <w:rFonts w:ascii="Times New Roman" w:hAnsi="Times New Roman" w:cs="Times New Roman"/>
                <w:sz w:val="24"/>
                <w:szCs w:val="24"/>
              </w:rPr>
            </w:pPr>
            <w:r w:rsidRPr="0004406A">
              <w:rPr>
                <w:rFonts w:ascii="Times New Roman" w:hAnsi="Times New Roman" w:cs="Times New Roman"/>
                <w:sz w:val="24"/>
                <w:szCs w:val="24"/>
              </w:rPr>
              <w:t xml:space="preserve">охранные услуги </w:t>
            </w:r>
            <w:r w:rsidR="001B2454">
              <w:rPr>
                <w:rFonts w:ascii="Times New Roman" w:hAnsi="Times New Roman" w:cs="Times New Roman"/>
                <w:sz w:val="24"/>
                <w:szCs w:val="24"/>
              </w:rPr>
              <w:t>ок</w:t>
            </w:r>
            <w:r w:rsidR="00AF7F44">
              <w:rPr>
                <w:rFonts w:ascii="Times New Roman" w:hAnsi="Times New Roman" w:cs="Times New Roman"/>
                <w:sz w:val="24"/>
                <w:szCs w:val="24"/>
              </w:rPr>
              <w:t>тябрь</w:t>
            </w:r>
            <w:r w:rsidR="00A162CB">
              <w:rPr>
                <w:rFonts w:ascii="Times New Roman" w:hAnsi="Times New Roman" w:cs="Times New Roman"/>
                <w:sz w:val="24"/>
                <w:szCs w:val="24"/>
              </w:rPr>
              <w:t xml:space="preserve"> 2026</w:t>
            </w:r>
          </w:p>
        </w:tc>
        <w:tc>
          <w:tcPr>
            <w:tcW w:w="1275" w:type="dxa"/>
            <w:tcBorders>
              <w:top w:val="single" w:sz="4" w:space="0" w:color="auto"/>
              <w:left w:val="single" w:sz="4" w:space="0" w:color="auto"/>
              <w:bottom w:val="single" w:sz="4" w:space="0" w:color="auto"/>
              <w:right w:val="single" w:sz="4" w:space="0" w:color="auto"/>
            </w:tcBorders>
          </w:tcPr>
          <w:p w14:paraId="4E59ECB3"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6ADA7EBE" w14:textId="42BBE479" w:rsidR="00EB567B" w:rsidRPr="00ED43EE" w:rsidRDefault="004E3F70" w:rsidP="00FF7EC9">
            <w:pPr>
              <w:pStyle w:val="ConsPlusNormal"/>
              <w:jc w:val="center"/>
              <w:rPr>
                <w:rFonts w:ascii="Times New Roman" w:hAnsi="Times New Roman" w:cs="Times New Roman"/>
                <w:sz w:val="24"/>
                <w:szCs w:val="24"/>
              </w:rPr>
            </w:pPr>
            <w:r w:rsidRPr="00ED43EE">
              <w:rPr>
                <w:rFonts w:ascii="Times New Roman" w:hAnsi="Times New Roman" w:cs="Times New Roman"/>
                <w:sz w:val="24"/>
                <w:szCs w:val="24"/>
              </w:rPr>
              <w:t>440</w:t>
            </w:r>
          </w:p>
        </w:tc>
        <w:tc>
          <w:tcPr>
            <w:tcW w:w="1276" w:type="dxa"/>
            <w:tcBorders>
              <w:top w:val="single" w:sz="4" w:space="0" w:color="auto"/>
              <w:left w:val="single" w:sz="4" w:space="0" w:color="auto"/>
              <w:bottom w:val="single" w:sz="4" w:space="0" w:color="auto"/>
              <w:right w:val="single" w:sz="4" w:space="0" w:color="auto"/>
            </w:tcBorders>
          </w:tcPr>
          <w:p w14:paraId="5B3D388E" w14:textId="357CEA12" w:rsidR="00EB567B" w:rsidRPr="00ED43EE" w:rsidRDefault="00EB567B" w:rsidP="00311743">
            <w:pPr>
              <w:pStyle w:val="ConsPlusNormal"/>
              <w:rPr>
                <w:rFonts w:ascii="Times New Roman" w:hAnsi="Times New Roman" w:cs="Times New Roman"/>
                <w:sz w:val="24"/>
                <w:szCs w:val="24"/>
              </w:rPr>
            </w:pPr>
            <w:r w:rsidRPr="00ED43EE">
              <w:rPr>
                <w:rFonts w:ascii="Times New Roman" w:hAnsi="Times New Roman" w:cs="Times New Roman"/>
                <w:sz w:val="24"/>
                <w:szCs w:val="24"/>
              </w:rPr>
              <w:t>4</w:t>
            </w:r>
            <w:r w:rsidR="00311743" w:rsidRPr="00ED43EE">
              <w:rPr>
                <w:rFonts w:ascii="Times New Roman" w:hAnsi="Times New Roman" w:cs="Times New Roman"/>
                <w:sz w:val="24"/>
                <w:szCs w:val="24"/>
              </w:rPr>
              <w:t>41</w:t>
            </w:r>
            <w:r w:rsidRPr="00ED43EE">
              <w:rPr>
                <w:rFonts w:ascii="Times New Roman" w:hAnsi="Times New Roman" w:cs="Times New Roman"/>
                <w:sz w:val="24"/>
                <w:szCs w:val="24"/>
              </w:rPr>
              <w:t>,9</w:t>
            </w:r>
            <w:r w:rsidR="00311743" w:rsidRPr="00ED43EE">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tcPr>
          <w:p w14:paraId="56AF9167" w14:textId="77777777" w:rsidR="00EB567B" w:rsidRPr="00ED43EE" w:rsidRDefault="00EB567B" w:rsidP="003C011A">
            <w:pPr>
              <w:pStyle w:val="ConsPlusNormal"/>
              <w:rPr>
                <w:rFonts w:ascii="Times New Roman" w:hAnsi="Times New Roman" w:cs="Times New Roman"/>
                <w:sz w:val="24"/>
                <w:szCs w:val="24"/>
              </w:rPr>
            </w:pPr>
            <w:r w:rsidRPr="00ED43EE">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2869F2E3" w14:textId="7E35BB01" w:rsidR="00EB567B" w:rsidRPr="00ED43EE" w:rsidRDefault="00311743" w:rsidP="00311743">
            <w:pPr>
              <w:pStyle w:val="ConsPlusNormal"/>
              <w:rPr>
                <w:rFonts w:ascii="Times New Roman" w:hAnsi="Times New Roman" w:cs="Times New Roman"/>
                <w:sz w:val="24"/>
                <w:szCs w:val="24"/>
              </w:rPr>
            </w:pPr>
            <w:r w:rsidRPr="00ED43EE">
              <w:rPr>
                <w:rFonts w:ascii="Times New Roman" w:hAnsi="Times New Roman" w:cs="Times New Roman"/>
                <w:sz w:val="24"/>
                <w:szCs w:val="24"/>
              </w:rPr>
              <w:t>22,10</w:t>
            </w:r>
          </w:p>
        </w:tc>
        <w:tc>
          <w:tcPr>
            <w:tcW w:w="1417" w:type="dxa"/>
            <w:tcBorders>
              <w:top w:val="single" w:sz="4" w:space="0" w:color="auto"/>
              <w:left w:val="single" w:sz="4" w:space="0" w:color="auto"/>
              <w:bottom w:val="single" w:sz="4" w:space="0" w:color="auto"/>
              <w:right w:val="single" w:sz="4" w:space="0" w:color="auto"/>
            </w:tcBorders>
          </w:tcPr>
          <w:p w14:paraId="0397B979" w14:textId="5A88A395" w:rsidR="00EB567B" w:rsidRPr="00ED43EE" w:rsidRDefault="00EB567B" w:rsidP="00311743">
            <w:pPr>
              <w:pStyle w:val="ConsPlusNormal"/>
              <w:rPr>
                <w:rFonts w:ascii="Times New Roman" w:hAnsi="Times New Roman" w:cs="Times New Roman"/>
                <w:sz w:val="24"/>
                <w:szCs w:val="24"/>
              </w:rPr>
            </w:pPr>
            <w:r w:rsidRPr="00ED43EE">
              <w:rPr>
                <w:rFonts w:ascii="Times New Roman" w:hAnsi="Times New Roman" w:cs="Times New Roman"/>
                <w:sz w:val="24"/>
                <w:szCs w:val="24"/>
              </w:rPr>
              <w:t>4</w:t>
            </w:r>
            <w:r w:rsidR="00311743" w:rsidRPr="00ED43EE">
              <w:rPr>
                <w:rFonts w:ascii="Times New Roman" w:hAnsi="Times New Roman" w:cs="Times New Roman"/>
                <w:sz w:val="24"/>
                <w:szCs w:val="24"/>
              </w:rPr>
              <w:t>64</w:t>
            </w:r>
            <w:r w:rsidRPr="00ED43EE">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tcPr>
          <w:p w14:paraId="6EB3039D" w14:textId="2C403958" w:rsidR="00EB567B" w:rsidRPr="00ED43EE" w:rsidRDefault="004E3F70" w:rsidP="003C011A">
            <w:pPr>
              <w:pStyle w:val="ConsPlusNormal"/>
              <w:rPr>
                <w:rFonts w:ascii="Times New Roman" w:hAnsi="Times New Roman" w:cs="Times New Roman"/>
                <w:sz w:val="24"/>
                <w:szCs w:val="24"/>
              </w:rPr>
            </w:pPr>
            <w:r w:rsidRPr="00ED43EE">
              <w:rPr>
                <w:rFonts w:ascii="Times New Roman" w:hAnsi="Times New Roman" w:cs="Times New Roman"/>
                <w:sz w:val="24"/>
                <w:szCs w:val="24"/>
              </w:rPr>
              <w:t>204160,00</w:t>
            </w:r>
          </w:p>
        </w:tc>
      </w:tr>
      <w:tr w:rsidR="00EB567B" w:rsidRPr="0004406A" w14:paraId="1391F311" w14:textId="77777777" w:rsidTr="003C011A">
        <w:tc>
          <w:tcPr>
            <w:tcW w:w="1986" w:type="dxa"/>
            <w:gridSpan w:val="2"/>
            <w:tcBorders>
              <w:top w:val="single" w:sz="4" w:space="0" w:color="auto"/>
              <w:left w:val="single" w:sz="4" w:space="0" w:color="auto"/>
              <w:bottom w:val="single" w:sz="4" w:space="0" w:color="auto"/>
              <w:right w:val="single" w:sz="4" w:space="0" w:color="auto"/>
            </w:tcBorders>
          </w:tcPr>
          <w:p w14:paraId="66A53F88"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6C833732"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0E95D7F" w14:textId="5D9EB512" w:rsidR="00EB567B" w:rsidRPr="0004406A" w:rsidRDefault="004E3F70" w:rsidP="00956818">
            <w:pPr>
              <w:pStyle w:val="ConsPlusNormal"/>
              <w:jc w:val="center"/>
              <w:rPr>
                <w:rFonts w:ascii="Times New Roman" w:hAnsi="Times New Roman" w:cs="Times New Roman"/>
                <w:b/>
                <w:sz w:val="24"/>
                <w:szCs w:val="24"/>
              </w:rPr>
            </w:pPr>
            <w:r>
              <w:rPr>
                <w:rFonts w:ascii="Times New Roman" w:hAnsi="Times New Roman" w:cs="Times New Roman"/>
                <w:b/>
                <w:bCs/>
                <w:sz w:val="24"/>
                <w:szCs w:val="24"/>
              </w:rPr>
              <w:t>440</w:t>
            </w:r>
          </w:p>
        </w:tc>
        <w:tc>
          <w:tcPr>
            <w:tcW w:w="1276" w:type="dxa"/>
            <w:tcBorders>
              <w:top w:val="single" w:sz="4" w:space="0" w:color="auto"/>
              <w:left w:val="single" w:sz="4" w:space="0" w:color="auto"/>
              <w:bottom w:val="single" w:sz="4" w:space="0" w:color="auto"/>
              <w:right w:val="single" w:sz="4" w:space="0" w:color="auto"/>
            </w:tcBorders>
            <w:vAlign w:val="center"/>
          </w:tcPr>
          <w:p w14:paraId="13B48D02" w14:textId="77777777" w:rsidR="00EB567B" w:rsidRPr="0004406A" w:rsidRDefault="00EB567B" w:rsidP="003C011A">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0923E3A" w14:textId="77777777" w:rsidR="00EB567B" w:rsidRPr="0004406A" w:rsidRDefault="00EB567B" w:rsidP="003C011A">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5569F466" w14:textId="77777777" w:rsidR="00EB567B" w:rsidRPr="0004406A" w:rsidRDefault="00EB567B" w:rsidP="003C011A">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CD1CD86" w14:textId="77777777" w:rsidR="00EB567B" w:rsidRPr="0004406A" w:rsidRDefault="00EB567B" w:rsidP="003C011A">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7C67561" w14:textId="0F5E942A" w:rsidR="009F7F43" w:rsidRPr="0004406A" w:rsidRDefault="00ED43EE" w:rsidP="003C011A">
            <w:pPr>
              <w:pStyle w:val="ConsPlusNormal"/>
              <w:rPr>
                <w:rFonts w:ascii="Times New Roman" w:hAnsi="Times New Roman" w:cs="Times New Roman"/>
                <w:b/>
                <w:sz w:val="24"/>
                <w:szCs w:val="24"/>
              </w:rPr>
            </w:pPr>
            <w:r>
              <w:rPr>
                <w:rFonts w:ascii="Times New Roman" w:hAnsi="Times New Roman" w:cs="Times New Roman"/>
                <w:b/>
                <w:sz w:val="24"/>
                <w:szCs w:val="24"/>
              </w:rPr>
              <w:t>204160,00</w:t>
            </w:r>
          </w:p>
        </w:tc>
      </w:tr>
    </w:tbl>
    <w:tbl>
      <w:tblPr>
        <w:tblpPr w:leftFromText="180" w:rightFromText="180" w:vertAnchor="text" w:horzAnchor="margin" w:tblpY="158"/>
        <w:tblW w:w="5000" w:type="pct"/>
        <w:tblLayout w:type="fixed"/>
        <w:tblCellMar>
          <w:left w:w="0" w:type="dxa"/>
          <w:right w:w="0" w:type="dxa"/>
        </w:tblCellMar>
        <w:tblLook w:val="0000" w:firstRow="0" w:lastRow="0" w:firstColumn="0" w:lastColumn="0" w:noHBand="0" w:noVBand="0"/>
      </w:tblPr>
      <w:tblGrid>
        <w:gridCol w:w="3213"/>
        <w:gridCol w:w="6425"/>
      </w:tblGrid>
      <w:tr w:rsidR="00311743" w:rsidRPr="0004406A" w14:paraId="5C31BE32" w14:textId="2BB2BD11" w:rsidTr="00311743">
        <w:trPr>
          <w:trHeight w:val="20"/>
        </w:trPr>
        <w:tc>
          <w:tcPr>
            <w:tcW w:w="1667" w:type="pct"/>
            <w:tcMar>
              <w:top w:w="0" w:type="dxa"/>
              <w:left w:w="108" w:type="dxa"/>
              <w:bottom w:w="0" w:type="dxa"/>
              <w:right w:w="108" w:type="dxa"/>
            </w:tcMar>
          </w:tcPr>
          <w:p w14:paraId="4EA4B4F6" w14:textId="77777777" w:rsidR="00311743" w:rsidRDefault="00311743" w:rsidP="001C195A">
            <w:pPr>
              <w:widowControl/>
              <w:ind w:right="-18"/>
              <w:rPr>
                <w:rFonts w:ascii="Times New Roman" w:hAnsi="Times New Roman" w:cs="Times New Roman"/>
                <w:b/>
                <w:bCs/>
                <w:color w:val="000000"/>
                <w:sz w:val="24"/>
                <w:szCs w:val="24"/>
              </w:rPr>
            </w:pPr>
          </w:p>
          <w:p w14:paraId="00448049" w14:textId="6CF67C0B" w:rsidR="00311743" w:rsidRDefault="00311743" w:rsidP="001C195A">
            <w:pPr>
              <w:widowControl/>
              <w:ind w:right="-18"/>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p>
          <w:p w14:paraId="240F248E" w14:textId="1FBF12E4" w:rsidR="00311743" w:rsidRPr="0004406A" w:rsidRDefault="00311743" w:rsidP="001C195A">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3333" w:type="pct"/>
            <w:tcMar>
              <w:top w:w="0" w:type="dxa"/>
              <w:left w:w="108" w:type="dxa"/>
              <w:bottom w:w="0" w:type="dxa"/>
              <w:right w:w="108" w:type="dxa"/>
            </w:tcMar>
          </w:tcPr>
          <w:p w14:paraId="7B61F1F0" w14:textId="77777777" w:rsidR="00311743" w:rsidRDefault="00311743" w:rsidP="001C195A">
            <w:pPr>
              <w:widowControl/>
              <w:tabs>
                <w:tab w:val="left" w:pos="9819"/>
              </w:tabs>
              <w:ind w:right="-18"/>
              <w:rPr>
                <w:rFonts w:ascii="Times New Roman" w:hAnsi="Times New Roman" w:cs="Times New Roman"/>
                <w:b/>
                <w:bCs/>
                <w:color w:val="000000"/>
                <w:sz w:val="24"/>
                <w:szCs w:val="24"/>
              </w:rPr>
            </w:pPr>
          </w:p>
          <w:p w14:paraId="7982C866" w14:textId="77777777" w:rsidR="00311743" w:rsidRDefault="00311743" w:rsidP="001C195A">
            <w:pPr>
              <w:widowControl/>
              <w:tabs>
                <w:tab w:val="left" w:pos="9819"/>
              </w:tabs>
              <w:ind w:right="-18"/>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p>
          <w:p w14:paraId="030C038E" w14:textId="4642534F" w:rsidR="00311743" w:rsidRPr="0004406A" w:rsidRDefault="00311743" w:rsidP="00311743">
            <w:pPr>
              <w:widowControl/>
              <w:tabs>
                <w:tab w:val="left" w:pos="9819"/>
              </w:tabs>
              <w:ind w:right="-18"/>
              <w:jc w:val="center"/>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ЗАКАЗЧИК</w:t>
            </w:r>
          </w:p>
        </w:tc>
      </w:tr>
    </w:tbl>
    <w:p w14:paraId="7B5A7C1F" w14:textId="77777777" w:rsidR="00420B74" w:rsidRPr="0004406A" w:rsidRDefault="00420B74" w:rsidP="00420B74">
      <w:pPr>
        <w:rPr>
          <w:rFonts w:ascii="Times New Roman" w:hAnsi="Times New Roman" w:cs="Times New Roman"/>
          <w:vanish/>
          <w:sz w:val="24"/>
          <w:szCs w:val="24"/>
        </w:rPr>
      </w:pPr>
    </w:p>
    <w:tbl>
      <w:tblPr>
        <w:tblW w:w="9889" w:type="dxa"/>
        <w:tblLayout w:type="fixed"/>
        <w:tblLook w:val="04A0" w:firstRow="1" w:lastRow="0" w:firstColumn="1" w:lastColumn="0" w:noHBand="0" w:noVBand="1"/>
      </w:tblPr>
      <w:tblGrid>
        <w:gridCol w:w="4659"/>
        <w:gridCol w:w="5230"/>
      </w:tblGrid>
      <w:tr w:rsidR="00420B74" w:rsidRPr="0004406A" w14:paraId="0D0ACB23" w14:textId="77777777" w:rsidTr="001C195A">
        <w:trPr>
          <w:trHeight w:val="2548"/>
        </w:trPr>
        <w:tc>
          <w:tcPr>
            <w:tcW w:w="4659" w:type="dxa"/>
          </w:tcPr>
          <w:p w14:paraId="5958AA0B" w14:textId="424674DE" w:rsidR="0004406A" w:rsidRPr="0004406A" w:rsidRDefault="00A2790F" w:rsidP="001C195A">
            <w:pPr>
              <w:ind w:right="-93"/>
              <w:rPr>
                <w:rFonts w:ascii="Times New Roman" w:hAnsi="Times New Roman" w:cs="Times New Roman"/>
                <w:sz w:val="24"/>
                <w:szCs w:val="24"/>
              </w:rPr>
            </w:pPr>
            <w:r>
              <w:rPr>
                <w:rFonts w:ascii="Times New Roman" w:hAnsi="Times New Roman" w:cs="Times New Roman"/>
                <w:sz w:val="24"/>
                <w:szCs w:val="24"/>
              </w:rPr>
              <w:t xml:space="preserve"> </w:t>
            </w:r>
          </w:p>
        </w:tc>
        <w:tc>
          <w:tcPr>
            <w:tcW w:w="5230" w:type="dxa"/>
          </w:tcPr>
          <w:p w14:paraId="271F9900" w14:textId="77777777" w:rsidR="00420B74" w:rsidRPr="0004406A" w:rsidRDefault="0004406A" w:rsidP="001C195A">
            <w:pPr>
              <w:ind w:left="161"/>
              <w:rPr>
                <w:rFonts w:ascii="Times New Roman" w:hAnsi="Times New Roman" w:cs="Times New Roman"/>
                <w:sz w:val="24"/>
                <w:szCs w:val="24"/>
              </w:rPr>
            </w:pPr>
            <w:r w:rsidRPr="0004406A">
              <w:rPr>
                <w:rFonts w:ascii="Times New Roman" w:hAnsi="Times New Roman" w:cs="Times New Roman"/>
                <w:sz w:val="24"/>
                <w:szCs w:val="24"/>
              </w:rPr>
              <w:t>Директор</w:t>
            </w:r>
          </w:p>
          <w:p w14:paraId="706229EB" w14:textId="5394BCA6" w:rsidR="0004406A" w:rsidRDefault="00EA6D4B" w:rsidP="001C195A">
            <w:pPr>
              <w:ind w:left="161"/>
              <w:rPr>
                <w:rFonts w:ascii="Times New Roman" w:hAnsi="Times New Roman" w:cs="Times New Roman"/>
                <w:sz w:val="24"/>
                <w:szCs w:val="24"/>
              </w:rPr>
            </w:pPr>
            <w:r>
              <w:rPr>
                <w:rFonts w:ascii="Times New Roman" w:hAnsi="Times New Roman" w:cs="Times New Roman"/>
                <w:sz w:val="24"/>
                <w:szCs w:val="24"/>
              </w:rPr>
              <w:t>МБОУ «СОШ «</w:t>
            </w:r>
            <w:r w:rsidR="00311743">
              <w:rPr>
                <w:rFonts w:ascii="Times New Roman" w:hAnsi="Times New Roman" w:cs="Times New Roman"/>
                <w:sz w:val="24"/>
                <w:szCs w:val="24"/>
              </w:rPr>
              <w:t>ЦО №3 г.</w:t>
            </w:r>
            <w:r w:rsidR="00975FC8">
              <w:rPr>
                <w:rFonts w:ascii="Times New Roman" w:hAnsi="Times New Roman" w:cs="Times New Roman"/>
                <w:sz w:val="24"/>
                <w:szCs w:val="24"/>
              </w:rPr>
              <w:t xml:space="preserve"> </w:t>
            </w:r>
            <w:r w:rsidR="00311743">
              <w:rPr>
                <w:rFonts w:ascii="Times New Roman" w:hAnsi="Times New Roman" w:cs="Times New Roman"/>
                <w:sz w:val="24"/>
                <w:szCs w:val="24"/>
              </w:rPr>
              <w:t>Никольское</w:t>
            </w:r>
            <w:r>
              <w:rPr>
                <w:rFonts w:ascii="Times New Roman" w:hAnsi="Times New Roman" w:cs="Times New Roman"/>
                <w:sz w:val="24"/>
                <w:szCs w:val="24"/>
              </w:rPr>
              <w:t>»</w:t>
            </w:r>
          </w:p>
          <w:p w14:paraId="41C8FFE2" w14:textId="77777777" w:rsidR="008D47DF" w:rsidRPr="0004406A" w:rsidRDefault="008D47DF" w:rsidP="001C195A">
            <w:pPr>
              <w:ind w:left="161"/>
              <w:rPr>
                <w:rFonts w:ascii="Times New Roman" w:hAnsi="Times New Roman" w:cs="Times New Roman"/>
                <w:sz w:val="24"/>
                <w:szCs w:val="24"/>
              </w:rPr>
            </w:pPr>
          </w:p>
          <w:p w14:paraId="398060B5" w14:textId="0807760F" w:rsidR="0004406A" w:rsidRPr="0004406A" w:rsidRDefault="008D47DF" w:rsidP="00311743">
            <w:pPr>
              <w:ind w:left="161"/>
              <w:rPr>
                <w:rFonts w:ascii="Times New Roman" w:hAnsi="Times New Roman" w:cs="Times New Roman"/>
                <w:sz w:val="24"/>
                <w:szCs w:val="24"/>
              </w:rPr>
            </w:pPr>
            <w:r>
              <w:rPr>
                <w:rFonts w:ascii="Times New Roman" w:hAnsi="Times New Roman" w:cs="Times New Roman"/>
                <w:sz w:val="24"/>
                <w:szCs w:val="24"/>
              </w:rPr>
              <w:t>_________________</w:t>
            </w:r>
            <w:r w:rsidR="00311743">
              <w:rPr>
                <w:rFonts w:ascii="Times New Roman" w:hAnsi="Times New Roman" w:cs="Times New Roman"/>
                <w:sz w:val="24"/>
                <w:szCs w:val="24"/>
              </w:rPr>
              <w:t>Изосимова О.С</w:t>
            </w:r>
            <w:r>
              <w:rPr>
                <w:rFonts w:ascii="Times New Roman" w:hAnsi="Times New Roman" w:cs="Times New Roman"/>
                <w:sz w:val="24"/>
                <w:szCs w:val="24"/>
              </w:rPr>
              <w:t>.</w:t>
            </w:r>
          </w:p>
        </w:tc>
      </w:tr>
    </w:tbl>
    <w:p w14:paraId="689D1BDA" w14:textId="6E426FAE" w:rsidR="00420B74" w:rsidRPr="0004406A" w:rsidRDefault="00420B74" w:rsidP="004574E6">
      <w:pPr>
        <w:tabs>
          <w:tab w:val="left" w:pos="142"/>
        </w:tabs>
        <w:rPr>
          <w:rFonts w:ascii="Times New Roman" w:hAnsi="Times New Roman" w:cs="Times New Roman"/>
          <w:b/>
          <w:sz w:val="24"/>
          <w:szCs w:val="24"/>
        </w:rPr>
      </w:pPr>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99BB5" w14:textId="77777777" w:rsidR="00AB3C35" w:rsidRDefault="00AB3C35" w:rsidP="00B70463">
      <w:r>
        <w:separator/>
      </w:r>
    </w:p>
  </w:endnote>
  <w:endnote w:type="continuationSeparator" w:id="0">
    <w:p w14:paraId="12BB49BF" w14:textId="77777777" w:rsidR="00AB3C35" w:rsidRDefault="00AB3C35"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iberation Sans">
    <w:altName w:val="Arial"/>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98866" w14:textId="77777777" w:rsidR="00AB3C35" w:rsidRDefault="00AB3C35" w:rsidP="00B70463">
      <w:r>
        <w:separator/>
      </w:r>
    </w:p>
  </w:footnote>
  <w:footnote w:type="continuationSeparator" w:id="0">
    <w:p w14:paraId="78110D11" w14:textId="77777777" w:rsidR="00AB3C35" w:rsidRDefault="00AB3C35" w:rsidP="00B704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6D"/>
    <w:rsid w:val="00011A56"/>
    <w:rsid w:val="00020DE5"/>
    <w:rsid w:val="00022169"/>
    <w:rsid w:val="00034F6F"/>
    <w:rsid w:val="00042F55"/>
    <w:rsid w:val="000430EF"/>
    <w:rsid w:val="0004406A"/>
    <w:rsid w:val="00046041"/>
    <w:rsid w:val="00050CD5"/>
    <w:rsid w:val="000517F3"/>
    <w:rsid w:val="0005410A"/>
    <w:rsid w:val="00085AD6"/>
    <w:rsid w:val="00090DD8"/>
    <w:rsid w:val="000A4707"/>
    <w:rsid w:val="000B4C32"/>
    <w:rsid w:val="000B5E7C"/>
    <w:rsid w:val="000B652A"/>
    <w:rsid w:val="000B663B"/>
    <w:rsid w:val="000C30CD"/>
    <w:rsid w:val="000C5CAC"/>
    <w:rsid w:val="000C7477"/>
    <w:rsid w:val="000C7520"/>
    <w:rsid w:val="000D3CC2"/>
    <w:rsid w:val="000F2EE6"/>
    <w:rsid w:val="000F5441"/>
    <w:rsid w:val="000F7DC7"/>
    <w:rsid w:val="001026C1"/>
    <w:rsid w:val="00105A6A"/>
    <w:rsid w:val="00110918"/>
    <w:rsid w:val="00132914"/>
    <w:rsid w:val="00143142"/>
    <w:rsid w:val="00167CBB"/>
    <w:rsid w:val="001958E5"/>
    <w:rsid w:val="001B2454"/>
    <w:rsid w:val="001B50AC"/>
    <w:rsid w:val="001C195A"/>
    <w:rsid w:val="001C222D"/>
    <w:rsid w:val="001C3DF4"/>
    <w:rsid w:val="001D20E1"/>
    <w:rsid w:val="001E3117"/>
    <w:rsid w:val="00201846"/>
    <w:rsid w:val="00201D2B"/>
    <w:rsid w:val="00211957"/>
    <w:rsid w:val="00220282"/>
    <w:rsid w:val="00225291"/>
    <w:rsid w:val="00233434"/>
    <w:rsid w:val="00233957"/>
    <w:rsid w:val="00237946"/>
    <w:rsid w:val="00247CF5"/>
    <w:rsid w:val="00250DD0"/>
    <w:rsid w:val="00252224"/>
    <w:rsid w:val="0025350C"/>
    <w:rsid w:val="00271F01"/>
    <w:rsid w:val="002813E7"/>
    <w:rsid w:val="00286160"/>
    <w:rsid w:val="002957BD"/>
    <w:rsid w:val="00296109"/>
    <w:rsid w:val="002A6F7C"/>
    <w:rsid w:val="002C0335"/>
    <w:rsid w:val="002C400A"/>
    <w:rsid w:val="002C6F55"/>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1743"/>
    <w:rsid w:val="00312F6D"/>
    <w:rsid w:val="00317D0E"/>
    <w:rsid w:val="00320D41"/>
    <w:rsid w:val="00327050"/>
    <w:rsid w:val="00330EE6"/>
    <w:rsid w:val="00333B8E"/>
    <w:rsid w:val="0034745A"/>
    <w:rsid w:val="0038041F"/>
    <w:rsid w:val="00390C90"/>
    <w:rsid w:val="00396802"/>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3BA2"/>
    <w:rsid w:val="004442FD"/>
    <w:rsid w:val="004456CB"/>
    <w:rsid w:val="00445B5C"/>
    <w:rsid w:val="00447DBB"/>
    <w:rsid w:val="00452F86"/>
    <w:rsid w:val="00456338"/>
    <w:rsid w:val="004574E6"/>
    <w:rsid w:val="00461140"/>
    <w:rsid w:val="00467A8A"/>
    <w:rsid w:val="00474185"/>
    <w:rsid w:val="0048106D"/>
    <w:rsid w:val="00485F8F"/>
    <w:rsid w:val="00493908"/>
    <w:rsid w:val="00495325"/>
    <w:rsid w:val="00495F53"/>
    <w:rsid w:val="004A1D52"/>
    <w:rsid w:val="004A6FD1"/>
    <w:rsid w:val="004B10E4"/>
    <w:rsid w:val="004B136C"/>
    <w:rsid w:val="004B22BE"/>
    <w:rsid w:val="004B4C2C"/>
    <w:rsid w:val="004C082D"/>
    <w:rsid w:val="004D3570"/>
    <w:rsid w:val="004E3F70"/>
    <w:rsid w:val="004E434D"/>
    <w:rsid w:val="004E7D0E"/>
    <w:rsid w:val="00500449"/>
    <w:rsid w:val="00505850"/>
    <w:rsid w:val="00513BCA"/>
    <w:rsid w:val="005145D2"/>
    <w:rsid w:val="0053043E"/>
    <w:rsid w:val="005424D3"/>
    <w:rsid w:val="00547528"/>
    <w:rsid w:val="00561ED7"/>
    <w:rsid w:val="00563156"/>
    <w:rsid w:val="00564C6A"/>
    <w:rsid w:val="005A3113"/>
    <w:rsid w:val="005C07EA"/>
    <w:rsid w:val="005D5683"/>
    <w:rsid w:val="005D62A2"/>
    <w:rsid w:val="005F434A"/>
    <w:rsid w:val="005F5084"/>
    <w:rsid w:val="00604D34"/>
    <w:rsid w:val="006056D5"/>
    <w:rsid w:val="00611E46"/>
    <w:rsid w:val="0061471F"/>
    <w:rsid w:val="00632544"/>
    <w:rsid w:val="00634A48"/>
    <w:rsid w:val="00643FE4"/>
    <w:rsid w:val="00647491"/>
    <w:rsid w:val="00653CEB"/>
    <w:rsid w:val="00656954"/>
    <w:rsid w:val="0066036D"/>
    <w:rsid w:val="0066389E"/>
    <w:rsid w:val="00672C0B"/>
    <w:rsid w:val="00676AA6"/>
    <w:rsid w:val="00693C71"/>
    <w:rsid w:val="00693FDC"/>
    <w:rsid w:val="006A4346"/>
    <w:rsid w:val="006B1B2E"/>
    <w:rsid w:val="006C0094"/>
    <w:rsid w:val="006C1036"/>
    <w:rsid w:val="006C4DE9"/>
    <w:rsid w:val="006E4D8A"/>
    <w:rsid w:val="006F08FE"/>
    <w:rsid w:val="007147DE"/>
    <w:rsid w:val="007171FA"/>
    <w:rsid w:val="00717211"/>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27AE"/>
    <w:rsid w:val="007C2F5D"/>
    <w:rsid w:val="007C3DF8"/>
    <w:rsid w:val="007C5D97"/>
    <w:rsid w:val="007D32BA"/>
    <w:rsid w:val="007F0365"/>
    <w:rsid w:val="007F2660"/>
    <w:rsid w:val="007F7E05"/>
    <w:rsid w:val="00802E75"/>
    <w:rsid w:val="00806A4C"/>
    <w:rsid w:val="008171EE"/>
    <w:rsid w:val="008212BC"/>
    <w:rsid w:val="00827831"/>
    <w:rsid w:val="008321CE"/>
    <w:rsid w:val="00836D92"/>
    <w:rsid w:val="00836D9D"/>
    <w:rsid w:val="00843910"/>
    <w:rsid w:val="008510C1"/>
    <w:rsid w:val="008571F0"/>
    <w:rsid w:val="00866D04"/>
    <w:rsid w:val="00881554"/>
    <w:rsid w:val="00884B4B"/>
    <w:rsid w:val="00886153"/>
    <w:rsid w:val="008908FE"/>
    <w:rsid w:val="00895AEC"/>
    <w:rsid w:val="008A1B0A"/>
    <w:rsid w:val="008B36D3"/>
    <w:rsid w:val="008B5569"/>
    <w:rsid w:val="008D199F"/>
    <w:rsid w:val="008D47DF"/>
    <w:rsid w:val="008D6E24"/>
    <w:rsid w:val="008E7684"/>
    <w:rsid w:val="008F2135"/>
    <w:rsid w:val="008F5669"/>
    <w:rsid w:val="009007CE"/>
    <w:rsid w:val="00906A16"/>
    <w:rsid w:val="00912BBD"/>
    <w:rsid w:val="0091552B"/>
    <w:rsid w:val="00916FB7"/>
    <w:rsid w:val="00917FFA"/>
    <w:rsid w:val="009237A8"/>
    <w:rsid w:val="009240A9"/>
    <w:rsid w:val="0093287C"/>
    <w:rsid w:val="00934187"/>
    <w:rsid w:val="009461FE"/>
    <w:rsid w:val="00950C93"/>
    <w:rsid w:val="00950F2D"/>
    <w:rsid w:val="009545FE"/>
    <w:rsid w:val="00956818"/>
    <w:rsid w:val="00957387"/>
    <w:rsid w:val="00970299"/>
    <w:rsid w:val="00970324"/>
    <w:rsid w:val="00972A24"/>
    <w:rsid w:val="00975FC8"/>
    <w:rsid w:val="00986DC0"/>
    <w:rsid w:val="009935CC"/>
    <w:rsid w:val="009944BD"/>
    <w:rsid w:val="00996611"/>
    <w:rsid w:val="009A58FE"/>
    <w:rsid w:val="009B1DB9"/>
    <w:rsid w:val="009B30A5"/>
    <w:rsid w:val="009C0EAD"/>
    <w:rsid w:val="009C318F"/>
    <w:rsid w:val="009C4DCF"/>
    <w:rsid w:val="009D4AC1"/>
    <w:rsid w:val="009D4C06"/>
    <w:rsid w:val="009D640D"/>
    <w:rsid w:val="009E1614"/>
    <w:rsid w:val="009E6069"/>
    <w:rsid w:val="009F42F6"/>
    <w:rsid w:val="009F7F43"/>
    <w:rsid w:val="00A025D2"/>
    <w:rsid w:val="00A02FED"/>
    <w:rsid w:val="00A162CB"/>
    <w:rsid w:val="00A2790F"/>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B3C35"/>
    <w:rsid w:val="00AB50A0"/>
    <w:rsid w:val="00AC1D5B"/>
    <w:rsid w:val="00AD0D6B"/>
    <w:rsid w:val="00AD145B"/>
    <w:rsid w:val="00AD4189"/>
    <w:rsid w:val="00AE2915"/>
    <w:rsid w:val="00AE69A7"/>
    <w:rsid w:val="00AF02B3"/>
    <w:rsid w:val="00AF7F44"/>
    <w:rsid w:val="00B00B99"/>
    <w:rsid w:val="00B00F77"/>
    <w:rsid w:val="00B04AAA"/>
    <w:rsid w:val="00B111A1"/>
    <w:rsid w:val="00B169A6"/>
    <w:rsid w:val="00B2784F"/>
    <w:rsid w:val="00B401E8"/>
    <w:rsid w:val="00B57023"/>
    <w:rsid w:val="00B70463"/>
    <w:rsid w:val="00B718B0"/>
    <w:rsid w:val="00B9627D"/>
    <w:rsid w:val="00B964EA"/>
    <w:rsid w:val="00BB0454"/>
    <w:rsid w:val="00BB173E"/>
    <w:rsid w:val="00BB22D3"/>
    <w:rsid w:val="00BB4C19"/>
    <w:rsid w:val="00BC1735"/>
    <w:rsid w:val="00BC2E5C"/>
    <w:rsid w:val="00BD6942"/>
    <w:rsid w:val="00BF1823"/>
    <w:rsid w:val="00BF7C99"/>
    <w:rsid w:val="00C104D7"/>
    <w:rsid w:val="00C10DBA"/>
    <w:rsid w:val="00C145B6"/>
    <w:rsid w:val="00C211AB"/>
    <w:rsid w:val="00C227A8"/>
    <w:rsid w:val="00C27CF6"/>
    <w:rsid w:val="00C30975"/>
    <w:rsid w:val="00C369A1"/>
    <w:rsid w:val="00C434D7"/>
    <w:rsid w:val="00C53A27"/>
    <w:rsid w:val="00C55F03"/>
    <w:rsid w:val="00C65CCA"/>
    <w:rsid w:val="00C7287F"/>
    <w:rsid w:val="00C80C32"/>
    <w:rsid w:val="00C82865"/>
    <w:rsid w:val="00C85631"/>
    <w:rsid w:val="00C9720B"/>
    <w:rsid w:val="00CA11C4"/>
    <w:rsid w:val="00CA7D67"/>
    <w:rsid w:val="00CD3474"/>
    <w:rsid w:val="00CD46CB"/>
    <w:rsid w:val="00CD7914"/>
    <w:rsid w:val="00CE0BC4"/>
    <w:rsid w:val="00CE54B2"/>
    <w:rsid w:val="00D177F3"/>
    <w:rsid w:val="00D20FF4"/>
    <w:rsid w:val="00D25F4B"/>
    <w:rsid w:val="00D37F65"/>
    <w:rsid w:val="00D41548"/>
    <w:rsid w:val="00D47824"/>
    <w:rsid w:val="00D5380D"/>
    <w:rsid w:val="00D56EC7"/>
    <w:rsid w:val="00D60D31"/>
    <w:rsid w:val="00D74029"/>
    <w:rsid w:val="00D75096"/>
    <w:rsid w:val="00D751E8"/>
    <w:rsid w:val="00D82C18"/>
    <w:rsid w:val="00D85A43"/>
    <w:rsid w:val="00DA623A"/>
    <w:rsid w:val="00DB2672"/>
    <w:rsid w:val="00DC090E"/>
    <w:rsid w:val="00DC6417"/>
    <w:rsid w:val="00DC73AB"/>
    <w:rsid w:val="00DD3856"/>
    <w:rsid w:val="00DD3869"/>
    <w:rsid w:val="00DF6903"/>
    <w:rsid w:val="00DF7E96"/>
    <w:rsid w:val="00DF7FD2"/>
    <w:rsid w:val="00E0065B"/>
    <w:rsid w:val="00E06CE1"/>
    <w:rsid w:val="00E102DB"/>
    <w:rsid w:val="00E14C94"/>
    <w:rsid w:val="00E2412B"/>
    <w:rsid w:val="00E30EB9"/>
    <w:rsid w:val="00E31EEE"/>
    <w:rsid w:val="00E347E3"/>
    <w:rsid w:val="00E36269"/>
    <w:rsid w:val="00E36D2B"/>
    <w:rsid w:val="00E40E69"/>
    <w:rsid w:val="00E40E6C"/>
    <w:rsid w:val="00E42101"/>
    <w:rsid w:val="00E433EC"/>
    <w:rsid w:val="00E4675B"/>
    <w:rsid w:val="00E504A8"/>
    <w:rsid w:val="00E54942"/>
    <w:rsid w:val="00E60CBB"/>
    <w:rsid w:val="00E67A9B"/>
    <w:rsid w:val="00E86C20"/>
    <w:rsid w:val="00E870D3"/>
    <w:rsid w:val="00E945B0"/>
    <w:rsid w:val="00EA03ED"/>
    <w:rsid w:val="00EA3BD5"/>
    <w:rsid w:val="00EA64B0"/>
    <w:rsid w:val="00EA6D4B"/>
    <w:rsid w:val="00EB567B"/>
    <w:rsid w:val="00EC5E35"/>
    <w:rsid w:val="00ED1DE1"/>
    <w:rsid w:val="00ED43EE"/>
    <w:rsid w:val="00ED54C0"/>
    <w:rsid w:val="00ED5FF6"/>
    <w:rsid w:val="00EE71D6"/>
    <w:rsid w:val="00F00065"/>
    <w:rsid w:val="00F016C6"/>
    <w:rsid w:val="00F03F15"/>
    <w:rsid w:val="00F13C75"/>
    <w:rsid w:val="00F13C9C"/>
    <w:rsid w:val="00F234C6"/>
    <w:rsid w:val="00F2459C"/>
    <w:rsid w:val="00F361DD"/>
    <w:rsid w:val="00F37135"/>
    <w:rsid w:val="00F37C66"/>
    <w:rsid w:val="00F54552"/>
    <w:rsid w:val="00F57945"/>
    <w:rsid w:val="00F648B3"/>
    <w:rsid w:val="00F67D92"/>
    <w:rsid w:val="00F73201"/>
    <w:rsid w:val="00F7526D"/>
    <w:rsid w:val="00F77B99"/>
    <w:rsid w:val="00F80BC9"/>
    <w:rsid w:val="00F81AC3"/>
    <w:rsid w:val="00F83D48"/>
    <w:rsid w:val="00F909C9"/>
    <w:rsid w:val="00F95089"/>
    <w:rsid w:val="00F9634E"/>
    <w:rsid w:val="00F96B4D"/>
    <w:rsid w:val="00FA083E"/>
    <w:rsid w:val="00FA216B"/>
    <w:rsid w:val="00FA34F1"/>
    <w:rsid w:val="00FA57DC"/>
    <w:rsid w:val="00FA5D89"/>
    <w:rsid w:val="00FA66D4"/>
    <w:rsid w:val="00FA6A43"/>
    <w:rsid w:val="00FC4C05"/>
    <w:rsid w:val="00FC573D"/>
    <w:rsid w:val="00FD2387"/>
    <w:rsid w:val="00FD605B"/>
    <w:rsid w:val="00FD71A2"/>
    <w:rsid w:val="00FE57C8"/>
    <w:rsid w:val="00FE787E"/>
    <w:rsid w:val="00FF5F62"/>
    <w:rsid w:val="00FF7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B8FB2-10BC-4899-9F06-50986680B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6657</Words>
  <Characters>37948</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User</cp:lastModifiedBy>
  <cp:revision>4</cp:revision>
  <cp:lastPrinted>2024-08-21T07:06:00Z</cp:lastPrinted>
  <dcterms:created xsi:type="dcterms:W3CDTF">2026-09-14T07:54:00Z</dcterms:created>
  <dcterms:modified xsi:type="dcterms:W3CDTF">2026-09-14T08:04:00Z</dcterms:modified>
</cp:coreProperties>
</file>