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3FB50E" w14:textId="1288AA39" w:rsidR="00FD1B8F" w:rsidRPr="00D9339A" w:rsidRDefault="007608BC" w:rsidP="00356AAF">
      <w:pPr>
        <w:pStyle w:val="1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Контракт</w:t>
      </w:r>
      <w:r w:rsidR="00FD1B8F" w:rsidRPr="00D9339A">
        <w:rPr>
          <w:b/>
          <w:bCs/>
          <w:sz w:val="22"/>
          <w:szCs w:val="22"/>
        </w:rPr>
        <w:t xml:space="preserve"> № </w:t>
      </w:r>
      <w:r w:rsidR="00021749">
        <w:rPr>
          <w:b/>
          <w:bCs/>
          <w:sz w:val="22"/>
          <w:szCs w:val="22"/>
        </w:rPr>
        <w:t>3</w:t>
      </w:r>
      <w:r w:rsidR="00A61A69">
        <w:rPr>
          <w:b/>
          <w:bCs/>
          <w:sz w:val="22"/>
          <w:szCs w:val="22"/>
        </w:rPr>
        <w:t>3</w:t>
      </w:r>
      <w:r w:rsidR="008D408E">
        <w:rPr>
          <w:b/>
          <w:bCs/>
          <w:sz w:val="22"/>
          <w:szCs w:val="22"/>
        </w:rPr>
        <w:t>-</w:t>
      </w:r>
      <w:r w:rsidR="007C5A37" w:rsidRPr="00D9339A">
        <w:rPr>
          <w:b/>
          <w:bCs/>
          <w:sz w:val="22"/>
          <w:szCs w:val="22"/>
        </w:rPr>
        <w:t>Ф</w:t>
      </w:r>
      <w:r w:rsidRPr="00D9339A">
        <w:rPr>
          <w:b/>
          <w:bCs/>
          <w:sz w:val="22"/>
          <w:szCs w:val="22"/>
        </w:rPr>
        <w:t xml:space="preserve"> </w:t>
      </w:r>
    </w:p>
    <w:p w14:paraId="25119D73" w14:textId="77777777" w:rsidR="00D760E7" w:rsidRPr="00D9339A" w:rsidRDefault="00FD1B8F" w:rsidP="00FD1B8F">
      <w:pPr>
        <w:jc w:val="center"/>
        <w:rPr>
          <w:sz w:val="22"/>
          <w:szCs w:val="22"/>
        </w:rPr>
      </w:pPr>
      <w:r w:rsidRPr="00D9339A">
        <w:rPr>
          <w:b/>
          <w:bCs/>
          <w:sz w:val="22"/>
          <w:szCs w:val="22"/>
        </w:rPr>
        <w:t xml:space="preserve">на поставку </w:t>
      </w:r>
      <w:r w:rsidR="008007E2" w:rsidRPr="00D9339A">
        <w:rPr>
          <w:b/>
          <w:bCs/>
          <w:sz w:val="22"/>
          <w:szCs w:val="22"/>
        </w:rPr>
        <w:t>лекарственных препаратов</w:t>
      </w:r>
      <w:r w:rsidR="00427F38" w:rsidRPr="00D9339A">
        <w:rPr>
          <w:b/>
          <w:bCs/>
          <w:sz w:val="22"/>
          <w:szCs w:val="22"/>
        </w:rPr>
        <w:t xml:space="preserve"> </w:t>
      </w:r>
      <w:r w:rsidR="00D760E7" w:rsidRPr="00D9339A">
        <w:rPr>
          <w:b/>
          <w:sz w:val="22"/>
          <w:szCs w:val="22"/>
        </w:rPr>
        <w:t>для медицинского применения</w:t>
      </w:r>
      <w:r w:rsidR="00D760E7" w:rsidRPr="00D9339A">
        <w:rPr>
          <w:sz w:val="22"/>
          <w:szCs w:val="22"/>
        </w:rPr>
        <w:t xml:space="preserve"> </w:t>
      </w:r>
    </w:p>
    <w:p w14:paraId="2FD20392" w14:textId="77777777" w:rsidR="00FD1B8F" w:rsidRPr="00D9339A" w:rsidRDefault="00FD1B8F" w:rsidP="00FD1B8F">
      <w:pPr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для нужд ГБУЗ ЛОКБ</w:t>
      </w:r>
    </w:p>
    <w:p w14:paraId="26DFB3C2" w14:textId="77777777" w:rsidR="00FD1B8F" w:rsidRPr="00D9339A" w:rsidRDefault="00FD1B8F" w:rsidP="00FD1B8F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15"/>
        <w:gridCol w:w="5116"/>
      </w:tblGrid>
      <w:tr w:rsidR="00FD1B8F" w:rsidRPr="00D9339A" w14:paraId="4F212B8F" w14:textId="77777777" w:rsidTr="00415941">
        <w:trPr>
          <w:trHeight w:val="541"/>
        </w:trPr>
        <w:tc>
          <w:tcPr>
            <w:tcW w:w="4915" w:type="dxa"/>
            <w:shd w:val="clear" w:color="auto" w:fill="auto"/>
          </w:tcPr>
          <w:p w14:paraId="6EFFEA66" w14:textId="72601823" w:rsidR="00FD1B8F" w:rsidRPr="00D9339A" w:rsidRDefault="0026574E" w:rsidP="0026574E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г. </w:t>
            </w:r>
            <w:r w:rsidR="00FD1B8F" w:rsidRPr="00D9339A">
              <w:rPr>
                <w:b/>
                <w:sz w:val="22"/>
                <w:szCs w:val="22"/>
              </w:rPr>
              <w:t>Санкт-Петербург</w:t>
            </w:r>
          </w:p>
        </w:tc>
        <w:tc>
          <w:tcPr>
            <w:tcW w:w="5116" w:type="dxa"/>
            <w:shd w:val="clear" w:color="auto" w:fill="auto"/>
          </w:tcPr>
          <w:p w14:paraId="6AD02B7C" w14:textId="13427502" w:rsidR="00FD1B8F" w:rsidRPr="00D9339A" w:rsidRDefault="00FD1B8F" w:rsidP="008E5E6A">
            <w:pPr>
              <w:snapToGrid w:val="0"/>
              <w:jc w:val="right"/>
              <w:rPr>
                <w:b/>
                <w:sz w:val="22"/>
                <w:szCs w:val="22"/>
              </w:rPr>
            </w:pPr>
            <w:r w:rsidRPr="00D9339A">
              <w:rPr>
                <w:b/>
                <w:sz w:val="22"/>
                <w:szCs w:val="22"/>
              </w:rPr>
              <w:t xml:space="preserve">          «</w:t>
            </w:r>
            <w:r w:rsidR="00ED7626" w:rsidRPr="00D9339A">
              <w:rPr>
                <w:b/>
                <w:sz w:val="22"/>
                <w:szCs w:val="22"/>
              </w:rPr>
              <w:t>___</w:t>
            </w:r>
            <w:r w:rsidRPr="00D9339A">
              <w:rPr>
                <w:b/>
                <w:sz w:val="22"/>
                <w:szCs w:val="22"/>
              </w:rPr>
              <w:t>»</w:t>
            </w:r>
            <w:r w:rsidR="00915DDC" w:rsidRPr="00D9339A">
              <w:rPr>
                <w:b/>
                <w:sz w:val="22"/>
                <w:szCs w:val="22"/>
              </w:rPr>
              <w:t xml:space="preserve"> </w:t>
            </w:r>
            <w:r w:rsidR="00577598">
              <w:rPr>
                <w:b/>
                <w:sz w:val="22"/>
                <w:szCs w:val="22"/>
              </w:rPr>
              <w:t>__________</w:t>
            </w:r>
            <w:r w:rsidR="00915DDC" w:rsidRPr="00D9339A">
              <w:rPr>
                <w:b/>
                <w:sz w:val="22"/>
                <w:szCs w:val="22"/>
              </w:rPr>
              <w:t xml:space="preserve"> </w:t>
            </w:r>
            <w:r w:rsidRPr="00D9339A">
              <w:rPr>
                <w:b/>
                <w:sz w:val="22"/>
                <w:szCs w:val="22"/>
              </w:rPr>
              <w:t>20</w:t>
            </w:r>
            <w:r w:rsidR="00365BD4" w:rsidRPr="00D9339A">
              <w:rPr>
                <w:b/>
                <w:sz w:val="22"/>
                <w:szCs w:val="22"/>
              </w:rPr>
              <w:t>2</w:t>
            </w:r>
            <w:r w:rsidR="008E5E6A">
              <w:rPr>
                <w:b/>
                <w:sz w:val="22"/>
                <w:szCs w:val="22"/>
              </w:rPr>
              <w:t>6</w:t>
            </w:r>
            <w:r w:rsidRPr="00D9339A">
              <w:rPr>
                <w:b/>
                <w:sz w:val="22"/>
                <w:szCs w:val="22"/>
              </w:rPr>
              <w:t xml:space="preserve"> г.</w:t>
            </w:r>
          </w:p>
        </w:tc>
      </w:tr>
    </w:tbl>
    <w:p w14:paraId="4690DC00" w14:textId="19596324" w:rsidR="00CF2663" w:rsidRPr="00A01133" w:rsidRDefault="00C82B2D" w:rsidP="00835905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B703A2">
        <w:rPr>
          <w:b/>
          <w:sz w:val="22"/>
          <w:szCs w:val="22"/>
          <w:lang w:eastAsia="en-US"/>
        </w:rPr>
        <w:t xml:space="preserve">Государственное бюджетное учреждение здравоохранения Ленинградская областная клиническая больница (ГБУЗ ЛОКБ), </w:t>
      </w:r>
      <w:r w:rsidRPr="00B703A2">
        <w:rPr>
          <w:sz w:val="22"/>
          <w:szCs w:val="22"/>
          <w:lang w:eastAsia="en-US"/>
        </w:rPr>
        <w:t xml:space="preserve">именуемое в </w:t>
      </w:r>
      <w:r w:rsidRPr="00393E72">
        <w:rPr>
          <w:sz w:val="22"/>
          <w:szCs w:val="22"/>
          <w:lang w:eastAsia="en-US"/>
        </w:rPr>
        <w:t xml:space="preserve">дальнейшем </w:t>
      </w:r>
      <w:r w:rsidRPr="00393E72">
        <w:rPr>
          <w:b/>
          <w:sz w:val="22"/>
          <w:szCs w:val="22"/>
          <w:lang w:eastAsia="en-US"/>
        </w:rPr>
        <w:t>«Заказчик»</w:t>
      </w:r>
      <w:r w:rsidRPr="00393E72">
        <w:rPr>
          <w:sz w:val="22"/>
          <w:szCs w:val="22"/>
          <w:lang w:eastAsia="en-US"/>
        </w:rPr>
        <w:t xml:space="preserve">, </w:t>
      </w:r>
      <w:r w:rsidR="00E653D0">
        <w:rPr>
          <w:color w:val="000000"/>
          <w:sz w:val="22"/>
          <w:szCs w:val="22"/>
          <w:lang w:eastAsia="ru-RU"/>
        </w:rPr>
        <w:t xml:space="preserve">в лице Заместителя главного врача по терапевтической помощи Волошина Сергея Владимировича, действующего на основании Доверенности № </w:t>
      </w:r>
      <w:r w:rsidR="00E653D0" w:rsidRPr="00E653D0">
        <w:rPr>
          <w:color w:val="000000"/>
          <w:sz w:val="22"/>
          <w:szCs w:val="22"/>
          <w:lang w:eastAsia="ru-RU"/>
        </w:rPr>
        <w:t>01012504000069183901</w:t>
      </w:r>
      <w:r w:rsidR="00E653D0">
        <w:rPr>
          <w:color w:val="000000"/>
          <w:sz w:val="22"/>
          <w:szCs w:val="22"/>
          <w:lang w:eastAsia="ru-RU"/>
        </w:rPr>
        <w:t xml:space="preserve"> от 03.04.2025 года, </w:t>
      </w:r>
      <w:r w:rsidR="00382915" w:rsidRPr="00393E72">
        <w:rPr>
          <w:sz w:val="22"/>
          <w:szCs w:val="22"/>
        </w:rPr>
        <w:t>с одной стороны</w:t>
      </w:r>
      <w:r w:rsidR="00382915" w:rsidRPr="00A01133">
        <w:rPr>
          <w:sz w:val="22"/>
          <w:szCs w:val="22"/>
        </w:rPr>
        <w:t>, и</w:t>
      </w:r>
    </w:p>
    <w:p w14:paraId="3E54B7AE" w14:textId="77777777" w:rsidR="00CF1B74" w:rsidRPr="00A01133" w:rsidRDefault="00F84821" w:rsidP="00835905">
      <w:pPr>
        <w:ind w:firstLine="709"/>
        <w:jc w:val="both"/>
        <w:rPr>
          <w:sz w:val="22"/>
          <w:szCs w:val="22"/>
        </w:rPr>
      </w:pPr>
      <w:r w:rsidRPr="00A01133">
        <w:rPr>
          <w:b/>
          <w:sz w:val="22"/>
          <w:szCs w:val="22"/>
        </w:rPr>
        <w:t>___________________________</w:t>
      </w:r>
      <w:r w:rsidR="00EF2099" w:rsidRPr="00A01133">
        <w:rPr>
          <w:sz w:val="22"/>
          <w:szCs w:val="22"/>
        </w:rPr>
        <w:t xml:space="preserve">, именуемое в дальнейшем </w:t>
      </w:r>
      <w:r w:rsidR="00EF2099" w:rsidRPr="00A01133">
        <w:rPr>
          <w:b/>
          <w:sz w:val="22"/>
          <w:szCs w:val="22"/>
        </w:rPr>
        <w:t>«Поставщик»</w:t>
      </w:r>
      <w:r w:rsidR="00EF2099" w:rsidRPr="00A01133">
        <w:rPr>
          <w:sz w:val="22"/>
          <w:szCs w:val="22"/>
        </w:rPr>
        <w:t xml:space="preserve">, в лице </w:t>
      </w:r>
      <w:r w:rsidRPr="00A01133">
        <w:rPr>
          <w:sz w:val="22"/>
          <w:szCs w:val="22"/>
        </w:rPr>
        <w:t>________________________</w:t>
      </w:r>
      <w:r w:rsidR="00EF2099" w:rsidRPr="00A01133">
        <w:rPr>
          <w:sz w:val="22"/>
          <w:szCs w:val="22"/>
        </w:rPr>
        <w:t xml:space="preserve">, действующего на основании </w:t>
      </w:r>
      <w:r w:rsidRPr="00A01133">
        <w:rPr>
          <w:sz w:val="22"/>
          <w:szCs w:val="22"/>
        </w:rPr>
        <w:t>_____________________</w:t>
      </w:r>
      <w:r w:rsidR="005263EC" w:rsidRPr="00A01133">
        <w:rPr>
          <w:sz w:val="22"/>
          <w:szCs w:val="22"/>
        </w:rPr>
        <w:t>, с другой стороны, заключили настоящий Контракт о нижеследующем:</w:t>
      </w:r>
    </w:p>
    <w:p w14:paraId="53175338" w14:textId="77777777" w:rsidR="006E4FF0" w:rsidRPr="00A01133" w:rsidRDefault="006E4FF0" w:rsidP="00200D65">
      <w:pPr>
        <w:ind w:firstLine="708"/>
        <w:jc w:val="both"/>
        <w:rPr>
          <w:color w:val="000000"/>
          <w:sz w:val="22"/>
          <w:szCs w:val="22"/>
        </w:rPr>
      </w:pPr>
    </w:p>
    <w:p w14:paraId="40E07059" w14:textId="77777777" w:rsidR="00FD1B8F" w:rsidRPr="00A01133" w:rsidRDefault="00FD1B8F" w:rsidP="00BD4304">
      <w:pPr>
        <w:numPr>
          <w:ilvl w:val="0"/>
          <w:numId w:val="3"/>
        </w:numPr>
        <w:tabs>
          <w:tab w:val="clear" w:pos="720"/>
          <w:tab w:val="num" w:pos="993"/>
        </w:tabs>
        <w:ind w:left="0" w:firstLine="708"/>
        <w:jc w:val="center"/>
        <w:rPr>
          <w:b/>
          <w:bCs/>
          <w:sz w:val="22"/>
          <w:szCs w:val="22"/>
        </w:rPr>
      </w:pPr>
      <w:r w:rsidRPr="00A01133">
        <w:rPr>
          <w:b/>
          <w:bCs/>
          <w:sz w:val="22"/>
          <w:szCs w:val="22"/>
        </w:rPr>
        <w:t xml:space="preserve">Предмет </w:t>
      </w:r>
      <w:r w:rsidR="00B67653" w:rsidRPr="00A01133">
        <w:rPr>
          <w:b/>
          <w:bCs/>
          <w:sz w:val="22"/>
          <w:szCs w:val="22"/>
        </w:rPr>
        <w:t>контракта</w:t>
      </w:r>
    </w:p>
    <w:p w14:paraId="7D42DA79" w14:textId="15CA0B1F" w:rsidR="008F0244" w:rsidRPr="00D9339A" w:rsidRDefault="00FD1B8F" w:rsidP="003462D3">
      <w:pPr>
        <w:ind w:firstLine="709"/>
        <w:jc w:val="both"/>
        <w:rPr>
          <w:sz w:val="22"/>
          <w:szCs w:val="22"/>
        </w:rPr>
      </w:pPr>
      <w:r w:rsidRPr="00A01133">
        <w:rPr>
          <w:sz w:val="22"/>
          <w:szCs w:val="22"/>
        </w:rPr>
        <w:t>1.1</w:t>
      </w:r>
      <w:r w:rsidR="00421CD0">
        <w:rPr>
          <w:sz w:val="22"/>
          <w:szCs w:val="22"/>
        </w:rPr>
        <w:t xml:space="preserve">. </w:t>
      </w:r>
      <w:r w:rsidR="008F0244" w:rsidRPr="00A01133">
        <w:rPr>
          <w:sz w:val="22"/>
          <w:szCs w:val="22"/>
        </w:rPr>
        <w:t>Поставщик обязуется в порядке</w:t>
      </w:r>
      <w:r w:rsidR="008F0244" w:rsidRPr="00D9339A">
        <w:rPr>
          <w:sz w:val="22"/>
          <w:szCs w:val="22"/>
        </w:rPr>
        <w:t xml:space="preserve"> и на условиях настоящего </w:t>
      </w:r>
      <w:r w:rsidR="000841E9" w:rsidRPr="00D9339A">
        <w:rPr>
          <w:sz w:val="22"/>
          <w:szCs w:val="22"/>
        </w:rPr>
        <w:t>Контракта</w:t>
      </w:r>
      <w:r w:rsidR="008F0244" w:rsidRPr="00D9339A">
        <w:rPr>
          <w:sz w:val="22"/>
          <w:szCs w:val="22"/>
        </w:rPr>
        <w:t xml:space="preserve"> осуществить поставку </w:t>
      </w:r>
      <w:r w:rsidR="008F0244" w:rsidRPr="00D9339A">
        <w:rPr>
          <w:b/>
          <w:sz w:val="22"/>
          <w:szCs w:val="22"/>
        </w:rPr>
        <w:t xml:space="preserve">лекарственных препаратов </w:t>
      </w:r>
      <w:r w:rsidR="008F0244" w:rsidRPr="00D9339A">
        <w:rPr>
          <w:sz w:val="22"/>
          <w:szCs w:val="22"/>
        </w:rPr>
        <w:t xml:space="preserve">(далее – Товар) для нужд ГБУЗ ЛОКБ в номенклатуре, количестве и по ценам, определенным в Спецификации (Приложение № 1 к </w:t>
      </w:r>
      <w:r w:rsidR="000841E9" w:rsidRPr="00D9339A">
        <w:rPr>
          <w:sz w:val="22"/>
          <w:szCs w:val="22"/>
        </w:rPr>
        <w:t>Контракту</w:t>
      </w:r>
      <w:r w:rsidR="008F0244" w:rsidRPr="00D9339A">
        <w:rPr>
          <w:sz w:val="22"/>
          <w:szCs w:val="22"/>
        </w:rPr>
        <w:t>).</w:t>
      </w:r>
    </w:p>
    <w:p w14:paraId="08C4537D" w14:textId="3156DC08" w:rsidR="00A0290F" w:rsidRPr="00D9339A" w:rsidRDefault="008F0244" w:rsidP="00632A2B">
      <w:pPr>
        <w:ind w:firstLine="708"/>
        <w:jc w:val="both"/>
        <w:rPr>
          <w:color w:val="000000"/>
          <w:sz w:val="22"/>
          <w:szCs w:val="22"/>
        </w:rPr>
      </w:pPr>
      <w:r w:rsidRPr="00D9339A">
        <w:rPr>
          <w:sz w:val="22"/>
          <w:szCs w:val="22"/>
        </w:rPr>
        <w:t>1.2. Место поставки Товара</w:t>
      </w:r>
      <w:r w:rsidR="00A0290F" w:rsidRPr="00D9339A">
        <w:rPr>
          <w:color w:val="000000"/>
          <w:sz w:val="22"/>
          <w:szCs w:val="22"/>
        </w:rPr>
        <w:t xml:space="preserve">: 194291, Санкт-Петербург, пр. Луначарского, дом </w:t>
      </w:r>
      <w:r w:rsidR="00A0290F" w:rsidRPr="00D9339A">
        <w:rPr>
          <w:sz w:val="22"/>
          <w:szCs w:val="22"/>
        </w:rPr>
        <w:t>45 корпус 2 литер</w:t>
      </w:r>
      <w:r w:rsidR="006625F2">
        <w:rPr>
          <w:sz w:val="22"/>
          <w:szCs w:val="22"/>
        </w:rPr>
        <w:t>а</w:t>
      </w:r>
      <w:r w:rsidR="00A0290F" w:rsidRPr="00D9339A">
        <w:rPr>
          <w:sz w:val="22"/>
          <w:szCs w:val="22"/>
        </w:rPr>
        <w:t xml:space="preserve"> А, 7 </w:t>
      </w:r>
      <w:r w:rsidR="00A0290F" w:rsidRPr="00D9339A">
        <w:rPr>
          <w:color w:val="000000"/>
          <w:sz w:val="22"/>
          <w:szCs w:val="22"/>
        </w:rPr>
        <w:t>этаж, аптека (далее – место назначения).</w:t>
      </w:r>
    </w:p>
    <w:p w14:paraId="6EC39BE1" w14:textId="464E26A7" w:rsidR="00A0290F" w:rsidRPr="00D9339A" w:rsidRDefault="00A0290F" w:rsidP="00632A2B">
      <w:pPr>
        <w:numPr>
          <w:ilvl w:val="1"/>
          <w:numId w:val="4"/>
        </w:numPr>
        <w:ind w:firstLine="708"/>
        <w:jc w:val="both"/>
        <w:rPr>
          <w:color w:val="000000"/>
          <w:sz w:val="22"/>
          <w:szCs w:val="22"/>
        </w:rPr>
      </w:pPr>
      <w:r w:rsidRPr="00D9339A">
        <w:rPr>
          <w:color w:val="000000"/>
          <w:sz w:val="22"/>
          <w:szCs w:val="22"/>
        </w:rPr>
        <w:t>1.</w:t>
      </w:r>
      <w:r w:rsidR="008F0244" w:rsidRPr="00D9339A">
        <w:rPr>
          <w:color w:val="000000"/>
          <w:sz w:val="22"/>
          <w:szCs w:val="22"/>
        </w:rPr>
        <w:t>3.</w:t>
      </w:r>
      <w:r w:rsidR="00421CD0">
        <w:rPr>
          <w:color w:val="000000"/>
          <w:sz w:val="22"/>
          <w:szCs w:val="22"/>
        </w:rPr>
        <w:t xml:space="preserve"> </w:t>
      </w:r>
      <w:r w:rsidRPr="00D9339A">
        <w:rPr>
          <w:color w:val="000000"/>
          <w:sz w:val="22"/>
          <w:szCs w:val="22"/>
        </w:rPr>
        <w:t>Заказчик обязуется оплатить полученный товар в порядке и сроки, установленные настоящим Контрактом.</w:t>
      </w:r>
    </w:p>
    <w:p w14:paraId="613FECCA" w14:textId="2D2A6B3E" w:rsidR="00A0290F" w:rsidRPr="00D9339A" w:rsidRDefault="00A0290F" w:rsidP="00632A2B">
      <w:pPr>
        <w:numPr>
          <w:ilvl w:val="1"/>
          <w:numId w:val="4"/>
        </w:numPr>
        <w:tabs>
          <w:tab w:val="left" w:pos="1276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1.</w:t>
      </w:r>
      <w:r w:rsidR="008F0244" w:rsidRPr="00D9339A">
        <w:rPr>
          <w:sz w:val="22"/>
          <w:szCs w:val="22"/>
        </w:rPr>
        <w:t>4.</w:t>
      </w:r>
      <w:r w:rsidR="00421CD0">
        <w:rPr>
          <w:sz w:val="22"/>
          <w:szCs w:val="22"/>
        </w:rPr>
        <w:t xml:space="preserve"> </w:t>
      </w:r>
      <w:r w:rsidRPr="00D9339A">
        <w:rPr>
          <w:sz w:val="22"/>
          <w:szCs w:val="22"/>
        </w:rPr>
        <w:t>Контракт заключается с единственным поставщиком в соответствии с пунктом 28 части 1 статьи  93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– «Федеральный закон о контрактной системе»), так как возникла потребность в определенных товарах, работах, услугах вследствие непреодолимой силы, необходимости срочного медицинского вмешательства, в связи с чем применение иных способов размещения заказа, требующих затрат времени, нецелесообразно.</w:t>
      </w:r>
    </w:p>
    <w:p w14:paraId="03105100" w14:textId="751A9A84" w:rsidR="00343DAB" w:rsidRPr="008E5E6A" w:rsidRDefault="00A0290F" w:rsidP="00C22404">
      <w:pPr>
        <w:numPr>
          <w:ilvl w:val="1"/>
          <w:numId w:val="4"/>
        </w:numPr>
        <w:tabs>
          <w:tab w:val="left" w:pos="1276"/>
        </w:tabs>
        <w:jc w:val="both"/>
        <w:rPr>
          <w:sz w:val="22"/>
          <w:szCs w:val="22"/>
        </w:rPr>
      </w:pPr>
      <w:r w:rsidRPr="008E5E6A">
        <w:rPr>
          <w:sz w:val="22"/>
          <w:szCs w:val="22"/>
        </w:rPr>
        <w:t xml:space="preserve">ИКЗ </w:t>
      </w:r>
      <w:r w:rsidR="002B1091" w:rsidRPr="008E5E6A">
        <w:rPr>
          <w:sz w:val="22"/>
          <w:szCs w:val="22"/>
        </w:rPr>
        <w:t>№</w:t>
      </w:r>
      <w:r w:rsidR="00376648" w:rsidRPr="008E5E6A">
        <w:rPr>
          <w:sz w:val="22"/>
          <w:szCs w:val="22"/>
        </w:rPr>
        <w:t xml:space="preserve"> </w:t>
      </w:r>
      <w:r w:rsidR="00C22404" w:rsidRPr="00C22404">
        <w:rPr>
          <w:sz w:val="22"/>
          <w:szCs w:val="22"/>
        </w:rPr>
        <w:t>262470000125447060100100090512120244</w:t>
      </w:r>
    </w:p>
    <w:p w14:paraId="0777AE36" w14:textId="77777777" w:rsidR="0026574E" w:rsidRPr="009762FD" w:rsidRDefault="0026574E" w:rsidP="009762FD">
      <w:pPr>
        <w:numPr>
          <w:ilvl w:val="1"/>
          <w:numId w:val="4"/>
        </w:numPr>
        <w:tabs>
          <w:tab w:val="left" w:pos="1276"/>
        </w:tabs>
        <w:jc w:val="both"/>
        <w:rPr>
          <w:sz w:val="22"/>
          <w:szCs w:val="22"/>
        </w:rPr>
      </w:pPr>
    </w:p>
    <w:p w14:paraId="2400237A" w14:textId="77777777" w:rsidR="00A0290F" w:rsidRPr="00D9339A" w:rsidRDefault="00A0290F" w:rsidP="00A0290F">
      <w:pPr>
        <w:numPr>
          <w:ilvl w:val="0"/>
          <w:numId w:val="4"/>
        </w:numPr>
        <w:tabs>
          <w:tab w:val="num" w:pos="993"/>
        </w:tabs>
        <w:ind w:left="0" w:firstLine="708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Цена и порядок расчетов</w:t>
      </w:r>
    </w:p>
    <w:p w14:paraId="345DB4D3" w14:textId="4FA03A22" w:rsidR="00A0290F" w:rsidRPr="00D9339A" w:rsidRDefault="00A0290F" w:rsidP="00A0290F">
      <w:pPr>
        <w:ind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2.1. Цена настоящего Контракта </w:t>
      </w:r>
      <w:r w:rsidR="00EF2099" w:rsidRPr="00D9339A">
        <w:rPr>
          <w:sz w:val="22"/>
          <w:szCs w:val="22"/>
        </w:rPr>
        <w:t>–</w:t>
      </w:r>
      <w:r w:rsidR="00FC4AA8" w:rsidRPr="00FC4AA8">
        <w:rPr>
          <w:sz w:val="22"/>
          <w:szCs w:val="22"/>
        </w:rPr>
        <w:t xml:space="preserve"> </w:t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t>____________________________</w:t>
      </w:r>
      <w:r w:rsidR="0067769D">
        <w:rPr>
          <w:b/>
          <w:bCs/>
          <w:color w:val="333333"/>
          <w:sz w:val="22"/>
          <w:szCs w:val="22"/>
          <w:shd w:val="clear" w:color="auto" w:fill="FFFFFF"/>
        </w:rPr>
        <w:t xml:space="preserve"> </w:t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t xml:space="preserve">рублей </w:t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  <w:t>_____</w:t>
      </w:r>
      <w:r w:rsidR="0067769D">
        <w:rPr>
          <w:b/>
          <w:bCs/>
          <w:color w:val="333333"/>
          <w:sz w:val="22"/>
          <w:szCs w:val="22"/>
          <w:shd w:val="clear" w:color="auto" w:fill="FFFFFF"/>
        </w:rPr>
        <w:t xml:space="preserve"> </w:t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t>копеек</w:t>
      </w:r>
      <w:r w:rsidR="00FD4BDD" w:rsidRPr="00D9339A">
        <w:rPr>
          <w:b/>
          <w:sz w:val="22"/>
          <w:szCs w:val="22"/>
        </w:rPr>
        <w:t xml:space="preserve">, </w:t>
      </w:r>
      <w:r w:rsidR="00FD4BDD" w:rsidRPr="00D9339A">
        <w:rPr>
          <w:sz w:val="22"/>
          <w:szCs w:val="22"/>
        </w:rPr>
        <w:t xml:space="preserve">в </w:t>
      </w:r>
      <w:proofErr w:type="spellStart"/>
      <w:r w:rsidR="00FD4BDD" w:rsidRPr="00D9339A">
        <w:rPr>
          <w:sz w:val="22"/>
          <w:szCs w:val="22"/>
        </w:rPr>
        <w:t>т.ч</w:t>
      </w:r>
      <w:proofErr w:type="spellEnd"/>
      <w:r w:rsidR="00FD4BDD" w:rsidRPr="00D9339A">
        <w:rPr>
          <w:sz w:val="22"/>
          <w:szCs w:val="22"/>
        </w:rPr>
        <w:t xml:space="preserve">. НДС </w:t>
      </w:r>
      <w:r w:rsidR="009119C3">
        <w:rPr>
          <w:sz w:val="22"/>
          <w:szCs w:val="22"/>
        </w:rPr>
        <w:t>5</w:t>
      </w:r>
      <w:r w:rsidR="00FD4BDD" w:rsidRPr="00D9339A">
        <w:rPr>
          <w:sz w:val="22"/>
          <w:szCs w:val="22"/>
        </w:rPr>
        <w:t>% -</w:t>
      </w:r>
      <w:r w:rsidR="00FC4AA8" w:rsidRPr="00FC4AA8">
        <w:rPr>
          <w:sz w:val="22"/>
          <w:szCs w:val="22"/>
        </w:rPr>
        <w:t xml:space="preserve"> </w:t>
      </w:r>
      <w:r w:rsidR="00187FCC" w:rsidRPr="00D9339A">
        <w:rPr>
          <w:sz w:val="22"/>
          <w:szCs w:val="22"/>
        </w:rPr>
        <w:t>_____________</w:t>
      </w:r>
      <w:r w:rsidR="00FC4AA8" w:rsidRPr="00FC4AA8">
        <w:rPr>
          <w:sz w:val="22"/>
          <w:szCs w:val="22"/>
        </w:rPr>
        <w:t xml:space="preserve"> </w:t>
      </w:r>
      <w:r w:rsidR="00187FCC" w:rsidRPr="00D9339A">
        <w:rPr>
          <w:sz w:val="22"/>
          <w:szCs w:val="22"/>
        </w:rPr>
        <w:t>руб.</w:t>
      </w:r>
      <w:r w:rsidR="00FD4BDD" w:rsidRPr="00D9339A">
        <w:rPr>
          <w:sz w:val="22"/>
          <w:szCs w:val="22"/>
        </w:rPr>
        <w:t xml:space="preserve"> </w:t>
      </w:r>
    </w:p>
    <w:p w14:paraId="09EEC14C" w14:textId="77777777" w:rsidR="00A0290F" w:rsidRPr="00D9339A" w:rsidRDefault="00A0290F" w:rsidP="00A0290F">
      <w:pPr>
        <w:ind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Сумма, подлежащая уплате Заказчиком юридическому 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77A2E64" w14:textId="77777777" w:rsidR="008F0244" w:rsidRPr="00D9339A" w:rsidRDefault="00A0290F" w:rsidP="000841E9">
      <w:pPr>
        <w:ind w:firstLine="708"/>
        <w:jc w:val="both"/>
        <w:rPr>
          <w:strike/>
          <w:color w:val="FF0000"/>
          <w:sz w:val="22"/>
          <w:szCs w:val="22"/>
        </w:rPr>
      </w:pPr>
      <w:r w:rsidRPr="00D9339A">
        <w:rPr>
          <w:sz w:val="22"/>
          <w:szCs w:val="22"/>
        </w:rPr>
        <w:t xml:space="preserve">2.2. </w:t>
      </w:r>
      <w:r w:rsidR="008F0244" w:rsidRPr="00D9339A">
        <w:rPr>
          <w:sz w:val="22"/>
          <w:szCs w:val="22"/>
        </w:rPr>
        <w:t xml:space="preserve">Цена Контракта, указанная в пункте 2.1 Контракта, включает в себя причитающееся Поставщику компенсацию всех его возможных издержек, связанных с исполнением Контракта, в том числе, но не ограничиваясь указанным: расходов на упаковку, перевозку, доставку Товара до места назначения, в том числе подъем-спуск Товара на этаж, перемещение Товара на склад (в помещения) Заказчика, вывоз тары и упаковки, гарантийные обязательства, страхование, уплату пошлин, налогов, сборов и других обязательных платежей, а также платежей третьим лицам. </w:t>
      </w:r>
    </w:p>
    <w:p w14:paraId="15528B7F" w14:textId="77777777" w:rsidR="00A0290F" w:rsidRPr="00D9339A" w:rsidRDefault="00A0290F" w:rsidP="00A0290F">
      <w:pPr>
        <w:ind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2.3. Цена Контракта является твердой и определяется на весь срок исполнения Контракта.</w:t>
      </w:r>
    </w:p>
    <w:p w14:paraId="1ABE4076" w14:textId="77777777" w:rsidR="008F0244" w:rsidRDefault="002B351F" w:rsidP="000841E9">
      <w:pPr>
        <w:ind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2.4. </w:t>
      </w:r>
      <w:r w:rsidR="008F0244" w:rsidRPr="00D9339A">
        <w:rPr>
          <w:sz w:val="22"/>
          <w:szCs w:val="22"/>
        </w:rPr>
        <w:t xml:space="preserve">Оплата за поставленный Товар производится Заказчиком по факту приемки Товара на основании документов, предусмотренных п. 4.3 настоящего Контракта, а также счета, счёта-фактуры </w:t>
      </w:r>
      <w:r w:rsidR="008F0244" w:rsidRPr="00D9339A">
        <w:rPr>
          <w:bCs/>
          <w:i/>
          <w:sz w:val="22"/>
          <w:szCs w:val="22"/>
        </w:rPr>
        <w:t>(кроме организаций, работающих по упрощенной системе налогообложения)</w:t>
      </w:r>
      <w:r w:rsidR="008F0244" w:rsidRPr="00D9339A">
        <w:rPr>
          <w:sz w:val="22"/>
          <w:szCs w:val="22"/>
        </w:rPr>
        <w:t xml:space="preserve"> в течение 10 (Десяти) рабочих дней с момента подписания уполномоченным лицом Заказчика акта приема – передачи Товара (по форме согласно Приложению № 2 к Контракту).</w:t>
      </w:r>
    </w:p>
    <w:p w14:paraId="0FBBA09F" w14:textId="77777777" w:rsidR="00FC4AA8" w:rsidRDefault="00FC4AA8" w:rsidP="000841E9">
      <w:pPr>
        <w:ind w:firstLine="708"/>
        <w:jc w:val="both"/>
        <w:rPr>
          <w:sz w:val="22"/>
          <w:szCs w:val="22"/>
        </w:rPr>
      </w:pPr>
    </w:p>
    <w:p w14:paraId="2C0DBE9E" w14:textId="77777777" w:rsidR="00A0290F" w:rsidRPr="00D9339A" w:rsidRDefault="00A0290F" w:rsidP="00A0290F">
      <w:pPr>
        <w:numPr>
          <w:ilvl w:val="0"/>
          <w:numId w:val="4"/>
        </w:numPr>
        <w:tabs>
          <w:tab w:val="num" w:pos="993"/>
        </w:tabs>
        <w:ind w:left="0" w:firstLine="708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Гарантии качества товара</w:t>
      </w:r>
    </w:p>
    <w:p w14:paraId="5E58F2A7" w14:textId="5625A6B9" w:rsidR="00A0290F" w:rsidRPr="00AF4A87" w:rsidRDefault="00A0290F" w:rsidP="00AF4A87">
      <w:pPr>
        <w:tabs>
          <w:tab w:val="left" w:pos="126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3.1.</w:t>
      </w:r>
      <w:r w:rsidRPr="00D9339A">
        <w:rPr>
          <w:sz w:val="22"/>
          <w:szCs w:val="22"/>
        </w:rPr>
        <w:tab/>
        <w:t>Все поставляемые товары должны соответствовать требованиям государственных стандартов и технических условий на данные товары.</w:t>
      </w:r>
    </w:p>
    <w:p w14:paraId="1561E70F" w14:textId="48CF4E9E" w:rsidR="00A0290F" w:rsidRPr="00D9339A" w:rsidRDefault="00A0290F" w:rsidP="00A0290F">
      <w:pPr>
        <w:tabs>
          <w:tab w:val="left" w:pos="1080"/>
          <w:tab w:val="left" w:pos="1260"/>
        </w:tabs>
        <w:ind w:firstLine="709"/>
        <w:jc w:val="both"/>
        <w:rPr>
          <w:b/>
          <w:bCs/>
          <w:sz w:val="22"/>
          <w:szCs w:val="22"/>
        </w:rPr>
      </w:pPr>
      <w:r w:rsidRPr="00D9339A">
        <w:rPr>
          <w:sz w:val="22"/>
          <w:szCs w:val="22"/>
        </w:rPr>
        <w:t>3.</w:t>
      </w:r>
      <w:r w:rsidR="00AF4A87">
        <w:rPr>
          <w:sz w:val="22"/>
          <w:szCs w:val="22"/>
        </w:rPr>
        <w:t>2</w:t>
      </w:r>
      <w:r w:rsidRPr="00D9339A">
        <w:rPr>
          <w:sz w:val="22"/>
          <w:szCs w:val="22"/>
        </w:rPr>
        <w:t>.</w:t>
      </w:r>
      <w:r w:rsidRPr="00D9339A">
        <w:rPr>
          <w:sz w:val="22"/>
          <w:szCs w:val="22"/>
        </w:rPr>
        <w:tab/>
        <w:t xml:space="preserve"> В случае обнаружения в составе поставки некачественного, нестандартного, не входящего в ассортимент или не сертифицированного товара, Заказчик письменно уведомляет об этом Поставщика, который обязан в течение 3 (трех) дней с момента получения такого уведомления за собственный счет заменить такой товар. </w:t>
      </w:r>
      <w:r w:rsidRPr="00D9339A">
        <w:rPr>
          <w:b/>
          <w:bCs/>
          <w:sz w:val="22"/>
          <w:szCs w:val="22"/>
        </w:rPr>
        <w:t xml:space="preserve"> </w:t>
      </w:r>
    </w:p>
    <w:p w14:paraId="67E9DDA0" w14:textId="4AE7D40B" w:rsidR="00A0290F" w:rsidRPr="00D9339A" w:rsidRDefault="00A0290F" w:rsidP="00A0290F">
      <w:pPr>
        <w:tabs>
          <w:tab w:val="left" w:pos="1080"/>
          <w:tab w:val="left" w:pos="1260"/>
        </w:tabs>
        <w:ind w:firstLine="709"/>
        <w:jc w:val="both"/>
        <w:rPr>
          <w:b/>
          <w:bCs/>
          <w:sz w:val="22"/>
          <w:szCs w:val="22"/>
        </w:rPr>
      </w:pPr>
      <w:r w:rsidRPr="00D9339A">
        <w:rPr>
          <w:bCs/>
          <w:sz w:val="22"/>
          <w:szCs w:val="22"/>
        </w:rPr>
        <w:lastRenderedPageBreak/>
        <w:t>3.</w:t>
      </w:r>
      <w:r w:rsidR="00AF4A87">
        <w:rPr>
          <w:bCs/>
          <w:sz w:val="22"/>
          <w:szCs w:val="22"/>
        </w:rPr>
        <w:t>3</w:t>
      </w:r>
      <w:r w:rsidRPr="00D9339A">
        <w:rPr>
          <w:bCs/>
          <w:sz w:val="22"/>
          <w:szCs w:val="22"/>
        </w:rPr>
        <w:t xml:space="preserve">. </w:t>
      </w:r>
      <w:r w:rsidR="00282916">
        <w:rPr>
          <w:bCs/>
          <w:sz w:val="22"/>
          <w:szCs w:val="22"/>
        </w:rPr>
        <w:t>Остаточный с</w:t>
      </w:r>
      <w:r w:rsidR="00B5039C" w:rsidRPr="00B5039C">
        <w:rPr>
          <w:bCs/>
          <w:sz w:val="22"/>
          <w:szCs w:val="22"/>
        </w:rPr>
        <w:t xml:space="preserve">рок годности </w:t>
      </w:r>
      <w:r w:rsidR="001D57C1" w:rsidRPr="001D57C1">
        <w:rPr>
          <w:bCs/>
          <w:sz w:val="22"/>
          <w:szCs w:val="22"/>
        </w:rPr>
        <w:t>на момент поставки товара: не менее 6 месяцев от срока годности, установленного производителем</w:t>
      </w:r>
      <w:r w:rsidR="00C82B2D">
        <w:rPr>
          <w:bCs/>
          <w:sz w:val="22"/>
          <w:szCs w:val="22"/>
        </w:rPr>
        <w:t>.</w:t>
      </w:r>
      <w:r w:rsidR="00B5039C" w:rsidRPr="00B5039C">
        <w:rPr>
          <w:bCs/>
          <w:sz w:val="22"/>
          <w:szCs w:val="22"/>
        </w:rPr>
        <w:t xml:space="preserve">   </w:t>
      </w:r>
    </w:p>
    <w:p w14:paraId="11E81F4A" w14:textId="77777777" w:rsidR="00A0290F" w:rsidRPr="00D9339A" w:rsidRDefault="00A0290F" w:rsidP="00A0290F">
      <w:pPr>
        <w:ind w:firstLine="708"/>
        <w:jc w:val="both"/>
        <w:rPr>
          <w:sz w:val="22"/>
          <w:szCs w:val="22"/>
        </w:rPr>
      </w:pPr>
    </w:p>
    <w:p w14:paraId="11051D65" w14:textId="77777777" w:rsidR="00A0290F" w:rsidRPr="00D9339A" w:rsidRDefault="00A0290F" w:rsidP="00A0290F">
      <w:pPr>
        <w:numPr>
          <w:ilvl w:val="0"/>
          <w:numId w:val="5"/>
        </w:numPr>
        <w:tabs>
          <w:tab w:val="clear" w:pos="360"/>
          <w:tab w:val="num" w:pos="993"/>
        </w:tabs>
        <w:ind w:left="0" w:firstLine="708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Порядок поставки и приемки-передачи товара</w:t>
      </w:r>
    </w:p>
    <w:p w14:paraId="0C45786C" w14:textId="66618661" w:rsidR="00901646" w:rsidRPr="00D9339A" w:rsidRDefault="00901646" w:rsidP="00901646">
      <w:pPr>
        <w:numPr>
          <w:ilvl w:val="1"/>
          <w:numId w:val="5"/>
        </w:numPr>
        <w:tabs>
          <w:tab w:val="left" w:pos="900"/>
          <w:tab w:val="left" w:pos="1080"/>
        </w:tabs>
        <w:ind w:left="0"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Поставка товара осуществляется</w:t>
      </w:r>
      <w:r w:rsidR="00F62159" w:rsidRPr="00D9339A">
        <w:rPr>
          <w:sz w:val="22"/>
          <w:szCs w:val="22"/>
        </w:rPr>
        <w:t xml:space="preserve"> в течение </w:t>
      </w:r>
      <w:r w:rsidR="00C40FB7" w:rsidRPr="0025704C">
        <w:rPr>
          <w:sz w:val="22"/>
          <w:szCs w:val="22"/>
        </w:rPr>
        <w:t>3</w:t>
      </w:r>
      <w:r w:rsidR="00475759" w:rsidRPr="0025704C">
        <w:rPr>
          <w:sz w:val="22"/>
          <w:szCs w:val="22"/>
        </w:rPr>
        <w:t xml:space="preserve"> </w:t>
      </w:r>
      <w:r w:rsidR="00C40FB7" w:rsidRPr="0025704C">
        <w:rPr>
          <w:sz w:val="22"/>
          <w:szCs w:val="22"/>
        </w:rPr>
        <w:t>(трёх</w:t>
      </w:r>
      <w:r w:rsidR="00475759" w:rsidRPr="0025704C">
        <w:rPr>
          <w:sz w:val="22"/>
          <w:szCs w:val="22"/>
        </w:rPr>
        <w:t>)</w:t>
      </w:r>
      <w:r w:rsidRPr="0025704C">
        <w:rPr>
          <w:sz w:val="22"/>
          <w:szCs w:val="22"/>
        </w:rPr>
        <w:t xml:space="preserve"> </w:t>
      </w:r>
      <w:r w:rsidR="00AB01AA" w:rsidRPr="0025704C">
        <w:rPr>
          <w:sz w:val="22"/>
          <w:szCs w:val="22"/>
        </w:rPr>
        <w:t xml:space="preserve">рабочих </w:t>
      </w:r>
      <w:r w:rsidRPr="0025704C">
        <w:rPr>
          <w:sz w:val="22"/>
          <w:szCs w:val="22"/>
        </w:rPr>
        <w:t>дней</w:t>
      </w:r>
      <w:r w:rsidRPr="00D9339A">
        <w:rPr>
          <w:sz w:val="22"/>
          <w:szCs w:val="22"/>
        </w:rPr>
        <w:t xml:space="preserve"> с </w:t>
      </w:r>
      <w:r w:rsidR="0025704C">
        <w:rPr>
          <w:sz w:val="22"/>
          <w:szCs w:val="22"/>
        </w:rPr>
        <w:t>даты</w:t>
      </w:r>
      <w:r w:rsidRPr="00D9339A">
        <w:rPr>
          <w:sz w:val="22"/>
          <w:szCs w:val="22"/>
        </w:rPr>
        <w:t xml:space="preserve"> заключения Контракта</w:t>
      </w:r>
      <w:r w:rsidRPr="00D9339A">
        <w:rPr>
          <w:color w:val="632423"/>
          <w:sz w:val="22"/>
          <w:szCs w:val="22"/>
        </w:rPr>
        <w:t>.</w:t>
      </w:r>
      <w:r w:rsidRPr="00D9339A">
        <w:rPr>
          <w:sz w:val="22"/>
          <w:szCs w:val="22"/>
        </w:rPr>
        <w:t xml:space="preserve"> Приемка-передача товаров по номенклатуре, качеству и количеству осуществляется по месту назначения представителями Заказчика и Поставщика.</w:t>
      </w:r>
    </w:p>
    <w:p w14:paraId="60297AB5" w14:textId="77777777" w:rsidR="00901646" w:rsidRPr="00D9339A" w:rsidRDefault="00901646" w:rsidP="00901646">
      <w:pPr>
        <w:tabs>
          <w:tab w:val="left" w:pos="900"/>
          <w:tab w:val="left" w:pos="108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Фактической датой поставки считается дата, указанная в Акте приема-передачи Товара (</w:t>
      </w:r>
      <w:hyperlink w:anchor="P564" w:history="1">
        <w:r w:rsidR="006E0ACC">
          <w:rPr>
            <w:sz w:val="22"/>
            <w:szCs w:val="22"/>
          </w:rPr>
          <w:t>П</w:t>
        </w:r>
        <w:r w:rsidRPr="00D9339A">
          <w:rPr>
            <w:sz w:val="22"/>
            <w:szCs w:val="22"/>
          </w:rPr>
          <w:t xml:space="preserve">риложение № </w:t>
        </w:r>
      </w:hyperlink>
      <w:r w:rsidRPr="00D9339A">
        <w:rPr>
          <w:sz w:val="22"/>
          <w:szCs w:val="22"/>
        </w:rPr>
        <w:t>2 к Контракту).</w:t>
      </w:r>
    </w:p>
    <w:p w14:paraId="325569CA" w14:textId="77777777" w:rsidR="00901646" w:rsidRPr="00D9339A" w:rsidRDefault="00901646" w:rsidP="00901646">
      <w:pPr>
        <w:numPr>
          <w:ilvl w:val="1"/>
          <w:numId w:val="9"/>
        </w:numPr>
        <w:suppressAutoHyphens w:val="0"/>
        <w:ind w:left="0" w:firstLine="708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Сопроводительные документы на лекарственные средства должны содержать достоверную информацию о:</w:t>
      </w:r>
    </w:p>
    <w:p w14:paraId="11C843C7" w14:textId="77777777" w:rsidR="00901646" w:rsidRPr="00D9339A" w:rsidRDefault="00901646" w:rsidP="00901646">
      <w:pPr>
        <w:numPr>
          <w:ilvl w:val="0"/>
          <w:numId w:val="7"/>
        </w:numPr>
        <w:suppressAutoHyphens w:val="0"/>
        <w:ind w:left="0" w:firstLine="426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поставщике;</w:t>
      </w:r>
    </w:p>
    <w:p w14:paraId="4ADCD128" w14:textId="77777777" w:rsidR="00901646" w:rsidRPr="00D9339A" w:rsidRDefault="00901646" w:rsidP="00901646">
      <w:pPr>
        <w:numPr>
          <w:ilvl w:val="0"/>
          <w:numId w:val="7"/>
        </w:numPr>
        <w:suppressAutoHyphens w:val="0"/>
        <w:ind w:left="0" w:firstLine="426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заказчике;</w:t>
      </w:r>
    </w:p>
    <w:p w14:paraId="1450B749" w14:textId="77777777" w:rsidR="00901646" w:rsidRPr="00D9339A" w:rsidRDefault="00901646" w:rsidP="00901646">
      <w:pPr>
        <w:numPr>
          <w:ilvl w:val="0"/>
          <w:numId w:val="7"/>
        </w:numPr>
        <w:suppressAutoHyphens w:val="0"/>
        <w:ind w:left="0" w:firstLine="426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дате поставки;</w:t>
      </w:r>
    </w:p>
    <w:p w14:paraId="7794377E" w14:textId="77777777" w:rsidR="00901646" w:rsidRPr="00D9339A" w:rsidRDefault="00901646" w:rsidP="00901646">
      <w:pPr>
        <w:numPr>
          <w:ilvl w:val="0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наименование лекарственных средств;</w:t>
      </w:r>
    </w:p>
    <w:p w14:paraId="0C21E406" w14:textId="77777777" w:rsidR="00901646" w:rsidRPr="00D9339A" w:rsidRDefault="00901646" w:rsidP="00901646">
      <w:pPr>
        <w:numPr>
          <w:ilvl w:val="0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производителе лекарственных средств с указанием цены предприятия-изготовителя и даты регистрации цены в Государственном реестре цен на лекарственные средства;</w:t>
      </w:r>
    </w:p>
    <w:p w14:paraId="0B35686A" w14:textId="77777777" w:rsidR="00901646" w:rsidRPr="00D9339A" w:rsidRDefault="00901646" w:rsidP="00901646">
      <w:pPr>
        <w:numPr>
          <w:ilvl w:val="0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количестве упаковок;</w:t>
      </w:r>
    </w:p>
    <w:p w14:paraId="1AF360C2" w14:textId="77777777" w:rsidR="00901646" w:rsidRPr="00D9339A" w:rsidRDefault="00901646" w:rsidP="00901646">
      <w:pPr>
        <w:numPr>
          <w:ilvl w:val="0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номере серии.</w:t>
      </w:r>
    </w:p>
    <w:p w14:paraId="05D3B970" w14:textId="77777777" w:rsidR="00901646" w:rsidRPr="00D9339A" w:rsidRDefault="00901646" w:rsidP="00901646">
      <w:pPr>
        <w:pStyle w:val="LBGovstyle2"/>
        <w:tabs>
          <w:tab w:val="left" w:pos="1134"/>
        </w:tabs>
        <w:spacing w:before="0" w:after="0"/>
        <w:ind w:left="709"/>
        <w:rPr>
          <w:lang w:val="ru-RU"/>
        </w:rPr>
      </w:pPr>
      <w:r w:rsidRPr="00D9339A">
        <w:rPr>
          <w:iCs/>
          <w:lang w:val="ru-RU" w:eastAsia="ru-RU"/>
        </w:rPr>
        <w:t>4.3</w:t>
      </w:r>
      <w:r w:rsidRPr="00D9339A">
        <w:rPr>
          <w:iCs/>
          <w:lang w:val="ru-RU" w:eastAsia="ru-RU"/>
        </w:rPr>
        <w:tab/>
      </w:r>
      <w:r w:rsidRPr="00D9339A">
        <w:rPr>
          <w:lang w:val="ru-RU"/>
        </w:rPr>
        <w:t>При поставке Товара Поставщик представляет Заказчику следующие документы:</w:t>
      </w:r>
    </w:p>
    <w:p w14:paraId="267DB1B1" w14:textId="7EB3191C" w:rsidR="00901646" w:rsidRPr="00D9339A" w:rsidRDefault="00AF4A87" w:rsidP="00901646">
      <w:pPr>
        <w:pStyle w:val="LBGovstyle5"/>
        <w:numPr>
          <w:ilvl w:val="4"/>
          <w:numId w:val="13"/>
        </w:numPr>
        <w:spacing w:before="0" w:after="0"/>
        <w:ind w:left="0" w:firstLine="709"/>
      </w:pPr>
      <w:bookmarkStart w:id="0" w:name="_Ref68261982"/>
      <w:bookmarkEnd w:id="0"/>
      <w:r>
        <w:t>к</w:t>
      </w:r>
      <w:r w:rsidRPr="00804E09">
        <w:t>опи</w:t>
      </w:r>
      <w:r>
        <w:t>ю</w:t>
      </w:r>
      <w:r w:rsidRPr="00804E09">
        <w:t xml:space="preserve"> заключения (разрешительного документа) Министерства здравоохранения Российской Федерации</w:t>
      </w:r>
      <w:bookmarkStart w:id="1" w:name="_Ref68261990"/>
      <w:bookmarkEnd w:id="1"/>
      <w:r>
        <w:t>;</w:t>
      </w:r>
    </w:p>
    <w:p w14:paraId="5E938E15" w14:textId="77777777" w:rsidR="00901646" w:rsidRPr="00D9339A" w:rsidRDefault="00901646" w:rsidP="00901646">
      <w:pPr>
        <w:pStyle w:val="LBGovstyle5"/>
        <w:numPr>
          <w:ilvl w:val="4"/>
          <w:numId w:val="13"/>
        </w:numPr>
        <w:spacing w:before="0" w:after="0"/>
        <w:ind w:left="0" w:firstLine="709"/>
      </w:pPr>
      <w:r w:rsidRPr="00D9339A">
        <w:t>товарную накладную, составленную по форме в соответствии с законодательством Российской Федерации;</w:t>
      </w:r>
    </w:p>
    <w:p w14:paraId="5DBEB2D7" w14:textId="77777777" w:rsidR="00901646" w:rsidRPr="00D9339A" w:rsidRDefault="00901646" w:rsidP="00901646">
      <w:pPr>
        <w:pStyle w:val="LBGovstyle5"/>
        <w:numPr>
          <w:ilvl w:val="4"/>
          <w:numId w:val="13"/>
        </w:numPr>
        <w:spacing w:before="0" w:after="0"/>
        <w:ind w:left="0" w:firstLine="709"/>
      </w:pPr>
      <w:r w:rsidRPr="00D9339A">
        <w:t>Акт приёма-передачи Товара по Контракту (</w:t>
      </w:r>
      <w:r w:rsidR="00DE62C1">
        <w:t>П</w:t>
      </w:r>
      <w:r w:rsidRPr="00D9339A">
        <w:t>риложение № 2 к Контракту) в 2 (Двух) экземплярах (1 (Один) экземпляр для Заказчика и 1 (Один) экземпляр для Поставщика).</w:t>
      </w:r>
    </w:p>
    <w:p w14:paraId="77DFBB91" w14:textId="77777777" w:rsidR="008F0244" w:rsidRPr="00D9339A" w:rsidRDefault="008F0244" w:rsidP="008F0244">
      <w:pPr>
        <w:pStyle w:val="LBGovstyle5"/>
        <w:numPr>
          <w:ilvl w:val="4"/>
          <w:numId w:val="13"/>
        </w:numPr>
        <w:spacing w:before="0" w:after="0"/>
        <w:ind w:left="0" w:firstLine="709"/>
      </w:pPr>
      <w:r w:rsidRPr="00D9339A">
        <w:t xml:space="preserve"> контрольную карточку (на каждую серию лекарственных препаратов) температурного индикатора или </w:t>
      </w:r>
      <w:proofErr w:type="spellStart"/>
      <w:r w:rsidRPr="00D9339A">
        <w:t>терморегистратора</w:t>
      </w:r>
      <w:proofErr w:type="spellEnd"/>
      <w:r w:rsidRPr="00D9339A">
        <w:t xml:space="preserve"> и документы, подтверждающие сроки транспортировки товара от производителя до Заказчика на протяжении всего периода транспортировки </w:t>
      </w:r>
      <w:r w:rsidRPr="00D9339A">
        <w:rPr>
          <w:i/>
          <w:iCs/>
        </w:rPr>
        <w:t>(при поставке термолабильных лекарственных средств).</w:t>
      </w:r>
    </w:p>
    <w:p w14:paraId="5D2BA53B" w14:textId="0D80C11B" w:rsidR="00901646" w:rsidRPr="00D9339A" w:rsidRDefault="00901646" w:rsidP="00901646">
      <w:pPr>
        <w:pStyle w:val="LBGovstyle6"/>
        <w:numPr>
          <w:ilvl w:val="0"/>
          <w:numId w:val="0"/>
        </w:numPr>
        <w:spacing w:before="0" w:after="0"/>
        <w:ind w:firstLine="708"/>
        <w:rPr>
          <w:lang w:val="ru-RU"/>
        </w:rPr>
      </w:pPr>
      <w:r w:rsidRPr="00D9339A">
        <w:rPr>
          <w:lang w:val="ru-RU"/>
        </w:rPr>
        <w:t xml:space="preserve">По </w:t>
      </w:r>
      <w:r w:rsidRPr="000C7FCE">
        <w:rPr>
          <w:lang w:val="ru-RU"/>
        </w:rPr>
        <w:t xml:space="preserve">запросу Заказчика Поставщик представляет выписку из реестра лицензий или </w:t>
      </w:r>
      <w:r w:rsidR="00D77524" w:rsidRPr="000C7FCE">
        <w:rPr>
          <w:lang w:val="ru-RU"/>
        </w:rPr>
        <w:t xml:space="preserve">копию Акта лицензирующего органа  о принятом решении о выдаче лицензии </w:t>
      </w:r>
      <w:r w:rsidRPr="000C7FCE">
        <w:rPr>
          <w:lang w:val="ru-RU"/>
        </w:rPr>
        <w:t xml:space="preserve">на осуществление фармацевтической деятельности, если участник не является производителем полного объема или части лекарственных средств, указанных в Контракте, либо выписку из реестра лицензий или </w:t>
      </w:r>
      <w:r w:rsidR="00D77524" w:rsidRPr="000C7FCE">
        <w:rPr>
          <w:lang w:val="ru-RU"/>
        </w:rPr>
        <w:t xml:space="preserve">копию Акта лицензирующего органа о выдаче лицензии </w:t>
      </w:r>
      <w:r w:rsidRPr="000C7FCE">
        <w:rPr>
          <w:lang w:val="ru-RU"/>
        </w:rPr>
        <w:t>на производство</w:t>
      </w:r>
      <w:r w:rsidRPr="00D9339A">
        <w:rPr>
          <w:lang w:val="ru-RU"/>
        </w:rPr>
        <w:t xml:space="preserve"> лекарственных средств для медицинского применения, если участник является производителем полного объема лекарственных средств, указанных в Контракте.</w:t>
      </w:r>
    </w:p>
    <w:p w14:paraId="6E6EB680" w14:textId="77777777" w:rsidR="00901646" w:rsidRPr="00D9339A" w:rsidRDefault="00901646" w:rsidP="00901646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4.4 Заказчик в случае несоблюдения Поставщиком требований пунктов 4.2 и 4.3 настоящего Контракта вправе отказаться от приёмки и возвратить лекарственные средства на склад Поставщика.</w:t>
      </w:r>
    </w:p>
    <w:p w14:paraId="285C462F" w14:textId="77777777" w:rsidR="00901646" w:rsidRPr="00D9339A" w:rsidRDefault="00901646" w:rsidP="00901646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4.5 Заказчик обязан письменно уведомлять Поставщика обо всех случаях недопоставки или нарушения условий и установленных сроков поставки лекарственных средств</w:t>
      </w:r>
    </w:p>
    <w:p w14:paraId="76FD5250" w14:textId="7707CE3D" w:rsidR="00901646" w:rsidRPr="00D9339A" w:rsidRDefault="00901646" w:rsidP="00901646">
      <w:pPr>
        <w:tabs>
          <w:tab w:val="num" w:pos="1080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4.6 Заказчик вправе отказаться от приемки и потребовать от Поставщика замены товара, не соответствующего условиям данного Контракта, в том числе с истекшим сроком годности, поврежденного, загрязненного, некомплектного, не входящего в ассортимент, на котором отсутствует знак соответствия.</w:t>
      </w:r>
    </w:p>
    <w:p w14:paraId="6F4BADB6" w14:textId="77777777" w:rsidR="00901646" w:rsidRPr="00D9339A" w:rsidRDefault="00901646" w:rsidP="00901646">
      <w:pPr>
        <w:tabs>
          <w:tab w:val="num" w:pos="0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Замена товара производится Поставщиком за собственный счет в течение трех рабочих дней со дня получения им соответствующего уведомления Заказчика о выявленных несоответствиях или недостатков товаров.</w:t>
      </w:r>
    </w:p>
    <w:p w14:paraId="455419A0" w14:textId="77777777" w:rsidR="00A0290F" w:rsidRPr="00D9339A" w:rsidRDefault="00A0290F" w:rsidP="00A0290F">
      <w:pPr>
        <w:tabs>
          <w:tab w:val="left" w:pos="0"/>
        </w:tabs>
        <w:ind w:firstLine="709"/>
        <w:jc w:val="both"/>
        <w:rPr>
          <w:sz w:val="22"/>
          <w:szCs w:val="22"/>
        </w:rPr>
      </w:pPr>
    </w:p>
    <w:p w14:paraId="4667E85D" w14:textId="77777777" w:rsidR="00A0290F" w:rsidRPr="00D9339A" w:rsidRDefault="00A0290F" w:rsidP="00A0290F">
      <w:pPr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5.</w:t>
      </w:r>
      <w:r w:rsidR="00FC4AA8" w:rsidRPr="00906E76">
        <w:rPr>
          <w:b/>
          <w:bCs/>
          <w:sz w:val="22"/>
          <w:szCs w:val="22"/>
        </w:rPr>
        <w:t xml:space="preserve"> </w:t>
      </w:r>
      <w:r w:rsidRPr="00D9339A">
        <w:rPr>
          <w:b/>
          <w:bCs/>
          <w:sz w:val="22"/>
          <w:szCs w:val="22"/>
        </w:rPr>
        <w:t>Требования к упаковке товара</w:t>
      </w:r>
    </w:p>
    <w:p w14:paraId="1B4A1E71" w14:textId="01DC7453" w:rsidR="00A0290F" w:rsidRPr="00D9339A" w:rsidRDefault="00A0290F" w:rsidP="00A0290F">
      <w:pPr>
        <w:tabs>
          <w:tab w:val="left" w:pos="108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5.1.</w:t>
      </w:r>
      <w:r w:rsidR="00D2045A">
        <w:rPr>
          <w:sz w:val="22"/>
          <w:szCs w:val="22"/>
        </w:rPr>
        <w:t xml:space="preserve"> </w:t>
      </w:r>
      <w:r w:rsidRPr="00D9339A">
        <w:rPr>
          <w:sz w:val="22"/>
          <w:szCs w:val="22"/>
        </w:rPr>
        <w:t>Поставщик гарантирует:</w:t>
      </w:r>
    </w:p>
    <w:p w14:paraId="057E82B0" w14:textId="77777777" w:rsidR="00A0290F" w:rsidRPr="00D9339A" w:rsidRDefault="00A0290F" w:rsidP="00A0290F">
      <w:pPr>
        <w:numPr>
          <w:ilvl w:val="2"/>
          <w:numId w:val="6"/>
        </w:numPr>
        <w:tabs>
          <w:tab w:val="left" w:pos="0"/>
        </w:tabs>
        <w:ind w:left="0"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Соответствие тары и/или упаковки обязательным требованиям, обеспечивающим сохранность качества, эффективности и безопасности товара.</w:t>
      </w:r>
    </w:p>
    <w:p w14:paraId="61683ECD" w14:textId="44D03C08" w:rsidR="00A0290F" w:rsidRPr="00D9339A" w:rsidRDefault="00A0290F" w:rsidP="00A0290F">
      <w:pPr>
        <w:pStyle w:val="22"/>
        <w:numPr>
          <w:ilvl w:val="2"/>
          <w:numId w:val="6"/>
        </w:numPr>
        <w:tabs>
          <w:tab w:val="clear" w:pos="1080"/>
        </w:tabs>
        <w:ind w:left="0"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Соответствие транспорта требованиям нормативных правовых актов, предъ</w:t>
      </w:r>
      <w:r w:rsidR="00D2045A">
        <w:rPr>
          <w:sz w:val="22"/>
          <w:szCs w:val="22"/>
        </w:rPr>
        <w:t xml:space="preserve">являемым к перевозке продукции </w:t>
      </w:r>
      <w:r w:rsidRPr="00D9339A">
        <w:rPr>
          <w:sz w:val="22"/>
          <w:szCs w:val="22"/>
        </w:rPr>
        <w:t xml:space="preserve">к месту назначения. </w:t>
      </w:r>
    </w:p>
    <w:p w14:paraId="773E2665" w14:textId="77777777" w:rsidR="00A0290F" w:rsidRPr="00D9339A" w:rsidRDefault="00A0290F" w:rsidP="00A0290F">
      <w:pPr>
        <w:pStyle w:val="22"/>
        <w:ind w:left="709"/>
        <w:jc w:val="both"/>
        <w:rPr>
          <w:sz w:val="22"/>
          <w:szCs w:val="22"/>
        </w:rPr>
      </w:pPr>
    </w:p>
    <w:p w14:paraId="2653EE6C" w14:textId="77777777" w:rsidR="00A0290F" w:rsidRPr="00D9339A" w:rsidRDefault="00A0290F" w:rsidP="00A0290F">
      <w:pPr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6.</w:t>
      </w:r>
      <w:r w:rsidR="00FC4AA8" w:rsidRPr="00FC4AA8">
        <w:rPr>
          <w:b/>
          <w:bCs/>
          <w:sz w:val="22"/>
          <w:szCs w:val="22"/>
        </w:rPr>
        <w:t xml:space="preserve"> </w:t>
      </w:r>
      <w:r w:rsidRPr="00D9339A">
        <w:rPr>
          <w:b/>
          <w:bCs/>
          <w:sz w:val="22"/>
          <w:szCs w:val="22"/>
        </w:rPr>
        <w:t>Срок действия Контракта и порядок его расторжения</w:t>
      </w:r>
    </w:p>
    <w:p w14:paraId="7CEE7747" w14:textId="4DAA1CED" w:rsidR="00A0290F" w:rsidRPr="00D9339A" w:rsidRDefault="00A0290F" w:rsidP="00A0290F">
      <w:pPr>
        <w:tabs>
          <w:tab w:val="left" w:pos="1080"/>
        </w:tabs>
        <w:ind w:firstLine="709"/>
        <w:jc w:val="both"/>
        <w:rPr>
          <w:color w:val="000000"/>
          <w:sz w:val="22"/>
          <w:szCs w:val="22"/>
        </w:rPr>
      </w:pPr>
      <w:r w:rsidRPr="00D9339A">
        <w:rPr>
          <w:sz w:val="22"/>
          <w:szCs w:val="22"/>
        </w:rPr>
        <w:t>6.1. Настоящий Контракт вступает в силу с момента подписания сторонами и действует до исполнения взаимных обязательств сторонами</w:t>
      </w:r>
      <w:r w:rsidRPr="00D9339A">
        <w:rPr>
          <w:color w:val="000000"/>
          <w:sz w:val="22"/>
          <w:szCs w:val="22"/>
        </w:rPr>
        <w:t xml:space="preserve">, но не </w:t>
      </w:r>
      <w:r w:rsidRPr="00C652B4">
        <w:rPr>
          <w:color w:val="000000"/>
          <w:sz w:val="22"/>
          <w:szCs w:val="22"/>
        </w:rPr>
        <w:t xml:space="preserve">позднее </w:t>
      </w:r>
      <w:r w:rsidR="00B87CDD">
        <w:rPr>
          <w:sz w:val="22"/>
          <w:szCs w:val="22"/>
        </w:rPr>
        <w:t>3</w:t>
      </w:r>
      <w:r w:rsidR="00341D17">
        <w:rPr>
          <w:sz w:val="22"/>
          <w:szCs w:val="22"/>
        </w:rPr>
        <w:t>1</w:t>
      </w:r>
      <w:r w:rsidR="00787CBB" w:rsidRPr="00787CBB">
        <w:rPr>
          <w:sz w:val="22"/>
          <w:szCs w:val="22"/>
        </w:rPr>
        <w:t>.</w:t>
      </w:r>
      <w:r w:rsidR="009119C3">
        <w:rPr>
          <w:sz w:val="22"/>
          <w:szCs w:val="22"/>
        </w:rPr>
        <w:t>12</w:t>
      </w:r>
      <w:r w:rsidR="00787CBB" w:rsidRPr="00787CBB">
        <w:rPr>
          <w:sz w:val="22"/>
          <w:szCs w:val="22"/>
        </w:rPr>
        <w:t>.202</w:t>
      </w:r>
      <w:r w:rsidR="00B87CDD">
        <w:rPr>
          <w:sz w:val="22"/>
          <w:szCs w:val="22"/>
        </w:rPr>
        <w:t>6</w:t>
      </w:r>
      <w:r w:rsidRPr="00C652B4">
        <w:rPr>
          <w:sz w:val="22"/>
          <w:szCs w:val="22"/>
        </w:rPr>
        <w:t xml:space="preserve"> </w:t>
      </w:r>
      <w:r w:rsidRPr="00C652B4">
        <w:rPr>
          <w:color w:val="000000" w:themeColor="text1"/>
          <w:sz w:val="22"/>
          <w:szCs w:val="22"/>
        </w:rPr>
        <w:t>г</w:t>
      </w:r>
      <w:r w:rsidRPr="00C652B4">
        <w:rPr>
          <w:color w:val="632423"/>
          <w:sz w:val="22"/>
          <w:szCs w:val="22"/>
        </w:rPr>
        <w:t>.</w:t>
      </w:r>
    </w:p>
    <w:p w14:paraId="6362DB06" w14:textId="77777777" w:rsidR="00A0290F" w:rsidRPr="00D9339A" w:rsidRDefault="00A0290F" w:rsidP="00A0290F">
      <w:pPr>
        <w:tabs>
          <w:tab w:val="left" w:pos="108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6.2. Настоящий Контракт может быть расторгнут до окончания срока его действия по соглашению сторон, по решению суда или в связи с односторонним отказом стороны Контракта от исполнения </w:t>
      </w:r>
      <w:r w:rsidRPr="00D9339A">
        <w:rPr>
          <w:sz w:val="22"/>
          <w:szCs w:val="22"/>
        </w:rPr>
        <w:lastRenderedPageBreak/>
        <w:t>Контракта в соответствии с положениями статьи 95 Федерального закона о контрактной системе и гражданским законодательством.</w:t>
      </w:r>
    </w:p>
    <w:p w14:paraId="62795550" w14:textId="77777777" w:rsidR="00A0290F" w:rsidRPr="00D9339A" w:rsidRDefault="00A0290F" w:rsidP="00A0290F">
      <w:pPr>
        <w:ind w:firstLine="709"/>
        <w:jc w:val="both"/>
        <w:rPr>
          <w:b/>
          <w:bCs/>
          <w:sz w:val="22"/>
          <w:szCs w:val="22"/>
        </w:rPr>
      </w:pPr>
    </w:p>
    <w:p w14:paraId="63CAB99F" w14:textId="77777777" w:rsidR="00A0290F" w:rsidRPr="00D9339A" w:rsidRDefault="00A0290F" w:rsidP="00A0290F">
      <w:pPr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7.</w:t>
      </w:r>
      <w:r w:rsidR="00FC4AA8" w:rsidRPr="00906E76">
        <w:rPr>
          <w:b/>
          <w:bCs/>
          <w:sz w:val="22"/>
          <w:szCs w:val="22"/>
        </w:rPr>
        <w:t xml:space="preserve"> </w:t>
      </w:r>
      <w:r w:rsidRPr="00D9339A">
        <w:rPr>
          <w:b/>
          <w:bCs/>
          <w:sz w:val="22"/>
          <w:szCs w:val="22"/>
        </w:rPr>
        <w:t>Ответственность сторон</w:t>
      </w:r>
    </w:p>
    <w:p w14:paraId="7340079D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trike/>
          <w:color w:val="FF0000"/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7.1.</w:t>
      </w:r>
      <w:r w:rsidRPr="00D9339A">
        <w:rPr>
          <w:sz w:val="22"/>
          <w:szCs w:val="22"/>
          <w:lang w:eastAsia="ru-RU"/>
        </w:rPr>
        <w:tab/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составляет: 10 % от цены Контракта</w:t>
      </w:r>
      <w:r w:rsidR="0071584C" w:rsidRPr="00D9339A">
        <w:rPr>
          <w:sz w:val="22"/>
          <w:szCs w:val="22"/>
          <w:lang w:eastAsia="ru-RU"/>
        </w:rPr>
        <w:t>.</w:t>
      </w:r>
    </w:p>
    <w:p w14:paraId="7A70FFBA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7.2.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пеней.</w:t>
      </w:r>
    </w:p>
    <w:p w14:paraId="5C0F7FC6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 xml:space="preserve">Пеня начисляется за каждый день просрочки исполнения </w:t>
      </w:r>
      <w:r w:rsidR="00495F32" w:rsidRPr="00D9339A">
        <w:rPr>
          <w:sz w:val="22"/>
          <w:szCs w:val="22"/>
          <w:lang w:eastAsia="ru-RU"/>
        </w:rPr>
        <w:t>П</w:t>
      </w:r>
      <w:r w:rsidRPr="00D9339A">
        <w:rPr>
          <w:sz w:val="22"/>
          <w:szCs w:val="22"/>
          <w:lang w:eastAsia="ru-RU"/>
        </w:rPr>
        <w:t>оставщиком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исполнителем).</w:t>
      </w:r>
    </w:p>
    <w:p w14:paraId="59A5BCD9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 xml:space="preserve">7.3. За просрочку Заказчиком обязательств по Контракту Поставщик вправе потребовать от Заказчика выплаты пени. </w:t>
      </w:r>
    </w:p>
    <w:p w14:paraId="464ABC94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3C315B3F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 xml:space="preserve">7.4. За каждый факт неисполнения </w:t>
      </w:r>
      <w:r w:rsidR="008F0244" w:rsidRPr="00D9339A">
        <w:rPr>
          <w:sz w:val="22"/>
          <w:szCs w:val="22"/>
          <w:lang w:eastAsia="ru-RU"/>
        </w:rPr>
        <w:t>З</w:t>
      </w:r>
      <w:r w:rsidRPr="00D9339A">
        <w:rPr>
          <w:sz w:val="22"/>
          <w:szCs w:val="22"/>
          <w:lang w:eastAsia="ru-RU"/>
        </w:rPr>
        <w:t>аказчиком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составляет: 1000 рублей.</w:t>
      </w:r>
    </w:p>
    <w:p w14:paraId="4C8665CA" w14:textId="4A18BD6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7.5.</w:t>
      </w:r>
      <w:r w:rsidRPr="00D9339A">
        <w:rPr>
          <w:sz w:val="22"/>
          <w:szCs w:val="22"/>
          <w:lang w:eastAsia="ru-RU"/>
        </w:rPr>
        <w:tab/>
        <w:t xml:space="preserve">Общая сумма начисленных штрафов за неисполнение или ненадлежащее исполнение </w:t>
      </w:r>
      <w:r w:rsidR="00D77524">
        <w:rPr>
          <w:sz w:val="22"/>
          <w:szCs w:val="22"/>
          <w:lang w:eastAsia="ru-RU"/>
        </w:rPr>
        <w:t>П</w:t>
      </w:r>
      <w:r w:rsidRPr="00D9339A">
        <w:rPr>
          <w:sz w:val="22"/>
          <w:szCs w:val="22"/>
          <w:lang w:eastAsia="ru-RU"/>
        </w:rPr>
        <w:t>оставщиком обязательств, предусмотренных Контрактом, не может превышать цену Контракта.</w:t>
      </w:r>
    </w:p>
    <w:p w14:paraId="5AFBD16B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7.6.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099DEA50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 xml:space="preserve">7.7. Уплата штрафных санкций не освобождает виновную сторону от возмещения убытков в полном объеме. </w:t>
      </w:r>
    </w:p>
    <w:p w14:paraId="0A32BCE2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7.8.</w:t>
      </w:r>
      <w:r w:rsidRPr="00D9339A">
        <w:rPr>
          <w:sz w:val="22"/>
          <w:szCs w:val="22"/>
          <w:lang w:eastAsia="ru-RU"/>
        </w:rPr>
        <w:tab/>
        <w:t>Поставщик несет ответственность за поставку некачественных товаров в соответствии с действующим законодательством РФ.</w:t>
      </w:r>
    </w:p>
    <w:p w14:paraId="5784D7F5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7.9.</w:t>
      </w:r>
      <w:r w:rsidRPr="00D9339A">
        <w:rPr>
          <w:sz w:val="22"/>
          <w:szCs w:val="22"/>
          <w:lang w:eastAsia="ru-RU"/>
        </w:rPr>
        <w:tab/>
        <w:t>Поставщик несет ответственность за оплату всех налогов, пошлин, лицензионных сборов и т.д., взимаемых до момента приемки товаров в месте назначения, указанном Заказчиком.</w:t>
      </w:r>
    </w:p>
    <w:p w14:paraId="1E5DB224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7.10.</w:t>
      </w:r>
      <w:r w:rsidRPr="00D9339A">
        <w:rPr>
          <w:sz w:val="22"/>
          <w:szCs w:val="22"/>
          <w:lang w:eastAsia="ru-RU"/>
        </w:rPr>
        <w:tab/>
        <w:t>Заказчик вправе удерживать суммы штрафа, пени при проведении окончательного расчета по Контракту.</w:t>
      </w:r>
    </w:p>
    <w:p w14:paraId="57315ED8" w14:textId="77777777" w:rsidR="00CD0D78" w:rsidRDefault="00CD0D78" w:rsidP="00A0290F">
      <w:pPr>
        <w:ind w:firstLine="709"/>
        <w:jc w:val="center"/>
        <w:rPr>
          <w:b/>
          <w:bCs/>
          <w:sz w:val="22"/>
          <w:szCs w:val="22"/>
        </w:rPr>
      </w:pPr>
    </w:p>
    <w:p w14:paraId="7281B048" w14:textId="5F18D85D" w:rsidR="00A0290F" w:rsidRPr="00D9339A" w:rsidRDefault="00A0290F" w:rsidP="00A0290F">
      <w:pPr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8.</w:t>
      </w:r>
      <w:r w:rsidR="00FC4AA8" w:rsidRPr="00906E76">
        <w:rPr>
          <w:b/>
          <w:bCs/>
          <w:sz w:val="22"/>
          <w:szCs w:val="22"/>
        </w:rPr>
        <w:t xml:space="preserve"> </w:t>
      </w:r>
      <w:r w:rsidRPr="00D9339A">
        <w:rPr>
          <w:b/>
          <w:bCs/>
          <w:sz w:val="22"/>
          <w:szCs w:val="22"/>
        </w:rPr>
        <w:t>Порядок разрешения споров</w:t>
      </w:r>
    </w:p>
    <w:p w14:paraId="7454A7D9" w14:textId="25B996FE" w:rsidR="008F0244" w:rsidRPr="00D9339A" w:rsidRDefault="00A0290F" w:rsidP="00A0290F">
      <w:pPr>
        <w:tabs>
          <w:tab w:val="left" w:pos="108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8.1. Все споры и разногласия, которые могут возникнуть из настоящего Контракта или в связи с ним, разрешаются путем </w:t>
      </w:r>
      <w:r w:rsidRPr="000C7FCE">
        <w:rPr>
          <w:sz w:val="22"/>
          <w:szCs w:val="22"/>
        </w:rPr>
        <w:t>переговоров</w:t>
      </w:r>
      <w:r w:rsidR="00D77524" w:rsidRPr="000C7FCE">
        <w:rPr>
          <w:sz w:val="22"/>
          <w:szCs w:val="22"/>
        </w:rPr>
        <w:t xml:space="preserve"> и/или направления претензий.</w:t>
      </w:r>
    </w:p>
    <w:p w14:paraId="2AA4A031" w14:textId="781B2E23" w:rsidR="00487571" w:rsidRPr="00D9339A" w:rsidRDefault="00D77524" w:rsidP="0048757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8.2.</w:t>
      </w:r>
      <w:r w:rsidR="0044508E">
        <w:rPr>
          <w:sz w:val="22"/>
          <w:szCs w:val="22"/>
        </w:rPr>
        <w:t xml:space="preserve"> </w:t>
      </w:r>
      <w:r w:rsidR="00487571" w:rsidRPr="00D9339A">
        <w:rPr>
          <w:sz w:val="22"/>
          <w:szCs w:val="22"/>
        </w:rPr>
        <w:t>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Сторон, указанному в разделе 1</w:t>
      </w:r>
      <w:r w:rsidR="000841E9" w:rsidRPr="00D9339A">
        <w:rPr>
          <w:sz w:val="22"/>
          <w:szCs w:val="22"/>
        </w:rPr>
        <w:t>0</w:t>
      </w:r>
      <w:r w:rsidR="00487571" w:rsidRPr="00D9339A">
        <w:rPr>
          <w:sz w:val="22"/>
          <w:szCs w:val="22"/>
        </w:rPr>
        <w:t xml:space="preserve"> настоящего </w:t>
      </w:r>
      <w:r w:rsidR="000841E9" w:rsidRPr="00D9339A">
        <w:rPr>
          <w:sz w:val="22"/>
          <w:szCs w:val="22"/>
        </w:rPr>
        <w:t>Контракта</w:t>
      </w:r>
      <w:r w:rsidR="00487571" w:rsidRPr="00D9339A">
        <w:rPr>
          <w:sz w:val="22"/>
          <w:szCs w:val="22"/>
        </w:rPr>
        <w:t xml:space="preserve">. </w:t>
      </w:r>
    </w:p>
    <w:p w14:paraId="08A23D43" w14:textId="77777777" w:rsidR="00487571" w:rsidRPr="00D9339A" w:rsidRDefault="00487571" w:rsidP="0048757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Ответ по существу должен быть направлен Стороной в течение 10 (десяти) календарных дней с момента получения претензии.</w:t>
      </w:r>
    </w:p>
    <w:p w14:paraId="5314F56D" w14:textId="77777777" w:rsidR="00487571" w:rsidRPr="00D9339A" w:rsidRDefault="00487571" w:rsidP="00487571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8.3. В случае невозможности разрешения спора во внесудебном порядке спор подлежит рассмотрению в Арбитражном суде Санкт-Петербурга и Ленинградской области. </w:t>
      </w:r>
    </w:p>
    <w:p w14:paraId="66183861" w14:textId="77777777" w:rsidR="00A0290F" w:rsidRPr="00D9339A" w:rsidRDefault="00A0290F" w:rsidP="00A0290F">
      <w:pPr>
        <w:tabs>
          <w:tab w:val="left" w:pos="1080"/>
        </w:tabs>
        <w:ind w:firstLine="709"/>
        <w:jc w:val="both"/>
        <w:rPr>
          <w:b/>
          <w:bCs/>
          <w:sz w:val="22"/>
          <w:szCs w:val="22"/>
        </w:rPr>
      </w:pPr>
    </w:p>
    <w:p w14:paraId="4A37BCA7" w14:textId="77777777" w:rsidR="00A0290F" w:rsidRPr="00D9339A" w:rsidRDefault="00A0290F" w:rsidP="00E33E4F">
      <w:pPr>
        <w:keepNext/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9. Заключительные положения</w:t>
      </w:r>
    </w:p>
    <w:p w14:paraId="574D1D38" w14:textId="77777777" w:rsidR="00A0290F" w:rsidRPr="00D9339A" w:rsidRDefault="00A0290F" w:rsidP="00A0290F">
      <w:pPr>
        <w:tabs>
          <w:tab w:val="left" w:pos="72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9.1. Отношения сторон, не урегулированные настоящим Контрактом, регулируются в соответствии с действующим законодательством РФ.</w:t>
      </w:r>
    </w:p>
    <w:p w14:paraId="4466E348" w14:textId="77777777" w:rsidR="00A0290F" w:rsidRPr="00D9339A" w:rsidRDefault="00A0290F" w:rsidP="00A0290F">
      <w:pPr>
        <w:tabs>
          <w:tab w:val="left" w:pos="72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9.2. Ни одна из сторон не имеет права передавать свои права и обязанности по данному Контракту третьим лицам.</w:t>
      </w:r>
    </w:p>
    <w:p w14:paraId="3A2A1740" w14:textId="77777777" w:rsidR="00A0290F" w:rsidRPr="00D9339A" w:rsidRDefault="00A0290F" w:rsidP="00A0290F">
      <w:pPr>
        <w:tabs>
          <w:tab w:val="left" w:pos="72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9.3. Все изменения и дополнения к настоящему Контракту оформляются в виде подписанных сторонами дополнительных соглашений и вместе с приложениями являются неотъемлемыми частями настоящего Контракта.</w:t>
      </w:r>
      <w:r w:rsidRPr="00D9339A">
        <w:rPr>
          <w:b/>
          <w:bCs/>
          <w:sz w:val="22"/>
          <w:szCs w:val="22"/>
        </w:rPr>
        <w:t xml:space="preserve"> </w:t>
      </w:r>
      <w:r w:rsidRPr="00D9339A">
        <w:rPr>
          <w:sz w:val="22"/>
          <w:szCs w:val="22"/>
        </w:rPr>
        <w:t xml:space="preserve"> </w:t>
      </w:r>
    </w:p>
    <w:p w14:paraId="7BCAC0C6" w14:textId="5BFB057C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</w:t>
      </w:r>
      <w:r w:rsidR="00D2045A">
        <w:rPr>
          <w:sz w:val="22"/>
          <w:szCs w:val="22"/>
        </w:rPr>
        <w:t xml:space="preserve">4. Вся документация, связанная </w:t>
      </w:r>
      <w:r w:rsidRPr="00D9339A">
        <w:rPr>
          <w:sz w:val="22"/>
          <w:szCs w:val="22"/>
        </w:rPr>
        <w:t>с настоящим Контрактом, может передаваться сторонами по техническим средствам связи (факс, телекс и т.п.) с обязательным представлением оригинала документа.</w:t>
      </w:r>
    </w:p>
    <w:p w14:paraId="2C52538F" w14:textId="14226383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lastRenderedPageBreak/>
        <w:t xml:space="preserve">Датой получения документа считается следующий рабочий день после дня отправки этого документа по </w:t>
      </w:r>
      <w:r w:rsidR="00D77524" w:rsidRPr="000C7FCE">
        <w:rPr>
          <w:sz w:val="22"/>
          <w:szCs w:val="22"/>
        </w:rPr>
        <w:t>техническим средствам связи.</w:t>
      </w:r>
      <w:r w:rsidR="00D77524">
        <w:rPr>
          <w:sz w:val="22"/>
          <w:szCs w:val="22"/>
        </w:rPr>
        <w:t xml:space="preserve"> </w:t>
      </w:r>
    </w:p>
    <w:p w14:paraId="6D5C5084" w14:textId="77777777" w:rsidR="00A0290F" w:rsidRPr="00D9339A" w:rsidRDefault="00A0290F" w:rsidP="00A0290F">
      <w:pPr>
        <w:tabs>
          <w:tab w:val="left" w:pos="720"/>
        </w:tabs>
        <w:ind w:firstLine="709"/>
        <w:jc w:val="both"/>
        <w:rPr>
          <w:b/>
          <w:bCs/>
          <w:sz w:val="22"/>
          <w:szCs w:val="22"/>
        </w:rPr>
      </w:pPr>
      <w:r w:rsidRPr="00D9339A">
        <w:rPr>
          <w:sz w:val="22"/>
          <w:szCs w:val="22"/>
        </w:rPr>
        <w:t xml:space="preserve">9.5. Настоящий Контракт составлен в электронном виде. </w:t>
      </w:r>
      <w:r w:rsidRPr="00D9339A">
        <w:rPr>
          <w:b/>
          <w:bCs/>
          <w:sz w:val="22"/>
          <w:szCs w:val="22"/>
        </w:rPr>
        <w:t xml:space="preserve"> </w:t>
      </w:r>
    </w:p>
    <w:p w14:paraId="0989C14E" w14:textId="77777777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9.6. Приложения к данному Контракту:</w:t>
      </w:r>
    </w:p>
    <w:p w14:paraId="04C98FCD" w14:textId="33CA1DCA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1. Спецификация на поставку лекарственных препаратов</w:t>
      </w:r>
      <w:r w:rsidR="00D760E7" w:rsidRPr="00D9339A">
        <w:rPr>
          <w:sz w:val="22"/>
          <w:szCs w:val="22"/>
        </w:rPr>
        <w:t xml:space="preserve"> для медицинского применения</w:t>
      </w:r>
      <w:r w:rsidRPr="00D9339A">
        <w:rPr>
          <w:sz w:val="22"/>
          <w:szCs w:val="22"/>
        </w:rPr>
        <w:t xml:space="preserve"> для нужд ГБУЗ ЛОКБ </w:t>
      </w:r>
      <w:r w:rsidR="00A3460D" w:rsidRPr="00D9339A">
        <w:rPr>
          <w:rFonts w:eastAsia="MS Mincho"/>
          <w:sz w:val="22"/>
          <w:szCs w:val="22"/>
          <w:lang w:eastAsia="en-US"/>
        </w:rPr>
        <w:t xml:space="preserve">за счет средств </w:t>
      </w:r>
      <w:r w:rsidR="00A0184C" w:rsidRPr="00D9339A">
        <w:rPr>
          <w:rFonts w:eastAsia="MS Mincho"/>
          <w:sz w:val="22"/>
          <w:szCs w:val="22"/>
          <w:lang w:eastAsia="en-US"/>
        </w:rPr>
        <w:t>бюджетных учреждений</w:t>
      </w:r>
      <w:r w:rsidR="0033113B">
        <w:rPr>
          <w:sz w:val="22"/>
          <w:szCs w:val="22"/>
        </w:rPr>
        <w:t xml:space="preserve"> на 202</w:t>
      </w:r>
      <w:r w:rsidR="000B7C1C">
        <w:rPr>
          <w:sz w:val="22"/>
          <w:szCs w:val="22"/>
        </w:rPr>
        <w:t>6</w:t>
      </w:r>
      <w:r w:rsidR="0033113B">
        <w:rPr>
          <w:sz w:val="22"/>
          <w:szCs w:val="22"/>
        </w:rPr>
        <w:t xml:space="preserve"> год </w:t>
      </w:r>
      <w:r w:rsidRPr="00D9339A">
        <w:rPr>
          <w:sz w:val="22"/>
          <w:szCs w:val="22"/>
        </w:rPr>
        <w:t xml:space="preserve">(Приложение </w:t>
      </w:r>
      <w:r w:rsidR="0033113B">
        <w:rPr>
          <w:sz w:val="22"/>
          <w:szCs w:val="22"/>
        </w:rPr>
        <w:t xml:space="preserve">№ </w:t>
      </w:r>
      <w:r w:rsidRPr="00D9339A">
        <w:rPr>
          <w:sz w:val="22"/>
          <w:szCs w:val="22"/>
        </w:rPr>
        <w:t>1);</w:t>
      </w:r>
    </w:p>
    <w:p w14:paraId="439E635F" w14:textId="7929E1E1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2.</w:t>
      </w:r>
      <w:r w:rsidRPr="00D9339A">
        <w:rPr>
          <w:color w:val="FF0000"/>
          <w:sz w:val="22"/>
          <w:szCs w:val="22"/>
        </w:rPr>
        <w:t xml:space="preserve"> </w:t>
      </w:r>
      <w:r w:rsidRPr="00D9339A">
        <w:rPr>
          <w:sz w:val="22"/>
          <w:szCs w:val="22"/>
        </w:rPr>
        <w:t>Акт приема-передачи Товара</w:t>
      </w:r>
      <w:r w:rsidR="00A966EA" w:rsidRPr="00D9339A">
        <w:rPr>
          <w:sz w:val="22"/>
          <w:szCs w:val="22"/>
        </w:rPr>
        <w:t xml:space="preserve"> </w:t>
      </w:r>
      <w:r w:rsidR="00A966EA">
        <w:rPr>
          <w:sz w:val="22"/>
          <w:szCs w:val="22"/>
        </w:rPr>
        <w:t>(</w:t>
      </w:r>
      <w:r w:rsidR="007A0028">
        <w:rPr>
          <w:sz w:val="22"/>
          <w:szCs w:val="22"/>
        </w:rPr>
        <w:t>Форма</w:t>
      </w:r>
      <w:r w:rsidR="00A966EA">
        <w:rPr>
          <w:sz w:val="22"/>
          <w:szCs w:val="22"/>
        </w:rPr>
        <w:t>)</w:t>
      </w:r>
      <w:r w:rsidRPr="00D9339A">
        <w:rPr>
          <w:color w:val="FF0000"/>
          <w:sz w:val="22"/>
          <w:szCs w:val="22"/>
        </w:rPr>
        <w:t xml:space="preserve"> </w:t>
      </w:r>
      <w:r w:rsidRPr="00D9339A">
        <w:rPr>
          <w:sz w:val="22"/>
          <w:szCs w:val="22"/>
        </w:rPr>
        <w:t xml:space="preserve">(Приложение </w:t>
      </w:r>
      <w:r w:rsidR="0033113B">
        <w:rPr>
          <w:sz w:val="22"/>
          <w:szCs w:val="22"/>
        </w:rPr>
        <w:t xml:space="preserve">№ </w:t>
      </w:r>
      <w:r w:rsidRPr="00D9339A">
        <w:rPr>
          <w:sz w:val="22"/>
          <w:szCs w:val="22"/>
        </w:rPr>
        <w:t>2).</w:t>
      </w:r>
    </w:p>
    <w:p w14:paraId="2E56FA52" w14:textId="77777777" w:rsidR="00A0290F" w:rsidRPr="00D9339A" w:rsidRDefault="00A0290F" w:rsidP="00A0290F">
      <w:pPr>
        <w:jc w:val="center"/>
        <w:rPr>
          <w:sz w:val="22"/>
          <w:szCs w:val="22"/>
        </w:rPr>
      </w:pPr>
    </w:p>
    <w:p w14:paraId="59CDE837" w14:textId="77777777" w:rsidR="00A0290F" w:rsidRPr="00D9339A" w:rsidRDefault="00A0290F" w:rsidP="00A0290F">
      <w:pPr>
        <w:ind w:left="360"/>
        <w:jc w:val="center"/>
        <w:rPr>
          <w:b/>
          <w:sz w:val="22"/>
          <w:szCs w:val="22"/>
        </w:rPr>
      </w:pPr>
      <w:r w:rsidRPr="00D9339A">
        <w:rPr>
          <w:b/>
          <w:sz w:val="22"/>
          <w:szCs w:val="22"/>
        </w:rPr>
        <w:t>10. Реквизиты, подписи сторон</w:t>
      </w:r>
    </w:p>
    <w:tbl>
      <w:tblPr>
        <w:tblW w:w="10482" w:type="dxa"/>
        <w:tblInd w:w="8" w:type="dxa"/>
        <w:tblLook w:val="01E0" w:firstRow="1" w:lastRow="1" w:firstColumn="1" w:lastColumn="1" w:noHBand="0" w:noVBand="0"/>
      </w:tblPr>
      <w:tblGrid>
        <w:gridCol w:w="5379"/>
        <w:gridCol w:w="5103"/>
      </w:tblGrid>
      <w:tr w:rsidR="00A0290F" w:rsidRPr="00691482" w14:paraId="156C98D3" w14:textId="77777777" w:rsidTr="00691482">
        <w:tc>
          <w:tcPr>
            <w:tcW w:w="5379" w:type="dxa"/>
            <w:shd w:val="clear" w:color="auto" w:fill="auto"/>
          </w:tcPr>
          <w:p w14:paraId="4B526A4F" w14:textId="77777777" w:rsidR="002D0DD0" w:rsidRPr="00691482" w:rsidRDefault="002D0DD0" w:rsidP="002D0DD0">
            <w:pPr>
              <w:rPr>
                <w:rFonts w:eastAsia="Calibri"/>
                <w:b/>
                <w:sz w:val="22"/>
                <w:szCs w:val="22"/>
              </w:rPr>
            </w:pPr>
            <w:r w:rsidRPr="00691482">
              <w:rPr>
                <w:rFonts w:eastAsia="Calibri"/>
                <w:b/>
                <w:sz w:val="22"/>
                <w:szCs w:val="22"/>
              </w:rPr>
              <w:t xml:space="preserve">Заказчик: </w:t>
            </w:r>
          </w:p>
          <w:p w14:paraId="33C53ADB" w14:textId="77777777" w:rsidR="00ED7293" w:rsidRPr="00691482" w:rsidRDefault="00ED7293" w:rsidP="00ED7293">
            <w:pPr>
              <w:rPr>
                <w:b/>
                <w:color w:val="000000"/>
                <w:sz w:val="22"/>
                <w:szCs w:val="22"/>
              </w:rPr>
            </w:pPr>
            <w:r w:rsidRPr="00691482">
              <w:rPr>
                <w:b/>
                <w:color w:val="000000"/>
                <w:sz w:val="22"/>
                <w:szCs w:val="22"/>
              </w:rPr>
              <w:t>ГБУЗ ЛОКБ</w:t>
            </w:r>
          </w:p>
          <w:p w14:paraId="4D4D2268" w14:textId="77777777" w:rsidR="00302937" w:rsidRPr="00691482" w:rsidRDefault="00302937" w:rsidP="00302937">
            <w:pPr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</w:rPr>
              <w:t xml:space="preserve">Юридический адрес: </w:t>
            </w: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188663, Ленинградская область, Всеволожский район, городской поселок </w:t>
            </w:r>
            <w:proofErr w:type="spellStart"/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Кузьмоловский</w:t>
            </w:r>
            <w:proofErr w:type="spellEnd"/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, Заозерная ул., д. 2</w:t>
            </w:r>
          </w:p>
          <w:p w14:paraId="232DDDB4" w14:textId="3A36E882" w:rsidR="00302937" w:rsidRPr="00691482" w:rsidRDefault="007C1756" w:rsidP="0030293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Почтовый адрес: </w:t>
            </w:r>
            <w:r w:rsidR="00302937" w:rsidRPr="00691482">
              <w:rPr>
                <w:color w:val="000000"/>
                <w:sz w:val="22"/>
                <w:szCs w:val="22"/>
              </w:rPr>
              <w:t>194291, г. Санкт-Петербург, пр. Луначарского, д. 45 корп. 2 лит. А</w:t>
            </w:r>
          </w:p>
          <w:p w14:paraId="319F07C7" w14:textId="77777777" w:rsidR="00302937" w:rsidRPr="00310417" w:rsidRDefault="00302937" w:rsidP="00302937">
            <w:pPr>
              <w:jc w:val="both"/>
              <w:rPr>
                <w:color w:val="000000"/>
                <w:sz w:val="22"/>
                <w:szCs w:val="22"/>
              </w:rPr>
            </w:pPr>
            <w:r w:rsidRPr="00310417">
              <w:rPr>
                <w:color w:val="000000"/>
                <w:sz w:val="22"/>
                <w:szCs w:val="22"/>
              </w:rPr>
              <w:t>ИНН 4700001254 КПП 470601001</w:t>
            </w:r>
          </w:p>
          <w:p w14:paraId="3CFA1869" w14:textId="77777777" w:rsidR="00302937" w:rsidRPr="00310417" w:rsidRDefault="00302937" w:rsidP="00302937">
            <w:pPr>
              <w:jc w:val="both"/>
              <w:rPr>
                <w:color w:val="000000"/>
                <w:sz w:val="22"/>
                <w:szCs w:val="22"/>
              </w:rPr>
            </w:pPr>
            <w:r w:rsidRPr="00310417">
              <w:rPr>
                <w:color w:val="000000"/>
                <w:sz w:val="22"/>
                <w:szCs w:val="22"/>
              </w:rPr>
              <w:t>ОГРН 1037804002125 ОКТМО 41612158</w:t>
            </w:r>
          </w:p>
          <w:p w14:paraId="61875A0C" w14:textId="77777777" w:rsidR="00302937" w:rsidRPr="00691482" w:rsidRDefault="00302937" w:rsidP="00302937">
            <w:pPr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</w:rPr>
              <w:t xml:space="preserve">Получатель: КОМИТЕТ ФИНАНСОВ ЛЕНИНГРАДСКОЙ ОБЛАСТИ </w:t>
            </w:r>
          </w:p>
          <w:p w14:paraId="20965966" w14:textId="77777777" w:rsidR="00302937" w:rsidRPr="00691482" w:rsidRDefault="00302937" w:rsidP="00302937">
            <w:pPr>
              <w:rPr>
                <w:color w:val="000000"/>
                <w:sz w:val="22"/>
                <w:szCs w:val="22"/>
                <w:lang w:eastAsia="ru-RU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(</w:t>
            </w:r>
            <w:r w:rsidRPr="00691482">
              <w:rPr>
                <w:color w:val="000000"/>
                <w:sz w:val="22"/>
                <w:szCs w:val="22"/>
                <w:lang w:eastAsia="ru-RU"/>
              </w:rPr>
              <w:t xml:space="preserve">ГБУЗ ЛОКБ л/с 20871986055, л/с 21871986055, </w:t>
            </w:r>
          </w:p>
          <w:p w14:paraId="42F06C21" w14:textId="77777777" w:rsidR="00302937" w:rsidRPr="00691482" w:rsidRDefault="00302937" w:rsidP="00302937">
            <w:pPr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  <w:lang w:eastAsia="ru-RU"/>
              </w:rPr>
              <w:t>л/с 22871986055</w:t>
            </w: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)</w:t>
            </w:r>
          </w:p>
          <w:p w14:paraId="797E1633" w14:textId="77777777" w:rsidR="007C1756" w:rsidRPr="00691482" w:rsidRDefault="007C1756" w:rsidP="007C1756">
            <w:pPr>
              <w:rPr>
                <w:color w:val="000000"/>
                <w:sz w:val="22"/>
                <w:szCs w:val="22"/>
                <w:lang w:eastAsia="ru-RU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Казначейский счет № </w:t>
            </w:r>
            <w:r w:rsidRPr="00691482">
              <w:rPr>
                <w:color w:val="000000"/>
                <w:sz w:val="22"/>
                <w:szCs w:val="22"/>
                <w:lang w:eastAsia="ru-RU"/>
              </w:rPr>
              <w:t>03224643410000004500</w:t>
            </w:r>
          </w:p>
          <w:p w14:paraId="7526A978" w14:textId="77777777" w:rsidR="007C1756" w:rsidRPr="00691482" w:rsidRDefault="007C1756" w:rsidP="007C1756">
            <w:pPr>
              <w:rPr>
                <w:color w:val="000000"/>
                <w:sz w:val="22"/>
                <w:szCs w:val="22"/>
              </w:rPr>
            </w:pPr>
            <w:r w:rsidRPr="003E0CF6">
              <w:rPr>
                <w:color w:val="000000"/>
                <w:sz w:val="22"/>
                <w:szCs w:val="22"/>
              </w:rPr>
              <w:t xml:space="preserve">ОКЦ № 1 СЕВЕРО-ЗАПАДНОГО ГУ БАНКА РОССИИ </w:t>
            </w:r>
            <w:r w:rsidRPr="00691482">
              <w:rPr>
                <w:color w:val="000000"/>
                <w:sz w:val="22"/>
                <w:szCs w:val="22"/>
              </w:rPr>
              <w:t xml:space="preserve">//УФК по Ленинградской области г. Санкт-Петербург </w:t>
            </w:r>
          </w:p>
          <w:p w14:paraId="0A7C4B3E" w14:textId="77777777" w:rsidR="00302937" w:rsidRPr="00691482" w:rsidRDefault="00302937" w:rsidP="0030293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Единый казначейский счет № </w:t>
            </w:r>
            <w:r w:rsidRPr="00691482">
              <w:rPr>
                <w:color w:val="000000"/>
                <w:sz w:val="22"/>
                <w:szCs w:val="22"/>
                <w:lang w:eastAsia="ru-RU"/>
              </w:rPr>
              <w:t>40102810745370000098</w:t>
            </w:r>
          </w:p>
          <w:p w14:paraId="5D5F3EB9" w14:textId="77777777" w:rsidR="00302937" w:rsidRPr="00691482" w:rsidRDefault="00302937" w:rsidP="0030293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</w:rPr>
              <w:t>БИК</w:t>
            </w:r>
            <w:r w:rsidRPr="00691482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044030098  </w:t>
            </w:r>
            <w:r w:rsidRPr="00691482">
              <w:rPr>
                <w:color w:val="000000"/>
                <w:sz w:val="22"/>
                <w:szCs w:val="22"/>
              </w:rPr>
              <w:t>КБК</w:t>
            </w:r>
            <w:proofErr w:type="gramEnd"/>
            <w:r w:rsidRPr="00691482">
              <w:rPr>
                <w:color w:val="000000"/>
                <w:sz w:val="22"/>
                <w:szCs w:val="22"/>
              </w:rPr>
              <w:t xml:space="preserve"> 00000000000000000510</w:t>
            </w:r>
          </w:p>
          <w:p w14:paraId="29F617B3" w14:textId="77777777" w:rsidR="00302937" w:rsidRPr="00691482" w:rsidRDefault="00302937" w:rsidP="00302937">
            <w:pPr>
              <w:widowControl w:val="0"/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Тел.: (812) 655-14-64 (бухгалтерия)</w:t>
            </w:r>
          </w:p>
          <w:p w14:paraId="60F7F55B" w14:textId="77777777" w:rsidR="00302937" w:rsidRPr="00691482" w:rsidRDefault="00302937" w:rsidP="00302937">
            <w:pPr>
              <w:widowControl w:val="0"/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</w:rPr>
              <w:t>E-</w:t>
            </w:r>
            <w:proofErr w:type="spellStart"/>
            <w:r w:rsidRPr="00691482">
              <w:rPr>
                <w:color w:val="000000"/>
                <w:sz w:val="22"/>
                <w:szCs w:val="22"/>
              </w:rPr>
              <w:t>mail</w:t>
            </w:r>
            <w:proofErr w:type="spellEnd"/>
            <w:r w:rsidRPr="00691482">
              <w:rPr>
                <w:color w:val="000000"/>
                <w:sz w:val="22"/>
                <w:szCs w:val="22"/>
              </w:rPr>
              <w:t xml:space="preserve">: </w:t>
            </w:r>
            <w:hyperlink r:id="rId8" w:history="1">
              <w:r w:rsidRPr="00691482">
                <w:rPr>
                  <w:rStyle w:val="aa"/>
                  <w:sz w:val="22"/>
                  <w:szCs w:val="22"/>
                  <w:shd w:val="clear" w:color="auto" w:fill="FFFFFF"/>
                </w:rPr>
                <w:t>buh@47</w:t>
              </w:r>
              <w:proofErr w:type="spellStart"/>
              <w:r w:rsidRPr="00691482">
                <w:rPr>
                  <w:rStyle w:val="aa"/>
                  <w:sz w:val="22"/>
                  <w:szCs w:val="22"/>
                  <w:shd w:val="clear" w:color="auto" w:fill="FFFFFF"/>
                  <w:lang w:val="en-US"/>
                </w:rPr>
                <w:t>lokb</w:t>
              </w:r>
              <w:proofErr w:type="spellEnd"/>
              <w:r w:rsidRPr="00691482">
                <w:rPr>
                  <w:rStyle w:val="aa"/>
                  <w:sz w:val="22"/>
                  <w:szCs w:val="22"/>
                  <w:shd w:val="clear" w:color="auto" w:fill="FFFFFF"/>
                </w:rPr>
                <w:t>.</w:t>
              </w:r>
              <w:proofErr w:type="spellStart"/>
              <w:r w:rsidRPr="00691482">
                <w:rPr>
                  <w:rStyle w:val="aa"/>
                  <w:sz w:val="22"/>
                  <w:szCs w:val="22"/>
                  <w:shd w:val="clear" w:color="auto" w:fill="FFFFFF"/>
                  <w:lang w:val="en-US"/>
                </w:rPr>
                <w:t>ru</w:t>
              </w:r>
              <w:proofErr w:type="spellEnd"/>
            </w:hyperlink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 (бухгалтерия)</w:t>
            </w:r>
          </w:p>
          <w:p w14:paraId="238CA144" w14:textId="77777777" w:rsidR="00302937" w:rsidRPr="00691482" w:rsidRDefault="00302937" w:rsidP="0030293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Ответственное лицо за исполнение Контракта:</w:t>
            </w:r>
          </w:p>
          <w:p w14:paraId="6513752F" w14:textId="77777777" w:rsidR="00302937" w:rsidRPr="00691482" w:rsidRDefault="00302937" w:rsidP="0030293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691482">
              <w:rPr>
                <w:rFonts w:eastAsia="Calibri"/>
                <w:color w:val="000000"/>
                <w:sz w:val="22"/>
                <w:szCs w:val="22"/>
              </w:rPr>
              <w:t xml:space="preserve">Зав. аптекой Ногина И.А., </w:t>
            </w:r>
            <w:hyperlink r:id="rId9" w:history="1">
              <w:r w:rsidRPr="00691482">
                <w:rPr>
                  <w:rStyle w:val="aa"/>
                  <w:rFonts w:eastAsia="Calibri"/>
                  <w:sz w:val="22"/>
                  <w:szCs w:val="22"/>
                </w:rPr>
                <w:t>apteka@47lokb.ru</w:t>
              </w:r>
            </w:hyperlink>
            <w:r w:rsidRPr="00691482">
              <w:rPr>
                <w:rFonts w:eastAsia="Calibri"/>
                <w:color w:val="000000"/>
                <w:sz w:val="22"/>
                <w:szCs w:val="22"/>
              </w:rPr>
              <w:t xml:space="preserve"> </w:t>
            </w:r>
          </w:p>
          <w:p w14:paraId="1F5B97B3" w14:textId="3B236601" w:rsidR="0066313A" w:rsidRPr="00302937" w:rsidRDefault="00302937" w:rsidP="002D0DD0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Тел. аптеки: (812) 597-78-39</w:t>
            </w:r>
          </w:p>
          <w:p w14:paraId="207760F3" w14:textId="77777777" w:rsidR="00046B06" w:rsidRPr="00691482" w:rsidRDefault="00046B06" w:rsidP="002D0DD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</w:p>
          <w:p w14:paraId="17D75F09" w14:textId="77777777" w:rsidR="002D0DD0" w:rsidRPr="00691482" w:rsidRDefault="002D0DD0" w:rsidP="002D0DD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</w:p>
          <w:p w14:paraId="3C6587CE" w14:textId="7F0692C5" w:rsidR="002D0DD0" w:rsidRPr="00691482" w:rsidRDefault="002D0DD0" w:rsidP="002D0DD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</w:rPr>
            </w:pPr>
            <w:r w:rsidRPr="00691482">
              <w:rPr>
                <w:rFonts w:eastAsia="Calibri"/>
                <w:b/>
                <w:sz w:val="22"/>
                <w:szCs w:val="22"/>
              </w:rPr>
              <w:t>______________</w:t>
            </w:r>
            <w:r w:rsidR="00FC4AA8" w:rsidRPr="00691482">
              <w:rPr>
                <w:rFonts w:eastAsia="Calibri"/>
                <w:b/>
                <w:sz w:val="22"/>
                <w:szCs w:val="22"/>
              </w:rPr>
              <w:t>/</w:t>
            </w:r>
            <w:r w:rsidR="00046B06">
              <w:rPr>
                <w:rFonts w:eastAsia="Calibri"/>
                <w:b/>
                <w:sz w:val="22"/>
                <w:szCs w:val="22"/>
              </w:rPr>
              <w:t xml:space="preserve">С.В. </w:t>
            </w:r>
            <w:r w:rsidR="00C22404">
              <w:rPr>
                <w:rFonts w:eastAsia="Calibri"/>
                <w:b/>
                <w:sz w:val="22"/>
                <w:szCs w:val="22"/>
              </w:rPr>
              <w:t>Волошин</w:t>
            </w:r>
          </w:p>
          <w:p w14:paraId="1E17B1C5" w14:textId="77777777" w:rsidR="00A0290F" w:rsidRPr="00691482" w:rsidRDefault="00A0290F" w:rsidP="00EE6411">
            <w:pPr>
              <w:pStyle w:val="ConsPlusNormal"/>
              <w:jc w:val="both"/>
              <w:rPr>
                <w:rFonts w:ascii="Times New Roman" w:eastAsia="Calibri" w:hAnsi="Times New Roman" w:cs="Times New Roman"/>
                <w:b/>
                <w:szCs w:val="22"/>
                <w:lang w:eastAsia="en-US"/>
              </w:rPr>
            </w:pPr>
          </w:p>
        </w:tc>
        <w:tc>
          <w:tcPr>
            <w:tcW w:w="5103" w:type="dxa"/>
          </w:tcPr>
          <w:p w14:paraId="0E0B946F" w14:textId="77777777" w:rsidR="00A0290F" w:rsidRPr="00691482" w:rsidRDefault="00A0290F" w:rsidP="00DF1B0F">
            <w:pPr>
              <w:pStyle w:val="2"/>
              <w:tabs>
                <w:tab w:val="left" w:pos="1080"/>
              </w:tabs>
              <w:spacing w:before="0" w:after="0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</w:pPr>
            <w:r w:rsidRPr="00691482"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  <w:t>Поставщик:</w:t>
            </w:r>
          </w:p>
          <w:p w14:paraId="6D4A0CD6" w14:textId="77777777" w:rsidR="00966AA1" w:rsidRPr="00691482" w:rsidRDefault="00966AA1" w:rsidP="00966AA1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</w:p>
          <w:p w14:paraId="4CDB5584" w14:textId="77777777" w:rsidR="00A0290F" w:rsidRPr="00691482" w:rsidRDefault="00A0290F" w:rsidP="00F84821">
            <w:pPr>
              <w:tabs>
                <w:tab w:val="left" w:pos="1260"/>
              </w:tabs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</w:tbl>
    <w:p w14:paraId="022F9166" w14:textId="77777777" w:rsidR="00636BA8" w:rsidRPr="001C76F0" w:rsidRDefault="00636BA8" w:rsidP="00960A23">
      <w:pPr>
        <w:jc w:val="right"/>
        <w:sectPr w:rsidR="00636BA8" w:rsidRPr="001C76F0" w:rsidSect="00A0290F">
          <w:footerReference w:type="default" r:id="rId10"/>
          <w:pgSz w:w="11906" w:h="16838"/>
          <w:pgMar w:top="709" w:right="566" w:bottom="851" w:left="1276" w:header="708" w:footer="133" w:gutter="0"/>
          <w:cols w:space="708"/>
          <w:docGrid w:linePitch="360"/>
        </w:sectPr>
      </w:pPr>
    </w:p>
    <w:p w14:paraId="75E9B91D" w14:textId="77777777" w:rsidR="00FD4BDD" w:rsidRPr="00D9339A" w:rsidRDefault="00FD4BDD" w:rsidP="00FD4BDD">
      <w:pPr>
        <w:jc w:val="right"/>
        <w:rPr>
          <w:b/>
          <w:sz w:val="22"/>
          <w:szCs w:val="22"/>
        </w:rPr>
      </w:pPr>
      <w:r w:rsidRPr="00D9339A">
        <w:rPr>
          <w:b/>
          <w:sz w:val="22"/>
          <w:szCs w:val="22"/>
        </w:rPr>
        <w:lastRenderedPageBreak/>
        <w:t>Приложение № 1</w:t>
      </w:r>
    </w:p>
    <w:p w14:paraId="226F7D2F" w14:textId="63650FE3" w:rsidR="00FD4BDD" w:rsidRPr="00D9339A" w:rsidRDefault="00FD4BDD" w:rsidP="00FD4BDD">
      <w:pPr>
        <w:jc w:val="right"/>
        <w:rPr>
          <w:sz w:val="22"/>
          <w:szCs w:val="22"/>
        </w:rPr>
      </w:pPr>
      <w:r w:rsidRPr="00D9339A">
        <w:rPr>
          <w:sz w:val="22"/>
          <w:szCs w:val="22"/>
        </w:rPr>
        <w:t xml:space="preserve">к Контракту № </w:t>
      </w:r>
      <w:r w:rsidR="009119C3">
        <w:rPr>
          <w:sz w:val="22"/>
          <w:szCs w:val="22"/>
        </w:rPr>
        <w:t>3</w:t>
      </w:r>
      <w:r w:rsidR="000129B8">
        <w:rPr>
          <w:sz w:val="22"/>
          <w:szCs w:val="22"/>
        </w:rPr>
        <w:t>3</w:t>
      </w:r>
      <w:r w:rsidRPr="00D9339A">
        <w:rPr>
          <w:sz w:val="22"/>
          <w:szCs w:val="22"/>
        </w:rPr>
        <w:t xml:space="preserve">-Ф </w:t>
      </w:r>
    </w:p>
    <w:p w14:paraId="2A2230FE" w14:textId="6AD23390" w:rsidR="00FD4BDD" w:rsidRPr="00D9339A" w:rsidRDefault="005D3B27" w:rsidP="00FD4BDD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от </w:t>
      </w:r>
      <w:r w:rsidR="00FD4BDD" w:rsidRPr="00D9339A">
        <w:rPr>
          <w:sz w:val="22"/>
          <w:szCs w:val="22"/>
        </w:rPr>
        <w:t>«____»</w:t>
      </w:r>
      <w:r w:rsidR="006E77BD">
        <w:rPr>
          <w:sz w:val="22"/>
          <w:szCs w:val="22"/>
        </w:rPr>
        <w:t xml:space="preserve"> </w:t>
      </w:r>
      <w:r w:rsidR="00577598">
        <w:rPr>
          <w:sz w:val="22"/>
          <w:szCs w:val="22"/>
        </w:rPr>
        <w:t>_________</w:t>
      </w:r>
      <w:r w:rsidR="00FD4BDD" w:rsidRPr="00D9339A">
        <w:rPr>
          <w:sz w:val="22"/>
          <w:szCs w:val="22"/>
        </w:rPr>
        <w:t>202</w:t>
      </w:r>
      <w:r w:rsidR="00895DF4">
        <w:rPr>
          <w:sz w:val="22"/>
          <w:szCs w:val="22"/>
        </w:rPr>
        <w:t>6</w:t>
      </w:r>
      <w:r w:rsidR="00FD4BDD" w:rsidRPr="00D9339A">
        <w:rPr>
          <w:sz w:val="22"/>
          <w:szCs w:val="22"/>
        </w:rPr>
        <w:t xml:space="preserve"> г.</w:t>
      </w:r>
    </w:p>
    <w:p w14:paraId="7CBE4D99" w14:textId="77777777" w:rsidR="00FD4BDD" w:rsidRPr="00D9339A" w:rsidRDefault="00FD4BDD" w:rsidP="00FD4BDD">
      <w:pPr>
        <w:jc w:val="right"/>
        <w:rPr>
          <w:sz w:val="22"/>
          <w:szCs w:val="22"/>
        </w:rPr>
      </w:pPr>
    </w:p>
    <w:p w14:paraId="2BB3D1CE" w14:textId="77777777" w:rsidR="00FD4BDD" w:rsidRPr="00D9339A" w:rsidRDefault="00FD4BDD" w:rsidP="00FD4BDD">
      <w:pPr>
        <w:jc w:val="right"/>
        <w:rPr>
          <w:sz w:val="22"/>
          <w:szCs w:val="22"/>
        </w:rPr>
      </w:pPr>
    </w:p>
    <w:p w14:paraId="2C84A2FB" w14:textId="77777777" w:rsidR="00FD4BDD" w:rsidRPr="00D9339A" w:rsidRDefault="00FD4BDD" w:rsidP="00FD4BDD">
      <w:pPr>
        <w:jc w:val="center"/>
        <w:rPr>
          <w:b/>
          <w:caps/>
          <w:spacing w:val="80"/>
          <w:sz w:val="22"/>
          <w:szCs w:val="22"/>
        </w:rPr>
      </w:pPr>
      <w:r w:rsidRPr="00D9339A">
        <w:rPr>
          <w:b/>
          <w:caps/>
          <w:spacing w:val="80"/>
          <w:sz w:val="22"/>
          <w:szCs w:val="22"/>
        </w:rPr>
        <w:t xml:space="preserve">Спецификация </w:t>
      </w:r>
    </w:p>
    <w:p w14:paraId="776D342C" w14:textId="77777777" w:rsidR="00FD4BDD" w:rsidRPr="00D9339A" w:rsidRDefault="00FD4BDD" w:rsidP="00FD4BDD">
      <w:pPr>
        <w:jc w:val="center"/>
        <w:rPr>
          <w:sz w:val="22"/>
          <w:szCs w:val="22"/>
        </w:rPr>
      </w:pPr>
      <w:r w:rsidRPr="00D9339A">
        <w:rPr>
          <w:sz w:val="22"/>
          <w:szCs w:val="22"/>
        </w:rPr>
        <w:t>на поставку лекарственных препаратов для медицинского применения для нужд ГБУЗ ЛОКБ</w:t>
      </w:r>
    </w:p>
    <w:p w14:paraId="337776A5" w14:textId="655F2D1A" w:rsidR="00FD4BDD" w:rsidRPr="00D9339A" w:rsidRDefault="00FD4BDD" w:rsidP="00FD4BDD">
      <w:pPr>
        <w:jc w:val="center"/>
        <w:rPr>
          <w:sz w:val="22"/>
          <w:szCs w:val="22"/>
        </w:rPr>
      </w:pPr>
      <w:r w:rsidRPr="00D9339A">
        <w:rPr>
          <w:rFonts w:eastAsia="MS Mincho"/>
          <w:sz w:val="22"/>
          <w:szCs w:val="22"/>
        </w:rPr>
        <w:t>за счет средств бюджетных учреждений на 202</w:t>
      </w:r>
      <w:r w:rsidR="00895DF4">
        <w:rPr>
          <w:rFonts w:eastAsia="MS Mincho"/>
          <w:sz w:val="22"/>
          <w:szCs w:val="22"/>
        </w:rPr>
        <w:t>6</w:t>
      </w:r>
      <w:r w:rsidRPr="00D9339A">
        <w:rPr>
          <w:rFonts w:eastAsia="MS Mincho"/>
          <w:sz w:val="22"/>
          <w:szCs w:val="22"/>
        </w:rPr>
        <w:t xml:space="preserve"> год</w:t>
      </w:r>
      <w:r w:rsidRPr="00D9339A">
        <w:rPr>
          <w:sz w:val="22"/>
          <w:szCs w:val="22"/>
        </w:rPr>
        <w:t xml:space="preserve"> </w:t>
      </w:r>
    </w:p>
    <w:tbl>
      <w:tblPr>
        <w:tblStyle w:val="11"/>
        <w:tblW w:w="14601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282"/>
        <w:gridCol w:w="1559"/>
        <w:gridCol w:w="1843"/>
        <w:gridCol w:w="1842"/>
        <w:gridCol w:w="1027"/>
        <w:gridCol w:w="1099"/>
        <w:gridCol w:w="851"/>
        <w:gridCol w:w="885"/>
        <w:gridCol w:w="958"/>
        <w:gridCol w:w="992"/>
        <w:gridCol w:w="1701"/>
      </w:tblGrid>
      <w:tr w:rsidR="00F4687B" w:rsidRPr="00F4687B" w14:paraId="0DFCACE5" w14:textId="77777777" w:rsidTr="009119C3">
        <w:trPr>
          <w:jc w:val="center"/>
        </w:trPr>
        <w:tc>
          <w:tcPr>
            <w:tcW w:w="562" w:type="dxa"/>
            <w:vMerge w:val="restart"/>
            <w:vAlign w:val="center"/>
          </w:tcPr>
          <w:p w14:paraId="5F64F20E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ind w:left="-113" w:right="-88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№</w:t>
            </w:r>
          </w:p>
          <w:p w14:paraId="3EA6DEB9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ind w:left="-113" w:right="-88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п/п</w:t>
            </w:r>
          </w:p>
        </w:tc>
        <w:tc>
          <w:tcPr>
            <w:tcW w:w="2841" w:type="dxa"/>
            <w:gridSpan w:val="2"/>
            <w:vAlign w:val="center"/>
          </w:tcPr>
          <w:p w14:paraId="22BB3EAB" w14:textId="77777777" w:rsidR="00F4687B" w:rsidRPr="00F4687B" w:rsidRDefault="00F4687B" w:rsidP="00F4687B">
            <w:pPr>
              <w:widowControl w:val="0"/>
              <w:suppressAutoHyphens w:val="0"/>
              <w:ind w:left="-16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Наименование Товара</w:t>
            </w:r>
          </w:p>
          <w:p w14:paraId="045FE956" w14:textId="77777777" w:rsidR="00F4687B" w:rsidRPr="00F4687B" w:rsidRDefault="00F4687B" w:rsidP="00F4687B">
            <w:pPr>
              <w:widowControl w:val="0"/>
              <w:suppressAutoHyphens w:val="0"/>
              <w:ind w:left="-16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 w:val="restart"/>
            <w:vAlign w:val="center"/>
          </w:tcPr>
          <w:p w14:paraId="058A80C7" w14:textId="77777777" w:rsidR="00BE1DAD" w:rsidRPr="00BE1DAD" w:rsidRDefault="00BE1DAD" w:rsidP="00BE1DAD">
            <w:pPr>
              <w:widowControl w:val="0"/>
              <w:suppressAutoHyphens w:val="0"/>
              <w:ind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BE1DAD">
              <w:rPr>
                <w:rFonts w:ascii="Times New Roman" w:hAnsi="Times New Roman"/>
                <w:bCs/>
                <w:sz w:val="22"/>
                <w:szCs w:val="22"/>
              </w:rPr>
              <w:t>Лекарственная</w:t>
            </w:r>
          </w:p>
          <w:p w14:paraId="2D7B1249" w14:textId="77777777" w:rsidR="00BE1DAD" w:rsidRPr="00F4687B" w:rsidRDefault="00BE1DAD" w:rsidP="00BE1DAD">
            <w:pPr>
              <w:widowControl w:val="0"/>
              <w:suppressAutoHyphens w:val="0"/>
              <w:ind w:right="-108"/>
              <w:jc w:val="center"/>
              <w:rPr>
                <w:rFonts w:ascii="Times New Roman" w:eastAsia="Times New Roman" w:hAnsi="Times New Roman"/>
                <w:bCs/>
                <w:sz w:val="22"/>
                <w:szCs w:val="22"/>
              </w:rPr>
            </w:pPr>
            <w:r w:rsidRPr="00F4687B">
              <w:rPr>
                <w:rFonts w:ascii="Times New Roman" w:eastAsia="Times New Roman" w:hAnsi="Times New Roman"/>
                <w:bCs/>
                <w:sz w:val="22"/>
                <w:szCs w:val="22"/>
              </w:rPr>
              <w:t>форма</w:t>
            </w:r>
            <w:r w:rsidRPr="00BE1DAD">
              <w:rPr>
                <w:rFonts w:ascii="Times New Roman" w:eastAsia="Times New Roman" w:hAnsi="Times New Roman"/>
                <w:bCs/>
                <w:sz w:val="22"/>
                <w:szCs w:val="22"/>
              </w:rPr>
              <w:t>,</w:t>
            </w:r>
          </w:p>
          <w:p w14:paraId="54A6380B" w14:textId="7751A76E" w:rsidR="00F4687B" w:rsidRPr="00F4687B" w:rsidRDefault="00BE1DAD" w:rsidP="00BE1DAD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BE1DAD">
              <w:rPr>
                <w:rFonts w:ascii="Times New Roman" w:hAnsi="Times New Roman"/>
                <w:bCs/>
                <w:sz w:val="22"/>
                <w:szCs w:val="22"/>
              </w:rPr>
              <w:t>форма выпуска, дозировка, фасовка</w:t>
            </w:r>
            <w:r w:rsidRPr="00BE1DA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42" w:type="dxa"/>
            <w:vMerge w:val="restart"/>
            <w:vAlign w:val="center"/>
          </w:tcPr>
          <w:p w14:paraId="011A6051" w14:textId="77777777" w:rsidR="00013D7F" w:rsidRDefault="00013D7F" w:rsidP="00013D7F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  <w:p w14:paraId="1C981ED1" w14:textId="77777777" w:rsidR="00F33A67" w:rsidRDefault="00F33A67" w:rsidP="00F33A67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BE1DAD">
              <w:rPr>
                <w:rFonts w:ascii="Times New Roman" w:hAnsi="Times New Roman"/>
                <w:sz w:val="22"/>
                <w:szCs w:val="22"/>
                <w:lang w:eastAsia="en-US"/>
              </w:rPr>
              <w:t>Производитель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, страна происхождения товара, </w:t>
            </w:r>
          </w:p>
          <w:p w14:paraId="12E30781" w14:textId="77777777" w:rsidR="00F33A67" w:rsidRDefault="00F33A67" w:rsidP="00F33A67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№ заключения</w:t>
            </w:r>
          </w:p>
          <w:p w14:paraId="2AA38F98" w14:textId="77777777" w:rsidR="00F33A67" w:rsidRPr="00F4687B" w:rsidRDefault="00F33A67" w:rsidP="00F33A67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(разрешительный документ)</w:t>
            </w:r>
          </w:p>
          <w:p w14:paraId="0AB50EF9" w14:textId="77777777" w:rsidR="00F4687B" w:rsidRPr="00F4687B" w:rsidRDefault="00F4687B" w:rsidP="00F4687B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027" w:type="dxa"/>
            <w:vMerge w:val="restart"/>
            <w:vAlign w:val="center"/>
          </w:tcPr>
          <w:p w14:paraId="5F0C0FE4" w14:textId="77777777" w:rsidR="00F4687B" w:rsidRPr="00F4687B" w:rsidRDefault="00F4687B" w:rsidP="00F4687B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Дозировка </w:t>
            </w:r>
          </w:p>
        </w:tc>
        <w:tc>
          <w:tcPr>
            <w:tcW w:w="1099" w:type="dxa"/>
            <w:vMerge w:val="restart"/>
            <w:vAlign w:val="center"/>
          </w:tcPr>
          <w:p w14:paraId="6CCA88D3" w14:textId="77777777" w:rsidR="00F4687B" w:rsidRPr="00F4687B" w:rsidRDefault="00F4687B" w:rsidP="00F4687B">
            <w:pPr>
              <w:widowControl w:val="0"/>
              <w:suppressAutoHyphens w:val="0"/>
              <w:ind w:left="-83" w:right="-12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Единица</w:t>
            </w:r>
          </w:p>
          <w:p w14:paraId="30EFEF2E" w14:textId="77777777" w:rsidR="00F4687B" w:rsidRPr="00F4687B" w:rsidRDefault="00F4687B" w:rsidP="00F4687B">
            <w:pPr>
              <w:widowControl w:val="0"/>
              <w:suppressAutoHyphens w:val="0"/>
              <w:ind w:left="-83" w:right="-12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измерения</w:t>
            </w:r>
          </w:p>
          <w:p w14:paraId="7FB77A2B" w14:textId="77777777" w:rsidR="00F4687B" w:rsidRPr="00F4687B" w:rsidRDefault="00F4687B" w:rsidP="00F4687B">
            <w:pPr>
              <w:widowControl w:val="0"/>
              <w:suppressAutoHyphens w:val="0"/>
              <w:ind w:left="-83" w:right="-12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Товара в</w:t>
            </w:r>
          </w:p>
          <w:p w14:paraId="3CD6C83F" w14:textId="77777777" w:rsidR="00F4687B" w:rsidRPr="00F4687B" w:rsidRDefault="00F4687B" w:rsidP="00F4687B">
            <w:pPr>
              <w:widowControl w:val="0"/>
              <w:suppressAutoHyphens w:val="0"/>
              <w:ind w:left="-83" w:right="-12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694" w:type="dxa"/>
            <w:gridSpan w:val="3"/>
            <w:vAlign w:val="center"/>
          </w:tcPr>
          <w:p w14:paraId="16CCDFD9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Цена за единицу</w:t>
            </w:r>
          </w:p>
          <w:p w14:paraId="4CB43BD5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измерения</w:t>
            </w:r>
          </w:p>
          <w:p w14:paraId="39683677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Товара, в том</w:t>
            </w:r>
          </w:p>
          <w:p w14:paraId="6DFE5622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числе</w:t>
            </w:r>
          </w:p>
        </w:tc>
        <w:tc>
          <w:tcPr>
            <w:tcW w:w="992" w:type="dxa"/>
            <w:vMerge w:val="restart"/>
            <w:vAlign w:val="center"/>
          </w:tcPr>
          <w:p w14:paraId="513B4D90" w14:textId="77777777" w:rsidR="00F4687B" w:rsidRPr="00F4687B" w:rsidRDefault="00F4687B" w:rsidP="00F4687B">
            <w:pPr>
              <w:widowControl w:val="0"/>
              <w:suppressAutoHyphens w:val="0"/>
              <w:ind w:left="-10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Кол-во </w:t>
            </w:r>
          </w:p>
          <w:p w14:paraId="6B1B66D9" w14:textId="77777777" w:rsidR="00F4687B" w:rsidRPr="00F4687B" w:rsidRDefault="00F4687B" w:rsidP="00F4687B">
            <w:pPr>
              <w:widowControl w:val="0"/>
              <w:suppressAutoHyphens w:val="0"/>
              <w:ind w:left="-10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в ед.</w:t>
            </w:r>
          </w:p>
          <w:p w14:paraId="1545955C" w14:textId="77777777" w:rsidR="00F4687B" w:rsidRPr="00F4687B" w:rsidRDefault="00F4687B" w:rsidP="00F4687B">
            <w:pPr>
              <w:widowControl w:val="0"/>
              <w:suppressAutoHyphens w:val="0"/>
              <w:ind w:left="-10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spellStart"/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измер</w:t>
            </w:r>
            <w:proofErr w:type="spellEnd"/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.</w:t>
            </w:r>
          </w:p>
          <w:p w14:paraId="297FAE15" w14:textId="77777777" w:rsidR="00F4687B" w:rsidRPr="00F4687B" w:rsidRDefault="00F4687B" w:rsidP="00F4687B">
            <w:pPr>
              <w:widowControl w:val="0"/>
              <w:suppressAutoHyphens w:val="0"/>
              <w:ind w:left="-10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Товара</w:t>
            </w:r>
          </w:p>
        </w:tc>
        <w:tc>
          <w:tcPr>
            <w:tcW w:w="1701" w:type="dxa"/>
            <w:vMerge w:val="restart"/>
            <w:vAlign w:val="center"/>
          </w:tcPr>
          <w:p w14:paraId="2246364B" w14:textId="77777777" w:rsidR="00F4687B" w:rsidRPr="00F4687B" w:rsidRDefault="00F4687B" w:rsidP="00F4687B">
            <w:pPr>
              <w:widowControl w:val="0"/>
              <w:suppressAutoHyphens w:val="0"/>
              <w:ind w:left="-16" w:right="176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Стоимость, в том</w:t>
            </w:r>
          </w:p>
          <w:p w14:paraId="7A9DACD7" w14:textId="77777777" w:rsidR="00F4687B" w:rsidRPr="00F4687B" w:rsidRDefault="00F4687B" w:rsidP="00F4687B">
            <w:pPr>
              <w:widowControl w:val="0"/>
              <w:suppressAutoHyphens w:val="0"/>
              <w:ind w:left="35" w:right="176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числе НДС 22%</w:t>
            </w:r>
          </w:p>
        </w:tc>
      </w:tr>
      <w:tr w:rsidR="00F4687B" w:rsidRPr="00F4687B" w14:paraId="6E1BDCBB" w14:textId="77777777" w:rsidTr="009119C3">
        <w:trPr>
          <w:jc w:val="center"/>
        </w:trPr>
        <w:tc>
          <w:tcPr>
            <w:tcW w:w="562" w:type="dxa"/>
            <w:vMerge/>
            <w:vAlign w:val="center"/>
          </w:tcPr>
          <w:p w14:paraId="3181792D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282" w:type="dxa"/>
            <w:vAlign w:val="center"/>
          </w:tcPr>
          <w:p w14:paraId="01DF0668" w14:textId="22076B10" w:rsidR="00F4687B" w:rsidRPr="00F4687B" w:rsidRDefault="00BE1DAD" w:rsidP="00F4687B">
            <w:pPr>
              <w:widowControl w:val="0"/>
              <w:suppressAutoHyphens w:val="0"/>
              <w:ind w:left="-16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BE1DAD">
              <w:rPr>
                <w:rFonts w:ascii="Times New Roman" w:hAnsi="Times New Roman"/>
                <w:sz w:val="22"/>
                <w:szCs w:val="22"/>
                <w:lang w:eastAsia="en-US"/>
              </w:rPr>
              <w:t>МНН</w:t>
            </w:r>
          </w:p>
        </w:tc>
        <w:tc>
          <w:tcPr>
            <w:tcW w:w="1559" w:type="dxa"/>
            <w:vAlign w:val="center"/>
          </w:tcPr>
          <w:p w14:paraId="640584AB" w14:textId="77777777" w:rsidR="00F4687B" w:rsidRPr="00F4687B" w:rsidRDefault="00F4687B" w:rsidP="00F4687B">
            <w:pPr>
              <w:widowControl w:val="0"/>
              <w:suppressAutoHyphens w:val="0"/>
              <w:ind w:left="-10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торговое</w:t>
            </w:r>
          </w:p>
          <w:p w14:paraId="42BF7980" w14:textId="77777777" w:rsidR="00F4687B" w:rsidRPr="00F4687B" w:rsidRDefault="00F4687B" w:rsidP="00F4687B">
            <w:pPr>
              <w:widowControl w:val="0"/>
              <w:suppressAutoHyphens w:val="0"/>
              <w:ind w:left="-10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843" w:type="dxa"/>
            <w:vMerge/>
            <w:vAlign w:val="center"/>
          </w:tcPr>
          <w:p w14:paraId="46A50B20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vMerge/>
            <w:vAlign w:val="center"/>
          </w:tcPr>
          <w:p w14:paraId="44A8AC7B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027" w:type="dxa"/>
            <w:vMerge/>
            <w:vAlign w:val="center"/>
          </w:tcPr>
          <w:p w14:paraId="15EDCD11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099" w:type="dxa"/>
            <w:vMerge/>
            <w:vAlign w:val="center"/>
          </w:tcPr>
          <w:p w14:paraId="5EE0CB9B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70EFEF9E" w14:textId="77777777" w:rsidR="00F4687B" w:rsidRPr="00F4687B" w:rsidRDefault="00F4687B" w:rsidP="00F4687B">
            <w:pPr>
              <w:widowControl w:val="0"/>
              <w:suppressAutoHyphens w:val="0"/>
              <w:ind w:left="-108" w:right="-135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без</w:t>
            </w:r>
          </w:p>
          <w:p w14:paraId="3FC87955" w14:textId="77777777" w:rsidR="00F4687B" w:rsidRPr="00F4687B" w:rsidRDefault="00F4687B" w:rsidP="00F4687B">
            <w:pPr>
              <w:widowControl w:val="0"/>
              <w:suppressAutoHyphens w:val="0"/>
              <w:ind w:left="-108" w:right="-135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НДС</w:t>
            </w:r>
          </w:p>
        </w:tc>
        <w:tc>
          <w:tcPr>
            <w:tcW w:w="885" w:type="dxa"/>
            <w:vAlign w:val="center"/>
          </w:tcPr>
          <w:p w14:paraId="08E39251" w14:textId="77777777" w:rsidR="00F4687B" w:rsidRPr="00F4687B" w:rsidRDefault="00F4687B" w:rsidP="00F4687B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размер</w:t>
            </w:r>
          </w:p>
          <w:p w14:paraId="1D70D823" w14:textId="77777777" w:rsidR="00F4687B" w:rsidRPr="00F4687B" w:rsidRDefault="00F4687B" w:rsidP="00F4687B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НДС</w:t>
            </w:r>
          </w:p>
          <w:p w14:paraId="0D207EB9" w14:textId="77777777" w:rsidR="00F4687B" w:rsidRPr="00F4687B" w:rsidRDefault="00F4687B" w:rsidP="00F4687B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(если</w:t>
            </w:r>
          </w:p>
          <w:p w14:paraId="32AA480A" w14:textId="77777777" w:rsidR="00F4687B" w:rsidRPr="00F4687B" w:rsidRDefault="00F4687B" w:rsidP="00F4687B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облагается НДС)</w:t>
            </w:r>
          </w:p>
        </w:tc>
        <w:tc>
          <w:tcPr>
            <w:tcW w:w="958" w:type="dxa"/>
            <w:vAlign w:val="center"/>
          </w:tcPr>
          <w:p w14:paraId="499A7063" w14:textId="77777777" w:rsidR="00F4687B" w:rsidRPr="00F4687B" w:rsidRDefault="00F4687B" w:rsidP="00F4687B">
            <w:pPr>
              <w:widowControl w:val="0"/>
              <w:suppressAutoHyphens w:val="0"/>
              <w:ind w:left="-108" w:right="-116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992" w:type="dxa"/>
            <w:vMerge/>
            <w:vAlign w:val="center"/>
          </w:tcPr>
          <w:p w14:paraId="44D66E1D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714B3ACE" w14:textId="77777777" w:rsidR="00F4687B" w:rsidRPr="00F4687B" w:rsidRDefault="00F4687B" w:rsidP="00F4687B">
            <w:pPr>
              <w:widowControl w:val="0"/>
              <w:suppressAutoHyphens w:val="0"/>
              <w:ind w:left="-157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F4687B" w:rsidRPr="00F4687B" w14:paraId="787DFBA6" w14:textId="77777777" w:rsidTr="009119C3">
        <w:trPr>
          <w:trHeight w:val="47"/>
          <w:jc w:val="center"/>
        </w:trPr>
        <w:tc>
          <w:tcPr>
            <w:tcW w:w="562" w:type="dxa"/>
            <w:vAlign w:val="center"/>
          </w:tcPr>
          <w:p w14:paraId="3DEFE15A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282" w:type="dxa"/>
            <w:vAlign w:val="center"/>
          </w:tcPr>
          <w:p w14:paraId="36A5176E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59" w:type="dxa"/>
            <w:vAlign w:val="center"/>
          </w:tcPr>
          <w:p w14:paraId="7680B9B7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3" w:type="dxa"/>
            <w:vAlign w:val="center"/>
          </w:tcPr>
          <w:p w14:paraId="43618AC1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2" w:type="dxa"/>
            <w:vAlign w:val="center"/>
          </w:tcPr>
          <w:p w14:paraId="1014EFE6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027" w:type="dxa"/>
            <w:vAlign w:val="center"/>
          </w:tcPr>
          <w:p w14:paraId="0E43FF9B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099" w:type="dxa"/>
            <w:vAlign w:val="center"/>
          </w:tcPr>
          <w:p w14:paraId="61B1A7DC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851" w:type="dxa"/>
            <w:vAlign w:val="center"/>
          </w:tcPr>
          <w:p w14:paraId="778198DB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ind w:left="-108" w:right="-135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885" w:type="dxa"/>
            <w:vAlign w:val="center"/>
          </w:tcPr>
          <w:p w14:paraId="41D20604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958" w:type="dxa"/>
            <w:vAlign w:val="center"/>
          </w:tcPr>
          <w:p w14:paraId="313D960E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92" w:type="dxa"/>
            <w:vAlign w:val="center"/>
          </w:tcPr>
          <w:p w14:paraId="22B25F52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701" w:type="dxa"/>
            <w:vAlign w:val="center"/>
          </w:tcPr>
          <w:p w14:paraId="2FFF842A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12</w:t>
            </w:r>
          </w:p>
        </w:tc>
      </w:tr>
      <w:tr w:rsidR="00F4687B" w:rsidRPr="00F4687B" w14:paraId="5F418A16" w14:textId="77777777" w:rsidTr="009119C3">
        <w:trPr>
          <w:trHeight w:val="1680"/>
          <w:jc w:val="center"/>
        </w:trPr>
        <w:tc>
          <w:tcPr>
            <w:tcW w:w="562" w:type="dxa"/>
            <w:vAlign w:val="center"/>
          </w:tcPr>
          <w:p w14:paraId="142BF895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282" w:type="dxa"/>
            <w:vAlign w:val="center"/>
          </w:tcPr>
          <w:p w14:paraId="75EC278B" w14:textId="47CE01B3" w:rsidR="00F4687B" w:rsidRPr="00F4687B" w:rsidRDefault="009119C3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9119C3">
              <w:rPr>
                <w:rFonts w:ascii="Times New Roman" w:hAnsi="Times New Roman"/>
                <w:bCs/>
                <w:color w:val="000000"/>
                <w:sz w:val="22"/>
                <w:szCs w:val="22"/>
                <w:lang w:eastAsia="ru-RU"/>
              </w:rPr>
              <w:t>Третиноин</w:t>
            </w:r>
            <w:proofErr w:type="spellEnd"/>
          </w:p>
        </w:tc>
        <w:tc>
          <w:tcPr>
            <w:tcW w:w="1559" w:type="dxa"/>
            <w:vAlign w:val="center"/>
          </w:tcPr>
          <w:p w14:paraId="7FB60145" w14:textId="31C79E92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14:paraId="045BA4FD" w14:textId="5F40A481" w:rsidR="00F4687B" w:rsidRPr="00F4687B" w:rsidRDefault="009119C3" w:rsidP="007027C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19C3">
              <w:rPr>
                <w:rFonts w:ascii="Times New Roman" w:hAnsi="Times New Roman"/>
                <w:sz w:val="22"/>
                <w:szCs w:val="22"/>
              </w:rPr>
              <w:t>Капсулы 10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9119C3">
              <w:rPr>
                <w:rFonts w:ascii="Times New Roman" w:hAnsi="Times New Roman"/>
                <w:sz w:val="22"/>
                <w:szCs w:val="22"/>
              </w:rPr>
              <w:t>мг №100</w:t>
            </w:r>
          </w:p>
        </w:tc>
        <w:tc>
          <w:tcPr>
            <w:tcW w:w="1842" w:type="dxa"/>
            <w:vAlign w:val="center"/>
          </w:tcPr>
          <w:p w14:paraId="4AD52732" w14:textId="09A5E62B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027" w:type="dxa"/>
            <w:vAlign w:val="center"/>
          </w:tcPr>
          <w:p w14:paraId="6E4D8639" w14:textId="7642B107" w:rsidR="00F4687B" w:rsidRPr="00F4687B" w:rsidRDefault="00F4687B" w:rsidP="009119C3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10 мг</w:t>
            </w:r>
          </w:p>
        </w:tc>
        <w:tc>
          <w:tcPr>
            <w:tcW w:w="1099" w:type="dxa"/>
            <w:vAlign w:val="center"/>
          </w:tcPr>
          <w:p w14:paraId="2F23297A" w14:textId="0E992CDA" w:rsidR="00F4687B" w:rsidRPr="00F4687B" w:rsidRDefault="00BE1DAD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BE1DAD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14:paraId="72FAEF08" w14:textId="5DC9491C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85" w:type="dxa"/>
            <w:vAlign w:val="center"/>
          </w:tcPr>
          <w:p w14:paraId="1FB0EB36" w14:textId="017D0BFF" w:rsidR="00F4687B" w:rsidRPr="00F4687B" w:rsidRDefault="009119C3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5</w:t>
            </w:r>
            <w:r w:rsidR="00F4687B"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 xml:space="preserve"> %</w:t>
            </w:r>
          </w:p>
        </w:tc>
        <w:tc>
          <w:tcPr>
            <w:tcW w:w="958" w:type="dxa"/>
            <w:vAlign w:val="center"/>
          </w:tcPr>
          <w:p w14:paraId="613C4045" w14:textId="74E3039E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ind w:left="-140" w:right="-126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vAlign w:val="center"/>
          </w:tcPr>
          <w:p w14:paraId="5F7A861C" w14:textId="1CEE103B" w:rsidR="00F4687B" w:rsidRPr="00F4687B" w:rsidRDefault="009119C3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2"/>
                <w:szCs w:val="22"/>
                <w:lang w:eastAsia="ru-RU"/>
              </w:rPr>
              <w:t>16</w:t>
            </w:r>
          </w:p>
        </w:tc>
        <w:tc>
          <w:tcPr>
            <w:tcW w:w="1701" w:type="dxa"/>
            <w:vAlign w:val="center"/>
          </w:tcPr>
          <w:p w14:paraId="7A77C15A" w14:textId="066CC44F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  <w:lang w:eastAsia="ru-RU"/>
              </w:rPr>
            </w:pPr>
          </w:p>
        </w:tc>
      </w:tr>
    </w:tbl>
    <w:p w14:paraId="44ED3C36" w14:textId="77777777" w:rsidR="00C007BD" w:rsidRDefault="00C007BD" w:rsidP="00FD4BDD">
      <w:pPr>
        <w:ind w:firstLine="708"/>
        <w:jc w:val="both"/>
        <w:rPr>
          <w:b/>
          <w:sz w:val="22"/>
          <w:szCs w:val="22"/>
        </w:rPr>
      </w:pPr>
    </w:p>
    <w:p w14:paraId="707455C0" w14:textId="77777777" w:rsidR="006617D9" w:rsidRDefault="006617D9" w:rsidP="00C007BD">
      <w:pPr>
        <w:jc w:val="both"/>
        <w:rPr>
          <w:b/>
          <w:sz w:val="22"/>
          <w:szCs w:val="22"/>
        </w:rPr>
      </w:pPr>
    </w:p>
    <w:p w14:paraId="0C715649" w14:textId="777F79E6" w:rsidR="00906E76" w:rsidRDefault="00FD4BDD" w:rsidP="00C007BD">
      <w:pPr>
        <w:jc w:val="both"/>
        <w:rPr>
          <w:b/>
          <w:sz w:val="22"/>
          <w:szCs w:val="22"/>
        </w:rPr>
      </w:pPr>
      <w:r w:rsidRPr="00D9339A">
        <w:rPr>
          <w:b/>
          <w:sz w:val="22"/>
          <w:szCs w:val="22"/>
        </w:rPr>
        <w:t xml:space="preserve">Всего по спецификации: </w:t>
      </w:r>
    </w:p>
    <w:p w14:paraId="7307D5EE" w14:textId="77777777" w:rsidR="00906E76" w:rsidRDefault="00906E76" w:rsidP="00FD4BDD">
      <w:pPr>
        <w:ind w:firstLine="708"/>
        <w:jc w:val="both"/>
        <w:rPr>
          <w:b/>
          <w:sz w:val="22"/>
          <w:szCs w:val="22"/>
        </w:rPr>
      </w:pPr>
    </w:p>
    <w:p w14:paraId="0EA6FA22" w14:textId="77777777" w:rsidR="00FD4BDD" w:rsidRPr="00D9339A" w:rsidRDefault="00FD4BDD" w:rsidP="00FD4BDD">
      <w:pPr>
        <w:ind w:firstLine="708"/>
        <w:jc w:val="both"/>
        <w:rPr>
          <w:color w:val="FFFFFF" w:themeColor="background1"/>
          <w:sz w:val="22"/>
          <w:szCs w:val="22"/>
        </w:rPr>
      </w:pPr>
      <w:r w:rsidRPr="00D9339A">
        <w:rPr>
          <w:b/>
          <w:bCs/>
          <w:color w:val="FFFFFF" w:themeColor="background1"/>
          <w:sz w:val="22"/>
          <w:szCs w:val="22"/>
          <w:shd w:val="clear" w:color="auto" w:fill="FFFFFF"/>
        </w:rPr>
        <w:t>25 358,40</w:t>
      </w:r>
      <w:r w:rsidRPr="00D9339A">
        <w:rPr>
          <w:color w:val="FFFFFF" w:themeColor="background1"/>
          <w:sz w:val="22"/>
          <w:szCs w:val="22"/>
        </w:rPr>
        <w:t xml:space="preserve"> (двадцать пять тысяч триста пятьдесят восемь) рублей 40 копеек.</w:t>
      </w:r>
      <w:r w:rsidRPr="00D9339A">
        <w:rPr>
          <w:b/>
          <w:color w:val="FFFFFF" w:themeColor="background1"/>
          <w:sz w:val="22"/>
          <w:szCs w:val="22"/>
        </w:rPr>
        <w:t xml:space="preserve">, </w:t>
      </w:r>
      <w:r w:rsidRPr="00D9339A">
        <w:rPr>
          <w:color w:val="FFFFFF" w:themeColor="background1"/>
          <w:sz w:val="22"/>
          <w:szCs w:val="22"/>
        </w:rPr>
        <w:t xml:space="preserve">включая НДС 10 % -  </w:t>
      </w:r>
      <w:r w:rsidRPr="00D9339A">
        <w:rPr>
          <w:bCs/>
          <w:color w:val="FFFFFF" w:themeColor="background1"/>
          <w:sz w:val="22"/>
          <w:szCs w:val="22"/>
          <w:shd w:val="clear" w:color="auto" w:fill="FFFFFF"/>
        </w:rPr>
        <w:t>______________</w:t>
      </w:r>
      <w:r w:rsidRPr="00D9339A">
        <w:rPr>
          <w:b/>
          <w:bCs/>
          <w:color w:val="FFFFFF" w:themeColor="background1"/>
          <w:sz w:val="22"/>
          <w:szCs w:val="22"/>
          <w:shd w:val="clear" w:color="auto" w:fill="FFFFFF"/>
        </w:rPr>
        <w:t xml:space="preserve"> </w:t>
      </w:r>
      <w:r w:rsidRPr="00D9339A">
        <w:rPr>
          <w:color w:val="FFFFFF" w:themeColor="background1"/>
          <w:sz w:val="22"/>
          <w:szCs w:val="22"/>
        </w:rPr>
        <w:t>руб.</w:t>
      </w:r>
    </w:p>
    <w:p w14:paraId="36D6A8C5" w14:textId="77777777" w:rsidR="00FD4BDD" w:rsidRPr="00D9339A" w:rsidRDefault="00FD4BDD" w:rsidP="00FD4BDD">
      <w:pPr>
        <w:rPr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 xml:space="preserve">Заказчик                                                                                </w:t>
      </w:r>
      <w:r w:rsidRPr="00D9339A">
        <w:rPr>
          <w:b/>
          <w:bCs/>
          <w:sz w:val="22"/>
          <w:szCs w:val="22"/>
        </w:rPr>
        <w:tab/>
      </w:r>
      <w:r w:rsidRPr="00D9339A">
        <w:rPr>
          <w:b/>
          <w:bCs/>
          <w:sz w:val="22"/>
          <w:szCs w:val="22"/>
        </w:rPr>
        <w:tab/>
        <w:t xml:space="preserve">Поставщик   </w:t>
      </w:r>
    </w:p>
    <w:p w14:paraId="64154CCE" w14:textId="77777777" w:rsidR="00FD4BDD" w:rsidRPr="00D9339A" w:rsidRDefault="00FD4BDD" w:rsidP="00FD4BDD">
      <w:pPr>
        <w:tabs>
          <w:tab w:val="left" w:pos="1080"/>
        </w:tabs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 xml:space="preserve">ГБУЗ ЛОКБ                                                                         </w:t>
      </w:r>
      <w:r w:rsidRPr="00D9339A">
        <w:rPr>
          <w:b/>
          <w:bCs/>
          <w:sz w:val="22"/>
          <w:szCs w:val="22"/>
        </w:rPr>
        <w:tab/>
        <w:t xml:space="preserve">        </w:t>
      </w:r>
    </w:p>
    <w:p w14:paraId="2030605E" w14:textId="77777777" w:rsidR="00FD4BDD" w:rsidRPr="00D9339A" w:rsidRDefault="00FD4BDD" w:rsidP="00FD4BDD">
      <w:pPr>
        <w:ind w:hanging="142"/>
        <w:rPr>
          <w:b/>
          <w:bCs/>
          <w:sz w:val="22"/>
          <w:szCs w:val="22"/>
        </w:rPr>
      </w:pPr>
    </w:p>
    <w:p w14:paraId="7AEDAE57" w14:textId="758A65F0" w:rsidR="00FD4BDD" w:rsidRPr="00D9339A" w:rsidRDefault="00FD4BDD" w:rsidP="00FD4BDD">
      <w:pPr>
        <w:tabs>
          <w:tab w:val="left" w:pos="1260"/>
        </w:tabs>
        <w:rPr>
          <w:sz w:val="22"/>
          <w:szCs w:val="22"/>
        </w:rPr>
      </w:pPr>
      <w:r w:rsidRPr="00D9339A">
        <w:rPr>
          <w:b/>
          <w:bCs/>
          <w:sz w:val="22"/>
          <w:szCs w:val="22"/>
        </w:rPr>
        <w:t>________________</w:t>
      </w:r>
      <w:r w:rsidR="00906E76">
        <w:rPr>
          <w:b/>
          <w:bCs/>
          <w:sz w:val="22"/>
          <w:szCs w:val="22"/>
        </w:rPr>
        <w:t>/</w:t>
      </w:r>
      <w:r w:rsidR="00046B06" w:rsidRPr="00046B06">
        <w:rPr>
          <w:b/>
          <w:bCs/>
          <w:sz w:val="22"/>
          <w:szCs w:val="22"/>
        </w:rPr>
        <w:t xml:space="preserve">С.В. </w:t>
      </w:r>
      <w:r w:rsidR="00C22404">
        <w:rPr>
          <w:b/>
          <w:bCs/>
          <w:sz w:val="22"/>
          <w:szCs w:val="22"/>
        </w:rPr>
        <w:t>Волошин</w:t>
      </w:r>
      <w:bookmarkStart w:id="2" w:name="_GoBack"/>
      <w:bookmarkEnd w:id="2"/>
      <w:r w:rsidR="00293356" w:rsidRPr="00046B06">
        <w:rPr>
          <w:b/>
          <w:bCs/>
          <w:sz w:val="22"/>
          <w:szCs w:val="22"/>
        </w:rPr>
        <w:tab/>
      </w:r>
      <w:r w:rsidR="00293356">
        <w:rPr>
          <w:b/>
          <w:bCs/>
          <w:sz w:val="22"/>
          <w:szCs w:val="22"/>
        </w:rPr>
        <w:tab/>
      </w:r>
      <w:r w:rsidR="00651F20">
        <w:rPr>
          <w:b/>
          <w:bCs/>
          <w:sz w:val="22"/>
          <w:szCs w:val="22"/>
        </w:rPr>
        <w:t xml:space="preserve">                                      </w:t>
      </w:r>
      <w:r w:rsidR="00293356">
        <w:rPr>
          <w:b/>
          <w:bCs/>
          <w:sz w:val="22"/>
          <w:szCs w:val="22"/>
        </w:rPr>
        <w:t>______________/________________</w:t>
      </w:r>
    </w:p>
    <w:p w14:paraId="0B4648A7" w14:textId="77777777" w:rsidR="00B535E8" w:rsidRDefault="00B535E8" w:rsidP="00356AAF">
      <w:pPr>
        <w:jc w:val="right"/>
        <w:rPr>
          <w:b/>
        </w:rPr>
        <w:sectPr w:rsidR="00B535E8" w:rsidSect="00356AAF">
          <w:pgSz w:w="16838" w:h="11906" w:orient="landscape"/>
          <w:pgMar w:top="568" w:right="678" w:bottom="851" w:left="1134" w:header="709" w:footer="130" w:gutter="0"/>
          <w:cols w:space="708"/>
          <w:docGrid w:linePitch="360"/>
        </w:sectPr>
      </w:pPr>
    </w:p>
    <w:p w14:paraId="225DEAB0" w14:textId="77777777" w:rsidR="00356AAF" w:rsidRPr="00D9339A" w:rsidRDefault="00356AAF" w:rsidP="00356AAF">
      <w:pPr>
        <w:jc w:val="right"/>
        <w:rPr>
          <w:b/>
          <w:sz w:val="22"/>
          <w:szCs w:val="22"/>
        </w:rPr>
      </w:pPr>
      <w:r w:rsidRPr="00D9339A">
        <w:rPr>
          <w:b/>
          <w:sz w:val="22"/>
          <w:szCs w:val="22"/>
        </w:rPr>
        <w:lastRenderedPageBreak/>
        <w:t>Приложение № 2</w:t>
      </w:r>
    </w:p>
    <w:p w14:paraId="08012860" w14:textId="6EECA8BD" w:rsidR="00356AAF" w:rsidRPr="00D9339A" w:rsidRDefault="00356AAF" w:rsidP="00356AAF">
      <w:pPr>
        <w:jc w:val="right"/>
        <w:rPr>
          <w:sz w:val="22"/>
          <w:szCs w:val="22"/>
        </w:rPr>
      </w:pPr>
      <w:r w:rsidRPr="00D9339A">
        <w:rPr>
          <w:sz w:val="22"/>
          <w:szCs w:val="22"/>
        </w:rPr>
        <w:t>к Контракту</w:t>
      </w:r>
      <w:r w:rsidR="002C08C1">
        <w:rPr>
          <w:sz w:val="22"/>
          <w:szCs w:val="22"/>
        </w:rPr>
        <w:t xml:space="preserve"> </w:t>
      </w:r>
      <w:r w:rsidR="00A01133">
        <w:rPr>
          <w:sz w:val="22"/>
          <w:szCs w:val="22"/>
        </w:rPr>
        <w:t xml:space="preserve">№ </w:t>
      </w:r>
      <w:r w:rsidR="009119C3">
        <w:rPr>
          <w:sz w:val="22"/>
          <w:szCs w:val="22"/>
        </w:rPr>
        <w:t>3</w:t>
      </w:r>
      <w:r w:rsidR="000129B8">
        <w:rPr>
          <w:sz w:val="22"/>
          <w:szCs w:val="22"/>
        </w:rPr>
        <w:t>3</w:t>
      </w:r>
      <w:r w:rsidR="007C5A37" w:rsidRPr="00D9339A">
        <w:rPr>
          <w:sz w:val="22"/>
          <w:szCs w:val="22"/>
        </w:rPr>
        <w:t>-Ф</w:t>
      </w:r>
    </w:p>
    <w:p w14:paraId="2F769476" w14:textId="6BB2A94A" w:rsidR="00356AAF" w:rsidRPr="00D9339A" w:rsidRDefault="00356AAF" w:rsidP="00356AAF">
      <w:pPr>
        <w:jc w:val="right"/>
        <w:rPr>
          <w:sz w:val="22"/>
          <w:szCs w:val="22"/>
        </w:rPr>
      </w:pPr>
      <w:r w:rsidRPr="00D9339A">
        <w:rPr>
          <w:sz w:val="22"/>
          <w:szCs w:val="22"/>
        </w:rPr>
        <w:t xml:space="preserve">от </w:t>
      </w:r>
      <w:r w:rsidR="007B70B8" w:rsidRPr="00D9339A">
        <w:rPr>
          <w:sz w:val="22"/>
          <w:szCs w:val="22"/>
        </w:rPr>
        <w:t>«</w:t>
      </w:r>
      <w:r w:rsidR="00EF2099" w:rsidRPr="00D9339A">
        <w:rPr>
          <w:sz w:val="22"/>
          <w:szCs w:val="22"/>
        </w:rPr>
        <w:t>___</w:t>
      </w:r>
      <w:r w:rsidR="000D0261">
        <w:rPr>
          <w:sz w:val="22"/>
          <w:szCs w:val="22"/>
        </w:rPr>
        <w:t>_</w:t>
      </w:r>
      <w:r w:rsidR="007B70B8" w:rsidRPr="00D9339A">
        <w:rPr>
          <w:sz w:val="22"/>
          <w:szCs w:val="22"/>
        </w:rPr>
        <w:t>»</w:t>
      </w:r>
      <w:r w:rsidR="00BD21FD">
        <w:rPr>
          <w:sz w:val="22"/>
          <w:szCs w:val="22"/>
        </w:rPr>
        <w:t xml:space="preserve"> </w:t>
      </w:r>
      <w:r w:rsidR="005D3B27">
        <w:rPr>
          <w:sz w:val="22"/>
          <w:szCs w:val="22"/>
        </w:rPr>
        <w:t>_________</w:t>
      </w:r>
      <w:r w:rsidR="007B70B8" w:rsidRPr="00D9339A">
        <w:rPr>
          <w:sz w:val="22"/>
          <w:szCs w:val="22"/>
        </w:rPr>
        <w:t xml:space="preserve"> 202</w:t>
      </w:r>
      <w:r w:rsidR="00895DF4">
        <w:rPr>
          <w:sz w:val="22"/>
          <w:szCs w:val="22"/>
        </w:rPr>
        <w:t>6</w:t>
      </w:r>
      <w:r w:rsidR="007B70B8" w:rsidRPr="00D9339A">
        <w:rPr>
          <w:sz w:val="22"/>
          <w:szCs w:val="22"/>
        </w:rPr>
        <w:t xml:space="preserve"> г.</w:t>
      </w:r>
    </w:p>
    <w:p w14:paraId="732A456F" w14:textId="77777777" w:rsidR="00356AAF" w:rsidRPr="00D9339A" w:rsidRDefault="00356AAF" w:rsidP="00356AAF">
      <w:pPr>
        <w:jc w:val="right"/>
        <w:rPr>
          <w:sz w:val="22"/>
          <w:szCs w:val="22"/>
        </w:rPr>
      </w:pPr>
    </w:p>
    <w:p w14:paraId="37B6B9F9" w14:textId="05FF6B3C" w:rsidR="00356AAF" w:rsidRDefault="00356AAF" w:rsidP="00356AAF">
      <w:pPr>
        <w:tabs>
          <w:tab w:val="left" w:pos="1080"/>
        </w:tabs>
        <w:jc w:val="right"/>
        <w:rPr>
          <w:b/>
          <w:bCs/>
          <w:i/>
          <w:sz w:val="22"/>
          <w:szCs w:val="22"/>
        </w:rPr>
      </w:pPr>
      <w:r w:rsidRPr="00D9339A">
        <w:rPr>
          <w:b/>
          <w:bCs/>
          <w:sz w:val="22"/>
          <w:szCs w:val="22"/>
        </w:rPr>
        <w:t xml:space="preserve">                                                          </w:t>
      </w:r>
      <w:r w:rsidR="002F33DF" w:rsidRPr="008A0F48">
        <w:rPr>
          <w:b/>
          <w:bCs/>
          <w:sz w:val="22"/>
          <w:szCs w:val="22"/>
        </w:rPr>
        <w:t>ФОРМА</w:t>
      </w:r>
    </w:p>
    <w:p w14:paraId="386CDADA" w14:textId="77777777" w:rsidR="00356AAF" w:rsidRPr="00D9339A" w:rsidRDefault="00356AAF" w:rsidP="00356AAF">
      <w:pPr>
        <w:jc w:val="center"/>
        <w:rPr>
          <w:sz w:val="22"/>
          <w:szCs w:val="22"/>
        </w:rPr>
      </w:pPr>
      <w:r w:rsidRPr="00D9339A">
        <w:rPr>
          <w:sz w:val="22"/>
          <w:szCs w:val="22"/>
        </w:rPr>
        <w:t xml:space="preserve">АКТ ПРИЕМА-ПЕРЕДАЧИ ТОВАРА </w:t>
      </w:r>
    </w:p>
    <w:p w14:paraId="43149E75" w14:textId="372B141D" w:rsidR="00CC309C" w:rsidRPr="00D9339A" w:rsidRDefault="00356AAF" w:rsidP="001B16B2">
      <w:pPr>
        <w:jc w:val="center"/>
        <w:rPr>
          <w:sz w:val="22"/>
          <w:szCs w:val="22"/>
        </w:rPr>
      </w:pPr>
      <w:r w:rsidRPr="00D9339A">
        <w:rPr>
          <w:sz w:val="22"/>
          <w:szCs w:val="22"/>
        </w:rPr>
        <w:t>по Контракту</w:t>
      </w:r>
      <w:r w:rsidR="00275560" w:rsidRPr="00D9339A">
        <w:rPr>
          <w:sz w:val="22"/>
          <w:szCs w:val="22"/>
        </w:rPr>
        <w:t xml:space="preserve"> </w:t>
      </w:r>
      <w:r w:rsidR="001B16B2" w:rsidRPr="00D9339A">
        <w:rPr>
          <w:sz w:val="22"/>
          <w:szCs w:val="22"/>
        </w:rPr>
        <w:t>о</w:t>
      </w:r>
      <w:r w:rsidRPr="00D9339A">
        <w:rPr>
          <w:sz w:val="22"/>
          <w:szCs w:val="22"/>
        </w:rPr>
        <w:t xml:space="preserve">т </w:t>
      </w:r>
      <w:r w:rsidR="007B70B8" w:rsidRPr="00D9339A">
        <w:rPr>
          <w:sz w:val="22"/>
          <w:szCs w:val="22"/>
        </w:rPr>
        <w:t>«</w:t>
      </w:r>
      <w:r w:rsidR="001846D4" w:rsidRPr="00D9339A">
        <w:rPr>
          <w:sz w:val="22"/>
          <w:szCs w:val="22"/>
        </w:rPr>
        <w:t>__</w:t>
      </w:r>
      <w:r w:rsidR="00722DF1">
        <w:rPr>
          <w:sz w:val="22"/>
          <w:szCs w:val="22"/>
        </w:rPr>
        <w:t>_</w:t>
      </w:r>
      <w:r w:rsidR="007B70B8" w:rsidRPr="00D9339A">
        <w:rPr>
          <w:sz w:val="22"/>
          <w:szCs w:val="22"/>
        </w:rPr>
        <w:t xml:space="preserve">» </w:t>
      </w:r>
      <w:r w:rsidR="005D3B27">
        <w:rPr>
          <w:sz w:val="22"/>
          <w:szCs w:val="22"/>
        </w:rPr>
        <w:t xml:space="preserve">_________ </w:t>
      </w:r>
      <w:r w:rsidR="007B70B8" w:rsidRPr="00D9339A">
        <w:rPr>
          <w:sz w:val="22"/>
          <w:szCs w:val="22"/>
        </w:rPr>
        <w:t>202</w:t>
      </w:r>
      <w:r w:rsidR="00895DF4">
        <w:rPr>
          <w:sz w:val="22"/>
          <w:szCs w:val="22"/>
        </w:rPr>
        <w:t>6</w:t>
      </w:r>
      <w:r w:rsidR="007B70B8" w:rsidRPr="00D9339A">
        <w:rPr>
          <w:sz w:val="22"/>
          <w:szCs w:val="22"/>
        </w:rPr>
        <w:t xml:space="preserve"> г. </w:t>
      </w:r>
      <w:r w:rsidRPr="00D9339A">
        <w:rPr>
          <w:sz w:val="22"/>
          <w:szCs w:val="22"/>
        </w:rPr>
        <w:t xml:space="preserve">№ </w:t>
      </w:r>
      <w:r w:rsidR="009119C3">
        <w:rPr>
          <w:sz w:val="22"/>
          <w:szCs w:val="22"/>
        </w:rPr>
        <w:t>3</w:t>
      </w:r>
      <w:r w:rsidR="000129B8">
        <w:rPr>
          <w:sz w:val="22"/>
          <w:szCs w:val="22"/>
        </w:rPr>
        <w:t>3</w:t>
      </w:r>
      <w:r w:rsidR="00D1635E">
        <w:rPr>
          <w:sz w:val="22"/>
          <w:szCs w:val="22"/>
        </w:rPr>
        <w:t>-</w:t>
      </w:r>
      <w:r w:rsidR="007C5A37" w:rsidRPr="00D9339A">
        <w:rPr>
          <w:sz w:val="22"/>
          <w:szCs w:val="22"/>
        </w:rPr>
        <w:t>Ф</w:t>
      </w:r>
      <w:r w:rsidR="00CC309C" w:rsidRPr="00D9339A">
        <w:rPr>
          <w:sz w:val="22"/>
          <w:szCs w:val="22"/>
        </w:rPr>
        <w:t xml:space="preserve"> </w:t>
      </w:r>
    </w:p>
    <w:p w14:paraId="090FD05D" w14:textId="77777777" w:rsidR="00356AAF" w:rsidRDefault="00CC309C" w:rsidP="001B16B2">
      <w:pPr>
        <w:jc w:val="center"/>
        <w:rPr>
          <w:sz w:val="22"/>
          <w:szCs w:val="22"/>
        </w:rPr>
      </w:pPr>
      <w:r w:rsidRPr="00D9339A">
        <w:rPr>
          <w:sz w:val="22"/>
          <w:szCs w:val="22"/>
        </w:rPr>
        <w:t>на поставку лекарственных препаратов для нужд ГБУЗ ЛОКБ</w:t>
      </w:r>
    </w:p>
    <w:p w14:paraId="63381444" w14:textId="77777777" w:rsidR="00356AAF" w:rsidRPr="00D9339A" w:rsidRDefault="00356AAF" w:rsidP="00356AAF">
      <w:pPr>
        <w:jc w:val="center"/>
        <w:rPr>
          <w:sz w:val="22"/>
          <w:szCs w:val="22"/>
        </w:rPr>
      </w:pPr>
    </w:p>
    <w:p w14:paraId="796E6B03" w14:textId="77777777" w:rsidR="00E0746C" w:rsidRPr="00D9339A" w:rsidRDefault="00E0746C" w:rsidP="00E0746C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Поставщик __________</w:t>
      </w:r>
      <w:r w:rsidRPr="00D9339A">
        <w:rPr>
          <w:i/>
          <w:sz w:val="22"/>
          <w:szCs w:val="22"/>
        </w:rPr>
        <w:t>,</w:t>
      </w:r>
      <w:r w:rsidRPr="00D9339A">
        <w:rPr>
          <w:sz w:val="22"/>
          <w:szCs w:val="22"/>
        </w:rPr>
        <w:t xml:space="preserve"> в лице _________ </w:t>
      </w:r>
      <w:r w:rsidRPr="00D9339A">
        <w:rPr>
          <w:i/>
          <w:sz w:val="22"/>
          <w:szCs w:val="22"/>
        </w:rPr>
        <w:t>(должность, фамилия, имя, отчество (при наличии) лица, подписывающего Акт),</w:t>
      </w:r>
      <w:r w:rsidRPr="00D9339A">
        <w:rPr>
          <w:sz w:val="22"/>
          <w:szCs w:val="22"/>
        </w:rPr>
        <w:t xml:space="preserve"> действующего на основании </w:t>
      </w:r>
      <w:r w:rsidRPr="00D9339A">
        <w:rPr>
          <w:i/>
          <w:sz w:val="22"/>
          <w:szCs w:val="22"/>
        </w:rPr>
        <w:t>__________</w:t>
      </w:r>
      <w:proofErr w:type="gramStart"/>
      <w:r w:rsidRPr="00D9339A">
        <w:rPr>
          <w:i/>
          <w:sz w:val="22"/>
          <w:szCs w:val="22"/>
        </w:rPr>
        <w:t>_(</w:t>
      </w:r>
      <w:proofErr w:type="gramEnd"/>
      <w:r w:rsidRPr="00D9339A">
        <w:rPr>
          <w:i/>
          <w:sz w:val="22"/>
          <w:szCs w:val="22"/>
        </w:rPr>
        <w:t>указываются реквизиты документа, удостоверяющие полномочия лица на подписание Акта)</w:t>
      </w:r>
      <w:r w:rsidRPr="00D9339A">
        <w:rPr>
          <w:sz w:val="22"/>
          <w:szCs w:val="22"/>
        </w:rPr>
        <w:t xml:space="preserve">, с одной стороны и </w:t>
      </w:r>
    </w:p>
    <w:p w14:paraId="1C0C4B07" w14:textId="77777777" w:rsidR="00E0746C" w:rsidRPr="00151C11" w:rsidRDefault="00E0746C" w:rsidP="00E0746C">
      <w:pPr>
        <w:ind w:firstLine="709"/>
        <w:jc w:val="both"/>
        <w:rPr>
          <w:sz w:val="22"/>
          <w:szCs w:val="22"/>
        </w:rPr>
      </w:pPr>
      <w:r w:rsidRPr="00151C11">
        <w:rPr>
          <w:sz w:val="22"/>
          <w:szCs w:val="22"/>
        </w:rPr>
        <w:t xml:space="preserve">Заказчик </w:t>
      </w:r>
      <w:r w:rsidRPr="00151C11">
        <w:rPr>
          <w:b/>
          <w:sz w:val="22"/>
          <w:szCs w:val="22"/>
        </w:rPr>
        <w:t>Государственное бюджетное учреждение здравоохранения Ленинградская областная клиническая больница (ГБУЗ ЛОКБ),</w:t>
      </w:r>
      <w:r w:rsidRPr="00151C11">
        <w:rPr>
          <w:sz w:val="22"/>
          <w:szCs w:val="22"/>
        </w:rPr>
        <w:t xml:space="preserve"> в лице _________ </w:t>
      </w:r>
      <w:r w:rsidRPr="00151C11">
        <w:rPr>
          <w:i/>
          <w:sz w:val="22"/>
          <w:szCs w:val="22"/>
        </w:rPr>
        <w:t>(должность, фамилия, имя, отчество (при наличии) лица, подписывающего Акт),</w:t>
      </w:r>
      <w:r w:rsidRPr="00151C11">
        <w:rPr>
          <w:sz w:val="22"/>
          <w:szCs w:val="22"/>
        </w:rPr>
        <w:t xml:space="preserve"> действующего на основании </w:t>
      </w:r>
      <w:r w:rsidRPr="00151C11">
        <w:rPr>
          <w:i/>
          <w:sz w:val="22"/>
          <w:szCs w:val="22"/>
        </w:rPr>
        <w:t>__________</w:t>
      </w:r>
      <w:proofErr w:type="gramStart"/>
      <w:r w:rsidRPr="00151C11">
        <w:rPr>
          <w:i/>
          <w:sz w:val="22"/>
          <w:szCs w:val="22"/>
        </w:rPr>
        <w:t>_(</w:t>
      </w:r>
      <w:proofErr w:type="gramEnd"/>
      <w:r w:rsidRPr="00151C11">
        <w:rPr>
          <w:i/>
          <w:sz w:val="22"/>
          <w:szCs w:val="22"/>
        </w:rPr>
        <w:t>указываются реквизиты документа, удостоверяющие полномочия лица на подписание Акта)</w:t>
      </w:r>
      <w:r w:rsidRPr="00151C11">
        <w:rPr>
          <w:b/>
          <w:sz w:val="22"/>
          <w:szCs w:val="22"/>
        </w:rPr>
        <w:t xml:space="preserve">, </w:t>
      </w:r>
      <w:r w:rsidRPr="00151C11">
        <w:rPr>
          <w:sz w:val="22"/>
          <w:szCs w:val="22"/>
        </w:rPr>
        <w:t>с другой стороны составили настоящий Акт о следующем:</w:t>
      </w:r>
    </w:p>
    <w:p w14:paraId="1EA7059D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1. Поставщик поставил, а Заказчик принял следующий Товар в соответствии  со Спецификацией (</w:t>
      </w:r>
      <w:hyperlink w:anchor="P483" w:history="1">
        <w:r w:rsidRPr="00151C11">
          <w:rPr>
            <w:rFonts w:ascii="Times New Roman" w:hAnsi="Times New Roman" w:cs="Times New Roman"/>
            <w:sz w:val="22"/>
            <w:szCs w:val="22"/>
          </w:rPr>
          <w:t>приложение № 1</w:t>
        </w:r>
      </w:hyperlink>
      <w:r w:rsidRPr="00151C11">
        <w:rPr>
          <w:rFonts w:ascii="Times New Roman" w:hAnsi="Times New Roman" w:cs="Times New Roman"/>
          <w:sz w:val="22"/>
          <w:szCs w:val="22"/>
        </w:rPr>
        <w:t xml:space="preserve"> к Контракту) в установленные сроки: ___.</w:t>
      </w:r>
    </w:p>
    <w:p w14:paraId="088F291C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1.1. Наименование Товара: _____.</w:t>
      </w:r>
    </w:p>
    <w:p w14:paraId="7728DF2D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1.2. Единица измерения Товара в соответствии с ЕСКЛП (ПЕ): ____.</w:t>
      </w:r>
    </w:p>
    <w:p w14:paraId="7606B08A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1.3. Количество лекарственных форм в первичной упаковке: ____.</w:t>
      </w:r>
    </w:p>
    <w:p w14:paraId="79AF8D40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1.4.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Количество  первичных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упаковок  во  вторичной  (потребительской)</w:t>
      </w:r>
    </w:p>
    <w:p w14:paraId="5ECAB879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Упаковке: ____.</w:t>
      </w:r>
    </w:p>
    <w:p w14:paraId="2213ED46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1.5.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Количество  лекарственных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форм  во  вторичной  (потребительской)</w:t>
      </w:r>
    </w:p>
    <w:p w14:paraId="71825ECF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Упаковке: ___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_ .</w:t>
      </w:r>
      <w:proofErr w:type="gramEnd"/>
    </w:p>
    <w:p w14:paraId="317C16DF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1.6. Количество поставленного товара в единицах измерения ЕСКЛП (ПЕ): ____.</w:t>
      </w:r>
    </w:p>
    <w:p w14:paraId="0086439B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1.7. Количество поставленных вторичных (потребительских) упаковок:</w:t>
      </w:r>
    </w:p>
    <w:p w14:paraId="39DC3593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1.8.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Цена  за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вторичную  (потребительскую)  упаковку _________ (сумма прописью) руб. _____ коп.</w:t>
      </w:r>
    </w:p>
    <w:p w14:paraId="50001EF2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1.9. В том числе:</w:t>
      </w:r>
    </w:p>
    <w:p w14:paraId="2FB0075A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-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НДС  _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>___%  ________ (сумма прописью) руб. ___ коп. (если облагается НДС)</w:t>
      </w:r>
    </w:p>
    <w:p w14:paraId="0F16CE95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-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оптовая  надбавка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_______  (сумма  прописью)  руб.  __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_  коп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>. (если применяется).</w:t>
      </w:r>
    </w:p>
    <w:p w14:paraId="78FFD728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1.10. Серия Товара _________________.</w:t>
      </w:r>
    </w:p>
    <w:p w14:paraId="09EE201B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1.11. </w:t>
      </w:r>
      <w:hyperlink r:id="rId11" w:history="1">
        <w:r w:rsidRPr="00151C11">
          <w:rPr>
            <w:rFonts w:ascii="Times New Roman" w:hAnsi="Times New Roman" w:cs="Times New Roman"/>
            <w:sz w:val="22"/>
            <w:szCs w:val="22"/>
          </w:rPr>
          <w:t>ОКПД 2</w:t>
        </w:r>
      </w:hyperlink>
      <w:r w:rsidRPr="00151C11">
        <w:rPr>
          <w:rFonts w:ascii="Times New Roman" w:hAnsi="Times New Roman" w:cs="Times New Roman"/>
          <w:sz w:val="22"/>
          <w:szCs w:val="22"/>
        </w:rPr>
        <w:t xml:space="preserve"> ____________.</w:t>
      </w:r>
    </w:p>
    <w:p w14:paraId="0F5267FB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1.12. Срок годности Товара: _________________.</w:t>
      </w:r>
    </w:p>
    <w:p w14:paraId="676BB630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1.13. 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Информация  из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протокола  согласования  цен  поставки  Товара, включенного  в  перечень  жизненно  необходимых  и  важнейших лекарственных препаратов  (если применяется).</w:t>
      </w:r>
    </w:p>
    <w:p w14:paraId="2A393D82" w14:textId="77777777" w:rsidR="00A966EA" w:rsidRPr="00151C11" w:rsidRDefault="00151C11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A966EA" w:rsidRPr="00151C11">
        <w:rPr>
          <w:rFonts w:ascii="Times New Roman" w:hAnsi="Times New Roman" w:cs="Times New Roman"/>
          <w:sz w:val="22"/>
          <w:szCs w:val="22"/>
        </w:rPr>
        <w:t xml:space="preserve">1.13.1. Зарегистрированная предельная отпускная цена, установленная </w:t>
      </w:r>
      <w:proofErr w:type="gramStart"/>
      <w:r w:rsidR="00A966EA" w:rsidRPr="00151C11">
        <w:rPr>
          <w:rFonts w:ascii="Times New Roman" w:hAnsi="Times New Roman" w:cs="Times New Roman"/>
          <w:sz w:val="22"/>
          <w:szCs w:val="22"/>
        </w:rPr>
        <w:t>производителем  лекарственного</w:t>
      </w:r>
      <w:proofErr w:type="gramEnd"/>
      <w:r w:rsidR="00A966EA" w:rsidRPr="00151C11">
        <w:rPr>
          <w:rFonts w:ascii="Times New Roman" w:hAnsi="Times New Roman" w:cs="Times New Roman"/>
          <w:sz w:val="22"/>
          <w:szCs w:val="22"/>
        </w:rPr>
        <w:t xml:space="preserve"> препарата, _______ (сумма прописью) руб. ___ коп.</w:t>
      </w:r>
    </w:p>
    <w:p w14:paraId="70F9778B" w14:textId="77777777" w:rsidR="00A966EA" w:rsidRPr="00151C11" w:rsidRDefault="00151C11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A966EA" w:rsidRPr="00151C11">
        <w:rPr>
          <w:rFonts w:ascii="Times New Roman" w:hAnsi="Times New Roman" w:cs="Times New Roman"/>
          <w:sz w:val="22"/>
          <w:szCs w:val="22"/>
        </w:rPr>
        <w:t xml:space="preserve">1.13.2. Фактическая </w:t>
      </w:r>
      <w:proofErr w:type="gramStart"/>
      <w:r w:rsidR="00A966EA" w:rsidRPr="00151C11">
        <w:rPr>
          <w:rFonts w:ascii="Times New Roman" w:hAnsi="Times New Roman" w:cs="Times New Roman"/>
          <w:sz w:val="22"/>
          <w:szCs w:val="22"/>
        </w:rPr>
        <w:t>отпускная  цена</w:t>
      </w:r>
      <w:proofErr w:type="gramEnd"/>
      <w:r w:rsidR="00A966EA" w:rsidRPr="00151C11">
        <w:rPr>
          <w:rFonts w:ascii="Times New Roman" w:hAnsi="Times New Roman" w:cs="Times New Roman"/>
          <w:sz w:val="22"/>
          <w:szCs w:val="22"/>
        </w:rPr>
        <w:t>,  установленная  производителем лекарственного препарата (без НДС), руб.</w:t>
      </w:r>
    </w:p>
    <w:p w14:paraId="2D6C0F1A" w14:textId="77777777" w:rsidR="00A966EA" w:rsidRPr="00151C11" w:rsidRDefault="00151C11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A966EA" w:rsidRPr="00151C11">
        <w:rPr>
          <w:rFonts w:ascii="Times New Roman" w:hAnsi="Times New Roman" w:cs="Times New Roman"/>
          <w:sz w:val="22"/>
          <w:szCs w:val="22"/>
        </w:rPr>
        <w:t xml:space="preserve">1.13.3. Суммарный    размер    фактических     оптовых    надбавок, </w:t>
      </w:r>
      <w:proofErr w:type="gramStart"/>
      <w:r w:rsidR="00A966EA" w:rsidRPr="00151C11">
        <w:rPr>
          <w:rFonts w:ascii="Times New Roman" w:hAnsi="Times New Roman" w:cs="Times New Roman"/>
          <w:sz w:val="22"/>
          <w:szCs w:val="22"/>
        </w:rPr>
        <w:t>установленных  организациями</w:t>
      </w:r>
      <w:proofErr w:type="gramEnd"/>
      <w:r w:rsidR="00A966EA" w:rsidRPr="00151C11">
        <w:rPr>
          <w:rFonts w:ascii="Times New Roman" w:hAnsi="Times New Roman" w:cs="Times New Roman"/>
          <w:sz w:val="22"/>
          <w:szCs w:val="22"/>
        </w:rPr>
        <w:t xml:space="preserve">  оптовой  торговли,  ________ (сумма прописью) руб. ___ коп.</w:t>
      </w:r>
    </w:p>
    <w:p w14:paraId="258C18D0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Представленные документы подтверждают соответствие Товара установленным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законодательством  Российской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Федерации  требованиям  и  остаточному сроку годности.</w:t>
      </w:r>
    </w:p>
    <w:p w14:paraId="0AA0982A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К  настоящему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Акту прилагаются следующие документы, подтверждающие поставку Товара:</w:t>
      </w:r>
    </w:p>
    <w:p w14:paraId="4DFA4A5D" w14:textId="77777777" w:rsidR="00A966EA" w:rsidRPr="00AF4A87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2.1. </w:t>
      </w:r>
      <w:r w:rsidRPr="00AF4A87">
        <w:rPr>
          <w:rFonts w:ascii="Times New Roman" w:hAnsi="Times New Roman" w:cs="Times New Roman"/>
          <w:sz w:val="22"/>
          <w:szCs w:val="22"/>
        </w:rPr>
        <w:t>Товарная накладная от «__» ______ 20__ г. № _____.</w:t>
      </w:r>
    </w:p>
    <w:p w14:paraId="1603BA17" w14:textId="77777777" w:rsidR="00A966EA" w:rsidRPr="00AF4A87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AF4A87">
        <w:rPr>
          <w:rFonts w:ascii="Times New Roman" w:hAnsi="Times New Roman" w:cs="Times New Roman"/>
          <w:sz w:val="22"/>
          <w:szCs w:val="22"/>
        </w:rPr>
        <w:t xml:space="preserve">    2.2. Счет-фактура от «__» _______ 20__ г. № _____.</w:t>
      </w:r>
    </w:p>
    <w:p w14:paraId="2806B1D7" w14:textId="18B04B89" w:rsidR="00A966EA" w:rsidRPr="00AF4A87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AF4A87">
        <w:rPr>
          <w:rFonts w:ascii="Times New Roman" w:hAnsi="Times New Roman" w:cs="Times New Roman"/>
          <w:sz w:val="22"/>
          <w:szCs w:val="22"/>
        </w:rPr>
        <w:t xml:space="preserve">    2.3.</w:t>
      </w:r>
      <w:r w:rsidR="00AF4A87" w:rsidRPr="00AF4A87">
        <w:rPr>
          <w:rFonts w:ascii="Times New Roman" w:hAnsi="Times New Roman" w:cs="Times New Roman"/>
          <w:sz w:val="22"/>
          <w:szCs w:val="22"/>
        </w:rPr>
        <w:t xml:space="preserve"> Копия заключения (разрешительного документа) Министерства здравоохранения Российской Федерации</w:t>
      </w:r>
      <w:r w:rsidR="00AF4A87">
        <w:rPr>
          <w:rFonts w:ascii="Times New Roman" w:hAnsi="Times New Roman" w:cs="Times New Roman"/>
          <w:sz w:val="22"/>
          <w:szCs w:val="22"/>
        </w:rPr>
        <w:t>.</w:t>
      </w:r>
      <w:r w:rsidR="00AF4A87" w:rsidRPr="00AF4A87">
        <w:rPr>
          <w:rFonts w:ascii="Times New Roman" w:hAnsi="Times New Roman" w:cs="Times New Roman"/>
          <w:sz w:val="22"/>
          <w:szCs w:val="22"/>
        </w:rPr>
        <w:t xml:space="preserve">  </w:t>
      </w:r>
    </w:p>
    <w:p w14:paraId="13BD0CDD" w14:textId="27C1302C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</w:t>
      </w:r>
      <w:r w:rsidR="002B6EF3">
        <w:rPr>
          <w:rFonts w:ascii="Times New Roman" w:hAnsi="Times New Roman" w:cs="Times New Roman"/>
          <w:sz w:val="22"/>
          <w:szCs w:val="22"/>
        </w:rPr>
        <w:t>4</w:t>
      </w:r>
      <w:r w:rsidRPr="00151C11">
        <w:rPr>
          <w:rFonts w:ascii="Times New Roman" w:hAnsi="Times New Roman" w:cs="Times New Roman"/>
          <w:sz w:val="22"/>
          <w:szCs w:val="22"/>
        </w:rPr>
        <w:t>. Инструкция(</w:t>
      </w:r>
      <w:proofErr w:type="spellStart"/>
      <w:r w:rsidRPr="00151C11">
        <w:rPr>
          <w:rFonts w:ascii="Times New Roman" w:hAnsi="Times New Roman" w:cs="Times New Roman"/>
          <w:sz w:val="22"/>
          <w:szCs w:val="22"/>
        </w:rPr>
        <w:t>ии</w:t>
      </w:r>
      <w:proofErr w:type="spellEnd"/>
      <w:r w:rsidRPr="00151C11">
        <w:rPr>
          <w:rFonts w:ascii="Times New Roman" w:hAnsi="Times New Roman" w:cs="Times New Roman"/>
          <w:sz w:val="22"/>
          <w:szCs w:val="22"/>
        </w:rPr>
        <w:t>) по медицинскому применению Товара на русском языке.</w:t>
      </w:r>
    </w:p>
    <w:p w14:paraId="56A32A8A" w14:textId="765004CD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</w:t>
      </w:r>
      <w:r w:rsidR="002B6EF3">
        <w:rPr>
          <w:rFonts w:ascii="Times New Roman" w:hAnsi="Times New Roman" w:cs="Times New Roman"/>
          <w:sz w:val="22"/>
          <w:szCs w:val="22"/>
        </w:rPr>
        <w:t>5</w:t>
      </w:r>
      <w:r w:rsidRPr="00151C11">
        <w:rPr>
          <w:rFonts w:ascii="Times New Roman" w:hAnsi="Times New Roman" w:cs="Times New Roman"/>
          <w:sz w:val="22"/>
          <w:szCs w:val="22"/>
        </w:rPr>
        <w:t>. Копия Спецификации (</w:t>
      </w:r>
      <w:hyperlink w:anchor="P483" w:history="1">
        <w:r w:rsidRPr="00151C11">
          <w:rPr>
            <w:rFonts w:ascii="Times New Roman" w:hAnsi="Times New Roman" w:cs="Times New Roman"/>
            <w:sz w:val="22"/>
            <w:szCs w:val="22"/>
          </w:rPr>
          <w:t>Приложение № 1</w:t>
        </w:r>
      </w:hyperlink>
      <w:r w:rsidRPr="00151C11">
        <w:rPr>
          <w:rFonts w:ascii="Times New Roman" w:hAnsi="Times New Roman" w:cs="Times New Roman"/>
          <w:sz w:val="22"/>
          <w:szCs w:val="22"/>
        </w:rPr>
        <w:t xml:space="preserve"> к Контракту).</w:t>
      </w:r>
    </w:p>
    <w:p w14:paraId="4CA3C912" w14:textId="77777777" w:rsidR="00E0746C" w:rsidRPr="00151C11" w:rsidRDefault="00E0746C" w:rsidP="00E0746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</w:t>
      </w:r>
    </w:p>
    <w:p w14:paraId="47D1F308" w14:textId="521C3F47" w:rsidR="00E0746C" w:rsidRPr="00151C11" w:rsidRDefault="00E0746C" w:rsidP="00E0746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О</w:t>
      </w:r>
      <w:r w:rsidR="002104F1">
        <w:rPr>
          <w:rFonts w:ascii="Times New Roman" w:hAnsi="Times New Roman" w:cs="Times New Roman"/>
          <w:sz w:val="22"/>
          <w:szCs w:val="22"/>
        </w:rPr>
        <w:t xml:space="preserve">т </w:t>
      </w:r>
      <w:proofErr w:type="gramStart"/>
      <w:r w:rsidR="002104F1">
        <w:rPr>
          <w:rFonts w:ascii="Times New Roman" w:hAnsi="Times New Roman" w:cs="Times New Roman"/>
          <w:sz w:val="22"/>
          <w:szCs w:val="22"/>
        </w:rPr>
        <w:t>Поставщика:</w:t>
      </w:r>
      <w:r w:rsidRPr="00151C11">
        <w:rPr>
          <w:rFonts w:ascii="Times New Roman" w:hAnsi="Times New Roman" w:cs="Times New Roman"/>
          <w:sz w:val="22"/>
          <w:szCs w:val="22"/>
        </w:rPr>
        <w:t xml:space="preserve">   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                   </w:t>
      </w:r>
      <w:r w:rsidRPr="00151C11">
        <w:rPr>
          <w:rFonts w:ascii="Times New Roman" w:hAnsi="Times New Roman" w:cs="Times New Roman"/>
          <w:sz w:val="22"/>
          <w:szCs w:val="22"/>
        </w:rPr>
        <w:tab/>
      </w:r>
      <w:r w:rsidRPr="00151C11">
        <w:rPr>
          <w:rFonts w:ascii="Times New Roman" w:hAnsi="Times New Roman" w:cs="Times New Roman"/>
          <w:sz w:val="22"/>
          <w:szCs w:val="22"/>
        </w:rPr>
        <w:tab/>
        <w:t>От Заказчика:</w:t>
      </w:r>
    </w:p>
    <w:p w14:paraId="5C65498E" w14:textId="77777777" w:rsidR="00E0746C" w:rsidRPr="00151C11" w:rsidRDefault="00E0746C" w:rsidP="00E0746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____________________________               _______________________________</w:t>
      </w:r>
    </w:p>
    <w:p w14:paraId="34C3A9A6" w14:textId="77777777" w:rsidR="00E0746C" w:rsidRPr="00151C11" w:rsidRDefault="00E0746C" w:rsidP="00E0746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0DAD1C74" w14:textId="21D84D27" w:rsidR="00356AAF" w:rsidRPr="00151C11" w:rsidRDefault="00E0746C" w:rsidP="002104F1">
      <w:pPr>
        <w:pStyle w:val="ConsPlusNonformat"/>
        <w:jc w:val="both"/>
        <w:rPr>
          <w:b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"__" _______________ 202</w:t>
      </w:r>
      <w:r w:rsidR="002D3309">
        <w:rPr>
          <w:rFonts w:ascii="Times New Roman" w:hAnsi="Times New Roman" w:cs="Times New Roman"/>
          <w:sz w:val="22"/>
          <w:szCs w:val="22"/>
        </w:rPr>
        <w:t>6</w:t>
      </w:r>
      <w:r w:rsidRPr="00151C11">
        <w:rPr>
          <w:rFonts w:ascii="Times New Roman" w:hAnsi="Times New Roman" w:cs="Times New Roman"/>
          <w:sz w:val="22"/>
          <w:szCs w:val="22"/>
        </w:rPr>
        <w:t xml:space="preserve"> г.            </w:t>
      </w:r>
      <w:r w:rsidRPr="00151C11">
        <w:rPr>
          <w:rFonts w:ascii="Times New Roman" w:hAnsi="Times New Roman" w:cs="Times New Roman"/>
          <w:sz w:val="22"/>
          <w:szCs w:val="22"/>
        </w:rPr>
        <w:tab/>
        <w:t>"</w:t>
      </w:r>
      <w:r w:rsidR="00B411F9" w:rsidRPr="00151C11">
        <w:rPr>
          <w:rFonts w:ascii="Times New Roman" w:hAnsi="Times New Roman" w:cs="Times New Roman"/>
          <w:sz w:val="22"/>
          <w:szCs w:val="22"/>
        </w:rPr>
        <w:t>__" _______________ 202</w:t>
      </w:r>
      <w:r w:rsidR="002D3309">
        <w:rPr>
          <w:rFonts w:ascii="Times New Roman" w:hAnsi="Times New Roman" w:cs="Times New Roman"/>
          <w:sz w:val="22"/>
          <w:szCs w:val="22"/>
        </w:rPr>
        <w:t>6</w:t>
      </w:r>
      <w:r w:rsidRPr="00151C11">
        <w:rPr>
          <w:rFonts w:ascii="Times New Roman" w:hAnsi="Times New Roman" w:cs="Times New Roman"/>
          <w:sz w:val="22"/>
          <w:szCs w:val="22"/>
        </w:rPr>
        <w:t xml:space="preserve"> г.</w:t>
      </w:r>
    </w:p>
    <w:sectPr w:rsidR="00356AAF" w:rsidRPr="00151C11" w:rsidSect="002104F1">
      <w:pgSz w:w="11906" w:h="16838"/>
      <w:pgMar w:top="680" w:right="707" w:bottom="709" w:left="851" w:header="709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AC1C1D" w14:textId="77777777" w:rsidR="00FE2075" w:rsidRDefault="00FE2075" w:rsidP="00A22F62">
      <w:r>
        <w:separator/>
      </w:r>
    </w:p>
  </w:endnote>
  <w:endnote w:type="continuationSeparator" w:id="0">
    <w:p w14:paraId="36D165DF" w14:textId="77777777" w:rsidR="00FE2075" w:rsidRDefault="00FE2075" w:rsidP="00A22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F52011" w14:textId="2E24374C" w:rsidR="00003873" w:rsidRDefault="00003873">
    <w:pPr>
      <w:pStyle w:val="a7"/>
      <w:jc w:val="right"/>
    </w:pPr>
    <w:r>
      <w:fldChar w:fldCharType="begin"/>
    </w:r>
    <w:r>
      <w:instrText>PAGE   \* MERGEFORMAT</w:instrText>
    </w:r>
    <w:r>
      <w:fldChar w:fldCharType="separate"/>
    </w:r>
    <w:r w:rsidR="00C22404">
      <w:rPr>
        <w:noProof/>
      </w:rPr>
      <w:t>6</w:t>
    </w:r>
    <w:r>
      <w:fldChar w:fldCharType="end"/>
    </w:r>
  </w:p>
  <w:p w14:paraId="62DC23C2" w14:textId="77777777" w:rsidR="00003873" w:rsidRDefault="0000387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BEE280" w14:textId="77777777" w:rsidR="00FE2075" w:rsidRDefault="00FE2075" w:rsidP="00A22F62">
      <w:r>
        <w:separator/>
      </w:r>
    </w:p>
  </w:footnote>
  <w:footnote w:type="continuationSeparator" w:id="0">
    <w:p w14:paraId="3A2178B2" w14:textId="77777777" w:rsidR="00FE2075" w:rsidRDefault="00FE2075" w:rsidP="00A22F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multi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3195"/>
        </w:tabs>
        <w:ind w:left="3195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7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5" w15:restartNumberingAfterBreak="0">
    <w:nsid w:val="00000006"/>
    <w:multiLevelType w:val="multilevel"/>
    <w:tmpl w:val="00000006"/>
    <w:name w:val="WW8Num8"/>
    <w:lvl w:ilvl="0">
      <w:start w:val="5"/>
      <w:numFmt w:val="decimal"/>
      <w:lvlText w:val="%1."/>
      <w:lvlJc w:val="left"/>
      <w:pPr>
        <w:tabs>
          <w:tab w:val="num" w:pos="630"/>
        </w:tabs>
        <w:ind w:left="630" w:hanging="63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</w:lvl>
  </w:abstractNum>
  <w:abstractNum w:abstractNumId="6" w15:restartNumberingAfterBreak="0">
    <w:nsid w:val="0DC5667F"/>
    <w:multiLevelType w:val="multilevel"/>
    <w:tmpl w:val="CD9A3C08"/>
    <w:styleLink w:val="LFO29"/>
    <w:lvl w:ilvl="0">
      <w:start w:val="1"/>
      <w:numFmt w:val="decimal"/>
      <w:pStyle w:val="LBGovstyle6"/>
      <w:lvlText w:val="%1"/>
      <w:lvlJc w:val="left"/>
      <w:pPr>
        <w:ind w:left="720" w:hanging="720"/>
      </w:pPr>
      <w:rPr>
        <w:rFonts w:ascii="Times New Roman" w:hAnsi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43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7" w15:restartNumberingAfterBreak="0">
    <w:nsid w:val="19EC3519"/>
    <w:multiLevelType w:val="multilevel"/>
    <w:tmpl w:val="A09CFE04"/>
    <w:lvl w:ilvl="0">
      <w:start w:val="5"/>
      <w:numFmt w:val="decimal"/>
      <w:lvlText w:val="%1."/>
      <w:lvlJc w:val="left"/>
      <w:pPr>
        <w:tabs>
          <w:tab w:val="num" w:pos="630"/>
        </w:tabs>
        <w:ind w:left="630" w:hanging="63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</w:lvl>
  </w:abstractNum>
  <w:abstractNum w:abstractNumId="8" w15:restartNumberingAfterBreak="0">
    <w:nsid w:val="1C03589E"/>
    <w:multiLevelType w:val="hybridMultilevel"/>
    <w:tmpl w:val="55C4D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8E54D5"/>
    <w:multiLevelType w:val="multilevel"/>
    <w:tmpl w:val="BF94190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 w15:restartNumberingAfterBreak="0">
    <w:nsid w:val="49115046"/>
    <w:multiLevelType w:val="hybridMultilevel"/>
    <w:tmpl w:val="8938D18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9E4E0F"/>
    <w:multiLevelType w:val="multilevel"/>
    <w:tmpl w:val="AC8C04A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6A7E2C7A"/>
    <w:multiLevelType w:val="hybridMultilevel"/>
    <w:tmpl w:val="E4C283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1"/>
  </w:num>
  <w:num w:numId="10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6"/>
    <w:lvlOverride w:ilvl="0">
      <w:lvl w:ilvl="0">
        <w:start w:val="1"/>
        <w:numFmt w:val="decimal"/>
        <w:pStyle w:val="LBGovstyle6"/>
        <w:lvlText w:val="%1"/>
        <w:lvlJc w:val="left"/>
        <w:pPr>
          <w:ind w:left="720" w:hanging="720"/>
        </w:pPr>
        <w:rPr>
          <w:rFonts w:ascii="Times New Roman" w:hAnsi="Times New Roman" w:hint="default"/>
          <w:color w:val="auto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571" w:hanging="720"/>
        </w:pPr>
      </w:lvl>
    </w:lvlOverride>
    <w:lvlOverride w:ilvl="2">
      <w:lvl w:ilvl="2">
        <w:start w:val="1"/>
        <w:numFmt w:val="decimal"/>
        <w:lvlText w:val="%1.%2.%3."/>
        <w:lvlJc w:val="left"/>
        <w:pPr>
          <w:ind w:left="1430" w:hanging="720"/>
        </w:pPr>
        <w:rPr>
          <w:color w:val="auto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720" w:hanging="720"/>
        </w:pPr>
      </w:lvl>
    </w:lvlOverride>
    <w:lvlOverride w:ilvl="4">
      <w:lvl w:ilvl="4">
        <w:start w:val="1"/>
        <w:numFmt w:val="russianLower"/>
        <w:lvlText w:val="(%5)"/>
        <w:lvlJc w:val="left"/>
        <w:pPr>
          <w:ind w:left="1440" w:hanging="720"/>
        </w:p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/>
          <w:color w:val="auto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720" w:hanging="72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720" w:hanging="720"/>
        </w:pPr>
      </w:lvl>
    </w:lvlOverride>
  </w:num>
  <w:num w:numId="14">
    <w:abstractNumId w:val="6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B8F"/>
    <w:rsid w:val="000019E9"/>
    <w:rsid w:val="0000332A"/>
    <w:rsid w:val="00003873"/>
    <w:rsid w:val="00004CD3"/>
    <w:rsid w:val="00004DE8"/>
    <w:rsid w:val="0001107B"/>
    <w:rsid w:val="00011B35"/>
    <w:rsid w:val="000129B8"/>
    <w:rsid w:val="00013D7F"/>
    <w:rsid w:val="000145ED"/>
    <w:rsid w:val="00015303"/>
    <w:rsid w:val="00021749"/>
    <w:rsid w:val="00022991"/>
    <w:rsid w:val="00023FF9"/>
    <w:rsid w:val="0002477E"/>
    <w:rsid w:val="00025715"/>
    <w:rsid w:val="00025A6D"/>
    <w:rsid w:val="000272C2"/>
    <w:rsid w:val="00030F4F"/>
    <w:rsid w:val="00031788"/>
    <w:rsid w:val="0003204E"/>
    <w:rsid w:val="00033073"/>
    <w:rsid w:val="00035630"/>
    <w:rsid w:val="00036238"/>
    <w:rsid w:val="000374C9"/>
    <w:rsid w:val="00037717"/>
    <w:rsid w:val="000377B5"/>
    <w:rsid w:val="00037DB7"/>
    <w:rsid w:val="00041596"/>
    <w:rsid w:val="00042C12"/>
    <w:rsid w:val="0004542C"/>
    <w:rsid w:val="0004624C"/>
    <w:rsid w:val="00046B06"/>
    <w:rsid w:val="00054B3D"/>
    <w:rsid w:val="0006146C"/>
    <w:rsid w:val="00062DFC"/>
    <w:rsid w:val="00063BF6"/>
    <w:rsid w:val="0006777E"/>
    <w:rsid w:val="00070943"/>
    <w:rsid w:val="00071903"/>
    <w:rsid w:val="00073495"/>
    <w:rsid w:val="00074135"/>
    <w:rsid w:val="000776ED"/>
    <w:rsid w:val="00077A94"/>
    <w:rsid w:val="0008086B"/>
    <w:rsid w:val="00082102"/>
    <w:rsid w:val="0008238B"/>
    <w:rsid w:val="000841E9"/>
    <w:rsid w:val="00085A2D"/>
    <w:rsid w:val="000929A2"/>
    <w:rsid w:val="00092F99"/>
    <w:rsid w:val="00095436"/>
    <w:rsid w:val="00096D62"/>
    <w:rsid w:val="0009713D"/>
    <w:rsid w:val="00097E87"/>
    <w:rsid w:val="000A4DA1"/>
    <w:rsid w:val="000A62BE"/>
    <w:rsid w:val="000A771E"/>
    <w:rsid w:val="000B0D78"/>
    <w:rsid w:val="000B3345"/>
    <w:rsid w:val="000B4BBB"/>
    <w:rsid w:val="000B6629"/>
    <w:rsid w:val="000B7C1C"/>
    <w:rsid w:val="000C11F5"/>
    <w:rsid w:val="000C2A78"/>
    <w:rsid w:val="000C2B13"/>
    <w:rsid w:val="000C2D8F"/>
    <w:rsid w:val="000C41C9"/>
    <w:rsid w:val="000C41F8"/>
    <w:rsid w:val="000C7FCE"/>
    <w:rsid w:val="000D0261"/>
    <w:rsid w:val="000D0676"/>
    <w:rsid w:val="000D3CC2"/>
    <w:rsid w:val="000D4351"/>
    <w:rsid w:val="000D54FC"/>
    <w:rsid w:val="000D63C5"/>
    <w:rsid w:val="000D65A9"/>
    <w:rsid w:val="000D6E07"/>
    <w:rsid w:val="000E12CC"/>
    <w:rsid w:val="000E1AF4"/>
    <w:rsid w:val="000E2284"/>
    <w:rsid w:val="000E591D"/>
    <w:rsid w:val="000E60C6"/>
    <w:rsid w:val="000E71AC"/>
    <w:rsid w:val="000E7731"/>
    <w:rsid w:val="000F05AE"/>
    <w:rsid w:val="000F31EA"/>
    <w:rsid w:val="000F339D"/>
    <w:rsid w:val="000F5D90"/>
    <w:rsid w:val="001020E0"/>
    <w:rsid w:val="00102F85"/>
    <w:rsid w:val="00104424"/>
    <w:rsid w:val="00104869"/>
    <w:rsid w:val="0010498C"/>
    <w:rsid w:val="00105782"/>
    <w:rsid w:val="001059CC"/>
    <w:rsid w:val="00105B96"/>
    <w:rsid w:val="00106E8B"/>
    <w:rsid w:val="001077CE"/>
    <w:rsid w:val="00111B1B"/>
    <w:rsid w:val="001148FF"/>
    <w:rsid w:val="00116607"/>
    <w:rsid w:val="00120945"/>
    <w:rsid w:val="00121E31"/>
    <w:rsid w:val="00121EE5"/>
    <w:rsid w:val="00122AFE"/>
    <w:rsid w:val="00122BC4"/>
    <w:rsid w:val="00125060"/>
    <w:rsid w:val="001256E9"/>
    <w:rsid w:val="00125B07"/>
    <w:rsid w:val="00125F93"/>
    <w:rsid w:val="001315EB"/>
    <w:rsid w:val="001329FB"/>
    <w:rsid w:val="00133575"/>
    <w:rsid w:val="00134429"/>
    <w:rsid w:val="00134D4F"/>
    <w:rsid w:val="001412D0"/>
    <w:rsid w:val="00142ADA"/>
    <w:rsid w:val="00143948"/>
    <w:rsid w:val="00144A22"/>
    <w:rsid w:val="001451C9"/>
    <w:rsid w:val="001455F4"/>
    <w:rsid w:val="00145CCA"/>
    <w:rsid w:val="00146220"/>
    <w:rsid w:val="00151C11"/>
    <w:rsid w:val="0015682B"/>
    <w:rsid w:val="0015704D"/>
    <w:rsid w:val="00157DEC"/>
    <w:rsid w:val="0016092B"/>
    <w:rsid w:val="0016409C"/>
    <w:rsid w:val="00164C88"/>
    <w:rsid w:val="00165327"/>
    <w:rsid w:val="0016739F"/>
    <w:rsid w:val="001674AB"/>
    <w:rsid w:val="001701B9"/>
    <w:rsid w:val="00170AE2"/>
    <w:rsid w:val="00171047"/>
    <w:rsid w:val="00172159"/>
    <w:rsid w:val="0017380E"/>
    <w:rsid w:val="00174C1C"/>
    <w:rsid w:val="00177768"/>
    <w:rsid w:val="0018060C"/>
    <w:rsid w:val="001808C0"/>
    <w:rsid w:val="00181058"/>
    <w:rsid w:val="00181F85"/>
    <w:rsid w:val="001829E8"/>
    <w:rsid w:val="0018377C"/>
    <w:rsid w:val="00183EF9"/>
    <w:rsid w:val="00183FD6"/>
    <w:rsid w:val="001846D4"/>
    <w:rsid w:val="00187924"/>
    <w:rsid w:val="00187A99"/>
    <w:rsid w:val="00187D2B"/>
    <w:rsid w:val="00187FCC"/>
    <w:rsid w:val="001951F0"/>
    <w:rsid w:val="00196D88"/>
    <w:rsid w:val="0019757F"/>
    <w:rsid w:val="00197D7C"/>
    <w:rsid w:val="001A08A1"/>
    <w:rsid w:val="001A2495"/>
    <w:rsid w:val="001A4C4E"/>
    <w:rsid w:val="001A5C89"/>
    <w:rsid w:val="001A6E17"/>
    <w:rsid w:val="001B16B2"/>
    <w:rsid w:val="001B1CF6"/>
    <w:rsid w:val="001B525F"/>
    <w:rsid w:val="001B562A"/>
    <w:rsid w:val="001B60BE"/>
    <w:rsid w:val="001B63C0"/>
    <w:rsid w:val="001B7252"/>
    <w:rsid w:val="001C0EA3"/>
    <w:rsid w:val="001C1086"/>
    <w:rsid w:val="001C1D5C"/>
    <w:rsid w:val="001C32D9"/>
    <w:rsid w:val="001C38E8"/>
    <w:rsid w:val="001C5BEC"/>
    <w:rsid w:val="001C74DD"/>
    <w:rsid w:val="001C76F0"/>
    <w:rsid w:val="001C7D2F"/>
    <w:rsid w:val="001D0AFC"/>
    <w:rsid w:val="001D20E1"/>
    <w:rsid w:val="001D2292"/>
    <w:rsid w:val="001D2C39"/>
    <w:rsid w:val="001D4E5D"/>
    <w:rsid w:val="001D57C1"/>
    <w:rsid w:val="001D6C11"/>
    <w:rsid w:val="001E0AB1"/>
    <w:rsid w:val="001E2F23"/>
    <w:rsid w:val="001E3411"/>
    <w:rsid w:val="001E5626"/>
    <w:rsid w:val="001E5686"/>
    <w:rsid w:val="001E6B79"/>
    <w:rsid w:val="001E7BC3"/>
    <w:rsid w:val="001F18FC"/>
    <w:rsid w:val="001F32F1"/>
    <w:rsid w:val="001F3F9E"/>
    <w:rsid w:val="001F7C39"/>
    <w:rsid w:val="00200D65"/>
    <w:rsid w:val="00201446"/>
    <w:rsid w:val="002028E1"/>
    <w:rsid w:val="00204290"/>
    <w:rsid w:val="00210384"/>
    <w:rsid w:val="002104F1"/>
    <w:rsid w:val="0021083D"/>
    <w:rsid w:val="002139E7"/>
    <w:rsid w:val="00215242"/>
    <w:rsid w:val="00215599"/>
    <w:rsid w:val="00215BB7"/>
    <w:rsid w:val="00216B28"/>
    <w:rsid w:val="002204BE"/>
    <w:rsid w:val="002209F3"/>
    <w:rsid w:val="00220FD7"/>
    <w:rsid w:val="00221C3F"/>
    <w:rsid w:val="002221DF"/>
    <w:rsid w:val="00223CB9"/>
    <w:rsid w:val="00226126"/>
    <w:rsid w:val="0022635F"/>
    <w:rsid w:val="00226714"/>
    <w:rsid w:val="00226798"/>
    <w:rsid w:val="00227BBD"/>
    <w:rsid w:val="00230CC7"/>
    <w:rsid w:val="002312C6"/>
    <w:rsid w:val="00232694"/>
    <w:rsid w:val="002331B4"/>
    <w:rsid w:val="00236773"/>
    <w:rsid w:val="00243006"/>
    <w:rsid w:val="00243D32"/>
    <w:rsid w:val="00244E91"/>
    <w:rsid w:val="00244FEE"/>
    <w:rsid w:val="002463FC"/>
    <w:rsid w:val="00246B7E"/>
    <w:rsid w:val="002470BF"/>
    <w:rsid w:val="00250BE5"/>
    <w:rsid w:val="00253448"/>
    <w:rsid w:val="0025569E"/>
    <w:rsid w:val="00255844"/>
    <w:rsid w:val="0025650D"/>
    <w:rsid w:val="00256A51"/>
    <w:rsid w:val="0025704C"/>
    <w:rsid w:val="00260AA7"/>
    <w:rsid w:val="0026391E"/>
    <w:rsid w:val="00263CB1"/>
    <w:rsid w:val="0026472F"/>
    <w:rsid w:val="002647A7"/>
    <w:rsid w:val="0026574E"/>
    <w:rsid w:val="00265E56"/>
    <w:rsid w:val="00267AE1"/>
    <w:rsid w:val="00275560"/>
    <w:rsid w:val="00276862"/>
    <w:rsid w:val="00276DF6"/>
    <w:rsid w:val="00277D3C"/>
    <w:rsid w:val="00281EDD"/>
    <w:rsid w:val="00282916"/>
    <w:rsid w:val="00282C35"/>
    <w:rsid w:val="00282F62"/>
    <w:rsid w:val="00284357"/>
    <w:rsid w:val="00284555"/>
    <w:rsid w:val="002846B3"/>
    <w:rsid w:val="00293356"/>
    <w:rsid w:val="00293A97"/>
    <w:rsid w:val="00294893"/>
    <w:rsid w:val="002A0785"/>
    <w:rsid w:val="002A15A9"/>
    <w:rsid w:val="002A389C"/>
    <w:rsid w:val="002A5333"/>
    <w:rsid w:val="002A5FFF"/>
    <w:rsid w:val="002A6431"/>
    <w:rsid w:val="002B02C5"/>
    <w:rsid w:val="002B09E0"/>
    <w:rsid w:val="002B1091"/>
    <w:rsid w:val="002B225C"/>
    <w:rsid w:val="002B351F"/>
    <w:rsid w:val="002B6EF3"/>
    <w:rsid w:val="002C06CF"/>
    <w:rsid w:val="002C08C1"/>
    <w:rsid w:val="002C14CD"/>
    <w:rsid w:val="002C1992"/>
    <w:rsid w:val="002C30C8"/>
    <w:rsid w:val="002C3480"/>
    <w:rsid w:val="002C771B"/>
    <w:rsid w:val="002C7F7F"/>
    <w:rsid w:val="002D0449"/>
    <w:rsid w:val="002D0B0D"/>
    <w:rsid w:val="002D0DD0"/>
    <w:rsid w:val="002D1229"/>
    <w:rsid w:val="002D3309"/>
    <w:rsid w:val="002D5663"/>
    <w:rsid w:val="002D7187"/>
    <w:rsid w:val="002D7F51"/>
    <w:rsid w:val="002E0AEB"/>
    <w:rsid w:val="002E3004"/>
    <w:rsid w:val="002E48E9"/>
    <w:rsid w:val="002E501C"/>
    <w:rsid w:val="002E5CF7"/>
    <w:rsid w:val="002E5FEA"/>
    <w:rsid w:val="002E6125"/>
    <w:rsid w:val="002E799B"/>
    <w:rsid w:val="002F00D3"/>
    <w:rsid w:val="002F25F1"/>
    <w:rsid w:val="002F2659"/>
    <w:rsid w:val="002F33DF"/>
    <w:rsid w:val="002F4CA2"/>
    <w:rsid w:val="002F5595"/>
    <w:rsid w:val="002F5713"/>
    <w:rsid w:val="002F6B39"/>
    <w:rsid w:val="002F6B50"/>
    <w:rsid w:val="003003FD"/>
    <w:rsid w:val="00302937"/>
    <w:rsid w:val="00304618"/>
    <w:rsid w:val="00306521"/>
    <w:rsid w:val="003070EB"/>
    <w:rsid w:val="00307AEC"/>
    <w:rsid w:val="003107FA"/>
    <w:rsid w:val="00310B7D"/>
    <w:rsid w:val="003145E2"/>
    <w:rsid w:val="003156DD"/>
    <w:rsid w:val="003167A5"/>
    <w:rsid w:val="003205E1"/>
    <w:rsid w:val="003215A8"/>
    <w:rsid w:val="003216A6"/>
    <w:rsid w:val="00321ECE"/>
    <w:rsid w:val="0032232B"/>
    <w:rsid w:val="0032398B"/>
    <w:rsid w:val="0033113B"/>
    <w:rsid w:val="00332852"/>
    <w:rsid w:val="003329A0"/>
    <w:rsid w:val="00333161"/>
    <w:rsid w:val="00333850"/>
    <w:rsid w:val="003375BB"/>
    <w:rsid w:val="003400E8"/>
    <w:rsid w:val="00340B7E"/>
    <w:rsid w:val="003419D4"/>
    <w:rsid w:val="00341D17"/>
    <w:rsid w:val="00343DAB"/>
    <w:rsid w:val="00343F72"/>
    <w:rsid w:val="0034514C"/>
    <w:rsid w:val="003462D3"/>
    <w:rsid w:val="0034646A"/>
    <w:rsid w:val="00346FBA"/>
    <w:rsid w:val="003474A3"/>
    <w:rsid w:val="00350195"/>
    <w:rsid w:val="00350289"/>
    <w:rsid w:val="00350972"/>
    <w:rsid w:val="00352631"/>
    <w:rsid w:val="00353925"/>
    <w:rsid w:val="00353F43"/>
    <w:rsid w:val="0035454F"/>
    <w:rsid w:val="0035546A"/>
    <w:rsid w:val="00355D2A"/>
    <w:rsid w:val="00356AAF"/>
    <w:rsid w:val="00357CD8"/>
    <w:rsid w:val="003624BD"/>
    <w:rsid w:val="003647DC"/>
    <w:rsid w:val="00365BD4"/>
    <w:rsid w:val="00366366"/>
    <w:rsid w:val="003667FB"/>
    <w:rsid w:val="00371213"/>
    <w:rsid w:val="00373B58"/>
    <w:rsid w:val="0037410E"/>
    <w:rsid w:val="00376648"/>
    <w:rsid w:val="00376EAB"/>
    <w:rsid w:val="003820FB"/>
    <w:rsid w:val="00382915"/>
    <w:rsid w:val="00383DD2"/>
    <w:rsid w:val="003855E3"/>
    <w:rsid w:val="003858A0"/>
    <w:rsid w:val="00385EEC"/>
    <w:rsid w:val="0039011D"/>
    <w:rsid w:val="00391B6D"/>
    <w:rsid w:val="00393484"/>
    <w:rsid w:val="00393E44"/>
    <w:rsid w:val="00393E72"/>
    <w:rsid w:val="0039460E"/>
    <w:rsid w:val="00394B1B"/>
    <w:rsid w:val="003A0072"/>
    <w:rsid w:val="003A01A4"/>
    <w:rsid w:val="003A08EF"/>
    <w:rsid w:val="003A1DE6"/>
    <w:rsid w:val="003A1EB1"/>
    <w:rsid w:val="003A29D4"/>
    <w:rsid w:val="003A3332"/>
    <w:rsid w:val="003A44C8"/>
    <w:rsid w:val="003A5206"/>
    <w:rsid w:val="003A568C"/>
    <w:rsid w:val="003A62CC"/>
    <w:rsid w:val="003A6638"/>
    <w:rsid w:val="003A69DC"/>
    <w:rsid w:val="003A70D7"/>
    <w:rsid w:val="003B0168"/>
    <w:rsid w:val="003B25CD"/>
    <w:rsid w:val="003B5455"/>
    <w:rsid w:val="003C298F"/>
    <w:rsid w:val="003C6E79"/>
    <w:rsid w:val="003D2557"/>
    <w:rsid w:val="003D2E41"/>
    <w:rsid w:val="003D45E2"/>
    <w:rsid w:val="003D66DC"/>
    <w:rsid w:val="003E0F28"/>
    <w:rsid w:val="003E4035"/>
    <w:rsid w:val="003E5DD1"/>
    <w:rsid w:val="003E6398"/>
    <w:rsid w:val="003E7925"/>
    <w:rsid w:val="003F15E0"/>
    <w:rsid w:val="003F1991"/>
    <w:rsid w:val="003F3647"/>
    <w:rsid w:val="003F6883"/>
    <w:rsid w:val="003F6B25"/>
    <w:rsid w:val="003F6E98"/>
    <w:rsid w:val="003F722D"/>
    <w:rsid w:val="004001E9"/>
    <w:rsid w:val="00402A5B"/>
    <w:rsid w:val="004034AC"/>
    <w:rsid w:val="0040371A"/>
    <w:rsid w:val="00403968"/>
    <w:rsid w:val="00404042"/>
    <w:rsid w:val="0040533F"/>
    <w:rsid w:val="00405A95"/>
    <w:rsid w:val="00406697"/>
    <w:rsid w:val="0040729E"/>
    <w:rsid w:val="00411F1A"/>
    <w:rsid w:val="00414D46"/>
    <w:rsid w:val="00414D4A"/>
    <w:rsid w:val="004150E0"/>
    <w:rsid w:val="00415941"/>
    <w:rsid w:val="00416106"/>
    <w:rsid w:val="00417E19"/>
    <w:rsid w:val="00421CD0"/>
    <w:rsid w:val="00422C5B"/>
    <w:rsid w:val="0042764C"/>
    <w:rsid w:val="00427F38"/>
    <w:rsid w:val="0043055F"/>
    <w:rsid w:val="00430E1D"/>
    <w:rsid w:val="00430E8C"/>
    <w:rsid w:val="004318AB"/>
    <w:rsid w:val="004324B1"/>
    <w:rsid w:val="0043543D"/>
    <w:rsid w:val="0043652B"/>
    <w:rsid w:val="00436C48"/>
    <w:rsid w:val="00437CAD"/>
    <w:rsid w:val="00444AD9"/>
    <w:rsid w:val="0044508E"/>
    <w:rsid w:val="004460BA"/>
    <w:rsid w:val="00447DB1"/>
    <w:rsid w:val="00447DDD"/>
    <w:rsid w:val="00450EA7"/>
    <w:rsid w:val="00451478"/>
    <w:rsid w:val="004522A1"/>
    <w:rsid w:val="004550FD"/>
    <w:rsid w:val="00457914"/>
    <w:rsid w:val="00457918"/>
    <w:rsid w:val="004636F2"/>
    <w:rsid w:val="00463763"/>
    <w:rsid w:val="00463C88"/>
    <w:rsid w:val="00464544"/>
    <w:rsid w:val="00464AEB"/>
    <w:rsid w:val="00465FBF"/>
    <w:rsid w:val="00470349"/>
    <w:rsid w:val="0047198A"/>
    <w:rsid w:val="00474E70"/>
    <w:rsid w:val="00475759"/>
    <w:rsid w:val="00475A49"/>
    <w:rsid w:val="00476347"/>
    <w:rsid w:val="004766FC"/>
    <w:rsid w:val="00480720"/>
    <w:rsid w:val="00481CC5"/>
    <w:rsid w:val="0048317A"/>
    <w:rsid w:val="00484A67"/>
    <w:rsid w:val="00487571"/>
    <w:rsid w:val="00492E3D"/>
    <w:rsid w:val="004938FC"/>
    <w:rsid w:val="00493F2D"/>
    <w:rsid w:val="00494964"/>
    <w:rsid w:val="00495F32"/>
    <w:rsid w:val="004A0321"/>
    <w:rsid w:val="004A0EFF"/>
    <w:rsid w:val="004A1A3E"/>
    <w:rsid w:val="004A1AE6"/>
    <w:rsid w:val="004A1D8B"/>
    <w:rsid w:val="004A2981"/>
    <w:rsid w:val="004A3C96"/>
    <w:rsid w:val="004A563A"/>
    <w:rsid w:val="004B0F50"/>
    <w:rsid w:val="004B1382"/>
    <w:rsid w:val="004B181E"/>
    <w:rsid w:val="004B29CF"/>
    <w:rsid w:val="004B32F8"/>
    <w:rsid w:val="004B42A6"/>
    <w:rsid w:val="004C08F1"/>
    <w:rsid w:val="004C0D52"/>
    <w:rsid w:val="004C1C0C"/>
    <w:rsid w:val="004C2822"/>
    <w:rsid w:val="004C371B"/>
    <w:rsid w:val="004C3757"/>
    <w:rsid w:val="004D12FE"/>
    <w:rsid w:val="004D18EE"/>
    <w:rsid w:val="004D315E"/>
    <w:rsid w:val="004D36C8"/>
    <w:rsid w:val="004D4E13"/>
    <w:rsid w:val="004D78BE"/>
    <w:rsid w:val="004E4E84"/>
    <w:rsid w:val="004E67B4"/>
    <w:rsid w:val="004F2275"/>
    <w:rsid w:val="004F4137"/>
    <w:rsid w:val="004F4597"/>
    <w:rsid w:val="004F6AA3"/>
    <w:rsid w:val="004F6C61"/>
    <w:rsid w:val="004F7526"/>
    <w:rsid w:val="004F75D4"/>
    <w:rsid w:val="0050033D"/>
    <w:rsid w:val="005006BF"/>
    <w:rsid w:val="005023DA"/>
    <w:rsid w:val="0050292D"/>
    <w:rsid w:val="0050300A"/>
    <w:rsid w:val="00503690"/>
    <w:rsid w:val="00504678"/>
    <w:rsid w:val="0050664F"/>
    <w:rsid w:val="00507B0F"/>
    <w:rsid w:val="0051045C"/>
    <w:rsid w:val="005120C6"/>
    <w:rsid w:val="005154BF"/>
    <w:rsid w:val="00516851"/>
    <w:rsid w:val="00516A6F"/>
    <w:rsid w:val="00517A97"/>
    <w:rsid w:val="00523D66"/>
    <w:rsid w:val="00524954"/>
    <w:rsid w:val="005263EC"/>
    <w:rsid w:val="0052714A"/>
    <w:rsid w:val="00530916"/>
    <w:rsid w:val="00531C50"/>
    <w:rsid w:val="00531EBD"/>
    <w:rsid w:val="0053293E"/>
    <w:rsid w:val="00533197"/>
    <w:rsid w:val="0053636B"/>
    <w:rsid w:val="00541D2B"/>
    <w:rsid w:val="0054324B"/>
    <w:rsid w:val="005443AA"/>
    <w:rsid w:val="0054580E"/>
    <w:rsid w:val="005463CD"/>
    <w:rsid w:val="00546846"/>
    <w:rsid w:val="00547ABE"/>
    <w:rsid w:val="00550527"/>
    <w:rsid w:val="005512BA"/>
    <w:rsid w:val="00552A05"/>
    <w:rsid w:val="00552A31"/>
    <w:rsid w:val="00553DA4"/>
    <w:rsid w:val="00554FBC"/>
    <w:rsid w:val="0055565E"/>
    <w:rsid w:val="00555D4F"/>
    <w:rsid w:val="00556081"/>
    <w:rsid w:val="00560E08"/>
    <w:rsid w:val="00562353"/>
    <w:rsid w:val="00562462"/>
    <w:rsid w:val="005628B7"/>
    <w:rsid w:val="00563755"/>
    <w:rsid w:val="005642EE"/>
    <w:rsid w:val="00566E24"/>
    <w:rsid w:val="00570343"/>
    <w:rsid w:val="00570713"/>
    <w:rsid w:val="00570F46"/>
    <w:rsid w:val="00575953"/>
    <w:rsid w:val="00576CE6"/>
    <w:rsid w:val="00577598"/>
    <w:rsid w:val="005800D1"/>
    <w:rsid w:val="0058016E"/>
    <w:rsid w:val="005834DC"/>
    <w:rsid w:val="00586433"/>
    <w:rsid w:val="00586449"/>
    <w:rsid w:val="00587270"/>
    <w:rsid w:val="0059041E"/>
    <w:rsid w:val="00591D61"/>
    <w:rsid w:val="0059373F"/>
    <w:rsid w:val="00594269"/>
    <w:rsid w:val="00594884"/>
    <w:rsid w:val="00595A89"/>
    <w:rsid w:val="005A0E94"/>
    <w:rsid w:val="005A157A"/>
    <w:rsid w:val="005A2FC3"/>
    <w:rsid w:val="005A56D6"/>
    <w:rsid w:val="005A6BA7"/>
    <w:rsid w:val="005B2E43"/>
    <w:rsid w:val="005B344D"/>
    <w:rsid w:val="005B465D"/>
    <w:rsid w:val="005B4F93"/>
    <w:rsid w:val="005B672F"/>
    <w:rsid w:val="005B7900"/>
    <w:rsid w:val="005C049F"/>
    <w:rsid w:val="005C1737"/>
    <w:rsid w:val="005C28E0"/>
    <w:rsid w:val="005C34F9"/>
    <w:rsid w:val="005C5E6E"/>
    <w:rsid w:val="005C649B"/>
    <w:rsid w:val="005C79B3"/>
    <w:rsid w:val="005C7B7A"/>
    <w:rsid w:val="005D00CF"/>
    <w:rsid w:val="005D160A"/>
    <w:rsid w:val="005D2FC0"/>
    <w:rsid w:val="005D3B27"/>
    <w:rsid w:val="005D5001"/>
    <w:rsid w:val="005D51AB"/>
    <w:rsid w:val="005D6394"/>
    <w:rsid w:val="005D6A71"/>
    <w:rsid w:val="005E0D2E"/>
    <w:rsid w:val="005E1DC8"/>
    <w:rsid w:val="005E291E"/>
    <w:rsid w:val="005E3016"/>
    <w:rsid w:val="005E3571"/>
    <w:rsid w:val="005E57DE"/>
    <w:rsid w:val="005F0BFF"/>
    <w:rsid w:val="005F153A"/>
    <w:rsid w:val="005F246D"/>
    <w:rsid w:val="005F29B3"/>
    <w:rsid w:val="005F2DFC"/>
    <w:rsid w:val="005F49CB"/>
    <w:rsid w:val="005F75CB"/>
    <w:rsid w:val="00600292"/>
    <w:rsid w:val="0060080D"/>
    <w:rsid w:val="00602A0C"/>
    <w:rsid w:val="006034FC"/>
    <w:rsid w:val="006049BF"/>
    <w:rsid w:val="00604D91"/>
    <w:rsid w:val="00605098"/>
    <w:rsid w:val="0060602A"/>
    <w:rsid w:val="006075E5"/>
    <w:rsid w:val="00610058"/>
    <w:rsid w:val="00610442"/>
    <w:rsid w:val="006110BB"/>
    <w:rsid w:val="00612A7E"/>
    <w:rsid w:val="00613E7B"/>
    <w:rsid w:val="00615DCA"/>
    <w:rsid w:val="00617781"/>
    <w:rsid w:val="006177AE"/>
    <w:rsid w:val="00617F37"/>
    <w:rsid w:val="00620297"/>
    <w:rsid w:val="0062042B"/>
    <w:rsid w:val="00620A14"/>
    <w:rsid w:val="00622413"/>
    <w:rsid w:val="00622B72"/>
    <w:rsid w:val="00632A2B"/>
    <w:rsid w:val="00633093"/>
    <w:rsid w:val="0063488A"/>
    <w:rsid w:val="00634A75"/>
    <w:rsid w:val="0063553D"/>
    <w:rsid w:val="006360CD"/>
    <w:rsid w:val="00636BA8"/>
    <w:rsid w:val="0064055D"/>
    <w:rsid w:val="0064060C"/>
    <w:rsid w:val="00641102"/>
    <w:rsid w:val="0064133E"/>
    <w:rsid w:val="0064222D"/>
    <w:rsid w:val="00646D4E"/>
    <w:rsid w:val="006471D5"/>
    <w:rsid w:val="00651508"/>
    <w:rsid w:val="00651AEA"/>
    <w:rsid w:val="00651F20"/>
    <w:rsid w:val="00652D44"/>
    <w:rsid w:val="006543B3"/>
    <w:rsid w:val="0065457A"/>
    <w:rsid w:val="006600FA"/>
    <w:rsid w:val="006617D9"/>
    <w:rsid w:val="006625DC"/>
    <w:rsid w:val="006625F2"/>
    <w:rsid w:val="0066313A"/>
    <w:rsid w:val="0066473E"/>
    <w:rsid w:val="00665F42"/>
    <w:rsid w:val="00666027"/>
    <w:rsid w:val="0067204A"/>
    <w:rsid w:val="00673FD7"/>
    <w:rsid w:val="00674041"/>
    <w:rsid w:val="0067613A"/>
    <w:rsid w:val="0067769D"/>
    <w:rsid w:val="00677D14"/>
    <w:rsid w:val="00680EB2"/>
    <w:rsid w:val="006822BF"/>
    <w:rsid w:val="006837CE"/>
    <w:rsid w:val="00686BF7"/>
    <w:rsid w:val="00690B6B"/>
    <w:rsid w:val="00691482"/>
    <w:rsid w:val="00691758"/>
    <w:rsid w:val="006924B1"/>
    <w:rsid w:val="006926AE"/>
    <w:rsid w:val="00692853"/>
    <w:rsid w:val="00692CDF"/>
    <w:rsid w:val="006931B6"/>
    <w:rsid w:val="006A04CC"/>
    <w:rsid w:val="006A261F"/>
    <w:rsid w:val="006A56D0"/>
    <w:rsid w:val="006A583B"/>
    <w:rsid w:val="006A60DF"/>
    <w:rsid w:val="006A75C2"/>
    <w:rsid w:val="006B013E"/>
    <w:rsid w:val="006B0479"/>
    <w:rsid w:val="006B49BC"/>
    <w:rsid w:val="006B6A36"/>
    <w:rsid w:val="006B6EBB"/>
    <w:rsid w:val="006C4761"/>
    <w:rsid w:val="006C558F"/>
    <w:rsid w:val="006C62B5"/>
    <w:rsid w:val="006C63BC"/>
    <w:rsid w:val="006C7B3F"/>
    <w:rsid w:val="006D0EC7"/>
    <w:rsid w:val="006D4AF2"/>
    <w:rsid w:val="006D6D34"/>
    <w:rsid w:val="006D7F48"/>
    <w:rsid w:val="006E0ACC"/>
    <w:rsid w:val="006E23E6"/>
    <w:rsid w:val="006E259A"/>
    <w:rsid w:val="006E28FC"/>
    <w:rsid w:val="006E3425"/>
    <w:rsid w:val="006E4395"/>
    <w:rsid w:val="006E461E"/>
    <w:rsid w:val="006E4FF0"/>
    <w:rsid w:val="006E7150"/>
    <w:rsid w:val="006E77BD"/>
    <w:rsid w:val="006F00EC"/>
    <w:rsid w:val="006F1634"/>
    <w:rsid w:val="006F4447"/>
    <w:rsid w:val="006F641E"/>
    <w:rsid w:val="006F702F"/>
    <w:rsid w:val="006F79CE"/>
    <w:rsid w:val="007005A1"/>
    <w:rsid w:val="00701914"/>
    <w:rsid w:val="00701A3B"/>
    <w:rsid w:val="007027C3"/>
    <w:rsid w:val="00704454"/>
    <w:rsid w:val="007058CE"/>
    <w:rsid w:val="007060B9"/>
    <w:rsid w:val="00707250"/>
    <w:rsid w:val="00710633"/>
    <w:rsid w:val="00711486"/>
    <w:rsid w:val="00711EE7"/>
    <w:rsid w:val="007151B2"/>
    <w:rsid w:val="00715392"/>
    <w:rsid w:val="0071584C"/>
    <w:rsid w:val="00716686"/>
    <w:rsid w:val="007170F8"/>
    <w:rsid w:val="00717664"/>
    <w:rsid w:val="00717F4F"/>
    <w:rsid w:val="0072051B"/>
    <w:rsid w:val="00722C5A"/>
    <w:rsid w:val="00722DF1"/>
    <w:rsid w:val="0072380F"/>
    <w:rsid w:val="0072424F"/>
    <w:rsid w:val="0072451A"/>
    <w:rsid w:val="00724767"/>
    <w:rsid w:val="00731D67"/>
    <w:rsid w:val="007326A5"/>
    <w:rsid w:val="00733054"/>
    <w:rsid w:val="0073337C"/>
    <w:rsid w:val="00733A99"/>
    <w:rsid w:val="007354AB"/>
    <w:rsid w:val="0073684C"/>
    <w:rsid w:val="00736DD5"/>
    <w:rsid w:val="007421CD"/>
    <w:rsid w:val="0074264B"/>
    <w:rsid w:val="00744EFC"/>
    <w:rsid w:val="007458D9"/>
    <w:rsid w:val="00753251"/>
    <w:rsid w:val="00753CA3"/>
    <w:rsid w:val="0075631B"/>
    <w:rsid w:val="007608BC"/>
    <w:rsid w:val="0076153D"/>
    <w:rsid w:val="00761767"/>
    <w:rsid w:val="007618C2"/>
    <w:rsid w:val="0076349B"/>
    <w:rsid w:val="007646A9"/>
    <w:rsid w:val="00764C81"/>
    <w:rsid w:val="00765F94"/>
    <w:rsid w:val="00767190"/>
    <w:rsid w:val="00767335"/>
    <w:rsid w:val="0077290B"/>
    <w:rsid w:val="00774763"/>
    <w:rsid w:val="00775F37"/>
    <w:rsid w:val="00777C27"/>
    <w:rsid w:val="00780025"/>
    <w:rsid w:val="00785035"/>
    <w:rsid w:val="00785B9A"/>
    <w:rsid w:val="007865FB"/>
    <w:rsid w:val="00786BE4"/>
    <w:rsid w:val="00787CBB"/>
    <w:rsid w:val="00787EB6"/>
    <w:rsid w:val="00787F4E"/>
    <w:rsid w:val="00790278"/>
    <w:rsid w:val="007946B4"/>
    <w:rsid w:val="00797463"/>
    <w:rsid w:val="007974D0"/>
    <w:rsid w:val="00797A20"/>
    <w:rsid w:val="007A0028"/>
    <w:rsid w:val="007A2EC2"/>
    <w:rsid w:val="007A4755"/>
    <w:rsid w:val="007B14E6"/>
    <w:rsid w:val="007B173D"/>
    <w:rsid w:val="007B2338"/>
    <w:rsid w:val="007B2DCD"/>
    <w:rsid w:val="007B6D7F"/>
    <w:rsid w:val="007B70B8"/>
    <w:rsid w:val="007C034D"/>
    <w:rsid w:val="007C04C2"/>
    <w:rsid w:val="007C1756"/>
    <w:rsid w:val="007C2FF9"/>
    <w:rsid w:val="007C4A8B"/>
    <w:rsid w:val="007C5759"/>
    <w:rsid w:val="007C5A37"/>
    <w:rsid w:val="007D09A0"/>
    <w:rsid w:val="007D194B"/>
    <w:rsid w:val="007D35F1"/>
    <w:rsid w:val="007D39CD"/>
    <w:rsid w:val="007D4862"/>
    <w:rsid w:val="007D7255"/>
    <w:rsid w:val="007D75E9"/>
    <w:rsid w:val="007D7912"/>
    <w:rsid w:val="007E2841"/>
    <w:rsid w:val="007E5099"/>
    <w:rsid w:val="007E6E04"/>
    <w:rsid w:val="007F0666"/>
    <w:rsid w:val="007F5A3F"/>
    <w:rsid w:val="007F5E31"/>
    <w:rsid w:val="007F630A"/>
    <w:rsid w:val="008007E2"/>
    <w:rsid w:val="00801A8E"/>
    <w:rsid w:val="00801CD2"/>
    <w:rsid w:val="008044A9"/>
    <w:rsid w:val="008047D2"/>
    <w:rsid w:val="008049C8"/>
    <w:rsid w:val="00804E09"/>
    <w:rsid w:val="008053B2"/>
    <w:rsid w:val="00811E27"/>
    <w:rsid w:val="00814330"/>
    <w:rsid w:val="00814EF3"/>
    <w:rsid w:val="008154CA"/>
    <w:rsid w:val="00815C8A"/>
    <w:rsid w:val="008169C1"/>
    <w:rsid w:val="00817DB0"/>
    <w:rsid w:val="008221BC"/>
    <w:rsid w:val="008239BF"/>
    <w:rsid w:val="00825BA6"/>
    <w:rsid w:val="008261F0"/>
    <w:rsid w:val="0082739D"/>
    <w:rsid w:val="00830279"/>
    <w:rsid w:val="00834FC3"/>
    <w:rsid w:val="008357F8"/>
    <w:rsid w:val="00835905"/>
    <w:rsid w:val="008372CB"/>
    <w:rsid w:val="0083737C"/>
    <w:rsid w:val="00841437"/>
    <w:rsid w:val="0084190F"/>
    <w:rsid w:val="00841EE4"/>
    <w:rsid w:val="00843F0A"/>
    <w:rsid w:val="00845C68"/>
    <w:rsid w:val="00845D64"/>
    <w:rsid w:val="00850A50"/>
    <w:rsid w:val="008515C4"/>
    <w:rsid w:val="008522BE"/>
    <w:rsid w:val="008615C8"/>
    <w:rsid w:val="00861EAF"/>
    <w:rsid w:val="00861EC1"/>
    <w:rsid w:val="008633DB"/>
    <w:rsid w:val="008650C0"/>
    <w:rsid w:val="0086551D"/>
    <w:rsid w:val="00866312"/>
    <w:rsid w:val="00866473"/>
    <w:rsid w:val="008734E9"/>
    <w:rsid w:val="008739BB"/>
    <w:rsid w:val="00874A22"/>
    <w:rsid w:val="00880677"/>
    <w:rsid w:val="00880737"/>
    <w:rsid w:val="00881220"/>
    <w:rsid w:val="00883020"/>
    <w:rsid w:val="008849F2"/>
    <w:rsid w:val="00886A18"/>
    <w:rsid w:val="00890283"/>
    <w:rsid w:val="00890526"/>
    <w:rsid w:val="00891EB1"/>
    <w:rsid w:val="0089449B"/>
    <w:rsid w:val="00895DF4"/>
    <w:rsid w:val="008A0F48"/>
    <w:rsid w:val="008A59FE"/>
    <w:rsid w:val="008A637D"/>
    <w:rsid w:val="008A7331"/>
    <w:rsid w:val="008A75FD"/>
    <w:rsid w:val="008A78A1"/>
    <w:rsid w:val="008B03B7"/>
    <w:rsid w:val="008B11E3"/>
    <w:rsid w:val="008B3103"/>
    <w:rsid w:val="008B35AF"/>
    <w:rsid w:val="008B527B"/>
    <w:rsid w:val="008B7F4E"/>
    <w:rsid w:val="008C4AD7"/>
    <w:rsid w:val="008C6AD7"/>
    <w:rsid w:val="008D0E98"/>
    <w:rsid w:val="008D14A6"/>
    <w:rsid w:val="008D14B3"/>
    <w:rsid w:val="008D2942"/>
    <w:rsid w:val="008D2C11"/>
    <w:rsid w:val="008D408E"/>
    <w:rsid w:val="008D4F11"/>
    <w:rsid w:val="008D5E33"/>
    <w:rsid w:val="008D6C0C"/>
    <w:rsid w:val="008D75DE"/>
    <w:rsid w:val="008D7D45"/>
    <w:rsid w:val="008E2674"/>
    <w:rsid w:val="008E3E66"/>
    <w:rsid w:val="008E5E6A"/>
    <w:rsid w:val="008E718B"/>
    <w:rsid w:val="008E7582"/>
    <w:rsid w:val="008E7932"/>
    <w:rsid w:val="008F0244"/>
    <w:rsid w:val="008F2050"/>
    <w:rsid w:val="008F4E99"/>
    <w:rsid w:val="008F6872"/>
    <w:rsid w:val="008F780F"/>
    <w:rsid w:val="0090016A"/>
    <w:rsid w:val="00901646"/>
    <w:rsid w:val="00902F97"/>
    <w:rsid w:val="00903EC2"/>
    <w:rsid w:val="00905152"/>
    <w:rsid w:val="00905D1E"/>
    <w:rsid w:val="00906E76"/>
    <w:rsid w:val="009071C1"/>
    <w:rsid w:val="009073E5"/>
    <w:rsid w:val="0091008D"/>
    <w:rsid w:val="009119C3"/>
    <w:rsid w:val="009130F7"/>
    <w:rsid w:val="00913504"/>
    <w:rsid w:val="00914D30"/>
    <w:rsid w:val="009156D0"/>
    <w:rsid w:val="00915DDC"/>
    <w:rsid w:val="00917F02"/>
    <w:rsid w:val="00922F81"/>
    <w:rsid w:val="00923912"/>
    <w:rsid w:val="00925BF0"/>
    <w:rsid w:val="00930069"/>
    <w:rsid w:val="00930961"/>
    <w:rsid w:val="00931042"/>
    <w:rsid w:val="0093342D"/>
    <w:rsid w:val="00934896"/>
    <w:rsid w:val="009356A1"/>
    <w:rsid w:val="009364FF"/>
    <w:rsid w:val="0094180F"/>
    <w:rsid w:val="00941EF3"/>
    <w:rsid w:val="00943222"/>
    <w:rsid w:val="00946724"/>
    <w:rsid w:val="00947032"/>
    <w:rsid w:val="009516DC"/>
    <w:rsid w:val="009524C3"/>
    <w:rsid w:val="009535F2"/>
    <w:rsid w:val="00953D35"/>
    <w:rsid w:val="009543F8"/>
    <w:rsid w:val="00954EE7"/>
    <w:rsid w:val="00955E17"/>
    <w:rsid w:val="009564ED"/>
    <w:rsid w:val="009569D1"/>
    <w:rsid w:val="00957FAE"/>
    <w:rsid w:val="00960A23"/>
    <w:rsid w:val="00961DAC"/>
    <w:rsid w:val="009629BB"/>
    <w:rsid w:val="00962EFF"/>
    <w:rsid w:val="009649BE"/>
    <w:rsid w:val="00965286"/>
    <w:rsid w:val="00965801"/>
    <w:rsid w:val="00966AA1"/>
    <w:rsid w:val="00967386"/>
    <w:rsid w:val="009762FD"/>
    <w:rsid w:val="00977984"/>
    <w:rsid w:val="00980576"/>
    <w:rsid w:val="0098440D"/>
    <w:rsid w:val="0098593D"/>
    <w:rsid w:val="0098654F"/>
    <w:rsid w:val="00986F03"/>
    <w:rsid w:val="009908CA"/>
    <w:rsid w:val="00993299"/>
    <w:rsid w:val="00995960"/>
    <w:rsid w:val="009A00D5"/>
    <w:rsid w:val="009A1E93"/>
    <w:rsid w:val="009A1F0D"/>
    <w:rsid w:val="009A31E6"/>
    <w:rsid w:val="009A36DD"/>
    <w:rsid w:val="009A57B6"/>
    <w:rsid w:val="009A5C15"/>
    <w:rsid w:val="009B2F52"/>
    <w:rsid w:val="009B35C2"/>
    <w:rsid w:val="009B3D87"/>
    <w:rsid w:val="009B7590"/>
    <w:rsid w:val="009C0657"/>
    <w:rsid w:val="009C29A5"/>
    <w:rsid w:val="009C47B8"/>
    <w:rsid w:val="009C64D6"/>
    <w:rsid w:val="009D4904"/>
    <w:rsid w:val="009D503D"/>
    <w:rsid w:val="009E051D"/>
    <w:rsid w:val="009E534C"/>
    <w:rsid w:val="009E5958"/>
    <w:rsid w:val="009F04DE"/>
    <w:rsid w:val="009F0620"/>
    <w:rsid w:val="009F10DE"/>
    <w:rsid w:val="009F1584"/>
    <w:rsid w:val="009F1971"/>
    <w:rsid w:val="009F4BAB"/>
    <w:rsid w:val="009F4FBE"/>
    <w:rsid w:val="009F585E"/>
    <w:rsid w:val="009F5B15"/>
    <w:rsid w:val="009F5CCF"/>
    <w:rsid w:val="009F61E3"/>
    <w:rsid w:val="009F7605"/>
    <w:rsid w:val="00A01133"/>
    <w:rsid w:val="00A0184C"/>
    <w:rsid w:val="00A01B63"/>
    <w:rsid w:val="00A0264C"/>
    <w:rsid w:val="00A0290F"/>
    <w:rsid w:val="00A02A3F"/>
    <w:rsid w:val="00A05431"/>
    <w:rsid w:val="00A07A0E"/>
    <w:rsid w:val="00A07BED"/>
    <w:rsid w:val="00A1028B"/>
    <w:rsid w:val="00A12019"/>
    <w:rsid w:val="00A1226E"/>
    <w:rsid w:val="00A123E0"/>
    <w:rsid w:val="00A1428F"/>
    <w:rsid w:val="00A14D15"/>
    <w:rsid w:val="00A16FA4"/>
    <w:rsid w:val="00A17337"/>
    <w:rsid w:val="00A1766C"/>
    <w:rsid w:val="00A204DD"/>
    <w:rsid w:val="00A22F62"/>
    <w:rsid w:val="00A2302E"/>
    <w:rsid w:val="00A23E3A"/>
    <w:rsid w:val="00A24F83"/>
    <w:rsid w:val="00A25671"/>
    <w:rsid w:val="00A30582"/>
    <w:rsid w:val="00A328EF"/>
    <w:rsid w:val="00A3325C"/>
    <w:rsid w:val="00A33367"/>
    <w:rsid w:val="00A338E8"/>
    <w:rsid w:val="00A3460D"/>
    <w:rsid w:val="00A36B2E"/>
    <w:rsid w:val="00A41C6D"/>
    <w:rsid w:val="00A420C5"/>
    <w:rsid w:val="00A427FF"/>
    <w:rsid w:val="00A43982"/>
    <w:rsid w:val="00A44288"/>
    <w:rsid w:val="00A44B44"/>
    <w:rsid w:val="00A4515E"/>
    <w:rsid w:val="00A4605A"/>
    <w:rsid w:val="00A46AB4"/>
    <w:rsid w:val="00A51F99"/>
    <w:rsid w:val="00A520C4"/>
    <w:rsid w:val="00A52527"/>
    <w:rsid w:val="00A57037"/>
    <w:rsid w:val="00A57F2F"/>
    <w:rsid w:val="00A60D9B"/>
    <w:rsid w:val="00A61A69"/>
    <w:rsid w:val="00A61D67"/>
    <w:rsid w:val="00A61F88"/>
    <w:rsid w:val="00A62403"/>
    <w:rsid w:val="00A62B4F"/>
    <w:rsid w:val="00A62EBE"/>
    <w:rsid w:val="00A635A0"/>
    <w:rsid w:val="00A663E6"/>
    <w:rsid w:val="00A6738D"/>
    <w:rsid w:val="00A70FF8"/>
    <w:rsid w:val="00A720C2"/>
    <w:rsid w:val="00A74E85"/>
    <w:rsid w:val="00A75C61"/>
    <w:rsid w:val="00A76B03"/>
    <w:rsid w:val="00A7711E"/>
    <w:rsid w:val="00A83441"/>
    <w:rsid w:val="00A83D15"/>
    <w:rsid w:val="00A8502A"/>
    <w:rsid w:val="00A852D1"/>
    <w:rsid w:val="00A85AC9"/>
    <w:rsid w:val="00A86717"/>
    <w:rsid w:val="00A87BD5"/>
    <w:rsid w:val="00A9125B"/>
    <w:rsid w:val="00A91F71"/>
    <w:rsid w:val="00A94123"/>
    <w:rsid w:val="00A94FD1"/>
    <w:rsid w:val="00A95EDC"/>
    <w:rsid w:val="00A966EA"/>
    <w:rsid w:val="00AA6602"/>
    <w:rsid w:val="00AA6F18"/>
    <w:rsid w:val="00AB01AA"/>
    <w:rsid w:val="00AB0437"/>
    <w:rsid w:val="00AB1E5B"/>
    <w:rsid w:val="00AB318C"/>
    <w:rsid w:val="00AB335D"/>
    <w:rsid w:val="00AB708C"/>
    <w:rsid w:val="00AC1563"/>
    <w:rsid w:val="00AC1821"/>
    <w:rsid w:val="00AC6B04"/>
    <w:rsid w:val="00AC7219"/>
    <w:rsid w:val="00AC78D8"/>
    <w:rsid w:val="00AC79B8"/>
    <w:rsid w:val="00AD0869"/>
    <w:rsid w:val="00AD0CBD"/>
    <w:rsid w:val="00AD116A"/>
    <w:rsid w:val="00AD534A"/>
    <w:rsid w:val="00AD55E7"/>
    <w:rsid w:val="00AD67F6"/>
    <w:rsid w:val="00AD686D"/>
    <w:rsid w:val="00AE0045"/>
    <w:rsid w:val="00AE0082"/>
    <w:rsid w:val="00AE00DC"/>
    <w:rsid w:val="00AE1A44"/>
    <w:rsid w:val="00AE1FAB"/>
    <w:rsid w:val="00AE3CDC"/>
    <w:rsid w:val="00AE7990"/>
    <w:rsid w:val="00AF08FA"/>
    <w:rsid w:val="00AF28B1"/>
    <w:rsid w:val="00AF4A87"/>
    <w:rsid w:val="00AF4DFD"/>
    <w:rsid w:val="00AF5DC9"/>
    <w:rsid w:val="00B0063A"/>
    <w:rsid w:val="00B01740"/>
    <w:rsid w:val="00B027BC"/>
    <w:rsid w:val="00B04E15"/>
    <w:rsid w:val="00B05E84"/>
    <w:rsid w:val="00B06D25"/>
    <w:rsid w:val="00B10776"/>
    <w:rsid w:val="00B10A65"/>
    <w:rsid w:val="00B12220"/>
    <w:rsid w:val="00B12E9B"/>
    <w:rsid w:val="00B13CC5"/>
    <w:rsid w:val="00B14066"/>
    <w:rsid w:val="00B14F1E"/>
    <w:rsid w:val="00B2053E"/>
    <w:rsid w:val="00B22A04"/>
    <w:rsid w:val="00B22C01"/>
    <w:rsid w:val="00B230AB"/>
    <w:rsid w:val="00B233CA"/>
    <w:rsid w:val="00B23479"/>
    <w:rsid w:val="00B248CC"/>
    <w:rsid w:val="00B25218"/>
    <w:rsid w:val="00B32F63"/>
    <w:rsid w:val="00B33517"/>
    <w:rsid w:val="00B33B91"/>
    <w:rsid w:val="00B33B9E"/>
    <w:rsid w:val="00B35E89"/>
    <w:rsid w:val="00B411F9"/>
    <w:rsid w:val="00B42222"/>
    <w:rsid w:val="00B4255E"/>
    <w:rsid w:val="00B43348"/>
    <w:rsid w:val="00B45F0F"/>
    <w:rsid w:val="00B46EF3"/>
    <w:rsid w:val="00B46EFB"/>
    <w:rsid w:val="00B4713C"/>
    <w:rsid w:val="00B5039C"/>
    <w:rsid w:val="00B5144C"/>
    <w:rsid w:val="00B5220E"/>
    <w:rsid w:val="00B535E8"/>
    <w:rsid w:val="00B54AD1"/>
    <w:rsid w:val="00B55ABD"/>
    <w:rsid w:val="00B61699"/>
    <w:rsid w:val="00B64A61"/>
    <w:rsid w:val="00B67653"/>
    <w:rsid w:val="00B703A2"/>
    <w:rsid w:val="00B7135D"/>
    <w:rsid w:val="00B72C36"/>
    <w:rsid w:val="00B734A7"/>
    <w:rsid w:val="00B73F4E"/>
    <w:rsid w:val="00B7475E"/>
    <w:rsid w:val="00B74A87"/>
    <w:rsid w:val="00B74CAA"/>
    <w:rsid w:val="00B813E9"/>
    <w:rsid w:val="00B81A5D"/>
    <w:rsid w:val="00B83570"/>
    <w:rsid w:val="00B83ECB"/>
    <w:rsid w:val="00B84369"/>
    <w:rsid w:val="00B84DDC"/>
    <w:rsid w:val="00B85C95"/>
    <w:rsid w:val="00B87CDD"/>
    <w:rsid w:val="00B9086A"/>
    <w:rsid w:val="00B92C92"/>
    <w:rsid w:val="00B95860"/>
    <w:rsid w:val="00B96067"/>
    <w:rsid w:val="00BA1AB1"/>
    <w:rsid w:val="00BA3266"/>
    <w:rsid w:val="00BA3CF7"/>
    <w:rsid w:val="00BA422B"/>
    <w:rsid w:val="00BA4AEE"/>
    <w:rsid w:val="00BA51A2"/>
    <w:rsid w:val="00BA7243"/>
    <w:rsid w:val="00BB0226"/>
    <w:rsid w:val="00BB20C5"/>
    <w:rsid w:val="00BB5A45"/>
    <w:rsid w:val="00BC03F0"/>
    <w:rsid w:val="00BC2CAC"/>
    <w:rsid w:val="00BC4043"/>
    <w:rsid w:val="00BC621B"/>
    <w:rsid w:val="00BC6C2C"/>
    <w:rsid w:val="00BC6F79"/>
    <w:rsid w:val="00BC7E9A"/>
    <w:rsid w:val="00BD21FD"/>
    <w:rsid w:val="00BD263A"/>
    <w:rsid w:val="00BD3000"/>
    <w:rsid w:val="00BD4304"/>
    <w:rsid w:val="00BE13E1"/>
    <w:rsid w:val="00BE1DAD"/>
    <w:rsid w:val="00BE21BA"/>
    <w:rsid w:val="00BE35C0"/>
    <w:rsid w:val="00BE3A20"/>
    <w:rsid w:val="00BE4271"/>
    <w:rsid w:val="00BE45AD"/>
    <w:rsid w:val="00BE5FD2"/>
    <w:rsid w:val="00BE6179"/>
    <w:rsid w:val="00BF167A"/>
    <w:rsid w:val="00BF2716"/>
    <w:rsid w:val="00BF38B6"/>
    <w:rsid w:val="00BF4100"/>
    <w:rsid w:val="00BF41B0"/>
    <w:rsid w:val="00BF5092"/>
    <w:rsid w:val="00BF51B7"/>
    <w:rsid w:val="00C007BD"/>
    <w:rsid w:val="00C04195"/>
    <w:rsid w:val="00C048E1"/>
    <w:rsid w:val="00C05A77"/>
    <w:rsid w:val="00C067D7"/>
    <w:rsid w:val="00C12C63"/>
    <w:rsid w:val="00C13653"/>
    <w:rsid w:val="00C13D31"/>
    <w:rsid w:val="00C15475"/>
    <w:rsid w:val="00C154DA"/>
    <w:rsid w:val="00C158FC"/>
    <w:rsid w:val="00C20713"/>
    <w:rsid w:val="00C22404"/>
    <w:rsid w:val="00C24795"/>
    <w:rsid w:val="00C25D2F"/>
    <w:rsid w:val="00C25DEF"/>
    <w:rsid w:val="00C30E08"/>
    <w:rsid w:val="00C361A4"/>
    <w:rsid w:val="00C37F33"/>
    <w:rsid w:val="00C40FB7"/>
    <w:rsid w:val="00C41338"/>
    <w:rsid w:val="00C41C48"/>
    <w:rsid w:val="00C42CFC"/>
    <w:rsid w:val="00C4342B"/>
    <w:rsid w:val="00C44B22"/>
    <w:rsid w:val="00C461C0"/>
    <w:rsid w:val="00C4680E"/>
    <w:rsid w:val="00C47B46"/>
    <w:rsid w:val="00C50FFD"/>
    <w:rsid w:val="00C512D8"/>
    <w:rsid w:val="00C5348F"/>
    <w:rsid w:val="00C5366E"/>
    <w:rsid w:val="00C53A72"/>
    <w:rsid w:val="00C56203"/>
    <w:rsid w:val="00C563A1"/>
    <w:rsid w:val="00C60AD9"/>
    <w:rsid w:val="00C612FF"/>
    <w:rsid w:val="00C64250"/>
    <w:rsid w:val="00C645E4"/>
    <w:rsid w:val="00C652B4"/>
    <w:rsid w:val="00C65593"/>
    <w:rsid w:val="00C65DEC"/>
    <w:rsid w:val="00C65FD2"/>
    <w:rsid w:val="00C7017A"/>
    <w:rsid w:val="00C70FF0"/>
    <w:rsid w:val="00C71A3A"/>
    <w:rsid w:val="00C747F5"/>
    <w:rsid w:val="00C749BB"/>
    <w:rsid w:val="00C80426"/>
    <w:rsid w:val="00C8100D"/>
    <w:rsid w:val="00C82B2D"/>
    <w:rsid w:val="00C851CA"/>
    <w:rsid w:val="00C856EC"/>
    <w:rsid w:val="00C85813"/>
    <w:rsid w:val="00C85DEA"/>
    <w:rsid w:val="00C90D05"/>
    <w:rsid w:val="00C93F6F"/>
    <w:rsid w:val="00C95A97"/>
    <w:rsid w:val="00C965D5"/>
    <w:rsid w:val="00C97220"/>
    <w:rsid w:val="00CA14DB"/>
    <w:rsid w:val="00CA2231"/>
    <w:rsid w:val="00CA241E"/>
    <w:rsid w:val="00CA2C3A"/>
    <w:rsid w:val="00CA35AE"/>
    <w:rsid w:val="00CA3A5B"/>
    <w:rsid w:val="00CA5E99"/>
    <w:rsid w:val="00CA5F51"/>
    <w:rsid w:val="00CA5FBE"/>
    <w:rsid w:val="00CA7204"/>
    <w:rsid w:val="00CA74FF"/>
    <w:rsid w:val="00CA7633"/>
    <w:rsid w:val="00CA7E86"/>
    <w:rsid w:val="00CB5449"/>
    <w:rsid w:val="00CB6D14"/>
    <w:rsid w:val="00CC309C"/>
    <w:rsid w:val="00CC31D6"/>
    <w:rsid w:val="00CC374C"/>
    <w:rsid w:val="00CC5A99"/>
    <w:rsid w:val="00CD0D78"/>
    <w:rsid w:val="00CD16F0"/>
    <w:rsid w:val="00CD189E"/>
    <w:rsid w:val="00CD2529"/>
    <w:rsid w:val="00CD28E7"/>
    <w:rsid w:val="00CD330D"/>
    <w:rsid w:val="00CE0041"/>
    <w:rsid w:val="00CE1855"/>
    <w:rsid w:val="00CE2A48"/>
    <w:rsid w:val="00CE2F94"/>
    <w:rsid w:val="00CE329D"/>
    <w:rsid w:val="00CE4F1A"/>
    <w:rsid w:val="00CE6701"/>
    <w:rsid w:val="00CE757E"/>
    <w:rsid w:val="00CE7B24"/>
    <w:rsid w:val="00CF1780"/>
    <w:rsid w:val="00CF1B74"/>
    <w:rsid w:val="00CF2663"/>
    <w:rsid w:val="00CF2D78"/>
    <w:rsid w:val="00CF30A8"/>
    <w:rsid w:val="00CF41CA"/>
    <w:rsid w:val="00CF4B51"/>
    <w:rsid w:val="00CF569C"/>
    <w:rsid w:val="00CF5CA3"/>
    <w:rsid w:val="00D0031E"/>
    <w:rsid w:val="00D022D5"/>
    <w:rsid w:val="00D030C0"/>
    <w:rsid w:val="00D0410A"/>
    <w:rsid w:val="00D04F55"/>
    <w:rsid w:val="00D05E61"/>
    <w:rsid w:val="00D06CA1"/>
    <w:rsid w:val="00D07955"/>
    <w:rsid w:val="00D138B4"/>
    <w:rsid w:val="00D1395D"/>
    <w:rsid w:val="00D145C4"/>
    <w:rsid w:val="00D1635E"/>
    <w:rsid w:val="00D17E93"/>
    <w:rsid w:val="00D2045A"/>
    <w:rsid w:val="00D22AB2"/>
    <w:rsid w:val="00D259C7"/>
    <w:rsid w:val="00D304AB"/>
    <w:rsid w:val="00D310B0"/>
    <w:rsid w:val="00D31A0F"/>
    <w:rsid w:val="00D320C3"/>
    <w:rsid w:val="00D33109"/>
    <w:rsid w:val="00D33337"/>
    <w:rsid w:val="00D352D4"/>
    <w:rsid w:val="00D3658A"/>
    <w:rsid w:val="00D3782D"/>
    <w:rsid w:val="00D40296"/>
    <w:rsid w:val="00D44D5E"/>
    <w:rsid w:val="00D4620E"/>
    <w:rsid w:val="00D468E1"/>
    <w:rsid w:val="00D46D87"/>
    <w:rsid w:val="00D47364"/>
    <w:rsid w:val="00D4746D"/>
    <w:rsid w:val="00D47CEB"/>
    <w:rsid w:val="00D51299"/>
    <w:rsid w:val="00D51364"/>
    <w:rsid w:val="00D51F8A"/>
    <w:rsid w:val="00D522E9"/>
    <w:rsid w:val="00D53144"/>
    <w:rsid w:val="00D54011"/>
    <w:rsid w:val="00D5425E"/>
    <w:rsid w:val="00D543FB"/>
    <w:rsid w:val="00D55CFD"/>
    <w:rsid w:val="00D560EB"/>
    <w:rsid w:val="00D56A10"/>
    <w:rsid w:val="00D6299E"/>
    <w:rsid w:val="00D62E1D"/>
    <w:rsid w:val="00D663C7"/>
    <w:rsid w:val="00D674EF"/>
    <w:rsid w:val="00D710CE"/>
    <w:rsid w:val="00D7344C"/>
    <w:rsid w:val="00D739FF"/>
    <w:rsid w:val="00D73AE8"/>
    <w:rsid w:val="00D74C72"/>
    <w:rsid w:val="00D760E7"/>
    <w:rsid w:val="00D76196"/>
    <w:rsid w:val="00D77524"/>
    <w:rsid w:val="00D8086D"/>
    <w:rsid w:val="00D81920"/>
    <w:rsid w:val="00D81C18"/>
    <w:rsid w:val="00D81F3C"/>
    <w:rsid w:val="00D838AA"/>
    <w:rsid w:val="00D85037"/>
    <w:rsid w:val="00D8513B"/>
    <w:rsid w:val="00D86375"/>
    <w:rsid w:val="00D905AA"/>
    <w:rsid w:val="00D90F78"/>
    <w:rsid w:val="00D91D9A"/>
    <w:rsid w:val="00D9339A"/>
    <w:rsid w:val="00D933F8"/>
    <w:rsid w:val="00D93CDF"/>
    <w:rsid w:val="00D94883"/>
    <w:rsid w:val="00D97761"/>
    <w:rsid w:val="00DA144C"/>
    <w:rsid w:val="00DA1A00"/>
    <w:rsid w:val="00DA2A56"/>
    <w:rsid w:val="00DA2B8F"/>
    <w:rsid w:val="00DA6002"/>
    <w:rsid w:val="00DA6ADE"/>
    <w:rsid w:val="00DB2437"/>
    <w:rsid w:val="00DB6ED1"/>
    <w:rsid w:val="00DC1422"/>
    <w:rsid w:val="00DC1BA1"/>
    <w:rsid w:val="00DC1DE4"/>
    <w:rsid w:val="00DC5F3A"/>
    <w:rsid w:val="00DD0C37"/>
    <w:rsid w:val="00DD1897"/>
    <w:rsid w:val="00DD19BD"/>
    <w:rsid w:val="00DD2B0C"/>
    <w:rsid w:val="00DD3521"/>
    <w:rsid w:val="00DD3D81"/>
    <w:rsid w:val="00DD4DAB"/>
    <w:rsid w:val="00DD5BA3"/>
    <w:rsid w:val="00DD5C21"/>
    <w:rsid w:val="00DD6745"/>
    <w:rsid w:val="00DE16FC"/>
    <w:rsid w:val="00DE29A6"/>
    <w:rsid w:val="00DE4966"/>
    <w:rsid w:val="00DE4BF4"/>
    <w:rsid w:val="00DE62C1"/>
    <w:rsid w:val="00DE69AB"/>
    <w:rsid w:val="00DE73B0"/>
    <w:rsid w:val="00DF1B0F"/>
    <w:rsid w:val="00DF6F1D"/>
    <w:rsid w:val="00E00BF0"/>
    <w:rsid w:val="00E0153B"/>
    <w:rsid w:val="00E04199"/>
    <w:rsid w:val="00E047BB"/>
    <w:rsid w:val="00E0746C"/>
    <w:rsid w:val="00E14BE6"/>
    <w:rsid w:val="00E16211"/>
    <w:rsid w:val="00E17863"/>
    <w:rsid w:val="00E22E8F"/>
    <w:rsid w:val="00E250CE"/>
    <w:rsid w:val="00E2647F"/>
    <w:rsid w:val="00E30155"/>
    <w:rsid w:val="00E3144C"/>
    <w:rsid w:val="00E317B7"/>
    <w:rsid w:val="00E33E4F"/>
    <w:rsid w:val="00E360A7"/>
    <w:rsid w:val="00E364CE"/>
    <w:rsid w:val="00E41A0C"/>
    <w:rsid w:val="00E4272B"/>
    <w:rsid w:val="00E4362B"/>
    <w:rsid w:val="00E46991"/>
    <w:rsid w:val="00E47F3C"/>
    <w:rsid w:val="00E50C59"/>
    <w:rsid w:val="00E50D0B"/>
    <w:rsid w:val="00E50F12"/>
    <w:rsid w:val="00E51941"/>
    <w:rsid w:val="00E5274E"/>
    <w:rsid w:val="00E53688"/>
    <w:rsid w:val="00E5756E"/>
    <w:rsid w:val="00E60955"/>
    <w:rsid w:val="00E63713"/>
    <w:rsid w:val="00E63BCE"/>
    <w:rsid w:val="00E64CD6"/>
    <w:rsid w:val="00E653D0"/>
    <w:rsid w:val="00E66059"/>
    <w:rsid w:val="00E66363"/>
    <w:rsid w:val="00E67756"/>
    <w:rsid w:val="00E70E11"/>
    <w:rsid w:val="00E7333E"/>
    <w:rsid w:val="00E73814"/>
    <w:rsid w:val="00E74BB4"/>
    <w:rsid w:val="00E74E5C"/>
    <w:rsid w:val="00E75F28"/>
    <w:rsid w:val="00E80616"/>
    <w:rsid w:val="00E84E09"/>
    <w:rsid w:val="00E84F48"/>
    <w:rsid w:val="00E85B9F"/>
    <w:rsid w:val="00E90AE3"/>
    <w:rsid w:val="00E90EF8"/>
    <w:rsid w:val="00E91206"/>
    <w:rsid w:val="00E9162C"/>
    <w:rsid w:val="00E9303A"/>
    <w:rsid w:val="00E935E2"/>
    <w:rsid w:val="00E96E94"/>
    <w:rsid w:val="00E97620"/>
    <w:rsid w:val="00EA0801"/>
    <w:rsid w:val="00EA2063"/>
    <w:rsid w:val="00EA7292"/>
    <w:rsid w:val="00EB01B2"/>
    <w:rsid w:val="00EB0C69"/>
    <w:rsid w:val="00EB151D"/>
    <w:rsid w:val="00EB1B7A"/>
    <w:rsid w:val="00EB275B"/>
    <w:rsid w:val="00EB294B"/>
    <w:rsid w:val="00EB2B9B"/>
    <w:rsid w:val="00EB379C"/>
    <w:rsid w:val="00EB422A"/>
    <w:rsid w:val="00EB4CFD"/>
    <w:rsid w:val="00EB550C"/>
    <w:rsid w:val="00EB56D2"/>
    <w:rsid w:val="00EB706F"/>
    <w:rsid w:val="00EB7F3C"/>
    <w:rsid w:val="00EC7F72"/>
    <w:rsid w:val="00ED03EC"/>
    <w:rsid w:val="00ED0D6A"/>
    <w:rsid w:val="00ED18E0"/>
    <w:rsid w:val="00ED1B6B"/>
    <w:rsid w:val="00ED2C33"/>
    <w:rsid w:val="00ED49A5"/>
    <w:rsid w:val="00ED53DB"/>
    <w:rsid w:val="00ED6DC2"/>
    <w:rsid w:val="00ED7293"/>
    <w:rsid w:val="00ED74A4"/>
    <w:rsid w:val="00ED7626"/>
    <w:rsid w:val="00ED7969"/>
    <w:rsid w:val="00ED7C23"/>
    <w:rsid w:val="00EE0D4C"/>
    <w:rsid w:val="00EE1757"/>
    <w:rsid w:val="00EE312B"/>
    <w:rsid w:val="00EE38B4"/>
    <w:rsid w:val="00EE3A5F"/>
    <w:rsid w:val="00EE4262"/>
    <w:rsid w:val="00EE4A06"/>
    <w:rsid w:val="00EE6411"/>
    <w:rsid w:val="00EF0760"/>
    <w:rsid w:val="00EF0D6F"/>
    <w:rsid w:val="00EF2099"/>
    <w:rsid w:val="00EF3115"/>
    <w:rsid w:val="00EF4F66"/>
    <w:rsid w:val="00EF6AAC"/>
    <w:rsid w:val="00F00B3F"/>
    <w:rsid w:val="00F0286B"/>
    <w:rsid w:val="00F04329"/>
    <w:rsid w:val="00F05D55"/>
    <w:rsid w:val="00F07DDD"/>
    <w:rsid w:val="00F10254"/>
    <w:rsid w:val="00F10C81"/>
    <w:rsid w:val="00F11CFD"/>
    <w:rsid w:val="00F129BC"/>
    <w:rsid w:val="00F12F82"/>
    <w:rsid w:val="00F1378C"/>
    <w:rsid w:val="00F13A5F"/>
    <w:rsid w:val="00F13E10"/>
    <w:rsid w:val="00F14A5A"/>
    <w:rsid w:val="00F15F9A"/>
    <w:rsid w:val="00F165E7"/>
    <w:rsid w:val="00F21F9A"/>
    <w:rsid w:val="00F23FEA"/>
    <w:rsid w:val="00F24771"/>
    <w:rsid w:val="00F26F86"/>
    <w:rsid w:val="00F278AF"/>
    <w:rsid w:val="00F27A46"/>
    <w:rsid w:val="00F30F06"/>
    <w:rsid w:val="00F31BCA"/>
    <w:rsid w:val="00F332EE"/>
    <w:rsid w:val="00F33A67"/>
    <w:rsid w:val="00F412E0"/>
    <w:rsid w:val="00F41CE9"/>
    <w:rsid w:val="00F4225B"/>
    <w:rsid w:val="00F46565"/>
    <w:rsid w:val="00F4687B"/>
    <w:rsid w:val="00F4719E"/>
    <w:rsid w:val="00F51913"/>
    <w:rsid w:val="00F522F4"/>
    <w:rsid w:val="00F538CF"/>
    <w:rsid w:val="00F55641"/>
    <w:rsid w:val="00F55698"/>
    <w:rsid w:val="00F55D55"/>
    <w:rsid w:val="00F55F0C"/>
    <w:rsid w:val="00F56959"/>
    <w:rsid w:val="00F605A7"/>
    <w:rsid w:val="00F607B9"/>
    <w:rsid w:val="00F60C4B"/>
    <w:rsid w:val="00F61081"/>
    <w:rsid w:val="00F6195B"/>
    <w:rsid w:val="00F62159"/>
    <w:rsid w:val="00F63202"/>
    <w:rsid w:val="00F64D36"/>
    <w:rsid w:val="00F64FF2"/>
    <w:rsid w:val="00F668EE"/>
    <w:rsid w:val="00F6722B"/>
    <w:rsid w:val="00F70738"/>
    <w:rsid w:val="00F714E6"/>
    <w:rsid w:val="00F75C62"/>
    <w:rsid w:val="00F7726B"/>
    <w:rsid w:val="00F77525"/>
    <w:rsid w:val="00F77D1D"/>
    <w:rsid w:val="00F8140F"/>
    <w:rsid w:val="00F82ABE"/>
    <w:rsid w:val="00F84821"/>
    <w:rsid w:val="00F85A24"/>
    <w:rsid w:val="00F86B4A"/>
    <w:rsid w:val="00F90D60"/>
    <w:rsid w:val="00F9128B"/>
    <w:rsid w:val="00F92389"/>
    <w:rsid w:val="00F9331D"/>
    <w:rsid w:val="00F93821"/>
    <w:rsid w:val="00F958D5"/>
    <w:rsid w:val="00F97DC2"/>
    <w:rsid w:val="00FA1837"/>
    <w:rsid w:val="00FA3E3E"/>
    <w:rsid w:val="00FA48A8"/>
    <w:rsid w:val="00FA5157"/>
    <w:rsid w:val="00FA5759"/>
    <w:rsid w:val="00FA610D"/>
    <w:rsid w:val="00FA61C3"/>
    <w:rsid w:val="00FA6242"/>
    <w:rsid w:val="00FA6E01"/>
    <w:rsid w:val="00FB2295"/>
    <w:rsid w:val="00FB289A"/>
    <w:rsid w:val="00FB54D4"/>
    <w:rsid w:val="00FC05D4"/>
    <w:rsid w:val="00FC0E10"/>
    <w:rsid w:val="00FC13FA"/>
    <w:rsid w:val="00FC1C35"/>
    <w:rsid w:val="00FC3EA3"/>
    <w:rsid w:val="00FC4911"/>
    <w:rsid w:val="00FC4AA8"/>
    <w:rsid w:val="00FC7171"/>
    <w:rsid w:val="00FC7213"/>
    <w:rsid w:val="00FD048A"/>
    <w:rsid w:val="00FD1B8F"/>
    <w:rsid w:val="00FD3503"/>
    <w:rsid w:val="00FD385D"/>
    <w:rsid w:val="00FD4BDD"/>
    <w:rsid w:val="00FD57BE"/>
    <w:rsid w:val="00FD6464"/>
    <w:rsid w:val="00FD78B6"/>
    <w:rsid w:val="00FE2075"/>
    <w:rsid w:val="00FE3CA5"/>
    <w:rsid w:val="00FE45D4"/>
    <w:rsid w:val="00FF30E4"/>
    <w:rsid w:val="00FF501A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ED188"/>
  <w15:docId w15:val="{266BDDF9-EBC1-4DCC-BB01-AC59CDF88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B8F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FD1B8F"/>
    <w:pPr>
      <w:keepNext/>
      <w:numPr>
        <w:numId w:val="1"/>
      </w:numPr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077C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D1B8F"/>
    <w:rPr>
      <w:sz w:val="28"/>
      <w:szCs w:val="24"/>
      <w:lang w:eastAsia="ar-SA"/>
    </w:rPr>
  </w:style>
  <w:style w:type="paragraph" w:customStyle="1" w:styleId="21">
    <w:name w:val="Основной текст с отступом 21"/>
    <w:basedOn w:val="a"/>
    <w:rsid w:val="00FD1B8F"/>
    <w:pPr>
      <w:ind w:left="360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7421C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7421CD"/>
    <w:rPr>
      <w:rFonts w:ascii="Tahoma" w:hAnsi="Tahoma" w:cs="Tahoma"/>
      <w:sz w:val="16"/>
      <w:szCs w:val="16"/>
      <w:lang w:eastAsia="ar-SA"/>
    </w:rPr>
  </w:style>
  <w:style w:type="paragraph" w:styleId="a5">
    <w:name w:val="header"/>
    <w:basedOn w:val="a"/>
    <w:link w:val="a6"/>
    <w:uiPriority w:val="99"/>
    <w:unhideWhenUsed/>
    <w:rsid w:val="00A22F6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A22F62"/>
    <w:rPr>
      <w:sz w:val="24"/>
      <w:szCs w:val="24"/>
      <w:lang w:eastAsia="ar-SA"/>
    </w:rPr>
  </w:style>
  <w:style w:type="paragraph" w:styleId="a7">
    <w:name w:val="footer"/>
    <w:basedOn w:val="a"/>
    <w:link w:val="a8"/>
    <w:uiPriority w:val="99"/>
    <w:unhideWhenUsed/>
    <w:rsid w:val="00A22F6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A22F62"/>
    <w:rPr>
      <w:sz w:val="24"/>
      <w:szCs w:val="24"/>
      <w:lang w:eastAsia="ar-SA"/>
    </w:rPr>
  </w:style>
  <w:style w:type="paragraph" w:styleId="22">
    <w:name w:val="Body Text Indent 2"/>
    <w:basedOn w:val="a"/>
    <w:link w:val="23"/>
    <w:rsid w:val="00880677"/>
    <w:pPr>
      <w:suppressAutoHyphens w:val="0"/>
      <w:ind w:left="360"/>
    </w:pPr>
    <w:rPr>
      <w:sz w:val="28"/>
      <w:lang w:eastAsia="ru-RU"/>
    </w:rPr>
  </w:style>
  <w:style w:type="character" w:customStyle="1" w:styleId="23">
    <w:name w:val="Основной текст с отступом 2 Знак"/>
    <w:link w:val="22"/>
    <w:rsid w:val="00880677"/>
    <w:rPr>
      <w:sz w:val="28"/>
      <w:szCs w:val="24"/>
    </w:rPr>
  </w:style>
  <w:style w:type="paragraph" w:styleId="a9">
    <w:name w:val="No Spacing"/>
    <w:qFormat/>
    <w:rsid w:val="00036238"/>
    <w:rPr>
      <w:rFonts w:ascii="Calibri" w:hAnsi="Calibri"/>
      <w:sz w:val="22"/>
      <w:szCs w:val="22"/>
    </w:rPr>
  </w:style>
  <w:style w:type="character" w:styleId="aa">
    <w:name w:val="Hyperlink"/>
    <w:uiPriority w:val="99"/>
    <w:unhideWhenUsed/>
    <w:rsid w:val="00BA3266"/>
    <w:rPr>
      <w:color w:val="0000FF"/>
      <w:u w:val="single"/>
    </w:rPr>
  </w:style>
  <w:style w:type="character" w:customStyle="1" w:styleId="20">
    <w:name w:val="Заголовок 2 Знак"/>
    <w:link w:val="2"/>
    <w:uiPriority w:val="9"/>
    <w:semiHidden/>
    <w:rsid w:val="001077CE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styleId="ab">
    <w:name w:val="FollowedHyperlink"/>
    <w:uiPriority w:val="99"/>
    <w:semiHidden/>
    <w:unhideWhenUsed/>
    <w:rsid w:val="00BE3A20"/>
    <w:rPr>
      <w:color w:val="800080"/>
      <w:u w:val="single"/>
    </w:rPr>
  </w:style>
  <w:style w:type="paragraph" w:customStyle="1" w:styleId="ConsPlusNormal">
    <w:name w:val="ConsPlusNormal"/>
    <w:link w:val="ConsPlusNormal0"/>
    <w:rsid w:val="00636BA8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styleId="ac">
    <w:name w:val="Table Grid"/>
    <w:basedOn w:val="a1"/>
    <w:uiPriority w:val="59"/>
    <w:rsid w:val="00636BA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636BA8"/>
    <w:rPr>
      <w:rFonts w:ascii="Calibri" w:hAnsi="Calibri" w:cs="Calibri"/>
      <w:sz w:val="22"/>
    </w:rPr>
  </w:style>
  <w:style w:type="paragraph" w:styleId="ad">
    <w:name w:val="Plain Text"/>
    <w:basedOn w:val="a"/>
    <w:link w:val="ae"/>
    <w:uiPriority w:val="99"/>
    <w:rsid w:val="00D022D5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e">
    <w:name w:val="Текст Знак"/>
    <w:link w:val="ad"/>
    <w:uiPriority w:val="99"/>
    <w:rsid w:val="00D022D5"/>
    <w:rPr>
      <w:rFonts w:ascii="Courier New" w:hAnsi="Courier New" w:cs="Courier New"/>
    </w:rPr>
  </w:style>
  <w:style w:type="paragraph" w:styleId="af">
    <w:name w:val="List Paragraph"/>
    <w:basedOn w:val="a"/>
    <w:uiPriority w:val="34"/>
    <w:qFormat/>
    <w:rsid w:val="00356AAF"/>
    <w:pPr>
      <w:suppressAutoHyphens w:val="0"/>
      <w:ind w:left="720"/>
      <w:contextualSpacing/>
    </w:pPr>
    <w:rPr>
      <w:lang w:eastAsia="ru-RU"/>
    </w:rPr>
  </w:style>
  <w:style w:type="paragraph" w:customStyle="1" w:styleId="ConsPlusNonformat">
    <w:name w:val="ConsPlusNonformat"/>
    <w:rsid w:val="00D838A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LBGovstyle2">
    <w:name w:val="LB Gov style 2"/>
    <w:rsid w:val="00901646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paragraph" w:customStyle="1" w:styleId="LBGovstyle5">
    <w:name w:val="LB Gov style 5"/>
    <w:basedOn w:val="a"/>
    <w:rsid w:val="00901646"/>
    <w:pPr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eastAsia="en-US"/>
    </w:rPr>
  </w:style>
  <w:style w:type="paragraph" w:customStyle="1" w:styleId="LBGovstyle6">
    <w:name w:val="LB Gov style 6"/>
    <w:basedOn w:val="a"/>
    <w:rsid w:val="00901646"/>
    <w:pPr>
      <w:numPr>
        <w:numId w:val="13"/>
      </w:numPr>
      <w:autoSpaceDN w:val="0"/>
      <w:spacing w:before="120" w:after="120"/>
      <w:ind w:left="0" w:firstLine="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numbering" w:customStyle="1" w:styleId="LFO29">
    <w:name w:val="LFO29"/>
    <w:basedOn w:val="a2"/>
    <w:rsid w:val="00901646"/>
    <w:pPr>
      <w:numPr>
        <w:numId w:val="14"/>
      </w:numPr>
    </w:pPr>
  </w:style>
  <w:style w:type="character" w:customStyle="1" w:styleId="FontStyle14">
    <w:name w:val="Font Style14"/>
    <w:basedOn w:val="a0"/>
    <w:uiPriority w:val="99"/>
    <w:rsid w:val="006E3425"/>
    <w:rPr>
      <w:rFonts w:ascii="Times New Roman" w:hAnsi="Times New Roman" w:cs="Times New Roman"/>
      <w:b/>
      <w:bCs/>
      <w:sz w:val="24"/>
      <w:szCs w:val="24"/>
    </w:rPr>
  </w:style>
  <w:style w:type="character" w:styleId="af0">
    <w:name w:val="annotation reference"/>
    <w:basedOn w:val="a0"/>
    <w:uiPriority w:val="99"/>
    <w:semiHidden/>
    <w:unhideWhenUsed/>
    <w:rsid w:val="00495F32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495F32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495F32"/>
    <w:rPr>
      <w:lang w:eastAsia="ar-S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95F32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495F32"/>
    <w:rPr>
      <w:b/>
      <w:bCs/>
      <w:lang w:eastAsia="ar-SA"/>
    </w:rPr>
  </w:style>
  <w:style w:type="character" w:customStyle="1" w:styleId="fontstyle01">
    <w:name w:val="fontstyle01"/>
    <w:basedOn w:val="a0"/>
    <w:rsid w:val="00EB01B2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f5">
    <w:name w:val="Body Text"/>
    <w:basedOn w:val="a"/>
    <w:link w:val="af6"/>
    <w:uiPriority w:val="99"/>
    <w:semiHidden/>
    <w:unhideWhenUsed/>
    <w:rsid w:val="00F4687B"/>
    <w:pPr>
      <w:spacing w:after="120"/>
    </w:pPr>
  </w:style>
  <w:style w:type="character" w:customStyle="1" w:styleId="af6">
    <w:name w:val="Основной текст Знак"/>
    <w:basedOn w:val="a0"/>
    <w:link w:val="af5"/>
    <w:uiPriority w:val="99"/>
    <w:semiHidden/>
    <w:rsid w:val="00F4687B"/>
    <w:rPr>
      <w:sz w:val="24"/>
      <w:szCs w:val="24"/>
      <w:lang w:eastAsia="ar-SA"/>
    </w:rPr>
  </w:style>
  <w:style w:type="table" w:customStyle="1" w:styleId="11">
    <w:name w:val="Сетка таблицы1"/>
    <w:basedOn w:val="a1"/>
    <w:next w:val="ac"/>
    <w:uiPriority w:val="59"/>
    <w:rsid w:val="00F4687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Revision"/>
    <w:hidden/>
    <w:uiPriority w:val="99"/>
    <w:semiHidden/>
    <w:rsid w:val="00AF4A87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5067">
          <w:marLeft w:val="0"/>
          <w:marRight w:val="0"/>
          <w:marTop w:val="0"/>
          <w:marBottom w:val="0"/>
          <w:divBdr>
            <w:top w:val="single" w:sz="6" w:space="0" w:color="A7B5AB"/>
            <w:left w:val="single" w:sz="6" w:space="0" w:color="A7B5AB"/>
            <w:bottom w:val="single" w:sz="6" w:space="0" w:color="A7B5AB"/>
            <w:right w:val="single" w:sz="6" w:space="0" w:color="A7B5AB"/>
          </w:divBdr>
        </w:div>
      </w:divsChild>
    </w:div>
    <w:div w:id="4155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6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31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h@47lokb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0BE50831B2FB84570D9EC0C7D225F100E40810742AEA3CF09A8D9FDD6FE1A35CEEFE6C70F277E002B3FEFDCC0L8M6I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pteka@47lok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644A30-D120-4E0E-B203-C644B9F00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2659</Words>
  <Characters>15162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17786</CharactersWithSpaces>
  <SharedDoc>false</SharedDoc>
  <HLinks>
    <vt:vector size="18" baseType="variant">
      <vt:variant>
        <vt:i4>4587642</vt:i4>
      </vt:variant>
      <vt:variant>
        <vt:i4>6</vt:i4>
      </vt:variant>
      <vt:variant>
        <vt:i4>0</vt:i4>
      </vt:variant>
      <vt:variant>
        <vt:i4>5</vt:i4>
      </vt:variant>
      <vt:variant>
        <vt:lpwstr>mailto:d.ilin@profitmed.spb.ru</vt:lpwstr>
      </vt:variant>
      <vt:variant>
        <vt:lpwstr/>
      </vt:variant>
      <vt:variant>
        <vt:i4>3801153</vt:i4>
      </vt:variant>
      <vt:variant>
        <vt:i4>3</vt:i4>
      </vt:variant>
      <vt:variant>
        <vt:i4>0</vt:i4>
      </vt:variant>
      <vt:variant>
        <vt:i4>5</vt:i4>
      </vt:variant>
      <vt:variant>
        <vt:lpwstr>mailto:sekr@profitmed.spb.ru</vt:lpwstr>
      </vt:variant>
      <vt:variant>
        <vt:lpwstr/>
      </vt:variant>
      <vt:variant>
        <vt:i4>1114118</vt:i4>
      </vt:variant>
      <vt:variant>
        <vt:i4>0</vt:i4>
      </vt:variant>
      <vt:variant>
        <vt:i4>0</vt:i4>
      </vt:variant>
      <vt:variant>
        <vt:i4>5</vt:i4>
      </vt:variant>
      <vt:variant>
        <vt:lpwstr>mailto:apteka_lokb@mail.ru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omo_lfb</dc:creator>
  <cp:lastModifiedBy>Клочкова Светлана Викторовна</cp:lastModifiedBy>
  <cp:revision>20</cp:revision>
  <cp:lastPrinted>2025-03-04T07:39:00Z</cp:lastPrinted>
  <dcterms:created xsi:type="dcterms:W3CDTF">2026-03-13T08:21:00Z</dcterms:created>
  <dcterms:modified xsi:type="dcterms:W3CDTF">2026-10-29T08:42:00Z</dcterms:modified>
</cp:coreProperties>
</file>