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FDD5A" w14:textId="77777777" w:rsidR="00F26BB0" w:rsidRDefault="00981C6F" w:rsidP="00F26BB0">
      <w:pPr>
        <w:jc w:val="center"/>
        <w:rPr>
          <w:rFonts w:eastAsia="Calibri"/>
          <w:b/>
          <w:lang w:eastAsia="ar-SA"/>
        </w:rPr>
      </w:pPr>
      <w:r>
        <w:rPr>
          <w:rFonts w:eastAsia="Calibri"/>
          <w:b/>
          <w:bCs/>
          <w:lang w:eastAsia="en-US"/>
        </w:rPr>
        <w:t>МУНИЦИПАЛЬНЫЙ КОНТРАКТ</w:t>
      </w:r>
      <w:r>
        <w:rPr>
          <w:rFonts w:eastAsia="Calibri"/>
          <w:b/>
          <w:lang w:eastAsia="ar-SA"/>
        </w:rPr>
        <w:t xml:space="preserve"> № </w:t>
      </w:r>
    </w:p>
    <w:p w14:paraId="1E1B94D2" w14:textId="77777777" w:rsidR="006C03CC" w:rsidRDefault="006C03CC" w:rsidP="00F26BB0">
      <w:pPr>
        <w:jc w:val="center"/>
        <w:rPr>
          <w:b/>
          <w:bCs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610055" w14:paraId="13A49449" w14:textId="77777777">
        <w:tc>
          <w:tcPr>
            <w:tcW w:w="4761" w:type="dxa"/>
          </w:tcPr>
          <w:p w14:paraId="23290EF0" w14:textId="77777777" w:rsidR="00981C6F" w:rsidRPr="00610055" w:rsidRDefault="002903FB" w:rsidP="00F26BB0">
            <w:r w:rsidRPr="00AE21D8">
              <w:rPr>
                <w:rFonts w:eastAsia="Calibri"/>
                <w:sz w:val="22"/>
                <w:lang w:eastAsia="ar-SA"/>
              </w:rPr>
              <w:t xml:space="preserve">  </w:t>
            </w:r>
            <w:r w:rsidR="00F26BB0">
              <w:rPr>
                <w:rFonts w:eastAsia="Calibri"/>
                <w:sz w:val="22"/>
                <w:lang w:eastAsia="ar-SA"/>
              </w:rPr>
              <w:t>д</w:t>
            </w:r>
            <w:r w:rsidRPr="00AE21D8">
              <w:rPr>
                <w:rFonts w:eastAsia="Calibri"/>
                <w:sz w:val="22"/>
                <w:lang w:eastAsia="ar-SA"/>
              </w:rPr>
              <w:t>. Горбунки</w:t>
            </w:r>
          </w:p>
        </w:tc>
        <w:tc>
          <w:tcPr>
            <w:tcW w:w="4810" w:type="dxa"/>
          </w:tcPr>
          <w:p w14:paraId="792ECE12" w14:textId="77777777" w:rsidR="00981C6F" w:rsidRPr="00610055" w:rsidRDefault="00981C6F" w:rsidP="00610055">
            <w:pPr>
              <w:tabs>
                <w:tab w:val="left" w:pos="7088"/>
              </w:tabs>
              <w:jc w:val="right"/>
            </w:pPr>
            <w:r w:rsidRPr="00610055">
              <w:rPr>
                <w:rFonts w:eastAsia="Calibri"/>
                <w:lang w:eastAsia="ar-SA"/>
              </w:rPr>
              <w:t>«__» __________ 20</w:t>
            </w:r>
            <w:r w:rsidR="00D64C91" w:rsidRPr="00610055">
              <w:rPr>
                <w:rFonts w:eastAsia="Calibri"/>
                <w:lang w:eastAsia="ar-SA"/>
              </w:rPr>
              <w:t>2</w:t>
            </w:r>
            <w:r w:rsidR="00610055">
              <w:rPr>
                <w:rFonts w:eastAsia="Calibri"/>
                <w:lang w:eastAsia="ar-SA"/>
              </w:rPr>
              <w:t>5</w:t>
            </w:r>
            <w:r w:rsidRPr="00610055">
              <w:rPr>
                <w:rFonts w:eastAsia="Calibri"/>
                <w:lang w:eastAsia="ar-SA"/>
              </w:rPr>
              <w:t>г.</w:t>
            </w:r>
          </w:p>
        </w:tc>
      </w:tr>
    </w:tbl>
    <w:p w14:paraId="2BD95EDB" w14:textId="77777777" w:rsidR="00981C6F" w:rsidRPr="001C7368" w:rsidRDefault="00981C6F">
      <w:pPr>
        <w:jc w:val="both"/>
      </w:pPr>
    </w:p>
    <w:p w14:paraId="4D18C316" w14:textId="2658D00F" w:rsidR="00981C6F" w:rsidRPr="001C7368" w:rsidRDefault="001C7368" w:rsidP="001C7368">
      <w:pPr>
        <w:tabs>
          <w:tab w:val="left" w:pos="1980"/>
        </w:tabs>
        <w:ind w:firstLine="851"/>
        <w:jc w:val="both"/>
      </w:pPr>
      <w:r w:rsidRPr="001C7368">
        <w:t xml:space="preserve">Муниципальное бюджетное учреждение «Ломоносовский районный Дворец культуры им. Ш.В. </w:t>
      </w:r>
      <w:proofErr w:type="spellStart"/>
      <w:r w:rsidRPr="001C7368">
        <w:t>Меликидзе</w:t>
      </w:r>
      <w:proofErr w:type="spellEnd"/>
      <w:r w:rsidRPr="001C7368">
        <w:t xml:space="preserve">» муниципального образования Ломоносовский муниципальный район Ленинградской области, именуемое в дальнейшем «Заказчик», в лице исполняющего обязанности директора </w:t>
      </w:r>
      <w:proofErr w:type="spellStart"/>
      <w:r w:rsidRPr="001C7368">
        <w:t>Винк</w:t>
      </w:r>
      <w:proofErr w:type="spellEnd"/>
      <w:r w:rsidRPr="001C7368">
        <w:t xml:space="preserve"> Игоря Игоревича, действующего на основании Распоряжения администрации Ломоносовского муниципального района Ленинградской области от 20.07.2026 № 76-лс, с одной стороны ,</w:t>
      </w:r>
    </w:p>
    <w:p w14:paraId="4A01006D" w14:textId="77777777" w:rsidR="00981C6F" w:rsidRPr="001C7368" w:rsidRDefault="001E1AF0" w:rsidP="001E1AF0">
      <w:pPr>
        <w:pStyle w:val="LO-normal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36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81C6F" w:rsidRPr="001C7368">
        <w:rPr>
          <w:rFonts w:ascii="Times New Roman" w:hAnsi="Times New Roman" w:cs="Times New Roman"/>
          <w:sz w:val="24"/>
          <w:szCs w:val="24"/>
        </w:rPr>
        <w:t xml:space="preserve">и </w:t>
      </w:r>
      <w:r w:rsidR="00E94E28" w:rsidRPr="001C7368">
        <w:rPr>
          <w:rFonts w:ascii="Times New Roman" w:hAnsi="Times New Roman" w:cs="Times New Roman"/>
          <w:sz w:val="24"/>
          <w:szCs w:val="24"/>
        </w:rPr>
        <w:t>_____________</w:t>
      </w:r>
      <w:r w:rsidR="00981C6F" w:rsidRPr="001C7368">
        <w:rPr>
          <w:rFonts w:ascii="Times New Roman" w:hAnsi="Times New Roman" w:cs="Times New Roman"/>
          <w:sz w:val="24"/>
          <w:szCs w:val="24"/>
        </w:rPr>
        <w:t>, именуемое в дальнейшем «Исполнитель</w:t>
      </w:r>
      <w:proofErr w:type="gramStart"/>
      <w:r w:rsidR="00981C6F" w:rsidRPr="001C7368">
        <w:rPr>
          <w:rFonts w:ascii="Times New Roman" w:hAnsi="Times New Roman" w:cs="Times New Roman"/>
          <w:sz w:val="24"/>
          <w:szCs w:val="24"/>
        </w:rPr>
        <w:t>»,</w:t>
      </w:r>
      <w:r w:rsidR="00E94E28" w:rsidRPr="001C7368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E94E28" w:rsidRPr="001C7368">
        <w:rPr>
          <w:rFonts w:ascii="Times New Roman" w:hAnsi="Times New Roman" w:cs="Times New Roman"/>
          <w:sz w:val="24"/>
          <w:szCs w:val="24"/>
        </w:rPr>
        <w:t>____________</w:t>
      </w:r>
      <w:proofErr w:type="gramStart"/>
      <w:r w:rsidR="00E94E28" w:rsidRPr="001C7368">
        <w:rPr>
          <w:rFonts w:ascii="Times New Roman" w:hAnsi="Times New Roman" w:cs="Times New Roman"/>
          <w:sz w:val="24"/>
          <w:szCs w:val="24"/>
        </w:rPr>
        <w:t>_</w:t>
      </w:r>
      <w:r w:rsidRPr="001C7368">
        <w:rPr>
          <w:rFonts w:ascii="Times New Roman" w:hAnsi="Times New Roman" w:cs="Times New Roman"/>
          <w:sz w:val="24"/>
          <w:szCs w:val="24"/>
        </w:rPr>
        <w:t xml:space="preserve"> </w:t>
      </w:r>
      <w:r w:rsidR="00981C6F" w:rsidRPr="001C736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81C6F" w:rsidRPr="001C7368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="00E94E28" w:rsidRPr="001C7368">
        <w:rPr>
          <w:rFonts w:ascii="Times New Roman" w:hAnsi="Times New Roman" w:cs="Times New Roman"/>
          <w:sz w:val="24"/>
          <w:szCs w:val="24"/>
        </w:rPr>
        <w:t>_______________</w:t>
      </w:r>
      <w:r w:rsidR="00981C6F" w:rsidRPr="001C7368">
        <w:rPr>
          <w:rFonts w:ascii="Times New Roman" w:hAnsi="Times New Roman" w:cs="Times New Roman"/>
          <w:sz w:val="24"/>
          <w:szCs w:val="24"/>
        </w:rPr>
        <w:t xml:space="preserve">, с другой стороны (далее – Стороны), </w:t>
      </w:r>
      <w:r w:rsidR="00981C6F" w:rsidRPr="001C736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81C6F" w:rsidRPr="001C7368">
        <w:rPr>
          <w:rFonts w:ascii="Times New Roman" w:hAnsi="Times New Roman" w:cs="Times New Roman"/>
          <w:sz w:val="24"/>
          <w:szCs w:val="24"/>
        </w:rPr>
        <w:t xml:space="preserve"> заключили настоящий муниципальный контракт (далее – Контракт) о нижеследующем:</w:t>
      </w:r>
    </w:p>
    <w:p w14:paraId="237A42D8" w14:textId="77777777" w:rsidR="00981C6F" w:rsidRPr="002903FB" w:rsidRDefault="00981C6F">
      <w:pPr>
        <w:jc w:val="center"/>
      </w:pPr>
    </w:p>
    <w:p w14:paraId="24632BDE" w14:textId="77777777" w:rsidR="00981C6F" w:rsidRPr="002903FB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sz w:val="24"/>
          <w:szCs w:val="24"/>
        </w:rPr>
      </w:pPr>
      <w:r w:rsidRPr="002903FB">
        <w:rPr>
          <w:rFonts w:ascii="Times New Roman" w:hAnsi="Times New Roman" w:cs="Times New Roman"/>
          <w:b/>
          <w:i w:val="0"/>
          <w:sz w:val="24"/>
          <w:szCs w:val="24"/>
        </w:rPr>
        <w:t>Предмет Контракта</w:t>
      </w:r>
    </w:p>
    <w:p w14:paraId="0B969D7F" w14:textId="77777777" w:rsidR="00981C6F" w:rsidRPr="00E94E28" w:rsidRDefault="00BC1F46" w:rsidP="00BC1F46">
      <w:pPr>
        <w:pStyle w:val="ad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2903FB">
        <w:rPr>
          <w:rFonts w:ascii="Times New Roman" w:hAnsi="Times New Roman" w:cs="Times New Roman"/>
          <w:i w:val="0"/>
          <w:sz w:val="24"/>
          <w:szCs w:val="24"/>
        </w:rPr>
        <w:t xml:space="preserve">1.1. </w:t>
      </w:r>
      <w:r w:rsidR="00981C6F" w:rsidRPr="00E94E28">
        <w:rPr>
          <w:rFonts w:ascii="Times New Roman" w:hAnsi="Times New Roman" w:cs="Times New Roman"/>
          <w:i w:val="0"/>
          <w:sz w:val="24"/>
          <w:szCs w:val="24"/>
        </w:rPr>
        <w:t xml:space="preserve">Предметом Контракта является </w:t>
      </w:r>
      <w:r w:rsidR="00E94E28" w:rsidRPr="00E94E28">
        <w:rPr>
          <w:rFonts w:ascii="Times New Roman" w:hAnsi="Times New Roman" w:cs="Times New Roman"/>
          <w:i w:val="0"/>
          <w:sz w:val="24"/>
          <w:szCs w:val="24"/>
        </w:rPr>
        <w:t xml:space="preserve">оказание Исполнителем </w:t>
      </w:r>
      <w:proofErr w:type="gramStart"/>
      <w:r w:rsidR="00E94E28" w:rsidRPr="00E94E28">
        <w:rPr>
          <w:rFonts w:ascii="Times New Roman" w:hAnsi="Times New Roman" w:cs="Times New Roman"/>
          <w:i w:val="0"/>
          <w:sz w:val="24"/>
          <w:szCs w:val="24"/>
        </w:rPr>
        <w:t>услуг</w:t>
      </w:r>
      <w:proofErr w:type="gramEnd"/>
      <w:r w:rsidR="00E94E28" w:rsidRPr="00E94E28">
        <w:rPr>
          <w:rFonts w:ascii="Times New Roman" w:hAnsi="Times New Roman" w:cs="Times New Roman"/>
          <w:i w:val="0"/>
          <w:sz w:val="24"/>
          <w:szCs w:val="24"/>
        </w:rPr>
        <w:t xml:space="preserve"> связанных с обеспечением общественного порядка и безопасности</w:t>
      </w:r>
      <w:r w:rsidR="00E94E28" w:rsidRPr="00E94E28">
        <w:rPr>
          <w:rFonts w:ascii="Times New Roman" w:hAnsi="Times New Roman" w:cs="Times New Roman"/>
          <w:i w:val="0"/>
          <w:color w:val="535C69"/>
          <w:sz w:val="24"/>
          <w:szCs w:val="24"/>
        </w:rPr>
        <w:t xml:space="preserve"> </w:t>
      </w:r>
      <w:r w:rsidR="00981C6F" w:rsidRPr="00E94E28">
        <w:rPr>
          <w:rFonts w:ascii="Times New Roman" w:hAnsi="Times New Roman" w:cs="Times New Roman"/>
          <w:i w:val="0"/>
          <w:sz w:val="24"/>
          <w:szCs w:val="24"/>
        </w:rPr>
        <w:t xml:space="preserve">(далее – Услуги) в соответствии с Перечнем услуг (Приложение № 1 к Контракту) и на условиях, предусмотренных Контрактом. </w:t>
      </w:r>
    </w:p>
    <w:p w14:paraId="2C24CD4E" w14:textId="77777777" w:rsidR="00981C6F" w:rsidRPr="002903FB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4E28">
        <w:rPr>
          <w:rFonts w:ascii="Times New Roman" w:hAnsi="Times New Roman" w:cs="Times New Roman"/>
          <w:i w:val="0"/>
          <w:sz w:val="24"/>
          <w:szCs w:val="24"/>
        </w:rPr>
        <w:t>Оказание Услуг осуществляется</w:t>
      </w:r>
      <w:r w:rsidRPr="002903FB">
        <w:rPr>
          <w:rFonts w:ascii="Times New Roman" w:hAnsi="Times New Roman" w:cs="Times New Roman"/>
          <w:i w:val="0"/>
          <w:sz w:val="24"/>
          <w:szCs w:val="24"/>
        </w:rPr>
        <w:t xml:space="preserve">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1AE4FDB5" w14:textId="77777777" w:rsidR="00981C6F" w:rsidRDefault="00981C6F" w:rsidP="00BC1F46">
      <w:pPr>
        <w:pStyle w:val="ad"/>
        <w:spacing w:after="0"/>
        <w:ind w:left="0" w:firstLine="709"/>
        <w:jc w:val="both"/>
      </w:pPr>
      <w:r w:rsidRPr="002903FB">
        <w:rPr>
          <w:rFonts w:ascii="Times New Roman" w:eastAsia="Calibri" w:hAnsi="Times New Roman" w:cs="Times New Roman"/>
          <w:i w:val="0"/>
          <w:sz w:val="24"/>
          <w:szCs w:val="24"/>
          <w:lang w:eastAsia="ar-SA"/>
        </w:rPr>
        <w:t xml:space="preserve">ИКЗ: </w:t>
      </w:r>
      <w:r w:rsidR="004817C5" w:rsidRPr="001331A5">
        <w:rPr>
          <w:rFonts w:ascii="Arial" w:hAnsi="Arial" w:cs="Arial"/>
          <w:color w:val="1A1A1A"/>
        </w:rPr>
        <w:t>263472002168247250100100040000000000</w:t>
      </w:r>
    </w:p>
    <w:p w14:paraId="5DE5D075" w14:textId="77777777" w:rsidR="00981C6F" w:rsidRDefault="00981C6F" w:rsidP="00BC1F46">
      <w:pPr>
        <w:widowControl w:val="0"/>
        <w:ind w:firstLine="709"/>
        <w:jc w:val="center"/>
        <w:rPr>
          <w:rFonts w:eastAsia="Calibri"/>
          <w:i/>
          <w:lang w:eastAsia="ar-SA"/>
        </w:rPr>
      </w:pPr>
    </w:p>
    <w:p w14:paraId="547B1230" w14:textId="77777777" w:rsidR="00981C6F" w:rsidRPr="00596294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</w:pPr>
      <w:r w:rsidRPr="00596294">
        <w:rPr>
          <w:rFonts w:ascii="Times New Roman" w:hAnsi="Times New Roman" w:cs="Times New Roman"/>
          <w:b/>
          <w:i w:val="0"/>
          <w:sz w:val="24"/>
          <w:szCs w:val="24"/>
        </w:rPr>
        <w:t>Цена Контракта и порядок расчетов</w:t>
      </w:r>
    </w:p>
    <w:p w14:paraId="107594AE" w14:textId="77777777" w:rsidR="00981C6F" w:rsidRPr="001E1AF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i w:val="0"/>
        </w:rPr>
      </w:pPr>
      <w:r w:rsidRPr="001E1AF0">
        <w:rPr>
          <w:rFonts w:ascii="Times New Roman" w:hAnsi="Times New Roman" w:cs="Times New Roman"/>
          <w:i w:val="0"/>
          <w:sz w:val="24"/>
          <w:szCs w:val="24"/>
        </w:rPr>
        <w:t xml:space="preserve">Цена Контракта </w:t>
      </w:r>
      <w:r w:rsidRPr="001E1AF0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составляет </w:t>
      </w:r>
      <w:r w:rsidR="00E94E28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>__________</w:t>
      </w:r>
      <w:r w:rsidRPr="001E1AF0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 (</w:t>
      </w:r>
      <w:r w:rsidR="00E94E28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>_________</w:t>
      </w:r>
      <w:r w:rsidRPr="001E1AF0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>) рублей</w:t>
      </w:r>
      <w:r w:rsidR="001E1AF0" w:rsidRPr="001E1AF0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 00 копеек</w:t>
      </w:r>
      <w:r w:rsidRPr="001E1AF0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, </w:t>
      </w:r>
      <w:r w:rsidR="00E94E28">
        <w:rPr>
          <w:rFonts w:ascii="Times New Roman" w:hAnsi="Times New Roman" w:cs="Times New Roman"/>
          <w:i w:val="0"/>
          <w:sz w:val="24"/>
          <w:szCs w:val="24"/>
        </w:rPr>
        <w:t>НДС-___________</w:t>
      </w:r>
      <w:r w:rsidR="001E1AF0" w:rsidRPr="001E1AF0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1E1AF0">
        <w:rPr>
          <w:rFonts w:ascii="Times New Roman" w:hAnsi="Times New Roman" w:cs="Times New Roman"/>
          <w:i w:val="0"/>
          <w:sz w:val="24"/>
          <w:szCs w:val="24"/>
        </w:rPr>
        <w:t>(далее – цена Контракта).</w:t>
      </w:r>
    </w:p>
    <w:p w14:paraId="09D59781" w14:textId="77777777" w:rsidR="00981C6F" w:rsidRPr="00D219E6" w:rsidRDefault="00981C6F" w:rsidP="00BC1F46">
      <w:pPr>
        <w:widowControl w:val="0"/>
        <w:ind w:firstLine="709"/>
        <w:jc w:val="both"/>
      </w:pPr>
      <w:r w:rsidRPr="00596294">
        <w:rPr>
          <w:rFonts w:eastAsia="Calibri"/>
          <w:lang w:eastAsia="ar-SA"/>
        </w:rPr>
        <w:t xml:space="preserve">Сумма, подлежащая </w:t>
      </w:r>
      <w:r w:rsidRPr="00D219E6">
        <w:rPr>
          <w:rFonts w:eastAsia="Calibri"/>
          <w:lang w:eastAsia="ar-SA"/>
        </w:rPr>
        <w:t>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D219E6">
        <w:rPr>
          <w:rFonts w:eastAsia="Calibri"/>
          <w:i/>
          <w:lang w:eastAsia="ar-SA"/>
        </w:rPr>
        <w:t>.</w:t>
      </w:r>
    </w:p>
    <w:p w14:paraId="6221DD7E" w14:textId="77777777" w:rsidR="00981C6F" w:rsidRPr="00D219E6" w:rsidRDefault="00981C6F">
      <w:pPr>
        <w:widowControl w:val="0"/>
        <w:ind w:firstLine="709"/>
        <w:jc w:val="both"/>
      </w:pPr>
      <w:r w:rsidRPr="00D219E6">
        <w:t>Источник финансирования:</w:t>
      </w:r>
      <w:r w:rsidRPr="00D219E6">
        <w:rPr>
          <w:rFonts w:eastAsia="Calibri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886DDF" w:rsidRPr="00D219E6">
        <w:rPr>
          <w:rFonts w:eastAsia="Calibri"/>
          <w:lang w:eastAsia="ar-SA"/>
        </w:rPr>
        <w:t>2</w:t>
      </w:r>
      <w:r w:rsidR="004817C5">
        <w:rPr>
          <w:rFonts w:eastAsia="Calibri"/>
          <w:lang w:eastAsia="ar-SA"/>
        </w:rPr>
        <w:t>6</w:t>
      </w:r>
      <w:r w:rsidR="00886DDF" w:rsidRPr="00D219E6">
        <w:rPr>
          <w:rFonts w:eastAsia="Calibri"/>
          <w:lang w:eastAsia="ar-SA"/>
        </w:rPr>
        <w:t xml:space="preserve"> </w:t>
      </w:r>
      <w:r w:rsidRPr="00D219E6">
        <w:rPr>
          <w:rFonts w:eastAsia="Calibri"/>
          <w:lang w:eastAsia="ar-SA"/>
        </w:rPr>
        <w:t>год.</w:t>
      </w:r>
    </w:p>
    <w:p w14:paraId="483B1C5D" w14:textId="77777777" w:rsidR="00981C6F" w:rsidRPr="00D219E6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D219E6">
        <w:rPr>
          <w:rFonts w:ascii="Times New Roman" w:hAnsi="Times New Roman" w:cs="Times New Roman"/>
          <w:i w:val="0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1EBC03B7" w14:textId="77777777" w:rsidR="00981C6F" w:rsidRPr="00D219E6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D219E6">
        <w:rPr>
          <w:rFonts w:ascii="Times New Roman" w:hAnsi="Times New Roman" w:cs="Times New Roman"/>
          <w:i w:val="0"/>
          <w:sz w:val="24"/>
          <w:szCs w:val="24"/>
        </w:rPr>
        <w:t xml:space="preserve">Срок оплаты Заказчиком результата оказанных Услуг </w:t>
      </w:r>
      <w:r w:rsidR="007A0397" w:rsidRPr="00D219E6">
        <w:rPr>
          <w:rFonts w:ascii="Times New Roman" w:hAnsi="Times New Roman" w:cs="Times New Roman"/>
          <w:i w:val="0"/>
          <w:sz w:val="24"/>
          <w:szCs w:val="24"/>
        </w:rPr>
        <w:t xml:space="preserve">в течении </w:t>
      </w:r>
      <w:r w:rsidR="007A0397" w:rsidRPr="00D219E6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7</w:t>
      </w:r>
      <w:r w:rsidR="00E127D5" w:rsidRPr="00D219E6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(</w:t>
      </w:r>
      <w:r w:rsidR="007A0397" w:rsidRPr="00D219E6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семи</w:t>
      </w:r>
      <w:r w:rsidR="00E127D5" w:rsidRPr="00D219E6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) рабочих дней</w:t>
      </w:r>
      <w:r w:rsidRPr="00D219E6">
        <w:rPr>
          <w:rFonts w:ascii="Times New Roman" w:hAnsi="Times New Roman" w:cs="Times New Roman"/>
          <w:i w:val="0"/>
          <w:sz w:val="24"/>
          <w:szCs w:val="24"/>
        </w:rPr>
        <w:t xml:space="preserve"> с даты подписания Заказчиком документов о приемке, предусмотренных п. 4.</w:t>
      </w:r>
      <w:r w:rsidR="000A359F" w:rsidRPr="00D219E6">
        <w:rPr>
          <w:rFonts w:ascii="Times New Roman" w:hAnsi="Times New Roman" w:cs="Times New Roman"/>
          <w:i w:val="0"/>
          <w:sz w:val="24"/>
          <w:szCs w:val="24"/>
        </w:rPr>
        <w:t>3</w:t>
      </w:r>
      <w:r w:rsidRPr="00D219E6">
        <w:rPr>
          <w:rFonts w:ascii="Times New Roman" w:hAnsi="Times New Roman" w:cs="Times New Roman"/>
          <w:i w:val="0"/>
          <w:sz w:val="24"/>
          <w:szCs w:val="24"/>
        </w:rPr>
        <w:t xml:space="preserve"> Контракта. </w:t>
      </w:r>
    </w:p>
    <w:p w14:paraId="2DE7347C" w14:textId="77777777" w:rsidR="00886DDF" w:rsidRPr="00D219E6" w:rsidRDefault="00981C6F" w:rsidP="00886DDF">
      <w:pPr>
        <w:ind w:firstLine="426"/>
        <w:jc w:val="both"/>
        <w:rPr>
          <w:color w:val="000000" w:themeColor="text1"/>
        </w:rPr>
      </w:pPr>
      <w:r w:rsidRPr="00D219E6">
        <w:tab/>
      </w:r>
      <w:r w:rsidR="002903FB" w:rsidRPr="00D219E6">
        <w:rPr>
          <w:color w:val="auto"/>
        </w:rPr>
        <w:t xml:space="preserve"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</w:t>
      </w:r>
      <w:r w:rsidR="002903FB" w:rsidRPr="00D219E6">
        <w:rPr>
          <w:color w:val="auto"/>
        </w:rPr>
        <w:lastRenderedPageBreak/>
        <w:t>подписанного</w:t>
      </w:r>
      <w:r w:rsidR="001E1AF0">
        <w:rPr>
          <w:color w:val="auto"/>
        </w:rPr>
        <w:t xml:space="preserve"> </w:t>
      </w:r>
      <w:r w:rsidR="002903FB" w:rsidRPr="00D219E6">
        <w:rPr>
          <w:color w:val="auto"/>
        </w:rPr>
        <w:t xml:space="preserve">Сторонами Акта оказанных услуг и </w:t>
      </w:r>
      <w:proofErr w:type="gramStart"/>
      <w:r w:rsidR="002903FB" w:rsidRPr="00D219E6">
        <w:rPr>
          <w:color w:val="auto"/>
        </w:rPr>
        <w:t>Акта  приемки</w:t>
      </w:r>
      <w:proofErr w:type="gramEnd"/>
      <w:r w:rsidR="002903FB" w:rsidRPr="00D219E6">
        <w:rPr>
          <w:color w:val="auto"/>
        </w:rPr>
        <w:t xml:space="preserve"> ТРУ по форме </w:t>
      </w:r>
      <w:proofErr w:type="gramStart"/>
      <w:r w:rsidR="002903FB" w:rsidRPr="00D219E6">
        <w:rPr>
          <w:color w:val="auto"/>
        </w:rPr>
        <w:t>ОКУД  0510452</w:t>
      </w:r>
      <w:proofErr w:type="gramEnd"/>
      <w:r w:rsidR="002903FB" w:rsidRPr="00D219E6">
        <w:rPr>
          <w:color w:val="auto"/>
        </w:rPr>
        <w:t xml:space="preserve"> в соответствии с Приказом Минфина от 15.04.2021 г. №61н (далее-акт приемки ТРУ по форме ОКУД 0510452).</w:t>
      </w:r>
    </w:p>
    <w:p w14:paraId="19D54AF2" w14:textId="77777777" w:rsidR="00981C6F" w:rsidRPr="00AC11A5" w:rsidRDefault="00981C6F">
      <w:pPr>
        <w:widowControl w:val="0"/>
        <w:tabs>
          <w:tab w:val="left" w:pos="709"/>
        </w:tabs>
        <w:ind w:firstLine="709"/>
        <w:jc w:val="both"/>
      </w:pPr>
      <w:r w:rsidRPr="00D219E6">
        <w:t xml:space="preserve">Обязательства Заказчика по оплате цены Контракта считаются исполненными с момента списания денежных средств в </w:t>
      </w:r>
      <w:r w:rsidRPr="00AC11A5">
        <w:t>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26A8EDD9" w14:textId="77777777" w:rsidR="00981C6F" w:rsidRPr="00AC11A5" w:rsidRDefault="00981C6F">
      <w:pPr>
        <w:ind w:firstLine="709"/>
        <w:contextualSpacing/>
        <w:jc w:val="both"/>
        <w:rPr>
          <w:lang w:eastAsia="ar-SA"/>
        </w:rPr>
      </w:pPr>
      <w:r w:rsidRPr="00AC11A5">
        <w:rPr>
          <w:lang w:eastAsia="ar-SA"/>
        </w:rPr>
        <w:t>Авансирование Контрактом не предусмотрено.</w:t>
      </w:r>
    </w:p>
    <w:p w14:paraId="18589923" w14:textId="77777777" w:rsidR="00EE7702" w:rsidRPr="00AC11A5" w:rsidRDefault="00EE7702" w:rsidP="00EE7702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AC11A5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39B95FB2" w14:textId="77777777" w:rsidR="00981C6F" w:rsidRPr="00596294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</w:rPr>
      </w:pPr>
    </w:p>
    <w:p w14:paraId="1798FC8B" w14:textId="77777777" w:rsidR="00981C6F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 w:rsidRPr="00596294">
        <w:rPr>
          <w:rFonts w:ascii="Times New Roman" w:hAnsi="Times New Roman" w:cs="Times New Roman"/>
          <w:b/>
          <w:i w:val="0"/>
          <w:sz w:val="24"/>
          <w:szCs w:val="24"/>
        </w:rPr>
        <w:t>Порядок оказания</w:t>
      </w:r>
      <w:r>
        <w:rPr>
          <w:rFonts w:ascii="Times New Roman" w:hAnsi="Times New Roman" w:cs="Times New Roman"/>
          <w:b/>
          <w:i w:val="0"/>
          <w:sz w:val="24"/>
          <w:szCs w:val="24"/>
        </w:rPr>
        <w:t xml:space="preserve"> Услуг</w:t>
      </w:r>
    </w:p>
    <w:p w14:paraId="631D21E8" w14:textId="77777777" w:rsidR="00981C6F" w:rsidRPr="00E94E28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Исполнитель </w:t>
      </w:r>
      <w:r w:rsidRPr="00596294">
        <w:rPr>
          <w:rFonts w:ascii="Times New Roman" w:hAnsi="Times New Roman" w:cs="Times New Roman"/>
          <w:i w:val="0"/>
          <w:sz w:val="24"/>
          <w:szCs w:val="24"/>
        </w:rPr>
        <w:t xml:space="preserve">оказывает Услуги в соответствии с </w:t>
      </w:r>
      <w:r w:rsidR="006C03CC">
        <w:rPr>
          <w:rFonts w:ascii="Times New Roman" w:hAnsi="Times New Roman" w:cs="Times New Roman"/>
          <w:i w:val="0"/>
          <w:sz w:val="24"/>
          <w:szCs w:val="24"/>
        </w:rPr>
        <w:t xml:space="preserve">перечнем услуг </w:t>
      </w:r>
      <w:r w:rsidRPr="00596294">
        <w:rPr>
          <w:rFonts w:ascii="Times New Roman" w:hAnsi="Times New Roman" w:cs="Times New Roman"/>
          <w:i w:val="0"/>
          <w:sz w:val="24"/>
          <w:szCs w:val="24"/>
        </w:rPr>
        <w:t xml:space="preserve">Приложение № </w:t>
      </w:r>
      <w:r w:rsidR="006C03CC">
        <w:rPr>
          <w:rFonts w:ascii="Times New Roman" w:hAnsi="Times New Roman" w:cs="Times New Roman"/>
          <w:i w:val="0"/>
          <w:sz w:val="24"/>
          <w:szCs w:val="24"/>
        </w:rPr>
        <w:t>2</w:t>
      </w:r>
      <w:r w:rsidRPr="00596294">
        <w:rPr>
          <w:rFonts w:ascii="Times New Roman" w:hAnsi="Times New Roman" w:cs="Times New Roman"/>
          <w:i w:val="0"/>
          <w:sz w:val="24"/>
          <w:szCs w:val="24"/>
        </w:rPr>
        <w:t xml:space="preserve"> к </w:t>
      </w:r>
      <w:r w:rsidR="006C03CC">
        <w:rPr>
          <w:rFonts w:ascii="Times New Roman" w:hAnsi="Times New Roman" w:cs="Times New Roman"/>
          <w:i w:val="0"/>
          <w:sz w:val="24"/>
          <w:szCs w:val="24"/>
        </w:rPr>
        <w:t>Контракту</w:t>
      </w:r>
      <w:r w:rsidRPr="00596294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6FAAB112" w14:textId="77777777" w:rsidR="00E94E28" w:rsidRPr="00E94E28" w:rsidRDefault="00981C6F" w:rsidP="00E94E28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E94E28">
        <w:rPr>
          <w:rFonts w:ascii="Times New Roman" w:hAnsi="Times New Roman" w:cs="Times New Roman"/>
          <w:i w:val="0"/>
          <w:sz w:val="24"/>
          <w:szCs w:val="24"/>
        </w:rPr>
        <w:t xml:space="preserve">Место оказания Услуг: </w:t>
      </w:r>
      <w:r w:rsidR="00E94E28" w:rsidRPr="00E94E28">
        <w:rPr>
          <w:rFonts w:ascii="Times New Roman" w:hAnsi="Times New Roman" w:cs="Times New Roman"/>
          <w:i w:val="0"/>
          <w:sz w:val="24"/>
          <w:szCs w:val="24"/>
        </w:rPr>
        <w:t xml:space="preserve">МБУ «Ломоносовский районный Дворец культуры им. Ш.В. </w:t>
      </w:r>
      <w:proofErr w:type="spellStart"/>
      <w:r w:rsidR="00E94E28" w:rsidRPr="00E94E28">
        <w:rPr>
          <w:rFonts w:ascii="Times New Roman" w:hAnsi="Times New Roman" w:cs="Times New Roman"/>
          <w:i w:val="0"/>
          <w:sz w:val="24"/>
          <w:szCs w:val="24"/>
        </w:rPr>
        <w:t>Меликидзе</w:t>
      </w:r>
      <w:proofErr w:type="spellEnd"/>
      <w:r w:rsidR="00E94E28" w:rsidRPr="00E94E28">
        <w:rPr>
          <w:rFonts w:ascii="Times New Roman" w:hAnsi="Times New Roman" w:cs="Times New Roman"/>
          <w:i w:val="0"/>
          <w:sz w:val="24"/>
          <w:szCs w:val="24"/>
        </w:rPr>
        <w:t xml:space="preserve">», Ломоносовский район, д. Горбунки, </w:t>
      </w:r>
      <w:r w:rsidR="00E94E28" w:rsidRPr="00E94E28">
        <w:rPr>
          <w:rFonts w:ascii="Times New Roman" w:hAnsi="Times New Roman" w:cs="Times New Roman"/>
          <w:i w:val="0"/>
          <w:sz w:val="24"/>
          <w:szCs w:val="24"/>
        </w:rPr>
        <w:br/>
      </w:r>
      <w:proofErr w:type="spellStart"/>
      <w:r w:rsidR="00E94E28" w:rsidRPr="00E94E28">
        <w:rPr>
          <w:rFonts w:ascii="Times New Roman" w:hAnsi="Times New Roman" w:cs="Times New Roman"/>
          <w:i w:val="0"/>
          <w:sz w:val="24"/>
          <w:szCs w:val="24"/>
        </w:rPr>
        <w:t>зд</w:t>
      </w:r>
      <w:proofErr w:type="spellEnd"/>
      <w:r w:rsidR="00E94E28" w:rsidRPr="00E94E28">
        <w:rPr>
          <w:rFonts w:ascii="Times New Roman" w:hAnsi="Times New Roman" w:cs="Times New Roman"/>
          <w:i w:val="0"/>
          <w:sz w:val="24"/>
          <w:szCs w:val="24"/>
        </w:rPr>
        <w:t>. 105</w:t>
      </w:r>
    </w:p>
    <w:p w14:paraId="0258000C" w14:textId="77777777" w:rsidR="00E94E28" w:rsidRPr="002172B4" w:rsidRDefault="00823994" w:rsidP="00E94E28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E94E28">
        <w:rPr>
          <w:rFonts w:ascii="Times New Roman" w:hAnsi="Times New Roman" w:cs="Times New Roman"/>
          <w:i w:val="0"/>
          <w:sz w:val="24"/>
          <w:szCs w:val="24"/>
        </w:rPr>
        <w:t xml:space="preserve">Срок оказания Услуг: </w:t>
      </w:r>
      <w:r w:rsidR="00E94E28" w:rsidRPr="002172B4">
        <w:rPr>
          <w:rFonts w:ascii="Times New Roman" w:hAnsi="Times New Roman" w:cs="Times New Roman"/>
          <w:i w:val="0"/>
          <w:sz w:val="24"/>
          <w:szCs w:val="24"/>
        </w:rPr>
        <w:t>в соответствии с Приложением № 1 «График оказания услуг»</w:t>
      </w:r>
    </w:p>
    <w:p w14:paraId="05066D42" w14:textId="77777777" w:rsidR="00981C6F" w:rsidRPr="00E94E28" w:rsidRDefault="00981C6F" w:rsidP="00E94E28">
      <w:pPr>
        <w:pStyle w:val="ad"/>
        <w:widowControl w:val="0"/>
        <w:spacing w:after="0" w:line="240" w:lineRule="auto"/>
        <w:ind w:left="709"/>
        <w:rPr>
          <w:b/>
        </w:rPr>
      </w:pPr>
    </w:p>
    <w:p w14:paraId="629A267D" w14:textId="77777777" w:rsidR="00981C6F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proofErr w:type="gramStart"/>
      <w:r>
        <w:rPr>
          <w:rFonts w:ascii="Times New Roman" w:hAnsi="Times New Roman" w:cs="Times New Roman"/>
          <w:b/>
          <w:i w:val="0"/>
          <w:sz w:val="24"/>
          <w:szCs w:val="24"/>
        </w:rPr>
        <w:t>Порядок  приемки</w:t>
      </w:r>
      <w:proofErr w:type="gramEnd"/>
      <w:r>
        <w:rPr>
          <w:rFonts w:ascii="Times New Roman" w:hAnsi="Times New Roman" w:cs="Times New Roman"/>
          <w:b/>
          <w:i w:val="0"/>
          <w:sz w:val="24"/>
          <w:szCs w:val="24"/>
        </w:rPr>
        <w:t xml:space="preserve"> и сдачи оказанных Услуг</w:t>
      </w:r>
    </w:p>
    <w:p w14:paraId="4EC36C01" w14:textId="77777777" w:rsidR="00C11251" w:rsidRPr="002903FB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2903FB">
        <w:rPr>
          <w:rFonts w:ascii="Times New Roman" w:hAnsi="Times New Roman" w:cs="Times New Roman"/>
          <w:i w:val="0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3A1354C8" w14:textId="77777777" w:rsidR="00886DDF" w:rsidRPr="002903FB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  <w:lang w:eastAsia="ru-RU"/>
        </w:rPr>
      </w:pPr>
      <w:r w:rsidRPr="002903FB">
        <w:rPr>
          <w:rFonts w:ascii="Times New Roman" w:hAnsi="Times New Roman" w:cs="Times New Roman"/>
          <w:i w:val="0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Pr="002903FB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,</w:t>
      </w:r>
      <w:r w:rsidR="00197549" w:rsidRPr="002903FB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</w:t>
      </w:r>
      <w:r w:rsidRPr="002903FB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счет, счет-фактуру (при наличии), а также ин</w:t>
      </w:r>
      <w:r w:rsidRPr="002903FB">
        <w:rPr>
          <w:rFonts w:ascii="Times New Roman" w:hAnsi="Times New Roman" w:cs="Times New Roman"/>
          <w:i w:val="0"/>
          <w:color w:val="000000" w:themeColor="text1"/>
          <w:sz w:val="24"/>
          <w:szCs w:val="24"/>
          <w:lang w:eastAsia="ru-RU"/>
        </w:rPr>
        <w:t>ые необходимые документы, предусмотренные Контрактом.</w:t>
      </w:r>
    </w:p>
    <w:p w14:paraId="12A83E26" w14:textId="77777777" w:rsidR="00FB6997" w:rsidRPr="002903FB" w:rsidRDefault="00981C6F" w:rsidP="00886DDF">
      <w:pPr>
        <w:pStyle w:val="ad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2903FB">
        <w:rPr>
          <w:rFonts w:ascii="Times New Roman" w:hAnsi="Times New Roman" w:cs="Times New Roman"/>
          <w:i w:val="0"/>
          <w:color w:val="000000" w:themeColor="text1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2903FB">
        <w:rPr>
          <w:rFonts w:ascii="Times New Roman" w:hAnsi="Times New Roman" w:cs="Times New Roman"/>
          <w:i w:val="0"/>
          <w:color w:val="000000" w:themeColor="text1"/>
          <w:sz w:val="24"/>
          <w:szCs w:val="24"/>
          <w:lang w:eastAsia="ru-RU"/>
        </w:rPr>
        <w:t>5 (пя</w:t>
      </w:r>
      <w:r w:rsidRPr="002903FB">
        <w:rPr>
          <w:rFonts w:ascii="Times New Roman" w:hAnsi="Times New Roman" w:cs="Times New Roman"/>
          <w:i w:val="0"/>
          <w:color w:val="000000" w:themeColor="text1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</w:t>
      </w:r>
      <w:r w:rsidRPr="002903FB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Контракта. </w:t>
      </w:r>
    </w:p>
    <w:p w14:paraId="5B64E1D7" w14:textId="77777777" w:rsidR="002903FB" w:rsidRPr="002903FB" w:rsidRDefault="002903FB" w:rsidP="002903FB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2903F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 факту приемки оказанных услуг Заказчик подписывает акт оказанных услуги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оказания услуг.  </w:t>
      </w:r>
    </w:p>
    <w:p w14:paraId="4838CB1F" w14:textId="77777777" w:rsidR="002903FB" w:rsidRPr="002903FB" w:rsidRDefault="002903FB" w:rsidP="002903FB">
      <w:pPr>
        <w:shd w:val="clear" w:color="auto" w:fill="FFFFFF"/>
        <w:ind w:firstLine="567"/>
        <w:jc w:val="both"/>
        <w:rPr>
          <w:color w:val="auto"/>
        </w:rPr>
      </w:pPr>
      <w:r w:rsidRPr="002903FB">
        <w:rPr>
          <w:color w:val="auto"/>
        </w:rPr>
        <w:t xml:space="preserve">При наличии технической возможности у обеих сторон акт приемки ТРУ по форме ОКУД 0510452 подписывается </w:t>
      </w:r>
      <w:proofErr w:type="spellStart"/>
      <w:r w:rsidRPr="002903FB">
        <w:rPr>
          <w:color w:val="auto"/>
        </w:rPr>
        <w:t>электронно</w:t>
      </w:r>
      <w:proofErr w:type="spellEnd"/>
      <w:r w:rsidRPr="002903FB">
        <w:rPr>
          <w:color w:val="auto"/>
        </w:rPr>
        <w:t>.</w:t>
      </w:r>
    </w:p>
    <w:p w14:paraId="45D5522E" w14:textId="77777777" w:rsidR="002903FB" w:rsidRPr="002903FB" w:rsidRDefault="002903FB" w:rsidP="002903F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2903F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0510452 </w:t>
      </w:r>
      <w:proofErr w:type="spellStart"/>
      <w:r w:rsidRPr="002903FB">
        <w:rPr>
          <w:rFonts w:ascii="Times New Roman" w:hAnsi="Times New Roman" w:cs="Times New Roman"/>
          <w:i w:val="0"/>
          <w:color w:val="auto"/>
          <w:sz w:val="24"/>
          <w:szCs w:val="24"/>
        </w:rPr>
        <w:t>электронно</w:t>
      </w:r>
      <w:proofErr w:type="spellEnd"/>
      <w:r w:rsidRPr="002903FB">
        <w:rPr>
          <w:rFonts w:ascii="Times New Roman" w:hAnsi="Times New Roman" w:cs="Times New Roman"/>
          <w:i w:val="0"/>
          <w:color w:val="auto"/>
          <w:sz w:val="24"/>
          <w:szCs w:val="24"/>
        </w:rPr>
        <w:t>, акт подписывается Заказчиком и Исполнителем на бумажном носителе.</w:t>
      </w:r>
    </w:p>
    <w:p w14:paraId="23BE9A76" w14:textId="77777777" w:rsidR="002903FB" w:rsidRPr="002903FB" w:rsidRDefault="002903FB" w:rsidP="002903F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2903FB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2903FB">
        <w:rPr>
          <w:rFonts w:ascii="Times New Roman" w:hAnsi="Times New Roman" w:cs="Times New Roman"/>
          <w:bCs/>
          <w:color w:val="auto"/>
        </w:rPr>
        <w:t xml:space="preserve">акт </w:t>
      </w:r>
      <w:r w:rsidRPr="002903FB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2903FB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2903FB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62385BFC" w14:textId="77777777" w:rsidR="002903FB" w:rsidRPr="002903FB" w:rsidRDefault="002903FB" w:rsidP="002903F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2903FB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272DB874" w14:textId="77777777" w:rsidR="002903FB" w:rsidRPr="002903FB" w:rsidRDefault="002903FB" w:rsidP="002903F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2903FB">
        <w:rPr>
          <w:rFonts w:ascii="Times New Roman" w:hAnsi="Times New Roman" w:cs="Times New Roman"/>
          <w:bCs/>
          <w:color w:val="auto"/>
        </w:rPr>
        <w:t xml:space="preserve">        Акт </w:t>
      </w:r>
      <w:r w:rsidRPr="002903FB">
        <w:rPr>
          <w:rFonts w:ascii="Times New Roman" w:hAnsi="Times New Roman" w:cs="Times New Roman"/>
          <w:color w:val="auto"/>
        </w:rPr>
        <w:t>приемки ТРУ по форме ОКУД 0510452 после его подписания, утверждается Заказчиком в целях подтверждения возникновения у Заказчика обязанности оплатить услуги.</w:t>
      </w:r>
    </w:p>
    <w:p w14:paraId="2009EED1" w14:textId="77777777" w:rsidR="00823994" w:rsidRPr="00596294" w:rsidRDefault="00823994" w:rsidP="002903FB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96294">
        <w:rPr>
          <w:rFonts w:ascii="Times New Roman" w:hAnsi="Times New Roman"/>
          <w:i w:val="0"/>
          <w:color w:val="auto"/>
          <w:sz w:val="24"/>
          <w:szCs w:val="24"/>
        </w:rPr>
        <w:lastRenderedPageBreak/>
        <w:t xml:space="preserve">Для проверки предоставленных Исполнителем результатов оказанных услуг, предусмотренных Контрактом, в части их соответствия условиям Контракта Заказчик проводит экспертизу товара в порядке, предусмотренном </w:t>
      </w:r>
      <w:hyperlink r:id="rId5" w:history="1">
        <w:r w:rsidRPr="00596294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596294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381B9600" w14:textId="77777777" w:rsidR="00823994" w:rsidRPr="00596294" w:rsidRDefault="00823994" w:rsidP="002903FB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96294">
        <w:rPr>
          <w:rFonts w:ascii="Times New Roman" w:hAnsi="Times New Roman"/>
          <w:i w:val="0"/>
          <w:color w:val="auto"/>
          <w:sz w:val="24"/>
          <w:szCs w:val="24"/>
        </w:rPr>
        <w:t xml:space="preserve">Заказчик в день получения от </w:t>
      </w:r>
      <w:proofErr w:type="gramStart"/>
      <w:r w:rsidRPr="00596294">
        <w:rPr>
          <w:rFonts w:ascii="Times New Roman" w:hAnsi="Times New Roman"/>
          <w:i w:val="0"/>
          <w:color w:val="auto"/>
          <w:sz w:val="24"/>
          <w:szCs w:val="24"/>
        </w:rPr>
        <w:t>Исполнителя  документов</w:t>
      </w:r>
      <w:proofErr w:type="gramEnd"/>
      <w:r w:rsidRPr="00596294">
        <w:rPr>
          <w:rFonts w:ascii="Times New Roman" w:hAnsi="Times New Roman"/>
          <w:i w:val="0"/>
          <w:color w:val="auto"/>
          <w:sz w:val="24"/>
          <w:szCs w:val="24"/>
        </w:rPr>
        <w:t xml:space="preserve">, предусмотренных </w:t>
      </w:r>
      <w:hyperlink w:anchor="P133" w:history="1">
        <w:r w:rsidRPr="00596294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4.2. </w:t>
        </w:r>
      </w:hyperlink>
      <w:r w:rsidRPr="00596294">
        <w:rPr>
          <w:rFonts w:ascii="Times New Roman" w:hAnsi="Times New Roman"/>
          <w:i w:val="0"/>
          <w:color w:val="auto"/>
          <w:sz w:val="24"/>
          <w:szCs w:val="24"/>
        </w:rPr>
        <w:t>Контракта, осуществляет приемку оказанных услуг на соответствие условиям Контракта, подписывает акт оказанных услуг, направляет Исполнителю подписанный акт оказанных услуг, а в случае выявления недостатков направляет в адрес Исполнителя мотивированный отказ от приемки, в котором указываются недостатки и сроки их устранения.</w:t>
      </w:r>
    </w:p>
    <w:p w14:paraId="1556622F" w14:textId="7C238FEE" w:rsidR="00823994" w:rsidRPr="00596294" w:rsidRDefault="00823994" w:rsidP="002903FB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96294">
        <w:rPr>
          <w:rFonts w:ascii="Times New Roman" w:hAnsi="Times New Roman"/>
          <w:i w:val="0"/>
          <w:color w:val="auto"/>
          <w:sz w:val="24"/>
          <w:szCs w:val="24"/>
        </w:rPr>
        <w:t xml:space="preserve"> </w:t>
      </w:r>
      <w:r w:rsidR="001C7368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После устранения недостатков, послуживших основанием для не подписания акт оказанных услуг, Заказчик подписывает акт оказанных услуг, акт приемки ТРУ по </w:t>
      </w:r>
      <w:r w:rsidR="001C7368" w:rsidRPr="001C7368">
        <w:rPr>
          <w:rFonts w:ascii="Times New Roman" w:hAnsi="Times New Roman"/>
          <w:i w:val="0"/>
          <w:color w:val="auto"/>
          <w:sz w:val="24"/>
          <w:szCs w:val="24"/>
          <w:highlight w:val="lightGray"/>
        </w:rPr>
        <w:t>форме ОКУД 0510452,</w:t>
      </w:r>
      <w:r w:rsidR="001C7368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="001C7368"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="001C7368" w:rsidRPr="00BD77D0">
        <w:rPr>
          <w:rFonts w:ascii="Times New Roman" w:hAnsi="Times New Roman"/>
          <w:i w:val="0"/>
          <w:color w:val="auto"/>
          <w:sz w:val="24"/>
          <w:szCs w:val="24"/>
        </w:rPr>
        <w:t>4.2.</w:t>
      </w:r>
    </w:p>
    <w:p w14:paraId="03D75499" w14:textId="77777777" w:rsidR="00981C6F" w:rsidRPr="00596294" w:rsidRDefault="00981C6F">
      <w:pPr>
        <w:widowControl w:val="0"/>
        <w:ind w:firstLine="709"/>
        <w:jc w:val="center"/>
        <w:rPr>
          <w:b/>
          <w:color w:val="auto"/>
        </w:rPr>
      </w:pPr>
    </w:p>
    <w:p w14:paraId="76D526C7" w14:textId="77777777" w:rsidR="00981C6F" w:rsidRPr="00596294" w:rsidRDefault="00981C6F" w:rsidP="002903FB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59629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14:paraId="6A3D9F25" w14:textId="77777777" w:rsidR="00981C6F" w:rsidRPr="00596294" w:rsidRDefault="00981C6F" w:rsidP="002903FB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596294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590F3C36" w14:textId="77777777" w:rsidR="00981C6F" w:rsidRPr="00596294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596294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3885C16E" w14:textId="77777777" w:rsidR="00981C6F" w:rsidRDefault="00981C6F" w:rsidP="002903FB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7E5A5C51" w14:textId="77777777" w:rsidR="00981C6F" w:rsidRDefault="00981C6F" w:rsidP="002903FB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6B949AF1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Запрашивать у Исполнителя информацию о ходе оказываемых Услуг.</w:t>
      </w:r>
    </w:p>
    <w:p w14:paraId="3F08F1C8" w14:textId="77777777" w:rsidR="00981C6F" w:rsidRDefault="00981C6F" w:rsidP="002903FB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. </w:t>
      </w:r>
    </w:p>
    <w:p w14:paraId="55306497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3C8FD404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74C56B27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>
        <w:rPr>
          <w:rFonts w:ascii="Times New Roman" w:hAnsi="Times New Roman" w:cs="Times New Roman"/>
          <w:i w:val="0"/>
          <w:sz w:val="24"/>
          <w:szCs w:val="24"/>
        </w:rPr>
        <w:t>о контрактной системе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>.</w:t>
      </w:r>
    </w:p>
    <w:p w14:paraId="54AC9EDE" w14:textId="77777777" w:rsidR="00981C6F" w:rsidRDefault="00981C6F" w:rsidP="002903FB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>
        <w:rPr>
          <w:rFonts w:ascii="Times New Roman" w:hAnsi="Times New Roman" w:cs="Times New Roman"/>
          <w:i w:val="0"/>
          <w:sz w:val="24"/>
          <w:szCs w:val="24"/>
        </w:rPr>
        <w:t>о контрактной системе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>.</w:t>
      </w:r>
    </w:p>
    <w:p w14:paraId="7D579378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23C16738" w14:textId="77777777" w:rsidR="00981C6F" w:rsidRDefault="00981C6F" w:rsidP="002903FB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Заказчик обязан:</w:t>
      </w:r>
    </w:p>
    <w:p w14:paraId="4DA1964D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14:paraId="4B0FE256" w14:textId="77777777" w:rsidR="00981C6F" w:rsidRDefault="00981C6F" w:rsidP="002903FB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14:paraId="3B6AD954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Своевременно подписать акт оказанных услуг, оплатить надлежащим </w:t>
      </w:r>
      <w:r>
        <w:rPr>
          <w:rFonts w:ascii="Times New Roman" w:hAnsi="Times New Roman" w:cs="Times New Roman"/>
          <w:i w:val="0"/>
          <w:sz w:val="24"/>
          <w:szCs w:val="24"/>
        </w:rPr>
        <w:lastRenderedPageBreak/>
        <w:t>образом оказанные Услуги в соответствии с Контрактом, включая проведение экспертизы оказанных Услуг.</w:t>
      </w:r>
    </w:p>
    <w:p w14:paraId="0D204E6D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подпункте 5.4.6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Контракта, в течение 3 (трех) рабочих дней рассмотреть вопрос о целесообразности и порядке продолжения оказания Услуг.</w:t>
      </w:r>
    </w:p>
    <w:p w14:paraId="2B6D5615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1C8C3D19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4B1096E9" w14:textId="77777777" w:rsidR="00981C6F" w:rsidRDefault="00981C6F" w:rsidP="002903FB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вправе:</w:t>
      </w:r>
    </w:p>
    <w:p w14:paraId="567A56A3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BA35FD">
          <w:rPr>
            <w:rStyle w:val="a7"/>
            <w:rFonts w:ascii="Times New Roman" w:hAnsi="Times New Roman" w:cs="Times New Roman"/>
            <w:i w:val="0"/>
            <w:color w:val="00000A"/>
            <w:sz w:val="24"/>
            <w:szCs w:val="24"/>
          </w:rPr>
          <w:t>а</w:t>
        </w:r>
      </w:hyperlink>
      <w:r>
        <w:rPr>
          <w:rFonts w:ascii="Times New Roman" w:hAnsi="Times New Roman" w:cs="Times New Roman"/>
          <w:i w:val="0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п. 4.</w:t>
      </w:r>
      <w:r w:rsidRPr="00BA35FD">
        <w:rPr>
          <w:rFonts w:ascii="Times New Roman" w:hAnsi="Times New Roman" w:cs="Times New Roman"/>
          <w:i w:val="0"/>
          <w:sz w:val="24"/>
          <w:szCs w:val="24"/>
        </w:rPr>
        <w:t>2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Контракта, и при условии истечения срока, указанного </w:t>
      </w:r>
      <w:r w:rsidRPr="00BA35FD">
        <w:rPr>
          <w:rFonts w:ascii="Times New Roman" w:hAnsi="Times New Roman" w:cs="Times New Roman"/>
          <w:i w:val="0"/>
          <w:sz w:val="24"/>
          <w:szCs w:val="24"/>
        </w:rPr>
        <w:t xml:space="preserve">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п. 4.3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Контракта.</w:t>
      </w:r>
    </w:p>
    <w:p w14:paraId="2E5A9DEE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Требовать своевременной оплаты оказанных Услуг в соответствии с </w:t>
      </w:r>
      <w:r w:rsidRPr="00F763C5">
        <w:rPr>
          <w:rFonts w:ascii="Times New Roman" w:hAnsi="Times New Roman" w:cs="Times New Roman"/>
          <w:i w:val="0"/>
          <w:sz w:val="24"/>
          <w:szCs w:val="24"/>
        </w:rPr>
        <w:t>условиями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Контракта.</w:t>
      </w:r>
    </w:p>
    <w:p w14:paraId="656990D2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1DE5AE92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0F66C832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751ADFA2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Досрочно исполнить обязательства по Контракту с согласия Заказчика.</w:t>
      </w:r>
    </w:p>
    <w:p w14:paraId="23022FE8" w14:textId="77777777" w:rsidR="00981C6F" w:rsidRDefault="00981C6F" w:rsidP="002903FB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25F49A0B" w14:textId="77777777" w:rsidR="00981C6F" w:rsidRDefault="00981C6F" w:rsidP="002903FB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33C66BC4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5E211AE3" w14:textId="77777777" w:rsidR="00981C6F" w:rsidRDefault="00981C6F" w:rsidP="002903FB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обязан:</w:t>
      </w:r>
    </w:p>
    <w:p w14:paraId="37116AC1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3239445B" w14:textId="77777777" w:rsidR="00981C6F" w:rsidRDefault="00981C6F" w:rsidP="002903FB">
      <w:pPr>
        <w:pStyle w:val="ConsPlusNormal"/>
        <w:widowControl/>
        <w:numPr>
          <w:ilvl w:val="2"/>
          <w:numId w:val="4"/>
        </w:numPr>
        <w:ind w:left="0" w:firstLine="709"/>
        <w:jc w:val="both"/>
      </w:pPr>
      <w:r>
        <w:rPr>
          <w:rFonts w:ascii="Times New Roman" w:hAnsi="Times New Roman"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A003385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54C554B3" w14:textId="77777777" w:rsidR="00981C6F" w:rsidRDefault="00981C6F">
      <w:pPr>
        <w:widowControl w:val="0"/>
        <w:tabs>
          <w:tab w:val="left" w:pos="709"/>
        </w:tabs>
        <w:ind w:firstLine="709"/>
        <w:jc w:val="both"/>
      </w:pPr>
      <w: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314F39A2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4762D730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Приостановить оказание Услуг в случае обнаружения не зависящих от </w:t>
      </w:r>
      <w:r>
        <w:rPr>
          <w:rFonts w:ascii="Times New Roman" w:hAnsi="Times New Roman" w:cs="Times New Roman"/>
          <w:i w:val="0"/>
          <w:sz w:val="24"/>
          <w:szCs w:val="24"/>
        </w:rPr>
        <w:lastRenderedPageBreak/>
        <w:t>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35E63663" w14:textId="5222AB6F" w:rsidR="00981C6F" w:rsidRDefault="001C7368" w:rsidP="001C7368">
      <w:pPr>
        <w:widowControl w:val="0"/>
        <w:jc w:val="both"/>
      </w:pPr>
      <w:r>
        <w:t xml:space="preserve">             </w:t>
      </w:r>
      <w:r w:rsidR="00981C6F" w:rsidRPr="001C7368"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5BC147A9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20E6F41D" w14:textId="77777777" w:rsidR="00981C6F" w:rsidRDefault="00981C6F" w:rsidP="002903FB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572FCE95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6014FFFF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20ADB99F" w14:textId="77777777" w:rsidR="00981C6F" w:rsidRDefault="00981C6F">
      <w:pPr>
        <w:jc w:val="center"/>
        <w:rPr>
          <w:i/>
        </w:rPr>
      </w:pPr>
    </w:p>
    <w:p w14:paraId="43B6D663" w14:textId="77777777" w:rsidR="00FB6997" w:rsidRDefault="00981C6F" w:rsidP="002903FB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 w:rsidRPr="00FB6997">
        <w:rPr>
          <w:rFonts w:ascii="Times New Roman" w:hAnsi="Times New Roman" w:cs="Times New Roman"/>
          <w:b/>
          <w:i w:val="0"/>
          <w:sz w:val="24"/>
          <w:szCs w:val="24"/>
        </w:rPr>
        <w:t>Гарантии</w:t>
      </w:r>
    </w:p>
    <w:p w14:paraId="584B74B2" w14:textId="77777777" w:rsidR="00981C6F" w:rsidRDefault="00981C6F" w:rsidP="002903FB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>
        <w:rPr>
          <w:rFonts w:ascii="Times New Roman" w:hAnsi="Times New Roman" w:cs="Times New Roman"/>
          <w:i w:val="0"/>
          <w:sz w:val="24"/>
          <w:szCs w:val="24"/>
        </w:rPr>
        <w:t>, действующим на момент оказания Услуг.</w:t>
      </w:r>
    </w:p>
    <w:p w14:paraId="61C8BD9C" w14:textId="77777777" w:rsidR="00981C6F" w:rsidRPr="00B37371" w:rsidRDefault="00981C6F" w:rsidP="00B37371">
      <w:pPr>
        <w:jc w:val="both"/>
        <w:rPr>
          <w:highlight w:val="yellow"/>
        </w:rPr>
      </w:pPr>
    </w:p>
    <w:p w14:paraId="6D1EE78E" w14:textId="77777777" w:rsidR="00981C6F" w:rsidRDefault="00981C6F" w:rsidP="002903FB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Ответственность Сторон</w:t>
      </w:r>
    </w:p>
    <w:p w14:paraId="55A62347" w14:textId="77777777" w:rsidR="0001777D" w:rsidRPr="00DC2041" w:rsidRDefault="0001777D" w:rsidP="0001777D">
      <w:pPr>
        <w:widowControl w:val="0"/>
        <w:ind w:firstLine="708"/>
        <w:jc w:val="both"/>
      </w:pPr>
      <w:r>
        <w:rPr>
          <w:shd w:val="clear" w:color="auto" w:fill="FFFFFF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1A43BD3" w14:textId="77777777" w:rsidR="00981C6F" w:rsidRDefault="00981C6F">
      <w:pPr>
        <w:widowControl w:val="0"/>
        <w:jc w:val="center"/>
        <w:rPr>
          <w:rFonts w:eastAsia="Calibri"/>
          <w:b/>
          <w:iCs w:val="0"/>
          <w:lang w:eastAsia="en-US"/>
        </w:rPr>
      </w:pPr>
    </w:p>
    <w:p w14:paraId="7497F01B" w14:textId="77777777" w:rsidR="00981C6F" w:rsidRDefault="00981C6F" w:rsidP="002903FB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Срок действия, порядок изменения и расторжения Контракта</w:t>
      </w:r>
    </w:p>
    <w:p w14:paraId="03E32F94" w14:textId="77777777" w:rsidR="00981C6F" w:rsidRDefault="00981C6F" w:rsidP="002903FB">
      <w:pPr>
        <w:numPr>
          <w:ilvl w:val="1"/>
          <w:numId w:val="4"/>
        </w:numPr>
        <w:ind w:left="0" w:firstLine="737"/>
        <w:contextualSpacing/>
        <w:jc w:val="both"/>
      </w:pPr>
      <w:r>
        <w:rPr>
          <w:rFonts w:eastAsia="Calibri"/>
          <w:iCs w:val="0"/>
          <w:lang w:eastAsia="en-US"/>
        </w:rPr>
        <w:t>Настоящий Контракт вступает в силу и считается заключенным с момента его подписания Сторонами и действует до «31» декабря 20</w:t>
      </w:r>
      <w:r w:rsidR="00007243">
        <w:rPr>
          <w:rFonts w:eastAsia="Calibri"/>
          <w:iCs w:val="0"/>
          <w:lang w:eastAsia="en-US"/>
        </w:rPr>
        <w:t>2</w:t>
      </w:r>
      <w:r w:rsidR="004817C5">
        <w:rPr>
          <w:rFonts w:eastAsia="Calibri"/>
          <w:iCs w:val="0"/>
          <w:lang w:eastAsia="en-US"/>
        </w:rPr>
        <w:t>6</w:t>
      </w:r>
      <w:r w:rsidR="00007243">
        <w:rPr>
          <w:rFonts w:eastAsia="Calibri"/>
          <w:iCs w:val="0"/>
          <w:lang w:eastAsia="en-US"/>
        </w:rPr>
        <w:t xml:space="preserve"> </w:t>
      </w:r>
      <w:r>
        <w:rPr>
          <w:rFonts w:eastAsia="Calibri"/>
          <w:iCs w:val="0"/>
          <w:lang w:eastAsia="en-US"/>
        </w:rPr>
        <w:t>года.</w:t>
      </w:r>
      <w:r w:rsidR="00FC30DB" w:rsidRPr="00FC30DB">
        <w:t xml:space="preserve"> </w:t>
      </w:r>
      <w:r w:rsidR="00FC30DB" w:rsidRPr="00F6416D">
        <w:t>Окончание срока действия Контракта не влечет прекращения неисполненных обязательств Сторон по Контракту</w:t>
      </w:r>
      <w:r w:rsidR="00FC30DB">
        <w:t>.</w:t>
      </w:r>
    </w:p>
    <w:p w14:paraId="3DA4E64E" w14:textId="77777777" w:rsidR="00981C6F" w:rsidRDefault="00981C6F" w:rsidP="002903FB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 w:val="0"/>
          <w:sz w:val="24"/>
          <w:szCs w:val="24"/>
        </w:rPr>
        <w:lastRenderedPageBreak/>
        <w:t xml:space="preserve">Окончание срока действия Контракта не освобождает Стороны от выполнения </w:t>
      </w:r>
      <w:r w:rsidRPr="00F763C5">
        <w:rPr>
          <w:rFonts w:ascii="Times New Roman" w:hAnsi="Times New Roman" w:cs="Times New Roman"/>
          <w:i w:val="0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7A24183F" w14:textId="77777777" w:rsidR="00DB0789" w:rsidRPr="002974C5" w:rsidRDefault="00DB0789" w:rsidP="002903FB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2974C5">
        <w:rPr>
          <w:rFonts w:ascii="Times New Roman" w:hAnsi="Times New Roman"/>
          <w:i w:val="0"/>
          <w:color w:val="000000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2974C5">
        <w:rPr>
          <w:rFonts w:ascii="Times New Roman" w:hAnsi="Times New Roman" w:cs="Times New Roman"/>
          <w:i w:val="0"/>
          <w:color w:val="000000"/>
          <w:sz w:val="24"/>
          <w:szCs w:val="24"/>
        </w:rPr>
        <w:t>Российской Федерации</w:t>
      </w:r>
      <w:r w:rsidRPr="002974C5">
        <w:rPr>
          <w:rFonts w:ascii="Times New Roman" w:hAnsi="Times New Roman"/>
          <w:i w:val="0"/>
          <w:color w:val="000000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55C327E4" w14:textId="77777777" w:rsidR="00F763C5" w:rsidRPr="002974C5" w:rsidRDefault="00F763C5" w:rsidP="002903FB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2974C5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Изменение существенных условий контракта при его исполнении </w:t>
      </w:r>
      <w:proofErr w:type="gramStart"/>
      <w:r w:rsidRPr="002974C5">
        <w:rPr>
          <w:rFonts w:ascii="Times New Roman" w:hAnsi="Times New Roman" w:cs="Times New Roman"/>
          <w:i w:val="0"/>
          <w:sz w:val="24"/>
          <w:szCs w:val="24"/>
          <w:lang w:eastAsia="ru-RU"/>
        </w:rPr>
        <w:t>допускается  по</w:t>
      </w:r>
      <w:proofErr w:type="gramEnd"/>
      <w:r w:rsidRPr="002974C5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соглашению сторон </w:t>
      </w:r>
      <w:proofErr w:type="gramStart"/>
      <w:r w:rsidRPr="002974C5">
        <w:rPr>
          <w:rFonts w:ascii="Times New Roman" w:hAnsi="Times New Roman" w:cs="Times New Roman"/>
          <w:i w:val="0"/>
          <w:sz w:val="24"/>
          <w:szCs w:val="24"/>
          <w:lang w:eastAsia="ru-RU"/>
        </w:rPr>
        <w:t>в случаях</w:t>
      </w:r>
      <w:proofErr w:type="gramEnd"/>
      <w:r w:rsidRPr="002974C5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предусмотренных частью 1 статьи 95 Закона о контрактной системе.</w:t>
      </w:r>
    </w:p>
    <w:p w14:paraId="3ADE2B2C" w14:textId="77777777" w:rsidR="00F763C5" w:rsidRPr="002974C5" w:rsidRDefault="00F763C5" w:rsidP="002903FB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2974C5">
        <w:rPr>
          <w:rFonts w:ascii="Times New Roman" w:hAnsi="Times New Roman" w:cs="Times New Roman"/>
          <w:i w:val="0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782B0C8D" w14:textId="77777777" w:rsidR="00981C6F" w:rsidRDefault="00981C6F" w:rsidP="002903FB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Контракт может быть расторгнут: по соглашению Сторон; по решению суда; 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68D67B3" w14:textId="77777777" w:rsidR="00981C6F" w:rsidRDefault="00981C6F" w:rsidP="002903FB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19CFF5DA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5A176C08" w14:textId="77777777" w:rsidR="00981C6F" w:rsidRDefault="00981C6F" w:rsidP="002903FB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.</w:t>
      </w:r>
    </w:p>
    <w:p w14:paraId="4F9865D1" w14:textId="77777777" w:rsidR="00981C6F" w:rsidRDefault="00981C6F" w:rsidP="002903FB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2486E6E2" w14:textId="77777777" w:rsidR="00981C6F" w:rsidRDefault="00981C6F" w:rsidP="002903FB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66542B6A" w14:textId="77777777" w:rsidR="00981C6F" w:rsidRDefault="00981C6F" w:rsidP="002903FB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46126E01" w14:textId="77777777" w:rsidR="00981C6F" w:rsidRPr="00B37371" w:rsidRDefault="00981C6F" w:rsidP="002903FB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ется в </w:t>
      </w:r>
      <w:r w:rsidR="003F1D81" w:rsidRPr="00B3737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соответствии частями </w:t>
      </w:r>
      <w:r w:rsidR="00275169" w:rsidRPr="00B3737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3737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3737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4C12F6CD" w14:textId="77777777" w:rsidR="00981C6F" w:rsidRDefault="00981C6F" w:rsidP="002903FB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B37371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 Федерации.</w:t>
      </w:r>
    </w:p>
    <w:p w14:paraId="0E92F988" w14:textId="77777777" w:rsidR="00981C6F" w:rsidRDefault="00981C6F">
      <w:pPr>
        <w:ind w:firstLine="709"/>
        <w:jc w:val="center"/>
        <w:rPr>
          <w:i/>
          <w:spacing w:val="1"/>
        </w:rPr>
      </w:pPr>
    </w:p>
    <w:p w14:paraId="377B8ED4" w14:textId="77777777" w:rsidR="00981C6F" w:rsidRDefault="00981C6F" w:rsidP="002903FB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урегулирования споров</w:t>
      </w:r>
    </w:p>
    <w:p w14:paraId="1A232C3E" w14:textId="77777777" w:rsidR="00981C6F" w:rsidRDefault="00981C6F" w:rsidP="002903FB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5264F61A" w14:textId="77777777" w:rsidR="00981C6F" w:rsidRDefault="00981C6F" w:rsidP="002903FB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В случае 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не достижения</w:t>
      </w:r>
      <w:proofErr w:type="gramEnd"/>
      <w:r>
        <w:rPr>
          <w:rFonts w:ascii="Times New Roman" w:hAnsi="Times New Roman" w:cs="Times New Roman"/>
          <w:i w:val="0"/>
          <w:sz w:val="24"/>
          <w:szCs w:val="24"/>
        </w:rPr>
        <w:t xml:space="preserve"> взаимного согласия все споры по Контракту разрешаются в Арбитражном суде Санкт-Петербурга и Ленинградской области.</w:t>
      </w:r>
    </w:p>
    <w:p w14:paraId="06422A67" w14:textId="77777777" w:rsidR="00981C6F" w:rsidRDefault="00981C6F" w:rsidP="002903FB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До передачи спора на разрешение Арбитражного суда Санкт-Петербурга и </w:t>
      </w:r>
      <w:r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ответ по существу</w:t>
      </w:r>
      <w:proofErr w:type="gramEnd"/>
      <w:r>
        <w:rPr>
          <w:rFonts w:ascii="Times New Roman" w:hAnsi="Times New Roman" w:cs="Times New Roman"/>
          <w:i w:val="0"/>
          <w:sz w:val="24"/>
          <w:szCs w:val="24"/>
        </w:rPr>
        <w:t xml:space="preserve"> в срок не позднее 3 (трех) рабочих дней с даты ее получения.</w:t>
      </w:r>
    </w:p>
    <w:p w14:paraId="3361548F" w14:textId="77777777" w:rsidR="00981C6F" w:rsidRDefault="00981C6F" w:rsidP="002903FB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Прочие условия</w:t>
      </w:r>
    </w:p>
    <w:p w14:paraId="0C81309B" w14:textId="77777777" w:rsidR="001C7368" w:rsidRPr="00A842EE" w:rsidRDefault="001C7368" w:rsidP="001C7368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r w:rsidRPr="00A842EE"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</w:t>
      </w:r>
      <w:proofErr w:type="spellStart"/>
      <w:proofErr w:type="gramStart"/>
      <w:r w:rsidRPr="00A842EE">
        <w:t>адресу</w:t>
      </w:r>
      <w:r w:rsidRPr="00A842EE">
        <w:rPr>
          <w:color w:val="000000" w:themeColor="text1"/>
        </w:rPr>
        <w:t>,информации</w:t>
      </w:r>
      <w:proofErr w:type="spellEnd"/>
      <w:proofErr w:type="gramEnd"/>
      <w:r w:rsidRPr="00A842EE">
        <w:rPr>
          <w:color w:val="000000" w:themeColor="text1"/>
        </w:rPr>
        <w:t xml:space="preserve">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14:paraId="53326966" w14:textId="77777777" w:rsidR="001C7368" w:rsidRPr="00A842EE" w:rsidRDefault="001C7368" w:rsidP="001C7368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500245A5" w14:textId="77777777" w:rsidR="001C7368" w:rsidRPr="00A842EE" w:rsidRDefault="001C7368" w:rsidP="001C7368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0236B1BF" w14:textId="77777777" w:rsidR="001C7368" w:rsidRPr="00BD77D0" w:rsidRDefault="001C7368" w:rsidP="001C7368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14:paraId="074DA7F5" w14:textId="77777777" w:rsidR="001C7368" w:rsidRDefault="001C7368" w:rsidP="001C7368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Электронный документооборот:</w:t>
      </w:r>
    </w:p>
    <w:p w14:paraId="493124FE" w14:textId="77777777" w:rsidR="001C7368" w:rsidRPr="001C7368" w:rsidRDefault="001C7368" w:rsidP="001C7368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</w:t>
      </w:r>
      <w:proofErr w:type="gramStart"/>
      <w:r>
        <w:rPr>
          <w:rFonts w:ascii="Times New Roman" w:hAnsi="Times New Roman"/>
          <w:i w:val="0"/>
          <w:color w:val="000000" w:themeColor="text1"/>
          <w:sz w:val="24"/>
        </w:rPr>
        <w:t>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</w:t>
      </w:r>
      <w:proofErr w:type="gramEnd"/>
      <w:r w:rsidRPr="00DD5974">
        <w:rPr>
          <w:rFonts w:ascii="Times New Roman" w:hAnsi="Times New Roman"/>
          <w:i w:val="0"/>
          <w:color w:val="000000" w:themeColor="text1"/>
          <w:sz w:val="24"/>
        </w:rPr>
        <w:t xml:space="preserve">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</w:t>
      </w:r>
      <w:r w:rsidRPr="001C7368">
        <w:rPr>
          <w:rFonts w:ascii="Times New Roman" w:hAnsi="Times New Roman"/>
          <w:i w:val="0"/>
          <w:color w:val="000000" w:themeColor="text1"/>
          <w:sz w:val="24"/>
        </w:rPr>
        <w:t>оформление и выставление первичных документов осуществляется на бумажном носителе.</w:t>
      </w:r>
    </w:p>
    <w:p w14:paraId="7D64FD93" w14:textId="77777777" w:rsidR="001C7368" w:rsidRPr="001C7368" w:rsidRDefault="001C7368" w:rsidP="001C7368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1C7368">
        <w:rPr>
          <w:rFonts w:ascii="Times New Roman" w:hAnsi="Times New Roman"/>
          <w:i w:val="0"/>
          <w:color w:val="000000" w:themeColor="text1"/>
          <w:sz w:val="24"/>
        </w:rPr>
        <w:t>10.5.2.В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2660F51A" w14:textId="77777777" w:rsidR="001C7368" w:rsidRPr="001C7368" w:rsidRDefault="001C7368" w:rsidP="001C7368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1C7368">
        <w:rPr>
          <w:rFonts w:ascii="Times New Roman" w:hAnsi="Times New Roman"/>
          <w:i w:val="0"/>
          <w:color w:val="000000" w:themeColor="text1"/>
          <w:sz w:val="24"/>
        </w:rPr>
        <w:t xml:space="preserve"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</w:t>
      </w:r>
      <w:r w:rsidRPr="001C7368">
        <w:rPr>
          <w:rFonts w:ascii="Times New Roman" w:hAnsi="Times New Roman"/>
          <w:i w:val="0"/>
          <w:color w:val="000000" w:themeColor="text1"/>
          <w:sz w:val="24"/>
        </w:rPr>
        <w:lastRenderedPageBreak/>
        <w:t>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70A7B44B" w14:textId="77777777" w:rsidR="001C7368" w:rsidRPr="001C7368" w:rsidRDefault="001C7368" w:rsidP="001C7368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1C7368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6CBC96E2" w14:textId="77777777" w:rsidR="001C7368" w:rsidRPr="001C7368" w:rsidRDefault="001C7368" w:rsidP="001C7368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1C7368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19F53CD6" w14:textId="77777777" w:rsidR="001C7368" w:rsidRPr="001C7368" w:rsidRDefault="001C7368" w:rsidP="001C7368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1C7368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702BA466" w14:textId="77777777" w:rsidR="001C7368" w:rsidRPr="001C7368" w:rsidRDefault="001C7368" w:rsidP="001C7368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1C7368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06354F26" w14:textId="77777777" w:rsidR="00981C6F" w:rsidRDefault="00981C6F">
      <w:pPr>
        <w:widowControl w:val="0"/>
        <w:tabs>
          <w:tab w:val="left" w:pos="709"/>
        </w:tabs>
        <w:jc w:val="center"/>
        <w:rPr>
          <w:i/>
        </w:rPr>
      </w:pPr>
    </w:p>
    <w:p w14:paraId="462A24B8" w14:textId="77777777" w:rsidR="00981C6F" w:rsidRDefault="00981C6F" w:rsidP="002903FB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Приложения</w:t>
      </w:r>
    </w:p>
    <w:p w14:paraId="59CF7E5C" w14:textId="77777777" w:rsidR="00981C6F" w:rsidRDefault="00981C6F" w:rsidP="002903FB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082F6F42" w14:textId="77777777" w:rsidR="006C03CC" w:rsidRDefault="00B37371" w:rsidP="006C03CC">
      <w:pPr>
        <w:widowControl w:val="0"/>
        <w:tabs>
          <w:tab w:val="left" w:pos="709"/>
        </w:tabs>
        <w:ind w:firstLine="709"/>
        <w:jc w:val="both"/>
      </w:pPr>
      <w:r>
        <w:t xml:space="preserve">Приложение № 1 </w:t>
      </w:r>
      <w:r w:rsidR="002F7E5A">
        <w:t xml:space="preserve">- </w:t>
      </w:r>
      <w:r w:rsidR="006C03CC">
        <w:t>Приложение № 1 «График оказания услуг»</w:t>
      </w:r>
    </w:p>
    <w:p w14:paraId="1ECBF6AB" w14:textId="77777777" w:rsidR="006C03CC" w:rsidRDefault="006C03CC" w:rsidP="006C03CC">
      <w:pPr>
        <w:widowControl w:val="0"/>
        <w:tabs>
          <w:tab w:val="left" w:pos="709"/>
        </w:tabs>
        <w:ind w:firstLine="709"/>
        <w:jc w:val="both"/>
      </w:pPr>
      <w:r>
        <w:t>Приложение №2 «Расчет цены контракта»</w:t>
      </w:r>
    </w:p>
    <w:p w14:paraId="11C2C0BC" w14:textId="77777777" w:rsidR="00610055" w:rsidRDefault="00610055" w:rsidP="006C03CC">
      <w:pPr>
        <w:widowControl w:val="0"/>
        <w:tabs>
          <w:tab w:val="left" w:pos="709"/>
        </w:tabs>
        <w:ind w:firstLine="709"/>
        <w:jc w:val="both"/>
      </w:pPr>
    </w:p>
    <w:p w14:paraId="7768B221" w14:textId="77777777" w:rsidR="00610055" w:rsidRPr="00596294" w:rsidRDefault="00610055" w:rsidP="002903FB">
      <w:pPr>
        <w:widowControl w:val="0"/>
        <w:numPr>
          <w:ilvl w:val="0"/>
          <w:numId w:val="4"/>
        </w:numPr>
        <w:tabs>
          <w:tab w:val="left" w:pos="709"/>
        </w:tabs>
        <w:ind w:left="0"/>
        <w:jc w:val="center"/>
      </w:pPr>
      <w:r w:rsidRPr="00F763C5">
        <w:rPr>
          <w:b/>
        </w:rPr>
        <w:t>Адреса, реквизиты и подписи Сторон</w:t>
      </w:r>
    </w:p>
    <w:p w14:paraId="068680EC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96294" w14:paraId="48E0AF23" w14:textId="77777777" w:rsidTr="00596294">
        <w:tc>
          <w:tcPr>
            <w:tcW w:w="4785" w:type="dxa"/>
          </w:tcPr>
          <w:p w14:paraId="710C849F" w14:textId="77777777" w:rsidR="00596294" w:rsidRPr="00485946" w:rsidRDefault="00596294" w:rsidP="00596294">
            <w:pPr>
              <w:widowControl w:val="0"/>
            </w:pPr>
            <w:r w:rsidRPr="00485946">
              <w:rPr>
                <w:rFonts w:eastAsia="Calibri"/>
                <w:b/>
                <w:lang w:eastAsia="ar-SA"/>
              </w:rPr>
              <w:t>ЗАКАЗЧИК</w:t>
            </w:r>
          </w:p>
          <w:p w14:paraId="0848AC05" w14:textId="77777777" w:rsidR="00596294" w:rsidRPr="00485946" w:rsidRDefault="00596294" w:rsidP="00596294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66FBF0CA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 xml:space="preserve">Муниципальное бюджетное учреждение "Ломоносовский районный Дворец культуры им. Ш.В. </w:t>
            </w:r>
            <w:proofErr w:type="spellStart"/>
            <w:r w:rsidRPr="00485946">
              <w:t>Меликидзе</w:t>
            </w:r>
            <w:proofErr w:type="spellEnd"/>
            <w:r w:rsidRPr="00485946">
              <w:t>"</w:t>
            </w:r>
          </w:p>
          <w:p w14:paraId="6A515F54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Юридический адрес: 188502, Ленинградская обл., Ломоносовский р-н, д. Горбунки, здание 105</w:t>
            </w:r>
          </w:p>
          <w:p w14:paraId="4EC31393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Почтовый адрес: 188502, Ленинградская обл., Ломоносовский район, д. Горбунки, здание 105</w:t>
            </w:r>
          </w:p>
          <w:p w14:paraId="2CD2C41F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 xml:space="preserve">Банковские реквизиты: </w:t>
            </w:r>
          </w:p>
          <w:p w14:paraId="2CBAAB4F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ИНН 4720021682</w:t>
            </w:r>
          </w:p>
          <w:p w14:paraId="104ACB92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КПП 472501001</w:t>
            </w:r>
          </w:p>
          <w:p w14:paraId="207059A9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ОГРН 1054700580550</w:t>
            </w:r>
          </w:p>
          <w:p w14:paraId="112C7606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ОКТМО 41630424101</w:t>
            </w:r>
          </w:p>
          <w:p w14:paraId="71B87E8C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УФК по Ленинградской области, г. Санкт-Петербург (</w:t>
            </w:r>
            <w:proofErr w:type="spellStart"/>
            <w:proofErr w:type="gramStart"/>
            <w:r w:rsidRPr="00485946">
              <w:t>МБУ«</w:t>
            </w:r>
            <w:proofErr w:type="gramEnd"/>
            <w:r w:rsidRPr="00485946">
              <w:t>Ломоносовский</w:t>
            </w:r>
            <w:proofErr w:type="spellEnd"/>
            <w:r w:rsidRPr="00485946">
              <w:t xml:space="preserve"> районный Дворец культуры </w:t>
            </w:r>
          </w:p>
          <w:p w14:paraId="4DDBADCE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 xml:space="preserve">им. Ш.В. </w:t>
            </w:r>
            <w:proofErr w:type="spellStart"/>
            <w:r w:rsidRPr="00485946">
              <w:t>Меликидзе</w:t>
            </w:r>
            <w:proofErr w:type="spellEnd"/>
            <w:r w:rsidRPr="00485946">
              <w:t>» л/</w:t>
            </w:r>
            <w:proofErr w:type="spellStart"/>
            <w:r w:rsidRPr="00485946">
              <w:t>сч</w:t>
            </w:r>
            <w:proofErr w:type="spellEnd"/>
            <w:r w:rsidRPr="00485946">
              <w:t xml:space="preserve"> 20491612010)</w:t>
            </w:r>
          </w:p>
          <w:p w14:paraId="7FA795DE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к/</w:t>
            </w:r>
            <w:proofErr w:type="spellStart"/>
            <w:r w:rsidRPr="00485946">
              <w:t>сч</w:t>
            </w:r>
            <w:proofErr w:type="spellEnd"/>
            <w:r w:rsidRPr="00485946">
              <w:t xml:space="preserve"> 40102810745370000098</w:t>
            </w:r>
          </w:p>
          <w:p w14:paraId="5B2D6447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б/счет 03234643416300004500</w:t>
            </w:r>
          </w:p>
          <w:p w14:paraId="776CD0BB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>КБК: 91611301995050131131</w:t>
            </w:r>
          </w:p>
          <w:p w14:paraId="24908714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t xml:space="preserve">Банк: </w:t>
            </w:r>
            <w:r w:rsidR="00B24064">
              <w:t>ОКЦ № 1</w:t>
            </w:r>
            <w:r w:rsidRPr="00485946">
              <w:t>СЕВЕРО-ЗАПАДНОЕ ГУ БАНКА РОССИИ</w:t>
            </w:r>
          </w:p>
          <w:p w14:paraId="579AC888" w14:textId="77777777" w:rsidR="002903FB" w:rsidRPr="00485946" w:rsidRDefault="002903FB" w:rsidP="002903FB">
            <w:pPr>
              <w:rPr>
                <w:iCs w:val="0"/>
              </w:rPr>
            </w:pPr>
            <w:r w:rsidRPr="00485946">
              <w:lastRenderedPageBreak/>
              <w:t>БИК 044030098</w:t>
            </w:r>
          </w:p>
          <w:p w14:paraId="680BE112" w14:textId="77777777" w:rsidR="002903FB" w:rsidRPr="00485946" w:rsidRDefault="002903FB" w:rsidP="002903FB">
            <w:r w:rsidRPr="00485946">
              <w:t>Тел.\факс (813) 76 53 012</w:t>
            </w:r>
          </w:p>
          <w:p w14:paraId="2AC65D50" w14:textId="77777777" w:rsidR="002903FB" w:rsidRPr="00485946" w:rsidRDefault="002903FB" w:rsidP="002903FB">
            <w:r w:rsidRPr="00485946">
              <w:t xml:space="preserve">Эл. почта: </w:t>
            </w:r>
            <w:hyperlink r:id="rId6" w:history="1">
              <w:r w:rsidRPr="00485946">
                <w:rPr>
                  <w:rStyle w:val="a7"/>
                  <w:lang w:val="en-US"/>
                </w:rPr>
                <w:t>andreeva</w:t>
              </w:r>
              <w:r w:rsidRPr="00485946">
                <w:rPr>
                  <w:rStyle w:val="a7"/>
                </w:rPr>
                <w:t>@</w:t>
              </w:r>
              <w:r w:rsidRPr="00485946">
                <w:rPr>
                  <w:rStyle w:val="a7"/>
                  <w:lang w:val="en-US"/>
                </w:rPr>
                <w:t>lomrdk</w:t>
              </w:r>
              <w:r w:rsidRPr="00485946">
                <w:rPr>
                  <w:rStyle w:val="a7"/>
                </w:rPr>
                <w:t>.</w:t>
              </w:r>
              <w:r w:rsidRPr="00485946">
                <w:rPr>
                  <w:rStyle w:val="a7"/>
                  <w:lang w:val="en-US"/>
                </w:rPr>
                <w:t>ru</w:t>
              </w:r>
            </w:hyperlink>
          </w:p>
          <w:p w14:paraId="16F67D83" w14:textId="77777777" w:rsidR="002903FB" w:rsidRPr="00485946" w:rsidRDefault="002903FB" w:rsidP="002903FB"/>
          <w:p w14:paraId="0939CDF4" w14:textId="01FE78EC" w:rsidR="002903FB" w:rsidRPr="00485946" w:rsidRDefault="001C7368" w:rsidP="002903FB">
            <w:r>
              <w:t xml:space="preserve">И.о. </w:t>
            </w:r>
            <w:r w:rsidR="00AC11A5">
              <w:t>д</w:t>
            </w:r>
            <w:r w:rsidR="002903FB" w:rsidRPr="00485946">
              <w:t>иректор</w:t>
            </w:r>
            <w:r w:rsidR="00AC11A5">
              <w:t>а</w:t>
            </w:r>
          </w:p>
          <w:p w14:paraId="099EC86F" w14:textId="77777777" w:rsidR="002903FB" w:rsidRPr="00485946" w:rsidRDefault="002903FB" w:rsidP="002903FB"/>
          <w:p w14:paraId="2B7C060B" w14:textId="77777777" w:rsidR="001E1AF0" w:rsidRPr="00485946" w:rsidRDefault="001E1AF0" w:rsidP="002903FB"/>
          <w:p w14:paraId="5000A4EB" w14:textId="535C5D5A" w:rsidR="002903FB" w:rsidRPr="00485946" w:rsidRDefault="002903FB" w:rsidP="002903FB">
            <w:r w:rsidRPr="00485946">
              <w:t xml:space="preserve">__________________ / </w:t>
            </w:r>
            <w:proofErr w:type="spellStart"/>
            <w:r w:rsidR="00AC11A5">
              <w:t>Винк</w:t>
            </w:r>
            <w:proofErr w:type="spellEnd"/>
            <w:r w:rsidR="00AC11A5">
              <w:t xml:space="preserve"> И.И.</w:t>
            </w:r>
            <w:r w:rsidRPr="00485946">
              <w:t xml:space="preserve"> /    </w:t>
            </w:r>
          </w:p>
          <w:p w14:paraId="43C3ABCE" w14:textId="77777777" w:rsidR="002903FB" w:rsidRPr="00485946" w:rsidRDefault="002903FB" w:rsidP="002903FB">
            <w:r w:rsidRPr="00485946">
              <w:t>ЭЦП</w:t>
            </w:r>
          </w:p>
          <w:p w14:paraId="44A2CEE9" w14:textId="77777777" w:rsidR="00596294" w:rsidRPr="00485946" w:rsidRDefault="00596294" w:rsidP="00596294">
            <w:pPr>
              <w:widowControl w:val="0"/>
              <w:tabs>
                <w:tab w:val="left" w:pos="709"/>
              </w:tabs>
              <w:jc w:val="both"/>
              <w:rPr>
                <w:b/>
              </w:rPr>
            </w:pPr>
          </w:p>
        </w:tc>
        <w:tc>
          <w:tcPr>
            <w:tcW w:w="4786" w:type="dxa"/>
          </w:tcPr>
          <w:p w14:paraId="34E888A7" w14:textId="77777777" w:rsidR="00596294" w:rsidRPr="00485946" w:rsidRDefault="00596294" w:rsidP="00596294">
            <w:pPr>
              <w:widowControl w:val="0"/>
            </w:pPr>
            <w:r w:rsidRPr="00485946">
              <w:rPr>
                <w:rFonts w:eastAsia="Calibri"/>
                <w:b/>
                <w:lang w:eastAsia="ar-SA"/>
              </w:rPr>
              <w:lastRenderedPageBreak/>
              <w:t>ИСПОЛНИТЕЛЬ</w:t>
            </w:r>
          </w:p>
          <w:p w14:paraId="57CF377F" w14:textId="77777777" w:rsidR="00596294" w:rsidRPr="00485946" w:rsidRDefault="00596294" w:rsidP="00596294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4390F241" w14:textId="77777777" w:rsidR="00596294" w:rsidRPr="00485946" w:rsidRDefault="00596294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2AAA8FC4" w14:textId="77777777" w:rsidR="00596294" w:rsidRPr="00485946" w:rsidRDefault="00596294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6C5A181C" w14:textId="77777777" w:rsidR="00596294" w:rsidRPr="00485946" w:rsidRDefault="00596294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575BD611" w14:textId="77777777" w:rsidR="00596294" w:rsidRPr="00485946" w:rsidRDefault="00596294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79303997" w14:textId="77777777" w:rsidR="00596294" w:rsidRPr="00485946" w:rsidRDefault="00596294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4A1E59E1" w14:textId="77777777" w:rsidR="00596294" w:rsidRDefault="00596294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096AE8AE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656D09D0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231E7005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61BC222B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0977A7DD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4E6F6D66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23C4D107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5093AD65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4C6FC9D7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779F2840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2FD815B7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0FC5C7B4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318AFD0A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3C1A2866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528C9AA2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771520ED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009D0968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237E7E13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46B76795" w14:textId="77777777" w:rsidR="00E94E28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050DABD1" w14:textId="77777777" w:rsidR="00E94E28" w:rsidRPr="00485946" w:rsidRDefault="00E94E28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78852346" w14:textId="77777777" w:rsidR="00596294" w:rsidRPr="00485946" w:rsidRDefault="00596294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26A73708" w14:textId="77777777" w:rsidR="002903FB" w:rsidRPr="00485946" w:rsidRDefault="002903FB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77F6F875" w14:textId="77777777" w:rsidR="001E1AF0" w:rsidRDefault="001E1AF0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58A69671" w14:textId="77777777" w:rsidR="00485946" w:rsidRPr="00485946" w:rsidRDefault="00485946" w:rsidP="00596294">
            <w:pPr>
              <w:widowControl w:val="0"/>
              <w:rPr>
                <w:rFonts w:eastAsia="Calibri"/>
                <w:lang w:eastAsia="ar-SA"/>
              </w:rPr>
            </w:pPr>
          </w:p>
          <w:p w14:paraId="09E6434C" w14:textId="77777777" w:rsidR="00596294" w:rsidRPr="00485946" w:rsidRDefault="00596294" w:rsidP="00596294">
            <w:r w:rsidRPr="00485946">
              <w:t>______________ /</w:t>
            </w:r>
            <w:r w:rsidR="00E94E28">
              <w:t xml:space="preserve">           </w:t>
            </w:r>
            <w:r w:rsidR="001E1AF0" w:rsidRPr="00485946">
              <w:t>.</w:t>
            </w:r>
            <w:r w:rsidRPr="00485946">
              <w:t>/</w:t>
            </w:r>
          </w:p>
          <w:p w14:paraId="61B070B5" w14:textId="77777777" w:rsidR="00596294" w:rsidRPr="00485946" w:rsidRDefault="00596294" w:rsidP="00596294">
            <w:pPr>
              <w:widowControl w:val="0"/>
              <w:tabs>
                <w:tab w:val="left" w:pos="709"/>
              </w:tabs>
              <w:jc w:val="both"/>
              <w:rPr>
                <w:b/>
              </w:rPr>
            </w:pPr>
            <w:r w:rsidRPr="00485946">
              <w:t>ЭЦП</w:t>
            </w:r>
          </w:p>
        </w:tc>
      </w:tr>
    </w:tbl>
    <w:p w14:paraId="6EABB451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4C318920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23667AA7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2D7C0CF8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0B0A57B2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26D2F3B9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05DCD28F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03865CF8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54A93F3A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7BEB898E" w14:textId="77777777" w:rsidR="00596294" w:rsidRDefault="00596294" w:rsidP="00596294">
      <w:pPr>
        <w:widowControl w:val="0"/>
        <w:tabs>
          <w:tab w:val="left" w:pos="709"/>
        </w:tabs>
        <w:jc w:val="both"/>
        <w:rPr>
          <w:b/>
        </w:rPr>
      </w:pPr>
    </w:p>
    <w:p w14:paraId="16090599" w14:textId="77777777" w:rsidR="00596294" w:rsidRDefault="00596294" w:rsidP="00596294">
      <w:pPr>
        <w:widowControl w:val="0"/>
        <w:tabs>
          <w:tab w:val="left" w:pos="709"/>
        </w:tabs>
        <w:jc w:val="both"/>
      </w:pPr>
    </w:p>
    <w:p w14:paraId="73287F8B" w14:textId="77777777" w:rsidR="00E94E28" w:rsidRDefault="00E94E28" w:rsidP="00E94E28">
      <w:pPr>
        <w:pageBreakBefore/>
        <w:widowControl w:val="0"/>
        <w:ind w:left="5954"/>
        <w:jc w:val="right"/>
      </w:pPr>
      <w:r>
        <w:rPr>
          <w:rFonts w:eastAsia="Calibri"/>
          <w:lang w:eastAsia="ar-SA"/>
        </w:rPr>
        <w:lastRenderedPageBreak/>
        <w:t>Приложение № 1</w:t>
      </w:r>
    </w:p>
    <w:p w14:paraId="73B1E3D7" w14:textId="77777777" w:rsidR="00E94E28" w:rsidRDefault="00E94E28" w:rsidP="00E94E28">
      <w:pPr>
        <w:widowControl w:val="0"/>
        <w:ind w:left="5954"/>
        <w:jc w:val="right"/>
      </w:pPr>
      <w:r>
        <w:rPr>
          <w:rFonts w:eastAsia="Calibri"/>
          <w:lang w:eastAsia="ar-SA"/>
        </w:rPr>
        <w:t>к Контракту № _____</w:t>
      </w:r>
    </w:p>
    <w:p w14:paraId="0A7EA220" w14:textId="77777777" w:rsidR="00E94E28" w:rsidRDefault="00E94E28" w:rsidP="00E94E28">
      <w:pPr>
        <w:widowControl w:val="0"/>
        <w:ind w:hanging="810"/>
        <w:jc w:val="right"/>
      </w:pPr>
      <w:r>
        <w:rPr>
          <w:rFonts w:eastAsia="Calibri"/>
          <w:lang w:eastAsia="ar-SA"/>
        </w:rPr>
        <w:t>от «___» _________ 202___ г.</w:t>
      </w:r>
    </w:p>
    <w:p w14:paraId="371E5235" w14:textId="77777777" w:rsidR="00E94E28" w:rsidRDefault="00E94E28" w:rsidP="00E94E28">
      <w:pPr>
        <w:widowControl w:val="0"/>
        <w:ind w:left="5954" w:firstLine="709"/>
        <w:jc w:val="right"/>
        <w:rPr>
          <w:rFonts w:eastAsia="Calibri"/>
          <w:lang w:eastAsia="ar-SA"/>
        </w:rPr>
      </w:pPr>
    </w:p>
    <w:p w14:paraId="21449804" w14:textId="77777777" w:rsidR="00E94E28" w:rsidRDefault="00E94E28" w:rsidP="00E94E28">
      <w:pPr>
        <w:widowControl w:val="0"/>
        <w:ind w:firstLine="709"/>
        <w:jc w:val="right"/>
      </w:pPr>
    </w:p>
    <w:p w14:paraId="5F88A658" w14:textId="77777777" w:rsidR="00E94E28" w:rsidRDefault="00E94E28" w:rsidP="00E94E28">
      <w:pPr>
        <w:widowControl w:val="0"/>
        <w:jc w:val="center"/>
      </w:pPr>
      <w:bookmarkStart w:id="1" w:name="Par1019"/>
      <w:bookmarkEnd w:id="1"/>
      <w:r>
        <w:rPr>
          <w:b/>
        </w:rPr>
        <w:t>График оказания услуг</w:t>
      </w:r>
    </w:p>
    <w:p w14:paraId="18627675" w14:textId="77777777" w:rsidR="00E94E28" w:rsidRDefault="00E94E28" w:rsidP="00E94E28">
      <w:pPr>
        <w:ind w:firstLine="709"/>
        <w:rPr>
          <w:sz w:val="22"/>
          <w:szCs w:val="22"/>
        </w:rPr>
      </w:pPr>
    </w:p>
    <w:p w14:paraId="14671CFB" w14:textId="77777777" w:rsidR="00E94E28" w:rsidRPr="00AC11A5" w:rsidRDefault="00E94E28" w:rsidP="00E94E28">
      <w:pPr>
        <w:ind w:firstLine="709"/>
        <w:jc w:val="both"/>
      </w:pPr>
      <w:r w:rsidRPr="00AC11A5">
        <w:rPr>
          <w:b/>
        </w:rPr>
        <w:t xml:space="preserve">Заказчик: </w:t>
      </w:r>
      <w:r w:rsidRPr="00AC11A5">
        <w:t xml:space="preserve">Муниципальное бюджетное учреждение «Ломоносовский районный Дворец культуры им. Ш.В. </w:t>
      </w:r>
      <w:proofErr w:type="spellStart"/>
      <w:r w:rsidRPr="00AC11A5">
        <w:t>Меликидзе</w:t>
      </w:r>
      <w:proofErr w:type="spellEnd"/>
      <w:r w:rsidRPr="00AC11A5">
        <w:t>»  муниципального образования Ломоносовский муниципальный район Ленинградской области.</w:t>
      </w:r>
    </w:p>
    <w:p w14:paraId="52CF7EAE" w14:textId="77777777" w:rsidR="00E94E28" w:rsidRPr="00AC11A5" w:rsidRDefault="00E94E28" w:rsidP="00E94E28">
      <w:pPr>
        <w:ind w:firstLine="709"/>
        <w:jc w:val="both"/>
      </w:pPr>
      <w:r w:rsidRPr="00AC11A5">
        <w:rPr>
          <w:b/>
        </w:rPr>
        <w:t xml:space="preserve">Требования к оказываемым Услугам: </w:t>
      </w:r>
      <w:r w:rsidRPr="00AC11A5">
        <w:t xml:space="preserve"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 необходимо соблюсти установленные требования. </w:t>
      </w:r>
    </w:p>
    <w:p w14:paraId="7D3BCD92" w14:textId="77777777" w:rsidR="00E94E28" w:rsidRPr="00AC11A5" w:rsidRDefault="00E94E28" w:rsidP="00E94E28">
      <w:pPr>
        <w:jc w:val="center"/>
        <w:rPr>
          <w:b/>
          <w:bCs/>
          <w:iCs w:val="0"/>
          <w:color w:val="000000"/>
          <w:sz w:val="22"/>
          <w:szCs w:val="22"/>
        </w:rPr>
      </w:pPr>
    </w:p>
    <w:p w14:paraId="7A4A5D9C" w14:textId="77777777" w:rsidR="004817C5" w:rsidRPr="00AC11A5" w:rsidRDefault="004817C5" w:rsidP="004817C5">
      <w:pPr>
        <w:ind w:firstLine="709"/>
        <w:jc w:val="both"/>
        <w:rPr>
          <w:sz w:val="22"/>
          <w:szCs w:val="22"/>
        </w:rPr>
      </w:pPr>
    </w:p>
    <w:tbl>
      <w:tblPr>
        <w:tblStyle w:val="af8"/>
        <w:tblW w:w="9351" w:type="dxa"/>
        <w:tblLook w:val="04A0" w:firstRow="1" w:lastRow="0" w:firstColumn="1" w:lastColumn="0" w:noHBand="0" w:noVBand="1"/>
      </w:tblPr>
      <w:tblGrid>
        <w:gridCol w:w="2913"/>
        <w:gridCol w:w="1206"/>
        <w:gridCol w:w="3714"/>
        <w:gridCol w:w="1518"/>
      </w:tblGrid>
      <w:tr w:rsidR="00AC11A5" w:rsidRPr="00AC11A5" w14:paraId="36C289E9" w14:textId="77777777" w:rsidTr="000A2EBB">
        <w:tc>
          <w:tcPr>
            <w:tcW w:w="2937" w:type="dxa"/>
          </w:tcPr>
          <w:p w14:paraId="5048F65E" w14:textId="77777777" w:rsidR="00AC11A5" w:rsidRPr="00AC11A5" w:rsidRDefault="00AC11A5" w:rsidP="000A2EBB">
            <w:pPr>
              <w:jc w:val="center"/>
              <w:rPr>
                <w:b/>
                <w:bCs/>
                <w:sz w:val="22"/>
                <w:szCs w:val="22"/>
              </w:rPr>
            </w:pPr>
            <w:r w:rsidRPr="00AC11A5">
              <w:rPr>
                <w:b/>
                <w:bCs/>
                <w:sz w:val="22"/>
                <w:szCs w:val="22"/>
              </w:rPr>
              <w:t>Мероприятие</w:t>
            </w:r>
          </w:p>
        </w:tc>
        <w:tc>
          <w:tcPr>
            <w:tcW w:w="1116" w:type="dxa"/>
          </w:tcPr>
          <w:p w14:paraId="1A20424D" w14:textId="77777777" w:rsidR="00AC11A5" w:rsidRPr="00AC11A5" w:rsidRDefault="00AC11A5" w:rsidP="000A2EBB">
            <w:pPr>
              <w:jc w:val="center"/>
              <w:rPr>
                <w:b/>
                <w:bCs/>
                <w:sz w:val="22"/>
                <w:szCs w:val="22"/>
              </w:rPr>
            </w:pPr>
            <w:r w:rsidRPr="00AC11A5">
              <w:rPr>
                <w:b/>
                <w:bCs/>
                <w:sz w:val="22"/>
                <w:szCs w:val="22"/>
              </w:rPr>
              <w:t>Дата</w:t>
            </w:r>
          </w:p>
        </w:tc>
        <w:tc>
          <w:tcPr>
            <w:tcW w:w="3762" w:type="dxa"/>
          </w:tcPr>
          <w:p w14:paraId="629C48C1" w14:textId="77777777" w:rsidR="00AC11A5" w:rsidRPr="00AC11A5" w:rsidRDefault="00AC11A5" w:rsidP="000A2EBB">
            <w:pPr>
              <w:jc w:val="center"/>
              <w:rPr>
                <w:b/>
                <w:bCs/>
                <w:sz w:val="22"/>
                <w:szCs w:val="22"/>
              </w:rPr>
            </w:pPr>
            <w:r w:rsidRPr="00AC11A5">
              <w:rPr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1536" w:type="dxa"/>
          </w:tcPr>
          <w:p w14:paraId="20A00A94" w14:textId="77777777" w:rsidR="00AC11A5" w:rsidRPr="00AC11A5" w:rsidRDefault="00AC11A5" w:rsidP="000A2EBB">
            <w:pPr>
              <w:jc w:val="center"/>
              <w:rPr>
                <w:b/>
                <w:bCs/>
                <w:sz w:val="22"/>
                <w:szCs w:val="22"/>
              </w:rPr>
            </w:pPr>
            <w:r w:rsidRPr="00AC11A5">
              <w:rPr>
                <w:b/>
                <w:bCs/>
                <w:sz w:val="22"/>
                <w:szCs w:val="22"/>
              </w:rPr>
              <w:t>Часы</w:t>
            </w:r>
          </w:p>
        </w:tc>
      </w:tr>
      <w:tr w:rsidR="00AC11A5" w:rsidRPr="00AC11A5" w14:paraId="4D535E07" w14:textId="77777777" w:rsidTr="000A2EBB">
        <w:tc>
          <w:tcPr>
            <w:tcW w:w="2937" w:type="dxa"/>
          </w:tcPr>
          <w:p w14:paraId="603187AF" w14:textId="77777777" w:rsidR="00AC11A5" w:rsidRPr="00AC11A5" w:rsidRDefault="00AC11A5" w:rsidP="000A2EBB">
            <w:pPr>
              <w:suppressAutoHyphens w:val="0"/>
              <w:jc w:val="center"/>
              <w:rPr>
                <w:rFonts w:eastAsia="Calibri"/>
                <w:color w:val="auto"/>
                <w:kern w:val="2"/>
                <w:sz w:val="22"/>
                <w:szCs w:val="22"/>
                <w:lang w:eastAsia="en-US"/>
              </w:rPr>
            </w:pPr>
            <w:r w:rsidRPr="00AC11A5">
              <w:rPr>
                <w:rFonts w:eastAsia="Calibri"/>
                <w:color w:val="auto"/>
                <w:kern w:val="2"/>
                <w:sz w:val="22"/>
                <w:szCs w:val="22"/>
                <w:lang w:eastAsia="en-US"/>
              </w:rPr>
              <w:t xml:space="preserve">Многожанровый фестиваль творчества участников специальной военной операции и членов их семей </w:t>
            </w:r>
          </w:p>
          <w:p w14:paraId="672F2ED2" w14:textId="77777777" w:rsidR="00AC11A5" w:rsidRPr="00AC11A5" w:rsidRDefault="00AC11A5" w:rsidP="000A2EBB">
            <w:pPr>
              <w:suppressAutoHyphens w:val="0"/>
              <w:jc w:val="center"/>
              <w:rPr>
                <w:rFonts w:eastAsia="Calibri"/>
                <w:b/>
                <w:bCs/>
                <w:color w:val="auto"/>
                <w:kern w:val="2"/>
                <w:sz w:val="22"/>
                <w:szCs w:val="22"/>
                <w:lang w:eastAsia="en-US"/>
              </w:rPr>
            </w:pPr>
            <w:r w:rsidRPr="00AC11A5">
              <w:rPr>
                <w:rFonts w:eastAsia="Calibri"/>
                <w:b/>
                <w:bCs/>
                <w:color w:val="auto"/>
                <w:kern w:val="2"/>
                <w:sz w:val="22"/>
                <w:szCs w:val="22"/>
                <w:lang w:eastAsia="en-US"/>
              </w:rPr>
              <w:t>«</w:t>
            </w:r>
            <w:proofErr w:type="spellStart"/>
            <w:r w:rsidRPr="00AC11A5">
              <w:rPr>
                <w:rFonts w:eastAsia="Calibri"/>
                <w:b/>
                <w:bCs/>
                <w:color w:val="auto"/>
                <w:kern w:val="2"/>
                <w:sz w:val="22"/>
                <w:szCs w:val="22"/>
                <w:lang w:eastAsia="en-US"/>
              </w:rPr>
              <w:t>СВОя</w:t>
            </w:r>
            <w:proofErr w:type="spellEnd"/>
            <w:r w:rsidRPr="00AC11A5">
              <w:rPr>
                <w:rFonts w:eastAsia="Calibri"/>
                <w:b/>
                <w:bCs/>
                <w:color w:val="auto"/>
                <w:kern w:val="2"/>
                <w:sz w:val="22"/>
                <w:szCs w:val="22"/>
                <w:lang w:eastAsia="en-US"/>
              </w:rPr>
              <w:t xml:space="preserve"> культура»</w:t>
            </w:r>
          </w:p>
          <w:p w14:paraId="18241DDC" w14:textId="77777777" w:rsidR="00AC11A5" w:rsidRPr="00AC11A5" w:rsidRDefault="00AC11A5" w:rsidP="000A2EBB">
            <w:pPr>
              <w:suppressAutoHyphens w:val="0"/>
              <w:jc w:val="center"/>
              <w:rPr>
                <w:rFonts w:eastAsia="Calibri"/>
                <w:color w:val="EE0000"/>
                <w:kern w:val="2"/>
                <w:sz w:val="22"/>
                <w:szCs w:val="22"/>
                <w:lang w:eastAsia="en-US"/>
              </w:rPr>
            </w:pPr>
          </w:p>
          <w:p w14:paraId="3C9A4628" w14:textId="77777777" w:rsidR="00AC11A5" w:rsidRPr="00AC11A5" w:rsidRDefault="00AC11A5" w:rsidP="000A2EBB">
            <w:pPr>
              <w:suppressAutoHyphens w:val="0"/>
              <w:jc w:val="center"/>
              <w:rPr>
                <w:rFonts w:eastAsia="Calibri"/>
                <w:color w:val="auto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116" w:type="dxa"/>
          </w:tcPr>
          <w:p w14:paraId="05824015" w14:textId="13E1DBB9" w:rsidR="00AC11A5" w:rsidRPr="00AC11A5" w:rsidRDefault="00E43CC1" w:rsidP="000A2EB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AC11A5" w:rsidRPr="00AC11A5">
              <w:rPr>
                <w:sz w:val="22"/>
                <w:szCs w:val="22"/>
              </w:rPr>
              <w:t>.09.2026</w:t>
            </w:r>
          </w:p>
        </w:tc>
        <w:tc>
          <w:tcPr>
            <w:tcW w:w="3762" w:type="dxa"/>
          </w:tcPr>
          <w:p w14:paraId="70E1070B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МБУ «Ломоносовский районный Дворец культуры им. Ш.В. </w:t>
            </w:r>
            <w:proofErr w:type="spellStart"/>
            <w:r w:rsidRPr="00AC11A5">
              <w:rPr>
                <w:sz w:val="22"/>
                <w:szCs w:val="22"/>
              </w:rPr>
              <w:t>Меликидзе</w:t>
            </w:r>
            <w:proofErr w:type="spellEnd"/>
            <w:r w:rsidRPr="00AC11A5">
              <w:rPr>
                <w:sz w:val="22"/>
                <w:szCs w:val="22"/>
              </w:rPr>
              <w:t xml:space="preserve">», Ломоносовский район, д. Горбунки, </w:t>
            </w:r>
            <w:r w:rsidRPr="00AC11A5">
              <w:rPr>
                <w:sz w:val="22"/>
                <w:szCs w:val="22"/>
              </w:rPr>
              <w:br/>
            </w:r>
            <w:proofErr w:type="spellStart"/>
            <w:r w:rsidRPr="00AC11A5">
              <w:rPr>
                <w:sz w:val="22"/>
                <w:szCs w:val="22"/>
              </w:rPr>
              <w:t>зд</w:t>
            </w:r>
            <w:proofErr w:type="spellEnd"/>
            <w:r w:rsidRPr="00AC11A5">
              <w:rPr>
                <w:sz w:val="22"/>
                <w:szCs w:val="22"/>
              </w:rPr>
              <w:t>. 105</w:t>
            </w:r>
          </w:p>
          <w:p w14:paraId="03D831A7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  <w:p w14:paraId="17F58280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(1 пост, 2 чел.)</w:t>
            </w:r>
          </w:p>
          <w:p w14:paraId="409C3022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6" w:type="dxa"/>
          </w:tcPr>
          <w:p w14:paraId="42EF54B4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13:00 – 17:00</w:t>
            </w:r>
          </w:p>
          <w:p w14:paraId="72915AC0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(4 часа)</w:t>
            </w:r>
          </w:p>
        </w:tc>
      </w:tr>
      <w:tr w:rsidR="00AC11A5" w:rsidRPr="00AC11A5" w14:paraId="6A57F6D8" w14:textId="77777777" w:rsidTr="000A2EBB">
        <w:tc>
          <w:tcPr>
            <w:tcW w:w="2937" w:type="dxa"/>
          </w:tcPr>
          <w:p w14:paraId="124B0A23" w14:textId="77777777" w:rsidR="00AC11A5" w:rsidRPr="00AC11A5" w:rsidRDefault="00AC11A5" w:rsidP="000A2EBB">
            <w:pPr>
              <w:suppressAutoHyphens w:val="0"/>
              <w:jc w:val="center"/>
              <w:rPr>
                <w:color w:val="auto"/>
                <w:kern w:val="2"/>
                <w:sz w:val="22"/>
                <w:szCs w:val="22"/>
                <w:lang w:eastAsia="ru-RU"/>
              </w:rPr>
            </w:pPr>
            <w:r w:rsidRPr="00AC11A5">
              <w:rPr>
                <w:color w:val="auto"/>
                <w:kern w:val="2"/>
                <w:sz w:val="22"/>
                <w:szCs w:val="22"/>
                <w:lang w:eastAsia="ru-RU"/>
              </w:rPr>
              <w:t>Открытый рок-фестиваль</w:t>
            </w:r>
          </w:p>
          <w:p w14:paraId="63D0A127" w14:textId="77777777" w:rsidR="00AC11A5" w:rsidRPr="00AC11A5" w:rsidRDefault="00AC11A5" w:rsidP="000A2EBB">
            <w:pPr>
              <w:suppressAutoHyphens w:val="0"/>
              <w:jc w:val="center"/>
              <w:rPr>
                <w:b/>
                <w:bCs/>
                <w:color w:val="auto"/>
                <w:kern w:val="2"/>
                <w:sz w:val="22"/>
                <w:szCs w:val="22"/>
                <w:lang w:eastAsia="ru-RU"/>
              </w:rPr>
            </w:pPr>
            <w:r w:rsidRPr="00AC11A5">
              <w:rPr>
                <w:b/>
                <w:bCs/>
                <w:color w:val="auto"/>
                <w:kern w:val="2"/>
                <w:sz w:val="22"/>
                <w:szCs w:val="22"/>
                <w:lang w:eastAsia="ru-RU"/>
              </w:rPr>
              <w:t>«</w:t>
            </w:r>
            <w:proofErr w:type="spellStart"/>
            <w:r w:rsidRPr="00AC11A5">
              <w:rPr>
                <w:b/>
                <w:bCs/>
                <w:color w:val="auto"/>
                <w:kern w:val="2"/>
                <w:sz w:val="22"/>
                <w:szCs w:val="22"/>
                <w:lang w:eastAsia="ru-RU"/>
              </w:rPr>
              <w:t>ПроРОК</w:t>
            </w:r>
            <w:proofErr w:type="spellEnd"/>
            <w:r w:rsidRPr="00AC11A5">
              <w:rPr>
                <w:b/>
                <w:bCs/>
                <w:color w:val="auto"/>
                <w:kern w:val="2"/>
                <w:sz w:val="22"/>
                <w:szCs w:val="22"/>
                <w:lang w:eastAsia="ru-RU"/>
              </w:rPr>
              <w:t>»</w:t>
            </w:r>
          </w:p>
          <w:p w14:paraId="55C33719" w14:textId="77777777" w:rsidR="00AC11A5" w:rsidRPr="00AC11A5" w:rsidRDefault="00AC11A5" w:rsidP="000A2EBB">
            <w:pPr>
              <w:suppressAutoHyphens w:val="0"/>
              <w:jc w:val="center"/>
              <w:rPr>
                <w:rFonts w:eastAsia="Calibri"/>
                <w:color w:val="auto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116" w:type="dxa"/>
          </w:tcPr>
          <w:p w14:paraId="3D25A36F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color w:val="000000" w:themeColor="text1"/>
                <w:sz w:val="22"/>
                <w:szCs w:val="22"/>
              </w:rPr>
              <w:t>17.10.2026</w:t>
            </w:r>
          </w:p>
        </w:tc>
        <w:tc>
          <w:tcPr>
            <w:tcW w:w="3762" w:type="dxa"/>
          </w:tcPr>
          <w:p w14:paraId="67FB9BA2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МБУ «Ломоносовский районный Дворец культуры им. Ш.В. </w:t>
            </w:r>
            <w:proofErr w:type="spellStart"/>
            <w:r w:rsidRPr="00AC11A5">
              <w:rPr>
                <w:sz w:val="22"/>
                <w:szCs w:val="22"/>
              </w:rPr>
              <w:t>Меликидзе</w:t>
            </w:r>
            <w:proofErr w:type="spellEnd"/>
            <w:r w:rsidRPr="00AC11A5">
              <w:rPr>
                <w:sz w:val="22"/>
                <w:szCs w:val="22"/>
              </w:rPr>
              <w:t xml:space="preserve">», Ломоносовский район, д. Горбунки, </w:t>
            </w:r>
            <w:r w:rsidRPr="00AC11A5">
              <w:rPr>
                <w:sz w:val="22"/>
                <w:szCs w:val="22"/>
              </w:rPr>
              <w:br/>
            </w:r>
            <w:proofErr w:type="spellStart"/>
            <w:r w:rsidRPr="00AC11A5">
              <w:rPr>
                <w:sz w:val="22"/>
                <w:szCs w:val="22"/>
              </w:rPr>
              <w:t>зд</w:t>
            </w:r>
            <w:proofErr w:type="spellEnd"/>
            <w:r w:rsidRPr="00AC11A5">
              <w:rPr>
                <w:sz w:val="22"/>
                <w:szCs w:val="22"/>
              </w:rPr>
              <w:t>. 105</w:t>
            </w:r>
          </w:p>
          <w:p w14:paraId="3A8E8C8A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  <w:p w14:paraId="09B25930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(1 пост, 2 чел.)</w:t>
            </w:r>
          </w:p>
          <w:p w14:paraId="1A142BC1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6" w:type="dxa"/>
          </w:tcPr>
          <w:p w14:paraId="12DF5020" w14:textId="77777777" w:rsidR="00AC11A5" w:rsidRPr="00AC11A5" w:rsidRDefault="00AC11A5" w:rsidP="000A2E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C11A5">
              <w:rPr>
                <w:color w:val="000000" w:themeColor="text1"/>
                <w:sz w:val="22"/>
                <w:szCs w:val="22"/>
              </w:rPr>
              <w:t>15:00 – 22:00</w:t>
            </w:r>
          </w:p>
          <w:p w14:paraId="1C119A44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color w:val="000000" w:themeColor="text1"/>
                <w:sz w:val="22"/>
                <w:szCs w:val="22"/>
              </w:rPr>
              <w:t>(7 часов)</w:t>
            </w:r>
          </w:p>
        </w:tc>
      </w:tr>
      <w:tr w:rsidR="00AC11A5" w:rsidRPr="00AC11A5" w14:paraId="2BBE4454" w14:textId="77777777" w:rsidTr="000A2EBB">
        <w:tc>
          <w:tcPr>
            <w:tcW w:w="2937" w:type="dxa"/>
          </w:tcPr>
          <w:p w14:paraId="4BA5BBFF" w14:textId="77777777" w:rsidR="00AC11A5" w:rsidRPr="00AC11A5" w:rsidRDefault="00AC11A5" w:rsidP="000A2EBB">
            <w:pPr>
              <w:suppressAutoHyphens w:val="0"/>
              <w:jc w:val="center"/>
              <w:rPr>
                <w:rFonts w:eastAsia="Calibri"/>
                <w:color w:val="auto"/>
                <w:kern w:val="2"/>
                <w:sz w:val="22"/>
                <w:szCs w:val="22"/>
                <w:lang w:eastAsia="en-US"/>
              </w:rPr>
            </w:pPr>
            <w:r w:rsidRPr="00AC11A5">
              <w:rPr>
                <w:rFonts w:eastAsia="Calibri"/>
                <w:color w:val="auto"/>
                <w:kern w:val="2"/>
                <w:sz w:val="22"/>
                <w:szCs w:val="22"/>
                <w:lang w:eastAsia="en-US"/>
              </w:rPr>
              <w:t xml:space="preserve">Областной конкурс театрального искусства и художественного чтения </w:t>
            </w:r>
            <w:r w:rsidRPr="00AC11A5">
              <w:rPr>
                <w:rFonts w:eastAsia="Calibri"/>
                <w:b/>
                <w:bCs/>
                <w:color w:val="auto"/>
                <w:kern w:val="2"/>
                <w:sz w:val="22"/>
                <w:szCs w:val="22"/>
                <w:lang w:eastAsia="en-US"/>
              </w:rPr>
              <w:t>«Большая сцена»</w:t>
            </w:r>
          </w:p>
          <w:p w14:paraId="302A0552" w14:textId="77777777" w:rsidR="00AC11A5" w:rsidRPr="00AC11A5" w:rsidRDefault="00AC11A5" w:rsidP="000A2EBB">
            <w:pPr>
              <w:suppressAutoHyphens w:val="0"/>
              <w:jc w:val="center"/>
              <w:rPr>
                <w:color w:val="auto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6" w:type="dxa"/>
          </w:tcPr>
          <w:p w14:paraId="571AF2E7" w14:textId="77777777" w:rsidR="00AC11A5" w:rsidRPr="00AC11A5" w:rsidRDefault="00AC11A5" w:rsidP="000A2EBB">
            <w:pPr>
              <w:jc w:val="both"/>
              <w:rPr>
                <w:color w:val="EE0000"/>
                <w:sz w:val="22"/>
                <w:szCs w:val="22"/>
              </w:rPr>
            </w:pPr>
            <w:r w:rsidRPr="00AC11A5">
              <w:rPr>
                <w:color w:val="000000" w:themeColor="text1"/>
                <w:sz w:val="22"/>
                <w:szCs w:val="22"/>
              </w:rPr>
              <w:t>24.10.2026</w:t>
            </w:r>
          </w:p>
        </w:tc>
        <w:tc>
          <w:tcPr>
            <w:tcW w:w="3762" w:type="dxa"/>
          </w:tcPr>
          <w:p w14:paraId="3FE57923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МБУ «Ломоносовский районный Дворец культуры им. Ш.В. </w:t>
            </w:r>
            <w:proofErr w:type="spellStart"/>
            <w:r w:rsidRPr="00AC11A5">
              <w:rPr>
                <w:sz w:val="22"/>
                <w:szCs w:val="22"/>
              </w:rPr>
              <w:t>Меликидзе</w:t>
            </w:r>
            <w:proofErr w:type="spellEnd"/>
            <w:r w:rsidRPr="00AC11A5">
              <w:rPr>
                <w:sz w:val="22"/>
                <w:szCs w:val="22"/>
              </w:rPr>
              <w:t xml:space="preserve">», Ломоносовский район, д. Горбунки, </w:t>
            </w:r>
            <w:r w:rsidRPr="00AC11A5">
              <w:rPr>
                <w:sz w:val="22"/>
                <w:szCs w:val="22"/>
              </w:rPr>
              <w:br/>
            </w:r>
            <w:proofErr w:type="spellStart"/>
            <w:r w:rsidRPr="00AC11A5">
              <w:rPr>
                <w:sz w:val="22"/>
                <w:szCs w:val="22"/>
              </w:rPr>
              <w:t>зд</w:t>
            </w:r>
            <w:proofErr w:type="spellEnd"/>
            <w:r w:rsidRPr="00AC11A5">
              <w:rPr>
                <w:sz w:val="22"/>
                <w:szCs w:val="22"/>
              </w:rPr>
              <w:t>. 105</w:t>
            </w:r>
          </w:p>
          <w:p w14:paraId="6164F8CC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  <w:p w14:paraId="79A99614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(1 пост, 2 чел.)</w:t>
            </w:r>
          </w:p>
          <w:p w14:paraId="79EF73A6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6" w:type="dxa"/>
          </w:tcPr>
          <w:p w14:paraId="7234A734" w14:textId="77777777" w:rsidR="00AC11A5" w:rsidRPr="00AC11A5" w:rsidRDefault="00AC11A5" w:rsidP="000A2E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C11A5">
              <w:rPr>
                <w:color w:val="000000" w:themeColor="text1"/>
                <w:sz w:val="22"/>
                <w:szCs w:val="22"/>
              </w:rPr>
              <w:t>11:00 – 18:00</w:t>
            </w:r>
          </w:p>
          <w:p w14:paraId="68FF787D" w14:textId="77777777" w:rsidR="00AC11A5" w:rsidRPr="00AC11A5" w:rsidRDefault="00AC11A5" w:rsidP="000A2EBB">
            <w:pPr>
              <w:jc w:val="both"/>
              <w:rPr>
                <w:color w:val="EE0000"/>
                <w:sz w:val="22"/>
                <w:szCs w:val="22"/>
              </w:rPr>
            </w:pPr>
            <w:r w:rsidRPr="00AC11A5">
              <w:rPr>
                <w:color w:val="000000" w:themeColor="text1"/>
                <w:sz w:val="22"/>
                <w:szCs w:val="22"/>
              </w:rPr>
              <w:t>(7 часов)</w:t>
            </w:r>
          </w:p>
        </w:tc>
      </w:tr>
      <w:tr w:rsidR="00AC11A5" w:rsidRPr="00AC11A5" w14:paraId="1A5EAFFB" w14:textId="77777777" w:rsidTr="000A2EBB">
        <w:tc>
          <w:tcPr>
            <w:tcW w:w="2937" w:type="dxa"/>
          </w:tcPr>
          <w:p w14:paraId="3D501A17" w14:textId="77777777" w:rsidR="00AC11A5" w:rsidRPr="00AC11A5" w:rsidRDefault="00AC11A5" w:rsidP="000A2EBB">
            <w:pPr>
              <w:jc w:val="center"/>
              <w:rPr>
                <w:b/>
                <w:bCs/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Областной хореографический конкурс </w:t>
            </w:r>
            <w:r w:rsidRPr="00AC11A5">
              <w:rPr>
                <w:b/>
                <w:bCs/>
                <w:sz w:val="22"/>
                <w:szCs w:val="22"/>
              </w:rPr>
              <w:t>«Праздник Терпсихоры»</w:t>
            </w:r>
          </w:p>
        </w:tc>
        <w:tc>
          <w:tcPr>
            <w:tcW w:w="1116" w:type="dxa"/>
          </w:tcPr>
          <w:p w14:paraId="4505BA73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07.11.2026</w:t>
            </w:r>
          </w:p>
        </w:tc>
        <w:tc>
          <w:tcPr>
            <w:tcW w:w="3762" w:type="dxa"/>
          </w:tcPr>
          <w:p w14:paraId="07CE9C4E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МБУ «Ломоносовский районный Дворец культуры им. Ш.В. </w:t>
            </w:r>
            <w:proofErr w:type="spellStart"/>
            <w:r w:rsidRPr="00AC11A5">
              <w:rPr>
                <w:sz w:val="22"/>
                <w:szCs w:val="22"/>
              </w:rPr>
              <w:t>Меликидзе</w:t>
            </w:r>
            <w:proofErr w:type="spellEnd"/>
            <w:r w:rsidRPr="00AC11A5">
              <w:rPr>
                <w:sz w:val="22"/>
                <w:szCs w:val="22"/>
              </w:rPr>
              <w:t xml:space="preserve">», Ломоносовский район, д. Горбунки, </w:t>
            </w:r>
            <w:r w:rsidRPr="00AC11A5">
              <w:rPr>
                <w:sz w:val="22"/>
                <w:szCs w:val="22"/>
              </w:rPr>
              <w:br/>
            </w:r>
            <w:proofErr w:type="spellStart"/>
            <w:r w:rsidRPr="00AC11A5">
              <w:rPr>
                <w:sz w:val="22"/>
                <w:szCs w:val="22"/>
              </w:rPr>
              <w:t>зд</w:t>
            </w:r>
            <w:proofErr w:type="spellEnd"/>
            <w:r w:rsidRPr="00AC11A5">
              <w:rPr>
                <w:sz w:val="22"/>
                <w:szCs w:val="22"/>
              </w:rPr>
              <w:t>. 105</w:t>
            </w:r>
          </w:p>
          <w:p w14:paraId="1C4F1D9A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  <w:p w14:paraId="222F5871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(1 пост, 2 чел.)</w:t>
            </w:r>
          </w:p>
          <w:p w14:paraId="0D60A312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  <w:p w14:paraId="4F5CAFF9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6" w:type="dxa"/>
          </w:tcPr>
          <w:p w14:paraId="31D7B368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lastRenderedPageBreak/>
              <w:t>11:00 – 18:00</w:t>
            </w:r>
          </w:p>
          <w:p w14:paraId="3B0A6F5A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(7 часов)</w:t>
            </w:r>
          </w:p>
        </w:tc>
      </w:tr>
      <w:tr w:rsidR="00AC11A5" w:rsidRPr="00AC11A5" w14:paraId="4BFBC58E" w14:textId="77777777" w:rsidTr="000A2EBB">
        <w:tc>
          <w:tcPr>
            <w:tcW w:w="2937" w:type="dxa"/>
          </w:tcPr>
          <w:p w14:paraId="3D91F352" w14:textId="77777777" w:rsidR="00AC11A5" w:rsidRPr="00AC11A5" w:rsidRDefault="00AC11A5" w:rsidP="000A2EBB">
            <w:pPr>
              <w:jc w:val="center"/>
              <w:rPr>
                <w:b/>
                <w:bCs/>
                <w:sz w:val="22"/>
                <w:szCs w:val="22"/>
              </w:rPr>
            </w:pPr>
            <w:r w:rsidRPr="00AC11A5">
              <w:rPr>
                <w:rFonts w:eastAsia="Calibri"/>
                <w:color w:val="auto"/>
                <w:kern w:val="2"/>
                <w:sz w:val="22"/>
                <w:szCs w:val="22"/>
                <w:lang w:val="en-US" w:eastAsia="en-US"/>
              </w:rPr>
              <w:t>XXVII</w:t>
            </w:r>
            <w:r w:rsidRPr="00AC11A5">
              <w:rPr>
                <w:rFonts w:eastAsia="Calibri"/>
                <w:color w:val="auto"/>
                <w:kern w:val="2"/>
                <w:sz w:val="22"/>
                <w:szCs w:val="22"/>
                <w:lang w:eastAsia="en-US"/>
              </w:rPr>
              <w:t xml:space="preserve"> </w:t>
            </w:r>
            <w:r w:rsidRPr="00AC11A5">
              <w:rPr>
                <w:sz w:val="22"/>
                <w:szCs w:val="22"/>
              </w:rPr>
              <w:t xml:space="preserve">Ломоносовский районный патриотический конкурс </w:t>
            </w:r>
            <w:r w:rsidRPr="00AC11A5">
              <w:rPr>
                <w:b/>
                <w:bCs/>
                <w:sz w:val="22"/>
                <w:szCs w:val="22"/>
              </w:rPr>
              <w:t>«Жизнь одна и Родина одна…»</w:t>
            </w:r>
          </w:p>
          <w:p w14:paraId="2330610A" w14:textId="77777777" w:rsidR="00AC11A5" w:rsidRPr="00AC11A5" w:rsidRDefault="00AC11A5" w:rsidP="000A2EBB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</w:tcPr>
          <w:p w14:paraId="120784B8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15.11.2026</w:t>
            </w:r>
          </w:p>
        </w:tc>
        <w:tc>
          <w:tcPr>
            <w:tcW w:w="3762" w:type="dxa"/>
          </w:tcPr>
          <w:p w14:paraId="457B3047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МБУ «Ломоносовский районный Дворец культуры им. Ш.В. </w:t>
            </w:r>
            <w:proofErr w:type="spellStart"/>
            <w:r w:rsidRPr="00AC11A5">
              <w:rPr>
                <w:sz w:val="22"/>
                <w:szCs w:val="22"/>
              </w:rPr>
              <w:t>Меликидзе</w:t>
            </w:r>
            <w:proofErr w:type="spellEnd"/>
            <w:r w:rsidRPr="00AC11A5">
              <w:rPr>
                <w:sz w:val="22"/>
                <w:szCs w:val="22"/>
              </w:rPr>
              <w:t xml:space="preserve">», Ломоносовский район, д. Горбунки, </w:t>
            </w:r>
            <w:r w:rsidRPr="00AC11A5">
              <w:rPr>
                <w:sz w:val="22"/>
                <w:szCs w:val="22"/>
              </w:rPr>
              <w:br/>
            </w:r>
            <w:proofErr w:type="spellStart"/>
            <w:r w:rsidRPr="00AC11A5">
              <w:rPr>
                <w:sz w:val="22"/>
                <w:szCs w:val="22"/>
              </w:rPr>
              <w:t>зд</w:t>
            </w:r>
            <w:proofErr w:type="spellEnd"/>
            <w:r w:rsidRPr="00AC11A5">
              <w:rPr>
                <w:sz w:val="22"/>
                <w:szCs w:val="22"/>
              </w:rPr>
              <w:t>. 105</w:t>
            </w:r>
          </w:p>
          <w:p w14:paraId="21F7FECB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  <w:p w14:paraId="41F673E8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(1 пост, 2 чел.)</w:t>
            </w:r>
          </w:p>
          <w:p w14:paraId="26C97408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6" w:type="dxa"/>
          </w:tcPr>
          <w:p w14:paraId="19752E33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11:00 – 17:00</w:t>
            </w:r>
          </w:p>
          <w:p w14:paraId="3F7A2575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(6 часов)</w:t>
            </w:r>
          </w:p>
        </w:tc>
      </w:tr>
      <w:tr w:rsidR="00AC11A5" w:rsidRPr="00AC11A5" w14:paraId="2AE1FD6C" w14:textId="77777777" w:rsidTr="000A2EBB">
        <w:tc>
          <w:tcPr>
            <w:tcW w:w="2937" w:type="dxa"/>
          </w:tcPr>
          <w:p w14:paraId="14D6C071" w14:textId="77777777" w:rsidR="00AC11A5" w:rsidRPr="00AC11A5" w:rsidRDefault="00AC11A5" w:rsidP="000A2EBB">
            <w:pPr>
              <w:jc w:val="center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  <w:lang w:val="en-US"/>
              </w:rPr>
              <w:t>III</w:t>
            </w:r>
            <w:r w:rsidRPr="00AC11A5">
              <w:rPr>
                <w:sz w:val="22"/>
                <w:szCs w:val="22"/>
              </w:rPr>
              <w:t xml:space="preserve"> Ежегодный конкурс красоты </w:t>
            </w:r>
            <w:r w:rsidRPr="00AC11A5">
              <w:rPr>
                <w:sz w:val="22"/>
                <w:szCs w:val="22"/>
              </w:rPr>
              <w:br/>
              <w:t xml:space="preserve">и материнства </w:t>
            </w:r>
            <w:r w:rsidRPr="00AC11A5">
              <w:rPr>
                <w:b/>
                <w:bCs/>
                <w:sz w:val="22"/>
                <w:szCs w:val="22"/>
              </w:rPr>
              <w:t>«Миссис Ломоносовский район»</w:t>
            </w:r>
            <w:r w:rsidRPr="00AC11A5">
              <w:rPr>
                <w:sz w:val="22"/>
                <w:szCs w:val="22"/>
              </w:rPr>
              <w:t>, посвященный Дню матери</w:t>
            </w:r>
          </w:p>
        </w:tc>
        <w:tc>
          <w:tcPr>
            <w:tcW w:w="1116" w:type="dxa"/>
          </w:tcPr>
          <w:p w14:paraId="0DA15917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  <w:lang w:val="en-US"/>
              </w:rPr>
              <w:t>29</w:t>
            </w:r>
            <w:r w:rsidRPr="00AC11A5">
              <w:rPr>
                <w:sz w:val="22"/>
                <w:szCs w:val="22"/>
              </w:rPr>
              <w:t>.11.2026</w:t>
            </w:r>
          </w:p>
        </w:tc>
        <w:tc>
          <w:tcPr>
            <w:tcW w:w="3762" w:type="dxa"/>
          </w:tcPr>
          <w:p w14:paraId="01E37704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МБУ «Ломоносовский районный Дворец культуры им. Ш.В. </w:t>
            </w:r>
            <w:proofErr w:type="spellStart"/>
            <w:r w:rsidRPr="00AC11A5">
              <w:rPr>
                <w:sz w:val="22"/>
                <w:szCs w:val="22"/>
              </w:rPr>
              <w:t>Меликидзе</w:t>
            </w:r>
            <w:proofErr w:type="spellEnd"/>
            <w:r w:rsidRPr="00AC11A5">
              <w:rPr>
                <w:sz w:val="22"/>
                <w:szCs w:val="22"/>
              </w:rPr>
              <w:t xml:space="preserve">», Ломоносовский район, д. Горбунки, </w:t>
            </w:r>
            <w:r w:rsidRPr="00AC11A5">
              <w:rPr>
                <w:sz w:val="22"/>
                <w:szCs w:val="22"/>
              </w:rPr>
              <w:br/>
            </w:r>
            <w:proofErr w:type="spellStart"/>
            <w:r w:rsidRPr="00AC11A5">
              <w:rPr>
                <w:sz w:val="22"/>
                <w:szCs w:val="22"/>
              </w:rPr>
              <w:t>зд</w:t>
            </w:r>
            <w:proofErr w:type="spellEnd"/>
            <w:r w:rsidRPr="00AC11A5">
              <w:rPr>
                <w:sz w:val="22"/>
                <w:szCs w:val="22"/>
              </w:rPr>
              <w:t>. 105</w:t>
            </w:r>
          </w:p>
          <w:p w14:paraId="0E5975A6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  <w:p w14:paraId="190326B1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(1 пост, 2 чел.)</w:t>
            </w:r>
          </w:p>
          <w:p w14:paraId="28F0266D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6" w:type="dxa"/>
          </w:tcPr>
          <w:p w14:paraId="1FFEDA13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12:00 – 19:00</w:t>
            </w:r>
          </w:p>
          <w:p w14:paraId="0F00C068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(7 часов)</w:t>
            </w:r>
          </w:p>
        </w:tc>
      </w:tr>
      <w:tr w:rsidR="00AC11A5" w:rsidRPr="00AC11A5" w14:paraId="7F14D448" w14:textId="77777777" w:rsidTr="000A2EBB">
        <w:tc>
          <w:tcPr>
            <w:tcW w:w="2937" w:type="dxa"/>
          </w:tcPr>
          <w:p w14:paraId="3AC3CF15" w14:textId="77777777" w:rsidR="00AC11A5" w:rsidRPr="00AC11A5" w:rsidRDefault="00AC11A5" w:rsidP="000A2EBB">
            <w:pPr>
              <w:suppressAutoHyphens w:val="0"/>
              <w:jc w:val="center"/>
              <w:rPr>
                <w:color w:val="auto"/>
                <w:kern w:val="2"/>
                <w:sz w:val="22"/>
                <w:szCs w:val="22"/>
                <w:lang w:eastAsia="ru-RU"/>
              </w:rPr>
            </w:pPr>
            <w:r w:rsidRPr="00AC11A5">
              <w:rPr>
                <w:color w:val="auto"/>
                <w:kern w:val="2"/>
                <w:sz w:val="22"/>
                <w:szCs w:val="22"/>
                <w:lang w:eastAsia="ru-RU"/>
              </w:rPr>
              <w:t>Юбилей ОСК Театр современного танца «</w:t>
            </w:r>
            <w:proofErr w:type="spellStart"/>
            <w:r w:rsidRPr="00AC11A5">
              <w:rPr>
                <w:color w:val="auto"/>
                <w:kern w:val="2"/>
                <w:sz w:val="22"/>
                <w:szCs w:val="22"/>
                <w:lang w:eastAsia="ru-RU"/>
              </w:rPr>
              <w:t>Монплезир</w:t>
            </w:r>
            <w:proofErr w:type="spellEnd"/>
            <w:r w:rsidRPr="00AC11A5">
              <w:rPr>
                <w:color w:val="auto"/>
                <w:kern w:val="2"/>
                <w:sz w:val="22"/>
                <w:szCs w:val="22"/>
                <w:lang w:eastAsia="ru-RU"/>
              </w:rPr>
              <w:t>»</w:t>
            </w:r>
          </w:p>
          <w:p w14:paraId="04EC30F9" w14:textId="77777777" w:rsidR="00AC11A5" w:rsidRPr="00AC11A5" w:rsidRDefault="00AC11A5" w:rsidP="000A2EBB">
            <w:pPr>
              <w:suppressAutoHyphens w:val="0"/>
              <w:jc w:val="center"/>
              <w:rPr>
                <w:b/>
                <w:bCs/>
                <w:color w:val="auto"/>
                <w:kern w:val="2"/>
                <w:sz w:val="22"/>
                <w:szCs w:val="22"/>
                <w:lang w:eastAsia="ru-RU"/>
              </w:rPr>
            </w:pPr>
            <w:r w:rsidRPr="00AC11A5">
              <w:rPr>
                <w:b/>
                <w:bCs/>
                <w:color w:val="auto"/>
                <w:kern w:val="2"/>
                <w:sz w:val="22"/>
                <w:szCs w:val="22"/>
                <w:lang w:eastAsia="ru-RU"/>
              </w:rPr>
              <w:t>«</w:t>
            </w:r>
            <w:proofErr w:type="spellStart"/>
            <w:r w:rsidRPr="00AC11A5">
              <w:rPr>
                <w:b/>
                <w:bCs/>
                <w:color w:val="auto"/>
                <w:kern w:val="2"/>
                <w:sz w:val="22"/>
                <w:szCs w:val="22"/>
                <w:lang w:eastAsia="ru-RU"/>
              </w:rPr>
              <w:t>Монплезиру</w:t>
            </w:r>
            <w:proofErr w:type="spellEnd"/>
            <w:r w:rsidRPr="00AC11A5">
              <w:rPr>
                <w:b/>
                <w:bCs/>
                <w:color w:val="auto"/>
                <w:kern w:val="2"/>
                <w:sz w:val="22"/>
                <w:szCs w:val="22"/>
                <w:lang w:eastAsia="ru-RU"/>
              </w:rPr>
              <w:t xml:space="preserve"> 30 лет»</w:t>
            </w:r>
          </w:p>
          <w:p w14:paraId="741F79D9" w14:textId="77777777" w:rsidR="00AC11A5" w:rsidRPr="00AC11A5" w:rsidRDefault="00AC11A5" w:rsidP="000A2E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6" w:type="dxa"/>
          </w:tcPr>
          <w:p w14:paraId="76927F47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12.12.2026</w:t>
            </w:r>
          </w:p>
        </w:tc>
        <w:tc>
          <w:tcPr>
            <w:tcW w:w="3762" w:type="dxa"/>
          </w:tcPr>
          <w:p w14:paraId="6D29B3F6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МБУ «Ломоносовский районный Дворец культуры им. Ш.В. </w:t>
            </w:r>
            <w:proofErr w:type="spellStart"/>
            <w:r w:rsidRPr="00AC11A5">
              <w:rPr>
                <w:sz w:val="22"/>
                <w:szCs w:val="22"/>
              </w:rPr>
              <w:t>Меликидзе</w:t>
            </w:r>
            <w:proofErr w:type="spellEnd"/>
            <w:r w:rsidRPr="00AC11A5">
              <w:rPr>
                <w:sz w:val="22"/>
                <w:szCs w:val="22"/>
              </w:rPr>
              <w:t xml:space="preserve">», Ломоносовский район, д. Горбунки, </w:t>
            </w:r>
            <w:r w:rsidRPr="00AC11A5">
              <w:rPr>
                <w:sz w:val="22"/>
                <w:szCs w:val="22"/>
              </w:rPr>
              <w:br/>
            </w:r>
            <w:proofErr w:type="spellStart"/>
            <w:r w:rsidRPr="00AC11A5">
              <w:rPr>
                <w:sz w:val="22"/>
                <w:szCs w:val="22"/>
              </w:rPr>
              <w:t>зд</w:t>
            </w:r>
            <w:proofErr w:type="spellEnd"/>
            <w:r w:rsidRPr="00AC11A5">
              <w:rPr>
                <w:sz w:val="22"/>
                <w:szCs w:val="22"/>
              </w:rPr>
              <w:t>. 105</w:t>
            </w:r>
          </w:p>
          <w:p w14:paraId="73E9D73B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  <w:p w14:paraId="6CF2DDCE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(1 пост, 2 чел.)</w:t>
            </w:r>
          </w:p>
          <w:p w14:paraId="3C340CEA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6" w:type="dxa"/>
          </w:tcPr>
          <w:p w14:paraId="33E04832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14:00 – 18:00</w:t>
            </w:r>
          </w:p>
          <w:p w14:paraId="3E3E822D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(4 часа)</w:t>
            </w:r>
          </w:p>
        </w:tc>
      </w:tr>
      <w:tr w:rsidR="00AC11A5" w:rsidRPr="00AC11A5" w14:paraId="71CA6789" w14:textId="77777777" w:rsidTr="000A2EBB">
        <w:tc>
          <w:tcPr>
            <w:tcW w:w="2937" w:type="dxa"/>
            <w:vMerge w:val="restart"/>
          </w:tcPr>
          <w:p w14:paraId="5D20C97D" w14:textId="77777777" w:rsidR="00AC11A5" w:rsidRPr="00AC11A5" w:rsidRDefault="00AC11A5" w:rsidP="000A2EBB">
            <w:pPr>
              <w:jc w:val="center"/>
              <w:rPr>
                <w:b/>
                <w:bCs/>
                <w:sz w:val="22"/>
                <w:szCs w:val="22"/>
              </w:rPr>
            </w:pPr>
            <w:r w:rsidRPr="00AC11A5">
              <w:rPr>
                <w:b/>
                <w:bCs/>
                <w:sz w:val="22"/>
                <w:szCs w:val="22"/>
              </w:rPr>
              <w:t>Новогодняя елка</w:t>
            </w:r>
          </w:p>
        </w:tc>
        <w:tc>
          <w:tcPr>
            <w:tcW w:w="1116" w:type="dxa"/>
          </w:tcPr>
          <w:p w14:paraId="4DDE99A6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19.12.2026</w:t>
            </w:r>
          </w:p>
        </w:tc>
        <w:tc>
          <w:tcPr>
            <w:tcW w:w="3762" w:type="dxa"/>
          </w:tcPr>
          <w:p w14:paraId="6FB95BF4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МБУ «Ломоносовский районный Дворец культуры им. Ш.В. </w:t>
            </w:r>
            <w:proofErr w:type="spellStart"/>
            <w:r w:rsidRPr="00AC11A5">
              <w:rPr>
                <w:sz w:val="22"/>
                <w:szCs w:val="22"/>
              </w:rPr>
              <w:t>Меликидзе</w:t>
            </w:r>
            <w:proofErr w:type="spellEnd"/>
            <w:r w:rsidRPr="00AC11A5">
              <w:rPr>
                <w:sz w:val="22"/>
                <w:szCs w:val="22"/>
              </w:rPr>
              <w:t xml:space="preserve">», Ломоносовский район, д. Горбунки, </w:t>
            </w:r>
            <w:r w:rsidRPr="00AC11A5">
              <w:rPr>
                <w:sz w:val="22"/>
                <w:szCs w:val="22"/>
              </w:rPr>
              <w:br/>
            </w:r>
            <w:proofErr w:type="spellStart"/>
            <w:r w:rsidRPr="00AC11A5">
              <w:rPr>
                <w:sz w:val="22"/>
                <w:szCs w:val="22"/>
              </w:rPr>
              <w:t>зд</w:t>
            </w:r>
            <w:proofErr w:type="spellEnd"/>
            <w:r w:rsidRPr="00AC11A5">
              <w:rPr>
                <w:sz w:val="22"/>
                <w:szCs w:val="22"/>
              </w:rPr>
              <w:t>. 105</w:t>
            </w:r>
          </w:p>
          <w:p w14:paraId="35099A00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(1 пост, 2 чел.)</w:t>
            </w:r>
          </w:p>
          <w:p w14:paraId="4C65BD4D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6" w:type="dxa"/>
          </w:tcPr>
          <w:p w14:paraId="761C21DD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10:00 – 19:00</w:t>
            </w:r>
          </w:p>
          <w:p w14:paraId="304C14E5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(9 часов)</w:t>
            </w:r>
          </w:p>
        </w:tc>
      </w:tr>
      <w:tr w:rsidR="00AC11A5" w:rsidRPr="00AC11A5" w14:paraId="391C91EF" w14:textId="77777777" w:rsidTr="000A2EBB">
        <w:tc>
          <w:tcPr>
            <w:tcW w:w="2937" w:type="dxa"/>
            <w:vMerge/>
          </w:tcPr>
          <w:p w14:paraId="7CF2E482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16" w:type="dxa"/>
          </w:tcPr>
          <w:p w14:paraId="0D35453E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20.12.2026</w:t>
            </w:r>
          </w:p>
        </w:tc>
        <w:tc>
          <w:tcPr>
            <w:tcW w:w="3762" w:type="dxa"/>
          </w:tcPr>
          <w:p w14:paraId="4FAE124C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 xml:space="preserve">МБУ «Ломоносовский районный Дворец культуры им. Ш.В. </w:t>
            </w:r>
            <w:proofErr w:type="spellStart"/>
            <w:r w:rsidRPr="00AC11A5">
              <w:rPr>
                <w:sz w:val="22"/>
                <w:szCs w:val="22"/>
              </w:rPr>
              <w:t>Меликидзе</w:t>
            </w:r>
            <w:proofErr w:type="spellEnd"/>
            <w:r w:rsidRPr="00AC11A5">
              <w:rPr>
                <w:sz w:val="22"/>
                <w:szCs w:val="22"/>
              </w:rPr>
              <w:t xml:space="preserve">», Ломоносовский район, д. Горбунки, </w:t>
            </w:r>
            <w:r w:rsidRPr="00AC11A5">
              <w:rPr>
                <w:sz w:val="22"/>
                <w:szCs w:val="22"/>
              </w:rPr>
              <w:br/>
            </w:r>
            <w:proofErr w:type="spellStart"/>
            <w:r w:rsidRPr="00AC11A5">
              <w:rPr>
                <w:sz w:val="22"/>
                <w:szCs w:val="22"/>
              </w:rPr>
              <w:t>зд</w:t>
            </w:r>
            <w:proofErr w:type="spellEnd"/>
            <w:r w:rsidRPr="00AC11A5">
              <w:rPr>
                <w:sz w:val="22"/>
                <w:szCs w:val="22"/>
              </w:rPr>
              <w:t>. 105</w:t>
            </w:r>
          </w:p>
          <w:p w14:paraId="6400BEFB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(1 пост, 2 чел.)</w:t>
            </w:r>
          </w:p>
        </w:tc>
        <w:tc>
          <w:tcPr>
            <w:tcW w:w="1536" w:type="dxa"/>
          </w:tcPr>
          <w:p w14:paraId="0BAB8711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10:00 – 19:00</w:t>
            </w:r>
          </w:p>
          <w:p w14:paraId="4E694F85" w14:textId="77777777" w:rsidR="00AC11A5" w:rsidRPr="00AC11A5" w:rsidRDefault="00AC11A5" w:rsidP="000A2EBB">
            <w:pPr>
              <w:jc w:val="both"/>
              <w:rPr>
                <w:sz w:val="22"/>
                <w:szCs w:val="22"/>
              </w:rPr>
            </w:pPr>
            <w:r w:rsidRPr="00AC11A5">
              <w:rPr>
                <w:sz w:val="22"/>
                <w:szCs w:val="22"/>
              </w:rPr>
              <w:t>(9 часов)</w:t>
            </w:r>
          </w:p>
        </w:tc>
      </w:tr>
    </w:tbl>
    <w:p w14:paraId="181757E4" w14:textId="77777777" w:rsidR="00AC11A5" w:rsidRPr="00D74E89" w:rsidRDefault="00AC11A5" w:rsidP="00AC11A5">
      <w:pPr>
        <w:suppressAutoHyphens w:val="0"/>
        <w:spacing w:before="100" w:beforeAutospacing="1" w:after="100" w:afterAutospacing="1"/>
        <w:rPr>
          <w:color w:val="000000"/>
          <w:lang w:eastAsia="ru-RU"/>
        </w:rPr>
      </w:pPr>
    </w:p>
    <w:p w14:paraId="11F62861" w14:textId="77777777" w:rsidR="004817C5" w:rsidRPr="00E01D91" w:rsidRDefault="004817C5" w:rsidP="004817C5">
      <w:pPr>
        <w:jc w:val="both"/>
        <w:rPr>
          <w:sz w:val="18"/>
          <w:szCs w:val="18"/>
        </w:rPr>
      </w:pPr>
    </w:p>
    <w:p w14:paraId="3FA8B2DA" w14:textId="77777777" w:rsidR="00823994" w:rsidRPr="0087015A" w:rsidRDefault="00823994" w:rsidP="00823994">
      <w:pPr>
        <w:ind w:firstLine="709"/>
        <w:jc w:val="both"/>
      </w:pPr>
    </w:p>
    <w:p w14:paraId="45E2344F" w14:textId="77777777" w:rsidR="00E94E28" w:rsidRPr="0087015A" w:rsidRDefault="00E94E28" w:rsidP="00E94E28">
      <w:pPr>
        <w:jc w:val="center"/>
        <w:rPr>
          <w:b/>
          <w:bCs/>
          <w:iCs w:val="0"/>
          <w:color w:val="000000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786"/>
        <w:gridCol w:w="4785"/>
      </w:tblGrid>
      <w:tr w:rsidR="00E94E28" w:rsidRPr="0087015A" w14:paraId="01C734FA" w14:textId="77777777" w:rsidTr="00E94E28">
        <w:tc>
          <w:tcPr>
            <w:tcW w:w="4503" w:type="dxa"/>
          </w:tcPr>
          <w:p w14:paraId="11FD88DA" w14:textId="77777777" w:rsidR="00E94E28" w:rsidRPr="0087015A" w:rsidRDefault="00E94E28" w:rsidP="00E94E28">
            <w:pPr>
              <w:widowControl w:val="0"/>
            </w:pPr>
            <w:r w:rsidRPr="0087015A">
              <w:rPr>
                <w:rFonts w:eastAsia="Calibri"/>
                <w:b/>
                <w:lang w:eastAsia="ar-SA"/>
              </w:rPr>
              <w:t>ЗАКАЗЧИК</w:t>
            </w:r>
          </w:p>
          <w:p w14:paraId="4677D7FB" w14:textId="77777777" w:rsidR="00E94E28" w:rsidRPr="0087015A" w:rsidRDefault="00E94E28" w:rsidP="00E94E28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7EA58847" w14:textId="4D6A6AD1" w:rsidR="00E94E28" w:rsidRPr="0087015A" w:rsidRDefault="00AC11A5" w:rsidP="00E94E28">
            <w:pPr>
              <w:widowControl w:val="0"/>
              <w:rPr>
                <w:rFonts w:eastAsia="Calibri"/>
                <w:lang w:eastAsia="ar-SA"/>
              </w:rPr>
            </w:pPr>
            <w:proofErr w:type="spellStart"/>
            <w:r>
              <w:t>И.о</w:t>
            </w:r>
            <w:proofErr w:type="spellEnd"/>
            <w:r>
              <w:t xml:space="preserve"> д</w:t>
            </w:r>
            <w:r w:rsidR="00E94E28" w:rsidRPr="0087015A">
              <w:t>иректор</w:t>
            </w:r>
            <w:r>
              <w:t>а</w:t>
            </w:r>
          </w:p>
          <w:p w14:paraId="2F6A12AA" w14:textId="77777777" w:rsidR="00E94E28" w:rsidRPr="0087015A" w:rsidRDefault="00E94E28" w:rsidP="00E94E28">
            <w:pPr>
              <w:widowControl w:val="0"/>
              <w:rPr>
                <w:rFonts w:eastAsia="Calibri"/>
                <w:lang w:eastAsia="ar-SA"/>
              </w:rPr>
            </w:pPr>
          </w:p>
          <w:p w14:paraId="135ADBCD" w14:textId="69DCD530" w:rsidR="00E94E28" w:rsidRPr="0087015A" w:rsidRDefault="00E94E28" w:rsidP="00E94E28">
            <w:pPr>
              <w:jc w:val="both"/>
            </w:pPr>
            <w:r w:rsidRPr="0087015A">
              <w:t xml:space="preserve">__________________ / </w:t>
            </w:r>
            <w:proofErr w:type="spellStart"/>
            <w:r w:rsidR="00AC11A5">
              <w:t>Винк</w:t>
            </w:r>
            <w:proofErr w:type="spellEnd"/>
            <w:r w:rsidR="00AC11A5">
              <w:t xml:space="preserve"> И.И.</w:t>
            </w:r>
            <w:r w:rsidRPr="0087015A">
              <w:t>/</w:t>
            </w:r>
          </w:p>
          <w:p w14:paraId="1FAF0B5C" w14:textId="77777777" w:rsidR="00E94E28" w:rsidRPr="0087015A" w:rsidRDefault="00E94E28" w:rsidP="00E94E28">
            <w:pPr>
              <w:widowControl w:val="0"/>
              <w:rPr>
                <w:rFonts w:eastAsia="Calibri"/>
                <w:b/>
                <w:lang w:eastAsia="ar-SA"/>
              </w:rPr>
            </w:pPr>
            <w:r w:rsidRPr="0087015A">
              <w:rPr>
                <w:rFonts w:eastAsia="Calibri"/>
                <w:lang w:eastAsia="ar-SA"/>
              </w:rPr>
              <w:t>ЭЦП</w:t>
            </w:r>
          </w:p>
          <w:p w14:paraId="195391A1" w14:textId="77777777" w:rsidR="00E94E28" w:rsidRPr="0087015A" w:rsidRDefault="00E94E28" w:rsidP="00E94E28">
            <w:pPr>
              <w:widowControl w:val="0"/>
            </w:pPr>
          </w:p>
        </w:tc>
        <w:tc>
          <w:tcPr>
            <w:tcW w:w="4502" w:type="dxa"/>
          </w:tcPr>
          <w:p w14:paraId="360692B9" w14:textId="77777777" w:rsidR="00E94E28" w:rsidRPr="0087015A" w:rsidRDefault="00E94E28" w:rsidP="00E94E28">
            <w:pPr>
              <w:widowControl w:val="0"/>
            </w:pPr>
            <w:r w:rsidRPr="0087015A">
              <w:rPr>
                <w:rFonts w:eastAsia="Calibri"/>
                <w:b/>
                <w:lang w:eastAsia="ar-SA"/>
              </w:rPr>
              <w:t>ИСПОЛНИТЕЛЬ</w:t>
            </w:r>
          </w:p>
          <w:p w14:paraId="353796C1" w14:textId="77777777" w:rsidR="00E94E28" w:rsidRPr="0087015A" w:rsidRDefault="00E94E28" w:rsidP="00E94E28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309F31E5" w14:textId="77777777" w:rsidR="00E94E28" w:rsidRPr="0087015A" w:rsidRDefault="00E94E28" w:rsidP="00E94E28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6649F87A" w14:textId="77777777" w:rsidR="00E94E28" w:rsidRPr="0087015A" w:rsidRDefault="00E94E28" w:rsidP="00E94E28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3ECE5BCD" w14:textId="77777777" w:rsidR="00E94E28" w:rsidRPr="0087015A" w:rsidRDefault="00E94E28" w:rsidP="00E94E28">
            <w:pPr>
              <w:pStyle w:val="af9"/>
              <w:spacing w:line="240" w:lineRule="auto"/>
              <w:ind w:right="-14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15A">
              <w:rPr>
                <w:rFonts w:ascii="Times New Roman" w:hAnsi="Times New Roman"/>
                <w:sz w:val="24"/>
                <w:szCs w:val="24"/>
              </w:rPr>
              <w:t>______________ /             ./</w:t>
            </w:r>
          </w:p>
          <w:p w14:paraId="0DA4AE81" w14:textId="77777777" w:rsidR="00E94E28" w:rsidRPr="0087015A" w:rsidRDefault="00E94E28" w:rsidP="00E94E28">
            <w:pPr>
              <w:widowControl w:val="0"/>
            </w:pPr>
            <w:r w:rsidRPr="0087015A">
              <w:t>ЭЦП</w:t>
            </w:r>
          </w:p>
        </w:tc>
      </w:tr>
    </w:tbl>
    <w:p w14:paraId="52481171" w14:textId="77777777" w:rsidR="00E94E28" w:rsidRPr="0087015A" w:rsidRDefault="00E94E28" w:rsidP="00823994">
      <w:pPr>
        <w:spacing w:line="480" w:lineRule="auto"/>
        <w:jc w:val="center"/>
        <w:rPr>
          <w:b/>
          <w:bCs/>
          <w:iCs w:val="0"/>
          <w:color w:val="000000"/>
        </w:rPr>
      </w:pPr>
    </w:p>
    <w:p w14:paraId="31D205DA" w14:textId="77777777" w:rsidR="00E94E28" w:rsidRDefault="00E94E28" w:rsidP="00823994">
      <w:pPr>
        <w:spacing w:line="480" w:lineRule="auto"/>
        <w:jc w:val="center"/>
        <w:rPr>
          <w:b/>
          <w:bCs/>
          <w:iCs w:val="0"/>
          <w:color w:val="000000"/>
        </w:rPr>
      </w:pPr>
    </w:p>
    <w:p w14:paraId="613758F4" w14:textId="77777777" w:rsidR="00E94E28" w:rsidRDefault="006C03CC" w:rsidP="00E94E28">
      <w:pPr>
        <w:pageBreakBefore/>
        <w:widowControl w:val="0"/>
        <w:ind w:left="5954"/>
        <w:jc w:val="right"/>
      </w:pPr>
      <w:r>
        <w:rPr>
          <w:rFonts w:eastAsia="Calibri"/>
          <w:lang w:eastAsia="ar-SA"/>
        </w:rPr>
        <w:lastRenderedPageBreak/>
        <w:t>П</w:t>
      </w:r>
      <w:r w:rsidR="00E94E28">
        <w:rPr>
          <w:rFonts w:eastAsia="Calibri"/>
          <w:lang w:eastAsia="ar-SA"/>
        </w:rPr>
        <w:t>риложение № 2</w:t>
      </w:r>
    </w:p>
    <w:p w14:paraId="235C83E6" w14:textId="77777777" w:rsidR="00E94E28" w:rsidRDefault="00E94E28" w:rsidP="00E94E28">
      <w:pPr>
        <w:widowControl w:val="0"/>
        <w:ind w:left="5954"/>
        <w:jc w:val="right"/>
      </w:pPr>
      <w:r>
        <w:rPr>
          <w:rFonts w:eastAsia="Calibri"/>
          <w:lang w:eastAsia="ar-SA"/>
        </w:rPr>
        <w:t>к Контракту № _____</w:t>
      </w:r>
    </w:p>
    <w:p w14:paraId="2F3CE0AD" w14:textId="77777777" w:rsidR="00E94E28" w:rsidRDefault="00E94E28" w:rsidP="00E94E28">
      <w:pPr>
        <w:widowControl w:val="0"/>
        <w:ind w:hanging="810"/>
        <w:jc w:val="right"/>
      </w:pPr>
      <w:r>
        <w:rPr>
          <w:rFonts w:eastAsia="Calibri"/>
          <w:lang w:eastAsia="ar-SA"/>
        </w:rPr>
        <w:t>от «___» _________ 202___ г.</w:t>
      </w:r>
    </w:p>
    <w:p w14:paraId="4D8429AF" w14:textId="77777777" w:rsidR="00E94E28" w:rsidRDefault="00E94E28" w:rsidP="00E94E28">
      <w:pPr>
        <w:ind w:firstLine="709"/>
        <w:jc w:val="both"/>
      </w:pPr>
    </w:p>
    <w:p w14:paraId="623FFA6F" w14:textId="77777777" w:rsidR="00E94E28" w:rsidRDefault="00E94E28" w:rsidP="00E94E28">
      <w:pPr>
        <w:ind w:firstLine="709"/>
        <w:jc w:val="center"/>
      </w:pPr>
      <w:r>
        <w:t>Расчет цены контракта</w:t>
      </w:r>
    </w:p>
    <w:p w14:paraId="4B7768B0" w14:textId="77777777" w:rsidR="00E94E28" w:rsidRDefault="00E94E28" w:rsidP="00E94E28">
      <w:pPr>
        <w:ind w:firstLine="709"/>
        <w:jc w:val="both"/>
      </w:pPr>
    </w:p>
    <w:p w14:paraId="3EF80526" w14:textId="77777777" w:rsidR="00E94E28" w:rsidRDefault="00E94E28" w:rsidP="00E94E28">
      <w:pPr>
        <w:ind w:firstLine="709"/>
        <w:jc w:val="both"/>
      </w:pPr>
    </w:p>
    <w:p w14:paraId="4BEA5B25" w14:textId="77777777" w:rsidR="00E94E28" w:rsidRDefault="00E94E28" w:rsidP="00E94E28">
      <w:pPr>
        <w:ind w:firstLine="709"/>
        <w:jc w:val="both"/>
      </w:pPr>
    </w:p>
    <w:tbl>
      <w:tblPr>
        <w:tblW w:w="5021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387"/>
        <w:gridCol w:w="1834"/>
        <w:gridCol w:w="3411"/>
        <w:gridCol w:w="850"/>
        <w:gridCol w:w="851"/>
        <w:gridCol w:w="850"/>
        <w:gridCol w:w="1418"/>
      </w:tblGrid>
      <w:tr w:rsidR="00E94E28" w:rsidRPr="00DE3684" w14:paraId="25B8A264" w14:textId="77777777" w:rsidTr="006C03CC">
        <w:trPr>
          <w:trHeight w:val="894"/>
        </w:trPr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8B77A32" w14:textId="77777777" w:rsidR="00E94E28" w:rsidRPr="00DE3684" w:rsidRDefault="00E94E28" w:rsidP="00E94E28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№</w:t>
            </w:r>
          </w:p>
          <w:p w14:paraId="31D7D59D" w14:textId="77777777" w:rsidR="00E94E28" w:rsidRPr="00DE3684" w:rsidRDefault="00E94E28" w:rsidP="00E94E28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п/п</w:t>
            </w:r>
          </w:p>
        </w:tc>
        <w:tc>
          <w:tcPr>
            <w:tcW w:w="1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02AAED8" w14:textId="77777777" w:rsidR="00E94E28" w:rsidRDefault="00E94E28" w:rsidP="00E94E28">
            <w:pPr>
              <w:widowControl w:val="0"/>
              <w:ind w:left="-57" w:right="-57"/>
              <w:jc w:val="center"/>
              <w:rPr>
                <w:rFonts w:eastAsia="Calibri"/>
                <w:bCs/>
                <w:iCs w:val="0"/>
                <w:lang w:eastAsia="ar-SA"/>
              </w:rPr>
            </w:pPr>
            <w:r>
              <w:rPr>
                <w:rFonts w:eastAsia="Calibri"/>
                <w:bCs/>
                <w:iCs w:val="0"/>
                <w:lang w:eastAsia="ar-SA"/>
              </w:rPr>
              <w:t xml:space="preserve"> Наименование ОКПД2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8260E5" w14:textId="77777777" w:rsidR="00E94E28" w:rsidRPr="00DE3684" w:rsidRDefault="00E94E28" w:rsidP="006C03CC">
            <w:pPr>
              <w:widowControl w:val="0"/>
              <w:ind w:left="-57" w:right="-57"/>
              <w:jc w:val="center"/>
              <w:rPr>
                <w:rFonts w:eastAsia="Calibri"/>
                <w:bCs/>
                <w:iCs w:val="0"/>
                <w:lang w:eastAsia="ar-SA"/>
              </w:rPr>
            </w:pPr>
            <w:r w:rsidRPr="00DE3684">
              <w:rPr>
                <w:rFonts w:eastAsia="Calibri"/>
                <w:bCs/>
                <w:iCs w:val="0"/>
                <w:spacing w:val="-6"/>
                <w:lang w:eastAsia="ar-SA"/>
              </w:rPr>
              <w:t xml:space="preserve">Наименование </w:t>
            </w:r>
            <w:r w:rsidR="006C03CC">
              <w:rPr>
                <w:rFonts w:eastAsia="Calibri"/>
                <w:bCs/>
                <w:iCs w:val="0"/>
                <w:spacing w:val="-6"/>
                <w:lang w:eastAsia="ar-SA"/>
              </w:rPr>
              <w:t>услуги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4CC1585" w14:textId="77777777" w:rsidR="00E94E28" w:rsidRPr="00DE3684" w:rsidRDefault="00E94E28" w:rsidP="00E94E28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Ед.</w:t>
            </w:r>
          </w:p>
          <w:p w14:paraId="0462717A" w14:textId="77777777" w:rsidR="00E94E28" w:rsidRPr="00DE3684" w:rsidRDefault="00E94E28" w:rsidP="00E94E28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FA806D9" w14:textId="77777777" w:rsidR="00E94E28" w:rsidRPr="00DE3684" w:rsidRDefault="00E94E28" w:rsidP="00E94E28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C1B8F24" w14:textId="77777777" w:rsidR="00E94E28" w:rsidRPr="002172B4" w:rsidRDefault="00E94E28" w:rsidP="00E94E28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Цена за ед.</w:t>
            </w:r>
            <w:r>
              <w:rPr>
                <w:rFonts w:eastAsia="Calibri"/>
                <w:iCs w:val="0"/>
                <w:lang w:eastAsia="ar-SA"/>
              </w:rPr>
              <w:t>, без НДС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84F4FE3" w14:textId="77777777" w:rsidR="00E94E28" w:rsidRPr="00DE3684" w:rsidRDefault="00E94E28" w:rsidP="00E94E28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Сумма, руб.</w:t>
            </w:r>
            <w:r>
              <w:rPr>
                <w:rFonts w:eastAsia="Calibri"/>
                <w:iCs w:val="0"/>
                <w:lang w:eastAsia="ar-SA"/>
              </w:rPr>
              <w:t>, без НДС</w:t>
            </w:r>
          </w:p>
        </w:tc>
      </w:tr>
      <w:tr w:rsidR="00E94E28" w:rsidRPr="00DE3684" w14:paraId="361FB428" w14:textId="77777777" w:rsidTr="006C03CC">
        <w:trPr>
          <w:trHeight w:val="836"/>
        </w:trPr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73A9186" w14:textId="77777777" w:rsidR="00E94E28" w:rsidRPr="00DE3684" w:rsidRDefault="00E94E28" w:rsidP="00E94E28">
            <w:pPr>
              <w:widowControl w:val="0"/>
              <w:snapToGrid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1.</w:t>
            </w:r>
          </w:p>
        </w:tc>
        <w:tc>
          <w:tcPr>
            <w:tcW w:w="1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CED8830" w14:textId="77777777" w:rsidR="00E94E28" w:rsidRDefault="00E94E28" w:rsidP="00E94E28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  <w:r>
              <w:rPr>
                <w:rFonts w:eastAsia="Calibri"/>
                <w:iCs w:val="0"/>
                <w:lang w:eastAsia="ar-SA"/>
              </w:rPr>
              <w:t>84.24.19.000</w:t>
            </w:r>
          </w:p>
          <w:p w14:paraId="1F8E705B" w14:textId="77777777" w:rsidR="00E94E28" w:rsidRPr="0050352F" w:rsidRDefault="00E94E28" w:rsidP="00E94E28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  <w:proofErr w:type="gramStart"/>
            <w:r w:rsidRPr="0050352F">
              <w:t>услуги</w:t>
            </w:r>
            <w:proofErr w:type="gramEnd"/>
            <w:r w:rsidRPr="0050352F">
              <w:t xml:space="preserve"> связанны</w:t>
            </w:r>
            <w:r>
              <w:t>е</w:t>
            </w:r>
            <w:r w:rsidRPr="0050352F">
              <w:t xml:space="preserve"> с обеспечением общественного порядка и безопасности</w:t>
            </w:r>
          </w:p>
        </w:tc>
        <w:tc>
          <w:tcPr>
            <w:tcW w:w="3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792182" w14:textId="77777777" w:rsidR="00E94E28" w:rsidRDefault="00E94E28" w:rsidP="00E94E28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  <w:r>
              <w:t>О</w:t>
            </w:r>
            <w:r w:rsidRPr="00AC04D5">
              <w:t xml:space="preserve">казание </w:t>
            </w:r>
            <w:proofErr w:type="gramStart"/>
            <w:r w:rsidRPr="00AC04D5">
              <w:t>услуг</w:t>
            </w:r>
            <w:proofErr w:type="gramEnd"/>
            <w:r w:rsidRPr="00AC04D5">
              <w:t xml:space="preserve"> связанны</w:t>
            </w:r>
            <w:r>
              <w:t>х</w:t>
            </w:r>
            <w:r w:rsidRPr="00AC04D5">
              <w:t xml:space="preserve"> с обеспечением общественного порядка и безопасности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00758E2" w14:textId="77777777" w:rsidR="00E94E28" w:rsidRPr="00DE3684" w:rsidRDefault="00027964" w:rsidP="00E94E28">
            <w:pPr>
              <w:widowControl w:val="0"/>
              <w:snapToGrid w:val="0"/>
              <w:ind w:left="-57" w:right="-57"/>
              <w:jc w:val="center"/>
              <w:rPr>
                <w:iCs w:val="0"/>
              </w:rPr>
            </w:pPr>
            <w:r>
              <w:rPr>
                <w:rFonts w:eastAsia="Calibri"/>
                <w:iCs w:val="0"/>
                <w:lang w:eastAsia="ar-SA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4E9BC15" w14:textId="46AC5C7B" w:rsidR="00E94E28" w:rsidRPr="00DE3684" w:rsidRDefault="00AC11A5" w:rsidP="00E94E28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  <w:r>
              <w:rPr>
                <w:rFonts w:eastAsia="Calibri"/>
                <w:iCs w:val="0"/>
                <w:lang w:eastAsia="ar-SA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5E12D45" w14:textId="77777777" w:rsidR="00E94E28" w:rsidRPr="00DE3684" w:rsidRDefault="00E94E28" w:rsidP="00E94E28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A92A063" w14:textId="77777777" w:rsidR="00E94E28" w:rsidRPr="00DE3684" w:rsidRDefault="00E94E28" w:rsidP="00E94E28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</w:p>
        </w:tc>
      </w:tr>
      <w:tr w:rsidR="00E94E28" w:rsidRPr="00DE3684" w14:paraId="3FD268CB" w14:textId="77777777" w:rsidTr="00E94E28">
        <w:trPr>
          <w:trHeight w:val="425"/>
        </w:trPr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94F333A" w14:textId="77777777" w:rsidR="00E94E28" w:rsidRPr="00DE3684" w:rsidRDefault="00E94E28" w:rsidP="00E94E28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rFonts w:eastAsia="Calibri"/>
                <w:b/>
                <w:iCs w:val="0"/>
                <w:lang w:eastAsia="ar-SA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E6D29F5" w14:textId="77777777" w:rsidR="00E94E28" w:rsidRPr="00DE3684" w:rsidRDefault="00E94E28" w:rsidP="00E94E28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</w:rPr>
            </w:pPr>
            <w:r w:rsidRPr="00DE3684">
              <w:rPr>
                <w:rFonts w:eastAsia="Calibri"/>
                <w:b/>
                <w:iCs w:val="0"/>
                <w:lang w:eastAsia="ar-SA"/>
              </w:rPr>
              <w:t xml:space="preserve">ИТОГО: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CEF9FCD" w14:textId="77777777" w:rsidR="00E94E28" w:rsidRPr="00DE3684" w:rsidRDefault="00E94E28" w:rsidP="00E94E28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 w:val="0"/>
                <w:lang w:eastAsia="ar-SA"/>
              </w:rPr>
            </w:pPr>
          </w:p>
        </w:tc>
      </w:tr>
    </w:tbl>
    <w:p w14:paraId="060B0E30" w14:textId="77777777" w:rsidR="00E94E28" w:rsidRDefault="00E94E28" w:rsidP="00E94E28">
      <w:pPr>
        <w:ind w:firstLine="709"/>
        <w:jc w:val="both"/>
      </w:pPr>
    </w:p>
    <w:p w14:paraId="712C0420" w14:textId="77777777" w:rsidR="00E94E28" w:rsidRDefault="00E94E28" w:rsidP="00E94E28">
      <w:pPr>
        <w:ind w:firstLine="709"/>
        <w:jc w:val="both"/>
      </w:pPr>
    </w:p>
    <w:p w14:paraId="40A744C6" w14:textId="77777777" w:rsidR="00E94E28" w:rsidRPr="002172B4" w:rsidRDefault="00E94E28" w:rsidP="00E94E28">
      <w:pPr>
        <w:jc w:val="both"/>
      </w:pPr>
      <w:r w:rsidRPr="002172B4">
        <w:t xml:space="preserve">Цена Контракта </w:t>
      </w:r>
      <w:r w:rsidRPr="002172B4">
        <w:rPr>
          <w:rFonts w:eastAsia="Calibri"/>
          <w:iCs w:val="0"/>
          <w:lang w:eastAsia="ar-SA"/>
        </w:rPr>
        <w:t xml:space="preserve">составляет </w:t>
      </w:r>
      <w:r w:rsidR="006C03CC">
        <w:rPr>
          <w:rFonts w:eastAsia="Calibri"/>
          <w:lang w:eastAsia="ar-SA"/>
        </w:rPr>
        <w:t>___________________</w:t>
      </w:r>
    </w:p>
    <w:p w14:paraId="6C063139" w14:textId="77777777" w:rsidR="00E94E28" w:rsidRDefault="00E94E28" w:rsidP="00E94E28">
      <w:pPr>
        <w:ind w:firstLine="709"/>
        <w:jc w:val="both"/>
      </w:pPr>
    </w:p>
    <w:p w14:paraId="449B5AFB" w14:textId="77777777" w:rsidR="00E94E28" w:rsidRDefault="00E94E28" w:rsidP="00E94E28">
      <w:pPr>
        <w:jc w:val="both"/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786"/>
        <w:gridCol w:w="4785"/>
      </w:tblGrid>
      <w:tr w:rsidR="00E94E28" w:rsidRPr="004E6678" w14:paraId="3B4DF588" w14:textId="77777777" w:rsidTr="00E94E28">
        <w:tc>
          <w:tcPr>
            <w:tcW w:w="4503" w:type="dxa"/>
          </w:tcPr>
          <w:p w14:paraId="16FE3204" w14:textId="77777777" w:rsidR="00E94E28" w:rsidRPr="004E6678" w:rsidRDefault="00E94E28" w:rsidP="00E94E28">
            <w:pPr>
              <w:widowControl w:val="0"/>
            </w:pPr>
            <w:r w:rsidRPr="004E6678">
              <w:rPr>
                <w:rFonts w:eastAsia="Calibri"/>
                <w:b/>
                <w:lang w:eastAsia="ar-SA"/>
              </w:rPr>
              <w:t>ЗАКАЗЧИК</w:t>
            </w:r>
          </w:p>
          <w:p w14:paraId="30D18D55" w14:textId="77777777" w:rsidR="00E94E28" w:rsidRPr="004E6678" w:rsidRDefault="00E94E28" w:rsidP="00E94E28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7227D376" w14:textId="437702E4" w:rsidR="00E94E28" w:rsidRPr="004E6678" w:rsidRDefault="00AC11A5" w:rsidP="00E94E28">
            <w:pPr>
              <w:widowControl w:val="0"/>
              <w:rPr>
                <w:rFonts w:eastAsia="Calibri"/>
                <w:lang w:eastAsia="ar-SA"/>
              </w:rPr>
            </w:pPr>
            <w:r>
              <w:t>И.о. д</w:t>
            </w:r>
            <w:r w:rsidR="00E94E28" w:rsidRPr="004E6678">
              <w:t>иректор</w:t>
            </w:r>
            <w:r>
              <w:t>а</w:t>
            </w:r>
          </w:p>
          <w:p w14:paraId="7CE8510C" w14:textId="77777777" w:rsidR="00E94E28" w:rsidRPr="004E6678" w:rsidRDefault="00E94E28" w:rsidP="00E94E28">
            <w:pPr>
              <w:widowControl w:val="0"/>
              <w:rPr>
                <w:rFonts w:eastAsia="Calibri"/>
                <w:lang w:eastAsia="ar-SA"/>
              </w:rPr>
            </w:pPr>
          </w:p>
          <w:p w14:paraId="777A2ADF" w14:textId="62892743" w:rsidR="00E94E28" w:rsidRPr="004E6678" w:rsidRDefault="00E94E28" w:rsidP="00E94E28">
            <w:pPr>
              <w:jc w:val="both"/>
            </w:pPr>
            <w:r w:rsidRPr="004E6678">
              <w:t xml:space="preserve">__________________ </w:t>
            </w:r>
            <w:r w:rsidR="00AC11A5">
              <w:t>/</w:t>
            </w:r>
            <w:proofErr w:type="spellStart"/>
            <w:r w:rsidR="00AC11A5">
              <w:t>Винк</w:t>
            </w:r>
            <w:proofErr w:type="spellEnd"/>
            <w:r w:rsidR="00AC11A5">
              <w:t xml:space="preserve"> И.И.</w:t>
            </w:r>
            <w:r w:rsidRPr="004E6678">
              <w:t>/</w:t>
            </w:r>
          </w:p>
          <w:p w14:paraId="24CBB469" w14:textId="77777777" w:rsidR="00E94E28" w:rsidRPr="004E6678" w:rsidRDefault="006C03CC" w:rsidP="00E94E28">
            <w:pPr>
              <w:widowControl w:val="0"/>
              <w:rPr>
                <w:rFonts w:eastAsia="Calibri"/>
                <w:b/>
                <w:lang w:eastAsia="ar-SA"/>
              </w:rPr>
            </w:pPr>
            <w:r>
              <w:rPr>
                <w:rFonts w:eastAsia="Calibri"/>
                <w:lang w:eastAsia="ar-SA"/>
              </w:rPr>
              <w:t>ЭЦП</w:t>
            </w:r>
          </w:p>
          <w:p w14:paraId="35D4DC50" w14:textId="77777777" w:rsidR="00E94E28" w:rsidRPr="004E6678" w:rsidRDefault="00E94E28" w:rsidP="00E94E28">
            <w:pPr>
              <w:widowControl w:val="0"/>
            </w:pPr>
          </w:p>
        </w:tc>
        <w:tc>
          <w:tcPr>
            <w:tcW w:w="4502" w:type="dxa"/>
          </w:tcPr>
          <w:p w14:paraId="4214BD6F" w14:textId="77777777" w:rsidR="00E94E28" w:rsidRPr="004E6678" w:rsidRDefault="00E94E28" w:rsidP="00E94E28">
            <w:pPr>
              <w:widowControl w:val="0"/>
            </w:pPr>
            <w:r w:rsidRPr="004E6678">
              <w:rPr>
                <w:rFonts w:eastAsia="Calibri"/>
                <w:b/>
                <w:lang w:eastAsia="ar-SA"/>
              </w:rPr>
              <w:t>ИСПОЛНИТЕЛЬ</w:t>
            </w:r>
          </w:p>
          <w:p w14:paraId="30B41308" w14:textId="77777777" w:rsidR="00E94E28" w:rsidRPr="004E6678" w:rsidRDefault="00E94E28" w:rsidP="00E94E28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074AED3B" w14:textId="77777777" w:rsidR="00E94E28" w:rsidRDefault="00E94E28" w:rsidP="00E94E28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607BA34F" w14:textId="77777777" w:rsidR="006C03CC" w:rsidRPr="004E6678" w:rsidRDefault="006C03CC" w:rsidP="00E94E28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14:paraId="0234F45B" w14:textId="77777777" w:rsidR="00E94E28" w:rsidRPr="004E6678" w:rsidRDefault="00E94E28" w:rsidP="00E94E28">
            <w:pPr>
              <w:pStyle w:val="af9"/>
              <w:spacing w:line="240" w:lineRule="auto"/>
              <w:ind w:right="-14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6678">
              <w:rPr>
                <w:rFonts w:ascii="Times New Roman" w:hAnsi="Times New Roman"/>
                <w:sz w:val="24"/>
                <w:szCs w:val="24"/>
              </w:rPr>
              <w:t>______________ /</w:t>
            </w:r>
            <w:r w:rsidR="006C03CC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E6678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14:paraId="448EF4B1" w14:textId="77777777" w:rsidR="00E94E28" w:rsidRPr="004E6678" w:rsidRDefault="006C03CC" w:rsidP="00E94E28">
            <w:pPr>
              <w:widowControl w:val="0"/>
            </w:pPr>
            <w:r>
              <w:t>ЭЦП</w:t>
            </w:r>
          </w:p>
        </w:tc>
      </w:tr>
    </w:tbl>
    <w:p w14:paraId="38D13AF9" w14:textId="77777777" w:rsidR="00E94E28" w:rsidRDefault="00E94E28" w:rsidP="00823994">
      <w:pPr>
        <w:spacing w:line="480" w:lineRule="auto"/>
        <w:jc w:val="center"/>
        <w:rPr>
          <w:b/>
          <w:bCs/>
          <w:iCs w:val="0"/>
          <w:color w:val="000000"/>
        </w:rPr>
      </w:pPr>
    </w:p>
    <w:tbl>
      <w:tblPr>
        <w:tblpPr w:leftFromText="180" w:rightFromText="180" w:vertAnchor="text" w:horzAnchor="margin" w:tblpY="860"/>
        <w:tblW w:w="5000" w:type="pct"/>
        <w:tblLayout w:type="fixed"/>
        <w:tblLook w:val="0000" w:firstRow="0" w:lastRow="0" w:firstColumn="0" w:lastColumn="0" w:noHBand="0" w:noVBand="0"/>
      </w:tblPr>
      <w:tblGrid>
        <w:gridCol w:w="4986"/>
        <w:gridCol w:w="4585"/>
      </w:tblGrid>
      <w:tr w:rsidR="00B37371" w14:paraId="4D304D62" w14:textId="77777777" w:rsidTr="00B37371">
        <w:tc>
          <w:tcPr>
            <w:tcW w:w="4986" w:type="dxa"/>
          </w:tcPr>
          <w:p w14:paraId="4DD030C2" w14:textId="77777777" w:rsidR="00B37371" w:rsidRDefault="00B37371" w:rsidP="00E94E28">
            <w:pPr>
              <w:suppressAutoHyphens w:val="0"/>
            </w:pPr>
          </w:p>
        </w:tc>
        <w:tc>
          <w:tcPr>
            <w:tcW w:w="4585" w:type="dxa"/>
          </w:tcPr>
          <w:p w14:paraId="46EB5533" w14:textId="77777777" w:rsidR="00B37371" w:rsidRDefault="00B37371" w:rsidP="00B37371"/>
        </w:tc>
      </w:tr>
    </w:tbl>
    <w:p w14:paraId="511589DC" w14:textId="77777777" w:rsidR="00B37371" w:rsidRPr="00B37371" w:rsidRDefault="00B37371" w:rsidP="006C03CC">
      <w:pPr>
        <w:pageBreakBefore/>
        <w:widowControl w:val="0"/>
        <w:ind w:left="5954"/>
        <w:jc w:val="right"/>
      </w:pPr>
    </w:p>
    <w:sectPr w:rsidR="00B37371" w:rsidRPr="00B37371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0B95E6D"/>
    <w:multiLevelType w:val="multilevel"/>
    <w:tmpl w:val="970AD16C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3"/>
      <w:numFmt w:val="decimal"/>
      <w:lvlText w:val="%1.%2."/>
      <w:lvlJc w:val="left"/>
      <w:pPr>
        <w:ind w:left="143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7500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000" w:hanging="144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1C3A02B3"/>
    <w:multiLevelType w:val="multilevel"/>
    <w:tmpl w:val="51D6CE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ECA6D7C"/>
    <w:multiLevelType w:val="multilevel"/>
    <w:tmpl w:val="1B06FF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2DC7AF9"/>
    <w:multiLevelType w:val="multilevel"/>
    <w:tmpl w:val="F7BA676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9" w15:restartNumberingAfterBreak="0">
    <w:nsid w:val="41581F27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10" w15:restartNumberingAfterBreak="0">
    <w:nsid w:val="46B00945"/>
    <w:multiLevelType w:val="multilevel"/>
    <w:tmpl w:val="6A825466"/>
    <w:lvl w:ilvl="0">
      <w:start w:val="1"/>
      <w:numFmt w:val="decimal"/>
      <w:lvlText w:val="%1."/>
      <w:lvlJc w:val="left"/>
      <w:pPr>
        <w:tabs>
          <w:tab w:val="num" w:pos="-294"/>
        </w:tabs>
        <w:ind w:left="1431" w:hanging="100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abstractNum w:abstractNumId="11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2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D6E6E72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14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5" w15:restartNumberingAfterBreak="0">
    <w:nsid w:val="78593797"/>
    <w:multiLevelType w:val="hybridMultilevel"/>
    <w:tmpl w:val="12D27A16"/>
    <w:lvl w:ilvl="0" w:tplc="3EAEE7E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8124032">
    <w:abstractNumId w:val="0"/>
  </w:num>
  <w:num w:numId="2" w16cid:durableId="1732537391">
    <w:abstractNumId w:val="1"/>
  </w:num>
  <w:num w:numId="3" w16cid:durableId="2029407417">
    <w:abstractNumId w:val="4"/>
  </w:num>
  <w:num w:numId="4" w16cid:durableId="1104153822">
    <w:abstractNumId w:val="8"/>
  </w:num>
  <w:num w:numId="5" w16cid:durableId="1704860000">
    <w:abstractNumId w:val="2"/>
  </w:num>
  <w:num w:numId="6" w16cid:durableId="1695689997">
    <w:abstractNumId w:val="14"/>
  </w:num>
  <w:num w:numId="7" w16cid:durableId="1389647768">
    <w:abstractNumId w:val="11"/>
  </w:num>
  <w:num w:numId="8" w16cid:durableId="2111578788">
    <w:abstractNumId w:val="12"/>
  </w:num>
  <w:num w:numId="9" w16cid:durableId="1463840488">
    <w:abstractNumId w:val="15"/>
  </w:num>
  <w:num w:numId="10" w16cid:durableId="393705427">
    <w:abstractNumId w:val="10"/>
  </w:num>
  <w:num w:numId="11" w16cid:durableId="518160367">
    <w:abstractNumId w:val="5"/>
  </w:num>
  <w:num w:numId="12" w16cid:durableId="1785223623">
    <w:abstractNumId w:val="7"/>
  </w:num>
  <w:num w:numId="13" w16cid:durableId="262152538">
    <w:abstractNumId w:val="13"/>
  </w:num>
  <w:num w:numId="14" w16cid:durableId="128135849">
    <w:abstractNumId w:val="3"/>
  </w:num>
  <w:num w:numId="15" w16cid:durableId="35549036">
    <w:abstractNumId w:val="6"/>
  </w:num>
  <w:num w:numId="16" w16cid:durableId="20469049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5FD"/>
    <w:rsid w:val="00007243"/>
    <w:rsid w:val="00012497"/>
    <w:rsid w:val="0001777D"/>
    <w:rsid w:val="00017D79"/>
    <w:rsid w:val="00027964"/>
    <w:rsid w:val="000470F6"/>
    <w:rsid w:val="0005772F"/>
    <w:rsid w:val="00065175"/>
    <w:rsid w:val="00095F43"/>
    <w:rsid w:val="000963B6"/>
    <w:rsid w:val="000A359F"/>
    <w:rsid w:val="000D7B91"/>
    <w:rsid w:val="000F26FC"/>
    <w:rsid w:val="00107BAC"/>
    <w:rsid w:val="00114682"/>
    <w:rsid w:val="00153CCD"/>
    <w:rsid w:val="00176E1C"/>
    <w:rsid w:val="00197549"/>
    <w:rsid w:val="001B2EB7"/>
    <w:rsid w:val="001C7368"/>
    <w:rsid w:val="001E12AF"/>
    <w:rsid w:val="001E1AF0"/>
    <w:rsid w:val="001E2596"/>
    <w:rsid w:val="001F4D3E"/>
    <w:rsid w:val="001F7F04"/>
    <w:rsid w:val="00275169"/>
    <w:rsid w:val="00287F1D"/>
    <w:rsid w:val="002903FB"/>
    <w:rsid w:val="002974C5"/>
    <w:rsid w:val="002D600F"/>
    <w:rsid w:val="002F7E5A"/>
    <w:rsid w:val="00310A18"/>
    <w:rsid w:val="00346011"/>
    <w:rsid w:val="00381B69"/>
    <w:rsid w:val="0039386C"/>
    <w:rsid w:val="003B3CC5"/>
    <w:rsid w:val="003D2A3D"/>
    <w:rsid w:val="003E520B"/>
    <w:rsid w:val="003F1D81"/>
    <w:rsid w:val="004221D5"/>
    <w:rsid w:val="00437FCC"/>
    <w:rsid w:val="00445BF8"/>
    <w:rsid w:val="004677A0"/>
    <w:rsid w:val="004817C5"/>
    <w:rsid w:val="00485946"/>
    <w:rsid w:val="004A3263"/>
    <w:rsid w:val="004B1C84"/>
    <w:rsid w:val="005904B9"/>
    <w:rsid w:val="00596294"/>
    <w:rsid w:val="005B4264"/>
    <w:rsid w:val="005F3E2F"/>
    <w:rsid w:val="00610055"/>
    <w:rsid w:val="00626C26"/>
    <w:rsid w:val="00646827"/>
    <w:rsid w:val="006573ED"/>
    <w:rsid w:val="006B40B2"/>
    <w:rsid w:val="006C03CC"/>
    <w:rsid w:val="006C1632"/>
    <w:rsid w:val="006D458B"/>
    <w:rsid w:val="006E02C3"/>
    <w:rsid w:val="007225B9"/>
    <w:rsid w:val="00727A05"/>
    <w:rsid w:val="00741A2B"/>
    <w:rsid w:val="0075184D"/>
    <w:rsid w:val="00766419"/>
    <w:rsid w:val="007A0397"/>
    <w:rsid w:val="007F7E94"/>
    <w:rsid w:val="00823994"/>
    <w:rsid w:val="00830E91"/>
    <w:rsid w:val="0083253F"/>
    <w:rsid w:val="008605A9"/>
    <w:rsid w:val="0087015A"/>
    <w:rsid w:val="00886DDF"/>
    <w:rsid w:val="00897AD4"/>
    <w:rsid w:val="008A59C7"/>
    <w:rsid w:val="008D7E31"/>
    <w:rsid w:val="00925EF9"/>
    <w:rsid w:val="009316AE"/>
    <w:rsid w:val="009520DA"/>
    <w:rsid w:val="00972D59"/>
    <w:rsid w:val="00981C6F"/>
    <w:rsid w:val="009B4006"/>
    <w:rsid w:val="009B6F08"/>
    <w:rsid w:val="009F59A8"/>
    <w:rsid w:val="00AC11A5"/>
    <w:rsid w:val="00AD6D33"/>
    <w:rsid w:val="00B05195"/>
    <w:rsid w:val="00B24064"/>
    <w:rsid w:val="00B37371"/>
    <w:rsid w:val="00B47C98"/>
    <w:rsid w:val="00B631D5"/>
    <w:rsid w:val="00B81202"/>
    <w:rsid w:val="00B83396"/>
    <w:rsid w:val="00BA35FD"/>
    <w:rsid w:val="00BC1F46"/>
    <w:rsid w:val="00C11251"/>
    <w:rsid w:val="00C20A40"/>
    <w:rsid w:val="00C25551"/>
    <w:rsid w:val="00C95FC0"/>
    <w:rsid w:val="00CB1BAE"/>
    <w:rsid w:val="00CB499F"/>
    <w:rsid w:val="00CD6831"/>
    <w:rsid w:val="00CE3F3A"/>
    <w:rsid w:val="00D219E6"/>
    <w:rsid w:val="00D64C91"/>
    <w:rsid w:val="00D74D91"/>
    <w:rsid w:val="00D87860"/>
    <w:rsid w:val="00DA7E34"/>
    <w:rsid w:val="00DB0789"/>
    <w:rsid w:val="00DE0933"/>
    <w:rsid w:val="00DE3684"/>
    <w:rsid w:val="00E04325"/>
    <w:rsid w:val="00E10A80"/>
    <w:rsid w:val="00E127D5"/>
    <w:rsid w:val="00E33C22"/>
    <w:rsid w:val="00E43CC1"/>
    <w:rsid w:val="00E72F84"/>
    <w:rsid w:val="00E94E28"/>
    <w:rsid w:val="00EA303A"/>
    <w:rsid w:val="00EC4466"/>
    <w:rsid w:val="00EE52BB"/>
    <w:rsid w:val="00EE7702"/>
    <w:rsid w:val="00F26BB0"/>
    <w:rsid w:val="00F54D13"/>
    <w:rsid w:val="00F61FD8"/>
    <w:rsid w:val="00F73A10"/>
    <w:rsid w:val="00F763C5"/>
    <w:rsid w:val="00F9731B"/>
    <w:rsid w:val="00FB6997"/>
    <w:rsid w:val="00FC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A3E492"/>
  <w15:docId w15:val="{9F6B21A8-122B-45E0-80C6-FC8E78AC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styleId="af7">
    <w:name w:val="No Spacing"/>
    <w:uiPriority w:val="1"/>
    <w:qFormat/>
    <w:rsid w:val="00596294"/>
    <w:rPr>
      <w:rFonts w:ascii="Calibri" w:hAnsi="Calibri"/>
      <w:sz w:val="22"/>
      <w:szCs w:val="22"/>
    </w:rPr>
  </w:style>
  <w:style w:type="table" w:styleId="af8">
    <w:name w:val="Table Grid"/>
    <w:basedOn w:val="a1"/>
    <w:uiPriority w:val="39"/>
    <w:rsid w:val="005962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rsid w:val="001E1AF0"/>
    <w:pPr>
      <w:suppressAutoHyphens/>
      <w:spacing w:line="276" w:lineRule="auto"/>
    </w:pPr>
    <w:rPr>
      <w:rFonts w:ascii="Arial" w:eastAsia="Arial" w:hAnsi="Arial" w:cs="Arial"/>
      <w:sz w:val="22"/>
      <w:szCs w:val="22"/>
      <w:lang w:eastAsia="zh-CN" w:bidi="hi-IN"/>
    </w:rPr>
  </w:style>
  <w:style w:type="paragraph" w:customStyle="1" w:styleId="af9">
    <w:name w:val="Адресат"/>
    <w:basedOn w:val="a"/>
    <w:next w:val="a"/>
    <w:rsid w:val="00E94E28"/>
    <w:pPr>
      <w:suppressAutoHyphens w:val="0"/>
      <w:spacing w:line="240" w:lineRule="atLeast"/>
      <w:jc w:val="both"/>
    </w:pPr>
    <w:rPr>
      <w:rFonts w:ascii="Garamond" w:hAnsi="Garamond"/>
      <w:iCs w:val="0"/>
      <w:color w:val="auto"/>
      <w:kern w:val="18"/>
      <w:sz w:val="20"/>
      <w:szCs w:val="20"/>
      <w:lang w:eastAsia="ru-RU"/>
    </w:rPr>
  </w:style>
  <w:style w:type="paragraph" w:customStyle="1" w:styleId="LBGovstyle2">
    <w:name w:val="LB Gov style 2"/>
    <w:rsid w:val="00EE7702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dreeva@lomrdk.ru" TargetMode="Externa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13</Pages>
  <Words>4291</Words>
  <Characters>24462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28696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Меркулова Елена Анатольевна</cp:lastModifiedBy>
  <cp:revision>11</cp:revision>
  <cp:lastPrinted>1900-12-31T21:00:00Z</cp:lastPrinted>
  <dcterms:created xsi:type="dcterms:W3CDTF">2025-05-06T13:32:00Z</dcterms:created>
  <dcterms:modified xsi:type="dcterms:W3CDTF">2026-09-08T11:27:00Z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