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50183" w14:textId="77777777" w:rsidR="004449F9" w:rsidRDefault="008F7C6A">
      <w:pPr>
        <w:ind w:right="5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</w:t>
      </w:r>
    </w:p>
    <w:p w14:paraId="35AC071F" w14:textId="489CC5B7" w:rsidR="00E76C91" w:rsidRDefault="004449F9">
      <w:pPr>
        <w:ind w:right="5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Государственный контракт</w:t>
      </w:r>
      <w:r w:rsidR="00DD48EB" w:rsidRPr="00DB2476">
        <w:rPr>
          <w:b/>
          <w:sz w:val="24"/>
          <w:szCs w:val="24"/>
        </w:rPr>
        <w:t xml:space="preserve"> №</w:t>
      </w:r>
      <w:r>
        <w:rPr>
          <w:b/>
          <w:sz w:val="24"/>
          <w:szCs w:val="24"/>
        </w:rPr>
        <w:t xml:space="preserve"> </w:t>
      </w:r>
      <w:r w:rsidR="00E76C91">
        <w:rPr>
          <w:b/>
          <w:sz w:val="24"/>
          <w:szCs w:val="24"/>
        </w:rPr>
        <w:t>____</w:t>
      </w:r>
    </w:p>
    <w:p w14:paraId="7F1ACA1D" w14:textId="111D8CB7" w:rsidR="00DD48EB" w:rsidRPr="00DB2476" w:rsidRDefault="00DD48EB">
      <w:pPr>
        <w:ind w:right="55"/>
        <w:jc w:val="center"/>
        <w:rPr>
          <w:b/>
          <w:spacing w:val="-2"/>
          <w:sz w:val="24"/>
          <w:szCs w:val="24"/>
        </w:rPr>
      </w:pPr>
      <w:r w:rsidRPr="00DB2476">
        <w:rPr>
          <w:b/>
          <w:spacing w:val="-2"/>
          <w:sz w:val="24"/>
          <w:szCs w:val="24"/>
        </w:rPr>
        <w:t xml:space="preserve">оказания услуг по техническому обслуживанию </w:t>
      </w:r>
      <w:r w:rsidR="004449F9">
        <w:rPr>
          <w:b/>
          <w:spacing w:val="-2"/>
          <w:sz w:val="24"/>
          <w:szCs w:val="24"/>
        </w:rPr>
        <w:t>и ремонту</w:t>
      </w:r>
    </w:p>
    <w:p w14:paraId="41C8B2DF" w14:textId="77777777" w:rsidR="00DD48EB" w:rsidRPr="00DB2476" w:rsidRDefault="00DD48EB" w:rsidP="00C35521">
      <w:pPr>
        <w:ind w:right="55"/>
        <w:jc w:val="center"/>
        <w:rPr>
          <w:b/>
          <w:spacing w:val="-2"/>
          <w:sz w:val="24"/>
          <w:szCs w:val="24"/>
        </w:rPr>
      </w:pPr>
      <w:r w:rsidRPr="00DB2476">
        <w:rPr>
          <w:b/>
          <w:spacing w:val="-2"/>
          <w:sz w:val="24"/>
          <w:szCs w:val="24"/>
        </w:rPr>
        <w:t>автотранспортн</w:t>
      </w:r>
      <w:r w:rsidR="00C77813">
        <w:rPr>
          <w:b/>
          <w:spacing w:val="-2"/>
          <w:sz w:val="24"/>
          <w:szCs w:val="24"/>
        </w:rPr>
        <w:t xml:space="preserve">ого </w:t>
      </w:r>
      <w:r w:rsidRPr="00DB2476">
        <w:rPr>
          <w:b/>
          <w:spacing w:val="-2"/>
          <w:sz w:val="24"/>
          <w:szCs w:val="24"/>
        </w:rPr>
        <w:t>средств</w:t>
      </w:r>
      <w:r w:rsidR="00C77813">
        <w:rPr>
          <w:b/>
          <w:spacing w:val="-2"/>
          <w:sz w:val="24"/>
          <w:szCs w:val="24"/>
        </w:rPr>
        <w:t>а</w:t>
      </w:r>
    </w:p>
    <w:p w14:paraId="4B82E410" w14:textId="5F8818F7" w:rsidR="00DD48EB" w:rsidRPr="00DB2476" w:rsidRDefault="00DD48EB" w:rsidP="00C35521">
      <w:pPr>
        <w:spacing w:before="120" w:after="120"/>
        <w:ind w:firstLine="284"/>
        <w:rPr>
          <w:rFonts w:eastAsia="Arial"/>
          <w:spacing w:val="-6"/>
          <w:sz w:val="24"/>
          <w:szCs w:val="24"/>
        </w:rPr>
      </w:pPr>
      <w:r w:rsidRPr="00DB2476">
        <w:rPr>
          <w:spacing w:val="-2"/>
          <w:sz w:val="24"/>
          <w:szCs w:val="24"/>
        </w:rPr>
        <w:t>г. Санкт-Петербург</w:t>
      </w:r>
      <w:r w:rsidR="00A032BE">
        <w:rPr>
          <w:rFonts w:eastAsia="Arial"/>
          <w:sz w:val="24"/>
          <w:szCs w:val="24"/>
        </w:rPr>
        <w:t xml:space="preserve">   </w:t>
      </w:r>
      <w:r w:rsidR="003D3566">
        <w:rPr>
          <w:rFonts w:eastAsia="Arial"/>
          <w:sz w:val="24"/>
          <w:szCs w:val="24"/>
        </w:rPr>
        <w:t xml:space="preserve">                                                                                             </w:t>
      </w:r>
      <w:r w:rsidR="00B50C38">
        <w:rPr>
          <w:rFonts w:eastAsia="Arial"/>
          <w:sz w:val="24"/>
          <w:szCs w:val="24"/>
        </w:rPr>
        <w:t xml:space="preserve">     </w:t>
      </w:r>
      <w:r w:rsidR="003D3566">
        <w:rPr>
          <w:rFonts w:eastAsia="Arial"/>
          <w:sz w:val="24"/>
          <w:szCs w:val="24"/>
        </w:rPr>
        <w:t xml:space="preserve">     </w:t>
      </w:r>
      <w:r w:rsidR="00A032BE">
        <w:rPr>
          <w:rFonts w:eastAsia="Arial"/>
          <w:sz w:val="24"/>
          <w:szCs w:val="24"/>
        </w:rPr>
        <w:t>«</w:t>
      </w:r>
      <w:r w:rsidR="003D3566">
        <w:rPr>
          <w:rFonts w:eastAsia="Arial"/>
          <w:sz w:val="24"/>
          <w:szCs w:val="24"/>
        </w:rPr>
        <w:t xml:space="preserve"> </w:t>
      </w:r>
      <w:r w:rsidR="00A032BE">
        <w:rPr>
          <w:rFonts w:eastAsia="Arial"/>
          <w:sz w:val="24"/>
          <w:szCs w:val="24"/>
        </w:rPr>
        <w:t xml:space="preserve">» </w:t>
      </w:r>
      <w:r w:rsidR="00387768">
        <w:rPr>
          <w:rFonts w:eastAsia="Arial"/>
          <w:sz w:val="24"/>
          <w:szCs w:val="24"/>
        </w:rPr>
        <w:t>ма</w:t>
      </w:r>
      <w:r w:rsidR="00C3313E">
        <w:rPr>
          <w:rFonts w:eastAsia="Arial"/>
          <w:sz w:val="24"/>
          <w:szCs w:val="24"/>
        </w:rPr>
        <w:t xml:space="preserve">й </w:t>
      </w:r>
      <w:r w:rsidR="00E76C91">
        <w:rPr>
          <w:rFonts w:eastAsia="Arial"/>
          <w:spacing w:val="-6"/>
          <w:sz w:val="24"/>
          <w:szCs w:val="24"/>
        </w:rPr>
        <w:t>202</w:t>
      </w:r>
      <w:r w:rsidR="00C3313E">
        <w:rPr>
          <w:rFonts w:eastAsia="Arial"/>
          <w:spacing w:val="-6"/>
          <w:sz w:val="24"/>
          <w:szCs w:val="24"/>
        </w:rPr>
        <w:t xml:space="preserve">6 </w:t>
      </w:r>
      <w:r w:rsidRPr="00DB2476">
        <w:rPr>
          <w:rFonts w:eastAsia="Arial"/>
          <w:spacing w:val="-6"/>
          <w:sz w:val="24"/>
          <w:szCs w:val="24"/>
        </w:rPr>
        <w:t>года</w:t>
      </w:r>
    </w:p>
    <w:p w14:paraId="7774057D" w14:textId="4465CF56" w:rsidR="003D3566" w:rsidRDefault="003D3566" w:rsidP="003D3566">
      <w:pPr>
        <w:snapToGrid w:val="0"/>
        <w:ind w:firstLine="284"/>
        <w:jc w:val="both"/>
        <w:rPr>
          <w:spacing w:val="-4"/>
          <w:sz w:val="24"/>
          <w:szCs w:val="24"/>
        </w:rPr>
      </w:pPr>
      <w:r w:rsidRPr="003D3566">
        <w:rPr>
          <w:spacing w:val="-4"/>
          <w:sz w:val="24"/>
          <w:szCs w:val="24"/>
        </w:rPr>
        <w:t xml:space="preserve">Государственное казенное учреждение ленинградской области «Управление долевого строительства Ленинградской области» (ГКУ ЛО «УДС ЛО»), именуемое в дальнейшем «Заказчик», в лице </w:t>
      </w:r>
      <w:r w:rsidR="008F7C6A" w:rsidRPr="008F7C6A">
        <w:rPr>
          <w:spacing w:val="-4"/>
          <w:sz w:val="24"/>
          <w:szCs w:val="24"/>
        </w:rPr>
        <w:t xml:space="preserve">руководителя Долговой Оксаны </w:t>
      </w:r>
      <w:r w:rsidR="00C3313E" w:rsidRPr="008F7C6A">
        <w:rPr>
          <w:spacing w:val="-4"/>
          <w:sz w:val="24"/>
          <w:szCs w:val="24"/>
        </w:rPr>
        <w:t>Валентиновны, действующего</w:t>
      </w:r>
      <w:r w:rsidR="008F7C6A" w:rsidRPr="008F7C6A">
        <w:rPr>
          <w:spacing w:val="-4"/>
          <w:sz w:val="24"/>
          <w:szCs w:val="24"/>
        </w:rPr>
        <w:t xml:space="preserve"> на основании Устава</w:t>
      </w:r>
      <w:r w:rsidRPr="003D3566">
        <w:rPr>
          <w:spacing w:val="-4"/>
          <w:sz w:val="24"/>
          <w:szCs w:val="24"/>
        </w:rPr>
        <w:t>, и</w:t>
      </w:r>
    </w:p>
    <w:p w14:paraId="390377C8" w14:textId="5240C5BE" w:rsidR="003D3566" w:rsidRPr="003D3566" w:rsidRDefault="003D3566" w:rsidP="003D3566">
      <w:pPr>
        <w:snapToGrid w:val="0"/>
        <w:ind w:firstLine="284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_____________________________________</w:t>
      </w:r>
      <w:r w:rsidRPr="003D3566">
        <w:rPr>
          <w:spacing w:val="-4"/>
          <w:sz w:val="24"/>
          <w:szCs w:val="24"/>
        </w:rPr>
        <w:t xml:space="preserve"> (</w:t>
      </w:r>
      <w:r>
        <w:rPr>
          <w:spacing w:val="-4"/>
          <w:sz w:val="24"/>
          <w:szCs w:val="24"/>
        </w:rPr>
        <w:t>_______________</w:t>
      </w:r>
      <w:r w:rsidRPr="003D3566">
        <w:rPr>
          <w:spacing w:val="-4"/>
          <w:sz w:val="24"/>
          <w:szCs w:val="24"/>
        </w:rPr>
        <w:t xml:space="preserve">), именуемый в дальнейшем «Исполнитель», в лице </w:t>
      </w:r>
      <w:r>
        <w:rPr>
          <w:spacing w:val="-4"/>
          <w:sz w:val="24"/>
          <w:szCs w:val="24"/>
        </w:rPr>
        <w:t>_______________</w:t>
      </w:r>
      <w:r w:rsidRPr="003D3566">
        <w:rPr>
          <w:spacing w:val="-4"/>
          <w:sz w:val="24"/>
          <w:szCs w:val="24"/>
        </w:rPr>
        <w:t xml:space="preserve">, действующего на основании </w:t>
      </w:r>
      <w:r w:rsidR="00386C3E">
        <w:rPr>
          <w:spacing w:val="-4"/>
          <w:sz w:val="24"/>
          <w:szCs w:val="24"/>
        </w:rPr>
        <w:t>________________</w:t>
      </w:r>
      <w:r w:rsidRPr="003D3566">
        <w:rPr>
          <w:spacing w:val="-4"/>
          <w:sz w:val="24"/>
          <w:szCs w:val="24"/>
        </w:rPr>
        <w:t xml:space="preserve">, с другой стороны, именуемые также «Стороны»,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с соблюдением его требований, заключили настоящий </w:t>
      </w:r>
      <w:r w:rsidR="004449F9">
        <w:rPr>
          <w:spacing w:val="-4"/>
          <w:sz w:val="24"/>
          <w:szCs w:val="24"/>
        </w:rPr>
        <w:t>Государственный контракт</w:t>
      </w:r>
      <w:r w:rsidRPr="003D3566">
        <w:rPr>
          <w:spacing w:val="-4"/>
          <w:sz w:val="24"/>
          <w:szCs w:val="24"/>
        </w:rPr>
        <w:t xml:space="preserve"> (далее по тексту – </w:t>
      </w:r>
      <w:r w:rsidR="004449F9">
        <w:rPr>
          <w:spacing w:val="-4"/>
          <w:sz w:val="24"/>
          <w:szCs w:val="24"/>
        </w:rPr>
        <w:t>Контракт</w:t>
      </w:r>
      <w:r w:rsidRPr="003D3566">
        <w:rPr>
          <w:spacing w:val="-4"/>
          <w:sz w:val="24"/>
          <w:szCs w:val="24"/>
        </w:rPr>
        <w:t>) о нижеследующем:</w:t>
      </w:r>
    </w:p>
    <w:p w14:paraId="551718BC" w14:textId="00123FA5" w:rsidR="00DD48EB" w:rsidRPr="00DB2476" w:rsidRDefault="00DD48EB" w:rsidP="00E00505">
      <w:pPr>
        <w:numPr>
          <w:ilvl w:val="0"/>
          <w:numId w:val="3"/>
        </w:numPr>
        <w:spacing w:before="120" w:after="120"/>
        <w:ind w:left="300" w:right="57" w:hanging="357"/>
        <w:jc w:val="center"/>
        <w:rPr>
          <w:b/>
          <w:sz w:val="24"/>
          <w:szCs w:val="24"/>
        </w:rPr>
      </w:pPr>
      <w:r w:rsidRPr="00DB2476">
        <w:rPr>
          <w:b/>
          <w:sz w:val="24"/>
          <w:szCs w:val="24"/>
        </w:rPr>
        <w:t xml:space="preserve">Предмет </w:t>
      </w:r>
      <w:r w:rsidR="004449F9">
        <w:rPr>
          <w:b/>
          <w:sz w:val="24"/>
          <w:szCs w:val="24"/>
        </w:rPr>
        <w:t>Контракт</w:t>
      </w:r>
      <w:r w:rsidRPr="00DB2476">
        <w:rPr>
          <w:b/>
          <w:sz w:val="24"/>
          <w:szCs w:val="24"/>
        </w:rPr>
        <w:t>а.</w:t>
      </w:r>
    </w:p>
    <w:p w14:paraId="721CBF68" w14:textId="174D61CD" w:rsidR="00634452" w:rsidRPr="00DB2476" w:rsidRDefault="00DD48EB" w:rsidP="00412998">
      <w:pPr>
        <w:numPr>
          <w:ilvl w:val="1"/>
          <w:numId w:val="7"/>
        </w:numPr>
        <w:ind w:left="0" w:right="55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Исполнитель обязуется </w:t>
      </w:r>
      <w:r w:rsidR="00BC2F7A" w:rsidRPr="00DB2476">
        <w:rPr>
          <w:sz w:val="24"/>
          <w:szCs w:val="24"/>
        </w:rPr>
        <w:t xml:space="preserve">своими силами </w:t>
      </w:r>
      <w:r w:rsidR="009563B0">
        <w:rPr>
          <w:sz w:val="24"/>
          <w:szCs w:val="24"/>
        </w:rPr>
        <w:t>оказать</w:t>
      </w:r>
      <w:r w:rsidRPr="00DB2476">
        <w:rPr>
          <w:sz w:val="24"/>
          <w:szCs w:val="24"/>
        </w:rPr>
        <w:t xml:space="preserve"> со</w:t>
      </w:r>
      <w:r w:rsidR="000416BB" w:rsidRPr="00DB2476">
        <w:rPr>
          <w:sz w:val="24"/>
          <w:szCs w:val="24"/>
        </w:rPr>
        <w:t xml:space="preserve">гласованные </w:t>
      </w:r>
      <w:r w:rsidR="000416BB" w:rsidRPr="009563B0">
        <w:rPr>
          <w:spacing w:val="-4"/>
          <w:sz w:val="24"/>
          <w:szCs w:val="24"/>
        </w:rPr>
        <w:t xml:space="preserve">с Заказчиком </w:t>
      </w:r>
      <w:r w:rsidR="009563B0" w:rsidRPr="009563B0">
        <w:rPr>
          <w:spacing w:val="-4"/>
          <w:sz w:val="24"/>
          <w:szCs w:val="24"/>
        </w:rPr>
        <w:t>услуг</w:t>
      </w:r>
      <w:r w:rsidR="009563B0">
        <w:rPr>
          <w:spacing w:val="-4"/>
          <w:sz w:val="24"/>
          <w:szCs w:val="24"/>
        </w:rPr>
        <w:t xml:space="preserve">и </w:t>
      </w:r>
      <w:r w:rsidR="000416BB" w:rsidRPr="009563B0">
        <w:rPr>
          <w:spacing w:val="-4"/>
          <w:sz w:val="24"/>
          <w:szCs w:val="24"/>
        </w:rPr>
        <w:t xml:space="preserve">по </w:t>
      </w:r>
      <w:r w:rsidR="005E2CD5" w:rsidRPr="009563B0">
        <w:rPr>
          <w:spacing w:val="-4"/>
          <w:sz w:val="24"/>
          <w:szCs w:val="24"/>
        </w:rPr>
        <w:t>техническому обслуживанию</w:t>
      </w:r>
      <w:r w:rsidR="004449F9">
        <w:rPr>
          <w:spacing w:val="-4"/>
          <w:sz w:val="24"/>
          <w:szCs w:val="24"/>
        </w:rPr>
        <w:t xml:space="preserve"> и ремонту</w:t>
      </w:r>
      <w:r w:rsidR="005E2CD5" w:rsidRPr="009563B0">
        <w:rPr>
          <w:spacing w:val="-4"/>
          <w:sz w:val="24"/>
          <w:szCs w:val="24"/>
        </w:rPr>
        <w:t xml:space="preserve"> </w:t>
      </w:r>
      <w:r w:rsidR="000416BB" w:rsidRPr="009563B0">
        <w:rPr>
          <w:spacing w:val="-4"/>
          <w:sz w:val="24"/>
          <w:szCs w:val="24"/>
        </w:rPr>
        <w:t>автотранспортного средства</w:t>
      </w:r>
      <w:r w:rsidR="009563B0">
        <w:rPr>
          <w:spacing w:val="-4"/>
          <w:sz w:val="24"/>
          <w:szCs w:val="24"/>
        </w:rPr>
        <w:t xml:space="preserve"> </w:t>
      </w:r>
      <w:r w:rsidR="00171831" w:rsidRPr="00171831">
        <w:rPr>
          <w:spacing w:val="-4"/>
          <w:sz w:val="24"/>
          <w:szCs w:val="24"/>
        </w:rPr>
        <w:t>(далее – ТС</w:t>
      </w:r>
      <w:r w:rsidR="00171831">
        <w:rPr>
          <w:spacing w:val="-4"/>
          <w:sz w:val="24"/>
          <w:szCs w:val="24"/>
        </w:rPr>
        <w:t>)</w:t>
      </w:r>
      <w:r w:rsidR="00171831" w:rsidRPr="00171831">
        <w:rPr>
          <w:spacing w:val="-4"/>
          <w:sz w:val="24"/>
          <w:szCs w:val="24"/>
        </w:rPr>
        <w:t xml:space="preserve"> </w:t>
      </w:r>
      <w:r w:rsidR="00055A56" w:rsidRPr="009563B0">
        <w:rPr>
          <w:spacing w:val="-4"/>
          <w:sz w:val="24"/>
          <w:szCs w:val="24"/>
        </w:rPr>
        <w:t>FORD FOCUS</w:t>
      </w:r>
      <w:r w:rsidR="00DB2476" w:rsidRPr="009563B0">
        <w:rPr>
          <w:spacing w:val="-4"/>
          <w:sz w:val="24"/>
          <w:szCs w:val="24"/>
        </w:rPr>
        <w:t>,</w:t>
      </w:r>
      <w:r w:rsidR="000416BB" w:rsidRPr="009563B0">
        <w:rPr>
          <w:spacing w:val="-4"/>
          <w:sz w:val="24"/>
          <w:szCs w:val="24"/>
        </w:rPr>
        <w:t xml:space="preserve"> 201</w:t>
      </w:r>
      <w:r w:rsidR="00055A56" w:rsidRPr="009563B0">
        <w:rPr>
          <w:spacing w:val="-4"/>
          <w:sz w:val="24"/>
          <w:szCs w:val="24"/>
        </w:rPr>
        <w:t>9</w:t>
      </w:r>
      <w:r w:rsidR="000416BB" w:rsidRPr="009563B0">
        <w:rPr>
          <w:spacing w:val="-4"/>
          <w:sz w:val="24"/>
          <w:szCs w:val="24"/>
        </w:rPr>
        <w:t xml:space="preserve"> года выпуска</w:t>
      </w:r>
      <w:r w:rsidR="00C35651" w:rsidRPr="009563B0">
        <w:rPr>
          <w:spacing w:val="-4"/>
          <w:sz w:val="24"/>
          <w:szCs w:val="24"/>
        </w:rPr>
        <w:t>,</w:t>
      </w:r>
      <w:r w:rsidR="009563B0">
        <w:rPr>
          <w:spacing w:val="-4"/>
          <w:sz w:val="24"/>
          <w:szCs w:val="24"/>
        </w:rPr>
        <w:t xml:space="preserve"> </w:t>
      </w:r>
      <w:r w:rsidR="005E2CD5" w:rsidRPr="009563B0">
        <w:rPr>
          <w:spacing w:val="-4"/>
          <w:sz w:val="24"/>
          <w:szCs w:val="24"/>
        </w:rPr>
        <w:t xml:space="preserve">государственный знак: </w:t>
      </w:r>
      <w:r w:rsidR="00055A56" w:rsidRPr="009563B0">
        <w:rPr>
          <w:spacing w:val="-4"/>
          <w:sz w:val="24"/>
          <w:szCs w:val="24"/>
        </w:rPr>
        <w:t>Е 356 НР 198</w:t>
      </w:r>
      <w:r w:rsidR="005E2CD5" w:rsidRPr="009563B0">
        <w:rPr>
          <w:spacing w:val="-4"/>
          <w:sz w:val="24"/>
          <w:szCs w:val="24"/>
        </w:rPr>
        <w:t xml:space="preserve">, </w:t>
      </w:r>
      <w:r w:rsidR="006B6DE7" w:rsidRPr="009563B0">
        <w:rPr>
          <w:spacing w:val="-4"/>
          <w:sz w:val="24"/>
          <w:szCs w:val="24"/>
        </w:rPr>
        <w:t>VIN</w:t>
      </w:r>
      <w:r w:rsidR="00055A56" w:rsidRPr="009563B0">
        <w:rPr>
          <w:spacing w:val="-4"/>
          <w:sz w:val="24"/>
          <w:szCs w:val="24"/>
        </w:rPr>
        <w:t>Z6F4XXEEC4KY67316</w:t>
      </w:r>
      <w:r w:rsidR="00171831">
        <w:rPr>
          <w:spacing w:val="-4"/>
          <w:sz w:val="24"/>
          <w:szCs w:val="24"/>
        </w:rPr>
        <w:t>,</w:t>
      </w:r>
      <w:r w:rsidR="006B6DE7" w:rsidRPr="009563B0">
        <w:rPr>
          <w:spacing w:val="-4"/>
          <w:sz w:val="24"/>
          <w:szCs w:val="24"/>
        </w:rPr>
        <w:t xml:space="preserve"> </w:t>
      </w:r>
      <w:r w:rsidR="005E2CD5" w:rsidRPr="009563B0">
        <w:rPr>
          <w:spacing w:val="-4"/>
          <w:sz w:val="24"/>
          <w:szCs w:val="24"/>
        </w:rPr>
        <w:t>указан</w:t>
      </w:r>
      <w:r w:rsidR="004F72E1" w:rsidRPr="009563B0">
        <w:rPr>
          <w:spacing w:val="-4"/>
          <w:sz w:val="24"/>
          <w:szCs w:val="24"/>
        </w:rPr>
        <w:t>ные</w:t>
      </w:r>
      <w:r w:rsidR="009563B0">
        <w:rPr>
          <w:spacing w:val="-4"/>
          <w:sz w:val="24"/>
          <w:szCs w:val="24"/>
        </w:rPr>
        <w:t xml:space="preserve"> </w:t>
      </w:r>
      <w:r w:rsidR="00420FE9" w:rsidRPr="009563B0">
        <w:rPr>
          <w:spacing w:val="-4"/>
          <w:sz w:val="24"/>
          <w:szCs w:val="24"/>
        </w:rPr>
        <w:t>в спецификации (Приложение № 1</w:t>
      </w:r>
      <w:r w:rsidR="00171831">
        <w:rPr>
          <w:spacing w:val="-4"/>
          <w:sz w:val="24"/>
          <w:szCs w:val="24"/>
        </w:rPr>
        <w:t xml:space="preserve"> к Контракту</w:t>
      </w:r>
      <w:r w:rsidR="005E2CD5" w:rsidRPr="009563B0">
        <w:rPr>
          <w:spacing w:val="-4"/>
          <w:sz w:val="24"/>
          <w:szCs w:val="24"/>
        </w:rPr>
        <w:t>)</w:t>
      </w:r>
      <w:r w:rsidR="009563B0">
        <w:rPr>
          <w:spacing w:val="-4"/>
          <w:sz w:val="24"/>
          <w:szCs w:val="24"/>
        </w:rPr>
        <w:t xml:space="preserve"> </w:t>
      </w:r>
      <w:r w:rsidR="00DB2476" w:rsidRPr="009563B0">
        <w:rPr>
          <w:spacing w:val="-4"/>
          <w:sz w:val="24"/>
          <w:szCs w:val="24"/>
        </w:rPr>
        <w:t>в соответствии</w:t>
      </w:r>
      <w:r w:rsidR="00DB2476">
        <w:rPr>
          <w:bCs/>
          <w:color w:val="000000"/>
          <w:sz w:val="24"/>
          <w:szCs w:val="24"/>
        </w:rPr>
        <w:t xml:space="preserve"> с </w:t>
      </w:r>
      <w:r w:rsidR="00DB2476" w:rsidRPr="00DB2476">
        <w:rPr>
          <w:bCs/>
          <w:color w:val="000000"/>
          <w:sz w:val="24"/>
          <w:szCs w:val="24"/>
        </w:rPr>
        <w:t>условия</w:t>
      </w:r>
      <w:r w:rsidR="00DB2476">
        <w:rPr>
          <w:bCs/>
          <w:color w:val="000000"/>
          <w:sz w:val="24"/>
          <w:szCs w:val="24"/>
        </w:rPr>
        <w:t>ми</w:t>
      </w:r>
      <w:r w:rsidR="009563B0">
        <w:rPr>
          <w:bCs/>
          <w:color w:val="000000"/>
          <w:sz w:val="24"/>
          <w:szCs w:val="24"/>
        </w:rPr>
        <w:t xml:space="preserve"> </w:t>
      </w:r>
      <w:r w:rsidR="00DB2476">
        <w:rPr>
          <w:bCs/>
          <w:color w:val="000000"/>
          <w:sz w:val="24"/>
          <w:szCs w:val="24"/>
        </w:rPr>
        <w:t xml:space="preserve">настоящего </w:t>
      </w:r>
      <w:r w:rsidR="004449F9">
        <w:rPr>
          <w:bCs/>
          <w:color w:val="000000"/>
          <w:sz w:val="24"/>
          <w:szCs w:val="24"/>
        </w:rPr>
        <w:t>Контракт</w:t>
      </w:r>
      <w:r w:rsidR="00DB2476">
        <w:rPr>
          <w:bCs/>
          <w:color w:val="000000"/>
          <w:sz w:val="24"/>
          <w:szCs w:val="24"/>
        </w:rPr>
        <w:t>а</w:t>
      </w:r>
      <w:r w:rsidRPr="00DB2476">
        <w:rPr>
          <w:sz w:val="24"/>
          <w:szCs w:val="24"/>
        </w:rPr>
        <w:t xml:space="preserve">, а Заказчик обязуется принять и оплатить </w:t>
      </w:r>
      <w:r w:rsidR="009563B0">
        <w:rPr>
          <w:sz w:val="24"/>
          <w:szCs w:val="24"/>
        </w:rPr>
        <w:t xml:space="preserve">оказанные услуги </w:t>
      </w:r>
      <w:r w:rsidRPr="00DB2476">
        <w:rPr>
          <w:sz w:val="24"/>
          <w:szCs w:val="24"/>
        </w:rPr>
        <w:t xml:space="preserve">(далее по тексту </w:t>
      </w:r>
      <w:r w:rsidR="0001739D">
        <w:rPr>
          <w:sz w:val="24"/>
          <w:szCs w:val="24"/>
        </w:rPr>
        <w:t xml:space="preserve">- </w:t>
      </w:r>
      <w:r w:rsidRPr="00DB2476">
        <w:rPr>
          <w:sz w:val="24"/>
          <w:szCs w:val="24"/>
        </w:rPr>
        <w:t>«</w:t>
      </w:r>
      <w:r w:rsidR="009563B0">
        <w:rPr>
          <w:sz w:val="24"/>
          <w:szCs w:val="24"/>
        </w:rPr>
        <w:t>услуги</w:t>
      </w:r>
      <w:r w:rsidRPr="00DB2476">
        <w:rPr>
          <w:sz w:val="24"/>
          <w:szCs w:val="24"/>
        </w:rPr>
        <w:t xml:space="preserve">»). </w:t>
      </w:r>
    </w:p>
    <w:p w14:paraId="53E7F430" w14:textId="62F760C6" w:rsidR="008550A9" w:rsidRDefault="00634452" w:rsidP="00E140B3">
      <w:pPr>
        <w:numPr>
          <w:ilvl w:val="1"/>
          <w:numId w:val="7"/>
        </w:numPr>
        <w:ind w:left="0" w:right="55" w:firstLine="0"/>
        <w:jc w:val="both"/>
        <w:rPr>
          <w:sz w:val="24"/>
          <w:szCs w:val="24"/>
        </w:rPr>
      </w:pPr>
      <w:r w:rsidRPr="00055A56">
        <w:rPr>
          <w:sz w:val="24"/>
          <w:szCs w:val="24"/>
        </w:rPr>
        <w:t xml:space="preserve">Исполнитель </w:t>
      </w:r>
      <w:r w:rsidR="009563B0">
        <w:rPr>
          <w:sz w:val="24"/>
          <w:szCs w:val="24"/>
        </w:rPr>
        <w:t xml:space="preserve">оказывает услуги в </w:t>
      </w:r>
      <w:r w:rsidR="005B275C" w:rsidRPr="00055A56">
        <w:rPr>
          <w:sz w:val="24"/>
          <w:szCs w:val="24"/>
        </w:rPr>
        <w:t>соответствии со Спецификацией (Приложение № 1</w:t>
      </w:r>
      <w:r w:rsidR="009563B0">
        <w:rPr>
          <w:sz w:val="24"/>
          <w:szCs w:val="24"/>
        </w:rPr>
        <w:t>)</w:t>
      </w:r>
      <w:r w:rsidR="005B275C" w:rsidRPr="00055A56">
        <w:rPr>
          <w:sz w:val="24"/>
          <w:szCs w:val="24"/>
        </w:rPr>
        <w:t>,</w:t>
      </w:r>
      <w:r w:rsidR="009563B0">
        <w:rPr>
          <w:sz w:val="24"/>
          <w:szCs w:val="24"/>
        </w:rPr>
        <w:t xml:space="preserve"> </w:t>
      </w:r>
      <w:r w:rsidR="005B275C" w:rsidRPr="00055A56">
        <w:rPr>
          <w:sz w:val="24"/>
          <w:szCs w:val="24"/>
        </w:rPr>
        <w:t>являюще</w:t>
      </w:r>
      <w:r w:rsidR="005E2CD5" w:rsidRPr="00055A56">
        <w:rPr>
          <w:sz w:val="24"/>
          <w:szCs w:val="24"/>
        </w:rPr>
        <w:t>й</w:t>
      </w:r>
      <w:r w:rsidR="005B275C" w:rsidRPr="00055A56">
        <w:rPr>
          <w:sz w:val="24"/>
          <w:szCs w:val="24"/>
        </w:rPr>
        <w:t>ся неотъемлемой часть</w:t>
      </w:r>
      <w:r w:rsidR="005E2CD5" w:rsidRPr="00055A56">
        <w:rPr>
          <w:sz w:val="24"/>
          <w:szCs w:val="24"/>
        </w:rPr>
        <w:t>ю</w:t>
      </w:r>
      <w:r w:rsidR="009563B0">
        <w:rPr>
          <w:sz w:val="24"/>
          <w:szCs w:val="24"/>
        </w:rPr>
        <w:t xml:space="preserve"> настоящего </w:t>
      </w:r>
      <w:r w:rsidR="004449F9">
        <w:rPr>
          <w:sz w:val="24"/>
          <w:szCs w:val="24"/>
        </w:rPr>
        <w:t>Контракт</w:t>
      </w:r>
      <w:r w:rsidR="009563B0">
        <w:rPr>
          <w:sz w:val="24"/>
          <w:szCs w:val="24"/>
        </w:rPr>
        <w:t>а</w:t>
      </w:r>
      <w:r w:rsidRPr="00055A56">
        <w:rPr>
          <w:sz w:val="24"/>
          <w:szCs w:val="24"/>
        </w:rPr>
        <w:t xml:space="preserve">, а Заказчик принимает </w:t>
      </w:r>
      <w:r w:rsidR="009563B0">
        <w:rPr>
          <w:sz w:val="24"/>
          <w:szCs w:val="24"/>
        </w:rPr>
        <w:t xml:space="preserve">оказанные </w:t>
      </w:r>
      <w:r w:rsidRPr="00055A56">
        <w:rPr>
          <w:sz w:val="24"/>
          <w:szCs w:val="24"/>
        </w:rPr>
        <w:t xml:space="preserve">Исполнителем </w:t>
      </w:r>
      <w:r w:rsidR="00C3313E">
        <w:rPr>
          <w:sz w:val="24"/>
          <w:szCs w:val="24"/>
        </w:rPr>
        <w:t xml:space="preserve">услуги </w:t>
      </w:r>
      <w:r w:rsidR="00C3313E" w:rsidRPr="00055A56">
        <w:rPr>
          <w:sz w:val="24"/>
          <w:szCs w:val="24"/>
        </w:rPr>
        <w:t>по</w:t>
      </w:r>
      <w:r w:rsidRPr="00055A56">
        <w:rPr>
          <w:sz w:val="24"/>
          <w:szCs w:val="24"/>
        </w:rPr>
        <w:t xml:space="preserve"> </w:t>
      </w:r>
      <w:r w:rsidR="00C3313E" w:rsidRPr="00055A56">
        <w:rPr>
          <w:sz w:val="24"/>
          <w:szCs w:val="24"/>
        </w:rPr>
        <w:t xml:space="preserve">адресу: </w:t>
      </w:r>
      <w:r w:rsidR="00C3313E">
        <w:rPr>
          <w:sz w:val="24"/>
          <w:szCs w:val="24"/>
        </w:rPr>
        <w:t>_</w:t>
      </w:r>
      <w:r w:rsidR="00055A56" w:rsidRPr="00055A56">
        <w:rPr>
          <w:sz w:val="24"/>
          <w:szCs w:val="24"/>
        </w:rPr>
        <w:t>_____________________________________.</w:t>
      </w:r>
    </w:p>
    <w:p w14:paraId="7F357B10" w14:textId="597FFD5B" w:rsidR="00674E35" w:rsidRDefault="00674E35" w:rsidP="00E140B3">
      <w:pPr>
        <w:numPr>
          <w:ilvl w:val="1"/>
          <w:numId w:val="7"/>
        </w:numPr>
        <w:ind w:left="0" w:right="55" w:firstLine="0"/>
        <w:jc w:val="both"/>
        <w:rPr>
          <w:sz w:val="24"/>
          <w:szCs w:val="24"/>
        </w:rPr>
      </w:pPr>
      <w:r w:rsidRPr="00674E35">
        <w:rPr>
          <w:sz w:val="24"/>
          <w:szCs w:val="24"/>
        </w:rPr>
        <w:t>Срок оказания услуг</w:t>
      </w:r>
      <w:r w:rsidR="00C2369F">
        <w:rPr>
          <w:sz w:val="24"/>
          <w:szCs w:val="24"/>
        </w:rPr>
        <w:t>:</w:t>
      </w:r>
      <w:r w:rsidRPr="00674E35">
        <w:rPr>
          <w:sz w:val="24"/>
          <w:szCs w:val="24"/>
        </w:rPr>
        <w:t xml:space="preserve"> с даты подписания </w:t>
      </w:r>
      <w:r w:rsidR="004449F9">
        <w:rPr>
          <w:sz w:val="24"/>
          <w:szCs w:val="24"/>
        </w:rPr>
        <w:t>Контракт</w:t>
      </w:r>
      <w:r w:rsidRPr="00674E35">
        <w:rPr>
          <w:sz w:val="24"/>
          <w:szCs w:val="24"/>
        </w:rPr>
        <w:t xml:space="preserve">а по </w:t>
      </w:r>
      <w:r w:rsidR="00387768">
        <w:rPr>
          <w:sz w:val="24"/>
          <w:szCs w:val="24"/>
        </w:rPr>
        <w:t>2</w:t>
      </w:r>
      <w:r w:rsidR="00C3313E">
        <w:rPr>
          <w:sz w:val="24"/>
          <w:szCs w:val="24"/>
        </w:rPr>
        <w:t>0</w:t>
      </w:r>
      <w:r w:rsidRPr="00674E35">
        <w:rPr>
          <w:sz w:val="24"/>
          <w:szCs w:val="24"/>
        </w:rPr>
        <w:t xml:space="preserve"> </w:t>
      </w:r>
      <w:r w:rsidR="00387768">
        <w:rPr>
          <w:sz w:val="24"/>
          <w:szCs w:val="24"/>
        </w:rPr>
        <w:t>ма</w:t>
      </w:r>
      <w:r w:rsidR="00C3313E">
        <w:rPr>
          <w:sz w:val="24"/>
          <w:szCs w:val="24"/>
        </w:rPr>
        <w:t xml:space="preserve">я </w:t>
      </w:r>
      <w:r w:rsidR="00E76C91">
        <w:rPr>
          <w:sz w:val="24"/>
          <w:szCs w:val="24"/>
        </w:rPr>
        <w:t>202</w:t>
      </w:r>
      <w:r w:rsidR="00C3313E">
        <w:rPr>
          <w:sz w:val="24"/>
          <w:szCs w:val="24"/>
        </w:rPr>
        <w:t>6</w:t>
      </w:r>
      <w:r w:rsidRPr="00674E35">
        <w:rPr>
          <w:sz w:val="24"/>
          <w:szCs w:val="24"/>
        </w:rPr>
        <w:t xml:space="preserve"> года включительно.</w:t>
      </w:r>
    </w:p>
    <w:p w14:paraId="048FB593" w14:textId="306CDB82" w:rsidR="00DB2476" w:rsidRPr="00055A56" w:rsidRDefault="00DB2476" w:rsidP="00E140B3">
      <w:pPr>
        <w:numPr>
          <w:ilvl w:val="1"/>
          <w:numId w:val="7"/>
        </w:numPr>
        <w:ind w:left="0" w:right="55" w:firstLine="0"/>
        <w:jc w:val="both"/>
        <w:rPr>
          <w:sz w:val="24"/>
          <w:szCs w:val="24"/>
        </w:rPr>
      </w:pPr>
      <w:r w:rsidRPr="00055A56">
        <w:rPr>
          <w:sz w:val="24"/>
          <w:szCs w:val="24"/>
        </w:rPr>
        <w:t>ИКЗ:</w:t>
      </w:r>
      <w:r w:rsidR="00386C3E">
        <w:rPr>
          <w:sz w:val="24"/>
          <w:szCs w:val="24"/>
        </w:rPr>
        <w:t xml:space="preserve"> </w:t>
      </w:r>
      <w:r w:rsidR="00C3313E">
        <w:rPr>
          <w:color w:val="222222"/>
          <w:sz w:val="24"/>
        </w:rPr>
        <w:t>_________________________________________</w:t>
      </w:r>
    </w:p>
    <w:p w14:paraId="18357D9B" w14:textId="77777777" w:rsidR="00D56833" w:rsidRPr="00DB2476" w:rsidRDefault="00D56833" w:rsidP="00D56833">
      <w:pPr>
        <w:ind w:right="55"/>
        <w:jc w:val="both"/>
        <w:rPr>
          <w:sz w:val="24"/>
          <w:szCs w:val="24"/>
        </w:rPr>
      </w:pPr>
    </w:p>
    <w:p w14:paraId="5720556F" w14:textId="77777777" w:rsidR="00DB2476" w:rsidRPr="00E512A2" w:rsidRDefault="00DB2476" w:rsidP="00E512A2">
      <w:pPr>
        <w:numPr>
          <w:ilvl w:val="0"/>
          <w:numId w:val="3"/>
        </w:numPr>
        <w:spacing w:before="120" w:after="120"/>
        <w:ind w:left="300" w:right="57" w:hanging="357"/>
        <w:jc w:val="center"/>
        <w:rPr>
          <w:b/>
          <w:sz w:val="24"/>
          <w:szCs w:val="24"/>
        </w:rPr>
      </w:pPr>
      <w:r w:rsidRPr="00E512A2">
        <w:rPr>
          <w:b/>
          <w:sz w:val="24"/>
          <w:szCs w:val="24"/>
        </w:rPr>
        <w:t>П</w:t>
      </w:r>
      <w:r w:rsidR="00E512A2">
        <w:rPr>
          <w:b/>
          <w:sz w:val="24"/>
          <w:szCs w:val="24"/>
        </w:rPr>
        <w:t>рава и обязанности сторон</w:t>
      </w:r>
      <w:r w:rsidRPr="00E512A2">
        <w:rPr>
          <w:b/>
          <w:sz w:val="24"/>
          <w:szCs w:val="24"/>
        </w:rPr>
        <w:t>.</w:t>
      </w:r>
    </w:p>
    <w:p w14:paraId="0E7A7106" w14:textId="77777777" w:rsidR="00DB2476" w:rsidRPr="003F3329" w:rsidRDefault="00E512A2" w:rsidP="003A71AB">
      <w:pPr>
        <w:ind w:right="55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.1. </w:t>
      </w:r>
      <w:r w:rsidR="00DB2476" w:rsidRPr="003F3329">
        <w:rPr>
          <w:b/>
          <w:sz w:val="24"/>
          <w:szCs w:val="24"/>
        </w:rPr>
        <w:t>Исполнитель обязан:</w:t>
      </w:r>
    </w:p>
    <w:p w14:paraId="0A4EA3A9" w14:textId="77777777" w:rsidR="00DB2476" w:rsidRPr="00DB2476" w:rsidRDefault="00E512A2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>.1.1. Принять ТС в согласованный Сторонами срок.</w:t>
      </w:r>
    </w:p>
    <w:p w14:paraId="05E951E1" w14:textId="77777777" w:rsidR="00DB2476" w:rsidRPr="00DB2476" w:rsidRDefault="00E512A2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.1.2. По окончании </w:t>
      </w:r>
      <w:r w:rsidR="00BF228B">
        <w:rPr>
          <w:sz w:val="24"/>
          <w:szCs w:val="24"/>
        </w:rPr>
        <w:t>оказании услуг</w:t>
      </w:r>
      <w:r w:rsidR="00DB2476" w:rsidRPr="00DB2476">
        <w:rPr>
          <w:sz w:val="24"/>
          <w:szCs w:val="24"/>
        </w:rPr>
        <w:t xml:space="preserve"> представить </w:t>
      </w:r>
      <w:r w:rsidR="00DB2476" w:rsidRPr="003A71AB">
        <w:rPr>
          <w:sz w:val="24"/>
          <w:szCs w:val="24"/>
        </w:rPr>
        <w:t>Заказчику</w:t>
      </w:r>
      <w:r w:rsidR="00DB2476" w:rsidRPr="00DB2476">
        <w:rPr>
          <w:sz w:val="24"/>
          <w:szCs w:val="24"/>
        </w:rPr>
        <w:t>:</w:t>
      </w:r>
    </w:p>
    <w:p w14:paraId="62F6E327" w14:textId="77777777" w:rsidR="00DB2476" w:rsidRPr="00DB2476" w:rsidRDefault="00DB2476" w:rsidP="003A71AB">
      <w:pPr>
        <w:ind w:right="55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- </w:t>
      </w:r>
      <w:r w:rsidR="004F72E1">
        <w:rPr>
          <w:sz w:val="24"/>
          <w:szCs w:val="24"/>
        </w:rPr>
        <w:t xml:space="preserve">акт </w:t>
      </w:r>
      <w:r w:rsidR="00BF228B">
        <w:rPr>
          <w:sz w:val="24"/>
          <w:szCs w:val="24"/>
        </w:rPr>
        <w:t>оказанных услуг</w:t>
      </w:r>
      <w:r w:rsidR="00E512A2">
        <w:rPr>
          <w:sz w:val="24"/>
          <w:szCs w:val="24"/>
        </w:rPr>
        <w:t xml:space="preserve">, </w:t>
      </w:r>
      <w:r w:rsidRPr="00DB2476">
        <w:rPr>
          <w:sz w:val="24"/>
          <w:szCs w:val="24"/>
        </w:rPr>
        <w:t>с</w:t>
      </w:r>
      <w:r w:rsidR="003A71AB">
        <w:rPr>
          <w:sz w:val="24"/>
          <w:szCs w:val="24"/>
        </w:rPr>
        <w:t xml:space="preserve">чёт на оплату </w:t>
      </w:r>
      <w:r w:rsidR="00BF228B">
        <w:rPr>
          <w:sz w:val="24"/>
          <w:szCs w:val="24"/>
        </w:rPr>
        <w:t>оказанных услуг</w:t>
      </w:r>
      <w:r w:rsidRPr="00DB2476">
        <w:rPr>
          <w:sz w:val="24"/>
          <w:szCs w:val="24"/>
        </w:rPr>
        <w:t>;</w:t>
      </w:r>
    </w:p>
    <w:p w14:paraId="347534C6" w14:textId="77777777" w:rsidR="004F72E1" w:rsidRDefault="00DB2476" w:rsidP="003A71AB">
      <w:pPr>
        <w:ind w:right="55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- заказ-наряд на </w:t>
      </w:r>
      <w:r w:rsidR="00BF228B">
        <w:rPr>
          <w:sz w:val="24"/>
          <w:szCs w:val="24"/>
        </w:rPr>
        <w:t>оказание услуг</w:t>
      </w:r>
      <w:r w:rsidR="00103D2D" w:rsidRPr="00103D2D">
        <w:rPr>
          <w:sz w:val="24"/>
          <w:szCs w:val="24"/>
        </w:rPr>
        <w:t>.</w:t>
      </w:r>
    </w:p>
    <w:p w14:paraId="0F764F19" w14:textId="77777777" w:rsidR="00DB2476" w:rsidRPr="00DB2476" w:rsidRDefault="00E512A2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.1.3. Осуществлять </w:t>
      </w:r>
      <w:r w:rsidRPr="00DB2476">
        <w:rPr>
          <w:sz w:val="24"/>
          <w:szCs w:val="24"/>
        </w:rPr>
        <w:t>качественный ремонт</w:t>
      </w:r>
      <w:r w:rsidR="00DB2476" w:rsidRPr="00DB2476">
        <w:rPr>
          <w:sz w:val="24"/>
          <w:szCs w:val="24"/>
        </w:rPr>
        <w:t xml:space="preserve"> принятого от </w:t>
      </w:r>
      <w:r w:rsidR="00DB2476" w:rsidRPr="003A71AB">
        <w:rPr>
          <w:sz w:val="24"/>
          <w:szCs w:val="24"/>
        </w:rPr>
        <w:t>Заказчика</w:t>
      </w:r>
      <w:r w:rsidR="00DB2476" w:rsidRPr="00DB2476">
        <w:rPr>
          <w:sz w:val="24"/>
          <w:szCs w:val="24"/>
        </w:rPr>
        <w:t xml:space="preserve"> ТС в соответствии с технологией завода-изготовителя.</w:t>
      </w:r>
    </w:p>
    <w:p w14:paraId="48C52A47" w14:textId="22043116" w:rsidR="00DB2476" w:rsidRPr="00DB2476" w:rsidRDefault="00E512A2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.1.4. </w:t>
      </w:r>
      <w:r w:rsidR="00BF228B">
        <w:rPr>
          <w:sz w:val="24"/>
          <w:szCs w:val="24"/>
        </w:rPr>
        <w:t>Оказывать услуги</w:t>
      </w:r>
      <w:r w:rsidR="00DB2476" w:rsidRPr="00DB2476">
        <w:rPr>
          <w:sz w:val="24"/>
          <w:szCs w:val="24"/>
        </w:rPr>
        <w:t xml:space="preserve"> в </w:t>
      </w:r>
      <w:r w:rsidRPr="003A71AB">
        <w:rPr>
          <w:sz w:val="24"/>
          <w:szCs w:val="24"/>
        </w:rPr>
        <w:t xml:space="preserve">соответствии с условиями настоящего </w:t>
      </w:r>
      <w:r w:rsidR="004449F9">
        <w:rPr>
          <w:sz w:val="24"/>
          <w:szCs w:val="24"/>
        </w:rPr>
        <w:t>Контракт</w:t>
      </w:r>
      <w:r w:rsidRPr="003A71AB">
        <w:rPr>
          <w:sz w:val="24"/>
          <w:szCs w:val="24"/>
        </w:rPr>
        <w:t>а</w:t>
      </w:r>
      <w:r w:rsidR="00DB2476" w:rsidRPr="00DB2476">
        <w:rPr>
          <w:sz w:val="24"/>
          <w:szCs w:val="24"/>
        </w:rPr>
        <w:t xml:space="preserve">. </w:t>
      </w:r>
    </w:p>
    <w:p w14:paraId="4EF3C879" w14:textId="77777777" w:rsidR="00DB2476" w:rsidRPr="00DB2476" w:rsidRDefault="00E512A2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.1.5. Уведомлять </w:t>
      </w:r>
      <w:r w:rsidR="00DB2476" w:rsidRPr="003A71AB">
        <w:rPr>
          <w:sz w:val="24"/>
          <w:szCs w:val="24"/>
        </w:rPr>
        <w:t>Заказчика</w:t>
      </w:r>
      <w:r w:rsidR="00DB2476" w:rsidRPr="00DB2476">
        <w:rPr>
          <w:sz w:val="24"/>
          <w:szCs w:val="24"/>
        </w:rPr>
        <w:t xml:space="preserve"> обо всех обстоятельствах, возникших во время проведения ремонтных работ, которые могут привести к увеличению срока </w:t>
      </w:r>
      <w:r w:rsidR="00BF228B">
        <w:rPr>
          <w:sz w:val="24"/>
          <w:szCs w:val="24"/>
        </w:rPr>
        <w:t>оказания услуг</w:t>
      </w:r>
      <w:r w:rsidR="00DB2476" w:rsidRPr="00DB2476">
        <w:rPr>
          <w:sz w:val="24"/>
          <w:szCs w:val="24"/>
        </w:rPr>
        <w:t>, с момента наступления таких обстоятельств.</w:t>
      </w:r>
    </w:p>
    <w:p w14:paraId="795EAC43" w14:textId="77777777" w:rsidR="00DB2476" w:rsidRDefault="00E512A2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.1.6. Обеспечить сохранность принятого от </w:t>
      </w:r>
      <w:r w:rsidR="00DB2476" w:rsidRPr="003A71AB">
        <w:rPr>
          <w:sz w:val="24"/>
          <w:szCs w:val="24"/>
        </w:rPr>
        <w:t>Заказчика</w:t>
      </w:r>
      <w:r w:rsidR="00DB2476" w:rsidRPr="00DB2476">
        <w:rPr>
          <w:sz w:val="24"/>
          <w:szCs w:val="24"/>
        </w:rPr>
        <w:t xml:space="preserve"> в ремонт ТС.</w:t>
      </w:r>
    </w:p>
    <w:p w14:paraId="40036C2B" w14:textId="77777777" w:rsidR="003F3329" w:rsidRPr="001F7687" w:rsidRDefault="003F3329" w:rsidP="003F3329">
      <w:pPr>
        <w:jc w:val="both"/>
        <w:rPr>
          <w:sz w:val="24"/>
          <w:szCs w:val="24"/>
        </w:rPr>
      </w:pPr>
      <w:r>
        <w:rPr>
          <w:sz w:val="24"/>
          <w:szCs w:val="24"/>
        </w:rPr>
        <w:t>2.1.7. Соответствовать единым требованиям установленным в ч.1 ст. 31 Закона.</w:t>
      </w:r>
    </w:p>
    <w:p w14:paraId="5E5981C4" w14:textId="77777777" w:rsidR="00DB2476" w:rsidRPr="00DB2476" w:rsidRDefault="00E512A2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.2. </w:t>
      </w:r>
      <w:r w:rsidR="00DB2476" w:rsidRPr="003F3329">
        <w:rPr>
          <w:b/>
          <w:sz w:val="24"/>
          <w:szCs w:val="24"/>
        </w:rPr>
        <w:t>Исполнитель имеет право:</w:t>
      </w:r>
    </w:p>
    <w:p w14:paraId="2AD4155F" w14:textId="77777777" w:rsidR="00E512A2" w:rsidRPr="00E512A2" w:rsidRDefault="00E512A2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.2.1. </w:t>
      </w:r>
      <w:r w:rsidRPr="00E512A2">
        <w:rPr>
          <w:sz w:val="24"/>
          <w:szCs w:val="24"/>
        </w:rPr>
        <w:t xml:space="preserve">Требовать обеспечения своевременной приемки </w:t>
      </w:r>
      <w:r w:rsidR="00BF228B">
        <w:rPr>
          <w:sz w:val="24"/>
          <w:szCs w:val="24"/>
        </w:rPr>
        <w:t xml:space="preserve">оказанных услуг </w:t>
      </w:r>
      <w:r w:rsidRPr="00E512A2">
        <w:rPr>
          <w:sz w:val="24"/>
          <w:szCs w:val="24"/>
        </w:rPr>
        <w:t xml:space="preserve">и подписания </w:t>
      </w:r>
      <w:r w:rsidR="003A71AB" w:rsidRPr="00DB2476">
        <w:rPr>
          <w:sz w:val="24"/>
          <w:szCs w:val="24"/>
        </w:rPr>
        <w:t>акт</w:t>
      </w:r>
      <w:r w:rsidR="0001739D">
        <w:rPr>
          <w:sz w:val="24"/>
          <w:szCs w:val="24"/>
        </w:rPr>
        <w:t>а</w:t>
      </w:r>
      <w:r w:rsidR="00BF228B">
        <w:rPr>
          <w:sz w:val="24"/>
          <w:szCs w:val="24"/>
        </w:rPr>
        <w:t xml:space="preserve"> оказанных услуг </w:t>
      </w:r>
      <w:r w:rsidRPr="00E512A2">
        <w:rPr>
          <w:sz w:val="24"/>
          <w:szCs w:val="24"/>
        </w:rPr>
        <w:t>либо обоснованного отказа от его подписания в установленные сроки.</w:t>
      </w:r>
    </w:p>
    <w:p w14:paraId="254496D5" w14:textId="77777777" w:rsidR="009D74C2" w:rsidRDefault="00E512A2" w:rsidP="003A71AB">
      <w:pPr>
        <w:ind w:right="55"/>
        <w:jc w:val="both"/>
        <w:rPr>
          <w:sz w:val="24"/>
          <w:szCs w:val="24"/>
        </w:rPr>
      </w:pPr>
      <w:r w:rsidRPr="00E512A2">
        <w:rPr>
          <w:sz w:val="24"/>
          <w:szCs w:val="24"/>
        </w:rPr>
        <w:t xml:space="preserve">2.2.2.Требовать своевременной оплаты </w:t>
      </w:r>
      <w:r w:rsidR="00BF228B">
        <w:rPr>
          <w:sz w:val="24"/>
          <w:szCs w:val="24"/>
        </w:rPr>
        <w:t>оказанных услуг в</w:t>
      </w:r>
      <w:r w:rsidRPr="00E512A2">
        <w:rPr>
          <w:sz w:val="24"/>
          <w:szCs w:val="24"/>
        </w:rPr>
        <w:t xml:space="preserve"> соответствии с подписанным </w:t>
      </w:r>
      <w:r w:rsidR="009D74C2" w:rsidRPr="009D74C2">
        <w:rPr>
          <w:sz w:val="24"/>
          <w:szCs w:val="24"/>
        </w:rPr>
        <w:t>акт</w:t>
      </w:r>
      <w:r w:rsidR="009D74C2">
        <w:rPr>
          <w:sz w:val="24"/>
          <w:szCs w:val="24"/>
        </w:rPr>
        <w:t>ом</w:t>
      </w:r>
      <w:r w:rsidR="009D74C2" w:rsidRPr="009D74C2">
        <w:rPr>
          <w:sz w:val="24"/>
          <w:szCs w:val="24"/>
        </w:rPr>
        <w:t xml:space="preserve"> </w:t>
      </w:r>
      <w:r w:rsidR="00BF228B">
        <w:rPr>
          <w:sz w:val="24"/>
          <w:szCs w:val="24"/>
        </w:rPr>
        <w:t>оказанных услуг</w:t>
      </w:r>
      <w:r w:rsidR="009D74C2">
        <w:rPr>
          <w:sz w:val="24"/>
          <w:szCs w:val="24"/>
        </w:rPr>
        <w:t>.</w:t>
      </w:r>
    </w:p>
    <w:p w14:paraId="535B417E" w14:textId="77777777" w:rsidR="00DB2476" w:rsidRPr="00DB2476" w:rsidRDefault="003A71AB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.3. </w:t>
      </w:r>
      <w:r w:rsidR="00DB2476" w:rsidRPr="003F3329">
        <w:rPr>
          <w:b/>
          <w:sz w:val="24"/>
          <w:szCs w:val="24"/>
        </w:rPr>
        <w:t>Заказчик обязан:</w:t>
      </w:r>
    </w:p>
    <w:p w14:paraId="6EEC6FFD" w14:textId="2F5385D5" w:rsidR="00DB2476" w:rsidRPr="00DB2476" w:rsidRDefault="003A71AB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>.</w:t>
      </w:r>
      <w:r>
        <w:rPr>
          <w:sz w:val="24"/>
          <w:szCs w:val="24"/>
        </w:rPr>
        <w:t>3.1</w:t>
      </w:r>
      <w:r w:rsidR="00DB2476" w:rsidRPr="00DB2476">
        <w:rPr>
          <w:sz w:val="24"/>
          <w:szCs w:val="24"/>
        </w:rPr>
        <w:t xml:space="preserve">. Произвести оплату </w:t>
      </w:r>
      <w:r w:rsidR="00BF228B">
        <w:rPr>
          <w:sz w:val="24"/>
          <w:szCs w:val="24"/>
        </w:rPr>
        <w:t>оказанных</w:t>
      </w:r>
      <w:r w:rsidR="00DB2476" w:rsidRPr="00DB2476">
        <w:rPr>
          <w:sz w:val="24"/>
          <w:szCs w:val="24"/>
        </w:rPr>
        <w:t xml:space="preserve"> </w:t>
      </w:r>
      <w:r w:rsidR="00DB2476" w:rsidRPr="003A71AB">
        <w:rPr>
          <w:sz w:val="24"/>
          <w:szCs w:val="24"/>
        </w:rPr>
        <w:t>Исполнителем</w:t>
      </w:r>
      <w:r w:rsidR="00BF228B">
        <w:rPr>
          <w:sz w:val="24"/>
          <w:szCs w:val="24"/>
        </w:rPr>
        <w:t xml:space="preserve"> услуг</w:t>
      </w:r>
      <w:r>
        <w:rPr>
          <w:sz w:val="24"/>
          <w:szCs w:val="24"/>
        </w:rPr>
        <w:t xml:space="preserve"> </w:t>
      </w:r>
      <w:r w:rsidR="00DB2476" w:rsidRPr="00DB2476">
        <w:rPr>
          <w:sz w:val="24"/>
          <w:szCs w:val="24"/>
        </w:rPr>
        <w:t xml:space="preserve">в срок, определяемый в соответствии с условиями настоящего </w:t>
      </w:r>
      <w:r w:rsidR="004449F9">
        <w:rPr>
          <w:sz w:val="24"/>
          <w:szCs w:val="24"/>
        </w:rPr>
        <w:t>Контракт</w:t>
      </w:r>
      <w:r w:rsidR="00DB2476" w:rsidRPr="00DB2476">
        <w:rPr>
          <w:sz w:val="24"/>
          <w:szCs w:val="24"/>
        </w:rPr>
        <w:t>а.</w:t>
      </w:r>
    </w:p>
    <w:p w14:paraId="7F91285B" w14:textId="29CBD181" w:rsidR="00DB2476" w:rsidRPr="003A71AB" w:rsidRDefault="003A71AB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>.3.</w:t>
      </w:r>
      <w:r>
        <w:rPr>
          <w:sz w:val="24"/>
          <w:szCs w:val="24"/>
        </w:rPr>
        <w:t>2</w:t>
      </w:r>
      <w:r w:rsidR="00DB2476" w:rsidRPr="00DB2476">
        <w:rPr>
          <w:sz w:val="24"/>
          <w:szCs w:val="24"/>
        </w:rPr>
        <w:t xml:space="preserve">. </w:t>
      </w:r>
      <w:r w:rsidRPr="003A71AB">
        <w:rPr>
          <w:sz w:val="24"/>
          <w:szCs w:val="24"/>
        </w:rPr>
        <w:t xml:space="preserve">Оказывать содействие Исполнителю в ходе </w:t>
      </w:r>
      <w:r w:rsidR="00BF228B">
        <w:rPr>
          <w:sz w:val="24"/>
          <w:szCs w:val="24"/>
        </w:rPr>
        <w:t>оказания услуг</w:t>
      </w:r>
      <w:r w:rsidRPr="003A71AB">
        <w:rPr>
          <w:sz w:val="24"/>
          <w:szCs w:val="24"/>
        </w:rPr>
        <w:t xml:space="preserve"> по вопросам, непосредственно связанным с предметом </w:t>
      </w:r>
      <w:r w:rsidR="004449F9">
        <w:rPr>
          <w:sz w:val="24"/>
          <w:szCs w:val="24"/>
        </w:rPr>
        <w:t>Контракт</w:t>
      </w:r>
      <w:r w:rsidRPr="003A71AB">
        <w:rPr>
          <w:sz w:val="24"/>
          <w:szCs w:val="24"/>
        </w:rPr>
        <w:t>а, решение которых возможно только при участии Заказчика.</w:t>
      </w:r>
    </w:p>
    <w:p w14:paraId="7EC6172D" w14:textId="77777777" w:rsidR="003A71AB" w:rsidRPr="003A71AB" w:rsidRDefault="003A71AB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2.3.3. </w:t>
      </w:r>
      <w:r w:rsidRPr="003A71AB">
        <w:rPr>
          <w:sz w:val="24"/>
          <w:szCs w:val="24"/>
        </w:rPr>
        <w:t>Своевременно сообщать в письменной форме Исполнителю о выявленных недостатках в ходе оказания услуг или при приемке исполненных обязательств.</w:t>
      </w:r>
    </w:p>
    <w:p w14:paraId="10741DC0" w14:textId="77777777" w:rsidR="003A71AB" w:rsidRDefault="003A71AB" w:rsidP="003A71AB">
      <w:pPr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2.3.4</w:t>
      </w:r>
      <w:r w:rsidRPr="003A71AB">
        <w:rPr>
          <w:sz w:val="24"/>
          <w:szCs w:val="24"/>
        </w:rPr>
        <w:t xml:space="preserve">.Обеспечить своевременную приемку </w:t>
      </w:r>
      <w:r w:rsidR="00BF228B">
        <w:rPr>
          <w:sz w:val="24"/>
          <w:szCs w:val="24"/>
        </w:rPr>
        <w:t>оказанных услуг</w:t>
      </w:r>
      <w:r w:rsidR="009D74C2">
        <w:rPr>
          <w:sz w:val="24"/>
          <w:szCs w:val="24"/>
        </w:rPr>
        <w:t>.</w:t>
      </w:r>
    </w:p>
    <w:p w14:paraId="51A600BA" w14:textId="77777777" w:rsidR="003F3329" w:rsidRPr="0064782F" w:rsidRDefault="003F3329" w:rsidP="003F332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64782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4</w:t>
      </w:r>
      <w:r w:rsidRPr="0064782F">
        <w:rPr>
          <w:b/>
          <w:sz w:val="24"/>
          <w:szCs w:val="24"/>
        </w:rPr>
        <w:t xml:space="preserve"> Заказчик имеет право:</w:t>
      </w:r>
    </w:p>
    <w:p w14:paraId="6876BF54" w14:textId="77777777" w:rsidR="003F3329" w:rsidRPr="001F7687" w:rsidRDefault="003F3329" w:rsidP="003F3329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1F7687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1F7687">
        <w:rPr>
          <w:sz w:val="24"/>
          <w:szCs w:val="24"/>
        </w:rPr>
        <w:t xml:space="preserve">.1. Требовать от Исполнителя качественного оказания услуг по </w:t>
      </w:r>
      <w:r>
        <w:rPr>
          <w:sz w:val="24"/>
          <w:szCs w:val="24"/>
        </w:rPr>
        <w:t>ТО транспортного средства.</w:t>
      </w:r>
    </w:p>
    <w:p w14:paraId="2E96D89A" w14:textId="7303FC76" w:rsidR="003F3329" w:rsidRPr="001F7687" w:rsidRDefault="003F3329" w:rsidP="003F3329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1F7687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1F7687">
        <w:rPr>
          <w:sz w:val="24"/>
          <w:szCs w:val="24"/>
        </w:rPr>
        <w:t xml:space="preserve">.2. Проверять ход и качество оказания услуг по </w:t>
      </w:r>
      <w:r w:rsidR="004449F9">
        <w:rPr>
          <w:sz w:val="24"/>
          <w:szCs w:val="24"/>
        </w:rPr>
        <w:t>Контракт</w:t>
      </w:r>
      <w:r w:rsidRPr="001F7687">
        <w:rPr>
          <w:sz w:val="24"/>
          <w:szCs w:val="24"/>
        </w:rPr>
        <w:t>у, не вмешиваясь в деятельность Исполнителя и соблюдая правила техники безопасности, установленные Исполнителем.</w:t>
      </w:r>
    </w:p>
    <w:p w14:paraId="6C0052AD" w14:textId="77777777" w:rsidR="003F3329" w:rsidRPr="003A71AB" w:rsidRDefault="003F3329" w:rsidP="003A71AB">
      <w:pPr>
        <w:ind w:right="55"/>
        <w:jc w:val="both"/>
        <w:rPr>
          <w:sz w:val="24"/>
          <w:szCs w:val="24"/>
        </w:rPr>
      </w:pPr>
    </w:p>
    <w:p w14:paraId="6370A2AB" w14:textId="77777777" w:rsidR="00E00505" w:rsidRPr="00DB2476" w:rsidRDefault="00DD48EB" w:rsidP="00E00505">
      <w:pPr>
        <w:numPr>
          <w:ilvl w:val="0"/>
          <w:numId w:val="3"/>
        </w:numPr>
        <w:spacing w:before="120" w:after="120"/>
        <w:ind w:left="244" w:right="57" w:hanging="357"/>
        <w:jc w:val="center"/>
        <w:rPr>
          <w:b/>
          <w:sz w:val="24"/>
          <w:szCs w:val="24"/>
        </w:rPr>
      </w:pPr>
      <w:r w:rsidRPr="00DB2476">
        <w:rPr>
          <w:b/>
          <w:sz w:val="24"/>
          <w:szCs w:val="24"/>
        </w:rPr>
        <w:t xml:space="preserve">Порядок </w:t>
      </w:r>
      <w:r w:rsidR="00BF228B">
        <w:rPr>
          <w:b/>
          <w:sz w:val="24"/>
          <w:szCs w:val="24"/>
        </w:rPr>
        <w:t>оказания услуг</w:t>
      </w:r>
      <w:r w:rsidRPr="00DB2476">
        <w:rPr>
          <w:b/>
          <w:sz w:val="24"/>
          <w:szCs w:val="24"/>
        </w:rPr>
        <w:t>.</w:t>
      </w:r>
    </w:p>
    <w:p w14:paraId="731D62A5" w14:textId="068A8F4C" w:rsidR="00E00505" w:rsidRPr="00412998" w:rsidRDefault="00E00505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b/>
          <w:sz w:val="24"/>
          <w:szCs w:val="24"/>
        </w:rPr>
      </w:pPr>
      <w:r w:rsidRPr="00412998">
        <w:rPr>
          <w:sz w:val="24"/>
          <w:szCs w:val="24"/>
        </w:rPr>
        <w:t>Представители с</w:t>
      </w:r>
      <w:r w:rsidR="00DD48EB" w:rsidRPr="00412998">
        <w:rPr>
          <w:sz w:val="24"/>
          <w:szCs w:val="24"/>
        </w:rPr>
        <w:t>торон по телефону</w:t>
      </w:r>
      <w:r w:rsidR="00BF228B">
        <w:rPr>
          <w:sz w:val="24"/>
          <w:szCs w:val="24"/>
        </w:rPr>
        <w:t xml:space="preserve"> </w:t>
      </w:r>
      <w:r w:rsidR="00DD48EB" w:rsidRPr="00412998">
        <w:rPr>
          <w:sz w:val="24"/>
          <w:szCs w:val="24"/>
        </w:rPr>
        <w:t xml:space="preserve">или </w:t>
      </w:r>
      <w:r w:rsidR="00BC2F7A" w:rsidRPr="00412998">
        <w:rPr>
          <w:sz w:val="24"/>
          <w:szCs w:val="24"/>
        </w:rPr>
        <w:t>по электронной почте</w:t>
      </w:r>
      <w:r w:rsidR="00055A56">
        <w:rPr>
          <w:sz w:val="24"/>
          <w:szCs w:val="24"/>
        </w:rPr>
        <w:t xml:space="preserve">, указанных в п.8 настоящего </w:t>
      </w:r>
      <w:r w:rsidR="004449F9">
        <w:rPr>
          <w:sz w:val="24"/>
          <w:szCs w:val="24"/>
        </w:rPr>
        <w:t>Контракт</w:t>
      </w:r>
      <w:r w:rsidR="00055A56">
        <w:rPr>
          <w:sz w:val="24"/>
          <w:szCs w:val="24"/>
        </w:rPr>
        <w:t xml:space="preserve">а </w:t>
      </w:r>
      <w:r w:rsidR="00DD48EB" w:rsidRPr="00412998">
        <w:rPr>
          <w:sz w:val="24"/>
          <w:szCs w:val="24"/>
        </w:rPr>
        <w:t xml:space="preserve">согласовывают время </w:t>
      </w:r>
      <w:r w:rsidR="00BC2F7A" w:rsidRPr="00412998">
        <w:rPr>
          <w:color w:val="000000"/>
          <w:sz w:val="24"/>
          <w:szCs w:val="24"/>
        </w:rPr>
        <w:t>прибытия</w:t>
      </w:r>
      <w:r w:rsidR="00BC2F7A" w:rsidRPr="00412998">
        <w:rPr>
          <w:sz w:val="24"/>
          <w:szCs w:val="24"/>
        </w:rPr>
        <w:t xml:space="preserve"> и </w:t>
      </w:r>
      <w:r w:rsidR="00DD48EB" w:rsidRPr="00412998">
        <w:rPr>
          <w:sz w:val="24"/>
          <w:szCs w:val="24"/>
        </w:rPr>
        <w:t>приема ТС Зака</w:t>
      </w:r>
      <w:r w:rsidR="00C84E48" w:rsidRPr="00412998">
        <w:rPr>
          <w:sz w:val="24"/>
          <w:szCs w:val="24"/>
        </w:rPr>
        <w:t>зчика на территории Исполнителя, в соответстви</w:t>
      </w:r>
      <w:r w:rsidR="005E2CD5" w:rsidRPr="00412998">
        <w:rPr>
          <w:sz w:val="24"/>
          <w:szCs w:val="24"/>
        </w:rPr>
        <w:t>и</w:t>
      </w:r>
      <w:r w:rsidR="00C84E48" w:rsidRPr="00412998">
        <w:rPr>
          <w:sz w:val="24"/>
          <w:szCs w:val="24"/>
        </w:rPr>
        <w:t xml:space="preserve"> с п. 1.2 настоящего </w:t>
      </w:r>
      <w:r w:rsidR="004449F9">
        <w:rPr>
          <w:sz w:val="24"/>
          <w:szCs w:val="24"/>
        </w:rPr>
        <w:t>Контракт</w:t>
      </w:r>
      <w:r w:rsidR="00C84E48" w:rsidRPr="00412998">
        <w:rPr>
          <w:sz w:val="24"/>
          <w:szCs w:val="24"/>
        </w:rPr>
        <w:t>а.</w:t>
      </w:r>
    </w:p>
    <w:p w14:paraId="495E3CB1" w14:textId="77777777" w:rsidR="00C84E48" w:rsidRPr="00412998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Приемка ТС производится </w:t>
      </w:r>
      <w:r w:rsidR="00C84E48" w:rsidRPr="00DB2476">
        <w:rPr>
          <w:sz w:val="24"/>
          <w:szCs w:val="24"/>
        </w:rPr>
        <w:t xml:space="preserve">только </w:t>
      </w:r>
      <w:r w:rsidRPr="00DB2476">
        <w:rPr>
          <w:sz w:val="24"/>
          <w:szCs w:val="24"/>
        </w:rPr>
        <w:t>при предъявлении</w:t>
      </w:r>
      <w:r w:rsidR="00C84E48" w:rsidRPr="00DB2476">
        <w:rPr>
          <w:sz w:val="24"/>
          <w:szCs w:val="24"/>
        </w:rPr>
        <w:t>:</w:t>
      </w:r>
    </w:p>
    <w:p w14:paraId="3F4B29BE" w14:textId="77777777" w:rsidR="00C84E48" w:rsidRPr="00412998" w:rsidRDefault="00412998" w:rsidP="00412998">
      <w:pPr>
        <w:pStyle w:val="af1"/>
        <w:ind w:left="0" w:righ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D48EB" w:rsidRPr="00DB2476">
        <w:rPr>
          <w:sz w:val="24"/>
          <w:szCs w:val="24"/>
        </w:rPr>
        <w:t>С</w:t>
      </w:r>
      <w:r w:rsidR="00C84E48" w:rsidRPr="00DB2476">
        <w:rPr>
          <w:sz w:val="24"/>
          <w:szCs w:val="24"/>
        </w:rPr>
        <w:t>видетельства о регистрации ТС;</w:t>
      </w:r>
    </w:p>
    <w:p w14:paraId="418D36E3" w14:textId="77777777" w:rsidR="00C84E48" w:rsidRPr="00412998" w:rsidRDefault="00412998" w:rsidP="00412998">
      <w:pPr>
        <w:pStyle w:val="af1"/>
        <w:ind w:left="0" w:righ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84E48" w:rsidRPr="00DB2476">
        <w:rPr>
          <w:sz w:val="24"/>
          <w:szCs w:val="24"/>
        </w:rPr>
        <w:t>Д</w:t>
      </w:r>
      <w:r w:rsidR="00DD48EB" w:rsidRPr="00DB2476">
        <w:rPr>
          <w:sz w:val="24"/>
          <w:szCs w:val="24"/>
        </w:rPr>
        <w:t>окумента</w:t>
      </w:r>
      <w:r w:rsidR="0001739D">
        <w:rPr>
          <w:sz w:val="24"/>
          <w:szCs w:val="24"/>
        </w:rPr>
        <w:t>,</w:t>
      </w:r>
      <w:r w:rsidR="00DD48EB" w:rsidRPr="00DB2476">
        <w:rPr>
          <w:sz w:val="24"/>
          <w:szCs w:val="24"/>
        </w:rPr>
        <w:t xml:space="preserve"> удостоверяющего личн</w:t>
      </w:r>
      <w:r w:rsidR="00C84E48" w:rsidRPr="00DB2476">
        <w:rPr>
          <w:sz w:val="24"/>
          <w:szCs w:val="24"/>
        </w:rPr>
        <w:t>ость представителя Заказчика;</w:t>
      </w:r>
    </w:p>
    <w:p w14:paraId="617F8CA3" w14:textId="77777777" w:rsidR="00E00505" w:rsidRPr="00412998" w:rsidRDefault="00412998" w:rsidP="00412998">
      <w:pPr>
        <w:pStyle w:val="af1"/>
        <w:ind w:left="0" w:right="5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84E48" w:rsidRPr="00DB2476">
        <w:rPr>
          <w:sz w:val="24"/>
          <w:szCs w:val="24"/>
        </w:rPr>
        <w:t>Д</w:t>
      </w:r>
      <w:r w:rsidR="00DD48EB" w:rsidRPr="00DB2476">
        <w:rPr>
          <w:sz w:val="24"/>
          <w:szCs w:val="24"/>
        </w:rPr>
        <w:t>окумент</w:t>
      </w:r>
      <w:r w:rsidR="00E00505" w:rsidRPr="00DB2476">
        <w:rPr>
          <w:sz w:val="24"/>
          <w:szCs w:val="24"/>
        </w:rPr>
        <w:t>а</w:t>
      </w:r>
      <w:r w:rsidR="00DD48EB" w:rsidRPr="00DB2476">
        <w:rPr>
          <w:sz w:val="24"/>
          <w:szCs w:val="24"/>
        </w:rPr>
        <w:t>, подтверждающ</w:t>
      </w:r>
      <w:r>
        <w:rPr>
          <w:sz w:val="24"/>
          <w:szCs w:val="24"/>
        </w:rPr>
        <w:t>его</w:t>
      </w:r>
      <w:r w:rsidR="00DD48EB" w:rsidRPr="00DB2476">
        <w:rPr>
          <w:sz w:val="24"/>
          <w:szCs w:val="24"/>
        </w:rPr>
        <w:t xml:space="preserve"> полномочия представителя Заказчика</w:t>
      </w:r>
      <w:r w:rsidR="00E00505" w:rsidRPr="00DB2476">
        <w:rPr>
          <w:sz w:val="24"/>
          <w:szCs w:val="24"/>
        </w:rPr>
        <w:t xml:space="preserve"> в подписании документов, а также сдаче и получении ТС после </w:t>
      </w:r>
      <w:r w:rsidR="00BF228B">
        <w:rPr>
          <w:sz w:val="24"/>
          <w:szCs w:val="24"/>
        </w:rPr>
        <w:t>оказания услуг</w:t>
      </w:r>
      <w:r w:rsidR="00C84E48" w:rsidRPr="00DB2476">
        <w:rPr>
          <w:sz w:val="24"/>
          <w:szCs w:val="24"/>
        </w:rPr>
        <w:t>.</w:t>
      </w:r>
    </w:p>
    <w:p w14:paraId="754331D0" w14:textId="77777777" w:rsidR="00C84E48" w:rsidRPr="00412998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При приемке ТС </w:t>
      </w:r>
      <w:r w:rsidR="00E00505" w:rsidRPr="00DB2476">
        <w:rPr>
          <w:sz w:val="24"/>
          <w:szCs w:val="24"/>
        </w:rPr>
        <w:t>представители сторон</w:t>
      </w:r>
      <w:r w:rsidRPr="00DB2476">
        <w:rPr>
          <w:sz w:val="24"/>
          <w:szCs w:val="24"/>
        </w:rPr>
        <w:t xml:space="preserve"> оформляют Заявку на </w:t>
      </w:r>
      <w:r w:rsidR="00BF228B">
        <w:rPr>
          <w:sz w:val="24"/>
          <w:szCs w:val="24"/>
        </w:rPr>
        <w:t>услуги</w:t>
      </w:r>
      <w:r w:rsidRPr="00DB2476">
        <w:rPr>
          <w:sz w:val="24"/>
          <w:szCs w:val="24"/>
        </w:rPr>
        <w:t xml:space="preserve"> по форме Исполнителя, которая одновременно является приемо</w:t>
      </w:r>
      <w:r w:rsidR="00C84E48" w:rsidRPr="00DB2476">
        <w:rPr>
          <w:sz w:val="24"/>
          <w:szCs w:val="24"/>
        </w:rPr>
        <w:t>-</w:t>
      </w:r>
      <w:r w:rsidRPr="00DB2476">
        <w:rPr>
          <w:sz w:val="24"/>
          <w:szCs w:val="24"/>
        </w:rPr>
        <w:t>сдаточным актом, подтверждающим факт передачи ТС.</w:t>
      </w:r>
    </w:p>
    <w:p w14:paraId="2DDAE848" w14:textId="77777777" w:rsidR="00C84E48" w:rsidRPr="00412998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Согласованные </w:t>
      </w:r>
      <w:r w:rsidR="00C84E48" w:rsidRPr="00DB2476">
        <w:rPr>
          <w:sz w:val="24"/>
          <w:szCs w:val="24"/>
        </w:rPr>
        <w:t>сторонами</w:t>
      </w:r>
      <w:r w:rsidRPr="00DB2476">
        <w:rPr>
          <w:sz w:val="24"/>
          <w:szCs w:val="24"/>
        </w:rPr>
        <w:t xml:space="preserve"> </w:t>
      </w:r>
      <w:r w:rsidR="00BF228B">
        <w:rPr>
          <w:sz w:val="24"/>
          <w:szCs w:val="24"/>
        </w:rPr>
        <w:t>услуги</w:t>
      </w:r>
      <w:r w:rsidRPr="00DB2476">
        <w:rPr>
          <w:sz w:val="24"/>
          <w:szCs w:val="24"/>
        </w:rPr>
        <w:t xml:space="preserve"> указываются в Заявке на </w:t>
      </w:r>
      <w:r w:rsidR="005B275C" w:rsidRPr="00DB2476">
        <w:rPr>
          <w:sz w:val="24"/>
          <w:szCs w:val="24"/>
        </w:rPr>
        <w:t xml:space="preserve">производство </w:t>
      </w:r>
      <w:r w:rsidRPr="00DB2476">
        <w:rPr>
          <w:sz w:val="24"/>
          <w:szCs w:val="24"/>
        </w:rPr>
        <w:t>работ. Один экземпляр Заявки передается Заказчику.</w:t>
      </w:r>
    </w:p>
    <w:p w14:paraId="420DE567" w14:textId="77777777" w:rsidR="0009089D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Исполнитель несет ответственность </w:t>
      </w:r>
      <w:r w:rsidR="005B275C" w:rsidRPr="00DB2476">
        <w:rPr>
          <w:sz w:val="24"/>
          <w:szCs w:val="24"/>
        </w:rPr>
        <w:t xml:space="preserve">за сохранность аксессуаров, </w:t>
      </w:r>
      <w:r w:rsidRPr="00DB2476">
        <w:rPr>
          <w:sz w:val="24"/>
          <w:szCs w:val="24"/>
        </w:rPr>
        <w:t xml:space="preserve">устройств и иных </w:t>
      </w:r>
      <w:r w:rsidRPr="00373F81">
        <w:rPr>
          <w:sz w:val="24"/>
          <w:szCs w:val="24"/>
        </w:rPr>
        <w:t>предметов, сданных Исполнителю по описи, а также за уровен</w:t>
      </w:r>
      <w:r w:rsidR="00C84E48" w:rsidRPr="00373F81">
        <w:rPr>
          <w:sz w:val="24"/>
          <w:szCs w:val="24"/>
        </w:rPr>
        <w:t>ь топлива, зафиксированный при</w:t>
      </w:r>
      <w:r w:rsidRPr="00373F81">
        <w:rPr>
          <w:sz w:val="24"/>
          <w:szCs w:val="24"/>
        </w:rPr>
        <w:t xml:space="preserve"> поступлении автомобиля </w:t>
      </w:r>
      <w:r w:rsidR="00C84E48" w:rsidRPr="00373F81">
        <w:rPr>
          <w:sz w:val="24"/>
          <w:szCs w:val="24"/>
        </w:rPr>
        <w:t>от Заказчика</w:t>
      </w:r>
      <w:r w:rsidR="0009089D" w:rsidRPr="00373F81">
        <w:rPr>
          <w:sz w:val="24"/>
          <w:szCs w:val="24"/>
        </w:rPr>
        <w:t>.</w:t>
      </w:r>
    </w:p>
    <w:p w14:paraId="2A2672B1" w14:textId="77777777" w:rsidR="00EB08AB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После подписания сторонами Заявки на </w:t>
      </w:r>
      <w:r w:rsidR="00BF228B">
        <w:rPr>
          <w:sz w:val="24"/>
          <w:szCs w:val="24"/>
        </w:rPr>
        <w:t>услуги</w:t>
      </w:r>
      <w:r w:rsidRPr="00373F81">
        <w:rPr>
          <w:sz w:val="24"/>
          <w:szCs w:val="24"/>
        </w:rPr>
        <w:t xml:space="preserve">, Исполнитель </w:t>
      </w:r>
      <w:r w:rsidR="007533AE" w:rsidRPr="00373F81">
        <w:rPr>
          <w:sz w:val="24"/>
          <w:szCs w:val="24"/>
        </w:rPr>
        <w:t>формирует</w:t>
      </w:r>
      <w:r w:rsidR="0009089D" w:rsidRPr="00373F81">
        <w:rPr>
          <w:sz w:val="24"/>
          <w:szCs w:val="24"/>
        </w:rPr>
        <w:t xml:space="preserve"> заказ-наряд на согласованные с </w:t>
      </w:r>
      <w:r w:rsidR="00CC4AE3" w:rsidRPr="00373F81">
        <w:rPr>
          <w:sz w:val="24"/>
          <w:szCs w:val="24"/>
        </w:rPr>
        <w:t xml:space="preserve">представителем Заказчика </w:t>
      </w:r>
      <w:r w:rsidR="00BF228B">
        <w:rPr>
          <w:sz w:val="24"/>
          <w:szCs w:val="24"/>
        </w:rPr>
        <w:t>услуги</w:t>
      </w:r>
      <w:r w:rsidR="0009089D" w:rsidRPr="00373F81">
        <w:rPr>
          <w:sz w:val="24"/>
          <w:szCs w:val="24"/>
        </w:rPr>
        <w:t>.</w:t>
      </w:r>
    </w:p>
    <w:p w14:paraId="200AB4B6" w14:textId="77777777" w:rsidR="00EB08AB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При отсутствии </w:t>
      </w:r>
      <w:r w:rsidR="00EB08AB" w:rsidRPr="00373F81">
        <w:rPr>
          <w:sz w:val="24"/>
          <w:szCs w:val="24"/>
        </w:rPr>
        <w:t xml:space="preserve">расходных </w:t>
      </w:r>
      <w:r w:rsidRPr="00373F81">
        <w:rPr>
          <w:sz w:val="24"/>
          <w:szCs w:val="24"/>
        </w:rPr>
        <w:t>материалов, необходи</w:t>
      </w:r>
      <w:r w:rsidR="00EB08AB" w:rsidRPr="00373F81">
        <w:rPr>
          <w:sz w:val="24"/>
          <w:szCs w:val="24"/>
        </w:rPr>
        <w:t xml:space="preserve">мых для </w:t>
      </w:r>
      <w:r w:rsidR="00CC4AE3" w:rsidRPr="00373F81">
        <w:rPr>
          <w:sz w:val="24"/>
          <w:szCs w:val="24"/>
        </w:rPr>
        <w:t xml:space="preserve">производства </w:t>
      </w:r>
      <w:r w:rsidR="00BF228B">
        <w:rPr>
          <w:sz w:val="24"/>
          <w:szCs w:val="24"/>
        </w:rPr>
        <w:t xml:space="preserve">услуг </w:t>
      </w:r>
      <w:r w:rsidR="00616DE8" w:rsidRPr="00373F81">
        <w:rPr>
          <w:sz w:val="24"/>
          <w:szCs w:val="24"/>
        </w:rPr>
        <w:t xml:space="preserve">в отношении </w:t>
      </w:r>
      <w:r w:rsidR="00EB08AB" w:rsidRPr="00373F81">
        <w:rPr>
          <w:sz w:val="24"/>
          <w:szCs w:val="24"/>
        </w:rPr>
        <w:t>ТС Заказчика</w:t>
      </w:r>
      <w:r w:rsidRPr="00373F81">
        <w:rPr>
          <w:sz w:val="24"/>
          <w:szCs w:val="24"/>
        </w:rPr>
        <w:t>, Исполнитель производит их зак</w:t>
      </w:r>
      <w:r w:rsidR="00CC4AE3" w:rsidRPr="00373F81">
        <w:rPr>
          <w:sz w:val="24"/>
          <w:szCs w:val="24"/>
        </w:rPr>
        <w:t>аз по согласованию с Заказчиком</w:t>
      </w:r>
      <w:r w:rsidRPr="00373F81">
        <w:rPr>
          <w:sz w:val="24"/>
          <w:szCs w:val="24"/>
        </w:rPr>
        <w:t xml:space="preserve">. </w:t>
      </w:r>
    </w:p>
    <w:p w14:paraId="55C37DBC" w14:textId="77777777" w:rsidR="00784834" w:rsidRPr="00373F81" w:rsidRDefault="00EB08A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>Срок начал</w:t>
      </w:r>
      <w:r w:rsidR="0001739D">
        <w:rPr>
          <w:sz w:val="24"/>
          <w:szCs w:val="24"/>
        </w:rPr>
        <w:t xml:space="preserve">а </w:t>
      </w:r>
      <w:r w:rsidR="00BF228B">
        <w:rPr>
          <w:sz w:val="24"/>
          <w:szCs w:val="24"/>
        </w:rPr>
        <w:t>оказания услуг</w:t>
      </w:r>
      <w:r w:rsidR="0001739D">
        <w:rPr>
          <w:sz w:val="24"/>
          <w:szCs w:val="24"/>
        </w:rPr>
        <w:t xml:space="preserve"> Исполнителем</w:t>
      </w:r>
      <w:r w:rsidRPr="00373F81">
        <w:rPr>
          <w:sz w:val="24"/>
          <w:szCs w:val="24"/>
        </w:rPr>
        <w:t xml:space="preserve"> не должен превышать</w:t>
      </w:r>
      <w:r w:rsidR="00DD48EB" w:rsidRPr="00373F81">
        <w:rPr>
          <w:sz w:val="24"/>
          <w:szCs w:val="24"/>
        </w:rPr>
        <w:t xml:space="preserve"> 1 (одного) рабочего </w:t>
      </w:r>
      <w:r w:rsidR="00412998" w:rsidRPr="00373F81">
        <w:rPr>
          <w:sz w:val="24"/>
          <w:szCs w:val="24"/>
        </w:rPr>
        <w:t>дня с</w:t>
      </w:r>
      <w:r w:rsidRPr="00373F81">
        <w:rPr>
          <w:sz w:val="24"/>
          <w:szCs w:val="24"/>
        </w:rPr>
        <w:t xml:space="preserve"> даты </w:t>
      </w:r>
      <w:r w:rsidR="00DD48EB" w:rsidRPr="00373F81">
        <w:rPr>
          <w:sz w:val="24"/>
          <w:szCs w:val="24"/>
        </w:rPr>
        <w:t>приемки Исполнителем ТС</w:t>
      </w:r>
      <w:r w:rsidR="00784834" w:rsidRPr="00373F81">
        <w:rPr>
          <w:sz w:val="24"/>
          <w:szCs w:val="24"/>
        </w:rPr>
        <w:t>.</w:t>
      </w:r>
    </w:p>
    <w:p w14:paraId="47BB8A69" w14:textId="77777777" w:rsidR="00412998" w:rsidRPr="00373F81" w:rsidRDefault="00784834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>С</w:t>
      </w:r>
      <w:r w:rsidR="00DD48EB" w:rsidRPr="00373F81">
        <w:rPr>
          <w:sz w:val="24"/>
          <w:szCs w:val="24"/>
        </w:rPr>
        <w:t xml:space="preserve">рок </w:t>
      </w:r>
      <w:r w:rsidR="00BF228B">
        <w:rPr>
          <w:sz w:val="24"/>
          <w:szCs w:val="24"/>
        </w:rPr>
        <w:t>оказания услуг</w:t>
      </w:r>
      <w:r w:rsidR="00DD48EB" w:rsidRPr="00373F81">
        <w:rPr>
          <w:sz w:val="24"/>
          <w:szCs w:val="24"/>
        </w:rPr>
        <w:t xml:space="preserve"> </w:t>
      </w:r>
      <w:r w:rsidRPr="00373F81">
        <w:rPr>
          <w:sz w:val="24"/>
          <w:szCs w:val="24"/>
        </w:rPr>
        <w:t>Исполнителем согласовывается с Заказчиком и фиксируется</w:t>
      </w:r>
      <w:r w:rsidR="00DD48EB" w:rsidRPr="00373F81">
        <w:rPr>
          <w:sz w:val="24"/>
          <w:szCs w:val="24"/>
        </w:rPr>
        <w:t xml:space="preserve"> в Заявке на работы в графе «(дата) выдачи а/м». </w:t>
      </w:r>
    </w:p>
    <w:p w14:paraId="00B9B451" w14:textId="77777777" w:rsidR="00784834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Срок </w:t>
      </w:r>
      <w:r w:rsidR="003F3329">
        <w:rPr>
          <w:sz w:val="24"/>
          <w:szCs w:val="24"/>
        </w:rPr>
        <w:t xml:space="preserve">оказания услуг </w:t>
      </w:r>
      <w:r w:rsidR="00784834" w:rsidRPr="00373F81">
        <w:rPr>
          <w:sz w:val="24"/>
          <w:szCs w:val="24"/>
        </w:rPr>
        <w:t xml:space="preserve">Исполнителем </w:t>
      </w:r>
      <w:r w:rsidR="00D87856" w:rsidRPr="00373F81">
        <w:rPr>
          <w:sz w:val="24"/>
          <w:szCs w:val="24"/>
        </w:rPr>
        <w:t xml:space="preserve">не должен превышать </w:t>
      </w:r>
      <w:r w:rsidR="00386C3E">
        <w:rPr>
          <w:sz w:val="24"/>
          <w:szCs w:val="24"/>
        </w:rPr>
        <w:t>7</w:t>
      </w:r>
      <w:r w:rsidR="0001739D">
        <w:rPr>
          <w:sz w:val="24"/>
          <w:szCs w:val="24"/>
        </w:rPr>
        <w:t xml:space="preserve"> (</w:t>
      </w:r>
      <w:r w:rsidR="00386C3E">
        <w:rPr>
          <w:sz w:val="24"/>
          <w:szCs w:val="24"/>
        </w:rPr>
        <w:t>Семи</w:t>
      </w:r>
      <w:r w:rsidR="0001739D">
        <w:rPr>
          <w:sz w:val="24"/>
          <w:szCs w:val="24"/>
        </w:rPr>
        <w:t>)</w:t>
      </w:r>
      <w:r w:rsidR="00D87856" w:rsidRPr="00373F81">
        <w:rPr>
          <w:sz w:val="24"/>
          <w:szCs w:val="24"/>
        </w:rPr>
        <w:t xml:space="preserve"> рабочих дней с момента их согласования. </w:t>
      </w:r>
    </w:p>
    <w:p w14:paraId="6F47368E" w14:textId="77777777" w:rsidR="00784834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>В случае выявления в процессе ремонта дополнительных неисправностей, Исполнитель вправе устранить их после предварител</w:t>
      </w:r>
      <w:r w:rsidR="00CC0933" w:rsidRPr="00373F81">
        <w:rPr>
          <w:sz w:val="24"/>
          <w:szCs w:val="24"/>
        </w:rPr>
        <w:t>ьного согласования с Заказчиком</w:t>
      </w:r>
      <w:r w:rsidRPr="00373F81">
        <w:rPr>
          <w:sz w:val="24"/>
          <w:szCs w:val="24"/>
        </w:rPr>
        <w:t>, если иное не будет согласовано сторонами.</w:t>
      </w:r>
    </w:p>
    <w:p w14:paraId="1A04C918" w14:textId="77777777" w:rsidR="00784834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Заказчик обязан сообщить о согласовании </w:t>
      </w:r>
      <w:r w:rsidR="00784834" w:rsidRPr="00373F81">
        <w:rPr>
          <w:sz w:val="24"/>
          <w:szCs w:val="24"/>
        </w:rPr>
        <w:t>дополнительных</w:t>
      </w:r>
      <w:r w:rsidRPr="00373F81">
        <w:rPr>
          <w:sz w:val="24"/>
          <w:szCs w:val="24"/>
        </w:rPr>
        <w:t xml:space="preserve"> </w:t>
      </w:r>
      <w:r w:rsidR="003F3329">
        <w:rPr>
          <w:sz w:val="24"/>
          <w:szCs w:val="24"/>
        </w:rPr>
        <w:t>услуг</w:t>
      </w:r>
      <w:r w:rsidR="00784834" w:rsidRPr="00373F81">
        <w:rPr>
          <w:sz w:val="24"/>
          <w:szCs w:val="24"/>
        </w:rPr>
        <w:t>, включая запасные части и расходные материалы</w:t>
      </w:r>
      <w:r w:rsidR="0001739D">
        <w:rPr>
          <w:sz w:val="24"/>
          <w:szCs w:val="24"/>
        </w:rPr>
        <w:t>,</w:t>
      </w:r>
      <w:r w:rsidR="003F3329">
        <w:rPr>
          <w:sz w:val="24"/>
          <w:szCs w:val="24"/>
        </w:rPr>
        <w:t xml:space="preserve"> </w:t>
      </w:r>
      <w:r w:rsidRPr="00373F81">
        <w:rPr>
          <w:sz w:val="24"/>
          <w:szCs w:val="24"/>
        </w:rPr>
        <w:t>или сообщить об</w:t>
      </w:r>
      <w:r w:rsidR="00784834" w:rsidRPr="00373F81">
        <w:rPr>
          <w:sz w:val="24"/>
          <w:szCs w:val="24"/>
        </w:rPr>
        <w:t xml:space="preserve"> отказе от дополнительных </w:t>
      </w:r>
      <w:r w:rsidR="003F3329">
        <w:rPr>
          <w:sz w:val="24"/>
          <w:szCs w:val="24"/>
        </w:rPr>
        <w:t xml:space="preserve">услуг </w:t>
      </w:r>
      <w:r w:rsidRPr="00373F81">
        <w:rPr>
          <w:sz w:val="24"/>
          <w:szCs w:val="24"/>
        </w:rPr>
        <w:t xml:space="preserve">в течение 1 рабочего дня с момента </w:t>
      </w:r>
      <w:r w:rsidR="00784834" w:rsidRPr="00373F81">
        <w:rPr>
          <w:sz w:val="24"/>
          <w:szCs w:val="24"/>
        </w:rPr>
        <w:t>получения уведомления от</w:t>
      </w:r>
      <w:r w:rsidRPr="00373F81">
        <w:rPr>
          <w:sz w:val="24"/>
          <w:szCs w:val="24"/>
        </w:rPr>
        <w:t xml:space="preserve"> Исполнител</w:t>
      </w:r>
      <w:r w:rsidR="00784834" w:rsidRPr="00373F81">
        <w:rPr>
          <w:sz w:val="24"/>
          <w:szCs w:val="24"/>
        </w:rPr>
        <w:t>я</w:t>
      </w:r>
      <w:r w:rsidRPr="00373F81">
        <w:rPr>
          <w:sz w:val="24"/>
          <w:szCs w:val="24"/>
        </w:rPr>
        <w:t xml:space="preserve">. </w:t>
      </w:r>
    </w:p>
    <w:p w14:paraId="44A36520" w14:textId="77777777" w:rsidR="00F82FEC" w:rsidRPr="00373F81" w:rsidRDefault="00784834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>При</w:t>
      </w:r>
      <w:r w:rsidR="003F3329">
        <w:rPr>
          <w:sz w:val="24"/>
          <w:szCs w:val="24"/>
        </w:rPr>
        <w:t xml:space="preserve"> </w:t>
      </w:r>
      <w:r w:rsidRPr="00373F81">
        <w:rPr>
          <w:sz w:val="24"/>
          <w:szCs w:val="24"/>
        </w:rPr>
        <w:t>отсутствии</w:t>
      </w:r>
      <w:r w:rsidR="00DD48EB" w:rsidRPr="00373F81">
        <w:rPr>
          <w:sz w:val="24"/>
          <w:szCs w:val="24"/>
        </w:rPr>
        <w:t xml:space="preserve"> согласия Заказчика с дополнительными </w:t>
      </w:r>
      <w:r w:rsidR="003F3329">
        <w:rPr>
          <w:sz w:val="24"/>
          <w:szCs w:val="24"/>
        </w:rPr>
        <w:t>услугами</w:t>
      </w:r>
      <w:r w:rsidRPr="00373F81">
        <w:rPr>
          <w:sz w:val="24"/>
          <w:szCs w:val="24"/>
        </w:rPr>
        <w:t xml:space="preserve"> в установленные сроки</w:t>
      </w:r>
      <w:r w:rsidR="007533AE" w:rsidRPr="00373F81">
        <w:rPr>
          <w:sz w:val="24"/>
          <w:szCs w:val="24"/>
        </w:rPr>
        <w:t xml:space="preserve">, </w:t>
      </w:r>
      <w:r w:rsidRPr="00373F81">
        <w:rPr>
          <w:sz w:val="24"/>
          <w:szCs w:val="24"/>
        </w:rPr>
        <w:t>указанн</w:t>
      </w:r>
      <w:r w:rsidR="007533AE" w:rsidRPr="00373F81">
        <w:rPr>
          <w:sz w:val="24"/>
          <w:szCs w:val="24"/>
        </w:rPr>
        <w:t>ые</w:t>
      </w:r>
      <w:r w:rsidRPr="00373F81">
        <w:rPr>
          <w:sz w:val="24"/>
          <w:szCs w:val="24"/>
        </w:rPr>
        <w:t xml:space="preserve"> в п. </w:t>
      </w:r>
      <w:r w:rsidR="00412998" w:rsidRPr="00373F81">
        <w:rPr>
          <w:sz w:val="24"/>
          <w:szCs w:val="24"/>
        </w:rPr>
        <w:t>3</w:t>
      </w:r>
      <w:r w:rsidRPr="00373F81">
        <w:rPr>
          <w:sz w:val="24"/>
          <w:szCs w:val="24"/>
        </w:rPr>
        <w:t>.12</w:t>
      </w:r>
      <w:r w:rsidR="00DD48EB" w:rsidRPr="00373F81">
        <w:rPr>
          <w:sz w:val="24"/>
          <w:szCs w:val="24"/>
        </w:rPr>
        <w:t xml:space="preserve">, Исполнитель вправе отказаться от дальнейшего </w:t>
      </w:r>
      <w:r w:rsidR="003F3329">
        <w:rPr>
          <w:sz w:val="24"/>
          <w:szCs w:val="24"/>
        </w:rPr>
        <w:t>оказания услуг</w:t>
      </w:r>
      <w:r w:rsidR="00DD48EB" w:rsidRPr="00373F81">
        <w:rPr>
          <w:sz w:val="24"/>
          <w:szCs w:val="24"/>
        </w:rPr>
        <w:t xml:space="preserve"> в одностороннем внесудебном порядке, письменно уведомив об этом Заказчика. При этом Заказчик опла</w:t>
      </w:r>
      <w:r w:rsidR="007533AE" w:rsidRPr="00373F81">
        <w:rPr>
          <w:sz w:val="24"/>
          <w:szCs w:val="24"/>
        </w:rPr>
        <w:t>чивает</w:t>
      </w:r>
      <w:r w:rsidR="00DD48EB" w:rsidRPr="00373F81">
        <w:rPr>
          <w:sz w:val="24"/>
          <w:szCs w:val="24"/>
        </w:rPr>
        <w:t xml:space="preserve"> Исполнителю фактически </w:t>
      </w:r>
      <w:r w:rsidR="003F3329">
        <w:rPr>
          <w:sz w:val="24"/>
          <w:szCs w:val="24"/>
        </w:rPr>
        <w:t>оказанные услуги</w:t>
      </w:r>
      <w:r w:rsidR="00F82FEC" w:rsidRPr="00373F81">
        <w:rPr>
          <w:sz w:val="24"/>
          <w:szCs w:val="24"/>
        </w:rPr>
        <w:t>.</w:t>
      </w:r>
    </w:p>
    <w:p w14:paraId="4B6B5A6F" w14:textId="77777777" w:rsidR="00DD48EB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Исполнитель обязан немедленно предупредить Заказчика и приостановить </w:t>
      </w:r>
      <w:r w:rsidR="003F3329">
        <w:rPr>
          <w:sz w:val="24"/>
          <w:szCs w:val="24"/>
        </w:rPr>
        <w:t>услуги</w:t>
      </w:r>
      <w:r w:rsidRPr="00373F81">
        <w:rPr>
          <w:sz w:val="24"/>
          <w:szCs w:val="24"/>
        </w:rPr>
        <w:t xml:space="preserve"> в случае:</w:t>
      </w:r>
    </w:p>
    <w:p w14:paraId="70793E0C" w14:textId="77777777" w:rsidR="00F82FEC" w:rsidRPr="00373F81" w:rsidRDefault="00F82FEC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Если Заказчик, несмотря на предупреждение со стороны Исполнителя, в течение 1 рабочего дня (если иной срок не будет согласован </w:t>
      </w:r>
      <w:r w:rsidR="00F34EAF" w:rsidRPr="00373F81">
        <w:rPr>
          <w:sz w:val="24"/>
          <w:szCs w:val="24"/>
        </w:rPr>
        <w:t>С</w:t>
      </w:r>
      <w:r w:rsidRPr="00373F81">
        <w:rPr>
          <w:sz w:val="24"/>
          <w:szCs w:val="24"/>
        </w:rPr>
        <w:t>торонами)</w:t>
      </w:r>
      <w:r w:rsidR="00DD48EB" w:rsidRPr="00373F81">
        <w:rPr>
          <w:sz w:val="24"/>
          <w:szCs w:val="24"/>
        </w:rPr>
        <w:t xml:space="preserve"> не изменит указан</w:t>
      </w:r>
      <w:r w:rsidR="0001739D">
        <w:rPr>
          <w:sz w:val="24"/>
          <w:szCs w:val="24"/>
        </w:rPr>
        <w:t xml:space="preserve">ий о способе </w:t>
      </w:r>
      <w:r w:rsidR="003F3329">
        <w:rPr>
          <w:sz w:val="24"/>
          <w:szCs w:val="24"/>
        </w:rPr>
        <w:t>оказания услуг</w:t>
      </w:r>
      <w:r w:rsidR="00DD48EB" w:rsidRPr="00373F81">
        <w:rPr>
          <w:sz w:val="24"/>
          <w:szCs w:val="24"/>
        </w:rPr>
        <w:t xml:space="preserve"> либо не устранит иные обстоятельства, которые могут снизи</w:t>
      </w:r>
      <w:r w:rsidR="009B102B">
        <w:rPr>
          <w:sz w:val="24"/>
          <w:szCs w:val="24"/>
        </w:rPr>
        <w:t>ть качество выполняемой работы.</w:t>
      </w:r>
    </w:p>
    <w:p w14:paraId="764E3782" w14:textId="77777777" w:rsidR="00F82FEC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Во всех случаях, когда Исполнитель </w:t>
      </w:r>
      <w:r w:rsidR="00F82FEC" w:rsidRPr="00373F81">
        <w:rPr>
          <w:sz w:val="24"/>
          <w:szCs w:val="24"/>
        </w:rPr>
        <w:t xml:space="preserve">вынужден </w:t>
      </w:r>
      <w:r w:rsidRPr="00373F81">
        <w:rPr>
          <w:sz w:val="24"/>
          <w:szCs w:val="24"/>
        </w:rPr>
        <w:t>отказ</w:t>
      </w:r>
      <w:r w:rsidR="00F82FEC" w:rsidRPr="00373F81">
        <w:rPr>
          <w:sz w:val="24"/>
          <w:szCs w:val="24"/>
        </w:rPr>
        <w:t>аться</w:t>
      </w:r>
      <w:r w:rsidRPr="00373F81">
        <w:rPr>
          <w:sz w:val="24"/>
          <w:szCs w:val="24"/>
        </w:rPr>
        <w:t xml:space="preserve"> от выполнения </w:t>
      </w:r>
      <w:r w:rsidR="00F82FEC" w:rsidRPr="00373F81">
        <w:rPr>
          <w:sz w:val="24"/>
          <w:szCs w:val="24"/>
        </w:rPr>
        <w:t>работ по причине несогласования</w:t>
      </w:r>
      <w:r w:rsidRPr="00373F81">
        <w:rPr>
          <w:sz w:val="24"/>
          <w:szCs w:val="24"/>
        </w:rPr>
        <w:t xml:space="preserve"> Заказчиком дальнейшего проведения работ или в связи с отсутствием технической возможности выполнить работы </w:t>
      </w:r>
      <w:r w:rsidR="00412998" w:rsidRPr="00373F81">
        <w:rPr>
          <w:sz w:val="24"/>
          <w:szCs w:val="24"/>
        </w:rPr>
        <w:t>по причинам,</w:t>
      </w:r>
      <w:r w:rsidRPr="00373F81">
        <w:rPr>
          <w:sz w:val="24"/>
          <w:szCs w:val="24"/>
        </w:rPr>
        <w:t xml:space="preserve"> не связанным с виной Исполнителя, </w:t>
      </w:r>
      <w:r w:rsidR="0001739D">
        <w:rPr>
          <w:sz w:val="24"/>
          <w:szCs w:val="24"/>
        </w:rPr>
        <w:t>либо</w:t>
      </w:r>
      <w:r w:rsidRPr="00373F81">
        <w:rPr>
          <w:sz w:val="24"/>
          <w:szCs w:val="24"/>
        </w:rPr>
        <w:t xml:space="preserve"> когда Заказчик отказывается от проведения работ, Заказчик обязан забрать ТС в </w:t>
      </w:r>
      <w:r w:rsidR="00F82FEC" w:rsidRPr="00373F81">
        <w:rPr>
          <w:sz w:val="24"/>
          <w:szCs w:val="24"/>
        </w:rPr>
        <w:t>фактическом</w:t>
      </w:r>
      <w:r w:rsidR="003F3329">
        <w:rPr>
          <w:sz w:val="24"/>
          <w:szCs w:val="24"/>
        </w:rPr>
        <w:t xml:space="preserve"> </w:t>
      </w:r>
      <w:r w:rsidR="0001739D">
        <w:rPr>
          <w:sz w:val="24"/>
          <w:szCs w:val="24"/>
        </w:rPr>
        <w:t>состоянии</w:t>
      </w:r>
      <w:r w:rsidR="00F82FEC" w:rsidRPr="00373F81">
        <w:rPr>
          <w:sz w:val="24"/>
          <w:szCs w:val="24"/>
        </w:rPr>
        <w:t>.</w:t>
      </w:r>
    </w:p>
    <w:p w14:paraId="31B47ED2" w14:textId="77777777" w:rsidR="00F82FEC" w:rsidRPr="00373F81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Исполнитель обязан известить Заказчика об окончании </w:t>
      </w:r>
      <w:r w:rsidR="003F3329">
        <w:rPr>
          <w:sz w:val="24"/>
          <w:szCs w:val="24"/>
        </w:rPr>
        <w:t>оказания услуг</w:t>
      </w:r>
      <w:r w:rsidR="00F82FEC" w:rsidRPr="00373F81">
        <w:rPr>
          <w:sz w:val="24"/>
          <w:szCs w:val="24"/>
        </w:rPr>
        <w:t xml:space="preserve"> в день их окончания.</w:t>
      </w:r>
    </w:p>
    <w:p w14:paraId="74721D38" w14:textId="77777777" w:rsidR="00F82FEC" w:rsidRPr="00373F81" w:rsidRDefault="00F82FEC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373F81">
        <w:rPr>
          <w:sz w:val="24"/>
          <w:szCs w:val="24"/>
        </w:rPr>
        <w:t xml:space="preserve">Заказчик обязан принять </w:t>
      </w:r>
      <w:r w:rsidR="003F3329">
        <w:rPr>
          <w:sz w:val="24"/>
          <w:szCs w:val="24"/>
        </w:rPr>
        <w:t>оказанные услуги</w:t>
      </w:r>
      <w:r w:rsidRPr="00373F81">
        <w:rPr>
          <w:sz w:val="24"/>
          <w:szCs w:val="24"/>
        </w:rPr>
        <w:t xml:space="preserve"> Исполнителем в день окончания </w:t>
      </w:r>
      <w:r w:rsidR="003F3329">
        <w:rPr>
          <w:sz w:val="24"/>
          <w:szCs w:val="24"/>
        </w:rPr>
        <w:t>оказания услуг</w:t>
      </w:r>
      <w:r w:rsidRPr="00373F81">
        <w:rPr>
          <w:sz w:val="24"/>
          <w:szCs w:val="24"/>
        </w:rPr>
        <w:t xml:space="preserve"> и </w:t>
      </w:r>
      <w:r w:rsidR="00F34EAF" w:rsidRPr="00373F81">
        <w:rPr>
          <w:sz w:val="24"/>
          <w:szCs w:val="24"/>
        </w:rPr>
        <w:t xml:space="preserve">в случае отсутствия замечаний к качеству и объему </w:t>
      </w:r>
      <w:r w:rsidR="003F3329">
        <w:rPr>
          <w:sz w:val="24"/>
          <w:szCs w:val="24"/>
        </w:rPr>
        <w:t>оказанных услуг</w:t>
      </w:r>
      <w:r w:rsidR="00F34EAF" w:rsidRPr="00373F81">
        <w:rPr>
          <w:sz w:val="24"/>
          <w:szCs w:val="24"/>
        </w:rPr>
        <w:t xml:space="preserve"> </w:t>
      </w:r>
      <w:r w:rsidRPr="00373F81">
        <w:rPr>
          <w:sz w:val="24"/>
          <w:szCs w:val="24"/>
        </w:rPr>
        <w:t>забрать ТС с территории Исполнителя.</w:t>
      </w:r>
    </w:p>
    <w:p w14:paraId="58D7F2DD" w14:textId="77777777" w:rsidR="001C58A1" w:rsidRPr="00DB2476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lastRenderedPageBreak/>
        <w:t>Приним</w:t>
      </w:r>
      <w:r w:rsidR="007C7327" w:rsidRPr="00DB2476">
        <w:rPr>
          <w:sz w:val="24"/>
          <w:szCs w:val="24"/>
        </w:rPr>
        <w:t>ая</w:t>
      </w:r>
      <w:r w:rsidRPr="00DB2476">
        <w:rPr>
          <w:sz w:val="24"/>
          <w:szCs w:val="24"/>
        </w:rPr>
        <w:t xml:space="preserve"> ТС после </w:t>
      </w:r>
      <w:r w:rsidR="003F3329">
        <w:rPr>
          <w:sz w:val="24"/>
          <w:szCs w:val="24"/>
        </w:rPr>
        <w:t>оказания услуг</w:t>
      </w:r>
      <w:r w:rsidRPr="00DB2476">
        <w:rPr>
          <w:sz w:val="24"/>
          <w:szCs w:val="24"/>
        </w:rPr>
        <w:t>, Заказчик обязан проверить с участием Исполнителя комплектность и техническое состояние ТС, внешний вид ТС, а также объе</w:t>
      </w:r>
      <w:r w:rsidR="001852A3" w:rsidRPr="00DB2476">
        <w:rPr>
          <w:sz w:val="24"/>
          <w:szCs w:val="24"/>
        </w:rPr>
        <w:t xml:space="preserve">м и качество </w:t>
      </w:r>
      <w:r w:rsidR="003F3329">
        <w:rPr>
          <w:sz w:val="24"/>
          <w:szCs w:val="24"/>
        </w:rPr>
        <w:t>оказанных услуг</w:t>
      </w:r>
      <w:r w:rsidR="001852A3" w:rsidRPr="00DB2476">
        <w:rPr>
          <w:sz w:val="24"/>
          <w:szCs w:val="24"/>
        </w:rPr>
        <w:t xml:space="preserve"> </w:t>
      </w:r>
      <w:r w:rsidRPr="00DB2476">
        <w:rPr>
          <w:sz w:val="24"/>
          <w:szCs w:val="24"/>
        </w:rPr>
        <w:t xml:space="preserve">и подписать акт </w:t>
      </w:r>
      <w:r w:rsidR="003F3329">
        <w:rPr>
          <w:sz w:val="24"/>
          <w:szCs w:val="24"/>
        </w:rPr>
        <w:t xml:space="preserve">оказанных услуг </w:t>
      </w:r>
      <w:r w:rsidRPr="00DB2476">
        <w:rPr>
          <w:sz w:val="24"/>
          <w:szCs w:val="24"/>
        </w:rPr>
        <w:t xml:space="preserve"> по </w:t>
      </w:r>
      <w:r w:rsidR="00412998" w:rsidRPr="00DB2476">
        <w:rPr>
          <w:sz w:val="24"/>
          <w:szCs w:val="24"/>
        </w:rPr>
        <w:t>обслуживанию автомобиля</w:t>
      </w:r>
      <w:r w:rsidRPr="00DB2476">
        <w:rPr>
          <w:sz w:val="24"/>
          <w:szCs w:val="24"/>
        </w:rPr>
        <w:t xml:space="preserve">, либо дать мотивированный письменный отказ от подписания. При неполучении Исполнителем в момент сдачи работ мотивированного отказа Заказчика от подписания акта </w:t>
      </w:r>
      <w:r w:rsidR="004F72E1">
        <w:rPr>
          <w:sz w:val="24"/>
          <w:szCs w:val="24"/>
        </w:rPr>
        <w:t xml:space="preserve">выполненных работ </w:t>
      </w:r>
      <w:r w:rsidR="001C58A1" w:rsidRPr="00DB2476">
        <w:rPr>
          <w:sz w:val="24"/>
          <w:szCs w:val="24"/>
        </w:rPr>
        <w:t>по обслуживанию</w:t>
      </w:r>
      <w:r w:rsidRPr="00DB2476">
        <w:rPr>
          <w:sz w:val="24"/>
          <w:szCs w:val="24"/>
        </w:rPr>
        <w:t xml:space="preserve"> автомобиля, работы считаются </w:t>
      </w:r>
      <w:r w:rsidR="00DB2476" w:rsidRPr="00DB2476">
        <w:rPr>
          <w:sz w:val="24"/>
          <w:szCs w:val="24"/>
        </w:rPr>
        <w:t>выполненными надлежащим</w:t>
      </w:r>
      <w:r w:rsidRPr="00DB2476">
        <w:rPr>
          <w:sz w:val="24"/>
          <w:szCs w:val="24"/>
        </w:rPr>
        <w:t xml:space="preserve"> образом и подлежат оплате в полном объеме. </w:t>
      </w:r>
    </w:p>
    <w:p w14:paraId="6F8CFC7F" w14:textId="77777777" w:rsidR="009D052E" w:rsidRPr="00DB2476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>ТС в</w:t>
      </w:r>
      <w:r w:rsidR="0001739D">
        <w:rPr>
          <w:sz w:val="24"/>
          <w:szCs w:val="24"/>
        </w:rPr>
        <w:t>ыдается представителю Заказчика</w:t>
      </w:r>
      <w:r w:rsidR="003F3329">
        <w:rPr>
          <w:sz w:val="24"/>
          <w:szCs w:val="24"/>
        </w:rPr>
        <w:t xml:space="preserve"> </w:t>
      </w:r>
      <w:r w:rsidRPr="00DB2476">
        <w:rPr>
          <w:sz w:val="24"/>
          <w:szCs w:val="24"/>
        </w:rPr>
        <w:t xml:space="preserve">после подписания </w:t>
      </w:r>
      <w:r w:rsidR="007C7327" w:rsidRPr="00DB2476">
        <w:rPr>
          <w:sz w:val="24"/>
          <w:szCs w:val="24"/>
        </w:rPr>
        <w:t xml:space="preserve">Сторонами </w:t>
      </w:r>
      <w:r w:rsidRPr="00DB2476">
        <w:rPr>
          <w:sz w:val="24"/>
          <w:szCs w:val="24"/>
        </w:rPr>
        <w:t xml:space="preserve">Акта </w:t>
      </w:r>
      <w:r w:rsidR="004F72E1">
        <w:rPr>
          <w:sz w:val="24"/>
          <w:szCs w:val="24"/>
        </w:rPr>
        <w:t xml:space="preserve">выполненных работ </w:t>
      </w:r>
      <w:r w:rsidRPr="00DB2476">
        <w:rPr>
          <w:sz w:val="24"/>
          <w:szCs w:val="24"/>
        </w:rPr>
        <w:t xml:space="preserve">по обслуживанию автомобиля. Подписание Акта </w:t>
      </w:r>
      <w:r w:rsidR="004F72E1">
        <w:rPr>
          <w:sz w:val="24"/>
          <w:szCs w:val="24"/>
        </w:rPr>
        <w:t xml:space="preserve">выполненных работ </w:t>
      </w:r>
      <w:r w:rsidRPr="00DB2476">
        <w:rPr>
          <w:sz w:val="24"/>
          <w:szCs w:val="24"/>
        </w:rPr>
        <w:t xml:space="preserve">подтверждает передачу ТС Заказчику от Исполнителя. </w:t>
      </w:r>
    </w:p>
    <w:p w14:paraId="0EBF89C7" w14:textId="77777777" w:rsidR="009D052E" w:rsidRPr="00DB2476" w:rsidRDefault="007C7327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>В</w:t>
      </w:r>
      <w:r w:rsidR="009D052E" w:rsidRPr="00DB2476">
        <w:rPr>
          <w:sz w:val="24"/>
          <w:szCs w:val="24"/>
        </w:rPr>
        <w:t xml:space="preserve"> случае обнаружения</w:t>
      </w:r>
      <w:r w:rsidR="00DD48EB" w:rsidRPr="00DB2476">
        <w:rPr>
          <w:sz w:val="24"/>
          <w:szCs w:val="24"/>
        </w:rPr>
        <w:t xml:space="preserve"> в</w:t>
      </w:r>
      <w:r w:rsidR="009D052E" w:rsidRPr="00DB2476">
        <w:rPr>
          <w:sz w:val="24"/>
          <w:szCs w:val="24"/>
        </w:rPr>
        <w:t xml:space="preserve"> выполненной </w:t>
      </w:r>
      <w:r w:rsidRPr="00DB2476">
        <w:rPr>
          <w:sz w:val="24"/>
          <w:szCs w:val="24"/>
        </w:rPr>
        <w:t xml:space="preserve">Исполнителем </w:t>
      </w:r>
      <w:r w:rsidR="009D052E" w:rsidRPr="00DB2476">
        <w:rPr>
          <w:sz w:val="24"/>
          <w:szCs w:val="24"/>
        </w:rPr>
        <w:t xml:space="preserve">работе </w:t>
      </w:r>
      <w:r w:rsidR="00DD48EB" w:rsidRPr="00DB2476">
        <w:rPr>
          <w:sz w:val="24"/>
          <w:szCs w:val="24"/>
        </w:rPr>
        <w:t>каки</w:t>
      </w:r>
      <w:r w:rsidR="009D052E" w:rsidRPr="00DB2476">
        <w:rPr>
          <w:sz w:val="24"/>
          <w:szCs w:val="24"/>
        </w:rPr>
        <w:t>х</w:t>
      </w:r>
      <w:r w:rsidR="00DD48EB" w:rsidRPr="00DB2476">
        <w:rPr>
          <w:sz w:val="24"/>
          <w:szCs w:val="24"/>
        </w:rPr>
        <w:t>-либо недостатк</w:t>
      </w:r>
      <w:r w:rsidR="009D052E" w:rsidRPr="00DB2476">
        <w:rPr>
          <w:sz w:val="24"/>
          <w:szCs w:val="24"/>
        </w:rPr>
        <w:t>ов</w:t>
      </w:r>
      <w:r w:rsidR="003F3329">
        <w:rPr>
          <w:sz w:val="24"/>
          <w:szCs w:val="24"/>
        </w:rPr>
        <w:t xml:space="preserve"> </w:t>
      </w:r>
      <w:r w:rsidR="00DD48EB" w:rsidRPr="00DB2476">
        <w:rPr>
          <w:sz w:val="24"/>
          <w:szCs w:val="24"/>
        </w:rPr>
        <w:t xml:space="preserve">сведения об этом отражаются в Акте </w:t>
      </w:r>
      <w:r w:rsidR="0001739D">
        <w:rPr>
          <w:sz w:val="24"/>
          <w:szCs w:val="24"/>
        </w:rPr>
        <w:t>выполненных работ</w:t>
      </w:r>
      <w:r w:rsidR="00DD48EB" w:rsidRPr="00DB2476">
        <w:rPr>
          <w:sz w:val="24"/>
          <w:szCs w:val="24"/>
        </w:rPr>
        <w:t>. Одновременно в этом же акте Стороны устанавливают срок исправления этих недостатков, а если он не будет установлен, то срок определяется исходя из норм, установленных изготовителем</w:t>
      </w:r>
      <w:r w:rsidR="009D052E" w:rsidRPr="00DB2476">
        <w:rPr>
          <w:sz w:val="24"/>
          <w:szCs w:val="24"/>
        </w:rPr>
        <w:t xml:space="preserve"> ТС</w:t>
      </w:r>
      <w:r w:rsidR="00DD48EB" w:rsidRPr="00DB2476">
        <w:rPr>
          <w:sz w:val="24"/>
          <w:szCs w:val="24"/>
        </w:rPr>
        <w:t xml:space="preserve">. После устранения </w:t>
      </w:r>
      <w:r w:rsidR="009D052E" w:rsidRPr="00DB2476">
        <w:rPr>
          <w:sz w:val="24"/>
          <w:szCs w:val="24"/>
        </w:rPr>
        <w:t>Исполнителем обнаруженных</w:t>
      </w:r>
      <w:r w:rsidR="00DD48EB" w:rsidRPr="00DB2476">
        <w:rPr>
          <w:sz w:val="24"/>
          <w:szCs w:val="24"/>
        </w:rPr>
        <w:t xml:space="preserve"> недостатков</w:t>
      </w:r>
      <w:r w:rsidR="009D052E" w:rsidRPr="00DB2476">
        <w:rPr>
          <w:sz w:val="24"/>
          <w:szCs w:val="24"/>
        </w:rPr>
        <w:t xml:space="preserve"> выполненной работы,</w:t>
      </w:r>
      <w:r w:rsidR="003F3329">
        <w:rPr>
          <w:sz w:val="24"/>
          <w:szCs w:val="24"/>
        </w:rPr>
        <w:t xml:space="preserve"> </w:t>
      </w:r>
      <w:r w:rsidR="009D052E" w:rsidRPr="00DB2476">
        <w:rPr>
          <w:sz w:val="24"/>
          <w:szCs w:val="24"/>
        </w:rPr>
        <w:t>передача ТС</w:t>
      </w:r>
      <w:r w:rsidR="00DD48EB" w:rsidRPr="00DB2476">
        <w:rPr>
          <w:sz w:val="24"/>
          <w:szCs w:val="24"/>
        </w:rPr>
        <w:t xml:space="preserve"> осуществляется заново.</w:t>
      </w:r>
    </w:p>
    <w:p w14:paraId="651551A9" w14:textId="77777777" w:rsidR="002C79FD" w:rsidRPr="00DB2476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Заказчик, принявший выполненные </w:t>
      </w:r>
      <w:r w:rsidR="009D052E" w:rsidRPr="00DB2476">
        <w:rPr>
          <w:sz w:val="24"/>
          <w:szCs w:val="24"/>
        </w:rPr>
        <w:t xml:space="preserve">Исполнителем </w:t>
      </w:r>
      <w:r w:rsidRPr="00DB2476">
        <w:rPr>
          <w:sz w:val="24"/>
          <w:szCs w:val="24"/>
        </w:rPr>
        <w:t>работы без проверки, обязан известить Исполнителя в течение 1 дня со дня обнаружения</w:t>
      </w:r>
      <w:r w:rsidR="009D052E" w:rsidRPr="00DB2476">
        <w:rPr>
          <w:sz w:val="24"/>
          <w:szCs w:val="24"/>
        </w:rPr>
        <w:t xml:space="preserve"> недостатков</w:t>
      </w:r>
      <w:r w:rsidRPr="00DB2476">
        <w:rPr>
          <w:sz w:val="24"/>
          <w:szCs w:val="24"/>
        </w:rPr>
        <w:t xml:space="preserve">, но не позднее истечения гарантийного срока на такие работы. </w:t>
      </w:r>
    </w:p>
    <w:p w14:paraId="7DEAAD56" w14:textId="77777777" w:rsidR="002C79FD" w:rsidRPr="00DB2476" w:rsidRDefault="00DD48EB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Заказчик обязан забрать замененные в процессе ремонта детали </w:t>
      </w:r>
      <w:r w:rsidR="002C79FD" w:rsidRPr="00DB2476">
        <w:rPr>
          <w:sz w:val="24"/>
          <w:szCs w:val="24"/>
        </w:rPr>
        <w:t xml:space="preserve">и расходные материалы </w:t>
      </w:r>
      <w:r w:rsidRPr="00DB2476">
        <w:rPr>
          <w:sz w:val="24"/>
          <w:szCs w:val="24"/>
        </w:rPr>
        <w:t>в день получения ТС</w:t>
      </w:r>
      <w:r w:rsidR="0001739D">
        <w:rPr>
          <w:sz w:val="24"/>
          <w:szCs w:val="24"/>
        </w:rPr>
        <w:t xml:space="preserve"> из ремонта</w:t>
      </w:r>
      <w:r w:rsidR="002C79FD" w:rsidRPr="00DB2476">
        <w:rPr>
          <w:sz w:val="24"/>
          <w:szCs w:val="24"/>
        </w:rPr>
        <w:t xml:space="preserve"> в случае отказа </w:t>
      </w:r>
      <w:r w:rsidR="009E4193" w:rsidRPr="00DB2476">
        <w:rPr>
          <w:sz w:val="24"/>
          <w:szCs w:val="24"/>
        </w:rPr>
        <w:t xml:space="preserve">Исполнитель вправе </w:t>
      </w:r>
      <w:r w:rsidRPr="00DB2476">
        <w:rPr>
          <w:sz w:val="24"/>
          <w:szCs w:val="24"/>
        </w:rPr>
        <w:t xml:space="preserve">утилизировать </w:t>
      </w:r>
      <w:r w:rsidR="009E4193" w:rsidRPr="00DB2476">
        <w:rPr>
          <w:sz w:val="24"/>
          <w:szCs w:val="24"/>
        </w:rPr>
        <w:t>невостребованные зап</w:t>
      </w:r>
      <w:r w:rsidR="002C79FD" w:rsidRPr="00DB2476">
        <w:rPr>
          <w:sz w:val="24"/>
          <w:szCs w:val="24"/>
        </w:rPr>
        <w:t xml:space="preserve">асные </w:t>
      </w:r>
      <w:r w:rsidR="009E4193" w:rsidRPr="00DB2476">
        <w:rPr>
          <w:sz w:val="24"/>
          <w:szCs w:val="24"/>
        </w:rPr>
        <w:t xml:space="preserve">части </w:t>
      </w:r>
      <w:r w:rsidR="002C79FD" w:rsidRPr="00DB2476">
        <w:rPr>
          <w:sz w:val="24"/>
          <w:szCs w:val="24"/>
        </w:rPr>
        <w:t xml:space="preserve">и расходные материалы </w:t>
      </w:r>
      <w:r w:rsidRPr="00DB2476">
        <w:rPr>
          <w:sz w:val="24"/>
          <w:szCs w:val="24"/>
        </w:rPr>
        <w:t>без уведомления Заказчика.</w:t>
      </w:r>
    </w:p>
    <w:p w14:paraId="2F08C07E" w14:textId="77777777" w:rsidR="00DD48EB" w:rsidRPr="00DB2476" w:rsidRDefault="002C79FD" w:rsidP="00412998">
      <w:pPr>
        <w:pStyle w:val="af1"/>
        <w:numPr>
          <w:ilvl w:val="1"/>
          <w:numId w:val="3"/>
        </w:numPr>
        <w:tabs>
          <w:tab w:val="clear" w:pos="-720"/>
        </w:tabs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>Исполнитель</w:t>
      </w:r>
      <w:r w:rsidR="003F3329">
        <w:rPr>
          <w:sz w:val="24"/>
          <w:szCs w:val="24"/>
        </w:rPr>
        <w:t xml:space="preserve"> </w:t>
      </w:r>
      <w:r w:rsidRPr="00DB2476">
        <w:rPr>
          <w:sz w:val="24"/>
          <w:szCs w:val="24"/>
        </w:rPr>
        <w:t xml:space="preserve">обязан проинформировать </w:t>
      </w:r>
      <w:r w:rsidR="00DD48EB" w:rsidRPr="00DB2476">
        <w:rPr>
          <w:sz w:val="24"/>
          <w:szCs w:val="24"/>
        </w:rPr>
        <w:t>Заказчик</w:t>
      </w:r>
      <w:r w:rsidRPr="00DB2476">
        <w:rPr>
          <w:sz w:val="24"/>
          <w:szCs w:val="24"/>
        </w:rPr>
        <w:t>а о рекомендованных работах по ТС</w:t>
      </w:r>
      <w:r w:rsidR="00DD48EB" w:rsidRPr="00DB2476">
        <w:rPr>
          <w:sz w:val="24"/>
          <w:szCs w:val="24"/>
        </w:rPr>
        <w:t xml:space="preserve">, которые Заказчик вправе не заказывать. Однако в </w:t>
      </w:r>
      <w:r w:rsidR="0001739D">
        <w:rPr>
          <w:sz w:val="24"/>
          <w:szCs w:val="24"/>
        </w:rPr>
        <w:t>данном</w:t>
      </w:r>
      <w:r w:rsidR="00DD48EB" w:rsidRPr="00DB2476">
        <w:rPr>
          <w:sz w:val="24"/>
          <w:szCs w:val="24"/>
        </w:rPr>
        <w:t xml:space="preserve"> случае Исполнитель не нес</w:t>
      </w:r>
      <w:r w:rsidR="0001739D">
        <w:rPr>
          <w:sz w:val="24"/>
          <w:szCs w:val="24"/>
        </w:rPr>
        <w:t>ет ответственности</w:t>
      </w:r>
      <w:r w:rsidR="00DD48EB" w:rsidRPr="00DB2476">
        <w:rPr>
          <w:sz w:val="24"/>
          <w:szCs w:val="24"/>
        </w:rPr>
        <w:t xml:space="preserve"> за последствия, возникшие вследствие невыполнения рекомен</w:t>
      </w:r>
      <w:r w:rsidRPr="00DB2476">
        <w:rPr>
          <w:sz w:val="24"/>
          <w:szCs w:val="24"/>
        </w:rPr>
        <w:t>дованных</w:t>
      </w:r>
      <w:r w:rsidR="00DD48EB" w:rsidRPr="00DB2476">
        <w:rPr>
          <w:sz w:val="24"/>
          <w:szCs w:val="24"/>
        </w:rPr>
        <w:t xml:space="preserve"> Исполнителем работ. </w:t>
      </w:r>
    </w:p>
    <w:p w14:paraId="7DCD6C2C" w14:textId="77777777" w:rsidR="00DD48EB" w:rsidRPr="00DB2476" w:rsidRDefault="00DD48EB" w:rsidP="00D30D4C">
      <w:pPr>
        <w:numPr>
          <w:ilvl w:val="0"/>
          <w:numId w:val="3"/>
        </w:numPr>
        <w:spacing w:before="120" w:after="120"/>
        <w:ind w:left="278" w:right="57" w:hanging="357"/>
        <w:jc w:val="center"/>
        <w:rPr>
          <w:b/>
          <w:sz w:val="24"/>
          <w:szCs w:val="24"/>
        </w:rPr>
      </w:pPr>
      <w:r w:rsidRPr="00DB2476">
        <w:rPr>
          <w:b/>
          <w:sz w:val="24"/>
          <w:szCs w:val="24"/>
        </w:rPr>
        <w:t xml:space="preserve">Оплата </w:t>
      </w:r>
      <w:r w:rsidR="003F3329">
        <w:rPr>
          <w:b/>
          <w:sz w:val="24"/>
          <w:szCs w:val="24"/>
        </w:rPr>
        <w:t>услуг</w:t>
      </w:r>
      <w:r w:rsidRPr="00DB2476">
        <w:rPr>
          <w:b/>
          <w:sz w:val="24"/>
          <w:szCs w:val="24"/>
        </w:rPr>
        <w:t xml:space="preserve"> и порядок расчетов.</w:t>
      </w:r>
    </w:p>
    <w:p w14:paraId="4CBBE259" w14:textId="6220EB4B" w:rsidR="00D30D4C" w:rsidRPr="00347261" w:rsidRDefault="003A1514" w:rsidP="00601C98">
      <w:pPr>
        <w:pStyle w:val="af1"/>
        <w:numPr>
          <w:ilvl w:val="1"/>
          <w:numId w:val="3"/>
        </w:numPr>
        <w:ind w:left="0" w:right="55" w:firstLine="0"/>
        <w:jc w:val="both"/>
        <w:rPr>
          <w:sz w:val="24"/>
          <w:szCs w:val="24"/>
        </w:rPr>
      </w:pPr>
      <w:r w:rsidRPr="00412998">
        <w:rPr>
          <w:sz w:val="24"/>
          <w:szCs w:val="24"/>
        </w:rPr>
        <w:t xml:space="preserve">Общая стоимость </w:t>
      </w:r>
      <w:r w:rsidR="003F3329">
        <w:rPr>
          <w:sz w:val="24"/>
          <w:szCs w:val="24"/>
        </w:rPr>
        <w:t>услуг</w:t>
      </w:r>
      <w:r w:rsidR="00DB2476" w:rsidRPr="00412998">
        <w:rPr>
          <w:sz w:val="24"/>
          <w:szCs w:val="24"/>
        </w:rPr>
        <w:t>,</w:t>
      </w:r>
      <w:r w:rsidR="003F3329">
        <w:rPr>
          <w:sz w:val="24"/>
          <w:szCs w:val="24"/>
        </w:rPr>
        <w:t xml:space="preserve"> </w:t>
      </w:r>
      <w:r w:rsidRPr="00412998">
        <w:rPr>
          <w:sz w:val="24"/>
          <w:szCs w:val="24"/>
        </w:rPr>
        <w:t xml:space="preserve">оказанных по </w:t>
      </w:r>
      <w:r w:rsidR="004449F9">
        <w:rPr>
          <w:sz w:val="24"/>
          <w:szCs w:val="24"/>
        </w:rPr>
        <w:t>Контракт</w:t>
      </w:r>
      <w:r w:rsidRPr="00412998">
        <w:rPr>
          <w:sz w:val="24"/>
          <w:szCs w:val="24"/>
        </w:rPr>
        <w:t>у составляет</w:t>
      </w:r>
      <w:r w:rsidR="009B102B">
        <w:rPr>
          <w:b/>
          <w:i/>
          <w:sz w:val="24"/>
          <w:szCs w:val="24"/>
        </w:rPr>
        <w:t>_____________________________</w:t>
      </w:r>
      <w:r w:rsidR="00601C98" w:rsidRPr="00601C98">
        <w:rPr>
          <w:sz w:val="24"/>
          <w:szCs w:val="24"/>
        </w:rPr>
        <w:t xml:space="preserve"> (</w:t>
      </w:r>
      <w:r w:rsidR="009B102B">
        <w:rPr>
          <w:sz w:val="24"/>
          <w:szCs w:val="24"/>
        </w:rPr>
        <w:t>__________________________________</w:t>
      </w:r>
      <w:r w:rsidR="00601C98" w:rsidRPr="00601C98">
        <w:rPr>
          <w:sz w:val="24"/>
          <w:szCs w:val="24"/>
        </w:rPr>
        <w:t xml:space="preserve">) рублей </w:t>
      </w:r>
      <w:r w:rsidR="009B102B">
        <w:rPr>
          <w:b/>
          <w:i/>
          <w:sz w:val="24"/>
          <w:szCs w:val="24"/>
        </w:rPr>
        <w:t>__________</w:t>
      </w:r>
      <w:r w:rsidR="009B102B">
        <w:rPr>
          <w:sz w:val="24"/>
          <w:szCs w:val="24"/>
        </w:rPr>
        <w:t xml:space="preserve"> копеек, в том числе НДС/НДС не облагается</w:t>
      </w:r>
      <w:r w:rsidR="00601C98" w:rsidRPr="00601C98">
        <w:rPr>
          <w:sz w:val="24"/>
          <w:szCs w:val="24"/>
        </w:rPr>
        <w:t>.</w:t>
      </w:r>
    </w:p>
    <w:p w14:paraId="5EE74EAA" w14:textId="24BB5649" w:rsidR="00162D76" w:rsidRPr="00162D76" w:rsidRDefault="006945CC" w:rsidP="00162D76">
      <w:pPr>
        <w:pStyle w:val="af1"/>
        <w:numPr>
          <w:ilvl w:val="1"/>
          <w:numId w:val="3"/>
        </w:numPr>
        <w:ind w:left="0" w:right="55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 xml:space="preserve">В цену </w:t>
      </w:r>
      <w:r w:rsidR="004449F9">
        <w:rPr>
          <w:sz w:val="24"/>
          <w:szCs w:val="24"/>
        </w:rPr>
        <w:t>Контракт</w:t>
      </w:r>
      <w:r w:rsidRPr="00DB2476">
        <w:rPr>
          <w:sz w:val="24"/>
          <w:szCs w:val="24"/>
        </w:rPr>
        <w:t xml:space="preserve">а включена стоимость услуг, оплачиваемая Заказчиком Исполнителю за полное выполнение Исполнителем своих обязательств по </w:t>
      </w:r>
      <w:r w:rsidR="004449F9">
        <w:rPr>
          <w:sz w:val="24"/>
          <w:szCs w:val="24"/>
        </w:rPr>
        <w:t>Контракт</w:t>
      </w:r>
      <w:r w:rsidR="00DB2476" w:rsidRPr="00DB2476">
        <w:rPr>
          <w:sz w:val="24"/>
          <w:szCs w:val="24"/>
        </w:rPr>
        <w:t>у.</w:t>
      </w:r>
      <w:r w:rsidR="0001739D">
        <w:rPr>
          <w:sz w:val="24"/>
          <w:szCs w:val="24"/>
        </w:rPr>
        <w:t xml:space="preserve"> Цена </w:t>
      </w:r>
      <w:r w:rsidR="004449F9">
        <w:rPr>
          <w:sz w:val="24"/>
          <w:szCs w:val="24"/>
        </w:rPr>
        <w:t>Контракт</w:t>
      </w:r>
      <w:r w:rsidR="0001739D">
        <w:rPr>
          <w:sz w:val="24"/>
          <w:szCs w:val="24"/>
        </w:rPr>
        <w:t>а является твердой и</w:t>
      </w:r>
      <w:r w:rsidRPr="00DB2476">
        <w:rPr>
          <w:sz w:val="24"/>
          <w:szCs w:val="24"/>
        </w:rPr>
        <w:t xml:space="preserve"> определяется на весь срок исполнения </w:t>
      </w:r>
      <w:r w:rsidR="004449F9">
        <w:rPr>
          <w:sz w:val="24"/>
          <w:szCs w:val="24"/>
        </w:rPr>
        <w:t>Контракт</w:t>
      </w:r>
      <w:r w:rsidRPr="00DB2476">
        <w:rPr>
          <w:sz w:val="24"/>
          <w:szCs w:val="24"/>
        </w:rPr>
        <w:t>а</w:t>
      </w:r>
      <w:r w:rsidR="00DB2476" w:rsidRPr="00DB2476">
        <w:rPr>
          <w:sz w:val="24"/>
          <w:szCs w:val="24"/>
        </w:rPr>
        <w:t>.</w:t>
      </w:r>
      <w:r w:rsidR="003F3329">
        <w:rPr>
          <w:sz w:val="24"/>
          <w:szCs w:val="24"/>
        </w:rPr>
        <w:t xml:space="preserve"> </w:t>
      </w:r>
      <w:r w:rsidR="00162D76" w:rsidRPr="00162D76">
        <w:rPr>
          <w:sz w:val="24"/>
          <w:szCs w:val="24"/>
        </w:rPr>
        <w:t xml:space="preserve">Изменение цены и других существенных условий </w:t>
      </w:r>
      <w:r w:rsidR="004449F9">
        <w:rPr>
          <w:sz w:val="24"/>
          <w:szCs w:val="24"/>
        </w:rPr>
        <w:t>Контракт</w:t>
      </w:r>
      <w:r w:rsidR="00162D76" w:rsidRPr="00162D76">
        <w:rPr>
          <w:sz w:val="24"/>
          <w:szCs w:val="24"/>
        </w:rPr>
        <w:t>а не допускается, за исключением случаев, предусмотренных статьями 34 и 95 Закон о контрактной системе.</w:t>
      </w:r>
    </w:p>
    <w:p w14:paraId="6AC1C3E5" w14:textId="49470EFE" w:rsidR="003F3329" w:rsidRPr="003F3329" w:rsidRDefault="003F3329" w:rsidP="003F3329">
      <w:pPr>
        <w:pStyle w:val="a8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3F3329">
        <w:rPr>
          <w:sz w:val="24"/>
          <w:szCs w:val="24"/>
        </w:rPr>
        <w:t xml:space="preserve">Оплата оказанных Исполнителем Услуг по настоящему </w:t>
      </w:r>
      <w:r w:rsidR="004449F9">
        <w:rPr>
          <w:sz w:val="24"/>
          <w:szCs w:val="24"/>
        </w:rPr>
        <w:t>Контракт</w:t>
      </w:r>
      <w:r w:rsidRPr="003F3329">
        <w:rPr>
          <w:sz w:val="24"/>
          <w:szCs w:val="24"/>
        </w:rPr>
        <w:t>у производится Заказчиком в следующем порядке:</w:t>
      </w:r>
    </w:p>
    <w:p w14:paraId="268516DD" w14:textId="77777777" w:rsidR="003F3329" w:rsidRPr="003F3329" w:rsidRDefault="003F3329" w:rsidP="003F3329">
      <w:pPr>
        <w:pStyle w:val="a8"/>
        <w:jc w:val="both"/>
        <w:rPr>
          <w:sz w:val="24"/>
          <w:szCs w:val="24"/>
        </w:rPr>
      </w:pPr>
      <w:r w:rsidRPr="003F3329">
        <w:rPr>
          <w:sz w:val="24"/>
          <w:szCs w:val="24"/>
        </w:rPr>
        <w:t>–</w:t>
      </w:r>
      <w:r w:rsidRPr="003F3329">
        <w:rPr>
          <w:sz w:val="24"/>
          <w:szCs w:val="24"/>
        </w:rPr>
        <w:tab/>
        <w:t>авансовый платеж не предусмотрен;</w:t>
      </w:r>
    </w:p>
    <w:p w14:paraId="5ACADAA0" w14:textId="1898EF65" w:rsidR="003F3329" w:rsidRPr="003F3329" w:rsidRDefault="003F3329" w:rsidP="003F3329">
      <w:pPr>
        <w:pStyle w:val="a8"/>
        <w:jc w:val="both"/>
        <w:rPr>
          <w:sz w:val="24"/>
          <w:szCs w:val="24"/>
        </w:rPr>
      </w:pPr>
      <w:r w:rsidRPr="003F3329">
        <w:rPr>
          <w:sz w:val="24"/>
          <w:szCs w:val="24"/>
        </w:rPr>
        <w:t>–</w:t>
      </w:r>
      <w:r w:rsidRPr="003F3329">
        <w:rPr>
          <w:sz w:val="24"/>
          <w:szCs w:val="24"/>
        </w:rPr>
        <w:tab/>
        <w:t xml:space="preserve">денежные средства перечисляются в безналичной форме на расчетный счет Исполнителя в срок не более </w:t>
      </w:r>
      <w:r w:rsidR="00731107">
        <w:rPr>
          <w:sz w:val="24"/>
          <w:szCs w:val="24"/>
        </w:rPr>
        <w:t>7</w:t>
      </w:r>
      <w:r w:rsidRPr="003F3329">
        <w:rPr>
          <w:sz w:val="24"/>
          <w:szCs w:val="24"/>
        </w:rPr>
        <w:t xml:space="preserve"> (</w:t>
      </w:r>
      <w:r w:rsidR="00731107">
        <w:rPr>
          <w:sz w:val="24"/>
          <w:szCs w:val="24"/>
        </w:rPr>
        <w:t>семи</w:t>
      </w:r>
      <w:r w:rsidRPr="003F3329">
        <w:rPr>
          <w:sz w:val="24"/>
          <w:szCs w:val="24"/>
        </w:rPr>
        <w:t>) рабочих дней с момента подписания Сторонами Акта приемки оказанных услуг, на основании счета, счет-фактуры (при наличии).</w:t>
      </w:r>
    </w:p>
    <w:p w14:paraId="33320AC3" w14:textId="5C64FDB3" w:rsidR="00B75A21" w:rsidRPr="00D56833" w:rsidRDefault="00B75A21" w:rsidP="00412998">
      <w:pPr>
        <w:pStyle w:val="af1"/>
        <w:numPr>
          <w:ilvl w:val="1"/>
          <w:numId w:val="3"/>
        </w:numPr>
        <w:ind w:left="0" w:right="55" w:firstLine="0"/>
        <w:jc w:val="both"/>
        <w:rPr>
          <w:iCs/>
          <w:sz w:val="24"/>
          <w:szCs w:val="24"/>
        </w:rPr>
      </w:pPr>
      <w:r w:rsidRPr="00B75A21">
        <w:rPr>
          <w:color w:val="000000"/>
          <w:sz w:val="24"/>
          <w:szCs w:val="24"/>
          <w:lang w:eastAsia="ru-RU"/>
        </w:rPr>
        <w:t xml:space="preserve">Оплата </w:t>
      </w:r>
      <w:r w:rsidR="00731107">
        <w:rPr>
          <w:color w:val="000000"/>
          <w:sz w:val="24"/>
          <w:szCs w:val="24"/>
          <w:lang w:eastAsia="ru-RU"/>
        </w:rPr>
        <w:t xml:space="preserve">услуг </w:t>
      </w:r>
      <w:r w:rsidRPr="00B75A21">
        <w:rPr>
          <w:color w:val="000000"/>
          <w:sz w:val="24"/>
          <w:szCs w:val="24"/>
          <w:lang w:eastAsia="ru-RU"/>
        </w:rPr>
        <w:t xml:space="preserve">осуществляется за счет финансирования из средств областного бюджета Ленинградской области на </w:t>
      </w:r>
      <w:r w:rsidR="00E76C91">
        <w:rPr>
          <w:color w:val="000000"/>
          <w:sz w:val="24"/>
          <w:szCs w:val="24"/>
          <w:lang w:eastAsia="ru-RU"/>
        </w:rPr>
        <w:t>202</w:t>
      </w:r>
      <w:r w:rsidR="00C3313E">
        <w:rPr>
          <w:color w:val="000000"/>
          <w:sz w:val="24"/>
          <w:szCs w:val="24"/>
          <w:lang w:eastAsia="ru-RU"/>
        </w:rPr>
        <w:t xml:space="preserve">6 </w:t>
      </w:r>
      <w:r w:rsidRPr="00B75A21">
        <w:rPr>
          <w:color w:val="000000"/>
          <w:sz w:val="24"/>
          <w:szCs w:val="24"/>
          <w:lang w:eastAsia="ru-RU"/>
        </w:rPr>
        <w:t>год.</w:t>
      </w:r>
    </w:p>
    <w:p w14:paraId="21D39E21" w14:textId="77777777" w:rsidR="00D56833" w:rsidRPr="00DB2476" w:rsidRDefault="00D56833" w:rsidP="00D56833">
      <w:pPr>
        <w:pStyle w:val="af1"/>
        <w:ind w:left="0" w:right="55"/>
        <w:jc w:val="both"/>
        <w:rPr>
          <w:iCs/>
          <w:sz w:val="24"/>
          <w:szCs w:val="24"/>
        </w:rPr>
      </w:pPr>
    </w:p>
    <w:p w14:paraId="4E660FCF" w14:textId="77777777" w:rsidR="00680E80" w:rsidRDefault="00680E80" w:rsidP="00680E80">
      <w:pPr>
        <w:tabs>
          <w:tab w:val="left" w:pos="0"/>
        </w:tabs>
        <w:ind w:firstLine="841"/>
        <w:contextualSpacing/>
        <w:jc w:val="center"/>
        <w:rPr>
          <w:b/>
          <w:sz w:val="22"/>
          <w:szCs w:val="24"/>
        </w:rPr>
      </w:pPr>
      <w:r>
        <w:rPr>
          <w:b/>
          <w:sz w:val="24"/>
          <w:szCs w:val="24"/>
        </w:rPr>
        <w:t xml:space="preserve">5. </w:t>
      </w:r>
      <w:r>
        <w:rPr>
          <w:b/>
          <w:sz w:val="22"/>
          <w:szCs w:val="24"/>
        </w:rPr>
        <w:t>О</w:t>
      </w:r>
      <w:r w:rsidRPr="00680E80">
        <w:rPr>
          <w:b/>
          <w:sz w:val="22"/>
          <w:szCs w:val="24"/>
        </w:rPr>
        <w:t>тветственность сторон</w:t>
      </w:r>
    </w:p>
    <w:p w14:paraId="3C795E67" w14:textId="77777777" w:rsidR="00D56833" w:rsidRDefault="00D56833" w:rsidP="00680E80">
      <w:pPr>
        <w:tabs>
          <w:tab w:val="left" w:pos="0"/>
        </w:tabs>
        <w:ind w:firstLine="841"/>
        <w:contextualSpacing/>
        <w:jc w:val="center"/>
        <w:rPr>
          <w:b/>
          <w:sz w:val="24"/>
          <w:szCs w:val="24"/>
        </w:rPr>
      </w:pPr>
    </w:p>
    <w:p w14:paraId="172765F8" w14:textId="7AAE72BD" w:rsidR="00680E80" w:rsidRPr="006F2B1A" w:rsidRDefault="00680E80" w:rsidP="00680E80">
      <w:pPr>
        <w:numPr>
          <w:ilvl w:val="1"/>
          <w:numId w:val="25"/>
        </w:numPr>
        <w:tabs>
          <w:tab w:val="left" w:pos="0"/>
          <w:tab w:val="left" w:pos="1134"/>
        </w:tabs>
        <w:suppressAutoHyphens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6F2B1A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>у Исполнитель и Заказчик несут ответственность в соответствии с действующим законодательством Российской Федерации.</w:t>
      </w:r>
    </w:p>
    <w:p w14:paraId="5D7F98AF" w14:textId="77777777" w:rsidR="00680E80" w:rsidRPr="006F2B1A" w:rsidRDefault="00680E80" w:rsidP="00680E80">
      <w:pPr>
        <w:numPr>
          <w:ilvl w:val="1"/>
          <w:numId w:val="25"/>
        </w:numPr>
        <w:tabs>
          <w:tab w:val="left" w:pos="0"/>
          <w:tab w:val="left" w:pos="426"/>
          <w:tab w:val="num" w:pos="928"/>
          <w:tab w:val="left" w:pos="1134"/>
        </w:tabs>
        <w:suppressAutoHyphens w:val="0"/>
        <w:autoSpaceDN w:val="0"/>
        <w:adjustRightInd w:val="0"/>
        <w:ind w:left="0" w:firstLine="0"/>
        <w:jc w:val="both"/>
        <w:rPr>
          <w:b/>
          <w:sz w:val="24"/>
          <w:szCs w:val="24"/>
        </w:rPr>
      </w:pPr>
      <w:r w:rsidRPr="006F2B1A">
        <w:rPr>
          <w:b/>
          <w:sz w:val="24"/>
          <w:szCs w:val="24"/>
        </w:rPr>
        <w:t>Ответственность Заказчика:</w:t>
      </w:r>
    </w:p>
    <w:p w14:paraId="03115742" w14:textId="595B85EB" w:rsidR="00680E80" w:rsidRPr="006F2B1A" w:rsidRDefault="00680E80" w:rsidP="00680E80">
      <w:pPr>
        <w:tabs>
          <w:tab w:val="left" w:pos="0"/>
        </w:tabs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5.2.1</w:t>
      </w:r>
      <w:r w:rsidRPr="006F2B1A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настоящим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>ом, Исполнитель вправе потребовать уплаты неустоек (штрафов, пеней).</w:t>
      </w:r>
    </w:p>
    <w:p w14:paraId="4B4D1EBF" w14:textId="57D3A39D" w:rsidR="00680E80" w:rsidRPr="006F2B1A" w:rsidRDefault="00680E80" w:rsidP="00680E80">
      <w:pPr>
        <w:tabs>
          <w:tab w:val="left" w:pos="0"/>
        </w:tabs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5.2</w:t>
      </w:r>
      <w:r w:rsidRPr="006F2B1A">
        <w:rPr>
          <w:sz w:val="24"/>
          <w:szCs w:val="24"/>
        </w:rPr>
        <w:t xml:space="preserve">.2. За каждый факт неисполнения Заказчиком обязательств, предусмотренных настоящим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ом, за исключением просрочки исполнения обязательств, предусмотренных настоящим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>ом, размер штрафа устанавливается в размере 1000 (одна тысяча) рублей 00 коп</w:t>
      </w:r>
      <w:r w:rsidR="00322896">
        <w:rPr>
          <w:sz w:val="24"/>
          <w:szCs w:val="24"/>
        </w:rPr>
        <w:t>еек.</w:t>
      </w:r>
    </w:p>
    <w:p w14:paraId="68A15FD3" w14:textId="49551F46" w:rsidR="00680E80" w:rsidRPr="006F2B1A" w:rsidRDefault="00680E80" w:rsidP="00680E80">
      <w:pPr>
        <w:tabs>
          <w:tab w:val="left" w:pos="0"/>
        </w:tabs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5.2</w:t>
      </w:r>
      <w:r w:rsidRPr="006F2B1A">
        <w:rPr>
          <w:sz w:val="24"/>
          <w:szCs w:val="24"/>
        </w:rPr>
        <w:t xml:space="preserve">.3. Пеня начисляется за каждый день просрочки исполнения обязательства, предусмотренного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ом, начиная со дня, следующего после дня истечения установленного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 срока исполнения обязательства. Такая пеня устанавливается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ом. </w:t>
      </w:r>
    </w:p>
    <w:p w14:paraId="11E61BB7" w14:textId="427197AB" w:rsidR="00680E80" w:rsidRPr="006F2B1A" w:rsidRDefault="00680E80" w:rsidP="00680E80">
      <w:pPr>
        <w:tabs>
          <w:tab w:val="left" w:pos="0"/>
        </w:tabs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5.2</w:t>
      </w:r>
      <w:r w:rsidRPr="006F2B1A">
        <w:rPr>
          <w:sz w:val="24"/>
          <w:szCs w:val="24"/>
        </w:rPr>
        <w:t>.4. Общая сумма начи</w:t>
      </w:r>
      <w:r w:rsidR="00322896">
        <w:rPr>
          <w:sz w:val="24"/>
          <w:szCs w:val="24"/>
        </w:rPr>
        <w:t>сленной неустойки (штрафов, пеней</w:t>
      </w:r>
      <w:r w:rsidRPr="006F2B1A">
        <w:rPr>
          <w:sz w:val="24"/>
          <w:szCs w:val="24"/>
        </w:rPr>
        <w:t xml:space="preserve">) за ненадлежащее исполнение Заказчиком обязательств, предусмотренных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ом, не может превышать цену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>а.</w:t>
      </w:r>
    </w:p>
    <w:p w14:paraId="43C1EAD6" w14:textId="77777777" w:rsidR="00680E80" w:rsidRPr="006F2B1A" w:rsidRDefault="00680E80" w:rsidP="00680E80">
      <w:pPr>
        <w:tabs>
          <w:tab w:val="left" w:pos="0"/>
          <w:tab w:val="left" w:pos="567"/>
          <w:tab w:val="left" w:pos="1134"/>
          <w:tab w:val="left" w:pos="1260"/>
        </w:tabs>
        <w:autoSpaceDN w:val="0"/>
        <w:adjustRightInd w:val="0"/>
        <w:ind w:firstLine="8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5.3</w:t>
      </w:r>
      <w:r w:rsidRPr="006F2B1A">
        <w:rPr>
          <w:b/>
          <w:sz w:val="24"/>
          <w:szCs w:val="24"/>
        </w:rPr>
        <w:t>. Ответственность Исполнителя:</w:t>
      </w:r>
    </w:p>
    <w:p w14:paraId="015AE5CB" w14:textId="50599945" w:rsidR="00680E80" w:rsidRPr="006F2B1A" w:rsidRDefault="00680E80" w:rsidP="00680E80">
      <w:pPr>
        <w:tabs>
          <w:tab w:val="left" w:pos="0"/>
          <w:tab w:val="left" w:pos="567"/>
          <w:tab w:val="left" w:pos="1134"/>
          <w:tab w:val="left" w:pos="1260"/>
        </w:tabs>
        <w:autoSpaceDN w:val="0"/>
        <w:adjustRightInd w:val="0"/>
        <w:jc w:val="both"/>
        <w:rPr>
          <w:sz w:val="24"/>
        </w:rPr>
      </w:pPr>
      <w:r>
        <w:rPr>
          <w:sz w:val="24"/>
          <w:szCs w:val="24"/>
        </w:rPr>
        <w:t>5.3</w:t>
      </w:r>
      <w:r w:rsidRPr="006F2B1A">
        <w:rPr>
          <w:sz w:val="24"/>
          <w:szCs w:val="24"/>
        </w:rPr>
        <w:t>.1.</w:t>
      </w:r>
      <w:r w:rsidRPr="006F2B1A">
        <w:rPr>
          <w:sz w:val="24"/>
        </w:rPr>
        <w:t xml:space="preserve"> В случае просрочки исполнения Исполнителем обязательств (в том числе гарантийного обязательства), предусмотренных настоящим </w:t>
      </w:r>
      <w:r w:rsidR="004449F9">
        <w:rPr>
          <w:sz w:val="24"/>
        </w:rPr>
        <w:t>Контракт</w:t>
      </w:r>
      <w:r w:rsidRPr="006F2B1A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настоящим </w:t>
      </w:r>
      <w:r w:rsidR="004449F9">
        <w:rPr>
          <w:sz w:val="24"/>
        </w:rPr>
        <w:t>Контракт</w:t>
      </w:r>
      <w:r w:rsidRPr="006F2B1A">
        <w:rPr>
          <w:sz w:val="24"/>
        </w:rPr>
        <w:t xml:space="preserve">ом, Заказчик направляет Исполнителю требование об уплате неустоек (штрафов, пеней). Заказчик вправе удержать неустойку (штраф, пени) из суммы оплаты по настоящему </w:t>
      </w:r>
      <w:r w:rsidR="004449F9">
        <w:rPr>
          <w:sz w:val="24"/>
        </w:rPr>
        <w:t>Контракт</w:t>
      </w:r>
      <w:r w:rsidRPr="006F2B1A">
        <w:rPr>
          <w:sz w:val="24"/>
        </w:rPr>
        <w:t>у, письменно уведомив Исполнителя о таком удержании.</w:t>
      </w:r>
    </w:p>
    <w:p w14:paraId="172E4C41" w14:textId="52744F66" w:rsidR="00680E80" w:rsidRPr="006F2B1A" w:rsidRDefault="00680E80" w:rsidP="00680E80">
      <w:pPr>
        <w:tabs>
          <w:tab w:val="left" w:pos="0"/>
          <w:tab w:val="left" w:pos="567"/>
          <w:tab w:val="left" w:pos="1134"/>
          <w:tab w:val="left" w:pos="1260"/>
        </w:tabs>
        <w:autoSpaceDN w:val="0"/>
        <w:adjustRightInd w:val="0"/>
        <w:jc w:val="both"/>
        <w:rPr>
          <w:sz w:val="24"/>
        </w:rPr>
      </w:pPr>
      <w:r>
        <w:rPr>
          <w:sz w:val="24"/>
          <w:szCs w:val="24"/>
        </w:rPr>
        <w:t>5.3</w:t>
      </w:r>
      <w:r w:rsidRPr="006F2B1A">
        <w:rPr>
          <w:sz w:val="24"/>
          <w:szCs w:val="24"/>
        </w:rPr>
        <w:t xml:space="preserve">.2. За каждый факт неисполнения или ненадлежащего исполнения Исполнителем обязательств, предусмотренных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>ом, размер штрафа устанавливается в размере</w:t>
      </w:r>
      <w:r w:rsidRPr="006F2B1A">
        <w:rPr>
          <w:sz w:val="24"/>
        </w:rPr>
        <w:t xml:space="preserve"> 1000 (од</w:t>
      </w:r>
      <w:r w:rsidR="00322896">
        <w:rPr>
          <w:sz w:val="24"/>
        </w:rPr>
        <w:t>на тысяча) рублей 00 копеек.</w:t>
      </w:r>
    </w:p>
    <w:p w14:paraId="6630133B" w14:textId="2E520147" w:rsidR="00680E80" w:rsidRPr="006F2B1A" w:rsidRDefault="00680E80" w:rsidP="00680E80">
      <w:pPr>
        <w:tabs>
          <w:tab w:val="left" w:pos="0"/>
          <w:tab w:val="left" w:pos="567"/>
          <w:tab w:val="left" w:pos="1134"/>
          <w:tab w:val="left" w:pos="1260"/>
        </w:tabs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5.3</w:t>
      </w:r>
      <w:r w:rsidRPr="006F2B1A">
        <w:rPr>
          <w:sz w:val="24"/>
          <w:szCs w:val="24"/>
        </w:rPr>
        <w:t xml:space="preserve">.3. За каждый факт неисполнения или ненадлежащего исполнения Исполнителем обязательства, предусмотренного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ом, которое не имеет стоимостного выражения, размер штрафа устанавливается в размере 1000 (одна тысяча) рублей 00 </w:t>
      </w:r>
      <w:r w:rsidR="00322896">
        <w:rPr>
          <w:sz w:val="24"/>
          <w:szCs w:val="24"/>
        </w:rPr>
        <w:t>копеек.</w:t>
      </w:r>
    </w:p>
    <w:p w14:paraId="5D5EBDEC" w14:textId="338AE6A7" w:rsidR="00680E80" w:rsidRPr="006F2B1A" w:rsidRDefault="00680E80" w:rsidP="00680E80">
      <w:pPr>
        <w:tabs>
          <w:tab w:val="left" w:pos="0"/>
          <w:tab w:val="left" w:pos="1134"/>
          <w:tab w:val="num" w:pos="3621"/>
        </w:tabs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5.3</w:t>
      </w:r>
      <w:r w:rsidRPr="006F2B1A">
        <w:rPr>
          <w:sz w:val="24"/>
          <w:szCs w:val="24"/>
        </w:rPr>
        <w:t xml:space="preserve">.4. В случае просрочки исполнения Исполнителем обязательств (в том числе гарантийного обязательства), предусмотренных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 xml:space="preserve">ом, размер пеней за каждый день просрочки составляет одну трехсотую действующей на дату уплаты пеней ключевой ставки Центрального банка Российской Федерации от цены </w:t>
      </w:r>
      <w:r w:rsidR="004449F9">
        <w:rPr>
          <w:sz w:val="24"/>
          <w:szCs w:val="24"/>
        </w:rPr>
        <w:t>Контракт</w:t>
      </w:r>
      <w:r w:rsidR="00322896">
        <w:rPr>
          <w:sz w:val="24"/>
          <w:szCs w:val="24"/>
        </w:rPr>
        <w:t>а</w:t>
      </w:r>
      <w:r w:rsidRPr="006F2B1A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>ом и фактически исполненных Исполнителем.</w:t>
      </w:r>
    </w:p>
    <w:p w14:paraId="16A8F615" w14:textId="3607B700" w:rsidR="00680E80" w:rsidRPr="006F2B1A" w:rsidRDefault="00680E80" w:rsidP="00680E80">
      <w:pPr>
        <w:tabs>
          <w:tab w:val="left" w:pos="0"/>
          <w:tab w:val="left" w:pos="1134"/>
          <w:tab w:val="left" w:pos="1260"/>
          <w:tab w:val="num" w:pos="3621"/>
        </w:tabs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F2B1A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6F2B1A">
        <w:rPr>
          <w:sz w:val="24"/>
          <w:szCs w:val="24"/>
        </w:rPr>
        <w:t>.</w:t>
      </w:r>
      <w:r w:rsidRPr="006F2B1A">
        <w:rPr>
          <w:sz w:val="24"/>
          <w:szCs w:val="24"/>
        </w:rPr>
        <w:tab/>
        <w:t>Общая сумма начи</w:t>
      </w:r>
      <w:r w:rsidR="00322896">
        <w:rPr>
          <w:sz w:val="24"/>
          <w:szCs w:val="24"/>
        </w:rPr>
        <w:t>сленной неустойки (штрафов, пеней</w:t>
      </w:r>
      <w:r w:rsidRPr="006F2B1A">
        <w:rPr>
          <w:sz w:val="24"/>
          <w:szCs w:val="24"/>
        </w:rPr>
        <w:t xml:space="preserve">) за неисполнение или ненадлежащее исполнение одной из сторон обязательств, предусмотренных настоящим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>ом, не может превышать его цену.</w:t>
      </w:r>
    </w:p>
    <w:p w14:paraId="6AF533F5" w14:textId="7ED88688" w:rsidR="00680E80" w:rsidRPr="006F2B1A" w:rsidRDefault="00680E80" w:rsidP="00680E80">
      <w:pPr>
        <w:tabs>
          <w:tab w:val="left" w:pos="0"/>
          <w:tab w:val="left" w:pos="1134"/>
          <w:tab w:val="left" w:pos="1260"/>
          <w:tab w:val="num" w:pos="3621"/>
        </w:tabs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F2B1A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6F2B1A">
        <w:rPr>
          <w:sz w:val="24"/>
          <w:szCs w:val="24"/>
        </w:rPr>
        <w:t>.</w:t>
      </w:r>
      <w:r w:rsidRPr="006F2B1A">
        <w:rPr>
          <w:sz w:val="24"/>
          <w:szCs w:val="24"/>
        </w:rPr>
        <w:tab/>
        <w:t>Исполнитель освобождается о</w:t>
      </w:r>
      <w:r w:rsidR="00322896">
        <w:rPr>
          <w:sz w:val="24"/>
          <w:szCs w:val="24"/>
        </w:rPr>
        <w:t>т уплаты неустойки (штрафа, пеней</w:t>
      </w:r>
      <w:r w:rsidRPr="006F2B1A">
        <w:rPr>
          <w:sz w:val="24"/>
          <w:szCs w:val="24"/>
        </w:rPr>
        <w:t xml:space="preserve">), если докажет, что неисполнение или ненадлежащее исполнение обязательства, предусмотренного </w:t>
      </w:r>
      <w:r w:rsidR="004449F9">
        <w:rPr>
          <w:sz w:val="24"/>
          <w:szCs w:val="24"/>
        </w:rPr>
        <w:t>Контракт</w:t>
      </w:r>
      <w:r w:rsidRPr="006F2B1A">
        <w:rPr>
          <w:sz w:val="24"/>
          <w:szCs w:val="24"/>
        </w:rPr>
        <w:t>ом, произошло вследствие непреодолимой силы или по вине Заказчика.</w:t>
      </w:r>
    </w:p>
    <w:p w14:paraId="5BD71DE9" w14:textId="77777777" w:rsidR="00680E80" w:rsidRDefault="00680E80" w:rsidP="00680E80">
      <w:pPr>
        <w:tabs>
          <w:tab w:val="left" w:pos="0"/>
        </w:tabs>
        <w:ind w:firstLine="841"/>
        <w:contextualSpacing/>
        <w:jc w:val="center"/>
        <w:rPr>
          <w:b/>
          <w:sz w:val="24"/>
          <w:szCs w:val="24"/>
        </w:rPr>
      </w:pPr>
    </w:p>
    <w:p w14:paraId="66A360AA" w14:textId="77777777" w:rsidR="00680E80" w:rsidRPr="00DB2476" w:rsidRDefault="00680E80" w:rsidP="00680E80">
      <w:pPr>
        <w:spacing w:before="120" w:after="120"/>
        <w:ind w:left="720" w:right="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DB2476">
        <w:rPr>
          <w:b/>
          <w:sz w:val="24"/>
          <w:szCs w:val="24"/>
        </w:rPr>
        <w:t>Гарантийный срок.</w:t>
      </w:r>
    </w:p>
    <w:p w14:paraId="656AD2EE" w14:textId="4F88D743" w:rsidR="00680E80" w:rsidRPr="00674E35" w:rsidRDefault="00322896" w:rsidP="00206752">
      <w:pPr>
        <w:pStyle w:val="af1"/>
        <w:numPr>
          <w:ilvl w:val="1"/>
          <w:numId w:val="26"/>
        </w:numPr>
        <w:spacing w:before="120" w:after="120"/>
        <w:ind w:left="0" w:right="57" w:firstLine="0"/>
        <w:jc w:val="both"/>
        <w:rPr>
          <w:sz w:val="24"/>
          <w:szCs w:val="24"/>
        </w:rPr>
      </w:pPr>
      <w:r w:rsidRPr="00674E35">
        <w:rPr>
          <w:sz w:val="24"/>
          <w:szCs w:val="24"/>
        </w:rPr>
        <w:t xml:space="preserve">Гарантийный срок, в течение которого Заказчиком могут быть предъявлены </w:t>
      </w:r>
      <w:r w:rsidR="00680E80" w:rsidRPr="00674E35">
        <w:rPr>
          <w:sz w:val="24"/>
          <w:szCs w:val="24"/>
        </w:rPr>
        <w:t>Претензии по качеству и объёму выполненных работ</w:t>
      </w:r>
      <w:r w:rsidRPr="00674E35">
        <w:rPr>
          <w:sz w:val="24"/>
          <w:szCs w:val="24"/>
        </w:rPr>
        <w:t>, составляют</w:t>
      </w:r>
      <w:r w:rsidR="00680E80" w:rsidRPr="00674E35">
        <w:rPr>
          <w:sz w:val="24"/>
          <w:szCs w:val="24"/>
        </w:rPr>
        <w:t xml:space="preserve"> – в течение </w:t>
      </w:r>
      <w:r w:rsidRPr="00674E35">
        <w:rPr>
          <w:sz w:val="24"/>
          <w:szCs w:val="24"/>
        </w:rPr>
        <w:t>1 (</w:t>
      </w:r>
      <w:r w:rsidR="00680E80" w:rsidRPr="00674E35">
        <w:rPr>
          <w:sz w:val="24"/>
          <w:szCs w:val="24"/>
        </w:rPr>
        <w:t>одного</w:t>
      </w:r>
      <w:r w:rsidRPr="00674E35">
        <w:rPr>
          <w:sz w:val="24"/>
          <w:szCs w:val="24"/>
        </w:rPr>
        <w:t>)</w:t>
      </w:r>
      <w:r w:rsidR="00680E80" w:rsidRPr="00674E35">
        <w:rPr>
          <w:sz w:val="24"/>
          <w:szCs w:val="24"/>
        </w:rPr>
        <w:t xml:space="preserve"> года со дня принятия результатов выполненных работ (уведомления о готовности ТС), за исключением работ и запасных частей, подверженных естественному износу, к которым дополнительно применяется требование по пробегу. </w:t>
      </w:r>
    </w:p>
    <w:p w14:paraId="4E2AD365" w14:textId="77777777" w:rsidR="00680E80" w:rsidRPr="00DB2476" w:rsidRDefault="00680E80" w:rsidP="00680E80">
      <w:pPr>
        <w:pStyle w:val="af1"/>
        <w:numPr>
          <w:ilvl w:val="1"/>
          <w:numId w:val="26"/>
        </w:numPr>
        <w:spacing w:before="120" w:after="120"/>
        <w:ind w:left="0" w:right="57" w:firstLine="0"/>
        <w:jc w:val="both"/>
        <w:rPr>
          <w:sz w:val="24"/>
          <w:szCs w:val="24"/>
        </w:rPr>
      </w:pPr>
      <w:r w:rsidRPr="00DB2476">
        <w:rPr>
          <w:sz w:val="24"/>
          <w:szCs w:val="24"/>
        </w:rPr>
        <w:t>Гарантия на материалы, предоставленные Заказчиком, не распространяется.</w:t>
      </w:r>
    </w:p>
    <w:p w14:paraId="5BFCA8D9" w14:textId="77777777" w:rsidR="00680E80" w:rsidRPr="00DB2476" w:rsidRDefault="00322896" w:rsidP="00680E80">
      <w:pPr>
        <w:pStyle w:val="af1"/>
        <w:numPr>
          <w:ilvl w:val="1"/>
          <w:numId w:val="26"/>
        </w:numPr>
        <w:ind w:left="0" w:right="55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Претензии не подлежат удовлетворению</w:t>
      </w:r>
      <w:r w:rsidR="00680E80" w:rsidRPr="00DB2476">
        <w:rPr>
          <w:sz w:val="24"/>
          <w:szCs w:val="24"/>
        </w:rPr>
        <w:t xml:space="preserve"> при нарушении </w:t>
      </w:r>
      <w:r>
        <w:rPr>
          <w:sz w:val="24"/>
          <w:szCs w:val="24"/>
        </w:rPr>
        <w:t>условий эксплуатации автомобиля</w:t>
      </w:r>
      <w:r w:rsidR="00680E80" w:rsidRPr="00DB2476">
        <w:rPr>
          <w:sz w:val="24"/>
          <w:szCs w:val="24"/>
        </w:rPr>
        <w:t xml:space="preserve"> либо в результате вмешательства третьих лиц. </w:t>
      </w:r>
    </w:p>
    <w:p w14:paraId="06E680E6" w14:textId="77777777" w:rsidR="00DD48EB" w:rsidRPr="00DB2476" w:rsidRDefault="00DD48EB" w:rsidP="00412998">
      <w:pPr>
        <w:spacing w:before="120" w:after="120"/>
        <w:ind w:right="57"/>
        <w:jc w:val="both"/>
        <w:rPr>
          <w:sz w:val="24"/>
          <w:szCs w:val="24"/>
        </w:rPr>
      </w:pPr>
    </w:p>
    <w:p w14:paraId="53EBB8E4" w14:textId="77777777" w:rsidR="00A72C85" w:rsidRPr="00DB2476" w:rsidRDefault="00DD48EB" w:rsidP="00680E80">
      <w:pPr>
        <w:numPr>
          <w:ilvl w:val="0"/>
          <w:numId w:val="26"/>
        </w:numPr>
        <w:spacing w:before="120" w:after="120"/>
        <w:ind w:left="244" w:right="57" w:hanging="357"/>
        <w:jc w:val="center"/>
        <w:rPr>
          <w:sz w:val="24"/>
          <w:szCs w:val="24"/>
        </w:rPr>
      </w:pPr>
      <w:r w:rsidRPr="00DB2476">
        <w:rPr>
          <w:b/>
          <w:sz w:val="24"/>
          <w:szCs w:val="24"/>
        </w:rPr>
        <w:t>Прочие условия</w:t>
      </w:r>
      <w:r w:rsidRPr="00DB2476">
        <w:rPr>
          <w:sz w:val="24"/>
          <w:szCs w:val="24"/>
        </w:rPr>
        <w:t>.</w:t>
      </w:r>
    </w:p>
    <w:p w14:paraId="1520EBA8" w14:textId="52449EBD" w:rsidR="00A72C85" w:rsidRPr="00B43BD4" w:rsidRDefault="00DD48EB" w:rsidP="00680E80">
      <w:pPr>
        <w:pStyle w:val="af1"/>
        <w:numPr>
          <w:ilvl w:val="1"/>
          <w:numId w:val="26"/>
        </w:numPr>
        <w:spacing w:before="120" w:after="120"/>
        <w:ind w:left="0" w:right="57" w:firstLine="0"/>
        <w:jc w:val="both"/>
        <w:rPr>
          <w:sz w:val="24"/>
          <w:szCs w:val="24"/>
        </w:rPr>
      </w:pPr>
      <w:r w:rsidRPr="00B43BD4">
        <w:rPr>
          <w:sz w:val="24"/>
          <w:szCs w:val="24"/>
        </w:rPr>
        <w:t xml:space="preserve">Настоящий </w:t>
      </w:r>
      <w:r w:rsidR="004449F9">
        <w:rPr>
          <w:sz w:val="24"/>
          <w:szCs w:val="24"/>
        </w:rPr>
        <w:t>Контракт</w:t>
      </w:r>
      <w:r w:rsidRPr="00B43BD4">
        <w:rPr>
          <w:sz w:val="24"/>
          <w:szCs w:val="24"/>
        </w:rPr>
        <w:t xml:space="preserve"> вступает в силу с момента его подписани</w:t>
      </w:r>
      <w:r w:rsidR="00731AD9" w:rsidRPr="00B43BD4">
        <w:rPr>
          <w:sz w:val="24"/>
          <w:szCs w:val="24"/>
        </w:rPr>
        <w:t xml:space="preserve">я обеими Сторонами и </w:t>
      </w:r>
      <w:r w:rsidR="00731AD9" w:rsidRPr="000C6227">
        <w:rPr>
          <w:sz w:val="24"/>
          <w:szCs w:val="24"/>
        </w:rPr>
        <w:t xml:space="preserve">действует </w:t>
      </w:r>
      <w:r w:rsidR="00322896">
        <w:rPr>
          <w:sz w:val="24"/>
          <w:szCs w:val="24"/>
        </w:rPr>
        <w:t>п</w:t>
      </w:r>
      <w:r w:rsidR="00731AD9" w:rsidRPr="000C6227">
        <w:rPr>
          <w:sz w:val="24"/>
          <w:szCs w:val="24"/>
        </w:rPr>
        <w:t xml:space="preserve">о 31 декабря </w:t>
      </w:r>
      <w:r w:rsidR="00E76C91">
        <w:rPr>
          <w:sz w:val="24"/>
          <w:szCs w:val="24"/>
        </w:rPr>
        <w:t>2025</w:t>
      </w:r>
      <w:r w:rsidR="00731AD9" w:rsidRPr="000C6227">
        <w:rPr>
          <w:sz w:val="24"/>
          <w:szCs w:val="24"/>
        </w:rPr>
        <w:t xml:space="preserve"> года</w:t>
      </w:r>
      <w:r w:rsidR="00322896">
        <w:rPr>
          <w:sz w:val="24"/>
          <w:szCs w:val="24"/>
        </w:rPr>
        <w:t xml:space="preserve"> включительно</w:t>
      </w:r>
      <w:r w:rsidR="00526379">
        <w:rPr>
          <w:sz w:val="24"/>
          <w:szCs w:val="24"/>
        </w:rPr>
        <w:t>,</w:t>
      </w:r>
      <w:r w:rsidR="000728E4">
        <w:rPr>
          <w:sz w:val="24"/>
          <w:szCs w:val="24"/>
        </w:rPr>
        <w:t xml:space="preserve"> </w:t>
      </w:r>
      <w:r w:rsidR="0084641D">
        <w:rPr>
          <w:sz w:val="24"/>
          <w:szCs w:val="24"/>
        </w:rPr>
        <w:t>а в части исполнения сторонами обязательств-до полного их исполнения.</w:t>
      </w:r>
    </w:p>
    <w:p w14:paraId="5123C844" w14:textId="7208271A" w:rsidR="00D56833" w:rsidRDefault="00D56833" w:rsidP="00680E80">
      <w:pPr>
        <w:pStyle w:val="af1"/>
        <w:numPr>
          <w:ilvl w:val="1"/>
          <w:numId w:val="26"/>
        </w:numPr>
        <w:autoSpaceDN w:val="0"/>
        <w:adjustRightInd w:val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Настоящий </w:t>
      </w:r>
      <w:r w:rsidR="004449F9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 расторгается на основании:</w:t>
      </w:r>
    </w:p>
    <w:p w14:paraId="64C6CB7E" w14:textId="77777777" w:rsidR="00D56833" w:rsidRDefault="00D56833" w:rsidP="00D56833">
      <w:pPr>
        <w:autoSpaceDN w:val="0"/>
        <w:adjustRightInd w:val="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письменного соглашения Сторон;</w:t>
      </w:r>
    </w:p>
    <w:p w14:paraId="3979851A" w14:textId="77777777" w:rsidR="00D56833" w:rsidRDefault="00D56833" w:rsidP="00D56833">
      <w:pPr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- вынесенного в установленном порядке решения судебного органа;</w:t>
      </w:r>
    </w:p>
    <w:p w14:paraId="05F4189B" w14:textId="1841FB84" w:rsidR="00D56833" w:rsidRDefault="00D56833" w:rsidP="00D56833">
      <w:pPr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в иных случаях, предусмотренных настоящим </w:t>
      </w:r>
      <w:r w:rsidR="004449F9">
        <w:rPr>
          <w:sz w:val="24"/>
          <w:szCs w:val="24"/>
        </w:rPr>
        <w:t>Контракт</w:t>
      </w:r>
      <w:r>
        <w:rPr>
          <w:sz w:val="24"/>
          <w:szCs w:val="24"/>
        </w:rPr>
        <w:t>ом и действующим законодательством.</w:t>
      </w:r>
    </w:p>
    <w:p w14:paraId="0060A3D7" w14:textId="30E26D1D" w:rsidR="00D56833" w:rsidRDefault="00D56833" w:rsidP="00D56833">
      <w:pPr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 Заказчик вправе в одностороннем порядке отказаться от исполнения </w:t>
      </w:r>
      <w:r w:rsidR="004449F9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а в соответствии с пунктом 2 статьи 407 ГК РФ и ст. 450.1 ГК РФ и потребовать возмещения фактически понесённого ущерба в случае следующих существенных нарушений Исполнителем условий настоящего </w:t>
      </w:r>
      <w:r w:rsidR="004449F9">
        <w:rPr>
          <w:sz w:val="24"/>
          <w:szCs w:val="24"/>
        </w:rPr>
        <w:t>Контракт</w:t>
      </w:r>
      <w:r>
        <w:rPr>
          <w:sz w:val="24"/>
          <w:szCs w:val="24"/>
        </w:rPr>
        <w:t>а:</w:t>
      </w:r>
    </w:p>
    <w:p w14:paraId="167A250F" w14:textId="77777777" w:rsidR="00D56833" w:rsidRDefault="00D56833" w:rsidP="00D56833">
      <w:pPr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в случае нарушения сроков </w:t>
      </w:r>
      <w:r w:rsidR="003F3329">
        <w:rPr>
          <w:sz w:val="24"/>
          <w:szCs w:val="24"/>
        </w:rPr>
        <w:t>оказания услуг</w:t>
      </w:r>
      <w:r>
        <w:rPr>
          <w:sz w:val="24"/>
          <w:szCs w:val="24"/>
        </w:rPr>
        <w:t xml:space="preserve"> более чем на 10 (десять) календарных дней;</w:t>
      </w:r>
    </w:p>
    <w:p w14:paraId="66EC5B88" w14:textId="77777777" w:rsidR="00D56833" w:rsidRPr="00D56833" w:rsidRDefault="00D56833" w:rsidP="00D56833">
      <w:pPr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в случае </w:t>
      </w:r>
      <w:r w:rsidR="003F3329">
        <w:rPr>
          <w:sz w:val="24"/>
          <w:szCs w:val="24"/>
        </w:rPr>
        <w:t>оказания услуг</w:t>
      </w:r>
      <w:r>
        <w:rPr>
          <w:sz w:val="24"/>
          <w:szCs w:val="24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148069A0" w14:textId="61F1CA68" w:rsidR="006C228F" w:rsidRDefault="00D56833" w:rsidP="006C228F">
      <w:pPr>
        <w:autoSpaceDN w:val="0"/>
        <w:adjustRightInd w:val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7.5.  </w:t>
      </w:r>
      <w:r w:rsidR="00731AD9" w:rsidRPr="00D56833">
        <w:rPr>
          <w:spacing w:val="-1"/>
          <w:sz w:val="24"/>
          <w:szCs w:val="24"/>
        </w:rPr>
        <w:t xml:space="preserve">Любая из Сторон освобождается от ответственности за неисполнение или ненадлежащее </w:t>
      </w:r>
      <w:r w:rsidR="00731AD9" w:rsidRPr="00D56833">
        <w:rPr>
          <w:sz w:val="24"/>
          <w:szCs w:val="24"/>
        </w:rPr>
        <w:t xml:space="preserve">исполнение своих обязанностей по настоящему </w:t>
      </w:r>
      <w:r w:rsidR="004449F9">
        <w:rPr>
          <w:sz w:val="24"/>
          <w:szCs w:val="24"/>
        </w:rPr>
        <w:t>Контракт</w:t>
      </w:r>
      <w:r w:rsidR="00731AD9" w:rsidRPr="00D56833">
        <w:rPr>
          <w:sz w:val="24"/>
          <w:szCs w:val="24"/>
        </w:rPr>
        <w:t xml:space="preserve">у в случае действия обстоятельств непреодолимой силы. </w:t>
      </w:r>
      <w:r w:rsidR="00731AD9" w:rsidRPr="00D56833">
        <w:rPr>
          <w:spacing w:val="-1"/>
          <w:sz w:val="24"/>
          <w:szCs w:val="24"/>
        </w:rPr>
        <w:t xml:space="preserve">Под обстоятельствами непреодолимой силы для целей настоящего </w:t>
      </w:r>
      <w:r w:rsidR="004449F9">
        <w:rPr>
          <w:spacing w:val="-1"/>
          <w:sz w:val="24"/>
          <w:szCs w:val="24"/>
        </w:rPr>
        <w:t>Контракт</w:t>
      </w:r>
      <w:r w:rsidR="00731AD9" w:rsidRPr="00D56833">
        <w:rPr>
          <w:spacing w:val="-1"/>
          <w:sz w:val="24"/>
          <w:szCs w:val="24"/>
        </w:rPr>
        <w:t xml:space="preserve">а понимаются </w:t>
      </w:r>
      <w:r w:rsidR="00731AD9" w:rsidRPr="00D56833">
        <w:rPr>
          <w:spacing w:val="-2"/>
          <w:sz w:val="24"/>
          <w:szCs w:val="24"/>
        </w:rPr>
        <w:t xml:space="preserve">обстоятельства, имеющие исключающие </w:t>
      </w:r>
      <w:r w:rsidR="00731AD9" w:rsidRPr="00D56833">
        <w:rPr>
          <w:sz w:val="24"/>
          <w:szCs w:val="24"/>
        </w:rPr>
        <w:t xml:space="preserve">или объективно препятствующие исполнению настоящего </w:t>
      </w:r>
      <w:r w:rsidR="004449F9">
        <w:rPr>
          <w:sz w:val="24"/>
          <w:szCs w:val="24"/>
        </w:rPr>
        <w:t>Контракт</w:t>
      </w:r>
      <w:r w:rsidR="00731AD9" w:rsidRPr="00D56833">
        <w:rPr>
          <w:sz w:val="24"/>
          <w:szCs w:val="24"/>
        </w:rPr>
        <w:t>а, наступление которых Стороны не могли предвидеть и предотвратить разумными мерами (</w:t>
      </w:r>
      <w:r w:rsidR="00731AD9" w:rsidRPr="00D56833">
        <w:rPr>
          <w:iCs/>
          <w:sz w:val="24"/>
          <w:szCs w:val="24"/>
        </w:rPr>
        <w:t>запретные действия властей, гражданские волнения, эпидемии, блокада, землетрясения, наводнения, пожары или другие стихийные бедствия</w:t>
      </w:r>
      <w:r w:rsidR="00731AD9" w:rsidRPr="00D56833">
        <w:rPr>
          <w:sz w:val="24"/>
          <w:szCs w:val="24"/>
        </w:rPr>
        <w:t>)</w:t>
      </w:r>
    </w:p>
    <w:p w14:paraId="1D60D66D" w14:textId="73883929" w:rsidR="006C228F" w:rsidRDefault="00D56833" w:rsidP="006C228F">
      <w:pPr>
        <w:autoSpaceDN w:val="0"/>
        <w:adjustRightInd w:val="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7.6. </w:t>
      </w:r>
      <w:r w:rsidR="00DD48EB" w:rsidRPr="00D56833">
        <w:rPr>
          <w:spacing w:val="-2"/>
          <w:sz w:val="24"/>
          <w:szCs w:val="24"/>
        </w:rPr>
        <w:t xml:space="preserve">Все изменения и дополнения к настоящему </w:t>
      </w:r>
      <w:r w:rsidR="004449F9">
        <w:rPr>
          <w:spacing w:val="-2"/>
          <w:sz w:val="24"/>
          <w:szCs w:val="24"/>
        </w:rPr>
        <w:t>Контракт</w:t>
      </w:r>
      <w:r w:rsidR="00DD48EB" w:rsidRPr="00D56833">
        <w:rPr>
          <w:spacing w:val="-2"/>
          <w:sz w:val="24"/>
          <w:szCs w:val="24"/>
        </w:rPr>
        <w:t xml:space="preserve">у оформляются дополнительными соглашениями, подписываются обеими </w:t>
      </w:r>
      <w:r w:rsidR="00DD48EB" w:rsidRPr="00D56833">
        <w:rPr>
          <w:sz w:val="24"/>
          <w:szCs w:val="24"/>
        </w:rPr>
        <w:t xml:space="preserve">Сторонами, и являются неотъемлемой частью </w:t>
      </w:r>
      <w:r w:rsidR="004449F9">
        <w:rPr>
          <w:sz w:val="24"/>
          <w:szCs w:val="24"/>
        </w:rPr>
        <w:t>Контракт</w:t>
      </w:r>
      <w:r w:rsidR="00DD48EB" w:rsidRPr="00D56833">
        <w:rPr>
          <w:sz w:val="24"/>
          <w:szCs w:val="24"/>
        </w:rPr>
        <w:t>а.</w:t>
      </w:r>
    </w:p>
    <w:p w14:paraId="270EC906" w14:textId="5EE4EC28" w:rsidR="006C228F" w:rsidRDefault="00D56833" w:rsidP="006C228F">
      <w:pPr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7.7. </w:t>
      </w:r>
      <w:r w:rsidR="00526379" w:rsidRPr="00526379">
        <w:rPr>
          <w:sz w:val="24"/>
          <w:szCs w:val="24"/>
        </w:rPr>
        <w:t xml:space="preserve">Настоящий </w:t>
      </w:r>
      <w:r w:rsidR="004449F9">
        <w:rPr>
          <w:sz w:val="24"/>
          <w:szCs w:val="24"/>
        </w:rPr>
        <w:t>Контракт</w:t>
      </w:r>
      <w:r w:rsidR="00526379" w:rsidRPr="00526379">
        <w:rPr>
          <w:sz w:val="24"/>
          <w:szCs w:val="24"/>
        </w:rPr>
        <w:t xml:space="preserve"> может быть заключен в электронной форме и подписан ЭЦП в соответствии с законодательством Российской Федерации. После заключения </w:t>
      </w:r>
      <w:r w:rsidR="004449F9">
        <w:rPr>
          <w:sz w:val="24"/>
          <w:szCs w:val="24"/>
        </w:rPr>
        <w:t>Контракт</w:t>
      </w:r>
      <w:r w:rsidR="00526379" w:rsidRPr="00526379">
        <w:rPr>
          <w:sz w:val="24"/>
          <w:szCs w:val="24"/>
        </w:rPr>
        <w:t xml:space="preserve">а Стороны вправе изготовить и подписать копии </w:t>
      </w:r>
      <w:r w:rsidR="004449F9">
        <w:rPr>
          <w:sz w:val="24"/>
          <w:szCs w:val="24"/>
        </w:rPr>
        <w:t>Контракт</w:t>
      </w:r>
      <w:r w:rsidR="00526379" w:rsidRPr="00526379">
        <w:rPr>
          <w:sz w:val="24"/>
          <w:szCs w:val="24"/>
        </w:rPr>
        <w:t>а в письменной форме на бумажно</w:t>
      </w:r>
      <w:r w:rsidR="00526379">
        <w:rPr>
          <w:sz w:val="24"/>
          <w:szCs w:val="24"/>
        </w:rPr>
        <w:t>м носителе для каждой из сторон</w:t>
      </w:r>
      <w:r w:rsidR="00DD48EB" w:rsidRPr="00D56833">
        <w:rPr>
          <w:sz w:val="24"/>
          <w:szCs w:val="24"/>
        </w:rPr>
        <w:t>.</w:t>
      </w:r>
    </w:p>
    <w:p w14:paraId="7D42B235" w14:textId="5907A3A0" w:rsidR="000728E4" w:rsidRDefault="00D56833" w:rsidP="000728E4">
      <w:pPr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7.8. </w:t>
      </w:r>
      <w:r w:rsidR="00DD48EB" w:rsidRPr="00D56833">
        <w:rPr>
          <w:sz w:val="24"/>
          <w:szCs w:val="24"/>
        </w:rPr>
        <w:t xml:space="preserve">Все споры, возникающие между Сторонами, в ходе выполнения настоящего </w:t>
      </w:r>
      <w:r w:rsidR="004449F9">
        <w:rPr>
          <w:sz w:val="24"/>
          <w:szCs w:val="24"/>
        </w:rPr>
        <w:t>Контракт</w:t>
      </w:r>
      <w:r w:rsidR="00DD48EB" w:rsidRPr="00D56833">
        <w:rPr>
          <w:sz w:val="24"/>
          <w:szCs w:val="24"/>
        </w:rPr>
        <w:t>а будут решаться путем переговоров. В случае не дост</w:t>
      </w:r>
      <w:r w:rsidR="004A2912" w:rsidRPr="00D56833">
        <w:rPr>
          <w:sz w:val="24"/>
          <w:szCs w:val="24"/>
        </w:rPr>
        <w:t>ижения согласия между Сторонами путём переговоров</w:t>
      </w:r>
      <w:r w:rsidR="008F7C6A">
        <w:rPr>
          <w:sz w:val="24"/>
          <w:szCs w:val="24"/>
        </w:rPr>
        <w:t xml:space="preserve"> </w:t>
      </w:r>
      <w:r w:rsidR="004A2912" w:rsidRPr="00D56833">
        <w:rPr>
          <w:sz w:val="24"/>
          <w:szCs w:val="24"/>
        </w:rPr>
        <w:t>споры подлежат передаче</w:t>
      </w:r>
      <w:r w:rsidR="00A72C85" w:rsidRPr="00D56833">
        <w:rPr>
          <w:sz w:val="24"/>
          <w:szCs w:val="24"/>
        </w:rPr>
        <w:t xml:space="preserve"> в</w:t>
      </w:r>
      <w:r w:rsidR="00DD48EB" w:rsidRPr="00D56833">
        <w:rPr>
          <w:sz w:val="24"/>
          <w:szCs w:val="24"/>
        </w:rPr>
        <w:t xml:space="preserve"> Арбитражны</w:t>
      </w:r>
      <w:r w:rsidR="00A72C85" w:rsidRPr="00D56833">
        <w:rPr>
          <w:sz w:val="24"/>
          <w:szCs w:val="24"/>
        </w:rPr>
        <w:t>й</w:t>
      </w:r>
      <w:r w:rsidR="00DD48EB" w:rsidRPr="00D56833">
        <w:rPr>
          <w:sz w:val="24"/>
          <w:szCs w:val="24"/>
        </w:rPr>
        <w:t xml:space="preserve"> суд Санкт-Пет</w:t>
      </w:r>
      <w:r w:rsidR="00210D6B" w:rsidRPr="00D56833">
        <w:rPr>
          <w:sz w:val="24"/>
          <w:szCs w:val="24"/>
        </w:rPr>
        <w:t>ербурга и Ленинградской области.</w:t>
      </w:r>
    </w:p>
    <w:p w14:paraId="62E664FC" w14:textId="31ED7242" w:rsidR="00674E35" w:rsidRDefault="00674E35" w:rsidP="000728E4">
      <w:pPr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7.9. </w:t>
      </w:r>
      <w:r w:rsidRPr="00674E35">
        <w:rPr>
          <w:sz w:val="24"/>
          <w:szCs w:val="24"/>
        </w:rPr>
        <w:t>При заключении настоящего Контракта Исполнитель подтверждает свое соответствие требованиям к участникам закупок, установленным частями 1 и 1.1 статьи 31 Федерального закона № 44-ФЗ.</w:t>
      </w:r>
    </w:p>
    <w:p w14:paraId="02BBA2F4" w14:textId="180C2274" w:rsidR="000728E4" w:rsidRPr="00007EA6" w:rsidRDefault="000728E4" w:rsidP="000728E4">
      <w:pPr>
        <w:rPr>
          <w:sz w:val="24"/>
          <w:szCs w:val="24"/>
        </w:rPr>
      </w:pPr>
      <w:r>
        <w:rPr>
          <w:sz w:val="24"/>
          <w:szCs w:val="24"/>
        </w:rPr>
        <w:t>7.</w:t>
      </w:r>
      <w:r w:rsidR="00674E35">
        <w:rPr>
          <w:sz w:val="24"/>
          <w:szCs w:val="24"/>
        </w:rPr>
        <w:t>10</w:t>
      </w:r>
      <w:r>
        <w:rPr>
          <w:sz w:val="24"/>
          <w:szCs w:val="24"/>
        </w:rPr>
        <w:t xml:space="preserve">. </w:t>
      </w:r>
      <w:r w:rsidRPr="00007EA6">
        <w:rPr>
          <w:sz w:val="24"/>
          <w:szCs w:val="24"/>
        </w:rPr>
        <w:t xml:space="preserve">К настоящему </w:t>
      </w:r>
      <w:r w:rsidR="004449F9">
        <w:rPr>
          <w:sz w:val="24"/>
          <w:szCs w:val="24"/>
        </w:rPr>
        <w:t>Контракт</w:t>
      </w:r>
      <w:r w:rsidRPr="00007EA6">
        <w:rPr>
          <w:sz w:val="24"/>
          <w:szCs w:val="24"/>
        </w:rPr>
        <w:t>у прилагаются и являются его неотъемлемой частью:</w:t>
      </w:r>
    </w:p>
    <w:p w14:paraId="73671C51" w14:textId="3BCD2E0A" w:rsidR="000728E4" w:rsidRDefault="000728E4" w:rsidP="000728E4">
      <w:pPr>
        <w:rPr>
          <w:sz w:val="24"/>
          <w:szCs w:val="24"/>
        </w:rPr>
      </w:pPr>
      <w:r w:rsidRPr="00007EA6">
        <w:rPr>
          <w:sz w:val="24"/>
          <w:szCs w:val="24"/>
        </w:rPr>
        <w:t xml:space="preserve">         - </w:t>
      </w:r>
      <w:r w:rsidR="00171831">
        <w:rPr>
          <w:sz w:val="24"/>
          <w:szCs w:val="24"/>
        </w:rPr>
        <w:t>Спецификация</w:t>
      </w:r>
      <w:r w:rsidRPr="00007EA6">
        <w:rPr>
          <w:sz w:val="24"/>
          <w:szCs w:val="24"/>
        </w:rPr>
        <w:t xml:space="preserve"> (Приложение № 1)</w:t>
      </w:r>
      <w:r>
        <w:rPr>
          <w:sz w:val="24"/>
          <w:szCs w:val="24"/>
        </w:rPr>
        <w:t>.</w:t>
      </w:r>
    </w:p>
    <w:p w14:paraId="55B639AD" w14:textId="77777777" w:rsidR="000728E4" w:rsidRDefault="000728E4" w:rsidP="000728E4">
      <w:pPr>
        <w:autoSpaceDN w:val="0"/>
        <w:adjustRightInd w:val="0"/>
        <w:jc w:val="both"/>
        <w:rPr>
          <w:sz w:val="24"/>
          <w:szCs w:val="24"/>
        </w:rPr>
      </w:pPr>
    </w:p>
    <w:p w14:paraId="4ACF8221" w14:textId="77777777" w:rsidR="00DD48EB" w:rsidRPr="000728E4" w:rsidRDefault="00DD48EB" w:rsidP="000728E4">
      <w:pPr>
        <w:pStyle w:val="af1"/>
        <w:numPr>
          <w:ilvl w:val="0"/>
          <w:numId w:val="26"/>
        </w:numPr>
        <w:autoSpaceDN w:val="0"/>
        <w:adjustRightInd w:val="0"/>
        <w:jc w:val="center"/>
        <w:rPr>
          <w:b/>
          <w:spacing w:val="-2"/>
          <w:sz w:val="24"/>
          <w:szCs w:val="24"/>
        </w:rPr>
      </w:pPr>
      <w:r w:rsidRPr="000728E4">
        <w:rPr>
          <w:b/>
          <w:spacing w:val="-2"/>
          <w:sz w:val="24"/>
          <w:szCs w:val="24"/>
        </w:rPr>
        <w:t>Реквизиты и подписи сторон.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36"/>
        <w:gridCol w:w="4991"/>
      </w:tblGrid>
      <w:tr w:rsidR="00C35521" w:rsidRPr="00DB2476" w14:paraId="15B7B40A" w14:textId="77777777" w:rsidTr="00AA2861">
        <w:trPr>
          <w:trHeight w:val="444"/>
        </w:trPr>
        <w:tc>
          <w:tcPr>
            <w:tcW w:w="4936" w:type="dxa"/>
          </w:tcPr>
          <w:p w14:paraId="15C0157D" w14:textId="77777777" w:rsidR="003F72EE" w:rsidRDefault="003F72EE" w:rsidP="00351877">
            <w:pPr>
              <w:snapToGrid w:val="0"/>
              <w:ind w:right="5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  <w:r w:rsidR="00C35521" w:rsidRPr="00DB2476">
              <w:rPr>
                <w:b/>
                <w:sz w:val="24"/>
                <w:szCs w:val="24"/>
              </w:rPr>
              <w:t>:</w:t>
            </w:r>
          </w:p>
          <w:p w14:paraId="05052CAA" w14:textId="77777777" w:rsidR="003F72EE" w:rsidRDefault="003F72EE" w:rsidP="003F72EE">
            <w:pPr>
              <w:rPr>
                <w:sz w:val="24"/>
                <w:szCs w:val="24"/>
              </w:rPr>
            </w:pPr>
          </w:p>
          <w:p w14:paraId="328F177A" w14:textId="77777777" w:rsidR="003F72EE" w:rsidRPr="00B50C38" w:rsidRDefault="003F72EE" w:rsidP="003F72EE">
            <w:pPr>
              <w:snapToGrid w:val="0"/>
              <w:spacing w:line="200" w:lineRule="atLeast"/>
              <w:rPr>
                <w:rFonts w:cs="Courier New"/>
                <w:b/>
                <w:bCs/>
                <w:sz w:val="24"/>
                <w:szCs w:val="24"/>
              </w:rPr>
            </w:pPr>
            <w:r w:rsidRPr="00B50C38">
              <w:rPr>
                <w:rFonts w:cs="Courier New"/>
                <w:b/>
                <w:bCs/>
              </w:rPr>
              <w:t xml:space="preserve">Государственное казенное учреждение </w:t>
            </w:r>
            <w:r w:rsidRPr="00B50C38">
              <w:rPr>
                <w:rFonts w:cs="Courier New"/>
                <w:b/>
                <w:bCs/>
                <w:sz w:val="24"/>
                <w:szCs w:val="24"/>
              </w:rPr>
              <w:t xml:space="preserve">Ленинградской области «Управление долевого строительства Ленинградской области» </w:t>
            </w:r>
          </w:p>
          <w:p w14:paraId="3684731F" w14:textId="77777777" w:rsidR="003F72EE" w:rsidRPr="00B50C38" w:rsidRDefault="003F72EE" w:rsidP="003F72EE">
            <w:pPr>
              <w:snapToGrid w:val="0"/>
              <w:spacing w:line="200" w:lineRule="atLeast"/>
              <w:rPr>
                <w:rFonts w:cs="Courier New"/>
                <w:b/>
                <w:bCs/>
                <w:sz w:val="24"/>
                <w:szCs w:val="24"/>
              </w:rPr>
            </w:pPr>
            <w:r w:rsidRPr="00B50C38">
              <w:rPr>
                <w:rFonts w:cs="Courier New"/>
                <w:b/>
                <w:bCs/>
                <w:sz w:val="24"/>
                <w:szCs w:val="24"/>
              </w:rPr>
              <w:t>(ГКУЛО «УДС ЛО»)</w:t>
            </w:r>
          </w:p>
          <w:p w14:paraId="1E0F5362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t>Юр. Адрес: 194044, город Санкт-Петербург, Беловодский пер, д. 6 литера А, помещ. 6-н</w:t>
            </w:r>
          </w:p>
          <w:p w14:paraId="4CFEA906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t>ИНН 7816680138 КПП 780201001</w:t>
            </w:r>
          </w:p>
          <w:p w14:paraId="60A71D86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t>ОГРН 1187847239910</w:t>
            </w:r>
          </w:p>
          <w:p w14:paraId="06248F6D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t>Счет для совершения платежей: 02 341 981 004</w:t>
            </w:r>
          </w:p>
          <w:p w14:paraId="439EF1BC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t>БИК: 044030098</w:t>
            </w:r>
          </w:p>
          <w:p w14:paraId="43AC886C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t xml:space="preserve">Банк: ОКЦ № 1 СЕВЕРО-ЗАПАДНОЕ ГУ БАНКА РОССИИ//УФК по Ленинградской области </w:t>
            </w:r>
            <w:proofErr w:type="spellStart"/>
            <w:r w:rsidRPr="00B50C38">
              <w:rPr>
                <w:sz w:val="24"/>
                <w:szCs w:val="24"/>
              </w:rPr>
              <w:t>г.Санкт</w:t>
            </w:r>
            <w:proofErr w:type="spellEnd"/>
            <w:r w:rsidRPr="00B50C38">
              <w:rPr>
                <w:sz w:val="24"/>
                <w:szCs w:val="24"/>
              </w:rPr>
              <w:t>-Петербург</w:t>
            </w:r>
          </w:p>
          <w:p w14:paraId="4CFA69E1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t>ТОФК: Управление Федерального казначейства по Ленинградской области</w:t>
            </w:r>
          </w:p>
          <w:p w14:paraId="3DBCC3FD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lastRenderedPageBreak/>
              <w:t>УФК: Управление Федерального казначейства по Ленинградской области</w:t>
            </w:r>
          </w:p>
          <w:p w14:paraId="0DB7A64B" w14:textId="77777777" w:rsidR="00B50C38" w:rsidRPr="00B50C38" w:rsidRDefault="00B50C38" w:rsidP="00B50C38">
            <w:pPr>
              <w:widowControl/>
              <w:autoSpaceDE/>
              <w:ind w:right="112"/>
              <w:rPr>
                <w:sz w:val="24"/>
                <w:szCs w:val="24"/>
              </w:rPr>
            </w:pPr>
            <w:proofErr w:type="spellStart"/>
            <w:r w:rsidRPr="00B50C38">
              <w:rPr>
                <w:sz w:val="24"/>
                <w:szCs w:val="24"/>
              </w:rPr>
              <w:t>Корр.счет</w:t>
            </w:r>
            <w:proofErr w:type="spellEnd"/>
            <w:r w:rsidRPr="00B50C38">
              <w:rPr>
                <w:sz w:val="24"/>
                <w:szCs w:val="24"/>
              </w:rPr>
              <w:t>: 40102810745370000098</w:t>
            </w:r>
          </w:p>
          <w:p w14:paraId="66498256" w14:textId="4AB08E50" w:rsidR="00C35521" w:rsidRPr="003F72EE" w:rsidRDefault="00B50C38" w:rsidP="00B50C38">
            <w:pPr>
              <w:rPr>
                <w:sz w:val="24"/>
                <w:szCs w:val="24"/>
              </w:rPr>
            </w:pPr>
            <w:r w:rsidRPr="00B50C38">
              <w:rPr>
                <w:sz w:val="24"/>
                <w:szCs w:val="24"/>
              </w:rPr>
              <w:t>Счет УФК: 03221643410000004500</w:t>
            </w:r>
          </w:p>
        </w:tc>
        <w:tc>
          <w:tcPr>
            <w:tcW w:w="4991" w:type="dxa"/>
          </w:tcPr>
          <w:p w14:paraId="2D1A11AF" w14:textId="77777777" w:rsidR="00C35521" w:rsidRPr="00DB2476" w:rsidRDefault="003F72EE" w:rsidP="00351877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Исполнитель</w:t>
            </w:r>
            <w:r w:rsidR="00C35521" w:rsidRPr="00DB2476">
              <w:rPr>
                <w:b/>
                <w:sz w:val="24"/>
                <w:szCs w:val="24"/>
              </w:rPr>
              <w:t>:</w:t>
            </w:r>
          </w:p>
          <w:p w14:paraId="5C252463" w14:textId="77777777" w:rsidR="003F72EE" w:rsidRDefault="003F72EE" w:rsidP="003F72EE">
            <w:pPr>
              <w:tabs>
                <w:tab w:val="left" w:pos="0"/>
              </w:tabs>
              <w:rPr>
                <w:color w:val="000000"/>
                <w:sz w:val="24"/>
                <w:szCs w:val="24"/>
                <w:lang w:eastAsia="ru-RU"/>
              </w:rPr>
            </w:pPr>
          </w:p>
          <w:p w14:paraId="17F1E48D" w14:textId="77777777" w:rsidR="003F72EE" w:rsidRDefault="003F72EE" w:rsidP="003F72EE">
            <w:pPr>
              <w:tabs>
                <w:tab w:val="left" w:pos="0"/>
              </w:tabs>
              <w:rPr>
                <w:color w:val="000000"/>
                <w:sz w:val="24"/>
                <w:szCs w:val="24"/>
                <w:lang w:eastAsia="ru-RU"/>
              </w:rPr>
            </w:pPr>
            <w:r w:rsidRPr="001A3F72">
              <w:rPr>
                <w:color w:val="000000"/>
                <w:sz w:val="24"/>
                <w:szCs w:val="24"/>
                <w:lang w:eastAsia="ru-RU"/>
              </w:rPr>
              <w:t>ИНН КПП</w:t>
            </w:r>
          </w:p>
          <w:p w14:paraId="35D9AEFE" w14:textId="77777777" w:rsidR="003F72EE" w:rsidRPr="001A3F72" w:rsidRDefault="003F72EE" w:rsidP="003F72EE">
            <w:pPr>
              <w:tabs>
                <w:tab w:val="left" w:pos="0"/>
              </w:tabs>
              <w:rPr>
                <w:color w:val="000000"/>
                <w:sz w:val="24"/>
                <w:szCs w:val="24"/>
                <w:lang w:eastAsia="ru-RU"/>
              </w:rPr>
            </w:pPr>
            <w:r w:rsidRPr="007B6958">
              <w:rPr>
                <w:color w:val="000000"/>
                <w:sz w:val="24"/>
                <w:szCs w:val="24"/>
                <w:lang w:eastAsia="ru-RU"/>
              </w:rPr>
              <w:t>Банковские реквизиты</w:t>
            </w:r>
          </w:p>
          <w:p w14:paraId="7B1B21D5" w14:textId="77777777" w:rsidR="003F72EE" w:rsidRPr="001A3F72" w:rsidRDefault="003F72EE" w:rsidP="003F72EE">
            <w:pPr>
              <w:tabs>
                <w:tab w:val="left" w:pos="0"/>
              </w:tabs>
              <w:rPr>
                <w:color w:val="000000"/>
                <w:sz w:val="24"/>
                <w:szCs w:val="24"/>
                <w:lang w:eastAsia="ru-RU"/>
              </w:rPr>
            </w:pPr>
            <w:r w:rsidRPr="001A3F72">
              <w:rPr>
                <w:color w:val="000000"/>
                <w:sz w:val="24"/>
                <w:szCs w:val="24"/>
                <w:lang w:eastAsia="ru-RU"/>
              </w:rPr>
              <w:t xml:space="preserve">Адрес: </w:t>
            </w:r>
          </w:p>
          <w:p w14:paraId="5AEDE73B" w14:textId="77777777" w:rsidR="003F72EE" w:rsidRPr="001A3F72" w:rsidRDefault="003F72EE" w:rsidP="003F72EE">
            <w:pPr>
              <w:tabs>
                <w:tab w:val="left" w:pos="0"/>
              </w:tabs>
              <w:rPr>
                <w:color w:val="000000"/>
                <w:sz w:val="24"/>
                <w:szCs w:val="24"/>
                <w:lang w:eastAsia="ru-RU"/>
              </w:rPr>
            </w:pPr>
            <w:r w:rsidRPr="001A3F72">
              <w:rPr>
                <w:color w:val="000000"/>
                <w:sz w:val="24"/>
                <w:szCs w:val="24"/>
                <w:lang w:eastAsia="ru-RU"/>
              </w:rPr>
              <w:t xml:space="preserve">Тел: </w:t>
            </w:r>
          </w:p>
          <w:p w14:paraId="73CCB033" w14:textId="77777777" w:rsidR="003F72EE" w:rsidRPr="001A3F72" w:rsidRDefault="003F72EE" w:rsidP="003F72EE">
            <w:pPr>
              <w:tabs>
                <w:tab w:val="left" w:pos="0"/>
              </w:tabs>
              <w:rPr>
                <w:color w:val="000000"/>
                <w:sz w:val="24"/>
                <w:szCs w:val="24"/>
                <w:lang w:eastAsia="ru-RU"/>
              </w:rPr>
            </w:pPr>
            <w:r w:rsidRPr="001A3F72">
              <w:rPr>
                <w:color w:val="000000"/>
                <w:sz w:val="24"/>
                <w:szCs w:val="24"/>
                <w:lang w:eastAsia="ru-RU"/>
              </w:rPr>
              <w:t xml:space="preserve">ОГРН </w:t>
            </w:r>
          </w:p>
          <w:p w14:paraId="0E9098B4" w14:textId="77777777" w:rsidR="003F72EE" w:rsidRPr="001A3F72" w:rsidRDefault="003F72EE" w:rsidP="003F72EE">
            <w:pPr>
              <w:tabs>
                <w:tab w:val="left" w:pos="0"/>
              </w:tabs>
              <w:rPr>
                <w:color w:val="000000"/>
                <w:sz w:val="24"/>
                <w:szCs w:val="24"/>
                <w:lang w:eastAsia="ru-RU"/>
              </w:rPr>
            </w:pPr>
            <w:r w:rsidRPr="001A3F72">
              <w:rPr>
                <w:color w:val="000000"/>
                <w:sz w:val="24"/>
                <w:szCs w:val="24"/>
                <w:lang w:eastAsia="ru-RU"/>
              </w:rPr>
              <w:t xml:space="preserve">ОКПО  </w:t>
            </w:r>
          </w:p>
          <w:p w14:paraId="5C3EF4C0" w14:textId="77777777" w:rsidR="00C35521" w:rsidRDefault="003F72EE" w:rsidP="003F72EE">
            <w:pPr>
              <w:snapToGrid w:val="0"/>
              <w:rPr>
                <w:sz w:val="24"/>
                <w:szCs w:val="24"/>
              </w:rPr>
            </w:pPr>
            <w:r w:rsidRPr="007B6958">
              <w:rPr>
                <w:color w:val="000000"/>
                <w:sz w:val="24"/>
                <w:szCs w:val="24"/>
                <w:lang w:val="en-US" w:eastAsia="ru-RU"/>
              </w:rPr>
              <w:t>E</w:t>
            </w:r>
            <w:r w:rsidRPr="000728E4">
              <w:rPr>
                <w:color w:val="000000"/>
                <w:sz w:val="24"/>
                <w:szCs w:val="24"/>
                <w:lang w:eastAsia="ru-RU"/>
              </w:rPr>
              <w:t>-</w:t>
            </w:r>
            <w:r w:rsidRPr="007B6958">
              <w:rPr>
                <w:color w:val="000000"/>
                <w:sz w:val="24"/>
                <w:szCs w:val="24"/>
                <w:lang w:val="en-US" w:eastAsia="ru-RU"/>
              </w:rPr>
              <w:t>mail</w:t>
            </w:r>
            <w:r w:rsidRPr="000728E4">
              <w:rPr>
                <w:color w:val="000000"/>
                <w:sz w:val="24"/>
                <w:szCs w:val="24"/>
                <w:lang w:eastAsia="ru-RU"/>
              </w:rPr>
              <w:t>:</w:t>
            </w:r>
          </w:p>
          <w:p w14:paraId="76404EE6" w14:textId="77777777" w:rsidR="003F72EE" w:rsidRDefault="003F72EE" w:rsidP="00136DDE">
            <w:pPr>
              <w:snapToGrid w:val="0"/>
              <w:ind w:firstLine="720"/>
              <w:rPr>
                <w:sz w:val="24"/>
                <w:szCs w:val="24"/>
              </w:rPr>
            </w:pPr>
          </w:p>
          <w:p w14:paraId="1C1FD600" w14:textId="77777777" w:rsidR="003F72EE" w:rsidRDefault="003F72EE" w:rsidP="00136DDE">
            <w:pPr>
              <w:snapToGrid w:val="0"/>
              <w:ind w:firstLine="720"/>
              <w:rPr>
                <w:sz w:val="24"/>
                <w:szCs w:val="24"/>
              </w:rPr>
            </w:pPr>
          </w:p>
          <w:p w14:paraId="0C618F00" w14:textId="77777777" w:rsidR="003F72EE" w:rsidRPr="00DB2476" w:rsidRDefault="003F72EE" w:rsidP="00136DDE">
            <w:pPr>
              <w:snapToGrid w:val="0"/>
              <w:ind w:firstLine="720"/>
              <w:rPr>
                <w:sz w:val="24"/>
                <w:szCs w:val="24"/>
              </w:rPr>
            </w:pPr>
          </w:p>
        </w:tc>
      </w:tr>
      <w:tr w:rsidR="00C35521" w:rsidRPr="00DB2476" w14:paraId="6B369416" w14:textId="77777777" w:rsidTr="00AA2861">
        <w:trPr>
          <w:trHeight w:val="322"/>
        </w:trPr>
        <w:tc>
          <w:tcPr>
            <w:tcW w:w="4936" w:type="dxa"/>
          </w:tcPr>
          <w:p w14:paraId="07BD32E0" w14:textId="77777777" w:rsidR="00C35521" w:rsidRPr="001A3F72" w:rsidRDefault="00C35521" w:rsidP="001A3F72">
            <w:pPr>
              <w:tabs>
                <w:tab w:val="left" w:pos="0"/>
              </w:tabs>
              <w:jc w:val="both"/>
              <w:rPr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1" w:type="dxa"/>
          </w:tcPr>
          <w:p w14:paraId="005580B0" w14:textId="77777777" w:rsidR="00C35521" w:rsidRPr="00DB2476" w:rsidRDefault="00C35521" w:rsidP="00351877">
            <w:pPr>
              <w:rPr>
                <w:b/>
                <w:sz w:val="24"/>
                <w:szCs w:val="24"/>
              </w:rPr>
            </w:pPr>
          </w:p>
        </w:tc>
      </w:tr>
    </w:tbl>
    <w:p w14:paraId="27DBFA05" w14:textId="77777777" w:rsidR="00BF228B" w:rsidRDefault="00BF228B" w:rsidP="00BF228B">
      <w:pPr>
        <w:tabs>
          <w:tab w:val="left" w:pos="5585"/>
        </w:tabs>
        <w:spacing w:after="160"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Заказчик:</w:t>
      </w:r>
      <w:r>
        <w:rPr>
          <w:rFonts w:eastAsia="Calibri"/>
          <w:sz w:val="24"/>
          <w:szCs w:val="24"/>
          <w:lang w:eastAsia="en-US"/>
        </w:rPr>
        <w:tab/>
        <w:t>Исполнитель:</w:t>
      </w:r>
    </w:p>
    <w:p w14:paraId="3D135494" w14:textId="77777777" w:rsidR="00BF228B" w:rsidRDefault="00BF228B" w:rsidP="00BF228B">
      <w:pPr>
        <w:tabs>
          <w:tab w:val="left" w:pos="5585"/>
        </w:tabs>
        <w:spacing w:after="160"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Руководитель</w:t>
      </w:r>
      <w:r>
        <w:rPr>
          <w:rFonts w:eastAsia="Calibri"/>
          <w:sz w:val="24"/>
          <w:szCs w:val="24"/>
          <w:lang w:eastAsia="en-US"/>
        </w:rPr>
        <w:tab/>
        <w:t>___________________________</w:t>
      </w:r>
    </w:p>
    <w:p w14:paraId="29A0858A" w14:textId="77777777" w:rsidR="00BF228B" w:rsidRPr="00FE53A1" w:rsidRDefault="00BF228B" w:rsidP="00BF228B">
      <w:pPr>
        <w:tabs>
          <w:tab w:val="left" w:pos="6000"/>
        </w:tabs>
        <w:spacing w:after="160"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__________________Долгова О.В.                                   ______________________________</w:t>
      </w:r>
    </w:p>
    <w:p w14:paraId="0E2FB576" w14:textId="54FB5D3A" w:rsidR="00BF228B" w:rsidRPr="00FE53A1" w:rsidRDefault="00422E01" w:rsidP="00BF228B">
      <w:pPr>
        <w:tabs>
          <w:tab w:val="left" w:pos="6000"/>
        </w:tabs>
        <w:spacing w:after="160"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Э</w:t>
      </w:r>
      <w:r w:rsidR="00BF228B">
        <w:rPr>
          <w:rFonts w:eastAsia="Calibri"/>
          <w:sz w:val="24"/>
          <w:szCs w:val="24"/>
          <w:lang w:eastAsia="en-US"/>
        </w:rPr>
        <w:t xml:space="preserve">П                                                                                       </w:t>
      </w:r>
      <w:proofErr w:type="spellStart"/>
      <w:r>
        <w:rPr>
          <w:rFonts w:eastAsia="Calibri"/>
          <w:sz w:val="24"/>
          <w:szCs w:val="24"/>
          <w:lang w:eastAsia="en-US"/>
        </w:rPr>
        <w:t>ЭП</w:t>
      </w:r>
      <w:proofErr w:type="spellEnd"/>
    </w:p>
    <w:p w14:paraId="5751176E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5CFCAD34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648D805A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2381DC15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47E4CDDF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2FBABF5A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2A4BA348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32C3D4DA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1DC984EA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56FCD70E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3CD309F4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0731B5A1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191188C1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50B80E7B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401071A1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51E40B5F" w14:textId="77777777" w:rsidR="000728E4" w:rsidRDefault="000728E4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34952C34" w14:textId="77777777" w:rsidR="00C35651" w:rsidRDefault="00C35651" w:rsidP="00682F73">
      <w:pPr>
        <w:pStyle w:val="4"/>
        <w:ind w:firstLine="7797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</w:p>
    <w:p w14:paraId="59CDA7EC" w14:textId="77777777" w:rsidR="00682F73" w:rsidRDefault="00682F73" w:rsidP="00682F73">
      <w:pPr>
        <w:rPr>
          <w:lang w:eastAsia="ru-RU"/>
        </w:rPr>
      </w:pPr>
    </w:p>
    <w:p w14:paraId="41AFEB31" w14:textId="77777777" w:rsidR="000728E4" w:rsidRDefault="000728E4" w:rsidP="00682F73">
      <w:pPr>
        <w:rPr>
          <w:lang w:eastAsia="ru-RU"/>
        </w:rPr>
      </w:pPr>
    </w:p>
    <w:p w14:paraId="14DE8434" w14:textId="77777777" w:rsidR="000728E4" w:rsidRDefault="000728E4" w:rsidP="00682F73">
      <w:pPr>
        <w:rPr>
          <w:lang w:eastAsia="ru-RU"/>
        </w:rPr>
      </w:pPr>
    </w:p>
    <w:p w14:paraId="37828AB8" w14:textId="77777777" w:rsidR="000728E4" w:rsidRDefault="000728E4" w:rsidP="00682F73">
      <w:pPr>
        <w:rPr>
          <w:lang w:eastAsia="ru-RU"/>
        </w:rPr>
      </w:pPr>
    </w:p>
    <w:p w14:paraId="261087CB" w14:textId="77777777" w:rsidR="000728E4" w:rsidRDefault="000728E4" w:rsidP="00682F73">
      <w:pPr>
        <w:rPr>
          <w:lang w:eastAsia="ru-RU"/>
        </w:rPr>
      </w:pPr>
    </w:p>
    <w:p w14:paraId="63362D24" w14:textId="77777777" w:rsidR="000728E4" w:rsidRDefault="000728E4" w:rsidP="00682F73">
      <w:pPr>
        <w:rPr>
          <w:lang w:eastAsia="ru-RU"/>
        </w:rPr>
      </w:pPr>
    </w:p>
    <w:p w14:paraId="306EB956" w14:textId="77777777" w:rsidR="000728E4" w:rsidRDefault="000728E4" w:rsidP="00682F73">
      <w:pPr>
        <w:rPr>
          <w:lang w:eastAsia="ru-RU"/>
        </w:rPr>
      </w:pPr>
    </w:p>
    <w:p w14:paraId="22C8EA5E" w14:textId="77777777" w:rsidR="000728E4" w:rsidRDefault="000728E4" w:rsidP="00682F73">
      <w:pPr>
        <w:rPr>
          <w:lang w:eastAsia="ru-RU"/>
        </w:rPr>
      </w:pPr>
    </w:p>
    <w:p w14:paraId="10D3CEA0" w14:textId="77777777" w:rsidR="000728E4" w:rsidRDefault="000728E4" w:rsidP="00682F73">
      <w:pPr>
        <w:rPr>
          <w:lang w:eastAsia="ru-RU"/>
        </w:rPr>
      </w:pPr>
    </w:p>
    <w:p w14:paraId="5F4B6C0E" w14:textId="77777777" w:rsidR="000728E4" w:rsidRPr="00682F73" w:rsidRDefault="000728E4" w:rsidP="00682F73">
      <w:pPr>
        <w:rPr>
          <w:lang w:eastAsia="ru-RU"/>
        </w:rPr>
      </w:pPr>
    </w:p>
    <w:p w14:paraId="2D6DE895" w14:textId="77777777" w:rsidR="00DA4FC4" w:rsidRDefault="00DA4FC4" w:rsidP="00674E35">
      <w:pPr>
        <w:ind w:firstLine="4962"/>
        <w:jc w:val="right"/>
        <w:rPr>
          <w:sz w:val="24"/>
          <w:szCs w:val="24"/>
        </w:rPr>
      </w:pPr>
    </w:p>
    <w:p w14:paraId="5C06253C" w14:textId="77777777" w:rsidR="00193966" w:rsidRDefault="00193966" w:rsidP="00674E35">
      <w:pPr>
        <w:ind w:firstLine="4962"/>
        <w:jc w:val="right"/>
        <w:rPr>
          <w:sz w:val="24"/>
          <w:szCs w:val="24"/>
        </w:rPr>
      </w:pPr>
    </w:p>
    <w:p w14:paraId="18E27BB2" w14:textId="77777777" w:rsidR="00193966" w:rsidRDefault="00193966" w:rsidP="00674E35">
      <w:pPr>
        <w:ind w:firstLine="4962"/>
        <w:jc w:val="right"/>
        <w:rPr>
          <w:sz w:val="24"/>
          <w:szCs w:val="24"/>
        </w:rPr>
      </w:pPr>
    </w:p>
    <w:p w14:paraId="6B7D4481" w14:textId="72CF61A9" w:rsidR="000728E4" w:rsidRDefault="000728E4" w:rsidP="00674E35">
      <w:pPr>
        <w:ind w:firstLine="496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1 к </w:t>
      </w:r>
      <w:r w:rsidR="004449F9">
        <w:rPr>
          <w:sz w:val="24"/>
          <w:szCs w:val="24"/>
        </w:rPr>
        <w:t>Контракт</w:t>
      </w:r>
      <w:r>
        <w:rPr>
          <w:sz w:val="24"/>
          <w:szCs w:val="24"/>
        </w:rPr>
        <w:t>у</w:t>
      </w:r>
    </w:p>
    <w:p w14:paraId="3FB9E686" w14:textId="62774F14" w:rsidR="00C35651" w:rsidRPr="00DB2476" w:rsidRDefault="00C35651" w:rsidP="00421EA3">
      <w:pPr>
        <w:ind w:right="55"/>
        <w:jc w:val="right"/>
        <w:rPr>
          <w:sz w:val="24"/>
          <w:szCs w:val="24"/>
        </w:rPr>
      </w:pPr>
      <w:r w:rsidRPr="00DB2476">
        <w:rPr>
          <w:sz w:val="24"/>
          <w:szCs w:val="24"/>
        </w:rPr>
        <w:t>№</w:t>
      </w:r>
      <w:r w:rsidR="00421EA3">
        <w:rPr>
          <w:sz w:val="24"/>
          <w:szCs w:val="24"/>
        </w:rPr>
        <w:t xml:space="preserve"> </w:t>
      </w:r>
      <w:r w:rsidR="00193966">
        <w:rPr>
          <w:sz w:val="24"/>
          <w:szCs w:val="24"/>
        </w:rPr>
        <w:t>____________</w:t>
      </w:r>
      <w:proofErr w:type="spellStart"/>
      <w:r w:rsidRPr="00DB2476">
        <w:rPr>
          <w:sz w:val="24"/>
          <w:szCs w:val="24"/>
        </w:rPr>
        <w:t>от</w:t>
      </w:r>
      <w:r w:rsidR="000728E4">
        <w:rPr>
          <w:sz w:val="24"/>
          <w:szCs w:val="24"/>
        </w:rPr>
        <w:t>__</w:t>
      </w:r>
      <w:r w:rsidR="00FE34CC">
        <w:rPr>
          <w:sz w:val="24"/>
          <w:szCs w:val="24"/>
        </w:rPr>
        <w:t>ма</w:t>
      </w:r>
      <w:r w:rsidR="00193966">
        <w:rPr>
          <w:sz w:val="24"/>
          <w:szCs w:val="24"/>
        </w:rPr>
        <w:t>я</w:t>
      </w:r>
      <w:proofErr w:type="spellEnd"/>
      <w:r w:rsidR="00193966">
        <w:rPr>
          <w:sz w:val="24"/>
          <w:szCs w:val="24"/>
        </w:rPr>
        <w:t xml:space="preserve"> </w:t>
      </w:r>
      <w:r w:rsidR="00E76C91">
        <w:rPr>
          <w:sz w:val="24"/>
          <w:szCs w:val="24"/>
        </w:rPr>
        <w:t>202</w:t>
      </w:r>
      <w:r w:rsidR="00193966">
        <w:rPr>
          <w:sz w:val="24"/>
          <w:szCs w:val="24"/>
        </w:rPr>
        <w:t>6</w:t>
      </w:r>
      <w:r w:rsidR="00171831">
        <w:rPr>
          <w:sz w:val="24"/>
          <w:szCs w:val="24"/>
        </w:rPr>
        <w:t xml:space="preserve"> </w:t>
      </w:r>
      <w:r w:rsidRPr="00DB2476">
        <w:rPr>
          <w:sz w:val="24"/>
          <w:szCs w:val="24"/>
        </w:rPr>
        <w:t>г.</w:t>
      </w:r>
    </w:p>
    <w:p w14:paraId="59CD7E9E" w14:textId="77777777" w:rsidR="00C35651" w:rsidRPr="00DB2476" w:rsidRDefault="00C35651" w:rsidP="00C35651">
      <w:pPr>
        <w:rPr>
          <w:sz w:val="24"/>
          <w:szCs w:val="24"/>
        </w:rPr>
      </w:pPr>
    </w:p>
    <w:p w14:paraId="3B7F485E" w14:textId="13DC4515" w:rsidR="00C35651" w:rsidRDefault="00C35651" w:rsidP="00C35651">
      <w:pPr>
        <w:tabs>
          <w:tab w:val="left" w:pos="4075"/>
        </w:tabs>
        <w:rPr>
          <w:color w:val="000000"/>
          <w:sz w:val="24"/>
          <w:szCs w:val="24"/>
        </w:rPr>
      </w:pPr>
      <w:r w:rsidRPr="00DB2476">
        <w:rPr>
          <w:sz w:val="24"/>
          <w:szCs w:val="24"/>
        </w:rPr>
        <w:tab/>
      </w:r>
      <w:r w:rsidR="00171831">
        <w:rPr>
          <w:color w:val="000000"/>
          <w:sz w:val="24"/>
          <w:szCs w:val="24"/>
        </w:rPr>
        <w:t>Спецификация</w:t>
      </w:r>
    </w:p>
    <w:p w14:paraId="1D08173E" w14:textId="77777777" w:rsidR="000728E4" w:rsidRPr="00DB2476" w:rsidRDefault="000728E4" w:rsidP="00C35651">
      <w:pPr>
        <w:tabs>
          <w:tab w:val="left" w:pos="4075"/>
        </w:tabs>
        <w:rPr>
          <w:b/>
          <w:color w:val="000000" w:themeColor="text1"/>
          <w:sz w:val="24"/>
          <w:szCs w:val="24"/>
        </w:rPr>
      </w:pPr>
    </w:p>
    <w:tbl>
      <w:tblPr>
        <w:tblStyle w:val="af2"/>
        <w:tblW w:w="10166" w:type="dxa"/>
        <w:tblInd w:w="279" w:type="dxa"/>
        <w:tblLook w:val="04A0" w:firstRow="1" w:lastRow="0" w:firstColumn="1" w:lastColumn="0" w:noHBand="0" w:noVBand="1"/>
      </w:tblPr>
      <w:tblGrid>
        <w:gridCol w:w="560"/>
        <w:gridCol w:w="3030"/>
        <w:gridCol w:w="2832"/>
        <w:gridCol w:w="1368"/>
        <w:gridCol w:w="959"/>
        <w:gridCol w:w="1417"/>
      </w:tblGrid>
      <w:tr w:rsidR="00BF228B" w:rsidRPr="00DB2476" w14:paraId="04F0CE8C" w14:textId="77777777" w:rsidTr="00421EA3">
        <w:trPr>
          <w:trHeight w:val="823"/>
        </w:trPr>
        <w:tc>
          <w:tcPr>
            <w:tcW w:w="560" w:type="dxa"/>
          </w:tcPr>
          <w:p w14:paraId="5A7057E0" w14:textId="3904BA3C" w:rsidR="00BF228B" w:rsidRPr="00DB2476" w:rsidRDefault="00BF228B" w:rsidP="00F922E2">
            <w:pPr>
              <w:tabs>
                <w:tab w:val="left" w:pos="4075"/>
              </w:tabs>
              <w:rPr>
                <w:b/>
                <w:color w:val="000000" w:themeColor="text1"/>
                <w:sz w:val="24"/>
                <w:szCs w:val="24"/>
              </w:rPr>
            </w:pPr>
            <w:r w:rsidRPr="00DB2476">
              <w:rPr>
                <w:b/>
                <w:color w:val="000000" w:themeColor="text1"/>
                <w:sz w:val="24"/>
                <w:szCs w:val="24"/>
              </w:rPr>
              <w:t>№</w:t>
            </w:r>
            <w:r w:rsidR="00731107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DB2476">
              <w:rPr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2700" w:type="dxa"/>
          </w:tcPr>
          <w:p w14:paraId="22E8089D" w14:textId="77777777" w:rsidR="00BF228B" w:rsidRPr="00DB2476" w:rsidRDefault="00BF228B" w:rsidP="00BF228B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B2476">
              <w:rPr>
                <w:b/>
                <w:color w:val="000000" w:themeColor="text1"/>
                <w:sz w:val="24"/>
                <w:szCs w:val="24"/>
              </w:rPr>
              <w:t xml:space="preserve">Наименование </w:t>
            </w:r>
            <w:r>
              <w:rPr>
                <w:b/>
                <w:color w:val="000000" w:themeColor="text1"/>
                <w:sz w:val="24"/>
                <w:szCs w:val="24"/>
              </w:rPr>
              <w:t>услуг</w:t>
            </w:r>
          </w:p>
        </w:tc>
        <w:tc>
          <w:tcPr>
            <w:tcW w:w="3125" w:type="dxa"/>
          </w:tcPr>
          <w:p w14:paraId="3A9F3984" w14:textId="77777777" w:rsidR="00BF228B" w:rsidRPr="00DB2476" w:rsidRDefault="00BF228B" w:rsidP="00BF228B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Описание услуг</w:t>
            </w:r>
          </w:p>
        </w:tc>
        <w:tc>
          <w:tcPr>
            <w:tcW w:w="1368" w:type="dxa"/>
          </w:tcPr>
          <w:p w14:paraId="096E4590" w14:textId="77777777" w:rsidR="00BF228B" w:rsidRDefault="00BF228B" w:rsidP="00BF228B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Кол-во,</w:t>
            </w:r>
          </w:p>
          <w:p w14:paraId="666F5929" w14:textId="77777777" w:rsidR="00BF228B" w:rsidRPr="00DB2476" w:rsidRDefault="00BF228B" w:rsidP="00BF228B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ед. измерения</w:t>
            </w:r>
          </w:p>
        </w:tc>
        <w:tc>
          <w:tcPr>
            <w:tcW w:w="993" w:type="dxa"/>
          </w:tcPr>
          <w:p w14:paraId="58BC6E68" w14:textId="77777777" w:rsidR="00BF228B" w:rsidRPr="006F4D88" w:rsidRDefault="00BF228B" w:rsidP="00C014C4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F4D88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Цена </w:t>
            </w: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с/</w:t>
            </w:r>
            <w:r w:rsidRPr="006F4D88">
              <w:rPr>
                <w:rFonts w:eastAsiaTheme="minorHAnsi"/>
                <w:b/>
                <w:sz w:val="24"/>
                <w:szCs w:val="24"/>
                <w:lang w:eastAsia="en-US"/>
              </w:rPr>
              <w:t>без НДС,</w:t>
            </w:r>
          </w:p>
          <w:p w14:paraId="4FE476EE" w14:textId="77777777" w:rsidR="00BF228B" w:rsidRPr="006F4D88" w:rsidRDefault="00BF228B" w:rsidP="00C014C4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F4D88">
              <w:rPr>
                <w:rFonts w:eastAsiaTheme="minorHAnsi"/>
                <w:b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420" w:type="dxa"/>
          </w:tcPr>
          <w:p w14:paraId="0AB35890" w14:textId="77777777" w:rsidR="00BF228B" w:rsidRPr="006F4D88" w:rsidRDefault="00BF228B" w:rsidP="00C014C4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F4D88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Стоимость </w:t>
            </w: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с/</w:t>
            </w:r>
            <w:r w:rsidRPr="006F4D88">
              <w:rPr>
                <w:rFonts w:eastAsiaTheme="minorHAnsi"/>
                <w:b/>
                <w:sz w:val="24"/>
                <w:szCs w:val="24"/>
                <w:lang w:eastAsia="en-US"/>
              </w:rPr>
              <w:t>без НДС,</w:t>
            </w:r>
          </w:p>
          <w:p w14:paraId="1D594676" w14:textId="77777777" w:rsidR="00BF228B" w:rsidRPr="006F4D88" w:rsidRDefault="00BF228B" w:rsidP="00C014C4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6F4D88">
              <w:rPr>
                <w:rFonts w:eastAsiaTheme="minorHAnsi"/>
                <w:b/>
                <w:sz w:val="24"/>
                <w:szCs w:val="24"/>
                <w:lang w:eastAsia="en-US"/>
              </w:rPr>
              <w:t>руб.</w:t>
            </w:r>
          </w:p>
        </w:tc>
      </w:tr>
      <w:tr w:rsidR="00BF228B" w:rsidRPr="00BF228B" w14:paraId="24265411" w14:textId="77777777" w:rsidTr="00421EA3">
        <w:trPr>
          <w:trHeight w:val="823"/>
        </w:trPr>
        <w:tc>
          <w:tcPr>
            <w:tcW w:w="560" w:type="dxa"/>
          </w:tcPr>
          <w:p w14:paraId="253094BF" w14:textId="77777777" w:rsidR="00BF228B" w:rsidRPr="00DB2476" w:rsidRDefault="00BF228B" w:rsidP="00F922E2">
            <w:pPr>
              <w:tabs>
                <w:tab w:val="left" w:pos="4075"/>
              </w:tabs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14:paraId="53C72C97" w14:textId="2DF8D80B" w:rsidR="00BF228B" w:rsidRDefault="00BF228B" w:rsidP="009563B0">
            <w:pPr>
              <w:tabs>
                <w:tab w:val="left" w:pos="407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услуг</w:t>
            </w:r>
            <w:r w:rsidRPr="00DB2476">
              <w:rPr>
                <w:sz w:val="24"/>
                <w:szCs w:val="24"/>
              </w:rPr>
              <w:t xml:space="preserve"> по </w:t>
            </w:r>
            <w:r w:rsidRPr="00DB2476">
              <w:rPr>
                <w:color w:val="000000"/>
                <w:sz w:val="24"/>
                <w:szCs w:val="24"/>
              </w:rPr>
              <w:t xml:space="preserve">техническому обслуживанию </w:t>
            </w:r>
            <w:r w:rsidR="004449F9">
              <w:rPr>
                <w:color w:val="000000"/>
                <w:sz w:val="24"/>
                <w:szCs w:val="24"/>
              </w:rPr>
              <w:t xml:space="preserve">и ремонту </w:t>
            </w:r>
            <w:r w:rsidRPr="00DB2476">
              <w:rPr>
                <w:sz w:val="24"/>
                <w:szCs w:val="24"/>
              </w:rPr>
              <w:t>автотранспортного средства</w:t>
            </w:r>
            <w:r>
              <w:rPr>
                <w:sz w:val="24"/>
                <w:szCs w:val="24"/>
              </w:rPr>
              <w:t xml:space="preserve"> </w:t>
            </w:r>
            <w:r w:rsidRPr="00055A56">
              <w:rPr>
                <w:sz w:val="24"/>
                <w:szCs w:val="24"/>
              </w:rPr>
              <w:t>FORD FOCUS</w:t>
            </w:r>
            <w:r>
              <w:rPr>
                <w:sz w:val="24"/>
                <w:szCs w:val="24"/>
              </w:rPr>
              <w:t>,</w:t>
            </w:r>
            <w:r w:rsidRPr="00DB2476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9</w:t>
            </w:r>
            <w:r w:rsidRPr="00DB2476">
              <w:rPr>
                <w:sz w:val="24"/>
                <w:szCs w:val="24"/>
              </w:rPr>
              <w:t xml:space="preserve"> года выпуска,</w:t>
            </w:r>
            <w:r>
              <w:rPr>
                <w:sz w:val="24"/>
                <w:szCs w:val="24"/>
              </w:rPr>
              <w:t xml:space="preserve"> </w:t>
            </w:r>
            <w:r w:rsidRPr="00DB2476">
              <w:rPr>
                <w:sz w:val="24"/>
                <w:szCs w:val="24"/>
              </w:rPr>
              <w:t>государственный знак:</w:t>
            </w:r>
          </w:p>
          <w:p w14:paraId="1B068874" w14:textId="77777777" w:rsidR="00BF228B" w:rsidRPr="00DB2476" w:rsidRDefault="00BF228B" w:rsidP="009563B0">
            <w:pPr>
              <w:tabs>
                <w:tab w:val="left" w:pos="4075"/>
              </w:tabs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Е 356 НР 198</w:t>
            </w:r>
            <w:r w:rsidRPr="00DB2476">
              <w:rPr>
                <w:sz w:val="24"/>
                <w:szCs w:val="24"/>
              </w:rPr>
              <w:t xml:space="preserve">, </w:t>
            </w:r>
            <w:r w:rsidRPr="00103D2D">
              <w:rPr>
                <w:sz w:val="24"/>
                <w:szCs w:val="24"/>
              </w:rPr>
              <w:t>VIN</w:t>
            </w:r>
            <w:r w:rsidRPr="00055A56">
              <w:rPr>
                <w:sz w:val="24"/>
                <w:szCs w:val="24"/>
              </w:rPr>
              <w:t>Z6F4XXEEC4KY67316</w:t>
            </w:r>
          </w:p>
        </w:tc>
        <w:tc>
          <w:tcPr>
            <w:tcW w:w="3125" w:type="dxa"/>
          </w:tcPr>
          <w:p w14:paraId="21DBC8B6" w14:textId="70917B0D" w:rsidR="008A151E" w:rsidRPr="00193966" w:rsidRDefault="00422E01" w:rsidP="008A151E">
            <w:pPr>
              <w:tabs>
                <w:tab w:val="left" w:pos="4075"/>
              </w:tabs>
              <w:rPr>
                <w:color w:val="000000" w:themeColor="text1"/>
                <w:sz w:val="24"/>
                <w:szCs w:val="24"/>
              </w:rPr>
            </w:pPr>
            <w:r w:rsidRPr="00193966">
              <w:rPr>
                <w:color w:val="000000" w:themeColor="text1"/>
                <w:sz w:val="24"/>
                <w:szCs w:val="24"/>
              </w:rPr>
              <w:t>Замена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93966">
              <w:rPr>
                <w:color w:val="000000" w:themeColor="text1"/>
                <w:sz w:val="24"/>
                <w:szCs w:val="24"/>
              </w:rPr>
              <w:t>масляного фильтра с маслом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 xml:space="preserve"> ДВС</w:t>
            </w:r>
            <w:r w:rsidRPr="00193966">
              <w:rPr>
                <w:color w:val="000000" w:themeColor="text1"/>
                <w:sz w:val="24"/>
                <w:szCs w:val="24"/>
              </w:rPr>
              <w:t>;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07AFB108" w14:textId="01B1D519" w:rsidR="008A151E" w:rsidRPr="00193966" w:rsidRDefault="00422E01" w:rsidP="008A151E">
            <w:pPr>
              <w:tabs>
                <w:tab w:val="left" w:pos="4075"/>
              </w:tabs>
              <w:rPr>
                <w:color w:val="000000" w:themeColor="text1"/>
                <w:sz w:val="24"/>
                <w:szCs w:val="24"/>
              </w:rPr>
            </w:pPr>
            <w:r w:rsidRPr="00193966">
              <w:rPr>
                <w:color w:val="000000" w:themeColor="text1"/>
                <w:sz w:val="24"/>
                <w:szCs w:val="24"/>
              </w:rPr>
              <w:t>Замена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93966">
              <w:rPr>
                <w:color w:val="000000" w:themeColor="text1"/>
                <w:sz w:val="24"/>
                <w:szCs w:val="24"/>
              </w:rPr>
              <w:t>ф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>ильтр</w:t>
            </w:r>
            <w:r w:rsidRPr="00193966">
              <w:rPr>
                <w:color w:val="000000" w:themeColor="text1"/>
                <w:sz w:val="24"/>
                <w:szCs w:val="24"/>
              </w:rPr>
              <w:t>а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 xml:space="preserve"> воздушн</w:t>
            </w:r>
            <w:r w:rsidRPr="00193966">
              <w:rPr>
                <w:color w:val="000000" w:themeColor="text1"/>
                <w:sz w:val="24"/>
                <w:szCs w:val="24"/>
              </w:rPr>
              <w:t>ого;</w:t>
            </w:r>
          </w:p>
          <w:p w14:paraId="6ED2CA1B" w14:textId="190FD492" w:rsidR="00BF228B" w:rsidRPr="00153570" w:rsidRDefault="00422E01" w:rsidP="008A151E">
            <w:pPr>
              <w:tabs>
                <w:tab w:val="left" w:pos="4075"/>
              </w:tabs>
              <w:rPr>
                <w:color w:val="000000" w:themeColor="text1"/>
                <w:sz w:val="24"/>
                <w:szCs w:val="24"/>
              </w:rPr>
            </w:pPr>
            <w:r w:rsidRPr="00193966">
              <w:rPr>
                <w:color w:val="000000" w:themeColor="text1"/>
                <w:sz w:val="24"/>
                <w:szCs w:val="24"/>
              </w:rPr>
              <w:t>Замена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93966">
              <w:rPr>
                <w:color w:val="000000" w:themeColor="text1"/>
                <w:sz w:val="24"/>
                <w:szCs w:val="24"/>
              </w:rPr>
              <w:t>ф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>ильтр</w:t>
            </w:r>
            <w:r w:rsidRPr="00193966">
              <w:rPr>
                <w:color w:val="000000" w:themeColor="text1"/>
                <w:sz w:val="24"/>
                <w:szCs w:val="24"/>
              </w:rPr>
              <w:t>а</w:t>
            </w:r>
            <w:r w:rsidR="008A151E" w:rsidRPr="00193966">
              <w:rPr>
                <w:color w:val="000000" w:themeColor="text1"/>
                <w:sz w:val="24"/>
                <w:szCs w:val="24"/>
              </w:rPr>
              <w:t xml:space="preserve"> салонн</w:t>
            </w:r>
            <w:r w:rsidRPr="00193966">
              <w:rPr>
                <w:color w:val="000000" w:themeColor="text1"/>
                <w:sz w:val="24"/>
                <w:szCs w:val="24"/>
              </w:rPr>
              <w:t>ого</w:t>
            </w:r>
            <w:r w:rsidR="00153570" w:rsidRPr="00193966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68" w:type="dxa"/>
          </w:tcPr>
          <w:p w14:paraId="27A050A4" w14:textId="77777777" w:rsidR="00BF228B" w:rsidRPr="00BF228B" w:rsidRDefault="00BF228B" w:rsidP="004B4195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1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усл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>.</w:t>
            </w:r>
            <w:r w:rsidR="0062378D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ед.</w:t>
            </w:r>
          </w:p>
        </w:tc>
        <w:tc>
          <w:tcPr>
            <w:tcW w:w="993" w:type="dxa"/>
          </w:tcPr>
          <w:p w14:paraId="4C426D88" w14:textId="77777777" w:rsidR="00BF228B" w:rsidRPr="00BF228B" w:rsidRDefault="00BF228B" w:rsidP="004B4195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</w:tcPr>
          <w:p w14:paraId="2B70DEF6" w14:textId="77777777" w:rsidR="00BF228B" w:rsidRPr="00BF228B" w:rsidRDefault="00BF228B" w:rsidP="004B4195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BF228B" w:rsidRPr="00BF228B" w14:paraId="400F3CF9" w14:textId="77777777" w:rsidTr="00421EA3">
        <w:trPr>
          <w:trHeight w:val="823"/>
        </w:trPr>
        <w:tc>
          <w:tcPr>
            <w:tcW w:w="8746" w:type="dxa"/>
            <w:gridSpan w:val="5"/>
          </w:tcPr>
          <w:p w14:paraId="6D73DBB3" w14:textId="77777777" w:rsidR="00BF228B" w:rsidRPr="00BF228B" w:rsidRDefault="00BF228B" w:rsidP="004B4195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1420" w:type="dxa"/>
          </w:tcPr>
          <w:p w14:paraId="10C065D4" w14:textId="77777777" w:rsidR="00BF228B" w:rsidRPr="00BF228B" w:rsidRDefault="00BF228B" w:rsidP="004B4195">
            <w:pPr>
              <w:tabs>
                <w:tab w:val="left" w:pos="4075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23A2F6D3" w14:textId="77777777" w:rsidR="00B7202F" w:rsidRDefault="00B7202F" w:rsidP="00601C98">
      <w:pPr>
        <w:tabs>
          <w:tab w:val="left" w:pos="4075"/>
        </w:tabs>
        <w:ind w:left="284" w:hanging="284"/>
        <w:jc w:val="both"/>
        <w:rPr>
          <w:b/>
          <w:color w:val="000000" w:themeColor="text1"/>
          <w:sz w:val="24"/>
          <w:szCs w:val="24"/>
        </w:rPr>
      </w:pPr>
    </w:p>
    <w:p w14:paraId="3DE3B260" w14:textId="64C32755" w:rsidR="00702BA7" w:rsidRPr="00036C6D" w:rsidRDefault="00036C6D" w:rsidP="00B7202F">
      <w:pPr>
        <w:tabs>
          <w:tab w:val="left" w:pos="4075"/>
        </w:tabs>
        <w:ind w:left="284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ИТОГО</w:t>
      </w:r>
      <w:r w:rsidR="00B90847">
        <w:rPr>
          <w:b/>
          <w:color w:val="000000" w:themeColor="text1"/>
          <w:sz w:val="24"/>
          <w:szCs w:val="24"/>
        </w:rPr>
        <w:t xml:space="preserve"> (</w:t>
      </w:r>
      <w:r w:rsidR="00B90847" w:rsidRPr="00B90847">
        <w:rPr>
          <w:b/>
          <w:color w:val="000000" w:themeColor="text1"/>
          <w:sz w:val="24"/>
          <w:szCs w:val="24"/>
        </w:rPr>
        <w:t>общ</w:t>
      </w:r>
      <w:r w:rsidR="00B90847">
        <w:rPr>
          <w:b/>
          <w:color w:val="000000" w:themeColor="text1"/>
          <w:sz w:val="24"/>
          <w:szCs w:val="24"/>
        </w:rPr>
        <w:t>ая</w:t>
      </w:r>
      <w:r w:rsidR="00B90847" w:rsidRPr="00B90847">
        <w:rPr>
          <w:b/>
          <w:color w:val="000000" w:themeColor="text1"/>
          <w:sz w:val="24"/>
          <w:szCs w:val="24"/>
        </w:rPr>
        <w:t xml:space="preserve"> стоимость услуг по техническому обслуживанию и ремонту автотранспортного средства</w:t>
      </w:r>
      <w:r w:rsidR="00B90847">
        <w:rPr>
          <w:b/>
          <w:color w:val="000000" w:themeColor="text1"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>:</w:t>
      </w:r>
      <w:r w:rsidR="007B6958">
        <w:rPr>
          <w:b/>
          <w:color w:val="000000" w:themeColor="text1"/>
          <w:sz w:val="24"/>
          <w:szCs w:val="24"/>
        </w:rPr>
        <w:t>______________________________</w:t>
      </w:r>
      <w:r w:rsidR="004607D1" w:rsidRPr="004607D1">
        <w:rPr>
          <w:b/>
          <w:color w:val="000000" w:themeColor="text1"/>
          <w:sz w:val="24"/>
          <w:szCs w:val="24"/>
        </w:rPr>
        <w:t xml:space="preserve"> (</w:t>
      </w:r>
      <w:r w:rsidR="007B6958">
        <w:rPr>
          <w:b/>
          <w:color w:val="000000" w:themeColor="text1"/>
          <w:sz w:val="24"/>
          <w:szCs w:val="24"/>
        </w:rPr>
        <w:t>_______________________________</w:t>
      </w:r>
      <w:r w:rsidR="00A52F62">
        <w:rPr>
          <w:b/>
          <w:color w:val="000000" w:themeColor="text1"/>
          <w:sz w:val="24"/>
          <w:szCs w:val="24"/>
        </w:rPr>
        <w:t xml:space="preserve">) </w:t>
      </w:r>
      <w:r w:rsidR="004607D1" w:rsidRPr="004607D1">
        <w:rPr>
          <w:b/>
          <w:color w:val="000000" w:themeColor="text1"/>
          <w:sz w:val="24"/>
          <w:szCs w:val="24"/>
        </w:rPr>
        <w:t>рубл</w:t>
      </w:r>
      <w:r w:rsidR="00601C98">
        <w:rPr>
          <w:b/>
          <w:color w:val="000000" w:themeColor="text1"/>
          <w:sz w:val="24"/>
          <w:szCs w:val="24"/>
        </w:rPr>
        <w:t>ей</w:t>
      </w:r>
      <w:r w:rsidR="00BF228B">
        <w:rPr>
          <w:b/>
          <w:color w:val="000000" w:themeColor="text1"/>
          <w:sz w:val="24"/>
          <w:szCs w:val="24"/>
        </w:rPr>
        <w:t xml:space="preserve"> </w:t>
      </w:r>
      <w:r w:rsidR="007B6958">
        <w:rPr>
          <w:b/>
          <w:color w:val="000000" w:themeColor="text1"/>
          <w:sz w:val="24"/>
          <w:szCs w:val="24"/>
        </w:rPr>
        <w:t>копеек.</w:t>
      </w:r>
    </w:p>
    <w:p w14:paraId="633EEFC7" w14:textId="77777777" w:rsidR="00C35651" w:rsidRDefault="00C35651" w:rsidP="00C35651">
      <w:pPr>
        <w:tabs>
          <w:tab w:val="left" w:pos="4075"/>
        </w:tabs>
        <w:rPr>
          <w:color w:val="000000" w:themeColor="text1"/>
          <w:sz w:val="24"/>
          <w:szCs w:val="24"/>
        </w:rPr>
      </w:pPr>
    </w:p>
    <w:p w14:paraId="718CB15F" w14:textId="3BE5D055" w:rsidR="00457053" w:rsidRDefault="00457053" w:rsidP="00731107">
      <w:pPr>
        <w:widowControl/>
        <w:suppressAutoHyphens w:val="0"/>
        <w:autoSpaceDE/>
        <w:jc w:val="center"/>
        <w:rPr>
          <w:b/>
          <w:sz w:val="24"/>
          <w:szCs w:val="24"/>
          <w:lang w:eastAsia="ru-RU"/>
        </w:rPr>
      </w:pPr>
      <w:r w:rsidRPr="00457053">
        <w:rPr>
          <w:b/>
          <w:sz w:val="24"/>
          <w:szCs w:val="24"/>
          <w:lang w:eastAsia="ru-RU"/>
        </w:rPr>
        <w:t>Стоимость запасных частей и расходных материалов, необходимых для выполнения работ, входит в общую стоимость</w:t>
      </w:r>
      <w:r>
        <w:rPr>
          <w:b/>
          <w:sz w:val="24"/>
          <w:szCs w:val="24"/>
          <w:lang w:eastAsia="ru-RU"/>
        </w:rPr>
        <w:t xml:space="preserve"> </w:t>
      </w:r>
      <w:r w:rsidRPr="00457053">
        <w:rPr>
          <w:b/>
          <w:sz w:val="24"/>
          <w:szCs w:val="24"/>
          <w:lang w:eastAsia="ru-RU"/>
        </w:rPr>
        <w:t>услуг по техническому обслуживанию и ремонту автотранспортного средства</w:t>
      </w:r>
      <w:r>
        <w:rPr>
          <w:b/>
          <w:sz w:val="24"/>
          <w:szCs w:val="24"/>
          <w:lang w:eastAsia="ru-RU"/>
        </w:rPr>
        <w:t>.</w:t>
      </w:r>
    </w:p>
    <w:p w14:paraId="40A4069F" w14:textId="77777777" w:rsidR="00731107" w:rsidRPr="00731107" w:rsidRDefault="00731107" w:rsidP="00731107">
      <w:pPr>
        <w:widowControl/>
        <w:suppressAutoHyphens w:val="0"/>
        <w:autoSpaceDE/>
        <w:jc w:val="both"/>
        <w:rPr>
          <w:sz w:val="24"/>
          <w:szCs w:val="24"/>
          <w:lang w:eastAsia="ru-RU"/>
        </w:rPr>
      </w:pPr>
    </w:p>
    <w:p w14:paraId="00819C82" w14:textId="77777777" w:rsidR="00BF228B" w:rsidRDefault="00BF228B" w:rsidP="00C35651">
      <w:pPr>
        <w:tabs>
          <w:tab w:val="left" w:pos="4075"/>
        </w:tabs>
        <w:rPr>
          <w:color w:val="000000" w:themeColor="text1"/>
          <w:sz w:val="24"/>
          <w:szCs w:val="24"/>
        </w:rPr>
      </w:pPr>
    </w:p>
    <w:p w14:paraId="0A82127D" w14:textId="77777777" w:rsidR="00731107" w:rsidRDefault="00731107" w:rsidP="00C35651">
      <w:pPr>
        <w:tabs>
          <w:tab w:val="left" w:pos="4075"/>
        </w:tabs>
        <w:rPr>
          <w:color w:val="000000" w:themeColor="text1"/>
          <w:sz w:val="24"/>
          <w:szCs w:val="24"/>
        </w:rPr>
      </w:pPr>
    </w:p>
    <w:p w14:paraId="075DDA55" w14:textId="77777777" w:rsidR="00BF228B" w:rsidRDefault="00BF228B" w:rsidP="00BF228B">
      <w:pPr>
        <w:tabs>
          <w:tab w:val="left" w:pos="5585"/>
        </w:tabs>
        <w:spacing w:after="160"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Заказчик:</w:t>
      </w:r>
      <w:r>
        <w:rPr>
          <w:rFonts w:eastAsia="Calibri"/>
          <w:sz w:val="24"/>
          <w:szCs w:val="24"/>
          <w:lang w:eastAsia="en-US"/>
        </w:rPr>
        <w:tab/>
        <w:t>Исполнитель:</w:t>
      </w:r>
    </w:p>
    <w:p w14:paraId="368D9DB6" w14:textId="77777777" w:rsidR="00BF228B" w:rsidRDefault="00BF228B" w:rsidP="00BF228B">
      <w:pPr>
        <w:tabs>
          <w:tab w:val="left" w:pos="5585"/>
        </w:tabs>
        <w:spacing w:after="160"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Руководитель</w:t>
      </w:r>
      <w:r>
        <w:rPr>
          <w:rFonts w:eastAsia="Calibri"/>
          <w:sz w:val="24"/>
          <w:szCs w:val="24"/>
          <w:lang w:eastAsia="en-US"/>
        </w:rPr>
        <w:tab/>
        <w:t>___________________________</w:t>
      </w:r>
    </w:p>
    <w:p w14:paraId="71E8223F" w14:textId="77777777" w:rsidR="00BF228B" w:rsidRPr="00FE53A1" w:rsidRDefault="00BF228B" w:rsidP="00BF228B">
      <w:pPr>
        <w:tabs>
          <w:tab w:val="left" w:pos="6000"/>
        </w:tabs>
        <w:spacing w:after="160"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__________________Долгова О.В.                                   ______________________________</w:t>
      </w:r>
    </w:p>
    <w:p w14:paraId="7176CC36" w14:textId="0729AEFA" w:rsidR="00BF228B" w:rsidRPr="00FE53A1" w:rsidRDefault="00422E01" w:rsidP="00BF228B">
      <w:pPr>
        <w:tabs>
          <w:tab w:val="left" w:pos="6000"/>
        </w:tabs>
        <w:spacing w:after="160"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ЭП</w:t>
      </w:r>
      <w:r w:rsidR="00BF228B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</w:t>
      </w:r>
      <w:proofErr w:type="spellStart"/>
      <w:r>
        <w:rPr>
          <w:rFonts w:eastAsia="Calibri"/>
          <w:sz w:val="24"/>
          <w:szCs w:val="24"/>
          <w:lang w:eastAsia="en-US"/>
        </w:rPr>
        <w:t>ЭП</w:t>
      </w:r>
      <w:proofErr w:type="spellEnd"/>
    </w:p>
    <w:p w14:paraId="7585213C" w14:textId="77777777" w:rsidR="00BF228B" w:rsidRDefault="00BF228B" w:rsidP="00BF228B">
      <w:pPr>
        <w:jc w:val="both"/>
      </w:pPr>
    </w:p>
    <w:p w14:paraId="0F58F11D" w14:textId="77777777" w:rsidR="00BF228B" w:rsidRDefault="00BF228B" w:rsidP="00C35651">
      <w:pPr>
        <w:tabs>
          <w:tab w:val="left" w:pos="4075"/>
        </w:tabs>
        <w:rPr>
          <w:color w:val="000000" w:themeColor="text1"/>
          <w:sz w:val="24"/>
          <w:szCs w:val="24"/>
        </w:rPr>
      </w:pPr>
    </w:p>
    <w:p w14:paraId="6D537D44" w14:textId="77777777" w:rsidR="00BF228B" w:rsidRDefault="00BF228B" w:rsidP="00C35651">
      <w:pPr>
        <w:tabs>
          <w:tab w:val="left" w:pos="4075"/>
        </w:tabs>
        <w:rPr>
          <w:color w:val="000000" w:themeColor="text1"/>
          <w:sz w:val="24"/>
          <w:szCs w:val="24"/>
        </w:rPr>
      </w:pPr>
    </w:p>
    <w:p w14:paraId="36F98B98" w14:textId="77777777" w:rsidR="00BF228B" w:rsidRPr="00DB2476" w:rsidRDefault="00BF228B" w:rsidP="00C35651">
      <w:pPr>
        <w:tabs>
          <w:tab w:val="left" w:pos="4075"/>
        </w:tabs>
        <w:rPr>
          <w:color w:val="000000" w:themeColor="text1"/>
          <w:sz w:val="24"/>
          <w:szCs w:val="24"/>
        </w:rPr>
      </w:pPr>
    </w:p>
    <w:sectPr w:rsidR="00BF228B" w:rsidRPr="00DB2476" w:rsidSect="005B23BC">
      <w:footerReference w:type="default" r:id="rId8"/>
      <w:footnotePr>
        <w:pos w:val="beneathText"/>
      </w:footnotePr>
      <w:pgSz w:w="11905" w:h="16837"/>
      <w:pgMar w:top="720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3A3C0" w14:textId="77777777" w:rsidR="00B501A5" w:rsidRDefault="00B501A5">
      <w:r>
        <w:separator/>
      </w:r>
    </w:p>
  </w:endnote>
  <w:endnote w:type="continuationSeparator" w:id="0">
    <w:p w14:paraId="42854EB3" w14:textId="77777777" w:rsidR="00B501A5" w:rsidRDefault="00B50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6FC6F" w14:textId="77777777" w:rsidR="00DD48EB" w:rsidRDefault="00DD48EB">
    <w:pPr>
      <w:pStyle w:val="ad"/>
      <w:tabs>
        <w:tab w:val="clear" w:pos="4819"/>
        <w:tab w:val="clear" w:pos="9638"/>
        <w:tab w:val="center" w:pos="5103"/>
        <w:tab w:val="right" w:pos="1020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DE4B6" w14:textId="77777777" w:rsidR="00B501A5" w:rsidRDefault="00B501A5">
      <w:r>
        <w:separator/>
      </w:r>
    </w:p>
  </w:footnote>
  <w:footnote w:type="continuationSeparator" w:id="0">
    <w:p w14:paraId="590F3A8C" w14:textId="77777777" w:rsidR="00B501A5" w:rsidRDefault="00B50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2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200" w:hanging="1440"/>
      </w:pPr>
    </w:lvl>
  </w:abstractNum>
  <w:abstractNum w:abstractNumId="1" w15:restartNumberingAfterBreak="0">
    <w:nsid w:val="00000002"/>
    <w:multiLevelType w:val="multilevel"/>
    <w:tmpl w:val="00000002"/>
    <w:name w:val="WW8Num1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0" w:hanging="144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72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44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104091F"/>
    <w:multiLevelType w:val="hybridMultilevel"/>
    <w:tmpl w:val="309EA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A48F0"/>
    <w:multiLevelType w:val="hybridMultilevel"/>
    <w:tmpl w:val="309EA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44F24"/>
    <w:multiLevelType w:val="multilevel"/>
    <w:tmpl w:val="C8E69A2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28214674"/>
    <w:multiLevelType w:val="hybridMultilevel"/>
    <w:tmpl w:val="1F3CA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E44FE5"/>
    <w:multiLevelType w:val="hybridMultilevel"/>
    <w:tmpl w:val="7C8A5E56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329C5A01"/>
    <w:multiLevelType w:val="hybridMultilevel"/>
    <w:tmpl w:val="30FED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1820F6"/>
    <w:multiLevelType w:val="multilevel"/>
    <w:tmpl w:val="9062A73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9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12" w:hanging="2160"/>
      </w:pPr>
      <w:rPr>
        <w:rFonts w:hint="default"/>
      </w:rPr>
    </w:lvl>
  </w:abstractNum>
  <w:abstractNum w:abstractNumId="11" w15:restartNumberingAfterBreak="0">
    <w:nsid w:val="48360824"/>
    <w:multiLevelType w:val="multilevel"/>
    <w:tmpl w:val="1F1A7D7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 w15:restartNumberingAfterBreak="0">
    <w:nsid w:val="5204350B"/>
    <w:multiLevelType w:val="hybridMultilevel"/>
    <w:tmpl w:val="82381F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96827F4"/>
    <w:multiLevelType w:val="multilevel"/>
    <w:tmpl w:val="081ED6BC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5BF4777B"/>
    <w:multiLevelType w:val="hybridMultilevel"/>
    <w:tmpl w:val="11207B36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5F0D3D2C"/>
    <w:multiLevelType w:val="multilevel"/>
    <w:tmpl w:val="9062A73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9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12" w:hanging="2160"/>
      </w:pPr>
      <w:rPr>
        <w:rFonts w:hint="default"/>
      </w:rPr>
    </w:lvl>
  </w:abstractNum>
  <w:abstractNum w:abstractNumId="16" w15:restartNumberingAfterBreak="0">
    <w:nsid w:val="5F5E71F0"/>
    <w:multiLevelType w:val="multilevel"/>
    <w:tmpl w:val="C8E69A2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 w15:restartNumberingAfterBreak="0">
    <w:nsid w:val="617A5548"/>
    <w:multiLevelType w:val="multilevel"/>
    <w:tmpl w:val="C7D4831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1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64042B07"/>
    <w:multiLevelType w:val="multilevel"/>
    <w:tmpl w:val="9062A73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9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12" w:hanging="2160"/>
      </w:pPr>
      <w:rPr>
        <w:rFonts w:hint="default"/>
      </w:rPr>
    </w:lvl>
  </w:abstractNum>
  <w:abstractNum w:abstractNumId="19" w15:restartNumberingAfterBreak="0">
    <w:nsid w:val="65C863DB"/>
    <w:multiLevelType w:val="multilevel"/>
    <w:tmpl w:val="1E3EB89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b w:val="0"/>
      </w:rPr>
    </w:lvl>
  </w:abstractNum>
  <w:abstractNum w:abstractNumId="20" w15:restartNumberingAfterBreak="0">
    <w:nsid w:val="6AEB768B"/>
    <w:multiLevelType w:val="multilevel"/>
    <w:tmpl w:val="9062A73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9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12" w:hanging="2160"/>
      </w:pPr>
      <w:rPr>
        <w:rFonts w:hint="default"/>
      </w:rPr>
    </w:lvl>
  </w:abstractNum>
  <w:abstractNum w:abstractNumId="21" w15:restartNumberingAfterBreak="0">
    <w:nsid w:val="6B9A530B"/>
    <w:multiLevelType w:val="multilevel"/>
    <w:tmpl w:val="2AB48EC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3925B1"/>
    <w:multiLevelType w:val="multilevel"/>
    <w:tmpl w:val="49D83F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3" w15:restartNumberingAfterBreak="0">
    <w:nsid w:val="6ED64A39"/>
    <w:multiLevelType w:val="multilevel"/>
    <w:tmpl w:val="9062A73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12" w:hanging="2160"/>
      </w:pPr>
      <w:rPr>
        <w:rFonts w:hint="default"/>
      </w:rPr>
    </w:lvl>
  </w:abstractNum>
  <w:abstractNum w:abstractNumId="24" w15:restartNumberingAfterBreak="0">
    <w:nsid w:val="7C227AD9"/>
    <w:multiLevelType w:val="hybridMultilevel"/>
    <w:tmpl w:val="DD185B04"/>
    <w:lvl w:ilvl="0" w:tplc="A0F2E7E4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D295D7C"/>
    <w:multiLevelType w:val="hybridMultilevel"/>
    <w:tmpl w:val="88C0D6A6"/>
    <w:lvl w:ilvl="0" w:tplc="BE30C2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4315144">
    <w:abstractNumId w:val="0"/>
  </w:num>
  <w:num w:numId="2" w16cid:durableId="1544706891">
    <w:abstractNumId w:val="1"/>
  </w:num>
  <w:num w:numId="3" w16cid:durableId="1045593997">
    <w:abstractNumId w:val="2"/>
  </w:num>
  <w:num w:numId="4" w16cid:durableId="1553228701">
    <w:abstractNumId w:val="3"/>
  </w:num>
  <w:num w:numId="5" w16cid:durableId="706566206">
    <w:abstractNumId w:val="24"/>
  </w:num>
  <w:num w:numId="6" w16cid:durableId="2035106999">
    <w:abstractNumId w:val="9"/>
  </w:num>
  <w:num w:numId="7" w16cid:durableId="1784502">
    <w:abstractNumId w:val="17"/>
  </w:num>
  <w:num w:numId="8" w16cid:durableId="182327987">
    <w:abstractNumId w:val="23"/>
  </w:num>
  <w:num w:numId="9" w16cid:durableId="792287740">
    <w:abstractNumId w:val="8"/>
  </w:num>
  <w:num w:numId="10" w16cid:durableId="146290337">
    <w:abstractNumId w:val="12"/>
  </w:num>
  <w:num w:numId="11" w16cid:durableId="324818232">
    <w:abstractNumId w:val="18"/>
  </w:num>
  <w:num w:numId="12" w16cid:durableId="231932867">
    <w:abstractNumId w:val="7"/>
  </w:num>
  <w:num w:numId="13" w16cid:durableId="2115467677">
    <w:abstractNumId w:val="20"/>
  </w:num>
  <w:num w:numId="14" w16cid:durableId="1992321064">
    <w:abstractNumId w:val="15"/>
  </w:num>
  <w:num w:numId="15" w16cid:durableId="1295285350">
    <w:abstractNumId w:val="10"/>
  </w:num>
  <w:num w:numId="16" w16cid:durableId="1663192605">
    <w:abstractNumId w:val="16"/>
  </w:num>
  <w:num w:numId="17" w16cid:durableId="1915696864">
    <w:abstractNumId w:val="6"/>
  </w:num>
  <w:num w:numId="18" w16cid:durableId="456218711">
    <w:abstractNumId w:val="11"/>
  </w:num>
  <w:num w:numId="19" w16cid:durableId="1319654678">
    <w:abstractNumId w:val="14"/>
  </w:num>
  <w:num w:numId="20" w16cid:durableId="910819908">
    <w:abstractNumId w:val="19"/>
  </w:num>
  <w:num w:numId="21" w16cid:durableId="2095710567">
    <w:abstractNumId w:val="13"/>
  </w:num>
  <w:num w:numId="22" w16cid:durableId="2124691433">
    <w:abstractNumId w:val="25"/>
  </w:num>
  <w:num w:numId="23" w16cid:durableId="1001203503">
    <w:abstractNumId w:val="4"/>
  </w:num>
  <w:num w:numId="24" w16cid:durableId="149097391">
    <w:abstractNumId w:val="5"/>
  </w:num>
  <w:num w:numId="25" w16cid:durableId="1931961524">
    <w:abstractNumId w:val="22"/>
  </w:num>
  <w:num w:numId="26" w16cid:durableId="19058001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274"/>
    <w:rsid w:val="00004FD2"/>
    <w:rsid w:val="00005D1F"/>
    <w:rsid w:val="00013896"/>
    <w:rsid w:val="0001739D"/>
    <w:rsid w:val="00036C6D"/>
    <w:rsid w:val="000416BB"/>
    <w:rsid w:val="00043ECE"/>
    <w:rsid w:val="00052694"/>
    <w:rsid w:val="00055A56"/>
    <w:rsid w:val="00063A66"/>
    <w:rsid w:val="00063CF5"/>
    <w:rsid w:val="000728E4"/>
    <w:rsid w:val="000766C6"/>
    <w:rsid w:val="00076BFA"/>
    <w:rsid w:val="00083591"/>
    <w:rsid w:val="0008389B"/>
    <w:rsid w:val="000843DB"/>
    <w:rsid w:val="0009089D"/>
    <w:rsid w:val="000C36CE"/>
    <w:rsid w:val="000C6227"/>
    <w:rsid w:val="000E4EE6"/>
    <w:rsid w:val="00103D2D"/>
    <w:rsid w:val="00112165"/>
    <w:rsid w:val="00136DDE"/>
    <w:rsid w:val="001442B3"/>
    <w:rsid w:val="00145125"/>
    <w:rsid w:val="00153570"/>
    <w:rsid w:val="00162D76"/>
    <w:rsid w:val="00171831"/>
    <w:rsid w:val="001760F6"/>
    <w:rsid w:val="00182EDB"/>
    <w:rsid w:val="001852A3"/>
    <w:rsid w:val="00193966"/>
    <w:rsid w:val="001A3F72"/>
    <w:rsid w:val="001C58A1"/>
    <w:rsid w:val="001E1ECE"/>
    <w:rsid w:val="00210D6B"/>
    <w:rsid w:val="00221400"/>
    <w:rsid w:val="00244B87"/>
    <w:rsid w:val="00245685"/>
    <w:rsid w:val="002843FA"/>
    <w:rsid w:val="00291A67"/>
    <w:rsid w:val="0029571C"/>
    <w:rsid w:val="002A3757"/>
    <w:rsid w:val="002B1A31"/>
    <w:rsid w:val="002B3E22"/>
    <w:rsid w:val="002C79FD"/>
    <w:rsid w:val="002E5645"/>
    <w:rsid w:val="002F3937"/>
    <w:rsid w:val="002F7B76"/>
    <w:rsid w:val="00300E7E"/>
    <w:rsid w:val="00302765"/>
    <w:rsid w:val="00322896"/>
    <w:rsid w:val="0034406B"/>
    <w:rsid w:val="00347261"/>
    <w:rsid w:val="003606F3"/>
    <w:rsid w:val="00373F81"/>
    <w:rsid w:val="00386C3E"/>
    <w:rsid w:val="00387768"/>
    <w:rsid w:val="00394DCB"/>
    <w:rsid w:val="003A1514"/>
    <w:rsid w:val="003A71AB"/>
    <w:rsid w:val="003C4173"/>
    <w:rsid w:val="003C6E57"/>
    <w:rsid w:val="003D3566"/>
    <w:rsid w:val="003E540E"/>
    <w:rsid w:val="003F3329"/>
    <w:rsid w:val="003F72EE"/>
    <w:rsid w:val="00404D34"/>
    <w:rsid w:val="0041084F"/>
    <w:rsid w:val="00412998"/>
    <w:rsid w:val="00420FE9"/>
    <w:rsid w:val="00421EA3"/>
    <w:rsid w:val="00422E01"/>
    <w:rsid w:val="00426C5F"/>
    <w:rsid w:val="004360CA"/>
    <w:rsid w:val="004449F9"/>
    <w:rsid w:val="00456290"/>
    <w:rsid w:val="00457053"/>
    <w:rsid w:val="004607D1"/>
    <w:rsid w:val="004A2912"/>
    <w:rsid w:val="004A7DBE"/>
    <w:rsid w:val="004B2AD5"/>
    <w:rsid w:val="004B3EDA"/>
    <w:rsid w:val="004B4195"/>
    <w:rsid w:val="004C1507"/>
    <w:rsid w:val="004C4B18"/>
    <w:rsid w:val="004C70ED"/>
    <w:rsid w:val="004D4F75"/>
    <w:rsid w:val="004D63ED"/>
    <w:rsid w:val="004F72E1"/>
    <w:rsid w:val="00505CEC"/>
    <w:rsid w:val="00517A5A"/>
    <w:rsid w:val="00526379"/>
    <w:rsid w:val="00550BF9"/>
    <w:rsid w:val="005602AF"/>
    <w:rsid w:val="00561AD6"/>
    <w:rsid w:val="00574948"/>
    <w:rsid w:val="0058204D"/>
    <w:rsid w:val="005A1751"/>
    <w:rsid w:val="005A4576"/>
    <w:rsid w:val="005A5601"/>
    <w:rsid w:val="005B05FD"/>
    <w:rsid w:val="005B23BC"/>
    <w:rsid w:val="005B275C"/>
    <w:rsid w:val="005E2CD5"/>
    <w:rsid w:val="005F366B"/>
    <w:rsid w:val="005F6274"/>
    <w:rsid w:val="00601C98"/>
    <w:rsid w:val="006159EE"/>
    <w:rsid w:val="00616DE8"/>
    <w:rsid w:val="0062378D"/>
    <w:rsid w:val="00624017"/>
    <w:rsid w:val="0063300C"/>
    <w:rsid w:val="00634452"/>
    <w:rsid w:val="006502D6"/>
    <w:rsid w:val="006569D9"/>
    <w:rsid w:val="00660928"/>
    <w:rsid w:val="00672DCD"/>
    <w:rsid w:val="00674E35"/>
    <w:rsid w:val="006753CF"/>
    <w:rsid w:val="006802FA"/>
    <w:rsid w:val="00680E80"/>
    <w:rsid w:val="00682F73"/>
    <w:rsid w:val="006945CC"/>
    <w:rsid w:val="006B07CF"/>
    <w:rsid w:val="006B6DE7"/>
    <w:rsid w:val="006B70CF"/>
    <w:rsid w:val="006C228F"/>
    <w:rsid w:val="00702BA7"/>
    <w:rsid w:val="0073053E"/>
    <w:rsid w:val="00731107"/>
    <w:rsid w:val="00731AD9"/>
    <w:rsid w:val="007533AE"/>
    <w:rsid w:val="007560FB"/>
    <w:rsid w:val="00770220"/>
    <w:rsid w:val="00772719"/>
    <w:rsid w:val="00773CC1"/>
    <w:rsid w:val="0077699C"/>
    <w:rsid w:val="00777A5F"/>
    <w:rsid w:val="00784834"/>
    <w:rsid w:val="00796B99"/>
    <w:rsid w:val="007974B6"/>
    <w:rsid w:val="007B2984"/>
    <w:rsid w:val="007B6958"/>
    <w:rsid w:val="007C3CF7"/>
    <w:rsid w:val="007C7327"/>
    <w:rsid w:val="007D0095"/>
    <w:rsid w:val="007D4C02"/>
    <w:rsid w:val="007F3F9D"/>
    <w:rsid w:val="007F54B8"/>
    <w:rsid w:val="008038F6"/>
    <w:rsid w:val="00814D4E"/>
    <w:rsid w:val="0084641D"/>
    <w:rsid w:val="008509BE"/>
    <w:rsid w:val="008550A9"/>
    <w:rsid w:val="00862D33"/>
    <w:rsid w:val="00866281"/>
    <w:rsid w:val="00870CC2"/>
    <w:rsid w:val="0087310D"/>
    <w:rsid w:val="00881139"/>
    <w:rsid w:val="0089657F"/>
    <w:rsid w:val="008A151E"/>
    <w:rsid w:val="008A70C0"/>
    <w:rsid w:val="008B0A68"/>
    <w:rsid w:val="008B2F00"/>
    <w:rsid w:val="008B40BE"/>
    <w:rsid w:val="008B7199"/>
    <w:rsid w:val="008B78C7"/>
    <w:rsid w:val="008F7C6A"/>
    <w:rsid w:val="00943C30"/>
    <w:rsid w:val="00955393"/>
    <w:rsid w:val="009563B0"/>
    <w:rsid w:val="0096701B"/>
    <w:rsid w:val="00974622"/>
    <w:rsid w:val="00983D4A"/>
    <w:rsid w:val="00997A47"/>
    <w:rsid w:val="009A35DC"/>
    <w:rsid w:val="009B102B"/>
    <w:rsid w:val="009B438F"/>
    <w:rsid w:val="009C007C"/>
    <w:rsid w:val="009D052E"/>
    <w:rsid w:val="009D74C2"/>
    <w:rsid w:val="009E4193"/>
    <w:rsid w:val="00A032BE"/>
    <w:rsid w:val="00A15DAB"/>
    <w:rsid w:val="00A3048C"/>
    <w:rsid w:val="00A509D6"/>
    <w:rsid w:val="00A50D68"/>
    <w:rsid w:val="00A52F62"/>
    <w:rsid w:val="00A72C85"/>
    <w:rsid w:val="00A75C39"/>
    <w:rsid w:val="00A972C3"/>
    <w:rsid w:val="00AA2861"/>
    <w:rsid w:val="00AD4657"/>
    <w:rsid w:val="00AE47FB"/>
    <w:rsid w:val="00AE7AC9"/>
    <w:rsid w:val="00AF43B1"/>
    <w:rsid w:val="00B01140"/>
    <w:rsid w:val="00B07991"/>
    <w:rsid w:val="00B14079"/>
    <w:rsid w:val="00B1458F"/>
    <w:rsid w:val="00B15B3E"/>
    <w:rsid w:val="00B378D2"/>
    <w:rsid w:val="00B40D55"/>
    <w:rsid w:val="00B43BD4"/>
    <w:rsid w:val="00B501A5"/>
    <w:rsid w:val="00B50C38"/>
    <w:rsid w:val="00B60975"/>
    <w:rsid w:val="00B7202F"/>
    <w:rsid w:val="00B73A92"/>
    <w:rsid w:val="00B75A21"/>
    <w:rsid w:val="00B76DDD"/>
    <w:rsid w:val="00B85506"/>
    <w:rsid w:val="00B85F63"/>
    <w:rsid w:val="00B90847"/>
    <w:rsid w:val="00B92CF0"/>
    <w:rsid w:val="00BA0A3D"/>
    <w:rsid w:val="00BA19FE"/>
    <w:rsid w:val="00BA638D"/>
    <w:rsid w:val="00BC2F7A"/>
    <w:rsid w:val="00BC5899"/>
    <w:rsid w:val="00BD5B11"/>
    <w:rsid w:val="00BE0BA0"/>
    <w:rsid w:val="00BE76A0"/>
    <w:rsid w:val="00BF228B"/>
    <w:rsid w:val="00C2369F"/>
    <w:rsid w:val="00C3313E"/>
    <w:rsid w:val="00C35521"/>
    <w:rsid w:val="00C35651"/>
    <w:rsid w:val="00C55287"/>
    <w:rsid w:val="00C77813"/>
    <w:rsid w:val="00C84E48"/>
    <w:rsid w:val="00C950C2"/>
    <w:rsid w:val="00CB5720"/>
    <w:rsid w:val="00CC0933"/>
    <w:rsid w:val="00CC4AE3"/>
    <w:rsid w:val="00CD13E8"/>
    <w:rsid w:val="00CD345E"/>
    <w:rsid w:val="00CD6357"/>
    <w:rsid w:val="00D048A3"/>
    <w:rsid w:val="00D12D23"/>
    <w:rsid w:val="00D16426"/>
    <w:rsid w:val="00D22ABF"/>
    <w:rsid w:val="00D30D4C"/>
    <w:rsid w:val="00D54101"/>
    <w:rsid w:val="00D56833"/>
    <w:rsid w:val="00D70E69"/>
    <w:rsid w:val="00D756A9"/>
    <w:rsid w:val="00D87856"/>
    <w:rsid w:val="00D9342E"/>
    <w:rsid w:val="00D96947"/>
    <w:rsid w:val="00DA4FC4"/>
    <w:rsid w:val="00DB2476"/>
    <w:rsid w:val="00DC1645"/>
    <w:rsid w:val="00DC2173"/>
    <w:rsid w:val="00DD48EB"/>
    <w:rsid w:val="00DF0074"/>
    <w:rsid w:val="00E000C7"/>
    <w:rsid w:val="00E00505"/>
    <w:rsid w:val="00E12B13"/>
    <w:rsid w:val="00E40A5C"/>
    <w:rsid w:val="00E40D11"/>
    <w:rsid w:val="00E512A2"/>
    <w:rsid w:val="00E521A8"/>
    <w:rsid w:val="00E63449"/>
    <w:rsid w:val="00E66EBC"/>
    <w:rsid w:val="00E76C91"/>
    <w:rsid w:val="00E8257C"/>
    <w:rsid w:val="00E8441F"/>
    <w:rsid w:val="00EB08AB"/>
    <w:rsid w:val="00EB4045"/>
    <w:rsid w:val="00ED0DD0"/>
    <w:rsid w:val="00EF2B4C"/>
    <w:rsid w:val="00EF476E"/>
    <w:rsid w:val="00F3196E"/>
    <w:rsid w:val="00F34EAF"/>
    <w:rsid w:val="00F465B5"/>
    <w:rsid w:val="00F82FEC"/>
    <w:rsid w:val="00F85DB0"/>
    <w:rsid w:val="00F94BB8"/>
    <w:rsid w:val="00FA2AAE"/>
    <w:rsid w:val="00FA60B3"/>
    <w:rsid w:val="00FD3394"/>
    <w:rsid w:val="00FE34CC"/>
    <w:rsid w:val="00FE3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318CF"/>
  <w15:docId w15:val="{2FFE30E6-E87B-4508-BA2D-10D5D97A9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0E7E"/>
    <w:pPr>
      <w:widowControl w:val="0"/>
      <w:suppressAutoHyphens/>
      <w:autoSpaceDE w:val="0"/>
    </w:pPr>
    <w:rPr>
      <w:lang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5651"/>
    <w:pPr>
      <w:keepNext/>
      <w:keepLines/>
      <w:widowControl/>
      <w:suppressAutoHyphens w:val="0"/>
      <w:autoSpaceDE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00E7E"/>
    <w:rPr>
      <w:rFonts w:ascii="Times New Roman" w:hAnsi="Times New Roman" w:cs="Times New Roman"/>
    </w:rPr>
  </w:style>
  <w:style w:type="character" w:customStyle="1" w:styleId="WW8Num2z0">
    <w:name w:val="WW8Num2z0"/>
    <w:rsid w:val="00300E7E"/>
    <w:rPr>
      <w:rFonts w:ascii="Times New Roman" w:hAnsi="Times New Roman" w:cs="Times New Roman"/>
    </w:rPr>
  </w:style>
  <w:style w:type="character" w:customStyle="1" w:styleId="WW8Num3z0">
    <w:name w:val="WW8Num3z0"/>
    <w:rsid w:val="00300E7E"/>
    <w:rPr>
      <w:b/>
    </w:rPr>
  </w:style>
  <w:style w:type="character" w:customStyle="1" w:styleId="WW8Num7z1">
    <w:name w:val="WW8Num7z1"/>
    <w:rsid w:val="00300E7E"/>
    <w:rPr>
      <w:b w:val="0"/>
    </w:rPr>
  </w:style>
  <w:style w:type="character" w:customStyle="1" w:styleId="WW8Num8z0">
    <w:name w:val="WW8Num8z0"/>
    <w:rsid w:val="00300E7E"/>
    <w:rPr>
      <w:b w:val="0"/>
    </w:rPr>
  </w:style>
  <w:style w:type="character" w:customStyle="1" w:styleId="WW8Num11z1">
    <w:name w:val="WW8Num11z1"/>
    <w:rsid w:val="00300E7E"/>
    <w:rPr>
      <w:b w:val="0"/>
    </w:rPr>
  </w:style>
  <w:style w:type="character" w:customStyle="1" w:styleId="WW8Num13z1">
    <w:name w:val="WW8Num13z1"/>
    <w:rsid w:val="00300E7E"/>
    <w:rPr>
      <w:b w:val="0"/>
    </w:rPr>
  </w:style>
  <w:style w:type="character" w:customStyle="1" w:styleId="WW8Num14z1">
    <w:name w:val="WW8Num14z1"/>
    <w:rsid w:val="00300E7E"/>
    <w:rPr>
      <w:b w:val="0"/>
    </w:rPr>
  </w:style>
  <w:style w:type="character" w:customStyle="1" w:styleId="WW8Num16z1">
    <w:name w:val="WW8Num16z1"/>
    <w:rsid w:val="00300E7E"/>
    <w:rPr>
      <w:b w:val="0"/>
    </w:rPr>
  </w:style>
  <w:style w:type="character" w:customStyle="1" w:styleId="WW8Num17z1">
    <w:name w:val="WW8Num17z1"/>
    <w:rsid w:val="00300E7E"/>
    <w:rPr>
      <w:b w:val="0"/>
    </w:rPr>
  </w:style>
  <w:style w:type="character" w:customStyle="1" w:styleId="WW8Num18z0">
    <w:name w:val="WW8Num18z0"/>
    <w:rsid w:val="00300E7E"/>
    <w:rPr>
      <w:b/>
    </w:rPr>
  </w:style>
  <w:style w:type="character" w:customStyle="1" w:styleId="WW8Num18z1">
    <w:name w:val="WW8Num18z1"/>
    <w:rsid w:val="00300E7E"/>
    <w:rPr>
      <w:b w:val="0"/>
    </w:rPr>
  </w:style>
  <w:style w:type="character" w:customStyle="1" w:styleId="41">
    <w:name w:val="Основной шрифт абзаца4"/>
    <w:rsid w:val="00300E7E"/>
  </w:style>
  <w:style w:type="character" w:customStyle="1" w:styleId="Absatz-Standardschriftart">
    <w:name w:val="Absatz-Standardschriftart"/>
    <w:rsid w:val="00300E7E"/>
  </w:style>
  <w:style w:type="character" w:customStyle="1" w:styleId="WW-Absatz-Standardschriftart">
    <w:name w:val="WW-Absatz-Standardschriftart"/>
    <w:rsid w:val="00300E7E"/>
  </w:style>
  <w:style w:type="character" w:customStyle="1" w:styleId="WW-Absatz-Standardschriftart1">
    <w:name w:val="WW-Absatz-Standardschriftart1"/>
    <w:rsid w:val="00300E7E"/>
  </w:style>
  <w:style w:type="character" w:customStyle="1" w:styleId="WW-Absatz-Standardschriftart11">
    <w:name w:val="WW-Absatz-Standardschriftart11"/>
    <w:rsid w:val="00300E7E"/>
  </w:style>
  <w:style w:type="character" w:customStyle="1" w:styleId="WW-Absatz-Standardschriftart111">
    <w:name w:val="WW-Absatz-Standardschriftart111"/>
    <w:rsid w:val="00300E7E"/>
  </w:style>
  <w:style w:type="character" w:customStyle="1" w:styleId="WW-Absatz-Standardschriftart1111">
    <w:name w:val="WW-Absatz-Standardschriftart1111"/>
    <w:rsid w:val="00300E7E"/>
  </w:style>
  <w:style w:type="character" w:customStyle="1" w:styleId="WW-Absatz-Standardschriftart11111">
    <w:name w:val="WW-Absatz-Standardschriftart11111"/>
    <w:rsid w:val="00300E7E"/>
  </w:style>
  <w:style w:type="character" w:customStyle="1" w:styleId="WW-Absatz-Standardschriftart111111">
    <w:name w:val="WW-Absatz-Standardschriftart111111"/>
    <w:rsid w:val="00300E7E"/>
  </w:style>
  <w:style w:type="character" w:customStyle="1" w:styleId="WW-Absatz-Standardschriftart1111111">
    <w:name w:val="WW-Absatz-Standardschriftart1111111"/>
    <w:rsid w:val="00300E7E"/>
  </w:style>
  <w:style w:type="character" w:customStyle="1" w:styleId="WW-Absatz-Standardschriftart11111111">
    <w:name w:val="WW-Absatz-Standardschriftart11111111"/>
    <w:rsid w:val="00300E7E"/>
  </w:style>
  <w:style w:type="character" w:customStyle="1" w:styleId="WW-Absatz-Standardschriftart111111111">
    <w:name w:val="WW-Absatz-Standardschriftart111111111"/>
    <w:rsid w:val="00300E7E"/>
  </w:style>
  <w:style w:type="character" w:customStyle="1" w:styleId="WW-Absatz-Standardschriftart1111111111">
    <w:name w:val="WW-Absatz-Standardschriftart1111111111"/>
    <w:rsid w:val="00300E7E"/>
  </w:style>
  <w:style w:type="character" w:customStyle="1" w:styleId="WW-Absatz-Standardschriftart11111111111">
    <w:name w:val="WW-Absatz-Standardschriftart11111111111"/>
    <w:rsid w:val="00300E7E"/>
  </w:style>
  <w:style w:type="character" w:customStyle="1" w:styleId="WW-Absatz-Standardschriftart111111111111">
    <w:name w:val="WW-Absatz-Standardschriftart111111111111"/>
    <w:rsid w:val="00300E7E"/>
  </w:style>
  <w:style w:type="character" w:customStyle="1" w:styleId="WW-Absatz-Standardschriftart1111111111111">
    <w:name w:val="WW-Absatz-Standardschriftart1111111111111"/>
    <w:rsid w:val="00300E7E"/>
  </w:style>
  <w:style w:type="character" w:customStyle="1" w:styleId="WW-Absatz-Standardschriftart11111111111111">
    <w:name w:val="WW-Absatz-Standardschriftart11111111111111"/>
    <w:rsid w:val="00300E7E"/>
  </w:style>
  <w:style w:type="character" w:customStyle="1" w:styleId="WW-Absatz-Standardschriftart111111111111111">
    <w:name w:val="WW-Absatz-Standardschriftart111111111111111"/>
    <w:rsid w:val="00300E7E"/>
  </w:style>
  <w:style w:type="character" w:customStyle="1" w:styleId="WW-Absatz-Standardschriftart1111111111111111">
    <w:name w:val="WW-Absatz-Standardschriftart1111111111111111"/>
    <w:rsid w:val="00300E7E"/>
  </w:style>
  <w:style w:type="character" w:customStyle="1" w:styleId="WW-Absatz-Standardschriftart11111111111111111">
    <w:name w:val="WW-Absatz-Standardschriftart11111111111111111"/>
    <w:rsid w:val="00300E7E"/>
  </w:style>
  <w:style w:type="character" w:customStyle="1" w:styleId="WW-Absatz-Standardschriftart111111111111111111">
    <w:name w:val="WW-Absatz-Standardschriftart111111111111111111"/>
    <w:rsid w:val="00300E7E"/>
  </w:style>
  <w:style w:type="character" w:customStyle="1" w:styleId="WW-Absatz-Standardschriftart1111111111111111111">
    <w:name w:val="WW-Absatz-Standardschriftart1111111111111111111"/>
    <w:rsid w:val="00300E7E"/>
  </w:style>
  <w:style w:type="character" w:customStyle="1" w:styleId="WW-Absatz-Standardschriftart11111111111111111111">
    <w:name w:val="WW-Absatz-Standardschriftart11111111111111111111"/>
    <w:rsid w:val="00300E7E"/>
  </w:style>
  <w:style w:type="character" w:customStyle="1" w:styleId="WW-Absatz-Standardschriftart111111111111111111111">
    <w:name w:val="WW-Absatz-Standardschriftart111111111111111111111"/>
    <w:rsid w:val="00300E7E"/>
  </w:style>
  <w:style w:type="character" w:customStyle="1" w:styleId="WW-Absatz-Standardschriftart1111111111111111111111">
    <w:name w:val="WW-Absatz-Standardschriftart1111111111111111111111"/>
    <w:rsid w:val="00300E7E"/>
  </w:style>
  <w:style w:type="character" w:customStyle="1" w:styleId="3">
    <w:name w:val="Основной шрифт абзаца3"/>
    <w:rsid w:val="00300E7E"/>
  </w:style>
  <w:style w:type="character" w:customStyle="1" w:styleId="WW-Absatz-Standardschriftart11111111111111111111111">
    <w:name w:val="WW-Absatz-Standardschriftart11111111111111111111111"/>
    <w:rsid w:val="00300E7E"/>
  </w:style>
  <w:style w:type="character" w:customStyle="1" w:styleId="WW-Absatz-Standardschriftart111111111111111111111111">
    <w:name w:val="WW-Absatz-Standardschriftart111111111111111111111111"/>
    <w:rsid w:val="00300E7E"/>
  </w:style>
  <w:style w:type="character" w:customStyle="1" w:styleId="WW-Absatz-Standardschriftart1111111111111111111111111">
    <w:name w:val="WW-Absatz-Standardschriftart1111111111111111111111111"/>
    <w:rsid w:val="00300E7E"/>
  </w:style>
  <w:style w:type="character" w:customStyle="1" w:styleId="WW-Absatz-Standardschriftart11111111111111111111111111">
    <w:name w:val="WW-Absatz-Standardschriftart11111111111111111111111111"/>
    <w:rsid w:val="00300E7E"/>
  </w:style>
  <w:style w:type="character" w:customStyle="1" w:styleId="WW-Absatz-Standardschriftart111111111111111111111111111">
    <w:name w:val="WW-Absatz-Standardschriftart111111111111111111111111111"/>
    <w:rsid w:val="00300E7E"/>
  </w:style>
  <w:style w:type="character" w:customStyle="1" w:styleId="WW-Absatz-Standardschriftart1111111111111111111111111111">
    <w:name w:val="WW-Absatz-Standardschriftart1111111111111111111111111111"/>
    <w:rsid w:val="00300E7E"/>
  </w:style>
  <w:style w:type="character" w:customStyle="1" w:styleId="WW-Absatz-Standardschriftart11111111111111111111111111111">
    <w:name w:val="WW-Absatz-Standardschriftart11111111111111111111111111111"/>
    <w:rsid w:val="00300E7E"/>
  </w:style>
  <w:style w:type="character" w:customStyle="1" w:styleId="WW-Absatz-Standardschriftart111111111111111111111111111111">
    <w:name w:val="WW-Absatz-Standardschriftart111111111111111111111111111111"/>
    <w:rsid w:val="00300E7E"/>
  </w:style>
  <w:style w:type="character" w:customStyle="1" w:styleId="WW-Absatz-Standardschriftart1111111111111111111111111111111">
    <w:name w:val="WW-Absatz-Standardschriftart1111111111111111111111111111111"/>
    <w:rsid w:val="00300E7E"/>
  </w:style>
  <w:style w:type="character" w:customStyle="1" w:styleId="WW-Absatz-Standardschriftart11111111111111111111111111111111">
    <w:name w:val="WW-Absatz-Standardschriftart11111111111111111111111111111111"/>
    <w:rsid w:val="00300E7E"/>
  </w:style>
  <w:style w:type="character" w:customStyle="1" w:styleId="WW-Absatz-Standardschriftart111111111111111111111111111111111">
    <w:name w:val="WW-Absatz-Standardschriftart111111111111111111111111111111111"/>
    <w:rsid w:val="00300E7E"/>
  </w:style>
  <w:style w:type="character" w:customStyle="1" w:styleId="WW-Absatz-Standardschriftart1111111111111111111111111111111111">
    <w:name w:val="WW-Absatz-Standardschriftart1111111111111111111111111111111111"/>
    <w:rsid w:val="00300E7E"/>
  </w:style>
  <w:style w:type="character" w:customStyle="1" w:styleId="WW-Absatz-Standardschriftart11111111111111111111111111111111111">
    <w:name w:val="WW-Absatz-Standardschriftart11111111111111111111111111111111111"/>
    <w:rsid w:val="00300E7E"/>
  </w:style>
  <w:style w:type="character" w:customStyle="1" w:styleId="WW-Absatz-Standardschriftart111111111111111111111111111111111111">
    <w:name w:val="WW-Absatz-Standardschriftart111111111111111111111111111111111111"/>
    <w:rsid w:val="00300E7E"/>
  </w:style>
  <w:style w:type="character" w:customStyle="1" w:styleId="WW-Absatz-Standardschriftart1111111111111111111111111111111111111">
    <w:name w:val="WW-Absatz-Standardschriftart1111111111111111111111111111111111111"/>
    <w:rsid w:val="00300E7E"/>
  </w:style>
  <w:style w:type="character" w:customStyle="1" w:styleId="WW-Absatz-Standardschriftart11111111111111111111111111111111111111">
    <w:name w:val="WW-Absatz-Standardschriftart11111111111111111111111111111111111111"/>
    <w:rsid w:val="00300E7E"/>
  </w:style>
  <w:style w:type="character" w:customStyle="1" w:styleId="WW-Absatz-Standardschriftart111111111111111111111111111111111111111">
    <w:name w:val="WW-Absatz-Standardschriftart111111111111111111111111111111111111111"/>
    <w:rsid w:val="00300E7E"/>
  </w:style>
  <w:style w:type="character" w:customStyle="1" w:styleId="WW-Absatz-Standardschriftart1111111111111111111111111111111111111111">
    <w:name w:val="WW-Absatz-Standardschriftart1111111111111111111111111111111111111111"/>
    <w:rsid w:val="00300E7E"/>
  </w:style>
  <w:style w:type="character" w:customStyle="1" w:styleId="WW-Absatz-Standardschriftart11111111111111111111111111111111111111111">
    <w:name w:val="WW-Absatz-Standardschriftart11111111111111111111111111111111111111111"/>
    <w:rsid w:val="00300E7E"/>
  </w:style>
  <w:style w:type="character" w:customStyle="1" w:styleId="WW-Absatz-Standardschriftart111111111111111111111111111111111111111111">
    <w:name w:val="WW-Absatz-Standardschriftart111111111111111111111111111111111111111111"/>
    <w:rsid w:val="00300E7E"/>
  </w:style>
  <w:style w:type="character" w:customStyle="1" w:styleId="WW-Absatz-Standardschriftart1111111111111111111111111111111111111111111">
    <w:name w:val="WW-Absatz-Standardschriftart1111111111111111111111111111111111111111111"/>
    <w:rsid w:val="00300E7E"/>
  </w:style>
  <w:style w:type="character" w:customStyle="1" w:styleId="WW-Absatz-Standardschriftart11111111111111111111111111111111111111111111">
    <w:name w:val="WW-Absatz-Standardschriftart11111111111111111111111111111111111111111111"/>
    <w:rsid w:val="00300E7E"/>
  </w:style>
  <w:style w:type="character" w:customStyle="1" w:styleId="WW-Absatz-Standardschriftart111111111111111111111111111111111111111111111">
    <w:name w:val="WW-Absatz-Standardschriftart111111111111111111111111111111111111111111111"/>
    <w:rsid w:val="00300E7E"/>
  </w:style>
  <w:style w:type="character" w:customStyle="1" w:styleId="WW-Absatz-Standardschriftart1111111111111111111111111111111111111111111111">
    <w:name w:val="WW-Absatz-Standardschriftart1111111111111111111111111111111111111111111111"/>
    <w:rsid w:val="00300E7E"/>
  </w:style>
  <w:style w:type="character" w:customStyle="1" w:styleId="WW-Absatz-Standardschriftart11111111111111111111111111111111111111111111111">
    <w:name w:val="WW-Absatz-Standardschriftart11111111111111111111111111111111111111111111111"/>
    <w:rsid w:val="00300E7E"/>
  </w:style>
  <w:style w:type="character" w:customStyle="1" w:styleId="WW-Absatz-Standardschriftart111111111111111111111111111111111111111111111111">
    <w:name w:val="WW-Absatz-Standardschriftart111111111111111111111111111111111111111111111111"/>
    <w:rsid w:val="00300E7E"/>
  </w:style>
  <w:style w:type="character" w:customStyle="1" w:styleId="WW-Absatz-Standardschriftart1111111111111111111111111111111111111111111111111">
    <w:name w:val="WW-Absatz-Standardschriftart1111111111111111111111111111111111111111111111111"/>
    <w:rsid w:val="00300E7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00E7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00E7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00E7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00E7E"/>
  </w:style>
  <w:style w:type="character" w:customStyle="1" w:styleId="2">
    <w:name w:val="Основной шрифт абзаца2"/>
    <w:rsid w:val="00300E7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00E7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00E7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00E7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00E7E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00E7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00E7E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00E7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00E7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00E7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00E7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00E7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00E7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00E7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00E7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00E7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00E7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300E7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300E7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300E7E"/>
  </w:style>
  <w:style w:type="character" w:customStyle="1" w:styleId="WW8Num6z0">
    <w:name w:val="WW8Num6z0"/>
    <w:rsid w:val="00300E7E"/>
    <w:rPr>
      <w:b/>
    </w:rPr>
  </w:style>
  <w:style w:type="character" w:customStyle="1" w:styleId="WW8Num10z0">
    <w:name w:val="WW8Num10z0"/>
    <w:rsid w:val="00300E7E"/>
    <w:rPr>
      <w:rFonts w:ascii="Times New Roman" w:hAnsi="Times New Roman" w:cs="Times New Roman"/>
      <w:b w:val="0"/>
      <w:i w:val="0"/>
      <w:sz w:val="20"/>
    </w:rPr>
  </w:style>
  <w:style w:type="character" w:customStyle="1" w:styleId="WW8Num11z0">
    <w:name w:val="WW8Num11z0"/>
    <w:rsid w:val="00300E7E"/>
    <w:rPr>
      <w:b/>
      <w:i w:val="0"/>
    </w:rPr>
  </w:style>
  <w:style w:type="character" w:customStyle="1" w:styleId="WW8Num12z0">
    <w:name w:val="WW8Num12z0"/>
    <w:rsid w:val="00300E7E"/>
    <w:rPr>
      <w:b/>
    </w:rPr>
  </w:style>
  <w:style w:type="character" w:customStyle="1" w:styleId="WW8Num13z0">
    <w:name w:val="WW8Num13z0"/>
    <w:rsid w:val="00300E7E"/>
    <w:rPr>
      <w:b w:val="0"/>
    </w:rPr>
  </w:style>
  <w:style w:type="character" w:customStyle="1" w:styleId="WW8Num15z0">
    <w:name w:val="WW8Num15z0"/>
    <w:rsid w:val="00300E7E"/>
    <w:rPr>
      <w:b/>
    </w:rPr>
  </w:style>
  <w:style w:type="character" w:customStyle="1" w:styleId="WW8Num16z0">
    <w:name w:val="WW8Num16z0"/>
    <w:rsid w:val="00300E7E"/>
    <w:rPr>
      <w:b/>
    </w:rPr>
  </w:style>
  <w:style w:type="character" w:customStyle="1" w:styleId="WW8Num21z0">
    <w:name w:val="WW8Num21z0"/>
    <w:rsid w:val="00300E7E"/>
    <w:rPr>
      <w:b w:val="0"/>
    </w:rPr>
  </w:style>
  <w:style w:type="character" w:customStyle="1" w:styleId="1">
    <w:name w:val="Основной шрифт абзаца1"/>
    <w:rsid w:val="00300E7E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300E7E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300E7E"/>
  </w:style>
  <w:style w:type="character" w:customStyle="1" w:styleId="RTFNum21">
    <w:name w:val="RTF_Num 2 1"/>
    <w:rsid w:val="00300E7E"/>
    <w:rPr>
      <w:rFonts w:ascii="Times New Roman" w:hAnsi="Times New Roman" w:cs="Times New Roman"/>
    </w:rPr>
  </w:style>
  <w:style w:type="character" w:customStyle="1" w:styleId="RTFNum31">
    <w:name w:val="RTF_Num 3 1"/>
    <w:rsid w:val="00300E7E"/>
    <w:rPr>
      <w:rFonts w:ascii="Times New Roman" w:hAnsi="Times New Roman" w:cs="Times New Roman"/>
    </w:rPr>
  </w:style>
  <w:style w:type="character" w:customStyle="1" w:styleId="a3">
    <w:name w:val="Символ нумерации"/>
    <w:rsid w:val="00300E7E"/>
  </w:style>
  <w:style w:type="character" w:customStyle="1" w:styleId="a4">
    <w:name w:val="Текст выноски Знак"/>
    <w:rsid w:val="00300E7E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rsid w:val="00300E7E"/>
  </w:style>
  <w:style w:type="character" w:customStyle="1" w:styleId="10">
    <w:name w:val="Знак примечания1"/>
    <w:rsid w:val="00300E7E"/>
    <w:rPr>
      <w:sz w:val="16"/>
      <w:szCs w:val="16"/>
    </w:rPr>
  </w:style>
  <w:style w:type="character" w:customStyle="1" w:styleId="a6">
    <w:name w:val="Текст примечания Знак"/>
    <w:rsid w:val="00300E7E"/>
  </w:style>
  <w:style w:type="character" w:customStyle="1" w:styleId="a7">
    <w:name w:val="Тема примечания Знак"/>
    <w:rsid w:val="00300E7E"/>
    <w:rPr>
      <w:b/>
      <w:bCs/>
    </w:rPr>
  </w:style>
  <w:style w:type="paragraph" w:customStyle="1" w:styleId="11">
    <w:name w:val="Заголовок1"/>
    <w:basedOn w:val="a"/>
    <w:next w:val="a8"/>
    <w:rsid w:val="00300E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semiHidden/>
    <w:rsid w:val="00300E7E"/>
    <w:pPr>
      <w:spacing w:after="120"/>
    </w:pPr>
  </w:style>
  <w:style w:type="paragraph" w:styleId="a9">
    <w:name w:val="List"/>
    <w:basedOn w:val="a8"/>
    <w:semiHidden/>
    <w:rsid w:val="00300E7E"/>
    <w:rPr>
      <w:rFonts w:ascii="Arial" w:hAnsi="Arial" w:cs="Tahoma"/>
    </w:rPr>
  </w:style>
  <w:style w:type="paragraph" w:customStyle="1" w:styleId="20">
    <w:name w:val="Название2"/>
    <w:basedOn w:val="a"/>
    <w:rsid w:val="00300E7E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5">
    <w:name w:val="Указатель5"/>
    <w:basedOn w:val="a"/>
    <w:rsid w:val="00300E7E"/>
    <w:pPr>
      <w:suppressLineNumbers/>
    </w:pPr>
    <w:rPr>
      <w:rFonts w:ascii="Arial" w:hAnsi="Arial" w:cs="Tahoma"/>
    </w:rPr>
  </w:style>
  <w:style w:type="paragraph" w:customStyle="1" w:styleId="30">
    <w:name w:val="Название объекта3"/>
    <w:basedOn w:val="a"/>
    <w:rsid w:val="00300E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2">
    <w:name w:val="Указатель4"/>
    <w:basedOn w:val="a"/>
    <w:rsid w:val="00300E7E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rsid w:val="00300E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rsid w:val="00300E7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00E7E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22">
    <w:name w:val="Указатель2"/>
    <w:basedOn w:val="a"/>
    <w:rsid w:val="00300E7E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300E7E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4">
    <w:name w:val="Указатель1"/>
    <w:basedOn w:val="a"/>
    <w:rsid w:val="00300E7E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300E7E"/>
    <w:pPr>
      <w:suppressLineNumbers/>
    </w:pPr>
  </w:style>
  <w:style w:type="paragraph" w:customStyle="1" w:styleId="ab">
    <w:name w:val="Заголовок таблицы"/>
    <w:basedOn w:val="aa"/>
    <w:rsid w:val="00300E7E"/>
    <w:pPr>
      <w:jc w:val="center"/>
    </w:pPr>
    <w:rPr>
      <w:b/>
      <w:bCs/>
    </w:rPr>
  </w:style>
  <w:style w:type="paragraph" w:styleId="ac">
    <w:name w:val="header"/>
    <w:basedOn w:val="a"/>
    <w:semiHidden/>
    <w:rsid w:val="00300E7E"/>
    <w:pPr>
      <w:suppressLineNumbers/>
      <w:tabs>
        <w:tab w:val="center" w:pos="4961"/>
        <w:tab w:val="right" w:pos="9923"/>
      </w:tabs>
    </w:pPr>
  </w:style>
  <w:style w:type="paragraph" w:styleId="ad">
    <w:name w:val="footer"/>
    <w:basedOn w:val="a"/>
    <w:semiHidden/>
    <w:rsid w:val="00300E7E"/>
    <w:pPr>
      <w:suppressLineNumbers/>
      <w:tabs>
        <w:tab w:val="center" w:pos="4819"/>
        <w:tab w:val="right" w:pos="9638"/>
      </w:tabs>
    </w:pPr>
  </w:style>
  <w:style w:type="paragraph" w:styleId="ae">
    <w:name w:val="Balloon Text"/>
    <w:basedOn w:val="a"/>
    <w:rsid w:val="00300E7E"/>
    <w:rPr>
      <w:rFonts w:ascii="Tahoma" w:hAnsi="Tahoma"/>
      <w:sz w:val="16"/>
      <w:szCs w:val="16"/>
    </w:rPr>
  </w:style>
  <w:style w:type="paragraph" w:customStyle="1" w:styleId="15">
    <w:name w:val="Текст примечания1"/>
    <w:basedOn w:val="a"/>
    <w:rsid w:val="00300E7E"/>
  </w:style>
  <w:style w:type="paragraph" w:styleId="af">
    <w:name w:val="annotation subject"/>
    <w:basedOn w:val="15"/>
    <w:next w:val="15"/>
    <w:rsid w:val="00300E7E"/>
    <w:rPr>
      <w:b/>
      <w:bCs/>
    </w:rPr>
  </w:style>
  <w:style w:type="paragraph" w:styleId="af0">
    <w:name w:val="Block Text"/>
    <w:basedOn w:val="a"/>
    <w:uiPriority w:val="99"/>
    <w:rsid w:val="00E8257C"/>
    <w:pPr>
      <w:tabs>
        <w:tab w:val="left" w:pos="7371"/>
      </w:tabs>
      <w:suppressAutoHyphens w:val="0"/>
      <w:overflowPunct w:val="0"/>
      <w:autoSpaceDN w:val="0"/>
      <w:adjustRightInd w:val="0"/>
      <w:ind w:left="-284" w:right="-233" w:firstLine="567"/>
      <w:jc w:val="both"/>
      <w:textAlignment w:val="baseline"/>
    </w:pPr>
    <w:rPr>
      <w:rFonts w:ascii="Arial" w:hAnsi="Arial"/>
      <w:lang w:eastAsia="ru-RU"/>
    </w:rPr>
  </w:style>
  <w:style w:type="paragraph" w:styleId="af1">
    <w:name w:val="List Paragraph"/>
    <w:basedOn w:val="a"/>
    <w:qFormat/>
    <w:rsid w:val="00C84E48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C3565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f2">
    <w:name w:val="Table Grid"/>
    <w:basedOn w:val="a1"/>
    <w:uiPriority w:val="59"/>
    <w:rsid w:val="00C356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semiHidden/>
    <w:unhideWhenUsed/>
    <w:rsid w:val="00E512A2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enumerated">
    <w:name w:val="enumerated"/>
    <w:basedOn w:val="a0"/>
    <w:rsid w:val="00E512A2"/>
  </w:style>
  <w:style w:type="character" w:styleId="af4">
    <w:name w:val="Hyperlink"/>
    <w:basedOn w:val="a0"/>
    <w:unhideWhenUsed/>
    <w:rsid w:val="004108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7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21CA97-44CE-413A-9C16-DEECD598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Pages>7</Pages>
  <Words>2819</Words>
  <Characters>16072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UDS LO</cp:lastModifiedBy>
  <cp:revision>6</cp:revision>
  <cp:lastPrinted>2021-05-14T09:05:00Z</cp:lastPrinted>
  <dcterms:created xsi:type="dcterms:W3CDTF">2025-03-09T10:38:00Z</dcterms:created>
  <dcterms:modified xsi:type="dcterms:W3CDTF">2026-05-06T05:35:00Z</dcterms:modified>
</cp:coreProperties>
</file>