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524" w:rsidRPr="00755524" w:rsidRDefault="00755524" w:rsidP="00755524">
      <w:pPr>
        <w:autoSpaceDN w:val="0"/>
        <w:adjustRightInd w:val="0"/>
        <w:jc w:val="right"/>
        <w:rPr>
          <w:rFonts w:cs="Calibri"/>
          <w:b/>
          <w:kern w:val="2"/>
          <w:sz w:val="24"/>
          <w:szCs w:val="24"/>
        </w:rPr>
      </w:pPr>
      <w:r w:rsidRPr="00755524">
        <w:rPr>
          <w:rFonts w:cs="Calibri"/>
          <w:b/>
          <w:kern w:val="2"/>
          <w:sz w:val="24"/>
          <w:szCs w:val="24"/>
        </w:rPr>
        <w:t>«УТВЕРЖДАЮ»</w:t>
      </w:r>
    </w:p>
    <w:p w:rsidR="00755524" w:rsidRPr="00755524" w:rsidRDefault="00755524" w:rsidP="00755524">
      <w:pPr>
        <w:autoSpaceDN w:val="0"/>
        <w:adjustRightInd w:val="0"/>
        <w:jc w:val="right"/>
        <w:rPr>
          <w:rFonts w:cs="Calibri"/>
          <w:b/>
          <w:kern w:val="2"/>
          <w:sz w:val="24"/>
          <w:szCs w:val="24"/>
        </w:rPr>
      </w:pPr>
      <w:r w:rsidRPr="00755524">
        <w:rPr>
          <w:rFonts w:cs="Calibri"/>
          <w:b/>
          <w:kern w:val="2"/>
          <w:sz w:val="24"/>
          <w:szCs w:val="24"/>
        </w:rPr>
        <w:tab/>
        <w:t xml:space="preserve">Главный врач </w:t>
      </w:r>
    </w:p>
    <w:p w:rsidR="00755524" w:rsidRPr="00755524" w:rsidRDefault="006C13FE" w:rsidP="00755524">
      <w:pPr>
        <w:autoSpaceDN w:val="0"/>
        <w:adjustRightInd w:val="0"/>
        <w:jc w:val="right"/>
        <w:rPr>
          <w:rFonts w:cs="Calibri"/>
          <w:b/>
          <w:kern w:val="2"/>
          <w:sz w:val="24"/>
          <w:szCs w:val="24"/>
        </w:rPr>
      </w:pPr>
      <w:r>
        <w:rPr>
          <w:rFonts w:cs="Calibri"/>
          <w:b/>
          <w:kern w:val="2"/>
          <w:sz w:val="24"/>
          <w:szCs w:val="24"/>
        </w:rPr>
        <w:t xml:space="preserve">ГБУЗ ЛО «Приозерская </w:t>
      </w:r>
      <w:r w:rsidR="00755524" w:rsidRPr="00755524">
        <w:rPr>
          <w:rFonts w:cs="Calibri"/>
          <w:b/>
          <w:kern w:val="2"/>
          <w:sz w:val="24"/>
          <w:szCs w:val="24"/>
        </w:rPr>
        <w:t>МБ»</w:t>
      </w:r>
    </w:p>
    <w:p w:rsidR="00755524" w:rsidRPr="00755524" w:rsidRDefault="00755524" w:rsidP="00755524">
      <w:pPr>
        <w:autoSpaceDN w:val="0"/>
        <w:adjustRightInd w:val="0"/>
        <w:jc w:val="right"/>
        <w:rPr>
          <w:rFonts w:cs="Calibri"/>
          <w:b/>
          <w:kern w:val="2"/>
          <w:sz w:val="24"/>
          <w:szCs w:val="24"/>
        </w:rPr>
      </w:pPr>
    </w:p>
    <w:p w:rsidR="001C28AA" w:rsidRDefault="00755524" w:rsidP="00755524">
      <w:pPr>
        <w:autoSpaceDN w:val="0"/>
        <w:adjustRightInd w:val="0"/>
        <w:jc w:val="right"/>
        <w:rPr>
          <w:sz w:val="24"/>
          <w:szCs w:val="24"/>
        </w:rPr>
      </w:pPr>
      <w:proofErr w:type="spellStart"/>
      <w:r w:rsidRPr="00755524">
        <w:rPr>
          <w:rFonts w:cs="Calibri"/>
          <w:b/>
          <w:kern w:val="2"/>
          <w:sz w:val="24"/>
          <w:szCs w:val="24"/>
        </w:rPr>
        <w:t>_________________</w:t>
      </w:r>
      <w:r w:rsidR="006C13FE">
        <w:rPr>
          <w:rFonts w:cs="Calibri"/>
          <w:b/>
          <w:kern w:val="2"/>
          <w:sz w:val="24"/>
          <w:szCs w:val="24"/>
        </w:rPr>
        <w:t>В.С.Тарасов</w:t>
      </w:r>
      <w:proofErr w:type="spellEnd"/>
    </w:p>
    <w:p w:rsidR="000B07CA" w:rsidRPr="00334964" w:rsidRDefault="001C28AA" w:rsidP="001C28AA">
      <w:pPr>
        <w:autoSpaceDN w:val="0"/>
        <w:adjustRightInd w:val="0"/>
        <w:jc w:val="right"/>
        <w:rPr>
          <w:sz w:val="24"/>
          <w:szCs w:val="24"/>
          <w:lang w:eastAsia="ru-RU"/>
        </w:rPr>
      </w:pPr>
      <w:r>
        <w:rPr>
          <w:sz w:val="24"/>
          <w:szCs w:val="24"/>
        </w:rPr>
        <w:t xml:space="preserve">                                                                                           </w:t>
      </w:r>
    </w:p>
    <w:p w:rsidR="005F199F" w:rsidRPr="00334964" w:rsidRDefault="000B07CA" w:rsidP="00673E96">
      <w:pPr>
        <w:widowControl/>
        <w:suppressAutoHyphens/>
        <w:autoSpaceDE/>
        <w:jc w:val="right"/>
        <w:rPr>
          <w:i/>
          <w:iCs/>
          <w:kern w:val="0"/>
          <w:sz w:val="24"/>
          <w:szCs w:val="24"/>
        </w:rPr>
      </w:pPr>
      <w:r w:rsidRPr="00334964">
        <w:rPr>
          <w:i/>
          <w:iCs/>
          <w:kern w:val="0"/>
          <w:sz w:val="24"/>
          <w:szCs w:val="24"/>
        </w:rPr>
        <w:t>ПРОЕКТ КОНТРАКТА</w:t>
      </w:r>
    </w:p>
    <w:p w:rsidR="005F199F" w:rsidRPr="00A963AC" w:rsidRDefault="005F199F" w:rsidP="00673E96">
      <w:pPr>
        <w:jc w:val="right"/>
        <w:rPr>
          <w:sz w:val="24"/>
          <w:szCs w:val="24"/>
        </w:rPr>
      </w:pPr>
    </w:p>
    <w:p w:rsidR="00A12F81" w:rsidRPr="00521DF1" w:rsidRDefault="00167458" w:rsidP="00A12F81">
      <w:pPr>
        <w:widowControl/>
        <w:shd w:val="clear" w:color="auto" w:fill="FFFFFF"/>
        <w:autoSpaceDE/>
        <w:jc w:val="center"/>
        <w:rPr>
          <w:rFonts w:eastAsia="Calibri"/>
          <w:b/>
          <w:kern w:val="0"/>
          <w:sz w:val="24"/>
          <w:szCs w:val="24"/>
          <w:lang w:eastAsia="ru-RU"/>
        </w:rPr>
      </w:pPr>
      <w:r w:rsidRPr="00521DF1">
        <w:rPr>
          <w:rFonts w:eastAsia="Calibri"/>
          <w:b/>
          <w:bCs/>
          <w:kern w:val="0"/>
          <w:sz w:val="24"/>
          <w:szCs w:val="24"/>
          <w:lang w:eastAsia="ru-RU"/>
        </w:rPr>
        <w:t>КОНТРАКТ</w:t>
      </w:r>
      <w:r w:rsidR="005F199F" w:rsidRPr="00521DF1">
        <w:rPr>
          <w:rFonts w:eastAsia="Calibri"/>
          <w:b/>
          <w:kern w:val="0"/>
          <w:sz w:val="24"/>
          <w:szCs w:val="24"/>
          <w:lang w:eastAsia="ru-RU"/>
        </w:rPr>
        <w:t xml:space="preserve"> №</w:t>
      </w:r>
      <w:r w:rsidR="00931045" w:rsidRPr="00521DF1">
        <w:rPr>
          <w:rFonts w:eastAsia="Calibri"/>
          <w:b/>
          <w:kern w:val="0"/>
          <w:sz w:val="24"/>
          <w:szCs w:val="24"/>
          <w:lang w:eastAsia="ru-RU"/>
        </w:rPr>
        <w:t xml:space="preserve"> </w:t>
      </w:r>
      <w:r w:rsidR="008A3564" w:rsidRPr="00521DF1">
        <w:rPr>
          <w:rFonts w:eastAsia="Calibri"/>
          <w:b/>
          <w:kern w:val="0"/>
          <w:sz w:val="24"/>
          <w:szCs w:val="24"/>
          <w:lang w:eastAsia="ru-RU"/>
        </w:rPr>
        <w:t>____</w:t>
      </w:r>
    </w:p>
    <w:p w:rsidR="00B33698" w:rsidRPr="00B64DC9" w:rsidRDefault="00521DF1" w:rsidP="00B33698">
      <w:pPr>
        <w:spacing w:line="276" w:lineRule="auto"/>
        <w:jc w:val="both"/>
        <w:rPr>
          <w:rFonts w:eastAsia="Courier New"/>
          <w:color w:val="000000"/>
          <w:lang w:eastAsia="ru-RU" w:bidi="ru-RU"/>
        </w:rPr>
      </w:pPr>
      <w:r w:rsidRPr="00521DF1">
        <w:rPr>
          <w:bCs/>
          <w:sz w:val="24"/>
          <w:szCs w:val="24"/>
        </w:rPr>
        <w:t xml:space="preserve"> </w:t>
      </w:r>
      <w:r w:rsidRPr="00521DF1">
        <w:rPr>
          <w:b/>
          <w:bCs/>
          <w:color w:val="000000"/>
          <w:sz w:val="24"/>
          <w:szCs w:val="24"/>
          <w:lang w:eastAsia="zh-CN"/>
        </w:rPr>
        <w:t xml:space="preserve"> </w:t>
      </w:r>
      <w:r w:rsidR="006C13FE" w:rsidRPr="00B00339">
        <w:rPr>
          <w:color w:val="000000"/>
          <w:sz w:val="26"/>
          <w:szCs w:val="26"/>
        </w:rPr>
        <w:t xml:space="preserve">на </w:t>
      </w:r>
      <w:r w:rsidR="00B33698" w:rsidRPr="00B00339">
        <w:rPr>
          <w:color w:val="000000"/>
          <w:sz w:val="26"/>
          <w:szCs w:val="26"/>
        </w:rPr>
        <w:t xml:space="preserve">Выполнение работ по </w:t>
      </w:r>
      <w:r w:rsidR="00DC29F7" w:rsidRPr="00B00339">
        <w:rPr>
          <w:color w:val="000000"/>
          <w:sz w:val="26"/>
          <w:szCs w:val="26"/>
        </w:rPr>
        <w:t xml:space="preserve">капитальному </w:t>
      </w:r>
      <w:r w:rsidR="00B33698" w:rsidRPr="00B00339">
        <w:rPr>
          <w:color w:val="000000"/>
          <w:sz w:val="26"/>
          <w:szCs w:val="26"/>
        </w:rPr>
        <w:t xml:space="preserve">ремонту </w:t>
      </w:r>
      <w:r w:rsidR="00B00339">
        <w:rPr>
          <w:color w:val="000000"/>
          <w:sz w:val="26"/>
          <w:szCs w:val="26"/>
        </w:rPr>
        <w:t>системы ХВС в инфекционном отделении ГБУЗ ЛО «Приозерская МБ»</w:t>
      </w:r>
    </w:p>
    <w:p w:rsidR="00673E96" w:rsidRDefault="00721A26" w:rsidP="00FD59C1">
      <w:pPr>
        <w:widowControl/>
        <w:autoSpaceDE/>
        <w:jc w:val="center"/>
        <w:rPr>
          <w:rFonts w:eastAsia="Calibri"/>
          <w:kern w:val="0"/>
          <w:sz w:val="24"/>
          <w:szCs w:val="24"/>
          <w:lang w:eastAsia="ru-RU"/>
        </w:rPr>
      </w:pPr>
      <w:r>
        <w:rPr>
          <w:bCs/>
          <w:sz w:val="24"/>
          <w:szCs w:val="24"/>
        </w:rPr>
        <w:t xml:space="preserve">г. </w:t>
      </w:r>
      <w:r w:rsidR="00A34ED3">
        <w:rPr>
          <w:bCs/>
          <w:sz w:val="24"/>
          <w:szCs w:val="24"/>
        </w:rPr>
        <w:t>Приозерск</w:t>
      </w:r>
      <w:r w:rsidR="005734A6" w:rsidRPr="000D1B2E">
        <w:rPr>
          <w:rFonts w:eastAsia="Calibri"/>
          <w:kern w:val="0"/>
          <w:sz w:val="24"/>
          <w:szCs w:val="24"/>
          <w:lang w:eastAsia="ru-RU"/>
        </w:rPr>
        <w:t xml:space="preserve">                                                              </w:t>
      </w:r>
      <w:r w:rsidR="00D14151">
        <w:rPr>
          <w:rFonts w:eastAsia="Calibri"/>
          <w:kern w:val="0"/>
          <w:sz w:val="24"/>
          <w:szCs w:val="24"/>
          <w:lang w:eastAsia="ru-RU"/>
        </w:rPr>
        <w:t xml:space="preserve">           </w:t>
      </w:r>
      <w:r w:rsidR="009D4928">
        <w:rPr>
          <w:rFonts w:eastAsia="Calibri"/>
          <w:kern w:val="0"/>
          <w:sz w:val="24"/>
          <w:szCs w:val="24"/>
          <w:lang w:eastAsia="ru-RU"/>
        </w:rPr>
        <w:t xml:space="preserve">       </w:t>
      </w:r>
      <w:r w:rsidR="004F542C">
        <w:rPr>
          <w:rFonts w:eastAsia="Calibri"/>
          <w:kern w:val="0"/>
          <w:sz w:val="24"/>
          <w:szCs w:val="24"/>
          <w:lang w:eastAsia="ru-RU"/>
        </w:rPr>
        <w:t xml:space="preserve">          </w:t>
      </w:r>
      <w:r w:rsidR="005734A6" w:rsidRPr="000D1B2E">
        <w:rPr>
          <w:rFonts w:eastAsia="Calibri"/>
          <w:kern w:val="0"/>
          <w:sz w:val="24"/>
          <w:szCs w:val="24"/>
          <w:lang w:eastAsia="ru-RU"/>
        </w:rPr>
        <w:t>«____» ______________ 202</w:t>
      </w:r>
      <w:r w:rsidR="000524D6">
        <w:rPr>
          <w:rFonts w:eastAsia="Calibri"/>
          <w:kern w:val="0"/>
          <w:sz w:val="24"/>
          <w:szCs w:val="24"/>
          <w:lang w:eastAsia="ru-RU"/>
        </w:rPr>
        <w:t>6</w:t>
      </w:r>
      <w:r w:rsidR="005734A6" w:rsidRPr="000D1B2E">
        <w:rPr>
          <w:rFonts w:eastAsia="Calibri"/>
          <w:kern w:val="0"/>
          <w:sz w:val="24"/>
          <w:szCs w:val="24"/>
          <w:lang w:eastAsia="ru-RU"/>
        </w:rPr>
        <w:t>г.</w:t>
      </w:r>
    </w:p>
    <w:p w:rsidR="00A24B5E" w:rsidRDefault="00A24B5E" w:rsidP="00A24B5E">
      <w:pPr>
        <w:widowControl/>
        <w:autoSpaceDE/>
        <w:jc w:val="both"/>
        <w:rPr>
          <w:rFonts w:eastAsia="Calibri"/>
          <w:kern w:val="0"/>
          <w:sz w:val="24"/>
          <w:szCs w:val="24"/>
          <w:lang w:eastAsia="ru-RU"/>
        </w:rPr>
      </w:pPr>
    </w:p>
    <w:p w:rsidR="00673E96" w:rsidRPr="00E51184" w:rsidRDefault="00755524" w:rsidP="00A24B5E">
      <w:pPr>
        <w:widowControl/>
        <w:autoSpaceDE/>
        <w:ind w:firstLine="708"/>
        <w:jc w:val="both"/>
        <w:rPr>
          <w:rFonts w:eastAsia="Calibri"/>
          <w:kern w:val="0"/>
          <w:sz w:val="24"/>
          <w:szCs w:val="24"/>
          <w:lang w:eastAsia="ru-RU"/>
        </w:rPr>
      </w:pPr>
      <w:proofErr w:type="gramStart"/>
      <w:r w:rsidRPr="00755524">
        <w:rPr>
          <w:rFonts w:eastAsia="Calibri"/>
          <w:b/>
          <w:kern w:val="0"/>
          <w:sz w:val="24"/>
          <w:szCs w:val="24"/>
          <w:lang w:eastAsia="ru-RU"/>
        </w:rPr>
        <w:t>Государственное бюджетное учреждение здравоохранения Ленинградской</w:t>
      </w:r>
      <w:r w:rsidR="00A34ED3">
        <w:rPr>
          <w:rFonts w:eastAsia="Calibri"/>
          <w:b/>
          <w:kern w:val="0"/>
          <w:sz w:val="24"/>
          <w:szCs w:val="24"/>
          <w:lang w:eastAsia="ru-RU"/>
        </w:rPr>
        <w:t xml:space="preserve"> области «Приозерская </w:t>
      </w:r>
      <w:r w:rsidRPr="00755524">
        <w:rPr>
          <w:rFonts w:eastAsia="Calibri"/>
          <w:b/>
          <w:kern w:val="0"/>
          <w:sz w:val="24"/>
          <w:szCs w:val="24"/>
          <w:lang w:eastAsia="ru-RU"/>
        </w:rPr>
        <w:t xml:space="preserve">межрайонная больница» </w:t>
      </w:r>
      <w:r w:rsidR="001C28AA" w:rsidRPr="001C28AA">
        <w:rPr>
          <w:rFonts w:eastAsia="Calibri"/>
          <w:bCs/>
          <w:kern w:val="0"/>
          <w:sz w:val="24"/>
          <w:szCs w:val="24"/>
          <w:lang w:eastAsia="ru-RU"/>
        </w:rPr>
        <w:t>(ГБУЗ ЛО «</w:t>
      </w:r>
      <w:r w:rsidR="00A34ED3">
        <w:rPr>
          <w:rFonts w:eastAsia="Calibri"/>
          <w:bCs/>
          <w:kern w:val="0"/>
          <w:sz w:val="24"/>
          <w:szCs w:val="24"/>
          <w:lang w:eastAsia="ru-RU"/>
        </w:rPr>
        <w:t xml:space="preserve">Приозерская </w:t>
      </w:r>
      <w:r w:rsidR="001C28AA" w:rsidRPr="001C28AA">
        <w:rPr>
          <w:rFonts w:eastAsia="Calibri"/>
          <w:bCs/>
          <w:kern w:val="0"/>
          <w:sz w:val="24"/>
          <w:szCs w:val="24"/>
          <w:lang w:eastAsia="ru-RU"/>
        </w:rPr>
        <w:t>МБ»)</w:t>
      </w:r>
      <w:r w:rsidR="004F542C" w:rsidRPr="004F542C">
        <w:rPr>
          <w:rFonts w:eastAsia="Calibri"/>
          <w:kern w:val="0"/>
          <w:sz w:val="24"/>
          <w:szCs w:val="24"/>
          <w:lang w:eastAsia="ru-RU"/>
        </w:rPr>
        <w:t xml:space="preserve">, именуемое в дальнейшем «Заказчик», </w:t>
      </w:r>
      <w:r w:rsidR="001C28AA" w:rsidRPr="001C28AA">
        <w:rPr>
          <w:rFonts w:eastAsia="Calibri"/>
          <w:kern w:val="0"/>
          <w:sz w:val="24"/>
          <w:szCs w:val="24"/>
          <w:lang w:eastAsia="ru-RU"/>
        </w:rPr>
        <w:t xml:space="preserve">в лице Главного врача </w:t>
      </w:r>
      <w:r w:rsidR="00A34ED3">
        <w:rPr>
          <w:rFonts w:eastAsia="Calibri"/>
          <w:kern w:val="0"/>
          <w:sz w:val="24"/>
          <w:szCs w:val="24"/>
          <w:lang w:eastAsia="ru-RU"/>
        </w:rPr>
        <w:t>Тарасова Виктора Сергеевича</w:t>
      </w:r>
      <w:r w:rsidR="001C28AA" w:rsidRPr="001C28AA">
        <w:rPr>
          <w:rFonts w:eastAsia="Calibri"/>
          <w:kern w:val="0"/>
          <w:sz w:val="24"/>
          <w:szCs w:val="24"/>
          <w:lang w:eastAsia="ru-RU"/>
        </w:rPr>
        <w:t>, действующего на основании Устава</w:t>
      </w:r>
      <w:r w:rsidR="004F542C" w:rsidRPr="004F542C">
        <w:rPr>
          <w:rFonts w:eastAsia="Calibri"/>
          <w:kern w:val="0"/>
          <w:sz w:val="24"/>
          <w:szCs w:val="24"/>
          <w:lang w:eastAsia="ru-RU"/>
        </w:rPr>
        <w:t>, с одной стороны</w:t>
      </w:r>
      <w:r w:rsidR="00A963AC" w:rsidRPr="00430679">
        <w:rPr>
          <w:rFonts w:eastAsia="Calibri"/>
          <w:kern w:val="0"/>
          <w:sz w:val="24"/>
          <w:szCs w:val="24"/>
          <w:lang w:eastAsia="ru-RU"/>
        </w:rPr>
        <w:t>,</w:t>
      </w:r>
      <w:r w:rsidR="00673E96" w:rsidRPr="00430679">
        <w:rPr>
          <w:rFonts w:eastAsia="Calibri"/>
          <w:kern w:val="0"/>
          <w:sz w:val="24"/>
          <w:szCs w:val="24"/>
          <w:lang w:eastAsia="ru-RU"/>
        </w:rPr>
        <w:t xml:space="preserve"> и </w:t>
      </w:r>
      <w:r w:rsidR="00A2715B" w:rsidRPr="00430679">
        <w:rPr>
          <w:rFonts w:eastAsia="Calibri"/>
          <w:kern w:val="0"/>
          <w:sz w:val="24"/>
          <w:szCs w:val="24"/>
          <w:lang w:eastAsia="ru-RU"/>
        </w:rPr>
        <w:t>__________________</w:t>
      </w:r>
      <w:r w:rsidR="00673E96" w:rsidRPr="00430679">
        <w:rPr>
          <w:rFonts w:eastAsia="Calibri"/>
          <w:kern w:val="0"/>
          <w:sz w:val="24"/>
          <w:szCs w:val="24"/>
          <w:lang w:eastAsia="ru-RU"/>
        </w:rPr>
        <w:t xml:space="preserve">, именуемое в дальнейшем «Подрядчик», в лице </w:t>
      </w:r>
      <w:r w:rsidR="00A2715B" w:rsidRPr="00430679">
        <w:rPr>
          <w:rFonts w:eastAsia="Calibri"/>
          <w:kern w:val="0"/>
          <w:sz w:val="24"/>
          <w:szCs w:val="24"/>
          <w:lang w:eastAsia="ru-RU"/>
        </w:rPr>
        <w:t>____________________</w:t>
      </w:r>
      <w:r w:rsidR="00673E96" w:rsidRPr="00430679">
        <w:rPr>
          <w:rFonts w:eastAsia="Calibri"/>
          <w:kern w:val="0"/>
          <w:sz w:val="24"/>
          <w:szCs w:val="24"/>
          <w:lang w:eastAsia="ru-RU"/>
        </w:rPr>
        <w:t xml:space="preserve">, </w:t>
      </w:r>
      <w:r w:rsidR="00CC0BEF" w:rsidRPr="00430679">
        <w:rPr>
          <w:rFonts w:eastAsia="Calibri"/>
          <w:kern w:val="0"/>
          <w:sz w:val="24"/>
          <w:szCs w:val="24"/>
          <w:lang w:eastAsia="ru-RU"/>
        </w:rPr>
        <w:t>действующ</w:t>
      </w:r>
      <w:r w:rsidR="00167458">
        <w:rPr>
          <w:rFonts w:eastAsia="Calibri"/>
          <w:kern w:val="0"/>
          <w:sz w:val="24"/>
          <w:szCs w:val="24"/>
          <w:lang w:eastAsia="ru-RU"/>
        </w:rPr>
        <w:t>его</w:t>
      </w:r>
      <w:r w:rsidR="00CC0BEF" w:rsidRPr="00430679">
        <w:rPr>
          <w:rFonts w:eastAsia="Calibri"/>
          <w:kern w:val="0"/>
          <w:sz w:val="24"/>
          <w:szCs w:val="24"/>
          <w:lang w:eastAsia="ru-RU"/>
        </w:rPr>
        <w:t xml:space="preserve"> на основании </w:t>
      </w:r>
      <w:r w:rsidR="00A2715B" w:rsidRPr="00430679">
        <w:rPr>
          <w:rFonts w:eastAsia="Calibri"/>
          <w:kern w:val="0"/>
          <w:sz w:val="24"/>
          <w:szCs w:val="24"/>
          <w:lang w:eastAsia="ru-RU"/>
        </w:rPr>
        <w:t>______________</w:t>
      </w:r>
      <w:r w:rsidR="00CC0BEF" w:rsidRPr="00430679">
        <w:rPr>
          <w:rFonts w:eastAsia="Calibri"/>
          <w:kern w:val="0"/>
          <w:sz w:val="24"/>
          <w:szCs w:val="24"/>
          <w:lang w:eastAsia="ru-RU"/>
        </w:rPr>
        <w:t xml:space="preserve">, </w:t>
      </w:r>
      <w:r w:rsidR="00673E96" w:rsidRPr="00430679">
        <w:rPr>
          <w:rFonts w:eastAsia="Calibri"/>
          <w:kern w:val="0"/>
          <w:sz w:val="24"/>
          <w:szCs w:val="24"/>
          <w:lang w:eastAsia="ru-RU"/>
        </w:rPr>
        <w:t xml:space="preserve">с другой стороны, именуемые в дальнейшем </w:t>
      </w:r>
      <w:r w:rsidR="00A21D02">
        <w:rPr>
          <w:rFonts w:eastAsia="Calibri"/>
          <w:kern w:val="0"/>
          <w:sz w:val="24"/>
          <w:szCs w:val="24"/>
          <w:lang w:eastAsia="ru-RU"/>
        </w:rPr>
        <w:t>«</w:t>
      </w:r>
      <w:r w:rsidR="00673E96" w:rsidRPr="00430679">
        <w:rPr>
          <w:rFonts w:eastAsia="Calibri"/>
          <w:kern w:val="0"/>
          <w:sz w:val="24"/>
          <w:szCs w:val="24"/>
          <w:lang w:eastAsia="ru-RU"/>
        </w:rPr>
        <w:t>Стороны</w:t>
      </w:r>
      <w:r w:rsidR="00A21D02">
        <w:rPr>
          <w:rFonts w:eastAsia="Calibri"/>
          <w:kern w:val="0"/>
          <w:sz w:val="24"/>
          <w:szCs w:val="24"/>
          <w:lang w:eastAsia="ru-RU"/>
        </w:rPr>
        <w:t>»</w:t>
      </w:r>
      <w:r w:rsidR="00673E96" w:rsidRPr="00430679">
        <w:rPr>
          <w:rFonts w:eastAsia="Calibri"/>
          <w:kern w:val="0"/>
          <w:sz w:val="24"/>
          <w:szCs w:val="24"/>
          <w:lang w:eastAsia="ru-RU"/>
        </w:rPr>
        <w:t xml:space="preserve">, с соблюдением требований </w:t>
      </w:r>
      <w:r w:rsidR="00166524">
        <w:rPr>
          <w:rFonts w:eastAsia="Calibri"/>
          <w:kern w:val="0"/>
          <w:sz w:val="24"/>
          <w:szCs w:val="24"/>
          <w:lang w:eastAsia="ru-RU"/>
        </w:rPr>
        <w:t xml:space="preserve">п. 4 ст. 93 </w:t>
      </w:r>
      <w:r w:rsidR="00673E96" w:rsidRPr="00430679">
        <w:rPr>
          <w:rFonts w:eastAsia="Calibri"/>
          <w:kern w:val="0"/>
          <w:sz w:val="24"/>
          <w:szCs w:val="24"/>
          <w:lang w:eastAsia="ru-RU"/>
        </w:rPr>
        <w:t>Федерального</w:t>
      </w:r>
      <w:r w:rsidR="00673E96" w:rsidRPr="00E51184">
        <w:rPr>
          <w:rFonts w:eastAsia="Calibri"/>
          <w:kern w:val="0"/>
          <w:sz w:val="24"/>
          <w:szCs w:val="24"/>
          <w:lang w:eastAsia="ru-RU"/>
        </w:rPr>
        <w:t xml:space="preserve"> закона от 05.04.2013 г</w:t>
      </w:r>
      <w:proofErr w:type="gramEnd"/>
      <w:r w:rsidR="00673E96" w:rsidRPr="00E51184">
        <w:rPr>
          <w:rFonts w:eastAsia="Calibri"/>
          <w:kern w:val="0"/>
          <w:sz w:val="24"/>
          <w:szCs w:val="24"/>
          <w:lang w:eastAsia="ru-RU"/>
        </w:rPr>
        <w:t>. № 44-ФЗ «О контрактной системе в сфере закупок товаров, работ, услуг для обеспечения государственных и муниципальных нужд»</w:t>
      </w:r>
      <w:r w:rsidR="00675AF4" w:rsidRPr="00E51184">
        <w:rPr>
          <w:rFonts w:eastAsia="Calibri"/>
          <w:kern w:val="0"/>
          <w:sz w:val="24"/>
          <w:szCs w:val="24"/>
          <w:lang w:eastAsia="ru-RU"/>
        </w:rPr>
        <w:t xml:space="preserve"> (далее – </w:t>
      </w:r>
      <w:bookmarkStart w:id="0" w:name="_Hlk44442926"/>
      <w:r w:rsidR="00675AF4" w:rsidRPr="00E51184">
        <w:rPr>
          <w:rFonts w:eastAsia="Calibri"/>
          <w:kern w:val="0"/>
          <w:sz w:val="24"/>
          <w:szCs w:val="24"/>
          <w:lang w:eastAsia="ru-RU"/>
        </w:rPr>
        <w:t>Закон о контрактной системе</w:t>
      </w:r>
      <w:bookmarkEnd w:id="0"/>
      <w:r w:rsidR="00675AF4" w:rsidRPr="00E51184">
        <w:rPr>
          <w:rFonts w:eastAsia="Calibri"/>
          <w:kern w:val="0"/>
          <w:sz w:val="24"/>
          <w:szCs w:val="24"/>
          <w:lang w:eastAsia="ru-RU"/>
        </w:rPr>
        <w:t>)</w:t>
      </w:r>
      <w:r w:rsidR="00673E96" w:rsidRPr="00E51184">
        <w:rPr>
          <w:rFonts w:eastAsia="Calibri"/>
          <w:kern w:val="0"/>
          <w:sz w:val="24"/>
          <w:szCs w:val="24"/>
          <w:lang w:eastAsia="ru-RU"/>
        </w:rPr>
        <w:t xml:space="preserve">, других </w:t>
      </w:r>
      <w:r w:rsidR="00673E96" w:rsidRPr="00BE15B6">
        <w:rPr>
          <w:rFonts w:eastAsia="Calibri"/>
          <w:kern w:val="0"/>
          <w:sz w:val="24"/>
          <w:szCs w:val="24"/>
          <w:lang w:eastAsia="ru-RU"/>
        </w:rPr>
        <w:t>федеральных законов, положений иных нормативных правовых актов Российской Федерации и Ленинградской области</w:t>
      </w:r>
      <w:r w:rsidR="00166524">
        <w:rPr>
          <w:rFonts w:eastAsia="Calibri"/>
          <w:kern w:val="0"/>
          <w:sz w:val="24"/>
          <w:szCs w:val="24"/>
          <w:lang w:eastAsia="ru-RU"/>
        </w:rPr>
        <w:t xml:space="preserve"> </w:t>
      </w:r>
      <w:r w:rsidR="00673E96" w:rsidRPr="00CD0F5B">
        <w:rPr>
          <w:rFonts w:eastAsia="Calibri"/>
          <w:kern w:val="0"/>
          <w:sz w:val="24"/>
          <w:szCs w:val="24"/>
          <w:lang w:eastAsia="ru-RU"/>
        </w:rPr>
        <w:t>заключили</w:t>
      </w:r>
      <w:r w:rsidR="00781BE2">
        <w:rPr>
          <w:rFonts w:eastAsia="Calibri"/>
          <w:kern w:val="0"/>
          <w:sz w:val="24"/>
          <w:szCs w:val="24"/>
          <w:lang w:eastAsia="ru-RU"/>
        </w:rPr>
        <w:t xml:space="preserve"> </w:t>
      </w:r>
      <w:r w:rsidR="009D415D">
        <w:rPr>
          <w:rFonts w:eastAsia="Calibri"/>
          <w:kern w:val="0"/>
          <w:sz w:val="24"/>
          <w:szCs w:val="24"/>
          <w:lang w:eastAsia="ru-RU"/>
        </w:rPr>
        <w:t>настоящ</w:t>
      </w:r>
      <w:r w:rsidR="00673E96" w:rsidRPr="00E51184">
        <w:rPr>
          <w:rFonts w:eastAsia="Calibri"/>
          <w:kern w:val="0"/>
          <w:sz w:val="24"/>
          <w:szCs w:val="24"/>
          <w:lang w:eastAsia="ru-RU"/>
        </w:rPr>
        <w:t xml:space="preserve">ий </w:t>
      </w:r>
      <w:r w:rsidR="00A963AC" w:rsidRPr="00E51184">
        <w:rPr>
          <w:rFonts w:eastAsia="Calibri"/>
          <w:kern w:val="0"/>
          <w:sz w:val="24"/>
          <w:szCs w:val="24"/>
          <w:lang w:eastAsia="ru-RU"/>
        </w:rPr>
        <w:t>к</w:t>
      </w:r>
      <w:r w:rsidR="00673E96" w:rsidRPr="00E51184">
        <w:rPr>
          <w:rFonts w:eastAsia="Calibri"/>
          <w:kern w:val="0"/>
          <w:sz w:val="24"/>
          <w:szCs w:val="24"/>
          <w:lang w:eastAsia="ru-RU"/>
        </w:rPr>
        <w:t>онтракт (далее – «Контракт») о нижеследующем:</w:t>
      </w:r>
    </w:p>
    <w:p w:rsidR="00673E96" w:rsidRDefault="001D4808" w:rsidP="00673E96">
      <w:pPr>
        <w:tabs>
          <w:tab w:val="left" w:pos="4959"/>
          <w:tab w:val="center" w:pos="5032"/>
          <w:tab w:val="right" w:pos="10064"/>
        </w:tabs>
        <w:ind w:left="142" w:firstLine="425"/>
        <w:rPr>
          <w:kern w:val="32"/>
          <w:sz w:val="24"/>
          <w:szCs w:val="24"/>
        </w:rPr>
      </w:pPr>
      <w:r>
        <w:rPr>
          <w:kern w:val="32"/>
          <w:sz w:val="24"/>
          <w:szCs w:val="24"/>
        </w:rPr>
        <w:t>ИКЗ:</w:t>
      </w:r>
      <w:r w:rsidRPr="001D4808">
        <w:t xml:space="preserve"> </w:t>
      </w:r>
      <w:r w:rsidRPr="001D4808">
        <w:rPr>
          <w:kern w:val="32"/>
          <w:sz w:val="24"/>
          <w:szCs w:val="24"/>
        </w:rPr>
        <w:t>26247120172594712010010031000000024</w:t>
      </w:r>
      <w:r w:rsidR="003713C3" w:rsidRPr="00E73FBE">
        <w:rPr>
          <w:kern w:val="32"/>
          <w:sz w:val="24"/>
          <w:szCs w:val="24"/>
        </w:rPr>
        <w:t>3</w:t>
      </w:r>
    </w:p>
    <w:p w:rsidR="001D4808" w:rsidRPr="00E51184" w:rsidRDefault="001D4808" w:rsidP="00673E96">
      <w:pPr>
        <w:tabs>
          <w:tab w:val="left" w:pos="4959"/>
          <w:tab w:val="center" w:pos="5032"/>
          <w:tab w:val="right" w:pos="10064"/>
        </w:tabs>
        <w:ind w:left="142" w:firstLine="425"/>
        <w:rPr>
          <w:kern w:val="32"/>
          <w:sz w:val="24"/>
          <w:szCs w:val="24"/>
        </w:rPr>
      </w:pPr>
    </w:p>
    <w:p w:rsidR="004F3EF3" w:rsidRPr="00E51184"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E51184">
        <w:rPr>
          <w:b/>
          <w:bCs/>
          <w:color w:val="000000"/>
          <w:kern w:val="32"/>
          <w:sz w:val="24"/>
          <w:szCs w:val="24"/>
        </w:rPr>
        <w:t xml:space="preserve">Предмет </w:t>
      </w:r>
      <w:r w:rsidR="00A963AC" w:rsidRPr="00E51184">
        <w:rPr>
          <w:b/>
          <w:bCs/>
          <w:color w:val="000000"/>
          <w:kern w:val="32"/>
          <w:sz w:val="24"/>
          <w:szCs w:val="24"/>
        </w:rPr>
        <w:t>К</w:t>
      </w:r>
      <w:r w:rsidRPr="00E51184">
        <w:rPr>
          <w:b/>
          <w:bCs/>
          <w:color w:val="000000"/>
          <w:kern w:val="32"/>
          <w:sz w:val="24"/>
          <w:szCs w:val="24"/>
        </w:rPr>
        <w:t>онтракта</w:t>
      </w:r>
    </w:p>
    <w:p w:rsidR="006E4C81" w:rsidRPr="00A7010F" w:rsidRDefault="0027787E" w:rsidP="00B33698">
      <w:pPr>
        <w:spacing w:line="276" w:lineRule="auto"/>
        <w:jc w:val="both"/>
        <w:rPr>
          <w:sz w:val="24"/>
          <w:szCs w:val="24"/>
          <w:lang w:eastAsia="ru-RU"/>
        </w:rPr>
      </w:pPr>
      <w:r w:rsidRPr="00A7010F">
        <w:rPr>
          <w:sz w:val="24"/>
          <w:szCs w:val="24"/>
          <w:lang w:eastAsia="ru-RU"/>
        </w:rPr>
        <w:t xml:space="preserve">1.1. </w:t>
      </w:r>
      <w:r w:rsidR="00F4123F" w:rsidRPr="00A7010F">
        <w:rPr>
          <w:sz w:val="24"/>
          <w:szCs w:val="24"/>
          <w:lang w:eastAsia="ru-RU"/>
        </w:rPr>
        <w:t xml:space="preserve">Подрядчик обязуется </w:t>
      </w:r>
      <w:r w:rsidR="00A12F81" w:rsidRPr="00A7010F">
        <w:rPr>
          <w:sz w:val="24"/>
          <w:szCs w:val="24"/>
          <w:lang w:eastAsia="ru-RU"/>
        </w:rPr>
        <w:t>выполнить</w:t>
      </w:r>
      <w:r w:rsidR="00397D43" w:rsidRPr="00A7010F">
        <w:rPr>
          <w:sz w:val="24"/>
          <w:szCs w:val="24"/>
          <w:lang w:eastAsia="ru-RU"/>
        </w:rPr>
        <w:t xml:space="preserve"> </w:t>
      </w:r>
      <w:r w:rsidR="00FD59C1">
        <w:rPr>
          <w:sz w:val="24"/>
          <w:szCs w:val="24"/>
          <w:lang w:eastAsia="ru-RU"/>
        </w:rPr>
        <w:t xml:space="preserve">работы </w:t>
      </w:r>
      <w:r w:rsidR="00FB16C5" w:rsidRPr="00FB16C5">
        <w:rPr>
          <w:bCs/>
          <w:sz w:val="24"/>
          <w:szCs w:val="24"/>
        </w:rPr>
        <w:t xml:space="preserve">по </w:t>
      </w:r>
      <w:r w:rsidR="00DC29F7" w:rsidRPr="009C4E69">
        <w:rPr>
          <w:sz w:val="24"/>
          <w:szCs w:val="24"/>
          <w:lang w:eastAsia="ru-RU"/>
        </w:rPr>
        <w:t xml:space="preserve">Выполнению работ по капитальному ремонту </w:t>
      </w:r>
      <w:r w:rsidR="009C4E69" w:rsidRPr="009C4E69">
        <w:rPr>
          <w:color w:val="000000"/>
          <w:sz w:val="24"/>
          <w:szCs w:val="24"/>
        </w:rPr>
        <w:t>системы ХВС в инфекционном отделении ГБУЗ ЛО «Приозерская МБ»</w:t>
      </w:r>
      <w:r w:rsidR="009C4E69" w:rsidRPr="009C4E69">
        <w:rPr>
          <w:sz w:val="24"/>
          <w:szCs w:val="24"/>
          <w:lang w:eastAsia="ru-RU"/>
        </w:rPr>
        <w:t xml:space="preserve"> </w:t>
      </w:r>
      <w:r w:rsidR="00A2715B" w:rsidRPr="009C4E69">
        <w:rPr>
          <w:sz w:val="24"/>
          <w:szCs w:val="24"/>
          <w:lang w:eastAsia="ru-RU"/>
        </w:rPr>
        <w:t>(</w:t>
      </w:r>
      <w:r w:rsidR="00CF66C5" w:rsidRPr="009C4E69">
        <w:rPr>
          <w:sz w:val="24"/>
          <w:szCs w:val="24"/>
          <w:lang w:eastAsia="ru-RU"/>
        </w:rPr>
        <w:t>далее</w:t>
      </w:r>
      <w:r w:rsidR="00CF66C5" w:rsidRPr="00A7010F">
        <w:rPr>
          <w:sz w:val="24"/>
          <w:szCs w:val="24"/>
          <w:lang w:eastAsia="ru-RU"/>
        </w:rPr>
        <w:t xml:space="preserve"> – Работы)</w:t>
      </w:r>
      <w:r w:rsidR="00F4123F" w:rsidRPr="00A7010F">
        <w:rPr>
          <w:sz w:val="24"/>
          <w:szCs w:val="24"/>
          <w:lang w:eastAsia="ru-RU"/>
        </w:rPr>
        <w:t xml:space="preserve">, а Заказчик обязуется принять и оплатить </w:t>
      </w:r>
      <w:r w:rsidR="003633D5" w:rsidRPr="003633D5">
        <w:rPr>
          <w:sz w:val="24"/>
          <w:szCs w:val="24"/>
          <w:lang w:eastAsia="ru-RU"/>
        </w:rPr>
        <w:t xml:space="preserve">надлежащим образом </w:t>
      </w:r>
      <w:r w:rsidR="00F4123F" w:rsidRPr="00A7010F">
        <w:rPr>
          <w:sz w:val="24"/>
          <w:szCs w:val="24"/>
          <w:lang w:eastAsia="ru-RU"/>
        </w:rPr>
        <w:t>выполненные работы в порядке и в сроки, предусмотренные настоящим</w:t>
      </w:r>
      <w:r w:rsidR="008C09AE" w:rsidRPr="00A7010F">
        <w:rPr>
          <w:sz w:val="24"/>
          <w:szCs w:val="24"/>
          <w:lang w:eastAsia="ru-RU"/>
        </w:rPr>
        <w:t xml:space="preserve"> Контрактом</w:t>
      </w:r>
      <w:r w:rsidR="00F4123F" w:rsidRPr="00A7010F">
        <w:rPr>
          <w:sz w:val="24"/>
          <w:szCs w:val="24"/>
          <w:lang w:eastAsia="ru-RU"/>
        </w:rPr>
        <w:t>.</w:t>
      </w:r>
      <w:r w:rsidR="006E4C81" w:rsidRPr="00A7010F">
        <w:rPr>
          <w:sz w:val="24"/>
          <w:szCs w:val="24"/>
          <w:lang w:eastAsia="ru-RU"/>
        </w:rPr>
        <w:t xml:space="preserve"> </w:t>
      </w:r>
    </w:p>
    <w:p w:rsidR="00F4123F" w:rsidRPr="00A7010F" w:rsidRDefault="0027787E" w:rsidP="00A52D03">
      <w:pPr>
        <w:tabs>
          <w:tab w:val="left" w:pos="993"/>
        </w:tabs>
        <w:ind w:firstLine="710"/>
        <w:jc w:val="both"/>
        <w:rPr>
          <w:sz w:val="24"/>
          <w:szCs w:val="24"/>
          <w:lang w:eastAsia="ru-RU"/>
        </w:rPr>
      </w:pPr>
      <w:r w:rsidRPr="00A47E0C">
        <w:rPr>
          <w:sz w:val="24"/>
          <w:szCs w:val="24"/>
          <w:lang w:eastAsia="ru-RU"/>
        </w:rPr>
        <w:t>1.2.</w:t>
      </w:r>
      <w:r w:rsidR="00B029B5">
        <w:rPr>
          <w:sz w:val="24"/>
          <w:szCs w:val="24"/>
          <w:lang w:eastAsia="ru-RU"/>
        </w:rPr>
        <w:t xml:space="preserve"> </w:t>
      </w:r>
      <w:r w:rsidR="006E4C81" w:rsidRPr="00A47E0C">
        <w:rPr>
          <w:sz w:val="24"/>
          <w:szCs w:val="24"/>
          <w:lang w:eastAsia="ru-RU"/>
        </w:rPr>
        <w:t>Рабо</w:t>
      </w:r>
      <w:bookmarkStart w:id="1" w:name="_Hlk196311284"/>
      <w:r w:rsidR="00166524">
        <w:rPr>
          <w:sz w:val="24"/>
          <w:szCs w:val="24"/>
          <w:lang w:eastAsia="ru-RU"/>
        </w:rPr>
        <w:t xml:space="preserve">ты выполняются в соответствии с </w:t>
      </w:r>
      <w:r w:rsidR="00940A53" w:rsidRPr="001D13BF">
        <w:rPr>
          <w:sz w:val="24"/>
          <w:szCs w:val="24"/>
          <w:lang w:eastAsia="ru-RU"/>
        </w:rPr>
        <w:t>Локальным сметным расчетом</w:t>
      </w:r>
      <w:r w:rsidR="00D11E84" w:rsidRPr="001D13BF">
        <w:rPr>
          <w:sz w:val="24"/>
          <w:szCs w:val="24"/>
          <w:lang w:eastAsia="ru-RU"/>
        </w:rPr>
        <w:t xml:space="preserve"> </w:t>
      </w:r>
      <w:bookmarkEnd w:id="1"/>
      <w:r w:rsidR="004F542C" w:rsidRPr="001D13BF">
        <w:rPr>
          <w:sz w:val="24"/>
          <w:szCs w:val="24"/>
          <w:lang w:eastAsia="ru-RU"/>
        </w:rPr>
        <w:t xml:space="preserve">(Приложение № </w:t>
      </w:r>
      <w:r w:rsidR="00166524">
        <w:rPr>
          <w:sz w:val="24"/>
          <w:szCs w:val="24"/>
          <w:lang w:eastAsia="ru-RU"/>
        </w:rPr>
        <w:t>1</w:t>
      </w:r>
      <w:r w:rsidR="004F542C" w:rsidRPr="001D13BF">
        <w:rPr>
          <w:sz w:val="24"/>
          <w:szCs w:val="24"/>
          <w:lang w:eastAsia="ru-RU"/>
        </w:rPr>
        <w:t>)</w:t>
      </w:r>
      <w:r w:rsidR="006560F2" w:rsidRPr="001D13BF">
        <w:rPr>
          <w:sz w:val="24"/>
          <w:szCs w:val="24"/>
          <w:lang w:eastAsia="ru-RU"/>
        </w:rPr>
        <w:t xml:space="preserve"> и </w:t>
      </w:r>
      <w:r w:rsidR="006E4C81" w:rsidRPr="00A47E0C">
        <w:rPr>
          <w:sz w:val="24"/>
          <w:szCs w:val="24"/>
          <w:lang w:eastAsia="ru-RU"/>
        </w:rPr>
        <w:t>требованиями законодательства Российской Федерации, установленными для данного вида работ</w:t>
      </w:r>
      <w:r w:rsidR="004F542C" w:rsidRPr="004F542C">
        <w:rPr>
          <w:sz w:val="24"/>
          <w:szCs w:val="24"/>
          <w:lang w:eastAsia="ru-RU"/>
        </w:rPr>
        <w:t>, а также условиями настоящего Контракта</w:t>
      </w:r>
      <w:r w:rsidR="00A52D03">
        <w:rPr>
          <w:sz w:val="24"/>
          <w:szCs w:val="24"/>
          <w:lang w:eastAsia="ru-RU"/>
        </w:rPr>
        <w:t>.</w:t>
      </w:r>
    </w:p>
    <w:p w:rsidR="00EF40AE" w:rsidRPr="00061743" w:rsidRDefault="00F4123F" w:rsidP="00940A53">
      <w:pPr>
        <w:pStyle w:val="aff7"/>
        <w:ind w:firstLine="709"/>
        <w:jc w:val="both"/>
        <w:rPr>
          <w:rFonts w:ascii="Times New Roman" w:hAnsi="Times New Roman" w:cs="Times New Roman"/>
          <w:kern w:val="1"/>
          <w:sz w:val="24"/>
          <w:szCs w:val="24"/>
          <w:lang w:eastAsia="ru-RU"/>
        </w:rPr>
      </w:pPr>
      <w:r w:rsidRPr="001C28AA">
        <w:rPr>
          <w:rFonts w:ascii="Times New Roman" w:hAnsi="Times New Roman" w:cs="Times New Roman"/>
          <w:kern w:val="1"/>
          <w:sz w:val="24"/>
          <w:szCs w:val="24"/>
          <w:lang w:eastAsia="ru-RU"/>
        </w:rPr>
        <w:t>1.</w:t>
      </w:r>
      <w:r w:rsidR="006E4C81" w:rsidRPr="001C28AA">
        <w:rPr>
          <w:rFonts w:ascii="Times New Roman" w:hAnsi="Times New Roman" w:cs="Times New Roman"/>
          <w:kern w:val="1"/>
          <w:sz w:val="24"/>
          <w:szCs w:val="24"/>
          <w:lang w:eastAsia="ru-RU"/>
        </w:rPr>
        <w:t>3</w:t>
      </w:r>
      <w:r w:rsidRPr="001D13BF">
        <w:rPr>
          <w:rFonts w:ascii="Times New Roman" w:hAnsi="Times New Roman" w:cs="Times New Roman"/>
          <w:kern w:val="1"/>
          <w:sz w:val="24"/>
          <w:szCs w:val="24"/>
          <w:lang w:eastAsia="ru-RU"/>
        </w:rPr>
        <w:t xml:space="preserve">. Место выполнения </w:t>
      </w:r>
      <w:r w:rsidRPr="00061743">
        <w:rPr>
          <w:rFonts w:ascii="Times New Roman" w:hAnsi="Times New Roman" w:cs="Times New Roman"/>
          <w:kern w:val="1"/>
          <w:sz w:val="24"/>
          <w:szCs w:val="24"/>
          <w:lang w:eastAsia="ru-RU"/>
        </w:rPr>
        <w:t xml:space="preserve">работ: </w:t>
      </w:r>
      <w:bookmarkStart w:id="2" w:name="_Hlk198656541"/>
      <w:proofErr w:type="gramStart"/>
      <w:r w:rsidR="00EF40AE" w:rsidRPr="00061743">
        <w:rPr>
          <w:rFonts w:ascii="Times New Roman" w:hAnsi="Times New Roman" w:cs="Times New Roman"/>
          <w:kern w:val="1"/>
          <w:sz w:val="24"/>
          <w:szCs w:val="24"/>
          <w:lang w:eastAsia="ru-RU"/>
        </w:rPr>
        <w:t>Российская Федерация, Ленинградская обл</w:t>
      </w:r>
      <w:r w:rsidR="00DC29F7" w:rsidRPr="00061743">
        <w:rPr>
          <w:rFonts w:ascii="Times New Roman" w:hAnsi="Times New Roman" w:cs="Times New Roman"/>
          <w:kern w:val="1"/>
          <w:sz w:val="24"/>
          <w:szCs w:val="24"/>
          <w:lang w:eastAsia="ru-RU"/>
        </w:rPr>
        <w:t>.</w:t>
      </w:r>
      <w:r w:rsidR="00EF40AE" w:rsidRPr="00061743">
        <w:rPr>
          <w:rFonts w:ascii="Times New Roman" w:hAnsi="Times New Roman" w:cs="Times New Roman"/>
          <w:kern w:val="1"/>
          <w:sz w:val="24"/>
          <w:szCs w:val="24"/>
          <w:lang w:eastAsia="ru-RU"/>
        </w:rPr>
        <w:t xml:space="preserve">, </w:t>
      </w:r>
      <w:r w:rsidR="00A34ED3" w:rsidRPr="00061743">
        <w:rPr>
          <w:rFonts w:ascii="Times New Roman" w:hAnsi="Times New Roman" w:cs="Times New Roman"/>
          <w:kern w:val="1"/>
          <w:sz w:val="24"/>
          <w:szCs w:val="24"/>
          <w:lang w:eastAsia="ru-RU"/>
        </w:rPr>
        <w:t xml:space="preserve">Приозерский р-н, </w:t>
      </w:r>
      <w:bookmarkEnd w:id="2"/>
      <w:r w:rsidR="00DC29F7" w:rsidRPr="00061743">
        <w:rPr>
          <w:rFonts w:ascii="Times New Roman" w:hAnsi="Times New Roman" w:cs="Times New Roman"/>
          <w:kern w:val="1"/>
          <w:sz w:val="24"/>
          <w:szCs w:val="24"/>
          <w:lang w:eastAsia="ru-RU"/>
        </w:rPr>
        <w:t>г. Приозерск</w:t>
      </w:r>
      <w:r w:rsidR="002A4CEB" w:rsidRPr="00061743">
        <w:rPr>
          <w:rFonts w:ascii="Times New Roman" w:hAnsi="Times New Roman" w:cs="Times New Roman"/>
          <w:kern w:val="1"/>
          <w:sz w:val="24"/>
          <w:szCs w:val="24"/>
          <w:lang w:eastAsia="ru-RU"/>
        </w:rPr>
        <w:t xml:space="preserve">, ул. </w:t>
      </w:r>
      <w:r w:rsidR="00DC29F7" w:rsidRPr="00061743">
        <w:rPr>
          <w:rFonts w:ascii="Times New Roman" w:hAnsi="Times New Roman" w:cs="Times New Roman"/>
          <w:kern w:val="1"/>
          <w:sz w:val="24"/>
          <w:szCs w:val="24"/>
          <w:lang w:eastAsia="ru-RU"/>
        </w:rPr>
        <w:t>Калинина</w:t>
      </w:r>
      <w:r w:rsidR="002A4CEB" w:rsidRPr="00061743">
        <w:rPr>
          <w:rFonts w:ascii="Times New Roman" w:hAnsi="Times New Roman" w:cs="Times New Roman"/>
          <w:kern w:val="1"/>
          <w:sz w:val="24"/>
          <w:szCs w:val="24"/>
          <w:lang w:eastAsia="ru-RU"/>
        </w:rPr>
        <w:t>, д.</w:t>
      </w:r>
      <w:r w:rsidR="00DC29F7" w:rsidRPr="00061743">
        <w:rPr>
          <w:rFonts w:ascii="Times New Roman" w:hAnsi="Times New Roman" w:cs="Times New Roman"/>
          <w:kern w:val="1"/>
          <w:sz w:val="24"/>
          <w:szCs w:val="24"/>
          <w:lang w:eastAsia="ru-RU"/>
        </w:rPr>
        <w:t>35</w:t>
      </w:r>
      <w:r w:rsidR="00061743" w:rsidRPr="00061743">
        <w:rPr>
          <w:rFonts w:ascii="Times New Roman" w:hAnsi="Times New Roman" w:cs="Times New Roman"/>
          <w:kern w:val="1"/>
          <w:sz w:val="24"/>
          <w:szCs w:val="24"/>
          <w:lang w:eastAsia="ru-RU"/>
        </w:rPr>
        <w:t xml:space="preserve">, </w:t>
      </w:r>
      <w:r w:rsidR="00061743" w:rsidRPr="00061743">
        <w:rPr>
          <w:rFonts w:ascii="Times New Roman" w:hAnsi="Times New Roman"/>
          <w:sz w:val="24"/>
          <w:szCs w:val="24"/>
        </w:rPr>
        <w:t>корпус 8 (больничный комплекс)</w:t>
      </w:r>
      <w:proofErr w:type="gramEnd"/>
    </w:p>
    <w:p w:rsidR="00527F9F" w:rsidRPr="00940A53" w:rsidRDefault="00F4123F" w:rsidP="00940A53">
      <w:pPr>
        <w:pStyle w:val="aff7"/>
        <w:ind w:firstLine="709"/>
        <w:jc w:val="both"/>
        <w:rPr>
          <w:rFonts w:ascii="Times New Roman" w:hAnsi="Times New Roman" w:cs="Times New Roman"/>
          <w:sz w:val="24"/>
          <w:szCs w:val="24"/>
          <w:lang w:eastAsia="ru-RU"/>
        </w:rPr>
      </w:pPr>
      <w:r w:rsidRPr="00940A53">
        <w:rPr>
          <w:rFonts w:ascii="Times New Roman" w:hAnsi="Times New Roman" w:cs="Times New Roman"/>
          <w:sz w:val="24"/>
          <w:szCs w:val="24"/>
          <w:lang w:eastAsia="ru-RU"/>
        </w:rPr>
        <w:t>1.</w:t>
      </w:r>
      <w:r w:rsidR="00A2715B" w:rsidRPr="00940A53">
        <w:rPr>
          <w:rFonts w:ascii="Times New Roman" w:hAnsi="Times New Roman" w:cs="Times New Roman"/>
          <w:sz w:val="24"/>
          <w:szCs w:val="24"/>
          <w:lang w:eastAsia="ru-RU"/>
        </w:rPr>
        <w:t>4</w:t>
      </w:r>
      <w:r w:rsidRPr="00940A53">
        <w:rPr>
          <w:rFonts w:ascii="Times New Roman" w:hAnsi="Times New Roman" w:cs="Times New Roman"/>
          <w:sz w:val="24"/>
          <w:szCs w:val="24"/>
          <w:lang w:eastAsia="ru-RU"/>
        </w:rPr>
        <w:t>. </w:t>
      </w:r>
      <w:bookmarkStart w:id="3" w:name="_Hlk109657251"/>
      <w:r w:rsidR="00527F9F" w:rsidRPr="00940A53">
        <w:rPr>
          <w:rFonts w:ascii="Times New Roman" w:hAnsi="Times New Roman" w:cs="Times New Roman"/>
          <w:b/>
          <w:bCs/>
          <w:sz w:val="24"/>
          <w:szCs w:val="24"/>
          <w:lang w:eastAsia="ru-RU"/>
        </w:rPr>
        <w:t>Срок выполнения работ</w:t>
      </w:r>
      <w:r w:rsidR="00527F9F" w:rsidRPr="00940A53">
        <w:rPr>
          <w:rFonts w:ascii="Times New Roman" w:hAnsi="Times New Roman" w:cs="Times New Roman"/>
          <w:sz w:val="24"/>
          <w:szCs w:val="24"/>
          <w:lang w:eastAsia="ru-RU"/>
        </w:rPr>
        <w:t>:</w:t>
      </w:r>
    </w:p>
    <w:bookmarkEnd w:id="3"/>
    <w:p w:rsidR="00625F2D" w:rsidRPr="00625F2D" w:rsidRDefault="00625F2D" w:rsidP="00625F2D">
      <w:pPr>
        <w:ind w:firstLine="708"/>
        <w:jc w:val="both"/>
        <w:rPr>
          <w:bCs/>
          <w:sz w:val="24"/>
          <w:szCs w:val="24"/>
          <w:highlight w:val="yellow"/>
        </w:rPr>
      </w:pPr>
      <w:r>
        <w:rPr>
          <w:bCs/>
          <w:sz w:val="22"/>
          <w:szCs w:val="22"/>
        </w:rPr>
        <w:t>с момента заключения договора по 15 октября 2026 года</w:t>
      </w:r>
      <w:r>
        <w:rPr>
          <w:sz w:val="22"/>
          <w:szCs w:val="22"/>
        </w:rPr>
        <w:t xml:space="preserve">. Срок выполнения работ не подлежит никаким изменениям. </w:t>
      </w:r>
    </w:p>
    <w:p w:rsidR="00625F2D" w:rsidRPr="00625F2D" w:rsidRDefault="00625F2D" w:rsidP="00625F2D">
      <w:pPr>
        <w:spacing w:line="276" w:lineRule="auto"/>
        <w:jc w:val="both"/>
        <w:rPr>
          <w:sz w:val="22"/>
          <w:szCs w:val="22"/>
        </w:rPr>
      </w:pPr>
      <w:r>
        <w:rPr>
          <w:sz w:val="22"/>
          <w:szCs w:val="22"/>
        </w:rPr>
        <w:t xml:space="preserve">Время проведения работ на объекте согласуется с руководителем учреждения. Проводимые работы </w:t>
      </w:r>
      <w:proofErr w:type="spellStart"/>
      <w:proofErr w:type="gramStart"/>
      <w:r>
        <w:rPr>
          <w:sz w:val="22"/>
          <w:szCs w:val="22"/>
        </w:rPr>
        <w:t>работы</w:t>
      </w:r>
      <w:proofErr w:type="spellEnd"/>
      <w:proofErr w:type="gramEnd"/>
      <w:r>
        <w:rPr>
          <w:sz w:val="22"/>
          <w:szCs w:val="22"/>
        </w:rPr>
        <w:t xml:space="preserve"> не должны приводить к вызывать остановку хозяйственной деятельности объекта. Подрядчик приступает к работам после согласования и утверждения с Заказчиком плана графика выполнения работ.</w:t>
      </w:r>
    </w:p>
    <w:p w:rsidR="003633D5" w:rsidRPr="003633D5" w:rsidRDefault="003633D5" w:rsidP="000627CC">
      <w:pPr>
        <w:ind w:firstLine="708"/>
        <w:jc w:val="both"/>
        <w:rPr>
          <w:bCs/>
          <w:i/>
          <w:iCs/>
          <w:sz w:val="24"/>
          <w:szCs w:val="24"/>
        </w:rPr>
      </w:pPr>
      <w:r w:rsidRPr="003633D5">
        <w:rPr>
          <w:bCs/>
          <w:sz w:val="24"/>
          <w:szCs w:val="24"/>
        </w:rPr>
        <w:t>1.4.1.</w:t>
      </w:r>
      <w:r>
        <w:rPr>
          <w:bCs/>
          <w:i/>
          <w:iCs/>
          <w:sz w:val="24"/>
          <w:szCs w:val="24"/>
        </w:rPr>
        <w:t xml:space="preserve"> </w:t>
      </w:r>
      <w:r w:rsidRPr="003633D5">
        <w:rPr>
          <w:bCs/>
          <w:i/>
          <w:iCs/>
          <w:sz w:val="24"/>
          <w:szCs w:val="24"/>
        </w:rPr>
        <w:t>Срок исполнения Контракта:</w:t>
      </w:r>
    </w:p>
    <w:p w:rsidR="003633D5" w:rsidRDefault="003633D5" w:rsidP="003633D5">
      <w:pPr>
        <w:ind w:firstLine="708"/>
        <w:jc w:val="both"/>
        <w:rPr>
          <w:kern w:val="0"/>
          <w:sz w:val="24"/>
          <w:szCs w:val="24"/>
          <w:lang w:eastAsia="en-US"/>
        </w:rPr>
      </w:pPr>
      <w:r>
        <w:rPr>
          <w:sz w:val="24"/>
          <w:szCs w:val="24"/>
        </w:rPr>
        <w:t>Начало - с даты заключения Контракта;</w:t>
      </w:r>
    </w:p>
    <w:p w:rsidR="003633D5" w:rsidRDefault="003633D5" w:rsidP="003633D5">
      <w:pPr>
        <w:ind w:firstLine="708"/>
        <w:jc w:val="both"/>
        <w:rPr>
          <w:bCs/>
          <w:sz w:val="24"/>
          <w:szCs w:val="24"/>
        </w:rPr>
      </w:pPr>
      <w:r>
        <w:rPr>
          <w:sz w:val="24"/>
          <w:szCs w:val="24"/>
        </w:rPr>
        <w:t xml:space="preserve">Окончание - </w:t>
      </w:r>
      <w:r w:rsidRPr="000627CC">
        <w:rPr>
          <w:sz w:val="24"/>
          <w:szCs w:val="24"/>
        </w:rPr>
        <w:t xml:space="preserve">не позднее 31 </w:t>
      </w:r>
      <w:r w:rsidR="000627CC" w:rsidRPr="000627CC">
        <w:rPr>
          <w:sz w:val="24"/>
          <w:szCs w:val="24"/>
        </w:rPr>
        <w:t>декабря</w:t>
      </w:r>
      <w:r w:rsidRPr="000627CC">
        <w:rPr>
          <w:sz w:val="24"/>
          <w:szCs w:val="24"/>
        </w:rPr>
        <w:t xml:space="preserve"> 202</w:t>
      </w:r>
      <w:r w:rsidR="00521DF1" w:rsidRPr="000627CC">
        <w:rPr>
          <w:sz w:val="24"/>
          <w:szCs w:val="24"/>
        </w:rPr>
        <w:t>6</w:t>
      </w:r>
      <w:r w:rsidRPr="000627CC">
        <w:rPr>
          <w:sz w:val="24"/>
          <w:szCs w:val="24"/>
        </w:rPr>
        <w:t xml:space="preserve"> года.</w:t>
      </w:r>
      <w:r>
        <w:rPr>
          <w:bCs/>
          <w:sz w:val="24"/>
          <w:szCs w:val="24"/>
        </w:rPr>
        <w:t xml:space="preserve"> </w:t>
      </w:r>
    </w:p>
    <w:p w:rsidR="003633D5" w:rsidRDefault="003633D5" w:rsidP="001C28AA">
      <w:pPr>
        <w:ind w:firstLine="708"/>
        <w:jc w:val="both"/>
        <w:rPr>
          <w:bCs/>
          <w:sz w:val="24"/>
          <w:szCs w:val="24"/>
        </w:rPr>
      </w:pPr>
      <w:r w:rsidRPr="003633D5">
        <w:rPr>
          <w:bCs/>
          <w:i/>
          <w:iCs/>
          <w:sz w:val="24"/>
          <w:szCs w:val="24"/>
        </w:rPr>
        <w:t>Срок исполнения Контракта</w:t>
      </w:r>
      <w:r w:rsidRPr="003633D5">
        <w:rPr>
          <w:bCs/>
          <w:sz w:val="24"/>
          <w:szCs w:val="24"/>
        </w:rPr>
        <w:t xml:space="preserve"> включает в себя срок подписания Сторонами акта приема-передачи </w:t>
      </w:r>
      <w:bookmarkStart w:id="4" w:name="_Hlk167375748"/>
      <w:r w:rsidRPr="003633D5">
        <w:rPr>
          <w:bCs/>
          <w:sz w:val="24"/>
          <w:szCs w:val="24"/>
        </w:rPr>
        <w:t>объекта</w:t>
      </w:r>
      <w:bookmarkEnd w:id="4"/>
      <w:r w:rsidRPr="003633D5">
        <w:rPr>
          <w:bCs/>
          <w:sz w:val="24"/>
          <w:szCs w:val="24"/>
        </w:rPr>
        <w:t xml:space="preserve"> в работу,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rsidR="00A87CFA" w:rsidRPr="00527F9F" w:rsidRDefault="00A87CFA" w:rsidP="00527F9F">
      <w:pPr>
        <w:tabs>
          <w:tab w:val="left" w:pos="993"/>
        </w:tabs>
        <w:ind w:firstLine="710"/>
        <w:jc w:val="both"/>
        <w:rPr>
          <w:sz w:val="24"/>
          <w:szCs w:val="24"/>
          <w:lang w:eastAsia="ru-RU"/>
        </w:rPr>
      </w:pPr>
      <w:r>
        <w:rPr>
          <w:sz w:val="24"/>
          <w:szCs w:val="24"/>
          <w:lang w:eastAsia="ru-RU"/>
        </w:rPr>
        <w:t>1.</w:t>
      </w:r>
      <w:r w:rsidR="001C28AA">
        <w:rPr>
          <w:sz w:val="24"/>
          <w:szCs w:val="24"/>
          <w:lang w:eastAsia="ru-RU"/>
        </w:rPr>
        <w:t>5</w:t>
      </w:r>
      <w:r>
        <w:rPr>
          <w:sz w:val="24"/>
          <w:szCs w:val="24"/>
          <w:lang w:eastAsia="ru-RU"/>
        </w:rPr>
        <w:t xml:space="preserve">. </w:t>
      </w:r>
      <w:r w:rsidRPr="00A87CFA">
        <w:rPr>
          <w:sz w:val="24"/>
          <w:szCs w:val="24"/>
          <w:lang w:eastAsia="ru-RU"/>
        </w:rPr>
        <w:t>Подрядчик вправе выполнить работы досрочно</w:t>
      </w:r>
      <w:r w:rsidR="00D11E84">
        <w:rPr>
          <w:sz w:val="24"/>
          <w:szCs w:val="24"/>
          <w:lang w:eastAsia="ru-RU"/>
        </w:rPr>
        <w:t>.</w:t>
      </w:r>
    </w:p>
    <w:p w:rsidR="001E7052" w:rsidRPr="00E51184" w:rsidRDefault="001E7052" w:rsidP="001E7052">
      <w:pPr>
        <w:tabs>
          <w:tab w:val="left" w:pos="993"/>
        </w:tabs>
        <w:ind w:firstLine="710"/>
        <w:jc w:val="both"/>
        <w:rPr>
          <w:b/>
          <w:bCs/>
          <w:color w:val="000000"/>
          <w:kern w:val="32"/>
          <w:sz w:val="24"/>
          <w:szCs w:val="24"/>
        </w:rPr>
      </w:pPr>
    </w:p>
    <w:p w:rsidR="004F3EF3" w:rsidRPr="00E51184" w:rsidRDefault="002803DB" w:rsidP="00D14151">
      <w:pPr>
        <w:jc w:val="center"/>
        <w:rPr>
          <w:sz w:val="24"/>
          <w:szCs w:val="24"/>
          <w:lang w:eastAsia="ru-RU"/>
        </w:rPr>
      </w:pPr>
      <w:r>
        <w:rPr>
          <w:b/>
          <w:bCs/>
          <w:color w:val="000000"/>
          <w:kern w:val="32"/>
          <w:sz w:val="24"/>
          <w:szCs w:val="24"/>
        </w:rPr>
        <w:t xml:space="preserve">2. </w:t>
      </w:r>
      <w:r w:rsidR="00845EF8" w:rsidRPr="002803DB">
        <w:rPr>
          <w:b/>
          <w:bCs/>
          <w:color w:val="000000"/>
          <w:kern w:val="32"/>
          <w:sz w:val="24"/>
          <w:szCs w:val="24"/>
        </w:rPr>
        <w:t>Це</w:t>
      </w:r>
      <w:r w:rsidR="00845EF8" w:rsidRPr="00E51184">
        <w:rPr>
          <w:b/>
          <w:bCs/>
          <w:color w:val="000000"/>
          <w:kern w:val="32"/>
          <w:sz w:val="24"/>
          <w:szCs w:val="24"/>
        </w:rPr>
        <w:t>на Контракт</w:t>
      </w:r>
      <w:r w:rsidR="00081591" w:rsidRPr="00E51184">
        <w:rPr>
          <w:b/>
          <w:bCs/>
          <w:color w:val="000000"/>
          <w:kern w:val="32"/>
          <w:sz w:val="24"/>
          <w:szCs w:val="24"/>
        </w:rPr>
        <w:t>а. Порядок и сроки оплаты работ</w:t>
      </w:r>
    </w:p>
    <w:p w:rsidR="002C259B" w:rsidRPr="00FA3CFF" w:rsidRDefault="002803DB" w:rsidP="00D11E84">
      <w:pPr>
        <w:tabs>
          <w:tab w:val="left" w:pos="993"/>
        </w:tabs>
        <w:ind w:firstLine="709"/>
        <w:jc w:val="both"/>
        <w:rPr>
          <w:sz w:val="24"/>
          <w:szCs w:val="24"/>
          <w:lang w:eastAsia="ru-RU"/>
        </w:rPr>
      </w:pPr>
      <w:r>
        <w:rPr>
          <w:color w:val="000000"/>
          <w:kern w:val="0"/>
          <w:sz w:val="24"/>
          <w:szCs w:val="24"/>
          <w:lang w:eastAsia="ru-RU"/>
        </w:rPr>
        <w:t xml:space="preserve">2.1. </w:t>
      </w:r>
      <w:r w:rsidR="00A52D03" w:rsidRPr="00A52D03">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4B2DB2" w:rsidRPr="004B2DB2">
        <w:rPr>
          <w:color w:val="000000"/>
          <w:kern w:val="0"/>
          <w:sz w:val="24"/>
          <w:szCs w:val="24"/>
          <w:lang w:eastAsia="ru-RU"/>
        </w:rPr>
        <w:t xml:space="preserve">стоимость работ, материалов, </w:t>
      </w:r>
      <w:r w:rsidR="00A52D03" w:rsidRPr="00A52D03">
        <w:rPr>
          <w:color w:val="000000"/>
          <w:kern w:val="0"/>
          <w:sz w:val="24"/>
          <w:szCs w:val="24"/>
          <w:lang w:eastAsia="ru-RU"/>
        </w:rPr>
        <w:t xml:space="preserve">прибыль Подрядчика, уплату налогов, сборов, других обязательных платежей и иных расходов Подрядчика, связанных с выполнением </w:t>
      </w:r>
      <w:r w:rsidR="00A52D03" w:rsidRPr="00A52D03">
        <w:rPr>
          <w:color w:val="000000"/>
          <w:kern w:val="0"/>
          <w:sz w:val="24"/>
          <w:szCs w:val="24"/>
          <w:lang w:eastAsia="ru-RU"/>
        </w:rPr>
        <w:lastRenderedPageBreak/>
        <w:t>обязательств по Контракту, при котором цена Контракта (цена работ) составляет _________ (сумма прописью)  рублей ___  копеек, в том числе налог на добавленную стоимость (далее – НДС) по налоговой ставке ___ (___)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r w:rsidR="00D11E84">
        <w:rPr>
          <w:color w:val="000000"/>
          <w:kern w:val="0"/>
          <w:sz w:val="24"/>
          <w:szCs w:val="24"/>
          <w:lang w:eastAsia="ru-RU"/>
        </w:rPr>
        <w:t xml:space="preserve"> </w:t>
      </w:r>
    </w:p>
    <w:p w:rsidR="0065511C" w:rsidRPr="00FA3CFF" w:rsidRDefault="005734A6" w:rsidP="00E66A37">
      <w:pPr>
        <w:ind w:right="-1" w:firstLine="709"/>
        <w:contextualSpacing/>
        <w:jc w:val="both"/>
        <w:rPr>
          <w:sz w:val="24"/>
          <w:szCs w:val="24"/>
        </w:rPr>
      </w:pPr>
      <w:r w:rsidRPr="00FA3CFF">
        <w:rPr>
          <w:sz w:val="24"/>
          <w:szCs w:val="24"/>
        </w:rPr>
        <w:t xml:space="preserve">2.2. </w:t>
      </w:r>
      <w:r w:rsidR="0065511C" w:rsidRPr="00FA3CFF">
        <w:rPr>
          <w:sz w:val="24"/>
          <w:szCs w:val="24"/>
        </w:rPr>
        <w:t>Оплата осуществляется за счет следующих источников финансирования:</w:t>
      </w:r>
      <w:r w:rsidR="00E66A37" w:rsidRPr="00FA3CFF">
        <w:rPr>
          <w:sz w:val="24"/>
          <w:szCs w:val="24"/>
        </w:rPr>
        <w:t xml:space="preserve"> </w:t>
      </w:r>
    </w:p>
    <w:p w:rsidR="000E3000" w:rsidRDefault="00A34ED3" w:rsidP="000E3000">
      <w:pPr>
        <w:ind w:right="-1" w:firstLine="709"/>
        <w:contextualSpacing/>
        <w:jc w:val="both"/>
        <w:rPr>
          <w:sz w:val="24"/>
          <w:szCs w:val="24"/>
        </w:rPr>
      </w:pPr>
      <w:bookmarkStart w:id="5" w:name="_Hlk222501524"/>
      <w:r>
        <w:rPr>
          <w:sz w:val="24"/>
          <w:szCs w:val="24"/>
        </w:rPr>
        <w:t>Средства бюджетных учреждений</w:t>
      </w:r>
      <w:r w:rsidR="000E3000" w:rsidRPr="00FA3CFF">
        <w:rPr>
          <w:sz w:val="24"/>
          <w:szCs w:val="24"/>
        </w:rPr>
        <w:t xml:space="preserve"> </w:t>
      </w:r>
      <w:r w:rsidR="005E0425">
        <w:rPr>
          <w:sz w:val="24"/>
          <w:szCs w:val="24"/>
        </w:rPr>
        <w:t>(</w:t>
      </w:r>
      <w:r w:rsidR="00433FFD">
        <w:rPr>
          <w:sz w:val="24"/>
          <w:szCs w:val="24"/>
        </w:rPr>
        <w:t>субсидии</w:t>
      </w:r>
      <w:r w:rsidR="001D31D3" w:rsidRPr="001D31D3">
        <w:rPr>
          <w:sz w:val="24"/>
          <w:szCs w:val="24"/>
        </w:rPr>
        <w:t xml:space="preserve"> на иные цели</w:t>
      </w:r>
      <w:r w:rsidR="005E0425">
        <w:rPr>
          <w:sz w:val="24"/>
          <w:szCs w:val="24"/>
        </w:rPr>
        <w:t>)</w:t>
      </w:r>
      <w:r w:rsidR="001D31D3" w:rsidRPr="001D31D3">
        <w:rPr>
          <w:sz w:val="24"/>
          <w:szCs w:val="24"/>
        </w:rPr>
        <w:t xml:space="preserve"> </w:t>
      </w:r>
      <w:r w:rsidR="000E3000" w:rsidRPr="00FA3CFF">
        <w:rPr>
          <w:sz w:val="24"/>
          <w:szCs w:val="24"/>
        </w:rPr>
        <w:t>на 202</w:t>
      </w:r>
      <w:r w:rsidR="00521DF1">
        <w:rPr>
          <w:sz w:val="24"/>
          <w:szCs w:val="24"/>
        </w:rPr>
        <w:t>6</w:t>
      </w:r>
      <w:r w:rsidR="000E3000" w:rsidRPr="00FA3CFF">
        <w:rPr>
          <w:sz w:val="24"/>
          <w:szCs w:val="24"/>
        </w:rPr>
        <w:t xml:space="preserve"> год</w:t>
      </w:r>
      <w:r w:rsidR="000627CC">
        <w:rPr>
          <w:sz w:val="24"/>
          <w:szCs w:val="24"/>
        </w:rPr>
        <w:t>.</w:t>
      </w:r>
    </w:p>
    <w:bookmarkEnd w:id="5"/>
    <w:p w:rsidR="00247E12" w:rsidRDefault="00A0654D" w:rsidP="0065511C">
      <w:pPr>
        <w:ind w:right="-1" w:firstLine="709"/>
        <w:contextualSpacing/>
        <w:jc w:val="both"/>
        <w:rPr>
          <w:sz w:val="24"/>
          <w:szCs w:val="24"/>
        </w:rPr>
      </w:pPr>
      <w:r>
        <w:rPr>
          <w:sz w:val="24"/>
          <w:szCs w:val="24"/>
        </w:rPr>
        <w:t xml:space="preserve">2.3. </w:t>
      </w:r>
      <w:r w:rsidR="00247E12" w:rsidRPr="00E51184">
        <w:rPr>
          <w:sz w:val="24"/>
          <w:szCs w:val="24"/>
        </w:rPr>
        <w:t xml:space="preserve">Суммы, подлежащие уплате по Контракту юридическому лицу или физическому лицу, </w:t>
      </w:r>
      <w:r w:rsidRPr="00A0654D">
        <w:rPr>
          <w:sz w:val="24"/>
          <w:szCs w:val="24"/>
        </w:rPr>
        <w:t xml:space="preserve">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w:t>
      </w:r>
      <w:r w:rsidR="004B2DB2">
        <w:rPr>
          <w:sz w:val="24"/>
          <w:szCs w:val="24"/>
        </w:rPr>
        <w:t>К</w:t>
      </w:r>
      <w:r w:rsidRPr="00A0654D">
        <w:rPr>
          <w:sz w:val="24"/>
          <w:szCs w:val="24"/>
        </w:rPr>
        <w:t xml:space="preserve">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47E12" w:rsidRPr="00E51184">
        <w:rPr>
          <w:sz w:val="24"/>
          <w:szCs w:val="24"/>
        </w:rPr>
        <w:t>Заказчиком.</w:t>
      </w:r>
    </w:p>
    <w:p w:rsidR="00524637" w:rsidRPr="00A0654D" w:rsidRDefault="00A0654D" w:rsidP="005F5D5D">
      <w:pPr>
        <w:tabs>
          <w:tab w:val="left" w:pos="993"/>
        </w:tabs>
        <w:ind w:firstLine="709"/>
        <w:jc w:val="both"/>
        <w:rPr>
          <w:rFonts w:eastAsia="Calibri"/>
          <w:sz w:val="24"/>
          <w:szCs w:val="24"/>
        </w:rPr>
      </w:pPr>
      <w:r>
        <w:rPr>
          <w:sz w:val="24"/>
          <w:szCs w:val="24"/>
        </w:rPr>
        <w:t xml:space="preserve">2.4. </w:t>
      </w:r>
      <w:r w:rsidR="00524637" w:rsidRPr="00E51184">
        <w:rPr>
          <w:color w:val="000000"/>
          <w:sz w:val="24"/>
          <w:szCs w:val="24"/>
          <w:lang w:eastAsia="ru-RU"/>
        </w:rPr>
        <w:t>Оплата по Контракту осуществляется в пределах доведенных лимитов</w:t>
      </w:r>
      <w:r w:rsidR="00247E12" w:rsidRPr="00E51184">
        <w:rPr>
          <w:color w:val="000000"/>
          <w:sz w:val="24"/>
          <w:szCs w:val="24"/>
          <w:lang w:eastAsia="ru-RU"/>
        </w:rPr>
        <w:t xml:space="preserve"> </w:t>
      </w:r>
      <w:r w:rsidR="00524637" w:rsidRPr="00E51184">
        <w:rPr>
          <w:color w:val="000000"/>
          <w:sz w:val="24"/>
          <w:szCs w:val="24"/>
          <w:lang w:eastAsia="ru-RU"/>
        </w:rPr>
        <w:t xml:space="preserve">финансирования на соответствующий </w:t>
      </w:r>
      <w:r>
        <w:rPr>
          <w:color w:val="000000"/>
          <w:sz w:val="24"/>
          <w:szCs w:val="24"/>
          <w:lang w:eastAsia="ru-RU"/>
        </w:rPr>
        <w:t xml:space="preserve">финансовый </w:t>
      </w:r>
      <w:r w:rsidR="00524637" w:rsidRPr="00E51184">
        <w:rPr>
          <w:color w:val="000000"/>
          <w:sz w:val="24"/>
          <w:szCs w:val="24"/>
          <w:lang w:eastAsia="ru-RU"/>
        </w:rPr>
        <w:t>год</w:t>
      </w:r>
      <w:r w:rsidR="00A12F81" w:rsidRPr="00E51184">
        <w:rPr>
          <w:color w:val="000000"/>
          <w:sz w:val="24"/>
          <w:szCs w:val="24"/>
          <w:lang w:eastAsia="ru-RU"/>
        </w:rPr>
        <w:t>.</w:t>
      </w:r>
    </w:p>
    <w:p w:rsidR="008243BB" w:rsidRPr="001D31D3" w:rsidRDefault="00524637" w:rsidP="005F5D5D">
      <w:pPr>
        <w:shd w:val="clear" w:color="auto" w:fill="FFFFFF"/>
        <w:tabs>
          <w:tab w:val="left" w:pos="993"/>
        </w:tabs>
        <w:ind w:firstLine="709"/>
        <w:jc w:val="both"/>
        <w:rPr>
          <w:color w:val="000000"/>
          <w:sz w:val="24"/>
          <w:szCs w:val="24"/>
          <w:lang w:eastAsia="ru-RU"/>
        </w:rPr>
      </w:pPr>
      <w:r w:rsidRPr="00E51184">
        <w:rPr>
          <w:color w:val="000000"/>
          <w:sz w:val="24"/>
          <w:szCs w:val="24"/>
          <w:lang w:eastAsia="ru-RU"/>
        </w:rPr>
        <w:t xml:space="preserve">В случае </w:t>
      </w:r>
      <w:r w:rsidRPr="001D31D3">
        <w:rPr>
          <w:color w:val="000000"/>
          <w:sz w:val="24"/>
          <w:szCs w:val="24"/>
          <w:lang w:eastAsia="ru-RU"/>
        </w:rPr>
        <w:t>досрочного исполнения обязательств по настоящему Контракту Заказчик вправе осуществить приемку выполненных работ в пределах установленных лимитов бюджетных обязательств.</w:t>
      </w:r>
    </w:p>
    <w:p w:rsidR="008243BB" w:rsidRPr="001D31D3" w:rsidRDefault="00A0654D" w:rsidP="005F5D5D">
      <w:pPr>
        <w:tabs>
          <w:tab w:val="left" w:pos="993"/>
        </w:tabs>
        <w:ind w:firstLine="709"/>
        <w:jc w:val="both"/>
        <w:rPr>
          <w:color w:val="000000"/>
          <w:kern w:val="0"/>
          <w:sz w:val="24"/>
          <w:szCs w:val="24"/>
          <w:lang w:eastAsia="ru-RU"/>
        </w:rPr>
      </w:pPr>
      <w:r w:rsidRPr="001D31D3">
        <w:rPr>
          <w:color w:val="000000"/>
          <w:kern w:val="0"/>
          <w:sz w:val="24"/>
          <w:szCs w:val="24"/>
          <w:lang w:eastAsia="ru-RU"/>
        </w:rPr>
        <w:t xml:space="preserve">2.5. </w:t>
      </w:r>
      <w:r w:rsidR="00524637" w:rsidRPr="001D31D3">
        <w:rPr>
          <w:color w:val="000000"/>
          <w:kern w:val="0"/>
          <w:sz w:val="24"/>
          <w:szCs w:val="24"/>
          <w:lang w:eastAsia="ru-RU"/>
        </w:rPr>
        <w:t>Оплата производится Заказчиком в следующем порядке:</w:t>
      </w:r>
    </w:p>
    <w:p w:rsidR="00D62419" w:rsidRPr="001D31D3" w:rsidRDefault="00B254E0" w:rsidP="001C28AA">
      <w:pPr>
        <w:tabs>
          <w:tab w:val="left" w:pos="993"/>
        </w:tabs>
        <w:ind w:firstLine="709"/>
        <w:jc w:val="both"/>
        <w:rPr>
          <w:color w:val="000000"/>
          <w:sz w:val="24"/>
          <w:szCs w:val="24"/>
          <w:lang w:eastAsia="ru-RU"/>
        </w:rPr>
      </w:pPr>
      <w:r w:rsidRPr="001D31D3">
        <w:rPr>
          <w:color w:val="000000"/>
          <w:kern w:val="0"/>
          <w:sz w:val="24"/>
          <w:szCs w:val="24"/>
          <w:lang w:eastAsia="ru-RU"/>
        </w:rPr>
        <w:t xml:space="preserve">2.5.1. </w:t>
      </w:r>
      <w:r w:rsidR="00D62419" w:rsidRPr="001D31D3">
        <w:rPr>
          <w:color w:val="000000"/>
          <w:sz w:val="24"/>
          <w:szCs w:val="24"/>
          <w:lang w:eastAsia="ru-RU"/>
        </w:rPr>
        <w:t xml:space="preserve">По Контракту </w:t>
      </w:r>
      <w:r w:rsidR="00AD746C">
        <w:rPr>
          <w:color w:val="000000"/>
          <w:sz w:val="24"/>
          <w:szCs w:val="24"/>
          <w:lang w:eastAsia="ru-RU"/>
        </w:rPr>
        <w:t xml:space="preserve">не </w:t>
      </w:r>
      <w:r w:rsidR="00D62419" w:rsidRPr="001D31D3">
        <w:rPr>
          <w:color w:val="000000"/>
          <w:sz w:val="24"/>
          <w:szCs w:val="24"/>
          <w:lang w:eastAsia="ru-RU"/>
        </w:rPr>
        <w:t>предусмотрено авансирование работ</w:t>
      </w:r>
      <w:r w:rsidR="00AD746C">
        <w:rPr>
          <w:color w:val="000000"/>
          <w:sz w:val="24"/>
          <w:szCs w:val="24"/>
          <w:lang w:eastAsia="ru-RU"/>
        </w:rPr>
        <w:t>.</w:t>
      </w:r>
    </w:p>
    <w:p w:rsidR="00747A55" w:rsidRPr="001D31D3" w:rsidRDefault="00747A55" w:rsidP="00747A55">
      <w:pPr>
        <w:tabs>
          <w:tab w:val="left" w:pos="993"/>
        </w:tabs>
        <w:ind w:firstLine="709"/>
        <w:jc w:val="both"/>
        <w:rPr>
          <w:color w:val="000000"/>
          <w:kern w:val="2"/>
          <w:sz w:val="24"/>
          <w:szCs w:val="24"/>
          <w:lang w:eastAsia="ru-RU"/>
        </w:rPr>
      </w:pPr>
      <w:r w:rsidRPr="001D31D3">
        <w:rPr>
          <w:color w:val="000000"/>
          <w:kern w:val="0"/>
          <w:sz w:val="24"/>
          <w:szCs w:val="24"/>
          <w:lang w:eastAsia="ru-RU"/>
        </w:rPr>
        <w:t xml:space="preserve">2.6. </w:t>
      </w:r>
      <w:r w:rsidRPr="001D31D3">
        <w:rPr>
          <w:color w:val="000000"/>
          <w:sz w:val="24"/>
          <w:szCs w:val="24"/>
          <w:lang w:eastAsia="ru-RU"/>
        </w:rPr>
        <w:t>Обязательства по оплате считаются выполненными с момента списания средств с лицевого счета Заказчика.</w:t>
      </w:r>
    </w:p>
    <w:p w:rsidR="00747A55" w:rsidRPr="001D31D3" w:rsidRDefault="00747A55" w:rsidP="00747A55">
      <w:pPr>
        <w:tabs>
          <w:tab w:val="left" w:pos="993"/>
        </w:tabs>
        <w:ind w:firstLine="709"/>
        <w:jc w:val="both"/>
        <w:rPr>
          <w:sz w:val="24"/>
          <w:szCs w:val="24"/>
        </w:rPr>
      </w:pPr>
      <w:r w:rsidRPr="001D31D3">
        <w:rPr>
          <w:color w:val="000000"/>
          <w:sz w:val="24"/>
          <w:szCs w:val="24"/>
          <w:lang w:eastAsia="ru-RU"/>
        </w:rPr>
        <w:t xml:space="preserve">2.7. </w:t>
      </w:r>
      <w:r w:rsidRPr="001D31D3">
        <w:rPr>
          <w:sz w:val="24"/>
          <w:szCs w:val="24"/>
        </w:rPr>
        <w:t xml:space="preserve">Заказчик оплачивает фактически выполненные Работы по Контракту. При этом </w:t>
      </w:r>
      <w:r w:rsidRPr="001D31D3">
        <w:rPr>
          <w:sz w:val="24"/>
          <w:szCs w:val="24"/>
          <w:lang w:eastAsia="ru-RU"/>
        </w:rPr>
        <w:t>Подрядчик</w:t>
      </w:r>
      <w:r w:rsidRPr="001D31D3">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747A55" w:rsidRPr="001D31D3" w:rsidRDefault="00747A55" w:rsidP="00747A55">
      <w:pPr>
        <w:tabs>
          <w:tab w:val="left" w:pos="993"/>
        </w:tabs>
        <w:ind w:firstLine="709"/>
        <w:jc w:val="both"/>
        <w:rPr>
          <w:sz w:val="24"/>
          <w:szCs w:val="24"/>
          <w:lang w:eastAsia="ru-RU"/>
        </w:rPr>
      </w:pPr>
      <w:r w:rsidRPr="001D31D3">
        <w:rPr>
          <w:sz w:val="24"/>
          <w:szCs w:val="24"/>
        </w:rPr>
        <w:t xml:space="preserve">2.8. </w:t>
      </w:r>
      <w:r w:rsidR="00BE3D43" w:rsidRPr="001D31D3">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A23B07" w:rsidRDefault="00A23B07" w:rsidP="00747A55">
      <w:pPr>
        <w:tabs>
          <w:tab w:val="left" w:pos="993"/>
        </w:tabs>
        <w:ind w:firstLine="709"/>
        <w:jc w:val="both"/>
        <w:rPr>
          <w:kern w:val="0"/>
          <w:sz w:val="24"/>
          <w:szCs w:val="24"/>
          <w:lang w:eastAsia="ru-RU"/>
        </w:rPr>
      </w:pPr>
    </w:p>
    <w:p w:rsidR="00E63A38" w:rsidRDefault="00E63A38" w:rsidP="00D51E54">
      <w:pPr>
        <w:pStyle w:val="Preformat"/>
        <w:widowControl/>
        <w:jc w:val="center"/>
        <w:rPr>
          <w:rFonts w:ascii="Times New Roman" w:hAnsi="Times New Roman"/>
          <w:b/>
          <w:bCs/>
          <w:kern w:val="32"/>
          <w:sz w:val="24"/>
          <w:szCs w:val="24"/>
          <w:lang w:eastAsia="ar-SA"/>
        </w:rPr>
      </w:pPr>
      <w:r>
        <w:rPr>
          <w:rFonts w:ascii="Times New Roman" w:hAnsi="Times New Roman"/>
          <w:b/>
          <w:bCs/>
          <w:kern w:val="32"/>
          <w:sz w:val="24"/>
          <w:szCs w:val="24"/>
          <w:lang w:eastAsia="ar-SA"/>
        </w:rPr>
        <w:t xml:space="preserve">3. </w:t>
      </w:r>
      <w:r w:rsidRPr="00E51184">
        <w:rPr>
          <w:rFonts w:ascii="Times New Roman" w:hAnsi="Times New Roman"/>
          <w:b/>
          <w:bCs/>
          <w:kern w:val="32"/>
          <w:sz w:val="24"/>
          <w:szCs w:val="24"/>
          <w:lang w:eastAsia="ar-SA"/>
        </w:rPr>
        <w:t xml:space="preserve">Порядок </w:t>
      </w:r>
      <w:r w:rsidR="00164929">
        <w:rPr>
          <w:rFonts w:ascii="Times New Roman" w:hAnsi="Times New Roman"/>
          <w:b/>
          <w:bCs/>
          <w:kern w:val="32"/>
          <w:sz w:val="24"/>
          <w:szCs w:val="24"/>
          <w:lang w:eastAsia="ar-SA"/>
        </w:rPr>
        <w:t xml:space="preserve">выполнения, </w:t>
      </w:r>
      <w:r w:rsidRPr="00E51184">
        <w:rPr>
          <w:rFonts w:ascii="Times New Roman" w:hAnsi="Times New Roman"/>
          <w:b/>
          <w:bCs/>
          <w:kern w:val="32"/>
          <w:sz w:val="24"/>
          <w:szCs w:val="24"/>
          <w:lang w:eastAsia="ar-SA"/>
        </w:rPr>
        <w:t>сдачи и приемки работ, гарантийные обязательства</w:t>
      </w:r>
    </w:p>
    <w:p w:rsidR="00E63A38" w:rsidRDefault="00E63A38" w:rsidP="005F5D5D">
      <w:pPr>
        <w:tabs>
          <w:tab w:val="left" w:pos="993"/>
        </w:tabs>
        <w:ind w:firstLine="709"/>
        <w:jc w:val="both"/>
        <w:rPr>
          <w:sz w:val="24"/>
          <w:szCs w:val="24"/>
          <w:lang w:eastAsia="ru-RU"/>
        </w:rPr>
      </w:pPr>
      <w:r>
        <w:rPr>
          <w:color w:val="000000"/>
          <w:kern w:val="0"/>
          <w:sz w:val="24"/>
          <w:szCs w:val="24"/>
          <w:lang w:eastAsia="ru-RU"/>
        </w:rPr>
        <w:t>3.</w:t>
      </w:r>
      <w:r w:rsidR="005E17ED">
        <w:rPr>
          <w:color w:val="000000"/>
          <w:kern w:val="0"/>
          <w:sz w:val="24"/>
          <w:szCs w:val="24"/>
          <w:lang w:eastAsia="ru-RU"/>
        </w:rPr>
        <w:t>1</w:t>
      </w:r>
      <w:r>
        <w:rPr>
          <w:color w:val="000000"/>
          <w:kern w:val="0"/>
          <w:sz w:val="24"/>
          <w:szCs w:val="24"/>
          <w:lang w:eastAsia="ru-RU"/>
        </w:rPr>
        <w:t xml:space="preserve">. </w:t>
      </w:r>
      <w:r w:rsidRPr="00E51184">
        <w:rPr>
          <w:sz w:val="24"/>
          <w:szCs w:val="24"/>
          <w:lang w:eastAsia="ru-RU"/>
        </w:rPr>
        <w:t xml:space="preserve">Риск случайной гибели или случайного повреждения результата выполненной работы </w:t>
      </w:r>
      <w:r w:rsidR="00AF49B8">
        <w:rPr>
          <w:sz w:val="24"/>
          <w:szCs w:val="24"/>
          <w:lang w:eastAsia="ru-RU"/>
        </w:rPr>
        <w:br/>
      </w:r>
      <w:r w:rsidRPr="00E51184">
        <w:rPr>
          <w:sz w:val="24"/>
          <w:szCs w:val="24"/>
          <w:lang w:eastAsia="ru-RU"/>
        </w:rPr>
        <w:t>до ее приемки Заказчиком несет Подрядчик</w:t>
      </w:r>
      <w:r>
        <w:rPr>
          <w:sz w:val="24"/>
          <w:szCs w:val="24"/>
          <w:lang w:eastAsia="ru-RU"/>
        </w:rPr>
        <w:t>.</w:t>
      </w:r>
    </w:p>
    <w:p w:rsidR="00E63A38" w:rsidRDefault="00E63A38" w:rsidP="005F5D5D">
      <w:pPr>
        <w:tabs>
          <w:tab w:val="left" w:pos="993"/>
        </w:tabs>
        <w:ind w:firstLine="709"/>
        <w:jc w:val="both"/>
        <w:rPr>
          <w:sz w:val="24"/>
          <w:szCs w:val="24"/>
          <w:lang w:eastAsia="ru-RU"/>
        </w:rPr>
      </w:pPr>
      <w:r>
        <w:rPr>
          <w:sz w:val="24"/>
          <w:szCs w:val="24"/>
          <w:lang w:eastAsia="ru-RU"/>
        </w:rPr>
        <w:t>3.</w:t>
      </w:r>
      <w:r w:rsidR="005E17ED">
        <w:rPr>
          <w:sz w:val="24"/>
          <w:szCs w:val="24"/>
          <w:lang w:eastAsia="ru-RU"/>
        </w:rPr>
        <w:t>2</w:t>
      </w:r>
      <w:r>
        <w:rPr>
          <w:sz w:val="24"/>
          <w:szCs w:val="24"/>
          <w:lang w:eastAsia="ru-RU"/>
        </w:rPr>
        <w:t xml:space="preserve">. </w:t>
      </w:r>
      <w:r w:rsidRPr="00E51184">
        <w:rPr>
          <w:sz w:val="24"/>
          <w:szCs w:val="24"/>
          <w:lang w:eastAsia="ru-RU"/>
        </w:rPr>
        <w:t xml:space="preserve">Работа выполняется иждивением Подрядчика - из его материалов, его силами </w:t>
      </w:r>
      <w:r w:rsidR="00AF49B8">
        <w:rPr>
          <w:sz w:val="24"/>
          <w:szCs w:val="24"/>
          <w:lang w:eastAsia="ru-RU"/>
        </w:rPr>
        <w:br/>
      </w:r>
      <w:r w:rsidRPr="00E51184">
        <w:rPr>
          <w:sz w:val="24"/>
          <w:szCs w:val="24"/>
          <w:lang w:eastAsia="ru-RU"/>
        </w:rPr>
        <w:t>и средствами, согласно требованиям настоящего Контракта</w:t>
      </w:r>
      <w:r>
        <w:rPr>
          <w:sz w:val="24"/>
          <w:szCs w:val="24"/>
          <w:lang w:eastAsia="ru-RU"/>
        </w:rPr>
        <w:t>.</w:t>
      </w:r>
    </w:p>
    <w:p w:rsidR="00E63A38" w:rsidRDefault="00E63A38" w:rsidP="005F5D5D">
      <w:pPr>
        <w:tabs>
          <w:tab w:val="left" w:pos="993"/>
        </w:tabs>
        <w:ind w:firstLine="709"/>
        <w:jc w:val="both"/>
        <w:rPr>
          <w:sz w:val="24"/>
          <w:szCs w:val="24"/>
        </w:rPr>
      </w:pPr>
      <w:r>
        <w:rPr>
          <w:sz w:val="24"/>
          <w:szCs w:val="24"/>
          <w:lang w:eastAsia="ru-RU"/>
        </w:rPr>
        <w:t>3.</w:t>
      </w:r>
      <w:r w:rsidR="005E17ED">
        <w:rPr>
          <w:sz w:val="24"/>
          <w:szCs w:val="24"/>
          <w:lang w:eastAsia="ru-RU"/>
        </w:rPr>
        <w:t>3</w:t>
      </w:r>
      <w:r>
        <w:rPr>
          <w:sz w:val="24"/>
          <w:szCs w:val="24"/>
          <w:lang w:eastAsia="ru-RU"/>
        </w:rPr>
        <w:t xml:space="preserve">. </w:t>
      </w:r>
      <w:r w:rsidRPr="00E51184">
        <w:rPr>
          <w:sz w:val="24"/>
          <w:szCs w:val="24"/>
        </w:rPr>
        <w:t>В ходе приемки работ Заказчик имеет право запрашивать у Подрядчика предоставление разъяснений относительно результата работ</w:t>
      </w:r>
      <w:r>
        <w:rPr>
          <w:sz w:val="24"/>
          <w:szCs w:val="24"/>
        </w:rPr>
        <w:t>.</w:t>
      </w:r>
    </w:p>
    <w:p w:rsidR="00E63A38" w:rsidRDefault="00E63A38" w:rsidP="005F5D5D">
      <w:pPr>
        <w:tabs>
          <w:tab w:val="left" w:pos="993"/>
        </w:tabs>
        <w:ind w:firstLine="709"/>
        <w:jc w:val="both"/>
        <w:rPr>
          <w:sz w:val="24"/>
          <w:szCs w:val="24"/>
        </w:rPr>
      </w:pPr>
      <w:r>
        <w:rPr>
          <w:sz w:val="24"/>
          <w:szCs w:val="24"/>
        </w:rPr>
        <w:t>3.</w:t>
      </w:r>
      <w:r w:rsidR="005E17ED">
        <w:rPr>
          <w:sz w:val="24"/>
          <w:szCs w:val="24"/>
        </w:rPr>
        <w:t>4</w:t>
      </w:r>
      <w:r>
        <w:rPr>
          <w:sz w:val="24"/>
          <w:szCs w:val="24"/>
        </w:rPr>
        <w:t xml:space="preserve">. </w:t>
      </w:r>
      <w:r w:rsidRPr="00E51184">
        <w:rPr>
          <w:sz w:val="24"/>
          <w:szCs w:val="24"/>
        </w:rPr>
        <w:t xml:space="preserve">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Pr>
          <w:sz w:val="24"/>
          <w:szCs w:val="24"/>
        </w:rPr>
        <w:br/>
      </w:r>
      <w:r w:rsidRPr="00E51184">
        <w:rPr>
          <w:sz w:val="24"/>
          <w:szCs w:val="24"/>
        </w:rPr>
        <w:t>(далее - скрытые работы) предъявляются к осмотру и приемке до их закрытия</w:t>
      </w:r>
      <w:r>
        <w:rPr>
          <w:sz w:val="24"/>
          <w:szCs w:val="24"/>
        </w:rPr>
        <w:t>.</w:t>
      </w:r>
    </w:p>
    <w:p w:rsidR="00E63A38" w:rsidRPr="00C13AC6" w:rsidRDefault="00E63A38" w:rsidP="005F5D5D">
      <w:pPr>
        <w:tabs>
          <w:tab w:val="left" w:pos="993"/>
        </w:tabs>
        <w:ind w:firstLine="709"/>
        <w:jc w:val="both"/>
        <w:rPr>
          <w:sz w:val="24"/>
          <w:szCs w:val="24"/>
        </w:rPr>
      </w:pPr>
      <w:r>
        <w:rPr>
          <w:sz w:val="24"/>
          <w:szCs w:val="24"/>
        </w:rPr>
        <w:t>3.</w:t>
      </w:r>
      <w:r w:rsidR="005E17ED">
        <w:rPr>
          <w:sz w:val="24"/>
          <w:szCs w:val="24"/>
        </w:rPr>
        <w:t>5</w:t>
      </w:r>
      <w:r w:rsidRPr="00266EF4">
        <w:rPr>
          <w:sz w:val="24"/>
          <w:szCs w:val="24"/>
        </w:rPr>
        <w:t xml:space="preserve">. Выполненные скрытые работы принимаются представителем Заказчика. Подрядчик приступает к </w:t>
      </w:r>
      <w:r w:rsidRPr="00C13AC6">
        <w:rPr>
          <w:sz w:val="24"/>
          <w:szCs w:val="24"/>
        </w:rPr>
        <w:t xml:space="preserve">выполнению последующих работ только после приемки Заказчиком выполненных скрытых работ, составления и подписания актов </w:t>
      </w:r>
      <w:bookmarkStart w:id="6" w:name="_Hlk104236111"/>
      <w:r w:rsidRPr="00C13AC6">
        <w:rPr>
          <w:sz w:val="24"/>
          <w:szCs w:val="24"/>
        </w:rPr>
        <w:t>освидетельствования</w:t>
      </w:r>
      <w:bookmarkEnd w:id="6"/>
      <w:r w:rsidRPr="00C13AC6">
        <w:rPr>
          <w:sz w:val="24"/>
          <w:szCs w:val="24"/>
        </w:rPr>
        <w:t xml:space="preserve"> этих работ.</w:t>
      </w:r>
    </w:p>
    <w:p w:rsidR="002E097A" w:rsidRDefault="002E097A" w:rsidP="005F5D5D">
      <w:pPr>
        <w:tabs>
          <w:tab w:val="left" w:pos="993"/>
        </w:tabs>
        <w:ind w:firstLine="709"/>
        <w:jc w:val="both"/>
        <w:rPr>
          <w:sz w:val="24"/>
          <w:szCs w:val="24"/>
        </w:rPr>
      </w:pPr>
      <w:r w:rsidRPr="00C13AC6">
        <w:rPr>
          <w:sz w:val="24"/>
          <w:szCs w:val="24"/>
        </w:rPr>
        <w:t>3.</w:t>
      </w:r>
      <w:r w:rsidR="005E17ED" w:rsidRPr="00C13AC6">
        <w:rPr>
          <w:sz w:val="24"/>
          <w:szCs w:val="24"/>
        </w:rPr>
        <w:t>6</w:t>
      </w:r>
      <w:r w:rsidRPr="00C13AC6">
        <w:rPr>
          <w:sz w:val="24"/>
          <w:szCs w:val="24"/>
        </w:rPr>
        <w:t xml:space="preserve">. Подрядчик обязан </w:t>
      </w:r>
      <w:bookmarkStart w:id="7" w:name="_Hlk104546975"/>
      <w:r w:rsidR="007A3E56" w:rsidRPr="00C13AC6">
        <w:rPr>
          <w:sz w:val="24"/>
          <w:szCs w:val="24"/>
        </w:rPr>
        <w:t xml:space="preserve">не менее </w:t>
      </w:r>
      <w:bookmarkEnd w:id="7"/>
      <w:r w:rsidR="001A322E" w:rsidRPr="00C13AC6">
        <w:rPr>
          <w:sz w:val="24"/>
          <w:szCs w:val="24"/>
        </w:rPr>
        <w:t xml:space="preserve">чем за 48 часов </w:t>
      </w:r>
      <w:r w:rsidRPr="00C13AC6">
        <w:rPr>
          <w:sz w:val="24"/>
          <w:szCs w:val="24"/>
        </w:rPr>
        <w:t>уведомить Заказчика</w:t>
      </w:r>
      <w:r w:rsidRPr="00E51184">
        <w:rPr>
          <w:sz w:val="24"/>
          <w:szCs w:val="24"/>
        </w:rPr>
        <w:t xml:space="preserve"> (его представителя) о дате, месте и времени проведения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r>
        <w:rPr>
          <w:sz w:val="24"/>
          <w:szCs w:val="24"/>
        </w:rPr>
        <w:t>.</w:t>
      </w:r>
    </w:p>
    <w:p w:rsidR="002E097A" w:rsidRDefault="002E097A" w:rsidP="005F5D5D">
      <w:pPr>
        <w:tabs>
          <w:tab w:val="left" w:pos="993"/>
        </w:tabs>
        <w:ind w:firstLine="709"/>
        <w:jc w:val="both"/>
        <w:rPr>
          <w:sz w:val="24"/>
          <w:szCs w:val="24"/>
        </w:rPr>
      </w:pPr>
      <w:r>
        <w:rPr>
          <w:sz w:val="24"/>
          <w:szCs w:val="24"/>
        </w:rPr>
        <w:t>3.</w:t>
      </w:r>
      <w:r w:rsidR="005E17ED">
        <w:rPr>
          <w:sz w:val="24"/>
          <w:szCs w:val="24"/>
        </w:rPr>
        <w:t>7</w:t>
      </w:r>
      <w:r>
        <w:rPr>
          <w:sz w:val="24"/>
          <w:szCs w:val="24"/>
        </w:rPr>
        <w:t xml:space="preserve">. </w:t>
      </w:r>
      <w:r w:rsidRPr="00E51184">
        <w:rPr>
          <w:sz w:val="24"/>
          <w:szCs w:val="24"/>
        </w:rPr>
        <w:t xml:space="preserve">В случае если будут обнаружены ненадлежащим образом выполненные работы, подлежащие закрытию, Заказчик дает соответствующие требования, обязательные для исполнения Подрядчиком. Подрядчик обязан своими силами и за свой счет в срок </w:t>
      </w:r>
      <w:r>
        <w:rPr>
          <w:sz w:val="24"/>
          <w:szCs w:val="24"/>
        </w:rPr>
        <w:t>10</w:t>
      </w:r>
      <w:r w:rsidRPr="00E51184">
        <w:rPr>
          <w:sz w:val="24"/>
          <w:szCs w:val="24"/>
        </w:rPr>
        <w:t xml:space="preserve"> (</w:t>
      </w:r>
      <w:r>
        <w:rPr>
          <w:sz w:val="24"/>
          <w:szCs w:val="24"/>
        </w:rPr>
        <w:t>десять</w:t>
      </w:r>
      <w:r w:rsidRPr="00E51184">
        <w:rPr>
          <w:sz w:val="24"/>
          <w:szCs w:val="24"/>
        </w:rPr>
        <w:t>) рабочих дн</w:t>
      </w:r>
      <w:r>
        <w:rPr>
          <w:sz w:val="24"/>
          <w:szCs w:val="24"/>
        </w:rPr>
        <w:t>ей</w:t>
      </w:r>
      <w:r w:rsidRPr="00E51184">
        <w:rPr>
          <w:sz w:val="24"/>
          <w:szCs w:val="24"/>
        </w:rPr>
        <w:t xml:space="preserve">, следующих за датой получения требования, если иной срок не установлен в требовании, переделать эти работы для обеспечения надлежащего качества согласно </w:t>
      </w:r>
      <w:r w:rsidR="004B2DB2">
        <w:rPr>
          <w:sz w:val="24"/>
          <w:szCs w:val="24"/>
        </w:rPr>
        <w:t>проектно-</w:t>
      </w:r>
      <w:r>
        <w:rPr>
          <w:sz w:val="24"/>
          <w:szCs w:val="24"/>
        </w:rPr>
        <w:t xml:space="preserve">сметной </w:t>
      </w:r>
      <w:r w:rsidRPr="00E51184">
        <w:rPr>
          <w:sz w:val="24"/>
          <w:szCs w:val="24"/>
        </w:rPr>
        <w:t>документации, СП (СНиП) и повторно предъявить их к приемке Заказчику</w:t>
      </w:r>
      <w:r>
        <w:rPr>
          <w:sz w:val="24"/>
          <w:szCs w:val="24"/>
        </w:rPr>
        <w:t>.</w:t>
      </w:r>
    </w:p>
    <w:p w:rsidR="004B2DB2" w:rsidRPr="004B2DB2" w:rsidRDefault="004B2DB2" w:rsidP="004B2DB2">
      <w:pPr>
        <w:tabs>
          <w:tab w:val="left" w:pos="993"/>
        </w:tabs>
        <w:ind w:firstLine="709"/>
        <w:jc w:val="both"/>
        <w:rPr>
          <w:sz w:val="24"/>
          <w:szCs w:val="24"/>
        </w:rPr>
      </w:pPr>
      <w:r w:rsidRPr="004B2DB2">
        <w:rPr>
          <w:sz w:val="24"/>
          <w:szCs w:val="24"/>
        </w:rPr>
        <w:t xml:space="preserve">Акты освидетельствования скрытых работ составляются не менее чем в двух экземплярах. </w:t>
      </w:r>
      <w:r w:rsidRPr="004B2DB2">
        <w:rPr>
          <w:sz w:val="24"/>
          <w:szCs w:val="24"/>
        </w:rPr>
        <w:lastRenderedPageBreak/>
        <w:t>Каждому акту освидетельствования скрытых работ присваивается номер.</w:t>
      </w:r>
    </w:p>
    <w:p w:rsidR="004B2DB2" w:rsidRDefault="004B2DB2" w:rsidP="004B2DB2">
      <w:pPr>
        <w:tabs>
          <w:tab w:val="left" w:pos="993"/>
        </w:tabs>
        <w:ind w:firstLine="709"/>
        <w:jc w:val="both"/>
        <w:rPr>
          <w:sz w:val="24"/>
          <w:szCs w:val="24"/>
        </w:rPr>
      </w:pPr>
      <w:r w:rsidRPr="004B2DB2">
        <w:rPr>
          <w:sz w:val="24"/>
          <w:szCs w:val="24"/>
        </w:rPr>
        <w:t>В случае выявления некачественно выполненных работ Подрядчик возмещает Заказчику все понесенные им расходы на проведение экспертизы.</w:t>
      </w:r>
    </w:p>
    <w:p w:rsidR="00166524" w:rsidRDefault="005734A6" w:rsidP="00C806D4">
      <w:pPr>
        <w:tabs>
          <w:tab w:val="left" w:pos="993"/>
        </w:tabs>
        <w:ind w:firstLine="709"/>
        <w:jc w:val="both"/>
        <w:rPr>
          <w:kern w:val="0"/>
          <w:sz w:val="24"/>
          <w:szCs w:val="24"/>
          <w:lang w:eastAsia="zh-CN"/>
        </w:rPr>
      </w:pPr>
      <w:r w:rsidRPr="00AE204C">
        <w:rPr>
          <w:sz w:val="24"/>
          <w:szCs w:val="24"/>
        </w:rPr>
        <w:t>3.</w:t>
      </w:r>
      <w:r w:rsidR="005E17ED" w:rsidRPr="00AE204C">
        <w:rPr>
          <w:sz w:val="24"/>
          <w:szCs w:val="24"/>
        </w:rPr>
        <w:t>8</w:t>
      </w:r>
      <w:r w:rsidRPr="00AE204C">
        <w:rPr>
          <w:sz w:val="24"/>
          <w:szCs w:val="24"/>
        </w:rPr>
        <w:t xml:space="preserve">. </w:t>
      </w:r>
      <w:r w:rsidR="00F109FE" w:rsidRPr="00AE204C">
        <w:rPr>
          <w:kern w:val="0"/>
          <w:sz w:val="24"/>
          <w:szCs w:val="24"/>
          <w:lang w:eastAsia="zh-CN"/>
        </w:rPr>
        <w:t>По мере</w:t>
      </w:r>
      <w:r w:rsidR="00F109FE" w:rsidRPr="00D62419">
        <w:rPr>
          <w:kern w:val="0"/>
          <w:sz w:val="24"/>
          <w:szCs w:val="24"/>
          <w:lang w:eastAsia="zh-CN"/>
        </w:rPr>
        <w:t xml:space="preserve"> выполнения работ </w:t>
      </w:r>
      <w:r w:rsidR="00F109FE" w:rsidRPr="00416F9B">
        <w:rPr>
          <w:kern w:val="0"/>
          <w:sz w:val="24"/>
          <w:szCs w:val="24"/>
          <w:lang w:eastAsia="zh-CN"/>
        </w:rPr>
        <w:t>Подрядчик формирует документы о приемке</w:t>
      </w:r>
    </w:p>
    <w:p w:rsidR="0005326A" w:rsidRDefault="00C806D4" w:rsidP="00C806D4">
      <w:pPr>
        <w:tabs>
          <w:tab w:val="left" w:pos="993"/>
        </w:tabs>
        <w:ind w:firstLine="709"/>
        <w:jc w:val="both"/>
        <w:rPr>
          <w:bCs/>
          <w:sz w:val="24"/>
          <w:szCs w:val="24"/>
        </w:rPr>
      </w:pPr>
      <w:r w:rsidRPr="00C806D4">
        <w:rPr>
          <w:bCs/>
          <w:sz w:val="24"/>
          <w:szCs w:val="24"/>
        </w:rPr>
        <w:t>К документу о приемке прилага</w:t>
      </w:r>
      <w:r w:rsidR="0005326A">
        <w:rPr>
          <w:bCs/>
          <w:sz w:val="24"/>
          <w:szCs w:val="24"/>
        </w:rPr>
        <w:t>ются</w:t>
      </w:r>
      <w:r w:rsidRPr="00C806D4">
        <w:rPr>
          <w:bCs/>
          <w:sz w:val="24"/>
          <w:szCs w:val="24"/>
        </w:rPr>
        <w:t xml:space="preserve"> документы, являющиеся его неотъемлемой частью</w:t>
      </w:r>
      <w:r w:rsidR="0005326A">
        <w:rPr>
          <w:bCs/>
          <w:sz w:val="24"/>
          <w:szCs w:val="24"/>
        </w:rPr>
        <w:t>:</w:t>
      </w:r>
    </w:p>
    <w:p w:rsidR="00137443" w:rsidRPr="00706955" w:rsidRDefault="00137443" w:rsidP="00137443">
      <w:pPr>
        <w:ind w:firstLine="709"/>
        <w:jc w:val="both"/>
        <w:rPr>
          <w:sz w:val="24"/>
          <w:szCs w:val="24"/>
        </w:rPr>
      </w:pPr>
      <w:r w:rsidRPr="00706955">
        <w:rPr>
          <w:sz w:val="24"/>
          <w:szCs w:val="24"/>
        </w:rPr>
        <w:t>- счет на оплату;</w:t>
      </w:r>
    </w:p>
    <w:p w:rsidR="00137443" w:rsidRPr="009B38AF" w:rsidRDefault="00137443" w:rsidP="00382493">
      <w:pPr>
        <w:ind w:firstLine="709"/>
        <w:jc w:val="both"/>
        <w:rPr>
          <w:sz w:val="24"/>
          <w:szCs w:val="24"/>
        </w:rPr>
      </w:pPr>
      <w:r w:rsidRPr="00706955">
        <w:rPr>
          <w:sz w:val="24"/>
          <w:szCs w:val="24"/>
        </w:rPr>
        <w:t>- счет-фактура (при необходимости);</w:t>
      </w:r>
    </w:p>
    <w:p w:rsidR="00137443" w:rsidRPr="009B38AF" w:rsidRDefault="00137443" w:rsidP="00137443">
      <w:pPr>
        <w:ind w:firstLine="709"/>
        <w:jc w:val="both"/>
        <w:rPr>
          <w:sz w:val="24"/>
          <w:szCs w:val="24"/>
        </w:rPr>
      </w:pPr>
      <w:r w:rsidRPr="009B38AF">
        <w:rPr>
          <w:sz w:val="24"/>
          <w:szCs w:val="24"/>
        </w:rPr>
        <w:t>- комплект исполнительной документации по объекту на выполненные объемы работ – 2 экземпляра на бумажном носителе и 2 экземпляра в электронном виде, акты освидетельствования скрытых работ;</w:t>
      </w:r>
    </w:p>
    <w:p w:rsidR="00137443" w:rsidRPr="009B38AF" w:rsidRDefault="00137443" w:rsidP="00137443">
      <w:pPr>
        <w:ind w:firstLine="709"/>
        <w:jc w:val="both"/>
        <w:rPr>
          <w:sz w:val="24"/>
          <w:szCs w:val="24"/>
        </w:rPr>
      </w:pPr>
      <w:r w:rsidRPr="009B38AF">
        <w:rPr>
          <w:sz w:val="24"/>
          <w:szCs w:val="24"/>
        </w:rPr>
        <w:t xml:space="preserve">- </w:t>
      </w:r>
      <w:r>
        <w:rPr>
          <w:sz w:val="24"/>
          <w:szCs w:val="24"/>
        </w:rPr>
        <w:t>а</w:t>
      </w:r>
      <w:r w:rsidRPr="009B38AF">
        <w:rPr>
          <w:sz w:val="24"/>
          <w:szCs w:val="24"/>
        </w:rPr>
        <w:t>кт приемки законченных работ по, подписанный со стороны Подрядчика -2 экземпляра на бумажном носителе (данный документ оформляется при завершении выполнения всех видов работ на объекте);</w:t>
      </w:r>
    </w:p>
    <w:p w:rsidR="00137443" w:rsidRPr="009B38AF" w:rsidRDefault="00137443" w:rsidP="00137443">
      <w:pPr>
        <w:ind w:firstLine="709"/>
        <w:jc w:val="both"/>
        <w:rPr>
          <w:sz w:val="24"/>
          <w:szCs w:val="24"/>
        </w:rPr>
      </w:pPr>
      <w:r w:rsidRPr="009B38AF">
        <w:rPr>
          <w:sz w:val="24"/>
          <w:szCs w:val="24"/>
        </w:rPr>
        <w:t>- документ, подтверждающий надлежащее обеспечение гарантийных обязательств (данный документ оформляется при завершении выполнения всех видов работ на объекте);</w:t>
      </w:r>
    </w:p>
    <w:p w:rsidR="00C806D4" w:rsidRPr="00C806D4" w:rsidRDefault="00C806D4" w:rsidP="00C806D4">
      <w:pPr>
        <w:tabs>
          <w:tab w:val="left" w:pos="993"/>
        </w:tabs>
        <w:ind w:firstLine="709"/>
        <w:jc w:val="both"/>
        <w:rPr>
          <w:bCs/>
          <w:sz w:val="24"/>
          <w:szCs w:val="24"/>
        </w:rPr>
      </w:pPr>
      <w:r w:rsidRPr="00C806D4">
        <w:rPr>
          <w:bCs/>
          <w:sz w:val="24"/>
          <w:szCs w:val="24"/>
        </w:rPr>
        <w:t>При, при этом в обязательном порядке Подрядчиком должен быть приложен акт о приемке выполненных работ</w:t>
      </w:r>
      <w:r w:rsidR="00416F9B">
        <w:rPr>
          <w:bCs/>
          <w:sz w:val="24"/>
          <w:szCs w:val="24"/>
        </w:rPr>
        <w:t>.</w:t>
      </w:r>
    </w:p>
    <w:p w:rsidR="00266EF4" w:rsidRPr="00E241EB" w:rsidRDefault="00266EF4" w:rsidP="00266EF4">
      <w:pPr>
        <w:ind w:firstLine="709"/>
        <w:jc w:val="both"/>
        <w:rPr>
          <w:b/>
          <w:bCs/>
          <w:sz w:val="24"/>
          <w:szCs w:val="24"/>
          <w:u w:val="single"/>
          <w:lang w:eastAsia="ru-RU"/>
        </w:rPr>
      </w:pPr>
      <w:r w:rsidRPr="00E241EB">
        <w:rPr>
          <w:b/>
          <w:bCs/>
          <w:sz w:val="24"/>
          <w:szCs w:val="24"/>
        </w:rPr>
        <w:t>3.</w:t>
      </w:r>
      <w:r w:rsidR="00EF38D5">
        <w:rPr>
          <w:b/>
          <w:bCs/>
          <w:sz w:val="24"/>
          <w:szCs w:val="24"/>
        </w:rPr>
        <w:t>9</w:t>
      </w:r>
      <w:r w:rsidRPr="00E241EB">
        <w:rPr>
          <w:b/>
          <w:bCs/>
          <w:sz w:val="24"/>
          <w:szCs w:val="24"/>
        </w:rPr>
        <w:t xml:space="preserve">. </w:t>
      </w:r>
      <w:r w:rsidR="00A41613" w:rsidRPr="00E241EB">
        <w:rPr>
          <w:b/>
          <w:bCs/>
          <w:sz w:val="24"/>
          <w:szCs w:val="24"/>
          <w:u w:val="single"/>
          <w:lang w:eastAsia="ru-RU"/>
        </w:rPr>
        <w:t>Гарантийные обязательства</w:t>
      </w:r>
    </w:p>
    <w:p w:rsidR="00266EF4" w:rsidRPr="00E241EB" w:rsidRDefault="00266EF4" w:rsidP="00266EF4">
      <w:pPr>
        <w:ind w:firstLine="709"/>
        <w:jc w:val="both"/>
        <w:rPr>
          <w:sz w:val="24"/>
          <w:szCs w:val="24"/>
          <w:lang w:eastAsia="ru-RU"/>
        </w:rPr>
      </w:pPr>
      <w:r w:rsidRPr="00E241EB">
        <w:rPr>
          <w:sz w:val="24"/>
          <w:szCs w:val="24"/>
          <w:lang w:eastAsia="ru-RU"/>
        </w:rPr>
        <w:t>3.</w:t>
      </w:r>
      <w:r w:rsidR="00EF38D5">
        <w:rPr>
          <w:sz w:val="24"/>
          <w:szCs w:val="24"/>
          <w:lang w:eastAsia="ru-RU"/>
        </w:rPr>
        <w:t>9</w:t>
      </w:r>
      <w:r w:rsidRPr="00E241EB">
        <w:rPr>
          <w:sz w:val="24"/>
          <w:szCs w:val="24"/>
          <w:lang w:eastAsia="ru-RU"/>
        </w:rPr>
        <w:t xml:space="preserve">.1. </w:t>
      </w:r>
      <w:r w:rsidR="00A41613" w:rsidRPr="00E241EB">
        <w:rPr>
          <w:sz w:val="24"/>
          <w:szCs w:val="24"/>
          <w:lang w:eastAsia="ru-RU"/>
        </w:rPr>
        <w:t>Под гарантийными обязательствами Стороны понимают обязанность Подрядчика добровольно устранить за свой счёт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w:t>
      </w:r>
      <w:r w:rsidR="00CF280F">
        <w:rPr>
          <w:sz w:val="24"/>
          <w:szCs w:val="24"/>
          <w:lang w:eastAsia="ru-RU"/>
        </w:rPr>
        <w:t xml:space="preserve"> </w:t>
      </w:r>
      <w:r w:rsidR="00CF280F" w:rsidRPr="00CF280F">
        <w:rPr>
          <w:sz w:val="24"/>
          <w:szCs w:val="24"/>
          <w:lang w:eastAsia="ru-RU"/>
        </w:rPr>
        <w:t>Гарантия качества результата работ, предусмотренного контрактом, распространяется на все, составляющее результат работ.</w:t>
      </w:r>
    </w:p>
    <w:p w:rsidR="00266EF4" w:rsidRPr="00E241EB" w:rsidRDefault="00266EF4" w:rsidP="00D11E84">
      <w:pPr>
        <w:ind w:firstLine="709"/>
        <w:jc w:val="both"/>
        <w:rPr>
          <w:sz w:val="24"/>
          <w:szCs w:val="24"/>
          <w:lang w:eastAsia="ru-RU"/>
        </w:rPr>
      </w:pPr>
      <w:r w:rsidRPr="00E241EB">
        <w:rPr>
          <w:sz w:val="24"/>
          <w:szCs w:val="24"/>
          <w:lang w:eastAsia="ru-RU"/>
        </w:rPr>
        <w:t>3.</w:t>
      </w:r>
      <w:r w:rsidR="00EF38D5">
        <w:rPr>
          <w:sz w:val="24"/>
          <w:szCs w:val="24"/>
          <w:lang w:eastAsia="ru-RU"/>
        </w:rPr>
        <w:t>9</w:t>
      </w:r>
      <w:r w:rsidRPr="00E241EB">
        <w:rPr>
          <w:sz w:val="24"/>
          <w:szCs w:val="24"/>
          <w:lang w:eastAsia="ru-RU"/>
        </w:rPr>
        <w:t xml:space="preserve">.2. </w:t>
      </w:r>
      <w:bookmarkStart w:id="8" w:name="_Hlk109656165"/>
      <w:r w:rsidR="00D11E84" w:rsidRPr="00E241EB">
        <w:rPr>
          <w:sz w:val="24"/>
          <w:szCs w:val="24"/>
          <w:lang w:eastAsia="ru-RU"/>
        </w:rPr>
        <w:t xml:space="preserve">Длительность гарантийного срока на Работы по Контракту составляет </w:t>
      </w:r>
      <w:r w:rsidR="00D11E84" w:rsidRPr="00E241EB">
        <w:rPr>
          <w:sz w:val="24"/>
          <w:szCs w:val="24"/>
        </w:rPr>
        <w:t xml:space="preserve">5 (пять) лет с момента подписания </w:t>
      </w:r>
      <w:r w:rsidR="00C974F1" w:rsidRPr="00E241EB">
        <w:rPr>
          <w:sz w:val="24"/>
          <w:szCs w:val="24"/>
        </w:rPr>
        <w:t>Заказчиком</w:t>
      </w:r>
      <w:r w:rsidR="00D11E84" w:rsidRPr="00E241EB">
        <w:rPr>
          <w:sz w:val="24"/>
          <w:szCs w:val="24"/>
        </w:rPr>
        <w:t xml:space="preserve"> </w:t>
      </w:r>
      <w:bookmarkStart w:id="9" w:name="_Hlk118205383"/>
      <w:r w:rsidR="00D11E84" w:rsidRPr="00E241EB">
        <w:rPr>
          <w:sz w:val="24"/>
          <w:szCs w:val="24"/>
        </w:rPr>
        <w:t>документа о приемке</w:t>
      </w:r>
      <w:r w:rsidR="00D11E84" w:rsidRPr="00E241EB">
        <w:t xml:space="preserve"> </w:t>
      </w:r>
      <w:bookmarkStart w:id="10" w:name="_Hlk139406289"/>
      <w:r w:rsidR="00D11E84" w:rsidRPr="00E241EB">
        <w:rPr>
          <w:sz w:val="24"/>
          <w:szCs w:val="24"/>
        </w:rPr>
        <w:t>за последний период выполнения работ</w:t>
      </w:r>
      <w:bookmarkEnd w:id="10"/>
      <w:r w:rsidR="00D11E84" w:rsidRPr="00E241EB">
        <w:rPr>
          <w:sz w:val="24"/>
          <w:szCs w:val="24"/>
        </w:rPr>
        <w:t xml:space="preserve"> </w:t>
      </w:r>
      <w:bookmarkStart w:id="11" w:name="_Hlk118205389"/>
      <w:bookmarkEnd w:id="9"/>
      <w:r w:rsidR="00D11E84" w:rsidRPr="00E241EB">
        <w:rPr>
          <w:sz w:val="24"/>
          <w:szCs w:val="24"/>
        </w:rPr>
        <w:t xml:space="preserve">по Контракту </w:t>
      </w:r>
      <w:bookmarkEnd w:id="11"/>
      <w:r w:rsidR="00D11E84" w:rsidRPr="00E241EB">
        <w:rPr>
          <w:sz w:val="24"/>
          <w:szCs w:val="24"/>
        </w:rPr>
        <w:t>в соответствии с условиями Контракта</w:t>
      </w:r>
      <w:bookmarkEnd w:id="8"/>
      <w:r w:rsidR="00D11E84" w:rsidRPr="00E241EB">
        <w:rPr>
          <w:sz w:val="24"/>
          <w:szCs w:val="24"/>
          <w:lang w:eastAsia="ru-RU"/>
        </w:rPr>
        <w:t>.</w:t>
      </w:r>
      <w:r w:rsidR="00C974F1" w:rsidRPr="00E241EB">
        <w:rPr>
          <w:sz w:val="24"/>
          <w:szCs w:val="24"/>
          <w:lang w:eastAsia="ru-RU"/>
        </w:rPr>
        <w:t xml:space="preserve"> Гарантии качества работ распространяются на весь объем работ, выполненных Подрядчиком в рамках заключенного Контракта, а также на все материалы, конструкции, изделия или оборудования, используемые при выполнении работ.</w:t>
      </w:r>
    </w:p>
    <w:p w:rsidR="00F5358E" w:rsidRPr="00E241EB" w:rsidRDefault="00F5358E" w:rsidP="00266EF4">
      <w:pPr>
        <w:ind w:firstLine="709"/>
        <w:jc w:val="both"/>
        <w:rPr>
          <w:sz w:val="24"/>
          <w:szCs w:val="24"/>
          <w:lang w:eastAsia="ru-RU"/>
        </w:rPr>
      </w:pPr>
      <w:r w:rsidRPr="00E241EB">
        <w:rPr>
          <w:sz w:val="24"/>
          <w:szCs w:val="24"/>
          <w:lang w:eastAsia="ru-RU"/>
        </w:rPr>
        <w:t xml:space="preserve">В случае если производителями или поставщиками материалов, конструкций, изделий или оборудования, </w:t>
      </w:r>
      <w:r w:rsidR="00C974F1" w:rsidRPr="00E241EB">
        <w:rPr>
          <w:sz w:val="24"/>
          <w:szCs w:val="24"/>
          <w:lang w:eastAsia="ru-RU"/>
        </w:rPr>
        <w:t>используемых при капитальном ремонте</w:t>
      </w:r>
      <w:r w:rsidRPr="00E241EB">
        <w:rPr>
          <w:sz w:val="24"/>
          <w:szCs w:val="24"/>
          <w:lang w:eastAsia="ru-RU"/>
        </w:rPr>
        <w:t>, установлены гарантийные сроки, большие по сравнению с гарантийным сроком, установленным выше,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rsidR="00F5358E" w:rsidRPr="00E241EB" w:rsidRDefault="00266EF4" w:rsidP="008C6F4C">
      <w:pPr>
        <w:ind w:firstLine="709"/>
        <w:jc w:val="both"/>
        <w:rPr>
          <w:sz w:val="24"/>
          <w:szCs w:val="24"/>
          <w:lang w:eastAsia="ru-RU"/>
        </w:rPr>
      </w:pPr>
      <w:r w:rsidRPr="00E241EB">
        <w:rPr>
          <w:sz w:val="24"/>
          <w:szCs w:val="24"/>
          <w:lang w:eastAsia="ru-RU"/>
        </w:rPr>
        <w:t>3.</w:t>
      </w:r>
      <w:r w:rsidR="00EF38D5">
        <w:rPr>
          <w:sz w:val="24"/>
          <w:szCs w:val="24"/>
          <w:lang w:eastAsia="ru-RU"/>
        </w:rPr>
        <w:t>9</w:t>
      </w:r>
      <w:r w:rsidRPr="00E241EB">
        <w:rPr>
          <w:sz w:val="24"/>
          <w:szCs w:val="24"/>
          <w:lang w:eastAsia="ru-RU"/>
        </w:rPr>
        <w:t xml:space="preserve">.3. </w:t>
      </w:r>
      <w:r w:rsidR="00F5358E" w:rsidRPr="00E241EB">
        <w:rPr>
          <w:sz w:val="24"/>
          <w:szCs w:val="24"/>
          <w:lang w:eastAsia="ru-RU"/>
        </w:rPr>
        <w:t>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rsidR="00F5358E" w:rsidRPr="00E241EB" w:rsidRDefault="00F5358E" w:rsidP="00F5358E">
      <w:pPr>
        <w:ind w:firstLine="709"/>
        <w:jc w:val="both"/>
        <w:rPr>
          <w:sz w:val="24"/>
          <w:szCs w:val="24"/>
          <w:lang w:eastAsia="ru-RU"/>
        </w:rPr>
      </w:pPr>
      <w:r w:rsidRPr="00E241EB">
        <w:rPr>
          <w:sz w:val="24"/>
          <w:szCs w:val="24"/>
          <w:lang w:eastAsia="ru-RU"/>
        </w:rPr>
        <w:t>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 для направления уведомлений.</w:t>
      </w:r>
    </w:p>
    <w:p w:rsidR="00CF280F" w:rsidRDefault="00CF280F" w:rsidP="00F5358E">
      <w:pPr>
        <w:ind w:firstLine="709"/>
        <w:jc w:val="both"/>
        <w:rPr>
          <w:sz w:val="24"/>
          <w:szCs w:val="24"/>
          <w:lang w:eastAsia="ru-RU"/>
        </w:rPr>
      </w:pPr>
      <w:r w:rsidRPr="00CF280F">
        <w:rPr>
          <w:sz w:val="24"/>
          <w:szCs w:val="24"/>
          <w:lang w:eastAsia="ru-RU"/>
        </w:rPr>
        <w:t>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CF280F" w:rsidRDefault="00CF280F" w:rsidP="00F5358E">
      <w:pPr>
        <w:ind w:firstLine="709"/>
        <w:jc w:val="both"/>
        <w:rPr>
          <w:sz w:val="24"/>
          <w:szCs w:val="24"/>
          <w:lang w:eastAsia="ru-RU"/>
        </w:rPr>
      </w:pPr>
      <w:r w:rsidRPr="00CF280F">
        <w:rPr>
          <w:sz w:val="24"/>
          <w:szCs w:val="24"/>
          <w:lang w:eastAsia="ru-RU"/>
        </w:rPr>
        <w:t>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CF280F" w:rsidRDefault="00CF280F" w:rsidP="00F5358E">
      <w:pPr>
        <w:ind w:firstLine="709"/>
        <w:jc w:val="both"/>
        <w:rPr>
          <w:sz w:val="24"/>
          <w:szCs w:val="24"/>
          <w:lang w:eastAsia="ru-RU"/>
        </w:rPr>
      </w:pPr>
      <w:r w:rsidRPr="00CF280F">
        <w:rPr>
          <w:sz w:val="24"/>
          <w:szCs w:val="24"/>
          <w:lang w:eastAsia="ru-RU"/>
        </w:rPr>
        <w:t xml:space="preserve">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w:t>
      </w:r>
      <w:r w:rsidRPr="00CF280F">
        <w:rPr>
          <w:sz w:val="24"/>
          <w:szCs w:val="24"/>
          <w:lang w:eastAsia="ru-RU"/>
        </w:rPr>
        <w:lastRenderedPageBreak/>
        <w:t>составления и (или) подписания акта о выявленных недостатках (дефектах) результата работ).</w:t>
      </w:r>
    </w:p>
    <w:p w:rsidR="00CF280F" w:rsidRDefault="00CF280F" w:rsidP="00F5358E">
      <w:pPr>
        <w:ind w:firstLine="709"/>
        <w:jc w:val="both"/>
        <w:rPr>
          <w:sz w:val="24"/>
          <w:szCs w:val="24"/>
          <w:lang w:eastAsia="ru-RU"/>
        </w:rPr>
      </w:pPr>
      <w:r w:rsidRPr="00CF280F">
        <w:rPr>
          <w:sz w:val="24"/>
          <w:szCs w:val="24"/>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rsidR="00F5358E" w:rsidRPr="00E241EB" w:rsidRDefault="00F5358E" w:rsidP="00F5358E">
      <w:pPr>
        <w:ind w:firstLine="709"/>
        <w:jc w:val="both"/>
        <w:rPr>
          <w:sz w:val="24"/>
          <w:szCs w:val="24"/>
          <w:lang w:eastAsia="ru-RU"/>
        </w:rPr>
      </w:pPr>
      <w:r w:rsidRPr="00E241EB">
        <w:rPr>
          <w:sz w:val="24"/>
          <w:szCs w:val="24"/>
          <w:lang w:eastAsia="ru-RU"/>
        </w:rPr>
        <w:t>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Подрядчик.</w:t>
      </w:r>
    </w:p>
    <w:p w:rsidR="00EF27F1" w:rsidRDefault="00EF27F1" w:rsidP="008C6F4C">
      <w:pPr>
        <w:ind w:firstLine="709"/>
        <w:jc w:val="both"/>
        <w:rPr>
          <w:sz w:val="24"/>
          <w:szCs w:val="24"/>
          <w:lang w:eastAsia="ru-RU"/>
        </w:rPr>
      </w:pPr>
    </w:p>
    <w:p w:rsidR="00BD69AF" w:rsidRPr="00E51184" w:rsidRDefault="00C57AA5" w:rsidP="00E30E74">
      <w:pPr>
        <w:jc w:val="center"/>
        <w:rPr>
          <w:b/>
          <w:sz w:val="24"/>
          <w:szCs w:val="24"/>
        </w:rPr>
      </w:pPr>
      <w:r w:rsidRPr="00E51184">
        <w:rPr>
          <w:b/>
          <w:sz w:val="24"/>
          <w:szCs w:val="24"/>
        </w:rPr>
        <w:t>4</w:t>
      </w:r>
      <w:r w:rsidR="00BD69AF" w:rsidRPr="00E51184">
        <w:rPr>
          <w:b/>
          <w:sz w:val="24"/>
          <w:szCs w:val="24"/>
        </w:rPr>
        <w:t>. Пра</w:t>
      </w:r>
      <w:r w:rsidR="00091CCC" w:rsidRPr="00E51184">
        <w:rPr>
          <w:b/>
          <w:sz w:val="24"/>
          <w:szCs w:val="24"/>
        </w:rPr>
        <w:t>ва и обязанности Сторон</w:t>
      </w:r>
    </w:p>
    <w:p w:rsidR="00BD69AF" w:rsidRDefault="00C57AA5" w:rsidP="002C259B">
      <w:pPr>
        <w:ind w:firstLine="567"/>
        <w:jc w:val="both"/>
        <w:rPr>
          <w:b/>
          <w:bCs/>
          <w:sz w:val="24"/>
          <w:szCs w:val="24"/>
        </w:rPr>
      </w:pPr>
      <w:r w:rsidRPr="009F480D">
        <w:rPr>
          <w:b/>
          <w:bCs/>
          <w:sz w:val="24"/>
          <w:szCs w:val="24"/>
        </w:rPr>
        <w:t>4</w:t>
      </w:r>
      <w:r w:rsidR="00BD69AF" w:rsidRPr="009F480D">
        <w:rPr>
          <w:b/>
          <w:bCs/>
          <w:sz w:val="24"/>
          <w:szCs w:val="24"/>
        </w:rPr>
        <w:t>.1. Подрядчик обязан:</w:t>
      </w:r>
    </w:p>
    <w:p w:rsidR="003C4C7E" w:rsidRPr="003C4C7E" w:rsidRDefault="003C4C7E" w:rsidP="00E66A37">
      <w:pPr>
        <w:tabs>
          <w:tab w:val="left" w:pos="1134"/>
        </w:tabs>
        <w:ind w:firstLine="567"/>
        <w:jc w:val="both"/>
        <w:rPr>
          <w:sz w:val="24"/>
          <w:szCs w:val="24"/>
        </w:rPr>
      </w:pPr>
      <w:r w:rsidRPr="003C4C7E">
        <w:rPr>
          <w:sz w:val="24"/>
          <w:szCs w:val="24"/>
        </w:rPr>
        <w:t>4.</w:t>
      </w:r>
      <w:r>
        <w:rPr>
          <w:sz w:val="24"/>
          <w:szCs w:val="24"/>
        </w:rPr>
        <w:t>1</w:t>
      </w:r>
      <w:r w:rsidRPr="003C4C7E">
        <w:rPr>
          <w:sz w:val="24"/>
          <w:szCs w:val="24"/>
        </w:rPr>
        <w:t>.1.</w:t>
      </w:r>
      <w:r w:rsidRPr="003C4C7E">
        <w:rPr>
          <w:sz w:val="24"/>
          <w:szCs w:val="24"/>
        </w:rPr>
        <w:tab/>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4F6845">
        <w:rPr>
          <w:sz w:val="24"/>
          <w:szCs w:val="24"/>
        </w:rPr>
        <w:t>;</w:t>
      </w:r>
    </w:p>
    <w:p w:rsidR="003C4C7E" w:rsidRPr="003C4C7E" w:rsidRDefault="003C4C7E" w:rsidP="00E66A37">
      <w:pPr>
        <w:tabs>
          <w:tab w:val="left" w:pos="1276"/>
        </w:tabs>
        <w:ind w:firstLine="567"/>
        <w:jc w:val="both"/>
        <w:rPr>
          <w:sz w:val="24"/>
          <w:szCs w:val="24"/>
        </w:rPr>
      </w:pPr>
      <w:r w:rsidRPr="003C4C7E">
        <w:rPr>
          <w:sz w:val="24"/>
          <w:szCs w:val="24"/>
        </w:rPr>
        <w:t>4.</w:t>
      </w:r>
      <w:r>
        <w:rPr>
          <w:sz w:val="24"/>
          <w:szCs w:val="24"/>
        </w:rPr>
        <w:t>1</w:t>
      </w:r>
      <w:r w:rsidRPr="003C4C7E">
        <w:rPr>
          <w:sz w:val="24"/>
          <w:szCs w:val="24"/>
        </w:rPr>
        <w:t>.2.</w:t>
      </w:r>
      <w:r w:rsidRPr="003C4C7E">
        <w:rPr>
          <w:sz w:val="24"/>
          <w:szCs w:val="24"/>
        </w:rPr>
        <w:tab/>
      </w:r>
      <w:r w:rsidR="00C974F1">
        <w:rPr>
          <w:sz w:val="24"/>
          <w:szCs w:val="24"/>
        </w:rPr>
        <w:t>П</w:t>
      </w:r>
      <w:r w:rsidR="00C974F1" w:rsidRPr="00C974F1">
        <w:rPr>
          <w:sz w:val="24"/>
          <w:szCs w:val="24"/>
        </w:rPr>
        <w:t xml:space="preserve">ринять Объект по акту приема-передачи в течение 2 рабочих дней с даты заключения </w:t>
      </w:r>
      <w:r w:rsidR="00C974F1">
        <w:rPr>
          <w:sz w:val="24"/>
          <w:szCs w:val="24"/>
        </w:rPr>
        <w:t>К</w:t>
      </w:r>
      <w:r w:rsidR="00C974F1" w:rsidRPr="00C974F1">
        <w:rPr>
          <w:sz w:val="24"/>
          <w:szCs w:val="24"/>
        </w:rPr>
        <w:t>онтракта</w:t>
      </w:r>
      <w:r w:rsidR="004F6845">
        <w:rPr>
          <w:sz w:val="24"/>
          <w:szCs w:val="24"/>
        </w:rPr>
        <w:t>;</w:t>
      </w:r>
    </w:p>
    <w:p w:rsidR="00CC60C3" w:rsidRPr="00CC60C3" w:rsidRDefault="003C4C7E" w:rsidP="00940A53">
      <w:pPr>
        <w:ind w:firstLine="567"/>
        <w:jc w:val="both"/>
        <w:rPr>
          <w:sz w:val="24"/>
          <w:szCs w:val="24"/>
        </w:rPr>
      </w:pPr>
      <w:r w:rsidRPr="003C4C7E">
        <w:rPr>
          <w:sz w:val="24"/>
          <w:szCs w:val="24"/>
        </w:rPr>
        <w:t>4.</w:t>
      </w:r>
      <w:r>
        <w:rPr>
          <w:sz w:val="24"/>
          <w:szCs w:val="24"/>
        </w:rPr>
        <w:t>1</w:t>
      </w:r>
      <w:r w:rsidRPr="003C4C7E">
        <w:rPr>
          <w:sz w:val="24"/>
          <w:szCs w:val="24"/>
        </w:rPr>
        <w:t xml:space="preserve">.3. </w:t>
      </w:r>
      <w:r w:rsidR="00CC60C3" w:rsidRPr="00CC60C3">
        <w:rPr>
          <w:sz w:val="24"/>
          <w:szCs w:val="24"/>
        </w:rPr>
        <w:t>Принять на себя обязательства выполнить предусмотренные контрактом работы</w:t>
      </w:r>
      <w:r w:rsidR="00A34ED3">
        <w:rPr>
          <w:sz w:val="24"/>
          <w:szCs w:val="24"/>
        </w:rPr>
        <w:t>.</w:t>
      </w:r>
    </w:p>
    <w:p w:rsidR="00CC60C3" w:rsidRPr="00F35654" w:rsidRDefault="00CC60C3" w:rsidP="00CC60C3">
      <w:pPr>
        <w:ind w:firstLine="567"/>
        <w:jc w:val="both"/>
        <w:rPr>
          <w:sz w:val="24"/>
          <w:szCs w:val="24"/>
        </w:rPr>
      </w:pPr>
      <w:r w:rsidRPr="00F35654">
        <w:rPr>
          <w:sz w:val="24"/>
          <w:szCs w:val="24"/>
        </w:rPr>
        <w:t>4.1.4. Выполнить работы, указанные в пункте 4.1.3. (далее - работы), в соответствии со следующей документацией, определяющей объем, содержание работ и другие предъявляемые к работам требования, которая является неотъемлемой частью контракта:</w:t>
      </w:r>
    </w:p>
    <w:p w:rsidR="00F35654" w:rsidRPr="00CC60C3" w:rsidRDefault="00F35654" w:rsidP="00F35654">
      <w:pPr>
        <w:ind w:firstLine="567"/>
        <w:jc w:val="both"/>
        <w:rPr>
          <w:sz w:val="24"/>
          <w:szCs w:val="24"/>
        </w:rPr>
      </w:pPr>
      <w:r w:rsidRPr="00F35654">
        <w:rPr>
          <w:sz w:val="24"/>
          <w:szCs w:val="24"/>
        </w:rPr>
        <w:t>- Локальный сметный расчет (Приложение №</w:t>
      </w:r>
      <w:r w:rsidR="004A39A3">
        <w:rPr>
          <w:sz w:val="24"/>
          <w:szCs w:val="24"/>
        </w:rPr>
        <w:t xml:space="preserve">1 </w:t>
      </w:r>
      <w:r w:rsidRPr="00F35654">
        <w:rPr>
          <w:sz w:val="24"/>
          <w:szCs w:val="24"/>
        </w:rPr>
        <w:t xml:space="preserve">к </w:t>
      </w:r>
      <w:r w:rsidR="004A39A3">
        <w:rPr>
          <w:sz w:val="24"/>
          <w:szCs w:val="24"/>
        </w:rPr>
        <w:t>Описанию объекта закупки</w:t>
      </w:r>
      <w:r w:rsidRPr="00F35654">
        <w:rPr>
          <w:sz w:val="24"/>
          <w:szCs w:val="24"/>
        </w:rPr>
        <w:t>)</w:t>
      </w:r>
    </w:p>
    <w:p w:rsidR="00CC60C3" w:rsidRPr="00CC60C3" w:rsidRDefault="00CC60C3" w:rsidP="00CC60C3">
      <w:pPr>
        <w:ind w:firstLine="567"/>
        <w:jc w:val="both"/>
        <w:rPr>
          <w:sz w:val="24"/>
          <w:szCs w:val="24"/>
        </w:rPr>
      </w:pPr>
      <w:r w:rsidRPr="00CC60C3">
        <w:rPr>
          <w:sz w:val="24"/>
          <w:szCs w:val="24"/>
        </w:rPr>
        <w:t xml:space="preserve">  </w:t>
      </w:r>
      <w:r>
        <w:rPr>
          <w:sz w:val="24"/>
          <w:szCs w:val="24"/>
        </w:rPr>
        <w:t>4.1.5.</w:t>
      </w:r>
      <w:r w:rsidRPr="00CC60C3">
        <w:rPr>
          <w:sz w:val="24"/>
          <w:szCs w:val="24"/>
        </w:rPr>
        <w:t xml:space="preserve"> В течение </w:t>
      </w:r>
      <w:r w:rsidR="00212FF2">
        <w:rPr>
          <w:sz w:val="24"/>
          <w:szCs w:val="24"/>
        </w:rPr>
        <w:t>одного</w:t>
      </w:r>
      <w:r w:rsidRPr="00CC60C3">
        <w:rPr>
          <w:sz w:val="24"/>
          <w:szCs w:val="24"/>
        </w:rPr>
        <w:t xml:space="preserve"> дня, следующего за днем получения от</w:t>
      </w:r>
      <w:r>
        <w:rPr>
          <w:sz w:val="24"/>
          <w:szCs w:val="24"/>
        </w:rPr>
        <w:t xml:space="preserve"> </w:t>
      </w:r>
      <w:r w:rsidRPr="00CC60C3">
        <w:rPr>
          <w:sz w:val="24"/>
          <w:szCs w:val="24"/>
        </w:rPr>
        <w:t xml:space="preserve">заказчика проекта акта приема-передачи </w:t>
      </w:r>
      <w:r w:rsidRPr="00671765">
        <w:rPr>
          <w:sz w:val="24"/>
          <w:szCs w:val="24"/>
        </w:rPr>
        <w:t>строительной площадки,</w:t>
      </w:r>
      <w:r w:rsidRPr="00CC60C3">
        <w:rPr>
          <w:sz w:val="24"/>
          <w:szCs w:val="24"/>
        </w:rPr>
        <w:t xml:space="preserve"> а также</w:t>
      </w:r>
      <w:r>
        <w:rPr>
          <w:sz w:val="24"/>
          <w:szCs w:val="24"/>
        </w:rPr>
        <w:t xml:space="preserve"> </w:t>
      </w:r>
      <w:r w:rsidRPr="00CC60C3">
        <w:rPr>
          <w:sz w:val="24"/>
          <w:szCs w:val="24"/>
        </w:rPr>
        <w:t xml:space="preserve">документов, </w:t>
      </w:r>
      <w:r w:rsidRPr="00F35654">
        <w:rPr>
          <w:sz w:val="24"/>
          <w:szCs w:val="24"/>
        </w:rPr>
        <w:t>которые</w:t>
      </w:r>
      <w:r w:rsidRPr="00CC60C3">
        <w:rPr>
          <w:sz w:val="24"/>
          <w:szCs w:val="24"/>
        </w:rPr>
        <w:t xml:space="preserve"> определены приложением к контракту, являющимся его</w:t>
      </w:r>
      <w:r>
        <w:rPr>
          <w:sz w:val="24"/>
          <w:szCs w:val="24"/>
        </w:rPr>
        <w:t xml:space="preserve"> </w:t>
      </w:r>
      <w:r w:rsidRPr="00CC60C3">
        <w:rPr>
          <w:sz w:val="24"/>
          <w:szCs w:val="24"/>
        </w:rPr>
        <w:t>неотъемлемой частью, подписать указанный проект акта приема-передачи либо</w:t>
      </w:r>
      <w:r>
        <w:rPr>
          <w:sz w:val="24"/>
          <w:szCs w:val="24"/>
        </w:rPr>
        <w:t xml:space="preserve"> </w:t>
      </w:r>
      <w:r w:rsidRPr="00CC60C3">
        <w:rPr>
          <w:sz w:val="24"/>
          <w:szCs w:val="24"/>
        </w:rPr>
        <w:t>направить мотивированный отказ от его подписания с указанием причин такого</w:t>
      </w:r>
      <w:r>
        <w:rPr>
          <w:sz w:val="24"/>
          <w:szCs w:val="24"/>
        </w:rPr>
        <w:t xml:space="preserve"> </w:t>
      </w:r>
      <w:r w:rsidRPr="00CC60C3">
        <w:rPr>
          <w:sz w:val="24"/>
          <w:szCs w:val="24"/>
        </w:rPr>
        <w:t>отказа.</w:t>
      </w:r>
    </w:p>
    <w:p w:rsidR="00CC60C3" w:rsidRPr="00CC60C3" w:rsidRDefault="00CC60C3" w:rsidP="00CC60C3">
      <w:pPr>
        <w:ind w:firstLine="567"/>
        <w:jc w:val="both"/>
        <w:rPr>
          <w:sz w:val="24"/>
          <w:szCs w:val="24"/>
        </w:rPr>
      </w:pPr>
      <w:r w:rsidRPr="00CC60C3">
        <w:rPr>
          <w:sz w:val="24"/>
          <w:szCs w:val="24"/>
        </w:rPr>
        <w:t>4.</w:t>
      </w:r>
      <w:r>
        <w:rPr>
          <w:sz w:val="24"/>
          <w:szCs w:val="24"/>
        </w:rPr>
        <w:t xml:space="preserve">1.6. </w:t>
      </w:r>
      <w:r w:rsidRPr="00CC60C3">
        <w:rPr>
          <w:sz w:val="24"/>
          <w:szCs w:val="24"/>
        </w:rPr>
        <w:t>Выполнить работы в сроки, установленные контрактом.</w:t>
      </w:r>
    </w:p>
    <w:p w:rsidR="00CC60C3" w:rsidRPr="00CC60C3" w:rsidRDefault="00CC60C3" w:rsidP="00CC60C3">
      <w:pPr>
        <w:ind w:firstLine="567"/>
        <w:jc w:val="both"/>
        <w:rPr>
          <w:sz w:val="24"/>
          <w:szCs w:val="24"/>
        </w:rPr>
      </w:pPr>
      <w:r>
        <w:rPr>
          <w:sz w:val="24"/>
          <w:szCs w:val="24"/>
        </w:rPr>
        <w:t>4.1.7.</w:t>
      </w:r>
      <w:r w:rsidRPr="00CC60C3">
        <w:rPr>
          <w:sz w:val="24"/>
          <w:szCs w:val="24"/>
        </w:rPr>
        <w:t xml:space="preserve"> Обеспечить безопасность работ для третьих лиц и окружающей среды, выполнение требований безопасности труда, сохранности объектов культурного наследия.</w:t>
      </w:r>
    </w:p>
    <w:p w:rsidR="00CC60C3" w:rsidRPr="00CC60C3" w:rsidRDefault="00CC60C3" w:rsidP="00CC60C3">
      <w:pPr>
        <w:ind w:firstLine="567"/>
        <w:jc w:val="both"/>
        <w:rPr>
          <w:sz w:val="24"/>
          <w:szCs w:val="24"/>
        </w:rPr>
      </w:pPr>
      <w:r>
        <w:rPr>
          <w:sz w:val="24"/>
          <w:szCs w:val="24"/>
        </w:rPr>
        <w:t>4.1.8</w:t>
      </w:r>
      <w:r w:rsidRPr="00CC60C3">
        <w:rPr>
          <w:sz w:val="24"/>
          <w:szCs w:val="24"/>
        </w:rPr>
        <w:t>. Обеспечить представителям заказчика возможность осуществлять контроль за исполнением подрядчиком условий контракта</w:t>
      </w:r>
      <w:r w:rsidR="00A2252C">
        <w:rPr>
          <w:sz w:val="24"/>
          <w:szCs w:val="24"/>
        </w:rPr>
        <w:t xml:space="preserve">, </w:t>
      </w:r>
      <w:r w:rsidR="00A2252C" w:rsidRPr="00A2252C">
        <w:rPr>
          <w:sz w:val="24"/>
          <w:szCs w:val="24"/>
        </w:rPr>
        <w:t>качеством применяемых при</w:t>
      </w:r>
      <w:r w:rsidR="00671765">
        <w:rPr>
          <w:sz w:val="24"/>
          <w:szCs w:val="24"/>
        </w:rPr>
        <w:t xml:space="preserve"> </w:t>
      </w:r>
      <w:r w:rsidR="00A2252C" w:rsidRPr="00A2252C">
        <w:rPr>
          <w:sz w:val="24"/>
          <w:szCs w:val="24"/>
        </w:rPr>
        <w:t>ремонте объекта материалов, изделий, конструкций, оборудования, обеспечивать доступ на строительную площадку представителей строительного контроля Заказчика;</w:t>
      </w:r>
    </w:p>
    <w:p w:rsidR="00CC60C3" w:rsidRPr="00CC60C3" w:rsidRDefault="00CC60C3" w:rsidP="00CC60C3">
      <w:pPr>
        <w:ind w:firstLine="567"/>
        <w:jc w:val="both"/>
        <w:rPr>
          <w:sz w:val="24"/>
          <w:szCs w:val="24"/>
        </w:rPr>
      </w:pPr>
      <w:r>
        <w:rPr>
          <w:sz w:val="24"/>
          <w:szCs w:val="24"/>
        </w:rPr>
        <w:t>4.1.9.</w:t>
      </w:r>
      <w:r w:rsidRPr="00CC60C3">
        <w:rPr>
          <w:sz w:val="24"/>
          <w:szCs w:val="24"/>
        </w:rPr>
        <w:t xml:space="preserve"> </w:t>
      </w:r>
      <w:r w:rsidRPr="00E23E05">
        <w:rPr>
          <w:sz w:val="24"/>
          <w:szCs w:val="24"/>
        </w:rPr>
        <w:t xml:space="preserve">Информировать заказчика обо всех происшествиях на </w:t>
      </w:r>
      <w:r w:rsidR="00E23E05" w:rsidRPr="00E23E05">
        <w:rPr>
          <w:sz w:val="24"/>
          <w:szCs w:val="24"/>
        </w:rPr>
        <w:t>месте проведения работ</w:t>
      </w:r>
      <w:r w:rsidRPr="00E23E05">
        <w:rPr>
          <w:sz w:val="24"/>
          <w:szCs w:val="24"/>
        </w:rPr>
        <w:t xml:space="preserve">, в том числе об авариях или о возникновении угрозы аварии на </w:t>
      </w:r>
      <w:r w:rsidR="00E23E05" w:rsidRPr="00E23E05">
        <w:rPr>
          <w:sz w:val="24"/>
          <w:szCs w:val="24"/>
        </w:rPr>
        <w:t>месте проведения работ</w:t>
      </w:r>
      <w:r w:rsidRPr="00E23E05">
        <w:rPr>
          <w:sz w:val="24"/>
          <w:szCs w:val="24"/>
        </w:rPr>
        <w:t xml:space="preserve">, о несчастных случаях </w:t>
      </w:r>
      <w:r w:rsidR="00E23E05" w:rsidRPr="00E23E05">
        <w:rPr>
          <w:sz w:val="24"/>
          <w:szCs w:val="24"/>
        </w:rPr>
        <w:t xml:space="preserve">произошедших </w:t>
      </w:r>
      <w:r w:rsidRPr="00E23E05">
        <w:rPr>
          <w:sz w:val="24"/>
          <w:szCs w:val="24"/>
        </w:rPr>
        <w:t>на объекте строительства, повлекших</w:t>
      </w:r>
      <w:r w:rsidRPr="00CC60C3">
        <w:rPr>
          <w:sz w:val="24"/>
          <w:szCs w:val="24"/>
        </w:rPr>
        <w:t xml:space="preserve">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 известны подрядчику.</w:t>
      </w:r>
      <w:r w:rsidR="00A2252C" w:rsidRPr="00A2252C">
        <w:t xml:space="preserve"> </w:t>
      </w:r>
      <w:r w:rsidR="00A2252C" w:rsidRPr="00A2252C">
        <w:rPr>
          <w:sz w:val="24"/>
          <w:szCs w:val="24"/>
        </w:rPr>
        <w:t>В случае возникновения аварийной ситуации на Объекте, как по вине Подрядчика, так и вследствие других причин, безотлагательно выполнить работы, направленные на ликвидацию возникшей аварийной ситуации;</w:t>
      </w:r>
    </w:p>
    <w:p w:rsidR="00CC60C3" w:rsidRPr="00CC60C3" w:rsidRDefault="00CC60C3" w:rsidP="00CC60C3">
      <w:pPr>
        <w:ind w:firstLine="567"/>
        <w:jc w:val="both"/>
        <w:rPr>
          <w:sz w:val="24"/>
          <w:szCs w:val="24"/>
        </w:rPr>
      </w:pPr>
      <w:r>
        <w:rPr>
          <w:sz w:val="24"/>
          <w:szCs w:val="24"/>
        </w:rPr>
        <w:t>4.1.10</w:t>
      </w:r>
      <w:r w:rsidRPr="00CC60C3">
        <w:rPr>
          <w:sz w:val="24"/>
          <w:szCs w:val="24"/>
        </w:rPr>
        <w:t xml:space="preserve">. Обеспечить устранение выявленных недостатков и не приступать к продолжению работ до составления актов об устранении выявленных недостатков </w:t>
      </w:r>
    </w:p>
    <w:p w:rsidR="00CC60C3" w:rsidRPr="00CC60C3" w:rsidRDefault="00CC60C3" w:rsidP="00CC60C3">
      <w:pPr>
        <w:ind w:firstLine="567"/>
        <w:jc w:val="both"/>
        <w:rPr>
          <w:sz w:val="24"/>
          <w:szCs w:val="24"/>
        </w:rPr>
      </w:pPr>
      <w:r>
        <w:rPr>
          <w:sz w:val="24"/>
          <w:szCs w:val="24"/>
        </w:rPr>
        <w:t>4.1.11.</w:t>
      </w:r>
      <w:r w:rsidRPr="00CC60C3">
        <w:rPr>
          <w:sz w:val="24"/>
          <w:szCs w:val="24"/>
        </w:rPr>
        <w:t xml:space="preserve"> Устранять за свой счет в срок, установленный органом государственного строительного надзора, нарушения, выявленные таким органом</w:t>
      </w:r>
      <w:r>
        <w:rPr>
          <w:sz w:val="24"/>
          <w:szCs w:val="24"/>
        </w:rPr>
        <w:t>.</w:t>
      </w:r>
    </w:p>
    <w:p w:rsidR="00CC60C3" w:rsidRPr="00CC60C3" w:rsidRDefault="00CC60C3" w:rsidP="00CC60C3">
      <w:pPr>
        <w:ind w:firstLine="567"/>
        <w:jc w:val="both"/>
        <w:rPr>
          <w:sz w:val="24"/>
          <w:szCs w:val="24"/>
        </w:rPr>
      </w:pPr>
      <w:r>
        <w:rPr>
          <w:sz w:val="24"/>
          <w:szCs w:val="24"/>
        </w:rPr>
        <w:t>4.1.12</w:t>
      </w:r>
      <w:r w:rsidRPr="00CC60C3">
        <w:rPr>
          <w:sz w:val="24"/>
          <w:szCs w:val="24"/>
        </w:rPr>
        <w:t>. 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312948" w:rsidRPr="00CC60C3" w:rsidRDefault="00CC60C3" w:rsidP="00CC60C3">
      <w:pPr>
        <w:ind w:firstLine="567"/>
        <w:jc w:val="both"/>
        <w:rPr>
          <w:sz w:val="24"/>
          <w:szCs w:val="24"/>
        </w:rPr>
      </w:pPr>
      <w:r>
        <w:rPr>
          <w:sz w:val="24"/>
          <w:szCs w:val="24"/>
        </w:rPr>
        <w:t>4.1.13</w:t>
      </w:r>
      <w:r w:rsidRPr="00CC60C3">
        <w:rPr>
          <w:sz w:val="24"/>
          <w:szCs w:val="24"/>
        </w:rPr>
        <w:t xml:space="preserve">. </w:t>
      </w:r>
      <w:r w:rsidR="00312948" w:rsidRPr="00312948">
        <w:rPr>
          <w:sz w:val="24"/>
          <w:szCs w:val="24"/>
        </w:rPr>
        <w:t xml:space="preserve">По завершении работ по Контракту в полном объеме, до дня подписания Заказчиком документа о приемке выполненных работ за последний период выполнения работ освободить </w:t>
      </w:r>
      <w:r w:rsidR="009D330E">
        <w:rPr>
          <w:sz w:val="24"/>
          <w:szCs w:val="24"/>
        </w:rPr>
        <w:t>место проведение работ</w:t>
      </w:r>
      <w:r w:rsidR="00312948" w:rsidRPr="00312948">
        <w:rPr>
          <w:sz w:val="24"/>
          <w:szCs w:val="24"/>
        </w:rPr>
        <w:t xml:space="preserve"> от инструментов, приборов, инвентаря, строительного материала, конструкций, </w:t>
      </w:r>
      <w:r w:rsidR="00312948" w:rsidRPr="00312948">
        <w:rPr>
          <w:sz w:val="24"/>
          <w:szCs w:val="24"/>
        </w:rPr>
        <w:lastRenderedPageBreak/>
        <w:t xml:space="preserve">строительного мусора и иных отходов, принадлежащих Подрядчику или субподрядным организациям, а также обеспечить уборку </w:t>
      </w:r>
      <w:r w:rsidR="0005326A">
        <w:rPr>
          <w:sz w:val="24"/>
          <w:szCs w:val="24"/>
        </w:rPr>
        <w:t>мест выполнения работ</w:t>
      </w:r>
      <w:r w:rsidR="00312948" w:rsidRPr="00312948">
        <w:rPr>
          <w:sz w:val="24"/>
          <w:szCs w:val="24"/>
        </w:rPr>
        <w:t xml:space="preserve"> для приемки;</w:t>
      </w:r>
    </w:p>
    <w:p w:rsidR="00CC60C3" w:rsidRDefault="00CC60C3" w:rsidP="00CC60C3">
      <w:pPr>
        <w:ind w:firstLine="567"/>
        <w:jc w:val="both"/>
        <w:rPr>
          <w:sz w:val="24"/>
          <w:szCs w:val="24"/>
        </w:rPr>
      </w:pPr>
      <w:r>
        <w:rPr>
          <w:sz w:val="24"/>
          <w:szCs w:val="24"/>
        </w:rPr>
        <w:t>4.1.14.</w:t>
      </w:r>
      <w:r w:rsidRPr="00CC60C3">
        <w:rPr>
          <w:sz w:val="24"/>
          <w:szCs w:val="24"/>
        </w:rPr>
        <w:t xml:space="preserve"> При расторжении контракта до завершения работ передать заказчику исполнительную документацию, ведение которой осуществляется подрядчиком, а также другие документы, полученные (составленные) подрядчиком в ходе исполнения обязательств по контракту, в течение 10 дней со дня получения </w:t>
      </w:r>
      <w:r w:rsidR="0005326A" w:rsidRPr="00CC60C3">
        <w:rPr>
          <w:sz w:val="24"/>
          <w:szCs w:val="24"/>
        </w:rPr>
        <w:t>от заказчика,</w:t>
      </w:r>
      <w:r w:rsidRPr="00CC60C3">
        <w:rPr>
          <w:sz w:val="24"/>
          <w:szCs w:val="24"/>
        </w:rPr>
        <w:t xml:space="preserve"> направленного в порядке, предусмотренном контрактом для направления уведомлений, требования о передаче указанных документов заказчику</w:t>
      </w:r>
      <w:r>
        <w:rPr>
          <w:sz w:val="24"/>
          <w:szCs w:val="24"/>
        </w:rPr>
        <w:t>.</w:t>
      </w:r>
    </w:p>
    <w:p w:rsidR="003C4C7E" w:rsidRPr="003C4C7E" w:rsidRDefault="003C4C7E" w:rsidP="00E43C42">
      <w:pPr>
        <w:ind w:firstLine="567"/>
        <w:jc w:val="both"/>
        <w:rPr>
          <w:sz w:val="24"/>
          <w:szCs w:val="24"/>
        </w:rPr>
      </w:pPr>
      <w:r w:rsidRPr="003C4C7E">
        <w:rPr>
          <w:sz w:val="24"/>
          <w:szCs w:val="24"/>
        </w:rPr>
        <w:t>4.</w:t>
      </w:r>
      <w:r>
        <w:rPr>
          <w:sz w:val="24"/>
          <w:szCs w:val="24"/>
        </w:rPr>
        <w:t>1</w:t>
      </w:r>
      <w:r w:rsidRPr="003C4C7E">
        <w:rPr>
          <w:sz w:val="24"/>
          <w:szCs w:val="24"/>
        </w:rPr>
        <w:t>.</w:t>
      </w:r>
      <w:r w:rsidR="00E43C42">
        <w:rPr>
          <w:sz w:val="24"/>
          <w:szCs w:val="24"/>
        </w:rPr>
        <w:t>15</w:t>
      </w:r>
      <w:r w:rsidRPr="003C4C7E">
        <w:rPr>
          <w:sz w:val="24"/>
          <w:szCs w:val="24"/>
        </w:rPr>
        <w:t>. В течение 2 рабочих дней с даты заключения Контракта подготовить и передать Заказчику заверенные надлежащим образом копии следующих документов:</w:t>
      </w:r>
    </w:p>
    <w:p w:rsidR="003C4C7E" w:rsidRPr="00E23E05" w:rsidRDefault="003C4C7E" w:rsidP="003C4C7E">
      <w:pPr>
        <w:ind w:firstLine="567"/>
        <w:jc w:val="both"/>
        <w:rPr>
          <w:sz w:val="24"/>
          <w:szCs w:val="24"/>
        </w:rPr>
      </w:pPr>
      <w:r w:rsidRPr="00E23E05">
        <w:rPr>
          <w:sz w:val="24"/>
          <w:szCs w:val="24"/>
        </w:rPr>
        <w:t xml:space="preserve">- Приказ о назначении специалиста по организации работ на </w:t>
      </w:r>
      <w:r w:rsidR="00D85A70" w:rsidRPr="00E23E05">
        <w:rPr>
          <w:sz w:val="24"/>
          <w:szCs w:val="24"/>
        </w:rPr>
        <w:t>О</w:t>
      </w:r>
      <w:r w:rsidRPr="00E23E05">
        <w:rPr>
          <w:sz w:val="24"/>
          <w:szCs w:val="24"/>
        </w:rPr>
        <w:t>бъекте;</w:t>
      </w:r>
    </w:p>
    <w:p w:rsidR="003C4C7E" w:rsidRPr="00E23E05" w:rsidRDefault="003C4C7E" w:rsidP="003C4C7E">
      <w:pPr>
        <w:ind w:firstLine="567"/>
        <w:jc w:val="both"/>
        <w:rPr>
          <w:sz w:val="24"/>
          <w:szCs w:val="24"/>
        </w:rPr>
      </w:pPr>
      <w:r w:rsidRPr="00E23E05">
        <w:rPr>
          <w:sz w:val="24"/>
          <w:szCs w:val="24"/>
        </w:rPr>
        <w:t xml:space="preserve">- Приказ о назначении ответственного лица по вопросам охраны труда и техники безопасности на </w:t>
      </w:r>
      <w:r w:rsidR="00D85A70" w:rsidRPr="00E23E05">
        <w:rPr>
          <w:sz w:val="24"/>
          <w:szCs w:val="24"/>
        </w:rPr>
        <w:t>О</w:t>
      </w:r>
      <w:r w:rsidRPr="00E23E05">
        <w:rPr>
          <w:sz w:val="24"/>
          <w:szCs w:val="24"/>
        </w:rPr>
        <w:t>бъекте;</w:t>
      </w:r>
    </w:p>
    <w:p w:rsidR="003C4C7E" w:rsidRPr="003C4C7E" w:rsidRDefault="003C4C7E" w:rsidP="003C4C7E">
      <w:pPr>
        <w:ind w:firstLine="567"/>
        <w:jc w:val="both"/>
        <w:rPr>
          <w:sz w:val="24"/>
          <w:szCs w:val="24"/>
        </w:rPr>
      </w:pPr>
      <w:r w:rsidRPr="00E23E05">
        <w:rPr>
          <w:sz w:val="24"/>
          <w:szCs w:val="24"/>
        </w:rPr>
        <w:t xml:space="preserve">- Приказ о назначении ответственного лица за пожарную безопасность на </w:t>
      </w:r>
      <w:r w:rsidR="00D85A70" w:rsidRPr="00E23E05">
        <w:rPr>
          <w:sz w:val="24"/>
          <w:szCs w:val="24"/>
        </w:rPr>
        <w:t>О</w:t>
      </w:r>
      <w:r w:rsidRPr="00E23E05">
        <w:rPr>
          <w:sz w:val="24"/>
          <w:szCs w:val="24"/>
        </w:rPr>
        <w:t>бъекте.</w:t>
      </w:r>
    </w:p>
    <w:p w:rsidR="003C4C7E" w:rsidRPr="003C4C7E" w:rsidRDefault="003C4C7E" w:rsidP="003C4C7E">
      <w:pPr>
        <w:ind w:firstLine="567"/>
        <w:jc w:val="both"/>
        <w:rPr>
          <w:sz w:val="24"/>
          <w:szCs w:val="24"/>
        </w:rPr>
      </w:pPr>
      <w:r w:rsidRPr="003C4C7E">
        <w:rPr>
          <w:sz w:val="24"/>
          <w:szCs w:val="24"/>
        </w:rPr>
        <w:t>4.</w:t>
      </w:r>
      <w:r>
        <w:rPr>
          <w:sz w:val="24"/>
          <w:szCs w:val="24"/>
        </w:rPr>
        <w:t>1</w:t>
      </w:r>
      <w:r w:rsidRPr="003C4C7E">
        <w:rPr>
          <w:sz w:val="24"/>
          <w:szCs w:val="24"/>
        </w:rPr>
        <w:t>.</w:t>
      </w:r>
      <w:r w:rsidR="00E43C42">
        <w:rPr>
          <w:sz w:val="24"/>
          <w:szCs w:val="24"/>
        </w:rPr>
        <w:t>16</w:t>
      </w:r>
      <w:r w:rsidRPr="003C4C7E">
        <w:rPr>
          <w:sz w:val="24"/>
          <w:szCs w:val="24"/>
        </w:rPr>
        <w:t>. Обеспечить явку ответственных представителей в место, указанное Заказчиком для участия в рабочих совещаниях</w:t>
      </w:r>
      <w:r w:rsidR="004F6845">
        <w:rPr>
          <w:sz w:val="24"/>
          <w:szCs w:val="24"/>
        </w:rPr>
        <w:t>;</w:t>
      </w:r>
    </w:p>
    <w:p w:rsidR="003C4C7E" w:rsidRDefault="003C4C7E" w:rsidP="003C4C7E">
      <w:pPr>
        <w:ind w:firstLine="567"/>
        <w:jc w:val="both"/>
        <w:rPr>
          <w:sz w:val="24"/>
          <w:szCs w:val="24"/>
        </w:rPr>
      </w:pPr>
      <w:r w:rsidRPr="003C4C7E">
        <w:rPr>
          <w:sz w:val="24"/>
          <w:szCs w:val="24"/>
        </w:rPr>
        <w:t>4.</w:t>
      </w:r>
      <w:r>
        <w:rPr>
          <w:sz w:val="24"/>
          <w:szCs w:val="24"/>
        </w:rPr>
        <w:t>1</w:t>
      </w:r>
      <w:r w:rsidRPr="003C4C7E">
        <w:rPr>
          <w:sz w:val="24"/>
          <w:szCs w:val="24"/>
        </w:rPr>
        <w:t>.</w:t>
      </w:r>
      <w:r w:rsidR="00E43C42">
        <w:rPr>
          <w:sz w:val="24"/>
          <w:szCs w:val="24"/>
        </w:rPr>
        <w:t>17</w:t>
      </w:r>
      <w:r w:rsidRPr="003C4C7E">
        <w:rPr>
          <w:sz w:val="24"/>
          <w:szCs w:val="24"/>
        </w:rPr>
        <w:t>. По требованию Заказчика не позднее даты, указанной в требовании</w:t>
      </w:r>
      <w:r w:rsidR="00E66A37">
        <w:rPr>
          <w:sz w:val="24"/>
          <w:szCs w:val="24"/>
        </w:rPr>
        <w:t>,</w:t>
      </w:r>
      <w:r w:rsidRPr="003C4C7E">
        <w:rPr>
          <w:sz w:val="24"/>
          <w:szCs w:val="24"/>
        </w:rPr>
        <w:t xml:space="preserve"> предоставить список и Приказы на работников, которые будут задействованы на </w:t>
      </w:r>
      <w:r w:rsidR="00D85A70">
        <w:rPr>
          <w:sz w:val="24"/>
          <w:szCs w:val="24"/>
        </w:rPr>
        <w:t>О</w:t>
      </w:r>
      <w:r w:rsidRPr="003C4C7E">
        <w:rPr>
          <w:sz w:val="24"/>
          <w:szCs w:val="24"/>
        </w:rPr>
        <w:t>бъекте, с указанием фамилии, имени, отчества, гражданства</w:t>
      </w:r>
      <w:r w:rsidR="004F6845">
        <w:rPr>
          <w:sz w:val="24"/>
          <w:szCs w:val="24"/>
        </w:rPr>
        <w:t>;</w:t>
      </w:r>
    </w:p>
    <w:p w:rsidR="003C4C7E" w:rsidRPr="003C4C7E" w:rsidRDefault="003C4C7E" w:rsidP="003C4C7E">
      <w:pPr>
        <w:ind w:firstLine="567"/>
        <w:jc w:val="both"/>
        <w:rPr>
          <w:sz w:val="24"/>
          <w:szCs w:val="24"/>
        </w:rPr>
      </w:pPr>
      <w:r w:rsidRPr="003C4C7E">
        <w:rPr>
          <w:sz w:val="24"/>
          <w:szCs w:val="24"/>
        </w:rPr>
        <w:t>4.</w:t>
      </w:r>
      <w:r>
        <w:rPr>
          <w:sz w:val="24"/>
          <w:szCs w:val="24"/>
        </w:rPr>
        <w:t>1</w:t>
      </w:r>
      <w:r w:rsidRPr="003C4C7E">
        <w:rPr>
          <w:sz w:val="24"/>
          <w:szCs w:val="24"/>
        </w:rPr>
        <w:t>.</w:t>
      </w:r>
      <w:r w:rsidR="00E43C42">
        <w:rPr>
          <w:sz w:val="24"/>
          <w:szCs w:val="24"/>
        </w:rPr>
        <w:t>18</w:t>
      </w:r>
      <w:r w:rsidRPr="003C4C7E">
        <w:rPr>
          <w:sz w:val="24"/>
          <w:szCs w:val="24"/>
        </w:rPr>
        <w:t xml:space="preserve">. Все используемые для выполнения работ материалы, изделия, конструкции, оборудование должны иметь соответствующие сертификаты, технические паспорта, инструкции по эксплуатации и другие документы, удостоверяющие их качество, на русском языке. Копии сертификатов должны быть представлены Заказчику </w:t>
      </w:r>
      <w:r w:rsidRPr="00E51EEB">
        <w:rPr>
          <w:sz w:val="24"/>
          <w:lang w:eastAsia="ru-RU"/>
        </w:rPr>
        <w:t>не менее чем за 3 (</w:t>
      </w:r>
      <w:r>
        <w:rPr>
          <w:sz w:val="24"/>
          <w:lang w:eastAsia="ru-RU"/>
        </w:rPr>
        <w:t>т</w:t>
      </w:r>
      <w:r w:rsidRPr="00E51EEB">
        <w:rPr>
          <w:sz w:val="24"/>
          <w:lang w:eastAsia="ru-RU"/>
        </w:rPr>
        <w:t>ри) календарных дн</w:t>
      </w:r>
      <w:r>
        <w:rPr>
          <w:sz w:val="24"/>
          <w:lang w:eastAsia="ru-RU"/>
        </w:rPr>
        <w:t>я до их использования в работах</w:t>
      </w:r>
      <w:r w:rsidRPr="003C4C7E">
        <w:rPr>
          <w:sz w:val="24"/>
          <w:szCs w:val="24"/>
        </w:rPr>
        <w:t xml:space="preserve">. </w:t>
      </w:r>
    </w:p>
    <w:p w:rsidR="003C4C7E" w:rsidRPr="003C4C7E" w:rsidRDefault="003C4C7E" w:rsidP="003C4C7E">
      <w:pPr>
        <w:ind w:firstLine="567"/>
        <w:jc w:val="both"/>
        <w:rPr>
          <w:sz w:val="24"/>
          <w:szCs w:val="24"/>
        </w:rPr>
      </w:pPr>
      <w:r w:rsidRPr="003C4C7E">
        <w:rPr>
          <w:sz w:val="24"/>
          <w:szCs w:val="24"/>
        </w:rPr>
        <w:t>Замена материалов, изделий и конструкций допустима только с письменного согласования Заказчика при условии, представления Подрядчиком обоснования того, что предлагаемые для замены материалы, изделия и конструкции имеют улучшенные технические и функциональные характеристики (потребительские свойства). При этом, согласование такой замены не влияет на сроки выполнения работ по Контракту, не влечет увеличение стоимости Контракта.</w:t>
      </w:r>
    </w:p>
    <w:p w:rsidR="003C4C7E" w:rsidRDefault="003C4C7E" w:rsidP="003C4C7E">
      <w:pPr>
        <w:ind w:firstLine="567"/>
        <w:jc w:val="both"/>
        <w:rPr>
          <w:sz w:val="24"/>
          <w:szCs w:val="24"/>
        </w:rPr>
      </w:pPr>
      <w:r w:rsidRPr="003C4C7E">
        <w:rPr>
          <w:sz w:val="24"/>
          <w:szCs w:val="24"/>
        </w:rPr>
        <w:t>4.</w:t>
      </w:r>
      <w:r>
        <w:rPr>
          <w:sz w:val="24"/>
          <w:szCs w:val="24"/>
        </w:rPr>
        <w:t>1</w:t>
      </w:r>
      <w:r w:rsidRPr="003C4C7E">
        <w:rPr>
          <w:sz w:val="24"/>
          <w:szCs w:val="24"/>
        </w:rPr>
        <w:t>.</w:t>
      </w:r>
      <w:r w:rsidR="00E43C42">
        <w:rPr>
          <w:sz w:val="24"/>
          <w:szCs w:val="24"/>
        </w:rPr>
        <w:t>19</w:t>
      </w:r>
      <w:r w:rsidRPr="003C4C7E">
        <w:rPr>
          <w:sz w:val="24"/>
          <w:szCs w:val="24"/>
        </w:rPr>
        <w:t xml:space="preserve">. </w:t>
      </w:r>
      <w:r w:rsidR="009D330E">
        <w:rPr>
          <w:sz w:val="24"/>
          <w:szCs w:val="24"/>
        </w:rPr>
        <w:t>С</w:t>
      </w:r>
      <w:r w:rsidRPr="003C4C7E">
        <w:rPr>
          <w:sz w:val="24"/>
          <w:szCs w:val="24"/>
        </w:rPr>
        <w:t>облюдение на строительной площадке требований по охране труда,</w:t>
      </w:r>
      <w:r w:rsidR="00EB6A40">
        <w:rPr>
          <w:sz w:val="24"/>
          <w:szCs w:val="24"/>
        </w:rPr>
        <w:t xml:space="preserve"> </w:t>
      </w:r>
      <w:r w:rsidR="00EB6A40" w:rsidRPr="00E51EEB">
        <w:rPr>
          <w:sz w:val="24"/>
          <w:lang w:eastAsia="ru-RU"/>
        </w:rPr>
        <w:t>пожарной безопасности, техники безопасности</w:t>
      </w:r>
      <w:r w:rsidR="00EB6A40">
        <w:rPr>
          <w:sz w:val="24"/>
          <w:lang w:eastAsia="ru-RU"/>
        </w:rPr>
        <w:t>,</w:t>
      </w:r>
      <w:r w:rsidRPr="003C4C7E">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Pr>
          <w:sz w:val="24"/>
          <w:szCs w:val="24"/>
        </w:rPr>
        <w:t>.</w:t>
      </w:r>
    </w:p>
    <w:p w:rsidR="00EB6A40" w:rsidRPr="003C4C7E" w:rsidRDefault="00EB6A40" w:rsidP="003C4C7E">
      <w:pPr>
        <w:ind w:firstLine="567"/>
        <w:jc w:val="both"/>
        <w:rPr>
          <w:sz w:val="24"/>
          <w:szCs w:val="24"/>
        </w:rPr>
      </w:pPr>
      <w:r w:rsidRPr="00E51EEB">
        <w:rPr>
          <w:sz w:val="24"/>
          <w:lang w:eastAsia="ru-RU"/>
        </w:rPr>
        <w:t>Обеспечивать сохранность объекта, материалов и оборудования, находящихся на объекте, в период выполнения работ, а также в период устранения н</w:t>
      </w:r>
      <w:r>
        <w:rPr>
          <w:sz w:val="24"/>
          <w:lang w:eastAsia="ru-RU"/>
        </w:rPr>
        <w:t>едостатков в выполненной работе.</w:t>
      </w:r>
    </w:p>
    <w:p w:rsidR="003C4C7E" w:rsidRPr="00312948" w:rsidRDefault="003C4C7E" w:rsidP="003C4C7E">
      <w:pPr>
        <w:ind w:firstLine="567"/>
        <w:jc w:val="both"/>
        <w:rPr>
          <w:sz w:val="24"/>
          <w:szCs w:val="24"/>
        </w:rPr>
      </w:pPr>
      <w:r w:rsidRPr="00312948">
        <w:rPr>
          <w:sz w:val="24"/>
          <w:szCs w:val="24"/>
        </w:rPr>
        <w:t>4.1.</w:t>
      </w:r>
      <w:r w:rsidR="00E43C42" w:rsidRPr="00312948">
        <w:rPr>
          <w:sz w:val="24"/>
          <w:szCs w:val="24"/>
        </w:rPr>
        <w:t>20</w:t>
      </w:r>
      <w:r w:rsidRPr="00312948">
        <w:rPr>
          <w:sz w:val="24"/>
          <w:szCs w:val="24"/>
        </w:rPr>
        <w:t xml:space="preserve">. </w:t>
      </w:r>
      <w:r w:rsidR="0005326A">
        <w:rPr>
          <w:sz w:val="24"/>
          <w:szCs w:val="24"/>
        </w:rPr>
        <w:t>С</w:t>
      </w:r>
      <w:r w:rsidR="00312948" w:rsidRPr="00312948">
        <w:rPr>
          <w:sz w:val="24"/>
          <w:szCs w:val="24"/>
        </w:rPr>
        <w:t>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w:t>
      </w:r>
    </w:p>
    <w:p w:rsidR="003C4C7E" w:rsidRPr="003C4C7E" w:rsidRDefault="003C4C7E" w:rsidP="003C4C7E">
      <w:pPr>
        <w:ind w:firstLine="567"/>
        <w:jc w:val="both"/>
        <w:rPr>
          <w:sz w:val="24"/>
          <w:szCs w:val="24"/>
        </w:rPr>
      </w:pPr>
      <w:r w:rsidRPr="00312948">
        <w:rPr>
          <w:sz w:val="24"/>
          <w:szCs w:val="24"/>
        </w:rPr>
        <w:t>4.1.</w:t>
      </w:r>
      <w:r w:rsidR="00E43C42" w:rsidRPr="00312948">
        <w:rPr>
          <w:sz w:val="24"/>
          <w:szCs w:val="24"/>
        </w:rPr>
        <w:t>2</w:t>
      </w:r>
      <w:r w:rsidRPr="00312948">
        <w:rPr>
          <w:sz w:val="24"/>
          <w:szCs w:val="24"/>
        </w:rPr>
        <w:t xml:space="preserve">1. </w:t>
      </w:r>
      <w:r w:rsidR="009C3B5F" w:rsidRPr="009C3B5F">
        <w:rPr>
          <w:sz w:val="24"/>
          <w:szCs w:val="24"/>
        </w:rPr>
        <w:t>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643AD6" w:rsidRDefault="003C4C7E" w:rsidP="003C4C7E">
      <w:pPr>
        <w:ind w:firstLine="567"/>
        <w:jc w:val="both"/>
        <w:rPr>
          <w:rFonts w:cs="Arial"/>
          <w:color w:val="000000"/>
          <w:sz w:val="24"/>
          <w:szCs w:val="24"/>
        </w:rPr>
      </w:pPr>
      <w:r w:rsidRPr="003C4C7E">
        <w:rPr>
          <w:sz w:val="24"/>
          <w:szCs w:val="24"/>
        </w:rPr>
        <w:t>4.</w:t>
      </w:r>
      <w:r>
        <w:rPr>
          <w:sz w:val="24"/>
          <w:szCs w:val="24"/>
        </w:rPr>
        <w:t>1</w:t>
      </w:r>
      <w:r w:rsidRPr="003C4C7E">
        <w:rPr>
          <w:sz w:val="24"/>
          <w:szCs w:val="24"/>
        </w:rPr>
        <w:t>.</w:t>
      </w:r>
      <w:r w:rsidR="00E43C42">
        <w:rPr>
          <w:sz w:val="24"/>
          <w:szCs w:val="24"/>
        </w:rPr>
        <w:t>22</w:t>
      </w:r>
      <w:r w:rsidRPr="003C4C7E">
        <w:rPr>
          <w:sz w:val="24"/>
          <w:szCs w:val="24"/>
        </w:rPr>
        <w:t>.</w:t>
      </w:r>
      <w:r w:rsidR="00643AD6">
        <w:rPr>
          <w:sz w:val="24"/>
          <w:szCs w:val="24"/>
        </w:rPr>
        <w:t xml:space="preserve"> </w:t>
      </w:r>
      <w:r w:rsidR="009C3B5F" w:rsidRPr="009C3B5F">
        <w:rPr>
          <w:sz w:val="24"/>
          <w:szCs w:val="24"/>
        </w:rPr>
        <w:t>Нести ответственность перед Заказчиком, а также надзорными и контролирующими органами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p>
    <w:p w:rsidR="003C4C7E" w:rsidRPr="003C4C7E" w:rsidRDefault="003C4C7E" w:rsidP="003C4C7E">
      <w:pPr>
        <w:ind w:firstLine="567"/>
        <w:jc w:val="both"/>
        <w:rPr>
          <w:sz w:val="24"/>
          <w:szCs w:val="24"/>
        </w:rPr>
      </w:pPr>
      <w:r w:rsidRPr="003C4C7E">
        <w:rPr>
          <w:sz w:val="24"/>
          <w:szCs w:val="24"/>
        </w:rPr>
        <w:t>4.</w:t>
      </w:r>
      <w:r>
        <w:rPr>
          <w:sz w:val="24"/>
          <w:szCs w:val="24"/>
        </w:rPr>
        <w:t>1</w:t>
      </w:r>
      <w:r w:rsidRPr="003C4C7E">
        <w:rPr>
          <w:sz w:val="24"/>
          <w:szCs w:val="24"/>
        </w:rPr>
        <w:t>.</w:t>
      </w:r>
      <w:r w:rsidR="00E43C42">
        <w:rPr>
          <w:sz w:val="24"/>
          <w:szCs w:val="24"/>
        </w:rPr>
        <w:t>23</w:t>
      </w:r>
      <w:r w:rsidRPr="003C4C7E">
        <w:rPr>
          <w:sz w:val="24"/>
          <w:szCs w:val="24"/>
        </w:rPr>
        <w:t xml:space="preserve">. </w:t>
      </w:r>
      <w:r w:rsidR="009C3B5F" w:rsidRPr="009C3B5F">
        <w:rPr>
          <w:sz w:val="24"/>
          <w:szCs w:val="24"/>
        </w:rPr>
        <w:t>Вести исполнительную документацию.</w:t>
      </w:r>
    </w:p>
    <w:p w:rsidR="00312948" w:rsidRPr="00312948" w:rsidRDefault="003C4C7E" w:rsidP="00312948">
      <w:pPr>
        <w:ind w:firstLine="567"/>
        <w:jc w:val="both"/>
        <w:rPr>
          <w:sz w:val="24"/>
          <w:szCs w:val="24"/>
        </w:rPr>
      </w:pPr>
      <w:r w:rsidRPr="003C4C7E">
        <w:rPr>
          <w:sz w:val="24"/>
          <w:szCs w:val="24"/>
        </w:rPr>
        <w:t>4.</w:t>
      </w:r>
      <w:r>
        <w:rPr>
          <w:sz w:val="24"/>
          <w:szCs w:val="24"/>
        </w:rPr>
        <w:t>1</w:t>
      </w:r>
      <w:r w:rsidRPr="003C4C7E">
        <w:rPr>
          <w:sz w:val="24"/>
          <w:szCs w:val="24"/>
        </w:rPr>
        <w:t>.</w:t>
      </w:r>
      <w:r w:rsidR="00E43C42">
        <w:rPr>
          <w:sz w:val="24"/>
          <w:szCs w:val="24"/>
        </w:rPr>
        <w:t>24</w:t>
      </w:r>
      <w:r w:rsidRPr="003C4C7E">
        <w:rPr>
          <w:sz w:val="24"/>
          <w:szCs w:val="24"/>
        </w:rPr>
        <w:t xml:space="preserve">. </w:t>
      </w:r>
      <w:r w:rsidR="009C3B5F" w:rsidRPr="009C3B5F">
        <w:rPr>
          <w:sz w:val="24"/>
          <w:szCs w:val="24"/>
        </w:rPr>
        <w:t>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p>
    <w:p w:rsidR="003C4C7E" w:rsidRPr="003C4C7E" w:rsidRDefault="003C4C7E" w:rsidP="003C4C7E">
      <w:pPr>
        <w:ind w:firstLine="567"/>
        <w:jc w:val="both"/>
        <w:rPr>
          <w:sz w:val="24"/>
          <w:szCs w:val="24"/>
        </w:rPr>
      </w:pPr>
      <w:r w:rsidRPr="003C4C7E">
        <w:rPr>
          <w:sz w:val="24"/>
          <w:szCs w:val="24"/>
        </w:rPr>
        <w:t>4.</w:t>
      </w:r>
      <w:r>
        <w:rPr>
          <w:sz w:val="24"/>
          <w:szCs w:val="24"/>
        </w:rPr>
        <w:t>1</w:t>
      </w:r>
      <w:r w:rsidRPr="003C4C7E">
        <w:rPr>
          <w:sz w:val="24"/>
          <w:szCs w:val="24"/>
        </w:rPr>
        <w:t>.</w:t>
      </w:r>
      <w:r w:rsidR="00E43C42">
        <w:rPr>
          <w:sz w:val="24"/>
          <w:szCs w:val="24"/>
        </w:rPr>
        <w:t>25</w:t>
      </w:r>
      <w:r w:rsidRPr="003C4C7E">
        <w:rPr>
          <w:sz w:val="24"/>
          <w:szCs w:val="24"/>
        </w:rPr>
        <w:t xml:space="preserve">. </w:t>
      </w:r>
      <w:r w:rsidR="009C3B5F" w:rsidRPr="009C3B5F">
        <w:rPr>
          <w:sz w:val="24"/>
          <w:szCs w:val="24"/>
        </w:rPr>
        <w:t>Исполнять требования миграционного и трудового законодательства Российской Федерации.</w:t>
      </w:r>
    </w:p>
    <w:p w:rsidR="003C4C7E" w:rsidRPr="00F359AF" w:rsidRDefault="003C4C7E" w:rsidP="00312948">
      <w:pPr>
        <w:ind w:firstLine="567"/>
        <w:jc w:val="both"/>
        <w:rPr>
          <w:sz w:val="24"/>
          <w:szCs w:val="24"/>
        </w:rPr>
      </w:pPr>
      <w:r w:rsidRPr="003C4C7E">
        <w:rPr>
          <w:sz w:val="24"/>
          <w:szCs w:val="24"/>
        </w:rPr>
        <w:t>4.</w:t>
      </w:r>
      <w:r>
        <w:rPr>
          <w:sz w:val="24"/>
          <w:szCs w:val="24"/>
        </w:rPr>
        <w:t>1</w:t>
      </w:r>
      <w:r w:rsidRPr="003C4C7E">
        <w:rPr>
          <w:sz w:val="24"/>
          <w:szCs w:val="24"/>
        </w:rPr>
        <w:t>.</w:t>
      </w:r>
      <w:r w:rsidR="00E43C42">
        <w:rPr>
          <w:sz w:val="24"/>
          <w:szCs w:val="24"/>
        </w:rPr>
        <w:t>26</w:t>
      </w:r>
      <w:r w:rsidRPr="003C4C7E">
        <w:rPr>
          <w:sz w:val="24"/>
          <w:szCs w:val="24"/>
        </w:rPr>
        <w:t xml:space="preserve">. </w:t>
      </w:r>
      <w:r w:rsidR="009C3B5F" w:rsidRPr="009C3B5F">
        <w:rPr>
          <w:sz w:val="24"/>
          <w:szCs w:val="24"/>
        </w:rPr>
        <w:t>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E43C42" w:rsidRPr="00E51184" w:rsidRDefault="00C57AA5" w:rsidP="00E43C42">
      <w:pPr>
        <w:ind w:firstLine="567"/>
        <w:jc w:val="both"/>
        <w:rPr>
          <w:b/>
          <w:bCs/>
          <w:sz w:val="24"/>
          <w:szCs w:val="24"/>
        </w:rPr>
      </w:pPr>
      <w:r w:rsidRPr="00E51184">
        <w:rPr>
          <w:b/>
          <w:bCs/>
          <w:sz w:val="24"/>
          <w:szCs w:val="24"/>
        </w:rPr>
        <w:t>4</w:t>
      </w:r>
      <w:r w:rsidR="00BD69AF" w:rsidRPr="00E51184">
        <w:rPr>
          <w:b/>
          <w:bCs/>
          <w:sz w:val="24"/>
          <w:szCs w:val="24"/>
        </w:rPr>
        <w:t>.2. Подрядчик имеет право:</w:t>
      </w:r>
    </w:p>
    <w:p w:rsidR="003C4C7E" w:rsidRPr="003C4C7E" w:rsidRDefault="003C4C7E" w:rsidP="003C4C7E">
      <w:pPr>
        <w:ind w:firstLine="567"/>
        <w:jc w:val="both"/>
        <w:rPr>
          <w:sz w:val="24"/>
          <w:szCs w:val="24"/>
        </w:rPr>
      </w:pPr>
      <w:r w:rsidRPr="003C4C7E">
        <w:rPr>
          <w:sz w:val="24"/>
          <w:szCs w:val="24"/>
        </w:rPr>
        <w:t>4.</w:t>
      </w:r>
      <w:r>
        <w:rPr>
          <w:sz w:val="24"/>
          <w:szCs w:val="24"/>
        </w:rPr>
        <w:t>2</w:t>
      </w:r>
      <w:r w:rsidRPr="003C4C7E">
        <w:rPr>
          <w:sz w:val="24"/>
          <w:szCs w:val="24"/>
        </w:rPr>
        <w:t xml:space="preserve">.1. </w:t>
      </w:r>
      <w:r w:rsidR="00E43C42" w:rsidRPr="00E43C42">
        <w:rPr>
          <w:sz w:val="24"/>
          <w:szCs w:val="24"/>
        </w:rPr>
        <w:t xml:space="preserve">Обращаться к заказчику в порядке, предусмотренном контрактом для направления </w:t>
      </w:r>
      <w:r w:rsidR="00E43C42" w:rsidRPr="00E43C42">
        <w:rPr>
          <w:sz w:val="24"/>
          <w:szCs w:val="24"/>
        </w:rPr>
        <w:lastRenderedPageBreak/>
        <w:t>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rsidR="003C4C7E" w:rsidRDefault="003C4C7E" w:rsidP="003C4C7E">
      <w:pPr>
        <w:ind w:firstLine="567"/>
        <w:jc w:val="both"/>
        <w:rPr>
          <w:sz w:val="24"/>
          <w:szCs w:val="24"/>
        </w:rPr>
      </w:pPr>
      <w:r w:rsidRPr="003C4C7E">
        <w:rPr>
          <w:sz w:val="24"/>
          <w:szCs w:val="24"/>
        </w:rPr>
        <w:t>4.</w:t>
      </w:r>
      <w:r>
        <w:rPr>
          <w:sz w:val="24"/>
          <w:szCs w:val="24"/>
        </w:rPr>
        <w:t>2</w:t>
      </w:r>
      <w:r w:rsidRPr="003C4C7E">
        <w:rPr>
          <w:sz w:val="24"/>
          <w:szCs w:val="24"/>
        </w:rPr>
        <w:t xml:space="preserve">.2. </w:t>
      </w:r>
      <w:r w:rsidR="00E43C42" w:rsidRPr="00E43C42">
        <w:rPr>
          <w:sz w:val="24"/>
          <w:szCs w:val="24"/>
        </w:rPr>
        <w:t>Требовать от заказчика надлежащего и своевременного выполнения обязательств, предусмотренных контрактом.</w:t>
      </w:r>
    </w:p>
    <w:p w:rsidR="00E43C42" w:rsidRPr="003C4C7E" w:rsidRDefault="00E43C42" w:rsidP="003C4C7E">
      <w:pPr>
        <w:ind w:firstLine="567"/>
        <w:jc w:val="both"/>
        <w:rPr>
          <w:sz w:val="24"/>
          <w:szCs w:val="24"/>
        </w:rPr>
      </w:pPr>
      <w:r>
        <w:rPr>
          <w:sz w:val="24"/>
          <w:szCs w:val="24"/>
        </w:rPr>
        <w:t xml:space="preserve">4.2.3. </w:t>
      </w:r>
      <w:r w:rsidRPr="00E43C42">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D69AF" w:rsidRDefault="00C57AA5" w:rsidP="002C259B">
      <w:pPr>
        <w:ind w:firstLine="567"/>
        <w:jc w:val="both"/>
        <w:rPr>
          <w:b/>
          <w:bCs/>
          <w:sz w:val="24"/>
          <w:szCs w:val="24"/>
        </w:rPr>
      </w:pPr>
      <w:r w:rsidRPr="00E51184">
        <w:rPr>
          <w:b/>
          <w:bCs/>
          <w:sz w:val="24"/>
          <w:szCs w:val="24"/>
        </w:rPr>
        <w:t>4</w:t>
      </w:r>
      <w:r w:rsidR="00BD69AF" w:rsidRPr="00E51184">
        <w:rPr>
          <w:b/>
          <w:bCs/>
          <w:sz w:val="24"/>
          <w:szCs w:val="24"/>
        </w:rPr>
        <w:t>.3 Заказчик обязан:</w:t>
      </w:r>
    </w:p>
    <w:p w:rsidR="00E43C42" w:rsidRPr="00E43C42" w:rsidRDefault="00E43C42" w:rsidP="00E43C42">
      <w:pPr>
        <w:ind w:firstLine="567"/>
        <w:jc w:val="both"/>
        <w:rPr>
          <w:sz w:val="24"/>
          <w:szCs w:val="24"/>
        </w:rPr>
      </w:pPr>
      <w:r>
        <w:rPr>
          <w:sz w:val="24"/>
          <w:szCs w:val="24"/>
        </w:rPr>
        <w:t xml:space="preserve">4.3.1. </w:t>
      </w:r>
      <w:r w:rsidRPr="00E43C42">
        <w:rPr>
          <w:sz w:val="24"/>
          <w:szCs w:val="24"/>
        </w:rPr>
        <w:t>Со дня заключения контракта осуществлять содействие подрядчику в исполнении им своих обязательств по контракту, а также осуществлять действия, позволяющие подрядчику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w:t>
      </w:r>
    </w:p>
    <w:p w:rsidR="00E43C42" w:rsidRPr="00E43C42" w:rsidRDefault="00E43C42" w:rsidP="00E43C42">
      <w:pPr>
        <w:ind w:firstLine="567"/>
        <w:jc w:val="both"/>
        <w:rPr>
          <w:sz w:val="24"/>
          <w:szCs w:val="24"/>
        </w:rPr>
      </w:pPr>
      <w:r>
        <w:rPr>
          <w:sz w:val="24"/>
          <w:szCs w:val="24"/>
        </w:rPr>
        <w:t>4.3.2.</w:t>
      </w:r>
      <w:r w:rsidRPr="00E43C42">
        <w:rPr>
          <w:sz w:val="24"/>
          <w:szCs w:val="24"/>
        </w:rPr>
        <w:t xml:space="preserve"> В течение</w:t>
      </w:r>
      <w:r>
        <w:rPr>
          <w:sz w:val="24"/>
          <w:szCs w:val="24"/>
        </w:rPr>
        <w:t xml:space="preserve"> 2 (двух) рабочих </w:t>
      </w:r>
      <w:r w:rsidRPr="00E43C42">
        <w:rPr>
          <w:sz w:val="24"/>
          <w:szCs w:val="24"/>
        </w:rPr>
        <w:t xml:space="preserve">дней, </w:t>
      </w:r>
      <w:r w:rsidR="00FB5109" w:rsidRPr="00FB5109">
        <w:rPr>
          <w:sz w:val="24"/>
          <w:szCs w:val="24"/>
        </w:rPr>
        <w:t>с даты заключения контракта</w:t>
      </w:r>
      <w:r w:rsidRPr="00E43C42">
        <w:rPr>
          <w:sz w:val="24"/>
          <w:szCs w:val="24"/>
        </w:rPr>
        <w:t>,   передать   подрядчику  по  акту  приема-передачи  строительную</w:t>
      </w:r>
      <w:r>
        <w:rPr>
          <w:sz w:val="24"/>
          <w:szCs w:val="24"/>
        </w:rPr>
        <w:t xml:space="preserve"> </w:t>
      </w:r>
      <w:r w:rsidRPr="00E43C42">
        <w:rPr>
          <w:sz w:val="24"/>
          <w:szCs w:val="24"/>
        </w:rPr>
        <w:t>площадку,  а  также  документы, которые определены приложением к контракту,</w:t>
      </w:r>
      <w:r>
        <w:rPr>
          <w:sz w:val="24"/>
          <w:szCs w:val="24"/>
        </w:rPr>
        <w:t xml:space="preserve"> </w:t>
      </w:r>
      <w:r w:rsidRPr="00E43C42">
        <w:rPr>
          <w:sz w:val="24"/>
          <w:szCs w:val="24"/>
        </w:rPr>
        <w:t>являющимся  его  неотъемлемой  частью, а в случае получения мотивированного</w:t>
      </w:r>
      <w:r>
        <w:rPr>
          <w:sz w:val="24"/>
          <w:szCs w:val="24"/>
        </w:rPr>
        <w:t xml:space="preserve"> </w:t>
      </w:r>
      <w:r w:rsidRPr="00E43C42">
        <w:rPr>
          <w:sz w:val="24"/>
          <w:szCs w:val="24"/>
        </w:rPr>
        <w:t>отказа  подрядчика  от  подписания проекта акта приема-передачи осуществить</w:t>
      </w:r>
      <w:r>
        <w:rPr>
          <w:sz w:val="24"/>
          <w:szCs w:val="24"/>
        </w:rPr>
        <w:t xml:space="preserve"> </w:t>
      </w:r>
      <w:r w:rsidRPr="00E43C42">
        <w:rPr>
          <w:sz w:val="24"/>
          <w:szCs w:val="24"/>
        </w:rPr>
        <w:t>одно из следующих действий:</w:t>
      </w:r>
    </w:p>
    <w:p w:rsidR="00E43C42" w:rsidRPr="00E43C42" w:rsidRDefault="00E43C42" w:rsidP="00E43C42">
      <w:pPr>
        <w:ind w:firstLine="567"/>
        <w:jc w:val="both"/>
        <w:rPr>
          <w:sz w:val="24"/>
          <w:szCs w:val="24"/>
        </w:rPr>
      </w:pPr>
      <w:r>
        <w:rPr>
          <w:sz w:val="24"/>
          <w:szCs w:val="24"/>
        </w:rPr>
        <w:t>-</w:t>
      </w:r>
      <w:r w:rsidRPr="00E43C42">
        <w:rPr>
          <w:sz w:val="24"/>
          <w:szCs w:val="24"/>
        </w:rPr>
        <w:t>в течение</w:t>
      </w:r>
      <w:r>
        <w:rPr>
          <w:sz w:val="24"/>
          <w:szCs w:val="24"/>
        </w:rPr>
        <w:t xml:space="preserve"> 2 (двух) рабочих</w:t>
      </w:r>
      <w:r w:rsidRPr="00E43C42">
        <w:rPr>
          <w:sz w:val="24"/>
          <w:szCs w:val="24"/>
        </w:rPr>
        <w:t xml:space="preserve"> дней   со   дня,   следующего   за   днем   получения</w:t>
      </w:r>
      <w:r>
        <w:rPr>
          <w:sz w:val="24"/>
          <w:szCs w:val="24"/>
        </w:rPr>
        <w:t xml:space="preserve"> </w:t>
      </w:r>
      <w:r w:rsidRPr="00E43C42">
        <w:rPr>
          <w:sz w:val="24"/>
          <w:szCs w:val="24"/>
        </w:rPr>
        <w:t>мотивированного    отказа    подрядчика    от   подписания   проекта   акта</w:t>
      </w:r>
      <w:r>
        <w:rPr>
          <w:sz w:val="24"/>
          <w:szCs w:val="24"/>
        </w:rPr>
        <w:t xml:space="preserve"> </w:t>
      </w:r>
      <w:r w:rsidRPr="00E43C42">
        <w:rPr>
          <w:sz w:val="24"/>
          <w:szCs w:val="24"/>
        </w:rPr>
        <w:t>приема-передачи,  устранить  замечания,  указанные  в  таком мотивированном</w:t>
      </w:r>
      <w:r>
        <w:rPr>
          <w:sz w:val="24"/>
          <w:szCs w:val="24"/>
        </w:rPr>
        <w:t xml:space="preserve"> </w:t>
      </w:r>
      <w:r w:rsidRPr="00E43C42">
        <w:rPr>
          <w:sz w:val="24"/>
          <w:szCs w:val="24"/>
        </w:rPr>
        <w:t>отказе, и повторно передать подрядчику по акту приема-передачи строительную</w:t>
      </w:r>
      <w:r>
        <w:rPr>
          <w:sz w:val="24"/>
          <w:szCs w:val="24"/>
        </w:rPr>
        <w:t xml:space="preserve"> </w:t>
      </w:r>
      <w:r w:rsidRPr="00E43C42">
        <w:rPr>
          <w:sz w:val="24"/>
          <w:szCs w:val="24"/>
        </w:rPr>
        <w:t>площадку,  а  также  документы, которые определены приложением к контракту,</w:t>
      </w:r>
      <w:r>
        <w:rPr>
          <w:sz w:val="24"/>
          <w:szCs w:val="24"/>
        </w:rPr>
        <w:t xml:space="preserve"> </w:t>
      </w:r>
      <w:r w:rsidRPr="00E43C42">
        <w:rPr>
          <w:sz w:val="24"/>
          <w:szCs w:val="24"/>
        </w:rPr>
        <w:t>являющимся его неотъемлемой частью;</w:t>
      </w:r>
    </w:p>
    <w:p w:rsidR="00E43C42" w:rsidRPr="00E43C42" w:rsidRDefault="00E43C42" w:rsidP="00E43C42">
      <w:pPr>
        <w:ind w:firstLine="567"/>
        <w:jc w:val="both"/>
        <w:rPr>
          <w:sz w:val="24"/>
          <w:szCs w:val="24"/>
        </w:rPr>
      </w:pPr>
      <w:r>
        <w:rPr>
          <w:sz w:val="24"/>
          <w:szCs w:val="24"/>
        </w:rPr>
        <w:t>-</w:t>
      </w:r>
      <w:r w:rsidRPr="00E43C42">
        <w:rPr>
          <w:sz w:val="24"/>
          <w:szCs w:val="24"/>
        </w:rPr>
        <w:t>согласовать с подрядчиком новый срок передачи таких строительной площадки и документов (в случае, если в установленный контрактом срок невозможно устранить замечания, указанные в мотивированном отказе подрядчика от подписания проекта акта приема-передачи);</w:t>
      </w:r>
    </w:p>
    <w:p w:rsidR="00E43C42" w:rsidRPr="00E43C42" w:rsidRDefault="00E43C42" w:rsidP="00E43C42">
      <w:pPr>
        <w:ind w:firstLine="567"/>
        <w:jc w:val="both"/>
        <w:rPr>
          <w:sz w:val="24"/>
          <w:szCs w:val="24"/>
        </w:rPr>
      </w:pPr>
      <w:r>
        <w:rPr>
          <w:sz w:val="24"/>
          <w:szCs w:val="24"/>
        </w:rPr>
        <w:t>-</w:t>
      </w:r>
      <w:r w:rsidRPr="00E43C42">
        <w:rPr>
          <w:sz w:val="24"/>
          <w:szCs w:val="24"/>
        </w:rPr>
        <w:t>направить подрядчику требование о приемке по акту приема-передачи строительной площадки, а также документов, которые определены приложением к контракту, являющимся его неотъемлемой частью, с указанием причин отказа заказчика от устранения замечаний, указанных в мотивированном отказе подрядчика от подписания проекта акта приема-передачи.</w:t>
      </w:r>
    </w:p>
    <w:p w:rsidR="00E43C42" w:rsidRPr="00E43C42" w:rsidRDefault="00E43C42" w:rsidP="00E43C42">
      <w:pPr>
        <w:ind w:firstLine="567"/>
        <w:jc w:val="both"/>
        <w:rPr>
          <w:sz w:val="24"/>
          <w:szCs w:val="24"/>
        </w:rPr>
      </w:pPr>
      <w:r>
        <w:rPr>
          <w:sz w:val="24"/>
          <w:szCs w:val="24"/>
        </w:rPr>
        <w:t>4.3.3.</w:t>
      </w:r>
      <w:r w:rsidRPr="00E43C42">
        <w:rPr>
          <w:sz w:val="24"/>
          <w:szCs w:val="24"/>
        </w:rPr>
        <w:t xml:space="preserve"> Обеспечить доступ персонала подрядчика </w:t>
      </w:r>
      <w:r w:rsidR="009C3B5F">
        <w:rPr>
          <w:sz w:val="24"/>
          <w:szCs w:val="24"/>
        </w:rPr>
        <w:t>к месту проведения работ.</w:t>
      </w:r>
    </w:p>
    <w:p w:rsidR="00E43C42" w:rsidRPr="00E43C42" w:rsidRDefault="00E43C42" w:rsidP="00E43C42">
      <w:pPr>
        <w:ind w:firstLine="567"/>
        <w:jc w:val="both"/>
        <w:rPr>
          <w:sz w:val="24"/>
          <w:szCs w:val="24"/>
        </w:rPr>
      </w:pPr>
      <w:r>
        <w:rPr>
          <w:sz w:val="24"/>
          <w:szCs w:val="24"/>
        </w:rPr>
        <w:t>4.3.4.</w:t>
      </w:r>
      <w:r w:rsidRPr="00E43C42">
        <w:rPr>
          <w:sz w:val="24"/>
          <w:szCs w:val="24"/>
        </w:rPr>
        <w:t xml:space="preserve"> Отправлять подрядчику в сроки и порядке,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E43C42" w:rsidRPr="00E43C42" w:rsidRDefault="00E43C42" w:rsidP="00E43C42">
      <w:pPr>
        <w:ind w:firstLine="567"/>
        <w:jc w:val="both"/>
        <w:rPr>
          <w:sz w:val="24"/>
          <w:szCs w:val="24"/>
        </w:rPr>
      </w:pPr>
      <w:r>
        <w:rPr>
          <w:sz w:val="24"/>
          <w:szCs w:val="24"/>
        </w:rPr>
        <w:t>4.3.5</w:t>
      </w:r>
      <w:r w:rsidRPr="00E43C42">
        <w:rPr>
          <w:sz w:val="24"/>
          <w:szCs w:val="24"/>
        </w:rPr>
        <w:t>. В сроки и порядке,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E43C42" w:rsidRPr="00E43C42" w:rsidRDefault="00E43C42" w:rsidP="00E43C42">
      <w:pPr>
        <w:ind w:firstLine="567"/>
        <w:jc w:val="both"/>
        <w:rPr>
          <w:sz w:val="24"/>
          <w:szCs w:val="24"/>
        </w:rPr>
      </w:pPr>
      <w:r>
        <w:rPr>
          <w:sz w:val="24"/>
          <w:szCs w:val="24"/>
        </w:rPr>
        <w:t>4.3.6</w:t>
      </w:r>
      <w:r w:rsidRPr="00E43C42">
        <w:rPr>
          <w:sz w:val="24"/>
          <w:szCs w:val="24"/>
        </w:rPr>
        <w:t>.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E43C42" w:rsidRPr="00E43C42" w:rsidRDefault="00E43C42" w:rsidP="00E43C42">
      <w:pPr>
        <w:ind w:firstLine="567"/>
        <w:jc w:val="both"/>
        <w:rPr>
          <w:sz w:val="24"/>
          <w:szCs w:val="24"/>
        </w:rPr>
      </w:pPr>
      <w:r>
        <w:rPr>
          <w:sz w:val="24"/>
          <w:szCs w:val="24"/>
        </w:rPr>
        <w:t>4.3.7</w:t>
      </w:r>
      <w:r w:rsidRPr="00E43C42">
        <w:rPr>
          <w:sz w:val="24"/>
          <w:szCs w:val="24"/>
        </w:rPr>
        <w:t>.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E43C42" w:rsidRPr="00E43C42" w:rsidRDefault="00E43C42" w:rsidP="00E43C42">
      <w:pPr>
        <w:ind w:firstLine="567"/>
        <w:jc w:val="both"/>
        <w:rPr>
          <w:sz w:val="24"/>
          <w:szCs w:val="24"/>
        </w:rPr>
      </w:pPr>
      <w:r>
        <w:rPr>
          <w:sz w:val="24"/>
          <w:szCs w:val="24"/>
        </w:rPr>
        <w:t>4.3.8</w:t>
      </w:r>
      <w:r w:rsidRPr="00E43C42">
        <w:rPr>
          <w:sz w:val="24"/>
          <w:szCs w:val="24"/>
        </w:rPr>
        <w:t>.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3C4C7E" w:rsidRDefault="003C4C7E" w:rsidP="003C4C7E">
      <w:pPr>
        <w:ind w:firstLine="567"/>
        <w:jc w:val="both"/>
        <w:rPr>
          <w:sz w:val="24"/>
          <w:szCs w:val="24"/>
        </w:rPr>
      </w:pPr>
      <w:r w:rsidRPr="003C4C7E">
        <w:rPr>
          <w:sz w:val="24"/>
          <w:szCs w:val="24"/>
        </w:rPr>
        <w:t>4.</w:t>
      </w:r>
      <w:r>
        <w:rPr>
          <w:sz w:val="24"/>
          <w:szCs w:val="24"/>
        </w:rPr>
        <w:t>3</w:t>
      </w:r>
      <w:r w:rsidRPr="003C4C7E">
        <w:rPr>
          <w:sz w:val="24"/>
          <w:szCs w:val="24"/>
        </w:rPr>
        <w:t>.</w:t>
      </w:r>
      <w:r w:rsidR="00E43C42">
        <w:rPr>
          <w:sz w:val="24"/>
          <w:szCs w:val="24"/>
        </w:rPr>
        <w:t>9</w:t>
      </w:r>
      <w:r w:rsidRPr="003C4C7E">
        <w:rPr>
          <w:sz w:val="24"/>
          <w:szCs w:val="24"/>
        </w:rPr>
        <w:t xml:space="preserve">. Осуществлять проверку на соответствие выполнения работ </w:t>
      </w:r>
      <w:r>
        <w:rPr>
          <w:sz w:val="24"/>
          <w:szCs w:val="24"/>
        </w:rPr>
        <w:t>требованиям настоящего Контракта</w:t>
      </w:r>
      <w:r w:rsidRPr="003C4C7E">
        <w:rPr>
          <w:sz w:val="24"/>
          <w:szCs w:val="24"/>
        </w:rPr>
        <w:t xml:space="preserve"> и принять выполненные надлежащим образом работы</w:t>
      </w:r>
      <w:r w:rsidR="0089084D">
        <w:rPr>
          <w:sz w:val="24"/>
          <w:szCs w:val="24"/>
        </w:rPr>
        <w:t>.</w:t>
      </w:r>
    </w:p>
    <w:p w:rsidR="0089084D" w:rsidRPr="003C4C7E" w:rsidRDefault="0089084D" w:rsidP="003C4C7E">
      <w:pPr>
        <w:ind w:firstLine="567"/>
        <w:jc w:val="both"/>
        <w:rPr>
          <w:sz w:val="24"/>
          <w:szCs w:val="24"/>
        </w:rPr>
      </w:pPr>
      <w:r w:rsidRPr="0089084D">
        <w:rPr>
          <w:color w:val="000000"/>
          <w:sz w:val="24"/>
          <w:szCs w:val="24"/>
        </w:rPr>
        <w:t xml:space="preserve">В порядке </w:t>
      </w:r>
      <w:proofErr w:type="gramStart"/>
      <w:r w:rsidRPr="0089084D">
        <w:rPr>
          <w:color w:val="000000"/>
          <w:sz w:val="24"/>
          <w:szCs w:val="24"/>
        </w:rPr>
        <w:t>контроля за</w:t>
      </w:r>
      <w:proofErr w:type="gramEnd"/>
      <w:r w:rsidRPr="0089084D">
        <w:rPr>
          <w:color w:val="000000"/>
          <w:sz w:val="24"/>
          <w:szCs w:val="24"/>
        </w:rPr>
        <w:t xml:space="preserve"> ходом выполнения работ Заказчик назначает на объекте своего представителя, который от имени Заказчика совместно с Подрядчиком проводит проверку </w:t>
      </w:r>
      <w:r w:rsidRPr="0089084D">
        <w:rPr>
          <w:color w:val="000000"/>
          <w:sz w:val="24"/>
          <w:szCs w:val="24"/>
        </w:rPr>
        <w:lastRenderedPageBreak/>
        <w:t xml:space="preserve">соответствия используемых Подрядчиком материалов и оборудования условиям Контракта и </w:t>
      </w:r>
      <w:r w:rsidR="00CF4B3C">
        <w:rPr>
          <w:color w:val="000000"/>
          <w:sz w:val="24"/>
          <w:szCs w:val="24"/>
        </w:rPr>
        <w:t>сметной</w:t>
      </w:r>
      <w:r w:rsidRPr="0089084D">
        <w:rPr>
          <w:color w:val="000000"/>
          <w:sz w:val="24"/>
          <w:szCs w:val="24"/>
        </w:rPr>
        <w:t xml:space="preserve"> документации (Приложение № 1).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r>
        <w:rPr>
          <w:color w:val="000000"/>
          <w:sz w:val="24"/>
          <w:szCs w:val="24"/>
        </w:rPr>
        <w:t>.</w:t>
      </w:r>
    </w:p>
    <w:p w:rsidR="003C4C7E" w:rsidRPr="003C4C7E" w:rsidRDefault="003C4C7E" w:rsidP="003C4C7E">
      <w:pPr>
        <w:ind w:firstLine="567"/>
        <w:jc w:val="both"/>
        <w:rPr>
          <w:sz w:val="24"/>
          <w:szCs w:val="24"/>
        </w:rPr>
      </w:pPr>
      <w:r w:rsidRPr="003C4C7E">
        <w:rPr>
          <w:sz w:val="24"/>
          <w:szCs w:val="24"/>
        </w:rPr>
        <w:t>4.</w:t>
      </w:r>
      <w:r>
        <w:rPr>
          <w:sz w:val="24"/>
          <w:szCs w:val="24"/>
        </w:rPr>
        <w:t>3</w:t>
      </w:r>
      <w:r w:rsidRPr="003C4C7E">
        <w:rPr>
          <w:sz w:val="24"/>
          <w:szCs w:val="24"/>
        </w:rPr>
        <w:t>.</w:t>
      </w:r>
      <w:r w:rsidR="00E43C42">
        <w:rPr>
          <w:sz w:val="24"/>
          <w:szCs w:val="24"/>
        </w:rPr>
        <w:t>10</w:t>
      </w:r>
      <w:r w:rsidRPr="003C4C7E">
        <w:rPr>
          <w:sz w:val="24"/>
          <w:szCs w:val="24"/>
        </w:rPr>
        <w:t xml:space="preserve">. Контролировать соблюдение Подрядчиком правил складирования и хранения применяемых материалов, изделий и оборудования. </w:t>
      </w:r>
    </w:p>
    <w:p w:rsidR="003C4C7E" w:rsidRPr="003C4C7E" w:rsidRDefault="003C4C7E" w:rsidP="003C4C7E">
      <w:pPr>
        <w:ind w:firstLine="567"/>
        <w:jc w:val="both"/>
        <w:rPr>
          <w:sz w:val="24"/>
          <w:szCs w:val="24"/>
        </w:rPr>
      </w:pPr>
      <w:r w:rsidRPr="003C4C7E">
        <w:rPr>
          <w:sz w:val="24"/>
          <w:szCs w:val="24"/>
        </w:rPr>
        <w:t>4.</w:t>
      </w:r>
      <w:r>
        <w:rPr>
          <w:sz w:val="24"/>
          <w:szCs w:val="24"/>
        </w:rPr>
        <w:t>3</w:t>
      </w:r>
      <w:r w:rsidRPr="003C4C7E">
        <w:rPr>
          <w:sz w:val="24"/>
          <w:szCs w:val="24"/>
        </w:rPr>
        <w:t>.</w:t>
      </w:r>
      <w:r w:rsidR="00E43C42">
        <w:rPr>
          <w:sz w:val="24"/>
          <w:szCs w:val="24"/>
        </w:rPr>
        <w:t>11</w:t>
      </w:r>
      <w:r w:rsidRPr="003C4C7E">
        <w:rPr>
          <w:sz w:val="24"/>
          <w:szCs w:val="24"/>
        </w:rPr>
        <w:t>. Контролировать наличие и правильность ведения (оформления) Подрядчиком исполнительной документации по объекту</w:t>
      </w:r>
      <w:r w:rsidR="004F6845">
        <w:rPr>
          <w:sz w:val="24"/>
          <w:szCs w:val="24"/>
        </w:rPr>
        <w:t>;</w:t>
      </w:r>
    </w:p>
    <w:p w:rsidR="003C4C7E" w:rsidRPr="003C4C7E" w:rsidRDefault="003C4C7E" w:rsidP="003C4C7E">
      <w:pPr>
        <w:ind w:firstLine="567"/>
        <w:jc w:val="both"/>
        <w:rPr>
          <w:sz w:val="24"/>
          <w:szCs w:val="24"/>
        </w:rPr>
      </w:pPr>
      <w:r w:rsidRPr="003C4C7E">
        <w:rPr>
          <w:sz w:val="24"/>
          <w:szCs w:val="24"/>
        </w:rPr>
        <w:t>4.</w:t>
      </w:r>
      <w:r>
        <w:rPr>
          <w:sz w:val="24"/>
          <w:szCs w:val="24"/>
        </w:rPr>
        <w:t>3</w:t>
      </w:r>
      <w:r w:rsidRPr="003C4C7E">
        <w:rPr>
          <w:sz w:val="24"/>
          <w:szCs w:val="24"/>
        </w:rPr>
        <w:t>.</w:t>
      </w:r>
      <w:r w:rsidR="00E43C42">
        <w:rPr>
          <w:sz w:val="24"/>
          <w:szCs w:val="24"/>
        </w:rPr>
        <w:t>12</w:t>
      </w:r>
      <w:r w:rsidRPr="003C4C7E">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4F6845">
        <w:rPr>
          <w:sz w:val="24"/>
          <w:szCs w:val="24"/>
        </w:rPr>
        <w:t>;</w:t>
      </w:r>
    </w:p>
    <w:p w:rsidR="00BD69AF" w:rsidRDefault="003C4C7E" w:rsidP="003C4C7E">
      <w:pPr>
        <w:ind w:firstLine="567"/>
        <w:jc w:val="both"/>
        <w:rPr>
          <w:sz w:val="24"/>
          <w:szCs w:val="24"/>
        </w:rPr>
      </w:pPr>
      <w:r w:rsidRPr="003C4C7E">
        <w:rPr>
          <w:sz w:val="24"/>
          <w:szCs w:val="24"/>
        </w:rPr>
        <w:t>4.</w:t>
      </w:r>
      <w:r>
        <w:rPr>
          <w:sz w:val="24"/>
          <w:szCs w:val="24"/>
        </w:rPr>
        <w:t>3</w:t>
      </w:r>
      <w:r w:rsidRPr="003C4C7E">
        <w:rPr>
          <w:sz w:val="24"/>
          <w:szCs w:val="24"/>
        </w:rPr>
        <w:t>.</w:t>
      </w:r>
      <w:r w:rsidR="00E43C42">
        <w:rPr>
          <w:sz w:val="24"/>
          <w:szCs w:val="24"/>
        </w:rPr>
        <w:t>13</w:t>
      </w:r>
      <w:r w:rsidRPr="003C4C7E">
        <w:rPr>
          <w:sz w:val="24"/>
          <w:szCs w:val="24"/>
        </w:rPr>
        <w:t>. Произвести оплату работ в соответствии с порядком расчетов за выполненные работы по настоящему Контракту</w:t>
      </w:r>
      <w:r w:rsidR="00980B75">
        <w:rPr>
          <w:sz w:val="24"/>
          <w:szCs w:val="24"/>
        </w:rPr>
        <w:t>.</w:t>
      </w:r>
    </w:p>
    <w:p w:rsidR="0089084D" w:rsidRDefault="00C974F1" w:rsidP="003C4C7E">
      <w:pPr>
        <w:ind w:firstLine="567"/>
        <w:jc w:val="both"/>
        <w:rPr>
          <w:sz w:val="24"/>
          <w:szCs w:val="24"/>
        </w:rPr>
      </w:pPr>
      <w:r>
        <w:rPr>
          <w:sz w:val="24"/>
          <w:szCs w:val="24"/>
        </w:rPr>
        <w:t>4.3.</w:t>
      </w:r>
      <w:r w:rsidR="00E43C42">
        <w:rPr>
          <w:sz w:val="24"/>
          <w:szCs w:val="24"/>
        </w:rPr>
        <w:t>14</w:t>
      </w:r>
      <w:r>
        <w:rPr>
          <w:sz w:val="24"/>
          <w:szCs w:val="24"/>
        </w:rPr>
        <w:t xml:space="preserve">. </w:t>
      </w:r>
      <w:r w:rsidR="0089084D" w:rsidRPr="0089084D">
        <w:rPr>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89084D">
        <w:rPr>
          <w:sz w:val="24"/>
          <w:szCs w:val="24"/>
        </w:rPr>
        <w:t>;</w:t>
      </w:r>
    </w:p>
    <w:p w:rsidR="00C974F1" w:rsidRDefault="0089084D" w:rsidP="003C4C7E">
      <w:pPr>
        <w:ind w:firstLine="567"/>
        <w:jc w:val="both"/>
        <w:rPr>
          <w:sz w:val="24"/>
          <w:szCs w:val="24"/>
        </w:rPr>
      </w:pPr>
      <w:r>
        <w:rPr>
          <w:sz w:val="24"/>
          <w:szCs w:val="24"/>
        </w:rPr>
        <w:t>4.3.</w:t>
      </w:r>
      <w:r w:rsidR="00E43C42">
        <w:rPr>
          <w:sz w:val="24"/>
          <w:szCs w:val="24"/>
        </w:rPr>
        <w:t>15</w:t>
      </w:r>
      <w:r>
        <w:rPr>
          <w:sz w:val="24"/>
          <w:szCs w:val="24"/>
        </w:rPr>
        <w:t xml:space="preserve">. </w:t>
      </w:r>
      <w:r w:rsidR="00C974F1" w:rsidRPr="00385D1B">
        <w:rPr>
          <w:sz w:val="24"/>
          <w:szCs w:val="24"/>
        </w:rPr>
        <w:t>Выполнять иные обязательства, предусмотренные Контрактом и действующим законодательством Российской Федерации</w:t>
      </w:r>
      <w:r w:rsidR="00C974F1">
        <w:rPr>
          <w:sz w:val="24"/>
          <w:szCs w:val="24"/>
        </w:rPr>
        <w:t>.</w:t>
      </w:r>
    </w:p>
    <w:p w:rsidR="00BD69AF" w:rsidRPr="00E51184" w:rsidRDefault="00C57AA5" w:rsidP="002C259B">
      <w:pPr>
        <w:ind w:firstLine="567"/>
        <w:jc w:val="both"/>
        <w:rPr>
          <w:b/>
          <w:bCs/>
          <w:sz w:val="24"/>
          <w:szCs w:val="24"/>
        </w:rPr>
      </w:pPr>
      <w:r w:rsidRPr="00E51184">
        <w:rPr>
          <w:b/>
          <w:bCs/>
          <w:sz w:val="24"/>
          <w:szCs w:val="24"/>
        </w:rPr>
        <w:t>4</w:t>
      </w:r>
      <w:r w:rsidR="00BD69AF" w:rsidRPr="00E51184">
        <w:rPr>
          <w:b/>
          <w:bCs/>
          <w:sz w:val="24"/>
          <w:szCs w:val="24"/>
        </w:rPr>
        <w:t>.4. Заказчик имеет право:</w:t>
      </w:r>
    </w:p>
    <w:p w:rsidR="003C4C7E" w:rsidRDefault="003C4C7E" w:rsidP="003C4C7E">
      <w:pPr>
        <w:tabs>
          <w:tab w:val="left" w:pos="709"/>
          <w:tab w:val="left" w:pos="851"/>
          <w:tab w:val="left" w:pos="1134"/>
        </w:tabs>
        <w:ind w:firstLine="567"/>
        <w:jc w:val="both"/>
      </w:pPr>
      <w:r>
        <w:rPr>
          <w:sz w:val="24"/>
          <w:szCs w:val="24"/>
        </w:rPr>
        <w:t>4.</w:t>
      </w:r>
      <w:r w:rsidR="0089084D">
        <w:rPr>
          <w:sz w:val="24"/>
          <w:szCs w:val="24"/>
        </w:rPr>
        <w:t>4</w:t>
      </w:r>
      <w:r>
        <w:rPr>
          <w:sz w:val="24"/>
          <w:szCs w:val="24"/>
        </w:rPr>
        <w:t>.1.</w:t>
      </w:r>
      <w:r>
        <w:rPr>
          <w:sz w:val="24"/>
          <w:szCs w:val="24"/>
        </w:rPr>
        <w:tab/>
        <w:t xml:space="preserve"> Провести контрольный обмер фактически выполненных Подрядчиком работ, в том числе после подписания документа о приемке</w:t>
      </w:r>
      <w:r w:rsidR="004F6845">
        <w:rPr>
          <w:sz w:val="24"/>
          <w:szCs w:val="24"/>
        </w:rPr>
        <w:t>;</w:t>
      </w:r>
    </w:p>
    <w:p w:rsidR="003C4C7E" w:rsidRDefault="003C4C7E" w:rsidP="003C4C7E">
      <w:pPr>
        <w:tabs>
          <w:tab w:val="left" w:pos="709"/>
          <w:tab w:val="left" w:pos="851"/>
          <w:tab w:val="left" w:pos="1140"/>
        </w:tabs>
        <w:ind w:firstLine="567"/>
        <w:jc w:val="both"/>
      </w:pPr>
      <w:r>
        <w:rPr>
          <w:sz w:val="24"/>
          <w:szCs w:val="24"/>
        </w:rPr>
        <w:t>4.</w:t>
      </w:r>
      <w:r w:rsidR="0089084D">
        <w:rPr>
          <w:sz w:val="24"/>
          <w:szCs w:val="24"/>
        </w:rPr>
        <w:t>4</w:t>
      </w:r>
      <w:r>
        <w:rPr>
          <w:sz w:val="24"/>
          <w:szCs w:val="24"/>
        </w:rPr>
        <w:t>.2.</w:t>
      </w:r>
      <w:r>
        <w:rPr>
          <w:sz w:val="24"/>
          <w:szCs w:val="24"/>
        </w:rPr>
        <w:tab/>
        <w:t xml:space="preserve"> Без предоставления </w:t>
      </w:r>
      <w:r w:rsidRPr="003C4C7E">
        <w:rPr>
          <w:sz w:val="24"/>
          <w:szCs w:val="24"/>
        </w:rPr>
        <w:t>комплект</w:t>
      </w:r>
      <w:r>
        <w:rPr>
          <w:sz w:val="24"/>
          <w:szCs w:val="24"/>
        </w:rPr>
        <w:t>а</w:t>
      </w:r>
      <w:r w:rsidRPr="003C4C7E">
        <w:rPr>
          <w:sz w:val="24"/>
          <w:szCs w:val="24"/>
        </w:rPr>
        <w:t xml:space="preserve"> отчётной документации </w:t>
      </w:r>
      <w:r>
        <w:rPr>
          <w:sz w:val="24"/>
          <w:szCs w:val="24"/>
        </w:rPr>
        <w:t>не рассматривать документы о приемке</w:t>
      </w:r>
      <w:r w:rsidR="004F6845">
        <w:rPr>
          <w:sz w:val="24"/>
          <w:szCs w:val="24"/>
        </w:rPr>
        <w:t>;</w:t>
      </w:r>
    </w:p>
    <w:p w:rsidR="003C4C7E" w:rsidRDefault="003C4C7E" w:rsidP="003C4C7E">
      <w:pPr>
        <w:ind w:firstLine="567"/>
        <w:jc w:val="both"/>
      </w:pPr>
      <w:r>
        <w:rPr>
          <w:sz w:val="24"/>
          <w:szCs w:val="24"/>
        </w:rPr>
        <w:t>4.</w:t>
      </w:r>
      <w:r w:rsidR="0089084D">
        <w:rPr>
          <w:sz w:val="24"/>
          <w:szCs w:val="24"/>
        </w:rPr>
        <w:t>4</w:t>
      </w:r>
      <w:r>
        <w:rPr>
          <w:sz w:val="24"/>
          <w:szCs w:val="24"/>
        </w:rPr>
        <w:t>.3. Произвести оплату выполненных работ по Контракту за вычетом суммы начисленных Подрядчику штрафных санкций (пени, неустойка, штраф</w:t>
      </w:r>
      <w:r w:rsidR="004F6845">
        <w:rPr>
          <w:sz w:val="24"/>
          <w:szCs w:val="24"/>
        </w:rPr>
        <w:t>);</w:t>
      </w:r>
      <w:r>
        <w:rPr>
          <w:sz w:val="24"/>
          <w:szCs w:val="24"/>
        </w:rPr>
        <w:t xml:space="preserve">  </w:t>
      </w:r>
    </w:p>
    <w:p w:rsidR="003C4C7E" w:rsidRDefault="003C4C7E" w:rsidP="003C4C7E">
      <w:pPr>
        <w:ind w:firstLine="567"/>
        <w:jc w:val="both"/>
        <w:rPr>
          <w:sz w:val="24"/>
          <w:szCs w:val="24"/>
        </w:rPr>
      </w:pPr>
      <w:r>
        <w:rPr>
          <w:sz w:val="24"/>
          <w:szCs w:val="24"/>
        </w:rPr>
        <w:t>4.</w:t>
      </w:r>
      <w:r w:rsidR="0089084D">
        <w:rPr>
          <w:sz w:val="24"/>
          <w:szCs w:val="24"/>
        </w:rPr>
        <w:t>4</w:t>
      </w:r>
      <w:r>
        <w:rPr>
          <w:sz w:val="24"/>
          <w:szCs w:val="24"/>
        </w:rPr>
        <w:t>.4.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обязательные к исполнению предписания</w:t>
      </w:r>
      <w:r w:rsidR="004F6845">
        <w:rPr>
          <w:sz w:val="24"/>
          <w:szCs w:val="24"/>
        </w:rPr>
        <w:t>;</w:t>
      </w:r>
    </w:p>
    <w:p w:rsidR="003C4C7E" w:rsidRPr="00AE277B" w:rsidRDefault="003C4C7E" w:rsidP="003C4C7E">
      <w:pPr>
        <w:pStyle w:val="afff4"/>
        <w:widowControl w:val="0"/>
        <w:tabs>
          <w:tab w:val="left" w:pos="0"/>
          <w:tab w:val="left" w:pos="1276"/>
        </w:tabs>
        <w:ind w:left="0" w:firstLine="567"/>
        <w:jc w:val="both"/>
        <w:rPr>
          <w:b/>
          <w:color w:val="000000"/>
        </w:rPr>
      </w:pPr>
      <w:r>
        <w:rPr>
          <w:color w:val="000000"/>
        </w:rPr>
        <w:t>4.</w:t>
      </w:r>
      <w:r w:rsidR="0089084D">
        <w:rPr>
          <w:color w:val="000000"/>
        </w:rPr>
        <w:t>4</w:t>
      </w:r>
      <w:r>
        <w:rPr>
          <w:color w:val="000000"/>
        </w:rPr>
        <w:t xml:space="preserve">.5. </w:t>
      </w:r>
      <w:r w:rsidRPr="00AE277B">
        <w:rPr>
          <w:color w:val="000000"/>
        </w:rPr>
        <w:t>Отказаться от принятия и оплаты работ, не соответствующих требованиям Контракта;</w:t>
      </w:r>
    </w:p>
    <w:p w:rsidR="001D2432" w:rsidRDefault="003C4C7E" w:rsidP="003C4C7E">
      <w:pPr>
        <w:ind w:firstLine="567"/>
        <w:jc w:val="both"/>
        <w:rPr>
          <w:color w:val="000000"/>
          <w:sz w:val="24"/>
          <w:szCs w:val="24"/>
        </w:rPr>
      </w:pPr>
      <w:r>
        <w:rPr>
          <w:color w:val="000000"/>
          <w:sz w:val="24"/>
          <w:szCs w:val="24"/>
        </w:rPr>
        <w:t>4.</w:t>
      </w:r>
      <w:r w:rsidR="0089084D">
        <w:rPr>
          <w:color w:val="000000"/>
          <w:sz w:val="24"/>
          <w:szCs w:val="24"/>
        </w:rPr>
        <w:t>4</w:t>
      </w:r>
      <w:r>
        <w:rPr>
          <w:color w:val="000000"/>
          <w:sz w:val="24"/>
          <w:szCs w:val="24"/>
        </w:rPr>
        <w:t xml:space="preserve">.6. </w:t>
      </w:r>
      <w:r w:rsidRPr="00AE277B">
        <w:rPr>
          <w:color w:val="000000"/>
          <w:sz w:val="24"/>
          <w:szCs w:val="24"/>
        </w:rPr>
        <w:t>Потребовать возврата уплаченных сумм, в случае оплаты работ, не соответствующих требованиям Контракта, до устранения выявленных недостатков</w:t>
      </w:r>
      <w:r w:rsidR="0089084D">
        <w:rPr>
          <w:color w:val="000000"/>
          <w:sz w:val="24"/>
          <w:szCs w:val="24"/>
        </w:rPr>
        <w:t>;</w:t>
      </w:r>
    </w:p>
    <w:p w:rsidR="00E43C42" w:rsidRDefault="00E43C42" w:rsidP="003C4C7E">
      <w:pPr>
        <w:ind w:firstLine="567"/>
        <w:jc w:val="both"/>
        <w:rPr>
          <w:color w:val="000000"/>
          <w:sz w:val="24"/>
          <w:szCs w:val="24"/>
        </w:rPr>
      </w:pPr>
      <w:r>
        <w:rPr>
          <w:color w:val="000000"/>
          <w:sz w:val="24"/>
          <w:szCs w:val="24"/>
        </w:rPr>
        <w:t xml:space="preserve">4.4.7. </w:t>
      </w:r>
      <w:r w:rsidRPr="00E43C42">
        <w:rPr>
          <w:color w:val="000000"/>
          <w:sz w:val="24"/>
          <w:szCs w:val="24"/>
        </w:rPr>
        <w:t>Требовать от подрядчика надлежащего и своевременного выполнения обязательств, предусмотренных контрактом.</w:t>
      </w:r>
    </w:p>
    <w:p w:rsidR="00EA58CC" w:rsidRPr="00E51184" w:rsidRDefault="00EA58CC" w:rsidP="000B2A1D">
      <w:pPr>
        <w:jc w:val="both"/>
        <w:rPr>
          <w:sz w:val="24"/>
          <w:szCs w:val="24"/>
        </w:rPr>
      </w:pPr>
    </w:p>
    <w:p w:rsidR="00896016" w:rsidRPr="00E51184" w:rsidRDefault="00C57AA5" w:rsidP="001F4B08">
      <w:pPr>
        <w:spacing w:before="100" w:beforeAutospacing="1" w:after="100" w:afterAutospacing="1"/>
        <w:contextualSpacing/>
        <w:jc w:val="center"/>
        <w:rPr>
          <w:b/>
          <w:bCs/>
          <w:kern w:val="32"/>
          <w:sz w:val="24"/>
          <w:szCs w:val="24"/>
        </w:rPr>
      </w:pPr>
      <w:r w:rsidRPr="00E51184">
        <w:rPr>
          <w:b/>
          <w:bCs/>
          <w:kern w:val="32"/>
          <w:sz w:val="24"/>
          <w:szCs w:val="24"/>
        </w:rPr>
        <w:t>5</w:t>
      </w:r>
      <w:r w:rsidR="000C19EB" w:rsidRPr="00E51184">
        <w:rPr>
          <w:b/>
          <w:bCs/>
          <w:kern w:val="32"/>
          <w:sz w:val="24"/>
          <w:szCs w:val="24"/>
        </w:rPr>
        <w:t>.</w:t>
      </w:r>
      <w:r w:rsidR="00EA58CC" w:rsidRPr="00E51184">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rsidR="001C4A01" w:rsidRDefault="001C4A01" w:rsidP="004F6845">
      <w:pPr>
        <w:ind w:firstLine="567"/>
        <w:jc w:val="both"/>
        <w:rPr>
          <w:sz w:val="24"/>
          <w:szCs w:val="24"/>
          <w:lang w:eastAsia="ru-RU"/>
        </w:rPr>
      </w:pPr>
      <w:r w:rsidRPr="0090053F">
        <w:rPr>
          <w:sz w:val="24"/>
          <w:szCs w:val="24"/>
          <w:lang w:eastAsia="ru-RU"/>
        </w:rPr>
        <w:t xml:space="preserve">5.1. За неисполнение или ненадлежащее исполнение обязательств, принятых на себя по настоящему </w:t>
      </w:r>
      <w:r w:rsidR="00D11E84">
        <w:rPr>
          <w:sz w:val="24"/>
          <w:szCs w:val="24"/>
          <w:lang w:eastAsia="ru-RU"/>
        </w:rPr>
        <w:t>К</w:t>
      </w:r>
      <w:r w:rsidRPr="0090053F">
        <w:rPr>
          <w:sz w:val="24"/>
          <w:szCs w:val="24"/>
          <w:lang w:eastAsia="ru-RU"/>
        </w:rPr>
        <w:t>онтракту, Стороны несут ответственность в соответствии с действующим законодательством</w:t>
      </w:r>
      <w:r>
        <w:rPr>
          <w:sz w:val="24"/>
          <w:szCs w:val="24"/>
          <w:lang w:eastAsia="ru-RU"/>
        </w:rPr>
        <w:t>.</w:t>
      </w:r>
    </w:p>
    <w:p w:rsidR="001C4A01" w:rsidRDefault="001C4A01" w:rsidP="004F6845">
      <w:pPr>
        <w:ind w:firstLine="567"/>
        <w:jc w:val="both"/>
        <w:rPr>
          <w:sz w:val="24"/>
          <w:szCs w:val="24"/>
          <w:lang w:eastAsia="ru-RU"/>
        </w:rPr>
      </w:pPr>
      <w:r>
        <w:rPr>
          <w:sz w:val="24"/>
          <w:szCs w:val="24"/>
          <w:lang w:eastAsia="ru-RU"/>
        </w:rPr>
        <w:t>5.2. Размер неустойки (пени, штрафы) определяется в соответствии со ст</w:t>
      </w:r>
      <w:r w:rsidR="00CD0F11">
        <w:rPr>
          <w:sz w:val="24"/>
          <w:szCs w:val="24"/>
          <w:lang w:eastAsia="ru-RU"/>
        </w:rPr>
        <w:t>.</w:t>
      </w:r>
      <w:r>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rsidR="001C4A01" w:rsidRDefault="001C4A01" w:rsidP="004F6845">
      <w:pPr>
        <w:ind w:firstLine="567"/>
        <w:jc w:val="both"/>
        <w:rPr>
          <w:sz w:val="24"/>
          <w:szCs w:val="24"/>
          <w:lang w:eastAsia="ru-RU"/>
        </w:rPr>
      </w:pPr>
      <w:r w:rsidRPr="00B47999">
        <w:rPr>
          <w:sz w:val="24"/>
          <w:szCs w:val="24"/>
          <w:lang w:eastAsia="ru-RU"/>
        </w:rPr>
        <w:t>Размер штрафа устанавливается контрактом в соответствии с п</w:t>
      </w:r>
      <w:r w:rsidR="00CD0F11">
        <w:rPr>
          <w:sz w:val="24"/>
          <w:szCs w:val="24"/>
          <w:lang w:eastAsia="ru-RU"/>
        </w:rPr>
        <w:t>.</w:t>
      </w:r>
      <w:r w:rsidRPr="00B47999">
        <w:rPr>
          <w:sz w:val="24"/>
          <w:szCs w:val="24"/>
          <w:lang w:eastAsia="ru-RU"/>
        </w:rPr>
        <w:t xml:space="preserve"> 3 - 9 Правил</w:t>
      </w:r>
      <w:r>
        <w:rPr>
          <w:rStyle w:val="afff3"/>
        </w:rPr>
        <w:footnoteReference w:id="2"/>
      </w:r>
      <w:r w:rsidRPr="00B47999">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C4A01" w:rsidRPr="00AB55D5" w:rsidRDefault="001C4A01" w:rsidP="004F6845">
      <w:pPr>
        <w:ind w:firstLine="567"/>
        <w:jc w:val="both"/>
        <w:rPr>
          <w:sz w:val="24"/>
          <w:szCs w:val="24"/>
          <w:lang w:eastAsia="ru-RU"/>
        </w:rPr>
      </w:pPr>
      <w:r w:rsidRPr="00AB55D5">
        <w:rPr>
          <w:sz w:val="24"/>
          <w:szCs w:val="24"/>
          <w:lang w:eastAsia="ru-RU"/>
        </w:rPr>
        <w:t xml:space="preserve">Общая сумма начисленных штрафов за неисполнение или ненадлежащее исполнение </w:t>
      </w:r>
      <w:r w:rsidR="00CC5D37" w:rsidRPr="00CC5D37">
        <w:rPr>
          <w:sz w:val="24"/>
          <w:szCs w:val="24"/>
          <w:lang w:eastAsia="ru-RU"/>
        </w:rPr>
        <w:lastRenderedPageBreak/>
        <w:t>П</w:t>
      </w:r>
      <w:r w:rsidRPr="00AB55D5">
        <w:rPr>
          <w:sz w:val="24"/>
          <w:szCs w:val="24"/>
          <w:lang w:eastAsia="ru-RU"/>
        </w:rPr>
        <w:t>одрядчиком</w:t>
      </w:r>
      <w:r w:rsidR="00CC5D37" w:rsidRPr="00CC5D37">
        <w:rPr>
          <w:sz w:val="24"/>
          <w:szCs w:val="24"/>
          <w:lang w:eastAsia="ru-RU"/>
        </w:rPr>
        <w:t xml:space="preserve"> </w:t>
      </w:r>
      <w:r w:rsidRPr="00AB55D5">
        <w:rPr>
          <w:sz w:val="24"/>
          <w:szCs w:val="24"/>
          <w:lang w:eastAsia="ru-RU"/>
        </w:rPr>
        <w:t xml:space="preserve">обязательств, предусмотренных </w:t>
      </w:r>
      <w:r w:rsidR="00CC5D37" w:rsidRPr="00CC5D37">
        <w:rPr>
          <w:sz w:val="24"/>
          <w:szCs w:val="24"/>
          <w:lang w:eastAsia="ru-RU"/>
        </w:rPr>
        <w:t>К</w:t>
      </w:r>
      <w:r w:rsidRPr="00AB55D5">
        <w:rPr>
          <w:sz w:val="24"/>
          <w:szCs w:val="24"/>
          <w:lang w:eastAsia="ru-RU"/>
        </w:rPr>
        <w:t xml:space="preserve">онтрактом, не может превышать цену </w:t>
      </w:r>
      <w:r w:rsidR="00CC5D37" w:rsidRPr="00CC5D37">
        <w:rPr>
          <w:sz w:val="24"/>
          <w:szCs w:val="24"/>
          <w:lang w:eastAsia="ru-RU"/>
        </w:rPr>
        <w:t>К</w:t>
      </w:r>
      <w:r w:rsidRPr="00AB55D5">
        <w:rPr>
          <w:sz w:val="24"/>
          <w:szCs w:val="24"/>
          <w:lang w:eastAsia="ru-RU"/>
        </w:rPr>
        <w:t>онтракта.</w:t>
      </w:r>
    </w:p>
    <w:p w:rsidR="001C4A01" w:rsidRPr="00AB55D5" w:rsidRDefault="001C4A01" w:rsidP="004F6845">
      <w:pPr>
        <w:ind w:firstLine="567"/>
        <w:jc w:val="both"/>
        <w:rPr>
          <w:sz w:val="24"/>
          <w:szCs w:val="24"/>
          <w:lang w:eastAsia="ru-RU"/>
        </w:rPr>
      </w:pPr>
      <w:r w:rsidRPr="00AB55D5">
        <w:rPr>
          <w:sz w:val="24"/>
          <w:szCs w:val="24"/>
          <w:lang w:eastAsia="ru-RU"/>
        </w:rPr>
        <w:t xml:space="preserve">Общая сумма начисленных штрафов за ненадлежащее исполнение </w:t>
      </w:r>
      <w:r w:rsidR="00CC5D37" w:rsidRPr="00CC5D37">
        <w:rPr>
          <w:sz w:val="24"/>
          <w:szCs w:val="24"/>
          <w:lang w:eastAsia="ru-RU"/>
        </w:rPr>
        <w:t>З</w:t>
      </w:r>
      <w:r w:rsidRPr="00AB55D5">
        <w:rPr>
          <w:sz w:val="24"/>
          <w:szCs w:val="24"/>
          <w:lang w:eastAsia="ru-RU"/>
        </w:rPr>
        <w:t xml:space="preserve">аказчиком обязательств, предусмотренных </w:t>
      </w:r>
      <w:r w:rsidR="00CC5D37" w:rsidRPr="00CC5D37">
        <w:rPr>
          <w:sz w:val="24"/>
          <w:szCs w:val="24"/>
          <w:lang w:eastAsia="ru-RU"/>
        </w:rPr>
        <w:t>К</w:t>
      </w:r>
      <w:r w:rsidRPr="00AB55D5">
        <w:rPr>
          <w:sz w:val="24"/>
          <w:szCs w:val="24"/>
          <w:lang w:eastAsia="ru-RU"/>
        </w:rPr>
        <w:t xml:space="preserve">онтрактом, не может превышать цену </w:t>
      </w:r>
      <w:r w:rsidR="00CC5D37" w:rsidRPr="00CC5D37">
        <w:rPr>
          <w:sz w:val="24"/>
          <w:szCs w:val="24"/>
          <w:lang w:eastAsia="ru-RU"/>
        </w:rPr>
        <w:t>К</w:t>
      </w:r>
      <w:r w:rsidRPr="00AB55D5">
        <w:rPr>
          <w:sz w:val="24"/>
          <w:szCs w:val="24"/>
          <w:lang w:eastAsia="ru-RU"/>
        </w:rPr>
        <w:t>онтракта.</w:t>
      </w:r>
    </w:p>
    <w:p w:rsidR="001C4A01" w:rsidRDefault="001C4A01" w:rsidP="004F6845">
      <w:pPr>
        <w:ind w:firstLine="567"/>
        <w:jc w:val="both"/>
        <w:rPr>
          <w:sz w:val="24"/>
          <w:szCs w:val="24"/>
          <w:lang w:eastAsia="ru-RU"/>
        </w:rPr>
      </w:pPr>
      <w:r>
        <w:rPr>
          <w:b/>
          <w:sz w:val="24"/>
          <w:szCs w:val="24"/>
          <w:lang w:eastAsia="ru-RU"/>
        </w:rPr>
        <w:t>5.3. Ответственность Заказчика:</w:t>
      </w:r>
    </w:p>
    <w:p w:rsidR="00460241" w:rsidRDefault="00460241" w:rsidP="004F6845">
      <w:pPr>
        <w:ind w:firstLine="567"/>
        <w:jc w:val="both"/>
        <w:rPr>
          <w:kern w:val="2"/>
          <w:sz w:val="24"/>
          <w:szCs w:val="24"/>
          <w:lang w:eastAsia="ru-RU"/>
        </w:rPr>
      </w:pPr>
      <w:r>
        <w:rPr>
          <w:sz w:val="24"/>
          <w:szCs w:val="24"/>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460241" w:rsidRDefault="00460241" w:rsidP="004F6845">
      <w:pPr>
        <w:ind w:firstLine="567"/>
        <w:jc w:val="both"/>
        <w:rPr>
          <w:sz w:val="24"/>
          <w:szCs w:val="24"/>
          <w:lang w:eastAsia="ru-RU"/>
        </w:rPr>
      </w:pPr>
      <w:r>
        <w:rPr>
          <w:sz w:val="24"/>
          <w:szCs w:val="24"/>
          <w:lang w:eastAsia="ru-RU"/>
        </w:rPr>
        <w:t xml:space="preserve">5.3.1.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60241" w:rsidRDefault="00460241" w:rsidP="004F6845">
      <w:pPr>
        <w:ind w:firstLine="567"/>
        <w:jc w:val="both"/>
        <w:rPr>
          <w:sz w:val="24"/>
          <w:szCs w:val="24"/>
          <w:lang w:eastAsia="ru-RU"/>
        </w:rPr>
      </w:pPr>
      <w:r>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60241" w:rsidRDefault="00460241" w:rsidP="004F6845">
      <w:pPr>
        <w:ind w:firstLine="567"/>
        <w:jc w:val="both"/>
        <w:rPr>
          <w:sz w:val="24"/>
          <w:szCs w:val="24"/>
          <w:lang w:eastAsia="ru-RU"/>
        </w:rPr>
      </w:pPr>
      <w:r>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60241" w:rsidRDefault="00460241" w:rsidP="004F6845">
      <w:pPr>
        <w:ind w:firstLine="567"/>
        <w:jc w:val="both"/>
        <w:rPr>
          <w:sz w:val="24"/>
          <w:szCs w:val="24"/>
          <w:lang w:eastAsia="ru-RU"/>
        </w:rPr>
      </w:pPr>
      <w:r>
        <w:rPr>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E7783" w:rsidRPr="003C7536" w:rsidRDefault="002E7783" w:rsidP="002E7783">
      <w:pPr>
        <w:ind w:firstLine="567"/>
        <w:jc w:val="both"/>
        <w:rPr>
          <w:i/>
          <w:iCs/>
          <w:sz w:val="24"/>
          <w:szCs w:val="24"/>
          <w:lang w:eastAsia="ru-RU"/>
        </w:rPr>
      </w:pPr>
      <w:r w:rsidRPr="003C7536">
        <w:rPr>
          <w:i/>
          <w:iCs/>
          <w:sz w:val="24"/>
          <w:szCs w:val="24"/>
          <w:lang w:eastAsia="ru-RU"/>
        </w:rPr>
        <w:t>а) 1000 рублей, если цена контракта не превышает 3 млн. рублей (включительно);</w:t>
      </w:r>
    </w:p>
    <w:p w:rsidR="001C4A01" w:rsidRPr="00B47999" w:rsidRDefault="00137161" w:rsidP="004F6845">
      <w:pPr>
        <w:ind w:firstLine="567"/>
        <w:jc w:val="both"/>
        <w:rPr>
          <w:sz w:val="24"/>
          <w:szCs w:val="24"/>
          <w:lang w:eastAsia="ru-RU"/>
        </w:rPr>
      </w:pPr>
      <w:r>
        <w:rPr>
          <w:b/>
          <w:sz w:val="24"/>
          <w:szCs w:val="24"/>
          <w:lang w:eastAsia="ru-RU"/>
        </w:rPr>
        <w:t>5</w:t>
      </w:r>
      <w:r w:rsidR="001C4A01" w:rsidRPr="00B47999">
        <w:rPr>
          <w:b/>
          <w:sz w:val="24"/>
          <w:szCs w:val="24"/>
          <w:lang w:eastAsia="ru-RU"/>
        </w:rPr>
        <w:t>.4. Ответственность Подрядчика:</w:t>
      </w:r>
      <w:r w:rsidR="001C4A01">
        <w:rPr>
          <w:b/>
          <w:sz w:val="24"/>
          <w:szCs w:val="24"/>
          <w:lang w:eastAsia="ru-RU"/>
        </w:rPr>
        <w:t xml:space="preserve"> </w:t>
      </w:r>
    </w:p>
    <w:p w:rsidR="001C4A01" w:rsidRPr="00AB55D5" w:rsidRDefault="001C4A01" w:rsidP="004F6845">
      <w:pPr>
        <w:ind w:firstLine="567"/>
        <w:jc w:val="both"/>
        <w:rPr>
          <w:bCs/>
          <w:sz w:val="24"/>
          <w:szCs w:val="24"/>
          <w:lang w:eastAsia="ru-RU"/>
        </w:rPr>
      </w:pPr>
      <w:r w:rsidRPr="00AB55D5">
        <w:rPr>
          <w:bCs/>
          <w:sz w:val="24"/>
          <w:szCs w:val="24"/>
          <w:lang w:eastAsia="ru-RU"/>
        </w:rPr>
        <w:t xml:space="preserve">В случае просрочки исполнения </w:t>
      </w:r>
      <w:r w:rsidR="00137161">
        <w:rPr>
          <w:bCs/>
          <w:sz w:val="24"/>
          <w:szCs w:val="24"/>
          <w:lang w:eastAsia="ru-RU"/>
        </w:rPr>
        <w:t xml:space="preserve">Подрядчиком </w:t>
      </w:r>
      <w:r w:rsidRPr="00AB55D5">
        <w:rPr>
          <w:bCs/>
          <w:sz w:val="24"/>
          <w:szCs w:val="24"/>
          <w:lang w:eastAsia="ru-RU"/>
        </w:rPr>
        <w:t xml:space="preserve">обязательств (в том числе гарантийного обязательства), предусмотренных </w:t>
      </w:r>
      <w:r>
        <w:rPr>
          <w:bCs/>
          <w:sz w:val="24"/>
          <w:szCs w:val="24"/>
          <w:lang w:eastAsia="ru-RU"/>
        </w:rPr>
        <w:t>К</w:t>
      </w:r>
      <w:r w:rsidRPr="00AB55D5">
        <w:rPr>
          <w:bCs/>
          <w:sz w:val="24"/>
          <w:szCs w:val="24"/>
          <w:lang w:eastAsia="ru-RU"/>
        </w:rPr>
        <w:t xml:space="preserve">онтрактом, а также в иных случаях неисполнения </w:t>
      </w:r>
      <w:r w:rsidR="00AF49B8">
        <w:rPr>
          <w:bCs/>
          <w:sz w:val="24"/>
          <w:szCs w:val="24"/>
          <w:lang w:eastAsia="ru-RU"/>
        </w:rPr>
        <w:br/>
      </w:r>
      <w:r w:rsidRPr="00AB55D5">
        <w:rPr>
          <w:bCs/>
          <w:sz w:val="24"/>
          <w:szCs w:val="24"/>
          <w:lang w:eastAsia="ru-RU"/>
        </w:rPr>
        <w:t xml:space="preserve">или ненадлежащего исполнения </w:t>
      </w:r>
      <w:r w:rsidR="00137161">
        <w:rPr>
          <w:bCs/>
          <w:sz w:val="24"/>
          <w:szCs w:val="24"/>
          <w:lang w:eastAsia="ru-RU"/>
        </w:rPr>
        <w:t>Подрядчиком</w:t>
      </w:r>
      <w:r w:rsidRPr="00AB55D5">
        <w:rPr>
          <w:bCs/>
          <w:sz w:val="24"/>
          <w:szCs w:val="24"/>
          <w:lang w:eastAsia="ru-RU"/>
        </w:rPr>
        <w:t xml:space="preserve"> обязательств, предусмотренных </w:t>
      </w:r>
      <w:r>
        <w:rPr>
          <w:bCs/>
          <w:sz w:val="24"/>
          <w:szCs w:val="24"/>
          <w:lang w:eastAsia="ru-RU"/>
        </w:rPr>
        <w:t>К</w:t>
      </w:r>
      <w:r w:rsidRPr="00AB55D5">
        <w:rPr>
          <w:bCs/>
          <w:sz w:val="24"/>
          <w:szCs w:val="24"/>
          <w:lang w:eastAsia="ru-RU"/>
        </w:rPr>
        <w:t xml:space="preserve">онтрактом, </w:t>
      </w:r>
      <w:r>
        <w:rPr>
          <w:bCs/>
          <w:sz w:val="24"/>
          <w:szCs w:val="24"/>
          <w:lang w:eastAsia="ru-RU"/>
        </w:rPr>
        <w:t>З</w:t>
      </w:r>
      <w:r w:rsidRPr="00AB55D5">
        <w:rPr>
          <w:bCs/>
          <w:sz w:val="24"/>
          <w:szCs w:val="24"/>
          <w:lang w:eastAsia="ru-RU"/>
        </w:rPr>
        <w:t xml:space="preserve">аказчик направляет </w:t>
      </w:r>
      <w:r w:rsidR="00137161">
        <w:rPr>
          <w:bCs/>
          <w:sz w:val="24"/>
          <w:szCs w:val="24"/>
          <w:lang w:eastAsia="ru-RU"/>
        </w:rPr>
        <w:t xml:space="preserve">Подрядчику </w:t>
      </w:r>
      <w:r w:rsidRPr="00AB55D5">
        <w:rPr>
          <w:bCs/>
          <w:sz w:val="24"/>
          <w:szCs w:val="24"/>
          <w:lang w:eastAsia="ru-RU"/>
        </w:rPr>
        <w:t>требование об уплате неустоек (штрафов, пеней).</w:t>
      </w:r>
    </w:p>
    <w:p w:rsidR="001C4A01" w:rsidRPr="00976F07" w:rsidRDefault="00137161" w:rsidP="004F6845">
      <w:pPr>
        <w:ind w:firstLine="567"/>
        <w:jc w:val="both"/>
        <w:rPr>
          <w:sz w:val="24"/>
          <w:szCs w:val="24"/>
          <w:lang w:eastAsia="ru-RU"/>
        </w:rPr>
      </w:pPr>
      <w:r>
        <w:rPr>
          <w:sz w:val="24"/>
          <w:szCs w:val="24"/>
          <w:lang w:eastAsia="ru-RU"/>
        </w:rPr>
        <w:t>5</w:t>
      </w:r>
      <w:r w:rsidR="001C4A01">
        <w:rPr>
          <w:sz w:val="24"/>
          <w:szCs w:val="24"/>
          <w:lang w:eastAsia="ru-RU"/>
        </w:rPr>
        <w:t xml:space="preserve">.4.1. </w:t>
      </w:r>
      <w:r w:rsidR="001C4A01" w:rsidRPr="00976F07">
        <w:rPr>
          <w:sz w:val="24"/>
          <w:szCs w:val="24"/>
          <w:lang w:eastAsia="ru-RU"/>
        </w:rPr>
        <w:t xml:space="preserve">Пеня начисляется за каждый день просрочки исполнения </w:t>
      </w:r>
      <w:r>
        <w:rPr>
          <w:sz w:val="24"/>
          <w:szCs w:val="24"/>
          <w:lang w:eastAsia="ru-RU"/>
        </w:rPr>
        <w:t>Подрядчиком</w:t>
      </w:r>
      <w:r w:rsidR="001C4A01" w:rsidRPr="00976F07">
        <w:rPr>
          <w:sz w:val="24"/>
          <w:szCs w:val="24"/>
          <w:lang w:eastAsia="ru-RU"/>
        </w:rPr>
        <w:t xml:space="preserve"> обязательства, предусмотренного </w:t>
      </w:r>
      <w:r w:rsidR="001C4A01">
        <w:rPr>
          <w:sz w:val="24"/>
          <w:szCs w:val="24"/>
          <w:lang w:eastAsia="ru-RU"/>
        </w:rPr>
        <w:t>К</w:t>
      </w:r>
      <w:r w:rsidR="001C4A01" w:rsidRPr="00976F07">
        <w:rPr>
          <w:sz w:val="24"/>
          <w:szCs w:val="24"/>
          <w:lang w:eastAsia="ru-RU"/>
        </w:rPr>
        <w:t xml:space="preserve">онтрактом, начиная со дня, следующего после дня истечения установленного </w:t>
      </w:r>
      <w:r w:rsidR="001C4A01">
        <w:rPr>
          <w:sz w:val="24"/>
          <w:szCs w:val="24"/>
          <w:lang w:eastAsia="ru-RU"/>
        </w:rPr>
        <w:t>К</w:t>
      </w:r>
      <w:r w:rsidR="001C4A01" w:rsidRPr="00976F07">
        <w:rPr>
          <w:sz w:val="24"/>
          <w:szCs w:val="24"/>
          <w:lang w:eastAsia="ru-RU"/>
        </w:rPr>
        <w:t xml:space="preserve">онтрактом срока исполнения обязательства, и устанавливается </w:t>
      </w:r>
      <w:r w:rsidR="00A05429">
        <w:rPr>
          <w:sz w:val="24"/>
          <w:szCs w:val="24"/>
          <w:lang w:eastAsia="ru-RU"/>
        </w:rPr>
        <w:t>К</w:t>
      </w:r>
      <w:r w:rsidR="001C4A01" w:rsidRPr="00976F07">
        <w:rPr>
          <w:sz w:val="24"/>
          <w:szCs w:val="24"/>
          <w:lang w:eastAsia="ru-RU"/>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1C4A01">
        <w:rPr>
          <w:sz w:val="24"/>
          <w:szCs w:val="24"/>
          <w:lang w:eastAsia="ru-RU"/>
        </w:rPr>
        <w:t>К</w:t>
      </w:r>
      <w:r w:rsidR="001C4A01" w:rsidRPr="00976F07">
        <w:rPr>
          <w:sz w:val="24"/>
          <w:szCs w:val="24"/>
          <w:lang w:eastAsia="ru-RU"/>
        </w:rPr>
        <w:t>онтракта (отдельного этапа исполнения контракта), уменьшенной на сумму, пропорциональную объему обязательств, предусмотренных контрактом</w:t>
      </w:r>
      <w:r w:rsidR="00FF0460">
        <w:rPr>
          <w:sz w:val="24"/>
          <w:szCs w:val="24"/>
          <w:lang w:eastAsia="ru-RU"/>
        </w:rPr>
        <w:t xml:space="preserve"> </w:t>
      </w:r>
      <w:r w:rsidR="001C4A01" w:rsidRPr="00976F07">
        <w:rPr>
          <w:sz w:val="24"/>
          <w:szCs w:val="24"/>
          <w:lang w:eastAsia="ru-RU"/>
        </w:rPr>
        <w:t xml:space="preserve">(соответствующим отдельным этапом исполнения контракта) и фактически исполненных </w:t>
      </w:r>
      <w:r>
        <w:rPr>
          <w:sz w:val="24"/>
          <w:szCs w:val="24"/>
          <w:lang w:eastAsia="ru-RU"/>
        </w:rPr>
        <w:t>Подрядчиком</w:t>
      </w:r>
      <w:r w:rsidR="001C4A01" w:rsidRPr="00FF0460">
        <w:rPr>
          <w:bCs/>
          <w:sz w:val="24"/>
          <w:szCs w:val="24"/>
          <w:lang w:eastAsia="ru-RU"/>
        </w:rPr>
        <w:t>,</w:t>
      </w:r>
      <w:r w:rsidR="001C4A01" w:rsidRPr="00976F07">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rsidR="001C4A01" w:rsidRPr="009713A2" w:rsidRDefault="00137161" w:rsidP="004F6845">
      <w:pPr>
        <w:ind w:firstLine="567"/>
        <w:jc w:val="both"/>
        <w:rPr>
          <w:bCs/>
          <w:sz w:val="24"/>
          <w:szCs w:val="24"/>
          <w:lang w:eastAsia="ru-RU"/>
        </w:rPr>
      </w:pPr>
      <w:r w:rsidRPr="009713A2">
        <w:rPr>
          <w:sz w:val="24"/>
          <w:szCs w:val="24"/>
          <w:lang w:eastAsia="ru-RU"/>
        </w:rPr>
        <w:t>5</w:t>
      </w:r>
      <w:r w:rsidR="001C4A01" w:rsidRPr="009713A2">
        <w:rPr>
          <w:sz w:val="24"/>
          <w:szCs w:val="24"/>
          <w:lang w:eastAsia="ru-RU"/>
        </w:rPr>
        <w:t xml:space="preserve">.4.2. </w:t>
      </w:r>
      <w:r w:rsidR="001C4A01" w:rsidRPr="009713A2">
        <w:rPr>
          <w:bCs/>
          <w:sz w:val="24"/>
          <w:szCs w:val="24"/>
          <w:lang w:eastAsia="ru-RU"/>
        </w:rPr>
        <w:t xml:space="preserve">Штрафы начисляются за неисполнение или ненадлежащее исполнение </w:t>
      </w:r>
      <w:r w:rsidRPr="009713A2">
        <w:rPr>
          <w:bCs/>
          <w:sz w:val="24"/>
          <w:szCs w:val="24"/>
          <w:lang w:eastAsia="ru-RU"/>
        </w:rPr>
        <w:t>Подрядчиком</w:t>
      </w:r>
      <w:r w:rsidR="001C4A01" w:rsidRPr="009713A2">
        <w:rPr>
          <w:bCs/>
          <w:sz w:val="24"/>
          <w:szCs w:val="24"/>
          <w:lang w:eastAsia="ru-RU"/>
        </w:rPr>
        <w:t xml:space="preserve"> обязательств, предусмотренных Контрактом, за исключением просрочки исполнения </w:t>
      </w:r>
      <w:r w:rsidRPr="009713A2">
        <w:rPr>
          <w:bCs/>
          <w:sz w:val="24"/>
          <w:szCs w:val="24"/>
          <w:lang w:eastAsia="ru-RU"/>
        </w:rPr>
        <w:t>Подрядчиком</w:t>
      </w:r>
      <w:r w:rsidR="001C4A01" w:rsidRPr="009713A2">
        <w:rPr>
          <w:bCs/>
          <w:sz w:val="24"/>
          <w:szCs w:val="24"/>
          <w:lang w:eastAsia="ru-RU"/>
        </w:rPr>
        <w:t xml:space="preserve"> обязательств (в том числе гарантийного обязательства), предусмотренных Контрактом. </w:t>
      </w:r>
    </w:p>
    <w:p w:rsidR="008B7311" w:rsidRDefault="001C4A01" w:rsidP="008B7311">
      <w:pPr>
        <w:ind w:firstLine="567"/>
        <w:jc w:val="both"/>
        <w:rPr>
          <w:bCs/>
          <w:sz w:val="24"/>
          <w:szCs w:val="24"/>
          <w:lang w:eastAsia="ru-RU"/>
        </w:rPr>
      </w:pPr>
      <w:r w:rsidRPr="009713A2">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8B7311" w:rsidRDefault="008B7311" w:rsidP="008F19D4">
      <w:pPr>
        <w:ind w:firstLine="567"/>
        <w:jc w:val="both"/>
        <w:rPr>
          <w:sz w:val="24"/>
          <w:szCs w:val="24"/>
        </w:rPr>
      </w:pPr>
      <w:r w:rsidRPr="00A0320A">
        <w:rPr>
          <w:sz w:val="24"/>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
    <w:p w:rsidR="008F19D4" w:rsidRPr="008B7311" w:rsidRDefault="008B7311" w:rsidP="008F19D4">
      <w:pPr>
        <w:ind w:firstLine="567"/>
        <w:jc w:val="both"/>
        <w:rPr>
          <w:bCs/>
          <w:i/>
          <w:iCs/>
          <w:sz w:val="24"/>
          <w:szCs w:val="24"/>
          <w:lang w:eastAsia="ru-RU"/>
        </w:rPr>
      </w:pPr>
      <w:r>
        <w:rPr>
          <w:sz w:val="24"/>
          <w:szCs w:val="24"/>
        </w:rPr>
        <w:t>-</w:t>
      </w:r>
      <w:r w:rsidRPr="00A0320A">
        <w:rPr>
          <w:sz w:val="24"/>
          <w:szCs w:val="24"/>
        </w:rPr>
        <w:t xml:space="preserve"> </w:t>
      </w:r>
      <w:r w:rsidRPr="008B7311">
        <w:rPr>
          <w:i/>
          <w:iCs/>
          <w:sz w:val="24"/>
          <w:szCs w:val="24"/>
        </w:rPr>
        <w:t>в размере 1 процента цены контракта (этапа), но не более 5 тыс. рублей и не менее 1 тыс. рублей</w:t>
      </w:r>
      <w:r w:rsidR="008F19D4" w:rsidRPr="008B7311">
        <w:rPr>
          <w:bCs/>
          <w:i/>
          <w:iCs/>
          <w:sz w:val="24"/>
          <w:szCs w:val="24"/>
          <w:lang w:eastAsia="ru-RU"/>
        </w:rPr>
        <w:t>;</w:t>
      </w:r>
    </w:p>
    <w:p w:rsidR="001C4A01" w:rsidRPr="0083633D" w:rsidRDefault="00137161" w:rsidP="004F6845">
      <w:pPr>
        <w:ind w:firstLine="567"/>
        <w:jc w:val="both"/>
        <w:rPr>
          <w:sz w:val="24"/>
          <w:szCs w:val="24"/>
          <w:lang w:eastAsia="ru-RU"/>
        </w:rPr>
      </w:pPr>
      <w:r w:rsidRPr="0083633D">
        <w:rPr>
          <w:sz w:val="24"/>
          <w:szCs w:val="24"/>
          <w:lang w:eastAsia="ru-RU"/>
        </w:rPr>
        <w:t>5</w:t>
      </w:r>
      <w:r w:rsidR="001C4A01" w:rsidRPr="0083633D">
        <w:rPr>
          <w:sz w:val="24"/>
          <w:szCs w:val="24"/>
          <w:lang w:eastAsia="ru-RU"/>
        </w:rPr>
        <w:t xml:space="preserve">.4.3. За каждый факт неисполнения или ненадлежащего исполнения </w:t>
      </w:r>
      <w:r w:rsidRPr="0083633D">
        <w:rPr>
          <w:sz w:val="24"/>
          <w:szCs w:val="24"/>
          <w:lang w:eastAsia="ru-RU"/>
        </w:rPr>
        <w:t>Подрядчиком</w:t>
      </w:r>
      <w:r w:rsidR="001C4A01" w:rsidRPr="0083633D">
        <w:rPr>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2E7783" w:rsidRPr="003C7536" w:rsidRDefault="002E7783" w:rsidP="002E7783">
      <w:pPr>
        <w:ind w:firstLine="567"/>
        <w:jc w:val="both"/>
        <w:rPr>
          <w:sz w:val="24"/>
          <w:szCs w:val="24"/>
          <w:lang w:eastAsia="ru-RU"/>
        </w:rPr>
      </w:pPr>
      <w:r w:rsidRPr="003C7536">
        <w:rPr>
          <w:sz w:val="24"/>
          <w:szCs w:val="24"/>
          <w:lang w:eastAsia="ru-RU"/>
        </w:rPr>
        <w:lastRenderedPageBreak/>
        <w:t>а) в случае, если цена контракта не превышает начальную (максимальную) цену контракта:</w:t>
      </w:r>
    </w:p>
    <w:p w:rsidR="002E7783" w:rsidRPr="003C7536" w:rsidRDefault="002E7783" w:rsidP="002E7783">
      <w:pPr>
        <w:ind w:firstLine="567"/>
        <w:jc w:val="both"/>
        <w:rPr>
          <w:i/>
          <w:iCs/>
          <w:sz w:val="24"/>
          <w:szCs w:val="24"/>
          <w:lang w:eastAsia="ru-RU"/>
        </w:rPr>
      </w:pPr>
      <w:r w:rsidRPr="003C7536">
        <w:rPr>
          <w:i/>
          <w:iCs/>
          <w:sz w:val="24"/>
          <w:szCs w:val="24"/>
          <w:lang w:eastAsia="ru-RU"/>
        </w:rPr>
        <w:t xml:space="preserve">10 процентов начальной (максимальной) цены контракта, если цена контракта </w:t>
      </w:r>
      <w:r w:rsidRPr="003C7536">
        <w:rPr>
          <w:i/>
          <w:iCs/>
          <w:sz w:val="24"/>
          <w:szCs w:val="24"/>
          <w:lang w:eastAsia="ru-RU"/>
        </w:rPr>
        <w:br/>
        <w:t>не превышает 3 млн. рублей;</w:t>
      </w:r>
    </w:p>
    <w:p w:rsidR="002E7783" w:rsidRPr="00B3702C" w:rsidRDefault="002E7783" w:rsidP="005E0425">
      <w:pPr>
        <w:ind w:firstLine="567"/>
        <w:jc w:val="both"/>
        <w:rPr>
          <w:rFonts w:eastAsia="Calibri"/>
          <w:i/>
          <w:iCs/>
          <w:kern w:val="0"/>
          <w:sz w:val="24"/>
          <w:szCs w:val="24"/>
          <w:lang w:eastAsia="ru-RU"/>
        </w:rPr>
      </w:pPr>
      <w:r w:rsidRPr="003C7536">
        <w:rPr>
          <w:i/>
          <w:iCs/>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2E7783" w:rsidRPr="003C7536" w:rsidRDefault="002E7783" w:rsidP="002E7783">
      <w:pPr>
        <w:ind w:firstLine="567"/>
        <w:jc w:val="both"/>
        <w:rPr>
          <w:sz w:val="24"/>
          <w:szCs w:val="24"/>
          <w:lang w:eastAsia="ru-RU"/>
        </w:rPr>
      </w:pPr>
      <w:r w:rsidRPr="003C7536">
        <w:rPr>
          <w:sz w:val="24"/>
          <w:szCs w:val="24"/>
          <w:lang w:eastAsia="ru-RU"/>
        </w:rPr>
        <w:t>б) в случае, если цена контракта превышает начальную (максимальную) цену контракта:</w:t>
      </w:r>
    </w:p>
    <w:p w:rsidR="002E7783" w:rsidRPr="003C7536" w:rsidRDefault="002E7783" w:rsidP="002E7783">
      <w:pPr>
        <w:ind w:firstLine="567"/>
        <w:jc w:val="both"/>
        <w:rPr>
          <w:i/>
          <w:sz w:val="24"/>
          <w:szCs w:val="24"/>
          <w:lang w:eastAsia="ru-RU"/>
        </w:rPr>
      </w:pPr>
      <w:r w:rsidRPr="003C7536">
        <w:rPr>
          <w:i/>
          <w:sz w:val="24"/>
          <w:szCs w:val="24"/>
          <w:lang w:eastAsia="ru-RU"/>
        </w:rPr>
        <w:t>10 процентов цены контракта, если цена контракта не превышает 3 млн. рублей;</w:t>
      </w:r>
    </w:p>
    <w:p w:rsidR="002E7783" w:rsidRPr="003C7536" w:rsidRDefault="002E7783" w:rsidP="002E7783">
      <w:pPr>
        <w:ind w:firstLine="567"/>
        <w:jc w:val="both"/>
        <w:rPr>
          <w:i/>
          <w:sz w:val="24"/>
          <w:szCs w:val="24"/>
          <w:lang w:eastAsia="ru-RU"/>
        </w:rPr>
      </w:pPr>
      <w:r w:rsidRPr="003C7536">
        <w:rPr>
          <w:i/>
          <w:sz w:val="24"/>
          <w:szCs w:val="24"/>
          <w:lang w:eastAsia="ru-RU"/>
        </w:rPr>
        <w:t>5 процентов цены контракта, если цена контракта составляет от 3 млн. рублей до 50 млн. рублей (включительно);</w:t>
      </w:r>
    </w:p>
    <w:p w:rsidR="001C4A01" w:rsidRPr="00767754" w:rsidRDefault="00137161" w:rsidP="004F6845">
      <w:pPr>
        <w:ind w:firstLine="567"/>
        <w:jc w:val="both"/>
        <w:rPr>
          <w:sz w:val="24"/>
          <w:szCs w:val="24"/>
          <w:lang w:eastAsia="ru-RU"/>
        </w:rPr>
      </w:pPr>
      <w:r w:rsidRPr="003C7536">
        <w:rPr>
          <w:sz w:val="24"/>
          <w:szCs w:val="24"/>
          <w:lang w:eastAsia="ru-RU"/>
        </w:rPr>
        <w:t>5</w:t>
      </w:r>
      <w:r w:rsidR="001C4A01" w:rsidRPr="003C7536">
        <w:rPr>
          <w:sz w:val="24"/>
          <w:szCs w:val="24"/>
          <w:lang w:eastAsia="ru-RU"/>
        </w:rPr>
        <w:t>.4.4. За каждый факт</w:t>
      </w:r>
      <w:r w:rsidR="001C4A01" w:rsidRPr="00767754">
        <w:rPr>
          <w:sz w:val="24"/>
          <w:szCs w:val="24"/>
          <w:lang w:eastAsia="ru-RU"/>
        </w:rPr>
        <w:t xml:space="preserve"> неисполнения или ненадлежащего исполнения </w:t>
      </w:r>
      <w:r>
        <w:rPr>
          <w:sz w:val="24"/>
          <w:szCs w:val="24"/>
          <w:lang w:eastAsia="ru-RU"/>
        </w:rPr>
        <w:t>Подрядчиком</w:t>
      </w:r>
      <w:r w:rsidR="001C4A01" w:rsidRPr="00767754">
        <w:rPr>
          <w:b/>
          <w:sz w:val="24"/>
          <w:szCs w:val="24"/>
          <w:lang w:eastAsia="ru-RU"/>
        </w:rPr>
        <w:t xml:space="preserve"> </w:t>
      </w:r>
      <w:r w:rsidR="001C4A01" w:rsidRPr="00767754">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66C3D" w:rsidRPr="003C7536" w:rsidRDefault="00C66C3D" w:rsidP="00C66C3D">
      <w:pPr>
        <w:ind w:firstLine="567"/>
        <w:jc w:val="both"/>
        <w:rPr>
          <w:i/>
          <w:iCs/>
          <w:sz w:val="24"/>
          <w:szCs w:val="24"/>
          <w:lang w:eastAsia="ru-RU"/>
        </w:rPr>
      </w:pPr>
      <w:r w:rsidRPr="003C7536">
        <w:rPr>
          <w:i/>
          <w:iCs/>
          <w:sz w:val="24"/>
          <w:szCs w:val="24"/>
          <w:lang w:eastAsia="ru-RU"/>
        </w:rPr>
        <w:t>а) 1000 рублей, если цена контракта не превышает 3 млн. рублей;</w:t>
      </w:r>
    </w:p>
    <w:p w:rsidR="001C4A01" w:rsidRPr="00976F07" w:rsidRDefault="00137161" w:rsidP="004F6845">
      <w:pPr>
        <w:ind w:firstLine="567"/>
        <w:jc w:val="both"/>
        <w:rPr>
          <w:sz w:val="24"/>
          <w:szCs w:val="24"/>
          <w:lang w:eastAsia="ru-RU"/>
        </w:rPr>
      </w:pPr>
      <w:r w:rsidRPr="003C7536">
        <w:rPr>
          <w:sz w:val="24"/>
          <w:szCs w:val="24"/>
          <w:lang w:eastAsia="ru-RU"/>
        </w:rPr>
        <w:t>5</w:t>
      </w:r>
      <w:r w:rsidR="001C4A01" w:rsidRPr="003C7536">
        <w:rPr>
          <w:sz w:val="24"/>
          <w:szCs w:val="24"/>
          <w:lang w:eastAsia="ru-RU"/>
        </w:rPr>
        <w:t>.5. Сторона освобождается</w:t>
      </w:r>
      <w:r w:rsidR="001C4A01" w:rsidRPr="00441105">
        <w:rPr>
          <w:sz w:val="24"/>
          <w:szCs w:val="24"/>
          <w:lang w:eastAsia="ru-RU"/>
        </w:rPr>
        <w:t xml:space="preserve"> от уплаты неустойки (</w:t>
      </w:r>
      <w:r w:rsidR="001C4A01" w:rsidRPr="00976F07">
        <w:rPr>
          <w:sz w:val="24"/>
          <w:szCs w:val="24"/>
          <w:lang w:eastAsia="ru-RU"/>
        </w:rPr>
        <w:t xml:space="preserve">штрафа, пени), если докажет, </w:t>
      </w:r>
      <w:r w:rsidR="00AF49B8">
        <w:rPr>
          <w:sz w:val="24"/>
          <w:szCs w:val="24"/>
          <w:lang w:eastAsia="ru-RU"/>
        </w:rPr>
        <w:br/>
      </w:r>
      <w:r w:rsidR="001C4A01" w:rsidRPr="00976F07">
        <w:rPr>
          <w:sz w:val="24"/>
          <w:szCs w:val="24"/>
          <w:lang w:eastAsia="ru-RU"/>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A01" w:rsidRDefault="00137161" w:rsidP="004F6845">
      <w:pPr>
        <w:ind w:firstLine="567"/>
        <w:jc w:val="both"/>
        <w:rPr>
          <w:sz w:val="24"/>
          <w:szCs w:val="24"/>
          <w:lang w:eastAsia="ru-RU"/>
        </w:rPr>
      </w:pPr>
      <w:r>
        <w:rPr>
          <w:sz w:val="24"/>
          <w:szCs w:val="24"/>
          <w:lang w:eastAsia="ru-RU"/>
        </w:rPr>
        <w:t>5</w:t>
      </w:r>
      <w:r w:rsidR="001C4A01">
        <w:rPr>
          <w:sz w:val="24"/>
          <w:szCs w:val="24"/>
          <w:lang w:eastAsia="ru-RU"/>
        </w:rPr>
        <w:t>.6. 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Pr>
          <w:sz w:val="24"/>
          <w:szCs w:val="24"/>
          <w:lang w:eastAsia="ru-RU"/>
        </w:rPr>
        <w:t>или ненадлежащее</w:t>
      </w:r>
      <w:r w:rsidR="001C4A01">
        <w:rPr>
          <w:sz w:val="24"/>
          <w:szCs w:val="24"/>
          <w:lang w:eastAsia="ru-RU"/>
        </w:rPr>
        <w:t xml:space="preserve"> исполнение обязательств, предусмотренных контрактом, из цены контракта и/или обеспечения контракта.</w:t>
      </w:r>
    </w:p>
    <w:p w:rsidR="001C4A01" w:rsidRDefault="001C4A01" w:rsidP="004F6845">
      <w:pPr>
        <w:ind w:firstLine="567"/>
        <w:jc w:val="both"/>
        <w:rPr>
          <w:sz w:val="24"/>
          <w:szCs w:val="24"/>
          <w:lang w:eastAsia="ru-RU"/>
        </w:rPr>
      </w:pPr>
      <w:r>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1C4A01" w:rsidRDefault="00137161" w:rsidP="004F6845">
      <w:pPr>
        <w:ind w:firstLine="567"/>
        <w:jc w:val="both"/>
        <w:rPr>
          <w:sz w:val="24"/>
          <w:szCs w:val="24"/>
          <w:lang w:eastAsia="ru-RU"/>
        </w:rPr>
      </w:pPr>
      <w:r>
        <w:rPr>
          <w:sz w:val="24"/>
          <w:szCs w:val="24"/>
          <w:lang w:eastAsia="ru-RU"/>
        </w:rPr>
        <w:t>5</w:t>
      </w:r>
      <w:r w:rsidR="001C4A01">
        <w:rPr>
          <w:sz w:val="24"/>
          <w:szCs w:val="24"/>
          <w:lang w:eastAsia="ru-RU"/>
        </w:rPr>
        <w:t>.7.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rsidR="001C4A01" w:rsidRDefault="00137161" w:rsidP="004F6845">
      <w:pPr>
        <w:ind w:firstLine="567"/>
        <w:jc w:val="both"/>
        <w:rPr>
          <w:sz w:val="24"/>
          <w:szCs w:val="24"/>
          <w:lang w:eastAsia="ru-RU"/>
        </w:rPr>
      </w:pPr>
      <w:r>
        <w:rPr>
          <w:sz w:val="24"/>
          <w:szCs w:val="24"/>
          <w:lang w:eastAsia="ru-RU"/>
        </w:rPr>
        <w:t>5</w:t>
      </w:r>
      <w:r w:rsidR="001C4A01">
        <w:rPr>
          <w:sz w:val="24"/>
          <w:szCs w:val="24"/>
          <w:lang w:eastAsia="ru-RU"/>
        </w:rPr>
        <w:t>.8.  Подрядчик гарантирует:</w:t>
      </w:r>
    </w:p>
    <w:p w:rsidR="001C4A01" w:rsidRDefault="001C4A01" w:rsidP="004F6845">
      <w:pPr>
        <w:ind w:firstLine="567"/>
        <w:jc w:val="both"/>
        <w:rPr>
          <w:sz w:val="24"/>
          <w:szCs w:val="24"/>
          <w:lang w:eastAsia="ru-RU"/>
        </w:rPr>
      </w:pPr>
      <w:r>
        <w:rPr>
          <w:sz w:val="24"/>
          <w:szCs w:val="24"/>
          <w:lang w:eastAsia="ru-RU"/>
        </w:rPr>
        <w:t>– соблюдение объема, качества, безопасности выполняемых работ и их соответствие контракту;</w:t>
      </w:r>
    </w:p>
    <w:p w:rsidR="001C4A01" w:rsidRDefault="001C4A01" w:rsidP="004F6845">
      <w:pPr>
        <w:ind w:firstLine="567"/>
        <w:jc w:val="both"/>
        <w:rPr>
          <w:sz w:val="24"/>
          <w:szCs w:val="24"/>
          <w:lang w:eastAsia="ru-RU"/>
        </w:rPr>
      </w:pPr>
      <w:r>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rsidR="001C4A01" w:rsidRDefault="00137161" w:rsidP="004F6845">
      <w:pPr>
        <w:ind w:firstLine="567"/>
        <w:jc w:val="both"/>
        <w:rPr>
          <w:sz w:val="24"/>
          <w:szCs w:val="24"/>
          <w:lang w:eastAsia="ru-RU"/>
        </w:rPr>
      </w:pPr>
      <w:r>
        <w:rPr>
          <w:sz w:val="24"/>
          <w:szCs w:val="24"/>
          <w:lang w:eastAsia="ru-RU"/>
        </w:rPr>
        <w:t>5</w:t>
      </w:r>
      <w:r w:rsidR="001C4A01">
        <w:rPr>
          <w:sz w:val="24"/>
          <w:szCs w:val="24"/>
          <w:lang w:eastAsia="ru-RU"/>
        </w:rPr>
        <w:t xml:space="preserve">.9. Объем гарантий – Подрядчик обязан, по требованию Заказчика, безвозмездно, за свой счет, устранить недостатки (дефекты) по выполненным работам, выявленные в течение гарантийного срока. </w:t>
      </w:r>
    </w:p>
    <w:p w:rsidR="001C4A01" w:rsidRDefault="00137161" w:rsidP="004F6845">
      <w:pPr>
        <w:ind w:firstLine="567"/>
        <w:jc w:val="both"/>
        <w:rPr>
          <w:sz w:val="24"/>
          <w:szCs w:val="24"/>
          <w:lang w:eastAsia="ru-RU"/>
        </w:rPr>
      </w:pPr>
      <w:r>
        <w:rPr>
          <w:sz w:val="24"/>
          <w:szCs w:val="24"/>
          <w:lang w:eastAsia="ru-RU"/>
        </w:rPr>
        <w:t>5</w:t>
      </w:r>
      <w:r w:rsidR="001C4A01">
        <w:rPr>
          <w:sz w:val="24"/>
          <w:szCs w:val="24"/>
          <w:lang w:eastAsia="ru-RU"/>
        </w:rPr>
        <w:t>.10.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1C4A01" w:rsidRDefault="00137161" w:rsidP="004F6845">
      <w:pPr>
        <w:ind w:firstLine="567"/>
        <w:jc w:val="both"/>
        <w:rPr>
          <w:sz w:val="24"/>
          <w:szCs w:val="24"/>
          <w:lang w:eastAsia="ru-RU"/>
        </w:rPr>
      </w:pPr>
      <w:r>
        <w:rPr>
          <w:sz w:val="24"/>
          <w:szCs w:val="24"/>
          <w:lang w:eastAsia="ru-RU"/>
        </w:rPr>
        <w:t>5</w:t>
      </w:r>
      <w:r w:rsidR="001C4A01">
        <w:rPr>
          <w:sz w:val="24"/>
          <w:szCs w:val="24"/>
          <w:lang w:eastAsia="ru-RU"/>
        </w:rPr>
        <w:t>.11. Уплата неустоек, а также возмещение убытков не освобождает Стороны от исполнения своих обязательств в натуре.</w:t>
      </w:r>
    </w:p>
    <w:p w:rsidR="001C4A01" w:rsidRDefault="001C4A01" w:rsidP="00D935C0">
      <w:pPr>
        <w:tabs>
          <w:tab w:val="left" w:pos="993"/>
          <w:tab w:val="left" w:pos="1260"/>
          <w:tab w:val="num" w:pos="4980"/>
        </w:tabs>
        <w:ind w:firstLine="540"/>
        <w:jc w:val="both"/>
        <w:rPr>
          <w:sz w:val="24"/>
          <w:szCs w:val="24"/>
          <w:lang w:eastAsia="ru-RU"/>
        </w:rPr>
      </w:pPr>
    </w:p>
    <w:p w:rsidR="00896016" w:rsidRPr="00E51184" w:rsidRDefault="00C57AA5" w:rsidP="001F4B08">
      <w:pPr>
        <w:jc w:val="center"/>
        <w:rPr>
          <w:b/>
          <w:bCs/>
          <w:color w:val="000000"/>
          <w:kern w:val="32"/>
          <w:sz w:val="24"/>
          <w:szCs w:val="24"/>
        </w:rPr>
      </w:pPr>
      <w:r w:rsidRPr="00E51184">
        <w:rPr>
          <w:b/>
          <w:bCs/>
          <w:color w:val="000000"/>
          <w:kern w:val="32"/>
          <w:sz w:val="24"/>
          <w:szCs w:val="24"/>
        </w:rPr>
        <w:t>6</w:t>
      </w:r>
      <w:r w:rsidR="00896016" w:rsidRPr="00E51184">
        <w:rPr>
          <w:b/>
          <w:bCs/>
          <w:color w:val="000000"/>
          <w:kern w:val="32"/>
          <w:sz w:val="24"/>
          <w:szCs w:val="24"/>
        </w:rPr>
        <w:t>.  Обстоятельства непреодолимой силы</w:t>
      </w:r>
    </w:p>
    <w:p w:rsidR="00896016" w:rsidRPr="00E51184" w:rsidRDefault="00C57AA5" w:rsidP="002C259B">
      <w:pPr>
        <w:ind w:firstLine="567"/>
        <w:jc w:val="both"/>
        <w:rPr>
          <w:sz w:val="24"/>
          <w:szCs w:val="24"/>
        </w:rPr>
      </w:pPr>
      <w:r w:rsidRPr="00E51184">
        <w:rPr>
          <w:sz w:val="24"/>
          <w:szCs w:val="24"/>
        </w:rPr>
        <w:t>6</w:t>
      </w:r>
      <w:r w:rsidR="00896016" w:rsidRPr="00E51184">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E51184">
        <w:rPr>
          <w:bCs/>
          <w:sz w:val="24"/>
          <w:szCs w:val="24"/>
        </w:rPr>
        <w:t>заключения</w:t>
      </w:r>
      <w:r w:rsidR="00896016" w:rsidRPr="00E51184">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E51184" w:rsidRDefault="00896016" w:rsidP="002C259B">
      <w:pPr>
        <w:ind w:firstLine="567"/>
        <w:jc w:val="both"/>
        <w:rPr>
          <w:sz w:val="24"/>
          <w:szCs w:val="24"/>
        </w:rPr>
      </w:pPr>
      <w:r w:rsidRPr="00E51184">
        <w:rPr>
          <w:sz w:val="24"/>
          <w:szCs w:val="24"/>
        </w:rPr>
        <w:t xml:space="preserve">К обстоятельствам непреодолимой силы относятся события, на которые стороны не могут оказать влияния и </w:t>
      </w:r>
      <w:r w:rsidR="00CE0A08" w:rsidRPr="00E51184">
        <w:rPr>
          <w:sz w:val="24"/>
          <w:szCs w:val="24"/>
        </w:rPr>
        <w:t>за возникновения,</w:t>
      </w:r>
      <w:r w:rsidRPr="00E51184">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E51184" w:rsidRDefault="00C57AA5" w:rsidP="002C259B">
      <w:pPr>
        <w:ind w:firstLine="567"/>
        <w:jc w:val="both"/>
        <w:rPr>
          <w:sz w:val="24"/>
          <w:szCs w:val="24"/>
        </w:rPr>
      </w:pPr>
      <w:r w:rsidRPr="00E51184">
        <w:rPr>
          <w:sz w:val="24"/>
          <w:szCs w:val="24"/>
        </w:rPr>
        <w:t>6</w:t>
      </w:r>
      <w:r w:rsidR="00896016" w:rsidRPr="00E51184">
        <w:rPr>
          <w:sz w:val="24"/>
          <w:szCs w:val="24"/>
        </w:rPr>
        <w:t xml:space="preserve">.2. </w:t>
      </w:r>
      <w:bookmarkStart w:id="12" w:name="_Hlk109633226"/>
      <w:r w:rsidR="00896016" w:rsidRPr="00E51184">
        <w:rPr>
          <w:sz w:val="24"/>
          <w:szCs w:val="24"/>
        </w:rPr>
        <w:t xml:space="preserve">В случае наступления обстоятельств, указанных в п. </w:t>
      </w:r>
      <w:r w:rsidR="00E80B28" w:rsidRPr="00E51184">
        <w:rPr>
          <w:sz w:val="24"/>
          <w:szCs w:val="24"/>
        </w:rPr>
        <w:t>6</w:t>
      </w:r>
      <w:r w:rsidR="00896016" w:rsidRPr="00E51184">
        <w:rPr>
          <w:sz w:val="24"/>
          <w:szCs w:val="24"/>
        </w:rPr>
        <w:t xml:space="preserve">.1 Контракта, сторона, которая </w:t>
      </w:r>
      <w:r w:rsidR="00AF49B8">
        <w:rPr>
          <w:sz w:val="24"/>
          <w:szCs w:val="24"/>
        </w:rPr>
        <w:br/>
      </w:r>
      <w:r w:rsidR="00896016" w:rsidRPr="00E51184">
        <w:rPr>
          <w:sz w:val="24"/>
          <w:szCs w:val="24"/>
        </w:rPr>
        <w:lastRenderedPageBreak/>
        <w:t xml:space="preserve">не в состоянии исполнить обязательства, взятые на себя по Контракту, должна в трехдневный срок сообщить об этих обстоятельствах другой </w:t>
      </w:r>
      <w:r w:rsidR="00896016" w:rsidRPr="00552C74">
        <w:rPr>
          <w:sz w:val="24"/>
          <w:szCs w:val="24"/>
        </w:rPr>
        <w:t xml:space="preserve">стороне </w:t>
      </w:r>
      <w:r w:rsidR="00FA2287">
        <w:rPr>
          <w:sz w:val="24"/>
          <w:szCs w:val="24"/>
        </w:rPr>
        <w:t>в письменном виде</w:t>
      </w:r>
      <w:r w:rsidR="00896016" w:rsidRPr="00552C74">
        <w:rPr>
          <w:sz w:val="24"/>
          <w:szCs w:val="24"/>
        </w:rPr>
        <w:t>.</w:t>
      </w:r>
    </w:p>
    <w:bookmarkEnd w:id="12"/>
    <w:p w:rsidR="00A3190E" w:rsidRPr="00E51184" w:rsidRDefault="00C57AA5" w:rsidP="002C259B">
      <w:pPr>
        <w:ind w:firstLine="567"/>
        <w:jc w:val="both"/>
        <w:rPr>
          <w:sz w:val="24"/>
          <w:szCs w:val="24"/>
        </w:rPr>
      </w:pPr>
      <w:r w:rsidRPr="00E51184">
        <w:rPr>
          <w:sz w:val="24"/>
          <w:szCs w:val="24"/>
        </w:rPr>
        <w:t>6</w:t>
      </w:r>
      <w:r w:rsidR="00A3190E" w:rsidRPr="00E51184">
        <w:rPr>
          <w:sz w:val="24"/>
          <w:szCs w:val="24"/>
        </w:rPr>
        <w:t>.3.</w:t>
      </w:r>
      <w:r w:rsidR="005638C0" w:rsidRPr="00E51184">
        <w:rPr>
          <w:sz w:val="24"/>
          <w:szCs w:val="24"/>
        </w:rPr>
        <w:t xml:space="preserve"> </w:t>
      </w:r>
      <w:r w:rsidR="00A3190E" w:rsidRPr="00E51184">
        <w:rPr>
          <w:sz w:val="24"/>
          <w:szCs w:val="24"/>
        </w:rPr>
        <w:t xml:space="preserve">Даты возникновения и окончания обстоятельств непреодолимой силы, их описание </w:t>
      </w:r>
      <w:r w:rsidR="00AF49B8">
        <w:rPr>
          <w:sz w:val="24"/>
          <w:szCs w:val="24"/>
        </w:rPr>
        <w:br/>
      </w:r>
      <w:r w:rsidR="00A3190E" w:rsidRPr="00E51184">
        <w:rPr>
          <w:sz w:val="24"/>
          <w:szCs w:val="24"/>
        </w:rPr>
        <w:t>и последствия для сторон фиксируются в специальном акте, который подписывают стороны.</w:t>
      </w:r>
    </w:p>
    <w:p w:rsidR="00A3190E" w:rsidRDefault="00C57AA5" w:rsidP="002C259B">
      <w:pPr>
        <w:widowControl/>
        <w:autoSpaceDE/>
        <w:ind w:firstLine="567"/>
        <w:jc w:val="both"/>
        <w:rPr>
          <w:kern w:val="0"/>
          <w:sz w:val="24"/>
          <w:szCs w:val="24"/>
          <w:lang w:eastAsia="ru-RU"/>
        </w:rPr>
      </w:pPr>
      <w:r w:rsidRPr="00E51184">
        <w:rPr>
          <w:kern w:val="0"/>
          <w:sz w:val="24"/>
          <w:szCs w:val="24"/>
          <w:lang w:eastAsia="ru-RU"/>
        </w:rPr>
        <w:t>6</w:t>
      </w:r>
      <w:r w:rsidR="00A3190E" w:rsidRPr="00E51184">
        <w:rPr>
          <w:kern w:val="0"/>
          <w:sz w:val="24"/>
          <w:szCs w:val="24"/>
          <w:lang w:eastAsia="ru-RU"/>
        </w:rPr>
        <w:t>.4. Выполнение своих обязательств сторонами отодвигается на срок, соразмерно которому длились чрезвычайные обстоятельства.</w:t>
      </w:r>
    </w:p>
    <w:p w:rsidR="00896016" w:rsidRPr="00E51184" w:rsidRDefault="00896016" w:rsidP="00EC01CF">
      <w:pPr>
        <w:ind w:left="142" w:firstLine="425"/>
        <w:jc w:val="both"/>
        <w:rPr>
          <w:sz w:val="24"/>
          <w:szCs w:val="24"/>
        </w:rPr>
      </w:pPr>
    </w:p>
    <w:p w:rsidR="001E1409" w:rsidRPr="00E51184" w:rsidRDefault="00EF38D5" w:rsidP="00996E66">
      <w:pPr>
        <w:autoSpaceDN w:val="0"/>
        <w:adjustRightInd w:val="0"/>
        <w:jc w:val="center"/>
        <w:rPr>
          <w:sz w:val="24"/>
          <w:szCs w:val="24"/>
        </w:rPr>
      </w:pPr>
      <w:r>
        <w:rPr>
          <w:b/>
          <w:sz w:val="24"/>
          <w:szCs w:val="24"/>
        </w:rPr>
        <w:t>7</w:t>
      </w:r>
      <w:r w:rsidR="001E1409" w:rsidRPr="00E51184">
        <w:rPr>
          <w:b/>
          <w:sz w:val="24"/>
          <w:szCs w:val="24"/>
        </w:rPr>
        <w:t xml:space="preserve">. </w:t>
      </w:r>
      <w:r w:rsidR="00436C4E" w:rsidRPr="00E51184">
        <w:rPr>
          <w:b/>
          <w:sz w:val="24"/>
          <w:szCs w:val="24"/>
        </w:rPr>
        <w:t>Срок действия Контракта и условия его расторжения</w:t>
      </w:r>
    </w:p>
    <w:p w:rsidR="00FB5109" w:rsidRDefault="00EF38D5" w:rsidP="009867F0">
      <w:pPr>
        <w:ind w:firstLine="567"/>
        <w:jc w:val="both"/>
        <w:rPr>
          <w:sz w:val="24"/>
          <w:szCs w:val="24"/>
        </w:rPr>
      </w:pPr>
      <w:r>
        <w:rPr>
          <w:sz w:val="24"/>
          <w:szCs w:val="24"/>
        </w:rPr>
        <w:t>7</w:t>
      </w:r>
      <w:r w:rsidR="00436C4E" w:rsidRPr="000279C6">
        <w:rPr>
          <w:sz w:val="24"/>
          <w:szCs w:val="24"/>
        </w:rPr>
        <w:t>.1. Контра</w:t>
      </w:r>
      <w:proofErr w:type="gramStart"/>
      <w:r w:rsidR="00436C4E" w:rsidRPr="000279C6">
        <w:rPr>
          <w:sz w:val="24"/>
          <w:szCs w:val="24"/>
        </w:rPr>
        <w:t>кт вст</w:t>
      </w:r>
      <w:proofErr w:type="gramEnd"/>
      <w:r w:rsidR="00436C4E" w:rsidRPr="000279C6">
        <w:rPr>
          <w:sz w:val="24"/>
          <w:szCs w:val="24"/>
        </w:rPr>
        <w:t xml:space="preserve">упает в силу с </w:t>
      </w:r>
      <w:r w:rsidR="00FB5109">
        <w:rPr>
          <w:sz w:val="24"/>
          <w:szCs w:val="24"/>
        </w:rPr>
        <w:t>даты его подписания обеими сторонами и действует до полного исполнения Сторонами своих обязательств, включая обязательства по оплате, возмещению убытков, выплате неустойки, исполнения гарантийных обязательств.</w:t>
      </w:r>
      <w:r w:rsidR="00436C4E" w:rsidRPr="00E51184">
        <w:rPr>
          <w:sz w:val="24"/>
          <w:szCs w:val="24"/>
        </w:rPr>
        <w:t xml:space="preserve"> </w:t>
      </w:r>
    </w:p>
    <w:p w:rsidR="00436C4E" w:rsidRPr="00E51184" w:rsidRDefault="00EF38D5" w:rsidP="009867F0">
      <w:pPr>
        <w:ind w:firstLine="567"/>
        <w:jc w:val="both"/>
        <w:rPr>
          <w:sz w:val="24"/>
          <w:szCs w:val="24"/>
        </w:rPr>
      </w:pPr>
      <w:r>
        <w:rPr>
          <w:sz w:val="24"/>
          <w:szCs w:val="24"/>
        </w:rPr>
        <w:t>7</w:t>
      </w:r>
      <w:r w:rsidR="00436C4E" w:rsidRPr="00E51184">
        <w:rPr>
          <w:sz w:val="24"/>
          <w:szCs w:val="24"/>
        </w:rPr>
        <w:t xml:space="preserve">.2. </w:t>
      </w:r>
      <w:r w:rsidR="008A50C0" w:rsidRPr="008A50C0">
        <w:rPr>
          <w:sz w:val="24"/>
          <w:szCs w:val="24"/>
        </w:rPr>
        <w:t xml:space="preserve">Расторжение </w:t>
      </w:r>
      <w:r w:rsidR="0016462C">
        <w:rPr>
          <w:sz w:val="24"/>
          <w:szCs w:val="24"/>
        </w:rPr>
        <w:t>К</w:t>
      </w:r>
      <w:r w:rsidR="008A50C0" w:rsidRPr="008A50C0">
        <w:rPr>
          <w:sz w:val="24"/>
          <w:szCs w:val="24"/>
        </w:rPr>
        <w:t xml:space="preserve">онтракта допускается по соглашению сторон, по решению суда, в случае одностороннего отказа </w:t>
      </w:r>
      <w:r w:rsidR="0016462C">
        <w:rPr>
          <w:sz w:val="24"/>
          <w:szCs w:val="24"/>
        </w:rPr>
        <w:t>С</w:t>
      </w:r>
      <w:r w:rsidR="008A50C0" w:rsidRPr="008A50C0">
        <w:rPr>
          <w:sz w:val="24"/>
          <w:szCs w:val="24"/>
        </w:rPr>
        <w:t xml:space="preserve">тороны </w:t>
      </w:r>
      <w:r w:rsidR="0059439A">
        <w:rPr>
          <w:sz w:val="24"/>
          <w:szCs w:val="24"/>
        </w:rPr>
        <w:t>К</w:t>
      </w:r>
      <w:r w:rsidR="008A50C0" w:rsidRPr="008A50C0">
        <w:rPr>
          <w:sz w:val="24"/>
          <w:szCs w:val="24"/>
        </w:rPr>
        <w:t xml:space="preserve">онтракта от исполнения </w:t>
      </w:r>
      <w:r w:rsidR="0059439A">
        <w:rPr>
          <w:sz w:val="24"/>
          <w:szCs w:val="24"/>
        </w:rPr>
        <w:t>К</w:t>
      </w:r>
      <w:r w:rsidR="008A50C0" w:rsidRPr="008A50C0">
        <w:rPr>
          <w:sz w:val="24"/>
          <w:szCs w:val="24"/>
        </w:rPr>
        <w:t>онтракта в соответствии с гражданским законодательством</w:t>
      </w:r>
      <w:r w:rsidR="00436C4E" w:rsidRPr="00E51184">
        <w:rPr>
          <w:sz w:val="24"/>
          <w:szCs w:val="24"/>
        </w:rPr>
        <w:t xml:space="preserve"> и положениями Закона о контрактной системе.</w:t>
      </w:r>
    </w:p>
    <w:p w:rsidR="0090053F" w:rsidRPr="0090053F" w:rsidRDefault="00EF38D5" w:rsidP="0090053F">
      <w:pPr>
        <w:ind w:firstLine="567"/>
        <w:jc w:val="both"/>
        <w:rPr>
          <w:sz w:val="24"/>
          <w:szCs w:val="24"/>
        </w:rPr>
      </w:pPr>
      <w:r>
        <w:rPr>
          <w:sz w:val="24"/>
          <w:szCs w:val="24"/>
        </w:rPr>
        <w:t>7</w:t>
      </w:r>
      <w:r w:rsidR="00436C4E" w:rsidRPr="00E51184">
        <w:rPr>
          <w:sz w:val="24"/>
          <w:szCs w:val="24"/>
        </w:rPr>
        <w:t xml:space="preserve">.3. </w:t>
      </w:r>
      <w:r w:rsidR="0090053F" w:rsidRPr="0090053F">
        <w:rPr>
          <w:sz w:val="24"/>
          <w:szCs w:val="24"/>
        </w:rPr>
        <w:t xml:space="preserve">Заказчик вправе принять решение об одностороннем отказе от исполнения Контракта </w:t>
      </w:r>
      <w:r w:rsidR="00AF49B8">
        <w:rPr>
          <w:sz w:val="24"/>
          <w:szCs w:val="24"/>
        </w:rPr>
        <w:br/>
      </w:r>
      <w:r w:rsidR="0090053F" w:rsidRPr="0090053F">
        <w:rPr>
          <w:sz w:val="24"/>
          <w:szCs w:val="24"/>
        </w:rP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w:t>
      </w:r>
    </w:p>
    <w:p w:rsidR="0090053F" w:rsidRPr="0090053F" w:rsidRDefault="0090053F" w:rsidP="0090053F">
      <w:pPr>
        <w:ind w:firstLine="567"/>
        <w:jc w:val="both"/>
        <w:rPr>
          <w:sz w:val="24"/>
          <w:szCs w:val="24"/>
        </w:rPr>
      </w:pPr>
      <w:r w:rsidRPr="0090053F">
        <w:rPr>
          <w:sz w:val="24"/>
          <w:szCs w:val="24"/>
        </w:rPr>
        <w:t xml:space="preserve">- проведения ликвидации Подрядчика либо принятия судом определения о введении </w:t>
      </w:r>
      <w:r w:rsidR="00AF49B8">
        <w:rPr>
          <w:sz w:val="24"/>
          <w:szCs w:val="24"/>
        </w:rPr>
        <w:br/>
      </w:r>
      <w:r w:rsidRPr="0090053F">
        <w:rPr>
          <w:sz w:val="24"/>
          <w:szCs w:val="24"/>
        </w:rPr>
        <w:t xml:space="preserve">в отношении Подрядчика наблюдения, финансового оздоровления или внешнего управления, </w:t>
      </w:r>
      <w:r w:rsidR="00AF49B8">
        <w:rPr>
          <w:sz w:val="24"/>
          <w:szCs w:val="24"/>
        </w:rPr>
        <w:br/>
      </w:r>
      <w:r w:rsidRPr="0090053F">
        <w:rPr>
          <w:sz w:val="24"/>
          <w:szCs w:val="24"/>
        </w:rPr>
        <w:t>а также принятия судом решения о признании Подрядчика банкротом и об открытии конкурсного производства;</w:t>
      </w:r>
    </w:p>
    <w:p w:rsidR="0090053F" w:rsidRPr="0090053F" w:rsidRDefault="0090053F" w:rsidP="0090053F">
      <w:pPr>
        <w:ind w:firstLine="567"/>
        <w:jc w:val="both"/>
        <w:rPr>
          <w:sz w:val="24"/>
          <w:szCs w:val="24"/>
        </w:rPr>
      </w:pPr>
      <w:r w:rsidRPr="0090053F">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Pr>
          <w:sz w:val="24"/>
          <w:szCs w:val="24"/>
        </w:rPr>
        <w:br/>
      </w:r>
      <w:r w:rsidRPr="0090053F">
        <w:rPr>
          <w:sz w:val="24"/>
          <w:szCs w:val="24"/>
        </w:rPr>
        <w:t>(ч</w:t>
      </w:r>
      <w:r w:rsidR="00CD0F11">
        <w:rPr>
          <w:sz w:val="24"/>
          <w:szCs w:val="24"/>
        </w:rPr>
        <w:t xml:space="preserve">. </w:t>
      </w:r>
      <w:r w:rsidRPr="0090053F">
        <w:rPr>
          <w:sz w:val="24"/>
          <w:szCs w:val="24"/>
        </w:rPr>
        <w:t>2 ст</w:t>
      </w:r>
      <w:r w:rsidR="00CD0F11">
        <w:rPr>
          <w:sz w:val="24"/>
          <w:szCs w:val="24"/>
        </w:rPr>
        <w:t>.</w:t>
      </w:r>
      <w:r w:rsidRPr="0090053F">
        <w:rPr>
          <w:sz w:val="24"/>
          <w:szCs w:val="24"/>
        </w:rPr>
        <w:t xml:space="preserve"> 715 ГК РФ);</w:t>
      </w:r>
    </w:p>
    <w:p w:rsidR="0090053F" w:rsidRPr="0090053F" w:rsidRDefault="0090053F" w:rsidP="0090053F">
      <w:pPr>
        <w:ind w:firstLine="567"/>
        <w:jc w:val="both"/>
        <w:rPr>
          <w:sz w:val="24"/>
          <w:szCs w:val="24"/>
        </w:rPr>
      </w:pPr>
      <w:r w:rsidRPr="0090053F">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rsidR="0090053F" w:rsidRPr="0090053F" w:rsidRDefault="0090053F" w:rsidP="0090053F">
      <w:pPr>
        <w:ind w:firstLine="567"/>
        <w:jc w:val="both"/>
        <w:rPr>
          <w:sz w:val="24"/>
          <w:szCs w:val="24"/>
        </w:rPr>
      </w:pPr>
      <w:r w:rsidRPr="0090053F">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FE50C0" w:rsidRPr="001D31D3" w:rsidRDefault="00EF38D5" w:rsidP="00EF38D5">
      <w:pPr>
        <w:jc w:val="both"/>
        <w:rPr>
          <w:sz w:val="24"/>
          <w:szCs w:val="24"/>
        </w:rPr>
      </w:pPr>
      <w:r>
        <w:rPr>
          <w:sz w:val="24"/>
          <w:szCs w:val="24"/>
        </w:rPr>
        <w:t xml:space="preserve">          7</w:t>
      </w:r>
      <w:r w:rsidR="00FE50C0" w:rsidRPr="001D31D3">
        <w:rPr>
          <w:sz w:val="24"/>
          <w:szCs w:val="24"/>
        </w:rPr>
        <w:t xml:space="preserve">.3.1. Заказчик обязан принять решение об одностороннем отказе от исполнения Контракта </w:t>
      </w:r>
      <w:r w:rsidR="00AF49B8" w:rsidRPr="001D31D3">
        <w:rPr>
          <w:sz w:val="24"/>
          <w:szCs w:val="24"/>
        </w:rPr>
        <w:br/>
      </w:r>
      <w:r w:rsidR="00FE50C0" w:rsidRPr="001D31D3">
        <w:rPr>
          <w:sz w:val="24"/>
          <w:szCs w:val="24"/>
        </w:rPr>
        <w:t>в случаях, предусмотренных действующим законодательством.</w:t>
      </w:r>
    </w:p>
    <w:p w:rsidR="00FA3FBD" w:rsidRPr="001D31D3" w:rsidRDefault="00EF38D5" w:rsidP="009867F0">
      <w:pPr>
        <w:ind w:firstLine="567"/>
        <w:jc w:val="both"/>
        <w:rPr>
          <w:sz w:val="24"/>
          <w:szCs w:val="24"/>
        </w:rPr>
      </w:pPr>
      <w:r>
        <w:rPr>
          <w:sz w:val="24"/>
          <w:szCs w:val="24"/>
        </w:rPr>
        <w:t>7</w:t>
      </w:r>
      <w:r w:rsidR="00436C4E" w:rsidRPr="001D31D3">
        <w:rPr>
          <w:sz w:val="24"/>
          <w:szCs w:val="24"/>
        </w:rPr>
        <w:t xml:space="preserve">.4. </w:t>
      </w:r>
      <w:r w:rsidR="00FA3FBD" w:rsidRPr="001D31D3">
        <w:rPr>
          <w:sz w:val="24"/>
          <w:szCs w:val="24"/>
        </w:rPr>
        <w:t>Подрядчик вправе принять решение об одностороннем отказе от исполнения Контракта</w:t>
      </w:r>
      <w:r w:rsidR="00A06EE9" w:rsidRPr="001D31D3">
        <w:rPr>
          <w:sz w:val="24"/>
          <w:szCs w:val="24"/>
        </w:rPr>
        <w:t xml:space="preserve"> </w:t>
      </w:r>
      <w:r w:rsidR="00FA3FBD" w:rsidRPr="001D31D3">
        <w:rPr>
          <w:sz w:val="24"/>
          <w:szCs w:val="24"/>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36C4E" w:rsidRPr="00E51184" w:rsidRDefault="00EF38D5" w:rsidP="009867F0">
      <w:pPr>
        <w:ind w:firstLine="567"/>
        <w:jc w:val="both"/>
        <w:rPr>
          <w:sz w:val="24"/>
          <w:szCs w:val="24"/>
        </w:rPr>
      </w:pPr>
      <w:r>
        <w:rPr>
          <w:sz w:val="24"/>
          <w:szCs w:val="24"/>
        </w:rPr>
        <w:t>7</w:t>
      </w:r>
      <w:r w:rsidR="00FA3FBD" w:rsidRPr="001D31D3">
        <w:rPr>
          <w:sz w:val="24"/>
          <w:szCs w:val="24"/>
        </w:rPr>
        <w:t xml:space="preserve">.5. </w:t>
      </w:r>
      <w:r w:rsidR="00436C4E" w:rsidRPr="001D31D3">
        <w:rPr>
          <w:sz w:val="24"/>
          <w:szCs w:val="24"/>
        </w:rPr>
        <w:t>Расчеты между Сторонами за выполненные</w:t>
      </w:r>
      <w:r w:rsidR="00436C4E" w:rsidRPr="00E51184">
        <w:rPr>
          <w:sz w:val="24"/>
          <w:szCs w:val="24"/>
        </w:rPr>
        <w:t xml:space="preserve">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Pr>
          <w:sz w:val="24"/>
          <w:szCs w:val="24"/>
        </w:rPr>
        <w:t>К</w:t>
      </w:r>
      <w:r w:rsidR="00436C4E" w:rsidRPr="00E51184">
        <w:rPr>
          <w:sz w:val="24"/>
          <w:szCs w:val="24"/>
        </w:rPr>
        <w:t xml:space="preserve">онтракта платежей, а также сумм, подлежащих удержанию (взысканию) с </w:t>
      </w:r>
      <w:r w:rsidR="009867F0" w:rsidRPr="00E51184">
        <w:rPr>
          <w:sz w:val="24"/>
          <w:szCs w:val="24"/>
        </w:rPr>
        <w:t>Подрядчика</w:t>
      </w:r>
      <w:r w:rsidR="00436C4E" w:rsidRPr="00E51184">
        <w:rPr>
          <w:sz w:val="24"/>
          <w:szCs w:val="24"/>
        </w:rPr>
        <w:t xml:space="preserve"> в качестве неустойки (штрафа, пени).</w:t>
      </w:r>
    </w:p>
    <w:p w:rsidR="00436C4E" w:rsidRPr="00E51184" w:rsidRDefault="00EF38D5" w:rsidP="009867F0">
      <w:pPr>
        <w:ind w:firstLine="567"/>
        <w:jc w:val="both"/>
        <w:rPr>
          <w:sz w:val="24"/>
          <w:szCs w:val="24"/>
        </w:rPr>
      </w:pPr>
      <w:r>
        <w:rPr>
          <w:sz w:val="24"/>
          <w:szCs w:val="24"/>
        </w:rPr>
        <w:t>7</w:t>
      </w:r>
      <w:r w:rsidR="00436C4E" w:rsidRPr="00E51184">
        <w:rPr>
          <w:sz w:val="24"/>
          <w:szCs w:val="24"/>
        </w:rPr>
        <w:t>.</w:t>
      </w:r>
      <w:r w:rsidR="00FA3FBD">
        <w:rPr>
          <w:sz w:val="24"/>
          <w:szCs w:val="24"/>
        </w:rPr>
        <w:t>6</w:t>
      </w:r>
      <w:r w:rsidR="00436C4E" w:rsidRPr="00E51184">
        <w:rPr>
          <w:sz w:val="24"/>
          <w:szCs w:val="24"/>
        </w:rPr>
        <w:t xml:space="preserve">. При расторжении Контракта в связи с односторонним отказом Стороны Контракта </w:t>
      </w:r>
      <w:r w:rsidR="00AF49B8">
        <w:rPr>
          <w:sz w:val="24"/>
          <w:szCs w:val="24"/>
        </w:rPr>
        <w:br/>
      </w:r>
      <w:r w:rsidR="00436C4E" w:rsidRPr="00E51184">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E51184" w:rsidRDefault="00EF38D5" w:rsidP="009867F0">
      <w:pPr>
        <w:ind w:firstLine="567"/>
        <w:jc w:val="both"/>
        <w:rPr>
          <w:sz w:val="24"/>
          <w:szCs w:val="24"/>
        </w:rPr>
      </w:pPr>
      <w:r>
        <w:rPr>
          <w:sz w:val="24"/>
          <w:szCs w:val="24"/>
        </w:rPr>
        <w:t>7</w:t>
      </w:r>
      <w:r w:rsidR="00436C4E" w:rsidRPr="00E51184">
        <w:rPr>
          <w:sz w:val="24"/>
          <w:szCs w:val="24"/>
        </w:rPr>
        <w:t>.</w:t>
      </w:r>
      <w:r w:rsidR="00FA3FBD">
        <w:rPr>
          <w:sz w:val="24"/>
          <w:szCs w:val="24"/>
        </w:rPr>
        <w:t>7</w:t>
      </w:r>
      <w:r w:rsidR="00436C4E" w:rsidRPr="00E51184">
        <w:rPr>
          <w:sz w:val="24"/>
          <w:szCs w:val="24"/>
        </w:rPr>
        <w:t xml:space="preserve">. В случае расторжения Контракта по любым основаниям </w:t>
      </w:r>
      <w:r w:rsidR="009867F0" w:rsidRPr="00E51184">
        <w:rPr>
          <w:sz w:val="24"/>
          <w:szCs w:val="24"/>
        </w:rPr>
        <w:t>Подрядчик</w:t>
      </w:r>
      <w:r w:rsidR="00436C4E" w:rsidRPr="00E51184">
        <w:rPr>
          <w:sz w:val="24"/>
          <w:szCs w:val="24"/>
        </w:rPr>
        <w:t xml:space="preserve"> обязан:</w:t>
      </w:r>
    </w:p>
    <w:p w:rsidR="00436C4E" w:rsidRPr="00E51184" w:rsidRDefault="00EF38D5" w:rsidP="009867F0">
      <w:pPr>
        <w:ind w:firstLine="567"/>
        <w:jc w:val="both"/>
        <w:rPr>
          <w:sz w:val="24"/>
          <w:szCs w:val="24"/>
        </w:rPr>
      </w:pPr>
      <w:r>
        <w:rPr>
          <w:sz w:val="24"/>
          <w:szCs w:val="24"/>
        </w:rPr>
        <w:t>7</w:t>
      </w:r>
      <w:r w:rsidR="00436C4E" w:rsidRPr="00E51184">
        <w:rPr>
          <w:sz w:val="24"/>
          <w:szCs w:val="24"/>
        </w:rPr>
        <w:t>.</w:t>
      </w:r>
      <w:r w:rsidR="00FA3FBD">
        <w:rPr>
          <w:sz w:val="24"/>
          <w:szCs w:val="24"/>
        </w:rPr>
        <w:t>7</w:t>
      </w:r>
      <w:r w:rsidR="00436C4E" w:rsidRPr="00E51184">
        <w:rPr>
          <w:sz w:val="24"/>
          <w:szCs w:val="24"/>
        </w:rPr>
        <w:t xml:space="preserve">.1. </w:t>
      </w:r>
      <w:proofErr w:type="gramStart"/>
      <w:r w:rsidR="00436C4E" w:rsidRPr="00E51184">
        <w:rPr>
          <w:sz w:val="24"/>
          <w:szCs w:val="24"/>
        </w:rPr>
        <w:t>Оплатить имеющуюся неустойку (штраф</w:t>
      </w:r>
      <w:proofErr w:type="gramEnd"/>
      <w:r w:rsidR="00436C4E" w:rsidRPr="00E51184">
        <w:rPr>
          <w:sz w:val="24"/>
          <w:szCs w:val="24"/>
        </w:rPr>
        <w:t xml:space="preserve">, пени), предусмотренную Контрактом, </w:t>
      </w:r>
      <w:r w:rsidR="00AF49B8">
        <w:rPr>
          <w:sz w:val="24"/>
          <w:szCs w:val="24"/>
        </w:rPr>
        <w:br/>
      </w:r>
      <w:r w:rsidR="00436C4E" w:rsidRPr="00E51184">
        <w:rPr>
          <w:sz w:val="24"/>
          <w:szCs w:val="24"/>
        </w:rPr>
        <w:t>в течение 10 (десяти) дней с момента прекращения действия Контракта.</w:t>
      </w:r>
    </w:p>
    <w:p w:rsidR="00436C4E" w:rsidRPr="00E51184" w:rsidRDefault="00EF38D5" w:rsidP="009867F0">
      <w:pPr>
        <w:ind w:firstLine="567"/>
        <w:jc w:val="both"/>
        <w:rPr>
          <w:sz w:val="24"/>
          <w:szCs w:val="24"/>
        </w:rPr>
      </w:pPr>
      <w:r>
        <w:rPr>
          <w:sz w:val="24"/>
          <w:szCs w:val="24"/>
        </w:rPr>
        <w:t>7</w:t>
      </w:r>
      <w:r w:rsidR="00436C4E" w:rsidRPr="00E51184">
        <w:rPr>
          <w:sz w:val="24"/>
          <w:szCs w:val="24"/>
        </w:rPr>
        <w:t>.</w:t>
      </w:r>
      <w:r w:rsidR="00FA3FBD">
        <w:rPr>
          <w:sz w:val="24"/>
          <w:szCs w:val="24"/>
        </w:rPr>
        <w:t>7</w:t>
      </w:r>
      <w:r w:rsidR="00436C4E" w:rsidRPr="00E51184">
        <w:rPr>
          <w:sz w:val="24"/>
          <w:szCs w:val="24"/>
        </w:rPr>
        <w:t xml:space="preserve">.2. Передать </w:t>
      </w:r>
      <w:r w:rsidR="00985EB8">
        <w:rPr>
          <w:sz w:val="24"/>
          <w:szCs w:val="24"/>
        </w:rPr>
        <w:t>О</w:t>
      </w:r>
      <w:r w:rsidR="006F1F2A" w:rsidRPr="00E51184">
        <w:rPr>
          <w:sz w:val="24"/>
          <w:szCs w:val="24"/>
        </w:rPr>
        <w:t>бъект</w:t>
      </w:r>
      <w:r w:rsidR="00436C4E" w:rsidRPr="00E51184">
        <w:rPr>
          <w:sz w:val="24"/>
          <w:szCs w:val="24"/>
        </w:rPr>
        <w:t xml:space="preserve"> Заказчику в течение 10 (десяти) дней с момента прекращения действия Контракта.</w:t>
      </w:r>
    </w:p>
    <w:p w:rsidR="008A50C0" w:rsidRPr="008A50C0" w:rsidRDefault="00EF38D5" w:rsidP="008A50C0">
      <w:pPr>
        <w:ind w:firstLine="567"/>
        <w:jc w:val="both"/>
        <w:rPr>
          <w:sz w:val="24"/>
          <w:szCs w:val="24"/>
        </w:rPr>
      </w:pPr>
      <w:r>
        <w:rPr>
          <w:sz w:val="24"/>
          <w:szCs w:val="24"/>
        </w:rPr>
        <w:t>7</w:t>
      </w:r>
      <w:r w:rsidR="00436C4E" w:rsidRPr="00E51184">
        <w:rPr>
          <w:sz w:val="24"/>
          <w:szCs w:val="24"/>
        </w:rPr>
        <w:t>.</w:t>
      </w:r>
      <w:r w:rsidR="00FA3FBD">
        <w:rPr>
          <w:sz w:val="24"/>
          <w:szCs w:val="24"/>
        </w:rPr>
        <w:t>8</w:t>
      </w:r>
      <w:r w:rsidR="00436C4E" w:rsidRPr="00E51184">
        <w:rPr>
          <w:sz w:val="24"/>
          <w:szCs w:val="24"/>
        </w:rPr>
        <w:t xml:space="preserve">. </w:t>
      </w:r>
      <w:r w:rsidR="00A05429" w:rsidRPr="008A50C0">
        <w:rPr>
          <w:sz w:val="24"/>
          <w:szCs w:val="24"/>
        </w:rPr>
        <w:t xml:space="preserve">В случае принятия </w:t>
      </w:r>
      <w:r w:rsidR="00A05429">
        <w:rPr>
          <w:sz w:val="24"/>
          <w:szCs w:val="24"/>
        </w:rPr>
        <w:t>Стороны Контракта</w:t>
      </w:r>
      <w:r w:rsidR="00A05429" w:rsidRPr="008A50C0">
        <w:rPr>
          <w:sz w:val="24"/>
          <w:szCs w:val="24"/>
        </w:rPr>
        <w:t xml:space="preserve"> решения об одностороннем отказе от исполнения контракта,</w:t>
      </w:r>
      <w:r w:rsidR="00A05429">
        <w:rPr>
          <w:sz w:val="24"/>
          <w:szCs w:val="24"/>
        </w:rPr>
        <w:t xml:space="preserve"> Стороны Контракта осуществляют действия в соответствии с положениями ст. 95 Закона </w:t>
      </w:r>
      <w:r w:rsidR="00A05429">
        <w:rPr>
          <w:sz w:val="24"/>
          <w:szCs w:val="24"/>
        </w:rPr>
        <w:br/>
        <w:t>о контрактной системе.</w:t>
      </w:r>
    </w:p>
    <w:p w:rsidR="00436C4E" w:rsidRDefault="00EF38D5" w:rsidP="009867F0">
      <w:pPr>
        <w:ind w:firstLine="567"/>
        <w:jc w:val="both"/>
        <w:rPr>
          <w:sz w:val="24"/>
          <w:szCs w:val="24"/>
        </w:rPr>
      </w:pPr>
      <w:r>
        <w:rPr>
          <w:sz w:val="24"/>
          <w:szCs w:val="24"/>
        </w:rPr>
        <w:t>7</w:t>
      </w:r>
      <w:r w:rsidR="00436C4E" w:rsidRPr="00E51184">
        <w:rPr>
          <w:sz w:val="24"/>
          <w:szCs w:val="24"/>
        </w:rPr>
        <w:t>.</w:t>
      </w:r>
      <w:r w:rsidR="00FA3FBD">
        <w:rPr>
          <w:sz w:val="24"/>
          <w:szCs w:val="24"/>
        </w:rPr>
        <w:t>9</w:t>
      </w:r>
      <w:r w:rsidR="00436C4E" w:rsidRPr="00E51184">
        <w:rPr>
          <w:sz w:val="24"/>
          <w:szCs w:val="24"/>
        </w:rPr>
        <w:t xml:space="preserve">. Отношения сторон, не урегулированные настоящим Контрактом, регулируются </w:t>
      </w:r>
      <w:r w:rsidR="00AF49B8">
        <w:rPr>
          <w:sz w:val="24"/>
          <w:szCs w:val="24"/>
        </w:rPr>
        <w:br/>
      </w:r>
      <w:r w:rsidR="00436C4E" w:rsidRPr="00E51184">
        <w:rPr>
          <w:sz w:val="24"/>
          <w:szCs w:val="24"/>
        </w:rPr>
        <w:t>в соответствии с действующим законодательством Российской Федерации.</w:t>
      </w:r>
    </w:p>
    <w:p w:rsidR="00E241EB" w:rsidRPr="00E241EB" w:rsidRDefault="00EF38D5" w:rsidP="00E241EB">
      <w:pPr>
        <w:ind w:firstLine="567"/>
        <w:jc w:val="both"/>
        <w:rPr>
          <w:sz w:val="24"/>
          <w:szCs w:val="24"/>
        </w:rPr>
      </w:pPr>
      <w:r>
        <w:rPr>
          <w:sz w:val="24"/>
          <w:szCs w:val="24"/>
        </w:rPr>
        <w:t>7</w:t>
      </w:r>
      <w:r w:rsidR="00E241EB">
        <w:rPr>
          <w:sz w:val="24"/>
          <w:szCs w:val="24"/>
        </w:rPr>
        <w:t xml:space="preserve">.10. </w:t>
      </w:r>
      <w:proofErr w:type="gramStart"/>
      <w:r w:rsidR="00E241EB" w:rsidRPr="00E241EB">
        <w:rPr>
          <w:sz w:val="24"/>
          <w:szCs w:val="24"/>
        </w:rPr>
        <w:t xml:space="preserve">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w:t>
      </w:r>
      <w:r w:rsidR="00E241EB" w:rsidRPr="00E241EB">
        <w:rPr>
          <w:sz w:val="24"/>
          <w:szCs w:val="24"/>
        </w:rPr>
        <w:lastRenderedPageBreak/>
        <w:t>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w:t>
      </w:r>
      <w:proofErr w:type="gramEnd"/>
      <w:r w:rsidR="00E241EB" w:rsidRPr="00E241EB">
        <w:rPr>
          <w:sz w:val="24"/>
          <w:szCs w:val="24"/>
        </w:rPr>
        <w:t xml:space="preserve"> действовать от имени стороны контракта.</w:t>
      </w:r>
    </w:p>
    <w:p w:rsidR="00E241EB" w:rsidRPr="00E51184" w:rsidRDefault="00EF38D5" w:rsidP="00E241EB">
      <w:pPr>
        <w:ind w:firstLine="567"/>
        <w:jc w:val="both"/>
        <w:rPr>
          <w:sz w:val="24"/>
          <w:szCs w:val="24"/>
        </w:rPr>
      </w:pPr>
      <w:r>
        <w:rPr>
          <w:sz w:val="24"/>
          <w:szCs w:val="24"/>
        </w:rPr>
        <w:t>7</w:t>
      </w:r>
      <w:r w:rsidR="00E241EB">
        <w:rPr>
          <w:sz w:val="24"/>
          <w:szCs w:val="24"/>
        </w:rPr>
        <w:t>.11</w:t>
      </w:r>
      <w:r w:rsidR="00E241EB" w:rsidRPr="00E241EB">
        <w:rPr>
          <w:sz w:val="24"/>
          <w:szCs w:val="24"/>
        </w:rPr>
        <w:t xml:space="preserve">. Сторона контракта, получившая предложение об изменении существенных условий контракта, в течение </w:t>
      </w:r>
      <w:r w:rsidR="008F19D4" w:rsidRPr="008F19D4">
        <w:rPr>
          <w:sz w:val="24"/>
          <w:szCs w:val="24"/>
        </w:rPr>
        <w:t>5</w:t>
      </w:r>
      <w:r w:rsidR="00E241EB" w:rsidRPr="008F19D4">
        <w:rPr>
          <w:sz w:val="24"/>
          <w:szCs w:val="24"/>
        </w:rPr>
        <w:t xml:space="preserve"> рабочих дней</w:t>
      </w:r>
      <w:r w:rsidR="00E241EB" w:rsidRPr="00E241EB">
        <w:rPr>
          <w:sz w:val="24"/>
          <w:szCs w:val="24"/>
        </w:rPr>
        <w:t xml:space="preserve">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 изменении существенных условий контракта с обоснованием такого отказа.</w:t>
      </w:r>
    </w:p>
    <w:p w:rsidR="005C1D78" w:rsidRPr="005C1D78" w:rsidRDefault="005C1D78" w:rsidP="000925F4">
      <w:pPr>
        <w:jc w:val="both"/>
        <w:rPr>
          <w:sz w:val="24"/>
          <w:szCs w:val="24"/>
        </w:rPr>
      </w:pPr>
    </w:p>
    <w:p w:rsidR="00D908D6" w:rsidRPr="00E51184" w:rsidRDefault="00EF38D5" w:rsidP="009867F0">
      <w:pPr>
        <w:jc w:val="center"/>
        <w:rPr>
          <w:b/>
          <w:bCs/>
          <w:sz w:val="24"/>
          <w:szCs w:val="24"/>
        </w:rPr>
      </w:pPr>
      <w:r>
        <w:rPr>
          <w:b/>
          <w:bCs/>
          <w:sz w:val="24"/>
          <w:szCs w:val="24"/>
        </w:rPr>
        <w:t>8</w:t>
      </w:r>
      <w:r w:rsidR="00D908D6" w:rsidRPr="00E51184">
        <w:rPr>
          <w:b/>
          <w:bCs/>
          <w:sz w:val="24"/>
          <w:szCs w:val="24"/>
        </w:rPr>
        <w:t>. Антикоррупционная оговорка</w:t>
      </w:r>
    </w:p>
    <w:p w:rsidR="00D908D6" w:rsidRPr="00E51184" w:rsidRDefault="00EF38D5" w:rsidP="00985EB8">
      <w:pPr>
        <w:tabs>
          <w:tab w:val="left" w:pos="1134"/>
        </w:tabs>
        <w:ind w:firstLine="567"/>
        <w:jc w:val="both"/>
        <w:rPr>
          <w:sz w:val="24"/>
          <w:szCs w:val="24"/>
        </w:rPr>
      </w:pPr>
      <w:bookmarkStart w:id="13" w:name="_Hlk109633331"/>
      <w:r>
        <w:rPr>
          <w:sz w:val="24"/>
          <w:szCs w:val="24"/>
        </w:rPr>
        <w:t>8</w:t>
      </w:r>
      <w:r w:rsidR="00D908D6" w:rsidRPr="00E51184">
        <w:rPr>
          <w:sz w:val="24"/>
          <w:szCs w:val="24"/>
        </w:rPr>
        <w:t>.1.</w:t>
      </w:r>
      <w:r w:rsidR="00D908D6" w:rsidRPr="00E51184">
        <w:rPr>
          <w:sz w:val="24"/>
          <w:szCs w:val="24"/>
        </w:rPr>
        <w:tab/>
      </w:r>
      <w:proofErr w:type="gramStart"/>
      <w:r w:rsidR="00D908D6" w:rsidRPr="00E51184">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w:t>
      </w:r>
      <w:r w:rsidR="00101D3B" w:rsidRPr="00101D3B">
        <w:rPr>
          <w:sz w:val="24"/>
          <w:szCs w:val="24"/>
        </w:rPr>
        <w:t xml:space="preserve"> </w:t>
      </w:r>
      <w:r w:rsidR="00D908D6" w:rsidRPr="00E51184">
        <w:rPr>
          <w:sz w:val="24"/>
          <w:szCs w:val="24"/>
        </w:rPr>
        <w:t>(адрес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00D908D6" w:rsidRPr="00E51184">
        <w:rPr>
          <w:sz w:val="24"/>
          <w:szCs w:val="24"/>
        </w:rPr>
        <w:t xml:space="preserve"> неправомерные преимущества или с иной неправомерной целью. </w:t>
      </w:r>
    </w:p>
    <w:p w:rsidR="00D908D6" w:rsidRPr="00E51184" w:rsidRDefault="00EF38D5" w:rsidP="00985EB8">
      <w:pPr>
        <w:tabs>
          <w:tab w:val="left" w:pos="1134"/>
        </w:tabs>
        <w:ind w:firstLine="567"/>
        <w:jc w:val="both"/>
        <w:rPr>
          <w:sz w:val="24"/>
          <w:szCs w:val="24"/>
        </w:rPr>
      </w:pPr>
      <w:r>
        <w:rPr>
          <w:sz w:val="24"/>
          <w:szCs w:val="24"/>
        </w:rPr>
        <w:t>8</w:t>
      </w:r>
      <w:r w:rsidR="00D908D6" w:rsidRPr="00E51184">
        <w:rPr>
          <w:sz w:val="24"/>
          <w:szCs w:val="24"/>
        </w:rPr>
        <w:t>.2.</w:t>
      </w:r>
      <w:r w:rsidR="00D908D6" w:rsidRPr="00E51184">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E3D43" w:rsidRPr="001371F7" w:rsidRDefault="00EF38D5" w:rsidP="00985EB8">
      <w:pPr>
        <w:tabs>
          <w:tab w:val="left" w:pos="1134"/>
        </w:tabs>
        <w:ind w:firstLine="567"/>
        <w:jc w:val="both"/>
        <w:rPr>
          <w:kern w:val="2"/>
          <w:sz w:val="24"/>
          <w:szCs w:val="24"/>
        </w:rPr>
      </w:pPr>
      <w:r>
        <w:rPr>
          <w:sz w:val="24"/>
          <w:szCs w:val="24"/>
        </w:rPr>
        <w:t>8</w:t>
      </w:r>
      <w:r w:rsidR="00D908D6" w:rsidRPr="001371F7">
        <w:rPr>
          <w:sz w:val="24"/>
          <w:szCs w:val="24"/>
        </w:rPr>
        <w:t>.3.</w:t>
      </w:r>
      <w:r w:rsidR="00D908D6" w:rsidRPr="001371F7">
        <w:rPr>
          <w:sz w:val="24"/>
          <w:szCs w:val="24"/>
        </w:rPr>
        <w:tab/>
      </w:r>
      <w:r w:rsidR="00BE3D43" w:rsidRPr="001371F7">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Pr>
          <w:sz w:val="24"/>
          <w:szCs w:val="24"/>
        </w:rPr>
        <w:t>письменном виде</w:t>
      </w:r>
      <w:r w:rsidR="00BE3D43" w:rsidRPr="001371F7">
        <w:rPr>
          <w:sz w:val="24"/>
          <w:szCs w:val="24"/>
        </w:rPr>
        <w:t xml:space="preserve">. </w:t>
      </w:r>
    </w:p>
    <w:p w:rsidR="00BE3D43" w:rsidRPr="001371F7" w:rsidRDefault="00BE3D43" w:rsidP="00BE3D43">
      <w:pPr>
        <w:ind w:firstLine="567"/>
        <w:jc w:val="both"/>
        <w:rPr>
          <w:sz w:val="24"/>
          <w:szCs w:val="24"/>
        </w:rPr>
      </w:pPr>
      <w:r w:rsidRPr="001371F7">
        <w:rPr>
          <w:sz w:val="24"/>
          <w:szCs w:val="24"/>
        </w:rPr>
        <w:t>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с даты направления уведомления.</w:t>
      </w:r>
    </w:p>
    <w:p w:rsidR="00BE3D43" w:rsidRDefault="00EF38D5" w:rsidP="00BE3D43">
      <w:pPr>
        <w:ind w:firstLine="567"/>
        <w:jc w:val="both"/>
        <w:rPr>
          <w:kern w:val="2"/>
          <w:sz w:val="24"/>
          <w:szCs w:val="24"/>
        </w:rPr>
      </w:pPr>
      <w:r>
        <w:rPr>
          <w:sz w:val="24"/>
          <w:szCs w:val="24"/>
        </w:rPr>
        <w:t>8</w:t>
      </w:r>
      <w:r w:rsidR="00BE3D43" w:rsidRPr="001371F7">
        <w:rPr>
          <w:sz w:val="24"/>
          <w:szCs w:val="24"/>
        </w:rPr>
        <w:t>.4</w:t>
      </w:r>
      <w:proofErr w:type="gramStart"/>
      <w:r w:rsidR="00BE3D43" w:rsidRPr="001371F7">
        <w:rPr>
          <w:sz w:val="24"/>
          <w:szCs w:val="24"/>
        </w:rPr>
        <w:t xml:space="preserve"> В</w:t>
      </w:r>
      <w:proofErr w:type="gramEnd"/>
      <w:r w:rsidR="00BE3D43" w:rsidRPr="001371F7">
        <w:rPr>
          <w:sz w:val="24"/>
          <w:szCs w:val="24"/>
        </w:rPr>
        <w:t xml:space="preserve">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был расторгнут Контракт, вправе требовать возмещения реального ущерба, возникшего в результате такого расторжения.</w:t>
      </w:r>
    </w:p>
    <w:p w:rsidR="009867F0" w:rsidRDefault="009867F0" w:rsidP="00D908D6">
      <w:pPr>
        <w:ind w:left="142" w:firstLine="425"/>
        <w:jc w:val="both"/>
        <w:rPr>
          <w:sz w:val="24"/>
          <w:szCs w:val="24"/>
        </w:rPr>
      </w:pPr>
    </w:p>
    <w:bookmarkEnd w:id="13"/>
    <w:p w:rsidR="00D908D6" w:rsidRPr="00E51184" w:rsidRDefault="00EF38D5" w:rsidP="009867F0">
      <w:pPr>
        <w:jc w:val="center"/>
        <w:rPr>
          <w:b/>
          <w:sz w:val="24"/>
          <w:szCs w:val="24"/>
        </w:rPr>
      </w:pPr>
      <w:r>
        <w:rPr>
          <w:b/>
          <w:sz w:val="24"/>
          <w:szCs w:val="24"/>
        </w:rPr>
        <w:t>9</w:t>
      </w:r>
      <w:r w:rsidR="00D908D6" w:rsidRPr="00E51184">
        <w:rPr>
          <w:b/>
          <w:sz w:val="24"/>
          <w:szCs w:val="24"/>
        </w:rPr>
        <w:t xml:space="preserve">. </w:t>
      </w:r>
      <w:r w:rsidR="00D908D6" w:rsidRPr="00E51184">
        <w:rPr>
          <w:b/>
          <w:bCs/>
          <w:sz w:val="24"/>
          <w:szCs w:val="24"/>
        </w:rPr>
        <w:t>Заключительные положения</w:t>
      </w:r>
    </w:p>
    <w:p w:rsidR="009867F0" w:rsidRDefault="00EF38D5" w:rsidP="008C03E7">
      <w:pPr>
        <w:ind w:firstLine="567"/>
        <w:jc w:val="both"/>
        <w:rPr>
          <w:bCs/>
          <w:sz w:val="24"/>
          <w:szCs w:val="24"/>
        </w:rPr>
      </w:pPr>
      <w:r>
        <w:rPr>
          <w:bCs/>
          <w:sz w:val="24"/>
          <w:szCs w:val="24"/>
        </w:rPr>
        <w:t>9.</w:t>
      </w:r>
      <w:r w:rsidR="009867F0" w:rsidRPr="00E51184">
        <w:rPr>
          <w:bCs/>
          <w:sz w:val="24"/>
          <w:szCs w:val="24"/>
        </w:rPr>
        <w:t xml:space="preserve">1. </w:t>
      </w:r>
      <w:r w:rsidR="003F04AC" w:rsidRPr="003F04AC">
        <w:rPr>
          <w:bCs/>
          <w:sz w:val="24"/>
          <w:szCs w:val="24"/>
        </w:rPr>
        <w:t xml:space="preserve">Изменение существенных условий </w:t>
      </w:r>
      <w:r w:rsidR="0016462C">
        <w:rPr>
          <w:bCs/>
          <w:sz w:val="24"/>
          <w:szCs w:val="24"/>
        </w:rPr>
        <w:t>К</w:t>
      </w:r>
      <w:r w:rsidR="003F04AC" w:rsidRPr="003F04AC">
        <w:rPr>
          <w:bCs/>
          <w:sz w:val="24"/>
          <w:szCs w:val="24"/>
        </w:rPr>
        <w:t xml:space="preserve">онтракта при его исполнении не допускается, </w:t>
      </w:r>
      <w:r w:rsidR="00AF49B8">
        <w:rPr>
          <w:bCs/>
          <w:sz w:val="24"/>
          <w:szCs w:val="24"/>
        </w:rPr>
        <w:br/>
      </w:r>
      <w:r w:rsidR="003F04AC" w:rsidRPr="00E51184">
        <w:rPr>
          <w:bCs/>
          <w:sz w:val="24"/>
          <w:szCs w:val="24"/>
        </w:rPr>
        <w:t xml:space="preserve">за исключением случаев, предусмотренных </w:t>
      </w:r>
      <w:r w:rsidR="00996E66">
        <w:rPr>
          <w:bCs/>
          <w:sz w:val="24"/>
          <w:szCs w:val="24"/>
        </w:rPr>
        <w:t xml:space="preserve">действующим законодательством Российской Федерации, в том числе ст. </w:t>
      </w:r>
      <w:r w:rsidR="000F07E3">
        <w:rPr>
          <w:bCs/>
          <w:sz w:val="24"/>
          <w:szCs w:val="24"/>
        </w:rPr>
        <w:t xml:space="preserve">95, 112 </w:t>
      </w:r>
      <w:r w:rsidR="003F04AC" w:rsidRPr="00E51184">
        <w:rPr>
          <w:bCs/>
          <w:sz w:val="24"/>
          <w:szCs w:val="24"/>
        </w:rPr>
        <w:t>Закон</w:t>
      </w:r>
      <w:r w:rsidR="000F07E3">
        <w:rPr>
          <w:bCs/>
          <w:sz w:val="24"/>
          <w:szCs w:val="24"/>
        </w:rPr>
        <w:t>а</w:t>
      </w:r>
      <w:r w:rsidR="003F04AC" w:rsidRPr="00E51184">
        <w:rPr>
          <w:bCs/>
          <w:sz w:val="24"/>
          <w:szCs w:val="24"/>
        </w:rPr>
        <w:t xml:space="preserve"> о контрактной системе</w:t>
      </w:r>
      <w:r w:rsidR="00AA6B1B" w:rsidRPr="00E51184">
        <w:rPr>
          <w:bCs/>
          <w:sz w:val="24"/>
          <w:szCs w:val="24"/>
        </w:rPr>
        <w:t>.</w:t>
      </w:r>
    </w:p>
    <w:p w:rsidR="009867F0" w:rsidRPr="00E51184" w:rsidRDefault="00EF38D5" w:rsidP="009867F0">
      <w:pPr>
        <w:ind w:firstLine="567"/>
        <w:jc w:val="both"/>
        <w:rPr>
          <w:bCs/>
          <w:sz w:val="24"/>
          <w:szCs w:val="24"/>
        </w:rPr>
      </w:pPr>
      <w:r>
        <w:rPr>
          <w:bCs/>
          <w:sz w:val="24"/>
          <w:szCs w:val="24"/>
        </w:rPr>
        <w:t>9</w:t>
      </w:r>
      <w:r w:rsidR="009867F0" w:rsidRPr="00E51184">
        <w:rPr>
          <w:bCs/>
          <w:sz w:val="24"/>
          <w:szCs w:val="24"/>
        </w:rPr>
        <w:t>.</w:t>
      </w:r>
      <w:r>
        <w:rPr>
          <w:bCs/>
          <w:sz w:val="24"/>
          <w:szCs w:val="24"/>
        </w:rPr>
        <w:t>2</w:t>
      </w:r>
      <w:r w:rsidR="009867F0" w:rsidRPr="00E51184">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867F0" w:rsidRPr="00E51184" w:rsidRDefault="00EF38D5" w:rsidP="009867F0">
      <w:pPr>
        <w:ind w:firstLine="567"/>
        <w:jc w:val="both"/>
        <w:rPr>
          <w:bCs/>
          <w:sz w:val="24"/>
          <w:szCs w:val="24"/>
        </w:rPr>
      </w:pPr>
      <w:r>
        <w:rPr>
          <w:bCs/>
          <w:sz w:val="24"/>
          <w:szCs w:val="24"/>
        </w:rPr>
        <w:t>9</w:t>
      </w:r>
      <w:r w:rsidR="009867F0" w:rsidRPr="00E51184">
        <w:rPr>
          <w:bCs/>
          <w:sz w:val="24"/>
          <w:szCs w:val="24"/>
        </w:rPr>
        <w:t>.</w:t>
      </w:r>
      <w:r>
        <w:rPr>
          <w:bCs/>
          <w:sz w:val="24"/>
          <w:szCs w:val="24"/>
        </w:rPr>
        <w:t>3</w:t>
      </w:r>
      <w:r w:rsidR="009867F0" w:rsidRPr="00E51184">
        <w:rPr>
          <w:bCs/>
          <w:sz w:val="24"/>
          <w:szCs w:val="24"/>
        </w:rPr>
        <w:t>. Все указанные в Контракте приложения являются его неотъемлемой частью.</w:t>
      </w:r>
    </w:p>
    <w:p w:rsidR="009867F0" w:rsidRPr="00E51184" w:rsidRDefault="00EF38D5" w:rsidP="009867F0">
      <w:pPr>
        <w:ind w:firstLine="567"/>
        <w:jc w:val="both"/>
        <w:rPr>
          <w:bCs/>
          <w:sz w:val="24"/>
          <w:szCs w:val="24"/>
        </w:rPr>
      </w:pPr>
      <w:r>
        <w:rPr>
          <w:bCs/>
          <w:sz w:val="24"/>
          <w:szCs w:val="24"/>
        </w:rPr>
        <w:t>9</w:t>
      </w:r>
      <w:r w:rsidR="009867F0" w:rsidRPr="00E51184">
        <w:rPr>
          <w:bCs/>
          <w:sz w:val="24"/>
          <w:szCs w:val="24"/>
        </w:rPr>
        <w:t>.</w:t>
      </w:r>
      <w:r>
        <w:rPr>
          <w:bCs/>
          <w:sz w:val="24"/>
          <w:szCs w:val="24"/>
        </w:rPr>
        <w:t>4</w:t>
      </w:r>
      <w:r w:rsidR="009867F0" w:rsidRPr="00E51184">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E51184" w:rsidRDefault="00EF38D5" w:rsidP="00985EB8">
      <w:pPr>
        <w:tabs>
          <w:tab w:val="left" w:pos="1134"/>
          <w:tab w:val="left" w:pos="1276"/>
        </w:tabs>
        <w:ind w:firstLine="567"/>
        <w:jc w:val="both"/>
        <w:rPr>
          <w:bCs/>
          <w:sz w:val="24"/>
          <w:szCs w:val="24"/>
        </w:rPr>
      </w:pPr>
      <w:r>
        <w:rPr>
          <w:bCs/>
          <w:sz w:val="24"/>
          <w:szCs w:val="24"/>
        </w:rPr>
        <w:lastRenderedPageBreak/>
        <w:t>9.5</w:t>
      </w:r>
      <w:r w:rsidR="009867F0" w:rsidRPr="00E51184">
        <w:rPr>
          <w:bCs/>
          <w:sz w:val="24"/>
          <w:szCs w:val="24"/>
        </w:rPr>
        <w:t xml:space="preserve">. Претензионный порядок досудебного урегулирования споров, вытекающих </w:t>
      </w:r>
      <w:r w:rsidR="00CD0F11">
        <w:rPr>
          <w:bCs/>
          <w:sz w:val="24"/>
          <w:szCs w:val="24"/>
        </w:rPr>
        <w:br/>
      </w:r>
      <w:r w:rsidR="009867F0" w:rsidRPr="00E51184">
        <w:rPr>
          <w:bCs/>
          <w:sz w:val="24"/>
          <w:szCs w:val="24"/>
        </w:rPr>
        <w:t>из Контракта, является для Сторон обязательным.</w:t>
      </w:r>
    </w:p>
    <w:p w:rsidR="009867F0" w:rsidRDefault="00616BC2" w:rsidP="009867F0">
      <w:pPr>
        <w:ind w:firstLine="567"/>
        <w:jc w:val="both"/>
        <w:rPr>
          <w:bCs/>
          <w:sz w:val="24"/>
          <w:szCs w:val="24"/>
        </w:rPr>
      </w:pPr>
      <w:r>
        <w:rPr>
          <w:bCs/>
          <w:sz w:val="24"/>
          <w:szCs w:val="24"/>
        </w:rPr>
        <w:t>9</w:t>
      </w:r>
      <w:r w:rsidR="009867F0" w:rsidRPr="00E51184">
        <w:rPr>
          <w:bCs/>
          <w:sz w:val="24"/>
          <w:szCs w:val="24"/>
        </w:rPr>
        <w:t>.</w:t>
      </w:r>
      <w:r>
        <w:rPr>
          <w:bCs/>
          <w:sz w:val="24"/>
          <w:szCs w:val="24"/>
        </w:rPr>
        <w:t>6</w:t>
      </w:r>
      <w:r w:rsidR="009867F0" w:rsidRPr="00E51184">
        <w:rPr>
          <w:bCs/>
          <w:sz w:val="24"/>
          <w:szCs w:val="24"/>
        </w:rPr>
        <w:t xml:space="preserve">. Срок рассмотрения претензии не может превышать 10 (десяти) </w:t>
      </w:r>
      <w:r w:rsidR="006F1F2A" w:rsidRPr="00E51184">
        <w:rPr>
          <w:bCs/>
          <w:sz w:val="24"/>
          <w:szCs w:val="24"/>
        </w:rPr>
        <w:t>рабочих</w:t>
      </w:r>
      <w:r w:rsidR="009867F0" w:rsidRPr="00E51184">
        <w:rPr>
          <w:bCs/>
          <w:sz w:val="24"/>
          <w:szCs w:val="24"/>
        </w:rPr>
        <w:t xml:space="preserve"> дней со дня </w:t>
      </w:r>
      <w:r w:rsidR="00CD0F11">
        <w:rPr>
          <w:bCs/>
          <w:sz w:val="24"/>
          <w:szCs w:val="24"/>
        </w:rPr>
        <w:br/>
      </w:r>
      <w:r w:rsidR="009867F0" w:rsidRPr="00E51184">
        <w:rPr>
          <w:bCs/>
          <w:sz w:val="24"/>
          <w:szCs w:val="24"/>
        </w:rPr>
        <w:t>её получения</w:t>
      </w:r>
      <w:r w:rsidR="006F1F2A" w:rsidRPr="00E51184">
        <w:rPr>
          <w:bCs/>
          <w:sz w:val="24"/>
          <w:szCs w:val="24"/>
        </w:rPr>
        <w:t>.</w:t>
      </w:r>
    </w:p>
    <w:p w:rsidR="009867F0" w:rsidRPr="00E51184" w:rsidRDefault="00616BC2" w:rsidP="009867F0">
      <w:pPr>
        <w:ind w:firstLine="567"/>
        <w:jc w:val="both"/>
        <w:rPr>
          <w:bCs/>
          <w:sz w:val="24"/>
          <w:szCs w:val="24"/>
        </w:rPr>
      </w:pPr>
      <w:r>
        <w:rPr>
          <w:bCs/>
          <w:sz w:val="24"/>
          <w:szCs w:val="24"/>
        </w:rPr>
        <w:t>9</w:t>
      </w:r>
      <w:r w:rsidR="009867F0" w:rsidRPr="00E51184">
        <w:rPr>
          <w:bCs/>
          <w:sz w:val="24"/>
          <w:szCs w:val="24"/>
        </w:rPr>
        <w:t>.</w:t>
      </w:r>
      <w:r>
        <w:rPr>
          <w:bCs/>
          <w:sz w:val="24"/>
          <w:szCs w:val="24"/>
        </w:rPr>
        <w:t>7</w:t>
      </w:r>
      <w:r w:rsidR="009867F0" w:rsidRPr="00E51184">
        <w:rPr>
          <w:bCs/>
          <w:sz w:val="24"/>
          <w:szCs w:val="24"/>
        </w:rPr>
        <w:t>.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9867F0" w:rsidRPr="00E51184" w:rsidRDefault="00616BC2" w:rsidP="006F1F2A">
      <w:pPr>
        <w:ind w:firstLine="567"/>
        <w:jc w:val="both"/>
        <w:rPr>
          <w:bCs/>
          <w:sz w:val="24"/>
          <w:szCs w:val="24"/>
        </w:rPr>
      </w:pPr>
      <w:r>
        <w:rPr>
          <w:bCs/>
          <w:sz w:val="24"/>
          <w:szCs w:val="24"/>
        </w:rPr>
        <w:t>9.8</w:t>
      </w:r>
      <w:r w:rsidR="009867F0" w:rsidRPr="00E51184">
        <w:rPr>
          <w:bCs/>
          <w:sz w:val="24"/>
          <w:szCs w:val="24"/>
        </w:rPr>
        <w:t xml:space="preserve">. </w:t>
      </w:r>
      <w:r w:rsidR="008E52AC" w:rsidRPr="00E51184">
        <w:rPr>
          <w:sz w:val="24"/>
          <w:szCs w:val="24"/>
          <w:lang w:eastAsia="ru-RU"/>
        </w:rPr>
        <w:t>Подрядчик</w:t>
      </w:r>
      <w:r w:rsidR="009867F0" w:rsidRPr="00E51184">
        <w:rPr>
          <w:bCs/>
          <w:sz w:val="24"/>
          <w:szCs w:val="24"/>
        </w:rPr>
        <w:t>, подписав Контракт, подтверждает, что:</w:t>
      </w:r>
      <w:r w:rsidR="006F1F2A" w:rsidRPr="00E51184">
        <w:rPr>
          <w:bCs/>
          <w:sz w:val="24"/>
          <w:szCs w:val="24"/>
        </w:rPr>
        <w:t xml:space="preserve"> </w:t>
      </w:r>
      <w:r w:rsidR="009867F0" w:rsidRPr="00E51184">
        <w:rPr>
          <w:bCs/>
          <w:sz w:val="24"/>
          <w:szCs w:val="24"/>
        </w:rPr>
        <w:t xml:space="preserve">несет полную ответственность </w:t>
      </w:r>
      <w:r w:rsidR="00CD0F11">
        <w:rPr>
          <w:bCs/>
          <w:sz w:val="24"/>
          <w:szCs w:val="24"/>
        </w:rPr>
        <w:br/>
      </w:r>
      <w:r w:rsidR="009867F0" w:rsidRPr="00E51184">
        <w:rPr>
          <w:bCs/>
          <w:sz w:val="24"/>
          <w:szCs w:val="24"/>
        </w:rPr>
        <w:t xml:space="preserve">за исполнение Контракта, в том числе за выполнение работ субподрядчиками, в соответствии </w:t>
      </w:r>
      <w:r w:rsidR="00CD0F11">
        <w:rPr>
          <w:bCs/>
          <w:sz w:val="24"/>
          <w:szCs w:val="24"/>
        </w:rPr>
        <w:br/>
      </w:r>
      <w:r w:rsidR="009867F0" w:rsidRPr="00E51184">
        <w:rPr>
          <w:bCs/>
          <w:sz w:val="24"/>
          <w:szCs w:val="24"/>
        </w:rPr>
        <w:t>с требованиями и условиями Контракта</w:t>
      </w:r>
      <w:r w:rsidR="006F1F2A" w:rsidRPr="00E51184">
        <w:rPr>
          <w:bCs/>
          <w:sz w:val="24"/>
          <w:szCs w:val="24"/>
        </w:rPr>
        <w:t>.</w:t>
      </w:r>
    </w:p>
    <w:p w:rsidR="009867F0" w:rsidRDefault="00616BC2" w:rsidP="004C2453">
      <w:pPr>
        <w:ind w:firstLine="567"/>
        <w:jc w:val="both"/>
        <w:rPr>
          <w:bCs/>
          <w:sz w:val="24"/>
          <w:szCs w:val="24"/>
        </w:rPr>
      </w:pPr>
      <w:r>
        <w:rPr>
          <w:bCs/>
          <w:sz w:val="24"/>
          <w:szCs w:val="24"/>
        </w:rPr>
        <w:t>9.9</w:t>
      </w:r>
      <w:r w:rsidR="009867F0" w:rsidRPr="00E51184">
        <w:rPr>
          <w:bCs/>
          <w:sz w:val="24"/>
          <w:szCs w:val="24"/>
        </w:rPr>
        <w:t xml:space="preserve">. </w:t>
      </w:r>
      <w:r w:rsidR="006F1F2A" w:rsidRPr="00E51184">
        <w:rPr>
          <w:bCs/>
          <w:sz w:val="24"/>
          <w:szCs w:val="24"/>
        </w:rPr>
        <w:t xml:space="preserve">При исполнении настоящего Контракта не допускается перемена </w:t>
      </w:r>
      <w:r w:rsidR="006F1F2A" w:rsidRPr="00E51184">
        <w:rPr>
          <w:sz w:val="24"/>
          <w:szCs w:val="24"/>
          <w:lang w:eastAsia="ru-RU"/>
        </w:rPr>
        <w:t>Подрядчика</w:t>
      </w:r>
      <w:r w:rsidR="006F1F2A" w:rsidRPr="00E51184">
        <w:rPr>
          <w:bCs/>
          <w:sz w:val="24"/>
          <w:szCs w:val="24"/>
        </w:rPr>
        <w:t xml:space="preserve">, в том числе путем уступки прав и перевода долга по Контракту, за исключением случаев реорганизации </w:t>
      </w:r>
      <w:r w:rsidR="006F1F2A" w:rsidRPr="00E51184">
        <w:rPr>
          <w:sz w:val="24"/>
          <w:szCs w:val="24"/>
          <w:lang w:eastAsia="ru-RU"/>
        </w:rPr>
        <w:t>Подрядчика</w:t>
      </w:r>
      <w:r w:rsidR="006F1F2A" w:rsidRPr="00E51184">
        <w:rPr>
          <w:bCs/>
          <w:sz w:val="24"/>
          <w:szCs w:val="24"/>
        </w:rPr>
        <w:t xml:space="preserve"> в форме преобразования, слияния или присоединения. Совершение </w:t>
      </w:r>
      <w:r w:rsidR="006F1F2A" w:rsidRPr="00E51184">
        <w:rPr>
          <w:sz w:val="24"/>
          <w:szCs w:val="24"/>
          <w:lang w:eastAsia="ru-RU"/>
        </w:rPr>
        <w:t>Подрядчиком</w:t>
      </w:r>
      <w:r w:rsidR="006F1F2A" w:rsidRPr="00E51184">
        <w:rPr>
          <w:bCs/>
          <w:sz w:val="24"/>
          <w:szCs w:val="24"/>
        </w:rPr>
        <w:t xml:space="preserve"> любых действий, влекущих передачу прав требования, принадлежащих </w:t>
      </w:r>
      <w:r w:rsidR="006F1F2A" w:rsidRPr="00E51184">
        <w:rPr>
          <w:sz w:val="24"/>
          <w:szCs w:val="24"/>
          <w:lang w:eastAsia="ru-RU"/>
        </w:rPr>
        <w:t>Подрядчику</w:t>
      </w:r>
      <w:r w:rsidR="006F1F2A" w:rsidRPr="00E51184">
        <w:rPr>
          <w:bCs/>
          <w:sz w:val="24"/>
          <w:szCs w:val="24"/>
        </w:rPr>
        <w:t xml:space="preserve"> по настоящему Контракту, иным лицам, в том числе путем передачи их в залог, не допускается.</w:t>
      </w:r>
    </w:p>
    <w:p w:rsidR="0016462C" w:rsidRDefault="00616BC2" w:rsidP="0016462C">
      <w:pPr>
        <w:ind w:firstLine="567"/>
        <w:jc w:val="both"/>
        <w:rPr>
          <w:bCs/>
          <w:sz w:val="24"/>
          <w:szCs w:val="24"/>
        </w:rPr>
      </w:pPr>
      <w:r>
        <w:rPr>
          <w:bCs/>
          <w:sz w:val="24"/>
          <w:szCs w:val="24"/>
        </w:rPr>
        <w:t>9.10</w:t>
      </w:r>
      <w:r w:rsidR="004C2453" w:rsidRPr="00E51184">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004C2453">
        <w:rPr>
          <w:bCs/>
          <w:sz w:val="24"/>
          <w:szCs w:val="24"/>
        </w:rPr>
        <w:br/>
      </w:r>
      <w:r w:rsidR="004C2453" w:rsidRPr="00E51184">
        <w:rPr>
          <w:bCs/>
          <w:sz w:val="24"/>
          <w:szCs w:val="24"/>
        </w:rP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004C2453" w:rsidRPr="00E51184">
        <w:rPr>
          <w:sz w:val="24"/>
          <w:szCs w:val="24"/>
          <w:lang w:eastAsia="ru-RU"/>
        </w:rPr>
        <w:t>Подрядчику</w:t>
      </w:r>
      <w:r w:rsidR="004C2453" w:rsidRPr="00E51184">
        <w:rPr>
          <w:bCs/>
          <w:sz w:val="24"/>
          <w:szCs w:val="24"/>
        </w:rPr>
        <w:t xml:space="preserve">, </w:t>
      </w:r>
      <w:r w:rsidR="004C2453">
        <w:rPr>
          <w:bCs/>
          <w:sz w:val="24"/>
          <w:szCs w:val="24"/>
        </w:rPr>
        <w:br/>
      </w:r>
      <w:r w:rsidR="004C2453" w:rsidRPr="00E51184">
        <w:rPr>
          <w:bCs/>
          <w:sz w:val="24"/>
          <w:szCs w:val="24"/>
        </w:rPr>
        <w:t>один – Заказчику.</w:t>
      </w:r>
    </w:p>
    <w:p w:rsidR="0016462C" w:rsidRPr="0016462C" w:rsidRDefault="00616BC2" w:rsidP="0016462C">
      <w:pPr>
        <w:ind w:firstLine="567"/>
        <w:jc w:val="both"/>
        <w:rPr>
          <w:sz w:val="24"/>
          <w:szCs w:val="24"/>
        </w:rPr>
      </w:pPr>
      <w:r>
        <w:rPr>
          <w:sz w:val="24"/>
          <w:szCs w:val="24"/>
        </w:rPr>
        <w:t>9.11</w:t>
      </w:r>
      <w:r w:rsidR="0016462C" w:rsidRPr="00E51184">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rsidR="009C24D2" w:rsidRDefault="00616BC2" w:rsidP="009C24D2">
      <w:pPr>
        <w:ind w:firstLine="567"/>
        <w:jc w:val="both"/>
        <w:rPr>
          <w:sz w:val="24"/>
          <w:szCs w:val="24"/>
        </w:rPr>
      </w:pPr>
      <w:bookmarkStart w:id="14" w:name="_Hlk109633624"/>
      <w:r>
        <w:rPr>
          <w:bCs/>
          <w:sz w:val="24"/>
          <w:szCs w:val="24"/>
        </w:rPr>
        <w:t>9</w:t>
      </w:r>
      <w:r w:rsidR="009C24D2" w:rsidRPr="00E51184">
        <w:rPr>
          <w:bCs/>
          <w:sz w:val="24"/>
          <w:szCs w:val="24"/>
        </w:rPr>
        <w:t>.1</w:t>
      </w:r>
      <w:r>
        <w:rPr>
          <w:bCs/>
          <w:sz w:val="24"/>
          <w:szCs w:val="24"/>
        </w:rPr>
        <w:t>2</w:t>
      </w:r>
      <w:r w:rsidR="009C24D2" w:rsidRPr="00E51184">
        <w:rPr>
          <w:bCs/>
          <w:sz w:val="24"/>
          <w:szCs w:val="24"/>
        </w:rPr>
        <w:t xml:space="preserve">. </w:t>
      </w:r>
      <w:r w:rsidR="009C24D2" w:rsidRPr="00E51184">
        <w:rPr>
          <w:sz w:val="24"/>
          <w:szCs w:val="24"/>
        </w:rPr>
        <w:t xml:space="preserve">К Контракту прилагаются и являются его неотъемлемой частью: </w:t>
      </w:r>
    </w:p>
    <w:bookmarkEnd w:id="14"/>
    <w:p w:rsidR="007D1CD7" w:rsidRDefault="009867F0" w:rsidP="009C24D2">
      <w:pPr>
        <w:ind w:firstLine="567"/>
        <w:jc w:val="both"/>
        <w:rPr>
          <w:color w:val="000000"/>
          <w:sz w:val="24"/>
          <w:szCs w:val="24"/>
          <w:lang w:eastAsia="ru-RU"/>
        </w:rPr>
      </w:pPr>
      <w:r w:rsidRPr="00E51184">
        <w:rPr>
          <w:color w:val="000000"/>
          <w:sz w:val="24"/>
          <w:szCs w:val="24"/>
          <w:lang w:eastAsia="ru-RU"/>
        </w:rPr>
        <w:t>Приложение № 1 «</w:t>
      </w:r>
      <w:r w:rsidR="00616BC2">
        <w:rPr>
          <w:sz w:val="24"/>
          <w:szCs w:val="24"/>
        </w:rPr>
        <w:t>Локально-сметный расчет</w:t>
      </w:r>
      <w:r w:rsidRPr="00E51184">
        <w:rPr>
          <w:color w:val="000000"/>
          <w:sz w:val="24"/>
          <w:szCs w:val="24"/>
          <w:lang w:eastAsia="ru-RU"/>
        </w:rPr>
        <w:t>»</w:t>
      </w:r>
      <w:r w:rsidR="008208F6">
        <w:rPr>
          <w:color w:val="000000"/>
          <w:sz w:val="24"/>
          <w:szCs w:val="24"/>
          <w:lang w:eastAsia="ru-RU"/>
        </w:rPr>
        <w:t xml:space="preserve"> </w:t>
      </w:r>
      <w:r w:rsidR="008208F6" w:rsidRPr="00571BE0">
        <w:rPr>
          <w:bCs/>
          <w:i/>
          <w:iCs/>
          <w:sz w:val="24"/>
          <w:szCs w:val="24"/>
        </w:rPr>
        <w:t>(отдельно вложенный файл)</w:t>
      </w:r>
      <w:r w:rsidR="006A0E06">
        <w:rPr>
          <w:color w:val="000000"/>
          <w:sz w:val="24"/>
          <w:szCs w:val="24"/>
          <w:lang w:eastAsia="ru-RU"/>
        </w:rPr>
        <w:t>;</w:t>
      </w:r>
    </w:p>
    <w:p w:rsidR="00A05429" w:rsidRPr="00552F5C" w:rsidRDefault="00A05429" w:rsidP="00A05429">
      <w:pPr>
        <w:ind w:firstLine="567"/>
        <w:jc w:val="both"/>
        <w:rPr>
          <w:bCs/>
          <w:i/>
          <w:iCs/>
          <w:sz w:val="24"/>
          <w:szCs w:val="24"/>
        </w:rPr>
      </w:pPr>
    </w:p>
    <w:p w:rsidR="00727342" w:rsidRPr="00E51184" w:rsidRDefault="00727342" w:rsidP="00A52D03">
      <w:pPr>
        <w:shd w:val="clear" w:color="auto" w:fill="FFFFFF"/>
        <w:tabs>
          <w:tab w:val="left" w:pos="1214"/>
        </w:tabs>
        <w:autoSpaceDN w:val="0"/>
        <w:adjustRightInd w:val="0"/>
        <w:spacing w:line="23" w:lineRule="atLeast"/>
        <w:rPr>
          <w:sz w:val="24"/>
          <w:szCs w:val="24"/>
        </w:rPr>
      </w:pPr>
    </w:p>
    <w:p w:rsidR="00D908D6" w:rsidRDefault="002D5A33" w:rsidP="0016462C">
      <w:pPr>
        <w:shd w:val="clear" w:color="auto" w:fill="FFFFFF"/>
        <w:tabs>
          <w:tab w:val="left" w:pos="1214"/>
        </w:tabs>
        <w:autoSpaceDN w:val="0"/>
        <w:adjustRightInd w:val="0"/>
        <w:spacing w:line="23" w:lineRule="atLeast"/>
        <w:jc w:val="center"/>
        <w:rPr>
          <w:b/>
          <w:bCs/>
          <w:sz w:val="24"/>
          <w:szCs w:val="24"/>
        </w:rPr>
      </w:pPr>
      <w:r w:rsidRPr="003F04AC">
        <w:rPr>
          <w:b/>
          <w:sz w:val="24"/>
          <w:szCs w:val="24"/>
        </w:rPr>
        <w:t>1</w:t>
      </w:r>
      <w:r w:rsidR="00184E7C" w:rsidRPr="003F04AC">
        <w:rPr>
          <w:b/>
          <w:sz w:val="24"/>
          <w:szCs w:val="24"/>
        </w:rPr>
        <w:t>2</w:t>
      </w:r>
      <w:r w:rsidR="00D908D6" w:rsidRPr="003F04AC">
        <w:rPr>
          <w:b/>
          <w:bCs/>
          <w:sz w:val="24"/>
          <w:szCs w:val="24"/>
        </w:rPr>
        <w:t>. Реквизиты</w:t>
      </w:r>
      <w:r w:rsidR="00D908D6" w:rsidRPr="00E51184">
        <w:rPr>
          <w:b/>
          <w:bCs/>
          <w:sz w:val="24"/>
          <w:szCs w:val="24"/>
        </w:rPr>
        <w:t xml:space="preserve"> сторон</w:t>
      </w:r>
    </w:p>
    <w:p w:rsidR="008744D2" w:rsidRDefault="008744D2" w:rsidP="0016462C">
      <w:pPr>
        <w:shd w:val="clear" w:color="auto" w:fill="FFFFFF"/>
        <w:tabs>
          <w:tab w:val="left" w:pos="1214"/>
        </w:tabs>
        <w:autoSpaceDN w:val="0"/>
        <w:adjustRightInd w:val="0"/>
        <w:spacing w:line="23" w:lineRule="atLeast"/>
        <w:jc w:val="center"/>
        <w:rPr>
          <w:b/>
          <w:bCs/>
          <w:sz w:val="24"/>
          <w:szCs w:val="24"/>
        </w:rPr>
      </w:pPr>
    </w:p>
    <w:tbl>
      <w:tblPr>
        <w:tblW w:w="9555" w:type="dxa"/>
        <w:tblInd w:w="108" w:type="dxa"/>
        <w:tblLayout w:type="fixed"/>
        <w:tblLook w:val="04A0"/>
      </w:tblPr>
      <w:tblGrid>
        <w:gridCol w:w="4960"/>
        <w:gridCol w:w="4595"/>
      </w:tblGrid>
      <w:tr w:rsidR="00952AFF" w:rsidTr="00145BFC">
        <w:trPr>
          <w:trHeight w:val="46"/>
        </w:trPr>
        <w:tc>
          <w:tcPr>
            <w:tcW w:w="4960" w:type="dxa"/>
            <w:hideMark/>
          </w:tcPr>
          <w:p w:rsidR="00952AFF" w:rsidRDefault="00145BFC">
            <w:pPr>
              <w:jc w:val="both"/>
              <w:rPr>
                <w:b/>
                <w:kern w:val="2"/>
                <w:sz w:val="24"/>
                <w:szCs w:val="24"/>
              </w:rPr>
            </w:pPr>
            <w:r>
              <w:rPr>
                <w:b/>
                <w:sz w:val="24"/>
                <w:szCs w:val="24"/>
              </w:rPr>
              <w:t xml:space="preserve">              </w:t>
            </w:r>
            <w:r w:rsidR="00952AFF">
              <w:rPr>
                <w:b/>
                <w:sz w:val="24"/>
                <w:szCs w:val="24"/>
              </w:rPr>
              <w:t xml:space="preserve">Заказчик: </w:t>
            </w:r>
          </w:p>
        </w:tc>
        <w:tc>
          <w:tcPr>
            <w:tcW w:w="4595" w:type="dxa"/>
            <w:hideMark/>
          </w:tcPr>
          <w:p w:rsidR="00952AFF" w:rsidRDefault="00952AFF">
            <w:pPr>
              <w:jc w:val="both"/>
              <w:rPr>
                <w:sz w:val="24"/>
                <w:szCs w:val="24"/>
              </w:rPr>
            </w:pPr>
            <w:r>
              <w:rPr>
                <w:b/>
                <w:sz w:val="24"/>
                <w:szCs w:val="24"/>
              </w:rPr>
              <w:t>Подрядчик</w:t>
            </w:r>
            <w:r>
              <w:rPr>
                <w:sz w:val="24"/>
                <w:szCs w:val="24"/>
              </w:rPr>
              <w:t>:</w:t>
            </w:r>
          </w:p>
        </w:tc>
      </w:tr>
      <w:tr w:rsidR="00145BFC" w:rsidTr="00145BFC">
        <w:trPr>
          <w:trHeight w:val="766"/>
        </w:trPr>
        <w:tc>
          <w:tcPr>
            <w:tcW w:w="4960" w:type="dxa"/>
            <w:hideMark/>
          </w:tcPr>
          <w:p w:rsidR="00145BFC" w:rsidRDefault="00145BFC" w:rsidP="00F85D72">
            <w:pPr>
              <w:pStyle w:val="LBBodyText2"/>
            </w:pPr>
            <w:r>
              <w:t>ГБУЗ ЛО "Приозерская МБ"</w:t>
            </w:r>
          </w:p>
          <w:p w:rsidR="00145BFC" w:rsidRDefault="00145BFC" w:rsidP="00F85D72">
            <w:pPr>
              <w:pStyle w:val="LBBodyText2"/>
            </w:pPr>
            <w:r>
              <w:t>Адрес места нахождения: ул. Калинина, д.35</w:t>
            </w:r>
          </w:p>
          <w:p w:rsidR="00145BFC" w:rsidRDefault="00145BFC" w:rsidP="00F85D72">
            <w:pPr>
              <w:pStyle w:val="LBBodyText2"/>
            </w:pPr>
            <w:r>
              <w:t xml:space="preserve">Почтовый адрес: Российская Федерация, 188760, Ленинградская </w:t>
            </w:r>
            <w:proofErr w:type="spellStart"/>
            <w:proofErr w:type="gramStart"/>
            <w:r>
              <w:t>обл</w:t>
            </w:r>
            <w:proofErr w:type="spellEnd"/>
            <w:proofErr w:type="gramEnd"/>
            <w:r>
              <w:t xml:space="preserve">, Приозерский р-н, Приозерск г, Калинина </w:t>
            </w:r>
            <w:proofErr w:type="spellStart"/>
            <w:r>
              <w:t>ул</w:t>
            </w:r>
            <w:proofErr w:type="spellEnd"/>
            <w:r>
              <w:t>, Д.35 --, --</w:t>
            </w:r>
          </w:p>
          <w:p w:rsidR="00145BFC" w:rsidRDefault="00145BFC" w:rsidP="00F85D72">
            <w:pPr>
              <w:pStyle w:val="LBBodyText2"/>
            </w:pPr>
            <w:r>
              <w:t>ИНН/КПП 4712017259/471201001</w:t>
            </w:r>
          </w:p>
          <w:p w:rsidR="00145BFC" w:rsidRDefault="00145BFC" w:rsidP="00F85D72">
            <w:pPr>
              <w:pStyle w:val="LBBodyText2"/>
            </w:pPr>
            <w:r>
              <w:t>ОГРН 1024701646243</w:t>
            </w:r>
          </w:p>
          <w:p w:rsidR="00145BFC" w:rsidRDefault="00145BFC" w:rsidP="00F85D72">
            <w:pPr>
              <w:pStyle w:val="LBBodyText2"/>
            </w:pPr>
            <w:r>
              <w:t>ОКТМО 41639101001</w:t>
            </w:r>
          </w:p>
          <w:p w:rsidR="00145BFC" w:rsidRDefault="00145BFC" w:rsidP="00F85D72">
            <w:pPr>
              <w:pStyle w:val="LBBodyText2"/>
            </w:pPr>
            <w:r>
              <w:t>Тел./факс: 7-81379-51719/7-81379-33729</w:t>
            </w:r>
          </w:p>
          <w:p w:rsidR="00145BFC" w:rsidRPr="000345CD" w:rsidRDefault="00145BFC" w:rsidP="00F85D72">
            <w:pPr>
              <w:pStyle w:val="LBBodyText2"/>
              <w:rPr>
                <w:lang w:val="en-US"/>
              </w:rPr>
            </w:pPr>
            <w:r w:rsidRPr="000345CD">
              <w:rPr>
                <w:lang w:val="en-US"/>
              </w:rPr>
              <w:t>E-mail: nachkontrakt@gbuz-pmb.ru</w:t>
            </w:r>
          </w:p>
          <w:p w:rsidR="00145BFC" w:rsidRDefault="00145BFC" w:rsidP="00F85D72">
            <w:pPr>
              <w:pStyle w:val="LBBodyText2"/>
            </w:pPr>
            <w:r>
              <w:t>Лицевой счет в финансовом органе: 21949986060</w:t>
            </w:r>
          </w:p>
          <w:p w:rsidR="00145BFC" w:rsidRDefault="00145BFC" w:rsidP="00F85D72">
            <w:pPr>
              <w:pStyle w:val="LBBodyText2"/>
            </w:pPr>
            <w:r>
              <w:t>в КОМИТЕТЕ ФИНАНСОВ ЛЕНИНГРАДСКОЙ ОБЛАСТИ</w:t>
            </w:r>
          </w:p>
          <w:p w:rsidR="00145BFC" w:rsidRDefault="00145BFC" w:rsidP="00F85D72">
            <w:pPr>
              <w:pStyle w:val="LBBodyText2"/>
            </w:pPr>
            <w:r>
              <w:t>Номер счета финансового органа: 03224643410000004500</w:t>
            </w:r>
          </w:p>
          <w:p w:rsidR="00145BFC" w:rsidRDefault="00145BFC" w:rsidP="00F85D72">
            <w:pPr>
              <w:pStyle w:val="LBBodyText2"/>
            </w:pPr>
            <w:r>
              <w:t>Ответственное лицо за исполнение Контракта</w:t>
            </w:r>
          </w:p>
          <w:p w:rsidR="00145BFC" w:rsidRDefault="00145BFC" w:rsidP="00F85D72">
            <w:pPr>
              <w:pStyle w:val="LBBodyText2"/>
            </w:pPr>
            <w:proofErr w:type="spellStart"/>
            <w:r>
              <w:t>Котилевский</w:t>
            </w:r>
            <w:proofErr w:type="spellEnd"/>
            <w:r>
              <w:t xml:space="preserve"> Сергей Иванович</w:t>
            </w:r>
          </w:p>
          <w:p w:rsidR="00145BFC" w:rsidRDefault="00145BFC" w:rsidP="00F85D72">
            <w:pPr>
              <w:pStyle w:val="LBBodyText2"/>
            </w:pPr>
            <w:r>
              <w:t>Заместитель главного врача по АХЧ</w:t>
            </w:r>
          </w:p>
          <w:p w:rsidR="00145BFC" w:rsidRDefault="00145BFC" w:rsidP="00F85D72">
            <w:pPr>
              <w:pStyle w:val="LBBodyText2"/>
            </w:pPr>
            <w:r>
              <w:lastRenderedPageBreak/>
              <w:t>Тел.: 89817607880</w:t>
            </w:r>
          </w:p>
        </w:tc>
        <w:tc>
          <w:tcPr>
            <w:tcW w:w="4595" w:type="dxa"/>
          </w:tcPr>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p>
          <w:p w:rsidR="00145BFC" w:rsidRDefault="00145BFC">
            <w:pPr>
              <w:rPr>
                <w:sz w:val="24"/>
                <w:szCs w:val="24"/>
              </w:rPr>
            </w:pPr>
            <w:r>
              <w:rPr>
                <w:sz w:val="24"/>
                <w:szCs w:val="24"/>
              </w:rPr>
              <w:t>_______________</w:t>
            </w:r>
          </w:p>
        </w:tc>
      </w:tr>
      <w:tr w:rsidR="00145BFC" w:rsidTr="00145BFC">
        <w:trPr>
          <w:trHeight w:val="766"/>
        </w:trPr>
        <w:tc>
          <w:tcPr>
            <w:tcW w:w="4960" w:type="dxa"/>
          </w:tcPr>
          <w:p w:rsidR="00145BFC" w:rsidRDefault="00145BFC" w:rsidP="00F85D72">
            <w:pPr>
              <w:pStyle w:val="LBBodyText2"/>
              <w:rPr>
                <w:b/>
              </w:rPr>
            </w:pPr>
            <w:r>
              <w:rPr>
                <w:b/>
              </w:rPr>
              <w:lastRenderedPageBreak/>
              <w:t>От имени Заказчика</w:t>
            </w:r>
          </w:p>
          <w:p w:rsidR="00145BFC" w:rsidRDefault="00145BFC" w:rsidP="00F85D72">
            <w:pPr>
              <w:pStyle w:val="LBBodyText1"/>
            </w:pPr>
            <w:r>
              <w:t xml:space="preserve">            Главный врач</w:t>
            </w:r>
          </w:p>
          <w:p w:rsidR="00145BFC" w:rsidRDefault="00145BFC" w:rsidP="00F85D72">
            <w:pPr>
              <w:pStyle w:val="LBBodyText2"/>
            </w:pPr>
            <w:proofErr w:type="spellStart"/>
            <w:r>
              <w:t>_______________В.С.Тарасов</w:t>
            </w:r>
            <w:proofErr w:type="spellEnd"/>
          </w:p>
          <w:p w:rsidR="00145BFC" w:rsidRDefault="00145BFC" w:rsidP="00F85D72">
            <w:pPr>
              <w:pStyle w:val="LBBodyText2"/>
              <w:jc w:val="left"/>
            </w:pPr>
            <w:r>
              <w:t>«___»________________20__г.</w:t>
            </w:r>
          </w:p>
        </w:tc>
        <w:tc>
          <w:tcPr>
            <w:tcW w:w="4595" w:type="dxa"/>
          </w:tcPr>
          <w:p w:rsidR="00145BFC" w:rsidRDefault="00145BFC">
            <w:pPr>
              <w:rPr>
                <w:sz w:val="24"/>
                <w:szCs w:val="24"/>
              </w:rPr>
            </w:pPr>
          </w:p>
        </w:tc>
      </w:tr>
    </w:tbl>
    <w:p w:rsidR="008744D2" w:rsidRDefault="008744D2" w:rsidP="0016462C">
      <w:pPr>
        <w:shd w:val="clear" w:color="auto" w:fill="FFFFFF"/>
        <w:tabs>
          <w:tab w:val="left" w:pos="1214"/>
        </w:tabs>
        <w:autoSpaceDN w:val="0"/>
        <w:adjustRightInd w:val="0"/>
        <w:spacing w:line="23" w:lineRule="atLeast"/>
        <w:jc w:val="center"/>
        <w:rPr>
          <w:b/>
          <w:bCs/>
          <w:sz w:val="24"/>
          <w:szCs w:val="24"/>
        </w:rPr>
      </w:pPr>
    </w:p>
    <w:p w:rsidR="00493F75" w:rsidRPr="00047433" w:rsidRDefault="00493F75" w:rsidP="00C203ED">
      <w:pPr>
        <w:widowControl/>
        <w:autoSpaceDE/>
        <w:jc w:val="right"/>
        <w:rPr>
          <w:color w:val="000000" w:themeColor="text1"/>
          <w:sz w:val="24"/>
          <w:szCs w:val="24"/>
        </w:rPr>
      </w:pPr>
      <w:r>
        <w:rPr>
          <w:kern w:val="0"/>
          <w:sz w:val="24"/>
          <w:szCs w:val="24"/>
          <w:lang w:eastAsia="ru-RU"/>
        </w:rPr>
        <w:br w:type="page"/>
      </w:r>
      <w:r w:rsidRPr="00047433">
        <w:rPr>
          <w:color w:val="000000" w:themeColor="text1"/>
          <w:sz w:val="24"/>
          <w:szCs w:val="24"/>
        </w:rPr>
        <w:lastRenderedPageBreak/>
        <w:t xml:space="preserve">Приложение № 1 к </w:t>
      </w:r>
      <w:r>
        <w:rPr>
          <w:color w:val="000000" w:themeColor="text1"/>
          <w:sz w:val="24"/>
          <w:szCs w:val="24"/>
        </w:rPr>
        <w:t>К</w:t>
      </w:r>
      <w:r w:rsidRPr="00047433">
        <w:rPr>
          <w:color w:val="000000" w:themeColor="text1"/>
          <w:sz w:val="24"/>
          <w:szCs w:val="24"/>
        </w:rPr>
        <w:t xml:space="preserve">онтракту </w:t>
      </w:r>
    </w:p>
    <w:p w:rsidR="00493F75" w:rsidRPr="00047433" w:rsidRDefault="00493F75" w:rsidP="00493F75">
      <w:pPr>
        <w:tabs>
          <w:tab w:val="left" w:pos="1276"/>
        </w:tabs>
        <w:suppressAutoHyphens/>
        <w:jc w:val="right"/>
        <w:rPr>
          <w:color w:val="000000" w:themeColor="text1"/>
          <w:sz w:val="24"/>
          <w:szCs w:val="24"/>
        </w:rPr>
      </w:pPr>
      <w:r w:rsidRPr="00047433">
        <w:rPr>
          <w:color w:val="000000" w:themeColor="text1"/>
          <w:sz w:val="24"/>
          <w:szCs w:val="24"/>
        </w:rPr>
        <w:t>№_________________</w:t>
      </w:r>
    </w:p>
    <w:p w:rsidR="00493F75" w:rsidRPr="00047433" w:rsidRDefault="00493F75" w:rsidP="00493F75">
      <w:pPr>
        <w:tabs>
          <w:tab w:val="left" w:pos="1276"/>
        </w:tabs>
        <w:suppressAutoHyphens/>
        <w:jc w:val="right"/>
        <w:rPr>
          <w:color w:val="000000" w:themeColor="text1"/>
          <w:sz w:val="24"/>
          <w:szCs w:val="24"/>
        </w:rPr>
      </w:pPr>
      <w:r w:rsidRPr="00047433">
        <w:rPr>
          <w:color w:val="000000" w:themeColor="text1"/>
          <w:sz w:val="24"/>
          <w:szCs w:val="24"/>
        </w:rPr>
        <w:t>от «___» ______20__г</w:t>
      </w:r>
      <w:r>
        <w:rPr>
          <w:color w:val="000000" w:themeColor="text1"/>
          <w:sz w:val="24"/>
          <w:szCs w:val="24"/>
        </w:rPr>
        <w:t>.</w:t>
      </w:r>
      <w:r w:rsidRPr="00047433">
        <w:rPr>
          <w:color w:val="000000" w:themeColor="text1"/>
          <w:sz w:val="24"/>
          <w:szCs w:val="24"/>
        </w:rPr>
        <w:t xml:space="preserve"> </w:t>
      </w:r>
    </w:p>
    <w:p w:rsidR="00493F75" w:rsidRPr="00047433" w:rsidRDefault="00493F75" w:rsidP="00493F75">
      <w:pPr>
        <w:tabs>
          <w:tab w:val="left" w:pos="1276"/>
        </w:tabs>
        <w:suppressAutoHyphens/>
        <w:jc w:val="right"/>
        <w:rPr>
          <w:color w:val="000000" w:themeColor="text1"/>
        </w:rPr>
      </w:pPr>
    </w:p>
    <w:p w:rsidR="00616BC2" w:rsidRDefault="00616BC2" w:rsidP="00493F75">
      <w:pPr>
        <w:tabs>
          <w:tab w:val="left" w:pos="1276"/>
        </w:tabs>
        <w:suppressAutoHyphens/>
        <w:jc w:val="center"/>
        <w:rPr>
          <w:bCs/>
          <w:color w:val="000000" w:themeColor="text1"/>
          <w:sz w:val="24"/>
          <w:szCs w:val="24"/>
        </w:rPr>
      </w:pPr>
      <w:r>
        <w:rPr>
          <w:bCs/>
          <w:color w:val="000000" w:themeColor="text1"/>
          <w:sz w:val="24"/>
          <w:szCs w:val="24"/>
        </w:rPr>
        <w:t>ЛОКАЛЬНО-СМЕТНЫЙ РАСЧЕТ</w:t>
      </w:r>
    </w:p>
    <w:p w:rsidR="00493F75" w:rsidRPr="00521DF1" w:rsidRDefault="00A74200" w:rsidP="00493F75">
      <w:pPr>
        <w:tabs>
          <w:tab w:val="left" w:pos="1276"/>
        </w:tabs>
        <w:suppressAutoHyphens/>
        <w:jc w:val="center"/>
        <w:rPr>
          <w:i/>
          <w:iCs/>
          <w:color w:val="000000" w:themeColor="text1"/>
          <w:sz w:val="24"/>
          <w:szCs w:val="24"/>
        </w:rPr>
      </w:pPr>
      <w:r w:rsidRPr="00521DF1">
        <w:rPr>
          <w:i/>
          <w:iCs/>
          <w:color w:val="000000" w:themeColor="text1"/>
          <w:sz w:val="24"/>
          <w:szCs w:val="24"/>
        </w:rPr>
        <w:t xml:space="preserve"> </w:t>
      </w:r>
      <w:r w:rsidR="00493F75" w:rsidRPr="00521DF1">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tblPr>
      <w:tblGrid>
        <w:gridCol w:w="5778"/>
        <w:gridCol w:w="4820"/>
      </w:tblGrid>
      <w:tr w:rsidR="00493F75" w:rsidRPr="00047433" w:rsidTr="009D330E">
        <w:trPr>
          <w:trHeight w:val="219"/>
        </w:trPr>
        <w:tc>
          <w:tcPr>
            <w:tcW w:w="5778" w:type="dxa"/>
          </w:tcPr>
          <w:p w:rsidR="00493F75" w:rsidRPr="00047433" w:rsidRDefault="00493F75" w:rsidP="009D330E">
            <w:pPr>
              <w:tabs>
                <w:tab w:val="left" w:pos="1276"/>
              </w:tabs>
              <w:suppressAutoHyphens/>
              <w:rPr>
                <w:color w:val="000000" w:themeColor="text1"/>
                <w:sz w:val="24"/>
                <w:szCs w:val="24"/>
              </w:rPr>
            </w:pPr>
            <w:r>
              <w:rPr>
                <w:b/>
                <w:color w:val="000000" w:themeColor="text1"/>
                <w:sz w:val="24"/>
                <w:szCs w:val="24"/>
              </w:rPr>
              <w:t>З</w:t>
            </w:r>
            <w:r w:rsidRPr="00047433">
              <w:rPr>
                <w:b/>
                <w:color w:val="000000" w:themeColor="text1"/>
                <w:sz w:val="24"/>
                <w:szCs w:val="24"/>
              </w:rPr>
              <w:t>аказчик:</w:t>
            </w:r>
          </w:p>
        </w:tc>
        <w:tc>
          <w:tcPr>
            <w:tcW w:w="4820" w:type="dxa"/>
          </w:tcPr>
          <w:p w:rsidR="00493F75" w:rsidRPr="00047433" w:rsidRDefault="00493F75" w:rsidP="009D330E">
            <w:pPr>
              <w:tabs>
                <w:tab w:val="left" w:pos="1276"/>
              </w:tabs>
              <w:suppressAutoHyphens/>
              <w:rPr>
                <w:b/>
                <w:color w:val="000000" w:themeColor="text1"/>
                <w:sz w:val="24"/>
                <w:szCs w:val="24"/>
              </w:rPr>
            </w:pPr>
            <w:r w:rsidRPr="00047433">
              <w:rPr>
                <w:b/>
                <w:color w:val="000000" w:themeColor="text1"/>
                <w:sz w:val="24"/>
                <w:szCs w:val="24"/>
              </w:rPr>
              <w:t>Подрядчик</w:t>
            </w:r>
            <w:r w:rsidRPr="00047433">
              <w:rPr>
                <w:color w:val="000000" w:themeColor="text1"/>
                <w:sz w:val="24"/>
                <w:szCs w:val="24"/>
              </w:rPr>
              <w:t>:</w:t>
            </w:r>
          </w:p>
        </w:tc>
      </w:tr>
      <w:tr w:rsidR="00493F75" w:rsidRPr="00047433" w:rsidTr="009D330E">
        <w:trPr>
          <w:trHeight w:val="308"/>
        </w:trPr>
        <w:tc>
          <w:tcPr>
            <w:tcW w:w="5778" w:type="dxa"/>
          </w:tcPr>
          <w:p w:rsidR="00493F75" w:rsidRPr="00047433" w:rsidRDefault="00493F75" w:rsidP="009D330E">
            <w:pPr>
              <w:tabs>
                <w:tab w:val="left" w:pos="1276"/>
              </w:tabs>
              <w:suppressAutoHyphens/>
              <w:ind w:right="33"/>
              <w:rPr>
                <w:color w:val="000000" w:themeColor="text1"/>
                <w:sz w:val="24"/>
                <w:szCs w:val="24"/>
              </w:rPr>
            </w:pPr>
            <w:r w:rsidRPr="00047433">
              <w:rPr>
                <w:color w:val="000000" w:themeColor="text1"/>
                <w:sz w:val="24"/>
                <w:szCs w:val="24"/>
              </w:rPr>
              <w:t xml:space="preserve"> </w:t>
            </w:r>
          </w:p>
        </w:tc>
        <w:tc>
          <w:tcPr>
            <w:tcW w:w="4820" w:type="dxa"/>
          </w:tcPr>
          <w:p w:rsidR="00493F75" w:rsidRPr="00047433" w:rsidRDefault="00493F75" w:rsidP="009D330E">
            <w:pPr>
              <w:tabs>
                <w:tab w:val="left" w:pos="1276"/>
              </w:tabs>
              <w:suppressAutoHyphens/>
              <w:rPr>
                <w:color w:val="000000" w:themeColor="text1"/>
                <w:sz w:val="24"/>
                <w:szCs w:val="24"/>
              </w:rPr>
            </w:pPr>
          </w:p>
        </w:tc>
      </w:tr>
      <w:tr w:rsidR="00493F75" w:rsidRPr="00047433" w:rsidTr="009D330E">
        <w:trPr>
          <w:trHeight w:val="308"/>
        </w:trPr>
        <w:tc>
          <w:tcPr>
            <w:tcW w:w="5778" w:type="dxa"/>
          </w:tcPr>
          <w:p w:rsidR="00493F75" w:rsidRPr="00047433" w:rsidRDefault="00493F75" w:rsidP="009D330E">
            <w:pPr>
              <w:tabs>
                <w:tab w:val="left" w:pos="1276"/>
              </w:tabs>
              <w:suppressAutoHyphens/>
              <w:jc w:val="both"/>
              <w:rPr>
                <w:b/>
                <w:color w:val="000000" w:themeColor="text1"/>
                <w:sz w:val="24"/>
                <w:szCs w:val="24"/>
              </w:rPr>
            </w:pPr>
          </w:p>
          <w:p w:rsidR="00493F75" w:rsidRPr="00047433" w:rsidRDefault="00493F75" w:rsidP="009D330E">
            <w:pPr>
              <w:tabs>
                <w:tab w:val="left" w:pos="1276"/>
              </w:tabs>
              <w:suppressAutoHyphens/>
              <w:jc w:val="both"/>
              <w:rPr>
                <w:b/>
                <w:color w:val="000000" w:themeColor="text1"/>
                <w:sz w:val="24"/>
                <w:szCs w:val="24"/>
              </w:rPr>
            </w:pPr>
            <w:r w:rsidRPr="00047433">
              <w:rPr>
                <w:b/>
                <w:color w:val="000000" w:themeColor="text1"/>
                <w:sz w:val="24"/>
                <w:szCs w:val="24"/>
              </w:rPr>
              <w:t xml:space="preserve">___________ /___________________/ </w:t>
            </w:r>
          </w:p>
          <w:p w:rsidR="00493F75" w:rsidRPr="00047433" w:rsidRDefault="00493F75" w:rsidP="009D330E">
            <w:pPr>
              <w:tabs>
                <w:tab w:val="left" w:pos="1276"/>
              </w:tabs>
              <w:suppressAutoHyphens/>
              <w:jc w:val="both"/>
              <w:rPr>
                <w:color w:val="000000" w:themeColor="text1"/>
                <w:sz w:val="24"/>
                <w:szCs w:val="24"/>
                <w:u w:val="single"/>
              </w:rPr>
            </w:pPr>
            <w:r w:rsidRPr="00047433">
              <w:rPr>
                <w:b/>
                <w:color w:val="000000" w:themeColor="text1"/>
                <w:sz w:val="18"/>
                <w:szCs w:val="24"/>
              </w:rPr>
              <w:t>Э.П.</w:t>
            </w:r>
          </w:p>
        </w:tc>
        <w:tc>
          <w:tcPr>
            <w:tcW w:w="4820" w:type="dxa"/>
          </w:tcPr>
          <w:p w:rsidR="00493F75" w:rsidRPr="00047433" w:rsidRDefault="00493F75" w:rsidP="009D330E">
            <w:pPr>
              <w:tabs>
                <w:tab w:val="left" w:pos="1276"/>
              </w:tabs>
              <w:suppressAutoHyphens/>
              <w:jc w:val="both"/>
              <w:rPr>
                <w:b/>
                <w:color w:val="000000" w:themeColor="text1"/>
                <w:sz w:val="24"/>
                <w:szCs w:val="24"/>
              </w:rPr>
            </w:pPr>
          </w:p>
          <w:p w:rsidR="00493F75" w:rsidRPr="00047433" w:rsidRDefault="00493F75" w:rsidP="009D330E">
            <w:pPr>
              <w:tabs>
                <w:tab w:val="left" w:pos="1276"/>
              </w:tabs>
              <w:suppressAutoHyphens/>
              <w:jc w:val="both"/>
              <w:rPr>
                <w:b/>
                <w:color w:val="000000" w:themeColor="text1"/>
                <w:sz w:val="24"/>
                <w:szCs w:val="24"/>
              </w:rPr>
            </w:pPr>
            <w:r w:rsidRPr="00047433">
              <w:rPr>
                <w:b/>
                <w:color w:val="000000" w:themeColor="text1"/>
                <w:sz w:val="24"/>
                <w:szCs w:val="24"/>
              </w:rPr>
              <w:t xml:space="preserve">___________ /___________________/                                                                   </w:t>
            </w:r>
          </w:p>
          <w:p w:rsidR="00493F75" w:rsidRPr="00047433" w:rsidRDefault="00493F75" w:rsidP="009D330E">
            <w:pPr>
              <w:tabs>
                <w:tab w:val="left" w:pos="1276"/>
              </w:tabs>
              <w:suppressAutoHyphens/>
              <w:jc w:val="both"/>
              <w:rPr>
                <w:b/>
                <w:bCs/>
                <w:color w:val="000000" w:themeColor="text1"/>
                <w:sz w:val="24"/>
                <w:szCs w:val="24"/>
              </w:rPr>
            </w:pPr>
            <w:r w:rsidRPr="00047433">
              <w:rPr>
                <w:b/>
                <w:color w:val="000000" w:themeColor="text1"/>
                <w:sz w:val="18"/>
                <w:szCs w:val="24"/>
              </w:rPr>
              <w:t>Э.П.</w:t>
            </w:r>
          </w:p>
        </w:tc>
      </w:tr>
    </w:tbl>
    <w:p w:rsidR="00493F75" w:rsidRDefault="00493F75" w:rsidP="00493F75">
      <w:pPr>
        <w:rPr>
          <w:sz w:val="24"/>
          <w:szCs w:val="24"/>
        </w:rPr>
      </w:pPr>
    </w:p>
    <w:p w:rsidR="00493F75" w:rsidRDefault="00493F75" w:rsidP="00493F75">
      <w:pPr>
        <w:rPr>
          <w:bCs/>
          <w:color w:val="000000" w:themeColor="text1"/>
          <w:sz w:val="24"/>
          <w:szCs w:val="24"/>
        </w:rPr>
      </w:pPr>
    </w:p>
    <w:p w:rsidR="00AE6404" w:rsidRPr="00AE6404" w:rsidRDefault="00AE6404" w:rsidP="00AE6404">
      <w:pPr>
        <w:rPr>
          <w:sz w:val="24"/>
          <w:szCs w:val="24"/>
        </w:rPr>
      </w:pPr>
    </w:p>
    <w:p w:rsidR="00AE6404" w:rsidRPr="00AE6404" w:rsidRDefault="00AE6404" w:rsidP="00AE6404">
      <w:pPr>
        <w:rPr>
          <w:sz w:val="24"/>
          <w:szCs w:val="24"/>
        </w:rPr>
      </w:pPr>
    </w:p>
    <w:p w:rsidR="00AE6404" w:rsidRPr="00AE6404" w:rsidRDefault="00AE6404" w:rsidP="00AE6404">
      <w:pPr>
        <w:tabs>
          <w:tab w:val="left" w:pos="1461"/>
        </w:tabs>
        <w:rPr>
          <w:sz w:val="24"/>
          <w:szCs w:val="24"/>
        </w:rPr>
      </w:pPr>
      <w:r>
        <w:rPr>
          <w:sz w:val="24"/>
          <w:szCs w:val="24"/>
        </w:rPr>
        <w:tab/>
      </w:r>
    </w:p>
    <w:sectPr w:rsidR="00AE6404" w:rsidRPr="00AE6404" w:rsidSect="00F4200A">
      <w:pgSz w:w="11909" w:h="16834"/>
      <w:pgMar w:top="567" w:right="709" w:bottom="567" w:left="900" w:header="720" w:footer="59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38D5" w:rsidRDefault="00EF38D5" w:rsidP="007671D3">
      <w:r>
        <w:separator/>
      </w:r>
    </w:p>
  </w:endnote>
  <w:endnote w:type="continuationSeparator" w:id="1">
    <w:p w:rsidR="00EF38D5" w:rsidRDefault="00EF38D5" w:rsidP="007671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38D5" w:rsidRDefault="00EF38D5" w:rsidP="007671D3">
      <w:r>
        <w:separator/>
      </w:r>
    </w:p>
  </w:footnote>
  <w:footnote w:type="continuationSeparator" w:id="1">
    <w:p w:rsidR="00EF38D5" w:rsidRDefault="00EF38D5" w:rsidP="007671D3">
      <w:r>
        <w:continuationSeparator/>
      </w:r>
    </w:p>
  </w:footnote>
  <w:footnote w:id="2">
    <w:p w:rsidR="00EF38D5" w:rsidRDefault="00EF38D5" w:rsidP="001C4A01">
      <w:pPr>
        <w:pStyle w:val="aff0"/>
        <w:jc w:val="both"/>
      </w:pPr>
      <w:r>
        <w:rPr>
          <w:rStyle w:val="afff3"/>
        </w:rPr>
        <w:footnoteRef/>
      </w:r>
      <w:r>
        <w:t xml:space="preserve"> </w:t>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CC5B56"/>
    <w:multiLevelType w:val="multilevel"/>
    <w:tmpl w:val="FFF4C76C"/>
    <w:lvl w:ilvl="0">
      <w:start w:val="4"/>
      <w:numFmt w:val="decimal"/>
      <w:lvlText w:val="%1."/>
      <w:lvlJc w:val="left"/>
      <w:pPr>
        <w:ind w:left="1492" w:hanging="360"/>
      </w:pPr>
      <w:rPr>
        <w:rFonts w:hint="default"/>
      </w:rPr>
    </w:lvl>
    <w:lvl w:ilvl="1">
      <w:start w:val="1"/>
      <w:numFmt w:val="decimal"/>
      <w:isLgl/>
      <w:lvlText w:val="%1.%2."/>
      <w:lvlJc w:val="left"/>
      <w:pPr>
        <w:ind w:left="1492" w:hanging="360"/>
      </w:pPr>
      <w:rPr>
        <w:rFonts w:hint="default"/>
      </w:rPr>
    </w:lvl>
    <w:lvl w:ilvl="2">
      <w:start w:val="1"/>
      <w:numFmt w:val="decimal"/>
      <w:isLgl/>
      <w:lvlText w:val="%1.%2.%3."/>
      <w:lvlJc w:val="left"/>
      <w:pPr>
        <w:ind w:left="1852" w:hanging="720"/>
      </w:pPr>
      <w:rPr>
        <w:rFonts w:hint="default"/>
      </w:rPr>
    </w:lvl>
    <w:lvl w:ilvl="3">
      <w:start w:val="1"/>
      <w:numFmt w:val="decimal"/>
      <w:isLgl/>
      <w:lvlText w:val="%1.%2.%3.%4."/>
      <w:lvlJc w:val="left"/>
      <w:pPr>
        <w:ind w:left="1852"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212" w:hanging="1080"/>
      </w:pPr>
      <w:rPr>
        <w:rFonts w:hint="default"/>
      </w:rPr>
    </w:lvl>
    <w:lvl w:ilvl="6">
      <w:start w:val="1"/>
      <w:numFmt w:val="decimal"/>
      <w:isLgl/>
      <w:lvlText w:val="%1.%2.%3.%4.%5.%6.%7."/>
      <w:lvlJc w:val="left"/>
      <w:pPr>
        <w:ind w:left="2572" w:hanging="1440"/>
      </w:pPr>
      <w:rPr>
        <w:rFonts w:hint="default"/>
      </w:rPr>
    </w:lvl>
    <w:lvl w:ilvl="7">
      <w:start w:val="1"/>
      <w:numFmt w:val="decimal"/>
      <w:isLgl/>
      <w:lvlText w:val="%1.%2.%3.%4.%5.%6.%7.%8."/>
      <w:lvlJc w:val="left"/>
      <w:pPr>
        <w:ind w:left="2572" w:hanging="1440"/>
      </w:pPr>
      <w:rPr>
        <w:rFonts w:hint="default"/>
      </w:rPr>
    </w:lvl>
    <w:lvl w:ilvl="8">
      <w:start w:val="1"/>
      <w:numFmt w:val="decimal"/>
      <w:isLgl/>
      <w:lvlText w:val="%1.%2.%3.%4.%5.%6.%7.%8.%9."/>
      <w:lvlJc w:val="left"/>
      <w:pPr>
        <w:ind w:left="2932" w:hanging="1800"/>
      </w:pPr>
      <w:rPr>
        <w:rFonts w:hint="default"/>
      </w:rPr>
    </w:lvl>
  </w:abstractNum>
  <w:abstractNum w:abstractNumId="17">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1">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5">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7">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30">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5">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0"/>
  </w:num>
  <w:num w:numId="2">
    <w:abstractNumId w:val="18"/>
  </w:num>
  <w:num w:numId="3">
    <w:abstractNumId w:val="33"/>
  </w:num>
  <w:num w:numId="4">
    <w:abstractNumId w:val="34"/>
  </w:num>
  <w:num w:numId="5">
    <w:abstractNumId w:val="12"/>
  </w:num>
  <w:num w:numId="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1"/>
  </w:num>
  <w:num w:numId="11">
    <w:abstractNumId w:val="30"/>
  </w:num>
  <w:num w:numId="12">
    <w:abstractNumId w:val="35"/>
  </w:num>
  <w:num w:numId="13">
    <w:abstractNumId w:val="5"/>
  </w:num>
  <w:num w:numId="14">
    <w:abstractNumId w:val="15"/>
  </w:num>
  <w:num w:numId="15">
    <w:abstractNumId w:val="13"/>
  </w:num>
  <w:num w:numId="16">
    <w:abstractNumId w:val="32"/>
  </w:num>
  <w:num w:numId="17">
    <w:abstractNumId w:val="10"/>
  </w:num>
  <w:num w:numId="18">
    <w:abstractNumId w:val="19"/>
  </w:num>
  <w:num w:numId="19">
    <w:abstractNumId w:val="6"/>
  </w:num>
  <w:num w:numId="20">
    <w:abstractNumId w:val="25"/>
  </w:num>
  <w:num w:numId="21">
    <w:abstractNumId w:val="23"/>
  </w:num>
  <w:num w:numId="22">
    <w:abstractNumId w:val="7"/>
  </w:num>
  <w:num w:numId="23">
    <w:abstractNumId w:val="9"/>
  </w:num>
  <w:num w:numId="24">
    <w:abstractNumId w:val="27"/>
  </w:num>
  <w:num w:numId="25">
    <w:abstractNumId w:val="17"/>
  </w:num>
  <w:num w:numId="26">
    <w:abstractNumId w:val="24"/>
  </w:num>
  <w:num w:numId="27">
    <w:abstractNumId w:val="14"/>
  </w:num>
  <w:num w:numId="28">
    <w:abstractNumId w:val="11"/>
  </w:num>
  <w:num w:numId="29">
    <w:abstractNumId w:val="0"/>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hdrShapeDefaults>
    <o:shapedefaults v:ext="edit" spidmax="2050"/>
  </w:hdrShapeDefaults>
  <w:footnotePr>
    <w:footnote w:id="0"/>
    <w:footnote w:id="1"/>
  </w:footnotePr>
  <w:endnotePr>
    <w:endnote w:id="0"/>
    <w:endnote w:id="1"/>
  </w:endnotePr>
  <w:compat/>
  <w:rsids>
    <w:rsidRoot w:val="00116C3E"/>
    <w:rsid w:val="00000C76"/>
    <w:rsid w:val="000012E1"/>
    <w:rsid w:val="00001C2B"/>
    <w:rsid w:val="00002306"/>
    <w:rsid w:val="00002762"/>
    <w:rsid w:val="000029D4"/>
    <w:rsid w:val="00002F5C"/>
    <w:rsid w:val="00002FBB"/>
    <w:rsid w:val="000052C2"/>
    <w:rsid w:val="0000589F"/>
    <w:rsid w:val="0000672D"/>
    <w:rsid w:val="00006DE4"/>
    <w:rsid w:val="00007520"/>
    <w:rsid w:val="000078D1"/>
    <w:rsid w:val="000079FD"/>
    <w:rsid w:val="00007D05"/>
    <w:rsid w:val="00010939"/>
    <w:rsid w:val="00010D9A"/>
    <w:rsid w:val="00011A6F"/>
    <w:rsid w:val="00012C4A"/>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87"/>
    <w:rsid w:val="00026D65"/>
    <w:rsid w:val="00027322"/>
    <w:rsid w:val="00027323"/>
    <w:rsid w:val="000279C6"/>
    <w:rsid w:val="00027E9E"/>
    <w:rsid w:val="00030658"/>
    <w:rsid w:val="000307AF"/>
    <w:rsid w:val="000313C9"/>
    <w:rsid w:val="00031557"/>
    <w:rsid w:val="00031817"/>
    <w:rsid w:val="00032CE3"/>
    <w:rsid w:val="000330AB"/>
    <w:rsid w:val="0003330A"/>
    <w:rsid w:val="00033C7B"/>
    <w:rsid w:val="00034324"/>
    <w:rsid w:val="000347C7"/>
    <w:rsid w:val="000348B2"/>
    <w:rsid w:val="0003654B"/>
    <w:rsid w:val="00036EC0"/>
    <w:rsid w:val="00040558"/>
    <w:rsid w:val="00040A3D"/>
    <w:rsid w:val="00041E32"/>
    <w:rsid w:val="00042161"/>
    <w:rsid w:val="00042901"/>
    <w:rsid w:val="00043699"/>
    <w:rsid w:val="00043A4E"/>
    <w:rsid w:val="000455A9"/>
    <w:rsid w:val="000455FD"/>
    <w:rsid w:val="00045AD7"/>
    <w:rsid w:val="00047447"/>
    <w:rsid w:val="00047D61"/>
    <w:rsid w:val="00050674"/>
    <w:rsid w:val="000508C1"/>
    <w:rsid w:val="000524D6"/>
    <w:rsid w:val="000529BC"/>
    <w:rsid w:val="00052AF9"/>
    <w:rsid w:val="00052CA2"/>
    <w:rsid w:val="0005326A"/>
    <w:rsid w:val="00053532"/>
    <w:rsid w:val="00053FA5"/>
    <w:rsid w:val="00054389"/>
    <w:rsid w:val="00054639"/>
    <w:rsid w:val="000546AC"/>
    <w:rsid w:val="0005498E"/>
    <w:rsid w:val="0005553D"/>
    <w:rsid w:val="0005635C"/>
    <w:rsid w:val="0005717B"/>
    <w:rsid w:val="00057766"/>
    <w:rsid w:val="00060D7E"/>
    <w:rsid w:val="00061096"/>
    <w:rsid w:val="0006113F"/>
    <w:rsid w:val="00061743"/>
    <w:rsid w:val="00062051"/>
    <w:rsid w:val="000627CC"/>
    <w:rsid w:val="00062B34"/>
    <w:rsid w:val="00062DC1"/>
    <w:rsid w:val="000633F9"/>
    <w:rsid w:val="000637E8"/>
    <w:rsid w:val="00063BE9"/>
    <w:rsid w:val="000641C7"/>
    <w:rsid w:val="00064BA3"/>
    <w:rsid w:val="00065769"/>
    <w:rsid w:val="00065CA5"/>
    <w:rsid w:val="00065F4F"/>
    <w:rsid w:val="00065F7C"/>
    <w:rsid w:val="00066F6C"/>
    <w:rsid w:val="00067793"/>
    <w:rsid w:val="00067DC5"/>
    <w:rsid w:val="000705FB"/>
    <w:rsid w:val="00070700"/>
    <w:rsid w:val="00072A9C"/>
    <w:rsid w:val="00073427"/>
    <w:rsid w:val="0007369B"/>
    <w:rsid w:val="000738FF"/>
    <w:rsid w:val="00073914"/>
    <w:rsid w:val="00073A6E"/>
    <w:rsid w:val="00073B7C"/>
    <w:rsid w:val="00074BAC"/>
    <w:rsid w:val="00074D90"/>
    <w:rsid w:val="0007520D"/>
    <w:rsid w:val="000756E2"/>
    <w:rsid w:val="000759A8"/>
    <w:rsid w:val="00075B80"/>
    <w:rsid w:val="00076A2A"/>
    <w:rsid w:val="00076B85"/>
    <w:rsid w:val="00077042"/>
    <w:rsid w:val="00077DD2"/>
    <w:rsid w:val="0008010C"/>
    <w:rsid w:val="00080A34"/>
    <w:rsid w:val="00080B1A"/>
    <w:rsid w:val="00080C71"/>
    <w:rsid w:val="00081591"/>
    <w:rsid w:val="00082300"/>
    <w:rsid w:val="00083375"/>
    <w:rsid w:val="000837E4"/>
    <w:rsid w:val="0008499D"/>
    <w:rsid w:val="000852DF"/>
    <w:rsid w:val="0008545F"/>
    <w:rsid w:val="00085E01"/>
    <w:rsid w:val="00085F8B"/>
    <w:rsid w:val="000868E7"/>
    <w:rsid w:val="00086F55"/>
    <w:rsid w:val="0008790C"/>
    <w:rsid w:val="00087BB2"/>
    <w:rsid w:val="00090669"/>
    <w:rsid w:val="00090A9E"/>
    <w:rsid w:val="00091505"/>
    <w:rsid w:val="00091A26"/>
    <w:rsid w:val="00091CCC"/>
    <w:rsid w:val="0009225E"/>
    <w:rsid w:val="000925F4"/>
    <w:rsid w:val="0009376B"/>
    <w:rsid w:val="00093782"/>
    <w:rsid w:val="0009448C"/>
    <w:rsid w:val="00095627"/>
    <w:rsid w:val="00095BE2"/>
    <w:rsid w:val="0009604C"/>
    <w:rsid w:val="00097590"/>
    <w:rsid w:val="000975BF"/>
    <w:rsid w:val="0009771F"/>
    <w:rsid w:val="00097EAA"/>
    <w:rsid w:val="000A025E"/>
    <w:rsid w:val="000A02DD"/>
    <w:rsid w:val="000A0549"/>
    <w:rsid w:val="000A0628"/>
    <w:rsid w:val="000A06CD"/>
    <w:rsid w:val="000A0793"/>
    <w:rsid w:val="000A08EC"/>
    <w:rsid w:val="000A13AE"/>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3000"/>
    <w:rsid w:val="000E38EF"/>
    <w:rsid w:val="000E3A36"/>
    <w:rsid w:val="000E4F88"/>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CA4"/>
    <w:rsid w:val="000F3FF2"/>
    <w:rsid w:val="000F4419"/>
    <w:rsid w:val="000F458D"/>
    <w:rsid w:val="000F4916"/>
    <w:rsid w:val="000F5450"/>
    <w:rsid w:val="000F557E"/>
    <w:rsid w:val="000F6139"/>
    <w:rsid w:val="000F652D"/>
    <w:rsid w:val="000F661E"/>
    <w:rsid w:val="000F77C2"/>
    <w:rsid w:val="00100C37"/>
    <w:rsid w:val="00101D3B"/>
    <w:rsid w:val="00102632"/>
    <w:rsid w:val="00104ABB"/>
    <w:rsid w:val="00105149"/>
    <w:rsid w:val="00105500"/>
    <w:rsid w:val="00106C29"/>
    <w:rsid w:val="001078F4"/>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D2D"/>
    <w:rsid w:val="00116C3E"/>
    <w:rsid w:val="001170B8"/>
    <w:rsid w:val="0011733D"/>
    <w:rsid w:val="00117B2F"/>
    <w:rsid w:val="00120337"/>
    <w:rsid w:val="00120357"/>
    <w:rsid w:val="00120A13"/>
    <w:rsid w:val="001210DC"/>
    <w:rsid w:val="00121D2E"/>
    <w:rsid w:val="00121ECF"/>
    <w:rsid w:val="0012367C"/>
    <w:rsid w:val="00124398"/>
    <w:rsid w:val="00124721"/>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73A"/>
    <w:rsid w:val="00132DE0"/>
    <w:rsid w:val="00132EBD"/>
    <w:rsid w:val="001335AC"/>
    <w:rsid w:val="00133794"/>
    <w:rsid w:val="00133ECB"/>
    <w:rsid w:val="00134BB9"/>
    <w:rsid w:val="00136711"/>
    <w:rsid w:val="00136A71"/>
    <w:rsid w:val="00137161"/>
    <w:rsid w:val="001371F7"/>
    <w:rsid w:val="0013730A"/>
    <w:rsid w:val="00137443"/>
    <w:rsid w:val="0013761F"/>
    <w:rsid w:val="0013784F"/>
    <w:rsid w:val="00137BC2"/>
    <w:rsid w:val="001405DC"/>
    <w:rsid w:val="0014090C"/>
    <w:rsid w:val="0014245E"/>
    <w:rsid w:val="00142619"/>
    <w:rsid w:val="001426E7"/>
    <w:rsid w:val="001428E3"/>
    <w:rsid w:val="00142B73"/>
    <w:rsid w:val="00142D09"/>
    <w:rsid w:val="0014322B"/>
    <w:rsid w:val="0014348A"/>
    <w:rsid w:val="00143663"/>
    <w:rsid w:val="00145BFC"/>
    <w:rsid w:val="00145DF7"/>
    <w:rsid w:val="001465DF"/>
    <w:rsid w:val="00146641"/>
    <w:rsid w:val="00146EDA"/>
    <w:rsid w:val="00147496"/>
    <w:rsid w:val="00147C1E"/>
    <w:rsid w:val="00147CFE"/>
    <w:rsid w:val="001506B6"/>
    <w:rsid w:val="001519B2"/>
    <w:rsid w:val="00152726"/>
    <w:rsid w:val="00152D71"/>
    <w:rsid w:val="00153135"/>
    <w:rsid w:val="001542FA"/>
    <w:rsid w:val="001544D9"/>
    <w:rsid w:val="00154B10"/>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968"/>
    <w:rsid w:val="00163B89"/>
    <w:rsid w:val="00163D95"/>
    <w:rsid w:val="00163EFD"/>
    <w:rsid w:val="0016462C"/>
    <w:rsid w:val="00164929"/>
    <w:rsid w:val="00164A30"/>
    <w:rsid w:val="00164EB8"/>
    <w:rsid w:val="00164F46"/>
    <w:rsid w:val="001655DE"/>
    <w:rsid w:val="0016597E"/>
    <w:rsid w:val="00166524"/>
    <w:rsid w:val="001668D0"/>
    <w:rsid w:val="00166981"/>
    <w:rsid w:val="00167458"/>
    <w:rsid w:val="00167573"/>
    <w:rsid w:val="001677CF"/>
    <w:rsid w:val="00167DD5"/>
    <w:rsid w:val="00167DF6"/>
    <w:rsid w:val="00167F02"/>
    <w:rsid w:val="0017036F"/>
    <w:rsid w:val="00171DE9"/>
    <w:rsid w:val="0017237A"/>
    <w:rsid w:val="001729EA"/>
    <w:rsid w:val="00173387"/>
    <w:rsid w:val="00173860"/>
    <w:rsid w:val="00173933"/>
    <w:rsid w:val="0017463B"/>
    <w:rsid w:val="00174885"/>
    <w:rsid w:val="00175950"/>
    <w:rsid w:val="00175A7E"/>
    <w:rsid w:val="00175BC5"/>
    <w:rsid w:val="00176323"/>
    <w:rsid w:val="00176DEF"/>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B72"/>
    <w:rsid w:val="001978E8"/>
    <w:rsid w:val="001A0084"/>
    <w:rsid w:val="001A027C"/>
    <w:rsid w:val="001A048D"/>
    <w:rsid w:val="001A0507"/>
    <w:rsid w:val="001A19DF"/>
    <w:rsid w:val="001A1A43"/>
    <w:rsid w:val="001A20BD"/>
    <w:rsid w:val="001A25D3"/>
    <w:rsid w:val="001A2B68"/>
    <w:rsid w:val="001A322E"/>
    <w:rsid w:val="001A3393"/>
    <w:rsid w:val="001A345B"/>
    <w:rsid w:val="001A3C43"/>
    <w:rsid w:val="001A4635"/>
    <w:rsid w:val="001A4F87"/>
    <w:rsid w:val="001A5D8B"/>
    <w:rsid w:val="001A6048"/>
    <w:rsid w:val="001A65F1"/>
    <w:rsid w:val="001A66EB"/>
    <w:rsid w:val="001A77C1"/>
    <w:rsid w:val="001A7913"/>
    <w:rsid w:val="001A7BA9"/>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C07CB"/>
    <w:rsid w:val="001C1421"/>
    <w:rsid w:val="001C28AA"/>
    <w:rsid w:val="001C36C7"/>
    <w:rsid w:val="001C4509"/>
    <w:rsid w:val="001C48A3"/>
    <w:rsid w:val="001C4A01"/>
    <w:rsid w:val="001C4AB0"/>
    <w:rsid w:val="001C58EC"/>
    <w:rsid w:val="001C5F31"/>
    <w:rsid w:val="001C65AE"/>
    <w:rsid w:val="001C7629"/>
    <w:rsid w:val="001D085A"/>
    <w:rsid w:val="001D13BF"/>
    <w:rsid w:val="001D1FB9"/>
    <w:rsid w:val="001D2432"/>
    <w:rsid w:val="001D2502"/>
    <w:rsid w:val="001D2675"/>
    <w:rsid w:val="001D28E0"/>
    <w:rsid w:val="001D31D3"/>
    <w:rsid w:val="001D45EE"/>
    <w:rsid w:val="001D4808"/>
    <w:rsid w:val="001D4A2C"/>
    <w:rsid w:val="001D4FD6"/>
    <w:rsid w:val="001D6588"/>
    <w:rsid w:val="001D6729"/>
    <w:rsid w:val="001D6E9E"/>
    <w:rsid w:val="001E0249"/>
    <w:rsid w:val="001E1241"/>
    <w:rsid w:val="001E1409"/>
    <w:rsid w:val="001E171D"/>
    <w:rsid w:val="001E228A"/>
    <w:rsid w:val="001E24ED"/>
    <w:rsid w:val="001E2B42"/>
    <w:rsid w:val="001E2C72"/>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588"/>
    <w:rsid w:val="002006ED"/>
    <w:rsid w:val="00200CA1"/>
    <w:rsid w:val="00200E0F"/>
    <w:rsid w:val="00201DAB"/>
    <w:rsid w:val="00204EDE"/>
    <w:rsid w:val="00205EB3"/>
    <w:rsid w:val="00206565"/>
    <w:rsid w:val="00206F4F"/>
    <w:rsid w:val="002105C0"/>
    <w:rsid w:val="00210AB5"/>
    <w:rsid w:val="00210F54"/>
    <w:rsid w:val="0021122E"/>
    <w:rsid w:val="002115E9"/>
    <w:rsid w:val="002120A7"/>
    <w:rsid w:val="00212668"/>
    <w:rsid w:val="00212C11"/>
    <w:rsid w:val="00212FF2"/>
    <w:rsid w:val="00213836"/>
    <w:rsid w:val="00216689"/>
    <w:rsid w:val="0021668D"/>
    <w:rsid w:val="00216BA1"/>
    <w:rsid w:val="00216E7E"/>
    <w:rsid w:val="00217940"/>
    <w:rsid w:val="00217DDC"/>
    <w:rsid w:val="00217DE0"/>
    <w:rsid w:val="002205F0"/>
    <w:rsid w:val="0022088F"/>
    <w:rsid w:val="00221031"/>
    <w:rsid w:val="002211F1"/>
    <w:rsid w:val="00221665"/>
    <w:rsid w:val="002218A5"/>
    <w:rsid w:val="00221F71"/>
    <w:rsid w:val="00222169"/>
    <w:rsid w:val="00222374"/>
    <w:rsid w:val="00222C22"/>
    <w:rsid w:val="00222E03"/>
    <w:rsid w:val="0022355D"/>
    <w:rsid w:val="00223ECA"/>
    <w:rsid w:val="0022438B"/>
    <w:rsid w:val="002246D5"/>
    <w:rsid w:val="00224ADD"/>
    <w:rsid w:val="00224B4C"/>
    <w:rsid w:val="00224C33"/>
    <w:rsid w:val="002257A7"/>
    <w:rsid w:val="00226049"/>
    <w:rsid w:val="00227401"/>
    <w:rsid w:val="00227589"/>
    <w:rsid w:val="00230771"/>
    <w:rsid w:val="00230BC3"/>
    <w:rsid w:val="00230ED8"/>
    <w:rsid w:val="0023117F"/>
    <w:rsid w:val="0023225E"/>
    <w:rsid w:val="0023284E"/>
    <w:rsid w:val="00232D54"/>
    <w:rsid w:val="0023323C"/>
    <w:rsid w:val="0023357D"/>
    <w:rsid w:val="002348D3"/>
    <w:rsid w:val="00234E71"/>
    <w:rsid w:val="002355C7"/>
    <w:rsid w:val="0023662E"/>
    <w:rsid w:val="00236E1B"/>
    <w:rsid w:val="0023746F"/>
    <w:rsid w:val="00237992"/>
    <w:rsid w:val="00240E4C"/>
    <w:rsid w:val="00241032"/>
    <w:rsid w:val="002410D2"/>
    <w:rsid w:val="002426A8"/>
    <w:rsid w:val="00243EE1"/>
    <w:rsid w:val="00244BDD"/>
    <w:rsid w:val="002458B6"/>
    <w:rsid w:val="002464AF"/>
    <w:rsid w:val="0024655F"/>
    <w:rsid w:val="00246F6F"/>
    <w:rsid w:val="002473C5"/>
    <w:rsid w:val="002475E0"/>
    <w:rsid w:val="002476E4"/>
    <w:rsid w:val="00247E12"/>
    <w:rsid w:val="002509BD"/>
    <w:rsid w:val="002512FC"/>
    <w:rsid w:val="0025136A"/>
    <w:rsid w:val="002513C0"/>
    <w:rsid w:val="00251C18"/>
    <w:rsid w:val="00251C29"/>
    <w:rsid w:val="00253555"/>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950"/>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0DFC"/>
    <w:rsid w:val="00282464"/>
    <w:rsid w:val="002828C2"/>
    <w:rsid w:val="00282A0E"/>
    <w:rsid w:val="002833E2"/>
    <w:rsid w:val="002837C4"/>
    <w:rsid w:val="002851A9"/>
    <w:rsid w:val="00285949"/>
    <w:rsid w:val="002861F5"/>
    <w:rsid w:val="00286316"/>
    <w:rsid w:val="00286683"/>
    <w:rsid w:val="00286941"/>
    <w:rsid w:val="00286C1A"/>
    <w:rsid w:val="00286C37"/>
    <w:rsid w:val="002905A8"/>
    <w:rsid w:val="002913F2"/>
    <w:rsid w:val="00292036"/>
    <w:rsid w:val="002923F8"/>
    <w:rsid w:val="00292B37"/>
    <w:rsid w:val="00292E84"/>
    <w:rsid w:val="00293495"/>
    <w:rsid w:val="0029350C"/>
    <w:rsid w:val="00294035"/>
    <w:rsid w:val="002943B4"/>
    <w:rsid w:val="00294A31"/>
    <w:rsid w:val="00294E1C"/>
    <w:rsid w:val="0029663B"/>
    <w:rsid w:val="00297E65"/>
    <w:rsid w:val="002A15E9"/>
    <w:rsid w:val="002A1808"/>
    <w:rsid w:val="002A37E9"/>
    <w:rsid w:val="002A3A47"/>
    <w:rsid w:val="002A4101"/>
    <w:rsid w:val="002A4980"/>
    <w:rsid w:val="002A4CEB"/>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765"/>
    <w:rsid w:val="002B6DEC"/>
    <w:rsid w:val="002B70B8"/>
    <w:rsid w:val="002B7BB3"/>
    <w:rsid w:val="002C00F4"/>
    <w:rsid w:val="002C06E0"/>
    <w:rsid w:val="002C0983"/>
    <w:rsid w:val="002C0BFF"/>
    <w:rsid w:val="002C0E23"/>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5D72"/>
    <w:rsid w:val="002C612D"/>
    <w:rsid w:val="002C6404"/>
    <w:rsid w:val="002C69F3"/>
    <w:rsid w:val="002C6ADE"/>
    <w:rsid w:val="002C724B"/>
    <w:rsid w:val="002C7C19"/>
    <w:rsid w:val="002D0194"/>
    <w:rsid w:val="002D070E"/>
    <w:rsid w:val="002D1DA5"/>
    <w:rsid w:val="002D2D9F"/>
    <w:rsid w:val="002D31C3"/>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541"/>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AF2"/>
    <w:rsid w:val="002F6269"/>
    <w:rsid w:val="002F6BF4"/>
    <w:rsid w:val="002F6D95"/>
    <w:rsid w:val="002F6DCD"/>
    <w:rsid w:val="002F76E4"/>
    <w:rsid w:val="0030071E"/>
    <w:rsid w:val="00302741"/>
    <w:rsid w:val="003035A3"/>
    <w:rsid w:val="00303F42"/>
    <w:rsid w:val="00304B3D"/>
    <w:rsid w:val="00304F4B"/>
    <w:rsid w:val="00305C5A"/>
    <w:rsid w:val="00305E18"/>
    <w:rsid w:val="003063AB"/>
    <w:rsid w:val="00306568"/>
    <w:rsid w:val="00306CA5"/>
    <w:rsid w:val="003071F2"/>
    <w:rsid w:val="003073D0"/>
    <w:rsid w:val="003079AB"/>
    <w:rsid w:val="00307A68"/>
    <w:rsid w:val="00307B22"/>
    <w:rsid w:val="00307BC4"/>
    <w:rsid w:val="00307E23"/>
    <w:rsid w:val="003102B7"/>
    <w:rsid w:val="00310499"/>
    <w:rsid w:val="00310E8E"/>
    <w:rsid w:val="00312948"/>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117"/>
    <w:rsid w:val="00321599"/>
    <w:rsid w:val="0032184E"/>
    <w:rsid w:val="003242C9"/>
    <w:rsid w:val="0032500D"/>
    <w:rsid w:val="00325079"/>
    <w:rsid w:val="0032576F"/>
    <w:rsid w:val="0032586C"/>
    <w:rsid w:val="00325C54"/>
    <w:rsid w:val="00326C35"/>
    <w:rsid w:val="00327627"/>
    <w:rsid w:val="003278B5"/>
    <w:rsid w:val="003306D7"/>
    <w:rsid w:val="00330777"/>
    <w:rsid w:val="00330B5A"/>
    <w:rsid w:val="00330DB8"/>
    <w:rsid w:val="0033188A"/>
    <w:rsid w:val="00332525"/>
    <w:rsid w:val="003328FA"/>
    <w:rsid w:val="00332B71"/>
    <w:rsid w:val="00332C7D"/>
    <w:rsid w:val="0033307A"/>
    <w:rsid w:val="00333512"/>
    <w:rsid w:val="00333AB9"/>
    <w:rsid w:val="00334964"/>
    <w:rsid w:val="00334A73"/>
    <w:rsid w:val="00334B94"/>
    <w:rsid w:val="00336C11"/>
    <w:rsid w:val="003370D7"/>
    <w:rsid w:val="00337941"/>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6B3"/>
    <w:rsid w:val="00354040"/>
    <w:rsid w:val="003542BD"/>
    <w:rsid w:val="00354F27"/>
    <w:rsid w:val="00355FB1"/>
    <w:rsid w:val="00356674"/>
    <w:rsid w:val="00356D68"/>
    <w:rsid w:val="00357010"/>
    <w:rsid w:val="00357A2B"/>
    <w:rsid w:val="00357CCD"/>
    <w:rsid w:val="003601D3"/>
    <w:rsid w:val="00360F56"/>
    <w:rsid w:val="0036111B"/>
    <w:rsid w:val="00361C55"/>
    <w:rsid w:val="00361CD2"/>
    <w:rsid w:val="00361F09"/>
    <w:rsid w:val="00362373"/>
    <w:rsid w:val="003627C0"/>
    <w:rsid w:val="003629EB"/>
    <w:rsid w:val="00363257"/>
    <w:rsid w:val="003633D5"/>
    <w:rsid w:val="00363E0D"/>
    <w:rsid w:val="00364196"/>
    <w:rsid w:val="00365BB9"/>
    <w:rsid w:val="00366395"/>
    <w:rsid w:val="00366FE1"/>
    <w:rsid w:val="003713C3"/>
    <w:rsid w:val="00371D55"/>
    <w:rsid w:val="00371FEB"/>
    <w:rsid w:val="00372F1C"/>
    <w:rsid w:val="00373D47"/>
    <w:rsid w:val="00373EA2"/>
    <w:rsid w:val="00375013"/>
    <w:rsid w:val="00375227"/>
    <w:rsid w:val="003754D2"/>
    <w:rsid w:val="003758E7"/>
    <w:rsid w:val="00375DB7"/>
    <w:rsid w:val="00376710"/>
    <w:rsid w:val="00376BEF"/>
    <w:rsid w:val="00377154"/>
    <w:rsid w:val="00377909"/>
    <w:rsid w:val="00377F19"/>
    <w:rsid w:val="00381D09"/>
    <w:rsid w:val="00382493"/>
    <w:rsid w:val="00382A43"/>
    <w:rsid w:val="00382B77"/>
    <w:rsid w:val="00382BB8"/>
    <w:rsid w:val="00383354"/>
    <w:rsid w:val="00383D70"/>
    <w:rsid w:val="0038512E"/>
    <w:rsid w:val="00385605"/>
    <w:rsid w:val="00385BFB"/>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5F2D"/>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1FB0"/>
    <w:rsid w:val="003B25EE"/>
    <w:rsid w:val="003B2A12"/>
    <w:rsid w:val="003B2EF1"/>
    <w:rsid w:val="003B35B3"/>
    <w:rsid w:val="003B4077"/>
    <w:rsid w:val="003B44CD"/>
    <w:rsid w:val="003B5B24"/>
    <w:rsid w:val="003B68D0"/>
    <w:rsid w:val="003B6EF0"/>
    <w:rsid w:val="003C00E2"/>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C38"/>
    <w:rsid w:val="003C714D"/>
    <w:rsid w:val="003C7536"/>
    <w:rsid w:val="003C7A92"/>
    <w:rsid w:val="003D022D"/>
    <w:rsid w:val="003D228B"/>
    <w:rsid w:val="003D231E"/>
    <w:rsid w:val="003D28A6"/>
    <w:rsid w:val="003D2B4E"/>
    <w:rsid w:val="003D2ECD"/>
    <w:rsid w:val="003D33B8"/>
    <w:rsid w:val="003D3BE6"/>
    <w:rsid w:val="003D439D"/>
    <w:rsid w:val="003D4D81"/>
    <w:rsid w:val="003D4EF6"/>
    <w:rsid w:val="003D5640"/>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4CC"/>
    <w:rsid w:val="003F7C9A"/>
    <w:rsid w:val="00400610"/>
    <w:rsid w:val="00401CA2"/>
    <w:rsid w:val="00401FC5"/>
    <w:rsid w:val="004029E9"/>
    <w:rsid w:val="00402C18"/>
    <w:rsid w:val="00402C8C"/>
    <w:rsid w:val="004034E9"/>
    <w:rsid w:val="0040378B"/>
    <w:rsid w:val="00403918"/>
    <w:rsid w:val="0040547F"/>
    <w:rsid w:val="00405C56"/>
    <w:rsid w:val="00405F6C"/>
    <w:rsid w:val="00406FF6"/>
    <w:rsid w:val="004070DD"/>
    <w:rsid w:val="004072C5"/>
    <w:rsid w:val="00407714"/>
    <w:rsid w:val="00407C63"/>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98E"/>
    <w:rsid w:val="00415BFF"/>
    <w:rsid w:val="00415DA0"/>
    <w:rsid w:val="00415FC9"/>
    <w:rsid w:val="004160DB"/>
    <w:rsid w:val="00416301"/>
    <w:rsid w:val="00416385"/>
    <w:rsid w:val="00416CFD"/>
    <w:rsid w:val="00416F9B"/>
    <w:rsid w:val="004170DA"/>
    <w:rsid w:val="004175F8"/>
    <w:rsid w:val="004178E2"/>
    <w:rsid w:val="00417B21"/>
    <w:rsid w:val="00420461"/>
    <w:rsid w:val="00421D3D"/>
    <w:rsid w:val="00421EAE"/>
    <w:rsid w:val="00421F36"/>
    <w:rsid w:val="0042271A"/>
    <w:rsid w:val="00423A87"/>
    <w:rsid w:val="00423E0E"/>
    <w:rsid w:val="004245B5"/>
    <w:rsid w:val="00424715"/>
    <w:rsid w:val="00425070"/>
    <w:rsid w:val="004257E3"/>
    <w:rsid w:val="00425FCE"/>
    <w:rsid w:val="00426BCF"/>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3FFD"/>
    <w:rsid w:val="00434780"/>
    <w:rsid w:val="004348FF"/>
    <w:rsid w:val="00434F67"/>
    <w:rsid w:val="00435141"/>
    <w:rsid w:val="00435E58"/>
    <w:rsid w:val="00435ED8"/>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3C3"/>
    <w:rsid w:val="00460546"/>
    <w:rsid w:val="004607DD"/>
    <w:rsid w:val="0046103E"/>
    <w:rsid w:val="004616CE"/>
    <w:rsid w:val="00461EE4"/>
    <w:rsid w:val="0046239C"/>
    <w:rsid w:val="00463B97"/>
    <w:rsid w:val="004645AB"/>
    <w:rsid w:val="00464F66"/>
    <w:rsid w:val="00465125"/>
    <w:rsid w:val="0046521F"/>
    <w:rsid w:val="00465524"/>
    <w:rsid w:val="00465675"/>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9C2"/>
    <w:rsid w:val="00480541"/>
    <w:rsid w:val="004805E3"/>
    <w:rsid w:val="00480883"/>
    <w:rsid w:val="004817CC"/>
    <w:rsid w:val="00481E1E"/>
    <w:rsid w:val="004829F8"/>
    <w:rsid w:val="00484BE8"/>
    <w:rsid w:val="00485B54"/>
    <w:rsid w:val="004877F4"/>
    <w:rsid w:val="00487A47"/>
    <w:rsid w:val="00490978"/>
    <w:rsid w:val="00491001"/>
    <w:rsid w:val="00491E40"/>
    <w:rsid w:val="004926F4"/>
    <w:rsid w:val="00492BBC"/>
    <w:rsid w:val="00493962"/>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9A3"/>
    <w:rsid w:val="004A3D0D"/>
    <w:rsid w:val="004A3EC4"/>
    <w:rsid w:val="004A4274"/>
    <w:rsid w:val="004A4684"/>
    <w:rsid w:val="004A482E"/>
    <w:rsid w:val="004A553F"/>
    <w:rsid w:val="004A5F9B"/>
    <w:rsid w:val="004A72D9"/>
    <w:rsid w:val="004A7765"/>
    <w:rsid w:val="004A78AF"/>
    <w:rsid w:val="004A7D4F"/>
    <w:rsid w:val="004A7D7F"/>
    <w:rsid w:val="004B1097"/>
    <w:rsid w:val="004B130B"/>
    <w:rsid w:val="004B2438"/>
    <w:rsid w:val="004B2904"/>
    <w:rsid w:val="004B2A5F"/>
    <w:rsid w:val="004B2D2A"/>
    <w:rsid w:val="004B2DB2"/>
    <w:rsid w:val="004B3982"/>
    <w:rsid w:val="004B4486"/>
    <w:rsid w:val="004B48A5"/>
    <w:rsid w:val="004B4F54"/>
    <w:rsid w:val="004B6AC3"/>
    <w:rsid w:val="004B7126"/>
    <w:rsid w:val="004B7349"/>
    <w:rsid w:val="004B786B"/>
    <w:rsid w:val="004B78A6"/>
    <w:rsid w:val="004B7EFF"/>
    <w:rsid w:val="004C058D"/>
    <w:rsid w:val="004C06FE"/>
    <w:rsid w:val="004C17D8"/>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3D2A"/>
    <w:rsid w:val="004F3EF3"/>
    <w:rsid w:val="004F473A"/>
    <w:rsid w:val="004F48F5"/>
    <w:rsid w:val="004F4BD3"/>
    <w:rsid w:val="004F52CF"/>
    <w:rsid w:val="004F542C"/>
    <w:rsid w:val="004F5496"/>
    <w:rsid w:val="004F59E6"/>
    <w:rsid w:val="004F60EB"/>
    <w:rsid w:val="004F6845"/>
    <w:rsid w:val="004F7033"/>
    <w:rsid w:val="004F7475"/>
    <w:rsid w:val="004F7691"/>
    <w:rsid w:val="004F7BD3"/>
    <w:rsid w:val="004F7F64"/>
    <w:rsid w:val="00500040"/>
    <w:rsid w:val="00500A7B"/>
    <w:rsid w:val="00500AA0"/>
    <w:rsid w:val="005012ED"/>
    <w:rsid w:val="00501804"/>
    <w:rsid w:val="00501B66"/>
    <w:rsid w:val="00501BAE"/>
    <w:rsid w:val="005024F9"/>
    <w:rsid w:val="00502AB9"/>
    <w:rsid w:val="00504BB0"/>
    <w:rsid w:val="00504CE2"/>
    <w:rsid w:val="00504F6F"/>
    <w:rsid w:val="00506822"/>
    <w:rsid w:val="005102AA"/>
    <w:rsid w:val="00510B46"/>
    <w:rsid w:val="00511329"/>
    <w:rsid w:val="00511417"/>
    <w:rsid w:val="0051268D"/>
    <w:rsid w:val="00512BAE"/>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1DF1"/>
    <w:rsid w:val="00523D00"/>
    <w:rsid w:val="00523F18"/>
    <w:rsid w:val="00523F50"/>
    <w:rsid w:val="00524363"/>
    <w:rsid w:val="005243CC"/>
    <w:rsid w:val="00524637"/>
    <w:rsid w:val="00524F58"/>
    <w:rsid w:val="00525420"/>
    <w:rsid w:val="00525DF9"/>
    <w:rsid w:val="00525EB5"/>
    <w:rsid w:val="00526930"/>
    <w:rsid w:val="0052729A"/>
    <w:rsid w:val="0052774B"/>
    <w:rsid w:val="005277B4"/>
    <w:rsid w:val="00527D22"/>
    <w:rsid w:val="00527E25"/>
    <w:rsid w:val="00527F9F"/>
    <w:rsid w:val="005303E5"/>
    <w:rsid w:val="00530C4D"/>
    <w:rsid w:val="00530CF7"/>
    <w:rsid w:val="00531665"/>
    <w:rsid w:val="00531C72"/>
    <w:rsid w:val="00531F1C"/>
    <w:rsid w:val="00532500"/>
    <w:rsid w:val="00532C70"/>
    <w:rsid w:val="00532CD2"/>
    <w:rsid w:val="00533830"/>
    <w:rsid w:val="005339EB"/>
    <w:rsid w:val="00533FB3"/>
    <w:rsid w:val="0053432F"/>
    <w:rsid w:val="005343A2"/>
    <w:rsid w:val="00534855"/>
    <w:rsid w:val="00534AE1"/>
    <w:rsid w:val="005357A3"/>
    <w:rsid w:val="00535970"/>
    <w:rsid w:val="0053694A"/>
    <w:rsid w:val="00536BC5"/>
    <w:rsid w:val="0053700B"/>
    <w:rsid w:val="00537431"/>
    <w:rsid w:val="00540563"/>
    <w:rsid w:val="00540E9C"/>
    <w:rsid w:val="0054154B"/>
    <w:rsid w:val="005426BE"/>
    <w:rsid w:val="005428CF"/>
    <w:rsid w:val="005428EC"/>
    <w:rsid w:val="005435DC"/>
    <w:rsid w:val="00543CA1"/>
    <w:rsid w:val="00543E62"/>
    <w:rsid w:val="00544284"/>
    <w:rsid w:val="00544705"/>
    <w:rsid w:val="005447B2"/>
    <w:rsid w:val="00544CFE"/>
    <w:rsid w:val="00544E6F"/>
    <w:rsid w:val="005450DE"/>
    <w:rsid w:val="00545768"/>
    <w:rsid w:val="005459A3"/>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3F9"/>
    <w:rsid w:val="00556676"/>
    <w:rsid w:val="00556D87"/>
    <w:rsid w:val="00557ABD"/>
    <w:rsid w:val="00560516"/>
    <w:rsid w:val="0056078F"/>
    <w:rsid w:val="0056099A"/>
    <w:rsid w:val="00561B12"/>
    <w:rsid w:val="0056332D"/>
    <w:rsid w:val="005638C0"/>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38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4C0"/>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B8B"/>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CFC"/>
    <w:rsid w:val="005B7E4A"/>
    <w:rsid w:val="005C00EC"/>
    <w:rsid w:val="005C035F"/>
    <w:rsid w:val="005C10E4"/>
    <w:rsid w:val="005C1D78"/>
    <w:rsid w:val="005C1D8C"/>
    <w:rsid w:val="005C271E"/>
    <w:rsid w:val="005C2E51"/>
    <w:rsid w:val="005C2EAC"/>
    <w:rsid w:val="005C311C"/>
    <w:rsid w:val="005C4890"/>
    <w:rsid w:val="005C5EFB"/>
    <w:rsid w:val="005C6A64"/>
    <w:rsid w:val="005C7563"/>
    <w:rsid w:val="005C7623"/>
    <w:rsid w:val="005D0979"/>
    <w:rsid w:val="005D0DB9"/>
    <w:rsid w:val="005D24D4"/>
    <w:rsid w:val="005D2566"/>
    <w:rsid w:val="005D259B"/>
    <w:rsid w:val="005D3093"/>
    <w:rsid w:val="005D37DB"/>
    <w:rsid w:val="005D4330"/>
    <w:rsid w:val="005D5543"/>
    <w:rsid w:val="005D593C"/>
    <w:rsid w:val="005D5F01"/>
    <w:rsid w:val="005D6773"/>
    <w:rsid w:val="005D6A0C"/>
    <w:rsid w:val="005E0020"/>
    <w:rsid w:val="005E01F2"/>
    <w:rsid w:val="005E0425"/>
    <w:rsid w:val="005E17ED"/>
    <w:rsid w:val="005E1880"/>
    <w:rsid w:val="005E1C3E"/>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E7CEC"/>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12DC"/>
    <w:rsid w:val="00611526"/>
    <w:rsid w:val="006115F4"/>
    <w:rsid w:val="006118F3"/>
    <w:rsid w:val="00611A60"/>
    <w:rsid w:val="00612144"/>
    <w:rsid w:val="00612934"/>
    <w:rsid w:val="00612B7F"/>
    <w:rsid w:val="00613197"/>
    <w:rsid w:val="006137DB"/>
    <w:rsid w:val="00613B4C"/>
    <w:rsid w:val="00614196"/>
    <w:rsid w:val="00614842"/>
    <w:rsid w:val="00616BC2"/>
    <w:rsid w:val="00617B1B"/>
    <w:rsid w:val="00617F97"/>
    <w:rsid w:val="00620F8E"/>
    <w:rsid w:val="0062137A"/>
    <w:rsid w:val="006227AA"/>
    <w:rsid w:val="0062407B"/>
    <w:rsid w:val="0062446B"/>
    <w:rsid w:val="006258BC"/>
    <w:rsid w:val="00625C9E"/>
    <w:rsid w:val="00625F2D"/>
    <w:rsid w:val="00626049"/>
    <w:rsid w:val="006268E9"/>
    <w:rsid w:val="0062760C"/>
    <w:rsid w:val="00631396"/>
    <w:rsid w:val="00631663"/>
    <w:rsid w:val="00631874"/>
    <w:rsid w:val="00631BC9"/>
    <w:rsid w:val="00631F71"/>
    <w:rsid w:val="0063331C"/>
    <w:rsid w:val="00633575"/>
    <w:rsid w:val="00634904"/>
    <w:rsid w:val="00634D37"/>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0F2"/>
    <w:rsid w:val="0065621D"/>
    <w:rsid w:val="0065637A"/>
    <w:rsid w:val="006572B2"/>
    <w:rsid w:val="00660042"/>
    <w:rsid w:val="00660311"/>
    <w:rsid w:val="00660AB6"/>
    <w:rsid w:val="00660E4C"/>
    <w:rsid w:val="00660F8B"/>
    <w:rsid w:val="0066141E"/>
    <w:rsid w:val="0066227A"/>
    <w:rsid w:val="00662C88"/>
    <w:rsid w:val="00662EF5"/>
    <w:rsid w:val="00663185"/>
    <w:rsid w:val="0066548A"/>
    <w:rsid w:val="006655E2"/>
    <w:rsid w:val="0066565C"/>
    <w:rsid w:val="00665F33"/>
    <w:rsid w:val="0066681E"/>
    <w:rsid w:val="0066765F"/>
    <w:rsid w:val="00670C6C"/>
    <w:rsid w:val="00671765"/>
    <w:rsid w:val="00671FA7"/>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3FE"/>
    <w:rsid w:val="00675583"/>
    <w:rsid w:val="006755C8"/>
    <w:rsid w:val="00675AF4"/>
    <w:rsid w:val="00676714"/>
    <w:rsid w:val="0067723B"/>
    <w:rsid w:val="0067723F"/>
    <w:rsid w:val="00680B66"/>
    <w:rsid w:val="00680E04"/>
    <w:rsid w:val="006816E0"/>
    <w:rsid w:val="006817FD"/>
    <w:rsid w:val="00682675"/>
    <w:rsid w:val="00684016"/>
    <w:rsid w:val="00684E7E"/>
    <w:rsid w:val="006852C0"/>
    <w:rsid w:val="006855AC"/>
    <w:rsid w:val="00685A9E"/>
    <w:rsid w:val="00685B58"/>
    <w:rsid w:val="00685B6E"/>
    <w:rsid w:val="00686172"/>
    <w:rsid w:val="00686261"/>
    <w:rsid w:val="00686446"/>
    <w:rsid w:val="0068668B"/>
    <w:rsid w:val="0068669E"/>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76"/>
    <w:rsid w:val="006A27DD"/>
    <w:rsid w:val="006A2907"/>
    <w:rsid w:val="006A2F9D"/>
    <w:rsid w:val="006A31B2"/>
    <w:rsid w:val="006A323B"/>
    <w:rsid w:val="006A38BC"/>
    <w:rsid w:val="006A3A4D"/>
    <w:rsid w:val="006A3CFF"/>
    <w:rsid w:val="006A4684"/>
    <w:rsid w:val="006A497B"/>
    <w:rsid w:val="006A5326"/>
    <w:rsid w:val="006A5600"/>
    <w:rsid w:val="006A5C90"/>
    <w:rsid w:val="006A6776"/>
    <w:rsid w:val="006A7D57"/>
    <w:rsid w:val="006B03CA"/>
    <w:rsid w:val="006B08D5"/>
    <w:rsid w:val="006B1304"/>
    <w:rsid w:val="006B1835"/>
    <w:rsid w:val="006B1F2E"/>
    <w:rsid w:val="006B2C51"/>
    <w:rsid w:val="006B3A8C"/>
    <w:rsid w:val="006B3E62"/>
    <w:rsid w:val="006B4A0A"/>
    <w:rsid w:val="006B4D06"/>
    <w:rsid w:val="006B51CD"/>
    <w:rsid w:val="006B62FA"/>
    <w:rsid w:val="006B6990"/>
    <w:rsid w:val="006C012D"/>
    <w:rsid w:val="006C01F2"/>
    <w:rsid w:val="006C02B6"/>
    <w:rsid w:val="006C12D2"/>
    <w:rsid w:val="006C13FE"/>
    <w:rsid w:val="006C16A7"/>
    <w:rsid w:val="006C2368"/>
    <w:rsid w:val="006C2CCF"/>
    <w:rsid w:val="006C2FB5"/>
    <w:rsid w:val="006C3238"/>
    <w:rsid w:val="006C3959"/>
    <w:rsid w:val="006C4FF4"/>
    <w:rsid w:val="006C51BF"/>
    <w:rsid w:val="006C54AD"/>
    <w:rsid w:val="006C57F6"/>
    <w:rsid w:val="006C59F5"/>
    <w:rsid w:val="006C5B29"/>
    <w:rsid w:val="006C5DA8"/>
    <w:rsid w:val="006C6BF8"/>
    <w:rsid w:val="006C7097"/>
    <w:rsid w:val="006C73F5"/>
    <w:rsid w:val="006D00D5"/>
    <w:rsid w:val="006D0913"/>
    <w:rsid w:val="006D097A"/>
    <w:rsid w:val="006D0999"/>
    <w:rsid w:val="006D1245"/>
    <w:rsid w:val="006D18D3"/>
    <w:rsid w:val="006D2060"/>
    <w:rsid w:val="006D281C"/>
    <w:rsid w:val="006D290A"/>
    <w:rsid w:val="006D303E"/>
    <w:rsid w:val="006D318D"/>
    <w:rsid w:val="006D31EA"/>
    <w:rsid w:val="006D4469"/>
    <w:rsid w:val="006D535E"/>
    <w:rsid w:val="006D60A0"/>
    <w:rsid w:val="006D68C9"/>
    <w:rsid w:val="006D783A"/>
    <w:rsid w:val="006D7AE9"/>
    <w:rsid w:val="006D7D1E"/>
    <w:rsid w:val="006E01D4"/>
    <w:rsid w:val="006E038F"/>
    <w:rsid w:val="006E0953"/>
    <w:rsid w:val="006E19CA"/>
    <w:rsid w:val="006E1C33"/>
    <w:rsid w:val="006E2EBD"/>
    <w:rsid w:val="006E2F00"/>
    <w:rsid w:val="006E38C5"/>
    <w:rsid w:val="006E4526"/>
    <w:rsid w:val="006E4729"/>
    <w:rsid w:val="006E4B5C"/>
    <w:rsid w:val="006E4C81"/>
    <w:rsid w:val="006E5348"/>
    <w:rsid w:val="006E54AB"/>
    <w:rsid w:val="006E6B09"/>
    <w:rsid w:val="006E76C0"/>
    <w:rsid w:val="006E79DA"/>
    <w:rsid w:val="006E7B94"/>
    <w:rsid w:val="006F0373"/>
    <w:rsid w:val="006F04FD"/>
    <w:rsid w:val="006F10FE"/>
    <w:rsid w:val="006F1ABC"/>
    <w:rsid w:val="006F1F2A"/>
    <w:rsid w:val="006F1F64"/>
    <w:rsid w:val="006F3251"/>
    <w:rsid w:val="006F327C"/>
    <w:rsid w:val="006F37EE"/>
    <w:rsid w:val="006F3CA0"/>
    <w:rsid w:val="006F40EE"/>
    <w:rsid w:val="006F4A7B"/>
    <w:rsid w:val="006F5240"/>
    <w:rsid w:val="006F5FAB"/>
    <w:rsid w:val="006F6738"/>
    <w:rsid w:val="006F7E9D"/>
    <w:rsid w:val="00700064"/>
    <w:rsid w:val="007009EB"/>
    <w:rsid w:val="007018AC"/>
    <w:rsid w:val="00701925"/>
    <w:rsid w:val="0070199C"/>
    <w:rsid w:val="00701A1A"/>
    <w:rsid w:val="00702754"/>
    <w:rsid w:val="00702962"/>
    <w:rsid w:val="00702C73"/>
    <w:rsid w:val="00702D59"/>
    <w:rsid w:val="00703390"/>
    <w:rsid w:val="007053B4"/>
    <w:rsid w:val="00705B7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6033"/>
    <w:rsid w:val="00717141"/>
    <w:rsid w:val="007173DC"/>
    <w:rsid w:val="00717530"/>
    <w:rsid w:val="00717F17"/>
    <w:rsid w:val="007202EC"/>
    <w:rsid w:val="00721A26"/>
    <w:rsid w:val="00722D5E"/>
    <w:rsid w:val="00722FCA"/>
    <w:rsid w:val="007231FA"/>
    <w:rsid w:val="00723240"/>
    <w:rsid w:val="007235D4"/>
    <w:rsid w:val="00723FB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2512"/>
    <w:rsid w:val="00742930"/>
    <w:rsid w:val="007436C4"/>
    <w:rsid w:val="00743ED8"/>
    <w:rsid w:val="007442D8"/>
    <w:rsid w:val="00744606"/>
    <w:rsid w:val="00744BDC"/>
    <w:rsid w:val="00744CC2"/>
    <w:rsid w:val="0074527D"/>
    <w:rsid w:val="0074579E"/>
    <w:rsid w:val="00745BED"/>
    <w:rsid w:val="00745DF1"/>
    <w:rsid w:val="00746B3D"/>
    <w:rsid w:val="00746C0C"/>
    <w:rsid w:val="00746F57"/>
    <w:rsid w:val="007479F8"/>
    <w:rsid w:val="00747A55"/>
    <w:rsid w:val="00750826"/>
    <w:rsid w:val="007510C7"/>
    <w:rsid w:val="00751198"/>
    <w:rsid w:val="007518CA"/>
    <w:rsid w:val="00752375"/>
    <w:rsid w:val="007523CF"/>
    <w:rsid w:val="00752C5D"/>
    <w:rsid w:val="0075481D"/>
    <w:rsid w:val="00754AA8"/>
    <w:rsid w:val="00755524"/>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BA7"/>
    <w:rsid w:val="007671D3"/>
    <w:rsid w:val="0076790F"/>
    <w:rsid w:val="00770123"/>
    <w:rsid w:val="007702D7"/>
    <w:rsid w:val="00770949"/>
    <w:rsid w:val="00770DB0"/>
    <w:rsid w:val="00771266"/>
    <w:rsid w:val="00771286"/>
    <w:rsid w:val="007713C1"/>
    <w:rsid w:val="00771486"/>
    <w:rsid w:val="00773211"/>
    <w:rsid w:val="00773BE9"/>
    <w:rsid w:val="007746DD"/>
    <w:rsid w:val="0077488E"/>
    <w:rsid w:val="00774F54"/>
    <w:rsid w:val="00775372"/>
    <w:rsid w:val="007764F5"/>
    <w:rsid w:val="00776E32"/>
    <w:rsid w:val="00776E57"/>
    <w:rsid w:val="00777A57"/>
    <w:rsid w:val="0078134F"/>
    <w:rsid w:val="0078137F"/>
    <w:rsid w:val="00781487"/>
    <w:rsid w:val="0078158B"/>
    <w:rsid w:val="00781BE2"/>
    <w:rsid w:val="00783747"/>
    <w:rsid w:val="0078428C"/>
    <w:rsid w:val="007843C0"/>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32"/>
    <w:rsid w:val="00792FD1"/>
    <w:rsid w:val="00793614"/>
    <w:rsid w:val="0079378E"/>
    <w:rsid w:val="00795D3F"/>
    <w:rsid w:val="00795E51"/>
    <w:rsid w:val="00795E94"/>
    <w:rsid w:val="00796561"/>
    <w:rsid w:val="00796D58"/>
    <w:rsid w:val="00797DC1"/>
    <w:rsid w:val="007A01E4"/>
    <w:rsid w:val="007A0221"/>
    <w:rsid w:val="007A05D8"/>
    <w:rsid w:val="007A1019"/>
    <w:rsid w:val="007A1923"/>
    <w:rsid w:val="007A2917"/>
    <w:rsid w:val="007A2927"/>
    <w:rsid w:val="007A3E56"/>
    <w:rsid w:val="007A49E2"/>
    <w:rsid w:val="007A621B"/>
    <w:rsid w:val="007A6835"/>
    <w:rsid w:val="007A6CEA"/>
    <w:rsid w:val="007A745A"/>
    <w:rsid w:val="007A7468"/>
    <w:rsid w:val="007B014B"/>
    <w:rsid w:val="007B01D8"/>
    <w:rsid w:val="007B0626"/>
    <w:rsid w:val="007B0D23"/>
    <w:rsid w:val="007B2985"/>
    <w:rsid w:val="007B2B21"/>
    <w:rsid w:val="007B2FE4"/>
    <w:rsid w:val="007B3594"/>
    <w:rsid w:val="007B3CA6"/>
    <w:rsid w:val="007B40CB"/>
    <w:rsid w:val="007B41CF"/>
    <w:rsid w:val="007B4656"/>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5185"/>
    <w:rsid w:val="007D678C"/>
    <w:rsid w:val="007D6B25"/>
    <w:rsid w:val="007D6E07"/>
    <w:rsid w:val="007D7189"/>
    <w:rsid w:val="007D78A4"/>
    <w:rsid w:val="007E0351"/>
    <w:rsid w:val="007E0C10"/>
    <w:rsid w:val="007E1E86"/>
    <w:rsid w:val="007E1FC3"/>
    <w:rsid w:val="007E3CD0"/>
    <w:rsid w:val="007E4B15"/>
    <w:rsid w:val="007E4E4B"/>
    <w:rsid w:val="007E541B"/>
    <w:rsid w:val="007E5E1E"/>
    <w:rsid w:val="007E61B0"/>
    <w:rsid w:val="007E6AF2"/>
    <w:rsid w:val="007E6BCB"/>
    <w:rsid w:val="007E6CB4"/>
    <w:rsid w:val="007E6DA6"/>
    <w:rsid w:val="007E7C1E"/>
    <w:rsid w:val="007F08AD"/>
    <w:rsid w:val="007F09DE"/>
    <w:rsid w:val="007F1290"/>
    <w:rsid w:val="007F2212"/>
    <w:rsid w:val="007F26F1"/>
    <w:rsid w:val="007F2763"/>
    <w:rsid w:val="007F34D5"/>
    <w:rsid w:val="007F4666"/>
    <w:rsid w:val="007F46FE"/>
    <w:rsid w:val="007F50BE"/>
    <w:rsid w:val="007F58A3"/>
    <w:rsid w:val="007F62A5"/>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0764D"/>
    <w:rsid w:val="00810551"/>
    <w:rsid w:val="00810644"/>
    <w:rsid w:val="00810BE5"/>
    <w:rsid w:val="00810C52"/>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FA9"/>
    <w:rsid w:val="00822EBF"/>
    <w:rsid w:val="008230C6"/>
    <w:rsid w:val="0082372E"/>
    <w:rsid w:val="008243BB"/>
    <w:rsid w:val="008255A5"/>
    <w:rsid w:val="00825D6C"/>
    <w:rsid w:val="0082752C"/>
    <w:rsid w:val="008275C9"/>
    <w:rsid w:val="008278DC"/>
    <w:rsid w:val="00830108"/>
    <w:rsid w:val="008305E9"/>
    <w:rsid w:val="008305F9"/>
    <w:rsid w:val="008306F8"/>
    <w:rsid w:val="00830CFB"/>
    <w:rsid w:val="00830D7E"/>
    <w:rsid w:val="008326D6"/>
    <w:rsid w:val="008326DE"/>
    <w:rsid w:val="00833373"/>
    <w:rsid w:val="00833BD8"/>
    <w:rsid w:val="00833CB9"/>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1362"/>
    <w:rsid w:val="00862D94"/>
    <w:rsid w:val="00863973"/>
    <w:rsid w:val="00863E07"/>
    <w:rsid w:val="00866CE7"/>
    <w:rsid w:val="00867978"/>
    <w:rsid w:val="00867E1D"/>
    <w:rsid w:val="00867FB1"/>
    <w:rsid w:val="0087097E"/>
    <w:rsid w:val="00870CE0"/>
    <w:rsid w:val="00870DA7"/>
    <w:rsid w:val="00871C2E"/>
    <w:rsid w:val="008723D4"/>
    <w:rsid w:val="0087339B"/>
    <w:rsid w:val="00873B6B"/>
    <w:rsid w:val="00873F68"/>
    <w:rsid w:val="008744D2"/>
    <w:rsid w:val="00874506"/>
    <w:rsid w:val="008756FC"/>
    <w:rsid w:val="00876511"/>
    <w:rsid w:val="008770E7"/>
    <w:rsid w:val="0087737A"/>
    <w:rsid w:val="00880C82"/>
    <w:rsid w:val="00880D7D"/>
    <w:rsid w:val="00881083"/>
    <w:rsid w:val="0088133F"/>
    <w:rsid w:val="00881942"/>
    <w:rsid w:val="008822FA"/>
    <w:rsid w:val="0088259A"/>
    <w:rsid w:val="00884537"/>
    <w:rsid w:val="008854D7"/>
    <w:rsid w:val="00886905"/>
    <w:rsid w:val="008877A5"/>
    <w:rsid w:val="008879A8"/>
    <w:rsid w:val="00887AAB"/>
    <w:rsid w:val="00887CC6"/>
    <w:rsid w:val="008901E7"/>
    <w:rsid w:val="008904B3"/>
    <w:rsid w:val="0089084D"/>
    <w:rsid w:val="00890BD2"/>
    <w:rsid w:val="00891BFB"/>
    <w:rsid w:val="00891EF8"/>
    <w:rsid w:val="00891F2B"/>
    <w:rsid w:val="008931E3"/>
    <w:rsid w:val="008938B9"/>
    <w:rsid w:val="008940AA"/>
    <w:rsid w:val="00894F94"/>
    <w:rsid w:val="0089538A"/>
    <w:rsid w:val="00895423"/>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2F2A"/>
    <w:rsid w:val="008A30EE"/>
    <w:rsid w:val="008A3322"/>
    <w:rsid w:val="008A3564"/>
    <w:rsid w:val="008A3791"/>
    <w:rsid w:val="008A3A62"/>
    <w:rsid w:val="008A40E4"/>
    <w:rsid w:val="008A487A"/>
    <w:rsid w:val="008A50C0"/>
    <w:rsid w:val="008A5838"/>
    <w:rsid w:val="008A5DE4"/>
    <w:rsid w:val="008A70E6"/>
    <w:rsid w:val="008A72E2"/>
    <w:rsid w:val="008B0682"/>
    <w:rsid w:val="008B0E26"/>
    <w:rsid w:val="008B1E88"/>
    <w:rsid w:val="008B22A6"/>
    <w:rsid w:val="008B3664"/>
    <w:rsid w:val="008B36AE"/>
    <w:rsid w:val="008B3EE8"/>
    <w:rsid w:val="008B4263"/>
    <w:rsid w:val="008B45CC"/>
    <w:rsid w:val="008B49F4"/>
    <w:rsid w:val="008B568B"/>
    <w:rsid w:val="008B5695"/>
    <w:rsid w:val="008B56B2"/>
    <w:rsid w:val="008B668D"/>
    <w:rsid w:val="008B6E47"/>
    <w:rsid w:val="008B70A0"/>
    <w:rsid w:val="008B7311"/>
    <w:rsid w:val="008B7743"/>
    <w:rsid w:val="008B7850"/>
    <w:rsid w:val="008C01D3"/>
    <w:rsid w:val="008C03E7"/>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3694"/>
    <w:rsid w:val="008D3BE4"/>
    <w:rsid w:val="008D4DA4"/>
    <w:rsid w:val="008D5B64"/>
    <w:rsid w:val="008D751F"/>
    <w:rsid w:val="008D7794"/>
    <w:rsid w:val="008E024D"/>
    <w:rsid w:val="008E0D77"/>
    <w:rsid w:val="008E10C0"/>
    <w:rsid w:val="008E135F"/>
    <w:rsid w:val="008E14E6"/>
    <w:rsid w:val="008E258D"/>
    <w:rsid w:val="008E2855"/>
    <w:rsid w:val="008E2AFD"/>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19D4"/>
    <w:rsid w:val="008F2AAD"/>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1CEB"/>
    <w:rsid w:val="00902169"/>
    <w:rsid w:val="009028E0"/>
    <w:rsid w:val="00902D35"/>
    <w:rsid w:val="00903099"/>
    <w:rsid w:val="0090344A"/>
    <w:rsid w:val="00904251"/>
    <w:rsid w:val="00904F07"/>
    <w:rsid w:val="0090518B"/>
    <w:rsid w:val="009051E2"/>
    <w:rsid w:val="009051FD"/>
    <w:rsid w:val="00905F56"/>
    <w:rsid w:val="00906AEB"/>
    <w:rsid w:val="00906FDB"/>
    <w:rsid w:val="0090719C"/>
    <w:rsid w:val="009078E5"/>
    <w:rsid w:val="00907AC2"/>
    <w:rsid w:val="00911FE8"/>
    <w:rsid w:val="009126E4"/>
    <w:rsid w:val="00912FCF"/>
    <w:rsid w:val="0091311C"/>
    <w:rsid w:val="00914DAA"/>
    <w:rsid w:val="009163F2"/>
    <w:rsid w:val="00917842"/>
    <w:rsid w:val="009179AC"/>
    <w:rsid w:val="00920451"/>
    <w:rsid w:val="00921023"/>
    <w:rsid w:val="0092113F"/>
    <w:rsid w:val="0092144F"/>
    <w:rsid w:val="00921A8D"/>
    <w:rsid w:val="0092281B"/>
    <w:rsid w:val="009233D2"/>
    <w:rsid w:val="00923660"/>
    <w:rsid w:val="00923DCA"/>
    <w:rsid w:val="00923E42"/>
    <w:rsid w:val="00924979"/>
    <w:rsid w:val="009253E0"/>
    <w:rsid w:val="009258E6"/>
    <w:rsid w:val="00925B92"/>
    <w:rsid w:val="00925E96"/>
    <w:rsid w:val="00926585"/>
    <w:rsid w:val="00926CCA"/>
    <w:rsid w:val="009272E9"/>
    <w:rsid w:val="00931045"/>
    <w:rsid w:val="00931802"/>
    <w:rsid w:val="009325EF"/>
    <w:rsid w:val="0093479A"/>
    <w:rsid w:val="00934AAE"/>
    <w:rsid w:val="00936C29"/>
    <w:rsid w:val="00937107"/>
    <w:rsid w:val="00940177"/>
    <w:rsid w:val="009406D0"/>
    <w:rsid w:val="00940A53"/>
    <w:rsid w:val="009414C8"/>
    <w:rsid w:val="00942133"/>
    <w:rsid w:val="00942A3E"/>
    <w:rsid w:val="00942FE2"/>
    <w:rsid w:val="00942FFD"/>
    <w:rsid w:val="00943670"/>
    <w:rsid w:val="0094416F"/>
    <w:rsid w:val="009441CB"/>
    <w:rsid w:val="00945CDC"/>
    <w:rsid w:val="00945FFC"/>
    <w:rsid w:val="009465EA"/>
    <w:rsid w:val="00946D55"/>
    <w:rsid w:val="00947103"/>
    <w:rsid w:val="00947AD5"/>
    <w:rsid w:val="00950366"/>
    <w:rsid w:val="009514C4"/>
    <w:rsid w:val="009521F5"/>
    <w:rsid w:val="009529C4"/>
    <w:rsid w:val="00952AFF"/>
    <w:rsid w:val="00952ED4"/>
    <w:rsid w:val="00953272"/>
    <w:rsid w:val="0095398E"/>
    <w:rsid w:val="00954462"/>
    <w:rsid w:val="009544AE"/>
    <w:rsid w:val="0095511A"/>
    <w:rsid w:val="009551D6"/>
    <w:rsid w:val="00955DC0"/>
    <w:rsid w:val="00956424"/>
    <w:rsid w:val="009564B5"/>
    <w:rsid w:val="009567F4"/>
    <w:rsid w:val="00956BFA"/>
    <w:rsid w:val="00956CD8"/>
    <w:rsid w:val="00957065"/>
    <w:rsid w:val="00960E40"/>
    <w:rsid w:val="009615C5"/>
    <w:rsid w:val="0096185A"/>
    <w:rsid w:val="0096268E"/>
    <w:rsid w:val="0096301D"/>
    <w:rsid w:val="00963093"/>
    <w:rsid w:val="00963A07"/>
    <w:rsid w:val="00963A5E"/>
    <w:rsid w:val="009648F2"/>
    <w:rsid w:val="00964964"/>
    <w:rsid w:val="0096510C"/>
    <w:rsid w:val="009651AD"/>
    <w:rsid w:val="00965472"/>
    <w:rsid w:val="009662C0"/>
    <w:rsid w:val="00967CFB"/>
    <w:rsid w:val="00970008"/>
    <w:rsid w:val="009709D5"/>
    <w:rsid w:val="00970C1C"/>
    <w:rsid w:val="009713A2"/>
    <w:rsid w:val="00971C84"/>
    <w:rsid w:val="00972435"/>
    <w:rsid w:val="009734B8"/>
    <w:rsid w:val="00974B4F"/>
    <w:rsid w:val="00975A4B"/>
    <w:rsid w:val="009764EA"/>
    <w:rsid w:val="0097653B"/>
    <w:rsid w:val="00976A04"/>
    <w:rsid w:val="00976C2D"/>
    <w:rsid w:val="0097704B"/>
    <w:rsid w:val="00980A06"/>
    <w:rsid w:val="00980B75"/>
    <w:rsid w:val="00980CEE"/>
    <w:rsid w:val="00980D36"/>
    <w:rsid w:val="009816C6"/>
    <w:rsid w:val="009816F5"/>
    <w:rsid w:val="00981811"/>
    <w:rsid w:val="00981BF3"/>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433"/>
    <w:rsid w:val="00992CB9"/>
    <w:rsid w:val="00993022"/>
    <w:rsid w:val="00994098"/>
    <w:rsid w:val="00994535"/>
    <w:rsid w:val="00994C4D"/>
    <w:rsid w:val="009950B3"/>
    <w:rsid w:val="0099517A"/>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54A"/>
    <w:rsid w:val="009A75F9"/>
    <w:rsid w:val="009A7703"/>
    <w:rsid w:val="009B1AFE"/>
    <w:rsid w:val="009B1B2C"/>
    <w:rsid w:val="009B1E65"/>
    <w:rsid w:val="009B4444"/>
    <w:rsid w:val="009B469E"/>
    <w:rsid w:val="009B497F"/>
    <w:rsid w:val="009B4F5E"/>
    <w:rsid w:val="009B50AD"/>
    <w:rsid w:val="009B52AD"/>
    <w:rsid w:val="009B598E"/>
    <w:rsid w:val="009B63BC"/>
    <w:rsid w:val="009B68A2"/>
    <w:rsid w:val="009B70D7"/>
    <w:rsid w:val="009B7A25"/>
    <w:rsid w:val="009B7B20"/>
    <w:rsid w:val="009B7C12"/>
    <w:rsid w:val="009C1A70"/>
    <w:rsid w:val="009C23E9"/>
    <w:rsid w:val="009C24D2"/>
    <w:rsid w:val="009C2F18"/>
    <w:rsid w:val="009C31D8"/>
    <w:rsid w:val="009C3786"/>
    <w:rsid w:val="009C3B4F"/>
    <w:rsid w:val="009C3B5F"/>
    <w:rsid w:val="009C4146"/>
    <w:rsid w:val="009C43F4"/>
    <w:rsid w:val="009C45EF"/>
    <w:rsid w:val="009C4E69"/>
    <w:rsid w:val="009C4F27"/>
    <w:rsid w:val="009C50EB"/>
    <w:rsid w:val="009C5F2F"/>
    <w:rsid w:val="009C625C"/>
    <w:rsid w:val="009C62D7"/>
    <w:rsid w:val="009C6507"/>
    <w:rsid w:val="009C6BDA"/>
    <w:rsid w:val="009D0165"/>
    <w:rsid w:val="009D0EE7"/>
    <w:rsid w:val="009D1207"/>
    <w:rsid w:val="009D1749"/>
    <w:rsid w:val="009D1E6F"/>
    <w:rsid w:val="009D1EE2"/>
    <w:rsid w:val="009D2848"/>
    <w:rsid w:val="009D2BF5"/>
    <w:rsid w:val="009D2FBD"/>
    <w:rsid w:val="009D330E"/>
    <w:rsid w:val="009D394D"/>
    <w:rsid w:val="009D3B06"/>
    <w:rsid w:val="009D3CB6"/>
    <w:rsid w:val="009D415D"/>
    <w:rsid w:val="009D4809"/>
    <w:rsid w:val="009D4928"/>
    <w:rsid w:val="009D4C7B"/>
    <w:rsid w:val="009D51A9"/>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9FB"/>
    <w:rsid w:val="009F60C4"/>
    <w:rsid w:val="009F65CF"/>
    <w:rsid w:val="009F7688"/>
    <w:rsid w:val="009F7E3F"/>
    <w:rsid w:val="00A004B8"/>
    <w:rsid w:val="00A00E89"/>
    <w:rsid w:val="00A01178"/>
    <w:rsid w:val="00A01E54"/>
    <w:rsid w:val="00A02AD3"/>
    <w:rsid w:val="00A031FF"/>
    <w:rsid w:val="00A03A26"/>
    <w:rsid w:val="00A03BB8"/>
    <w:rsid w:val="00A040DD"/>
    <w:rsid w:val="00A04130"/>
    <w:rsid w:val="00A05429"/>
    <w:rsid w:val="00A0654D"/>
    <w:rsid w:val="00A065EE"/>
    <w:rsid w:val="00A06EE9"/>
    <w:rsid w:val="00A07F1D"/>
    <w:rsid w:val="00A11173"/>
    <w:rsid w:val="00A112F0"/>
    <w:rsid w:val="00A11A68"/>
    <w:rsid w:val="00A11BFD"/>
    <w:rsid w:val="00A12081"/>
    <w:rsid w:val="00A12A95"/>
    <w:rsid w:val="00A12D75"/>
    <w:rsid w:val="00A12F81"/>
    <w:rsid w:val="00A13590"/>
    <w:rsid w:val="00A13960"/>
    <w:rsid w:val="00A13BB5"/>
    <w:rsid w:val="00A1466C"/>
    <w:rsid w:val="00A148B6"/>
    <w:rsid w:val="00A152A5"/>
    <w:rsid w:val="00A1628F"/>
    <w:rsid w:val="00A17DB4"/>
    <w:rsid w:val="00A21397"/>
    <w:rsid w:val="00A214A1"/>
    <w:rsid w:val="00A21A4F"/>
    <w:rsid w:val="00A21D02"/>
    <w:rsid w:val="00A22352"/>
    <w:rsid w:val="00A22423"/>
    <w:rsid w:val="00A2252C"/>
    <w:rsid w:val="00A22F06"/>
    <w:rsid w:val="00A235C6"/>
    <w:rsid w:val="00A2389A"/>
    <w:rsid w:val="00A23A78"/>
    <w:rsid w:val="00A23B07"/>
    <w:rsid w:val="00A23BB7"/>
    <w:rsid w:val="00A23DF0"/>
    <w:rsid w:val="00A24B5E"/>
    <w:rsid w:val="00A25933"/>
    <w:rsid w:val="00A25C58"/>
    <w:rsid w:val="00A26F9B"/>
    <w:rsid w:val="00A2715B"/>
    <w:rsid w:val="00A3037B"/>
    <w:rsid w:val="00A30794"/>
    <w:rsid w:val="00A310D4"/>
    <w:rsid w:val="00A3190E"/>
    <w:rsid w:val="00A31DAB"/>
    <w:rsid w:val="00A320B3"/>
    <w:rsid w:val="00A32251"/>
    <w:rsid w:val="00A331C0"/>
    <w:rsid w:val="00A3338C"/>
    <w:rsid w:val="00A335E3"/>
    <w:rsid w:val="00A33CDB"/>
    <w:rsid w:val="00A33D21"/>
    <w:rsid w:val="00A34266"/>
    <w:rsid w:val="00A344E8"/>
    <w:rsid w:val="00A347CA"/>
    <w:rsid w:val="00A349E9"/>
    <w:rsid w:val="00A34ED3"/>
    <w:rsid w:val="00A35C47"/>
    <w:rsid w:val="00A35C69"/>
    <w:rsid w:val="00A35D6D"/>
    <w:rsid w:val="00A3690A"/>
    <w:rsid w:val="00A402BD"/>
    <w:rsid w:val="00A404C7"/>
    <w:rsid w:val="00A409A3"/>
    <w:rsid w:val="00A414AA"/>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C37"/>
    <w:rsid w:val="00A51E3A"/>
    <w:rsid w:val="00A52D03"/>
    <w:rsid w:val="00A5335F"/>
    <w:rsid w:val="00A539C6"/>
    <w:rsid w:val="00A54DA5"/>
    <w:rsid w:val="00A5531C"/>
    <w:rsid w:val="00A55A61"/>
    <w:rsid w:val="00A55C4A"/>
    <w:rsid w:val="00A55EE9"/>
    <w:rsid w:val="00A56188"/>
    <w:rsid w:val="00A56221"/>
    <w:rsid w:val="00A566AD"/>
    <w:rsid w:val="00A56773"/>
    <w:rsid w:val="00A56E5C"/>
    <w:rsid w:val="00A5772B"/>
    <w:rsid w:val="00A57D90"/>
    <w:rsid w:val="00A57F55"/>
    <w:rsid w:val="00A6059F"/>
    <w:rsid w:val="00A60DDE"/>
    <w:rsid w:val="00A614AF"/>
    <w:rsid w:val="00A61D9F"/>
    <w:rsid w:val="00A62140"/>
    <w:rsid w:val="00A62788"/>
    <w:rsid w:val="00A62EAC"/>
    <w:rsid w:val="00A64444"/>
    <w:rsid w:val="00A64829"/>
    <w:rsid w:val="00A64CC7"/>
    <w:rsid w:val="00A65001"/>
    <w:rsid w:val="00A66600"/>
    <w:rsid w:val="00A67120"/>
    <w:rsid w:val="00A7010F"/>
    <w:rsid w:val="00A70773"/>
    <w:rsid w:val="00A70FC9"/>
    <w:rsid w:val="00A71AEE"/>
    <w:rsid w:val="00A73158"/>
    <w:rsid w:val="00A73749"/>
    <w:rsid w:val="00A74148"/>
    <w:rsid w:val="00A74200"/>
    <w:rsid w:val="00A75285"/>
    <w:rsid w:val="00A752BD"/>
    <w:rsid w:val="00A76595"/>
    <w:rsid w:val="00A7659D"/>
    <w:rsid w:val="00A7775B"/>
    <w:rsid w:val="00A778F2"/>
    <w:rsid w:val="00A77E8B"/>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394E"/>
    <w:rsid w:val="00A94D9A"/>
    <w:rsid w:val="00A951EE"/>
    <w:rsid w:val="00A95230"/>
    <w:rsid w:val="00A95CCD"/>
    <w:rsid w:val="00A95EF3"/>
    <w:rsid w:val="00A963AC"/>
    <w:rsid w:val="00A974D6"/>
    <w:rsid w:val="00A978F9"/>
    <w:rsid w:val="00A97DAF"/>
    <w:rsid w:val="00AA0375"/>
    <w:rsid w:val="00AA0472"/>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B7D2F"/>
    <w:rsid w:val="00AC0051"/>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D6A"/>
    <w:rsid w:val="00AD0876"/>
    <w:rsid w:val="00AD16B7"/>
    <w:rsid w:val="00AD1C12"/>
    <w:rsid w:val="00AD20A8"/>
    <w:rsid w:val="00AD36CD"/>
    <w:rsid w:val="00AD3DBB"/>
    <w:rsid w:val="00AD3E55"/>
    <w:rsid w:val="00AD3FB7"/>
    <w:rsid w:val="00AD471C"/>
    <w:rsid w:val="00AD4F16"/>
    <w:rsid w:val="00AD55A1"/>
    <w:rsid w:val="00AD611C"/>
    <w:rsid w:val="00AD6138"/>
    <w:rsid w:val="00AD6B6C"/>
    <w:rsid w:val="00AD6C21"/>
    <w:rsid w:val="00AD6F42"/>
    <w:rsid w:val="00AD7263"/>
    <w:rsid w:val="00AD727B"/>
    <w:rsid w:val="00AD73EA"/>
    <w:rsid w:val="00AD746C"/>
    <w:rsid w:val="00AE00F1"/>
    <w:rsid w:val="00AE10BC"/>
    <w:rsid w:val="00AE122A"/>
    <w:rsid w:val="00AE1342"/>
    <w:rsid w:val="00AE187B"/>
    <w:rsid w:val="00AE204C"/>
    <w:rsid w:val="00AE2A2E"/>
    <w:rsid w:val="00AE3423"/>
    <w:rsid w:val="00AE3CEF"/>
    <w:rsid w:val="00AE3D65"/>
    <w:rsid w:val="00AE3F63"/>
    <w:rsid w:val="00AE46E2"/>
    <w:rsid w:val="00AE49C5"/>
    <w:rsid w:val="00AE4C78"/>
    <w:rsid w:val="00AE509A"/>
    <w:rsid w:val="00AE5377"/>
    <w:rsid w:val="00AE6404"/>
    <w:rsid w:val="00AE653B"/>
    <w:rsid w:val="00AE7464"/>
    <w:rsid w:val="00AE786B"/>
    <w:rsid w:val="00AF0590"/>
    <w:rsid w:val="00AF06D8"/>
    <w:rsid w:val="00AF0DB2"/>
    <w:rsid w:val="00AF1CFE"/>
    <w:rsid w:val="00AF23A6"/>
    <w:rsid w:val="00AF2CDF"/>
    <w:rsid w:val="00AF2DF5"/>
    <w:rsid w:val="00AF35A9"/>
    <w:rsid w:val="00AF3691"/>
    <w:rsid w:val="00AF37BA"/>
    <w:rsid w:val="00AF49B8"/>
    <w:rsid w:val="00AF56EF"/>
    <w:rsid w:val="00AF6080"/>
    <w:rsid w:val="00AF6B02"/>
    <w:rsid w:val="00AF6C45"/>
    <w:rsid w:val="00AF77C1"/>
    <w:rsid w:val="00AF79CB"/>
    <w:rsid w:val="00AF7AAD"/>
    <w:rsid w:val="00B00339"/>
    <w:rsid w:val="00B00416"/>
    <w:rsid w:val="00B00D7C"/>
    <w:rsid w:val="00B00FE1"/>
    <w:rsid w:val="00B010C0"/>
    <w:rsid w:val="00B0121C"/>
    <w:rsid w:val="00B029B5"/>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4552"/>
    <w:rsid w:val="00B157AD"/>
    <w:rsid w:val="00B158B8"/>
    <w:rsid w:val="00B1590D"/>
    <w:rsid w:val="00B162D5"/>
    <w:rsid w:val="00B166D6"/>
    <w:rsid w:val="00B16783"/>
    <w:rsid w:val="00B20426"/>
    <w:rsid w:val="00B20536"/>
    <w:rsid w:val="00B21A50"/>
    <w:rsid w:val="00B21B42"/>
    <w:rsid w:val="00B22E16"/>
    <w:rsid w:val="00B231FD"/>
    <w:rsid w:val="00B24BB3"/>
    <w:rsid w:val="00B24FBD"/>
    <w:rsid w:val="00B254E0"/>
    <w:rsid w:val="00B25805"/>
    <w:rsid w:val="00B26E08"/>
    <w:rsid w:val="00B27230"/>
    <w:rsid w:val="00B27D9E"/>
    <w:rsid w:val="00B3028B"/>
    <w:rsid w:val="00B3031A"/>
    <w:rsid w:val="00B32022"/>
    <w:rsid w:val="00B321B6"/>
    <w:rsid w:val="00B331F7"/>
    <w:rsid w:val="00B33698"/>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7A55"/>
    <w:rsid w:val="00B57CD8"/>
    <w:rsid w:val="00B57D9C"/>
    <w:rsid w:val="00B57E6F"/>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6F7F"/>
    <w:rsid w:val="00B77940"/>
    <w:rsid w:val="00B779C9"/>
    <w:rsid w:val="00B802DB"/>
    <w:rsid w:val="00B81933"/>
    <w:rsid w:val="00B81D84"/>
    <w:rsid w:val="00B825F8"/>
    <w:rsid w:val="00B8304D"/>
    <w:rsid w:val="00B83EA3"/>
    <w:rsid w:val="00B83EA4"/>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68"/>
    <w:rsid w:val="00BA51DA"/>
    <w:rsid w:val="00BA56BE"/>
    <w:rsid w:val="00BA6418"/>
    <w:rsid w:val="00BA70E1"/>
    <w:rsid w:val="00BA7DDC"/>
    <w:rsid w:val="00BA7ED9"/>
    <w:rsid w:val="00BA7F27"/>
    <w:rsid w:val="00BB0699"/>
    <w:rsid w:val="00BB1237"/>
    <w:rsid w:val="00BB1694"/>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61EA"/>
    <w:rsid w:val="00BF62E2"/>
    <w:rsid w:val="00BF6728"/>
    <w:rsid w:val="00BF67DF"/>
    <w:rsid w:val="00BF6B63"/>
    <w:rsid w:val="00BF78CA"/>
    <w:rsid w:val="00BF7BB1"/>
    <w:rsid w:val="00C00916"/>
    <w:rsid w:val="00C010D5"/>
    <w:rsid w:val="00C01BD0"/>
    <w:rsid w:val="00C024F3"/>
    <w:rsid w:val="00C027EF"/>
    <w:rsid w:val="00C02B79"/>
    <w:rsid w:val="00C03B3A"/>
    <w:rsid w:val="00C044B2"/>
    <w:rsid w:val="00C04751"/>
    <w:rsid w:val="00C04E93"/>
    <w:rsid w:val="00C05394"/>
    <w:rsid w:val="00C061C0"/>
    <w:rsid w:val="00C06727"/>
    <w:rsid w:val="00C07985"/>
    <w:rsid w:val="00C07B02"/>
    <w:rsid w:val="00C1012C"/>
    <w:rsid w:val="00C10228"/>
    <w:rsid w:val="00C10BD3"/>
    <w:rsid w:val="00C114F8"/>
    <w:rsid w:val="00C116FF"/>
    <w:rsid w:val="00C11A39"/>
    <w:rsid w:val="00C1310F"/>
    <w:rsid w:val="00C1324C"/>
    <w:rsid w:val="00C132B9"/>
    <w:rsid w:val="00C134BF"/>
    <w:rsid w:val="00C13550"/>
    <w:rsid w:val="00C1368F"/>
    <w:rsid w:val="00C13AC6"/>
    <w:rsid w:val="00C158E4"/>
    <w:rsid w:val="00C1624E"/>
    <w:rsid w:val="00C17421"/>
    <w:rsid w:val="00C1754E"/>
    <w:rsid w:val="00C17A12"/>
    <w:rsid w:val="00C17DDD"/>
    <w:rsid w:val="00C201EB"/>
    <w:rsid w:val="00C203ED"/>
    <w:rsid w:val="00C203F9"/>
    <w:rsid w:val="00C20423"/>
    <w:rsid w:val="00C20806"/>
    <w:rsid w:val="00C20885"/>
    <w:rsid w:val="00C20AFF"/>
    <w:rsid w:val="00C20E8D"/>
    <w:rsid w:val="00C2128F"/>
    <w:rsid w:val="00C22158"/>
    <w:rsid w:val="00C22E11"/>
    <w:rsid w:val="00C22EDE"/>
    <w:rsid w:val="00C23C7C"/>
    <w:rsid w:val="00C23DD5"/>
    <w:rsid w:val="00C23DF0"/>
    <w:rsid w:val="00C242BB"/>
    <w:rsid w:val="00C269F0"/>
    <w:rsid w:val="00C26C4D"/>
    <w:rsid w:val="00C270DE"/>
    <w:rsid w:val="00C27842"/>
    <w:rsid w:val="00C300DA"/>
    <w:rsid w:val="00C300EA"/>
    <w:rsid w:val="00C301F9"/>
    <w:rsid w:val="00C30B75"/>
    <w:rsid w:val="00C30C1B"/>
    <w:rsid w:val="00C324F2"/>
    <w:rsid w:val="00C32B0A"/>
    <w:rsid w:val="00C33B26"/>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503D6"/>
    <w:rsid w:val="00C50519"/>
    <w:rsid w:val="00C50ED8"/>
    <w:rsid w:val="00C517B2"/>
    <w:rsid w:val="00C51D60"/>
    <w:rsid w:val="00C54561"/>
    <w:rsid w:val="00C54FE1"/>
    <w:rsid w:val="00C551DE"/>
    <w:rsid w:val="00C56038"/>
    <w:rsid w:val="00C5624A"/>
    <w:rsid w:val="00C56A10"/>
    <w:rsid w:val="00C56EC9"/>
    <w:rsid w:val="00C572CB"/>
    <w:rsid w:val="00C57A85"/>
    <w:rsid w:val="00C57AA5"/>
    <w:rsid w:val="00C60AA6"/>
    <w:rsid w:val="00C618CE"/>
    <w:rsid w:val="00C629BC"/>
    <w:rsid w:val="00C636A7"/>
    <w:rsid w:val="00C64E9F"/>
    <w:rsid w:val="00C64F2F"/>
    <w:rsid w:val="00C66120"/>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6ACD"/>
    <w:rsid w:val="00C76F29"/>
    <w:rsid w:val="00C77025"/>
    <w:rsid w:val="00C77BEB"/>
    <w:rsid w:val="00C77C8A"/>
    <w:rsid w:val="00C806D4"/>
    <w:rsid w:val="00C806FB"/>
    <w:rsid w:val="00C8104E"/>
    <w:rsid w:val="00C811DE"/>
    <w:rsid w:val="00C814E8"/>
    <w:rsid w:val="00C81C0C"/>
    <w:rsid w:val="00C81C41"/>
    <w:rsid w:val="00C8218F"/>
    <w:rsid w:val="00C823C2"/>
    <w:rsid w:val="00C82F83"/>
    <w:rsid w:val="00C834CF"/>
    <w:rsid w:val="00C837C5"/>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EB5"/>
    <w:rsid w:val="00C93F31"/>
    <w:rsid w:val="00C93FC5"/>
    <w:rsid w:val="00C9466F"/>
    <w:rsid w:val="00C95359"/>
    <w:rsid w:val="00C95C60"/>
    <w:rsid w:val="00C96353"/>
    <w:rsid w:val="00C9699B"/>
    <w:rsid w:val="00C97276"/>
    <w:rsid w:val="00C974F1"/>
    <w:rsid w:val="00C97570"/>
    <w:rsid w:val="00C9795B"/>
    <w:rsid w:val="00CA05F0"/>
    <w:rsid w:val="00CA1FEA"/>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53F"/>
    <w:rsid w:val="00CB1644"/>
    <w:rsid w:val="00CB1883"/>
    <w:rsid w:val="00CB263C"/>
    <w:rsid w:val="00CB41DB"/>
    <w:rsid w:val="00CB4B36"/>
    <w:rsid w:val="00CB5233"/>
    <w:rsid w:val="00CB53AC"/>
    <w:rsid w:val="00CC0BEF"/>
    <w:rsid w:val="00CC2F9D"/>
    <w:rsid w:val="00CC4BC4"/>
    <w:rsid w:val="00CC4DFC"/>
    <w:rsid w:val="00CC5A8E"/>
    <w:rsid w:val="00CC5D37"/>
    <w:rsid w:val="00CC60C3"/>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3942"/>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22D3"/>
    <w:rsid w:val="00CE337D"/>
    <w:rsid w:val="00CE37E6"/>
    <w:rsid w:val="00CE3B24"/>
    <w:rsid w:val="00CE41BD"/>
    <w:rsid w:val="00CE5414"/>
    <w:rsid w:val="00CE57A5"/>
    <w:rsid w:val="00CE5BE1"/>
    <w:rsid w:val="00CE5DF1"/>
    <w:rsid w:val="00CE5F9E"/>
    <w:rsid w:val="00CE655C"/>
    <w:rsid w:val="00CE66A4"/>
    <w:rsid w:val="00CE6AFC"/>
    <w:rsid w:val="00CE7D94"/>
    <w:rsid w:val="00CE7E9C"/>
    <w:rsid w:val="00CF07EB"/>
    <w:rsid w:val="00CF23BC"/>
    <w:rsid w:val="00CF254E"/>
    <w:rsid w:val="00CF280F"/>
    <w:rsid w:val="00CF2C42"/>
    <w:rsid w:val="00CF3CA6"/>
    <w:rsid w:val="00CF4B3C"/>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151"/>
    <w:rsid w:val="00D14911"/>
    <w:rsid w:val="00D14AEF"/>
    <w:rsid w:val="00D14E21"/>
    <w:rsid w:val="00D14EAA"/>
    <w:rsid w:val="00D1509A"/>
    <w:rsid w:val="00D15166"/>
    <w:rsid w:val="00D15403"/>
    <w:rsid w:val="00D1557E"/>
    <w:rsid w:val="00D15C8C"/>
    <w:rsid w:val="00D15E6D"/>
    <w:rsid w:val="00D1634B"/>
    <w:rsid w:val="00D16B23"/>
    <w:rsid w:val="00D17672"/>
    <w:rsid w:val="00D201A1"/>
    <w:rsid w:val="00D203BB"/>
    <w:rsid w:val="00D20CAE"/>
    <w:rsid w:val="00D213ED"/>
    <w:rsid w:val="00D2178D"/>
    <w:rsid w:val="00D2269C"/>
    <w:rsid w:val="00D22771"/>
    <w:rsid w:val="00D23349"/>
    <w:rsid w:val="00D23CEC"/>
    <w:rsid w:val="00D24B42"/>
    <w:rsid w:val="00D24D87"/>
    <w:rsid w:val="00D26AAF"/>
    <w:rsid w:val="00D26E76"/>
    <w:rsid w:val="00D2703A"/>
    <w:rsid w:val="00D274AF"/>
    <w:rsid w:val="00D27670"/>
    <w:rsid w:val="00D276CA"/>
    <w:rsid w:val="00D27A36"/>
    <w:rsid w:val="00D307C0"/>
    <w:rsid w:val="00D3082D"/>
    <w:rsid w:val="00D315DE"/>
    <w:rsid w:val="00D31687"/>
    <w:rsid w:val="00D3187D"/>
    <w:rsid w:val="00D3313E"/>
    <w:rsid w:val="00D33EA5"/>
    <w:rsid w:val="00D33FE1"/>
    <w:rsid w:val="00D341B9"/>
    <w:rsid w:val="00D35545"/>
    <w:rsid w:val="00D3698B"/>
    <w:rsid w:val="00D37286"/>
    <w:rsid w:val="00D3773B"/>
    <w:rsid w:val="00D37805"/>
    <w:rsid w:val="00D37B66"/>
    <w:rsid w:val="00D405D6"/>
    <w:rsid w:val="00D41AFE"/>
    <w:rsid w:val="00D42213"/>
    <w:rsid w:val="00D4289D"/>
    <w:rsid w:val="00D435CB"/>
    <w:rsid w:val="00D43E15"/>
    <w:rsid w:val="00D451F5"/>
    <w:rsid w:val="00D45ED5"/>
    <w:rsid w:val="00D4621A"/>
    <w:rsid w:val="00D4702A"/>
    <w:rsid w:val="00D47269"/>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881"/>
    <w:rsid w:val="00D56ABA"/>
    <w:rsid w:val="00D57879"/>
    <w:rsid w:val="00D57A12"/>
    <w:rsid w:val="00D57B6E"/>
    <w:rsid w:val="00D57E2C"/>
    <w:rsid w:val="00D608A5"/>
    <w:rsid w:val="00D60EF3"/>
    <w:rsid w:val="00D617BB"/>
    <w:rsid w:val="00D61867"/>
    <w:rsid w:val="00D61E4F"/>
    <w:rsid w:val="00D62419"/>
    <w:rsid w:val="00D62D76"/>
    <w:rsid w:val="00D62E2A"/>
    <w:rsid w:val="00D63111"/>
    <w:rsid w:val="00D631C2"/>
    <w:rsid w:val="00D634BA"/>
    <w:rsid w:val="00D63EEE"/>
    <w:rsid w:val="00D6474F"/>
    <w:rsid w:val="00D647A3"/>
    <w:rsid w:val="00D64B15"/>
    <w:rsid w:val="00D64B3E"/>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CDE"/>
    <w:rsid w:val="00D75EC4"/>
    <w:rsid w:val="00D75EE5"/>
    <w:rsid w:val="00D801BD"/>
    <w:rsid w:val="00D8023D"/>
    <w:rsid w:val="00D8043C"/>
    <w:rsid w:val="00D815EE"/>
    <w:rsid w:val="00D83090"/>
    <w:rsid w:val="00D833DA"/>
    <w:rsid w:val="00D84586"/>
    <w:rsid w:val="00D84D6A"/>
    <w:rsid w:val="00D85241"/>
    <w:rsid w:val="00D85A70"/>
    <w:rsid w:val="00D86144"/>
    <w:rsid w:val="00D86400"/>
    <w:rsid w:val="00D86B5E"/>
    <w:rsid w:val="00D86F7A"/>
    <w:rsid w:val="00D86FA8"/>
    <w:rsid w:val="00D86FD1"/>
    <w:rsid w:val="00D87F8B"/>
    <w:rsid w:val="00D908D6"/>
    <w:rsid w:val="00D912DB"/>
    <w:rsid w:val="00D91902"/>
    <w:rsid w:val="00D91C5C"/>
    <w:rsid w:val="00D92AA9"/>
    <w:rsid w:val="00D92FFA"/>
    <w:rsid w:val="00D935C0"/>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35DF"/>
    <w:rsid w:val="00DB36DA"/>
    <w:rsid w:val="00DB3CA5"/>
    <w:rsid w:val="00DB3F4B"/>
    <w:rsid w:val="00DB4314"/>
    <w:rsid w:val="00DB60D6"/>
    <w:rsid w:val="00DB6133"/>
    <w:rsid w:val="00DB663B"/>
    <w:rsid w:val="00DB74F1"/>
    <w:rsid w:val="00DB751B"/>
    <w:rsid w:val="00DC0523"/>
    <w:rsid w:val="00DC1545"/>
    <w:rsid w:val="00DC29F7"/>
    <w:rsid w:val="00DC3221"/>
    <w:rsid w:val="00DC33E4"/>
    <w:rsid w:val="00DC391C"/>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1CB"/>
    <w:rsid w:val="00DE1BEA"/>
    <w:rsid w:val="00DE2446"/>
    <w:rsid w:val="00DE27C2"/>
    <w:rsid w:val="00DE3256"/>
    <w:rsid w:val="00DE4189"/>
    <w:rsid w:val="00DE44A3"/>
    <w:rsid w:val="00DE5158"/>
    <w:rsid w:val="00DE546B"/>
    <w:rsid w:val="00DE56B6"/>
    <w:rsid w:val="00DE5D42"/>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7A2"/>
    <w:rsid w:val="00DF7A20"/>
    <w:rsid w:val="00E00232"/>
    <w:rsid w:val="00E01BC9"/>
    <w:rsid w:val="00E01E2A"/>
    <w:rsid w:val="00E02E17"/>
    <w:rsid w:val="00E02EE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47"/>
    <w:rsid w:val="00E15BB6"/>
    <w:rsid w:val="00E17396"/>
    <w:rsid w:val="00E173B0"/>
    <w:rsid w:val="00E17429"/>
    <w:rsid w:val="00E17C27"/>
    <w:rsid w:val="00E17E4C"/>
    <w:rsid w:val="00E2061F"/>
    <w:rsid w:val="00E20961"/>
    <w:rsid w:val="00E21337"/>
    <w:rsid w:val="00E214D8"/>
    <w:rsid w:val="00E21639"/>
    <w:rsid w:val="00E21903"/>
    <w:rsid w:val="00E22A7C"/>
    <w:rsid w:val="00E22F2A"/>
    <w:rsid w:val="00E23119"/>
    <w:rsid w:val="00E23E05"/>
    <w:rsid w:val="00E23FE6"/>
    <w:rsid w:val="00E241EB"/>
    <w:rsid w:val="00E245DA"/>
    <w:rsid w:val="00E249C3"/>
    <w:rsid w:val="00E24A02"/>
    <w:rsid w:val="00E24E26"/>
    <w:rsid w:val="00E279CA"/>
    <w:rsid w:val="00E27D85"/>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3C42"/>
    <w:rsid w:val="00E45505"/>
    <w:rsid w:val="00E45705"/>
    <w:rsid w:val="00E45740"/>
    <w:rsid w:val="00E45F3F"/>
    <w:rsid w:val="00E46366"/>
    <w:rsid w:val="00E46980"/>
    <w:rsid w:val="00E46CA2"/>
    <w:rsid w:val="00E46E8A"/>
    <w:rsid w:val="00E46ECD"/>
    <w:rsid w:val="00E46FBE"/>
    <w:rsid w:val="00E475BF"/>
    <w:rsid w:val="00E5062C"/>
    <w:rsid w:val="00E5078F"/>
    <w:rsid w:val="00E50AD5"/>
    <w:rsid w:val="00E51184"/>
    <w:rsid w:val="00E519F5"/>
    <w:rsid w:val="00E51BF9"/>
    <w:rsid w:val="00E51D3B"/>
    <w:rsid w:val="00E52585"/>
    <w:rsid w:val="00E53FCD"/>
    <w:rsid w:val="00E5426D"/>
    <w:rsid w:val="00E544CE"/>
    <w:rsid w:val="00E54922"/>
    <w:rsid w:val="00E54958"/>
    <w:rsid w:val="00E5540E"/>
    <w:rsid w:val="00E554DA"/>
    <w:rsid w:val="00E55A39"/>
    <w:rsid w:val="00E56199"/>
    <w:rsid w:val="00E562AB"/>
    <w:rsid w:val="00E5639E"/>
    <w:rsid w:val="00E56762"/>
    <w:rsid w:val="00E568AB"/>
    <w:rsid w:val="00E57217"/>
    <w:rsid w:val="00E5738D"/>
    <w:rsid w:val="00E575C3"/>
    <w:rsid w:val="00E57C47"/>
    <w:rsid w:val="00E60E40"/>
    <w:rsid w:val="00E622C8"/>
    <w:rsid w:val="00E62E1C"/>
    <w:rsid w:val="00E63601"/>
    <w:rsid w:val="00E636FF"/>
    <w:rsid w:val="00E63950"/>
    <w:rsid w:val="00E639F2"/>
    <w:rsid w:val="00E63A38"/>
    <w:rsid w:val="00E64986"/>
    <w:rsid w:val="00E64EAA"/>
    <w:rsid w:val="00E65021"/>
    <w:rsid w:val="00E656CF"/>
    <w:rsid w:val="00E657CA"/>
    <w:rsid w:val="00E65C06"/>
    <w:rsid w:val="00E662F9"/>
    <w:rsid w:val="00E663ED"/>
    <w:rsid w:val="00E66A2C"/>
    <w:rsid w:val="00E66A37"/>
    <w:rsid w:val="00E66B38"/>
    <w:rsid w:val="00E67BB5"/>
    <w:rsid w:val="00E70005"/>
    <w:rsid w:val="00E7011F"/>
    <w:rsid w:val="00E705C8"/>
    <w:rsid w:val="00E70E83"/>
    <w:rsid w:val="00E71639"/>
    <w:rsid w:val="00E71B36"/>
    <w:rsid w:val="00E72169"/>
    <w:rsid w:val="00E726B9"/>
    <w:rsid w:val="00E734D1"/>
    <w:rsid w:val="00E736A1"/>
    <w:rsid w:val="00E739B1"/>
    <w:rsid w:val="00E73FBE"/>
    <w:rsid w:val="00E7419E"/>
    <w:rsid w:val="00E7434B"/>
    <w:rsid w:val="00E77CAF"/>
    <w:rsid w:val="00E809CE"/>
    <w:rsid w:val="00E80B28"/>
    <w:rsid w:val="00E80DAD"/>
    <w:rsid w:val="00E80F7F"/>
    <w:rsid w:val="00E811FA"/>
    <w:rsid w:val="00E82735"/>
    <w:rsid w:val="00E83B4E"/>
    <w:rsid w:val="00E83F58"/>
    <w:rsid w:val="00E848DB"/>
    <w:rsid w:val="00E84D3D"/>
    <w:rsid w:val="00E863CB"/>
    <w:rsid w:val="00E86488"/>
    <w:rsid w:val="00E86884"/>
    <w:rsid w:val="00E86AAC"/>
    <w:rsid w:val="00E90482"/>
    <w:rsid w:val="00E9074F"/>
    <w:rsid w:val="00E90FB5"/>
    <w:rsid w:val="00E911D6"/>
    <w:rsid w:val="00E9145B"/>
    <w:rsid w:val="00E929B3"/>
    <w:rsid w:val="00E93D60"/>
    <w:rsid w:val="00E9577A"/>
    <w:rsid w:val="00E95867"/>
    <w:rsid w:val="00E963FF"/>
    <w:rsid w:val="00E974A6"/>
    <w:rsid w:val="00E975AE"/>
    <w:rsid w:val="00E97965"/>
    <w:rsid w:val="00EA08A5"/>
    <w:rsid w:val="00EA0C84"/>
    <w:rsid w:val="00EA11DF"/>
    <w:rsid w:val="00EA27E7"/>
    <w:rsid w:val="00EA3B58"/>
    <w:rsid w:val="00EA3F82"/>
    <w:rsid w:val="00EA58CC"/>
    <w:rsid w:val="00EA5D75"/>
    <w:rsid w:val="00EA67BE"/>
    <w:rsid w:val="00EA69CD"/>
    <w:rsid w:val="00EA6F65"/>
    <w:rsid w:val="00EA7033"/>
    <w:rsid w:val="00EA7B82"/>
    <w:rsid w:val="00EA7F04"/>
    <w:rsid w:val="00EA7F81"/>
    <w:rsid w:val="00EB01FC"/>
    <w:rsid w:val="00EB1103"/>
    <w:rsid w:val="00EB2870"/>
    <w:rsid w:val="00EB3037"/>
    <w:rsid w:val="00EB3C62"/>
    <w:rsid w:val="00EB425C"/>
    <w:rsid w:val="00EB4CD7"/>
    <w:rsid w:val="00EB595D"/>
    <w:rsid w:val="00EB5E84"/>
    <w:rsid w:val="00EB610C"/>
    <w:rsid w:val="00EB6A40"/>
    <w:rsid w:val="00EB6C32"/>
    <w:rsid w:val="00EB6DEC"/>
    <w:rsid w:val="00EB6F2B"/>
    <w:rsid w:val="00EB7BA7"/>
    <w:rsid w:val="00EC01CF"/>
    <w:rsid w:val="00EC08AA"/>
    <w:rsid w:val="00EC2255"/>
    <w:rsid w:val="00EC28DE"/>
    <w:rsid w:val="00EC4BDA"/>
    <w:rsid w:val="00EC4D12"/>
    <w:rsid w:val="00EC512E"/>
    <w:rsid w:val="00EC5471"/>
    <w:rsid w:val="00EC569D"/>
    <w:rsid w:val="00EC68E2"/>
    <w:rsid w:val="00EC7575"/>
    <w:rsid w:val="00ED09EF"/>
    <w:rsid w:val="00ED0B0C"/>
    <w:rsid w:val="00ED0DA4"/>
    <w:rsid w:val="00ED1659"/>
    <w:rsid w:val="00ED1FE1"/>
    <w:rsid w:val="00ED1FED"/>
    <w:rsid w:val="00ED2670"/>
    <w:rsid w:val="00ED2D76"/>
    <w:rsid w:val="00ED2E3C"/>
    <w:rsid w:val="00ED30F8"/>
    <w:rsid w:val="00ED3191"/>
    <w:rsid w:val="00ED397C"/>
    <w:rsid w:val="00ED4090"/>
    <w:rsid w:val="00ED43E4"/>
    <w:rsid w:val="00ED45D9"/>
    <w:rsid w:val="00ED4A32"/>
    <w:rsid w:val="00ED4FB1"/>
    <w:rsid w:val="00ED7002"/>
    <w:rsid w:val="00ED7D59"/>
    <w:rsid w:val="00EE0DBE"/>
    <w:rsid w:val="00EE0EE2"/>
    <w:rsid w:val="00EE135D"/>
    <w:rsid w:val="00EE2681"/>
    <w:rsid w:val="00EE29F6"/>
    <w:rsid w:val="00EE2AF3"/>
    <w:rsid w:val="00EE2D42"/>
    <w:rsid w:val="00EE2F2C"/>
    <w:rsid w:val="00EE3872"/>
    <w:rsid w:val="00EE3E7A"/>
    <w:rsid w:val="00EE4B5C"/>
    <w:rsid w:val="00EE4E3D"/>
    <w:rsid w:val="00EE5742"/>
    <w:rsid w:val="00EE5C09"/>
    <w:rsid w:val="00EF0F86"/>
    <w:rsid w:val="00EF1A8A"/>
    <w:rsid w:val="00EF23F9"/>
    <w:rsid w:val="00EF245F"/>
    <w:rsid w:val="00EF24FC"/>
    <w:rsid w:val="00EF27F1"/>
    <w:rsid w:val="00EF2D66"/>
    <w:rsid w:val="00EF354D"/>
    <w:rsid w:val="00EF38D5"/>
    <w:rsid w:val="00EF39AA"/>
    <w:rsid w:val="00EF3D1B"/>
    <w:rsid w:val="00EF40AE"/>
    <w:rsid w:val="00EF4952"/>
    <w:rsid w:val="00EF5F3E"/>
    <w:rsid w:val="00EF6C8D"/>
    <w:rsid w:val="00EF7663"/>
    <w:rsid w:val="00F0067D"/>
    <w:rsid w:val="00F01F24"/>
    <w:rsid w:val="00F02F04"/>
    <w:rsid w:val="00F03E0B"/>
    <w:rsid w:val="00F0416A"/>
    <w:rsid w:val="00F048F8"/>
    <w:rsid w:val="00F0643A"/>
    <w:rsid w:val="00F068B7"/>
    <w:rsid w:val="00F06FBE"/>
    <w:rsid w:val="00F0793B"/>
    <w:rsid w:val="00F07E9F"/>
    <w:rsid w:val="00F109FE"/>
    <w:rsid w:val="00F10CEB"/>
    <w:rsid w:val="00F11254"/>
    <w:rsid w:val="00F11761"/>
    <w:rsid w:val="00F119EB"/>
    <w:rsid w:val="00F1245F"/>
    <w:rsid w:val="00F12C09"/>
    <w:rsid w:val="00F140FC"/>
    <w:rsid w:val="00F15F9B"/>
    <w:rsid w:val="00F1697A"/>
    <w:rsid w:val="00F16C41"/>
    <w:rsid w:val="00F170DC"/>
    <w:rsid w:val="00F17760"/>
    <w:rsid w:val="00F201C6"/>
    <w:rsid w:val="00F2048E"/>
    <w:rsid w:val="00F20F61"/>
    <w:rsid w:val="00F21596"/>
    <w:rsid w:val="00F217B9"/>
    <w:rsid w:val="00F21B38"/>
    <w:rsid w:val="00F223F1"/>
    <w:rsid w:val="00F226AF"/>
    <w:rsid w:val="00F23650"/>
    <w:rsid w:val="00F23AD6"/>
    <w:rsid w:val="00F242CF"/>
    <w:rsid w:val="00F243E2"/>
    <w:rsid w:val="00F25874"/>
    <w:rsid w:val="00F25AA2"/>
    <w:rsid w:val="00F273A6"/>
    <w:rsid w:val="00F278AC"/>
    <w:rsid w:val="00F27C70"/>
    <w:rsid w:val="00F31547"/>
    <w:rsid w:val="00F31D8C"/>
    <w:rsid w:val="00F3230B"/>
    <w:rsid w:val="00F3243F"/>
    <w:rsid w:val="00F325A1"/>
    <w:rsid w:val="00F33A26"/>
    <w:rsid w:val="00F33C17"/>
    <w:rsid w:val="00F34E40"/>
    <w:rsid w:val="00F35034"/>
    <w:rsid w:val="00F3547F"/>
    <w:rsid w:val="00F35654"/>
    <w:rsid w:val="00F359AF"/>
    <w:rsid w:val="00F36B6B"/>
    <w:rsid w:val="00F37CDC"/>
    <w:rsid w:val="00F40076"/>
    <w:rsid w:val="00F40731"/>
    <w:rsid w:val="00F40886"/>
    <w:rsid w:val="00F4123F"/>
    <w:rsid w:val="00F41538"/>
    <w:rsid w:val="00F4196A"/>
    <w:rsid w:val="00F41CD2"/>
    <w:rsid w:val="00F4200A"/>
    <w:rsid w:val="00F426BF"/>
    <w:rsid w:val="00F44394"/>
    <w:rsid w:val="00F45261"/>
    <w:rsid w:val="00F4585A"/>
    <w:rsid w:val="00F458A8"/>
    <w:rsid w:val="00F4654A"/>
    <w:rsid w:val="00F46AC3"/>
    <w:rsid w:val="00F47C99"/>
    <w:rsid w:val="00F50256"/>
    <w:rsid w:val="00F50425"/>
    <w:rsid w:val="00F50A28"/>
    <w:rsid w:val="00F512ED"/>
    <w:rsid w:val="00F51DBE"/>
    <w:rsid w:val="00F52066"/>
    <w:rsid w:val="00F5230D"/>
    <w:rsid w:val="00F5358E"/>
    <w:rsid w:val="00F54731"/>
    <w:rsid w:val="00F55240"/>
    <w:rsid w:val="00F55733"/>
    <w:rsid w:val="00F55E28"/>
    <w:rsid w:val="00F562B3"/>
    <w:rsid w:val="00F570DC"/>
    <w:rsid w:val="00F5761C"/>
    <w:rsid w:val="00F600D4"/>
    <w:rsid w:val="00F60B57"/>
    <w:rsid w:val="00F60B76"/>
    <w:rsid w:val="00F61962"/>
    <w:rsid w:val="00F61A40"/>
    <w:rsid w:val="00F62129"/>
    <w:rsid w:val="00F6220D"/>
    <w:rsid w:val="00F6224A"/>
    <w:rsid w:val="00F63837"/>
    <w:rsid w:val="00F64393"/>
    <w:rsid w:val="00F64575"/>
    <w:rsid w:val="00F6461A"/>
    <w:rsid w:val="00F64B46"/>
    <w:rsid w:val="00F64D51"/>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505E"/>
    <w:rsid w:val="00F75106"/>
    <w:rsid w:val="00F75F01"/>
    <w:rsid w:val="00F77531"/>
    <w:rsid w:val="00F778A6"/>
    <w:rsid w:val="00F80423"/>
    <w:rsid w:val="00F80C28"/>
    <w:rsid w:val="00F80F04"/>
    <w:rsid w:val="00F81B4F"/>
    <w:rsid w:val="00F828F6"/>
    <w:rsid w:val="00F82D5A"/>
    <w:rsid w:val="00F83B3A"/>
    <w:rsid w:val="00F83C5D"/>
    <w:rsid w:val="00F8482F"/>
    <w:rsid w:val="00F84CDD"/>
    <w:rsid w:val="00F8500A"/>
    <w:rsid w:val="00F85027"/>
    <w:rsid w:val="00F8570A"/>
    <w:rsid w:val="00F85D72"/>
    <w:rsid w:val="00F85E7E"/>
    <w:rsid w:val="00F860CE"/>
    <w:rsid w:val="00F86298"/>
    <w:rsid w:val="00F86411"/>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CE1"/>
    <w:rsid w:val="00FA3CFF"/>
    <w:rsid w:val="00FA3FBD"/>
    <w:rsid w:val="00FA4267"/>
    <w:rsid w:val="00FA4AC5"/>
    <w:rsid w:val="00FA5320"/>
    <w:rsid w:val="00FA5A03"/>
    <w:rsid w:val="00FA6EDD"/>
    <w:rsid w:val="00FA7A96"/>
    <w:rsid w:val="00FA7FBF"/>
    <w:rsid w:val="00FB0402"/>
    <w:rsid w:val="00FB0D4F"/>
    <w:rsid w:val="00FB11D7"/>
    <w:rsid w:val="00FB14F4"/>
    <w:rsid w:val="00FB1595"/>
    <w:rsid w:val="00FB16C5"/>
    <w:rsid w:val="00FB1CA7"/>
    <w:rsid w:val="00FB2545"/>
    <w:rsid w:val="00FB2A7D"/>
    <w:rsid w:val="00FB2AE5"/>
    <w:rsid w:val="00FB3582"/>
    <w:rsid w:val="00FB3D41"/>
    <w:rsid w:val="00FB4F4D"/>
    <w:rsid w:val="00FB5109"/>
    <w:rsid w:val="00FB577F"/>
    <w:rsid w:val="00FB6CB2"/>
    <w:rsid w:val="00FB7A4A"/>
    <w:rsid w:val="00FB7B87"/>
    <w:rsid w:val="00FC0B0B"/>
    <w:rsid w:val="00FC0E83"/>
    <w:rsid w:val="00FC1738"/>
    <w:rsid w:val="00FC217C"/>
    <w:rsid w:val="00FC2C14"/>
    <w:rsid w:val="00FC2FA7"/>
    <w:rsid w:val="00FC31C9"/>
    <w:rsid w:val="00FC32C1"/>
    <w:rsid w:val="00FC35C6"/>
    <w:rsid w:val="00FC3E73"/>
    <w:rsid w:val="00FC4143"/>
    <w:rsid w:val="00FC4DA4"/>
    <w:rsid w:val="00FC5C1B"/>
    <w:rsid w:val="00FC5D25"/>
    <w:rsid w:val="00FC6481"/>
    <w:rsid w:val="00FC6D9B"/>
    <w:rsid w:val="00FC72D3"/>
    <w:rsid w:val="00FC7FE6"/>
    <w:rsid w:val="00FD083D"/>
    <w:rsid w:val="00FD1F69"/>
    <w:rsid w:val="00FD289C"/>
    <w:rsid w:val="00FD360C"/>
    <w:rsid w:val="00FD3BC9"/>
    <w:rsid w:val="00FD4A73"/>
    <w:rsid w:val="00FD52C9"/>
    <w:rsid w:val="00FD597F"/>
    <w:rsid w:val="00FD59C1"/>
    <w:rsid w:val="00FD5A42"/>
    <w:rsid w:val="00FD61CE"/>
    <w:rsid w:val="00FD635C"/>
    <w:rsid w:val="00FD65FF"/>
    <w:rsid w:val="00FD681C"/>
    <w:rsid w:val="00FD69FB"/>
    <w:rsid w:val="00FD6DB1"/>
    <w:rsid w:val="00FD70AB"/>
    <w:rsid w:val="00FD7111"/>
    <w:rsid w:val="00FD7C1D"/>
    <w:rsid w:val="00FD7CC7"/>
    <w:rsid w:val="00FD7F5E"/>
    <w:rsid w:val="00FE02B5"/>
    <w:rsid w:val="00FE07C7"/>
    <w:rsid w:val="00FE0A9F"/>
    <w:rsid w:val="00FE0E40"/>
    <w:rsid w:val="00FE0F0B"/>
    <w:rsid w:val="00FE11CD"/>
    <w:rsid w:val="00FE150F"/>
    <w:rsid w:val="00FE20A5"/>
    <w:rsid w:val="00FE2507"/>
    <w:rsid w:val="00FE2BB5"/>
    <w:rsid w:val="00FE3249"/>
    <w:rsid w:val="00FE338C"/>
    <w:rsid w:val="00FE350E"/>
    <w:rsid w:val="00FE358A"/>
    <w:rsid w:val="00FE3CF8"/>
    <w:rsid w:val="00FE3D09"/>
    <w:rsid w:val="00FE4890"/>
    <w:rsid w:val="00FE48F4"/>
    <w:rsid w:val="00FE50C0"/>
    <w:rsid w:val="00FE53BE"/>
    <w:rsid w:val="00FE5490"/>
    <w:rsid w:val="00FE687E"/>
    <w:rsid w:val="00FE6E19"/>
    <w:rsid w:val="00FE7DC5"/>
    <w:rsid w:val="00FE7EB3"/>
    <w:rsid w:val="00FF0460"/>
    <w:rsid w:val="00FF15E4"/>
    <w:rsid w:val="00FF4470"/>
    <w:rsid w:val="00FF637A"/>
    <w:rsid w:val="00FF6B4D"/>
    <w:rsid w:val="00FF778F"/>
    <w:rsid w:val="00FF7B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semiHidden="0" w:unhideWhenUsed="0" w:qFormat="1"/>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C704B9"/>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uiPriority w:val="99"/>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uiPriority w:val="99"/>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uiPriority w:val="99"/>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29">
    <w:name w:val="Знак2"/>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a">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b">
    <w:name w:val="Основной текст (2)_"/>
    <w:link w:val="2c"/>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d">
    <w:name w:val="Заголовок №2_"/>
    <w:link w:val="2e"/>
    <w:rsid w:val="00C02B79"/>
    <w:rPr>
      <w:rFonts w:ascii="Times New Roman" w:eastAsia="Times New Roman" w:hAnsi="Times New Roman"/>
      <w:shd w:val="clear" w:color="auto" w:fill="FFFFFF"/>
    </w:rPr>
  </w:style>
  <w:style w:type="paragraph" w:customStyle="1" w:styleId="2c">
    <w:name w:val="Основной текст (2)"/>
    <w:basedOn w:val="a4"/>
    <w:link w:val="2b"/>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e">
    <w:name w:val="Заголовок №2"/>
    <w:basedOn w:val="a4"/>
    <w:link w:val="2d"/>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f">
    <w:name w:val="Сетка таблицы2"/>
    <w:basedOn w:val="a6"/>
    <w:next w:val="afff6"/>
    <w:uiPriority w:val="59"/>
    <w:rsid w:val="00FF6B4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0">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1">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 w:type="paragraph" w:customStyle="1" w:styleId="LBGovstyle2">
    <w:name w:val="LB Gov style 2"/>
    <w:rsid w:val="008B7311"/>
    <w:pPr>
      <w:suppressAutoHyphens/>
      <w:autoSpaceDN w:val="0"/>
      <w:spacing w:before="120" w:after="120"/>
      <w:jc w:val="both"/>
    </w:pPr>
    <w:rPr>
      <w:rFonts w:ascii="Times New Roman" w:hAnsi="Times New Roman"/>
      <w:sz w:val="22"/>
      <w:szCs w:val="22"/>
      <w:lang w:val="en-US" w:eastAsia="en-US"/>
    </w:rPr>
  </w:style>
  <w:style w:type="paragraph" w:customStyle="1" w:styleId="western">
    <w:name w:val="western"/>
    <w:basedOn w:val="a4"/>
    <w:rsid w:val="006C13FE"/>
    <w:pPr>
      <w:widowControl/>
      <w:autoSpaceDE/>
      <w:spacing w:before="100" w:beforeAutospacing="1" w:after="100" w:afterAutospacing="1"/>
    </w:pPr>
    <w:rPr>
      <w:rFonts w:ascii="Calibri" w:hAnsi="Calibri" w:cs="Calibri"/>
      <w:kern w:val="0"/>
      <w:sz w:val="22"/>
      <w:szCs w:val="22"/>
      <w:lang w:eastAsia="ru-RU"/>
    </w:rPr>
  </w:style>
  <w:style w:type="paragraph" w:customStyle="1" w:styleId="LBBodyText2">
    <w:name w:val="LB Body Text 2"/>
    <w:basedOn w:val="a4"/>
    <w:rsid w:val="00145BFC"/>
    <w:pPr>
      <w:widowControl/>
      <w:autoSpaceDE/>
      <w:spacing w:before="120" w:after="120"/>
      <w:ind w:left="720"/>
      <w:jc w:val="both"/>
    </w:pPr>
    <w:rPr>
      <w:kern w:val="0"/>
      <w:sz w:val="22"/>
      <w:lang w:eastAsia="ru-RU"/>
    </w:rPr>
  </w:style>
  <w:style w:type="paragraph" w:customStyle="1" w:styleId="LBBodyText1">
    <w:name w:val="LB Body Text 1"/>
    <w:basedOn w:val="a4"/>
    <w:uiPriority w:val="2"/>
    <w:rsid w:val="00145BFC"/>
    <w:pPr>
      <w:widowControl/>
      <w:autoSpaceDE/>
      <w:spacing w:before="120" w:after="120"/>
      <w:jc w:val="both"/>
    </w:pPr>
    <w:rPr>
      <w:kern w:val="0"/>
      <w:sz w:val="22"/>
      <w:lang w:eastAsia="ru-RU"/>
    </w:rPr>
  </w:style>
</w:styles>
</file>

<file path=word/webSettings.xml><?xml version="1.0" encoding="utf-8"?>
<w:webSettings xmlns:r="http://schemas.openxmlformats.org/officeDocument/2006/relationships" xmlns:w="http://schemas.openxmlformats.org/wordprocessingml/2006/main">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154344685">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63288335">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1981769596">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1242A-E55D-4E9B-86F4-3E28C4B84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14</Pages>
  <Words>5689</Words>
  <Characters>41598</Characters>
  <Application>Microsoft Office Word</Application>
  <DocSecurity>0</DocSecurity>
  <Lines>346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Федишина</dc:creator>
  <cp:keywords/>
  <dc:description/>
  <cp:lastModifiedBy>Контрактная служба</cp:lastModifiedBy>
  <cp:revision>26</cp:revision>
  <cp:lastPrinted>2026-03-19T12:28:00Z</cp:lastPrinted>
  <dcterms:created xsi:type="dcterms:W3CDTF">2026-02-20T14:41:00Z</dcterms:created>
  <dcterms:modified xsi:type="dcterms:W3CDTF">2026-09-28T08:25:00Z</dcterms:modified>
</cp:coreProperties>
</file>