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25F" w:rsidRPr="009D467B" w:rsidRDefault="00C908E8" w:rsidP="001C225F">
      <w:pPr>
        <w:keepNext/>
        <w:ind w:firstLine="709"/>
        <w:jc w:val="center"/>
        <w:outlineLvl w:val="0"/>
        <w:rPr>
          <w:b/>
          <w:sz w:val="22"/>
          <w:szCs w:val="22"/>
        </w:rPr>
      </w:pPr>
      <w:r w:rsidRPr="009D467B">
        <w:rPr>
          <w:b/>
          <w:sz w:val="22"/>
          <w:szCs w:val="22"/>
        </w:rPr>
        <w:t>Государственный контракт</w:t>
      </w:r>
      <w:r w:rsidR="005E426C" w:rsidRPr="009D467B">
        <w:rPr>
          <w:b/>
          <w:sz w:val="22"/>
          <w:szCs w:val="22"/>
        </w:rPr>
        <w:t xml:space="preserve"> № </w:t>
      </w:r>
    </w:p>
    <w:p w:rsidR="009D467B" w:rsidRPr="009D467B" w:rsidRDefault="009D467B" w:rsidP="009D467B">
      <w:pPr>
        <w:jc w:val="center"/>
        <w:rPr>
          <w:b/>
          <w:bCs/>
          <w:sz w:val="22"/>
          <w:szCs w:val="22"/>
        </w:rPr>
      </w:pPr>
      <w:r w:rsidRPr="009D467B">
        <w:rPr>
          <w:b/>
          <w:bCs/>
          <w:sz w:val="22"/>
          <w:szCs w:val="22"/>
        </w:rPr>
        <w:t>Оказание услуг по удалению сточных вод из помещения подвала Государственного казенного учреждения здравоохранения Ленинградской области Бюро судебно-медицинской экспертизы (ГКУЗ ЛО БСМЭ) по а</w:t>
      </w:r>
      <w:r w:rsidR="00324608">
        <w:rPr>
          <w:b/>
          <w:bCs/>
          <w:sz w:val="22"/>
          <w:szCs w:val="22"/>
        </w:rPr>
        <w:t xml:space="preserve">дресу: Ленинградская область, </w:t>
      </w:r>
      <w:proofErr w:type="spellStart"/>
      <w:r w:rsidR="00324608">
        <w:rPr>
          <w:b/>
          <w:bCs/>
          <w:sz w:val="22"/>
          <w:szCs w:val="22"/>
        </w:rPr>
        <w:t>Бо</w:t>
      </w:r>
      <w:r w:rsidRPr="009D467B">
        <w:rPr>
          <w:b/>
          <w:bCs/>
          <w:sz w:val="22"/>
          <w:szCs w:val="22"/>
        </w:rPr>
        <w:t>кситогорский</w:t>
      </w:r>
      <w:proofErr w:type="spellEnd"/>
      <w:r w:rsidRPr="009D467B">
        <w:rPr>
          <w:b/>
          <w:bCs/>
          <w:sz w:val="22"/>
          <w:szCs w:val="22"/>
        </w:rPr>
        <w:t xml:space="preserve"> район, п. Пикалево, ул. Заводская, д.21.</w:t>
      </w:r>
    </w:p>
    <w:p w:rsidR="001C225F" w:rsidRPr="009D467B" w:rsidRDefault="0031635F" w:rsidP="00C908E8">
      <w:pPr>
        <w:jc w:val="both"/>
        <w:rPr>
          <w:sz w:val="22"/>
          <w:szCs w:val="22"/>
        </w:rPr>
      </w:pPr>
      <w:r w:rsidRPr="009D467B">
        <w:rPr>
          <w:sz w:val="22"/>
          <w:szCs w:val="22"/>
        </w:rPr>
        <w:t>г.</w:t>
      </w:r>
      <w:r w:rsidR="005A65D3" w:rsidRPr="009D467B">
        <w:rPr>
          <w:sz w:val="22"/>
          <w:szCs w:val="22"/>
        </w:rPr>
        <w:t xml:space="preserve"> Гатчина</w:t>
      </w:r>
      <w:r w:rsidR="00530749" w:rsidRPr="009D467B">
        <w:rPr>
          <w:sz w:val="22"/>
          <w:szCs w:val="22"/>
        </w:rPr>
        <w:tab/>
      </w:r>
      <w:r w:rsidR="00530749" w:rsidRPr="009D467B">
        <w:rPr>
          <w:sz w:val="22"/>
          <w:szCs w:val="22"/>
        </w:rPr>
        <w:tab/>
      </w:r>
      <w:r w:rsidR="00530749" w:rsidRPr="009D467B">
        <w:rPr>
          <w:sz w:val="22"/>
          <w:szCs w:val="22"/>
        </w:rPr>
        <w:tab/>
      </w:r>
      <w:r w:rsidR="00530749" w:rsidRPr="009D467B">
        <w:rPr>
          <w:sz w:val="22"/>
          <w:szCs w:val="22"/>
        </w:rPr>
        <w:tab/>
      </w:r>
      <w:r w:rsidR="00530749" w:rsidRPr="009D467B">
        <w:rPr>
          <w:sz w:val="22"/>
          <w:szCs w:val="22"/>
        </w:rPr>
        <w:tab/>
      </w:r>
      <w:r w:rsidR="00530749" w:rsidRPr="009D467B">
        <w:rPr>
          <w:sz w:val="22"/>
          <w:szCs w:val="22"/>
        </w:rPr>
        <w:tab/>
      </w:r>
      <w:r w:rsidR="00530749" w:rsidRPr="009D467B">
        <w:rPr>
          <w:sz w:val="22"/>
          <w:szCs w:val="22"/>
        </w:rPr>
        <w:tab/>
      </w:r>
      <w:r w:rsidR="00530749" w:rsidRPr="009D467B">
        <w:rPr>
          <w:sz w:val="22"/>
          <w:szCs w:val="22"/>
        </w:rPr>
        <w:tab/>
      </w:r>
      <w:r w:rsidR="00530749" w:rsidRPr="009D467B">
        <w:rPr>
          <w:sz w:val="22"/>
          <w:szCs w:val="22"/>
        </w:rPr>
        <w:tab/>
      </w:r>
      <w:r w:rsidR="0044610B" w:rsidRPr="009D467B">
        <w:rPr>
          <w:sz w:val="22"/>
          <w:szCs w:val="22"/>
        </w:rPr>
        <w:t xml:space="preserve">«____» </w:t>
      </w:r>
      <w:r w:rsidRPr="009D467B">
        <w:rPr>
          <w:sz w:val="22"/>
          <w:szCs w:val="22"/>
        </w:rPr>
        <w:t>__________20</w:t>
      </w:r>
      <w:r w:rsidR="00615562" w:rsidRPr="009D467B">
        <w:rPr>
          <w:sz w:val="22"/>
          <w:szCs w:val="22"/>
        </w:rPr>
        <w:t>__</w:t>
      </w:r>
      <w:r w:rsidRPr="009D467B">
        <w:rPr>
          <w:sz w:val="22"/>
          <w:szCs w:val="22"/>
        </w:rPr>
        <w:t xml:space="preserve"> г.</w:t>
      </w:r>
    </w:p>
    <w:p w:rsidR="0031635F" w:rsidRPr="009D467B" w:rsidRDefault="0031635F" w:rsidP="001C225F">
      <w:pPr>
        <w:ind w:firstLine="709"/>
        <w:jc w:val="both"/>
        <w:rPr>
          <w:sz w:val="22"/>
          <w:szCs w:val="22"/>
        </w:rPr>
      </w:pPr>
    </w:p>
    <w:p w:rsidR="001C225F" w:rsidRPr="009D467B" w:rsidRDefault="0031635F" w:rsidP="00972CAE">
      <w:pPr>
        <w:ind w:firstLine="709"/>
        <w:jc w:val="both"/>
        <w:rPr>
          <w:sz w:val="22"/>
          <w:szCs w:val="22"/>
        </w:rPr>
      </w:pPr>
      <w:r w:rsidRPr="009D467B">
        <w:rPr>
          <w:sz w:val="22"/>
          <w:szCs w:val="22"/>
        </w:rPr>
        <w:t xml:space="preserve">Государственное казенное учреждение здравоохранения Ленинградской области </w:t>
      </w:r>
      <w:r w:rsidR="00AB469D" w:rsidRPr="009D467B">
        <w:rPr>
          <w:sz w:val="22"/>
          <w:szCs w:val="22"/>
        </w:rPr>
        <w:t>Бюро судебно-медицинской экспертизы</w:t>
      </w:r>
      <w:r w:rsidRPr="009D467B">
        <w:rPr>
          <w:sz w:val="22"/>
          <w:szCs w:val="22"/>
        </w:rPr>
        <w:t xml:space="preserve"> (</w:t>
      </w:r>
      <w:r w:rsidR="000171CF" w:rsidRPr="009D467B">
        <w:rPr>
          <w:sz w:val="22"/>
          <w:szCs w:val="22"/>
        </w:rPr>
        <w:t xml:space="preserve">краткое наименование – </w:t>
      </w:r>
      <w:r w:rsidRPr="009D467B">
        <w:rPr>
          <w:sz w:val="22"/>
          <w:szCs w:val="22"/>
        </w:rPr>
        <w:t xml:space="preserve">ГКУЗ ЛО </w:t>
      </w:r>
      <w:r w:rsidR="00AB469D" w:rsidRPr="009D467B">
        <w:rPr>
          <w:sz w:val="22"/>
          <w:szCs w:val="22"/>
        </w:rPr>
        <w:t>БСМЭ</w:t>
      </w:r>
      <w:r w:rsidRPr="009D467B">
        <w:rPr>
          <w:sz w:val="22"/>
          <w:szCs w:val="22"/>
        </w:rPr>
        <w:t>)</w:t>
      </w:r>
      <w:r w:rsidR="000171CF" w:rsidRPr="009D467B">
        <w:rPr>
          <w:sz w:val="22"/>
          <w:szCs w:val="22"/>
        </w:rPr>
        <w:t>,</w:t>
      </w:r>
      <w:r w:rsidR="005D713A" w:rsidRPr="009D467B">
        <w:rPr>
          <w:sz w:val="22"/>
          <w:szCs w:val="22"/>
        </w:rPr>
        <w:t xml:space="preserve"> </w:t>
      </w:r>
      <w:r w:rsidR="001C225F" w:rsidRPr="009D467B">
        <w:rPr>
          <w:sz w:val="22"/>
          <w:szCs w:val="22"/>
        </w:rPr>
        <w:t>именуем</w:t>
      </w:r>
      <w:r w:rsidR="00AB469D" w:rsidRPr="009D467B">
        <w:rPr>
          <w:sz w:val="22"/>
          <w:szCs w:val="22"/>
        </w:rPr>
        <w:t>ое в дальнейшем «</w:t>
      </w:r>
      <w:r w:rsidR="00C672CC" w:rsidRPr="009D467B">
        <w:rPr>
          <w:sz w:val="22"/>
          <w:szCs w:val="22"/>
        </w:rPr>
        <w:t>З</w:t>
      </w:r>
      <w:r w:rsidR="005334E1" w:rsidRPr="009D467B">
        <w:rPr>
          <w:sz w:val="22"/>
          <w:szCs w:val="22"/>
        </w:rPr>
        <w:t>аказчик</w:t>
      </w:r>
      <w:r w:rsidR="00AB469D" w:rsidRPr="009D467B">
        <w:rPr>
          <w:sz w:val="22"/>
          <w:szCs w:val="22"/>
        </w:rPr>
        <w:t>»</w:t>
      </w:r>
      <w:r w:rsidR="001C225F" w:rsidRPr="009D467B">
        <w:rPr>
          <w:sz w:val="22"/>
          <w:szCs w:val="22"/>
        </w:rPr>
        <w:t>, в лице</w:t>
      </w:r>
      <w:r w:rsidR="00DD288E" w:rsidRPr="009D467B">
        <w:rPr>
          <w:sz w:val="22"/>
          <w:szCs w:val="22"/>
        </w:rPr>
        <w:t xml:space="preserve"> </w:t>
      </w:r>
      <w:r w:rsidR="00972CAE" w:rsidRPr="009D467B">
        <w:rPr>
          <w:sz w:val="22"/>
          <w:szCs w:val="22"/>
        </w:rPr>
        <w:t>________________________</w:t>
      </w:r>
      <w:r w:rsidR="00312CE0" w:rsidRPr="009D467B">
        <w:rPr>
          <w:sz w:val="22"/>
          <w:szCs w:val="22"/>
        </w:rPr>
        <w:t xml:space="preserve">, </w:t>
      </w:r>
      <w:r w:rsidR="002B0540" w:rsidRPr="009D467B">
        <w:rPr>
          <w:sz w:val="22"/>
          <w:szCs w:val="22"/>
        </w:rPr>
        <w:t>действующего на основании</w:t>
      </w:r>
      <w:r w:rsidR="00DD288E" w:rsidRPr="009D467B">
        <w:rPr>
          <w:sz w:val="22"/>
          <w:szCs w:val="22"/>
        </w:rPr>
        <w:t xml:space="preserve"> </w:t>
      </w:r>
      <w:r w:rsidR="00972CAE" w:rsidRPr="009D467B">
        <w:rPr>
          <w:sz w:val="22"/>
          <w:szCs w:val="22"/>
        </w:rPr>
        <w:t>________________________</w:t>
      </w:r>
      <w:r w:rsidR="001C225F" w:rsidRPr="009D467B">
        <w:rPr>
          <w:sz w:val="22"/>
          <w:szCs w:val="22"/>
        </w:rPr>
        <w:t>, с</w:t>
      </w:r>
      <w:r w:rsidR="003B4433" w:rsidRPr="009D467B">
        <w:rPr>
          <w:sz w:val="22"/>
          <w:szCs w:val="22"/>
        </w:rPr>
        <w:t> </w:t>
      </w:r>
      <w:r w:rsidR="001C225F" w:rsidRPr="009D467B">
        <w:rPr>
          <w:sz w:val="22"/>
          <w:szCs w:val="22"/>
        </w:rPr>
        <w:t xml:space="preserve">одной стороны и </w:t>
      </w:r>
      <w:r w:rsidR="00972CAE" w:rsidRPr="009D467B">
        <w:rPr>
          <w:sz w:val="22"/>
          <w:szCs w:val="22"/>
        </w:rPr>
        <w:t>____________________________,</w:t>
      </w:r>
      <w:r w:rsidR="003B4433" w:rsidRPr="009D467B">
        <w:rPr>
          <w:sz w:val="22"/>
          <w:szCs w:val="22"/>
        </w:rPr>
        <w:t xml:space="preserve"> действующее на основании </w:t>
      </w:r>
      <w:r w:rsidR="00972CAE" w:rsidRPr="009D467B">
        <w:rPr>
          <w:sz w:val="22"/>
          <w:szCs w:val="22"/>
        </w:rPr>
        <w:t>______________________</w:t>
      </w:r>
      <w:r w:rsidR="003B4433" w:rsidRPr="009D467B">
        <w:rPr>
          <w:sz w:val="22"/>
          <w:szCs w:val="22"/>
        </w:rPr>
        <w:t>.</w:t>
      </w:r>
      <w:r w:rsidR="00AB469D" w:rsidRPr="009D467B">
        <w:rPr>
          <w:sz w:val="22"/>
          <w:szCs w:val="22"/>
        </w:rPr>
        <w:t>, именуемое в дальнейшем «</w:t>
      </w:r>
      <w:r w:rsidR="005D713A" w:rsidRPr="009D467B">
        <w:rPr>
          <w:sz w:val="22"/>
          <w:szCs w:val="22"/>
        </w:rPr>
        <w:t>Исполнитель</w:t>
      </w:r>
      <w:r w:rsidR="00AB469D" w:rsidRPr="009D467B">
        <w:rPr>
          <w:sz w:val="22"/>
          <w:szCs w:val="22"/>
        </w:rPr>
        <w:t>»,</w:t>
      </w:r>
      <w:r w:rsidR="001C225F" w:rsidRPr="009D467B">
        <w:rPr>
          <w:sz w:val="22"/>
          <w:szCs w:val="22"/>
        </w:rPr>
        <w:t xml:space="preserve"> в лице </w:t>
      </w:r>
      <w:r w:rsidR="00972CAE" w:rsidRPr="009D467B">
        <w:rPr>
          <w:sz w:val="22"/>
          <w:szCs w:val="22"/>
        </w:rPr>
        <w:t>___________________________</w:t>
      </w:r>
      <w:r w:rsidR="003B4433" w:rsidRPr="009D467B">
        <w:rPr>
          <w:sz w:val="22"/>
          <w:szCs w:val="22"/>
        </w:rPr>
        <w:t xml:space="preserve">, действующей на основании </w:t>
      </w:r>
      <w:r w:rsidR="00972CAE" w:rsidRPr="009D467B">
        <w:rPr>
          <w:sz w:val="22"/>
          <w:szCs w:val="22"/>
        </w:rPr>
        <w:t>__________________</w:t>
      </w:r>
      <w:r w:rsidR="001C225F" w:rsidRPr="009D467B">
        <w:rPr>
          <w:sz w:val="22"/>
          <w:szCs w:val="22"/>
        </w:rPr>
        <w:t xml:space="preserve">, с другой стороны, при совместном упоминании по тексту настоящего </w:t>
      </w:r>
      <w:r w:rsidR="00DF0077" w:rsidRPr="009D467B">
        <w:rPr>
          <w:sz w:val="22"/>
          <w:szCs w:val="22"/>
        </w:rPr>
        <w:t>Контракт</w:t>
      </w:r>
      <w:r w:rsidR="001C225F" w:rsidRPr="009D467B">
        <w:rPr>
          <w:sz w:val="22"/>
          <w:szCs w:val="22"/>
        </w:rPr>
        <w:t xml:space="preserve">а именуемые «Стороны», </w:t>
      </w:r>
      <w:r w:rsidR="00D56505" w:rsidRPr="009D467B">
        <w:rPr>
          <w:sz w:val="22"/>
          <w:szCs w:val="22"/>
        </w:rPr>
        <w:t>в соответствии с</w:t>
      </w:r>
      <w:r w:rsidR="003B4433" w:rsidRPr="009D467B">
        <w:rPr>
          <w:sz w:val="22"/>
          <w:szCs w:val="22"/>
        </w:rPr>
        <w:t> </w:t>
      </w:r>
      <w:r w:rsidR="00D56505" w:rsidRPr="009D467B">
        <w:rPr>
          <w:sz w:val="22"/>
          <w:szCs w:val="22"/>
        </w:rPr>
        <w:t>п. 4</w:t>
      </w:r>
      <w:r w:rsidR="001F2CB8" w:rsidRPr="009D467B">
        <w:rPr>
          <w:sz w:val="22"/>
          <w:szCs w:val="22"/>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№44-ФЗ)</w:t>
      </w:r>
      <w:r w:rsidR="00DF0077" w:rsidRPr="009D467B">
        <w:rPr>
          <w:sz w:val="22"/>
          <w:szCs w:val="22"/>
        </w:rPr>
        <w:t xml:space="preserve"> заключили настоящий государственный контракт</w:t>
      </w:r>
      <w:r w:rsidR="000171CF" w:rsidRPr="009D467B">
        <w:rPr>
          <w:sz w:val="22"/>
          <w:szCs w:val="22"/>
        </w:rPr>
        <w:t xml:space="preserve"> (далее - Контракт)</w:t>
      </w:r>
      <w:r w:rsidR="005D713A" w:rsidRPr="009D467B">
        <w:rPr>
          <w:sz w:val="22"/>
          <w:szCs w:val="22"/>
        </w:rPr>
        <w:t xml:space="preserve"> </w:t>
      </w:r>
      <w:r w:rsidR="001C225F" w:rsidRPr="009D467B">
        <w:rPr>
          <w:sz w:val="22"/>
          <w:szCs w:val="22"/>
        </w:rPr>
        <w:t>о следу</w:t>
      </w:r>
      <w:r w:rsidR="00AB469D" w:rsidRPr="009D467B">
        <w:rPr>
          <w:sz w:val="22"/>
          <w:szCs w:val="22"/>
        </w:rPr>
        <w:t>ющем:</w:t>
      </w:r>
    </w:p>
    <w:p w:rsidR="001C225F" w:rsidRPr="009D467B" w:rsidRDefault="001C225F" w:rsidP="001C225F">
      <w:pPr>
        <w:ind w:firstLine="709"/>
        <w:jc w:val="both"/>
        <w:rPr>
          <w:sz w:val="22"/>
          <w:szCs w:val="22"/>
        </w:rPr>
      </w:pPr>
    </w:p>
    <w:p w:rsidR="001C225F" w:rsidRPr="009D467B" w:rsidRDefault="001C225F" w:rsidP="009F29A6">
      <w:pPr>
        <w:ind w:firstLine="709"/>
        <w:jc w:val="center"/>
        <w:rPr>
          <w:b/>
          <w:bCs/>
          <w:sz w:val="22"/>
          <w:szCs w:val="22"/>
        </w:rPr>
      </w:pPr>
      <w:r w:rsidRPr="009D467B">
        <w:rPr>
          <w:b/>
          <w:bCs/>
          <w:sz w:val="22"/>
          <w:szCs w:val="22"/>
        </w:rPr>
        <w:t xml:space="preserve">1. ПРЕДМЕТ </w:t>
      </w:r>
      <w:r w:rsidR="00DF0077" w:rsidRPr="009D467B">
        <w:rPr>
          <w:b/>
          <w:bCs/>
          <w:sz w:val="22"/>
          <w:szCs w:val="22"/>
        </w:rPr>
        <w:t>КОНТРАКТА</w:t>
      </w:r>
    </w:p>
    <w:p w:rsidR="001C225F" w:rsidRPr="009D467B" w:rsidRDefault="001F2CB8" w:rsidP="003511B8">
      <w:pPr>
        <w:autoSpaceDE w:val="0"/>
        <w:autoSpaceDN w:val="0"/>
        <w:ind w:firstLine="284"/>
        <w:jc w:val="both"/>
        <w:rPr>
          <w:sz w:val="22"/>
          <w:szCs w:val="22"/>
        </w:rPr>
      </w:pPr>
      <w:r w:rsidRPr="009D467B">
        <w:rPr>
          <w:sz w:val="22"/>
          <w:szCs w:val="22"/>
        </w:rPr>
        <w:t xml:space="preserve">1.1. </w:t>
      </w:r>
      <w:r w:rsidR="005D713A" w:rsidRPr="009D467B">
        <w:rPr>
          <w:sz w:val="22"/>
          <w:szCs w:val="22"/>
        </w:rPr>
        <w:t xml:space="preserve">Исполнитель обязуется собственными силами и средствами </w:t>
      </w:r>
      <w:r w:rsidR="005D713A" w:rsidRPr="009D467B">
        <w:rPr>
          <w:bCs/>
          <w:sz w:val="22"/>
          <w:szCs w:val="22"/>
        </w:rPr>
        <w:t xml:space="preserve">оказать услуги </w:t>
      </w:r>
      <w:r w:rsidR="00324608" w:rsidRPr="00324608">
        <w:rPr>
          <w:bCs/>
          <w:sz w:val="22"/>
          <w:szCs w:val="22"/>
        </w:rPr>
        <w:t>по удалению сточных вод из помещения подвала Государственного казенного учреждения здравоохранения Ленинградской области Бюро судебно-медицинской экспертизы (ГКУЗ ЛО БСМЭ) по а</w:t>
      </w:r>
      <w:r w:rsidR="00324608">
        <w:rPr>
          <w:bCs/>
          <w:sz w:val="22"/>
          <w:szCs w:val="22"/>
        </w:rPr>
        <w:t xml:space="preserve">дресу: Ленинградская область, </w:t>
      </w:r>
      <w:proofErr w:type="spellStart"/>
      <w:r w:rsidR="00324608">
        <w:rPr>
          <w:bCs/>
          <w:sz w:val="22"/>
          <w:szCs w:val="22"/>
        </w:rPr>
        <w:t>Бо</w:t>
      </w:r>
      <w:r w:rsidR="00324608" w:rsidRPr="00324608">
        <w:rPr>
          <w:bCs/>
          <w:sz w:val="22"/>
          <w:szCs w:val="22"/>
        </w:rPr>
        <w:t>кситогорский</w:t>
      </w:r>
      <w:proofErr w:type="spellEnd"/>
      <w:r w:rsidR="00324608" w:rsidRPr="00324608">
        <w:rPr>
          <w:bCs/>
          <w:sz w:val="22"/>
          <w:szCs w:val="22"/>
        </w:rPr>
        <w:t xml:space="preserve"> район, п. Пикалево, ул. Заводская, д.21. </w:t>
      </w:r>
      <w:r w:rsidR="005D713A" w:rsidRPr="009D467B">
        <w:rPr>
          <w:sz w:val="22"/>
          <w:szCs w:val="22"/>
        </w:rPr>
        <w:t xml:space="preserve">(далее – </w:t>
      </w:r>
      <w:r w:rsidR="00D56505" w:rsidRPr="009D467B">
        <w:rPr>
          <w:sz w:val="22"/>
          <w:szCs w:val="22"/>
        </w:rPr>
        <w:t>У</w:t>
      </w:r>
      <w:r w:rsidR="005D713A" w:rsidRPr="009D467B">
        <w:rPr>
          <w:sz w:val="22"/>
          <w:szCs w:val="22"/>
        </w:rPr>
        <w:t>слуг</w:t>
      </w:r>
      <w:r w:rsidR="00D56505" w:rsidRPr="009D467B">
        <w:rPr>
          <w:sz w:val="22"/>
          <w:szCs w:val="22"/>
        </w:rPr>
        <w:t>и</w:t>
      </w:r>
      <w:r w:rsidR="005D713A" w:rsidRPr="009D467B">
        <w:rPr>
          <w:sz w:val="22"/>
          <w:szCs w:val="22"/>
        </w:rPr>
        <w:t xml:space="preserve">), в соответствии с условиями настоящего </w:t>
      </w:r>
      <w:r w:rsidR="00D56505" w:rsidRPr="009D467B">
        <w:rPr>
          <w:sz w:val="22"/>
          <w:szCs w:val="22"/>
        </w:rPr>
        <w:t>К</w:t>
      </w:r>
      <w:r w:rsidR="005D713A" w:rsidRPr="009D467B">
        <w:rPr>
          <w:sz w:val="22"/>
          <w:szCs w:val="22"/>
        </w:rPr>
        <w:t xml:space="preserve">онтракта и </w:t>
      </w:r>
      <w:r w:rsidR="00A57EC6" w:rsidRPr="009D467B">
        <w:rPr>
          <w:sz w:val="22"/>
          <w:szCs w:val="22"/>
        </w:rPr>
        <w:t>Описанием объекта закупки</w:t>
      </w:r>
      <w:r w:rsidR="005D713A" w:rsidRPr="009D467B">
        <w:rPr>
          <w:sz w:val="22"/>
          <w:szCs w:val="22"/>
        </w:rPr>
        <w:t xml:space="preserve"> (приложение №2), являющимся </w:t>
      </w:r>
      <w:r w:rsidR="00D00259" w:rsidRPr="009D467B">
        <w:rPr>
          <w:sz w:val="22"/>
          <w:szCs w:val="22"/>
        </w:rPr>
        <w:t>неотъемлемой частью</w:t>
      </w:r>
      <w:r w:rsidR="005D713A" w:rsidRPr="009D467B">
        <w:rPr>
          <w:sz w:val="22"/>
          <w:szCs w:val="22"/>
        </w:rPr>
        <w:t xml:space="preserve"> настояще</w:t>
      </w:r>
      <w:r w:rsidR="00D00259" w:rsidRPr="009D467B">
        <w:rPr>
          <w:sz w:val="22"/>
          <w:szCs w:val="22"/>
        </w:rPr>
        <w:t>го</w:t>
      </w:r>
      <w:r w:rsidR="00D56505" w:rsidRPr="009D467B">
        <w:rPr>
          <w:sz w:val="22"/>
          <w:szCs w:val="22"/>
        </w:rPr>
        <w:t xml:space="preserve"> К</w:t>
      </w:r>
      <w:r w:rsidR="005D713A" w:rsidRPr="009D467B">
        <w:rPr>
          <w:sz w:val="22"/>
          <w:szCs w:val="22"/>
        </w:rPr>
        <w:t>онтракт</w:t>
      </w:r>
      <w:r w:rsidR="00D00259" w:rsidRPr="009D467B">
        <w:rPr>
          <w:sz w:val="22"/>
          <w:szCs w:val="22"/>
        </w:rPr>
        <w:t>а</w:t>
      </w:r>
      <w:r w:rsidR="001C225F" w:rsidRPr="009D467B">
        <w:rPr>
          <w:rFonts w:eastAsia="MS Mincho"/>
          <w:sz w:val="22"/>
          <w:szCs w:val="22"/>
        </w:rPr>
        <w:t>.</w:t>
      </w:r>
      <w:r w:rsidR="001C225F" w:rsidRPr="009D467B">
        <w:rPr>
          <w:sz w:val="22"/>
          <w:szCs w:val="22"/>
        </w:rPr>
        <w:t> </w:t>
      </w:r>
    </w:p>
    <w:p w:rsidR="00357526" w:rsidRPr="009D467B" w:rsidRDefault="00C7130E" w:rsidP="003511B8">
      <w:pPr>
        <w:suppressAutoHyphens/>
        <w:autoSpaceDE w:val="0"/>
        <w:autoSpaceDN w:val="0"/>
        <w:adjustRightInd w:val="0"/>
        <w:ind w:firstLine="284"/>
        <w:rPr>
          <w:sz w:val="22"/>
          <w:szCs w:val="22"/>
        </w:rPr>
      </w:pPr>
      <w:r w:rsidRPr="009D467B">
        <w:rPr>
          <w:sz w:val="22"/>
          <w:szCs w:val="22"/>
        </w:rPr>
        <w:t>1.2</w:t>
      </w:r>
      <w:r w:rsidR="00357526" w:rsidRPr="009D467B">
        <w:rPr>
          <w:sz w:val="22"/>
          <w:szCs w:val="22"/>
        </w:rPr>
        <w:t>. Идентификационный код закупки (ИКЗ)</w:t>
      </w:r>
      <w:r w:rsidR="00FF6AF2" w:rsidRPr="009D467B">
        <w:rPr>
          <w:sz w:val="22"/>
          <w:szCs w:val="22"/>
        </w:rPr>
        <w:t xml:space="preserve"> </w:t>
      </w:r>
      <w:r w:rsidR="00972CAE" w:rsidRPr="009D467B">
        <w:rPr>
          <w:sz w:val="22"/>
          <w:szCs w:val="22"/>
        </w:rPr>
        <w:t>______________________</w:t>
      </w:r>
      <w:r w:rsidR="008F4FE0" w:rsidRPr="009D467B">
        <w:rPr>
          <w:sz w:val="22"/>
          <w:szCs w:val="22"/>
        </w:rPr>
        <w:t>.</w:t>
      </w:r>
    </w:p>
    <w:p w:rsidR="001C225F" w:rsidRPr="009D467B" w:rsidRDefault="001C225F" w:rsidP="001C225F">
      <w:pPr>
        <w:ind w:firstLine="709"/>
        <w:jc w:val="both"/>
        <w:rPr>
          <w:sz w:val="22"/>
          <w:szCs w:val="22"/>
        </w:rPr>
      </w:pPr>
    </w:p>
    <w:p w:rsidR="001C225F" w:rsidRPr="009D467B" w:rsidRDefault="001C225F" w:rsidP="009F29A6">
      <w:pPr>
        <w:ind w:firstLine="709"/>
        <w:jc w:val="center"/>
        <w:rPr>
          <w:b/>
          <w:bCs/>
          <w:sz w:val="22"/>
          <w:szCs w:val="22"/>
        </w:rPr>
      </w:pPr>
      <w:r w:rsidRPr="009D467B">
        <w:rPr>
          <w:b/>
          <w:bCs/>
          <w:sz w:val="22"/>
          <w:szCs w:val="22"/>
        </w:rPr>
        <w:t xml:space="preserve">2. ЦЕНА </w:t>
      </w:r>
      <w:r w:rsidR="00DF0077" w:rsidRPr="009D467B">
        <w:rPr>
          <w:b/>
          <w:bCs/>
          <w:sz w:val="22"/>
          <w:szCs w:val="22"/>
        </w:rPr>
        <w:t>К</w:t>
      </w:r>
      <w:r w:rsidR="00A229FD" w:rsidRPr="009D467B">
        <w:rPr>
          <w:b/>
          <w:bCs/>
          <w:sz w:val="22"/>
          <w:szCs w:val="22"/>
        </w:rPr>
        <w:t>ОНТРАКТА</w:t>
      </w:r>
      <w:r w:rsidR="00D63D09" w:rsidRPr="009D467B">
        <w:rPr>
          <w:b/>
          <w:bCs/>
          <w:sz w:val="22"/>
          <w:szCs w:val="22"/>
        </w:rPr>
        <w:t>.</w:t>
      </w:r>
    </w:p>
    <w:p w:rsidR="00D63D09" w:rsidRPr="009D467B" w:rsidRDefault="00D63D09" w:rsidP="009F29A6">
      <w:pPr>
        <w:ind w:firstLine="709"/>
        <w:jc w:val="center"/>
        <w:rPr>
          <w:b/>
          <w:bCs/>
          <w:sz w:val="22"/>
          <w:szCs w:val="22"/>
        </w:rPr>
      </w:pPr>
      <w:r w:rsidRPr="009D467B">
        <w:rPr>
          <w:b/>
          <w:bCs/>
          <w:sz w:val="22"/>
          <w:szCs w:val="22"/>
        </w:rPr>
        <w:t>ФОРМА, СРОКИ И ПОРЯДОК ОПЛАТЫ</w:t>
      </w:r>
    </w:p>
    <w:p w:rsidR="00BD40D9" w:rsidRPr="009D467B" w:rsidRDefault="001C225F" w:rsidP="003511B8">
      <w:pPr>
        <w:ind w:right="72" w:firstLine="284"/>
        <w:jc w:val="both"/>
        <w:rPr>
          <w:sz w:val="22"/>
          <w:szCs w:val="22"/>
        </w:rPr>
      </w:pPr>
      <w:r w:rsidRPr="009D467B">
        <w:rPr>
          <w:sz w:val="22"/>
          <w:szCs w:val="22"/>
        </w:rPr>
        <w:t xml:space="preserve">2.1. </w:t>
      </w:r>
      <w:r w:rsidR="00324608">
        <w:rPr>
          <w:sz w:val="22"/>
          <w:szCs w:val="22"/>
        </w:rPr>
        <w:t>Цена</w:t>
      </w:r>
      <w:r w:rsidR="008A4706" w:rsidRPr="009D467B">
        <w:rPr>
          <w:sz w:val="22"/>
          <w:szCs w:val="22"/>
        </w:rPr>
        <w:t xml:space="preserve"> контракта </w:t>
      </w:r>
      <w:r w:rsidRPr="009D467B">
        <w:rPr>
          <w:sz w:val="22"/>
          <w:szCs w:val="22"/>
        </w:rPr>
        <w:t>составляет</w:t>
      </w:r>
      <w:r w:rsidR="00DD288E" w:rsidRPr="009D467B">
        <w:rPr>
          <w:sz w:val="22"/>
          <w:szCs w:val="22"/>
        </w:rPr>
        <w:t xml:space="preserve"> </w:t>
      </w:r>
      <w:r w:rsidR="002B738B" w:rsidRPr="009D467B">
        <w:rPr>
          <w:sz w:val="22"/>
          <w:szCs w:val="22"/>
        </w:rPr>
        <w:t>(</w:t>
      </w:r>
      <w:r w:rsidR="00CD55F3" w:rsidRPr="009D467B">
        <w:rPr>
          <w:sz w:val="22"/>
          <w:szCs w:val="22"/>
        </w:rPr>
        <w:t>___________________</w:t>
      </w:r>
      <w:r w:rsidR="002B738B" w:rsidRPr="009D467B">
        <w:rPr>
          <w:sz w:val="22"/>
          <w:szCs w:val="22"/>
        </w:rPr>
        <w:t xml:space="preserve">) рублей </w:t>
      </w:r>
      <w:r w:rsidR="00CD55F3" w:rsidRPr="009D467B">
        <w:rPr>
          <w:sz w:val="22"/>
          <w:szCs w:val="22"/>
        </w:rPr>
        <w:t>_____</w:t>
      </w:r>
      <w:r w:rsidR="002B738B" w:rsidRPr="009D467B">
        <w:rPr>
          <w:sz w:val="22"/>
          <w:szCs w:val="22"/>
        </w:rPr>
        <w:t xml:space="preserve">копеек, </w:t>
      </w:r>
      <w:r w:rsidR="003B4433" w:rsidRPr="009D467B">
        <w:rPr>
          <w:bCs/>
          <w:iCs/>
          <w:sz w:val="22"/>
          <w:szCs w:val="22"/>
        </w:rPr>
        <w:t xml:space="preserve">НДС </w:t>
      </w:r>
      <w:r w:rsidR="00CD55F3" w:rsidRPr="009D467B">
        <w:rPr>
          <w:bCs/>
          <w:iCs/>
          <w:sz w:val="22"/>
          <w:szCs w:val="22"/>
        </w:rPr>
        <w:t>________________</w:t>
      </w:r>
      <w:r w:rsidR="00DF0077" w:rsidRPr="009D467B">
        <w:rPr>
          <w:sz w:val="22"/>
          <w:szCs w:val="22"/>
        </w:rPr>
        <w:t xml:space="preserve">. </w:t>
      </w:r>
      <w:r w:rsidR="008A4706" w:rsidRPr="009D467B">
        <w:rPr>
          <w:sz w:val="22"/>
          <w:szCs w:val="22"/>
        </w:rPr>
        <w:t>Цена единиц услуги указана в приложении № 1 к Контракту (Расчет стоимости Контракт</w:t>
      </w:r>
      <w:r w:rsidR="00B6548A" w:rsidRPr="009D467B">
        <w:rPr>
          <w:sz w:val="22"/>
          <w:szCs w:val="22"/>
        </w:rPr>
        <w:t>а</w:t>
      </w:r>
      <w:r w:rsidR="008A4706" w:rsidRPr="009D467B">
        <w:rPr>
          <w:sz w:val="22"/>
          <w:szCs w:val="22"/>
        </w:rPr>
        <w:t>)</w:t>
      </w:r>
      <w:r w:rsidR="002B738B" w:rsidRPr="009D467B">
        <w:rPr>
          <w:sz w:val="22"/>
          <w:szCs w:val="22"/>
        </w:rPr>
        <w:t>.</w:t>
      </w:r>
    </w:p>
    <w:p w:rsidR="00D63D09" w:rsidRPr="009D467B" w:rsidRDefault="00324608" w:rsidP="003511B8">
      <w:pPr>
        <w:ind w:firstLine="284"/>
        <w:jc w:val="both"/>
        <w:rPr>
          <w:sz w:val="22"/>
          <w:szCs w:val="22"/>
        </w:rPr>
      </w:pPr>
      <w:r>
        <w:rPr>
          <w:sz w:val="22"/>
          <w:szCs w:val="22"/>
        </w:rPr>
        <w:t>2.2</w:t>
      </w:r>
      <w:r w:rsidR="001C225F" w:rsidRPr="009D467B">
        <w:rPr>
          <w:sz w:val="22"/>
          <w:szCs w:val="22"/>
        </w:rPr>
        <w:t xml:space="preserve">. </w:t>
      </w:r>
      <w:r w:rsidR="00D63D09" w:rsidRPr="009D467B">
        <w:rPr>
          <w:sz w:val="22"/>
          <w:szCs w:val="22"/>
        </w:rPr>
        <w:t xml:space="preserve">Оплата за </w:t>
      </w:r>
      <w:r w:rsidR="00E236A9" w:rsidRPr="009D467B">
        <w:rPr>
          <w:sz w:val="22"/>
          <w:szCs w:val="22"/>
        </w:rPr>
        <w:t>оказанные Услуги</w:t>
      </w:r>
      <w:r w:rsidR="00D63D09" w:rsidRPr="009D467B">
        <w:rPr>
          <w:sz w:val="22"/>
          <w:szCs w:val="22"/>
        </w:rPr>
        <w:t xml:space="preserve"> осуществляется в безналичной форме в соответствии с</w:t>
      </w:r>
      <w:r w:rsidR="003B4433" w:rsidRPr="009D467B">
        <w:rPr>
          <w:sz w:val="22"/>
          <w:szCs w:val="22"/>
        </w:rPr>
        <w:t> </w:t>
      </w:r>
      <w:r w:rsidR="00D63D09" w:rsidRPr="009D467B">
        <w:rPr>
          <w:sz w:val="22"/>
          <w:szCs w:val="22"/>
        </w:rPr>
        <w:t>утвержденными бюджетными ассигнованиями. Источник финансирования: Областной бюджет Ленинградской области на 20</w:t>
      </w:r>
      <w:r w:rsidR="00DB0D0D" w:rsidRPr="009D467B">
        <w:rPr>
          <w:sz w:val="22"/>
          <w:szCs w:val="22"/>
        </w:rPr>
        <w:t>2</w:t>
      </w:r>
      <w:r w:rsidR="0044610B" w:rsidRPr="009D467B">
        <w:rPr>
          <w:sz w:val="22"/>
          <w:szCs w:val="22"/>
        </w:rPr>
        <w:t>6</w:t>
      </w:r>
      <w:r w:rsidR="00D63D09" w:rsidRPr="009D467B">
        <w:rPr>
          <w:sz w:val="22"/>
          <w:szCs w:val="22"/>
        </w:rPr>
        <w:t xml:space="preserve"> год. </w:t>
      </w:r>
    </w:p>
    <w:p w:rsidR="00D63D09" w:rsidRPr="009D467B" w:rsidRDefault="00D63D09" w:rsidP="00D63D09">
      <w:pPr>
        <w:ind w:firstLine="720"/>
        <w:jc w:val="both"/>
        <w:rPr>
          <w:sz w:val="22"/>
          <w:szCs w:val="22"/>
        </w:rPr>
      </w:pPr>
      <w:r w:rsidRPr="009D467B">
        <w:rPr>
          <w:sz w:val="22"/>
          <w:szCs w:val="22"/>
        </w:rPr>
        <w:t xml:space="preserve">Валютой, используемой </w:t>
      </w:r>
      <w:r w:rsidR="003B4433" w:rsidRPr="009D467B">
        <w:rPr>
          <w:sz w:val="22"/>
          <w:szCs w:val="22"/>
        </w:rPr>
        <w:t>для расчетов,</w:t>
      </w:r>
      <w:r w:rsidRPr="009D467B">
        <w:rPr>
          <w:sz w:val="22"/>
          <w:szCs w:val="22"/>
        </w:rPr>
        <w:t xml:space="preserve"> является российский рубль.</w:t>
      </w:r>
    </w:p>
    <w:p w:rsidR="001C225F" w:rsidRPr="009D467B" w:rsidRDefault="000E3BAB" w:rsidP="003511B8">
      <w:pPr>
        <w:suppressAutoHyphens/>
        <w:autoSpaceDE w:val="0"/>
        <w:autoSpaceDN w:val="0"/>
        <w:adjustRightInd w:val="0"/>
        <w:ind w:firstLine="284"/>
        <w:jc w:val="both"/>
        <w:rPr>
          <w:sz w:val="22"/>
          <w:szCs w:val="22"/>
        </w:rPr>
      </w:pPr>
      <w:r w:rsidRPr="009D467B">
        <w:rPr>
          <w:sz w:val="22"/>
          <w:szCs w:val="22"/>
        </w:rPr>
        <w:t>2.</w:t>
      </w:r>
      <w:r w:rsidR="00324608">
        <w:rPr>
          <w:sz w:val="22"/>
          <w:szCs w:val="22"/>
        </w:rPr>
        <w:t>3</w:t>
      </w:r>
      <w:r w:rsidR="001C225F" w:rsidRPr="009D467B">
        <w:rPr>
          <w:sz w:val="22"/>
          <w:szCs w:val="22"/>
        </w:rPr>
        <w:t xml:space="preserve">. </w:t>
      </w:r>
      <w:r w:rsidR="005D713A" w:rsidRPr="009D467B">
        <w:rPr>
          <w:sz w:val="22"/>
          <w:szCs w:val="22"/>
        </w:rPr>
        <w:t>Оплата за оказанные Услуги производится Заказчиком</w:t>
      </w:r>
      <w:r w:rsidR="00387367" w:rsidRPr="009D467B">
        <w:rPr>
          <w:sz w:val="22"/>
          <w:szCs w:val="22"/>
        </w:rPr>
        <w:t xml:space="preserve">, ежемесячно, </w:t>
      </w:r>
      <w:r w:rsidR="0094169C" w:rsidRPr="009D467B">
        <w:rPr>
          <w:sz w:val="22"/>
          <w:szCs w:val="22"/>
        </w:rPr>
        <w:t xml:space="preserve">на основании подписанного акта об оказании услуг </w:t>
      </w:r>
      <w:r w:rsidR="005D713A" w:rsidRPr="009D467B">
        <w:rPr>
          <w:sz w:val="22"/>
          <w:szCs w:val="22"/>
        </w:rPr>
        <w:t xml:space="preserve">в безналичной форме путем перечисления денежных средств в рублях на расчетный счет Исполнителя, указанный в Контракте, в течение </w:t>
      </w:r>
      <w:r w:rsidR="008F4FE0" w:rsidRPr="009D467B">
        <w:rPr>
          <w:sz w:val="22"/>
          <w:szCs w:val="22"/>
        </w:rPr>
        <w:t>1</w:t>
      </w:r>
      <w:r w:rsidR="00B66432" w:rsidRPr="009D467B">
        <w:rPr>
          <w:sz w:val="22"/>
          <w:szCs w:val="22"/>
        </w:rPr>
        <w:t>0</w:t>
      </w:r>
      <w:r w:rsidR="005D713A" w:rsidRPr="009D467B">
        <w:rPr>
          <w:sz w:val="22"/>
          <w:szCs w:val="22"/>
        </w:rPr>
        <w:t xml:space="preserve"> </w:t>
      </w:r>
      <w:r w:rsidR="00C7130E" w:rsidRPr="009D467B">
        <w:rPr>
          <w:sz w:val="22"/>
          <w:szCs w:val="22"/>
        </w:rPr>
        <w:t>(</w:t>
      </w:r>
      <w:r w:rsidR="00B66432" w:rsidRPr="009D467B">
        <w:rPr>
          <w:sz w:val="22"/>
          <w:szCs w:val="22"/>
        </w:rPr>
        <w:t>десяти</w:t>
      </w:r>
      <w:r w:rsidR="00C7130E" w:rsidRPr="009D467B">
        <w:rPr>
          <w:sz w:val="22"/>
          <w:szCs w:val="22"/>
        </w:rPr>
        <w:t>)</w:t>
      </w:r>
      <w:r w:rsidR="008F4FE0" w:rsidRPr="009D467B">
        <w:rPr>
          <w:sz w:val="22"/>
          <w:szCs w:val="22"/>
        </w:rPr>
        <w:t xml:space="preserve"> рабочих</w:t>
      </w:r>
      <w:r w:rsidR="00C7130E" w:rsidRPr="009D467B">
        <w:rPr>
          <w:sz w:val="22"/>
          <w:szCs w:val="22"/>
        </w:rPr>
        <w:t xml:space="preserve"> </w:t>
      </w:r>
      <w:r w:rsidR="005D713A" w:rsidRPr="009D467B">
        <w:rPr>
          <w:sz w:val="22"/>
          <w:szCs w:val="22"/>
        </w:rPr>
        <w:t xml:space="preserve">дней со дня подписания </w:t>
      </w:r>
      <w:r w:rsidR="005D713A" w:rsidRPr="009D467B">
        <w:rPr>
          <w:iCs/>
          <w:sz w:val="22"/>
          <w:szCs w:val="22"/>
        </w:rPr>
        <w:t>сторонами акта</w:t>
      </w:r>
      <w:r w:rsidR="00E236A9" w:rsidRPr="009D467B">
        <w:rPr>
          <w:iCs/>
          <w:sz w:val="22"/>
          <w:szCs w:val="22"/>
        </w:rPr>
        <w:t xml:space="preserve"> </w:t>
      </w:r>
      <w:r w:rsidR="0067317E" w:rsidRPr="009D467B">
        <w:rPr>
          <w:iCs/>
          <w:sz w:val="22"/>
          <w:szCs w:val="22"/>
        </w:rPr>
        <w:t xml:space="preserve">об оказании </w:t>
      </w:r>
      <w:r w:rsidR="00E236A9" w:rsidRPr="009D467B">
        <w:rPr>
          <w:iCs/>
          <w:sz w:val="22"/>
          <w:szCs w:val="22"/>
        </w:rPr>
        <w:t>У</w:t>
      </w:r>
      <w:r w:rsidR="005D713A" w:rsidRPr="009D467B">
        <w:rPr>
          <w:iCs/>
          <w:sz w:val="22"/>
          <w:szCs w:val="22"/>
        </w:rPr>
        <w:t xml:space="preserve">слуг </w:t>
      </w:r>
      <w:r w:rsidR="0098665F" w:rsidRPr="009D467B">
        <w:rPr>
          <w:iCs/>
          <w:sz w:val="22"/>
          <w:szCs w:val="22"/>
        </w:rPr>
        <w:t xml:space="preserve">и предоставления </w:t>
      </w:r>
      <w:r w:rsidR="005D713A" w:rsidRPr="009D467B">
        <w:rPr>
          <w:sz w:val="22"/>
          <w:szCs w:val="22"/>
        </w:rPr>
        <w:t>Исполнителем Заказчику счета, счета-</w:t>
      </w:r>
      <w:r w:rsidR="005D713A" w:rsidRPr="009D467B">
        <w:rPr>
          <w:iCs/>
          <w:sz w:val="22"/>
          <w:szCs w:val="22"/>
        </w:rPr>
        <w:t>фактуры (последняя – если Исполнитель является плательщиком НДС).</w:t>
      </w:r>
      <w:r w:rsidR="008B13C0" w:rsidRPr="009D467B">
        <w:rPr>
          <w:iCs/>
          <w:sz w:val="22"/>
          <w:szCs w:val="22"/>
        </w:rPr>
        <w:t xml:space="preserve"> </w:t>
      </w:r>
      <w:r w:rsidR="00BB6A88" w:rsidRPr="009D467B">
        <w:rPr>
          <w:iCs/>
          <w:sz w:val="22"/>
          <w:szCs w:val="22"/>
        </w:rPr>
        <w:t>Днем оплаты считается день списания денежных средств с лицевого счета Заказчика.</w:t>
      </w:r>
      <w:r w:rsidR="00530749" w:rsidRPr="009D467B">
        <w:rPr>
          <w:iCs/>
          <w:sz w:val="22"/>
          <w:szCs w:val="22"/>
        </w:rPr>
        <w:t xml:space="preserve"> Услуги, </w:t>
      </w:r>
      <w:r w:rsidR="00CB0809" w:rsidRPr="009D467B">
        <w:rPr>
          <w:iCs/>
          <w:sz w:val="22"/>
          <w:szCs w:val="22"/>
        </w:rPr>
        <w:t>оказанные в декабре 202</w:t>
      </w:r>
      <w:r w:rsidR="0044610B" w:rsidRPr="009D467B">
        <w:rPr>
          <w:iCs/>
          <w:sz w:val="22"/>
          <w:szCs w:val="22"/>
        </w:rPr>
        <w:t xml:space="preserve">6 </w:t>
      </w:r>
      <w:proofErr w:type="gramStart"/>
      <w:r w:rsidR="00CB0809" w:rsidRPr="009D467B">
        <w:rPr>
          <w:iCs/>
          <w:sz w:val="22"/>
          <w:szCs w:val="22"/>
        </w:rPr>
        <w:t>г.</w:t>
      </w:r>
      <w:proofErr w:type="gramEnd"/>
      <w:r w:rsidR="00CB0809" w:rsidRPr="009D467B">
        <w:rPr>
          <w:iCs/>
          <w:sz w:val="22"/>
          <w:szCs w:val="22"/>
        </w:rPr>
        <w:t xml:space="preserve"> оплачиваются Заказчиком по факту их оказания в течение 10 (десяти) рабочих дней со дня подписания сторонами акта об оказании Услуг и предоставления Исполнителем Заказчику счета, счета-фактуры (при наличии).</w:t>
      </w:r>
    </w:p>
    <w:p w:rsidR="00C7130E" w:rsidRPr="009D467B" w:rsidRDefault="00324608" w:rsidP="003511B8">
      <w:pPr>
        <w:autoSpaceDE w:val="0"/>
        <w:autoSpaceDN w:val="0"/>
        <w:adjustRightInd w:val="0"/>
        <w:ind w:firstLine="284"/>
        <w:jc w:val="both"/>
        <w:rPr>
          <w:iCs/>
          <w:sz w:val="22"/>
          <w:szCs w:val="22"/>
        </w:rPr>
      </w:pPr>
      <w:r>
        <w:rPr>
          <w:sz w:val="22"/>
          <w:szCs w:val="22"/>
        </w:rPr>
        <w:t>2.4</w:t>
      </w:r>
      <w:r w:rsidR="00C7130E" w:rsidRPr="009D467B">
        <w:rPr>
          <w:sz w:val="22"/>
          <w:szCs w:val="22"/>
        </w:rPr>
        <w:t xml:space="preserve">. </w:t>
      </w:r>
      <w:r w:rsidR="00C7130E" w:rsidRPr="009D467B">
        <w:rPr>
          <w:iCs/>
          <w:sz w:val="22"/>
          <w:szCs w:val="22"/>
        </w:rPr>
        <w:t>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rsidR="00C7130E" w:rsidRPr="009D467B" w:rsidRDefault="00324608" w:rsidP="003511B8">
      <w:pPr>
        <w:ind w:firstLine="284"/>
        <w:jc w:val="both"/>
        <w:rPr>
          <w:iCs/>
          <w:sz w:val="22"/>
          <w:szCs w:val="22"/>
        </w:rPr>
      </w:pPr>
      <w:r>
        <w:rPr>
          <w:iCs/>
          <w:sz w:val="22"/>
          <w:szCs w:val="22"/>
        </w:rPr>
        <w:t>2.5</w:t>
      </w:r>
      <w:r w:rsidR="00C7130E" w:rsidRPr="009D467B">
        <w:rPr>
          <w:iCs/>
          <w:sz w:val="22"/>
          <w:szCs w:val="22"/>
        </w:rPr>
        <w:t>. Заказчик вправе при</w:t>
      </w:r>
      <w:r w:rsidR="00E236A9" w:rsidRPr="009D467B">
        <w:rPr>
          <w:iCs/>
          <w:sz w:val="22"/>
          <w:szCs w:val="22"/>
        </w:rPr>
        <w:t>остановить оплату за оказанные У</w:t>
      </w:r>
      <w:r w:rsidR="00C7130E" w:rsidRPr="009D467B">
        <w:rPr>
          <w:iCs/>
          <w:sz w:val="22"/>
          <w:szCs w:val="22"/>
        </w:rPr>
        <w:t>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w:t>
      </w:r>
      <w:r w:rsidR="003B4433" w:rsidRPr="009D467B">
        <w:rPr>
          <w:iCs/>
          <w:sz w:val="22"/>
          <w:szCs w:val="22"/>
        </w:rPr>
        <w:t> </w:t>
      </w:r>
      <w:r w:rsidR="00C7130E" w:rsidRPr="009D467B">
        <w:rPr>
          <w:iCs/>
          <w:sz w:val="22"/>
          <w:szCs w:val="22"/>
        </w:rPr>
        <w:t>Контракту, а также возмещения причиненных при этом убытков.</w:t>
      </w:r>
    </w:p>
    <w:p w:rsidR="00BC7C97" w:rsidRPr="009D467B" w:rsidRDefault="00BC7C97" w:rsidP="003511B8">
      <w:pPr>
        <w:suppressAutoHyphens/>
        <w:autoSpaceDE w:val="0"/>
        <w:autoSpaceDN w:val="0"/>
        <w:adjustRightInd w:val="0"/>
        <w:ind w:firstLine="284"/>
        <w:jc w:val="both"/>
        <w:rPr>
          <w:sz w:val="22"/>
          <w:szCs w:val="22"/>
        </w:rPr>
      </w:pPr>
      <w:r w:rsidRPr="009D467B">
        <w:rPr>
          <w:sz w:val="22"/>
          <w:szCs w:val="22"/>
        </w:rPr>
        <w:t>2.</w:t>
      </w:r>
      <w:r w:rsidR="00324608">
        <w:rPr>
          <w:sz w:val="22"/>
          <w:szCs w:val="22"/>
        </w:rPr>
        <w:t>6</w:t>
      </w:r>
      <w:r w:rsidRPr="009D467B">
        <w:rPr>
          <w:sz w:val="22"/>
          <w:szCs w:val="22"/>
        </w:rPr>
        <w:t>. В случае, если Контракт заключается с юридическим или физическим лицом, в том числе зарегистрированном в качестве индивидуального предпринимателя, подлежащая уплате сумма по</w:t>
      </w:r>
      <w:r w:rsidR="003B4433" w:rsidRPr="009D467B">
        <w:rPr>
          <w:sz w:val="22"/>
          <w:szCs w:val="22"/>
        </w:rPr>
        <w:t> </w:t>
      </w:r>
      <w:r w:rsidRPr="009D467B">
        <w:rPr>
          <w:sz w:val="22"/>
          <w:szCs w:val="22"/>
        </w:rPr>
        <w:t xml:space="preserve">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250DC" w:rsidRPr="009D467B">
        <w:rPr>
          <w:sz w:val="22"/>
          <w:szCs w:val="22"/>
        </w:rPr>
        <w:t>Государственным з</w:t>
      </w:r>
      <w:r w:rsidRPr="009D467B">
        <w:rPr>
          <w:sz w:val="22"/>
          <w:szCs w:val="22"/>
        </w:rPr>
        <w:t>аказчиком.</w:t>
      </w:r>
    </w:p>
    <w:p w:rsidR="001C225F" w:rsidRPr="009D467B" w:rsidRDefault="001C225F" w:rsidP="00BC7C97">
      <w:pPr>
        <w:pStyle w:val="af4"/>
        <w:jc w:val="both"/>
        <w:rPr>
          <w:rFonts w:ascii="Times New Roman" w:hAnsi="Times New Roman"/>
        </w:rPr>
      </w:pPr>
    </w:p>
    <w:p w:rsidR="00C7130E" w:rsidRPr="009D467B" w:rsidRDefault="000C6239" w:rsidP="00C7130E">
      <w:pPr>
        <w:pStyle w:val="af0"/>
        <w:spacing w:after="0"/>
        <w:ind w:left="0" w:firstLine="360"/>
        <w:jc w:val="center"/>
        <w:rPr>
          <w:b/>
          <w:sz w:val="22"/>
          <w:szCs w:val="22"/>
        </w:rPr>
      </w:pPr>
      <w:r w:rsidRPr="009D467B">
        <w:rPr>
          <w:b/>
          <w:bCs/>
          <w:sz w:val="22"/>
          <w:szCs w:val="22"/>
        </w:rPr>
        <w:t>3</w:t>
      </w:r>
      <w:r w:rsidR="001C225F" w:rsidRPr="009D467B">
        <w:rPr>
          <w:b/>
          <w:bCs/>
          <w:sz w:val="22"/>
          <w:szCs w:val="22"/>
        </w:rPr>
        <w:t xml:space="preserve">. </w:t>
      </w:r>
      <w:r w:rsidR="00C7130E" w:rsidRPr="009D467B">
        <w:rPr>
          <w:b/>
          <w:sz w:val="22"/>
          <w:szCs w:val="22"/>
        </w:rPr>
        <w:t>СРОК ДЕЙСТВИЯ КОНТРАКТА.</w:t>
      </w:r>
    </w:p>
    <w:p w:rsidR="00C7130E" w:rsidRPr="009D467B" w:rsidRDefault="00C7130E" w:rsidP="00C7130E">
      <w:pPr>
        <w:pStyle w:val="af0"/>
        <w:spacing w:after="0"/>
        <w:ind w:left="0" w:firstLine="360"/>
        <w:jc w:val="center"/>
        <w:rPr>
          <w:b/>
          <w:caps/>
          <w:sz w:val="22"/>
          <w:szCs w:val="22"/>
        </w:rPr>
      </w:pPr>
      <w:r w:rsidRPr="009D467B">
        <w:rPr>
          <w:b/>
          <w:sz w:val="22"/>
          <w:szCs w:val="22"/>
        </w:rPr>
        <w:t>МЕСТО, УСЛОВИЯ И СРОКИ (ПЕРИОДЫ)</w:t>
      </w:r>
      <w:r w:rsidRPr="009D467B">
        <w:rPr>
          <w:b/>
          <w:caps/>
          <w:sz w:val="22"/>
          <w:szCs w:val="22"/>
        </w:rPr>
        <w:t xml:space="preserve"> оказания услуг</w:t>
      </w:r>
    </w:p>
    <w:p w:rsidR="00C7130E" w:rsidRPr="009D467B" w:rsidRDefault="00C7130E" w:rsidP="003511B8">
      <w:pPr>
        <w:pStyle w:val="ConsPlusNormal"/>
        <w:ind w:firstLine="284"/>
        <w:jc w:val="both"/>
        <w:rPr>
          <w:rFonts w:ascii="Times New Roman" w:hAnsi="Times New Roman" w:cs="Times New Roman"/>
          <w:sz w:val="22"/>
          <w:szCs w:val="22"/>
        </w:rPr>
      </w:pPr>
      <w:r w:rsidRPr="009D467B">
        <w:rPr>
          <w:rFonts w:ascii="Times New Roman" w:hAnsi="Times New Roman" w:cs="Times New Roman"/>
          <w:sz w:val="22"/>
          <w:szCs w:val="22"/>
        </w:rPr>
        <w:lastRenderedPageBreak/>
        <w:t>3.1. Настоящий Контракт считается зак</w:t>
      </w:r>
      <w:r w:rsidR="00A1450D" w:rsidRPr="009D467B">
        <w:rPr>
          <w:rFonts w:ascii="Times New Roman" w:hAnsi="Times New Roman" w:cs="Times New Roman"/>
          <w:sz w:val="22"/>
          <w:szCs w:val="22"/>
        </w:rPr>
        <w:t>люченным с момента подписания его Сторонами</w:t>
      </w:r>
      <w:r w:rsidRPr="009D467B">
        <w:rPr>
          <w:rFonts w:ascii="Times New Roman" w:hAnsi="Times New Roman" w:cs="Times New Roman"/>
          <w:sz w:val="22"/>
          <w:szCs w:val="22"/>
        </w:rPr>
        <w:t xml:space="preserve"> и</w:t>
      </w:r>
      <w:r w:rsidR="003B4433" w:rsidRPr="009D467B">
        <w:rPr>
          <w:rFonts w:ascii="Times New Roman" w:hAnsi="Times New Roman" w:cs="Times New Roman"/>
          <w:sz w:val="22"/>
          <w:szCs w:val="22"/>
        </w:rPr>
        <w:t> </w:t>
      </w:r>
      <w:r w:rsidRPr="009D467B">
        <w:rPr>
          <w:rFonts w:ascii="Times New Roman" w:hAnsi="Times New Roman" w:cs="Times New Roman"/>
          <w:sz w:val="22"/>
          <w:szCs w:val="22"/>
        </w:rPr>
        <w:t>действует по «31» декабря 20</w:t>
      </w:r>
      <w:r w:rsidR="009B18CF" w:rsidRPr="009D467B">
        <w:rPr>
          <w:rFonts w:ascii="Times New Roman" w:hAnsi="Times New Roman" w:cs="Times New Roman"/>
          <w:sz w:val="22"/>
          <w:szCs w:val="22"/>
        </w:rPr>
        <w:t>2</w:t>
      </w:r>
      <w:r w:rsidR="0044610B" w:rsidRPr="009D467B">
        <w:rPr>
          <w:rFonts w:ascii="Times New Roman" w:hAnsi="Times New Roman" w:cs="Times New Roman"/>
          <w:sz w:val="22"/>
          <w:szCs w:val="22"/>
        </w:rPr>
        <w:t>6</w:t>
      </w:r>
      <w:r w:rsidR="00C408DC" w:rsidRPr="009D467B">
        <w:rPr>
          <w:rFonts w:ascii="Times New Roman" w:hAnsi="Times New Roman" w:cs="Times New Roman"/>
          <w:sz w:val="22"/>
          <w:szCs w:val="22"/>
        </w:rPr>
        <w:t xml:space="preserve"> года,</w:t>
      </w:r>
      <w:r w:rsidRPr="009D467B">
        <w:rPr>
          <w:rFonts w:ascii="Times New Roman" w:hAnsi="Times New Roman" w:cs="Times New Roman"/>
          <w:sz w:val="22"/>
          <w:szCs w:val="22"/>
        </w:rPr>
        <w:t xml:space="preserve"> </w:t>
      </w:r>
      <w:r w:rsidR="00C408DC" w:rsidRPr="009D467B">
        <w:rPr>
          <w:rFonts w:ascii="Times New Roman" w:hAnsi="Times New Roman" w:cs="Times New Roman"/>
          <w:sz w:val="22"/>
          <w:szCs w:val="22"/>
        </w:rPr>
        <w:t>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C7130E" w:rsidRPr="009D467B" w:rsidRDefault="00324608" w:rsidP="003511B8">
      <w:pPr>
        <w:pStyle w:val="ConsPlusNormal"/>
        <w:ind w:firstLine="284"/>
        <w:jc w:val="both"/>
        <w:rPr>
          <w:rFonts w:ascii="Times New Roman" w:hAnsi="Times New Roman" w:cs="Times New Roman"/>
          <w:sz w:val="22"/>
          <w:szCs w:val="22"/>
        </w:rPr>
      </w:pPr>
      <w:r>
        <w:rPr>
          <w:rFonts w:ascii="Times New Roman" w:hAnsi="Times New Roman" w:cs="Times New Roman"/>
          <w:sz w:val="22"/>
          <w:szCs w:val="22"/>
        </w:rPr>
        <w:t>3.2</w:t>
      </w:r>
      <w:r w:rsidR="00C7130E" w:rsidRPr="009D467B">
        <w:rPr>
          <w:rFonts w:ascii="Times New Roman" w:hAnsi="Times New Roman" w:cs="Times New Roman"/>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7130E" w:rsidRPr="009D467B" w:rsidRDefault="00324608" w:rsidP="003511B8">
      <w:pPr>
        <w:pStyle w:val="25"/>
        <w:tabs>
          <w:tab w:val="clear" w:pos="432"/>
          <w:tab w:val="left" w:pos="1080"/>
        </w:tabs>
        <w:ind w:left="0" w:firstLine="284"/>
        <w:rPr>
          <w:sz w:val="22"/>
          <w:szCs w:val="22"/>
        </w:rPr>
      </w:pPr>
      <w:r>
        <w:rPr>
          <w:sz w:val="22"/>
          <w:szCs w:val="22"/>
        </w:rPr>
        <w:t>3.3</w:t>
      </w:r>
      <w:r w:rsidR="00C7130E" w:rsidRPr="009D467B">
        <w:rPr>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00C7130E" w:rsidRPr="009D467B">
        <w:rPr>
          <w:spacing w:val="1"/>
          <w:sz w:val="22"/>
          <w:szCs w:val="22"/>
        </w:rPr>
        <w:t>Заказчик</w:t>
      </w:r>
      <w:r w:rsidR="00C7130E" w:rsidRPr="009D467B">
        <w:rPr>
          <w:sz w:val="22"/>
          <w:szCs w:val="22"/>
        </w:rPr>
        <w:t xml:space="preserve"> обязуется оплатить оказанные Услуги.</w:t>
      </w:r>
    </w:p>
    <w:p w:rsidR="00C7130E" w:rsidRPr="009D467B" w:rsidRDefault="00324608" w:rsidP="003511B8">
      <w:pPr>
        <w:pStyle w:val="a6"/>
        <w:ind w:firstLine="284"/>
        <w:rPr>
          <w:szCs w:val="22"/>
        </w:rPr>
      </w:pPr>
      <w:r>
        <w:rPr>
          <w:szCs w:val="22"/>
        </w:rPr>
        <w:t>3.4</w:t>
      </w:r>
      <w:r w:rsidR="00C7130E" w:rsidRPr="009D467B">
        <w:rPr>
          <w:szCs w:val="22"/>
        </w:rPr>
        <w:t>. Мест</w:t>
      </w:r>
      <w:r w:rsidR="00E236A9" w:rsidRPr="009D467B">
        <w:rPr>
          <w:szCs w:val="22"/>
        </w:rPr>
        <w:t>о оказания У</w:t>
      </w:r>
      <w:r w:rsidR="00C7130E" w:rsidRPr="009D467B">
        <w:rPr>
          <w:szCs w:val="22"/>
        </w:rPr>
        <w:t>слуг</w:t>
      </w:r>
      <w:r w:rsidR="006C16BF" w:rsidRPr="009D467B">
        <w:rPr>
          <w:szCs w:val="22"/>
        </w:rPr>
        <w:t xml:space="preserve"> – </w:t>
      </w:r>
      <w:r>
        <w:rPr>
          <w:szCs w:val="22"/>
        </w:rPr>
        <w:t xml:space="preserve">Ленинградская область, </w:t>
      </w:r>
      <w:proofErr w:type="spellStart"/>
      <w:r>
        <w:rPr>
          <w:szCs w:val="22"/>
        </w:rPr>
        <w:t>Бо</w:t>
      </w:r>
      <w:r w:rsidR="009D467B" w:rsidRPr="009D467B">
        <w:rPr>
          <w:szCs w:val="22"/>
        </w:rPr>
        <w:t>кситогорский</w:t>
      </w:r>
      <w:proofErr w:type="spellEnd"/>
      <w:r w:rsidR="009D467B" w:rsidRPr="009D467B">
        <w:rPr>
          <w:szCs w:val="22"/>
        </w:rPr>
        <w:t xml:space="preserve"> район, п. Пикалево, ул. Заводская, д.21.</w:t>
      </w:r>
    </w:p>
    <w:p w:rsidR="000C6239" w:rsidRPr="009D467B" w:rsidRDefault="00324608" w:rsidP="003511B8">
      <w:pPr>
        <w:pStyle w:val="a4"/>
        <w:ind w:firstLine="284"/>
        <w:jc w:val="both"/>
        <w:rPr>
          <w:sz w:val="22"/>
          <w:szCs w:val="22"/>
        </w:rPr>
      </w:pPr>
      <w:r>
        <w:rPr>
          <w:sz w:val="22"/>
          <w:szCs w:val="22"/>
        </w:rPr>
        <w:t>3.5</w:t>
      </w:r>
      <w:r w:rsidR="00C7130E" w:rsidRPr="009D467B">
        <w:rPr>
          <w:sz w:val="22"/>
          <w:szCs w:val="22"/>
        </w:rPr>
        <w:t xml:space="preserve">. Сроки оказания Услуг: </w:t>
      </w:r>
      <w:bookmarkStart w:id="0" w:name="OLE_LINK21"/>
      <w:bookmarkStart w:id="1" w:name="OLE_LINK22"/>
      <w:r w:rsidR="009D467B" w:rsidRPr="009D467B">
        <w:rPr>
          <w:sz w:val="22"/>
          <w:szCs w:val="22"/>
        </w:rPr>
        <w:t xml:space="preserve">в течении 5 рабочих дней с даты подписания Контракта. </w:t>
      </w:r>
      <w:r w:rsidR="00387367" w:rsidRPr="009D467B">
        <w:rPr>
          <w:sz w:val="22"/>
          <w:szCs w:val="22"/>
        </w:rPr>
        <w:t>(Приложение 2 к контракту)</w:t>
      </w:r>
      <w:r w:rsidR="00C7130E" w:rsidRPr="009D467B">
        <w:rPr>
          <w:sz w:val="22"/>
          <w:szCs w:val="22"/>
        </w:rPr>
        <w:t>.</w:t>
      </w:r>
      <w:bookmarkEnd w:id="0"/>
      <w:bookmarkEnd w:id="1"/>
      <w:r w:rsidR="00C7130E" w:rsidRPr="009D467B">
        <w:rPr>
          <w:sz w:val="22"/>
          <w:szCs w:val="22"/>
        </w:rPr>
        <w:t xml:space="preserve"> </w:t>
      </w:r>
    </w:p>
    <w:p w:rsidR="004E6417" w:rsidRPr="009D467B" w:rsidRDefault="004E6417" w:rsidP="004E6417">
      <w:pPr>
        <w:ind w:firstLine="709"/>
        <w:jc w:val="both"/>
        <w:rPr>
          <w:sz w:val="22"/>
          <w:szCs w:val="22"/>
        </w:rPr>
      </w:pPr>
    </w:p>
    <w:p w:rsidR="00C7130E" w:rsidRPr="009D467B" w:rsidRDefault="00C7130E" w:rsidP="00C7130E">
      <w:pPr>
        <w:pStyle w:val="af0"/>
        <w:spacing w:after="0"/>
        <w:ind w:left="0" w:firstLine="539"/>
        <w:jc w:val="center"/>
        <w:rPr>
          <w:b/>
          <w:sz w:val="22"/>
          <w:szCs w:val="22"/>
        </w:rPr>
      </w:pPr>
      <w:r w:rsidRPr="009D467B">
        <w:rPr>
          <w:b/>
          <w:sz w:val="22"/>
          <w:szCs w:val="22"/>
        </w:rPr>
        <w:t>4. ПРАВА И ОБЯЗАННОСТИ СТОРОН</w:t>
      </w:r>
    </w:p>
    <w:p w:rsidR="00C7130E" w:rsidRPr="009D467B" w:rsidRDefault="00C7130E" w:rsidP="003511B8">
      <w:pPr>
        <w:ind w:firstLine="360"/>
        <w:jc w:val="both"/>
        <w:rPr>
          <w:sz w:val="22"/>
          <w:szCs w:val="22"/>
        </w:rPr>
      </w:pPr>
      <w:r w:rsidRPr="009D467B">
        <w:rPr>
          <w:sz w:val="22"/>
          <w:szCs w:val="22"/>
        </w:rPr>
        <w:t xml:space="preserve">4.1. </w:t>
      </w:r>
      <w:r w:rsidRPr="009D467B">
        <w:rPr>
          <w:i/>
          <w:sz w:val="22"/>
          <w:szCs w:val="22"/>
        </w:rPr>
        <w:t>Заказчик обязан:</w:t>
      </w:r>
    </w:p>
    <w:p w:rsidR="00C7130E" w:rsidRPr="009D467B" w:rsidRDefault="00C7130E" w:rsidP="00C7130E">
      <w:pPr>
        <w:ind w:firstLine="360"/>
        <w:jc w:val="both"/>
        <w:rPr>
          <w:sz w:val="22"/>
          <w:szCs w:val="22"/>
        </w:rPr>
      </w:pPr>
      <w:r w:rsidRPr="009D467B">
        <w:rPr>
          <w:sz w:val="22"/>
          <w:szCs w:val="22"/>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530749" w:rsidRPr="009D467B">
        <w:rPr>
          <w:sz w:val="22"/>
          <w:szCs w:val="22"/>
        </w:rPr>
        <w:t>Услуг,</w:t>
      </w:r>
      <w:r w:rsidRPr="009D467B">
        <w:rPr>
          <w:sz w:val="22"/>
          <w:szCs w:val="22"/>
        </w:rPr>
        <w:t xml:space="preserve"> не вмешиваясь при этом в оперативно-хозяйственную деятельность Исполнителя.</w:t>
      </w:r>
    </w:p>
    <w:p w:rsidR="00C7130E" w:rsidRPr="009D467B" w:rsidRDefault="00C7130E" w:rsidP="00C7130E">
      <w:pPr>
        <w:ind w:firstLine="360"/>
        <w:jc w:val="both"/>
        <w:rPr>
          <w:sz w:val="22"/>
          <w:szCs w:val="22"/>
        </w:rPr>
      </w:pPr>
      <w:r w:rsidRPr="009D467B">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w:t>
      </w:r>
      <w:r w:rsidR="00741959" w:rsidRPr="009D467B">
        <w:rPr>
          <w:sz w:val="22"/>
          <w:szCs w:val="22"/>
        </w:rPr>
        <w:t xml:space="preserve">ив акт выявленных нарушений), а </w:t>
      </w:r>
      <w:r w:rsidRPr="009D467B">
        <w:rPr>
          <w:sz w:val="22"/>
          <w:szCs w:val="22"/>
        </w:rPr>
        <w:t>также назначить срок их устранения.</w:t>
      </w:r>
    </w:p>
    <w:p w:rsidR="00C7130E" w:rsidRPr="009D467B" w:rsidRDefault="00C7130E" w:rsidP="00C7130E">
      <w:pPr>
        <w:ind w:firstLine="360"/>
        <w:jc w:val="both"/>
        <w:rPr>
          <w:sz w:val="22"/>
          <w:szCs w:val="22"/>
        </w:rPr>
      </w:pPr>
      <w:r w:rsidRPr="009D467B">
        <w:rPr>
          <w:sz w:val="22"/>
          <w:szCs w:val="22"/>
        </w:rPr>
        <w:t xml:space="preserve">4.1.3. </w:t>
      </w:r>
      <w:r w:rsidR="000146FA" w:rsidRPr="009D467B">
        <w:rPr>
          <w:sz w:val="22"/>
          <w:szCs w:val="22"/>
        </w:rPr>
        <w:t>Ежемесячно, п</w:t>
      </w:r>
      <w:r w:rsidRPr="009D467B">
        <w:rPr>
          <w:sz w:val="22"/>
          <w:szCs w:val="22"/>
        </w:rPr>
        <w:t>о окончании оказания Исполнителем Услуг принять участие в приемке их</w:t>
      </w:r>
      <w:r w:rsidR="003B4433" w:rsidRPr="009D467B">
        <w:rPr>
          <w:sz w:val="22"/>
          <w:szCs w:val="22"/>
        </w:rPr>
        <w:t> </w:t>
      </w:r>
      <w:r w:rsidRPr="009D467B">
        <w:rPr>
          <w:sz w:val="22"/>
          <w:szCs w:val="22"/>
        </w:rPr>
        <w:t>результата в соответствии с условиями настоящего Контракта</w:t>
      </w:r>
      <w:r w:rsidRPr="009D467B">
        <w:rPr>
          <w:bCs/>
          <w:spacing w:val="4"/>
          <w:sz w:val="22"/>
          <w:szCs w:val="22"/>
        </w:rPr>
        <w:t xml:space="preserve"> по результатам экспертизы выполнения условий Контракта.</w:t>
      </w:r>
    </w:p>
    <w:p w:rsidR="00C7130E" w:rsidRPr="009D467B" w:rsidRDefault="00C7130E" w:rsidP="00C7130E">
      <w:pPr>
        <w:ind w:firstLine="360"/>
        <w:jc w:val="both"/>
        <w:rPr>
          <w:sz w:val="22"/>
          <w:szCs w:val="22"/>
        </w:rPr>
      </w:pPr>
      <w:r w:rsidRPr="009D467B">
        <w:rPr>
          <w:sz w:val="22"/>
          <w:szCs w:val="22"/>
        </w:rPr>
        <w:t>4.1.4. Осуществлять оплату оказанных Исполнителем Услуг на условиях настоящего Контракта.</w:t>
      </w:r>
    </w:p>
    <w:p w:rsidR="00C7130E" w:rsidRPr="009D467B" w:rsidRDefault="00C7130E" w:rsidP="00C7130E">
      <w:pPr>
        <w:ind w:firstLine="360"/>
        <w:jc w:val="both"/>
        <w:rPr>
          <w:bCs/>
          <w:spacing w:val="4"/>
          <w:sz w:val="22"/>
          <w:szCs w:val="22"/>
        </w:rPr>
      </w:pPr>
      <w:r w:rsidRPr="009D467B">
        <w:rPr>
          <w:sz w:val="22"/>
          <w:szCs w:val="22"/>
        </w:rPr>
        <w:t xml:space="preserve">4.1.5. </w:t>
      </w:r>
      <w:r w:rsidRPr="009D467B">
        <w:rPr>
          <w:bCs/>
          <w:spacing w:val="4"/>
          <w:sz w:val="22"/>
          <w:szCs w:val="22"/>
        </w:rPr>
        <w:t>Письменно извещать Исполнителя</w:t>
      </w:r>
      <w:r w:rsidR="00D307DB" w:rsidRPr="009D467B">
        <w:rPr>
          <w:bCs/>
          <w:spacing w:val="4"/>
          <w:sz w:val="22"/>
          <w:szCs w:val="22"/>
        </w:rPr>
        <w:t xml:space="preserve"> в течение 2-х</w:t>
      </w:r>
      <w:r w:rsidR="000E2EDB" w:rsidRPr="009D467B">
        <w:rPr>
          <w:bCs/>
          <w:spacing w:val="4"/>
          <w:sz w:val="22"/>
          <w:szCs w:val="22"/>
        </w:rPr>
        <w:t xml:space="preserve"> дней</w:t>
      </w:r>
      <w:r w:rsidRPr="009D467B">
        <w:rPr>
          <w:bCs/>
          <w:spacing w:val="4"/>
          <w:sz w:val="22"/>
          <w:szCs w:val="22"/>
        </w:rPr>
        <w:t xml:space="preserve"> об изменениях реквизитов, наименований, адресов и ответственных лиц Заказчика.</w:t>
      </w:r>
    </w:p>
    <w:p w:rsidR="00C7130E" w:rsidRPr="009D467B" w:rsidRDefault="00C7130E" w:rsidP="00C7130E">
      <w:pPr>
        <w:ind w:firstLine="360"/>
        <w:jc w:val="both"/>
        <w:rPr>
          <w:sz w:val="22"/>
          <w:szCs w:val="22"/>
        </w:rPr>
      </w:pPr>
      <w:r w:rsidRPr="009D467B">
        <w:rPr>
          <w:sz w:val="22"/>
          <w:szCs w:val="22"/>
        </w:rPr>
        <w:t xml:space="preserve">4.2. </w:t>
      </w:r>
      <w:r w:rsidRPr="009D467B">
        <w:rPr>
          <w:i/>
          <w:sz w:val="22"/>
          <w:szCs w:val="22"/>
        </w:rPr>
        <w:t>Исполнитель обязан:</w:t>
      </w:r>
    </w:p>
    <w:p w:rsidR="00C7130E" w:rsidRPr="009D467B" w:rsidRDefault="00C7130E" w:rsidP="00C7130E">
      <w:pPr>
        <w:ind w:firstLine="360"/>
        <w:jc w:val="both"/>
        <w:rPr>
          <w:sz w:val="22"/>
          <w:szCs w:val="22"/>
        </w:rPr>
      </w:pPr>
      <w:r w:rsidRPr="009D467B">
        <w:rPr>
          <w:sz w:val="22"/>
          <w:szCs w:val="22"/>
        </w:rPr>
        <w:t>4.2.1. Оказать предусмотренные настоящим Контрактом Услуги</w:t>
      </w:r>
      <w:r w:rsidR="006E6AFE" w:rsidRPr="009D467B">
        <w:rPr>
          <w:sz w:val="22"/>
          <w:szCs w:val="22"/>
        </w:rPr>
        <w:t xml:space="preserve"> лично</w:t>
      </w:r>
      <w:r w:rsidRPr="009D467B">
        <w:rPr>
          <w:sz w:val="22"/>
          <w:szCs w:val="22"/>
        </w:rPr>
        <w:t>,</w:t>
      </w:r>
      <w:r w:rsidR="006E6AFE" w:rsidRPr="009D467B">
        <w:rPr>
          <w:sz w:val="22"/>
          <w:szCs w:val="22"/>
        </w:rPr>
        <w:t xml:space="preserve"> своими силами и</w:t>
      </w:r>
      <w:r w:rsidR="003B4433" w:rsidRPr="009D467B">
        <w:rPr>
          <w:sz w:val="22"/>
          <w:szCs w:val="22"/>
        </w:rPr>
        <w:t> </w:t>
      </w:r>
      <w:r w:rsidR="006E6AFE" w:rsidRPr="009D467B">
        <w:rPr>
          <w:sz w:val="22"/>
          <w:szCs w:val="22"/>
        </w:rPr>
        <w:t>средствами,</w:t>
      </w:r>
      <w:r w:rsidRPr="009D467B">
        <w:rPr>
          <w:sz w:val="22"/>
          <w:szCs w:val="22"/>
        </w:rPr>
        <w:t xml:space="preserve"> обеспечив их надлежащее качество в соответствии с условиями Контракта</w:t>
      </w:r>
      <w:r w:rsidR="006E6AFE" w:rsidRPr="009D467B">
        <w:rPr>
          <w:sz w:val="22"/>
          <w:szCs w:val="22"/>
        </w:rPr>
        <w:t>,</w:t>
      </w:r>
      <w:r w:rsidRPr="009D467B">
        <w:rPr>
          <w:sz w:val="22"/>
          <w:szCs w:val="22"/>
        </w:rPr>
        <w:t xml:space="preserve"> в сроки, установленные настоящим Контрактом.</w:t>
      </w:r>
    </w:p>
    <w:p w:rsidR="00455476" w:rsidRPr="009D467B" w:rsidRDefault="00144830" w:rsidP="00C7130E">
      <w:pPr>
        <w:spacing w:line="240" w:lineRule="atLeast"/>
        <w:ind w:firstLine="360"/>
        <w:jc w:val="both"/>
        <w:rPr>
          <w:sz w:val="22"/>
          <w:szCs w:val="22"/>
        </w:rPr>
      </w:pPr>
      <w:r w:rsidRPr="009D467B">
        <w:rPr>
          <w:sz w:val="22"/>
          <w:szCs w:val="22"/>
        </w:rPr>
        <w:t>4.2.3</w:t>
      </w:r>
      <w:r w:rsidR="00C7130E" w:rsidRPr="009D467B">
        <w:rPr>
          <w:sz w:val="22"/>
          <w:szCs w:val="22"/>
        </w:rPr>
        <w:t>. Немедленно письменно предупреждать Заказчика при обнаружении не зависящих от</w:t>
      </w:r>
      <w:r w:rsidR="003B4433" w:rsidRPr="009D467B">
        <w:rPr>
          <w:sz w:val="22"/>
          <w:szCs w:val="22"/>
        </w:rPr>
        <w:t> </w:t>
      </w:r>
      <w:r w:rsidR="00C7130E" w:rsidRPr="009D467B">
        <w:rPr>
          <w:sz w:val="22"/>
          <w:szCs w:val="22"/>
        </w:rPr>
        <w:t>Исполнителя обстоятельств, которые создают невозможность их завершения в срок.</w:t>
      </w:r>
      <w:r w:rsidR="00455476" w:rsidRPr="009D467B">
        <w:rPr>
          <w:sz w:val="22"/>
          <w:szCs w:val="22"/>
        </w:rPr>
        <w:t xml:space="preserve"> </w:t>
      </w:r>
    </w:p>
    <w:p w:rsidR="00C7130E" w:rsidRPr="009D467B" w:rsidRDefault="00455476" w:rsidP="00C7130E">
      <w:pPr>
        <w:spacing w:line="240" w:lineRule="atLeast"/>
        <w:ind w:firstLine="360"/>
        <w:jc w:val="both"/>
        <w:rPr>
          <w:sz w:val="22"/>
          <w:szCs w:val="22"/>
        </w:rPr>
      </w:pPr>
      <w:r w:rsidRPr="009D467B">
        <w:rPr>
          <w:sz w:val="22"/>
          <w:szCs w:val="22"/>
        </w:rPr>
        <w:t xml:space="preserve">В случае направления работника Заказчиком и невозможности оказания </w:t>
      </w:r>
      <w:r w:rsidR="00665998" w:rsidRPr="009D467B">
        <w:rPr>
          <w:sz w:val="22"/>
          <w:szCs w:val="22"/>
        </w:rPr>
        <w:t xml:space="preserve">Исполнителем </w:t>
      </w:r>
      <w:r w:rsidRPr="009D467B">
        <w:rPr>
          <w:sz w:val="22"/>
          <w:szCs w:val="22"/>
        </w:rPr>
        <w:t>услуг</w:t>
      </w:r>
      <w:r w:rsidR="00665998" w:rsidRPr="009D467B">
        <w:rPr>
          <w:sz w:val="22"/>
          <w:szCs w:val="22"/>
        </w:rPr>
        <w:t>,</w:t>
      </w:r>
      <w:r w:rsidRPr="009D467B">
        <w:rPr>
          <w:sz w:val="22"/>
          <w:szCs w:val="22"/>
        </w:rPr>
        <w:t xml:space="preserve"> предусмотренных Контрактом</w:t>
      </w:r>
      <w:r w:rsidR="00665998" w:rsidRPr="009D467B">
        <w:rPr>
          <w:sz w:val="22"/>
          <w:szCs w:val="22"/>
        </w:rPr>
        <w:t>, Исполнитель</w:t>
      </w:r>
      <w:r w:rsidRPr="009D467B">
        <w:rPr>
          <w:sz w:val="22"/>
          <w:szCs w:val="22"/>
        </w:rPr>
        <w:t xml:space="preserve"> ставит </w:t>
      </w:r>
      <w:r w:rsidR="00665998" w:rsidRPr="009D467B">
        <w:rPr>
          <w:sz w:val="22"/>
          <w:szCs w:val="22"/>
        </w:rPr>
        <w:t xml:space="preserve">соответствующую </w:t>
      </w:r>
      <w:r w:rsidRPr="009D467B">
        <w:rPr>
          <w:sz w:val="22"/>
          <w:szCs w:val="22"/>
        </w:rPr>
        <w:t>отметку в направлении</w:t>
      </w:r>
      <w:r w:rsidR="00665998" w:rsidRPr="009D467B">
        <w:rPr>
          <w:sz w:val="22"/>
          <w:szCs w:val="22"/>
        </w:rPr>
        <w:t xml:space="preserve"> об</w:t>
      </w:r>
      <w:r w:rsidR="003B4433" w:rsidRPr="009D467B">
        <w:rPr>
          <w:sz w:val="22"/>
          <w:szCs w:val="22"/>
        </w:rPr>
        <w:t> </w:t>
      </w:r>
      <w:r w:rsidR="00665998" w:rsidRPr="009D467B">
        <w:rPr>
          <w:sz w:val="22"/>
          <w:szCs w:val="22"/>
        </w:rPr>
        <w:t xml:space="preserve">освидетельствовании </w:t>
      </w:r>
      <w:r w:rsidRPr="009D467B">
        <w:rPr>
          <w:sz w:val="22"/>
          <w:szCs w:val="22"/>
        </w:rPr>
        <w:t>работника</w:t>
      </w:r>
      <w:r w:rsidR="00665998" w:rsidRPr="009D467B">
        <w:rPr>
          <w:sz w:val="22"/>
          <w:szCs w:val="22"/>
        </w:rPr>
        <w:t>, при этом услуга в отношении такого работника считается не</w:t>
      </w:r>
      <w:r w:rsidR="003B4433" w:rsidRPr="009D467B">
        <w:rPr>
          <w:sz w:val="22"/>
          <w:szCs w:val="22"/>
        </w:rPr>
        <w:t> </w:t>
      </w:r>
      <w:r w:rsidR="00665998" w:rsidRPr="009D467B">
        <w:rPr>
          <w:sz w:val="22"/>
          <w:szCs w:val="22"/>
        </w:rPr>
        <w:t>оказанной.</w:t>
      </w:r>
    </w:p>
    <w:p w:rsidR="00C7130E" w:rsidRPr="009D467B" w:rsidRDefault="00C7130E" w:rsidP="00C7130E">
      <w:pPr>
        <w:pStyle w:val="af0"/>
        <w:spacing w:after="0"/>
        <w:ind w:left="0" w:firstLine="360"/>
        <w:jc w:val="both"/>
        <w:rPr>
          <w:sz w:val="22"/>
          <w:szCs w:val="22"/>
        </w:rPr>
      </w:pPr>
      <w:r w:rsidRPr="009D467B">
        <w:rPr>
          <w:sz w:val="22"/>
          <w:szCs w:val="22"/>
        </w:rPr>
        <w:t>4.2.</w:t>
      </w:r>
      <w:r w:rsidR="00144830" w:rsidRPr="009D467B">
        <w:rPr>
          <w:sz w:val="22"/>
          <w:szCs w:val="22"/>
        </w:rPr>
        <w:t>4</w:t>
      </w:r>
      <w:r w:rsidRPr="009D467B">
        <w:rPr>
          <w:sz w:val="22"/>
          <w:szCs w:val="22"/>
        </w:rPr>
        <w:t>. Исполн</w:t>
      </w:r>
      <w:r w:rsidR="006E6AFE" w:rsidRPr="009D467B">
        <w:rPr>
          <w:sz w:val="22"/>
          <w:szCs w:val="22"/>
        </w:rPr>
        <w:t>ять полученные в ходе оказания У</w:t>
      </w:r>
      <w:r w:rsidRPr="009D467B">
        <w:rPr>
          <w:sz w:val="22"/>
          <w:szCs w:val="22"/>
        </w:rPr>
        <w:t>слуг указания Заказчика,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C7130E" w:rsidRPr="009D467B" w:rsidRDefault="00144830" w:rsidP="00C7130E">
      <w:pPr>
        <w:pStyle w:val="af0"/>
        <w:spacing w:after="0"/>
        <w:ind w:left="0" w:firstLine="360"/>
        <w:jc w:val="both"/>
        <w:rPr>
          <w:sz w:val="22"/>
          <w:szCs w:val="22"/>
        </w:rPr>
      </w:pPr>
      <w:r w:rsidRPr="009D467B">
        <w:rPr>
          <w:sz w:val="22"/>
          <w:szCs w:val="22"/>
        </w:rPr>
        <w:t>4.2.5</w:t>
      </w:r>
      <w:r w:rsidR="00C7130E" w:rsidRPr="009D467B">
        <w:rPr>
          <w:sz w:val="22"/>
          <w:szCs w:val="22"/>
        </w:rPr>
        <w:t>. Обеспечивать Заказчику возможность контроля и надзора за ходом оказания Услуг, представлять по его требованию отчеты о ходе оказания Услуг, документацию.</w:t>
      </w:r>
    </w:p>
    <w:p w:rsidR="00144830" w:rsidRPr="009D467B" w:rsidRDefault="00C7130E" w:rsidP="00C7130E">
      <w:pPr>
        <w:pStyle w:val="af0"/>
        <w:spacing w:after="0"/>
        <w:ind w:left="0" w:firstLine="360"/>
        <w:jc w:val="both"/>
        <w:rPr>
          <w:sz w:val="22"/>
          <w:szCs w:val="22"/>
        </w:rPr>
      </w:pPr>
      <w:r w:rsidRPr="009D467B">
        <w:rPr>
          <w:sz w:val="22"/>
          <w:szCs w:val="22"/>
        </w:rPr>
        <w:t>4.2.</w:t>
      </w:r>
      <w:r w:rsidR="00144830" w:rsidRPr="009D467B">
        <w:rPr>
          <w:sz w:val="22"/>
          <w:szCs w:val="22"/>
        </w:rPr>
        <w:t>6</w:t>
      </w:r>
      <w:r w:rsidRPr="009D467B">
        <w:rPr>
          <w:sz w:val="22"/>
          <w:szCs w:val="22"/>
        </w:rPr>
        <w:t xml:space="preserve">. </w:t>
      </w:r>
      <w:r w:rsidR="00144830" w:rsidRPr="009D467B">
        <w:rPr>
          <w:sz w:val="22"/>
          <w:szCs w:val="22"/>
        </w:rPr>
        <w:t xml:space="preserve">Защитить персональные данные </w:t>
      </w:r>
      <w:r w:rsidR="000146FA" w:rsidRPr="009D467B">
        <w:rPr>
          <w:sz w:val="22"/>
          <w:szCs w:val="22"/>
        </w:rPr>
        <w:t>соискателей</w:t>
      </w:r>
      <w:r w:rsidR="00144830" w:rsidRPr="009D467B">
        <w:rPr>
          <w:sz w:val="22"/>
          <w:szCs w:val="22"/>
        </w:rPr>
        <w:t xml:space="preserve"> Заказчика, соблюдать конфиденциальность в отношении всей информации, ставшей известной Исполнителю в связи с исполнением настоящего Контракта.</w:t>
      </w:r>
    </w:p>
    <w:p w:rsidR="00C7130E" w:rsidRPr="009D467B" w:rsidRDefault="00144830" w:rsidP="00C7130E">
      <w:pPr>
        <w:pStyle w:val="af0"/>
        <w:spacing w:after="0"/>
        <w:ind w:left="0" w:firstLine="360"/>
        <w:jc w:val="both"/>
        <w:rPr>
          <w:sz w:val="22"/>
          <w:szCs w:val="22"/>
        </w:rPr>
      </w:pPr>
      <w:r w:rsidRPr="009D467B">
        <w:rPr>
          <w:sz w:val="22"/>
          <w:szCs w:val="22"/>
        </w:rPr>
        <w:t xml:space="preserve">4.2.7. </w:t>
      </w:r>
      <w:r w:rsidR="00C7130E" w:rsidRPr="009D467B">
        <w:rPr>
          <w:sz w:val="22"/>
          <w:szCs w:val="22"/>
        </w:rPr>
        <w:t xml:space="preserve">Предъявить Заказчику оказанные Услуги на предмет определения их качества и объемов. Сдать </w:t>
      </w:r>
      <w:r w:rsidRPr="009D467B">
        <w:rPr>
          <w:sz w:val="22"/>
          <w:szCs w:val="22"/>
        </w:rPr>
        <w:t>оказанные</w:t>
      </w:r>
      <w:r w:rsidR="00C7130E" w:rsidRPr="009D467B">
        <w:rPr>
          <w:sz w:val="22"/>
          <w:szCs w:val="22"/>
        </w:rPr>
        <w:t xml:space="preserve"> Услуг</w:t>
      </w:r>
      <w:r w:rsidRPr="009D467B">
        <w:rPr>
          <w:sz w:val="22"/>
          <w:szCs w:val="22"/>
        </w:rPr>
        <w:t>и</w:t>
      </w:r>
      <w:r w:rsidR="00C7130E" w:rsidRPr="009D467B">
        <w:rPr>
          <w:sz w:val="22"/>
          <w:szCs w:val="22"/>
        </w:rPr>
        <w:t xml:space="preserve"> Заказчику в соответствии с условиями настоящего Контракта, подписать акт </w:t>
      </w:r>
      <w:r w:rsidRPr="009D467B">
        <w:rPr>
          <w:sz w:val="22"/>
          <w:szCs w:val="22"/>
        </w:rPr>
        <w:t xml:space="preserve">об оказании </w:t>
      </w:r>
      <w:r w:rsidR="00C7130E" w:rsidRPr="009D467B">
        <w:rPr>
          <w:sz w:val="22"/>
          <w:szCs w:val="22"/>
        </w:rPr>
        <w:t>Услуг.</w:t>
      </w:r>
    </w:p>
    <w:p w:rsidR="00C7130E" w:rsidRPr="009D467B" w:rsidRDefault="00144830" w:rsidP="00C7130E">
      <w:pPr>
        <w:pStyle w:val="af0"/>
        <w:spacing w:after="0"/>
        <w:ind w:left="0" w:firstLine="360"/>
        <w:jc w:val="both"/>
        <w:rPr>
          <w:sz w:val="22"/>
          <w:szCs w:val="22"/>
        </w:rPr>
      </w:pPr>
      <w:r w:rsidRPr="009D467B">
        <w:rPr>
          <w:sz w:val="22"/>
          <w:szCs w:val="22"/>
        </w:rPr>
        <w:t>4.2.8</w:t>
      </w:r>
      <w:r w:rsidR="00C7130E" w:rsidRPr="009D467B">
        <w:rPr>
          <w:sz w:val="22"/>
          <w:szCs w:val="22"/>
        </w:rPr>
        <w:t>. Предоставить Заказчику подпис</w:t>
      </w:r>
      <w:r w:rsidR="00741959" w:rsidRPr="009D467B">
        <w:rPr>
          <w:sz w:val="22"/>
          <w:szCs w:val="22"/>
        </w:rPr>
        <w:t>анный счет, счет-фактуру (если И</w:t>
      </w:r>
      <w:r w:rsidR="00C7130E" w:rsidRPr="009D467B">
        <w:rPr>
          <w:sz w:val="22"/>
          <w:szCs w:val="22"/>
        </w:rPr>
        <w:t>сполнитель является плательщиком НДС) и иных документов, связанных с исполнением Контракта</w:t>
      </w:r>
      <w:r w:rsidR="00741959" w:rsidRPr="009D467B">
        <w:rPr>
          <w:sz w:val="22"/>
          <w:szCs w:val="22"/>
        </w:rPr>
        <w:t xml:space="preserve"> одновременно с</w:t>
      </w:r>
      <w:r w:rsidR="003B4433" w:rsidRPr="009D467B">
        <w:rPr>
          <w:sz w:val="22"/>
          <w:szCs w:val="22"/>
        </w:rPr>
        <w:t> </w:t>
      </w:r>
      <w:r w:rsidR="00C7130E" w:rsidRPr="009D467B">
        <w:rPr>
          <w:sz w:val="22"/>
          <w:szCs w:val="22"/>
        </w:rPr>
        <w:t>акт</w:t>
      </w:r>
      <w:r w:rsidR="00741959" w:rsidRPr="009D467B">
        <w:rPr>
          <w:sz w:val="22"/>
          <w:szCs w:val="22"/>
        </w:rPr>
        <w:t>ом (-</w:t>
      </w:r>
      <w:proofErr w:type="spellStart"/>
      <w:r w:rsidR="00741959" w:rsidRPr="009D467B">
        <w:rPr>
          <w:sz w:val="22"/>
          <w:szCs w:val="22"/>
        </w:rPr>
        <w:t>ами</w:t>
      </w:r>
      <w:proofErr w:type="spellEnd"/>
      <w:r w:rsidR="00C7130E" w:rsidRPr="009D467B">
        <w:rPr>
          <w:sz w:val="22"/>
          <w:szCs w:val="22"/>
        </w:rPr>
        <w:t>) сдачи-приемки оказанных услуг.</w:t>
      </w:r>
      <w:r w:rsidR="0067317E" w:rsidRPr="009D467B">
        <w:rPr>
          <w:sz w:val="22"/>
          <w:szCs w:val="22"/>
        </w:rPr>
        <w:t xml:space="preserve"> Платежные документы должны содержать номер, дату, предмет настоящего Контракта.</w:t>
      </w:r>
    </w:p>
    <w:p w:rsidR="00C7130E" w:rsidRPr="009D467B" w:rsidRDefault="00C7130E" w:rsidP="00C7130E">
      <w:pPr>
        <w:autoSpaceDE w:val="0"/>
        <w:autoSpaceDN w:val="0"/>
        <w:adjustRightInd w:val="0"/>
        <w:ind w:firstLine="360"/>
        <w:jc w:val="both"/>
        <w:rPr>
          <w:sz w:val="22"/>
          <w:szCs w:val="22"/>
        </w:rPr>
      </w:pPr>
      <w:r w:rsidRPr="009D467B">
        <w:rPr>
          <w:sz w:val="22"/>
          <w:szCs w:val="22"/>
        </w:rPr>
        <w:t>4.2.</w:t>
      </w:r>
      <w:r w:rsidR="0067317E" w:rsidRPr="009D467B">
        <w:rPr>
          <w:sz w:val="22"/>
          <w:szCs w:val="22"/>
        </w:rPr>
        <w:t>9</w:t>
      </w:r>
      <w:r w:rsidRPr="009D467B">
        <w:rPr>
          <w:sz w:val="22"/>
          <w:szCs w:val="22"/>
        </w:rPr>
        <w:t>. Выполнить иные обязанности, предусмотренные настоящим Контрактом.</w:t>
      </w:r>
    </w:p>
    <w:p w:rsidR="00D307DB" w:rsidRPr="009D467B" w:rsidRDefault="00D307DB" w:rsidP="00D307DB">
      <w:pPr>
        <w:pStyle w:val="af0"/>
        <w:spacing w:after="0"/>
        <w:ind w:left="0" w:firstLine="360"/>
        <w:jc w:val="both"/>
        <w:rPr>
          <w:sz w:val="22"/>
          <w:szCs w:val="22"/>
        </w:rPr>
      </w:pPr>
      <w:r w:rsidRPr="009D467B">
        <w:rPr>
          <w:bCs/>
          <w:spacing w:val="4"/>
          <w:sz w:val="22"/>
          <w:szCs w:val="22"/>
        </w:rPr>
        <w:t>4.2.10. Письменно извещать Заказчика в течение 2-х</w:t>
      </w:r>
      <w:r w:rsidR="000E2EDB" w:rsidRPr="009D467B">
        <w:rPr>
          <w:bCs/>
          <w:spacing w:val="4"/>
          <w:sz w:val="22"/>
          <w:szCs w:val="22"/>
        </w:rPr>
        <w:t xml:space="preserve"> дней</w:t>
      </w:r>
      <w:r w:rsidRPr="009D467B">
        <w:rPr>
          <w:bCs/>
          <w:spacing w:val="4"/>
          <w:sz w:val="22"/>
          <w:szCs w:val="22"/>
        </w:rPr>
        <w:t xml:space="preserve"> об изменениях реквизитов, наименований, адресов и ответственных лиц Исполнителя.</w:t>
      </w:r>
    </w:p>
    <w:p w:rsidR="00C7130E" w:rsidRPr="009D467B" w:rsidRDefault="00C7130E" w:rsidP="00D307DB">
      <w:pPr>
        <w:pStyle w:val="af0"/>
        <w:spacing w:after="0"/>
        <w:ind w:left="0"/>
        <w:jc w:val="both"/>
        <w:rPr>
          <w:sz w:val="22"/>
          <w:szCs w:val="22"/>
        </w:rPr>
      </w:pPr>
    </w:p>
    <w:p w:rsidR="00C7130E" w:rsidRPr="009D467B" w:rsidRDefault="00C7130E" w:rsidP="00C7130E">
      <w:pPr>
        <w:pStyle w:val="af0"/>
        <w:spacing w:after="0"/>
        <w:ind w:left="0" w:firstLine="360"/>
        <w:jc w:val="both"/>
        <w:rPr>
          <w:i/>
          <w:sz w:val="22"/>
          <w:szCs w:val="22"/>
        </w:rPr>
      </w:pPr>
      <w:r w:rsidRPr="009D467B">
        <w:rPr>
          <w:i/>
          <w:sz w:val="22"/>
          <w:szCs w:val="22"/>
        </w:rPr>
        <w:t>4.3. Заказчик имеет право:</w:t>
      </w:r>
    </w:p>
    <w:p w:rsidR="00C7130E" w:rsidRPr="009D467B" w:rsidRDefault="00B23E7A" w:rsidP="003511B8">
      <w:pPr>
        <w:autoSpaceDE w:val="0"/>
        <w:autoSpaceDN w:val="0"/>
        <w:adjustRightInd w:val="0"/>
        <w:ind w:firstLine="360"/>
        <w:jc w:val="both"/>
        <w:rPr>
          <w:sz w:val="22"/>
          <w:szCs w:val="22"/>
        </w:rPr>
      </w:pPr>
      <w:r w:rsidRPr="009D467B">
        <w:rPr>
          <w:sz w:val="22"/>
          <w:szCs w:val="22"/>
        </w:rPr>
        <w:t xml:space="preserve">4.3.1. </w:t>
      </w:r>
      <w:r w:rsidR="00C7130E" w:rsidRPr="009D467B">
        <w:rPr>
          <w:sz w:val="22"/>
          <w:szCs w:val="22"/>
        </w:rPr>
        <w:t>Требовать надлежащего выполнения настоящего Контракта. Отказаться от приемки Услуги, не соответствующей условиям Контракта.</w:t>
      </w:r>
    </w:p>
    <w:p w:rsidR="00C7130E" w:rsidRPr="009D467B" w:rsidRDefault="00C7130E" w:rsidP="003511B8">
      <w:pPr>
        <w:autoSpaceDE w:val="0"/>
        <w:autoSpaceDN w:val="0"/>
        <w:adjustRightInd w:val="0"/>
        <w:ind w:firstLine="360"/>
        <w:jc w:val="both"/>
        <w:rPr>
          <w:sz w:val="22"/>
          <w:szCs w:val="22"/>
        </w:rPr>
      </w:pPr>
      <w:r w:rsidRPr="009D467B">
        <w:rPr>
          <w:sz w:val="22"/>
          <w:szCs w:val="22"/>
        </w:rPr>
        <w:lastRenderedPageBreak/>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C7130E" w:rsidRPr="009D467B" w:rsidRDefault="00C7130E" w:rsidP="003511B8">
      <w:pPr>
        <w:autoSpaceDE w:val="0"/>
        <w:autoSpaceDN w:val="0"/>
        <w:adjustRightInd w:val="0"/>
        <w:ind w:firstLine="360"/>
        <w:jc w:val="both"/>
        <w:rPr>
          <w:sz w:val="22"/>
          <w:szCs w:val="22"/>
        </w:rPr>
      </w:pPr>
      <w:r w:rsidRPr="009D467B">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C7130E" w:rsidRPr="009D467B" w:rsidRDefault="00C7130E" w:rsidP="003511B8">
      <w:pPr>
        <w:autoSpaceDE w:val="0"/>
        <w:autoSpaceDN w:val="0"/>
        <w:adjustRightInd w:val="0"/>
        <w:ind w:firstLine="360"/>
        <w:jc w:val="both"/>
        <w:rPr>
          <w:sz w:val="22"/>
          <w:szCs w:val="22"/>
        </w:rPr>
      </w:pPr>
      <w:r w:rsidRPr="009D467B">
        <w:rPr>
          <w:sz w:val="22"/>
          <w:szCs w:val="22"/>
        </w:rPr>
        <w:t>4.3.4. Осуществлять контроль за порядком и сроками оказания Услуг.</w:t>
      </w:r>
    </w:p>
    <w:p w:rsidR="00C7130E" w:rsidRPr="009D467B" w:rsidRDefault="00C7130E" w:rsidP="003511B8">
      <w:pPr>
        <w:autoSpaceDE w:val="0"/>
        <w:autoSpaceDN w:val="0"/>
        <w:adjustRightInd w:val="0"/>
        <w:ind w:firstLine="360"/>
        <w:jc w:val="both"/>
        <w:rPr>
          <w:sz w:val="22"/>
          <w:szCs w:val="22"/>
        </w:rPr>
      </w:pPr>
      <w:r w:rsidRPr="009D467B">
        <w:rPr>
          <w:sz w:val="22"/>
          <w:szCs w:val="22"/>
        </w:rPr>
        <w:t>4.3.5. Для проверки соответствия качества выполняемых Услуг привлекать независимых экспертов.</w:t>
      </w:r>
    </w:p>
    <w:p w:rsidR="00C7130E" w:rsidRPr="009D467B" w:rsidRDefault="00C7130E" w:rsidP="003511B8">
      <w:pPr>
        <w:autoSpaceDE w:val="0"/>
        <w:autoSpaceDN w:val="0"/>
        <w:adjustRightInd w:val="0"/>
        <w:ind w:firstLine="360"/>
        <w:jc w:val="both"/>
        <w:rPr>
          <w:sz w:val="22"/>
          <w:szCs w:val="22"/>
        </w:rPr>
      </w:pPr>
      <w:r w:rsidRPr="009D467B">
        <w:rPr>
          <w:sz w:val="22"/>
          <w:szCs w:val="22"/>
        </w:rPr>
        <w:t>4.3.6. Ссылаться на недостатки оказываемых Услуг, в том числе в части количества, и</w:t>
      </w:r>
      <w:r w:rsidR="003B4433" w:rsidRPr="009D467B">
        <w:rPr>
          <w:sz w:val="22"/>
          <w:szCs w:val="22"/>
        </w:rPr>
        <w:t> </w:t>
      </w:r>
      <w:r w:rsidRPr="009D467B">
        <w:rPr>
          <w:sz w:val="22"/>
          <w:szCs w:val="22"/>
        </w:rPr>
        <w:t>стоимости этих Услуг.</w:t>
      </w:r>
    </w:p>
    <w:p w:rsidR="00C7130E" w:rsidRPr="009D467B" w:rsidRDefault="00C7130E" w:rsidP="003511B8">
      <w:pPr>
        <w:autoSpaceDE w:val="0"/>
        <w:autoSpaceDN w:val="0"/>
        <w:adjustRightInd w:val="0"/>
        <w:ind w:firstLine="360"/>
        <w:jc w:val="both"/>
        <w:rPr>
          <w:sz w:val="22"/>
          <w:szCs w:val="22"/>
        </w:rPr>
      </w:pPr>
      <w:r w:rsidRPr="009D467B">
        <w:rPr>
          <w:sz w:val="22"/>
          <w:szCs w:val="22"/>
        </w:rPr>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C7130E" w:rsidRPr="009D467B" w:rsidRDefault="00C7130E" w:rsidP="003511B8">
      <w:pPr>
        <w:autoSpaceDE w:val="0"/>
        <w:autoSpaceDN w:val="0"/>
        <w:adjustRightInd w:val="0"/>
        <w:ind w:firstLine="360"/>
        <w:jc w:val="both"/>
        <w:rPr>
          <w:sz w:val="22"/>
          <w:szCs w:val="22"/>
        </w:rPr>
      </w:pPr>
      <w:r w:rsidRPr="009D467B">
        <w:rPr>
          <w:sz w:val="22"/>
          <w:szCs w:val="22"/>
        </w:rPr>
        <w:t>4.3.8.</w:t>
      </w:r>
      <w:r w:rsidRPr="009D467B">
        <w:rPr>
          <w:sz w:val="22"/>
          <w:szCs w:val="22"/>
        </w:rPr>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r w:rsidR="0067317E" w:rsidRPr="009D467B">
        <w:rPr>
          <w:sz w:val="22"/>
          <w:szCs w:val="22"/>
        </w:rPr>
        <w:t>, удерживать из суммы платежа при окончательном расчете.</w:t>
      </w:r>
    </w:p>
    <w:p w:rsidR="00C7130E" w:rsidRPr="009D467B" w:rsidRDefault="00C7130E" w:rsidP="003511B8">
      <w:pPr>
        <w:ind w:firstLine="360"/>
        <w:jc w:val="both"/>
        <w:rPr>
          <w:sz w:val="22"/>
          <w:szCs w:val="22"/>
        </w:rPr>
      </w:pPr>
      <w:r w:rsidRPr="009D467B">
        <w:rPr>
          <w:sz w:val="22"/>
          <w:szCs w:val="22"/>
        </w:rPr>
        <w:t>4.3.9.</w:t>
      </w:r>
      <w:r w:rsidRPr="009D467B">
        <w:rPr>
          <w:sz w:val="22"/>
          <w:szCs w:val="22"/>
        </w:rPr>
        <w:tab/>
        <w:t>При обнаружении несоответствия количества и стоимости оказанных Услуг условиям Контракта требовать от полномочных представителей Исполнит</w:t>
      </w:r>
      <w:r w:rsidR="0067317E" w:rsidRPr="009D467B">
        <w:rPr>
          <w:sz w:val="22"/>
          <w:szCs w:val="22"/>
        </w:rPr>
        <w:t xml:space="preserve">еля представления разъяснений в </w:t>
      </w:r>
      <w:r w:rsidRPr="009D467B">
        <w:rPr>
          <w:sz w:val="22"/>
          <w:szCs w:val="22"/>
        </w:rPr>
        <w:t>отношении соответствия оказанных Услуг условиям Контракта.</w:t>
      </w:r>
    </w:p>
    <w:p w:rsidR="0067317E" w:rsidRPr="009D467B" w:rsidRDefault="0067317E" w:rsidP="003511B8">
      <w:pPr>
        <w:ind w:firstLine="360"/>
        <w:jc w:val="both"/>
        <w:rPr>
          <w:sz w:val="22"/>
          <w:szCs w:val="22"/>
        </w:rPr>
      </w:pPr>
      <w:r w:rsidRPr="009D467B">
        <w:rPr>
          <w:sz w:val="22"/>
          <w:szCs w:val="22"/>
        </w:rPr>
        <w:t>4.3.10. Отказаться от исполнения Контракта и потребовать возмещения убытков,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67317E" w:rsidRPr="009D467B" w:rsidRDefault="0067317E" w:rsidP="003511B8">
      <w:pPr>
        <w:ind w:firstLine="360"/>
        <w:jc w:val="both"/>
        <w:rPr>
          <w:sz w:val="22"/>
          <w:szCs w:val="22"/>
        </w:rPr>
      </w:pPr>
      <w:r w:rsidRPr="009D467B">
        <w:rPr>
          <w:sz w:val="22"/>
          <w:szCs w:val="22"/>
        </w:rPr>
        <w:t>4.3.11. Отказаться от Контракта либо поручить исправление другому лицу за счет Исполнителя, потребовать возмещения убытков, если во время оказания услуг станет очевидным, что они не будет выполнены надлежащим образом, предварительно назначив Исполнителю разумный срок для устранения недостатков и наличии неисполнения Исполнителем в</w:t>
      </w:r>
      <w:r w:rsidR="003B4433" w:rsidRPr="009D467B">
        <w:rPr>
          <w:sz w:val="22"/>
          <w:szCs w:val="22"/>
        </w:rPr>
        <w:t> </w:t>
      </w:r>
      <w:r w:rsidRPr="009D467B">
        <w:rPr>
          <w:sz w:val="22"/>
          <w:szCs w:val="22"/>
        </w:rPr>
        <w:t>назначенный срок этого требования.</w:t>
      </w:r>
    </w:p>
    <w:p w:rsidR="00C7130E" w:rsidRPr="009D467B" w:rsidRDefault="00C7130E" w:rsidP="00B23E7A">
      <w:pPr>
        <w:pStyle w:val="af0"/>
        <w:spacing w:after="0"/>
        <w:ind w:firstLine="143"/>
        <w:jc w:val="both"/>
        <w:rPr>
          <w:i/>
          <w:sz w:val="22"/>
          <w:szCs w:val="22"/>
        </w:rPr>
      </w:pPr>
      <w:r w:rsidRPr="009D467B">
        <w:rPr>
          <w:i/>
          <w:sz w:val="22"/>
          <w:szCs w:val="22"/>
        </w:rPr>
        <w:t>4.4. Исполнитель имеет право:</w:t>
      </w:r>
    </w:p>
    <w:p w:rsidR="00C7130E" w:rsidRPr="009D467B" w:rsidRDefault="00C7130E" w:rsidP="003511B8">
      <w:pPr>
        <w:pStyle w:val="af0"/>
        <w:spacing w:after="0"/>
        <w:ind w:left="0" w:firstLine="426"/>
        <w:jc w:val="both"/>
        <w:rPr>
          <w:sz w:val="22"/>
          <w:szCs w:val="22"/>
        </w:rPr>
      </w:pPr>
      <w:r w:rsidRPr="009D467B">
        <w:rPr>
          <w:sz w:val="22"/>
          <w:szCs w:val="22"/>
        </w:rPr>
        <w:t>4.4.1. Требовать оплаты за оказанные Услуги</w:t>
      </w:r>
      <w:r w:rsidR="0067317E" w:rsidRPr="009D467B">
        <w:rPr>
          <w:sz w:val="22"/>
          <w:szCs w:val="22"/>
        </w:rPr>
        <w:t>,</w:t>
      </w:r>
      <w:r w:rsidRPr="009D467B">
        <w:rPr>
          <w:sz w:val="22"/>
          <w:szCs w:val="22"/>
        </w:rPr>
        <w:t xml:space="preserve"> в случае исполнения обязательств</w:t>
      </w:r>
      <w:r w:rsidR="0067317E" w:rsidRPr="009D467B">
        <w:rPr>
          <w:sz w:val="22"/>
          <w:szCs w:val="22"/>
        </w:rPr>
        <w:t>,</w:t>
      </w:r>
      <w:r w:rsidRPr="009D467B">
        <w:rPr>
          <w:sz w:val="22"/>
          <w:szCs w:val="22"/>
        </w:rPr>
        <w:t xml:space="preserve"> в</w:t>
      </w:r>
      <w:r w:rsidR="003B4433" w:rsidRPr="009D467B">
        <w:rPr>
          <w:sz w:val="22"/>
          <w:szCs w:val="22"/>
        </w:rPr>
        <w:t> </w:t>
      </w:r>
      <w:r w:rsidRPr="009D467B">
        <w:rPr>
          <w:sz w:val="22"/>
          <w:szCs w:val="22"/>
        </w:rPr>
        <w:t>соответствии с актом</w:t>
      </w:r>
      <w:r w:rsidR="0067317E" w:rsidRPr="009D467B">
        <w:rPr>
          <w:sz w:val="22"/>
          <w:szCs w:val="22"/>
        </w:rPr>
        <w:t xml:space="preserve"> об оказании у</w:t>
      </w:r>
      <w:r w:rsidRPr="009D467B">
        <w:rPr>
          <w:sz w:val="22"/>
          <w:szCs w:val="22"/>
        </w:rPr>
        <w:t xml:space="preserve">слуг, подписанным </w:t>
      </w:r>
      <w:r w:rsidR="0067317E" w:rsidRPr="009D467B">
        <w:rPr>
          <w:sz w:val="22"/>
          <w:szCs w:val="22"/>
        </w:rPr>
        <w:t>Сторонами</w:t>
      </w:r>
      <w:r w:rsidRPr="009D467B">
        <w:rPr>
          <w:sz w:val="22"/>
          <w:szCs w:val="22"/>
        </w:rPr>
        <w:t xml:space="preserve"> в порядке, предусмотренном настоящ</w:t>
      </w:r>
      <w:r w:rsidR="0067317E" w:rsidRPr="009D467B">
        <w:rPr>
          <w:sz w:val="22"/>
          <w:szCs w:val="22"/>
        </w:rPr>
        <w:t>им Контрактом</w:t>
      </w:r>
      <w:r w:rsidRPr="009D467B">
        <w:rPr>
          <w:sz w:val="22"/>
          <w:szCs w:val="22"/>
        </w:rPr>
        <w:t>.</w:t>
      </w:r>
    </w:p>
    <w:p w:rsidR="00C7130E" w:rsidRPr="009D467B" w:rsidRDefault="00741959" w:rsidP="003511B8">
      <w:pPr>
        <w:ind w:firstLine="360"/>
        <w:rPr>
          <w:sz w:val="22"/>
          <w:szCs w:val="22"/>
        </w:rPr>
      </w:pPr>
      <w:r w:rsidRPr="009D467B">
        <w:rPr>
          <w:sz w:val="22"/>
          <w:szCs w:val="22"/>
        </w:rPr>
        <w:t>4.4.2. Осуществлять иные права в соответствии с действующим законодательством.</w:t>
      </w:r>
    </w:p>
    <w:p w:rsidR="00C7130E" w:rsidRPr="009D467B" w:rsidRDefault="00C7130E" w:rsidP="00C7130E">
      <w:pPr>
        <w:ind w:firstLine="360"/>
        <w:jc w:val="center"/>
        <w:rPr>
          <w:b/>
          <w:bCs/>
          <w:sz w:val="22"/>
          <w:szCs w:val="22"/>
        </w:rPr>
      </w:pPr>
    </w:p>
    <w:p w:rsidR="00C7130E" w:rsidRPr="009D467B" w:rsidRDefault="00C7130E" w:rsidP="00C7130E">
      <w:pPr>
        <w:ind w:firstLine="360"/>
        <w:jc w:val="center"/>
        <w:rPr>
          <w:b/>
          <w:bCs/>
          <w:sz w:val="22"/>
          <w:szCs w:val="22"/>
        </w:rPr>
      </w:pPr>
      <w:r w:rsidRPr="009D467B">
        <w:rPr>
          <w:b/>
          <w:bCs/>
          <w:sz w:val="22"/>
          <w:szCs w:val="22"/>
        </w:rPr>
        <w:t>5. ТРЕБОВАНИЯ К КОЛИЧЕСТВЕННЫМ ХАРАКТЕРИСТИКАМ</w:t>
      </w:r>
    </w:p>
    <w:p w:rsidR="00C7130E" w:rsidRPr="009D467B" w:rsidRDefault="00C7130E" w:rsidP="00C7130E">
      <w:pPr>
        <w:ind w:firstLine="360"/>
        <w:jc w:val="center"/>
        <w:rPr>
          <w:b/>
          <w:bCs/>
          <w:sz w:val="22"/>
          <w:szCs w:val="22"/>
        </w:rPr>
      </w:pPr>
      <w:r w:rsidRPr="009D467B">
        <w:rPr>
          <w:b/>
          <w:bCs/>
          <w:sz w:val="22"/>
          <w:szCs w:val="22"/>
        </w:rPr>
        <w:t>(ОБЪЕМУ) УСЛУГ.</w:t>
      </w:r>
    </w:p>
    <w:p w:rsidR="00C7130E" w:rsidRPr="009D467B" w:rsidRDefault="00C7130E" w:rsidP="00C7130E">
      <w:pPr>
        <w:ind w:firstLine="360"/>
        <w:jc w:val="center"/>
        <w:rPr>
          <w:b/>
          <w:bCs/>
          <w:sz w:val="22"/>
          <w:szCs w:val="22"/>
        </w:rPr>
      </w:pPr>
      <w:r w:rsidRPr="009D467B">
        <w:rPr>
          <w:b/>
          <w:bCs/>
          <w:sz w:val="22"/>
          <w:szCs w:val="22"/>
        </w:rPr>
        <w:t>ТРЕБОВАНИЯ К КАЧЕСТВУ И БЕЗОПАСНОСТИ УСЛУГ</w:t>
      </w:r>
    </w:p>
    <w:p w:rsidR="00C7130E" w:rsidRPr="009D467B" w:rsidRDefault="00C7130E" w:rsidP="003511B8">
      <w:pPr>
        <w:ind w:firstLine="426"/>
        <w:jc w:val="both"/>
        <w:rPr>
          <w:sz w:val="22"/>
          <w:szCs w:val="22"/>
        </w:rPr>
      </w:pPr>
      <w:r w:rsidRPr="009D467B">
        <w:rPr>
          <w:sz w:val="22"/>
          <w:szCs w:val="22"/>
        </w:rPr>
        <w:t>5.1.</w:t>
      </w:r>
      <w:r w:rsidRPr="009D467B">
        <w:rPr>
          <w:bCs/>
          <w:sz w:val="22"/>
          <w:szCs w:val="22"/>
        </w:rPr>
        <w:t xml:space="preserve"> Наименование, характеристики </w:t>
      </w:r>
      <w:r w:rsidRPr="009D467B">
        <w:rPr>
          <w:sz w:val="22"/>
          <w:szCs w:val="22"/>
        </w:rPr>
        <w:t xml:space="preserve">Услуг, подлежащих оказанию по настоящему </w:t>
      </w:r>
      <w:r w:rsidR="00D85CB9" w:rsidRPr="009D467B">
        <w:rPr>
          <w:sz w:val="22"/>
          <w:szCs w:val="22"/>
        </w:rPr>
        <w:t xml:space="preserve">Контракту, указаны в </w:t>
      </w:r>
      <w:r w:rsidR="00665998" w:rsidRPr="009D467B">
        <w:rPr>
          <w:sz w:val="22"/>
          <w:szCs w:val="22"/>
        </w:rPr>
        <w:t>Приложении</w:t>
      </w:r>
      <w:r w:rsidR="00D85CB9" w:rsidRPr="009D467B">
        <w:rPr>
          <w:sz w:val="22"/>
          <w:szCs w:val="22"/>
        </w:rPr>
        <w:t xml:space="preserve"> </w:t>
      </w:r>
      <w:r w:rsidRPr="009D467B">
        <w:rPr>
          <w:sz w:val="22"/>
          <w:szCs w:val="22"/>
        </w:rPr>
        <w:t>№</w:t>
      </w:r>
      <w:r w:rsidR="00D85CB9" w:rsidRPr="009D467B">
        <w:rPr>
          <w:sz w:val="22"/>
          <w:szCs w:val="22"/>
        </w:rPr>
        <w:t xml:space="preserve"> </w:t>
      </w:r>
      <w:r w:rsidRPr="009D467B">
        <w:rPr>
          <w:sz w:val="22"/>
          <w:szCs w:val="22"/>
        </w:rPr>
        <w:t>2 к настоящему Контракту.</w:t>
      </w:r>
    </w:p>
    <w:p w:rsidR="00C7130E" w:rsidRPr="009D467B" w:rsidRDefault="00C7130E" w:rsidP="003511B8">
      <w:pPr>
        <w:ind w:firstLine="426"/>
        <w:jc w:val="both"/>
        <w:rPr>
          <w:sz w:val="22"/>
          <w:szCs w:val="22"/>
        </w:rPr>
      </w:pPr>
      <w:r w:rsidRPr="009D467B">
        <w:rPr>
          <w:sz w:val="22"/>
          <w:szCs w:val="22"/>
        </w:rPr>
        <w:t>5.2. Качество оказываемых Услуг должно удовлетворять требованиям нормативных правовых актов, других руководящих документов.</w:t>
      </w:r>
    </w:p>
    <w:p w:rsidR="00C7130E" w:rsidRPr="009D467B" w:rsidRDefault="00C7130E" w:rsidP="00B23E7A">
      <w:pPr>
        <w:pStyle w:val="ConsNormal0"/>
        <w:tabs>
          <w:tab w:val="num" w:pos="360"/>
          <w:tab w:val="left" w:pos="567"/>
        </w:tabs>
        <w:ind w:left="0" w:right="0" w:firstLine="426"/>
        <w:rPr>
          <w:rFonts w:ascii="Times New Roman" w:hAnsi="Times New Roman" w:cs="Times New Roman"/>
        </w:rPr>
      </w:pPr>
      <w:r w:rsidRPr="009D467B">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C7130E" w:rsidRPr="009D467B" w:rsidRDefault="00C7130E" w:rsidP="00B23E7A">
      <w:pPr>
        <w:pStyle w:val="ConsNormal0"/>
        <w:tabs>
          <w:tab w:val="num" w:pos="360"/>
          <w:tab w:val="left" w:pos="567"/>
        </w:tabs>
        <w:ind w:left="0" w:right="0" w:firstLine="426"/>
        <w:rPr>
          <w:rFonts w:ascii="Times New Roman" w:hAnsi="Times New Roman" w:cs="Times New Roman"/>
        </w:rPr>
      </w:pPr>
      <w:r w:rsidRPr="009D467B">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C7130E" w:rsidRPr="009D467B" w:rsidRDefault="00C7130E" w:rsidP="003511B8">
      <w:pPr>
        <w:ind w:firstLine="426"/>
        <w:jc w:val="both"/>
        <w:rPr>
          <w:sz w:val="22"/>
          <w:szCs w:val="22"/>
        </w:rPr>
      </w:pPr>
      <w:r w:rsidRPr="009D467B">
        <w:rPr>
          <w:sz w:val="22"/>
          <w:szCs w:val="22"/>
        </w:rPr>
        <w:t>5.5. Во время оказания Услуг Исполнитель обязан обеспечить соблюдение не</w:t>
      </w:r>
      <w:r w:rsidR="002D6BBD" w:rsidRPr="009D467B">
        <w:rPr>
          <w:sz w:val="22"/>
          <w:szCs w:val="22"/>
        </w:rPr>
        <w:t>обходимых норм пожарной безопас</w:t>
      </w:r>
      <w:r w:rsidRPr="009D467B">
        <w:rPr>
          <w:sz w:val="22"/>
          <w:szCs w:val="22"/>
        </w:rPr>
        <w:t>ности, техники безопасности, охраны окружающей среды.</w:t>
      </w:r>
    </w:p>
    <w:p w:rsidR="002D6BBD" w:rsidRPr="009D467B" w:rsidRDefault="002D6BBD" w:rsidP="002D6BBD">
      <w:pPr>
        <w:ind w:firstLine="360"/>
        <w:jc w:val="both"/>
        <w:rPr>
          <w:sz w:val="22"/>
          <w:szCs w:val="22"/>
        </w:rPr>
      </w:pPr>
    </w:p>
    <w:p w:rsidR="00C7130E" w:rsidRPr="009D467B" w:rsidRDefault="00C7130E" w:rsidP="00C7130E">
      <w:pPr>
        <w:ind w:firstLine="360"/>
        <w:jc w:val="center"/>
        <w:rPr>
          <w:b/>
          <w:sz w:val="22"/>
          <w:szCs w:val="22"/>
        </w:rPr>
      </w:pPr>
      <w:r w:rsidRPr="009D467B">
        <w:rPr>
          <w:b/>
          <w:sz w:val="22"/>
          <w:szCs w:val="22"/>
        </w:rPr>
        <w:t>6. ТРЕБОВАНИЯ К ТЕХНИЧЕСКИМ ХАРАКТЕРИСТИКАМ УСЛУГ</w:t>
      </w:r>
    </w:p>
    <w:p w:rsidR="00C7130E" w:rsidRPr="009D467B" w:rsidRDefault="00C7130E" w:rsidP="008F4FE0">
      <w:pPr>
        <w:ind w:firstLine="360"/>
        <w:jc w:val="both"/>
        <w:rPr>
          <w:sz w:val="22"/>
          <w:szCs w:val="22"/>
        </w:rPr>
      </w:pPr>
      <w:r w:rsidRPr="009D467B">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9D467B">
        <w:rPr>
          <w:bCs/>
          <w:sz w:val="22"/>
          <w:szCs w:val="22"/>
        </w:rPr>
        <w:t>соответствующих предмету настоящего Контракта.</w:t>
      </w:r>
    </w:p>
    <w:p w:rsidR="00C7130E" w:rsidRPr="009D467B" w:rsidRDefault="00C7130E" w:rsidP="008F4FE0">
      <w:pPr>
        <w:ind w:firstLine="360"/>
        <w:jc w:val="both"/>
        <w:outlineLvl w:val="1"/>
        <w:rPr>
          <w:sz w:val="22"/>
          <w:szCs w:val="22"/>
        </w:rPr>
      </w:pPr>
      <w:r w:rsidRPr="009D467B">
        <w:rPr>
          <w:sz w:val="22"/>
          <w:szCs w:val="22"/>
        </w:rPr>
        <w:t xml:space="preserve">6.2. Требования к техническим характеристикам услуг определены в </w:t>
      </w:r>
      <w:r w:rsidR="00A57EC6" w:rsidRPr="009D467B">
        <w:rPr>
          <w:sz w:val="22"/>
          <w:szCs w:val="22"/>
        </w:rPr>
        <w:t>Описании объекта закупки</w:t>
      </w:r>
      <w:r w:rsidR="00D00259" w:rsidRPr="009D467B">
        <w:rPr>
          <w:sz w:val="22"/>
          <w:szCs w:val="22"/>
        </w:rPr>
        <w:t xml:space="preserve"> </w:t>
      </w:r>
      <w:r w:rsidR="00E35348" w:rsidRPr="009D467B">
        <w:rPr>
          <w:sz w:val="22"/>
          <w:szCs w:val="22"/>
        </w:rPr>
        <w:t>(</w:t>
      </w:r>
      <w:r w:rsidRPr="009D467B">
        <w:rPr>
          <w:sz w:val="22"/>
          <w:szCs w:val="22"/>
        </w:rPr>
        <w:t>Приложение №</w:t>
      </w:r>
      <w:r w:rsidR="00D00259" w:rsidRPr="009D467B">
        <w:rPr>
          <w:sz w:val="22"/>
          <w:szCs w:val="22"/>
        </w:rPr>
        <w:t xml:space="preserve"> </w:t>
      </w:r>
      <w:r w:rsidRPr="009D467B">
        <w:rPr>
          <w:sz w:val="22"/>
          <w:szCs w:val="22"/>
        </w:rPr>
        <w:t>2</w:t>
      </w:r>
      <w:r w:rsidR="00E35348" w:rsidRPr="009D467B">
        <w:rPr>
          <w:sz w:val="22"/>
          <w:szCs w:val="22"/>
        </w:rPr>
        <w:t>)</w:t>
      </w:r>
      <w:r w:rsidR="00530749" w:rsidRPr="009D467B">
        <w:rPr>
          <w:sz w:val="22"/>
          <w:szCs w:val="22"/>
        </w:rPr>
        <w:t xml:space="preserve"> </w:t>
      </w:r>
      <w:r w:rsidRPr="009D467B">
        <w:rPr>
          <w:sz w:val="22"/>
          <w:szCs w:val="22"/>
        </w:rPr>
        <w:t>к Контракту.</w:t>
      </w:r>
    </w:p>
    <w:p w:rsidR="00C7130E" w:rsidRPr="009D467B" w:rsidRDefault="00C7130E" w:rsidP="00C7130E">
      <w:pPr>
        <w:spacing w:line="240" w:lineRule="atLeast"/>
        <w:jc w:val="both"/>
        <w:rPr>
          <w:sz w:val="22"/>
          <w:szCs w:val="22"/>
        </w:rPr>
      </w:pPr>
    </w:p>
    <w:p w:rsidR="00C7130E" w:rsidRPr="009D467B" w:rsidRDefault="00C7130E" w:rsidP="003B4433">
      <w:pPr>
        <w:jc w:val="center"/>
        <w:rPr>
          <w:b/>
          <w:caps/>
          <w:sz w:val="22"/>
          <w:szCs w:val="22"/>
        </w:rPr>
      </w:pPr>
      <w:r w:rsidRPr="009D467B">
        <w:rPr>
          <w:b/>
          <w:sz w:val="22"/>
          <w:szCs w:val="22"/>
        </w:rPr>
        <w:t xml:space="preserve">7. </w:t>
      </w:r>
      <w:r w:rsidRPr="009D467B">
        <w:rPr>
          <w:b/>
          <w:bCs/>
          <w:sz w:val="22"/>
          <w:szCs w:val="22"/>
        </w:rPr>
        <w:t>ТРЕБОВАНИЯ К РЕЗУЛЬТАТАМ УСЛУГ И ИНЫЕ ПОКАЗАТЕЛИ, СВЯЗАННЫЕ С</w:t>
      </w:r>
      <w:r w:rsidR="003B4433" w:rsidRPr="009D467B">
        <w:rPr>
          <w:b/>
          <w:bCs/>
          <w:sz w:val="22"/>
          <w:szCs w:val="22"/>
        </w:rPr>
        <w:t> </w:t>
      </w:r>
      <w:r w:rsidRPr="009D467B">
        <w:rPr>
          <w:b/>
          <w:bCs/>
          <w:sz w:val="22"/>
          <w:szCs w:val="22"/>
        </w:rPr>
        <w:t>ОПРЕДЕЛЕНИЕМ СООТВЕТСТВИЯ ВЫПОЛНЯЕМЫХ УСЛУГ ПОТРЕБНОСТЯМ ЗАКАЗЧИКА.</w:t>
      </w:r>
      <w:r w:rsidR="00D00259" w:rsidRPr="009D467B">
        <w:rPr>
          <w:b/>
          <w:bCs/>
          <w:sz w:val="22"/>
          <w:szCs w:val="22"/>
        </w:rPr>
        <w:t xml:space="preserve"> </w:t>
      </w:r>
      <w:r w:rsidRPr="009D467B">
        <w:rPr>
          <w:b/>
          <w:caps/>
          <w:sz w:val="22"/>
          <w:szCs w:val="22"/>
        </w:rPr>
        <w:t>Порядок сдачи и приемки услуг</w:t>
      </w:r>
    </w:p>
    <w:p w:rsidR="00C7130E" w:rsidRPr="009D467B" w:rsidRDefault="00C7130E" w:rsidP="00C7130E">
      <w:pPr>
        <w:shd w:val="clear" w:color="auto" w:fill="FFFFFF"/>
        <w:tabs>
          <w:tab w:val="left" w:pos="1790"/>
        </w:tabs>
        <w:ind w:firstLine="360"/>
        <w:jc w:val="both"/>
        <w:rPr>
          <w:noProof/>
          <w:spacing w:val="2"/>
          <w:sz w:val="22"/>
          <w:szCs w:val="22"/>
        </w:rPr>
      </w:pPr>
      <w:r w:rsidRPr="009D467B">
        <w:rPr>
          <w:noProof/>
          <w:spacing w:val="2"/>
          <w:sz w:val="22"/>
          <w:szCs w:val="22"/>
        </w:rPr>
        <w:t>7.1. Услуги должны быть оказаны должным образом и с надлежащим качеством в</w:t>
      </w:r>
      <w:r w:rsidR="003B4433" w:rsidRPr="009D467B">
        <w:rPr>
          <w:noProof/>
          <w:spacing w:val="2"/>
          <w:sz w:val="22"/>
          <w:szCs w:val="22"/>
        </w:rPr>
        <w:t> </w:t>
      </w:r>
      <w:r w:rsidRPr="009D467B">
        <w:rPr>
          <w:noProof/>
          <w:spacing w:val="2"/>
          <w:sz w:val="22"/>
          <w:szCs w:val="22"/>
        </w:rPr>
        <w:t>соответствии с требованиями к качественным и техническим характеристикам Услуг.</w:t>
      </w:r>
    </w:p>
    <w:p w:rsidR="00C7130E" w:rsidRPr="009D467B" w:rsidRDefault="0094169C" w:rsidP="00C7130E">
      <w:pPr>
        <w:shd w:val="clear" w:color="auto" w:fill="FFFFFF"/>
        <w:tabs>
          <w:tab w:val="left" w:pos="1790"/>
        </w:tabs>
        <w:ind w:firstLine="360"/>
        <w:jc w:val="both"/>
        <w:rPr>
          <w:noProof/>
          <w:spacing w:val="2"/>
          <w:sz w:val="22"/>
          <w:szCs w:val="22"/>
        </w:rPr>
      </w:pPr>
      <w:r w:rsidRPr="009D467B">
        <w:rPr>
          <w:noProof/>
          <w:spacing w:val="2"/>
          <w:sz w:val="22"/>
          <w:szCs w:val="22"/>
        </w:rPr>
        <w:t>7.2. За не</w:t>
      </w:r>
      <w:r w:rsidR="00C7130E" w:rsidRPr="009D467B">
        <w:rPr>
          <w:noProof/>
          <w:spacing w:val="2"/>
          <w:sz w:val="22"/>
          <w:szCs w:val="22"/>
        </w:rPr>
        <w:t xml:space="preserve">оказание </w:t>
      </w:r>
      <w:r w:rsidR="00E35348" w:rsidRPr="009D467B">
        <w:rPr>
          <w:noProof/>
          <w:spacing w:val="2"/>
          <w:sz w:val="22"/>
          <w:szCs w:val="22"/>
        </w:rPr>
        <w:t>У</w:t>
      </w:r>
      <w:r w:rsidR="00C7130E" w:rsidRPr="009D467B">
        <w:rPr>
          <w:noProof/>
          <w:spacing w:val="2"/>
          <w:sz w:val="22"/>
          <w:szCs w:val="22"/>
        </w:rPr>
        <w:t xml:space="preserve">слуг в соответствии с установленными Требованиями к услугам </w:t>
      </w:r>
      <w:r w:rsidR="00D00259" w:rsidRPr="009D467B">
        <w:rPr>
          <w:noProof/>
          <w:spacing w:val="2"/>
          <w:sz w:val="22"/>
          <w:szCs w:val="22"/>
        </w:rPr>
        <w:t xml:space="preserve">указанными в </w:t>
      </w:r>
      <w:r w:rsidR="00A57EC6" w:rsidRPr="009D467B">
        <w:rPr>
          <w:noProof/>
          <w:spacing w:val="2"/>
          <w:sz w:val="22"/>
          <w:szCs w:val="22"/>
        </w:rPr>
        <w:t>Описании объекта закупки</w:t>
      </w:r>
      <w:r w:rsidR="00D00259" w:rsidRPr="009D467B">
        <w:rPr>
          <w:noProof/>
          <w:spacing w:val="2"/>
          <w:sz w:val="22"/>
          <w:szCs w:val="22"/>
        </w:rPr>
        <w:t xml:space="preserve"> </w:t>
      </w:r>
      <w:r w:rsidR="00C7130E" w:rsidRPr="009D467B">
        <w:rPr>
          <w:noProof/>
          <w:spacing w:val="2"/>
          <w:sz w:val="22"/>
          <w:szCs w:val="22"/>
        </w:rPr>
        <w:t>(Приложение № 2 к контракту) Исполнитель несет ответственность в виде штрафа в соответств</w:t>
      </w:r>
      <w:r w:rsidR="00E35348" w:rsidRPr="009D467B">
        <w:rPr>
          <w:noProof/>
          <w:spacing w:val="2"/>
          <w:sz w:val="22"/>
          <w:szCs w:val="22"/>
        </w:rPr>
        <w:t>ии с условиями, установленными К</w:t>
      </w:r>
      <w:r w:rsidR="00C7130E" w:rsidRPr="009D467B">
        <w:rPr>
          <w:noProof/>
          <w:spacing w:val="2"/>
          <w:sz w:val="22"/>
          <w:szCs w:val="22"/>
        </w:rPr>
        <w:t>онтрактом.</w:t>
      </w:r>
    </w:p>
    <w:p w:rsidR="00C7130E" w:rsidRPr="009D467B" w:rsidRDefault="00C7130E" w:rsidP="00C7130E">
      <w:pPr>
        <w:pStyle w:val="af0"/>
        <w:keepNext/>
        <w:keepLines/>
        <w:spacing w:after="0"/>
        <w:ind w:left="0" w:firstLine="360"/>
        <w:jc w:val="both"/>
        <w:rPr>
          <w:noProof/>
          <w:spacing w:val="2"/>
          <w:sz w:val="22"/>
          <w:szCs w:val="22"/>
        </w:rPr>
      </w:pPr>
      <w:r w:rsidRPr="009D467B">
        <w:rPr>
          <w:noProof/>
          <w:spacing w:val="2"/>
          <w:sz w:val="22"/>
          <w:szCs w:val="22"/>
        </w:rPr>
        <w:lastRenderedPageBreak/>
        <w:t xml:space="preserve">7.3. Сдача Исполнителем результата Услуг и приемка его Заказчиком оформляется </w:t>
      </w:r>
      <w:r w:rsidR="00E35348" w:rsidRPr="009D467B">
        <w:rPr>
          <w:noProof/>
          <w:spacing w:val="2"/>
          <w:sz w:val="22"/>
          <w:szCs w:val="22"/>
        </w:rPr>
        <w:t>а</w:t>
      </w:r>
      <w:r w:rsidRPr="009D467B">
        <w:rPr>
          <w:noProof/>
          <w:spacing w:val="2"/>
          <w:sz w:val="22"/>
          <w:szCs w:val="22"/>
        </w:rPr>
        <w:t xml:space="preserve">ктом </w:t>
      </w:r>
      <w:r w:rsidR="00E35348" w:rsidRPr="009D467B">
        <w:rPr>
          <w:noProof/>
          <w:spacing w:val="2"/>
          <w:sz w:val="22"/>
          <w:szCs w:val="22"/>
        </w:rPr>
        <w:t>об</w:t>
      </w:r>
      <w:r w:rsidR="003B4433" w:rsidRPr="009D467B">
        <w:rPr>
          <w:noProof/>
          <w:spacing w:val="2"/>
          <w:sz w:val="22"/>
          <w:szCs w:val="22"/>
        </w:rPr>
        <w:t> </w:t>
      </w:r>
      <w:r w:rsidR="00E35348" w:rsidRPr="009D467B">
        <w:rPr>
          <w:noProof/>
          <w:spacing w:val="2"/>
          <w:sz w:val="22"/>
          <w:szCs w:val="22"/>
        </w:rPr>
        <w:t>оказании</w:t>
      </w:r>
      <w:r w:rsidRPr="009D467B">
        <w:rPr>
          <w:noProof/>
          <w:spacing w:val="2"/>
          <w:sz w:val="22"/>
          <w:szCs w:val="22"/>
        </w:rPr>
        <w:t xml:space="preserve"> Услуг, подписанным Сторонами.</w:t>
      </w:r>
    </w:p>
    <w:p w:rsidR="00C7130E" w:rsidRPr="009D467B" w:rsidRDefault="00C7130E" w:rsidP="00C7130E">
      <w:pPr>
        <w:ind w:firstLine="360"/>
        <w:jc w:val="both"/>
        <w:rPr>
          <w:noProof/>
          <w:spacing w:val="2"/>
          <w:sz w:val="22"/>
          <w:szCs w:val="22"/>
        </w:rPr>
      </w:pPr>
      <w:r w:rsidRPr="009D467B">
        <w:rPr>
          <w:noProof/>
          <w:spacing w:val="2"/>
          <w:sz w:val="22"/>
          <w:szCs w:val="22"/>
        </w:rPr>
        <w:t xml:space="preserve">7.4. </w:t>
      </w:r>
      <w:r w:rsidR="002F31A4" w:rsidRPr="009D467B">
        <w:rPr>
          <w:noProof/>
          <w:spacing w:val="2"/>
          <w:sz w:val="22"/>
          <w:szCs w:val="22"/>
        </w:rPr>
        <w:t>П</w:t>
      </w:r>
      <w:r w:rsidRPr="009D467B">
        <w:rPr>
          <w:noProof/>
          <w:spacing w:val="2"/>
          <w:sz w:val="22"/>
          <w:szCs w:val="22"/>
        </w:rPr>
        <w:t xml:space="preserve">риемка Услуг  осуществляется в следующем порядке: </w:t>
      </w:r>
    </w:p>
    <w:p w:rsidR="00C7130E" w:rsidRPr="009D467B" w:rsidRDefault="00324608" w:rsidP="00C7130E">
      <w:pPr>
        <w:ind w:firstLine="360"/>
        <w:jc w:val="both"/>
        <w:rPr>
          <w:noProof/>
          <w:spacing w:val="2"/>
          <w:sz w:val="22"/>
          <w:szCs w:val="22"/>
        </w:rPr>
      </w:pPr>
      <w:r>
        <w:rPr>
          <w:noProof/>
          <w:spacing w:val="2"/>
          <w:sz w:val="22"/>
          <w:szCs w:val="22"/>
        </w:rPr>
        <w:t>7.4.1</w:t>
      </w:r>
      <w:r w:rsidR="00C7130E" w:rsidRPr="009D467B">
        <w:rPr>
          <w:noProof/>
          <w:spacing w:val="2"/>
          <w:sz w:val="22"/>
          <w:szCs w:val="22"/>
        </w:rPr>
        <w:t xml:space="preserve">. Заказчик производит приемку оказанных услуг в течение 5 (пяти) рабочих дней после получения от Исполнителя акта </w:t>
      </w:r>
      <w:r w:rsidR="00E35348" w:rsidRPr="009D467B">
        <w:rPr>
          <w:noProof/>
          <w:spacing w:val="2"/>
          <w:sz w:val="22"/>
          <w:szCs w:val="22"/>
        </w:rPr>
        <w:t>об оказании</w:t>
      </w:r>
      <w:r w:rsidR="00C7130E" w:rsidRPr="009D467B">
        <w:rPr>
          <w:noProof/>
          <w:spacing w:val="2"/>
          <w:sz w:val="22"/>
          <w:szCs w:val="22"/>
        </w:rPr>
        <w:t xml:space="preserve"> Услуг. Заказчик проверяет наличие и количество оказанных ус</w:t>
      </w:r>
      <w:r w:rsidR="00DB0D0D" w:rsidRPr="009D467B">
        <w:rPr>
          <w:noProof/>
          <w:spacing w:val="2"/>
          <w:sz w:val="22"/>
          <w:szCs w:val="22"/>
        </w:rPr>
        <w:t>луг на соответствие требованиям</w:t>
      </w:r>
      <w:r w:rsidR="00C7130E" w:rsidRPr="009D467B">
        <w:rPr>
          <w:noProof/>
          <w:spacing w:val="2"/>
          <w:sz w:val="22"/>
          <w:szCs w:val="22"/>
        </w:rPr>
        <w:t xml:space="preserve"> </w:t>
      </w:r>
      <w:r w:rsidR="00A57EC6" w:rsidRPr="009D467B">
        <w:rPr>
          <w:noProof/>
          <w:spacing w:val="2"/>
          <w:sz w:val="22"/>
          <w:szCs w:val="22"/>
        </w:rPr>
        <w:t>Описания объекта закупки</w:t>
      </w:r>
      <w:r w:rsidR="00E35348" w:rsidRPr="009D467B">
        <w:rPr>
          <w:noProof/>
          <w:spacing w:val="2"/>
          <w:sz w:val="22"/>
          <w:szCs w:val="22"/>
        </w:rPr>
        <w:t xml:space="preserve"> (Приложение № 2 к</w:t>
      </w:r>
      <w:r w:rsidR="003B4433" w:rsidRPr="009D467B">
        <w:rPr>
          <w:noProof/>
          <w:spacing w:val="2"/>
          <w:sz w:val="22"/>
          <w:szCs w:val="22"/>
        </w:rPr>
        <w:t> </w:t>
      </w:r>
      <w:r w:rsidR="00E35348" w:rsidRPr="009D467B">
        <w:rPr>
          <w:noProof/>
          <w:spacing w:val="2"/>
          <w:sz w:val="22"/>
          <w:szCs w:val="22"/>
        </w:rPr>
        <w:t>К</w:t>
      </w:r>
      <w:r w:rsidR="00C7130E" w:rsidRPr="009D467B">
        <w:rPr>
          <w:noProof/>
          <w:spacing w:val="2"/>
          <w:sz w:val="22"/>
          <w:szCs w:val="22"/>
        </w:rPr>
        <w:t>онтракту).</w:t>
      </w:r>
    </w:p>
    <w:p w:rsidR="00B32172" w:rsidRPr="009D467B" w:rsidRDefault="00324608" w:rsidP="00B32172">
      <w:pPr>
        <w:ind w:firstLine="360"/>
        <w:jc w:val="both"/>
        <w:rPr>
          <w:noProof/>
          <w:spacing w:val="2"/>
          <w:sz w:val="22"/>
          <w:szCs w:val="22"/>
        </w:rPr>
      </w:pPr>
      <w:r>
        <w:rPr>
          <w:noProof/>
          <w:spacing w:val="2"/>
          <w:sz w:val="22"/>
          <w:szCs w:val="22"/>
        </w:rPr>
        <w:t>7.4.2</w:t>
      </w:r>
      <w:r w:rsidR="00B32172" w:rsidRPr="009D467B">
        <w:rPr>
          <w:noProof/>
          <w:spacing w:val="2"/>
          <w:sz w:val="22"/>
          <w:szCs w:val="22"/>
        </w:rPr>
        <w:t>. Экспертиза оказанных Услуг, может проводиться Заказчиком своими силами или</w:t>
      </w:r>
      <w:r w:rsidR="003B4433" w:rsidRPr="009D467B">
        <w:rPr>
          <w:noProof/>
          <w:spacing w:val="2"/>
          <w:sz w:val="22"/>
          <w:szCs w:val="22"/>
        </w:rPr>
        <w:t> </w:t>
      </w:r>
      <w:r w:rsidR="00B32172" w:rsidRPr="009D467B">
        <w:rPr>
          <w:noProof/>
          <w:spacing w:val="2"/>
          <w:sz w:val="22"/>
          <w:szCs w:val="22"/>
        </w:rPr>
        <w:t>к</w:t>
      </w:r>
      <w:r w:rsidR="003B4433" w:rsidRPr="009D467B">
        <w:rPr>
          <w:noProof/>
          <w:spacing w:val="2"/>
          <w:sz w:val="22"/>
          <w:szCs w:val="22"/>
        </w:rPr>
        <w:t> </w:t>
      </w:r>
      <w:r w:rsidR="00B32172" w:rsidRPr="009D467B">
        <w:rPr>
          <w:noProof/>
          <w:spacing w:val="2"/>
          <w:sz w:val="22"/>
          <w:szCs w:val="22"/>
        </w:rPr>
        <w:t>ее</w:t>
      </w:r>
      <w:r w:rsidR="003B4433" w:rsidRPr="009D467B">
        <w:rPr>
          <w:noProof/>
          <w:spacing w:val="2"/>
          <w:sz w:val="22"/>
          <w:szCs w:val="22"/>
        </w:rPr>
        <w:t> </w:t>
      </w:r>
      <w:r w:rsidR="00B32172" w:rsidRPr="009D467B">
        <w:rPr>
          <w:noProof/>
          <w:spacing w:val="2"/>
          <w:sz w:val="22"/>
          <w:szCs w:val="22"/>
        </w:rPr>
        <w:t>проведению могут привлекаться эксперты, экспертные организации.</w:t>
      </w:r>
    </w:p>
    <w:p w:rsidR="00B32172" w:rsidRPr="009D467B" w:rsidRDefault="00324608" w:rsidP="00B32172">
      <w:pPr>
        <w:ind w:firstLine="360"/>
        <w:jc w:val="both"/>
        <w:rPr>
          <w:noProof/>
          <w:spacing w:val="2"/>
          <w:sz w:val="22"/>
          <w:szCs w:val="22"/>
        </w:rPr>
      </w:pPr>
      <w:r>
        <w:rPr>
          <w:noProof/>
          <w:spacing w:val="2"/>
          <w:sz w:val="22"/>
          <w:szCs w:val="22"/>
        </w:rPr>
        <w:t>7.4.3</w:t>
      </w:r>
      <w:r w:rsidR="00B32172" w:rsidRPr="009D467B">
        <w:rPr>
          <w:noProof/>
          <w:spacing w:val="2"/>
          <w:sz w:val="22"/>
          <w:szCs w:val="22"/>
        </w:rPr>
        <w:t>.</w:t>
      </w:r>
      <w:r w:rsidR="00B32172" w:rsidRPr="009D467B">
        <w:rPr>
          <w:noProof/>
          <w:spacing w:val="2"/>
          <w:sz w:val="22"/>
          <w:szCs w:val="22"/>
        </w:rPr>
        <w:tab/>
        <w:t>В случае привлечения к проведению экспертизы экспертов, экспертных организаций, они привлекаются на основании контрактов, заключенных в соответствии с</w:t>
      </w:r>
      <w:r w:rsidR="003B4433" w:rsidRPr="009D467B">
        <w:rPr>
          <w:noProof/>
          <w:spacing w:val="2"/>
          <w:sz w:val="22"/>
          <w:szCs w:val="22"/>
        </w:rPr>
        <w:t> </w:t>
      </w:r>
      <w:r w:rsidR="00B32172" w:rsidRPr="009D467B">
        <w:rPr>
          <w:noProof/>
          <w:spacing w:val="2"/>
          <w:sz w:val="22"/>
          <w:szCs w:val="22"/>
        </w:rPr>
        <w:t>Законом № 44-ФЗ.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w:t>
      </w:r>
      <w:r w:rsidR="003B4433" w:rsidRPr="009D467B">
        <w:rPr>
          <w:noProof/>
          <w:spacing w:val="2"/>
          <w:sz w:val="22"/>
          <w:szCs w:val="22"/>
        </w:rPr>
        <w:t> </w:t>
      </w:r>
      <w:r w:rsidR="00B32172" w:rsidRPr="009D467B">
        <w:rPr>
          <w:noProof/>
          <w:spacing w:val="2"/>
          <w:sz w:val="22"/>
          <w:szCs w:val="22"/>
        </w:rPr>
        <w:t>устранении данных нарушений, в том числе с указанием срока их устранения.</w:t>
      </w:r>
    </w:p>
    <w:p w:rsidR="00B32172" w:rsidRPr="009D467B" w:rsidRDefault="00324608" w:rsidP="00B32172">
      <w:pPr>
        <w:ind w:firstLine="360"/>
        <w:jc w:val="both"/>
        <w:rPr>
          <w:noProof/>
          <w:spacing w:val="2"/>
          <w:sz w:val="22"/>
          <w:szCs w:val="22"/>
        </w:rPr>
      </w:pPr>
      <w:r>
        <w:rPr>
          <w:noProof/>
          <w:spacing w:val="2"/>
          <w:sz w:val="22"/>
          <w:szCs w:val="22"/>
        </w:rPr>
        <w:t>7.4.4</w:t>
      </w:r>
      <w:r w:rsidR="00B32172" w:rsidRPr="009D467B">
        <w:rPr>
          <w:noProof/>
          <w:spacing w:val="2"/>
          <w:sz w:val="22"/>
          <w:szCs w:val="22"/>
        </w:rPr>
        <w:t>.</w:t>
      </w:r>
      <w:r w:rsidR="00B32172" w:rsidRPr="009D467B">
        <w:rPr>
          <w:noProof/>
          <w:spacing w:val="2"/>
          <w:sz w:val="22"/>
          <w:szCs w:val="22"/>
        </w:rPr>
        <w:tab/>
        <w:t xml:space="preserve">Экспертиза результатов, предусмотренных Контрактом, проводимая силами Заказчика, заключается в оценке качества </w:t>
      </w:r>
      <w:r w:rsidR="00A57EC6" w:rsidRPr="009D467B">
        <w:rPr>
          <w:noProof/>
          <w:spacing w:val="2"/>
          <w:sz w:val="22"/>
          <w:szCs w:val="22"/>
        </w:rPr>
        <w:t>оказанных услуг</w:t>
      </w:r>
      <w:r w:rsidR="00B32172" w:rsidRPr="009D467B">
        <w:rPr>
          <w:noProof/>
          <w:spacing w:val="2"/>
          <w:sz w:val="22"/>
          <w:szCs w:val="22"/>
        </w:rPr>
        <w:t xml:space="preserve"> и осуществляется путем:</w:t>
      </w:r>
    </w:p>
    <w:p w:rsidR="00B32172" w:rsidRPr="009D467B" w:rsidRDefault="00B32172" w:rsidP="00B32172">
      <w:pPr>
        <w:ind w:firstLine="360"/>
        <w:jc w:val="both"/>
        <w:rPr>
          <w:noProof/>
          <w:spacing w:val="2"/>
          <w:sz w:val="22"/>
          <w:szCs w:val="22"/>
        </w:rPr>
      </w:pPr>
      <w:r w:rsidRPr="009D467B">
        <w:rPr>
          <w:noProof/>
          <w:spacing w:val="2"/>
          <w:sz w:val="22"/>
          <w:szCs w:val="22"/>
        </w:rPr>
        <w:t>-</w:t>
      </w:r>
      <w:r w:rsidRPr="009D467B">
        <w:rPr>
          <w:noProof/>
          <w:spacing w:val="2"/>
          <w:sz w:val="22"/>
          <w:szCs w:val="22"/>
        </w:rPr>
        <w:tab/>
        <w:t xml:space="preserve">установления соответствия оказанной услуги требованиям, предусмотренным Контрактом и </w:t>
      </w:r>
      <w:r w:rsidR="00A57EC6" w:rsidRPr="009D467B">
        <w:rPr>
          <w:noProof/>
          <w:spacing w:val="2"/>
          <w:sz w:val="22"/>
          <w:szCs w:val="22"/>
        </w:rPr>
        <w:t xml:space="preserve">Описанием объекта закупки </w:t>
      </w:r>
      <w:r w:rsidRPr="009D467B">
        <w:rPr>
          <w:noProof/>
          <w:spacing w:val="2"/>
          <w:sz w:val="22"/>
          <w:szCs w:val="22"/>
        </w:rPr>
        <w:t>Приложением №2;</w:t>
      </w:r>
    </w:p>
    <w:p w:rsidR="00B32172" w:rsidRPr="009D467B" w:rsidRDefault="00B32172" w:rsidP="00B32172">
      <w:pPr>
        <w:ind w:firstLine="360"/>
        <w:jc w:val="both"/>
        <w:rPr>
          <w:noProof/>
          <w:spacing w:val="2"/>
          <w:sz w:val="22"/>
          <w:szCs w:val="22"/>
        </w:rPr>
      </w:pPr>
      <w:r w:rsidRPr="009D467B">
        <w:rPr>
          <w:noProof/>
          <w:spacing w:val="2"/>
          <w:sz w:val="22"/>
          <w:szCs w:val="22"/>
        </w:rPr>
        <w:t>-</w:t>
      </w:r>
      <w:r w:rsidRPr="009D467B">
        <w:rPr>
          <w:noProof/>
          <w:spacing w:val="2"/>
          <w:sz w:val="22"/>
          <w:szCs w:val="22"/>
        </w:rPr>
        <w:tab/>
        <w:t>оценки представленных Исполнителем документов (отчетных документов и материалов) на предмет их соответствия требованиям Контракта;</w:t>
      </w:r>
    </w:p>
    <w:p w:rsidR="00B32172" w:rsidRPr="009D467B" w:rsidRDefault="00B32172" w:rsidP="00B32172">
      <w:pPr>
        <w:ind w:firstLine="360"/>
        <w:jc w:val="both"/>
        <w:rPr>
          <w:noProof/>
          <w:spacing w:val="2"/>
          <w:sz w:val="22"/>
          <w:szCs w:val="22"/>
        </w:rPr>
      </w:pPr>
      <w:r w:rsidRPr="009D467B">
        <w:rPr>
          <w:noProof/>
          <w:spacing w:val="2"/>
          <w:sz w:val="22"/>
          <w:szCs w:val="22"/>
        </w:rPr>
        <w:t>-</w:t>
      </w:r>
      <w:r w:rsidRPr="009D467B">
        <w:rPr>
          <w:noProof/>
          <w:spacing w:val="2"/>
          <w:sz w:val="22"/>
          <w:szCs w:val="22"/>
        </w:rPr>
        <w:tab/>
        <w:t>установления факта надлежащего исполнения Контракта Исполнителем.</w:t>
      </w:r>
    </w:p>
    <w:p w:rsidR="00B32172" w:rsidRPr="009D467B" w:rsidRDefault="00324608" w:rsidP="00B32172">
      <w:pPr>
        <w:ind w:firstLine="360"/>
        <w:jc w:val="both"/>
        <w:rPr>
          <w:noProof/>
          <w:spacing w:val="2"/>
          <w:sz w:val="22"/>
          <w:szCs w:val="22"/>
        </w:rPr>
      </w:pPr>
      <w:r>
        <w:rPr>
          <w:noProof/>
          <w:spacing w:val="2"/>
          <w:sz w:val="22"/>
          <w:szCs w:val="22"/>
        </w:rPr>
        <w:t>7.4.5</w:t>
      </w:r>
      <w:r w:rsidR="00B32172" w:rsidRPr="009D467B">
        <w:rPr>
          <w:noProof/>
          <w:spacing w:val="2"/>
          <w:sz w:val="22"/>
          <w:szCs w:val="22"/>
        </w:rPr>
        <w:t>. На основании заключения по результатам экспертизы Заказчик:</w:t>
      </w:r>
    </w:p>
    <w:p w:rsidR="00B32172" w:rsidRPr="009D467B" w:rsidRDefault="00B32172" w:rsidP="00B32172">
      <w:pPr>
        <w:ind w:firstLine="360"/>
        <w:jc w:val="both"/>
        <w:rPr>
          <w:noProof/>
          <w:spacing w:val="2"/>
          <w:sz w:val="22"/>
          <w:szCs w:val="22"/>
        </w:rPr>
      </w:pPr>
      <w:r w:rsidRPr="009D467B">
        <w:rPr>
          <w:noProof/>
          <w:spacing w:val="2"/>
          <w:sz w:val="22"/>
          <w:szCs w:val="22"/>
        </w:rPr>
        <w:t>-</w:t>
      </w:r>
      <w:r w:rsidRPr="009D467B">
        <w:rPr>
          <w:noProof/>
          <w:spacing w:val="2"/>
          <w:sz w:val="22"/>
          <w:szCs w:val="22"/>
        </w:rPr>
        <w:tab/>
        <w:t xml:space="preserve">в случае отсутствия претензий к качеству оказанной услуги – осуществляет приемку </w:t>
      </w:r>
      <w:r w:rsidR="0094169C" w:rsidRPr="009D467B">
        <w:rPr>
          <w:noProof/>
          <w:spacing w:val="2"/>
          <w:sz w:val="22"/>
          <w:szCs w:val="22"/>
        </w:rPr>
        <w:t xml:space="preserve">оказанных </w:t>
      </w:r>
      <w:r w:rsidRPr="009D467B">
        <w:rPr>
          <w:noProof/>
          <w:spacing w:val="2"/>
          <w:sz w:val="22"/>
          <w:szCs w:val="22"/>
        </w:rPr>
        <w:t>услуг путем подписания Акта сдачи-приемки услуг;</w:t>
      </w:r>
    </w:p>
    <w:p w:rsidR="00B32172" w:rsidRPr="009D467B" w:rsidRDefault="00B32172" w:rsidP="00B32172">
      <w:pPr>
        <w:ind w:firstLine="360"/>
        <w:jc w:val="both"/>
        <w:rPr>
          <w:noProof/>
          <w:spacing w:val="2"/>
          <w:sz w:val="22"/>
          <w:szCs w:val="22"/>
        </w:rPr>
      </w:pPr>
      <w:r w:rsidRPr="009D467B">
        <w:rPr>
          <w:noProof/>
          <w:spacing w:val="2"/>
          <w:sz w:val="22"/>
          <w:szCs w:val="22"/>
        </w:rPr>
        <w:t>-</w:t>
      </w:r>
      <w:r w:rsidRPr="009D467B">
        <w:rPr>
          <w:noProof/>
          <w:spacing w:val="2"/>
          <w:sz w:val="22"/>
          <w:szCs w:val="22"/>
        </w:rPr>
        <w:tab/>
        <w:t>в случае выявления недостатков услуг (несоответствия объемов предъявленных Услуг фактически оказанным, некачественного оказания Услуг, отступления от технических условий и</w:t>
      </w:r>
      <w:r w:rsidR="003B4433" w:rsidRPr="009D467B">
        <w:rPr>
          <w:noProof/>
          <w:spacing w:val="2"/>
          <w:sz w:val="22"/>
          <w:szCs w:val="22"/>
        </w:rPr>
        <w:t> </w:t>
      </w:r>
      <w:r w:rsidRPr="009D467B">
        <w:rPr>
          <w:noProof/>
          <w:spacing w:val="2"/>
          <w:sz w:val="22"/>
          <w:szCs w:val="22"/>
        </w:rPr>
        <w:t>других нормативных документов, отсутствия требуемой исполнительной документации, а</w:t>
      </w:r>
      <w:r w:rsidR="003B4433" w:rsidRPr="009D467B">
        <w:rPr>
          <w:noProof/>
          <w:spacing w:val="2"/>
          <w:sz w:val="22"/>
          <w:szCs w:val="22"/>
        </w:rPr>
        <w:t> </w:t>
      </w:r>
      <w:r w:rsidRPr="009D467B">
        <w:rPr>
          <w:noProof/>
          <w:spacing w:val="2"/>
          <w:sz w:val="22"/>
          <w:szCs w:val="22"/>
        </w:rPr>
        <w:t>также неправильного оформления документов) – направляет Исполнителю акт выявленных недостатков, в котором фиксируется перечень дефектов (недостатков) и сроки их устранения Исполнителем.</w:t>
      </w:r>
    </w:p>
    <w:p w:rsidR="00C7130E" w:rsidRPr="009D467B" w:rsidRDefault="00324608" w:rsidP="00C7130E">
      <w:pPr>
        <w:ind w:firstLine="360"/>
        <w:jc w:val="both"/>
        <w:rPr>
          <w:noProof/>
          <w:spacing w:val="2"/>
          <w:sz w:val="22"/>
          <w:szCs w:val="22"/>
        </w:rPr>
      </w:pPr>
      <w:r>
        <w:rPr>
          <w:noProof/>
          <w:spacing w:val="2"/>
          <w:sz w:val="22"/>
          <w:szCs w:val="22"/>
        </w:rPr>
        <w:t>7.4.6</w:t>
      </w:r>
      <w:r w:rsidR="00C7130E" w:rsidRPr="009D467B">
        <w:rPr>
          <w:noProof/>
          <w:spacing w:val="2"/>
          <w:sz w:val="22"/>
          <w:szCs w:val="22"/>
        </w:rPr>
        <w:t xml:space="preserve">. При обнаружении Заказчиком в ходе приемки </w:t>
      </w:r>
      <w:r w:rsidR="00B32172" w:rsidRPr="009D467B">
        <w:rPr>
          <w:noProof/>
          <w:spacing w:val="2"/>
          <w:sz w:val="22"/>
          <w:szCs w:val="22"/>
        </w:rPr>
        <w:t xml:space="preserve">и экспертизы </w:t>
      </w:r>
      <w:r w:rsidR="00C7130E" w:rsidRPr="009D467B">
        <w:rPr>
          <w:noProof/>
          <w:spacing w:val="2"/>
          <w:sz w:val="22"/>
          <w:szCs w:val="22"/>
        </w:rPr>
        <w:t>Услуг недостатков в</w:t>
      </w:r>
      <w:r w:rsidR="003B4433" w:rsidRPr="009D467B">
        <w:rPr>
          <w:noProof/>
          <w:spacing w:val="2"/>
          <w:sz w:val="22"/>
          <w:szCs w:val="22"/>
        </w:rPr>
        <w:t> </w:t>
      </w:r>
      <w:r w:rsidR="00C7130E" w:rsidRPr="009D467B">
        <w:rPr>
          <w:noProof/>
          <w:spacing w:val="2"/>
          <w:sz w:val="22"/>
          <w:szCs w:val="22"/>
        </w:rPr>
        <w:t xml:space="preserve">оказанной Услуге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 Заказчик составляет акт выявленных недостатков, в котором фиксируется перечень дефектов (недостатков) и сроки их устранения Исполнителем. </w:t>
      </w:r>
    </w:p>
    <w:p w:rsidR="00C7130E" w:rsidRPr="009D467B" w:rsidRDefault="00C7130E" w:rsidP="00C7130E">
      <w:pPr>
        <w:ind w:firstLine="360"/>
        <w:jc w:val="both"/>
        <w:rPr>
          <w:noProof/>
          <w:spacing w:val="2"/>
          <w:sz w:val="22"/>
          <w:szCs w:val="22"/>
        </w:rPr>
      </w:pPr>
      <w:r w:rsidRPr="009D467B">
        <w:rPr>
          <w:noProof/>
          <w:spacing w:val="2"/>
          <w:sz w:val="22"/>
          <w:szCs w:val="22"/>
        </w:rPr>
        <w:t>После составления акта о выявленных недостатках Заказчик направляет Исполнителю экземпляр акта о выявленных недостатках посредством факсимильной связи, либо по адресу электронной почты Исполнителя, либо с использованием иных средств связи и доставки, обеспечивающих фиксирование такого уведомления и получение Заказчиком подтверждения о</w:t>
      </w:r>
      <w:r w:rsidR="003B4433" w:rsidRPr="009D467B">
        <w:rPr>
          <w:noProof/>
          <w:spacing w:val="2"/>
          <w:sz w:val="22"/>
          <w:szCs w:val="22"/>
        </w:rPr>
        <w:t> </w:t>
      </w:r>
      <w:r w:rsidRPr="009D467B">
        <w:rPr>
          <w:noProof/>
          <w:spacing w:val="2"/>
          <w:sz w:val="22"/>
          <w:szCs w:val="22"/>
        </w:rPr>
        <w:t>его вручении Исполнителю, а также заказным письмом с уведомлением о вручении вместе с</w:t>
      </w:r>
      <w:r w:rsidR="003B4433" w:rsidRPr="009D467B">
        <w:rPr>
          <w:noProof/>
          <w:spacing w:val="2"/>
          <w:sz w:val="22"/>
          <w:szCs w:val="22"/>
        </w:rPr>
        <w:t> </w:t>
      </w:r>
      <w:r w:rsidRPr="009D467B">
        <w:rPr>
          <w:noProof/>
          <w:spacing w:val="2"/>
          <w:sz w:val="22"/>
          <w:szCs w:val="22"/>
        </w:rPr>
        <w:t xml:space="preserve">полученным счетом, счетом – фактурой, актом </w:t>
      </w:r>
      <w:r w:rsidR="00BB6A88" w:rsidRPr="009D467B">
        <w:rPr>
          <w:noProof/>
          <w:spacing w:val="2"/>
          <w:sz w:val="22"/>
          <w:szCs w:val="22"/>
        </w:rPr>
        <w:t>об оказании</w:t>
      </w:r>
      <w:r w:rsidRPr="009D467B">
        <w:rPr>
          <w:noProof/>
          <w:spacing w:val="2"/>
          <w:sz w:val="22"/>
          <w:szCs w:val="22"/>
        </w:rPr>
        <w:t xml:space="preserve"> Услуг. Направление акта о</w:t>
      </w:r>
      <w:r w:rsidR="003B4433" w:rsidRPr="009D467B">
        <w:rPr>
          <w:noProof/>
          <w:spacing w:val="2"/>
          <w:sz w:val="22"/>
          <w:szCs w:val="22"/>
        </w:rPr>
        <w:t> </w:t>
      </w:r>
      <w:r w:rsidRPr="009D467B">
        <w:rPr>
          <w:noProof/>
          <w:spacing w:val="2"/>
          <w:sz w:val="22"/>
          <w:szCs w:val="22"/>
        </w:rPr>
        <w:t>выявленн</w:t>
      </w:r>
      <w:r w:rsidR="002F31A4" w:rsidRPr="009D467B">
        <w:rPr>
          <w:noProof/>
          <w:spacing w:val="2"/>
          <w:sz w:val="22"/>
          <w:szCs w:val="22"/>
        </w:rPr>
        <w:t>ых недостатках по указанному в К</w:t>
      </w:r>
      <w:r w:rsidRPr="009D467B">
        <w:rPr>
          <w:noProof/>
          <w:spacing w:val="2"/>
          <w:sz w:val="22"/>
          <w:szCs w:val="22"/>
        </w:rPr>
        <w:t>онтракте адресу местонахождения Исполнителя признается надлежащим извещением Исполнителя о выявленных недостатках и н</w:t>
      </w:r>
      <w:r w:rsidR="00BB6A88" w:rsidRPr="009D467B">
        <w:rPr>
          <w:noProof/>
          <w:spacing w:val="2"/>
          <w:sz w:val="22"/>
          <w:szCs w:val="22"/>
        </w:rPr>
        <w:t>есоответствиях оказанных У</w:t>
      </w:r>
      <w:r w:rsidR="002F31A4" w:rsidRPr="009D467B">
        <w:rPr>
          <w:noProof/>
          <w:spacing w:val="2"/>
          <w:sz w:val="22"/>
          <w:szCs w:val="22"/>
        </w:rPr>
        <w:t>слуг.</w:t>
      </w:r>
    </w:p>
    <w:p w:rsidR="00C7130E" w:rsidRPr="009D467B" w:rsidRDefault="00C7130E" w:rsidP="00C7130E">
      <w:pPr>
        <w:ind w:firstLine="360"/>
        <w:jc w:val="both"/>
        <w:rPr>
          <w:noProof/>
          <w:spacing w:val="2"/>
          <w:sz w:val="22"/>
          <w:szCs w:val="22"/>
        </w:rPr>
      </w:pPr>
      <w:r w:rsidRPr="009D467B">
        <w:rPr>
          <w:noProof/>
          <w:spacing w:val="2"/>
          <w:sz w:val="22"/>
          <w:szCs w:val="22"/>
        </w:rPr>
        <w:t>7.4.</w:t>
      </w:r>
      <w:r w:rsidR="00324608">
        <w:rPr>
          <w:noProof/>
          <w:spacing w:val="2"/>
          <w:sz w:val="22"/>
          <w:szCs w:val="22"/>
        </w:rPr>
        <w:t>7</w:t>
      </w:r>
      <w:r w:rsidRPr="009D467B">
        <w:rPr>
          <w:noProof/>
          <w:spacing w:val="2"/>
          <w:sz w:val="22"/>
          <w:szCs w:val="22"/>
        </w:rPr>
        <w:t>. Исполнитель обязан устранить все обнаруженные недостатки своими силами и за свой счет в сроки, указанные в акте выявленных недостатков.</w:t>
      </w:r>
    </w:p>
    <w:p w:rsidR="00C7130E" w:rsidRPr="009D467B" w:rsidRDefault="00C7130E" w:rsidP="00C7130E">
      <w:pPr>
        <w:ind w:firstLine="360"/>
        <w:jc w:val="both"/>
        <w:rPr>
          <w:noProof/>
          <w:spacing w:val="2"/>
          <w:sz w:val="22"/>
          <w:szCs w:val="22"/>
        </w:rPr>
      </w:pPr>
      <w:r w:rsidRPr="009D467B">
        <w:rPr>
          <w:noProof/>
          <w:spacing w:val="2"/>
          <w:sz w:val="22"/>
          <w:szCs w:val="22"/>
        </w:rPr>
        <w:t>7.5.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C7130E" w:rsidRPr="009D467B" w:rsidRDefault="00C7130E" w:rsidP="00C7130E">
      <w:pPr>
        <w:ind w:firstLine="360"/>
        <w:jc w:val="both"/>
        <w:rPr>
          <w:noProof/>
          <w:spacing w:val="2"/>
          <w:sz w:val="22"/>
          <w:szCs w:val="22"/>
        </w:rPr>
      </w:pPr>
      <w:r w:rsidRPr="009D467B">
        <w:rPr>
          <w:noProof/>
          <w:spacing w:val="2"/>
          <w:sz w:val="22"/>
          <w:szCs w:val="22"/>
        </w:rPr>
        <w:t>7.6.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C7130E" w:rsidRPr="009D467B" w:rsidRDefault="00C7130E" w:rsidP="00C7130E">
      <w:pPr>
        <w:ind w:firstLine="360"/>
        <w:jc w:val="both"/>
        <w:rPr>
          <w:noProof/>
          <w:spacing w:val="2"/>
          <w:sz w:val="22"/>
          <w:szCs w:val="22"/>
        </w:rPr>
      </w:pPr>
      <w:r w:rsidRPr="009D467B">
        <w:rPr>
          <w:noProof/>
          <w:spacing w:val="2"/>
          <w:sz w:val="22"/>
          <w:szCs w:val="22"/>
        </w:rPr>
        <w:t xml:space="preserve">7.7. Утверждение и подписание акта </w:t>
      </w:r>
      <w:r w:rsidR="00BB6A88" w:rsidRPr="009D467B">
        <w:rPr>
          <w:noProof/>
          <w:spacing w:val="2"/>
          <w:sz w:val="22"/>
          <w:szCs w:val="22"/>
        </w:rPr>
        <w:t>об оказании</w:t>
      </w:r>
      <w:r w:rsidRPr="009D467B">
        <w:rPr>
          <w:noProof/>
          <w:spacing w:val="2"/>
          <w:sz w:val="22"/>
          <w:szCs w:val="22"/>
        </w:rPr>
        <w:t xml:space="preserve"> Услуг осуществляется Заказчиком после оказания услуг Исполнителем в полном объеме и при отсутствии претензий со стороны Заказчика. Датой приемки оказанных Услуг считается дата подписания</w:t>
      </w:r>
      <w:r w:rsidR="002F31A4" w:rsidRPr="009D467B">
        <w:rPr>
          <w:noProof/>
          <w:spacing w:val="2"/>
          <w:sz w:val="22"/>
          <w:szCs w:val="22"/>
        </w:rPr>
        <w:t xml:space="preserve"> акта о</w:t>
      </w:r>
      <w:r w:rsidR="00BB6A88" w:rsidRPr="009D467B">
        <w:rPr>
          <w:noProof/>
          <w:spacing w:val="2"/>
          <w:sz w:val="22"/>
          <w:szCs w:val="22"/>
        </w:rPr>
        <w:t>б</w:t>
      </w:r>
      <w:r w:rsidR="002F31A4" w:rsidRPr="009D467B">
        <w:rPr>
          <w:noProof/>
          <w:spacing w:val="2"/>
          <w:sz w:val="22"/>
          <w:szCs w:val="22"/>
        </w:rPr>
        <w:t xml:space="preserve"> оказан</w:t>
      </w:r>
      <w:r w:rsidR="00BB6A88" w:rsidRPr="009D467B">
        <w:rPr>
          <w:noProof/>
          <w:spacing w:val="2"/>
          <w:sz w:val="22"/>
          <w:szCs w:val="22"/>
        </w:rPr>
        <w:t>ии</w:t>
      </w:r>
      <w:r w:rsidR="002F31A4" w:rsidRPr="009D467B">
        <w:rPr>
          <w:noProof/>
          <w:spacing w:val="2"/>
          <w:sz w:val="22"/>
          <w:szCs w:val="22"/>
        </w:rPr>
        <w:t xml:space="preserve"> </w:t>
      </w:r>
      <w:r w:rsidR="00BB6A88" w:rsidRPr="009D467B">
        <w:rPr>
          <w:noProof/>
          <w:spacing w:val="2"/>
          <w:sz w:val="22"/>
          <w:szCs w:val="22"/>
        </w:rPr>
        <w:t>У</w:t>
      </w:r>
      <w:r w:rsidR="002F31A4" w:rsidRPr="009D467B">
        <w:rPr>
          <w:noProof/>
          <w:spacing w:val="2"/>
          <w:sz w:val="22"/>
          <w:szCs w:val="22"/>
        </w:rPr>
        <w:t>слуг</w:t>
      </w:r>
      <w:r w:rsidRPr="009D467B">
        <w:rPr>
          <w:noProof/>
          <w:spacing w:val="2"/>
          <w:sz w:val="22"/>
          <w:szCs w:val="22"/>
        </w:rPr>
        <w:t xml:space="preserve"> Заказчиком.</w:t>
      </w:r>
    </w:p>
    <w:p w:rsidR="001C225F" w:rsidRPr="009D467B" w:rsidRDefault="001C225F" w:rsidP="001C225F">
      <w:pPr>
        <w:ind w:firstLine="709"/>
        <w:jc w:val="both"/>
        <w:rPr>
          <w:sz w:val="22"/>
          <w:szCs w:val="22"/>
        </w:rPr>
      </w:pPr>
    </w:p>
    <w:p w:rsidR="001C225F" w:rsidRPr="009D467B" w:rsidRDefault="00D00259" w:rsidP="009F29A6">
      <w:pPr>
        <w:jc w:val="center"/>
        <w:rPr>
          <w:b/>
          <w:sz w:val="22"/>
          <w:szCs w:val="22"/>
        </w:rPr>
      </w:pPr>
      <w:r w:rsidRPr="009D467B">
        <w:rPr>
          <w:b/>
          <w:sz w:val="22"/>
          <w:szCs w:val="22"/>
        </w:rPr>
        <w:t>8</w:t>
      </w:r>
      <w:r w:rsidR="009F29A6" w:rsidRPr="009D467B">
        <w:rPr>
          <w:b/>
          <w:sz w:val="22"/>
          <w:szCs w:val="22"/>
        </w:rPr>
        <w:t>. ОТВЕТСТВЕННОСТЬ СТОРОН</w:t>
      </w:r>
      <w:r w:rsidR="00F001BA" w:rsidRPr="009D467B">
        <w:rPr>
          <w:b/>
          <w:sz w:val="22"/>
          <w:szCs w:val="22"/>
        </w:rPr>
        <w:t xml:space="preserve"> И ПОРЯДОК РАСТОРЖЕНИЯ КОНТРАКТА.</w:t>
      </w:r>
    </w:p>
    <w:p w:rsidR="009066F6" w:rsidRPr="009D467B" w:rsidRDefault="009066F6" w:rsidP="00BA5A4F">
      <w:pPr>
        <w:ind w:firstLine="426"/>
        <w:jc w:val="both"/>
        <w:rPr>
          <w:sz w:val="22"/>
          <w:szCs w:val="22"/>
        </w:rPr>
      </w:pPr>
      <w:r w:rsidRPr="009D467B">
        <w:rPr>
          <w:sz w:val="22"/>
          <w:szCs w:val="22"/>
        </w:rPr>
        <w:t>8.1</w:t>
      </w:r>
      <w:r w:rsidR="00387367" w:rsidRPr="009D467B">
        <w:rPr>
          <w:sz w:val="22"/>
          <w:szCs w:val="22"/>
        </w:rPr>
        <w:t>.</w:t>
      </w:r>
      <w:r w:rsidRPr="009D467B">
        <w:rPr>
          <w:sz w:val="22"/>
          <w:szCs w:val="22"/>
        </w:rPr>
        <w:t xml:space="preserve"> </w:t>
      </w:r>
      <w:r w:rsidR="00B32172" w:rsidRPr="009D467B">
        <w:rPr>
          <w:sz w:val="22"/>
          <w:szCs w:val="22"/>
        </w:rPr>
        <w:t>Стороны</w:t>
      </w:r>
      <w:r w:rsidRPr="009D467B">
        <w:rPr>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w:t>
      </w:r>
      <w:r w:rsidR="002F31A4" w:rsidRPr="009D467B">
        <w:rPr>
          <w:sz w:val="22"/>
          <w:szCs w:val="22"/>
        </w:rPr>
        <w:t>з</w:t>
      </w:r>
      <w:r w:rsidRPr="009D467B">
        <w:rPr>
          <w:sz w:val="22"/>
          <w:szCs w:val="22"/>
        </w:rPr>
        <w:t>аконодательством Российской Федерации.</w:t>
      </w:r>
    </w:p>
    <w:p w:rsidR="009066F6" w:rsidRPr="009D467B" w:rsidRDefault="009066F6" w:rsidP="00BA5A4F">
      <w:pPr>
        <w:shd w:val="clear" w:color="auto" w:fill="FFFFFF"/>
        <w:tabs>
          <w:tab w:val="left" w:pos="-3780"/>
          <w:tab w:val="left" w:pos="-3420"/>
        </w:tabs>
        <w:ind w:firstLine="426"/>
        <w:jc w:val="both"/>
        <w:rPr>
          <w:bCs/>
          <w:sz w:val="22"/>
          <w:szCs w:val="22"/>
        </w:rPr>
      </w:pPr>
      <w:r w:rsidRPr="009D467B">
        <w:rPr>
          <w:bCs/>
          <w:sz w:val="22"/>
          <w:szCs w:val="22"/>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w:t>
      </w:r>
      <w:r w:rsidR="002F31A4" w:rsidRPr="009D467B">
        <w:rPr>
          <w:bCs/>
          <w:sz w:val="22"/>
          <w:szCs w:val="22"/>
        </w:rPr>
        <w:t xml:space="preserve">зумными мерами. К </w:t>
      </w:r>
      <w:r w:rsidRPr="009D467B">
        <w:rPr>
          <w:bCs/>
          <w:sz w:val="22"/>
          <w:szCs w:val="22"/>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w:t>
      </w:r>
      <w:r w:rsidR="003B4433" w:rsidRPr="009D467B">
        <w:rPr>
          <w:bCs/>
          <w:sz w:val="22"/>
          <w:szCs w:val="22"/>
        </w:rPr>
        <w:t> </w:t>
      </w:r>
      <w:r w:rsidRPr="009D467B">
        <w:rPr>
          <w:bCs/>
          <w:sz w:val="22"/>
          <w:szCs w:val="22"/>
        </w:rPr>
        <w:t>Контракту, другие чрезвычайные обстоятельства</w:t>
      </w:r>
      <w:r w:rsidR="0094169C" w:rsidRPr="009D467B">
        <w:rPr>
          <w:bCs/>
          <w:sz w:val="22"/>
          <w:szCs w:val="22"/>
        </w:rPr>
        <w:t>, Законы и иные нормативно-правовые акты органов власти Российской Федерации</w:t>
      </w:r>
      <w:r w:rsidRPr="009D467B">
        <w:rPr>
          <w:bCs/>
          <w:sz w:val="22"/>
          <w:szCs w:val="22"/>
        </w:rPr>
        <w:t>.</w:t>
      </w:r>
    </w:p>
    <w:p w:rsidR="009066F6" w:rsidRPr="009D467B" w:rsidRDefault="009066F6" w:rsidP="00BA5A4F">
      <w:pPr>
        <w:shd w:val="clear" w:color="auto" w:fill="FFFFFF"/>
        <w:tabs>
          <w:tab w:val="left" w:pos="-3780"/>
          <w:tab w:val="left" w:pos="-3420"/>
        </w:tabs>
        <w:ind w:firstLine="426"/>
        <w:jc w:val="both"/>
        <w:rPr>
          <w:bCs/>
          <w:sz w:val="22"/>
          <w:szCs w:val="22"/>
        </w:rPr>
      </w:pPr>
      <w:r w:rsidRPr="009D467B">
        <w:rPr>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w:t>
      </w:r>
      <w:r w:rsidR="002F31A4" w:rsidRPr="009D467B">
        <w:rPr>
          <w:bCs/>
          <w:sz w:val="22"/>
          <w:szCs w:val="22"/>
        </w:rPr>
        <w:t xml:space="preserve"> </w:t>
      </w:r>
      <w:r w:rsidRPr="009D467B">
        <w:rPr>
          <w:bCs/>
          <w:sz w:val="22"/>
          <w:szCs w:val="22"/>
        </w:rPr>
        <w:t>момента их</w:t>
      </w:r>
      <w:r w:rsidR="003B4433" w:rsidRPr="009D467B">
        <w:rPr>
          <w:bCs/>
          <w:sz w:val="22"/>
          <w:szCs w:val="22"/>
        </w:rPr>
        <w:t> </w:t>
      </w:r>
      <w:r w:rsidRPr="009D467B">
        <w:rPr>
          <w:bCs/>
          <w:sz w:val="22"/>
          <w:szCs w:val="22"/>
        </w:rPr>
        <w:t>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w:t>
      </w:r>
      <w:r w:rsidR="002F31A4" w:rsidRPr="009D467B">
        <w:rPr>
          <w:bCs/>
          <w:sz w:val="22"/>
          <w:szCs w:val="22"/>
        </w:rPr>
        <w:t xml:space="preserve"> </w:t>
      </w:r>
      <w:r w:rsidRPr="009D467B">
        <w:rPr>
          <w:bCs/>
          <w:sz w:val="22"/>
          <w:szCs w:val="22"/>
        </w:rPr>
        <w:t>момента, определяемого соглашением Сторон.</w:t>
      </w:r>
    </w:p>
    <w:p w:rsidR="009066F6" w:rsidRPr="009D467B" w:rsidRDefault="009066F6" w:rsidP="00BA5A4F">
      <w:pPr>
        <w:tabs>
          <w:tab w:val="left" w:pos="930"/>
        </w:tabs>
        <w:ind w:firstLine="426"/>
        <w:jc w:val="both"/>
        <w:rPr>
          <w:sz w:val="22"/>
          <w:szCs w:val="22"/>
        </w:rPr>
      </w:pPr>
      <w:r w:rsidRPr="009D467B">
        <w:rPr>
          <w:sz w:val="22"/>
          <w:szCs w:val="22"/>
        </w:rPr>
        <w:t>8.4. При невыполнении или ненадлежащем выполнении Сторонами обязательств по</w:t>
      </w:r>
      <w:r w:rsidR="002F31A4" w:rsidRPr="009D467B">
        <w:rPr>
          <w:sz w:val="22"/>
          <w:szCs w:val="22"/>
        </w:rPr>
        <w:t xml:space="preserve"> </w:t>
      </w:r>
      <w:r w:rsidRPr="009D467B">
        <w:rPr>
          <w:sz w:val="22"/>
          <w:szCs w:val="22"/>
        </w:rPr>
        <w:t>Контракту Стороны несут ответственность в следующих случаях и объемах:</w:t>
      </w:r>
    </w:p>
    <w:p w:rsidR="009066F6" w:rsidRPr="009D467B" w:rsidRDefault="009066F6" w:rsidP="00BA5A4F">
      <w:pPr>
        <w:tabs>
          <w:tab w:val="left" w:pos="930"/>
        </w:tabs>
        <w:ind w:firstLine="426"/>
        <w:jc w:val="both"/>
        <w:rPr>
          <w:sz w:val="22"/>
          <w:szCs w:val="22"/>
        </w:rPr>
      </w:pPr>
      <w:r w:rsidRPr="009D467B">
        <w:rPr>
          <w:sz w:val="22"/>
          <w:szCs w:val="22"/>
        </w:rPr>
        <w:t>8.4.1. В случае просрочки исполнения Заказчиком</w:t>
      </w:r>
      <w:r w:rsidR="00B32172" w:rsidRPr="009D467B">
        <w:rPr>
          <w:sz w:val="22"/>
          <w:szCs w:val="22"/>
        </w:rPr>
        <w:t xml:space="preserve"> обязательств, предусмотренных К</w:t>
      </w:r>
      <w:r w:rsidRPr="009D467B">
        <w:rPr>
          <w:sz w:val="22"/>
          <w:szCs w:val="22"/>
        </w:rPr>
        <w:t>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w:t>
      </w:r>
      <w:r w:rsidR="00B32172" w:rsidRPr="009D467B">
        <w:rPr>
          <w:sz w:val="22"/>
          <w:szCs w:val="22"/>
        </w:rPr>
        <w:t>е дня истечения, установленного К</w:t>
      </w:r>
      <w:r w:rsidRPr="009D467B">
        <w:rPr>
          <w:sz w:val="22"/>
          <w:szCs w:val="22"/>
        </w:rPr>
        <w:t>онтрактом срока исполнения обязательства, и</w:t>
      </w:r>
      <w:r w:rsidR="003B4433" w:rsidRPr="009D467B">
        <w:rPr>
          <w:sz w:val="22"/>
          <w:szCs w:val="22"/>
        </w:rPr>
        <w:t> </w:t>
      </w:r>
      <w:r w:rsidRPr="009D467B">
        <w:rPr>
          <w:sz w:val="22"/>
          <w:szCs w:val="22"/>
        </w:rPr>
        <w:t xml:space="preserve">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4A0562" w:rsidRPr="009D467B" w:rsidRDefault="004A0562" w:rsidP="00BA5A4F">
      <w:pPr>
        <w:ind w:firstLine="426"/>
        <w:jc w:val="both"/>
        <w:rPr>
          <w:sz w:val="22"/>
          <w:szCs w:val="22"/>
        </w:rPr>
      </w:pPr>
      <w:r w:rsidRPr="009D467B">
        <w:rPr>
          <w:sz w:val="22"/>
          <w:szCs w:val="22"/>
        </w:rPr>
        <w:t xml:space="preserve">8.4.2. За каждый факт неисполнения Заказчиком </w:t>
      </w:r>
      <w:r w:rsidR="00B32172" w:rsidRPr="009D467B">
        <w:rPr>
          <w:sz w:val="22"/>
          <w:szCs w:val="22"/>
        </w:rPr>
        <w:t>обязательств, предусмотренных К</w:t>
      </w:r>
      <w:r w:rsidRPr="009D467B">
        <w:rPr>
          <w:sz w:val="22"/>
          <w:szCs w:val="22"/>
        </w:rPr>
        <w:t>онтрактом, за исключением просрочки исполнения</w:t>
      </w:r>
      <w:r w:rsidR="00B32172" w:rsidRPr="009D467B">
        <w:rPr>
          <w:sz w:val="22"/>
          <w:szCs w:val="22"/>
        </w:rPr>
        <w:t xml:space="preserve"> обязательств, предусмотренных К</w:t>
      </w:r>
      <w:r w:rsidRPr="009D467B">
        <w:rPr>
          <w:sz w:val="22"/>
          <w:szCs w:val="22"/>
        </w:rPr>
        <w:t xml:space="preserve">онтрактом, Исполнитель вправе требовать уплату штрафа. Размер штрафа устанавливается в соответствии с </w:t>
      </w:r>
      <w:r w:rsidRPr="009D467B">
        <w:rPr>
          <w:rFonts w:eastAsia="Calibri"/>
          <w:sz w:val="22"/>
          <w:szCs w:val="22"/>
        </w:rPr>
        <w:t>Правилами</w:t>
      </w:r>
      <w:r w:rsidRPr="009D467B">
        <w:rPr>
          <w:sz w:val="22"/>
          <w:szCs w:val="22"/>
        </w:rPr>
        <w:t xml:space="preserve">, утвержденными Постановлением Правительства РФ от </w:t>
      </w:r>
      <w:r w:rsidR="003F2FC2" w:rsidRPr="009D467B">
        <w:rPr>
          <w:sz w:val="22"/>
          <w:szCs w:val="22"/>
        </w:rPr>
        <w:t xml:space="preserve">30.08.2017 № 1042, и составляет </w:t>
      </w:r>
      <w:r w:rsidR="00DB0D0D" w:rsidRPr="009D467B">
        <w:rPr>
          <w:sz w:val="22"/>
          <w:szCs w:val="22"/>
        </w:rPr>
        <w:t>1000</w:t>
      </w:r>
      <w:r w:rsidRPr="009D467B">
        <w:rPr>
          <w:sz w:val="22"/>
          <w:szCs w:val="22"/>
        </w:rPr>
        <w:t xml:space="preserve"> рублей, </w:t>
      </w:r>
      <w:r w:rsidR="00DB0D0D" w:rsidRPr="009D467B">
        <w:rPr>
          <w:sz w:val="22"/>
          <w:szCs w:val="22"/>
        </w:rPr>
        <w:t>00</w:t>
      </w:r>
      <w:r w:rsidRPr="009D467B">
        <w:rPr>
          <w:sz w:val="22"/>
          <w:szCs w:val="22"/>
        </w:rPr>
        <w:t xml:space="preserve"> копеек.</w:t>
      </w:r>
    </w:p>
    <w:p w:rsidR="004A0562" w:rsidRPr="009D467B" w:rsidRDefault="004A0562" w:rsidP="00BA5A4F">
      <w:pPr>
        <w:ind w:firstLine="426"/>
        <w:jc w:val="both"/>
        <w:rPr>
          <w:sz w:val="22"/>
          <w:szCs w:val="22"/>
        </w:rPr>
      </w:pPr>
      <w:r w:rsidRPr="009D467B">
        <w:rPr>
          <w:sz w:val="22"/>
          <w:szCs w:val="22"/>
        </w:rPr>
        <w:t>8.4.3. В случае просрочки исполнения Исполнителем обязательств (в том числе гарантийного о</w:t>
      </w:r>
      <w:r w:rsidR="003F2FC2" w:rsidRPr="009D467B">
        <w:rPr>
          <w:sz w:val="22"/>
          <w:szCs w:val="22"/>
        </w:rPr>
        <w:t>бязательства), предусмотренных К</w:t>
      </w:r>
      <w:r w:rsidRPr="009D467B">
        <w:rPr>
          <w:sz w:val="22"/>
          <w:szCs w:val="22"/>
        </w:rPr>
        <w:t>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A0562" w:rsidRPr="009D467B" w:rsidRDefault="004A0562" w:rsidP="00BA5A4F">
      <w:pPr>
        <w:autoSpaceDE w:val="0"/>
        <w:autoSpaceDN w:val="0"/>
        <w:adjustRightInd w:val="0"/>
        <w:ind w:firstLine="426"/>
        <w:jc w:val="both"/>
        <w:rPr>
          <w:sz w:val="22"/>
          <w:szCs w:val="22"/>
        </w:rPr>
      </w:pPr>
      <w:r w:rsidRPr="009D467B">
        <w:rPr>
          <w:sz w:val="22"/>
          <w:szCs w:val="22"/>
        </w:rPr>
        <w:t xml:space="preserve">8.4.3.1. За каждый день просрочки исполнения Исполнителем обязательства, предусмотренного </w:t>
      </w:r>
      <w:r w:rsidR="009B4F9E" w:rsidRPr="009D467B">
        <w:rPr>
          <w:sz w:val="22"/>
          <w:szCs w:val="22"/>
        </w:rPr>
        <w:t>К</w:t>
      </w:r>
      <w:r w:rsidRPr="009D467B">
        <w:rPr>
          <w:sz w:val="22"/>
          <w:szCs w:val="22"/>
        </w:rPr>
        <w:t>онтрактом</w:t>
      </w:r>
      <w:r w:rsidR="003F2FC2" w:rsidRPr="009D467B">
        <w:rPr>
          <w:sz w:val="22"/>
          <w:szCs w:val="22"/>
        </w:rPr>
        <w:t>,</w:t>
      </w:r>
      <w:r w:rsidRPr="009D467B">
        <w:rPr>
          <w:sz w:val="22"/>
          <w:szCs w:val="22"/>
        </w:rPr>
        <w:t xml:space="preserve"> начисляется пеня, в размере одной трехсотой действующей на</w:t>
      </w:r>
      <w:r w:rsidR="003B4433" w:rsidRPr="009D467B">
        <w:rPr>
          <w:sz w:val="22"/>
          <w:szCs w:val="22"/>
        </w:rPr>
        <w:t> </w:t>
      </w:r>
      <w:r w:rsidRPr="009D467B">
        <w:rPr>
          <w:sz w:val="22"/>
          <w:szCs w:val="22"/>
        </w:rPr>
        <w:t>дату уплаты пени ключевой ставки Центрального банк</w:t>
      </w:r>
      <w:r w:rsidR="009B4F9E" w:rsidRPr="009D467B">
        <w:rPr>
          <w:sz w:val="22"/>
          <w:szCs w:val="22"/>
        </w:rPr>
        <w:t>а Российской Федерации от цены К</w:t>
      </w:r>
      <w:r w:rsidRPr="009D467B">
        <w:rPr>
          <w:sz w:val="22"/>
          <w:szCs w:val="22"/>
        </w:rPr>
        <w:t>онтракта, уменьшенной на сумму, пропорциональную объему обязательств,</w:t>
      </w:r>
      <w:r w:rsidR="009B4F9E" w:rsidRPr="009D467B">
        <w:rPr>
          <w:sz w:val="22"/>
          <w:szCs w:val="22"/>
        </w:rPr>
        <w:t xml:space="preserve"> предусмотренных К</w:t>
      </w:r>
      <w:r w:rsidRPr="009D467B">
        <w:rPr>
          <w:sz w:val="22"/>
          <w:szCs w:val="22"/>
        </w:rPr>
        <w:t>онтрактом и фактически исполненных Исполнителем.</w:t>
      </w:r>
    </w:p>
    <w:p w:rsidR="004A0562" w:rsidRPr="009D467B" w:rsidRDefault="004A0562" w:rsidP="00BA5A4F">
      <w:pPr>
        <w:autoSpaceDE w:val="0"/>
        <w:autoSpaceDN w:val="0"/>
        <w:adjustRightInd w:val="0"/>
        <w:ind w:firstLine="426"/>
        <w:jc w:val="both"/>
        <w:rPr>
          <w:sz w:val="22"/>
          <w:szCs w:val="22"/>
        </w:rPr>
      </w:pPr>
      <w:r w:rsidRPr="009D467B">
        <w:rPr>
          <w:sz w:val="22"/>
          <w:szCs w:val="22"/>
        </w:rPr>
        <w:t>8.4.3.2. За каждый факт неисполнения или ненадлежащего исполнения Исполнителем</w:t>
      </w:r>
      <w:r w:rsidR="009B4F9E" w:rsidRPr="009D467B">
        <w:rPr>
          <w:sz w:val="22"/>
          <w:szCs w:val="22"/>
        </w:rPr>
        <w:t xml:space="preserve"> обязательств, предусмотренных К</w:t>
      </w:r>
      <w:r w:rsidRPr="009D467B">
        <w:rPr>
          <w:sz w:val="22"/>
          <w:szCs w:val="22"/>
        </w:rPr>
        <w:t>онтрактом, за исключением просрочки исполнения обязательств (в том числе гарантийного о</w:t>
      </w:r>
      <w:r w:rsidR="009B4F9E" w:rsidRPr="009D467B">
        <w:rPr>
          <w:sz w:val="22"/>
          <w:szCs w:val="22"/>
        </w:rPr>
        <w:t>бязательства), предусмотренных К</w:t>
      </w:r>
      <w:r w:rsidRPr="009D467B">
        <w:rPr>
          <w:sz w:val="22"/>
          <w:szCs w:val="22"/>
        </w:rPr>
        <w:t>онтрактом</w:t>
      </w:r>
      <w:r w:rsidR="00DB0D0D" w:rsidRPr="009D467B">
        <w:rPr>
          <w:sz w:val="22"/>
          <w:szCs w:val="22"/>
        </w:rPr>
        <w:t>,</w:t>
      </w:r>
      <w:r w:rsidRPr="009D467B">
        <w:rPr>
          <w:sz w:val="22"/>
          <w:szCs w:val="22"/>
        </w:rPr>
        <w:t xml:space="preserve"> начисляются штрафы. Размер штрафа устанавливается в соответствии с </w:t>
      </w:r>
      <w:r w:rsidRPr="009D467B">
        <w:rPr>
          <w:rFonts w:eastAsia="Calibri"/>
          <w:sz w:val="22"/>
          <w:szCs w:val="22"/>
        </w:rPr>
        <w:t>Правилами</w:t>
      </w:r>
      <w:r w:rsidRPr="009D467B">
        <w:rPr>
          <w:sz w:val="22"/>
          <w:szCs w:val="22"/>
        </w:rPr>
        <w:t>, утвержденными постановлением Правительства РФ от 30.08.2017 № 1042, а именно</w:t>
      </w:r>
      <w:r w:rsidR="009B4F9E" w:rsidRPr="009D467B">
        <w:rPr>
          <w:sz w:val="22"/>
          <w:szCs w:val="22"/>
        </w:rPr>
        <w:t xml:space="preserve"> 10</w:t>
      </w:r>
      <w:r w:rsidRPr="009D467B">
        <w:rPr>
          <w:sz w:val="22"/>
          <w:szCs w:val="22"/>
        </w:rPr>
        <w:t>%</w:t>
      </w:r>
      <w:r w:rsidR="009B4F9E" w:rsidRPr="009D467B">
        <w:rPr>
          <w:sz w:val="22"/>
          <w:szCs w:val="22"/>
        </w:rPr>
        <w:t xml:space="preserve"> цены контракта</w:t>
      </w:r>
      <w:r w:rsidRPr="009D467B">
        <w:rPr>
          <w:sz w:val="22"/>
          <w:szCs w:val="22"/>
        </w:rPr>
        <w:t>.</w:t>
      </w:r>
    </w:p>
    <w:p w:rsidR="004A0562" w:rsidRPr="009D467B" w:rsidRDefault="004A0562" w:rsidP="00BA5A4F">
      <w:pPr>
        <w:autoSpaceDE w:val="0"/>
        <w:autoSpaceDN w:val="0"/>
        <w:adjustRightInd w:val="0"/>
        <w:ind w:firstLine="426"/>
        <w:jc w:val="both"/>
        <w:rPr>
          <w:sz w:val="22"/>
          <w:szCs w:val="22"/>
        </w:rPr>
      </w:pPr>
      <w:r w:rsidRPr="009D467B">
        <w:rPr>
          <w:sz w:val="22"/>
          <w:szCs w:val="22"/>
        </w:rPr>
        <w:t>8.4.3.3. За каждый факт неисполнения или ненадлежащего исполнения Исполнителем о</w:t>
      </w:r>
      <w:r w:rsidR="009B4F9E" w:rsidRPr="009D467B">
        <w:rPr>
          <w:sz w:val="22"/>
          <w:szCs w:val="22"/>
        </w:rPr>
        <w:t>бязательства, предусмотренного К</w:t>
      </w:r>
      <w:r w:rsidRPr="009D467B">
        <w:rPr>
          <w:sz w:val="22"/>
          <w:szCs w:val="22"/>
        </w:rPr>
        <w:t xml:space="preserve">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w:t>
      </w:r>
      <w:r w:rsidRPr="009D467B">
        <w:rPr>
          <w:rFonts w:eastAsia="Calibri"/>
          <w:sz w:val="22"/>
          <w:szCs w:val="22"/>
        </w:rPr>
        <w:t>Правилами,</w:t>
      </w:r>
      <w:r w:rsidRPr="009D467B">
        <w:rPr>
          <w:sz w:val="22"/>
          <w:szCs w:val="22"/>
        </w:rPr>
        <w:t xml:space="preserve"> утвержденными постановлением Правительства РФ от</w:t>
      </w:r>
      <w:r w:rsidR="003B4433" w:rsidRPr="009D467B">
        <w:rPr>
          <w:sz w:val="22"/>
          <w:szCs w:val="22"/>
        </w:rPr>
        <w:t> </w:t>
      </w:r>
      <w:r w:rsidRPr="009D467B">
        <w:rPr>
          <w:sz w:val="22"/>
          <w:szCs w:val="22"/>
        </w:rPr>
        <w:t xml:space="preserve">30.08.2017 № 1042, и составляет </w:t>
      </w:r>
      <w:r w:rsidR="00DB0D0D" w:rsidRPr="009D467B">
        <w:rPr>
          <w:sz w:val="22"/>
          <w:szCs w:val="22"/>
        </w:rPr>
        <w:t>1000</w:t>
      </w:r>
      <w:r w:rsidRPr="009D467B">
        <w:rPr>
          <w:sz w:val="22"/>
          <w:szCs w:val="22"/>
        </w:rPr>
        <w:t xml:space="preserve"> рублей </w:t>
      </w:r>
      <w:r w:rsidR="00DB0D0D" w:rsidRPr="009D467B">
        <w:rPr>
          <w:sz w:val="22"/>
          <w:szCs w:val="22"/>
        </w:rPr>
        <w:t>00</w:t>
      </w:r>
      <w:r w:rsidRPr="009D467B">
        <w:rPr>
          <w:sz w:val="22"/>
          <w:szCs w:val="22"/>
        </w:rPr>
        <w:t xml:space="preserve"> копеек.</w:t>
      </w:r>
    </w:p>
    <w:p w:rsidR="004A0562" w:rsidRPr="009D467B" w:rsidRDefault="004A0562" w:rsidP="00BA5A4F">
      <w:pPr>
        <w:tabs>
          <w:tab w:val="left" w:pos="930"/>
        </w:tabs>
        <w:ind w:firstLine="426"/>
        <w:jc w:val="both"/>
        <w:rPr>
          <w:sz w:val="22"/>
          <w:szCs w:val="22"/>
        </w:rPr>
      </w:pPr>
      <w:r w:rsidRPr="009D467B">
        <w:rPr>
          <w:sz w:val="22"/>
          <w:szCs w:val="22"/>
        </w:rPr>
        <w:t>8.4.4.</w:t>
      </w:r>
      <w:r w:rsidR="0044610B" w:rsidRPr="009D467B">
        <w:rPr>
          <w:sz w:val="22"/>
          <w:szCs w:val="22"/>
        </w:rPr>
        <w:t xml:space="preserve"> </w:t>
      </w:r>
      <w:r w:rsidRPr="009D467B">
        <w:rPr>
          <w:sz w:val="22"/>
          <w:szCs w:val="22"/>
        </w:rPr>
        <w:t>Общая сумма начисленных штрафов за неисполнение или ненадлежащее исполнение Исполнителем</w:t>
      </w:r>
      <w:r w:rsidR="009B4F9E" w:rsidRPr="009D467B">
        <w:rPr>
          <w:sz w:val="22"/>
          <w:szCs w:val="22"/>
        </w:rPr>
        <w:t xml:space="preserve"> обязательств, предусмотренных К</w:t>
      </w:r>
      <w:r w:rsidRPr="009D467B">
        <w:rPr>
          <w:sz w:val="22"/>
          <w:szCs w:val="22"/>
        </w:rPr>
        <w:t>онтрактом, не может превышать цену Контракта.</w:t>
      </w:r>
    </w:p>
    <w:p w:rsidR="009066F6" w:rsidRPr="009D467B" w:rsidRDefault="004A0562" w:rsidP="00BA5A4F">
      <w:pPr>
        <w:autoSpaceDE w:val="0"/>
        <w:autoSpaceDN w:val="0"/>
        <w:adjustRightInd w:val="0"/>
        <w:ind w:firstLine="426"/>
        <w:jc w:val="both"/>
        <w:rPr>
          <w:sz w:val="22"/>
          <w:szCs w:val="22"/>
        </w:rPr>
      </w:pPr>
      <w:r w:rsidRPr="009D467B">
        <w:rPr>
          <w:sz w:val="22"/>
          <w:szCs w:val="22"/>
        </w:rPr>
        <w:t>8.4.5. Общая сумма начисленных штрафов за ненадлежащее исполнение Заказчиком</w:t>
      </w:r>
      <w:r w:rsidR="009B4F9E" w:rsidRPr="009D467B">
        <w:rPr>
          <w:sz w:val="22"/>
          <w:szCs w:val="22"/>
        </w:rPr>
        <w:t xml:space="preserve"> обязательств, предусмотренных К</w:t>
      </w:r>
      <w:r w:rsidRPr="009D467B">
        <w:rPr>
          <w:sz w:val="22"/>
          <w:szCs w:val="22"/>
        </w:rPr>
        <w:t>онтрактом, не может превышать цену Контракта</w:t>
      </w:r>
      <w:r w:rsidR="009066F6" w:rsidRPr="009D467B">
        <w:rPr>
          <w:sz w:val="22"/>
          <w:szCs w:val="22"/>
        </w:rPr>
        <w:t>.</w:t>
      </w:r>
    </w:p>
    <w:p w:rsidR="009066F6" w:rsidRPr="009D467B" w:rsidRDefault="009066F6" w:rsidP="00BA5A4F">
      <w:pPr>
        <w:tabs>
          <w:tab w:val="left" w:pos="930"/>
        </w:tabs>
        <w:ind w:firstLine="426"/>
        <w:jc w:val="both"/>
        <w:rPr>
          <w:sz w:val="22"/>
          <w:szCs w:val="22"/>
        </w:rPr>
      </w:pPr>
      <w:r w:rsidRPr="009D467B">
        <w:rPr>
          <w:sz w:val="22"/>
          <w:szCs w:val="22"/>
        </w:rPr>
        <w:t xml:space="preserve">8.4.6. Уплата штрафных санкций за нарушение обязательств по Контракту производится Заказчиком на основании претензии </w:t>
      </w:r>
      <w:r w:rsidR="004A0562" w:rsidRPr="009D467B">
        <w:rPr>
          <w:sz w:val="22"/>
          <w:szCs w:val="22"/>
        </w:rPr>
        <w:t>Исполнителя</w:t>
      </w:r>
      <w:r w:rsidRPr="009D467B">
        <w:rPr>
          <w:sz w:val="22"/>
          <w:szCs w:val="22"/>
        </w:rPr>
        <w:t>.</w:t>
      </w:r>
    </w:p>
    <w:p w:rsidR="009066F6" w:rsidRPr="009D467B" w:rsidRDefault="009066F6" w:rsidP="00BA5A4F">
      <w:pPr>
        <w:tabs>
          <w:tab w:val="left" w:pos="930"/>
        </w:tabs>
        <w:ind w:firstLine="426"/>
        <w:jc w:val="both"/>
        <w:rPr>
          <w:sz w:val="22"/>
          <w:szCs w:val="22"/>
        </w:rPr>
      </w:pPr>
      <w:r w:rsidRPr="009D467B">
        <w:rPr>
          <w:sz w:val="22"/>
          <w:szCs w:val="22"/>
        </w:rPr>
        <w:t xml:space="preserve">8.4.7.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4A0562" w:rsidRPr="009D467B">
        <w:rPr>
          <w:sz w:val="22"/>
          <w:szCs w:val="22"/>
        </w:rPr>
        <w:t>Исполнителя</w:t>
      </w:r>
      <w:r w:rsidRPr="009D467B">
        <w:rPr>
          <w:sz w:val="22"/>
          <w:szCs w:val="22"/>
        </w:rPr>
        <w:t xml:space="preserve"> от исполнения этих обя</w:t>
      </w:r>
      <w:r w:rsidR="009B4F9E" w:rsidRPr="009D467B">
        <w:rPr>
          <w:sz w:val="22"/>
          <w:szCs w:val="22"/>
        </w:rPr>
        <w:t>зательств в</w:t>
      </w:r>
      <w:r w:rsidR="003B4433" w:rsidRPr="009D467B">
        <w:rPr>
          <w:sz w:val="22"/>
          <w:szCs w:val="22"/>
        </w:rPr>
        <w:t> </w:t>
      </w:r>
      <w:r w:rsidRPr="009D467B">
        <w:rPr>
          <w:sz w:val="22"/>
          <w:szCs w:val="22"/>
        </w:rPr>
        <w:t>натуре.</w:t>
      </w:r>
    </w:p>
    <w:p w:rsidR="009066F6" w:rsidRPr="009D467B" w:rsidRDefault="009066F6" w:rsidP="00BA5A4F">
      <w:pPr>
        <w:tabs>
          <w:tab w:val="left" w:pos="1134"/>
        </w:tabs>
        <w:ind w:firstLine="426"/>
        <w:jc w:val="both"/>
        <w:rPr>
          <w:sz w:val="22"/>
          <w:szCs w:val="22"/>
        </w:rPr>
      </w:pPr>
      <w:r w:rsidRPr="009D467B">
        <w:rPr>
          <w:sz w:val="22"/>
          <w:szCs w:val="22"/>
        </w:rPr>
        <w:t>8.4.8.</w:t>
      </w:r>
      <w:r w:rsidR="00387367" w:rsidRPr="009D467B">
        <w:rPr>
          <w:sz w:val="22"/>
          <w:szCs w:val="22"/>
        </w:rPr>
        <w:t xml:space="preserve"> </w:t>
      </w:r>
      <w:r w:rsidRPr="009D467B">
        <w:rPr>
          <w:sz w:val="22"/>
          <w:szCs w:val="22"/>
        </w:rPr>
        <w:t xml:space="preserve">Указанная в настоящем Контракте пеня (неустойка, штраф) </w:t>
      </w:r>
      <w:r w:rsidR="009B4F9E" w:rsidRPr="009D467B">
        <w:rPr>
          <w:sz w:val="22"/>
          <w:szCs w:val="22"/>
        </w:rPr>
        <w:t xml:space="preserve">взимается за каждое нарушение в </w:t>
      </w:r>
      <w:r w:rsidRPr="009D467B">
        <w:rPr>
          <w:sz w:val="22"/>
          <w:szCs w:val="22"/>
        </w:rPr>
        <w:t>отдельности.</w:t>
      </w:r>
    </w:p>
    <w:p w:rsidR="009066F6" w:rsidRPr="009D467B" w:rsidRDefault="009066F6" w:rsidP="00BA5A4F">
      <w:pPr>
        <w:tabs>
          <w:tab w:val="left" w:pos="1134"/>
        </w:tabs>
        <w:ind w:firstLine="426"/>
        <w:jc w:val="both"/>
        <w:rPr>
          <w:sz w:val="22"/>
          <w:szCs w:val="22"/>
        </w:rPr>
      </w:pPr>
      <w:r w:rsidRPr="009D467B">
        <w:rPr>
          <w:sz w:val="22"/>
          <w:szCs w:val="22"/>
        </w:rPr>
        <w:t xml:space="preserve">8.5. </w:t>
      </w:r>
      <w:r w:rsidR="00732424" w:rsidRPr="009D467B">
        <w:rPr>
          <w:sz w:val="22"/>
          <w:szCs w:val="22"/>
        </w:rPr>
        <w:t>Сторона</w:t>
      </w:r>
      <w:r w:rsidRPr="009D467B">
        <w:rPr>
          <w:sz w:val="22"/>
          <w:szCs w:val="22"/>
        </w:rPr>
        <w:t xml:space="preserve"> освобождается от уплаты неустойки (</w:t>
      </w:r>
      <w:r w:rsidR="003F2FC2" w:rsidRPr="009D467B">
        <w:rPr>
          <w:sz w:val="22"/>
          <w:szCs w:val="22"/>
        </w:rPr>
        <w:t xml:space="preserve">пени, штрафа) если докажет, что </w:t>
      </w:r>
      <w:r w:rsidRPr="009D467B">
        <w:rPr>
          <w:sz w:val="22"/>
          <w:szCs w:val="22"/>
        </w:rPr>
        <w:t>просрочка исполнения указанного обязательства</w:t>
      </w:r>
      <w:r w:rsidR="009B4F9E" w:rsidRPr="009D467B">
        <w:rPr>
          <w:sz w:val="22"/>
          <w:szCs w:val="22"/>
        </w:rPr>
        <w:t>/ неисполнение</w:t>
      </w:r>
      <w:r w:rsidRPr="009D467B">
        <w:rPr>
          <w:sz w:val="22"/>
          <w:szCs w:val="22"/>
        </w:rPr>
        <w:t xml:space="preserve"> произошл</w:t>
      </w:r>
      <w:r w:rsidR="009B4F9E" w:rsidRPr="009D467B">
        <w:rPr>
          <w:sz w:val="22"/>
          <w:szCs w:val="22"/>
        </w:rPr>
        <w:t>и</w:t>
      </w:r>
      <w:r w:rsidRPr="009D467B">
        <w:rPr>
          <w:sz w:val="22"/>
          <w:szCs w:val="22"/>
        </w:rPr>
        <w:t xml:space="preserve"> по вине </w:t>
      </w:r>
      <w:r w:rsidR="00732424" w:rsidRPr="009D467B">
        <w:rPr>
          <w:sz w:val="22"/>
          <w:szCs w:val="22"/>
        </w:rPr>
        <w:t>другой Стороны</w:t>
      </w:r>
      <w:r w:rsidRPr="009D467B">
        <w:rPr>
          <w:sz w:val="22"/>
          <w:szCs w:val="22"/>
        </w:rPr>
        <w:t>.</w:t>
      </w:r>
    </w:p>
    <w:p w:rsidR="009066F6" w:rsidRPr="009D467B" w:rsidRDefault="00BA5A4F" w:rsidP="009066F6">
      <w:pPr>
        <w:jc w:val="both"/>
        <w:rPr>
          <w:sz w:val="22"/>
          <w:szCs w:val="22"/>
        </w:rPr>
      </w:pPr>
      <w:r w:rsidRPr="009D467B">
        <w:rPr>
          <w:sz w:val="22"/>
          <w:szCs w:val="22"/>
        </w:rPr>
        <w:t xml:space="preserve">       </w:t>
      </w:r>
      <w:r w:rsidR="009066F6" w:rsidRPr="009D467B">
        <w:rPr>
          <w:sz w:val="22"/>
          <w:szCs w:val="22"/>
        </w:rPr>
        <w:t xml:space="preserve">8.6. </w:t>
      </w:r>
      <w:r w:rsidR="009066F6" w:rsidRPr="009D467B">
        <w:rPr>
          <w:sz w:val="22"/>
          <w:szCs w:val="22"/>
          <w:lang w:eastAsia="ar-SA"/>
        </w:rPr>
        <w:t>Уплата неустойки или применение иной формы ответственности</w:t>
      </w:r>
      <w:r w:rsidR="004A0562" w:rsidRPr="009D467B">
        <w:rPr>
          <w:sz w:val="22"/>
          <w:szCs w:val="22"/>
          <w:lang w:eastAsia="ar-SA"/>
        </w:rPr>
        <w:t xml:space="preserve"> </w:t>
      </w:r>
      <w:r w:rsidR="009066F6" w:rsidRPr="009D467B">
        <w:rPr>
          <w:sz w:val="22"/>
          <w:szCs w:val="22"/>
        </w:rPr>
        <w:t>не освобождает виновную сторону от возмещения убытков в полном объеме и выполнения обязательств по</w:t>
      </w:r>
      <w:r w:rsidR="003B4433" w:rsidRPr="009D467B">
        <w:rPr>
          <w:sz w:val="22"/>
          <w:szCs w:val="22"/>
        </w:rPr>
        <w:t> </w:t>
      </w:r>
      <w:r w:rsidR="009066F6" w:rsidRPr="009D467B">
        <w:rPr>
          <w:sz w:val="22"/>
          <w:szCs w:val="22"/>
        </w:rPr>
        <w:t xml:space="preserve">настоящему Контракту. </w:t>
      </w:r>
    </w:p>
    <w:p w:rsidR="009066F6" w:rsidRPr="009D467B" w:rsidRDefault="009066F6" w:rsidP="004F52F0">
      <w:pPr>
        <w:ind w:firstLine="426"/>
        <w:jc w:val="both"/>
        <w:rPr>
          <w:sz w:val="22"/>
          <w:szCs w:val="22"/>
        </w:rPr>
      </w:pPr>
      <w:r w:rsidRPr="009D467B">
        <w:rPr>
          <w:sz w:val="22"/>
          <w:szCs w:val="22"/>
          <w:lang w:eastAsia="ar-SA"/>
        </w:rPr>
        <w:t xml:space="preserve">8.7. </w:t>
      </w:r>
      <w:r w:rsidRPr="009D467B">
        <w:rPr>
          <w:sz w:val="22"/>
          <w:szCs w:val="22"/>
        </w:rPr>
        <w:t>Ответственность Сторон в иных случаях определяется в соответствии с действующим законодательством Российской Федерации.</w:t>
      </w:r>
    </w:p>
    <w:p w:rsidR="009066F6" w:rsidRPr="009D467B" w:rsidRDefault="009066F6" w:rsidP="004F52F0">
      <w:pPr>
        <w:autoSpaceDE w:val="0"/>
        <w:autoSpaceDN w:val="0"/>
        <w:adjustRightInd w:val="0"/>
        <w:ind w:firstLine="426"/>
        <w:jc w:val="both"/>
        <w:rPr>
          <w:sz w:val="22"/>
          <w:szCs w:val="22"/>
        </w:rPr>
      </w:pPr>
      <w:r w:rsidRPr="009D467B">
        <w:rPr>
          <w:bCs/>
          <w:sz w:val="22"/>
          <w:szCs w:val="22"/>
        </w:rPr>
        <w:lastRenderedPageBreak/>
        <w:t>8.8. Настоящий Контракт</w:t>
      </w:r>
      <w:r w:rsidR="004A0562" w:rsidRPr="009D467B">
        <w:rPr>
          <w:bCs/>
          <w:sz w:val="22"/>
          <w:szCs w:val="22"/>
        </w:rPr>
        <w:t xml:space="preserve"> </w:t>
      </w:r>
      <w:r w:rsidRPr="009D467B">
        <w:rPr>
          <w:sz w:val="22"/>
          <w:szCs w:val="22"/>
        </w:rPr>
        <w:t xml:space="preserve">может быть расторгнут по соглашению </w:t>
      </w:r>
      <w:r w:rsidR="00732424" w:rsidRPr="009D467B">
        <w:rPr>
          <w:sz w:val="22"/>
          <w:szCs w:val="22"/>
        </w:rPr>
        <w:t>С</w:t>
      </w:r>
      <w:r w:rsidRPr="009D467B">
        <w:rPr>
          <w:sz w:val="22"/>
          <w:szCs w:val="22"/>
        </w:rPr>
        <w:t>торон, по решению суда, в</w:t>
      </w:r>
      <w:r w:rsidR="003B4433" w:rsidRPr="009D467B">
        <w:rPr>
          <w:sz w:val="22"/>
          <w:szCs w:val="22"/>
        </w:rPr>
        <w:t> </w:t>
      </w:r>
      <w:r w:rsidRPr="009D467B">
        <w:rPr>
          <w:sz w:val="22"/>
          <w:szCs w:val="22"/>
        </w:rPr>
        <w:t xml:space="preserve">случае одностороннего отказа </w:t>
      </w:r>
      <w:r w:rsidR="00732424" w:rsidRPr="009D467B">
        <w:rPr>
          <w:sz w:val="22"/>
          <w:szCs w:val="22"/>
        </w:rPr>
        <w:t>Стороны К</w:t>
      </w:r>
      <w:r w:rsidRPr="009D467B">
        <w:rPr>
          <w:sz w:val="22"/>
          <w:szCs w:val="22"/>
        </w:rPr>
        <w:t>он</w:t>
      </w:r>
      <w:r w:rsidR="009B4F9E" w:rsidRPr="009D467B">
        <w:rPr>
          <w:sz w:val="22"/>
          <w:szCs w:val="22"/>
        </w:rPr>
        <w:t>тракта от</w:t>
      </w:r>
      <w:r w:rsidR="00732424" w:rsidRPr="009D467B">
        <w:rPr>
          <w:sz w:val="22"/>
          <w:szCs w:val="22"/>
        </w:rPr>
        <w:t xml:space="preserve"> его</w:t>
      </w:r>
      <w:r w:rsidR="009B4F9E" w:rsidRPr="009D467B">
        <w:rPr>
          <w:sz w:val="22"/>
          <w:szCs w:val="22"/>
        </w:rPr>
        <w:t xml:space="preserve"> исполнения </w:t>
      </w:r>
      <w:r w:rsidRPr="009D467B">
        <w:rPr>
          <w:sz w:val="22"/>
          <w:szCs w:val="22"/>
        </w:rPr>
        <w:t xml:space="preserve">в соответствии со ст. 95 </w:t>
      </w:r>
      <w:r w:rsidR="009B4F9E" w:rsidRPr="009D467B">
        <w:rPr>
          <w:sz w:val="22"/>
          <w:szCs w:val="22"/>
        </w:rPr>
        <w:t>Закона №44-ФЗ</w:t>
      </w:r>
      <w:r w:rsidR="003B4433" w:rsidRPr="009D467B">
        <w:rPr>
          <w:sz w:val="22"/>
          <w:szCs w:val="22"/>
        </w:rPr>
        <w:t xml:space="preserve"> и </w:t>
      </w:r>
      <w:r w:rsidRPr="009D467B">
        <w:rPr>
          <w:sz w:val="22"/>
          <w:szCs w:val="22"/>
        </w:rPr>
        <w:t>Гражданским кодексом Российской Федерации.</w:t>
      </w:r>
    </w:p>
    <w:p w:rsidR="009F4588" w:rsidRPr="009D467B" w:rsidRDefault="009F4588" w:rsidP="004A0562">
      <w:pPr>
        <w:autoSpaceDE w:val="0"/>
        <w:autoSpaceDN w:val="0"/>
        <w:adjustRightInd w:val="0"/>
        <w:ind w:firstLine="540"/>
        <w:jc w:val="both"/>
        <w:rPr>
          <w:sz w:val="22"/>
          <w:szCs w:val="22"/>
        </w:rPr>
      </w:pPr>
    </w:p>
    <w:p w:rsidR="00E805B9" w:rsidRPr="009D467B" w:rsidRDefault="00732424" w:rsidP="00E805B9">
      <w:pPr>
        <w:jc w:val="center"/>
        <w:rPr>
          <w:b/>
          <w:sz w:val="22"/>
          <w:szCs w:val="22"/>
        </w:rPr>
      </w:pPr>
      <w:r w:rsidRPr="009D467B">
        <w:rPr>
          <w:b/>
          <w:sz w:val="22"/>
          <w:szCs w:val="22"/>
        </w:rPr>
        <w:t>9.</w:t>
      </w:r>
      <w:r w:rsidR="00E805B9" w:rsidRPr="009D467B">
        <w:rPr>
          <w:b/>
          <w:sz w:val="22"/>
          <w:szCs w:val="22"/>
        </w:rPr>
        <w:t xml:space="preserve"> ПОРЯДОК РАССМОТРЕНИЯ СПОРОВ</w:t>
      </w:r>
    </w:p>
    <w:p w:rsidR="00E805B9" w:rsidRPr="009D467B" w:rsidRDefault="00BC7BC5" w:rsidP="004F52F0">
      <w:pPr>
        <w:shd w:val="clear" w:color="auto" w:fill="FFFFFF"/>
        <w:tabs>
          <w:tab w:val="left" w:pos="-3780"/>
        </w:tabs>
        <w:ind w:firstLine="426"/>
        <w:jc w:val="both"/>
        <w:rPr>
          <w:bCs/>
          <w:sz w:val="22"/>
          <w:szCs w:val="22"/>
        </w:rPr>
      </w:pPr>
      <w:r w:rsidRPr="009D467B">
        <w:rPr>
          <w:bCs/>
          <w:sz w:val="22"/>
          <w:szCs w:val="22"/>
        </w:rPr>
        <w:t>9</w:t>
      </w:r>
      <w:r w:rsidR="00E805B9" w:rsidRPr="009D467B">
        <w:rPr>
          <w:bCs/>
          <w:sz w:val="22"/>
          <w:szCs w:val="22"/>
        </w:rPr>
        <w:t>.1. В случае возникновения споров в связи с выполнением обязательств по настоящему Контракту, они разрешаются Сторонами путем переговоров.</w:t>
      </w:r>
    </w:p>
    <w:p w:rsidR="00E805B9" w:rsidRPr="009D467B" w:rsidRDefault="00BC7BC5" w:rsidP="004F52F0">
      <w:pPr>
        <w:shd w:val="clear" w:color="auto" w:fill="FFFFFF"/>
        <w:tabs>
          <w:tab w:val="left" w:pos="-3780"/>
        </w:tabs>
        <w:ind w:firstLine="426"/>
        <w:jc w:val="both"/>
        <w:rPr>
          <w:bCs/>
          <w:sz w:val="22"/>
          <w:szCs w:val="22"/>
        </w:rPr>
      </w:pPr>
      <w:r w:rsidRPr="009D467B">
        <w:rPr>
          <w:bCs/>
          <w:sz w:val="22"/>
          <w:szCs w:val="22"/>
        </w:rPr>
        <w:t>9</w:t>
      </w:r>
      <w:r w:rsidR="00E805B9" w:rsidRPr="009D467B">
        <w:rPr>
          <w:bCs/>
          <w:sz w:val="22"/>
          <w:szCs w:val="22"/>
        </w:rPr>
        <w:t>.2. В случае невозможности Сторонами разрешения спора путем проведения переговоров, он</w:t>
      </w:r>
      <w:r w:rsidR="003B4433" w:rsidRPr="009D467B">
        <w:rPr>
          <w:bCs/>
          <w:sz w:val="22"/>
          <w:szCs w:val="22"/>
        </w:rPr>
        <w:t> </w:t>
      </w:r>
      <w:r w:rsidR="00E805B9" w:rsidRPr="009D467B">
        <w:rPr>
          <w:bCs/>
          <w:sz w:val="22"/>
          <w:szCs w:val="22"/>
        </w:rPr>
        <w:t>рассматривается Арбитражным судом</w:t>
      </w:r>
      <w:r w:rsidR="0094169C" w:rsidRPr="009D467B">
        <w:rPr>
          <w:bCs/>
          <w:sz w:val="22"/>
          <w:szCs w:val="22"/>
        </w:rPr>
        <w:t xml:space="preserve"> города</w:t>
      </w:r>
      <w:r w:rsidR="00E805B9" w:rsidRPr="009D467B">
        <w:rPr>
          <w:bCs/>
          <w:sz w:val="22"/>
          <w:szCs w:val="22"/>
        </w:rPr>
        <w:t xml:space="preserve"> Санкт-Петербурга и Ленинградской области. </w:t>
      </w:r>
    </w:p>
    <w:p w:rsidR="00AE1E85" w:rsidRPr="009D467B" w:rsidRDefault="00BC7BC5" w:rsidP="00AE1E85">
      <w:pPr>
        <w:shd w:val="clear" w:color="auto" w:fill="FFFFFF"/>
        <w:tabs>
          <w:tab w:val="left" w:pos="-3780"/>
        </w:tabs>
        <w:ind w:firstLine="426"/>
        <w:jc w:val="both"/>
        <w:rPr>
          <w:sz w:val="22"/>
          <w:szCs w:val="22"/>
        </w:rPr>
      </w:pPr>
      <w:r w:rsidRPr="009D467B">
        <w:rPr>
          <w:bCs/>
          <w:sz w:val="22"/>
          <w:szCs w:val="22"/>
        </w:rPr>
        <w:t>9</w:t>
      </w:r>
      <w:r w:rsidR="00E805B9" w:rsidRPr="009D467B">
        <w:rPr>
          <w:bCs/>
          <w:sz w:val="22"/>
          <w:szCs w:val="22"/>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электронным письмом или факсимильной связью.</w:t>
      </w:r>
      <w:r w:rsidR="00AE1649" w:rsidRPr="009D467B">
        <w:rPr>
          <w:bCs/>
          <w:sz w:val="22"/>
          <w:szCs w:val="22"/>
        </w:rPr>
        <w:t xml:space="preserve"> Любое извещение или</w:t>
      </w:r>
      <w:r w:rsidR="003B4433" w:rsidRPr="009D467B">
        <w:rPr>
          <w:bCs/>
          <w:sz w:val="22"/>
          <w:szCs w:val="22"/>
        </w:rPr>
        <w:t> </w:t>
      </w:r>
      <w:r w:rsidR="00AE1649" w:rsidRPr="009D467B">
        <w:rPr>
          <w:bCs/>
          <w:sz w:val="22"/>
          <w:szCs w:val="22"/>
        </w:rPr>
        <w:t>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 Извещение или уведомление, направленное Стороне заказной почтой или переданное курьером,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r w:rsidR="00AE1E85" w:rsidRPr="009D467B">
        <w:rPr>
          <w:sz w:val="22"/>
          <w:szCs w:val="22"/>
        </w:rPr>
        <w:t xml:space="preserve"> Срок рассмотрения претензии не может превышать 10 календарных дней.</w:t>
      </w:r>
    </w:p>
    <w:p w:rsidR="00AE1E85" w:rsidRPr="009D467B" w:rsidRDefault="00AE1E85" w:rsidP="00AE1E85">
      <w:pPr>
        <w:shd w:val="clear" w:color="auto" w:fill="FFFFFF"/>
        <w:tabs>
          <w:tab w:val="left" w:pos="-3780"/>
        </w:tabs>
        <w:ind w:firstLine="426"/>
        <w:jc w:val="both"/>
        <w:rPr>
          <w:sz w:val="22"/>
          <w:szCs w:val="22"/>
        </w:rPr>
      </w:pPr>
    </w:p>
    <w:p w:rsidR="00E805B9" w:rsidRPr="009D467B" w:rsidRDefault="00E805B9" w:rsidP="00E805B9">
      <w:pPr>
        <w:ind w:firstLine="540"/>
        <w:jc w:val="center"/>
        <w:rPr>
          <w:b/>
          <w:sz w:val="22"/>
          <w:szCs w:val="22"/>
        </w:rPr>
      </w:pPr>
      <w:r w:rsidRPr="009D467B">
        <w:rPr>
          <w:b/>
          <w:sz w:val="22"/>
          <w:szCs w:val="22"/>
        </w:rPr>
        <w:t>1</w:t>
      </w:r>
      <w:r w:rsidR="00BC7BC5" w:rsidRPr="009D467B">
        <w:rPr>
          <w:b/>
          <w:sz w:val="22"/>
          <w:szCs w:val="22"/>
        </w:rPr>
        <w:t>0</w:t>
      </w:r>
      <w:r w:rsidRPr="009D467B">
        <w:rPr>
          <w:b/>
          <w:sz w:val="22"/>
          <w:szCs w:val="22"/>
        </w:rPr>
        <w:t>. ПРОЧИЕ УСЛОВИЯ</w:t>
      </w:r>
    </w:p>
    <w:p w:rsidR="00E805B9" w:rsidRPr="009D467B" w:rsidRDefault="00AE1649" w:rsidP="004F52F0">
      <w:pPr>
        <w:ind w:firstLine="426"/>
        <w:jc w:val="both"/>
        <w:rPr>
          <w:bCs/>
          <w:sz w:val="22"/>
          <w:szCs w:val="22"/>
        </w:rPr>
      </w:pPr>
      <w:r w:rsidRPr="009D467B">
        <w:rPr>
          <w:bCs/>
          <w:sz w:val="22"/>
          <w:szCs w:val="22"/>
        </w:rPr>
        <w:t>1</w:t>
      </w:r>
      <w:r w:rsidR="00BC7BC5" w:rsidRPr="009D467B">
        <w:rPr>
          <w:bCs/>
          <w:sz w:val="22"/>
          <w:szCs w:val="22"/>
        </w:rPr>
        <w:t>0</w:t>
      </w:r>
      <w:r w:rsidR="00E805B9" w:rsidRPr="009D467B">
        <w:rPr>
          <w:bCs/>
          <w:sz w:val="22"/>
          <w:szCs w:val="22"/>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w:t>
      </w:r>
      <w:r w:rsidR="003B4433" w:rsidRPr="009D467B">
        <w:rPr>
          <w:bCs/>
          <w:sz w:val="22"/>
          <w:szCs w:val="22"/>
        </w:rPr>
        <w:t> </w:t>
      </w:r>
      <w:r w:rsidR="00E805B9" w:rsidRPr="009D467B">
        <w:rPr>
          <w:bCs/>
          <w:sz w:val="22"/>
          <w:szCs w:val="22"/>
        </w:rPr>
        <w:t>подписаны у</w:t>
      </w:r>
      <w:r w:rsidR="00BC7BC5" w:rsidRPr="009D467B">
        <w:rPr>
          <w:bCs/>
          <w:sz w:val="22"/>
          <w:szCs w:val="22"/>
        </w:rPr>
        <w:t>полномоченными представителями С</w:t>
      </w:r>
      <w:r w:rsidR="00E805B9" w:rsidRPr="009D467B">
        <w:rPr>
          <w:bCs/>
          <w:sz w:val="22"/>
          <w:szCs w:val="22"/>
        </w:rPr>
        <w:t>торон.</w:t>
      </w:r>
    </w:p>
    <w:p w:rsidR="00E805B9" w:rsidRPr="009D467B" w:rsidRDefault="00E805B9" w:rsidP="004F52F0">
      <w:pPr>
        <w:autoSpaceDE w:val="0"/>
        <w:autoSpaceDN w:val="0"/>
        <w:adjustRightInd w:val="0"/>
        <w:ind w:firstLine="426"/>
        <w:jc w:val="both"/>
        <w:rPr>
          <w:sz w:val="22"/>
          <w:szCs w:val="22"/>
        </w:rPr>
      </w:pPr>
      <w:r w:rsidRPr="009D467B">
        <w:rPr>
          <w:rFonts w:eastAsia="Calibri"/>
          <w:sz w:val="22"/>
          <w:szCs w:val="22"/>
        </w:rPr>
        <w:t>1</w:t>
      </w:r>
      <w:r w:rsidR="00BC7BC5" w:rsidRPr="009D467B">
        <w:rPr>
          <w:rFonts w:eastAsia="Calibri"/>
          <w:sz w:val="22"/>
          <w:szCs w:val="22"/>
        </w:rPr>
        <w:t>0</w:t>
      </w:r>
      <w:r w:rsidR="00AE1649" w:rsidRPr="009D467B">
        <w:rPr>
          <w:rFonts w:eastAsia="Calibri"/>
          <w:sz w:val="22"/>
          <w:szCs w:val="22"/>
        </w:rPr>
        <w:t>.2</w:t>
      </w:r>
      <w:r w:rsidRPr="009D467B">
        <w:rPr>
          <w:bCs/>
          <w:sz w:val="22"/>
          <w:szCs w:val="22"/>
        </w:rPr>
        <w:t xml:space="preserve">. </w:t>
      </w:r>
      <w:r w:rsidRPr="009D467B">
        <w:rPr>
          <w:sz w:val="22"/>
          <w:szCs w:val="22"/>
        </w:rPr>
        <w:t xml:space="preserve">Контракт заключен в </w:t>
      </w:r>
      <w:r w:rsidR="000F6678" w:rsidRPr="009D467B">
        <w:rPr>
          <w:sz w:val="22"/>
          <w:szCs w:val="22"/>
        </w:rPr>
        <w:t>электронном</w:t>
      </w:r>
      <w:r w:rsidR="00AE1649" w:rsidRPr="009D467B">
        <w:rPr>
          <w:sz w:val="22"/>
          <w:szCs w:val="22"/>
        </w:rPr>
        <w:t xml:space="preserve"> виде</w:t>
      </w:r>
      <w:r w:rsidRPr="009D467B">
        <w:rPr>
          <w:sz w:val="22"/>
          <w:szCs w:val="22"/>
        </w:rPr>
        <w:t xml:space="preserve"> </w:t>
      </w:r>
      <w:r w:rsidR="000F6678" w:rsidRPr="009D467B">
        <w:rPr>
          <w:sz w:val="22"/>
          <w:szCs w:val="22"/>
        </w:rPr>
        <w:t>и подписан электронной подписью</w:t>
      </w:r>
      <w:r w:rsidR="00EA5FAE" w:rsidRPr="009D467B">
        <w:rPr>
          <w:sz w:val="22"/>
          <w:szCs w:val="22"/>
        </w:rPr>
        <w:t>.</w:t>
      </w:r>
    </w:p>
    <w:p w:rsidR="00E805B9" w:rsidRPr="009D467B" w:rsidRDefault="00AE1649" w:rsidP="004F52F0">
      <w:pPr>
        <w:pStyle w:val="af0"/>
        <w:suppressLineNumbers/>
        <w:suppressAutoHyphens/>
        <w:spacing w:after="0"/>
        <w:ind w:left="0" w:firstLine="426"/>
        <w:jc w:val="both"/>
        <w:rPr>
          <w:sz w:val="22"/>
          <w:szCs w:val="22"/>
        </w:rPr>
      </w:pPr>
      <w:r w:rsidRPr="009D467B">
        <w:rPr>
          <w:bCs/>
          <w:sz w:val="22"/>
          <w:szCs w:val="22"/>
        </w:rPr>
        <w:t>1</w:t>
      </w:r>
      <w:r w:rsidR="00BC7BC5" w:rsidRPr="009D467B">
        <w:rPr>
          <w:bCs/>
          <w:sz w:val="22"/>
          <w:szCs w:val="22"/>
        </w:rPr>
        <w:t>0</w:t>
      </w:r>
      <w:r w:rsidRPr="009D467B">
        <w:rPr>
          <w:bCs/>
          <w:sz w:val="22"/>
          <w:szCs w:val="22"/>
        </w:rPr>
        <w:t>.3.</w:t>
      </w:r>
      <w:r w:rsidR="00E805B9" w:rsidRPr="009D467B">
        <w:rPr>
          <w:bCs/>
          <w:sz w:val="22"/>
          <w:szCs w:val="22"/>
        </w:rPr>
        <w:t xml:space="preserve"> </w:t>
      </w:r>
      <w:r w:rsidR="00E805B9" w:rsidRPr="009D467B">
        <w:rPr>
          <w:sz w:val="22"/>
          <w:szCs w:val="22"/>
        </w:rPr>
        <w:t xml:space="preserve">При исполнении настоящего Контракта не допускается перемена </w:t>
      </w:r>
      <w:r w:rsidR="00EA5FAE" w:rsidRPr="009D467B">
        <w:rPr>
          <w:sz w:val="22"/>
          <w:szCs w:val="22"/>
        </w:rPr>
        <w:t>Исполнителя</w:t>
      </w:r>
      <w:r w:rsidRPr="009D467B">
        <w:rPr>
          <w:sz w:val="22"/>
          <w:szCs w:val="22"/>
        </w:rPr>
        <w:t>, за</w:t>
      </w:r>
      <w:r w:rsidR="003B4433" w:rsidRPr="009D467B">
        <w:rPr>
          <w:sz w:val="22"/>
          <w:szCs w:val="22"/>
        </w:rPr>
        <w:t> </w:t>
      </w:r>
      <w:r w:rsidR="00E805B9" w:rsidRPr="009D467B">
        <w:rPr>
          <w:sz w:val="22"/>
          <w:szCs w:val="22"/>
        </w:rPr>
        <w:t xml:space="preserve">исключением случаев, если новый </w:t>
      </w:r>
      <w:r w:rsidR="00EA5FAE" w:rsidRPr="009D467B">
        <w:rPr>
          <w:sz w:val="22"/>
          <w:szCs w:val="22"/>
        </w:rPr>
        <w:t>Исполнитель</w:t>
      </w:r>
      <w:r w:rsidR="004A0562" w:rsidRPr="009D467B">
        <w:rPr>
          <w:sz w:val="22"/>
          <w:szCs w:val="22"/>
        </w:rPr>
        <w:t xml:space="preserve"> </w:t>
      </w:r>
      <w:r w:rsidR="00E805B9" w:rsidRPr="009D467B">
        <w:rPr>
          <w:sz w:val="22"/>
          <w:szCs w:val="22"/>
        </w:rPr>
        <w:t xml:space="preserve">является правопреемником </w:t>
      </w:r>
      <w:r w:rsidR="00EA5FAE" w:rsidRPr="009D467B">
        <w:rPr>
          <w:sz w:val="22"/>
          <w:szCs w:val="22"/>
        </w:rPr>
        <w:t>Исполнителя</w:t>
      </w:r>
      <w:r w:rsidRPr="009D467B">
        <w:rPr>
          <w:sz w:val="22"/>
          <w:szCs w:val="22"/>
        </w:rPr>
        <w:t xml:space="preserve"> по</w:t>
      </w:r>
      <w:r w:rsidR="003B4433" w:rsidRPr="009D467B">
        <w:rPr>
          <w:sz w:val="22"/>
          <w:szCs w:val="22"/>
        </w:rPr>
        <w:t> </w:t>
      </w:r>
      <w:r w:rsidR="00E805B9" w:rsidRPr="009D467B">
        <w:rPr>
          <w:sz w:val="22"/>
          <w:szCs w:val="22"/>
        </w:rPr>
        <w:t>Контракту вследствие реорганизации юридического лица в форме преобразования, слияния или</w:t>
      </w:r>
      <w:r w:rsidR="003B4433" w:rsidRPr="009D467B">
        <w:rPr>
          <w:sz w:val="22"/>
          <w:szCs w:val="22"/>
        </w:rPr>
        <w:t> </w:t>
      </w:r>
      <w:r w:rsidR="00E805B9" w:rsidRPr="009D467B">
        <w:rPr>
          <w:sz w:val="22"/>
          <w:szCs w:val="22"/>
        </w:rPr>
        <w:t>присоединения.</w:t>
      </w:r>
    </w:p>
    <w:p w:rsidR="00E805B9" w:rsidRPr="009D467B" w:rsidRDefault="00E805B9" w:rsidP="004F52F0">
      <w:pPr>
        <w:ind w:firstLine="426"/>
        <w:jc w:val="both"/>
        <w:rPr>
          <w:bCs/>
          <w:sz w:val="22"/>
          <w:szCs w:val="22"/>
        </w:rPr>
      </w:pPr>
      <w:r w:rsidRPr="009D467B">
        <w:rPr>
          <w:bCs/>
          <w:sz w:val="22"/>
          <w:szCs w:val="22"/>
        </w:rPr>
        <w:t>1</w:t>
      </w:r>
      <w:r w:rsidR="00BC7BC5" w:rsidRPr="009D467B">
        <w:rPr>
          <w:bCs/>
          <w:sz w:val="22"/>
          <w:szCs w:val="22"/>
        </w:rPr>
        <w:t>0</w:t>
      </w:r>
      <w:r w:rsidR="00AE1649" w:rsidRPr="009D467B">
        <w:rPr>
          <w:bCs/>
          <w:sz w:val="22"/>
          <w:szCs w:val="22"/>
        </w:rPr>
        <w:t>.4</w:t>
      </w:r>
      <w:r w:rsidRPr="009D467B">
        <w:rPr>
          <w:bCs/>
          <w:sz w:val="22"/>
          <w:szCs w:val="22"/>
        </w:rPr>
        <w:t>. Условия Контракта мог</w:t>
      </w:r>
      <w:r w:rsidR="00BC7BC5" w:rsidRPr="009D467B">
        <w:rPr>
          <w:bCs/>
          <w:sz w:val="22"/>
          <w:szCs w:val="22"/>
        </w:rPr>
        <w:t>ут быть изменены по соглашению С</w:t>
      </w:r>
      <w:r w:rsidRPr="009D467B">
        <w:rPr>
          <w:bCs/>
          <w:sz w:val="22"/>
          <w:szCs w:val="22"/>
        </w:rPr>
        <w:t>торон в следующих случаях:</w:t>
      </w:r>
    </w:p>
    <w:p w:rsidR="00E805B9" w:rsidRPr="009D467B" w:rsidRDefault="00E805B9" w:rsidP="00E805B9">
      <w:pPr>
        <w:autoSpaceDE w:val="0"/>
        <w:autoSpaceDN w:val="0"/>
        <w:adjustRightInd w:val="0"/>
        <w:ind w:firstLine="540"/>
        <w:jc w:val="both"/>
        <w:rPr>
          <w:sz w:val="22"/>
          <w:szCs w:val="22"/>
        </w:rPr>
      </w:pPr>
      <w:r w:rsidRPr="009D467B">
        <w:rPr>
          <w:sz w:val="22"/>
          <w:szCs w:val="22"/>
        </w:rPr>
        <w:t>а) при снижении цены Контракта</w:t>
      </w:r>
      <w:r w:rsidR="00AE1649" w:rsidRPr="009D467B">
        <w:rPr>
          <w:sz w:val="22"/>
          <w:szCs w:val="22"/>
        </w:rPr>
        <w:t xml:space="preserve"> без изменения предусмотренных К</w:t>
      </w:r>
      <w:r w:rsidRPr="009D467B">
        <w:rPr>
          <w:sz w:val="22"/>
          <w:szCs w:val="22"/>
        </w:rPr>
        <w:t xml:space="preserve">онтрактом количества товара, качества </w:t>
      </w:r>
      <w:r w:rsidR="00BC7BC5" w:rsidRPr="009D467B">
        <w:rPr>
          <w:sz w:val="22"/>
          <w:szCs w:val="22"/>
        </w:rPr>
        <w:t>оказываемых У</w:t>
      </w:r>
      <w:r w:rsidR="00AE1649" w:rsidRPr="009D467B">
        <w:rPr>
          <w:sz w:val="22"/>
          <w:szCs w:val="22"/>
        </w:rPr>
        <w:t>слуг</w:t>
      </w:r>
      <w:r w:rsidRPr="009D467B">
        <w:rPr>
          <w:sz w:val="22"/>
          <w:szCs w:val="22"/>
        </w:rPr>
        <w:t xml:space="preserve"> и иных условий Контракта;</w:t>
      </w:r>
    </w:p>
    <w:p w:rsidR="00FF6412" w:rsidRPr="009D467B" w:rsidRDefault="00E805B9" w:rsidP="00FF6412">
      <w:pPr>
        <w:autoSpaceDE w:val="0"/>
        <w:autoSpaceDN w:val="0"/>
        <w:adjustRightInd w:val="0"/>
        <w:ind w:firstLine="540"/>
        <w:jc w:val="both"/>
        <w:rPr>
          <w:sz w:val="22"/>
          <w:szCs w:val="22"/>
        </w:rPr>
      </w:pPr>
      <w:r w:rsidRPr="009D467B">
        <w:rPr>
          <w:sz w:val="22"/>
          <w:szCs w:val="22"/>
        </w:rPr>
        <w:t>б) если по предложению Заказчика</w:t>
      </w:r>
      <w:r w:rsidR="00AE1649" w:rsidRPr="009D467B">
        <w:rPr>
          <w:sz w:val="22"/>
          <w:szCs w:val="22"/>
        </w:rPr>
        <w:t xml:space="preserve"> увеличиваются предусмотренные К</w:t>
      </w:r>
      <w:r w:rsidRPr="009D467B">
        <w:rPr>
          <w:sz w:val="22"/>
          <w:szCs w:val="22"/>
        </w:rPr>
        <w:t xml:space="preserve">онтрактом количество </w:t>
      </w:r>
      <w:r w:rsidR="00AE1649" w:rsidRPr="009D467B">
        <w:rPr>
          <w:sz w:val="22"/>
          <w:szCs w:val="22"/>
        </w:rPr>
        <w:t>услуг</w:t>
      </w:r>
      <w:r w:rsidRPr="009D467B">
        <w:rPr>
          <w:sz w:val="22"/>
          <w:szCs w:val="22"/>
        </w:rPr>
        <w:t xml:space="preserve"> не более чем на десять процентов или уменьшаются предусмотренные </w:t>
      </w:r>
      <w:r w:rsidR="00AE1649" w:rsidRPr="009D467B">
        <w:rPr>
          <w:sz w:val="22"/>
          <w:szCs w:val="22"/>
        </w:rPr>
        <w:t>К</w:t>
      </w:r>
      <w:r w:rsidRPr="009D467B">
        <w:rPr>
          <w:sz w:val="22"/>
          <w:szCs w:val="22"/>
        </w:rPr>
        <w:t xml:space="preserve">онтрактом количество </w:t>
      </w:r>
      <w:r w:rsidR="00BC7BC5" w:rsidRPr="009D467B">
        <w:rPr>
          <w:sz w:val="22"/>
          <w:szCs w:val="22"/>
        </w:rPr>
        <w:t>оказываемых У</w:t>
      </w:r>
      <w:r w:rsidR="00AE1649" w:rsidRPr="009D467B">
        <w:rPr>
          <w:sz w:val="22"/>
          <w:szCs w:val="22"/>
        </w:rPr>
        <w:t>слуг</w:t>
      </w:r>
      <w:r w:rsidRPr="009D467B">
        <w:rPr>
          <w:sz w:val="22"/>
          <w:szCs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w:t>
      </w:r>
      <w:r w:rsidR="00BC7BC5" w:rsidRPr="009D467B">
        <w:rPr>
          <w:sz w:val="22"/>
          <w:szCs w:val="22"/>
        </w:rPr>
        <w:t>онально дополнительному объему У</w:t>
      </w:r>
      <w:r w:rsidRPr="009D467B">
        <w:rPr>
          <w:sz w:val="22"/>
          <w:szCs w:val="22"/>
        </w:rPr>
        <w:t>слуги</w:t>
      </w:r>
      <w:r w:rsidR="00AE1649" w:rsidRPr="009D467B">
        <w:rPr>
          <w:sz w:val="22"/>
          <w:szCs w:val="22"/>
        </w:rPr>
        <w:t>,</w:t>
      </w:r>
      <w:r w:rsidRPr="009D467B">
        <w:rPr>
          <w:sz w:val="22"/>
          <w:szCs w:val="22"/>
        </w:rPr>
        <w:t xml:space="preserve"> исходя из установлен</w:t>
      </w:r>
      <w:r w:rsidR="00AE1649" w:rsidRPr="009D467B">
        <w:rPr>
          <w:sz w:val="22"/>
          <w:szCs w:val="22"/>
        </w:rPr>
        <w:t>ной в К</w:t>
      </w:r>
      <w:r w:rsidRPr="009D467B">
        <w:rPr>
          <w:sz w:val="22"/>
          <w:szCs w:val="22"/>
        </w:rPr>
        <w:t xml:space="preserve">онтракте цены единицы </w:t>
      </w:r>
      <w:r w:rsidR="00BC7BC5" w:rsidRPr="009D467B">
        <w:rPr>
          <w:sz w:val="22"/>
          <w:szCs w:val="22"/>
        </w:rPr>
        <w:t>У</w:t>
      </w:r>
      <w:r w:rsidRPr="009D467B">
        <w:rPr>
          <w:sz w:val="22"/>
          <w:szCs w:val="22"/>
        </w:rPr>
        <w:t xml:space="preserve">слуги, но не более чем на десять процентов цены </w:t>
      </w:r>
      <w:r w:rsidR="00FF6412" w:rsidRPr="009D467B">
        <w:rPr>
          <w:sz w:val="22"/>
          <w:szCs w:val="22"/>
        </w:rPr>
        <w:t>К</w:t>
      </w:r>
      <w:r w:rsidRPr="009D467B">
        <w:rPr>
          <w:sz w:val="22"/>
          <w:szCs w:val="22"/>
        </w:rPr>
        <w:t>онтракта. При уменьшении предусмотренных Контрактом объема</w:t>
      </w:r>
      <w:r w:rsidR="00BC7BC5" w:rsidRPr="009D467B">
        <w:rPr>
          <w:sz w:val="22"/>
          <w:szCs w:val="22"/>
        </w:rPr>
        <w:t xml:space="preserve"> Услуги С</w:t>
      </w:r>
      <w:r w:rsidR="00FF6412" w:rsidRPr="009D467B">
        <w:rPr>
          <w:sz w:val="22"/>
          <w:szCs w:val="22"/>
        </w:rPr>
        <w:t>тороны К</w:t>
      </w:r>
      <w:r w:rsidRPr="009D467B">
        <w:rPr>
          <w:sz w:val="22"/>
          <w:szCs w:val="22"/>
        </w:rPr>
        <w:t>онтракта обязаны уменьшить цену Ко</w:t>
      </w:r>
      <w:r w:rsidR="00BC7BC5" w:rsidRPr="009D467B">
        <w:rPr>
          <w:sz w:val="22"/>
          <w:szCs w:val="22"/>
        </w:rPr>
        <w:t>нтракта исходя из цены единицы У</w:t>
      </w:r>
      <w:r w:rsidRPr="009D467B">
        <w:rPr>
          <w:sz w:val="22"/>
          <w:szCs w:val="22"/>
        </w:rPr>
        <w:t xml:space="preserve">слуги. </w:t>
      </w:r>
    </w:p>
    <w:p w:rsidR="00E805B9" w:rsidRPr="009D467B" w:rsidRDefault="00E805B9" w:rsidP="00FF6412">
      <w:pPr>
        <w:autoSpaceDE w:val="0"/>
        <w:autoSpaceDN w:val="0"/>
        <w:adjustRightInd w:val="0"/>
        <w:ind w:firstLine="540"/>
        <w:jc w:val="both"/>
        <w:rPr>
          <w:sz w:val="22"/>
          <w:szCs w:val="22"/>
        </w:rPr>
      </w:pPr>
      <w:r w:rsidRPr="009D467B">
        <w:rPr>
          <w:sz w:val="22"/>
          <w:szCs w:val="22"/>
        </w:rPr>
        <w:t>в) в случае уменьшения ранее доведенных лимитов бюджетных обязательств, приводящего к</w:t>
      </w:r>
      <w:r w:rsidR="003B4433" w:rsidRPr="009D467B">
        <w:rPr>
          <w:sz w:val="22"/>
          <w:szCs w:val="22"/>
        </w:rPr>
        <w:t> </w:t>
      </w:r>
      <w:r w:rsidRPr="009D467B">
        <w:rPr>
          <w:sz w:val="22"/>
          <w:szCs w:val="22"/>
        </w:rPr>
        <w:t>невозможности исполнения бюджетных обязательств, вытекаю</w:t>
      </w:r>
      <w:r w:rsidR="00FF6412" w:rsidRPr="009D467B">
        <w:rPr>
          <w:sz w:val="22"/>
          <w:szCs w:val="22"/>
        </w:rPr>
        <w:t>щих из заключенного Контракта, З</w:t>
      </w:r>
      <w:r w:rsidRPr="009D467B">
        <w:rPr>
          <w:sz w:val="22"/>
          <w:szCs w:val="22"/>
        </w:rPr>
        <w:t>аказчик должен</w:t>
      </w:r>
      <w:r w:rsidR="00FF6412" w:rsidRPr="009D467B">
        <w:rPr>
          <w:rStyle w:val="apple-converted-space"/>
          <w:sz w:val="22"/>
          <w:szCs w:val="22"/>
        </w:rPr>
        <w:t xml:space="preserve"> </w:t>
      </w:r>
      <w:hyperlink r:id="rId8"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9D467B">
          <w:rPr>
            <w:rStyle w:val="ac"/>
            <w:color w:val="auto"/>
            <w:sz w:val="22"/>
            <w:szCs w:val="22"/>
            <w:u w:val="none"/>
          </w:rPr>
          <w:t>обеспечить согласование</w:t>
        </w:r>
      </w:hyperlink>
      <w:r w:rsidR="00FF6412" w:rsidRPr="009D467B">
        <w:rPr>
          <w:rStyle w:val="apple-converted-space"/>
          <w:sz w:val="22"/>
          <w:szCs w:val="22"/>
        </w:rPr>
        <w:t xml:space="preserve"> </w:t>
      </w:r>
      <w:r w:rsidRPr="009D467B">
        <w:rPr>
          <w:sz w:val="22"/>
          <w:szCs w:val="22"/>
        </w:rPr>
        <w:t>новых условий Контракта, в том числе по цене и</w:t>
      </w:r>
      <w:r w:rsidR="003B4433" w:rsidRPr="009D467B">
        <w:rPr>
          <w:sz w:val="22"/>
          <w:szCs w:val="22"/>
        </w:rPr>
        <w:t> </w:t>
      </w:r>
      <w:r w:rsidRPr="009D467B">
        <w:rPr>
          <w:sz w:val="22"/>
          <w:szCs w:val="22"/>
        </w:rPr>
        <w:t>(или)</w:t>
      </w:r>
      <w:r w:rsidR="003B4433" w:rsidRPr="009D467B">
        <w:rPr>
          <w:sz w:val="22"/>
          <w:szCs w:val="22"/>
        </w:rPr>
        <w:t> </w:t>
      </w:r>
      <w:r w:rsidRPr="009D467B">
        <w:rPr>
          <w:sz w:val="22"/>
          <w:szCs w:val="22"/>
        </w:rPr>
        <w:t>срокам их исполнения и (или) объему услуги</w:t>
      </w:r>
      <w:r w:rsidR="00FF6412" w:rsidRPr="009D467B">
        <w:rPr>
          <w:sz w:val="22"/>
          <w:szCs w:val="22"/>
        </w:rPr>
        <w:t>.</w:t>
      </w:r>
    </w:p>
    <w:p w:rsidR="00E805B9" w:rsidRPr="009D467B" w:rsidRDefault="0044610B" w:rsidP="00E805B9">
      <w:pPr>
        <w:shd w:val="clear" w:color="auto" w:fill="FFFFFF"/>
        <w:ind w:firstLine="567"/>
        <w:jc w:val="both"/>
        <w:rPr>
          <w:sz w:val="22"/>
          <w:szCs w:val="22"/>
        </w:rPr>
      </w:pPr>
      <w:bookmarkStart w:id="2" w:name="p4449"/>
      <w:bookmarkStart w:id="3" w:name="p4451"/>
      <w:bookmarkEnd w:id="2"/>
      <w:bookmarkEnd w:id="3"/>
      <w:r w:rsidRPr="009D467B">
        <w:rPr>
          <w:sz w:val="22"/>
          <w:szCs w:val="22"/>
        </w:rPr>
        <w:t xml:space="preserve">Сторона Контракта, </w:t>
      </w:r>
      <w:r w:rsidR="00E805B9" w:rsidRPr="009D467B">
        <w:rPr>
          <w:sz w:val="22"/>
          <w:szCs w:val="22"/>
        </w:rPr>
        <w:t>в</w:t>
      </w:r>
      <w:r w:rsidRPr="009D467B">
        <w:rPr>
          <w:sz w:val="22"/>
          <w:szCs w:val="22"/>
        </w:rPr>
        <w:t xml:space="preserve"> </w:t>
      </w:r>
      <w:r w:rsidR="00E805B9" w:rsidRPr="009D467B">
        <w:rPr>
          <w:sz w:val="22"/>
          <w:szCs w:val="22"/>
        </w:rPr>
        <w:t>праве потребовать от Заказчика возмещения только фактически понесенного ущерба, непосредственно обусловленного изменением условий Контракта.</w:t>
      </w:r>
    </w:p>
    <w:p w:rsidR="00E805B9" w:rsidRPr="009D467B" w:rsidRDefault="00D307DB" w:rsidP="00E805B9">
      <w:pPr>
        <w:ind w:firstLine="540"/>
        <w:jc w:val="both"/>
        <w:rPr>
          <w:bCs/>
          <w:sz w:val="22"/>
          <w:szCs w:val="22"/>
        </w:rPr>
      </w:pPr>
      <w:r w:rsidRPr="009D467B">
        <w:rPr>
          <w:bCs/>
          <w:sz w:val="22"/>
          <w:szCs w:val="22"/>
        </w:rPr>
        <w:t>10.5</w:t>
      </w:r>
      <w:r w:rsidR="00BC7BC5" w:rsidRPr="009D467B">
        <w:rPr>
          <w:bCs/>
          <w:sz w:val="22"/>
          <w:szCs w:val="22"/>
        </w:rPr>
        <w:t>.</w:t>
      </w:r>
      <w:r w:rsidR="00E805B9" w:rsidRPr="009D467B">
        <w:rPr>
          <w:bCs/>
          <w:sz w:val="22"/>
          <w:szCs w:val="22"/>
        </w:rPr>
        <w:t xml:space="preserve"> Вопросы, не урегулированные настоящим Контрактом, регулируются действующим </w:t>
      </w:r>
      <w:r w:rsidR="00FF6412" w:rsidRPr="009D467B">
        <w:rPr>
          <w:bCs/>
          <w:sz w:val="22"/>
          <w:szCs w:val="22"/>
        </w:rPr>
        <w:t>з</w:t>
      </w:r>
      <w:r w:rsidR="00E805B9" w:rsidRPr="009D467B">
        <w:rPr>
          <w:bCs/>
          <w:sz w:val="22"/>
          <w:szCs w:val="22"/>
        </w:rPr>
        <w:t>аконодательством Российской Федерации.</w:t>
      </w:r>
    </w:p>
    <w:p w:rsidR="005E2287" w:rsidRPr="009D467B" w:rsidRDefault="005E2287" w:rsidP="00E805B9">
      <w:pPr>
        <w:ind w:firstLine="540"/>
        <w:jc w:val="both"/>
        <w:rPr>
          <w:bCs/>
          <w:sz w:val="22"/>
          <w:szCs w:val="22"/>
        </w:rPr>
      </w:pPr>
      <w:r w:rsidRPr="009D467B">
        <w:rPr>
          <w:bCs/>
          <w:sz w:val="22"/>
          <w:szCs w:val="22"/>
        </w:rPr>
        <w:t xml:space="preserve">10.6. </w:t>
      </w:r>
      <w:r w:rsidRPr="009D467B">
        <w:rPr>
          <w:sz w:val="22"/>
          <w:szCs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w:t>
      </w:r>
      <w:r w:rsidR="003B4433" w:rsidRPr="009D467B">
        <w:rPr>
          <w:sz w:val="22"/>
          <w:szCs w:val="22"/>
        </w:rPr>
        <w:t> </w:t>
      </w:r>
      <w:r w:rsidRPr="009D467B">
        <w:rPr>
          <w:sz w:val="22"/>
          <w:szCs w:val="22"/>
        </w:rPr>
        <w:t xml:space="preserve">гражданским законодательством, по правилам определенным статьей 95 </w:t>
      </w:r>
      <w:r w:rsidRPr="009D467B">
        <w:rPr>
          <w:bCs/>
          <w:sz w:val="22"/>
          <w:szCs w:val="22"/>
        </w:rPr>
        <w:t>Закона № 44-ФЗ.</w:t>
      </w:r>
    </w:p>
    <w:p w:rsidR="00E805B9" w:rsidRPr="009D467B" w:rsidRDefault="00E805B9" w:rsidP="00E805B9">
      <w:pPr>
        <w:ind w:firstLine="540"/>
        <w:jc w:val="both"/>
        <w:rPr>
          <w:bCs/>
          <w:sz w:val="22"/>
          <w:szCs w:val="22"/>
        </w:rPr>
      </w:pPr>
    </w:p>
    <w:p w:rsidR="00523A3F" w:rsidRPr="009D467B" w:rsidRDefault="00523A3F" w:rsidP="004F52F0">
      <w:pPr>
        <w:pStyle w:val="af0"/>
        <w:ind w:firstLine="709"/>
        <w:contextualSpacing/>
        <w:jc w:val="center"/>
        <w:rPr>
          <w:sz w:val="22"/>
          <w:szCs w:val="22"/>
        </w:rPr>
      </w:pPr>
    </w:p>
    <w:p w:rsidR="004F52F0" w:rsidRPr="009D467B" w:rsidRDefault="002271F7" w:rsidP="004F52F0">
      <w:pPr>
        <w:pStyle w:val="af0"/>
        <w:ind w:firstLine="709"/>
        <w:contextualSpacing/>
        <w:jc w:val="center"/>
        <w:rPr>
          <w:b/>
          <w:sz w:val="22"/>
          <w:szCs w:val="22"/>
        </w:rPr>
      </w:pPr>
      <w:r w:rsidRPr="009D467B">
        <w:rPr>
          <w:b/>
          <w:sz w:val="22"/>
          <w:szCs w:val="22"/>
        </w:rPr>
        <w:t>11</w:t>
      </w:r>
      <w:r w:rsidR="004F52F0" w:rsidRPr="009D467B">
        <w:rPr>
          <w:b/>
          <w:sz w:val="22"/>
          <w:szCs w:val="22"/>
        </w:rPr>
        <w:t>. ПРИЛОЖЕНИЯ К КОНТРАКТУ, ЯВЛЯЮЩИЕСЯ ЕГО НЕОТЪЕМЛЕМОЙ ЧАСТЬЮ</w:t>
      </w:r>
    </w:p>
    <w:p w:rsidR="004F52F0" w:rsidRPr="009D467B" w:rsidRDefault="002271F7" w:rsidP="004F52F0">
      <w:pPr>
        <w:pStyle w:val="af0"/>
        <w:contextualSpacing/>
        <w:rPr>
          <w:sz w:val="22"/>
          <w:szCs w:val="22"/>
        </w:rPr>
      </w:pPr>
      <w:r w:rsidRPr="009D467B">
        <w:rPr>
          <w:sz w:val="22"/>
          <w:szCs w:val="22"/>
        </w:rPr>
        <w:t>11</w:t>
      </w:r>
      <w:r w:rsidR="004F52F0" w:rsidRPr="009D467B">
        <w:rPr>
          <w:sz w:val="22"/>
          <w:szCs w:val="22"/>
        </w:rPr>
        <w:t>.1. Приложение № 1 «Расчет стоимости контракта»;</w:t>
      </w:r>
    </w:p>
    <w:p w:rsidR="004F52F0" w:rsidRPr="009D467B" w:rsidRDefault="002271F7" w:rsidP="004F52F0">
      <w:pPr>
        <w:pStyle w:val="af0"/>
        <w:contextualSpacing/>
        <w:rPr>
          <w:sz w:val="22"/>
          <w:szCs w:val="22"/>
        </w:rPr>
      </w:pPr>
      <w:r w:rsidRPr="009D467B">
        <w:rPr>
          <w:sz w:val="22"/>
          <w:szCs w:val="22"/>
        </w:rPr>
        <w:t>11</w:t>
      </w:r>
      <w:r w:rsidR="004F52F0" w:rsidRPr="009D467B">
        <w:rPr>
          <w:sz w:val="22"/>
          <w:szCs w:val="22"/>
        </w:rPr>
        <w:t>.2. Приложение № 2 «Описание объекта закупки».</w:t>
      </w:r>
    </w:p>
    <w:p w:rsidR="00E805B9" w:rsidRPr="009D467B" w:rsidRDefault="00E805B9" w:rsidP="00E805B9">
      <w:pPr>
        <w:ind w:firstLine="540"/>
        <w:jc w:val="both"/>
        <w:rPr>
          <w:bCs/>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4610B" w:rsidP="00173584">
      <w:pPr>
        <w:jc w:val="center"/>
        <w:rPr>
          <w:b/>
          <w:sz w:val="22"/>
          <w:szCs w:val="22"/>
        </w:rPr>
      </w:pPr>
    </w:p>
    <w:p w:rsidR="0044610B" w:rsidRPr="009D467B" w:rsidRDefault="004F52F0" w:rsidP="0044610B">
      <w:pPr>
        <w:jc w:val="center"/>
        <w:rPr>
          <w:b/>
          <w:sz w:val="22"/>
          <w:szCs w:val="22"/>
        </w:rPr>
      </w:pPr>
      <w:r w:rsidRPr="009D467B">
        <w:rPr>
          <w:b/>
          <w:sz w:val="22"/>
          <w:szCs w:val="22"/>
        </w:rPr>
        <w:t>13</w:t>
      </w:r>
      <w:r w:rsidR="00173584" w:rsidRPr="009D467B">
        <w:rPr>
          <w:b/>
          <w:sz w:val="22"/>
          <w:szCs w:val="22"/>
        </w:rPr>
        <w:t xml:space="preserve">. </w:t>
      </w:r>
      <w:r w:rsidR="00A440A8" w:rsidRPr="009D467B">
        <w:rPr>
          <w:b/>
          <w:sz w:val="22"/>
          <w:szCs w:val="22"/>
        </w:rPr>
        <w:t>РЕКВИЗИТЫ И ПОДПИСИ СТОРОН</w:t>
      </w:r>
    </w:p>
    <w:tbl>
      <w:tblPr>
        <w:tblW w:w="9884" w:type="dxa"/>
        <w:tblInd w:w="108" w:type="dxa"/>
        <w:tblLayout w:type="fixed"/>
        <w:tblLook w:val="0000" w:firstRow="0" w:lastRow="0" w:firstColumn="0" w:lastColumn="0" w:noHBand="0" w:noVBand="0"/>
      </w:tblPr>
      <w:tblGrid>
        <w:gridCol w:w="5320"/>
        <w:gridCol w:w="4564"/>
      </w:tblGrid>
      <w:tr w:rsidR="0044610B" w:rsidRPr="009D467B" w:rsidTr="00EE4742">
        <w:tc>
          <w:tcPr>
            <w:tcW w:w="5320" w:type="dxa"/>
            <w:tcBorders>
              <w:top w:val="single" w:sz="4" w:space="0" w:color="000000"/>
              <w:left w:val="single" w:sz="4" w:space="0" w:color="000000"/>
              <w:bottom w:val="single" w:sz="4" w:space="0" w:color="000000"/>
            </w:tcBorders>
            <w:shd w:val="clear" w:color="auto" w:fill="auto"/>
          </w:tcPr>
          <w:p w:rsidR="0044610B" w:rsidRPr="009D467B" w:rsidRDefault="0044610B" w:rsidP="00EE4742">
            <w:pPr>
              <w:widowControl w:val="0"/>
              <w:ind w:firstLine="567"/>
              <w:jc w:val="center"/>
              <w:outlineLvl w:val="0"/>
              <w:rPr>
                <w:rFonts w:eastAsia="Courier New"/>
                <w:color w:val="000000"/>
                <w:kern w:val="32"/>
                <w:sz w:val="22"/>
                <w:szCs w:val="22"/>
                <w:lang w:bidi="ru-RU"/>
              </w:rPr>
            </w:pPr>
            <w:bookmarkStart w:id="4" w:name="OLE_LINK212"/>
            <w:bookmarkStart w:id="5" w:name="OLE_LINK213"/>
            <w:r w:rsidRPr="009D467B">
              <w:rPr>
                <w:rFonts w:eastAsia="Courier New"/>
                <w:color w:val="000000"/>
                <w:kern w:val="32"/>
                <w:sz w:val="22"/>
                <w:szCs w:val="22"/>
                <w:lang w:bidi="ru-RU"/>
              </w:rPr>
              <w:t>ЗАКАЗЧИК</w:t>
            </w:r>
          </w:p>
        </w:tc>
        <w:tc>
          <w:tcPr>
            <w:tcW w:w="4564" w:type="dxa"/>
            <w:tcBorders>
              <w:top w:val="single" w:sz="4" w:space="0" w:color="000000"/>
              <w:left w:val="single" w:sz="4" w:space="0" w:color="000000"/>
              <w:bottom w:val="single" w:sz="4" w:space="0" w:color="000000"/>
              <w:right w:val="single" w:sz="4" w:space="0" w:color="000000"/>
            </w:tcBorders>
            <w:shd w:val="clear" w:color="auto" w:fill="auto"/>
          </w:tcPr>
          <w:p w:rsidR="0044610B" w:rsidRPr="009D467B" w:rsidRDefault="0044610B" w:rsidP="00EE4742">
            <w:pPr>
              <w:widowControl w:val="0"/>
              <w:ind w:firstLine="567"/>
              <w:jc w:val="center"/>
              <w:outlineLvl w:val="0"/>
              <w:rPr>
                <w:rFonts w:eastAsia="Courier New"/>
                <w:color w:val="000000"/>
                <w:kern w:val="32"/>
                <w:sz w:val="22"/>
                <w:szCs w:val="22"/>
                <w:lang w:bidi="ru-RU"/>
              </w:rPr>
            </w:pPr>
            <w:r w:rsidRPr="009D467B">
              <w:rPr>
                <w:rFonts w:eastAsia="Courier New"/>
                <w:color w:val="000000"/>
                <w:kern w:val="32"/>
                <w:sz w:val="22"/>
                <w:szCs w:val="22"/>
                <w:lang w:bidi="ru-RU"/>
              </w:rPr>
              <w:t xml:space="preserve">ИСПОЛНИТЕЛЬ </w:t>
            </w:r>
          </w:p>
        </w:tc>
      </w:tr>
      <w:tr w:rsidR="0044610B" w:rsidRPr="009D467B" w:rsidTr="00EE4742">
        <w:tc>
          <w:tcPr>
            <w:tcW w:w="5320" w:type="dxa"/>
            <w:tcBorders>
              <w:top w:val="single" w:sz="4" w:space="0" w:color="000000"/>
              <w:left w:val="single" w:sz="4" w:space="0" w:color="000000"/>
              <w:bottom w:val="single" w:sz="4" w:space="0" w:color="000000"/>
            </w:tcBorders>
            <w:shd w:val="clear" w:color="auto" w:fill="auto"/>
          </w:tcPr>
          <w:p w:rsidR="0044610B" w:rsidRPr="009D467B" w:rsidRDefault="0044610B" w:rsidP="00EE4742">
            <w:pPr>
              <w:contextualSpacing/>
              <w:rPr>
                <w:rFonts w:eastAsia="Calibri"/>
                <w:sz w:val="22"/>
                <w:szCs w:val="22"/>
              </w:rPr>
            </w:pPr>
            <w:r w:rsidRPr="009D467B">
              <w:rPr>
                <w:rFonts w:eastAsia="Calibri"/>
                <w:sz w:val="22"/>
                <w:szCs w:val="22"/>
              </w:rPr>
              <w:t>ГКУЗ ЛО БСМЭ</w:t>
            </w:r>
          </w:p>
          <w:p w:rsidR="0044610B" w:rsidRPr="009D467B" w:rsidRDefault="0044610B" w:rsidP="00EE4742">
            <w:pPr>
              <w:contextualSpacing/>
              <w:rPr>
                <w:rFonts w:eastAsia="Calibri"/>
                <w:sz w:val="22"/>
                <w:szCs w:val="22"/>
              </w:rPr>
            </w:pPr>
            <w:r w:rsidRPr="009D467B">
              <w:rPr>
                <w:rFonts w:eastAsia="Calibri"/>
                <w:sz w:val="22"/>
                <w:szCs w:val="22"/>
              </w:rPr>
              <w:t xml:space="preserve">Место нахождения юридического лица:188300, ЛО, г. Гатчина, ул. </w:t>
            </w:r>
            <w:proofErr w:type="spellStart"/>
            <w:r w:rsidRPr="009D467B">
              <w:rPr>
                <w:rFonts w:eastAsia="Calibri"/>
                <w:sz w:val="22"/>
                <w:szCs w:val="22"/>
              </w:rPr>
              <w:t>Рощинская</w:t>
            </w:r>
            <w:proofErr w:type="spellEnd"/>
            <w:r w:rsidRPr="009D467B">
              <w:rPr>
                <w:rFonts w:eastAsia="Calibri"/>
                <w:sz w:val="22"/>
                <w:szCs w:val="22"/>
              </w:rPr>
              <w:t>, д.15А, корп.8, пом.2</w:t>
            </w:r>
          </w:p>
          <w:p w:rsidR="0044610B" w:rsidRPr="009D467B" w:rsidRDefault="0044610B" w:rsidP="00EE4742">
            <w:pPr>
              <w:contextualSpacing/>
              <w:rPr>
                <w:rFonts w:eastAsia="Calibri"/>
                <w:sz w:val="22"/>
                <w:szCs w:val="22"/>
              </w:rPr>
            </w:pPr>
            <w:r w:rsidRPr="009D467B">
              <w:rPr>
                <w:rFonts w:eastAsia="Calibri"/>
                <w:sz w:val="22"/>
                <w:szCs w:val="22"/>
              </w:rPr>
              <w:t xml:space="preserve">Почтовый адрес: 198095, Санкт-Петербург, ул. </w:t>
            </w:r>
            <w:proofErr w:type="spellStart"/>
            <w:r w:rsidRPr="009D467B">
              <w:rPr>
                <w:rFonts w:eastAsia="Calibri"/>
                <w:sz w:val="22"/>
                <w:szCs w:val="22"/>
              </w:rPr>
              <w:t>Шкапина</w:t>
            </w:r>
            <w:proofErr w:type="spellEnd"/>
            <w:r w:rsidRPr="009D467B">
              <w:rPr>
                <w:rFonts w:eastAsia="Calibri"/>
                <w:sz w:val="22"/>
                <w:szCs w:val="22"/>
              </w:rPr>
              <w:t>, д. 36-38-40, литера «Б»</w:t>
            </w:r>
          </w:p>
          <w:p w:rsidR="0044610B" w:rsidRPr="009D467B" w:rsidRDefault="0044610B" w:rsidP="00EE4742">
            <w:pPr>
              <w:contextualSpacing/>
              <w:rPr>
                <w:rFonts w:eastAsia="Calibri"/>
                <w:sz w:val="22"/>
                <w:szCs w:val="22"/>
              </w:rPr>
            </w:pPr>
            <w:r w:rsidRPr="009D467B">
              <w:rPr>
                <w:rFonts w:eastAsia="Calibri"/>
                <w:sz w:val="22"/>
                <w:szCs w:val="22"/>
              </w:rPr>
              <w:t>Телефон 252-31-24, факс 252-31-24</w:t>
            </w:r>
          </w:p>
          <w:p w:rsidR="0044610B" w:rsidRPr="009D467B" w:rsidRDefault="0044610B" w:rsidP="00EE4742">
            <w:pPr>
              <w:contextualSpacing/>
              <w:rPr>
                <w:rFonts w:eastAsia="Calibri"/>
                <w:sz w:val="22"/>
                <w:szCs w:val="22"/>
              </w:rPr>
            </w:pPr>
            <w:r w:rsidRPr="009D467B">
              <w:rPr>
                <w:rFonts w:eastAsia="Calibri"/>
                <w:sz w:val="22"/>
                <w:szCs w:val="22"/>
              </w:rPr>
              <w:t>эл. почта: zakupki@lo-bsme.ru</w:t>
            </w:r>
          </w:p>
          <w:p w:rsidR="0044610B" w:rsidRPr="009D467B" w:rsidRDefault="0044610B" w:rsidP="00EE4742">
            <w:pPr>
              <w:contextualSpacing/>
              <w:rPr>
                <w:rFonts w:eastAsia="Calibri"/>
                <w:sz w:val="22"/>
                <w:szCs w:val="22"/>
              </w:rPr>
            </w:pPr>
            <w:r w:rsidRPr="009D467B">
              <w:rPr>
                <w:rFonts w:eastAsia="Calibri"/>
                <w:sz w:val="22"/>
                <w:szCs w:val="22"/>
              </w:rPr>
              <w:t>ИНН 7809018808 КПП 470501001</w:t>
            </w:r>
          </w:p>
          <w:p w:rsidR="0044610B" w:rsidRPr="009D467B" w:rsidRDefault="0044610B" w:rsidP="00EE4742">
            <w:pPr>
              <w:contextualSpacing/>
              <w:rPr>
                <w:rFonts w:eastAsia="Calibri"/>
                <w:sz w:val="22"/>
                <w:szCs w:val="22"/>
              </w:rPr>
            </w:pPr>
            <w:r w:rsidRPr="009D467B">
              <w:rPr>
                <w:rFonts w:eastAsia="Calibri"/>
                <w:sz w:val="22"/>
                <w:szCs w:val="22"/>
              </w:rPr>
              <w:t>Получатель – Комитет финансов ЛО (ГКУЗ ЛО БСМЭ, л/с 02053986027)</w:t>
            </w:r>
          </w:p>
          <w:p w:rsidR="0044610B" w:rsidRPr="009D467B" w:rsidRDefault="0044610B" w:rsidP="00EE4742">
            <w:pPr>
              <w:contextualSpacing/>
              <w:rPr>
                <w:rFonts w:eastAsia="Calibri"/>
                <w:sz w:val="22"/>
                <w:szCs w:val="22"/>
              </w:rPr>
            </w:pPr>
            <w:r w:rsidRPr="009D467B">
              <w:rPr>
                <w:rFonts w:eastAsia="Calibri"/>
                <w:sz w:val="22"/>
                <w:szCs w:val="22"/>
              </w:rPr>
              <w:t>Подразделение Банка России // Наименование и место нахождения:</w:t>
            </w:r>
          </w:p>
          <w:p w:rsidR="0044610B" w:rsidRPr="009D467B" w:rsidRDefault="0044610B" w:rsidP="00EE4742">
            <w:pPr>
              <w:contextualSpacing/>
              <w:rPr>
                <w:rFonts w:eastAsia="Calibri"/>
                <w:sz w:val="22"/>
                <w:szCs w:val="22"/>
              </w:rPr>
            </w:pPr>
            <w:r w:rsidRPr="009D467B">
              <w:rPr>
                <w:rFonts w:eastAsia="Calibri"/>
                <w:sz w:val="22"/>
                <w:szCs w:val="22"/>
              </w:rPr>
              <w:t>ОКЦ № 1 СЕВЕРО-ЗАПАДНОГО ГУ БАНКА РОССИИ // УФК по Ленинградской области, г. Санкт-Петербург;</w:t>
            </w:r>
          </w:p>
          <w:p w:rsidR="0044610B" w:rsidRPr="009D467B" w:rsidRDefault="0044610B" w:rsidP="00EE4742">
            <w:pPr>
              <w:contextualSpacing/>
              <w:rPr>
                <w:rFonts w:eastAsia="Calibri"/>
                <w:sz w:val="22"/>
                <w:szCs w:val="22"/>
              </w:rPr>
            </w:pPr>
            <w:r w:rsidRPr="009D467B">
              <w:rPr>
                <w:rFonts w:eastAsia="Calibri"/>
                <w:sz w:val="22"/>
                <w:szCs w:val="22"/>
              </w:rPr>
              <w:t>Банковский идентификационный код (БИК):</w:t>
            </w:r>
          </w:p>
          <w:p w:rsidR="0044610B" w:rsidRPr="009D467B" w:rsidRDefault="0044610B" w:rsidP="00EE4742">
            <w:pPr>
              <w:contextualSpacing/>
              <w:rPr>
                <w:rFonts w:eastAsia="Calibri"/>
                <w:sz w:val="22"/>
                <w:szCs w:val="22"/>
              </w:rPr>
            </w:pPr>
            <w:r w:rsidRPr="009D467B">
              <w:rPr>
                <w:rFonts w:eastAsia="Calibri"/>
                <w:sz w:val="22"/>
                <w:szCs w:val="22"/>
              </w:rPr>
              <w:t>044030098</w:t>
            </w:r>
          </w:p>
          <w:p w:rsidR="0044610B" w:rsidRPr="009D467B" w:rsidRDefault="0044610B" w:rsidP="00EE4742">
            <w:pPr>
              <w:contextualSpacing/>
              <w:rPr>
                <w:rFonts w:eastAsia="Calibri"/>
                <w:sz w:val="22"/>
                <w:szCs w:val="22"/>
              </w:rPr>
            </w:pPr>
            <w:r w:rsidRPr="009D467B">
              <w:rPr>
                <w:rFonts w:eastAsia="Calibri"/>
                <w:sz w:val="22"/>
                <w:szCs w:val="22"/>
              </w:rPr>
              <w:t>Номер счета банка получателя средств:</w:t>
            </w:r>
          </w:p>
          <w:p w:rsidR="0044610B" w:rsidRPr="009D467B" w:rsidRDefault="0044610B" w:rsidP="00EE4742">
            <w:pPr>
              <w:contextualSpacing/>
              <w:rPr>
                <w:rFonts w:eastAsia="Calibri"/>
                <w:sz w:val="22"/>
                <w:szCs w:val="22"/>
              </w:rPr>
            </w:pPr>
            <w:r w:rsidRPr="009D467B">
              <w:rPr>
                <w:rFonts w:eastAsia="Calibri"/>
                <w:sz w:val="22"/>
                <w:szCs w:val="22"/>
              </w:rPr>
              <w:t>40102810745370000098</w:t>
            </w:r>
          </w:p>
          <w:p w:rsidR="0044610B" w:rsidRPr="009D467B" w:rsidRDefault="0044610B" w:rsidP="00EE4742">
            <w:pPr>
              <w:contextualSpacing/>
              <w:rPr>
                <w:rFonts w:eastAsia="Calibri"/>
                <w:sz w:val="22"/>
                <w:szCs w:val="22"/>
                <w:lang w:val="en-US"/>
              </w:rPr>
            </w:pPr>
            <w:r w:rsidRPr="009D467B">
              <w:rPr>
                <w:rFonts w:eastAsia="Calibri"/>
                <w:sz w:val="22"/>
                <w:szCs w:val="22"/>
              </w:rPr>
              <w:t>Номер счета получателя средств</w:t>
            </w:r>
            <w:r w:rsidRPr="009D467B">
              <w:rPr>
                <w:rFonts w:eastAsia="Calibri"/>
                <w:sz w:val="22"/>
                <w:szCs w:val="22"/>
                <w:lang w:val="en-US"/>
              </w:rPr>
              <w:t>:</w:t>
            </w:r>
          </w:p>
          <w:p w:rsidR="0044610B" w:rsidRPr="009D467B" w:rsidRDefault="0044610B" w:rsidP="00EE4742">
            <w:pPr>
              <w:contextualSpacing/>
              <w:rPr>
                <w:rFonts w:eastAsia="Calibri"/>
                <w:sz w:val="22"/>
                <w:szCs w:val="22"/>
              </w:rPr>
            </w:pPr>
            <w:r w:rsidRPr="009D467B">
              <w:rPr>
                <w:rFonts w:eastAsia="Calibri"/>
                <w:sz w:val="22"/>
                <w:szCs w:val="22"/>
              </w:rPr>
              <w:t>03221643410000004500</w:t>
            </w:r>
          </w:p>
          <w:p w:rsidR="0044610B" w:rsidRPr="009D467B" w:rsidRDefault="0044610B" w:rsidP="00EE4742">
            <w:pPr>
              <w:contextualSpacing/>
              <w:rPr>
                <w:rFonts w:eastAsia="Calibri"/>
                <w:sz w:val="22"/>
                <w:szCs w:val="22"/>
              </w:rPr>
            </w:pPr>
          </w:p>
          <w:p w:rsidR="0044610B" w:rsidRPr="009D467B" w:rsidRDefault="0044610B" w:rsidP="00EE4742">
            <w:pPr>
              <w:pBdr>
                <w:bottom w:val="single" w:sz="12" w:space="1" w:color="auto"/>
              </w:pBdr>
              <w:contextualSpacing/>
              <w:rPr>
                <w:rFonts w:eastAsia="Calibri"/>
                <w:sz w:val="22"/>
                <w:szCs w:val="22"/>
              </w:rPr>
            </w:pPr>
          </w:p>
        </w:tc>
        <w:tc>
          <w:tcPr>
            <w:tcW w:w="4564" w:type="dxa"/>
            <w:tcBorders>
              <w:top w:val="single" w:sz="4" w:space="0" w:color="000000"/>
              <w:left w:val="single" w:sz="4" w:space="0" w:color="000000"/>
              <w:bottom w:val="single" w:sz="4" w:space="0" w:color="000000"/>
              <w:right w:val="single" w:sz="4" w:space="0" w:color="000000"/>
            </w:tcBorders>
            <w:shd w:val="clear" w:color="auto" w:fill="auto"/>
          </w:tcPr>
          <w:p w:rsidR="0044610B" w:rsidRPr="009D467B" w:rsidRDefault="0044610B" w:rsidP="00EE4742">
            <w:pPr>
              <w:rPr>
                <w:rFonts w:eastAsia="Courier New"/>
                <w:b/>
                <w:color w:val="000000"/>
                <w:sz w:val="22"/>
                <w:szCs w:val="22"/>
                <w:lang w:bidi="ru-RU"/>
              </w:rPr>
            </w:pPr>
          </w:p>
        </w:tc>
      </w:tr>
      <w:bookmarkEnd w:id="4"/>
      <w:bookmarkEnd w:id="5"/>
    </w:tbl>
    <w:p w:rsidR="00FF6412" w:rsidRPr="009D467B" w:rsidRDefault="00FF6412">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637F16" w:rsidRPr="009D467B" w:rsidRDefault="00637F16">
      <w:pPr>
        <w:rPr>
          <w:sz w:val="22"/>
          <w:szCs w:val="22"/>
        </w:rPr>
      </w:pPr>
    </w:p>
    <w:p w:rsidR="002271F7" w:rsidRPr="009D467B" w:rsidRDefault="002271F7" w:rsidP="00E805B9">
      <w:pPr>
        <w:ind w:right="-27"/>
        <w:jc w:val="right"/>
        <w:rPr>
          <w:sz w:val="22"/>
          <w:szCs w:val="22"/>
        </w:rPr>
      </w:pPr>
    </w:p>
    <w:p w:rsidR="002271F7" w:rsidRDefault="002271F7" w:rsidP="009D467B">
      <w:pPr>
        <w:ind w:right="-27"/>
        <w:rPr>
          <w:sz w:val="22"/>
          <w:szCs w:val="22"/>
        </w:rPr>
      </w:pPr>
    </w:p>
    <w:p w:rsidR="009D467B" w:rsidRDefault="009D467B" w:rsidP="009D467B">
      <w:pPr>
        <w:ind w:right="-27"/>
        <w:rPr>
          <w:sz w:val="22"/>
          <w:szCs w:val="22"/>
        </w:rPr>
      </w:pPr>
    </w:p>
    <w:p w:rsidR="009D467B" w:rsidRPr="009D467B" w:rsidRDefault="009D467B" w:rsidP="009D467B">
      <w:pPr>
        <w:ind w:right="-27"/>
        <w:rPr>
          <w:sz w:val="22"/>
          <w:szCs w:val="22"/>
        </w:rPr>
      </w:pPr>
    </w:p>
    <w:p w:rsidR="00E805B9" w:rsidRPr="009D467B" w:rsidRDefault="00E805B9" w:rsidP="00E805B9">
      <w:pPr>
        <w:ind w:right="-27"/>
        <w:jc w:val="right"/>
        <w:rPr>
          <w:sz w:val="22"/>
          <w:szCs w:val="22"/>
        </w:rPr>
      </w:pPr>
      <w:r w:rsidRPr="009D467B">
        <w:rPr>
          <w:sz w:val="22"/>
          <w:szCs w:val="22"/>
        </w:rPr>
        <w:t>Приложение № 1</w:t>
      </w:r>
    </w:p>
    <w:p w:rsidR="008916CE" w:rsidRPr="009D467B" w:rsidRDefault="00E805B9" w:rsidP="008916CE">
      <w:pPr>
        <w:ind w:right="-27"/>
        <w:jc w:val="right"/>
        <w:rPr>
          <w:sz w:val="22"/>
          <w:szCs w:val="22"/>
        </w:rPr>
      </w:pPr>
      <w:r w:rsidRPr="009D467B">
        <w:rPr>
          <w:sz w:val="22"/>
          <w:szCs w:val="22"/>
        </w:rPr>
        <w:t>к контракту «___» __________</w:t>
      </w:r>
    </w:p>
    <w:p w:rsidR="00E805B9" w:rsidRPr="009D467B" w:rsidRDefault="00BC7BC5" w:rsidP="008916CE">
      <w:pPr>
        <w:ind w:right="-27"/>
        <w:jc w:val="right"/>
        <w:rPr>
          <w:sz w:val="22"/>
          <w:szCs w:val="22"/>
        </w:rPr>
      </w:pPr>
      <w:r w:rsidRPr="009D467B">
        <w:rPr>
          <w:sz w:val="22"/>
          <w:szCs w:val="22"/>
        </w:rPr>
        <w:t>__ 20__</w:t>
      </w:r>
      <w:r w:rsidR="00E805B9" w:rsidRPr="009D467B">
        <w:rPr>
          <w:sz w:val="22"/>
          <w:szCs w:val="22"/>
        </w:rPr>
        <w:t xml:space="preserve">_г. № </w:t>
      </w:r>
    </w:p>
    <w:p w:rsidR="00E805B9" w:rsidRPr="009D467B" w:rsidRDefault="00E805B9" w:rsidP="00E805B9">
      <w:pPr>
        <w:ind w:right="-27"/>
        <w:jc w:val="right"/>
        <w:rPr>
          <w:sz w:val="22"/>
          <w:szCs w:val="22"/>
        </w:rPr>
      </w:pPr>
    </w:p>
    <w:p w:rsidR="00E805B9" w:rsidRPr="009D467B" w:rsidRDefault="00E805B9" w:rsidP="00E805B9">
      <w:pPr>
        <w:ind w:right="-27"/>
        <w:jc w:val="right"/>
        <w:rPr>
          <w:sz w:val="22"/>
          <w:szCs w:val="22"/>
        </w:rPr>
      </w:pPr>
    </w:p>
    <w:p w:rsidR="00E805B9" w:rsidRPr="009D467B" w:rsidRDefault="00E805B9" w:rsidP="00E805B9">
      <w:pPr>
        <w:ind w:right="-27"/>
        <w:jc w:val="right"/>
        <w:rPr>
          <w:sz w:val="22"/>
          <w:szCs w:val="22"/>
        </w:rPr>
      </w:pPr>
    </w:p>
    <w:p w:rsidR="00E805B9" w:rsidRPr="009D467B" w:rsidRDefault="00E805B9" w:rsidP="00E805B9">
      <w:pPr>
        <w:ind w:firstLine="360"/>
        <w:jc w:val="center"/>
        <w:rPr>
          <w:b/>
          <w:sz w:val="22"/>
          <w:szCs w:val="22"/>
        </w:rPr>
      </w:pPr>
      <w:r w:rsidRPr="009D467B">
        <w:rPr>
          <w:b/>
          <w:sz w:val="22"/>
          <w:szCs w:val="22"/>
        </w:rPr>
        <w:t>Расчет стоимости Контракта</w:t>
      </w:r>
    </w:p>
    <w:p w:rsidR="00E805B9" w:rsidRPr="009D467B" w:rsidRDefault="00E805B9" w:rsidP="00E805B9">
      <w:pPr>
        <w:ind w:firstLine="36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069"/>
        <w:gridCol w:w="1701"/>
        <w:gridCol w:w="1843"/>
      </w:tblGrid>
      <w:tr w:rsidR="00530749" w:rsidRPr="009D467B" w:rsidTr="00523A3F">
        <w:tc>
          <w:tcPr>
            <w:tcW w:w="560" w:type="dxa"/>
            <w:shd w:val="clear" w:color="auto" w:fill="auto"/>
            <w:vAlign w:val="center"/>
          </w:tcPr>
          <w:p w:rsidR="008A4706" w:rsidRPr="009D467B" w:rsidRDefault="008A4706" w:rsidP="00E805B9">
            <w:pPr>
              <w:jc w:val="center"/>
              <w:rPr>
                <w:b/>
                <w:sz w:val="22"/>
                <w:szCs w:val="22"/>
              </w:rPr>
            </w:pPr>
            <w:r w:rsidRPr="009D467B">
              <w:rPr>
                <w:b/>
                <w:sz w:val="22"/>
                <w:szCs w:val="22"/>
              </w:rPr>
              <w:t>№ п/п</w:t>
            </w:r>
          </w:p>
        </w:tc>
        <w:tc>
          <w:tcPr>
            <w:tcW w:w="6069" w:type="dxa"/>
            <w:shd w:val="clear" w:color="auto" w:fill="auto"/>
            <w:vAlign w:val="center"/>
          </w:tcPr>
          <w:p w:rsidR="008A4706" w:rsidRPr="009D467B" w:rsidRDefault="008A4706" w:rsidP="00E805B9">
            <w:pPr>
              <w:jc w:val="center"/>
              <w:rPr>
                <w:b/>
                <w:sz w:val="22"/>
                <w:szCs w:val="22"/>
              </w:rPr>
            </w:pPr>
            <w:r w:rsidRPr="009D467B">
              <w:rPr>
                <w:b/>
                <w:sz w:val="22"/>
                <w:szCs w:val="22"/>
              </w:rPr>
              <w:t>Наименование</w:t>
            </w:r>
          </w:p>
          <w:p w:rsidR="008A4706" w:rsidRPr="009D467B" w:rsidRDefault="008A4706" w:rsidP="00E805B9">
            <w:pPr>
              <w:jc w:val="center"/>
              <w:rPr>
                <w:b/>
                <w:sz w:val="22"/>
                <w:szCs w:val="22"/>
              </w:rPr>
            </w:pPr>
          </w:p>
        </w:tc>
        <w:tc>
          <w:tcPr>
            <w:tcW w:w="1701" w:type="dxa"/>
            <w:shd w:val="clear" w:color="auto" w:fill="auto"/>
            <w:vAlign w:val="center"/>
          </w:tcPr>
          <w:p w:rsidR="008A4706" w:rsidRPr="009D467B" w:rsidRDefault="008A4706" w:rsidP="00E805B9">
            <w:pPr>
              <w:jc w:val="center"/>
              <w:rPr>
                <w:b/>
                <w:sz w:val="22"/>
                <w:szCs w:val="22"/>
              </w:rPr>
            </w:pPr>
            <w:r w:rsidRPr="009D467B">
              <w:rPr>
                <w:b/>
                <w:sz w:val="22"/>
                <w:szCs w:val="22"/>
              </w:rPr>
              <w:t>Цена за ед. измерения,</w:t>
            </w:r>
          </w:p>
          <w:p w:rsidR="008A4706" w:rsidRPr="009D467B" w:rsidRDefault="008A4706" w:rsidP="00DD288E">
            <w:pPr>
              <w:jc w:val="center"/>
              <w:rPr>
                <w:b/>
                <w:sz w:val="22"/>
                <w:szCs w:val="22"/>
              </w:rPr>
            </w:pPr>
            <w:r w:rsidRPr="009D467B">
              <w:rPr>
                <w:b/>
                <w:sz w:val="22"/>
                <w:szCs w:val="22"/>
              </w:rPr>
              <w:t xml:space="preserve">руб. </w:t>
            </w:r>
          </w:p>
        </w:tc>
        <w:tc>
          <w:tcPr>
            <w:tcW w:w="1843" w:type="dxa"/>
          </w:tcPr>
          <w:p w:rsidR="008A4706" w:rsidRPr="009D467B" w:rsidRDefault="008A4706" w:rsidP="00BC7BC5">
            <w:pPr>
              <w:jc w:val="center"/>
              <w:rPr>
                <w:b/>
                <w:sz w:val="22"/>
                <w:szCs w:val="22"/>
              </w:rPr>
            </w:pPr>
            <w:r w:rsidRPr="009D467B">
              <w:rPr>
                <w:b/>
                <w:sz w:val="22"/>
                <w:szCs w:val="22"/>
              </w:rPr>
              <w:t>Единица измерения</w:t>
            </w:r>
          </w:p>
        </w:tc>
      </w:tr>
      <w:tr w:rsidR="00530749" w:rsidRPr="009D467B" w:rsidTr="00523A3F">
        <w:tc>
          <w:tcPr>
            <w:tcW w:w="560" w:type="dxa"/>
            <w:shd w:val="clear" w:color="auto" w:fill="auto"/>
          </w:tcPr>
          <w:p w:rsidR="008A4706" w:rsidRPr="009D467B" w:rsidRDefault="008A4706" w:rsidP="00E805B9">
            <w:pPr>
              <w:jc w:val="center"/>
              <w:rPr>
                <w:sz w:val="22"/>
                <w:szCs w:val="22"/>
              </w:rPr>
            </w:pPr>
            <w:r w:rsidRPr="009D467B">
              <w:rPr>
                <w:sz w:val="22"/>
                <w:szCs w:val="22"/>
              </w:rPr>
              <w:t>1</w:t>
            </w:r>
          </w:p>
        </w:tc>
        <w:tc>
          <w:tcPr>
            <w:tcW w:w="6069" w:type="dxa"/>
            <w:shd w:val="clear" w:color="auto" w:fill="auto"/>
            <w:vAlign w:val="center"/>
          </w:tcPr>
          <w:p w:rsidR="008A4706" w:rsidRPr="009D467B" w:rsidRDefault="008A4706" w:rsidP="00FE68C8">
            <w:pPr>
              <w:rPr>
                <w:sz w:val="22"/>
                <w:szCs w:val="22"/>
              </w:rPr>
            </w:pPr>
          </w:p>
        </w:tc>
        <w:tc>
          <w:tcPr>
            <w:tcW w:w="1701" w:type="dxa"/>
            <w:shd w:val="clear" w:color="auto" w:fill="auto"/>
            <w:vAlign w:val="center"/>
          </w:tcPr>
          <w:p w:rsidR="008A4706" w:rsidRPr="009D467B" w:rsidRDefault="008A4706" w:rsidP="00223094">
            <w:pPr>
              <w:rPr>
                <w:sz w:val="22"/>
                <w:szCs w:val="22"/>
              </w:rPr>
            </w:pPr>
          </w:p>
        </w:tc>
        <w:tc>
          <w:tcPr>
            <w:tcW w:w="1843" w:type="dxa"/>
            <w:vAlign w:val="center"/>
          </w:tcPr>
          <w:p w:rsidR="008A4706" w:rsidRPr="009D467B" w:rsidRDefault="008A4706" w:rsidP="00DD288E">
            <w:pPr>
              <w:jc w:val="center"/>
              <w:rPr>
                <w:sz w:val="22"/>
                <w:szCs w:val="22"/>
              </w:rPr>
            </w:pPr>
          </w:p>
        </w:tc>
      </w:tr>
      <w:tr w:rsidR="00530749" w:rsidRPr="009D467B" w:rsidTr="00523A3F">
        <w:tc>
          <w:tcPr>
            <w:tcW w:w="10173" w:type="dxa"/>
            <w:gridSpan w:val="4"/>
          </w:tcPr>
          <w:p w:rsidR="008A4706" w:rsidRPr="009D467B" w:rsidRDefault="00637F16" w:rsidP="00223094">
            <w:pPr>
              <w:rPr>
                <w:sz w:val="22"/>
                <w:szCs w:val="22"/>
              </w:rPr>
            </w:pPr>
            <w:r w:rsidRPr="009D467B">
              <w:rPr>
                <w:sz w:val="22"/>
                <w:szCs w:val="22"/>
              </w:rPr>
              <w:t>ИТОГО</w:t>
            </w:r>
          </w:p>
        </w:tc>
      </w:tr>
    </w:tbl>
    <w:p w:rsidR="00E805B9" w:rsidRPr="009D467B" w:rsidRDefault="00E805B9" w:rsidP="00E805B9">
      <w:pPr>
        <w:jc w:val="both"/>
        <w:rPr>
          <w:sz w:val="22"/>
          <w:szCs w:val="22"/>
        </w:rPr>
      </w:pPr>
    </w:p>
    <w:tbl>
      <w:tblPr>
        <w:tblW w:w="0" w:type="auto"/>
        <w:tblLook w:val="04A0" w:firstRow="1" w:lastRow="0" w:firstColumn="1" w:lastColumn="0" w:noHBand="0" w:noVBand="1"/>
      </w:tblPr>
      <w:tblGrid>
        <w:gridCol w:w="4795"/>
        <w:gridCol w:w="280"/>
        <w:gridCol w:w="5134"/>
      </w:tblGrid>
      <w:tr w:rsidR="00530749" w:rsidRPr="009D467B" w:rsidTr="00E805B9">
        <w:tc>
          <w:tcPr>
            <w:tcW w:w="4909" w:type="dxa"/>
            <w:shd w:val="clear" w:color="auto" w:fill="auto"/>
          </w:tcPr>
          <w:p w:rsidR="00E805B9" w:rsidRPr="009D467B" w:rsidRDefault="008916CE" w:rsidP="00E805B9">
            <w:pPr>
              <w:jc w:val="center"/>
              <w:rPr>
                <w:b/>
                <w:sz w:val="22"/>
                <w:szCs w:val="22"/>
              </w:rPr>
            </w:pPr>
            <w:bookmarkStart w:id="6" w:name="_Hlk480138593"/>
            <w:r w:rsidRPr="009D467B">
              <w:rPr>
                <w:b/>
                <w:sz w:val="22"/>
                <w:szCs w:val="22"/>
              </w:rPr>
              <w:t>Заказчик</w:t>
            </w:r>
            <w:r w:rsidR="00E805B9" w:rsidRPr="009D467B">
              <w:rPr>
                <w:b/>
                <w:sz w:val="22"/>
                <w:szCs w:val="22"/>
              </w:rPr>
              <w:t>:</w:t>
            </w:r>
          </w:p>
          <w:p w:rsidR="00E805B9" w:rsidRPr="009D467B" w:rsidRDefault="00E805B9" w:rsidP="00E805B9">
            <w:pPr>
              <w:rPr>
                <w:sz w:val="22"/>
                <w:szCs w:val="22"/>
              </w:rPr>
            </w:pPr>
            <w:r w:rsidRPr="009D467B">
              <w:rPr>
                <w:sz w:val="22"/>
                <w:szCs w:val="22"/>
              </w:rPr>
              <w:lastRenderedPageBreak/>
              <w:t>ГКУЗ ЛО БСМЭ</w:t>
            </w:r>
          </w:p>
        </w:tc>
        <w:tc>
          <w:tcPr>
            <w:tcW w:w="283" w:type="dxa"/>
            <w:shd w:val="clear" w:color="auto" w:fill="auto"/>
          </w:tcPr>
          <w:p w:rsidR="00E805B9" w:rsidRPr="009D467B" w:rsidRDefault="00E805B9" w:rsidP="00E805B9">
            <w:pPr>
              <w:rPr>
                <w:sz w:val="22"/>
                <w:szCs w:val="22"/>
              </w:rPr>
            </w:pPr>
          </w:p>
        </w:tc>
        <w:tc>
          <w:tcPr>
            <w:tcW w:w="5280" w:type="dxa"/>
            <w:shd w:val="clear" w:color="auto" w:fill="auto"/>
          </w:tcPr>
          <w:p w:rsidR="00E805B9" w:rsidRPr="009D467B" w:rsidRDefault="00E805B9" w:rsidP="00E805B9">
            <w:pPr>
              <w:jc w:val="center"/>
              <w:rPr>
                <w:b/>
                <w:sz w:val="22"/>
                <w:szCs w:val="22"/>
              </w:rPr>
            </w:pPr>
            <w:r w:rsidRPr="009D467B">
              <w:rPr>
                <w:b/>
                <w:sz w:val="22"/>
                <w:szCs w:val="22"/>
              </w:rPr>
              <w:t>Исполнитель:</w:t>
            </w:r>
          </w:p>
          <w:p w:rsidR="00523A3F" w:rsidRPr="009D467B" w:rsidRDefault="00523A3F" w:rsidP="00523A3F">
            <w:pPr>
              <w:rPr>
                <w:sz w:val="22"/>
                <w:szCs w:val="22"/>
              </w:rPr>
            </w:pPr>
          </w:p>
        </w:tc>
      </w:tr>
      <w:tr w:rsidR="00530749" w:rsidRPr="009D467B" w:rsidTr="00E805B9">
        <w:tc>
          <w:tcPr>
            <w:tcW w:w="4928" w:type="dxa"/>
            <w:shd w:val="clear" w:color="auto" w:fill="auto"/>
          </w:tcPr>
          <w:p w:rsidR="00E805B9" w:rsidRPr="009D467B" w:rsidRDefault="00E805B9" w:rsidP="00E805B9">
            <w:pPr>
              <w:rPr>
                <w:sz w:val="22"/>
                <w:szCs w:val="22"/>
              </w:rPr>
            </w:pPr>
          </w:p>
          <w:p w:rsidR="008F4FE0" w:rsidRPr="009D467B" w:rsidRDefault="008F4FE0" w:rsidP="008F4FE0">
            <w:pPr>
              <w:jc w:val="both"/>
              <w:rPr>
                <w:sz w:val="22"/>
                <w:szCs w:val="22"/>
              </w:rPr>
            </w:pPr>
          </w:p>
          <w:p w:rsidR="008F4FE0" w:rsidRPr="009D467B" w:rsidRDefault="008F4FE0" w:rsidP="008F4FE0">
            <w:pPr>
              <w:jc w:val="both"/>
              <w:rPr>
                <w:sz w:val="22"/>
                <w:szCs w:val="22"/>
              </w:rPr>
            </w:pPr>
            <w:r w:rsidRPr="009D467B">
              <w:rPr>
                <w:sz w:val="22"/>
                <w:szCs w:val="22"/>
              </w:rPr>
              <w:t>____________________/</w:t>
            </w:r>
            <w:r w:rsidR="00A52482" w:rsidRPr="009D467B">
              <w:rPr>
                <w:sz w:val="22"/>
                <w:szCs w:val="22"/>
              </w:rPr>
              <w:t xml:space="preserve"> </w:t>
            </w:r>
            <w:r w:rsidRPr="009D467B">
              <w:rPr>
                <w:sz w:val="22"/>
                <w:szCs w:val="22"/>
              </w:rPr>
              <w:t>/</w:t>
            </w:r>
          </w:p>
          <w:p w:rsidR="00E805B9" w:rsidRPr="009D467B" w:rsidRDefault="00530749" w:rsidP="00530749">
            <w:pPr>
              <w:jc w:val="both"/>
              <w:rPr>
                <w:sz w:val="22"/>
                <w:szCs w:val="22"/>
              </w:rPr>
            </w:pPr>
            <w:r w:rsidRPr="009D467B">
              <w:rPr>
                <w:sz w:val="22"/>
                <w:szCs w:val="22"/>
              </w:rPr>
              <w:t>(Подписано ЭЦП)</w:t>
            </w:r>
          </w:p>
        </w:tc>
        <w:tc>
          <w:tcPr>
            <w:tcW w:w="283" w:type="dxa"/>
            <w:shd w:val="clear" w:color="auto" w:fill="auto"/>
          </w:tcPr>
          <w:p w:rsidR="00E805B9" w:rsidRPr="009D467B" w:rsidRDefault="00E805B9" w:rsidP="00E805B9">
            <w:pPr>
              <w:rPr>
                <w:sz w:val="22"/>
                <w:szCs w:val="22"/>
              </w:rPr>
            </w:pPr>
          </w:p>
        </w:tc>
        <w:tc>
          <w:tcPr>
            <w:tcW w:w="5302" w:type="dxa"/>
            <w:shd w:val="clear" w:color="auto" w:fill="auto"/>
          </w:tcPr>
          <w:p w:rsidR="00E805B9" w:rsidRPr="009D467B" w:rsidRDefault="00E805B9" w:rsidP="00E805B9">
            <w:pPr>
              <w:rPr>
                <w:sz w:val="22"/>
                <w:szCs w:val="22"/>
              </w:rPr>
            </w:pPr>
          </w:p>
          <w:p w:rsidR="00523A3F" w:rsidRPr="009D467B" w:rsidRDefault="00523A3F" w:rsidP="00523A3F">
            <w:pPr>
              <w:jc w:val="both"/>
              <w:rPr>
                <w:sz w:val="22"/>
                <w:szCs w:val="22"/>
              </w:rPr>
            </w:pPr>
          </w:p>
          <w:p w:rsidR="00523A3F" w:rsidRPr="009D467B" w:rsidRDefault="00523A3F" w:rsidP="00523A3F">
            <w:pPr>
              <w:jc w:val="both"/>
              <w:rPr>
                <w:sz w:val="22"/>
                <w:szCs w:val="22"/>
              </w:rPr>
            </w:pPr>
            <w:r w:rsidRPr="009D467B">
              <w:rPr>
                <w:sz w:val="22"/>
                <w:szCs w:val="22"/>
              </w:rPr>
              <w:t>__________________ /</w:t>
            </w:r>
            <w:r w:rsidRPr="009D467B">
              <w:rPr>
                <w:snapToGrid w:val="0"/>
                <w:sz w:val="22"/>
                <w:szCs w:val="22"/>
              </w:rPr>
              <w:t xml:space="preserve"> </w:t>
            </w:r>
            <w:r w:rsidRPr="009D467B">
              <w:rPr>
                <w:sz w:val="22"/>
                <w:szCs w:val="22"/>
              </w:rPr>
              <w:t>/</w:t>
            </w:r>
          </w:p>
          <w:p w:rsidR="00E805B9" w:rsidRPr="009D467B" w:rsidRDefault="00530749" w:rsidP="00530749">
            <w:pPr>
              <w:jc w:val="both"/>
              <w:rPr>
                <w:sz w:val="22"/>
                <w:szCs w:val="22"/>
              </w:rPr>
            </w:pPr>
            <w:r w:rsidRPr="009D467B">
              <w:rPr>
                <w:sz w:val="22"/>
                <w:szCs w:val="22"/>
              </w:rPr>
              <w:t>(Подписано ЭЦП)</w:t>
            </w:r>
          </w:p>
        </w:tc>
      </w:tr>
      <w:bookmarkEnd w:id="6"/>
    </w:tbl>
    <w:p w:rsidR="00E805B9" w:rsidRPr="009D467B" w:rsidRDefault="00E805B9" w:rsidP="00E805B9">
      <w:pPr>
        <w:ind w:right="-27"/>
        <w:jc w:val="center"/>
        <w:rPr>
          <w:sz w:val="22"/>
          <w:szCs w:val="22"/>
        </w:rPr>
      </w:pPr>
    </w:p>
    <w:p w:rsidR="00E805B9" w:rsidRPr="009D467B" w:rsidRDefault="00E805B9" w:rsidP="00E805B9">
      <w:pPr>
        <w:ind w:right="-27"/>
        <w:jc w:val="right"/>
        <w:rPr>
          <w:sz w:val="22"/>
          <w:szCs w:val="22"/>
        </w:rPr>
      </w:pPr>
    </w:p>
    <w:p w:rsidR="00FF6412" w:rsidRPr="009D467B" w:rsidRDefault="00FF6412">
      <w:pPr>
        <w:rPr>
          <w:sz w:val="22"/>
          <w:szCs w:val="22"/>
        </w:rPr>
      </w:pPr>
      <w:r w:rsidRPr="009D467B">
        <w:rPr>
          <w:sz w:val="22"/>
          <w:szCs w:val="22"/>
        </w:rPr>
        <w:br w:type="page"/>
      </w:r>
    </w:p>
    <w:p w:rsidR="0044610B" w:rsidRPr="009D467B" w:rsidRDefault="0044610B" w:rsidP="0044610B">
      <w:pPr>
        <w:jc w:val="right"/>
        <w:rPr>
          <w:sz w:val="22"/>
          <w:szCs w:val="22"/>
        </w:rPr>
      </w:pPr>
      <w:r w:rsidRPr="009D467B">
        <w:rPr>
          <w:sz w:val="22"/>
          <w:szCs w:val="22"/>
        </w:rPr>
        <w:lastRenderedPageBreak/>
        <w:t>Приложение № 2</w:t>
      </w:r>
    </w:p>
    <w:p w:rsidR="0044610B" w:rsidRPr="009D467B" w:rsidRDefault="0044610B" w:rsidP="0044610B">
      <w:pPr>
        <w:jc w:val="right"/>
        <w:rPr>
          <w:sz w:val="22"/>
          <w:szCs w:val="22"/>
        </w:rPr>
      </w:pPr>
      <w:r w:rsidRPr="009D467B">
        <w:rPr>
          <w:sz w:val="22"/>
          <w:szCs w:val="22"/>
        </w:rPr>
        <w:t xml:space="preserve">к Контракту № _____ </w:t>
      </w:r>
    </w:p>
    <w:p w:rsidR="0044610B" w:rsidRPr="009D467B" w:rsidRDefault="0044610B" w:rsidP="0044610B">
      <w:pPr>
        <w:jc w:val="right"/>
        <w:rPr>
          <w:sz w:val="22"/>
          <w:szCs w:val="22"/>
        </w:rPr>
      </w:pPr>
      <w:r w:rsidRPr="009D467B">
        <w:rPr>
          <w:sz w:val="22"/>
          <w:szCs w:val="22"/>
        </w:rPr>
        <w:t>от _______________</w:t>
      </w:r>
    </w:p>
    <w:p w:rsidR="0044610B" w:rsidRPr="009D467B" w:rsidRDefault="0044610B" w:rsidP="0044610B">
      <w:pPr>
        <w:jc w:val="right"/>
        <w:rPr>
          <w:sz w:val="22"/>
          <w:szCs w:val="22"/>
        </w:rPr>
      </w:pPr>
    </w:p>
    <w:p w:rsidR="002271F7" w:rsidRPr="009D467B" w:rsidRDefault="002271F7" w:rsidP="002271F7">
      <w:pPr>
        <w:shd w:val="clear" w:color="auto" w:fill="FFFFFF"/>
        <w:jc w:val="center"/>
        <w:outlineLvl w:val="0"/>
        <w:rPr>
          <w:b/>
          <w:bCs/>
          <w:kern w:val="36"/>
          <w:sz w:val="22"/>
          <w:szCs w:val="22"/>
        </w:rPr>
      </w:pPr>
    </w:p>
    <w:p w:rsidR="002271F7" w:rsidRPr="009D467B" w:rsidRDefault="002271F7" w:rsidP="002271F7">
      <w:pPr>
        <w:shd w:val="clear" w:color="auto" w:fill="FFFFFF"/>
        <w:jc w:val="center"/>
        <w:outlineLvl w:val="0"/>
        <w:rPr>
          <w:b/>
          <w:bCs/>
          <w:kern w:val="36"/>
          <w:sz w:val="22"/>
          <w:szCs w:val="22"/>
        </w:rPr>
      </w:pPr>
      <w:r w:rsidRPr="009D467B">
        <w:rPr>
          <w:b/>
          <w:bCs/>
          <w:kern w:val="36"/>
          <w:sz w:val="22"/>
          <w:szCs w:val="22"/>
        </w:rPr>
        <w:t>Описание объекта закупки</w:t>
      </w:r>
    </w:p>
    <w:p w:rsidR="002271F7" w:rsidRPr="009D467B" w:rsidRDefault="002271F7" w:rsidP="002271F7">
      <w:pPr>
        <w:shd w:val="clear" w:color="auto" w:fill="FFFFFF"/>
        <w:ind w:firstLine="709"/>
        <w:jc w:val="center"/>
        <w:outlineLvl w:val="1"/>
        <w:rPr>
          <w:bCs/>
          <w:sz w:val="22"/>
          <w:szCs w:val="22"/>
        </w:rPr>
      </w:pPr>
      <w:r w:rsidRPr="009D467B">
        <w:rPr>
          <w:bCs/>
          <w:sz w:val="22"/>
          <w:szCs w:val="22"/>
        </w:rPr>
        <w:t>Оказание услуг по удалению сточных вод из помещения подвала Государственного казенного учреждения здравоохранения Ленинградской области Бюро судебно-медицинской экспертизы (ГКУЗ ЛО БСМЭ) по а</w:t>
      </w:r>
      <w:r w:rsidR="00324608">
        <w:rPr>
          <w:bCs/>
          <w:sz w:val="22"/>
          <w:szCs w:val="22"/>
        </w:rPr>
        <w:t xml:space="preserve">дресу: Ленинградская область, </w:t>
      </w:r>
      <w:proofErr w:type="spellStart"/>
      <w:r w:rsidR="00324608">
        <w:rPr>
          <w:bCs/>
          <w:sz w:val="22"/>
          <w:szCs w:val="22"/>
        </w:rPr>
        <w:t>Бо</w:t>
      </w:r>
      <w:r w:rsidRPr="009D467B">
        <w:rPr>
          <w:bCs/>
          <w:sz w:val="22"/>
          <w:szCs w:val="22"/>
        </w:rPr>
        <w:t>кситогорский</w:t>
      </w:r>
      <w:proofErr w:type="spellEnd"/>
      <w:r w:rsidRPr="009D467B">
        <w:rPr>
          <w:bCs/>
          <w:sz w:val="22"/>
          <w:szCs w:val="22"/>
        </w:rPr>
        <w:t xml:space="preserve"> район, п. Пикалево, ул. Заводская, д.21.</w:t>
      </w:r>
    </w:p>
    <w:p w:rsidR="002271F7" w:rsidRPr="009D467B" w:rsidRDefault="002271F7" w:rsidP="002271F7">
      <w:pPr>
        <w:shd w:val="clear" w:color="auto" w:fill="FFFFFF"/>
        <w:ind w:firstLine="709"/>
        <w:jc w:val="center"/>
        <w:outlineLvl w:val="1"/>
        <w:rPr>
          <w:bCs/>
          <w:sz w:val="22"/>
          <w:szCs w:val="22"/>
        </w:rPr>
      </w:pP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Источник финансирования:</w:t>
      </w:r>
      <w:r w:rsidRPr="009D467B">
        <w:rPr>
          <w:rFonts w:ascii="Times New Roman" w:eastAsia="Times New Roman" w:hAnsi="Times New Roman"/>
        </w:rPr>
        <w:t> бюджет Ленинградской области 2026 год.</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Заказчик:</w:t>
      </w:r>
      <w:r w:rsidRPr="009D467B">
        <w:rPr>
          <w:rFonts w:ascii="Times New Roman" w:eastAsia="Times New Roman" w:hAnsi="Times New Roman"/>
        </w:rPr>
        <w:t> Государственное казенное учреждение здравоохранения Ленинградской области Бюро судебно-медицинской экспертизы «ГКУЗ ЛО БСМЭ» (далее – Заказчик).</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Код КТРУ:</w:t>
      </w:r>
      <w:r w:rsidRPr="009D467B">
        <w:rPr>
          <w:rFonts w:ascii="Times New Roman" w:eastAsia="Times New Roman" w:hAnsi="Times New Roman"/>
        </w:rPr>
        <w:t xml:space="preserve"> 37.00.10.000-00000003 «Услуги по удалению сточных отходов».</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Срок оказания услуг:</w:t>
      </w:r>
      <w:r w:rsidRPr="009D467B">
        <w:rPr>
          <w:rFonts w:ascii="Times New Roman" w:eastAsia="Times New Roman" w:hAnsi="Times New Roman"/>
        </w:rPr>
        <w:t> в течении 5 рабочих дней с даты подписания Контракта.</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b/>
          <w:bCs/>
        </w:rPr>
      </w:pPr>
      <w:r w:rsidRPr="009D467B">
        <w:rPr>
          <w:rFonts w:ascii="Times New Roman" w:eastAsia="Times New Roman" w:hAnsi="Times New Roman"/>
          <w:b/>
          <w:bCs/>
        </w:rPr>
        <w:t xml:space="preserve">Объем оказываемых услуг: </w:t>
      </w:r>
      <w:r w:rsidRPr="009D467B">
        <w:rPr>
          <w:rFonts w:ascii="Times New Roman" w:eastAsia="Times New Roman" w:hAnsi="Times New Roman"/>
        </w:rPr>
        <w:t>Ориентировочный объем вывозимых сточных вод – 90 м</w:t>
      </w:r>
      <w:r w:rsidRPr="009D467B">
        <w:rPr>
          <w:rFonts w:ascii="Times New Roman" w:eastAsia="Times New Roman" w:hAnsi="Times New Roman"/>
          <w:vertAlign w:val="superscript"/>
        </w:rPr>
        <w:t>3</w:t>
      </w:r>
      <w:r w:rsidRPr="009D467B">
        <w:rPr>
          <w:rFonts w:ascii="Times New Roman" w:eastAsia="Times New Roman" w:hAnsi="Times New Roman"/>
        </w:rPr>
        <w:t>.</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Цель оказания услуг:</w:t>
      </w:r>
      <w:r w:rsidRPr="009D467B">
        <w:rPr>
          <w:rFonts w:ascii="Times New Roman" w:eastAsia="Times New Roman" w:hAnsi="Times New Roman"/>
        </w:rPr>
        <w:t> Обеспечение бесперебойного функционирования систем водоотведения помещений Заказчика путем сбора и транспортирования сточных вод с объектов ГКУЗ ЛО БСМЭ с последующей утилизацией, согласно действующего Законодательства.</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Требования к качеству</w:t>
      </w:r>
      <w:r w:rsidR="009D467B" w:rsidRPr="009D467B">
        <w:rPr>
          <w:rFonts w:ascii="Times New Roman" w:eastAsia="Times New Roman" w:hAnsi="Times New Roman"/>
          <w:b/>
          <w:bCs/>
        </w:rPr>
        <w:t xml:space="preserve"> услуг</w:t>
      </w:r>
      <w:r w:rsidRPr="009D467B">
        <w:rPr>
          <w:rFonts w:ascii="Times New Roman" w:eastAsia="Times New Roman" w:hAnsi="Times New Roman"/>
          <w:b/>
          <w:bCs/>
        </w:rPr>
        <w:t xml:space="preserve">: </w:t>
      </w:r>
      <w:r w:rsidRPr="009D467B">
        <w:rPr>
          <w:rFonts w:ascii="Times New Roman" w:eastAsia="Times New Roman" w:hAnsi="Times New Roman"/>
        </w:rPr>
        <w:t>Исполнитель оказывает услуги по откачке канализационных сетей диаметром от 150мм до 300мм в количестве 80м</w:t>
      </w:r>
      <w:r w:rsidRPr="009D467B">
        <w:rPr>
          <w:rFonts w:ascii="Times New Roman" w:eastAsia="Times New Roman" w:hAnsi="Times New Roman"/>
          <w:vertAlign w:val="superscript"/>
        </w:rPr>
        <w:t>3</w:t>
      </w:r>
      <w:r w:rsidRPr="009D467B">
        <w:rPr>
          <w:rFonts w:ascii="Times New Roman" w:eastAsia="Times New Roman" w:hAnsi="Times New Roman"/>
        </w:rPr>
        <w:t xml:space="preserve"> и вывозу сточных вод собственными силами и средствами. Вывоз сточных вод, проезд к месту (от места) оказания услуг должны осуществляться без повреждений конструкций и наружной отделки зданий, инженерных коммуникаций, зеленых насаждений и прочего имущества Заказчика. В случае причинения ущерба имуществу Заказчика, Исполнитель обязан возместить его в 100%-ом размере. Для вывоза сточных вод подаются исправные транспортные средства, отвечающие санитарным требованиям и экологическим нормам (специализированная техника снабжена герметичным оборудованием, не создающим угрозы.</w:t>
      </w:r>
      <w:r w:rsidRPr="009D467B">
        <w:rPr>
          <w:rFonts w:ascii="Times New Roman" w:hAnsi="Times New Roman"/>
        </w:rPr>
        <w:t xml:space="preserve"> </w:t>
      </w:r>
      <w:r w:rsidRPr="009D467B">
        <w:rPr>
          <w:rFonts w:ascii="Times New Roman" w:eastAsia="Times New Roman" w:hAnsi="Times New Roman"/>
        </w:rPr>
        <w:t>для экологического состояния окружающей среды). Заказчик обеспечивает беспрепятственный проезд автотранспорту Исполнителя к месту оказания услуг.</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Общие требования к оказанию услуг:</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 xml:space="preserve">Услуги, оказываемые Исполнителем, должны соответствовать требованиям: </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 Федеральный закон от 24.06.1998г. № 89-ФЗ «Об отходах производства и потребления»;</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 Федеральный закон от 10.01.2002г. № 7-ФЗ «Об охране окружающей среды»;</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 Федеральный закон от 30.03.1999г. № 52-ФЗ «О санитарно-эпидемиологическом благополучии населения».</w:t>
      </w:r>
    </w:p>
    <w:p w:rsidR="002271F7" w:rsidRPr="009D467B" w:rsidRDefault="002271F7" w:rsidP="002271F7">
      <w:pPr>
        <w:pStyle w:val="aa"/>
        <w:numPr>
          <w:ilvl w:val="0"/>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b/>
          <w:bCs/>
        </w:rPr>
        <w:t>Требования к Исполнителю:</w:t>
      </w:r>
      <w:r w:rsidRPr="009D467B">
        <w:rPr>
          <w:rFonts w:ascii="Times New Roman" w:eastAsia="Times New Roman" w:hAnsi="Times New Roman"/>
        </w:rPr>
        <w:t xml:space="preserve"> </w:t>
      </w:r>
    </w:p>
    <w:p w:rsidR="002271F7" w:rsidRPr="009D467B" w:rsidRDefault="002271F7" w:rsidP="002271F7">
      <w:pPr>
        <w:pStyle w:val="aa"/>
        <w:numPr>
          <w:ilvl w:val="1"/>
          <w:numId w:val="40"/>
        </w:numPr>
        <w:shd w:val="clear" w:color="auto" w:fill="FFFFFF"/>
        <w:tabs>
          <w:tab w:val="left" w:pos="993"/>
        </w:tabs>
        <w:spacing w:after="0" w:line="240" w:lineRule="auto"/>
        <w:ind w:left="0" w:firstLine="567"/>
        <w:jc w:val="both"/>
        <w:rPr>
          <w:rFonts w:ascii="Times New Roman" w:eastAsia="Times New Roman" w:hAnsi="Times New Roman"/>
        </w:rPr>
      </w:pPr>
      <w:bookmarkStart w:id="7" w:name="_GoBack"/>
      <w:r w:rsidRPr="009D467B">
        <w:rPr>
          <w:rFonts w:ascii="Times New Roman" w:eastAsia="Times New Roman" w:hAnsi="Times New Roman"/>
        </w:rPr>
        <w:t>Наличие действующей лицензии на осуществление деятельности по сбору, транспортированию, обработке, утилизации, обезвреживанию, размещению отходов I - IV классов опасности, в части транспортирования, сбора и утилизации отходов III и IV классов опасности, выданной Федеральной службой по надзору в сфере природопользования либо выписку из реестра лицензий на вышеуказанный вид деятельности, который ведет Федеральная служба по надзору в сфере природопользования, в форме электронного документа (при наличии).</w:t>
      </w:r>
    </w:p>
    <w:bookmarkEnd w:id="7"/>
    <w:p w:rsidR="002271F7" w:rsidRPr="009D467B" w:rsidRDefault="002271F7" w:rsidP="002271F7">
      <w:pPr>
        <w:pStyle w:val="aa"/>
        <w:numPr>
          <w:ilvl w:val="1"/>
          <w:numId w:val="40"/>
        </w:numPr>
        <w:shd w:val="clear" w:color="auto" w:fill="FFFFFF"/>
        <w:tabs>
          <w:tab w:val="left" w:pos="993"/>
        </w:tabs>
        <w:spacing w:after="0" w:line="240" w:lineRule="auto"/>
        <w:ind w:left="0" w:firstLine="567"/>
        <w:jc w:val="both"/>
        <w:rPr>
          <w:rFonts w:ascii="Times New Roman" w:eastAsia="Times New Roman" w:hAnsi="Times New Roman"/>
        </w:rPr>
      </w:pPr>
      <w:r w:rsidRPr="009D467B">
        <w:rPr>
          <w:rFonts w:ascii="Times New Roman" w:eastAsia="Times New Roman" w:hAnsi="Times New Roman"/>
        </w:rPr>
        <w:t>В случае привлечения соисполнителя для оказания услуг по сбору, транспортированию, утилизации отходов III и IV классов опасности, Исполнитель обязан в течение 5 (пяти) дней с даты заключения контракта предоставить Заказчику заверенные копии документов:</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w:t>
      </w:r>
      <w:r w:rsidRPr="009D467B">
        <w:rPr>
          <w:rFonts w:ascii="Times New Roman" w:eastAsia="Times New Roman" w:hAnsi="Times New Roman"/>
        </w:rPr>
        <w:tab/>
        <w:t>договора с соисполнителем на оказание услуг по сбору, транспортированию и утилизации отходов III и IV классов опасности;</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w:t>
      </w:r>
      <w:r w:rsidRPr="009D467B">
        <w:rPr>
          <w:rFonts w:ascii="Times New Roman" w:eastAsia="Times New Roman" w:hAnsi="Times New Roman"/>
        </w:rPr>
        <w:tab/>
        <w:t xml:space="preserve">заверенную копию действующей лицензии соисполнителя на осуществление деятельности по сбору, транспортированию, обработке, утилизации, обезвреживанию, размещению отходов I - IV классов опасности, в части сбора, транспортирования  и утилизации отходов III и IV классов опасности, выданной Федеральной службой по надзору в сфере природопользования, либо выписку из реестра лицензий на вышеуказанный вид деятельности, который ведет Федеральная служба по надзору в сфере природопользования, в форме электронного документа (при наличии). </w:t>
      </w:r>
    </w:p>
    <w:p w:rsidR="002271F7" w:rsidRPr="009D467B" w:rsidRDefault="002271F7" w:rsidP="002271F7">
      <w:pPr>
        <w:pStyle w:val="aa"/>
        <w:shd w:val="clear" w:color="auto" w:fill="FFFFFF"/>
        <w:tabs>
          <w:tab w:val="left" w:pos="993"/>
        </w:tabs>
        <w:ind w:left="0" w:firstLine="567"/>
        <w:rPr>
          <w:rFonts w:ascii="Times New Roman" w:eastAsia="Times New Roman" w:hAnsi="Times New Roman"/>
        </w:rPr>
      </w:pPr>
      <w:r w:rsidRPr="009D467B">
        <w:rPr>
          <w:rFonts w:ascii="Times New Roman" w:eastAsia="Times New Roman" w:hAnsi="Times New Roman"/>
        </w:rPr>
        <w:t>В приложении к лицензии/в выписке из реестра лицензий, должны быть указаны виды отходов III и IV классов опасности и (или) группы, подгруппы отходов III и IV классов опасности с указанием классов опасности видов отходов в соответствующих группах, подгруппах, в отношении которых предоставляется лицензия, и соответствующие видам отходов и (или) группам, подгруппам отходов виды деятельности, которые должны соответствовать заданию на оказание услуг.</w:t>
      </w:r>
    </w:p>
    <w:p w:rsidR="002271F7" w:rsidRPr="009D467B" w:rsidRDefault="002271F7" w:rsidP="002271F7">
      <w:pPr>
        <w:ind w:firstLine="709"/>
        <w:rPr>
          <w:sz w:val="22"/>
          <w:szCs w:val="22"/>
        </w:rPr>
      </w:pPr>
    </w:p>
    <w:tbl>
      <w:tblPr>
        <w:tblW w:w="0" w:type="auto"/>
        <w:tblLook w:val="04A0" w:firstRow="1" w:lastRow="0" w:firstColumn="1" w:lastColumn="0" w:noHBand="0" w:noVBand="1"/>
      </w:tblPr>
      <w:tblGrid>
        <w:gridCol w:w="4795"/>
        <w:gridCol w:w="280"/>
        <w:gridCol w:w="5134"/>
      </w:tblGrid>
      <w:tr w:rsidR="009D467B" w:rsidRPr="009D467B" w:rsidTr="004B2A8F">
        <w:tc>
          <w:tcPr>
            <w:tcW w:w="4909" w:type="dxa"/>
            <w:shd w:val="clear" w:color="auto" w:fill="auto"/>
          </w:tcPr>
          <w:p w:rsidR="009D467B" w:rsidRPr="009D467B" w:rsidRDefault="009D467B" w:rsidP="004B2A8F">
            <w:pPr>
              <w:jc w:val="center"/>
              <w:rPr>
                <w:b/>
                <w:sz w:val="22"/>
                <w:szCs w:val="22"/>
              </w:rPr>
            </w:pPr>
            <w:r w:rsidRPr="009D467B">
              <w:rPr>
                <w:b/>
                <w:sz w:val="22"/>
                <w:szCs w:val="22"/>
              </w:rPr>
              <w:t>Заказчик:</w:t>
            </w:r>
          </w:p>
          <w:p w:rsidR="009D467B" w:rsidRPr="009D467B" w:rsidRDefault="009D467B" w:rsidP="004B2A8F">
            <w:pPr>
              <w:rPr>
                <w:sz w:val="22"/>
                <w:szCs w:val="22"/>
              </w:rPr>
            </w:pPr>
            <w:r w:rsidRPr="009D467B">
              <w:rPr>
                <w:sz w:val="22"/>
                <w:szCs w:val="22"/>
              </w:rPr>
              <w:t>ГКУЗ ЛО БСМЭ</w:t>
            </w:r>
          </w:p>
        </w:tc>
        <w:tc>
          <w:tcPr>
            <w:tcW w:w="283" w:type="dxa"/>
            <w:shd w:val="clear" w:color="auto" w:fill="auto"/>
          </w:tcPr>
          <w:p w:rsidR="009D467B" w:rsidRPr="009D467B" w:rsidRDefault="009D467B" w:rsidP="004B2A8F">
            <w:pPr>
              <w:rPr>
                <w:sz w:val="22"/>
                <w:szCs w:val="22"/>
              </w:rPr>
            </w:pPr>
          </w:p>
        </w:tc>
        <w:tc>
          <w:tcPr>
            <w:tcW w:w="5280" w:type="dxa"/>
            <w:shd w:val="clear" w:color="auto" w:fill="auto"/>
          </w:tcPr>
          <w:p w:rsidR="009D467B" w:rsidRPr="009D467B" w:rsidRDefault="009D467B" w:rsidP="004B2A8F">
            <w:pPr>
              <w:jc w:val="center"/>
              <w:rPr>
                <w:b/>
                <w:sz w:val="22"/>
                <w:szCs w:val="22"/>
              </w:rPr>
            </w:pPr>
            <w:r w:rsidRPr="009D467B">
              <w:rPr>
                <w:b/>
                <w:sz w:val="22"/>
                <w:szCs w:val="22"/>
              </w:rPr>
              <w:t>Исполнитель:</w:t>
            </w:r>
          </w:p>
          <w:p w:rsidR="009D467B" w:rsidRPr="009D467B" w:rsidRDefault="009D467B" w:rsidP="004B2A8F">
            <w:pPr>
              <w:rPr>
                <w:sz w:val="22"/>
                <w:szCs w:val="22"/>
              </w:rPr>
            </w:pPr>
          </w:p>
        </w:tc>
      </w:tr>
      <w:tr w:rsidR="009D467B" w:rsidRPr="009D467B" w:rsidTr="004B2A8F">
        <w:tc>
          <w:tcPr>
            <w:tcW w:w="4928" w:type="dxa"/>
            <w:shd w:val="clear" w:color="auto" w:fill="auto"/>
          </w:tcPr>
          <w:p w:rsidR="009D467B" w:rsidRPr="009D467B" w:rsidRDefault="009D467B" w:rsidP="004B2A8F">
            <w:pPr>
              <w:rPr>
                <w:sz w:val="22"/>
                <w:szCs w:val="22"/>
              </w:rPr>
            </w:pPr>
          </w:p>
          <w:p w:rsidR="009D467B" w:rsidRPr="009D467B" w:rsidRDefault="009D467B" w:rsidP="004B2A8F">
            <w:pPr>
              <w:jc w:val="both"/>
              <w:rPr>
                <w:sz w:val="22"/>
                <w:szCs w:val="22"/>
              </w:rPr>
            </w:pPr>
          </w:p>
          <w:p w:rsidR="009D467B" w:rsidRPr="009D467B" w:rsidRDefault="009D467B" w:rsidP="004B2A8F">
            <w:pPr>
              <w:jc w:val="both"/>
              <w:rPr>
                <w:sz w:val="22"/>
                <w:szCs w:val="22"/>
              </w:rPr>
            </w:pPr>
            <w:r w:rsidRPr="009D467B">
              <w:rPr>
                <w:sz w:val="22"/>
                <w:szCs w:val="22"/>
              </w:rPr>
              <w:t>____________________/ /</w:t>
            </w:r>
          </w:p>
          <w:p w:rsidR="009D467B" w:rsidRPr="009D467B" w:rsidRDefault="009D467B" w:rsidP="004B2A8F">
            <w:pPr>
              <w:jc w:val="both"/>
              <w:rPr>
                <w:sz w:val="22"/>
                <w:szCs w:val="22"/>
              </w:rPr>
            </w:pPr>
            <w:r w:rsidRPr="009D467B">
              <w:rPr>
                <w:sz w:val="22"/>
                <w:szCs w:val="22"/>
              </w:rPr>
              <w:t>(Подписано ЭЦП)</w:t>
            </w:r>
          </w:p>
        </w:tc>
        <w:tc>
          <w:tcPr>
            <w:tcW w:w="283" w:type="dxa"/>
            <w:shd w:val="clear" w:color="auto" w:fill="auto"/>
          </w:tcPr>
          <w:p w:rsidR="009D467B" w:rsidRPr="009D467B" w:rsidRDefault="009D467B" w:rsidP="004B2A8F">
            <w:pPr>
              <w:rPr>
                <w:sz w:val="22"/>
                <w:szCs w:val="22"/>
              </w:rPr>
            </w:pPr>
          </w:p>
        </w:tc>
        <w:tc>
          <w:tcPr>
            <w:tcW w:w="5302" w:type="dxa"/>
            <w:shd w:val="clear" w:color="auto" w:fill="auto"/>
          </w:tcPr>
          <w:p w:rsidR="009D467B" w:rsidRPr="009D467B" w:rsidRDefault="009D467B" w:rsidP="004B2A8F">
            <w:pPr>
              <w:rPr>
                <w:sz w:val="22"/>
                <w:szCs w:val="22"/>
              </w:rPr>
            </w:pPr>
          </w:p>
          <w:p w:rsidR="009D467B" w:rsidRPr="009D467B" w:rsidRDefault="009D467B" w:rsidP="004B2A8F">
            <w:pPr>
              <w:jc w:val="both"/>
              <w:rPr>
                <w:sz w:val="22"/>
                <w:szCs w:val="22"/>
              </w:rPr>
            </w:pPr>
          </w:p>
          <w:p w:rsidR="009D467B" w:rsidRPr="009D467B" w:rsidRDefault="009D467B" w:rsidP="009D467B">
            <w:pPr>
              <w:jc w:val="right"/>
              <w:rPr>
                <w:sz w:val="22"/>
                <w:szCs w:val="22"/>
              </w:rPr>
            </w:pPr>
            <w:r w:rsidRPr="009D467B">
              <w:rPr>
                <w:sz w:val="22"/>
                <w:szCs w:val="22"/>
              </w:rPr>
              <w:t>__________________ /</w:t>
            </w:r>
            <w:r w:rsidRPr="009D467B">
              <w:rPr>
                <w:snapToGrid w:val="0"/>
                <w:sz w:val="22"/>
                <w:szCs w:val="22"/>
              </w:rPr>
              <w:t xml:space="preserve"> </w:t>
            </w:r>
            <w:r w:rsidRPr="009D467B">
              <w:rPr>
                <w:sz w:val="22"/>
                <w:szCs w:val="22"/>
              </w:rPr>
              <w:t>/</w:t>
            </w:r>
          </w:p>
          <w:p w:rsidR="009D467B" w:rsidRPr="009D467B" w:rsidRDefault="009D467B" w:rsidP="009D467B">
            <w:pPr>
              <w:jc w:val="right"/>
              <w:rPr>
                <w:sz w:val="22"/>
                <w:szCs w:val="22"/>
              </w:rPr>
            </w:pPr>
            <w:r w:rsidRPr="009D467B">
              <w:rPr>
                <w:sz w:val="22"/>
                <w:szCs w:val="22"/>
              </w:rPr>
              <w:t>(Подписано ЭЦП)</w:t>
            </w:r>
          </w:p>
        </w:tc>
      </w:tr>
    </w:tbl>
    <w:p w:rsidR="00015F54" w:rsidRPr="009D467B" w:rsidRDefault="00015F54" w:rsidP="002271F7">
      <w:pPr>
        <w:widowControl w:val="0"/>
        <w:jc w:val="center"/>
        <w:rPr>
          <w:sz w:val="22"/>
          <w:szCs w:val="22"/>
        </w:rPr>
      </w:pPr>
    </w:p>
    <w:sectPr w:rsidR="00015F54" w:rsidRPr="009D467B" w:rsidSect="0086652D">
      <w:headerReference w:type="default" r:id="rId9"/>
      <w:pgSz w:w="11910" w:h="16840"/>
      <w:pgMar w:top="1134" w:right="567" w:bottom="567" w:left="1134" w:header="510" w:footer="51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4A7" w:rsidRDefault="00BB64A7">
      <w:r>
        <w:separator/>
      </w:r>
    </w:p>
  </w:endnote>
  <w:endnote w:type="continuationSeparator" w:id="0">
    <w:p w:rsidR="00BB64A7" w:rsidRDefault="00BB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Times New Roman"/>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4A7" w:rsidRDefault="00BB64A7">
      <w:r>
        <w:separator/>
      </w:r>
    </w:p>
  </w:footnote>
  <w:footnote w:type="continuationSeparator" w:id="0">
    <w:p w:rsidR="00BB64A7" w:rsidRDefault="00BB6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50D" w:rsidRDefault="00A1450D">
    <w:pPr>
      <w:pStyle w:val="afd"/>
      <w:jc w:val="center"/>
    </w:pPr>
    <w:r>
      <w:fldChar w:fldCharType="begin"/>
    </w:r>
    <w:r>
      <w:instrText>PAGE   \* MERGEFORMAT</w:instrText>
    </w:r>
    <w:r>
      <w:fldChar w:fldCharType="separate"/>
    </w:r>
    <w:r w:rsidR="003317F3">
      <w:rPr>
        <w:noProof/>
      </w:rPr>
      <w:t>9</w:t>
    </w:r>
    <w:r>
      <w:rPr>
        <w:noProof/>
      </w:rPr>
      <w:fldChar w:fldCharType="end"/>
    </w:r>
  </w:p>
  <w:p w:rsidR="00A1450D" w:rsidRDefault="00A1450D" w:rsidP="00AA535E">
    <w:pPr>
      <w:pStyle w:val="af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8"/>
    <w:lvl w:ilvl="0">
      <w:start w:val="1"/>
      <w:numFmt w:val="decimal"/>
      <w:lvlText w:val="%1."/>
      <w:lvlJc w:val="left"/>
      <w:pPr>
        <w:tabs>
          <w:tab w:val="num" w:pos="450"/>
        </w:tabs>
        <w:ind w:left="450" w:hanging="450"/>
      </w:pPr>
    </w:lvl>
    <w:lvl w:ilvl="1">
      <w:start w:val="1"/>
      <w:numFmt w:val="decimal"/>
      <w:lvlText w:val="%1.%2."/>
      <w:lvlJc w:val="left"/>
      <w:pPr>
        <w:tabs>
          <w:tab w:val="num" w:pos="450"/>
        </w:tabs>
        <w:ind w:left="450" w:hanging="450"/>
      </w:p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multilevel"/>
    <w:tmpl w:val="E58023FC"/>
    <w:name w:val="WW8Num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b/>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3"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0000005"/>
    <w:multiLevelType w:val="multilevel"/>
    <w:tmpl w:val="00000005"/>
    <w:name w:val="WW8Num5"/>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13D36D9"/>
    <w:multiLevelType w:val="hybridMultilevel"/>
    <w:tmpl w:val="A8AEBFEA"/>
    <w:lvl w:ilvl="0" w:tplc="BE00BD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15:restartNumberingAfterBreak="0">
    <w:nsid w:val="05A40C72"/>
    <w:multiLevelType w:val="multilevel"/>
    <w:tmpl w:val="817E2F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7306E37"/>
    <w:multiLevelType w:val="hybridMultilevel"/>
    <w:tmpl w:val="F54605DE"/>
    <w:lvl w:ilvl="0" w:tplc="BE00BD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1"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B03B35"/>
    <w:multiLevelType w:val="hybridMultilevel"/>
    <w:tmpl w:val="A19A3764"/>
    <w:lvl w:ilvl="0" w:tplc="CFB02DB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15:restartNumberingAfterBreak="0">
    <w:nsid w:val="26F41A4E"/>
    <w:multiLevelType w:val="multilevel"/>
    <w:tmpl w:val="4A4252E0"/>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2C2F4EAF"/>
    <w:multiLevelType w:val="hybridMultilevel"/>
    <w:tmpl w:val="36ACE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36421B"/>
    <w:multiLevelType w:val="multilevel"/>
    <w:tmpl w:val="963E5C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83B6EF6"/>
    <w:multiLevelType w:val="hybridMultilevel"/>
    <w:tmpl w:val="1F1A7C50"/>
    <w:lvl w:ilvl="0" w:tplc="A58448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39E828DC"/>
    <w:multiLevelType w:val="multilevel"/>
    <w:tmpl w:val="5D7000DE"/>
    <w:lvl w:ilvl="0">
      <w:start w:val="5"/>
      <w:numFmt w:val="decimal"/>
      <w:lvlText w:val="%1."/>
      <w:lvlJc w:val="left"/>
      <w:pPr>
        <w:ind w:left="540" w:hanging="540"/>
      </w:pPr>
      <w:rPr>
        <w:rFonts w:hint="default"/>
      </w:rPr>
    </w:lvl>
    <w:lvl w:ilvl="1">
      <w:start w:val="4"/>
      <w:numFmt w:val="decimal"/>
      <w:lvlText w:val="%1.%2."/>
      <w:lvlJc w:val="left"/>
      <w:pPr>
        <w:ind w:left="765" w:hanging="540"/>
      </w:pPr>
      <w:rPr>
        <w:rFonts w:hint="default"/>
      </w:rPr>
    </w:lvl>
    <w:lvl w:ilvl="2">
      <w:start w:val="4"/>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18"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9337DC"/>
    <w:multiLevelType w:val="hybridMultilevel"/>
    <w:tmpl w:val="693A761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42EF0BBF"/>
    <w:multiLevelType w:val="hybridMultilevel"/>
    <w:tmpl w:val="830AB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800620F"/>
    <w:multiLevelType w:val="hybridMultilevel"/>
    <w:tmpl w:val="01EAB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EAD7B64"/>
    <w:multiLevelType w:val="hybridMultilevel"/>
    <w:tmpl w:val="01EAB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A65595"/>
    <w:multiLevelType w:val="multilevel"/>
    <w:tmpl w:val="D4205188"/>
    <w:lvl w:ilvl="0">
      <w:start w:val="9"/>
      <w:numFmt w:val="decimal"/>
      <w:lvlText w:val="%1."/>
      <w:lvlJc w:val="left"/>
      <w:pPr>
        <w:ind w:left="360" w:hanging="360"/>
      </w:pPr>
      <w:rPr>
        <w:rFonts w:hint="default"/>
      </w:rPr>
    </w:lvl>
    <w:lvl w:ilvl="1">
      <w:start w:val="1"/>
      <w:numFmt w:val="decimal"/>
      <w:lvlText w:val="%1.%2."/>
      <w:lvlJc w:val="left"/>
      <w:pPr>
        <w:ind w:left="402" w:hanging="360"/>
      </w:pPr>
      <w:rPr>
        <w:rFonts w:hint="default"/>
      </w:rPr>
    </w:lvl>
    <w:lvl w:ilvl="2">
      <w:start w:val="1"/>
      <w:numFmt w:val="decimal"/>
      <w:lvlText w:val="%1.%2.%3."/>
      <w:lvlJc w:val="left"/>
      <w:pPr>
        <w:ind w:left="804" w:hanging="720"/>
      </w:pPr>
      <w:rPr>
        <w:rFonts w:hint="default"/>
      </w:rPr>
    </w:lvl>
    <w:lvl w:ilvl="3">
      <w:start w:val="1"/>
      <w:numFmt w:val="decimal"/>
      <w:lvlText w:val="%1.%2.%3.%4."/>
      <w:lvlJc w:val="left"/>
      <w:pPr>
        <w:ind w:left="846" w:hanging="720"/>
      </w:pPr>
      <w:rPr>
        <w:rFonts w:hint="default"/>
      </w:rPr>
    </w:lvl>
    <w:lvl w:ilvl="4">
      <w:start w:val="1"/>
      <w:numFmt w:val="decimal"/>
      <w:lvlText w:val="%1.%2.%3.%4.%5."/>
      <w:lvlJc w:val="left"/>
      <w:pPr>
        <w:ind w:left="1248" w:hanging="1080"/>
      </w:pPr>
      <w:rPr>
        <w:rFonts w:hint="default"/>
      </w:rPr>
    </w:lvl>
    <w:lvl w:ilvl="5">
      <w:start w:val="1"/>
      <w:numFmt w:val="decimal"/>
      <w:lvlText w:val="%1.%2.%3.%4.%5.%6."/>
      <w:lvlJc w:val="left"/>
      <w:pPr>
        <w:ind w:left="1290" w:hanging="1080"/>
      </w:pPr>
      <w:rPr>
        <w:rFonts w:hint="default"/>
      </w:rPr>
    </w:lvl>
    <w:lvl w:ilvl="6">
      <w:start w:val="1"/>
      <w:numFmt w:val="decimal"/>
      <w:lvlText w:val="%1.%2.%3.%4.%5.%6.%7."/>
      <w:lvlJc w:val="left"/>
      <w:pPr>
        <w:ind w:left="1692" w:hanging="1440"/>
      </w:pPr>
      <w:rPr>
        <w:rFonts w:hint="default"/>
      </w:rPr>
    </w:lvl>
    <w:lvl w:ilvl="7">
      <w:start w:val="1"/>
      <w:numFmt w:val="decimal"/>
      <w:lvlText w:val="%1.%2.%3.%4.%5.%6.%7.%8."/>
      <w:lvlJc w:val="left"/>
      <w:pPr>
        <w:ind w:left="1734" w:hanging="1440"/>
      </w:pPr>
      <w:rPr>
        <w:rFonts w:hint="default"/>
      </w:rPr>
    </w:lvl>
    <w:lvl w:ilvl="8">
      <w:start w:val="1"/>
      <w:numFmt w:val="decimal"/>
      <w:lvlText w:val="%1.%2.%3.%4.%5.%6.%7.%8.%9."/>
      <w:lvlJc w:val="left"/>
      <w:pPr>
        <w:ind w:left="2136" w:hanging="1800"/>
      </w:pPr>
      <w:rPr>
        <w:rFonts w:hint="default"/>
      </w:rPr>
    </w:lvl>
  </w:abstractNum>
  <w:abstractNum w:abstractNumId="25" w15:restartNumberingAfterBreak="0">
    <w:nsid w:val="5B517A8F"/>
    <w:multiLevelType w:val="multilevel"/>
    <w:tmpl w:val="237A4D72"/>
    <w:lvl w:ilvl="0">
      <w:start w:val="4"/>
      <w:numFmt w:val="decimal"/>
      <w:lvlText w:val="%1."/>
      <w:lvlJc w:val="left"/>
      <w:pPr>
        <w:ind w:left="450" w:hanging="450"/>
      </w:pPr>
      <w:rPr>
        <w:rFonts w:hint="default"/>
      </w:rPr>
    </w:lvl>
    <w:lvl w:ilvl="1">
      <w:start w:val="6"/>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6" w15:restartNumberingAfterBreak="0">
    <w:nsid w:val="5B6E67A4"/>
    <w:multiLevelType w:val="hybridMultilevel"/>
    <w:tmpl w:val="9ED4BE9A"/>
    <w:lvl w:ilvl="0" w:tplc="91502434">
      <w:start w:val="1"/>
      <w:numFmt w:val="bullet"/>
      <w:lvlText w:val=""/>
      <w:lvlJc w:val="left"/>
      <w:pPr>
        <w:tabs>
          <w:tab w:val="num" w:pos="787"/>
        </w:tabs>
        <w:ind w:left="787" w:hanging="360"/>
      </w:pPr>
      <w:rPr>
        <w:rFonts w:ascii="Symbol" w:hAnsi="Symbol" w:hint="default"/>
      </w:rPr>
    </w:lvl>
    <w:lvl w:ilvl="1" w:tplc="04190003">
      <w:start w:val="1"/>
      <w:numFmt w:val="bullet"/>
      <w:lvlText w:val="o"/>
      <w:lvlJc w:val="left"/>
      <w:pPr>
        <w:tabs>
          <w:tab w:val="num" w:pos="1507"/>
        </w:tabs>
        <w:ind w:left="1507" w:hanging="360"/>
      </w:pPr>
      <w:rPr>
        <w:rFonts w:ascii="Courier New" w:hAnsi="Courier New" w:cs="Courier New" w:hint="default"/>
      </w:rPr>
    </w:lvl>
    <w:lvl w:ilvl="2" w:tplc="04190005">
      <w:start w:val="1"/>
      <w:numFmt w:val="bullet"/>
      <w:lvlText w:val=""/>
      <w:lvlJc w:val="left"/>
      <w:pPr>
        <w:tabs>
          <w:tab w:val="num" w:pos="2227"/>
        </w:tabs>
        <w:ind w:left="2227" w:hanging="360"/>
      </w:pPr>
      <w:rPr>
        <w:rFonts w:ascii="Wingdings" w:hAnsi="Wingdings" w:hint="default"/>
      </w:rPr>
    </w:lvl>
    <w:lvl w:ilvl="3" w:tplc="04190001">
      <w:start w:val="1"/>
      <w:numFmt w:val="bullet"/>
      <w:lvlText w:val=""/>
      <w:lvlJc w:val="left"/>
      <w:pPr>
        <w:tabs>
          <w:tab w:val="num" w:pos="2947"/>
        </w:tabs>
        <w:ind w:left="2947" w:hanging="360"/>
      </w:pPr>
      <w:rPr>
        <w:rFonts w:ascii="Symbol" w:hAnsi="Symbol" w:hint="default"/>
      </w:rPr>
    </w:lvl>
    <w:lvl w:ilvl="4" w:tplc="04190003">
      <w:start w:val="1"/>
      <w:numFmt w:val="bullet"/>
      <w:lvlText w:val="o"/>
      <w:lvlJc w:val="left"/>
      <w:pPr>
        <w:tabs>
          <w:tab w:val="num" w:pos="3667"/>
        </w:tabs>
        <w:ind w:left="3667" w:hanging="360"/>
      </w:pPr>
      <w:rPr>
        <w:rFonts w:ascii="Courier New" w:hAnsi="Courier New" w:cs="Courier New" w:hint="default"/>
      </w:rPr>
    </w:lvl>
    <w:lvl w:ilvl="5" w:tplc="04190005">
      <w:start w:val="1"/>
      <w:numFmt w:val="bullet"/>
      <w:lvlText w:val=""/>
      <w:lvlJc w:val="left"/>
      <w:pPr>
        <w:tabs>
          <w:tab w:val="num" w:pos="4387"/>
        </w:tabs>
        <w:ind w:left="4387" w:hanging="360"/>
      </w:pPr>
      <w:rPr>
        <w:rFonts w:ascii="Wingdings" w:hAnsi="Wingdings" w:hint="default"/>
      </w:rPr>
    </w:lvl>
    <w:lvl w:ilvl="6" w:tplc="04190001">
      <w:start w:val="1"/>
      <w:numFmt w:val="bullet"/>
      <w:lvlText w:val=""/>
      <w:lvlJc w:val="left"/>
      <w:pPr>
        <w:tabs>
          <w:tab w:val="num" w:pos="5107"/>
        </w:tabs>
        <w:ind w:left="5107" w:hanging="360"/>
      </w:pPr>
      <w:rPr>
        <w:rFonts w:ascii="Symbol" w:hAnsi="Symbol" w:hint="default"/>
      </w:rPr>
    </w:lvl>
    <w:lvl w:ilvl="7" w:tplc="04190003">
      <w:start w:val="1"/>
      <w:numFmt w:val="bullet"/>
      <w:lvlText w:val="o"/>
      <w:lvlJc w:val="left"/>
      <w:pPr>
        <w:tabs>
          <w:tab w:val="num" w:pos="5827"/>
        </w:tabs>
        <w:ind w:left="5827" w:hanging="360"/>
      </w:pPr>
      <w:rPr>
        <w:rFonts w:ascii="Courier New" w:hAnsi="Courier New" w:cs="Courier New" w:hint="default"/>
      </w:rPr>
    </w:lvl>
    <w:lvl w:ilvl="8" w:tplc="04190005">
      <w:start w:val="1"/>
      <w:numFmt w:val="bullet"/>
      <w:lvlText w:val=""/>
      <w:lvlJc w:val="left"/>
      <w:pPr>
        <w:tabs>
          <w:tab w:val="num" w:pos="6547"/>
        </w:tabs>
        <w:ind w:left="6547" w:hanging="360"/>
      </w:pPr>
      <w:rPr>
        <w:rFonts w:ascii="Wingdings" w:hAnsi="Wingdings" w:hint="default"/>
      </w:rPr>
    </w:lvl>
  </w:abstractNum>
  <w:abstractNum w:abstractNumId="27"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3D02A7"/>
    <w:multiLevelType w:val="hybridMultilevel"/>
    <w:tmpl w:val="03A659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5726C7"/>
    <w:multiLevelType w:val="multilevel"/>
    <w:tmpl w:val="E9040386"/>
    <w:lvl w:ilvl="0">
      <w:start w:val="1"/>
      <w:numFmt w:val="decimal"/>
      <w:lvlText w:val="%1."/>
      <w:lvlJc w:val="left"/>
      <w:pPr>
        <w:ind w:left="360" w:hanging="360"/>
      </w:pPr>
      <w:rPr>
        <w:rFonts w:ascii="Times New Roman" w:eastAsia="SimSun" w:hAnsi="Times New Roman" w:cs="Mangal"/>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59327B"/>
    <w:multiLevelType w:val="multilevel"/>
    <w:tmpl w:val="EB3C176C"/>
    <w:lvl w:ilvl="0">
      <w:start w:val="1"/>
      <w:numFmt w:val="decimal"/>
      <w:lvlText w:val="%1."/>
      <w:lvlJc w:val="left"/>
      <w:pPr>
        <w:ind w:left="1414" w:hanging="705"/>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15:restartNumberingAfterBreak="0">
    <w:nsid w:val="65AB2488"/>
    <w:multiLevelType w:val="hybridMultilevel"/>
    <w:tmpl w:val="AE86BAE8"/>
    <w:lvl w:ilvl="0" w:tplc="F3C0B134">
      <w:start w:val="1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6FC247C5"/>
    <w:multiLevelType w:val="hybridMultilevel"/>
    <w:tmpl w:val="674A1F5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0955835"/>
    <w:multiLevelType w:val="hybridMultilevel"/>
    <w:tmpl w:val="00E0023E"/>
    <w:lvl w:ilvl="0" w:tplc="5B1CBF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29171F"/>
    <w:multiLevelType w:val="multilevel"/>
    <w:tmpl w:val="52AC2B48"/>
    <w:lvl w:ilvl="0">
      <w:start w:val="8"/>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77BB09E9"/>
    <w:multiLevelType w:val="multilevel"/>
    <w:tmpl w:val="E710037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C176125"/>
    <w:multiLevelType w:val="multilevel"/>
    <w:tmpl w:val="9FE0C520"/>
    <w:lvl w:ilvl="0">
      <w:start w:val="2"/>
      <w:numFmt w:val="decimal"/>
      <w:lvlText w:val="%1."/>
      <w:lvlJc w:val="left"/>
      <w:pPr>
        <w:ind w:left="222" w:hanging="353"/>
      </w:pPr>
      <w:rPr>
        <w:rFonts w:ascii="Times New Roman" w:eastAsia="Times New Roman" w:hAnsi="Times New Roman" w:hint="default"/>
        <w:w w:val="100"/>
        <w:sz w:val="24"/>
        <w:szCs w:val="24"/>
      </w:rPr>
    </w:lvl>
    <w:lvl w:ilvl="1">
      <w:start w:val="1"/>
      <w:numFmt w:val="decimal"/>
      <w:lvlText w:val="%2."/>
      <w:lvlJc w:val="left"/>
      <w:pPr>
        <w:ind w:left="2367" w:hanging="240"/>
        <w:jc w:val="right"/>
      </w:pPr>
      <w:rPr>
        <w:rFonts w:ascii="Times New Roman" w:eastAsia="Times New Roman" w:hAnsi="Times New Roman" w:hint="default"/>
        <w:b/>
        <w:bCs/>
        <w:w w:val="100"/>
        <w:sz w:val="24"/>
        <w:szCs w:val="24"/>
      </w:rPr>
    </w:lvl>
    <w:lvl w:ilvl="2">
      <w:start w:val="1"/>
      <w:numFmt w:val="decimal"/>
      <w:lvlText w:val="%2.%3."/>
      <w:lvlJc w:val="left"/>
      <w:pPr>
        <w:ind w:left="102" w:hanging="653"/>
      </w:pPr>
      <w:rPr>
        <w:rFonts w:ascii="Times New Roman" w:eastAsia="Times New Roman" w:hAnsi="Times New Roman" w:hint="default"/>
        <w:w w:val="100"/>
        <w:sz w:val="24"/>
        <w:szCs w:val="24"/>
      </w:rPr>
    </w:lvl>
    <w:lvl w:ilvl="3">
      <w:start w:val="1"/>
      <w:numFmt w:val="bullet"/>
      <w:lvlText w:val="•"/>
      <w:lvlJc w:val="left"/>
      <w:pPr>
        <w:ind w:left="4433" w:hanging="653"/>
      </w:pPr>
      <w:rPr>
        <w:rFonts w:hint="default"/>
      </w:rPr>
    </w:lvl>
    <w:lvl w:ilvl="4">
      <w:start w:val="1"/>
      <w:numFmt w:val="bullet"/>
      <w:lvlText w:val="•"/>
      <w:lvlJc w:val="left"/>
      <w:pPr>
        <w:ind w:left="5166" w:hanging="653"/>
      </w:pPr>
      <w:rPr>
        <w:rFonts w:hint="default"/>
      </w:rPr>
    </w:lvl>
    <w:lvl w:ilvl="5">
      <w:start w:val="1"/>
      <w:numFmt w:val="bullet"/>
      <w:lvlText w:val="•"/>
      <w:lvlJc w:val="left"/>
      <w:pPr>
        <w:ind w:left="5899" w:hanging="653"/>
      </w:pPr>
      <w:rPr>
        <w:rFonts w:hint="default"/>
      </w:rPr>
    </w:lvl>
    <w:lvl w:ilvl="6">
      <w:start w:val="1"/>
      <w:numFmt w:val="bullet"/>
      <w:lvlText w:val="•"/>
      <w:lvlJc w:val="left"/>
      <w:pPr>
        <w:ind w:left="6633" w:hanging="653"/>
      </w:pPr>
      <w:rPr>
        <w:rFonts w:hint="default"/>
      </w:rPr>
    </w:lvl>
    <w:lvl w:ilvl="7">
      <w:start w:val="1"/>
      <w:numFmt w:val="bullet"/>
      <w:lvlText w:val="•"/>
      <w:lvlJc w:val="left"/>
      <w:pPr>
        <w:ind w:left="7366" w:hanging="653"/>
      </w:pPr>
      <w:rPr>
        <w:rFonts w:hint="default"/>
      </w:rPr>
    </w:lvl>
    <w:lvl w:ilvl="8">
      <w:start w:val="1"/>
      <w:numFmt w:val="bullet"/>
      <w:lvlText w:val="•"/>
      <w:lvlJc w:val="left"/>
      <w:pPr>
        <w:ind w:left="8099" w:hanging="653"/>
      </w:pPr>
      <w:rPr>
        <w:rFonts w:hint="default"/>
      </w:rPr>
    </w:lvl>
  </w:abstractNum>
  <w:abstractNum w:abstractNumId="39" w15:restartNumberingAfterBreak="0">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7"/>
  </w:num>
  <w:num w:numId="2">
    <w:abstractNumId w:val="22"/>
  </w:num>
  <w:num w:numId="3">
    <w:abstractNumId w:val="39"/>
  </w:num>
  <w:num w:numId="4">
    <w:abstractNumId w:val="9"/>
  </w:num>
  <w:num w:numId="5">
    <w:abstractNumId w:val="27"/>
  </w:num>
  <w:num w:numId="6">
    <w:abstractNumId w:val="18"/>
  </w:num>
  <w:num w:numId="7">
    <w:abstractNumId w:val="8"/>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26"/>
  </w:num>
  <w:num w:numId="14">
    <w:abstractNumId w:val="16"/>
  </w:num>
  <w:num w:numId="15">
    <w:abstractNumId w:val="15"/>
  </w:num>
  <w:num w:numId="16">
    <w:abstractNumId w:val="6"/>
  </w:num>
  <w:num w:numId="17">
    <w:abstractNumId w:val="2"/>
  </w:num>
  <w:num w:numId="18">
    <w:abstractNumId w:val="3"/>
  </w:num>
  <w:num w:numId="19">
    <w:abstractNumId w:val="35"/>
  </w:num>
  <w:num w:numId="20">
    <w:abstractNumId w:val="24"/>
  </w:num>
  <w:num w:numId="21">
    <w:abstractNumId w:val="23"/>
  </w:num>
  <w:num w:numId="22">
    <w:abstractNumId w:val="21"/>
  </w:num>
  <w:num w:numId="23">
    <w:abstractNumId w:val="34"/>
  </w:num>
  <w:num w:numId="24">
    <w:abstractNumId w:val="14"/>
  </w:num>
  <w:num w:numId="25">
    <w:abstractNumId w:val="38"/>
  </w:num>
  <w:num w:numId="26">
    <w:abstractNumId w:val="25"/>
  </w:num>
  <w:num w:numId="27">
    <w:abstractNumId w:val="26"/>
  </w:num>
  <w:num w:numId="28">
    <w:abstractNumId w:val="28"/>
  </w:num>
  <w:num w:numId="29">
    <w:abstractNumId w:val="29"/>
  </w:num>
  <w:num w:numId="30">
    <w:abstractNumId w:val="0"/>
  </w:num>
  <w:num w:numId="31">
    <w:abstractNumId w:val="36"/>
  </w:num>
  <w:num w:numId="32">
    <w:abstractNumId w:val="17"/>
  </w:num>
  <w:num w:numId="33">
    <w:abstractNumId w:val="20"/>
  </w:num>
  <w:num w:numId="34">
    <w:abstractNumId w:val="13"/>
  </w:num>
  <w:num w:numId="35">
    <w:abstractNumId w:val="31"/>
  </w:num>
  <w:num w:numId="36">
    <w:abstractNumId w:val="19"/>
  </w:num>
  <w:num w:numId="37">
    <w:abstractNumId w:val="12"/>
  </w:num>
  <w:num w:numId="38">
    <w:abstractNumId w:val="7"/>
  </w:num>
  <w:num w:numId="39">
    <w:abstractNumId w:val="5"/>
  </w:num>
  <w:num w:numId="40">
    <w:abstractNumId w:val="3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B09"/>
    <w:rsid w:val="0000231C"/>
    <w:rsid w:val="000073EF"/>
    <w:rsid w:val="00011A42"/>
    <w:rsid w:val="000125B9"/>
    <w:rsid w:val="000146FA"/>
    <w:rsid w:val="00015F54"/>
    <w:rsid w:val="000171CF"/>
    <w:rsid w:val="00020265"/>
    <w:rsid w:val="0002169C"/>
    <w:rsid w:val="00022BA5"/>
    <w:rsid w:val="00023533"/>
    <w:rsid w:val="00024A03"/>
    <w:rsid w:val="000250DC"/>
    <w:rsid w:val="00037076"/>
    <w:rsid w:val="000378A6"/>
    <w:rsid w:val="00037AD7"/>
    <w:rsid w:val="0004217E"/>
    <w:rsid w:val="00043AA4"/>
    <w:rsid w:val="00047090"/>
    <w:rsid w:val="000550AA"/>
    <w:rsid w:val="0005798E"/>
    <w:rsid w:val="0006158E"/>
    <w:rsid w:val="00061AF0"/>
    <w:rsid w:val="00065077"/>
    <w:rsid w:val="00067D96"/>
    <w:rsid w:val="00080464"/>
    <w:rsid w:val="00081B81"/>
    <w:rsid w:val="00084AEF"/>
    <w:rsid w:val="00090CD3"/>
    <w:rsid w:val="00096402"/>
    <w:rsid w:val="00096AA9"/>
    <w:rsid w:val="00096ABC"/>
    <w:rsid w:val="000A2253"/>
    <w:rsid w:val="000A4640"/>
    <w:rsid w:val="000A5302"/>
    <w:rsid w:val="000B1C1A"/>
    <w:rsid w:val="000B2329"/>
    <w:rsid w:val="000B3294"/>
    <w:rsid w:val="000B67F1"/>
    <w:rsid w:val="000B790C"/>
    <w:rsid w:val="000C0BCA"/>
    <w:rsid w:val="000C1EED"/>
    <w:rsid w:val="000C25C1"/>
    <w:rsid w:val="000C42FC"/>
    <w:rsid w:val="000C56A3"/>
    <w:rsid w:val="000C6239"/>
    <w:rsid w:val="000C73EF"/>
    <w:rsid w:val="000D39AA"/>
    <w:rsid w:val="000D49B2"/>
    <w:rsid w:val="000D4EE6"/>
    <w:rsid w:val="000D5226"/>
    <w:rsid w:val="000D60DA"/>
    <w:rsid w:val="000D6168"/>
    <w:rsid w:val="000D675E"/>
    <w:rsid w:val="000D73C5"/>
    <w:rsid w:val="000E2EDB"/>
    <w:rsid w:val="000E3BAB"/>
    <w:rsid w:val="000E6CC1"/>
    <w:rsid w:val="000E6D48"/>
    <w:rsid w:val="000E6E5C"/>
    <w:rsid w:val="000F60B1"/>
    <w:rsid w:val="000F6678"/>
    <w:rsid w:val="00100DE1"/>
    <w:rsid w:val="00106A1F"/>
    <w:rsid w:val="00117C8E"/>
    <w:rsid w:val="00125650"/>
    <w:rsid w:val="00136782"/>
    <w:rsid w:val="00136FF9"/>
    <w:rsid w:val="001374B1"/>
    <w:rsid w:val="00140570"/>
    <w:rsid w:val="00140BBD"/>
    <w:rsid w:val="00143FB9"/>
    <w:rsid w:val="00144830"/>
    <w:rsid w:val="001524CA"/>
    <w:rsid w:val="001578C8"/>
    <w:rsid w:val="00163692"/>
    <w:rsid w:val="001640AB"/>
    <w:rsid w:val="00164203"/>
    <w:rsid w:val="00165016"/>
    <w:rsid w:val="00165BBE"/>
    <w:rsid w:val="001717D9"/>
    <w:rsid w:val="0017346F"/>
    <w:rsid w:val="00173584"/>
    <w:rsid w:val="0017386F"/>
    <w:rsid w:val="0017620C"/>
    <w:rsid w:val="0018218D"/>
    <w:rsid w:val="00182F33"/>
    <w:rsid w:val="001872F2"/>
    <w:rsid w:val="00194CB9"/>
    <w:rsid w:val="0019577F"/>
    <w:rsid w:val="00195B55"/>
    <w:rsid w:val="001A06B7"/>
    <w:rsid w:val="001A701D"/>
    <w:rsid w:val="001B0296"/>
    <w:rsid w:val="001B3A91"/>
    <w:rsid w:val="001B4A69"/>
    <w:rsid w:val="001C225F"/>
    <w:rsid w:val="001C6593"/>
    <w:rsid w:val="001C6FA7"/>
    <w:rsid w:val="001D36E1"/>
    <w:rsid w:val="001D3D8A"/>
    <w:rsid w:val="001E02E0"/>
    <w:rsid w:val="001E0F05"/>
    <w:rsid w:val="001E37BD"/>
    <w:rsid w:val="001E4B02"/>
    <w:rsid w:val="001E60B8"/>
    <w:rsid w:val="001F0C0C"/>
    <w:rsid w:val="001F206F"/>
    <w:rsid w:val="001F22E0"/>
    <w:rsid w:val="001F2CB8"/>
    <w:rsid w:val="001F592B"/>
    <w:rsid w:val="001F5BCD"/>
    <w:rsid w:val="00201FC0"/>
    <w:rsid w:val="002032E1"/>
    <w:rsid w:val="00204045"/>
    <w:rsid w:val="00207226"/>
    <w:rsid w:val="00210E71"/>
    <w:rsid w:val="00216FBF"/>
    <w:rsid w:val="0022012E"/>
    <w:rsid w:val="00220A00"/>
    <w:rsid w:val="00223094"/>
    <w:rsid w:val="002238FD"/>
    <w:rsid w:val="002247AA"/>
    <w:rsid w:val="002264FB"/>
    <w:rsid w:val="002271F7"/>
    <w:rsid w:val="00232208"/>
    <w:rsid w:val="00234481"/>
    <w:rsid w:val="002371A4"/>
    <w:rsid w:val="00240145"/>
    <w:rsid w:val="002421FC"/>
    <w:rsid w:val="002471CA"/>
    <w:rsid w:val="00247D53"/>
    <w:rsid w:val="00252B28"/>
    <w:rsid w:val="002565BD"/>
    <w:rsid w:val="00256C00"/>
    <w:rsid w:val="00266172"/>
    <w:rsid w:val="002663DA"/>
    <w:rsid w:val="00267F73"/>
    <w:rsid w:val="00274BFE"/>
    <w:rsid w:val="0028012A"/>
    <w:rsid w:val="00281F43"/>
    <w:rsid w:val="002825D7"/>
    <w:rsid w:val="00283375"/>
    <w:rsid w:val="0028725C"/>
    <w:rsid w:val="00292241"/>
    <w:rsid w:val="00293F8B"/>
    <w:rsid w:val="00297F2F"/>
    <w:rsid w:val="002A6A6D"/>
    <w:rsid w:val="002B0540"/>
    <w:rsid w:val="002B2B74"/>
    <w:rsid w:val="002B47E1"/>
    <w:rsid w:val="002B4D41"/>
    <w:rsid w:val="002B59B2"/>
    <w:rsid w:val="002B738B"/>
    <w:rsid w:val="002C6116"/>
    <w:rsid w:val="002D1250"/>
    <w:rsid w:val="002D6BBD"/>
    <w:rsid w:val="002E067A"/>
    <w:rsid w:val="002E10C3"/>
    <w:rsid w:val="002E4945"/>
    <w:rsid w:val="002E4BD2"/>
    <w:rsid w:val="002E535C"/>
    <w:rsid w:val="002F0D7C"/>
    <w:rsid w:val="002F1E1C"/>
    <w:rsid w:val="002F31A4"/>
    <w:rsid w:val="002F57FB"/>
    <w:rsid w:val="002F5968"/>
    <w:rsid w:val="0030396A"/>
    <w:rsid w:val="00312CE0"/>
    <w:rsid w:val="003158D0"/>
    <w:rsid w:val="0031635F"/>
    <w:rsid w:val="0031712D"/>
    <w:rsid w:val="0032192F"/>
    <w:rsid w:val="003224EA"/>
    <w:rsid w:val="00322AB9"/>
    <w:rsid w:val="00323A5F"/>
    <w:rsid w:val="00324608"/>
    <w:rsid w:val="00325DDB"/>
    <w:rsid w:val="00326A5D"/>
    <w:rsid w:val="00326B16"/>
    <w:rsid w:val="003317F3"/>
    <w:rsid w:val="0033206E"/>
    <w:rsid w:val="0033526D"/>
    <w:rsid w:val="00337FCC"/>
    <w:rsid w:val="00342453"/>
    <w:rsid w:val="003511B8"/>
    <w:rsid w:val="00351726"/>
    <w:rsid w:val="00352380"/>
    <w:rsid w:val="00353822"/>
    <w:rsid w:val="00354C89"/>
    <w:rsid w:val="00357526"/>
    <w:rsid w:val="003578D0"/>
    <w:rsid w:val="003631AE"/>
    <w:rsid w:val="0038007D"/>
    <w:rsid w:val="00381CD2"/>
    <w:rsid w:val="00381FA4"/>
    <w:rsid w:val="00382E21"/>
    <w:rsid w:val="0038652B"/>
    <w:rsid w:val="00386A12"/>
    <w:rsid w:val="00387367"/>
    <w:rsid w:val="00393891"/>
    <w:rsid w:val="00395ED8"/>
    <w:rsid w:val="003A320D"/>
    <w:rsid w:val="003A6E62"/>
    <w:rsid w:val="003A6EBE"/>
    <w:rsid w:val="003A6F33"/>
    <w:rsid w:val="003B08C3"/>
    <w:rsid w:val="003B1664"/>
    <w:rsid w:val="003B218C"/>
    <w:rsid w:val="003B4433"/>
    <w:rsid w:val="003C0328"/>
    <w:rsid w:val="003C1499"/>
    <w:rsid w:val="003C1905"/>
    <w:rsid w:val="003C5638"/>
    <w:rsid w:val="003C6C5C"/>
    <w:rsid w:val="003C7ED9"/>
    <w:rsid w:val="003D3064"/>
    <w:rsid w:val="003D5344"/>
    <w:rsid w:val="003D5440"/>
    <w:rsid w:val="003E04B9"/>
    <w:rsid w:val="003F026E"/>
    <w:rsid w:val="003F0609"/>
    <w:rsid w:val="003F2FC2"/>
    <w:rsid w:val="004000AC"/>
    <w:rsid w:val="00400CB4"/>
    <w:rsid w:val="0040214C"/>
    <w:rsid w:val="0040362C"/>
    <w:rsid w:val="00407212"/>
    <w:rsid w:val="00411489"/>
    <w:rsid w:val="004152D4"/>
    <w:rsid w:val="00416158"/>
    <w:rsid w:val="00420779"/>
    <w:rsid w:val="004432D6"/>
    <w:rsid w:val="00444210"/>
    <w:rsid w:val="00444F3E"/>
    <w:rsid w:val="0044610B"/>
    <w:rsid w:val="0045116A"/>
    <w:rsid w:val="00452B32"/>
    <w:rsid w:val="00452B78"/>
    <w:rsid w:val="00455476"/>
    <w:rsid w:val="0046115F"/>
    <w:rsid w:val="00464A85"/>
    <w:rsid w:val="00470B1D"/>
    <w:rsid w:val="004718A9"/>
    <w:rsid w:val="004745AC"/>
    <w:rsid w:val="00474BF4"/>
    <w:rsid w:val="00481DE7"/>
    <w:rsid w:val="0048260D"/>
    <w:rsid w:val="00486C01"/>
    <w:rsid w:val="0048761F"/>
    <w:rsid w:val="00487C25"/>
    <w:rsid w:val="00487C81"/>
    <w:rsid w:val="0049370A"/>
    <w:rsid w:val="00495B73"/>
    <w:rsid w:val="00496729"/>
    <w:rsid w:val="004A0562"/>
    <w:rsid w:val="004A0F47"/>
    <w:rsid w:val="004A1E15"/>
    <w:rsid w:val="004A7B9B"/>
    <w:rsid w:val="004B3020"/>
    <w:rsid w:val="004C095A"/>
    <w:rsid w:val="004C7144"/>
    <w:rsid w:val="004D1CAF"/>
    <w:rsid w:val="004D2296"/>
    <w:rsid w:val="004D5DE7"/>
    <w:rsid w:val="004D634D"/>
    <w:rsid w:val="004D72AC"/>
    <w:rsid w:val="004D7386"/>
    <w:rsid w:val="004D7D46"/>
    <w:rsid w:val="004E044C"/>
    <w:rsid w:val="004E6417"/>
    <w:rsid w:val="004F0BF5"/>
    <w:rsid w:val="004F0E31"/>
    <w:rsid w:val="004F25CE"/>
    <w:rsid w:val="004F52F0"/>
    <w:rsid w:val="004F75DE"/>
    <w:rsid w:val="004F7AE4"/>
    <w:rsid w:val="005061ED"/>
    <w:rsid w:val="005063E3"/>
    <w:rsid w:val="00510A0B"/>
    <w:rsid w:val="0052195D"/>
    <w:rsid w:val="00523A3F"/>
    <w:rsid w:val="0052595C"/>
    <w:rsid w:val="00530749"/>
    <w:rsid w:val="0053330C"/>
    <w:rsid w:val="005334E1"/>
    <w:rsid w:val="0053603F"/>
    <w:rsid w:val="00537A3D"/>
    <w:rsid w:val="005403CA"/>
    <w:rsid w:val="005430F8"/>
    <w:rsid w:val="005439E7"/>
    <w:rsid w:val="0055296F"/>
    <w:rsid w:val="00554646"/>
    <w:rsid w:val="005578FD"/>
    <w:rsid w:val="00561743"/>
    <w:rsid w:val="00570215"/>
    <w:rsid w:val="00572CD2"/>
    <w:rsid w:val="00572F2D"/>
    <w:rsid w:val="00573CAC"/>
    <w:rsid w:val="00573D77"/>
    <w:rsid w:val="00584BCD"/>
    <w:rsid w:val="00585C9A"/>
    <w:rsid w:val="00586FD1"/>
    <w:rsid w:val="00587E33"/>
    <w:rsid w:val="00590D55"/>
    <w:rsid w:val="005938A0"/>
    <w:rsid w:val="00594B44"/>
    <w:rsid w:val="0059669C"/>
    <w:rsid w:val="005A3C62"/>
    <w:rsid w:val="005A65D3"/>
    <w:rsid w:val="005B01BA"/>
    <w:rsid w:val="005C4243"/>
    <w:rsid w:val="005C4C8C"/>
    <w:rsid w:val="005D090F"/>
    <w:rsid w:val="005D713A"/>
    <w:rsid w:val="005D7FDE"/>
    <w:rsid w:val="005E07ED"/>
    <w:rsid w:val="005E19DD"/>
    <w:rsid w:val="005E2287"/>
    <w:rsid w:val="005E2AB2"/>
    <w:rsid w:val="005E426C"/>
    <w:rsid w:val="005E4C56"/>
    <w:rsid w:val="005E50E2"/>
    <w:rsid w:val="005E5ADB"/>
    <w:rsid w:val="005F325B"/>
    <w:rsid w:val="005F4E3C"/>
    <w:rsid w:val="005F566B"/>
    <w:rsid w:val="005F70AA"/>
    <w:rsid w:val="00600E6F"/>
    <w:rsid w:val="00601B93"/>
    <w:rsid w:val="00603111"/>
    <w:rsid w:val="006050DE"/>
    <w:rsid w:val="006055DC"/>
    <w:rsid w:val="006069A6"/>
    <w:rsid w:val="00607CEC"/>
    <w:rsid w:val="00614827"/>
    <w:rsid w:val="00614D3A"/>
    <w:rsid w:val="00615562"/>
    <w:rsid w:val="006165B4"/>
    <w:rsid w:val="0061762B"/>
    <w:rsid w:val="006229D5"/>
    <w:rsid w:val="00626ACC"/>
    <w:rsid w:val="00635829"/>
    <w:rsid w:val="00637F16"/>
    <w:rsid w:val="006412AB"/>
    <w:rsid w:val="00641ED7"/>
    <w:rsid w:val="006425B6"/>
    <w:rsid w:val="00645C21"/>
    <w:rsid w:val="006507A8"/>
    <w:rsid w:val="0065244E"/>
    <w:rsid w:val="00656970"/>
    <w:rsid w:val="006610F7"/>
    <w:rsid w:val="00665998"/>
    <w:rsid w:val="0067317E"/>
    <w:rsid w:val="00673528"/>
    <w:rsid w:val="00675BB9"/>
    <w:rsid w:val="00677152"/>
    <w:rsid w:val="00694F33"/>
    <w:rsid w:val="006A2617"/>
    <w:rsid w:val="006A33F5"/>
    <w:rsid w:val="006A52CC"/>
    <w:rsid w:val="006B3B2F"/>
    <w:rsid w:val="006B4175"/>
    <w:rsid w:val="006B4E13"/>
    <w:rsid w:val="006C16BF"/>
    <w:rsid w:val="006C21B7"/>
    <w:rsid w:val="006D0A1E"/>
    <w:rsid w:val="006D0B09"/>
    <w:rsid w:val="006D56E2"/>
    <w:rsid w:val="006D794B"/>
    <w:rsid w:val="006E4919"/>
    <w:rsid w:val="006E5F72"/>
    <w:rsid w:val="006E6AFE"/>
    <w:rsid w:val="006F7FEA"/>
    <w:rsid w:val="0070210D"/>
    <w:rsid w:val="007051B4"/>
    <w:rsid w:val="007111E9"/>
    <w:rsid w:val="007174C7"/>
    <w:rsid w:val="0072009F"/>
    <w:rsid w:val="00723798"/>
    <w:rsid w:val="00725CC0"/>
    <w:rsid w:val="00730DE9"/>
    <w:rsid w:val="00732424"/>
    <w:rsid w:val="0073297A"/>
    <w:rsid w:val="007354E0"/>
    <w:rsid w:val="007366AD"/>
    <w:rsid w:val="00737BB6"/>
    <w:rsid w:val="00740266"/>
    <w:rsid w:val="00740449"/>
    <w:rsid w:val="00740F6E"/>
    <w:rsid w:val="00741959"/>
    <w:rsid w:val="007470E6"/>
    <w:rsid w:val="00747633"/>
    <w:rsid w:val="00754EE0"/>
    <w:rsid w:val="0075518A"/>
    <w:rsid w:val="00760ED2"/>
    <w:rsid w:val="00761594"/>
    <w:rsid w:val="007617E6"/>
    <w:rsid w:val="007748A7"/>
    <w:rsid w:val="00777B0D"/>
    <w:rsid w:val="0078335B"/>
    <w:rsid w:val="0078357C"/>
    <w:rsid w:val="00786084"/>
    <w:rsid w:val="0078730B"/>
    <w:rsid w:val="0078785E"/>
    <w:rsid w:val="00791803"/>
    <w:rsid w:val="007940F9"/>
    <w:rsid w:val="007974FA"/>
    <w:rsid w:val="007A14DA"/>
    <w:rsid w:val="007A3D87"/>
    <w:rsid w:val="007A52DF"/>
    <w:rsid w:val="007A56B2"/>
    <w:rsid w:val="007B4954"/>
    <w:rsid w:val="007C218B"/>
    <w:rsid w:val="007C2A76"/>
    <w:rsid w:val="007C6E57"/>
    <w:rsid w:val="007C7F63"/>
    <w:rsid w:val="007D1971"/>
    <w:rsid w:val="007D3CA8"/>
    <w:rsid w:val="007D4477"/>
    <w:rsid w:val="007D45A7"/>
    <w:rsid w:val="007D4DD4"/>
    <w:rsid w:val="007D5650"/>
    <w:rsid w:val="007D6418"/>
    <w:rsid w:val="007E4607"/>
    <w:rsid w:val="007F695C"/>
    <w:rsid w:val="007F758E"/>
    <w:rsid w:val="0080103B"/>
    <w:rsid w:val="00803AB0"/>
    <w:rsid w:val="00804C6F"/>
    <w:rsid w:val="00804DCB"/>
    <w:rsid w:val="00807B7C"/>
    <w:rsid w:val="008108C9"/>
    <w:rsid w:val="0081197D"/>
    <w:rsid w:val="00812087"/>
    <w:rsid w:val="008143CA"/>
    <w:rsid w:val="00815B15"/>
    <w:rsid w:val="00823AEE"/>
    <w:rsid w:val="008266AB"/>
    <w:rsid w:val="0082717B"/>
    <w:rsid w:val="008271F9"/>
    <w:rsid w:val="00827A05"/>
    <w:rsid w:val="008374F4"/>
    <w:rsid w:val="00846053"/>
    <w:rsid w:val="00851210"/>
    <w:rsid w:val="0085132D"/>
    <w:rsid w:val="008524E7"/>
    <w:rsid w:val="00853549"/>
    <w:rsid w:val="00856493"/>
    <w:rsid w:val="008577D8"/>
    <w:rsid w:val="00857B01"/>
    <w:rsid w:val="008610B3"/>
    <w:rsid w:val="0086465A"/>
    <w:rsid w:val="00864735"/>
    <w:rsid w:val="00865427"/>
    <w:rsid w:val="0086652D"/>
    <w:rsid w:val="00872BBB"/>
    <w:rsid w:val="008735D6"/>
    <w:rsid w:val="00874C42"/>
    <w:rsid w:val="0088293E"/>
    <w:rsid w:val="00882DE9"/>
    <w:rsid w:val="00883730"/>
    <w:rsid w:val="00884984"/>
    <w:rsid w:val="008916CE"/>
    <w:rsid w:val="00897EE3"/>
    <w:rsid w:val="008A4706"/>
    <w:rsid w:val="008A6479"/>
    <w:rsid w:val="008A7481"/>
    <w:rsid w:val="008A7991"/>
    <w:rsid w:val="008B05AC"/>
    <w:rsid w:val="008B0754"/>
    <w:rsid w:val="008B0F8B"/>
    <w:rsid w:val="008B13C0"/>
    <w:rsid w:val="008B56C7"/>
    <w:rsid w:val="008B5B09"/>
    <w:rsid w:val="008C61DB"/>
    <w:rsid w:val="008D3771"/>
    <w:rsid w:val="008D3F5A"/>
    <w:rsid w:val="008E321D"/>
    <w:rsid w:val="008E4F57"/>
    <w:rsid w:val="008F471D"/>
    <w:rsid w:val="008F48E0"/>
    <w:rsid w:val="008F4FE0"/>
    <w:rsid w:val="00900560"/>
    <w:rsid w:val="009066F6"/>
    <w:rsid w:val="0090766C"/>
    <w:rsid w:val="00913E03"/>
    <w:rsid w:val="00914177"/>
    <w:rsid w:val="0091554D"/>
    <w:rsid w:val="00917DEA"/>
    <w:rsid w:val="00920151"/>
    <w:rsid w:val="009209A3"/>
    <w:rsid w:val="00934BCD"/>
    <w:rsid w:val="0094063B"/>
    <w:rsid w:val="0094169C"/>
    <w:rsid w:val="009445E4"/>
    <w:rsid w:val="00950EA7"/>
    <w:rsid w:val="009662E3"/>
    <w:rsid w:val="009673FC"/>
    <w:rsid w:val="00972CAE"/>
    <w:rsid w:val="00973A7D"/>
    <w:rsid w:val="00981632"/>
    <w:rsid w:val="00981E1E"/>
    <w:rsid w:val="009827D9"/>
    <w:rsid w:val="00983B92"/>
    <w:rsid w:val="00984292"/>
    <w:rsid w:val="009863D9"/>
    <w:rsid w:val="0098665F"/>
    <w:rsid w:val="00993235"/>
    <w:rsid w:val="00993E92"/>
    <w:rsid w:val="0099479C"/>
    <w:rsid w:val="00995BDD"/>
    <w:rsid w:val="009A0857"/>
    <w:rsid w:val="009A2ECF"/>
    <w:rsid w:val="009A5F41"/>
    <w:rsid w:val="009B18CF"/>
    <w:rsid w:val="009B4F9E"/>
    <w:rsid w:val="009C39DB"/>
    <w:rsid w:val="009D40A1"/>
    <w:rsid w:val="009D467B"/>
    <w:rsid w:val="009E1A1A"/>
    <w:rsid w:val="009E22CB"/>
    <w:rsid w:val="009E2AA3"/>
    <w:rsid w:val="009E7518"/>
    <w:rsid w:val="009F29A6"/>
    <w:rsid w:val="009F3A32"/>
    <w:rsid w:val="009F4463"/>
    <w:rsid w:val="009F4588"/>
    <w:rsid w:val="00A067DC"/>
    <w:rsid w:val="00A1034E"/>
    <w:rsid w:val="00A13F49"/>
    <w:rsid w:val="00A1450D"/>
    <w:rsid w:val="00A149F4"/>
    <w:rsid w:val="00A229FD"/>
    <w:rsid w:val="00A23547"/>
    <w:rsid w:val="00A23EBA"/>
    <w:rsid w:val="00A26939"/>
    <w:rsid w:val="00A311FF"/>
    <w:rsid w:val="00A35B70"/>
    <w:rsid w:val="00A440A8"/>
    <w:rsid w:val="00A45124"/>
    <w:rsid w:val="00A461A5"/>
    <w:rsid w:val="00A516C6"/>
    <w:rsid w:val="00A52482"/>
    <w:rsid w:val="00A575C9"/>
    <w:rsid w:val="00A57EC6"/>
    <w:rsid w:val="00A62664"/>
    <w:rsid w:val="00A646F4"/>
    <w:rsid w:val="00A72CD7"/>
    <w:rsid w:val="00A74C5B"/>
    <w:rsid w:val="00A75C4C"/>
    <w:rsid w:val="00A773FC"/>
    <w:rsid w:val="00A80EBD"/>
    <w:rsid w:val="00A8360E"/>
    <w:rsid w:val="00A905EB"/>
    <w:rsid w:val="00A916BB"/>
    <w:rsid w:val="00A91BAA"/>
    <w:rsid w:val="00A96473"/>
    <w:rsid w:val="00A96ECA"/>
    <w:rsid w:val="00AA1969"/>
    <w:rsid w:val="00AA535E"/>
    <w:rsid w:val="00AA621F"/>
    <w:rsid w:val="00AB0567"/>
    <w:rsid w:val="00AB469D"/>
    <w:rsid w:val="00AB4AB0"/>
    <w:rsid w:val="00AB64D3"/>
    <w:rsid w:val="00AB7B08"/>
    <w:rsid w:val="00AB7C99"/>
    <w:rsid w:val="00AC3067"/>
    <w:rsid w:val="00AC435F"/>
    <w:rsid w:val="00AC5979"/>
    <w:rsid w:val="00AD1034"/>
    <w:rsid w:val="00AD4A14"/>
    <w:rsid w:val="00AE0DF7"/>
    <w:rsid w:val="00AE10B2"/>
    <w:rsid w:val="00AE1230"/>
    <w:rsid w:val="00AE1649"/>
    <w:rsid w:val="00AE1E85"/>
    <w:rsid w:val="00AE24D0"/>
    <w:rsid w:val="00AE68CE"/>
    <w:rsid w:val="00AF0287"/>
    <w:rsid w:val="00AF2214"/>
    <w:rsid w:val="00AF4EE4"/>
    <w:rsid w:val="00AF517D"/>
    <w:rsid w:val="00B07AD0"/>
    <w:rsid w:val="00B11C80"/>
    <w:rsid w:val="00B215FD"/>
    <w:rsid w:val="00B23E7A"/>
    <w:rsid w:val="00B247BD"/>
    <w:rsid w:val="00B27D1D"/>
    <w:rsid w:val="00B31F1D"/>
    <w:rsid w:val="00B32172"/>
    <w:rsid w:val="00B33FA9"/>
    <w:rsid w:val="00B34746"/>
    <w:rsid w:val="00B36192"/>
    <w:rsid w:val="00B43E03"/>
    <w:rsid w:val="00B51909"/>
    <w:rsid w:val="00B57241"/>
    <w:rsid w:val="00B64E41"/>
    <w:rsid w:val="00B6548A"/>
    <w:rsid w:val="00B66432"/>
    <w:rsid w:val="00B66D68"/>
    <w:rsid w:val="00B73F1B"/>
    <w:rsid w:val="00B75496"/>
    <w:rsid w:val="00B772A1"/>
    <w:rsid w:val="00B81B4F"/>
    <w:rsid w:val="00B82FFB"/>
    <w:rsid w:val="00B83CC4"/>
    <w:rsid w:val="00B846C1"/>
    <w:rsid w:val="00B84B58"/>
    <w:rsid w:val="00B904EE"/>
    <w:rsid w:val="00B906A4"/>
    <w:rsid w:val="00B952C6"/>
    <w:rsid w:val="00B97914"/>
    <w:rsid w:val="00BA1846"/>
    <w:rsid w:val="00BA3328"/>
    <w:rsid w:val="00BA391F"/>
    <w:rsid w:val="00BA5A4F"/>
    <w:rsid w:val="00BA64C3"/>
    <w:rsid w:val="00BB3C3B"/>
    <w:rsid w:val="00BB42BB"/>
    <w:rsid w:val="00BB64A7"/>
    <w:rsid w:val="00BB6A88"/>
    <w:rsid w:val="00BB71DE"/>
    <w:rsid w:val="00BB7D1A"/>
    <w:rsid w:val="00BC359B"/>
    <w:rsid w:val="00BC3A7B"/>
    <w:rsid w:val="00BC4B85"/>
    <w:rsid w:val="00BC7837"/>
    <w:rsid w:val="00BC7BC5"/>
    <w:rsid w:val="00BC7C97"/>
    <w:rsid w:val="00BD40D9"/>
    <w:rsid w:val="00BD75BD"/>
    <w:rsid w:val="00BE1690"/>
    <w:rsid w:val="00BE5907"/>
    <w:rsid w:val="00BE6AEB"/>
    <w:rsid w:val="00BF076E"/>
    <w:rsid w:val="00BF44E1"/>
    <w:rsid w:val="00BF456B"/>
    <w:rsid w:val="00C01537"/>
    <w:rsid w:val="00C02B7A"/>
    <w:rsid w:val="00C070F2"/>
    <w:rsid w:val="00C10542"/>
    <w:rsid w:val="00C12A2E"/>
    <w:rsid w:val="00C144AB"/>
    <w:rsid w:val="00C150F8"/>
    <w:rsid w:val="00C15F28"/>
    <w:rsid w:val="00C1792A"/>
    <w:rsid w:val="00C20335"/>
    <w:rsid w:val="00C32D13"/>
    <w:rsid w:val="00C33179"/>
    <w:rsid w:val="00C34D20"/>
    <w:rsid w:val="00C408DC"/>
    <w:rsid w:val="00C4398F"/>
    <w:rsid w:val="00C50B5C"/>
    <w:rsid w:val="00C55C5B"/>
    <w:rsid w:val="00C600C5"/>
    <w:rsid w:val="00C60D7F"/>
    <w:rsid w:val="00C61B35"/>
    <w:rsid w:val="00C62469"/>
    <w:rsid w:val="00C62871"/>
    <w:rsid w:val="00C661BB"/>
    <w:rsid w:val="00C672CC"/>
    <w:rsid w:val="00C7130E"/>
    <w:rsid w:val="00C713B0"/>
    <w:rsid w:val="00C74C86"/>
    <w:rsid w:val="00C80FAC"/>
    <w:rsid w:val="00C83860"/>
    <w:rsid w:val="00C8757E"/>
    <w:rsid w:val="00C908E8"/>
    <w:rsid w:val="00C930E8"/>
    <w:rsid w:val="00C95F0B"/>
    <w:rsid w:val="00C96C16"/>
    <w:rsid w:val="00C97F3E"/>
    <w:rsid w:val="00CA163D"/>
    <w:rsid w:val="00CA3A2C"/>
    <w:rsid w:val="00CB0809"/>
    <w:rsid w:val="00CB0B1A"/>
    <w:rsid w:val="00CB354E"/>
    <w:rsid w:val="00CC434C"/>
    <w:rsid w:val="00CC6688"/>
    <w:rsid w:val="00CC7F6F"/>
    <w:rsid w:val="00CD042E"/>
    <w:rsid w:val="00CD199B"/>
    <w:rsid w:val="00CD4F35"/>
    <w:rsid w:val="00CD55F3"/>
    <w:rsid w:val="00CD6007"/>
    <w:rsid w:val="00CD6C36"/>
    <w:rsid w:val="00CD7870"/>
    <w:rsid w:val="00CE3A6E"/>
    <w:rsid w:val="00CE59F2"/>
    <w:rsid w:val="00CE74D6"/>
    <w:rsid w:val="00D00259"/>
    <w:rsid w:val="00D02B45"/>
    <w:rsid w:val="00D0383A"/>
    <w:rsid w:val="00D0679D"/>
    <w:rsid w:val="00D148F0"/>
    <w:rsid w:val="00D149A8"/>
    <w:rsid w:val="00D16FCF"/>
    <w:rsid w:val="00D2052F"/>
    <w:rsid w:val="00D21F95"/>
    <w:rsid w:val="00D22769"/>
    <w:rsid w:val="00D22DD1"/>
    <w:rsid w:val="00D22F5C"/>
    <w:rsid w:val="00D2573C"/>
    <w:rsid w:val="00D307DB"/>
    <w:rsid w:val="00D34BFF"/>
    <w:rsid w:val="00D35896"/>
    <w:rsid w:val="00D3739C"/>
    <w:rsid w:val="00D3769C"/>
    <w:rsid w:val="00D41D00"/>
    <w:rsid w:val="00D42A40"/>
    <w:rsid w:val="00D42B4A"/>
    <w:rsid w:val="00D42D1F"/>
    <w:rsid w:val="00D4400F"/>
    <w:rsid w:val="00D44DE8"/>
    <w:rsid w:val="00D458D5"/>
    <w:rsid w:val="00D471F8"/>
    <w:rsid w:val="00D516B2"/>
    <w:rsid w:val="00D56505"/>
    <w:rsid w:val="00D60D31"/>
    <w:rsid w:val="00D6219D"/>
    <w:rsid w:val="00D63D09"/>
    <w:rsid w:val="00D63FFD"/>
    <w:rsid w:val="00D645CE"/>
    <w:rsid w:val="00D73A3C"/>
    <w:rsid w:val="00D83653"/>
    <w:rsid w:val="00D8586D"/>
    <w:rsid w:val="00D859B9"/>
    <w:rsid w:val="00D85CB9"/>
    <w:rsid w:val="00D90C00"/>
    <w:rsid w:val="00D91B23"/>
    <w:rsid w:val="00D975F6"/>
    <w:rsid w:val="00DA1C22"/>
    <w:rsid w:val="00DA530E"/>
    <w:rsid w:val="00DA6039"/>
    <w:rsid w:val="00DB0D0D"/>
    <w:rsid w:val="00DB1E4E"/>
    <w:rsid w:val="00DB2135"/>
    <w:rsid w:val="00DB6E2F"/>
    <w:rsid w:val="00DC4C72"/>
    <w:rsid w:val="00DD13B5"/>
    <w:rsid w:val="00DD261B"/>
    <w:rsid w:val="00DD288E"/>
    <w:rsid w:val="00DD29D3"/>
    <w:rsid w:val="00DD67F1"/>
    <w:rsid w:val="00DD6A11"/>
    <w:rsid w:val="00DE00D0"/>
    <w:rsid w:val="00DE0767"/>
    <w:rsid w:val="00DE320B"/>
    <w:rsid w:val="00DE4634"/>
    <w:rsid w:val="00DF0077"/>
    <w:rsid w:val="00DF2F0C"/>
    <w:rsid w:val="00DF480A"/>
    <w:rsid w:val="00E138E4"/>
    <w:rsid w:val="00E153E5"/>
    <w:rsid w:val="00E15486"/>
    <w:rsid w:val="00E17B13"/>
    <w:rsid w:val="00E2232D"/>
    <w:rsid w:val="00E224D9"/>
    <w:rsid w:val="00E235E4"/>
    <w:rsid w:val="00E236A9"/>
    <w:rsid w:val="00E27BF2"/>
    <w:rsid w:val="00E35348"/>
    <w:rsid w:val="00E35987"/>
    <w:rsid w:val="00E42DE0"/>
    <w:rsid w:val="00E4319A"/>
    <w:rsid w:val="00E451E8"/>
    <w:rsid w:val="00E459B3"/>
    <w:rsid w:val="00E472DA"/>
    <w:rsid w:val="00E5046D"/>
    <w:rsid w:val="00E516FF"/>
    <w:rsid w:val="00E60E25"/>
    <w:rsid w:val="00E6415D"/>
    <w:rsid w:val="00E67260"/>
    <w:rsid w:val="00E676CA"/>
    <w:rsid w:val="00E70BBC"/>
    <w:rsid w:val="00E7434F"/>
    <w:rsid w:val="00E805B9"/>
    <w:rsid w:val="00E90E62"/>
    <w:rsid w:val="00E94002"/>
    <w:rsid w:val="00E96B91"/>
    <w:rsid w:val="00EA5FAE"/>
    <w:rsid w:val="00EA6022"/>
    <w:rsid w:val="00EB381D"/>
    <w:rsid w:val="00EB406B"/>
    <w:rsid w:val="00EB5276"/>
    <w:rsid w:val="00EB591D"/>
    <w:rsid w:val="00EC0B0E"/>
    <w:rsid w:val="00EC42E1"/>
    <w:rsid w:val="00EC77CA"/>
    <w:rsid w:val="00EC7A44"/>
    <w:rsid w:val="00ED5EE9"/>
    <w:rsid w:val="00ED6616"/>
    <w:rsid w:val="00ED792C"/>
    <w:rsid w:val="00EE101B"/>
    <w:rsid w:val="00EE235D"/>
    <w:rsid w:val="00EE41E4"/>
    <w:rsid w:val="00EF01BC"/>
    <w:rsid w:val="00EF0F44"/>
    <w:rsid w:val="00EF124C"/>
    <w:rsid w:val="00EF1ED8"/>
    <w:rsid w:val="00EF2599"/>
    <w:rsid w:val="00EF478A"/>
    <w:rsid w:val="00EF5A5E"/>
    <w:rsid w:val="00EF61AF"/>
    <w:rsid w:val="00EF6268"/>
    <w:rsid w:val="00F001BA"/>
    <w:rsid w:val="00F02449"/>
    <w:rsid w:val="00F03F05"/>
    <w:rsid w:val="00F059A5"/>
    <w:rsid w:val="00F12B4D"/>
    <w:rsid w:val="00F14B8B"/>
    <w:rsid w:val="00F14DC5"/>
    <w:rsid w:val="00F15D28"/>
    <w:rsid w:val="00F160D8"/>
    <w:rsid w:val="00F16502"/>
    <w:rsid w:val="00F179D7"/>
    <w:rsid w:val="00F20122"/>
    <w:rsid w:val="00F23418"/>
    <w:rsid w:val="00F274C2"/>
    <w:rsid w:val="00F31067"/>
    <w:rsid w:val="00F34B91"/>
    <w:rsid w:val="00F36E29"/>
    <w:rsid w:val="00F40A79"/>
    <w:rsid w:val="00F441C5"/>
    <w:rsid w:val="00F46984"/>
    <w:rsid w:val="00F500C8"/>
    <w:rsid w:val="00F51FCE"/>
    <w:rsid w:val="00F52EDB"/>
    <w:rsid w:val="00F53A6A"/>
    <w:rsid w:val="00F61D70"/>
    <w:rsid w:val="00F657B7"/>
    <w:rsid w:val="00F660C2"/>
    <w:rsid w:val="00F66670"/>
    <w:rsid w:val="00F7255F"/>
    <w:rsid w:val="00F72A75"/>
    <w:rsid w:val="00F73D8F"/>
    <w:rsid w:val="00F811BC"/>
    <w:rsid w:val="00F8178C"/>
    <w:rsid w:val="00F83438"/>
    <w:rsid w:val="00F8442C"/>
    <w:rsid w:val="00F85E68"/>
    <w:rsid w:val="00F93BAB"/>
    <w:rsid w:val="00F97875"/>
    <w:rsid w:val="00FA0322"/>
    <w:rsid w:val="00FA14C8"/>
    <w:rsid w:val="00FA190B"/>
    <w:rsid w:val="00FA1B4A"/>
    <w:rsid w:val="00FA27BB"/>
    <w:rsid w:val="00FA7596"/>
    <w:rsid w:val="00FB3FEE"/>
    <w:rsid w:val="00FB68DA"/>
    <w:rsid w:val="00FC1FD3"/>
    <w:rsid w:val="00FC596C"/>
    <w:rsid w:val="00FC689D"/>
    <w:rsid w:val="00FD0786"/>
    <w:rsid w:val="00FD0B60"/>
    <w:rsid w:val="00FD0F53"/>
    <w:rsid w:val="00FE2335"/>
    <w:rsid w:val="00FE455D"/>
    <w:rsid w:val="00FE68C8"/>
    <w:rsid w:val="00FF0234"/>
    <w:rsid w:val="00FF238A"/>
    <w:rsid w:val="00FF3CA1"/>
    <w:rsid w:val="00FF60E1"/>
    <w:rsid w:val="00FF6412"/>
    <w:rsid w:val="00FF6AF2"/>
    <w:rsid w:val="00FF72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4794441"/>
  <w15:docId w15:val="{670F87B3-359D-4DDD-A08C-6A2C7EEA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467B"/>
    <w:rPr>
      <w:rFonts w:eastAsia="Times New Roman"/>
      <w:sz w:val="28"/>
      <w:szCs w:val="24"/>
    </w:rPr>
  </w:style>
  <w:style w:type="paragraph" w:styleId="10">
    <w:name w:val="heading 1"/>
    <w:aliases w:val="H1,h1,Глава 1,Знак"/>
    <w:basedOn w:val="a0"/>
    <w:next w:val="a0"/>
    <w:link w:val="11"/>
    <w:qFormat/>
    <w:rsid w:val="006F7FEA"/>
    <w:pPr>
      <w:keepNext/>
      <w:spacing w:before="240" w:after="60"/>
      <w:outlineLvl w:val="0"/>
    </w:pPr>
    <w:rPr>
      <w:rFonts w:ascii="Cambria" w:hAnsi="Cambria"/>
      <w:b/>
      <w:bCs/>
      <w:kern w:val="32"/>
      <w:sz w:val="32"/>
      <w:szCs w:val="32"/>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
    <w:basedOn w:val="a0"/>
    <w:next w:val="a0"/>
    <w:link w:val="20"/>
    <w:unhideWhenUsed/>
    <w:qFormat/>
    <w:rsid w:val="002B2B74"/>
    <w:pPr>
      <w:keepNext/>
      <w:spacing w:before="240" w:after="60"/>
      <w:outlineLvl w:val="1"/>
    </w:pPr>
    <w:rPr>
      <w:rFonts w:ascii="Cambria" w:hAnsi="Cambria"/>
      <w:b/>
      <w:bCs/>
      <w:i/>
      <w:iCs/>
      <w:szCs w:val="28"/>
    </w:rPr>
  </w:style>
  <w:style w:type="paragraph" w:styleId="32">
    <w:name w:val="heading 3"/>
    <w:aliases w:val="h3,Gliederung3 Char,Gliederung3,H3,Section Header3"/>
    <w:basedOn w:val="a0"/>
    <w:next w:val="a0"/>
    <w:link w:val="33"/>
    <w:qFormat/>
    <w:rsid w:val="006D0B09"/>
    <w:pPr>
      <w:keepNext/>
      <w:jc w:val="center"/>
      <w:outlineLvl w:val="2"/>
    </w:pPr>
    <w:rPr>
      <w:b/>
      <w:smallCaps/>
      <w:sz w:val="24"/>
    </w:rPr>
  </w:style>
  <w:style w:type="paragraph" w:styleId="4">
    <w:name w:val="heading 4"/>
    <w:basedOn w:val="a0"/>
    <w:next w:val="a0"/>
    <w:link w:val="40"/>
    <w:qFormat/>
    <w:rsid w:val="003C5638"/>
    <w:pPr>
      <w:keepNext/>
      <w:widowControl w:val="0"/>
      <w:autoSpaceDE w:val="0"/>
      <w:autoSpaceDN w:val="0"/>
      <w:adjustRightInd w:val="0"/>
      <w:spacing w:before="240" w:after="60"/>
      <w:outlineLvl w:val="3"/>
    </w:pPr>
    <w:rPr>
      <w:rFonts w:eastAsia="Calibri"/>
      <w:b/>
      <w:bCs/>
      <w:szCs w:val="28"/>
    </w:rPr>
  </w:style>
  <w:style w:type="paragraph" w:styleId="5">
    <w:name w:val="heading 5"/>
    <w:basedOn w:val="a0"/>
    <w:next w:val="a0"/>
    <w:link w:val="50"/>
    <w:uiPriority w:val="99"/>
    <w:qFormat/>
    <w:rsid w:val="003C5638"/>
    <w:pPr>
      <w:widowControl w:val="0"/>
      <w:autoSpaceDE w:val="0"/>
      <w:autoSpaceDN w:val="0"/>
      <w:adjustRightInd w:val="0"/>
      <w:spacing w:before="240" w:after="60"/>
      <w:outlineLvl w:val="4"/>
    </w:pPr>
    <w:rPr>
      <w:rFonts w:ascii="Arial" w:eastAsia="Calibri" w:hAnsi="Arial"/>
      <w:b/>
      <w:bCs/>
      <w:i/>
      <w:iCs/>
      <w:sz w:val="26"/>
      <w:szCs w:val="26"/>
    </w:rPr>
  </w:style>
  <w:style w:type="paragraph" w:styleId="6">
    <w:name w:val="heading 6"/>
    <w:basedOn w:val="a0"/>
    <w:next w:val="a0"/>
    <w:link w:val="60"/>
    <w:uiPriority w:val="99"/>
    <w:qFormat/>
    <w:rsid w:val="003C5638"/>
    <w:pPr>
      <w:widowControl w:val="0"/>
      <w:autoSpaceDE w:val="0"/>
      <w:autoSpaceDN w:val="0"/>
      <w:adjustRightInd w:val="0"/>
      <w:spacing w:before="240" w:after="60"/>
      <w:outlineLvl w:val="5"/>
    </w:pPr>
    <w:rPr>
      <w:rFonts w:eastAsia="Calibri"/>
      <w:b/>
      <w:bCs/>
      <w:sz w:val="20"/>
      <w:szCs w:val="20"/>
    </w:rPr>
  </w:style>
  <w:style w:type="paragraph" w:styleId="7">
    <w:name w:val="heading 7"/>
    <w:aliases w:val="PIM 7"/>
    <w:basedOn w:val="a0"/>
    <w:next w:val="a0"/>
    <w:link w:val="70"/>
    <w:uiPriority w:val="99"/>
    <w:qFormat/>
    <w:rsid w:val="003C5638"/>
    <w:pPr>
      <w:spacing w:before="240" w:after="60"/>
      <w:jc w:val="both"/>
      <w:outlineLvl w:val="6"/>
    </w:pPr>
    <w:rPr>
      <w:rFonts w:ascii="Arial" w:eastAsia="Calibri" w:hAnsi="Arial"/>
      <w:sz w:val="20"/>
      <w:szCs w:val="20"/>
    </w:rPr>
  </w:style>
  <w:style w:type="paragraph" w:styleId="8">
    <w:name w:val="heading 8"/>
    <w:aliases w:val="Legal Level 1.1.1."/>
    <w:basedOn w:val="a0"/>
    <w:next w:val="a0"/>
    <w:link w:val="80"/>
    <w:uiPriority w:val="99"/>
    <w:qFormat/>
    <w:rsid w:val="003C5638"/>
    <w:pPr>
      <w:spacing w:before="240" w:after="60"/>
      <w:jc w:val="both"/>
      <w:outlineLvl w:val="7"/>
    </w:pPr>
    <w:rPr>
      <w:rFonts w:ascii="Arial" w:eastAsia="Calibri" w:hAnsi="Arial"/>
      <w:i/>
      <w:iCs/>
      <w:sz w:val="20"/>
      <w:szCs w:val="20"/>
    </w:rPr>
  </w:style>
  <w:style w:type="paragraph" w:styleId="9">
    <w:name w:val="heading 9"/>
    <w:basedOn w:val="a0"/>
    <w:next w:val="a0"/>
    <w:link w:val="90"/>
    <w:uiPriority w:val="99"/>
    <w:qFormat/>
    <w:rsid w:val="003C5638"/>
    <w:pPr>
      <w:spacing w:before="240" w:after="60"/>
      <w:jc w:val="both"/>
      <w:outlineLvl w:val="8"/>
    </w:pPr>
    <w:rPr>
      <w:rFonts w:ascii="Arial" w:eastAsia="Calibri" w:hAnsi="Arial"/>
      <w:b/>
      <w:bCs/>
      <w:i/>
      <w:i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3">
    <w:name w:val="Заголовок 3 Знак"/>
    <w:aliases w:val="h3 Знак1,Gliederung3 Char Знак1,Gliederung3 Знак1,H3 Знак1,Section Header3 Знак"/>
    <w:link w:val="32"/>
    <w:rsid w:val="006D0B09"/>
    <w:rPr>
      <w:rFonts w:eastAsia="Times New Roman"/>
      <w:b/>
      <w:smallCaps/>
      <w:sz w:val="24"/>
      <w:szCs w:val="24"/>
      <w:lang w:eastAsia="ru-RU"/>
    </w:rPr>
  </w:style>
  <w:style w:type="paragraph" w:styleId="a4">
    <w:name w:val="footnote text"/>
    <w:aliases w:val="Знак3 Знак,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Знак4 Знак, Знак6 Знак"/>
    <w:basedOn w:val="a0"/>
    <w:link w:val="a5"/>
    <w:rsid w:val="006D0B09"/>
    <w:rPr>
      <w:sz w:val="20"/>
      <w:szCs w:val="20"/>
    </w:rPr>
  </w:style>
  <w:style w:type="character" w:customStyle="1" w:styleId="a5">
    <w:name w:val="Текст сноски Знак"/>
    <w:aliases w:val="Знак3 Знак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Текст сноски Знак2 Знак1,Зн Знак"/>
    <w:link w:val="a4"/>
    <w:rsid w:val="006D0B09"/>
    <w:rPr>
      <w:rFonts w:eastAsia="Times New Roman"/>
      <w:sz w:val="20"/>
      <w:szCs w:val="20"/>
      <w:lang w:eastAsia="ru-RU"/>
    </w:rPr>
  </w:style>
  <w:style w:type="paragraph" w:styleId="34">
    <w:name w:val="Body Text 3"/>
    <w:basedOn w:val="a0"/>
    <w:link w:val="35"/>
    <w:uiPriority w:val="99"/>
    <w:rsid w:val="006D0B09"/>
    <w:pPr>
      <w:widowControl w:val="0"/>
      <w:autoSpaceDE w:val="0"/>
      <w:autoSpaceDN w:val="0"/>
      <w:adjustRightInd w:val="0"/>
      <w:jc w:val="both"/>
    </w:pPr>
    <w:rPr>
      <w:sz w:val="24"/>
    </w:rPr>
  </w:style>
  <w:style w:type="character" w:customStyle="1" w:styleId="35">
    <w:name w:val="Основной текст 3 Знак"/>
    <w:link w:val="34"/>
    <w:uiPriority w:val="99"/>
    <w:rsid w:val="006D0B09"/>
    <w:rPr>
      <w:rFonts w:eastAsia="Times New Roman"/>
      <w:sz w:val="24"/>
      <w:szCs w:val="24"/>
      <w:lang w:eastAsia="ru-RU"/>
    </w:rPr>
  </w:style>
  <w:style w:type="paragraph" w:styleId="a6">
    <w:name w:val="Body Text"/>
    <w:aliases w:val="Знак1"/>
    <w:basedOn w:val="a0"/>
    <w:link w:val="a7"/>
    <w:rsid w:val="006D0B09"/>
    <w:pPr>
      <w:widowControl w:val="0"/>
      <w:tabs>
        <w:tab w:val="left" w:pos="360"/>
        <w:tab w:val="left" w:pos="720"/>
      </w:tabs>
      <w:autoSpaceDE w:val="0"/>
      <w:autoSpaceDN w:val="0"/>
      <w:adjustRightInd w:val="0"/>
      <w:jc w:val="both"/>
    </w:pPr>
    <w:rPr>
      <w:sz w:val="22"/>
    </w:rPr>
  </w:style>
  <w:style w:type="character" w:customStyle="1" w:styleId="a7">
    <w:name w:val="Основной текст Знак"/>
    <w:aliases w:val="Знак1 Знак"/>
    <w:link w:val="a6"/>
    <w:rsid w:val="006D0B09"/>
    <w:rPr>
      <w:rFonts w:eastAsia="Times New Roman"/>
      <w:sz w:val="22"/>
      <w:szCs w:val="24"/>
      <w:lang w:eastAsia="ru-RU"/>
    </w:rPr>
  </w:style>
  <w:style w:type="paragraph" w:styleId="a8">
    <w:name w:val="Normal (Web)"/>
    <w:aliases w:val="Обычный (Web),Знак Знак1 Знак Знак"/>
    <w:basedOn w:val="a0"/>
    <w:link w:val="a9"/>
    <w:qFormat/>
    <w:rsid w:val="00626ACC"/>
    <w:pPr>
      <w:widowControl w:val="0"/>
      <w:suppressAutoHyphens/>
      <w:spacing w:before="280" w:after="280"/>
    </w:pPr>
    <w:rPr>
      <w:rFonts w:eastAsia="Tahoma"/>
      <w:sz w:val="24"/>
      <w:szCs w:val="20"/>
      <w:lang w:eastAsia="ar-SA"/>
    </w:rPr>
  </w:style>
  <w:style w:type="paragraph" w:styleId="aa">
    <w:name w:val="List Paragraph"/>
    <w:basedOn w:val="a0"/>
    <w:link w:val="ab"/>
    <w:uiPriority w:val="34"/>
    <w:qFormat/>
    <w:rsid w:val="0004217E"/>
    <w:pPr>
      <w:spacing w:after="200" w:line="276" w:lineRule="auto"/>
      <w:ind w:left="720"/>
      <w:contextualSpacing/>
    </w:pPr>
    <w:rPr>
      <w:rFonts w:ascii="Calibri" w:eastAsia="Calibri" w:hAnsi="Calibri"/>
      <w:sz w:val="22"/>
      <w:szCs w:val="22"/>
    </w:rPr>
  </w:style>
  <w:style w:type="character" w:customStyle="1" w:styleId="ab">
    <w:name w:val="Абзац списка Знак"/>
    <w:link w:val="aa"/>
    <w:uiPriority w:val="34"/>
    <w:qFormat/>
    <w:locked/>
    <w:rsid w:val="0004217E"/>
    <w:rPr>
      <w:rFonts w:ascii="Calibri" w:eastAsia="Calibri" w:hAnsi="Calibri"/>
      <w:sz w:val="22"/>
      <w:szCs w:val="22"/>
    </w:rPr>
  </w:style>
  <w:style w:type="paragraph" w:customStyle="1" w:styleId="ConsPlusNonformat">
    <w:name w:val="ConsPlusNonformat"/>
    <w:uiPriority w:val="99"/>
    <w:rsid w:val="0019577F"/>
    <w:pPr>
      <w:autoSpaceDE w:val="0"/>
      <w:autoSpaceDN w:val="0"/>
      <w:adjustRightInd w:val="0"/>
    </w:pPr>
    <w:rPr>
      <w:rFonts w:ascii="Courier New" w:hAnsi="Courier New" w:cs="Courier New"/>
      <w:lang w:eastAsia="en-US"/>
    </w:rPr>
  </w:style>
  <w:style w:type="character" w:styleId="ac">
    <w:name w:val="Hyperlink"/>
    <w:uiPriority w:val="99"/>
    <w:rsid w:val="0078357C"/>
    <w:rPr>
      <w:color w:val="105EC5"/>
      <w:u w:val="single"/>
    </w:rPr>
  </w:style>
  <w:style w:type="paragraph" w:customStyle="1" w:styleId="ConsPlusNormal">
    <w:name w:val="ConsPlusNormal"/>
    <w:link w:val="ConsPlusNormal0"/>
    <w:rsid w:val="001E4B02"/>
    <w:pPr>
      <w:autoSpaceDE w:val="0"/>
      <w:autoSpaceDN w:val="0"/>
      <w:adjustRightInd w:val="0"/>
    </w:pPr>
    <w:rPr>
      <w:rFonts w:ascii="Arial" w:hAnsi="Arial" w:cs="Arial"/>
      <w:lang w:eastAsia="en-US"/>
    </w:rPr>
  </w:style>
  <w:style w:type="paragraph" w:styleId="ad">
    <w:name w:val="Balloon Text"/>
    <w:basedOn w:val="a0"/>
    <w:link w:val="ae"/>
    <w:uiPriority w:val="99"/>
    <w:unhideWhenUsed/>
    <w:rsid w:val="0061762B"/>
    <w:rPr>
      <w:rFonts w:ascii="Tahoma" w:hAnsi="Tahoma"/>
      <w:sz w:val="16"/>
      <w:szCs w:val="16"/>
    </w:rPr>
  </w:style>
  <w:style w:type="character" w:customStyle="1" w:styleId="ae">
    <w:name w:val="Текст выноски Знак"/>
    <w:link w:val="ad"/>
    <w:uiPriority w:val="99"/>
    <w:rsid w:val="0061762B"/>
    <w:rPr>
      <w:rFonts w:ascii="Tahoma" w:eastAsia="Times New Roman" w:hAnsi="Tahoma" w:cs="Tahoma"/>
      <w:sz w:val="16"/>
      <w:szCs w:val="16"/>
    </w:rPr>
  </w:style>
  <w:style w:type="paragraph" w:customStyle="1" w:styleId="12">
    <w:name w:val="Абзац списка1"/>
    <w:basedOn w:val="a0"/>
    <w:rsid w:val="00E7434F"/>
    <w:pPr>
      <w:ind w:left="708"/>
    </w:pPr>
    <w:rPr>
      <w:sz w:val="24"/>
    </w:rPr>
  </w:style>
  <w:style w:type="table" w:styleId="af">
    <w:name w:val="Table Grid"/>
    <w:basedOn w:val="a2"/>
    <w:uiPriority w:val="59"/>
    <w:rsid w:val="00B3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бычный (веб) Знак"/>
    <w:aliases w:val="Обычный (Web) Знак,Знак Знак1 Знак Знак Знак"/>
    <w:link w:val="a8"/>
    <w:locked/>
    <w:rsid w:val="000F60B1"/>
    <w:rPr>
      <w:rFonts w:eastAsia="Tahoma"/>
      <w:sz w:val="24"/>
      <w:lang w:eastAsia="ar-SA"/>
    </w:rPr>
  </w:style>
  <w:style w:type="character" w:customStyle="1" w:styleId="ConsPlusNormal0">
    <w:name w:val="ConsPlusNormal Знак"/>
    <w:link w:val="ConsPlusNormal"/>
    <w:rsid w:val="000F60B1"/>
    <w:rPr>
      <w:rFonts w:ascii="Arial" w:hAnsi="Arial" w:cs="Arial"/>
      <w:lang w:val="ru-RU" w:eastAsia="en-US" w:bidi="ar-SA"/>
    </w:rPr>
  </w:style>
  <w:style w:type="paragraph" w:styleId="af0">
    <w:name w:val="Body Text Indent"/>
    <w:basedOn w:val="a0"/>
    <w:link w:val="af1"/>
    <w:uiPriority w:val="99"/>
    <w:unhideWhenUsed/>
    <w:rsid w:val="004432D6"/>
    <w:pPr>
      <w:spacing w:after="120"/>
      <w:ind w:left="283"/>
    </w:pPr>
  </w:style>
  <w:style w:type="character" w:customStyle="1" w:styleId="af1">
    <w:name w:val="Основной текст с отступом Знак"/>
    <w:link w:val="af0"/>
    <w:uiPriority w:val="99"/>
    <w:rsid w:val="004432D6"/>
    <w:rPr>
      <w:rFonts w:eastAsia="Times New Roman"/>
      <w:sz w:val="28"/>
      <w:szCs w:val="24"/>
    </w:rPr>
  </w:style>
  <w:style w:type="paragraph" w:customStyle="1" w:styleId="af2">
    <w:name w:val="Стиль"/>
    <w:basedOn w:val="a0"/>
    <w:next w:val="a8"/>
    <w:uiPriority w:val="99"/>
    <w:rsid w:val="00FF0234"/>
    <w:pPr>
      <w:spacing w:before="100" w:beforeAutospacing="1" w:after="100" w:afterAutospacing="1"/>
    </w:pPr>
    <w:rPr>
      <w:sz w:val="24"/>
    </w:rPr>
  </w:style>
  <w:style w:type="paragraph" w:styleId="21">
    <w:name w:val="Body Text 2"/>
    <w:basedOn w:val="a0"/>
    <w:link w:val="22"/>
    <w:uiPriority w:val="99"/>
    <w:rsid w:val="00234481"/>
    <w:pPr>
      <w:spacing w:after="120" w:line="480" w:lineRule="auto"/>
      <w:jc w:val="both"/>
    </w:pPr>
    <w:rPr>
      <w:rFonts w:eastAsia="Calibri"/>
      <w:sz w:val="24"/>
    </w:rPr>
  </w:style>
  <w:style w:type="character" w:customStyle="1" w:styleId="22">
    <w:name w:val="Основной текст 2 Знак"/>
    <w:link w:val="21"/>
    <w:uiPriority w:val="99"/>
    <w:rsid w:val="00234481"/>
    <w:rPr>
      <w:sz w:val="24"/>
      <w:szCs w:val="24"/>
    </w:rPr>
  </w:style>
  <w:style w:type="character" w:customStyle="1" w:styleId="af3">
    <w:name w:val="Гипертекстовая ссылка"/>
    <w:uiPriority w:val="99"/>
    <w:rsid w:val="000C42FC"/>
    <w:rPr>
      <w:color w:val="106BBE"/>
    </w:rPr>
  </w:style>
  <w:style w:type="paragraph" w:customStyle="1" w:styleId="23">
    <w:name w:val="заголовок 2"/>
    <w:basedOn w:val="a0"/>
    <w:rsid w:val="002264FB"/>
    <w:pPr>
      <w:tabs>
        <w:tab w:val="num" w:pos="720"/>
      </w:tabs>
      <w:suppressAutoHyphens/>
      <w:spacing w:line="100" w:lineRule="atLeast"/>
      <w:ind w:left="720" w:hanging="360"/>
      <w:jc w:val="center"/>
      <w:outlineLvl w:val="0"/>
    </w:pPr>
    <w:rPr>
      <w:b/>
      <w:kern w:val="1"/>
      <w:sz w:val="24"/>
      <w:szCs w:val="20"/>
      <w:lang w:eastAsia="ar-SA"/>
    </w:rPr>
  </w:style>
  <w:style w:type="paragraph" w:styleId="af4">
    <w:name w:val="No Spacing"/>
    <w:link w:val="af5"/>
    <w:uiPriority w:val="99"/>
    <w:qFormat/>
    <w:rsid w:val="002264FB"/>
    <w:rPr>
      <w:rFonts w:ascii="Calibri" w:hAnsi="Calibri"/>
      <w:sz w:val="22"/>
      <w:szCs w:val="22"/>
      <w:lang w:eastAsia="en-US"/>
    </w:rPr>
  </w:style>
  <w:style w:type="paragraph" w:customStyle="1" w:styleId="af6">
    <w:name w:val="Базовый"/>
    <w:rsid w:val="00470B1D"/>
    <w:pPr>
      <w:suppressAutoHyphens/>
      <w:spacing w:line="100" w:lineRule="atLeast"/>
    </w:pPr>
    <w:rPr>
      <w:rFonts w:eastAsia="Times New Roman"/>
      <w:color w:val="00000A"/>
      <w:sz w:val="24"/>
      <w:szCs w:val="24"/>
    </w:rPr>
  </w:style>
  <w:style w:type="character" w:styleId="af7">
    <w:name w:val="Emphasis"/>
    <w:uiPriority w:val="20"/>
    <w:qFormat/>
    <w:rsid w:val="00470B1D"/>
    <w:rPr>
      <w:i/>
      <w:iCs/>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link w:val="2"/>
    <w:rsid w:val="002B2B74"/>
    <w:rPr>
      <w:rFonts w:ascii="Cambria" w:eastAsia="Times New Roman" w:hAnsi="Cambria" w:cs="Times New Roman"/>
      <w:b/>
      <w:bCs/>
      <w:i/>
      <w:iCs/>
      <w:sz w:val="28"/>
      <w:szCs w:val="28"/>
    </w:rPr>
  </w:style>
  <w:style w:type="character" w:customStyle="1" w:styleId="11">
    <w:name w:val="Заголовок 1 Знак"/>
    <w:aliases w:val="H1 Знак,h1 Знак,Глава 1 Знак,Знак Знак1"/>
    <w:link w:val="10"/>
    <w:rsid w:val="006F7FEA"/>
    <w:rPr>
      <w:rFonts w:ascii="Cambria" w:eastAsia="Times New Roman" w:hAnsi="Cambria" w:cs="Times New Roman"/>
      <w:b/>
      <w:bCs/>
      <w:kern w:val="32"/>
      <w:sz w:val="32"/>
      <w:szCs w:val="32"/>
    </w:rPr>
  </w:style>
  <w:style w:type="character" w:customStyle="1" w:styleId="ConsNormal">
    <w:name w:val="ConsNormal Знак"/>
    <w:link w:val="ConsNormal0"/>
    <w:uiPriority w:val="99"/>
    <w:locked/>
    <w:rsid w:val="006F7FEA"/>
    <w:rPr>
      <w:rFonts w:ascii="Arial" w:hAnsi="Arial" w:cs="Arial"/>
      <w:sz w:val="22"/>
      <w:szCs w:val="22"/>
      <w:lang w:val="ru-RU" w:eastAsia="en-US" w:bidi="ar-SA"/>
    </w:rPr>
  </w:style>
  <w:style w:type="paragraph" w:customStyle="1" w:styleId="ConsNormal0">
    <w:name w:val="ConsNormal"/>
    <w:link w:val="ConsNormal"/>
    <w:uiPriority w:val="99"/>
    <w:rsid w:val="006F7FEA"/>
    <w:pPr>
      <w:widowControl w:val="0"/>
      <w:autoSpaceDE w:val="0"/>
      <w:autoSpaceDN w:val="0"/>
      <w:adjustRightInd w:val="0"/>
      <w:ind w:left="709" w:right="19772" w:firstLine="720"/>
      <w:jc w:val="both"/>
    </w:pPr>
    <w:rPr>
      <w:rFonts w:ascii="Arial" w:hAnsi="Arial" w:cs="Arial"/>
      <w:sz w:val="22"/>
      <w:szCs w:val="22"/>
      <w:lang w:eastAsia="en-US"/>
    </w:rPr>
  </w:style>
  <w:style w:type="character" w:customStyle="1" w:styleId="13">
    <w:name w:val="Текст сноски Знак1"/>
    <w:aliases w:val="Текст сноски Знак2 Знак"/>
    <w:uiPriority w:val="99"/>
    <w:locked/>
    <w:rsid w:val="006F7FEA"/>
    <w:rPr>
      <w:rFonts w:ascii="Times New Roman" w:hAnsi="Times New Roman" w:cs="Times New Roman"/>
      <w:sz w:val="20"/>
      <w:szCs w:val="20"/>
      <w:lang w:eastAsia="ru-RU"/>
    </w:rPr>
  </w:style>
  <w:style w:type="paragraph" w:customStyle="1" w:styleId="14">
    <w:name w:val="Абзац списка1"/>
    <w:basedOn w:val="a0"/>
    <w:rsid w:val="006F7FEA"/>
    <w:pPr>
      <w:spacing w:after="200" w:line="276" w:lineRule="auto"/>
      <w:ind w:left="720"/>
    </w:pPr>
    <w:rPr>
      <w:rFonts w:ascii="Calibri" w:hAnsi="Calibri" w:cs="Calibri"/>
      <w:sz w:val="22"/>
      <w:szCs w:val="22"/>
      <w:lang w:eastAsia="en-US"/>
    </w:rPr>
  </w:style>
  <w:style w:type="paragraph" w:customStyle="1" w:styleId="15">
    <w:name w:val="Пункт Знак1 Знак"/>
    <w:basedOn w:val="a0"/>
    <w:rsid w:val="006F7FEA"/>
    <w:pPr>
      <w:tabs>
        <w:tab w:val="num" w:pos="1134"/>
      </w:tabs>
      <w:spacing w:line="360" w:lineRule="auto"/>
      <w:ind w:left="1134" w:hanging="1134"/>
      <w:jc w:val="both"/>
    </w:pPr>
    <w:rPr>
      <w:snapToGrid w:val="0"/>
      <w:szCs w:val="20"/>
    </w:rPr>
  </w:style>
  <w:style w:type="paragraph" w:customStyle="1" w:styleId="xl35">
    <w:name w:val="xl35"/>
    <w:basedOn w:val="a0"/>
    <w:rsid w:val="00E94002"/>
    <w:pPr>
      <w:spacing w:before="100" w:beforeAutospacing="1" w:after="100" w:afterAutospacing="1"/>
      <w:jc w:val="center"/>
    </w:pPr>
    <w:rPr>
      <w:b/>
      <w:bCs/>
      <w:sz w:val="24"/>
    </w:rPr>
  </w:style>
  <w:style w:type="paragraph" w:styleId="af8">
    <w:name w:val="Plain Text"/>
    <w:basedOn w:val="a0"/>
    <w:link w:val="af9"/>
    <w:uiPriority w:val="99"/>
    <w:rsid w:val="00E94002"/>
    <w:rPr>
      <w:rFonts w:ascii="Courier New" w:hAnsi="Courier New"/>
      <w:sz w:val="20"/>
      <w:szCs w:val="20"/>
      <w:lang w:eastAsia="en-US"/>
    </w:rPr>
  </w:style>
  <w:style w:type="character" w:customStyle="1" w:styleId="af9">
    <w:name w:val="Текст Знак"/>
    <w:link w:val="af8"/>
    <w:uiPriority w:val="99"/>
    <w:rsid w:val="00E94002"/>
    <w:rPr>
      <w:rFonts w:ascii="Courier New" w:eastAsia="Times New Roman" w:hAnsi="Courier New"/>
      <w:lang w:eastAsia="en-US"/>
    </w:rPr>
  </w:style>
  <w:style w:type="paragraph" w:customStyle="1" w:styleId="a">
    <w:name w:val="Пункты"/>
    <w:basedOn w:val="2"/>
    <w:link w:val="afa"/>
    <w:qFormat/>
    <w:rsid w:val="00E94002"/>
    <w:pPr>
      <w:numPr>
        <w:ilvl w:val="1"/>
        <w:numId w:val="8"/>
      </w:numPr>
      <w:tabs>
        <w:tab w:val="left" w:pos="1134"/>
      </w:tabs>
      <w:spacing w:before="120" w:after="0"/>
      <w:ind w:left="0" w:firstLine="567"/>
      <w:jc w:val="both"/>
    </w:pPr>
    <w:rPr>
      <w:rFonts w:ascii="Times New Roman" w:eastAsia="Calibri" w:hAnsi="Times New Roman"/>
      <w:b w:val="0"/>
      <w:i w:val="0"/>
      <w:color w:val="000000"/>
      <w:sz w:val="24"/>
      <w:lang w:eastAsia="en-US"/>
    </w:rPr>
  </w:style>
  <w:style w:type="character" w:customStyle="1" w:styleId="afa">
    <w:name w:val="Пункты Знак"/>
    <w:link w:val="a"/>
    <w:rsid w:val="00E94002"/>
    <w:rPr>
      <w:bCs/>
      <w:iCs/>
      <w:color w:val="000000"/>
      <w:sz w:val="24"/>
      <w:szCs w:val="28"/>
      <w:lang w:eastAsia="en-US"/>
    </w:rPr>
  </w:style>
  <w:style w:type="character" w:customStyle="1" w:styleId="af5">
    <w:name w:val="Без интервала Знак"/>
    <w:link w:val="af4"/>
    <w:uiPriority w:val="99"/>
    <w:locked/>
    <w:rsid w:val="0028725C"/>
    <w:rPr>
      <w:rFonts w:ascii="Calibri" w:hAnsi="Calibri"/>
      <w:sz w:val="22"/>
      <w:szCs w:val="22"/>
      <w:lang w:eastAsia="en-US" w:bidi="ar-SA"/>
    </w:rPr>
  </w:style>
  <w:style w:type="character" w:customStyle="1" w:styleId="40">
    <w:name w:val="Заголовок 4 Знак"/>
    <w:link w:val="4"/>
    <w:rsid w:val="003C5638"/>
    <w:rPr>
      <w:b/>
      <w:bCs/>
      <w:sz w:val="28"/>
      <w:szCs w:val="28"/>
    </w:rPr>
  </w:style>
  <w:style w:type="character" w:customStyle="1" w:styleId="50">
    <w:name w:val="Заголовок 5 Знак"/>
    <w:link w:val="5"/>
    <w:uiPriority w:val="99"/>
    <w:rsid w:val="003C5638"/>
    <w:rPr>
      <w:rFonts w:ascii="Arial" w:hAnsi="Arial"/>
      <w:b/>
      <w:bCs/>
      <w:i/>
      <w:iCs/>
      <w:sz w:val="26"/>
      <w:szCs w:val="26"/>
    </w:rPr>
  </w:style>
  <w:style w:type="character" w:customStyle="1" w:styleId="60">
    <w:name w:val="Заголовок 6 Знак"/>
    <w:link w:val="6"/>
    <w:uiPriority w:val="99"/>
    <w:rsid w:val="003C5638"/>
    <w:rPr>
      <w:b/>
      <w:bCs/>
    </w:rPr>
  </w:style>
  <w:style w:type="character" w:customStyle="1" w:styleId="70">
    <w:name w:val="Заголовок 7 Знак"/>
    <w:aliases w:val="PIM 7 Знак"/>
    <w:link w:val="7"/>
    <w:uiPriority w:val="99"/>
    <w:rsid w:val="003C5638"/>
    <w:rPr>
      <w:rFonts w:ascii="Arial" w:hAnsi="Arial"/>
    </w:rPr>
  </w:style>
  <w:style w:type="character" w:customStyle="1" w:styleId="80">
    <w:name w:val="Заголовок 8 Знак"/>
    <w:aliases w:val="Legal Level 1.1.1. Знак"/>
    <w:link w:val="8"/>
    <w:uiPriority w:val="99"/>
    <w:rsid w:val="003C5638"/>
    <w:rPr>
      <w:rFonts w:ascii="Arial" w:hAnsi="Arial"/>
      <w:i/>
      <w:iCs/>
    </w:rPr>
  </w:style>
  <w:style w:type="character" w:customStyle="1" w:styleId="90">
    <w:name w:val="Заголовок 9 Знак"/>
    <w:link w:val="9"/>
    <w:uiPriority w:val="99"/>
    <w:rsid w:val="003C5638"/>
    <w:rPr>
      <w:rFonts w:ascii="Arial" w:hAnsi="Arial"/>
      <w:b/>
      <w:bCs/>
      <w:i/>
      <w:iCs/>
    </w:rPr>
  </w:style>
  <w:style w:type="character" w:customStyle="1" w:styleId="310">
    <w:name w:val="Заголовок 3 Знак1"/>
    <w:aliases w:val="h3 Знак,Gliederung3 Char Знак,Gliederung3 Знак,H3 Знак,Section Header3 Знак1"/>
    <w:uiPriority w:val="99"/>
    <w:semiHidden/>
    <w:locked/>
    <w:rsid w:val="003C5638"/>
    <w:rPr>
      <w:rFonts w:ascii="Arial" w:hAnsi="Arial" w:cs="Arial"/>
      <w:b/>
      <w:bCs/>
      <w:sz w:val="20"/>
      <w:szCs w:val="20"/>
      <w:lang w:eastAsia="ru-RU"/>
    </w:rPr>
  </w:style>
  <w:style w:type="paragraph" w:styleId="16">
    <w:name w:val="toc 1"/>
    <w:basedOn w:val="a0"/>
    <w:next w:val="a0"/>
    <w:autoRedefine/>
    <w:uiPriority w:val="99"/>
    <w:semiHidden/>
    <w:rsid w:val="003C5638"/>
    <w:pPr>
      <w:keepNext/>
      <w:keepLines/>
      <w:widowControl w:val="0"/>
      <w:suppressLineNumbers/>
      <w:tabs>
        <w:tab w:val="right" w:leader="dot" w:pos="9720"/>
      </w:tabs>
      <w:suppressAutoHyphens/>
      <w:spacing w:before="120" w:after="120"/>
      <w:jc w:val="both"/>
    </w:pPr>
    <w:rPr>
      <w:caps/>
      <w:sz w:val="24"/>
    </w:rPr>
  </w:style>
  <w:style w:type="paragraph" w:styleId="30">
    <w:name w:val="List Bullet 3"/>
    <w:basedOn w:val="a0"/>
    <w:autoRedefine/>
    <w:uiPriority w:val="99"/>
    <w:rsid w:val="003C5638"/>
    <w:pPr>
      <w:numPr>
        <w:ilvl w:val="1"/>
        <w:numId w:val="10"/>
      </w:numPr>
      <w:tabs>
        <w:tab w:val="num" w:pos="926"/>
      </w:tabs>
      <w:spacing w:after="60"/>
      <w:ind w:left="926" w:hanging="360"/>
      <w:jc w:val="both"/>
    </w:pPr>
    <w:rPr>
      <w:sz w:val="24"/>
    </w:rPr>
  </w:style>
  <w:style w:type="paragraph" w:styleId="afb">
    <w:name w:val="Title"/>
    <w:basedOn w:val="a0"/>
    <w:link w:val="afc"/>
    <w:uiPriority w:val="99"/>
    <w:qFormat/>
    <w:rsid w:val="003C5638"/>
    <w:pPr>
      <w:widowControl w:val="0"/>
      <w:shd w:val="clear" w:color="auto" w:fill="FFFFFF"/>
      <w:autoSpaceDE w:val="0"/>
      <w:autoSpaceDN w:val="0"/>
      <w:adjustRightInd w:val="0"/>
      <w:ind w:left="72"/>
      <w:jc w:val="center"/>
    </w:pPr>
    <w:rPr>
      <w:rFonts w:eastAsia="Calibri"/>
      <w:color w:val="000000"/>
      <w:spacing w:val="13"/>
      <w:sz w:val="24"/>
    </w:rPr>
  </w:style>
  <w:style w:type="character" w:customStyle="1" w:styleId="afc">
    <w:name w:val="Заголовок Знак"/>
    <w:link w:val="afb"/>
    <w:uiPriority w:val="99"/>
    <w:rsid w:val="003C5638"/>
    <w:rPr>
      <w:color w:val="000000"/>
      <w:spacing w:val="13"/>
      <w:sz w:val="24"/>
      <w:szCs w:val="24"/>
      <w:shd w:val="clear" w:color="auto" w:fill="FFFFFF"/>
    </w:rPr>
  </w:style>
  <w:style w:type="character" w:customStyle="1" w:styleId="BodyTextChar">
    <w:name w:val="Body Text Char"/>
    <w:aliases w:val="Знак1 Char"/>
    <w:uiPriority w:val="99"/>
    <w:semiHidden/>
    <w:locked/>
    <w:rsid w:val="003C5638"/>
    <w:rPr>
      <w:sz w:val="24"/>
      <w:szCs w:val="24"/>
    </w:rPr>
  </w:style>
  <w:style w:type="character" w:customStyle="1" w:styleId="BodyTextChar1">
    <w:name w:val="Body Text Char1"/>
    <w:aliases w:val="Знак1 Char1"/>
    <w:uiPriority w:val="99"/>
    <w:semiHidden/>
    <w:locked/>
    <w:rsid w:val="003C5638"/>
    <w:rPr>
      <w:rFonts w:ascii="Times New Roman" w:hAnsi="Times New Roman" w:cs="Times New Roman"/>
      <w:sz w:val="24"/>
      <w:szCs w:val="24"/>
    </w:rPr>
  </w:style>
  <w:style w:type="paragraph" w:customStyle="1" w:styleId="1">
    <w:name w:val="Стиль1"/>
    <w:basedOn w:val="a0"/>
    <w:uiPriority w:val="99"/>
    <w:rsid w:val="003C5638"/>
    <w:pPr>
      <w:keepNext/>
      <w:keepLines/>
      <w:widowControl w:val="0"/>
      <w:numPr>
        <w:numId w:val="11"/>
      </w:numPr>
      <w:suppressLineNumbers/>
      <w:suppressAutoHyphens/>
      <w:spacing w:after="60"/>
      <w:jc w:val="both"/>
    </w:pPr>
    <w:rPr>
      <w:b/>
      <w:bCs/>
      <w:szCs w:val="28"/>
    </w:rPr>
  </w:style>
  <w:style w:type="paragraph" w:customStyle="1" w:styleId="24">
    <w:name w:val="Стиль2"/>
    <w:basedOn w:val="25"/>
    <w:uiPriority w:val="99"/>
    <w:rsid w:val="003C5638"/>
    <w:pPr>
      <w:keepNext/>
      <w:keepLines/>
      <w:widowControl w:val="0"/>
      <w:numPr>
        <w:ilvl w:val="1"/>
      </w:numPr>
      <w:suppressLineNumbers/>
      <w:tabs>
        <w:tab w:val="num" w:pos="432"/>
      </w:tabs>
      <w:suppressAutoHyphens/>
      <w:spacing w:after="60"/>
      <w:ind w:left="432" w:hanging="432"/>
    </w:pPr>
    <w:rPr>
      <w:b/>
      <w:bCs/>
    </w:rPr>
  </w:style>
  <w:style w:type="paragraph" w:styleId="25">
    <w:name w:val="List Number 2"/>
    <w:basedOn w:val="a0"/>
    <w:uiPriority w:val="99"/>
    <w:rsid w:val="003C5638"/>
    <w:pPr>
      <w:tabs>
        <w:tab w:val="num" w:pos="432"/>
      </w:tabs>
      <w:ind w:left="432" w:hanging="432"/>
      <w:jc w:val="both"/>
    </w:pPr>
    <w:rPr>
      <w:sz w:val="24"/>
    </w:rPr>
  </w:style>
  <w:style w:type="paragraph" w:customStyle="1" w:styleId="31">
    <w:name w:val="Стиль3 Знак"/>
    <w:basedOn w:val="a0"/>
    <w:uiPriority w:val="99"/>
    <w:rsid w:val="003C5638"/>
    <w:pPr>
      <w:widowControl w:val="0"/>
      <w:numPr>
        <w:ilvl w:val="2"/>
        <w:numId w:val="11"/>
      </w:numPr>
      <w:adjustRightInd w:val="0"/>
      <w:jc w:val="both"/>
    </w:pPr>
    <w:rPr>
      <w:sz w:val="24"/>
    </w:rPr>
  </w:style>
  <w:style w:type="paragraph" w:customStyle="1" w:styleId="3">
    <w:name w:val="Стиль3"/>
    <w:basedOn w:val="26"/>
    <w:uiPriority w:val="99"/>
    <w:rsid w:val="003C5638"/>
    <w:pPr>
      <w:widowControl w:val="0"/>
      <w:numPr>
        <w:numId w:val="10"/>
      </w:numPr>
      <w:adjustRightInd w:val="0"/>
      <w:spacing w:after="0" w:line="240" w:lineRule="auto"/>
    </w:pPr>
  </w:style>
  <w:style w:type="paragraph" w:styleId="26">
    <w:name w:val="Body Text Indent 2"/>
    <w:basedOn w:val="a0"/>
    <w:link w:val="27"/>
    <w:rsid w:val="003C5638"/>
    <w:pPr>
      <w:spacing w:after="120" w:line="480" w:lineRule="auto"/>
      <w:ind w:left="283"/>
      <w:jc w:val="both"/>
    </w:pPr>
    <w:rPr>
      <w:rFonts w:eastAsia="Calibri"/>
      <w:sz w:val="24"/>
    </w:rPr>
  </w:style>
  <w:style w:type="character" w:customStyle="1" w:styleId="27">
    <w:name w:val="Основной текст с отступом 2 Знак"/>
    <w:link w:val="26"/>
    <w:rsid w:val="003C5638"/>
    <w:rPr>
      <w:sz w:val="24"/>
      <w:szCs w:val="24"/>
    </w:rPr>
  </w:style>
  <w:style w:type="paragraph" w:customStyle="1" w:styleId="36">
    <w:name w:val="Стиль3 Знак Знак"/>
    <w:basedOn w:val="26"/>
    <w:uiPriority w:val="99"/>
    <w:rsid w:val="003C5638"/>
    <w:pPr>
      <w:widowControl w:val="0"/>
      <w:tabs>
        <w:tab w:val="num" w:pos="227"/>
      </w:tabs>
      <w:adjustRightInd w:val="0"/>
      <w:spacing w:after="0" w:line="240" w:lineRule="auto"/>
      <w:ind w:left="0"/>
    </w:pPr>
  </w:style>
  <w:style w:type="paragraph" w:customStyle="1" w:styleId="110">
    <w:name w:val="заголовок 11"/>
    <w:basedOn w:val="a0"/>
    <w:next w:val="a0"/>
    <w:uiPriority w:val="99"/>
    <w:rsid w:val="003C5638"/>
    <w:pPr>
      <w:keepNext/>
      <w:jc w:val="center"/>
    </w:pPr>
    <w:rPr>
      <w:sz w:val="24"/>
    </w:rPr>
  </w:style>
  <w:style w:type="paragraph" w:customStyle="1" w:styleId="Default">
    <w:name w:val="Default"/>
    <w:rsid w:val="003C5638"/>
    <w:pPr>
      <w:autoSpaceDE w:val="0"/>
      <w:autoSpaceDN w:val="0"/>
      <w:adjustRightInd w:val="0"/>
    </w:pPr>
    <w:rPr>
      <w:rFonts w:eastAsia="Times New Roman"/>
      <w:color w:val="000000"/>
      <w:sz w:val="24"/>
      <w:szCs w:val="24"/>
    </w:rPr>
  </w:style>
  <w:style w:type="paragraph" w:styleId="afd">
    <w:name w:val="header"/>
    <w:basedOn w:val="a0"/>
    <w:link w:val="afe"/>
    <w:rsid w:val="003C5638"/>
    <w:pPr>
      <w:tabs>
        <w:tab w:val="center" w:pos="4677"/>
        <w:tab w:val="right" w:pos="9355"/>
      </w:tabs>
      <w:jc w:val="both"/>
    </w:pPr>
    <w:rPr>
      <w:rFonts w:eastAsia="Calibri"/>
      <w:sz w:val="24"/>
    </w:rPr>
  </w:style>
  <w:style w:type="character" w:customStyle="1" w:styleId="afe">
    <w:name w:val="Верхний колонтитул Знак"/>
    <w:link w:val="afd"/>
    <w:rsid w:val="003C5638"/>
    <w:rPr>
      <w:sz w:val="24"/>
      <w:szCs w:val="24"/>
    </w:rPr>
  </w:style>
  <w:style w:type="paragraph" w:styleId="aff">
    <w:name w:val="footer"/>
    <w:basedOn w:val="a0"/>
    <w:link w:val="aff0"/>
    <w:uiPriority w:val="99"/>
    <w:rsid w:val="003C5638"/>
    <w:pPr>
      <w:tabs>
        <w:tab w:val="center" w:pos="4677"/>
        <w:tab w:val="right" w:pos="9355"/>
      </w:tabs>
      <w:jc w:val="both"/>
    </w:pPr>
    <w:rPr>
      <w:rFonts w:eastAsia="Calibri"/>
      <w:sz w:val="24"/>
    </w:rPr>
  </w:style>
  <w:style w:type="character" w:customStyle="1" w:styleId="aff0">
    <w:name w:val="Нижний колонтитул Знак"/>
    <w:link w:val="aff"/>
    <w:uiPriority w:val="99"/>
    <w:rsid w:val="003C5638"/>
    <w:rPr>
      <w:sz w:val="24"/>
      <w:szCs w:val="24"/>
    </w:rPr>
  </w:style>
  <w:style w:type="paragraph" w:customStyle="1" w:styleId="17">
    <w:name w:val="Знак Знак Знак Знак Знак Знак Знак Знак Знак Знак Знак Знак Знак Знак1"/>
    <w:basedOn w:val="a0"/>
    <w:uiPriority w:val="99"/>
    <w:rsid w:val="003C5638"/>
    <w:pPr>
      <w:widowControl w:val="0"/>
      <w:adjustRightInd w:val="0"/>
      <w:spacing w:after="160" w:line="240" w:lineRule="exact"/>
      <w:jc w:val="right"/>
    </w:pPr>
    <w:rPr>
      <w:sz w:val="20"/>
      <w:szCs w:val="20"/>
      <w:lang w:val="en-GB" w:eastAsia="en-US"/>
    </w:rPr>
  </w:style>
  <w:style w:type="paragraph" w:customStyle="1" w:styleId="ConsNonformat">
    <w:name w:val="ConsNonformat"/>
    <w:uiPriority w:val="99"/>
    <w:rsid w:val="003C5638"/>
    <w:pPr>
      <w:widowControl w:val="0"/>
      <w:autoSpaceDE w:val="0"/>
      <w:autoSpaceDN w:val="0"/>
      <w:adjustRightInd w:val="0"/>
      <w:ind w:right="19772"/>
    </w:pPr>
    <w:rPr>
      <w:rFonts w:ascii="Courier New" w:eastAsia="Times New Roman" w:hAnsi="Courier New" w:cs="Courier New"/>
    </w:rPr>
  </w:style>
  <w:style w:type="character" w:customStyle="1" w:styleId="ConsPlusNormal1">
    <w:name w:val="ConsPlusNormal Знак Знак"/>
    <w:uiPriority w:val="99"/>
    <w:locked/>
    <w:rsid w:val="003C5638"/>
    <w:rPr>
      <w:rFonts w:ascii="Arial" w:eastAsia="Times New Roman" w:hAnsi="Arial" w:cs="Arial"/>
      <w:lang w:val="ru-RU" w:eastAsia="ru-RU" w:bidi="ar-SA"/>
    </w:rPr>
  </w:style>
  <w:style w:type="paragraph" w:customStyle="1" w:styleId="210">
    <w:name w:val="Основной текст 21"/>
    <w:basedOn w:val="a0"/>
    <w:rsid w:val="003C5638"/>
    <w:pPr>
      <w:widowControl w:val="0"/>
      <w:ind w:left="567" w:hanging="567"/>
      <w:jc w:val="both"/>
    </w:pPr>
    <w:rPr>
      <w:rFonts w:ascii="Arial" w:hAnsi="Arial" w:cs="Arial"/>
      <w:sz w:val="24"/>
    </w:rPr>
  </w:style>
  <w:style w:type="paragraph" w:customStyle="1" w:styleId="ConsCell">
    <w:name w:val="ConsCell"/>
    <w:uiPriority w:val="99"/>
    <w:rsid w:val="003C5638"/>
    <w:pPr>
      <w:widowControl w:val="0"/>
      <w:autoSpaceDE w:val="0"/>
      <w:autoSpaceDN w:val="0"/>
      <w:adjustRightInd w:val="0"/>
      <w:ind w:right="19772"/>
    </w:pPr>
    <w:rPr>
      <w:rFonts w:ascii="Arial" w:eastAsia="Times New Roman" w:hAnsi="Arial" w:cs="Arial"/>
      <w:sz w:val="22"/>
      <w:szCs w:val="22"/>
    </w:rPr>
  </w:style>
  <w:style w:type="paragraph" w:customStyle="1" w:styleId="18">
    <w:name w:val="Основной текст с отступом1"/>
    <w:basedOn w:val="a0"/>
    <w:uiPriority w:val="99"/>
    <w:rsid w:val="003C5638"/>
    <w:pPr>
      <w:widowControl w:val="0"/>
      <w:autoSpaceDE w:val="0"/>
      <w:autoSpaceDN w:val="0"/>
      <w:adjustRightInd w:val="0"/>
      <w:spacing w:after="120"/>
      <w:ind w:left="283"/>
    </w:pPr>
    <w:rPr>
      <w:rFonts w:ascii="Arial" w:hAnsi="Arial" w:cs="Arial"/>
      <w:sz w:val="18"/>
      <w:szCs w:val="18"/>
    </w:rPr>
  </w:style>
  <w:style w:type="paragraph" w:customStyle="1" w:styleId="ConsPlusCell">
    <w:name w:val="ConsPlusCell"/>
    <w:uiPriority w:val="99"/>
    <w:rsid w:val="003C5638"/>
    <w:pPr>
      <w:autoSpaceDE w:val="0"/>
      <w:autoSpaceDN w:val="0"/>
      <w:adjustRightInd w:val="0"/>
    </w:pPr>
    <w:rPr>
      <w:rFonts w:ascii="Arial" w:eastAsia="Times New Roman" w:hAnsi="Arial" w:cs="Arial"/>
    </w:rPr>
  </w:style>
  <w:style w:type="paragraph" w:styleId="aff1">
    <w:name w:val="Date"/>
    <w:basedOn w:val="a0"/>
    <w:next w:val="a0"/>
    <w:link w:val="aff2"/>
    <w:uiPriority w:val="99"/>
    <w:rsid w:val="003C5638"/>
    <w:pPr>
      <w:spacing w:after="60"/>
      <w:jc w:val="both"/>
    </w:pPr>
    <w:rPr>
      <w:rFonts w:eastAsia="Calibri"/>
      <w:sz w:val="24"/>
    </w:rPr>
  </w:style>
  <w:style w:type="character" w:customStyle="1" w:styleId="aff2">
    <w:name w:val="Дата Знак"/>
    <w:link w:val="aff1"/>
    <w:uiPriority w:val="99"/>
    <w:rsid w:val="003C5638"/>
    <w:rPr>
      <w:sz w:val="24"/>
      <w:szCs w:val="24"/>
    </w:rPr>
  </w:style>
  <w:style w:type="paragraph" w:customStyle="1" w:styleId="xl40">
    <w:name w:val="xl40"/>
    <w:basedOn w:val="a0"/>
    <w:rsid w:val="003C56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styleId="aff3">
    <w:name w:val="FollowedHyperlink"/>
    <w:uiPriority w:val="99"/>
    <w:rsid w:val="003C5638"/>
    <w:rPr>
      <w:color w:val="800080"/>
      <w:u w:val="single"/>
    </w:rPr>
  </w:style>
  <w:style w:type="paragraph" w:customStyle="1" w:styleId="font5">
    <w:name w:val="font5"/>
    <w:basedOn w:val="a0"/>
    <w:rsid w:val="003C5638"/>
    <w:pPr>
      <w:spacing w:before="100" w:beforeAutospacing="1" w:after="100" w:afterAutospacing="1"/>
    </w:pPr>
    <w:rPr>
      <w:b/>
      <w:bCs/>
      <w:sz w:val="22"/>
      <w:szCs w:val="22"/>
    </w:rPr>
  </w:style>
  <w:style w:type="paragraph" w:customStyle="1" w:styleId="xl26">
    <w:name w:val="xl26"/>
    <w:basedOn w:val="a0"/>
    <w:rsid w:val="003C5638"/>
    <w:pPr>
      <w:spacing w:before="100" w:beforeAutospacing="1" w:after="100" w:afterAutospacing="1"/>
      <w:jc w:val="center"/>
      <w:textAlignment w:val="center"/>
    </w:pPr>
    <w:rPr>
      <w:sz w:val="18"/>
      <w:szCs w:val="18"/>
    </w:rPr>
  </w:style>
  <w:style w:type="paragraph" w:customStyle="1" w:styleId="xl27">
    <w:name w:val="xl27"/>
    <w:basedOn w:val="a0"/>
    <w:rsid w:val="003C5638"/>
    <w:pPr>
      <w:spacing w:before="100" w:beforeAutospacing="1" w:after="100" w:afterAutospacing="1"/>
      <w:textAlignment w:val="center"/>
    </w:pPr>
    <w:rPr>
      <w:sz w:val="18"/>
      <w:szCs w:val="18"/>
    </w:rPr>
  </w:style>
  <w:style w:type="paragraph" w:customStyle="1" w:styleId="xl28">
    <w:name w:val="xl28"/>
    <w:basedOn w:val="a0"/>
    <w:rsid w:val="003C5638"/>
    <w:pPr>
      <w:spacing w:before="100" w:beforeAutospacing="1" w:after="100" w:afterAutospacing="1"/>
      <w:jc w:val="center"/>
      <w:textAlignment w:val="center"/>
    </w:pPr>
    <w:rPr>
      <w:sz w:val="18"/>
      <w:szCs w:val="18"/>
    </w:rPr>
  </w:style>
  <w:style w:type="paragraph" w:customStyle="1" w:styleId="xl29">
    <w:name w:val="xl29"/>
    <w:basedOn w:val="a0"/>
    <w:rsid w:val="003C5638"/>
    <w:pPr>
      <w:spacing w:before="100" w:beforeAutospacing="1" w:after="100" w:afterAutospacing="1"/>
      <w:textAlignment w:val="center"/>
    </w:pPr>
    <w:rPr>
      <w:b/>
      <w:bCs/>
      <w:sz w:val="20"/>
      <w:szCs w:val="20"/>
    </w:rPr>
  </w:style>
  <w:style w:type="paragraph" w:customStyle="1" w:styleId="xl30">
    <w:name w:val="xl30"/>
    <w:basedOn w:val="a0"/>
    <w:rsid w:val="003C5638"/>
    <w:pPr>
      <w:spacing w:before="100" w:beforeAutospacing="1" w:after="100" w:afterAutospacing="1"/>
      <w:textAlignment w:val="center"/>
    </w:pPr>
    <w:rPr>
      <w:sz w:val="18"/>
      <w:szCs w:val="18"/>
    </w:rPr>
  </w:style>
  <w:style w:type="paragraph" w:customStyle="1" w:styleId="xl31">
    <w:name w:val="xl31"/>
    <w:basedOn w:val="a0"/>
    <w:rsid w:val="003C563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rsid w:val="003C563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rsid w:val="003C563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rsid w:val="003C563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6">
    <w:name w:val="xl36"/>
    <w:basedOn w:val="a0"/>
    <w:rsid w:val="003C563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rsid w:val="003C5638"/>
    <w:pPr>
      <w:spacing w:before="100" w:beforeAutospacing="1" w:after="100" w:afterAutospacing="1"/>
      <w:jc w:val="center"/>
      <w:textAlignment w:val="center"/>
    </w:pPr>
    <w:rPr>
      <w:b/>
      <w:bCs/>
      <w:sz w:val="18"/>
      <w:szCs w:val="18"/>
    </w:rPr>
  </w:style>
  <w:style w:type="paragraph" w:customStyle="1" w:styleId="xl38">
    <w:name w:val="xl38"/>
    <w:basedOn w:val="a0"/>
    <w:rsid w:val="003C563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rsid w:val="003C563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rsid w:val="003C563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rsid w:val="003C563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3C5638"/>
    <w:pPr>
      <w:spacing w:before="100" w:beforeAutospacing="1" w:after="100" w:afterAutospacing="1"/>
      <w:jc w:val="center"/>
      <w:textAlignment w:val="center"/>
    </w:pPr>
    <w:rPr>
      <w:sz w:val="18"/>
      <w:szCs w:val="18"/>
    </w:rPr>
  </w:style>
  <w:style w:type="paragraph" w:customStyle="1" w:styleId="xl58">
    <w:name w:val="xl58"/>
    <w:basedOn w:val="a0"/>
    <w:uiPriority w:val="99"/>
    <w:rsid w:val="003C5638"/>
    <w:pPr>
      <w:spacing w:before="100" w:beforeAutospacing="1" w:after="100" w:afterAutospacing="1"/>
      <w:textAlignment w:val="center"/>
    </w:pPr>
    <w:rPr>
      <w:sz w:val="18"/>
      <w:szCs w:val="18"/>
    </w:rPr>
  </w:style>
  <w:style w:type="paragraph" w:customStyle="1" w:styleId="xl59">
    <w:name w:val="xl59"/>
    <w:basedOn w:val="a0"/>
    <w:uiPriority w:val="99"/>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3C563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3C563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3C563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3C563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3C563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3C563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3C563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3C563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3C5638"/>
    <w:pPr>
      <w:spacing w:before="100" w:beforeAutospacing="1" w:after="100" w:afterAutospacing="1"/>
      <w:jc w:val="center"/>
    </w:pPr>
    <w:rPr>
      <w:b/>
      <w:bCs/>
      <w:sz w:val="18"/>
      <w:szCs w:val="18"/>
    </w:rPr>
  </w:style>
  <w:style w:type="paragraph" w:customStyle="1" w:styleId="xl76">
    <w:name w:val="xl76"/>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3C563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3C563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3C563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3C563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3C5638"/>
    <w:pPr>
      <w:ind w:firstLine="567"/>
      <w:jc w:val="both"/>
    </w:pPr>
    <w:rPr>
      <w:sz w:val="24"/>
    </w:rPr>
  </w:style>
  <w:style w:type="paragraph" w:customStyle="1" w:styleId="DefinitionList">
    <w:name w:val="Definition List"/>
    <w:basedOn w:val="a0"/>
    <w:next w:val="DefinitionTerm"/>
    <w:uiPriority w:val="99"/>
    <w:rsid w:val="003C5638"/>
    <w:pPr>
      <w:widowControl w:val="0"/>
      <w:ind w:left="360"/>
    </w:pPr>
    <w:rPr>
      <w:sz w:val="24"/>
    </w:rPr>
  </w:style>
  <w:style w:type="paragraph" w:customStyle="1" w:styleId="DefinitionTerm">
    <w:name w:val="Definition Term"/>
    <w:basedOn w:val="a0"/>
    <w:next w:val="DefinitionList"/>
    <w:uiPriority w:val="99"/>
    <w:rsid w:val="003C5638"/>
    <w:pPr>
      <w:widowControl w:val="0"/>
    </w:pPr>
    <w:rPr>
      <w:sz w:val="24"/>
    </w:rPr>
  </w:style>
  <w:style w:type="paragraph" w:customStyle="1" w:styleId="iaaaiu1">
    <w:name w:val="ia?a?aiu1"/>
    <w:basedOn w:val="af8"/>
    <w:uiPriority w:val="99"/>
    <w:rsid w:val="003C5638"/>
    <w:pPr>
      <w:tabs>
        <w:tab w:val="left" w:pos="-1134"/>
      </w:tabs>
      <w:ind w:left="1191" w:hanging="227"/>
      <w:jc w:val="both"/>
    </w:pPr>
    <w:rPr>
      <w:rFonts w:ascii="Times New Roman" w:eastAsia="Calibri" w:hAnsi="Times New Roman"/>
      <w:sz w:val="24"/>
      <w:szCs w:val="24"/>
      <w:lang w:eastAsia="ru-RU"/>
    </w:rPr>
  </w:style>
  <w:style w:type="paragraph" w:styleId="aff4">
    <w:name w:val="List Number"/>
    <w:basedOn w:val="a0"/>
    <w:uiPriority w:val="99"/>
    <w:rsid w:val="003C5638"/>
    <w:pPr>
      <w:tabs>
        <w:tab w:val="num" w:pos="360"/>
      </w:tabs>
      <w:ind w:left="360" w:hanging="360"/>
      <w:jc w:val="both"/>
    </w:pPr>
    <w:rPr>
      <w:sz w:val="24"/>
    </w:rPr>
  </w:style>
  <w:style w:type="paragraph" w:styleId="37">
    <w:name w:val="Body Text Indent 3"/>
    <w:basedOn w:val="a0"/>
    <w:link w:val="38"/>
    <w:rsid w:val="003C5638"/>
    <w:pPr>
      <w:widowControl w:val="0"/>
      <w:autoSpaceDE w:val="0"/>
      <w:autoSpaceDN w:val="0"/>
      <w:adjustRightInd w:val="0"/>
      <w:spacing w:after="120"/>
      <w:ind w:left="283"/>
    </w:pPr>
    <w:rPr>
      <w:rFonts w:ascii="Arial" w:eastAsia="Calibri" w:hAnsi="Arial"/>
      <w:sz w:val="16"/>
      <w:szCs w:val="16"/>
    </w:rPr>
  </w:style>
  <w:style w:type="character" w:customStyle="1" w:styleId="38">
    <w:name w:val="Основной текст с отступом 3 Знак"/>
    <w:link w:val="37"/>
    <w:rsid w:val="003C5638"/>
    <w:rPr>
      <w:rFonts w:ascii="Arial" w:hAnsi="Arial"/>
      <w:sz w:val="16"/>
      <w:szCs w:val="16"/>
    </w:rPr>
  </w:style>
  <w:style w:type="paragraph" w:customStyle="1" w:styleId="xl23">
    <w:name w:val="xl23"/>
    <w:basedOn w:val="a0"/>
    <w:uiPriority w:val="99"/>
    <w:rsid w:val="003C5638"/>
    <w:pPr>
      <w:pBdr>
        <w:top w:val="single" w:sz="8" w:space="0" w:color="auto"/>
        <w:left w:val="single" w:sz="8" w:space="0" w:color="auto"/>
        <w:right w:val="single" w:sz="8" w:space="0" w:color="auto"/>
      </w:pBdr>
      <w:spacing w:before="100" w:beforeAutospacing="1" w:after="100" w:afterAutospacing="1"/>
      <w:jc w:val="center"/>
      <w:textAlignment w:val="top"/>
    </w:pPr>
    <w:rPr>
      <w:b/>
      <w:bCs/>
      <w:sz w:val="24"/>
    </w:rPr>
  </w:style>
  <w:style w:type="paragraph" w:customStyle="1" w:styleId="xl24">
    <w:name w:val="xl24"/>
    <w:basedOn w:val="a0"/>
    <w:rsid w:val="003C5638"/>
    <w:pPr>
      <w:pBdr>
        <w:left w:val="single" w:sz="8" w:space="0" w:color="auto"/>
        <w:right w:val="single" w:sz="8" w:space="0" w:color="auto"/>
      </w:pBdr>
      <w:spacing w:before="100" w:beforeAutospacing="1" w:after="100" w:afterAutospacing="1"/>
      <w:jc w:val="center"/>
      <w:textAlignment w:val="top"/>
    </w:pPr>
    <w:rPr>
      <w:b/>
      <w:bCs/>
      <w:sz w:val="24"/>
    </w:rPr>
  </w:style>
  <w:style w:type="paragraph" w:customStyle="1" w:styleId="xl25">
    <w:name w:val="xl25"/>
    <w:basedOn w:val="a0"/>
    <w:rsid w:val="003C5638"/>
    <w:pPr>
      <w:pBdr>
        <w:top w:val="single" w:sz="8" w:space="0" w:color="auto"/>
        <w:right w:val="single" w:sz="8" w:space="0" w:color="auto"/>
      </w:pBdr>
      <w:spacing w:before="100" w:beforeAutospacing="1" w:after="100" w:afterAutospacing="1"/>
      <w:jc w:val="center"/>
      <w:textAlignment w:val="top"/>
    </w:pPr>
    <w:rPr>
      <w:b/>
      <w:bCs/>
      <w:sz w:val="24"/>
    </w:rPr>
  </w:style>
  <w:style w:type="paragraph" w:customStyle="1" w:styleId="FormField">
    <w:name w:val="FormField"/>
    <w:basedOn w:val="a0"/>
    <w:uiPriority w:val="99"/>
    <w:rsid w:val="003C5638"/>
    <w:pPr>
      <w:widowControl w:val="0"/>
      <w:spacing w:before="120"/>
    </w:pPr>
    <w:rPr>
      <w:rFonts w:ascii="Arial" w:hAnsi="Arial" w:cs="Arial"/>
      <w:b/>
      <w:bCs/>
      <w:sz w:val="24"/>
    </w:rPr>
  </w:style>
  <w:style w:type="character" w:styleId="aff5">
    <w:name w:val="page number"/>
    <w:basedOn w:val="a1"/>
    <w:rsid w:val="003C5638"/>
  </w:style>
  <w:style w:type="character" w:styleId="HTML">
    <w:name w:val="HTML Typewriter"/>
    <w:uiPriority w:val="99"/>
    <w:rsid w:val="003C5638"/>
    <w:rPr>
      <w:rFonts w:ascii="Arial Unicode MS" w:eastAsia="Times New Roman" w:hAnsi="Courier New" w:cs="Arial Unicode MS"/>
      <w:sz w:val="20"/>
      <w:szCs w:val="20"/>
    </w:rPr>
  </w:style>
  <w:style w:type="paragraph" w:customStyle="1" w:styleId="19">
    <w:name w:val="заголовок 1"/>
    <w:basedOn w:val="a0"/>
    <w:next w:val="a0"/>
    <w:uiPriority w:val="99"/>
    <w:rsid w:val="003C5638"/>
    <w:pPr>
      <w:keepNext/>
      <w:suppressAutoHyphens/>
      <w:autoSpaceDE w:val="0"/>
      <w:autoSpaceDN w:val="0"/>
      <w:spacing w:before="120" w:after="120"/>
      <w:jc w:val="center"/>
    </w:pPr>
    <w:rPr>
      <w:b/>
      <w:bCs/>
      <w:kern w:val="28"/>
      <w:sz w:val="24"/>
    </w:rPr>
  </w:style>
  <w:style w:type="paragraph" w:customStyle="1" w:styleId="FR2">
    <w:name w:val="FR2"/>
    <w:uiPriority w:val="99"/>
    <w:rsid w:val="003C5638"/>
    <w:pPr>
      <w:widowControl w:val="0"/>
      <w:spacing w:before="620" w:line="280" w:lineRule="auto"/>
      <w:ind w:firstLine="660"/>
      <w:jc w:val="both"/>
    </w:pPr>
    <w:rPr>
      <w:rFonts w:eastAsia="Times New Roman"/>
    </w:rPr>
  </w:style>
  <w:style w:type="character" w:styleId="aff6">
    <w:name w:val="Strong"/>
    <w:uiPriority w:val="99"/>
    <w:qFormat/>
    <w:rsid w:val="003C5638"/>
    <w:rPr>
      <w:b/>
      <w:bCs/>
    </w:rPr>
  </w:style>
  <w:style w:type="paragraph" w:styleId="aff7">
    <w:name w:val="Subtitle"/>
    <w:basedOn w:val="a0"/>
    <w:link w:val="aff8"/>
    <w:qFormat/>
    <w:rsid w:val="003C5638"/>
    <w:pPr>
      <w:jc w:val="center"/>
    </w:pPr>
    <w:rPr>
      <w:rFonts w:ascii="Arial" w:eastAsia="Calibri" w:hAnsi="Arial"/>
      <w:b/>
      <w:bCs/>
      <w:i/>
      <w:iCs/>
      <w:sz w:val="20"/>
      <w:szCs w:val="20"/>
    </w:rPr>
  </w:style>
  <w:style w:type="character" w:customStyle="1" w:styleId="aff8">
    <w:name w:val="Подзаголовок Знак"/>
    <w:link w:val="aff7"/>
    <w:rsid w:val="003C5638"/>
    <w:rPr>
      <w:rFonts w:ascii="Arial" w:hAnsi="Arial"/>
      <w:b/>
      <w:bCs/>
      <w:i/>
      <w:iCs/>
    </w:rPr>
  </w:style>
  <w:style w:type="paragraph" w:customStyle="1" w:styleId="aff9">
    <w:name w:val="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Char">
    <w:name w:val="Char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styleId="28">
    <w:name w:val="List 2"/>
    <w:basedOn w:val="a0"/>
    <w:uiPriority w:val="99"/>
    <w:rsid w:val="003C5638"/>
    <w:pPr>
      <w:widowControl w:val="0"/>
      <w:spacing w:line="340" w:lineRule="auto"/>
      <w:ind w:left="566" w:hanging="283"/>
    </w:pPr>
    <w:rPr>
      <w:sz w:val="20"/>
      <w:szCs w:val="20"/>
    </w:rPr>
  </w:style>
  <w:style w:type="paragraph" w:styleId="39">
    <w:name w:val="List 3"/>
    <w:basedOn w:val="a0"/>
    <w:uiPriority w:val="99"/>
    <w:rsid w:val="003C5638"/>
    <w:pPr>
      <w:widowControl w:val="0"/>
      <w:spacing w:line="340" w:lineRule="auto"/>
      <w:ind w:left="849" w:hanging="283"/>
    </w:pPr>
    <w:rPr>
      <w:sz w:val="20"/>
      <w:szCs w:val="20"/>
    </w:rPr>
  </w:style>
  <w:style w:type="paragraph" w:styleId="29">
    <w:name w:val="List Bullet 2"/>
    <w:basedOn w:val="a0"/>
    <w:autoRedefine/>
    <w:uiPriority w:val="99"/>
    <w:rsid w:val="003C5638"/>
    <w:pPr>
      <w:widowControl w:val="0"/>
      <w:tabs>
        <w:tab w:val="num" w:pos="643"/>
      </w:tabs>
      <w:spacing w:line="340" w:lineRule="auto"/>
      <w:ind w:left="643" w:hanging="360"/>
    </w:pPr>
    <w:rPr>
      <w:sz w:val="20"/>
      <w:szCs w:val="20"/>
    </w:rPr>
  </w:style>
  <w:style w:type="paragraph" w:styleId="2a">
    <w:name w:val="List Continue 2"/>
    <w:basedOn w:val="a0"/>
    <w:uiPriority w:val="99"/>
    <w:rsid w:val="003C5638"/>
    <w:pPr>
      <w:widowControl w:val="0"/>
      <w:spacing w:after="120" w:line="340" w:lineRule="auto"/>
      <w:ind w:left="566"/>
    </w:pPr>
    <w:rPr>
      <w:sz w:val="20"/>
      <w:szCs w:val="20"/>
    </w:rPr>
  </w:style>
  <w:style w:type="paragraph" w:customStyle="1" w:styleId="111">
    <w:name w:val="Знак Знак Знак Знак Знак1 Знак Знак Знак1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112">
    <w:name w:val="Знак Знак Знак Знак Знак1 Знак Знак Знак1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113">
    <w:name w:val="Знак Знак Знак Знак Знак1 Знак Знак Знак1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a">
    <w:name w:val="Знак Знак Знак Знак Знак Знак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b">
    <w:name w:val="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c">
    <w:name w:val="Знак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3C5638"/>
    <w:rPr>
      <w:rFonts w:ascii="Arial" w:hAnsi="Arial" w:cs="Arial"/>
      <w:sz w:val="22"/>
      <w:szCs w:val="22"/>
      <w:lang w:val="ru-RU" w:eastAsia="ru-RU"/>
    </w:rPr>
  </w:style>
  <w:style w:type="paragraph" w:customStyle="1" w:styleId="1a">
    <w:name w:val="Знак Знак Знак1 Знак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d">
    <w:name w:val="Знак Знак Знак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e">
    <w:name w:val="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116">
    <w:name w:val="Знак11"/>
    <w:basedOn w:val="a0"/>
    <w:uiPriority w:val="99"/>
    <w:rsid w:val="003C5638"/>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uiPriority w:val="99"/>
    <w:rsid w:val="003C5638"/>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0"/>
    <w:uiPriority w:val="99"/>
    <w:rsid w:val="003C5638"/>
    <w:pPr>
      <w:widowControl w:val="0"/>
      <w:ind w:firstLine="720"/>
      <w:jc w:val="center"/>
    </w:pPr>
    <w:rPr>
      <w:b/>
      <w:bCs/>
      <w:sz w:val="22"/>
      <w:szCs w:val="22"/>
    </w:rPr>
  </w:style>
  <w:style w:type="character" w:styleId="afff">
    <w:name w:val="footnote reference"/>
    <w:semiHidden/>
    <w:rsid w:val="003C5638"/>
    <w:rPr>
      <w:vertAlign w:val="superscript"/>
    </w:rPr>
  </w:style>
  <w:style w:type="paragraph" w:customStyle="1" w:styleId="1b">
    <w:name w:val="Обычный1"/>
    <w:uiPriority w:val="99"/>
    <w:rsid w:val="003C5638"/>
    <w:pPr>
      <w:widowControl w:val="0"/>
      <w:spacing w:line="340" w:lineRule="auto"/>
    </w:pPr>
    <w:rPr>
      <w:rFonts w:eastAsia="Times New Roman"/>
    </w:rPr>
  </w:style>
  <w:style w:type="paragraph" w:styleId="HTML0">
    <w:name w:val="HTML Preformatted"/>
    <w:basedOn w:val="a0"/>
    <w:link w:val="HTML1"/>
    <w:uiPriority w:val="99"/>
    <w:rsid w:val="003C5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1">
    <w:name w:val="Стандартный HTML Знак"/>
    <w:link w:val="HTML0"/>
    <w:uiPriority w:val="99"/>
    <w:rsid w:val="003C5638"/>
    <w:rPr>
      <w:rFonts w:ascii="Courier New" w:hAnsi="Courier New"/>
    </w:rPr>
  </w:style>
  <w:style w:type="paragraph" w:customStyle="1" w:styleId="1c">
    <w:name w:val="Знак Знак Знак Знак Знак1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f0">
    <w:name w:val="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311">
    <w:name w:val="Знак3 Знак Знак Знак Знак Знак Знак Знак Знак1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FR1">
    <w:name w:val="FR1"/>
    <w:uiPriority w:val="99"/>
    <w:rsid w:val="003C5638"/>
    <w:pPr>
      <w:widowControl w:val="0"/>
      <w:spacing w:before="240"/>
      <w:jc w:val="both"/>
    </w:pPr>
    <w:rPr>
      <w:rFonts w:ascii="Arial" w:eastAsia="Times New Roman" w:hAnsi="Arial" w:cs="Arial"/>
      <w:sz w:val="16"/>
      <w:szCs w:val="16"/>
    </w:rPr>
  </w:style>
  <w:style w:type="paragraph" w:customStyle="1" w:styleId="ConsPlusTitle">
    <w:name w:val="ConsPlusTitle"/>
    <w:uiPriority w:val="99"/>
    <w:rsid w:val="003C5638"/>
    <w:pPr>
      <w:widowControl w:val="0"/>
      <w:autoSpaceDE w:val="0"/>
      <w:autoSpaceDN w:val="0"/>
      <w:adjustRightInd w:val="0"/>
    </w:pPr>
    <w:rPr>
      <w:rFonts w:ascii="Arial" w:eastAsia="Times New Roman" w:hAnsi="Arial" w:cs="Arial"/>
      <w:b/>
      <w:bCs/>
    </w:rPr>
  </w:style>
  <w:style w:type="character" w:customStyle="1" w:styleId="DocumentMapChar">
    <w:name w:val="Document Map Char"/>
    <w:uiPriority w:val="99"/>
    <w:semiHidden/>
    <w:locked/>
    <w:rsid w:val="003C5638"/>
    <w:rPr>
      <w:rFonts w:ascii="Tahoma" w:hAnsi="Tahoma" w:cs="Tahoma"/>
      <w:sz w:val="20"/>
      <w:szCs w:val="20"/>
      <w:shd w:val="clear" w:color="auto" w:fill="000080"/>
      <w:lang w:eastAsia="ru-RU"/>
    </w:rPr>
  </w:style>
  <w:style w:type="paragraph" w:styleId="afff1">
    <w:name w:val="Document Map"/>
    <w:basedOn w:val="a0"/>
    <w:link w:val="afff2"/>
    <w:semiHidden/>
    <w:rsid w:val="003C5638"/>
    <w:pPr>
      <w:shd w:val="clear" w:color="auto" w:fill="000080"/>
    </w:pPr>
    <w:rPr>
      <w:rFonts w:eastAsia="Calibri"/>
      <w:sz w:val="2"/>
      <w:szCs w:val="2"/>
    </w:rPr>
  </w:style>
  <w:style w:type="character" w:customStyle="1" w:styleId="afff2">
    <w:name w:val="Схема документа Знак"/>
    <w:link w:val="afff1"/>
    <w:semiHidden/>
    <w:rsid w:val="003C5638"/>
    <w:rPr>
      <w:sz w:val="2"/>
      <w:szCs w:val="2"/>
      <w:shd w:val="clear" w:color="auto" w:fill="000080"/>
    </w:rPr>
  </w:style>
  <w:style w:type="paragraph" w:customStyle="1" w:styleId="2b">
    <w:name w:val="Знак2"/>
    <w:basedOn w:val="a0"/>
    <w:uiPriority w:val="99"/>
    <w:rsid w:val="003C5638"/>
    <w:pPr>
      <w:widowControl w:val="0"/>
      <w:adjustRightInd w:val="0"/>
      <w:spacing w:after="160" w:line="240" w:lineRule="exact"/>
      <w:jc w:val="right"/>
    </w:pPr>
    <w:rPr>
      <w:sz w:val="20"/>
      <w:szCs w:val="20"/>
      <w:lang w:val="en-GB" w:eastAsia="en-US"/>
    </w:rPr>
  </w:style>
  <w:style w:type="paragraph" w:customStyle="1" w:styleId="Char0">
    <w:name w:val="Char Знак Знак"/>
    <w:basedOn w:val="a0"/>
    <w:rsid w:val="003C5638"/>
    <w:pPr>
      <w:widowControl w:val="0"/>
      <w:adjustRightInd w:val="0"/>
      <w:spacing w:after="160" w:line="240" w:lineRule="exact"/>
      <w:jc w:val="right"/>
    </w:pPr>
    <w:rPr>
      <w:rFonts w:ascii="Arial" w:hAnsi="Arial" w:cs="Arial"/>
      <w:sz w:val="20"/>
      <w:szCs w:val="20"/>
      <w:lang w:val="en-GB" w:eastAsia="en-US"/>
    </w:rPr>
  </w:style>
  <w:style w:type="paragraph" w:customStyle="1" w:styleId="2c">
    <w:name w:val="Знак2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3a">
    <w:name w:val="Знак3 Знак Знак Знак Знак Знак Знак Знак Знак"/>
    <w:basedOn w:val="a0"/>
    <w:uiPriority w:val="99"/>
    <w:rsid w:val="003C5638"/>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Знак Знак"/>
    <w:basedOn w:val="a0"/>
    <w:uiPriority w:val="99"/>
    <w:rsid w:val="003C5638"/>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uiPriority w:val="99"/>
    <w:semiHidden/>
    <w:locked/>
    <w:rsid w:val="003C5638"/>
    <w:rPr>
      <w:rFonts w:ascii="Times New Roman" w:hAnsi="Times New Roman" w:cs="Times New Roman"/>
      <w:sz w:val="20"/>
      <w:szCs w:val="20"/>
    </w:rPr>
  </w:style>
  <w:style w:type="paragraph" w:styleId="afff4">
    <w:name w:val="annotation text"/>
    <w:basedOn w:val="a0"/>
    <w:link w:val="afff5"/>
    <w:semiHidden/>
    <w:rsid w:val="003C5638"/>
    <w:rPr>
      <w:rFonts w:eastAsia="Calibri"/>
      <w:sz w:val="20"/>
      <w:szCs w:val="20"/>
    </w:rPr>
  </w:style>
  <w:style w:type="character" w:customStyle="1" w:styleId="afff5">
    <w:name w:val="Текст примечания Знак"/>
    <w:link w:val="afff4"/>
    <w:semiHidden/>
    <w:rsid w:val="003C5638"/>
  </w:style>
  <w:style w:type="paragraph" w:customStyle="1" w:styleId="1d">
    <w:name w:val="Знак Знак Знак Знак1"/>
    <w:basedOn w:val="a0"/>
    <w:uiPriority w:val="99"/>
    <w:rsid w:val="003C5638"/>
    <w:pPr>
      <w:widowControl w:val="0"/>
      <w:adjustRightInd w:val="0"/>
      <w:spacing w:after="160" w:line="240" w:lineRule="exact"/>
      <w:jc w:val="right"/>
    </w:pPr>
    <w:rPr>
      <w:sz w:val="20"/>
      <w:szCs w:val="20"/>
      <w:lang w:val="en-GB" w:eastAsia="en-US"/>
    </w:rPr>
  </w:style>
  <w:style w:type="paragraph" w:customStyle="1" w:styleId="3110">
    <w:name w:val="Знак3 Знак Знак Знак Знак Знак Знак Знак Знак1 Знак1"/>
    <w:basedOn w:val="a0"/>
    <w:uiPriority w:val="99"/>
    <w:rsid w:val="003C5638"/>
    <w:pPr>
      <w:widowControl w:val="0"/>
      <w:adjustRightInd w:val="0"/>
      <w:spacing w:after="160" w:line="240" w:lineRule="exact"/>
      <w:jc w:val="right"/>
    </w:pPr>
    <w:rPr>
      <w:sz w:val="20"/>
      <w:szCs w:val="20"/>
      <w:lang w:val="en-GB" w:eastAsia="en-US"/>
    </w:rPr>
  </w:style>
  <w:style w:type="character" w:customStyle="1" w:styleId="1e">
    <w:name w:val="Текст выноски Знак1"/>
    <w:aliases w:val="Текст выноски Знак Знак,Знак Знак Знак"/>
    <w:uiPriority w:val="99"/>
    <w:rsid w:val="003C5638"/>
    <w:rPr>
      <w:rFonts w:ascii="Tahoma" w:hAnsi="Tahoma" w:cs="Tahoma"/>
      <w:sz w:val="16"/>
      <w:szCs w:val="16"/>
      <w:lang w:val="ru-RU" w:eastAsia="ru-RU"/>
    </w:rPr>
  </w:style>
  <w:style w:type="paragraph" w:customStyle="1" w:styleId="211">
    <w:name w:val="Знак21"/>
    <w:basedOn w:val="a0"/>
    <w:uiPriority w:val="99"/>
    <w:rsid w:val="003C5638"/>
    <w:pPr>
      <w:widowControl w:val="0"/>
      <w:adjustRightInd w:val="0"/>
      <w:spacing w:after="160" w:line="240" w:lineRule="exact"/>
      <w:jc w:val="right"/>
    </w:pPr>
    <w:rPr>
      <w:sz w:val="20"/>
      <w:szCs w:val="20"/>
      <w:lang w:val="en-GB" w:eastAsia="en-US"/>
    </w:rPr>
  </w:style>
  <w:style w:type="paragraph" w:customStyle="1" w:styleId="212">
    <w:name w:val="Знак2 Знак Знак Знак1"/>
    <w:basedOn w:val="a0"/>
    <w:uiPriority w:val="99"/>
    <w:rsid w:val="003C5638"/>
    <w:pPr>
      <w:widowControl w:val="0"/>
      <w:adjustRightInd w:val="0"/>
      <w:spacing w:after="160" w:line="240" w:lineRule="exact"/>
      <w:jc w:val="right"/>
    </w:pPr>
    <w:rPr>
      <w:sz w:val="20"/>
      <w:szCs w:val="20"/>
      <w:lang w:val="en-GB" w:eastAsia="en-US"/>
    </w:rPr>
  </w:style>
  <w:style w:type="paragraph" w:customStyle="1" w:styleId="312">
    <w:name w:val="Знак3 Знак Знак Знак Знак Знак Знак Знак Знак1"/>
    <w:basedOn w:val="a0"/>
    <w:uiPriority w:val="99"/>
    <w:rsid w:val="003C5638"/>
    <w:pPr>
      <w:widowControl w:val="0"/>
      <w:adjustRightInd w:val="0"/>
      <w:spacing w:after="160" w:line="240" w:lineRule="exact"/>
      <w:jc w:val="right"/>
    </w:pPr>
    <w:rPr>
      <w:sz w:val="20"/>
      <w:szCs w:val="20"/>
      <w:lang w:val="en-GB" w:eastAsia="en-US"/>
    </w:rPr>
  </w:style>
  <w:style w:type="paragraph" w:customStyle="1" w:styleId="1f">
    <w:name w:val="Знак Знак Знак Знак Знак Знак Знак Знак Знак1"/>
    <w:basedOn w:val="a0"/>
    <w:uiPriority w:val="99"/>
    <w:rsid w:val="003C5638"/>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 Знак Знак Знак Знак Знак Знак Знак Знак Знак Знак Знак Знак Знак Знак Знак1"/>
    <w:basedOn w:val="a0"/>
    <w:uiPriority w:val="99"/>
    <w:rsid w:val="003C5638"/>
    <w:pPr>
      <w:widowControl w:val="0"/>
      <w:adjustRightInd w:val="0"/>
      <w:spacing w:after="160" w:line="240" w:lineRule="exact"/>
      <w:jc w:val="right"/>
    </w:pPr>
    <w:rPr>
      <w:rFonts w:ascii="Arial" w:hAnsi="Arial" w:cs="Arial"/>
      <w:sz w:val="20"/>
      <w:szCs w:val="20"/>
      <w:lang w:val="en-GB" w:eastAsia="en-US"/>
    </w:rPr>
  </w:style>
  <w:style w:type="character" w:styleId="afff6">
    <w:name w:val="line number"/>
    <w:basedOn w:val="a1"/>
    <w:uiPriority w:val="99"/>
    <w:rsid w:val="003C5638"/>
  </w:style>
  <w:style w:type="character" w:customStyle="1" w:styleId="2d">
    <w:name w:val="Знак Знак2"/>
    <w:uiPriority w:val="99"/>
    <w:rsid w:val="003C5638"/>
    <w:rPr>
      <w:rFonts w:ascii="Arial" w:hAnsi="Arial" w:cs="Arial"/>
      <w:sz w:val="18"/>
      <w:szCs w:val="18"/>
      <w:lang w:val="ru-RU" w:eastAsia="ru-RU"/>
    </w:rPr>
  </w:style>
  <w:style w:type="paragraph" w:customStyle="1" w:styleId="afff7">
    <w:name w:val="электронный адрес"/>
    <w:basedOn w:val="a0"/>
    <w:rsid w:val="003C5638"/>
    <w:pPr>
      <w:shd w:val="clear" w:color="auto" w:fill="FFFFFF"/>
      <w:spacing w:before="40" w:after="200"/>
    </w:pPr>
    <w:rPr>
      <w:rFonts w:ascii="Arial" w:hAnsi="Arial"/>
      <w:color w:val="3366FF"/>
      <w:sz w:val="20"/>
      <w:szCs w:val="20"/>
    </w:rPr>
  </w:style>
  <w:style w:type="character" w:customStyle="1" w:styleId="afff8">
    <w:name w:val="Основной текст документа"/>
    <w:rsid w:val="003C5638"/>
    <w:rPr>
      <w:sz w:val="22"/>
    </w:rPr>
  </w:style>
  <w:style w:type="character" w:styleId="afff9">
    <w:name w:val="Book Title"/>
    <w:uiPriority w:val="33"/>
    <w:qFormat/>
    <w:rsid w:val="003C5638"/>
    <w:rPr>
      <w:b/>
      <w:bCs/>
      <w:smallCaps/>
      <w:spacing w:val="5"/>
    </w:rPr>
  </w:style>
  <w:style w:type="paragraph" w:customStyle="1" w:styleId="afffa">
    <w:name w:val="Стиль текста"/>
    <w:basedOn w:val="a6"/>
    <w:rsid w:val="003C5638"/>
    <w:pPr>
      <w:keepLines/>
      <w:widowControl/>
      <w:tabs>
        <w:tab w:val="clear" w:pos="360"/>
        <w:tab w:val="clear" w:pos="720"/>
      </w:tabs>
      <w:autoSpaceDE/>
      <w:autoSpaceDN/>
      <w:adjustRightInd/>
      <w:spacing w:before="60" w:after="60"/>
    </w:pPr>
    <w:rPr>
      <w:sz w:val="24"/>
      <w:szCs w:val="20"/>
    </w:rPr>
  </w:style>
  <w:style w:type="paragraph" w:customStyle="1" w:styleId="afffb">
    <w:name w:val="Прижатый влево"/>
    <w:basedOn w:val="a0"/>
    <w:next w:val="a0"/>
    <w:uiPriority w:val="99"/>
    <w:rsid w:val="003C5638"/>
    <w:pPr>
      <w:autoSpaceDE w:val="0"/>
      <w:autoSpaceDN w:val="0"/>
      <w:adjustRightInd w:val="0"/>
    </w:pPr>
    <w:rPr>
      <w:rFonts w:ascii="Arial" w:hAnsi="Arial" w:cs="Arial"/>
      <w:sz w:val="24"/>
    </w:rPr>
  </w:style>
  <w:style w:type="paragraph" w:customStyle="1" w:styleId="313">
    <w:name w:val="Основной текст 31"/>
    <w:basedOn w:val="a0"/>
    <w:rsid w:val="003C5638"/>
    <w:pPr>
      <w:widowControl w:val="0"/>
    </w:pPr>
    <w:rPr>
      <w:sz w:val="24"/>
      <w:szCs w:val="20"/>
    </w:rPr>
  </w:style>
  <w:style w:type="paragraph" w:customStyle="1" w:styleId="WW-">
    <w:name w:val="WW-Базовый"/>
    <w:rsid w:val="003C5638"/>
    <w:pPr>
      <w:widowControl w:val="0"/>
      <w:suppressAutoHyphens/>
    </w:pPr>
    <w:rPr>
      <w:rFonts w:eastAsia="ヒラギノ角ゴ Pro W3"/>
      <w:color w:val="000000"/>
      <w:kern w:val="1"/>
      <w:sz w:val="24"/>
      <w:lang w:eastAsia="hi-IN" w:bidi="hi-IN"/>
    </w:rPr>
  </w:style>
  <w:style w:type="paragraph" w:styleId="afffc">
    <w:name w:val="List Bullet"/>
    <w:basedOn w:val="a0"/>
    <w:semiHidden/>
    <w:unhideWhenUsed/>
    <w:rsid w:val="003C5638"/>
    <w:pPr>
      <w:tabs>
        <w:tab w:val="num" w:pos="1069"/>
      </w:tabs>
      <w:ind w:left="1069" w:hanging="360"/>
    </w:pPr>
    <w:rPr>
      <w:rFonts w:cs="Arial"/>
      <w:sz w:val="24"/>
    </w:rPr>
  </w:style>
  <w:style w:type="character" w:customStyle="1" w:styleId="afffd">
    <w:name w:val="Тема примечания Знак"/>
    <w:link w:val="afffe"/>
    <w:semiHidden/>
    <w:rsid w:val="003C5638"/>
    <w:rPr>
      <w:rFonts w:eastAsia="Times New Roman" w:cs="Arial"/>
      <w:b/>
      <w:bCs/>
    </w:rPr>
  </w:style>
  <w:style w:type="paragraph" w:styleId="afffe">
    <w:name w:val="annotation subject"/>
    <w:basedOn w:val="afff4"/>
    <w:next w:val="afff4"/>
    <w:link w:val="afffd"/>
    <w:semiHidden/>
    <w:unhideWhenUsed/>
    <w:rsid w:val="003C5638"/>
    <w:rPr>
      <w:rFonts w:eastAsia="Times New Roman"/>
      <w:b/>
      <w:bCs/>
    </w:rPr>
  </w:style>
  <w:style w:type="character" w:customStyle="1" w:styleId="1f1">
    <w:name w:val="Тема примечания Знак1"/>
    <w:uiPriority w:val="99"/>
    <w:semiHidden/>
    <w:rsid w:val="003C5638"/>
    <w:rPr>
      <w:b/>
      <w:bCs/>
    </w:rPr>
  </w:style>
  <w:style w:type="paragraph" w:customStyle="1" w:styleId="CharCharCharChar">
    <w:name w:val="Char Char Знак Знак Char Char"/>
    <w:basedOn w:val="a0"/>
    <w:rsid w:val="003C5638"/>
    <w:pPr>
      <w:spacing w:after="160" w:line="240" w:lineRule="exact"/>
      <w:jc w:val="right"/>
    </w:pPr>
    <w:rPr>
      <w:rFonts w:cs="Arial"/>
      <w:sz w:val="20"/>
      <w:szCs w:val="20"/>
      <w:lang w:val="en-GB" w:eastAsia="en-US"/>
    </w:rPr>
  </w:style>
  <w:style w:type="paragraph" w:customStyle="1" w:styleId="Heading">
    <w:name w:val="Heading"/>
    <w:rsid w:val="003C5638"/>
    <w:pPr>
      <w:widowControl w:val="0"/>
      <w:autoSpaceDE w:val="0"/>
      <w:autoSpaceDN w:val="0"/>
      <w:adjustRightInd w:val="0"/>
    </w:pPr>
    <w:rPr>
      <w:rFonts w:ascii="Arial" w:hAnsi="Arial" w:cs="Arial"/>
      <w:b/>
      <w:bCs/>
      <w:sz w:val="22"/>
      <w:szCs w:val="22"/>
    </w:rPr>
  </w:style>
  <w:style w:type="character" w:customStyle="1" w:styleId="affff">
    <w:name w:val="ЗАГОЛОВОК ТЗ Знак"/>
    <w:link w:val="affff0"/>
    <w:locked/>
    <w:rsid w:val="003C5638"/>
    <w:rPr>
      <w:b/>
      <w:caps/>
      <w:sz w:val="28"/>
      <w:szCs w:val="28"/>
    </w:rPr>
  </w:style>
  <w:style w:type="paragraph" w:customStyle="1" w:styleId="affff0">
    <w:name w:val="ЗАГОЛОВОК ТЗ"/>
    <w:basedOn w:val="a0"/>
    <w:link w:val="affff"/>
    <w:qFormat/>
    <w:rsid w:val="003C5638"/>
    <w:pPr>
      <w:spacing w:after="120"/>
      <w:jc w:val="center"/>
    </w:pPr>
    <w:rPr>
      <w:rFonts w:eastAsia="Calibri"/>
      <w:b/>
      <w:caps/>
      <w:szCs w:val="28"/>
    </w:rPr>
  </w:style>
  <w:style w:type="paragraph" w:customStyle="1" w:styleId="xl84">
    <w:name w:val="xl84"/>
    <w:basedOn w:val="a0"/>
    <w:rsid w:val="003C563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rPr>
  </w:style>
  <w:style w:type="paragraph" w:customStyle="1" w:styleId="xl85">
    <w:name w:val="xl85"/>
    <w:basedOn w:val="a0"/>
    <w:rsid w:val="003C563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rPr>
  </w:style>
  <w:style w:type="paragraph" w:customStyle="1" w:styleId="xl86">
    <w:name w:val="xl86"/>
    <w:basedOn w:val="a0"/>
    <w:rsid w:val="003C5638"/>
    <w:pPr>
      <w:pBdr>
        <w:top w:val="single" w:sz="8" w:space="0" w:color="auto"/>
        <w:left w:val="single" w:sz="8" w:space="0" w:color="auto"/>
        <w:bottom w:val="single" w:sz="8" w:space="0" w:color="auto"/>
        <w:right w:val="single" w:sz="8" w:space="0" w:color="auto"/>
      </w:pBdr>
      <w:spacing w:before="100" w:beforeAutospacing="1" w:after="100" w:afterAutospacing="1"/>
    </w:pPr>
    <w:rPr>
      <w:sz w:val="24"/>
    </w:rPr>
  </w:style>
  <w:style w:type="paragraph" w:customStyle="1" w:styleId="xl87">
    <w:name w:val="xl87"/>
    <w:basedOn w:val="a0"/>
    <w:rsid w:val="003C5638"/>
    <w:pPr>
      <w:pBdr>
        <w:top w:val="single" w:sz="8" w:space="0" w:color="auto"/>
        <w:left w:val="single" w:sz="8" w:space="0" w:color="auto"/>
        <w:right w:val="single" w:sz="8" w:space="0" w:color="auto"/>
      </w:pBdr>
      <w:spacing w:before="100" w:beforeAutospacing="1" w:after="100" w:afterAutospacing="1"/>
      <w:jc w:val="center"/>
    </w:pPr>
    <w:rPr>
      <w:b/>
      <w:bCs/>
      <w:sz w:val="24"/>
    </w:rPr>
  </w:style>
  <w:style w:type="paragraph" w:customStyle="1" w:styleId="xl88">
    <w:name w:val="xl88"/>
    <w:basedOn w:val="a0"/>
    <w:rsid w:val="003C5638"/>
    <w:pPr>
      <w:pBdr>
        <w:left w:val="single" w:sz="8" w:space="0" w:color="auto"/>
        <w:bottom w:val="single" w:sz="8" w:space="0" w:color="auto"/>
        <w:right w:val="single" w:sz="8" w:space="0" w:color="auto"/>
      </w:pBdr>
      <w:spacing w:before="100" w:beforeAutospacing="1" w:after="100" w:afterAutospacing="1"/>
      <w:jc w:val="center"/>
    </w:pPr>
    <w:rPr>
      <w:b/>
      <w:bCs/>
      <w:sz w:val="24"/>
    </w:rPr>
  </w:style>
  <w:style w:type="paragraph" w:customStyle="1" w:styleId="xl89">
    <w:name w:val="xl89"/>
    <w:basedOn w:val="a0"/>
    <w:rsid w:val="003C5638"/>
    <w:pPr>
      <w:pBdr>
        <w:top w:val="single" w:sz="8" w:space="0" w:color="auto"/>
        <w:left w:val="single" w:sz="8" w:space="0" w:color="auto"/>
        <w:bottom w:val="single" w:sz="8" w:space="0" w:color="auto"/>
      </w:pBdr>
      <w:spacing w:before="100" w:beforeAutospacing="1" w:after="100" w:afterAutospacing="1"/>
      <w:jc w:val="center"/>
    </w:pPr>
    <w:rPr>
      <w:b/>
      <w:bCs/>
      <w:sz w:val="24"/>
    </w:rPr>
  </w:style>
  <w:style w:type="paragraph" w:customStyle="1" w:styleId="xl90">
    <w:name w:val="xl90"/>
    <w:basedOn w:val="a0"/>
    <w:rsid w:val="003C5638"/>
    <w:pPr>
      <w:pBdr>
        <w:top w:val="single" w:sz="8" w:space="0" w:color="auto"/>
        <w:bottom w:val="single" w:sz="8" w:space="0" w:color="auto"/>
      </w:pBdr>
      <w:spacing w:before="100" w:beforeAutospacing="1" w:after="100" w:afterAutospacing="1"/>
      <w:jc w:val="center"/>
    </w:pPr>
    <w:rPr>
      <w:b/>
      <w:bCs/>
      <w:sz w:val="24"/>
    </w:rPr>
  </w:style>
  <w:style w:type="paragraph" w:customStyle="1" w:styleId="xl91">
    <w:name w:val="xl91"/>
    <w:basedOn w:val="a0"/>
    <w:rsid w:val="003C5638"/>
    <w:pPr>
      <w:pBdr>
        <w:top w:val="single" w:sz="8" w:space="0" w:color="auto"/>
        <w:bottom w:val="single" w:sz="8" w:space="0" w:color="auto"/>
        <w:right w:val="single" w:sz="8" w:space="0" w:color="auto"/>
      </w:pBdr>
      <w:spacing w:before="100" w:beforeAutospacing="1" w:after="100" w:afterAutospacing="1"/>
      <w:jc w:val="center"/>
    </w:pPr>
    <w:rPr>
      <w:b/>
      <w:bCs/>
      <w:sz w:val="24"/>
    </w:rPr>
  </w:style>
  <w:style w:type="paragraph" w:customStyle="1" w:styleId="xl92">
    <w:name w:val="xl92"/>
    <w:basedOn w:val="a0"/>
    <w:rsid w:val="003C5638"/>
    <w:pPr>
      <w:pBdr>
        <w:top w:val="single" w:sz="8" w:space="0" w:color="auto"/>
        <w:left w:val="single" w:sz="8" w:space="0" w:color="auto"/>
        <w:right w:val="single" w:sz="8" w:space="0" w:color="auto"/>
      </w:pBdr>
      <w:spacing w:before="100" w:beforeAutospacing="1" w:after="100" w:afterAutospacing="1"/>
      <w:jc w:val="center"/>
    </w:pPr>
    <w:rPr>
      <w:b/>
      <w:bCs/>
      <w:sz w:val="24"/>
    </w:rPr>
  </w:style>
  <w:style w:type="paragraph" w:customStyle="1" w:styleId="xl93">
    <w:name w:val="xl93"/>
    <w:basedOn w:val="a0"/>
    <w:rsid w:val="003C5638"/>
    <w:pPr>
      <w:pBdr>
        <w:left w:val="single" w:sz="8" w:space="0" w:color="auto"/>
        <w:bottom w:val="single" w:sz="8" w:space="0" w:color="auto"/>
        <w:right w:val="single" w:sz="8" w:space="0" w:color="auto"/>
      </w:pBdr>
      <w:spacing w:before="100" w:beforeAutospacing="1" w:after="100" w:afterAutospacing="1"/>
      <w:jc w:val="center"/>
    </w:pPr>
    <w:rPr>
      <w:b/>
      <w:bCs/>
      <w:sz w:val="24"/>
    </w:rPr>
  </w:style>
  <w:style w:type="paragraph" w:customStyle="1" w:styleId="xl94">
    <w:name w:val="xl94"/>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paragraph" w:customStyle="1" w:styleId="xl95">
    <w:name w:val="xl95"/>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rPr>
  </w:style>
  <w:style w:type="paragraph" w:customStyle="1" w:styleId="xl96">
    <w:name w:val="xl96"/>
    <w:basedOn w:val="a0"/>
    <w:rsid w:val="003C5638"/>
    <w:pPr>
      <w:pBdr>
        <w:top w:val="single" w:sz="8" w:space="0" w:color="auto"/>
        <w:left w:val="single" w:sz="8" w:space="0" w:color="auto"/>
        <w:right w:val="single" w:sz="8" w:space="0" w:color="auto"/>
      </w:pBdr>
      <w:spacing w:before="100" w:beforeAutospacing="1" w:after="100" w:afterAutospacing="1"/>
      <w:jc w:val="center"/>
    </w:pPr>
    <w:rPr>
      <w:i/>
      <w:iCs/>
      <w:sz w:val="18"/>
      <w:szCs w:val="18"/>
    </w:rPr>
  </w:style>
  <w:style w:type="paragraph" w:customStyle="1" w:styleId="xl97">
    <w:name w:val="xl97"/>
    <w:basedOn w:val="a0"/>
    <w:rsid w:val="003C5638"/>
    <w:pPr>
      <w:pBdr>
        <w:top w:val="single" w:sz="8" w:space="0" w:color="auto"/>
        <w:left w:val="single" w:sz="8" w:space="0" w:color="auto"/>
        <w:bottom w:val="single" w:sz="8" w:space="0" w:color="auto"/>
        <w:right w:val="single" w:sz="8" w:space="0" w:color="auto"/>
      </w:pBdr>
      <w:spacing w:before="100" w:beforeAutospacing="1" w:after="100" w:afterAutospacing="1"/>
    </w:pPr>
    <w:rPr>
      <w:sz w:val="24"/>
    </w:rPr>
  </w:style>
  <w:style w:type="paragraph" w:customStyle="1" w:styleId="xl98">
    <w:name w:val="xl98"/>
    <w:basedOn w:val="a0"/>
    <w:rsid w:val="003C5638"/>
    <w:pPr>
      <w:pBdr>
        <w:top w:val="single" w:sz="8" w:space="0" w:color="auto"/>
        <w:left w:val="single" w:sz="8" w:space="0" w:color="auto"/>
        <w:right w:val="single" w:sz="8" w:space="0" w:color="auto"/>
      </w:pBdr>
      <w:spacing w:before="100" w:beforeAutospacing="1" w:after="100" w:afterAutospacing="1"/>
      <w:jc w:val="center"/>
    </w:pPr>
    <w:rPr>
      <w:b/>
      <w:bCs/>
      <w:sz w:val="24"/>
    </w:rPr>
  </w:style>
  <w:style w:type="paragraph" w:customStyle="1" w:styleId="xl99">
    <w:name w:val="xl99"/>
    <w:basedOn w:val="a0"/>
    <w:rsid w:val="003C5638"/>
    <w:pPr>
      <w:pBdr>
        <w:left w:val="single" w:sz="8" w:space="0" w:color="auto"/>
        <w:bottom w:val="single" w:sz="8" w:space="0" w:color="auto"/>
        <w:right w:val="single" w:sz="8" w:space="0" w:color="auto"/>
      </w:pBdr>
      <w:spacing w:before="100" w:beforeAutospacing="1" w:after="100" w:afterAutospacing="1"/>
      <w:jc w:val="center"/>
    </w:pPr>
    <w:rPr>
      <w:b/>
      <w:bCs/>
      <w:sz w:val="24"/>
    </w:rPr>
  </w:style>
  <w:style w:type="paragraph" w:customStyle="1" w:styleId="xl100">
    <w:name w:val="xl100"/>
    <w:basedOn w:val="a0"/>
    <w:rsid w:val="003C5638"/>
    <w:pPr>
      <w:pBdr>
        <w:top w:val="single" w:sz="4" w:space="0" w:color="auto"/>
        <w:left w:val="single" w:sz="4" w:space="0" w:color="auto"/>
        <w:bottom w:val="single" w:sz="4" w:space="0" w:color="auto"/>
        <w:right w:val="single" w:sz="4" w:space="0" w:color="auto"/>
      </w:pBdr>
      <w:spacing w:before="100" w:beforeAutospacing="1" w:after="100" w:afterAutospacing="1"/>
    </w:pPr>
    <w:rPr>
      <w:sz w:val="24"/>
    </w:rPr>
  </w:style>
  <w:style w:type="character" w:customStyle="1" w:styleId="apple-converted-space">
    <w:name w:val="apple-converted-space"/>
    <w:rsid w:val="003C5638"/>
  </w:style>
  <w:style w:type="paragraph" w:styleId="affff1">
    <w:name w:val="caption"/>
    <w:basedOn w:val="a0"/>
    <w:next w:val="a0"/>
    <w:semiHidden/>
    <w:unhideWhenUsed/>
    <w:qFormat/>
    <w:rsid w:val="003C5638"/>
    <w:rPr>
      <w:b/>
      <w:bCs/>
      <w:sz w:val="24"/>
    </w:rPr>
  </w:style>
  <w:style w:type="character" w:styleId="affff2">
    <w:name w:val="annotation reference"/>
    <w:semiHidden/>
    <w:unhideWhenUsed/>
    <w:rsid w:val="003C5638"/>
    <w:rPr>
      <w:sz w:val="16"/>
      <w:szCs w:val="16"/>
    </w:rPr>
  </w:style>
  <w:style w:type="character" w:customStyle="1" w:styleId="Admin">
    <w:name w:val="Admin"/>
    <w:semiHidden/>
    <w:rsid w:val="003C5638"/>
    <w:rPr>
      <w:rFonts w:ascii="Arial" w:hAnsi="Arial" w:cs="Arial" w:hint="default"/>
      <w:color w:val="000080"/>
      <w:sz w:val="20"/>
      <w:szCs w:val="20"/>
    </w:rPr>
  </w:style>
  <w:style w:type="table" w:customStyle="1" w:styleId="TableNormal">
    <w:name w:val="Table Normal"/>
    <w:uiPriority w:val="2"/>
    <w:semiHidden/>
    <w:unhideWhenUsed/>
    <w:qFormat/>
    <w:rsid w:val="001F22E0"/>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213">
    <w:name w:val="Заголовок 21"/>
    <w:basedOn w:val="a0"/>
    <w:uiPriority w:val="1"/>
    <w:qFormat/>
    <w:rsid w:val="001F22E0"/>
    <w:pPr>
      <w:widowControl w:val="0"/>
      <w:ind w:left="1230"/>
      <w:outlineLvl w:val="2"/>
    </w:pPr>
    <w:rPr>
      <w:b/>
      <w:bCs/>
      <w:sz w:val="24"/>
      <w:lang w:val="en-US" w:eastAsia="en-US"/>
    </w:rPr>
  </w:style>
  <w:style w:type="paragraph" w:customStyle="1" w:styleId="TableParagraph">
    <w:name w:val="Table Paragraph"/>
    <w:basedOn w:val="a0"/>
    <w:uiPriority w:val="1"/>
    <w:qFormat/>
    <w:rsid w:val="001F22E0"/>
    <w:pPr>
      <w:widowControl w:val="0"/>
    </w:pPr>
    <w:rPr>
      <w:rFonts w:ascii="Calibri" w:eastAsia="Calibri" w:hAnsi="Calibri"/>
      <w:sz w:val="22"/>
      <w:szCs w:val="22"/>
      <w:lang w:val="en-US" w:eastAsia="en-US"/>
    </w:rPr>
  </w:style>
  <w:style w:type="paragraph" w:customStyle="1" w:styleId="affff3">
    <w:name w:val="обычный"/>
    <w:basedOn w:val="a0"/>
    <w:rsid w:val="001F22E0"/>
    <w:rPr>
      <w:color w:val="000000"/>
      <w:sz w:val="20"/>
      <w:szCs w:val="20"/>
    </w:rPr>
  </w:style>
  <w:style w:type="paragraph" w:customStyle="1" w:styleId="consplusnormal2">
    <w:name w:val="consplusnormal"/>
    <w:basedOn w:val="a0"/>
    <w:rsid w:val="001F22E0"/>
    <w:rPr>
      <w:rFonts w:ascii="Arial" w:hAnsi="Arial" w:cs="Arial"/>
      <w:color w:val="000000"/>
      <w:sz w:val="20"/>
      <w:szCs w:val="20"/>
    </w:rPr>
  </w:style>
  <w:style w:type="paragraph" w:customStyle="1" w:styleId="Standard">
    <w:name w:val="Standard"/>
    <w:rsid w:val="00603111"/>
    <w:pPr>
      <w:suppressAutoHyphens/>
      <w:autoSpaceDN w:val="0"/>
      <w:textAlignment w:val="baseline"/>
    </w:pPr>
    <w:rPr>
      <w:rFonts w:eastAsia="Lucida Sans Unicode" w:cs="Tahoma"/>
      <w:kern w:val="3"/>
      <w:sz w:val="24"/>
      <w:szCs w:val="24"/>
    </w:rPr>
  </w:style>
  <w:style w:type="character" w:customStyle="1" w:styleId="affff4">
    <w:name w:val="Основной текст_"/>
    <w:link w:val="3b"/>
    <w:locked/>
    <w:rsid w:val="004745AC"/>
    <w:rPr>
      <w:spacing w:val="4"/>
      <w:shd w:val="clear" w:color="auto" w:fill="FFFFFF"/>
    </w:rPr>
  </w:style>
  <w:style w:type="paragraph" w:customStyle="1" w:styleId="3b">
    <w:name w:val="Основной текст3"/>
    <w:basedOn w:val="a0"/>
    <w:link w:val="affff4"/>
    <w:rsid w:val="004745AC"/>
    <w:pPr>
      <w:widowControl w:val="0"/>
      <w:shd w:val="clear" w:color="auto" w:fill="FFFFFF"/>
      <w:spacing w:line="274" w:lineRule="exact"/>
    </w:pPr>
    <w:rPr>
      <w:rFonts w:eastAsia="Calibri"/>
      <w:spacing w:val="4"/>
      <w:sz w:val="20"/>
      <w:szCs w:val="20"/>
    </w:rPr>
  </w:style>
  <w:style w:type="character" w:customStyle="1" w:styleId="affff5">
    <w:name w:val="Основной текст + Полужирный"/>
    <w:aliases w:val="Интервал 0 pt"/>
    <w:rsid w:val="004745AC"/>
    <w:rPr>
      <w:rFonts w:ascii="Times New Roman" w:hAnsi="Times New Roman" w:cs="Times New Roman"/>
      <w:b/>
      <w:bCs/>
      <w:color w:val="000000"/>
      <w:spacing w:val="2"/>
      <w:w w:val="100"/>
      <w:position w:val="0"/>
      <w:sz w:val="20"/>
      <w:szCs w:val="20"/>
      <w:u w:val="none"/>
      <w:shd w:val="clear" w:color="auto" w:fill="FFFFFF"/>
      <w:lang w:val="ru-RU" w:eastAsia="ru-RU"/>
    </w:rPr>
  </w:style>
  <w:style w:type="paragraph" w:customStyle="1" w:styleId="s1">
    <w:name w:val="s_1"/>
    <w:basedOn w:val="a0"/>
    <w:rsid w:val="004F0BF5"/>
    <w:pPr>
      <w:spacing w:before="100" w:beforeAutospacing="1" w:after="100" w:afterAutospacing="1"/>
    </w:pPr>
    <w:rPr>
      <w:sz w:val="24"/>
    </w:rPr>
  </w:style>
  <w:style w:type="character" w:customStyle="1" w:styleId="s10">
    <w:name w:val="s_10"/>
    <w:rsid w:val="007A3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637">
      <w:bodyDiv w:val="1"/>
      <w:marLeft w:val="0"/>
      <w:marRight w:val="0"/>
      <w:marTop w:val="0"/>
      <w:marBottom w:val="0"/>
      <w:divBdr>
        <w:top w:val="none" w:sz="0" w:space="0" w:color="auto"/>
        <w:left w:val="none" w:sz="0" w:space="0" w:color="auto"/>
        <w:bottom w:val="none" w:sz="0" w:space="0" w:color="auto"/>
        <w:right w:val="none" w:sz="0" w:space="0" w:color="auto"/>
      </w:divBdr>
      <w:divsChild>
        <w:div w:id="1357996686">
          <w:marLeft w:val="0"/>
          <w:marRight w:val="0"/>
          <w:marTop w:val="0"/>
          <w:marBottom w:val="0"/>
          <w:divBdr>
            <w:top w:val="none" w:sz="0" w:space="0" w:color="auto"/>
            <w:left w:val="none" w:sz="0" w:space="0" w:color="auto"/>
            <w:bottom w:val="none" w:sz="0" w:space="0" w:color="auto"/>
            <w:right w:val="none" w:sz="0" w:space="0" w:color="auto"/>
          </w:divBdr>
          <w:divsChild>
            <w:div w:id="162205602">
              <w:marLeft w:val="0"/>
              <w:marRight w:val="0"/>
              <w:marTop w:val="0"/>
              <w:marBottom w:val="0"/>
              <w:divBdr>
                <w:top w:val="none" w:sz="0" w:space="0" w:color="auto"/>
                <w:left w:val="none" w:sz="0" w:space="0" w:color="auto"/>
                <w:bottom w:val="none" w:sz="0" w:space="0" w:color="auto"/>
                <w:right w:val="none" w:sz="0" w:space="0" w:color="auto"/>
              </w:divBdr>
              <w:divsChild>
                <w:div w:id="994643836">
                  <w:marLeft w:val="0"/>
                  <w:marRight w:val="0"/>
                  <w:marTop w:val="0"/>
                  <w:marBottom w:val="0"/>
                  <w:divBdr>
                    <w:top w:val="none" w:sz="0" w:space="0" w:color="auto"/>
                    <w:left w:val="none" w:sz="0" w:space="0" w:color="auto"/>
                    <w:bottom w:val="none" w:sz="0" w:space="0" w:color="auto"/>
                    <w:right w:val="none" w:sz="0" w:space="0" w:color="auto"/>
                  </w:divBdr>
                  <w:divsChild>
                    <w:div w:id="2053924396">
                      <w:marLeft w:val="0"/>
                      <w:marRight w:val="0"/>
                      <w:marTop w:val="0"/>
                      <w:marBottom w:val="0"/>
                      <w:divBdr>
                        <w:top w:val="none" w:sz="0" w:space="0" w:color="auto"/>
                        <w:left w:val="none" w:sz="0" w:space="0" w:color="auto"/>
                        <w:bottom w:val="none" w:sz="0" w:space="0" w:color="auto"/>
                        <w:right w:val="none" w:sz="0" w:space="0" w:color="auto"/>
                      </w:divBdr>
                      <w:divsChild>
                        <w:div w:id="1811946434">
                          <w:marLeft w:val="0"/>
                          <w:marRight w:val="0"/>
                          <w:marTop w:val="0"/>
                          <w:marBottom w:val="0"/>
                          <w:divBdr>
                            <w:top w:val="none" w:sz="0" w:space="0" w:color="auto"/>
                            <w:left w:val="none" w:sz="0" w:space="0" w:color="auto"/>
                            <w:bottom w:val="none" w:sz="0" w:space="0" w:color="auto"/>
                            <w:right w:val="none" w:sz="0" w:space="0" w:color="auto"/>
                          </w:divBdr>
                          <w:divsChild>
                            <w:div w:id="37212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45930">
      <w:bodyDiv w:val="1"/>
      <w:marLeft w:val="0"/>
      <w:marRight w:val="0"/>
      <w:marTop w:val="0"/>
      <w:marBottom w:val="0"/>
      <w:divBdr>
        <w:top w:val="none" w:sz="0" w:space="0" w:color="auto"/>
        <w:left w:val="none" w:sz="0" w:space="0" w:color="auto"/>
        <w:bottom w:val="none" w:sz="0" w:space="0" w:color="auto"/>
        <w:right w:val="none" w:sz="0" w:space="0" w:color="auto"/>
      </w:divBdr>
      <w:divsChild>
        <w:div w:id="1050763564">
          <w:marLeft w:val="0"/>
          <w:marRight w:val="0"/>
          <w:marTop w:val="0"/>
          <w:marBottom w:val="0"/>
          <w:divBdr>
            <w:top w:val="none" w:sz="0" w:space="0" w:color="auto"/>
            <w:left w:val="none" w:sz="0" w:space="0" w:color="auto"/>
            <w:bottom w:val="none" w:sz="0" w:space="0" w:color="auto"/>
            <w:right w:val="none" w:sz="0" w:space="0" w:color="auto"/>
          </w:divBdr>
          <w:divsChild>
            <w:div w:id="535654293">
              <w:marLeft w:val="0"/>
              <w:marRight w:val="0"/>
              <w:marTop w:val="0"/>
              <w:marBottom w:val="0"/>
              <w:divBdr>
                <w:top w:val="none" w:sz="0" w:space="0" w:color="auto"/>
                <w:left w:val="none" w:sz="0" w:space="0" w:color="auto"/>
                <w:bottom w:val="none" w:sz="0" w:space="0" w:color="auto"/>
                <w:right w:val="none" w:sz="0" w:space="0" w:color="auto"/>
              </w:divBdr>
              <w:divsChild>
                <w:div w:id="1478835485">
                  <w:marLeft w:val="0"/>
                  <w:marRight w:val="0"/>
                  <w:marTop w:val="0"/>
                  <w:marBottom w:val="0"/>
                  <w:divBdr>
                    <w:top w:val="none" w:sz="0" w:space="0" w:color="auto"/>
                    <w:left w:val="none" w:sz="0" w:space="0" w:color="auto"/>
                    <w:bottom w:val="none" w:sz="0" w:space="0" w:color="auto"/>
                    <w:right w:val="none" w:sz="0" w:space="0" w:color="auto"/>
                  </w:divBdr>
                  <w:divsChild>
                    <w:div w:id="1155531405">
                      <w:marLeft w:val="0"/>
                      <w:marRight w:val="0"/>
                      <w:marTop w:val="0"/>
                      <w:marBottom w:val="0"/>
                      <w:divBdr>
                        <w:top w:val="none" w:sz="0" w:space="0" w:color="auto"/>
                        <w:left w:val="none" w:sz="0" w:space="0" w:color="auto"/>
                        <w:bottom w:val="none" w:sz="0" w:space="0" w:color="auto"/>
                        <w:right w:val="none" w:sz="0" w:space="0" w:color="auto"/>
                      </w:divBdr>
                      <w:divsChild>
                        <w:div w:id="2087260783">
                          <w:marLeft w:val="0"/>
                          <w:marRight w:val="0"/>
                          <w:marTop w:val="0"/>
                          <w:marBottom w:val="0"/>
                          <w:divBdr>
                            <w:top w:val="none" w:sz="0" w:space="0" w:color="auto"/>
                            <w:left w:val="none" w:sz="0" w:space="0" w:color="auto"/>
                            <w:bottom w:val="none" w:sz="0" w:space="0" w:color="auto"/>
                            <w:right w:val="none" w:sz="0" w:space="0" w:color="auto"/>
                          </w:divBdr>
                          <w:divsChild>
                            <w:div w:id="194164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194728">
      <w:bodyDiv w:val="1"/>
      <w:marLeft w:val="0"/>
      <w:marRight w:val="0"/>
      <w:marTop w:val="0"/>
      <w:marBottom w:val="0"/>
      <w:divBdr>
        <w:top w:val="none" w:sz="0" w:space="0" w:color="auto"/>
        <w:left w:val="none" w:sz="0" w:space="0" w:color="auto"/>
        <w:bottom w:val="none" w:sz="0" w:space="0" w:color="auto"/>
        <w:right w:val="none" w:sz="0" w:space="0" w:color="auto"/>
      </w:divBdr>
      <w:divsChild>
        <w:div w:id="66924150">
          <w:marLeft w:val="0"/>
          <w:marRight w:val="0"/>
          <w:marTop w:val="0"/>
          <w:marBottom w:val="0"/>
          <w:divBdr>
            <w:top w:val="none" w:sz="0" w:space="0" w:color="auto"/>
            <w:left w:val="none" w:sz="0" w:space="0" w:color="auto"/>
            <w:bottom w:val="none" w:sz="0" w:space="0" w:color="auto"/>
            <w:right w:val="none" w:sz="0" w:space="0" w:color="auto"/>
          </w:divBdr>
        </w:div>
        <w:div w:id="156195996">
          <w:marLeft w:val="0"/>
          <w:marRight w:val="0"/>
          <w:marTop w:val="0"/>
          <w:marBottom w:val="0"/>
          <w:divBdr>
            <w:top w:val="none" w:sz="0" w:space="0" w:color="auto"/>
            <w:left w:val="none" w:sz="0" w:space="0" w:color="auto"/>
            <w:bottom w:val="none" w:sz="0" w:space="0" w:color="auto"/>
            <w:right w:val="none" w:sz="0" w:space="0" w:color="auto"/>
          </w:divBdr>
        </w:div>
        <w:div w:id="197400227">
          <w:marLeft w:val="0"/>
          <w:marRight w:val="0"/>
          <w:marTop w:val="0"/>
          <w:marBottom w:val="0"/>
          <w:divBdr>
            <w:top w:val="none" w:sz="0" w:space="0" w:color="auto"/>
            <w:left w:val="none" w:sz="0" w:space="0" w:color="auto"/>
            <w:bottom w:val="none" w:sz="0" w:space="0" w:color="auto"/>
            <w:right w:val="none" w:sz="0" w:space="0" w:color="auto"/>
          </w:divBdr>
        </w:div>
        <w:div w:id="1612781449">
          <w:marLeft w:val="0"/>
          <w:marRight w:val="0"/>
          <w:marTop w:val="0"/>
          <w:marBottom w:val="0"/>
          <w:divBdr>
            <w:top w:val="none" w:sz="0" w:space="0" w:color="auto"/>
            <w:left w:val="none" w:sz="0" w:space="0" w:color="auto"/>
            <w:bottom w:val="none" w:sz="0" w:space="0" w:color="auto"/>
            <w:right w:val="none" w:sz="0" w:space="0" w:color="auto"/>
          </w:divBdr>
        </w:div>
      </w:divsChild>
    </w:div>
    <w:div w:id="171992525">
      <w:bodyDiv w:val="1"/>
      <w:marLeft w:val="0"/>
      <w:marRight w:val="0"/>
      <w:marTop w:val="0"/>
      <w:marBottom w:val="0"/>
      <w:divBdr>
        <w:top w:val="none" w:sz="0" w:space="0" w:color="auto"/>
        <w:left w:val="none" w:sz="0" w:space="0" w:color="auto"/>
        <w:bottom w:val="none" w:sz="0" w:space="0" w:color="auto"/>
        <w:right w:val="none" w:sz="0" w:space="0" w:color="auto"/>
      </w:divBdr>
    </w:div>
    <w:div w:id="177429032">
      <w:bodyDiv w:val="1"/>
      <w:marLeft w:val="0"/>
      <w:marRight w:val="0"/>
      <w:marTop w:val="0"/>
      <w:marBottom w:val="0"/>
      <w:divBdr>
        <w:top w:val="none" w:sz="0" w:space="0" w:color="auto"/>
        <w:left w:val="none" w:sz="0" w:space="0" w:color="auto"/>
        <w:bottom w:val="none" w:sz="0" w:space="0" w:color="auto"/>
        <w:right w:val="none" w:sz="0" w:space="0" w:color="auto"/>
      </w:divBdr>
    </w:div>
    <w:div w:id="203953814">
      <w:bodyDiv w:val="1"/>
      <w:marLeft w:val="0"/>
      <w:marRight w:val="0"/>
      <w:marTop w:val="0"/>
      <w:marBottom w:val="0"/>
      <w:divBdr>
        <w:top w:val="none" w:sz="0" w:space="0" w:color="auto"/>
        <w:left w:val="none" w:sz="0" w:space="0" w:color="auto"/>
        <w:bottom w:val="none" w:sz="0" w:space="0" w:color="auto"/>
        <w:right w:val="none" w:sz="0" w:space="0" w:color="auto"/>
      </w:divBdr>
    </w:div>
    <w:div w:id="243608796">
      <w:bodyDiv w:val="1"/>
      <w:marLeft w:val="0"/>
      <w:marRight w:val="0"/>
      <w:marTop w:val="0"/>
      <w:marBottom w:val="0"/>
      <w:divBdr>
        <w:top w:val="none" w:sz="0" w:space="0" w:color="auto"/>
        <w:left w:val="none" w:sz="0" w:space="0" w:color="auto"/>
        <w:bottom w:val="none" w:sz="0" w:space="0" w:color="auto"/>
        <w:right w:val="none" w:sz="0" w:space="0" w:color="auto"/>
      </w:divBdr>
      <w:divsChild>
        <w:div w:id="2083602687">
          <w:marLeft w:val="0"/>
          <w:marRight w:val="0"/>
          <w:marTop w:val="0"/>
          <w:marBottom w:val="0"/>
          <w:divBdr>
            <w:top w:val="none" w:sz="0" w:space="0" w:color="auto"/>
            <w:left w:val="none" w:sz="0" w:space="0" w:color="auto"/>
            <w:bottom w:val="none" w:sz="0" w:space="0" w:color="auto"/>
            <w:right w:val="none" w:sz="0" w:space="0" w:color="auto"/>
          </w:divBdr>
          <w:divsChild>
            <w:div w:id="1235165800">
              <w:marLeft w:val="0"/>
              <w:marRight w:val="0"/>
              <w:marTop w:val="0"/>
              <w:marBottom w:val="0"/>
              <w:divBdr>
                <w:top w:val="none" w:sz="0" w:space="0" w:color="auto"/>
                <w:left w:val="none" w:sz="0" w:space="0" w:color="auto"/>
                <w:bottom w:val="none" w:sz="0" w:space="0" w:color="auto"/>
                <w:right w:val="none" w:sz="0" w:space="0" w:color="auto"/>
              </w:divBdr>
              <w:divsChild>
                <w:div w:id="2143233525">
                  <w:marLeft w:val="0"/>
                  <w:marRight w:val="0"/>
                  <w:marTop w:val="0"/>
                  <w:marBottom w:val="0"/>
                  <w:divBdr>
                    <w:top w:val="none" w:sz="0" w:space="0" w:color="auto"/>
                    <w:left w:val="none" w:sz="0" w:space="0" w:color="auto"/>
                    <w:bottom w:val="none" w:sz="0" w:space="0" w:color="auto"/>
                    <w:right w:val="none" w:sz="0" w:space="0" w:color="auto"/>
                  </w:divBdr>
                  <w:divsChild>
                    <w:div w:id="1380087830">
                      <w:marLeft w:val="0"/>
                      <w:marRight w:val="0"/>
                      <w:marTop w:val="0"/>
                      <w:marBottom w:val="0"/>
                      <w:divBdr>
                        <w:top w:val="none" w:sz="0" w:space="0" w:color="auto"/>
                        <w:left w:val="none" w:sz="0" w:space="0" w:color="auto"/>
                        <w:bottom w:val="none" w:sz="0" w:space="0" w:color="auto"/>
                        <w:right w:val="none" w:sz="0" w:space="0" w:color="auto"/>
                      </w:divBdr>
                      <w:divsChild>
                        <w:div w:id="995493160">
                          <w:marLeft w:val="0"/>
                          <w:marRight w:val="0"/>
                          <w:marTop w:val="0"/>
                          <w:marBottom w:val="0"/>
                          <w:divBdr>
                            <w:top w:val="none" w:sz="0" w:space="0" w:color="auto"/>
                            <w:left w:val="none" w:sz="0" w:space="0" w:color="auto"/>
                            <w:bottom w:val="none" w:sz="0" w:space="0" w:color="auto"/>
                            <w:right w:val="none" w:sz="0" w:space="0" w:color="auto"/>
                          </w:divBdr>
                          <w:divsChild>
                            <w:div w:id="35003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816233">
      <w:bodyDiv w:val="1"/>
      <w:marLeft w:val="0"/>
      <w:marRight w:val="0"/>
      <w:marTop w:val="0"/>
      <w:marBottom w:val="0"/>
      <w:divBdr>
        <w:top w:val="none" w:sz="0" w:space="0" w:color="auto"/>
        <w:left w:val="none" w:sz="0" w:space="0" w:color="auto"/>
        <w:bottom w:val="none" w:sz="0" w:space="0" w:color="auto"/>
        <w:right w:val="none" w:sz="0" w:space="0" w:color="auto"/>
      </w:divBdr>
      <w:divsChild>
        <w:div w:id="1294753792">
          <w:marLeft w:val="0"/>
          <w:marRight w:val="0"/>
          <w:marTop w:val="0"/>
          <w:marBottom w:val="0"/>
          <w:divBdr>
            <w:top w:val="none" w:sz="0" w:space="0" w:color="auto"/>
            <w:left w:val="none" w:sz="0" w:space="0" w:color="auto"/>
            <w:bottom w:val="none" w:sz="0" w:space="0" w:color="auto"/>
            <w:right w:val="none" w:sz="0" w:space="0" w:color="auto"/>
          </w:divBdr>
          <w:divsChild>
            <w:div w:id="774833344">
              <w:marLeft w:val="0"/>
              <w:marRight w:val="0"/>
              <w:marTop w:val="0"/>
              <w:marBottom w:val="0"/>
              <w:divBdr>
                <w:top w:val="none" w:sz="0" w:space="0" w:color="auto"/>
                <w:left w:val="none" w:sz="0" w:space="0" w:color="auto"/>
                <w:bottom w:val="none" w:sz="0" w:space="0" w:color="auto"/>
                <w:right w:val="none" w:sz="0" w:space="0" w:color="auto"/>
              </w:divBdr>
              <w:divsChild>
                <w:div w:id="377243711">
                  <w:marLeft w:val="0"/>
                  <w:marRight w:val="0"/>
                  <w:marTop w:val="0"/>
                  <w:marBottom w:val="0"/>
                  <w:divBdr>
                    <w:top w:val="none" w:sz="0" w:space="0" w:color="auto"/>
                    <w:left w:val="none" w:sz="0" w:space="0" w:color="auto"/>
                    <w:bottom w:val="none" w:sz="0" w:space="0" w:color="auto"/>
                    <w:right w:val="none" w:sz="0" w:space="0" w:color="auto"/>
                  </w:divBdr>
                  <w:divsChild>
                    <w:div w:id="1636791932">
                      <w:marLeft w:val="0"/>
                      <w:marRight w:val="0"/>
                      <w:marTop w:val="0"/>
                      <w:marBottom w:val="0"/>
                      <w:divBdr>
                        <w:top w:val="none" w:sz="0" w:space="0" w:color="auto"/>
                        <w:left w:val="none" w:sz="0" w:space="0" w:color="auto"/>
                        <w:bottom w:val="none" w:sz="0" w:space="0" w:color="auto"/>
                        <w:right w:val="none" w:sz="0" w:space="0" w:color="auto"/>
                      </w:divBdr>
                      <w:divsChild>
                        <w:div w:id="965936341">
                          <w:marLeft w:val="0"/>
                          <w:marRight w:val="0"/>
                          <w:marTop w:val="0"/>
                          <w:marBottom w:val="0"/>
                          <w:divBdr>
                            <w:top w:val="none" w:sz="0" w:space="0" w:color="auto"/>
                            <w:left w:val="none" w:sz="0" w:space="0" w:color="auto"/>
                            <w:bottom w:val="none" w:sz="0" w:space="0" w:color="auto"/>
                            <w:right w:val="none" w:sz="0" w:space="0" w:color="auto"/>
                          </w:divBdr>
                          <w:divsChild>
                            <w:div w:id="141525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788590">
      <w:bodyDiv w:val="1"/>
      <w:marLeft w:val="0"/>
      <w:marRight w:val="0"/>
      <w:marTop w:val="0"/>
      <w:marBottom w:val="0"/>
      <w:divBdr>
        <w:top w:val="none" w:sz="0" w:space="0" w:color="auto"/>
        <w:left w:val="none" w:sz="0" w:space="0" w:color="auto"/>
        <w:bottom w:val="none" w:sz="0" w:space="0" w:color="auto"/>
        <w:right w:val="none" w:sz="0" w:space="0" w:color="auto"/>
      </w:divBdr>
    </w:div>
    <w:div w:id="371998366">
      <w:bodyDiv w:val="1"/>
      <w:marLeft w:val="0"/>
      <w:marRight w:val="0"/>
      <w:marTop w:val="0"/>
      <w:marBottom w:val="0"/>
      <w:divBdr>
        <w:top w:val="none" w:sz="0" w:space="0" w:color="auto"/>
        <w:left w:val="none" w:sz="0" w:space="0" w:color="auto"/>
        <w:bottom w:val="none" w:sz="0" w:space="0" w:color="auto"/>
        <w:right w:val="none" w:sz="0" w:space="0" w:color="auto"/>
      </w:divBdr>
    </w:div>
    <w:div w:id="396326060">
      <w:bodyDiv w:val="1"/>
      <w:marLeft w:val="0"/>
      <w:marRight w:val="0"/>
      <w:marTop w:val="0"/>
      <w:marBottom w:val="0"/>
      <w:divBdr>
        <w:top w:val="none" w:sz="0" w:space="0" w:color="auto"/>
        <w:left w:val="none" w:sz="0" w:space="0" w:color="auto"/>
        <w:bottom w:val="none" w:sz="0" w:space="0" w:color="auto"/>
        <w:right w:val="none" w:sz="0" w:space="0" w:color="auto"/>
      </w:divBdr>
      <w:divsChild>
        <w:div w:id="129440391">
          <w:marLeft w:val="0"/>
          <w:marRight w:val="0"/>
          <w:marTop w:val="0"/>
          <w:marBottom w:val="0"/>
          <w:divBdr>
            <w:top w:val="none" w:sz="0" w:space="0" w:color="auto"/>
            <w:left w:val="none" w:sz="0" w:space="0" w:color="auto"/>
            <w:bottom w:val="none" w:sz="0" w:space="0" w:color="auto"/>
            <w:right w:val="none" w:sz="0" w:space="0" w:color="auto"/>
          </w:divBdr>
        </w:div>
        <w:div w:id="253324346">
          <w:marLeft w:val="0"/>
          <w:marRight w:val="0"/>
          <w:marTop w:val="0"/>
          <w:marBottom w:val="0"/>
          <w:divBdr>
            <w:top w:val="none" w:sz="0" w:space="0" w:color="auto"/>
            <w:left w:val="none" w:sz="0" w:space="0" w:color="auto"/>
            <w:bottom w:val="none" w:sz="0" w:space="0" w:color="auto"/>
            <w:right w:val="none" w:sz="0" w:space="0" w:color="auto"/>
          </w:divBdr>
        </w:div>
        <w:div w:id="449981457">
          <w:marLeft w:val="0"/>
          <w:marRight w:val="0"/>
          <w:marTop w:val="0"/>
          <w:marBottom w:val="0"/>
          <w:divBdr>
            <w:top w:val="none" w:sz="0" w:space="0" w:color="auto"/>
            <w:left w:val="none" w:sz="0" w:space="0" w:color="auto"/>
            <w:bottom w:val="none" w:sz="0" w:space="0" w:color="auto"/>
            <w:right w:val="none" w:sz="0" w:space="0" w:color="auto"/>
          </w:divBdr>
        </w:div>
        <w:div w:id="1133712499">
          <w:marLeft w:val="0"/>
          <w:marRight w:val="0"/>
          <w:marTop w:val="0"/>
          <w:marBottom w:val="0"/>
          <w:divBdr>
            <w:top w:val="none" w:sz="0" w:space="0" w:color="auto"/>
            <w:left w:val="none" w:sz="0" w:space="0" w:color="auto"/>
            <w:bottom w:val="none" w:sz="0" w:space="0" w:color="auto"/>
            <w:right w:val="none" w:sz="0" w:space="0" w:color="auto"/>
          </w:divBdr>
        </w:div>
      </w:divsChild>
    </w:div>
    <w:div w:id="615022566">
      <w:bodyDiv w:val="1"/>
      <w:marLeft w:val="0"/>
      <w:marRight w:val="0"/>
      <w:marTop w:val="0"/>
      <w:marBottom w:val="0"/>
      <w:divBdr>
        <w:top w:val="none" w:sz="0" w:space="0" w:color="auto"/>
        <w:left w:val="none" w:sz="0" w:space="0" w:color="auto"/>
        <w:bottom w:val="none" w:sz="0" w:space="0" w:color="auto"/>
        <w:right w:val="none" w:sz="0" w:space="0" w:color="auto"/>
      </w:divBdr>
    </w:div>
    <w:div w:id="688142640">
      <w:bodyDiv w:val="1"/>
      <w:marLeft w:val="0"/>
      <w:marRight w:val="0"/>
      <w:marTop w:val="0"/>
      <w:marBottom w:val="0"/>
      <w:divBdr>
        <w:top w:val="none" w:sz="0" w:space="0" w:color="auto"/>
        <w:left w:val="none" w:sz="0" w:space="0" w:color="auto"/>
        <w:bottom w:val="none" w:sz="0" w:space="0" w:color="auto"/>
        <w:right w:val="none" w:sz="0" w:space="0" w:color="auto"/>
      </w:divBdr>
      <w:divsChild>
        <w:div w:id="147404175">
          <w:marLeft w:val="0"/>
          <w:marRight w:val="0"/>
          <w:marTop w:val="0"/>
          <w:marBottom w:val="0"/>
          <w:divBdr>
            <w:top w:val="none" w:sz="0" w:space="0" w:color="auto"/>
            <w:left w:val="none" w:sz="0" w:space="0" w:color="auto"/>
            <w:bottom w:val="none" w:sz="0" w:space="0" w:color="auto"/>
            <w:right w:val="none" w:sz="0" w:space="0" w:color="auto"/>
          </w:divBdr>
        </w:div>
        <w:div w:id="1205019935">
          <w:marLeft w:val="0"/>
          <w:marRight w:val="0"/>
          <w:marTop w:val="0"/>
          <w:marBottom w:val="0"/>
          <w:divBdr>
            <w:top w:val="none" w:sz="0" w:space="0" w:color="auto"/>
            <w:left w:val="none" w:sz="0" w:space="0" w:color="auto"/>
            <w:bottom w:val="none" w:sz="0" w:space="0" w:color="auto"/>
            <w:right w:val="none" w:sz="0" w:space="0" w:color="auto"/>
          </w:divBdr>
        </w:div>
        <w:div w:id="1214192652">
          <w:marLeft w:val="0"/>
          <w:marRight w:val="0"/>
          <w:marTop w:val="0"/>
          <w:marBottom w:val="0"/>
          <w:divBdr>
            <w:top w:val="none" w:sz="0" w:space="0" w:color="auto"/>
            <w:left w:val="none" w:sz="0" w:space="0" w:color="auto"/>
            <w:bottom w:val="none" w:sz="0" w:space="0" w:color="auto"/>
            <w:right w:val="none" w:sz="0" w:space="0" w:color="auto"/>
          </w:divBdr>
        </w:div>
        <w:div w:id="1468671174">
          <w:marLeft w:val="0"/>
          <w:marRight w:val="0"/>
          <w:marTop w:val="0"/>
          <w:marBottom w:val="0"/>
          <w:divBdr>
            <w:top w:val="none" w:sz="0" w:space="0" w:color="auto"/>
            <w:left w:val="none" w:sz="0" w:space="0" w:color="auto"/>
            <w:bottom w:val="none" w:sz="0" w:space="0" w:color="auto"/>
            <w:right w:val="none" w:sz="0" w:space="0" w:color="auto"/>
          </w:divBdr>
        </w:div>
      </w:divsChild>
    </w:div>
    <w:div w:id="719213621">
      <w:bodyDiv w:val="1"/>
      <w:marLeft w:val="0"/>
      <w:marRight w:val="0"/>
      <w:marTop w:val="0"/>
      <w:marBottom w:val="0"/>
      <w:divBdr>
        <w:top w:val="none" w:sz="0" w:space="0" w:color="auto"/>
        <w:left w:val="none" w:sz="0" w:space="0" w:color="auto"/>
        <w:bottom w:val="none" w:sz="0" w:space="0" w:color="auto"/>
        <w:right w:val="none" w:sz="0" w:space="0" w:color="auto"/>
      </w:divBdr>
      <w:divsChild>
        <w:div w:id="1888298338">
          <w:marLeft w:val="0"/>
          <w:marRight w:val="0"/>
          <w:marTop w:val="0"/>
          <w:marBottom w:val="0"/>
          <w:divBdr>
            <w:top w:val="none" w:sz="0" w:space="0" w:color="auto"/>
            <w:left w:val="none" w:sz="0" w:space="0" w:color="auto"/>
            <w:bottom w:val="none" w:sz="0" w:space="0" w:color="auto"/>
            <w:right w:val="none" w:sz="0" w:space="0" w:color="auto"/>
          </w:divBdr>
          <w:divsChild>
            <w:div w:id="894390744">
              <w:marLeft w:val="0"/>
              <w:marRight w:val="0"/>
              <w:marTop w:val="0"/>
              <w:marBottom w:val="0"/>
              <w:divBdr>
                <w:top w:val="none" w:sz="0" w:space="0" w:color="auto"/>
                <w:left w:val="none" w:sz="0" w:space="0" w:color="auto"/>
                <w:bottom w:val="none" w:sz="0" w:space="0" w:color="auto"/>
                <w:right w:val="none" w:sz="0" w:space="0" w:color="auto"/>
              </w:divBdr>
              <w:divsChild>
                <w:div w:id="1249541400">
                  <w:marLeft w:val="0"/>
                  <w:marRight w:val="0"/>
                  <w:marTop w:val="0"/>
                  <w:marBottom w:val="0"/>
                  <w:divBdr>
                    <w:top w:val="none" w:sz="0" w:space="0" w:color="auto"/>
                    <w:left w:val="none" w:sz="0" w:space="0" w:color="auto"/>
                    <w:bottom w:val="none" w:sz="0" w:space="0" w:color="auto"/>
                    <w:right w:val="none" w:sz="0" w:space="0" w:color="auto"/>
                  </w:divBdr>
                  <w:divsChild>
                    <w:div w:id="2075199270">
                      <w:marLeft w:val="0"/>
                      <w:marRight w:val="0"/>
                      <w:marTop w:val="0"/>
                      <w:marBottom w:val="0"/>
                      <w:divBdr>
                        <w:top w:val="none" w:sz="0" w:space="0" w:color="auto"/>
                        <w:left w:val="none" w:sz="0" w:space="0" w:color="auto"/>
                        <w:bottom w:val="none" w:sz="0" w:space="0" w:color="auto"/>
                        <w:right w:val="none" w:sz="0" w:space="0" w:color="auto"/>
                      </w:divBdr>
                      <w:divsChild>
                        <w:div w:id="19820108">
                          <w:marLeft w:val="0"/>
                          <w:marRight w:val="0"/>
                          <w:marTop w:val="0"/>
                          <w:marBottom w:val="0"/>
                          <w:divBdr>
                            <w:top w:val="none" w:sz="0" w:space="0" w:color="auto"/>
                            <w:left w:val="none" w:sz="0" w:space="0" w:color="auto"/>
                            <w:bottom w:val="none" w:sz="0" w:space="0" w:color="auto"/>
                            <w:right w:val="none" w:sz="0" w:space="0" w:color="auto"/>
                          </w:divBdr>
                          <w:divsChild>
                            <w:div w:id="127370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9621336">
      <w:bodyDiv w:val="1"/>
      <w:marLeft w:val="0"/>
      <w:marRight w:val="0"/>
      <w:marTop w:val="0"/>
      <w:marBottom w:val="0"/>
      <w:divBdr>
        <w:top w:val="none" w:sz="0" w:space="0" w:color="auto"/>
        <w:left w:val="none" w:sz="0" w:space="0" w:color="auto"/>
        <w:bottom w:val="none" w:sz="0" w:space="0" w:color="auto"/>
        <w:right w:val="none" w:sz="0" w:space="0" w:color="auto"/>
      </w:divBdr>
    </w:div>
    <w:div w:id="789591795">
      <w:bodyDiv w:val="1"/>
      <w:marLeft w:val="0"/>
      <w:marRight w:val="0"/>
      <w:marTop w:val="0"/>
      <w:marBottom w:val="0"/>
      <w:divBdr>
        <w:top w:val="none" w:sz="0" w:space="0" w:color="auto"/>
        <w:left w:val="none" w:sz="0" w:space="0" w:color="auto"/>
        <w:bottom w:val="none" w:sz="0" w:space="0" w:color="auto"/>
        <w:right w:val="none" w:sz="0" w:space="0" w:color="auto"/>
      </w:divBdr>
    </w:div>
    <w:div w:id="907612984">
      <w:bodyDiv w:val="1"/>
      <w:marLeft w:val="0"/>
      <w:marRight w:val="0"/>
      <w:marTop w:val="0"/>
      <w:marBottom w:val="0"/>
      <w:divBdr>
        <w:top w:val="none" w:sz="0" w:space="0" w:color="auto"/>
        <w:left w:val="none" w:sz="0" w:space="0" w:color="auto"/>
        <w:bottom w:val="none" w:sz="0" w:space="0" w:color="auto"/>
        <w:right w:val="none" w:sz="0" w:space="0" w:color="auto"/>
      </w:divBdr>
      <w:divsChild>
        <w:div w:id="18701306">
          <w:marLeft w:val="0"/>
          <w:marRight w:val="0"/>
          <w:marTop w:val="0"/>
          <w:marBottom w:val="0"/>
          <w:divBdr>
            <w:top w:val="none" w:sz="0" w:space="0" w:color="auto"/>
            <w:left w:val="none" w:sz="0" w:space="0" w:color="auto"/>
            <w:bottom w:val="none" w:sz="0" w:space="0" w:color="auto"/>
            <w:right w:val="none" w:sz="0" w:space="0" w:color="auto"/>
          </w:divBdr>
        </w:div>
        <w:div w:id="731543873">
          <w:marLeft w:val="0"/>
          <w:marRight w:val="0"/>
          <w:marTop w:val="0"/>
          <w:marBottom w:val="0"/>
          <w:divBdr>
            <w:top w:val="none" w:sz="0" w:space="0" w:color="auto"/>
            <w:left w:val="none" w:sz="0" w:space="0" w:color="auto"/>
            <w:bottom w:val="none" w:sz="0" w:space="0" w:color="auto"/>
            <w:right w:val="none" w:sz="0" w:space="0" w:color="auto"/>
          </w:divBdr>
        </w:div>
        <w:div w:id="1007975166">
          <w:marLeft w:val="0"/>
          <w:marRight w:val="0"/>
          <w:marTop w:val="0"/>
          <w:marBottom w:val="0"/>
          <w:divBdr>
            <w:top w:val="none" w:sz="0" w:space="0" w:color="auto"/>
            <w:left w:val="none" w:sz="0" w:space="0" w:color="auto"/>
            <w:bottom w:val="none" w:sz="0" w:space="0" w:color="auto"/>
            <w:right w:val="none" w:sz="0" w:space="0" w:color="auto"/>
          </w:divBdr>
        </w:div>
        <w:div w:id="1320504080">
          <w:marLeft w:val="0"/>
          <w:marRight w:val="0"/>
          <w:marTop w:val="0"/>
          <w:marBottom w:val="0"/>
          <w:divBdr>
            <w:top w:val="none" w:sz="0" w:space="0" w:color="auto"/>
            <w:left w:val="none" w:sz="0" w:space="0" w:color="auto"/>
            <w:bottom w:val="none" w:sz="0" w:space="0" w:color="auto"/>
            <w:right w:val="none" w:sz="0" w:space="0" w:color="auto"/>
          </w:divBdr>
        </w:div>
        <w:div w:id="1580675647">
          <w:marLeft w:val="0"/>
          <w:marRight w:val="0"/>
          <w:marTop w:val="0"/>
          <w:marBottom w:val="0"/>
          <w:divBdr>
            <w:top w:val="none" w:sz="0" w:space="0" w:color="auto"/>
            <w:left w:val="none" w:sz="0" w:space="0" w:color="auto"/>
            <w:bottom w:val="none" w:sz="0" w:space="0" w:color="auto"/>
            <w:right w:val="none" w:sz="0" w:space="0" w:color="auto"/>
          </w:divBdr>
        </w:div>
        <w:div w:id="2132824115">
          <w:marLeft w:val="0"/>
          <w:marRight w:val="0"/>
          <w:marTop w:val="0"/>
          <w:marBottom w:val="0"/>
          <w:divBdr>
            <w:top w:val="none" w:sz="0" w:space="0" w:color="auto"/>
            <w:left w:val="none" w:sz="0" w:space="0" w:color="auto"/>
            <w:bottom w:val="none" w:sz="0" w:space="0" w:color="auto"/>
            <w:right w:val="none" w:sz="0" w:space="0" w:color="auto"/>
          </w:divBdr>
        </w:div>
      </w:divsChild>
    </w:div>
    <w:div w:id="948515174">
      <w:bodyDiv w:val="1"/>
      <w:marLeft w:val="0"/>
      <w:marRight w:val="0"/>
      <w:marTop w:val="0"/>
      <w:marBottom w:val="0"/>
      <w:divBdr>
        <w:top w:val="none" w:sz="0" w:space="0" w:color="auto"/>
        <w:left w:val="none" w:sz="0" w:space="0" w:color="auto"/>
        <w:bottom w:val="none" w:sz="0" w:space="0" w:color="auto"/>
        <w:right w:val="none" w:sz="0" w:space="0" w:color="auto"/>
      </w:divBdr>
    </w:div>
    <w:div w:id="960723265">
      <w:bodyDiv w:val="1"/>
      <w:marLeft w:val="0"/>
      <w:marRight w:val="0"/>
      <w:marTop w:val="0"/>
      <w:marBottom w:val="0"/>
      <w:divBdr>
        <w:top w:val="none" w:sz="0" w:space="0" w:color="auto"/>
        <w:left w:val="none" w:sz="0" w:space="0" w:color="auto"/>
        <w:bottom w:val="none" w:sz="0" w:space="0" w:color="auto"/>
        <w:right w:val="none" w:sz="0" w:space="0" w:color="auto"/>
      </w:divBdr>
    </w:div>
    <w:div w:id="1123428294">
      <w:bodyDiv w:val="1"/>
      <w:marLeft w:val="0"/>
      <w:marRight w:val="0"/>
      <w:marTop w:val="0"/>
      <w:marBottom w:val="0"/>
      <w:divBdr>
        <w:top w:val="none" w:sz="0" w:space="0" w:color="auto"/>
        <w:left w:val="none" w:sz="0" w:space="0" w:color="auto"/>
        <w:bottom w:val="none" w:sz="0" w:space="0" w:color="auto"/>
        <w:right w:val="none" w:sz="0" w:space="0" w:color="auto"/>
      </w:divBdr>
    </w:div>
    <w:div w:id="1149176402">
      <w:bodyDiv w:val="1"/>
      <w:marLeft w:val="0"/>
      <w:marRight w:val="0"/>
      <w:marTop w:val="0"/>
      <w:marBottom w:val="0"/>
      <w:divBdr>
        <w:top w:val="none" w:sz="0" w:space="0" w:color="auto"/>
        <w:left w:val="none" w:sz="0" w:space="0" w:color="auto"/>
        <w:bottom w:val="none" w:sz="0" w:space="0" w:color="auto"/>
        <w:right w:val="none" w:sz="0" w:space="0" w:color="auto"/>
      </w:divBdr>
    </w:div>
    <w:div w:id="1313558565">
      <w:bodyDiv w:val="1"/>
      <w:marLeft w:val="0"/>
      <w:marRight w:val="0"/>
      <w:marTop w:val="0"/>
      <w:marBottom w:val="0"/>
      <w:divBdr>
        <w:top w:val="none" w:sz="0" w:space="0" w:color="auto"/>
        <w:left w:val="none" w:sz="0" w:space="0" w:color="auto"/>
        <w:bottom w:val="none" w:sz="0" w:space="0" w:color="auto"/>
        <w:right w:val="none" w:sz="0" w:space="0" w:color="auto"/>
      </w:divBdr>
    </w:div>
    <w:div w:id="1332609996">
      <w:bodyDiv w:val="1"/>
      <w:marLeft w:val="0"/>
      <w:marRight w:val="0"/>
      <w:marTop w:val="0"/>
      <w:marBottom w:val="0"/>
      <w:divBdr>
        <w:top w:val="none" w:sz="0" w:space="0" w:color="auto"/>
        <w:left w:val="none" w:sz="0" w:space="0" w:color="auto"/>
        <w:bottom w:val="none" w:sz="0" w:space="0" w:color="auto"/>
        <w:right w:val="none" w:sz="0" w:space="0" w:color="auto"/>
      </w:divBdr>
      <w:divsChild>
        <w:div w:id="1857116508">
          <w:marLeft w:val="0"/>
          <w:marRight w:val="0"/>
          <w:marTop w:val="0"/>
          <w:marBottom w:val="0"/>
          <w:divBdr>
            <w:top w:val="none" w:sz="0" w:space="0" w:color="auto"/>
            <w:left w:val="none" w:sz="0" w:space="0" w:color="auto"/>
            <w:bottom w:val="none" w:sz="0" w:space="0" w:color="auto"/>
            <w:right w:val="none" w:sz="0" w:space="0" w:color="auto"/>
          </w:divBdr>
        </w:div>
      </w:divsChild>
    </w:div>
    <w:div w:id="1362126327">
      <w:bodyDiv w:val="1"/>
      <w:marLeft w:val="0"/>
      <w:marRight w:val="0"/>
      <w:marTop w:val="0"/>
      <w:marBottom w:val="0"/>
      <w:divBdr>
        <w:top w:val="none" w:sz="0" w:space="0" w:color="auto"/>
        <w:left w:val="none" w:sz="0" w:space="0" w:color="auto"/>
        <w:bottom w:val="none" w:sz="0" w:space="0" w:color="auto"/>
        <w:right w:val="none" w:sz="0" w:space="0" w:color="auto"/>
      </w:divBdr>
    </w:div>
    <w:div w:id="1427463277">
      <w:bodyDiv w:val="1"/>
      <w:marLeft w:val="0"/>
      <w:marRight w:val="0"/>
      <w:marTop w:val="0"/>
      <w:marBottom w:val="0"/>
      <w:divBdr>
        <w:top w:val="none" w:sz="0" w:space="0" w:color="auto"/>
        <w:left w:val="none" w:sz="0" w:space="0" w:color="auto"/>
        <w:bottom w:val="none" w:sz="0" w:space="0" w:color="auto"/>
        <w:right w:val="none" w:sz="0" w:space="0" w:color="auto"/>
      </w:divBdr>
    </w:div>
    <w:div w:id="1539200492">
      <w:bodyDiv w:val="1"/>
      <w:marLeft w:val="0"/>
      <w:marRight w:val="0"/>
      <w:marTop w:val="0"/>
      <w:marBottom w:val="0"/>
      <w:divBdr>
        <w:top w:val="none" w:sz="0" w:space="0" w:color="auto"/>
        <w:left w:val="none" w:sz="0" w:space="0" w:color="auto"/>
        <w:bottom w:val="none" w:sz="0" w:space="0" w:color="auto"/>
        <w:right w:val="none" w:sz="0" w:space="0" w:color="auto"/>
      </w:divBdr>
      <w:divsChild>
        <w:div w:id="190076776">
          <w:marLeft w:val="0"/>
          <w:marRight w:val="0"/>
          <w:marTop w:val="0"/>
          <w:marBottom w:val="0"/>
          <w:divBdr>
            <w:top w:val="none" w:sz="0" w:space="0" w:color="auto"/>
            <w:left w:val="none" w:sz="0" w:space="0" w:color="auto"/>
            <w:bottom w:val="none" w:sz="0" w:space="0" w:color="auto"/>
            <w:right w:val="none" w:sz="0" w:space="0" w:color="auto"/>
          </w:divBdr>
          <w:divsChild>
            <w:div w:id="612518173">
              <w:marLeft w:val="0"/>
              <w:marRight w:val="0"/>
              <w:marTop w:val="0"/>
              <w:marBottom w:val="0"/>
              <w:divBdr>
                <w:top w:val="none" w:sz="0" w:space="0" w:color="auto"/>
                <w:left w:val="none" w:sz="0" w:space="0" w:color="auto"/>
                <w:bottom w:val="none" w:sz="0" w:space="0" w:color="auto"/>
                <w:right w:val="none" w:sz="0" w:space="0" w:color="auto"/>
              </w:divBdr>
              <w:divsChild>
                <w:div w:id="427315867">
                  <w:marLeft w:val="0"/>
                  <w:marRight w:val="0"/>
                  <w:marTop w:val="0"/>
                  <w:marBottom w:val="0"/>
                  <w:divBdr>
                    <w:top w:val="none" w:sz="0" w:space="0" w:color="auto"/>
                    <w:left w:val="none" w:sz="0" w:space="0" w:color="auto"/>
                    <w:bottom w:val="none" w:sz="0" w:space="0" w:color="auto"/>
                    <w:right w:val="none" w:sz="0" w:space="0" w:color="auto"/>
                  </w:divBdr>
                  <w:divsChild>
                    <w:div w:id="310838473">
                      <w:marLeft w:val="0"/>
                      <w:marRight w:val="0"/>
                      <w:marTop w:val="0"/>
                      <w:marBottom w:val="0"/>
                      <w:divBdr>
                        <w:top w:val="none" w:sz="0" w:space="0" w:color="auto"/>
                        <w:left w:val="none" w:sz="0" w:space="0" w:color="auto"/>
                        <w:bottom w:val="none" w:sz="0" w:space="0" w:color="auto"/>
                        <w:right w:val="none" w:sz="0" w:space="0" w:color="auto"/>
                      </w:divBdr>
                      <w:divsChild>
                        <w:div w:id="1342316129">
                          <w:marLeft w:val="0"/>
                          <w:marRight w:val="0"/>
                          <w:marTop w:val="0"/>
                          <w:marBottom w:val="0"/>
                          <w:divBdr>
                            <w:top w:val="none" w:sz="0" w:space="0" w:color="auto"/>
                            <w:left w:val="none" w:sz="0" w:space="0" w:color="auto"/>
                            <w:bottom w:val="none" w:sz="0" w:space="0" w:color="auto"/>
                            <w:right w:val="none" w:sz="0" w:space="0" w:color="auto"/>
                          </w:divBdr>
                          <w:divsChild>
                            <w:div w:id="57154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405492">
      <w:bodyDiv w:val="1"/>
      <w:marLeft w:val="0"/>
      <w:marRight w:val="0"/>
      <w:marTop w:val="0"/>
      <w:marBottom w:val="0"/>
      <w:divBdr>
        <w:top w:val="none" w:sz="0" w:space="0" w:color="auto"/>
        <w:left w:val="none" w:sz="0" w:space="0" w:color="auto"/>
        <w:bottom w:val="none" w:sz="0" w:space="0" w:color="auto"/>
        <w:right w:val="none" w:sz="0" w:space="0" w:color="auto"/>
      </w:divBdr>
    </w:div>
    <w:div w:id="1867210634">
      <w:bodyDiv w:val="1"/>
      <w:marLeft w:val="0"/>
      <w:marRight w:val="0"/>
      <w:marTop w:val="0"/>
      <w:marBottom w:val="0"/>
      <w:divBdr>
        <w:top w:val="none" w:sz="0" w:space="0" w:color="auto"/>
        <w:left w:val="none" w:sz="0" w:space="0" w:color="auto"/>
        <w:bottom w:val="none" w:sz="0" w:space="0" w:color="auto"/>
        <w:right w:val="none" w:sz="0" w:space="0" w:color="auto"/>
      </w:divBdr>
    </w:div>
    <w:div w:id="2029483141">
      <w:bodyDiv w:val="1"/>
      <w:marLeft w:val="0"/>
      <w:marRight w:val="0"/>
      <w:marTop w:val="0"/>
      <w:marBottom w:val="0"/>
      <w:divBdr>
        <w:top w:val="none" w:sz="0" w:space="0" w:color="auto"/>
        <w:left w:val="none" w:sz="0" w:space="0" w:color="auto"/>
        <w:bottom w:val="none" w:sz="0" w:space="0" w:color="auto"/>
        <w:right w:val="none" w:sz="0" w:space="0" w:color="auto"/>
      </w:divBdr>
    </w:div>
    <w:div w:id="2054966105">
      <w:bodyDiv w:val="1"/>
      <w:marLeft w:val="0"/>
      <w:marRight w:val="0"/>
      <w:marTop w:val="0"/>
      <w:marBottom w:val="0"/>
      <w:divBdr>
        <w:top w:val="none" w:sz="0" w:space="0" w:color="auto"/>
        <w:left w:val="none" w:sz="0" w:space="0" w:color="auto"/>
        <w:bottom w:val="none" w:sz="0" w:space="0" w:color="auto"/>
        <w:right w:val="none" w:sz="0" w:space="0" w:color="auto"/>
      </w:divBdr>
    </w:div>
    <w:div w:id="2098549501">
      <w:bodyDiv w:val="1"/>
      <w:marLeft w:val="0"/>
      <w:marRight w:val="0"/>
      <w:marTop w:val="0"/>
      <w:marBottom w:val="0"/>
      <w:divBdr>
        <w:top w:val="none" w:sz="0" w:space="0" w:color="auto"/>
        <w:left w:val="none" w:sz="0" w:space="0" w:color="auto"/>
        <w:bottom w:val="none" w:sz="0" w:space="0" w:color="auto"/>
        <w:right w:val="none" w:sz="0" w:space="0" w:color="auto"/>
      </w:divBdr>
      <w:divsChild>
        <w:div w:id="1036543210">
          <w:marLeft w:val="0"/>
          <w:marRight w:val="0"/>
          <w:marTop w:val="0"/>
          <w:marBottom w:val="0"/>
          <w:divBdr>
            <w:top w:val="none" w:sz="0" w:space="0" w:color="auto"/>
            <w:left w:val="none" w:sz="0" w:space="0" w:color="auto"/>
            <w:bottom w:val="none" w:sz="0" w:space="0" w:color="auto"/>
            <w:right w:val="none" w:sz="0" w:space="0" w:color="auto"/>
          </w:divBdr>
          <w:divsChild>
            <w:div w:id="1586961211">
              <w:marLeft w:val="0"/>
              <w:marRight w:val="0"/>
              <w:marTop w:val="0"/>
              <w:marBottom w:val="0"/>
              <w:divBdr>
                <w:top w:val="none" w:sz="0" w:space="0" w:color="auto"/>
                <w:left w:val="none" w:sz="0" w:space="0" w:color="auto"/>
                <w:bottom w:val="none" w:sz="0" w:space="0" w:color="auto"/>
                <w:right w:val="none" w:sz="0" w:space="0" w:color="auto"/>
              </w:divBdr>
              <w:divsChild>
                <w:div w:id="942491278">
                  <w:marLeft w:val="0"/>
                  <w:marRight w:val="0"/>
                  <w:marTop w:val="0"/>
                  <w:marBottom w:val="0"/>
                  <w:divBdr>
                    <w:top w:val="none" w:sz="0" w:space="0" w:color="auto"/>
                    <w:left w:val="none" w:sz="0" w:space="0" w:color="auto"/>
                    <w:bottom w:val="none" w:sz="0" w:space="0" w:color="auto"/>
                    <w:right w:val="none" w:sz="0" w:space="0" w:color="auto"/>
                  </w:divBdr>
                  <w:divsChild>
                    <w:div w:id="635185817">
                      <w:marLeft w:val="0"/>
                      <w:marRight w:val="0"/>
                      <w:marTop w:val="0"/>
                      <w:marBottom w:val="0"/>
                      <w:divBdr>
                        <w:top w:val="none" w:sz="0" w:space="0" w:color="auto"/>
                        <w:left w:val="none" w:sz="0" w:space="0" w:color="auto"/>
                        <w:bottom w:val="none" w:sz="0" w:space="0" w:color="auto"/>
                        <w:right w:val="none" w:sz="0" w:space="0" w:color="auto"/>
                      </w:divBdr>
                      <w:divsChild>
                        <w:div w:id="626467713">
                          <w:marLeft w:val="0"/>
                          <w:marRight w:val="0"/>
                          <w:marTop w:val="0"/>
                          <w:marBottom w:val="0"/>
                          <w:divBdr>
                            <w:top w:val="none" w:sz="0" w:space="0" w:color="auto"/>
                            <w:left w:val="none" w:sz="0" w:space="0" w:color="auto"/>
                            <w:bottom w:val="none" w:sz="0" w:space="0" w:color="auto"/>
                            <w:right w:val="none" w:sz="0" w:space="0" w:color="auto"/>
                          </w:divBdr>
                          <w:divsChild>
                            <w:div w:id="3468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36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dst=1000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5EF5-BCFA-44AC-AD31-712D27E3A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10</Pages>
  <Words>4667</Words>
  <Characters>26605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31210</CharactersWithSpaces>
  <SharedDoc>false</SharedDoc>
  <HLinks>
    <vt:vector size="6" baseType="variant">
      <vt:variant>
        <vt:i4>6225946</vt:i4>
      </vt:variant>
      <vt:variant>
        <vt:i4>0</vt:i4>
      </vt:variant>
      <vt:variant>
        <vt:i4>0</vt:i4>
      </vt:variant>
      <vt:variant>
        <vt:i4>5</vt:i4>
      </vt:variant>
      <vt:variant>
        <vt:lpwstr>http://home.garant.ru/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Щипцова</dc:creator>
  <cp:lastModifiedBy>Zakupka1</cp:lastModifiedBy>
  <cp:revision>3</cp:revision>
  <cp:lastPrinted>2026-10-14T09:20:00Z</cp:lastPrinted>
  <dcterms:created xsi:type="dcterms:W3CDTF">2026-10-13T09:19:00Z</dcterms:created>
  <dcterms:modified xsi:type="dcterms:W3CDTF">2026-10-14T14:28:00Z</dcterms:modified>
</cp:coreProperties>
</file>