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3139E" w:rsidRPr="008349F1" w:rsidRDefault="00043421" w:rsidP="002C7C7A">
      <w:pPr>
        <w:pStyle w:val="Nonformat"/>
        <w:spacing w:line="360" w:lineRule="auto"/>
        <w:jc w:val="center"/>
        <w:rPr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</w:t>
      </w:r>
      <w:r w:rsidR="00F3139E" w:rsidRPr="008349F1">
        <w:rPr>
          <w:rFonts w:ascii="Times New Roman" w:hAnsi="Times New Roman"/>
          <w:b/>
          <w:sz w:val="24"/>
          <w:szCs w:val="24"/>
        </w:rPr>
        <w:t xml:space="preserve"> </w:t>
      </w:r>
      <w:r w:rsidR="00AB0B94" w:rsidRPr="008349F1">
        <w:rPr>
          <w:rFonts w:ascii="Times New Roman" w:hAnsi="Times New Roman"/>
          <w:b/>
          <w:sz w:val="24"/>
          <w:szCs w:val="24"/>
        </w:rPr>
        <w:t>№</w:t>
      </w:r>
      <w:r w:rsidR="008E78AD" w:rsidRPr="008349F1">
        <w:rPr>
          <w:rFonts w:ascii="Times New Roman" w:hAnsi="Times New Roman"/>
          <w:b/>
          <w:sz w:val="24"/>
          <w:szCs w:val="24"/>
        </w:rPr>
        <w:t xml:space="preserve"> </w:t>
      </w:r>
      <w:r w:rsidR="00EC731D">
        <w:rPr>
          <w:rFonts w:ascii="Times New Roman" w:hAnsi="Times New Roman"/>
          <w:b/>
          <w:sz w:val="24"/>
          <w:szCs w:val="24"/>
        </w:rPr>
        <w:t>___________</w:t>
      </w:r>
    </w:p>
    <w:p w:rsidR="00F3139E" w:rsidRPr="00750616" w:rsidRDefault="00304A28" w:rsidP="00B452C0">
      <w:pPr>
        <w:pStyle w:val="17"/>
        <w:tabs>
          <w:tab w:val="left" w:pos="7938"/>
        </w:tabs>
        <w:spacing w:line="360" w:lineRule="auto"/>
        <w:ind w:firstLine="0"/>
        <w:rPr>
          <w:sz w:val="24"/>
          <w:szCs w:val="24"/>
        </w:rPr>
      </w:pPr>
      <w:r w:rsidRPr="008349F1">
        <w:rPr>
          <w:sz w:val="24"/>
          <w:szCs w:val="24"/>
        </w:rPr>
        <w:t xml:space="preserve">г. </w:t>
      </w:r>
      <w:r w:rsidR="00F3139E" w:rsidRPr="008349F1">
        <w:rPr>
          <w:sz w:val="24"/>
          <w:szCs w:val="24"/>
        </w:rPr>
        <w:t>Санкт-</w:t>
      </w:r>
      <w:r w:rsidR="00B452C0" w:rsidRPr="006F24F6">
        <w:rPr>
          <w:sz w:val="24"/>
          <w:szCs w:val="24"/>
        </w:rPr>
        <w:t xml:space="preserve">Петербург                                                                                            </w:t>
      </w:r>
      <w:r w:rsidR="0066177E" w:rsidRPr="006F24F6">
        <w:rPr>
          <w:sz w:val="24"/>
          <w:szCs w:val="24"/>
        </w:rPr>
        <w:t xml:space="preserve">     </w:t>
      </w:r>
      <w:r w:rsidR="00B452C0" w:rsidRPr="006F24F6">
        <w:rPr>
          <w:sz w:val="24"/>
          <w:szCs w:val="24"/>
        </w:rPr>
        <w:t xml:space="preserve"> </w:t>
      </w:r>
      <w:proofErr w:type="gramStart"/>
      <w:r w:rsidR="007B01A4">
        <w:rPr>
          <w:sz w:val="24"/>
          <w:szCs w:val="24"/>
        </w:rPr>
        <w:t xml:space="preserve">  </w:t>
      </w:r>
      <w:r w:rsidR="005D0CF3">
        <w:rPr>
          <w:sz w:val="24"/>
          <w:szCs w:val="24"/>
        </w:rPr>
        <w:t xml:space="preserve"> </w:t>
      </w:r>
      <w:r w:rsidR="00745E64" w:rsidRPr="00750616">
        <w:rPr>
          <w:sz w:val="24"/>
          <w:szCs w:val="24"/>
        </w:rPr>
        <w:t>«</w:t>
      </w:r>
      <w:proofErr w:type="gramEnd"/>
      <w:r w:rsidR="005715BA" w:rsidRPr="005715BA">
        <w:rPr>
          <w:sz w:val="24"/>
          <w:szCs w:val="24"/>
          <w:u w:val="single"/>
        </w:rPr>
        <w:t xml:space="preserve">   </w:t>
      </w:r>
      <w:r w:rsidR="006F06C5">
        <w:rPr>
          <w:sz w:val="24"/>
          <w:szCs w:val="24"/>
          <w:u w:val="single"/>
        </w:rPr>
        <w:t xml:space="preserve"> </w:t>
      </w:r>
      <w:r w:rsidR="005715BA" w:rsidRPr="005715BA">
        <w:rPr>
          <w:sz w:val="24"/>
          <w:szCs w:val="24"/>
          <w:u w:val="single"/>
        </w:rPr>
        <w:t xml:space="preserve"> </w:t>
      </w:r>
      <w:r w:rsidR="00EB5EA5">
        <w:rPr>
          <w:sz w:val="24"/>
          <w:szCs w:val="24"/>
        </w:rPr>
        <w:t>»</w:t>
      </w:r>
      <w:r w:rsidR="00EB5EA5" w:rsidRPr="007B01A4">
        <w:rPr>
          <w:sz w:val="24"/>
          <w:szCs w:val="24"/>
          <w:u w:val="single"/>
        </w:rPr>
        <w:t xml:space="preserve"> </w:t>
      </w:r>
      <w:r w:rsidR="007B01A4" w:rsidRPr="007B01A4">
        <w:rPr>
          <w:sz w:val="24"/>
          <w:szCs w:val="24"/>
          <w:u w:val="single"/>
        </w:rPr>
        <w:t xml:space="preserve">                  </w:t>
      </w:r>
      <w:r w:rsidR="00745E64" w:rsidRPr="00750616">
        <w:rPr>
          <w:sz w:val="24"/>
          <w:szCs w:val="24"/>
        </w:rPr>
        <w:t>20</w:t>
      </w:r>
      <w:r w:rsidR="00E95B6B" w:rsidRPr="00750616">
        <w:rPr>
          <w:sz w:val="24"/>
          <w:szCs w:val="24"/>
        </w:rPr>
        <w:t>2</w:t>
      </w:r>
      <w:r w:rsidR="005347CB" w:rsidRPr="005347CB">
        <w:rPr>
          <w:sz w:val="24"/>
          <w:szCs w:val="24"/>
        </w:rPr>
        <w:t>6</w:t>
      </w:r>
      <w:r w:rsidR="005347CB">
        <w:rPr>
          <w:sz w:val="24"/>
          <w:szCs w:val="24"/>
        </w:rPr>
        <w:t xml:space="preserve"> </w:t>
      </w:r>
      <w:r w:rsidR="00C31953" w:rsidRPr="00750616">
        <w:rPr>
          <w:sz w:val="24"/>
          <w:szCs w:val="24"/>
        </w:rPr>
        <w:t>г</w:t>
      </w:r>
      <w:r w:rsidR="006E19DE" w:rsidRPr="00750616">
        <w:rPr>
          <w:sz w:val="24"/>
          <w:szCs w:val="24"/>
        </w:rPr>
        <w:t>.</w:t>
      </w:r>
    </w:p>
    <w:p w:rsidR="003B72F3" w:rsidRPr="00CD599C" w:rsidRDefault="00CD599C" w:rsidP="00CD599C">
      <w:pPr>
        <w:jc w:val="both"/>
        <w:rPr>
          <w:b/>
          <w:sz w:val="24"/>
          <w:szCs w:val="24"/>
        </w:rPr>
      </w:pPr>
      <w:r w:rsidRPr="00CD599C">
        <w:rPr>
          <w:b/>
          <w:sz w:val="24"/>
          <w:szCs w:val="24"/>
        </w:rPr>
        <w:t>Муниципальное общеобразовательное бюджетное учреждение «Средняя общеобразовательная школа №6 с углубленным изучением отдельных предметов»</w:t>
      </w:r>
      <w:r>
        <w:rPr>
          <w:b/>
          <w:sz w:val="24"/>
          <w:szCs w:val="24"/>
        </w:rPr>
        <w:t xml:space="preserve"> г. Всеволожска</w:t>
      </w:r>
      <w:r w:rsidR="004F3DDD" w:rsidRPr="006E1A0A">
        <w:rPr>
          <w:spacing w:val="5"/>
          <w:sz w:val="24"/>
          <w:szCs w:val="24"/>
        </w:rPr>
        <w:t>,</w:t>
      </w:r>
      <w:r w:rsidR="00466CD5" w:rsidRPr="006E1A0A">
        <w:rPr>
          <w:spacing w:val="5"/>
          <w:sz w:val="24"/>
          <w:szCs w:val="24"/>
        </w:rPr>
        <w:t xml:space="preserve"> </w:t>
      </w:r>
      <w:r w:rsidR="004B1559" w:rsidRPr="006E1A0A">
        <w:rPr>
          <w:spacing w:val="5"/>
          <w:sz w:val="24"/>
          <w:szCs w:val="24"/>
        </w:rPr>
        <w:t>именуемое в дальнейшем «Заказчик»,</w:t>
      </w:r>
      <w:r w:rsidR="005C06B1" w:rsidRPr="006E1A0A">
        <w:rPr>
          <w:spacing w:val="5"/>
          <w:sz w:val="24"/>
          <w:szCs w:val="24"/>
        </w:rPr>
        <w:t xml:space="preserve"> в лице</w:t>
      </w:r>
      <w:r w:rsidR="008C2DB5">
        <w:rPr>
          <w:spacing w:val="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директора</w:t>
      </w:r>
      <w:r w:rsidR="006E1A0A">
        <w:rPr>
          <w:spacing w:val="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Гриневой Валентины Ивановны</w:t>
      </w:r>
      <w:r w:rsidR="00B86666" w:rsidRPr="006E1A0A">
        <w:rPr>
          <w:spacing w:val="5"/>
          <w:sz w:val="24"/>
          <w:szCs w:val="24"/>
        </w:rPr>
        <w:t xml:space="preserve">, </w:t>
      </w:r>
      <w:r w:rsidR="00D809EE" w:rsidRPr="006E1A0A">
        <w:rPr>
          <w:spacing w:val="5"/>
          <w:sz w:val="24"/>
          <w:szCs w:val="24"/>
        </w:rPr>
        <w:t xml:space="preserve">действующей на основании </w:t>
      </w:r>
      <w:r w:rsidR="00EC731D">
        <w:rPr>
          <w:spacing w:val="5"/>
          <w:sz w:val="24"/>
          <w:szCs w:val="24"/>
        </w:rPr>
        <w:t>Устава</w:t>
      </w:r>
      <w:r w:rsidR="006E1A0A" w:rsidRPr="006F24F6">
        <w:rPr>
          <w:spacing w:val="5"/>
          <w:sz w:val="24"/>
          <w:szCs w:val="24"/>
        </w:rPr>
        <w:t>,</w:t>
      </w:r>
      <w:r w:rsidR="00D809EE" w:rsidRPr="006E1A0A">
        <w:rPr>
          <w:spacing w:val="5"/>
          <w:sz w:val="24"/>
          <w:szCs w:val="24"/>
        </w:rPr>
        <w:t xml:space="preserve"> </w:t>
      </w:r>
      <w:r w:rsidR="003B72F3" w:rsidRPr="003F5E33">
        <w:rPr>
          <w:spacing w:val="5"/>
          <w:sz w:val="24"/>
          <w:szCs w:val="24"/>
        </w:rPr>
        <w:t>и</w:t>
      </w:r>
      <w:r w:rsidR="003F5E33" w:rsidRPr="003F5E33">
        <w:rPr>
          <w:spacing w:val="5"/>
          <w:sz w:val="24"/>
          <w:szCs w:val="24"/>
        </w:rPr>
        <w:t xml:space="preserve"> </w:t>
      </w:r>
      <w:r w:rsidR="00EC731D">
        <w:rPr>
          <w:spacing w:val="5"/>
          <w:sz w:val="24"/>
          <w:szCs w:val="24"/>
        </w:rPr>
        <w:t>_______________________________________________</w:t>
      </w:r>
      <w:r w:rsidR="00AC005E" w:rsidRPr="006E1A0A">
        <w:rPr>
          <w:spacing w:val="5"/>
          <w:sz w:val="24"/>
          <w:szCs w:val="24"/>
        </w:rPr>
        <w:t xml:space="preserve">, </w:t>
      </w:r>
      <w:r w:rsidR="00AC005E" w:rsidRPr="003E22E1">
        <w:rPr>
          <w:spacing w:val="5"/>
          <w:sz w:val="24"/>
          <w:szCs w:val="24"/>
        </w:rPr>
        <w:t>именуемое в дальнейшем «Исполнитель», в лице</w:t>
      </w:r>
      <w:r w:rsidR="003F5E33">
        <w:rPr>
          <w:spacing w:val="5"/>
          <w:sz w:val="24"/>
          <w:szCs w:val="24"/>
        </w:rPr>
        <w:t xml:space="preserve"> </w:t>
      </w:r>
      <w:r w:rsidR="00EC731D">
        <w:rPr>
          <w:spacing w:val="5"/>
          <w:sz w:val="24"/>
          <w:szCs w:val="24"/>
        </w:rPr>
        <w:t>_______________________________________</w:t>
      </w:r>
      <w:r w:rsidR="003B72F3" w:rsidRPr="006E1A0A">
        <w:rPr>
          <w:spacing w:val="5"/>
          <w:sz w:val="24"/>
          <w:szCs w:val="24"/>
        </w:rPr>
        <w:t xml:space="preserve">, действующего на </w:t>
      </w:r>
      <w:r w:rsidR="003B72F3" w:rsidRPr="003F5E33">
        <w:rPr>
          <w:spacing w:val="5"/>
          <w:sz w:val="24"/>
          <w:szCs w:val="24"/>
        </w:rPr>
        <w:t>основании</w:t>
      </w:r>
      <w:r w:rsidR="003F5E33" w:rsidRPr="003F5E33">
        <w:rPr>
          <w:spacing w:val="5"/>
          <w:sz w:val="24"/>
          <w:szCs w:val="24"/>
        </w:rPr>
        <w:t xml:space="preserve"> </w:t>
      </w:r>
      <w:r w:rsidR="00EC731D">
        <w:rPr>
          <w:spacing w:val="5"/>
          <w:sz w:val="24"/>
          <w:szCs w:val="24"/>
        </w:rPr>
        <w:t>____________</w:t>
      </w:r>
      <w:r w:rsidR="003B72F3" w:rsidRPr="006E1A0A">
        <w:rPr>
          <w:spacing w:val="5"/>
          <w:sz w:val="24"/>
          <w:szCs w:val="24"/>
        </w:rPr>
        <w:t xml:space="preserve">, с другой стороны, именуемые в дальнейшем </w:t>
      </w:r>
      <w:r w:rsidR="00C31953" w:rsidRPr="006E1A0A">
        <w:rPr>
          <w:spacing w:val="5"/>
          <w:sz w:val="24"/>
          <w:szCs w:val="24"/>
        </w:rPr>
        <w:t>«</w:t>
      </w:r>
      <w:r w:rsidR="003B72F3" w:rsidRPr="006E1A0A">
        <w:rPr>
          <w:spacing w:val="5"/>
          <w:sz w:val="24"/>
          <w:szCs w:val="24"/>
        </w:rPr>
        <w:t>Стороны</w:t>
      </w:r>
      <w:r w:rsidR="00C31953" w:rsidRPr="006E1A0A">
        <w:rPr>
          <w:spacing w:val="5"/>
          <w:sz w:val="24"/>
          <w:szCs w:val="24"/>
        </w:rPr>
        <w:t>»</w:t>
      </w:r>
      <w:r w:rsidR="003B72F3" w:rsidRPr="006E1A0A">
        <w:rPr>
          <w:spacing w:val="5"/>
          <w:sz w:val="24"/>
          <w:szCs w:val="24"/>
        </w:rPr>
        <w:t xml:space="preserve">, заключили настоящий </w:t>
      </w:r>
      <w:r w:rsidR="00043421" w:rsidRPr="006E1A0A">
        <w:rPr>
          <w:spacing w:val="5"/>
          <w:sz w:val="24"/>
          <w:szCs w:val="24"/>
        </w:rPr>
        <w:t>Договор</w:t>
      </w:r>
      <w:r w:rsidR="006403C2" w:rsidRPr="006E1A0A">
        <w:rPr>
          <w:spacing w:val="5"/>
          <w:sz w:val="24"/>
          <w:szCs w:val="24"/>
        </w:rPr>
        <w:t xml:space="preserve"> </w:t>
      </w:r>
      <w:r w:rsidR="003B72F3" w:rsidRPr="006E1A0A">
        <w:rPr>
          <w:spacing w:val="5"/>
          <w:sz w:val="24"/>
          <w:szCs w:val="24"/>
        </w:rPr>
        <w:t xml:space="preserve"> о нижеследующем:</w:t>
      </w:r>
    </w:p>
    <w:p w:rsidR="00E7165B" w:rsidRPr="008349F1" w:rsidRDefault="00E7165B" w:rsidP="00CD599C">
      <w:pPr>
        <w:pStyle w:val="17"/>
        <w:ind w:left="567" w:firstLine="0"/>
        <w:jc w:val="both"/>
        <w:rPr>
          <w:sz w:val="24"/>
          <w:szCs w:val="24"/>
        </w:rPr>
      </w:pPr>
    </w:p>
    <w:p w:rsidR="00F3139E" w:rsidRPr="008349F1" w:rsidRDefault="00F3139E">
      <w:pPr>
        <w:pStyle w:val="17"/>
        <w:numPr>
          <w:ilvl w:val="0"/>
          <w:numId w:val="5"/>
        </w:numPr>
        <w:spacing w:line="360" w:lineRule="auto"/>
        <w:jc w:val="center"/>
        <w:rPr>
          <w:b/>
          <w:sz w:val="24"/>
          <w:szCs w:val="24"/>
        </w:rPr>
      </w:pPr>
      <w:r w:rsidRPr="008349F1">
        <w:rPr>
          <w:b/>
          <w:sz w:val="24"/>
          <w:szCs w:val="24"/>
        </w:rPr>
        <w:t xml:space="preserve">Предмет </w:t>
      </w:r>
      <w:r w:rsidR="005D0CF3">
        <w:rPr>
          <w:b/>
          <w:sz w:val="24"/>
          <w:szCs w:val="24"/>
        </w:rPr>
        <w:t>Договора</w:t>
      </w:r>
    </w:p>
    <w:p w:rsidR="004A2BF1" w:rsidRPr="004A2BF1" w:rsidRDefault="00AC005E" w:rsidP="004A2BF1">
      <w:pPr>
        <w:widowControl w:val="0"/>
        <w:autoSpaceDE w:val="0"/>
        <w:snapToGrid w:val="0"/>
        <w:ind w:firstLine="284"/>
        <w:jc w:val="both"/>
        <w:rPr>
          <w:sz w:val="24"/>
          <w:szCs w:val="24"/>
        </w:rPr>
      </w:pPr>
      <w:bookmarkStart w:id="0" w:name="_Ref480358555"/>
      <w:r w:rsidRPr="00707048">
        <w:rPr>
          <w:spacing w:val="5"/>
          <w:sz w:val="24"/>
          <w:szCs w:val="24"/>
        </w:rPr>
        <w:t>1.1.</w:t>
      </w:r>
      <w:r w:rsidR="004A2BF1" w:rsidRPr="004A2BF1">
        <w:rPr>
          <w:sz w:val="22"/>
          <w:szCs w:val="22"/>
        </w:rPr>
        <w:t xml:space="preserve"> </w:t>
      </w:r>
      <w:r w:rsidR="004A2BF1" w:rsidRPr="004A2BF1">
        <w:rPr>
          <w:sz w:val="24"/>
          <w:szCs w:val="24"/>
        </w:rPr>
        <w:t>Заказчик поручает, а Исполнитель принимает на себя обязательства по оказанию услуг (выполнению работ) по разработке, адаптации и модификации программ для ЭВМ/по оказанию консультационных услуг по методологии ведения бюджетного учета и услуги по работе с архивными копиями программных продуктов 1С (далее – Услуга):</w:t>
      </w:r>
    </w:p>
    <w:p w:rsidR="004A2BF1" w:rsidRPr="004A2BF1" w:rsidRDefault="004A2BF1" w:rsidP="004A2BF1">
      <w:pPr>
        <w:widowControl w:val="0"/>
        <w:autoSpaceDE w:val="0"/>
        <w:snapToGrid w:val="0"/>
        <w:ind w:firstLine="284"/>
        <w:jc w:val="both"/>
        <w:rPr>
          <w:sz w:val="24"/>
          <w:szCs w:val="24"/>
        </w:rPr>
      </w:pPr>
    </w:p>
    <w:p w:rsidR="004A2BF1" w:rsidRPr="004A2BF1" w:rsidRDefault="004A2BF1" w:rsidP="004A2BF1">
      <w:pPr>
        <w:widowControl w:val="0"/>
        <w:autoSpaceDE w:val="0"/>
        <w:snapToGrid w:val="0"/>
        <w:ind w:firstLine="284"/>
        <w:rPr>
          <w:sz w:val="24"/>
          <w:szCs w:val="24"/>
        </w:rPr>
      </w:pPr>
      <w:r w:rsidRPr="004A2BF1">
        <w:rPr>
          <w:sz w:val="24"/>
          <w:szCs w:val="24"/>
        </w:rPr>
        <w:t>1С: Бухгалтерия государственного учреждения 8 (</w:t>
      </w:r>
      <w:r w:rsidR="005347CB" w:rsidRPr="005347CB">
        <w:rPr>
          <w:sz w:val="24"/>
          <w:szCs w:val="24"/>
        </w:rPr>
        <w:t>800126992</w:t>
      </w:r>
      <w:r w:rsidRPr="004A2BF1">
        <w:rPr>
          <w:sz w:val="24"/>
          <w:szCs w:val="24"/>
        </w:rPr>
        <w:t xml:space="preserve">) </w:t>
      </w:r>
    </w:p>
    <w:p w:rsidR="004A2BF1" w:rsidRDefault="004A2BF1" w:rsidP="004A2BF1">
      <w:pPr>
        <w:widowControl w:val="0"/>
        <w:autoSpaceDE w:val="0"/>
        <w:snapToGrid w:val="0"/>
        <w:ind w:firstLine="284"/>
        <w:rPr>
          <w:sz w:val="22"/>
          <w:szCs w:val="22"/>
        </w:rPr>
      </w:pPr>
      <w:r w:rsidRPr="004A2BF1">
        <w:rPr>
          <w:sz w:val="24"/>
          <w:szCs w:val="24"/>
        </w:rPr>
        <w:t>1С: Зарплата и кадры бюджетного учреждения 8 (</w:t>
      </w:r>
      <w:r w:rsidRPr="004A2BF1">
        <w:rPr>
          <w:spacing w:val="5"/>
          <w:sz w:val="24"/>
          <w:szCs w:val="24"/>
        </w:rPr>
        <w:t>8102660167</w:t>
      </w:r>
      <w:r w:rsidRPr="004A2BF1">
        <w:rPr>
          <w:sz w:val="24"/>
          <w:szCs w:val="24"/>
        </w:rPr>
        <w:t>)</w:t>
      </w:r>
    </w:p>
    <w:p w:rsidR="00790CE6" w:rsidRPr="00AC2E1D" w:rsidRDefault="00784DB9" w:rsidP="00784DB9">
      <w:pPr>
        <w:jc w:val="both"/>
        <w:outlineLvl w:val="3"/>
        <w:rPr>
          <w:spacing w:val="5"/>
          <w:sz w:val="24"/>
          <w:szCs w:val="24"/>
        </w:rPr>
      </w:pPr>
      <w:r w:rsidRPr="00784DB9">
        <w:rPr>
          <w:color w:val="000000"/>
          <w:sz w:val="24"/>
          <w:szCs w:val="24"/>
        </w:rPr>
        <w:t xml:space="preserve">1.2. </w:t>
      </w:r>
      <w:r w:rsidR="00AC2E1D" w:rsidRPr="00AC2E1D">
        <w:rPr>
          <w:spacing w:val="5"/>
          <w:sz w:val="24"/>
          <w:szCs w:val="24"/>
        </w:rPr>
        <w:t>Объемы оказываемых Услуг, указаны в Расчете стоимости Услуг (Приложение № 1 к настоящему</w:t>
      </w:r>
      <w:r w:rsidR="00AC2E1D">
        <w:rPr>
          <w:spacing w:val="5"/>
          <w:sz w:val="24"/>
          <w:szCs w:val="24"/>
        </w:rPr>
        <w:t xml:space="preserve"> договору)</w:t>
      </w:r>
      <w:r w:rsidRPr="00AC2E1D">
        <w:rPr>
          <w:spacing w:val="5"/>
          <w:sz w:val="24"/>
          <w:szCs w:val="24"/>
        </w:rPr>
        <w:t>.</w:t>
      </w:r>
    </w:p>
    <w:p w:rsidR="00784DB9" w:rsidRPr="00784DB9" w:rsidRDefault="00784DB9" w:rsidP="00862EAF">
      <w:pPr>
        <w:jc w:val="both"/>
        <w:outlineLvl w:val="3"/>
        <w:rPr>
          <w:color w:val="000000"/>
          <w:sz w:val="24"/>
          <w:szCs w:val="24"/>
        </w:rPr>
      </w:pPr>
    </w:p>
    <w:p w:rsidR="00224BE7" w:rsidRPr="0029020C" w:rsidRDefault="0029020C">
      <w:pPr>
        <w:pStyle w:val="1"/>
        <w:keepNext w:val="0"/>
        <w:numPr>
          <w:ilvl w:val="0"/>
          <w:numId w:val="0"/>
        </w:numPr>
        <w:jc w:val="center"/>
        <w:rPr>
          <w:rFonts w:ascii="Times New Roman" w:hAnsi="Times New Roman"/>
          <w:b/>
          <w:kern w:val="0"/>
          <w:szCs w:val="24"/>
        </w:rPr>
      </w:pPr>
      <w:r w:rsidRPr="0029020C">
        <w:rPr>
          <w:rFonts w:ascii="Times New Roman" w:hAnsi="Times New Roman"/>
          <w:b/>
          <w:kern w:val="0"/>
          <w:szCs w:val="24"/>
        </w:rPr>
        <w:t>2. Срок оказания услуг</w:t>
      </w:r>
    </w:p>
    <w:p w:rsidR="006E1A0A" w:rsidRPr="006E1A0A" w:rsidRDefault="0029020C" w:rsidP="006E1A0A">
      <w:pPr>
        <w:jc w:val="both"/>
        <w:outlineLvl w:val="3"/>
        <w:rPr>
          <w:spacing w:val="5"/>
          <w:sz w:val="24"/>
          <w:szCs w:val="24"/>
        </w:rPr>
      </w:pPr>
      <w:r w:rsidRPr="006E1A0A">
        <w:rPr>
          <w:spacing w:val="5"/>
          <w:sz w:val="24"/>
          <w:szCs w:val="24"/>
        </w:rPr>
        <w:t xml:space="preserve">2.1. Местом оказания услуг является: </w:t>
      </w:r>
      <w:r w:rsidR="00CD599C" w:rsidRPr="00CD599C">
        <w:rPr>
          <w:sz w:val="24"/>
          <w:szCs w:val="24"/>
        </w:rPr>
        <w:t>МОБУ «СОШ № 6» г. Всеволожска</w:t>
      </w:r>
      <w:r w:rsidRPr="006E1A0A">
        <w:rPr>
          <w:spacing w:val="5"/>
          <w:sz w:val="24"/>
          <w:szCs w:val="24"/>
        </w:rPr>
        <w:t xml:space="preserve">, расположенный по адресу: </w:t>
      </w:r>
      <w:r w:rsidR="00CD599C" w:rsidRPr="00CD599C">
        <w:rPr>
          <w:sz w:val="24"/>
          <w:szCs w:val="24"/>
        </w:rPr>
        <w:t>188645 Ленинградская область г. Всеволожск, ул. Центральная д.5</w:t>
      </w:r>
      <w:r w:rsidR="00CD599C">
        <w:rPr>
          <w:sz w:val="24"/>
          <w:szCs w:val="24"/>
        </w:rPr>
        <w:t>.</w:t>
      </w:r>
    </w:p>
    <w:p w:rsidR="0029020C" w:rsidRPr="006E1A0A" w:rsidRDefault="0029020C" w:rsidP="006E1A0A">
      <w:pPr>
        <w:jc w:val="both"/>
        <w:outlineLvl w:val="3"/>
        <w:rPr>
          <w:spacing w:val="5"/>
          <w:sz w:val="24"/>
          <w:szCs w:val="24"/>
        </w:rPr>
      </w:pPr>
      <w:r w:rsidRPr="006E1A0A">
        <w:rPr>
          <w:spacing w:val="5"/>
          <w:sz w:val="24"/>
          <w:szCs w:val="24"/>
        </w:rPr>
        <w:t>2.</w:t>
      </w:r>
      <w:r w:rsidR="005104D7">
        <w:rPr>
          <w:spacing w:val="5"/>
          <w:sz w:val="24"/>
          <w:szCs w:val="24"/>
        </w:rPr>
        <w:t>2</w:t>
      </w:r>
      <w:r w:rsidRPr="006E1A0A">
        <w:rPr>
          <w:spacing w:val="5"/>
          <w:sz w:val="24"/>
          <w:szCs w:val="24"/>
        </w:rPr>
        <w:t xml:space="preserve">. Начало </w:t>
      </w:r>
      <w:r w:rsidR="00D44FB1" w:rsidRPr="006E1A0A">
        <w:rPr>
          <w:spacing w:val="5"/>
          <w:sz w:val="24"/>
          <w:szCs w:val="24"/>
        </w:rPr>
        <w:t>оказания услуг</w:t>
      </w:r>
      <w:r w:rsidRPr="006E1A0A">
        <w:rPr>
          <w:spacing w:val="5"/>
          <w:sz w:val="24"/>
          <w:szCs w:val="24"/>
        </w:rPr>
        <w:t xml:space="preserve"> по настоящему </w:t>
      </w:r>
      <w:r w:rsidR="00043421" w:rsidRPr="006E1A0A">
        <w:rPr>
          <w:spacing w:val="5"/>
          <w:sz w:val="24"/>
          <w:szCs w:val="24"/>
        </w:rPr>
        <w:t>договор</w:t>
      </w:r>
      <w:r w:rsidRPr="006E1A0A">
        <w:rPr>
          <w:spacing w:val="5"/>
          <w:sz w:val="24"/>
          <w:szCs w:val="24"/>
        </w:rPr>
        <w:t xml:space="preserve">у </w:t>
      </w:r>
      <w:r w:rsidR="00D44FB1" w:rsidRPr="006E1A0A">
        <w:rPr>
          <w:spacing w:val="5"/>
          <w:sz w:val="24"/>
          <w:szCs w:val="24"/>
        </w:rPr>
        <w:t xml:space="preserve">– </w:t>
      </w:r>
      <w:r w:rsidR="00D44FB1" w:rsidRPr="006F24F6">
        <w:rPr>
          <w:spacing w:val="5"/>
          <w:sz w:val="24"/>
          <w:szCs w:val="24"/>
        </w:rPr>
        <w:t xml:space="preserve">с момента подписания </w:t>
      </w:r>
      <w:r w:rsidR="00043421" w:rsidRPr="006F24F6">
        <w:rPr>
          <w:spacing w:val="5"/>
          <w:sz w:val="24"/>
          <w:szCs w:val="24"/>
        </w:rPr>
        <w:t>Договор</w:t>
      </w:r>
      <w:r w:rsidR="00D44FB1" w:rsidRPr="006F24F6">
        <w:rPr>
          <w:spacing w:val="5"/>
          <w:sz w:val="24"/>
          <w:szCs w:val="24"/>
        </w:rPr>
        <w:t>а обеими сторонами.</w:t>
      </w:r>
    </w:p>
    <w:p w:rsidR="0029020C" w:rsidRPr="006E1A0A" w:rsidRDefault="0029020C" w:rsidP="006E1A0A">
      <w:pPr>
        <w:jc w:val="both"/>
        <w:outlineLvl w:val="3"/>
        <w:rPr>
          <w:spacing w:val="5"/>
          <w:sz w:val="24"/>
          <w:szCs w:val="24"/>
        </w:rPr>
      </w:pPr>
      <w:r w:rsidRPr="006E1A0A">
        <w:rPr>
          <w:spacing w:val="5"/>
          <w:sz w:val="24"/>
          <w:szCs w:val="24"/>
        </w:rPr>
        <w:t>2.</w:t>
      </w:r>
      <w:r w:rsidR="005104D7">
        <w:rPr>
          <w:spacing w:val="5"/>
          <w:sz w:val="24"/>
          <w:szCs w:val="24"/>
        </w:rPr>
        <w:t>3</w:t>
      </w:r>
      <w:r w:rsidRPr="006E1A0A">
        <w:rPr>
          <w:spacing w:val="5"/>
          <w:sz w:val="24"/>
          <w:szCs w:val="24"/>
        </w:rPr>
        <w:t xml:space="preserve">. Срок окончания </w:t>
      </w:r>
      <w:r w:rsidR="00D44FB1" w:rsidRPr="006E1A0A">
        <w:rPr>
          <w:spacing w:val="5"/>
          <w:sz w:val="24"/>
          <w:szCs w:val="24"/>
        </w:rPr>
        <w:t>оказания услуг</w:t>
      </w:r>
      <w:r w:rsidRPr="006E1A0A">
        <w:rPr>
          <w:spacing w:val="5"/>
          <w:sz w:val="24"/>
          <w:szCs w:val="24"/>
        </w:rPr>
        <w:t xml:space="preserve"> по н</w:t>
      </w:r>
      <w:r w:rsidR="0049715C" w:rsidRPr="006E1A0A">
        <w:rPr>
          <w:spacing w:val="5"/>
          <w:sz w:val="24"/>
          <w:szCs w:val="24"/>
        </w:rPr>
        <w:t xml:space="preserve">астоящему </w:t>
      </w:r>
      <w:r w:rsidR="00043421" w:rsidRPr="006E1A0A">
        <w:rPr>
          <w:spacing w:val="5"/>
          <w:sz w:val="24"/>
          <w:szCs w:val="24"/>
        </w:rPr>
        <w:t>договор</w:t>
      </w:r>
      <w:r w:rsidR="0049715C" w:rsidRPr="006E1A0A">
        <w:rPr>
          <w:spacing w:val="5"/>
          <w:sz w:val="24"/>
          <w:szCs w:val="24"/>
        </w:rPr>
        <w:t>у – 31.12.20</w:t>
      </w:r>
      <w:r w:rsidR="00C50364">
        <w:rPr>
          <w:spacing w:val="5"/>
          <w:sz w:val="24"/>
          <w:szCs w:val="24"/>
        </w:rPr>
        <w:t>2</w:t>
      </w:r>
      <w:r w:rsidR="005347CB">
        <w:rPr>
          <w:spacing w:val="5"/>
          <w:sz w:val="24"/>
          <w:szCs w:val="24"/>
        </w:rPr>
        <w:t>6</w:t>
      </w:r>
      <w:r w:rsidRPr="006E1A0A">
        <w:rPr>
          <w:spacing w:val="5"/>
          <w:sz w:val="24"/>
          <w:szCs w:val="24"/>
        </w:rPr>
        <w:t>г.</w:t>
      </w:r>
    </w:p>
    <w:p w:rsidR="0029020C" w:rsidRPr="006E1A0A" w:rsidRDefault="0029020C" w:rsidP="006E1A0A">
      <w:pPr>
        <w:jc w:val="both"/>
        <w:outlineLvl w:val="3"/>
        <w:rPr>
          <w:spacing w:val="5"/>
          <w:sz w:val="24"/>
          <w:szCs w:val="24"/>
        </w:rPr>
      </w:pPr>
      <w:r w:rsidRPr="006E1A0A">
        <w:rPr>
          <w:spacing w:val="5"/>
          <w:sz w:val="24"/>
          <w:szCs w:val="24"/>
        </w:rPr>
        <w:t>2.</w:t>
      </w:r>
      <w:r w:rsidR="005104D7">
        <w:rPr>
          <w:spacing w:val="5"/>
          <w:sz w:val="24"/>
          <w:szCs w:val="24"/>
        </w:rPr>
        <w:t>4</w:t>
      </w:r>
      <w:r w:rsidRPr="006E1A0A">
        <w:rPr>
          <w:spacing w:val="5"/>
          <w:sz w:val="24"/>
          <w:szCs w:val="24"/>
        </w:rPr>
        <w:t xml:space="preserve">. </w:t>
      </w:r>
      <w:r w:rsidR="00CC0B19" w:rsidRPr="006E1A0A">
        <w:rPr>
          <w:spacing w:val="5"/>
          <w:sz w:val="24"/>
          <w:szCs w:val="24"/>
        </w:rPr>
        <w:t xml:space="preserve">Периодичность оказания услуг: </w:t>
      </w:r>
      <w:r w:rsidRPr="006E1A0A">
        <w:rPr>
          <w:spacing w:val="5"/>
          <w:sz w:val="24"/>
          <w:szCs w:val="24"/>
        </w:rPr>
        <w:t xml:space="preserve">Исполнитель </w:t>
      </w:r>
      <w:r w:rsidR="00D44FB1" w:rsidRPr="006E1A0A">
        <w:rPr>
          <w:spacing w:val="5"/>
          <w:sz w:val="24"/>
          <w:szCs w:val="24"/>
        </w:rPr>
        <w:t>оказывает услуги</w:t>
      </w:r>
      <w:r w:rsidRPr="006E1A0A">
        <w:rPr>
          <w:spacing w:val="5"/>
          <w:sz w:val="24"/>
          <w:szCs w:val="24"/>
        </w:rPr>
        <w:t xml:space="preserve"> по рабочим дням</w:t>
      </w:r>
      <w:r w:rsidR="00CC0B19" w:rsidRPr="006E1A0A">
        <w:rPr>
          <w:spacing w:val="5"/>
          <w:sz w:val="24"/>
          <w:szCs w:val="24"/>
        </w:rPr>
        <w:t xml:space="preserve">, по заявкам от Заказчика, </w:t>
      </w:r>
      <w:r w:rsidRPr="006E1A0A">
        <w:rPr>
          <w:spacing w:val="5"/>
          <w:sz w:val="24"/>
          <w:szCs w:val="24"/>
        </w:rPr>
        <w:t>в условиях действующего учреждения.</w:t>
      </w:r>
    </w:p>
    <w:p w:rsidR="0029020C" w:rsidRPr="0029020C" w:rsidRDefault="0029020C" w:rsidP="0029020C"/>
    <w:p w:rsidR="00F3139E" w:rsidRPr="008349F1" w:rsidRDefault="00D44FB1">
      <w:pPr>
        <w:pStyle w:val="1"/>
        <w:keepNext w:val="0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3</w:t>
      </w:r>
      <w:r w:rsidR="00F3139E" w:rsidRPr="008349F1">
        <w:rPr>
          <w:rFonts w:ascii="Times New Roman" w:hAnsi="Times New Roman"/>
          <w:b/>
          <w:szCs w:val="24"/>
        </w:rPr>
        <w:t xml:space="preserve">. </w:t>
      </w:r>
      <w:r w:rsidRPr="00D44FB1">
        <w:rPr>
          <w:rFonts w:ascii="Times New Roman" w:hAnsi="Times New Roman"/>
          <w:b/>
          <w:szCs w:val="24"/>
        </w:rPr>
        <w:t>Права и обязанности сторон</w:t>
      </w:r>
    </w:p>
    <w:p w:rsidR="00E7165B" w:rsidRPr="00854E5B" w:rsidRDefault="00655383" w:rsidP="00E7165B">
      <w:pPr>
        <w:rPr>
          <w:i/>
          <w:sz w:val="24"/>
          <w:szCs w:val="24"/>
        </w:rPr>
      </w:pPr>
      <w:r>
        <w:rPr>
          <w:i/>
          <w:sz w:val="24"/>
          <w:szCs w:val="24"/>
        </w:rPr>
        <w:t>3</w:t>
      </w:r>
      <w:r w:rsidR="00854E5B" w:rsidRPr="00854E5B">
        <w:rPr>
          <w:i/>
          <w:sz w:val="24"/>
          <w:szCs w:val="24"/>
        </w:rPr>
        <w:t>.1. Заказчик обязан:</w:t>
      </w:r>
    </w:p>
    <w:p w:rsidR="00D44FB1" w:rsidRDefault="00655383" w:rsidP="00854E5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54E5B" w:rsidRPr="00854E5B">
        <w:rPr>
          <w:sz w:val="24"/>
          <w:szCs w:val="24"/>
        </w:rPr>
        <w:t>.1.</w:t>
      </w:r>
      <w:r w:rsidR="00854E5B">
        <w:rPr>
          <w:sz w:val="24"/>
          <w:szCs w:val="24"/>
        </w:rPr>
        <w:t>1</w:t>
      </w:r>
      <w:r w:rsidR="00854E5B" w:rsidRPr="00854E5B">
        <w:rPr>
          <w:sz w:val="24"/>
          <w:szCs w:val="24"/>
        </w:rPr>
        <w:t xml:space="preserve">. </w:t>
      </w:r>
      <w:r w:rsidR="00CC0B19">
        <w:rPr>
          <w:sz w:val="24"/>
          <w:szCs w:val="24"/>
        </w:rPr>
        <w:t>Н</w:t>
      </w:r>
      <w:r w:rsidR="008C2DB5">
        <w:rPr>
          <w:sz w:val="24"/>
          <w:szCs w:val="24"/>
        </w:rPr>
        <w:t xml:space="preserve">аправлять заявку Исполнителю </w:t>
      </w:r>
      <w:r w:rsidR="00854E5B" w:rsidRPr="00854E5B">
        <w:rPr>
          <w:sz w:val="24"/>
          <w:szCs w:val="24"/>
        </w:rPr>
        <w:t>по эл.</w:t>
      </w:r>
      <w:r w:rsidR="00043421">
        <w:rPr>
          <w:sz w:val="24"/>
          <w:szCs w:val="24"/>
        </w:rPr>
        <w:t xml:space="preserve"> </w:t>
      </w:r>
      <w:r w:rsidR="00854E5B" w:rsidRPr="00854E5B">
        <w:rPr>
          <w:sz w:val="24"/>
          <w:szCs w:val="24"/>
        </w:rPr>
        <w:t>почте либо по телефону (факсу), в которой указывается дата и время прибытия специалист</w:t>
      </w:r>
      <w:r w:rsidR="001175B2">
        <w:rPr>
          <w:sz w:val="24"/>
          <w:szCs w:val="24"/>
        </w:rPr>
        <w:t>а</w:t>
      </w:r>
      <w:r w:rsidR="00854E5B" w:rsidRPr="00854E5B">
        <w:rPr>
          <w:sz w:val="24"/>
          <w:szCs w:val="24"/>
        </w:rPr>
        <w:t xml:space="preserve"> исполнителя</w:t>
      </w:r>
      <w:r w:rsidR="00CC0B19">
        <w:rPr>
          <w:sz w:val="24"/>
          <w:szCs w:val="24"/>
        </w:rPr>
        <w:t xml:space="preserve"> для оказания услуг</w:t>
      </w:r>
      <w:r w:rsidR="00854E5B" w:rsidRPr="00854E5B">
        <w:rPr>
          <w:sz w:val="24"/>
          <w:szCs w:val="24"/>
        </w:rPr>
        <w:t>.</w:t>
      </w:r>
    </w:p>
    <w:p w:rsidR="00854E5B" w:rsidRPr="008349F1" w:rsidRDefault="00655383" w:rsidP="00854E5B">
      <w:pPr>
        <w:pStyle w:val="af3"/>
        <w:numPr>
          <w:ilvl w:val="0"/>
          <w:numId w:val="0"/>
        </w:numPr>
        <w:spacing w:befor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854E5B" w:rsidRPr="008349F1">
        <w:rPr>
          <w:rFonts w:ascii="Times New Roman" w:hAnsi="Times New Roman"/>
          <w:sz w:val="24"/>
        </w:rPr>
        <w:t>.</w:t>
      </w:r>
      <w:r w:rsidR="00854E5B">
        <w:rPr>
          <w:rFonts w:ascii="Times New Roman" w:hAnsi="Times New Roman"/>
          <w:sz w:val="24"/>
        </w:rPr>
        <w:t>1</w:t>
      </w:r>
      <w:r w:rsidR="00854E5B" w:rsidRPr="008349F1">
        <w:rPr>
          <w:rFonts w:ascii="Times New Roman" w:hAnsi="Times New Roman"/>
          <w:sz w:val="24"/>
        </w:rPr>
        <w:t>.2. Обеспечить доступ на рабочие места и предоставление необходимой информации представителю Исполнителя. В случае если Заказчик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:rsidR="00655383" w:rsidRDefault="00655383" w:rsidP="00854E5B">
      <w:pPr>
        <w:pStyle w:val="af3"/>
        <w:numPr>
          <w:ilvl w:val="0"/>
          <w:numId w:val="0"/>
        </w:numPr>
        <w:spacing w:befor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655383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</w:t>
      </w:r>
      <w:r w:rsidRPr="00655383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 w:rsidRPr="00655383">
        <w:rPr>
          <w:rFonts w:ascii="Times New Roman" w:hAnsi="Times New Roman"/>
          <w:sz w:val="24"/>
        </w:rPr>
        <w:t>. Обеспечить бесперебойное снабжение электроэнергией техники Исполнителя, необходимой для оказания услуг.</w:t>
      </w:r>
    </w:p>
    <w:p w:rsidR="00D44FB1" w:rsidRDefault="00655383" w:rsidP="00655383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3</w:t>
      </w:r>
      <w:r w:rsidRPr="00655383">
        <w:rPr>
          <w:bCs/>
          <w:sz w:val="24"/>
          <w:szCs w:val="24"/>
        </w:rPr>
        <w:t>.1.</w:t>
      </w:r>
      <w:r>
        <w:rPr>
          <w:bCs/>
          <w:sz w:val="24"/>
          <w:szCs w:val="24"/>
        </w:rPr>
        <w:t>4</w:t>
      </w:r>
      <w:r w:rsidRPr="00655383">
        <w:rPr>
          <w:bCs/>
          <w:sz w:val="24"/>
          <w:szCs w:val="24"/>
        </w:rPr>
        <w:t xml:space="preserve">. Осуществлять контроль за ходом и качеством </w:t>
      </w:r>
      <w:bookmarkStart w:id="1" w:name="OLE_LINK33"/>
      <w:bookmarkStart w:id="2" w:name="OLE_LINK34"/>
      <w:r>
        <w:rPr>
          <w:bCs/>
          <w:sz w:val="24"/>
          <w:szCs w:val="24"/>
        </w:rPr>
        <w:t>оказываемых услуг</w:t>
      </w:r>
      <w:bookmarkEnd w:id="1"/>
      <w:bookmarkEnd w:id="2"/>
      <w:r w:rsidRPr="00655383">
        <w:rPr>
          <w:bCs/>
          <w:sz w:val="24"/>
          <w:szCs w:val="24"/>
        </w:rPr>
        <w:t xml:space="preserve">, с соблюдением сроков их </w:t>
      </w:r>
      <w:r>
        <w:rPr>
          <w:bCs/>
          <w:sz w:val="24"/>
          <w:szCs w:val="24"/>
        </w:rPr>
        <w:t>оказания</w:t>
      </w:r>
      <w:r w:rsidRPr="00655383">
        <w:rPr>
          <w:bCs/>
          <w:sz w:val="24"/>
          <w:szCs w:val="24"/>
        </w:rPr>
        <w:t xml:space="preserve"> и соответствием установленной </w:t>
      </w:r>
      <w:r w:rsidR="00043421">
        <w:rPr>
          <w:bCs/>
          <w:sz w:val="24"/>
          <w:szCs w:val="24"/>
        </w:rPr>
        <w:t>Договор</w:t>
      </w:r>
      <w:r w:rsidRPr="00655383">
        <w:rPr>
          <w:bCs/>
          <w:sz w:val="24"/>
          <w:szCs w:val="24"/>
        </w:rPr>
        <w:t>ом цене, не вмешиваясь при этом в оперативно-хозяйственную деятельность Исполнителя.</w:t>
      </w:r>
    </w:p>
    <w:p w:rsidR="00655383" w:rsidRPr="00655383" w:rsidRDefault="00655383" w:rsidP="0065538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55383">
        <w:rPr>
          <w:sz w:val="24"/>
          <w:szCs w:val="24"/>
        </w:rPr>
        <w:t>.1.</w:t>
      </w:r>
      <w:r>
        <w:rPr>
          <w:sz w:val="24"/>
          <w:szCs w:val="24"/>
        </w:rPr>
        <w:t>5</w:t>
      </w:r>
      <w:r w:rsidRPr="00655383">
        <w:rPr>
          <w:sz w:val="24"/>
          <w:szCs w:val="24"/>
        </w:rPr>
        <w:t xml:space="preserve">. При обнаружении в ходе </w:t>
      </w:r>
      <w:r>
        <w:rPr>
          <w:sz w:val="24"/>
          <w:szCs w:val="24"/>
        </w:rPr>
        <w:t>оказания услуг</w:t>
      </w:r>
      <w:r w:rsidRPr="00655383">
        <w:rPr>
          <w:sz w:val="24"/>
          <w:szCs w:val="24"/>
        </w:rPr>
        <w:t xml:space="preserve"> отступлений от условий настоящего </w:t>
      </w:r>
      <w:r w:rsidR="00043421">
        <w:rPr>
          <w:sz w:val="24"/>
          <w:szCs w:val="24"/>
        </w:rPr>
        <w:t>Договор</w:t>
      </w:r>
      <w:r w:rsidRPr="00655383">
        <w:rPr>
          <w:sz w:val="24"/>
          <w:szCs w:val="24"/>
        </w:rPr>
        <w:t xml:space="preserve">а, которые могут ухудшить качество </w:t>
      </w:r>
      <w:r>
        <w:rPr>
          <w:bCs/>
          <w:sz w:val="24"/>
          <w:szCs w:val="24"/>
        </w:rPr>
        <w:t>оказываемых услуг</w:t>
      </w:r>
      <w:r w:rsidRPr="00655383">
        <w:rPr>
          <w:sz w:val="24"/>
          <w:szCs w:val="24"/>
        </w:rPr>
        <w:t>, или иных недостатков, немедленно заявить об этом Исполнителю в письменной форме, назначив срок их устранения.</w:t>
      </w:r>
    </w:p>
    <w:p w:rsidR="00655383" w:rsidRPr="00655383" w:rsidRDefault="00655383" w:rsidP="0065538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55383">
        <w:rPr>
          <w:sz w:val="24"/>
          <w:szCs w:val="24"/>
        </w:rPr>
        <w:t>.1.</w:t>
      </w:r>
      <w:r>
        <w:rPr>
          <w:sz w:val="24"/>
          <w:szCs w:val="24"/>
        </w:rPr>
        <w:t>6</w:t>
      </w:r>
      <w:r w:rsidRPr="00655383">
        <w:rPr>
          <w:sz w:val="24"/>
          <w:szCs w:val="24"/>
        </w:rPr>
        <w:t xml:space="preserve">. По окончании </w:t>
      </w:r>
      <w:r>
        <w:rPr>
          <w:sz w:val="24"/>
          <w:szCs w:val="24"/>
        </w:rPr>
        <w:t>оказания</w:t>
      </w:r>
      <w:r w:rsidRPr="00655383">
        <w:rPr>
          <w:sz w:val="24"/>
          <w:szCs w:val="24"/>
        </w:rPr>
        <w:t xml:space="preserve"> Исполнителем </w:t>
      </w:r>
      <w:r>
        <w:rPr>
          <w:sz w:val="24"/>
          <w:szCs w:val="24"/>
        </w:rPr>
        <w:t>услуг</w:t>
      </w:r>
      <w:r w:rsidRPr="00655383">
        <w:rPr>
          <w:sz w:val="24"/>
          <w:szCs w:val="24"/>
        </w:rPr>
        <w:t xml:space="preserve"> организовать и осуществить приемку их результата.</w:t>
      </w:r>
    </w:p>
    <w:p w:rsidR="00655383" w:rsidRPr="00655383" w:rsidRDefault="00655383" w:rsidP="0065538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55383">
        <w:rPr>
          <w:sz w:val="24"/>
          <w:szCs w:val="24"/>
        </w:rPr>
        <w:t>.1.</w:t>
      </w:r>
      <w:r>
        <w:rPr>
          <w:sz w:val="24"/>
          <w:szCs w:val="24"/>
        </w:rPr>
        <w:t>7</w:t>
      </w:r>
      <w:r w:rsidRPr="00655383">
        <w:rPr>
          <w:sz w:val="24"/>
          <w:szCs w:val="24"/>
        </w:rPr>
        <w:t xml:space="preserve">. Принять </w:t>
      </w:r>
      <w:r>
        <w:rPr>
          <w:sz w:val="24"/>
          <w:szCs w:val="24"/>
        </w:rPr>
        <w:t>оказанные</w:t>
      </w:r>
      <w:r w:rsidRPr="00655383">
        <w:rPr>
          <w:sz w:val="24"/>
          <w:szCs w:val="24"/>
        </w:rPr>
        <w:t xml:space="preserve"> Исполнителем </w:t>
      </w:r>
      <w:r>
        <w:rPr>
          <w:sz w:val="24"/>
          <w:szCs w:val="24"/>
        </w:rPr>
        <w:t>услуги</w:t>
      </w:r>
      <w:r w:rsidRPr="00655383">
        <w:rPr>
          <w:sz w:val="24"/>
          <w:szCs w:val="24"/>
        </w:rPr>
        <w:t>, подписав акт или мотивированный письменный отказ от его подписания.</w:t>
      </w:r>
    </w:p>
    <w:p w:rsidR="00D44FB1" w:rsidRDefault="00655383" w:rsidP="0065538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55383">
        <w:rPr>
          <w:sz w:val="24"/>
          <w:szCs w:val="24"/>
        </w:rPr>
        <w:t>.1.</w:t>
      </w:r>
      <w:r>
        <w:rPr>
          <w:sz w:val="24"/>
          <w:szCs w:val="24"/>
        </w:rPr>
        <w:t>8</w:t>
      </w:r>
      <w:r w:rsidRPr="00655383">
        <w:rPr>
          <w:sz w:val="24"/>
          <w:szCs w:val="24"/>
        </w:rPr>
        <w:t xml:space="preserve">. Оплачивать </w:t>
      </w:r>
      <w:r>
        <w:rPr>
          <w:sz w:val="24"/>
          <w:szCs w:val="24"/>
        </w:rPr>
        <w:t>оказанные</w:t>
      </w:r>
      <w:r w:rsidRPr="00655383">
        <w:rPr>
          <w:sz w:val="24"/>
          <w:szCs w:val="24"/>
        </w:rPr>
        <w:t xml:space="preserve"> Исполнителем </w:t>
      </w:r>
      <w:r>
        <w:rPr>
          <w:sz w:val="24"/>
          <w:szCs w:val="24"/>
        </w:rPr>
        <w:t>услуги</w:t>
      </w:r>
      <w:r w:rsidRPr="00655383">
        <w:rPr>
          <w:sz w:val="24"/>
          <w:szCs w:val="24"/>
        </w:rPr>
        <w:t xml:space="preserve"> на условиях настоящего </w:t>
      </w:r>
      <w:r w:rsidR="00043421">
        <w:rPr>
          <w:sz w:val="24"/>
          <w:szCs w:val="24"/>
        </w:rPr>
        <w:t>Договор</w:t>
      </w:r>
      <w:r w:rsidRPr="00655383">
        <w:rPr>
          <w:sz w:val="24"/>
          <w:szCs w:val="24"/>
        </w:rPr>
        <w:t>а.</w:t>
      </w:r>
    </w:p>
    <w:p w:rsidR="000C3079" w:rsidRPr="000C3079" w:rsidRDefault="000C3079" w:rsidP="000C30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3.1.9. </w:t>
      </w:r>
      <w:r w:rsidRPr="000C3079">
        <w:rPr>
          <w:sz w:val="24"/>
          <w:szCs w:val="24"/>
        </w:rPr>
        <w:t xml:space="preserve">Перед оказанием услуг предоставить Исполнителю копии регистрационных анкет на программные продукты, перечисленные в п.1.1 данного Договора. Исполнитель производит </w:t>
      </w:r>
      <w:r w:rsidRPr="000C3079">
        <w:rPr>
          <w:sz w:val="24"/>
          <w:szCs w:val="24"/>
        </w:rPr>
        <w:lastRenderedPageBreak/>
        <w:t>обслуживание только лицензионных программ, а так же при наличии подписки на Информационно-Технологическое Сопровождение.</w:t>
      </w:r>
    </w:p>
    <w:p w:rsidR="00F3139E" w:rsidRPr="00655383" w:rsidRDefault="00655383" w:rsidP="000C3079">
      <w:pPr>
        <w:pStyle w:val="af3"/>
        <w:numPr>
          <w:ilvl w:val="0"/>
          <w:numId w:val="0"/>
        </w:numPr>
        <w:rPr>
          <w:rFonts w:ascii="Times New Roman" w:hAnsi="Times New Roman"/>
          <w:i/>
          <w:sz w:val="24"/>
        </w:rPr>
      </w:pPr>
      <w:bookmarkStart w:id="3" w:name="_Ref479658886"/>
      <w:bookmarkEnd w:id="0"/>
      <w:r w:rsidRPr="00655383">
        <w:rPr>
          <w:rFonts w:ascii="Times New Roman" w:hAnsi="Times New Roman"/>
          <w:i/>
          <w:sz w:val="24"/>
        </w:rPr>
        <w:t>3</w:t>
      </w:r>
      <w:r w:rsidR="00F3139E" w:rsidRPr="00655383">
        <w:rPr>
          <w:rFonts w:ascii="Times New Roman" w:hAnsi="Times New Roman"/>
          <w:i/>
          <w:sz w:val="24"/>
        </w:rPr>
        <w:t>.</w:t>
      </w:r>
      <w:r w:rsidR="000C3079">
        <w:rPr>
          <w:rFonts w:ascii="Times New Roman" w:hAnsi="Times New Roman"/>
          <w:i/>
          <w:sz w:val="24"/>
        </w:rPr>
        <w:t>2</w:t>
      </w:r>
      <w:r w:rsidR="00F3139E" w:rsidRPr="00655383">
        <w:rPr>
          <w:rFonts w:ascii="Times New Roman" w:hAnsi="Times New Roman"/>
          <w:i/>
          <w:sz w:val="24"/>
        </w:rPr>
        <w:t xml:space="preserve">. </w:t>
      </w:r>
      <w:r w:rsidR="004863F4" w:rsidRPr="00655383">
        <w:rPr>
          <w:rFonts w:ascii="Times New Roman" w:hAnsi="Times New Roman"/>
          <w:i/>
          <w:sz w:val="24"/>
        </w:rPr>
        <w:t>Исполнитель</w:t>
      </w:r>
      <w:r w:rsidR="00F3139E" w:rsidRPr="00655383">
        <w:rPr>
          <w:rFonts w:ascii="Times New Roman" w:hAnsi="Times New Roman"/>
          <w:i/>
          <w:sz w:val="24"/>
        </w:rPr>
        <w:t xml:space="preserve"> </w:t>
      </w:r>
      <w:r w:rsidR="004863F4" w:rsidRPr="00655383">
        <w:rPr>
          <w:rFonts w:ascii="Times New Roman" w:hAnsi="Times New Roman"/>
          <w:i/>
          <w:sz w:val="24"/>
        </w:rPr>
        <w:t>обяз</w:t>
      </w:r>
      <w:r w:rsidRPr="00655383">
        <w:rPr>
          <w:rFonts w:ascii="Times New Roman" w:hAnsi="Times New Roman"/>
          <w:i/>
          <w:sz w:val="24"/>
        </w:rPr>
        <w:t>ан</w:t>
      </w:r>
      <w:r w:rsidR="004863F4" w:rsidRPr="00655383">
        <w:rPr>
          <w:rFonts w:ascii="Times New Roman" w:hAnsi="Times New Roman"/>
          <w:i/>
          <w:sz w:val="24"/>
        </w:rPr>
        <w:t>:</w:t>
      </w:r>
    </w:p>
    <w:p w:rsidR="00655383" w:rsidRDefault="00655383" w:rsidP="000A7C5A">
      <w:pPr>
        <w:pStyle w:val="af3"/>
        <w:numPr>
          <w:ilvl w:val="0"/>
          <w:numId w:val="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0A7C5A" w:rsidRPr="00655383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 w:rsidR="000A7C5A" w:rsidRPr="00655383">
        <w:rPr>
          <w:rFonts w:ascii="Times New Roman" w:hAnsi="Times New Roman"/>
          <w:sz w:val="24"/>
        </w:rPr>
        <w:t>.1</w:t>
      </w:r>
      <w:r>
        <w:rPr>
          <w:rFonts w:ascii="Times New Roman" w:hAnsi="Times New Roman"/>
          <w:sz w:val="24"/>
        </w:rPr>
        <w:t>.</w:t>
      </w:r>
      <w:r w:rsidR="000A7C5A" w:rsidRPr="008349F1">
        <w:rPr>
          <w:rFonts w:ascii="Times New Roman" w:hAnsi="Times New Roman"/>
          <w:color w:val="FF0000"/>
          <w:sz w:val="24"/>
        </w:rPr>
        <w:t xml:space="preserve"> </w:t>
      </w:r>
      <w:r w:rsidR="00224BE7" w:rsidRPr="008349F1">
        <w:rPr>
          <w:rFonts w:ascii="Times New Roman" w:hAnsi="Times New Roman"/>
          <w:sz w:val="24"/>
        </w:rPr>
        <w:t xml:space="preserve">Оказать полный объем услуг по настоящему </w:t>
      </w:r>
      <w:r w:rsidR="00043421">
        <w:rPr>
          <w:rFonts w:ascii="Times New Roman" w:hAnsi="Times New Roman"/>
          <w:sz w:val="24"/>
        </w:rPr>
        <w:t>Договор</w:t>
      </w:r>
      <w:r w:rsidR="00224BE7" w:rsidRPr="008349F1"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.</w:t>
      </w:r>
    </w:p>
    <w:p w:rsidR="00707048" w:rsidRDefault="00707048" w:rsidP="000A7C5A">
      <w:pPr>
        <w:pStyle w:val="af3"/>
        <w:numPr>
          <w:ilvl w:val="0"/>
          <w:numId w:val="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Pr="00780686">
        <w:rPr>
          <w:rFonts w:ascii="Times New Roman" w:hAnsi="Times New Roman"/>
          <w:sz w:val="24"/>
        </w:rPr>
        <w:t>Исполнитель производит обслуживание только лицензионных программ, а также при наличии действующей подписки на Информационно-Технологическое Сопровождение.</w:t>
      </w:r>
    </w:p>
    <w:p w:rsidR="00655383" w:rsidRPr="00655383" w:rsidRDefault="00655383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>2</w:t>
      </w:r>
      <w:r w:rsidRPr="00655383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>2</w:t>
      </w:r>
      <w:r w:rsidRPr="00655383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Оказывать услуги</w:t>
      </w:r>
      <w:r w:rsidRPr="00655383">
        <w:rPr>
          <w:rFonts w:eastAsia="Calibri"/>
          <w:sz w:val="24"/>
          <w:szCs w:val="24"/>
          <w:lang w:eastAsia="en-US"/>
        </w:rPr>
        <w:t>, обеспечив их надлежащее качество, в соответствии с требованиями соответствующих нормативно-правовых актов Российской Федерации</w:t>
      </w:r>
      <w:r>
        <w:rPr>
          <w:rFonts w:eastAsia="Calibri"/>
          <w:sz w:val="24"/>
          <w:szCs w:val="24"/>
          <w:lang w:eastAsia="en-US"/>
        </w:rPr>
        <w:t>.</w:t>
      </w:r>
    </w:p>
    <w:p w:rsidR="00655383" w:rsidRPr="00655383" w:rsidRDefault="00655383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 xml:space="preserve">. Назначить обученных и аттестованных в установленном порядке лиц, ответственных за </w:t>
      </w:r>
      <w:r>
        <w:rPr>
          <w:rFonts w:eastAsia="Calibri"/>
          <w:sz w:val="24"/>
          <w:szCs w:val="24"/>
          <w:lang w:eastAsia="en-US"/>
        </w:rPr>
        <w:t>оказание</w:t>
      </w:r>
      <w:r w:rsidRPr="00655383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услуг по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>
        <w:rPr>
          <w:rFonts w:eastAsia="Calibri"/>
          <w:sz w:val="24"/>
          <w:szCs w:val="24"/>
          <w:lang w:eastAsia="en-US"/>
        </w:rPr>
        <w:t>у</w:t>
      </w:r>
      <w:r w:rsidRPr="00655383">
        <w:rPr>
          <w:rFonts w:eastAsia="Calibri"/>
          <w:sz w:val="24"/>
          <w:szCs w:val="24"/>
          <w:lang w:eastAsia="en-US"/>
        </w:rPr>
        <w:t>.</w:t>
      </w:r>
    </w:p>
    <w:p w:rsidR="00655383" w:rsidRPr="00655383" w:rsidRDefault="00655383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4</w:t>
      </w:r>
      <w:r w:rsidRPr="00655383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Оказывать услуги</w:t>
      </w:r>
      <w:r w:rsidRPr="00655383">
        <w:rPr>
          <w:rFonts w:eastAsia="Calibri"/>
          <w:sz w:val="24"/>
          <w:szCs w:val="24"/>
          <w:lang w:eastAsia="en-US"/>
        </w:rPr>
        <w:t xml:space="preserve"> по рабочим дням в условиях действующего учреждения.</w:t>
      </w:r>
    </w:p>
    <w:p w:rsidR="00655383" w:rsidRPr="00655383" w:rsidRDefault="00655383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5</w:t>
      </w:r>
      <w:r w:rsidRPr="00655383">
        <w:rPr>
          <w:rFonts w:eastAsia="Calibri"/>
          <w:sz w:val="24"/>
          <w:szCs w:val="24"/>
          <w:lang w:eastAsia="en-US"/>
        </w:rPr>
        <w:t>. Принимать и регистрировать, полученные  в письменной форме либо по телефону (факсу), заявки от Заказчика.</w:t>
      </w:r>
    </w:p>
    <w:p w:rsidR="00655383" w:rsidRPr="00655383" w:rsidRDefault="00655383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655383">
        <w:rPr>
          <w:rFonts w:eastAsia="Calibri"/>
          <w:sz w:val="24"/>
          <w:szCs w:val="24"/>
          <w:lang w:eastAsia="en-US"/>
        </w:rPr>
        <w:t>.2.</w:t>
      </w:r>
      <w:r w:rsidR="004D1406">
        <w:rPr>
          <w:rFonts w:eastAsia="Calibri"/>
          <w:sz w:val="24"/>
          <w:szCs w:val="24"/>
          <w:lang w:eastAsia="en-US"/>
        </w:rPr>
        <w:t>6</w:t>
      </w:r>
      <w:r w:rsidRPr="00655383">
        <w:rPr>
          <w:rFonts w:eastAsia="Calibri"/>
          <w:sz w:val="24"/>
          <w:szCs w:val="24"/>
          <w:lang w:eastAsia="en-US"/>
        </w:rPr>
        <w:t>. На вызовы направлять специалиста в течение 2 (двух) рабочих дней</w:t>
      </w:r>
      <w:r w:rsidR="001F51D7" w:rsidRPr="001F51D7">
        <w:rPr>
          <w:rFonts w:eastAsia="Calibri"/>
          <w:sz w:val="24"/>
          <w:szCs w:val="24"/>
          <w:lang w:eastAsia="en-US"/>
        </w:rPr>
        <w:t xml:space="preserve"> </w:t>
      </w:r>
      <w:r w:rsidR="001F51D7" w:rsidRPr="00655383">
        <w:rPr>
          <w:rFonts w:eastAsia="Calibri"/>
          <w:sz w:val="24"/>
          <w:szCs w:val="24"/>
          <w:lang w:eastAsia="en-US"/>
        </w:rPr>
        <w:t>с момента получения заявки</w:t>
      </w:r>
      <w:r w:rsidRPr="00655383">
        <w:rPr>
          <w:rFonts w:eastAsia="Calibri"/>
          <w:sz w:val="24"/>
          <w:szCs w:val="24"/>
          <w:lang w:eastAsia="en-US"/>
        </w:rPr>
        <w:t>, исключая выходные дни.</w:t>
      </w:r>
    </w:p>
    <w:p w:rsidR="00655383" w:rsidRP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7</w:t>
      </w:r>
      <w:r w:rsidR="00655383" w:rsidRPr="00655383">
        <w:rPr>
          <w:rFonts w:eastAsia="Calibri"/>
          <w:sz w:val="24"/>
          <w:szCs w:val="24"/>
          <w:lang w:eastAsia="en-US"/>
        </w:rPr>
        <w:t>. Соблюдать действующие требования противопожарных, санитарно-гигиенических, экологических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:rsidR="00655383" w:rsidRP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8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. Выполнить иные обязанности, предусмотренные правовыми актами Российской Федерации или настоящим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655383" w:rsidRPr="00655383">
        <w:rPr>
          <w:rFonts w:eastAsia="Calibri"/>
          <w:sz w:val="24"/>
          <w:szCs w:val="24"/>
          <w:lang w:eastAsia="en-US"/>
        </w:rPr>
        <w:t>ом.</w:t>
      </w:r>
    </w:p>
    <w:p w:rsidR="00655383" w:rsidRP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</w:t>
      </w:r>
      <w:r>
        <w:rPr>
          <w:rFonts w:eastAsia="Calibri"/>
          <w:sz w:val="24"/>
          <w:szCs w:val="24"/>
          <w:lang w:eastAsia="en-US"/>
        </w:rPr>
        <w:t>9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. При привлечении соисполнителей, ответственность по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655383" w:rsidRPr="00655383">
        <w:rPr>
          <w:rFonts w:eastAsia="Calibri"/>
          <w:sz w:val="24"/>
          <w:szCs w:val="24"/>
          <w:lang w:eastAsia="en-US"/>
        </w:rPr>
        <w:t>у несет генеральный Исполнитель.</w:t>
      </w:r>
    </w:p>
    <w:p w:rsidR="00655383" w:rsidRP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.2.1</w:t>
      </w:r>
      <w:r>
        <w:rPr>
          <w:rFonts w:eastAsia="Calibri"/>
          <w:sz w:val="24"/>
          <w:szCs w:val="24"/>
          <w:lang w:eastAsia="en-US"/>
        </w:rPr>
        <w:t>0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Оказывать услуги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 в течение срока, указанного в разделе 2 настоящего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655383" w:rsidRPr="00655383">
        <w:rPr>
          <w:rFonts w:eastAsia="Calibri"/>
          <w:sz w:val="24"/>
          <w:szCs w:val="24"/>
          <w:lang w:eastAsia="en-US"/>
        </w:rPr>
        <w:t>а.</w:t>
      </w:r>
    </w:p>
    <w:p w:rsidR="00655383" w:rsidRP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.2.1</w:t>
      </w:r>
      <w:r>
        <w:rPr>
          <w:rFonts w:eastAsia="Calibri"/>
          <w:sz w:val="24"/>
          <w:szCs w:val="24"/>
          <w:lang w:eastAsia="en-US"/>
        </w:rPr>
        <w:t>1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. Предоставить Заказчику полную информацию об </w:t>
      </w:r>
      <w:r>
        <w:rPr>
          <w:rFonts w:eastAsia="Calibri"/>
          <w:sz w:val="24"/>
          <w:szCs w:val="24"/>
          <w:lang w:eastAsia="en-US"/>
        </w:rPr>
        <w:t>оказанных услугах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, являющихся предметом настоящего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655383" w:rsidRPr="00655383">
        <w:rPr>
          <w:rFonts w:eastAsia="Calibri"/>
          <w:sz w:val="24"/>
          <w:szCs w:val="24"/>
          <w:lang w:eastAsia="en-US"/>
        </w:rPr>
        <w:t>а.</w:t>
      </w:r>
    </w:p>
    <w:p w:rsidR="00655383" w:rsidRDefault="004D1406" w:rsidP="00655383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655383" w:rsidRPr="00655383">
        <w:rPr>
          <w:rFonts w:eastAsia="Calibri"/>
          <w:sz w:val="24"/>
          <w:szCs w:val="24"/>
          <w:lang w:eastAsia="en-US"/>
        </w:rPr>
        <w:t>.2.1</w:t>
      </w:r>
      <w:r>
        <w:rPr>
          <w:rFonts w:eastAsia="Calibri"/>
          <w:sz w:val="24"/>
          <w:szCs w:val="24"/>
          <w:lang w:eastAsia="en-US"/>
        </w:rPr>
        <w:t>2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. Передать надлежащим образом оформленные отчетные и финансовые документы (счет; счет-фактура; акт </w:t>
      </w:r>
      <w:r>
        <w:rPr>
          <w:rFonts w:eastAsia="Calibri"/>
          <w:sz w:val="24"/>
          <w:szCs w:val="24"/>
          <w:lang w:eastAsia="en-US"/>
        </w:rPr>
        <w:t>оказанных услуг</w:t>
      </w:r>
      <w:r w:rsidR="00655383" w:rsidRPr="00655383">
        <w:rPr>
          <w:rFonts w:eastAsia="Calibri"/>
          <w:sz w:val="24"/>
          <w:szCs w:val="24"/>
          <w:lang w:eastAsia="en-US"/>
        </w:rPr>
        <w:t xml:space="preserve">) в порядке и сроки, установленные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655383" w:rsidRPr="00655383">
        <w:rPr>
          <w:rFonts w:eastAsia="Calibri"/>
          <w:sz w:val="24"/>
          <w:szCs w:val="24"/>
          <w:lang w:eastAsia="en-US"/>
        </w:rPr>
        <w:t>ом.</w:t>
      </w:r>
    </w:p>
    <w:p w:rsidR="004F3DDD" w:rsidRDefault="004F3DDD" w:rsidP="004D1406">
      <w:pPr>
        <w:suppressAutoHyphens w:val="0"/>
        <w:spacing w:line="276" w:lineRule="auto"/>
        <w:contextualSpacing/>
        <w:jc w:val="both"/>
        <w:rPr>
          <w:rFonts w:eastAsia="Calibri"/>
          <w:i/>
          <w:sz w:val="24"/>
          <w:szCs w:val="24"/>
          <w:lang w:eastAsia="en-US"/>
        </w:rPr>
      </w:pP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  <w:t>3</w:t>
      </w:r>
      <w:r w:rsidRPr="004D1406">
        <w:rPr>
          <w:rFonts w:eastAsia="Calibri"/>
          <w:i/>
          <w:sz w:val="24"/>
          <w:szCs w:val="24"/>
          <w:lang w:eastAsia="en-US"/>
        </w:rPr>
        <w:t>.3. Заказчик вправе:</w:t>
      </w: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.3.1. Требовать от Исполнителя, надлежащего выполнения обязательств по настоящему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>у.</w:t>
      </w: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.3.2. Отказаться от принятия </w:t>
      </w:r>
      <w:r>
        <w:rPr>
          <w:rFonts w:eastAsia="Calibri"/>
          <w:sz w:val="24"/>
          <w:szCs w:val="24"/>
          <w:lang w:eastAsia="en-US"/>
        </w:rPr>
        <w:t>услуг</w:t>
      </w:r>
      <w:r w:rsidRPr="004D1406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оказанных</w:t>
      </w:r>
      <w:r w:rsidRPr="004D1406">
        <w:rPr>
          <w:rFonts w:eastAsia="Calibri"/>
          <w:sz w:val="24"/>
          <w:szCs w:val="24"/>
          <w:lang w:eastAsia="en-US"/>
        </w:rPr>
        <w:t xml:space="preserve"> с ненадлежащим качеством, уведомив об этом Исполнителя.</w:t>
      </w: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.3.3. Не оплачивать </w:t>
      </w:r>
      <w:r>
        <w:rPr>
          <w:rFonts w:eastAsia="Calibri"/>
          <w:sz w:val="24"/>
          <w:szCs w:val="24"/>
          <w:lang w:eastAsia="en-US"/>
        </w:rPr>
        <w:t>оказанные услуги</w:t>
      </w:r>
      <w:r w:rsidRPr="004D1406">
        <w:rPr>
          <w:rFonts w:eastAsia="Calibri"/>
          <w:sz w:val="24"/>
          <w:szCs w:val="24"/>
          <w:lang w:eastAsia="en-US"/>
        </w:rPr>
        <w:t xml:space="preserve">, не соответствующие условиям настоящего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>а.</w:t>
      </w: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.3.4. В соответствии с действующим гражданским законодательством, принять решение об одностороннем отказе от исполнения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 xml:space="preserve">а.  Заказчик </w:t>
      </w:r>
      <w:r>
        <w:rPr>
          <w:rFonts w:eastAsia="Calibri"/>
          <w:sz w:val="24"/>
          <w:szCs w:val="24"/>
          <w:lang w:eastAsia="en-US"/>
        </w:rPr>
        <w:t xml:space="preserve">вправе </w:t>
      </w:r>
      <w:r w:rsidRPr="004D1406">
        <w:rPr>
          <w:rFonts w:eastAsia="Calibri"/>
          <w:sz w:val="24"/>
          <w:szCs w:val="24"/>
          <w:lang w:eastAsia="en-US"/>
        </w:rPr>
        <w:t xml:space="preserve">произвести экспертизу </w:t>
      </w:r>
      <w:r>
        <w:rPr>
          <w:rFonts w:eastAsia="Calibri"/>
          <w:sz w:val="24"/>
          <w:szCs w:val="24"/>
          <w:lang w:eastAsia="en-US"/>
        </w:rPr>
        <w:t>оказанных услуг</w:t>
      </w:r>
      <w:r w:rsidRPr="004D1406">
        <w:rPr>
          <w:rFonts w:eastAsia="Calibri"/>
          <w:sz w:val="24"/>
          <w:szCs w:val="24"/>
          <w:lang w:eastAsia="en-US"/>
        </w:rPr>
        <w:t xml:space="preserve"> с привлечением экспертов, экспертных организаций до принятия решения об одностороннем отказе от исполнения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 xml:space="preserve">а. Если Заказчиком проведена экспертиза </w:t>
      </w:r>
      <w:r w:rsidR="00D505A1">
        <w:rPr>
          <w:rFonts w:eastAsia="Calibri"/>
          <w:sz w:val="24"/>
          <w:szCs w:val="24"/>
          <w:lang w:eastAsia="en-US"/>
        </w:rPr>
        <w:t>оказанных услуг</w:t>
      </w:r>
      <w:r w:rsidRPr="004D1406">
        <w:rPr>
          <w:rFonts w:eastAsia="Calibri"/>
          <w:sz w:val="24"/>
          <w:szCs w:val="24"/>
          <w:lang w:eastAsia="en-US"/>
        </w:rPr>
        <w:t xml:space="preserve"> с привлечением экспертов и экспертных организаций, решение об одностороннем отказе от исполнения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 xml:space="preserve">а может быть принято Заказчиком только по результатам экспертизы </w:t>
      </w:r>
      <w:r w:rsidR="00D505A1">
        <w:rPr>
          <w:rFonts w:eastAsia="Calibri"/>
          <w:sz w:val="24"/>
          <w:szCs w:val="24"/>
          <w:lang w:eastAsia="en-US"/>
        </w:rPr>
        <w:t>оказанных услуг</w:t>
      </w:r>
      <w:r w:rsidRPr="004D1406">
        <w:rPr>
          <w:rFonts w:eastAsia="Calibri"/>
          <w:sz w:val="24"/>
          <w:szCs w:val="24"/>
          <w:lang w:eastAsia="en-US"/>
        </w:rPr>
        <w:t xml:space="preserve">, если в заключение эксперта, экспертной организации будут подтверждены нарушения условий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 xml:space="preserve">а, послужившие основанием для одностороннего отказа заказчика от исполнения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>а.</w:t>
      </w:r>
    </w:p>
    <w:p w:rsidR="004F3DDD" w:rsidRDefault="004F3DDD" w:rsidP="004D1406">
      <w:pPr>
        <w:suppressAutoHyphens w:val="0"/>
        <w:spacing w:line="276" w:lineRule="auto"/>
        <w:contextualSpacing/>
        <w:jc w:val="both"/>
        <w:rPr>
          <w:rFonts w:eastAsia="Calibri"/>
          <w:i/>
          <w:sz w:val="24"/>
          <w:szCs w:val="24"/>
          <w:lang w:eastAsia="en-US"/>
        </w:rPr>
      </w:pPr>
    </w:p>
    <w:p w:rsidR="004D1406" w:rsidRPr="00D505A1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i/>
          <w:sz w:val="24"/>
          <w:szCs w:val="24"/>
          <w:lang w:eastAsia="en-US"/>
        </w:rPr>
      </w:pPr>
      <w:r w:rsidRPr="00D505A1">
        <w:rPr>
          <w:rFonts w:eastAsia="Calibri"/>
          <w:i/>
          <w:sz w:val="24"/>
          <w:szCs w:val="24"/>
          <w:lang w:eastAsia="en-US"/>
        </w:rPr>
        <w:t>3.4. Исполнитель вправе:</w:t>
      </w:r>
    </w:p>
    <w:p w:rsidR="004D1406" w:rsidRPr="004D1406" w:rsidRDefault="004D1406" w:rsidP="004D1406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.4.1. Требовать от Заказчика подписания документов об исполнении им обязательств по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>у.</w:t>
      </w:r>
    </w:p>
    <w:p w:rsidR="004F3DDD" w:rsidRPr="008D3DF0" w:rsidRDefault="004D1406" w:rsidP="008D3DF0">
      <w:pPr>
        <w:suppressAutoHyphens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4D1406">
        <w:rPr>
          <w:rFonts w:eastAsia="Calibri"/>
          <w:sz w:val="24"/>
          <w:szCs w:val="24"/>
          <w:lang w:eastAsia="en-US"/>
        </w:rPr>
        <w:t xml:space="preserve">.4.2. Требовать от Заказчика оплаты по настоящему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 xml:space="preserve">у в случае полного исполнения обязательств по настоящему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Pr="004D1406">
        <w:rPr>
          <w:rFonts w:eastAsia="Calibri"/>
          <w:sz w:val="24"/>
          <w:szCs w:val="24"/>
          <w:lang w:eastAsia="en-US"/>
        </w:rPr>
        <w:t>у.</w:t>
      </w:r>
    </w:p>
    <w:p w:rsidR="00F3139E" w:rsidRPr="008349F1" w:rsidRDefault="00D505A1">
      <w:pPr>
        <w:pStyle w:val="1"/>
        <w:keepNext w:val="0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="00F3139E" w:rsidRPr="008349F1">
        <w:rPr>
          <w:rFonts w:ascii="Times New Roman" w:hAnsi="Times New Roman"/>
          <w:b/>
          <w:szCs w:val="24"/>
        </w:rPr>
        <w:t xml:space="preserve">. </w:t>
      </w:r>
      <w:bookmarkEnd w:id="3"/>
      <w:r w:rsidR="00971689">
        <w:rPr>
          <w:rFonts w:ascii="Times New Roman" w:hAnsi="Times New Roman"/>
          <w:b/>
          <w:szCs w:val="24"/>
        </w:rPr>
        <w:t>Цена</w:t>
      </w:r>
      <w:r>
        <w:rPr>
          <w:rFonts w:ascii="Times New Roman" w:hAnsi="Times New Roman"/>
          <w:b/>
          <w:szCs w:val="24"/>
        </w:rPr>
        <w:t xml:space="preserve"> услуг</w:t>
      </w:r>
      <w:r w:rsidR="00F3139E" w:rsidRPr="008349F1">
        <w:rPr>
          <w:rFonts w:ascii="Times New Roman" w:hAnsi="Times New Roman"/>
          <w:b/>
          <w:szCs w:val="24"/>
        </w:rPr>
        <w:t xml:space="preserve"> и порядок </w:t>
      </w:r>
      <w:r>
        <w:rPr>
          <w:rFonts w:ascii="Times New Roman" w:hAnsi="Times New Roman"/>
          <w:b/>
          <w:szCs w:val="24"/>
        </w:rPr>
        <w:t>расчетов</w:t>
      </w:r>
    </w:p>
    <w:p w:rsidR="005715BA" w:rsidRPr="005715BA" w:rsidRDefault="00D505A1" w:rsidP="00B34D64">
      <w:pPr>
        <w:pStyle w:val="af7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lastRenderedPageBreak/>
        <w:t>4</w:t>
      </w:r>
      <w:r w:rsidR="00DD5805" w:rsidRPr="008349F1">
        <w:rPr>
          <w:sz w:val="24"/>
          <w:szCs w:val="24"/>
        </w:rPr>
        <w:t xml:space="preserve">.1. </w:t>
      </w:r>
      <w:r w:rsidR="00971689" w:rsidRPr="005715BA">
        <w:rPr>
          <w:rFonts w:ascii="Times New Roman" w:eastAsia="Times New Roman" w:hAnsi="Times New Roman"/>
          <w:sz w:val="24"/>
          <w:szCs w:val="24"/>
          <w:lang w:eastAsia="ar-SA"/>
        </w:rPr>
        <w:t>Цена</w:t>
      </w:r>
      <w:r w:rsidR="00DD5805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оказания у</w:t>
      </w:r>
      <w:r w:rsidR="00B34696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слуг по настоящему </w:t>
      </w:r>
      <w:r w:rsidR="00043421" w:rsidRPr="005715BA">
        <w:rPr>
          <w:rFonts w:ascii="Times New Roman" w:eastAsia="Times New Roman" w:hAnsi="Times New Roman"/>
          <w:sz w:val="24"/>
          <w:szCs w:val="24"/>
          <w:lang w:eastAsia="ar-SA"/>
        </w:rPr>
        <w:t>Договор</w:t>
      </w:r>
      <w:r w:rsidR="003D156B" w:rsidRPr="005715BA"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="00B34696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составляет 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____________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руб. (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___________________________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) рублей 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копеек, </w:t>
      </w:r>
      <w:r w:rsid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является 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>твердой и не подлежит изменению в течение всего срока исполнения данного договора</w:t>
      </w:r>
      <w:r w:rsidR="005715BA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в том числе НДС (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%) – 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___________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EC731D">
        <w:rPr>
          <w:rFonts w:ascii="Times New Roman" w:eastAsia="Times New Roman" w:hAnsi="Times New Roman"/>
          <w:sz w:val="24"/>
          <w:szCs w:val="24"/>
          <w:lang w:eastAsia="ar-SA"/>
        </w:rPr>
        <w:t>_______________</w:t>
      </w:r>
      <w:r w:rsidR="005715BA" w:rsidRPr="005715BA">
        <w:rPr>
          <w:rFonts w:ascii="Times New Roman" w:eastAsia="Times New Roman" w:hAnsi="Times New Roman"/>
          <w:sz w:val="24"/>
          <w:szCs w:val="24"/>
          <w:lang w:eastAsia="ar-SA"/>
        </w:rPr>
        <w:t>) рублей 00 копеек.</w:t>
      </w:r>
    </w:p>
    <w:p w:rsidR="00DD5805" w:rsidRPr="008349F1" w:rsidRDefault="00D505A1" w:rsidP="00DD5805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D3DF0">
        <w:rPr>
          <w:sz w:val="24"/>
          <w:szCs w:val="24"/>
        </w:rPr>
        <w:t>.</w:t>
      </w:r>
      <w:r w:rsidR="00B34D64">
        <w:rPr>
          <w:sz w:val="24"/>
          <w:szCs w:val="24"/>
        </w:rPr>
        <w:t>2</w:t>
      </w:r>
      <w:r w:rsidR="00B34696" w:rsidRPr="008349F1">
        <w:rPr>
          <w:sz w:val="24"/>
          <w:szCs w:val="24"/>
        </w:rPr>
        <w:t xml:space="preserve">. </w:t>
      </w:r>
      <w:r w:rsidR="00971689">
        <w:rPr>
          <w:sz w:val="24"/>
          <w:szCs w:val="24"/>
        </w:rPr>
        <w:t>Цена</w:t>
      </w:r>
      <w:r w:rsidR="00B34696" w:rsidRPr="008349F1">
        <w:rPr>
          <w:sz w:val="24"/>
          <w:szCs w:val="24"/>
        </w:rPr>
        <w:t xml:space="preserve"> </w:t>
      </w:r>
      <w:r w:rsidR="00DD5805" w:rsidRPr="008349F1">
        <w:rPr>
          <w:sz w:val="24"/>
          <w:szCs w:val="24"/>
        </w:rPr>
        <w:t>у</w:t>
      </w:r>
      <w:r w:rsidR="00B34696" w:rsidRPr="008349F1">
        <w:rPr>
          <w:sz w:val="24"/>
          <w:szCs w:val="24"/>
        </w:rPr>
        <w:t xml:space="preserve">слуг определяется согласно </w:t>
      </w:r>
      <w:r>
        <w:rPr>
          <w:sz w:val="24"/>
          <w:szCs w:val="24"/>
        </w:rPr>
        <w:t>«</w:t>
      </w:r>
      <w:r w:rsidR="00B34696" w:rsidRPr="008349F1">
        <w:rPr>
          <w:sz w:val="24"/>
          <w:szCs w:val="24"/>
        </w:rPr>
        <w:t xml:space="preserve">Расчету стоимости </w:t>
      </w:r>
      <w:r w:rsidR="00043421">
        <w:rPr>
          <w:sz w:val="24"/>
          <w:szCs w:val="24"/>
        </w:rPr>
        <w:t>договор</w:t>
      </w:r>
      <w:r>
        <w:rPr>
          <w:sz w:val="24"/>
          <w:szCs w:val="24"/>
        </w:rPr>
        <w:t>а»</w:t>
      </w:r>
      <w:r w:rsidR="00B34696" w:rsidRPr="008349F1">
        <w:rPr>
          <w:bCs/>
          <w:sz w:val="24"/>
          <w:szCs w:val="24"/>
        </w:rPr>
        <w:t xml:space="preserve"> </w:t>
      </w:r>
      <w:r w:rsidR="00B34696" w:rsidRPr="008349F1">
        <w:rPr>
          <w:sz w:val="24"/>
          <w:szCs w:val="24"/>
        </w:rPr>
        <w:t>(Приложение №</w:t>
      </w:r>
      <w:r w:rsidR="00AC2E1D">
        <w:rPr>
          <w:sz w:val="24"/>
          <w:szCs w:val="24"/>
        </w:rPr>
        <w:t>1</w:t>
      </w:r>
      <w:r w:rsidR="00B34696" w:rsidRPr="008349F1">
        <w:rPr>
          <w:sz w:val="24"/>
          <w:szCs w:val="24"/>
        </w:rPr>
        <w:t xml:space="preserve">), который является неотъемлемой частью настоящего </w:t>
      </w:r>
      <w:r w:rsidR="00043421">
        <w:rPr>
          <w:sz w:val="24"/>
          <w:szCs w:val="24"/>
        </w:rPr>
        <w:t>Договор</w:t>
      </w:r>
      <w:r w:rsidR="00B34696" w:rsidRPr="008349F1">
        <w:rPr>
          <w:sz w:val="24"/>
          <w:szCs w:val="24"/>
        </w:rPr>
        <w:t>а.</w:t>
      </w:r>
    </w:p>
    <w:p w:rsidR="00C0774F" w:rsidRPr="008349F1" w:rsidRDefault="00D505A1" w:rsidP="00DD5805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D3DF0">
        <w:rPr>
          <w:sz w:val="24"/>
          <w:szCs w:val="24"/>
        </w:rPr>
        <w:t>.</w:t>
      </w:r>
      <w:r w:rsidR="00B34D64">
        <w:rPr>
          <w:sz w:val="24"/>
          <w:szCs w:val="24"/>
        </w:rPr>
        <w:t>3</w:t>
      </w:r>
      <w:r w:rsidR="00DD5805" w:rsidRPr="008349F1">
        <w:rPr>
          <w:sz w:val="24"/>
          <w:szCs w:val="24"/>
        </w:rPr>
        <w:t xml:space="preserve">. </w:t>
      </w:r>
      <w:r w:rsidR="00C0774F" w:rsidRPr="008349F1">
        <w:rPr>
          <w:sz w:val="24"/>
          <w:szCs w:val="24"/>
        </w:rPr>
        <w:t>Настоящая стоимость является твердой и не може</w:t>
      </w:r>
      <w:r w:rsidR="003D156B">
        <w:rPr>
          <w:sz w:val="24"/>
          <w:szCs w:val="24"/>
        </w:rPr>
        <w:t xml:space="preserve">т изменяться в ходе исполнения </w:t>
      </w:r>
      <w:r w:rsidR="00C0774F" w:rsidRPr="008349F1">
        <w:rPr>
          <w:sz w:val="24"/>
          <w:szCs w:val="24"/>
        </w:rPr>
        <w:t xml:space="preserve">условий </w:t>
      </w:r>
      <w:r w:rsidR="00043421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1F51D7">
        <w:rPr>
          <w:sz w:val="24"/>
          <w:szCs w:val="24"/>
        </w:rPr>
        <w:t>.</w:t>
      </w:r>
    </w:p>
    <w:p w:rsidR="00D505A1" w:rsidRPr="0066177E" w:rsidRDefault="00D505A1" w:rsidP="00D505A1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 w:rsidRPr="0066177E">
        <w:rPr>
          <w:sz w:val="24"/>
          <w:szCs w:val="24"/>
        </w:rPr>
        <w:t>4.</w:t>
      </w:r>
      <w:r w:rsidR="00B34D64">
        <w:rPr>
          <w:sz w:val="24"/>
          <w:szCs w:val="24"/>
        </w:rPr>
        <w:t>4</w:t>
      </w:r>
      <w:r w:rsidRPr="0066177E">
        <w:rPr>
          <w:sz w:val="24"/>
          <w:szCs w:val="24"/>
        </w:rPr>
        <w:t xml:space="preserve">. </w:t>
      </w:r>
      <w:r w:rsidR="00CE3B6D" w:rsidRPr="0066177E">
        <w:rPr>
          <w:sz w:val="24"/>
          <w:szCs w:val="24"/>
        </w:rPr>
        <w:t xml:space="preserve">Оплата по настоящему </w:t>
      </w:r>
      <w:r w:rsidR="00043421" w:rsidRPr="0066177E">
        <w:rPr>
          <w:sz w:val="24"/>
          <w:szCs w:val="24"/>
        </w:rPr>
        <w:t>Договор</w:t>
      </w:r>
      <w:r w:rsidR="00CE3B6D" w:rsidRPr="0066177E">
        <w:rPr>
          <w:sz w:val="24"/>
          <w:szCs w:val="24"/>
        </w:rPr>
        <w:t xml:space="preserve">у производится Заказчиком в безналичной форме, исходя из фактически выполненного объема услуг не более чем в течение </w:t>
      </w:r>
      <w:r w:rsidR="00CD599C">
        <w:rPr>
          <w:sz w:val="24"/>
          <w:szCs w:val="24"/>
        </w:rPr>
        <w:t>10</w:t>
      </w:r>
      <w:r w:rsidR="00CE3B6D" w:rsidRPr="0066177E">
        <w:rPr>
          <w:sz w:val="24"/>
          <w:szCs w:val="24"/>
        </w:rPr>
        <w:t xml:space="preserve"> </w:t>
      </w:r>
      <w:r w:rsidR="00790CE6">
        <w:rPr>
          <w:sz w:val="24"/>
          <w:szCs w:val="24"/>
        </w:rPr>
        <w:t xml:space="preserve">банковских </w:t>
      </w:r>
      <w:r w:rsidR="00CE3B6D" w:rsidRPr="0066177E">
        <w:rPr>
          <w:sz w:val="24"/>
          <w:szCs w:val="24"/>
        </w:rPr>
        <w:t>дн</w:t>
      </w:r>
      <w:r w:rsidR="003D156B">
        <w:rPr>
          <w:sz w:val="24"/>
          <w:szCs w:val="24"/>
        </w:rPr>
        <w:t xml:space="preserve">ей с даты подписания сторонами </w:t>
      </w:r>
      <w:r w:rsidR="00E95B6B">
        <w:rPr>
          <w:sz w:val="24"/>
          <w:szCs w:val="24"/>
        </w:rPr>
        <w:t xml:space="preserve">акта </w:t>
      </w:r>
      <w:r w:rsidR="00CE3B6D" w:rsidRPr="0066177E">
        <w:rPr>
          <w:sz w:val="24"/>
          <w:szCs w:val="24"/>
        </w:rPr>
        <w:t xml:space="preserve">приема </w:t>
      </w:r>
      <w:proofErr w:type="gramStart"/>
      <w:r w:rsidR="00CE3B6D" w:rsidRPr="0066177E">
        <w:rPr>
          <w:sz w:val="24"/>
          <w:szCs w:val="24"/>
        </w:rPr>
        <w:t>оказанных  услуг</w:t>
      </w:r>
      <w:proofErr w:type="gramEnd"/>
      <w:r w:rsidR="00CE3B6D" w:rsidRPr="0066177E">
        <w:rPr>
          <w:sz w:val="24"/>
          <w:szCs w:val="24"/>
        </w:rPr>
        <w:t>.</w:t>
      </w:r>
    </w:p>
    <w:p w:rsidR="00D505A1" w:rsidRPr="00D505A1" w:rsidRDefault="00D505A1" w:rsidP="00D505A1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505A1">
        <w:rPr>
          <w:sz w:val="24"/>
          <w:szCs w:val="24"/>
        </w:rPr>
        <w:t>.</w:t>
      </w:r>
      <w:r w:rsidR="00B34D64">
        <w:rPr>
          <w:sz w:val="24"/>
          <w:szCs w:val="24"/>
        </w:rPr>
        <w:t>5</w:t>
      </w:r>
      <w:r w:rsidRPr="00D505A1">
        <w:rPr>
          <w:sz w:val="24"/>
          <w:szCs w:val="24"/>
        </w:rPr>
        <w:t xml:space="preserve">. Основанием для оплаты </w:t>
      </w:r>
      <w:r>
        <w:rPr>
          <w:sz w:val="24"/>
          <w:szCs w:val="24"/>
        </w:rPr>
        <w:t>оказанных услуг</w:t>
      </w:r>
      <w:r w:rsidRPr="00D505A1">
        <w:rPr>
          <w:sz w:val="24"/>
          <w:szCs w:val="24"/>
        </w:rPr>
        <w:t xml:space="preserve"> является акт о приемке </w:t>
      </w:r>
      <w:r>
        <w:rPr>
          <w:sz w:val="24"/>
          <w:szCs w:val="24"/>
        </w:rPr>
        <w:t>оказанных услу</w:t>
      </w:r>
      <w:r w:rsidR="0089545A">
        <w:rPr>
          <w:sz w:val="24"/>
          <w:szCs w:val="24"/>
        </w:rPr>
        <w:t>г в форме Универсального передаточного документа (УПД)</w:t>
      </w:r>
      <w:r w:rsidRPr="00D505A1">
        <w:rPr>
          <w:sz w:val="24"/>
          <w:szCs w:val="24"/>
        </w:rPr>
        <w:t>, подписанный Исполнителем и Заказчиком.</w:t>
      </w:r>
    </w:p>
    <w:p w:rsidR="00D505A1" w:rsidRDefault="008D3555" w:rsidP="00D505A1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505A1" w:rsidRPr="00D505A1">
        <w:rPr>
          <w:sz w:val="24"/>
          <w:szCs w:val="24"/>
        </w:rPr>
        <w:t>.</w:t>
      </w:r>
      <w:r w:rsidR="00B34D64">
        <w:rPr>
          <w:sz w:val="24"/>
          <w:szCs w:val="24"/>
        </w:rPr>
        <w:t>6</w:t>
      </w:r>
      <w:r w:rsidR="00D505A1" w:rsidRPr="00D505A1">
        <w:rPr>
          <w:sz w:val="24"/>
          <w:szCs w:val="24"/>
        </w:rPr>
        <w:t xml:space="preserve">. </w:t>
      </w:r>
      <w:r>
        <w:rPr>
          <w:sz w:val="24"/>
          <w:szCs w:val="24"/>
        </w:rPr>
        <w:t>Услуги</w:t>
      </w:r>
      <w:r w:rsidR="00D505A1" w:rsidRPr="00D505A1">
        <w:rPr>
          <w:sz w:val="24"/>
          <w:szCs w:val="24"/>
        </w:rPr>
        <w:t xml:space="preserve">, </w:t>
      </w:r>
      <w:r>
        <w:rPr>
          <w:sz w:val="24"/>
          <w:szCs w:val="24"/>
        </w:rPr>
        <w:t>оказанные</w:t>
      </w:r>
      <w:r w:rsidR="00D505A1" w:rsidRPr="00D505A1">
        <w:rPr>
          <w:sz w:val="24"/>
          <w:szCs w:val="24"/>
        </w:rPr>
        <w:t xml:space="preserve">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:rsidR="00DF473E" w:rsidRDefault="00DF473E" w:rsidP="00D505A1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</w:p>
    <w:p w:rsidR="00DF473E" w:rsidRPr="00DF473E" w:rsidRDefault="00DF473E" w:rsidP="00DF473E">
      <w:pPr>
        <w:pStyle w:val="1"/>
        <w:keepNext w:val="0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5. Т</w:t>
      </w:r>
      <w:r w:rsidRPr="00DF473E">
        <w:rPr>
          <w:rFonts w:ascii="Times New Roman" w:hAnsi="Times New Roman"/>
          <w:b/>
          <w:szCs w:val="24"/>
        </w:rPr>
        <w:t>ребования к качеству и безопасности услуг</w:t>
      </w:r>
    </w:p>
    <w:p w:rsid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Pr="00DF473E">
        <w:rPr>
          <w:sz w:val="24"/>
          <w:szCs w:val="24"/>
        </w:rPr>
        <w:t>Исполнитель обязуется оказать услуги надлежащего качества в соответствии с требованиями действующего законодательства к услугам данного вида</w:t>
      </w:r>
      <w:r>
        <w:rPr>
          <w:sz w:val="24"/>
          <w:szCs w:val="24"/>
        </w:rPr>
        <w:t>.</w:t>
      </w:r>
    </w:p>
    <w:p w:rsidR="00DF473E" w:rsidRP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DF473E">
        <w:rPr>
          <w:sz w:val="24"/>
          <w:szCs w:val="24"/>
        </w:rPr>
        <w:t>Исполнитель гарантирует оказание услуг на высоком профессиональном уровне.</w:t>
      </w:r>
    </w:p>
    <w:p w:rsidR="00DF473E" w:rsidRP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Pr="00DF473E">
        <w:rPr>
          <w:sz w:val="24"/>
          <w:szCs w:val="24"/>
        </w:rPr>
        <w:t>Услуги должны соответствовать требованиям,</w:t>
      </w:r>
      <w:r>
        <w:rPr>
          <w:sz w:val="24"/>
          <w:szCs w:val="24"/>
        </w:rPr>
        <w:t xml:space="preserve"> </w:t>
      </w:r>
      <w:r w:rsidRPr="00DF473E">
        <w:rPr>
          <w:sz w:val="24"/>
          <w:szCs w:val="24"/>
        </w:rPr>
        <w:t>обеспечивающим безопасность для жизни и здоровья населения и охраны окружающей среды.</w:t>
      </w:r>
    </w:p>
    <w:p w:rsidR="00DF473E" w:rsidRP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r w:rsidRPr="00DF473E">
        <w:rPr>
          <w:sz w:val="24"/>
          <w:szCs w:val="24"/>
        </w:rPr>
        <w:t>Используемые и модифицированные модули баз данных, созданные в результате услуг, должны позволять обеспечивать бесперебойную работоспособность, обладать надежностью, обеспечивающей работу нескольких пользователей в режиме реального времени, а также позволять обеспечить оперативное восстановление работоспособности при сбоях.</w:t>
      </w:r>
    </w:p>
    <w:p w:rsidR="00DF473E" w:rsidRP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276B84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DF473E">
        <w:rPr>
          <w:sz w:val="24"/>
          <w:szCs w:val="24"/>
        </w:rPr>
        <w:t>Оперативная модификация в рамках работ и услуг по сопровождению и модификации не должна привести к потере информации, ранее размещенной в системе, или потере доступных функциональных возможностей.</w:t>
      </w:r>
    </w:p>
    <w:p w:rsidR="00DF473E" w:rsidRPr="00DF473E" w:rsidRDefault="00DF473E" w:rsidP="00DF473E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276B84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DF473E">
        <w:rPr>
          <w:sz w:val="24"/>
          <w:szCs w:val="24"/>
        </w:rPr>
        <w:t xml:space="preserve">Восстановление работоспособности системы должно быть обеспечено в течение не более чем </w:t>
      </w:r>
      <w:r>
        <w:rPr>
          <w:sz w:val="24"/>
          <w:szCs w:val="24"/>
        </w:rPr>
        <w:t>4</w:t>
      </w:r>
      <w:r w:rsidRPr="00DF473E">
        <w:rPr>
          <w:sz w:val="24"/>
          <w:szCs w:val="24"/>
        </w:rPr>
        <w:t xml:space="preserve"> рабочих часов с момента обращения к Исполнителю при условии, что восстановление работоспособности требует применения только стандартных средств ПП.</w:t>
      </w:r>
    </w:p>
    <w:p w:rsidR="00DF473E" w:rsidRPr="008D3DF0" w:rsidRDefault="00DF473E" w:rsidP="00DD5805">
      <w:pPr>
        <w:shd w:val="clear" w:color="auto" w:fill="FFFFFF"/>
        <w:tabs>
          <w:tab w:val="left" w:pos="-3420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276B84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Pr="00DF473E">
        <w:rPr>
          <w:sz w:val="24"/>
          <w:szCs w:val="24"/>
        </w:rPr>
        <w:t>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рода.</w:t>
      </w:r>
    </w:p>
    <w:p w:rsidR="00827A7C" w:rsidRPr="00290B62" w:rsidRDefault="00DF473E" w:rsidP="00827A7C">
      <w:pPr>
        <w:spacing w:before="100" w:beforeAutospacing="1"/>
        <w:jc w:val="center"/>
        <w:rPr>
          <w:b/>
          <w:sz w:val="24"/>
          <w:szCs w:val="24"/>
          <w:lang w:eastAsia="ru-RU"/>
        </w:rPr>
      </w:pPr>
      <w:r w:rsidRPr="00290B62">
        <w:rPr>
          <w:b/>
          <w:sz w:val="24"/>
          <w:szCs w:val="24"/>
          <w:lang w:eastAsia="ru-RU"/>
        </w:rPr>
        <w:t>6</w:t>
      </w:r>
      <w:r w:rsidR="00827A7C" w:rsidRPr="00290B62">
        <w:rPr>
          <w:b/>
          <w:sz w:val="24"/>
          <w:szCs w:val="24"/>
          <w:lang w:val="de-DE" w:eastAsia="ru-RU"/>
        </w:rPr>
        <w:t xml:space="preserve">. </w:t>
      </w:r>
      <w:r w:rsidR="00827A7C" w:rsidRPr="00290B62">
        <w:rPr>
          <w:b/>
          <w:sz w:val="24"/>
          <w:szCs w:val="24"/>
          <w:lang w:eastAsia="ru-RU"/>
        </w:rPr>
        <w:t>Порядок сдачи-приемки</w:t>
      </w:r>
      <w:r w:rsidR="00827A7C" w:rsidRPr="00290B62">
        <w:rPr>
          <w:b/>
          <w:sz w:val="24"/>
          <w:szCs w:val="24"/>
          <w:lang w:val="de-DE" w:eastAsia="ru-RU"/>
        </w:rPr>
        <w:t xml:space="preserve"> </w:t>
      </w:r>
      <w:r w:rsidR="00827A7C" w:rsidRPr="00290B62">
        <w:rPr>
          <w:b/>
          <w:sz w:val="24"/>
          <w:szCs w:val="24"/>
          <w:lang w:eastAsia="ru-RU"/>
        </w:rPr>
        <w:t>услуг</w:t>
      </w:r>
    </w:p>
    <w:p w:rsidR="008D3555" w:rsidRPr="008D3555" w:rsidRDefault="00DF473E" w:rsidP="008D3555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.3.1. Исполнитель предоставляет Заказчику результат </w:t>
      </w:r>
      <w:r w:rsidR="008F0EB3">
        <w:rPr>
          <w:rFonts w:eastAsia="Calibri"/>
          <w:sz w:val="24"/>
          <w:szCs w:val="24"/>
          <w:lang w:eastAsia="en-US"/>
        </w:rPr>
        <w:t>оказанных услуг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 в течение 1 рабочего дня следующего за днем окончания </w:t>
      </w:r>
      <w:r w:rsidR="008F0EB3">
        <w:rPr>
          <w:rFonts w:eastAsia="Calibri"/>
          <w:sz w:val="24"/>
          <w:szCs w:val="24"/>
          <w:lang w:eastAsia="en-US"/>
        </w:rPr>
        <w:t>оказанных услуг</w:t>
      </w:r>
      <w:r w:rsidR="008D3555" w:rsidRPr="008D3555">
        <w:rPr>
          <w:rFonts w:eastAsia="Calibri"/>
          <w:sz w:val="24"/>
          <w:szCs w:val="24"/>
          <w:lang w:eastAsia="en-US"/>
        </w:rPr>
        <w:t>.</w:t>
      </w:r>
    </w:p>
    <w:p w:rsidR="008D3555" w:rsidRPr="008D3555" w:rsidRDefault="00DF473E" w:rsidP="008D3555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6</w:t>
      </w:r>
      <w:r w:rsidR="008D3555" w:rsidRPr="008D3555">
        <w:rPr>
          <w:rFonts w:eastAsia="Calibri"/>
          <w:bCs/>
          <w:sz w:val="24"/>
          <w:szCs w:val="24"/>
          <w:lang w:eastAsia="en-US"/>
        </w:rPr>
        <w:t xml:space="preserve">.3.2. Заказчик 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проводит экспертизу результатов </w:t>
      </w:r>
      <w:r w:rsidR="008F0EB3">
        <w:rPr>
          <w:rFonts w:eastAsia="Calibri"/>
          <w:sz w:val="24"/>
          <w:szCs w:val="24"/>
          <w:lang w:eastAsia="en-US"/>
        </w:rPr>
        <w:t>оказанных услуг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 в течение 3 рабочих дней. По итогу проведения экспертизы </w:t>
      </w:r>
      <w:r w:rsidR="008F0EB3">
        <w:rPr>
          <w:rFonts w:eastAsia="Calibri"/>
          <w:sz w:val="24"/>
          <w:szCs w:val="24"/>
          <w:lang w:eastAsia="en-US"/>
        </w:rPr>
        <w:t>оказанных услуг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 Заказчик оформляет заключение по результатам экспертизы, которое подписывается и утверждается Заказчиком.</w:t>
      </w:r>
    </w:p>
    <w:p w:rsidR="008D3555" w:rsidRPr="008D3555" w:rsidRDefault="00DF473E" w:rsidP="008D3555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.4. В случае если по результатам такой экспертизы выявлено, что </w:t>
      </w:r>
      <w:r w:rsidR="008F0EB3">
        <w:rPr>
          <w:rFonts w:eastAsia="Calibri"/>
          <w:sz w:val="24"/>
          <w:szCs w:val="24"/>
          <w:lang w:eastAsia="en-US"/>
        </w:rPr>
        <w:t>услуги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 соответствуют условиям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8D3555" w:rsidRPr="008D3555">
        <w:rPr>
          <w:rFonts w:eastAsia="Calibri"/>
          <w:sz w:val="24"/>
          <w:szCs w:val="24"/>
          <w:lang w:eastAsia="en-US"/>
        </w:rPr>
        <w:t xml:space="preserve">а, а также соответствующих нормативных актов, Заказчик принимает результат </w:t>
      </w:r>
      <w:r w:rsidR="008F0EB3">
        <w:rPr>
          <w:rFonts w:eastAsia="Calibri"/>
          <w:sz w:val="24"/>
          <w:szCs w:val="24"/>
          <w:lang w:eastAsia="en-US"/>
        </w:rPr>
        <w:t>оказанных услуг</w:t>
      </w:r>
      <w:r w:rsidR="008D3555" w:rsidRPr="008D3555">
        <w:rPr>
          <w:rFonts w:eastAsia="Calibri"/>
          <w:sz w:val="24"/>
          <w:szCs w:val="24"/>
          <w:lang w:eastAsia="en-US"/>
        </w:rPr>
        <w:t>.</w:t>
      </w:r>
    </w:p>
    <w:p w:rsidR="008D3555" w:rsidRPr="008D3555" w:rsidRDefault="00DF473E" w:rsidP="008D3555">
      <w:pPr>
        <w:widowControl w:val="0"/>
        <w:suppressAutoHyphens w:val="0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6</w:t>
      </w:r>
      <w:r w:rsidR="008D3555" w:rsidRPr="008D3555">
        <w:rPr>
          <w:sz w:val="24"/>
          <w:szCs w:val="24"/>
          <w:lang w:eastAsia="en-US"/>
        </w:rPr>
        <w:t xml:space="preserve">.5. При обнаружении Заказчиком в ходе проведения экспертизы результатов </w:t>
      </w:r>
      <w:bookmarkStart w:id="4" w:name="OLE_LINK43"/>
      <w:bookmarkStart w:id="5" w:name="OLE_LINK44"/>
      <w:r w:rsidR="008F0EB3">
        <w:rPr>
          <w:sz w:val="24"/>
          <w:szCs w:val="24"/>
          <w:lang w:eastAsia="en-US"/>
        </w:rPr>
        <w:t>оказанных услуг</w:t>
      </w:r>
      <w:r w:rsidR="008D3555" w:rsidRPr="008D3555">
        <w:rPr>
          <w:sz w:val="24"/>
          <w:szCs w:val="24"/>
          <w:lang w:eastAsia="en-US"/>
        </w:rPr>
        <w:t xml:space="preserve"> </w:t>
      </w:r>
      <w:bookmarkEnd w:id="4"/>
      <w:bookmarkEnd w:id="5"/>
      <w:r w:rsidR="008D3555" w:rsidRPr="008D3555">
        <w:rPr>
          <w:sz w:val="24"/>
          <w:szCs w:val="24"/>
          <w:lang w:eastAsia="en-US"/>
        </w:rPr>
        <w:t>недостатков</w:t>
      </w:r>
      <w:r w:rsidR="00CB5143">
        <w:rPr>
          <w:sz w:val="24"/>
          <w:szCs w:val="24"/>
          <w:lang w:eastAsia="en-US"/>
        </w:rPr>
        <w:t>,</w:t>
      </w:r>
      <w:r w:rsidR="008D3555" w:rsidRPr="008D3555">
        <w:rPr>
          <w:sz w:val="24"/>
          <w:szCs w:val="24"/>
          <w:lang w:eastAsia="en-US"/>
        </w:rPr>
        <w:t xml:space="preserve"> в </w:t>
      </w:r>
      <w:r w:rsidR="00971689">
        <w:rPr>
          <w:sz w:val="24"/>
          <w:szCs w:val="24"/>
          <w:lang w:eastAsia="en-US"/>
        </w:rPr>
        <w:t>оказанных услугах</w:t>
      </w:r>
      <w:r w:rsidR="008D3555" w:rsidRPr="008D3555">
        <w:rPr>
          <w:sz w:val="24"/>
          <w:szCs w:val="24"/>
          <w:lang w:eastAsia="en-US"/>
        </w:rPr>
        <w:t xml:space="preserve">, Заказчиком составляется рекламационный акт, в котором фиксируется перечень </w:t>
      </w:r>
      <w:r w:rsidR="008F0EB3">
        <w:rPr>
          <w:sz w:val="24"/>
          <w:szCs w:val="24"/>
          <w:lang w:eastAsia="en-US"/>
        </w:rPr>
        <w:t>недостатков</w:t>
      </w:r>
      <w:r w:rsidR="008D3555" w:rsidRPr="008D3555">
        <w:rPr>
          <w:sz w:val="24"/>
          <w:szCs w:val="24"/>
          <w:lang w:eastAsia="en-US"/>
        </w:rPr>
        <w:t xml:space="preserve">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</w:t>
      </w:r>
      <w:r w:rsidR="008F0EB3">
        <w:rPr>
          <w:sz w:val="24"/>
          <w:szCs w:val="24"/>
          <w:lang w:eastAsia="en-US"/>
        </w:rPr>
        <w:t>оказанных услуг</w:t>
      </w:r>
      <w:r w:rsidR="008D3555" w:rsidRPr="008D3555">
        <w:rPr>
          <w:sz w:val="24"/>
          <w:szCs w:val="24"/>
          <w:lang w:eastAsia="en-US"/>
        </w:rPr>
        <w:t xml:space="preserve">. </w:t>
      </w:r>
    </w:p>
    <w:p w:rsidR="008D3555" w:rsidRPr="008D3555" w:rsidRDefault="0078434A" w:rsidP="008D3555">
      <w:pPr>
        <w:widowControl w:val="0"/>
        <w:suppressAutoHyphens w:val="0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6</w:t>
      </w:r>
      <w:r w:rsidR="008D3555" w:rsidRPr="008D3555">
        <w:rPr>
          <w:sz w:val="24"/>
          <w:szCs w:val="24"/>
          <w:lang w:eastAsia="en-US"/>
        </w:rPr>
        <w:t xml:space="preserve">.6. Исполнитель обязан устранить все обнаруженные недостатки своими силами и за свой счет в </w:t>
      </w:r>
      <w:r w:rsidR="008D3555" w:rsidRPr="008D3555">
        <w:rPr>
          <w:sz w:val="24"/>
          <w:szCs w:val="24"/>
          <w:lang w:eastAsia="en-US"/>
        </w:rPr>
        <w:lastRenderedPageBreak/>
        <w:t xml:space="preserve">сроки, указанные в рекламационном акте. </w:t>
      </w:r>
    </w:p>
    <w:p w:rsidR="008D3555" w:rsidRPr="008D3555" w:rsidRDefault="0078434A" w:rsidP="008D3555">
      <w:pPr>
        <w:widowControl w:val="0"/>
        <w:suppressAutoHyphens w:val="0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6</w:t>
      </w:r>
      <w:r w:rsidR="008D3555" w:rsidRPr="008D3555">
        <w:rPr>
          <w:sz w:val="24"/>
          <w:szCs w:val="24"/>
          <w:lang w:eastAsia="en-US"/>
        </w:rPr>
        <w:t>.</w:t>
      </w:r>
      <w:r w:rsidR="00CB5143">
        <w:rPr>
          <w:sz w:val="24"/>
          <w:szCs w:val="24"/>
          <w:lang w:eastAsia="en-US"/>
        </w:rPr>
        <w:t>7</w:t>
      </w:r>
      <w:r w:rsidR="008D3555" w:rsidRPr="008D3555">
        <w:rPr>
          <w:sz w:val="24"/>
          <w:szCs w:val="24"/>
          <w:lang w:eastAsia="en-US"/>
        </w:rPr>
        <w:t xml:space="preserve">. Заказчик вправе отказаться от приемки </w:t>
      </w:r>
      <w:r w:rsidR="008F0EB3" w:rsidRPr="008F0EB3">
        <w:rPr>
          <w:sz w:val="24"/>
          <w:szCs w:val="24"/>
          <w:lang w:eastAsia="en-US"/>
        </w:rPr>
        <w:t xml:space="preserve">оказанных услуг </w:t>
      </w:r>
      <w:r w:rsidR="008D3555" w:rsidRPr="008D3555">
        <w:rPr>
          <w:sz w:val="24"/>
          <w:szCs w:val="24"/>
          <w:lang w:eastAsia="en-US"/>
        </w:rPr>
        <w:t>в случае обнаружения недостатков, которые не могут быть устранены Исполнителем.</w:t>
      </w:r>
    </w:p>
    <w:p w:rsidR="008D3555" w:rsidRDefault="0078434A" w:rsidP="008D3555">
      <w:pPr>
        <w:widowControl w:val="0"/>
        <w:spacing w:line="276" w:lineRule="auto"/>
        <w:jc w:val="both"/>
        <w:rPr>
          <w:rFonts w:eastAsia="Calibri"/>
          <w:kern w:val="1"/>
          <w:sz w:val="24"/>
          <w:szCs w:val="24"/>
          <w:lang w:eastAsia="ru-RU"/>
        </w:rPr>
      </w:pPr>
      <w:r>
        <w:rPr>
          <w:rFonts w:eastAsia="Calibri"/>
          <w:kern w:val="1"/>
          <w:sz w:val="24"/>
          <w:szCs w:val="24"/>
          <w:lang w:eastAsia="ru-RU"/>
        </w:rPr>
        <w:t>6</w:t>
      </w:r>
      <w:r w:rsidR="008D3555" w:rsidRPr="008D3555">
        <w:rPr>
          <w:rFonts w:eastAsia="Calibri"/>
          <w:kern w:val="1"/>
          <w:sz w:val="24"/>
          <w:szCs w:val="24"/>
          <w:lang w:eastAsia="ru-RU"/>
        </w:rPr>
        <w:t>.</w:t>
      </w:r>
      <w:r w:rsidR="00CB5143">
        <w:rPr>
          <w:rFonts w:eastAsia="Calibri"/>
          <w:kern w:val="1"/>
          <w:sz w:val="24"/>
          <w:szCs w:val="24"/>
          <w:lang w:eastAsia="ru-RU"/>
        </w:rPr>
        <w:t>8</w:t>
      </w:r>
      <w:r w:rsidR="008D3555" w:rsidRPr="008D3555">
        <w:rPr>
          <w:rFonts w:eastAsia="Calibri"/>
          <w:kern w:val="1"/>
          <w:sz w:val="24"/>
          <w:szCs w:val="24"/>
          <w:lang w:eastAsia="ru-RU"/>
        </w:rPr>
        <w:t xml:space="preserve">. </w:t>
      </w:r>
      <w:r w:rsidR="008F0EB3">
        <w:rPr>
          <w:rFonts w:eastAsia="Calibri"/>
          <w:kern w:val="1"/>
          <w:sz w:val="24"/>
          <w:szCs w:val="24"/>
          <w:lang w:eastAsia="ru-RU"/>
        </w:rPr>
        <w:t>Услуги</w:t>
      </w:r>
      <w:r w:rsidR="008D3555" w:rsidRPr="008D3555">
        <w:rPr>
          <w:rFonts w:eastAsia="Calibri"/>
          <w:kern w:val="1"/>
          <w:sz w:val="24"/>
          <w:szCs w:val="24"/>
          <w:lang w:eastAsia="ru-RU"/>
        </w:rPr>
        <w:t xml:space="preserve"> считаются </w:t>
      </w:r>
      <w:r w:rsidR="008F0EB3">
        <w:rPr>
          <w:rFonts w:eastAsia="Calibri"/>
          <w:kern w:val="1"/>
          <w:sz w:val="24"/>
          <w:szCs w:val="24"/>
          <w:lang w:eastAsia="ru-RU"/>
        </w:rPr>
        <w:t>оказанными</w:t>
      </w:r>
      <w:r w:rsidR="008D3555" w:rsidRPr="008D3555">
        <w:rPr>
          <w:rFonts w:eastAsia="Calibri"/>
          <w:kern w:val="1"/>
          <w:sz w:val="24"/>
          <w:szCs w:val="24"/>
          <w:lang w:eastAsia="ru-RU"/>
        </w:rPr>
        <w:t xml:space="preserve"> Исполнителем и принятыми Заказчиком при наличии подписанного с двух сторон акта </w:t>
      </w:r>
      <w:r w:rsidR="008F0EB3" w:rsidRPr="008F0EB3">
        <w:rPr>
          <w:rFonts w:eastAsia="Calibri"/>
          <w:kern w:val="1"/>
          <w:sz w:val="24"/>
          <w:szCs w:val="24"/>
          <w:lang w:eastAsia="ru-RU"/>
        </w:rPr>
        <w:t>оказанных услуг</w:t>
      </w:r>
      <w:r w:rsidR="008D3555" w:rsidRPr="008D3555">
        <w:rPr>
          <w:rFonts w:eastAsia="Calibri"/>
          <w:kern w:val="1"/>
          <w:sz w:val="24"/>
          <w:szCs w:val="24"/>
          <w:lang w:eastAsia="ru-RU"/>
        </w:rPr>
        <w:t>. В случае неполучения мотивированного отказа в установленный срок, акт считается принятым без замечаний.</w:t>
      </w:r>
    </w:p>
    <w:p w:rsidR="0029533F" w:rsidRDefault="0029533F" w:rsidP="008D3555">
      <w:pPr>
        <w:widowControl w:val="0"/>
        <w:spacing w:line="276" w:lineRule="auto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6.9. </w:t>
      </w:r>
      <w:r w:rsidRPr="006F24F6">
        <w:rPr>
          <w:sz w:val="24"/>
          <w:szCs w:val="24"/>
        </w:rPr>
        <w:t>Выставление, направление, получение, подписание и обмен документов может происходить в электронном виде с использованием усиленной квалифицированной электронной подписи посредством электронного документооборота в Системе электронного документооборота СБИС.</w:t>
      </w:r>
    </w:p>
    <w:p w:rsidR="00DF473E" w:rsidRPr="00DF473E" w:rsidRDefault="00CA45ED" w:rsidP="00B34D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6.10. </w:t>
      </w:r>
      <w:r w:rsidRPr="00CA45ED">
        <w:rPr>
          <w:sz w:val="24"/>
          <w:szCs w:val="24"/>
        </w:rPr>
        <w:t>При оказании услуг на рабочем месте  Заказчика, отсчёт времени оказания услуг начинается с момента начала фактического оказания услуг Исполнителем и</w:t>
      </w:r>
      <w:r w:rsidRPr="00CA45ED">
        <w:rPr>
          <w:sz w:val="24"/>
          <w:szCs w:val="24"/>
        </w:rPr>
        <w:br/>
        <w:t>до окончания оказания им услуг в данный рабочий день. Время оказания</w:t>
      </w:r>
      <w:r w:rsidRPr="00CA45ED">
        <w:rPr>
          <w:sz w:val="24"/>
          <w:szCs w:val="24"/>
        </w:rPr>
        <w:br/>
        <w:t>услуг исчисляется в часах, данные округляются до целого количества часов</w:t>
      </w:r>
      <w:r w:rsidRPr="00CA45ED">
        <w:rPr>
          <w:sz w:val="24"/>
          <w:szCs w:val="24"/>
        </w:rPr>
        <w:br/>
        <w:t>в большую сторону. Минимальная к</w:t>
      </w:r>
      <w:r w:rsidR="00410C84">
        <w:rPr>
          <w:sz w:val="24"/>
          <w:szCs w:val="24"/>
        </w:rPr>
        <w:t>онсультация равна 2 часам.</w:t>
      </w:r>
      <w:r w:rsidR="00410C84">
        <w:rPr>
          <w:sz w:val="24"/>
          <w:szCs w:val="24"/>
        </w:rPr>
        <w:br/>
      </w:r>
    </w:p>
    <w:p w:rsidR="00F3139E" w:rsidRPr="009B1F8A" w:rsidRDefault="0078434A">
      <w:pPr>
        <w:pStyle w:val="1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 w:rsidRPr="009B1F8A">
        <w:rPr>
          <w:rFonts w:ascii="Times New Roman" w:hAnsi="Times New Roman"/>
          <w:b/>
          <w:szCs w:val="24"/>
        </w:rPr>
        <w:t>7</w:t>
      </w:r>
      <w:r w:rsidR="00F3139E" w:rsidRPr="009B1F8A">
        <w:rPr>
          <w:rFonts w:ascii="Times New Roman" w:hAnsi="Times New Roman"/>
          <w:b/>
          <w:szCs w:val="24"/>
        </w:rPr>
        <w:t xml:space="preserve">. Ответственность </w:t>
      </w:r>
      <w:r w:rsidR="0019636C" w:rsidRPr="009B1F8A">
        <w:rPr>
          <w:rFonts w:ascii="Times New Roman" w:hAnsi="Times New Roman"/>
          <w:b/>
          <w:szCs w:val="24"/>
        </w:rPr>
        <w:t>С</w:t>
      </w:r>
      <w:r w:rsidR="00F3139E" w:rsidRPr="009B1F8A">
        <w:rPr>
          <w:rFonts w:ascii="Times New Roman" w:hAnsi="Times New Roman"/>
          <w:b/>
          <w:szCs w:val="24"/>
        </w:rPr>
        <w:t>торон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.1. В случае неисполнения или ненадлежащего исполнения настоящего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8F0EB3" w:rsidRPr="009B1F8A">
        <w:rPr>
          <w:rFonts w:eastAsia="Calibri"/>
          <w:sz w:val="24"/>
          <w:szCs w:val="24"/>
          <w:lang w:eastAsia="en-US"/>
        </w:rPr>
        <w:t>а стороны несут ответственность в соответствии с действующим законодательством Российской Федерации. Указанная в настоящем разделе неустойка (пеня, штраф) взимается за каждое нарушение в отдельности.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>.2. Ответственность Заказчика: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.2.1. 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В случае просрочки исполнения Заказчиком обязательств,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ом, начиная со дня, следующего после дня истечения установленного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 срока исполнения обязательства. Пеня устанавливается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>ом в размере 1/300 ставки рефинансирования ЦБ РФ, действующей на дату уплаты пени, от не уплаченной в срок суммы.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.2.2. 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За каждый факт неисполнения Заказчиком обязательств,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ом, за исключением просрочки исполнения обязательств,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>ом, Исполнитель вправе потребовать уплаты штрафа. Размер штрафа устанавливается в виде фиксированной суммы в размере 1 000 (Одна тысяча) рублей.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 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>.3. Ответственность Исполнителя: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.3.1. В случае просрочки исполнения Исполнителем обязательств (в том числе гарантийного обязательства),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ом, Заказчик направляет Исполнителю требование об уплате неустоек (штрафов, пеней). </w:t>
      </w:r>
    </w:p>
    <w:p w:rsidR="008F0EB3" w:rsidRPr="009B1F8A" w:rsidRDefault="0078434A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.3.2. Пеня за просрочку исполнения обязательств (в том числе гарантийного обязательства) начисляется за каждый день просрочки исполнения Исполнителем обязательства, предусмотренного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8F0EB3" w:rsidRPr="009B1F8A">
        <w:rPr>
          <w:rFonts w:eastAsia="Calibri"/>
          <w:sz w:val="24"/>
          <w:szCs w:val="24"/>
          <w:lang w:eastAsia="en-US"/>
        </w:rPr>
        <w:t>ом, в том числе:</w:t>
      </w:r>
    </w:p>
    <w:p w:rsidR="008F0EB3" w:rsidRPr="009B1F8A" w:rsidRDefault="008F0EB3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 xml:space="preserve">- за задержку устранения недостатков в </w:t>
      </w:r>
      <w:r w:rsidR="00412213" w:rsidRPr="009B1F8A">
        <w:rPr>
          <w:rFonts w:eastAsia="Calibri"/>
          <w:sz w:val="24"/>
          <w:szCs w:val="24"/>
          <w:lang w:eastAsia="en-US"/>
        </w:rPr>
        <w:t>услугах</w:t>
      </w:r>
      <w:r w:rsidRPr="009B1F8A">
        <w:rPr>
          <w:rFonts w:eastAsia="Calibri"/>
          <w:sz w:val="24"/>
          <w:szCs w:val="24"/>
          <w:lang w:eastAsia="en-US"/>
        </w:rPr>
        <w:t xml:space="preserve">, обнаруженных в процессе </w:t>
      </w:r>
      <w:r w:rsidR="00412213" w:rsidRPr="009B1F8A">
        <w:rPr>
          <w:rFonts w:eastAsia="Calibri"/>
          <w:sz w:val="24"/>
          <w:szCs w:val="24"/>
          <w:lang w:eastAsia="en-US"/>
        </w:rPr>
        <w:t>оказания услуг</w:t>
      </w:r>
      <w:r w:rsidRPr="009B1F8A">
        <w:rPr>
          <w:rFonts w:eastAsia="Calibri"/>
          <w:sz w:val="24"/>
          <w:szCs w:val="24"/>
          <w:lang w:eastAsia="en-US"/>
        </w:rPr>
        <w:t xml:space="preserve">, либо при приемке </w:t>
      </w:r>
      <w:r w:rsidR="00412213" w:rsidRPr="009B1F8A">
        <w:rPr>
          <w:rFonts w:eastAsia="Calibri"/>
          <w:sz w:val="24"/>
          <w:szCs w:val="24"/>
          <w:lang w:eastAsia="en-US"/>
        </w:rPr>
        <w:t>оказанных услуг</w:t>
      </w:r>
      <w:r w:rsidRPr="009B1F8A">
        <w:rPr>
          <w:rFonts w:eastAsia="Calibri"/>
          <w:sz w:val="24"/>
          <w:szCs w:val="24"/>
          <w:lang w:eastAsia="en-US"/>
        </w:rPr>
        <w:t>.</w:t>
      </w:r>
    </w:p>
    <w:p w:rsidR="008F0EB3" w:rsidRPr="009B1F8A" w:rsidRDefault="008F0EB3" w:rsidP="008F0EB3">
      <w:pPr>
        <w:tabs>
          <w:tab w:val="left" w:pos="576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 xml:space="preserve">- за задержку сроков </w:t>
      </w:r>
      <w:r w:rsidR="00412213" w:rsidRPr="009B1F8A">
        <w:rPr>
          <w:rFonts w:eastAsia="Calibri"/>
          <w:sz w:val="24"/>
          <w:szCs w:val="24"/>
          <w:lang w:eastAsia="en-US"/>
        </w:rPr>
        <w:t>оказания услуг</w:t>
      </w:r>
    </w:p>
    <w:p w:rsidR="008F0EB3" w:rsidRPr="009B1F8A" w:rsidRDefault="0078434A" w:rsidP="008F0EB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9B1F8A">
        <w:rPr>
          <w:rFonts w:eastAsia="Calibri"/>
          <w:sz w:val="24"/>
          <w:szCs w:val="24"/>
          <w:lang w:eastAsia="en-US"/>
        </w:rPr>
        <w:t>7</w:t>
      </w:r>
      <w:r w:rsidR="008F0EB3" w:rsidRPr="009B1F8A">
        <w:rPr>
          <w:rFonts w:eastAsia="Calibri"/>
          <w:sz w:val="24"/>
          <w:szCs w:val="24"/>
          <w:lang w:eastAsia="en-US"/>
        </w:rPr>
        <w:t xml:space="preserve">.3.3. 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ом, и устанавливается в размере одной трехсотой  ставки  рефинансирования ЦБ РФ от цены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а,  действующей на дату уплаты  пени, уменьшенной на сумму,  пропорциональную объему обязательств, предусмотренных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 xml:space="preserve">ом и фактически исполненных Исполнителем, начиная со дня, следующего после дня истечения установленного </w:t>
      </w:r>
      <w:r w:rsidR="00043421" w:rsidRPr="009B1F8A">
        <w:rPr>
          <w:rFonts w:eastAsia="Calibri"/>
          <w:sz w:val="24"/>
          <w:szCs w:val="24"/>
          <w:lang w:eastAsia="en-US"/>
        </w:rPr>
        <w:t>договор</w:t>
      </w:r>
      <w:r w:rsidR="00CE3B6D" w:rsidRPr="009B1F8A">
        <w:rPr>
          <w:rFonts w:eastAsia="Calibri"/>
          <w:sz w:val="24"/>
          <w:szCs w:val="24"/>
          <w:lang w:eastAsia="en-US"/>
        </w:rPr>
        <w:t>ом срока исполнения обязательства, сроков устранения обнаруженных недостатков.</w:t>
      </w:r>
    </w:p>
    <w:p w:rsidR="008F0EB3" w:rsidRPr="008F0EB3" w:rsidRDefault="0078434A" w:rsidP="008F0EB3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7</w:t>
      </w:r>
      <w:r w:rsidR="008F0EB3" w:rsidRPr="008F0EB3">
        <w:rPr>
          <w:rFonts w:eastAsia="Calibri"/>
          <w:sz w:val="24"/>
          <w:szCs w:val="24"/>
          <w:lang w:eastAsia="en-US"/>
        </w:rPr>
        <w:t xml:space="preserve">.3.4. Штрафы начисляются за неисполнение или ненадлежащее исполнение Исполнителем обязательств, предусмотренных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8F0EB3" w:rsidRPr="008F0EB3">
        <w:rPr>
          <w:rFonts w:eastAsia="Calibri"/>
          <w:sz w:val="24"/>
          <w:szCs w:val="24"/>
          <w:lang w:eastAsia="en-US"/>
        </w:rPr>
        <w:t xml:space="preserve">ом, за исключением просрочки исполнения Исполнителям обязательств (в том числе гарантийных обязательств). Размер штрафа устанавливается в размере 10% от цены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8F0EB3" w:rsidRPr="008F0EB3">
        <w:rPr>
          <w:rFonts w:eastAsia="Calibri"/>
          <w:sz w:val="24"/>
          <w:szCs w:val="24"/>
          <w:lang w:eastAsia="en-US"/>
        </w:rPr>
        <w:t>а. Штрафы начисляются за каждое нарушение в отдельности.</w:t>
      </w:r>
    </w:p>
    <w:p w:rsidR="008F0EB3" w:rsidRPr="008F0EB3" w:rsidRDefault="0078434A" w:rsidP="008F0EB3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8F0EB3" w:rsidRPr="008F0EB3">
        <w:rPr>
          <w:rFonts w:eastAsia="Calibri"/>
          <w:sz w:val="24"/>
          <w:szCs w:val="24"/>
          <w:lang w:eastAsia="en-US"/>
        </w:rPr>
        <w:t>.4. Уплата неустоек (штрафов, пеней), не освобождает Стороны от исполнения своих обязательств.</w:t>
      </w:r>
    </w:p>
    <w:p w:rsidR="008F0EB3" w:rsidRPr="008F0EB3" w:rsidRDefault="0078434A" w:rsidP="008F0EB3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8F0EB3" w:rsidRPr="008F0EB3">
        <w:rPr>
          <w:rFonts w:eastAsia="Calibri"/>
          <w:sz w:val="24"/>
          <w:szCs w:val="24"/>
          <w:lang w:eastAsia="en-US"/>
        </w:rPr>
        <w:t xml:space="preserve">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8F0EB3" w:rsidRPr="008F0EB3">
        <w:rPr>
          <w:rFonts w:eastAsia="Calibri"/>
          <w:sz w:val="24"/>
          <w:szCs w:val="24"/>
          <w:lang w:eastAsia="en-US"/>
        </w:rPr>
        <w:t>ом, произошло вследствие непреодолимой силы или по вине другой стороны.</w:t>
      </w:r>
    </w:p>
    <w:p w:rsidR="008F0EB3" w:rsidRPr="008F0EB3" w:rsidRDefault="0078434A" w:rsidP="008F0EB3">
      <w:pPr>
        <w:suppressAutoHyphens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8F0EB3" w:rsidRPr="008F0EB3">
        <w:rPr>
          <w:rFonts w:eastAsia="Calibri"/>
          <w:sz w:val="24"/>
          <w:szCs w:val="24"/>
          <w:lang w:eastAsia="en-US"/>
        </w:rPr>
        <w:t xml:space="preserve">.6. Исполнитель несет ответственность за действия третьих лиц, привлеченных им к исполнению обязательств по </w:t>
      </w:r>
      <w:r w:rsidR="00043421">
        <w:rPr>
          <w:rFonts w:eastAsia="Calibri"/>
          <w:sz w:val="24"/>
          <w:szCs w:val="24"/>
          <w:lang w:eastAsia="en-US"/>
        </w:rPr>
        <w:t>договор</w:t>
      </w:r>
      <w:r w:rsidR="008F0EB3" w:rsidRPr="008F0EB3">
        <w:rPr>
          <w:rFonts w:eastAsia="Calibri"/>
          <w:sz w:val="24"/>
          <w:szCs w:val="24"/>
          <w:lang w:eastAsia="en-US"/>
        </w:rPr>
        <w:t>у.</w:t>
      </w:r>
    </w:p>
    <w:p w:rsidR="00827A7C" w:rsidRPr="008349F1" w:rsidRDefault="0078434A" w:rsidP="0041221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827A7C" w:rsidRPr="008349F1">
        <w:rPr>
          <w:bCs/>
          <w:sz w:val="24"/>
          <w:szCs w:val="24"/>
        </w:rPr>
        <w:t>.</w:t>
      </w:r>
      <w:r w:rsidR="00412213">
        <w:rPr>
          <w:bCs/>
          <w:sz w:val="24"/>
          <w:szCs w:val="24"/>
        </w:rPr>
        <w:t>7</w:t>
      </w:r>
      <w:r w:rsidR="00827A7C" w:rsidRPr="008349F1">
        <w:rPr>
          <w:bCs/>
          <w:sz w:val="24"/>
          <w:szCs w:val="24"/>
        </w:rPr>
        <w:t xml:space="preserve">. </w:t>
      </w:r>
      <w:r w:rsidR="00827A7C" w:rsidRPr="008349F1">
        <w:rPr>
          <w:sz w:val="24"/>
          <w:szCs w:val="24"/>
        </w:rPr>
        <w:t xml:space="preserve">Заказчик вправе произвести расчеты за оказанные услуги за вычетом неустойки, предусмотренной настоящим </w:t>
      </w:r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>ом.</w:t>
      </w:r>
      <w:r w:rsidR="00642009" w:rsidRPr="008349F1">
        <w:rPr>
          <w:sz w:val="24"/>
          <w:szCs w:val="24"/>
        </w:rPr>
        <w:t xml:space="preserve"> </w:t>
      </w:r>
      <w:r w:rsidR="00827A7C" w:rsidRPr="008349F1">
        <w:rPr>
          <w:sz w:val="24"/>
          <w:szCs w:val="24"/>
        </w:rPr>
        <w:t xml:space="preserve">В случае взыскания с Исполнителя неустойки Заказчик направляет Исполнителю заявление о проведении зачета встречного однородного требования, в котором указывает сумму неустойки, на которую уменьшается сумма оплаты за оказанные Исполнителем услуги. </w:t>
      </w:r>
      <w:r w:rsidR="00412213">
        <w:rPr>
          <w:sz w:val="24"/>
          <w:szCs w:val="24"/>
        </w:rPr>
        <w:t xml:space="preserve"> </w:t>
      </w:r>
      <w:r w:rsidR="00827A7C" w:rsidRPr="008349F1">
        <w:rPr>
          <w:sz w:val="24"/>
          <w:szCs w:val="24"/>
        </w:rPr>
        <w:t>Заказчик должен направить заявление о проведении зачета способом, который обеспечит получение данного заявления Исполнителем.</w:t>
      </w:r>
    </w:p>
    <w:p w:rsidR="00971689" w:rsidRPr="00971689" w:rsidRDefault="00971689" w:rsidP="00971689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  <w:r w:rsidRPr="00971689">
        <w:rPr>
          <w:bCs/>
          <w:sz w:val="24"/>
          <w:szCs w:val="24"/>
        </w:rPr>
        <w:t>7.</w:t>
      </w:r>
      <w:r w:rsidR="0078434A">
        <w:rPr>
          <w:bCs/>
          <w:sz w:val="24"/>
          <w:szCs w:val="24"/>
        </w:rPr>
        <w:t>8</w:t>
      </w:r>
      <w:r w:rsidRPr="00971689">
        <w:rPr>
          <w:bCs/>
          <w:sz w:val="24"/>
          <w:szCs w:val="24"/>
        </w:rPr>
        <w:t xml:space="preserve">. В случае нарушения исполнителем обязательств по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 xml:space="preserve">у исполнение обязательства исполнителя по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>у по перечислению неустойки (штрафа, пени) в доход бюджета Санкт-Петербурга осуществляется заказчиком в следующем порядке:</w:t>
      </w:r>
    </w:p>
    <w:p w:rsidR="00971689" w:rsidRPr="00971689" w:rsidRDefault="00971689" w:rsidP="00971689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  <w:r w:rsidRPr="00971689">
        <w:rPr>
          <w:bCs/>
          <w:sz w:val="24"/>
          <w:szCs w:val="24"/>
        </w:rPr>
        <w:t>7.</w:t>
      </w:r>
      <w:r w:rsidR="0078434A">
        <w:rPr>
          <w:bCs/>
          <w:sz w:val="24"/>
          <w:szCs w:val="24"/>
        </w:rPr>
        <w:t>8</w:t>
      </w:r>
      <w:r w:rsidRPr="00971689">
        <w:rPr>
          <w:bCs/>
          <w:sz w:val="24"/>
          <w:szCs w:val="24"/>
        </w:rPr>
        <w:t xml:space="preserve">.1. Начисление по исполнению денежного обязательства по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 xml:space="preserve">у производится на основании акта о приемке </w:t>
      </w:r>
      <w:r w:rsidR="0078434A">
        <w:rPr>
          <w:bCs/>
          <w:sz w:val="24"/>
          <w:szCs w:val="24"/>
        </w:rPr>
        <w:t>оказанных услуг</w:t>
      </w:r>
      <w:r w:rsidRPr="00971689">
        <w:rPr>
          <w:bCs/>
          <w:sz w:val="24"/>
          <w:szCs w:val="24"/>
        </w:rPr>
        <w:t>, содержащего сведения об исполнении обязательства исполнителем,  включая сумму неустойки (пени, штрафа).</w:t>
      </w:r>
    </w:p>
    <w:p w:rsidR="008D3555" w:rsidRDefault="00971689" w:rsidP="00971689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  <w:r w:rsidRPr="00971689">
        <w:rPr>
          <w:bCs/>
          <w:sz w:val="24"/>
          <w:szCs w:val="24"/>
        </w:rPr>
        <w:t>7.</w:t>
      </w:r>
      <w:r w:rsidR="0078434A">
        <w:rPr>
          <w:bCs/>
          <w:sz w:val="24"/>
          <w:szCs w:val="24"/>
        </w:rPr>
        <w:t>8</w:t>
      </w:r>
      <w:r w:rsidRPr="00971689">
        <w:rPr>
          <w:bCs/>
          <w:sz w:val="24"/>
          <w:szCs w:val="24"/>
        </w:rPr>
        <w:t xml:space="preserve">.2. Оплата по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 xml:space="preserve">у осуществляется путем выплаты исполнителю по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 xml:space="preserve">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оформленного заказчиком, с указанием исполнителя за которого осуществляется перечисление неустойки (пени, штрафа) в соответствии с условиями </w:t>
      </w:r>
      <w:r w:rsidR="00043421">
        <w:rPr>
          <w:bCs/>
          <w:sz w:val="24"/>
          <w:szCs w:val="24"/>
        </w:rPr>
        <w:t>договор</w:t>
      </w:r>
      <w:r w:rsidRPr="00971689">
        <w:rPr>
          <w:bCs/>
          <w:sz w:val="24"/>
          <w:szCs w:val="24"/>
        </w:rPr>
        <w:t>а.</w:t>
      </w:r>
    </w:p>
    <w:p w:rsidR="0078434A" w:rsidRDefault="0078434A" w:rsidP="00971689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</w:p>
    <w:p w:rsidR="008D3555" w:rsidRPr="00412213" w:rsidRDefault="0078434A" w:rsidP="00412213">
      <w:pPr>
        <w:shd w:val="clear" w:color="auto" w:fill="FFFFFF"/>
        <w:tabs>
          <w:tab w:val="left" w:pos="-3780"/>
          <w:tab w:val="left" w:pos="-3420"/>
        </w:tabs>
        <w:jc w:val="center"/>
        <w:rPr>
          <w:bCs/>
          <w:sz w:val="24"/>
          <w:szCs w:val="24"/>
        </w:rPr>
      </w:pPr>
      <w:r>
        <w:rPr>
          <w:b/>
          <w:sz w:val="24"/>
          <w:szCs w:val="24"/>
        </w:rPr>
        <w:t>8</w:t>
      </w:r>
      <w:r w:rsidR="00412213" w:rsidRPr="00412213">
        <w:rPr>
          <w:b/>
          <w:sz w:val="24"/>
          <w:szCs w:val="24"/>
        </w:rPr>
        <w:t>. Обстоятельства непреодолимой силы</w:t>
      </w:r>
    </w:p>
    <w:p w:rsidR="008D3555" w:rsidRDefault="008D3555" w:rsidP="00827A7C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</w:p>
    <w:p w:rsidR="00827A7C" w:rsidRPr="008349F1" w:rsidRDefault="0078434A" w:rsidP="00827A7C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827A7C" w:rsidRPr="008349F1">
        <w:rPr>
          <w:bCs/>
          <w:sz w:val="24"/>
          <w:szCs w:val="24"/>
        </w:rPr>
        <w:t>.</w:t>
      </w:r>
      <w:r w:rsidR="00642009" w:rsidRPr="008349F1">
        <w:rPr>
          <w:bCs/>
          <w:sz w:val="24"/>
          <w:szCs w:val="24"/>
        </w:rPr>
        <w:t>1</w:t>
      </w:r>
      <w:r w:rsidR="00827A7C" w:rsidRPr="008349F1">
        <w:rPr>
          <w:bCs/>
          <w:sz w:val="24"/>
          <w:szCs w:val="24"/>
        </w:rPr>
        <w:t xml:space="preserve">. Стороны освобождаются от ответственности за частичное или полное неисполнение своих обязательств по </w:t>
      </w:r>
      <w:r w:rsidR="00043421">
        <w:rPr>
          <w:bCs/>
          <w:sz w:val="24"/>
          <w:szCs w:val="24"/>
        </w:rPr>
        <w:t>Договор</w:t>
      </w:r>
      <w:r w:rsidR="00827A7C" w:rsidRPr="008349F1">
        <w:rPr>
          <w:bCs/>
          <w:sz w:val="24"/>
          <w:szCs w:val="24"/>
        </w:rPr>
        <w:t xml:space="preserve">у, если оно явилось следствием действия обстоятельств непреодолимой силы, возникших после заключения </w:t>
      </w:r>
      <w:r w:rsidR="00043421">
        <w:rPr>
          <w:bCs/>
          <w:sz w:val="24"/>
          <w:szCs w:val="24"/>
        </w:rPr>
        <w:t>Договор</w:t>
      </w:r>
      <w:r w:rsidR="00827A7C" w:rsidRPr="008349F1">
        <w:rPr>
          <w:bCs/>
          <w:sz w:val="24"/>
          <w:szCs w:val="24"/>
        </w:rPr>
        <w:t xml:space="preserve">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043421">
        <w:rPr>
          <w:bCs/>
          <w:sz w:val="24"/>
          <w:szCs w:val="24"/>
        </w:rPr>
        <w:t>Договор</w:t>
      </w:r>
      <w:r w:rsidR="00827A7C" w:rsidRPr="008349F1">
        <w:rPr>
          <w:bCs/>
          <w:sz w:val="24"/>
          <w:szCs w:val="24"/>
        </w:rPr>
        <w:t>у, другие чрезвычайные обстоятельства.</w:t>
      </w:r>
    </w:p>
    <w:p w:rsidR="00827A7C" w:rsidRPr="008349F1" w:rsidRDefault="0078434A" w:rsidP="00827A7C">
      <w:pPr>
        <w:shd w:val="clear" w:color="auto" w:fill="FFFFFF"/>
        <w:tabs>
          <w:tab w:val="left" w:pos="-3780"/>
          <w:tab w:val="left" w:pos="-3420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827A7C" w:rsidRPr="008349F1">
        <w:rPr>
          <w:bCs/>
          <w:sz w:val="24"/>
          <w:szCs w:val="24"/>
        </w:rPr>
        <w:t>.</w:t>
      </w:r>
      <w:r w:rsidR="00642009" w:rsidRPr="008349F1">
        <w:rPr>
          <w:bCs/>
          <w:sz w:val="24"/>
          <w:szCs w:val="24"/>
        </w:rPr>
        <w:t>2</w:t>
      </w:r>
      <w:r w:rsidR="00827A7C" w:rsidRPr="008349F1">
        <w:rPr>
          <w:bCs/>
          <w:sz w:val="24"/>
          <w:szCs w:val="24"/>
        </w:rPr>
        <w:t xml:space="preserve">. В случае наступления обстоятельств, указанных в пункте </w:t>
      </w:r>
      <w:r>
        <w:rPr>
          <w:bCs/>
          <w:sz w:val="24"/>
          <w:szCs w:val="24"/>
        </w:rPr>
        <w:t>8</w:t>
      </w:r>
      <w:r w:rsidR="00827A7C" w:rsidRPr="008349F1">
        <w:rPr>
          <w:bCs/>
          <w:sz w:val="24"/>
          <w:szCs w:val="24"/>
        </w:rPr>
        <w:t>.</w:t>
      </w:r>
      <w:r w:rsidR="00412213">
        <w:rPr>
          <w:bCs/>
          <w:sz w:val="24"/>
          <w:szCs w:val="24"/>
        </w:rPr>
        <w:t>1</w:t>
      </w:r>
      <w:r w:rsidR="00827A7C" w:rsidRPr="008349F1">
        <w:rPr>
          <w:bCs/>
          <w:sz w:val="24"/>
          <w:szCs w:val="24"/>
        </w:rPr>
        <w:t xml:space="preserve">. </w:t>
      </w:r>
      <w:r w:rsidR="00043421">
        <w:rPr>
          <w:bCs/>
          <w:sz w:val="24"/>
          <w:szCs w:val="24"/>
        </w:rPr>
        <w:t>Договор</w:t>
      </w:r>
      <w:r w:rsidR="00827A7C" w:rsidRPr="008349F1">
        <w:rPr>
          <w:bCs/>
          <w:sz w:val="24"/>
          <w:szCs w:val="24"/>
        </w:rPr>
        <w:t xml:space="preserve">а,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043421">
        <w:rPr>
          <w:bCs/>
          <w:sz w:val="24"/>
          <w:szCs w:val="24"/>
        </w:rPr>
        <w:t>Договор</w:t>
      </w:r>
      <w:r w:rsidR="00827A7C" w:rsidRPr="008349F1">
        <w:rPr>
          <w:bCs/>
          <w:sz w:val="24"/>
          <w:szCs w:val="24"/>
        </w:rPr>
        <w:t>а приостанавливается до момента, определяемого соглашением Сторон.</w:t>
      </w:r>
    </w:p>
    <w:p w:rsidR="00827A7C" w:rsidRPr="008349F1" w:rsidRDefault="00827A7C" w:rsidP="00304A28">
      <w:pPr>
        <w:widowControl w:val="0"/>
        <w:autoSpaceDE w:val="0"/>
        <w:snapToGrid w:val="0"/>
        <w:ind w:firstLine="567"/>
        <w:jc w:val="both"/>
        <w:rPr>
          <w:sz w:val="24"/>
          <w:szCs w:val="24"/>
        </w:rPr>
      </w:pPr>
    </w:p>
    <w:p w:rsidR="00827A7C" w:rsidRPr="008349F1" w:rsidRDefault="0078434A" w:rsidP="00827A7C">
      <w:pPr>
        <w:ind w:firstLine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27A7C" w:rsidRPr="008349F1">
        <w:rPr>
          <w:b/>
          <w:sz w:val="24"/>
          <w:szCs w:val="24"/>
        </w:rPr>
        <w:t>. Порядок рассмотрения споров</w:t>
      </w:r>
    </w:p>
    <w:p w:rsidR="00827A7C" w:rsidRPr="008349F1" w:rsidRDefault="00827A7C" w:rsidP="00827A7C">
      <w:pPr>
        <w:ind w:firstLine="360"/>
        <w:jc w:val="center"/>
        <w:rPr>
          <w:b/>
          <w:sz w:val="24"/>
          <w:szCs w:val="24"/>
        </w:rPr>
      </w:pPr>
    </w:p>
    <w:p w:rsidR="00827A7C" w:rsidRPr="008349F1" w:rsidRDefault="0078434A" w:rsidP="00827A7C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827A7C" w:rsidRPr="008349F1">
        <w:rPr>
          <w:sz w:val="24"/>
          <w:szCs w:val="24"/>
        </w:rPr>
        <w:t xml:space="preserve">.1. Все споры, возникающие в связи исполнением настоящего </w:t>
      </w:r>
      <w:proofErr w:type="gramStart"/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 xml:space="preserve">а,  </w:t>
      </w:r>
      <w:r w:rsidR="00B95812" w:rsidRPr="008349F1">
        <w:rPr>
          <w:sz w:val="24"/>
          <w:szCs w:val="24"/>
        </w:rPr>
        <w:t>решаются</w:t>
      </w:r>
      <w:proofErr w:type="gramEnd"/>
      <w:r w:rsidR="00B95812" w:rsidRPr="008349F1">
        <w:rPr>
          <w:sz w:val="24"/>
          <w:szCs w:val="24"/>
        </w:rPr>
        <w:t xml:space="preserve"> С</w:t>
      </w:r>
      <w:r w:rsidR="00827A7C" w:rsidRPr="008349F1">
        <w:rPr>
          <w:sz w:val="24"/>
          <w:szCs w:val="24"/>
        </w:rPr>
        <w:t>торонами путем пров</w:t>
      </w:r>
      <w:r w:rsidR="006F3EDB" w:rsidRPr="008349F1">
        <w:rPr>
          <w:sz w:val="24"/>
          <w:szCs w:val="24"/>
        </w:rPr>
        <w:t xml:space="preserve">едения переговоров, а в случае </w:t>
      </w:r>
      <w:r w:rsidR="00412213" w:rsidRPr="008349F1">
        <w:rPr>
          <w:sz w:val="24"/>
          <w:szCs w:val="24"/>
        </w:rPr>
        <w:t>не достижения</w:t>
      </w:r>
      <w:r w:rsidR="00827A7C" w:rsidRPr="008349F1">
        <w:rPr>
          <w:sz w:val="24"/>
          <w:szCs w:val="24"/>
        </w:rPr>
        <w:t xml:space="preserve"> согласия подлежат рассмотрению Арбитражным судом г.Санкт-Петербурга и Ленинградской области.</w:t>
      </w:r>
    </w:p>
    <w:p w:rsidR="00E63C55" w:rsidRDefault="00E63C55" w:rsidP="008D3DF0">
      <w:pPr>
        <w:rPr>
          <w:b/>
          <w:sz w:val="24"/>
          <w:szCs w:val="24"/>
        </w:rPr>
      </w:pPr>
    </w:p>
    <w:p w:rsidR="00827A7C" w:rsidRPr="008349F1" w:rsidRDefault="0078434A" w:rsidP="00827A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827A7C" w:rsidRPr="008349F1">
        <w:rPr>
          <w:b/>
          <w:sz w:val="24"/>
          <w:szCs w:val="24"/>
        </w:rPr>
        <w:t xml:space="preserve">. Срок действия </w:t>
      </w:r>
      <w:r w:rsidR="00043421">
        <w:rPr>
          <w:b/>
          <w:sz w:val="24"/>
          <w:szCs w:val="24"/>
        </w:rPr>
        <w:t>Договор</w:t>
      </w:r>
      <w:r w:rsidR="00827A7C" w:rsidRPr="008349F1">
        <w:rPr>
          <w:b/>
          <w:sz w:val="24"/>
          <w:szCs w:val="24"/>
        </w:rPr>
        <w:t xml:space="preserve">а и </w:t>
      </w:r>
      <w:r w:rsidR="00412213">
        <w:rPr>
          <w:b/>
          <w:sz w:val="24"/>
          <w:szCs w:val="24"/>
        </w:rPr>
        <w:t xml:space="preserve">порядок </w:t>
      </w:r>
      <w:r w:rsidR="00827A7C" w:rsidRPr="008349F1">
        <w:rPr>
          <w:b/>
          <w:sz w:val="24"/>
          <w:szCs w:val="24"/>
        </w:rPr>
        <w:t xml:space="preserve">его </w:t>
      </w:r>
      <w:r w:rsidR="00412213">
        <w:rPr>
          <w:b/>
          <w:sz w:val="24"/>
          <w:szCs w:val="24"/>
        </w:rPr>
        <w:t>расторжения</w:t>
      </w:r>
    </w:p>
    <w:p w:rsidR="00827A7C" w:rsidRPr="008349F1" w:rsidRDefault="00827A7C" w:rsidP="00827A7C">
      <w:pPr>
        <w:pStyle w:val="aa"/>
        <w:rPr>
          <w:rFonts w:ascii="Times New Roman" w:hAnsi="Times New Roman"/>
          <w:b/>
          <w:sz w:val="24"/>
          <w:szCs w:val="24"/>
          <w:lang w:val="ru-RU"/>
        </w:rPr>
      </w:pPr>
    </w:p>
    <w:p w:rsidR="00412213" w:rsidRDefault="0078434A" w:rsidP="00827A7C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827A7C" w:rsidRPr="008349F1">
        <w:rPr>
          <w:rFonts w:ascii="Times New Roman" w:hAnsi="Times New Roman"/>
          <w:sz w:val="24"/>
          <w:szCs w:val="24"/>
          <w:lang w:val="ru-RU"/>
        </w:rPr>
        <w:t xml:space="preserve">.1. Настоящий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827A7C" w:rsidRPr="008349F1">
        <w:rPr>
          <w:rFonts w:ascii="Times New Roman" w:hAnsi="Times New Roman"/>
          <w:sz w:val="24"/>
          <w:szCs w:val="24"/>
          <w:lang w:val="ru-RU"/>
        </w:rPr>
        <w:t xml:space="preserve"> вступает в силу со дня его </w:t>
      </w:r>
      <w:r w:rsidR="00412213">
        <w:rPr>
          <w:rFonts w:ascii="Times New Roman" w:hAnsi="Times New Roman"/>
          <w:sz w:val="24"/>
          <w:szCs w:val="24"/>
          <w:lang w:val="ru-RU"/>
        </w:rPr>
        <w:t>подписания Сторонами</w:t>
      </w:r>
      <w:r w:rsidR="00827A7C" w:rsidRPr="008349F1">
        <w:rPr>
          <w:rFonts w:ascii="Times New Roman" w:hAnsi="Times New Roman"/>
          <w:sz w:val="24"/>
          <w:szCs w:val="24"/>
          <w:lang w:val="ru-RU"/>
        </w:rPr>
        <w:t xml:space="preserve"> и действует до исполнения Сторонами своих обязательств</w:t>
      </w:r>
      <w:r w:rsidR="00412213">
        <w:rPr>
          <w:rFonts w:ascii="Times New Roman" w:hAnsi="Times New Roman"/>
          <w:sz w:val="24"/>
          <w:szCs w:val="24"/>
          <w:lang w:val="ru-RU"/>
        </w:rPr>
        <w:t>, но не позд</w:t>
      </w:r>
      <w:r w:rsidR="0049715C">
        <w:rPr>
          <w:rFonts w:ascii="Times New Roman" w:hAnsi="Times New Roman"/>
          <w:sz w:val="24"/>
          <w:szCs w:val="24"/>
          <w:lang w:val="ru-RU"/>
        </w:rPr>
        <w:t>не</w:t>
      </w:r>
      <w:r w:rsidR="0066177E">
        <w:rPr>
          <w:rFonts w:ascii="Times New Roman" w:hAnsi="Times New Roman"/>
          <w:sz w:val="24"/>
          <w:szCs w:val="24"/>
          <w:lang w:val="ru-RU"/>
        </w:rPr>
        <w:t>е</w:t>
      </w:r>
      <w:r w:rsidR="0049715C">
        <w:rPr>
          <w:rFonts w:ascii="Times New Roman" w:hAnsi="Times New Roman"/>
          <w:sz w:val="24"/>
          <w:szCs w:val="24"/>
          <w:lang w:val="ru-RU"/>
        </w:rPr>
        <w:t xml:space="preserve"> 31.12.20</w:t>
      </w:r>
      <w:r w:rsidR="001175B2">
        <w:rPr>
          <w:rFonts w:ascii="Times New Roman" w:hAnsi="Times New Roman"/>
          <w:sz w:val="24"/>
          <w:szCs w:val="24"/>
          <w:lang w:val="ru-RU"/>
        </w:rPr>
        <w:t>2</w:t>
      </w:r>
      <w:r w:rsidR="005347CB">
        <w:rPr>
          <w:rFonts w:ascii="Times New Roman" w:hAnsi="Times New Roman"/>
          <w:sz w:val="24"/>
          <w:szCs w:val="24"/>
          <w:lang w:val="ru-RU"/>
        </w:rPr>
        <w:t xml:space="preserve">6 </w:t>
      </w:r>
      <w:r w:rsidR="001175B2">
        <w:rPr>
          <w:rFonts w:ascii="Times New Roman" w:hAnsi="Times New Roman"/>
          <w:sz w:val="24"/>
          <w:szCs w:val="24"/>
          <w:lang w:val="ru-RU"/>
        </w:rPr>
        <w:t>года</w:t>
      </w:r>
      <w:r w:rsidR="00412213">
        <w:rPr>
          <w:rFonts w:ascii="Times New Roman" w:hAnsi="Times New Roman"/>
          <w:sz w:val="24"/>
          <w:szCs w:val="24"/>
          <w:lang w:val="ru-RU"/>
        </w:rPr>
        <w:t>.</w:t>
      </w:r>
    </w:p>
    <w:p w:rsidR="00412213" w:rsidRDefault="0078434A" w:rsidP="00827A7C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.2.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подлежит внесению в реестр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ов, заключённых заказчиками.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3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Расторжение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допускается по соглашению сторон, по решению суда или в связи с односторонним отказом стороны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 в соответствии с гражданским законодательством.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Заказчик вправе в одностороннем порядке отказаться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по основаниям предусмотренным Гражданским кодексом РФ для одностороннего отказа от исполнения отдельных видов обязательств, а также в случаях, предусмотренных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ом: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.1. Если Исполнитель после заключения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отказался от </w:t>
      </w:r>
      <w:r w:rsidR="00412213">
        <w:rPr>
          <w:rFonts w:ascii="Times New Roman" w:hAnsi="Times New Roman"/>
          <w:sz w:val="24"/>
          <w:szCs w:val="24"/>
          <w:lang w:val="ru-RU"/>
        </w:rPr>
        <w:t>оказания услуг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;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2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Если Исполнитель не приступил к </w:t>
      </w:r>
      <w:r w:rsidR="00412213">
        <w:rPr>
          <w:rFonts w:ascii="Times New Roman" w:hAnsi="Times New Roman"/>
          <w:sz w:val="24"/>
          <w:szCs w:val="24"/>
          <w:lang w:val="ru-RU"/>
        </w:rPr>
        <w:t>оказанию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12213">
        <w:rPr>
          <w:rFonts w:ascii="Times New Roman" w:hAnsi="Times New Roman"/>
          <w:sz w:val="24"/>
          <w:szCs w:val="24"/>
          <w:lang w:val="ru-RU"/>
        </w:rPr>
        <w:t xml:space="preserve">услуг 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в течение 5 дней с момента </w:t>
      </w:r>
      <w:r w:rsidR="00412213">
        <w:rPr>
          <w:rFonts w:ascii="Times New Roman" w:hAnsi="Times New Roman"/>
          <w:sz w:val="24"/>
          <w:szCs w:val="24"/>
          <w:lang w:val="ru-RU"/>
        </w:rPr>
        <w:t>получения заявки от Заказчика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;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3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Если Исполнитель </w:t>
      </w:r>
      <w:r w:rsidR="00412213">
        <w:rPr>
          <w:rFonts w:ascii="Times New Roman" w:hAnsi="Times New Roman"/>
          <w:sz w:val="24"/>
          <w:szCs w:val="24"/>
          <w:lang w:val="ru-RU"/>
        </w:rPr>
        <w:t>оказал услуги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ненадлежащего качества в соответствии с заключением Заказчика, либо эксперта или экспертной организации;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4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.Если Исполнитель прекратил </w:t>
      </w:r>
      <w:r w:rsidR="00412213">
        <w:rPr>
          <w:rFonts w:ascii="Times New Roman" w:hAnsi="Times New Roman"/>
          <w:sz w:val="24"/>
          <w:szCs w:val="24"/>
          <w:lang w:val="ru-RU"/>
        </w:rPr>
        <w:t>оказывать услуги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в период действия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а.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5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Решение Заказчика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не позднее чем в течение 3 рабочих дней с даты принятия решения  направляется Исполнителю по почте заказным письмом с уведомлением о вручении по адресу Исполнителя, указанному в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а. Датой такого надлежащего уведомления признаётся дата получения Заказчиком подтверждения о вручении Исполнителю указанного уведомления, либо дата получения Заказчиком информации об отсутствии Исполнителя по его адресу, указанному в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е. При невозможности получения указанных подтверждений либо информации датой такого надлежащего уведомления признаётся дата по истечении 30 дней с даты направления решения Заказчика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а. 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6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Решение Заказчика об одностороннем отказе вступает в силу и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считается расторгнутым через 10 дней с даты надлежащего уведомления Заказчиком Исполнителя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а.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7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Заказчик обязан отменить не вступившее в силу решение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устранено нарушение условий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412213" w:rsidRPr="00412213" w:rsidRDefault="00412213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 w:rsidRPr="00412213">
        <w:rPr>
          <w:rFonts w:ascii="Times New Roman" w:hAnsi="Times New Roman"/>
          <w:sz w:val="24"/>
          <w:szCs w:val="24"/>
          <w:lang w:val="ru-RU"/>
        </w:rPr>
        <w:t xml:space="preserve">Данное правило не применяется в случае повторного нарушения Исполнителем условий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Pr="00412213">
        <w:rPr>
          <w:rFonts w:ascii="Times New Roman" w:hAnsi="Times New Roman"/>
          <w:sz w:val="24"/>
          <w:szCs w:val="24"/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Pr="00412213">
        <w:rPr>
          <w:rFonts w:ascii="Times New Roman" w:hAnsi="Times New Roman"/>
          <w:sz w:val="24"/>
          <w:szCs w:val="24"/>
          <w:lang w:val="ru-RU"/>
        </w:rPr>
        <w:t>а.</w:t>
      </w:r>
    </w:p>
    <w:p w:rsidR="00412213" w:rsidRP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8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По соглашению Сторон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 считается расторгнутым с момента подписания соглашения о расторжении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 Сторонами.</w:t>
      </w:r>
    </w:p>
    <w:p w:rsidR="00412213" w:rsidRDefault="0078434A" w:rsidP="00412213">
      <w:pPr>
        <w:pStyle w:val="aa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.</w:t>
      </w:r>
      <w:r w:rsidR="00412213">
        <w:rPr>
          <w:rFonts w:ascii="Times New Roman" w:hAnsi="Times New Roman"/>
          <w:sz w:val="24"/>
          <w:szCs w:val="24"/>
          <w:lang w:val="ru-RU"/>
        </w:rPr>
        <w:t>9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. При расторжении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в связи с односторонним отказом стороны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другая сторона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 xml:space="preserve">а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043421">
        <w:rPr>
          <w:rFonts w:ascii="Times New Roman" w:hAnsi="Times New Roman"/>
          <w:sz w:val="24"/>
          <w:szCs w:val="24"/>
          <w:lang w:val="ru-RU"/>
        </w:rPr>
        <w:t>договор</w:t>
      </w:r>
      <w:r w:rsidR="00412213" w:rsidRPr="00412213">
        <w:rPr>
          <w:rFonts w:ascii="Times New Roman" w:hAnsi="Times New Roman"/>
          <w:sz w:val="24"/>
          <w:szCs w:val="24"/>
          <w:lang w:val="ru-RU"/>
        </w:rPr>
        <w:t>а.</w:t>
      </w:r>
    </w:p>
    <w:p w:rsidR="00412213" w:rsidRDefault="00412213" w:rsidP="00827A7C">
      <w:pPr>
        <w:pStyle w:val="aa"/>
        <w:rPr>
          <w:rFonts w:ascii="Times New Roman" w:hAnsi="Times New Roman"/>
          <w:sz w:val="24"/>
          <w:szCs w:val="24"/>
          <w:lang w:val="ru-RU"/>
        </w:rPr>
      </w:pPr>
    </w:p>
    <w:p w:rsidR="008D3DF0" w:rsidRDefault="008D3DF0" w:rsidP="00827A7C">
      <w:pPr>
        <w:ind w:firstLine="360"/>
        <w:jc w:val="center"/>
        <w:rPr>
          <w:b/>
          <w:sz w:val="24"/>
          <w:szCs w:val="24"/>
        </w:rPr>
      </w:pPr>
    </w:p>
    <w:p w:rsidR="00827A7C" w:rsidRPr="008349F1" w:rsidRDefault="00412213" w:rsidP="00827A7C">
      <w:pPr>
        <w:ind w:firstLine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8434A">
        <w:rPr>
          <w:b/>
          <w:sz w:val="24"/>
          <w:szCs w:val="24"/>
        </w:rPr>
        <w:t>1</w:t>
      </w:r>
      <w:r w:rsidR="00827A7C" w:rsidRPr="008349F1">
        <w:rPr>
          <w:b/>
          <w:sz w:val="24"/>
          <w:szCs w:val="24"/>
        </w:rPr>
        <w:t>. Прочие условия</w:t>
      </w:r>
    </w:p>
    <w:p w:rsidR="006F3EDB" w:rsidRPr="008349F1" w:rsidRDefault="0078434A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6F3EDB" w:rsidRPr="008349F1">
        <w:rPr>
          <w:sz w:val="24"/>
          <w:szCs w:val="24"/>
        </w:rPr>
        <w:t>.1. Любые сведения о финансовой, хозяйственной или производственной деятельности Заказчика являются конфиденциальными. Исполнитель обеспечивает  неразглашение полученных сведений третьим лицам.</w:t>
      </w:r>
    </w:p>
    <w:p w:rsidR="006F3EDB" w:rsidRPr="008349F1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34A">
        <w:rPr>
          <w:sz w:val="24"/>
          <w:szCs w:val="24"/>
        </w:rPr>
        <w:t>1</w:t>
      </w:r>
      <w:r w:rsidR="006F3EDB" w:rsidRPr="008349F1">
        <w:rPr>
          <w:sz w:val="24"/>
          <w:szCs w:val="24"/>
        </w:rPr>
        <w:t xml:space="preserve">.2. Факт заключения настоящего </w:t>
      </w:r>
      <w:r w:rsidR="00043421">
        <w:rPr>
          <w:sz w:val="24"/>
          <w:szCs w:val="24"/>
        </w:rPr>
        <w:t>Договор</w:t>
      </w:r>
      <w:r w:rsidR="006F3EDB" w:rsidRPr="008349F1">
        <w:rPr>
          <w:sz w:val="24"/>
          <w:szCs w:val="24"/>
        </w:rPr>
        <w:t xml:space="preserve">а не является конфиденциальной информацией. Исполнитель вправе без дополнительного уведомления Заказчика использовать в презентационных целях информацию о факте заключения настоящего </w:t>
      </w:r>
      <w:r w:rsidR="00043421">
        <w:rPr>
          <w:sz w:val="24"/>
          <w:szCs w:val="24"/>
        </w:rPr>
        <w:t>Договор</w:t>
      </w:r>
      <w:r w:rsidR="006F3EDB" w:rsidRPr="008349F1">
        <w:rPr>
          <w:sz w:val="24"/>
          <w:szCs w:val="24"/>
        </w:rPr>
        <w:t>а и общем характере оказываемых услуг в его рамках.</w:t>
      </w:r>
    </w:p>
    <w:p w:rsidR="00827A7C" w:rsidRPr="008349F1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34A">
        <w:rPr>
          <w:sz w:val="24"/>
          <w:szCs w:val="24"/>
        </w:rPr>
        <w:t>1</w:t>
      </w:r>
      <w:r w:rsidR="00827A7C" w:rsidRPr="008349F1">
        <w:rPr>
          <w:sz w:val="24"/>
          <w:szCs w:val="24"/>
        </w:rPr>
        <w:t>.</w:t>
      </w:r>
      <w:r w:rsidR="006F3EDB" w:rsidRPr="008349F1">
        <w:rPr>
          <w:bCs/>
          <w:sz w:val="24"/>
          <w:szCs w:val="24"/>
        </w:rPr>
        <w:t>3</w:t>
      </w:r>
      <w:r w:rsidR="00827A7C" w:rsidRPr="008349F1">
        <w:rPr>
          <w:bCs/>
          <w:sz w:val="24"/>
          <w:szCs w:val="24"/>
        </w:rPr>
        <w:t>.</w:t>
      </w:r>
      <w:r w:rsidR="00827A7C" w:rsidRPr="008349F1">
        <w:rPr>
          <w:sz w:val="24"/>
          <w:szCs w:val="24"/>
        </w:rPr>
        <w:t xml:space="preserve"> Все изменения и дополнения к настоящему </w:t>
      </w:r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>а.</w:t>
      </w:r>
    </w:p>
    <w:p w:rsidR="00827A7C" w:rsidRPr="008349F1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78434A">
        <w:rPr>
          <w:sz w:val="24"/>
          <w:szCs w:val="24"/>
        </w:rPr>
        <w:t>1</w:t>
      </w:r>
      <w:r w:rsidR="00827A7C" w:rsidRPr="008349F1">
        <w:rPr>
          <w:sz w:val="24"/>
          <w:szCs w:val="24"/>
        </w:rPr>
        <w:t>.</w:t>
      </w:r>
      <w:r w:rsidR="006F3EDB" w:rsidRPr="008349F1">
        <w:rPr>
          <w:sz w:val="24"/>
          <w:szCs w:val="24"/>
        </w:rPr>
        <w:t>4</w:t>
      </w:r>
      <w:r w:rsidR="00827A7C" w:rsidRPr="008349F1">
        <w:rPr>
          <w:sz w:val="24"/>
          <w:szCs w:val="24"/>
        </w:rPr>
        <w:t xml:space="preserve">. Стороны обязаны в течение </w:t>
      </w:r>
      <w:r w:rsidR="00827A7C" w:rsidRPr="006E1A0A">
        <w:rPr>
          <w:sz w:val="24"/>
          <w:szCs w:val="24"/>
        </w:rPr>
        <w:t>2-х</w:t>
      </w:r>
      <w:r w:rsidR="00827A7C" w:rsidRPr="008349F1">
        <w:rPr>
          <w:sz w:val="24"/>
          <w:szCs w:val="24"/>
        </w:rPr>
        <w:t xml:space="preserve">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827A7C" w:rsidRPr="008349F1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34A">
        <w:rPr>
          <w:sz w:val="24"/>
          <w:szCs w:val="24"/>
        </w:rPr>
        <w:t>1</w:t>
      </w:r>
      <w:r w:rsidR="00827A7C" w:rsidRPr="008349F1">
        <w:rPr>
          <w:sz w:val="24"/>
          <w:szCs w:val="24"/>
        </w:rPr>
        <w:t>.</w:t>
      </w:r>
      <w:r w:rsidR="006F3EDB" w:rsidRPr="008349F1">
        <w:rPr>
          <w:sz w:val="24"/>
          <w:szCs w:val="24"/>
        </w:rPr>
        <w:t>5</w:t>
      </w:r>
      <w:r w:rsidR="00827A7C" w:rsidRPr="008349F1">
        <w:rPr>
          <w:sz w:val="24"/>
          <w:szCs w:val="24"/>
        </w:rPr>
        <w:t xml:space="preserve">. Все, что не урегулировано настоящим </w:t>
      </w:r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>ом, регулируется действующим гражданским законодательством РФ.</w:t>
      </w:r>
    </w:p>
    <w:p w:rsidR="00827A7C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34A">
        <w:rPr>
          <w:sz w:val="24"/>
          <w:szCs w:val="24"/>
        </w:rPr>
        <w:t>1</w:t>
      </w:r>
      <w:r w:rsidR="00827A7C" w:rsidRPr="008349F1">
        <w:rPr>
          <w:sz w:val="24"/>
          <w:szCs w:val="24"/>
        </w:rPr>
        <w:t>.</w:t>
      </w:r>
      <w:r w:rsidR="006F3EDB" w:rsidRPr="008349F1">
        <w:rPr>
          <w:sz w:val="24"/>
          <w:szCs w:val="24"/>
        </w:rPr>
        <w:t>6</w:t>
      </w:r>
      <w:r w:rsidR="00827A7C" w:rsidRPr="008349F1">
        <w:rPr>
          <w:sz w:val="24"/>
          <w:szCs w:val="24"/>
        </w:rPr>
        <w:t xml:space="preserve">. Настоящий </w:t>
      </w:r>
      <w:r w:rsidR="00043421">
        <w:rPr>
          <w:sz w:val="24"/>
          <w:szCs w:val="24"/>
        </w:rPr>
        <w:t>Договор</w:t>
      </w:r>
      <w:r w:rsidR="00827A7C" w:rsidRPr="008349F1">
        <w:rPr>
          <w:sz w:val="24"/>
          <w:szCs w:val="24"/>
        </w:rPr>
        <w:t xml:space="preserve"> составлен в двух подлинных экземплярах, имеющих равную юридическую силу, по одному для каждой из сторон.</w:t>
      </w:r>
    </w:p>
    <w:p w:rsidR="00A379A5" w:rsidRPr="008349F1" w:rsidRDefault="00A379A5" w:rsidP="006F3EDB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34A">
        <w:rPr>
          <w:sz w:val="24"/>
          <w:szCs w:val="24"/>
        </w:rPr>
        <w:t>1</w:t>
      </w:r>
      <w:r>
        <w:rPr>
          <w:sz w:val="24"/>
          <w:szCs w:val="24"/>
        </w:rPr>
        <w:t xml:space="preserve">.7. </w:t>
      </w:r>
      <w:r w:rsidRPr="00A379A5">
        <w:rPr>
          <w:sz w:val="24"/>
          <w:szCs w:val="24"/>
        </w:rPr>
        <w:t xml:space="preserve">К настоящему </w:t>
      </w:r>
      <w:r w:rsidR="00043421">
        <w:rPr>
          <w:sz w:val="24"/>
          <w:szCs w:val="24"/>
        </w:rPr>
        <w:t>Договор</w:t>
      </w:r>
      <w:r w:rsidRPr="00A379A5">
        <w:rPr>
          <w:sz w:val="24"/>
          <w:szCs w:val="24"/>
        </w:rPr>
        <w:t>у прилагаются и являются его неотъемлемой частью:</w:t>
      </w:r>
    </w:p>
    <w:p w:rsidR="00A01F1E" w:rsidRPr="008D3DF0" w:rsidRDefault="00442B10" w:rsidP="008D3DF0">
      <w:pPr>
        <w:jc w:val="both"/>
        <w:rPr>
          <w:sz w:val="24"/>
          <w:szCs w:val="24"/>
        </w:rPr>
      </w:pPr>
      <w:r w:rsidRPr="008349F1">
        <w:rPr>
          <w:sz w:val="24"/>
          <w:szCs w:val="24"/>
        </w:rPr>
        <w:t>Приложение №</w:t>
      </w:r>
      <w:r w:rsidR="00AC2E1D">
        <w:rPr>
          <w:sz w:val="24"/>
          <w:szCs w:val="24"/>
        </w:rPr>
        <w:t>1</w:t>
      </w:r>
      <w:r w:rsidR="00B63809" w:rsidRPr="008349F1">
        <w:rPr>
          <w:sz w:val="24"/>
          <w:szCs w:val="24"/>
        </w:rPr>
        <w:t xml:space="preserve">  Расчет стоимости </w:t>
      </w:r>
      <w:r w:rsidR="00043421">
        <w:rPr>
          <w:sz w:val="24"/>
          <w:szCs w:val="24"/>
        </w:rPr>
        <w:t>договор</w:t>
      </w:r>
      <w:r w:rsidR="00A379A5">
        <w:rPr>
          <w:sz w:val="24"/>
          <w:szCs w:val="24"/>
        </w:rPr>
        <w:t>а</w:t>
      </w:r>
      <w:r w:rsidR="00B63809" w:rsidRPr="008349F1">
        <w:rPr>
          <w:sz w:val="24"/>
          <w:szCs w:val="24"/>
        </w:rPr>
        <w:t xml:space="preserve">  </w:t>
      </w:r>
    </w:p>
    <w:p w:rsidR="001175B2" w:rsidRPr="001175B2" w:rsidRDefault="001175B2" w:rsidP="001175B2"/>
    <w:p w:rsidR="00F3139E" w:rsidRPr="008349F1" w:rsidRDefault="006F3EDB">
      <w:pPr>
        <w:pStyle w:val="1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 w:rsidRPr="008349F1">
        <w:rPr>
          <w:rFonts w:ascii="Times New Roman" w:hAnsi="Times New Roman"/>
          <w:b/>
          <w:szCs w:val="24"/>
        </w:rPr>
        <w:t>1</w:t>
      </w:r>
      <w:r w:rsidR="00A05149">
        <w:rPr>
          <w:rFonts w:ascii="Times New Roman" w:hAnsi="Times New Roman"/>
          <w:b/>
          <w:szCs w:val="24"/>
        </w:rPr>
        <w:t>2</w:t>
      </w:r>
      <w:r w:rsidR="00F3139E" w:rsidRPr="008349F1">
        <w:rPr>
          <w:rFonts w:ascii="Times New Roman" w:hAnsi="Times New Roman"/>
          <w:b/>
          <w:szCs w:val="24"/>
        </w:rPr>
        <w:t xml:space="preserve">. </w:t>
      </w:r>
      <w:r w:rsidRPr="008349F1">
        <w:rPr>
          <w:rFonts w:ascii="Times New Roman" w:hAnsi="Times New Roman"/>
          <w:b/>
          <w:szCs w:val="24"/>
        </w:rPr>
        <w:t>Адреса</w:t>
      </w:r>
      <w:r w:rsidR="00A379A5">
        <w:rPr>
          <w:rFonts w:ascii="Times New Roman" w:hAnsi="Times New Roman"/>
          <w:b/>
          <w:szCs w:val="24"/>
        </w:rPr>
        <w:t>,</w:t>
      </w:r>
      <w:r w:rsidRPr="008349F1">
        <w:rPr>
          <w:rFonts w:ascii="Times New Roman" w:hAnsi="Times New Roman"/>
          <w:b/>
          <w:szCs w:val="24"/>
        </w:rPr>
        <w:t xml:space="preserve"> реквизиты </w:t>
      </w:r>
      <w:r w:rsidR="00A379A5">
        <w:rPr>
          <w:rFonts w:ascii="Times New Roman" w:hAnsi="Times New Roman"/>
          <w:b/>
          <w:szCs w:val="24"/>
        </w:rPr>
        <w:t xml:space="preserve">и подписи </w:t>
      </w:r>
      <w:r w:rsidR="0019636C" w:rsidRPr="008349F1">
        <w:rPr>
          <w:rFonts w:ascii="Times New Roman" w:hAnsi="Times New Roman"/>
          <w:b/>
          <w:szCs w:val="24"/>
        </w:rPr>
        <w:t>С</w:t>
      </w:r>
      <w:r w:rsidRPr="008349F1">
        <w:rPr>
          <w:rFonts w:ascii="Times New Roman" w:hAnsi="Times New Roman"/>
          <w:b/>
          <w:szCs w:val="24"/>
        </w:rPr>
        <w:t>торон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779"/>
      </w:tblGrid>
      <w:tr w:rsidR="003F5E33" w:rsidRPr="008349F1" w:rsidTr="003F5E33">
        <w:trPr>
          <w:trHeight w:val="283"/>
        </w:trPr>
        <w:tc>
          <w:tcPr>
            <w:tcW w:w="4930" w:type="dxa"/>
          </w:tcPr>
          <w:p w:rsidR="003F5E33" w:rsidRPr="00466CD5" w:rsidRDefault="003F5E33" w:rsidP="00483442">
            <w:pPr>
              <w:pStyle w:val="ab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 w:rsidRPr="00466CD5">
              <w:rPr>
                <w:rFonts w:ascii="Times New Roman" w:hAnsi="Times New Roman"/>
                <w:caps/>
                <w:sz w:val="24"/>
                <w:szCs w:val="24"/>
              </w:rPr>
              <w:t xml:space="preserve">ЗАКАЗЧИК: </w:t>
            </w:r>
          </w:p>
          <w:p w:rsidR="003F5E33" w:rsidRPr="001B0185" w:rsidRDefault="003F5E33" w:rsidP="001B0185">
            <w:pPr>
              <w:rPr>
                <w:b/>
                <w:sz w:val="24"/>
                <w:szCs w:val="24"/>
              </w:rPr>
            </w:pPr>
            <w:r w:rsidRPr="001B0185">
              <w:rPr>
                <w:b/>
                <w:bCs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№6 с углубленным изучением отдельных предметов» г. Всеволожска.</w:t>
            </w:r>
          </w:p>
          <w:p w:rsidR="003F5E33" w:rsidRPr="001B0185" w:rsidRDefault="003F5E33" w:rsidP="001B0185">
            <w:pPr>
              <w:rPr>
                <w:b/>
                <w:sz w:val="24"/>
                <w:szCs w:val="24"/>
              </w:rPr>
            </w:pPr>
            <w:r w:rsidRPr="001B0185">
              <w:rPr>
                <w:b/>
                <w:bCs/>
                <w:sz w:val="24"/>
                <w:szCs w:val="24"/>
              </w:rPr>
              <w:t>(МОБУ «СОШ № 6» г. Всеволожска)</w:t>
            </w:r>
          </w:p>
          <w:p w:rsidR="003F5E33" w:rsidRPr="001B0185" w:rsidRDefault="003F5E33" w:rsidP="001B0185">
            <w:pPr>
              <w:rPr>
                <w:sz w:val="24"/>
                <w:szCs w:val="24"/>
              </w:rPr>
            </w:pPr>
            <w:r w:rsidRPr="001B0185">
              <w:rPr>
                <w:sz w:val="24"/>
                <w:szCs w:val="24"/>
              </w:rPr>
              <w:t>Адрес: 188645 Ленинградская область г. Всеволожск, ул. Центральная д.5</w:t>
            </w:r>
          </w:p>
          <w:p w:rsidR="003F5E33" w:rsidRPr="001B0185" w:rsidRDefault="003F5E33" w:rsidP="001B0185">
            <w:pPr>
              <w:rPr>
                <w:b/>
                <w:sz w:val="24"/>
                <w:szCs w:val="24"/>
              </w:rPr>
            </w:pPr>
            <w:r w:rsidRPr="001B0185">
              <w:rPr>
                <w:sz w:val="24"/>
                <w:szCs w:val="24"/>
              </w:rPr>
              <w:t>ОГРН 1034700559475</w:t>
            </w:r>
          </w:p>
          <w:p w:rsidR="003F5E33" w:rsidRPr="001B0185" w:rsidRDefault="003F5E33" w:rsidP="001B0185">
            <w:pPr>
              <w:rPr>
                <w:sz w:val="24"/>
                <w:szCs w:val="24"/>
              </w:rPr>
            </w:pPr>
            <w:r w:rsidRPr="001B0185">
              <w:rPr>
                <w:sz w:val="24"/>
                <w:szCs w:val="24"/>
              </w:rPr>
              <w:t>ИНН 4703032035</w:t>
            </w:r>
          </w:p>
          <w:p w:rsidR="003F5E33" w:rsidRPr="001B0185" w:rsidRDefault="003F5E33" w:rsidP="001B0185">
            <w:pPr>
              <w:rPr>
                <w:sz w:val="24"/>
                <w:szCs w:val="24"/>
              </w:rPr>
            </w:pPr>
            <w:r w:rsidRPr="001B0185">
              <w:rPr>
                <w:sz w:val="24"/>
                <w:szCs w:val="24"/>
              </w:rPr>
              <w:t>КПП 470301001</w:t>
            </w:r>
          </w:p>
          <w:p w:rsidR="003F5E33" w:rsidRDefault="003F5E33" w:rsidP="005B6FA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B6FAD">
              <w:rPr>
                <w:sz w:val="24"/>
                <w:szCs w:val="24"/>
                <w:lang w:eastAsia="ru-RU"/>
              </w:rPr>
              <w:t xml:space="preserve">Банковские реквизиты: </w:t>
            </w:r>
          </w:p>
          <w:p w:rsidR="003F5E33" w:rsidRDefault="003F5E33" w:rsidP="00B534C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B6FAD">
              <w:rPr>
                <w:sz w:val="24"/>
                <w:szCs w:val="24"/>
                <w:lang w:eastAsia="ru-RU"/>
              </w:rPr>
              <w:t xml:space="preserve">л/с </w:t>
            </w:r>
            <w:r w:rsidRPr="00B534C5">
              <w:rPr>
                <w:rStyle w:val="fontstyle01"/>
                <w:sz w:val="24"/>
                <w:szCs w:val="24"/>
              </w:rPr>
              <w:t>20015410057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5B6FAD">
              <w:rPr>
                <w:sz w:val="24"/>
                <w:szCs w:val="24"/>
                <w:lang w:eastAsia="ru-RU"/>
              </w:rPr>
              <w:t xml:space="preserve">в Комитете финансов Администрации </w:t>
            </w:r>
            <w:r w:rsidRPr="002C7C7A">
              <w:rPr>
                <w:sz w:val="24"/>
                <w:szCs w:val="24"/>
                <w:lang w:eastAsia="ru-RU"/>
              </w:rPr>
              <w:t>Всеволожского 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 ЛО</w:t>
            </w:r>
          </w:p>
          <w:p w:rsidR="003F5E33" w:rsidRDefault="003F5E33" w:rsidP="00B534C5">
            <w:pPr>
              <w:suppressAutoHyphens w:val="0"/>
              <w:rPr>
                <w:rStyle w:val="fontstyle01"/>
              </w:rPr>
            </w:pPr>
            <w:r w:rsidRPr="001B0185">
              <w:rPr>
                <w:color w:val="000000"/>
                <w:sz w:val="24"/>
                <w:szCs w:val="24"/>
              </w:rPr>
              <w:t>ОКЦ № 1 Северо-Западного ГУ Банка России/УФК по Ленинградской области г.Санкт-Петербург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3F5E33" w:rsidRPr="00B534C5" w:rsidRDefault="003F5E33" w:rsidP="00B534C5">
            <w:pPr>
              <w:suppressAutoHyphens w:val="0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  <w:lang w:eastAsia="ru-RU"/>
              </w:rPr>
            </w:pPr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р/</w:t>
            </w:r>
            <w:proofErr w:type="spellStart"/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. 03234643416120004500</w:t>
            </w:r>
          </w:p>
          <w:p w:rsidR="003F5E33" w:rsidRPr="00B534C5" w:rsidRDefault="003F5E33" w:rsidP="00B534C5">
            <w:pPr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. 40102810745370000098,</w:t>
            </w:r>
            <w:r w:rsidRPr="00B534C5">
              <w:rPr>
                <w:color w:val="000000"/>
                <w:sz w:val="24"/>
                <w:szCs w:val="24"/>
              </w:rPr>
              <w:br/>
            </w:r>
            <w:r w:rsidRPr="00B534C5">
              <w:rPr>
                <w:rStyle w:val="fontstyle01"/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3F5E33" w:rsidRPr="00B534C5" w:rsidRDefault="003F5E33" w:rsidP="00B534C5">
            <w:pPr>
              <w:rPr>
                <w:sz w:val="24"/>
                <w:szCs w:val="24"/>
              </w:rPr>
            </w:pPr>
            <w:r w:rsidRPr="00B534C5">
              <w:rPr>
                <w:sz w:val="24"/>
                <w:szCs w:val="24"/>
              </w:rPr>
              <w:t xml:space="preserve">ОКПО </w:t>
            </w:r>
            <w:proofErr w:type="gramStart"/>
            <w:r w:rsidRPr="00B534C5">
              <w:rPr>
                <w:sz w:val="24"/>
                <w:szCs w:val="24"/>
              </w:rPr>
              <w:t>43505130  ОКТМО</w:t>
            </w:r>
            <w:proofErr w:type="gramEnd"/>
            <w:r w:rsidRPr="00B534C5">
              <w:rPr>
                <w:sz w:val="24"/>
                <w:szCs w:val="24"/>
              </w:rPr>
              <w:t xml:space="preserve"> 41612101</w:t>
            </w:r>
          </w:p>
          <w:p w:rsidR="003F5E33" w:rsidRDefault="003F5E33" w:rsidP="00B534C5">
            <w:pPr>
              <w:rPr>
                <w:sz w:val="24"/>
                <w:szCs w:val="24"/>
                <w:lang w:eastAsia="ru-RU"/>
              </w:rPr>
            </w:pPr>
            <w:r w:rsidRPr="00B534C5">
              <w:rPr>
                <w:sz w:val="24"/>
                <w:szCs w:val="24"/>
                <w:lang w:eastAsia="ru-RU"/>
              </w:rPr>
              <w:t xml:space="preserve">ОГРН </w:t>
            </w:r>
            <w:r>
              <w:rPr>
                <w:sz w:val="24"/>
                <w:szCs w:val="24"/>
              </w:rPr>
              <w:t>1034700559475</w:t>
            </w:r>
            <w:r w:rsidRPr="00B534C5">
              <w:rPr>
                <w:sz w:val="24"/>
                <w:szCs w:val="24"/>
                <w:lang w:eastAsia="ru-RU"/>
              </w:rPr>
              <w:t>, ОКВЭД 85.14</w:t>
            </w:r>
          </w:p>
          <w:p w:rsidR="003F5E33" w:rsidRPr="00B534C5" w:rsidRDefault="003F5E33" w:rsidP="00B534C5">
            <w:pPr>
              <w:rPr>
                <w:sz w:val="24"/>
                <w:szCs w:val="24"/>
              </w:rPr>
            </w:pPr>
            <w:r w:rsidRPr="00B534C5">
              <w:rPr>
                <w:sz w:val="24"/>
                <w:szCs w:val="24"/>
              </w:rPr>
              <w:t>Тел. 8(81370) 41-380, 40-187</w:t>
            </w:r>
          </w:p>
          <w:p w:rsidR="003F5E33" w:rsidRPr="00B534C5" w:rsidRDefault="003F5E33" w:rsidP="00B534C5">
            <w:pPr>
              <w:rPr>
                <w:sz w:val="24"/>
                <w:szCs w:val="24"/>
              </w:rPr>
            </w:pPr>
            <w:r w:rsidRPr="00B534C5">
              <w:rPr>
                <w:sz w:val="24"/>
                <w:szCs w:val="24"/>
              </w:rPr>
              <w:t xml:space="preserve">эл. почта </w:t>
            </w:r>
            <w:proofErr w:type="spellStart"/>
            <w:r w:rsidRPr="00B534C5">
              <w:rPr>
                <w:sz w:val="24"/>
                <w:szCs w:val="24"/>
                <w:lang w:val="en-US"/>
              </w:rPr>
              <w:t>vsev</w:t>
            </w:r>
            <w:proofErr w:type="spellEnd"/>
            <w:r w:rsidRPr="00B534C5">
              <w:rPr>
                <w:sz w:val="24"/>
                <w:szCs w:val="24"/>
              </w:rPr>
              <w:t>6@</w:t>
            </w:r>
            <w:proofErr w:type="spellStart"/>
            <w:r w:rsidRPr="00B534C5">
              <w:rPr>
                <w:sz w:val="24"/>
                <w:szCs w:val="24"/>
                <w:lang w:val="en-US"/>
              </w:rPr>
              <w:t>vsevobr</w:t>
            </w:r>
            <w:proofErr w:type="spellEnd"/>
            <w:r w:rsidRPr="00B534C5">
              <w:rPr>
                <w:sz w:val="24"/>
                <w:szCs w:val="24"/>
              </w:rPr>
              <w:t>.</w:t>
            </w:r>
            <w:proofErr w:type="spellStart"/>
            <w:r w:rsidRPr="00B534C5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3F5E33" w:rsidRDefault="003F5E33" w:rsidP="00466CD5">
            <w:pPr>
              <w:rPr>
                <w:sz w:val="24"/>
                <w:szCs w:val="24"/>
              </w:rPr>
            </w:pPr>
          </w:p>
          <w:p w:rsidR="003F5E33" w:rsidRDefault="003F5E33" w:rsidP="00466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3F5E33" w:rsidRDefault="003F5E33" w:rsidP="00466CD5">
            <w:pPr>
              <w:rPr>
                <w:sz w:val="24"/>
                <w:szCs w:val="24"/>
              </w:rPr>
            </w:pPr>
          </w:p>
          <w:p w:rsidR="003F5E33" w:rsidRPr="00466CD5" w:rsidRDefault="003F5E33" w:rsidP="00466CD5">
            <w:pPr>
              <w:rPr>
                <w:sz w:val="24"/>
                <w:szCs w:val="24"/>
              </w:rPr>
            </w:pPr>
          </w:p>
          <w:p w:rsidR="003F5E33" w:rsidRDefault="003F5E33" w:rsidP="00AC005E">
            <w:pPr>
              <w:pStyle w:val="Heading"/>
              <w:rPr>
                <w:rFonts w:ascii="Times New Roman" w:hAnsi="Times New Roman"/>
                <w:sz w:val="24"/>
                <w:szCs w:val="24"/>
              </w:rPr>
            </w:pPr>
            <w:r w:rsidRPr="00466CD5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05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Гринева В.И./</w:t>
            </w:r>
          </w:p>
          <w:p w:rsidR="003F5E33" w:rsidRPr="004648D9" w:rsidRDefault="003F5E33" w:rsidP="00AC005E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648D9">
              <w:rPr>
                <w:rFonts w:ascii="Times New Roman" w:hAnsi="Times New Roman"/>
                <w:b w:val="0"/>
                <w:sz w:val="24"/>
                <w:szCs w:val="24"/>
              </w:rPr>
              <w:t xml:space="preserve">М.П.     </w:t>
            </w:r>
          </w:p>
        </w:tc>
        <w:tc>
          <w:tcPr>
            <w:tcW w:w="4779" w:type="dxa"/>
          </w:tcPr>
          <w:p w:rsidR="003F5E33" w:rsidRPr="00760480" w:rsidRDefault="003F5E33" w:rsidP="00274847">
            <w:pPr>
              <w:pStyle w:val="ab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 w:rsidRPr="00760480">
              <w:rPr>
                <w:rFonts w:ascii="Times New Roman" w:hAnsi="Times New Roman"/>
                <w:caps/>
                <w:sz w:val="24"/>
                <w:szCs w:val="24"/>
              </w:rPr>
              <w:t>ИСПОЛНИТЕЛЬ:</w:t>
            </w:r>
          </w:p>
          <w:p w:rsidR="003F5E33" w:rsidRPr="004A2BF1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Pr="003E22E1" w:rsidRDefault="00EC731D" w:rsidP="002748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</w:t>
            </w: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Default="003F5E33" w:rsidP="00274847">
            <w:pPr>
              <w:rPr>
                <w:sz w:val="24"/>
                <w:szCs w:val="24"/>
              </w:rPr>
            </w:pPr>
          </w:p>
          <w:p w:rsidR="003F5E33" w:rsidRPr="004648D9" w:rsidRDefault="003F5E33" w:rsidP="00274847">
            <w:pPr>
              <w:rPr>
                <w:rFonts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___________________/</w:t>
            </w:r>
            <w:r w:rsidRPr="003E22E1">
              <w:rPr>
                <w:sz w:val="24"/>
                <w:szCs w:val="24"/>
              </w:rPr>
              <w:t xml:space="preserve"> </w:t>
            </w:r>
            <w:r w:rsidR="00EC731D">
              <w:rPr>
                <w:rFonts w:cs="Arial"/>
                <w:b/>
                <w:bCs/>
                <w:sz w:val="24"/>
                <w:szCs w:val="24"/>
                <w:lang w:eastAsia="ru-RU"/>
              </w:rPr>
              <w:t>___________</w:t>
            </w:r>
            <w:r w:rsidRPr="004648D9">
              <w:rPr>
                <w:rFonts w:cs="Arial"/>
                <w:b/>
                <w:bCs/>
                <w:sz w:val="24"/>
                <w:szCs w:val="24"/>
                <w:lang w:eastAsia="ru-RU"/>
              </w:rPr>
              <w:t>/</w:t>
            </w:r>
          </w:p>
          <w:p w:rsidR="003F5E33" w:rsidRPr="008349F1" w:rsidRDefault="003F5E33" w:rsidP="00274847">
            <w:pPr>
              <w:pStyle w:val="ab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М.П.</w:t>
            </w:r>
          </w:p>
        </w:tc>
      </w:tr>
    </w:tbl>
    <w:p w:rsidR="002C7C7A" w:rsidRDefault="002C7C7A" w:rsidP="00772E24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rPr>
          <w:sz w:val="22"/>
          <w:szCs w:val="22"/>
        </w:rPr>
      </w:pPr>
    </w:p>
    <w:p w:rsidR="002C7C7A" w:rsidRDefault="002C7C7A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782C1F" w:rsidRDefault="00782C1F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EC731D" w:rsidRDefault="00EC731D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:rsidR="00B63809" w:rsidRPr="00FA4BAA" w:rsidRDefault="00B63809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  <w:r w:rsidRPr="00FA4BAA">
        <w:rPr>
          <w:sz w:val="22"/>
          <w:szCs w:val="22"/>
        </w:rPr>
        <w:lastRenderedPageBreak/>
        <w:t>Приложение №</w:t>
      </w:r>
      <w:r w:rsidR="00AC2E1D">
        <w:rPr>
          <w:sz w:val="22"/>
          <w:szCs w:val="22"/>
        </w:rPr>
        <w:t>1</w:t>
      </w:r>
    </w:p>
    <w:p w:rsidR="00FA4BAA" w:rsidRDefault="00FC317E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right"/>
        <w:rPr>
          <w:sz w:val="22"/>
          <w:szCs w:val="22"/>
        </w:rPr>
      </w:pPr>
      <w:r w:rsidRPr="00FA4BAA">
        <w:rPr>
          <w:sz w:val="22"/>
          <w:szCs w:val="22"/>
        </w:rPr>
        <w:t xml:space="preserve">                                                                                                          </w:t>
      </w:r>
      <w:r w:rsidR="00FA4BAA">
        <w:rPr>
          <w:sz w:val="22"/>
          <w:szCs w:val="22"/>
        </w:rPr>
        <w:t xml:space="preserve">                 </w:t>
      </w:r>
      <w:r w:rsidRPr="00FA4BAA">
        <w:rPr>
          <w:sz w:val="22"/>
          <w:szCs w:val="22"/>
        </w:rPr>
        <w:t xml:space="preserve">   </w:t>
      </w:r>
      <w:proofErr w:type="gramStart"/>
      <w:r w:rsidRPr="00FA4BAA">
        <w:rPr>
          <w:sz w:val="22"/>
          <w:szCs w:val="22"/>
        </w:rPr>
        <w:t xml:space="preserve">к  </w:t>
      </w:r>
      <w:r w:rsidR="00043421" w:rsidRPr="00FA4BAA">
        <w:rPr>
          <w:sz w:val="22"/>
          <w:szCs w:val="22"/>
        </w:rPr>
        <w:t>Договор</w:t>
      </w:r>
      <w:r w:rsidRPr="00FA4BAA">
        <w:rPr>
          <w:sz w:val="22"/>
          <w:szCs w:val="22"/>
        </w:rPr>
        <w:t>у</w:t>
      </w:r>
      <w:proofErr w:type="gramEnd"/>
      <w:r w:rsidRPr="00FA4BAA">
        <w:rPr>
          <w:sz w:val="22"/>
          <w:szCs w:val="22"/>
        </w:rPr>
        <w:t xml:space="preserve"> № </w:t>
      </w:r>
      <w:r w:rsidR="00EC731D">
        <w:rPr>
          <w:sz w:val="22"/>
          <w:szCs w:val="22"/>
        </w:rPr>
        <w:t>__________</w:t>
      </w:r>
      <w:r w:rsidRPr="00FA4BAA">
        <w:rPr>
          <w:sz w:val="22"/>
          <w:szCs w:val="22"/>
        </w:rPr>
        <w:t xml:space="preserve">                  </w:t>
      </w:r>
    </w:p>
    <w:p w:rsidR="0078434A" w:rsidRPr="00FA4BAA" w:rsidRDefault="00FC317E" w:rsidP="004A2BF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right"/>
        <w:rPr>
          <w:sz w:val="22"/>
          <w:szCs w:val="22"/>
        </w:rPr>
      </w:pPr>
      <w:r w:rsidRPr="00FA4BAA">
        <w:rPr>
          <w:sz w:val="22"/>
          <w:szCs w:val="22"/>
        </w:rPr>
        <w:t>от</w:t>
      </w:r>
      <w:r w:rsidR="00FA4BAA">
        <w:rPr>
          <w:sz w:val="22"/>
          <w:szCs w:val="22"/>
        </w:rPr>
        <w:t xml:space="preserve"> «</w:t>
      </w:r>
      <w:r w:rsidR="005715BA" w:rsidRPr="005715BA">
        <w:rPr>
          <w:sz w:val="22"/>
          <w:szCs w:val="22"/>
          <w:u w:val="single"/>
        </w:rPr>
        <w:t xml:space="preserve">    </w:t>
      </w:r>
      <w:r w:rsidR="006F06C5">
        <w:rPr>
          <w:sz w:val="22"/>
          <w:szCs w:val="22"/>
          <w:u w:val="single"/>
        </w:rPr>
        <w:t xml:space="preserve">  </w:t>
      </w:r>
      <w:r w:rsidR="00FA4BAA">
        <w:rPr>
          <w:sz w:val="22"/>
          <w:szCs w:val="22"/>
        </w:rPr>
        <w:t>»</w:t>
      </w:r>
      <w:r w:rsidR="00EB5EA5" w:rsidRPr="002E7F3C">
        <w:rPr>
          <w:sz w:val="22"/>
          <w:szCs w:val="22"/>
          <w:u w:val="single"/>
        </w:rPr>
        <w:t xml:space="preserve"> </w:t>
      </w:r>
      <w:r w:rsidR="002E7F3C" w:rsidRPr="002E7F3C">
        <w:rPr>
          <w:sz w:val="22"/>
          <w:szCs w:val="22"/>
          <w:u w:val="single"/>
        </w:rPr>
        <w:t xml:space="preserve">                     </w:t>
      </w:r>
      <w:r w:rsidR="006F06C5">
        <w:rPr>
          <w:sz w:val="22"/>
          <w:szCs w:val="22"/>
        </w:rPr>
        <w:t>2</w:t>
      </w:r>
      <w:r w:rsidR="00FA4BAA">
        <w:rPr>
          <w:sz w:val="22"/>
          <w:szCs w:val="22"/>
        </w:rPr>
        <w:t>0</w:t>
      </w:r>
      <w:r w:rsidR="00D433F6" w:rsidRPr="00772E24">
        <w:rPr>
          <w:sz w:val="22"/>
          <w:szCs w:val="22"/>
        </w:rPr>
        <w:t>2</w:t>
      </w:r>
      <w:r w:rsidR="00772E24" w:rsidRPr="00772E24">
        <w:rPr>
          <w:sz w:val="22"/>
          <w:szCs w:val="22"/>
        </w:rPr>
        <w:t>6</w:t>
      </w:r>
      <w:r w:rsidR="00FA4BAA">
        <w:rPr>
          <w:sz w:val="22"/>
          <w:szCs w:val="22"/>
        </w:rPr>
        <w:t>г.</w:t>
      </w:r>
      <w:r w:rsidRPr="00FA4BAA">
        <w:rPr>
          <w:sz w:val="22"/>
          <w:szCs w:val="22"/>
        </w:rPr>
        <w:t xml:space="preserve">                </w:t>
      </w:r>
    </w:p>
    <w:p w:rsidR="00FC317E" w:rsidRPr="00FA4BAA" w:rsidRDefault="00FC317E" w:rsidP="00642F79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center"/>
        <w:rPr>
          <w:b/>
          <w:sz w:val="22"/>
          <w:szCs w:val="22"/>
        </w:rPr>
      </w:pPr>
    </w:p>
    <w:p w:rsidR="00642F79" w:rsidRPr="00FA4BAA" w:rsidRDefault="00642F79" w:rsidP="00642F79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center"/>
        <w:rPr>
          <w:b/>
          <w:sz w:val="22"/>
          <w:szCs w:val="22"/>
        </w:rPr>
      </w:pPr>
      <w:r w:rsidRPr="00FA4BAA">
        <w:rPr>
          <w:b/>
          <w:sz w:val="22"/>
          <w:szCs w:val="22"/>
        </w:rPr>
        <w:t xml:space="preserve">Расчет стоимости </w:t>
      </w:r>
      <w:r w:rsidR="00043421" w:rsidRPr="00FA4BAA">
        <w:rPr>
          <w:b/>
          <w:sz w:val="22"/>
          <w:szCs w:val="22"/>
        </w:rPr>
        <w:t>договор</w:t>
      </w:r>
      <w:r w:rsidR="00A379A5" w:rsidRPr="00FA4BAA">
        <w:rPr>
          <w:b/>
          <w:sz w:val="22"/>
          <w:szCs w:val="22"/>
        </w:rPr>
        <w:t>а</w:t>
      </w:r>
      <w:r w:rsidRPr="00FA4BAA">
        <w:rPr>
          <w:sz w:val="22"/>
          <w:szCs w:val="22"/>
        </w:rPr>
        <w:t xml:space="preserve">    </w:t>
      </w:r>
    </w:p>
    <w:p w:rsidR="00642F79" w:rsidRPr="00FA4BAA" w:rsidRDefault="00642F79" w:rsidP="00642F79">
      <w:pPr>
        <w:shd w:val="clear" w:color="auto" w:fill="FFFFFF"/>
        <w:tabs>
          <w:tab w:val="left" w:leader="underscore" w:pos="-3600"/>
          <w:tab w:val="left" w:leader="underscore" w:pos="9811"/>
        </w:tabs>
        <w:ind w:firstLine="500"/>
        <w:rPr>
          <w:sz w:val="22"/>
          <w:szCs w:val="22"/>
        </w:rPr>
      </w:pPr>
    </w:p>
    <w:p w:rsidR="00642F79" w:rsidRPr="00FA4BAA" w:rsidRDefault="00642F79" w:rsidP="00AC005E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rPr>
          <w:sz w:val="22"/>
          <w:szCs w:val="2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5550"/>
        <w:gridCol w:w="651"/>
        <w:gridCol w:w="992"/>
        <w:gridCol w:w="1417"/>
        <w:gridCol w:w="1560"/>
      </w:tblGrid>
      <w:tr w:rsidR="00B534C5" w:rsidRPr="00FA4BAA" w:rsidTr="004A2BF1">
        <w:trPr>
          <w:cantSplit/>
          <w:trHeight w:val="9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FA4BAA" w:rsidRDefault="00B534C5" w:rsidP="005974AE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>№</w:t>
            </w:r>
          </w:p>
          <w:p w:rsidR="00B534C5" w:rsidRPr="00FA4BAA" w:rsidRDefault="00B534C5" w:rsidP="005974AE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>п/п</w:t>
            </w:r>
          </w:p>
        </w:tc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FA4BAA" w:rsidRDefault="00B534C5" w:rsidP="005974AE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FA4BAA" w:rsidRDefault="00B534C5" w:rsidP="005974AE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 xml:space="preserve">Кол-во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FA4BAA" w:rsidRDefault="00B534C5" w:rsidP="005974AE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FA4BAA" w:rsidRDefault="00B534C5" w:rsidP="00B534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часа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C5" w:rsidRDefault="00B534C5" w:rsidP="005974AE">
            <w:pPr>
              <w:rPr>
                <w:sz w:val="22"/>
                <w:szCs w:val="22"/>
              </w:rPr>
            </w:pPr>
          </w:p>
          <w:p w:rsidR="00B534C5" w:rsidRPr="00FA4BAA" w:rsidRDefault="00B534C5" w:rsidP="00B534C5">
            <w:pPr>
              <w:jc w:val="center"/>
              <w:rPr>
                <w:sz w:val="22"/>
                <w:szCs w:val="22"/>
              </w:rPr>
            </w:pPr>
            <w:r w:rsidRPr="00FA4BAA">
              <w:rPr>
                <w:sz w:val="22"/>
                <w:szCs w:val="22"/>
              </w:rPr>
              <w:t>Сумма, руб.</w:t>
            </w:r>
          </w:p>
        </w:tc>
      </w:tr>
      <w:tr w:rsidR="00B534C5" w:rsidRPr="007550AD" w:rsidTr="004A2BF1">
        <w:trPr>
          <w:trHeight w:val="165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34C5" w:rsidRPr="007550AD" w:rsidRDefault="00B534C5" w:rsidP="005974AE">
            <w:pPr>
              <w:jc w:val="right"/>
              <w:rPr>
                <w:sz w:val="24"/>
                <w:szCs w:val="24"/>
              </w:rPr>
            </w:pPr>
            <w:r w:rsidRPr="007550AD">
              <w:rPr>
                <w:sz w:val="24"/>
                <w:szCs w:val="24"/>
              </w:rPr>
              <w:t>1.</w:t>
            </w:r>
          </w:p>
        </w:tc>
        <w:tc>
          <w:tcPr>
            <w:tcW w:w="5550" w:type="dxa"/>
            <w:tcBorders>
              <w:left w:val="single" w:sz="4" w:space="0" w:color="auto"/>
              <w:right w:val="single" w:sz="4" w:space="0" w:color="auto"/>
            </w:tcBorders>
          </w:tcPr>
          <w:p w:rsidR="00B534C5" w:rsidRPr="00E5605E" w:rsidRDefault="004A2BF1" w:rsidP="005974AE">
            <w:pPr>
              <w:outlineLvl w:val="3"/>
              <w:rPr>
                <w:sz w:val="24"/>
                <w:szCs w:val="24"/>
              </w:rPr>
            </w:pPr>
            <w:r w:rsidRPr="004A2BF1">
              <w:rPr>
                <w:sz w:val="24"/>
                <w:szCs w:val="24"/>
              </w:rPr>
              <w:t>Оказание  услуг по разработке, адаптации и модификации программ для ЭВМ, программного продукта 1С:</w:t>
            </w:r>
            <w:r w:rsidR="00772E24">
              <w:rPr>
                <w:sz w:val="24"/>
                <w:szCs w:val="24"/>
              </w:rPr>
              <w:t xml:space="preserve"> </w:t>
            </w:r>
            <w:r w:rsidRPr="004A2BF1">
              <w:rPr>
                <w:sz w:val="24"/>
                <w:szCs w:val="24"/>
              </w:rPr>
              <w:t>Бухгалтерия государственного учреждения 8, 1С:</w:t>
            </w:r>
            <w:r w:rsidR="006F06C5">
              <w:rPr>
                <w:sz w:val="24"/>
                <w:szCs w:val="24"/>
              </w:rPr>
              <w:t xml:space="preserve"> </w:t>
            </w:r>
            <w:r w:rsidRPr="004A2BF1">
              <w:rPr>
                <w:sz w:val="24"/>
                <w:szCs w:val="24"/>
              </w:rPr>
              <w:t xml:space="preserve">Зарплата и Кадры Бюджетного Учреждения 8 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BF1" w:rsidRDefault="004A2BF1" w:rsidP="004A2BF1">
            <w:pPr>
              <w:jc w:val="center"/>
              <w:rPr>
                <w:sz w:val="24"/>
                <w:szCs w:val="24"/>
              </w:rPr>
            </w:pPr>
          </w:p>
          <w:p w:rsidR="00B534C5" w:rsidRPr="00750616" w:rsidRDefault="00464BB5" w:rsidP="004A2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bookmarkStart w:id="6" w:name="_GoBack"/>
            <w:bookmarkEnd w:id="6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BF1" w:rsidRDefault="004A2BF1" w:rsidP="004A2BF1">
            <w:pPr>
              <w:jc w:val="center"/>
              <w:rPr>
                <w:sz w:val="24"/>
                <w:szCs w:val="24"/>
              </w:rPr>
            </w:pPr>
          </w:p>
          <w:p w:rsidR="00B534C5" w:rsidRPr="00750616" w:rsidRDefault="00B534C5" w:rsidP="004A2BF1">
            <w:pPr>
              <w:jc w:val="center"/>
              <w:rPr>
                <w:sz w:val="24"/>
                <w:szCs w:val="24"/>
              </w:rPr>
            </w:pPr>
            <w:r w:rsidRPr="00750616">
              <w:rPr>
                <w:sz w:val="24"/>
                <w:szCs w:val="24"/>
              </w:rPr>
              <w:t>час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C5" w:rsidRPr="00750616" w:rsidRDefault="00B534C5" w:rsidP="004A2B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C5" w:rsidRPr="004A2BF1" w:rsidRDefault="00B534C5" w:rsidP="004A2BF1">
            <w:pPr>
              <w:jc w:val="center"/>
              <w:rPr>
                <w:sz w:val="24"/>
                <w:szCs w:val="24"/>
              </w:rPr>
            </w:pPr>
          </w:p>
        </w:tc>
      </w:tr>
    </w:tbl>
    <w:p w:rsidR="00642F79" w:rsidRPr="008349F1" w:rsidRDefault="00642F79" w:rsidP="00642F79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right"/>
        <w:rPr>
          <w:sz w:val="24"/>
          <w:szCs w:val="24"/>
        </w:rPr>
      </w:pPr>
    </w:p>
    <w:p w:rsidR="00642F79" w:rsidRPr="008349F1" w:rsidRDefault="00642F79" w:rsidP="00642F79">
      <w:pPr>
        <w:shd w:val="clear" w:color="auto" w:fill="FFFFFF"/>
        <w:ind w:firstLine="500"/>
        <w:jc w:val="center"/>
        <w:rPr>
          <w:sz w:val="24"/>
          <w:szCs w:val="24"/>
        </w:rPr>
      </w:pPr>
    </w:p>
    <w:p w:rsidR="00782C1F" w:rsidRPr="00782C1F" w:rsidRDefault="00B63809" w:rsidP="00782C1F">
      <w:pPr>
        <w:pStyle w:val="af7"/>
        <w:spacing w:after="0" w:line="240" w:lineRule="auto"/>
        <w:ind w:left="0"/>
        <w:jc w:val="both"/>
        <w:rPr>
          <w:b/>
        </w:rPr>
      </w:pPr>
      <w:r w:rsidRPr="005715BA">
        <w:rPr>
          <w:b/>
        </w:rPr>
        <w:t xml:space="preserve">Общая стоимость </w:t>
      </w:r>
      <w:r w:rsidR="00043421" w:rsidRPr="005715BA">
        <w:rPr>
          <w:b/>
        </w:rPr>
        <w:t>Договор</w:t>
      </w:r>
      <w:r w:rsidRPr="005715BA">
        <w:rPr>
          <w:b/>
        </w:rPr>
        <w:t>а составляет</w:t>
      </w:r>
      <w:r w:rsidR="007C6D16" w:rsidRPr="005715BA">
        <w:rPr>
          <w:b/>
        </w:rPr>
        <w:t xml:space="preserve">: </w:t>
      </w:r>
      <w:r w:rsidR="00EC731D">
        <w:rPr>
          <w:b/>
        </w:rPr>
        <w:t>______________</w:t>
      </w:r>
      <w:r w:rsidR="005715BA" w:rsidRPr="005715BA">
        <w:rPr>
          <w:b/>
        </w:rPr>
        <w:t xml:space="preserve"> руб. (</w:t>
      </w:r>
      <w:r w:rsidR="00EC731D">
        <w:rPr>
          <w:b/>
        </w:rPr>
        <w:t>_________________________________</w:t>
      </w:r>
      <w:r w:rsidR="005715BA" w:rsidRPr="005715BA">
        <w:rPr>
          <w:b/>
        </w:rPr>
        <w:t>) рублей 00 копеек, в том числе НДС (</w:t>
      </w:r>
      <w:r w:rsidR="00EC731D">
        <w:rPr>
          <w:b/>
        </w:rPr>
        <w:t>___</w:t>
      </w:r>
      <w:r w:rsidR="005715BA" w:rsidRPr="005715BA">
        <w:rPr>
          <w:b/>
        </w:rPr>
        <w:t xml:space="preserve">%) – </w:t>
      </w:r>
      <w:r w:rsidR="00EC731D">
        <w:rPr>
          <w:b/>
        </w:rPr>
        <w:t>__________</w:t>
      </w:r>
      <w:r w:rsidR="00782C1F" w:rsidRPr="00782C1F">
        <w:rPr>
          <w:b/>
        </w:rPr>
        <w:t xml:space="preserve"> (</w:t>
      </w:r>
      <w:r w:rsidR="00EC731D">
        <w:rPr>
          <w:b/>
        </w:rPr>
        <w:t>___________________________________</w:t>
      </w:r>
      <w:r w:rsidR="00782C1F" w:rsidRPr="00782C1F">
        <w:rPr>
          <w:b/>
        </w:rPr>
        <w:t>) рублей 00 копеек.</w:t>
      </w:r>
    </w:p>
    <w:p w:rsidR="005715BA" w:rsidRPr="00782C1F" w:rsidRDefault="005715BA" w:rsidP="005715BA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rPr>
          <w:rFonts w:ascii="Calibri" w:eastAsia="Calibri" w:hAnsi="Calibri"/>
          <w:b/>
          <w:sz w:val="22"/>
          <w:szCs w:val="22"/>
          <w:lang w:eastAsia="en-US"/>
        </w:rPr>
      </w:pPr>
    </w:p>
    <w:p w:rsidR="00466CD5" w:rsidRPr="005715BA" w:rsidRDefault="00466CD5" w:rsidP="005715BA">
      <w:pPr>
        <w:shd w:val="clear" w:color="auto" w:fill="FFFFFF"/>
        <w:tabs>
          <w:tab w:val="left" w:pos="-3420"/>
        </w:tabs>
        <w:jc w:val="both"/>
        <w:rPr>
          <w:rFonts w:ascii="Calibri" w:eastAsia="Calibri" w:hAnsi="Calibri"/>
          <w:b/>
          <w:sz w:val="24"/>
          <w:szCs w:val="24"/>
          <w:lang w:eastAsia="en-US"/>
        </w:rPr>
      </w:pPr>
    </w:p>
    <w:p w:rsidR="00466CD5" w:rsidRDefault="00466CD5" w:rsidP="00B63809">
      <w:pPr>
        <w:ind w:left="360" w:firstLine="348"/>
        <w:rPr>
          <w:b/>
          <w:sz w:val="24"/>
          <w:szCs w:val="24"/>
        </w:rPr>
      </w:pPr>
    </w:p>
    <w:p w:rsidR="00466CD5" w:rsidRPr="008349F1" w:rsidRDefault="00466CD5" w:rsidP="00B63809">
      <w:pPr>
        <w:ind w:left="360" w:firstLine="348"/>
        <w:rPr>
          <w:rStyle w:val="1a"/>
          <w:b w:val="0"/>
          <w:bCs w:val="0"/>
          <w:smallCaps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4974"/>
      </w:tblGrid>
      <w:tr w:rsidR="00466CD5" w:rsidRPr="00775F5C" w:rsidTr="006657E7">
        <w:tc>
          <w:tcPr>
            <w:tcW w:w="5148" w:type="dxa"/>
            <w:shd w:val="clear" w:color="auto" w:fill="auto"/>
          </w:tcPr>
          <w:p w:rsidR="002D2F3C" w:rsidRDefault="002D2F3C" w:rsidP="002D2F3C">
            <w:pPr>
              <w:pStyle w:val="110"/>
              <w:autoSpaceDE w:val="0"/>
              <w:autoSpaceDN w:val="0"/>
              <w:adjustRightInd w:val="0"/>
              <w:spacing w:before="0" w:after="0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FA4BAA">
              <w:rPr>
                <w:color w:val="000000"/>
                <w:sz w:val="22"/>
                <w:szCs w:val="22"/>
                <w:lang w:val="ru-RU"/>
              </w:rPr>
              <w:t>Заказчик:</w:t>
            </w:r>
          </w:p>
          <w:p w:rsidR="00B534C5" w:rsidRPr="00B534C5" w:rsidRDefault="00B534C5" w:rsidP="00B534C5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B534C5">
              <w:rPr>
                <w:b/>
                <w:sz w:val="24"/>
                <w:szCs w:val="24"/>
              </w:rPr>
              <w:t>МОБУ «СОШ № 6» г. Всеволожска</w:t>
            </w:r>
          </w:p>
          <w:p w:rsidR="00B534C5" w:rsidRDefault="00B534C5" w:rsidP="002D2F3C">
            <w:pPr>
              <w:rPr>
                <w:sz w:val="24"/>
                <w:szCs w:val="24"/>
              </w:rPr>
            </w:pPr>
          </w:p>
          <w:p w:rsidR="002D2F3C" w:rsidRPr="004648D9" w:rsidRDefault="002D2F3C" w:rsidP="002D2F3C">
            <w:pPr>
              <w:rPr>
                <w:sz w:val="24"/>
                <w:szCs w:val="24"/>
              </w:rPr>
            </w:pPr>
            <w:r w:rsidRPr="004648D9">
              <w:rPr>
                <w:sz w:val="24"/>
                <w:szCs w:val="24"/>
              </w:rPr>
              <w:t>Заведующий</w:t>
            </w:r>
            <w:r w:rsidRPr="004648D9">
              <w:rPr>
                <w:sz w:val="24"/>
                <w:szCs w:val="24"/>
              </w:rPr>
              <w:tab/>
            </w:r>
          </w:p>
          <w:p w:rsidR="002D2F3C" w:rsidRPr="00FA4BAA" w:rsidRDefault="002D2F3C" w:rsidP="002D2F3C">
            <w:pPr>
              <w:rPr>
                <w:color w:val="FF0000"/>
                <w:sz w:val="22"/>
                <w:szCs w:val="22"/>
              </w:rPr>
            </w:pPr>
          </w:p>
          <w:p w:rsidR="002D2F3C" w:rsidRPr="002D2F3C" w:rsidRDefault="002D2F3C" w:rsidP="002D2F3C">
            <w:pPr>
              <w:pStyle w:val="Heading"/>
              <w:rPr>
                <w:rFonts w:ascii="Times New Roman" w:hAnsi="Times New Roman" w:cs="Times New Roman"/>
                <w:b w:val="0"/>
              </w:rPr>
            </w:pPr>
            <w:r w:rsidRPr="004648D9">
              <w:rPr>
                <w:rFonts w:ascii="Times New Roman" w:hAnsi="Times New Roman" w:cs="Times New Roman"/>
              </w:rPr>
              <w:t>_______________/</w:t>
            </w:r>
            <w:r w:rsidRPr="004648D9">
              <w:rPr>
                <w:rFonts w:ascii="Times New Roman" w:hAnsi="Times New Roman"/>
              </w:rPr>
              <w:t xml:space="preserve"> </w:t>
            </w:r>
            <w:r w:rsidR="00B534C5">
              <w:rPr>
                <w:rFonts w:ascii="Times New Roman" w:hAnsi="Times New Roman"/>
                <w:b w:val="0"/>
                <w:sz w:val="24"/>
                <w:szCs w:val="24"/>
              </w:rPr>
              <w:t>Гринева В.И.</w:t>
            </w:r>
            <w:r w:rsidRPr="002D2F3C">
              <w:rPr>
                <w:rFonts w:ascii="Times New Roman" w:hAnsi="Times New Roman"/>
                <w:b w:val="0"/>
                <w:sz w:val="24"/>
                <w:szCs w:val="24"/>
              </w:rPr>
              <w:t>/</w:t>
            </w:r>
          </w:p>
          <w:p w:rsidR="002D2F3C" w:rsidRPr="004648D9" w:rsidRDefault="002D2F3C" w:rsidP="002D2F3C">
            <w:pPr>
              <w:rPr>
                <w:sz w:val="22"/>
                <w:szCs w:val="22"/>
              </w:rPr>
            </w:pPr>
            <w:r w:rsidRPr="004648D9">
              <w:rPr>
                <w:sz w:val="22"/>
                <w:szCs w:val="22"/>
              </w:rPr>
              <w:t xml:space="preserve">М.П.     </w:t>
            </w:r>
          </w:p>
          <w:p w:rsidR="000E70DD" w:rsidRPr="00AC005E" w:rsidRDefault="000E70DD" w:rsidP="000E70DD">
            <w:pPr>
              <w:rPr>
                <w:color w:val="FF0000"/>
                <w:sz w:val="24"/>
                <w:szCs w:val="24"/>
              </w:rPr>
            </w:pPr>
          </w:p>
          <w:p w:rsidR="00466CD5" w:rsidRPr="00AC005E" w:rsidRDefault="00466CD5" w:rsidP="006657E7">
            <w:pPr>
              <w:rPr>
                <w:color w:val="FF0000"/>
              </w:rPr>
            </w:pPr>
          </w:p>
        </w:tc>
        <w:tc>
          <w:tcPr>
            <w:tcW w:w="4974" w:type="dxa"/>
            <w:shd w:val="clear" w:color="auto" w:fill="auto"/>
          </w:tcPr>
          <w:p w:rsidR="00AC005E" w:rsidRPr="003E22E1" w:rsidRDefault="00AC005E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b/>
                <w:sz w:val="24"/>
                <w:szCs w:val="24"/>
              </w:rPr>
            </w:pPr>
            <w:r w:rsidRPr="003E22E1">
              <w:rPr>
                <w:b/>
                <w:sz w:val="24"/>
                <w:szCs w:val="24"/>
              </w:rPr>
              <w:t xml:space="preserve">Исполнитель: </w:t>
            </w:r>
          </w:p>
          <w:p w:rsidR="00AC005E" w:rsidRDefault="00EC731D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</w:t>
            </w:r>
          </w:p>
          <w:p w:rsidR="00782C1F" w:rsidRDefault="00782C1F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b/>
                <w:sz w:val="24"/>
                <w:szCs w:val="24"/>
              </w:rPr>
            </w:pPr>
          </w:p>
          <w:p w:rsidR="00782C1F" w:rsidRDefault="00782C1F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b/>
                <w:sz w:val="24"/>
                <w:szCs w:val="24"/>
              </w:rPr>
            </w:pPr>
          </w:p>
          <w:p w:rsidR="00782C1F" w:rsidRPr="003E22E1" w:rsidRDefault="00782C1F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sz w:val="24"/>
                <w:szCs w:val="24"/>
              </w:rPr>
            </w:pPr>
          </w:p>
          <w:p w:rsidR="00AC005E" w:rsidRPr="003E22E1" w:rsidRDefault="00AC005E" w:rsidP="00AC005E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 w:rsidR="00EC731D">
              <w:rPr>
                <w:sz w:val="24"/>
                <w:szCs w:val="24"/>
              </w:rPr>
              <w:t>_________________</w:t>
            </w:r>
            <w:r w:rsidR="003F5E33">
              <w:rPr>
                <w:sz w:val="24"/>
                <w:szCs w:val="24"/>
              </w:rPr>
              <w:t>/</w:t>
            </w:r>
          </w:p>
          <w:p w:rsidR="00AC005E" w:rsidRPr="003E22E1" w:rsidRDefault="00AC005E" w:rsidP="00AC005E">
            <w:pPr>
              <w:shd w:val="clear" w:color="auto" w:fill="FFFFFF"/>
              <w:tabs>
                <w:tab w:val="left" w:leader="underscore" w:pos="2606"/>
                <w:tab w:val="left" w:leader="underscore" w:pos="4022"/>
                <w:tab w:val="left" w:leader="underscore" w:pos="981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:rsidR="00466CD5" w:rsidRPr="002A47A5" w:rsidRDefault="00466CD5" w:rsidP="006657E7">
            <w:pPr>
              <w:rPr>
                <w:sz w:val="24"/>
                <w:szCs w:val="24"/>
              </w:rPr>
            </w:pPr>
          </w:p>
        </w:tc>
      </w:tr>
    </w:tbl>
    <w:p w:rsidR="00750616" w:rsidRDefault="00750616" w:rsidP="00466CD5">
      <w:pPr>
        <w:shd w:val="clear" w:color="auto" w:fill="FFFFFF"/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Pr="00750616" w:rsidRDefault="00750616" w:rsidP="00750616">
      <w:pPr>
        <w:rPr>
          <w:sz w:val="24"/>
          <w:szCs w:val="24"/>
        </w:rPr>
      </w:pPr>
    </w:p>
    <w:p w:rsidR="00750616" w:rsidRDefault="00750616" w:rsidP="00750616">
      <w:pPr>
        <w:rPr>
          <w:sz w:val="24"/>
          <w:szCs w:val="24"/>
        </w:rPr>
      </w:pPr>
    </w:p>
    <w:p w:rsidR="00224BE7" w:rsidRPr="00750616" w:rsidRDefault="00750616" w:rsidP="00750616">
      <w:pPr>
        <w:tabs>
          <w:tab w:val="left" w:pos="81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224BE7" w:rsidRPr="00750616" w:rsidSect="000B2CFF"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10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a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pStyle w:val="a1"/>
      <w:suff w:val="space"/>
      <w:lvlText w:val="%1."/>
      <w:lvlJc w:val="left"/>
      <w:pPr>
        <w:tabs>
          <w:tab w:val="num" w:pos="0"/>
        </w:tabs>
        <w:ind w:left="0" w:firstLine="72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20"/>
      </w:pPr>
      <w:rPr>
        <w:rFonts w:ascii="Arial" w:hAnsi="Arial"/>
        <w:sz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20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6AA4DE7"/>
    <w:multiLevelType w:val="hybridMultilevel"/>
    <w:tmpl w:val="AD9A833E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5E3098"/>
    <w:multiLevelType w:val="multilevel"/>
    <w:tmpl w:val="0A06C21E"/>
    <w:lvl w:ilvl="0">
      <w:start w:val="1"/>
      <w:numFmt w:val="decimal"/>
      <w:pStyle w:val="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3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4F4E8D"/>
    <w:multiLevelType w:val="multilevel"/>
    <w:tmpl w:val="31CCE6C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a2"/>
      <w:lvlText w:val="%1.%2."/>
      <w:lvlJc w:val="left"/>
      <w:pPr>
        <w:tabs>
          <w:tab w:val="num" w:pos="0"/>
        </w:tabs>
        <w:ind w:left="792" w:hanging="432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3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4%1.%2.%3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2C0A4808"/>
    <w:multiLevelType w:val="hybridMultilevel"/>
    <w:tmpl w:val="A3D49B4E"/>
    <w:lvl w:ilvl="0" w:tplc="E84E83B8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34270"/>
    <w:multiLevelType w:val="hybridMultilevel"/>
    <w:tmpl w:val="95D0FA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36213"/>
    <w:multiLevelType w:val="hybridMultilevel"/>
    <w:tmpl w:val="5866A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DC3048"/>
    <w:multiLevelType w:val="multilevel"/>
    <w:tmpl w:val="6CC2D9B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8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3" w15:restartNumberingAfterBreak="0">
    <w:nsid w:val="5CF8647E"/>
    <w:multiLevelType w:val="hybridMultilevel"/>
    <w:tmpl w:val="104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70793B"/>
    <w:multiLevelType w:val="hybridMultilevel"/>
    <w:tmpl w:val="57EA320A"/>
    <w:lvl w:ilvl="0" w:tplc="F9247498">
      <w:start w:val="1"/>
      <w:numFmt w:val="decimal"/>
      <w:pStyle w:val="a3"/>
      <w:lvlText w:val="%1)"/>
      <w:lvlJc w:val="left"/>
      <w:pPr>
        <w:ind w:left="881" w:hanging="360"/>
      </w:pPr>
      <w:rPr>
        <w:rFonts w:cs="Times New Roman" w:hint="default"/>
        <w:color w:val="auto"/>
      </w:rPr>
    </w:lvl>
    <w:lvl w:ilvl="1" w:tplc="7048003A">
      <w:start w:val="1"/>
      <w:numFmt w:val="bullet"/>
      <w:lvlText w:val="—"/>
      <w:lvlJc w:val="left"/>
      <w:pPr>
        <w:ind w:left="160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5" w15:restartNumberingAfterBreak="0">
    <w:nsid w:val="6DBD48FE"/>
    <w:multiLevelType w:val="multilevel"/>
    <w:tmpl w:val="A5346D7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3"/>
  </w:num>
  <w:num w:numId="8">
    <w:abstractNumId w:val="3"/>
  </w:num>
  <w:num w:numId="9">
    <w:abstractNumId w:val="6"/>
  </w:num>
  <w:num w:numId="10">
    <w:abstractNumId w:val="15"/>
  </w:num>
  <w:num w:numId="11">
    <w:abstractNumId w:val="7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11"/>
  </w:num>
  <w:num w:numId="16">
    <w:abstractNumId w:val="13"/>
  </w:num>
  <w:num w:numId="17">
    <w:abstractNumId w:val="9"/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4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851111"/>
    <w:rsid w:val="00001037"/>
    <w:rsid w:val="00016130"/>
    <w:rsid w:val="00037965"/>
    <w:rsid w:val="00043421"/>
    <w:rsid w:val="00066717"/>
    <w:rsid w:val="000A7C5A"/>
    <w:rsid w:val="000A7E1F"/>
    <w:rsid w:val="000B2CFF"/>
    <w:rsid w:val="000C3079"/>
    <w:rsid w:val="000D60F0"/>
    <w:rsid w:val="000D6117"/>
    <w:rsid w:val="000E70DD"/>
    <w:rsid w:val="000E782D"/>
    <w:rsid w:val="000F5949"/>
    <w:rsid w:val="00112165"/>
    <w:rsid w:val="001175B2"/>
    <w:rsid w:val="001353F9"/>
    <w:rsid w:val="00140652"/>
    <w:rsid w:val="001474B4"/>
    <w:rsid w:val="00157314"/>
    <w:rsid w:val="00171D3B"/>
    <w:rsid w:val="00185D93"/>
    <w:rsid w:val="00190A8F"/>
    <w:rsid w:val="0019636C"/>
    <w:rsid w:val="001A0614"/>
    <w:rsid w:val="001A7174"/>
    <w:rsid w:val="001B0185"/>
    <w:rsid w:val="001C2C3A"/>
    <w:rsid w:val="001C3303"/>
    <w:rsid w:val="001C5049"/>
    <w:rsid w:val="001D19CF"/>
    <w:rsid w:val="001F0053"/>
    <w:rsid w:val="001F51D7"/>
    <w:rsid w:val="0020422E"/>
    <w:rsid w:val="002113B0"/>
    <w:rsid w:val="00215A1A"/>
    <w:rsid w:val="00224BE7"/>
    <w:rsid w:val="00226A50"/>
    <w:rsid w:val="002346D1"/>
    <w:rsid w:val="00245210"/>
    <w:rsid w:val="00276B84"/>
    <w:rsid w:val="0028023A"/>
    <w:rsid w:val="00284AC4"/>
    <w:rsid w:val="00286C0C"/>
    <w:rsid w:val="0029020C"/>
    <w:rsid w:val="00290B62"/>
    <w:rsid w:val="002928AC"/>
    <w:rsid w:val="0029533F"/>
    <w:rsid w:val="002A68B2"/>
    <w:rsid w:val="002A7721"/>
    <w:rsid w:val="002C0196"/>
    <w:rsid w:val="002C7C7A"/>
    <w:rsid w:val="002D2F3C"/>
    <w:rsid w:val="002D6BA2"/>
    <w:rsid w:val="002E7F3C"/>
    <w:rsid w:val="002F0611"/>
    <w:rsid w:val="0030103C"/>
    <w:rsid w:val="00304A28"/>
    <w:rsid w:val="00320C68"/>
    <w:rsid w:val="00332C47"/>
    <w:rsid w:val="00336F2B"/>
    <w:rsid w:val="00355F0E"/>
    <w:rsid w:val="0036770E"/>
    <w:rsid w:val="003738F0"/>
    <w:rsid w:val="003A42FB"/>
    <w:rsid w:val="003B72F3"/>
    <w:rsid w:val="003C4687"/>
    <w:rsid w:val="003C73F8"/>
    <w:rsid w:val="003D156B"/>
    <w:rsid w:val="003E3464"/>
    <w:rsid w:val="003E43CA"/>
    <w:rsid w:val="003F5E33"/>
    <w:rsid w:val="003F64F0"/>
    <w:rsid w:val="00407874"/>
    <w:rsid w:val="00410C84"/>
    <w:rsid w:val="00412213"/>
    <w:rsid w:val="00414FD0"/>
    <w:rsid w:val="004170DD"/>
    <w:rsid w:val="00442B10"/>
    <w:rsid w:val="00445899"/>
    <w:rsid w:val="00456046"/>
    <w:rsid w:val="004648D9"/>
    <w:rsid w:val="00464BB5"/>
    <w:rsid w:val="00466CD5"/>
    <w:rsid w:val="0048278C"/>
    <w:rsid w:val="00483442"/>
    <w:rsid w:val="004859B6"/>
    <w:rsid w:val="004863F4"/>
    <w:rsid w:val="00487692"/>
    <w:rsid w:val="0049715C"/>
    <w:rsid w:val="004A2BF1"/>
    <w:rsid w:val="004B1397"/>
    <w:rsid w:val="004B1559"/>
    <w:rsid w:val="004D1406"/>
    <w:rsid w:val="004F3DDD"/>
    <w:rsid w:val="005104D7"/>
    <w:rsid w:val="00526BE8"/>
    <w:rsid w:val="005347CB"/>
    <w:rsid w:val="00535330"/>
    <w:rsid w:val="005460D7"/>
    <w:rsid w:val="00554D0F"/>
    <w:rsid w:val="00561ED0"/>
    <w:rsid w:val="00571206"/>
    <w:rsid w:val="005715BA"/>
    <w:rsid w:val="005974AE"/>
    <w:rsid w:val="005A2818"/>
    <w:rsid w:val="005B05AF"/>
    <w:rsid w:val="005B6FAD"/>
    <w:rsid w:val="005C06B1"/>
    <w:rsid w:val="005C2009"/>
    <w:rsid w:val="005C5F4B"/>
    <w:rsid w:val="005D0CF3"/>
    <w:rsid w:val="005D3889"/>
    <w:rsid w:val="005E18A7"/>
    <w:rsid w:val="005E2B12"/>
    <w:rsid w:val="00615E89"/>
    <w:rsid w:val="006278B0"/>
    <w:rsid w:val="00636EFE"/>
    <w:rsid w:val="006403C2"/>
    <w:rsid w:val="00642009"/>
    <w:rsid w:val="00642F79"/>
    <w:rsid w:val="0064305A"/>
    <w:rsid w:val="00655383"/>
    <w:rsid w:val="0066156E"/>
    <w:rsid w:val="0066177E"/>
    <w:rsid w:val="00663379"/>
    <w:rsid w:val="0066562A"/>
    <w:rsid w:val="006657E7"/>
    <w:rsid w:val="00673172"/>
    <w:rsid w:val="00673C6C"/>
    <w:rsid w:val="0069483D"/>
    <w:rsid w:val="00696962"/>
    <w:rsid w:val="006C1508"/>
    <w:rsid w:val="006C52DA"/>
    <w:rsid w:val="006D2470"/>
    <w:rsid w:val="006D4091"/>
    <w:rsid w:val="006E19DE"/>
    <w:rsid w:val="006E1A0A"/>
    <w:rsid w:val="006E3312"/>
    <w:rsid w:val="006F06C5"/>
    <w:rsid w:val="006F1D69"/>
    <w:rsid w:val="006F24F6"/>
    <w:rsid w:val="006F3EDB"/>
    <w:rsid w:val="00700160"/>
    <w:rsid w:val="00702B86"/>
    <w:rsid w:val="00707048"/>
    <w:rsid w:val="00713839"/>
    <w:rsid w:val="00714CFD"/>
    <w:rsid w:val="00717EB1"/>
    <w:rsid w:val="0072484B"/>
    <w:rsid w:val="007265D8"/>
    <w:rsid w:val="00737696"/>
    <w:rsid w:val="00745E64"/>
    <w:rsid w:val="00750616"/>
    <w:rsid w:val="00757884"/>
    <w:rsid w:val="00760480"/>
    <w:rsid w:val="00762D1C"/>
    <w:rsid w:val="007665A8"/>
    <w:rsid w:val="00772E24"/>
    <w:rsid w:val="00773D4C"/>
    <w:rsid w:val="00775DA6"/>
    <w:rsid w:val="0077638D"/>
    <w:rsid w:val="00780686"/>
    <w:rsid w:val="00782C1F"/>
    <w:rsid w:val="0078434A"/>
    <w:rsid w:val="00784DB9"/>
    <w:rsid w:val="00790CE6"/>
    <w:rsid w:val="007B01A4"/>
    <w:rsid w:val="007B4EAA"/>
    <w:rsid w:val="007C6AD2"/>
    <w:rsid w:val="007C6D16"/>
    <w:rsid w:val="007E18EF"/>
    <w:rsid w:val="007E719B"/>
    <w:rsid w:val="007F2869"/>
    <w:rsid w:val="007F37BA"/>
    <w:rsid w:val="007F6138"/>
    <w:rsid w:val="00804EEA"/>
    <w:rsid w:val="00806596"/>
    <w:rsid w:val="008130F7"/>
    <w:rsid w:val="00827A7C"/>
    <w:rsid w:val="008349F1"/>
    <w:rsid w:val="00851111"/>
    <w:rsid w:val="00854E5B"/>
    <w:rsid w:val="0085512B"/>
    <w:rsid w:val="00862EAF"/>
    <w:rsid w:val="008656FD"/>
    <w:rsid w:val="0089545A"/>
    <w:rsid w:val="008A7D7C"/>
    <w:rsid w:val="008C2DB5"/>
    <w:rsid w:val="008C6395"/>
    <w:rsid w:val="008D3555"/>
    <w:rsid w:val="008D3DF0"/>
    <w:rsid w:val="008E78AD"/>
    <w:rsid w:val="008F0EB3"/>
    <w:rsid w:val="008F3C4E"/>
    <w:rsid w:val="00907997"/>
    <w:rsid w:val="00920C35"/>
    <w:rsid w:val="009223BE"/>
    <w:rsid w:val="00927129"/>
    <w:rsid w:val="0092786D"/>
    <w:rsid w:val="00940CFB"/>
    <w:rsid w:val="00970B86"/>
    <w:rsid w:val="00971689"/>
    <w:rsid w:val="00973AB1"/>
    <w:rsid w:val="00991058"/>
    <w:rsid w:val="009B1F8A"/>
    <w:rsid w:val="009B3EE6"/>
    <w:rsid w:val="009C1D48"/>
    <w:rsid w:val="009E082E"/>
    <w:rsid w:val="00A01F1E"/>
    <w:rsid w:val="00A05149"/>
    <w:rsid w:val="00A07481"/>
    <w:rsid w:val="00A14844"/>
    <w:rsid w:val="00A302B1"/>
    <w:rsid w:val="00A35B63"/>
    <w:rsid w:val="00A379A5"/>
    <w:rsid w:val="00A408E0"/>
    <w:rsid w:val="00A50987"/>
    <w:rsid w:val="00A54758"/>
    <w:rsid w:val="00A65C2A"/>
    <w:rsid w:val="00A9416B"/>
    <w:rsid w:val="00AA3711"/>
    <w:rsid w:val="00AA4373"/>
    <w:rsid w:val="00AB0B94"/>
    <w:rsid w:val="00AB71A2"/>
    <w:rsid w:val="00AC005E"/>
    <w:rsid w:val="00AC2E1D"/>
    <w:rsid w:val="00AC566D"/>
    <w:rsid w:val="00AD4637"/>
    <w:rsid w:val="00AD7AA4"/>
    <w:rsid w:val="00B0360C"/>
    <w:rsid w:val="00B04A2C"/>
    <w:rsid w:val="00B07622"/>
    <w:rsid w:val="00B259A5"/>
    <w:rsid w:val="00B34696"/>
    <w:rsid w:val="00B34D64"/>
    <w:rsid w:val="00B452C0"/>
    <w:rsid w:val="00B47591"/>
    <w:rsid w:val="00B534C5"/>
    <w:rsid w:val="00B6101D"/>
    <w:rsid w:val="00B63809"/>
    <w:rsid w:val="00B74DD9"/>
    <w:rsid w:val="00B86026"/>
    <w:rsid w:val="00B86666"/>
    <w:rsid w:val="00B95812"/>
    <w:rsid w:val="00BA4519"/>
    <w:rsid w:val="00C0774F"/>
    <w:rsid w:val="00C16DD6"/>
    <w:rsid w:val="00C31953"/>
    <w:rsid w:val="00C34DD1"/>
    <w:rsid w:val="00C50364"/>
    <w:rsid w:val="00C66E83"/>
    <w:rsid w:val="00C720B4"/>
    <w:rsid w:val="00C74275"/>
    <w:rsid w:val="00C9537D"/>
    <w:rsid w:val="00C9647B"/>
    <w:rsid w:val="00CA04D3"/>
    <w:rsid w:val="00CA45ED"/>
    <w:rsid w:val="00CB5143"/>
    <w:rsid w:val="00CC0B19"/>
    <w:rsid w:val="00CD19A1"/>
    <w:rsid w:val="00CD599C"/>
    <w:rsid w:val="00CE3B6D"/>
    <w:rsid w:val="00CE3D5D"/>
    <w:rsid w:val="00CF77D4"/>
    <w:rsid w:val="00D2014F"/>
    <w:rsid w:val="00D20F91"/>
    <w:rsid w:val="00D31746"/>
    <w:rsid w:val="00D371E6"/>
    <w:rsid w:val="00D433F6"/>
    <w:rsid w:val="00D44FB1"/>
    <w:rsid w:val="00D505A1"/>
    <w:rsid w:val="00D52F45"/>
    <w:rsid w:val="00D64720"/>
    <w:rsid w:val="00D739BE"/>
    <w:rsid w:val="00D809EE"/>
    <w:rsid w:val="00D80E20"/>
    <w:rsid w:val="00D814BD"/>
    <w:rsid w:val="00DB5344"/>
    <w:rsid w:val="00DC1A14"/>
    <w:rsid w:val="00DD1CF2"/>
    <w:rsid w:val="00DD2F56"/>
    <w:rsid w:val="00DD5805"/>
    <w:rsid w:val="00DF238A"/>
    <w:rsid w:val="00DF473E"/>
    <w:rsid w:val="00E0010F"/>
    <w:rsid w:val="00E378F0"/>
    <w:rsid w:val="00E40330"/>
    <w:rsid w:val="00E414A9"/>
    <w:rsid w:val="00E44156"/>
    <w:rsid w:val="00E4772F"/>
    <w:rsid w:val="00E5439C"/>
    <w:rsid w:val="00E5701D"/>
    <w:rsid w:val="00E63C55"/>
    <w:rsid w:val="00E63C5D"/>
    <w:rsid w:val="00E7165B"/>
    <w:rsid w:val="00E85870"/>
    <w:rsid w:val="00E9279C"/>
    <w:rsid w:val="00E95B6B"/>
    <w:rsid w:val="00E971EC"/>
    <w:rsid w:val="00EA1676"/>
    <w:rsid w:val="00EB134D"/>
    <w:rsid w:val="00EB5EA5"/>
    <w:rsid w:val="00EB6B8A"/>
    <w:rsid w:val="00EC731D"/>
    <w:rsid w:val="00ED1894"/>
    <w:rsid w:val="00EE0015"/>
    <w:rsid w:val="00F05FD9"/>
    <w:rsid w:val="00F3139E"/>
    <w:rsid w:val="00F66939"/>
    <w:rsid w:val="00F84708"/>
    <w:rsid w:val="00FA02B1"/>
    <w:rsid w:val="00FA4BAA"/>
    <w:rsid w:val="00FB030D"/>
    <w:rsid w:val="00FC317E"/>
    <w:rsid w:val="00FD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ED4A6A"/>
  <w15:docId w15:val="{04AEC868-DD9E-486A-84AC-3A64DCE3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BA4519"/>
    <w:pPr>
      <w:suppressAutoHyphens/>
    </w:pPr>
    <w:rPr>
      <w:lang w:eastAsia="ar-SA"/>
    </w:rPr>
  </w:style>
  <w:style w:type="paragraph" w:styleId="1">
    <w:name w:val="heading 1"/>
    <w:basedOn w:val="a4"/>
    <w:next w:val="a4"/>
    <w:qFormat/>
    <w:rsid w:val="00BA4519"/>
    <w:pPr>
      <w:keepNext/>
      <w:numPr>
        <w:numId w:val="1"/>
      </w:numPr>
      <w:spacing w:after="120"/>
      <w:outlineLvl w:val="0"/>
    </w:pPr>
    <w:rPr>
      <w:rFonts w:ascii="Arial" w:hAnsi="Arial"/>
      <w:kern w:val="1"/>
      <w:sz w:val="24"/>
    </w:rPr>
  </w:style>
  <w:style w:type="paragraph" w:styleId="20">
    <w:name w:val="heading 2"/>
    <w:basedOn w:val="a4"/>
    <w:next w:val="a4"/>
    <w:qFormat/>
    <w:rsid w:val="00BA451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0">
    <w:name w:val="heading 4"/>
    <w:basedOn w:val="a4"/>
    <w:next w:val="a4"/>
    <w:qFormat/>
    <w:rsid w:val="00BA45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WW8Num2z0">
    <w:name w:val="WW8Num2z0"/>
    <w:rsid w:val="00BA4519"/>
    <w:rPr>
      <w:rFonts w:ascii="Symbol" w:hAnsi="Symbol"/>
    </w:rPr>
  </w:style>
  <w:style w:type="character" w:customStyle="1" w:styleId="WW8Num6z1">
    <w:name w:val="WW8Num6z1"/>
    <w:rsid w:val="00BA4519"/>
    <w:rPr>
      <w:rFonts w:ascii="Arial" w:hAnsi="Arial"/>
      <w:sz w:val="20"/>
    </w:rPr>
  </w:style>
  <w:style w:type="character" w:customStyle="1" w:styleId="Absatz-Standardschriftart">
    <w:name w:val="Absatz-Standardschriftart"/>
    <w:rsid w:val="00BA4519"/>
  </w:style>
  <w:style w:type="character" w:customStyle="1" w:styleId="WW8Num2z1">
    <w:name w:val="WW8Num2z1"/>
    <w:rsid w:val="00BA4519"/>
    <w:rPr>
      <w:rFonts w:ascii="Courier New" w:hAnsi="Courier New" w:cs="Courier New"/>
    </w:rPr>
  </w:style>
  <w:style w:type="character" w:customStyle="1" w:styleId="WW8Num2z2">
    <w:name w:val="WW8Num2z2"/>
    <w:rsid w:val="00BA4519"/>
    <w:rPr>
      <w:rFonts w:ascii="Wingdings" w:hAnsi="Wingdings"/>
    </w:rPr>
  </w:style>
  <w:style w:type="character" w:customStyle="1" w:styleId="WW8Num5z0">
    <w:name w:val="WW8Num5z0"/>
    <w:rsid w:val="00BA4519"/>
    <w:rPr>
      <w:rFonts w:ascii="Symbol" w:hAnsi="Symbol"/>
    </w:rPr>
  </w:style>
  <w:style w:type="character" w:customStyle="1" w:styleId="WW8Num5z1">
    <w:name w:val="WW8Num5z1"/>
    <w:rsid w:val="00BA4519"/>
    <w:rPr>
      <w:rFonts w:ascii="Courier New" w:hAnsi="Courier New" w:cs="Courier New"/>
    </w:rPr>
  </w:style>
  <w:style w:type="character" w:customStyle="1" w:styleId="WW8Num5z2">
    <w:name w:val="WW8Num5z2"/>
    <w:rsid w:val="00BA4519"/>
    <w:rPr>
      <w:rFonts w:ascii="Wingdings" w:hAnsi="Wingdings"/>
    </w:rPr>
  </w:style>
  <w:style w:type="character" w:customStyle="1" w:styleId="WW8Num6z0">
    <w:name w:val="WW8Num6z0"/>
    <w:rsid w:val="00BA4519"/>
    <w:rPr>
      <w:rFonts w:ascii="Arial" w:hAnsi="Arial"/>
      <w:b/>
      <w:i w:val="0"/>
      <w:sz w:val="16"/>
      <w:u w:val="none"/>
    </w:rPr>
  </w:style>
  <w:style w:type="character" w:customStyle="1" w:styleId="WW8Num7z0">
    <w:name w:val="WW8Num7z0"/>
    <w:rsid w:val="00BA4519"/>
    <w:rPr>
      <w:rFonts w:ascii="Symbol" w:hAnsi="Symbol"/>
      <w:color w:val="auto"/>
    </w:rPr>
  </w:style>
  <w:style w:type="character" w:customStyle="1" w:styleId="WW8Num7z1">
    <w:name w:val="WW8Num7z1"/>
    <w:rsid w:val="00BA4519"/>
    <w:rPr>
      <w:rFonts w:ascii="Courier New" w:hAnsi="Courier New" w:cs="Courier New"/>
    </w:rPr>
  </w:style>
  <w:style w:type="character" w:customStyle="1" w:styleId="WW8Num7z2">
    <w:name w:val="WW8Num7z2"/>
    <w:rsid w:val="00BA4519"/>
    <w:rPr>
      <w:rFonts w:ascii="Wingdings" w:hAnsi="Wingdings"/>
    </w:rPr>
  </w:style>
  <w:style w:type="character" w:customStyle="1" w:styleId="WW8Num7z3">
    <w:name w:val="WW8Num7z3"/>
    <w:rsid w:val="00BA4519"/>
    <w:rPr>
      <w:rFonts w:ascii="Symbol" w:hAnsi="Symbol"/>
    </w:rPr>
  </w:style>
  <w:style w:type="character" w:customStyle="1" w:styleId="WW8Num8z0">
    <w:name w:val="WW8Num8z0"/>
    <w:rsid w:val="00BA4519"/>
    <w:rPr>
      <w:rFonts w:ascii="Symbol" w:hAnsi="Symbol"/>
    </w:rPr>
  </w:style>
  <w:style w:type="character" w:customStyle="1" w:styleId="WW8Num8z1">
    <w:name w:val="WW8Num8z1"/>
    <w:rsid w:val="00BA4519"/>
    <w:rPr>
      <w:rFonts w:ascii="Courier New" w:hAnsi="Courier New" w:cs="Courier New"/>
    </w:rPr>
  </w:style>
  <w:style w:type="character" w:customStyle="1" w:styleId="WW8Num8z2">
    <w:name w:val="WW8Num8z2"/>
    <w:rsid w:val="00BA4519"/>
    <w:rPr>
      <w:rFonts w:ascii="Wingdings" w:hAnsi="Wingdings"/>
    </w:rPr>
  </w:style>
  <w:style w:type="character" w:customStyle="1" w:styleId="WW8Num11z0">
    <w:name w:val="WW8Num11z0"/>
    <w:rsid w:val="00BA4519"/>
    <w:rPr>
      <w:rFonts w:ascii="Symbol" w:hAnsi="Symbol"/>
    </w:rPr>
  </w:style>
  <w:style w:type="character" w:customStyle="1" w:styleId="WW8Num16z0">
    <w:name w:val="WW8Num16z0"/>
    <w:rsid w:val="00BA4519"/>
    <w:rPr>
      <w:rFonts w:ascii="Symbol" w:hAnsi="Symbol"/>
    </w:rPr>
  </w:style>
  <w:style w:type="character" w:customStyle="1" w:styleId="WW8Num17z1">
    <w:name w:val="WW8Num17z1"/>
    <w:rsid w:val="00BA4519"/>
    <w:rPr>
      <w:rFonts w:ascii="Symbol" w:hAnsi="Symbol"/>
    </w:rPr>
  </w:style>
  <w:style w:type="character" w:customStyle="1" w:styleId="WW8Num25z0">
    <w:name w:val="WW8Num25z0"/>
    <w:rsid w:val="00BA4519"/>
    <w:rPr>
      <w:rFonts w:ascii="Symbol" w:hAnsi="Symbol"/>
    </w:rPr>
  </w:style>
  <w:style w:type="character" w:customStyle="1" w:styleId="WW8Num25z1">
    <w:name w:val="WW8Num25z1"/>
    <w:rsid w:val="00BA4519"/>
    <w:rPr>
      <w:rFonts w:ascii="Courier New" w:hAnsi="Courier New"/>
    </w:rPr>
  </w:style>
  <w:style w:type="character" w:customStyle="1" w:styleId="WW8Num25z2">
    <w:name w:val="WW8Num25z2"/>
    <w:rsid w:val="00BA4519"/>
    <w:rPr>
      <w:rFonts w:ascii="Wingdings" w:hAnsi="Wingdings"/>
    </w:rPr>
  </w:style>
  <w:style w:type="character" w:customStyle="1" w:styleId="WW8Num26z1">
    <w:name w:val="WW8Num26z1"/>
    <w:rsid w:val="00BA4519"/>
    <w:rPr>
      <w:rFonts w:ascii="Arial" w:hAnsi="Arial"/>
      <w:sz w:val="20"/>
    </w:rPr>
  </w:style>
  <w:style w:type="character" w:customStyle="1" w:styleId="12">
    <w:name w:val="Основной шрифт абзаца1"/>
    <w:rsid w:val="00BA4519"/>
  </w:style>
  <w:style w:type="character" w:styleId="a8">
    <w:name w:val="page number"/>
    <w:basedOn w:val="12"/>
    <w:rsid w:val="00BA4519"/>
  </w:style>
  <w:style w:type="character" w:customStyle="1" w:styleId="13">
    <w:name w:val="Знак примечания1"/>
    <w:rsid w:val="00BA4519"/>
    <w:rPr>
      <w:sz w:val="16"/>
      <w:szCs w:val="16"/>
    </w:rPr>
  </w:style>
  <w:style w:type="character" w:styleId="a9">
    <w:name w:val="Strong"/>
    <w:qFormat/>
    <w:rsid w:val="00BA4519"/>
    <w:rPr>
      <w:b/>
      <w:bCs/>
    </w:rPr>
  </w:style>
  <w:style w:type="paragraph" w:customStyle="1" w:styleId="14">
    <w:name w:val="Заголовок1"/>
    <w:basedOn w:val="a4"/>
    <w:next w:val="aa"/>
    <w:rsid w:val="00BA451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a">
    <w:name w:val="Body Text"/>
    <w:basedOn w:val="a4"/>
    <w:rsid w:val="00BA4519"/>
    <w:pPr>
      <w:tabs>
        <w:tab w:val="left" w:pos="709"/>
      </w:tabs>
      <w:jc w:val="both"/>
    </w:pPr>
    <w:rPr>
      <w:rFonts w:ascii="Arial" w:hAnsi="Arial"/>
      <w:sz w:val="16"/>
      <w:lang w:val="en-US"/>
    </w:rPr>
  </w:style>
  <w:style w:type="paragraph" w:styleId="a1">
    <w:name w:val="List"/>
    <w:basedOn w:val="a4"/>
    <w:rsid w:val="00BA4519"/>
    <w:pPr>
      <w:numPr>
        <w:numId w:val="6"/>
      </w:numPr>
    </w:pPr>
    <w:rPr>
      <w:rFonts w:ascii="Arial" w:hAnsi="Arial"/>
    </w:rPr>
  </w:style>
  <w:style w:type="paragraph" w:customStyle="1" w:styleId="15">
    <w:name w:val="Название1"/>
    <w:basedOn w:val="a4"/>
    <w:rsid w:val="00BA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4"/>
    <w:rsid w:val="00BA4519"/>
    <w:pPr>
      <w:suppressLineNumbers/>
    </w:pPr>
    <w:rPr>
      <w:rFonts w:cs="Mangal"/>
    </w:rPr>
  </w:style>
  <w:style w:type="paragraph" w:customStyle="1" w:styleId="17">
    <w:name w:val="Обычный1"/>
    <w:rsid w:val="00BA4519"/>
    <w:pPr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17"/>
    <w:rsid w:val="00BA4519"/>
    <w:pPr>
      <w:ind w:firstLine="0"/>
    </w:pPr>
    <w:rPr>
      <w:rFonts w:ascii="Consultant" w:hAnsi="Consultant"/>
    </w:rPr>
  </w:style>
  <w:style w:type="paragraph" w:styleId="ab">
    <w:name w:val="Body Text Indent"/>
    <w:basedOn w:val="a4"/>
    <w:rsid w:val="00BA4519"/>
    <w:pPr>
      <w:ind w:left="720"/>
    </w:pPr>
    <w:rPr>
      <w:rFonts w:ascii="Arial" w:hAnsi="Arial"/>
    </w:rPr>
  </w:style>
  <w:style w:type="paragraph" w:customStyle="1" w:styleId="a">
    <w:name w:val="Основной"/>
    <w:basedOn w:val="aa"/>
    <w:rsid w:val="00BA4519"/>
    <w:pPr>
      <w:numPr>
        <w:numId w:val="3"/>
      </w:numPr>
      <w:tabs>
        <w:tab w:val="clear" w:pos="709"/>
      </w:tabs>
      <w:spacing w:after="60" w:line="360" w:lineRule="auto"/>
    </w:pPr>
    <w:rPr>
      <w:rFonts w:ascii="Times New Roman" w:hAnsi="Times New Roman"/>
      <w:sz w:val="22"/>
      <w:lang w:val="ru-RU"/>
    </w:rPr>
  </w:style>
  <w:style w:type="paragraph" w:customStyle="1" w:styleId="21">
    <w:name w:val="Основной2"/>
    <w:basedOn w:val="a"/>
    <w:rsid w:val="00BA4519"/>
  </w:style>
  <w:style w:type="paragraph" w:customStyle="1" w:styleId="10">
    <w:name w:val="Маркированный список1"/>
    <w:basedOn w:val="aa"/>
    <w:rsid w:val="00BA4519"/>
    <w:pPr>
      <w:numPr>
        <w:numId w:val="2"/>
      </w:numPr>
      <w:tabs>
        <w:tab w:val="clear" w:pos="709"/>
        <w:tab w:val="left" w:pos="312"/>
      </w:tabs>
      <w:spacing w:after="60" w:line="360" w:lineRule="auto"/>
      <w:jc w:val="left"/>
    </w:pPr>
    <w:rPr>
      <w:rFonts w:ascii="Times New Roman" w:hAnsi="Times New Roman"/>
      <w:sz w:val="22"/>
      <w:lang w:val="ru-RU"/>
    </w:rPr>
  </w:style>
  <w:style w:type="paragraph" w:styleId="ac">
    <w:name w:val="Title"/>
    <w:basedOn w:val="a4"/>
    <w:next w:val="ad"/>
    <w:qFormat/>
    <w:rsid w:val="00BA4519"/>
    <w:pPr>
      <w:spacing w:after="240"/>
      <w:jc w:val="center"/>
    </w:pPr>
    <w:rPr>
      <w:rFonts w:ascii="Arial" w:hAnsi="Arial"/>
      <w:b/>
      <w:kern w:val="1"/>
      <w:sz w:val="28"/>
    </w:rPr>
  </w:style>
  <w:style w:type="paragraph" w:styleId="ad">
    <w:name w:val="Subtitle"/>
    <w:basedOn w:val="14"/>
    <w:next w:val="aa"/>
    <w:qFormat/>
    <w:rsid w:val="00BA4519"/>
    <w:pPr>
      <w:jc w:val="center"/>
    </w:pPr>
    <w:rPr>
      <w:i/>
      <w:iCs/>
    </w:rPr>
  </w:style>
  <w:style w:type="paragraph" w:customStyle="1" w:styleId="ae">
    <w:name w:val="Таб_заг"/>
    <w:basedOn w:val="a"/>
    <w:next w:val="a4"/>
    <w:rsid w:val="00BA4519"/>
    <w:pPr>
      <w:keepNext/>
      <w:numPr>
        <w:numId w:val="0"/>
      </w:numPr>
      <w:spacing w:before="60"/>
      <w:jc w:val="center"/>
    </w:pPr>
    <w:rPr>
      <w:b/>
      <w:sz w:val="20"/>
    </w:rPr>
  </w:style>
  <w:style w:type="paragraph" w:styleId="af">
    <w:name w:val="header"/>
    <w:basedOn w:val="a4"/>
    <w:rsid w:val="00BA4519"/>
    <w:pPr>
      <w:tabs>
        <w:tab w:val="center" w:pos="4153"/>
        <w:tab w:val="right" w:pos="8306"/>
      </w:tabs>
    </w:pPr>
    <w:rPr>
      <w:sz w:val="22"/>
    </w:rPr>
  </w:style>
  <w:style w:type="paragraph" w:styleId="af0">
    <w:name w:val="footer"/>
    <w:basedOn w:val="a4"/>
    <w:rsid w:val="00BA4519"/>
    <w:pPr>
      <w:tabs>
        <w:tab w:val="center" w:pos="4153"/>
        <w:tab w:val="right" w:pos="8306"/>
      </w:tabs>
    </w:pPr>
    <w:rPr>
      <w:sz w:val="22"/>
    </w:rPr>
  </w:style>
  <w:style w:type="paragraph" w:customStyle="1" w:styleId="18">
    <w:name w:val="Обычный отступ1"/>
    <w:basedOn w:val="a4"/>
    <w:rsid w:val="00BA4519"/>
    <w:pPr>
      <w:ind w:left="720"/>
    </w:pPr>
    <w:rPr>
      <w:rFonts w:ascii="Arial" w:hAnsi="Arial"/>
    </w:rPr>
  </w:style>
  <w:style w:type="paragraph" w:customStyle="1" w:styleId="19">
    <w:name w:val="Текст примечания1"/>
    <w:basedOn w:val="a4"/>
    <w:rsid w:val="00BA4519"/>
  </w:style>
  <w:style w:type="paragraph" w:styleId="af1">
    <w:name w:val="annotation subject"/>
    <w:basedOn w:val="19"/>
    <w:next w:val="19"/>
    <w:rsid w:val="00BA4519"/>
    <w:rPr>
      <w:b/>
      <w:bCs/>
    </w:rPr>
  </w:style>
  <w:style w:type="paragraph" w:styleId="af2">
    <w:name w:val="Balloon Text"/>
    <w:basedOn w:val="a4"/>
    <w:rsid w:val="00BA4519"/>
    <w:rPr>
      <w:rFonts w:ascii="Tahoma" w:hAnsi="Tahoma" w:cs="Tahoma"/>
      <w:sz w:val="16"/>
      <w:szCs w:val="16"/>
    </w:rPr>
  </w:style>
  <w:style w:type="paragraph" w:customStyle="1" w:styleId="210">
    <w:name w:val="Основной текст 21"/>
    <w:basedOn w:val="a4"/>
    <w:rsid w:val="00BA4519"/>
    <w:pPr>
      <w:spacing w:after="120" w:line="480" w:lineRule="auto"/>
    </w:pPr>
  </w:style>
  <w:style w:type="paragraph" w:customStyle="1" w:styleId="a0">
    <w:name w:val="Раздел договора"/>
    <w:basedOn w:val="a4"/>
    <w:next w:val="a4"/>
    <w:rsid w:val="00BA4519"/>
    <w:pPr>
      <w:numPr>
        <w:numId w:val="4"/>
      </w:numPr>
      <w:spacing w:before="240"/>
      <w:jc w:val="both"/>
    </w:pPr>
    <w:rPr>
      <w:rFonts w:ascii="Tahoma" w:hAnsi="Tahoma"/>
      <w:b/>
      <w:bCs/>
      <w:sz w:val="22"/>
      <w:szCs w:val="24"/>
    </w:rPr>
  </w:style>
  <w:style w:type="paragraph" w:customStyle="1" w:styleId="af3">
    <w:name w:val="Пункт договора"/>
    <w:basedOn w:val="a0"/>
    <w:rsid w:val="00BA4519"/>
    <w:pPr>
      <w:tabs>
        <w:tab w:val="left" w:pos="480"/>
      </w:tabs>
      <w:spacing w:before="60"/>
    </w:pPr>
    <w:rPr>
      <w:b w:val="0"/>
    </w:rPr>
  </w:style>
  <w:style w:type="paragraph" w:styleId="af4">
    <w:name w:val="Normal (Web)"/>
    <w:basedOn w:val="a4"/>
    <w:rsid w:val="001353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a">
    <w:name w:val="Название книги1"/>
    <w:aliases w:val="3. Выделение,Подзагол!,!Подзаг"/>
    <w:qFormat/>
    <w:rsid w:val="00B63809"/>
    <w:rPr>
      <w:b/>
      <w:bCs/>
      <w:smallCaps/>
      <w:spacing w:val="5"/>
    </w:rPr>
  </w:style>
  <w:style w:type="paragraph" w:customStyle="1" w:styleId="Standard">
    <w:name w:val="Standard"/>
    <w:rsid w:val="00190A8F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af5">
    <w:name w:val="Текст б/н"/>
    <w:basedOn w:val="a4"/>
    <w:link w:val="af6"/>
    <w:qFormat/>
    <w:rsid w:val="00224BE7"/>
    <w:pPr>
      <w:suppressAutoHyphens w:val="0"/>
      <w:ind w:firstLine="709"/>
      <w:jc w:val="both"/>
    </w:pPr>
    <w:rPr>
      <w:sz w:val="28"/>
    </w:rPr>
  </w:style>
  <w:style w:type="character" w:customStyle="1" w:styleId="af6">
    <w:name w:val="Текст б/н Знак"/>
    <w:link w:val="af5"/>
    <w:locked/>
    <w:rsid w:val="00224BE7"/>
    <w:rPr>
      <w:sz w:val="28"/>
    </w:rPr>
  </w:style>
  <w:style w:type="paragraph" w:customStyle="1" w:styleId="ConsPlusNormal">
    <w:name w:val="ConsPlusNormal"/>
    <w:uiPriority w:val="99"/>
    <w:rsid w:val="00C077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5"/>
    <w:rsid w:val="00442B10"/>
  </w:style>
  <w:style w:type="paragraph" w:customStyle="1" w:styleId="2">
    <w:name w:val="Раздел 2"/>
    <w:basedOn w:val="a4"/>
    <w:next w:val="a4"/>
    <w:link w:val="22"/>
    <w:autoRedefine/>
    <w:qFormat/>
    <w:rsid w:val="00442B10"/>
    <w:pPr>
      <w:numPr>
        <w:ilvl w:val="1"/>
        <w:numId w:val="10"/>
      </w:numPr>
      <w:suppressAutoHyphens w:val="0"/>
      <w:spacing w:before="240" w:after="120"/>
    </w:pPr>
    <w:rPr>
      <w:b/>
      <w:bCs/>
      <w:sz w:val="24"/>
      <w:szCs w:val="24"/>
    </w:rPr>
  </w:style>
  <w:style w:type="character" w:customStyle="1" w:styleId="22">
    <w:name w:val="Раздел 2 Знак"/>
    <w:link w:val="2"/>
    <w:rsid w:val="00442B10"/>
    <w:rPr>
      <w:b/>
      <w:bCs/>
      <w:sz w:val="24"/>
      <w:szCs w:val="24"/>
    </w:rPr>
  </w:style>
  <w:style w:type="paragraph" w:customStyle="1" w:styleId="3">
    <w:name w:val="Раздел 3"/>
    <w:basedOn w:val="a4"/>
    <w:qFormat/>
    <w:rsid w:val="00442B10"/>
    <w:pPr>
      <w:numPr>
        <w:ilvl w:val="2"/>
        <w:numId w:val="11"/>
      </w:numPr>
      <w:suppressAutoHyphens w:val="0"/>
      <w:spacing w:before="120" w:after="60"/>
      <w:jc w:val="both"/>
    </w:pPr>
    <w:rPr>
      <w:b/>
      <w:sz w:val="28"/>
      <w:szCs w:val="24"/>
      <w:lang w:eastAsia="ru-RU"/>
    </w:rPr>
  </w:style>
  <w:style w:type="paragraph" w:customStyle="1" w:styleId="11">
    <w:name w:val="Раздел 1"/>
    <w:basedOn w:val="a4"/>
    <w:next w:val="2"/>
    <w:link w:val="1b"/>
    <w:qFormat/>
    <w:rsid w:val="00442B10"/>
    <w:pPr>
      <w:numPr>
        <w:numId w:val="11"/>
      </w:numPr>
      <w:suppressAutoHyphens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1b">
    <w:name w:val="Раздел 1 Знак"/>
    <w:link w:val="11"/>
    <w:rsid w:val="00442B10"/>
    <w:rPr>
      <w:b/>
      <w:bCs/>
      <w:sz w:val="28"/>
      <w:szCs w:val="28"/>
    </w:rPr>
  </w:style>
  <w:style w:type="paragraph" w:customStyle="1" w:styleId="4">
    <w:name w:val="Раздел 4"/>
    <w:basedOn w:val="a4"/>
    <w:qFormat/>
    <w:rsid w:val="00442B10"/>
    <w:pPr>
      <w:numPr>
        <w:ilvl w:val="3"/>
        <w:numId w:val="11"/>
      </w:numPr>
      <w:suppressAutoHyphens w:val="0"/>
      <w:spacing w:before="60"/>
      <w:jc w:val="both"/>
      <w:outlineLvl w:val="3"/>
    </w:pPr>
    <w:rPr>
      <w:spacing w:val="-5"/>
      <w:sz w:val="28"/>
      <w:szCs w:val="24"/>
      <w:lang w:eastAsia="ru-RU"/>
    </w:rPr>
  </w:style>
  <w:style w:type="paragraph" w:customStyle="1" w:styleId="5">
    <w:name w:val="Раздел 5"/>
    <w:basedOn w:val="a4"/>
    <w:qFormat/>
    <w:rsid w:val="00442B10"/>
    <w:pPr>
      <w:numPr>
        <w:ilvl w:val="4"/>
        <w:numId w:val="11"/>
      </w:numPr>
      <w:suppressAutoHyphens w:val="0"/>
      <w:jc w:val="both"/>
      <w:outlineLvl w:val="3"/>
    </w:pPr>
    <w:rPr>
      <w:spacing w:val="-5"/>
      <w:sz w:val="28"/>
      <w:szCs w:val="24"/>
      <w:lang w:eastAsia="ru-RU"/>
    </w:rPr>
  </w:style>
  <w:style w:type="paragraph" w:styleId="af7">
    <w:name w:val="List Paragraph"/>
    <w:aliases w:val="Bullet List,FooterText,numbered,Paragraphe de liste1,lp1,Обычный текст,UL,Абзац маркированнный,Table-Normal,RSHB_Table-Normal,Предусловия,1. Абзац списка,Нумерованный список_ФТ,Булет 1,Bullet Number,Нумерованый список,lp11,List Paragraph11"/>
    <w:basedOn w:val="a4"/>
    <w:link w:val="af8"/>
    <w:uiPriority w:val="34"/>
    <w:qFormat/>
    <w:rsid w:val="00A0748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ing">
    <w:name w:val="Heading"/>
    <w:rsid w:val="00466CD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10">
    <w:name w:val="заголовок 11"/>
    <w:basedOn w:val="a4"/>
    <w:next w:val="a4"/>
    <w:rsid w:val="00466CD5"/>
    <w:pPr>
      <w:widowControl w:val="0"/>
      <w:suppressAutoHyphens w:val="0"/>
      <w:spacing w:before="360" w:after="60"/>
      <w:jc w:val="center"/>
    </w:pPr>
    <w:rPr>
      <w:b/>
      <w:kern w:val="28"/>
      <w:sz w:val="28"/>
      <w:lang w:val="en-US" w:eastAsia="ru-RU"/>
    </w:rPr>
  </w:style>
  <w:style w:type="character" w:styleId="af9">
    <w:name w:val="Hyperlink"/>
    <w:rsid w:val="004F3DDD"/>
    <w:rPr>
      <w:color w:val="0000FF"/>
      <w:u w:val="single"/>
    </w:rPr>
  </w:style>
  <w:style w:type="character" w:customStyle="1" w:styleId="afa">
    <w:name w:val="Пункты Знак Знак"/>
    <w:link w:val="a2"/>
    <w:locked/>
    <w:rsid w:val="00AC005E"/>
    <w:rPr>
      <w:rFonts w:cs="Arial"/>
      <w:bCs/>
      <w:iCs/>
      <w:sz w:val="24"/>
      <w:szCs w:val="28"/>
    </w:rPr>
  </w:style>
  <w:style w:type="paragraph" w:customStyle="1" w:styleId="a2">
    <w:name w:val="Пункты Знак"/>
    <w:basedOn w:val="20"/>
    <w:next w:val="a3"/>
    <w:link w:val="afa"/>
    <w:rsid w:val="00AC005E"/>
    <w:pPr>
      <w:numPr>
        <w:ilvl w:val="1"/>
        <w:numId w:val="18"/>
      </w:numPr>
      <w:tabs>
        <w:tab w:val="left" w:pos="1134"/>
      </w:tabs>
      <w:suppressAutoHyphens w:val="0"/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paragraph" w:customStyle="1" w:styleId="a3">
    <w:name w:val="НумерованыйСписок"/>
    <w:basedOn w:val="a4"/>
    <w:link w:val="afb"/>
    <w:rsid w:val="00AC005E"/>
    <w:pPr>
      <w:widowControl w:val="0"/>
      <w:numPr>
        <w:numId w:val="19"/>
      </w:numPr>
      <w:tabs>
        <w:tab w:val="left" w:pos="567"/>
        <w:tab w:val="left" w:pos="851"/>
        <w:tab w:val="left" w:pos="1134"/>
      </w:tabs>
      <w:spacing w:after="120"/>
      <w:jc w:val="both"/>
    </w:pPr>
    <w:rPr>
      <w:rFonts w:eastAsia="Calibri"/>
      <w:kern w:val="1"/>
      <w:sz w:val="24"/>
      <w:szCs w:val="24"/>
    </w:rPr>
  </w:style>
  <w:style w:type="character" w:customStyle="1" w:styleId="afb">
    <w:name w:val="НумерованыйСписок Знак"/>
    <w:link w:val="a3"/>
    <w:locked/>
    <w:rsid w:val="00AC005E"/>
    <w:rPr>
      <w:rFonts w:eastAsia="Calibri"/>
      <w:kern w:val="1"/>
      <w:sz w:val="24"/>
      <w:szCs w:val="24"/>
    </w:rPr>
  </w:style>
  <w:style w:type="character" w:customStyle="1" w:styleId="fontstyle01">
    <w:name w:val="fontstyle01"/>
    <w:rsid w:val="00B534C5"/>
    <w:rPr>
      <w:rFonts w:ascii="ArialMT" w:hAnsi="Arial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js-phone-number">
    <w:name w:val="js-phone-number"/>
    <w:basedOn w:val="a5"/>
    <w:rsid w:val="00A54758"/>
  </w:style>
  <w:style w:type="character" w:customStyle="1" w:styleId="af8">
    <w:name w:val="Абзац списка Знак"/>
    <w:aliases w:val="Bullet List Знак,FooterText Знак,numbered Знак,Paragraphe de liste1 Знак,lp1 Знак,Обычный текст Знак,UL Знак,Абзац маркированнный Знак,Table-Normal Знак,RSHB_Table-Normal Знак,Предусловия Знак,1. Абзац списка Знак,Булет 1 Знак"/>
    <w:link w:val="af7"/>
    <w:uiPriority w:val="34"/>
    <w:qFormat/>
    <w:locked/>
    <w:rsid w:val="005715B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A0C39-6F00-4EC0-8C36-AF5FBE42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3538</Words>
  <Characters>20168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092</vt:lpstr>
    </vt:vector>
  </TitlesOfParts>
  <Company>Tycoon</Company>
  <LinksUpToDate>false</LinksUpToDate>
  <CharactersWithSpaces>23659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092</dc:title>
  <dc:creator>Харитонов А.В.</dc:creator>
  <cp:lastModifiedBy>buhgalteria_</cp:lastModifiedBy>
  <cp:revision>14</cp:revision>
  <cp:lastPrinted>2025-10-30T08:21:00Z</cp:lastPrinted>
  <dcterms:created xsi:type="dcterms:W3CDTF">2026-06-01T07:52:00Z</dcterms:created>
  <dcterms:modified xsi:type="dcterms:W3CDTF">2026-09-24T14:06:00Z</dcterms:modified>
</cp:coreProperties>
</file>