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755" w:rsidRDefault="00723EAB" w:rsidP="00B3428F">
      <w:pPr>
        <w:tabs>
          <w:tab w:val="left" w:leader="underscore" w:pos="3677"/>
        </w:tabs>
        <w:ind w:firstLine="85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МУНИЦИПАЛЬНЫЙ КОНТРАКТ</w:t>
      </w:r>
      <w:r w:rsidR="0008249C" w:rsidRPr="0021267F">
        <w:rPr>
          <w:b/>
          <w:bCs/>
          <w:color w:val="000000"/>
        </w:rPr>
        <w:t xml:space="preserve"> </w:t>
      </w:r>
      <w:r w:rsidR="00C32DA8" w:rsidRPr="0021267F">
        <w:rPr>
          <w:b/>
          <w:bCs/>
          <w:color w:val="000000"/>
        </w:rPr>
        <w:t xml:space="preserve">№ </w:t>
      </w:r>
    </w:p>
    <w:p w:rsidR="00723EAB" w:rsidRDefault="00723EAB" w:rsidP="00B3428F">
      <w:pPr>
        <w:tabs>
          <w:tab w:val="left" w:leader="underscore" w:pos="3677"/>
        </w:tabs>
        <w:ind w:firstLine="85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ИКЗ 2</w:t>
      </w:r>
      <w:r w:rsidR="00EA48ED">
        <w:rPr>
          <w:b/>
          <w:bCs/>
          <w:color w:val="000000"/>
        </w:rPr>
        <w:t>6</w:t>
      </w:r>
      <w:r>
        <w:rPr>
          <w:b/>
          <w:bCs/>
          <w:color w:val="000000"/>
        </w:rPr>
        <w:t>3470801799347270100100040000000244</w:t>
      </w:r>
    </w:p>
    <w:p w:rsidR="00FE0787" w:rsidRDefault="00FE0787" w:rsidP="00B3428F">
      <w:pPr>
        <w:tabs>
          <w:tab w:val="left" w:leader="underscore" w:pos="3677"/>
        </w:tabs>
        <w:ind w:firstLine="851"/>
        <w:jc w:val="center"/>
        <w:rPr>
          <w:b/>
          <w:bCs/>
          <w:color w:val="000000"/>
        </w:rPr>
      </w:pPr>
    </w:p>
    <w:p w:rsidR="006B43C7" w:rsidRDefault="005C04D3" w:rsidP="006B43C7">
      <w:pPr>
        <w:spacing w:after="200"/>
        <w:ind w:right="-143"/>
      </w:pPr>
      <w:r>
        <w:t xml:space="preserve">п. </w:t>
      </w:r>
      <w:proofErr w:type="spellStart"/>
      <w:r>
        <w:t>Пчевжа</w:t>
      </w:r>
      <w:proofErr w:type="spellEnd"/>
      <w:r w:rsidR="006B43C7" w:rsidRPr="006B43C7">
        <w:t xml:space="preserve">                                                                       </w:t>
      </w:r>
      <w:r w:rsidR="00A36DA9">
        <w:t xml:space="preserve">                            </w:t>
      </w:r>
      <w:r w:rsidR="007A4BE6">
        <w:t xml:space="preserve">    </w:t>
      </w:r>
      <w:r w:rsidR="00695DF2">
        <w:t xml:space="preserve">   </w:t>
      </w:r>
      <w:r w:rsidR="003A2E2B">
        <w:t xml:space="preserve"> </w:t>
      </w:r>
      <w:r w:rsidR="00EA48ED">
        <w:t xml:space="preserve">   </w:t>
      </w:r>
      <w:proofErr w:type="gramStart"/>
      <w:r w:rsidR="00EA48ED">
        <w:t xml:space="preserve">  </w:t>
      </w:r>
      <w:r w:rsidR="003A2E2B">
        <w:t xml:space="preserve"> </w:t>
      </w:r>
      <w:r w:rsidR="006B43C7" w:rsidRPr="006B43C7">
        <w:t>«</w:t>
      </w:r>
      <w:proofErr w:type="gramEnd"/>
      <w:r w:rsidR="00102274">
        <w:t xml:space="preserve">   </w:t>
      </w:r>
      <w:r w:rsidR="006B43C7" w:rsidRPr="006B43C7">
        <w:t>»</w:t>
      </w:r>
      <w:r w:rsidR="005713AC">
        <w:t xml:space="preserve"> </w:t>
      </w:r>
      <w:r w:rsidR="00EA48ED">
        <w:t xml:space="preserve"> </w:t>
      </w:r>
      <w:r w:rsidR="00C82D7B">
        <w:t xml:space="preserve">           </w:t>
      </w:r>
      <w:r w:rsidR="00EA48ED">
        <w:t xml:space="preserve"> </w:t>
      </w:r>
      <w:r w:rsidR="006B43C7" w:rsidRPr="006B43C7">
        <w:t>202</w:t>
      </w:r>
      <w:r w:rsidR="00695DF2">
        <w:t>6</w:t>
      </w:r>
      <w:r w:rsidR="006B43C7" w:rsidRPr="006B43C7">
        <w:t xml:space="preserve"> г.</w:t>
      </w:r>
    </w:p>
    <w:p w:rsidR="004A13A2" w:rsidRDefault="007255A5" w:rsidP="004A13A2">
      <w:pPr>
        <w:ind w:firstLine="709"/>
        <w:jc w:val="both"/>
      </w:pPr>
      <w:r w:rsidRPr="00EA48ED">
        <w:rPr>
          <w:b/>
          <w:sz w:val="23"/>
          <w:szCs w:val="23"/>
        </w:rPr>
        <w:t xml:space="preserve">Администрация муниципального образования </w:t>
      </w:r>
      <w:proofErr w:type="spellStart"/>
      <w:r w:rsidRPr="00EA48ED">
        <w:rPr>
          <w:b/>
          <w:sz w:val="23"/>
          <w:szCs w:val="23"/>
        </w:rPr>
        <w:t>Пчевжинское</w:t>
      </w:r>
      <w:proofErr w:type="spellEnd"/>
      <w:r w:rsidRPr="00EA48ED">
        <w:rPr>
          <w:b/>
          <w:sz w:val="23"/>
          <w:szCs w:val="23"/>
        </w:rPr>
        <w:t xml:space="preserve"> сельское поселение </w:t>
      </w:r>
      <w:proofErr w:type="spellStart"/>
      <w:r w:rsidRPr="00EA48ED">
        <w:rPr>
          <w:b/>
          <w:sz w:val="23"/>
          <w:szCs w:val="23"/>
        </w:rPr>
        <w:t>Киришского</w:t>
      </w:r>
      <w:proofErr w:type="spellEnd"/>
      <w:r w:rsidRPr="00EA48ED">
        <w:rPr>
          <w:b/>
          <w:sz w:val="23"/>
          <w:szCs w:val="23"/>
        </w:rPr>
        <w:t xml:space="preserve"> муниципального района Ленинградской области</w:t>
      </w:r>
      <w:r w:rsidRPr="00EA48ED">
        <w:rPr>
          <w:sz w:val="23"/>
          <w:szCs w:val="23"/>
        </w:rPr>
        <w:t>,</w:t>
      </w:r>
      <w:r w:rsidRPr="00EA48ED">
        <w:rPr>
          <w:b/>
          <w:bCs/>
          <w:sz w:val="23"/>
          <w:szCs w:val="23"/>
        </w:rPr>
        <w:t xml:space="preserve"> </w:t>
      </w:r>
      <w:r w:rsidRPr="00EA48ED">
        <w:rPr>
          <w:sz w:val="23"/>
          <w:szCs w:val="23"/>
        </w:rPr>
        <w:t xml:space="preserve">действующая от имени муниципального образования </w:t>
      </w:r>
      <w:proofErr w:type="spellStart"/>
      <w:r w:rsidRPr="00EA48ED">
        <w:rPr>
          <w:sz w:val="23"/>
          <w:szCs w:val="23"/>
        </w:rPr>
        <w:t>Пчевжинское</w:t>
      </w:r>
      <w:proofErr w:type="spellEnd"/>
      <w:r w:rsidRPr="00EA48ED">
        <w:rPr>
          <w:sz w:val="23"/>
          <w:szCs w:val="23"/>
        </w:rPr>
        <w:t xml:space="preserve"> сельское поселение </w:t>
      </w:r>
      <w:proofErr w:type="spellStart"/>
      <w:r w:rsidRPr="00EA48ED">
        <w:rPr>
          <w:sz w:val="23"/>
          <w:szCs w:val="23"/>
        </w:rPr>
        <w:t>Киришского</w:t>
      </w:r>
      <w:proofErr w:type="spellEnd"/>
      <w:r w:rsidRPr="00EA48ED">
        <w:rPr>
          <w:sz w:val="23"/>
          <w:szCs w:val="23"/>
        </w:rPr>
        <w:t xml:space="preserve"> муниципального района Ленинградской области, именуемая </w:t>
      </w:r>
      <w:r w:rsidRPr="00EA48ED">
        <w:rPr>
          <w:b/>
          <w:sz w:val="23"/>
          <w:szCs w:val="23"/>
        </w:rPr>
        <w:t>«Муниципальный заказчик»</w:t>
      </w:r>
      <w:r w:rsidRPr="00EA48ED">
        <w:rPr>
          <w:sz w:val="23"/>
          <w:szCs w:val="23"/>
        </w:rPr>
        <w:t>, в дальнейшем – «</w:t>
      </w:r>
      <w:r w:rsidRPr="00EA48ED">
        <w:rPr>
          <w:b/>
          <w:sz w:val="23"/>
          <w:szCs w:val="23"/>
        </w:rPr>
        <w:t>Заказчик</w:t>
      </w:r>
      <w:r w:rsidR="00747AB7" w:rsidRPr="00EA48ED">
        <w:rPr>
          <w:sz w:val="23"/>
          <w:szCs w:val="23"/>
        </w:rPr>
        <w:t xml:space="preserve">», в лице </w:t>
      </w:r>
      <w:r w:rsidRPr="00EA48ED">
        <w:rPr>
          <w:sz w:val="23"/>
          <w:szCs w:val="23"/>
        </w:rPr>
        <w:t xml:space="preserve">главы администрации </w:t>
      </w:r>
      <w:proofErr w:type="spellStart"/>
      <w:r w:rsidRPr="00EA48ED">
        <w:rPr>
          <w:sz w:val="23"/>
          <w:szCs w:val="23"/>
        </w:rPr>
        <w:t>Поподько</w:t>
      </w:r>
      <w:proofErr w:type="spellEnd"/>
      <w:r w:rsidRPr="00EA48ED">
        <w:rPr>
          <w:sz w:val="23"/>
          <w:szCs w:val="23"/>
        </w:rPr>
        <w:t xml:space="preserve"> </w:t>
      </w:r>
      <w:proofErr w:type="spellStart"/>
      <w:r w:rsidRPr="00EA48ED">
        <w:rPr>
          <w:sz w:val="23"/>
          <w:szCs w:val="23"/>
        </w:rPr>
        <w:t>Хании</w:t>
      </w:r>
      <w:proofErr w:type="spellEnd"/>
      <w:r w:rsidRPr="00EA48ED">
        <w:rPr>
          <w:sz w:val="23"/>
          <w:szCs w:val="23"/>
        </w:rPr>
        <w:t xml:space="preserve"> </w:t>
      </w:r>
      <w:proofErr w:type="spellStart"/>
      <w:r w:rsidRPr="00EA48ED">
        <w:rPr>
          <w:sz w:val="23"/>
          <w:szCs w:val="23"/>
        </w:rPr>
        <w:t>Ханиевны</w:t>
      </w:r>
      <w:proofErr w:type="spellEnd"/>
      <w:r w:rsidRPr="00EA48ED">
        <w:rPr>
          <w:sz w:val="23"/>
          <w:szCs w:val="23"/>
        </w:rPr>
        <w:t xml:space="preserve">, действующей на основании </w:t>
      </w:r>
      <w:r w:rsidR="00723EAB" w:rsidRPr="00EA48ED">
        <w:rPr>
          <w:sz w:val="23"/>
          <w:szCs w:val="23"/>
        </w:rPr>
        <w:t>Положения об администрации</w:t>
      </w:r>
      <w:r w:rsidRPr="00EA48ED">
        <w:rPr>
          <w:sz w:val="23"/>
          <w:szCs w:val="23"/>
        </w:rPr>
        <w:t>,</w:t>
      </w:r>
      <w:r w:rsidR="004A13A2" w:rsidRPr="00EA48ED">
        <w:rPr>
          <w:sz w:val="23"/>
          <w:szCs w:val="23"/>
        </w:rPr>
        <w:t xml:space="preserve"> с одной стороны и</w:t>
      </w:r>
      <w:r w:rsidR="005C3D59" w:rsidRPr="00EA48ED">
        <w:rPr>
          <w:b/>
          <w:sz w:val="23"/>
          <w:szCs w:val="23"/>
        </w:rPr>
        <w:t xml:space="preserve"> </w:t>
      </w:r>
      <w:r w:rsidR="00C82D7B">
        <w:rPr>
          <w:b/>
          <w:sz w:val="23"/>
          <w:szCs w:val="23"/>
        </w:rPr>
        <w:t xml:space="preserve">                                    </w:t>
      </w:r>
      <w:r w:rsidR="005040F4" w:rsidRPr="00EA48ED">
        <w:rPr>
          <w:sz w:val="23"/>
          <w:szCs w:val="23"/>
        </w:rPr>
        <w:t xml:space="preserve">именуемое в дальнейшем </w:t>
      </w:r>
      <w:r w:rsidR="005040F4" w:rsidRPr="00EA48ED">
        <w:rPr>
          <w:b/>
          <w:sz w:val="23"/>
          <w:szCs w:val="23"/>
        </w:rPr>
        <w:t>«Исполнитель»</w:t>
      </w:r>
      <w:r w:rsidR="005040F4" w:rsidRPr="00EA48ED">
        <w:rPr>
          <w:sz w:val="23"/>
          <w:szCs w:val="23"/>
        </w:rPr>
        <w:t xml:space="preserve">, в лице </w:t>
      </w:r>
      <w:r w:rsidR="00C82D7B">
        <w:rPr>
          <w:sz w:val="23"/>
          <w:szCs w:val="23"/>
        </w:rPr>
        <w:t xml:space="preserve">                               </w:t>
      </w:r>
      <w:r w:rsidR="005040F4" w:rsidRPr="00EA48ED">
        <w:rPr>
          <w:sz w:val="23"/>
          <w:szCs w:val="23"/>
        </w:rPr>
        <w:t xml:space="preserve">, действующего на основании </w:t>
      </w:r>
      <w:r w:rsidR="00C82D7B">
        <w:rPr>
          <w:sz w:val="23"/>
          <w:szCs w:val="23"/>
        </w:rPr>
        <w:t xml:space="preserve">              </w:t>
      </w:r>
      <w:r w:rsidR="005040F4">
        <w:rPr>
          <w:sz w:val="23"/>
          <w:szCs w:val="23"/>
        </w:rPr>
        <w:t>,</w:t>
      </w:r>
      <w:r w:rsidR="004A13A2" w:rsidRPr="00885836">
        <w:rPr>
          <w:sz w:val="23"/>
          <w:szCs w:val="23"/>
        </w:rPr>
        <w:t xml:space="preserve"> с другой стороны, </w:t>
      </w:r>
      <w:r w:rsidR="003C564C" w:rsidRPr="003C564C">
        <w:rPr>
          <w:sz w:val="23"/>
          <w:szCs w:val="23"/>
        </w:rPr>
        <w:t xml:space="preserve">на основании п.4 ч.1 ст.93 Федерального закона от 5 апреля 2013 г. № 44-ФЗ "О контрактной системе в сфере закупок товаров, работ, </w:t>
      </w:r>
      <w:r w:rsidR="00094A6D">
        <w:rPr>
          <w:sz w:val="23"/>
          <w:szCs w:val="23"/>
        </w:rPr>
        <w:t>работ</w:t>
      </w:r>
      <w:r w:rsidR="003C564C" w:rsidRPr="003C564C">
        <w:rPr>
          <w:sz w:val="23"/>
          <w:szCs w:val="23"/>
        </w:rPr>
        <w:t xml:space="preserve"> для обеспечения государственных и муниципальных нужд", заключили настоящий </w:t>
      </w:r>
      <w:r w:rsidR="00723EAB">
        <w:rPr>
          <w:sz w:val="23"/>
          <w:szCs w:val="23"/>
        </w:rPr>
        <w:t>муниципальный контракт</w:t>
      </w:r>
      <w:r w:rsidR="003C564C" w:rsidRPr="003C564C">
        <w:rPr>
          <w:sz w:val="23"/>
          <w:szCs w:val="23"/>
        </w:rPr>
        <w:t xml:space="preserve"> (да</w:t>
      </w:r>
      <w:r w:rsidR="00EE64BA">
        <w:rPr>
          <w:sz w:val="23"/>
          <w:szCs w:val="23"/>
        </w:rPr>
        <w:t>лее-Контракт</w:t>
      </w:r>
      <w:r w:rsidR="003C564C" w:rsidRPr="003C564C">
        <w:rPr>
          <w:sz w:val="23"/>
          <w:szCs w:val="23"/>
        </w:rPr>
        <w:t>) о нижеследующем:</w:t>
      </w:r>
    </w:p>
    <w:p w:rsidR="00D70C03" w:rsidRPr="00741FB2" w:rsidRDefault="00D70C03" w:rsidP="004A13A2">
      <w:pPr>
        <w:ind w:firstLine="709"/>
        <w:jc w:val="both"/>
        <w:rPr>
          <w:sz w:val="28"/>
          <w:szCs w:val="28"/>
        </w:rPr>
      </w:pPr>
    </w:p>
    <w:p w:rsidR="00FE0787" w:rsidRDefault="00EE64BA" w:rsidP="00FE0787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КОНТРАКТА</w:t>
      </w:r>
    </w:p>
    <w:p w:rsidR="00FE0787" w:rsidRPr="00FE0787" w:rsidRDefault="00FE0787" w:rsidP="00FE0787">
      <w:pPr>
        <w:autoSpaceDE w:val="0"/>
        <w:autoSpaceDN w:val="0"/>
        <w:adjustRightInd w:val="0"/>
        <w:rPr>
          <w:b/>
          <w:bCs/>
          <w:color w:val="000000"/>
        </w:rPr>
      </w:pPr>
    </w:p>
    <w:p w:rsidR="006B43C7" w:rsidRPr="006B43C7" w:rsidRDefault="006B43C7" w:rsidP="007255A5">
      <w:pPr>
        <w:widowControl w:val="0"/>
        <w:numPr>
          <w:ilvl w:val="1"/>
          <w:numId w:val="17"/>
        </w:numPr>
        <w:ind w:left="0" w:firstLine="709"/>
        <w:jc w:val="both"/>
        <w:rPr>
          <w:b/>
          <w:bCs/>
          <w:lang w:eastAsia="zh-CN"/>
        </w:rPr>
      </w:pPr>
      <w:r w:rsidRPr="006B43C7">
        <w:rPr>
          <w:color w:val="000000"/>
        </w:rPr>
        <w:t xml:space="preserve">Предметом настоящего </w:t>
      </w:r>
      <w:r w:rsidR="00EE64BA">
        <w:rPr>
          <w:color w:val="000000"/>
        </w:rPr>
        <w:t>Контракта</w:t>
      </w:r>
      <w:r w:rsidR="00FA130D">
        <w:rPr>
          <w:color w:val="000000"/>
        </w:rPr>
        <w:t xml:space="preserve"> являе</w:t>
      </w:r>
      <w:r w:rsidRPr="006B43C7">
        <w:rPr>
          <w:color w:val="000000"/>
        </w:rPr>
        <w:t>тся</w:t>
      </w:r>
      <w:r w:rsidR="00FA130D">
        <w:rPr>
          <w:color w:val="000000"/>
        </w:rPr>
        <w:t xml:space="preserve"> выполнение</w:t>
      </w:r>
      <w:r w:rsidRPr="006B43C7">
        <w:rPr>
          <w:color w:val="000000"/>
        </w:rPr>
        <w:t xml:space="preserve"> </w:t>
      </w:r>
      <w:r w:rsidR="00FE1D2A">
        <w:rPr>
          <w:color w:val="000000"/>
        </w:rPr>
        <w:t xml:space="preserve">работ </w:t>
      </w:r>
      <w:r w:rsidR="00260E67">
        <w:rPr>
          <w:color w:val="000000"/>
        </w:rPr>
        <w:t xml:space="preserve">по </w:t>
      </w:r>
      <w:r w:rsidR="00FE1D2A">
        <w:rPr>
          <w:color w:val="000000"/>
        </w:rPr>
        <w:t>монтажу</w:t>
      </w:r>
      <w:r w:rsidR="001B455D">
        <w:rPr>
          <w:color w:val="000000"/>
        </w:rPr>
        <w:t xml:space="preserve"> провода СИП</w:t>
      </w:r>
      <w:r w:rsidR="00260E67">
        <w:rPr>
          <w:color w:val="000000"/>
        </w:rPr>
        <w:t xml:space="preserve"> </w:t>
      </w:r>
      <w:r w:rsidR="001B455D">
        <w:rPr>
          <w:color w:val="000000"/>
        </w:rPr>
        <w:t>и светодиодных светильников для организации учета потребления электрической энергии в сетях уличного освещения на территории</w:t>
      </w:r>
      <w:r w:rsidR="00260E67">
        <w:rPr>
          <w:color w:val="000000"/>
        </w:rPr>
        <w:t xml:space="preserve"> п. </w:t>
      </w:r>
      <w:proofErr w:type="spellStart"/>
      <w:r w:rsidR="00260E67">
        <w:rPr>
          <w:color w:val="000000"/>
        </w:rPr>
        <w:t>Пчевжа</w:t>
      </w:r>
      <w:proofErr w:type="spellEnd"/>
      <w:r w:rsidR="00260E67">
        <w:rPr>
          <w:color w:val="000000"/>
        </w:rPr>
        <w:t xml:space="preserve"> </w:t>
      </w:r>
      <w:r w:rsidR="00E17A82" w:rsidRPr="00260E67">
        <w:rPr>
          <w:color w:val="000000"/>
        </w:rPr>
        <w:t xml:space="preserve">(далее – </w:t>
      </w:r>
      <w:r w:rsidR="001B455D">
        <w:rPr>
          <w:color w:val="000000"/>
        </w:rPr>
        <w:t>работы</w:t>
      </w:r>
      <w:r w:rsidR="00E17A82" w:rsidRPr="00260E67">
        <w:rPr>
          <w:color w:val="000000"/>
        </w:rPr>
        <w:t>)</w:t>
      </w:r>
      <w:r w:rsidRPr="00260E67">
        <w:rPr>
          <w:color w:val="000000"/>
        </w:rPr>
        <w:t>,</w:t>
      </w:r>
      <w:r w:rsidRPr="00EF16A5">
        <w:rPr>
          <w:color w:val="000000"/>
        </w:rPr>
        <w:t xml:space="preserve"> в</w:t>
      </w:r>
      <w:r w:rsidRPr="006B43C7">
        <w:t xml:space="preserve"> соответствии с условиями настоящего </w:t>
      </w:r>
      <w:r w:rsidR="00EE64BA">
        <w:t>Контракта</w:t>
      </w:r>
      <w:r w:rsidRPr="006B43C7">
        <w:t xml:space="preserve"> и </w:t>
      </w:r>
      <w:r w:rsidR="001B455D">
        <w:t>локальным сметным р</w:t>
      </w:r>
      <w:r w:rsidR="00260E67">
        <w:t>асчетом</w:t>
      </w:r>
      <w:r w:rsidR="001B455D">
        <w:t xml:space="preserve"> №3</w:t>
      </w:r>
      <w:r w:rsidRPr="006B43C7">
        <w:t xml:space="preserve"> (Приложение №1 к настоящему </w:t>
      </w:r>
      <w:r w:rsidR="00EE64BA">
        <w:t>Контракту</w:t>
      </w:r>
      <w:r w:rsidRPr="006B43C7">
        <w:t xml:space="preserve">), являющейся неотъемлемой частью настоящего </w:t>
      </w:r>
      <w:r w:rsidR="00EE64BA">
        <w:t>Контракта</w:t>
      </w:r>
      <w:r w:rsidRPr="006B43C7">
        <w:t>.</w:t>
      </w:r>
    </w:p>
    <w:p w:rsidR="006B43C7" w:rsidRPr="006B43C7" w:rsidRDefault="006B43C7" w:rsidP="007A4BE6">
      <w:pPr>
        <w:shd w:val="clear" w:color="auto" w:fill="FFFFFF"/>
        <w:ind w:firstLine="709"/>
        <w:jc w:val="both"/>
      </w:pPr>
      <w:r w:rsidRPr="006B43C7">
        <w:t>1.2</w:t>
      </w:r>
      <w:r w:rsidR="00193A7C">
        <w:t>.</w:t>
      </w:r>
      <w:r w:rsidRPr="006B43C7">
        <w:t xml:space="preserve"> </w:t>
      </w:r>
      <w:r w:rsidR="0008249C">
        <w:tab/>
      </w:r>
      <w:r w:rsidRPr="006B43C7">
        <w:t xml:space="preserve">Исполнитель обязуется оказать </w:t>
      </w:r>
      <w:r w:rsidR="001B455D">
        <w:t>Работы</w:t>
      </w:r>
      <w:r w:rsidRPr="006B43C7">
        <w:t>, указанные в п.1.1.</w:t>
      </w:r>
      <w:r w:rsidR="00193A7C">
        <w:t xml:space="preserve"> </w:t>
      </w:r>
      <w:r w:rsidRPr="006B43C7">
        <w:t xml:space="preserve">настоящего </w:t>
      </w:r>
      <w:r w:rsidR="00EE64BA">
        <w:t>Контракта</w:t>
      </w:r>
      <w:r w:rsidRPr="006B43C7">
        <w:t xml:space="preserve">, а Заказчик обязуется оплатить их в порядке и сроки, установленные Сторонами настоящего </w:t>
      </w:r>
      <w:r w:rsidR="00EE64BA" w:rsidRPr="00EE64BA">
        <w:t>Контракта</w:t>
      </w:r>
      <w:r w:rsidRPr="006B43C7">
        <w:t>.</w:t>
      </w:r>
    </w:p>
    <w:p w:rsidR="00BB6573" w:rsidRPr="005040F4" w:rsidRDefault="00BB6573" w:rsidP="00CF407A">
      <w:pPr>
        <w:tabs>
          <w:tab w:val="left" w:pos="670"/>
        </w:tabs>
        <w:jc w:val="both"/>
        <w:rPr>
          <w:bCs/>
          <w:color w:val="000000"/>
        </w:rPr>
      </w:pPr>
      <w:r>
        <w:rPr>
          <w:b/>
          <w:bCs/>
          <w:color w:val="000000"/>
        </w:rPr>
        <w:tab/>
      </w:r>
    </w:p>
    <w:p w:rsidR="00F94624" w:rsidRPr="00FE0787" w:rsidRDefault="00832DF5" w:rsidP="00FE0787">
      <w:pPr>
        <w:pStyle w:val="ad"/>
        <w:numPr>
          <w:ilvl w:val="0"/>
          <w:numId w:val="17"/>
        </w:numPr>
        <w:jc w:val="center"/>
        <w:rPr>
          <w:rFonts w:ascii="Times New Roman" w:hAnsi="Times New Roman"/>
          <w:b/>
          <w:bCs/>
          <w:color w:val="000000"/>
        </w:rPr>
      </w:pPr>
      <w:r w:rsidRPr="00FE0787">
        <w:rPr>
          <w:rFonts w:ascii="Times New Roman" w:hAnsi="Times New Roman"/>
          <w:b/>
          <w:bCs/>
          <w:color w:val="000000"/>
        </w:rPr>
        <w:t>ПРАВА И ОБЯЗАННОСТИ ЗАКАЗЧИКА</w:t>
      </w:r>
    </w:p>
    <w:p w:rsidR="00FE0787" w:rsidRPr="00FE0787" w:rsidRDefault="00FE0787" w:rsidP="00FE0787">
      <w:pPr>
        <w:pStyle w:val="ad"/>
        <w:ind w:left="420"/>
        <w:rPr>
          <w:b/>
          <w:bCs/>
          <w:color w:val="000000"/>
        </w:rPr>
      </w:pPr>
    </w:p>
    <w:p w:rsidR="00EB0A68" w:rsidRPr="0021267F" w:rsidRDefault="00EB0A68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 xml:space="preserve">2.1. </w:t>
      </w:r>
      <w:r w:rsidR="0008249C">
        <w:rPr>
          <w:snapToGrid w:val="0"/>
        </w:rPr>
        <w:tab/>
      </w:r>
      <w:r w:rsidR="004E3084" w:rsidRPr="0021267F">
        <w:rPr>
          <w:snapToGrid w:val="0"/>
        </w:rPr>
        <w:t>Заказчик обязуется</w:t>
      </w:r>
      <w:r w:rsidRPr="0021267F">
        <w:rPr>
          <w:snapToGrid w:val="0"/>
        </w:rPr>
        <w:t>:</w:t>
      </w:r>
    </w:p>
    <w:p w:rsidR="00EB0A68" w:rsidRPr="0021267F" w:rsidRDefault="00EB0A68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 xml:space="preserve">2.1.1. 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Создавать условия </w:t>
      </w:r>
      <w:r w:rsidR="00410C26" w:rsidRPr="0021267F">
        <w:rPr>
          <w:snapToGrid w:val="0"/>
        </w:rPr>
        <w:t xml:space="preserve">и оказывать содействие </w:t>
      </w:r>
      <w:r w:rsidR="00FF3DF6" w:rsidRPr="0021267F">
        <w:rPr>
          <w:snapToGrid w:val="0"/>
        </w:rPr>
        <w:t>Исполнителю</w:t>
      </w:r>
      <w:r w:rsidRPr="0021267F">
        <w:rPr>
          <w:snapToGrid w:val="0"/>
        </w:rPr>
        <w:t xml:space="preserve"> для своевременного </w:t>
      </w:r>
      <w:r w:rsidR="00AC2979" w:rsidRPr="0021267F">
        <w:rPr>
          <w:snapToGrid w:val="0"/>
        </w:rPr>
        <w:br/>
      </w:r>
      <w:r w:rsidRPr="0021267F">
        <w:rPr>
          <w:snapToGrid w:val="0"/>
        </w:rPr>
        <w:t xml:space="preserve">и полного </w:t>
      </w:r>
      <w:r w:rsidR="00CB34CD">
        <w:rPr>
          <w:snapToGrid w:val="0"/>
        </w:rPr>
        <w:t>выполнения</w:t>
      </w:r>
      <w:r w:rsidR="00C43D6B" w:rsidRPr="0021267F">
        <w:rPr>
          <w:snapToGrid w:val="0"/>
        </w:rPr>
        <w:t xml:space="preserve"> </w:t>
      </w:r>
      <w:r w:rsidR="00094A6D">
        <w:rPr>
          <w:snapToGrid w:val="0"/>
        </w:rPr>
        <w:t>работ</w:t>
      </w:r>
      <w:r w:rsidR="00410C26" w:rsidRPr="0021267F">
        <w:rPr>
          <w:snapToGrid w:val="0"/>
        </w:rPr>
        <w:t xml:space="preserve">, указанных в </w:t>
      </w:r>
      <w:proofErr w:type="spellStart"/>
      <w:r w:rsidR="00410C26" w:rsidRPr="0021267F">
        <w:rPr>
          <w:snapToGrid w:val="0"/>
        </w:rPr>
        <w:t>пп</w:t>
      </w:r>
      <w:proofErr w:type="spellEnd"/>
      <w:r w:rsidR="00410C26" w:rsidRPr="0021267F">
        <w:rPr>
          <w:snapToGrid w:val="0"/>
        </w:rPr>
        <w:t>. 1.1, 1.2</w:t>
      </w:r>
      <w:r w:rsidRPr="0021267F">
        <w:rPr>
          <w:snapToGrid w:val="0"/>
        </w:rPr>
        <w:t xml:space="preserve"> настоящего </w:t>
      </w:r>
      <w:r w:rsidR="00EE64BA" w:rsidRPr="00EE64BA">
        <w:rPr>
          <w:snapToGrid w:val="0"/>
        </w:rPr>
        <w:t>Контракта</w:t>
      </w:r>
      <w:r w:rsidRPr="0021267F">
        <w:rPr>
          <w:snapToGrid w:val="0"/>
        </w:rPr>
        <w:t xml:space="preserve">. </w:t>
      </w:r>
    </w:p>
    <w:p w:rsidR="00A2373D" w:rsidRPr="0021267F" w:rsidRDefault="00EB0A68" w:rsidP="00A2373D">
      <w:pPr>
        <w:ind w:firstLine="709"/>
        <w:jc w:val="both"/>
        <w:rPr>
          <w:snapToGrid w:val="0"/>
        </w:rPr>
      </w:pPr>
      <w:r w:rsidRPr="0021267F">
        <w:rPr>
          <w:snapToGrid w:val="0"/>
        </w:rPr>
        <w:t xml:space="preserve">2.1.2. 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Давать по запросу </w:t>
      </w:r>
      <w:r w:rsidR="00FF3DF6" w:rsidRPr="0021267F">
        <w:rPr>
          <w:snapToGrid w:val="0"/>
        </w:rPr>
        <w:t>Исполнителю</w:t>
      </w:r>
      <w:r w:rsidRPr="0021267F">
        <w:rPr>
          <w:snapToGrid w:val="0"/>
        </w:rPr>
        <w:t xml:space="preserve"> разъяснения в устной или письменной форме по представляемой документации, необходимые </w:t>
      </w:r>
      <w:r w:rsidR="00FF3DF6" w:rsidRPr="0021267F">
        <w:rPr>
          <w:snapToGrid w:val="0"/>
        </w:rPr>
        <w:t>Исполнителю</w:t>
      </w:r>
      <w:r w:rsidRPr="0021267F">
        <w:rPr>
          <w:snapToGrid w:val="0"/>
        </w:rPr>
        <w:t xml:space="preserve"> в ходе </w:t>
      </w:r>
      <w:r w:rsidR="00CB34CD">
        <w:rPr>
          <w:snapToGrid w:val="0"/>
        </w:rPr>
        <w:t>выполнения</w:t>
      </w:r>
      <w:r w:rsidR="00C43D6B" w:rsidRPr="0021267F">
        <w:rPr>
          <w:snapToGrid w:val="0"/>
        </w:rPr>
        <w:t xml:space="preserve"> </w:t>
      </w:r>
      <w:r w:rsidR="00094A6D">
        <w:rPr>
          <w:snapToGrid w:val="0"/>
        </w:rPr>
        <w:t>работ</w:t>
      </w:r>
      <w:r w:rsidRPr="0021267F">
        <w:rPr>
          <w:snapToGrid w:val="0"/>
        </w:rPr>
        <w:t xml:space="preserve"> по настоящему </w:t>
      </w:r>
      <w:r w:rsidR="00EE64BA" w:rsidRPr="00EE64BA">
        <w:rPr>
          <w:snapToGrid w:val="0"/>
        </w:rPr>
        <w:t>К</w:t>
      </w:r>
      <w:r w:rsidR="00EE64BA">
        <w:rPr>
          <w:snapToGrid w:val="0"/>
        </w:rPr>
        <w:t>онтракт</w:t>
      </w:r>
      <w:r w:rsidRPr="0021267F">
        <w:rPr>
          <w:snapToGrid w:val="0"/>
        </w:rPr>
        <w:t>у.</w:t>
      </w:r>
    </w:p>
    <w:p w:rsidR="00A2373D" w:rsidRPr="0021267F" w:rsidRDefault="00A2373D" w:rsidP="00A2373D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2.1.3.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Оказать содействие Работе специалистов </w:t>
      </w:r>
      <w:r w:rsidR="00FF3DF6" w:rsidRPr="0021267F">
        <w:rPr>
          <w:snapToGrid w:val="0"/>
        </w:rPr>
        <w:t>Исполнителя</w:t>
      </w:r>
      <w:r w:rsidRPr="0021267F">
        <w:rPr>
          <w:snapToGrid w:val="0"/>
        </w:rPr>
        <w:t xml:space="preserve"> для выполнения им собственных обязательств по настоящему </w:t>
      </w:r>
      <w:r w:rsidR="00EE64BA">
        <w:t>Контракт</w:t>
      </w:r>
      <w:r w:rsidRPr="0021267F">
        <w:rPr>
          <w:snapToGrid w:val="0"/>
        </w:rPr>
        <w:t>у.</w:t>
      </w:r>
    </w:p>
    <w:p w:rsidR="00EB0A68" w:rsidRPr="0021267F" w:rsidRDefault="00410C26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2.1.</w:t>
      </w:r>
      <w:r w:rsidR="00A2373D" w:rsidRPr="0021267F">
        <w:rPr>
          <w:snapToGrid w:val="0"/>
        </w:rPr>
        <w:t>4</w:t>
      </w:r>
      <w:r w:rsidR="00EB0A68" w:rsidRPr="0021267F">
        <w:rPr>
          <w:snapToGrid w:val="0"/>
        </w:rPr>
        <w:t>.</w:t>
      </w:r>
      <w:r w:rsidR="0008249C">
        <w:rPr>
          <w:snapToGrid w:val="0"/>
        </w:rPr>
        <w:tab/>
      </w:r>
      <w:r w:rsidR="007458F7" w:rsidRPr="0021267F">
        <w:rPr>
          <w:snapToGrid w:val="0"/>
        </w:rPr>
        <w:t>Своеврем</w:t>
      </w:r>
      <w:r w:rsidRPr="0021267F">
        <w:rPr>
          <w:snapToGrid w:val="0"/>
        </w:rPr>
        <w:t xml:space="preserve">енно производить приемку и оплату </w:t>
      </w:r>
      <w:r w:rsidR="00C43D6B" w:rsidRPr="0021267F">
        <w:rPr>
          <w:snapToGrid w:val="0"/>
        </w:rPr>
        <w:t>оказанных</w:t>
      </w:r>
      <w:r w:rsidRPr="0021267F">
        <w:rPr>
          <w:snapToGrid w:val="0"/>
        </w:rPr>
        <w:t xml:space="preserve"> в соответствии </w:t>
      </w:r>
      <w:r w:rsidR="00AC2979" w:rsidRPr="0021267F">
        <w:rPr>
          <w:snapToGrid w:val="0"/>
        </w:rPr>
        <w:br/>
      </w:r>
      <w:r w:rsidRPr="0021267F">
        <w:rPr>
          <w:snapToGrid w:val="0"/>
        </w:rPr>
        <w:t>с усло</w:t>
      </w:r>
      <w:r w:rsidR="00C43D6B" w:rsidRPr="0021267F">
        <w:rPr>
          <w:snapToGrid w:val="0"/>
        </w:rPr>
        <w:t xml:space="preserve">виями настоящего </w:t>
      </w:r>
      <w:r w:rsidR="00EE64BA">
        <w:t>Контракта</w:t>
      </w:r>
      <w:r w:rsidR="00C43D6B" w:rsidRPr="0021267F">
        <w:rPr>
          <w:snapToGrid w:val="0"/>
        </w:rPr>
        <w:t xml:space="preserve"> </w:t>
      </w:r>
      <w:r w:rsidR="00094A6D">
        <w:rPr>
          <w:snapToGrid w:val="0"/>
        </w:rPr>
        <w:t>работ</w:t>
      </w:r>
      <w:r w:rsidR="00C43D6B" w:rsidRPr="0021267F">
        <w:rPr>
          <w:snapToGrid w:val="0"/>
        </w:rPr>
        <w:t>.</w:t>
      </w:r>
    </w:p>
    <w:p w:rsidR="000D0FC8" w:rsidRPr="0021267F" w:rsidRDefault="00410C26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2.1.</w:t>
      </w:r>
      <w:r w:rsidR="00A2373D" w:rsidRPr="0021267F">
        <w:rPr>
          <w:snapToGrid w:val="0"/>
        </w:rPr>
        <w:t>5</w:t>
      </w:r>
      <w:r w:rsidRPr="0021267F">
        <w:rPr>
          <w:snapToGrid w:val="0"/>
        </w:rPr>
        <w:t>.</w:t>
      </w:r>
      <w:r w:rsidR="0008249C">
        <w:rPr>
          <w:snapToGrid w:val="0"/>
        </w:rPr>
        <w:tab/>
      </w:r>
      <w:r w:rsidR="00B261FD" w:rsidRPr="0021267F">
        <w:rPr>
          <w:snapToGrid w:val="0"/>
        </w:rPr>
        <w:t xml:space="preserve">Нести другие обязанности, предусмотренные </w:t>
      </w:r>
      <w:r w:rsidR="000D4247" w:rsidRPr="0021267F">
        <w:rPr>
          <w:snapToGrid w:val="0"/>
        </w:rPr>
        <w:t xml:space="preserve">настоящим </w:t>
      </w:r>
      <w:r w:rsidR="00EE64BA">
        <w:t>Контракт</w:t>
      </w:r>
      <w:r w:rsidR="000D4247" w:rsidRPr="0021267F">
        <w:rPr>
          <w:snapToGrid w:val="0"/>
        </w:rPr>
        <w:t xml:space="preserve">ом и </w:t>
      </w:r>
      <w:r w:rsidR="00B261FD" w:rsidRPr="0021267F">
        <w:rPr>
          <w:snapToGrid w:val="0"/>
        </w:rPr>
        <w:t>действующим законодательством Российской Федерации.</w:t>
      </w:r>
    </w:p>
    <w:p w:rsidR="00FD3738" w:rsidRPr="0021267F" w:rsidRDefault="00FD3738" w:rsidP="00EA48ED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2.2.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Заказчик гарантирует, что: </w:t>
      </w:r>
    </w:p>
    <w:p w:rsidR="00FD3738" w:rsidRPr="0021267F" w:rsidRDefault="00FD3738" w:rsidP="00FD3738">
      <w:pPr>
        <w:widowControl w:val="0"/>
        <w:ind w:firstLine="709"/>
        <w:jc w:val="both"/>
      </w:pPr>
      <w:r w:rsidRPr="0021267F">
        <w:rPr>
          <w:snapToGrid w:val="0"/>
        </w:rPr>
        <w:t xml:space="preserve">- </w:t>
      </w:r>
      <w:r w:rsidR="0008249C">
        <w:rPr>
          <w:snapToGrid w:val="0"/>
        </w:rPr>
        <w:tab/>
      </w:r>
      <w:r w:rsidRPr="0021267F">
        <w:t>зарегистрирован в ЕГРЮЛ</w:t>
      </w:r>
      <w:r w:rsidR="00A2373D" w:rsidRPr="0021267F">
        <w:t>/ЕГРИП</w:t>
      </w:r>
      <w:r w:rsidRPr="0021267F">
        <w:t xml:space="preserve"> надлежащим образом;</w:t>
      </w:r>
    </w:p>
    <w:p w:rsidR="00FD3738" w:rsidRPr="0021267F" w:rsidRDefault="00FD3738" w:rsidP="00FD3738">
      <w:pPr>
        <w:widowControl w:val="0"/>
        <w:ind w:firstLine="709"/>
        <w:jc w:val="both"/>
      </w:pPr>
      <w:r w:rsidRPr="0021267F">
        <w:t xml:space="preserve">- </w:t>
      </w:r>
      <w:r w:rsidR="0008249C">
        <w:tab/>
      </w:r>
      <w:r w:rsidRPr="0021267F">
        <w:t xml:space="preserve">его исполнительный орган находится и осуществляет функции управления </w:t>
      </w:r>
      <w:r w:rsidRPr="0021267F">
        <w:br/>
        <w:t>по месту регистрации юридического лица и в нем нет дисквалифицированных лиц;</w:t>
      </w:r>
    </w:p>
    <w:p w:rsidR="00053751" w:rsidRPr="0021267F" w:rsidRDefault="00053751" w:rsidP="00053751">
      <w:pPr>
        <w:widowControl w:val="0"/>
        <w:ind w:firstLine="709"/>
        <w:jc w:val="both"/>
      </w:pPr>
      <w:r w:rsidRPr="0021267F">
        <w:t xml:space="preserve">- </w:t>
      </w:r>
      <w:r w:rsidR="0008249C">
        <w:tab/>
      </w:r>
      <w:r w:rsidRPr="0021267F">
        <w:t xml:space="preserve">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</w:t>
      </w:r>
      <w:r w:rsidRPr="0021267F">
        <w:br/>
        <w:t xml:space="preserve">по бухгалтерскому учету, представляет годовую бухгалтерскую отчетность в налоговый орган; </w:t>
      </w:r>
    </w:p>
    <w:p w:rsidR="00053751" w:rsidRPr="0021267F" w:rsidRDefault="00053751" w:rsidP="00053751">
      <w:pPr>
        <w:widowControl w:val="0"/>
        <w:ind w:firstLine="709"/>
        <w:jc w:val="both"/>
      </w:pPr>
      <w:r w:rsidRPr="0021267F">
        <w:t>-</w:t>
      </w:r>
      <w:r w:rsidR="0008249C">
        <w:tab/>
      </w:r>
      <w:r w:rsidRPr="0021267F">
        <w:t xml:space="preserve">не допускает искажения сведений о фактах хозяйственной жизни (совокупности таких фактов) и объектах налогообложения в первичных документах, бухгалтерском </w:t>
      </w:r>
      <w:r w:rsidRPr="0021267F">
        <w:br/>
        <w:t xml:space="preserve">и налоговом учете, в бухгалтерской и налоговой отчетности, а также не отражает </w:t>
      </w:r>
      <w:r w:rsidRPr="0021267F">
        <w:br/>
        <w:t>в бухгалтерском и налоговом учете, в бухгалтерской и налоговой отчетности факты хозяйственной жизни выборочно, игнорируя те из них, которые непосредственно не связаны с получением налоговой выгоды;</w:t>
      </w:r>
    </w:p>
    <w:p w:rsidR="00053751" w:rsidRPr="0021267F" w:rsidRDefault="00053751" w:rsidP="00053751">
      <w:pPr>
        <w:widowControl w:val="0"/>
        <w:ind w:firstLine="709"/>
        <w:jc w:val="both"/>
      </w:pPr>
      <w:r w:rsidRPr="0021267F">
        <w:t>-</w:t>
      </w:r>
      <w:r w:rsidR="0008249C">
        <w:tab/>
      </w:r>
      <w:r w:rsidRPr="0021267F">
        <w:t>своевременно и в полном объеме уплачивает налоги, сборы и страховые взносы;</w:t>
      </w:r>
    </w:p>
    <w:p w:rsidR="00053751" w:rsidRPr="0021267F" w:rsidRDefault="00053751" w:rsidP="00053751">
      <w:pPr>
        <w:widowControl w:val="0"/>
        <w:ind w:firstLine="709"/>
        <w:jc w:val="both"/>
      </w:pPr>
      <w:r w:rsidRPr="0021267F">
        <w:lastRenderedPageBreak/>
        <w:t>-</w:t>
      </w:r>
      <w:r w:rsidR="0008249C">
        <w:tab/>
      </w:r>
      <w:r w:rsidRPr="0021267F">
        <w:t>лица, подписывающие от его имени первичные документы и счета-фактуры, имеют на это все необходимые полномочия и доверенности.</w:t>
      </w:r>
    </w:p>
    <w:p w:rsidR="00EB0A68" w:rsidRPr="0021267F" w:rsidRDefault="00FD3738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2.3</w:t>
      </w:r>
      <w:r w:rsidR="00EB0A68" w:rsidRPr="0021267F">
        <w:rPr>
          <w:snapToGrid w:val="0"/>
        </w:rPr>
        <w:t>.</w:t>
      </w:r>
      <w:r w:rsidR="0008249C">
        <w:rPr>
          <w:snapToGrid w:val="0"/>
        </w:rPr>
        <w:tab/>
      </w:r>
      <w:r w:rsidR="00EB0A68" w:rsidRPr="0021267F">
        <w:rPr>
          <w:snapToGrid w:val="0"/>
        </w:rPr>
        <w:t>Заказчик имеет право:</w:t>
      </w:r>
    </w:p>
    <w:p w:rsidR="00EB0A68" w:rsidRPr="0021267F" w:rsidRDefault="00FD3738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2.3</w:t>
      </w:r>
      <w:r w:rsidR="00EB0A68" w:rsidRPr="0021267F">
        <w:rPr>
          <w:snapToGrid w:val="0"/>
        </w:rPr>
        <w:t>.1.</w:t>
      </w:r>
      <w:r w:rsidR="0008249C">
        <w:rPr>
          <w:snapToGrid w:val="0"/>
        </w:rPr>
        <w:tab/>
      </w:r>
      <w:r w:rsidR="00B261FD" w:rsidRPr="0021267F">
        <w:rPr>
          <w:snapToGrid w:val="0"/>
        </w:rPr>
        <w:t>Осуществлять текущий контроль за ходом</w:t>
      </w:r>
      <w:r w:rsidR="00C43D6B" w:rsidRPr="0021267F">
        <w:rPr>
          <w:snapToGrid w:val="0"/>
        </w:rPr>
        <w:t xml:space="preserve"> оказываемых </w:t>
      </w:r>
      <w:r w:rsidR="00094A6D">
        <w:rPr>
          <w:snapToGrid w:val="0"/>
        </w:rPr>
        <w:t>работ</w:t>
      </w:r>
      <w:r w:rsidR="00EB0A68" w:rsidRPr="0021267F">
        <w:rPr>
          <w:snapToGrid w:val="0"/>
        </w:rPr>
        <w:t>.</w:t>
      </w:r>
    </w:p>
    <w:p w:rsidR="00B261FD" w:rsidRDefault="00FD3738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2.3</w:t>
      </w:r>
      <w:r w:rsidR="00B261FD" w:rsidRPr="0021267F">
        <w:rPr>
          <w:snapToGrid w:val="0"/>
        </w:rPr>
        <w:t>.2.</w:t>
      </w:r>
      <w:r w:rsidR="0008249C">
        <w:rPr>
          <w:snapToGrid w:val="0"/>
        </w:rPr>
        <w:tab/>
      </w:r>
      <w:r w:rsidR="00B261FD" w:rsidRPr="0021267F">
        <w:rPr>
          <w:snapToGrid w:val="0"/>
        </w:rPr>
        <w:t xml:space="preserve">Требовать передачи результата </w:t>
      </w:r>
      <w:r w:rsidR="00C43D6B" w:rsidRPr="0021267F">
        <w:rPr>
          <w:snapToGrid w:val="0"/>
        </w:rPr>
        <w:t xml:space="preserve">оказанных </w:t>
      </w:r>
      <w:r w:rsidR="00094A6D">
        <w:rPr>
          <w:snapToGrid w:val="0"/>
        </w:rPr>
        <w:t>работ</w:t>
      </w:r>
      <w:r w:rsidR="00B261FD" w:rsidRPr="0021267F">
        <w:rPr>
          <w:snapToGrid w:val="0"/>
        </w:rPr>
        <w:t xml:space="preserve"> в соответствии с условиями настоящего </w:t>
      </w:r>
      <w:r w:rsidR="00165F3E">
        <w:t>Контракта</w:t>
      </w:r>
      <w:r w:rsidR="00B261FD" w:rsidRPr="0021267F">
        <w:rPr>
          <w:snapToGrid w:val="0"/>
        </w:rPr>
        <w:t>.</w:t>
      </w:r>
    </w:p>
    <w:p w:rsidR="00D70C03" w:rsidRDefault="00D70C03" w:rsidP="0033129E">
      <w:pPr>
        <w:ind w:firstLine="709"/>
        <w:jc w:val="center"/>
        <w:rPr>
          <w:b/>
          <w:bCs/>
          <w:color w:val="000000"/>
        </w:rPr>
      </w:pPr>
    </w:p>
    <w:p w:rsidR="00A25799" w:rsidRPr="00FE0787" w:rsidRDefault="008A68B7" w:rsidP="00FE0787">
      <w:pPr>
        <w:pStyle w:val="ad"/>
        <w:numPr>
          <w:ilvl w:val="0"/>
          <w:numId w:val="17"/>
        </w:num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E078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ПРАВА И ОБЯЗАННОСТИ </w:t>
      </w:r>
      <w:r w:rsidR="00FF3DF6" w:rsidRPr="00FE0787">
        <w:rPr>
          <w:rFonts w:ascii="Times New Roman" w:hAnsi="Times New Roman"/>
          <w:b/>
          <w:bCs/>
          <w:color w:val="000000"/>
          <w:sz w:val="24"/>
          <w:szCs w:val="24"/>
        </w:rPr>
        <w:t>ИСПОЛНИТЕЛЯ</w:t>
      </w:r>
    </w:p>
    <w:p w:rsidR="00FE0787" w:rsidRPr="00FE0787" w:rsidRDefault="00FE0787" w:rsidP="00FE0787">
      <w:pPr>
        <w:pStyle w:val="ad"/>
        <w:ind w:left="420"/>
        <w:rPr>
          <w:b/>
          <w:bCs/>
          <w:color w:val="000000"/>
        </w:rPr>
      </w:pPr>
    </w:p>
    <w:p w:rsidR="008A68B7" w:rsidRPr="0021267F" w:rsidRDefault="008A68B7" w:rsidP="0033129E">
      <w:pPr>
        <w:ind w:firstLine="709"/>
        <w:rPr>
          <w:bCs/>
          <w:color w:val="000000"/>
        </w:rPr>
      </w:pPr>
      <w:r w:rsidRPr="0021267F">
        <w:rPr>
          <w:bCs/>
          <w:color w:val="000000"/>
        </w:rPr>
        <w:t>3.1.</w:t>
      </w:r>
      <w:r w:rsidR="0008249C">
        <w:rPr>
          <w:bCs/>
          <w:color w:val="000000"/>
        </w:rPr>
        <w:tab/>
      </w:r>
      <w:r w:rsidR="00747CD3" w:rsidRPr="0021267F">
        <w:rPr>
          <w:bCs/>
          <w:color w:val="000000"/>
        </w:rPr>
        <w:t>Исполнитель</w:t>
      </w:r>
      <w:r w:rsidRPr="0021267F">
        <w:rPr>
          <w:bCs/>
          <w:color w:val="000000"/>
        </w:rPr>
        <w:t xml:space="preserve"> обязуется:</w:t>
      </w:r>
    </w:p>
    <w:p w:rsidR="008A68B7" w:rsidRPr="0021267F" w:rsidRDefault="008A68B7" w:rsidP="0033129E">
      <w:pPr>
        <w:widowControl w:val="0"/>
        <w:ind w:firstLine="709"/>
        <w:jc w:val="both"/>
        <w:rPr>
          <w:snapToGrid w:val="0"/>
        </w:rPr>
      </w:pPr>
      <w:r w:rsidRPr="0021267F">
        <w:rPr>
          <w:snapToGrid w:val="0"/>
        </w:rPr>
        <w:t>3.1.1.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Соблюдать при </w:t>
      </w:r>
      <w:r w:rsidR="000C558D" w:rsidRPr="0021267F">
        <w:rPr>
          <w:snapToGrid w:val="0"/>
        </w:rPr>
        <w:t>исполнении</w:t>
      </w:r>
      <w:r w:rsidRPr="0021267F">
        <w:rPr>
          <w:snapToGrid w:val="0"/>
        </w:rPr>
        <w:t xml:space="preserve"> обязательств по настоящему </w:t>
      </w:r>
      <w:r w:rsidR="00EE64BA">
        <w:t>Контракт</w:t>
      </w:r>
      <w:r w:rsidRPr="0021267F">
        <w:rPr>
          <w:snapToGrid w:val="0"/>
        </w:rPr>
        <w:t>у требования законодательных и иных нормативных актов.</w:t>
      </w:r>
    </w:p>
    <w:p w:rsidR="008A68B7" w:rsidRDefault="00D36796" w:rsidP="000745B1">
      <w:pPr>
        <w:widowControl w:val="0"/>
        <w:shd w:val="clear" w:color="auto" w:fill="FFFFFF"/>
        <w:spacing w:before="14" w:after="14" w:line="256" w:lineRule="auto"/>
        <w:ind w:firstLine="709"/>
        <w:jc w:val="both"/>
        <w:rPr>
          <w:snapToGrid w:val="0"/>
        </w:rPr>
      </w:pPr>
      <w:r w:rsidRPr="0021267F">
        <w:rPr>
          <w:snapToGrid w:val="0"/>
        </w:rPr>
        <w:t>3.1.2.</w:t>
      </w:r>
      <w:r w:rsidR="0008249C">
        <w:rPr>
          <w:snapToGrid w:val="0"/>
        </w:rPr>
        <w:tab/>
      </w:r>
      <w:r w:rsidRPr="0021267F">
        <w:rPr>
          <w:snapToGrid w:val="0"/>
        </w:rPr>
        <w:t>Привлекать</w:t>
      </w:r>
      <w:r w:rsidR="008A68B7" w:rsidRPr="0021267F">
        <w:rPr>
          <w:snapToGrid w:val="0"/>
        </w:rPr>
        <w:t xml:space="preserve"> к </w:t>
      </w:r>
      <w:r w:rsidR="00E20453" w:rsidRPr="0021267F">
        <w:rPr>
          <w:snapToGrid w:val="0"/>
        </w:rPr>
        <w:t xml:space="preserve">выполнению </w:t>
      </w:r>
      <w:r w:rsidR="00094A6D">
        <w:rPr>
          <w:snapToGrid w:val="0"/>
        </w:rPr>
        <w:t>работ</w:t>
      </w:r>
      <w:r w:rsidR="00C43D6B" w:rsidRPr="0021267F">
        <w:rPr>
          <w:snapToGrid w:val="0"/>
        </w:rPr>
        <w:t xml:space="preserve"> </w:t>
      </w:r>
      <w:r w:rsidR="008A68B7" w:rsidRPr="0021267F">
        <w:rPr>
          <w:snapToGrid w:val="0"/>
        </w:rPr>
        <w:t xml:space="preserve">квалифицированных специалистов, имеющих достаточный уровень образования и опыт работы, </w:t>
      </w:r>
      <w:r w:rsidR="00902B0F" w:rsidRPr="0021267F">
        <w:rPr>
          <w:snapToGrid w:val="0"/>
        </w:rPr>
        <w:t xml:space="preserve">необходимый для </w:t>
      </w:r>
      <w:r w:rsidR="00CB34CD">
        <w:rPr>
          <w:snapToGrid w:val="0"/>
        </w:rPr>
        <w:t>выполнения</w:t>
      </w:r>
      <w:r w:rsidR="00C43D6B" w:rsidRPr="0021267F">
        <w:rPr>
          <w:snapToGrid w:val="0"/>
        </w:rPr>
        <w:t xml:space="preserve"> </w:t>
      </w:r>
      <w:r w:rsidR="00094A6D">
        <w:rPr>
          <w:snapToGrid w:val="0"/>
        </w:rPr>
        <w:t>работ</w:t>
      </w:r>
      <w:r w:rsidR="00E20453" w:rsidRPr="0021267F">
        <w:rPr>
          <w:snapToGrid w:val="0"/>
        </w:rPr>
        <w:t xml:space="preserve"> по настоящему </w:t>
      </w:r>
      <w:r w:rsidR="00EE64BA">
        <w:t>Контракт</w:t>
      </w:r>
      <w:r w:rsidR="00E20453" w:rsidRPr="0021267F">
        <w:rPr>
          <w:snapToGrid w:val="0"/>
        </w:rPr>
        <w:t>у</w:t>
      </w:r>
      <w:r w:rsidR="00902B0F" w:rsidRPr="0021267F">
        <w:rPr>
          <w:snapToGrid w:val="0"/>
        </w:rPr>
        <w:t>.</w:t>
      </w:r>
      <w:r w:rsidR="000745B1" w:rsidRPr="0021267F">
        <w:rPr>
          <w:snapToGrid w:val="0"/>
        </w:rPr>
        <w:t xml:space="preserve"> </w:t>
      </w:r>
    </w:p>
    <w:p w:rsidR="00EF579E" w:rsidRPr="002B4CF6" w:rsidRDefault="00EF579E" w:rsidP="00EF579E">
      <w:pPr>
        <w:ind w:firstLine="680"/>
        <w:jc w:val="both"/>
        <w:rPr>
          <w:bCs/>
        </w:rPr>
      </w:pPr>
      <w:r w:rsidRPr="00C74B31">
        <w:rPr>
          <w:snapToGrid w:val="0"/>
        </w:rPr>
        <w:t xml:space="preserve">3.1.3. </w:t>
      </w:r>
      <w:r w:rsidRPr="00C74B31">
        <w:rPr>
          <w:bCs/>
        </w:rPr>
        <w:t>Соответствовать единым требованиям, предусмотренным ч.1 ст.31 Закона № 44-ФЗ.</w:t>
      </w:r>
    </w:p>
    <w:p w:rsidR="002159BB" w:rsidRPr="0021267F" w:rsidRDefault="002159BB" w:rsidP="0033129E">
      <w:pPr>
        <w:widowControl w:val="0"/>
        <w:shd w:val="clear" w:color="auto" w:fill="FFFFFF"/>
        <w:tabs>
          <w:tab w:val="left" w:pos="0"/>
        </w:tabs>
        <w:suppressAutoHyphens/>
        <w:ind w:firstLine="709"/>
        <w:jc w:val="both"/>
        <w:rPr>
          <w:snapToGrid w:val="0"/>
        </w:rPr>
      </w:pPr>
      <w:r w:rsidRPr="0021267F">
        <w:rPr>
          <w:snapToGrid w:val="0"/>
        </w:rPr>
        <w:t>3.2.</w:t>
      </w:r>
      <w:r w:rsidR="0008249C">
        <w:rPr>
          <w:snapToGrid w:val="0"/>
        </w:rPr>
        <w:tab/>
      </w:r>
      <w:r w:rsidR="00FF3DF6" w:rsidRPr="0021267F">
        <w:rPr>
          <w:snapToGrid w:val="0"/>
        </w:rPr>
        <w:t>Исполнитель</w:t>
      </w:r>
      <w:r w:rsidRPr="0021267F">
        <w:rPr>
          <w:snapToGrid w:val="0"/>
        </w:rPr>
        <w:t xml:space="preserve"> имеет право:</w:t>
      </w:r>
    </w:p>
    <w:p w:rsidR="002159BB" w:rsidRPr="0021267F" w:rsidRDefault="002159BB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3.2.1.</w:t>
      </w:r>
      <w:r w:rsidR="0008249C">
        <w:rPr>
          <w:snapToGrid w:val="0"/>
        </w:rPr>
        <w:tab/>
      </w:r>
      <w:r w:rsidRPr="0021267F">
        <w:rPr>
          <w:snapToGrid w:val="0"/>
        </w:rPr>
        <w:t xml:space="preserve">Требовать от Заказчика необходимые для исполнения обязательств по </w:t>
      </w:r>
      <w:r w:rsidR="00EE64BA">
        <w:t>Контракт</w:t>
      </w:r>
      <w:r w:rsidRPr="0021267F">
        <w:rPr>
          <w:snapToGrid w:val="0"/>
        </w:rPr>
        <w:t>у документы и информацию.</w:t>
      </w:r>
    </w:p>
    <w:p w:rsidR="002159BB" w:rsidRDefault="002159BB" w:rsidP="0033129E">
      <w:pPr>
        <w:ind w:firstLine="709"/>
        <w:jc w:val="both"/>
        <w:rPr>
          <w:snapToGrid w:val="0"/>
        </w:rPr>
      </w:pPr>
      <w:r w:rsidRPr="0021267F">
        <w:rPr>
          <w:snapToGrid w:val="0"/>
        </w:rPr>
        <w:t>3.2.2.</w:t>
      </w:r>
      <w:r w:rsidR="0008249C">
        <w:rPr>
          <w:snapToGrid w:val="0"/>
        </w:rPr>
        <w:tab/>
      </w:r>
      <w:r w:rsidR="00C43D6B" w:rsidRPr="0021267F">
        <w:rPr>
          <w:snapToGrid w:val="0"/>
        </w:rPr>
        <w:t xml:space="preserve">Требовать оплаты надлежаще оказанных в соответствии с настоящим </w:t>
      </w:r>
      <w:r w:rsidR="00EE64BA">
        <w:t>Контракт</w:t>
      </w:r>
      <w:r w:rsidR="00C43D6B" w:rsidRPr="0021267F">
        <w:rPr>
          <w:snapToGrid w:val="0"/>
        </w:rPr>
        <w:t xml:space="preserve">ом </w:t>
      </w:r>
      <w:r w:rsidR="00094A6D">
        <w:rPr>
          <w:snapToGrid w:val="0"/>
        </w:rPr>
        <w:t>работ</w:t>
      </w:r>
      <w:r w:rsidR="00C43D6B" w:rsidRPr="0021267F">
        <w:rPr>
          <w:snapToGrid w:val="0"/>
        </w:rPr>
        <w:t>.</w:t>
      </w:r>
    </w:p>
    <w:p w:rsidR="00D70C03" w:rsidRDefault="00D70C03" w:rsidP="0033129E">
      <w:pPr>
        <w:ind w:firstLine="709"/>
        <w:jc w:val="both"/>
        <w:rPr>
          <w:snapToGrid w:val="0"/>
        </w:rPr>
      </w:pPr>
    </w:p>
    <w:p w:rsidR="00832DF5" w:rsidRDefault="00385AD0" w:rsidP="00654AEA">
      <w:pPr>
        <w:pStyle w:val="ConsNonformat"/>
        <w:widowControl/>
        <w:numPr>
          <w:ilvl w:val="0"/>
          <w:numId w:val="9"/>
        </w:numPr>
        <w:ind w:left="0" w:righ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4AE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СТОИМОСТЬ </w:t>
      </w:r>
      <w:r w:rsidR="00094A6D">
        <w:rPr>
          <w:rFonts w:ascii="Times New Roman" w:hAnsi="Times New Roman" w:cs="Times New Roman"/>
          <w:b/>
          <w:color w:val="000000"/>
          <w:sz w:val="24"/>
          <w:szCs w:val="24"/>
        </w:rPr>
        <w:t>РАБОТ</w:t>
      </w:r>
      <w:r w:rsidRPr="00654AE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ПОРЯДОК </w:t>
      </w:r>
      <w:r w:rsidR="00E43E94" w:rsidRPr="00654AEA">
        <w:rPr>
          <w:rFonts w:ascii="Times New Roman" w:hAnsi="Times New Roman" w:cs="Times New Roman"/>
          <w:b/>
          <w:color w:val="000000"/>
          <w:sz w:val="24"/>
          <w:szCs w:val="24"/>
        </w:rPr>
        <w:t>ОПЛАТЫ</w:t>
      </w:r>
    </w:p>
    <w:p w:rsidR="00FE0787" w:rsidRPr="00654AEA" w:rsidRDefault="00FE0787" w:rsidP="00FE0787">
      <w:pPr>
        <w:pStyle w:val="ConsNonformat"/>
        <w:widowControl/>
        <w:ind w:left="709" w:right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04E0C" w:rsidRPr="00CF407A" w:rsidRDefault="006D01C0" w:rsidP="00C36EC4">
      <w:pPr>
        <w:ind w:firstLine="283"/>
        <w:jc w:val="both"/>
        <w:rPr>
          <w:b/>
        </w:rPr>
      </w:pPr>
      <w:r w:rsidRPr="00DE4EF1">
        <w:t>4.1.</w:t>
      </w:r>
      <w:r w:rsidR="0008249C" w:rsidRPr="00DE4EF1">
        <w:tab/>
      </w:r>
      <w:r w:rsidR="006B43C7" w:rsidRPr="00CF407A">
        <w:t xml:space="preserve">Цена </w:t>
      </w:r>
      <w:r w:rsidR="00EE64BA" w:rsidRPr="00CF407A">
        <w:t>Контракта</w:t>
      </w:r>
      <w:r w:rsidR="006B43C7" w:rsidRPr="00CF407A">
        <w:t xml:space="preserve"> составляет </w:t>
      </w:r>
      <w:r w:rsidR="00C36EC4">
        <w:rPr>
          <w:b/>
        </w:rPr>
        <w:t>597</w:t>
      </w:r>
      <w:r w:rsidR="00CF407A" w:rsidRPr="00CF407A">
        <w:rPr>
          <w:b/>
        </w:rPr>
        <w:t> </w:t>
      </w:r>
      <w:r w:rsidR="00C36EC4">
        <w:rPr>
          <w:b/>
        </w:rPr>
        <w:t>793</w:t>
      </w:r>
      <w:r w:rsidR="00CF407A" w:rsidRPr="00CF407A">
        <w:rPr>
          <w:b/>
        </w:rPr>
        <w:t>,</w:t>
      </w:r>
      <w:r w:rsidR="00C36EC4">
        <w:rPr>
          <w:b/>
        </w:rPr>
        <w:t>19</w:t>
      </w:r>
      <w:r w:rsidR="00DE4EF1" w:rsidRPr="00CF407A">
        <w:rPr>
          <w:b/>
        </w:rPr>
        <w:t xml:space="preserve"> </w:t>
      </w:r>
      <w:r w:rsidR="006B43C7" w:rsidRPr="00CF407A">
        <w:rPr>
          <w:b/>
        </w:rPr>
        <w:t>(</w:t>
      </w:r>
      <w:r w:rsidR="00C36EC4">
        <w:rPr>
          <w:b/>
        </w:rPr>
        <w:t xml:space="preserve">Пятьсот девяносто </w:t>
      </w:r>
      <w:r w:rsidR="00695DF2" w:rsidRPr="00CF407A">
        <w:rPr>
          <w:b/>
        </w:rPr>
        <w:t xml:space="preserve">семь тысяч </w:t>
      </w:r>
      <w:r w:rsidR="00C36EC4">
        <w:rPr>
          <w:b/>
        </w:rPr>
        <w:t>семьсот девяносто три</w:t>
      </w:r>
      <w:r w:rsidR="00741FB2" w:rsidRPr="00CF407A">
        <w:rPr>
          <w:b/>
        </w:rPr>
        <w:t>)</w:t>
      </w:r>
      <w:r w:rsidR="000F549E" w:rsidRPr="00CF407A">
        <w:rPr>
          <w:b/>
        </w:rPr>
        <w:t xml:space="preserve"> рубл</w:t>
      </w:r>
      <w:r w:rsidR="00695DF2" w:rsidRPr="00CF407A">
        <w:rPr>
          <w:b/>
        </w:rPr>
        <w:t>я</w:t>
      </w:r>
      <w:r w:rsidR="00747AB7" w:rsidRPr="00CF407A">
        <w:rPr>
          <w:b/>
        </w:rPr>
        <w:t xml:space="preserve"> </w:t>
      </w:r>
      <w:r w:rsidR="00C36EC4">
        <w:rPr>
          <w:b/>
        </w:rPr>
        <w:t>19</w:t>
      </w:r>
      <w:r w:rsidR="00747AB7" w:rsidRPr="00CF407A">
        <w:rPr>
          <w:b/>
        </w:rPr>
        <w:t xml:space="preserve"> копе</w:t>
      </w:r>
      <w:r w:rsidR="00C36EC4">
        <w:rPr>
          <w:b/>
        </w:rPr>
        <w:t>е</w:t>
      </w:r>
      <w:r w:rsidR="00747AB7" w:rsidRPr="00CF407A">
        <w:rPr>
          <w:b/>
        </w:rPr>
        <w:t>к</w:t>
      </w:r>
      <w:r w:rsidR="00695DF2" w:rsidRPr="00CF407A">
        <w:t xml:space="preserve">, в </w:t>
      </w:r>
      <w:proofErr w:type="spellStart"/>
      <w:r w:rsidR="00695DF2" w:rsidRPr="00CF407A">
        <w:t>т.ч</w:t>
      </w:r>
      <w:proofErr w:type="spellEnd"/>
      <w:r w:rsidR="00695DF2" w:rsidRPr="00CF407A">
        <w:t>. НДС (22</w:t>
      </w:r>
      <w:r w:rsidR="00E17A82" w:rsidRPr="00CF407A">
        <w:t>%)</w:t>
      </w:r>
      <w:r w:rsidR="006D2F55" w:rsidRPr="00CF407A">
        <w:t xml:space="preserve"> в сумме</w:t>
      </w:r>
      <w:r w:rsidR="006B43C7" w:rsidRPr="00CF407A">
        <w:t xml:space="preserve"> </w:t>
      </w:r>
      <w:r w:rsidR="00CF407A" w:rsidRPr="00CF407A">
        <w:t>1</w:t>
      </w:r>
      <w:r w:rsidR="00C36EC4">
        <w:t>07</w:t>
      </w:r>
      <w:r w:rsidR="00CF407A" w:rsidRPr="00CF407A">
        <w:t> </w:t>
      </w:r>
      <w:r w:rsidR="00C36EC4">
        <w:t>798</w:t>
      </w:r>
      <w:r w:rsidR="00CF407A" w:rsidRPr="00CF407A">
        <w:t>,</w:t>
      </w:r>
      <w:r w:rsidR="00C36EC4">
        <w:t>77</w:t>
      </w:r>
      <w:r w:rsidR="00CF407A" w:rsidRPr="00CF407A">
        <w:t xml:space="preserve"> рублей.</w:t>
      </w:r>
    </w:p>
    <w:p w:rsidR="0090559D" w:rsidRPr="0021267F" w:rsidRDefault="006D01C0" w:rsidP="00C103BC">
      <w:pPr>
        <w:widowControl w:val="0"/>
        <w:ind w:firstLine="709"/>
        <w:jc w:val="both"/>
      </w:pPr>
      <w:r w:rsidRPr="00A82DB1">
        <w:t>4</w:t>
      </w:r>
      <w:r w:rsidR="00385AD0" w:rsidRPr="00A82DB1">
        <w:t>.2.</w:t>
      </w:r>
      <w:r w:rsidR="0008249C">
        <w:tab/>
      </w:r>
      <w:r w:rsidR="00385AD0" w:rsidRPr="00A82DB1">
        <w:t xml:space="preserve">Заказчик </w:t>
      </w:r>
      <w:r w:rsidR="00B3069D">
        <w:t xml:space="preserve">осуществляет </w:t>
      </w:r>
      <w:r w:rsidR="00CF407A">
        <w:t xml:space="preserve">ежемесячную </w:t>
      </w:r>
      <w:r w:rsidR="00B3069D">
        <w:t>оплату</w:t>
      </w:r>
      <w:r w:rsidR="00385AD0" w:rsidRPr="00A82DB1">
        <w:t xml:space="preserve"> </w:t>
      </w:r>
      <w:r w:rsidR="00FF3DF6" w:rsidRPr="00A82DB1">
        <w:t>Исполнителю</w:t>
      </w:r>
      <w:r w:rsidR="006F486F" w:rsidRPr="00A82DB1">
        <w:t xml:space="preserve"> </w:t>
      </w:r>
      <w:r w:rsidR="003F3176">
        <w:t xml:space="preserve">по факту </w:t>
      </w:r>
      <w:r w:rsidR="00C36EC4">
        <w:t>выполнения работ</w:t>
      </w:r>
      <w:r w:rsidR="003F3176">
        <w:t xml:space="preserve"> </w:t>
      </w:r>
      <w:r w:rsidR="00B3069D">
        <w:t>на основании счета, счет-фактуры</w:t>
      </w:r>
      <w:r w:rsidR="00723EAB">
        <w:t>,</w:t>
      </w:r>
      <w:r w:rsidR="00723EAB" w:rsidRPr="00723EAB">
        <w:t xml:space="preserve"> акта </w:t>
      </w:r>
      <w:r w:rsidR="00C36EC4">
        <w:t xml:space="preserve">выполненных </w:t>
      </w:r>
      <w:proofErr w:type="gramStart"/>
      <w:r w:rsidR="00C36EC4">
        <w:t>работ</w:t>
      </w:r>
      <w:r w:rsidR="00723EAB">
        <w:t xml:space="preserve"> </w:t>
      </w:r>
      <w:r w:rsidR="003F3176">
        <w:t xml:space="preserve"> </w:t>
      </w:r>
      <w:r w:rsidR="005F1CB9" w:rsidRPr="00A82DB1">
        <w:t>в</w:t>
      </w:r>
      <w:proofErr w:type="gramEnd"/>
      <w:r w:rsidR="005F1CB9" w:rsidRPr="00A82DB1">
        <w:t xml:space="preserve"> течение</w:t>
      </w:r>
      <w:r w:rsidR="00655E87" w:rsidRPr="00A82DB1">
        <w:t xml:space="preserve"> </w:t>
      </w:r>
      <w:r w:rsidR="00216FB6" w:rsidRPr="00A82DB1">
        <w:t>7</w:t>
      </w:r>
      <w:r w:rsidR="00655E87" w:rsidRPr="00A82DB1">
        <w:t xml:space="preserve"> </w:t>
      </w:r>
      <w:r w:rsidR="003C7658" w:rsidRPr="00A82DB1">
        <w:t>(</w:t>
      </w:r>
      <w:r w:rsidR="00F621E9" w:rsidRPr="00A82DB1">
        <w:t>Семи</w:t>
      </w:r>
      <w:r w:rsidR="00C103BC" w:rsidRPr="00A82DB1">
        <w:t xml:space="preserve">) рабочих дней с даты подписания </w:t>
      </w:r>
      <w:r w:rsidR="00A82DB1">
        <w:t>акта.</w:t>
      </w:r>
    </w:p>
    <w:p w:rsidR="00A25579" w:rsidRPr="0021267F" w:rsidRDefault="00A25579" w:rsidP="00EC52D8">
      <w:pPr>
        <w:widowControl w:val="0"/>
        <w:ind w:firstLine="709"/>
        <w:jc w:val="both"/>
      </w:pPr>
      <w:r w:rsidRPr="0021267F">
        <w:t>4.3.</w:t>
      </w:r>
      <w:r w:rsidR="0008249C">
        <w:tab/>
      </w:r>
      <w:r w:rsidR="006B43C7" w:rsidRPr="00A82DB1">
        <w:t>Обязательства Заказчика по оплате считаются исполненными</w:t>
      </w:r>
      <w:r w:rsidR="006B43C7" w:rsidRPr="0021267F">
        <w:rPr>
          <w:color w:val="000000"/>
        </w:rPr>
        <w:t xml:space="preserve"> в момент поступления денежных средств на расчетный счет Исполнителя.</w:t>
      </w:r>
    </w:p>
    <w:p w:rsidR="004F6605" w:rsidRPr="006F5387" w:rsidRDefault="006D01C0" w:rsidP="00B3069D">
      <w:pPr>
        <w:widowControl w:val="0"/>
        <w:ind w:firstLine="709"/>
        <w:jc w:val="both"/>
        <w:rPr>
          <w:color w:val="000000"/>
        </w:rPr>
      </w:pPr>
      <w:r w:rsidRPr="0021267F">
        <w:rPr>
          <w:color w:val="000000"/>
        </w:rPr>
        <w:t>4</w:t>
      </w:r>
      <w:r w:rsidR="00A25579" w:rsidRPr="0021267F">
        <w:rPr>
          <w:color w:val="000000"/>
        </w:rPr>
        <w:t>.4</w:t>
      </w:r>
      <w:r w:rsidR="00385AD0" w:rsidRPr="0021267F">
        <w:rPr>
          <w:color w:val="000000"/>
        </w:rPr>
        <w:t>.</w:t>
      </w:r>
      <w:r w:rsidR="0008249C">
        <w:rPr>
          <w:color w:val="000000"/>
        </w:rPr>
        <w:tab/>
      </w:r>
      <w:r w:rsidR="00260E67" w:rsidRPr="00260E67">
        <w:rPr>
          <w:sz w:val="23"/>
          <w:szCs w:val="23"/>
        </w:rPr>
        <w:t>Цена Контракта является твердой, определяется на весь срок исполнения контракта и не может изменяться в ходе его исполнения, за исключением случаев, предусмотренных действующим законодательством Российской Федерации, в том числе статьей 95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</w:r>
    </w:p>
    <w:p w:rsidR="00B3069D" w:rsidRDefault="003A2E2B" w:rsidP="00B3069D">
      <w:pPr>
        <w:ind w:firstLine="709"/>
        <w:jc w:val="both"/>
        <w:rPr>
          <w:sz w:val="23"/>
          <w:szCs w:val="23"/>
        </w:rPr>
      </w:pPr>
      <w:r w:rsidRPr="00FE7248">
        <w:rPr>
          <w:color w:val="000000"/>
        </w:rPr>
        <w:t>4.5.</w:t>
      </w:r>
      <w:r w:rsidR="0008249C">
        <w:rPr>
          <w:color w:val="000000"/>
        </w:rPr>
        <w:tab/>
      </w:r>
      <w:r w:rsidR="00B3069D" w:rsidRPr="00367E41">
        <w:rPr>
          <w:sz w:val="23"/>
          <w:szCs w:val="23"/>
        </w:rPr>
        <w:t xml:space="preserve">В цену </w:t>
      </w:r>
      <w:r w:rsidR="00EE64BA">
        <w:t>Контракта</w:t>
      </w:r>
      <w:r w:rsidR="00B3069D" w:rsidRPr="00367E41">
        <w:rPr>
          <w:sz w:val="23"/>
          <w:szCs w:val="23"/>
        </w:rPr>
        <w:t xml:space="preserve"> включены все расходы, в том числе расходы на уплату налогов, сборов и других обязательных платежей, а также прочие расходы, связанные с исполнением </w:t>
      </w:r>
      <w:r w:rsidR="00EE64BA">
        <w:t>Контракта</w:t>
      </w:r>
      <w:r w:rsidR="00B3069D" w:rsidRPr="00367E41">
        <w:rPr>
          <w:sz w:val="23"/>
          <w:szCs w:val="23"/>
        </w:rPr>
        <w:t xml:space="preserve">. </w:t>
      </w:r>
    </w:p>
    <w:p w:rsidR="00B3069D" w:rsidRDefault="00B3069D" w:rsidP="00B3069D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4.6.</w:t>
      </w:r>
      <w:r w:rsidR="0008249C">
        <w:rPr>
          <w:sz w:val="23"/>
          <w:szCs w:val="23"/>
        </w:rPr>
        <w:tab/>
      </w:r>
      <w:r w:rsidRPr="00367E41">
        <w:rPr>
          <w:sz w:val="23"/>
          <w:szCs w:val="23"/>
        </w:rPr>
        <w:t xml:space="preserve">Авансирование </w:t>
      </w:r>
      <w:r w:rsidR="00C36EC4">
        <w:rPr>
          <w:sz w:val="23"/>
          <w:szCs w:val="23"/>
        </w:rPr>
        <w:t>выполнения работ</w:t>
      </w:r>
      <w:r w:rsidRPr="00367E41">
        <w:rPr>
          <w:sz w:val="23"/>
          <w:szCs w:val="23"/>
        </w:rPr>
        <w:t xml:space="preserve"> не предусматривается.</w:t>
      </w:r>
    </w:p>
    <w:p w:rsidR="00B3069D" w:rsidRDefault="00B3069D" w:rsidP="00B3069D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4.7.</w:t>
      </w:r>
      <w:r w:rsidR="0008249C">
        <w:rPr>
          <w:sz w:val="23"/>
          <w:szCs w:val="23"/>
        </w:rPr>
        <w:tab/>
      </w:r>
      <w:r w:rsidR="00CB34CD">
        <w:rPr>
          <w:sz w:val="23"/>
          <w:szCs w:val="23"/>
        </w:rPr>
        <w:t>Работы</w:t>
      </w:r>
      <w:r w:rsidRPr="00367E41">
        <w:rPr>
          <w:sz w:val="23"/>
          <w:szCs w:val="23"/>
        </w:rPr>
        <w:t xml:space="preserve">, </w:t>
      </w:r>
      <w:r w:rsidR="00CB34CD">
        <w:rPr>
          <w:sz w:val="23"/>
          <w:szCs w:val="23"/>
        </w:rPr>
        <w:t>выполненные</w:t>
      </w:r>
      <w:r w:rsidRPr="00367E41">
        <w:rPr>
          <w:sz w:val="23"/>
          <w:szCs w:val="23"/>
        </w:rPr>
        <w:t xml:space="preserve"> </w:t>
      </w:r>
      <w:r w:rsidR="00E17A82">
        <w:rPr>
          <w:sz w:val="23"/>
          <w:szCs w:val="23"/>
        </w:rPr>
        <w:t>Исполнителем</w:t>
      </w:r>
      <w:r w:rsidRPr="00367E41">
        <w:rPr>
          <w:sz w:val="23"/>
          <w:szCs w:val="23"/>
        </w:rPr>
        <w:t xml:space="preserve"> с отклонениями от требований нормативно-правовых актов и иных исходных данных или иными недостатками, не подлежат оплате до устранения </w:t>
      </w:r>
      <w:r w:rsidR="00E17A82">
        <w:rPr>
          <w:sz w:val="23"/>
          <w:szCs w:val="23"/>
        </w:rPr>
        <w:t>Исполнителем</w:t>
      </w:r>
      <w:r w:rsidRPr="00367E41">
        <w:rPr>
          <w:sz w:val="23"/>
          <w:szCs w:val="23"/>
        </w:rPr>
        <w:t xml:space="preserve"> обнаруженных недостатков.</w:t>
      </w:r>
    </w:p>
    <w:p w:rsidR="00260E67" w:rsidRDefault="00260E67" w:rsidP="00B3069D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4.8  </w:t>
      </w:r>
      <w:r w:rsidR="00D1394C">
        <w:rPr>
          <w:sz w:val="23"/>
          <w:szCs w:val="23"/>
        </w:rPr>
        <w:t xml:space="preserve"> </w:t>
      </w:r>
      <w:r w:rsidRPr="00260E67">
        <w:rPr>
          <w:sz w:val="23"/>
          <w:szCs w:val="23"/>
        </w:rPr>
        <w:t xml:space="preserve">Источник финансирования: средства бюджета муниципального образования </w:t>
      </w:r>
      <w:proofErr w:type="spellStart"/>
      <w:r w:rsidRPr="00260E67">
        <w:rPr>
          <w:sz w:val="23"/>
          <w:szCs w:val="23"/>
        </w:rPr>
        <w:t>Пчевжинское</w:t>
      </w:r>
      <w:proofErr w:type="spellEnd"/>
      <w:r w:rsidRPr="00260E67">
        <w:rPr>
          <w:sz w:val="23"/>
          <w:szCs w:val="23"/>
        </w:rPr>
        <w:t xml:space="preserve"> сельское поселение </w:t>
      </w:r>
      <w:proofErr w:type="spellStart"/>
      <w:r w:rsidRPr="00260E67">
        <w:rPr>
          <w:sz w:val="23"/>
          <w:szCs w:val="23"/>
        </w:rPr>
        <w:t>Киришского</w:t>
      </w:r>
      <w:proofErr w:type="spellEnd"/>
      <w:r w:rsidRPr="00260E67">
        <w:rPr>
          <w:sz w:val="23"/>
          <w:szCs w:val="23"/>
        </w:rPr>
        <w:t xml:space="preserve"> муниципального района Ленинградской области.</w:t>
      </w:r>
    </w:p>
    <w:p w:rsidR="00D70C03" w:rsidRDefault="00D70C03" w:rsidP="00B3069D">
      <w:pPr>
        <w:ind w:firstLine="709"/>
        <w:jc w:val="both"/>
        <w:rPr>
          <w:sz w:val="23"/>
          <w:szCs w:val="23"/>
        </w:rPr>
      </w:pPr>
    </w:p>
    <w:p w:rsidR="008A55D9" w:rsidRPr="00FE0787" w:rsidRDefault="0065585C" w:rsidP="00FE0787">
      <w:pPr>
        <w:pStyle w:val="ad"/>
        <w:numPr>
          <w:ilvl w:val="0"/>
          <w:numId w:val="9"/>
        </w:numPr>
        <w:ind w:left="2410" w:hanging="2126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E0787">
        <w:rPr>
          <w:rFonts w:ascii="Times New Roman" w:hAnsi="Times New Roman"/>
          <w:b/>
          <w:bCs/>
          <w:color w:val="000000"/>
          <w:sz w:val="24"/>
          <w:szCs w:val="24"/>
        </w:rPr>
        <w:t xml:space="preserve">СРОКИ, </w:t>
      </w:r>
      <w:r w:rsidR="00A67899" w:rsidRPr="00FE0787">
        <w:rPr>
          <w:rFonts w:ascii="Times New Roman" w:hAnsi="Times New Roman"/>
          <w:b/>
          <w:bCs/>
          <w:color w:val="000000"/>
          <w:sz w:val="24"/>
          <w:szCs w:val="24"/>
        </w:rPr>
        <w:t>ПОРЯДОК СДАЧИ-</w:t>
      </w:r>
      <w:r w:rsidR="008A55D9" w:rsidRPr="00FE078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ПРИЕМКИ </w:t>
      </w:r>
      <w:r w:rsidR="00C36EC4" w:rsidRPr="00FE0787">
        <w:rPr>
          <w:rFonts w:ascii="Times New Roman" w:hAnsi="Times New Roman"/>
          <w:b/>
          <w:bCs/>
          <w:color w:val="000000"/>
          <w:sz w:val="24"/>
          <w:szCs w:val="24"/>
        </w:rPr>
        <w:t>ВЫПОЛНЕННЫХ РАБОТ</w:t>
      </w:r>
    </w:p>
    <w:p w:rsidR="00FE0787" w:rsidRPr="00FE0787" w:rsidRDefault="00FE0787" w:rsidP="00FE0787">
      <w:pPr>
        <w:pStyle w:val="ad"/>
        <w:ind w:left="2345"/>
        <w:rPr>
          <w:b/>
          <w:bCs/>
          <w:color w:val="000000"/>
        </w:rPr>
      </w:pPr>
    </w:p>
    <w:p w:rsidR="00891340" w:rsidRDefault="008A55D9" w:rsidP="001C0E5F">
      <w:pPr>
        <w:shd w:val="clear" w:color="auto" w:fill="FFFFFF"/>
        <w:suppressAutoHyphens/>
        <w:ind w:firstLine="709"/>
        <w:jc w:val="both"/>
      </w:pPr>
      <w:r w:rsidRPr="0021267F">
        <w:t>5.</w:t>
      </w:r>
      <w:r w:rsidR="00392822" w:rsidRPr="0021267F">
        <w:t>1</w:t>
      </w:r>
      <w:r w:rsidR="005D0BDF" w:rsidRPr="0021267F">
        <w:t>.</w:t>
      </w:r>
      <w:r w:rsidR="0008249C">
        <w:tab/>
      </w:r>
      <w:r w:rsidR="0065585C" w:rsidRPr="0021267F">
        <w:t xml:space="preserve">Срок </w:t>
      </w:r>
      <w:r w:rsidR="0092560A" w:rsidRPr="0021267F">
        <w:t xml:space="preserve">начала </w:t>
      </w:r>
      <w:r w:rsidR="00C36EC4">
        <w:t>выполнения работ</w:t>
      </w:r>
      <w:r w:rsidR="003A2E2B">
        <w:t xml:space="preserve">: с </w:t>
      </w:r>
      <w:r w:rsidR="00134574">
        <w:t xml:space="preserve">даты заключения </w:t>
      </w:r>
      <w:r w:rsidR="00165F3E">
        <w:t>Контракта</w:t>
      </w:r>
      <w:r w:rsidR="00134574">
        <w:t>.</w:t>
      </w:r>
    </w:p>
    <w:p w:rsidR="003A2E2B" w:rsidRDefault="00891340" w:rsidP="001C0E5F">
      <w:pPr>
        <w:shd w:val="clear" w:color="auto" w:fill="FFFFFF"/>
        <w:suppressAutoHyphens/>
        <w:ind w:firstLine="709"/>
        <w:jc w:val="both"/>
      </w:pPr>
      <w:r>
        <w:t>5.2.</w:t>
      </w:r>
      <w:r w:rsidR="0008249C">
        <w:tab/>
      </w:r>
      <w:r w:rsidR="003A2E2B">
        <w:t xml:space="preserve">Срок </w:t>
      </w:r>
      <w:r w:rsidR="0092560A" w:rsidRPr="0021267F">
        <w:t xml:space="preserve">окончания </w:t>
      </w:r>
      <w:r w:rsidR="00C36EC4">
        <w:t>выполнения работ</w:t>
      </w:r>
      <w:r w:rsidR="003A2E2B" w:rsidRPr="00C74B31">
        <w:t xml:space="preserve">: </w:t>
      </w:r>
      <w:r w:rsidR="00227D8B">
        <w:t>по</w:t>
      </w:r>
      <w:r w:rsidR="003A2E2B" w:rsidRPr="00C74B31">
        <w:t xml:space="preserve"> </w:t>
      </w:r>
      <w:r w:rsidR="00227D8B">
        <w:t>15</w:t>
      </w:r>
      <w:r w:rsidR="000F549E">
        <w:t>.12</w:t>
      </w:r>
      <w:r w:rsidR="009837F5" w:rsidRPr="00C74B31">
        <w:t>.202</w:t>
      </w:r>
      <w:r w:rsidR="00695DF2">
        <w:t>6</w:t>
      </w:r>
      <w:r w:rsidR="003A2E2B" w:rsidRPr="00C74B31">
        <w:t xml:space="preserve"> года.</w:t>
      </w:r>
    </w:p>
    <w:p w:rsidR="0090559D" w:rsidRPr="0021267F" w:rsidRDefault="0065585C" w:rsidP="003A2E2B">
      <w:pPr>
        <w:shd w:val="clear" w:color="auto" w:fill="FFFFFF"/>
        <w:suppressAutoHyphens/>
        <w:ind w:firstLine="709"/>
        <w:jc w:val="both"/>
      </w:pPr>
      <w:r w:rsidRPr="0021267F">
        <w:t>5.</w:t>
      </w:r>
      <w:r w:rsidR="00891340">
        <w:t>3</w:t>
      </w:r>
      <w:r w:rsidRPr="0021267F">
        <w:t>.</w:t>
      </w:r>
      <w:r w:rsidR="0008249C">
        <w:tab/>
      </w:r>
      <w:r w:rsidR="005D0BDF" w:rsidRPr="0021267F">
        <w:t xml:space="preserve">По завершении </w:t>
      </w:r>
      <w:r w:rsidR="00CF407A">
        <w:t xml:space="preserve">месяца </w:t>
      </w:r>
      <w:r w:rsidR="00C36EC4">
        <w:t>выполнения работ</w:t>
      </w:r>
      <w:r w:rsidR="008A55D9" w:rsidRPr="0021267F">
        <w:t xml:space="preserve"> </w:t>
      </w:r>
      <w:r w:rsidR="008C19B8" w:rsidRPr="0021267F">
        <w:t>Исполнитель формирует</w:t>
      </w:r>
      <w:r w:rsidR="004F4EA6" w:rsidRPr="0021267F">
        <w:t xml:space="preserve"> и </w:t>
      </w:r>
      <w:r w:rsidR="00810EB6" w:rsidRPr="0021267F">
        <w:t xml:space="preserve">предоставляет </w:t>
      </w:r>
      <w:r w:rsidR="008A55D9" w:rsidRPr="0021267F">
        <w:t>Заказчику:</w:t>
      </w:r>
    </w:p>
    <w:p w:rsidR="008B1497" w:rsidRPr="0021267F" w:rsidRDefault="008B1497" w:rsidP="008B1497">
      <w:pPr>
        <w:pStyle w:val="30"/>
        <w:numPr>
          <w:ilvl w:val="0"/>
          <w:numId w:val="4"/>
        </w:numPr>
        <w:autoSpaceDE/>
        <w:autoSpaceDN/>
        <w:ind w:right="0"/>
        <w:jc w:val="both"/>
        <w:rPr>
          <w:b w:val="0"/>
        </w:rPr>
      </w:pPr>
      <w:r w:rsidRPr="0021267F">
        <w:rPr>
          <w:b w:val="0"/>
        </w:rPr>
        <w:t xml:space="preserve">акт </w:t>
      </w:r>
      <w:r w:rsidR="00C36EC4">
        <w:rPr>
          <w:b w:val="0"/>
        </w:rPr>
        <w:t>выполненных работ</w:t>
      </w:r>
      <w:r w:rsidRPr="0021267F">
        <w:rPr>
          <w:b w:val="0"/>
        </w:rPr>
        <w:t>;</w:t>
      </w:r>
    </w:p>
    <w:p w:rsidR="008B1497" w:rsidRPr="0021267F" w:rsidRDefault="008B1497" w:rsidP="008B1497">
      <w:pPr>
        <w:pStyle w:val="30"/>
        <w:numPr>
          <w:ilvl w:val="0"/>
          <w:numId w:val="4"/>
        </w:numPr>
        <w:autoSpaceDE/>
        <w:autoSpaceDN/>
        <w:ind w:right="0"/>
        <w:jc w:val="both"/>
        <w:rPr>
          <w:b w:val="0"/>
        </w:rPr>
      </w:pPr>
      <w:r w:rsidRPr="0021267F">
        <w:rPr>
          <w:b w:val="0"/>
        </w:rPr>
        <w:lastRenderedPageBreak/>
        <w:t>счета на оплату;</w:t>
      </w:r>
    </w:p>
    <w:p w:rsidR="008B1497" w:rsidRPr="00A37961" w:rsidRDefault="008B1497" w:rsidP="00752920">
      <w:pPr>
        <w:pStyle w:val="30"/>
        <w:numPr>
          <w:ilvl w:val="0"/>
          <w:numId w:val="4"/>
        </w:numPr>
        <w:autoSpaceDE/>
        <w:autoSpaceDN/>
        <w:ind w:right="0"/>
        <w:jc w:val="both"/>
        <w:rPr>
          <w:b w:val="0"/>
        </w:rPr>
      </w:pPr>
      <w:r w:rsidRPr="00A37961">
        <w:rPr>
          <w:b w:val="0"/>
        </w:rPr>
        <w:t xml:space="preserve">счет-фактуру на стоимость </w:t>
      </w:r>
      <w:r w:rsidR="00C36EC4">
        <w:rPr>
          <w:b w:val="0"/>
        </w:rPr>
        <w:t>выполненных работ</w:t>
      </w:r>
      <w:r w:rsidRPr="00A37961">
        <w:rPr>
          <w:b w:val="0"/>
        </w:rPr>
        <w:t xml:space="preserve">. </w:t>
      </w:r>
    </w:p>
    <w:p w:rsidR="008B1497" w:rsidRPr="0021267F" w:rsidRDefault="008B1497" w:rsidP="008B1497">
      <w:pPr>
        <w:ind w:firstLine="720"/>
        <w:jc w:val="both"/>
      </w:pPr>
      <w:r w:rsidRPr="0021267F">
        <w:t>5.</w:t>
      </w:r>
      <w:r w:rsidR="00891340">
        <w:t>4</w:t>
      </w:r>
      <w:r w:rsidRPr="0021267F">
        <w:t>.</w:t>
      </w:r>
      <w:r w:rsidR="0008249C">
        <w:tab/>
      </w:r>
      <w:r w:rsidRPr="0021267F">
        <w:t>Заказчик в течение 5 (</w:t>
      </w:r>
      <w:r w:rsidR="001C0E5F" w:rsidRPr="0021267F">
        <w:t>Пяти</w:t>
      </w:r>
      <w:r w:rsidRPr="0021267F">
        <w:t xml:space="preserve">) рабочих дней со дня получения акта </w:t>
      </w:r>
      <w:r w:rsidR="00C36EC4">
        <w:t>выполненных работ</w:t>
      </w:r>
      <w:r w:rsidRPr="0021267F">
        <w:t xml:space="preserve"> обязан подписать его и возвратить Исполнителю или направить мотивированный отказ.</w:t>
      </w:r>
    </w:p>
    <w:p w:rsidR="008B1497" w:rsidRPr="0021267F" w:rsidRDefault="008B1497" w:rsidP="008B1497">
      <w:pPr>
        <w:ind w:firstLine="720"/>
        <w:jc w:val="both"/>
      </w:pPr>
      <w:r w:rsidRPr="0021267F">
        <w:t>5.</w:t>
      </w:r>
      <w:r w:rsidR="00891340">
        <w:t>5</w:t>
      </w:r>
      <w:r w:rsidRPr="0021267F">
        <w:t>.</w:t>
      </w:r>
      <w:r w:rsidR="0008249C">
        <w:tab/>
      </w:r>
      <w:r w:rsidRPr="0021267F">
        <w:t xml:space="preserve">Перечень недостатков и сроков их исправления оформляется двухсторонним актом о недостатках </w:t>
      </w:r>
      <w:r w:rsidR="00C36EC4">
        <w:t>выполненных работ</w:t>
      </w:r>
      <w:r w:rsidRPr="0021267F">
        <w:t xml:space="preserve">. Обнаруженные недостатки </w:t>
      </w:r>
      <w:r w:rsidR="00C36EC4">
        <w:t>выполненных работ</w:t>
      </w:r>
      <w:r w:rsidRPr="0021267F">
        <w:t xml:space="preserve"> устраняются </w:t>
      </w:r>
      <w:r w:rsidR="00FF3DF6" w:rsidRPr="0021267F">
        <w:t>Исполнителем</w:t>
      </w:r>
      <w:r w:rsidRPr="0021267F">
        <w:t xml:space="preserve"> за свой счет.</w:t>
      </w:r>
    </w:p>
    <w:p w:rsidR="00495C21" w:rsidRDefault="00495C21" w:rsidP="008B1497">
      <w:pPr>
        <w:ind w:firstLine="720"/>
        <w:jc w:val="both"/>
      </w:pPr>
      <w:r w:rsidRPr="0021267F">
        <w:t>5.</w:t>
      </w:r>
      <w:r w:rsidR="00891340">
        <w:t>6</w:t>
      </w:r>
      <w:r w:rsidRPr="0021267F">
        <w:t>.</w:t>
      </w:r>
      <w:r w:rsidR="0008249C">
        <w:tab/>
      </w:r>
      <w:r w:rsidRPr="0021267F">
        <w:t>Не позднее</w:t>
      </w:r>
      <w:r w:rsidR="007C27A2" w:rsidRPr="0021267F">
        <w:t xml:space="preserve"> </w:t>
      </w:r>
      <w:r w:rsidR="003C435E" w:rsidRPr="0021267F">
        <w:t>5</w:t>
      </w:r>
      <w:r w:rsidRPr="0021267F">
        <w:t xml:space="preserve"> </w:t>
      </w:r>
      <w:r w:rsidR="003C435E" w:rsidRPr="0021267F">
        <w:t>(</w:t>
      </w:r>
      <w:r w:rsidR="001C0E5F" w:rsidRPr="0021267F">
        <w:t>Пяти</w:t>
      </w:r>
      <w:r w:rsidR="003C435E" w:rsidRPr="0021267F">
        <w:t>)</w:t>
      </w:r>
      <w:r w:rsidRPr="0021267F">
        <w:t xml:space="preserve"> кале</w:t>
      </w:r>
      <w:r w:rsidR="003C435E" w:rsidRPr="0021267F">
        <w:t>ндарных дней с даты подписания с</w:t>
      </w:r>
      <w:r w:rsidRPr="0021267F">
        <w:t xml:space="preserve">торонами </w:t>
      </w:r>
      <w:r w:rsidR="003C435E" w:rsidRPr="0021267F">
        <w:br/>
      </w:r>
      <w:r w:rsidR="008B1497" w:rsidRPr="0021267F">
        <w:t xml:space="preserve">акта </w:t>
      </w:r>
      <w:r w:rsidR="00C36EC4">
        <w:t>выполненных работ</w:t>
      </w:r>
      <w:r w:rsidR="008B1497" w:rsidRPr="0021267F">
        <w:t xml:space="preserve"> </w:t>
      </w:r>
      <w:r w:rsidRPr="0021267F">
        <w:t xml:space="preserve">по </w:t>
      </w:r>
      <w:r w:rsidR="00165F3E">
        <w:t>Контракт</w:t>
      </w:r>
      <w:r w:rsidRPr="0021267F">
        <w:t xml:space="preserve">у </w:t>
      </w:r>
      <w:r w:rsidR="00FF3DF6" w:rsidRPr="0021267F">
        <w:t>Исполнитель</w:t>
      </w:r>
      <w:r w:rsidRPr="0021267F">
        <w:t xml:space="preserve"> обязан выставить в адрес Зак</w:t>
      </w:r>
      <w:r w:rsidR="005449EF" w:rsidRPr="0021267F">
        <w:t>азчика счет-фактуру, оформленную</w:t>
      </w:r>
      <w:r w:rsidRPr="0021267F">
        <w:t xml:space="preserve"> в соответствии с требования</w:t>
      </w:r>
      <w:r w:rsidR="003C435E" w:rsidRPr="0021267F">
        <w:t>ми ст.169 Налогового Кодекса РФ</w:t>
      </w:r>
      <w:r w:rsidRPr="0021267F">
        <w:t>.</w:t>
      </w:r>
    </w:p>
    <w:p w:rsidR="00D70C03" w:rsidRDefault="00D70C03" w:rsidP="008B1497">
      <w:pPr>
        <w:ind w:firstLine="720"/>
        <w:jc w:val="both"/>
      </w:pPr>
    </w:p>
    <w:p w:rsidR="00066BED" w:rsidRPr="00FE0787" w:rsidRDefault="00066BED" w:rsidP="00FE0787">
      <w:pPr>
        <w:pStyle w:val="ad"/>
        <w:numPr>
          <w:ilvl w:val="0"/>
          <w:numId w:val="9"/>
        </w:numPr>
        <w:ind w:hanging="2061"/>
        <w:jc w:val="center"/>
        <w:rPr>
          <w:rFonts w:ascii="Times New Roman" w:hAnsi="Times New Roman"/>
          <w:b/>
          <w:sz w:val="24"/>
          <w:szCs w:val="24"/>
        </w:rPr>
      </w:pPr>
      <w:r w:rsidRPr="00FE0787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FE0787" w:rsidRPr="00FE0787" w:rsidRDefault="00FE0787" w:rsidP="00FE0787">
      <w:pPr>
        <w:pStyle w:val="ad"/>
        <w:ind w:left="2345"/>
        <w:rPr>
          <w:b/>
        </w:rPr>
      </w:pPr>
    </w:p>
    <w:p w:rsidR="00066BED" w:rsidRPr="0021267F" w:rsidRDefault="00066BED" w:rsidP="0033129E">
      <w:pPr>
        <w:ind w:firstLine="709"/>
        <w:jc w:val="both"/>
        <w:rPr>
          <w:spacing w:val="-4"/>
        </w:rPr>
      </w:pPr>
      <w:r w:rsidRPr="0021267F">
        <w:rPr>
          <w:spacing w:val="-4"/>
        </w:rPr>
        <w:t>6.1.</w:t>
      </w:r>
      <w:r w:rsidR="0008249C">
        <w:rPr>
          <w:spacing w:val="-4"/>
        </w:rPr>
        <w:tab/>
      </w:r>
      <w:r w:rsidRPr="0021267F">
        <w:t>Стороны освобождаются от отв</w:t>
      </w:r>
      <w:r w:rsidR="00D9015B" w:rsidRPr="0021267F">
        <w:t>етственности, если неисполнение</w:t>
      </w:r>
      <w:r w:rsidRPr="0021267F">
        <w:t xml:space="preserve"> либо ненадлежащее исполнение принятых на себя обязательств вызвано действиями обстоятельств непреодолимой силы (п. 3 ст. 401 ГК РФ).</w:t>
      </w:r>
    </w:p>
    <w:p w:rsidR="00066BED" w:rsidRPr="0021267F" w:rsidRDefault="00066BED" w:rsidP="0033129E">
      <w:pPr>
        <w:ind w:firstLine="709"/>
        <w:jc w:val="both"/>
      </w:pPr>
      <w:r w:rsidRPr="0021267F">
        <w:t xml:space="preserve">Сторона, ссылающаяся на обстоятельства непреодолимой силы, обязана в течение 5 (пяти) дней с момента возникновения таких обстоятельств, проинформировать другую Сторону </w:t>
      </w:r>
      <w:r w:rsidR="00EE64BA">
        <w:t>Контракта</w:t>
      </w:r>
      <w:r w:rsidRPr="0021267F">
        <w:t xml:space="preserve"> о наступлении подобных обстоятельств в письменной форме с предоставлением оформленного в установленном порядке документа, подтверждающего возникновение обстоятельств непреодолимой силы, от Торгово-промышленной палаты Российской Федерации или иного компетентного органа. </w:t>
      </w:r>
      <w:r w:rsidRPr="0021267F">
        <w:rPr>
          <w:spacing w:val="-4"/>
        </w:rPr>
        <w:t>Извещение должно содержать данные о наступлении и о характере (виде) обстоятельств непреодолимой силы</w:t>
      </w:r>
      <w:r w:rsidRPr="0021267F">
        <w:t xml:space="preserve">, а также, по возможности, оценку их влияния на исполнение Стороной своих обязательств по </w:t>
      </w:r>
      <w:r w:rsidR="00EE64BA">
        <w:t>Контракт</w:t>
      </w:r>
      <w:r w:rsidRPr="0021267F">
        <w:t>у и на срок исполнения обязательств.</w:t>
      </w:r>
    </w:p>
    <w:p w:rsidR="00066BED" w:rsidRPr="0021267F" w:rsidRDefault="00066BED" w:rsidP="0033129E">
      <w:pPr>
        <w:ind w:firstLine="709"/>
        <w:jc w:val="both"/>
      </w:pPr>
      <w:r w:rsidRPr="0021267F">
        <w:t xml:space="preserve">При прекращении действия таких обстоятельств Сторона должна без промедления известить об этом другую Сторону в письменной форме. В этом случае в уведомлении необходимо указать срок, в который она предполагает исполнить обязательства по </w:t>
      </w:r>
      <w:r w:rsidR="00EE64BA">
        <w:t>Контракт</w:t>
      </w:r>
      <w:r w:rsidRPr="0021267F">
        <w:t>у либо обосновать невозможность их исполнения.</w:t>
      </w:r>
    </w:p>
    <w:p w:rsidR="00066BED" w:rsidRPr="0021267F" w:rsidRDefault="00066BED" w:rsidP="0033129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21267F">
        <w:t>6.2.</w:t>
      </w:r>
      <w:r w:rsidR="0008249C">
        <w:tab/>
      </w:r>
      <w:r w:rsidRPr="0021267F">
        <w:t>В случаях, предусмотренных в пункте 6</w:t>
      </w:r>
      <w:r w:rsidR="00D9015B" w:rsidRPr="0021267F">
        <w:t>.1</w:t>
      </w:r>
      <w:r w:rsidRPr="0021267F">
        <w:t xml:space="preserve"> настоящего </w:t>
      </w:r>
      <w:r w:rsidR="00EE64BA">
        <w:t>Контракта</w:t>
      </w:r>
      <w:r w:rsidRPr="0021267F">
        <w:t xml:space="preserve">, срок исполнения Сторонами обязательств по </w:t>
      </w:r>
      <w:r w:rsidR="00EE64BA">
        <w:t>Контракт</w:t>
      </w:r>
      <w:r w:rsidRPr="0021267F">
        <w:t>у отодвигается соразмерно времени действия обстоятельств непреодолимой силы и времени, необходимого для ликвидации их последствий. Если обстоятельства непреодолимой силы будут действовать более 2 (</w:t>
      </w:r>
      <w:r w:rsidR="001C0E5F" w:rsidRPr="0021267F">
        <w:t>Двух</w:t>
      </w:r>
      <w:r w:rsidRPr="0021267F">
        <w:t xml:space="preserve">) месяцев, любая из Сторон вправе в одностороннем порядке отказаться от дальнейшего исполнения </w:t>
      </w:r>
      <w:r w:rsidR="00EE64BA">
        <w:t>Контракта</w:t>
      </w:r>
      <w:r w:rsidRPr="0021267F">
        <w:t xml:space="preserve"> без возникновения обязательств по возмещению убытков, связанных с прекращением </w:t>
      </w:r>
      <w:r w:rsidR="00EE64BA">
        <w:t>Контракта</w:t>
      </w:r>
      <w:r w:rsidRPr="0021267F">
        <w:t>.</w:t>
      </w:r>
    </w:p>
    <w:p w:rsidR="00066BED" w:rsidRPr="0021267F" w:rsidRDefault="00066BED" w:rsidP="0033129E">
      <w:pPr>
        <w:ind w:firstLine="709"/>
        <w:jc w:val="both"/>
        <w:rPr>
          <w:spacing w:val="-4"/>
        </w:rPr>
      </w:pPr>
      <w:r w:rsidRPr="0021267F">
        <w:t>6.3.</w:t>
      </w:r>
      <w:r w:rsidR="0008249C">
        <w:tab/>
      </w:r>
      <w:r w:rsidRPr="0021267F">
        <w:rPr>
          <w:spacing w:val="-4"/>
        </w:rPr>
        <w:t xml:space="preserve">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</w:t>
      </w:r>
      <w:r w:rsidR="00EE64BA">
        <w:t>Контракт</w:t>
      </w:r>
      <w:r w:rsidRPr="0021267F">
        <w:rPr>
          <w:spacing w:val="-4"/>
        </w:rPr>
        <w:t xml:space="preserve">ом срок. </w:t>
      </w:r>
    </w:p>
    <w:p w:rsidR="008B1497" w:rsidRDefault="00066BED" w:rsidP="00C16C80">
      <w:pPr>
        <w:ind w:firstLine="709"/>
        <w:jc w:val="both"/>
        <w:rPr>
          <w:b/>
          <w:noProof/>
        </w:rPr>
      </w:pPr>
      <w:r w:rsidRPr="0021267F">
        <w:rPr>
          <w:spacing w:val="-4"/>
        </w:rPr>
        <w:t>Стороны не освобождаются от ответственности за невыполнение или ненадлежащее выполнение обязательств, срок исполнения которых наступил до возникновения обстоятельств непреодолимой силы.</w:t>
      </w:r>
      <w:r w:rsidRPr="0021267F">
        <w:rPr>
          <w:b/>
          <w:noProof/>
        </w:rPr>
        <w:t xml:space="preserve"> </w:t>
      </w:r>
    </w:p>
    <w:p w:rsidR="00D70C03" w:rsidRDefault="00D70C03" w:rsidP="00C16C80">
      <w:pPr>
        <w:ind w:firstLine="709"/>
        <w:jc w:val="both"/>
        <w:rPr>
          <w:b/>
          <w:noProof/>
        </w:rPr>
      </w:pPr>
    </w:p>
    <w:p w:rsidR="006C7EC5" w:rsidRPr="00FE0787" w:rsidRDefault="006C7EC5" w:rsidP="00FE0787">
      <w:pPr>
        <w:pStyle w:val="ad"/>
        <w:numPr>
          <w:ilvl w:val="0"/>
          <w:numId w:val="9"/>
        </w:numPr>
        <w:ind w:hanging="1778"/>
        <w:jc w:val="center"/>
        <w:rPr>
          <w:rFonts w:ascii="Times New Roman" w:hAnsi="Times New Roman"/>
          <w:b/>
          <w:sz w:val="24"/>
          <w:szCs w:val="24"/>
        </w:rPr>
      </w:pPr>
      <w:r w:rsidRPr="00FE0787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FE0787" w:rsidRPr="00FE0787" w:rsidRDefault="00FE0787" w:rsidP="00FE0787">
      <w:pPr>
        <w:pStyle w:val="ad"/>
        <w:ind w:left="2345"/>
        <w:rPr>
          <w:b/>
        </w:rPr>
      </w:pPr>
    </w:p>
    <w:p w:rsidR="00723EAB" w:rsidRDefault="00550F06" w:rsidP="00723EAB">
      <w:pPr>
        <w:ind w:firstLine="709"/>
        <w:jc w:val="both"/>
      </w:pPr>
      <w:r w:rsidRPr="0021267F">
        <w:t>7</w:t>
      </w:r>
      <w:r w:rsidR="00C77F29" w:rsidRPr="0021267F">
        <w:t>.1.</w:t>
      </w:r>
      <w:r w:rsidR="00723EAB">
        <w:t xml:space="preserve"> За неисполнение или ненадлежащее исполнение своих обязательств, установленных настоящим </w:t>
      </w:r>
      <w:r w:rsidR="00EE64BA">
        <w:t>Контракт</w:t>
      </w:r>
      <w:r w:rsidR="00723EAB">
        <w:t>ом, Заказчик и Исполнитель несут ответственность в соответствии с действующим законодательством Российской Федерации.</w:t>
      </w:r>
    </w:p>
    <w:p w:rsidR="00723EAB" w:rsidRDefault="00723EAB" w:rsidP="00723EAB">
      <w:pPr>
        <w:ind w:firstLine="709"/>
        <w:jc w:val="both"/>
      </w:pPr>
      <w:r>
        <w:t xml:space="preserve">7.2. В случае просрочки исполнения Заказчиком обязательств, предусмотренных </w:t>
      </w:r>
      <w:r w:rsidR="00EE64BA">
        <w:t>Контракт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E64BA">
        <w:t>Контракт</w:t>
      </w:r>
      <w:r>
        <w:t>ом, Исполнитель вправе потребовать уплаты неустоек (пеней, штрафов).</w:t>
      </w:r>
    </w:p>
    <w:p w:rsidR="00723EAB" w:rsidRDefault="00723EAB" w:rsidP="00723EAB">
      <w:pPr>
        <w:ind w:firstLine="709"/>
        <w:jc w:val="both"/>
      </w:pPr>
      <w:r>
        <w:t xml:space="preserve">7.2.1. Пеня начисляется за каждый день просрочки исполнения Заказчиком обязательства, предусмотренного </w:t>
      </w:r>
      <w:r w:rsidR="00EE64BA">
        <w:t>Контракт</w:t>
      </w:r>
      <w:r>
        <w:t xml:space="preserve">ом, начиная со дня, следующего после дня истечения установленного </w:t>
      </w:r>
      <w:r w:rsidR="00EE64BA">
        <w:t>Контракт</w:t>
      </w:r>
      <w:r>
        <w:t xml:space="preserve">ом срока исполнения обязательства. Такая пеня устанавливается </w:t>
      </w:r>
      <w:r w:rsidR="00EE64BA">
        <w:lastRenderedPageBreak/>
        <w:t>Контракт</w:t>
      </w:r>
      <w: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Договорной системе.</w:t>
      </w:r>
    </w:p>
    <w:p w:rsidR="00723EAB" w:rsidRDefault="00723EAB" w:rsidP="00723EAB">
      <w:pPr>
        <w:ind w:firstLine="709"/>
        <w:jc w:val="both"/>
      </w:pPr>
      <w:r>
        <w:t xml:space="preserve">7.2.2. За каждый факт неисполнения Заказчиком обязательств, предусмотренных </w:t>
      </w:r>
      <w:r w:rsidR="00EE64BA">
        <w:t>Контракт</w:t>
      </w:r>
      <w:r>
        <w:t>ом, за исключением просрочки исполнения обязательств, предусмотренных</w:t>
      </w:r>
      <w:r w:rsidR="00EE64BA" w:rsidRPr="00EE64BA">
        <w:t xml:space="preserve"> </w:t>
      </w:r>
      <w:r w:rsidR="00EE64BA">
        <w:t>Контракт</w:t>
      </w:r>
      <w:r>
        <w:t xml:space="preserve">ом,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EE64BA">
        <w:t>Контракт</w:t>
      </w:r>
      <w: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Правительства Российской Федерации от 30 августа 2017 г. № 1042): и составляет 1000,00 (Одна тысяча) рублей 00 копеек.</w:t>
      </w:r>
    </w:p>
    <w:p w:rsidR="00723EAB" w:rsidRDefault="00723EAB" w:rsidP="00723EAB">
      <w:pPr>
        <w:ind w:firstLine="709"/>
        <w:jc w:val="both"/>
      </w:pPr>
      <w:r>
        <w:t xml:space="preserve">7.2.3. Общая сумма начисленных штрафов за ненадлежащее исполнение Заказчиком обязательств, предусмотренных </w:t>
      </w:r>
      <w:r w:rsidR="00165F3E">
        <w:t>Контракт</w:t>
      </w:r>
      <w:r>
        <w:t xml:space="preserve">ом, не может превышать цену настоящего </w:t>
      </w:r>
      <w:r w:rsidR="00EE64BA">
        <w:t>Контракта</w:t>
      </w:r>
      <w:r>
        <w:t>.</w:t>
      </w:r>
    </w:p>
    <w:p w:rsidR="00723EAB" w:rsidRDefault="00723EAB" w:rsidP="00723EAB">
      <w:pPr>
        <w:ind w:firstLine="709"/>
        <w:jc w:val="both"/>
      </w:pPr>
      <w:r>
        <w:t xml:space="preserve">7.3. В случае просрочки исполнения Исполнителем обязательств (в том числе гарантийных обязательств), предусмотренных </w:t>
      </w:r>
      <w:r w:rsidR="00EE64BA">
        <w:t>Контракт</w:t>
      </w:r>
      <w: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EE64BA">
        <w:t>Контракт</w:t>
      </w:r>
      <w:r>
        <w:t>ом, Заказчик направляет Исполнителю требование об уплате неустоек (пеней, штрафов).</w:t>
      </w:r>
    </w:p>
    <w:p w:rsidR="00723EAB" w:rsidRDefault="00723EAB" w:rsidP="00723EAB">
      <w:pPr>
        <w:ind w:firstLine="709"/>
        <w:jc w:val="both"/>
      </w:pPr>
      <w:r>
        <w:t xml:space="preserve">7.3.1. Пеня начисляется за каждый день просрочки исполнения Исполнителем обязательства, предусмотренного </w:t>
      </w:r>
      <w:r w:rsidR="00EE64BA">
        <w:t>Контракт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EE64BA">
        <w:t>Контракта</w:t>
      </w:r>
      <w:r>
        <w:t xml:space="preserve">, уменьшенной на сумму, пропорциональную объему обязательств, предусмотренных </w:t>
      </w:r>
      <w:r w:rsidR="00EE64BA">
        <w:t>Контракт</w:t>
      </w:r>
      <w:r>
        <w:t>ом и фактически исполненных Исполнителем.</w:t>
      </w:r>
    </w:p>
    <w:p w:rsidR="00723EAB" w:rsidRDefault="00723EAB" w:rsidP="00723EAB">
      <w:pPr>
        <w:ind w:firstLine="709"/>
        <w:jc w:val="both"/>
      </w:pPr>
      <w:r>
        <w:t xml:space="preserve">7.3.2. За каждый факт неисполнения или ненадлежащего исполнения Исполнителем обязательств, предусмотренных </w:t>
      </w:r>
      <w:r w:rsidR="00EE64BA"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EE64BA">
        <w:t>Контракт</w:t>
      </w:r>
      <w:r>
        <w:t xml:space="preserve">ом, размер штрафа устанавливается в порядке, установленном Постановлением Правительства Российской Федерации от 30 августа 2017 г. № 1042, и составляет, 10 % цены настоящего </w:t>
      </w:r>
      <w:r w:rsidR="00397B08">
        <w:t>Контракта</w:t>
      </w:r>
      <w:r>
        <w:t>.</w:t>
      </w:r>
    </w:p>
    <w:p w:rsidR="00723EAB" w:rsidRDefault="00723EAB" w:rsidP="00723EAB">
      <w:pPr>
        <w:ind w:firstLine="709"/>
        <w:jc w:val="both"/>
      </w:pPr>
      <w:r>
        <w:t xml:space="preserve">7.3.3. За каждый факт неисполнения или ненадлежащего исполнения Исполнителем обязательств, предусмотренных </w:t>
      </w:r>
      <w:r w:rsidR="00397B08">
        <w:t>Контракт</w:t>
      </w:r>
      <w:r>
        <w:t xml:space="preserve">ом, заключенным по результатам определения Исполнителя в соответствии с пунктом 1 части 1 статьи 30 Федерального закона от 05.04.2013 № 44-ФЗ «О Договорной системе в сфере закупок товаров, </w:t>
      </w:r>
      <w:r w:rsidR="00260E67">
        <w:t>Услуг</w:t>
      </w:r>
      <w:r>
        <w:t xml:space="preserve">, </w:t>
      </w:r>
      <w:r w:rsidR="00260E67">
        <w:t>Услуг</w:t>
      </w:r>
      <w:r>
        <w:t xml:space="preserve">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</w:t>
      </w:r>
      <w:r w:rsidR="00397B08">
        <w:t>Контракт</w:t>
      </w:r>
      <w:r>
        <w:t xml:space="preserve">ом, размер штрафа устанавливается в размере: 1% цены настоящего </w:t>
      </w:r>
      <w:r w:rsidR="00397B08">
        <w:t xml:space="preserve">Контракта </w:t>
      </w:r>
      <w:r>
        <w:t>(этапа).</w:t>
      </w:r>
    </w:p>
    <w:p w:rsidR="00723EAB" w:rsidRDefault="00723EAB" w:rsidP="00723EAB">
      <w:pPr>
        <w:ind w:firstLine="709"/>
        <w:jc w:val="both"/>
      </w:pPr>
      <w:r>
        <w:t xml:space="preserve">7.3.4. За каждый факт неисполнения или ненадлежащего исполнения Исполнителем обязательства, предусмотренного настоящим </w:t>
      </w:r>
      <w:r w:rsidR="00397B08">
        <w:t>Контракт</w:t>
      </w:r>
      <w:r>
        <w:t>ом, которое не имеет стоимостного выражения, размер штрафа устанавливается в порядке, установленном Постановлением Правительства Российской Федерации от 30 августа 2017 г. № 1042, и составляет: 1000,00 (Одна тысяча) рублей 00 копеек.</w:t>
      </w:r>
    </w:p>
    <w:p w:rsidR="00723EAB" w:rsidRDefault="00723EAB" w:rsidP="00723EAB">
      <w:pPr>
        <w:ind w:firstLine="709"/>
        <w:jc w:val="both"/>
      </w:pPr>
      <w:r>
        <w:t xml:space="preserve">7.3.5. За каждый факт неисполнения или ненадлежащего исполнения Исполнителем обязательств, предусмотренных </w:t>
      </w:r>
      <w:r w:rsidR="00397B08">
        <w:t>Контракт</w:t>
      </w:r>
      <w:r>
        <w:t xml:space="preserve">ом, заключенным с победителем закупки (или с иным участником закупки в случаях, установленных Федеральным законом от 05.04.2013 № 44-ФЗ «О Договорной системе в сфере закупок товаров, </w:t>
      </w:r>
      <w:r w:rsidR="00260E67">
        <w:t>Услуг</w:t>
      </w:r>
      <w:r>
        <w:t xml:space="preserve">, </w:t>
      </w:r>
      <w:r w:rsidR="00260E67">
        <w:t>Услуг</w:t>
      </w:r>
      <w:r>
        <w:t xml:space="preserve"> для обеспечения государственных и муниципальных нужд»), предложившим наиболее высокую цену за право заключения </w:t>
      </w:r>
      <w:r w:rsidR="00397B08">
        <w:t>Контракта</w:t>
      </w:r>
      <w:r>
        <w:t xml:space="preserve">, размер штрафа рассчитывается в порядке, установленном постановлением Правительства Российской Федерации от 30 августа 2017 г. № 1042, за исключением просрочки исполнения обязательств (в том числе гарантийного обязательства), предусмотренных </w:t>
      </w:r>
      <w:r w:rsidR="00397B08">
        <w:t>Контракт</w:t>
      </w:r>
      <w:r>
        <w:t xml:space="preserve">ом, и устанавливается в размере, 10 % начальной (максимальной) цены </w:t>
      </w:r>
      <w:r w:rsidR="00397B08">
        <w:t>Контракта</w:t>
      </w:r>
      <w:r>
        <w:t>.</w:t>
      </w:r>
    </w:p>
    <w:p w:rsidR="00723EAB" w:rsidRDefault="00723EAB" w:rsidP="00723EAB">
      <w:pPr>
        <w:ind w:firstLine="709"/>
        <w:jc w:val="both"/>
      </w:pPr>
      <w:r>
        <w:t xml:space="preserve">7.3.6. В случае если в соответствии с частью 6 статьи 30 Федерального закона от 05.04.2013 № 44-ФЗ «О Договорной системе в сфере закупок товаров, </w:t>
      </w:r>
      <w:r w:rsidR="00260E67">
        <w:t>Услуг</w:t>
      </w:r>
      <w:r>
        <w:t xml:space="preserve">, </w:t>
      </w:r>
      <w:r w:rsidR="00260E67">
        <w:t>Услуг</w:t>
      </w:r>
      <w:r>
        <w:t xml:space="preserve"> для </w:t>
      </w:r>
      <w:r>
        <w:lastRenderedPageBreak/>
        <w:t xml:space="preserve">обеспечения государственных и муниципальных нужд», </w:t>
      </w:r>
      <w:r w:rsidR="00397B08">
        <w:t>Контракт</w:t>
      </w:r>
      <w:r>
        <w:t xml:space="preserve">ом предусмотрено условие о гражданско-правовой ответственности Исполнителя за неисполнение условия о привлечении к исполнению </w:t>
      </w:r>
      <w:r w:rsidR="00397B08" w:rsidRPr="00397B08">
        <w:t>Контракта</w:t>
      </w:r>
      <w:r>
        <w:t xml:space="preserve">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</w:t>
      </w:r>
      <w:r w:rsidR="00397B08">
        <w:t>Контракт</w:t>
      </w:r>
      <w:r>
        <w:t>ом.</w:t>
      </w:r>
    </w:p>
    <w:p w:rsidR="00723EAB" w:rsidRDefault="00723EAB" w:rsidP="00723EAB">
      <w:pPr>
        <w:ind w:firstLine="709"/>
        <w:jc w:val="both"/>
      </w:pPr>
      <w:r>
        <w:t xml:space="preserve">7.3.7. Общая сумма начисленных штрафов за неисполнение или ненадлежащее исполнение Исполнителем обязательств, предусмотренных </w:t>
      </w:r>
      <w:r w:rsidR="00397B08">
        <w:t>Контракт</w:t>
      </w:r>
      <w:r>
        <w:t xml:space="preserve">ом, не может превышать цену </w:t>
      </w:r>
      <w:r w:rsidR="00397B08">
        <w:t>Контракта</w:t>
      </w:r>
      <w:r>
        <w:t>.</w:t>
      </w:r>
    </w:p>
    <w:p w:rsidR="00723EAB" w:rsidRDefault="00723EAB" w:rsidP="00723EAB">
      <w:pPr>
        <w:ind w:firstLine="709"/>
        <w:jc w:val="both"/>
      </w:pPr>
      <w:r>
        <w:t xml:space="preserve">7.4. Под ненадлежащим исполнением Исполнителем обязательств понимается оказание </w:t>
      </w:r>
      <w:r w:rsidR="00260E67">
        <w:t>Услуг</w:t>
      </w:r>
      <w:r>
        <w:t xml:space="preserve">, не соответствующих требованиям к качеству, объему </w:t>
      </w:r>
      <w:r w:rsidR="00260E67">
        <w:t>Услуг</w:t>
      </w:r>
      <w:r>
        <w:t xml:space="preserve">, установленных настоящим </w:t>
      </w:r>
      <w:r w:rsidR="00397B08">
        <w:t>Контракт</w:t>
      </w:r>
      <w:r>
        <w:t>ом.</w:t>
      </w:r>
    </w:p>
    <w:p w:rsidR="00723EAB" w:rsidRDefault="00723EAB" w:rsidP="00723EAB">
      <w:pPr>
        <w:ind w:firstLine="709"/>
        <w:jc w:val="both"/>
      </w:pPr>
      <w:r>
        <w:t>7.5. Исполнитель обязан уплатить Заказчику неустойку (пени, штраф) в течение 5 (пяти) дней с момента получения от Заказчика соответствующего требования.</w:t>
      </w:r>
    </w:p>
    <w:p w:rsidR="009F379C" w:rsidRDefault="00723EAB" w:rsidP="00723EAB">
      <w:pPr>
        <w:ind w:firstLine="709"/>
        <w:jc w:val="both"/>
      </w:pPr>
      <w:r>
        <w:t xml:space="preserve">7.6. Уплата Исполнителем неустойки или применение иной формы ответственности не освобождает его от исполнения обязательств по настоящему </w:t>
      </w:r>
      <w:r w:rsidR="00397B08">
        <w:t>Контракт</w:t>
      </w:r>
      <w:r>
        <w:t>у</w:t>
      </w:r>
      <w:r w:rsidR="0065585C" w:rsidRPr="0021267F">
        <w:t>.</w:t>
      </w:r>
    </w:p>
    <w:p w:rsidR="00D70C03" w:rsidRDefault="00D70C03" w:rsidP="0033129E">
      <w:pPr>
        <w:pStyle w:val="a4"/>
        <w:ind w:firstLine="709"/>
        <w:rPr>
          <w:sz w:val="24"/>
          <w:szCs w:val="24"/>
        </w:rPr>
      </w:pPr>
    </w:p>
    <w:p w:rsidR="00392822" w:rsidRPr="00FE0787" w:rsidRDefault="00392822" w:rsidP="00FE0787">
      <w:pPr>
        <w:pStyle w:val="ad"/>
        <w:numPr>
          <w:ilvl w:val="0"/>
          <w:numId w:val="9"/>
        </w:numPr>
        <w:tabs>
          <w:tab w:val="left" w:pos="426"/>
        </w:tabs>
        <w:ind w:hanging="1636"/>
        <w:jc w:val="center"/>
        <w:rPr>
          <w:rFonts w:ascii="Times New Roman" w:hAnsi="Times New Roman"/>
          <w:b/>
          <w:sz w:val="24"/>
          <w:szCs w:val="24"/>
        </w:rPr>
      </w:pPr>
      <w:r w:rsidRPr="00FE0787">
        <w:rPr>
          <w:rFonts w:ascii="Times New Roman" w:hAnsi="Times New Roman"/>
          <w:b/>
          <w:sz w:val="24"/>
          <w:szCs w:val="24"/>
        </w:rPr>
        <w:t>СРОК ДЕЙСТВИЯ</w:t>
      </w:r>
      <w:r w:rsidR="00817A74" w:rsidRPr="00FE0787">
        <w:rPr>
          <w:rFonts w:ascii="Times New Roman" w:hAnsi="Times New Roman"/>
          <w:b/>
          <w:sz w:val="24"/>
          <w:szCs w:val="24"/>
        </w:rPr>
        <w:t>, ПОРЯДОК ИЗМЕНЕНИЯ И РАСТОРЖЕНИЯ</w:t>
      </w:r>
      <w:r w:rsidRPr="00FE0787">
        <w:rPr>
          <w:rFonts w:ascii="Times New Roman" w:hAnsi="Times New Roman"/>
          <w:b/>
          <w:sz w:val="24"/>
          <w:szCs w:val="24"/>
        </w:rPr>
        <w:t xml:space="preserve"> </w:t>
      </w:r>
      <w:r w:rsidR="00397B08" w:rsidRPr="00FE0787">
        <w:rPr>
          <w:rFonts w:ascii="Times New Roman" w:hAnsi="Times New Roman"/>
          <w:b/>
          <w:sz w:val="24"/>
          <w:szCs w:val="24"/>
        </w:rPr>
        <w:t>КОНТРАКТА</w:t>
      </w:r>
    </w:p>
    <w:p w:rsidR="00FE0787" w:rsidRPr="00FE0787" w:rsidRDefault="00FE0787" w:rsidP="00FE0787">
      <w:pPr>
        <w:pStyle w:val="ad"/>
        <w:tabs>
          <w:tab w:val="left" w:pos="426"/>
        </w:tabs>
        <w:ind w:left="2345"/>
        <w:rPr>
          <w:b/>
        </w:rPr>
      </w:pPr>
    </w:p>
    <w:p w:rsidR="00C96B74" w:rsidRPr="0021267F" w:rsidRDefault="0092560A" w:rsidP="00570AAF">
      <w:pPr>
        <w:tabs>
          <w:tab w:val="left" w:pos="1134"/>
        </w:tabs>
        <w:ind w:firstLine="709"/>
        <w:jc w:val="both"/>
      </w:pPr>
      <w:r w:rsidRPr="0021267F">
        <w:t>8</w:t>
      </w:r>
      <w:r w:rsidR="00392822" w:rsidRPr="0021267F">
        <w:t>.1.</w:t>
      </w:r>
      <w:r w:rsidR="00D70C03">
        <w:tab/>
      </w:r>
      <w:r w:rsidR="00D70C03">
        <w:tab/>
      </w:r>
      <w:r w:rsidR="00392822" w:rsidRPr="00C74B31">
        <w:t xml:space="preserve">Настоящий </w:t>
      </w:r>
      <w:r w:rsidR="00397B08" w:rsidRPr="00C74B31">
        <w:t>Контракт</w:t>
      </w:r>
      <w:r w:rsidR="00392822" w:rsidRPr="00C74B31">
        <w:t xml:space="preserve"> вступает в силу с момента подписания его обеими Сторонами и действует до </w:t>
      </w:r>
      <w:r w:rsidR="00A71667" w:rsidRPr="00C74B31">
        <w:t>31.12.202</w:t>
      </w:r>
      <w:r w:rsidR="00C25073">
        <w:t>6</w:t>
      </w:r>
      <w:r w:rsidR="00A71667" w:rsidRPr="00C74B31">
        <w:t xml:space="preserve">, а также до </w:t>
      </w:r>
      <w:r w:rsidR="00392822" w:rsidRPr="00C74B31">
        <w:t xml:space="preserve">полного исполнения </w:t>
      </w:r>
      <w:r w:rsidR="003A2E2B" w:rsidRPr="00C74B31">
        <w:t>Сторонами своих</w:t>
      </w:r>
      <w:r w:rsidR="000246FD">
        <w:t xml:space="preserve"> обязательств</w:t>
      </w:r>
      <w:r w:rsidR="003A2E2B" w:rsidRPr="00C74B31">
        <w:t>.</w:t>
      </w:r>
      <w:r w:rsidR="003A2E2B">
        <w:t xml:space="preserve"> </w:t>
      </w:r>
      <w:r w:rsidR="00570AAF" w:rsidRPr="0021267F">
        <w:t xml:space="preserve"> </w:t>
      </w:r>
    </w:p>
    <w:p w:rsidR="00392822" w:rsidRPr="0021267F" w:rsidRDefault="0092560A" w:rsidP="0033129E">
      <w:pPr>
        <w:tabs>
          <w:tab w:val="left" w:pos="1134"/>
        </w:tabs>
        <w:ind w:firstLine="709"/>
        <w:jc w:val="both"/>
      </w:pPr>
      <w:r w:rsidRPr="0021267F">
        <w:t>8</w:t>
      </w:r>
      <w:r w:rsidR="00392822" w:rsidRPr="0021267F">
        <w:t>.2.</w:t>
      </w:r>
      <w:r w:rsidR="00D70C03">
        <w:tab/>
      </w:r>
      <w:r w:rsidR="00D70C03">
        <w:tab/>
      </w:r>
      <w:r w:rsidR="00392822" w:rsidRPr="0021267F">
        <w:t xml:space="preserve">Любые изменения и дополнения условий </w:t>
      </w:r>
      <w:r w:rsidR="00397B08">
        <w:t>Контракта</w:t>
      </w:r>
      <w:r w:rsidR="00392822" w:rsidRPr="0021267F">
        <w:t xml:space="preserve">, его приложений и дополнений должны быть оформлены дополнительным соглашением, подписаны Сторонами и с момента подписания Сторонами дополнительного соглашения становятся неотъемлемой частью </w:t>
      </w:r>
      <w:r w:rsidR="00165F3E">
        <w:t>Контракта</w:t>
      </w:r>
      <w:r w:rsidR="00D17281" w:rsidRPr="0021267F">
        <w:t>.</w:t>
      </w:r>
    </w:p>
    <w:p w:rsidR="003F12DB" w:rsidRPr="0021267F" w:rsidRDefault="00D17281" w:rsidP="004F6605">
      <w:pPr>
        <w:tabs>
          <w:tab w:val="left" w:pos="1134"/>
        </w:tabs>
        <w:ind w:firstLine="709"/>
        <w:jc w:val="both"/>
      </w:pPr>
      <w:r w:rsidRPr="0021267F">
        <w:t>8.3.</w:t>
      </w:r>
      <w:r w:rsidR="00D70C03">
        <w:tab/>
      </w:r>
      <w:r w:rsidR="00D70C03">
        <w:tab/>
      </w:r>
      <w:r w:rsidRPr="0021267F">
        <w:t xml:space="preserve">Стороны вправе расторгнуть настоящий </w:t>
      </w:r>
      <w:r w:rsidR="00397B08">
        <w:t>Контракт</w:t>
      </w:r>
      <w:r w:rsidRPr="0021267F">
        <w:t xml:space="preserve"> в одностороннем внесудебном порядке в соответствии с действующим законодательством, а также путем заключения двустороннего соглашения о расторжении.</w:t>
      </w:r>
    </w:p>
    <w:p w:rsidR="00D17281" w:rsidRPr="0021267F" w:rsidRDefault="00D17281" w:rsidP="0033129E">
      <w:pPr>
        <w:tabs>
          <w:tab w:val="left" w:pos="1134"/>
        </w:tabs>
        <w:ind w:firstLine="709"/>
        <w:jc w:val="both"/>
      </w:pPr>
      <w:r w:rsidRPr="0021267F">
        <w:t>8.</w:t>
      </w:r>
      <w:r w:rsidR="004F6605" w:rsidRPr="0021267F">
        <w:t>4</w:t>
      </w:r>
      <w:r w:rsidRPr="0021267F">
        <w:t>.</w:t>
      </w:r>
      <w:r w:rsidR="00D70C03">
        <w:tab/>
      </w:r>
      <w:r w:rsidR="00D70C03">
        <w:tab/>
      </w:r>
      <w:r w:rsidRPr="0021267F">
        <w:t xml:space="preserve">В случае реорганизации Заказчика или </w:t>
      </w:r>
      <w:r w:rsidR="00FF3DF6" w:rsidRPr="0021267F">
        <w:t>Исполнителя</w:t>
      </w:r>
      <w:r w:rsidRPr="0021267F">
        <w:t xml:space="preserve">, настоящий </w:t>
      </w:r>
      <w:r w:rsidR="00397B08">
        <w:t xml:space="preserve">Контракт </w:t>
      </w:r>
      <w:r w:rsidRPr="0021267F">
        <w:t xml:space="preserve">сохраняет свое действие, при этом все права и обязанности соответственно </w:t>
      </w:r>
      <w:r w:rsidR="007548D4" w:rsidRPr="0021267F">
        <w:t xml:space="preserve">Заказчика или </w:t>
      </w:r>
      <w:r w:rsidR="00FF3DF6" w:rsidRPr="0021267F">
        <w:t>Исполнителя</w:t>
      </w:r>
      <w:r w:rsidRPr="0021267F">
        <w:t xml:space="preserve"> по настоящему </w:t>
      </w:r>
      <w:r w:rsidR="00397B08">
        <w:t>Контракт</w:t>
      </w:r>
      <w:r w:rsidRPr="0021267F">
        <w:t>у переходят к их правопреемникам.</w:t>
      </w:r>
    </w:p>
    <w:p w:rsidR="007548D4" w:rsidRDefault="007548D4" w:rsidP="0033129E">
      <w:pPr>
        <w:tabs>
          <w:tab w:val="left" w:pos="1134"/>
        </w:tabs>
        <w:ind w:firstLine="709"/>
        <w:jc w:val="both"/>
      </w:pPr>
      <w:r w:rsidRPr="0021267F">
        <w:t>8.</w:t>
      </w:r>
      <w:r w:rsidR="004F6605" w:rsidRPr="0021267F">
        <w:t>5</w:t>
      </w:r>
      <w:r w:rsidRPr="0021267F">
        <w:t>.</w:t>
      </w:r>
      <w:r w:rsidR="00D70C03">
        <w:tab/>
      </w:r>
      <w:r w:rsidR="00D70C03">
        <w:tab/>
      </w:r>
      <w:r w:rsidRPr="0021267F">
        <w:t xml:space="preserve">Отказ от исполнения обязанностей по настоящему </w:t>
      </w:r>
      <w:r w:rsidR="00397B08">
        <w:t>Контракт</w:t>
      </w:r>
      <w:r w:rsidRPr="0021267F">
        <w:t xml:space="preserve">у не допускается иначе как на условиях, предусмотренных настоящим </w:t>
      </w:r>
      <w:r w:rsidR="00397B08">
        <w:t>Контракт</w:t>
      </w:r>
      <w:r w:rsidRPr="0021267F">
        <w:t>ом.</w:t>
      </w:r>
    </w:p>
    <w:p w:rsidR="00D70C03" w:rsidRDefault="00D70C03" w:rsidP="0033129E">
      <w:pPr>
        <w:tabs>
          <w:tab w:val="left" w:pos="1134"/>
        </w:tabs>
        <w:ind w:firstLine="709"/>
        <w:jc w:val="both"/>
      </w:pPr>
    </w:p>
    <w:p w:rsidR="00392822" w:rsidRPr="0021267F" w:rsidRDefault="0033129E" w:rsidP="0033129E">
      <w:pPr>
        <w:jc w:val="center"/>
        <w:rPr>
          <w:b/>
        </w:rPr>
      </w:pPr>
      <w:r w:rsidRPr="0021267F">
        <w:rPr>
          <w:b/>
        </w:rPr>
        <w:t>9</w:t>
      </w:r>
      <w:r w:rsidR="00392822" w:rsidRPr="0021267F">
        <w:rPr>
          <w:b/>
        </w:rPr>
        <w:t>.</w:t>
      </w:r>
      <w:r w:rsidR="008E2192" w:rsidRPr="0021267F">
        <w:rPr>
          <w:b/>
        </w:rPr>
        <w:t xml:space="preserve"> </w:t>
      </w:r>
      <w:r w:rsidR="00392822" w:rsidRPr="0021267F">
        <w:rPr>
          <w:b/>
        </w:rPr>
        <w:t>ПОРЯДОК РАЗРЕШЕНИЯ СПОРОВ</w:t>
      </w:r>
    </w:p>
    <w:p w:rsidR="00392822" w:rsidRPr="0021267F" w:rsidRDefault="0033129E" w:rsidP="0033129E">
      <w:pPr>
        <w:ind w:firstLine="709"/>
        <w:jc w:val="both"/>
      </w:pPr>
      <w:r w:rsidRPr="0021267F">
        <w:t>9</w:t>
      </w:r>
      <w:r w:rsidR="00392822" w:rsidRPr="0021267F">
        <w:t>.1.</w:t>
      </w:r>
      <w:r w:rsidR="00D70C03">
        <w:tab/>
      </w:r>
      <w:r w:rsidRPr="0021267F">
        <w:t xml:space="preserve">Все споры, разногласия и требования, возникающие из настоящего </w:t>
      </w:r>
      <w:r w:rsidR="00397B08">
        <w:t>Контракта</w:t>
      </w:r>
      <w:r w:rsidRPr="0021267F">
        <w:t xml:space="preserve"> или </w:t>
      </w:r>
      <w:r w:rsidR="00E0246E" w:rsidRPr="0021267F">
        <w:br/>
      </w:r>
      <w:r w:rsidRPr="0021267F">
        <w:t>в связи с ним, в том числе связанные с его заключением, действием, изменением, исполнением, нарушением, расторжением, прекращением и действительностью, подлежат разрешению путем переговоров.</w:t>
      </w:r>
    </w:p>
    <w:p w:rsidR="00B519D4" w:rsidRPr="0021267F" w:rsidRDefault="00B519D4" w:rsidP="00B519D4">
      <w:pPr>
        <w:ind w:firstLine="709"/>
        <w:jc w:val="both"/>
      </w:pPr>
      <w:r w:rsidRPr="0021267F">
        <w:t>9.2.</w:t>
      </w:r>
      <w:r w:rsidR="00D70C03">
        <w:tab/>
      </w:r>
      <w:r w:rsidRPr="0021267F">
        <w:t xml:space="preserve">Претензионный порядок урегулирования споров по </w:t>
      </w:r>
      <w:r w:rsidR="00397B08">
        <w:t>Контракт</w:t>
      </w:r>
      <w:r w:rsidRPr="0021267F">
        <w:t xml:space="preserve">у является обязательным. Срок для рассмотрения претензий по </w:t>
      </w:r>
      <w:r w:rsidR="00397B08">
        <w:t>Контракт</w:t>
      </w:r>
      <w:r w:rsidRPr="0021267F">
        <w:t xml:space="preserve">у </w:t>
      </w:r>
      <w:r w:rsidR="001C0E5F">
        <w:t>–</w:t>
      </w:r>
      <w:r w:rsidRPr="0021267F">
        <w:t xml:space="preserve"> 30 (</w:t>
      </w:r>
      <w:r w:rsidR="001C0E5F" w:rsidRPr="0021267F">
        <w:t>Тридцать</w:t>
      </w:r>
      <w:r w:rsidRPr="0021267F">
        <w:t>) календарных дней с момента получения претензии.</w:t>
      </w:r>
    </w:p>
    <w:p w:rsidR="00392822" w:rsidRDefault="00B519D4" w:rsidP="00B519D4">
      <w:pPr>
        <w:ind w:firstLine="709"/>
        <w:jc w:val="both"/>
      </w:pPr>
      <w:r w:rsidRPr="0021267F">
        <w:t>9.3.</w:t>
      </w:r>
      <w:r w:rsidR="00D70C03">
        <w:tab/>
      </w:r>
      <w:r w:rsidR="00392822" w:rsidRPr="0021267F">
        <w:t xml:space="preserve">Все споры между Сторонами, по которым не было достигнуто соглашение, рассматриваются в соответствии с действующим законодательством Российской Федерации </w:t>
      </w:r>
      <w:r w:rsidR="00E0246E" w:rsidRPr="0021267F">
        <w:br/>
      </w:r>
      <w:r w:rsidR="00392822" w:rsidRPr="0021267F">
        <w:t>в</w:t>
      </w:r>
      <w:r w:rsidR="00392822" w:rsidRPr="0021267F">
        <w:rPr>
          <w:i/>
        </w:rPr>
        <w:t xml:space="preserve"> </w:t>
      </w:r>
      <w:r w:rsidR="00392822" w:rsidRPr="0021267F">
        <w:t>Арбитражном суде Санкт-Петербурга и Ленинградской области</w:t>
      </w:r>
      <w:r w:rsidR="00C96B74" w:rsidRPr="0021267F">
        <w:t>.</w:t>
      </w:r>
    </w:p>
    <w:p w:rsidR="00D70C03" w:rsidRDefault="00D70C03" w:rsidP="00B519D4">
      <w:pPr>
        <w:ind w:firstLine="709"/>
        <w:jc w:val="both"/>
      </w:pPr>
    </w:p>
    <w:p w:rsidR="006A1AEB" w:rsidRPr="0021267F" w:rsidRDefault="00B519D4" w:rsidP="006A1AEB">
      <w:pPr>
        <w:autoSpaceDN w:val="0"/>
        <w:jc w:val="center"/>
        <w:rPr>
          <w:b/>
        </w:rPr>
      </w:pPr>
      <w:r w:rsidRPr="0021267F">
        <w:rPr>
          <w:b/>
        </w:rPr>
        <w:t>10</w:t>
      </w:r>
      <w:r w:rsidR="006A1AEB" w:rsidRPr="0021267F">
        <w:rPr>
          <w:b/>
        </w:rPr>
        <w:t>.</w:t>
      </w:r>
      <w:r w:rsidR="008E2192" w:rsidRPr="0021267F">
        <w:rPr>
          <w:b/>
        </w:rPr>
        <w:t xml:space="preserve"> </w:t>
      </w:r>
      <w:r w:rsidR="006A1AEB" w:rsidRPr="0021267F">
        <w:rPr>
          <w:b/>
        </w:rPr>
        <w:t>АНТИКОРРУПЦИОНАЯ ОГОВОРКА</w:t>
      </w:r>
    </w:p>
    <w:p w:rsidR="006A1AEB" w:rsidRPr="0021267F" w:rsidRDefault="00B519D4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>10</w:t>
      </w:r>
      <w:r w:rsidR="006A1AEB" w:rsidRPr="0021267F">
        <w:rPr>
          <w:rFonts w:eastAsia="Calibri"/>
          <w:lang w:eastAsia="ar-SA"/>
        </w:rPr>
        <w:t>.1.</w:t>
      </w:r>
      <w:r w:rsidR="00D70C03">
        <w:rPr>
          <w:rFonts w:eastAsia="Calibri"/>
          <w:lang w:eastAsia="ar-SA"/>
        </w:rPr>
        <w:tab/>
      </w:r>
      <w:r w:rsidR="006A466B" w:rsidRPr="0021267F">
        <w:rPr>
          <w:rFonts w:eastAsia="Calibri"/>
          <w:lang w:eastAsia="ar-SA"/>
        </w:rPr>
        <w:t>Заказчику</w:t>
      </w:r>
      <w:r w:rsidR="006A1AEB" w:rsidRPr="0021267F">
        <w:rPr>
          <w:rFonts w:eastAsia="Calibri"/>
          <w:lang w:eastAsia="ar-SA"/>
        </w:rPr>
        <w:t xml:space="preserve"> известно о том, что </w:t>
      </w:r>
      <w:r w:rsidR="004B7FCA">
        <w:rPr>
          <w:rFonts w:eastAsia="Calibri"/>
          <w:lang w:eastAsia="ar-SA"/>
        </w:rPr>
        <w:t xml:space="preserve"> </w:t>
      </w:r>
      <w:r w:rsidR="006A1AEB" w:rsidRPr="0021267F">
        <w:rPr>
          <w:rFonts w:eastAsia="Calibri"/>
          <w:lang w:eastAsia="ar-SA"/>
        </w:rPr>
        <w:t>реализует требования статьи 13.3 Федерального закона от 25.12.2008 № 273-ФЗ «О противодействии коррупции», принимает меры по предупреждению коррупции, присоединилось к Антикоррупционной хартии российского бизнеса (свидетельство от 01.06.2015 № 2023), ведет Антикоррупционную политику и развивает не допускающую коррупционных проявлений культуру, поддерживает деловые отношения с контрагентами, которые гарантируют добросовестность своих партнеров и поддерживают антикоррупционные стандарты ведения бизнеса.</w:t>
      </w:r>
    </w:p>
    <w:p w:rsidR="006A1AEB" w:rsidRPr="0021267F" w:rsidRDefault="003F2684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lastRenderedPageBreak/>
        <w:t>10</w:t>
      </w:r>
      <w:r w:rsidR="006A1AEB" w:rsidRPr="0021267F">
        <w:rPr>
          <w:rFonts w:eastAsia="Calibri"/>
          <w:lang w:eastAsia="ar-SA"/>
        </w:rPr>
        <w:t>.2.</w:t>
      </w:r>
      <w:r w:rsidR="00D70C03">
        <w:rPr>
          <w:rFonts w:eastAsia="Calibri"/>
          <w:lang w:eastAsia="ar-SA"/>
        </w:rPr>
        <w:tab/>
      </w:r>
      <w:r w:rsidR="006A466B" w:rsidRPr="0021267F">
        <w:rPr>
          <w:rFonts w:eastAsia="Calibri"/>
          <w:lang w:eastAsia="ar-SA"/>
        </w:rPr>
        <w:t xml:space="preserve">Заказчик </w:t>
      </w:r>
      <w:r w:rsidR="006A1AEB" w:rsidRPr="0021267F">
        <w:rPr>
          <w:rFonts w:eastAsia="Calibri"/>
          <w:lang w:eastAsia="ar-SA"/>
        </w:rPr>
        <w:t>настоящим подтверждает, что он ознакомился с Антикоррупционной хартией российского бизнеса и Антикоррупционной по</w:t>
      </w:r>
      <w:r w:rsidRPr="0021267F">
        <w:rPr>
          <w:rFonts w:eastAsia="Calibri"/>
          <w:lang w:eastAsia="ar-SA"/>
        </w:rPr>
        <w:t xml:space="preserve">литикой </w:t>
      </w:r>
      <w:r w:rsidR="004B7FCA">
        <w:rPr>
          <w:rFonts w:eastAsia="Calibri"/>
          <w:lang w:eastAsia="ar-SA"/>
        </w:rPr>
        <w:t xml:space="preserve">   </w:t>
      </w:r>
      <w:r w:rsidRPr="0021267F">
        <w:rPr>
          <w:rFonts w:eastAsia="Calibri"/>
          <w:lang w:eastAsia="ar-SA"/>
        </w:rPr>
        <w:t xml:space="preserve">и </w:t>
      </w:r>
      <w:r w:rsidR="006A1AEB" w:rsidRPr="0021267F">
        <w:rPr>
          <w:rFonts w:eastAsia="Calibri"/>
          <w:lang w:eastAsia="ar-SA"/>
        </w:rPr>
        <w:t xml:space="preserve"> (представленных в разделе «Антикоррупционная политика» на официальном сайте  по адресу: ), </w:t>
      </w:r>
      <w:r w:rsidR="001C0E5F">
        <w:rPr>
          <w:rFonts w:eastAsia="Calibri"/>
          <w:lang w:eastAsia="ar-SA"/>
        </w:rPr>
        <w:t xml:space="preserve">– </w:t>
      </w:r>
      <w:r w:rsidR="006A1AEB" w:rsidRPr="0021267F">
        <w:rPr>
          <w:rFonts w:eastAsia="Calibri"/>
          <w:lang w:eastAsia="ar-SA"/>
        </w:rPr>
        <w:t xml:space="preserve">полностью принимает положения Антикоррупционной политики </w:t>
      </w:r>
      <w:r w:rsidR="004B7FCA">
        <w:rPr>
          <w:rFonts w:eastAsia="Calibri"/>
          <w:lang w:eastAsia="ar-SA"/>
        </w:rPr>
        <w:t xml:space="preserve"> </w:t>
      </w:r>
      <w:r w:rsidR="006A1AEB" w:rsidRPr="0021267F">
        <w:rPr>
          <w:rFonts w:eastAsia="Calibri"/>
          <w:lang w:eastAsia="ar-SA"/>
        </w:rPr>
        <w:t xml:space="preserve"> и обязуется обеспечивать соблюдение ее требований как со своей стороны, так и со стороны аффилированных с ним физических и юридических лиц, действующих по настоящему </w:t>
      </w:r>
      <w:r w:rsidR="00165F3E">
        <w:t>Контракт</w:t>
      </w:r>
      <w:r w:rsidR="006A1AEB" w:rsidRPr="0021267F">
        <w:rPr>
          <w:rFonts w:eastAsia="Calibri"/>
          <w:lang w:eastAsia="ar-SA"/>
        </w:rPr>
        <w:t xml:space="preserve">у, включая собственников, должностных лиц, </w:t>
      </w:r>
      <w:proofErr w:type="spellStart"/>
      <w:r w:rsidR="00260E67">
        <w:rPr>
          <w:rFonts w:eastAsia="Calibri"/>
          <w:lang w:eastAsia="ar-SA"/>
        </w:rPr>
        <w:t>Услуг</w:t>
      </w:r>
      <w:r w:rsidR="006A1AEB" w:rsidRPr="0021267F">
        <w:rPr>
          <w:rFonts w:eastAsia="Calibri"/>
          <w:lang w:eastAsia="ar-SA"/>
        </w:rPr>
        <w:t>ников</w:t>
      </w:r>
      <w:proofErr w:type="spellEnd"/>
      <w:r w:rsidR="006A1AEB" w:rsidRPr="0021267F">
        <w:rPr>
          <w:rFonts w:eastAsia="Calibri"/>
          <w:lang w:eastAsia="ar-SA"/>
        </w:rPr>
        <w:t xml:space="preserve"> и/или посредников.</w:t>
      </w:r>
    </w:p>
    <w:p w:rsidR="006A1AEB" w:rsidRPr="0021267F" w:rsidRDefault="003F2684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>10</w:t>
      </w:r>
      <w:r w:rsidR="006A1AEB" w:rsidRPr="0021267F">
        <w:rPr>
          <w:rFonts w:eastAsia="Calibri"/>
          <w:lang w:eastAsia="ar-SA"/>
        </w:rPr>
        <w:t>.3.</w:t>
      </w:r>
      <w:r w:rsidR="00D70C03">
        <w:rPr>
          <w:rFonts w:eastAsia="Calibri"/>
          <w:lang w:eastAsia="ar-SA"/>
        </w:rPr>
        <w:tab/>
      </w:r>
      <w:r w:rsidR="006A1AEB" w:rsidRPr="0021267F">
        <w:rPr>
          <w:rFonts w:eastAsia="Calibri"/>
          <w:lang w:eastAsia="ar-SA"/>
        </w:rPr>
        <w:t xml:space="preserve">При исполнении своих обязательств по настоящему </w:t>
      </w:r>
      <w:r w:rsidR="00397B08">
        <w:t>Контракт</w:t>
      </w:r>
      <w:r w:rsidR="006A1AEB" w:rsidRPr="0021267F">
        <w:rPr>
          <w:rFonts w:eastAsia="Calibri"/>
          <w:lang w:eastAsia="ar-SA"/>
        </w:rPr>
        <w:t xml:space="preserve">у Стороны, их аффилированные лица, </w:t>
      </w:r>
      <w:proofErr w:type="spellStart"/>
      <w:r w:rsidR="00260E67">
        <w:rPr>
          <w:rFonts w:eastAsia="Calibri"/>
          <w:lang w:eastAsia="ar-SA"/>
        </w:rPr>
        <w:t>Услуг</w:t>
      </w:r>
      <w:r w:rsidR="006A1AEB" w:rsidRPr="0021267F">
        <w:rPr>
          <w:rFonts w:eastAsia="Calibri"/>
          <w:lang w:eastAsia="ar-SA"/>
        </w:rPr>
        <w:t>ники</w:t>
      </w:r>
      <w:proofErr w:type="spellEnd"/>
      <w:r w:rsidR="006A1AEB" w:rsidRPr="0021267F">
        <w:rPr>
          <w:rFonts w:eastAsia="Calibri"/>
          <w:lang w:eastAsia="ar-SA"/>
        </w:rPr>
        <w:t xml:space="preserve">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</w:t>
      </w:r>
      <w:r w:rsidR="00CB34CD">
        <w:rPr>
          <w:rFonts w:eastAsia="Calibri"/>
          <w:lang w:eastAsia="ar-SA"/>
        </w:rPr>
        <w:t>выполнения</w:t>
      </w:r>
      <w:r w:rsidR="006A1AEB" w:rsidRPr="0021267F">
        <w:rPr>
          <w:rFonts w:eastAsia="Calibri"/>
          <w:lang w:eastAsia="ar-SA"/>
        </w:rPr>
        <w:t xml:space="preserve">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6A1AEB" w:rsidRPr="0021267F" w:rsidRDefault="006A1AEB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 xml:space="preserve">Стороны отказываются от стимулирования каким-либо образом </w:t>
      </w:r>
      <w:proofErr w:type="spellStart"/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>ников</w:t>
      </w:r>
      <w:proofErr w:type="spellEnd"/>
      <w:r w:rsidRPr="0021267F">
        <w:rPr>
          <w:rFonts w:eastAsia="Calibri"/>
          <w:lang w:eastAsia="ar-SA"/>
        </w:rPr>
        <w:t xml:space="preserve"> друг друга, в том числе путем предоставления денежных сумм, подарков, безвозмездного выполнения в их адрес </w:t>
      </w:r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 xml:space="preserve"> (</w:t>
      </w:r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 xml:space="preserve">) и другими, не поименованными здесь способами, ставящими </w:t>
      </w:r>
      <w:proofErr w:type="spellStart"/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>ника</w:t>
      </w:r>
      <w:proofErr w:type="spellEnd"/>
      <w:r w:rsidRPr="0021267F">
        <w:rPr>
          <w:rFonts w:eastAsia="Calibri"/>
          <w:lang w:eastAsia="ar-SA"/>
        </w:rPr>
        <w:t xml:space="preserve"> в определенную зависимость и направленным на обеспечение выполнения этим </w:t>
      </w:r>
      <w:proofErr w:type="spellStart"/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>ником</w:t>
      </w:r>
      <w:proofErr w:type="spellEnd"/>
      <w:r w:rsidRPr="0021267F">
        <w:rPr>
          <w:rFonts w:eastAsia="Calibri"/>
          <w:lang w:eastAsia="ar-SA"/>
        </w:rPr>
        <w:t xml:space="preserve"> каких-либо действий в пользу стимулирующей его стороны (</w:t>
      </w:r>
      <w:r w:rsidR="00FF3DF6" w:rsidRPr="0021267F">
        <w:rPr>
          <w:rFonts w:eastAsia="Calibri"/>
          <w:lang w:eastAsia="ar-SA"/>
        </w:rPr>
        <w:t>Исполнителя</w:t>
      </w:r>
      <w:r w:rsidRPr="0021267F">
        <w:rPr>
          <w:rFonts w:eastAsia="Calibri"/>
          <w:lang w:eastAsia="ar-SA"/>
        </w:rPr>
        <w:t xml:space="preserve"> и Заказчика).</w:t>
      </w:r>
    </w:p>
    <w:p w:rsidR="006A1AEB" w:rsidRPr="0021267F" w:rsidRDefault="003F2684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>10</w:t>
      </w:r>
      <w:r w:rsidR="006A1AEB" w:rsidRPr="0021267F">
        <w:rPr>
          <w:rFonts w:eastAsia="Calibri"/>
          <w:lang w:eastAsia="ar-SA"/>
        </w:rPr>
        <w:t>.4.</w:t>
      </w:r>
      <w:r w:rsidR="00D70C03">
        <w:rPr>
          <w:rFonts w:eastAsia="Calibri"/>
          <w:lang w:eastAsia="ar-SA"/>
        </w:rPr>
        <w:tab/>
      </w:r>
      <w:r w:rsidR="006A1AEB" w:rsidRPr="0021267F">
        <w:rPr>
          <w:rFonts w:eastAsia="Calibri"/>
          <w:lang w:eastAsia="ar-SA"/>
        </w:rPr>
        <w:t xml:space="preserve">В случае возникновения у одной из Сторон подозрений, что произошло или может произойти нарушение каких-либо положений пунктов </w:t>
      </w:r>
      <w:r w:rsidRPr="0021267F">
        <w:rPr>
          <w:rFonts w:eastAsia="Calibri"/>
          <w:lang w:eastAsia="ar-SA"/>
        </w:rPr>
        <w:t>10.1</w:t>
      </w:r>
      <w:r w:rsidR="001C0E5F">
        <w:rPr>
          <w:rFonts w:eastAsia="Calibri"/>
          <w:lang w:eastAsia="ar-SA"/>
        </w:rPr>
        <w:t>-</w:t>
      </w:r>
      <w:r w:rsidRPr="0021267F">
        <w:rPr>
          <w:rFonts w:eastAsia="Calibri"/>
          <w:lang w:eastAsia="ar-SA"/>
        </w:rPr>
        <w:t>10</w:t>
      </w:r>
      <w:r w:rsidR="006A1AEB" w:rsidRPr="0021267F">
        <w:rPr>
          <w:rFonts w:eastAsia="Calibri"/>
          <w:lang w:eastAsia="ar-SA"/>
        </w:rPr>
        <w:t xml:space="preserve">.3 Антикоррупционной оговорки, указанная Сторона обязуется уведомить другую Сторону в письменной форме. После письменного уведомления Сторона имеет право приостановить исполнение настоящего </w:t>
      </w:r>
      <w:r w:rsidR="00165F3E">
        <w:t>Контракта</w:t>
      </w:r>
      <w:r w:rsidR="006A1AEB" w:rsidRPr="0021267F">
        <w:rPr>
          <w:rFonts w:eastAsia="Calibri"/>
          <w:lang w:eastAsia="ar-SA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</w:t>
      </w:r>
      <w:r w:rsidR="001C0E5F">
        <w:rPr>
          <w:rFonts w:eastAsia="Calibri"/>
          <w:lang w:eastAsia="ar-SA"/>
        </w:rPr>
        <w:t>10 (</w:t>
      </w:r>
      <w:r w:rsidR="001C0E5F" w:rsidRPr="0021267F">
        <w:rPr>
          <w:rFonts w:eastAsia="Calibri"/>
          <w:lang w:eastAsia="ar-SA"/>
        </w:rPr>
        <w:t>Десяти</w:t>
      </w:r>
      <w:r w:rsidR="001C0E5F">
        <w:rPr>
          <w:rFonts w:eastAsia="Calibri"/>
          <w:lang w:eastAsia="ar-SA"/>
        </w:rPr>
        <w:t>)</w:t>
      </w:r>
      <w:r w:rsidR="001C0E5F" w:rsidRPr="0021267F">
        <w:rPr>
          <w:rFonts w:eastAsia="Calibri"/>
          <w:lang w:eastAsia="ar-SA"/>
        </w:rPr>
        <w:t xml:space="preserve"> </w:t>
      </w:r>
      <w:r w:rsidR="006A1AEB" w:rsidRPr="0021267F">
        <w:rPr>
          <w:rFonts w:eastAsia="Calibri"/>
          <w:lang w:eastAsia="ar-SA"/>
        </w:rPr>
        <w:t>рабочих дней с даты направления письменного уведомления.</w:t>
      </w:r>
    </w:p>
    <w:p w:rsidR="006A1AEB" w:rsidRPr="0021267F" w:rsidRDefault="006A1AEB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>В письменном уведомлении Сторона обязана сослаться на факты и/или предоставить материалы, достоверно подтверждающие или дающие основание предполагать, что произошло или может произойти нарушени</w:t>
      </w:r>
      <w:r w:rsidR="003F2684" w:rsidRPr="0021267F">
        <w:rPr>
          <w:rFonts w:eastAsia="Calibri"/>
          <w:lang w:eastAsia="ar-SA"/>
        </w:rPr>
        <w:t>е каких-либо положений пунктов 10.1, 10</w:t>
      </w:r>
      <w:r w:rsidRPr="0021267F">
        <w:rPr>
          <w:rFonts w:eastAsia="Calibri"/>
          <w:lang w:eastAsia="ar-SA"/>
        </w:rPr>
        <w:t xml:space="preserve">.2 Антикоррупционной оговорки любой из Сторон, аффилированными лицами, </w:t>
      </w:r>
      <w:proofErr w:type="spellStart"/>
      <w:r w:rsidR="00260E67">
        <w:rPr>
          <w:rFonts w:eastAsia="Calibri"/>
          <w:lang w:eastAsia="ar-SA"/>
        </w:rPr>
        <w:t>Услуг</w:t>
      </w:r>
      <w:r w:rsidRPr="0021267F">
        <w:rPr>
          <w:rFonts w:eastAsia="Calibri"/>
          <w:lang w:eastAsia="ar-SA"/>
        </w:rPr>
        <w:t>никами</w:t>
      </w:r>
      <w:proofErr w:type="spellEnd"/>
      <w:r w:rsidRPr="0021267F">
        <w:rPr>
          <w:rFonts w:eastAsia="Calibri"/>
          <w:lang w:eastAsia="ar-SA"/>
        </w:rPr>
        <w:t xml:space="preserve"> или посредниками.</w:t>
      </w:r>
    </w:p>
    <w:p w:rsidR="006A1AEB" w:rsidRDefault="003F2684" w:rsidP="006A1AEB">
      <w:pPr>
        <w:ind w:firstLine="709"/>
        <w:jc w:val="both"/>
        <w:rPr>
          <w:rFonts w:eastAsia="Calibri"/>
          <w:lang w:eastAsia="ar-SA"/>
        </w:rPr>
      </w:pPr>
      <w:r w:rsidRPr="0021267F">
        <w:rPr>
          <w:rFonts w:eastAsia="Calibri"/>
          <w:lang w:eastAsia="ar-SA"/>
        </w:rPr>
        <w:t>10</w:t>
      </w:r>
      <w:r w:rsidR="006A1AEB" w:rsidRPr="0021267F">
        <w:rPr>
          <w:rFonts w:eastAsia="Calibri"/>
          <w:lang w:eastAsia="ar-SA"/>
        </w:rPr>
        <w:t>.5.</w:t>
      </w:r>
      <w:r w:rsidR="00D70C03">
        <w:rPr>
          <w:rFonts w:eastAsia="Calibri"/>
          <w:lang w:eastAsia="ar-SA"/>
        </w:rPr>
        <w:tab/>
      </w:r>
      <w:r w:rsidR="006A1AEB" w:rsidRPr="0021267F">
        <w:rPr>
          <w:rFonts w:eastAsia="Calibri"/>
          <w:lang w:eastAsia="ar-SA"/>
        </w:rPr>
        <w:t>В случае нарушения одной из Сторон обязательств по соблюдению требований Антикоррупционной политики, пред</w:t>
      </w:r>
      <w:r w:rsidRPr="0021267F">
        <w:rPr>
          <w:rFonts w:eastAsia="Calibri"/>
          <w:lang w:eastAsia="ar-SA"/>
        </w:rPr>
        <w:t>усмотренных пунктами 10.1, 10</w:t>
      </w:r>
      <w:r w:rsidR="006A1AEB" w:rsidRPr="0021267F">
        <w:rPr>
          <w:rFonts w:eastAsia="Calibri"/>
          <w:lang w:eastAsia="ar-SA"/>
        </w:rPr>
        <w:t>.2 Антикоррупционной оговорки, и обязательств воздержи</w:t>
      </w:r>
      <w:r w:rsidR="00765E35" w:rsidRPr="0021267F">
        <w:rPr>
          <w:rFonts w:eastAsia="Calibri"/>
          <w:lang w:eastAsia="ar-SA"/>
        </w:rPr>
        <w:t>ваться от запрещенных в пункте 10</w:t>
      </w:r>
      <w:r w:rsidR="006A1AEB" w:rsidRPr="0021267F">
        <w:rPr>
          <w:rFonts w:eastAsia="Calibri"/>
          <w:lang w:eastAsia="ar-SA"/>
        </w:rPr>
        <w:t xml:space="preserve">.3 Антикоррупционной оговорки действий и/или неполучения другой стороной в установленный срок подтверждения, что нарушения не произошло или </w:t>
      </w:r>
      <w:r w:rsidR="006A466B" w:rsidRPr="0021267F">
        <w:rPr>
          <w:rFonts w:eastAsia="Calibri"/>
          <w:lang w:eastAsia="ar-SA"/>
        </w:rPr>
        <w:t xml:space="preserve">не произойдет, </w:t>
      </w:r>
      <w:r w:rsidR="0073150C">
        <w:rPr>
          <w:rFonts w:eastAsia="Calibri"/>
          <w:lang w:eastAsia="ar-SA"/>
        </w:rPr>
        <w:t>Исполнитель</w:t>
      </w:r>
      <w:r w:rsidR="006A1AEB" w:rsidRPr="0021267F">
        <w:rPr>
          <w:rFonts w:eastAsia="Calibri"/>
          <w:lang w:eastAsia="ar-SA"/>
        </w:rPr>
        <w:t xml:space="preserve"> или Заказчик имеет право расторгнуть настоящий </w:t>
      </w:r>
      <w:proofErr w:type="spellStart"/>
      <w:r w:rsidR="00165F3E">
        <w:t>Контрак</w:t>
      </w:r>
      <w:proofErr w:type="spellEnd"/>
      <w:r w:rsidR="006A1AEB" w:rsidRPr="0021267F">
        <w:rPr>
          <w:rFonts w:eastAsia="Calibri"/>
          <w:lang w:eastAsia="ar-SA"/>
        </w:rPr>
        <w:t xml:space="preserve"> в одностороннем порядке, полностью или в части, направив письменное уведомление о расторжении. Сторона, по чьей инициативе был расторгнут настоящий </w:t>
      </w:r>
      <w:r w:rsidR="00165F3E">
        <w:t>Контракт</w:t>
      </w:r>
      <w:r w:rsidR="006A1AEB" w:rsidRPr="0021267F">
        <w:rPr>
          <w:rFonts w:eastAsia="Calibri"/>
          <w:lang w:eastAsia="ar-SA"/>
        </w:rPr>
        <w:t>,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:rsidR="00D70C03" w:rsidRDefault="00D70C03" w:rsidP="006A1AEB">
      <w:pPr>
        <w:ind w:firstLine="709"/>
        <w:jc w:val="both"/>
        <w:rPr>
          <w:rFonts w:eastAsia="Calibri"/>
          <w:lang w:eastAsia="ar-SA"/>
        </w:rPr>
      </w:pPr>
    </w:p>
    <w:p w:rsidR="006A1AEB" w:rsidRPr="0021267F" w:rsidRDefault="006A1AEB" w:rsidP="001C0E5F">
      <w:pPr>
        <w:tabs>
          <w:tab w:val="left" w:pos="1075"/>
        </w:tabs>
        <w:suppressAutoHyphens/>
        <w:ind w:left="3402"/>
        <w:contextualSpacing/>
        <w:rPr>
          <w:b/>
          <w:lang w:eastAsia="ar-SA"/>
        </w:rPr>
      </w:pPr>
      <w:r w:rsidRPr="0021267F">
        <w:rPr>
          <w:b/>
          <w:lang w:eastAsia="ar-SA"/>
        </w:rPr>
        <w:t>1</w:t>
      </w:r>
      <w:r w:rsidR="00765E35" w:rsidRPr="0021267F">
        <w:rPr>
          <w:b/>
          <w:lang w:eastAsia="ar-SA"/>
        </w:rPr>
        <w:t>1</w:t>
      </w:r>
      <w:r w:rsidRPr="0021267F">
        <w:rPr>
          <w:b/>
          <w:lang w:eastAsia="ar-SA"/>
        </w:rPr>
        <w:t>.</w:t>
      </w:r>
      <w:r w:rsidR="008E2192" w:rsidRPr="0021267F">
        <w:rPr>
          <w:b/>
          <w:lang w:eastAsia="ar-SA"/>
        </w:rPr>
        <w:t xml:space="preserve"> </w:t>
      </w:r>
      <w:r w:rsidRPr="0021267F">
        <w:rPr>
          <w:b/>
          <w:lang w:eastAsia="ar-SA"/>
        </w:rPr>
        <w:t>КОНФИДЕНЦИАЛЬНОСТЬ</w:t>
      </w:r>
    </w:p>
    <w:p w:rsidR="00A161AC" w:rsidRPr="0021267F" w:rsidRDefault="00A161AC" w:rsidP="00397B08">
      <w:pPr>
        <w:pStyle w:val="ad"/>
        <w:numPr>
          <w:ilvl w:val="1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21267F">
        <w:rPr>
          <w:rFonts w:ascii="Times New Roman" w:hAnsi="Times New Roman"/>
          <w:sz w:val="24"/>
          <w:szCs w:val="24"/>
          <w:lang w:eastAsia="ar-SA"/>
        </w:rPr>
        <w:t xml:space="preserve">Стороны не вправе раскрывать третьим лицам представляемую друг другу юридическую, финансовую и иную информацию, связанную с заключением и исполнением настоящего </w:t>
      </w:r>
      <w:r w:rsidR="00397B08" w:rsidRPr="00397B08">
        <w:rPr>
          <w:rFonts w:ascii="Times New Roman" w:hAnsi="Times New Roman"/>
          <w:sz w:val="24"/>
          <w:szCs w:val="24"/>
          <w:lang w:eastAsia="ar-SA"/>
        </w:rPr>
        <w:t>Контракта</w:t>
      </w:r>
      <w:r w:rsidRPr="0021267F">
        <w:rPr>
          <w:rFonts w:ascii="Times New Roman" w:hAnsi="Times New Roman"/>
          <w:sz w:val="24"/>
          <w:szCs w:val="24"/>
          <w:lang w:eastAsia="ar-SA"/>
        </w:rPr>
        <w:t xml:space="preserve">, в случае, если Сторона, получившая такую информацию, заранее поставлена в известность, что для представившей такую информацию Стороны она является служебной или коммерческой тайной, либо по иным причинам эта информация не должна раскрываться. </w:t>
      </w:r>
    </w:p>
    <w:p w:rsidR="00A161AC" w:rsidRPr="0021267F" w:rsidRDefault="00A161AC" w:rsidP="002B7826">
      <w:pPr>
        <w:pStyle w:val="ad"/>
        <w:numPr>
          <w:ilvl w:val="1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21267F">
        <w:rPr>
          <w:rFonts w:ascii="Times New Roman" w:hAnsi="Times New Roman"/>
          <w:sz w:val="24"/>
          <w:szCs w:val="24"/>
          <w:lang w:eastAsia="ar-SA"/>
        </w:rPr>
        <w:t xml:space="preserve">Стороны имеют право разглашать условия настоящего </w:t>
      </w:r>
      <w:r w:rsidR="00397B08" w:rsidRPr="00397B08">
        <w:rPr>
          <w:rFonts w:ascii="Times New Roman" w:hAnsi="Times New Roman"/>
          <w:sz w:val="24"/>
          <w:szCs w:val="24"/>
          <w:lang w:eastAsia="ar-SA"/>
        </w:rPr>
        <w:t>Контракта</w:t>
      </w:r>
      <w:r w:rsidRPr="0021267F">
        <w:rPr>
          <w:rFonts w:ascii="Times New Roman" w:hAnsi="Times New Roman"/>
          <w:sz w:val="24"/>
          <w:szCs w:val="24"/>
          <w:lang w:eastAsia="ar-SA"/>
        </w:rPr>
        <w:t xml:space="preserve"> исключительно в случаях,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A161AC" w:rsidRPr="0021267F" w:rsidRDefault="00A161AC" w:rsidP="002B7826">
      <w:pPr>
        <w:suppressAutoHyphens/>
        <w:ind w:left="709"/>
        <w:contextualSpacing/>
        <w:jc w:val="both"/>
        <w:rPr>
          <w:lang w:eastAsia="ar-SA"/>
        </w:rPr>
      </w:pPr>
      <w:r w:rsidRPr="0021267F">
        <w:rPr>
          <w:lang w:eastAsia="ar-SA"/>
        </w:rPr>
        <w:t xml:space="preserve"> Стороны обязуются:</w:t>
      </w:r>
    </w:p>
    <w:p w:rsidR="00A161AC" w:rsidRPr="0021267F" w:rsidRDefault="00A161AC" w:rsidP="002B7826">
      <w:pPr>
        <w:numPr>
          <w:ilvl w:val="2"/>
          <w:numId w:val="13"/>
        </w:numPr>
        <w:suppressAutoHyphens/>
        <w:ind w:left="0" w:firstLine="709"/>
        <w:contextualSpacing/>
        <w:jc w:val="both"/>
        <w:rPr>
          <w:lang w:eastAsia="ar-SA"/>
        </w:rPr>
      </w:pPr>
      <w:r w:rsidRPr="0021267F">
        <w:rPr>
          <w:lang w:eastAsia="ar-SA"/>
        </w:rPr>
        <w:t>Обеспечить хранение конфиденциальной информации, исключающее доступ к информации третьих лиц;</w:t>
      </w:r>
    </w:p>
    <w:p w:rsidR="00A161AC" w:rsidRPr="0021267F" w:rsidRDefault="00A161AC" w:rsidP="002B7826">
      <w:pPr>
        <w:numPr>
          <w:ilvl w:val="2"/>
          <w:numId w:val="13"/>
        </w:numPr>
        <w:suppressAutoHyphens/>
        <w:ind w:left="0" w:firstLine="709"/>
        <w:contextualSpacing/>
        <w:jc w:val="both"/>
        <w:rPr>
          <w:lang w:eastAsia="ar-SA"/>
        </w:rPr>
      </w:pPr>
      <w:r w:rsidRPr="0021267F">
        <w:rPr>
          <w:lang w:eastAsia="ar-SA"/>
        </w:rPr>
        <w:t>Не передавать конфиденциальную информацию третьим лицам как в полном объеме, так и частично.</w:t>
      </w:r>
    </w:p>
    <w:p w:rsidR="00A161AC" w:rsidRPr="0021267F" w:rsidRDefault="00A161AC" w:rsidP="00397B08">
      <w:pPr>
        <w:numPr>
          <w:ilvl w:val="1"/>
          <w:numId w:val="13"/>
        </w:numPr>
        <w:suppressAutoHyphens/>
        <w:ind w:left="0" w:firstLine="993"/>
        <w:contextualSpacing/>
        <w:jc w:val="both"/>
        <w:rPr>
          <w:lang w:eastAsia="ar-SA"/>
        </w:rPr>
      </w:pPr>
      <w:r w:rsidRPr="0021267F">
        <w:rPr>
          <w:lang w:eastAsia="ar-SA"/>
        </w:rPr>
        <w:lastRenderedPageBreak/>
        <w:t xml:space="preserve">Предусмотренные настоящим разделом </w:t>
      </w:r>
      <w:r w:rsidR="00397B08" w:rsidRPr="00397B08">
        <w:rPr>
          <w:lang w:eastAsia="ar-SA"/>
        </w:rPr>
        <w:t>Контракта</w:t>
      </w:r>
      <w:r w:rsidRPr="0021267F">
        <w:rPr>
          <w:lang w:eastAsia="ar-SA"/>
        </w:rPr>
        <w:t xml:space="preserve"> обязательства Сторон в отношении конфиденциальной информации действуют в течение 5 лет после прекращения действия настоящего</w:t>
      </w:r>
      <w:r w:rsidR="00397B08" w:rsidRPr="00397B08">
        <w:t xml:space="preserve"> </w:t>
      </w:r>
      <w:r w:rsidR="00397B08">
        <w:t>Контракта</w:t>
      </w:r>
      <w:r w:rsidRPr="0021267F">
        <w:rPr>
          <w:lang w:eastAsia="ar-SA"/>
        </w:rPr>
        <w:t>.</w:t>
      </w:r>
    </w:p>
    <w:p w:rsidR="00570AAF" w:rsidRDefault="00A161AC" w:rsidP="001C0E5F">
      <w:pPr>
        <w:widowControl w:val="0"/>
        <w:shd w:val="clear" w:color="auto" w:fill="FFFFFF"/>
        <w:tabs>
          <w:tab w:val="left" w:pos="5465"/>
        </w:tabs>
        <w:suppressAutoHyphens/>
        <w:ind w:firstLine="709"/>
        <w:contextualSpacing/>
        <w:jc w:val="both"/>
        <w:rPr>
          <w:lang w:eastAsia="ar-SA"/>
        </w:rPr>
      </w:pPr>
      <w:r w:rsidRPr="0021267F">
        <w:rPr>
          <w:spacing w:val="-4"/>
        </w:rPr>
        <w:t xml:space="preserve">Передача и использование Сторонами по настоящему </w:t>
      </w:r>
      <w:r w:rsidR="00397B08">
        <w:t>Контракт</w:t>
      </w:r>
      <w:r w:rsidRPr="0021267F">
        <w:rPr>
          <w:spacing w:val="-4"/>
        </w:rPr>
        <w:t xml:space="preserve">у информации, составляющей коммерческую тайну, осуществляется на основании соглашения о конфиденциальности, заключаемого Сторонами по типовой форме, утвержденной в </w:t>
      </w:r>
      <w:r w:rsidR="004B7FCA">
        <w:rPr>
          <w:spacing w:val="-4"/>
        </w:rPr>
        <w:t xml:space="preserve"> </w:t>
      </w:r>
      <w:proofErr w:type="gramStart"/>
      <w:r w:rsidR="004B7FCA">
        <w:rPr>
          <w:spacing w:val="-4"/>
        </w:rPr>
        <w:t xml:space="preserve">  </w:t>
      </w:r>
      <w:r w:rsidRPr="0021267F">
        <w:rPr>
          <w:spacing w:val="-4"/>
        </w:rPr>
        <w:t>.</w:t>
      </w:r>
      <w:proofErr w:type="gramEnd"/>
      <w:r w:rsidRPr="0021267F">
        <w:rPr>
          <w:lang w:eastAsia="ar-SA"/>
        </w:rPr>
        <w:t xml:space="preserve"> Заявления для печати или иные публичные заявления любой из Сторон, связанные с условиями настоящего </w:t>
      </w:r>
      <w:r w:rsidR="00397B08" w:rsidRPr="00397B08">
        <w:rPr>
          <w:lang w:eastAsia="ar-SA"/>
        </w:rPr>
        <w:t>Контракта</w:t>
      </w:r>
      <w:r w:rsidRPr="0021267F">
        <w:rPr>
          <w:lang w:eastAsia="ar-SA"/>
        </w:rPr>
        <w:t>, требуют предварительного письменного согласия другой Стороны.</w:t>
      </w:r>
    </w:p>
    <w:p w:rsidR="00D70C03" w:rsidRDefault="00D70C03" w:rsidP="001C0E5F">
      <w:pPr>
        <w:widowControl w:val="0"/>
        <w:shd w:val="clear" w:color="auto" w:fill="FFFFFF"/>
        <w:tabs>
          <w:tab w:val="left" w:pos="5465"/>
        </w:tabs>
        <w:suppressAutoHyphens/>
        <w:ind w:firstLine="709"/>
        <w:contextualSpacing/>
        <w:jc w:val="both"/>
        <w:rPr>
          <w:lang w:eastAsia="ar-SA"/>
        </w:rPr>
      </w:pPr>
    </w:p>
    <w:p w:rsidR="006A1AEB" w:rsidRPr="00FE0787" w:rsidRDefault="00E42A17" w:rsidP="00FE0787">
      <w:pPr>
        <w:pStyle w:val="ad"/>
        <w:numPr>
          <w:ilvl w:val="0"/>
          <w:numId w:val="13"/>
        </w:numPr>
        <w:jc w:val="center"/>
        <w:rPr>
          <w:rFonts w:ascii="Times New Roman" w:hAnsi="Times New Roman"/>
          <w:b/>
          <w:sz w:val="24"/>
          <w:szCs w:val="24"/>
        </w:rPr>
      </w:pPr>
      <w:r w:rsidRPr="00FE0787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FE0787" w:rsidRPr="00FE0787" w:rsidRDefault="00FE0787" w:rsidP="00FE0787">
      <w:pPr>
        <w:pStyle w:val="ad"/>
        <w:ind w:left="480"/>
        <w:rPr>
          <w:b/>
        </w:rPr>
      </w:pPr>
    </w:p>
    <w:p w:rsidR="00A161AC" w:rsidRPr="0021267F" w:rsidRDefault="00A161AC" w:rsidP="001C0E5F">
      <w:pPr>
        <w:shd w:val="clear" w:color="auto" w:fill="FFFFFF"/>
        <w:ind w:firstLine="720"/>
        <w:jc w:val="both"/>
      </w:pPr>
      <w:r w:rsidRPr="0021267F">
        <w:rPr>
          <w:bCs/>
        </w:rPr>
        <w:t>12.1.</w:t>
      </w:r>
      <w:r w:rsidR="00D70C03">
        <w:rPr>
          <w:bCs/>
        </w:rPr>
        <w:tab/>
      </w:r>
      <w:r w:rsidRPr="0021267F">
        <w:rPr>
          <w:bCs/>
        </w:rPr>
        <w:t xml:space="preserve">Настоящий </w:t>
      </w:r>
      <w:r w:rsidR="00397B08">
        <w:rPr>
          <w:bCs/>
        </w:rPr>
        <w:t>Контракт</w:t>
      </w:r>
      <w:r w:rsidRPr="0021267F">
        <w:rPr>
          <w:bCs/>
        </w:rPr>
        <w:t xml:space="preserve"> со всеми его дополнительными соглашениями и приложениями представляет собой единое соглашение между Заказчиком и </w:t>
      </w:r>
      <w:r w:rsidR="00FF3DF6" w:rsidRPr="0021267F">
        <w:rPr>
          <w:spacing w:val="-2"/>
        </w:rPr>
        <w:t>Исполнителем</w:t>
      </w:r>
      <w:r w:rsidRPr="0021267F">
        <w:rPr>
          <w:bCs/>
        </w:rPr>
        <w:t xml:space="preserve"> в отношении предмета </w:t>
      </w:r>
      <w:r w:rsidR="00397B08" w:rsidRPr="00397B08">
        <w:rPr>
          <w:bCs/>
        </w:rPr>
        <w:t>Контракта</w:t>
      </w:r>
      <w:r w:rsidRPr="0021267F">
        <w:rPr>
          <w:bCs/>
        </w:rPr>
        <w:t xml:space="preserve"> и заменяет собой всю переписку, переговоры и соглашения (как письменные, так и устные) сторон по этому предмету, имевшие место до дня подписания </w:t>
      </w:r>
      <w:r w:rsidR="00397B08" w:rsidRPr="00397B08">
        <w:rPr>
          <w:bCs/>
        </w:rPr>
        <w:t>Контракта</w:t>
      </w:r>
      <w:r w:rsidRPr="0021267F">
        <w:rPr>
          <w:bCs/>
        </w:rPr>
        <w:t>.</w:t>
      </w:r>
    </w:p>
    <w:p w:rsidR="00A161AC" w:rsidRPr="0021267F" w:rsidRDefault="00A161AC" w:rsidP="00A161AC">
      <w:pPr>
        <w:ind w:firstLine="720"/>
        <w:jc w:val="both"/>
        <w:rPr>
          <w:noProof/>
        </w:rPr>
      </w:pPr>
      <w:r w:rsidRPr="0021267F">
        <w:rPr>
          <w:spacing w:val="-4"/>
        </w:rPr>
        <w:t>1</w:t>
      </w:r>
      <w:r w:rsidR="001A5B92" w:rsidRPr="0021267F">
        <w:rPr>
          <w:spacing w:val="-4"/>
        </w:rPr>
        <w:t>2</w:t>
      </w:r>
      <w:r w:rsidRPr="0021267F">
        <w:rPr>
          <w:spacing w:val="-4"/>
        </w:rPr>
        <w:t>.2.</w:t>
      </w:r>
      <w:r w:rsidR="00D70C03">
        <w:rPr>
          <w:spacing w:val="-4"/>
        </w:rPr>
        <w:tab/>
      </w:r>
      <w:r w:rsidRPr="0021267F">
        <w:t xml:space="preserve">Все документы, корреспонденция и переписка, а также вся прочая документация, которая должна быть подготовлена и представлена по настоящему </w:t>
      </w:r>
      <w:r w:rsidR="00397B08">
        <w:t>Контракт</w:t>
      </w:r>
      <w:r w:rsidRPr="0021267F">
        <w:t xml:space="preserve">у, ведутся на русском языке, и настоящий </w:t>
      </w:r>
      <w:r w:rsidR="00165F3E">
        <w:t>Контракт</w:t>
      </w:r>
      <w:r w:rsidRPr="0021267F">
        <w:t xml:space="preserve"> толкуется в соответствии с нормами этого языка.</w:t>
      </w:r>
    </w:p>
    <w:p w:rsidR="00A161AC" w:rsidRPr="0021267F" w:rsidRDefault="00A161AC" w:rsidP="00A161AC">
      <w:pPr>
        <w:shd w:val="clear" w:color="auto" w:fill="FFFFFF"/>
        <w:ind w:firstLine="720"/>
        <w:jc w:val="both"/>
      </w:pPr>
      <w:r w:rsidRPr="0021267F">
        <w:rPr>
          <w:spacing w:val="-4"/>
        </w:rPr>
        <w:t xml:space="preserve">Любая переписка по </w:t>
      </w:r>
      <w:r w:rsidR="00165F3E">
        <w:t>Контракт</w:t>
      </w:r>
      <w:r w:rsidRPr="0021267F">
        <w:rPr>
          <w:spacing w:val="-4"/>
        </w:rPr>
        <w:t xml:space="preserve">у осуществляется в письменной форме в виде </w:t>
      </w:r>
      <w:r w:rsidRPr="0021267F">
        <w:t xml:space="preserve">факсимильного сообщения, письма по электронной почте, почтового отправления в виде заказного письма получателю по адресу, указанному в </w:t>
      </w:r>
      <w:r w:rsidR="00165F3E">
        <w:t>Контракт</w:t>
      </w:r>
      <w:r w:rsidRPr="0021267F">
        <w:t xml:space="preserve">е либо курьерской связью. </w:t>
      </w:r>
    </w:p>
    <w:p w:rsidR="00A161AC" w:rsidRPr="0021267F" w:rsidRDefault="00A161AC" w:rsidP="00A161AC">
      <w:pPr>
        <w:shd w:val="clear" w:color="auto" w:fill="FFFFFF"/>
        <w:ind w:firstLine="720"/>
        <w:jc w:val="both"/>
      </w:pPr>
      <w:r w:rsidRPr="0021267F">
        <w:t xml:space="preserve">При этом электронная переписка, осуществляемая Сторонами в рамках исполнения настоящего </w:t>
      </w:r>
      <w:r w:rsidR="00165F3E" w:rsidRPr="00165F3E">
        <w:t>Контракта</w:t>
      </w:r>
      <w:r w:rsidRPr="0021267F">
        <w:t xml:space="preserve"> по электронной почте, адреса которой указаны в реквизитах </w:t>
      </w:r>
      <w:r w:rsidR="00165F3E" w:rsidRPr="00165F3E">
        <w:t>Контракта</w:t>
      </w:r>
      <w:r w:rsidRPr="0021267F">
        <w:t>, будет иметь полную юридическую силу и является письменным доказательством при разрешении споров в арбитражном суде в соответствии со ст. 75 АПК РФ.</w:t>
      </w:r>
    </w:p>
    <w:p w:rsidR="00A161AC" w:rsidRPr="0021267F" w:rsidRDefault="00A161AC" w:rsidP="00A161AC">
      <w:pPr>
        <w:ind w:firstLine="720"/>
        <w:jc w:val="both"/>
      </w:pPr>
      <w:r w:rsidRPr="0021267F">
        <w:t>1</w:t>
      </w:r>
      <w:r w:rsidR="001A5B92" w:rsidRPr="0021267F">
        <w:t>2</w:t>
      </w:r>
      <w:r w:rsidRPr="0021267F">
        <w:t>.3.</w:t>
      </w:r>
      <w:r w:rsidR="00D70C03">
        <w:tab/>
      </w:r>
      <w:r w:rsidRPr="0021267F">
        <w:t xml:space="preserve">Любые изменения, дополнения и приложения к настоящему </w:t>
      </w:r>
      <w:r w:rsidR="00165F3E">
        <w:t>Контракт</w:t>
      </w:r>
      <w:r w:rsidRPr="0021267F">
        <w:t>у действительны при условии, если они совершены в письменной форме и подписаны уполномоченными представителями обеих Сторон.</w:t>
      </w:r>
    </w:p>
    <w:p w:rsidR="00A161AC" w:rsidRPr="0021267F" w:rsidRDefault="00A161AC" w:rsidP="00A161AC">
      <w:pPr>
        <w:ind w:firstLine="720"/>
        <w:jc w:val="both"/>
      </w:pPr>
      <w:r w:rsidRPr="0021267F">
        <w:t>1</w:t>
      </w:r>
      <w:r w:rsidR="001A5B92" w:rsidRPr="0021267F">
        <w:t>2</w:t>
      </w:r>
      <w:r w:rsidRPr="0021267F">
        <w:t>.4.</w:t>
      </w:r>
      <w:r w:rsidR="00D70C03">
        <w:tab/>
      </w:r>
      <w:r w:rsidRPr="0021267F">
        <w:t xml:space="preserve">При заключении, исполнении и расторжении настоящего </w:t>
      </w:r>
      <w:r w:rsidR="00165F3E">
        <w:t>Контракта</w:t>
      </w:r>
      <w:r w:rsidRPr="0021267F">
        <w:t xml:space="preserve"> Стороны могут использовать документооборот с применением электронной подписи в соответствии с законодательством Российской Федерации.</w:t>
      </w:r>
    </w:p>
    <w:p w:rsidR="00A161AC" w:rsidRPr="0021267F" w:rsidRDefault="00A161AC" w:rsidP="00A161AC">
      <w:pPr>
        <w:widowControl w:val="0"/>
        <w:autoSpaceDE w:val="0"/>
        <w:autoSpaceDN w:val="0"/>
        <w:adjustRightInd w:val="0"/>
        <w:ind w:firstLine="709"/>
        <w:jc w:val="both"/>
      </w:pPr>
      <w:r w:rsidRPr="0021267F">
        <w:t>1</w:t>
      </w:r>
      <w:r w:rsidR="001A5B92" w:rsidRPr="0021267F">
        <w:t>2</w:t>
      </w:r>
      <w:r w:rsidRPr="0021267F">
        <w:t>.5.</w:t>
      </w:r>
      <w:r w:rsidR="00D70C03">
        <w:tab/>
      </w:r>
      <w:r w:rsidRPr="0021267F">
        <w:t xml:space="preserve">Настоящий </w:t>
      </w:r>
      <w:r w:rsidR="00165F3E">
        <w:t>Контракт</w:t>
      </w:r>
      <w:r w:rsidRPr="0021267F">
        <w:t xml:space="preserve"> в соответствии со ст. 431 ГК РФ подлежит толкованию с учетом буквального значения содержащихся в нем слов и выражений.</w:t>
      </w:r>
    </w:p>
    <w:p w:rsidR="00A161AC" w:rsidRPr="0021267F" w:rsidRDefault="00A161AC" w:rsidP="00A161AC">
      <w:pPr>
        <w:ind w:firstLine="720"/>
        <w:jc w:val="both"/>
      </w:pPr>
      <w:r w:rsidRPr="0021267F">
        <w:t>1</w:t>
      </w:r>
      <w:r w:rsidR="001A5B92" w:rsidRPr="0021267F">
        <w:t>2</w:t>
      </w:r>
      <w:r w:rsidRPr="0021267F">
        <w:t>.6.</w:t>
      </w:r>
      <w:r w:rsidR="00D70C03">
        <w:tab/>
      </w:r>
      <w:r w:rsidRPr="0021267F">
        <w:t xml:space="preserve">Вопросы, не урегулированные настоящим </w:t>
      </w:r>
      <w:r w:rsidR="00165F3E">
        <w:t>Контракт</w:t>
      </w:r>
      <w:r w:rsidRPr="0021267F">
        <w:t>ом, регламентируются нормами законодательства Российской Федерации.</w:t>
      </w:r>
    </w:p>
    <w:p w:rsidR="00A161AC" w:rsidRPr="0021267F" w:rsidRDefault="00A161AC" w:rsidP="00A161AC">
      <w:pPr>
        <w:ind w:firstLine="720"/>
        <w:jc w:val="both"/>
      </w:pPr>
      <w:r w:rsidRPr="0021267F">
        <w:t>1</w:t>
      </w:r>
      <w:r w:rsidR="001A5B92" w:rsidRPr="0021267F">
        <w:t>2</w:t>
      </w:r>
      <w:r w:rsidRPr="0021267F">
        <w:t>.7.</w:t>
      </w:r>
      <w:r w:rsidR="00D70C03">
        <w:tab/>
      </w:r>
      <w:r w:rsidRPr="0021267F">
        <w:t xml:space="preserve">Права и обязанности, возникшие из настоящего </w:t>
      </w:r>
      <w:r w:rsidR="00165F3E">
        <w:t>Контракта</w:t>
      </w:r>
      <w:r w:rsidRPr="0021267F">
        <w:t xml:space="preserve">, Стороны не вправе передавать третьим лицам без заключения соответствующего письменного соглашения. </w:t>
      </w:r>
    </w:p>
    <w:p w:rsidR="00A161AC" w:rsidRPr="0021267F" w:rsidRDefault="00A161AC" w:rsidP="00A161AC">
      <w:pPr>
        <w:ind w:firstLine="720"/>
        <w:jc w:val="both"/>
      </w:pPr>
      <w:r w:rsidRPr="0021267F">
        <w:t>1</w:t>
      </w:r>
      <w:r w:rsidR="001A5B92" w:rsidRPr="0021267F">
        <w:t>2</w:t>
      </w:r>
      <w:r w:rsidRPr="0021267F">
        <w:t>.8.</w:t>
      </w:r>
      <w:r w:rsidR="00D70C03">
        <w:tab/>
      </w:r>
      <w:r w:rsidRPr="0021267F">
        <w:t xml:space="preserve">Стороны обязаны уведомить друг друга об изменении реквизитов, указанных в </w:t>
      </w:r>
      <w:r w:rsidR="00165F3E">
        <w:t>Контракт</w:t>
      </w:r>
      <w:r w:rsidRPr="0021267F">
        <w:t xml:space="preserve">е не позднее 5 (пяти) календарных дней с момента изменений. Сторона, нарушившая данное обязательство, обязана возместить в полном объеме другой Стороне убытки, связанные с его неисполнением при предъявлении другой Стороной соответствующей претензии. </w:t>
      </w:r>
    </w:p>
    <w:p w:rsidR="00A161AC" w:rsidRPr="0021267F" w:rsidRDefault="00A161AC" w:rsidP="00A161AC">
      <w:pPr>
        <w:ind w:firstLine="720"/>
        <w:jc w:val="both"/>
      </w:pPr>
      <w:r w:rsidRPr="0021267F">
        <w:rPr>
          <w:noProof/>
        </w:rPr>
        <w:t>1</w:t>
      </w:r>
      <w:r w:rsidR="001A5B92" w:rsidRPr="0021267F">
        <w:rPr>
          <w:noProof/>
        </w:rPr>
        <w:t>2</w:t>
      </w:r>
      <w:r w:rsidRPr="0021267F">
        <w:rPr>
          <w:noProof/>
        </w:rPr>
        <w:t>.9.</w:t>
      </w:r>
      <w:r w:rsidR="00D70C03">
        <w:rPr>
          <w:noProof/>
        </w:rPr>
        <w:tab/>
      </w:r>
      <w:r w:rsidR="00165F3E">
        <w:t>Контракт</w:t>
      </w:r>
      <w:r w:rsidRPr="0021267F">
        <w:t xml:space="preserve"> </w:t>
      </w:r>
      <w:r w:rsidR="00C76C22">
        <w:t xml:space="preserve">с приложением </w:t>
      </w:r>
      <w:r w:rsidRPr="0021267F">
        <w:t xml:space="preserve">составлен на </w:t>
      </w:r>
      <w:r w:rsidR="00007770">
        <w:t>10</w:t>
      </w:r>
      <w:r w:rsidR="00DE4EF1">
        <w:t xml:space="preserve"> </w:t>
      </w:r>
      <w:r w:rsidR="001C0E5F">
        <w:t>(</w:t>
      </w:r>
      <w:r w:rsidR="00007770">
        <w:t>Дес</w:t>
      </w:r>
      <w:r w:rsidR="007C21E6">
        <w:t>яти</w:t>
      </w:r>
      <w:r w:rsidR="001C0E5F">
        <w:t xml:space="preserve">) </w:t>
      </w:r>
      <w:r w:rsidRPr="0021267F">
        <w:t>листах и подписан в 2 (</w:t>
      </w:r>
      <w:r w:rsidR="001C0E5F" w:rsidRPr="0021267F">
        <w:t>Двух</w:t>
      </w:r>
      <w:r w:rsidRPr="0021267F">
        <w:t xml:space="preserve">) экземплярах, имеющих одинаковую юридическую силу, один экземпляр для </w:t>
      </w:r>
      <w:r w:rsidR="00FF3DF6" w:rsidRPr="0021267F">
        <w:t>Исполнителя</w:t>
      </w:r>
      <w:r w:rsidRPr="0021267F">
        <w:t>, один экземпляр для Заказчика.</w:t>
      </w:r>
    </w:p>
    <w:p w:rsidR="00A161AC" w:rsidRDefault="00A161AC" w:rsidP="00A161AC">
      <w:pPr>
        <w:ind w:firstLine="720"/>
        <w:jc w:val="both"/>
      </w:pPr>
      <w:r w:rsidRPr="0021267F">
        <w:rPr>
          <w:noProof/>
        </w:rPr>
        <w:t>1</w:t>
      </w:r>
      <w:r w:rsidR="001A5B92" w:rsidRPr="0021267F">
        <w:rPr>
          <w:noProof/>
        </w:rPr>
        <w:t>2</w:t>
      </w:r>
      <w:r w:rsidRPr="0021267F">
        <w:rPr>
          <w:noProof/>
        </w:rPr>
        <w:t>.10.</w:t>
      </w:r>
      <w:r w:rsidR="00D70C03">
        <w:rPr>
          <w:noProof/>
        </w:rPr>
        <w:tab/>
      </w:r>
      <w:r w:rsidRPr="0021267F">
        <w:t xml:space="preserve">Все указанные в </w:t>
      </w:r>
      <w:r w:rsidR="00165F3E">
        <w:t>Контракт</w:t>
      </w:r>
      <w:r w:rsidRPr="0021267F">
        <w:t>е приложения являются его неотъемлемой частью.</w:t>
      </w:r>
    </w:p>
    <w:p w:rsidR="00D70C03" w:rsidRDefault="00D70C03">
      <w:pPr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1C0E5F" w:rsidRDefault="002E0FA4" w:rsidP="001C0E5F">
      <w:pPr>
        <w:shd w:val="clear" w:color="auto" w:fill="FFFFFF"/>
        <w:suppressAutoHyphens/>
        <w:jc w:val="center"/>
        <w:rPr>
          <w:b/>
          <w:bCs/>
          <w:color w:val="000000"/>
        </w:rPr>
      </w:pPr>
      <w:r w:rsidRPr="0021267F">
        <w:rPr>
          <w:b/>
          <w:bCs/>
          <w:color w:val="000000"/>
        </w:rPr>
        <w:lastRenderedPageBreak/>
        <w:t>13</w:t>
      </w:r>
      <w:r w:rsidR="003F3176">
        <w:rPr>
          <w:b/>
          <w:bCs/>
          <w:color w:val="000000"/>
        </w:rPr>
        <w:t>.</w:t>
      </w:r>
      <w:r w:rsidR="00F244A2" w:rsidRPr="0021267F">
        <w:rPr>
          <w:b/>
          <w:bCs/>
          <w:color w:val="000000"/>
        </w:rPr>
        <w:t xml:space="preserve"> </w:t>
      </w:r>
      <w:r w:rsidR="006A1AEB" w:rsidRPr="0021267F">
        <w:rPr>
          <w:b/>
          <w:bCs/>
          <w:color w:val="000000"/>
        </w:rPr>
        <w:t xml:space="preserve">ПРИЛОЖЕНИЯ, ЯВЛЯЮЩИЕСЯ НЕОТЪЕМЛЕМОЙ ЧАСТЬЮ </w:t>
      </w:r>
    </w:p>
    <w:p w:rsidR="006A1AEB" w:rsidRPr="0021267F" w:rsidRDefault="006A1AEB" w:rsidP="001C0E5F">
      <w:pPr>
        <w:shd w:val="clear" w:color="auto" w:fill="FFFFFF"/>
        <w:suppressAutoHyphens/>
        <w:jc w:val="center"/>
        <w:rPr>
          <w:b/>
          <w:bCs/>
          <w:color w:val="000000"/>
        </w:rPr>
      </w:pPr>
      <w:r w:rsidRPr="0021267F">
        <w:rPr>
          <w:b/>
          <w:bCs/>
          <w:color w:val="000000"/>
        </w:rPr>
        <w:t xml:space="preserve">НАСТОЩЕГО </w:t>
      </w:r>
      <w:r w:rsidR="00165F3E">
        <w:rPr>
          <w:b/>
          <w:bCs/>
          <w:color w:val="000000"/>
        </w:rPr>
        <w:t>КОНТРАКТА</w:t>
      </w:r>
    </w:p>
    <w:p w:rsidR="00817E23" w:rsidRDefault="00F244A2" w:rsidP="00817E23">
      <w:pPr>
        <w:spacing w:after="240"/>
        <w:ind w:firstLine="709"/>
        <w:jc w:val="both"/>
        <w:rPr>
          <w:bCs/>
          <w:color w:val="000000"/>
        </w:rPr>
      </w:pPr>
      <w:r w:rsidRPr="0021267F">
        <w:rPr>
          <w:bCs/>
          <w:color w:val="000000"/>
        </w:rPr>
        <w:t>Пр</w:t>
      </w:r>
      <w:r w:rsidR="002E0FA4" w:rsidRPr="0021267F">
        <w:rPr>
          <w:bCs/>
          <w:color w:val="000000"/>
        </w:rPr>
        <w:t>иложение №</w:t>
      </w:r>
      <w:r w:rsidR="00752920" w:rsidRPr="0021267F">
        <w:rPr>
          <w:bCs/>
          <w:color w:val="000000"/>
        </w:rPr>
        <w:t xml:space="preserve"> </w:t>
      </w:r>
      <w:r w:rsidR="003F3176">
        <w:rPr>
          <w:bCs/>
          <w:color w:val="000000"/>
        </w:rPr>
        <w:t xml:space="preserve">1 </w:t>
      </w:r>
      <w:proofErr w:type="spellStart"/>
      <w:r w:rsidR="00FE0787">
        <w:t>Локальнй</w:t>
      </w:r>
      <w:proofErr w:type="spellEnd"/>
      <w:r w:rsidR="00FE0787" w:rsidRPr="00FE0787">
        <w:t xml:space="preserve"> сметны</w:t>
      </w:r>
      <w:r w:rsidR="00FE0787">
        <w:t>й</w:t>
      </w:r>
      <w:r w:rsidR="00FE0787" w:rsidRPr="00FE0787">
        <w:t xml:space="preserve"> расчет №3</w:t>
      </w:r>
      <w:r w:rsidR="00E87BA3">
        <w:t>.</w:t>
      </w:r>
    </w:p>
    <w:p w:rsidR="006A1AEB" w:rsidRDefault="002E0FA4" w:rsidP="00817E23">
      <w:pPr>
        <w:spacing w:after="240"/>
        <w:ind w:firstLine="709"/>
        <w:jc w:val="center"/>
        <w:rPr>
          <w:b/>
          <w:bCs/>
          <w:color w:val="000000"/>
        </w:rPr>
      </w:pPr>
      <w:r w:rsidRPr="0021267F">
        <w:rPr>
          <w:b/>
          <w:bCs/>
          <w:color w:val="000000"/>
        </w:rPr>
        <w:t>14</w:t>
      </w:r>
      <w:r w:rsidR="00A161AC" w:rsidRPr="0021267F">
        <w:rPr>
          <w:b/>
          <w:bCs/>
          <w:color w:val="000000"/>
        </w:rPr>
        <w:t>.</w:t>
      </w:r>
      <w:r w:rsidR="00F244A2" w:rsidRPr="0021267F">
        <w:rPr>
          <w:b/>
          <w:bCs/>
          <w:color w:val="000000"/>
        </w:rPr>
        <w:t xml:space="preserve"> </w:t>
      </w:r>
      <w:r w:rsidR="006A1AEB" w:rsidRPr="0021267F">
        <w:rPr>
          <w:b/>
          <w:bCs/>
          <w:color w:val="000000"/>
        </w:rPr>
        <w:t>АДРЕСА, РЕКВИЗИТЫ И ПОДПИСИ СТОРОН</w:t>
      </w:r>
    </w:p>
    <w:tbl>
      <w:tblPr>
        <w:tblW w:w="5072" w:type="pct"/>
        <w:tblLook w:val="04A0" w:firstRow="1" w:lastRow="0" w:firstColumn="1" w:lastColumn="0" w:noHBand="0" w:noVBand="1"/>
      </w:tblPr>
      <w:tblGrid>
        <w:gridCol w:w="5103"/>
        <w:gridCol w:w="4963"/>
      </w:tblGrid>
      <w:tr w:rsidR="006A1AEB" w:rsidRPr="0021267F" w:rsidTr="00227D8B">
        <w:trPr>
          <w:trHeight w:val="3867"/>
        </w:trPr>
        <w:tc>
          <w:tcPr>
            <w:tcW w:w="2535" w:type="pct"/>
            <w:shd w:val="clear" w:color="auto" w:fill="auto"/>
          </w:tcPr>
          <w:p w:rsidR="006A1AEB" w:rsidRPr="0021267F" w:rsidRDefault="006A1AEB" w:rsidP="000A65C8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21267F">
              <w:rPr>
                <w:b/>
                <w:sz w:val="22"/>
                <w:szCs w:val="22"/>
              </w:rPr>
              <w:t xml:space="preserve">Заказчик: </w:t>
            </w:r>
          </w:p>
          <w:p w:rsidR="000A65C8" w:rsidRDefault="000A65C8" w:rsidP="000A65C8">
            <w:pPr>
              <w:rPr>
                <w:b/>
              </w:rPr>
            </w:pPr>
          </w:p>
          <w:p w:rsidR="00747AB7" w:rsidRPr="00747AB7" w:rsidRDefault="00747AB7" w:rsidP="00747AB7">
            <w:pPr>
              <w:autoSpaceDN w:val="0"/>
              <w:rPr>
                <w:b/>
              </w:rPr>
            </w:pPr>
            <w:r w:rsidRPr="00FF7192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FF7192">
              <w:rPr>
                <w:b/>
              </w:rPr>
              <w:t>Пчевжинское</w:t>
            </w:r>
            <w:proofErr w:type="spellEnd"/>
            <w:r w:rsidRPr="00FF7192">
              <w:rPr>
                <w:b/>
              </w:rPr>
              <w:t xml:space="preserve"> сельское поселение </w:t>
            </w:r>
            <w:proofErr w:type="spellStart"/>
            <w:r w:rsidRPr="00FF7192">
              <w:rPr>
                <w:b/>
              </w:rPr>
              <w:t>Киришского</w:t>
            </w:r>
            <w:proofErr w:type="spellEnd"/>
            <w:r w:rsidRPr="00FF7192">
              <w:rPr>
                <w:b/>
              </w:rPr>
              <w:t xml:space="preserve"> муниципального района</w:t>
            </w:r>
          </w:p>
          <w:p w:rsidR="00747AB7" w:rsidRPr="00747AB7" w:rsidRDefault="00747AB7" w:rsidP="00747AB7">
            <w:pPr>
              <w:autoSpaceDN w:val="0"/>
            </w:pPr>
            <w:r w:rsidRPr="00747AB7">
              <w:t xml:space="preserve">Адрес юридический и фактический: 187121, Ленинградская область, </w:t>
            </w:r>
            <w:proofErr w:type="spellStart"/>
            <w:r w:rsidRPr="00747AB7">
              <w:t>Киришский</w:t>
            </w:r>
            <w:proofErr w:type="spellEnd"/>
            <w:r w:rsidRPr="00747AB7">
              <w:t xml:space="preserve"> район, п. </w:t>
            </w:r>
            <w:proofErr w:type="spellStart"/>
            <w:r w:rsidRPr="00747AB7">
              <w:t>Пчевжа</w:t>
            </w:r>
            <w:proofErr w:type="spellEnd"/>
            <w:r w:rsidRPr="00747AB7">
              <w:t xml:space="preserve">, ул. Октябрьская, д. 17, </w:t>
            </w:r>
          </w:p>
          <w:p w:rsidR="00747AB7" w:rsidRPr="00747AB7" w:rsidRDefault="00747AB7" w:rsidP="00747AB7">
            <w:pPr>
              <w:autoSpaceDN w:val="0"/>
            </w:pPr>
            <w:r w:rsidRPr="00747AB7">
              <w:t>Тел./факс: (81368) 75-201</w:t>
            </w:r>
          </w:p>
          <w:p w:rsidR="00747AB7" w:rsidRPr="00747AB7" w:rsidRDefault="00747AB7" w:rsidP="00747AB7">
            <w:pPr>
              <w:autoSpaceDN w:val="0"/>
            </w:pPr>
            <w:r w:rsidRPr="00747AB7">
              <w:t>ИНН/КПП 4708017993/472701001</w:t>
            </w:r>
          </w:p>
          <w:p w:rsidR="00747AB7" w:rsidRPr="00747AB7" w:rsidRDefault="00747AB7" w:rsidP="00747AB7">
            <w:pPr>
              <w:autoSpaceDN w:val="0"/>
            </w:pPr>
            <w:r w:rsidRPr="00747AB7">
              <w:t xml:space="preserve">Лицевой счет № 02957001980 в Комитете финансов </w:t>
            </w:r>
            <w:proofErr w:type="spellStart"/>
            <w:r w:rsidRPr="00747AB7">
              <w:t>Киришского</w:t>
            </w:r>
            <w:proofErr w:type="spellEnd"/>
            <w:r w:rsidRPr="00747AB7">
              <w:t xml:space="preserve"> муниципального района</w:t>
            </w:r>
          </w:p>
          <w:p w:rsidR="00227D8B" w:rsidRDefault="00747AB7" w:rsidP="00747AB7">
            <w:pPr>
              <w:autoSpaceDN w:val="0"/>
            </w:pPr>
            <w:r w:rsidRPr="00747AB7">
              <w:t xml:space="preserve">Комитет финансов </w:t>
            </w:r>
            <w:proofErr w:type="spellStart"/>
            <w:r w:rsidRPr="00747AB7">
              <w:t>Киришского</w:t>
            </w:r>
            <w:proofErr w:type="spellEnd"/>
            <w:r w:rsidRPr="00747AB7">
              <w:t xml:space="preserve"> муниципального района (Администрация </w:t>
            </w:r>
            <w:proofErr w:type="spellStart"/>
            <w:r w:rsidRPr="00747AB7">
              <w:t>Пчевжинского</w:t>
            </w:r>
            <w:proofErr w:type="spellEnd"/>
            <w:r w:rsidRPr="00747AB7">
              <w:t xml:space="preserve"> сельского поселения, </w:t>
            </w:r>
          </w:p>
          <w:p w:rsidR="00747AB7" w:rsidRPr="00747AB7" w:rsidRDefault="00747AB7" w:rsidP="00747AB7">
            <w:pPr>
              <w:autoSpaceDN w:val="0"/>
            </w:pPr>
            <w:r w:rsidRPr="00747AB7">
              <w:t>л/</w:t>
            </w:r>
            <w:proofErr w:type="spellStart"/>
            <w:r w:rsidRPr="00747AB7">
              <w:t>сч</w:t>
            </w:r>
            <w:proofErr w:type="spellEnd"/>
            <w:r w:rsidRPr="00747AB7">
              <w:t xml:space="preserve"> 02453904420), </w:t>
            </w:r>
          </w:p>
          <w:p w:rsidR="00227D8B" w:rsidRDefault="00FF7192" w:rsidP="00FF7192">
            <w:pPr>
              <w:rPr>
                <w:color w:val="000000"/>
                <w:sz w:val="22"/>
                <w:szCs w:val="22"/>
                <w:lang w:eastAsia="ar-SA"/>
              </w:rPr>
            </w:pPr>
            <w:r w:rsidRPr="00FF7192">
              <w:rPr>
                <w:color w:val="000000"/>
                <w:sz w:val="22"/>
                <w:szCs w:val="22"/>
                <w:lang w:eastAsia="ar-SA"/>
              </w:rPr>
              <w:t xml:space="preserve">казначейский счет № 03231643416244274500 </w:t>
            </w:r>
          </w:p>
          <w:p w:rsidR="00FF7192" w:rsidRPr="00FF7192" w:rsidRDefault="00EA48ED" w:rsidP="00FF7192">
            <w:pPr>
              <w:rPr>
                <w:color w:val="000000"/>
                <w:sz w:val="22"/>
                <w:szCs w:val="22"/>
                <w:lang w:eastAsia="ar-SA"/>
              </w:rPr>
            </w:pPr>
            <w:r w:rsidRPr="00977180">
              <w:rPr>
                <w:color w:val="000000"/>
                <w:sz w:val="22"/>
                <w:szCs w:val="22"/>
                <w:lang w:eastAsia="ar-SA"/>
              </w:rPr>
              <w:t>ОКЦ № 1 СЗГУ Банка России//УФК по Ленинградской области, г</w:t>
            </w:r>
            <w:r>
              <w:rPr>
                <w:color w:val="000000"/>
                <w:sz w:val="22"/>
                <w:szCs w:val="22"/>
                <w:lang w:eastAsia="ar-SA"/>
              </w:rPr>
              <w:t>.</w:t>
            </w:r>
            <w:r w:rsidRPr="00977180">
              <w:rPr>
                <w:color w:val="000000"/>
                <w:sz w:val="22"/>
                <w:szCs w:val="22"/>
                <w:lang w:eastAsia="ar-SA"/>
              </w:rPr>
              <w:t xml:space="preserve"> Санкт-Петербург</w:t>
            </w:r>
          </w:p>
          <w:p w:rsidR="00FF7192" w:rsidRPr="00FF7192" w:rsidRDefault="00FF7192" w:rsidP="00FF7192">
            <w:pPr>
              <w:rPr>
                <w:color w:val="000000"/>
                <w:sz w:val="22"/>
                <w:szCs w:val="22"/>
                <w:lang w:eastAsia="ar-SA"/>
              </w:rPr>
            </w:pPr>
            <w:r w:rsidRPr="00FF7192">
              <w:rPr>
                <w:color w:val="000000"/>
                <w:sz w:val="22"/>
                <w:szCs w:val="22"/>
                <w:lang w:eastAsia="ar-SA"/>
              </w:rPr>
              <w:t xml:space="preserve">БИК 044030098 </w:t>
            </w:r>
          </w:p>
          <w:p w:rsidR="00747AB7" w:rsidRPr="00747AB7" w:rsidRDefault="00FF7192" w:rsidP="00FF7192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F7192">
              <w:rPr>
                <w:color w:val="000000"/>
                <w:sz w:val="22"/>
                <w:szCs w:val="22"/>
                <w:lang w:eastAsia="ar-SA"/>
              </w:rPr>
              <w:t xml:space="preserve">Единый </w:t>
            </w:r>
            <w:proofErr w:type="spellStart"/>
            <w:proofErr w:type="gramStart"/>
            <w:r w:rsidRPr="00FF7192">
              <w:rPr>
                <w:color w:val="000000"/>
                <w:sz w:val="22"/>
                <w:szCs w:val="22"/>
                <w:lang w:eastAsia="ar-SA"/>
              </w:rPr>
              <w:t>казнач.счет</w:t>
            </w:r>
            <w:proofErr w:type="spellEnd"/>
            <w:proofErr w:type="gramEnd"/>
            <w:r w:rsidRPr="00FF7192">
              <w:rPr>
                <w:color w:val="000000"/>
                <w:sz w:val="22"/>
                <w:szCs w:val="22"/>
                <w:lang w:eastAsia="ar-SA"/>
              </w:rPr>
              <w:t xml:space="preserve"> № 40102810745370000098  </w:t>
            </w:r>
            <w:r w:rsidR="00747AB7" w:rsidRPr="00747AB7">
              <w:rPr>
                <w:sz w:val="22"/>
                <w:szCs w:val="22"/>
              </w:rPr>
              <w:t>ОКТМО 41624427</w:t>
            </w:r>
          </w:p>
          <w:p w:rsidR="00747AB7" w:rsidRPr="00747AB7" w:rsidRDefault="00747AB7" w:rsidP="00747AB7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47AB7">
              <w:rPr>
                <w:sz w:val="22"/>
                <w:szCs w:val="22"/>
              </w:rPr>
              <w:t>ОКВЭД 84.11.31</w:t>
            </w:r>
          </w:p>
          <w:p w:rsidR="00747AB7" w:rsidRPr="001D685F" w:rsidRDefault="001D685F" w:rsidP="00747AB7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1D685F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D685F">
              <w:rPr>
                <w:sz w:val="22"/>
                <w:szCs w:val="22"/>
              </w:rPr>
              <w:t xml:space="preserve">: </w:t>
            </w:r>
            <w:r>
              <w:t>adm-pchevzha@yandex.ru</w:t>
            </w:r>
          </w:p>
          <w:p w:rsidR="00747AB7" w:rsidRPr="00747AB7" w:rsidRDefault="00747AB7" w:rsidP="00747AB7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A1AEB" w:rsidRPr="00EE64BA" w:rsidRDefault="006A1AEB" w:rsidP="00747A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65" w:type="pct"/>
            <w:shd w:val="clear" w:color="auto" w:fill="auto"/>
          </w:tcPr>
          <w:p w:rsidR="006D4DAA" w:rsidRPr="0021267F" w:rsidRDefault="006D4DAA" w:rsidP="000A65C8">
            <w:pPr>
              <w:pStyle w:val="a4"/>
              <w:rPr>
                <w:b/>
                <w:sz w:val="24"/>
                <w:szCs w:val="24"/>
              </w:rPr>
            </w:pPr>
            <w:r w:rsidRPr="0021267F">
              <w:rPr>
                <w:b/>
                <w:sz w:val="24"/>
                <w:szCs w:val="24"/>
              </w:rPr>
              <w:t>Исполнитель:</w:t>
            </w:r>
          </w:p>
          <w:p w:rsidR="000A65C8" w:rsidRDefault="000A65C8" w:rsidP="000A65C8">
            <w:pPr>
              <w:rPr>
                <w:b/>
              </w:rPr>
            </w:pPr>
          </w:p>
          <w:p w:rsidR="00C82D7B" w:rsidRPr="0021267F" w:rsidRDefault="00284E77" w:rsidP="00C82D7B">
            <w:pPr>
              <w:rPr>
                <w:sz w:val="22"/>
                <w:szCs w:val="22"/>
              </w:rPr>
            </w:pPr>
            <w:r>
              <w:t xml:space="preserve"> </w:t>
            </w:r>
          </w:p>
          <w:p w:rsidR="00C75CAA" w:rsidRPr="0021267F" w:rsidRDefault="00C75CAA" w:rsidP="005040F4">
            <w:pPr>
              <w:rPr>
                <w:sz w:val="22"/>
                <w:szCs w:val="22"/>
              </w:rPr>
            </w:pPr>
          </w:p>
        </w:tc>
      </w:tr>
    </w:tbl>
    <w:p w:rsidR="00BF387A" w:rsidRDefault="00BF387A" w:rsidP="00DA03A9">
      <w:pPr>
        <w:pStyle w:val="a4"/>
        <w:jc w:val="center"/>
        <w:rPr>
          <w:b/>
          <w:caps/>
          <w:szCs w:val="24"/>
        </w:rPr>
      </w:pPr>
    </w:p>
    <w:p w:rsidR="006A1AEB" w:rsidRPr="0021267F" w:rsidRDefault="006A1AEB" w:rsidP="00DA03A9">
      <w:pPr>
        <w:pStyle w:val="a4"/>
        <w:jc w:val="center"/>
        <w:rPr>
          <w:szCs w:val="24"/>
        </w:rPr>
      </w:pPr>
      <w:r w:rsidRPr="0021267F">
        <w:rPr>
          <w:b/>
          <w:caps/>
          <w:szCs w:val="24"/>
        </w:rPr>
        <w:t>Подписи и печати сторон</w:t>
      </w:r>
    </w:p>
    <w:tbl>
      <w:tblPr>
        <w:tblpPr w:leftFromText="180" w:rightFromText="180" w:vertAnchor="text" w:horzAnchor="margin" w:tblpY="239"/>
        <w:tblW w:w="10070" w:type="dxa"/>
        <w:tblLook w:val="01E0" w:firstRow="1" w:lastRow="1" w:firstColumn="1" w:lastColumn="1" w:noHBand="0" w:noVBand="0"/>
      </w:tblPr>
      <w:tblGrid>
        <w:gridCol w:w="4962"/>
        <w:gridCol w:w="5108"/>
      </w:tblGrid>
      <w:tr w:rsidR="00DA03A9" w:rsidRPr="0021267F" w:rsidTr="005A067A">
        <w:tc>
          <w:tcPr>
            <w:tcW w:w="4962" w:type="dxa"/>
          </w:tcPr>
          <w:p w:rsidR="00053751" w:rsidRDefault="00DA03A9" w:rsidP="00DA03A9">
            <w:pPr>
              <w:spacing w:line="360" w:lineRule="auto"/>
              <w:jc w:val="both"/>
            </w:pPr>
            <w:r w:rsidRPr="0021267F">
              <w:t>Заказчик:</w:t>
            </w:r>
          </w:p>
          <w:p w:rsidR="00747AB7" w:rsidRPr="0021267F" w:rsidRDefault="00747AB7" w:rsidP="00DA03A9">
            <w:pPr>
              <w:spacing w:line="360" w:lineRule="auto"/>
              <w:jc w:val="both"/>
            </w:pPr>
          </w:p>
          <w:p w:rsidR="00053751" w:rsidRPr="0021267F" w:rsidRDefault="00DA03A9" w:rsidP="00DA03A9">
            <w:pPr>
              <w:spacing w:line="360" w:lineRule="auto"/>
              <w:jc w:val="both"/>
            </w:pPr>
            <w:r w:rsidRPr="0021267F">
              <w:t>____________</w:t>
            </w:r>
            <w:r w:rsidR="009E65B7" w:rsidRPr="00A6427C">
              <w:t xml:space="preserve"> </w:t>
            </w:r>
            <w:r w:rsidR="00747AB7">
              <w:t xml:space="preserve">Х.Х. </w:t>
            </w:r>
            <w:proofErr w:type="spellStart"/>
            <w:r w:rsidR="00747AB7">
              <w:t>Поподько</w:t>
            </w:r>
            <w:proofErr w:type="spellEnd"/>
          </w:p>
          <w:p w:rsidR="00DA03A9" w:rsidRPr="0021267F" w:rsidRDefault="00DA03A9" w:rsidP="00DA03A9">
            <w:pPr>
              <w:spacing w:line="360" w:lineRule="auto"/>
              <w:jc w:val="both"/>
            </w:pPr>
            <w:r w:rsidRPr="0021267F">
              <w:rPr>
                <w:sz w:val="22"/>
                <w:szCs w:val="22"/>
              </w:rPr>
              <w:t>М.П.</w:t>
            </w:r>
          </w:p>
        </w:tc>
        <w:tc>
          <w:tcPr>
            <w:tcW w:w="5108" w:type="dxa"/>
          </w:tcPr>
          <w:p w:rsidR="00DA03A9" w:rsidRDefault="00FF3DF6" w:rsidP="00DA03A9">
            <w:pPr>
              <w:spacing w:line="360" w:lineRule="auto"/>
              <w:jc w:val="both"/>
            </w:pPr>
            <w:r w:rsidRPr="0021267F">
              <w:t>Исполнитель</w:t>
            </w:r>
            <w:r w:rsidR="00DA03A9" w:rsidRPr="0021267F">
              <w:t>:</w:t>
            </w:r>
          </w:p>
          <w:p w:rsidR="005040F4" w:rsidRPr="0021267F" w:rsidRDefault="005040F4" w:rsidP="005040F4">
            <w:pPr>
              <w:spacing w:line="360" w:lineRule="auto"/>
              <w:jc w:val="both"/>
            </w:pPr>
          </w:p>
          <w:p w:rsidR="005040F4" w:rsidRPr="0021267F" w:rsidRDefault="00C82D7B" w:rsidP="005040F4">
            <w:pPr>
              <w:spacing w:line="360" w:lineRule="auto"/>
              <w:jc w:val="both"/>
            </w:pPr>
            <w:r>
              <w:t>____________</w:t>
            </w:r>
          </w:p>
          <w:p w:rsidR="00DA5C0E" w:rsidRPr="0021267F" w:rsidRDefault="005040F4" w:rsidP="005040F4">
            <w:pPr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21267F">
              <w:rPr>
                <w:rFonts w:eastAsiaTheme="minorHAnsi"/>
                <w:sz w:val="22"/>
                <w:szCs w:val="22"/>
                <w:lang w:eastAsia="en-US"/>
              </w:rPr>
              <w:t>М.П.</w:t>
            </w:r>
          </w:p>
        </w:tc>
      </w:tr>
    </w:tbl>
    <w:p w:rsidR="006A1AEB" w:rsidRDefault="006A1AEB" w:rsidP="0005212F">
      <w:pPr>
        <w:rPr>
          <w:color w:val="000000"/>
          <w:sz w:val="20"/>
          <w:szCs w:val="20"/>
        </w:rPr>
      </w:pPr>
    </w:p>
    <w:p w:rsidR="00A36DA9" w:rsidRDefault="00A36DA9" w:rsidP="006F5387">
      <w:pPr>
        <w:jc w:val="right"/>
        <w:rPr>
          <w:color w:val="000000"/>
          <w:sz w:val="20"/>
          <w:szCs w:val="20"/>
        </w:rPr>
      </w:pPr>
    </w:p>
    <w:p w:rsidR="001F530F" w:rsidRPr="00A36DA9" w:rsidRDefault="001F530F" w:rsidP="001F530F">
      <w:pPr>
        <w:jc w:val="right"/>
        <w:rPr>
          <w:color w:val="000000"/>
          <w:sz w:val="20"/>
          <w:szCs w:val="20"/>
        </w:rPr>
      </w:pPr>
    </w:p>
    <w:p w:rsidR="001F530F" w:rsidRDefault="001F530F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E87BA3" w:rsidRDefault="00E87BA3" w:rsidP="006F5387">
      <w:pPr>
        <w:jc w:val="right"/>
        <w:rPr>
          <w:color w:val="000000"/>
          <w:sz w:val="20"/>
          <w:szCs w:val="20"/>
        </w:rPr>
      </w:pPr>
    </w:p>
    <w:p w:rsidR="00E87BA3" w:rsidRDefault="00E87BA3" w:rsidP="006F5387">
      <w:pPr>
        <w:jc w:val="right"/>
        <w:rPr>
          <w:color w:val="000000"/>
          <w:sz w:val="20"/>
          <w:szCs w:val="20"/>
        </w:rPr>
      </w:pPr>
    </w:p>
    <w:p w:rsidR="00E87BA3" w:rsidRDefault="00E87BA3" w:rsidP="006F5387">
      <w:pPr>
        <w:jc w:val="right"/>
        <w:rPr>
          <w:color w:val="000000"/>
          <w:sz w:val="20"/>
          <w:szCs w:val="20"/>
        </w:rPr>
      </w:pPr>
    </w:p>
    <w:p w:rsidR="00995212" w:rsidRDefault="00995212" w:rsidP="006F5387">
      <w:pPr>
        <w:jc w:val="right"/>
        <w:rPr>
          <w:color w:val="000000"/>
          <w:sz w:val="20"/>
          <w:szCs w:val="20"/>
        </w:rPr>
      </w:pPr>
    </w:p>
    <w:p w:rsidR="00995212" w:rsidRDefault="00995212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</w:p>
    <w:p w:rsidR="00FE0787" w:rsidRDefault="00FE0787" w:rsidP="00227D8B">
      <w:pPr>
        <w:jc w:val="center"/>
        <w:rPr>
          <w:color w:val="000000"/>
          <w:sz w:val="20"/>
          <w:szCs w:val="20"/>
        </w:rPr>
        <w:sectPr w:rsidR="00FE0787" w:rsidSect="00995212">
          <w:footerReference w:type="default" r:id="rId13"/>
          <w:pgSz w:w="11905" w:h="16837"/>
          <w:pgMar w:top="709" w:right="706" w:bottom="709" w:left="1276" w:header="709" w:footer="271" w:gutter="0"/>
          <w:cols w:space="720"/>
          <w:docGrid w:linePitch="360"/>
        </w:sectPr>
      </w:pP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Приложение №1</w:t>
      </w:r>
    </w:p>
    <w:p w:rsidR="000246FD" w:rsidRDefault="000246FD" w:rsidP="006F5387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муниципальному контракту </w:t>
      </w:r>
      <w:proofErr w:type="gramStart"/>
      <w:r>
        <w:rPr>
          <w:color w:val="000000"/>
          <w:sz w:val="20"/>
          <w:szCs w:val="20"/>
        </w:rPr>
        <w:t>№</w:t>
      </w:r>
      <w:r w:rsidR="00FE0787">
        <w:rPr>
          <w:color w:val="000000"/>
          <w:sz w:val="20"/>
          <w:szCs w:val="20"/>
        </w:rPr>
        <w:t xml:space="preserve"> </w:t>
      </w:r>
      <w:r w:rsidR="005040F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от</w:t>
      </w:r>
      <w:proofErr w:type="gramEnd"/>
      <w:r>
        <w:rPr>
          <w:color w:val="000000"/>
          <w:sz w:val="20"/>
          <w:szCs w:val="20"/>
        </w:rPr>
        <w:t xml:space="preserve"> «» </w:t>
      </w:r>
      <w:r w:rsidR="00C82D7B">
        <w:rPr>
          <w:color w:val="000000"/>
          <w:sz w:val="20"/>
          <w:szCs w:val="20"/>
        </w:rPr>
        <w:t xml:space="preserve">                 </w:t>
      </w:r>
      <w:r w:rsidR="00EA48ED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202</w:t>
      </w:r>
      <w:r w:rsidR="00695DF2">
        <w:rPr>
          <w:color w:val="000000"/>
          <w:sz w:val="20"/>
          <w:szCs w:val="20"/>
        </w:rPr>
        <w:t>6</w:t>
      </w:r>
      <w:r w:rsidR="0030145F">
        <w:rPr>
          <w:color w:val="000000"/>
          <w:sz w:val="20"/>
          <w:szCs w:val="20"/>
        </w:rPr>
        <w:t xml:space="preserve"> г.</w:t>
      </w:r>
    </w:p>
    <w:p w:rsidR="00E15605" w:rsidRDefault="00E15605" w:rsidP="006F5387">
      <w:pPr>
        <w:jc w:val="right"/>
        <w:rPr>
          <w:color w:val="000000"/>
          <w:sz w:val="20"/>
          <w:szCs w:val="20"/>
        </w:rPr>
      </w:pPr>
    </w:p>
    <w:p w:rsidR="000246FD" w:rsidRDefault="000246FD" w:rsidP="000246FD">
      <w:pPr>
        <w:rPr>
          <w:sz w:val="20"/>
          <w:szCs w:val="20"/>
        </w:rPr>
      </w:pPr>
    </w:p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1039"/>
        <w:gridCol w:w="1655"/>
        <w:gridCol w:w="1172"/>
        <w:gridCol w:w="891"/>
        <w:gridCol w:w="913"/>
        <w:gridCol w:w="426"/>
        <w:gridCol w:w="277"/>
        <w:gridCol w:w="1282"/>
        <w:gridCol w:w="245"/>
        <w:gridCol w:w="236"/>
        <w:gridCol w:w="1327"/>
        <w:gridCol w:w="1631"/>
        <w:gridCol w:w="458"/>
        <w:gridCol w:w="1589"/>
        <w:gridCol w:w="1611"/>
        <w:gridCol w:w="983"/>
      </w:tblGrid>
      <w:tr w:rsidR="00E15605" w:rsidTr="00E15605">
        <w:trPr>
          <w:trHeight w:val="345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 w:rsidP="00E156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ЛОКАЛЬНЫЙ СМЕТНЫЙ РАСЧЕТ № 3</w:t>
            </w:r>
          </w:p>
        </w:tc>
      </w:tr>
      <w:tr w:rsidR="00E15605" w:rsidTr="00E15605">
        <w:trPr>
          <w:trHeight w:val="165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300"/>
        </w:trPr>
        <w:tc>
          <w:tcPr>
            <w:tcW w:w="1573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5605" w:rsidRDefault="00FA130D" w:rsidP="00FA130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Выполнение </w:t>
            </w:r>
            <w:r w:rsidR="00E15605" w:rsidRPr="00E15605">
              <w:rPr>
                <w:rFonts w:ascii="Arial" w:hAnsi="Arial" w:cs="Arial"/>
                <w:sz w:val="16"/>
                <w:szCs w:val="16"/>
              </w:rPr>
              <w:t xml:space="preserve">работ по монтажу провода СИП и светодиодных светильников для организации учета потребления электрической энергии в сетях уличного освещения на территории п. </w:t>
            </w:r>
            <w:proofErr w:type="spellStart"/>
            <w:r w:rsidR="00E15605" w:rsidRPr="00E15605">
              <w:rPr>
                <w:rFonts w:ascii="Arial" w:hAnsi="Arial" w:cs="Arial"/>
                <w:sz w:val="16"/>
                <w:szCs w:val="16"/>
              </w:rPr>
              <w:t>Пчевжа</w:t>
            </w:r>
            <w:proofErr w:type="spellEnd"/>
          </w:p>
        </w:tc>
      </w:tr>
      <w:tr w:rsidR="00E15605" w:rsidTr="00E15605">
        <w:trPr>
          <w:trHeight w:val="225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30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50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21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505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195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300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195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center"/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240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598,23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238,41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65,84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251,94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23,49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109,93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E15605" w:rsidTr="00E15605">
        <w:trPr>
          <w:trHeight w:val="240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32,41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5605" w:rsidRDefault="00E156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</w:tbl>
    <w:p w:rsidR="00E15605" w:rsidRDefault="00E15605" w:rsidP="000246FD">
      <w:pPr>
        <w:rPr>
          <w:sz w:val="20"/>
          <w:szCs w:val="20"/>
        </w:rPr>
      </w:pPr>
    </w:p>
    <w:p w:rsidR="00E15605" w:rsidRDefault="00E15605" w:rsidP="000246FD">
      <w:pPr>
        <w:rPr>
          <w:sz w:val="20"/>
          <w:szCs w:val="20"/>
        </w:rPr>
      </w:pPr>
    </w:p>
    <w:p w:rsidR="00C423B9" w:rsidRDefault="00C423B9" w:rsidP="000246FD">
      <w:pPr>
        <w:rPr>
          <w:sz w:val="20"/>
          <w:szCs w:val="20"/>
        </w:rPr>
      </w:pPr>
    </w:p>
    <w:tbl>
      <w:tblPr>
        <w:tblStyle w:val="af7"/>
        <w:tblW w:w="15730" w:type="dxa"/>
        <w:tblLayout w:type="fixed"/>
        <w:tblLook w:val="04A0" w:firstRow="1" w:lastRow="0" w:firstColumn="1" w:lastColumn="0" w:noHBand="0" w:noVBand="1"/>
      </w:tblPr>
      <w:tblGrid>
        <w:gridCol w:w="554"/>
        <w:gridCol w:w="1993"/>
        <w:gridCol w:w="2516"/>
        <w:gridCol w:w="1143"/>
        <w:gridCol w:w="1113"/>
        <w:gridCol w:w="1497"/>
        <w:gridCol w:w="9"/>
        <w:gridCol w:w="1036"/>
        <w:gridCol w:w="1113"/>
        <w:gridCol w:w="807"/>
        <w:gridCol w:w="1113"/>
        <w:gridCol w:w="1497"/>
        <w:gridCol w:w="12"/>
        <w:gridCol w:w="1327"/>
      </w:tblGrid>
      <w:tr w:rsidR="00E15605" w:rsidRPr="00E15605" w:rsidTr="00E15605">
        <w:trPr>
          <w:trHeight w:val="230"/>
        </w:trPr>
        <w:tc>
          <w:tcPr>
            <w:tcW w:w="554" w:type="dxa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№ п/п</w:t>
            </w:r>
          </w:p>
        </w:tc>
        <w:tc>
          <w:tcPr>
            <w:tcW w:w="1993" w:type="dxa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Обоснование</w:t>
            </w:r>
          </w:p>
        </w:tc>
        <w:tc>
          <w:tcPr>
            <w:tcW w:w="2516" w:type="dxa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43" w:type="dxa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655" w:type="dxa"/>
            <w:gridSpan w:val="4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Количество</w:t>
            </w:r>
          </w:p>
        </w:tc>
        <w:tc>
          <w:tcPr>
            <w:tcW w:w="5869" w:type="dxa"/>
            <w:gridSpan w:val="6"/>
            <w:vMerge w:val="restart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Сметная стоимость, руб.</w:t>
            </w:r>
          </w:p>
        </w:tc>
      </w:tr>
      <w:tr w:rsidR="00E15605" w:rsidRPr="00E15605" w:rsidTr="00E15605">
        <w:trPr>
          <w:trHeight w:val="230"/>
        </w:trPr>
        <w:tc>
          <w:tcPr>
            <w:tcW w:w="554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gridSpan w:val="4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5869" w:type="dxa"/>
            <w:gridSpan w:val="6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</w:tr>
      <w:tr w:rsidR="00E15605" w:rsidRPr="00E15605" w:rsidTr="00E15605">
        <w:trPr>
          <w:trHeight w:val="1080"/>
        </w:trPr>
        <w:tc>
          <w:tcPr>
            <w:tcW w:w="554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vMerge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индекс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E15605" w:rsidRPr="00E15605" w:rsidTr="00E15605">
        <w:trPr>
          <w:trHeight w:val="270"/>
        </w:trPr>
        <w:tc>
          <w:tcPr>
            <w:tcW w:w="554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</w:t>
            </w:r>
          </w:p>
        </w:tc>
        <w:tc>
          <w:tcPr>
            <w:tcW w:w="1993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</w:t>
            </w:r>
          </w:p>
        </w:tc>
        <w:tc>
          <w:tcPr>
            <w:tcW w:w="2516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</w:t>
            </w:r>
          </w:p>
        </w:tc>
        <w:tc>
          <w:tcPr>
            <w:tcW w:w="1143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</w:t>
            </w:r>
          </w:p>
        </w:tc>
        <w:tc>
          <w:tcPr>
            <w:tcW w:w="1113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</w:t>
            </w:r>
          </w:p>
        </w:tc>
        <w:tc>
          <w:tcPr>
            <w:tcW w:w="1497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</w:t>
            </w:r>
          </w:p>
        </w:tc>
        <w:tc>
          <w:tcPr>
            <w:tcW w:w="1045" w:type="dxa"/>
            <w:gridSpan w:val="2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</w:t>
            </w:r>
          </w:p>
        </w:tc>
        <w:tc>
          <w:tcPr>
            <w:tcW w:w="1113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</w:t>
            </w:r>
          </w:p>
        </w:tc>
        <w:tc>
          <w:tcPr>
            <w:tcW w:w="807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</w:t>
            </w:r>
          </w:p>
        </w:tc>
        <w:tc>
          <w:tcPr>
            <w:tcW w:w="1113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</w:t>
            </w:r>
          </w:p>
        </w:tc>
        <w:tc>
          <w:tcPr>
            <w:tcW w:w="1497" w:type="dxa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11</w:t>
            </w:r>
          </w:p>
        </w:tc>
        <w:tc>
          <w:tcPr>
            <w:tcW w:w="1339" w:type="dxa"/>
            <w:gridSpan w:val="2"/>
            <w:noWrap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12</w:t>
            </w:r>
          </w:p>
        </w:tc>
      </w:tr>
      <w:tr w:rsidR="00E15605" w:rsidRPr="00E15605" w:rsidTr="00E15605">
        <w:trPr>
          <w:trHeight w:val="300"/>
        </w:trPr>
        <w:tc>
          <w:tcPr>
            <w:tcW w:w="15730" w:type="dxa"/>
            <w:gridSpan w:val="14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Раздел 1. Новый раздел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ГЭСНм08-02-363-01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Кронштейны специальные на опорах для светильников сварные металлические, количество рожков: 1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1-100-41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Средний разряд работы 4,1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2,73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30,03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609,85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18 313,80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91.05.05-015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1 792,05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394,25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4-100-060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6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807,16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177,58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91.06.09-001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Подъемники телескопические самоходные, рабочая высота 26 м, грузоподъемность 250 кг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1,06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11,66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1 472,34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1,48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2 179,06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25 407,84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4-100-060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6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1,06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11,66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807,16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9 411,49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91.14.02-001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644,27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141,74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4-100-040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4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600,88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132,19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01.7.15.03-0042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174,93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1,08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188,92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207,81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14.4.02.04-0142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5,5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79,88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1,51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120,62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663,41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Итого прямые затраты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54 850,11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1.1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366,28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ФОТ</w:t>
            </w:r>
          </w:p>
        </w:tc>
        <w:tc>
          <w:tcPr>
            <w:tcW w:w="114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28 035,06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/812-049.3-1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27 194,01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/774-049.3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14 297,88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8 791,66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96 708,28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Текущая цена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Кронштейн для уличного светильника с переменным углом 300мм d48мм SPP-AC2-0-300-048 Б0047651 ЭРА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467,88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5 146,68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5 146,68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ГЭСНм08-02-369-02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Светильник, устанавливаемый вне зданий с лампами: люминесцентными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1-100-46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Средний разряд работы 4,6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1,87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20,57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654,69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13 466,97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91.05.05-015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1 792,05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394,25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4-100-060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6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807,16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177,58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91.06.09-001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Подъемники телескопические самоходные, рабочая высота 26 м, грузоподъемность 250 кг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0,67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7,37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1 472,34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1,48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2 179,06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16 059,67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4-100-060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6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0,67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7,37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807,16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5 948,77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91.14.02-001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644,27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141,74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4-100-040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4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600,88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132,19</w:t>
            </w:r>
          </w:p>
        </w:tc>
      </w:tr>
      <w:tr w:rsidR="00E15605" w:rsidRPr="00E15605" w:rsidTr="00E15605">
        <w:trPr>
          <w:trHeight w:val="675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01.7.06.05-0041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0,83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9,13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5,87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0,89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5,22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47,66</w:t>
            </w:r>
          </w:p>
        </w:tc>
      </w:tr>
      <w:tr w:rsidR="00E15605" w:rsidRPr="00E15605" w:rsidTr="00E15605">
        <w:trPr>
          <w:trHeight w:val="675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01.7.06.12-0008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Ленты изоляционные из ПВХ с липким слоем с одной стороны для электромонтажных и </w:t>
            </w:r>
            <w:r w:rsidRPr="00E15605">
              <w:rPr>
                <w:sz w:val="20"/>
                <w:szCs w:val="20"/>
              </w:rPr>
              <w:lastRenderedPageBreak/>
              <w:t>ремонтных работ, цвет синий, ширина 15 мм, толщина 0,2 мм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lastRenderedPageBreak/>
              <w:t>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4,36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47,96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0,50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1,82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0,91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43,64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21.2.01.02-0141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Провод неизолированный для воздушных линий электропередачи М 4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т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0,0005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0,0055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948 687,13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1,19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1 128 937,68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6 209,16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24.3.01.01-0005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Трубка полихлорвиниловая электромонтажная, толщина стенки 0,6 мм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0,11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196,41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1,38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271,05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29,82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Итого прямые затраты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42 651,45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3.1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421/пр_2020_п.75_пп.а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269,34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ФОТ</w:t>
            </w:r>
          </w:p>
        </w:tc>
        <w:tc>
          <w:tcPr>
            <w:tcW w:w="114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19 725,51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/812-049.3-1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19 133,74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/774-049.3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10 060,01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6 555,87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72 114,54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Текущая цена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Светильник светодиодный ДКУ RD 10Р 50W SHB 850 GR 477х138мм 50Вт 5000К IP66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7 556,15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83 117,65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83 117,65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ФСБЦ-21.2.03.03-1022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Провод ПВС 2х1,5-380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1000 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0,022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0,022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31 606,07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1,24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39 191,53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862,21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Объем=22 / 1000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862,21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ГЭСН33-04-008-03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 xml:space="preserve">Подвеска изолированных проводов ВЛ 0,38 </w:t>
            </w:r>
            <w:proofErr w:type="spellStart"/>
            <w:r w:rsidRPr="00E15605">
              <w:rPr>
                <w:b/>
                <w:bCs/>
                <w:sz w:val="20"/>
                <w:szCs w:val="20"/>
              </w:rPr>
              <w:t>кВ</w:t>
            </w:r>
            <w:proofErr w:type="spellEnd"/>
            <w:r w:rsidRPr="00E15605">
              <w:rPr>
                <w:b/>
                <w:bCs/>
                <w:sz w:val="20"/>
                <w:szCs w:val="20"/>
              </w:rPr>
              <w:t xml:space="preserve"> с помощью механизмов, с несколькими жилами при 30 опорах на км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км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Объем=1700/1000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1-100-36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Средний разряд работы 3,6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34,9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59,33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573,98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34 054,23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91.06.06-011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Автогидроподъемники, высота подъема 12 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3,24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5,508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346,73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1,48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513,16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2 826,49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4-100-040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4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3,24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5,508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600,88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3 309,65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91.14.02-001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1,75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2,975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644,27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1 916,70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4-100-040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4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1,75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2,975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600,88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1 787,62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91.15.03-014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Тракторы на пневмоколесном ходу, мощность 59 кВт (80 </w:t>
            </w:r>
            <w:proofErr w:type="spellStart"/>
            <w:r w:rsidRPr="00E15605">
              <w:rPr>
                <w:sz w:val="20"/>
                <w:szCs w:val="20"/>
              </w:rPr>
              <w:t>л.с</w:t>
            </w:r>
            <w:proofErr w:type="spellEnd"/>
            <w:r w:rsidRPr="00E15605">
              <w:rPr>
                <w:sz w:val="20"/>
                <w:szCs w:val="20"/>
              </w:rPr>
              <w:t>.)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маш</w:t>
            </w:r>
            <w:proofErr w:type="spellEnd"/>
            <w:r w:rsidRPr="00E15605">
              <w:rPr>
                <w:sz w:val="20"/>
                <w:szCs w:val="20"/>
              </w:rPr>
              <w:t>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2,36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4,012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704,31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2 825,69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4-100-040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(</w:t>
            </w:r>
            <w:proofErr w:type="spellStart"/>
            <w:r w:rsidRPr="00E15605">
              <w:rPr>
                <w:sz w:val="20"/>
                <w:szCs w:val="20"/>
              </w:rPr>
              <w:t>Зтм</w:t>
            </w:r>
            <w:proofErr w:type="spellEnd"/>
            <w:r w:rsidRPr="00E15605">
              <w:rPr>
                <w:sz w:val="20"/>
                <w:szCs w:val="20"/>
              </w:rPr>
              <w:t xml:space="preserve">) Средний разряд машинистов 4 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чел.-ч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2,36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4,012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600,88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2 410,73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01.3.01.01-0010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Бензин-растворитель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0,034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160,27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1,37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219,57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7,47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01.3.01.06-0038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Смазка защитная электросетевая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0,17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185,43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1,91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354,17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60,21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01.7.20.08-0051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кг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0,034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56,11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1,63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91,46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3,11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20.1.02.15-0011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Соединитель алюминиевых и </w:t>
            </w:r>
            <w:proofErr w:type="spellStart"/>
            <w:r w:rsidRPr="00E15605">
              <w:rPr>
                <w:sz w:val="20"/>
                <w:szCs w:val="20"/>
              </w:rPr>
              <w:t>сталеалюминиевых</w:t>
            </w:r>
            <w:proofErr w:type="spellEnd"/>
            <w:r w:rsidRPr="00E15605">
              <w:rPr>
                <w:sz w:val="20"/>
                <w:szCs w:val="20"/>
              </w:rPr>
              <w:t xml:space="preserve"> проводов (СОАС) 062-3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2,1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3,57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635,88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1,52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966,54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3 450,55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20.5.04.11-0022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Зажим К-СФ-1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10,2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629,38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1,3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818,19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8 345,54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П,Н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21.2.01.01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Провода самонесущие изолированные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т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i/>
                <w:iCs/>
                <w:sz w:val="20"/>
                <w:szCs w:val="20"/>
              </w:rPr>
            </w:pPr>
            <w:r w:rsidRPr="00E1560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Итого прямые затраты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60 997,99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ФОТ</w:t>
            </w:r>
          </w:p>
        </w:tc>
        <w:tc>
          <w:tcPr>
            <w:tcW w:w="114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41 562,23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/812-027.0-1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НР Линии электропередачи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42 809,10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proofErr w:type="spellStart"/>
            <w:r w:rsidRPr="00E15605">
              <w:rPr>
                <w:sz w:val="20"/>
                <w:szCs w:val="20"/>
              </w:rPr>
              <w:t>Пр</w:t>
            </w:r>
            <w:proofErr w:type="spellEnd"/>
            <w:r w:rsidRPr="00E15605">
              <w:rPr>
                <w:sz w:val="20"/>
                <w:szCs w:val="20"/>
              </w:rPr>
              <w:t>/774-027.0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СП Линии электропередачи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%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60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24 937,34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75 732,02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128 744,43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ФСБЦ-21.2.01.01-0062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Провод самонесущий изолированный СИП-4 2х16-0,6/1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1000 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31 139,61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1,44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44 841,04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76 229,77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Объем=1700 / 1000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76 229,77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Текущая цена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 xml:space="preserve">Зажим </w:t>
            </w:r>
            <w:proofErr w:type="spellStart"/>
            <w:r w:rsidRPr="00E15605">
              <w:rPr>
                <w:b/>
                <w:bCs/>
                <w:sz w:val="20"/>
                <w:szCs w:val="20"/>
              </w:rPr>
              <w:t>ответвительный</w:t>
            </w:r>
            <w:proofErr w:type="spellEnd"/>
            <w:r w:rsidRPr="00E15605">
              <w:rPr>
                <w:b/>
                <w:bCs/>
                <w:sz w:val="20"/>
                <w:szCs w:val="20"/>
              </w:rPr>
              <w:t xml:space="preserve"> изолированный ЗОИ 16-70/1.5-10 IEK UZA-11-D01-D10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132,87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6 377,76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6 377,76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ФСБЦ-20.5.04.11-0026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Клеммы соединительные самозажимные неразъемные для двух проводников, IP30, 24 А, диапазон сечений 0,5-2,5 мм2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 xml:space="preserve">100 </w:t>
            </w: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982,13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1 276,77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280,89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Объем=22 / 100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280,89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ФСБЦ-20.1.02.18-1002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Ленты бандажные для крепления из нержавеющей стали 08Х18Н10, толщина стали 0,76 мм, ширина ленты 19 мм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10 м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911,44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1,34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1 221,33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6 106,65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Объем=50 / 10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6 106,65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Текущая цена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Скрепа-бугель(усиленная) для ленты B201 TOKOV ELECTRIC TKE-B201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17,51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875,50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875,50</w:t>
            </w:r>
          </w:p>
        </w:tc>
      </w:tr>
      <w:tr w:rsidR="00E15605" w:rsidRPr="00E15605" w:rsidTr="00E15605">
        <w:trPr>
          <w:trHeight w:val="45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ФСБЦ-20.1.01.01-0026</w:t>
            </w: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Зажимы анкерные для самонесущих изолированных проводов, диапазон сечений 2х(16-35) мм2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 xml:space="preserve">100 </w:t>
            </w:r>
            <w:proofErr w:type="spellStart"/>
            <w:r w:rsidRPr="00E15605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17 405,39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1,1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19 145,93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13 785,07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Объем=72 / 100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114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5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13 785,07</w:t>
            </w:r>
          </w:p>
        </w:tc>
      </w:tr>
      <w:tr w:rsidR="003D457D" w:rsidRPr="00E15605" w:rsidTr="006D7010">
        <w:trPr>
          <w:trHeight w:val="300"/>
        </w:trPr>
        <w:tc>
          <w:tcPr>
            <w:tcW w:w="554" w:type="dxa"/>
          </w:tcPr>
          <w:p w:rsidR="003D457D" w:rsidRPr="00E15605" w:rsidRDefault="003D457D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:rsidR="003D457D" w:rsidRPr="00E15605" w:rsidRDefault="003D457D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44" w:type="dxa"/>
            <w:gridSpan w:val="10"/>
          </w:tcPr>
          <w:p w:rsidR="003D457D" w:rsidRPr="00E15605" w:rsidRDefault="003D457D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  <w:gridSpan w:val="2"/>
          </w:tcPr>
          <w:p w:rsidR="003D457D" w:rsidRPr="00E15605" w:rsidRDefault="003D457D" w:rsidP="00E1560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разделу 1 Новый раздел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490 349,43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Всего прямые затраты (</w:t>
            </w:r>
            <w:proofErr w:type="spellStart"/>
            <w:r w:rsidRPr="00E15605">
              <w:rPr>
                <w:sz w:val="20"/>
                <w:szCs w:val="20"/>
              </w:rPr>
              <w:t>справочно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351 917,35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в том числе: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 рабочих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65 835,00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Эксплуатация машин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50 108,37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 машинистов (</w:t>
            </w: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23 487,80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Материалы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212 486,18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Строительные работы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238 408,96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в том числе: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34 054,23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эксплуатация машин и механизмов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7 568,88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 машинистов (</w:t>
            </w: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7 508,00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</w:t>
            </w:r>
            <w:r w:rsidR="003D457D" w:rsidRPr="00E15605">
              <w:rPr>
                <w:sz w:val="20"/>
                <w:szCs w:val="20"/>
              </w:rPr>
              <w:t>М</w:t>
            </w:r>
            <w:r w:rsidRPr="00E15605">
              <w:rPr>
                <w:sz w:val="20"/>
                <w:szCs w:val="20"/>
              </w:rPr>
              <w:t>атериалы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121 531,41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накладные расходы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42 809,10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сметная прибыль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24 937,34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Монтажные работы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251 940,47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в том числе: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31 780,77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эксплуатация машин и механизмов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42 539,49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оплата труда машинистов (</w:t>
            </w:r>
            <w:proofErr w:type="spellStart"/>
            <w:r w:rsidRPr="00E15605">
              <w:rPr>
                <w:sz w:val="20"/>
                <w:szCs w:val="20"/>
              </w:rPr>
              <w:t>Отм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15 979,80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материалы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90 954,77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накладные расходы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46 327,75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     сметная прибыль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24 357,89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490 349,43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Всего ФОТ (</w:t>
            </w:r>
            <w:proofErr w:type="spellStart"/>
            <w:r w:rsidRPr="00E15605">
              <w:rPr>
                <w:sz w:val="20"/>
                <w:szCs w:val="20"/>
              </w:rPr>
              <w:t>справочно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89 322,80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Всего накладные расходы (</w:t>
            </w:r>
            <w:proofErr w:type="spellStart"/>
            <w:r w:rsidRPr="00E15605">
              <w:rPr>
                <w:sz w:val="20"/>
                <w:szCs w:val="20"/>
              </w:rPr>
              <w:t>справочно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89 136,85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Всего сметная прибыль (</w:t>
            </w:r>
            <w:proofErr w:type="spellStart"/>
            <w:r w:rsidRPr="00E15605">
              <w:rPr>
                <w:sz w:val="20"/>
                <w:szCs w:val="20"/>
              </w:rPr>
              <w:t>справочно</w:t>
            </w:r>
            <w:proofErr w:type="spellEnd"/>
            <w:r w:rsidRPr="00E15605">
              <w:rPr>
                <w:sz w:val="20"/>
                <w:szCs w:val="20"/>
              </w:rPr>
              <w:t>)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49 295,23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НДС 22%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107 876,87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>598 226,30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856" w:type="dxa"/>
            <w:gridSpan w:val="11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</w:t>
            </w:r>
            <w:proofErr w:type="spellStart"/>
            <w:r w:rsidRPr="00E15605">
              <w:rPr>
                <w:sz w:val="20"/>
                <w:szCs w:val="20"/>
              </w:rPr>
              <w:t>справочно</w:t>
            </w:r>
            <w:proofErr w:type="spellEnd"/>
            <w:r w:rsidRPr="00E15605">
              <w:rPr>
                <w:sz w:val="20"/>
                <w:szCs w:val="20"/>
              </w:rPr>
              <w:t>:</w:t>
            </w:r>
          </w:p>
        </w:tc>
        <w:tc>
          <w:tcPr>
            <w:tcW w:w="1327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6278" w:type="dxa"/>
            <w:gridSpan w:val="5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Затраты труда рабочих</w:t>
            </w:r>
          </w:p>
        </w:tc>
        <w:tc>
          <w:tcPr>
            <w:tcW w:w="1036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109,93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E15605" w:rsidRPr="00E15605" w:rsidTr="00E15605">
        <w:trPr>
          <w:trHeight w:val="300"/>
        </w:trPr>
        <w:tc>
          <w:tcPr>
            <w:tcW w:w="554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6278" w:type="dxa"/>
            <w:gridSpan w:val="5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 xml:space="preserve">          Затраты труда машинистов</w:t>
            </w:r>
          </w:p>
        </w:tc>
        <w:tc>
          <w:tcPr>
            <w:tcW w:w="1036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32,405</w:t>
            </w:r>
          </w:p>
        </w:tc>
        <w:tc>
          <w:tcPr>
            <w:tcW w:w="1113" w:type="dxa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</w:p>
        </w:tc>
        <w:tc>
          <w:tcPr>
            <w:tcW w:w="807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noWrap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hideMark/>
          </w:tcPr>
          <w:p w:rsidR="00E15605" w:rsidRPr="00E15605" w:rsidRDefault="00E15605" w:rsidP="00E15605">
            <w:pPr>
              <w:rPr>
                <w:sz w:val="20"/>
                <w:szCs w:val="20"/>
              </w:rPr>
            </w:pPr>
            <w:r w:rsidRPr="00E15605">
              <w:rPr>
                <w:sz w:val="20"/>
                <w:szCs w:val="20"/>
              </w:rPr>
              <w:t> </w:t>
            </w:r>
          </w:p>
        </w:tc>
      </w:tr>
      <w:tr w:rsidR="003D457D" w:rsidRPr="00E15605" w:rsidTr="003D457D">
        <w:trPr>
          <w:trHeight w:val="254"/>
        </w:trPr>
        <w:tc>
          <w:tcPr>
            <w:tcW w:w="554" w:type="dxa"/>
            <w:noWrap/>
          </w:tcPr>
          <w:p w:rsidR="003D457D" w:rsidRPr="00E15605" w:rsidRDefault="003D457D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:rsidR="003D457D" w:rsidRPr="00E15605" w:rsidRDefault="003D457D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</w:tcPr>
          <w:p w:rsidR="003D457D" w:rsidRPr="00E15605" w:rsidRDefault="003D457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15605" w:rsidRPr="00E15605" w:rsidTr="00E15605">
        <w:trPr>
          <w:trHeight w:val="480"/>
        </w:trPr>
        <w:tc>
          <w:tcPr>
            <w:tcW w:w="554" w:type="dxa"/>
            <w:noWrap/>
            <w:hideMark/>
          </w:tcPr>
          <w:p w:rsidR="00E15605" w:rsidRPr="00E15605" w:rsidRDefault="00E15605" w:rsidP="00E156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  <w:hideMark/>
          </w:tcPr>
          <w:p w:rsidR="00E15605" w:rsidRPr="00E15605" w:rsidRDefault="00E15605">
            <w:pPr>
              <w:rPr>
                <w:sz w:val="20"/>
                <w:szCs w:val="20"/>
              </w:rPr>
            </w:pPr>
          </w:p>
        </w:tc>
        <w:tc>
          <w:tcPr>
            <w:tcW w:w="13183" w:type="dxa"/>
            <w:gridSpan w:val="12"/>
            <w:hideMark/>
          </w:tcPr>
          <w:p w:rsidR="00E15605" w:rsidRPr="00E15605" w:rsidRDefault="00E15605">
            <w:pPr>
              <w:rPr>
                <w:b/>
                <w:bCs/>
                <w:sz w:val="20"/>
                <w:szCs w:val="20"/>
              </w:rPr>
            </w:pPr>
            <w:r w:rsidRPr="00E15605">
              <w:rPr>
                <w:b/>
                <w:bCs/>
                <w:sz w:val="20"/>
                <w:szCs w:val="20"/>
              </w:rPr>
              <w:t xml:space="preserve">            Понижающий коэффициент (приведение в соответствие с доведенными лимитами бюджетных обязательств), </w:t>
            </w:r>
            <w:proofErr w:type="spellStart"/>
            <w:r w:rsidRPr="00E15605">
              <w:rPr>
                <w:b/>
                <w:bCs/>
                <w:sz w:val="20"/>
                <w:szCs w:val="20"/>
              </w:rPr>
              <w:t>kсн</w:t>
            </w:r>
            <w:proofErr w:type="spellEnd"/>
            <w:r w:rsidRPr="00E15605">
              <w:rPr>
                <w:b/>
                <w:bCs/>
                <w:sz w:val="20"/>
                <w:szCs w:val="20"/>
              </w:rPr>
              <w:t xml:space="preserve">   0,99927600976</w:t>
            </w:r>
            <w:r w:rsidRPr="00E15605">
              <w:rPr>
                <w:b/>
                <w:bCs/>
                <w:sz w:val="20"/>
                <w:szCs w:val="20"/>
              </w:rPr>
              <w:br/>
              <w:t xml:space="preserve">       </w:t>
            </w:r>
            <w:r w:rsidR="003D457D">
              <w:rPr>
                <w:b/>
                <w:bCs/>
                <w:sz w:val="20"/>
                <w:szCs w:val="20"/>
              </w:rPr>
              <w:t xml:space="preserve">   </w:t>
            </w:r>
            <w:r w:rsidRPr="00E15605">
              <w:rPr>
                <w:b/>
                <w:bCs/>
                <w:sz w:val="20"/>
                <w:szCs w:val="20"/>
              </w:rPr>
              <w:t xml:space="preserve">  Итого с учетом  понижающего коэффициента    597 793,19 руб.</w:t>
            </w:r>
            <w:r w:rsidR="003D457D">
              <w:rPr>
                <w:b/>
                <w:bCs/>
                <w:sz w:val="20"/>
                <w:szCs w:val="20"/>
              </w:rPr>
              <w:t xml:space="preserve">, в </w:t>
            </w:r>
            <w:proofErr w:type="spellStart"/>
            <w:r w:rsidR="003D457D">
              <w:rPr>
                <w:b/>
                <w:bCs/>
                <w:sz w:val="20"/>
                <w:szCs w:val="20"/>
              </w:rPr>
              <w:t>т.ч</w:t>
            </w:r>
            <w:proofErr w:type="spellEnd"/>
            <w:r w:rsidR="003D457D">
              <w:rPr>
                <w:b/>
                <w:bCs/>
                <w:sz w:val="20"/>
                <w:szCs w:val="20"/>
              </w:rPr>
              <w:t xml:space="preserve">. НДС 22% - </w:t>
            </w:r>
            <w:r w:rsidR="003D457D" w:rsidRPr="003D457D">
              <w:rPr>
                <w:b/>
                <w:bCs/>
                <w:sz w:val="20"/>
                <w:szCs w:val="20"/>
              </w:rPr>
              <w:t>107 798,77</w:t>
            </w:r>
            <w:r w:rsidR="003D457D">
              <w:rPr>
                <w:b/>
                <w:bCs/>
                <w:sz w:val="20"/>
                <w:szCs w:val="20"/>
              </w:rPr>
              <w:t xml:space="preserve"> руб.</w:t>
            </w:r>
          </w:p>
        </w:tc>
      </w:tr>
    </w:tbl>
    <w:p w:rsidR="00FE0787" w:rsidRDefault="00FE0787" w:rsidP="000246FD">
      <w:pPr>
        <w:rPr>
          <w:sz w:val="20"/>
          <w:szCs w:val="20"/>
        </w:rPr>
      </w:pPr>
    </w:p>
    <w:p w:rsidR="00586987" w:rsidRPr="00FE0787" w:rsidRDefault="00586987" w:rsidP="00FE0787">
      <w:pPr>
        <w:jc w:val="both"/>
      </w:pPr>
    </w:p>
    <w:p w:rsidR="00C423B9" w:rsidRDefault="00C423B9" w:rsidP="000246FD">
      <w:pPr>
        <w:rPr>
          <w:sz w:val="20"/>
          <w:szCs w:val="20"/>
        </w:rPr>
      </w:pPr>
    </w:p>
    <w:tbl>
      <w:tblPr>
        <w:tblpPr w:leftFromText="180" w:rightFromText="180" w:vertAnchor="text" w:horzAnchor="margin" w:tblpY="239"/>
        <w:tblW w:w="15539" w:type="dxa"/>
        <w:tblLook w:val="01E0" w:firstRow="1" w:lastRow="1" w:firstColumn="1" w:lastColumn="1" w:noHBand="0" w:noVBand="0"/>
      </w:tblPr>
      <w:tblGrid>
        <w:gridCol w:w="9072"/>
        <w:gridCol w:w="6467"/>
      </w:tblGrid>
      <w:tr w:rsidR="00EB1014" w:rsidRPr="00E15605" w:rsidTr="00E15605">
        <w:trPr>
          <w:trHeight w:val="1590"/>
        </w:trPr>
        <w:tc>
          <w:tcPr>
            <w:tcW w:w="9072" w:type="dxa"/>
          </w:tcPr>
          <w:p w:rsidR="00EB1014" w:rsidRPr="00E15605" w:rsidRDefault="00EB1014" w:rsidP="00EB1014">
            <w:r w:rsidRPr="00E15605">
              <w:t>Заказчик:</w:t>
            </w:r>
          </w:p>
          <w:p w:rsidR="00C03D6E" w:rsidRPr="00E15605" w:rsidRDefault="00C03D6E" w:rsidP="00EB1014">
            <w:r w:rsidRPr="00E15605">
              <w:t>Глава администрации</w:t>
            </w:r>
          </w:p>
          <w:p w:rsidR="00C03D6E" w:rsidRPr="00E15605" w:rsidRDefault="00C03D6E" w:rsidP="00EB1014"/>
          <w:p w:rsidR="00EB1014" w:rsidRPr="00E15605" w:rsidRDefault="00EB1014" w:rsidP="00EB1014">
            <w:r w:rsidRPr="00E15605">
              <w:t xml:space="preserve">___________________ Х.Х. </w:t>
            </w:r>
            <w:proofErr w:type="spellStart"/>
            <w:r w:rsidRPr="00E15605">
              <w:t>Поподько</w:t>
            </w:r>
            <w:proofErr w:type="spellEnd"/>
          </w:p>
          <w:p w:rsidR="00EB1014" w:rsidRPr="00E15605" w:rsidRDefault="00EB1014" w:rsidP="00EB1014">
            <w:r w:rsidRPr="00E15605">
              <w:t xml:space="preserve">        М.П.</w:t>
            </w:r>
          </w:p>
        </w:tc>
        <w:tc>
          <w:tcPr>
            <w:tcW w:w="6467" w:type="dxa"/>
          </w:tcPr>
          <w:p w:rsidR="00EB1014" w:rsidRPr="00E15605" w:rsidRDefault="00EB1014" w:rsidP="00EB1014">
            <w:r w:rsidRPr="00E15605">
              <w:t>Исполнитель:</w:t>
            </w:r>
          </w:p>
          <w:p w:rsidR="00C03D6E" w:rsidRPr="00E15605" w:rsidRDefault="00C03D6E" w:rsidP="005040F4">
            <w:bookmarkStart w:id="0" w:name="_GoBack"/>
            <w:bookmarkEnd w:id="0"/>
          </w:p>
          <w:p w:rsidR="00EB1014" w:rsidRPr="00E15605" w:rsidRDefault="00EB1014" w:rsidP="00EB1014"/>
          <w:p w:rsidR="00EB1014" w:rsidRPr="00E15605" w:rsidRDefault="005040F4" w:rsidP="00EB1014">
            <w:r w:rsidRPr="00E15605">
              <w:t>_</w:t>
            </w:r>
            <w:r w:rsidR="00C82D7B">
              <w:t xml:space="preserve">__________________/ </w:t>
            </w:r>
          </w:p>
          <w:p w:rsidR="00EB1014" w:rsidRPr="00E15605" w:rsidRDefault="00EB1014" w:rsidP="00EB1014">
            <w:r w:rsidRPr="00E15605">
              <w:t xml:space="preserve">         М.П.</w:t>
            </w:r>
          </w:p>
        </w:tc>
      </w:tr>
    </w:tbl>
    <w:p w:rsidR="00EB1014" w:rsidRDefault="00EB1014" w:rsidP="000246FD">
      <w:pPr>
        <w:rPr>
          <w:sz w:val="20"/>
          <w:szCs w:val="20"/>
        </w:rPr>
      </w:pPr>
    </w:p>
    <w:p w:rsidR="00C423B9" w:rsidRPr="00DD3BCD" w:rsidRDefault="00C423B9" w:rsidP="00DD3BCD">
      <w:pPr>
        <w:jc w:val="center"/>
      </w:pPr>
    </w:p>
    <w:sectPr w:rsidR="00C423B9" w:rsidRPr="00DD3BCD" w:rsidSect="00E15605">
      <w:pgSz w:w="16837" w:h="11905" w:orient="landscape"/>
      <w:pgMar w:top="1276" w:right="709" w:bottom="1134" w:left="709" w:header="709" w:footer="2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BB1" w:rsidRDefault="00F35BB1">
      <w:r>
        <w:separator/>
      </w:r>
    </w:p>
  </w:endnote>
  <w:endnote w:type="continuationSeparator" w:id="0">
    <w:p w:rsidR="00F35BB1" w:rsidRDefault="00F3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605" w:rsidRPr="000E7AE6" w:rsidRDefault="00E15605">
    <w:pPr>
      <w:pStyle w:val="a7"/>
      <w:jc w:val="center"/>
      <w:rPr>
        <w:rFonts w:asciiTheme="minorHAnsi" w:hAnsiTheme="minorHAnsi"/>
      </w:rPr>
    </w:pPr>
    <w:r>
      <w:fldChar w:fldCharType="begin"/>
    </w:r>
    <w:r>
      <w:instrText>PAGE   \* MERGEFORMAT</w:instrText>
    </w:r>
    <w:r>
      <w:fldChar w:fldCharType="separate"/>
    </w:r>
    <w:r w:rsidR="00C82D7B">
      <w:rPr>
        <w:noProof/>
      </w:rPr>
      <w:t>14</w:t>
    </w:r>
    <w:r>
      <w:fldChar w:fldCharType="end"/>
    </w:r>
  </w:p>
  <w:p w:rsidR="00E15605" w:rsidRDefault="00E1560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BB1" w:rsidRDefault="00F35BB1">
      <w:r>
        <w:separator/>
      </w:r>
    </w:p>
  </w:footnote>
  <w:footnote w:type="continuationSeparator" w:id="0">
    <w:p w:rsidR="00F35BB1" w:rsidRDefault="00F35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9"/>
      <w:numFmt w:val="decimal"/>
      <w:lvlText w:val="%1"/>
      <w:lvlJc w:val="left"/>
      <w:pPr>
        <w:tabs>
          <w:tab w:val="num" w:pos="36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2160" w:hanging="1800"/>
      </w:p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3FA4C0B6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D"/>
    <w:multiLevelType w:val="multi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name w:val="WW8Num1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927"/>
        </w:tabs>
        <w:ind w:left="927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C1076A7"/>
    <w:multiLevelType w:val="multilevel"/>
    <w:tmpl w:val="16483470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223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9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1C691564"/>
    <w:multiLevelType w:val="hybridMultilevel"/>
    <w:tmpl w:val="0634787E"/>
    <w:lvl w:ilvl="0" w:tplc="DEDC5A0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A27EE6"/>
    <w:multiLevelType w:val="multilevel"/>
    <w:tmpl w:val="EF52D642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0" w15:restartNumberingAfterBreak="0">
    <w:nsid w:val="1F9127FB"/>
    <w:multiLevelType w:val="multilevel"/>
    <w:tmpl w:val="1F2889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DD45BA"/>
    <w:multiLevelType w:val="multilevel"/>
    <w:tmpl w:val="49FCB13E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2" w15:restartNumberingAfterBreak="0">
    <w:nsid w:val="2DD03673"/>
    <w:multiLevelType w:val="multilevel"/>
    <w:tmpl w:val="31F29CA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13" w15:restartNumberingAfterBreak="0">
    <w:nsid w:val="2EC02CF0"/>
    <w:multiLevelType w:val="hybridMultilevel"/>
    <w:tmpl w:val="BDD08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E4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2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D470785"/>
    <w:multiLevelType w:val="hybridMultilevel"/>
    <w:tmpl w:val="808E64E0"/>
    <w:lvl w:ilvl="0" w:tplc="AFF850AE">
      <w:start w:val="1"/>
      <w:numFmt w:val="decimal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317D49"/>
    <w:multiLevelType w:val="multilevel"/>
    <w:tmpl w:val="498E2C3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 w15:restartNumberingAfterBreak="0">
    <w:nsid w:val="5E5D4F8E"/>
    <w:multiLevelType w:val="hybridMultilevel"/>
    <w:tmpl w:val="CFE2B108"/>
    <w:lvl w:ilvl="0" w:tplc="A63E4BA8">
      <w:start w:val="4"/>
      <w:numFmt w:val="decimal"/>
      <w:suff w:val="space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628A0BD7"/>
    <w:multiLevelType w:val="multilevel"/>
    <w:tmpl w:val="A78C59A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62EC3B7A"/>
    <w:multiLevelType w:val="multilevel"/>
    <w:tmpl w:val="E6B4486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0" w15:restartNumberingAfterBreak="0">
    <w:nsid w:val="6B783361"/>
    <w:multiLevelType w:val="multilevel"/>
    <w:tmpl w:val="6562C026"/>
    <w:lvl w:ilvl="0">
      <w:start w:val="3"/>
      <w:numFmt w:val="decimal"/>
      <w:lvlText w:val="%1."/>
      <w:lvlJc w:val="left"/>
      <w:pPr>
        <w:ind w:left="2525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3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5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25" w:hanging="1800"/>
      </w:pPr>
      <w:rPr>
        <w:rFonts w:hint="default"/>
      </w:rPr>
    </w:lvl>
  </w:abstractNum>
  <w:abstractNum w:abstractNumId="21" w15:restartNumberingAfterBreak="0">
    <w:nsid w:val="709F4AA7"/>
    <w:multiLevelType w:val="multilevel"/>
    <w:tmpl w:val="6148A0FC"/>
    <w:lvl w:ilvl="0">
      <w:start w:val="1"/>
      <w:numFmt w:val="upperRoman"/>
      <w:pStyle w:val="1"/>
      <w:lvlText w:val="Раздел %1."/>
      <w:lvlJc w:val="left"/>
      <w:pPr>
        <w:tabs>
          <w:tab w:val="num" w:pos="2268"/>
        </w:tabs>
        <w:ind w:left="2268" w:hanging="2268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2"/>
      <w:lvlText w:val="Статья %2."/>
      <w:lvlJc w:val="left"/>
      <w:pPr>
        <w:tabs>
          <w:tab w:val="num" w:pos="2268"/>
        </w:tabs>
        <w:ind w:left="2268" w:hanging="226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</w:rPr>
    </w:lvl>
    <w:lvl w:ilvl="2">
      <w:start w:val="1"/>
      <w:numFmt w:val="decimal"/>
      <w:pStyle w:val="3"/>
      <w:lvlText w:val="%2.%3.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</w:rPr>
    </w:lvl>
    <w:lvl w:ilvl="3">
      <w:start w:val="1"/>
      <w:numFmt w:val="decimal"/>
      <w:pStyle w:val="1"/>
      <w:lvlText w:val="%2.%3.%4."/>
      <w:lvlJc w:val="left"/>
      <w:pPr>
        <w:tabs>
          <w:tab w:val="num" w:pos="2394"/>
        </w:tabs>
        <w:ind w:left="2394" w:hanging="1134"/>
      </w:pPr>
      <w:rPr>
        <w:rFonts w:cs="Times New Roman" w:hint="default"/>
        <w:b w:val="0"/>
        <w:i w:val="0"/>
        <w:dstrike w:val="0"/>
        <w:color w:val="auto"/>
      </w:rPr>
    </w:lvl>
    <w:lvl w:ilvl="4">
      <w:start w:val="1"/>
      <w:numFmt w:val="russianLower"/>
      <w:pStyle w:val="2"/>
      <w:lvlText w:val="(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5">
      <w:start w:val="1"/>
      <w:numFmt w:val="decimal"/>
      <w:pStyle w:val="3"/>
      <w:lvlText w:val="(%6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E1D01D9"/>
    <w:multiLevelType w:val="multilevel"/>
    <w:tmpl w:val="0040E2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8"/>
  </w:num>
  <w:num w:numId="5">
    <w:abstractNumId w:val="15"/>
  </w:num>
  <w:num w:numId="6">
    <w:abstractNumId w:val="16"/>
  </w:num>
  <w:num w:numId="7">
    <w:abstractNumId w:val="10"/>
  </w:num>
  <w:num w:numId="8">
    <w:abstractNumId w:val="11"/>
  </w:num>
  <w:num w:numId="9">
    <w:abstractNumId w:val="17"/>
  </w:num>
  <w:num w:numId="10">
    <w:abstractNumId w:val="14"/>
  </w:num>
  <w:num w:numId="11">
    <w:abstractNumId w:val="13"/>
  </w:num>
  <w:num w:numId="12">
    <w:abstractNumId w:val="12"/>
  </w:num>
  <w:num w:numId="13">
    <w:abstractNumId w:val="19"/>
  </w:num>
  <w:num w:numId="14">
    <w:abstractNumId w:val="9"/>
  </w:num>
  <w:num w:numId="15">
    <w:abstractNumId w:val="22"/>
  </w:num>
  <w:num w:numId="16">
    <w:abstractNumId w:val="1"/>
  </w:num>
  <w:num w:numId="17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422"/>
    <w:rsid w:val="00001312"/>
    <w:rsid w:val="00003207"/>
    <w:rsid w:val="00004E0C"/>
    <w:rsid w:val="00006045"/>
    <w:rsid w:val="00007770"/>
    <w:rsid w:val="0000797B"/>
    <w:rsid w:val="0001170B"/>
    <w:rsid w:val="00013755"/>
    <w:rsid w:val="00014454"/>
    <w:rsid w:val="00016E07"/>
    <w:rsid w:val="00020199"/>
    <w:rsid w:val="00021BF3"/>
    <w:rsid w:val="00022472"/>
    <w:rsid w:val="000238F0"/>
    <w:rsid w:val="000246FD"/>
    <w:rsid w:val="00026009"/>
    <w:rsid w:val="00026F5A"/>
    <w:rsid w:val="00026F7B"/>
    <w:rsid w:val="00027576"/>
    <w:rsid w:val="000320F0"/>
    <w:rsid w:val="000347D2"/>
    <w:rsid w:val="00037516"/>
    <w:rsid w:val="00037652"/>
    <w:rsid w:val="00040B8F"/>
    <w:rsid w:val="00041456"/>
    <w:rsid w:val="00043211"/>
    <w:rsid w:val="000444EC"/>
    <w:rsid w:val="00046B05"/>
    <w:rsid w:val="00047CE5"/>
    <w:rsid w:val="000519FD"/>
    <w:rsid w:val="0005212F"/>
    <w:rsid w:val="0005276D"/>
    <w:rsid w:val="00053314"/>
    <w:rsid w:val="00053447"/>
    <w:rsid w:val="00053751"/>
    <w:rsid w:val="00053F3B"/>
    <w:rsid w:val="00054BEB"/>
    <w:rsid w:val="00056228"/>
    <w:rsid w:val="00056691"/>
    <w:rsid w:val="000569DA"/>
    <w:rsid w:val="000603E3"/>
    <w:rsid w:val="00060DBA"/>
    <w:rsid w:val="00061C5B"/>
    <w:rsid w:val="000654B3"/>
    <w:rsid w:val="000662F9"/>
    <w:rsid w:val="00066A2F"/>
    <w:rsid w:val="00066BED"/>
    <w:rsid w:val="000673CC"/>
    <w:rsid w:val="00071E5B"/>
    <w:rsid w:val="000745B1"/>
    <w:rsid w:val="000757A9"/>
    <w:rsid w:val="00077643"/>
    <w:rsid w:val="00080410"/>
    <w:rsid w:val="0008249C"/>
    <w:rsid w:val="0008464B"/>
    <w:rsid w:val="00084A06"/>
    <w:rsid w:val="000853B5"/>
    <w:rsid w:val="00086D12"/>
    <w:rsid w:val="000907DC"/>
    <w:rsid w:val="00091386"/>
    <w:rsid w:val="00094A6D"/>
    <w:rsid w:val="00096436"/>
    <w:rsid w:val="00096A9F"/>
    <w:rsid w:val="000A155A"/>
    <w:rsid w:val="000A313B"/>
    <w:rsid w:val="000A3D62"/>
    <w:rsid w:val="000A5CD2"/>
    <w:rsid w:val="000A65C8"/>
    <w:rsid w:val="000B2F1F"/>
    <w:rsid w:val="000B30D4"/>
    <w:rsid w:val="000B3CE6"/>
    <w:rsid w:val="000B41A6"/>
    <w:rsid w:val="000B48BA"/>
    <w:rsid w:val="000B5FAE"/>
    <w:rsid w:val="000B6044"/>
    <w:rsid w:val="000B730C"/>
    <w:rsid w:val="000B7E42"/>
    <w:rsid w:val="000C2454"/>
    <w:rsid w:val="000C322F"/>
    <w:rsid w:val="000C33AA"/>
    <w:rsid w:val="000C4A49"/>
    <w:rsid w:val="000C558D"/>
    <w:rsid w:val="000C6578"/>
    <w:rsid w:val="000C6E9D"/>
    <w:rsid w:val="000D0FC8"/>
    <w:rsid w:val="000D104E"/>
    <w:rsid w:val="000D2A41"/>
    <w:rsid w:val="000D3269"/>
    <w:rsid w:val="000D4247"/>
    <w:rsid w:val="000D4A93"/>
    <w:rsid w:val="000D6A1C"/>
    <w:rsid w:val="000E0080"/>
    <w:rsid w:val="000E01B4"/>
    <w:rsid w:val="000E15BB"/>
    <w:rsid w:val="000E20E9"/>
    <w:rsid w:val="000E24EE"/>
    <w:rsid w:val="000E372B"/>
    <w:rsid w:val="000E639F"/>
    <w:rsid w:val="000F04BD"/>
    <w:rsid w:val="000F0D95"/>
    <w:rsid w:val="000F3FE6"/>
    <w:rsid w:val="000F549E"/>
    <w:rsid w:val="001014B4"/>
    <w:rsid w:val="00102274"/>
    <w:rsid w:val="001035F8"/>
    <w:rsid w:val="001055D9"/>
    <w:rsid w:val="00105B2A"/>
    <w:rsid w:val="00106E31"/>
    <w:rsid w:val="00107994"/>
    <w:rsid w:val="00107A08"/>
    <w:rsid w:val="001121D4"/>
    <w:rsid w:val="001137F2"/>
    <w:rsid w:val="001144FA"/>
    <w:rsid w:val="00114A3B"/>
    <w:rsid w:val="00115036"/>
    <w:rsid w:val="00115515"/>
    <w:rsid w:val="00116F50"/>
    <w:rsid w:val="001172DA"/>
    <w:rsid w:val="0011734A"/>
    <w:rsid w:val="00117DDF"/>
    <w:rsid w:val="00122284"/>
    <w:rsid w:val="00122642"/>
    <w:rsid w:val="001227F1"/>
    <w:rsid w:val="001233EF"/>
    <w:rsid w:val="00124D21"/>
    <w:rsid w:val="00127C08"/>
    <w:rsid w:val="00130992"/>
    <w:rsid w:val="001323BC"/>
    <w:rsid w:val="00132F13"/>
    <w:rsid w:val="00133358"/>
    <w:rsid w:val="0013424B"/>
    <w:rsid w:val="00134574"/>
    <w:rsid w:val="00136736"/>
    <w:rsid w:val="001424C6"/>
    <w:rsid w:val="00143067"/>
    <w:rsid w:val="00146EA0"/>
    <w:rsid w:val="00151F1B"/>
    <w:rsid w:val="0015397E"/>
    <w:rsid w:val="00154837"/>
    <w:rsid w:val="00155925"/>
    <w:rsid w:val="00156BA2"/>
    <w:rsid w:val="0016058A"/>
    <w:rsid w:val="001630A8"/>
    <w:rsid w:val="0016417E"/>
    <w:rsid w:val="001658BD"/>
    <w:rsid w:val="00165F3E"/>
    <w:rsid w:val="00170B3F"/>
    <w:rsid w:val="0017173A"/>
    <w:rsid w:val="00173755"/>
    <w:rsid w:val="00175A42"/>
    <w:rsid w:val="00175BE7"/>
    <w:rsid w:val="00176120"/>
    <w:rsid w:val="00176559"/>
    <w:rsid w:val="001766E9"/>
    <w:rsid w:val="00177B20"/>
    <w:rsid w:val="001817E1"/>
    <w:rsid w:val="00183427"/>
    <w:rsid w:val="001834FD"/>
    <w:rsid w:val="001862E4"/>
    <w:rsid w:val="00186388"/>
    <w:rsid w:val="0019048A"/>
    <w:rsid w:val="001904B5"/>
    <w:rsid w:val="00192157"/>
    <w:rsid w:val="00193A7C"/>
    <w:rsid w:val="0019453C"/>
    <w:rsid w:val="001947F5"/>
    <w:rsid w:val="001A0B44"/>
    <w:rsid w:val="001A2FE1"/>
    <w:rsid w:val="001A3D06"/>
    <w:rsid w:val="001A5B92"/>
    <w:rsid w:val="001A648C"/>
    <w:rsid w:val="001B44CA"/>
    <w:rsid w:val="001B455D"/>
    <w:rsid w:val="001B5037"/>
    <w:rsid w:val="001B5773"/>
    <w:rsid w:val="001B6D85"/>
    <w:rsid w:val="001B72D3"/>
    <w:rsid w:val="001C0E5F"/>
    <w:rsid w:val="001C195D"/>
    <w:rsid w:val="001C3D12"/>
    <w:rsid w:val="001C3F06"/>
    <w:rsid w:val="001C4072"/>
    <w:rsid w:val="001C540F"/>
    <w:rsid w:val="001C5774"/>
    <w:rsid w:val="001C7CAA"/>
    <w:rsid w:val="001D42D2"/>
    <w:rsid w:val="001D46A9"/>
    <w:rsid w:val="001D54A2"/>
    <w:rsid w:val="001D5F74"/>
    <w:rsid w:val="001D63FC"/>
    <w:rsid w:val="001D685F"/>
    <w:rsid w:val="001E05C3"/>
    <w:rsid w:val="001E0626"/>
    <w:rsid w:val="001E0CF7"/>
    <w:rsid w:val="001E163A"/>
    <w:rsid w:val="001E1C8F"/>
    <w:rsid w:val="001E3DA7"/>
    <w:rsid w:val="001E4EAD"/>
    <w:rsid w:val="001E72A3"/>
    <w:rsid w:val="001F3C09"/>
    <w:rsid w:val="001F4057"/>
    <w:rsid w:val="001F4CBD"/>
    <w:rsid w:val="001F530F"/>
    <w:rsid w:val="001F6248"/>
    <w:rsid w:val="001F7432"/>
    <w:rsid w:val="002007B3"/>
    <w:rsid w:val="0020113F"/>
    <w:rsid w:val="002013A1"/>
    <w:rsid w:val="00205875"/>
    <w:rsid w:val="00206230"/>
    <w:rsid w:val="00210469"/>
    <w:rsid w:val="00210CE0"/>
    <w:rsid w:val="00212176"/>
    <w:rsid w:val="0021267F"/>
    <w:rsid w:val="0021400A"/>
    <w:rsid w:val="002143DB"/>
    <w:rsid w:val="00214611"/>
    <w:rsid w:val="00214910"/>
    <w:rsid w:val="00214FB5"/>
    <w:rsid w:val="00215017"/>
    <w:rsid w:val="002159BB"/>
    <w:rsid w:val="002165AB"/>
    <w:rsid w:val="002168A5"/>
    <w:rsid w:val="00216FB6"/>
    <w:rsid w:val="002175AE"/>
    <w:rsid w:val="00217C33"/>
    <w:rsid w:val="00227D8B"/>
    <w:rsid w:val="00230612"/>
    <w:rsid w:val="00230D40"/>
    <w:rsid w:val="002348F3"/>
    <w:rsid w:val="0023523F"/>
    <w:rsid w:val="0023563A"/>
    <w:rsid w:val="0024103E"/>
    <w:rsid w:val="0024108A"/>
    <w:rsid w:val="002432DE"/>
    <w:rsid w:val="002448C8"/>
    <w:rsid w:val="00244D53"/>
    <w:rsid w:val="00246761"/>
    <w:rsid w:val="00247E67"/>
    <w:rsid w:val="0025223B"/>
    <w:rsid w:val="002536E2"/>
    <w:rsid w:val="00254286"/>
    <w:rsid w:val="00255A4B"/>
    <w:rsid w:val="002561F8"/>
    <w:rsid w:val="0026077B"/>
    <w:rsid w:val="00260E67"/>
    <w:rsid w:val="00261224"/>
    <w:rsid w:val="00261C83"/>
    <w:rsid w:val="002705F0"/>
    <w:rsid w:val="00271EF2"/>
    <w:rsid w:val="002732FA"/>
    <w:rsid w:val="00275794"/>
    <w:rsid w:val="002800D6"/>
    <w:rsid w:val="002801FB"/>
    <w:rsid w:val="00280C17"/>
    <w:rsid w:val="0028178F"/>
    <w:rsid w:val="00283767"/>
    <w:rsid w:val="00283C25"/>
    <w:rsid w:val="00284E77"/>
    <w:rsid w:val="00285B4D"/>
    <w:rsid w:val="00286855"/>
    <w:rsid w:val="00287982"/>
    <w:rsid w:val="002970BA"/>
    <w:rsid w:val="002971A5"/>
    <w:rsid w:val="00297673"/>
    <w:rsid w:val="00297BE1"/>
    <w:rsid w:val="002A0127"/>
    <w:rsid w:val="002A0D5B"/>
    <w:rsid w:val="002A2FCF"/>
    <w:rsid w:val="002A3347"/>
    <w:rsid w:val="002A372C"/>
    <w:rsid w:val="002A3CAE"/>
    <w:rsid w:val="002A46AD"/>
    <w:rsid w:val="002A4B15"/>
    <w:rsid w:val="002A75A8"/>
    <w:rsid w:val="002A767D"/>
    <w:rsid w:val="002A78D0"/>
    <w:rsid w:val="002B1505"/>
    <w:rsid w:val="002B2268"/>
    <w:rsid w:val="002B24A1"/>
    <w:rsid w:val="002B2FA8"/>
    <w:rsid w:val="002B5A82"/>
    <w:rsid w:val="002B70B1"/>
    <w:rsid w:val="002B7826"/>
    <w:rsid w:val="002C0046"/>
    <w:rsid w:val="002C1F89"/>
    <w:rsid w:val="002C2160"/>
    <w:rsid w:val="002C21DC"/>
    <w:rsid w:val="002C2FD4"/>
    <w:rsid w:val="002C31F5"/>
    <w:rsid w:val="002C7F5F"/>
    <w:rsid w:val="002D2096"/>
    <w:rsid w:val="002D449D"/>
    <w:rsid w:val="002D53BE"/>
    <w:rsid w:val="002D5E18"/>
    <w:rsid w:val="002E0486"/>
    <w:rsid w:val="002E05A9"/>
    <w:rsid w:val="002E0FA4"/>
    <w:rsid w:val="002E1378"/>
    <w:rsid w:val="002E1F12"/>
    <w:rsid w:val="002E205D"/>
    <w:rsid w:val="002E226C"/>
    <w:rsid w:val="002E22FB"/>
    <w:rsid w:val="002E3092"/>
    <w:rsid w:val="002E3BDB"/>
    <w:rsid w:val="002E65F9"/>
    <w:rsid w:val="002E698D"/>
    <w:rsid w:val="002E729A"/>
    <w:rsid w:val="002E761A"/>
    <w:rsid w:val="002F0B40"/>
    <w:rsid w:val="002F10A3"/>
    <w:rsid w:val="002F120D"/>
    <w:rsid w:val="002F2157"/>
    <w:rsid w:val="002F34CB"/>
    <w:rsid w:val="002F5CCE"/>
    <w:rsid w:val="002F5EC4"/>
    <w:rsid w:val="002F76FF"/>
    <w:rsid w:val="002F7A6C"/>
    <w:rsid w:val="002F7E70"/>
    <w:rsid w:val="0030145F"/>
    <w:rsid w:val="00301917"/>
    <w:rsid w:val="00301CB4"/>
    <w:rsid w:val="00301DC6"/>
    <w:rsid w:val="003022C7"/>
    <w:rsid w:val="00305A3A"/>
    <w:rsid w:val="00305E7A"/>
    <w:rsid w:val="00306230"/>
    <w:rsid w:val="00307355"/>
    <w:rsid w:val="00307884"/>
    <w:rsid w:val="00307A5A"/>
    <w:rsid w:val="00310458"/>
    <w:rsid w:val="00311250"/>
    <w:rsid w:val="00311CDB"/>
    <w:rsid w:val="0031209E"/>
    <w:rsid w:val="003156E4"/>
    <w:rsid w:val="00317055"/>
    <w:rsid w:val="00323174"/>
    <w:rsid w:val="00326446"/>
    <w:rsid w:val="00327FC9"/>
    <w:rsid w:val="00330399"/>
    <w:rsid w:val="0033129E"/>
    <w:rsid w:val="0033184C"/>
    <w:rsid w:val="00331FD6"/>
    <w:rsid w:val="00332CE0"/>
    <w:rsid w:val="00332D6A"/>
    <w:rsid w:val="00333348"/>
    <w:rsid w:val="0033380C"/>
    <w:rsid w:val="003366C6"/>
    <w:rsid w:val="0033796D"/>
    <w:rsid w:val="003400ED"/>
    <w:rsid w:val="00340AFD"/>
    <w:rsid w:val="00342C59"/>
    <w:rsid w:val="00343558"/>
    <w:rsid w:val="0034367B"/>
    <w:rsid w:val="0034492D"/>
    <w:rsid w:val="00345775"/>
    <w:rsid w:val="00345917"/>
    <w:rsid w:val="00346084"/>
    <w:rsid w:val="0034726C"/>
    <w:rsid w:val="003501AE"/>
    <w:rsid w:val="00350DC3"/>
    <w:rsid w:val="00351317"/>
    <w:rsid w:val="00351DAA"/>
    <w:rsid w:val="00351DFD"/>
    <w:rsid w:val="00354900"/>
    <w:rsid w:val="003549E8"/>
    <w:rsid w:val="00356C7E"/>
    <w:rsid w:val="00357712"/>
    <w:rsid w:val="00361092"/>
    <w:rsid w:val="00364A93"/>
    <w:rsid w:val="00364E9B"/>
    <w:rsid w:val="00371E91"/>
    <w:rsid w:val="00374533"/>
    <w:rsid w:val="0037460E"/>
    <w:rsid w:val="00375419"/>
    <w:rsid w:val="00375C4F"/>
    <w:rsid w:val="00376CDB"/>
    <w:rsid w:val="00381CDD"/>
    <w:rsid w:val="00384A1D"/>
    <w:rsid w:val="00384CBA"/>
    <w:rsid w:val="00385AD0"/>
    <w:rsid w:val="00386AE4"/>
    <w:rsid w:val="00387387"/>
    <w:rsid w:val="00387999"/>
    <w:rsid w:val="003910BF"/>
    <w:rsid w:val="00391CC9"/>
    <w:rsid w:val="0039267C"/>
    <w:rsid w:val="00392822"/>
    <w:rsid w:val="00395390"/>
    <w:rsid w:val="003977A6"/>
    <w:rsid w:val="0039799B"/>
    <w:rsid w:val="00397B08"/>
    <w:rsid w:val="00397BB0"/>
    <w:rsid w:val="003A023A"/>
    <w:rsid w:val="003A1944"/>
    <w:rsid w:val="003A27AD"/>
    <w:rsid w:val="003A2E2B"/>
    <w:rsid w:val="003A3265"/>
    <w:rsid w:val="003A39D8"/>
    <w:rsid w:val="003A6955"/>
    <w:rsid w:val="003A71DF"/>
    <w:rsid w:val="003A75F0"/>
    <w:rsid w:val="003B2E92"/>
    <w:rsid w:val="003B391A"/>
    <w:rsid w:val="003B3B2F"/>
    <w:rsid w:val="003B5E97"/>
    <w:rsid w:val="003B655A"/>
    <w:rsid w:val="003B7B77"/>
    <w:rsid w:val="003C044B"/>
    <w:rsid w:val="003C10AB"/>
    <w:rsid w:val="003C3AE4"/>
    <w:rsid w:val="003C4104"/>
    <w:rsid w:val="003C435E"/>
    <w:rsid w:val="003C4A9F"/>
    <w:rsid w:val="003C564C"/>
    <w:rsid w:val="003C67A0"/>
    <w:rsid w:val="003C7658"/>
    <w:rsid w:val="003D053A"/>
    <w:rsid w:val="003D0AD3"/>
    <w:rsid w:val="003D163A"/>
    <w:rsid w:val="003D1B4B"/>
    <w:rsid w:val="003D24AF"/>
    <w:rsid w:val="003D457D"/>
    <w:rsid w:val="003D6422"/>
    <w:rsid w:val="003D71B9"/>
    <w:rsid w:val="003D7AC5"/>
    <w:rsid w:val="003D7E98"/>
    <w:rsid w:val="003E2F96"/>
    <w:rsid w:val="003E3612"/>
    <w:rsid w:val="003E3683"/>
    <w:rsid w:val="003E45A6"/>
    <w:rsid w:val="003E5433"/>
    <w:rsid w:val="003E640B"/>
    <w:rsid w:val="003E6CD7"/>
    <w:rsid w:val="003E77D7"/>
    <w:rsid w:val="003F12DB"/>
    <w:rsid w:val="003F2684"/>
    <w:rsid w:val="003F2E64"/>
    <w:rsid w:val="003F2EA4"/>
    <w:rsid w:val="003F3176"/>
    <w:rsid w:val="003F7C08"/>
    <w:rsid w:val="00400402"/>
    <w:rsid w:val="0040273C"/>
    <w:rsid w:val="00402E1A"/>
    <w:rsid w:val="004034A1"/>
    <w:rsid w:val="00410C26"/>
    <w:rsid w:val="0041171C"/>
    <w:rsid w:val="00412764"/>
    <w:rsid w:val="00416F9F"/>
    <w:rsid w:val="00417122"/>
    <w:rsid w:val="00417EC3"/>
    <w:rsid w:val="004204AA"/>
    <w:rsid w:val="00422F16"/>
    <w:rsid w:val="00425AD7"/>
    <w:rsid w:val="004273DA"/>
    <w:rsid w:val="00427CA5"/>
    <w:rsid w:val="00431720"/>
    <w:rsid w:val="004326FB"/>
    <w:rsid w:val="0043284B"/>
    <w:rsid w:val="00433144"/>
    <w:rsid w:val="00434A28"/>
    <w:rsid w:val="00435213"/>
    <w:rsid w:val="0043748F"/>
    <w:rsid w:val="004402EA"/>
    <w:rsid w:val="0044345C"/>
    <w:rsid w:val="004438B6"/>
    <w:rsid w:val="00443D2F"/>
    <w:rsid w:val="00444B38"/>
    <w:rsid w:val="00445526"/>
    <w:rsid w:val="004469F9"/>
    <w:rsid w:val="00451E18"/>
    <w:rsid w:val="004531E0"/>
    <w:rsid w:val="00454796"/>
    <w:rsid w:val="00456D8D"/>
    <w:rsid w:val="00461315"/>
    <w:rsid w:val="0046163D"/>
    <w:rsid w:val="0046170A"/>
    <w:rsid w:val="0046198E"/>
    <w:rsid w:val="00462256"/>
    <w:rsid w:val="0046487C"/>
    <w:rsid w:val="0046746C"/>
    <w:rsid w:val="00467792"/>
    <w:rsid w:val="00471E1D"/>
    <w:rsid w:val="00473E78"/>
    <w:rsid w:val="00474406"/>
    <w:rsid w:val="004755F8"/>
    <w:rsid w:val="00475D16"/>
    <w:rsid w:val="00476707"/>
    <w:rsid w:val="00477876"/>
    <w:rsid w:val="00483C9B"/>
    <w:rsid w:val="00483FD2"/>
    <w:rsid w:val="00486A72"/>
    <w:rsid w:val="00487DD2"/>
    <w:rsid w:val="00490E0A"/>
    <w:rsid w:val="004915B0"/>
    <w:rsid w:val="00491E6E"/>
    <w:rsid w:val="00492099"/>
    <w:rsid w:val="00495C21"/>
    <w:rsid w:val="00496D20"/>
    <w:rsid w:val="004A13A2"/>
    <w:rsid w:val="004A1CBE"/>
    <w:rsid w:val="004A2EAF"/>
    <w:rsid w:val="004A4A50"/>
    <w:rsid w:val="004A66E2"/>
    <w:rsid w:val="004A72DF"/>
    <w:rsid w:val="004B09E8"/>
    <w:rsid w:val="004B1217"/>
    <w:rsid w:val="004B1314"/>
    <w:rsid w:val="004B3841"/>
    <w:rsid w:val="004B4766"/>
    <w:rsid w:val="004B7FCA"/>
    <w:rsid w:val="004C0842"/>
    <w:rsid w:val="004C19CD"/>
    <w:rsid w:val="004C243D"/>
    <w:rsid w:val="004C2DEF"/>
    <w:rsid w:val="004C31AE"/>
    <w:rsid w:val="004C36C8"/>
    <w:rsid w:val="004C5B87"/>
    <w:rsid w:val="004C6CAF"/>
    <w:rsid w:val="004D0466"/>
    <w:rsid w:val="004D2585"/>
    <w:rsid w:val="004D571D"/>
    <w:rsid w:val="004D7019"/>
    <w:rsid w:val="004E1B3D"/>
    <w:rsid w:val="004E2BCC"/>
    <w:rsid w:val="004E3084"/>
    <w:rsid w:val="004E34FE"/>
    <w:rsid w:val="004E5D3E"/>
    <w:rsid w:val="004E66D8"/>
    <w:rsid w:val="004E687E"/>
    <w:rsid w:val="004F00B9"/>
    <w:rsid w:val="004F00F2"/>
    <w:rsid w:val="004F0AEE"/>
    <w:rsid w:val="004F2206"/>
    <w:rsid w:val="004F2CCC"/>
    <w:rsid w:val="004F4EA6"/>
    <w:rsid w:val="004F5EE8"/>
    <w:rsid w:val="004F6605"/>
    <w:rsid w:val="00500D12"/>
    <w:rsid w:val="005023CD"/>
    <w:rsid w:val="005040F4"/>
    <w:rsid w:val="00504AEF"/>
    <w:rsid w:val="00505375"/>
    <w:rsid w:val="00505665"/>
    <w:rsid w:val="005057CE"/>
    <w:rsid w:val="00505853"/>
    <w:rsid w:val="00505ABF"/>
    <w:rsid w:val="00505D31"/>
    <w:rsid w:val="00510388"/>
    <w:rsid w:val="0051080B"/>
    <w:rsid w:val="00512BA1"/>
    <w:rsid w:val="00514068"/>
    <w:rsid w:val="0051432D"/>
    <w:rsid w:val="00514EAE"/>
    <w:rsid w:val="00515FBE"/>
    <w:rsid w:val="005171B9"/>
    <w:rsid w:val="00517CE0"/>
    <w:rsid w:val="00520708"/>
    <w:rsid w:val="00520F04"/>
    <w:rsid w:val="00525730"/>
    <w:rsid w:val="00530007"/>
    <w:rsid w:val="005307D8"/>
    <w:rsid w:val="00530A13"/>
    <w:rsid w:val="0053129E"/>
    <w:rsid w:val="005315BD"/>
    <w:rsid w:val="00533E82"/>
    <w:rsid w:val="00534154"/>
    <w:rsid w:val="00534989"/>
    <w:rsid w:val="005357D5"/>
    <w:rsid w:val="005376DC"/>
    <w:rsid w:val="00543609"/>
    <w:rsid w:val="00543F53"/>
    <w:rsid w:val="005449EF"/>
    <w:rsid w:val="0054578C"/>
    <w:rsid w:val="005462DE"/>
    <w:rsid w:val="005471FA"/>
    <w:rsid w:val="00550F06"/>
    <w:rsid w:val="00551220"/>
    <w:rsid w:val="00551E0E"/>
    <w:rsid w:val="00551F84"/>
    <w:rsid w:val="005530F3"/>
    <w:rsid w:val="00553F0A"/>
    <w:rsid w:val="005560F4"/>
    <w:rsid w:val="0055615A"/>
    <w:rsid w:val="00556FD2"/>
    <w:rsid w:val="0055739A"/>
    <w:rsid w:val="005608E6"/>
    <w:rsid w:val="00561E31"/>
    <w:rsid w:val="00562BF5"/>
    <w:rsid w:val="00563006"/>
    <w:rsid w:val="005652F1"/>
    <w:rsid w:val="00566845"/>
    <w:rsid w:val="00570AAF"/>
    <w:rsid w:val="005713AC"/>
    <w:rsid w:val="00571763"/>
    <w:rsid w:val="00571D9C"/>
    <w:rsid w:val="00572D82"/>
    <w:rsid w:val="00572DE4"/>
    <w:rsid w:val="0057372F"/>
    <w:rsid w:val="005738C8"/>
    <w:rsid w:val="0057419D"/>
    <w:rsid w:val="00574D18"/>
    <w:rsid w:val="00574F87"/>
    <w:rsid w:val="00577517"/>
    <w:rsid w:val="0057767B"/>
    <w:rsid w:val="00577D53"/>
    <w:rsid w:val="005819F6"/>
    <w:rsid w:val="00581B49"/>
    <w:rsid w:val="00585690"/>
    <w:rsid w:val="00586987"/>
    <w:rsid w:val="00587C61"/>
    <w:rsid w:val="0059163D"/>
    <w:rsid w:val="00592633"/>
    <w:rsid w:val="005926E6"/>
    <w:rsid w:val="00592D83"/>
    <w:rsid w:val="00594510"/>
    <w:rsid w:val="00595FC4"/>
    <w:rsid w:val="0059627F"/>
    <w:rsid w:val="005969BD"/>
    <w:rsid w:val="00596D0C"/>
    <w:rsid w:val="005A067A"/>
    <w:rsid w:val="005A14A6"/>
    <w:rsid w:val="005A1875"/>
    <w:rsid w:val="005A5C34"/>
    <w:rsid w:val="005A6DDE"/>
    <w:rsid w:val="005A6E3B"/>
    <w:rsid w:val="005B150A"/>
    <w:rsid w:val="005B2680"/>
    <w:rsid w:val="005B5AD1"/>
    <w:rsid w:val="005B5C7B"/>
    <w:rsid w:val="005B639B"/>
    <w:rsid w:val="005B7412"/>
    <w:rsid w:val="005C0340"/>
    <w:rsid w:val="005C04D3"/>
    <w:rsid w:val="005C11EB"/>
    <w:rsid w:val="005C1808"/>
    <w:rsid w:val="005C3893"/>
    <w:rsid w:val="005C3D59"/>
    <w:rsid w:val="005C487D"/>
    <w:rsid w:val="005C5A2E"/>
    <w:rsid w:val="005D0BDF"/>
    <w:rsid w:val="005D1B94"/>
    <w:rsid w:val="005D2084"/>
    <w:rsid w:val="005D2D7A"/>
    <w:rsid w:val="005D4780"/>
    <w:rsid w:val="005D6071"/>
    <w:rsid w:val="005D6ACD"/>
    <w:rsid w:val="005D704F"/>
    <w:rsid w:val="005E1E9B"/>
    <w:rsid w:val="005E222B"/>
    <w:rsid w:val="005E22CC"/>
    <w:rsid w:val="005E232D"/>
    <w:rsid w:val="005E6189"/>
    <w:rsid w:val="005E6E5E"/>
    <w:rsid w:val="005F121D"/>
    <w:rsid w:val="005F1349"/>
    <w:rsid w:val="005F15F9"/>
    <w:rsid w:val="005F1CB9"/>
    <w:rsid w:val="005F2AC7"/>
    <w:rsid w:val="005F32E2"/>
    <w:rsid w:val="005F3CAB"/>
    <w:rsid w:val="005F588B"/>
    <w:rsid w:val="005F7053"/>
    <w:rsid w:val="005F75B4"/>
    <w:rsid w:val="005F78B0"/>
    <w:rsid w:val="0060024D"/>
    <w:rsid w:val="00600E48"/>
    <w:rsid w:val="006013DE"/>
    <w:rsid w:val="006024DA"/>
    <w:rsid w:val="00603819"/>
    <w:rsid w:val="00603D77"/>
    <w:rsid w:val="00603D94"/>
    <w:rsid w:val="006053AD"/>
    <w:rsid w:val="00605EEA"/>
    <w:rsid w:val="00606256"/>
    <w:rsid w:val="006133C7"/>
    <w:rsid w:val="006200A2"/>
    <w:rsid w:val="006200D6"/>
    <w:rsid w:val="006206E4"/>
    <w:rsid w:val="006233D0"/>
    <w:rsid w:val="0062486A"/>
    <w:rsid w:val="00624A1A"/>
    <w:rsid w:val="00626CF6"/>
    <w:rsid w:val="006308C6"/>
    <w:rsid w:val="00632F0F"/>
    <w:rsid w:val="00633364"/>
    <w:rsid w:val="00633FD8"/>
    <w:rsid w:val="006410D1"/>
    <w:rsid w:val="0064165B"/>
    <w:rsid w:val="006459B4"/>
    <w:rsid w:val="00645EF5"/>
    <w:rsid w:val="0064627D"/>
    <w:rsid w:val="00653AFA"/>
    <w:rsid w:val="00653B77"/>
    <w:rsid w:val="00654AEA"/>
    <w:rsid w:val="00655332"/>
    <w:rsid w:val="0065585C"/>
    <w:rsid w:val="00655E87"/>
    <w:rsid w:val="00660730"/>
    <w:rsid w:val="00661741"/>
    <w:rsid w:val="00662659"/>
    <w:rsid w:val="0066579D"/>
    <w:rsid w:val="006667A2"/>
    <w:rsid w:val="00670576"/>
    <w:rsid w:val="00673C10"/>
    <w:rsid w:val="00673F0C"/>
    <w:rsid w:val="00674BE9"/>
    <w:rsid w:val="00675B57"/>
    <w:rsid w:val="00680758"/>
    <w:rsid w:val="00681367"/>
    <w:rsid w:val="0068156C"/>
    <w:rsid w:val="00682AA9"/>
    <w:rsid w:val="00683EBF"/>
    <w:rsid w:val="00684063"/>
    <w:rsid w:val="006840B6"/>
    <w:rsid w:val="0068485E"/>
    <w:rsid w:val="00684A51"/>
    <w:rsid w:val="0068557C"/>
    <w:rsid w:val="00691FBA"/>
    <w:rsid w:val="00692F73"/>
    <w:rsid w:val="006935A6"/>
    <w:rsid w:val="00693E00"/>
    <w:rsid w:val="0069432D"/>
    <w:rsid w:val="006943D3"/>
    <w:rsid w:val="00695DF2"/>
    <w:rsid w:val="00695E99"/>
    <w:rsid w:val="00697E0F"/>
    <w:rsid w:val="006A0E94"/>
    <w:rsid w:val="006A1AEB"/>
    <w:rsid w:val="006A466B"/>
    <w:rsid w:val="006B02A9"/>
    <w:rsid w:val="006B1E56"/>
    <w:rsid w:val="006B4344"/>
    <w:rsid w:val="006B43C7"/>
    <w:rsid w:val="006B5D4B"/>
    <w:rsid w:val="006B6B97"/>
    <w:rsid w:val="006C0113"/>
    <w:rsid w:val="006C1CA6"/>
    <w:rsid w:val="006C2A27"/>
    <w:rsid w:val="006C40F2"/>
    <w:rsid w:val="006C55E5"/>
    <w:rsid w:val="006C5642"/>
    <w:rsid w:val="006C5F21"/>
    <w:rsid w:val="006C68B9"/>
    <w:rsid w:val="006C76CB"/>
    <w:rsid w:val="006C7EC5"/>
    <w:rsid w:val="006D01C0"/>
    <w:rsid w:val="006D075D"/>
    <w:rsid w:val="006D0953"/>
    <w:rsid w:val="006D0C90"/>
    <w:rsid w:val="006D2172"/>
    <w:rsid w:val="006D2EC1"/>
    <w:rsid w:val="006D2F55"/>
    <w:rsid w:val="006D39D5"/>
    <w:rsid w:val="006D3D5F"/>
    <w:rsid w:val="006D3F12"/>
    <w:rsid w:val="006D43BC"/>
    <w:rsid w:val="006D466F"/>
    <w:rsid w:val="006D4DAA"/>
    <w:rsid w:val="006D5DD1"/>
    <w:rsid w:val="006D5FAE"/>
    <w:rsid w:val="006D66D4"/>
    <w:rsid w:val="006D6797"/>
    <w:rsid w:val="006D7866"/>
    <w:rsid w:val="006E1C01"/>
    <w:rsid w:val="006E314F"/>
    <w:rsid w:val="006E46A9"/>
    <w:rsid w:val="006E5DE1"/>
    <w:rsid w:val="006E657C"/>
    <w:rsid w:val="006E7853"/>
    <w:rsid w:val="006F0368"/>
    <w:rsid w:val="006F1141"/>
    <w:rsid w:val="006F1BF4"/>
    <w:rsid w:val="006F43EB"/>
    <w:rsid w:val="006F486F"/>
    <w:rsid w:val="006F4F4E"/>
    <w:rsid w:val="006F5387"/>
    <w:rsid w:val="006F6D05"/>
    <w:rsid w:val="006F6EF7"/>
    <w:rsid w:val="007001A5"/>
    <w:rsid w:val="007006E0"/>
    <w:rsid w:val="007018DE"/>
    <w:rsid w:val="00701DB3"/>
    <w:rsid w:val="007039D3"/>
    <w:rsid w:val="00704322"/>
    <w:rsid w:val="00711ACA"/>
    <w:rsid w:val="00712094"/>
    <w:rsid w:val="007130E7"/>
    <w:rsid w:val="00714500"/>
    <w:rsid w:val="007149D1"/>
    <w:rsid w:val="007153A9"/>
    <w:rsid w:val="007158AF"/>
    <w:rsid w:val="007174CF"/>
    <w:rsid w:val="007176F5"/>
    <w:rsid w:val="00717915"/>
    <w:rsid w:val="0072062C"/>
    <w:rsid w:val="007215E8"/>
    <w:rsid w:val="00723EAB"/>
    <w:rsid w:val="007255A5"/>
    <w:rsid w:val="00725758"/>
    <w:rsid w:val="00725EEE"/>
    <w:rsid w:val="00727CEF"/>
    <w:rsid w:val="0073150C"/>
    <w:rsid w:val="00735262"/>
    <w:rsid w:val="007355A3"/>
    <w:rsid w:val="007358E8"/>
    <w:rsid w:val="00735AA0"/>
    <w:rsid w:val="00735C07"/>
    <w:rsid w:val="007363F9"/>
    <w:rsid w:val="007371C2"/>
    <w:rsid w:val="00737CE0"/>
    <w:rsid w:val="00737CE3"/>
    <w:rsid w:val="00741767"/>
    <w:rsid w:val="00741FB2"/>
    <w:rsid w:val="00742FD0"/>
    <w:rsid w:val="0074300F"/>
    <w:rsid w:val="00744081"/>
    <w:rsid w:val="007458F7"/>
    <w:rsid w:val="00747AB7"/>
    <w:rsid w:val="00747CD3"/>
    <w:rsid w:val="00747EBF"/>
    <w:rsid w:val="00750271"/>
    <w:rsid w:val="00750E3B"/>
    <w:rsid w:val="0075127B"/>
    <w:rsid w:val="00751C74"/>
    <w:rsid w:val="00752920"/>
    <w:rsid w:val="007530AA"/>
    <w:rsid w:val="00753692"/>
    <w:rsid w:val="007548D4"/>
    <w:rsid w:val="007559CE"/>
    <w:rsid w:val="00760EBA"/>
    <w:rsid w:val="0076122A"/>
    <w:rsid w:val="007613AD"/>
    <w:rsid w:val="00764AA7"/>
    <w:rsid w:val="00765E35"/>
    <w:rsid w:val="00766865"/>
    <w:rsid w:val="00766941"/>
    <w:rsid w:val="00766EE6"/>
    <w:rsid w:val="00772D11"/>
    <w:rsid w:val="00774D33"/>
    <w:rsid w:val="0077504B"/>
    <w:rsid w:val="00775716"/>
    <w:rsid w:val="00780516"/>
    <w:rsid w:val="0078177F"/>
    <w:rsid w:val="00785BFC"/>
    <w:rsid w:val="007901BC"/>
    <w:rsid w:val="0079248F"/>
    <w:rsid w:val="00795636"/>
    <w:rsid w:val="007A121D"/>
    <w:rsid w:val="007A257A"/>
    <w:rsid w:val="007A2C9D"/>
    <w:rsid w:val="007A2E64"/>
    <w:rsid w:val="007A3865"/>
    <w:rsid w:val="007A4BE6"/>
    <w:rsid w:val="007A4E99"/>
    <w:rsid w:val="007A5076"/>
    <w:rsid w:val="007A5671"/>
    <w:rsid w:val="007A7F0C"/>
    <w:rsid w:val="007B088C"/>
    <w:rsid w:val="007B091C"/>
    <w:rsid w:val="007B1C3F"/>
    <w:rsid w:val="007B264D"/>
    <w:rsid w:val="007B5BB7"/>
    <w:rsid w:val="007B7F0F"/>
    <w:rsid w:val="007C132E"/>
    <w:rsid w:val="007C21E6"/>
    <w:rsid w:val="007C27A2"/>
    <w:rsid w:val="007C3C18"/>
    <w:rsid w:val="007C4389"/>
    <w:rsid w:val="007C4B4F"/>
    <w:rsid w:val="007D255E"/>
    <w:rsid w:val="007D349B"/>
    <w:rsid w:val="007D5AE5"/>
    <w:rsid w:val="007E15CE"/>
    <w:rsid w:val="007E1687"/>
    <w:rsid w:val="007E17B1"/>
    <w:rsid w:val="007E18EA"/>
    <w:rsid w:val="007E3B0B"/>
    <w:rsid w:val="007E3BBF"/>
    <w:rsid w:val="007E5DBA"/>
    <w:rsid w:val="007E7796"/>
    <w:rsid w:val="007E7F5A"/>
    <w:rsid w:val="007F283C"/>
    <w:rsid w:val="007F3D97"/>
    <w:rsid w:val="007F40C2"/>
    <w:rsid w:val="007F61E7"/>
    <w:rsid w:val="00800BB0"/>
    <w:rsid w:val="00800EED"/>
    <w:rsid w:val="008015B3"/>
    <w:rsid w:val="00803819"/>
    <w:rsid w:val="00803E91"/>
    <w:rsid w:val="0080762A"/>
    <w:rsid w:val="00810EB6"/>
    <w:rsid w:val="00813A6A"/>
    <w:rsid w:val="00814926"/>
    <w:rsid w:val="00814992"/>
    <w:rsid w:val="00815315"/>
    <w:rsid w:val="00815B1D"/>
    <w:rsid w:val="00816C74"/>
    <w:rsid w:val="00817A74"/>
    <w:rsid w:val="00817E23"/>
    <w:rsid w:val="00820064"/>
    <w:rsid w:val="00820ACD"/>
    <w:rsid w:val="00820C59"/>
    <w:rsid w:val="00821D4B"/>
    <w:rsid w:val="008261AE"/>
    <w:rsid w:val="008275B7"/>
    <w:rsid w:val="008279F9"/>
    <w:rsid w:val="00832DF5"/>
    <w:rsid w:val="00833013"/>
    <w:rsid w:val="00835345"/>
    <w:rsid w:val="00835A7D"/>
    <w:rsid w:val="0084193C"/>
    <w:rsid w:val="0084246E"/>
    <w:rsid w:val="008432A0"/>
    <w:rsid w:val="00844570"/>
    <w:rsid w:val="008445B4"/>
    <w:rsid w:val="0084533E"/>
    <w:rsid w:val="00846588"/>
    <w:rsid w:val="00854745"/>
    <w:rsid w:val="00854C8B"/>
    <w:rsid w:val="00865ECD"/>
    <w:rsid w:val="0086625F"/>
    <w:rsid w:val="008662E0"/>
    <w:rsid w:val="0086676C"/>
    <w:rsid w:val="0087325F"/>
    <w:rsid w:val="00873A3D"/>
    <w:rsid w:val="00875FB3"/>
    <w:rsid w:val="008772E3"/>
    <w:rsid w:val="008825B7"/>
    <w:rsid w:val="008831C3"/>
    <w:rsid w:val="00883401"/>
    <w:rsid w:val="008858AC"/>
    <w:rsid w:val="00891340"/>
    <w:rsid w:val="0089562A"/>
    <w:rsid w:val="008A3A79"/>
    <w:rsid w:val="008A3DB1"/>
    <w:rsid w:val="008A4236"/>
    <w:rsid w:val="008A460A"/>
    <w:rsid w:val="008A557E"/>
    <w:rsid w:val="008A55D9"/>
    <w:rsid w:val="008A679F"/>
    <w:rsid w:val="008A68B7"/>
    <w:rsid w:val="008A73B6"/>
    <w:rsid w:val="008A76B5"/>
    <w:rsid w:val="008B0EAC"/>
    <w:rsid w:val="008B1497"/>
    <w:rsid w:val="008B2F0F"/>
    <w:rsid w:val="008B68A9"/>
    <w:rsid w:val="008C085E"/>
    <w:rsid w:val="008C1743"/>
    <w:rsid w:val="008C19B8"/>
    <w:rsid w:val="008C1AB0"/>
    <w:rsid w:val="008C1F5E"/>
    <w:rsid w:val="008C22B8"/>
    <w:rsid w:val="008C279E"/>
    <w:rsid w:val="008C6844"/>
    <w:rsid w:val="008C6E31"/>
    <w:rsid w:val="008C738A"/>
    <w:rsid w:val="008D3C7C"/>
    <w:rsid w:val="008D40F5"/>
    <w:rsid w:val="008D6F76"/>
    <w:rsid w:val="008E2192"/>
    <w:rsid w:val="008E2C66"/>
    <w:rsid w:val="008E2CE4"/>
    <w:rsid w:val="008E372A"/>
    <w:rsid w:val="008E37B2"/>
    <w:rsid w:val="008E38DF"/>
    <w:rsid w:val="008E4DD8"/>
    <w:rsid w:val="008E758E"/>
    <w:rsid w:val="008F09F0"/>
    <w:rsid w:val="008F2836"/>
    <w:rsid w:val="008F29C3"/>
    <w:rsid w:val="008F2C64"/>
    <w:rsid w:val="008F387C"/>
    <w:rsid w:val="008F4F7E"/>
    <w:rsid w:val="008F7358"/>
    <w:rsid w:val="00901B0B"/>
    <w:rsid w:val="00901DC1"/>
    <w:rsid w:val="009026EE"/>
    <w:rsid w:val="00902B0F"/>
    <w:rsid w:val="00903610"/>
    <w:rsid w:val="0090408A"/>
    <w:rsid w:val="00904412"/>
    <w:rsid w:val="00904EFD"/>
    <w:rsid w:val="0090559D"/>
    <w:rsid w:val="009070F2"/>
    <w:rsid w:val="00910CCB"/>
    <w:rsid w:val="00911337"/>
    <w:rsid w:val="00913029"/>
    <w:rsid w:val="00913218"/>
    <w:rsid w:val="00915106"/>
    <w:rsid w:val="0092233B"/>
    <w:rsid w:val="00923EC1"/>
    <w:rsid w:val="00924E4F"/>
    <w:rsid w:val="0092538F"/>
    <w:rsid w:val="0092560A"/>
    <w:rsid w:val="00925A23"/>
    <w:rsid w:val="00927B56"/>
    <w:rsid w:val="00930ED2"/>
    <w:rsid w:val="00931DCB"/>
    <w:rsid w:val="00932A7F"/>
    <w:rsid w:val="00932CD2"/>
    <w:rsid w:val="0093495D"/>
    <w:rsid w:val="00934C99"/>
    <w:rsid w:val="00936C73"/>
    <w:rsid w:val="009413D8"/>
    <w:rsid w:val="00941A85"/>
    <w:rsid w:val="00941A98"/>
    <w:rsid w:val="009433F5"/>
    <w:rsid w:val="00944C0B"/>
    <w:rsid w:val="00945FD6"/>
    <w:rsid w:val="0094679F"/>
    <w:rsid w:val="009467F8"/>
    <w:rsid w:val="009469B5"/>
    <w:rsid w:val="00946C97"/>
    <w:rsid w:val="00950008"/>
    <w:rsid w:val="009503BE"/>
    <w:rsid w:val="009521E7"/>
    <w:rsid w:val="00955495"/>
    <w:rsid w:val="00955508"/>
    <w:rsid w:val="00955C81"/>
    <w:rsid w:val="00956D6C"/>
    <w:rsid w:val="00957B39"/>
    <w:rsid w:val="00957BBF"/>
    <w:rsid w:val="00962123"/>
    <w:rsid w:val="009646EF"/>
    <w:rsid w:val="00965947"/>
    <w:rsid w:val="009676BB"/>
    <w:rsid w:val="009704ED"/>
    <w:rsid w:val="00970E28"/>
    <w:rsid w:val="00970F82"/>
    <w:rsid w:val="00971BD7"/>
    <w:rsid w:val="00973539"/>
    <w:rsid w:val="00976F93"/>
    <w:rsid w:val="00977FE6"/>
    <w:rsid w:val="00980738"/>
    <w:rsid w:val="00980C19"/>
    <w:rsid w:val="009815E0"/>
    <w:rsid w:val="009818EB"/>
    <w:rsid w:val="00981AEF"/>
    <w:rsid w:val="00982FE9"/>
    <w:rsid w:val="009837F5"/>
    <w:rsid w:val="0098419D"/>
    <w:rsid w:val="009843EA"/>
    <w:rsid w:val="00990F39"/>
    <w:rsid w:val="00991314"/>
    <w:rsid w:val="009916CD"/>
    <w:rsid w:val="0099193C"/>
    <w:rsid w:val="00991ACD"/>
    <w:rsid w:val="00995212"/>
    <w:rsid w:val="00995C43"/>
    <w:rsid w:val="009973AD"/>
    <w:rsid w:val="009A0226"/>
    <w:rsid w:val="009A14FA"/>
    <w:rsid w:val="009A53F7"/>
    <w:rsid w:val="009A6AC6"/>
    <w:rsid w:val="009A7203"/>
    <w:rsid w:val="009B0FC5"/>
    <w:rsid w:val="009C0F2E"/>
    <w:rsid w:val="009C1144"/>
    <w:rsid w:val="009C11D6"/>
    <w:rsid w:val="009C5420"/>
    <w:rsid w:val="009C7587"/>
    <w:rsid w:val="009D4B18"/>
    <w:rsid w:val="009D5B4D"/>
    <w:rsid w:val="009D667F"/>
    <w:rsid w:val="009E0057"/>
    <w:rsid w:val="009E2FBD"/>
    <w:rsid w:val="009E65B7"/>
    <w:rsid w:val="009E6E6B"/>
    <w:rsid w:val="009E7AD0"/>
    <w:rsid w:val="009F1347"/>
    <w:rsid w:val="009F33B5"/>
    <w:rsid w:val="009F379C"/>
    <w:rsid w:val="009F474E"/>
    <w:rsid w:val="009F4EBF"/>
    <w:rsid w:val="009F7DC2"/>
    <w:rsid w:val="009F7F63"/>
    <w:rsid w:val="00A00B37"/>
    <w:rsid w:val="00A01034"/>
    <w:rsid w:val="00A018DC"/>
    <w:rsid w:val="00A04A2B"/>
    <w:rsid w:val="00A0547B"/>
    <w:rsid w:val="00A07307"/>
    <w:rsid w:val="00A07613"/>
    <w:rsid w:val="00A07EE5"/>
    <w:rsid w:val="00A11865"/>
    <w:rsid w:val="00A11F1F"/>
    <w:rsid w:val="00A14C48"/>
    <w:rsid w:val="00A161AC"/>
    <w:rsid w:val="00A168A8"/>
    <w:rsid w:val="00A20A26"/>
    <w:rsid w:val="00A2117E"/>
    <w:rsid w:val="00A2263D"/>
    <w:rsid w:val="00A23197"/>
    <w:rsid w:val="00A2373D"/>
    <w:rsid w:val="00A25579"/>
    <w:rsid w:val="00A256C3"/>
    <w:rsid w:val="00A25799"/>
    <w:rsid w:val="00A259D7"/>
    <w:rsid w:val="00A262CB"/>
    <w:rsid w:val="00A31D27"/>
    <w:rsid w:val="00A31E04"/>
    <w:rsid w:val="00A35997"/>
    <w:rsid w:val="00A35B49"/>
    <w:rsid w:val="00A36DA9"/>
    <w:rsid w:val="00A37961"/>
    <w:rsid w:val="00A401D6"/>
    <w:rsid w:val="00A4088B"/>
    <w:rsid w:val="00A42579"/>
    <w:rsid w:val="00A441DB"/>
    <w:rsid w:val="00A512A2"/>
    <w:rsid w:val="00A544C2"/>
    <w:rsid w:val="00A55E62"/>
    <w:rsid w:val="00A55F7E"/>
    <w:rsid w:val="00A57873"/>
    <w:rsid w:val="00A60155"/>
    <w:rsid w:val="00A6230B"/>
    <w:rsid w:val="00A6322B"/>
    <w:rsid w:val="00A65348"/>
    <w:rsid w:val="00A655E5"/>
    <w:rsid w:val="00A65D36"/>
    <w:rsid w:val="00A66920"/>
    <w:rsid w:val="00A66F97"/>
    <w:rsid w:val="00A676C3"/>
    <w:rsid w:val="00A67899"/>
    <w:rsid w:val="00A71667"/>
    <w:rsid w:val="00A71A57"/>
    <w:rsid w:val="00A727C4"/>
    <w:rsid w:val="00A73900"/>
    <w:rsid w:val="00A73BEF"/>
    <w:rsid w:val="00A74F28"/>
    <w:rsid w:val="00A76704"/>
    <w:rsid w:val="00A77379"/>
    <w:rsid w:val="00A8049F"/>
    <w:rsid w:val="00A82DB1"/>
    <w:rsid w:val="00A830DB"/>
    <w:rsid w:val="00A84507"/>
    <w:rsid w:val="00A85EE3"/>
    <w:rsid w:val="00A86A67"/>
    <w:rsid w:val="00A90F70"/>
    <w:rsid w:val="00A9140C"/>
    <w:rsid w:val="00A91B8B"/>
    <w:rsid w:val="00A9416F"/>
    <w:rsid w:val="00A942A3"/>
    <w:rsid w:val="00A943A5"/>
    <w:rsid w:val="00A9708F"/>
    <w:rsid w:val="00A971DA"/>
    <w:rsid w:val="00AA0218"/>
    <w:rsid w:val="00AA1EFC"/>
    <w:rsid w:val="00AA2FCA"/>
    <w:rsid w:val="00AA7B25"/>
    <w:rsid w:val="00AB2E4D"/>
    <w:rsid w:val="00AB365A"/>
    <w:rsid w:val="00AB6C68"/>
    <w:rsid w:val="00AB6F5D"/>
    <w:rsid w:val="00AB773B"/>
    <w:rsid w:val="00AB7825"/>
    <w:rsid w:val="00AB7EB6"/>
    <w:rsid w:val="00AC27ED"/>
    <w:rsid w:val="00AC2979"/>
    <w:rsid w:val="00AC2BA6"/>
    <w:rsid w:val="00AC3CD9"/>
    <w:rsid w:val="00AC427F"/>
    <w:rsid w:val="00AC459A"/>
    <w:rsid w:val="00AC46AE"/>
    <w:rsid w:val="00AC662D"/>
    <w:rsid w:val="00AD216A"/>
    <w:rsid w:val="00AD33ED"/>
    <w:rsid w:val="00AD34E9"/>
    <w:rsid w:val="00AD490E"/>
    <w:rsid w:val="00AD57A4"/>
    <w:rsid w:val="00AD5D3C"/>
    <w:rsid w:val="00AD6EC2"/>
    <w:rsid w:val="00AD7616"/>
    <w:rsid w:val="00AD7702"/>
    <w:rsid w:val="00AD7BFE"/>
    <w:rsid w:val="00AE0391"/>
    <w:rsid w:val="00AE1A30"/>
    <w:rsid w:val="00AE2629"/>
    <w:rsid w:val="00AE3184"/>
    <w:rsid w:val="00AE6354"/>
    <w:rsid w:val="00AE6824"/>
    <w:rsid w:val="00AF17EE"/>
    <w:rsid w:val="00AF2AE0"/>
    <w:rsid w:val="00AF5464"/>
    <w:rsid w:val="00AF58FE"/>
    <w:rsid w:val="00AF6452"/>
    <w:rsid w:val="00B00715"/>
    <w:rsid w:val="00B01F59"/>
    <w:rsid w:val="00B03CB8"/>
    <w:rsid w:val="00B05C28"/>
    <w:rsid w:val="00B10801"/>
    <w:rsid w:val="00B10FC0"/>
    <w:rsid w:val="00B113EC"/>
    <w:rsid w:val="00B13148"/>
    <w:rsid w:val="00B13153"/>
    <w:rsid w:val="00B133D5"/>
    <w:rsid w:val="00B13E11"/>
    <w:rsid w:val="00B14F11"/>
    <w:rsid w:val="00B16AAA"/>
    <w:rsid w:val="00B16E61"/>
    <w:rsid w:val="00B17613"/>
    <w:rsid w:val="00B17666"/>
    <w:rsid w:val="00B20644"/>
    <w:rsid w:val="00B212ED"/>
    <w:rsid w:val="00B2212F"/>
    <w:rsid w:val="00B226A3"/>
    <w:rsid w:val="00B261FD"/>
    <w:rsid w:val="00B269F1"/>
    <w:rsid w:val="00B27C78"/>
    <w:rsid w:val="00B30035"/>
    <w:rsid w:val="00B305E5"/>
    <w:rsid w:val="00B3069D"/>
    <w:rsid w:val="00B32DEE"/>
    <w:rsid w:val="00B330C1"/>
    <w:rsid w:val="00B3428F"/>
    <w:rsid w:val="00B3519B"/>
    <w:rsid w:val="00B35277"/>
    <w:rsid w:val="00B35ABA"/>
    <w:rsid w:val="00B35F8A"/>
    <w:rsid w:val="00B3603B"/>
    <w:rsid w:val="00B36878"/>
    <w:rsid w:val="00B4072B"/>
    <w:rsid w:val="00B407C3"/>
    <w:rsid w:val="00B411F9"/>
    <w:rsid w:val="00B41205"/>
    <w:rsid w:val="00B43517"/>
    <w:rsid w:val="00B4390D"/>
    <w:rsid w:val="00B443B6"/>
    <w:rsid w:val="00B44455"/>
    <w:rsid w:val="00B46406"/>
    <w:rsid w:val="00B519AC"/>
    <w:rsid w:val="00B519D4"/>
    <w:rsid w:val="00B52905"/>
    <w:rsid w:val="00B54E1C"/>
    <w:rsid w:val="00B57897"/>
    <w:rsid w:val="00B60516"/>
    <w:rsid w:val="00B60D20"/>
    <w:rsid w:val="00B621B4"/>
    <w:rsid w:val="00B630A1"/>
    <w:rsid w:val="00B64AE5"/>
    <w:rsid w:val="00B6534B"/>
    <w:rsid w:val="00B66548"/>
    <w:rsid w:val="00B67403"/>
    <w:rsid w:val="00B67B9F"/>
    <w:rsid w:val="00B67DCA"/>
    <w:rsid w:val="00B72C89"/>
    <w:rsid w:val="00B7730F"/>
    <w:rsid w:val="00B8089E"/>
    <w:rsid w:val="00B81B1B"/>
    <w:rsid w:val="00B82D61"/>
    <w:rsid w:val="00B83175"/>
    <w:rsid w:val="00B83A33"/>
    <w:rsid w:val="00B84ACA"/>
    <w:rsid w:val="00B878FC"/>
    <w:rsid w:val="00B90728"/>
    <w:rsid w:val="00B91F8E"/>
    <w:rsid w:val="00B9612F"/>
    <w:rsid w:val="00B97241"/>
    <w:rsid w:val="00BA021F"/>
    <w:rsid w:val="00BA1197"/>
    <w:rsid w:val="00BA24F5"/>
    <w:rsid w:val="00BA3C21"/>
    <w:rsid w:val="00BA67A1"/>
    <w:rsid w:val="00BA71E6"/>
    <w:rsid w:val="00BA7C9E"/>
    <w:rsid w:val="00BB04D5"/>
    <w:rsid w:val="00BB3176"/>
    <w:rsid w:val="00BB39D4"/>
    <w:rsid w:val="00BB5B5D"/>
    <w:rsid w:val="00BB6033"/>
    <w:rsid w:val="00BB6573"/>
    <w:rsid w:val="00BB6844"/>
    <w:rsid w:val="00BB7356"/>
    <w:rsid w:val="00BC627F"/>
    <w:rsid w:val="00BD0824"/>
    <w:rsid w:val="00BD1C7F"/>
    <w:rsid w:val="00BD37AB"/>
    <w:rsid w:val="00BD40B8"/>
    <w:rsid w:val="00BD46AB"/>
    <w:rsid w:val="00BD53BC"/>
    <w:rsid w:val="00BD6F57"/>
    <w:rsid w:val="00BE019C"/>
    <w:rsid w:val="00BE06E3"/>
    <w:rsid w:val="00BE1397"/>
    <w:rsid w:val="00BE1F46"/>
    <w:rsid w:val="00BE26AB"/>
    <w:rsid w:val="00BE49AF"/>
    <w:rsid w:val="00BE4F23"/>
    <w:rsid w:val="00BE57F6"/>
    <w:rsid w:val="00BE5906"/>
    <w:rsid w:val="00BE6D21"/>
    <w:rsid w:val="00BE741C"/>
    <w:rsid w:val="00BF361A"/>
    <w:rsid w:val="00BF387A"/>
    <w:rsid w:val="00BF42A3"/>
    <w:rsid w:val="00BF53E4"/>
    <w:rsid w:val="00BF5963"/>
    <w:rsid w:val="00BF6CB4"/>
    <w:rsid w:val="00BF7B2E"/>
    <w:rsid w:val="00BF7CFB"/>
    <w:rsid w:val="00BF7FAD"/>
    <w:rsid w:val="00C00868"/>
    <w:rsid w:val="00C013E0"/>
    <w:rsid w:val="00C03C1C"/>
    <w:rsid w:val="00C03D6E"/>
    <w:rsid w:val="00C04B34"/>
    <w:rsid w:val="00C05A33"/>
    <w:rsid w:val="00C062D3"/>
    <w:rsid w:val="00C06EE7"/>
    <w:rsid w:val="00C101FF"/>
    <w:rsid w:val="00C103BC"/>
    <w:rsid w:val="00C10FEC"/>
    <w:rsid w:val="00C13542"/>
    <w:rsid w:val="00C13B8C"/>
    <w:rsid w:val="00C14E98"/>
    <w:rsid w:val="00C16C80"/>
    <w:rsid w:val="00C206D7"/>
    <w:rsid w:val="00C20BAA"/>
    <w:rsid w:val="00C2107A"/>
    <w:rsid w:val="00C21813"/>
    <w:rsid w:val="00C25073"/>
    <w:rsid w:val="00C25D27"/>
    <w:rsid w:val="00C30A79"/>
    <w:rsid w:val="00C31CC8"/>
    <w:rsid w:val="00C32A89"/>
    <w:rsid w:val="00C32DA8"/>
    <w:rsid w:val="00C33B78"/>
    <w:rsid w:val="00C34940"/>
    <w:rsid w:val="00C34FB5"/>
    <w:rsid w:val="00C3516A"/>
    <w:rsid w:val="00C36AF6"/>
    <w:rsid w:val="00C36EC4"/>
    <w:rsid w:val="00C411F0"/>
    <w:rsid w:val="00C418E2"/>
    <w:rsid w:val="00C41A8F"/>
    <w:rsid w:val="00C423B9"/>
    <w:rsid w:val="00C425EF"/>
    <w:rsid w:val="00C42D19"/>
    <w:rsid w:val="00C43D6B"/>
    <w:rsid w:val="00C45AEA"/>
    <w:rsid w:val="00C469CB"/>
    <w:rsid w:val="00C46D6A"/>
    <w:rsid w:val="00C50C6A"/>
    <w:rsid w:val="00C516C1"/>
    <w:rsid w:val="00C523FF"/>
    <w:rsid w:val="00C53326"/>
    <w:rsid w:val="00C543F0"/>
    <w:rsid w:val="00C5635F"/>
    <w:rsid w:val="00C5761C"/>
    <w:rsid w:val="00C61789"/>
    <w:rsid w:val="00C62453"/>
    <w:rsid w:val="00C646F6"/>
    <w:rsid w:val="00C64784"/>
    <w:rsid w:val="00C65154"/>
    <w:rsid w:val="00C652D5"/>
    <w:rsid w:val="00C670CE"/>
    <w:rsid w:val="00C71B42"/>
    <w:rsid w:val="00C71D11"/>
    <w:rsid w:val="00C71DA4"/>
    <w:rsid w:val="00C736FF"/>
    <w:rsid w:val="00C749BF"/>
    <w:rsid w:val="00C74B31"/>
    <w:rsid w:val="00C75CAA"/>
    <w:rsid w:val="00C75EE7"/>
    <w:rsid w:val="00C76C22"/>
    <w:rsid w:val="00C77F29"/>
    <w:rsid w:val="00C800FF"/>
    <w:rsid w:val="00C80800"/>
    <w:rsid w:val="00C80851"/>
    <w:rsid w:val="00C8196A"/>
    <w:rsid w:val="00C82D7B"/>
    <w:rsid w:val="00C83DFC"/>
    <w:rsid w:val="00C85AD2"/>
    <w:rsid w:val="00C85C28"/>
    <w:rsid w:val="00C8660A"/>
    <w:rsid w:val="00C86A9A"/>
    <w:rsid w:val="00C87780"/>
    <w:rsid w:val="00C90B49"/>
    <w:rsid w:val="00C90CBF"/>
    <w:rsid w:val="00C9156B"/>
    <w:rsid w:val="00C92575"/>
    <w:rsid w:val="00C95282"/>
    <w:rsid w:val="00C96B74"/>
    <w:rsid w:val="00C96EFE"/>
    <w:rsid w:val="00C97E24"/>
    <w:rsid w:val="00CA3E11"/>
    <w:rsid w:val="00CA4349"/>
    <w:rsid w:val="00CA52E0"/>
    <w:rsid w:val="00CA7186"/>
    <w:rsid w:val="00CB04D5"/>
    <w:rsid w:val="00CB0829"/>
    <w:rsid w:val="00CB34CD"/>
    <w:rsid w:val="00CB477D"/>
    <w:rsid w:val="00CB4FD1"/>
    <w:rsid w:val="00CB624F"/>
    <w:rsid w:val="00CC5847"/>
    <w:rsid w:val="00CC5ACD"/>
    <w:rsid w:val="00CC6806"/>
    <w:rsid w:val="00CC7299"/>
    <w:rsid w:val="00CD0475"/>
    <w:rsid w:val="00CD0E46"/>
    <w:rsid w:val="00CD179F"/>
    <w:rsid w:val="00CD182B"/>
    <w:rsid w:val="00CD4627"/>
    <w:rsid w:val="00CD50FC"/>
    <w:rsid w:val="00CE0DB8"/>
    <w:rsid w:val="00CE1ABA"/>
    <w:rsid w:val="00CE2706"/>
    <w:rsid w:val="00CE2A56"/>
    <w:rsid w:val="00CE2FBA"/>
    <w:rsid w:val="00CE48AD"/>
    <w:rsid w:val="00CE52C9"/>
    <w:rsid w:val="00CF101E"/>
    <w:rsid w:val="00CF207A"/>
    <w:rsid w:val="00CF2E69"/>
    <w:rsid w:val="00CF407A"/>
    <w:rsid w:val="00CF475F"/>
    <w:rsid w:val="00D00935"/>
    <w:rsid w:val="00D0155C"/>
    <w:rsid w:val="00D022D9"/>
    <w:rsid w:val="00D07FED"/>
    <w:rsid w:val="00D11BD0"/>
    <w:rsid w:val="00D11BE2"/>
    <w:rsid w:val="00D11D6B"/>
    <w:rsid w:val="00D1394C"/>
    <w:rsid w:val="00D144C1"/>
    <w:rsid w:val="00D1663E"/>
    <w:rsid w:val="00D16A9F"/>
    <w:rsid w:val="00D171BF"/>
    <w:rsid w:val="00D17281"/>
    <w:rsid w:val="00D17685"/>
    <w:rsid w:val="00D20D11"/>
    <w:rsid w:val="00D2211B"/>
    <w:rsid w:val="00D22205"/>
    <w:rsid w:val="00D22E5D"/>
    <w:rsid w:val="00D23728"/>
    <w:rsid w:val="00D23C18"/>
    <w:rsid w:val="00D23C57"/>
    <w:rsid w:val="00D31196"/>
    <w:rsid w:val="00D31AD5"/>
    <w:rsid w:val="00D354BA"/>
    <w:rsid w:val="00D35F6E"/>
    <w:rsid w:val="00D36566"/>
    <w:rsid w:val="00D36796"/>
    <w:rsid w:val="00D3684A"/>
    <w:rsid w:val="00D4024F"/>
    <w:rsid w:val="00D403A6"/>
    <w:rsid w:val="00D404F6"/>
    <w:rsid w:val="00D405A3"/>
    <w:rsid w:val="00D42D40"/>
    <w:rsid w:val="00D444BC"/>
    <w:rsid w:val="00D501B3"/>
    <w:rsid w:val="00D50AD7"/>
    <w:rsid w:val="00D5131E"/>
    <w:rsid w:val="00D51836"/>
    <w:rsid w:val="00D524B2"/>
    <w:rsid w:val="00D5291D"/>
    <w:rsid w:val="00D53E50"/>
    <w:rsid w:val="00D5534F"/>
    <w:rsid w:val="00D55627"/>
    <w:rsid w:val="00D57617"/>
    <w:rsid w:val="00D600F5"/>
    <w:rsid w:val="00D621A8"/>
    <w:rsid w:val="00D636B7"/>
    <w:rsid w:val="00D64272"/>
    <w:rsid w:val="00D643DF"/>
    <w:rsid w:val="00D6596D"/>
    <w:rsid w:val="00D67105"/>
    <w:rsid w:val="00D67301"/>
    <w:rsid w:val="00D6750E"/>
    <w:rsid w:val="00D703F9"/>
    <w:rsid w:val="00D70C03"/>
    <w:rsid w:val="00D72A96"/>
    <w:rsid w:val="00D74A5F"/>
    <w:rsid w:val="00D816F9"/>
    <w:rsid w:val="00D8222A"/>
    <w:rsid w:val="00D84B70"/>
    <w:rsid w:val="00D85B2C"/>
    <w:rsid w:val="00D85C60"/>
    <w:rsid w:val="00D9015B"/>
    <w:rsid w:val="00D914FE"/>
    <w:rsid w:val="00D9176B"/>
    <w:rsid w:val="00D93F58"/>
    <w:rsid w:val="00D95880"/>
    <w:rsid w:val="00DA03A9"/>
    <w:rsid w:val="00DA1737"/>
    <w:rsid w:val="00DA1A94"/>
    <w:rsid w:val="00DA1B4B"/>
    <w:rsid w:val="00DA3AE3"/>
    <w:rsid w:val="00DA3CAE"/>
    <w:rsid w:val="00DA4061"/>
    <w:rsid w:val="00DA5877"/>
    <w:rsid w:val="00DA5C0E"/>
    <w:rsid w:val="00DA6332"/>
    <w:rsid w:val="00DA6A10"/>
    <w:rsid w:val="00DA6E03"/>
    <w:rsid w:val="00DB3455"/>
    <w:rsid w:val="00DB541D"/>
    <w:rsid w:val="00DB68E2"/>
    <w:rsid w:val="00DB740A"/>
    <w:rsid w:val="00DB7602"/>
    <w:rsid w:val="00DC3883"/>
    <w:rsid w:val="00DC3FDC"/>
    <w:rsid w:val="00DC7977"/>
    <w:rsid w:val="00DD2513"/>
    <w:rsid w:val="00DD3BCD"/>
    <w:rsid w:val="00DD419E"/>
    <w:rsid w:val="00DD41EE"/>
    <w:rsid w:val="00DE0906"/>
    <w:rsid w:val="00DE2103"/>
    <w:rsid w:val="00DE4657"/>
    <w:rsid w:val="00DE4759"/>
    <w:rsid w:val="00DE4C6A"/>
    <w:rsid w:val="00DE4EF1"/>
    <w:rsid w:val="00DE5098"/>
    <w:rsid w:val="00DE5C66"/>
    <w:rsid w:val="00DE638D"/>
    <w:rsid w:val="00DF0256"/>
    <w:rsid w:val="00DF13B4"/>
    <w:rsid w:val="00DF17A1"/>
    <w:rsid w:val="00DF1FBC"/>
    <w:rsid w:val="00DF2136"/>
    <w:rsid w:val="00DF2BD4"/>
    <w:rsid w:val="00DF3963"/>
    <w:rsid w:val="00DF3966"/>
    <w:rsid w:val="00DF4504"/>
    <w:rsid w:val="00DF4B58"/>
    <w:rsid w:val="00DF5A9E"/>
    <w:rsid w:val="00DF6531"/>
    <w:rsid w:val="00DF7880"/>
    <w:rsid w:val="00E00FB3"/>
    <w:rsid w:val="00E0246E"/>
    <w:rsid w:val="00E02886"/>
    <w:rsid w:val="00E041F3"/>
    <w:rsid w:val="00E0475B"/>
    <w:rsid w:val="00E047C1"/>
    <w:rsid w:val="00E05BA0"/>
    <w:rsid w:val="00E106FC"/>
    <w:rsid w:val="00E11188"/>
    <w:rsid w:val="00E12738"/>
    <w:rsid w:val="00E12975"/>
    <w:rsid w:val="00E13B0F"/>
    <w:rsid w:val="00E15605"/>
    <w:rsid w:val="00E162E7"/>
    <w:rsid w:val="00E17A82"/>
    <w:rsid w:val="00E17D60"/>
    <w:rsid w:val="00E17E02"/>
    <w:rsid w:val="00E20453"/>
    <w:rsid w:val="00E204FA"/>
    <w:rsid w:val="00E20ED7"/>
    <w:rsid w:val="00E21157"/>
    <w:rsid w:val="00E24DEB"/>
    <w:rsid w:val="00E26009"/>
    <w:rsid w:val="00E27A0C"/>
    <w:rsid w:val="00E30564"/>
    <w:rsid w:val="00E3091A"/>
    <w:rsid w:val="00E30ECB"/>
    <w:rsid w:val="00E31966"/>
    <w:rsid w:val="00E32111"/>
    <w:rsid w:val="00E33C42"/>
    <w:rsid w:val="00E34815"/>
    <w:rsid w:val="00E36119"/>
    <w:rsid w:val="00E37670"/>
    <w:rsid w:val="00E37FBE"/>
    <w:rsid w:val="00E404AF"/>
    <w:rsid w:val="00E41A52"/>
    <w:rsid w:val="00E42A17"/>
    <w:rsid w:val="00E43E94"/>
    <w:rsid w:val="00E448E5"/>
    <w:rsid w:val="00E464D9"/>
    <w:rsid w:val="00E46B16"/>
    <w:rsid w:val="00E50A85"/>
    <w:rsid w:val="00E51168"/>
    <w:rsid w:val="00E51FB2"/>
    <w:rsid w:val="00E524E9"/>
    <w:rsid w:val="00E55A29"/>
    <w:rsid w:val="00E60CC5"/>
    <w:rsid w:val="00E621A8"/>
    <w:rsid w:val="00E678AE"/>
    <w:rsid w:val="00E7012F"/>
    <w:rsid w:val="00E70EB7"/>
    <w:rsid w:val="00E733B5"/>
    <w:rsid w:val="00E73EE6"/>
    <w:rsid w:val="00E73EF6"/>
    <w:rsid w:val="00E7413B"/>
    <w:rsid w:val="00E7558F"/>
    <w:rsid w:val="00E75821"/>
    <w:rsid w:val="00E803CA"/>
    <w:rsid w:val="00E80849"/>
    <w:rsid w:val="00E80A0C"/>
    <w:rsid w:val="00E84F0B"/>
    <w:rsid w:val="00E87BA3"/>
    <w:rsid w:val="00E87C22"/>
    <w:rsid w:val="00E9017E"/>
    <w:rsid w:val="00E901D6"/>
    <w:rsid w:val="00E91036"/>
    <w:rsid w:val="00E92349"/>
    <w:rsid w:val="00E93F24"/>
    <w:rsid w:val="00E951A6"/>
    <w:rsid w:val="00EA1504"/>
    <w:rsid w:val="00EA1DC5"/>
    <w:rsid w:val="00EA22AC"/>
    <w:rsid w:val="00EA48ED"/>
    <w:rsid w:val="00EA722D"/>
    <w:rsid w:val="00EA7497"/>
    <w:rsid w:val="00EB0982"/>
    <w:rsid w:val="00EB0A68"/>
    <w:rsid w:val="00EB1014"/>
    <w:rsid w:val="00EB1A70"/>
    <w:rsid w:val="00EB2214"/>
    <w:rsid w:val="00EB2AF8"/>
    <w:rsid w:val="00EB30C4"/>
    <w:rsid w:val="00EB452F"/>
    <w:rsid w:val="00EB4BB3"/>
    <w:rsid w:val="00EB7498"/>
    <w:rsid w:val="00EC16EE"/>
    <w:rsid w:val="00EC45D9"/>
    <w:rsid w:val="00EC45DC"/>
    <w:rsid w:val="00EC46D8"/>
    <w:rsid w:val="00EC52D8"/>
    <w:rsid w:val="00EC581F"/>
    <w:rsid w:val="00EC63E2"/>
    <w:rsid w:val="00EC65D9"/>
    <w:rsid w:val="00ED012B"/>
    <w:rsid w:val="00ED048A"/>
    <w:rsid w:val="00ED1794"/>
    <w:rsid w:val="00ED25D9"/>
    <w:rsid w:val="00ED327A"/>
    <w:rsid w:val="00ED6A9C"/>
    <w:rsid w:val="00EE194D"/>
    <w:rsid w:val="00EE2906"/>
    <w:rsid w:val="00EE40D5"/>
    <w:rsid w:val="00EE41AD"/>
    <w:rsid w:val="00EE45BB"/>
    <w:rsid w:val="00EE64BA"/>
    <w:rsid w:val="00EE6866"/>
    <w:rsid w:val="00EF0475"/>
    <w:rsid w:val="00EF0EEF"/>
    <w:rsid w:val="00EF0FEF"/>
    <w:rsid w:val="00EF16A5"/>
    <w:rsid w:val="00EF16BA"/>
    <w:rsid w:val="00EF3197"/>
    <w:rsid w:val="00EF37F0"/>
    <w:rsid w:val="00EF4915"/>
    <w:rsid w:val="00EF4D2A"/>
    <w:rsid w:val="00EF579E"/>
    <w:rsid w:val="00EF659E"/>
    <w:rsid w:val="00EF665E"/>
    <w:rsid w:val="00EF6C57"/>
    <w:rsid w:val="00EF73AF"/>
    <w:rsid w:val="00EF7DA8"/>
    <w:rsid w:val="00F039F0"/>
    <w:rsid w:val="00F052B8"/>
    <w:rsid w:val="00F05B57"/>
    <w:rsid w:val="00F05FA6"/>
    <w:rsid w:val="00F10CEA"/>
    <w:rsid w:val="00F14AE1"/>
    <w:rsid w:val="00F15A17"/>
    <w:rsid w:val="00F17226"/>
    <w:rsid w:val="00F17C46"/>
    <w:rsid w:val="00F22192"/>
    <w:rsid w:val="00F23B49"/>
    <w:rsid w:val="00F23FD8"/>
    <w:rsid w:val="00F244A2"/>
    <w:rsid w:val="00F2559A"/>
    <w:rsid w:val="00F2721D"/>
    <w:rsid w:val="00F30F48"/>
    <w:rsid w:val="00F31032"/>
    <w:rsid w:val="00F31775"/>
    <w:rsid w:val="00F32280"/>
    <w:rsid w:val="00F35BB1"/>
    <w:rsid w:val="00F36190"/>
    <w:rsid w:val="00F36625"/>
    <w:rsid w:val="00F36B7A"/>
    <w:rsid w:val="00F40D1A"/>
    <w:rsid w:val="00F429F0"/>
    <w:rsid w:val="00F4453B"/>
    <w:rsid w:val="00F44569"/>
    <w:rsid w:val="00F4624F"/>
    <w:rsid w:val="00F4781C"/>
    <w:rsid w:val="00F50CE1"/>
    <w:rsid w:val="00F51BC9"/>
    <w:rsid w:val="00F524DF"/>
    <w:rsid w:val="00F54135"/>
    <w:rsid w:val="00F549CB"/>
    <w:rsid w:val="00F55115"/>
    <w:rsid w:val="00F55DD7"/>
    <w:rsid w:val="00F621E9"/>
    <w:rsid w:val="00F62D7A"/>
    <w:rsid w:val="00F64049"/>
    <w:rsid w:val="00F64AE2"/>
    <w:rsid w:val="00F65868"/>
    <w:rsid w:val="00F65A35"/>
    <w:rsid w:val="00F66553"/>
    <w:rsid w:val="00F66855"/>
    <w:rsid w:val="00F74838"/>
    <w:rsid w:val="00F75025"/>
    <w:rsid w:val="00F766CF"/>
    <w:rsid w:val="00F7701D"/>
    <w:rsid w:val="00F77DBA"/>
    <w:rsid w:val="00F80801"/>
    <w:rsid w:val="00F80FDB"/>
    <w:rsid w:val="00F8265D"/>
    <w:rsid w:val="00F860C0"/>
    <w:rsid w:val="00F863D6"/>
    <w:rsid w:val="00F87FE6"/>
    <w:rsid w:val="00F90812"/>
    <w:rsid w:val="00F9106A"/>
    <w:rsid w:val="00F91720"/>
    <w:rsid w:val="00F92612"/>
    <w:rsid w:val="00F94624"/>
    <w:rsid w:val="00F951EB"/>
    <w:rsid w:val="00F95584"/>
    <w:rsid w:val="00F960D7"/>
    <w:rsid w:val="00FA001C"/>
    <w:rsid w:val="00FA085B"/>
    <w:rsid w:val="00FA130D"/>
    <w:rsid w:val="00FA1BDE"/>
    <w:rsid w:val="00FA1C1F"/>
    <w:rsid w:val="00FA49F1"/>
    <w:rsid w:val="00FA4CD9"/>
    <w:rsid w:val="00FA57BE"/>
    <w:rsid w:val="00FA79CB"/>
    <w:rsid w:val="00FB048D"/>
    <w:rsid w:val="00FB3737"/>
    <w:rsid w:val="00FB435E"/>
    <w:rsid w:val="00FC070D"/>
    <w:rsid w:val="00FC16C2"/>
    <w:rsid w:val="00FC1CC8"/>
    <w:rsid w:val="00FC2521"/>
    <w:rsid w:val="00FC518E"/>
    <w:rsid w:val="00FC648D"/>
    <w:rsid w:val="00FC6821"/>
    <w:rsid w:val="00FC7AEC"/>
    <w:rsid w:val="00FD0D89"/>
    <w:rsid w:val="00FD11A7"/>
    <w:rsid w:val="00FD1870"/>
    <w:rsid w:val="00FD3738"/>
    <w:rsid w:val="00FD3F8E"/>
    <w:rsid w:val="00FD4BCD"/>
    <w:rsid w:val="00FD4FD1"/>
    <w:rsid w:val="00FD5AF8"/>
    <w:rsid w:val="00FD6DD6"/>
    <w:rsid w:val="00FD72AF"/>
    <w:rsid w:val="00FD7A44"/>
    <w:rsid w:val="00FE039E"/>
    <w:rsid w:val="00FE0787"/>
    <w:rsid w:val="00FE135B"/>
    <w:rsid w:val="00FE141F"/>
    <w:rsid w:val="00FE1D2A"/>
    <w:rsid w:val="00FE2995"/>
    <w:rsid w:val="00FE3BB7"/>
    <w:rsid w:val="00FE48E0"/>
    <w:rsid w:val="00FE75F5"/>
    <w:rsid w:val="00FE7824"/>
    <w:rsid w:val="00FE7A74"/>
    <w:rsid w:val="00FF04BF"/>
    <w:rsid w:val="00FF132D"/>
    <w:rsid w:val="00FF1A76"/>
    <w:rsid w:val="00FF2AC3"/>
    <w:rsid w:val="00FF3207"/>
    <w:rsid w:val="00FF341A"/>
    <w:rsid w:val="00FF3DF6"/>
    <w:rsid w:val="00FF7192"/>
    <w:rsid w:val="00FF77DF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55F068"/>
  <w15:docId w15:val="{2E042ADD-BADE-47E6-8BA9-F6E36B9C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FD4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7A1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Заголовок 2 Знак,2,sub-sect,H2,h2,Б2,RTC,iz2,H2 Знак,Заголовок 21"/>
    <w:basedOn w:val="a"/>
    <w:next w:val="a"/>
    <w:qFormat/>
    <w:rsid w:val="00C32DA8"/>
    <w:pPr>
      <w:keepNext/>
      <w:tabs>
        <w:tab w:val="num" w:pos="1134"/>
      </w:tabs>
      <w:suppressAutoHyphens/>
      <w:spacing w:before="360" w:after="120"/>
      <w:ind w:left="1134" w:hanging="1134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7A12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3">
    <w:name w:val="Balloon Text"/>
    <w:basedOn w:val="a"/>
    <w:semiHidden/>
    <w:rsid w:val="00C32DA8"/>
    <w:rPr>
      <w:rFonts w:ascii="Tahoma" w:hAnsi="Tahoma" w:cs="Tahoma"/>
      <w:sz w:val="16"/>
      <w:szCs w:val="16"/>
    </w:rPr>
  </w:style>
  <w:style w:type="paragraph" w:styleId="a4">
    <w:name w:val="Body Text"/>
    <w:aliases w:val="Основной текст таблиц,в таблице,таблицы,в таблицах,Письмо в Интернет"/>
    <w:basedOn w:val="a"/>
    <w:rsid w:val="00C32DA8"/>
    <w:pPr>
      <w:autoSpaceDE w:val="0"/>
      <w:autoSpaceDN w:val="0"/>
      <w:jc w:val="both"/>
    </w:pPr>
    <w:rPr>
      <w:sz w:val="28"/>
      <w:szCs w:val="28"/>
    </w:rPr>
  </w:style>
  <w:style w:type="paragraph" w:styleId="30">
    <w:name w:val="Body Text Indent 3"/>
    <w:basedOn w:val="a"/>
    <w:link w:val="31"/>
    <w:rsid w:val="00C32DA8"/>
    <w:pPr>
      <w:autoSpaceDE w:val="0"/>
      <w:autoSpaceDN w:val="0"/>
      <w:ind w:right="-716" w:firstLine="567"/>
      <w:jc w:val="center"/>
    </w:pPr>
    <w:rPr>
      <w:b/>
      <w:bCs/>
    </w:rPr>
  </w:style>
  <w:style w:type="character" w:customStyle="1" w:styleId="31">
    <w:name w:val="Основной текст с отступом 3 Знак"/>
    <w:basedOn w:val="a0"/>
    <w:link w:val="30"/>
    <w:rsid w:val="00752920"/>
    <w:rPr>
      <w:b/>
      <w:bCs/>
      <w:sz w:val="24"/>
      <w:szCs w:val="24"/>
    </w:rPr>
  </w:style>
  <w:style w:type="paragraph" w:styleId="21">
    <w:name w:val="Body Text Indent 2"/>
    <w:basedOn w:val="a"/>
    <w:rsid w:val="00C32DA8"/>
    <w:pPr>
      <w:spacing w:line="202" w:lineRule="auto"/>
      <w:ind w:left="720"/>
      <w:jc w:val="both"/>
    </w:pPr>
    <w:rPr>
      <w:sz w:val="28"/>
      <w:szCs w:val="28"/>
    </w:rPr>
  </w:style>
  <w:style w:type="paragraph" w:styleId="22">
    <w:name w:val="List 2"/>
    <w:basedOn w:val="a"/>
    <w:rsid w:val="00C32DA8"/>
    <w:pPr>
      <w:tabs>
        <w:tab w:val="num" w:pos="1980"/>
      </w:tabs>
      <w:spacing w:line="360" w:lineRule="auto"/>
      <w:ind w:left="1260"/>
      <w:jc w:val="both"/>
    </w:pPr>
    <w:rPr>
      <w:sz w:val="28"/>
      <w:szCs w:val="28"/>
    </w:rPr>
  </w:style>
  <w:style w:type="paragraph" w:customStyle="1" w:styleId="12">
    <w:name w:val="Обычный1"/>
    <w:rsid w:val="00C32DA8"/>
    <w:pPr>
      <w:widowControl w:val="0"/>
      <w:autoSpaceDE w:val="0"/>
      <w:autoSpaceDN w:val="0"/>
      <w:spacing w:before="120" w:after="120"/>
      <w:ind w:firstLine="567"/>
      <w:jc w:val="both"/>
    </w:pPr>
  </w:style>
  <w:style w:type="paragraph" w:customStyle="1" w:styleId="xl48">
    <w:name w:val="xl48"/>
    <w:basedOn w:val="a"/>
    <w:rsid w:val="00C32DA8"/>
    <w:pP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a5">
    <w:name w:val="Подподпункт"/>
    <w:basedOn w:val="a"/>
    <w:rsid w:val="00C32DA8"/>
    <w:pPr>
      <w:tabs>
        <w:tab w:val="num" w:pos="1008"/>
      </w:tabs>
      <w:spacing w:line="360" w:lineRule="auto"/>
      <w:ind w:left="1008" w:hanging="1008"/>
      <w:jc w:val="both"/>
    </w:pPr>
    <w:rPr>
      <w:sz w:val="28"/>
      <w:szCs w:val="28"/>
    </w:rPr>
  </w:style>
  <w:style w:type="paragraph" w:customStyle="1" w:styleId="a6">
    <w:name w:val="Ариал"/>
    <w:basedOn w:val="a"/>
    <w:rsid w:val="00C32DA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styleId="a7">
    <w:name w:val="footer"/>
    <w:basedOn w:val="a"/>
    <w:link w:val="a8"/>
    <w:uiPriority w:val="99"/>
    <w:rsid w:val="00C32D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524E9"/>
    <w:rPr>
      <w:sz w:val="24"/>
      <w:szCs w:val="24"/>
    </w:rPr>
  </w:style>
  <w:style w:type="character" w:styleId="a9">
    <w:name w:val="page number"/>
    <w:rsid w:val="00C32DA8"/>
    <w:rPr>
      <w:rFonts w:cs="Times New Roman"/>
    </w:rPr>
  </w:style>
  <w:style w:type="paragraph" w:customStyle="1" w:styleId="1">
    <w:name w:val="1_раздел"/>
    <w:basedOn w:val="a"/>
    <w:rsid w:val="00C32DA8"/>
    <w:pPr>
      <w:keepNext/>
      <w:numPr>
        <w:numId w:val="1"/>
      </w:numPr>
      <w:suppressAutoHyphens/>
      <w:spacing w:before="480" w:after="360"/>
      <w:outlineLvl w:val="0"/>
    </w:pPr>
    <w:rPr>
      <w:rFonts w:ascii="Verdana" w:hAnsi="Verdana"/>
      <w:b/>
      <w:sz w:val="36"/>
      <w:szCs w:val="20"/>
    </w:rPr>
  </w:style>
  <w:style w:type="paragraph" w:customStyle="1" w:styleId="2">
    <w:name w:val="2_Статья"/>
    <w:basedOn w:val="a"/>
    <w:rsid w:val="00C32DA8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ascii="Verdana" w:hAnsi="Verdana"/>
      <w:b/>
      <w:sz w:val="28"/>
      <w:szCs w:val="20"/>
    </w:rPr>
  </w:style>
  <w:style w:type="paragraph" w:customStyle="1" w:styleId="3">
    <w:name w:val="3_Пункт"/>
    <w:basedOn w:val="a"/>
    <w:rsid w:val="00C32DA8"/>
    <w:pPr>
      <w:keepNext/>
      <w:numPr>
        <w:ilvl w:val="2"/>
        <w:numId w:val="1"/>
      </w:numPr>
      <w:spacing w:before="240" w:after="120"/>
    </w:pPr>
    <w:rPr>
      <w:rFonts w:ascii="Verdana" w:hAnsi="Verdana"/>
      <w:b/>
      <w:szCs w:val="20"/>
    </w:rPr>
  </w:style>
  <w:style w:type="paragraph" w:customStyle="1" w:styleId="4">
    <w:name w:val="4_Подпункт"/>
    <w:basedOn w:val="a"/>
    <w:rsid w:val="00C32DA8"/>
    <w:pPr>
      <w:tabs>
        <w:tab w:val="num" w:pos="2394"/>
      </w:tabs>
      <w:spacing w:after="120"/>
      <w:ind w:left="2394" w:hanging="1134"/>
      <w:jc w:val="both"/>
    </w:pPr>
    <w:rPr>
      <w:rFonts w:ascii="Verdana" w:hAnsi="Verdana"/>
      <w:sz w:val="20"/>
      <w:szCs w:val="20"/>
    </w:rPr>
  </w:style>
  <w:style w:type="paragraph" w:customStyle="1" w:styleId="5">
    <w:name w:val="5_часть"/>
    <w:basedOn w:val="a"/>
    <w:rsid w:val="00C32DA8"/>
    <w:pPr>
      <w:tabs>
        <w:tab w:val="num" w:pos="2835"/>
      </w:tabs>
      <w:spacing w:after="120"/>
      <w:ind w:left="2835" w:hanging="567"/>
    </w:pPr>
    <w:rPr>
      <w:rFonts w:ascii="Verdana" w:hAnsi="Verdana"/>
      <w:sz w:val="20"/>
      <w:szCs w:val="20"/>
    </w:rPr>
  </w:style>
  <w:style w:type="paragraph" w:customStyle="1" w:styleId="6">
    <w:name w:val="6_часть"/>
    <w:basedOn w:val="a"/>
    <w:rsid w:val="00C32DA8"/>
    <w:pPr>
      <w:tabs>
        <w:tab w:val="num" w:pos="2835"/>
      </w:tabs>
      <w:spacing w:after="120"/>
      <w:ind w:left="2835" w:hanging="567"/>
    </w:pPr>
    <w:rPr>
      <w:rFonts w:ascii="Verdana" w:hAnsi="Verdana"/>
      <w:sz w:val="20"/>
      <w:szCs w:val="20"/>
    </w:rPr>
  </w:style>
  <w:style w:type="paragraph" w:customStyle="1" w:styleId="ConsNormal">
    <w:name w:val="ConsNormal"/>
    <w:rsid w:val="00C32DA8"/>
    <w:pPr>
      <w:widowControl w:val="0"/>
      <w:ind w:firstLine="720"/>
    </w:pPr>
    <w:rPr>
      <w:rFonts w:ascii="Arial" w:hAnsi="Arial"/>
    </w:rPr>
  </w:style>
  <w:style w:type="paragraph" w:styleId="aa">
    <w:name w:val="Normal (Web)"/>
    <w:basedOn w:val="a"/>
    <w:rsid w:val="00C32DA8"/>
    <w:pPr>
      <w:spacing w:before="100" w:beforeAutospacing="1" w:after="100" w:afterAutospacing="1"/>
    </w:pPr>
    <w:rPr>
      <w:rFonts w:ascii="Verdana" w:hAnsi="Verdana" w:cs="Verdana"/>
      <w:sz w:val="16"/>
      <w:szCs w:val="16"/>
    </w:rPr>
  </w:style>
  <w:style w:type="paragraph" w:styleId="ab">
    <w:name w:val="Title"/>
    <w:basedOn w:val="a"/>
    <w:link w:val="ac"/>
    <w:qFormat/>
    <w:rsid w:val="00C32DA8"/>
    <w:pPr>
      <w:autoSpaceDE w:val="0"/>
      <w:autoSpaceDN w:val="0"/>
      <w:ind w:right="-1050"/>
      <w:jc w:val="center"/>
    </w:pPr>
  </w:style>
  <w:style w:type="character" w:customStyle="1" w:styleId="ac">
    <w:name w:val="Заголовок Знак"/>
    <w:basedOn w:val="a0"/>
    <w:link w:val="ab"/>
    <w:rsid w:val="001817E1"/>
    <w:rPr>
      <w:sz w:val="24"/>
      <w:szCs w:val="24"/>
    </w:rPr>
  </w:style>
  <w:style w:type="paragraph" w:customStyle="1" w:styleId="DefaultParagraphFontParaCharChar">
    <w:name w:val="Default Paragraph Font Para Char Char Знак"/>
    <w:basedOn w:val="a"/>
    <w:rsid w:val="00C32DA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List Paragraph"/>
    <w:aliases w:val="Нумерованый список,List Paragraph1,Абзац маркированнный,ПАРАГРАФ,Абзац списка2,Нумерованный спиков,Subtle Emphasis,head 5,Светлая сетка - Акцент 31,Списки,Normal bold,Bullet List Paragraph,Use Case List Paragraph,Bullet List,FooterText"/>
    <w:basedOn w:val="a"/>
    <w:link w:val="ae"/>
    <w:uiPriority w:val="34"/>
    <w:qFormat/>
    <w:rsid w:val="00C32DA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Абзац списка Знак"/>
    <w:aliases w:val="Нумерованый список Знак,List Paragraph1 Знак,Абзац маркированнный Знак,ПАРАГРАФ Знак,Абзац списка2 Знак,Нумерованный спиков Знак,Subtle Emphasis Знак,head 5 Знак,Светлая сетка - Акцент 31 Знак,Списки Знак,Normal bold Знак"/>
    <w:link w:val="ad"/>
    <w:uiPriority w:val="34"/>
    <w:locked/>
    <w:rsid w:val="00B91F8E"/>
    <w:rPr>
      <w:rFonts w:ascii="Calibri" w:hAnsi="Calibri"/>
      <w:sz w:val="22"/>
      <w:szCs w:val="22"/>
    </w:rPr>
  </w:style>
  <w:style w:type="paragraph" w:styleId="af">
    <w:name w:val="footnote text"/>
    <w:basedOn w:val="a"/>
    <w:link w:val="af0"/>
    <w:rsid w:val="00C32DA8"/>
    <w:rPr>
      <w:sz w:val="20"/>
      <w:szCs w:val="20"/>
    </w:rPr>
  </w:style>
  <w:style w:type="character" w:customStyle="1" w:styleId="af0">
    <w:name w:val="Текст сноски Знак"/>
    <w:link w:val="af"/>
    <w:locked/>
    <w:rsid w:val="00E041F3"/>
    <w:rPr>
      <w:lang w:val="ru-RU" w:eastAsia="ru-RU" w:bidi="ar-SA"/>
    </w:rPr>
  </w:style>
  <w:style w:type="character" w:styleId="af1">
    <w:name w:val="footnote reference"/>
    <w:uiPriority w:val="99"/>
    <w:rsid w:val="00C32DA8"/>
    <w:rPr>
      <w:rFonts w:cs="Times New Roman"/>
      <w:vertAlign w:val="superscript"/>
    </w:rPr>
  </w:style>
  <w:style w:type="paragraph" w:styleId="af2">
    <w:name w:val="header"/>
    <w:basedOn w:val="a"/>
    <w:link w:val="af3"/>
    <w:rsid w:val="00C32DA8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71BD7"/>
    <w:rPr>
      <w:sz w:val="24"/>
      <w:szCs w:val="24"/>
    </w:rPr>
  </w:style>
  <w:style w:type="paragraph" w:styleId="af4">
    <w:name w:val="Body Text Indent"/>
    <w:basedOn w:val="a"/>
    <w:link w:val="af5"/>
    <w:rsid w:val="00556FD2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rsid w:val="00556FD2"/>
    <w:rPr>
      <w:sz w:val="24"/>
      <w:szCs w:val="24"/>
    </w:rPr>
  </w:style>
  <w:style w:type="paragraph" w:customStyle="1" w:styleId="ConsPlusNormal">
    <w:name w:val="ConsPlusNormal"/>
    <w:rsid w:val="00FE3BB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Знак"/>
    <w:basedOn w:val="a"/>
    <w:rsid w:val="006D43B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3"/>
    <w:basedOn w:val="a"/>
    <w:link w:val="33"/>
    <w:rsid w:val="002F34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2F34CB"/>
    <w:rPr>
      <w:sz w:val="16"/>
      <w:szCs w:val="16"/>
    </w:rPr>
  </w:style>
  <w:style w:type="paragraph" w:styleId="23">
    <w:name w:val="Body Text 2"/>
    <w:basedOn w:val="a"/>
    <w:rsid w:val="00B64AE5"/>
    <w:pPr>
      <w:spacing w:after="120" w:line="480" w:lineRule="auto"/>
    </w:pPr>
  </w:style>
  <w:style w:type="character" w:customStyle="1" w:styleId="24">
    <w:name w:val="Знак Знак2"/>
    <w:locked/>
    <w:rsid w:val="00105B2A"/>
    <w:rPr>
      <w:lang w:val="ru-RU" w:eastAsia="ru-RU" w:bidi="ar-SA"/>
    </w:rPr>
  </w:style>
  <w:style w:type="paragraph" w:customStyle="1" w:styleId="ConsNonformat">
    <w:name w:val="ConsNonformat"/>
    <w:rsid w:val="0033184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character" w:customStyle="1" w:styleId="110">
    <w:name w:val="Заголовок 1 Знак1"/>
    <w:aliases w:val="Заголовок 1 Знак Знак1"/>
    <w:rsid w:val="0033184C"/>
    <w:rPr>
      <w:rFonts w:ascii="Arial" w:hAnsi="Arial" w:cs="Arial" w:hint="default"/>
      <w:b/>
      <w:bCs w:val="0"/>
      <w:sz w:val="28"/>
      <w:szCs w:val="18"/>
      <w:lang w:val="ru-RU" w:eastAsia="ru-RU" w:bidi="ar-SA"/>
    </w:rPr>
  </w:style>
  <w:style w:type="table" w:styleId="af7">
    <w:name w:val="Table Grid"/>
    <w:basedOn w:val="a1"/>
    <w:uiPriority w:val="59"/>
    <w:rsid w:val="00A262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10">
    <w:name w:val="Основной текст с отступом 31"/>
    <w:basedOn w:val="a"/>
    <w:rsid w:val="00E448E5"/>
    <w:pPr>
      <w:suppressAutoHyphens/>
      <w:autoSpaceDE w:val="0"/>
      <w:ind w:right="-716" w:firstLine="567"/>
      <w:jc w:val="center"/>
    </w:pPr>
    <w:rPr>
      <w:b/>
      <w:bCs/>
      <w:lang w:eastAsia="ar-SA"/>
    </w:rPr>
  </w:style>
  <w:style w:type="paragraph" w:customStyle="1" w:styleId="FR1">
    <w:name w:val="FR1"/>
    <w:rsid w:val="00096436"/>
    <w:pPr>
      <w:widowControl w:val="0"/>
      <w:spacing w:before="20"/>
      <w:jc w:val="right"/>
    </w:pPr>
    <w:rPr>
      <w:rFonts w:ascii="Arial" w:hAnsi="Arial"/>
      <w:snapToGrid w:val="0"/>
    </w:rPr>
  </w:style>
  <w:style w:type="character" w:customStyle="1" w:styleId="af8">
    <w:name w:val="Символ сноски"/>
    <w:rsid w:val="00BA71E6"/>
    <w:rPr>
      <w:vertAlign w:val="superscript"/>
    </w:rPr>
  </w:style>
  <w:style w:type="paragraph" w:customStyle="1" w:styleId="311">
    <w:name w:val="Основной текст 31"/>
    <w:basedOn w:val="a"/>
    <w:rsid w:val="006200D6"/>
    <w:pPr>
      <w:suppressAutoHyphens/>
      <w:ind w:right="6237"/>
    </w:pPr>
    <w:rPr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925A23"/>
    <w:pPr>
      <w:suppressAutoHyphens/>
      <w:spacing w:line="256" w:lineRule="auto"/>
      <w:ind w:left="120" w:firstLine="700"/>
    </w:pPr>
    <w:rPr>
      <w:szCs w:val="20"/>
      <w:lang w:eastAsia="ar-SA"/>
    </w:rPr>
  </w:style>
  <w:style w:type="paragraph" w:customStyle="1" w:styleId="211">
    <w:name w:val="Основной текст 21"/>
    <w:basedOn w:val="a"/>
    <w:rsid w:val="00925A23"/>
    <w:pPr>
      <w:suppressAutoHyphens/>
    </w:pPr>
    <w:rPr>
      <w:szCs w:val="20"/>
      <w:lang w:eastAsia="ar-SA"/>
    </w:rPr>
  </w:style>
  <w:style w:type="character" w:customStyle="1" w:styleId="WW8Num13z0">
    <w:name w:val="WW8Num13z0"/>
    <w:rsid w:val="00BE26AB"/>
    <w:rPr>
      <w:rFonts w:cs="Courier New"/>
      <w:color w:val="auto"/>
      <w:sz w:val="20"/>
    </w:rPr>
  </w:style>
  <w:style w:type="character" w:styleId="af9">
    <w:name w:val="endnote reference"/>
    <w:rsid w:val="002348F3"/>
    <w:rPr>
      <w:vertAlign w:val="superscript"/>
    </w:rPr>
  </w:style>
  <w:style w:type="character" w:styleId="afa">
    <w:name w:val="Hyperlink"/>
    <w:uiPriority w:val="99"/>
    <w:unhideWhenUsed/>
    <w:rsid w:val="00835A7D"/>
    <w:rPr>
      <w:color w:val="0000FF"/>
      <w:u w:val="single"/>
    </w:rPr>
  </w:style>
  <w:style w:type="character" w:styleId="afb">
    <w:name w:val="annotation reference"/>
    <w:uiPriority w:val="99"/>
    <w:unhideWhenUsed/>
    <w:rsid w:val="00473E78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473E78"/>
    <w:pPr>
      <w:suppressAutoHyphens/>
    </w:pPr>
    <w:rPr>
      <w:sz w:val="20"/>
      <w:szCs w:val="20"/>
      <w:lang w:eastAsia="ar-SA"/>
    </w:rPr>
  </w:style>
  <w:style w:type="character" w:customStyle="1" w:styleId="afd">
    <w:name w:val="Текст примечания Знак"/>
    <w:link w:val="afc"/>
    <w:uiPriority w:val="99"/>
    <w:rsid w:val="00473E78"/>
    <w:rPr>
      <w:lang w:eastAsia="ar-SA"/>
    </w:rPr>
  </w:style>
  <w:style w:type="paragraph" w:styleId="25">
    <w:name w:val="toc 2"/>
    <w:basedOn w:val="a"/>
    <w:next w:val="a"/>
    <w:autoRedefine/>
    <w:uiPriority w:val="39"/>
    <w:rsid w:val="00F17226"/>
    <w:pPr>
      <w:tabs>
        <w:tab w:val="right" w:leader="dot" w:pos="10195"/>
      </w:tabs>
      <w:spacing w:before="120" w:after="120"/>
      <w:ind w:left="1134" w:right="845" w:hanging="594"/>
    </w:pPr>
    <w:rPr>
      <w:b/>
      <w:noProof/>
      <w:snapToGrid w:val="0"/>
      <w:szCs w:val="32"/>
      <w:lang w:val="sr-Cyrl-CS"/>
    </w:rPr>
  </w:style>
  <w:style w:type="paragraph" w:styleId="afe">
    <w:name w:val="Revision"/>
    <w:hidden/>
    <w:uiPriority w:val="99"/>
    <w:semiHidden/>
    <w:rsid w:val="005652F1"/>
    <w:rPr>
      <w:sz w:val="24"/>
      <w:szCs w:val="24"/>
    </w:rPr>
  </w:style>
  <w:style w:type="character" w:customStyle="1" w:styleId="WW-">
    <w:name w:val="WW-Символы концевой сноски"/>
    <w:rsid w:val="004F5EE8"/>
  </w:style>
  <w:style w:type="character" w:customStyle="1" w:styleId="13">
    <w:name w:val="Текст сноски Знак1"/>
    <w:basedOn w:val="a0"/>
    <w:semiHidden/>
    <w:locked/>
    <w:rsid w:val="0005276D"/>
    <w:rPr>
      <w:lang w:eastAsia="ar-SA"/>
    </w:rPr>
  </w:style>
  <w:style w:type="paragraph" w:customStyle="1" w:styleId="220">
    <w:name w:val="Основной текст с отступом 22"/>
    <w:basedOn w:val="a"/>
    <w:rsid w:val="000E15BB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aff">
    <w:name w:val="Символы концевой сноски"/>
    <w:rsid w:val="00E33C42"/>
    <w:rPr>
      <w:vertAlign w:val="superscript"/>
    </w:rPr>
  </w:style>
  <w:style w:type="paragraph" w:styleId="aff0">
    <w:name w:val="Plain Text"/>
    <w:basedOn w:val="a"/>
    <w:link w:val="aff1"/>
    <w:unhideWhenUsed/>
    <w:rsid w:val="00E33C42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0"/>
    <w:link w:val="aff0"/>
    <w:rsid w:val="00E33C42"/>
    <w:rPr>
      <w:rFonts w:ascii="Courier New" w:hAnsi="Courier New"/>
    </w:rPr>
  </w:style>
  <w:style w:type="paragraph" w:styleId="aff2">
    <w:name w:val="annotation subject"/>
    <w:basedOn w:val="afc"/>
    <w:next w:val="afc"/>
    <w:link w:val="aff3"/>
    <w:semiHidden/>
    <w:unhideWhenUsed/>
    <w:rsid w:val="006F1141"/>
    <w:pPr>
      <w:suppressAutoHyphens w:val="0"/>
    </w:pPr>
    <w:rPr>
      <w:b/>
      <w:bCs/>
      <w:lang w:eastAsia="ru-RU"/>
    </w:rPr>
  </w:style>
  <w:style w:type="character" w:customStyle="1" w:styleId="aff3">
    <w:name w:val="Тема примечания Знак"/>
    <w:basedOn w:val="afd"/>
    <w:link w:val="aff2"/>
    <w:semiHidden/>
    <w:rsid w:val="006F1141"/>
    <w:rPr>
      <w:b/>
      <w:bCs/>
      <w:lang w:eastAsia="ar-SA"/>
    </w:rPr>
  </w:style>
  <w:style w:type="paragraph" w:styleId="aff4">
    <w:name w:val="endnote text"/>
    <w:basedOn w:val="a"/>
    <w:link w:val="aff5"/>
    <w:semiHidden/>
    <w:unhideWhenUsed/>
    <w:rsid w:val="00AC2979"/>
    <w:rPr>
      <w:sz w:val="20"/>
      <w:szCs w:val="20"/>
    </w:rPr>
  </w:style>
  <w:style w:type="character" w:customStyle="1" w:styleId="aff5">
    <w:name w:val="Текст концевой сноски Знак"/>
    <w:basedOn w:val="a0"/>
    <w:link w:val="aff4"/>
    <w:semiHidden/>
    <w:rsid w:val="00AC2979"/>
  </w:style>
  <w:style w:type="paragraph" w:customStyle="1" w:styleId="LBBodyText2">
    <w:name w:val="LB Body Text 2"/>
    <w:basedOn w:val="a"/>
    <w:rsid w:val="00F32280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ff6">
    <w:name w:val="Strong"/>
    <w:basedOn w:val="a0"/>
    <w:qFormat/>
    <w:rsid w:val="00654AEA"/>
    <w:rPr>
      <w:b/>
      <w:bCs/>
    </w:rPr>
  </w:style>
  <w:style w:type="paragraph" w:styleId="aff7">
    <w:name w:val="Subtitle"/>
    <w:basedOn w:val="a"/>
    <w:next w:val="a"/>
    <w:link w:val="aff8"/>
    <w:qFormat/>
    <w:rsid w:val="007A121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f8">
    <w:name w:val="Подзаголовок Знак"/>
    <w:basedOn w:val="a0"/>
    <w:link w:val="aff7"/>
    <w:rsid w:val="007A121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9">
    <w:name w:val="No Spacing"/>
    <w:uiPriority w:val="1"/>
    <w:qFormat/>
    <w:rsid w:val="007A121D"/>
    <w:rPr>
      <w:sz w:val="24"/>
      <w:szCs w:val="24"/>
    </w:rPr>
  </w:style>
  <w:style w:type="character" w:styleId="affa">
    <w:name w:val="FollowedHyperlink"/>
    <w:basedOn w:val="a0"/>
    <w:uiPriority w:val="99"/>
    <w:semiHidden/>
    <w:unhideWhenUsed/>
    <w:rsid w:val="00E15605"/>
    <w:rPr>
      <w:color w:val="954F72"/>
      <w:u w:val="single"/>
    </w:rPr>
  </w:style>
  <w:style w:type="paragraph" w:customStyle="1" w:styleId="msonormal0">
    <w:name w:val="msonormal"/>
    <w:basedOn w:val="a"/>
    <w:rsid w:val="00E15605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15605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E15605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E15605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E15605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E1560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E156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E15605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E156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E15605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E156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E156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15">
    <w:name w:val="xl115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16">
    <w:name w:val="xl116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17">
    <w:name w:val="xl117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18">
    <w:name w:val="xl118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19">
    <w:name w:val="xl119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20">
    <w:name w:val="xl120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21">
    <w:name w:val="xl121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E156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E156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E156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35">
    <w:name w:val="xl135"/>
    <w:basedOn w:val="a"/>
    <w:rsid w:val="00E156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7">
    <w:name w:val="xl137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E15605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41">
    <w:name w:val="xl141"/>
    <w:basedOn w:val="a"/>
    <w:rsid w:val="00E15605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3">
    <w:name w:val="xl143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a"/>
    <w:rsid w:val="00E15605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a"/>
    <w:rsid w:val="00E156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E15605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E156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E1560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a"/>
    <w:rsid w:val="00E156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a"/>
    <w:rsid w:val="00E1560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E15605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6">
    <w:name w:val="xl156"/>
    <w:basedOn w:val="a"/>
    <w:rsid w:val="00E15605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7">
    <w:name w:val="xl157"/>
    <w:basedOn w:val="a"/>
    <w:rsid w:val="00E156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8">
    <w:name w:val="xl158"/>
    <w:basedOn w:val="a"/>
    <w:rsid w:val="00E1560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59">
    <w:name w:val="xl159"/>
    <w:basedOn w:val="a"/>
    <w:rsid w:val="00E156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E15605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156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a"/>
    <w:rsid w:val="00E156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E156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E156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a"/>
    <w:rsid w:val="00E156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E15605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8">
    <w:name w:val="xl168"/>
    <w:basedOn w:val="a"/>
    <w:rsid w:val="00E15605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9">
    <w:name w:val="xl169"/>
    <w:basedOn w:val="a"/>
    <w:rsid w:val="00E15605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opova.SA.ENERGO\&#1056;&#1072;&#1073;&#1086;&#1095;&#1080;&#1081;%20&#1089;&#1090;&#1086;&#1083;\&#1053;&#1054;&#1042;&#1067;&#1045;%20&#1058;&#1048;&#1055;&#1054;&#1042;&#1067;&#1045;%20&#1060;&#1054;&#1056;&#1052;&#1067;\&#1044;&#1057;&#1056;&#1057;%20&#1086;&#1090;&#1082;&#1086;&#1088;&#1088;&#1077;&#1082;&#1090;&#1080;&#1088;.%20&#1057;&#1083;&#1072;&#1074;&#1086;&#1081;\&#1055;&#1086;&#1089;&#1083;&#1077;&#1076;&#1085;&#1103;&#1103;%20&#1074;&#1077;&#1088;&#1089;&#1080;&#1103;\&#1053;&#1086;&#1074;&#1099;&#1081;%20&#1044;&#1086;&#1075;&#1086;&#1074;&#1086;&#1088;%20&#1087;&#1086;&#1076;%20&#1082;&#1083;&#1102;&#1095;%20&#1044;&#1057;&#1056;&#105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Вложение" ma:contentTypeID="0x010100355FBFFF1FCF49619411784FC9BE36EB002584A2AAB6D6DD48B2C1EF6CB26D543B" ma:contentTypeVersion="7" ma:contentTypeDescription="Файл вложения в РКК" ma:contentTypeScope="" ma:versionID="7dc3b835adf8d286076c90318a3646e5">
  <xsd:schema xmlns:xsd="http://www.w3.org/2001/XMLSchema" xmlns:xs="http://www.w3.org/2001/XMLSchema" xmlns:p="http://schemas.microsoft.com/office/2006/metadata/properties" xmlns:ns2="ac894885-9a97-4f60-9d8f-265904d7f808" xmlns:ns3="87D696D5-61EB-46C3-A090-F867056E698B" xmlns:ns4="87d696d5-61eb-46c3-a090-f867056e698b" targetNamespace="http://schemas.microsoft.com/office/2006/metadata/properties" ma:root="true" ma:fieldsID="22fc31df18d25f8eb51576b0cefebed7" ns2:_="" ns3:_="" ns4:_="">
    <xsd:import namespace="ac894885-9a97-4f60-9d8f-265904d7f808"/>
    <xsd:import namespace="87D696D5-61EB-46C3-A090-F867056E698B"/>
    <xsd:import namespace="87d696d5-61eb-46c3-a090-f867056e69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sAttachmentType"/>
                <xsd:element ref="ns4:CtDsParentPurchaseID" minOccurs="0"/>
                <xsd:element ref="ns4:CtDsParentPurchaseLookup" minOccurs="0"/>
                <xsd:element ref="ns3:dsDocType" minOccurs="0"/>
                <xsd:element ref="ns3:DocKind" minOccurs="0"/>
                <xsd:element ref="ns4:hexUID" minOccurs="0"/>
                <xsd:element ref="ns4:DsSaperionFileName" minOccurs="0"/>
                <xsd:element ref="ns2:lenDocument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94885-9a97-4f60-9d8f-265904d7f8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lenDocumentGroup" ma:index="19" nillable="true" ma:displayName="Группа документов" ma:default="03. Комплект документов на закупку" ma:format="Dropdown" ma:internalName="lenDocumentGroup">
      <xsd:simpleType>
        <xsd:restriction base="dms:Choice">
          <xsd:enumeration value="01. Распорядительные документы"/>
          <xsd:enumeration value="02. Расчеты"/>
          <xsd:enumeration value="03. Комплект документов на закупку"/>
          <xsd:enumeration value="04. Конкурсная документация"/>
          <xsd:enumeration value="05. Протоколы, составленные в ходе закупки"/>
          <xsd:enumeration value="06. Предложения"/>
          <xsd:enumeration value="07. Иные документы"/>
          <xsd:enumeration value="08. Повторное выставление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dsAttachmentType" ma:index="11" ma:displayName="Тип вложения" ma:default="Иные документы" ma:format="Dropdown" ma:internalName="dsAttachmentType" ma:readOnly="false">
      <xsd:simpleType>
        <xsd:restriction base="dms:Choice">
          <xsd:enumeration value="Аналитическая_записка"/>
          <xsd:enumeration value="Аукционная заявка"/>
          <xsd:enumeration value="Выписка из ГКПЗ"/>
          <xsd:enumeration value="Договор инициатора"/>
          <xsd:enumeration value="Журнал регистрации заявок"/>
          <xsd:enumeration value="Извещение о внесении изменений"/>
          <xsd:enumeration value="Извещение о проведении закупки"/>
          <xsd:enumeration value="Иные документы"/>
          <xsd:enumeration value="Итоговый протокол"/>
          <xsd:enumeration value="Конкурсная документация"/>
          <xsd:enumeration value="Конкурсная заявка участника"/>
          <xsd:enumeration value="Обоснование стоимости"/>
          <xsd:enumeration value="Письмо"/>
          <xsd:enumeration value="Повторное выставление"/>
          <xsd:enumeration value="Поручение на проведение закупочных процедур"/>
          <xsd:enumeration value="Поручение с визой ДИ"/>
          <xsd:enumeration value="Предложения участника"/>
          <xsd:enumeration value="Протокол вскрытия конвертов"/>
          <xsd:enumeration value="Протокол дозапроса документов"/>
          <xsd:enumeration value="Протокол о внесении изменений"/>
          <xsd:enumeration value="Протокол переговоров с участниками"/>
          <xsd:enumeration value="Протокол переторжки"/>
          <xsd:enumeration value="Протокол рабочего совещания комиссии"/>
          <xsd:enumeration value="Протокол рассмотрения"/>
          <xsd:enumeration value="Протокол результатов"/>
          <xsd:enumeration value="Протокол ЦЗО"/>
          <xsd:enumeration value="Распоряжение на проведение закупки"/>
          <xsd:enumeration value="СЗ_запрос_на_согласование_внеплан._закупки"/>
          <xsd:enumeration value="СЗ_ответ_о_согласовании_внеплан._закупки"/>
          <xsd:enumeration value="Служебная записка"/>
          <xsd:enumeration value="Смета"/>
          <xsd:enumeration value="Техническое_задание"/>
          <xsd:enumeration value="Типовая форма договора"/>
          <xsd:enumeration value="Уведомление"/>
          <xsd:enumeration value="Уведомление о принятом решении ЦЗО"/>
          <xsd:enumeration value="Экспертное заключение"/>
        </xsd:restriction>
      </xsd:simpleType>
    </xsd:element>
    <xsd:element name="dsDocType" ma:index="15" nillable="true" ma:displayName="Тип документа" ma:internalName="dsDocType" ma:readOnly="true">
      <xsd:simpleType>
        <xsd:restriction base="dms:Text"/>
      </xsd:simpleType>
    </xsd:element>
    <xsd:element name="DocKind" ma:index="16" nillable="true" ma:displayName="Вид документа" ma:internalName="DocKin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CtDsParentPurchaseID" ma:index="13" nillable="true" ma:displayName="CtDsParentPurchaseID" ma:hidden="true" ma:internalName="CtDsParentPurchaseID">
      <xsd:simpleType>
        <xsd:restriction base="dms:Text"/>
      </xsd:simpleType>
    </xsd:element>
    <xsd:element name="CtDsParentPurchaseLookup" ma:index="14" nillable="true" ma:displayName="CtDsParentPurchaseLookup" ma:hidden="true" ma:list="87d696d5-61eb-46c3-a090-f867056e698b" ma:internalName="CtDsParentPurchaseLookup" ma:showField="ID" ma:web="ac894885-9a97-4f60-9d8f-265904d7f808">
      <xsd:simpleType>
        <xsd:restriction base="dms:Lookup"/>
      </xsd:simpleType>
    </xsd:element>
    <xsd:element name="hexUID" ma:index="17" nillable="true" ma:displayName="Идентификатор документ Saperion" ma:internalName="hexUID">
      <xsd:simpleType>
        <xsd:restriction base="dms:Text"/>
      </xsd:simpleType>
    </xsd:element>
    <xsd:element name="DsSaperionFileName" ma:index="18" nillable="true" ma:displayName="Имя исходного файла" ma:internalName="DsSaperionFileNam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hexUID xmlns="87d696d5-61eb-46c3-a090-f867056e698b" xsi:nil="true"/>
    <CtDsParentPurchaseID xmlns="87d696d5-61eb-46c3-a090-f867056e698b" xsi:nil="true"/>
    <CtDsParentPurchaseLookup xmlns="87d696d5-61eb-46c3-a090-f867056e698b" xsi:nil="true"/>
    <lenDocumentGroup xmlns="ac894885-9a97-4f60-9d8f-265904d7f808">03. Комплект документов на закупку</lenDocumentGroup>
    <dsAttachmentType xmlns="87D696D5-61EB-46C3-A090-F867056E698B">Типовая форма договора</dsAttachmentType>
    <DsSaperionFileName xmlns="87d696d5-61eb-46c3-a090-f867056e698b" xsi:nil="true"/>
    <DocKind xmlns="87D696D5-61EB-46C3-A090-F867056E698B">Рамочный лот (изм.положения с 2014)</DocKind>
    <dsDocType xmlns="87D696D5-61EB-46C3-A090-F867056E698B">Рамочный лот</dsDocType>
    <_dlc_DocId xmlns="ac894885-9a97-4f60-9d8f-265904d7f808">UFQHHMXK7F3H-8-290978</_dlc_DocId>
    <_dlc_DocIdUrl xmlns="ac894885-9a97-4f60-9d8f-265904d7f808">
      <Url>http://len-purchase.energo.ru/_layouts/DocIdRedir.aspx?ID=UFQHHMXK7F3H-8-290978</Url>
      <Description>UFQHHMXK7F3H-8-290978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45117-AA84-431A-ABF0-235B60575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A5754-6988-4B8A-899D-C44D408FF37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31BC9B7-203A-4B55-8824-DA0920EB5D9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05BC818-8214-45E5-8B73-2A6F11F7C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94885-9a97-4f60-9d8f-265904d7f808"/>
    <ds:schemaRef ds:uri="87D696D5-61EB-46C3-A090-F867056E698B"/>
    <ds:schemaRef ds:uri="87d696d5-61eb-46c3-a090-f867056e6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733D180-0EBE-4176-8C5C-F1C6EA17E8B7}">
  <ds:schemaRefs>
    <ds:schemaRef ds:uri="http://schemas.microsoft.com/office/2006/metadata/properties"/>
    <ds:schemaRef ds:uri="87d696d5-61eb-46c3-a090-f867056e698b"/>
    <ds:schemaRef ds:uri="ac894885-9a97-4f60-9d8f-265904d7f808"/>
    <ds:schemaRef ds:uri="87D696D5-61EB-46C3-A090-F867056E698B"/>
  </ds:schemaRefs>
</ds:datastoreItem>
</file>

<file path=customXml/itemProps6.xml><?xml version="1.0" encoding="utf-8"?>
<ds:datastoreItem xmlns:ds="http://schemas.openxmlformats.org/officeDocument/2006/customXml" ds:itemID="{C86E7285-D615-48BC-9268-72F83E82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Договор под ключ ДСРС.dotx</Template>
  <TotalTime>130</TotalTime>
  <Pages>16</Pages>
  <Words>5331</Words>
  <Characters>30391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*</Company>
  <LinksUpToDate>false</LinksUpToDate>
  <CharactersWithSpaces>35651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DIT</dc:creator>
  <cp:lastModifiedBy>user</cp:lastModifiedBy>
  <cp:revision>11</cp:revision>
  <cp:lastPrinted>2024-11-26T07:53:00Z</cp:lastPrinted>
  <dcterms:created xsi:type="dcterms:W3CDTF">2026-10-07T09:16:00Z</dcterms:created>
  <dcterms:modified xsi:type="dcterms:W3CDTF">2026-10-07T11:48:00Z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UFQHHMXK7F3H-8-58520</vt:lpwstr>
  </property>
  <property fmtid="{D5CDD505-2E9C-101B-9397-08002B2CF9AE}" pid="3" name="_dlc_DocIdItemGuid">
    <vt:lpwstr>8ecf171f-90e0-499a-9ab8-e592f88ee2ca</vt:lpwstr>
  </property>
  <property fmtid="{D5CDD505-2E9C-101B-9397-08002B2CF9AE}" pid="4" name="_dlc_DocIdUrl">
    <vt:lpwstr>http://len-purchase/_layouts/DocIdRedir.aspx?ID=UFQHHMXK7F3H-8-58520, UFQHHMXK7F3H-8-58520</vt:lpwstr>
  </property>
  <property fmtid="{D5CDD505-2E9C-101B-9397-08002B2CF9AE}" pid="5" name="DocKind">
    <vt:lpwstr>Рамочный лот 2014</vt:lpwstr>
  </property>
  <property fmtid="{D5CDD505-2E9C-101B-9397-08002B2CF9AE}" pid="6" name="dsDocType">
    <vt:lpwstr>Рамочный лот</vt:lpwstr>
  </property>
  <property fmtid="{D5CDD505-2E9C-101B-9397-08002B2CF9AE}" pid="7" name="ContentTypeId">
    <vt:lpwstr>0x010100355FBFFF1FCF49619411784FC9BE36EB002584A2AAB6D6DD48B2C1EF6CB26D543B</vt:lpwstr>
  </property>
</Properties>
</file>