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278209FC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4E31FA">
        <w:rPr>
          <w:b/>
          <w:bCs/>
          <w:sz w:val="22"/>
          <w:szCs w:val="22"/>
        </w:rPr>
        <w:t>3</w:t>
      </w:r>
      <w:r w:rsidR="00D0549F">
        <w:rPr>
          <w:b/>
          <w:bCs/>
          <w:sz w:val="22"/>
          <w:szCs w:val="22"/>
        </w:rPr>
        <w:t>1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B5CF0">
        <w:rPr>
          <w:sz w:val="22"/>
          <w:szCs w:val="22"/>
          <w:lang w:eastAsia="en-US"/>
        </w:rPr>
        <w:t>01012504000069205901</w:t>
      </w:r>
      <w:r w:rsidR="00070943" w:rsidRPr="00A01133">
        <w:rPr>
          <w:sz w:val="22"/>
          <w:szCs w:val="22"/>
          <w:lang w:eastAsia="en-US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 w:rsidRPr="00AB5CF0">
        <w:rPr>
          <w:sz w:val="22"/>
          <w:szCs w:val="22"/>
          <w:lang w:eastAsia="en-US"/>
        </w:rPr>
        <w:t>,</w:t>
      </w:r>
      <w:r w:rsidR="00393E72" w:rsidRPr="00393E72">
        <w:rPr>
          <w:sz w:val="22"/>
          <w:szCs w:val="22"/>
          <w:lang w:eastAsia="en-US"/>
        </w:rPr>
        <w:t xml:space="preserve"> </w:t>
      </w:r>
      <w:r w:rsidR="00382915" w:rsidRPr="00393E72">
        <w:rPr>
          <w:sz w:val="22"/>
          <w:szCs w:val="22"/>
          <w:lang w:eastAsia="en-US"/>
        </w:rPr>
        <w:t>с</w:t>
      </w:r>
      <w:r w:rsidR="00382915" w:rsidRPr="00393E72">
        <w:rPr>
          <w:sz w:val="22"/>
          <w:szCs w:val="22"/>
        </w:rPr>
        <w:t xml:space="preserve">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Контракт заключается с единственным поставщиком в соответствии с пунктом 28 части 1 статьи  93 Федерального закона от </w:t>
      </w:r>
      <w:bookmarkStart w:id="0" w:name="_GoBack"/>
      <w:bookmarkEnd w:id="0"/>
      <w:r w:rsidRPr="00D9339A">
        <w:rPr>
          <w:sz w:val="22"/>
          <w:szCs w:val="22"/>
        </w:rPr>
        <w:t>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58DE6433" w:rsidR="00343DAB" w:rsidRPr="008E5E6A" w:rsidRDefault="00A0290F" w:rsidP="00885679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885679" w:rsidRPr="00885679">
        <w:rPr>
          <w:sz w:val="22"/>
          <w:szCs w:val="22"/>
        </w:rPr>
        <w:t>262470000125447060100100090472120244</w:t>
      </w:r>
      <w:r w:rsidR="00874A22">
        <w:rPr>
          <w:sz w:val="22"/>
          <w:szCs w:val="22"/>
        </w:rPr>
        <w:t>.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1ED77264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>. НДС 10%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2656787C" w14:textId="77777777" w:rsidR="00A0290F" w:rsidRPr="00D9339A" w:rsidRDefault="00A0290F" w:rsidP="00A0290F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5E58F2A7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3.2. Копии регистрационного удостоверения, заверенные Поставщиком, передаются Заказчику при поставке Товара.</w:t>
      </w:r>
      <w:r w:rsidRPr="00D9339A">
        <w:rPr>
          <w:b/>
          <w:bCs/>
          <w:sz w:val="22"/>
          <w:szCs w:val="22"/>
        </w:rPr>
        <w:t xml:space="preserve">  </w:t>
      </w:r>
    </w:p>
    <w:p w14:paraId="1561E70F" w14:textId="77777777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3.3.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</w:t>
      </w:r>
      <w:r w:rsidRPr="00D9339A">
        <w:rPr>
          <w:sz w:val="22"/>
          <w:szCs w:val="22"/>
        </w:rPr>
        <w:lastRenderedPageBreak/>
        <w:t xml:space="preserve">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890D38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t xml:space="preserve">3.4.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 w:rsidRPr="00D9339A">
        <w:t>копию(</w:t>
      </w:r>
      <w:proofErr w:type="spellStart"/>
      <w:r w:rsidRPr="00D9339A">
        <w:t>ии</w:t>
      </w:r>
      <w:proofErr w:type="spellEnd"/>
      <w:r w:rsidRPr="00D9339A">
        <w:t>) регистрационного(</w:t>
      </w:r>
      <w:proofErr w:type="spellStart"/>
      <w:r w:rsidRPr="00D9339A">
        <w:t>ых</w:t>
      </w:r>
      <w:proofErr w:type="spellEnd"/>
      <w:r w:rsidRPr="00D9339A">
        <w:t>) удостоверения(й) лекарственного(</w:t>
      </w:r>
      <w:proofErr w:type="spellStart"/>
      <w:r w:rsidRPr="00D9339A">
        <w:t>ых</w:t>
      </w:r>
      <w:proofErr w:type="spellEnd"/>
      <w:r w:rsidRPr="00D9339A">
        <w:t>) препарата (</w:t>
      </w:r>
      <w:proofErr w:type="spellStart"/>
      <w:r w:rsidRPr="00D9339A">
        <w:t>ов</w:t>
      </w:r>
      <w:proofErr w:type="spellEnd"/>
      <w:r w:rsidRPr="00D9339A">
        <w:t>), выданного(-ых) уполномоченным органом;</w:t>
      </w:r>
      <w:bookmarkStart w:id="2" w:name="_Ref68261990"/>
      <w:bookmarkEnd w:id="2"/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777777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 или в случае отсутствия регистрационного удостоверения.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60E6C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lastRenderedPageBreak/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26E4D83C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A9510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A95107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5B024134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AA6541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0290A36D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A966EA" w:rsidRPr="00D9339A">
        <w:rPr>
          <w:sz w:val="22"/>
          <w:szCs w:val="22"/>
        </w:rPr>
        <w:t>Образец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5A5A682C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4E31FA">
        <w:rPr>
          <w:sz w:val="22"/>
          <w:szCs w:val="22"/>
        </w:rPr>
        <w:t>3</w:t>
      </w:r>
      <w:r w:rsidR="00D0549F">
        <w:rPr>
          <w:sz w:val="22"/>
          <w:szCs w:val="22"/>
        </w:rPr>
        <w:t>1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5F92746D" w:rsidR="00FD4BDD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985"/>
        <w:gridCol w:w="1275"/>
        <w:gridCol w:w="1985"/>
        <w:gridCol w:w="2268"/>
        <w:gridCol w:w="3260"/>
        <w:gridCol w:w="709"/>
        <w:gridCol w:w="850"/>
        <w:gridCol w:w="1276"/>
        <w:gridCol w:w="1418"/>
      </w:tblGrid>
      <w:tr w:rsidR="007F13B9" w:rsidRPr="009F56F4" w14:paraId="7EEC4E36" w14:textId="77777777" w:rsidTr="00393C4A">
        <w:tc>
          <w:tcPr>
            <w:tcW w:w="568" w:type="dxa"/>
            <w:shd w:val="clear" w:color="auto" w:fill="auto"/>
            <w:vAlign w:val="center"/>
          </w:tcPr>
          <w:p w14:paraId="393153AF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№</w:t>
            </w:r>
          </w:p>
          <w:p w14:paraId="34643937" w14:textId="77777777" w:rsidR="007F13B9" w:rsidRPr="009F56F4" w:rsidRDefault="007F13B9" w:rsidP="00805697">
            <w:pPr>
              <w:jc w:val="center"/>
              <w:rPr>
                <w:rFonts w:eastAsia="Calibri"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п/п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3F3C841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МНН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560DDA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Торговое наименование 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25E2C6E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Наименование держателя или владельца РУ, наименование производителя лекарственного препарата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DB2F55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 xml:space="preserve">Наименование страны происхождения Товара, </w:t>
            </w:r>
            <w:r w:rsidRPr="009F56F4">
              <w:rPr>
                <w:rFonts w:eastAsia="Calibri"/>
                <w:b/>
                <w:sz w:val="20"/>
                <w:szCs w:val="20"/>
              </w:rPr>
              <w:br/>
              <w:t>№ регистрационного удостоверения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0B3B2A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8D8DA20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Ед. изм.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4DF56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1168945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Цена за ед. изм., в том числе НДС, руб.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0F02D3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Стоимость, в том числе НДС, руб.</w:t>
            </w:r>
          </w:p>
        </w:tc>
      </w:tr>
      <w:tr w:rsidR="009F56F4" w:rsidRPr="009F56F4" w14:paraId="6F1CC66E" w14:textId="77777777" w:rsidTr="006F71FA">
        <w:trPr>
          <w:trHeight w:val="1025"/>
        </w:trPr>
        <w:tc>
          <w:tcPr>
            <w:tcW w:w="568" w:type="dxa"/>
            <w:shd w:val="clear" w:color="auto" w:fill="auto"/>
            <w:vAlign w:val="center"/>
          </w:tcPr>
          <w:p w14:paraId="4A816DAB" w14:textId="77777777" w:rsidR="009F56F4" w:rsidRPr="00A538F9" w:rsidRDefault="009F56F4" w:rsidP="009F56F4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A538F9">
              <w:rPr>
                <w:rFonts w:eastAsia="Calibr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259234B" w14:textId="088342C5" w:rsidR="009F56F4" w:rsidRPr="00A538F9" w:rsidRDefault="006F71FA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F71FA">
              <w:rPr>
                <w:color w:val="000000" w:themeColor="text1"/>
                <w:sz w:val="20"/>
                <w:szCs w:val="20"/>
              </w:rPr>
              <w:t>Изавуконазол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14:paraId="10ABDCD9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C443A30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079169B" w14:textId="77777777" w:rsidR="009F56F4" w:rsidRPr="00A538F9" w:rsidRDefault="009F56F4" w:rsidP="009F56F4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506529F9" w14:textId="516B1034" w:rsidR="00411418" w:rsidRPr="00A538F9" w:rsidRDefault="006F71FA" w:rsidP="006F71FA">
            <w:pPr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6F71FA">
              <w:rPr>
                <w:color w:val="000000" w:themeColor="text1"/>
                <w:sz w:val="20"/>
                <w:szCs w:val="20"/>
              </w:rPr>
              <w:t>Лиофилизат</w:t>
            </w:r>
            <w:proofErr w:type="spellEnd"/>
            <w:r w:rsidRPr="006F71FA">
              <w:rPr>
                <w:color w:val="000000" w:themeColor="text1"/>
                <w:sz w:val="20"/>
                <w:szCs w:val="20"/>
              </w:rPr>
              <w:t xml:space="preserve"> для приготовления концентрата для приготовления раствора для </w:t>
            </w:r>
            <w:proofErr w:type="spellStart"/>
            <w:r w:rsidRPr="006F71FA">
              <w:rPr>
                <w:color w:val="000000" w:themeColor="text1"/>
                <w:sz w:val="20"/>
                <w:szCs w:val="20"/>
              </w:rPr>
              <w:t>инфузий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6F71FA">
              <w:rPr>
                <w:color w:val="000000" w:themeColor="text1"/>
                <w:sz w:val="20"/>
                <w:szCs w:val="20"/>
              </w:rPr>
              <w:t>200 мг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408245A" w14:textId="346ECBE4" w:rsidR="009F56F4" w:rsidRPr="00A538F9" w:rsidRDefault="00B36BF7" w:rsidP="006F71F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A538F9">
              <w:rPr>
                <w:color w:val="000000" w:themeColor="text1"/>
                <w:sz w:val="20"/>
                <w:szCs w:val="20"/>
              </w:rPr>
              <w:t>м</w:t>
            </w:r>
            <w:r w:rsidR="006F71FA">
              <w:rPr>
                <w:color w:val="000000" w:themeColor="text1"/>
                <w:sz w:val="20"/>
                <w:szCs w:val="20"/>
              </w:rPr>
              <w:t>г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763F1" w14:textId="5C33E247" w:rsidR="009F56F4" w:rsidRPr="009F56F4" w:rsidRDefault="004E31FA" w:rsidP="009F56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2 800</w:t>
            </w:r>
          </w:p>
        </w:tc>
        <w:tc>
          <w:tcPr>
            <w:tcW w:w="1276" w:type="dxa"/>
            <w:vAlign w:val="center"/>
          </w:tcPr>
          <w:p w14:paraId="3471E6D3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B0F111" w14:textId="77777777" w:rsidR="009F56F4" w:rsidRPr="009F56F4" w:rsidRDefault="009F56F4" w:rsidP="009F56F4">
            <w:pPr>
              <w:pStyle w:val="a9"/>
              <w:snapToGrid w:val="0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lang w:eastAsia="ar-SA"/>
              </w:rPr>
            </w:pPr>
          </w:p>
        </w:tc>
      </w:tr>
      <w:tr w:rsidR="007F13B9" w:rsidRPr="009F56F4" w14:paraId="03FF54EA" w14:textId="77777777" w:rsidTr="00805697">
        <w:trPr>
          <w:trHeight w:val="58"/>
        </w:trPr>
        <w:tc>
          <w:tcPr>
            <w:tcW w:w="14176" w:type="dxa"/>
            <w:gridSpan w:val="9"/>
          </w:tcPr>
          <w:p w14:paraId="5242B271" w14:textId="77777777" w:rsidR="007F13B9" w:rsidRPr="009F56F4" w:rsidRDefault="007F13B9" w:rsidP="00805697">
            <w:pPr>
              <w:jc w:val="right"/>
              <w:rPr>
                <w:rFonts w:eastAsia="Calibri"/>
                <w:b/>
                <w:sz w:val="20"/>
                <w:szCs w:val="20"/>
                <w:highlight w:val="yellow"/>
              </w:rPr>
            </w:pPr>
            <w:r w:rsidRPr="009F56F4">
              <w:rPr>
                <w:rFonts w:eastAsia="Calibri"/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C47D14" w14:textId="77777777" w:rsidR="007F13B9" w:rsidRPr="009F56F4" w:rsidRDefault="007F13B9" w:rsidP="00805697">
            <w:pPr>
              <w:jc w:val="center"/>
              <w:rPr>
                <w:rFonts w:eastAsia="Calibri"/>
                <w:b/>
                <w:sz w:val="20"/>
                <w:szCs w:val="20"/>
                <w:highlight w:val="yellow"/>
              </w:rPr>
            </w:pPr>
          </w:p>
        </w:tc>
      </w:tr>
    </w:tbl>
    <w:p w14:paraId="671ABEBB" w14:textId="77777777" w:rsidR="00B42222" w:rsidRPr="00D9339A" w:rsidRDefault="00B42222" w:rsidP="00B42222">
      <w:pPr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*Цена за упаковку: ______________</w:t>
      </w:r>
    </w:p>
    <w:p w14:paraId="0813E76D" w14:textId="6CB100DC" w:rsidR="00B42222" w:rsidRDefault="00CE7B24" w:rsidP="00B4222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 w:rsidR="00B42222">
        <w:rPr>
          <w:b/>
          <w:sz w:val="22"/>
          <w:szCs w:val="22"/>
        </w:rPr>
        <w:t xml:space="preserve">Кол-во </w:t>
      </w:r>
      <w:proofErr w:type="spellStart"/>
      <w:r w:rsidR="00B42222">
        <w:rPr>
          <w:b/>
          <w:sz w:val="22"/>
          <w:szCs w:val="22"/>
        </w:rPr>
        <w:t>упак</w:t>
      </w:r>
      <w:proofErr w:type="spellEnd"/>
      <w:r w:rsidR="00B42222">
        <w:rPr>
          <w:b/>
          <w:sz w:val="22"/>
          <w:szCs w:val="22"/>
        </w:rPr>
        <w:t>.: ____________</w:t>
      </w: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43DA4303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4E31FA">
        <w:rPr>
          <w:sz w:val="22"/>
          <w:szCs w:val="22"/>
        </w:rPr>
        <w:t>3</w:t>
      </w:r>
      <w:r w:rsidR="00D0549F">
        <w:rPr>
          <w:sz w:val="22"/>
          <w:szCs w:val="22"/>
        </w:rPr>
        <w:t>1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4BCDA84C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4E31FA">
        <w:rPr>
          <w:sz w:val="22"/>
          <w:szCs w:val="22"/>
        </w:rPr>
        <w:t>3</w:t>
      </w:r>
      <w:r w:rsidR="00D0549F">
        <w:rPr>
          <w:sz w:val="22"/>
          <w:szCs w:val="22"/>
        </w:rPr>
        <w:t>1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Товарная накладная от «__» ______ 20__ г. № _____.</w:t>
      </w:r>
    </w:p>
    <w:p w14:paraId="1603BA1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2.3. Копия(</w:t>
      </w:r>
      <w:proofErr w:type="spellStart"/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 xml:space="preserve">)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регистрационного(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         удостоверения(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ий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лекарственного(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ых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препарата(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ов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от «__» _______ 20__ г. № _____.</w:t>
      </w:r>
    </w:p>
    <w:p w14:paraId="13BD0CDD" w14:textId="68344A20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A60E6C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1F7C0BD0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A60E6C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990220" w14:textId="77777777" w:rsidR="00FB54D4" w:rsidRDefault="00FB54D4" w:rsidP="00A22F62">
      <w:r>
        <w:separator/>
      </w:r>
    </w:p>
  </w:endnote>
  <w:endnote w:type="continuationSeparator" w:id="0">
    <w:p w14:paraId="6E68AC7C" w14:textId="77777777" w:rsidR="00FB54D4" w:rsidRDefault="00FB54D4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MV Boli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04958317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885679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A9A31A" w14:textId="77777777" w:rsidR="00FB54D4" w:rsidRDefault="00FB54D4" w:rsidP="00A22F62">
      <w:r>
        <w:separator/>
      </w:r>
    </w:p>
  </w:footnote>
  <w:footnote w:type="continuationSeparator" w:id="0">
    <w:p w14:paraId="7C3A9545" w14:textId="77777777" w:rsidR="00FB54D4" w:rsidRDefault="00FB54D4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45ED"/>
    <w:rsid w:val="00015303"/>
    <w:rsid w:val="00022991"/>
    <w:rsid w:val="00023FF9"/>
    <w:rsid w:val="000243F2"/>
    <w:rsid w:val="0002477E"/>
    <w:rsid w:val="00025715"/>
    <w:rsid w:val="00025A6D"/>
    <w:rsid w:val="000272C2"/>
    <w:rsid w:val="00030F4F"/>
    <w:rsid w:val="00031111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3521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14A4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69BC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0F24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3575"/>
    <w:rsid w:val="001A4C4E"/>
    <w:rsid w:val="001A5C89"/>
    <w:rsid w:val="001B16B2"/>
    <w:rsid w:val="001B1CF6"/>
    <w:rsid w:val="001B525F"/>
    <w:rsid w:val="001B562A"/>
    <w:rsid w:val="001B60BE"/>
    <w:rsid w:val="001B63C0"/>
    <w:rsid w:val="001B7252"/>
    <w:rsid w:val="001C01EC"/>
    <w:rsid w:val="001C0EA3"/>
    <w:rsid w:val="001C1086"/>
    <w:rsid w:val="001C1D5C"/>
    <w:rsid w:val="001C32D9"/>
    <w:rsid w:val="001C38E8"/>
    <w:rsid w:val="001C3FF9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16D11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2D8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86B"/>
    <w:rsid w:val="0026391E"/>
    <w:rsid w:val="00263CB1"/>
    <w:rsid w:val="0026472F"/>
    <w:rsid w:val="002647A7"/>
    <w:rsid w:val="0026574E"/>
    <w:rsid w:val="00265E56"/>
    <w:rsid w:val="00267AE1"/>
    <w:rsid w:val="00267D10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95F71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642"/>
    <w:rsid w:val="002F4CA2"/>
    <w:rsid w:val="002F5595"/>
    <w:rsid w:val="002F5713"/>
    <w:rsid w:val="002F6B39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0049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C4A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6A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418"/>
    <w:rsid w:val="00411F1A"/>
    <w:rsid w:val="0041461F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A2A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42A6"/>
    <w:rsid w:val="004C08F1"/>
    <w:rsid w:val="004C0D52"/>
    <w:rsid w:val="004C1C0C"/>
    <w:rsid w:val="004C2822"/>
    <w:rsid w:val="004C371B"/>
    <w:rsid w:val="004C3757"/>
    <w:rsid w:val="004D12FE"/>
    <w:rsid w:val="004D315E"/>
    <w:rsid w:val="004D36C8"/>
    <w:rsid w:val="004D4E13"/>
    <w:rsid w:val="004D78BE"/>
    <w:rsid w:val="004E31FA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37E59"/>
    <w:rsid w:val="00540F07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3DB"/>
    <w:rsid w:val="005834DC"/>
    <w:rsid w:val="00586433"/>
    <w:rsid w:val="00587270"/>
    <w:rsid w:val="0059041E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5296"/>
    <w:rsid w:val="0060602A"/>
    <w:rsid w:val="006075E5"/>
    <w:rsid w:val="00610058"/>
    <w:rsid w:val="00610442"/>
    <w:rsid w:val="006110BB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96167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1FA"/>
    <w:rsid w:val="006F79CE"/>
    <w:rsid w:val="007005A1"/>
    <w:rsid w:val="00701914"/>
    <w:rsid w:val="00701A3B"/>
    <w:rsid w:val="00704454"/>
    <w:rsid w:val="007058CE"/>
    <w:rsid w:val="00705B50"/>
    <w:rsid w:val="007060B9"/>
    <w:rsid w:val="00707250"/>
    <w:rsid w:val="00710633"/>
    <w:rsid w:val="00711486"/>
    <w:rsid w:val="00711EE7"/>
    <w:rsid w:val="007151B2"/>
    <w:rsid w:val="00715392"/>
    <w:rsid w:val="0071584C"/>
    <w:rsid w:val="007170F8"/>
    <w:rsid w:val="00717664"/>
    <w:rsid w:val="00717F4F"/>
    <w:rsid w:val="00722C5A"/>
    <w:rsid w:val="00722DF1"/>
    <w:rsid w:val="0072380F"/>
    <w:rsid w:val="0072424F"/>
    <w:rsid w:val="00724358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7190"/>
    <w:rsid w:val="00767335"/>
    <w:rsid w:val="0077290B"/>
    <w:rsid w:val="00774763"/>
    <w:rsid w:val="00775F37"/>
    <w:rsid w:val="00777C27"/>
    <w:rsid w:val="00780025"/>
    <w:rsid w:val="00784D94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13B9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53B2"/>
    <w:rsid w:val="00810C2C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30279"/>
    <w:rsid w:val="00834FC3"/>
    <w:rsid w:val="008357F8"/>
    <w:rsid w:val="00835905"/>
    <w:rsid w:val="008372CB"/>
    <w:rsid w:val="0083737C"/>
    <w:rsid w:val="00841437"/>
    <w:rsid w:val="0084190F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734E9"/>
    <w:rsid w:val="008739BB"/>
    <w:rsid w:val="00874A22"/>
    <w:rsid w:val="00880677"/>
    <w:rsid w:val="00880737"/>
    <w:rsid w:val="00881220"/>
    <w:rsid w:val="00883020"/>
    <w:rsid w:val="008849F2"/>
    <w:rsid w:val="00885679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5AF"/>
    <w:rsid w:val="008B527B"/>
    <w:rsid w:val="008B7F4E"/>
    <w:rsid w:val="008C4AD7"/>
    <w:rsid w:val="008C6AD7"/>
    <w:rsid w:val="008C6FA9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A90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95BC1"/>
    <w:rsid w:val="009A00D5"/>
    <w:rsid w:val="009A1766"/>
    <w:rsid w:val="009A1E93"/>
    <w:rsid w:val="009A1F0D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6F4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38F9"/>
    <w:rsid w:val="00A57037"/>
    <w:rsid w:val="00A57F2F"/>
    <w:rsid w:val="00A60D9B"/>
    <w:rsid w:val="00A60E6C"/>
    <w:rsid w:val="00A61D67"/>
    <w:rsid w:val="00A61F88"/>
    <w:rsid w:val="00A62403"/>
    <w:rsid w:val="00A62B4F"/>
    <w:rsid w:val="00A62EBE"/>
    <w:rsid w:val="00A635A0"/>
    <w:rsid w:val="00A663E6"/>
    <w:rsid w:val="00A6738D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8F9"/>
    <w:rsid w:val="00A91F71"/>
    <w:rsid w:val="00A94123"/>
    <w:rsid w:val="00A94FD1"/>
    <w:rsid w:val="00A95107"/>
    <w:rsid w:val="00A95EDC"/>
    <w:rsid w:val="00A966EA"/>
    <w:rsid w:val="00AA2EB6"/>
    <w:rsid w:val="00AA6541"/>
    <w:rsid w:val="00AA6602"/>
    <w:rsid w:val="00AA6F18"/>
    <w:rsid w:val="00AB01AA"/>
    <w:rsid w:val="00AB0437"/>
    <w:rsid w:val="00AB1E5B"/>
    <w:rsid w:val="00AB318C"/>
    <w:rsid w:val="00AB335D"/>
    <w:rsid w:val="00AB5CF0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DFD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65A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3517"/>
    <w:rsid w:val="00B33B91"/>
    <w:rsid w:val="00B33B9E"/>
    <w:rsid w:val="00B35E89"/>
    <w:rsid w:val="00B36BF7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14EE"/>
    <w:rsid w:val="00B72C36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1071"/>
    <w:rsid w:val="00B92C92"/>
    <w:rsid w:val="00B96067"/>
    <w:rsid w:val="00B9701E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33B7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266A9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217B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279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49F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6C83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BBA"/>
    <w:rsid w:val="00DC1DE4"/>
    <w:rsid w:val="00DC5F3A"/>
    <w:rsid w:val="00DC74BC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E737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4D03"/>
    <w:rsid w:val="00F05D55"/>
    <w:rsid w:val="00F06206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75C7"/>
    <w:rsid w:val="00F412E0"/>
    <w:rsid w:val="00F41CE9"/>
    <w:rsid w:val="00F4225B"/>
    <w:rsid w:val="00F46565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726B"/>
    <w:rsid w:val="00F77525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3E3E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0FF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3CA5"/>
    <w:rsid w:val="00FE45D4"/>
    <w:rsid w:val="00FF30E4"/>
    <w:rsid w:val="00FF501A"/>
    <w:rsid w:val="00FF529E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7984F-E35E-4B08-BA54-063C762B5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6</Pages>
  <Words>2712</Words>
  <Characters>15461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18137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Карпенко Наталья Алексеевна</cp:lastModifiedBy>
  <cp:revision>64</cp:revision>
  <cp:lastPrinted>2025-03-04T07:39:00Z</cp:lastPrinted>
  <dcterms:created xsi:type="dcterms:W3CDTF">2026-06-11T11:31:00Z</dcterms:created>
  <dcterms:modified xsi:type="dcterms:W3CDTF">2026-10-21T10:55:00Z</dcterms:modified>
</cp:coreProperties>
</file>