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работ по освящения спортивной площадки</w:t>
      </w:r>
      <w:r w:rsidRPr="00CE345F">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9C3702" w:rsidRPr="009C3702">
        <w:rPr>
          <w:bCs/>
          <w:color w:val="FF0000"/>
          <w:sz w:val="24"/>
          <w:szCs w:val="24"/>
        </w:rPr>
        <w:t>работ</w:t>
      </w:r>
      <w:r w:rsidR="00B22EE6">
        <w:rPr>
          <w:bCs/>
          <w:color w:val="FF0000"/>
          <w:sz w:val="24"/>
          <w:szCs w:val="24"/>
        </w:rPr>
        <w:t xml:space="preserve">ы по ремонту </w:t>
      </w:r>
      <w:r w:rsidR="009C3702" w:rsidRPr="009C3702">
        <w:rPr>
          <w:bCs/>
          <w:color w:val="FF0000"/>
          <w:sz w:val="24"/>
          <w:szCs w:val="24"/>
        </w:rPr>
        <w:t xml:space="preserve">освящения спортивной площадки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EA4891">
        <w:rPr>
          <w:sz w:val="24"/>
          <w:szCs w:val="24"/>
          <w:shd w:val="clear" w:color="auto" w:fill="FFFFFF"/>
        </w:rPr>
        <w:t>15</w:t>
      </w:r>
      <w:r w:rsidR="0010308A" w:rsidRPr="00822EB3">
        <w:rPr>
          <w:sz w:val="24"/>
          <w:szCs w:val="24"/>
          <w:shd w:val="clear" w:color="auto" w:fill="FFFFFF"/>
        </w:rPr>
        <w:t>.</w:t>
      </w:r>
      <w:r w:rsidR="009C3702">
        <w:rPr>
          <w:sz w:val="24"/>
          <w:szCs w:val="24"/>
          <w:shd w:val="clear" w:color="auto" w:fill="FFFFFF"/>
        </w:rPr>
        <w:t>1</w:t>
      </w:r>
      <w:r w:rsidR="00EA4891">
        <w:rPr>
          <w:sz w:val="24"/>
          <w:szCs w:val="24"/>
          <w:shd w:val="clear" w:color="auto" w:fill="FFFFFF"/>
        </w:rPr>
        <w:t>0</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EA4891">
        <w:rPr>
          <w:sz w:val="24"/>
          <w:szCs w:val="24"/>
          <w:shd w:val="clear" w:color="auto" w:fill="FFFFFF"/>
        </w:rPr>
        <w:t>15</w:t>
      </w:r>
      <w:r w:rsidR="00220195">
        <w:rPr>
          <w:sz w:val="24"/>
          <w:szCs w:val="24"/>
          <w:shd w:val="clear" w:color="auto" w:fill="FFFFFF"/>
        </w:rPr>
        <w:t>.</w:t>
      </w:r>
      <w:r w:rsidR="009C3702">
        <w:rPr>
          <w:sz w:val="24"/>
          <w:szCs w:val="24"/>
          <w:shd w:val="clear" w:color="auto" w:fill="FFFFFF"/>
        </w:rPr>
        <w:t>1</w:t>
      </w:r>
      <w:r w:rsidR="00EA4891">
        <w:rPr>
          <w:sz w:val="24"/>
          <w:szCs w:val="24"/>
          <w:shd w:val="clear" w:color="auto" w:fill="FFFFFF"/>
        </w:rPr>
        <w:t>0</w:t>
      </w:r>
      <w:bookmarkStart w:id="3" w:name="_GoBack"/>
      <w:bookmarkEnd w:id="3"/>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4891"/>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7B1A0-8B8B-4997-B4EA-081A4BB0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6237</Words>
  <Characters>45416</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2026-09-09T11:12:00Z</dcterms:created>
  <dcterms:modified xsi:type="dcterms:W3CDTF">2026-09-09T12:58:00Z</dcterms:modified>
</cp:coreProperties>
</file>