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CD0" w:rsidRDefault="000B7CD0" w:rsidP="00906B46">
      <w:pPr>
        <w:pStyle w:val="a4"/>
        <w:jc w:val="center"/>
        <w:rPr>
          <w:b/>
        </w:rPr>
      </w:pPr>
    </w:p>
    <w:p w:rsidR="0044538C" w:rsidRDefault="0044538C" w:rsidP="000B7CD0">
      <w:pPr>
        <w:pStyle w:val="a4"/>
        <w:jc w:val="center"/>
        <w:rPr>
          <w:b/>
        </w:rPr>
      </w:pPr>
    </w:p>
    <w:p w:rsidR="00906B46" w:rsidRPr="000B7CD0" w:rsidRDefault="00906B46" w:rsidP="000B7CD0">
      <w:pPr>
        <w:pStyle w:val="a4"/>
        <w:jc w:val="center"/>
        <w:rPr>
          <w:b/>
        </w:rPr>
      </w:pPr>
      <w:r w:rsidRPr="00F273B5">
        <w:rPr>
          <w:b/>
        </w:rPr>
        <w:t xml:space="preserve">КОНТРАКТ </w:t>
      </w:r>
      <w:r w:rsidRPr="00F273B5">
        <w:rPr>
          <w:b/>
          <w:iCs/>
        </w:rPr>
        <w:t xml:space="preserve">№ </w:t>
      </w:r>
    </w:p>
    <w:p w:rsidR="00906B46" w:rsidRPr="00640BC1" w:rsidRDefault="00A314FB" w:rsidP="00906B46">
      <w:pPr>
        <w:pStyle w:val="a4"/>
      </w:pPr>
      <w:r>
        <w:t xml:space="preserve">д. </w:t>
      </w:r>
      <w:proofErr w:type="spellStart"/>
      <w:r w:rsidR="00B15BD5">
        <w:t>Клопицы</w:t>
      </w:r>
      <w:proofErr w:type="spellEnd"/>
      <w:r w:rsidR="00906B46" w:rsidRPr="00640BC1">
        <w:tab/>
      </w:r>
      <w:r w:rsidR="00906B46" w:rsidRPr="00640BC1">
        <w:tab/>
      </w:r>
      <w:r w:rsidR="00906B46" w:rsidRPr="00640BC1">
        <w:tab/>
      </w:r>
      <w:r w:rsidR="00205F81">
        <w:t xml:space="preserve">        </w:t>
      </w:r>
      <w:r>
        <w:t xml:space="preserve">                       </w:t>
      </w:r>
      <w:r w:rsidR="00205F81">
        <w:t xml:space="preserve">        </w:t>
      </w:r>
      <w:r w:rsidR="00E602E6">
        <w:t xml:space="preserve">                                </w:t>
      </w:r>
      <w:r w:rsidR="00205F81">
        <w:t xml:space="preserve"> </w:t>
      </w:r>
      <w:r w:rsidR="00BC1793">
        <w:t xml:space="preserve">    </w:t>
      </w:r>
      <w:r w:rsidR="00C1301C">
        <w:t xml:space="preserve">               </w:t>
      </w:r>
      <w:r w:rsidR="00BC1793">
        <w:t>2026г.</w:t>
      </w:r>
      <w:r w:rsidR="00205F81">
        <w:t xml:space="preserve">    </w:t>
      </w:r>
    </w:p>
    <w:p w:rsidR="006B0ADF" w:rsidRPr="004E1C09" w:rsidRDefault="006B0ADF" w:rsidP="00C64432">
      <w:pPr>
        <w:keepLines/>
        <w:jc w:val="both"/>
      </w:pPr>
    </w:p>
    <w:p w:rsidR="00906B46" w:rsidRDefault="006B0ADF" w:rsidP="00906B46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1C09">
        <w:tab/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205F81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B15BD5">
        <w:rPr>
          <w:rFonts w:ascii="Times New Roman" w:hAnsi="Times New Roman" w:cs="Times New Roman"/>
          <w:sz w:val="24"/>
          <w:szCs w:val="24"/>
        </w:rPr>
        <w:t>Клопицкое</w:t>
      </w:r>
      <w:proofErr w:type="spellEnd"/>
      <w:r w:rsidR="00205F81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</w:t>
      </w:r>
      <w:r w:rsidR="00205F81">
        <w:rPr>
          <w:rFonts w:ascii="Times New Roman" w:hAnsi="Times New Roman" w:cs="Times New Roman"/>
          <w:sz w:val="24"/>
          <w:szCs w:val="24"/>
        </w:rPr>
        <w:t>Волосовского района Ленинградской области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, 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A314FB">
        <w:rPr>
          <w:rFonts w:ascii="Times New Roman" w:hAnsi="Times New Roman" w:cs="Times New Roman"/>
          <w:sz w:val="24"/>
          <w:szCs w:val="24"/>
        </w:rPr>
        <w:t>Г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лавы администрации </w:t>
      </w:r>
      <w:r w:rsidR="00B15BD5">
        <w:rPr>
          <w:rFonts w:ascii="Times New Roman" w:hAnsi="Times New Roman" w:cs="Times New Roman"/>
          <w:sz w:val="24"/>
          <w:szCs w:val="24"/>
        </w:rPr>
        <w:t>Комаровой Тамары Владимировны</w:t>
      </w:r>
      <w:r w:rsidR="00EC2A1C" w:rsidRPr="00EC2A1C">
        <w:rPr>
          <w:rFonts w:ascii="Times New Roman" w:hAnsi="Times New Roman" w:cs="Times New Roman"/>
          <w:sz w:val="24"/>
          <w:szCs w:val="24"/>
        </w:rPr>
        <w:t>, действующе</w:t>
      </w:r>
      <w:r w:rsidR="00B15BD5">
        <w:rPr>
          <w:rFonts w:ascii="Times New Roman" w:hAnsi="Times New Roman" w:cs="Times New Roman"/>
          <w:sz w:val="24"/>
          <w:szCs w:val="24"/>
        </w:rPr>
        <w:t>й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="00906B46" w:rsidRPr="007D23D5">
        <w:rPr>
          <w:rFonts w:ascii="Times New Roman" w:hAnsi="Times New Roman" w:cs="Times New Roman"/>
          <w:sz w:val="24"/>
          <w:szCs w:val="24"/>
        </w:rPr>
        <w:t>, именуем</w:t>
      </w:r>
      <w:r w:rsidR="00EC2A1C">
        <w:rPr>
          <w:rFonts w:ascii="Times New Roman" w:hAnsi="Times New Roman" w:cs="Times New Roman"/>
          <w:sz w:val="24"/>
          <w:szCs w:val="24"/>
        </w:rPr>
        <w:t>ый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в дальнейшем "Заказчик", с одной стороны, и </w:t>
      </w:r>
      <w:r w:rsidR="0049686C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C714D5" w:rsidRPr="00C714D5">
        <w:rPr>
          <w:rFonts w:ascii="Times New Roman" w:hAnsi="Times New Roman" w:cs="Times New Roman"/>
          <w:sz w:val="24"/>
          <w:szCs w:val="24"/>
        </w:rPr>
        <w:t xml:space="preserve"> </w:t>
      </w:r>
      <w:r w:rsidR="00C714D5" w:rsidRPr="007D23D5">
        <w:rPr>
          <w:rFonts w:ascii="Times New Roman" w:hAnsi="Times New Roman" w:cs="Times New Roman"/>
          <w:sz w:val="24"/>
          <w:szCs w:val="24"/>
        </w:rPr>
        <w:t xml:space="preserve">в </w:t>
      </w:r>
      <w:r w:rsidR="00C714D5" w:rsidRPr="00347725">
        <w:rPr>
          <w:rFonts w:ascii="Times New Roman" w:hAnsi="Times New Roman" w:cs="Times New Roman"/>
          <w:sz w:val="24"/>
          <w:szCs w:val="24"/>
        </w:rPr>
        <w:t xml:space="preserve">лице </w:t>
      </w:r>
      <w:r w:rsidR="0049686C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E41EC9" w:rsidRPr="00347725">
        <w:rPr>
          <w:rFonts w:ascii="Times New Roman" w:hAnsi="Times New Roman" w:cs="Times New Roman"/>
          <w:sz w:val="24"/>
          <w:szCs w:val="24"/>
        </w:rPr>
        <w:t xml:space="preserve">,  действующего на основании </w:t>
      </w:r>
      <w:r w:rsidR="0049686C">
        <w:rPr>
          <w:rFonts w:ascii="Times New Roman" w:hAnsi="Times New Roman" w:cs="Times New Roman"/>
          <w:sz w:val="24"/>
          <w:szCs w:val="24"/>
        </w:rPr>
        <w:t>_______________</w:t>
      </w:r>
      <w:r w:rsidR="00E41EC9">
        <w:rPr>
          <w:rFonts w:ascii="Times New Roman" w:hAnsi="Times New Roman" w:cs="Times New Roman"/>
          <w:sz w:val="24"/>
          <w:szCs w:val="24"/>
        </w:rPr>
        <w:t>,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</w:t>
      </w:r>
      <w:r w:rsidR="00906B46" w:rsidRPr="00347725">
        <w:rPr>
          <w:rFonts w:ascii="Times New Roman" w:hAnsi="Times New Roman" w:cs="Times New Roman"/>
          <w:sz w:val="24"/>
          <w:szCs w:val="24"/>
        </w:rPr>
        <w:t>именуемое в дальнейшем «Исполнитель», с другой стороны, в дальнейшем именуемые «Стороны»,  заключили настоящий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контракт для обеспечения муниципальных нужд (далее – Контракт) о нижеследующем:</w:t>
      </w:r>
    </w:p>
    <w:p w:rsidR="00560014" w:rsidRDefault="00560014" w:rsidP="00752872">
      <w:pPr>
        <w:jc w:val="center"/>
        <w:rPr>
          <w:b/>
        </w:rPr>
      </w:pPr>
    </w:p>
    <w:p w:rsidR="00752872" w:rsidRPr="00F5009F" w:rsidRDefault="00752872" w:rsidP="00A44196">
      <w:pPr>
        <w:spacing w:after="120"/>
        <w:jc w:val="center"/>
        <w:rPr>
          <w:b/>
        </w:rPr>
      </w:pPr>
      <w:r w:rsidRPr="00F5009F">
        <w:rPr>
          <w:b/>
        </w:rPr>
        <w:t>1. ПРЕДМЕТ КОНТРАКТА</w:t>
      </w:r>
    </w:p>
    <w:p w:rsidR="00752872" w:rsidRDefault="00752872" w:rsidP="00EC2A1C">
      <w:pPr>
        <w:autoSpaceDN w:val="0"/>
        <w:adjustRightInd w:val="0"/>
        <w:ind w:firstLine="540"/>
        <w:jc w:val="both"/>
      </w:pPr>
      <w:r w:rsidRPr="00E22F91">
        <w:t xml:space="preserve">1.1. </w:t>
      </w:r>
      <w:r w:rsidRPr="00F273B5">
        <w:t xml:space="preserve">В соответствии с условиями настоящего Контракта </w:t>
      </w:r>
      <w:r w:rsidRPr="00E22F91">
        <w:t xml:space="preserve">Исполнитель </w:t>
      </w:r>
      <w:r w:rsidRPr="00F273B5">
        <w:t>принимает на себя обязательства</w:t>
      </w:r>
      <w:r w:rsidRPr="00E22F91">
        <w:t xml:space="preserve"> </w:t>
      </w:r>
      <w:r w:rsidR="009E1ECE">
        <w:t>по</w:t>
      </w:r>
      <w:r w:rsidR="00EC2A1C">
        <w:t xml:space="preserve"> выполнению</w:t>
      </w:r>
      <w:r w:rsidR="009E1ECE" w:rsidRPr="002F62E1">
        <w:t xml:space="preserve"> </w:t>
      </w:r>
      <w:r w:rsidR="00EC2A1C" w:rsidRPr="00EC2A1C">
        <w:t>работ по ликвид</w:t>
      </w:r>
      <w:r w:rsidR="00EC2A1C">
        <w:t xml:space="preserve">ации несанкционированных свалок </w:t>
      </w:r>
      <w:r w:rsidR="00EC2A1C" w:rsidRPr="00EC2A1C">
        <w:t xml:space="preserve">на территории </w:t>
      </w:r>
      <w:proofErr w:type="spellStart"/>
      <w:r w:rsidR="00B15BD5">
        <w:t>Клопицкого</w:t>
      </w:r>
      <w:proofErr w:type="spellEnd"/>
      <w:r w:rsidR="00EC2A1C" w:rsidRPr="00EC2A1C">
        <w:t xml:space="preserve"> сельского поселения Волосовского района Ленинградской области</w:t>
      </w:r>
      <w:r w:rsidR="00EC2A1C">
        <w:t xml:space="preserve"> </w:t>
      </w:r>
      <w:r w:rsidR="006F2755" w:rsidRPr="006F2755">
        <w:t>для обеспечения муниципальных нужд</w:t>
      </w:r>
      <w:r w:rsidR="009E1ECE">
        <w:t xml:space="preserve"> </w:t>
      </w:r>
      <w:r w:rsidR="00384A3B" w:rsidRPr="004E1C09">
        <w:t>в соответствии с требованиями Заказчика</w:t>
      </w:r>
      <w:r w:rsidR="00384A3B" w:rsidRPr="009C07BF">
        <w:t xml:space="preserve"> </w:t>
      </w:r>
      <w:r w:rsidR="00384A3B">
        <w:t>и</w:t>
      </w:r>
      <w:r w:rsidRPr="00E22F91">
        <w:t xml:space="preserve"> Техническим заданием (Приложение № 1 к настоящему контракту)</w:t>
      </w:r>
      <w:r>
        <w:t>.</w:t>
      </w:r>
    </w:p>
    <w:p w:rsidR="00752872" w:rsidRPr="00E22F91" w:rsidRDefault="00752872" w:rsidP="00752872">
      <w:pPr>
        <w:autoSpaceDN w:val="0"/>
        <w:adjustRightInd w:val="0"/>
        <w:ind w:firstLine="540"/>
        <w:jc w:val="both"/>
        <w:rPr>
          <w:bCs/>
        </w:rPr>
      </w:pPr>
      <w:r>
        <w:t>1.2.</w:t>
      </w:r>
      <w:r w:rsidRPr="00E22F91">
        <w:t xml:space="preserve"> Заказчик обязуется принять результат </w:t>
      </w:r>
      <w:r>
        <w:t>выполненных работ</w:t>
      </w:r>
      <w:r w:rsidRPr="00E22F91">
        <w:t xml:space="preserve"> и оплатить их в порядке и на условиях, предусмотренных настоящим Контрактом.</w:t>
      </w:r>
    </w:p>
    <w:p w:rsidR="00384A3B" w:rsidRDefault="00384A3B" w:rsidP="002D1B2D">
      <w:pPr>
        <w:autoSpaceDN w:val="0"/>
        <w:adjustRightInd w:val="0"/>
        <w:ind w:firstLine="600"/>
        <w:jc w:val="center"/>
        <w:rPr>
          <w:b/>
        </w:rPr>
      </w:pPr>
    </w:p>
    <w:p w:rsidR="002D1B2D" w:rsidRPr="00C55A7D" w:rsidRDefault="002D1B2D" w:rsidP="00A44196">
      <w:pPr>
        <w:autoSpaceDN w:val="0"/>
        <w:adjustRightInd w:val="0"/>
        <w:spacing w:after="120"/>
        <w:ind w:firstLine="601"/>
        <w:jc w:val="center"/>
        <w:rPr>
          <w:b/>
        </w:rPr>
      </w:pPr>
      <w:r w:rsidRPr="00C55A7D">
        <w:rPr>
          <w:b/>
        </w:rPr>
        <w:t xml:space="preserve">2. ЦЕНА КОНТРАКТА, ПОРЯДОК И СРОКИ ОПЛАТЫ </w:t>
      </w:r>
      <w:r>
        <w:rPr>
          <w:b/>
        </w:rPr>
        <w:t>РАБОТ</w:t>
      </w:r>
    </w:p>
    <w:p w:rsidR="00D84C08" w:rsidRPr="001C0B12" w:rsidRDefault="002D1B2D" w:rsidP="005078C0">
      <w:pPr>
        <w:pStyle w:val="af4"/>
        <w:ind w:right="-39" w:firstLine="540"/>
        <w:jc w:val="both"/>
        <w:rPr>
          <w:rFonts w:ascii="Times New Roman" w:hAnsi="Times New Roman"/>
        </w:rPr>
      </w:pPr>
      <w:r w:rsidRPr="001C0B12">
        <w:rPr>
          <w:rFonts w:ascii="Times New Roman" w:hAnsi="Times New Roman"/>
        </w:rPr>
        <w:t xml:space="preserve">2.1. </w:t>
      </w:r>
      <w:r w:rsidR="005F0BBB">
        <w:rPr>
          <w:rFonts w:ascii="Times New Roman" w:hAnsi="Times New Roman"/>
        </w:rPr>
        <w:t>Ц</w:t>
      </w:r>
      <w:r w:rsidR="00222B43" w:rsidRPr="001C0B12">
        <w:rPr>
          <w:rFonts w:ascii="Times New Roman" w:hAnsi="Times New Roman"/>
        </w:rPr>
        <w:t xml:space="preserve">ена настоящего контракта </w:t>
      </w:r>
      <w:r w:rsidR="00EC2A1C" w:rsidRPr="001C0B12">
        <w:rPr>
          <w:rFonts w:ascii="Times New Roman" w:hAnsi="Times New Roman"/>
        </w:rPr>
        <w:t xml:space="preserve">составляет </w:t>
      </w:r>
      <w:r w:rsidR="0049686C">
        <w:rPr>
          <w:rFonts w:ascii="Times New Roman" w:hAnsi="Times New Roman"/>
        </w:rPr>
        <w:t>285 000</w:t>
      </w:r>
      <w:r w:rsidR="001C0B12" w:rsidRPr="001C0B12">
        <w:rPr>
          <w:rFonts w:ascii="Times New Roman" w:hAnsi="Times New Roman"/>
        </w:rPr>
        <w:t xml:space="preserve"> рубл</w:t>
      </w:r>
      <w:r w:rsidR="003A2926">
        <w:rPr>
          <w:rFonts w:ascii="Times New Roman" w:hAnsi="Times New Roman"/>
        </w:rPr>
        <w:t>я (</w:t>
      </w:r>
      <w:r w:rsidR="0049686C">
        <w:rPr>
          <w:rFonts w:ascii="Times New Roman" w:hAnsi="Times New Roman"/>
        </w:rPr>
        <w:t>Двести восемьдесят пять</w:t>
      </w:r>
      <w:r w:rsidR="009C3035">
        <w:rPr>
          <w:rFonts w:ascii="Times New Roman" w:hAnsi="Times New Roman"/>
        </w:rPr>
        <w:t xml:space="preserve"> тысяч </w:t>
      </w:r>
      <w:r w:rsidR="00F35583">
        <w:rPr>
          <w:rFonts w:ascii="Times New Roman" w:hAnsi="Times New Roman"/>
        </w:rPr>
        <w:t>рублей</w:t>
      </w:r>
      <w:r w:rsidR="003A2926">
        <w:rPr>
          <w:rFonts w:ascii="Times New Roman" w:hAnsi="Times New Roman"/>
        </w:rPr>
        <w:t>)</w:t>
      </w:r>
      <w:r w:rsidR="001C0B12" w:rsidRPr="001C0B12">
        <w:rPr>
          <w:rFonts w:ascii="Times New Roman" w:hAnsi="Times New Roman"/>
        </w:rPr>
        <w:t xml:space="preserve"> </w:t>
      </w:r>
      <w:r w:rsidR="00F35583">
        <w:rPr>
          <w:rFonts w:ascii="Times New Roman" w:hAnsi="Times New Roman"/>
        </w:rPr>
        <w:t>00</w:t>
      </w:r>
      <w:r w:rsidR="001C0B12" w:rsidRPr="001C0B12">
        <w:rPr>
          <w:rFonts w:ascii="Times New Roman" w:hAnsi="Times New Roman"/>
        </w:rPr>
        <w:t xml:space="preserve"> копеек</w:t>
      </w:r>
      <w:r w:rsidR="00780AE3">
        <w:rPr>
          <w:rFonts w:ascii="Times New Roman" w:hAnsi="Times New Roman"/>
        </w:rPr>
        <w:t xml:space="preserve">, включая НДС </w:t>
      </w:r>
      <w:r w:rsidR="0049686C">
        <w:rPr>
          <w:rFonts w:ascii="Times New Roman" w:hAnsi="Times New Roman"/>
        </w:rPr>
        <w:t>_________________________________</w:t>
      </w:r>
      <w:r w:rsidRPr="001C0B12">
        <w:rPr>
          <w:rFonts w:ascii="Times New Roman" w:hAnsi="Times New Roman"/>
        </w:rPr>
        <w:t xml:space="preserve">, которая должна быть выплачена Исполнителю за надлежащее выполнение своих обязательств настоящему контракту. </w:t>
      </w:r>
    </w:p>
    <w:p w:rsidR="005078C0" w:rsidRPr="005078C0" w:rsidRDefault="005078C0" w:rsidP="005078C0">
      <w:pPr>
        <w:pStyle w:val="af4"/>
        <w:ind w:right="-39" w:firstLine="540"/>
        <w:jc w:val="both"/>
        <w:rPr>
          <w:rFonts w:ascii="Times New Roman" w:hAnsi="Times New Roman"/>
        </w:rPr>
      </w:pPr>
      <w:r w:rsidRPr="001C0B12">
        <w:rPr>
          <w:rFonts w:ascii="Times New Roman" w:hAnsi="Times New Roman"/>
        </w:rPr>
        <w:t>Если в соответствии с законодательством Российской Федерации о налогах и сборах налоги, сборы и иные обязательные платежи подлежат уплате в бюджеты бюджетной системы Российской Федерации заказчиком, то сумма контракта,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</w:t>
      </w:r>
      <w:r w:rsidRPr="005078C0">
        <w:rPr>
          <w:rFonts w:ascii="Times New Roman" w:hAnsi="Times New Roman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контракта.</w:t>
      </w:r>
    </w:p>
    <w:p w:rsidR="002D1B2D" w:rsidRPr="005078C0" w:rsidRDefault="002D1B2D" w:rsidP="005078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78C0">
        <w:rPr>
          <w:rFonts w:ascii="Times New Roman" w:hAnsi="Times New Roman" w:cs="Times New Roman"/>
          <w:sz w:val="24"/>
          <w:szCs w:val="24"/>
        </w:rPr>
        <w:t>2.2. Цена настоящего контракта является твердой и определяется на весь срок исполнения контракта, за исключением случаев предусмотренных</w:t>
      </w:r>
      <w:r w:rsidR="00B977FA">
        <w:rPr>
          <w:rFonts w:ascii="Times New Roman" w:hAnsi="Times New Roman" w:cs="Times New Roman"/>
          <w:sz w:val="24"/>
          <w:szCs w:val="24"/>
        </w:rPr>
        <w:t xml:space="preserve"> законом и пунктами 2.3. </w:t>
      </w:r>
      <w:r w:rsidRPr="005078C0">
        <w:rPr>
          <w:rFonts w:ascii="Times New Roman" w:hAnsi="Times New Roman" w:cs="Times New Roman"/>
          <w:sz w:val="24"/>
          <w:szCs w:val="24"/>
        </w:rPr>
        <w:t>настоящего контракта.</w:t>
      </w:r>
    </w:p>
    <w:p w:rsidR="002D1B2D" w:rsidRDefault="002D1B2D" w:rsidP="002D1B2D">
      <w:pPr>
        <w:ind w:firstLine="540"/>
        <w:jc w:val="both"/>
      </w:pPr>
      <w:r w:rsidRPr="005078C0">
        <w:t xml:space="preserve">2.3. В ходе исполнения контракта, в случаях, предусмотренных </w:t>
      </w:r>
      <w:hyperlink r:id="rId8" w:history="1">
        <w:r w:rsidRPr="005078C0">
          <w:t>пунктом 6 статьи 161</w:t>
        </w:r>
      </w:hyperlink>
      <w:r w:rsidRPr="00942453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 </w:t>
      </w:r>
      <w:hyperlink r:id="rId9" w:history="1">
        <w:r w:rsidRPr="00942453">
          <w:t>происходит согласование</w:t>
        </w:r>
      </w:hyperlink>
      <w:r w:rsidRPr="00942453">
        <w:t xml:space="preserve"> с </w:t>
      </w:r>
      <w:r>
        <w:t>Исполнителе</w:t>
      </w:r>
      <w:r w:rsidRPr="00942453">
        <w:t xml:space="preserve">м новых условий контракта, в том числе цены и (или) сроков исполнения контракта и (или) количества товара, объема </w:t>
      </w:r>
      <w:r>
        <w:t>работ</w:t>
      </w:r>
      <w:r w:rsidRPr="00942453">
        <w:t>, предусмотренных контрактом.</w:t>
      </w:r>
    </w:p>
    <w:p w:rsidR="00800829" w:rsidRDefault="002D1B2D" w:rsidP="00800829">
      <w:pPr>
        <w:pStyle w:val="af4"/>
        <w:ind w:right="-39" w:firstLine="540"/>
        <w:jc w:val="both"/>
        <w:rPr>
          <w:rFonts w:ascii="Times New Roman" w:hAnsi="Times New Roman"/>
        </w:rPr>
      </w:pPr>
      <w:r w:rsidRPr="002D1B2D">
        <w:rPr>
          <w:rFonts w:ascii="Times New Roman" w:hAnsi="Times New Roman"/>
        </w:rPr>
        <w:t>2.</w:t>
      </w:r>
      <w:r w:rsidR="00C46422">
        <w:rPr>
          <w:rFonts w:ascii="Times New Roman" w:hAnsi="Times New Roman"/>
        </w:rPr>
        <w:t>4</w:t>
      </w:r>
      <w:r w:rsidRPr="002D1B2D">
        <w:rPr>
          <w:rFonts w:ascii="Times New Roman" w:hAnsi="Times New Roman"/>
        </w:rPr>
        <w:t>. Цена контракта, включает в себя все материальные затраты, производственные затраты Исполнителя (стоимость выполняемых работ, материалов и оборудования, использования машин и механизмов, доставку рабочих, инструментов, заработную плату, командировочные расходы</w:t>
      </w:r>
      <w:r w:rsidRPr="002D1B2D">
        <w:rPr>
          <w:rFonts w:ascii="Times New Roman" w:hAnsi="Times New Roman"/>
          <w:color w:val="000000"/>
          <w:spacing w:val="-5"/>
        </w:rPr>
        <w:t xml:space="preserve">, </w:t>
      </w:r>
      <w:r w:rsidRPr="002D1B2D">
        <w:rPr>
          <w:rFonts w:ascii="Times New Roman" w:hAnsi="Times New Roman"/>
        </w:rPr>
        <w:t>с учетом расходов на перевозку, страхование, уплату таможенных пошлин, налогов и других обязательных платежей</w:t>
      </w:r>
      <w:r w:rsidRPr="002D1B2D">
        <w:rPr>
          <w:rFonts w:ascii="Times New Roman" w:hAnsi="Times New Roman"/>
          <w:color w:val="000000"/>
          <w:spacing w:val="-3"/>
        </w:rPr>
        <w:t xml:space="preserve">, и другие затраты, </w:t>
      </w:r>
      <w:r w:rsidRPr="002D1B2D">
        <w:rPr>
          <w:rFonts w:ascii="Times New Roman" w:hAnsi="Times New Roman"/>
        </w:rPr>
        <w:t xml:space="preserve">связанные с выполнением обязательств по настоящему контракту), внепроизводственные затраты, произведенные при отпуске и доставке товара, а также расходы, связанные со страхованием, оплатой налогов и других обязательных платежей.  </w:t>
      </w:r>
    </w:p>
    <w:p w:rsidR="002D1B2D" w:rsidRPr="00800829" w:rsidRDefault="002D1B2D" w:rsidP="00800829">
      <w:pPr>
        <w:pStyle w:val="af4"/>
        <w:ind w:right="-39" w:firstLine="540"/>
        <w:jc w:val="both"/>
        <w:rPr>
          <w:rFonts w:ascii="Times New Roman" w:hAnsi="Times New Roman"/>
        </w:rPr>
      </w:pPr>
      <w:r w:rsidRPr="00800829">
        <w:rPr>
          <w:rFonts w:ascii="Times New Roman" w:hAnsi="Times New Roman"/>
        </w:rPr>
        <w:t>2.</w:t>
      </w:r>
      <w:r w:rsidR="00C46422" w:rsidRPr="00800829">
        <w:rPr>
          <w:rFonts w:ascii="Times New Roman" w:hAnsi="Times New Roman"/>
        </w:rPr>
        <w:t>5</w:t>
      </w:r>
      <w:r w:rsidRPr="00800829">
        <w:rPr>
          <w:rFonts w:ascii="Times New Roman" w:hAnsi="Times New Roman"/>
        </w:rPr>
        <w:t xml:space="preserve">. Контракт финансируется из средств </w:t>
      </w:r>
      <w:r w:rsidR="00037D46" w:rsidRPr="00800829">
        <w:rPr>
          <w:rFonts w:ascii="Times New Roman" w:hAnsi="Times New Roman"/>
          <w:bCs/>
          <w:iCs/>
        </w:rPr>
        <w:t xml:space="preserve">бюджета муниципального образования </w:t>
      </w:r>
      <w:proofErr w:type="spellStart"/>
      <w:r w:rsidR="00B15BD5" w:rsidRPr="00800829">
        <w:rPr>
          <w:rFonts w:ascii="Times New Roman" w:hAnsi="Times New Roman"/>
          <w:bCs/>
          <w:iCs/>
        </w:rPr>
        <w:t>Клопицкое</w:t>
      </w:r>
      <w:proofErr w:type="spellEnd"/>
      <w:r w:rsidR="00A314FB" w:rsidRPr="00800829">
        <w:rPr>
          <w:rFonts w:ascii="Times New Roman" w:hAnsi="Times New Roman"/>
          <w:bCs/>
          <w:iCs/>
        </w:rPr>
        <w:t xml:space="preserve"> </w:t>
      </w:r>
      <w:r w:rsidR="005F4772" w:rsidRPr="00800829">
        <w:rPr>
          <w:rFonts w:ascii="Times New Roman" w:hAnsi="Times New Roman"/>
          <w:bCs/>
          <w:iCs/>
        </w:rPr>
        <w:t>сельское</w:t>
      </w:r>
      <w:r w:rsidR="00037D46" w:rsidRPr="00800829">
        <w:rPr>
          <w:rFonts w:ascii="Times New Roman" w:hAnsi="Times New Roman"/>
          <w:bCs/>
          <w:iCs/>
        </w:rPr>
        <w:t xml:space="preserve"> поселение</w:t>
      </w:r>
      <w:r w:rsidR="00A42489" w:rsidRPr="00800829">
        <w:rPr>
          <w:rFonts w:ascii="Times New Roman" w:hAnsi="Times New Roman"/>
          <w:bCs/>
          <w:iCs/>
        </w:rPr>
        <w:t xml:space="preserve"> Волосовского муниципального района Ленинградской области</w:t>
      </w:r>
      <w:r w:rsidRPr="00800829">
        <w:rPr>
          <w:rFonts w:ascii="Times New Roman" w:hAnsi="Times New Roman"/>
        </w:rPr>
        <w:t>.</w:t>
      </w:r>
    </w:p>
    <w:p w:rsidR="002D1B2D" w:rsidRPr="002D1B2D" w:rsidRDefault="002D1B2D" w:rsidP="002D1B2D">
      <w:pPr>
        <w:pStyle w:val="21"/>
        <w:keepNext/>
        <w:spacing w:after="0" w:line="240" w:lineRule="auto"/>
        <w:ind w:firstLine="540"/>
        <w:jc w:val="both"/>
      </w:pPr>
      <w:r w:rsidRPr="002D1B2D">
        <w:t>2.</w:t>
      </w:r>
      <w:r w:rsidR="00C46422">
        <w:t>6</w:t>
      </w:r>
      <w:r w:rsidRPr="002D1B2D">
        <w:t>. Расчеты за выполненные работы производятся в форме безналичного расчета. Заказчик оплачивает работы платежными поручениями. Оплата производится в Российских рублях из средств, выделенных на финансирование Заказчика.</w:t>
      </w:r>
    </w:p>
    <w:p w:rsidR="009931D0" w:rsidRDefault="002D1B2D" w:rsidP="002D1B2D">
      <w:pPr>
        <w:autoSpaceDN w:val="0"/>
        <w:adjustRightInd w:val="0"/>
        <w:ind w:firstLine="540"/>
        <w:jc w:val="both"/>
      </w:pPr>
      <w:r w:rsidRPr="002D1B2D">
        <w:t>2</w:t>
      </w:r>
      <w:r w:rsidR="00C46422">
        <w:t>.7</w:t>
      </w:r>
      <w:r w:rsidRPr="002D1B2D">
        <w:t xml:space="preserve">. </w:t>
      </w:r>
      <w:r w:rsidR="009F349A" w:rsidRPr="00787CD5">
        <w:t xml:space="preserve">Оплата за выполненные работы производится Заказчиком в полном объеме в порядке безналичного расчета, путем перечисления денежных средств на расчетный счет </w:t>
      </w:r>
      <w:r w:rsidR="00456C87">
        <w:t>Исполнителя</w:t>
      </w:r>
      <w:r w:rsidR="009F349A" w:rsidRPr="00787CD5">
        <w:t xml:space="preserve"> без </w:t>
      </w:r>
      <w:r w:rsidR="009F349A" w:rsidRPr="00787CD5">
        <w:lastRenderedPageBreak/>
        <w:t xml:space="preserve">аванса. Оплата производится Заказчиком после фактического выполнения работ, </w:t>
      </w:r>
      <w:r w:rsidR="009931D0" w:rsidRPr="00787CD5">
        <w:t xml:space="preserve">в течение </w:t>
      </w:r>
      <w:r w:rsidR="009931D0">
        <w:t>7</w:t>
      </w:r>
      <w:r w:rsidR="009931D0" w:rsidRPr="00787CD5">
        <w:t xml:space="preserve"> (</w:t>
      </w:r>
      <w:r w:rsidR="009931D0">
        <w:t>семи</w:t>
      </w:r>
      <w:r w:rsidR="009931D0" w:rsidRPr="00787CD5">
        <w:t xml:space="preserve">) рабочих дней </w:t>
      </w:r>
      <w:r w:rsidR="009931D0">
        <w:t xml:space="preserve">после </w:t>
      </w:r>
      <w:r w:rsidR="009F349A" w:rsidRPr="00787CD5">
        <w:t xml:space="preserve">получения от </w:t>
      </w:r>
      <w:r w:rsidR="00456C87">
        <w:t>Исполнителя</w:t>
      </w:r>
      <w:r w:rsidR="009F349A" w:rsidRPr="00787CD5">
        <w:t xml:space="preserve"> надлежащим образом оформленных акта выполненных работ</w:t>
      </w:r>
      <w:r w:rsidR="004D2AFF">
        <w:t xml:space="preserve"> (УПД)</w:t>
      </w:r>
      <w:r w:rsidR="009F349A" w:rsidRPr="00787CD5">
        <w:t xml:space="preserve">, счета, счета-фактуры. </w:t>
      </w:r>
    </w:p>
    <w:p w:rsidR="002D1B2D" w:rsidRDefault="002D1B2D" w:rsidP="002D1B2D">
      <w:pPr>
        <w:autoSpaceDN w:val="0"/>
        <w:adjustRightInd w:val="0"/>
        <w:ind w:firstLine="540"/>
        <w:jc w:val="both"/>
      </w:pPr>
      <w:r w:rsidRPr="002D1B2D">
        <w:t>2.</w:t>
      </w:r>
      <w:r w:rsidR="00C46422">
        <w:t>8</w:t>
      </w:r>
      <w:r w:rsidRPr="002D1B2D">
        <w:t xml:space="preserve">. Обязательства Заказчика по оплате </w:t>
      </w:r>
      <w:r w:rsidR="00EC2A1C" w:rsidRPr="002D1B2D">
        <w:t>Контракта считаются</w:t>
      </w:r>
      <w:r w:rsidRPr="002D1B2D">
        <w:t xml:space="preserve"> исполненными с момента списания денежных средств в размере стоимости фактически выполненных работ, </w:t>
      </w:r>
      <w:r w:rsidR="000B5016">
        <w:t xml:space="preserve">с банковского счета Заказчика. </w:t>
      </w:r>
    </w:p>
    <w:p w:rsidR="000B5016" w:rsidRPr="00127849" w:rsidRDefault="000B5016" w:rsidP="000B5016">
      <w:pPr>
        <w:autoSpaceDN w:val="0"/>
        <w:adjustRightInd w:val="0"/>
        <w:ind w:firstLine="540"/>
        <w:jc w:val="both"/>
      </w:pPr>
      <w:r>
        <w:t>2.</w:t>
      </w:r>
      <w:r w:rsidR="00C46422">
        <w:t>9</w:t>
      </w:r>
      <w:r>
        <w:t xml:space="preserve">. </w:t>
      </w:r>
      <w:r w:rsidRPr="00127849">
        <w:rPr>
          <w:lang w:eastAsia="tr-TR"/>
        </w:rPr>
        <w:t xml:space="preserve">Заказчик вправе осуществить </w:t>
      </w:r>
      <w:r w:rsidRPr="00127849">
        <w:t xml:space="preserve">удержание суммы неисполненных </w:t>
      </w:r>
      <w:r>
        <w:t>Исполнителем</w:t>
      </w:r>
      <w:r w:rsidRPr="00127849">
        <w:t xml:space="preserve"> требований об уплате неустоек (штрафов, пеней), предъявленных Заказчиком в соответствии с Федеральным законом № 44-ФЗ, из суммы, подлежащей оплате </w:t>
      </w:r>
      <w:r>
        <w:t>Исполнителю</w:t>
      </w:r>
      <w:r w:rsidRPr="00127849">
        <w:t>.</w:t>
      </w:r>
    </w:p>
    <w:p w:rsidR="000B5016" w:rsidRPr="00127849" w:rsidRDefault="000B5016" w:rsidP="000B5016">
      <w:pPr>
        <w:ind w:firstLine="709"/>
        <w:jc w:val="both"/>
        <w:rPr>
          <w:rFonts w:eastAsia="Century Schoolbook"/>
        </w:rPr>
      </w:pPr>
      <w:r w:rsidRPr="00127849">
        <w:t xml:space="preserve">В целях удержания суммы неисполненных </w:t>
      </w:r>
      <w:r>
        <w:t>Исполнителем</w:t>
      </w:r>
      <w:r w:rsidRPr="00127849">
        <w:t xml:space="preserve"> требований об уплате неустоек (штрафов, пеней) Сторонами составляется и подписывается акт </w:t>
      </w:r>
      <w:r w:rsidRPr="00127849">
        <w:rPr>
          <w:rFonts w:eastAsia="Century Schoolbook"/>
        </w:rPr>
        <w:t xml:space="preserve">сверки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</w:t>
      </w:r>
      <w:r>
        <w:rPr>
          <w:rFonts w:eastAsia="Century Schoolbook"/>
        </w:rPr>
        <w:t>Исполнителю</w:t>
      </w:r>
      <w:r w:rsidRPr="00127849">
        <w:rPr>
          <w:rFonts w:eastAsia="Century Schoolbook"/>
        </w:rPr>
        <w:t xml:space="preserve"> по Контракту.</w:t>
      </w:r>
    </w:p>
    <w:p w:rsidR="000B5016" w:rsidRPr="00127849" w:rsidRDefault="000B5016" w:rsidP="000B5016">
      <w:pPr>
        <w:ind w:firstLine="709"/>
        <w:jc w:val="both"/>
        <w:rPr>
          <w:rFonts w:eastAsia="Century Schoolbook"/>
        </w:rPr>
      </w:pPr>
      <w:r w:rsidRPr="00127849">
        <w:rPr>
          <w:rFonts w:eastAsia="Century Schoolbook"/>
        </w:rPr>
        <w:t xml:space="preserve">В случае подписания Сторонами акта сверки обязательств по Контракту оплата выполненных работ осуществляется </w:t>
      </w:r>
      <w:r>
        <w:rPr>
          <w:rFonts w:eastAsia="Century Schoolbook"/>
        </w:rPr>
        <w:t>Исполнителю</w:t>
      </w:r>
      <w:r w:rsidRPr="00127849">
        <w:rPr>
          <w:rFonts w:eastAsia="Century Schoolbook"/>
        </w:rPr>
        <w:t xml:space="preserve"> за вычетом соответствующего размера неустойки (штрафа, пени) и (или) убытков согласно указанному Акту.</w:t>
      </w:r>
    </w:p>
    <w:p w:rsidR="002D1B2D" w:rsidRPr="002D1B2D" w:rsidRDefault="002D1B2D" w:rsidP="00923A0D">
      <w:pPr>
        <w:spacing w:before="120" w:after="120"/>
        <w:ind w:left="720"/>
        <w:jc w:val="center"/>
        <w:rPr>
          <w:b/>
        </w:rPr>
      </w:pPr>
      <w:r w:rsidRPr="002D1B2D">
        <w:rPr>
          <w:b/>
        </w:rPr>
        <w:t xml:space="preserve">3.СРОК, МЕСТО, ПОРЯДОК И </w:t>
      </w:r>
      <w:bookmarkStart w:id="0" w:name="_GoBack"/>
      <w:bookmarkEnd w:id="0"/>
      <w:r w:rsidR="000C2E7F" w:rsidRPr="002D1B2D">
        <w:rPr>
          <w:b/>
        </w:rPr>
        <w:t>УСЛОВИЯ ВЫПОЛНЕНИЯ</w:t>
      </w:r>
      <w:r w:rsidRPr="002D1B2D">
        <w:rPr>
          <w:b/>
        </w:rPr>
        <w:t xml:space="preserve"> РАБОТ</w:t>
      </w:r>
    </w:p>
    <w:p w:rsidR="009567CC" w:rsidRPr="00FE50DB" w:rsidRDefault="002D1B2D" w:rsidP="009567CC">
      <w:pPr>
        <w:autoSpaceDN w:val="0"/>
        <w:adjustRightInd w:val="0"/>
        <w:ind w:firstLine="540"/>
        <w:jc w:val="both"/>
        <w:rPr>
          <w:b/>
        </w:rPr>
      </w:pPr>
      <w:r w:rsidRPr="00FE50DB">
        <w:t xml:space="preserve">3.1. </w:t>
      </w:r>
      <w:r w:rsidRPr="00FE50DB">
        <w:rPr>
          <w:bCs/>
          <w:color w:val="000000"/>
        </w:rPr>
        <w:t>Исполнитель обязан качественно выполн</w:t>
      </w:r>
      <w:r w:rsidR="00B178D3">
        <w:rPr>
          <w:bCs/>
          <w:color w:val="000000"/>
        </w:rPr>
        <w:t>и</w:t>
      </w:r>
      <w:r w:rsidRPr="00FE50DB">
        <w:rPr>
          <w:bCs/>
          <w:color w:val="000000"/>
        </w:rPr>
        <w:t xml:space="preserve">ть весь комплекс работ, предусмотренных настоящим Контрактом </w:t>
      </w:r>
      <w:r w:rsidRPr="00FE50DB">
        <w:t xml:space="preserve">в соответствии с Техническим заданием (Приложение № 1 к настоящему контракту) </w:t>
      </w:r>
      <w:r w:rsidR="008B0E2E">
        <w:t xml:space="preserve">в срок </w:t>
      </w:r>
      <w:r w:rsidR="00D75E5A">
        <w:t xml:space="preserve">не позднее 25 </w:t>
      </w:r>
      <w:r w:rsidR="0049686C">
        <w:t>октября</w:t>
      </w:r>
      <w:r w:rsidR="00A55B2B">
        <w:t xml:space="preserve"> </w:t>
      </w:r>
      <w:r w:rsidR="00A97442" w:rsidRPr="00E825F9">
        <w:rPr>
          <w:bCs/>
          <w:color w:val="000000"/>
        </w:rPr>
        <w:t>202</w:t>
      </w:r>
      <w:r w:rsidR="00C7564B" w:rsidRPr="00E825F9">
        <w:rPr>
          <w:bCs/>
          <w:color w:val="000000"/>
        </w:rPr>
        <w:t>6</w:t>
      </w:r>
      <w:r w:rsidR="00B977FA">
        <w:rPr>
          <w:bCs/>
          <w:color w:val="000000"/>
        </w:rPr>
        <w:t xml:space="preserve"> года</w:t>
      </w:r>
      <w:r w:rsidR="009567CC">
        <w:rPr>
          <w:bCs/>
          <w:kern w:val="1"/>
          <w:lang w:eastAsia="ar-SA"/>
        </w:rPr>
        <w:t>.</w:t>
      </w:r>
      <w:r w:rsidR="009567CC" w:rsidRPr="00FE50DB">
        <w:rPr>
          <w:b/>
          <w:bCs/>
          <w:color w:val="000000"/>
        </w:rPr>
        <w:t xml:space="preserve"> </w:t>
      </w:r>
    </w:p>
    <w:p w:rsidR="002D1B2D" w:rsidRPr="002D1B2D" w:rsidRDefault="002D1B2D" w:rsidP="002D1B2D">
      <w:pPr>
        <w:tabs>
          <w:tab w:val="num" w:pos="1080"/>
        </w:tabs>
        <w:ind w:firstLine="540"/>
        <w:jc w:val="both"/>
      </w:pPr>
      <w:r w:rsidRPr="002D1B2D">
        <w:t>3.2. Место выполнения работ:</w:t>
      </w:r>
    </w:p>
    <w:p w:rsidR="00853318" w:rsidRDefault="002D1B2D" w:rsidP="00853318">
      <w:pPr>
        <w:jc w:val="both"/>
      </w:pPr>
      <w:r w:rsidRPr="002D1B2D">
        <w:t xml:space="preserve">- Российская Федерация, Ленинградская область, </w:t>
      </w:r>
      <w:r w:rsidR="009A5851">
        <w:t>Волосовский</w:t>
      </w:r>
      <w:r w:rsidRPr="002D1B2D">
        <w:t xml:space="preserve"> район, </w:t>
      </w:r>
      <w:r w:rsidR="00853318">
        <w:t>в</w:t>
      </w:r>
      <w:r w:rsidR="00853318" w:rsidRPr="003A3C8B">
        <w:t xml:space="preserve"> границах муниципального образования </w:t>
      </w:r>
      <w:proofErr w:type="spellStart"/>
      <w:r w:rsidR="00B15BD5">
        <w:t>Клопицкое</w:t>
      </w:r>
      <w:proofErr w:type="spellEnd"/>
      <w:r w:rsidR="00B15BD5">
        <w:t xml:space="preserve"> </w:t>
      </w:r>
      <w:r w:rsidR="009A5851">
        <w:t>сельское</w:t>
      </w:r>
      <w:r w:rsidR="00853318" w:rsidRPr="003A3C8B">
        <w:t xml:space="preserve"> </w:t>
      </w:r>
      <w:r w:rsidR="00A314FB" w:rsidRPr="003A3C8B">
        <w:t>поселение</w:t>
      </w:r>
      <w:r w:rsidR="00A314FB">
        <w:t>.</w:t>
      </w:r>
    </w:p>
    <w:p w:rsidR="002D1B2D" w:rsidRPr="002D1B2D" w:rsidRDefault="002D1B2D" w:rsidP="00866765">
      <w:pPr>
        <w:ind w:firstLine="567"/>
        <w:jc w:val="both"/>
      </w:pPr>
      <w:r w:rsidRPr="002D1B2D">
        <w:t>3.3. Датой выполнения работ считается дата подписания Заказчиком Акта выполненных работ, подтве</w:t>
      </w:r>
      <w:r w:rsidR="00C46422">
        <w:t>рждающей факт выполнения работы в единой информационной системе</w:t>
      </w:r>
      <w:r w:rsidR="00C46422" w:rsidRPr="00787CD5">
        <w:t>.</w:t>
      </w:r>
    </w:p>
    <w:p w:rsidR="002D1B2D" w:rsidRPr="002D1B2D" w:rsidRDefault="002D1B2D" w:rsidP="002D1B2D">
      <w:pPr>
        <w:spacing w:before="120" w:after="120"/>
        <w:ind w:firstLine="567"/>
        <w:jc w:val="center"/>
        <w:rPr>
          <w:b/>
        </w:rPr>
      </w:pPr>
      <w:r w:rsidRPr="002D1B2D">
        <w:rPr>
          <w:b/>
        </w:rPr>
        <w:t>4. ПОРЯДОК СДАЧИ И ПРИЕМКИ ВЫПОЛНЕННЫХ РАБОТ</w:t>
      </w:r>
    </w:p>
    <w:p w:rsidR="002D1B2D" w:rsidRPr="002D1B2D" w:rsidRDefault="002D1B2D" w:rsidP="002D1B2D">
      <w:pPr>
        <w:ind w:firstLine="567"/>
        <w:jc w:val="both"/>
      </w:pPr>
      <w:r w:rsidRPr="002D1B2D">
        <w:rPr>
          <w:color w:val="000000"/>
        </w:rPr>
        <w:t xml:space="preserve">4.1. Выполнение, сдача и приемка работ осуществляется в соответствии с </w:t>
      </w:r>
      <w:r w:rsidRPr="002D1B2D">
        <w:t xml:space="preserve">законодательством Российской Федерации и условиями настоящего Контракта. </w:t>
      </w:r>
    </w:p>
    <w:p w:rsidR="002D1B2D" w:rsidRPr="002D1B2D" w:rsidRDefault="002D1B2D" w:rsidP="002D1B2D">
      <w:pPr>
        <w:ind w:firstLine="567"/>
        <w:jc w:val="both"/>
      </w:pPr>
      <w:r w:rsidRPr="002D1B2D">
        <w:t>После завершения выполнения работ Исполнитель письменно извещает Заказчика о готовности к сдаче-приемке работ и представляет Заказчику комплект отчетной документации,</w:t>
      </w:r>
      <w:r w:rsidR="004A72DB">
        <w:t xml:space="preserve"> указанной в техническом задании,</w:t>
      </w:r>
      <w:r w:rsidRPr="002D1B2D">
        <w:t xml:space="preserve"> акт выполненных работ и счет на оплату работ</w:t>
      </w:r>
      <w:r w:rsidR="0005489E">
        <w:t>. Исполнитель в срок, указанный в п. 3.1. Контракта</w:t>
      </w:r>
      <w:r w:rsidR="007B3891">
        <w:t xml:space="preserve"> формирует с использованием единой информационной системы, подписывает усиленной электронной подписью лица, имеющего право действовать от имени исполнителя и размещает в единой информационной системе документ о приемке</w:t>
      </w:r>
      <w:r w:rsidR="00D934E0">
        <w:t>, который должен содержать</w:t>
      </w:r>
      <w:r w:rsidR="00D934E0">
        <w:rPr>
          <w:rStyle w:val="extendedtext-short"/>
        </w:rPr>
        <w:t xml:space="preserve"> сведения в соответствии с п</w:t>
      </w:r>
      <w:r w:rsidR="00F73B52">
        <w:rPr>
          <w:rStyle w:val="extendedtext-short"/>
        </w:rPr>
        <w:t>п</w:t>
      </w:r>
      <w:r w:rsidR="00D934E0">
        <w:rPr>
          <w:rStyle w:val="extendedtext-short"/>
        </w:rPr>
        <w:t>.1</w:t>
      </w:r>
      <w:r w:rsidR="00F73B52">
        <w:rPr>
          <w:rStyle w:val="extendedtext-short"/>
        </w:rPr>
        <w:t>,2</w:t>
      </w:r>
      <w:r w:rsidR="00D934E0">
        <w:rPr>
          <w:rStyle w:val="extendedtext-short"/>
        </w:rPr>
        <w:t xml:space="preserve"> ч. 13 ст. 94 </w:t>
      </w:r>
      <w:r w:rsidR="00D934E0" w:rsidRPr="00F942E3">
        <w:t>Федерального закона от 05.04.2013 № 44-ФЗ</w:t>
      </w:r>
      <w:r w:rsidRPr="002D1B2D">
        <w:t>.</w:t>
      </w:r>
    </w:p>
    <w:p w:rsidR="002D1B2D" w:rsidRPr="002D1B2D" w:rsidRDefault="002D1B2D" w:rsidP="002D1B2D">
      <w:pPr>
        <w:ind w:firstLine="567"/>
        <w:jc w:val="both"/>
      </w:pPr>
      <w:r w:rsidRPr="002D1B2D">
        <w:t xml:space="preserve">4.2. Заказчик при приемке работ осуществляет контроль за качеством и объемом выполненных работ. </w:t>
      </w:r>
    </w:p>
    <w:p w:rsidR="002D1B2D" w:rsidRPr="002D1B2D" w:rsidRDefault="002D1B2D" w:rsidP="002D1B2D">
      <w:pPr>
        <w:ind w:firstLine="567"/>
        <w:jc w:val="both"/>
      </w:pPr>
      <w:r w:rsidRPr="002D1B2D">
        <w:t xml:space="preserve">4.3. Не позднее </w:t>
      </w:r>
      <w:r w:rsidR="00541442">
        <w:t>20</w:t>
      </w:r>
      <w:r w:rsidRPr="002D1B2D">
        <w:t xml:space="preserve"> (</w:t>
      </w:r>
      <w:r w:rsidR="00541442">
        <w:t>двадцати</w:t>
      </w:r>
      <w:r w:rsidRPr="002D1B2D">
        <w:t xml:space="preserve">)  рабочих дней со дня получения от Исполнителя документов, указанных в п. 4.1. Контракта, Заказчик рассматривает результаты и осуществляет приемку выполненных работ по настоящему Контракту на предмет соответствия их объему, требованиям качества, изложенным в настоящем Контракте и Техническом задании. 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4</w:t>
      </w:r>
      <w:r w:rsidRPr="00942453">
        <w:t xml:space="preserve">. Для проверки соответствия качества выполненных </w:t>
      </w:r>
      <w:r>
        <w:t>Исполнителем</w:t>
      </w:r>
      <w:r w:rsidRPr="00942453">
        <w:t xml:space="preserve">  работ требованиям, установленным настоящим Контрактом, Заказчик вправе привлекать независимых экспертов.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5</w:t>
      </w:r>
      <w:r w:rsidRPr="00942453">
        <w:t>. В случае получения от Заказчика мотивированного отказа от принятия результатов выполненных работ</w:t>
      </w:r>
      <w:r w:rsidR="0081242B">
        <w:t xml:space="preserve"> </w:t>
      </w:r>
      <w:r w:rsidRPr="00942453">
        <w:t xml:space="preserve">с перечнем выявленных недостатков, необходимых доработок и сроком их устранения </w:t>
      </w:r>
      <w:r>
        <w:t>Исполнитель</w:t>
      </w:r>
      <w:r w:rsidRPr="00942453">
        <w:t xml:space="preserve"> в течение </w:t>
      </w:r>
      <w:r w:rsidR="00DC63BD">
        <w:t>5</w:t>
      </w:r>
      <w:r w:rsidRPr="00942453">
        <w:t xml:space="preserve"> (</w:t>
      </w:r>
      <w:r w:rsidR="00DC63BD">
        <w:t>пяти</w:t>
      </w:r>
      <w:r w:rsidRPr="00942453">
        <w:t xml:space="preserve">) рабочих дней обязан предоставить Заказчику запрашиваемые разъяснения в отношении выполненных работ или в срок, установленный в указанном акте, содержащем перечень выявленных недостатков и необходимых доработок, </w:t>
      </w:r>
      <w:r w:rsidRPr="00942453">
        <w:lastRenderedPageBreak/>
        <w:t>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</w:t>
      </w:r>
      <w:r w:rsidR="009931D0">
        <w:t>.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6</w:t>
      </w:r>
      <w:r w:rsidRPr="00942453">
        <w:t xml:space="preserve">. В случае если по результатам рассмотрения отчета об устранении недостатков, содержащего информацию об устранении выявленных недостатков и необходимые доработки, Заказчиком будет принято решение об устранении </w:t>
      </w:r>
      <w:r>
        <w:t>Исполнителем</w:t>
      </w:r>
      <w:r w:rsidRPr="00942453">
        <w:t xml:space="preserve">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выполненных работ, Заказчик принимает выполненные работы и </w:t>
      </w:r>
      <w:r w:rsidR="00154794">
        <w:t>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</w:t>
      </w:r>
      <w:r w:rsidRPr="00942453">
        <w:t xml:space="preserve">. Для проверки предоставленных </w:t>
      </w:r>
      <w:r>
        <w:t>Исполнителем</w:t>
      </w:r>
      <w:r w:rsidRPr="00942453">
        <w:t xml:space="preserve"> результатов, предусмотренных контрактом, Заказчик проводит экспертизу собственными силами.</w:t>
      </w:r>
    </w:p>
    <w:p w:rsidR="00560527" w:rsidRDefault="002D1B2D" w:rsidP="00560527">
      <w:pPr>
        <w:tabs>
          <w:tab w:val="left" w:pos="1134"/>
          <w:tab w:val="left" w:pos="1260"/>
        </w:tabs>
        <w:ind w:right="113" w:firstLine="539"/>
        <w:jc w:val="both"/>
      </w:pPr>
      <w:r w:rsidRPr="00942453">
        <w:t>4.</w:t>
      </w:r>
      <w:r w:rsidR="009931D0">
        <w:t>7</w:t>
      </w:r>
      <w:r w:rsidRPr="00942453">
        <w:t xml:space="preserve">. </w:t>
      </w:r>
      <w:r w:rsidR="00F72584">
        <w:t xml:space="preserve">Датой приемки выполненной работы считается дата </w:t>
      </w:r>
      <w:r w:rsidR="009931D0">
        <w:t xml:space="preserve">подписания акта выполненных работ </w:t>
      </w:r>
      <w:r w:rsidR="00F72584">
        <w:t>подписанного Заказчиком.</w:t>
      </w:r>
      <w:r w:rsidR="00F72584" w:rsidRPr="00942453">
        <w:t xml:space="preserve"> </w:t>
      </w:r>
      <w:r w:rsidRPr="00942453">
        <w:t xml:space="preserve">Подписанный Заказчиком и </w:t>
      </w:r>
      <w:r>
        <w:t>Исполнителем</w:t>
      </w:r>
      <w:r w:rsidRPr="00942453">
        <w:t xml:space="preserve"> </w:t>
      </w:r>
      <w:r w:rsidR="00F72584">
        <w:t>документ о приемке</w:t>
      </w:r>
      <w:r w:rsidR="00F72584" w:rsidRPr="00942453">
        <w:t xml:space="preserve"> </w:t>
      </w:r>
      <w:r w:rsidRPr="00942453">
        <w:t xml:space="preserve">и представленный </w:t>
      </w:r>
      <w:r>
        <w:t>Исполнителем</w:t>
      </w:r>
      <w:r w:rsidRPr="00942453">
        <w:t xml:space="preserve"> Заказчику счет на оплату являются основанием для оплаты выполненных работ.</w:t>
      </w:r>
    </w:p>
    <w:p w:rsidR="002D1B2D" w:rsidRPr="00F5009F" w:rsidRDefault="002D1B2D" w:rsidP="00A44196">
      <w:pPr>
        <w:autoSpaceDN w:val="0"/>
        <w:adjustRightInd w:val="0"/>
        <w:spacing w:after="120"/>
        <w:ind w:firstLine="539"/>
        <w:jc w:val="center"/>
        <w:rPr>
          <w:b/>
        </w:rPr>
      </w:pPr>
      <w:r w:rsidRPr="00F5009F">
        <w:rPr>
          <w:b/>
        </w:rPr>
        <w:t>5. ПРАВА И ОБЯЗАННОСТИ СТОРОН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5.1. Заказчик обязуется: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п</w:t>
      </w:r>
      <w:r w:rsidRPr="00BD1A6A">
        <w:rPr>
          <w:color w:val="000000"/>
        </w:rPr>
        <w:t xml:space="preserve">редоставить Исполнителю предусмотренные настоящим Контрактом  условия для </w:t>
      </w:r>
      <w:r>
        <w:rPr>
          <w:color w:val="000000"/>
        </w:rPr>
        <w:t>выполнения работ</w:t>
      </w:r>
      <w:r w:rsidRPr="00BD1A6A">
        <w:rPr>
          <w:color w:val="000000"/>
        </w:rPr>
        <w:t>, принять результат и оплатить обусловленную Контрактом цену.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 xml:space="preserve">- </w:t>
      </w:r>
      <w:r>
        <w:rPr>
          <w:snapToGrid w:val="0"/>
        </w:rPr>
        <w:t>о</w:t>
      </w:r>
      <w:r w:rsidRPr="00BD1A6A">
        <w:rPr>
          <w:snapToGrid w:val="0"/>
        </w:rPr>
        <w:t xml:space="preserve">беспечить приемку </w:t>
      </w:r>
      <w:r>
        <w:rPr>
          <w:snapToGrid w:val="0"/>
        </w:rPr>
        <w:t>работ</w:t>
      </w:r>
      <w:r w:rsidRPr="00BD1A6A">
        <w:rPr>
          <w:snapToGrid w:val="0"/>
        </w:rPr>
        <w:t xml:space="preserve">, провести экспертизу </w:t>
      </w:r>
      <w:r>
        <w:rPr>
          <w:snapToGrid w:val="0"/>
        </w:rPr>
        <w:t>работ собственными силами</w:t>
      </w:r>
      <w:r w:rsidRPr="00BD1A6A">
        <w:rPr>
          <w:snapToGrid w:val="0"/>
        </w:rPr>
        <w:t xml:space="preserve">, а также </w:t>
      </w:r>
      <w:r w:rsidRPr="00BD1A6A">
        <w:rPr>
          <w:snapToGrid w:val="0"/>
          <w:color w:val="000000"/>
        </w:rPr>
        <w:t xml:space="preserve">оплатить </w:t>
      </w:r>
      <w:r>
        <w:rPr>
          <w:snapToGrid w:val="0"/>
          <w:color w:val="000000"/>
        </w:rPr>
        <w:t>работы</w:t>
      </w:r>
      <w:r w:rsidRPr="00BD1A6A">
        <w:rPr>
          <w:snapToGrid w:val="0"/>
          <w:color w:val="000000"/>
        </w:rPr>
        <w:t xml:space="preserve"> в порядке и сроки, определенные настоящим Контрактом.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5.2.  Заказчик вправе: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 xml:space="preserve">- контролировать ход </w:t>
      </w:r>
      <w:r>
        <w:rPr>
          <w:color w:val="000000"/>
        </w:rPr>
        <w:t>выполнения работ</w:t>
      </w:r>
      <w:r w:rsidRPr="00BD1A6A">
        <w:rPr>
          <w:snapToGrid w:val="0"/>
          <w:color w:val="000000"/>
        </w:rPr>
        <w:t xml:space="preserve"> Исполнителем по контракту без вмешательства в оперативно-хозяйственную деятельность Исполнителя;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>- в любое время потребовать от Исполнителя отчет о ходе исполнения настоящего Контракта;</w:t>
      </w:r>
    </w:p>
    <w:p w:rsidR="002D1B2D" w:rsidRPr="00BD1A6A" w:rsidRDefault="002D1B2D" w:rsidP="002D1B2D">
      <w:pPr>
        <w:tabs>
          <w:tab w:val="left" w:pos="1134"/>
        </w:tabs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к</w:t>
      </w:r>
      <w:r w:rsidRPr="00BD1A6A">
        <w:rPr>
          <w:color w:val="000000"/>
        </w:rPr>
        <w:t xml:space="preserve">онтролировать объем </w:t>
      </w:r>
      <w:r>
        <w:rPr>
          <w:color w:val="000000"/>
        </w:rPr>
        <w:t>работ</w:t>
      </w:r>
      <w:r w:rsidRPr="00BD1A6A">
        <w:rPr>
          <w:color w:val="000000"/>
        </w:rPr>
        <w:t xml:space="preserve"> и своевременность их выполнения Исполнителем.</w:t>
      </w:r>
    </w:p>
    <w:p w:rsidR="00D67A30" w:rsidRDefault="002D1B2D" w:rsidP="002D1B2D">
      <w:pPr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п</w:t>
      </w:r>
      <w:r w:rsidRPr="00BD1A6A">
        <w:rPr>
          <w:color w:val="000000"/>
        </w:rPr>
        <w:t xml:space="preserve">редъявлять претензии Исполнителю по качеству и срокам </w:t>
      </w:r>
      <w:r>
        <w:rPr>
          <w:color w:val="000000"/>
        </w:rPr>
        <w:t>выполнения работ</w:t>
      </w:r>
      <w:r w:rsidRPr="00BD1A6A">
        <w:rPr>
          <w:color w:val="000000"/>
        </w:rPr>
        <w:t>, предусмотренных Контрактом.</w:t>
      </w:r>
    </w:p>
    <w:p w:rsidR="002D1B2D" w:rsidRPr="00BD1A6A" w:rsidRDefault="00D67A30" w:rsidP="002D1B2D">
      <w:pPr>
        <w:shd w:val="clear" w:color="auto" w:fill="FFFFFF"/>
        <w:tabs>
          <w:tab w:val="left" w:pos="1134"/>
        </w:tabs>
        <w:ind w:firstLine="567"/>
        <w:jc w:val="both"/>
      </w:pPr>
      <w:r>
        <w:t xml:space="preserve">- </w:t>
      </w:r>
      <w:r w:rsidRPr="002F35B9">
        <w:t xml:space="preserve">провести экспертизу выполненных работ с привлечением </w:t>
      </w:r>
      <w:r>
        <w:t xml:space="preserve">независимых </w:t>
      </w:r>
      <w:r w:rsidRPr="002F35B9">
        <w:t>экспертов</w:t>
      </w:r>
      <w:r>
        <w:t>.</w:t>
      </w:r>
      <w:r w:rsidR="002D1B2D" w:rsidRPr="00BD1A6A">
        <w:rPr>
          <w:color w:val="000000"/>
        </w:rPr>
        <w:t xml:space="preserve">    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5.3. Исполнитель обязуется:</w:t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  <w:t xml:space="preserve"> </w:t>
      </w:r>
    </w:p>
    <w:p w:rsidR="002D1B2D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- п</w:t>
      </w:r>
      <w:r w:rsidRPr="00BD1A6A">
        <w:rPr>
          <w:color w:val="000000"/>
        </w:rPr>
        <w:t xml:space="preserve">роводить </w:t>
      </w:r>
      <w:r>
        <w:rPr>
          <w:color w:val="000000"/>
        </w:rPr>
        <w:t>выполнения работ</w:t>
      </w:r>
      <w:r w:rsidRPr="00F5009F">
        <w:rPr>
          <w:color w:val="000000"/>
        </w:rPr>
        <w:t xml:space="preserve"> в соответствии с условиями настоящего Контракта и требованиями, изложенными в Техническом задании.</w:t>
      </w:r>
    </w:p>
    <w:p w:rsidR="002D1B2D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bCs/>
        </w:rPr>
      </w:pPr>
      <w:r>
        <w:t>- использовать при выполнении работ</w:t>
      </w:r>
      <w:r w:rsidRPr="00C87443">
        <w:t xml:space="preserve"> </w:t>
      </w:r>
      <w:r>
        <w:t>только</w:t>
      </w:r>
      <w:r w:rsidRPr="00C87443">
        <w:t xml:space="preserve"> новы</w:t>
      </w:r>
      <w:r>
        <w:t>й</w:t>
      </w:r>
      <w:r w:rsidRPr="00C87443">
        <w:t xml:space="preserve"> товар </w:t>
      </w:r>
      <w:r w:rsidRPr="00D44B5F">
        <w:rPr>
          <w:bCs/>
        </w:rPr>
        <w:t>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bCs/>
        </w:rPr>
        <w:t>;</w:t>
      </w:r>
    </w:p>
    <w:p w:rsidR="002D1B2D" w:rsidRPr="00F273B5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snapToGrid w:val="0"/>
          <w:color w:val="000000"/>
        </w:rPr>
      </w:pPr>
      <w:r w:rsidRPr="00F273B5">
        <w:rPr>
          <w:snapToGrid w:val="0"/>
          <w:color w:val="000000"/>
        </w:rPr>
        <w:t xml:space="preserve">-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предоставить Заказчику результаты </w:t>
      </w:r>
      <w:r>
        <w:t>выполненных работ</w:t>
      </w:r>
      <w:r w:rsidRPr="00F273B5">
        <w:rPr>
          <w:snapToGrid w:val="0"/>
          <w:color w:val="000000"/>
        </w:rPr>
        <w:t>, предусмотренные Контрактом;</w:t>
      </w:r>
    </w:p>
    <w:p w:rsidR="002D1B2D" w:rsidRPr="00F273B5" w:rsidRDefault="002D1B2D" w:rsidP="002D1B2D">
      <w:pPr>
        <w:ind w:firstLine="567"/>
        <w:jc w:val="both"/>
        <w:rPr>
          <w:snapToGrid w:val="0"/>
          <w:color w:val="000000"/>
        </w:rPr>
      </w:pPr>
      <w:r w:rsidRPr="00F273B5">
        <w:rPr>
          <w:snapToGrid w:val="0"/>
          <w:color w:val="000000"/>
        </w:rPr>
        <w:t>- незамедлительно информировать Заказчика в случае невозможности исполнения обязательств по настоящему Контракту.</w:t>
      </w:r>
    </w:p>
    <w:p w:rsidR="002D1B2D" w:rsidRDefault="002D1B2D" w:rsidP="002D1B2D">
      <w:pPr>
        <w:ind w:firstLine="567"/>
        <w:jc w:val="both"/>
        <w:rPr>
          <w:snapToGrid w:val="0"/>
        </w:rPr>
      </w:pPr>
      <w:r w:rsidRPr="00F273B5">
        <w:rPr>
          <w:snapToGrid w:val="0"/>
        </w:rPr>
        <w:t>- предоставить по требованию Заказчика в согласованные сроки в письменном виде отчет о ходе выполнения настоящего Контракта.</w:t>
      </w:r>
    </w:p>
    <w:p w:rsidR="002D1B2D" w:rsidRDefault="002D1B2D" w:rsidP="002D1B2D">
      <w:pPr>
        <w:ind w:firstLine="567"/>
        <w:jc w:val="both"/>
      </w:pPr>
      <w:r>
        <w:t>- п</w:t>
      </w:r>
      <w:r w:rsidRPr="00A85335">
        <w:t xml:space="preserve">ри возникновении любых факторов, влияющих на стоимость </w:t>
      </w:r>
      <w:r>
        <w:rPr>
          <w:color w:val="000000"/>
        </w:rPr>
        <w:t>выполняемых работ</w:t>
      </w:r>
      <w:r w:rsidRPr="00A85335">
        <w:t xml:space="preserve">, </w:t>
      </w:r>
      <w:r>
        <w:rPr>
          <w:color w:val="000000"/>
        </w:rPr>
        <w:t>выполнить работы</w:t>
      </w:r>
      <w:r w:rsidRPr="00A85335">
        <w:t xml:space="preserve"> в полном соответствии с Техническим заданием в пределах стоимости Контракта.</w:t>
      </w:r>
    </w:p>
    <w:p w:rsidR="002D1B2D" w:rsidRDefault="002D1B2D" w:rsidP="002D1B2D">
      <w:pPr>
        <w:ind w:firstLine="567"/>
        <w:jc w:val="both"/>
      </w:pPr>
      <w:r>
        <w:t>- н</w:t>
      </w:r>
      <w:r w:rsidRPr="00A85335">
        <w:t xml:space="preserve">азначить ответственных </w:t>
      </w:r>
      <w:r>
        <w:t xml:space="preserve">лиц </w:t>
      </w:r>
      <w:r w:rsidRPr="00A85335">
        <w:t>за выполнение условий Контракта</w:t>
      </w:r>
      <w:r>
        <w:t xml:space="preserve"> </w:t>
      </w:r>
      <w:r w:rsidRPr="00A85335">
        <w:t>с указанием фамилии имени отчества, адреса и контактных телефонов для оперативной связи с Заказчиком.</w:t>
      </w:r>
    </w:p>
    <w:p w:rsidR="002D1B2D" w:rsidRPr="00F5009F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</w:pPr>
      <w:r>
        <w:rPr>
          <w:color w:val="000000"/>
        </w:rPr>
        <w:t xml:space="preserve">- </w:t>
      </w:r>
      <w:r w:rsidR="00A314FB">
        <w:rPr>
          <w:color w:val="000000"/>
        </w:rPr>
        <w:t>п</w:t>
      </w:r>
      <w:r w:rsidR="00A314FB" w:rsidRPr="00F5009F">
        <w:rPr>
          <w:color w:val="000000"/>
        </w:rPr>
        <w:t xml:space="preserve">ри </w:t>
      </w:r>
      <w:r w:rsidR="00A314FB">
        <w:rPr>
          <w:color w:val="000000"/>
        </w:rPr>
        <w:t>выполнении</w:t>
      </w:r>
      <w:r>
        <w:rPr>
          <w:color w:val="000000"/>
        </w:rPr>
        <w:t xml:space="preserve"> работ</w:t>
      </w:r>
      <w:r w:rsidRPr="00F5009F">
        <w:rPr>
          <w:color w:val="000000"/>
        </w:rPr>
        <w:t xml:space="preserve"> соблюдать </w:t>
      </w:r>
      <w:r w:rsidRPr="00F5009F">
        <w:t>требования охран</w:t>
      </w:r>
      <w:r w:rsidR="00923A0D">
        <w:t>ы труда и пожарной безопасности.</w:t>
      </w:r>
    </w:p>
    <w:p w:rsidR="002D1B2D" w:rsidRDefault="002D1B2D" w:rsidP="002D1B2D">
      <w:pPr>
        <w:shd w:val="clear" w:color="auto" w:fill="FFFFFF"/>
        <w:tabs>
          <w:tab w:val="left" w:pos="946"/>
          <w:tab w:val="left" w:pos="1134"/>
        </w:tabs>
        <w:ind w:firstLine="567"/>
        <w:jc w:val="both"/>
        <w:rPr>
          <w:color w:val="000000"/>
        </w:rPr>
      </w:pPr>
      <w:r>
        <w:rPr>
          <w:color w:val="000000"/>
        </w:rPr>
        <w:t>- в</w:t>
      </w:r>
      <w:r w:rsidRPr="00F5009F">
        <w:rPr>
          <w:color w:val="000000"/>
        </w:rPr>
        <w:t>се недостатки и недоделки, возникшие по вине Исполнителя, устраняются за счёт Исполнителя на основании акта, составленного и подписанного Сторонами.</w:t>
      </w:r>
    </w:p>
    <w:p w:rsidR="006516AF" w:rsidRPr="00F5009F" w:rsidRDefault="006516AF" w:rsidP="002D1B2D">
      <w:pPr>
        <w:shd w:val="clear" w:color="auto" w:fill="FFFFFF"/>
        <w:tabs>
          <w:tab w:val="left" w:pos="946"/>
          <w:tab w:val="left" w:pos="1134"/>
        </w:tabs>
        <w:ind w:firstLine="567"/>
        <w:jc w:val="both"/>
        <w:rPr>
          <w:color w:val="000000"/>
        </w:rPr>
      </w:pPr>
      <w:r>
        <w:t>- п</w:t>
      </w:r>
      <w:r w:rsidRPr="00B62886">
        <w:t>о требованию Заказчика, предоставлять данные передвижения транспортных средств, оснащенных системой спутниковой навигации ГЛОНАСС или ГЛОНАСС/GPS.</w:t>
      </w:r>
    </w:p>
    <w:p w:rsidR="002D1B2D" w:rsidRPr="00824B2F" w:rsidRDefault="002D1B2D" w:rsidP="002D1B2D">
      <w:pPr>
        <w:pStyle w:val="24"/>
        <w:tabs>
          <w:tab w:val="num" w:pos="0"/>
        </w:tabs>
        <w:spacing w:after="0" w:line="240" w:lineRule="auto"/>
        <w:ind w:left="0" w:firstLine="567"/>
        <w:jc w:val="both"/>
      </w:pPr>
      <w:r w:rsidRPr="00824B2F">
        <w:lastRenderedPageBreak/>
        <w:t>5.4. Исполнитель вправе:</w:t>
      </w:r>
    </w:p>
    <w:p w:rsidR="002D1B2D" w:rsidRDefault="002D1B2D" w:rsidP="002D1B2D">
      <w:pPr>
        <w:pStyle w:val="24"/>
        <w:tabs>
          <w:tab w:val="num" w:pos="0"/>
        </w:tabs>
        <w:spacing w:after="0" w:line="240" w:lineRule="auto"/>
        <w:ind w:left="0" w:firstLine="567"/>
        <w:jc w:val="both"/>
      </w:pPr>
      <w:r>
        <w:t>-</w:t>
      </w:r>
      <w:r w:rsidRPr="00F5009F">
        <w:t xml:space="preserve"> </w:t>
      </w:r>
      <w:r>
        <w:t>требовать</w:t>
      </w:r>
      <w:r w:rsidRPr="00F5009F">
        <w:t xml:space="preserve"> </w:t>
      </w:r>
      <w:r>
        <w:t xml:space="preserve">своевременную </w:t>
      </w:r>
      <w:r w:rsidRPr="00F5009F">
        <w:t xml:space="preserve">оплату за качественно и в срок </w:t>
      </w:r>
      <w:r>
        <w:rPr>
          <w:color w:val="000000"/>
        </w:rPr>
        <w:t>выполненные работы</w:t>
      </w:r>
      <w:r w:rsidRPr="00F5009F">
        <w:t>, предусмотренные настоящим Контрактом.</w:t>
      </w:r>
    </w:p>
    <w:p w:rsidR="002D1B2D" w:rsidRPr="00F273B5" w:rsidRDefault="002D1B2D" w:rsidP="002D1B2D">
      <w:pPr>
        <w:ind w:firstLine="567"/>
        <w:jc w:val="both"/>
      </w:pPr>
      <w:r w:rsidRPr="00F273B5">
        <w:rPr>
          <w:snapToGrid w:val="0"/>
          <w:color w:val="000000"/>
        </w:rPr>
        <w:t xml:space="preserve">- привлекать к исполнению Контракта третьих лиц </w:t>
      </w:r>
      <w:r w:rsidRPr="00357440">
        <w:rPr>
          <w:snapToGrid w:val="0"/>
          <w:color w:val="000000"/>
        </w:rPr>
        <w:t>с письменного согласия Заказчика.</w:t>
      </w:r>
      <w:r w:rsidRPr="00357440">
        <w:t xml:space="preserve"> При этом </w:t>
      </w:r>
      <w:r>
        <w:t>Исполнитель</w:t>
      </w:r>
      <w:r w:rsidRPr="00357440">
        <w:t xml:space="preserve"> несет ответственность перед</w:t>
      </w:r>
      <w:r w:rsidRPr="00F273B5">
        <w:t xml:space="preserve"> Заказчиком за неисполнение или ненадлежащее исполнение обязательств третьими лицами.</w:t>
      </w:r>
    </w:p>
    <w:p w:rsidR="002D1B2D" w:rsidRPr="0082640C" w:rsidRDefault="002D1B2D" w:rsidP="002D1B2D">
      <w:pPr>
        <w:autoSpaceDN w:val="0"/>
        <w:adjustRightInd w:val="0"/>
        <w:ind w:firstLine="540"/>
        <w:jc w:val="center"/>
        <w:rPr>
          <w:b/>
        </w:rPr>
      </w:pPr>
    </w:p>
    <w:p w:rsidR="00804761" w:rsidRDefault="00804761" w:rsidP="00804761">
      <w:pPr>
        <w:jc w:val="center"/>
        <w:rPr>
          <w:b/>
        </w:rPr>
      </w:pPr>
      <w:r>
        <w:rPr>
          <w:b/>
        </w:rPr>
        <w:t xml:space="preserve">6. </w:t>
      </w:r>
      <w:r w:rsidRPr="00F273B5">
        <w:rPr>
          <w:b/>
        </w:rPr>
        <w:t xml:space="preserve">ТРЕБОВАНИЯ К </w:t>
      </w:r>
      <w:r>
        <w:rPr>
          <w:b/>
        </w:rPr>
        <w:t xml:space="preserve">ГАРАНТИИ КАЧЕСТВА </w:t>
      </w:r>
      <w:r w:rsidRPr="00F273B5">
        <w:rPr>
          <w:b/>
        </w:rPr>
        <w:t>ТОВАРА</w:t>
      </w:r>
      <w:r>
        <w:rPr>
          <w:b/>
        </w:rPr>
        <w:t xml:space="preserve">, РАБОТЫ, УСЛУГИ, </w:t>
      </w:r>
      <w:r w:rsidRPr="00F273B5">
        <w:rPr>
          <w:b/>
        </w:rPr>
        <w:t>ТРЕБОВАНИЯ</w:t>
      </w:r>
      <w:r>
        <w:rPr>
          <w:b/>
        </w:rPr>
        <w:t xml:space="preserve"> </w:t>
      </w:r>
      <w:r w:rsidR="00A633C8">
        <w:rPr>
          <w:b/>
        </w:rPr>
        <w:t xml:space="preserve">К </w:t>
      </w:r>
      <w:r w:rsidR="00A633C8" w:rsidRPr="00F273B5">
        <w:rPr>
          <w:b/>
        </w:rPr>
        <w:t>ГАРАНТИЙНОМУ</w:t>
      </w:r>
      <w:r w:rsidRPr="00F273B5">
        <w:rPr>
          <w:b/>
        </w:rPr>
        <w:t xml:space="preserve"> СРОКУ</w:t>
      </w:r>
      <w:r>
        <w:rPr>
          <w:b/>
        </w:rPr>
        <w:t xml:space="preserve"> </w:t>
      </w:r>
      <w:r w:rsidRPr="00F273B5">
        <w:rPr>
          <w:b/>
        </w:rPr>
        <w:t>И (ИЛИ) ОБЪЕМУ ПРЕДОСТАВЛЕНИЯ ГАРАНТИЙ КАЧЕСТВА.</w:t>
      </w:r>
    </w:p>
    <w:p w:rsidR="00B73943" w:rsidRPr="00F273B5" w:rsidRDefault="00B73943" w:rsidP="00804761">
      <w:pPr>
        <w:jc w:val="center"/>
        <w:rPr>
          <w:b/>
        </w:rPr>
      </w:pPr>
    </w:p>
    <w:p w:rsidR="002D1B2D" w:rsidRPr="004B4FB6" w:rsidRDefault="002D1B2D" w:rsidP="002D1B2D">
      <w:pPr>
        <w:autoSpaceDN w:val="0"/>
        <w:adjustRightInd w:val="0"/>
        <w:ind w:firstLine="539"/>
        <w:jc w:val="both"/>
      </w:pPr>
      <w:r w:rsidRPr="004B4FB6">
        <w:t xml:space="preserve">6.1. Исполнитель гарантирует качество </w:t>
      </w:r>
      <w:r w:rsidRPr="00942453">
        <w:t xml:space="preserve">выполняемых работ </w:t>
      </w:r>
      <w:r w:rsidRPr="004B4FB6">
        <w:t xml:space="preserve">в соответствии с действующими стандартами и предоставляет гарантии качества в объеме 100%. </w:t>
      </w:r>
    </w:p>
    <w:p w:rsidR="002D1B2D" w:rsidRPr="004B4FB6" w:rsidRDefault="002D1B2D" w:rsidP="002D1B2D">
      <w:pPr>
        <w:ind w:firstLine="539"/>
        <w:jc w:val="both"/>
      </w:pPr>
      <w:r w:rsidRPr="004B4FB6">
        <w:t xml:space="preserve">6.2. Качество </w:t>
      </w:r>
      <w:r>
        <w:t>работ</w:t>
      </w:r>
      <w:r w:rsidRPr="004B4FB6">
        <w:t xml:space="preserve">, </w:t>
      </w:r>
      <w:r>
        <w:t>выполняе</w:t>
      </w:r>
      <w:r w:rsidRPr="004B4FB6">
        <w:t>мых по настоящему Контракту, должно соответствовать требованиям настоящего Контракта, изложенных в Техническо</w:t>
      </w:r>
      <w:r>
        <w:t>м</w:t>
      </w:r>
      <w:r w:rsidRPr="004B4FB6">
        <w:t xml:space="preserve"> задани</w:t>
      </w:r>
      <w:r>
        <w:t>и</w:t>
      </w:r>
      <w:r w:rsidRPr="004B4FB6">
        <w:t>.</w:t>
      </w:r>
    </w:p>
    <w:p w:rsidR="002D1B2D" w:rsidRPr="004B4FB6" w:rsidRDefault="002D1B2D" w:rsidP="002D1B2D">
      <w:pPr>
        <w:ind w:firstLine="539"/>
        <w:jc w:val="both"/>
      </w:pPr>
      <w:r>
        <w:t>6</w:t>
      </w:r>
      <w:r w:rsidRPr="004B4FB6">
        <w:t>.</w:t>
      </w:r>
      <w:r w:rsidR="00B13BFA">
        <w:t>3</w:t>
      </w:r>
      <w:r w:rsidRPr="004B4FB6">
        <w:t xml:space="preserve">. Все </w:t>
      </w:r>
      <w:r>
        <w:t>работы</w:t>
      </w:r>
      <w:r w:rsidRPr="004B4FB6">
        <w:t xml:space="preserve"> по настоящему </w:t>
      </w:r>
      <w:r>
        <w:t>ко</w:t>
      </w:r>
      <w:r w:rsidRPr="004B4FB6">
        <w:t xml:space="preserve">нтракту должны </w:t>
      </w:r>
      <w:r>
        <w:t>выполняться</w:t>
      </w:r>
      <w:r w:rsidRPr="004B4FB6">
        <w:t xml:space="preserve"> в соответствии с требованиями ГОСТ, СНиП, регламентирующих оказание соответствующих видов </w:t>
      </w:r>
      <w:r>
        <w:t>работ</w:t>
      </w:r>
      <w:r w:rsidRPr="004B4FB6">
        <w:t xml:space="preserve">, </w:t>
      </w:r>
      <w:r>
        <w:t>Технического задания</w:t>
      </w:r>
      <w:r w:rsidRPr="004B4FB6">
        <w:t>.</w:t>
      </w:r>
    </w:p>
    <w:p w:rsidR="002D1B2D" w:rsidRPr="004B4FB6" w:rsidRDefault="002D1B2D" w:rsidP="002D1B2D">
      <w:pPr>
        <w:ind w:firstLine="539"/>
        <w:jc w:val="both"/>
      </w:pPr>
      <w:r w:rsidRPr="00301FD9">
        <w:t>6.</w:t>
      </w:r>
      <w:r w:rsidR="00B13BFA">
        <w:t>4</w:t>
      </w:r>
      <w:r w:rsidRPr="00301FD9">
        <w:t>. Все дополнительные материалы, конструкции, оборудование</w:t>
      </w:r>
      <w:r>
        <w:t>, техника</w:t>
      </w:r>
      <w:r w:rsidRPr="00301FD9">
        <w:t xml:space="preserve">, используемые при </w:t>
      </w:r>
      <w:r>
        <w:t>выполнении работ</w:t>
      </w:r>
      <w:r w:rsidRPr="00301FD9">
        <w:t xml:space="preserve"> по настоящему Контракту на объектах должны быть в соответствии со стандартами, показателями и параметрами, утвержденными технической документацией в Российской Федерации.</w:t>
      </w:r>
    </w:p>
    <w:p w:rsidR="002D1B2D" w:rsidRDefault="002D1B2D" w:rsidP="002D1B2D">
      <w:pPr>
        <w:pStyle w:val="a4"/>
        <w:spacing w:after="0"/>
        <w:ind w:firstLine="567"/>
        <w:jc w:val="both"/>
      </w:pPr>
      <w:r>
        <w:t>6</w:t>
      </w:r>
      <w:r w:rsidRPr="004B4FB6">
        <w:t>.</w:t>
      </w:r>
      <w:r w:rsidR="00B13BFA">
        <w:t>5</w:t>
      </w:r>
      <w:r w:rsidRPr="004B4FB6">
        <w:t xml:space="preserve">. </w:t>
      </w:r>
      <w:r w:rsidRPr="005E2316">
        <w:t>Исполнитель гарантирует  своевременное устранение недостатков и дефектов, выявленных при приемке выполненных работ.</w:t>
      </w:r>
    </w:p>
    <w:p w:rsidR="002D1B2D" w:rsidRPr="005E2316" w:rsidRDefault="00B13BFA" w:rsidP="002D1B2D">
      <w:pPr>
        <w:pStyle w:val="a4"/>
        <w:spacing w:after="0"/>
        <w:ind w:firstLine="567"/>
        <w:jc w:val="both"/>
      </w:pPr>
      <w:r>
        <w:t xml:space="preserve">6.6. </w:t>
      </w:r>
      <w:r w:rsidR="002D1B2D">
        <w:t>Исполнитель</w:t>
      </w:r>
      <w:r w:rsidR="002D1B2D" w:rsidRPr="005E2316">
        <w:t xml:space="preserve"> обязан безвозмездно устранить по требованию Заказчика все выявленные недостатки</w:t>
      </w:r>
      <w:r w:rsidR="002D1B2D" w:rsidRPr="00A03B80">
        <w:t xml:space="preserve"> </w:t>
      </w:r>
      <w:r w:rsidR="002D1B2D" w:rsidRPr="005E2316">
        <w:t xml:space="preserve">в согласованные сроки, если в процессе выполнения работ Исполнитель допустил отступление от Технического задания Контракта, ухудшившее качество выполненных работ. Начало выполнения гарантийных работ осуществляется </w:t>
      </w:r>
      <w:r w:rsidR="002D1B2D">
        <w:t>Исполнителе</w:t>
      </w:r>
      <w:r w:rsidR="002D1B2D" w:rsidRPr="005E2316">
        <w:t xml:space="preserve">м в течение 2 (двух) рабочих дней после получения претензии от </w:t>
      </w:r>
      <w:r w:rsidR="003A2926">
        <w:t xml:space="preserve"> Заказчика по электронной почте</w:t>
      </w:r>
      <w:r w:rsidR="002D1B2D" w:rsidRPr="005E2316">
        <w:t>.</w:t>
      </w:r>
    </w:p>
    <w:p w:rsidR="002D1B2D" w:rsidRPr="002F35B9" w:rsidRDefault="002D1B2D" w:rsidP="002D1B2D">
      <w:pPr>
        <w:pStyle w:val="af"/>
        <w:ind w:firstLine="539"/>
        <w:rPr>
          <w:sz w:val="24"/>
          <w:szCs w:val="24"/>
        </w:rPr>
      </w:pPr>
      <w:r w:rsidRPr="002F35B9">
        <w:rPr>
          <w:sz w:val="24"/>
          <w:szCs w:val="24"/>
        </w:rPr>
        <w:t>6.</w:t>
      </w:r>
      <w:r w:rsidR="00B13BFA">
        <w:rPr>
          <w:sz w:val="24"/>
          <w:szCs w:val="24"/>
        </w:rPr>
        <w:t>7</w:t>
      </w:r>
      <w:r w:rsidRPr="002F35B9">
        <w:rPr>
          <w:sz w:val="24"/>
          <w:szCs w:val="24"/>
        </w:rPr>
        <w:t>. При возникновении между Заказчиком и Исполнителем спора о качестве выполненных работ, или используемого товара, или вследствие иных причин по требованию Заказчика или Исполнителя может быть назначена независимая экспертиза.</w:t>
      </w:r>
    </w:p>
    <w:p w:rsidR="002D1B2D" w:rsidRPr="00F273B5" w:rsidRDefault="002D1B2D" w:rsidP="00923A0D">
      <w:pPr>
        <w:pStyle w:val="tab"/>
        <w:suppressAutoHyphens w:val="0"/>
        <w:spacing w:before="120" w:after="120"/>
        <w:ind w:firstLine="35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</w:t>
      </w:r>
      <w:r w:rsidRPr="00F273B5">
        <w:rPr>
          <w:rFonts w:ascii="Times New Roman" w:hAnsi="Times New Roman"/>
          <w:b/>
          <w:color w:val="000000"/>
          <w:sz w:val="24"/>
          <w:szCs w:val="24"/>
        </w:rPr>
        <w:t>. СРОК ДЕЙСТВИЯ  КОНТРАКТА</w:t>
      </w:r>
    </w:p>
    <w:p w:rsidR="002D1B2D" w:rsidRDefault="002D1B2D" w:rsidP="002D1B2D">
      <w:pPr>
        <w:pStyle w:val="tab"/>
        <w:suppressAutoHyphens w:val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F273B5">
        <w:rPr>
          <w:rFonts w:ascii="Times New Roman" w:hAnsi="Times New Roman"/>
          <w:sz w:val="24"/>
          <w:szCs w:val="24"/>
        </w:rPr>
        <w:t xml:space="preserve">.1. Настоящий </w:t>
      </w:r>
      <w:r>
        <w:rPr>
          <w:rFonts w:ascii="Times New Roman" w:hAnsi="Times New Roman"/>
          <w:sz w:val="24"/>
          <w:szCs w:val="24"/>
        </w:rPr>
        <w:t>муниципаль</w:t>
      </w:r>
      <w:r w:rsidRPr="00F273B5">
        <w:rPr>
          <w:rFonts w:ascii="Times New Roman" w:hAnsi="Times New Roman"/>
          <w:sz w:val="24"/>
          <w:szCs w:val="24"/>
        </w:rPr>
        <w:t>ный контракт вступает в силу с даты подписания его обеими Сторонами и действует по 31.</w:t>
      </w:r>
      <w:r>
        <w:rPr>
          <w:rFonts w:ascii="Times New Roman" w:hAnsi="Times New Roman"/>
          <w:sz w:val="24"/>
          <w:szCs w:val="24"/>
        </w:rPr>
        <w:t>12</w:t>
      </w:r>
      <w:r w:rsidRPr="00F273B5">
        <w:rPr>
          <w:rFonts w:ascii="Times New Roman" w:hAnsi="Times New Roman"/>
          <w:sz w:val="24"/>
          <w:szCs w:val="24"/>
        </w:rPr>
        <w:t>.</w:t>
      </w:r>
      <w:r w:rsidR="007B3891">
        <w:rPr>
          <w:rFonts w:ascii="Times New Roman" w:hAnsi="Times New Roman"/>
          <w:sz w:val="24"/>
          <w:szCs w:val="24"/>
        </w:rPr>
        <w:t>202</w:t>
      </w:r>
      <w:r w:rsidR="00C7564B">
        <w:rPr>
          <w:rFonts w:ascii="Times New Roman" w:hAnsi="Times New Roman"/>
          <w:sz w:val="24"/>
          <w:szCs w:val="24"/>
        </w:rPr>
        <w:t>6</w:t>
      </w:r>
      <w:r w:rsidRPr="00F273B5">
        <w:rPr>
          <w:rFonts w:ascii="Times New Roman" w:hAnsi="Times New Roman"/>
          <w:sz w:val="24"/>
          <w:szCs w:val="24"/>
        </w:rPr>
        <w:t xml:space="preserve"> года.</w:t>
      </w:r>
    </w:p>
    <w:p w:rsidR="002D1B2D" w:rsidRPr="00F273B5" w:rsidRDefault="002D1B2D" w:rsidP="00923A0D">
      <w:pPr>
        <w:pStyle w:val="tab"/>
        <w:suppressAutoHyphens w:val="0"/>
        <w:spacing w:before="120" w:after="120"/>
        <w:ind w:firstLine="3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F273B5">
        <w:rPr>
          <w:rFonts w:ascii="Times New Roman" w:hAnsi="Times New Roman"/>
          <w:b/>
          <w:sz w:val="24"/>
          <w:szCs w:val="24"/>
        </w:rPr>
        <w:t>. ИЗМЕНЕНИЕ, РАСТОРЖЕНИЕ КОНТРАКТА</w:t>
      </w:r>
    </w:p>
    <w:p w:rsidR="00560527" w:rsidRPr="003B5152" w:rsidRDefault="002D1B2D" w:rsidP="00560527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273B5">
        <w:rPr>
          <w:rFonts w:ascii="Times New Roman" w:hAnsi="Times New Roman"/>
          <w:sz w:val="24"/>
          <w:szCs w:val="24"/>
        </w:rPr>
        <w:t xml:space="preserve">.1. </w:t>
      </w:r>
      <w:r w:rsidR="00560527" w:rsidRPr="003B5152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РФ.</w:t>
      </w:r>
      <w:r w:rsidR="00560527" w:rsidRPr="003B5152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:rsidR="00560527" w:rsidRDefault="00560527" w:rsidP="00560527">
      <w:pPr>
        <w:pStyle w:val="tab"/>
        <w:suppressAutoHyphens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273B5">
        <w:rPr>
          <w:rFonts w:ascii="Times New Roman" w:hAnsi="Times New Roman"/>
          <w:sz w:val="24"/>
          <w:szCs w:val="24"/>
        </w:rPr>
        <w:t xml:space="preserve">Заказчик и </w:t>
      </w:r>
      <w:r w:rsidR="00456C87">
        <w:rPr>
          <w:rFonts w:ascii="Times New Roman" w:hAnsi="Times New Roman"/>
          <w:sz w:val="24"/>
          <w:szCs w:val="24"/>
        </w:rPr>
        <w:t>Исполнитель</w:t>
      </w:r>
      <w:r w:rsidRPr="00F273B5">
        <w:rPr>
          <w:rFonts w:ascii="Times New Roman" w:hAnsi="Times New Roman"/>
          <w:sz w:val="24"/>
          <w:szCs w:val="24"/>
        </w:rPr>
        <w:t xml:space="preserve"> вправе принимать решения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D1B2D" w:rsidRPr="00F273B5" w:rsidRDefault="002D1B2D" w:rsidP="002D1B2D">
      <w:pPr>
        <w:pStyle w:val="tab"/>
        <w:suppressAutoHyphens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2F35B9">
        <w:rPr>
          <w:rFonts w:ascii="Times New Roman" w:hAnsi="Times New Roman"/>
          <w:sz w:val="24"/>
          <w:szCs w:val="24"/>
        </w:rPr>
        <w:t>8.2. Заказчик вправе провести экспертизу выполненных работ с привлечением экспертов до</w:t>
      </w:r>
      <w:r w:rsidRPr="00F273B5">
        <w:rPr>
          <w:rFonts w:ascii="Times New Roman" w:hAnsi="Times New Roman"/>
          <w:sz w:val="24"/>
          <w:szCs w:val="24"/>
        </w:rPr>
        <w:t xml:space="preserve"> принятия решения об одностороннем отказе от исполнения контракта.</w:t>
      </w:r>
    </w:p>
    <w:p w:rsidR="002D1B2D" w:rsidRPr="00F273B5" w:rsidRDefault="002D1B2D" w:rsidP="002D1B2D">
      <w:pPr>
        <w:pStyle w:val="af5"/>
        <w:suppressAutoHyphens w:val="0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273B5">
        <w:rPr>
          <w:rFonts w:ascii="Times New Roman" w:hAnsi="Times New Roman"/>
          <w:sz w:val="24"/>
          <w:szCs w:val="24"/>
        </w:rPr>
        <w:t>.3. Любые изменения и дополнения к настоящему Контракту имеют силу только в том случае, если они оформлены в письменном виде и подписаны обеими Сторонами.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</w:pPr>
      <w:r w:rsidRPr="007E05EC">
        <w:rPr>
          <w:spacing w:val="-2"/>
        </w:rPr>
        <w:t xml:space="preserve">8.4. </w:t>
      </w:r>
      <w:r w:rsidRPr="007E05EC">
        <w:t>Заказчик вправе обратиться в суд в установленном законодательством Российской</w:t>
      </w:r>
      <w:r w:rsidRPr="00C614BE">
        <w:t xml:space="preserve"> Федерации порядке с требованием о расторжении Контракта в следующих случаях (п. 2 ст. 450 ГК РФ):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</w:pPr>
      <w:r>
        <w:t>8</w:t>
      </w:r>
      <w:r w:rsidRPr="00C614BE">
        <w:t xml:space="preserve">.4.1. при существенном нарушении Контракта </w:t>
      </w:r>
      <w:r>
        <w:rPr>
          <w:color w:val="000000"/>
        </w:rPr>
        <w:t>Исполнителем</w:t>
      </w:r>
      <w:r w:rsidRPr="00C614BE">
        <w:t>;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  <w:rPr>
          <w:shd w:val="clear" w:color="auto" w:fill="FFFF00"/>
        </w:rPr>
      </w:pPr>
      <w:r>
        <w:t>8</w:t>
      </w:r>
      <w:r w:rsidRPr="00C614BE">
        <w:t xml:space="preserve">.4.2. в случае просрочки исполнения обязательств по </w:t>
      </w:r>
      <w:r>
        <w:t>выполнению работ</w:t>
      </w:r>
      <w:r w:rsidRPr="00C614BE">
        <w:t xml:space="preserve"> более чем на 5 (пять) календарных дней;</w:t>
      </w:r>
    </w:p>
    <w:p w:rsidR="002D1B2D" w:rsidRPr="00C614BE" w:rsidRDefault="002D1B2D" w:rsidP="002D1B2D">
      <w:pPr>
        <w:ind w:firstLine="540"/>
        <w:jc w:val="both"/>
      </w:pPr>
      <w:r>
        <w:lastRenderedPageBreak/>
        <w:t>8</w:t>
      </w:r>
      <w:r w:rsidRPr="00C614BE">
        <w:t xml:space="preserve">.4.3. в случае неоднократного нарушения сроков </w:t>
      </w:r>
      <w:r>
        <w:t>выполнения работ</w:t>
      </w:r>
      <w:r w:rsidRPr="00C614BE">
        <w:t>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 xml:space="preserve">.4.4. в случае существенного нарушения требований к качеству </w:t>
      </w:r>
      <w:r>
        <w:t>выполненных работ</w:t>
      </w:r>
      <w:r w:rsidRPr="00C614BE">
        <w:t xml:space="preserve">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>.4.5. установления факта предоставления недостоверной (поддельной) банковской гарантии или содержащихся в ней сведений, а также предоставление банковской гарантии, не соответствующей требованиям Закона о контрактной системе;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>.4.6. в иных случаях, предусмотренных законодательством Российской Федерации.</w:t>
      </w:r>
    </w:p>
    <w:p w:rsidR="002D1B2D" w:rsidRPr="00F273B5" w:rsidRDefault="002D1B2D" w:rsidP="00A44196">
      <w:pPr>
        <w:pStyle w:val="a4"/>
        <w:spacing w:after="0"/>
        <w:ind w:firstLine="539"/>
        <w:jc w:val="both"/>
      </w:pPr>
      <w:r>
        <w:t>8</w:t>
      </w:r>
      <w:r w:rsidRPr="00F273B5">
        <w:t xml:space="preserve">.5. Настоящий Контракт может быть </w:t>
      </w:r>
      <w:r w:rsidR="00A633C8" w:rsidRPr="00F273B5">
        <w:t>расторгнут по</w:t>
      </w:r>
      <w:r w:rsidRPr="00F273B5">
        <w:t xml:space="preserve"> соглашению Сторон досрочно в случаях и на условиях, предусмотренных законодательством Российской Федерации или настоящим Контрактом.</w:t>
      </w:r>
    </w:p>
    <w:p w:rsidR="002D1B2D" w:rsidRDefault="002D1B2D" w:rsidP="002D1B2D">
      <w:pPr>
        <w:jc w:val="center"/>
        <w:rPr>
          <w:b/>
        </w:rPr>
      </w:pPr>
      <w:r w:rsidRPr="00694712">
        <w:rPr>
          <w:b/>
        </w:rPr>
        <w:t>9</w:t>
      </w:r>
      <w:r w:rsidRPr="00F273B5">
        <w:rPr>
          <w:b/>
        </w:rPr>
        <w:t>. ОТВЕТСТВЕННОСТЬ СТОРОН</w:t>
      </w:r>
    </w:p>
    <w:p w:rsidR="00B73943" w:rsidRPr="00F273B5" w:rsidRDefault="00B73943" w:rsidP="002D1B2D">
      <w:pPr>
        <w:jc w:val="center"/>
        <w:rPr>
          <w:b/>
        </w:rPr>
      </w:pPr>
    </w:p>
    <w:p w:rsidR="005F0BBB" w:rsidRPr="005F0BBB" w:rsidRDefault="005F0BBB" w:rsidP="005F0BBB">
      <w:pPr>
        <w:pStyle w:val="Style6"/>
        <w:widowControl/>
        <w:tabs>
          <w:tab w:val="left" w:pos="850"/>
        </w:tabs>
        <w:spacing w:line="240" w:lineRule="auto"/>
        <w:ind w:firstLine="0"/>
        <w:contextualSpacing/>
        <w:rPr>
          <w:rFonts w:ascii="Times New Roman" w:hAnsi="Times New Roman"/>
        </w:rPr>
      </w:pPr>
      <w:r w:rsidRPr="005F0BBB">
        <w:rPr>
          <w:rFonts w:ascii="Times New Roman" w:hAnsi="Times New Roman"/>
        </w:rPr>
        <w:t>9.1.За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Контракта.</w:t>
      </w:r>
    </w:p>
    <w:p w:rsidR="005F0BBB" w:rsidRPr="005F0BBB" w:rsidRDefault="005F0BBB" w:rsidP="005F0BBB">
      <w:pPr>
        <w:pStyle w:val="Style6"/>
        <w:widowControl/>
        <w:tabs>
          <w:tab w:val="left" w:pos="850"/>
        </w:tabs>
        <w:spacing w:line="240" w:lineRule="auto"/>
        <w:ind w:firstLine="0"/>
        <w:contextualSpacing/>
        <w:rPr>
          <w:rFonts w:ascii="Times New Roman" w:hAnsi="Times New Roman"/>
        </w:rPr>
      </w:pPr>
      <w:r w:rsidRPr="005F0BBB">
        <w:rPr>
          <w:rFonts w:ascii="Times New Roman" w:hAnsi="Times New Roman"/>
        </w:rPr>
        <w:t xml:space="preserve">Стороны несут ответственность за неисполнение или ненадлежащее исполнение своих обязательств по Контракту в порядке, определяемом постановлением Правительства Российской федерации от 30.08.2017 N1042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</w:t>
      </w:r>
      <w:smartTag w:uri="urn:schemas-microsoft-com:office:smarttags" w:element="metricconverter">
        <w:smartTagPr>
          <w:attr w:name="ProductID" w:val="2017 г"/>
        </w:smartTagPr>
        <w:r w:rsidRPr="005F0BBB">
          <w:rPr>
            <w:rFonts w:ascii="Times New Roman" w:hAnsi="Times New Roman"/>
          </w:rPr>
          <w:t>2017 г</w:t>
        </w:r>
      </w:smartTag>
      <w:r w:rsidRPr="005F0BBB">
        <w:rPr>
          <w:rFonts w:ascii="Times New Roman" w:hAnsi="Times New Roman"/>
        </w:rPr>
        <w:t xml:space="preserve">. N 570 и признании утратившим силу постановления Правительства Российской Федерации от 25 ноября </w:t>
      </w:r>
      <w:smartTag w:uri="urn:schemas-microsoft-com:office:smarttags" w:element="metricconverter">
        <w:smartTagPr>
          <w:attr w:name="ProductID" w:val="2013 г"/>
        </w:smartTagPr>
        <w:r w:rsidRPr="005F0BBB">
          <w:rPr>
            <w:rFonts w:ascii="Times New Roman" w:hAnsi="Times New Roman"/>
          </w:rPr>
          <w:t>2013 г</w:t>
        </w:r>
      </w:smartTag>
      <w:r w:rsidRPr="005F0BBB">
        <w:rPr>
          <w:rFonts w:ascii="Times New Roman" w:hAnsi="Times New Roman"/>
        </w:rPr>
        <w:t>. N 1063" (далее – Правила, Постановление №1042).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  <w:u w:val="single"/>
        </w:rPr>
      </w:pPr>
      <w:r w:rsidRPr="005F0BBB">
        <w:rPr>
          <w:color w:val="000000"/>
        </w:rPr>
        <w:t>9.2.</w:t>
      </w:r>
      <w:r w:rsidRPr="005F0BBB">
        <w:rPr>
          <w:color w:val="000000"/>
          <w:u w:val="single"/>
        </w:rPr>
        <w:t>Ответственность Заказчика: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9.2.1.В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color w:val="000000"/>
        </w:rPr>
        <w:t>Исполнитель</w:t>
      </w:r>
      <w:r w:rsidRPr="005F0BBB">
        <w:rPr>
          <w:color w:val="000000"/>
        </w:rPr>
        <w:t xml:space="preserve"> вправе потребовать уплаты неустоек (штрафов, 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9.2.2.За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1000 (одна тысяча) рублей 00 копеек.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9.2.3.В случае просрочки исполнения Заказчиком обязательств,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F0BBB" w:rsidRPr="005F0BBB" w:rsidRDefault="005F0BBB" w:rsidP="005F0BBB">
      <w:pPr>
        <w:pStyle w:val="a6"/>
        <w:tabs>
          <w:tab w:val="left" w:pos="0"/>
        </w:tabs>
        <w:ind w:left="0"/>
        <w:rPr>
          <w:color w:val="000000"/>
        </w:rPr>
      </w:pPr>
      <w:r w:rsidRPr="005F0BBB">
        <w:rPr>
          <w:color w:val="000000"/>
        </w:rPr>
        <w:t>9.2.4.Общая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  <w:u w:val="single"/>
        </w:rPr>
      </w:pPr>
      <w:r w:rsidRPr="005F0BBB">
        <w:rPr>
          <w:color w:val="000000"/>
          <w:u w:val="single"/>
        </w:rPr>
        <w:t xml:space="preserve">9.3.Ответственность </w:t>
      </w:r>
      <w:r>
        <w:rPr>
          <w:color w:val="000000"/>
        </w:rPr>
        <w:t>Исполнителя</w:t>
      </w:r>
      <w:r w:rsidRPr="005F0BBB">
        <w:rPr>
          <w:color w:val="000000"/>
          <w:u w:val="single"/>
        </w:rPr>
        <w:t>: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9.3.1.В случае просрочки исполнения </w:t>
      </w:r>
      <w:r>
        <w:rPr>
          <w:color w:val="000000"/>
        </w:rPr>
        <w:t xml:space="preserve">Исполнителем </w:t>
      </w:r>
      <w:r w:rsidRPr="005F0BBB">
        <w:rPr>
          <w:color w:val="000000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обязательств, предусмотренных Контрактом, Заказчик направляет </w:t>
      </w:r>
      <w:r>
        <w:rPr>
          <w:color w:val="000000"/>
        </w:rPr>
        <w:t xml:space="preserve">Исполнителю </w:t>
      </w:r>
      <w:r w:rsidRPr="005F0BBB">
        <w:rPr>
          <w:color w:val="000000"/>
        </w:rPr>
        <w:t>требование об уплате неустоек (штрафов, 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9.3.2.Пеня начисляется за каждый день просрочки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color w:val="000000"/>
        </w:rPr>
        <w:t>Исполнителем.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9.3.3.</w:t>
      </w:r>
      <w:r w:rsidRPr="005F0BBB">
        <w:rPr>
          <w:rFonts w:eastAsia="Calibri"/>
        </w:rPr>
        <w:t xml:space="preserve">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rFonts w:eastAsia="Calibri"/>
        </w:rPr>
        <w:t xml:space="preserve"> обязательств, предусмотренных Контрактом, за исключением просрочки исполнения обязательств (в том числе </w:t>
      </w:r>
      <w:r w:rsidRPr="005F0BBB">
        <w:rPr>
          <w:rFonts w:eastAsia="Calibri"/>
        </w:rPr>
        <w:lastRenderedPageBreak/>
        <w:t>гарантийного обязательства), предусмотренных Контрактом, размер штрафа устанавливается в размере 1 процента цены контракта (этапа), но не более 5 тыс. рублей и не менее 1 тыс. 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 xml:space="preserve">9.3.4.За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обязательства, предусмотренного Контрактом, которое не имеет стоимостного выражения, размер штрафа устанавливается в размере 1000 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 xml:space="preserve">9.3.5.За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№44-ФЗ), предложившим наиболее высокую цену за право заключения Контракта, размер штрафа рассчитывается в порядке, установленном Постановлением №1042,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а) в случае, если цена контракта не превышает начальную (максимальную) цену контракта: 10 процентов начальной (максимальной) цены контракта, если цена контракта не превышает 3 млн. рублей;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б) в случае, если цена контракта превышает начальную (максимальную) цену контракта: 10 процентов цены контракта, если цена контракта не превышает 3 млн. 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9.3.6.Общая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9.4.В случае неисполнения или ненадлежащего исполнения </w:t>
      </w:r>
      <w:r w:rsidR="005E6B5E"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 по Контракту оплата по Контракту осуществляется путем выплаты </w:t>
      </w:r>
      <w:r w:rsidR="005E6B5E">
        <w:rPr>
          <w:color w:val="000000"/>
        </w:rPr>
        <w:t>Исполнителю</w:t>
      </w:r>
      <w:r w:rsidRPr="005F0BBB">
        <w:rPr>
          <w:color w:val="000000"/>
        </w:rPr>
        <w:t xml:space="preserve"> цены Контракта, уменьшенной на сумму штрафа (пеней).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9.5.Уплата штрафа (пеней) не освобождает </w:t>
      </w:r>
      <w:r w:rsidR="005E6B5E">
        <w:rPr>
          <w:color w:val="000000"/>
        </w:rPr>
        <w:t>Исполнителя</w:t>
      </w:r>
      <w:r w:rsidRPr="005F0BBB">
        <w:rPr>
          <w:color w:val="000000"/>
        </w:rPr>
        <w:t xml:space="preserve"> от выполнения обязательств, предусмотренных настоящим Контрактом. Штраф (пеня) взыскивается с </w:t>
      </w:r>
      <w:r w:rsidR="005E6B5E">
        <w:rPr>
          <w:color w:val="000000"/>
        </w:rPr>
        <w:t>Исполнителя</w:t>
      </w:r>
      <w:r w:rsidRPr="005F0BBB">
        <w:rPr>
          <w:color w:val="000000"/>
        </w:rPr>
        <w:t xml:space="preserve"> сверх суммы подлежащих возмещению убытков.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9.6.Сторона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9.7.Ответственность Сторон в иных случаях определяется в соответствии с законодательством Российской Федерации. </w:t>
      </w:r>
    </w:p>
    <w:p w:rsidR="005F0BBB" w:rsidRPr="005F0BBB" w:rsidRDefault="005F0BBB" w:rsidP="005F0BBB">
      <w:pPr>
        <w:autoSpaceDE w:val="0"/>
        <w:autoSpaceDN w:val="0"/>
        <w:adjustRightInd w:val="0"/>
        <w:contextualSpacing/>
        <w:jc w:val="both"/>
      </w:pPr>
      <w:r w:rsidRPr="005F0BBB">
        <w:t xml:space="preserve">9.9.Работы, выполненные </w:t>
      </w:r>
      <w:r w:rsidR="005E6B5E">
        <w:rPr>
          <w:color w:val="000000"/>
        </w:rPr>
        <w:t>Исполнителем</w:t>
      </w:r>
      <w:r w:rsidRPr="005F0BBB">
        <w:t xml:space="preserve"> с отклонениями от технического задания, а также условий настоящего Контракта, не подлежат оплате Заказчиком до устранения отклонений. При этом Заказчик из сумм, подлежащих оплате </w:t>
      </w:r>
      <w:r w:rsidR="005E6B5E">
        <w:rPr>
          <w:color w:val="000000"/>
        </w:rPr>
        <w:t>Исполнителю</w:t>
      </w:r>
      <w:r w:rsidRPr="005F0BBB">
        <w:t xml:space="preserve">, удерживает суммы неустойки (пеней, штрафов), которые </w:t>
      </w:r>
      <w:r w:rsidR="005E6B5E">
        <w:rPr>
          <w:color w:val="000000"/>
        </w:rPr>
        <w:t>Исполнитель</w:t>
      </w:r>
      <w:r w:rsidRPr="005F0BBB">
        <w:t xml:space="preserve"> обязан уплатить в соответствии с условиями настоящего Контракта. Заказчик из суммы оплаты по Контракту перечисляет от лица </w:t>
      </w:r>
      <w:r w:rsidR="005E6B5E">
        <w:rPr>
          <w:color w:val="000000"/>
        </w:rPr>
        <w:t>Исполнителя</w:t>
      </w:r>
      <w:r w:rsidR="005E6B5E" w:rsidRPr="005F0BBB">
        <w:t xml:space="preserve"> </w:t>
      </w:r>
      <w:r w:rsidRPr="005F0BBB">
        <w:t xml:space="preserve"> в соответствующий бюджет начисленную сумму возмещения ущерба и (или) неустойки (штрафа, пени).</w:t>
      </w:r>
    </w:p>
    <w:p w:rsidR="005F0BBB" w:rsidRPr="005F0BBB" w:rsidRDefault="005F0BBB" w:rsidP="005F0BBB">
      <w:pPr>
        <w:tabs>
          <w:tab w:val="left" w:pos="360"/>
        </w:tabs>
        <w:jc w:val="both"/>
      </w:pPr>
      <w:r w:rsidRPr="005F0BBB">
        <w:rPr>
          <w:rFonts w:eastAsia="Calibri"/>
        </w:rPr>
        <w:t>9.10.</w:t>
      </w:r>
      <w:r w:rsidR="005E6B5E" w:rsidRPr="005E6B5E">
        <w:rPr>
          <w:color w:val="000000"/>
        </w:rPr>
        <w:t xml:space="preserve"> </w:t>
      </w:r>
      <w:r w:rsidR="005E6B5E">
        <w:rPr>
          <w:color w:val="000000"/>
        </w:rPr>
        <w:t xml:space="preserve">Исполнитель </w:t>
      </w:r>
      <w:r w:rsidRPr="005F0BBB">
        <w:t xml:space="preserve">несет ответственность в соответствии с условиями Контракта за действия третьих лиц, привлеченных </w:t>
      </w:r>
      <w:r w:rsidR="005E6B5E">
        <w:rPr>
          <w:color w:val="000000"/>
        </w:rPr>
        <w:t>Исполнителем</w:t>
      </w:r>
      <w:r w:rsidRPr="005F0BBB">
        <w:rPr>
          <w:rFonts w:eastAsia="Calibri"/>
        </w:rPr>
        <w:t xml:space="preserve"> </w:t>
      </w:r>
      <w:r w:rsidRPr="005F0BBB">
        <w:t>к исполнению обязательств по Контракту.</w:t>
      </w:r>
    </w:p>
    <w:p w:rsidR="00F50975" w:rsidRPr="005F0BBB" w:rsidRDefault="00F50975" w:rsidP="00F50975">
      <w:pPr>
        <w:pStyle w:val="List2"/>
        <w:widowControl w:val="0"/>
        <w:tabs>
          <w:tab w:val="clear" w:pos="1701"/>
        </w:tabs>
        <w:autoSpaceDE w:val="0"/>
        <w:autoSpaceDN w:val="0"/>
        <w:adjustRightInd w:val="0"/>
        <w:spacing w:line="240" w:lineRule="auto"/>
        <w:ind w:right="48" w:firstLine="540"/>
        <w:rPr>
          <w:szCs w:val="24"/>
        </w:rPr>
      </w:pPr>
      <w:r w:rsidRPr="005F0BBB">
        <w:rPr>
          <w:szCs w:val="24"/>
        </w:rPr>
        <w:t>9.10. Все споры между Сторонами решаются договорным путем, а в случае недоговоренности между Сторонами, споры передаются на рассмотрение в Арбитражный суд Санкт-Петербурга и Ленинградской области.</w:t>
      </w:r>
    </w:p>
    <w:p w:rsidR="00B73943" w:rsidRPr="008E36C7" w:rsidRDefault="00B73943" w:rsidP="00F50975">
      <w:pPr>
        <w:pStyle w:val="List2"/>
        <w:widowControl w:val="0"/>
        <w:tabs>
          <w:tab w:val="clear" w:pos="1701"/>
        </w:tabs>
        <w:autoSpaceDE w:val="0"/>
        <w:autoSpaceDN w:val="0"/>
        <w:adjustRightInd w:val="0"/>
        <w:spacing w:line="240" w:lineRule="auto"/>
        <w:ind w:right="48" w:firstLine="540"/>
        <w:rPr>
          <w:szCs w:val="24"/>
        </w:rPr>
      </w:pPr>
    </w:p>
    <w:p w:rsidR="002D1B2D" w:rsidRDefault="002D1B2D" w:rsidP="002D1B2D">
      <w:pPr>
        <w:jc w:val="center"/>
        <w:outlineLvl w:val="0"/>
        <w:rPr>
          <w:b/>
          <w:bCs/>
        </w:rPr>
      </w:pPr>
      <w:r w:rsidRPr="002D1B2D">
        <w:rPr>
          <w:b/>
          <w:bCs/>
        </w:rPr>
        <w:t>11. ОБСТОЯТЕЛЬСТВА НЕПРЕОДОЛИМОЙ СИЛЫ</w:t>
      </w:r>
    </w:p>
    <w:p w:rsidR="00B73943" w:rsidRPr="002D1B2D" w:rsidRDefault="00B73943" w:rsidP="002D1B2D">
      <w:pPr>
        <w:jc w:val="center"/>
        <w:outlineLvl w:val="0"/>
      </w:pP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1</w:t>
      </w:r>
      <w:r w:rsidRPr="00F273B5">
        <w:t>.1. 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1</w:t>
      </w:r>
      <w:r w:rsidRPr="00F273B5">
        <w:t>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:rsidR="002D1B2D" w:rsidRDefault="002D1B2D" w:rsidP="002D1B2D">
      <w:pPr>
        <w:ind w:firstLine="540"/>
        <w:jc w:val="both"/>
      </w:pPr>
      <w:r w:rsidRPr="00F273B5">
        <w:lastRenderedPageBreak/>
        <w:t>1</w:t>
      </w:r>
      <w:r>
        <w:t>1</w:t>
      </w:r>
      <w:r w:rsidRPr="00F273B5">
        <w:t>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Контракту.</w:t>
      </w:r>
    </w:p>
    <w:p w:rsidR="009931D0" w:rsidRDefault="009931D0" w:rsidP="002D1B2D">
      <w:pPr>
        <w:ind w:firstLine="540"/>
        <w:jc w:val="both"/>
      </w:pPr>
    </w:p>
    <w:p w:rsidR="002D1B2D" w:rsidRDefault="002D1B2D" w:rsidP="002D1B2D">
      <w:pPr>
        <w:jc w:val="center"/>
        <w:outlineLvl w:val="0"/>
        <w:rPr>
          <w:b/>
          <w:bCs/>
        </w:rPr>
      </w:pPr>
      <w:r w:rsidRPr="00F273B5">
        <w:rPr>
          <w:b/>
          <w:bCs/>
        </w:rPr>
        <w:t>1</w:t>
      </w:r>
      <w:r>
        <w:rPr>
          <w:b/>
          <w:bCs/>
        </w:rPr>
        <w:t>2</w:t>
      </w:r>
      <w:r w:rsidRPr="00F273B5">
        <w:rPr>
          <w:b/>
          <w:bCs/>
        </w:rPr>
        <w:t>. ПРОЧИЕ УСЛОВИЯ</w:t>
      </w:r>
    </w:p>
    <w:p w:rsidR="002D1B2D" w:rsidRPr="00F273B5" w:rsidRDefault="002D1B2D" w:rsidP="002D1B2D">
      <w:pPr>
        <w:ind w:firstLine="540"/>
        <w:jc w:val="both"/>
        <w:outlineLvl w:val="0"/>
      </w:pPr>
      <w:r w:rsidRPr="00F273B5">
        <w:t>1</w:t>
      </w:r>
      <w:r>
        <w:t>2</w:t>
      </w:r>
      <w:r w:rsidRPr="00F273B5">
        <w:t xml:space="preserve">.1. Любые изменения и дополнения по Контракту вступают в силу и становятся его неотъемлемыми частями, только если они совершены в письменной </w:t>
      </w:r>
      <w:r w:rsidR="00A44196">
        <w:t>или электронной форме</w:t>
      </w:r>
      <w:r w:rsidRPr="00F273B5">
        <w:t>, подписаны уполномоченными представителями обеих Сторон и содержат ссылку на Контракт.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.2.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3</w:t>
      </w:r>
      <w:r w:rsidRPr="00F273B5">
        <w:t>. Стороны обязаны извещать друг друга об изменениях своего адреса, номеров телефонов, иных реквизитов в срок не позднее 3 (Трех) дней с момента начала действий таких изменений.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4</w:t>
      </w:r>
      <w:r w:rsidRPr="00F273B5">
        <w:t xml:space="preserve">. </w:t>
      </w:r>
      <w:r>
        <w:t>Исполнитель</w:t>
      </w:r>
      <w:r w:rsidRPr="00F273B5">
        <w:t xml:space="preserve"> не вправе без предварительного письменного согласия Заказчика передавать свои права по Контракту третьим лицам.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5</w:t>
      </w:r>
      <w:r w:rsidRPr="00F273B5">
        <w:t>. Во всем остальном, что не предусмотрено Контрактом, Стороны руководствуются действующим законодательством РФ.</w:t>
      </w:r>
    </w:p>
    <w:p w:rsidR="00A44196" w:rsidRDefault="002D1B2D" w:rsidP="00A44196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6</w:t>
      </w:r>
      <w:r w:rsidRPr="00F273B5">
        <w:t xml:space="preserve">. </w:t>
      </w:r>
      <w:r w:rsidR="00A44196" w:rsidRPr="00A82442">
        <w:t>Настоящий контракт составлен в форме электронного документа, подписанного электронными подписями Сторон, а также, по соглашению Сторон, в двух экземплярах на бумажном носителе</w:t>
      </w:r>
      <w:r w:rsidR="00A44196">
        <w:t xml:space="preserve"> </w:t>
      </w:r>
      <w:r w:rsidR="00A44196" w:rsidRPr="00F273B5">
        <w:t>на русском языке,</w:t>
      </w:r>
      <w:r w:rsidR="00A44196" w:rsidRPr="00F273B5">
        <w:rPr>
          <w:color w:val="000000"/>
        </w:rPr>
        <w:t xml:space="preserve"> имеющих одинаковую юридическую силу, </w:t>
      </w:r>
      <w:r w:rsidR="00A44196" w:rsidRPr="00F273B5">
        <w:t>по одному для каждой из Сторон.</w:t>
      </w:r>
    </w:p>
    <w:p w:rsidR="002D1B2D" w:rsidRPr="00F273B5" w:rsidRDefault="002D1B2D" w:rsidP="002D1B2D">
      <w:pPr>
        <w:ind w:firstLine="540"/>
        <w:jc w:val="both"/>
        <w:rPr>
          <w:bCs/>
          <w:iCs/>
        </w:rPr>
      </w:pPr>
      <w:r>
        <w:rPr>
          <w:bCs/>
          <w:iCs/>
        </w:rPr>
        <w:t>12.</w:t>
      </w:r>
      <w:r w:rsidR="009160C1">
        <w:rPr>
          <w:bCs/>
          <w:iCs/>
        </w:rPr>
        <w:t>7</w:t>
      </w:r>
      <w:r>
        <w:rPr>
          <w:bCs/>
          <w:iCs/>
        </w:rPr>
        <w:t>.</w:t>
      </w:r>
      <w:r w:rsidRPr="00F273B5">
        <w:rPr>
          <w:bCs/>
          <w:iCs/>
        </w:rPr>
        <w:t xml:space="preserve"> </w:t>
      </w:r>
      <w:r>
        <w:rPr>
          <w:bCs/>
          <w:iCs/>
        </w:rPr>
        <w:t>П</w:t>
      </w:r>
      <w:r w:rsidRPr="00F273B5">
        <w:rPr>
          <w:bCs/>
          <w:iCs/>
        </w:rPr>
        <w:t xml:space="preserve">риложения являются неотъемлемой частью настоящего </w:t>
      </w:r>
      <w:r>
        <w:t>муниципальн</w:t>
      </w:r>
      <w:r w:rsidRPr="00F273B5">
        <w:rPr>
          <w:bCs/>
          <w:iCs/>
        </w:rPr>
        <w:t>ого контракта.</w:t>
      </w:r>
    </w:p>
    <w:p w:rsidR="002D1B2D" w:rsidRPr="00F273B5" w:rsidRDefault="002D1B2D" w:rsidP="002D1B2D">
      <w:pPr>
        <w:keepNext/>
        <w:ind w:firstLine="540"/>
        <w:jc w:val="both"/>
        <w:rPr>
          <w:bCs/>
          <w:iCs/>
        </w:rPr>
      </w:pPr>
      <w:r w:rsidRPr="00F273B5">
        <w:rPr>
          <w:bCs/>
          <w:iCs/>
        </w:rPr>
        <w:t>Приложения к настоящему контракту:</w:t>
      </w:r>
    </w:p>
    <w:p w:rsidR="002D1B2D" w:rsidRDefault="002D1B2D" w:rsidP="002D1B2D">
      <w:pPr>
        <w:pStyle w:val="3"/>
        <w:spacing w:after="0"/>
        <w:ind w:left="284"/>
        <w:jc w:val="both"/>
        <w:rPr>
          <w:sz w:val="24"/>
          <w:szCs w:val="24"/>
        </w:rPr>
      </w:pPr>
      <w:r w:rsidRPr="002F35B9">
        <w:rPr>
          <w:sz w:val="24"/>
          <w:szCs w:val="24"/>
        </w:rPr>
        <w:t>Приложение 1: Техническое задание на выполнен</w:t>
      </w:r>
      <w:r>
        <w:rPr>
          <w:sz w:val="24"/>
          <w:szCs w:val="24"/>
        </w:rPr>
        <w:t>ие</w:t>
      </w:r>
      <w:r w:rsidRPr="002F35B9">
        <w:rPr>
          <w:sz w:val="24"/>
          <w:szCs w:val="24"/>
        </w:rPr>
        <w:t xml:space="preserve"> работ</w:t>
      </w:r>
      <w:r w:rsidR="003F27C6">
        <w:rPr>
          <w:sz w:val="24"/>
          <w:szCs w:val="24"/>
        </w:rPr>
        <w:t>.</w:t>
      </w:r>
    </w:p>
    <w:p w:rsidR="003F27C6" w:rsidRDefault="003F27C6" w:rsidP="002D1B2D">
      <w:pPr>
        <w:pStyle w:val="3"/>
        <w:spacing w:after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2: </w:t>
      </w:r>
      <w:r w:rsidR="007077F2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:rsidR="00CB26BA" w:rsidRPr="002F35B9" w:rsidRDefault="00CB26BA" w:rsidP="002D1B2D">
      <w:pPr>
        <w:pStyle w:val="3"/>
        <w:spacing w:after="0"/>
        <w:ind w:left="284"/>
        <w:jc w:val="both"/>
        <w:rPr>
          <w:sz w:val="24"/>
          <w:szCs w:val="24"/>
        </w:rPr>
      </w:pPr>
    </w:p>
    <w:p w:rsidR="002D1B2D" w:rsidRPr="00F5009F" w:rsidRDefault="002D1B2D" w:rsidP="002D1B2D">
      <w:pPr>
        <w:jc w:val="center"/>
        <w:rPr>
          <w:b/>
          <w:bCs/>
        </w:rPr>
      </w:pPr>
      <w:r w:rsidRPr="00F5009F">
        <w:rPr>
          <w:b/>
          <w:bCs/>
        </w:rPr>
        <w:t>1</w:t>
      </w:r>
      <w:r>
        <w:rPr>
          <w:b/>
          <w:bCs/>
        </w:rPr>
        <w:t>3</w:t>
      </w:r>
      <w:r w:rsidRPr="00F5009F">
        <w:rPr>
          <w:b/>
          <w:bCs/>
        </w:rPr>
        <w:t>. ЮРИДИЧЕСКИЕ АДРЕСА И РЕКВИЗИТЫ СТОРОН</w:t>
      </w:r>
    </w:p>
    <w:tbl>
      <w:tblPr>
        <w:tblW w:w="10206" w:type="dxa"/>
        <w:tblInd w:w="392" w:type="dxa"/>
        <w:tblLayout w:type="fixed"/>
        <w:tblLook w:val="01E0"/>
      </w:tblPr>
      <w:tblGrid>
        <w:gridCol w:w="5103"/>
        <w:gridCol w:w="5103"/>
      </w:tblGrid>
      <w:tr w:rsidR="00310657" w:rsidRPr="00EB743F" w:rsidTr="00310657">
        <w:trPr>
          <w:trHeight w:val="70"/>
        </w:trPr>
        <w:tc>
          <w:tcPr>
            <w:tcW w:w="5103" w:type="dxa"/>
          </w:tcPr>
          <w:p w:rsidR="00310657" w:rsidRPr="00EB743F" w:rsidRDefault="00310657" w:rsidP="00EB743F">
            <w:pPr>
              <w:rPr>
                <w:bCs/>
              </w:rPr>
            </w:pPr>
            <w:r w:rsidRPr="00EB743F">
              <w:rPr>
                <w:bCs/>
              </w:rPr>
              <w:t>Заказчик:</w:t>
            </w:r>
          </w:p>
          <w:p w:rsidR="00D56FC4" w:rsidRPr="00CA4BAF" w:rsidRDefault="00D56FC4" w:rsidP="00D56FC4">
            <w:pPr>
              <w:rPr>
                <w:rFonts w:eastAsia="Calibri"/>
                <w:lang w:eastAsia="en-US"/>
              </w:rPr>
            </w:pPr>
            <w:r w:rsidRPr="00CA4BAF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CA4BAF">
              <w:rPr>
                <w:b/>
                <w:bCs/>
              </w:rPr>
              <w:t>Клопицкое</w:t>
            </w:r>
            <w:proofErr w:type="spellEnd"/>
            <w:r w:rsidRPr="00CA4BAF">
              <w:rPr>
                <w:b/>
                <w:bCs/>
              </w:rPr>
              <w:t xml:space="preserve"> сельское поселение Волосовского муниципального района</w:t>
            </w:r>
            <w:r w:rsidRPr="00CA4BAF">
              <w:t xml:space="preserve"> </w:t>
            </w:r>
            <w:r w:rsidRPr="00CA4BAF">
              <w:rPr>
                <w:b/>
              </w:rPr>
              <w:t>Ленинградской области</w:t>
            </w:r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>Юридический адрес:188421, Ленинградская область, </w:t>
            </w:r>
            <w:proofErr w:type="spellStart"/>
            <w:r w:rsidRPr="00CA4BAF">
              <w:rPr>
                <w:bCs/>
              </w:rPr>
              <w:t>Волосовский</w:t>
            </w:r>
            <w:proofErr w:type="spellEnd"/>
            <w:r w:rsidRPr="00CA4BAF">
              <w:rPr>
                <w:bCs/>
              </w:rPr>
              <w:t xml:space="preserve"> район, деревня </w:t>
            </w:r>
            <w:proofErr w:type="spellStart"/>
            <w:r w:rsidRPr="00CA4BAF">
              <w:rPr>
                <w:bCs/>
              </w:rPr>
              <w:t>Клопицы</w:t>
            </w:r>
            <w:proofErr w:type="spellEnd"/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>ИНН/КПП 4717008530/470501001</w:t>
            </w:r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 xml:space="preserve">ОГРН 1054700555898 ОКТМО 41606430     </w:t>
            </w:r>
          </w:p>
          <w:p w:rsidR="00D56FC4" w:rsidRPr="00CA4BAF" w:rsidRDefault="00D56FC4" w:rsidP="00D56FC4">
            <w:pPr>
              <w:rPr>
                <w:bCs/>
              </w:rPr>
            </w:pPr>
            <w:proofErr w:type="spellStart"/>
            <w:r w:rsidRPr="00CA4BAF">
              <w:rPr>
                <w:bCs/>
              </w:rPr>
              <w:t>р</w:t>
            </w:r>
            <w:proofErr w:type="spellEnd"/>
            <w:r w:rsidRPr="00CA4BAF">
              <w:rPr>
                <w:bCs/>
              </w:rPr>
              <w:t>/с 03231643416064304500</w:t>
            </w:r>
          </w:p>
          <w:p w:rsidR="00EC2A1C" w:rsidRP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b/>
                <w:lang w:eastAsia="zh-CN"/>
              </w:rPr>
              <w:t xml:space="preserve">Банк плательщика: </w:t>
            </w:r>
            <w:r w:rsidRPr="00EC2A1C">
              <w:rPr>
                <w:lang w:eastAsia="zh-CN"/>
              </w:rPr>
              <w:t xml:space="preserve"> </w:t>
            </w:r>
            <w:r w:rsidR="00E33F2F" w:rsidRPr="00E33F2F">
              <w:rPr>
                <w:lang w:eastAsia="zh-CN"/>
              </w:rPr>
              <w:t>ОКЦ № 1 Северо-Западного ГУ Банка России//УФК по Ленинградской области,   г. Санкт-Петербург</w:t>
            </w:r>
            <w:r w:rsidR="00E33F2F">
              <w:rPr>
                <w:lang w:eastAsia="zh-CN"/>
              </w:rPr>
              <w:t>.</w:t>
            </w:r>
            <w:r w:rsidR="00E33F2F" w:rsidRPr="00E33F2F">
              <w:rPr>
                <w:lang w:eastAsia="zh-CN"/>
              </w:rPr>
              <w:t xml:space="preserve"> </w:t>
            </w:r>
            <w:r w:rsidRPr="00EC2A1C">
              <w:rPr>
                <w:lang w:eastAsia="zh-CN"/>
              </w:rPr>
              <w:t>БИК 044030098</w:t>
            </w:r>
          </w:p>
          <w:p w:rsidR="00EC2A1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  <w:r>
              <w:rPr>
                <w:lang w:eastAsia="zh-CN"/>
              </w:rPr>
              <w:t>ЕКС</w:t>
            </w:r>
            <w:r w:rsidR="00EC2A1C" w:rsidRPr="00EC2A1C">
              <w:rPr>
                <w:lang w:eastAsia="zh-CN"/>
              </w:rPr>
              <w:t xml:space="preserve">  40102810745370000098 </w:t>
            </w:r>
          </w:p>
          <w:p w:rsidR="00EC2A1C" w:rsidRP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lang w:eastAsia="zh-CN"/>
              </w:rPr>
              <w:t>Телефон  8-81373-</w:t>
            </w:r>
            <w:r w:rsidR="00D56FC4">
              <w:rPr>
                <w:lang w:eastAsia="zh-CN"/>
              </w:rPr>
              <w:t>78</w:t>
            </w:r>
            <w:r w:rsidRPr="00EC2A1C">
              <w:rPr>
                <w:lang w:eastAsia="zh-CN"/>
              </w:rPr>
              <w:t>-</w:t>
            </w:r>
            <w:r w:rsidR="00D56FC4">
              <w:rPr>
                <w:lang w:eastAsia="zh-CN"/>
              </w:rPr>
              <w:t>332</w:t>
            </w:r>
          </w:p>
          <w:p w:rsid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lang w:eastAsia="zh-CN"/>
              </w:rPr>
              <w:t xml:space="preserve">Эл. почта </w:t>
            </w:r>
            <w:proofErr w:type="spellStart"/>
            <w:r w:rsidR="00D56FC4">
              <w:rPr>
                <w:lang w:val="en-US" w:eastAsia="zh-CN"/>
              </w:rPr>
              <w:t>klopitsy</w:t>
            </w:r>
            <w:proofErr w:type="spellEnd"/>
            <w:r w:rsidR="00D56FC4" w:rsidRPr="00D56FC4">
              <w:rPr>
                <w:lang w:eastAsia="zh-CN"/>
              </w:rPr>
              <w:t>@</w:t>
            </w:r>
            <w:r w:rsidR="00D56FC4">
              <w:rPr>
                <w:lang w:val="en-US" w:eastAsia="zh-CN"/>
              </w:rPr>
              <w:t>mail</w:t>
            </w:r>
            <w:r w:rsidRPr="00EC2A1C">
              <w:rPr>
                <w:lang w:eastAsia="zh-CN"/>
              </w:rPr>
              <w:t>.</w:t>
            </w:r>
            <w:proofErr w:type="spellStart"/>
            <w:r w:rsidRPr="00EC2A1C">
              <w:rPr>
                <w:lang w:eastAsia="zh-CN"/>
              </w:rPr>
              <w:t>ru</w:t>
            </w:r>
            <w:proofErr w:type="spellEnd"/>
          </w:p>
          <w:p w:rsidR="00CD24F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</w:p>
          <w:p w:rsidR="00EC2A1C" w:rsidRDefault="00A314FB" w:rsidP="00EC2A1C">
            <w:pPr>
              <w:spacing w:after="60"/>
              <w:jc w:val="both"/>
              <w:rPr>
                <w:lang w:eastAsia="zh-CN"/>
              </w:rPr>
            </w:pPr>
            <w:r>
              <w:rPr>
                <w:lang w:eastAsia="zh-CN"/>
              </w:rPr>
              <w:t>Глава</w:t>
            </w:r>
            <w:r w:rsidR="00EC2A1C" w:rsidRPr="00EC2A1C">
              <w:rPr>
                <w:lang w:eastAsia="zh-CN"/>
              </w:rPr>
              <w:t xml:space="preserve"> администрации</w:t>
            </w:r>
          </w:p>
          <w:p w:rsidR="00CD24F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</w:p>
          <w:p w:rsidR="00310657" w:rsidRPr="000F7C7D" w:rsidRDefault="00EC2A1C" w:rsidP="00EC2A1C">
            <w:r w:rsidRPr="00EC2A1C">
              <w:rPr>
                <w:lang w:eastAsia="zh-CN"/>
              </w:rPr>
              <w:t>_________________ /</w:t>
            </w:r>
            <w:r w:rsidR="00D56FC4" w:rsidRPr="00BC1793">
              <w:rPr>
                <w:lang w:eastAsia="zh-CN"/>
              </w:rPr>
              <w:t>Комарова Т.В.</w:t>
            </w:r>
            <w:r w:rsidR="000F7C7D">
              <w:rPr>
                <w:lang w:eastAsia="zh-CN"/>
              </w:rPr>
              <w:t>/</w:t>
            </w:r>
          </w:p>
          <w:p w:rsidR="00F9486B" w:rsidRPr="00EB743F" w:rsidRDefault="00F9486B" w:rsidP="00EB743F"/>
        </w:tc>
        <w:tc>
          <w:tcPr>
            <w:tcW w:w="5103" w:type="dxa"/>
          </w:tcPr>
          <w:p w:rsidR="00310657" w:rsidRPr="00EB743F" w:rsidRDefault="00310657" w:rsidP="00BB20F2">
            <w:pPr>
              <w:jc w:val="both"/>
              <w:rPr>
                <w:bCs/>
              </w:rPr>
            </w:pPr>
            <w:r w:rsidRPr="00EB743F">
              <w:rPr>
                <w:bCs/>
              </w:rPr>
              <w:t>Исполнитель:</w:t>
            </w:r>
          </w:p>
          <w:p w:rsidR="00C714D5" w:rsidRPr="000A575F" w:rsidRDefault="00C714D5" w:rsidP="00C714D5">
            <w:pPr>
              <w:tabs>
                <w:tab w:val="left" w:pos="3408"/>
              </w:tabs>
              <w:rPr>
                <w:b/>
              </w:rPr>
            </w:pPr>
          </w:p>
          <w:p w:rsidR="00C714D5" w:rsidRDefault="00C714D5" w:rsidP="00C714D5">
            <w:pPr>
              <w:tabs>
                <w:tab w:val="left" w:pos="3408"/>
              </w:tabs>
              <w:rPr>
                <w:b/>
              </w:rPr>
            </w:pPr>
          </w:p>
          <w:p w:rsidR="00C714D5" w:rsidRPr="000A575F" w:rsidRDefault="00C714D5" w:rsidP="00C714D5">
            <w:pPr>
              <w:tabs>
                <w:tab w:val="left" w:pos="3408"/>
              </w:tabs>
              <w:rPr>
                <w:b/>
              </w:rPr>
            </w:pPr>
          </w:p>
          <w:p w:rsidR="00C714D5" w:rsidRPr="00EB743F" w:rsidRDefault="00C714D5" w:rsidP="00C714D5">
            <w:pPr>
              <w:tabs>
                <w:tab w:val="left" w:pos="3408"/>
              </w:tabs>
              <w:rPr>
                <w:b/>
              </w:rPr>
            </w:pPr>
          </w:p>
          <w:p w:rsidR="00C714D5" w:rsidRDefault="00C714D5" w:rsidP="00C714D5">
            <w:pPr>
              <w:tabs>
                <w:tab w:val="left" w:pos="1860"/>
              </w:tabs>
            </w:pPr>
            <w:r w:rsidRPr="00EB743F">
              <w:t>Исполнитель</w:t>
            </w:r>
            <w:r>
              <w:tab/>
            </w:r>
          </w:p>
          <w:p w:rsidR="00C714D5" w:rsidRPr="00EB743F" w:rsidRDefault="00C714D5" w:rsidP="00C714D5">
            <w:pPr>
              <w:tabs>
                <w:tab w:val="left" w:pos="1860"/>
              </w:tabs>
            </w:pPr>
          </w:p>
          <w:p w:rsidR="00C714D5" w:rsidRPr="000F7C7D" w:rsidRDefault="00C714D5" w:rsidP="00C714D5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_______________________/</w:t>
            </w:r>
            <w:r w:rsidR="0049686C">
              <w:rPr>
                <w:lang w:val="en-US"/>
              </w:rPr>
              <w:t xml:space="preserve"> </w:t>
            </w:r>
            <w:r>
              <w:rPr>
                <w:lang w:val="en-US"/>
              </w:rPr>
              <w:t>/</w:t>
            </w:r>
          </w:p>
          <w:p w:rsidR="0095033F" w:rsidRDefault="0095033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Default="004D2AFF" w:rsidP="009931D0">
            <w:pPr>
              <w:tabs>
                <w:tab w:val="left" w:pos="3408"/>
              </w:tabs>
            </w:pPr>
          </w:p>
          <w:p w:rsidR="004D2AFF" w:rsidRPr="000F7C7D" w:rsidRDefault="004D2AFF" w:rsidP="009931D0">
            <w:pPr>
              <w:tabs>
                <w:tab w:val="left" w:pos="3408"/>
              </w:tabs>
            </w:pPr>
          </w:p>
        </w:tc>
      </w:tr>
    </w:tbl>
    <w:p w:rsidR="009160C1" w:rsidRPr="00EB743F" w:rsidRDefault="009160C1" w:rsidP="009160C1">
      <w:pPr>
        <w:jc w:val="right"/>
        <w:outlineLvl w:val="0"/>
        <w:rPr>
          <w:bCs/>
        </w:rPr>
      </w:pPr>
      <w:r w:rsidRPr="00EB743F">
        <w:rPr>
          <w:bCs/>
        </w:rPr>
        <w:lastRenderedPageBreak/>
        <w:t>Приложение № 1</w:t>
      </w:r>
    </w:p>
    <w:p w:rsidR="009160C1" w:rsidRPr="00EB743F" w:rsidRDefault="009160C1" w:rsidP="009160C1">
      <w:pPr>
        <w:jc w:val="right"/>
        <w:outlineLvl w:val="0"/>
        <w:rPr>
          <w:bCs/>
        </w:rPr>
      </w:pPr>
      <w:r w:rsidRPr="00EB743F">
        <w:rPr>
          <w:bCs/>
        </w:rPr>
        <w:t xml:space="preserve">к контракту </w:t>
      </w:r>
    </w:p>
    <w:p w:rsidR="009160C1" w:rsidRPr="00EB743F" w:rsidRDefault="009160C1" w:rsidP="000B7CD0">
      <w:pPr>
        <w:rPr>
          <w:b/>
          <w:color w:val="000000"/>
        </w:rPr>
      </w:pPr>
    </w:p>
    <w:p w:rsidR="009160C1" w:rsidRPr="00EB743F" w:rsidRDefault="009160C1" w:rsidP="009160C1">
      <w:pPr>
        <w:ind w:left="708"/>
        <w:jc w:val="center"/>
        <w:rPr>
          <w:b/>
        </w:rPr>
      </w:pPr>
      <w:r w:rsidRPr="00EB743F">
        <w:rPr>
          <w:b/>
        </w:rPr>
        <w:t xml:space="preserve">Техническое задание </w:t>
      </w:r>
    </w:p>
    <w:p w:rsidR="00F80CD4" w:rsidRPr="00F80CD4" w:rsidRDefault="009160C1" w:rsidP="00F80CD4">
      <w:pPr>
        <w:ind w:left="708"/>
        <w:jc w:val="center"/>
        <w:rPr>
          <w:b/>
        </w:rPr>
      </w:pPr>
      <w:r w:rsidRPr="00EB743F">
        <w:rPr>
          <w:b/>
        </w:rPr>
        <w:t xml:space="preserve">на </w:t>
      </w:r>
      <w:r w:rsidR="00F80CD4">
        <w:rPr>
          <w:b/>
        </w:rPr>
        <w:t>в</w:t>
      </w:r>
      <w:r w:rsidR="00F80CD4" w:rsidRPr="00F80CD4">
        <w:rPr>
          <w:b/>
        </w:rPr>
        <w:t>ыполнение работ по ликвидации несанкционированных свалок</w:t>
      </w:r>
    </w:p>
    <w:p w:rsidR="00F80CD4" w:rsidRDefault="00F80CD4" w:rsidP="000B7CD0">
      <w:pPr>
        <w:ind w:left="708"/>
        <w:jc w:val="center"/>
        <w:rPr>
          <w:b/>
        </w:rPr>
      </w:pPr>
      <w:r w:rsidRPr="00F80CD4">
        <w:rPr>
          <w:b/>
        </w:rPr>
        <w:t xml:space="preserve">на территории </w:t>
      </w:r>
      <w:proofErr w:type="spellStart"/>
      <w:r w:rsidR="00376E5A">
        <w:rPr>
          <w:b/>
        </w:rPr>
        <w:t>Клопицкого</w:t>
      </w:r>
      <w:proofErr w:type="spellEnd"/>
      <w:r w:rsidRPr="00F80CD4">
        <w:rPr>
          <w:b/>
        </w:rPr>
        <w:t xml:space="preserve"> сельского поселения Волосовского района Ленинградской области</w:t>
      </w:r>
    </w:p>
    <w:p w:rsidR="00F80CD4" w:rsidRPr="000B7CD0" w:rsidRDefault="00F80CD4" w:rsidP="000B7CD0">
      <w:pPr>
        <w:numPr>
          <w:ilvl w:val="0"/>
          <w:numId w:val="15"/>
        </w:numPr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Общие требования: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1) Работы по ликвидации несанкционированных свалок должны быть выполнены с соблюдением техники безопасности, противопожарных, санитарно-гигиенических и экологических норм и правил, правил по охране труда;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2) Выполняемые работы должны соответствовать требованиям законодательства Российской Федерации: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10.01.2002 года № 7-ФЗ «Об охране окружающей среды»;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30.03.1999 года № 52-ФЗ «О санитарно-эпидемиологическом благополучии населения»;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- Федеральному закону от 21.11.2011 года № 331-ФЗ «О внесении изменений в Федеральный закон «Об охране окружающей среды и отдельные законодательные акты Российской Федерации»;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24.06.1998 года № 89-ФЗ «Об отходах производства и потребления»;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Постановлению Правительства РФ от 30.06.2007 года № 417 «Об утверждении правил пожарной безопасности в лесах»;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- Санитарным правилам </w:t>
      </w:r>
      <w:proofErr w:type="spellStart"/>
      <w:r w:rsidRPr="00F80CD4">
        <w:rPr>
          <w:color w:val="000000"/>
          <w:sz w:val="26"/>
          <w:szCs w:val="26"/>
        </w:rPr>
        <w:t>СанПин</w:t>
      </w:r>
      <w:proofErr w:type="spellEnd"/>
      <w:r w:rsidRPr="00F80CD4">
        <w:rPr>
          <w:color w:val="000000"/>
          <w:sz w:val="26"/>
          <w:szCs w:val="26"/>
        </w:rPr>
        <w:t xml:space="preserve"> 2.1.7.1322-03 «Гигиенические требования к размещению и обезвреживанию отходов производства и потребления»;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Методическим указаниям и рекомендациям Федеральной службы по надзору в сфере защиты прав потребителей и благополучия человека, иному санитарному и гражданскому законодательству Российской Федерации.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3) Подрядчик должен соответствовать требованиям, установленным в соответствии с </w:t>
      </w:r>
      <w:r w:rsidRPr="00F80CD4">
        <w:rPr>
          <w:bCs/>
          <w:color w:val="000000"/>
          <w:sz w:val="26"/>
          <w:szCs w:val="26"/>
        </w:rPr>
        <w:t>Федеральным законом от 04.05.2011 г. N 99-ФЗ «О лицензировании отдельных видов деятельности».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4) Работы по ликвидации несанкционированной свалки выполняются самостоятельно или с привлечением субподрядных организаций, по согласованию с Заказчиком.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5) После выполнения работ Подрядчик обязан восстановить территорию, конструкции и инженерные коммуникации, измененные или поврежденные во время выполнения работ.</w:t>
      </w:r>
    </w:p>
    <w:p w:rsidR="00F80CD4" w:rsidRPr="00F80CD4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6) В течение 3-х календарных дней, после заключения муниципального контракта Подрядчик согласовывает с Заказчиком график и очередность ликвидации несанкционированных свалок.</w:t>
      </w:r>
    </w:p>
    <w:p w:rsidR="00F80CD4" w:rsidRPr="00F80CD4" w:rsidRDefault="00F80CD4" w:rsidP="00F80CD4">
      <w:pPr>
        <w:numPr>
          <w:ilvl w:val="0"/>
          <w:numId w:val="15"/>
        </w:numPr>
        <w:jc w:val="both"/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Требования к выполнению работ:</w:t>
      </w:r>
    </w:p>
    <w:p w:rsidR="00376E5A" w:rsidRDefault="00F80CD4" w:rsidP="00376E5A">
      <w:pPr>
        <w:ind w:firstLine="709"/>
        <w:rPr>
          <w:rFonts w:eastAsia="Calibri"/>
          <w:lang w:eastAsia="en-US"/>
        </w:rPr>
      </w:pPr>
      <w:r w:rsidRPr="00F80CD4">
        <w:rPr>
          <w:color w:val="000000"/>
          <w:sz w:val="26"/>
          <w:szCs w:val="26"/>
        </w:rPr>
        <w:t xml:space="preserve">1) Ликвидация несанкционированной свалки включает в себя: ручную и механизированную очистку площадей, где расположена несанкционированная свалка, сбор, транспортирование и размещение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опасности. Общий объем загрязнения (объем мусора)</w:t>
      </w:r>
      <w:r w:rsidRPr="00F80CD4">
        <w:rPr>
          <w:b/>
          <w:color w:val="000000"/>
          <w:sz w:val="26"/>
          <w:szCs w:val="26"/>
        </w:rPr>
        <w:t xml:space="preserve"> </w:t>
      </w:r>
      <w:r w:rsidR="0049686C">
        <w:rPr>
          <w:b/>
          <w:color w:val="000000"/>
          <w:sz w:val="26"/>
          <w:szCs w:val="26"/>
        </w:rPr>
        <w:t xml:space="preserve">114 </w:t>
      </w:r>
      <w:r w:rsidRPr="003845E0">
        <w:rPr>
          <w:b/>
          <w:color w:val="000000"/>
          <w:sz w:val="26"/>
          <w:szCs w:val="26"/>
        </w:rPr>
        <w:t>м</w:t>
      </w:r>
      <w:r w:rsidR="0039366D">
        <w:rPr>
          <w:b/>
          <w:color w:val="000000"/>
          <w:sz w:val="26"/>
          <w:szCs w:val="26"/>
        </w:rPr>
        <w:t>³</w:t>
      </w:r>
      <w:r w:rsidRPr="003845E0">
        <w:rPr>
          <w:b/>
          <w:color w:val="000000"/>
          <w:sz w:val="26"/>
          <w:szCs w:val="26"/>
        </w:rPr>
        <w:t>.</w:t>
      </w:r>
      <w:r w:rsidR="0039366D">
        <w:rPr>
          <w:b/>
          <w:color w:val="000000"/>
          <w:sz w:val="26"/>
          <w:szCs w:val="26"/>
        </w:rPr>
        <w:t xml:space="preserve"> </w:t>
      </w:r>
      <w:r w:rsidRPr="00F80CD4">
        <w:rPr>
          <w:b/>
          <w:color w:val="000000"/>
        </w:rPr>
        <w:t xml:space="preserve"> </w:t>
      </w:r>
      <w:r w:rsidRPr="00F80CD4">
        <w:rPr>
          <w:color w:val="000000"/>
        </w:rPr>
        <w:t xml:space="preserve">Стоимость 1 м3 составляет </w:t>
      </w:r>
      <w:r w:rsidR="0039366D">
        <w:rPr>
          <w:color w:val="000000"/>
        </w:rPr>
        <w:t>2 500</w:t>
      </w:r>
      <w:r w:rsidR="00E602E6">
        <w:rPr>
          <w:color w:val="000000"/>
        </w:rPr>
        <w:t xml:space="preserve"> </w:t>
      </w:r>
      <w:r w:rsidRPr="00F80CD4">
        <w:rPr>
          <w:color w:val="000000"/>
        </w:rPr>
        <w:t>(</w:t>
      </w:r>
      <w:r w:rsidR="0039366D">
        <w:rPr>
          <w:color w:val="000000"/>
        </w:rPr>
        <w:t>Две тысячи пятьсот</w:t>
      </w:r>
      <w:r w:rsidR="00E602E6">
        <w:rPr>
          <w:color w:val="000000"/>
        </w:rPr>
        <w:t xml:space="preserve"> рублей</w:t>
      </w:r>
      <w:r w:rsidRPr="00F80CD4">
        <w:rPr>
          <w:color w:val="000000"/>
        </w:rPr>
        <w:t>)</w:t>
      </w:r>
      <w:r w:rsidR="0039366D">
        <w:rPr>
          <w:color w:val="000000"/>
        </w:rPr>
        <w:t xml:space="preserve"> 00</w:t>
      </w:r>
      <w:r w:rsidR="00E602E6">
        <w:rPr>
          <w:color w:val="000000"/>
        </w:rPr>
        <w:t xml:space="preserve"> копеек</w:t>
      </w:r>
      <w:r w:rsidRPr="00F80CD4">
        <w:rPr>
          <w:color w:val="000000"/>
        </w:rPr>
        <w:t>.</w:t>
      </w:r>
      <w:r w:rsidR="00376E5A" w:rsidRPr="00376E5A">
        <w:rPr>
          <w:rFonts w:eastAsia="Calibri"/>
          <w:lang w:eastAsia="en-US"/>
        </w:rPr>
        <w:t xml:space="preserve">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2) При выполнении работ не допускается повреждение зеленых насаждений (деревьев, кустарников). Подрядчик обеспечивает защиту стволов и корней деревьев и кустов от механических повреждений.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3) Подрядчик осуществляет </w:t>
      </w:r>
      <w:proofErr w:type="spellStart"/>
      <w:r w:rsidRPr="00F80CD4">
        <w:rPr>
          <w:color w:val="000000"/>
          <w:sz w:val="26"/>
          <w:szCs w:val="26"/>
        </w:rPr>
        <w:t>фотофиксацию</w:t>
      </w:r>
      <w:proofErr w:type="spellEnd"/>
      <w:r w:rsidRPr="00F80CD4">
        <w:rPr>
          <w:color w:val="000000"/>
          <w:sz w:val="26"/>
          <w:szCs w:val="26"/>
        </w:rPr>
        <w:t xml:space="preserve"> выполняемых работ «до» и «после» уборки несанкционированной свалки с указанием даты фотосъемки и привязкой к местности.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4) Очистка территорий, на которых несанкционированная свалка находится в труднодоступных местах (заросли травы, кустарники, увлажненные места и т.д.) и к </w:t>
      </w:r>
      <w:r w:rsidRPr="00F80CD4">
        <w:rPr>
          <w:color w:val="000000"/>
          <w:sz w:val="26"/>
          <w:szCs w:val="26"/>
        </w:rPr>
        <w:lastRenderedPageBreak/>
        <w:t>которым затруднён подъезд транспортных средств, очищаются ручным способом, в остальных случаях разрешается использовать механизированную очистку территории после которой проводится ручная, окончательная зачистка территории.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5) После уборки мусора Подрядчик производит зачистку площадки и прилегающей к ней территории.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6)  При транспортировании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 должны быть приняты меры предосторожности, предотвращающие причинение вреда окружающей среде, здоровью людей, хозяйственным и иным объектам, обеспечена безопасность линий электропередач, связи, подземных коммуникаций.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7) Транспортирование отходов должно осуществляться на объект хранения отходов (полигон), включенный в государственный реестр объектов размещения отходов, имеющий действующее разрешение.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8) По факту выполнения работ Подрядчик представляет Заказчику копию документов, подтверждающие факт и объем размещения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 на объекте хранения отходов (полигоне) или приемки их предприятием, где отходы будут подвергнуты вторичной переработке, а также результаты </w:t>
      </w:r>
      <w:proofErr w:type="spellStart"/>
      <w:r w:rsidRPr="00F80CD4">
        <w:rPr>
          <w:color w:val="000000"/>
          <w:sz w:val="26"/>
          <w:szCs w:val="26"/>
        </w:rPr>
        <w:t>фотофиксации</w:t>
      </w:r>
      <w:proofErr w:type="spellEnd"/>
      <w:r w:rsidRPr="00F80CD4">
        <w:rPr>
          <w:color w:val="000000"/>
          <w:sz w:val="26"/>
          <w:szCs w:val="26"/>
        </w:rPr>
        <w:t xml:space="preserve"> по ликвидированной свалке с указанием даты фотосъемки и привязкой к местности.</w:t>
      </w:r>
    </w:p>
    <w:p w:rsidR="00F80CD4" w:rsidRPr="000B7CD0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9) Работы проводятся в рабочие дни с 09:00 до 17:00 включительно, с обязательным уведомлением за 1(один) рабочий день Заказчика, работы должны производиться в обязательном присутствии представителя Заказчика</w:t>
      </w:r>
    </w:p>
    <w:p w:rsidR="00F80CD4" w:rsidRPr="00F80CD4" w:rsidRDefault="00F80CD4" w:rsidP="00F80CD4">
      <w:pPr>
        <w:rPr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3. Место выполнения работ:</w:t>
      </w:r>
    </w:p>
    <w:tbl>
      <w:tblPr>
        <w:tblW w:w="10213" w:type="dxa"/>
        <w:jc w:val="center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4"/>
        <w:gridCol w:w="6372"/>
        <w:gridCol w:w="968"/>
        <w:gridCol w:w="2299"/>
      </w:tblGrid>
      <w:tr w:rsidR="00357F03" w:rsidRPr="00F271F6" w:rsidTr="00357F03">
        <w:trPr>
          <w:trHeight w:val="701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№</w:t>
            </w:r>
          </w:p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proofErr w:type="spellStart"/>
            <w:r w:rsidRPr="00F271F6">
              <w:rPr>
                <w:color w:val="000000"/>
              </w:rPr>
              <w:t>п</w:t>
            </w:r>
            <w:proofErr w:type="spellEnd"/>
            <w:r w:rsidRPr="00F271F6">
              <w:rPr>
                <w:color w:val="000000"/>
              </w:rPr>
              <w:t>/</w:t>
            </w:r>
            <w:proofErr w:type="spellStart"/>
            <w:r w:rsidRPr="00F271F6">
              <w:rPr>
                <w:color w:val="000000"/>
              </w:rPr>
              <w:t>п</w:t>
            </w:r>
            <w:proofErr w:type="spellEnd"/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Местонахождение несанкционированной свалки, кадастровый номер земельного участка на котором расположена свалка (при наличии) Координаты местоположения свалки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Объем,</w:t>
            </w:r>
          </w:p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м³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Способ вывоза (уборки)</w:t>
            </w:r>
          </w:p>
        </w:tc>
      </w:tr>
      <w:tr w:rsidR="00357F03" w:rsidRPr="00F271F6" w:rsidTr="00357F03">
        <w:trPr>
          <w:trHeight w:val="1116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F03" w:rsidRDefault="00357F03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</w:p>
          <w:p w:rsidR="004D2AFF" w:rsidRPr="00F271F6" w:rsidRDefault="004D2AFF" w:rsidP="004D2AFF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7F03" w:rsidRDefault="00357F03" w:rsidP="00357F03">
            <w:proofErr w:type="spellStart"/>
            <w:r>
              <w:t>дер.Добряницы</w:t>
            </w:r>
            <w:proofErr w:type="spellEnd"/>
            <w:r>
              <w:t>, ул.Парашютная, уд.28</w:t>
            </w:r>
          </w:p>
          <w:p w:rsidR="00357F03" w:rsidRDefault="00357F03" w:rsidP="00357F03">
            <w:proofErr w:type="spellStart"/>
            <w:r>
              <w:t>дер.Клопицы</w:t>
            </w:r>
            <w:proofErr w:type="spellEnd"/>
            <w:r>
              <w:t>, уд.14 (59.528453, 29.475825)</w:t>
            </w:r>
          </w:p>
          <w:p w:rsidR="00357F03" w:rsidRDefault="00357F03" w:rsidP="00357F03">
            <w:proofErr w:type="spellStart"/>
            <w:r>
              <w:t>дер.Клопицы</w:t>
            </w:r>
            <w:proofErr w:type="spellEnd"/>
            <w:r>
              <w:t xml:space="preserve">, у д.38 (рядом с парком усадьбы </w:t>
            </w:r>
            <w:proofErr w:type="spellStart"/>
            <w:r>
              <w:t>Клопицы</w:t>
            </w:r>
            <w:proofErr w:type="spellEnd"/>
          </w:p>
          <w:p w:rsidR="00357F03" w:rsidRDefault="00357F03" w:rsidP="00357F03">
            <w:proofErr w:type="spellStart"/>
            <w:r>
              <w:t>дер.Ронковицы</w:t>
            </w:r>
            <w:proofErr w:type="spellEnd"/>
            <w:r>
              <w:t xml:space="preserve"> (59.53249, 29.428082)</w:t>
            </w:r>
          </w:p>
          <w:p w:rsidR="00357F03" w:rsidRDefault="00357F03" w:rsidP="00357F03">
            <w:proofErr w:type="spellStart"/>
            <w:r>
              <w:t>дер.Греблово</w:t>
            </w:r>
            <w:proofErr w:type="spellEnd"/>
            <w:r>
              <w:t xml:space="preserve"> (59.545714, 29.398479)</w:t>
            </w:r>
          </w:p>
          <w:p w:rsidR="00357F03" w:rsidRDefault="00357F03" w:rsidP="00357F03">
            <w:proofErr w:type="spellStart"/>
            <w:r>
              <w:t>дер.Кемполово</w:t>
            </w:r>
            <w:proofErr w:type="spellEnd"/>
            <w:r>
              <w:t xml:space="preserve"> (59.584820, 29.474621)</w:t>
            </w:r>
          </w:p>
          <w:p w:rsidR="00357F03" w:rsidRDefault="00357F03" w:rsidP="00357F03">
            <w:proofErr w:type="spellStart"/>
            <w:r>
              <w:t>дер.Медниково</w:t>
            </w:r>
            <w:proofErr w:type="spellEnd"/>
            <w:r>
              <w:t xml:space="preserve"> (59.543419, 29.502686)</w:t>
            </w:r>
          </w:p>
          <w:p w:rsidR="00357F03" w:rsidRDefault="00357F03" w:rsidP="00357F03">
            <w:r>
              <w:t>дер.Сельцо (59.587875, 29.525368)</w:t>
            </w:r>
          </w:p>
          <w:p w:rsidR="00357F03" w:rsidRDefault="00357F03" w:rsidP="00357F03">
            <w:r>
              <w:t>пос.Сельцо 2МКР (59.627257, 29.520603)</w:t>
            </w:r>
          </w:p>
          <w:p w:rsidR="00357F03" w:rsidRDefault="00357F03" w:rsidP="00357F03">
            <w:r>
              <w:t>пос.Сельцо, у д.8 (59.626890, 29.534687)</w:t>
            </w:r>
          </w:p>
          <w:p w:rsidR="00357F03" w:rsidRDefault="00357F03" w:rsidP="00357F03">
            <w:r>
              <w:t>пос.Сельцо у д.18 (59.626297, 29.534212)</w:t>
            </w:r>
          </w:p>
          <w:p w:rsidR="00357F03" w:rsidRDefault="00357F03" w:rsidP="00357F03">
            <w:proofErr w:type="spellStart"/>
            <w:r>
              <w:t>дер.Губаницы</w:t>
            </w:r>
            <w:proofErr w:type="spellEnd"/>
            <w:r>
              <w:t>, у кладбища (59.491952, 29.533829)</w:t>
            </w:r>
          </w:p>
          <w:p w:rsidR="00357F03" w:rsidRDefault="00357F03" w:rsidP="00357F03">
            <w:proofErr w:type="spellStart"/>
            <w:r>
              <w:t>дер.Торосово</w:t>
            </w:r>
            <w:proofErr w:type="spellEnd"/>
            <w:r>
              <w:t>, ул.Молодежная у д.1А</w:t>
            </w:r>
          </w:p>
          <w:p w:rsidR="00357F03" w:rsidRPr="00450A39" w:rsidRDefault="00357F03" w:rsidP="00357F03">
            <w:pPr>
              <w:widowControl w:val="0"/>
              <w:ind w:firstLine="28"/>
              <w:rPr>
                <w:rFonts w:eastAsia="Calibri"/>
                <w:highlight w:val="yellow"/>
              </w:rPr>
            </w:pPr>
            <w:proofErr w:type="spellStart"/>
            <w:r w:rsidRPr="00357F03">
              <w:rPr>
                <w:rFonts w:eastAsia="Calibri"/>
              </w:rPr>
              <w:t>дер.Торосово</w:t>
            </w:r>
            <w:proofErr w:type="spellEnd"/>
            <w:r w:rsidRPr="00357F03">
              <w:rPr>
                <w:rFonts w:eastAsia="Calibri"/>
              </w:rPr>
              <w:t>,  по трассе 41К-013 поворот на полевую ул. (59.511660, 29.559529)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7F03" w:rsidRDefault="00357F03" w:rsidP="009234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4D2AFF" w:rsidRDefault="004D2AFF" w:rsidP="005F0BBB">
            <w:pPr>
              <w:jc w:val="center"/>
              <w:rPr>
                <w:color w:val="000000"/>
              </w:rPr>
            </w:pPr>
          </w:p>
          <w:p w:rsidR="00357F03" w:rsidRPr="00F271F6" w:rsidRDefault="00357F03" w:rsidP="005F0BB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Механизированный</w:t>
            </w:r>
            <w:r w:rsidRPr="00F271F6">
              <w:rPr>
                <w:color w:val="000000"/>
              </w:rPr>
              <w:t>с</w:t>
            </w:r>
            <w:proofErr w:type="spellEnd"/>
            <w:r w:rsidRPr="00F271F6">
              <w:rPr>
                <w:color w:val="000000"/>
              </w:rPr>
              <w:t xml:space="preserve"> ручным подбором</w:t>
            </w:r>
          </w:p>
        </w:tc>
      </w:tr>
      <w:tr w:rsidR="00357F03" w:rsidRPr="00F271F6" w:rsidTr="00357F03">
        <w:trPr>
          <w:trHeight w:val="348"/>
          <w:jc w:val="center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F03" w:rsidRPr="00F271F6" w:rsidRDefault="00357F03" w:rsidP="005F0BBB">
            <w:pPr>
              <w:rPr>
                <w:b/>
                <w:color w:val="000000"/>
              </w:rPr>
            </w:pPr>
            <w:r w:rsidRPr="00F271F6">
              <w:rPr>
                <w:b/>
                <w:color w:val="000000"/>
              </w:rPr>
              <w:t>Итого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F03" w:rsidRPr="00F271F6" w:rsidRDefault="00357F03" w:rsidP="00357F0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114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F03" w:rsidRPr="00F271F6" w:rsidRDefault="00357F03" w:rsidP="005F0BBB">
            <w:pPr>
              <w:rPr>
                <w:b/>
                <w:color w:val="000000"/>
              </w:rPr>
            </w:pPr>
          </w:p>
        </w:tc>
      </w:tr>
    </w:tbl>
    <w:p w:rsidR="00903555" w:rsidRDefault="00903555" w:rsidP="004838D8">
      <w:pPr>
        <w:jc w:val="both"/>
        <w:rPr>
          <w:b/>
          <w:color w:val="000000"/>
          <w:sz w:val="26"/>
          <w:szCs w:val="26"/>
        </w:rPr>
      </w:pPr>
    </w:p>
    <w:p w:rsidR="004838D8" w:rsidRPr="00D83019" w:rsidRDefault="004838D8" w:rsidP="004838D8">
      <w:pPr>
        <w:jc w:val="both"/>
        <w:rPr>
          <w:color w:val="000000"/>
          <w:sz w:val="26"/>
          <w:szCs w:val="26"/>
        </w:rPr>
      </w:pPr>
      <w:r w:rsidRPr="00D83019">
        <w:rPr>
          <w:b/>
          <w:color w:val="000000"/>
          <w:sz w:val="26"/>
          <w:szCs w:val="26"/>
        </w:rPr>
        <w:t>4</w:t>
      </w:r>
      <w:r w:rsidRPr="00D83019">
        <w:rPr>
          <w:color w:val="000000"/>
          <w:sz w:val="26"/>
          <w:szCs w:val="26"/>
        </w:rPr>
        <w:t>.</w:t>
      </w:r>
      <w:r w:rsidRPr="00D83019">
        <w:rPr>
          <w:b/>
          <w:color w:val="000000"/>
          <w:sz w:val="26"/>
          <w:szCs w:val="26"/>
        </w:rPr>
        <w:t>Требования, предъявляемые к Подрядчику</w:t>
      </w:r>
      <w:r w:rsidRPr="00D83019">
        <w:rPr>
          <w:color w:val="000000"/>
          <w:sz w:val="26"/>
          <w:szCs w:val="26"/>
        </w:rPr>
        <w:t>.</w:t>
      </w:r>
    </w:p>
    <w:p w:rsidR="004838D8" w:rsidRDefault="004838D8" w:rsidP="004838D8">
      <w:pPr>
        <w:jc w:val="both"/>
        <w:rPr>
          <w:color w:val="000000"/>
          <w:sz w:val="26"/>
          <w:szCs w:val="26"/>
        </w:rPr>
      </w:pPr>
      <w:r w:rsidRPr="00D83019">
        <w:rPr>
          <w:b/>
          <w:color w:val="000000"/>
          <w:sz w:val="26"/>
          <w:szCs w:val="26"/>
        </w:rPr>
        <w:t>Подрядчик обязан иметь действующую лицензию для осуществления деятельности по сбору, транспортированию, обработке, утилизации, обезвреживанию, размещению отходов I - IV классов опасности</w:t>
      </w:r>
      <w:r w:rsidRPr="00D83019">
        <w:rPr>
          <w:color w:val="000000"/>
          <w:sz w:val="26"/>
          <w:szCs w:val="26"/>
        </w:rPr>
        <w:t xml:space="preserve"> (Федеральный закон от 04.05.2011 № 99-ФЗ «О лицензировании отдельных видов деятельности») на все виды работ в составе лицензируемого вида деятельности.</w:t>
      </w:r>
    </w:p>
    <w:p w:rsidR="004838D8" w:rsidRPr="005B5B65" w:rsidRDefault="004838D8" w:rsidP="004838D8">
      <w:pPr>
        <w:autoSpaceDE w:val="0"/>
        <w:autoSpaceDN w:val="0"/>
        <w:adjustRightInd w:val="0"/>
        <w:jc w:val="both"/>
        <w:rPr>
          <w:rFonts w:eastAsia="Calibri"/>
        </w:rPr>
      </w:pPr>
      <w:r w:rsidRPr="005B5B65">
        <w:rPr>
          <w:rFonts w:eastAsia="Calibri"/>
          <w:lang w:eastAsia="en-US"/>
        </w:rPr>
        <w:t xml:space="preserve">Виды работ: транспортирование отходов </w:t>
      </w:r>
      <w:r w:rsidRPr="005E3FA7">
        <w:rPr>
          <w:rFonts w:eastAsia="Calibri"/>
          <w:lang w:eastAsia="en-US"/>
        </w:rPr>
        <w:t xml:space="preserve">IV-V </w:t>
      </w:r>
      <w:r w:rsidRPr="005B5B65">
        <w:rPr>
          <w:rFonts w:eastAsia="Calibri"/>
          <w:lang w:eastAsia="en-US"/>
        </w:rPr>
        <w:t>класса опасности, включающие в себя следующие коды  отходов по</w:t>
      </w:r>
      <w:r w:rsidRPr="005B5B65">
        <w:t xml:space="preserve"> </w:t>
      </w:r>
      <w:r w:rsidRPr="005B5B65">
        <w:rPr>
          <w:rFonts w:eastAsia="Calibri"/>
        </w:rPr>
        <w:t xml:space="preserve">Федеральному классификационному </w:t>
      </w:r>
      <w:hyperlink r:id="rId10" w:history="1">
        <w:r w:rsidRPr="005B5B65">
          <w:rPr>
            <w:rFonts w:eastAsia="Calibri"/>
          </w:rPr>
          <w:t>каталог</w:t>
        </w:r>
      </w:hyperlink>
      <w:r w:rsidRPr="005B5B65">
        <w:rPr>
          <w:rFonts w:eastAsia="Calibri"/>
        </w:rPr>
        <w:t>у отходов: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4 92 111 81 52 4</w:t>
      </w:r>
      <w:r>
        <w:tab/>
        <w:t>отходы мебели из разнородных материалов;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lastRenderedPageBreak/>
        <w:t>8 12 901 01 72 4</w:t>
      </w:r>
      <w:r>
        <w:tab/>
        <w:t>смесь незагрязненных строительных материалов на основе полимеров, содержащих поливинилхлорид;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8 12 101 01 72 4</w:t>
      </w:r>
      <w:r>
        <w:tab/>
        <w:t>древесные отходы от сноса и разборки зданий;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29 171 11 71 4        отходы кровельных и изоляционных материалов в смеси при ремонте кровли зданий и сооружений;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8 12 901 01 72 4</w:t>
      </w:r>
      <w:r>
        <w:tab/>
        <w:t>мусор от сноса и разборки зданий несортированный;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90 000 01 72 4 отходы (мусор) от строительных и ремонтных работ.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ab/>
        <w:t xml:space="preserve">До заключения Контракта Подрядчик должен предоставить копию действующего Договора на размещение (переработку) отходов на объем не менее чем объем, предусмотренный настоящим техническим заданием (на период исполнения Контракта).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</w:p>
    <w:p w:rsidR="00F80CD4" w:rsidRPr="00F80CD4" w:rsidRDefault="00F80CD4" w:rsidP="00F80CD4">
      <w:pPr>
        <w:jc w:val="both"/>
        <w:rPr>
          <w:b/>
          <w:color w:val="000000"/>
          <w:sz w:val="26"/>
          <w:szCs w:val="26"/>
        </w:rPr>
      </w:pPr>
      <w:r w:rsidRPr="00F80CD4">
        <w:rPr>
          <w:b/>
          <w:bCs/>
          <w:color w:val="000000"/>
          <w:sz w:val="26"/>
          <w:szCs w:val="26"/>
        </w:rPr>
        <w:t xml:space="preserve">5. </w:t>
      </w:r>
      <w:r w:rsidRPr="00F80CD4">
        <w:rPr>
          <w:b/>
          <w:color w:val="000000"/>
          <w:sz w:val="26"/>
          <w:szCs w:val="26"/>
        </w:rPr>
        <w:t>Порядок приемки работ.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5.1. Приемка выполненной работы по контракту оформляется документом о приемке, подписанным обеими Сторонами, либо Заказчиком направляется Подрядчику в письменной форме мотивированный отказ от его подписания.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5.2. Подрядчик в срок не позднее 3х рабочих дней до даты сдачи работы направляет Заказчику письменное уведомление о завершении работы с приложением необходимой исполнительной документации, подтверждающей выполнение работ в объеме, предусмотренном контрактом.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5.3. Заказчик обязан в течение 20 рабочих дней с момента получения уведомления о готовности к сдаче результата выполненной работы с участием Подрядчика осмотреть и принять выполненную работу (ее результат), а при обнаружении отступлений от контракта, ухудшающих результат работы, или иных недостатков в работе немедленно заявить об этом Подрядчику.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5.4. Процедура приемки включает в себя проведение экспертизы в целях проверки представленных Подрядчиком результатов, предусмотренных контрактом, на соответствие условиям контракта.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5.5. Результаты приемки оформляются документом о приемке, подписанным обеими Сторонами.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5.6. Подрядчик формирует с использованием единой информационной системы, подписывает усиленной электронной подписью лица, имеющего право действовать от имени Подрядчика, и размещает в единой информационной системе документ о приемке.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5.7. Документ о приемке, подписанный Подрядчиком,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5.8. Не позднее 20 рабочих дней со дня поступления документа о приемке Заказчик 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 либо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мотивированный отказ от подписания документа о приемке с указанием причин такого отказа.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5.9. Документ о приемке,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5.10. В случае получения мотивированного отказа от подписания документа о приемке Подрядчик вправе устранить причины, указанные в таком мотивированном отказе, и направить Заказчику документ о приемке в порядке, предусмотренном настоящим контрактом.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lastRenderedPageBreak/>
        <w:t>5.11. Датой приемки выполненной работы считается дата размещения в единой информационной системе документа о приемке, подписанного Заказчиком.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5.12. Внесение исправлений в документ о приемке осуществляется путем формирования, подписания усиленными электронными подписями лиц, имеющих право действовать от имени Сторон, и размещения в единой информационной системе исправленного документа о приемке.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5.13. Заказчик, обнаруживший недостатки в работе при ее приемке, вправе ссылаться на них в случаях, если в документе, удостоверяющем приемку, были оговорены эти недостатки либо возможность последующего предъявления требования об их устранении.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5.14. Заказчик, принявший работу без проверки, лишается права ссылаться на недостатки работы, которые могли быть установлены при обычном способе ее приемки (явные недостатки).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5.15. Заказчик, обнаруживший после приемки работы отступления в ней от контракта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известить об этом Подрядчика в разумный срок по их обнаружении.</w:t>
      </w:r>
    </w:p>
    <w:p w:rsidR="00F80CD4" w:rsidRPr="00F80CD4" w:rsidRDefault="00F80CD4" w:rsidP="00F80CD4">
      <w:pPr>
        <w:jc w:val="both"/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6. Срок выполнения работ: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 xml:space="preserve"> </w:t>
      </w:r>
      <w:r w:rsidRPr="00F80CD4">
        <w:rPr>
          <w:color w:val="000000"/>
          <w:sz w:val="26"/>
          <w:szCs w:val="26"/>
        </w:rPr>
        <w:t>С</w:t>
      </w:r>
      <w:r w:rsidRPr="00F80CD4">
        <w:rPr>
          <w:b/>
          <w:color w:val="000000"/>
          <w:sz w:val="26"/>
          <w:szCs w:val="26"/>
        </w:rPr>
        <w:t xml:space="preserve"> </w:t>
      </w:r>
      <w:r w:rsidRPr="00F80CD4">
        <w:rPr>
          <w:color w:val="000000"/>
          <w:sz w:val="26"/>
          <w:szCs w:val="26"/>
        </w:rPr>
        <w:t xml:space="preserve">даты заключения контракта </w:t>
      </w:r>
      <w:r w:rsidR="00D75E5A">
        <w:rPr>
          <w:color w:val="000000"/>
          <w:sz w:val="26"/>
          <w:szCs w:val="26"/>
        </w:rPr>
        <w:t xml:space="preserve">не позднее 25 </w:t>
      </w:r>
      <w:r w:rsidR="0049686C">
        <w:rPr>
          <w:color w:val="000000"/>
          <w:sz w:val="26"/>
          <w:szCs w:val="26"/>
        </w:rPr>
        <w:t>октября</w:t>
      </w:r>
      <w:r w:rsidR="00A55B2B">
        <w:rPr>
          <w:color w:val="000000"/>
          <w:sz w:val="26"/>
          <w:szCs w:val="26"/>
        </w:rPr>
        <w:t xml:space="preserve"> </w:t>
      </w:r>
      <w:r w:rsidRPr="00E825F9">
        <w:rPr>
          <w:color w:val="000000"/>
          <w:sz w:val="26"/>
          <w:szCs w:val="26"/>
        </w:rPr>
        <w:t>202</w:t>
      </w:r>
      <w:r w:rsidR="000C248B" w:rsidRPr="00E825F9">
        <w:rPr>
          <w:color w:val="000000"/>
          <w:sz w:val="26"/>
          <w:szCs w:val="26"/>
        </w:rPr>
        <w:t>6</w:t>
      </w:r>
      <w:r w:rsidRPr="003845E0">
        <w:rPr>
          <w:color w:val="000000"/>
          <w:sz w:val="26"/>
          <w:szCs w:val="26"/>
        </w:rPr>
        <w:t xml:space="preserve"> г.</w:t>
      </w:r>
      <w:r w:rsidRPr="00F80CD4">
        <w:rPr>
          <w:color w:val="000000"/>
          <w:sz w:val="26"/>
          <w:szCs w:val="26"/>
        </w:rPr>
        <w:t xml:space="preserve"> </w:t>
      </w:r>
    </w:p>
    <w:p w:rsidR="00865CEC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При этом подрядчик вправе сдать результаты выполненных работ досрочно.</w:t>
      </w:r>
    </w:p>
    <w:p w:rsidR="000B7CD0" w:rsidRPr="000B7CD0" w:rsidRDefault="000B7CD0" w:rsidP="000B7CD0">
      <w:pPr>
        <w:jc w:val="both"/>
        <w:rPr>
          <w:color w:val="000000"/>
          <w:sz w:val="26"/>
          <w:szCs w:val="26"/>
        </w:rPr>
      </w:pPr>
    </w:p>
    <w:tbl>
      <w:tblPr>
        <w:tblW w:w="0" w:type="auto"/>
        <w:tblLook w:val="01E0"/>
      </w:tblPr>
      <w:tblGrid>
        <w:gridCol w:w="5495"/>
        <w:gridCol w:w="4819"/>
      </w:tblGrid>
      <w:tr w:rsidR="009160C1" w:rsidRPr="00EB743F" w:rsidTr="00B43852">
        <w:trPr>
          <w:trHeight w:val="1046"/>
        </w:trPr>
        <w:tc>
          <w:tcPr>
            <w:tcW w:w="5495" w:type="dxa"/>
          </w:tcPr>
          <w:p w:rsidR="009160C1" w:rsidRPr="00EB743F" w:rsidRDefault="009160C1" w:rsidP="00B43852">
            <w:pPr>
              <w:autoSpaceDE w:val="0"/>
              <w:autoSpaceDN w:val="0"/>
              <w:adjustRightInd w:val="0"/>
            </w:pPr>
            <w:r w:rsidRPr="00EB743F">
              <w:t>Заказчик:</w:t>
            </w:r>
          </w:p>
          <w:p w:rsidR="009160C1" w:rsidRPr="00EB743F" w:rsidRDefault="009160C1" w:rsidP="00B43852">
            <w:pPr>
              <w:autoSpaceDE w:val="0"/>
              <w:autoSpaceDN w:val="0"/>
              <w:adjustRightInd w:val="0"/>
            </w:pPr>
          </w:p>
          <w:p w:rsidR="009160C1" w:rsidRDefault="00A633C8" w:rsidP="00B4385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Г</w:t>
            </w:r>
            <w:r w:rsidR="009160C1" w:rsidRPr="00EB743F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9160C1" w:rsidRPr="00EB743F">
              <w:rPr>
                <w:b/>
              </w:rPr>
              <w:t xml:space="preserve"> </w:t>
            </w:r>
            <w:r w:rsidR="00863401">
              <w:rPr>
                <w:b/>
              </w:rPr>
              <w:t>а</w:t>
            </w:r>
            <w:r w:rsidR="009160C1" w:rsidRPr="00EB743F">
              <w:rPr>
                <w:b/>
              </w:rPr>
              <w:t xml:space="preserve">дминистрации </w:t>
            </w:r>
          </w:p>
          <w:p w:rsidR="000F7C7D" w:rsidRDefault="000F7C7D" w:rsidP="00B43852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F7C7D" w:rsidRDefault="000F7C7D" w:rsidP="00B43852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F7C7D" w:rsidRPr="00EB743F" w:rsidRDefault="000F7C7D" w:rsidP="00B43852">
            <w:pPr>
              <w:autoSpaceDE w:val="0"/>
              <w:autoSpaceDN w:val="0"/>
              <w:adjustRightInd w:val="0"/>
            </w:pPr>
          </w:p>
          <w:p w:rsidR="009160C1" w:rsidRPr="00EB743F" w:rsidRDefault="000B7CD0" w:rsidP="00B43852">
            <w:pPr>
              <w:widowControl w:val="0"/>
              <w:autoSpaceDE w:val="0"/>
              <w:autoSpaceDN w:val="0"/>
              <w:adjustRightInd w:val="0"/>
            </w:pPr>
            <w:r>
              <w:t>_________</w:t>
            </w:r>
            <w:r w:rsidR="009160C1" w:rsidRPr="00EB743F">
              <w:t>______________/</w:t>
            </w:r>
            <w:r w:rsidR="00903555">
              <w:t>Комарова</w:t>
            </w:r>
            <w:r w:rsidR="00C714D5">
              <w:t xml:space="preserve"> Т.В.</w:t>
            </w:r>
            <w:r w:rsidR="00A633C8" w:rsidRPr="00EB743F">
              <w:t xml:space="preserve"> </w:t>
            </w:r>
            <w:r w:rsidR="009160C1" w:rsidRPr="00EB743F">
              <w:t xml:space="preserve">/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>М.П.</w:t>
            </w:r>
          </w:p>
        </w:tc>
        <w:tc>
          <w:tcPr>
            <w:tcW w:w="4819" w:type="dxa"/>
          </w:tcPr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  <w:ind w:left="-108"/>
            </w:pPr>
            <w:r w:rsidRPr="00EB743F">
              <w:t xml:space="preserve">  Исполнитель: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</w:t>
            </w:r>
          </w:p>
          <w:p w:rsidR="009160C1" w:rsidRPr="000F7C7D" w:rsidRDefault="009160C1" w:rsidP="00B43852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743F">
              <w:t xml:space="preserve">   </w:t>
            </w:r>
            <w:r w:rsidRPr="000F7C7D">
              <w:rPr>
                <w:b/>
              </w:rPr>
              <w:t xml:space="preserve">                                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___________________/</w:t>
            </w:r>
            <w:r w:rsidR="00C714D5">
              <w:t>.</w:t>
            </w:r>
            <w:r w:rsidR="00CD24FC" w:rsidRPr="00CD24FC">
              <w:t xml:space="preserve"> </w:t>
            </w:r>
            <w:r w:rsidRPr="00EB743F">
              <w:t xml:space="preserve">/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   М.П.                                                        </w:t>
            </w:r>
          </w:p>
        </w:tc>
      </w:tr>
    </w:tbl>
    <w:p w:rsidR="003F27C6" w:rsidRPr="00EB743F" w:rsidRDefault="003F27C6" w:rsidP="001146DD"/>
    <w:p w:rsidR="003F27C6" w:rsidRPr="00EB743F" w:rsidRDefault="003F27C6" w:rsidP="001146DD"/>
    <w:p w:rsidR="003F27C6" w:rsidRPr="00EB743F" w:rsidRDefault="003F27C6" w:rsidP="001146DD"/>
    <w:p w:rsidR="003F27C6" w:rsidRPr="00EB743F" w:rsidRDefault="003F27C6" w:rsidP="001146DD"/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892148" w:rsidRPr="00EB743F" w:rsidRDefault="00892148" w:rsidP="00892148">
      <w:pPr>
        <w:jc w:val="right"/>
        <w:outlineLvl w:val="0"/>
        <w:rPr>
          <w:bCs/>
        </w:rPr>
      </w:pPr>
      <w:r w:rsidRPr="00EB743F">
        <w:rPr>
          <w:bCs/>
        </w:rPr>
        <w:t xml:space="preserve">Приложение № </w:t>
      </w:r>
      <w:r w:rsidR="004620B3">
        <w:rPr>
          <w:bCs/>
        </w:rPr>
        <w:t>2</w:t>
      </w:r>
    </w:p>
    <w:p w:rsidR="00800829" w:rsidRPr="00EB743F" w:rsidRDefault="00800829" w:rsidP="00800829">
      <w:pPr>
        <w:jc w:val="right"/>
        <w:outlineLvl w:val="0"/>
        <w:rPr>
          <w:bCs/>
        </w:rPr>
      </w:pPr>
      <w:r w:rsidRPr="00EB743F">
        <w:rPr>
          <w:bCs/>
        </w:rPr>
        <w:t xml:space="preserve">к контракту </w:t>
      </w:r>
    </w:p>
    <w:p w:rsidR="00800829" w:rsidRPr="00786934" w:rsidRDefault="00800829" w:rsidP="00800829">
      <w:pPr>
        <w:jc w:val="right"/>
        <w:outlineLvl w:val="0"/>
        <w:rPr>
          <w:bCs/>
        </w:rPr>
      </w:pPr>
      <w:r w:rsidRPr="00786934">
        <w:rPr>
          <w:bCs/>
        </w:rPr>
        <w:t>№</w:t>
      </w:r>
      <w:r>
        <w:rPr>
          <w:bCs/>
        </w:rPr>
        <w:t xml:space="preserve"> от </w:t>
      </w:r>
    </w:p>
    <w:p w:rsidR="00892148" w:rsidRPr="008B445A" w:rsidRDefault="00892148" w:rsidP="00892148">
      <w:pPr>
        <w:jc w:val="right"/>
        <w:rPr>
          <w:b/>
          <w:sz w:val="22"/>
          <w:szCs w:val="22"/>
        </w:rPr>
      </w:pPr>
    </w:p>
    <w:p w:rsidR="00892148" w:rsidRPr="004E23E4" w:rsidRDefault="00892148" w:rsidP="00892148">
      <w:pPr>
        <w:pStyle w:val="a8"/>
        <w:widowControl w:val="0"/>
        <w:shd w:val="clear" w:color="auto" w:fill="FFFFFF"/>
        <w:spacing w:after="136"/>
        <w:jc w:val="right"/>
      </w:pPr>
    </w:p>
    <w:p w:rsidR="00892148" w:rsidRDefault="00892148" w:rsidP="00892148">
      <w:pPr>
        <w:jc w:val="center"/>
        <w:rPr>
          <w:b/>
        </w:rPr>
      </w:pPr>
      <w:r>
        <w:rPr>
          <w:b/>
        </w:rPr>
        <w:t>СПЕЦИФИКАЦИЯ</w:t>
      </w:r>
    </w:p>
    <w:p w:rsidR="00892148" w:rsidRDefault="00892148" w:rsidP="00892148">
      <w:pPr>
        <w:jc w:val="center"/>
        <w:rPr>
          <w:b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65"/>
        <w:gridCol w:w="1971"/>
        <w:gridCol w:w="1971"/>
        <w:gridCol w:w="1971"/>
      </w:tblGrid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>№</w:t>
            </w:r>
          </w:p>
          <w:p w:rsidR="00892148" w:rsidRDefault="00892148" w:rsidP="00AA5519">
            <w:pPr>
              <w:jc w:val="center"/>
            </w:pPr>
            <w:r>
              <w:t>п/п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 xml:space="preserve">Наименование </w:t>
            </w:r>
          </w:p>
          <w:p w:rsidR="00892148" w:rsidRDefault="00892148" w:rsidP="00AA5519">
            <w:pPr>
              <w:jc w:val="center"/>
            </w:pPr>
            <w:r>
              <w:t>работ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AA5519">
            <w:pPr>
              <w:jc w:val="center"/>
            </w:pPr>
            <w:r>
              <w:t>Объем, куб.м.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 xml:space="preserve">Цена за </w:t>
            </w:r>
            <w:proofErr w:type="spellStart"/>
            <w:r>
              <w:t>ед-цу</w:t>
            </w:r>
            <w:proofErr w:type="spellEnd"/>
            <w:r>
              <w:t xml:space="preserve"> </w:t>
            </w:r>
          </w:p>
          <w:p w:rsidR="00892148" w:rsidRDefault="00892148" w:rsidP="00AA5519">
            <w:pPr>
              <w:jc w:val="center"/>
            </w:pPr>
            <w:r>
              <w:t xml:space="preserve">с НДС, </w:t>
            </w:r>
            <w:proofErr w:type="spellStart"/>
            <w:r>
              <w:t>руб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>Общая стоимость, руб.</w:t>
            </w:r>
          </w:p>
        </w:tc>
      </w:tr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AA5519">
            <w:pPr>
              <w:jc w:val="center"/>
            </w:pPr>
            <w: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903555">
            <w:pPr>
              <w:jc w:val="center"/>
            </w:pPr>
            <w:r>
              <w:t xml:space="preserve">Выполнение работ по ликвидации несанкционированных свалок на территории МО </w:t>
            </w:r>
            <w:proofErr w:type="spellStart"/>
            <w:r w:rsidR="00903555">
              <w:t>Клопицкое</w:t>
            </w:r>
            <w:proofErr w:type="spellEnd"/>
            <w:r w:rsidR="004838D8">
              <w:t xml:space="preserve"> </w:t>
            </w:r>
            <w:r>
              <w:t xml:space="preserve"> сельское поселение Волосовского района Ленинградской области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49686C" w:rsidP="00AA5519">
            <w:pPr>
              <w:jc w:val="center"/>
            </w:pPr>
            <w:r>
              <w:t>114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48" w:rsidRPr="00892148" w:rsidRDefault="0039366D" w:rsidP="00892148">
            <w:pPr>
              <w:jc w:val="center"/>
            </w:pPr>
            <w:r>
              <w:t>2 500,00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48" w:rsidRPr="00892148" w:rsidRDefault="0049686C" w:rsidP="00AA55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285 0</w:t>
            </w:r>
            <w:r w:rsidR="0039366D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  <w:r>
              <w:t>ИТОГО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</w:tr>
    </w:tbl>
    <w:p w:rsidR="00892148" w:rsidRDefault="00892148" w:rsidP="00892148">
      <w:pPr>
        <w:rPr>
          <w:b/>
        </w:rPr>
      </w:pPr>
    </w:p>
    <w:p w:rsidR="003F27C6" w:rsidRDefault="00892148" w:rsidP="00245958">
      <w:pPr>
        <w:jc w:val="both"/>
        <w:rPr>
          <w:i/>
        </w:rPr>
      </w:pPr>
      <w:r>
        <w:rPr>
          <w:b/>
        </w:rPr>
        <w:t>ИТОГО</w:t>
      </w:r>
      <w:r w:rsidRPr="00903555">
        <w:rPr>
          <w:b/>
        </w:rPr>
        <w:t xml:space="preserve">: </w:t>
      </w:r>
      <w:r w:rsidR="0049686C">
        <w:rPr>
          <w:b/>
        </w:rPr>
        <w:t>285 000</w:t>
      </w:r>
      <w:r w:rsidRPr="00903555">
        <w:t xml:space="preserve"> (</w:t>
      </w:r>
      <w:r w:rsidR="0049686C">
        <w:t>Двести восемьдесят пять</w:t>
      </w:r>
      <w:r w:rsidR="0039366D">
        <w:t xml:space="preserve"> тысяч </w:t>
      </w:r>
      <w:r w:rsidR="00C17366">
        <w:t>рублей</w:t>
      </w:r>
      <w:r w:rsidRPr="00903555">
        <w:t>)</w:t>
      </w:r>
      <w:r w:rsidR="00C17366">
        <w:t xml:space="preserve"> 00 копеек</w:t>
      </w:r>
      <w:r w:rsidRPr="00903555">
        <w:t xml:space="preserve">, в том числе НДС </w:t>
      </w:r>
      <w:r w:rsidR="0049686C">
        <w:t>-</w:t>
      </w:r>
    </w:p>
    <w:p w:rsidR="00245958" w:rsidRDefault="00245958" w:rsidP="00245958">
      <w:pPr>
        <w:jc w:val="both"/>
        <w:rPr>
          <w:i/>
        </w:rPr>
      </w:pPr>
    </w:p>
    <w:p w:rsidR="00245958" w:rsidRDefault="00245958" w:rsidP="00245958">
      <w:pPr>
        <w:jc w:val="both"/>
        <w:rPr>
          <w:i/>
        </w:rPr>
      </w:pPr>
    </w:p>
    <w:p w:rsidR="00245958" w:rsidRPr="00EB743F" w:rsidRDefault="00245958" w:rsidP="00245958">
      <w:pPr>
        <w:jc w:val="both"/>
      </w:pPr>
    </w:p>
    <w:p w:rsidR="00024D5E" w:rsidRDefault="00865CEC" w:rsidP="001146DD">
      <w:r w:rsidRPr="00EB743F">
        <w:tab/>
      </w:r>
    </w:p>
    <w:tbl>
      <w:tblPr>
        <w:tblW w:w="0" w:type="auto"/>
        <w:tblLook w:val="01E0"/>
      </w:tblPr>
      <w:tblGrid>
        <w:gridCol w:w="5495"/>
        <w:gridCol w:w="4819"/>
      </w:tblGrid>
      <w:tr w:rsidR="00024D5E" w:rsidRPr="00EB743F" w:rsidTr="00AA5519">
        <w:trPr>
          <w:trHeight w:val="1046"/>
        </w:trPr>
        <w:tc>
          <w:tcPr>
            <w:tcW w:w="5495" w:type="dxa"/>
          </w:tcPr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  <w:r w:rsidRPr="00EB743F">
              <w:t>Заказчик:</w:t>
            </w:r>
          </w:p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</w:p>
          <w:p w:rsidR="00024D5E" w:rsidRPr="00EB743F" w:rsidRDefault="00A314FB" w:rsidP="00AA5519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Г</w:t>
            </w:r>
            <w:r w:rsidR="00024D5E" w:rsidRPr="00EB743F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024D5E" w:rsidRPr="00EB743F">
              <w:rPr>
                <w:b/>
              </w:rPr>
              <w:t xml:space="preserve"> </w:t>
            </w:r>
            <w:r w:rsidR="00863401">
              <w:rPr>
                <w:b/>
              </w:rPr>
              <w:t>а</w:t>
            </w:r>
            <w:r w:rsidR="00024D5E" w:rsidRPr="00EB743F">
              <w:rPr>
                <w:b/>
              </w:rPr>
              <w:t xml:space="preserve">дминистрации муниципального образования </w:t>
            </w:r>
            <w:proofErr w:type="spellStart"/>
            <w:r w:rsidR="00903555">
              <w:rPr>
                <w:b/>
              </w:rPr>
              <w:t>Клопицкое</w:t>
            </w:r>
            <w:proofErr w:type="spellEnd"/>
            <w:r w:rsidR="00024D5E" w:rsidRPr="00EB743F">
              <w:rPr>
                <w:b/>
              </w:rPr>
              <w:t xml:space="preserve"> сельское поселение Волосовского муниципального района Ленинградской области</w:t>
            </w:r>
          </w:p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</w:p>
          <w:p w:rsidR="00024D5E" w:rsidRPr="00EB743F" w:rsidRDefault="00A314FB" w:rsidP="00AA5519">
            <w:pPr>
              <w:widowControl w:val="0"/>
              <w:autoSpaceDE w:val="0"/>
              <w:autoSpaceDN w:val="0"/>
              <w:adjustRightInd w:val="0"/>
            </w:pPr>
            <w:r>
              <w:t>______________________/</w:t>
            </w:r>
            <w:r w:rsidR="00903555">
              <w:t>Комарова</w:t>
            </w:r>
            <w:r w:rsidR="00C714D5">
              <w:t xml:space="preserve"> Т.В.</w:t>
            </w:r>
            <w:r w:rsidR="00903555">
              <w:t>/</w:t>
            </w:r>
            <w:r w:rsidR="00024D5E" w:rsidRPr="00EB743F">
              <w:t xml:space="preserve"> </w:t>
            </w:r>
          </w:p>
          <w:p w:rsidR="00024D5E" w:rsidRPr="00EB743F" w:rsidRDefault="00024D5E" w:rsidP="00AA5519">
            <w:pPr>
              <w:widowControl w:val="0"/>
              <w:autoSpaceDE w:val="0"/>
              <w:autoSpaceDN w:val="0"/>
              <w:adjustRightInd w:val="0"/>
            </w:pPr>
            <w:r w:rsidRPr="00EB743F">
              <w:t>М.П.</w:t>
            </w:r>
          </w:p>
        </w:tc>
        <w:tc>
          <w:tcPr>
            <w:tcW w:w="4819" w:type="dxa"/>
          </w:tcPr>
          <w:p w:rsidR="00C714D5" w:rsidRDefault="00C714D5" w:rsidP="00CD24FC">
            <w:pPr>
              <w:widowControl w:val="0"/>
              <w:autoSpaceDE w:val="0"/>
              <w:autoSpaceDN w:val="0"/>
              <w:adjustRightInd w:val="0"/>
            </w:pPr>
            <w:r>
              <w:t>Исполнитель:</w:t>
            </w:r>
            <w:r w:rsidR="00024D5E" w:rsidRPr="00EB743F">
              <w:t xml:space="preserve"> </w:t>
            </w:r>
          </w:p>
          <w:p w:rsidR="00C714D5" w:rsidRDefault="00C714D5" w:rsidP="00CD24FC">
            <w:pPr>
              <w:widowControl w:val="0"/>
              <w:autoSpaceDE w:val="0"/>
              <w:autoSpaceDN w:val="0"/>
              <w:adjustRightInd w:val="0"/>
            </w:pPr>
          </w:p>
          <w:p w:rsidR="00CD24FC" w:rsidRPr="00245958" w:rsidRDefault="00CD24FC" w:rsidP="00CD24F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CD24FC" w:rsidRPr="00245958" w:rsidRDefault="00CD24FC" w:rsidP="00CD24F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45958">
              <w:rPr>
                <w:b/>
              </w:rPr>
              <w:t xml:space="preserve">                                </w:t>
            </w: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</w:t>
            </w: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___________________/</w:t>
            </w:r>
            <w:r w:rsidR="00C714D5">
              <w:t>.</w:t>
            </w:r>
            <w:r w:rsidRPr="00EB743F">
              <w:t xml:space="preserve">/ </w:t>
            </w:r>
          </w:p>
          <w:p w:rsidR="00024D5E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   М.П.                                                        </w:t>
            </w:r>
          </w:p>
        </w:tc>
      </w:tr>
    </w:tbl>
    <w:p w:rsidR="00836EC9" w:rsidRPr="00EB743F" w:rsidRDefault="00865CEC" w:rsidP="001146DD">
      <w:r w:rsidRPr="00EB743F">
        <w:tab/>
      </w:r>
      <w:r w:rsidRPr="00EB743F">
        <w:tab/>
      </w:r>
      <w:r w:rsidRPr="00EB743F">
        <w:tab/>
      </w:r>
      <w:r w:rsidRPr="00EB743F">
        <w:tab/>
      </w:r>
      <w:r w:rsidRPr="00EB743F">
        <w:tab/>
      </w:r>
    </w:p>
    <w:sectPr w:rsidR="00836EC9" w:rsidRPr="00EB743F" w:rsidSect="00800829">
      <w:headerReference w:type="default" r:id="rId11"/>
      <w:pgSz w:w="11906" w:h="16838"/>
      <w:pgMar w:top="284" w:right="567" w:bottom="567" w:left="107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662" w:rsidRDefault="00511662" w:rsidP="00A76010">
      <w:r>
        <w:separator/>
      </w:r>
    </w:p>
  </w:endnote>
  <w:endnote w:type="continuationSeparator" w:id="0">
    <w:p w:rsidR="00511662" w:rsidRDefault="00511662" w:rsidP="00A76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662" w:rsidRDefault="00511662" w:rsidP="00A76010">
      <w:r>
        <w:separator/>
      </w:r>
    </w:p>
  </w:footnote>
  <w:footnote w:type="continuationSeparator" w:id="0">
    <w:p w:rsidR="00511662" w:rsidRDefault="00511662" w:rsidP="00A76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BD5" w:rsidRPr="002D1B2D" w:rsidRDefault="00392D93">
    <w:pPr>
      <w:pStyle w:val="af6"/>
      <w:jc w:val="center"/>
      <w:rPr>
        <w:sz w:val="18"/>
        <w:szCs w:val="18"/>
      </w:rPr>
    </w:pPr>
    <w:r w:rsidRPr="002D1B2D">
      <w:rPr>
        <w:sz w:val="18"/>
        <w:szCs w:val="18"/>
      </w:rPr>
      <w:fldChar w:fldCharType="begin"/>
    </w:r>
    <w:r w:rsidR="00B15BD5" w:rsidRPr="002D1B2D">
      <w:rPr>
        <w:sz w:val="18"/>
        <w:szCs w:val="18"/>
      </w:rPr>
      <w:instrText xml:space="preserve"> PAGE   \* MERGEFORMAT </w:instrText>
    </w:r>
    <w:r w:rsidRPr="002D1B2D">
      <w:rPr>
        <w:sz w:val="18"/>
        <w:szCs w:val="18"/>
      </w:rPr>
      <w:fldChar w:fldCharType="separate"/>
    </w:r>
    <w:r w:rsidR="004D2AFF">
      <w:rPr>
        <w:noProof/>
        <w:sz w:val="18"/>
        <w:szCs w:val="18"/>
      </w:rPr>
      <w:t>10</w:t>
    </w:r>
    <w:r w:rsidRPr="002D1B2D">
      <w:rPr>
        <w:sz w:val="18"/>
        <w:szCs w:val="18"/>
      </w:rPr>
      <w:fldChar w:fldCharType="end"/>
    </w:r>
  </w:p>
  <w:p w:rsidR="00B15BD5" w:rsidRDefault="00B15BD5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4B6CF916"/>
    <w:lvl w:ilvl="0">
      <w:start w:val="1"/>
      <w:numFmt w:val="bullet"/>
      <w:pStyle w:val="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764" w:hanging="1056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Symbol" w:hAnsi="Symbol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171" w:hanging="570"/>
      </w:pPr>
    </w:lvl>
  </w:abstractNum>
  <w:abstractNum w:abstractNumId="5">
    <w:nsid w:val="00000008"/>
    <w:multiLevelType w:val="singleLevel"/>
    <w:tmpl w:val="16ECC0D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>
    <w:nsid w:val="00000009"/>
    <w:multiLevelType w:val="multilevel"/>
    <w:tmpl w:val="260CED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520035"/>
    <w:multiLevelType w:val="hybridMultilevel"/>
    <w:tmpl w:val="4A62FB1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1BE55E27"/>
    <w:multiLevelType w:val="hybridMultilevel"/>
    <w:tmpl w:val="6FF80A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3D328F"/>
    <w:multiLevelType w:val="hybridMultilevel"/>
    <w:tmpl w:val="EEB8B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86FDC"/>
    <w:multiLevelType w:val="hybridMultilevel"/>
    <w:tmpl w:val="172C58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0C19BD"/>
    <w:multiLevelType w:val="hybridMultilevel"/>
    <w:tmpl w:val="54F80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CB5A45"/>
    <w:multiLevelType w:val="hybridMultilevel"/>
    <w:tmpl w:val="63DC5EA4"/>
    <w:lvl w:ilvl="0" w:tplc="463CF5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434B63E2"/>
    <w:multiLevelType w:val="hybridMultilevel"/>
    <w:tmpl w:val="AC68C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A7BD2"/>
    <w:multiLevelType w:val="hybridMultilevel"/>
    <w:tmpl w:val="015227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613B60FC"/>
    <w:multiLevelType w:val="hybridMultilevel"/>
    <w:tmpl w:val="FFDC5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11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64432"/>
    <w:rsid w:val="00000A88"/>
    <w:rsid w:val="00000BA2"/>
    <w:rsid w:val="00001749"/>
    <w:rsid w:val="00004EE9"/>
    <w:rsid w:val="00005C2D"/>
    <w:rsid w:val="00006A0F"/>
    <w:rsid w:val="000109CB"/>
    <w:rsid w:val="00010C71"/>
    <w:rsid w:val="00011EC3"/>
    <w:rsid w:val="00014596"/>
    <w:rsid w:val="0001636B"/>
    <w:rsid w:val="0002191F"/>
    <w:rsid w:val="000223D0"/>
    <w:rsid w:val="00024606"/>
    <w:rsid w:val="00024D5E"/>
    <w:rsid w:val="00025B46"/>
    <w:rsid w:val="00026034"/>
    <w:rsid w:val="00033501"/>
    <w:rsid w:val="000337DB"/>
    <w:rsid w:val="000342B6"/>
    <w:rsid w:val="00035203"/>
    <w:rsid w:val="00035F26"/>
    <w:rsid w:val="00037D46"/>
    <w:rsid w:val="00040A08"/>
    <w:rsid w:val="00042EBC"/>
    <w:rsid w:val="0004365D"/>
    <w:rsid w:val="0004470F"/>
    <w:rsid w:val="00044A28"/>
    <w:rsid w:val="0004661C"/>
    <w:rsid w:val="00047339"/>
    <w:rsid w:val="00047F05"/>
    <w:rsid w:val="000513EE"/>
    <w:rsid w:val="0005489E"/>
    <w:rsid w:val="00055ECB"/>
    <w:rsid w:val="00060036"/>
    <w:rsid w:val="00061034"/>
    <w:rsid w:val="000646CA"/>
    <w:rsid w:val="0006521E"/>
    <w:rsid w:val="00066854"/>
    <w:rsid w:val="00070224"/>
    <w:rsid w:val="0007037E"/>
    <w:rsid w:val="00070880"/>
    <w:rsid w:val="00073D81"/>
    <w:rsid w:val="00074615"/>
    <w:rsid w:val="00075B90"/>
    <w:rsid w:val="00081018"/>
    <w:rsid w:val="00081055"/>
    <w:rsid w:val="00081337"/>
    <w:rsid w:val="0008206B"/>
    <w:rsid w:val="000827D3"/>
    <w:rsid w:val="000832D6"/>
    <w:rsid w:val="000839C1"/>
    <w:rsid w:val="0008526B"/>
    <w:rsid w:val="0008604F"/>
    <w:rsid w:val="00086DA9"/>
    <w:rsid w:val="00087C7E"/>
    <w:rsid w:val="000945F7"/>
    <w:rsid w:val="0009785C"/>
    <w:rsid w:val="000A06DA"/>
    <w:rsid w:val="000A3BE7"/>
    <w:rsid w:val="000A575F"/>
    <w:rsid w:val="000A5ED5"/>
    <w:rsid w:val="000B0405"/>
    <w:rsid w:val="000B206C"/>
    <w:rsid w:val="000B2D96"/>
    <w:rsid w:val="000B3CC5"/>
    <w:rsid w:val="000B5016"/>
    <w:rsid w:val="000B72AC"/>
    <w:rsid w:val="000B7CD0"/>
    <w:rsid w:val="000C248B"/>
    <w:rsid w:val="000C29C2"/>
    <w:rsid w:val="000C2E7F"/>
    <w:rsid w:val="000C2F6E"/>
    <w:rsid w:val="000C5DEE"/>
    <w:rsid w:val="000C682B"/>
    <w:rsid w:val="000D1736"/>
    <w:rsid w:val="000D1AC4"/>
    <w:rsid w:val="000D1D42"/>
    <w:rsid w:val="000D1F19"/>
    <w:rsid w:val="000D4306"/>
    <w:rsid w:val="000D4DB4"/>
    <w:rsid w:val="000D5133"/>
    <w:rsid w:val="000D77A1"/>
    <w:rsid w:val="000E2E87"/>
    <w:rsid w:val="000E4247"/>
    <w:rsid w:val="000E5115"/>
    <w:rsid w:val="000E57B7"/>
    <w:rsid w:val="000E57FF"/>
    <w:rsid w:val="000E5EDB"/>
    <w:rsid w:val="000F04D4"/>
    <w:rsid w:val="000F2405"/>
    <w:rsid w:val="000F539D"/>
    <w:rsid w:val="000F7B45"/>
    <w:rsid w:val="000F7C7D"/>
    <w:rsid w:val="000F7E45"/>
    <w:rsid w:val="00102FBE"/>
    <w:rsid w:val="00103CAD"/>
    <w:rsid w:val="0010566E"/>
    <w:rsid w:val="0010570D"/>
    <w:rsid w:val="00105DDF"/>
    <w:rsid w:val="001072F4"/>
    <w:rsid w:val="001114C0"/>
    <w:rsid w:val="001146DD"/>
    <w:rsid w:val="00115C82"/>
    <w:rsid w:val="0012061D"/>
    <w:rsid w:val="00123CBC"/>
    <w:rsid w:val="001245B9"/>
    <w:rsid w:val="0012571F"/>
    <w:rsid w:val="00126D3E"/>
    <w:rsid w:val="00127416"/>
    <w:rsid w:val="00133881"/>
    <w:rsid w:val="001338F5"/>
    <w:rsid w:val="00133FFD"/>
    <w:rsid w:val="0013463D"/>
    <w:rsid w:val="001347F2"/>
    <w:rsid w:val="00134BD8"/>
    <w:rsid w:val="0013604D"/>
    <w:rsid w:val="00137664"/>
    <w:rsid w:val="001400CD"/>
    <w:rsid w:val="0014197D"/>
    <w:rsid w:val="0014542B"/>
    <w:rsid w:val="00146880"/>
    <w:rsid w:val="00146D59"/>
    <w:rsid w:val="001470D4"/>
    <w:rsid w:val="001533E2"/>
    <w:rsid w:val="00154794"/>
    <w:rsid w:val="00156462"/>
    <w:rsid w:val="001616EE"/>
    <w:rsid w:val="00162B5D"/>
    <w:rsid w:val="00164804"/>
    <w:rsid w:val="00172BD6"/>
    <w:rsid w:val="00173CC1"/>
    <w:rsid w:val="001749AA"/>
    <w:rsid w:val="0017523A"/>
    <w:rsid w:val="00175D85"/>
    <w:rsid w:val="00176CD4"/>
    <w:rsid w:val="00181BD2"/>
    <w:rsid w:val="00182DE4"/>
    <w:rsid w:val="001847EA"/>
    <w:rsid w:val="00185104"/>
    <w:rsid w:val="00185508"/>
    <w:rsid w:val="00185818"/>
    <w:rsid w:val="00186815"/>
    <w:rsid w:val="00187D30"/>
    <w:rsid w:val="00190D1F"/>
    <w:rsid w:val="00191B88"/>
    <w:rsid w:val="00192339"/>
    <w:rsid w:val="00192E9A"/>
    <w:rsid w:val="00193A48"/>
    <w:rsid w:val="0019497A"/>
    <w:rsid w:val="001949A7"/>
    <w:rsid w:val="00196B94"/>
    <w:rsid w:val="001A1645"/>
    <w:rsid w:val="001A274B"/>
    <w:rsid w:val="001A2DD3"/>
    <w:rsid w:val="001A2FCC"/>
    <w:rsid w:val="001A418D"/>
    <w:rsid w:val="001A43EC"/>
    <w:rsid w:val="001A5BF0"/>
    <w:rsid w:val="001A5CB3"/>
    <w:rsid w:val="001A5CED"/>
    <w:rsid w:val="001A68F0"/>
    <w:rsid w:val="001B16B0"/>
    <w:rsid w:val="001B25C6"/>
    <w:rsid w:val="001B41D7"/>
    <w:rsid w:val="001B43F9"/>
    <w:rsid w:val="001B4612"/>
    <w:rsid w:val="001B4B1E"/>
    <w:rsid w:val="001B641F"/>
    <w:rsid w:val="001B6CBF"/>
    <w:rsid w:val="001B6D79"/>
    <w:rsid w:val="001B74E6"/>
    <w:rsid w:val="001C058E"/>
    <w:rsid w:val="001C0B12"/>
    <w:rsid w:val="001C2101"/>
    <w:rsid w:val="001C343B"/>
    <w:rsid w:val="001C7031"/>
    <w:rsid w:val="001D0E95"/>
    <w:rsid w:val="001D3B44"/>
    <w:rsid w:val="001D3E9D"/>
    <w:rsid w:val="001D5B1B"/>
    <w:rsid w:val="001D78AF"/>
    <w:rsid w:val="001E1CCA"/>
    <w:rsid w:val="001E2951"/>
    <w:rsid w:val="001E2F80"/>
    <w:rsid w:val="001E373A"/>
    <w:rsid w:val="001E4260"/>
    <w:rsid w:val="001E6027"/>
    <w:rsid w:val="001E6AD7"/>
    <w:rsid w:val="001E726A"/>
    <w:rsid w:val="001F0512"/>
    <w:rsid w:val="001F0982"/>
    <w:rsid w:val="001F0DBB"/>
    <w:rsid w:val="001F161F"/>
    <w:rsid w:val="001F4306"/>
    <w:rsid w:val="001F4D36"/>
    <w:rsid w:val="001F5301"/>
    <w:rsid w:val="001F5EE1"/>
    <w:rsid w:val="0020161D"/>
    <w:rsid w:val="00201FF4"/>
    <w:rsid w:val="00202633"/>
    <w:rsid w:val="00205F81"/>
    <w:rsid w:val="00211B9B"/>
    <w:rsid w:val="00211CE8"/>
    <w:rsid w:val="00212B1B"/>
    <w:rsid w:val="00215012"/>
    <w:rsid w:val="00217936"/>
    <w:rsid w:val="00217C25"/>
    <w:rsid w:val="00221288"/>
    <w:rsid w:val="00221E6F"/>
    <w:rsid w:val="00222B43"/>
    <w:rsid w:val="00222E70"/>
    <w:rsid w:val="0022422E"/>
    <w:rsid w:val="002248F8"/>
    <w:rsid w:val="00226CA4"/>
    <w:rsid w:val="00226DB0"/>
    <w:rsid w:val="00230364"/>
    <w:rsid w:val="002354A5"/>
    <w:rsid w:val="00237B61"/>
    <w:rsid w:val="00237E19"/>
    <w:rsid w:val="00240959"/>
    <w:rsid w:val="00241231"/>
    <w:rsid w:val="00242278"/>
    <w:rsid w:val="002424CA"/>
    <w:rsid w:val="00242B9F"/>
    <w:rsid w:val="002434FB"/>
    <w:rsid w:val="0024587B"/>
    <w:rsid w:val="00245958"/>
    <w:rsid w:val="00245C22"/>
    <w:rsid w:val="002460B5"/>
    <w:rsid w:val="0025052B"/>
    <w:rsid w:val="002512BB"/>
    <w:rsid w:val="00253EC5"/>
    <w:rsid w:val="00255D04"/>
    <w:rsid w:val="002577DC"/>
    <w:rsid w:val="0026259B"/>
    <w:rsid w:val="00262FC6"/>
    <w:rsid w:val="00265AA8"/>
    <w:rsid w:val="0027149E"/>
    <w:rsid w:val="002716DD"/>
    <w:rsid w:val="00271BD2"/>
    <w:rsid w:val="00273119"/>
    <w:rsid w:val="00273273"/>
    <w:rsid w:val="00275C1C"/>
    <w:rsid w:val="00275C42"/>
    <w:rsid w:val="00276239"/>
    <w:rsid w:val="00281CE9"/>
    <w:rsid w:val="0028397A"/>
    <w:rsid w:val="002872D2"/>
    <w:rsid w:val="00290C52"/>
    <w:rsid w:val="00291944"/>
    <w:rsid w:val="00293FDA"/>
    <w:rsid w:val="00295F8F"/>
    <w:rsid w:val="002A0543"/>
    <w:rsid w:val="002A1D79"/>
    <w:rsid w:val="002A5407"/>
    <w:rsid w:val="002A54C9"/>
    <w:rsid w:val="002A6D90"/>
    <w:rsid w:val="002B0C00"/>
    <w:rsid w:val="002B0D1F"/>
    <w:rsid w:val="002B1FD5"/>
    <w:rsid w:val="002B4621"/>
    <w:rsid w:val="002B4F37"/>
    <w:rsid w:val="002B529C"/>
    <w:rsid w:val="002B54D0"/>
    <w:rsid w:val="002B617D"/>
    <w:rsid w:val="002C0DA0"/>
    <w:rsid w:val="002C11CC"/>
    <w:rsid w:val="002C2EB0"/>
    <w:rsid w:val="002C446E"/>
    <w:rsid w:val="002C47C4"/>
    <w:rsid w:val="002C48D7"/>
    <w:rsid w:val="002C5184"/>
    <w:rsid w:val="002C52A2"/>
    <w:rsid w:val="002C531C"/>
    <w:rsid w:val="002C5C75"/>
    <w:rsid w:val="002C628D"/>
    <w:rsid w:val="002D1B2D"/>
    <w:rsid w:val="002D1FCC"/>
    <w:rsid w:val="002D47FF"/>
    <w:rsid w:val="002D4D0A"/>
    <w:rsid w:val="002D4ED3"/>
    <w:rsid w:val="002E508E"/>
    <w:rsid w:val="002E60E9"/>
    <w:rsid w:val="002E6812"/>
    <w:rsid w:val="002E7C08"/>
    <w:rsid w:val="002F0D32"/>
    <w:rsid w:val="002F12BD"/>
    <w:rsid w:val="002F1962"/>
    <w:rsid w:val="002F1BB2"/>
    <w:rsid w:val="002F1E43"/>
    <w:rsid w:val="002F2800"/>
    <w:rsid w:val="002F3C0D"/>
    <w:rsid w:val="002F3F58"/>
    <w:rsid w:val="002F45D3"/>
    <w:rsid w:val="002F48E9"/>
    <w:rsid w:val="002F55AF"/>
    <w:rsid w:val="002F5869"/>
    <w:rsid w:val="002F6458"/>
    <w:rsid w:val="002F7C04"/>
    <w:rsid w:val="003008FF"/>
    <w:rsid w:val="00300E94"/>
    <w:rsid w:val="00301035"/>
    <w:rsid w:val="0030447A"/>
    <w:rsid w:val="003045CD"/>
    <w:rsid w:val="00310657"/>
    <w:rsid w:val="00310FA0"/>
    <w:rsid w:val="003143ED"/>
    <w:rsid w:val="00315E80"/>
    <w:rsid w:val="00315FD3"/>
    <w:rsid w:val="00316026"/>
    <w:rsid w:val="00316A92"/>
    <w:rsid w:val="00317976"/>
    <w:rsid w:val="0032018D"/>
    <w:rsid w:val="00321E86"/>
    <w:rsid w:val="00323E55"/>
    <w:rsid w:val="00324218"/>
    <w:rsid w:val="00324808"/>
    <w:rsid w:val="00327282"/>
    <w:rsid w:val="00327FA5"/>
    <w:rsid w:val="003300FD"/>
    <w:rsid w:val="0033467B"/>
    <w:rsid w:val="003348A1"/>
    <w:rsid w:val="00335BF0"/>
    <w:rsid w:val="00340573"/>
    <w:rsid w:val="00342DD6"/>
    <w:rsid w:val="00344AD7"/>
    <w:rsid w:val="0034665B"/>
    <w:rsid w:val="00347725"/>
    <w:rsid w:val="00355A85"/>
    <w:rsid w:val="00355AF8"/>
    <w:rsid w:val="00356E09"/>
    <w:rsid w:val="00357305"/>
    <w:rsid w:val="00357997"/>
    <w:rsid w:val="00357F03"/>
    <w:rsid w:val="00360955"/>
    <w:rsid w:val="00361141"/>
    <w:rsid w:val="0036183D"/>
    <w:rsid w:val="0036206E"/>
    <w:rsid w:val="0036466F"/>
    <w:rsid w:val="00365486"/>
    <w:rsid w:val="00367385"/>
    <w:rsid w:val="00371A7D"/>
    <w:rsid w:val="00372E4A"/>
    <w:rsid w:val="00376E5A"/>
    <w:rsid w:val="00384436"/>
    <w:rsid w:val="003845E0"/>
    <w:rsid w:val="00384625"/>
    <w:rsid w:val="003848C7"/>
    <w:rsid w:val="00384A3B"/>
    <w:rsid w:val="003858AF"/>
    <w:rsid w:val="003859F2"/>
    <w:rsid w:val="00391FCA"/>
    <w:rsid w:val="003922FE"/>
    <w:rsid w:val="00392549"/>
    <w:rsid w:val="00392A66"/>
    <w:rsid w:val="00392D93"/>
    <w:rsid w:val="0039366D"/>
    <w:rsid w:val="00394BF1"/>
    <w:rsid w:val="0039541E"/>
    <w:rsid w:val="0039682F"/>
    <w:rsid w:val="003968CE"/>
    <w:rsid w:val="0039797C"/>
    <w:rsid w:val="00397E76"/>
    <w:rsid w:val="003A2527"/>
    <w:rsid w:val="003A28E5"/>
    <w:rsid w:val="003A2926"/>
    <w:rsid w:val="003A2ED3"/>
    <w:rsid w:val="003A3C24"/>
    <w:rsid w:val="003A43F5"/>
    <w:rsid w:val="003A5729"/>
    <w:rsid w:val="003B0E4F"/>
    <w:rsid w:val="003B13F2"/>
    <w:rsid w:val="003B148C"/>
    <w:rsid w:val="003B15AD"/>
    <w:rsid w:val="003B49D7"/>
    <w:rsid w:val="003C0A2E"/>
    <w:rsid w:val="003C0C2F"/>
    <w:rsid w:val="003C0FBF"/>
    <w:rsid w:val="003C19F5"/>
    <w:rsid w:val="003C2EB5"/>
    <w:rsid w:val="003C4B48"/>
    <w:rsid w:val="003C572E"/>
    <w:rsid w:val="003C59BE"/>
    <w:rsid w:val="003D0E62"/>
    <w:rsid w:val="003D3AA2"/>
    <w:rsid w:val="003D4796"/>
    <w:rsid w:val="003D71B3"/>
    <w:rsid w:val="003D71F9"/>
    <w:rsid w:val="003E15D4"/>
    <w:rsid w:val="003E21E3"/>
    <w:rsid w:val="003E2BE1"/>
    <w:rsid w:val="003E2DB0"/>
    <w:rsid w:val="003E6DD7"/>
    <w:rsid w:val="003E6EAA"/>
    <w:rsid w:val="003E7B0D"/>
    <w:rsid w:val="003F026D"/>
    <w:rsid w:val="003F1851"/>
    <w:rsid w:val="003F27C6"/>
    <w:rsid w:val="003F3F13"/>
    <w:rsid w:val="003F5EBE"/>
    <w:rsid w:val="00401B45"/>
    <w:rsid w:val="0040386E"/>
    <w:rsid w:val="0040571E"/>
    <w:rsid w:val="00405D46"/>
    <w:rsid w:val="00407476"/>
    <w:rsid w:val="00407EC8"/>
    <w:rsid w:val="00413AE8"/>
    <w:rsid w:val="004141FA"/>
    <w:rsid w:val="00414DBC"/>
    <w:rsid w:val="00416605"/>
    <w:rsid w:val="00416D06"/>
    <w:rsid w:val="004178FF"/>
    <w:rsid w:val="004245A4"/>
    <w:rsid w:val="00424E45"/>
    <w:rsid w:val="00425154"/>
    <w:rsid w:val="00426887"/>
    <w:rsid w:val="00431EE4"/>
    <w:rsid w:val="00431F1A"/>
    <w:rsid w:val="00433AFF"/>
    <w:rsid w:val="00437469"/>
    <w:rsid w:val="004375F8"/>
    <w:rsid w:val="004400A8"/>
    <w:rsid w:val="00440870"/>
    <w:rsid w:val="00440972"/>
    <w:rsid w:val="00440C2E"/>
    <w:rsid w:val="00440CB7"/>
    <w:rsid w:val="00443BBF"/>
    <w:rsid w:val="004449DA"/>
    <w:rsid w:val="0044538C"/>
    <w:rsid w:val="004461C1"/>
    <w:rsid w:val="00447B93"/>
    <w:rsid w:val="00450A39"/>
    <w:rsid w:val="004514C1"/>
    <w:rsid w:val="00451CD1"/>
    <w:rsid w:val="00451D49"/>
    <w:rsid w:val="00456290"/>
    <w:rsid w:val="00456C87"/>
    <w:rsid w:val="0045739F"/>
    <w:rsid w:val="00457728"/>
    <w:rsid w:val="004604C9"/>
    <w:rsid w:val="004604CB"/>
    <w:rsid w:val="0046093E"/>
    <w:rsid w:val="004620B3"/>
    <w:rsid w:val="00463263"/>
    <w:rsid w:val="00463F65"/>
    <w:rsid w:val="004657A6"/>
    <w:rsid w:val="00470B54"/>
    <w:rsid w:val="004730F1"/>
    <w:rsid w:val="00474A2B"/>
    <w:rsid w:val="00474D62"/>
    <w:rsid w:val="004762B0"/>
    <w:rsid w:val="004769C2"/>
    <w:rsid w:val="00476F5C"/>
    <w:rsid w:val="00477F85"/>
    <w:rsid w:val="0048049B"/>
    <w:rsid w:val="004805D5"/>
    <w:rsid w:val="00481D4B"/>
    <w:rsid w:val="004838D8"/>
    <w:rsid w:val="00484C66"/>
    <w:rsid w:val="00485004"/>
    <w:rsid w:val="004853E3"/>
    <w:rsid w:val="004878DA"/>
    <w:rsid w:val="00492A18"/>
    <w:rsid w:val="00495B77"/>
    <w:rsid w:val="00495CBF"/>
    <w:rsid w:val="0049686C"/>
    <w:rsid w:val="00496EB0"/>
    <w:rsid w:val="004974B7"/>
    <w:rsid w:val="00497658"/>
    <w:rsid w:val="004A72DB"/>
    <w:rsid w:val="004A7BEF"/>
    <w:rsid w:val="004B01AA"/>
    <w:rsid w:val="004B0D7E"/>
    <w:rsid w:val="004B0DB8"/>
    <w:rsid w:val="004B1928"/>
    <w:rsid w:val="004B3A17"/>
    <w:rsid w:val="004B5728"/>
    <w:rsid w:val="004C07A0"/>
    <w:rsid w:val="004C0B22"/>
    <w:rsid w:val="004C3711"/>
    <w:rsid w:val="004C4468"/>
    <w:rsid w:val="004C4C7C"/>
    <w:rsid w:val="004C5A99"/>
    <w:rsid w:val="004C7B40"/>
    <w:rsid w:val="004C7BB6"/>
    <w:rsid w:val="004D049F"/>
    <w:rsid w:val="004D12D9"/>
    <w:rsid w:val="004D2AFF"/>
    <w:rsid w:val="004D2B4C"/>
    <w:rsid w:val="004D550E"/>
    <w:rsid w:val="004E0CC5"/>
    <w:rsid w:val="004E1C09"/>
    <w:rsid w:val="004E31DA"/>
    <w:rsid w:val="004E3821"/>
    <w:rsid w:val="004E3D20"/>
    <w:rsid w:val="004E69AB"/>
    <w:rsid w:val="004E71D3"/>
    <w:rsid w:val="004F006C"/>
    <w:rsid w:val="004F05D2"/>
    <w:rsid w:val="004F4198"/>
    <w:rsid w:val="004F5FB3"/>
    <w:rsid w:val="00500E14"/>
    <w:rsid w:val="00502808"/>
    <w:rsid w:val="005029FA"/>
    <w:rsid w:val="005044BC"/>
    <w:rsid w:val="005056EA"/>
    <w:rsid w:val="005078C0"/>
    <w:rsid w:val="0051011B"/>
    <w:rsid w:val="00511662"/>
    <w:rsid w:val="00511783"/>
    <w:rsid w:val="00511AEA"/>
    <w:rsid w:val="00511D95"/>
    <w:rsid w:val="00511E5E"/>
    <w:rsid w:val="00511F07"/>
    <w:rsid w:val="00515734"/>
    <w:rsid w:val="00517387"/>
    <w:rsid w:val="00517B9A"/>
    <w:rsid w:val="00520D9E"/>
    <w:rsid w:val="005210F4"/>
    <w:rsid w:val="005210F6"/>
    <w:rsid w:val="00521601"/>
    <w:rsid w:val="005256DC"/>
    <w:rsid w:val="005256F4"/>
    <w:rsid w:val="00530D34"/>
    <w:rsid w:val="00531CC6"/>
    <w:rsid w:val="00533FEC"/>
    <w:rsid w:val="005344C3"/>
    <w:rsid w:val="00541442"/>
    <w:rsid w:val="00541CFB"/>
    <w:rsid w:val="00543FC5"/>
    <w:rsid w:val="0054496F"/>
    <w:rsid w:val="00544BA1"/>
    <w:rsid w:val="00546858"/>
    <w:rsid w:val="00547CF8"/>
    <w:rsid w:val="00551651"/>
    <w:rsid w:val="00552094"/>
    <w:rsid w:val="00557600"/>
    <w:rsid w:val="00560014"/>
    <w:rsid w:val="00560527"/>
    <w:rsid w:val="005626A7"/>
    <w:rsid w:val="0056282F"/>
    <w:rsid w:val="00563EB9"/>
    <w:rsid w:val="005737BD"/>
    <w:rsid w:val="0057508E"/>
    <w:rsid w:val="00576478"/>
    <w:rsid w:val="00581E0F"/>
    <w:rsid w:val="0058376C"/>
    <w:rsid w:val="005842A8"/>
    <w:rsid w:val="00584D5A"/>
    <w:rsid w:val="00586543"/>
    <w:rsid w:val="00591C28"/>
    <w:rsid w:val="0059295F"/>
    <w:rsid w:val="00593792"/>
    <w:rsid w:val="00597125"/>
    <w:rsid w:val="005A087A"/>
    <w:rsid w:val="005A2B4A"/>
    <w:rsid w:val="005A3EAE"/>
    <w:rsid w:val="005A5F86"/>
    <w:rsid w:val="005B0363"/>
    <w:rsid w:val="005B0A95"/>
    <w:rsid w:val="005B22B5"/>
    <w:rsid w:val="005B2F1F"/>
    <w:rsid w:val="005B35A4"/>
    <w:rsid w:val="005B3D74"/>
    <w:rsid w:val="005B3EC8"/>
    <w:rsid w:val="005B610F"/>
    <w:rsid w:val="005C1927"/>
    <w:rsid w:val="005C48FD"/>
    <w:rsid w:val="005C4988"/>
    <w:rsid w:val="005C5822"/>
    <w:rsid w:val="005C58EF"/>
    <w:rsid w:val="005C70EA"/>
    <w:rsid w:val="005C7463"/>
    <w:rsid w:val="005C7B63"/>
    <w:rsid w:val="005D27AA"/>
    <w:rsid w:val="005D3DC5"/>
    <w:rsid w:val="005D5B5A"/>
    <w:rsid w:val="005E193C"/>
    <w:rsid w:val="005E1A25"/>
    <w:rsid w:val="005E3169"/>
    <w:rsid w:val="005E60CB"/>
    <w:rsid w:val="005E6B5E"/>
    <w:rsid w:val="005E7A97"/>
    <w:rsid w:val="005F0AEA"/>
    <w:rsid w:val="005F0BBB"/>
    <w:rsid w:val="005F1FF9"/>
    <w:rsid w:val="005F2DBF"/>
    <w:rsid w:val="005F4772"/>
    <w:rsid w:val="005F51A1"/>
    <w:rsid w:val="005F55FC"/>
    <w:rsid w:val="005F5B2E"/>
    <w:rsid w:val="005F608C"/>
    <w:rsid w:val="00600ADF"/>
    <w:rsid w:val="00601009"/>
    <w:rsid w:val="00601778"/>
    <w:rsid w:val="00602556"/>
    <w:rsid w:val="00602DDD"/>
    <w:rsid w:val="00602F73"/>
    <w:rsid w:val="00603CA5"/>
    <w:rsid w:val="00604473"/>
    <w:rsid w:val="00605FF9"/>
    <w:rsid w:val="0060763C"/>
    <w:rsid w:val="0060767C"/>
    <w:rsid w:val="006079BF"/>
    <w:rsid w:val="00610682"/>
    <w:rsid w:val="00611005"/>
    <w:rsid w:val="00611C57"/>
    <w:rsid w:val="00611FD7"/>
    <w:rsid w:val="0061507A"/>
    <w:rsid w:val="00615EA0"/>
    <w:rsid w:val="0061644D"/>
    <w:rsid w:val="00616535"/>
    <w:rsid w:val="00620735"/>
    <w:rsid w:val="0062112C"/>
    <w:rsid w:val="00621331"/>
    <w:rsid w:val="00622F12"/>
    <w:rsid w:val="00625479"/>
    <w:rsid w:val="00626427"/>
    <w:rsid w:val="0063159D"/>
    <w:rsid w:val="006334AD"/>
    <w:rsid w:val="00633D0A"/>
    <w:rsid w:val="00634906"/>
    <w:rsid w:val="00635B2E"/>
    <w:rsid w:val="00635BBE"/>
    <w:rsid w:val="00636163"/>
    <w:rsid w:val="00637AF6"/>
    <w:rsid w:val="00640BC1"/>
    <w:rsid w:val="006410EA"/>
    <w:rsid w:val="00642197"/>
    <w:rsid w:val="006433B9"/>
    <w:rsid w:val="0064442A"/>
    <w:rsid w:val="00644C26"/>
    <w:rsid w:val="0064679B"/>
    <w:rsid w:val="00647808"/>
    <w:rsid w:val="00647A7F"/>
    <w:rsid w:val="00650434"/>
    <w:rsid w:val="00650907"/>
    <w:rsid w:val="00651105"/>
    <w:rsid w:val="006516AF"/>
    <w:rsid w:val="006538FD"/>
    <w:rsid w:val="00653AFF"/>
    <w:rsid w:val="006545FF"/>
    <w:rsid w:val="00654681"/>
    <w:rsid w:val="0065560F"/>
    <w:rsid w:val="00656F15"/>
    <w:rsid w:val="00657340"/>
    <w:rsid w:val="00657F89"/>
    <w:rsid w:val="00660AB2"/>
    <w:rsid w:val="00661901"/>
    <w:rsid w:val="00661D0B"/>
    <w:rsid w:val="00662DDB"/>
    <w:rsid w:val="00664E96"/>
    <w:rsid w:val="006655F2"/>
    <w:rsid w:val="00666832"/>
    <w:rsid w:val="00670E6D"/>
    <w:rsid w:val="006736AB"/>
    <w:rsid w:val="006737E4"/>
    <w:rsid w:val="00675331"/>
    <w:rsid w:val="006761D8"/>
    <w:rsid w:val="0067790F"/>
    <w:rsid w:val="006779E3"/>
    <w:rsid w:val="00677B96"/>
    <w:rsid w:val="00681894"/>
    <w:rsid w:val="00681BEE"/>
    <w:rsid w:val="00683F92"/>
    <w:rsid w:val="00686DDA"/>
    <w:rsid w:val="006879AA"/>
    <w:rsid w:val="00687C6C"/>
    <w:rsid w:val="006926CB"/>
    <w:rsid w:val="00695A4F"/>
    <w:rsid w:val="00697B93"/>
    <w:rsid w:val="006A1856"/>
    <w:rsid w:val="006A2185"/>
    <w:rsid w:val="006A2940"/>
    <w:rsid w:val="006A3F58"/>
    <w:rsid w:val="006A41D7"/>
    <w:rsid w:val="006A42F0"/>
    <w:rsid w:val="006A67D4"/>
    <w:rsid w:val="006B09E8"/>
    <w:rsid w:val="006B0ADF"/>
    <w:rsid w:val="006B29C3"/>
    <w:rsid w:val="006B35DD"/>
    <w:rsid w:val="006B6A59"/>
    <w:rsid w:val="006B771F"/>
    <w:rsid w:val="006B7DDC"/>
    <w:rsid w:val="006C17AB"/>
    <w:rsid w:val="006C2D67"/>
    <w:rsid w:val="006C380C"/>
    <w:rsid w:val="006C3FED"/>
    <w:rsid w:val="006C4090"/>
    <w:rsid w:val="006C42C1"/>
    <w:rsid w:val="006C4412"/>
    <w:rsid w:val="006C517B"/>
    <w:rsid w:val="006C5C72"/>
    <w:rsid w:val="006C69D8"/>
    <w:rsid w:val="006D0ABB"/>
    <w:rsid w:val="006D2E83"/>
    <w:rsid w:val="006D5E9D"/>
    <w:rsid w:val="006D60D9"/>
    <w:rsid w:val="006D652D"/>
    <w:rsid w:val="006D7BC4"/>
    <w:rsid w:val="006E2D11"/>
    <w:rsid w:val="006E3B23"/>
    <w:rsid w:val="006E5993"/>
    <w:rsid w:val="006E6D31"/>
    <w:rsid w:val="006F0051"/>
    <w:rsid w:val="006F2755"/>
    <w:rsid w:val="006F3C20"/>
    <w:rsid w:val="006F4E2D"/>
    <w:rsid w:val="006F4EA8"/>
    <w:rsid w:val="006F52F6"/>
    <w:rsid w:val="00701F53"/>
    <w:rsid w:val="007028D6"/>
    <w:rsid w:val="00704738"/>
    <w:rsid w:val="007077F2"/>
    <w:rsid w:val="00707D3E"/>
    <w:rsid w:val="00710A9D"/>
    <w:rsid w:val="007132FA"/>
    <w:rsid w:val="007175D8"/>
    <w:rsid w:val="00717F27"/>
    <w:rsid w:val="00723505"/>
    <w:rsid w:val="007257AB"/>
    <w:rsid w:val="00727197"/>
    <w:rsid w:val="00732DF7"/>
    <w:rsid w:val="007337E5"/>
    <w:rsid w:val="007350D6"/>
    <w:rsid w:val="00736853"/>
    <w:rsid w:val="00736A8F"/>
    <w:rsid w:val="00740536"/>
    <w:rsid w:val="00740B99"/>
    <w:rsid w:val="00741325"/>
    <w:rsid w:val="00741FFA"/>
    <w:rsid w:val="00746BEA"/>
    <w:rsid w:val="00747466"/>
    <w:rsid w:val="00751273"/>
    <w:rsid w:val="007524F4"/>
    <w:rsid w:val="00752872"/>
    <w:rsid w:val="00753035"/>
    <w:rsid w:val="00753964"/>
    <w:rsid w:val="00753C09"/>
    <w:rsid w:val="00754226"/>
    <w:rsid w:val="00754823"/>
    <w:rsid w:val="00755422"/>
    <w:rsid w:val="007611A4"/>
    <w:rsid w:val="007615AE"/>
    <w:rsid w:val="00762B68"/>
    <w:rsid w:val="00763D78"/>
    <w:rsid w:val="0076772C"/>
    <w:rsid w:val="00767B9C"/>
    <w:rsid w:val="0077198F"/>
    <w:rsid w:val="00772557"/>
    <w:rsid w:val="00775BF9"/>
    <w:rsid w:val="00775C4C"/>
    <w:rsid w:val="00775E0C"/>
    <w:rsid w:val="007761F1"/>
    <w:rsid w:val="00776E52"/>
    <w:rsid w:val="007773C6"/>
    <w:rsid w:val="00780AE3"/>
    <w:rsid w:val="00781E6F"/>
    <w:rsid w:val="0078316A"/>
    <w:rsid w:val="00786934"/>
    <w:rsid w:val="007870C3"/>
    <w:rsid w:val="007873C0"/>
    <w:rsid w:val="007879D3"/>
    <w:rsid w:val="00791329"/>
    <w:rsid w:val="00792F93"/>
    <w:rsid w:val="00794BB0"/>
    <w:rsid w:val="00796845"/>
    <w:rsid w:val="007969C7"/>
    <w:rsid w:val="00796B31"/>
    <w:rsid w:val="007A13A7"/>
    <w:rsid w:val="007A1F87"/>
    <w:rsid w:val="007A5DEA"/>
    <w:rsid w:val="007A7422"/>
    <w:rsid w:val="007B0937"/>
    <w:rsid w:val="007B0C64"/>
    <w:rsid w:val="007B2E21"/>
    <w:rsid w:val="007B30BD"/>
    <w:rsid w:val="007B33BC"/>
    <w:rsid w:val="007B36B6"/>
    <w:rsid w:val="007B3891"/>
    <w:rsid w:val="007B4792"/>
    <w:rsid w:val="007B48B0"/>
    <w:rsid w:val="007B6251"/>
    <w:rsid w:val="007C0851"/>
    <w:rsid w:val="007C12F9"/>
    <w:rsid w:val="007C1334"/>
    <w:rsid w:val="007C4930"/>
    <w:rsid w:val="007C4A87"/>
    <w:rsid w:val="007C6F62"/>
    <w:rsid w:val="007C7225"/>
    <w:rsid w:val="007D0C9D"/>
    <w:rsid w:val="007D0D30"/>
    <w:rsid w:val="007D4620"/>
    <w:rsid w:val="007D47DB"/>
    <w:rsid w:val="007D72B7"/>
    <w:rsid w:val="007E1536"/>
    <w:rsid w:val="007E1AE4"/>
    <w:rsid w:val="007E2573"/>
    <w:rsid w:val="007E383B"/>
    <w:rsid w:val="007E3DCF"/>
    <w:rsid w:val="007E4FE1"/>
    <w:rsid w:val="007E57AD"/>
    <w:rsid w:val="007E72F6"/>
    <w:rsid w:val="007E7381"/>
    <w:rsid w:val="007E7DDA"/>
    <w:rsid w:val="007F1E4B"/>
    <w:rsid w:val="007F2E1A"/>
    <w:rsid w:val="007F4272"/>
    <w:rsid w:val="007F6995"/>
    <w:rsid w:val="007F736E"/>
    <w:rsid w:val="00800829"/>
    <w:rsid w:val="00801072"/>
    <w:rsid w:val="00801B46"/>
    <w:rsid w:val="008025BB"/>
    <w:rsid w:val="00803799"/>
    <w:rsid w:val="00804761"/>
    <w:rsid w:val="008049BE"/>
    <w:rsid w:val="00805F70"/>
    <w:rsid w:val="008102FC"/>
    <w:rsid w:val="00810A96"/>
    <w:rsid w:val="00810BDB"/>
    <w:rsid w:val="00810D7E"/>
    <w:rsid w:val="0081242B"/>
    <w:rsid w:val="00814834"/>
    <w:rsid w:val="008158BC"/>
    <w:rsid w:val="00816511"/>
    <w:rsid w:val="00816652"/>
    <w:rsid w:val="008166F0"/>
    <w:rsid w:val="0081674B"/>
    <w:rsid w:val="00816C8D"/>
    <w:rsid w:val="00817204"/>
    <w:rsid w:val="008178AE"/>
    <w:rsid w:val="008178F4"/>
    <w:rsid w:val="00820C4E"/>
    <w:rsid w:val="00823316"/>
    <w:rsid w:val="00824CBA"/>
    <w:rsid w:val="00825503"/>
    <w:rsid w:val="00827745"/>
    <w:rsid w:val="008278CB"/>
    <w:rsid w:val="00830167"/>
    <w:rsid w:val="008310F0"/>
    <w:rsid w:val="0083151E"/>
    <w:rsid w:val="008328DD"/>
    <w:rsid w:val="00832CC8"/>
    <w:rsid w:val="008358FE"/>
    <w:rsid w:val="00835BC7"/>
    <w:rsid w:val="008367B4"/>
    <w:rsid w:val="00836EC9"/>
    <w:rsid w:val="008417A4"/>
    <w:rsid w:val="0084242E"/>
    <w:rsid w:val="008449F5"/>
    <w:rsid w:val="00852549"/>
    <w:rsid w:val="00853318"/>
    <w:rsid w:val="008534F3"/>
    <w:rsid w:val="00853600"/>
    <w:rsid w:val="00853D15"/>
    <w:rsid w:val="00853D90"/>
    <w:rsid w:val="008544F2"/>
    <w:rsid w:val="008552BF"/>
    <w:rsid w:val="00857C95"/>
    <w:rsid w:val="00863401"/>
    <w:rsid w:val="0086475F"/>
    <w:rsid w:val="00865391"/>
    <w:rsid w:val="00865CEC"/>
    <w:rsid w:val="00866765"/>
    <w:rsid w:val="00867029"/>
    <w:rsid w:val="00867A53"/>
    <w:rsid w:val="00871267"/>
    <w:rsid w:val="008722B4"/>
    <w:rsid w:val="00875AB9"/>
    <w:rsid w:val="00876C9A"/>
    <w:rsid w:val="00877FF1"/>
    <w:rsid w:val="0088044A"/>
    <w:rsid w:val="00880A36"/>
    <w:rsid w:val="00882119"/>
    <w:rsid w:val="00882666"/>
    <w:rsid w:val="00885956"/>
    <w:rsid w:val="008869EB"/>
    <w:rsid w:val="00886F3C"/>
    <w:rsid w:val="008879E7"/>
    <w:rsid w:val="00891659"/>
    <w:rsid w:val="0089177D"/>
    <w:rsid w:val="00892148"/>
    <w:rsid w:val="008922BB"/>
    <w:rsid w:val="008937F4"/>
    <w:rsid w:val="00894414"/>
    <w:rsid w:val="00897C9F"/>
    <w:rsid w:val="008A0D06"/>
    <w:rsid w:val="008A1AD0"/>
    <w:rsid w:val="008A1E52"/>
    <w:rsid w:val="008A20A7"/>
    <w:rsid w:val="008A2EAC"/>
    <w:rsid w:val="008A41B5"/>
    <w:rsid w:val="008B0E2E"/>
    <w:rsid w:val="008B2879"/>
    <w:rsid w:val="008B537E"/>
    <w:rsid w:val="008B68BE"/>
    <w:rsid w:val="008B695D"/>
    <w:rsid w:val="008B6DD7"/>
    <w:rsid w:val="008B77BE"/>
    <w:rsid w:val="008C2397"/>
    <w:rsid w:val="008C7D38"/>
    <w:rsid w:val="008C7E4B"/>
    <w:rsid w:val="008D0414"/>
    <w:rsid w:val="008D0467"/>
    <w:rsid w:val="008D264D"/>
    <w:rsid w:val="008D2A05"/>
    <w:rsid w:val="008D336A"/>
    <w:rsid w:val="008D5A72"/>
    <w:rsid w:val="008E132A"/>
    <w:rsid w:val="008E17E2"/>
    <w:rsid w:val="008E4195"/>
    <w:rsid w:val="008E5738"/>
    <w:rsid w:val="008F241B"/>
    <w:rsid w:val="008F3851"/>
    <w:rsid w:val="008F57E2"/>
    <w:rsid w:val="008F60F3"/>
    <w:rsid w:val="008F68D7"/>
    <w:rsid w:val="008F6C3E"/>
    <w:rsid w:val="008F7B89"/>
    <w:rsid w:val="00900116"/>
    <w:rsid w:val="0090222C"/>
    <w:rsid w:val="009033DD"/>
    <w:rsid w:val="00903555"/>
    <w:rsid w:val="009052D3"/>
    <w:rsid w:val="00906B46"/>
    <w:rsid w:val="00907A5C"/>
    <w:rsid w:val="009160C1"/>
    <w:rsid w:val="00916CCD"/>
    <w:rsid w:val="00917917"/>
    <w:rsid w:val="00920274"/>
    <w:rsid w:val="00920372"/>
    <w:rsid w:val="00921806"/>
    <w:rsid w:val="00921F3F"/>
    <w:rsid w:val="0092265C"/>
    <w:rsid w:val="00923028"/>
    <w:rsid w:val="009234DF"/>
    <w:rsid w:val="00923A0D"/>
    <w:rsid w:val="00925851"/>
    <w:rsid w:val="00926A82"/>
    <w:rsid w:val="00927213"/>
    <w:rsid w:val="009305CE"/>
    <w:rsid w:val="00930B87"/>
    <w:rsid w:val="009311AC"/>
    <w:rsid w:val="00933ADB"/>
    <w:rsid w:val="009345AB"/>
    <w:rsid w:val="00934746"/>
    <w:rsid w:val="009352DF"/>
    <w:rsid w:val="00935724"/>
    <w:rsid w:val="0093710B"/>
    <w:rsid w:val="00940853"/>
    <w:rsid w:val="00941907"/>
    <w:rsid w:val="009419A1"/>
    <w:rsid w:val="0094504E"/>
    <w:rsid w:val="0094648A"/>
    <w:rsid w:val="009465B5"/>
    <w:rsid w:val="00946C31"/>
    <w:rsid w:val="0095033F"/>
    <w:rsid w:val="00951F77"/>
    <w:rsid w:val="009567CC"/>
    <w:rsid w:val="00957C4A"/>
    <w:rsid w:val="009626F2"/>
    <w:rsid w:val="00963801"/>
    <w:rsid w:val="00964257"/>
    <w:rsid w:val="00964415"/>
    <w:rsid w:val="00970177"/>
    <w:rsid w:val="00973DE6"/>
    <w:rsid w:val="00977E63"/>
    <w:rsid w:val="00980551"/>
    <w:rsid w:val="0098108D"/>
    <w:rsid w:val="009818B8"/>
    <w:rsid w:val="00982166"/>
    <w:rsid w:val="0098262D"/>
    <w:rsid w:val="00983909"/>
    <w:rsid w:val="00984323"/>
    <w:rsid w:val="00985B24"/>
    <w:rsid w:val="00990704"/>
    <w:rsid w:val="009931D0"/>
    <w:rsid w:val="00993E29"/>
    <w:rsid w:val="00994C7F"/>
    <w:rsid w:val="009969E7"/>
    <w:rsid w:val="00996B65"/>
    <w:rsid w:val="009974B8"/>
    <w:rsid w:val="009976AE"/>
    <w:rsid w:val="00997A69"/>
    <w:rsid w:val="009A04C0"/>
    <w:rsid w:val="009A47C4"/>
    <w:rsid w:val="009A5266"/>
    <w:rsid w:val="009A582F"/>
    <w:rsid w:val="009A5851"/>
    <w:rsid w:val="009A78F9"/>
    <w:rsid w:val="009A7A97"/>
    <w:rsid w:val="009B4C75"/>
    <w:rsid w:val="009B5045"/>
    <w:rsid w:val="009B528D"/>
    <w:rsid w:val="009B60AF"/>
    <w:rsid w:val="009B765B"/>
    <w:rsid w:val="009C118C"/>
    <w:rsid w:val="009C15CD"/>
    <w:rsid w:val="009C3035"/>
    <w:rsid w:val="009C3972"/>
    <w:rsid w:val="009C42C5"/>
    <w:rsid w:val="009C4BF5"/>
    <w:rsid w:val="009C5073"/>
    <w:rsid w:val="009C51A7"/>
    <w:rsid w:val="009C58C2"/>
    <w:rsid w:val="009C6463"/>
    <w:rsid w:val="009C66F4"/>
    <w:rsid w:val="009C732B"/>
    <w:rsid w:val="009D041D"/>
    <w:rsid w:val="009D06D2"/>
    <w:rsid w:val="009D19E6"/>
    <w:rsid w:val="009D368E"/>
    <w:rsid w:val="009D3F5F"/>
    <w:rsid w:val="009D561B"/>
    <w:rsid w:val="009D7830"/>
    <w:rsid w:val="009E021A"/>
    <w:rsid w:val="009E13B7"/>
    <w:rsid w:val="009E1ECE"/>
    <w:rsid w:val="009E24AF"/>
    <w:rsid w:val="009E2ADA"/>
    <w:rsid w:val="009E2F70"/>
    <w:rsid w:val="009E6513"/>
    <w:rsid w:val="009F0094"/>
    <w:rsid w:val="009F0B39"/>
    <w:rsid w:val="009F349A"/>
    <w:rsid w:val="009F34B1"/>
    <w:rsid w:val="009F3C51"/>
    <w:rsid w:val="00A0094D"/>
    <w:rsid w:val="00A0156A"/>
    <w:rsid w:val="00A01643"/>
    <w:rsid w:val="00A0195B"/>
    <w:rsid w:val="00A04EAC"/>
    <w:rsid w:val="00A054F9"/>
    <w:rsid w:val="00A06B0D"/>
    <w:rsid w:val="00A07A5D"/>
    <w:rsid w:val="00A124A0"/>
    <w:rsid w:val="00A206F9"/>
    <w:rsid w:val="00A22812"/>
    <w:rsid w:val="00A228A3"/>
    <w:rsid w:val="00A229BB"/>
    <w:rsid w:val="00A230F6"/>
    <w:rsid w:val="00A23D27"/>
    <w:rsid w:val="00A252A4"/>
    <w:rsid w:val="00A26A8E"/>
    <w:rsid w:val="00A306A8"/>
    <w:rsid w:val="00A30E00"/>
    <w:rsid w:val="00A313F3"/>
    <w:rsid w:val="00A314FB"/>
    <w:rsid w:val="00A3262D"/>
    <w:rsid w:val="00A3399F"/>
    <w:rsid w:val="00A3417C"/>
    <w:rsid w:val="00A35ADE"/>
    <w:rsid w:val="00A400EE"/>
    <w:rsid w:val="00A40938"/>
    <w:rsid w:val="00A41C77"/>
    <w:rsid w:val="00A422B8"/>
    <w:rsid w:val="00A42489"/>
    <w:rsid w:val="00A44196"/>
    <w:rsid w:val="00A4457A"/>
    <w:rsid w:val="00A47218"/>
    <w:rsid w:val="00A47813"/>
    <w:rsid w:val="00A50114"/>
    <w:rsid w:val="00A50AC4"/>
    <w:rsid w:val="00A51BF0"/>
    <w:rsid w:val="00A52710"/>
    <w:rsid w:val="00A52989"/>
    <w:rsid w:val="00A53CBC"/>
    <w:rsid w:val="00A54E3E"/>
    <w:rsid w:val="00A55788"/>
    <w:rsid w:val="00A55B2B"/>
    <w:rsid w:val="00A5695D"/>
    <w:rsid w:val="00A633C8"/>
    <w:rsid w:val="00A635AC"/>
    <w:rsid w:val="00A63E24"/>
    <w:rsid w:val="00A64C84"/>
    <w:rsid w:val="00A6620E"/>
    <w:rsid w:val="00A70160"/>
    <w:rsid w:val="00A73933"/>
    <w:rsid w:val="00A7487A"/>
    <w:rsid w:val="00A75687"/>
    <w:rsid w:val="00A76010"/>
    <w:rsid w:val="00A812E4"/>
    <w:rsid w:val="00A81698"/>
    <w:rsid w:val="00A82986"/>
    <w:rsid w:val="00A83344"/>
    <w:rsid w:val="00A853DC"/>
    <w:rsid w:val="00A85BC6"/>
    <w:rsid w:val="00A91227"/>
    <w:rsid w:val="00A9144C"/>
    <w:rsid w:val="00A92358"/>
    <w:rsid w:val="00A92A0C"/>
    <w:rsid w:val="00A9439D"/>
    <w:rsid w:val="00A94EA4"/>
    <w:rsid w:val="00A96F85"/>
    <w:rsid w:val="00A97442"/>
    <w:rsid w:val="00A97450"/>
    <w:rsid w:val="00A9751D"/>
    <w:rsid w:val="00AA0762"/>
    <w:rsid w:val="00AA1AB0"/>
    <w:rsid w:val="00AA28F9"/>
    <w:rsid w:val="00AA34B8"/>
    <w:rsid w:val="00AA5519"/>
    <w:rsid w:val="00AA6E9F"/>
    <w:rsid w:val="00AA7CDC"/>
    <w:rsid w:val="00AA7FA0"/>
    <w:rsid w:val="00AB21D1"/>
    <w:rsid w:val="00AB34B3"/>
    <w:rsid w:val="00AB7F29"/>
    <w:rsid w:val="00AC0D51"/>
    <w:rsid w:val="00AC1263"/>
    <w:rsid w:val="00AC29CE"/>
    <w:rsid w:val="00AC2EFE"/>
    <w:rsid w:val="00AC4B30"/>
    <w:rsid w:val="00AC644A"/>
    <w:rsid w:val="00AC7564"/>
    <w:rsid w:val="00AC77F5"/>
    <w:rsid w:val="00AC7B59"/>
    <w:rsid w:val="00AD104C"/>
    <w:rsid w:val="00AD1ED9"/>
    <w:rsid w:val="00AD24A5"/>
    <w:rsid w:val="00AD3B0F"/>
    <w:rsid w:val="00AD5247"/>
    <w:rsid w:val="00AD7FB0"/>
    <w:rsid w:val="00AE0567"/>
    <w:rsid w:val="00AE1325"/>
    <w:rsid w:val="00AE1BBC"/>
    <w:rsid w:val="00AE2070"/>
    <w:rsid w:val="00AE4083"/>
    <w:rsid w:val="00AE4309"/>
    <w:rsid w:val="00AE66E0"/>
    <w:rsid w:val="00AE66E9"/>
    <w:rsid w:val="00AF2104"/>
    <w:rsid w:val="00AF3E0D"/>
    <w:rsid w:val="00AF6FFD"/>
    <w:rsid w:val="00B0002C"/>
    <w:rsid w:val="00B02B5D"/>
    <w:rsid w:val="00B03577"/>
    <w:rsid w:val="00B050B2"/>
    <w:rsid w:val="00B05C52"/>
    <w:rsid w:val="00B06E6B"/>
    <w:rsid w:val="00B073F0"/>
    <w:rsid w:val="00B11F0C"/>
    <w:rsid w:val="00B12083"/>
    <w:rsid w:val="00B1246E"/>
    <w:rsid w:val="00B12C01"/>
    <w:rsid w:val="00B13BFA"/>
    <w:rsid w:val="00B15989"/>
    <w:rsid w:val="00B15ABC"/>
    <w:rsid w:val="00B15BD5"/>
    <w:rsid w:val="00B161F6"/>
    <w:rsid w:val="00B172BE"/>
    <w:rsid w:val="00B178D3"/>
    <w:rsid w:val="00B23E34"/>
    <w:rsid w:val="00B24AB8"/>
    <w:rsid w:val="00B2736D"/>
    <w:rsid w:val="00B30941"/>
    <w:rsid w:val="00B30A09"/>
    <w:rsid w:val="00B32988"/>
    <w:rsid w:val="00B33DA9"/>
    <w:rsid w:val="00B3425F"/>
    <w:rsid w:val="00B35B94"/>
    <w:rsid w:val="00B36099"/>
    <w:rsid w:val="00B36425"/>
    <w:rsid w:val="00B368BD"/>
    <w:rsid w:val="00B37881"/>
    <w:rsid w:val="00B4045E"/>
    <w:rsid w:val="00B4073E"/>
    <w:rsid w:val="00B41D7A"/>
    <w:rsid w:val="00B436EC"/>
    <w:rsid w:val="00B43852"/>
    <w:rsid w:val="00B45837"/>
    <w:rsid w:val="00B4649D"/>
    <w:rsid w:val="00B477CA"/>
    <w:rsid w:val="00B501E4"/>
    <w:rsid w:val="00B50835"/>
    <w:rsid w:val="00B517B3"/>
    <w:rsid w:val="00B52A02"/>
    <w:rsid w:val="00B53A19"/>
    <w:rsid w:val="00B5447C"/>
    <w:rsid w:val="00B5526C"/>
    <w:rsid w:val="00B5537C"/>
    <w:rsid w:val="00B62438"/>
    <w:rsid w:val="00B665C7"/>
    <w:rsid w:val="00B7016A"/>
    <w:rsid w:val="00B7183E"/>
    <w:rsid w:val="00B730D9"/>
    <w:rsid w:val="00B735A8"/>
    <w:rsid w:val="00B73943"/>
    <w:rsid w:val="00B74A4E"/>
    <w:rsid w:val="00B74A53"/>
    <w:rsid w:val="00B75E06"/>
    <w:rsid w:val="00B77639"/>
    <w:rsid w:val="00B80583"/>
    <w:rsid w:val="00B8487F"/>
    <w:rsid w:val="00B86764"/>
    <w:rsid w:val="00B869FF"/>
    <w:rsid w:val="00B86BC7"/>
    <w:rsid w:val="00B87EBC"/>
    <w:rsid w:val="00B925E5"/>
    <w:rsid w:val="00B93443"/>
    <w:rsid w:val="00B93502"/>
    <w:rsid w:val="00B937FC"/>
    <w:rsid w:val="00B96315"/>
    <w:rsid w:val="00B96D10"/>
    <w:rsid w:val="00B977FA"/>
    <w:rsid w:val="00BA1E40"/>
    <w:rsid w:val="00BA3764"/>
    <w:rsid w:val="00BA3B8B"/>
    <w:rsid w:val="00BA439D"/>
    <w:rsid w:val="00BA7251"/>
    <w:rsid w:val="00BB20F2"/>
    <w:rsid w:val="00BB6216"/>
    <w:rsid w:val="00BB6C39"/>
    <w:rsid w:val="00BB6DF4"/>
    <w:rsid w:val="00BB76AA"/>
    <w:rsid w:val="00BC1793"/>
    <w:rsid w:val="00BC1C43"/>
    <w:rsid w:val="00BC4E1A"/>
    <w:rsid w:val="00BC4F20"/>
    <w:rsid w:val="00BD1A56"/>
    <w:rsid w:val="00BD1AC0"/>
    <w:rsid w:val="00BD1E0E"/>
    <w:rsid w:val="00BD3BF1"/>
    <w:rsid w:val="00BD466E"/>
    <w:rsid w:val="00BD592B"/>
    <w:rsid w:val="00BD6988"/>
    <w:rsid w:val="00BD7191"/>
    <w:rsid w:val="00BE25B3"/>
    <w:rsid w:val="00BE4C43"/>
    <w:rsid w:val="00BE4D4F"/>
    <w:rsid w:val="00BF06CD"/>
    <w:rsid w:val="00BF1A4F"/>
    <w:rsid w:val="00BF243A"/>
    <w:rsid w:val="00BF27D4"/>
    <w:rsid w:val="00BF2FB7"/>
    <w:rsid w:val="00C00482"/>
    <w:rsid w:val="00C02194"/>
    <w:rsid w:val="00C02783"/>
    <w:rsid w:val="00C05DBC"/>
    <w:rsid w:val="00C06327"/>
    <w:rsid w:val="00C11741"/>
    <w:rsid w:val="00C11ACA"/>
    <w:rsid w:val="00C1301C"/>
    <w:rsid w:val="00C17366"/>
    <w:rsid w:val="00C215E5"/>
    <w:rsid w:val="00C21D94"/>
    <w:rsid w:val="00C2374B"/>
    <w:rsid w:val="00C26BBA"/>
    <w:rsid w:val="00C3014D"/>
    <w:rsid w:val="00C32A38"/>
    <w:rsid w:val="00C345DF"/>
    <w:rsid w:val="00C34FF6"/>
    <w:rsid w:val="00C374EA"/>
    <w:rsid w:val="00C37E19"/>
    <w:rsid w:val="00C44487"/>
    <w:rsid w:val="00C45115"/>
    <w:rsid w:val="00C46422"/>
    <w:rsid w:val="00C46DF8"/>
    <w:rsid w:val="00C47022"/>
    <w:rsid w:val="00C5388E"/>
    <w:rsid w:val="00C562F8"/>
    <w:rsid w:val="00C569FA"/>
    <w:rsid w:val="00C5792B"/>
    <w:rsid w:val="00C57A8E"/>
    <w:rsid w:val="00C60A9C"/>
    <w:rsid w:val="00C61AA1"/>
    <w:rsid w:val="00C61BEF"/>
    <w:rsid w:val="00C63497"/>
    <w:rsid w:val="00C63DFA"/>
    <w:rsid w:val="00C64395"/>
    <w:rsid w:val="00C64432"/>
    <w:rsid w:val="00C676F1"/>
    <w:rsid w:val="00C714D5"/>
    <w:rsid w:val="00C736EC"/>
    <w:rsid w:val="00C7564B"/>
    <w:rsid w:val="00C8001C"/>
    <w:rsid w:val="00C80729"/>
    <w:rsid w:val="00C8098D"/>
    <w:rsid w:val="00C81898"/>
    <w:rsid w:val="00C848BA"/>
    <w:rsid w:val="00C84967"/>
    <w:rsid w:val="00C8546F"/>
    <w:rsid w:val="00C85559"/>
    <w:rsid w:val="00C8636C"/>
    <w:rsid w:val="00C86554"/>
    <w:rsid w:val="00C86FA7"/>
    <w:rsid w:val="00C90253"/>
    <w:rsid w:val="00C9745F"/>
    <w:rsid w:val="00CA0BF5"/>
    <w:rsid w:val="00CA15A6"/>
    <w:rsid w:val="00CA1D5F"/>
    <w:rsid w:val="00CA242D"/>
    <w:rsid w:val="00CA3D71"/>
    <w:rsid w:val="00CA4517"/>
    <w:rsid w:val="00CA562F"/>
    <w:rsid w:val="00CA69DF"/>
    <w:rsid w:val="00CA795A"/>
    <w:rsid w:val="00CB0C2D"/>
    <w:rsid w:val="00CB0D32"/>
    <w:rsid w:val="00CB1EEF"/>
    <w:rsid w:val="00CB26BA"/>
    <w:rsid w:val="00CB6067"/>
    <w:rsid w:val="00CB6321"/>
    <w:rsid w:val="00CB6B9B"/>
    <w:rsid w:val="00CB6F44"/>
    <w:rsid w:val="00CC373E"/>
    <w:rsid w:val="00CC403B"/>
    <w:rsid w:val="00CC4E6B"/>
    <w:rsid w:val="00CC583F"/>
    <w:rsid w:val="00CC6836"/>
    <w:rsid w:val="00CC6E5F"/>
    <w:rsid w:val="00CD16C8"/>
    <w:rsid w:val="00CD24FC"/>
    <w:rsid w:val="00CD3541"/>
    <w:rsid w:val="00CD3815"/>
    <w:rsid w:val="00CD4BCB"/>
    <w:rsid w:val="00CD5111"/>
    <w:rsid w:val="00CD584A"/>
    <w:rsid w:val="00CD6B99"/>
    <w:rsid w:val="00CE1062"/>
    <w:rsid w:val="00CE10D8"/>
    <w:rsid w:val="00CE1F41"/>
    <w:rsid w:val="00CE2DC5"/>
    <w:rsid w:val="00CE5737"/>
    <w:rsid w:val="00CF00B9"/>
    <w:rsid w:val="00CF0945"/>
    <w:rsid w:val="00CF3868"/>
    <w:rsid w:val="00CF5B36"/>
    <w:rsid w:val="00CF68BD"/>
    <w:rsid w:val="00CF7055"/>
    <w:rsid w:val="00CF7B37"/>
    <w:rsid w:val="00D015C5"/>
    <w:rsid w:val="00D01CCE"/>
    <w:rsid w:val="00D01DCD"/>
    <w:rsid w:val="00D0409E"/>
    <w:rsid w:val="00D050AA"/>
    <w:rsid w:val="00D06293"/>
    <w:rsid w:val="00D10777"/>
    <w:rsid w:val="00D10A0D"/>
    <w:rsid w:val="00D11398"/>
    <w:rsid w:val="00D13A4F"/>
    <w:rsid w:val="00D14F72"/>
    <w:rsid w:val="00D236E2"/>
    <w:rsid w:val="00D25C81"/>
    <w:rsid w:val="00D263CC"/>
    <w:rsid w:val="00D26B59"/>
    <w:rsid w:val="00D307FA"/>
    <w:rsid w:val="00D3124E"/>
    <w:rsid w:val="00D36338"/>
    <w:rsid w:val="00D3739B"/>
    <w:rsid w:val="00D37D37"/>
    <w:rsid w:val="00D4262C"/>
    <w:rsid w:val="00D45D5C"/>
    <w:rsid w:val="00D46F7C"/>
    <w:rsid w:val="00D4754F"/>
    <w:rsid w:val="00D50A23"/>
    <w:rsid w:val="00D5242E"/>
    <w:rsid w:val="00D52AFE"/>
    <w:rsid w:val="00D53005"/>
    <w:rsid w:val="00D53FF4"/>
    <w:rsid w:val="00D55323"/>
    <w:rsid w:val="00D557C9"/>
    <w:rsid w:val="00D557FD"/>
    <w:rsid w:val="00D56A3D"/>
    <w:rsid w:val="00D56FC4"/>
    <w:rsid w:val="00D63512"/>
    <w:rsid w:val="00D63A82"/>
    <w:rsid w:val="00D63FE4"/>
    <w:rsid w:val="00D669F3"/>
    <w:rsid w:val="00D67A30"/>
    <w:rsid w:val="00D7085B"/>
    <w:rsid w:val="00D724F6"/>
    <w:rsid w:val="00D7319E"/>
    <w:rsid w:val="00D737E4"/>
    <w:rsid w:val="00D75B77"/>
    <w:rsid w:val="00D75E5A"/>
    <w:rsid w:val="00D77928"/>
    <w:rsid w:val="00D8068A"/>
    <w:rsid w:val="00D829FB"/>
    <w:rsid w:val="00D842B4"/>
    <w:rsid w:val="00D84411"/>
    <w:rsid w:val="00D84C08"/>
    <w:rsid w:val="00D850E3"/>
    <w:rsid w:val="00D91017"/>
    <w:rsid w:val="00D912CB"/>
    <w:rsid w:val="00D92CD4"/>
    <w:rsid w:val="00D92D19"/>
    <w:rsid w:val="00D934E0"/>
    <w:rsid w:val="00D93982"/>
    <w:rsid w:val="00D95014"/>
    <w:rsid w:val="00DA0BA3"/>
    <w:rsid w:val="00DA34B2"/>
    <w:rsid w:val="00DA3659"/>
    <w:rsid w:val="00DA75F9"/>
    <w:rsid w:val="00DA7E60"/>
    <w:rsid w:val="00DB0B0B"/>
    <w:rsid w:val="00DB267F"/>
    <w:rsid w:val="00DB4968"/>
    <w:rsid w:val="00DB64E2"/>
    <w:rsid w:val="00DB7123"/>
    <w:rsid w:val="00DC0A98"/>
    <w:rsid w:val="00DC3FC0"/>
    <w:rsid w:val="00DC4A59"/>
    <w:rsid w:val="00DC5ABE"/>
    <w:rsid w:val="00DC63BD"/>
    <w:rsid w:val="00DC6F42"/>
    <w:rsid w:val="00DD0E0F"/>
    <w:rsid w:val="00DD0F86"/>
    <w:rsid w:val="00DD193C"/>
    <w:rsid w:val="00DD5B00"/>
    <w:rsid w:val="00DD652C"/>
    <w:rsid w:val="00DD7300"/>
    <w:rsid w:val="00DD7AFF"/>
    <w:rsid w:val="00DD7FBC"/>
    <w:rsid w:val="00DE4EAC"/>
    <w:rsid w:val="00DE5F23"/>
    <w:rsid w:val="00DF0041"/>
    <w:rsid w:val="00DF0A58"/>
    <w:rsid w:val="00DF1B4F"/>
    <w:rsid w:val="00DF718A"/>
    <w:rsid w:val="00DF75AF"/>
    <w:rsid w:val="00DF75BF"/>
    <w:rsid w:val="00E001EB"/>
    <w:rsid w:val="00E028A8"/>
    <w:rsid w:val="00E029BE"/>
    <w:rsid w:val="00E04C8D"/>
    <w:rsid w:val="00E06442"/>
    <w:rsid w:val="00E06615"/>
    <w:rsid w:val="00E06819"/>
    <w:rsid w:val="00E10FD7"/>
    <w:rsid w:val="00E11AEC"/>
    <w:rsid w:val="00E125B8"/>
    <w:rsid w:val="00E130B7"/>
    <w:rsid w:val="00E13CC3"/>
    <w:rsid w:val="00E156C3"/>
    <w:rsid w:val="00E1599A"/>
    <w:rsid w:val="00E15CC4"/>
    <w:rsid w:val="00E23106"/>
    <w:rsid w:val="00E23C20"/>
    <w:rsid w:val="00E240C1"/>
    <w:rsid w:val="00E24C07"/>
    <w:rsid w:val="00E25E31"/>
    <w:rsid w:val="00E31572"/>
    <w:rsid w:val="00E33F2F"/>
    <w:rsid w:val="00E36162"/>
    <w:rsid w:val="00E37333"/>
    <w:rsid w:val="00E40FF7"/>
    <w:rsid w:val="00E41EC9"/>
    <w:rsid w:val="00E43D6F"/>
    <w:rsid w:val="00E44607"/>
    <w:rsid w:val="00E46A00"/>
    <w:rsid w:val="00E53B6B"/>
    <w:rsid w:val="00E550DD"/>
    <w:rsid w:val="00E55E5E"/>
    <w:rsid w:val="00E56EFC"/>
    <w:rsid w:val="00E57735"/>
    <w:rsid w:val="00E602E6"/>
    <w:rsid w:val="00E60AC8"/>
    <w:rsid w:val="00E62A18"/>
    <w:rsid w:val="00E64504"/>
    <w:rsid w:val="00E64674"/>
    <w:rsid w:val="00E64C1E"/>
    <w:rsid w:val="00E652BD"/>
    <w:rsid w:val="00E6532B"/>
    <w:rsid w:val="00E67C5B"/>
    <w:rsid w:val="00E7056B"/>
    <w:rsid w:val="00E71A90"/>
    <w:rsid w:val="00E7276E"/>
    <w:rsid w:val="00E7608E"/>
    <w:rsid w:val="00E76643"/>
    <w:rsid w:val="00E8060D"/>
    <w:rsid w:val="00E81DF8"/>
    <w:rsid w:val="00E825F9"/>
    <w:rsid w:val="00E8318C"/>
    <w:rsid w:val="00E850E6"/>
    <w:rsid w:val="00E86AC4"/>
    <w:rsid w:val="00E90003"/>
    <w:rsid w:val="00E910B0"/>
    <w:rsid w:val="00E92C66"/>
    <w:rsid w:val="00E93961"/>
    <w:rsid w:val="00E95343"/>
    <w:rsid w:val="00E97985"/>
    <w:rsid w:val="00EA150C"/>
    <w:rsid w:val="00EA1881"/>
    <w:rsid w:val="00EA1B3E"/>
    <w:rsid w:val="00EA1FF4"/>
    <w:rsid w:val="00EA23B3"/>
    <w:rsid w:val="00EA2BE7"/>
    <w:rsid w:val="00EA499F"/>
    <w:rsid w:val="00EA5105"/>
    <w:rsid w:val="00EA6CCD"/>
    <w:rsid w:val="00EA7D4C"/>
    <w:rsid w:val="00EB0AC2"/>
    <w:rsid w:val="00EB2925"/>
    <w:rsid w:val="00EB5082"/>
    <w:rsid w:val="00EB5BE1"/>
    <w:rsid w:val="00EB743F"/>
    <w:rsid w:val="00EC1F11"/>
    <w:rsid w:val="00EC2A1C"/>
    <w:rsid w:val="00EC2B57"/>
    <w:rsid w:val="00EC2FE2"/>
    <w:rsid w:val="00EC52D5"/>
    <w:rsid w:val="00EC5FAF"/>
    <w:rsid w:val="00EC6A6A"/>
    <w:rsid w:val="00EC70A4"/>
    <w:rsid w:val="00EC79E6"/>
    <w:rsid w:val="00EC79F5"/>
    <w:rsid w:val="00ED175D"/>
    <w:rsid w:val="00ED396A"/>
    <w:rsid w:val="00ED39BA"/>
    <w:rsid w:val="00ED43E7"/>
    <w:rsid w:val="00ED471C"/>
    <w:rsid w:val="00ED658A"/>
    <w:rsid w:val="00ED6A12"/>
    <w:rsid w:val="00ED729A"/>
    <w:rsid w:val="00ED7FB1"/>
    <w:rsid w:val="00EE3B56"/>
    <w:rsid w:val="00EE4427"/>
    <w:rsid w:val="00EE5694"/>
    <w:rsid w:val="00EE5CBD"/>
    <w:rsid w:val="00EE7A03"/>
    <w:rsid w:val="00EE7C69"/>
    <w:rsid w:val="00EF0C5B"/>
    <w:rsid w:val="00EF303F"/>
    <w:rsid w:val="00EF7169"/>
    <w:rsid w:val="00F02F54"/>
    <w:rsid w:val="00F04458"/>
    <w:rsid w:val="00F04CB2"/>
    <w:rsid w:val="00F061B9"/>
    <w:rsid w:val="00F11BD7"/>
    <w:rsid w:val="00F14EB0"/>
    <w:rsid w:val="00F15019"/>
    <w:rsid w:val="00F15F0F"/>
    <w:rsid w:val="00F21515"/>
    <w:rsid w:val="00F23518"/>
    <w:rsid w:val="00F2380B"/>
    <w:rsid w:val="00F2499F"/>
    <w:rsid w:val="00F2769C"/>
    <w:rsid w:val="00F27CDA"/>
    <w:rsid w:val="00F305C9"/>
    <w:rsid w:val="00F30DE1"/>
    <w:rsid w:val="00F33462"/>
    <w:rsid w:val="00F35583"/>
    <w:rsid w:val="00F36FDE"/>
    <w:rsid w:val="00F40C05"/>
    <w:rsid w:val="00F44D56"/>
    <w:rsid w:val="00F45FDE"/>
    <w:rsid w:val="00F47F0F"/>
    <w:rsid w:val="00F503FC"/>
    <w:rsid w:val="00F50975"/>
    <w:rsid w:val="00F51D2A"/>
    <w:rsid w:val="00F5301F"/>
    <w:rsid w:val="00F53C41"/>
    <w:rsid w:val="00F5727C"/>
    <w:rsid w:val="00F57DBC"/>
    <w:rsid w:val="00F600E3"/>
    <w:rsid w:val="00F65E48"/>
    <w:rsid w:val="00F67DAC"/>
    <w:rsid w:val="00F71437"/>
    <w:rsid w:val="00F72584"/>
    <w:rsid w:val="00F73B52"/>
    <w:rsid w:val="00F762E3"/>
    <w:rsid w:val="00F77432"/>
    <w:rsid w:val="00F803F4"/>
    <w:rsid w:val="00F80CD4"/>
    <w:rsid w:val="00F8259F"/>
    <w:rsid w:val="00F82DAB"/>
    <w:rsid w:val="00F83503"/>
    <w:rsid w:val="00F83DB3"/>
    <w:rsid w:val="00F84957"/>
    <w:rsid w:val="00F859DA"/>
    <w:rsid w:val="00F86361"/>
    <w:rsid w:val="00F913DC"/>
    <w:rsid w:val="00F91F85"/>
    <w:rsid w:val="00F92020"/>
    <w:rsid w:val="00F92E38"/>
    <w:rsid w:val="00F935C0"/>
    <w:rsid w:val="00F94005"/>
    <w:rsid w:val="00F9486B"/>
    <w:rsid w:val="00F95D9B"/>
    <w:rsid w:val="00F96D9A"/>
    <w:rsid w:val="00F96EC4"/>
    <w:rsid w:val="00F96FEF"/>
    <w:rsid w:val="00FA08C6"/>
    <w:rsid w:val="00FA154F"/>
    <w:rsid w:val="00FA1EB3"/>
    <w:rsid w:val="00FA1F8C"/>
    <w:rsid w:val="00FA22E4"/>
    <w:rsid w:val="00FA2852"/>
    <w:rsid w:val="00FA370D"/>
    <w:rsid w:val="00FA378A"/>
    <w:rsid w:val="00FA6428"/>
    <w:rsid w:val="00FA7006"/>
    <w:rsid w:val="00FB1576"/>
    <w:rsid w:val="00FB1B40"/>
    <w:rsid w:val="00FB2DE5"/>
    <w:rsid w:val="00FB70C8"/>
    <w:rsid w:val="00FB7AD1"/>
    <w:rsid w:val="00FB7E47"/>
    <w:rsid w:val="00FC1DF0"/>
    <w:rsid w:val="00FC2A32"/>
    <w:rsid w:val="00FC39D9"/>
    <w:rsid w:val="00FC595D"/>
    <w:rsid w:val="00FC5BD0"/>
    <w:rsid w:val="00FC5BF0"/>
    <w:rsid w:val="00FC6D0B"/>
    <w:rsid w:val="00FD124D"/>
    <w:rsid w:val="00FD3D04"/>
    <w:rsid w:val="00FD4781"/>
    <w:rsid w:val="00FD655E"/>
    <w:rsid w:val="00FD78C3"/>
    <w:rsid w:val="00FD7BF0"/>
    <w:rsid w:val="00FE0305"/>
    <w:rsid w:val="00FE1E52"/>
    <w:rsid w:val="00FE3549"/>
    <w:rsid w:val="00FE37BB"/>
    <w:rsid w:val="00FE50DB"/>
    <w:rsid w:val="00FE5332"/>
    <w:rsid w:val="00FE7F2A"/>
    <w:rsid w:val="00FF1275"/>
    <w:rsid w:val="00FF1A1E"/>
    <w:rsid w:val="00FF3444"/>
    <w:rsid w:val="00FF3B81"/>
    <w:rsid w:val="00FF4AE1"/>
    <w:rsid w:val="00FF6570"/>
    <w:rsid w:val="00FF6B7B"/>
    <w:rsid w:val="00FF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43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31065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865CEC"/>
    <w:pPr>
      <w:keepNext/>
      <w:suppressAutoHyphens/>
      <w:jc w:val="center"/>
      <w:outlineLvl w:val="4"/>
    </w:pPr>
    <w:rPr>
      <w:b/>
      <w:bCs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Стиль текста"/>
    <w:basedOn w:val="a0"/>
    <w:uiPriority w:val="99"/>
    <w:rsid w:val="00C64432"/>
    <w:pPr>
      <w:keepLines/>
      <w:numPr>
        <w:numId w:val="1"/>
      </w:numPr>
      <w:tabs>
        <w:tab w:val="clear" w:pos="1492"/>
        <w:tab w:val="num" w:pos="360"/>
      </w:tabs>
      <w:spacing w:before="60" w:after="60"/>
      <w:ind w:left="0" w:firstLine="0"/>
      <w:jc w:val="both"/>
    </w:pPr>
  </w:style>
  <w:style w:type="paragraph" w:styleId="a4">
    <w:name w:val="Body Text"/>
    <w:basedOn w:val="a0"/>
    <w:link w:val="a5"/>
    <w:uiPriority w:val="99"/>
    <w:rsid w:val="00C64432"/>
    <w:pPr>
      <w:spacing w:after="120"/>
    </w:pPr>
    <w:rPr>
      <w:rFonts w:eastAsia="Calibri"/>
    </w:rPr>
  </w:style>
  <w:style w:type="character" w:customStyle="1" w:styleId="a5">
    <w:name w:val="Основной текст Знак"/>
    <w:link w:val="a4"/>
    <w:uiPriority w:val="99"/>
    <w:semiHidden/>
    <w:locked/>
    <w:rsid w:val="00C6443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ТЗ список,Абзац списка литеральный,List Paragraph,Bullet List,FooterText,numbered,Bullet 1,Use Case List Paragraph,Маркер,Paragraphe de liste1,lp1"/>
    <w:basedOn w:val="a0"/>
    <w:link w:val="a7"/>
    <w:uiPriority w:val="34"/>
    <w:qFormat/>
    <w:rsid w:val="00C64432"/>
    <w:pPr>
      <w:spacing w:after="60"/>
      <w:ind w:left="708"/>
      <w:jc w:val="both"/>
    </w:pPr>
  </w:style>
  <w:style w:type="paragraph" w:customStyle="1" w:styleId="1">
    <w:name w:val="Основной текст с отступом1"/>
    <w:basedOn w:val="a0"/>
    <w:uiPriority w:val="99"/>
    <w:rsid w:val="00C64432"/>
    <w:pPr>
      <w:ind w:left="142" w:hanging="142"/>
      <w:jc w:val="both"/>
    </w:pPr>
    <w:rPr>
      <w:sz w:val="28"/>
      <w:szCs w:val="28"/>
    </w:rPr>
  </w:style>
  <w:style w:type="paragraph" w:customStyle="1" w:styleId="11">
    <w:name w:val="Основной текст с отступом11"/>
    <w:basedOn w:val="a0"/>
    <w:uiPriority w:val="99"/>
    <w:rsid w:val="00C64432"/>
    <w:pPr>
      <w:ind w:left="142" w:hanging="142"/>
      <w:jc w:val="both"/>
    </w:pPr>
    <w:rPr>
      <w:sz w:val="28"/>
      <w:szCs w:val="28"/>
    </w:rPr>
  </w:style>
  <w:style w:type="character" w:customStyle="1" w:styleId="iceouttxt4">
    <w:name w:val="iceouttxt4"/>
    <w:basedOn w:val="a1"/>
    <w:uiPriority w:val="99"/>
    <w:rsid w:val="00C64432"/>
  </w:style>
  <w:style w:type="paragraph" w:styleId="a8">
    <w:name w:val="Normal (Web)"/>
    <w:aliases w:val="Обычный (Web)"/>
    <w:basedOn w:val="a0"/>
    <w:link w:val="a9"/>
    <w:qFormat/>
    <w:rsid w:val="006410EA"/>
    <w:pPr>
      <w:spacing w:before="100" w:beforeAutospacing="1" w:after="119"/>
    </w:pPr>
    <w:rPr>
      <w:rFonts w:eastAsia="Calibri"/>
    </w:rPr>
  </w:style>
  <w:style w:type="paragraph" w:styleId="aa">
    <w:name w:val="Balloon Text"/>
    <w:basedOn w:val="a0"/>
    <w:link w:val="ab"/>
    <w:uiPriority w:val="99"/>
    <w:semiHidden/>
    <w:rsid w:val="004E1C09"/>
    <w:rPr>
      <w:sz w:val="0"/>
      <w:szCs w:val="0"/>
    </w:rPr>
  </w:style>
  <w:style w:type="character" w:customStyle="1" w:styleId="ab">
    <w:name w:val="Текст выноски Знак"/>
    <w:link w:val="aa"/>
    <w:uiPriority w:val="99"/>
    <w:semiHidden/>
    <w:rsid w:val="003E1528"/>
    <w:rPr>
      <w:rFonts w:ascii="Times New Roman" w:eastAsia="Times New Roman" w:hAnsi="Times New Roman"/>
      <w:sz w:val="0"/>
      <w:szCs w:val="0"/>
    </w:rPr>
  </w:style>
  <w:style w:type="paragraph" w:customStyle="1" w:styleId="ConsPlusNormal">
    <w:name w:val="ConsPlusNormal"/>
    <w:link w:val="ConsPlusNormal0"/>
    <w:rsid w:val="00EA5105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50">
    <w:name w:val="Заголовок 5 Знак"/>
    <w:link w:val="5"/>
    <w:rsid w:val="00865CEC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22">
    <w:name w:val="Список 22"/>
    <w:basedOn w:val="a0"/>
    <w:rsid w:val="00865CEC"/>
    <w:pPr>
      <w:widowControl w:val="0"/>
      <w:suppressAutoHyphens/>
      <w:autoSpaceDE w:val="0"/>
      <w:ind w:left="720" w:hanging="360"/>
    </w:pPr>
    <w:rPr>
      <w:sz w:val="20"/>
      <w:szCs w:val="20"/>
      <w:lang w:eastAsia="ar-SA"/>
    </w:rPr>
  </w:style>
  <w:style w:type="paragraph" w:customStyle="1" w:styleId="ac">
    <w:name w:val="Пункт"/>
    <w:basedOn w:val="a0"/>
    <w:rsid w:val="00865CEC"/>
    <w:pPr>
      <w:tabs>
        <w:tab w:val="left" w:pos="1980"/>
      </w:tabs>
      <w:suppressAutoHyphens/>
      <w:ind w:left="1404" w:hanging="504"/>
      <w:jc w:val="both"/>
    </w:pPr>
    <w:rPr>
      <w:szCs w:val="28"/>
      <w:lang w:eastAsia="ar-SA"/>
    </w:rPr>
  </w:style>
  <w:style w:type="table" w:styleId="ad">
    <w:name w:val="Table Grid"/>
    <w:basedOn w:val="a2"/>
    <w:locked/>
    <w:rsid w:val="00836E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6z0">
    <w:name w:val="WW8Num6z0"/>
    <w:rsid w:val="00A76010"/>
    <w:rPr>
      <w:rFonts w:ascii="Symbol" w:hAnsi="Symbol"/>
    </w:rPr>
  </w:style>
  <w:style w:type="character" w:customStyle="1" w:styleId="ae">
    <w:name w:val="Символ сноски"/>
    <w:rsid w:val="00A76010"/>
    <w:rPr>
      <w:rFonts w:cs="Times New Roman"/>
      <w:vertAlign w:val="superscript"/>
    </w:rPr>
  </w:style>
  <w:style w:type="paragraph" w:styleId="af">
    <w:name w:val="footnote text"/>
    <w:basedOn w:val="a0"/>
    <w:link w:val="af0"/>
    <w:rsid w:val="00A76010"/>
    <w:pPr>
      <w:suppressAutoHyphens/>
      <w:spacing w:after="60"/>
      <w:jc w:val="both"/>
    </w:pPr>
    <w:rPr>
      <w:sz w:val="20"/>
      <w:szCs w:val="20"/>
      <w:lang w:eastAsia="ar-SA"/>
    </w:rPr>
  </w:style>
  <w:style w:type="character" w:customStyle="1" w:styleId="af0">
    <w:name w:val="Текст сноски Знак"/>
    <w:basedOn w:val="a1"/>
    <w:link w:val="af"/>
    <w:rsid w:val="00A76010"/>
    <w:rPr>
      <w:rFonts w:ascii="Times New Roman" w:eastAsia="Times New Roman" w:hAnsi="Times New Roman"/>
      <w:lang w:eastAsia="ar-SA"/>
    </w:rPr>
  </w:style>
  <w:style w:type="paragraph" w:styleId="21">
    <w:name w:val="Body Text 2"/>
    <w:basedOn w:val="a0"/>
    <w:link w:val="23"/>
    <w:uiPriority w:val="99"/>
    <w:semiHidden/>
    <w:unhideWhenUsed/>
    <w:rsid w:val="00767B9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1"/>
    <w:uiPriority w:val="99"/>
    <w:semiHidden/>
    <w:rsid w:val="00767B9C"/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67B9C"/>
    <w:rPr>
      <w:rFonts w:ascii="Arial" w:eastAsia="Times New Roman" w:hAnsi="Arial" w:cs="Arial"/>
      <w:lang w:eastAsia="ar-SA" w:bidi="ar-SA"/>
    </w:rPr>
  </w:style>
  <w:style w:type="paragraph" w:styleId="HTML">
    <w:name w:val="HTML Preformatted"/>
    <w:basedOn w:val="a0"/>
    <w:link w:val="HTML0"/>
    <w:uiPriority w:val="99"/>
    <w:rsid w:val="00906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Batang" w:hAnsi="Courier New" w:cs="Courier New"/>
      <w:color w:val="000000"/>
      <w:sz w:val="20"/>
      <w:szCs w:val="20"/>
      <w:lang w:eastAsia="ko-KR"/>
    </w:rPr>
  </w:style>
  <w:style w:type="character" w:customStyle="1" w:styleId="HTML0">
    <w:name w:val="Стандартный HTML Знак"/>
    <w:basedOn w:val="a1"/>
    <w:link w:val="HTML"/>
    <w:uiPriority w:val="99"/>
    <w:rsid w:val="00906B46"/>
    <w:rPr>
      <w:rFonts w:ascii="Courier New" w:eastAsia="Batang" w:hAnsi="Courier New" w:cs="Courier New"/>
      <w:color w:val="000000"/>
      <w:lang w:eastAsia="ko-KR"/>
    </w:rPr>
  </w:style>
  <w:style w:type="character" w:customStyle="1" w:styleId="20">
    <w:name w:val="Заголовок 2 Знак"/>
    <w:basedOn w:val="a1"/>
    <w:link w:val="2"/>
    <w:semiHidden/>
    <w:rsid w:val="0031065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1">
    <w:name w:val="Body Text Indent"/>
    <w:basedOn w:val="a0"/>
    <w:link w:val="af2"/>
    <w:uiPriority w:val="99"/>
    <w:semiHidden/>
    <w:unhideWhenUsed/>
    <w:rsid w:val="001F5EE1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uiPriority w:val="99"/>
    <w:semiHidden/>
    <w:rsid w:val="001F5EE1"/>
    <w:rPr>
      <w:rFonts w:ascii="Times New Roman" w:eastAsia="Times New Roman" w:hAnsi="Times New Roman"/>
      <w:sz w:val="24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2D1B2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2D1B2D"/>
    <w:rPr>
      <w:rFonts w:ascii="Times New Roman" w:eastAsia="Times New Roman" w:hAnsi="Times New Roman"/>
      <w:sz w:val="24"/>
      <w:szCs w:val="24"/>
    </w:rPr>
  </w:style>
  <w:style w:type="paragraph" w:styleId="3">
    <w:name w:val="Body Text Indent 3"/>
    <w:basedOn w:val="a0"/>
    <w:link w:val="30"/>
    <w:uiPriority w:val="99"/>
    <w:semiHidden/>
    <w:unhideWhenUsed/>
    <w:rsid w:val="002D1B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2D1B2D"/>
    <w:rPr>
      <w:rFonts w:ascii="Times New Roman" w:eastAsia="Times New Roman" w:hAnsi="Times New Roman"/>
      <w:sz w:val="16"/>
      <w:szCs w:val="16"/>
    </w:rPr>
  </w:style>
  <w:style w:type="character" w:customStyle="1" w:styleId="af3">
    <w:name w:val="Без интервала Знак"/>
    <w:basedOn w:val="a1"/>
    <w:link w:val="af4"/>
    <w:locked/>
    <w:rsid w:val="002D1B2D"/>
    <w:rPr>
      <w:sz w:val="24"/>
      <w:szCs w:val="24"/>
      <w:lang w:val="ru-RU" w:eastAsia="ru-RU" w:bidi="ar-SA"/>
    </w:rPr>
  </w:style>
  <w:style w:type="paragraph" w:styleId="af4">
    <w:name w:val="No Spacing"/>
    <w:link w:val="af3"/>
    <w:qFormat/>
    <w:rsid w:val="002D1B2D"/>
    <w:rPr>
      <w:sz w:val="24"/>
      <w:szCs w:val="24"/>
    </w:rPr>
  </w:style>
  <w:style w:type="paragraph" w:customStyle="1" w:styleId="af5">
    <w:name w:val="Текстовка"/>
    <w:basedOn w:val="a0"/>
    <w:rsid w:val="002D1B2D"/>
    <w:pPr>
      <w:suppressAutoHyphens/>
      <w:ind w:firstLine="567"/>
      <w:jc w:val="both"/>
    </w:pPr>
    <w:rPr>
      <w:rFonts w:ascii="Arial" w:hAnsi="Arial"/>
      <w:sz w:val="18"/>
      <w:szCs w:val="20"/>
    </w:rPr>
  </w:style>
  <w:style w:type="paragraph" w:customStyle="1" w:styleId="tab">
    <w:name w:val="tab"/>
    <w:basedOn w:val="a0"/>
    <w:rsid w:val="002D1B2D"/>
    <w:pPr>
      <w:suppressAutoHyphens/>
    </w:pPr>
    <w:rPr>
      <w:rFonts w:ascii="Arial" w:hAnsi="Arial"/>
      <w:snapToGrid w:val="0"/>
      <w:sz w:val="20"/>
      <w:szCs w:val="20"/>
    </w:rPr>
  </w:style>
  <w:style w:type="paragraph" w:customStyle="1" w:styleId="List2">
    <w:name w:val="List2"/>
    <w:basedOn w:val="a0"/>
    <w:rsid w:val="002D1B2D"/>
    <w:pPr>
      <w:tabs>
        <w:tab w:val="left" w:pos="1701"/>
      </w:tabs>
      <w:spacing w:line="360" w:lineRule="auto"/>
      <w:jc w:val="both"/>
    </w:pPr>
    <w:rPr>
      <w:szCs w:val="20"/>
    </w:rPr>
  </w:style>
  <w:style w:type="paragraph" w:styleId="af6">
    <w:name w:val="header"/>
    <w:basedOn w:val="a0"/>
    <w:link w:val="af7"/>
    <w:uiPriority w:val="99"/>
    <w:unhideWhenUsed/>
    <w:rsid w:val="002D1B2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2D1B2D"/>
    <w:rPr>
      <w:rFonts w:ascii="Times New Roman" w:eastAsia="Times New Roman" w:hAnsi="Times New Roman"/>
      <w:sz w:val="24"/>
      <w:szCs w:val="24"/>
    </w:rPr>
  </w:style>
  <w:style w:type="paragraph" w:styleId="af8">
    <w:name w:val="footer"/>
    <w:basedOn w:val="a0"/>
    <w:link w:val="af9"/>
    <w:uiPriority w:val="99"/>
    <w:unhideWhenUsed/>
    <w:rsid w:val="002D1B2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2D1B2D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0"/>
    <w:link w:val="32"/>
    <w:rsid w:val="00D11398"/>
    <w:pPr>
      <w:suppressAutoHyphens/>
      <w:spacing w:after="120" w:line="276" w:lineRule="auto"/>
    </w:pPr>
    <w:rPr>
      <w:rFonts w:ascii="Calibri" w:hAnsi="Calibri"/>
      <w:kern w:val="1"/>
      <w:sz w:val="16"/>
      <w:szCs w:val="16"/>
      <w:lang w:eastAsia="ar-SA"/>
    </w:rPr>
  </w:style>
  <w:style w:type="character" w:customStyle="1" w:styleId="32">
    <w:name w:val="Основной текст 3 Знак"/>
    <w:basedOn w:val="a1"/>
    <w:link w:val="31"/>
    <w:rsid w:val="00D11398"/>
    <w:rPr>
      <w:rFonts w:eastAsia="Times New Roman"/>
      <w:kern w:val="1"/>
      <w:sz w:val="16"/>
      <w:szCs w:val="16"/>
      <w:lang w:eastAsia="ar-SA"/>
    </w:rPr>
  </w:style>
  <w:style w:type="character" w:customStyle="1" w:styleId="blk">
    <w:name w:val="blk"/>
    <w:basedOn w:val="a1"/>
    <w:rsid w:val="00804761"/>
  </w:style>
  <w:style w:type="character" w:styleId="afa">
    <w:name w:val="Hyperlink"/>
    <w:rsid w:val="00B33DA9"/>
    <w:rPr>
      <w:color w:val="0000FF"/>
      <w:u w:val="single"/>
    </w:rPr>
  </w:style>
  <w:style w:type="character" w:customStyle="1" w:styleId="extendedtext-short">
    <w:name w:val="extendedtext-short"/>
    <w:basedOn w:val="a1"/>
    <w:rsid w:val="00D934E0"/>
  </w:style>
  <w:style w:type="character" w:customStyle="1" w:styleId="a9">
    <w:name w:val="Обычный (веб) Знак"/>
    <w:aliases w:val="Обычный (Web) Знак"/>
    <w:link w:val="a8"/>
    <w:locked/>
    <w:rsid w:val="00892148"/>
    <w:rPr>
      <w:rFonts w:ascii="Times New Roman" w:hAnsi="Times New Roman"/>
      <w:sz w:val="24"/>
      <w:szCs w:val="24"/>
    </w:rPr>
  </w:style>
  <w:style w:type="character" w:customStyle="1" w:styleId="a7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Маркер Знак,Paragraphe de liste1 Знак,lp1 Знак"/>
    <w:link w:val="a6"/>
    <w:uiPriority w:val="34"/>
    <w:locked/>
    <w:rsid w:val="005F0BBB"/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0"/>
    <w:rsid w:val="005F0BBB"/>
    <w:pPr>
      <w:widowControl w:val="0"/>
      <w:autoSpaceDE w:val="0"/>
      <w:autoSpaceDN w:val="0"/>
      <w:adjustRightInd w:val="0"/>
      <w:spacing w:line="223" w:lineRule="exact"/>
      <w:ind w:hanging="326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C0EEB1BA782A364CD5FAA2EA8E498CD08429E0E08CBFEF658878DFB47914299E268C578C68m1uE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C794F9BA7000523C64E4CA0E2BDB578BD00D34EBD69AF53EBBFA94D2D5450CF3459221C2E97C901BE80B04D49ED5CAEAE2CB1ED2F174EB0GCq8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C0EEB1BA782A364CD5FAA2EA8E498CD0862DE2EC83BFEF658878DFB47914299E268C558D6F1779m9u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B5E99-7AC4-4B86-AD1F-63D11598D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5477</Words>
  <Characters>31221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36625</CharactersWithSpaces>
  <SharedDoc>false</SharedDoc>
  <HLinks>
    <vt:vector size="18" baseType="variant">
      <vt:variant>
        <vt:i4>3932238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http://www.consultant.ru/document/cons_doc_LAW_342380/61657e3f731b9c26e662efa54b60c51fd48fded0/</vt:lpwstr>
      </vt:variant>
      <vt:variant>
        <vt:lpwstr>dst100437</vt:lpwstr>
      </vt:variant>
      <vt:variant>
        <vt:i4>6619236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consultantplus://offline/ref=05C0EEB1BA782A364CD5FAA2EA8E498CD0862DE2EC83BFEF658878DFB47914299E268C558D6F1779m9uBK</vt:lpwstr>
      </vt:variant>
      <vt:variant>
        <vt:lpwstr/>
      </vt:variant>
      <vt:variant>
        <vt:i4>6488160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consultantplus://offline/ref=05C0EEB1BA782A364CD5FAA2EA8E498CD08429E0E08CBFEF658878DFB47914299E268C578C68m1uEK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Парикова Анастасия Владимировна</dc:creator>
  <cp:lastModifiedBy>1</cp:lastModifiedBy>
  <cp:revision>4</cp:revision>
  <cp:lastPrinted>2026-02-10T06:41:00Z</cp:lastPrinted>
  <dcterms:created xsi:type="dcterms:W3CDTF">2026-10-06T08:55:00Z</dcterms:created>
  <dcterms:modified xsi:type="dcterms:W3CDTF">2026-10-06T10:21:00Z</dcterms:modified>
</cp:coreProperties>
</file>