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BD77D0">
        <w:rPr>
          <w:rFonts w:eastAsia="Calibri"/>
          <w:b/>
          <w:color w:val="auto"/>
          <w:lang w:eastAsia="ar-SA"/>
        </w:rPr>
        <w:t xml:space="preserve"> № _____</w:t>
      </w:r>
    </w:p>
    <w:p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/>
      </w:tblPr>
      <w:tblGrid>
        <w:gridCol w:w="4761"/>
        <w:gridCol w:w="4810"/>
      </w:tblGrid>
      <w:tr w:rsidR="00981C6F" w:rsidRPr="00BD77D0">
        <w:tc>
          <w:tcPr>
            <w:tcW w:w="4761" w:type="dxa"/>
            <w:shd w:val="clear" w:color="auto" w:fill="auto"/>
          </w:tcPr>
          <w:p w:rsidR="00981C6F" w:rsidRPr="00BD77D0" w:rsidRDefault="005D792A" w:rsidP="005D792A">
            <w:pPr>
              <w:rPr>
                <w:color w:val="auto"/>
              </w:rPr>
            </w:pPr>
            <w:r>
              <w:rPr>
                <w:rFonts w:eastAsia="Calibri"/>
                <w:color w:val="auto"/>
                <w:lang w:eastAsia="ar-SA"/>
              </w:rPr>
              <w:t>д. Горбунки</w:t>
            </w:r>
          </w:p>
        </w:tc>
        <w:tc>
          <w:tcPr>
            <w:tcW w:w="4810" w:type="dxa"/>
            <w:shd w:val="clear" w:color="auto" w:fill="auto"/>
          </w:tcPr>
          <w:p w:rsidR="00981C6F" w:rsidRPr="00BD77D0" w:rsidRDefault="00981C6F" w:rsidP="00012497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«__» __________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012497" w:rsidRPr="00BD77D0">
              <w:rPr>
                <w:rFonts w:eastAsia="Calibri"/>
                <w:color w:val="auto"/>
                <w:lang w:eastAsia="ar-SA"/>
              </w:rPr>
              <w:t>__</w:t>
            </w:r>
            <w:r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:rsidR="00981C6F" w:rsidRPr="00BD77D0" w:rsidRDefault="00981C6F">
      <w:pPr>
        <w:jc w:val="both"/>
        <w:rPr>
          <w:color w:val="auto"/>
        </w:rPr>
      </w:pPr>
    </w:p>
    <w:p w:rsidR="00981C6F" w:rsidRPr="00EB29AB" w:rsidRDefault="0049346A" w:rsidP="00EB29AB">
      <w:pPr>
        <w:widowControl w:val="0"/>
        <w:ind w:firstLine="709"/>
        <w:jc w:val="both"/>
        <w:rPr>
          <w:color w:val="auto"/>
        </w:rPr>
      </w:pPr>
      <w:r w:rsidRPr="00A07AFB">
        <w:t xml:space="preserve">Муниципальное бюджетное учреждение «Ломоносовский районный Дворец культуры им. Ш.В. </w:t>
      </w:r>
      <w:proofErr w:type="spellStart"/>
      <w:r w:rsidRPr="00A07AFB">
        <w:t>Меликидзе</w:t>
      </w:r>
      <w:proofErr w:type="spellEnd"/>
      <w:r w:rsidRPr="00A07AFB">
        <w:t xml:space="preserve">» муниципального образования Ломоносовский муниципальный район Ленинградской области, именуемое в дальнейшем «Заказчик», в лице исполняющего обязанности директора </w:t>
      </w:r>
      <w:proofErr w:type="spellStart"/>
      <w:r w:rsidRPr="00A07AFB">
        <w:t>Винк</w:t>
      </w:r>
      <w:proofErr w:type="spellEnd"/>
      <w:r w:rsidRPr="00A07AFB">
        <w:t xml:space="preserve"> Игоря Игоревича, действующего на основании Распоряжения администрации Ломоносовского муниципального района Ленинградской области от 20.07.2026 № 76-лс</w:t>
      </w:r>
      <w:r w:rsidR="00981C6F" w:rsidRPr="00EB29AB">
        <w:rPr>
          <w:color w:val="auto"/>
        </w:rPr>
        <w:t>,</w:t>
      </w:r>
    </w:p>
    <w:p w:rsidR="00981C6F" w:rsidRPr="00EB29AB" w:rsidRDefault="005D792A" w:rsidP="00C1551C">
      <w:pPr>
        <w:jc w:val="both"/>
        <w:rPr>
          <w:color w:val="auto"/>
        </w:rPr>
      </w:pPr>
      <w:r w:rsidRPr="00EB29AB">
        <w:rPr>
          <w:color w:val="auto"/>
        </w:rPr>
        <w:t xml:space="preserve">            </w:t>
      </w:r>
      <w:proofErr w:type="gramStart"/>
      <w:r w:rsidR="00981C6F" w:rsidRPr="00EB29AB">
        <w:rPr>
          <w:color w:val="auto"/>
        </w:rPr>
        <w:t xml:space="preserve">и </w:t>
      </w:r>
      <w:proofErr w:type="spellStart"/>
      <w:r w:rsidR="009223FA">
        <w:rPr>
          <w:rFonts w:eastAsia="Calibri"/>
        </w:rPr>
        <w:t>_______________</w:t>
      </w:r>
      <w:r w:rsidR="00981C6F" w:rsidRPr="00EB29AB">
        <w:rPr>
          <w:color w:val="auto"/>
        </w:rPr>
        <w:t>именуемое</w:t>
      </w:r>
      <w:proofErr w:type="spellEnd"/>
      <w:r w:rsidR="00981C6F" w:rsidRPr="00EB29AB">
        <w:rPr>
          <w:color w:val="auto"/>
        </w:rPr>
        <w:t xml:space="preserve"> в дальнейшем «Исполнитель», в </w:t>
      </w:r>
      <w:r w:rsidR="007D2A28">
        <w:rPr>
          <w:color w:val="auto"/>
        </w:rPr>
        <w:t xml:space="preserve">лице </w:t>
      </w:r>
      <w:r w:rsidR="00C1551C" w:rsidRPr="00C1551C">
        <w:t xml:space="preserve"> </w:t>
      </w:r>
      <w:r w:rsidR="009223FA">
        <w:t>___________</w:t>
      </w:r>
      <w:r w:rsidR="00C1551C">
        <w:t xml:space="preserve"> </w:t>
      </w:r>
      <w:r w:rsidR="00981C6F" w:rsidRPr="00EB29AB">
        <w:rPr>
          <w:color w:val="auto"/>
        </w:rPr>
        <w:t xml:space="preserve">действующего на основании </w:t>
      </w:r>
      <w:r w:rsidR="007D2A28">
        <w:rPr>
          <w:color w:val="auto"/>
        </w:rPr>
        <w:t>_</w:t>
      </w:r>
      <w:r w:rsidR="006477F1">
        <w:rPr>
          <w:color w:val="auto"/>
        </w:rPr>
        <w:t>___</w:t>
      </w:r>
      <w:r w:rsidR="00981C6F" w:rsidRPr="00EB29AB">
        <w:rPr>
          <w:color w:val="auto"/>
        </w:rPr>
        <w:t xml:space="preserve">, с другой стороны (далее – Стороны), </w:t>
      </w:r>
      <w:r w:rsidR="00981C6F" w:rsidRPr="00EB29AB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81C6F" w:rsidRPr="00EB29AB">
        <w:rPr>
          <w:color w:val="auto"/>
        </w:rPr>
        <w:t xml:space="preserve"> заключили настоящий муниципальный контракт (далее – Контракт) о нижеследующем:</w:t>
      </w:r>
      <w:proofErr w:type="gramEnd"/>
    </w:p>
    <w:p w:rsidR="00981C6F" w:rsidRPr="00BD77D0" w:rsidRDefault="00981C6F" w:rsidP="00C1551C">
      <w:pPr>
        <w:jc w:val="both"/>
        <w:rPr>
          <w:color w:val="auto"/>
        </w:rPr>
      </w:pPr>
    </w:p>
    <w:p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:rsidR="00981C6F" w:rsidRPr="00EB29AB" w:rsidRDefault="00981C6F">
      <w:pPr>
        <w:widowControl w:val="0"/>
        <w:jc w:val="center"/>
        <w:rPr>
          <w:b/>
          <w:color w:val="auto"/>
        </w:rPr>
      </w:pPr>
    </w:p>
    <w:p w:rsidR="00981C6F" w:rsidRPr="009223FA" w:rsidRDefault="00BC1F46" w:rsidP="00F76452">
      <w:pPr>
        <w:widowControl w:val="0"/>
        <w:tabs>
          <w:tab w:val="left" w:pos="709"/>
        </w:tabs>
        <w:ind w:firstLine="709"/>
        <w:jc w:val="both"/>
        <w:rPr>
          <w:i/>
          <w:color w:val="auto"/>
        </w:rPr>
      </w:pPr>
      <w:r w:rsidRPr="00EB29AB">
        <w:rPr>
          <w:color w:val="auto"/>
        </w:rPr>
        <w:t xml:space="preserve">1.1. </w:t>
      </w:r>
      <w:r w:rsidR="00981C6F" w:rsidRPr="009223FA">
        <w:rPr>
          <w:color w:val="auto"/>
        </w:rPr>
        <w:t xml:space="preserve">Предметом Контракта является </w:t>
      </w:r>
      <w:r w:rsidR="00F76452" w:rsidRPr="009223FA">
        <w:rPr>
          <w:rFonts w:eastAsia="Calibri"/>
          <w:lang w:eastAsia="ru-RU"/>
        </w:rPr>
        <w:t xml:space="preserve">оказание </w:t>
      </w:r>
      <w:r w:rsidR="006477F1">
        <w:rPr>
          <w:rFonts w:eastAsia="Calibri"/>
          <w:lang w:eastAsia="ru-RU"/>
        </w:rPr>
        <w:t xml:space="preserve">услуг </w:t>
      </w:r>
      <w:r w:rsidR="009223FA" w:rsidRPr="009223FA">
        <w:t>по подготовке системы отопления к отопительному сезону</w:t>
      </w:r>
      <w:r w:rsidR="005D792A" w:rsidRPr="009223FA">
        <w:rPr>
          <w:color w:val="auto"/>
        </w:rPr>
        <w:t xml:space="preserve"> </w:t>
      </w:r>
      <w:r w:rsidR="00981C6F" w:rsidRPr="009223FA">
        <w:rPr>
          <w:color w:val="auto"/>
        </w:rPr>
        <w:t xml:space="preserve">(далее – Услуги) в соответствии с </w:t>
      </w:r>
      <w:r w:rsidR="00F76452" w:rsidRPr="009223FA">
        <w:rPr>
          <w:color w:val="auto"/>
        </w:rPr>
        <w:t>Приложением № 1 «Техническое задание»</w:t>
      </w:r>
      <w:r w:rsidR="00981C6F" w:rsidRPr="009223FA">
        <w:rPr>
          <w:color w:val="auto"/>
        </w:rPr>
        <w:t xml:space="preserve"> и на условиях, предусмотренных Контрактом. </w:t>
      </w:r>
    </w:p>
    <w:p w:rsidR="00981C6F" w:rsidRPr="009223FA" w:rsidRDefault="00981C6F" w:rsidP="00BC1F46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9223FA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:rsidR="00594F2E" w:rsidRPr="009223FA" w:rsidRDefault="00981C6F" w:rsidP="005D792A">
      <w:pPr>
        <w:pStyle w:val="ad"/>
        <w:spacing w:after="0"/>
        <w:ind w:left="0" w:firstLine="709"/>
        <w:jc w:val="both"/>
        <w:rPr>
          <w:sz w:val="24"/>
          <w:szCs w:val="24"/>
          <w:lang w:eastAsia="ar-SA"/>
        </w:rPr>
      </w:pPr>
      <w:r w:rsidRPr="009223FA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 xml:space="preserve">ИКЗ: </w:t>
      </w:r>
      <w:r w:rsidR="00E44431" w:rsidRPr="009223FA">
        <w:rPr>
          <w:rFonts w:ascii="Times New Roman" w:hAnsi="Times New Roman" w:cs="Times New Roman"/>
          <w:i w:val="0"/>
          <w:iCs w:val="0"/>
          <w:color w:val="1A1A1A"/>
          <w:sz w:val="24"/>
          <w:szCs w:val="24"/>
        </w:rPr>
        <w:t>263472002168247250100100040000000000</w:t>
      </w:r>
    </w:p>
    <w:p w:rsidR="00981C6F" w:rsidRPr="009223FA" w:rsidRDefault="00A91E3B" w:rsidP="00771E60">
      <w:pPr>
        <w:jc w:val="both"/>
        <w:rPr>
          <w:color w:val="auto"/>
        </w:rPr>
      </w:pPr>
      <w:r w:rsidRPr="009223FA">
        <w:rPr>
          <w:lang w:eastAsia="ar-SA"/>
        </w:rPr>
        <w:t xml:space="preserve">                                 </w:t>
      </w:r>
      <w:r w:rsidR="00771E60" w:rsidRPr="009223FA">
        <w:rPr>
          <w:lang w:eastAsia="ar-SA"/>
        </w:rPr>
        <w:t xml:space="preserve"> 2. </w:t>
      </w:r>
      <w:r w:rsidR="00981C6F" w:rsidRPr="009223FA">
        <w:rPr>
          <w:b/>
          <w:color w:val="auto"/>
        </w:rPr>
        <w:t>Цена Контракта и порядок расчетов</w:t>
      </w:r>
    </w:p>
    <w:p w:rsidR="00981C6F" w:rsidRPr="009223FA" w:rsidRDefault="00981C6F" w:rsidP="00BC1F46">
      <w:pPr>
        <w:widowControl w:val="0"/>
        <w:ind w:firstLine="709"/>
        <w:rPr>
          <w:b/>
          <w:i/>
          <w:color w:val="auto"/>
        </w:rPr>
      </w:pPr>
    </w:p>
    <w:p w:rsidR="00060A0C" w:rsidRPr="009223FA" w:rsidRDefault="00981C6F" w:rsidP="00BC1F46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9223F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9223FA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составляет </w:t>
      </w:r>
      <w:r w:rsidR="009223FA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___________</w:t>
      </w:r>
      <w:r w:rsidRPr="009223FA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, </w:t>
      </w:r>
      <w:r w:rsidR="007D2A28" w:rsidRPr="009223FA">
        <w:rPr>
          <w:rFonts w:ascii="Times New Roman" w:eastAsia="Calibri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в</w:t>
      </w:r>
      <w:r w:rsidR="007D2A28" w:rsidRPr="009223FA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том числе НДС </w:t>
      </w:r>
      <w:r w:rsidR="009223FA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____________</w:t>
      </w:r>
      <w:r w:rsidR="00E44431" w:rsidRPr="009223F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9223FA">
        <w:rPr>
          <w:rFonts w:ascii="Times New Roman" w:hAnsi="Times New Roman" w:cs="Times New Roman"/>
          <w:i w:val="0"/>
          <w:color w:val="auto"/>
          <w:sz w:val="24"/>
          <w:szCs w:val="24"/>
        </w:rPr>
        <w:t>(далее – цена Контракта).</w:t>
      </w:r>
      <w:r w:rsidR="00007243" w:rsidRPr="009223F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p w:rsidR="00981C6F" w:rsidRPr="00EB29AB" w:rsidRDefault="00981C6F" w:rsidP="00BC1F46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D75F9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>Сумма, подлежащая уплате Заказчиком юридическому</w:t>
      </w:r>
      <w:r w:rsidRPr="00EB29AB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 xml:space="preserve">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proofErr w:type="gramStart"/>
      <w:r w:rsidRPr="00EB29AB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>Контракта</w:t>
      </w:r>
      <w:proofErr w:type="gramEnd"/>
      <w:r w:rsidRPr="00EB29AB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 xml:space="preserve">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81C6F" w:rsidRPr="00060A0C" w:rsidRDefault="00981C6F">
      <w:pPr>
        <w:widowControl w:val="0"/>
        <w:ind w:firstLine="709"/>
        <w:jc w:val="both"/>
        <w:rPr>
          <w:color w:val="auto"/>
        </w:rPr>
      </w:pPr>
      <w:r w:rsidRPr="00060A0C">
        <w:rPr>
          <w:color w:val="auto"/>
        </w:rPr>
        <w:t>Источник финансирования:</w:t>
      </w:r>
      <w:r w:rsidRPr="00060A0C">
        <w:rPr>
          <w:rFonts w:eastAsia="Calibri"/>
          <w:color w:val="auto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886DDF" w:rsidRPr="00060A0C">
        <w:rPr>
          <w:rFonts w:eastAsia="Calibri"/>
          <w:color w:val="auto"/>
          <w:lang w:eastAsia="ar-SA"/>
        </w:rPr>
        <w:t>2</w:t>
      </w:r>
      <w:r w:rsidR="00771E60" w:rsidRPr="00060A0C">
        <w:rPr>
          <w:rFonts w:eastAsia="Calibri"/>
          <w:color w:val="auto"/>
          <w:lang w:eastAsia="ar-SA"/>
        </w:rPr>
        <w:t>6</w:t>
      </w:r>
      <w:r w:rsidR="00886DDF" w:rsidRPr="00060A0C">
        <w:rPr>
          <w:rFonts w:eastAsia="Calibri"/>
          <w:color w:val="auto"/>
          <w:lang w:eastAsia="ar-SA"/>
        </w:rPr>
        <w:t xml:space="preserve"> </w:t>
      </w:r>
      <w:r w:rsidRPr="00060A0C">
        <w:rPr>
          <w:rFonts w:eastAsia="Calibri"/>
          <w:color w:val="auto"/>
          <w:lang w:eastAsia="ar-SA"/>
        </w:rPr>
        <w:t>год.</w:t>
      </w:r>
    </w:p>
    <w:p w:rsidR="00981C6F" w:rsidRPr="00060A0C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60A0C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:rsidR="00981C6F" w:rsidRPr="00060A0C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60A0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оплаты Заказчиком результата оказанных Услуг </w:t>
      </w:r>
      <w:r w:rsidR="007A0397" w:rsidRPr="00060A0C">
        <w:rPr>
          <w:rFonts w:ascii="Times New Roman" w:hAnsi="Times New Roman" w:cs="Times New Roman"/>
          <w:i w:val="0"/>
          <w:color w:val="auto"/>
          <w:sz w:val="24"/>
          <w:szCs w:val="24"/>
        </w:rPr>
        <w:t>в течени</w:t>
      </w:r>
      <w:proofErr w:type="gramStart"/>
      <w:r w:rsidR="007A0397" w:rsidRPr="00060A0C">
        <w:rPr>
          <w:rFonts w:ascii="Times New Roman" w:hAnsi="Times New Roman" w:cs="Times New Roman"/>
          <w:i w:val="0"/>
          <w:color w:val="auto"/>
          <w:sz w:val="24"/>
          <w:szCs w:val="24"/>
        </w:rPr>
        <w:t>и</w:t>
      </w:r>
      <w:proofErr w:type="gramEnd"/>
      <w:r w:rsidR="007A0397" w:rsidRPr="00060A0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7</w:t>
      </w:r>
      <w:r w:rsidR="00E127D5" w:rsidRPr="00060A0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</w:t>
      </w:r>
      <w:r w:rsidR="007A0397" w:rsidRPr="00060A0C">
        <w:rPr>
          <w:rFonts w:ascii="Times New Roman" w:hAnsi="Times New Roman" w:cs="Times New Roman"/>
          <w:i w:val="0"/>
          <w:color w:val="auto"/>
          <w:sz w:val="24"/>
          <w:szCs w:val="24"/>
        </w:rPr>
        <w:t>семи</w:t>
      </w:r>
      <w:r w:rsidR="00E127D5" w:rsidRPr="00060A0C">
        <w:rPr>
          <w:rFonts w:ascii="Times New Roman" w:hAnsi="Times New Roman" w:cs="Times New Roman"/>
          <w:i w:val="0"/>
          <w:color w:val="auto"/>
          <w:sz w:val="24"/>
          <w:szCs w:val="24"/>
        </w:rPr>
        <w:t>) рабочих дней</w:t>
      </w:r>
      <w:r w:rsidRPr="00060A0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 даты подписания Заказчиком документов о приемке, предусмотренных п. 4.</w:t>
      </w:r>
      <w:r w:rsidR="000A359F" w:rsidRPr="00060A0C">
        <w:rPr>
          <w:rFonts w:ascii="Times New Roman" w:hAnsi="Times New Roman" w:cs="Times New Roman"/>
          <w:i w:val="0"/>
          <w:color w:val="auto"/>
          <w:sz w:val="24"/>
          <w:szCs w:val="24"/>
        </w:rPr>
        <w:t>3</w:t>
      </w:r>
      <w:r w:rsidRPr="00060A0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 </w:t>
      </w:r>
    </w:p>
    <w:p w:rsidR="00E44431" w:rsidRPr="00BD77D0" w:rsidRDefault="00981C6F" w:rsidP="00E44431">
      <w:pPr>
        <w:ind w:firstLine="426"/>
        <w:jc w:val="both"/>
        <w:rPr>
          <w:color w:val="auto"/>
        </w:rPr>
      </w:pPr>
      <w:r w:rsidRPr="00BD77D0">
        <w:rPr>
          <w:color w:val="auto"/>
        </w:rPr>
        <w:tab/>
      </w:r>
      <w:proofErr w:type="gramStart"/>
      <w:r w:rsidR="00E44431" w:rsidRPr="004564E7">
        <w:rPr>
          <w:color w:val="auto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E44431">
        <w:rPr>
          <w:color w:val="auto"/>
        </w:rPr>
        <w:t xml:space="preserve"> </w:t>
      </w:r>
      <w:r w:rsidR="00E44431" w:rsidRPr="004564E7">
        <w:rPr>
          <w:color w:val="auto"/>
        </w:rPr>
        <w:t xml:space="preserve">Сторонами Акта оказанных услуг и Акта  приемки ТРУ по форме ОКУД  </w:t>
      </w:r>
      <w:r w:rsidR="00E44431" w:rsidRPr="004564E7">
        <w:rPr>
          <w:color w:val="auto"/>
        </w:rPr>
        <w:lastRenderedPageBreak/>
        <w:t>0510452 в соответствии с Приказом Минфина от 15.04.2021 г. №61н (</w:t>
      </w:r>
      <w:proofErr w:type="spellStart"/>
      <w:r w:rsidR="00E44431" w:rsidRPr="004564E7">
        <w:rPr>
          <w:color w:val="auto"/>
        </w:rPr>
        <w:t>далее-акт</w:t>
      </w:r>
      <w:proofErr w:type="spellEnd"/>
      <w:r w:rsidR="00E44431" w:rsidRPr="004564E7">
        <w:rPr>
          <w:color w:val="auto"/>
        </w:rPr>
        <w:t xml:space="preserve"> приемки ТРУ по форме ОКУД 0510452).</w:t>
      </w:r>
      <w:r w:rsidR="00E44431" w:rsidRPr="00AC7CE5">
        <w:rPr>
          <w:color w:val="auto"/>
        </w:rPr>
        <w:t>, счета-фактуры (при наличии) и подписанного</w:t>
      </w:r>
      <w:proofErr w:type="gramEnd"/>
      <w:r w:rsidR="00E44431">
        <w:rPr>
          <w:color w:val="auto"/>
        </w:rPr>
        <w:t xml:space="preserve"> </w:t>
      </w:r>
      <w:r w:rsidR="00E44431" w:rsidRPr="00AC7CE5">
        <w:rPr>
          <w:color w:val="auto"/>
        </w:rPr>
        <w:t>Сторонами Акта ок</w:t>
      </w:r>
      <w:r w:rsidR="00E44431">
        <w:rPr>
          <w:color w:val="auto"/>
        </w:rPr>
        <w:t>азанных услуг.</w:t>
      </w:r>
    </w:p>
    <w:p w:rsidR="00E44431" w:rsidRPr="00BD77D0" w:rsidRDefault="00E44431" w:rsidP="00E44431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Обязательства Заказчика по оплате цены Контракта считаются исполненными с момента списания денежных сре</w:t>
      </w:r>
      <w:proofErr w:type="gramStart"/>
      <w:r w:rsidRPr="00BD77D0">
        <w:rPr>
          <w:color w:val="auto"/>
        </w:rPr>
        <w:t>дств в р</w:t>
      </w:r>
      <w:proofErr w:type="gramEnd"/>
      <w:r w:rsidRPr="00BD77D0">
        <w:rPr>
          <w:color w:val="auto"/>
        </w:rPr>
        <w:t>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E44431" w:rsidRDefault="00E44431" w:rsidP="00E44431">
      <w:pPr>
        <w:ind w:firstLine="709"/>
        <w:contextualSpacing/>
        <w:jc w:val="both"/>
        <w:rPr>
          <w:color w:val="auto"/>
          <w:lang w:eastAsia="ar-SA"/>
        </w:rPr>
      </w:pPr>
      <w:r w:rsidRPr="00BD77D0">
        <w:rPr>
          <w:color w:val="auto"/>
          <w:lang w:eastAsia="ar-SA"/>
        </w:rPr>
        <w:t>Авансирование Контрактом не предусмотрено.</w:t>
      </w:r>
    </w:p>
    <w:p w:rsidR="00E44431" w:rsidRDefault="00E44431" w:rsidP="00E44431">
      <w:pPr>
        <w:ind w:firstLine="426"/>
        <w:jc w:val="both"/>
      </w:pPr>
      <w:r>
        <w:t xml:space="preserve">2.5. </w:t>
      </w:r>
      <w:r w:rsidRPr="00AC7CE5">
        <w:t xml:space="preserve"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</w:t>
      </w:r>
    </w:p>
    <w:p w:rsidR="007D2A28" w:rsidRPr="006D2B8D" w:rsidRDefault="007D2A28" w:rsidP="009223FA">
      <w:pPr>
        <w:jc w:val="both"/>
        <w:rPr>
          <w:rFonts w:eastAsia="Calibri"/>
        </w:rPr>
      </w:pPr>
    </w:p>
    <w:p w:rsidR="00981C6F" w:rsidRPr="00BD77D0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:rsidR="00981C6F" w:rsidRPr="00F479A8" w:rsidRDefault="00981C6F">
      <w:pPr>
        <w:widowControl w:val="0"/>
        <w:ind w:firstLine="709"/>
        <w:jc w:val="center"/>
        <w:rPr>
          <w:b/>
          <w:color w:val="auto"/>
        </w:rPr>
      </w:pPr>
    </w:p>
    <w:p w:rsidR="00981C6F" w:rsidRPr="009223FA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9223F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Исполнитель оказывает Услуги в соответствии с </w:t>
      </w:r>
      <w:r w:rsidR="00F76452" w:rsidRPr="009223F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Техническим заданием </w:t>
      </w:r>
      <w:r w:rsidRPr="009223FA">
        <w:rPr>
          <w:rFonts w:ascii="Times New Roman" w:hAnsi="Times New Roman" w:cs="Times New Roman"/>
          <w:i w:val="0"/>
          <w:color w:val="auto"/>
          <w:sz w:val="24"/>
          <w:szCs w:val="24"/>
        </w:rPr>
        <w:t>(Приложение № 1 к Контракту).</w:t>
      </w:r>
    </w:p>
    <w:p w:rsidR="009223FA" w:rsidRPr="009223FA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9223F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оказания Услуг: </w:t>
      </w:r>
      <w:r w:rsidR="00B14A4A" w:rsidRPr="009223FA">
        <w:rPr>
          <w:rFonts w:ascii="Times New Roman" w:hAnsi="Times New Roman" w:cs="Times New Roman"/>
          <w:i w:val="0"/>
          <w:sz w:val="24"/>
          <w:szCs w:val="24"/>
        </w:rPr>
        <w:t xml:space="preserve">188502, </w:t>
      </w:r>
      <w:proofErr w:type="gramStart"/>
      <w:r w:rsidR="00B14A4A" w:rsidRPr="009223FA">
        <w:rPr>
          <w:rFonts w:ascii="Times New Roman" w:hAnsi="Times New Roman" w:cs="Times New Roman"/>
          <w:i w:val="0"/>
          <w:sz w:val="24"/>
          <w:szCs w:val="24"/>
        </w:rPr>
        <w:t>Ленинградская</w:t>
      </w:r>
      <w:proofErr w:type="gramEnd"/>
      <w:r w:rsidR="00B14A4A" w:rsidRPr="009223FA">
        <w:rPr>
          <w:rFonts w:ascii="Times New Roman" w:hAnsi="Times New Roman" w:cs="Times New Roman"/>
          <w:i w:val="0"/>
          <w:sz w:val="24"/>
          <w:szCs w:val="24"/>
        </w:rPr>
        <w:t xml:space="preserve"> обл., Ломоносовский р-н, </w:t>
      </w:r>
      <w:proofErr w:type="spellStart"/>
      <w:r w:rsidR="00B14A4A" w:rsidRPr="009223FA">
        <w:rPr>
          <w:rFonts w:ascii="Times New Roman" w:hAnsi="Times New Roman" w:cs="Times New Roman"/>
          <w:i w:val="0"/>
          <w:sz w:val="24"/>
          <w:szCs w:val="24"/>
        </w:rPr>
        <w:t>д</w:t>
      </w:r>
      <w:proofErr w:type="spellEnd"/>
      <w:r w:rsidR="009223FA" w:rsidRPr="009223FA">
        <w:rPr>
          <w:rFonts w:ascii="Times New Roman" w:hAnsi="Times New Roman"/>
          <w:i w:val="0"/>
          <w:color w:val="000000" w:themeColor="text1"/>
          <w:sz w:val="24"/>
          <w:szCs w:val="24"/>
        </w:rPr>
        <w:t xml:space="preserve"> с. </w:t>
      </w:r>
      <w:proofErr w:type="spellStart"/>
      <w:r w:rsidR="009223FA" w:rsidRPr="009223FA">
        <w:rPr>
          <w:rFonts w:ascii="Times New Roman" w:hAnsi="Times New Roman"/>
          <w:i w:val="0"/>
          <w:color w:val="000000" w:themeColor="text1"/>
          <w:sz w:val="24"/>
          <w:szCs w:val="24"/>
        </w:rPr>
        <w:t>Русско-Высоцкое</w:t>
      </w:r>
      <w:proofErr w:type="spellEnd"/>
      <w:r w:rsidR="009223FA" w:rsidRPr="009223FA">
        <w:rPr>
          <w:rFonts w:ascii="Times New Roman" w:hAnsi="Times New Roman"/>
          <w:i w:val="0"/>
          <w:color w:val="000000" w:themeColor="text1"/>
          <w:sz w:val="24"/>
          <w:szCs w:val="24"/>
        </w:rPr>
        <w:t>, д.3А, Дом культуры</w:t>
      </w:r>
      <w:r w:rsidR="009223FA" w:rsidRPr="009223F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p w:rsidR="009223FA" w:rsidRPr="009223FA" w:rsidRDefault="00981C6F" w:rsidP="009223FA">
      <w:pPr>
        <w:pStyle w:val="af8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223FA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9223FA" w:rsidRPr="009223FA">
        <w:rPr>
          <w:rFonts w:ascii="Times New Roman" w:hAnsi="Times New Roman" w:cs="Times New Roman"/>
          <w:sz w:val="24"/>
          <w:szCs w:val="24"/>
        </w:rPr>
        <w:t>в течение 10 дней с момента заключения Контракта</w:t>
      </w:r>
    </w:p>
    <w:p w:rsidR="00981C6F" w:rsidRPr="009223FA" w:rsidRDefault="00981C6F" w:rsidP="009223FA">
      <w:pPr>
        <w:widowControl w:val="0"/>
        <w:jc w:val="both"/>
        <w:rPr>
          <w:color w:val="auto"/>
        </w:rPr>
      </w:pPr>
      <w:r w:rsidRPr="009223FA">
        <w:rPr>
          <w:color w:val="auto"/>
        </w:rPr>
        <w:t xml:space="preserve">в соответствии с </w:t>
      </w:r>
      <w:r w:rsidR="00F76452" w:rsidRPr="009223FA">
        <w:rPr>
          <w:color w:val="auto"/>
        </w:rPr>
        <w:t>Техническим заданием</w:t>
      </w:r>
      <w:r w:rsidRPr="009223FA">
        <w:rPr>
          <w:color w:val="auto"/>
        </w:rPr>
        <w:t xml:space="preserve"> (Приложение № 1 к Контракту).</w:t>
      </w:r>
    </w:p>
    <w:p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 приемки и сдачи оказанных Услуг</w:t>
      </w:r>
    </w:p>
    <w:p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:rsidR="00E44431" w:rsidRPr="00525E51" w:rsidRDefault="00E44431" w:rsidP="00E4443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экземплярах,</w:t>
      </w:r>
      <w:r w:rsidRPr="00525E51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:rsidR="00E44431" w:rsidRPr="00BD77D0" w:rsidRDefault="00E44431" w:rsidP="00E4443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5 (пяти) рабочих дней с момента предоставления Исполнителем документов, указанных в п. 4.2 Контракта. </w:t>
      </w:r>
    </w:p>
    <w:p w:rsidR="00E44431" w:rsidRPr="00E84A49" w:rsidRDefault="00E44431" w:rsidP="00E4443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По факту приемки оказанных услуг Заказчик </w:t>
      </w:r>
      <w:proofErr w:type="gramStart"/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>подписывает акт оказанных услуги формирует акт приемки ТРУ</w:t>
      </w:r>
      <w:proofErr w:type="gramEnd"/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по форме ОКУД 0510452, оформленные в соответствии с законодательством и содержащие ссылку на Контракт (номер, дата), подтверждающие факт и срок оказания услуг.  </w:t>
      </w:r>
    </w:p>
    <w:p w:rsidR="00E44431" w:rsidRPr="00E84A49" w:rsidRDefault="00E44431" w:rsidP="00E44431">
      <w:pPr>
        <w:shd w:val="clear" w:color="auto" w:fill="FFFFFF"/>
        <w:ind w:firstLine="567"/>
        <w:jc w:val="both"/>
        <w:rPr>
          <w:color w:val="auto"/>
        </w:rPr>
      </w:pPr>
      <w:r w:rsidRPr="00E84A49">
        <w:rPr>
          <w:color w:val="auto"/>
        </w:rPr>
        <w:t xml:space="preserve">При наличии технической возможности у обеих сторон акт приемки </w:t>
      </w:r>
      <w:proofErr w:type="gramStart"/>
      <w:r w:rsidRPr="00E84A49">
        <w:rPr>
          <w:color w:val="auto"/>
        </w:rPr>
        <w:t>ТРУ по форме ОКУД  0510452 подписывается</w:t>
      </w:r>
      <w:proofErr w:type="gramEnd"/>
      <w:r w:rsidRPr="00E84A49">
        <w:rPr>
          <w:color w:val="auto"/>
        </w:rPr>
        <w:t xml:space="preserve"> </w:t>
      </w:r>
      <w:proofErr w:type="spellStart"/>
      <w:r w:rsidRPr="00E84A49">
        <w:rPr>
          <w:color w:val="auto"/>
        </w:rPr>
        <w:t>электронно</w:t>
      </w:r>
      <w:proofErr w:type="spellEnd"/>
      <w:r w:rsidRPr="00E84A49">
        <w:rPr>
          <w:color w:val="auto"/>
        </w:rPr>
        <w:t>.</w:t>
      </w:r>
    </w:p>
    <w:p w:rsidR="00E44431" w:rsidRPr="00E84A49" w:rsidRDefault="00E44431" w:rsidP="00E44431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ОКУД  0510452электронно, акт подписывается Заказчиком и Исполнителем на бумажном носителе.</w:t>
      </w:r>
    </w:p>
    <w:p w:rsidR="00E44431" w:rsidRPr="00E84A49" w:rsidRDefault="00E44431" w:rsidP="00E44431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84A49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E84A49">
        <w:rPr>
          <w:rFonts w:ascii="Times New Roman" w:hAnsi="Times New Roman" w:cs="Times New Roman"/>
          <w:bCs/>
          <w:color w:val="auto"/>
        </w:rPr>
        <w:t xml:space="preserve">акт </w:t>
      </w:r>
      <w:r w:rsidRPr="00E84A49">
        <w:rPr>
          <w:rFonts w:ascii="Times New Roman" w:hAnsi="Times New Roman" w:cs="Times New Roman"/>
          <w:color w:val="auto"/>
        </w:rPr>
        <w:t xml:space="preserve">приемки </w:t>
      </w:r>
      <w:proofErr w:type="gramStart"/>
      <w:r w:rsidRPr="00E84A49">
        <w:rPr>
          <w:rFonts w:ascii="Times New Roman" w:hAnsi="Times New Roman" w:cs="Times New Roman"/>
          <w:color w:val="auto"/>
        </w:rPr>
        <w:t xml:space="preserve">ТРУ по форме ОКУД 0510452 </w:t>
      </w:r>
      <w:r w:rsidRPr="00E84A49">
        <w:rPr>
          <w:rFonts w:ascii="Times New Roman" w:hAnsi="Times New Roman" w:cs="Times New Roman"/>
          <w:bCs/>
          <w:color w:val="auto"/>
        </w:rPr>
        <w:t>подписывается</w:t>
      </w:r>
      <w:proofErr w:type="gramEnd"/>
      <w:r w:rsidRPr="00E84A49">
        <w:rPr>
          <w:rFonts w:ascii="Times New Roman" w:hAnsi="Times New Roman" w:cs="Times New Roman"/>
          <w:bCs/>
          <w:color w:val="auto"/>
        </w:rPr>
        <w:t xml:space="preserve"> Заказчиком </w:t>
      </w:r>
      <w:r w:rsidRPr="00E84A49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:rsidR="00E44431" w:rsidRPr="00E84A49" w:rsidRDefault="00E44431" w:rsidP="00E44431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84A49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:rsidR="00E44431" w:rsidRPr="00BD77D0" w:rsidRDefault="00E44431" w:rsidP="00E44431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84A49">
        <w:rPr>
          <w:rFonts w:ascii="Times New Roman" w:hAnsi="Times New Roman" w:cs="Times New Roman"/>
          <w:bCs/>
          <w:color w:val="auto"/>
        </w:rPr>
        <w:t xml:space="preserve">        Акт </w:t>
      </w:r>
      <w:r w:rsidRPr="00E84A49">
        <w:rPr>
          <w:rFonts w:ascii="Times New Roman" w:hAnsi="Times New Roman" w:cs="Times New Roman"/>
          <w:color w:val="auto"/>
        </w:rPr>
        <w:t>приемки ТРУ по форме ОКУД  0510452 после его подписания, утверждается Заказчиком в целях подтверждения возникновения у Заказчика обязанности оплатить услуги.</w:t>
      </w:r>
    </w:p>
    <w:p w:rsidR="00E44431" w:rsidRPr="00BD77D0" w:rsidRDefault="00E44431" w:rsidP="00E4443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Для проверки предоставленных Исполнителем результатов оказания услуг, предусмотренных Контрактом, в части их соответствия условиям Контракта Заказчик 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lastRenderedPageBreak/>
        <w:t xml:space="preserve">проводит экспертизу </w:t>
      </w:r>
      <w:r>
        <w:rPr>
          <w:rFonts w:ascii="Times New Roman" w:hAnsi="Times New Roman"/>
          <w:i w:val="0"/>
          <w:color w:val="auto"/>
          <w:sz w:val="24"/>
          <w:szCs w:val="24"/>
        </w:rPr>
        <w:t>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порядке, предусмотренном </w:t>
      </w:r>
      <w:hyperlink r:id="rId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E44431" w:rsidRPr="00BD77D0" w:rsidRDefault="00E44431" w:rsidP="00E4443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 случае выявления недостатков при приемке оказанных услуг Заказчик направляет в адрес Исполнителя мотивированный отказ от приемки, в котором указываются недостатки и сроки их устранения.</w:t>
      </w:r>
    </w:p>
    <w:p w:rsidR="00E44431" w:rsidRPr="00B818A8" w:rsidRDefault="00E44431" w:rsidP="00E4443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оказанных услуг, акт приемки ТРУ по </w:t>
      </w:r>
      <w:r w:rsidRPr="00E84A49">
        <w:rPr>
          <w:rFonts w:ascii="Times New Roman" w:hAnsi="Times New Roman"/>
          <w:i w:val="0"/>
          <w:color w:val="auto"/>
          <w:sz w:val="24"/>
          <w:szCs w:val="24"/>
        </w:rPr>
        <w:t>форме ОКУД 0510452,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4.2. контракта.</w:t>
      </w:r>
    </w:p>
    <w:p w:rsidR="00886DDF" w:rsidRPr="00BD77D0" w:rsidRDefault="00886DDF" w:rsidP="008D2B59">
      <w:pPr>
        <w:shd w:val="clear" w:color="auto" w:fill="FFFFFF"/>
        <w:jc w:val="both"/>
        <w:rPr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оказания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Услуг в случае, указанном в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5.4.6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Контракта, в течение 3 (трех) рабочих дней рассмотреть вопрос о целесообразности и порядке продолжения оказания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BD77D0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</w:rPr>
          <w:t>а</w:t>
        </w:r>
      </w:hyperlink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рабочего дня после приостановления оказания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:rsidR="00981C6F" w:rsidRPr="00BD77D0" w:rsidRDefault="00981C6F">
      <w:pPr>
        <w:jc w:val="center"/>
        <w:rPr>
          <w:i/>
          <w:color w:val="auto"/>
        </w:rPr>
      </w:pPr>
    </w:p>
    <w:p w:rsidR="00FB6997" w:rsidRPr="00BD77D0" w:rsidRDefault="00FB6997" w:rsidP="00FB6997">
      <w:pPr>
        <w:pStyle w:val="ad"/>
        <w:suppressAutoHyphens w:val="0"/>
        <w:ind w:left="1211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:rsidR="00FB6997" w:rsidRPr="00BD77D0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:rsidR="00981C6F" w:rsidRPr="00BD77D0" w:rsidRDefault="00981C6F">
      <w:pPr>
        <w:widowControl w:val="0"/>
        <w:ind w:firstLine="709"/>
        <w:jc w:val="center"/>
        <w:rPr>
          <w:i/>
          <w:color w:val="auto"/>
        </w:rPr>
      </w:pPr>
    </w:p>
    <w:p w:rsidR="00E72F84" w:rsidRPr="00BD77D0" w:rsidRDefault="00E72F84" w:rsidP="00E72F84">
      <w:pPr>
        <w:pStyle w:val="ad"/>
        <w:widowControl w:val="0"/>
        <w:spacing w:after="0" w:line="240" w:lineRule="auto"/>
        <w:ind w:left="426"/>
        <w:rPr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:rsidR="0001777D" w:rsidRPr="00BD77D0" w:rsidRDefault="0001777D" w:rsidP="0001777D">
      <w:pPr>
        <w:widowControl w:val="0"/>
        <w:ind w:firstLine="708"/>
        <w:jc w:val="both"/>
        <w:rPr>
          <w:color w:val="auto"/>
        </w:rPr>
      </w:pPr>
      <w:r w:rsidRPr="00BD77D0">
        <w:rPr>
          <w:color w:val="auto"/>
          <w:shd w:val="clear" w:color="auto" w:fill="FFFFFF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</w:t>
      </w:r>
      <w:r w:rsidRPr="00BD77D0">
        <w:rPr>
          <w:color w:val="auto"/>
          <w:shd w:val="clear" w:color="auto" w:fill="FFFFFF"/>
        </w:rPr>
        <w:lastRenderedPageBreak/>
        <w:t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981C6F" w:rsidRPr="00BD77D0" w:rsidRDefault="00981C6F">
      <w:pPr>
        <w:widowControl w:val="0"/>
        <w:jc w:val="center"/>
        <w:rPr>
          <w:rFonts w:eastAsia="Calibri"/>
          <w:b/>
          <w:iCs w:val="0"/>
          <w:color w:val="auto"/>
          <w:lang w:eastAsia="en-US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:rsidR="00981C6F" w:rsidRPr="00BD77D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t>Настоящий Контра</w:t>
      </w:r>
      <w:proofErr w:type="gramStart"/>
      <w:r w:rsidRPr="00BD77D0">
        <w:rPr>
          <w:rFonts w:eastAsia="Calibri"/>
          <w:iCs w:val="0"/>
          <w:color w:val="auto"/>
          <w:lang w:eastAsia="en-US"/>
        </w:rPr>
        <w:t>кт вст</w:t>
      </w:r>
      <w:proofErr w:type="gramEnd"/>
      <w:r w:rsidRPr="00BD77D0">
        <w:rPr>
          <w:rFonts w:eastAsia="Calibri"/>
          <w:iCs w:val="0"/>
          <w:color w:val="auto"/>
          <w:lang w:eastAsia="en-US"/>
        </w:rPr>
        <w:t>упает в силу и считается заключенным с момента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771E60">
        <w:rPr>
          <w:rFonts w:eastAsia="Calibri"/>
          <w:iCs w:val="0"/>
          <w:color w:val="auto"/>
          <w:lang w:eastAsia="en-US"/>
        </w:rPr>
        <w:t xml:space="preserve">6 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lastRenderedPageBreak/>
        <w:t>Порядок одностороннего отказа Сторонами от исполнения настоящего Контракта предусмотрен и осуществля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:rsidR="00981C6F" w:rsidRPr="00BD77D0" w:rsidRDefault="00981C6F">
      <w:pPr>
        <w:ind w:firstLine="709"/>
        <w:jc w:val="center"/>
        <w:rPr>
          <w:i/>
          <w:color w:val="auto"/>
          <w:spacing w:val="1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 даты</w:t>
      </w:r>
      <w:proofErr w:type="gramEnd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ее получения.</w:t>
      </w:r>
    </w:p>
    <w:p w:rsidR="00981C6F" w:rsidRPr="00BD77D0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981C6F" w:rsidRPr="00BD77D0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:rsidR="00E44431" w:rsidRPr="00A842EE" w:rsidRDefault="00E44431" w:rsidP="00E44431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0" w:name="_Hlk187165700"/>
      <w:proofErr w:type="gramStart"/>
      <w:r w:rsidRPr="00A842EE"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</w:t>
      </w:r>
      <w:proofErr w:type="gramEnd"/>
      <w:r w:rsidRPr="00A842EE">
        <w:t xml:space="preserve"> </w:t>
      </w:r>
      <w:proofErr w:type="gramStart"/>
      <w:r w:rsidRPr="00A842EE">
        <w:t>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</w:t>
      </w:r>
      <w:r w:rsidRPr="00A842EE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r w:rsidRPr="00A842EE">
        <w:rPr>
          <w:color w:val="000000" w:themeColor="text1"/>
        </w:rPr>
        <w:t>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  <w:proofErr w:type="gramEnd"/>
      <w:r w:rsidRPr="00A842EE">
        <w:rPr>
          <w:color w:val="000000" w:themeColor="text1"/>
        </w:rPr>
        <w:t xml:space="preserve">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:rsidR="00E44431" w:rsidRPr="00A842EE" w:rsidRDefault="00E44431" w:rsidP="00E44431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proofErr w:type="gramStart"/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</w:t>
      </w:r>
      <w:proofErr w:type="gramEnd"/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 xml:space="preserve">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:rsidR="00E44431" w:rsidRPr="00A842EE" w:rsidRDefault="00E44431" w:rsidP="00E44431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:rsidR="00E44431" w:rsidRPr="00BD77D0" w:rsidRDefault="00E44431" w:rsidP="00E44431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:rsidR="00E44431" w:rsidRDefault="00E44431" w:rsidP="00E44431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Электронный документооборот:</w:t>
      </w:r>
    </w:p>
    <w:p w:rsidR="00E44431" w:rsidRDefault="00E44431" w:rsidP="00E44431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10.5.1.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 xml:space="preserve">Стороны договорились о возможности в рамках настоящего Контр осуществлять документооборот в электронном виде с использованием усиленной 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lastRenderedPageBreak/>
        <w:t>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E44431" w:rsidRPr="00B1133E" w:rsidRDefault="00E44431" w:rsidP="00E44431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10.5.2.</w:t>
      </w:r>
      <w:r w:rsidRPr="00B1133E">
        <w:rPr>
          <w:rFonts w:ascii="Times New Roman" w:hAnsi="Times New Roman"/>
          <w:i w:val="0"/>
          <w:color w:val="000000" w:themeColor="text1"/>
          <w:sz w:val="24"/>
        </w:rPr>
        <w:t>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E44431" w:rsidRPr="00B1133E" w:rsidRDefault="00E44431" w:rsidP="00E44431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E44431" w:rsidRPr="00B1133E" w:rsidRDefault="00E44431" w:rsidP="00E44431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:rsidR="00E44431" w:rsidRPr="00B1133E" w:rsidRDefault="00E44431" w:rsidP="00E44431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 xml:space="preserve">10.5.5. </w:t>
      </w:r>
      <w:proofErr w:type="gramStart"/>
      <w:r w:rsidRPr="00B1133E">
        <w:rPr>
          <w:rFonts w:ascii="Times New Roman" w:hAnsi="Times New Roman"/>
          <w:i w:val="0"/>
          <w:color w:val="000000" w:themeColor="text1"/>
          <w:sz w:val="24"/>
        </w:rPr>
        <w:t>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  <w:proofErr w:type="gramEnd"/>
    </w:p>
    <w:p w:rsidR="00E44431" w:rsidRPr="00B1133E" w:rsidRDefault="00E44431" w:rsidP="00E44431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 xml:space="preserve">10.5.6. Стороны обязуются при использовании электронного документооборота осуществлять проверку своих систем </w:t>
      </w:r>
      <w:proofErr w:type="gramStart"/>
      <w:r w:rsidRPr="00B1133E">
        <w:rPr>
          <w:rFonts w:ascii="Times New Roman" w:hAnsi="Times New Roman"/>
          <w:i w:val="0"/>
          <w:color w:val="000000" w:themeColor="text1"/>
          <w:sz w:val="24"/>
        </w:rPr>
        <w:t>на предмет поступления электронных документов ежедневно в рабочие дни с последующим их подписанием в соответствии с условиями</w:t>
      </w:r>
      <w:proofErr w:type="gramEnd"/>
      <w:r w:rsidRPr="00B1133E">
        <w:rPr>
          <w:rFonts w:ascii="Times New Roman" w:hAnsi="Times New Roman"/>
          <w:i w:val="0"/>
          <w:color w:val="000000" w:themeColor="text1"/>
          <w:sz w:val="24"/>
        </w:rPr>
        <w:t xml:space="preserve"> Договора или отказом от подписания в случае наличия претензий.</w:t>
      </w:r>
    </w:p>
    <w:p w:rsidR="00E44431" w:rsidRPr="00DD5974" w:rsidRDefault="00E44431" w:rsidP="00E44431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DD5974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981C6F" w:rsidRPr="00BD77D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:rsidR="00981C6F" w:rsidRPr="00BD77D0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981C6F" w:rsidRPr="00C1551C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:rsidR="00C1551C" w:rsidRPr="00BD77D0" w:rsidRDefault="00C1551C" w:rsidP="00C1551C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Приложение № 1 «</w:t>
      </w:r>
      <w:r>
        <w:rPr>
          <w:color w:val="auto"/>
        </w:rPr>
        <w:t>Техническое задание</w:t>
      </w:r>
      <w:r w:rsidRPr="00BD77D0">
        <w:rPr>
          <w:color w:val="auto"/>
        </w:rPr>
        <w:t>».</w:t>
      </w:r>
    </w:p>
    <w:p w:rsidR="00C1551C" w:rsidRPr="00BD77D0" w:rsidRDefault="00C1551C" w:rsidP="00C1551C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</w:p>
    <w:p w:rsidR="00C1551C" w:rsidRPr="00BD77D0" w:rsidRDefault="00C1551C" w:rsidP="00C1551C">
      <w:pPr>
        <w:widowControl w:val="0"/>
        <w:numPr>
          <w:ilvl w:val="0"/>
          <w:numId w:val="4"/>
        </w:numPr>
        <w:tabs>
          <w:tab w:val="left" w:pos="709"/>
        </w:tabs>
        <w:jc w:val="center"/>
        <w:rPr>
          <w:color w:val="auto"/>
        </w:rPr>
      </w:pPr>
      <w:r w:rsidRPr="00BD77D0">
        <w:rPr>
          <w:b/>
          <w:color w:val="auto"/>
        </w:rPr>
        <w:t>Адреса, реквизиты и подписи Сторон</w:t>
      </w:r>
    </w:p>
    <w:tbl>
      <w:tblPr>
        <w:tblpPr w:leftFromText="180" w:rightFromText="180" w:vertAnchor="text" w:horzAnchor="margin" w:tblpY="2378"/>
        <w:tblW w:w="5000" w:type="pct"/>
        <w:tblLayout w:type="fixed"/>
        <w:tblLook w:val="0000"/>
      </w:tblPr>
      <w:tblGrid>
        <w:gridCol w:w="4986"/>
        <w:gridCol w:w="4585"/>
      </w:tblGrid>
      <w:tr w:rsidR="00BD77D0" w:rsidRPr="00BD77D0" w:rsidTr="00F763C5">
        <w:tc>
          <w:tcPr>
            <w:tcW w:w="4986" w:type="dxa"/>
            <w:shd w:val="clear" w:color="auto" w:fill="auto"/>
          </w:tcPr>
          <w:p w:rsidR="00F763C5" w:rsidRPr="00242956" w:rsidRDefault="00F763C5" w:rsidP="00F763C5">
            <w:pPr>
              <w:widowControl w:val="0"/>
              <w:rPr>
                <w:color w:val="auto"/>
              </w:rPr>
            </w:pPr>
            <w:r w:rsidRPr="00242956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lastRenderedPageBreak/>
              <w:t xml:space="preserve">Муниципальное бюджетное учреждение "Ломоносовский районный Дворец культуры им. Ш.В. </w:t>
            </w:r>
            <w:proofErr w:type="spellStart"/>
            <w:r w:rsidRPr="00242956">
              <w:t>Меликидзе</w:t>
            </w:r>
            <w:proofErr w:type="spellEnd"/>
            <w:r w:rsidRPr="00242956">
              <w:t>"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 xml:space="preserve">Юридический адрес: 188502, </w:t>
            </w:r>
            <w:proofErr w:type="gramStart"/>
            <w:r w:rsidRPr="00242956">
              <w:t>Ленинградская</w:t>
            </w:r>
            <w:proofErr w:type="gramEnd"/>
            <w:r w:rsidRPr="00242956">
              <w:t xml:space="preserve"> обл., Ломоносовский р-н, д. Горбунки, здание 105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 xml:space="preserve">Почтовый адрес: 188502, </w:t>
            </w:r>
            <w:proofErr w:type="gramStart"/>
            <w:r w:rsidRPr="00242956">
              <w:t>Ленинградская</w:t>
            </w:r>
            <w:proofErr w:type="gramEnd"/>
            <w:r w:rsidRPr="00242956">
              <w:t xml:space="preserve"> обл., Ломоносовский район, д. Горбунки, здание 105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 xml:space="preserve">Банковские реквизиты: 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>ИНН 4720021682  КПП 472501001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>ОГРН 1054700580550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>ОКТМО 41630424101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>УФК по Ленинградской области, г. Санкт-Петербург (МБУ</w:t>
            </w:r>
            <w:proofErr w:type="gramStart"/>
            <w:r w:rsidRPr="00242956">
              <w:t>«Л</w:t>
            </w:r>
            <w:proofErr w:type="gramEnd"/>
            <w:r w:rsidRPr="00242956">
              <w:t xml:space="preserve">омоносовский районный Дворец культуры 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 xml:space="preserve">им. Ш.В. </w:t>
            </w:r>
            <w:proofErr w:type="spellStart"/>
            <w:r w:rsidRPr="00242956">
              <w:t>Меликидзе</w:t>
            </w:r>
            <w:proofErr w:type="spellEnd"/>
            <w:r w:rsidRPr="00242956">
              <w:t>» л/</w:t>
            </w:r>
            <w:proofErr w:type="spellStart"/>
            <w:r w:rsidRPr="00242956">
              <w:t>сч</w:t>
            </w:r>
            <w:proofErr w:type="spellEnd"/>
            <w:r w:rsidRPr="00242956">
              <w:t xml:space="preserve"> 20491612010)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>к/</w:t>
            </w:r>
            <w:proofErr w:type="spellStart"/>
            <w:r w:rsidRPr="00242956">
              <w:t>сч</w:t>
            </w:r>
            <w:proofErr w:type="spellEnd"/>
            <w:r w:rsidRPr="00242956">
              <w:t xml:space="preserve"> 40102810745370000098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proofErr w:type="gramStart"/>
            <w:r w:rsidRPr="00242956">
              <w:t>б</w:t>
            </w:r>
            <w:proofErr w:type="gramEnd"/>
            <w:r w:rsidRPr="00242956">
              <w:t>/счет 03234643416300004500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>КБК: 91611301995050131131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 xml:space="preserve">Банк: ОКЦ №1 </w:t>
            </w:r>
            <w:proofErr w:type="gramStart"/>
            <w:r w:rsidRPr="00242956">
              <w:t>СЕВЕРО-ЗАПАДНОЕ</w:t>
            </w:r>
            <w:proofErr w:type="gramEnd"/>
            <w:r w:rsidRPr="00242956">
              <w:t xml:space="preserve"> ГУ БАНКА РОССИИ</w:t>
            </w:r>
          </w:p>
          <w:p w:rsidR="00771E60" w:rsidRPr="00242956" w:rsidRDefault="00771E60" w:rsidP="00771E60">
            <w:pPr>
              <w:widowControl w:val="0"/>
              <w:rPr>
                <w:iCs w:val="0"/>
              </w:rPr>
            </w:pPr>
            <w:r w:rsidRPr="00242956">
              <w:t>БИК 044030098</w:t>
            </w:r>
          </w:p>
          <w:p w:rsidR="00771E60" w:rsidRPr="00242956" w:rsidRDefault="00771E60" w:rsidP="00771E60">
            <w:pPr>
              <w:widowControl w:val="0"/>
            </w:pPr>
            <w:proofErr w:type="spellStart"/>
            <w:r w:rsidRPr="00242956">
              <w:t>Тел.\факс</w:t>
            </w:r>
            <w:proofErr w:type="spellEnd"/>
            <w:r w:rsidRPr="00242956">
              <w:t xml:space="preserve"> (813) 76 53 012</w:t>
            </w:r>
          </w:p>
          <w:p w:rsidR="00771E60" w:rsidRPr="00242956" w:rsidRDefault="00771E60" w:rsidP="00771E60">
            <w:pPr>
              <w:widowControl w:val="0"/>
            </w:pPr>
            <w:r w:rsidRPr="00242956">
              <w:t>Эл</w:t>
            </w:r>
            <w:proofErr w:type="gramStart"/>
            <w:r w:rsidRPr="00242956">
              <w:t>.</w:t>
            </w:r>
            <w:proofErr w:type="gramEnd"/>
            <w:r w:rsidRPr="00242956">
              <w:t xml:space="preserve"> </w:t>
            </w:r>
            <w:proofErr w:type="gramStart"/>
            <w:r w:rsidRPr="00242956">
              <w:t>п</w:t>
            </w:r>
            <w:proofErr w:type="gramEnd"/>
            <w:r w:rsidRPr="00242956">
              <w:t xml:space="preserve">очта: </w:t>
            </w:r>
            <w:proofErr w:type="spellStart"/>
            <w:r w:rsidRPr="00242956">
              <w:rPr>
                <w:lang w:val="en-US"/>
              </w:rPr>
              <w:t>andreeva</w:t>
            </w:r>
            <w:proofErr w:type="spellEnd"/>
            <w:r w:rsidRPr="00242956">
              <w:t>@</w:t>
            </w:r>
            <w:proofErr w:type="spellStart"/>
            <w:r w:rsidRPr="00242956">
              <w:rPr>
                <w:lang w:val="en-US"/>
              </w:rPr>
              <w:t>lomrdk</w:t>
            </w:r>
            <w:proofErr w:type="spellEnd"/>
            <w:r w:rsidRPr="00242956">
              <w:t>.</w:t>
            </w:r>
            <w:proofErr w:type="spellStart"/>
            <w:r w:rsidRPr="00242956">
              <w:rPr>
                <w:lang w:val="en-US"/>
              </w:rPr>
              <w:t>ru</w:t>
            </w:r>
            <w:proofErr w:type="spellEnd"/>
          </w:p>
          <w:p w:rsidR="00771E60" w:rsidRPr="00242956" w:rsidRDefault="00771E60" w:rsidP="00771E60">
            <w:pPr>
              <w:pStyle w:val="af7"/>
              <w:spacing w:before="0" w:beforeAutospacing="0" w:after="0" w:afterAutospacing="0"/>
            </w:pPr>
          </w:p>
          <w:p w:rsidR="00771E60" w:rsidRPr="00242956" w:rsidRDefault="009223FA" w:rsidP="00771E60">
            <w:pPr>
              <w:pStyle w:val="af7"/>
              <w:spacing w:before="0" w:beforeAutospacing="0" w:after="0" w:afterAutospacing="0"/>
            </w:pPr>
            <w:r>
              <w:t>И.о. д</w:t>
            </w:r>
            <w:r w:rsidR="00771E60" w:rsidRPr="00242956">
              <w:t>иректор</w:t>
            </w:r>
            <w:r>
              <w:t>а</w:t>
            </w:r>
          </w:p>
          <w:p w:rsidR="00771E60" w:rsidRPr="00242956" w:rsidRDefault="00771E60" w:rsidP="00771E60">
            <w:pPr>
              <w:pStyle w:val="af7"/>
              <w:spacing w:before="0" w:beforeAutospacing="0" w:after="0" w:afterAutospacing="0"/>
            </w:pPr>
          </w:p>
          <w:p w:rsidR="00771E60" w:rsidRPr="00242956" w:rsidRDefault="00807245" w:rsidP="00771E60">
            <w:pPr>
              <w:pStyle w:val="af7"/>
              <w:spacing w:before="0" w:beforeAutospacing="0" w:after="0" w:afterAutospacing="0"/>
            </w:pPr>
            <w:r>
              <w:t xml:space="preserve">____________/ </w:t>
            </w:r>
            <w:proofErr w:type="spellStart"/>
            <w:r w:rsidR="009223FA">
              <w:t>Винк</w:t>
            </w:r>
            <w:proofErr w:type="spellEnd"/>
            <w:r w:rsidR="009223FA">
              <w:t xml:space="preserve"> И.И.</w:t>
            </w:r>
            <w:r w:rsidR="00771E60" w:rsidRPr="00242956">
              <w:t>/</w:t>
            </w:r>
          </w:p>
          <w:p w:rsidR="00F763C5" w:rsidRPr="00242956" w:rsidRDefault="009223FA" w:rsidP="00F763C5">
            <w:pPr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  <w:tc>
          <w:tcPr>
            <w:tcW w:w="4585" w:type="dxa"/>
            <w:shd w:val="clear" w:color="auto" w:fill="auto"/>
          </w:tcPr>
          <w:p w:rsidR="00F763C5" w:rsidRPr="00242956" w:rsidRDefault="00F763C5" w:rsidP="00F763C5">
            <w:pPr>
              <w:widowControl w:val="0"/>
              <w:rPr>
                <w:color w:val="auto"/>
              </w:rPr>
            </w:pPr>
            <w:r w:rsidRPr="00242956">
              <w:rPr>
                <w:rFonts w:eastAsia="Calibri"/>
                <w:b/>
                <w:color w:val="auto"/>
                <w:lang w:eastAsia="ar-SA"/>
              </w:rPr>
              <w:lastRenderedPageBreak/>
              <w:t>ИСПОЛНИТЕЛЬ</w:t>
            </w: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9223FA" w:rsidRDefault="009223FA" w:rsidP="00EB29AB">
            <w:pPr>
              <w:widowControl w:val="0"/>
              <w:autoSpaceDE w:val="0"/>
              <w:autoSpaceDN w:val="0"/>
              <w:adjustRightInd w:val="0"/>
            </w:pPr>
          </w:p>
          <w:p w:rsidR="00F479A8" w:rsidRDefault="009223FA" w:rsidP="00EB29AB">
            <w:pPr>
              <w:widowControl w:val="0"/>
              <w:autoSpaceDE w:val="0"/>
              <w:autoSpaceDN w:val="0"/>
              <w:adjustRightInd w:val="0"/>
            </w:pPr>
            <w:r>
              <w:t>ЭЦП</w:t>
            </w:r>
          </w:p>
          <w:p w:rsidR="00F763C5" w:rsidRPr="00242956" w:rsidRDefault="00F763C5" w:rsidP="00C1551C">
            <w:pPr>
              <w:widowControl w:val="0"/>
              <w:autoSpaceDE w:val="0"/>
              <w:autoSpaceDN w:val="0"/>
              <w:adjustRightInd w:val="0"/>
              <w:rPr>
                <w:color w:val="auto"/>
              </w:rPr>
            </w:pPr>
          </w:p>
        </w:tc>
      </w:tr>
    </w:tbl>
    <w:p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:rsidR="00981C6F" w:rsidRPr="00BD77D0" w:rsidRDefault="00981C6F">
      <w:pPr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к Контракту № _____</w:t>
      </w:r>
    </w:p>
    <w:p w:rsidR="00981C6F" w:rsidRPr="00BD77D0" w:rsidRDefault="00007243">
      <w:pPr>
        <w:widowControl w:val="0"/>
        <w:ind w:hanging="810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от «___» _________ 202</w:t>
      </w:r>
      <w:r w:rsidR="00012497" w:rsidRPr="00BD77D0">
        <w:rPr>
          <w:rFonts w:eastAsia="Calibri"/>
          <w:color w:val="auto"/>
          <w:lang w:eastAsia="ar-SA"/>
        </w:rPr>
        <w:t>__</w:t>
      </w:r>
      <w:r w:rsidR="00981C6F" w:rsidRPr="00BD77D0">
        <w:rPr>
          <w:rFonts w:eastAsia="Calibri"/>
          <w:color w:val="auto"/>
          <w:lang w:eastAsia="ar-SA"/>
        </w:rPr>
        <w:t xml:space="preserve"> г.</w:t>
      </w:r>
    </w:p>
    <w:p w:rsidR="00981C6F" w:rsidRPr="00BD77D0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:rsidR="00981C6F" w:rsidRPr="00BD77D0" w:rsidRDefault="00981C6F">
      <w:pPr>
        <w:widowControl w:val="0"/>
        <w:ind w:firstLine="709"/>
        <w:jc w:val="right"/>
        <w:rPr>
          <w:color w:val="auto"/>
        </w:rPr>
      </w:pPr>
    </w:p>
    <w:p w:rsidR="00F76452" w:rsidRPr="006477F1" w:rsidRDefault="00F76452" w:rsidP="00F76452">
      <w:pPr>
        <w:widowControl w:val="0"/>
        <w:jc w:val="center"/>
        <w:rPr>
          <w:rFonts w:eastAsia="Calibri"/>
          <w:b/>
          <w:lang w:eastAsia="ru-RU"/>
        </w:rPr>
      </w:pPr>
      <w:bookmarkStart w:id="1" w:name="Par1019"/>
      <w:bookmarkEnd w:id="1"/>
      <w:r w:rsidRPr="006477F1">
        <w:rPr>
          <w:rFonts w:eastAsia="Calibri"/>
          <w:b/>
          <w:lang w:eastAsia="ru-RU"/>
        </w:rPr>
        <w:t>ТЕХНИЧЕСКОЕ ЗАДАНИЕ</w:t>
      </w:r>
    </w:p>
    <w:p w:rsidR="00F76452" w:rsidRPr="006477F1" w:rsidRDefault="00F76452" w:rsidP="009223FA">
      <w:pPr>
        <w:ind w:left="567" w:right="706"/>
        <w:jc w:val="center"/>
      </w:pPr>
      <w:r w:rsidRPr="006477F1">
        <w:rPr>
          <w:rFonts w:eastAsia="Calibri"/>
          <w:lang w:eastAsia="ru-RU"/>
        </w:rPr>
        <w:t xml:space="preserve">на оказание услуг по </w:t>
      </w:r>
      <w:r w:rsidR="009223FA" w:rsidRPr="006477F1">
        <w:t>подготовке системы отопления к отопительному сезону</w:t>
      </w:r>
    </w:p>
    <w:p w:rsidR="006477F1" w:rsidRPr="006477F1" w:rsidRDefault="006477F1" w:rsidP="009223FA">
      <w:pPr>
        <w:ind w:left="567" w:right="706"/>
        <w:jc w:val="center"/>
        <w:rPr>
          <w:rFonts w:eastAsia="Calibri"/>
          <w:lang w:eastAsia="ru-RU"/>
        </w:rPr>
      </w:pPr>
    </w:p>
    <w:p w:rsidR="009223FA" w:rsidRPr="006477F1" w:rsidRDefault="00F76452" w:rsidP="009223FA">
      <w:pPr>
        <w:pStyle w:val="ad"/>
        <w:widowControl w:val="0"/>
        <w:numPr>
          <w:ilvl w:val="0"/>
          <w:numId w:val="13"/>
        </w:numPr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477F1">
        <w:rPr>
          <w:rFonts w:ascii="Times New Roman" w:eastAsia="Calibri" w:hAnsi="Times New Roman" w:cs="Times New Roman"/>
          <w:b/>
          <w:i w:val="0"/>
          <w:sz w:val="24"/>
          <w:szCs w:val="24"/>
          <w:lang w:eastAsia="ru-RU"/>
        </w:rPr>
        <w:t xml:space="preserve">Цель осуществления закупки: </w:t>
      </w:r>
      <w:r w:rsidR="009223FA" w:rsidRPr="006477F1">
        <w:rPr>
          <w:rFonts w:ascii="Times New Roman" w:hAnsi="Times New Roman" w:cs="Times New Roman"/>
          <w:i w:val="0"/>
          <w:sz w:val="24"/>
          <w:szCs w:val="24"/>
        </w:rPr>
        <w:t>подготовка системы отопления к отопительному сезону</w:t>
      </w:r>
      <w:r w:rsidRPr="006477F1">
        <w:rPr>
          <w:rFonts w:ascii="Times New Roman" w:eastAsia="Calibri" w:hAnsi="Times New Roman" w:cs="Times New Roman"/>
          <w:i w:val="0"/>
          <w:sz w:val="24"/>
          <w:szCs w:val="24"/>
          <w:lang w:eastAsia="ru-RU"/>
        </w:rPr>
        <w:t xml:space="preserve"> здания</w:t>
      </w:r>
      <w:proofErr w:type="gramStart"/>
      <w:r w:rsidRPr="006477F1">
        <w:rPr>
          <w:rFonts w:ascii="Times New Roman" w:eastAsia="Calibri" w:hAnsi="Times New Roman" w:cs="Times New Roman"/>
          <w:i w:val="0"/>
          <w:sz w:val="24"/>
          <w:szCs w:val="24"/>
          <w:lang w:eastAsia="ru-RU"/>
        </w:rPr>
        <w:t xml:space="preserve"> </w:t>
      </w:r>
      <w:r w:rsidR="009223FA" w:rsidRPr="006477F1">
        <w:rPr>
          <w:rFonts w:ascii="Times New Roman" w:hAnsi="Times New Roman" w:cs="Times New Roman"/>
          <w:i w:val="0"/>
          <w:sz w:val="24"/>
          <w:szCs w:val="24"/>
        </w:rPr>
        <w:t>,</w:t>
      </w:r>
      <w:proofErr w:type="gramEnd"/>
      <w:r w:rsidR="009223FA" w:rsidRPr="006477F1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="009223FA" w:rsidRPr="006477F1">
        <w:rPr>
          <w:rFonts w:ascii="Times New Roman" w:hAnsi="Times New Roman" w:cs="Times New Roman"/>
          <w:i w:val="0"/>
          <w:sz w:val="24"/>
          <w:szCs w:val="24"/>
        </w:rPr>
        <w:t>д</w:t>
      </w:r>
      <w:proofErr w:type="spellEnd"/>
      <w:r w:rsidR="009223FA" w:rsidRPr="006477F1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с. </w:t>
      </w:r>
      <w:proofErr w:type="spellStart"/>
      <w:r w:rsidR="009223FA" w:rsidRPr="006477F1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Русско-Высоцкое</w:t>
      </w:r>
      <w:proofErr w:type="spellEnd"/>
      <w:r w:rsidR="009223FA" w:rsidRPr="006477F1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, д.3А, Дом культуры</w:t>
      </w:r>
      <w:r w:rsidR="009223FA" w:rsidRPr="006477F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p w:rsidR="00F76452" w:rsidRPr="006477F1" w:rsidRDefault="00F76452" w:rsidP="00F76452">
      <w:pPr>
        <w:ind w:left="84"/>
        <w:jc w:val="both"/>
        <w:rPr>
          <w:rFonts w:eastAsia="Calibri"/>
          <w:lang w:eastAsia="ru-RU"/>
        </w:rPr>
      </w:pPr>
    </w:p>
    <w:p w:rsidR="00F76452" w:rsidRPr="006477F1" w:rsidRDefault="00F76452" w:rsidP="009223FA">
      <w:pPr>
        <w:pStyle w:val="ad"/>
        <w:widowControl w:val="0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i w:val="0"/>
          <w:sz w:val="24"/>
          <w:szCs w:val="24"/>
          <w:lang w:eastAsia="ru-RU"/>
        </w:rPr>
      </w:pPr>
      <w:r w:rsidRPr="006477F1">
        <w:rPr>
          <w:rFonts w:ascii="Times New Roman" w:eastAsia="Calibri" w:hAnsi="Times New Roman" w:cs="Times New Roman"/>
          <w:b/>
          <w:i w:val="0"/>
          <w:sz w:val="24"/>
          <w:szCs w:val="24"/>
          <w:lang w:eastAsia="ru-RU"/>
        </w:rPr>
        <w:t xml:space="preserve">Место оказание услуг: </w:t>
      </w:r>
      <w:r w:rsidRPr="006477F1">
        <w:rPr>
          <w:rFonts w:ascii="Times New Roman" w:eastAsia="Calibri" w:hAnsi="Times New Roman" w:cs="Times New Roman"/>
          <w:i w:val="0"/>
          <w:sz w:val="24"/>
          <w:szCs w:val="24"/>
          <w:lang w:eastAsia="ru-RU"/>
        </w:rPr>
        <w:t xml:space="preserve">188502, </w:t>
      </w:r>
      <w:proofErr w:type="gramStart"/>
      <w:r w:rsidRPr="006477F1">
        <w:rPr>
          <w:rFonts w:ascii="Times New Roman" w:eastAsia="Calibri" w:hAnsi="Times New Roman" w:cs="Times New Roman"/>
          <w:i w:val="0"/>
          <w:sz w:val="24"/>
          <w:szCs w:val="24"/>
          <w:lang w:eastAsia="ru-RU"/>
        </w:rPr>
        <w:t>Ленинградская</w:t>
      </w:r>
      <w:proofErr w:type="gramEnd"/>
      <w:r w:rsidRPr="006477F1">
        <w:rPr>
          <w:rFonts w:ascii="Times New Roman" w:eastAsia="Calibri" w:hAnsi="Times New Roman" w:cs="Times New Roman"/>
          <w:i w:val="0"/>
          <w:sz w:val="24"/>
          <w:szCs w:val="24"/>
          <w:lang w:eastAsia="ru-RU"/>
        </w:rPr>
        <w:t xml:space="preserve"> обл., Ломоносовский р-н, </w:t>
      </w:r>
      <w:r w:rsidR="0049346A" w:rsidRPr="006477F1">
        <w:rPr>
          <w:rFonts w:ascii="Times New Roman" w:hAnsi="Times New Roman" w:cs="Times New Roman"/>
          <w:i w:val="0"/>
          <w:color w:val="1A1A1A"/>
          <w:sz w:val="24"/>
          <w:szCs w:val="24"/>
          <w:shd w:val="clear" w:color="auto" w:fill="FFFFFF"/>
        </w:rPr>
        <w:t xml:space="preserve">с. </w:t>
      </w:r>
      <w:proofErr w:type="spellStart"/>
      <w:r w:rsidR="0049346A" w:rsidRPr="006477F1">
        <w:rPr>
          <w:rFonts w:ascii="Times New Roman" w:hAnsi="Times New Roman" w:cs="Times New Roman"/>
          <w:i w:val="0"/>
          <w:color w:val="1A1A1A"/>
          <w:sz w:val="24"/>
          <w:szCs w:val="24"/>
          <w:shd w:val="clear" w:color="auto" w:fill="FFFFFF"/>
        </w:rPr>
        <w:t>Русско-Высоцкое</w:t>
      </w:r>
      <w:proofErr w:type="spellEnd"/>
      <w:r w:rsidR="0049346A" w:rsidRPr="006477F1">
        <w:rPr>
          <w:rFonts w:ascii="Times New Roman" w:hAnsi="Times New Roman" w:cs="Times New Roman"/>
          <w:i w:val="0"/>
          <w:color w:val="1A1A1A"/>
          <w:sz w:val="24"/>
          <w:szCs w:val="24"/>
          <w:shd w:val="clear" w:color="auto" w:fill="FFFFFF"/>
        </w:rPr>
        <w:t xml:space="preserve"> д. 3 а.</w:t>
      </w:r>
    </w:p>
    <w:p w:rsidR="00F76452" w:rsidRPr="006477F1" w:rsidRDefault="00F76452" w:rsidP="006477F1">
      <w:pPr>
        <w:pStyle w:val="ad"/>
        <w:widowControl w:val="0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6477F1">
        <w:rPr>
          <w:rFonts w:ascii="Times New Roman" w:eastAsia="Calibri" w:hAnsi="Times New Roman" w:cs="Times New Roman"/>
          <w:b/>
          <w:i w:val="0"/>
          <w:sz w:val="24"/>
          <w:szCs w:val="24"/>
          <w:lang w:eastAsia="ru-RU"/>
        </w:rPr>
        <w:t xml:space="preserve">Срок оказания услуги: </w:t>
      </w:r>
      <w:r w:rsidR="009223FA" w:rsidRPr="006477F1">
        <w:rPr>
          <w:rFonts w:ascii="Times New Roman" w:hAnsi="Times New Roman" w:cs="Times New Roman"/>
          <w:i w:val="0"/>
          <w:sz w:val="24"/>
          <w:szCs w:val="24"/>
        </w:rPr>
        <w:t>в течение 10 дней с момента заключения Контракта</w:t>
      </w:r>
      <w:r w:rsidR="006477F1" w:rsidRPr="006477F1">
        <w:rPr>
          <w:rFonts w:ascii="Times New Roman" w:hAnsi="Times New Roman" w:cs="Times New Roman"/>
          <w:i w:val="0"/>
          <w:sz w:val="24"/>
          <w:szCs w:val="24"/>
        </w:rPr>
        <w:t>.</w:t>
      </w:r>
    </w:p>
    <w:p w:rsidR="006477F1" w:rsidRPr="006477F1" w:rsidRDefault="006477F1" w:rsidP="006477F1">
      <w:pPr>
        <w:pStyle w:val="ad"/>
        <w:widowControl w:val="0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i w:val="0"/>
          <w:sz w:val="24"/>
          <w:szCs w:val="24"/>
          <w:lang w:eastAsia="ru-RU"/>
        </w:rPr>
      </w:pPr>
      <w:r w:rsidRPr="006477F1">
        <w:rPr>
          <w:rFonts w:ascii="Times New Roman" w:eastAsia="Calibri" w:hAnsi="Times New Roman" w:cs="Times New Roman"/>
          <w:b/>
          <w:i w:val="0"/>
          <w:sz w:val="24"/>
          <w:szCs w:val="24"/>
          <w:lang w:eastAsia="ru-RU"/>
        </w:rPr>
        <w:t>Услуга включает в себя следующее:</w:t>
      </w:r>
    </w:p>
    <w:p w:rsidR="006477F1" w:rsidRPr="006477F1" w:rsidRDefault="006477F1" w:rsidP="006477F1">
      <w:pPr>
        <w:widowControl w:val="0"/>
        <w:tabs>
          <w:tab w:val="left" w:pos="426"/>
        </w:tabs>
        <w:autoSpaceDE w:val="0"/>
        <w:autoSpaceDN w:val="0"/>
        <w:adjustRightInd w:val="0"/>
        <w:ind w:left="568"/>
        <w:jc w:val="both"/>
        <w:rPr>
          <w:rFonts w:eastAsia="Calibri"/>
          <w:b/>
          <w:i/>
          <w:lang w:eastAsia="ru-RU"/>
        </w:rPr>
      </w:pPr>
      <w:r w:rsidRPr="006477F1">
        <w:rPr>
          <w:rFonts w:eastAsia="Calibri"/>
          <w:b/>
          <w:i/>
          <w:lang w:eastAsia="ru-RU"/>
        </w:rPr>
        <w:t>- промывка системы отопления гидропневматическим способом</w:t>
      </w:r>
    </w:p>
    <w:p w:rsidR="006477F1" w:rsidRPr="006477F1" w:rsidRDefault="006477F1" w:rsidP="006477F1">
      <w:pPr>
        <w:widowControl w:val="0"/>
        <w:tabs>
          <w:tab w:val="left" w:pos="426"/>
        </w:tabs>
        <w:autoSpaceDE w:val="0"/>
        <w:autoSpaceDN w:val="0"/>
        <w:adjustRightInd w:val="0"/>
        <w:ind w:left="568"/>
        <w:jc w:val="both"/>
        <w:rPr>
          <w:rFonts w:eastAsia="Calibri"/>
          <w:b/>
          <w:i/>
          <w:lang w:eastAsia="ru-RU"/>
        </w:rPr>
      </w:pPr>
      <w:r w:rsidRPr="006477F1">
        <w:rPr>
          <w:rFonts w:eastAsia="Calibri"/>
          <w:b/>
          <w:i/>
          <w:lang w:eastAsia="ru-RU"/>
        </w:rPr>
        <w:t>-гидравлические испытания (</w:t>
      </w:r>
      <w:proofErr w:type="spellStart"/>
      <w:r w:rsidRPr="006477F1">
        <w:rPr>
          <w:rFonts w:eastAsia="Calibri"/>
          <w:b/>
          <w:i/>
          <w:lang w:eastAsia="ru-RU"/>
        </w:rPr>
        <w:t>опрессовка</w:t>
      </w:r>
      <w:proofErr w:type="spellEnd"/>
      <w:r w:rsidRPr="006477F1">
        <w:rPr>
          <w:rFonts w:eastAsia="Calibri"/>
          <w:b/>
          <w:i/>
          <w:lang w:eastAsia="ru-RU"/>
        </w:rPr>
        <w:t>) внутренних систем теплопотребления давления 0,6 М</w:t>
      </w:r>
      <w:r>
        <w:rPr>
          <w:rFonts w:eastAsia="Calibri"/>
          <w:b/>
          <w:i/>
          <w:lang w:eastAsia="ru-RU"/>
        </w:rPr>
        <w:t>П</w:t>
      </w:r>
      <w:r w:rsidRPr="006477F1">
        <w:rPr>
          <w:rFonts w:eastAsia="Calibri"/>
          <w:b/>
          <w:i/>
          <w:lang w:eastAsia="ru-RU"/>
        </w:rPr>
        <w:t>а</w:t>
      </w:r>
    </w:p>
    <w:p w:rsidR="006477F1" w:rsidRPr="006477F1" w:rsidRDefault="006477F1" w:rsidP="006477F1">
      <w:pPr>
        <w:widowControl w:val="0"/>
        <w:tabs>
          <w:tab w:val="left" w:pos="426"/>
        </w:tabs>
        <w:autoSpaceDE w:val="0"/>
        <w:autoSpaceDN w:val="0"/>
        <w:adjustRightInd w:val="0"/>
        <w:ind w:left="568"/>
        <w:jc w:val="both"/>
        <w:rPr>
          <w:rFonts w:eastAsia="Calibri"/>
          <w:i/>
          <w:lang w:eastAsia="ru-RU"/>
        </w:rPr>
      </w:pPr>
      <w:r w:rsidRPr="006477F1">
        <w:rPr>
          <w:rFonts w:eastAsia="Calibri"/>
          <w:b/>
          <w:i/>
          <w:lang w:eastAsia="ru-RU"/>
        </w:rPr>
        <w:t>-гидравлические испытания (</w:t>
      </w:r>
      <w:proofErr w:type="spellStart"/>
      <w:r w:rsidRPr="006477F1">
        <w:rPr>
          <w:rFonts w:eastAsia="Calibri"/>
          <w:b/>
          <w:i/>
          <w:lang w:eastAsia="ru-RU"/>
        </w:rPr>
        <w:t>опрессовка</w:t>
      </w:r>
      <w:proofErr w:type="spellEnd"/>
      <w:r w:rsidRPr="006477F1">
        <w:rPr>
          <w:rFonts w:eastAsia="Calibri"/>
          <w:b/>
          <w:i/>
          <w:lang w:eastAsia="ru-RU"/>
        </w:rPr>
        <w:t>) трубопроводов индивидуального теплового пункта давлением 1,6 М</w:t>
      </w:r>
      <w:r>
        <w:rPr>
          <w:rFonts w:eastAsia="Calibri"/>
          <w:b/>
          <w:i/>
          <w:lang w:eastAsia="ru-RU"/>
        </w:rPr>
        <w:t>П</w:t>
      </w:r>
      <w:r w:rsidRPr="006477F1">
        <w:rPr>
          <w:rFonts w:eastAsia="Calibri"/>
          <w:b/>
          <w:i/>
          <w:lang w:eastAsia="ru-RU"/>
        </w:rPr>
        <w:t>а</w:t>
      </w:r>
    </w:p>
    <w:p w:rsidR="006477F1" w:rsidRPr="006477F1" w:rsidRDefault="006477F1" w:rsidP="006477F1">
      <w:pPr>
        <w:pStyle w:val="ad"/>
        <w:widowControl w:val="0"/>
        <w:tabs>
          <w:tab w:val="left" w:pos="426"/>
        </w:tabs>
        <w:autoSpaceDE w:val="0"/>
        <w:autoSpaceDN w:val="0"/>
        <w:adjustRightInd w:val="0"/>
        <w:ind w:left="928"/>
        <w:jc w:val="both"/>
        <w:rPr>
          <w:rFonts w:eastAsia="Calibri"/>
          <w:lang w:eastAsia="ru-RU"/>
        </w:rPr>
      </w:pPr>
    </w:p>
    <w:p w:rsidR="00F479A8" w:rsidRPr="006477F1" w:rsidRDefault="00872A85" w:rsidP="00F479A8">
      <w:pPr>
        <w:spacing w:after="120"/>
        <w:jc w:val="both"/>
      </w:pPr>
      <w:r w:rsidRPr="006477F1">
        <w:rPr>
          <w:rStyle w:val="FontStyle14"/>
          <w:rFonts w:eastAsiaTheme="majorEastAsia"/>
          <w:sz w:val="24"/>
          <w:szCs w:val="24"/>
        </w:rPr>
        <w:t>.</w:t>
      </w:r>
    </w:p>
    <w:p w:rsidR="00DE3684" w:rsidRPr="00E44431" w:rsidRDefault="00DE3684">
      <w:pPr>
        <w:ind w:firstLine="709"/>
        <w:jc w:val="both"/>
        <w:rPr>
          <w:color w:val="auto"/>
        </w:rPr>
      </w:pPr>
    </w:p>
    <w:p w:rsidR="00DE3684" w:rsidRPr="00E44431" w:rsidRDefault="00DE3684" w:rsidP="00DE3684">
      <w:pPr>
        <w:jc w:val="center"/>
        <w:rPr>
          <w:b/>
          <w:bCs/>
          <w:iCs w:val="0"/>
          <w:color w:val="auto"/>
        </w:rPr>
      </w:pPr>
      <w:r w:rsidRPr="00E44431">
        <w:rPr>
          <w:b/>
          <w:bCs/>
          <w:iCs w:val="0"/>
          <w:color w:val="auto"/>
        </w:rPr>
        <w:t>Расчет цены Контракта</w:t>
      </w:r>
    </w:p>
    <w:p w:rsidR="00DE3684" w:rsidRPr="00E44431" w:rsidRDefault="00DE3684">
      <w:pPr>
        <w:ind w:firstLine="709"/>
        <w:jc w:val="both"/>
        <w:rPr>
          <w:color w:val="auto"/>
        </w:rPr>
      </w:pPr>
    </w:p>
    <w:tbl>
      <w:tblPr>
        <w:tblW w:w="5000" w:type="pct"/>
        <w:tblInd w:w="-5" w:type="dxa"/>
        <w:tblLayout w:type="fixed"/>
        <w:tblCellMar>
          <w:left w:w="98" w:type="dxa"/>
        </w:tblCellMar>
        <w:tblLook w:val="0000"/>
      </w:tblPr>
      <w:tblGrid>
        <w:gridCol w:w="446"/>
        <w:gridCol w:w="4902"/>
        <w:gridCol w:w="942"/>
        <w:gridCol w:w="912"/>
        <w:gridCol w:w="1029"/>
        <w:gridCol w:w="1330"/>
      </w:tblGrid>
      <w:tr w:rsidR="00BD77D0" w:rsidRPr="00E44431" w:rsidTr="00872A85">
        <w:trPr>
          <w:trHeight w:val="894"/>
        </w:trPr>
        <w:tc>
          <w:tcPr>
            <w:tcW w:w="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DE3684" w:rsidRPr="00E44431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E44431">
              <w:rPr>
                <w:rFonts w:eastAsia="Calibri"/>
                <w:bCs/>
                <w:iCs w:val="0"/>
                <w:color w:val="auto"/>
                <w:lang w:eastAsia="ar-SA"/>
              </w:rPr>
              <w:t>№</w:t>
            </w:r>
          </w:p>
          <w:p w:rsidR="00DE3684" w:rsidRPr="00E44431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proofErr w:type="gramStart"/>
            <w:r w:rsidRPr="00E44431">
              <w:rPr>
                <w:rFonts w:eastAsia="Calibri"/>
                <w:bCs/>
                <w:iCs w:val="0"/>
                <w:color w:val="auto"/>
                <w:lang w:eastAsia="ar-SA"/>
              </w:rPr>
              <w:t>п</w:t>
            </w:r>
            <w:proofErr w:type="gramEnd"/>
            <w:r w:rsidRPr="00E44431">
              <w:rPr>
                <w:rFonts w:eastAsia="Calibri"/>
                <w:bCs/>
                <w:iCs w:val="0"/>
                <w:color w:val="auto"/>
                <w:lang w:eastAsia="ar-SA"/>
              </w:rPr>
              <w:t>/п</w:t>
            </w:r>
          </w:p>
        </w:tc>
        <w:tc>
          <w:tcPr>
            <w:tcW w:w="4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DE3684" w:rsidRPr="00E44431" w:rsidRDefault="00DE3684" w:rsidP="00872A85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E44431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 xml:space="preserve">Наименование </w:t>
            </w:r>
            <w:r w:rsidR="00872A85" w:rsidRPr="00E44431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>услуги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DE3684" w:rsidRPr="00E44431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E44431">
              <w:rPr>
                <w:rFonts w:eastAsia="Calibri"/>
                <w:bCs/>
                <w:iCs w:val="0"/>
                <w:color w:val="auto"/>
                <w:lang w:eastAsia="ar-SA"/>
              </w:rPr>
              <w:t>Ед.</w:t>
            </w:r>
          </w:p>
          <w:p w:rsidR="00DE3684" w:rsidRPr="00E44431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E44431">
              <w:rPr>
                <w:rFonts w:eastAsia="Calibri"/>
                <w:bCs/>
                <w:iCs w:val="0"/>
                <w:color w:val="auto"/>
                <w:lang w:eastAsia="ar-SA"/>
              </w:rPr>
              <w:t>изм.</w:t>
            </w:r>
          </w:p>
        </w:tc>
        <w:tc>
          <w:tcPr>
            <w:tcW w:w="9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DE3684" w:rsidRPr="00E44431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E44431">
              <w:rPr>
                <w:rFonts w:eastAsia="Calibri"/>
                <w:bCs/>
                <w:iCs w:val="0"/>
                <w:color w:val="auto"/>
                <w:lang w:eastAsia="ar-SA"/>
              </w:rPr>
              <w:t>Кол-во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DE3684" w:rsidRPr="00E44431" w:rsidRDefault="00DE3684" w:rsidP="00F479A8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E44431">
              <w:rPr>
                <w:rFonts w:eastAsia="Calibri"/>
                <w:iCs w:val="0"/>
                <w:color w:val="auto"/>
                <w:lang w:eastAsia="ar-SA"/>
              </w:rPr>
              <w:t>Цена за ед.</w:t>
            </w:r>
            <w:r w:rsidR="00B14A4A" w:rsidRPr="00E44431">
              <w:rPr>
                <w:rFonts w:eastAsia="Calibri"/>
                <w:iCs w:val="0"/>
                <w:color w:val="auto"/>
                <w:lang w:eastAsia="ar-SA"/>
              </w:rPr>
              <w:t xml:space="preserve">, </w:t>
            </w:r>
            <w:r w:rsidR="00F479A8" w:rsidRPr="00E44431">
              <w:rPr>
                <w:rFonts w:eastAsia="Calibri"/>
                <w:iCs w:val="0"/>
                <w:color w:val="auto"/>
                <w:lang w:eastAsia="ar-SA"/>
              </w:rPr>
              <w:t xml:space="preserve">с </w:t>
            </w:r>
            <w:r w:rsidR="00B14A4A" w:rsidRPr="00E44431">
              <w:rPr>
                <w:rFonts w:eastAsia="Calibri"/>
                <w:iCs w:val="0"/>
                <w:color w:val="auto"/>
                <w:lang w:eastAsia="ar-SA"/>
              </w:rPr>
              <w:t>НДС</w:t>
            </w:r>
          </w:p>
        </w:tc>
        <w:tc>
          <w:tcPr>
            <w:tcW w:w="13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DE3684" w:rsidRPr="00E44431" w:rsidRDefault="00DE3684" w:rsidP="00F479A8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E44431">
              <w:rPr>
                <w:rFonts w:eastAsia="Calibri"/>
                <w:iCs w:val="0"/>
                <w:color w:val="auto"/>
                <w:lang w:eastAsia="ar-SA"/>
              </w:rPr>
              <w:t>Сумма, руб.</w:t>
            </w:r>
            <w:r w:rsidR="00B14A4A" w:rsidRPr="00E44431">
              <w:rPr>
                <w:rFonts w:eastAsia="Calibri"/>
                <w:iCs w:val="0"/>
                <w:color w:val="auto"/>
                <w:lang w:eastAsia="ar-SA"/>
              </w:rPr>
              <w:t xml:space="preserve">, </w:t>
            </w:r>
            <w:r w:rsidR="00F479A8" w:rsidRPr="00E44431">
              <w:rPr>
                <w:rFonts w:eastAsia="Calibri"/>
                <w:iCs w:val="0"/>
                <w:color w:val="auto"/>
                <w:lang w:eastAsia="ar-SA"/>
              </w:rPr>
              <w:t xml:space="preserve">с </w:t>
            </w:r>
            <w:r w:rsidR="00B14A4A" w:rsidRPr="00E44431">
              <w:rPr>
                <w:rFonts w:eastAsia="Calibri"/>
                <w:iCs w:val="0"/>
                <w:color w:val="auto"/>
                <w:lang w:eastAsia="ar-SA"/>
              </w:rPr>
              <w:t xml:space="preserve"> НДС</w:t>
            </w:r>
          </w:p>
        </w:tc>
      </w:tr>
      <w:tr w:rsidR="00BD77D0" w:rsidRPr="00E44431" w:rsidTr="00872A85">
        <w:trPr>
          <w:trHeight w:val="836"/>
        </w:trPr>
        <w:tc>
          <w:tcPr>
            <w:tcW w:w="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DE3684" w:rsidRPr="00E44431" w:rsidRDefault="00DE3684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E44431">
              <w:rPr>
                <w:rFonts w:eastAsia="Calibri"/>
                <w:iCs w:val="0"/>
                <w:color w:val="auto"/>
                <w:lang w:eastAsia="ar-SA"/>
              </w:rPr>
              <w:t>1.</w:t>
            </w:r>
          </w:p>
        </w:tc>
        <w:tc>
          <w:tcPr>
            <w:tcW w:w="4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6477F1" w:rsidRPr="006477F1" w:rsidRDefault="006477F1" w:rsidP="006477F1">
            <w:pPr>
              <w:ind w:left="567" w:right="706"/>
              <w:jc w:val="center"/>
            </w:pPr>
            <w:r>
              <w:t>П</w:t>
            </w:r>
            <w:r w:rsidRPr="006477F1">
              <w:t>одготовк</w:t>
            </w:r>
            <w:r>
              <w:t>а</w:t>
            </w:r>
            <w:r w:rsidRPr="006477F1">
              <w:t xml:space="preserve"> системы отопления к отопительному сезону</w:t>
            </w:r>
          </w:p>
          <w:p w:rsidR="00DE3684" w:rsidRPr="00E44431" w:rsidRDefault="00DE3684" w:rsidP="00872A85">
            <w:pPr>
              <w:widowControl w:val="0"/>
              <w:snapToGrid w:val="0"/>
              <w:ind w:left="-57" w:right="-57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DE3684" w:rsidRPr="00E44431" w:rsidRDefault="00872A85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E44431">
              <w:rPr>
                <w:rFonts w:eastAsia="Calibri"/>
                <w:iCs w:val="0"/>
                <w:color w:val="auto"/>
                <w:lang w:eastAsia="ar-SA"/>
              </w:rPr>
              <w:t>услуга</w:t>
            </w:r>
          </w:p>
        </w:tc>
        <w:tc>
          <w:tcPr>
            <w:tcW w:w="9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DE3684" w:rsidRPr="00E44431" w:rsidRDefault="006477F1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>
              <w:rPr>
                <w:rFonts w:eastAsia="Calibri"/>
                <w:iCs w:val="0"/>
                <w:color w:val="auto"/>
                <w:lang w:eastAsia="ar-SA"/>
              </w:rPr>
              <w:t>1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DE3684" w:rsidRPr="00E44431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13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DE3684" w:rsidRPr="00E44431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</w:tr>
      <w:tr w:rsidR="00BD77D0" w:rsidRPr="00E44431" w:rsidTr="00872A85">
        <w:trPr>
          <w:trHeight w:val="425"/>
        </w:trPr>
        <w:tc>
          <w:tcPr>
            <w:tcW w:w="823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DE3684" w:rsidRPr="00E44431" w:rsidRDefault="00DE3684" w:rsidP="00DE3684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  <w:color w:val="auto"/>
              </w:rPr>
            </w:pPr>
            <w:r w:rsidRPr="00E44431">
              <w:rPr>
                <w:rFonts w:eastAsia="Calibri"/>
                <w:b/>
                <w:iCs w:val="0"/>
                <w:color w:val="auto"/>
                <w:lang w:eastAsia="ar-SA"/>
              </w:rPr>
              <w:t xml:space="preserve">ИТОГО: </w:t>
            </w:r>
          </w:p>
        </w:tc>
        <w:tc>
          <w:tcPr>
            <w:tcW w:w="13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DE3684" w:rsidRPr="00E44431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iCs w:val="0"/>
                <w:color w:val="auto"/>
                <w:lang w:eastAsia="ar-SA"/>
              </w:rPr>
            </w:pPr>
          </w:p>
        </w:tc>
      </w:tr>
    </w:tbl>
    <w:p w:rsidR="00E44431" w:rsidRDefault="00E44431">
      <w:pPr>
        <w:jc w:val="both"/>
        <w:rPr>
          <w:rFonts w:eastAsia="Calibri"/>
          <w:iCs w:val="0"/>
          <w:color w:val="auto"/>
          <w:lang w:eastAsia="ar-SA"/>
        </w:rPr>
      </w:pPr>
    </w:p>
    <w:tbl>
      <w:tblPr>
        <w:tblW w:w="5000" w:type="pct"/>
        <w:tblLayout w:type="fixed"/>
        <w:tblLook w:val="0000"/>
      </w:tblPr>
      <w:tblGrid>
        <w:gridCol w:w="4785"/>
        <w:gridCol w:w="4786"/>
      </w:tblGrid>
      <w:tr w:rsidR="00981C6F" w:rsidRPr="00E44431" w:rsidTr="006477F1">
        <w:trPr>
          <w:trHeight w:val="87"/>
        </w:trPr>
        <w:tc>
          <w:tcPr>
            <w:tcW w:w="4785" w:type="dxa"/>
            <w:shd w:val="clear" w:color="auto" w:fill="auto"/>
          </w:tcPr>
          <w:p w:rsidR="006477F1" w:rsidRDefault="006477F1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981C6F" w:rsidRPr="00E44431" w:rsidRDefault="006477F1">
            <w:pPr>
              <w:widowControl w:val="0"/>
              <w:rPr>
                <w:color w:val="auto"/>
              </w:rPr>
            </w:pPr>
            <w:r>
              <w:rPr>
                <w:rFonts w:eastAsia="Calibri"/>
                <w:color w:val="auto"/>
                <w:lang w:eastAsia="ar-SA"/>
              </w:rPr>
              <w:t>З</w:t>
            </w:r>
            <w:r w:rsidR="00981C6F" w:rsidRPr="00E44431">
              <w:rPr>
                <w:rFonts w:eastAsia="Calibri"/>
                <w:color w:val="auto"/>
                <w:lang w:eastAsia="ar-SA"/>
              </w:rPr>
              <w:t>АКАЗЧИК</w:t>
            </w:r>
          </w:p>
          <w:p w:rsidR="00981C6F" w:rsidRPr="00E44431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981C6F" w:rsidRPr="00E44431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771E60" w:rsidRPr="00E44431" w:rsidRDefault="00771E60" w:rsidP="00771E60">
            <w:pPr>
              <w:pStyle w:val="af7"/>
              <w:spacing w:before="0" w:beforeAutospacing="0" w:after="0" w:afterAutospacing="0"/>
            </w:pPr>
            <w:r w:rsidRPr="00E44431">
              <w:t>Директор</w:t>
            </w:r>
          </w:p>
          <w:p w:rsidR="00771E60" w:rsidRPr="00E44431" w:rsidRDefault="00771E60" w:rsidP="00771E60">
            <w:pPr>
              <w:pStyle w:val="af7"/>
              <w:spacing w:before="0" w:beforeAutospacing="0" w:after="0" w:afterAutospacing="0"/>
            </w:pPr>
          </w:p>
          <w:p w:rsidR="00771E60" w:rsidRPr="00E44431" w:rsidRDefault="00B14A4A" w:rsidP="00771E60">
            <w:pPr>
              <w:pStyle w:val="af7"/>
              <w:spacing w:before="0" w:beforeAutospacing="0" w:after="0" w:afterAutospacing="0"/>
            </w:pPr>
            <w:r w:rsidRPr="00E44431">
              <w:t xml:space="preserve">____________/ </w:t>
            </w:r>
            <w:proofErr w:type="spellStart"/>
            <w:r w:rsidR="006477F1">
              <w:t>ВинкИ.И</w:t>
            </w:r>
            <w:proofErr w:type="spellEnd"/>
            <w:r w:rsidR="006477F1">
              <w:t>.</w:t>
            </w:r>
            <w:r w:rsidR="00771E60" w:rsidRPr="00E44431">
              <w:t>/</w:t>
            </w:r>
          </w:p>
          <w:p w:rsidR="00771E60" w:rsidRPr="00E44431" w:rsidRDefault="00F479A8" w:rsidP="00771E60">
            <w:pPr>
              <w:widowControl w:val="0"/>
              <w:rPr>
                <w:rFonts w:eastAsia="Calibri"/>
                <w:lang w:eastAsia="ar-SA"/>
              </w:rPr>
            </w:pPr>
            <w:r w:rsidRPr="00E44431">
              <w:rPr>
                <w:color w:val="auto"/>
              </w:rPr>
              <w:t>ЭЦП</w:t>
            </w:r>
          </w:p>
          <w:p w:rsidR="00981C6F" w:rsidRPr="00E44431" w:rsidRDefault="00981C6F">
            <w:pPr>
              <w:widowControl w:val="0"/>
              <w:rPr>
                <w:color w:val="auto"/>
              </w:rPr>
            </w:pPr>
          </w:p>
        </w:tc>
        <w:tc>
          <w:tcPr>
            <w:tcW w:w="4786" w:type="dxa"/>
            <w:shd w:val="clear" w:color="auto" w:fill="auto"/>
          </w:tcPr>
          <w:p w:rsidR="006477F1" w:rsidRDefault="006477F1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981C6F" w:rsidRPr="00E44431" w:rsidRDefault="00981C6F">
            <w:pPr>
              <w:widowControl w:val="0"/>
              <w:rPr>
                <w:color w:val="auto"/>
              </w:rPr>
            </w:pPr>
            <w:r w:rsidRPr="00E44431">
              <w:rPr>
                <w:rFonts w:eastAsia="Calibri"/>
                <w:color w:val="auto"/>
                <w:lang w:eastAsia="ar-SA"/>
              </w:rPr>
              <w:t>ИСПОЛНИТЕЛЬ</w:t>
            </w:r>
          </w:p>
          <w:p w:rsidR="00981C6F" w:rsidRPr="00E44431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981C6F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6477F1" w:rsidRPr="00E44431" w:rsidRDefault="006477F1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F479A8" w:rsidRPr="00E44431" w:rsidRDefault="00F479A8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771E60" w:rsidRPr="00E44431" w:rsidRDefault="00771E60" w:rsidP="00771E60">
            <w:pPr>
              <w:rPr>
                <w:color w:val="auto"/>
              </w:rPr>
            </w:pPr>
            <w:r w:rsidRPr="00E44431">
              <w:rPr>
                <w:color w:val="auto"/>
              </w:rPr>
              <w:t xml:space="preserve">______________ </w:t>
            </w:r>
          </w:p>
          <w:p w:rsidR="00981C6F" w:rsidRPr="00E44431" w:rsidRDefault="00F479A8" w:rsidP="00771E60">
            <w:pPr>
              <w:widowControl w:val="0"/>
              <w:rPr>
                <w:color w:val="auto"/>
              </w:rPr>
            </w:pPr>
            <w:r w:rsidRPr="00E44431">
              <w:rPr>
                <w:color w:val="auto"/>
              </w:rPr>
              <w:t>ЭЦП</w:t>
            </w:r>
            <w:r w:rsidR="00771E60" w:rsidRPr="00E44431">
              <w:rPr>
                <w:color w:val="auto"/>
              </w:rPr>
              <w:t>.</w:t>
            </w:r>
          </w:p>
        </w:tc>
      </w:tr>
    </w:tbl>
    <w:p w:rsidR="00981C6F" w:rsidRPr="00F479A8" w:rsidRDefault="00981C6F">
      <w:pPr>
        <w:rPr>
          <w:color w:val="auto"/>
        </w:rPr>
      </w:pPr>
    </w:p>
    <w:sectPr w:rsidR="00981C6F" w:rsidRPr="00F479A8" w:rsidSect="00F479A8">
      <w:pgSz w:w="11906" w:h="16838"/>
      <w:pgMar w:top="1134" w:right="850" w:bottom="1276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>
    <w:nsid w:val="3E935E05"/>
    <w:multiLevelType w:val="hybridMultilevel"/>
    <w:tmpl w:val="8D6E470C"/>
    <w:lvl w:ilvl="0" w:tplc="03E4BC2C">
      <w:start w:val="1"/>
      <w:numFmt w:val="decimal"/>
      <w:lvlText w:val="%1."/>
      <w:lvlJc w:val="left"/>
      <w:pPr>
        <w:ind w:left="4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164" w:hanging="360"/>
      </w:pPr>
    </w:lvl>
    <w:lvl w:ilvl="2" w:tplc="0419001B">
      <w:start w:val="1"/>
      <w:numFmt w:val="lowerRoman"/>
      <w:lvlText w:val="%3."/>
      <w:lvlJc w:val="right"/>
      <w:pPr>
        <w:ind w:left="1884" w:hanging="180"/>
      </w:pPr>
    </w:lvl>
    <w:lvl w:ilvl="3" w:tplc="0419000F">
      <w:start w:val="1"/>
      <w:numFmt w:val="decimal"/>
      <w:lvlText w:val="%4."/>
      <w:lvlJc w:val="left"/>
      <w:pPr>
        <w:ind w:left="2604" w:hanging="360"/>
      </w:pPr>
    </w:lvl>
    <w:lvl w:ilvl="4" w:tplc="04190019">
      <w:start w:val="1"/>
      <w:numFmt w:val="lowerLetter"/>
      <w:lvlText w:val="%5."/>
      <w:lvlJc w:val="left"/>
      <w:pPr>
        <w:ind w:left="3324" w:hanging="360"/>
      </w:pPr>
    </w:lvl>
    <w:lvl w:ilvl="5" w:tplc="0419001B">
      <w:start w:val="1"/>
      <w:numFmt w:val="lowerRoman"/>
      <w:lvlText w:val="%6."/>
      <w:lvlJc w:val="right"/>
      <w:pPr>
        <w:ind w:left="4044" w:hanging="180"/>
      </w:pPr>
    </w:lvl>
    <w:lvl w:ilvl="6" w:tplc="0419000F">
      <w:start w:val="1"/>
      <w:numFmt w:val="decimal"/>
      <w:lvlText w:val="%7."/>
      <w:lvlJc w:val="left"/>
      <w:pPr>
        <w:ind w:left="4764" w:hanging="360"/>
      </w:pPr>
    </w:lvl>
    <w:lvl w:ilvl="7" w:tplc="04190019">
      <w:start w:val="1"/>
      <w:numFmt w:val="lowerLetter"/>
      <w:lvlText w:val="%8."/>
      <w:lvlJc w:val="left"/>
      <w:pPr>
        <w:ind w:left="5484" w:hanging="360"/>
      </w:pPr>
    </w:lvl>
    <w:lvl w:ilvl="8" w:tplc="0419001B">
      <w:start w:val="1"/>
      <w:numFmt w:val="lowerRoman"/>
      <w:lvlText w:val="%9."/>
      <w:lvlJc w:val="right"/>
      <w:pPr>
        <w:ind w:left="6204" w:hanging="180"/>
      </w:pPr>
    </w:lvl>
  </w:abstractNum>
  <w:abstractNum w:abstractNumId="6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7">
    <w:nsid w:val="4D8812C1"/>
    <w:multiLevelType w:val="hybridMultilevel"/>
    <w:tmpl w:val="761ED024"/>
    <w:lvl w:ilvl="0" w:tplc="E79837C8">
      <w:start w:val="1"/>
      <w:numFmt w:val="decimal"/>
      <w:lvlText w:val="%1."/>
      <w:lvlJc w:val="left"/>
      <w:pPr>
        <w:ind w:left="928" w:hanging="360"/>
      </w:pPr>
      <w:rPr>
        <w:rFonts w:eastAsia="Calibri" w:hint="default"/>
        <w:b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DDB1622"/>
    <w:multiLevelType w:val="multilevel"/>
    <w:tmpl w:val="8A4CF1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551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2118" w:hanging="1125"/>
      </w:pPr>
      <w:rPr>
        <w:rFonts w:ascii="Times New Roman" w:hAnsi="Times New Roman" w:cs="Times New Roman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9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F1B1C37"/>
    <w:multiLevelType w:val="multilevel"/>
    <w:tmpl w:val="36F016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B267DE"/>
    <w:multiLevelType w:val="hybridMultilevel"/>
    <w:tmpl w:val="4B1CF790"/>
    <w:lvl w:ilvl="0" w:tplc="D490307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12"/>
  </w:num>
  <w:num w:numId="7">
    <w:abstractNumId w:val="6"/>
  </w:num>
  <w:num w:numId="8">
    <w:abstractNumId w:val="9"/>
  </w:num>
  <w:num w:numId="9">
    <w:abstractNumId w:val="8"/>
  </w:num>
  <w:num w:numId="10">
    <w:abstractNumId w:val="10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BA35FD"/>
    <w:rsid w:val="00007243"/>
    <w:rsid w:val="00012497"/>
    <w:rsid w:val="0001777D"/>
    <w:rsid w:val="000470F6"/>
    <w:rsid w:val="0005772F"/>
    <w:rsid w:val="00060A0C"/>
    <w:rsid w:val="00065175"/>
    <w:rsid w:val="00085400"/>
    <w:rsid w:val="00095F43"/>
    <w:rsid w:val="000A359F"/>
    <w:rsid w:val="000B2A55"/>
    <w:rsid w:val="000E1A70"/>
    <w:rsid w:val="000F26FC"/>
    <w:rsid w:val="00107BAC"/>
    <w:rsid w:val="00117807"/>
    <w:rsid w:val="00137BDE"/>
    <w:rsid w:val="0015024C"/>
    <w:rsid w:val="00176E1C"/>
    <w:rsid w:val="00197549"/>
    <w:rsid w:val="001B2EB7"/>
    <w:rsid w:val="001D6128"/>
    <w:rsid w:val="001E12AF"/>
    <w:rsid w:val="001E2596"/>
    <w:rsid w:val="001F4D3E"/>
    <w:rsid w:val="001F7F04"/>
    <w:rsid w:val="00242956"/>
    <w:rsid w:val="00262081"/>
    <w:rsid w:val="00275169"/>
    <w:rsid w:val="002974C5"/>
    <w:rsid w:val="002B0CBB"/>
    <w:rsid w:val="00310A18"/>
    <w:rsid w:val="00346011"/>
    <w:rsid w:val="0039386C"/>
    <w:rsid w:val="00393AFE"/>
    <w:rsid w:val="003A5D78"/>
    <w:rsid w:val="003B3CC5"/>
    <w:rsid w:val="003D2A3D"/>
    <w:rsid w:val="003E3393"/>
    <w:rsid w:val="003E520B"/>
    <w:rsid w:val="003F1D81"/>
    <w:rsid w:val="004221D5"/>
    <w:rsid w:val="00437FCC"/>
    <w:rsid w:val="0049346A"/>
    <w:rsid w:val="004D1BA8"/>
    <w:rsid w:val="005904B9"/>
    <w:rsid w:val="00594F2E"/>
    <w:rsid w:val="005B4264"/>
    <w:rsid w:val="005C456C"/>
    <w:rsid w:val="005D792A"/>
    <w:rsid w:val="005F3E2F"/>
    <w:rsid w:val="006158EE"/>
    <w:rsid w:val="00626C26"/>
    <w:rsid w:val="006477F1"/>
    <w:rsid w:val="00662F10"/>
    <w:rsid w:val="00666385"/>
    <w:rsid w:val="006E02C3"/>
    <w:rsid w:val="007225B9"/>
    <w:rsid w:val="00727A05"/>
    <w:rsid w:val="007321FC"/>
    <w:rsid w:val="00766419"/>
    <w:rsid w:val="00771E60"/>
    <w:rsid w:val="007A0397"/>
    <w:rsid w:val="007D2A28"/>
    <w:rsid w:val="007F7E94"/>
    <w:rsid w:val="00807245"/>
    <w:rsid w:val="00830E91"/>
    <w:rsid w:val="0083253F"/>
    <w:rsid w:val="008605A9"/>
    <w:rsid w:val="008622A3"/>
    <w:rsid w:val="00872A85"/>
    <w:rsid w:val="00886DDF"/>
    <w:rsid w:val="00897AD4"/>
    <w:rsid w:val="008A59C7"/>
    <w:rsid w:val="008C0C5D"/>
    <w:rsid w:val="008D14CA"/>
    <w:rsid w:val="008D2B59"/>
    <w:rsid w:val="008D7E31"/>
    <w:rsid w:val="00916218"/>
    <w:rsid w:val="009223FA"/>
    <w:rsid w:val="00927249"/>
    <w:rsid w:val="009316AE"/>
    <w:rsid w:val="009520DA"/>
    <w:rsid w:val="009565A2"/>
    <w:rsid w:val="00981C6F"/>
    <w:rsid w:val="009B4006"/>
    <w:rsid w:val="009B6C4A"/>
    <w:rsid w:val="009F59A8"/>
    <w:rsid w:val="00A00A7C"/>
    <w:rsid w:val="00A6510B"/>
    <w:rsid w:val="00A91E3B"/>
    <w:rsid w:val="00AB473A"/>
    <w:rsid w:val="00B05195"/>
    <w:rsid w:val="00B14A4A"/>
    <w:rsid w:val="00B525E7"/>
    <w:rsid w:val="00B631D5"/>
    <w:rsid w:val="00B8382D"/>
    <w:rsid w:val="00BA35FD"/>
    <w:rsid w:val="00BC1F46"/>
    <w:rsid w:val="00BD1693"/>
    <w:rsid w:val="00BD77D0"/>
    <w:rsid w:val="00C11251"/>
    <w:rsid w:val="00C1551C"/>
    <w:rsid w:val="00C20A40"/>
    <w:rsid w:val="00C862A4"/>
    <w:rsid w:val="00C95FC0"/>
    <w:rsid w:val="00CB1BAE"/>
    <w:rsid w:val="00D45E52"/>
    <w:rsid w:val="00D64C91"/>
    <w:rsid w:val="00D74D91"/>
    <w:rsid w:val="00D87860"/>
    <w:rsid w:val="00D95CC6"/>
    <w:rsid w:val="00DA7E34"/>
    <w:rsid w:val="00DB0789"/>
    <w:rsid w:val="00DE0933"/>
    <w:rsid w:val="00DE3684"/>
    <w:rsid w:val="00E04325"/>
    <w:rsid w:val="00E127D5"/>
    <w:rsid w:val="00E27D36"/>
    <w:rsid w:val="00E419B3"/>
    <w:rsid w:val="00E44431"/>
    <w:rsid w:val="00E72F84"/>
    <w:rsid w:val="00EA303A"/>
    <w:rsid w:val="00EB29AB"/>
    <w:rsid w:val="00EC4466"/>
    <w:rsid w:val="00ED75F9"/>
    <w:rsid w:val="00EE52BB"/>
    <w:rsid w:val="00F479A8"/>
    <w:rsid w:val="00F54D13"/>
    <w:rsid w:val="00F61FD8"/>
    <w:rsid w:val="00F73A10"/>
    <w:rsid w:val="00F763C5"/>
    <w:rsid w:val="00F76452"/>
    <w:rsid w:val="00F91003"/>
    <w:rsid w:val="00F9731B"/>
    <w:rsid w:val="00FB6997"/>
    <w:rsid w:val="00FC3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styleId="af7">
    <w:name w:val="Normal (Web)"/>
    <w:basedOn w:val="a"/>
    <w:uiPriority w:val="99"/>
    <w:unhideWhenUsed/>
    <w:rsid w:val="00771E60"/>
    <w:pPr>
      <w:suppressAutoHyphens w:val="0"/>
      <w:spacing w:before="100" w:beforeAutospacing="1" w:after="100" w:afterAutospacing="1"/>
    </w:pPr>
    <w:rPr>
      <w:iCs w:val="0"/>
      <w:color w:val="auto"/>
      <w:lang w:eastAsia="ru-RU"/>
    </w:rPr>
  </w:style>
  <w:style w:type="character" w:customStyle="1" w:styleId="js-extracted-address">
    <w:name w:val="js-extracted-address"/>
    <w:basedOn w:val="a0"/>
    <w:rsid w:val="00EB29AB"/>
  </w:style>
  <w:style w:type="character" w:customStyle="1" w:styleId="mail-message-map-nobreak">
    <w:name w:val="mail-message-map-nobreak"/>
    <w:basedOn w:val="a0"/>
    <w:rsid w:val="00EB29AB"/>
  </w:style>
  <w:style w:type="paragraph" w:customStyle="1" w:styleId="LBGovstyle2">
    <w:name w:val="LB Gov style 2"/>
    <w:rsid w:val="007D2A28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FontStyle14">
    <w:name w:val="Font Style14"/>
    <w:rsid w:val="00F479A8"/>
    <w:rPr>
      <w:rFonts w:ascii="Times New Roman" w:hAnsi="Times New Roman" w:cs="Times New Roman"/>
      <w:sz w:val="22"/>
      <w:szCs w:val="22"/>
    </w:rPr>
  </w:style>
  <w:style w:type="paragraph" w:styleId="af8">
    <w:name w:val="No Spacing"/>
    <w:uiPriority w:val="1"/>
    <w:qFormat/>
    <w:rsid w:val="009223F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3927</Words>
  <Characters>22385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26260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2</cp:revision>
  <cp:lastPrinted>2025-06-23T13:17:00Z</cp:lastPrinted>
  <dcterms:created xsi:type="dcterms:W3CDTF">2026-08-23T13:54:00Z</dcterms:created>
  <dcterms:modified xsi:type="dcterms:W3CDTF">2026-08-23T13:54:00Z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