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C1DE" w14:textId="65A8BBA2"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0F7C4D">
        <w:rPr>
          <w:rFonts w:ascii="Times New Roman" w:hAnsi="Times New Roman" w:cs="Times New Roman"/>
          <w:b/>
          <w:bCs/>
          <w:sz w:val="24"/>
          <w:szCs w:val="24"/>
        </w:rPr>
        <w:t>4</w:t>
      </w:r>
      <w:r w:rsidR="001D7048">
        <w:rPr>
          <w:rFonts w:ascii="Times New Roman" w:hAnsi="Times New Roman" w:cs="Times New Roman"/>
          <w:b/>
          <w:bCs/>
          <w:sz w:val="24"/>
          <w:szCs w:val="24"/>
        </w:rPr>
        <w:t>32</w:t>
      </w:r>
      <w:r w:rsidR="00A03601">
        <w:rPr>
          <w:rFonts w:ascii="Times New Roman" w:hAnsi="Times New Roman" w:cs="Times New Roman"/>
          <w:b/>
          <w:bCs/>
          <w:sz w:val="24"/>
          <w:szCs w:val="24"/>
        </w:rPr>
        <w:t>/10</w:t>
      </w:r>
      <w:r w:rsidR="003C0E77">
        <w:rPr>
          <w:rFonts w:ascii="Times New Roman" w:hAnsi="Times New Roman" w:cs="Times New Roman"/>
          <w:b/>
          <w:bCs/>
          <w:sz w:val="24"/>
          <w:szCs w:val="24"/>
        </w:rPr>
        <w:t>-2026</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09CDFF18"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A2416F">
        <w:rPr>
          <w:rFonts w:ascii="Times New Roman" w:hAnsi="Times New Roman" w:cs="Times New Roman"/>
          <w:b/>
          <w:bCs/>
          <w:sz w:val="24"/>
          <w:szCs w:val="24"/>
        </w:rPr>
        <w:t>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4BB121E3" w:rsidR="00505850" w:rsidRPr="00735BC2" w:rsidRDefault="00D82C18" w:rsidP="00A2416F">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A2416F">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A2416F">
              <w:rPr>
                <w:rFonts w:ascii="Times New Roman" w:hAnsi="Times New Roman" w:cs="Times New Roman"/>
                <w:sz w:val="24"/>
                <w:szCs w:val="24"/>
              </w:rPr>
              <w:t>____________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154F5661" w:rsidR="00312F6D" w:rsidRPr="00547528" w:rsidRDefault="001D7048" w:rsidP="0091552B">
      <w:pPr>
        <w:pStyle w:val="ConsPlusNonformat"/>
        <w:ind w:firstLine="567"/>
        <w:jc w:val="both"/>
        <w:rPr>
          <w:rFonts w:ascii="Times New Roman" w:hAnsi="Times New Roman" w:cs="Times New Roman"/>
          <w:bCs/>
          <w:color w:val="FF0000"/>
          <w:sz w:val="24"/>
          <w:szCs w:val="24"/>
        </w:rPr>
      </w:pPr>
      <w:bookmarkStart w:id="0" w:name="P84"/>
      <w:bookmarkStart w:id="1" w:name="_Hlk227157644"/>
      <w:bookmarkEnd w:id="0"/>
      <w:r>
        <w:rPr>
          <w:rFonts w:ascii="Times New Roman" w:hAnsi="Times New Roman" w:cs="Times New Roman"/>
          <w:sz w:val="24"/>
          <w:szCs w:val="24"/>
        </w:rPr>
        <w:t>Муниципальное казенное образовательное учреждение «</w:t>
      </w:r>
      <w:proofErr w:type="spellStart"/>
      <w:r>
        <w:rPr>
          <w:rFonts w:ascii="Times New Roman" w:hAnsi="Times New Roman" w:cs="Times New Roman"/>
          <w:sz w:val="24"/>
          <w:szCs w:val="24"/>
        </w:rPr>
        <w:t>Ушакинская</w:t>
      </w:r>
      <w:proofErr w:type="spellEnd"/>
      <w:r>
        <w:rPr>
          <w:rFonts w:ascii="Times New Roman" w:hAnsi="Times New Roman" w:cs="Times New Roman"/>
          <w:sz w:val="24"/>
          <w:szCs w:val="24"/>
        </w:rPr>
        <w:t xml:space="preserve"> основная общеобразовательная школа №2» (МКОУ «</w:t>
      </w:r>
      <w:proofErr w:type="spellStart"/>
      <w:r>
        <w:rPr>
          <w:rFonts w:ascii="Times New Roman" w:hAnsi="Times New Roman" w:cs="Times New Roman"/>
          <w:sz w:val="24"/>
          <w:szCs w:val="24"/>
        </w:rPr>
        <w:t>Ушакинская</w:t>
      </w:r>
      <w:proofErr w:type="spellEnd"/>
      <w:r>
        <w:rPr>
          <w:rFonts w:ascii="Times New Roman" w:hAnsi="Times New Roman" w:cs="Times New Roman"/>
          <w:sz w:val="24"/>
          <w:szCs w:val="24"/>
        </w:rPr>
        <w:t xml:space="preserve"> ООШ №2»), далее именуемое «Заказчик», в лице Врио директора Семеновой Людмилы Сергеевны, действующего на основании Приказа №261-к от 11.10.2022 г., с одной стороны</w:t>
      </w:r>
      <w:r>
        <w:rPr>
          <w:rFonts w:ascii="Times New Roman" w:hAnsi="Times New Roman" w:cs="Times New Roman"/>
          <w:bCs/>
          <w:sz w:val="24"/>
          <w:szCs w:val="24"/>
        </w:rPr>
        <w:t xml:space="preserve">, и </w:t>
      </w:r>
      <w:r w:rsidR="00995A9C">
        <w:rPr>
          <w:rFonts w:ascii="Times New Roman" w:hAnsi="Times New Roman" w:cs="Times New Roman"/>
          <w:bCs/>
          <w:sz w:val="24"/>
          <w:szCs w:val="24"/>
        </w:rPr>
        <w:t>______________________________________________________</w:t>
      </w:r>
      <w:r>
        <w:rPr>
          <w:rFonts w:ascii="Times New Roman" w:hAnsi="Times New Roman" w:cs="Times New Roman"/>
          <w:sz w:val="24"/>
          <w:szCs w:val="24"/>
        </w:rPr>
        <w:t xml:space="preserve">), именуемый в дальнейшем «Исполнитель», в лице </w:t>
      </w:r>
      <w:r w:rsidR="00995A9C">
        <w:rPr>
          <w:rFonts w:ascii="Times New Roman" w:hAnsi="Times New Roman" w:cs="Times New Roman"/>
          <w:sz w:val="24"/>
          <w:szCs w:val="24"/>
        </w:rPr>
        <w:t>__________________________________________</w:t>
      </w:r>
      <w:r>
        <w:rPr>
          <w:rFonts w:ascii="Times New Roman" w:hAnsi="Times New Roman" w:cs="Times New Roman"/>
          <w:sz w:val="24"/>
          <w:szCs w:val="24"/>
        </w:rPr>
        <w:t>, действующего на основании Устава, (</w:t>
      </w:r>
      <w:r w:rsidR="00995A9C">
        <w:rPr>
          <w:rFonts w:ascii="Times New Roman" w:hAnsi="Times New Roman" w:cs="Times New Roman"/>
          <w:sz w:val="24"/>
          <w:szCs w:val="24"/>
        </w:rPr>
        <w:t>_____________________</w:t>
      </w:r>
      <w:r>
        <w:rPr>
          <w:rFonts w:ascii="Times New Roman" w:hAnsi="Times New Roman" w:cs="Times New Roman"/>
          <w:sz w:val="24"/>
          <w:szCs w:val="24"/>
        </w:rPr>
        <w:t>)</w:t>
      </w:r>
      <w:r w:rsidR="009C07B4">
        <w:rPr>
          <w:rFonts w:ascii="Times New Roman" w:hAnsi="Times New Roman" w:cs="Times New Roman"/>
          <w:sz w:val="24"/>
          <w:szCs w:val="24"/>
        </w:rPr>
        <w:t xml:space="preserve">, </w:t>
      </w:r>
      <w:r w:rsidR="00AF42EF">
        <w:rPr>
          <w:rFonts w:ascii="Times New Roman" w:hAnsi="Times New Roman" w:cs="Times New Roman"/>
          <w:bCs/>
          <w:sz w:val="24"/>
          <w:szCs w:val="24"/>
        </w:rPr>
        <w:t>именуемое в дальнейшем «Исполнитель», с другой стороны, здесь и далее именуемые «Стороны», а по отдельности «Сторона»,</w:t>
      </w:r>
      <w:r w:rsidR="001811D2">
        <w:rPr>
          <w:rFonts w:ascii="Times New Roman" w:hAnsi="Times New Roman" w:cs="Times New Roman"/>
          <w:bCs/>
          <w:sz w:val="24"/>
          <w:szCs w:val="24"/>
        </w:rPr>
        <w:t xml:space="preserve"> </w:t>
      </w:r>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11DFBC41"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w:t>
      </w:r>
      <w:r w:rsidR="00A03601">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2F899574"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A03601">
        <w:rPr>
          <w:rFonts w:ascii="Times New Roman" w:hAnsi="Times New Roman" w:cs="Times New Roman"/>
          <w:bCs/>
          <w:sz w:val="24"/>
          <w:szCs w:val="24"/>
        </w:rPr>
        <w:t>1</w:t>
      </w:r>
      <w:r w:rsidRPr="00AE2915">
        <w:rPr>
          <w:rFonts w:ascii="Times New Roman" w:hAnsi="Times New Roman" w:cs="Times New Roman"/>
          <w:bCs/>
          <w:sz w:val="24"/>
          <w:szCs w:val="24"/>
        </w:rPr>
        <w:t>.</w:t>
      </w:r>
      <w:r w:rsidR="00A03601">
        <w:rPr>
          <w:rFonts w:ascii="Times New Roman" w:hAnsi="Times New Roman" w:cs="Times New Roman"/>
          <w:bCs/>
          <w:sz w:val="24"/>
          <w:szCs w:val="24"/>
        </w:rPr>
        <w:t>12</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w:t>
      </w:r>
      <w:proofErr w:type="spellStart"/>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00BF7C99" w:rsidRPr="00BF7C99">
        <w:rPr>
          <w:rFonts w:ascii="Times New Roman" w:hAnsi="Times New Roman" w:cs="Times New Roman"/>
          <w:bCs/>
          <w:sz w:val="24"/>
          <w:szCs w:val="24"/>
        </w:rPr>
        <w:lastRenderedPageBreak/>
        <w:t>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lastRenderedPageBreak/>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710BA934" w:rsidR="00634A48" w:rsidRPr="00201D2B" w:rsidRDefault="009C07B4"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A03601">
        <w:rPr>
          <w:rFonts w:ascii="Times New Roman" w:hAnsi="Times New Roman" w:cs="Times New Roman"/>
          <w:sz w:val="24"/>
          <w:szCs w:val="24"/>
        </w:rPr>
        <w:t>339456,00</w:t>
      </w:r>
      <w:r w:rsidR="00110918">
        <w:rPr>
          <w:rFonts w:ascii="Times New Roman" w:hAnsi="Times New Roman" w:cs="Times New Roman"/>
          <w:sz w:val="24"/>
          <w:szCs w:val="24"/>
        </w:rPr>
        <w:t xml:space="preserve"> (</w:t>
      </w:r>
      <w:r w:rsidR="00A03601">
        <w:rPr>
          <w:rFonts w:ascii="Times New Roman" w:hAnsi="Times New Roman" w:cs="Times New Roman"/>
          <w:sz w:val="24"/>
          <w:szCs w:val="24"/>
        </w:rPr>
        <w:t>триста тридцать девять</w:t>
      </w:r>
      <w:r w:rsidR="00F56FA6">
        <w:rPr>
          <w:rFonts w:ascii="Times New Roman" w:hAnsi="Times New Roman" w:cs="Times New Roman"/>
          <w:sz w:val="24"/>
          <w:szCs w:val="24"/>
        </w:rPr>
        <w:t xml:space="preserve"> тысяч </w:t>
      </w:r>
      <w:r w:rsidR="00A03601">
        <w:rPr>
          <w:rFonts w:ascii="Times New Roman" w:hAnsi="Times New Roman" w:cs="Times New Roman"/>
          <w:sz w:val="24"/>
          <w:szCs w:val="24"/>
        </w:rPr>
        <w:t>четыреста пятьдесят шесть</w:t>
      </w:r>
      <w:r w:rsidR="00110918">
        <w:rPr>
          <w:rFonts w:ascii="Times New Roman" w:hAnsi="Times New Roman" w:cs="Times New Roman"/>
          <w:sz w:val="24"/>
          <w:szCs w:val="24"/>
        </w:rPr>
        <w:t xml:space="preserve"> рубл</w:t>
      </w:r>
      <w:r w:rsidR="00573F9E">
        <w:rPr>
          <w:rFonts w:ascii="Times New Roman" w:hAnsi="Times New Roman" w:cs="Times New Roman"/>
          <w:sz w:val="24"/>
          <w:szCs w:val="24"/>
        </w:rPr>
        <w:t>ей</w:t>
      </w:r>
      <w:r w:rsidR="00110918">
        <w:rPr>
          <w:rFonts w:ascii="Times New Roman" w:hAnsi="Times New Roman" w:cs="Times New Roman"/>
          <w:sz w:val="24"/>
          <w:szCs w:val="24"/>
        </w:rPr>
        <w:t xml:space="preserve"> 00 копеек) рублей, в т.ч. НДС 5% </w:t>
      </w:r>
      <w:r w:rsidR="00A03601">
        <w:rPr>
          <w:rFonts w:ascii="Times New Roman" w:hAnsi="Times New Roman" w:cs="Times New Roman"/>
          <w:sz w:val="24"/>
          <w:szCs w:val="24"/>
        </w:rPr>
        <w:t>16164,57</w:t>
      </w:r>
      <w:r w:rsidR="00110918">
        <w:rPr>
          <w:rFonts w:ascii="Times New Roman" w:hAnsi="Times New Roman" w:cs="Times New Roman"/>
          <w:sz w:val="24"/>
          <w:szCs w:val="24"/>
        </w:rPr>
        <w:t xml:space="preserve"> рублей, в соответствии со ст.346.11,346.12,346.13 п.9 ст.164 Налогового кодекса Российской Федерации.</w:t>
      </w:r>
    </w:p>
    <w:p w14:paraId="3F5B40C9" w14:textId="76DF36BD" w:rsidR="000B4C32" w:rsidRPr="00201D2B" w:rsidRDefault="009C07B4"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33198E18" w:rsidR="00312F6D" w:rsidRPr="00735BC2" w:rsidRDefault="009C07B4"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6D73F0C1" w:rsidR="00201D2B" w:rsidRPr="005F5084" w:rsidRDefault="009C07B4"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B67584">
        <w:rPr>
          <w:rFonts w:ascii="Times New Roman" w:hAnsi="Times New Roman"/>
          <w:sz w:val="24"/>
          <w:szCs w:val="24"/>
        </w:rPr>
        <w:t xml:space="preserve"> (местный бюджет)</w:t>
      </w:r>
      <w:r w:rsidR="0034745A" w:rsidRPr="005F5084">
        <w:rPr>
          <w:rFonts w:ascii="Times New Roman" w:hAnsi="Times New Roman"/>
          <w:sz w:val="24"/>
          <w:szCs w:val="24"/>
        </w:rPr>
        <w:t>.</w:t>
      </w:r>
    </w:p>
    <w:bookmarkEnd w:id="4"/>
    <w:p w14:paraId="2C6C63C0" w14:textId="3A89AFA8" w:rsidR="002E1508" w:rsidRDefault="009C07B4"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r w:rsidR="00A03601" w:rsidRPr="00A03601">
        <w:rPr>
          <w:rFonts w:ascii="Times New Roman" w:hAnsi="Times New Roman" w:cs="Times New Roman"/>
          <w:bCs/>
          <w:sz w:val="24"/>
          <w:szCs w:val="24"/>
        </w:rPr>
        <w:t xml:space="preserve"> </w:t>
      </w:r>
      <w:r w:rsidR="00A03601">
        <w:rPr>
          <w:rFonts w:ascii="Times New Roman" w:hAnsi="Times New Roman" w:cs="Times New Roman"/>
          <w:bCs/>
          <w:sz w:val="24"/>
          <w:szCs w:val="24"/>
        </w:rPr>
        <w:t>За декабрь 2026 года оплата производиться авансовым платежом, на основании счета, до 25.12.2026г.</w:t>
      </w:r>
    </w:p>
    <w:p w14:paraId="41369720" w14:textId="28785F29" w:rsidR="00312F6D" w:rsidRPr="00735BC2" w:rsidRDefault="009C07B4"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58F2B913" w:rsidR="00312F6D" w:rsidRDefault="009C07B4"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0BF46371" w14:textId="5FF1DEDD" w:rsidR="00573F9E" w:rsidRDefault="00573F9E" w:rsidP="004B136C">
      <w:pPr>
        <w:autoSpaceDE/>
        <w:autoSpaceDN/>
        <w:adjustRightInd/>
        <w:ind w:firstLine="567"/>
        <w:jc w:val="both"/>
        <w:rPr>
          <w:rFonts w:ascii="Times New Roman" w:hAnsi="Times New Roman" w:cs="Times New Roman"/>
          <w:bCs/>
          <w:sz w:val="24"/>
          <w:szCs w:val="24"/>
        </w:rPr>
      </w:pPr>
    </w:p>
    <w:p w14:paraId="5CFFB846" w14:textId="77777777" w:rsidR="000F7C4D" w:rsidRDefault="000F7C4D" w:rsidP="004B136C">
      <w:pPr>
        <w:autoSpaceDE/>
        <w:autoSpaceDN/>
        <w:adjustRightInd/>
        <w:ind w:firstLine="567"/>
        <w:jc w:val="both"/>
        <w:rPr>
          <w:rFonts w:ascii="Times New Roman" w:hAnsi="Times New Roman" w:cs="Times New Roman"/>
          <w:bCs/>
          <w:sz w:val="24"/>
          <w:szCs w:val="24"/>
        </w:rPr>
      </w:pPr>
    </w:p>
    <w:p w14:paraId="4A500F30" w14:textId="58588EA5" w:rsidR="00775821" w:rsidRDefault="00775821" w:rsidP="004B136C">
      <w:pPr>
        <w:autoSpaceDE/>
        <w:autoSpaceDN/>
        <w:adjustRightInd/>
        <w:ind w:firstLine="567"/>
        <w:jc w:val="both"/>
        <w:rPr>
          <w:rFonts w:ascii="Times New Roman" w:hAnsi="Times New Roman" w:cs="Times New Roman"/>
          <w:bCs/>
          <w:sz w:val="24"/>
          <w:szCs w:val="24"/>
        </w:rPr>
      </w:pPr>
    </w:p>
    <w:p w14:paraId="586547D3" w14:textId="77777777" w:rsidR="00681D5D" w:rsidRDefault="00681D5D" w:rsidP="004B136C">
      <w:pPr>
        <w:autoSpaceDE/>
        <w:autoSpaceDN/>
        <w:adjustRightInd/>
        <w:ind w:firstLine="567"/>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58090C4F" w:rsidR="003024C4" w:rsidRPr="008571F0"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0BFAFCD4"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301E1F9B" w:rsidR="007831AD"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4BE03FA3"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7525A464"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00848902" w:rsidR="007831AD" w:rsidRDefault="009C07B4"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2228BD47"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61CE63B3" w:rsidR="007831AD"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34C3DD56"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0214889"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w:t>
      </w:r>
      <w:r w:rsidR="003024C4" w:rsidRPr="003024C4">
        <w:rPr>
          <w:rFonts w:ascii="Times New Roman" w:hAnsi="Times New Roman" w:cs="Times New Roman"/>
          <w:snapToGrid w:val="0"/>
          <w:sz w:val="24"/>
          <w:szCs w:val="24"/>
        </w:rPr>
        <w:lastRenderedPageBreak/>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0075B09F" w:rsidR="003024C4" w:rsidRPr="003024C4" w:rsidRDefault="009C07B4"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3A91244C" w:rsidR="004E434D" w:rsidRDefault="009C07B4"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57FC5010" w:rsidR="004E434D" w:rsidRPr="004E434D" w:rsidRDefault="009C07B4"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7727885B" w:rsidR="00312F6D" w:rsidRDefault="009C07B4"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1DF1D4E2" w:rsidR="00312F6D" w:rsidRPr="00561ED7" w:rsidRDefault="009C07B4"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53912750" w:rsidR="00312F6D" w:rsidRPr="00561ED7" w:rsidRDefault="009C07B4"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162DC1D" w:rsidR="007171FA" w:rsidRPr="007171FA" w:rsidRDefault="009C07B4"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168517D7" w:rsidR="007171FA" w:rsidRPr="007171FA" w:rsidRDefault="009C07B4"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12851F39" w:rsidR="007171FA" w:rsidRDefault="009C07B4"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180B8B9A" w14:textId="0DF747C6" w:rsidR="009C07B4" w:rsidRDefault="009C07B4" w:rsidP="007171FA">
      <w:pPr>
        <w:widowControl/>
        <w:autoSpaceDE/>
        <w:autoSpaceDN/>
        <w:adjustRightInd/>
        <w:ind w:left="6" w:firstLine="566"/>
        <w:jc w:val="both"/>
        <w:rPr>
          <w:rFonts w:ascii="Times New Roman" w:hAnsi="Times New Roman" w:cs="Times New Roman"/>
          <w:sz w:val="24"/>
          <w:szCs w:val="24"/>
        </w:rPr>
      </w:pPr>
    </w:p>
    <w:p w14:paraId="62892C94" w14:textId="77777777" w:rsidR="009C07B4" w:rsidRPr="007171FA" w:rsidRDefault="009C07B4" w:rsidP="007171FA">
      <w:pPr>
        <w:widowControl/>
        <w:autoSpaceDE/>
        <w:autoSpaceDN/>
        <w:adjustRightInd/>
        <w:ind w:left="6" w:firstLine="566"/>
        <w:jc w:val="both"/>
        <w:rPr>
          <w:rFonts w:ascii="Times New Roman" w:hAnsi="Times New Roman" w:cs="Times New Roman"/>
          <w:sz w:val="24"/>
          <w:szCs w:val="24"/>
        </w:rPr>
      </w:pPr>
    </w:p>
    <w:p w14:paraId="23BFA90F" w14:textId="1FFC8F31" w:rsidR="00F96B4D" w:rsidRDefault="00F96B4D"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lastRenderedPageBreak/>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43982B4E"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3AC437F8"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2D080EB7"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2EA34F61" w:rsidR="00312F6D" w:rsidRPr="00561ED7"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1D9127D5" w:rsidR="00312F6D" w:rsidRDefault="009C07B4"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67E3C700"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A03601">
        <w:rPr>
          <w:rFonts w:ascii="Times New Roman" w:eastAsia="ヒラギノ角ゴ Pro W3" w:hAnsi="Times New Roman" w:cs="Times New Roman"/>
          <w:color w:val="000000"/>
          <w:sz w:val="24"/>
          <w:szCs w:val="24"/>
        </w:rPr>
        <w:t>окт</w:t>
      </w:r>
      <w:r w:rsidR="00A2416F">
        <w:rPr>
          <w:rFonts w:ascii="Times New Roman" w:eastAsia="ヒラギノ角ゴ Pro W3" w:hAnsi="Times New Roman" w:cs="Times New Roman"/>
          <w:color w:val="000000"/>
          <w:sz w:val="24"/>
          <w:szCs w:val="24"/>
        </w:rPr>
        <w:t>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662818B8"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A03601">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 xml:space="preserve">» </w:t>
      </w:r>
      <w:r w:rsidR="00A03601">
        <w:rPr>
          <w:rFonts w:ascii="Times New Roman" w:eastAsia="ヒラギノ角ゴ Pro W3" w:hAnsi="Times New Roman" w:cs="Times New Roman"/>
          <w:color w:val="000000"/>
          <w:sz w:val="24"/>
          <w:szCs w:val="24"/>
        </w:rPr>
        <w:t>дека</w:t>
      </w:r>
      <w:r w:rsidR="00A2416F">
        <w:rPr>
          <w:rFonts w:ascii="Times New Roman" w:eastAsia="ヒラギノ角ゴ Pro W3" w:hAnsi="Times New Roman" w:cs="Times New Roman"/>
          <w:color w:val="000000"/>
          <w:sz w:val="24"/>
          <w:szCs w:val="24"/>
        </w:rPr>
        <w:t>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w:t>
      </w:r>
      <w:r w:rsidR="00916FB7" w:rsidRPr="00561ED7">
        <w:rPr>
          <w:rFonts w:ascii="Times New Roman" w:hAnsi="Times New Roman" w:cs="Times New Roman"/>
          <w:bCs/>
          <w:iCs/>
          <w:color w:val="000000"/>
          <w:sz w:val="24"/>
          <w:szCs w:val="24"/>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tbl>
      <w:tblPr>
        <w:tblW w:w="9468" w:type="dxa"/>
        <w:tblLayout w:type="fixed"/>
        <w:tblLook w:val="00A0" w:firstRow="1" w:lastRow="0" w:firstColumn="1" w:lastColumn="0" w:noHBand="0" w:noVBand="0"/>
      </w:tblPr>
      <w:tblGrid>
        <w:gridCol w:w="4928"/>
        <w:gridCol w:w="4540"/>
      </w:tblGrid>
      <w:tr w:rsidR="009C07B4" w:rsidRPr="009C07B4" w14:paraId="21F8515A" w14:textId="77777777" w:rsidTr="00562727">
        <w:tc>
          <w:tcPr>
            <w:tcW w:w="4928" w:type="dxa"/>
          </w:tcPr>
          <w:p w14:paraId="4C5E3458" w14:textId="77777777" w:rsidR="009C07B4" w:rsidRPr="009C07B4" w:rsidRDefault="009C07B4" w:rsidP="009C07B4">
            <w:pPr>
              <w:widowControl/>
              <w:autoSpaceDE/>
              <w:autoSpaceDN/>
              <w:adjustRightInd/>
              <w:jc w:val="both"/>
              <w:rPr>
                <w:rFonts w:ascii="Times New Roman" w:eastAsia="MS Mincho" w:hAnsi="Times New Roman" w:cstheme="minorBidi"/>
                <w:b/>
                <w:bCs/>
                <w:color w:val="000000"/>
                <w:sz w:val="24"/>
                <w:szCs w:val="24"/>
                <w:lang w:eastAsia="en-US"/>
              </w:rPr>
            </w:pPr>
            <w:r w:rsidRPr="009C07B4">
              <w:rPr>
                <w:rFonts w:ascii="Times New Roman" w:eastAsia="MS Mincho" w:hAnsi="Times New Roman" w:cstheme="minorBidi"/>
                <w:b/>
                <w:bCs/>
                <w:color w:val="000000"/>
                <w:sz w:val="24"/>
                <w:szCs w:val="24"/>
                <w:lang w:eastAsia="en-US"/>
              </w:rPr>
              <w:t>ЗАКАЗЧИК</w:t>
            </w:r>
          </w:p>
        </w:tc>
        <w:tc>
          <w:tcPr>
            <w:tcW w:w="4540" w:type="dxa"/>
          </w:tcPr>
          <w:p w14:paraId="550AFF7D" w14:textId="77777777" w:rsidR="009C07B4" w:rsidRPr="009C07B4" w:rsidRDefault="009C07B4" w:rsidP="009C07B4">
            <w:pPr>
              <w:widowControl/>
              <w:autoSpaceDE/>
              <w:autoSpaceDN/>
              <w:adjustRightInd/>
              <w:jc w:val="both"/>
              <w:rPr>
                <w:rFonts w:ascii="Times New Roman" w:eastAsia="MS Mincho" w:hAnsi="Times New Roman" w:cstheme="minorBidi"/>
                <w:b/>
                <w:bCs/>
                <w:color w:val="000000"/>
                <w:sz w:val="24"/>
                <w:szCs w:val="24"/>
                <w:lang w:eastAsia="en-US"/>
              </w:rPr>
            </w:pPr>
            <w:r w:rsidRPr="009C07B4">
              <w:rPr>
                <w:rFonts w:ascii="Times New Roman" w:eastAsia="MS Mincho" w:hAnsi="Times New Roman" w:cstheme="minorBidi"/>
                <w:b/>
                <w:bCs/>
                <w:color w:val="000000"/>
                <w:sz w:val="24"/>
                <w:szCs w:val="24"/>
                <w:lang w:eastAsia="en-US"/>
              </w:rPr>
              <w:t>ИСПОЛНИТЕЛЬ</w:t>
            </w:r>
          </w:p>
        </w:tc>
      </w:tr>
      <w:tr w:rsidR="009C07B4" w:rsidRPr="009C07B4" w14:paraId="4A386F49" w14:textId="77777777" w:rsidTr="00562727">
        <w:trPr>
          <w:trHeight w:val="359"/>
        </w:trPr>
        <w:tc>
          <w:tcPr>
            <w:tcW w:w="4928" w:type="dxa"/>
          </w:tcPr>
          <w:tbl>
            <w:tblPr>
              <w:tblW w:w="5000" w:type="pct"/>
              <w:jc w:val="center"/>
              <w:tblLayout w:type="fixed"/>
              <w:tblLook w:val="04A0" w:firstRow="1" w:lastRow="0" w:firstColumn="1" w:lastColumn="0" w:noHBand="0" w:noVBand="1"/>
            </w:tblPr>
            <w:tblGrid>
              <w:gridCol w:w="4712"/>
            </w:tblGrid>
            <w:tr w:rsidR="00F56FA6" w:rsidRPr="00C06467" w14:paraId="05C57258" w14:textId="77777777" w:rsidTr="00F56FA6">
              <w:trPr>
                <w:trHeight w:val="679"/>
                <w:jc w:val="center"/>
              </w:trPr>
              <w:tc>
                <w:tcPr>
                  <w:tcW w:w="5000" w:type="pct"/>
                  <w:shd w:val="clear" w:color="auto" w:fill="auto"/>
                </w:tcPr>
                <w:p w14:paraId="5D5CB6FB" w14:textId="77777777" w:rsidR="00F56FA6" w:rsidRPr="00C06467" w:rsidRDefault="00F56FA6" w:rsidP="00F56FA6">
                  <w:pPr>
                    <w:rPr>
                      <w:rFonts w:ascii="Times New Roman" w:hAnsi="Times New Roman" w:cs="Times New Roman"/>
                      <w:sz w:val="24"/>
                      <w:szCs w:val="24"/>
                      <w:lang w:val="en-US"/>
                    </w:rPr>
                  </w:pPr>
                </w:p>
                <w:tbl>
                  <w:tblPr>
                    <w:tblW w:w="9455" w:type="dxa"/>
                    <w:tblLayout w:type="fixed"/>
                    <w:tblLook w:val="00A0" w:firstRow="1" w:lastRow="0" w:firstColumn="1" w:lastColumn="0" w:noHBand="0" w:noVBand="0"/>
                  </w:tblPr>
                  <w:tblGrid>
                    <w:gridCol w:w="9455"/>
                  </w:tblGrid>
                  <w:tr w:rsidR="001D7048" w:rsidRPr="001D7048" w14:paraId="26B668A3" w14:textId="77777777" w:rsidTr="004F5349">
                    <w:trPr>
                      <w:trHeight w:val="359"/>
                    </w:trPr>
                    <w:tc>
                      <w:tcPr>
                        <w:tcW w:w="4921" w:type="dxa"/>
                      </w:tcPr>
                      <w:p w14:paraId="49D4A764"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 xml:space="preserve">Муниципальное </w:t>
                        </w:r>
                        <w:proofErr w:type="gramStart"/>
                        <w:r w:rsidRPr="001D7048">
                          <w:rPr>
                            <w:rFonts w:ascii="Times New Roman" w:eastAsia="MS Mincho" w:hAnsi="Times New Roman" w:cs="Times New Roman"/>
                            <w:color w:val="000000"/>
                            <w:sz w:val="24"/>
                            <w:szCs w:val="24"/>
                            <w:lang w:eastAsia="en-US"/>
                          </w:rPr>
                          <w:t>казенное  общеобразовательное</w:t>
                        </w:r>
                        <w:proofErr w:type="gramEnd"/>
                        <w:r w:rsidRPr="001D7048">
                          <w:rPr>
                            <w:rFonts w:ascii="Times New Roman" w:eastAsia="MS Mincho" w:hAnsi="Times New Roman" w:cs="Times New Roman"/>
                            <w:color w:val="000000"/>
                            <w:sz w:val="24"/>
                            <w:szCs w:val="24"/>
                            <w:lang w:eastAsia="en-US"/>
                          </w:rPr>
                          <w:t xml:space="preserve"> учреждение </w:t>
                        </w:r>
                      </w:p>
                      <w:p w14:paraId="7E2684C3"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w:t>
                        </w:r>
                        <w:proofErr w:type="spellStart"/>
                        <w:r w:rsidRPr="001D7048">
                          <w:rPr>
                            <w:rFonts w:ascii="Times New Roman" w:eastAsia="MS Mincho" w:hAnsi="Times New Roman" w:cs="Times New Roman"/>
                            <w:color w:val="000000"/>
                            <w:sz w:val="24"/>
                            <w:szCs w:val="24"/>
                            <w:lang w:eastAsia="en-US"/>
                          </w:rPr>
                          <w:t>Ушакинская</w:t>
                        </w:r>
                        <w:proofErr w:type="spellEnd"/>
                        <w:r w:rsidRPr="001D7048">
                          <w:rPr>
                            <w:rFonts w:ascii="Times New Roman" w:eastAsia="MS Mincho" w:hAnsi="Times New Roman" w:cs="Times New Roman"/>
                            <w:color w:val="000000"/>
                            <w:sz w:val="24"/>
                            <w:szCs w:val="24"/>
                            <w:lang w:eastAsia="en-US"/>
                          </w:rPr>
                          <w:t xml:space="preserve"> основная</w:t>
                        </w:r>
                      </w:p>
                      <w:p w14:paraId="26C01A16"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общеобразовательная школа №2»</w:t>
                        </w:r>
                      </w:p>
                      <w:p w14:paraId="32B5918A" w14:textId="77777777" w:rsidR="001D7048" w:rsidRPr="001D7048" w:rsidRDefault="001D7048" w:rsidP="001D7048">
                        <w:pPr>
                          <w:rPr>
                            <w:rFonts w:ascii="Times New Roman" w:hAnsi="Times New Roman" w:cs="Times New Roman"/>
                            <w:sz w:val="24"/>
                            <w:szCs w:val="24"/>
                          </w:rPr>
                        </w:pPr>
                        <w:r w:rsidRPr="001D7048">
                          <w:rPr>
                            <w:rFonts w:ascii="Times New Roman" w:hAnsi="Times New Roman" w:cs="Times New Roman"/>
                            <w:sz w:val="24"/>
                            <w:szCs w:val="24"/>
                          </w:rPr>
                          <w:t>(МКОУ «</w:t>
                        </w:r>
                        <w:proofErr w:type="spellStart"/>
                        <w:r w:rsidRPr="001D7048">
                          <w:rPr>
                            <w:rFonts w:ascii="Times New Roman" w:hAnsi="Times New Roman" w:cs="Times New Roman"/>
                            <w:sz w:val="24"/>
                            <w:szCs w:val="24"/>
                          </w:rPr>
                          <w:t>Ушакинская</w:t>
                        </w:r>
                        <w:proofErr w:type="spellEnd"/>
                        <w:r w:rsidRPr="001D7048">
                          <w:rPr>
                            <w:rFonts w:ascii="Times New Roman" w:hAnsi="Times New Roman" w:cs="Times New Roman"/>
                            <w:sz w:val="24"/>
                            <w:szCs w:val="24"/>
                          </w:rPr>
                          <w:t xml:space="preserve"> ООШ №2)</w:t>
                        </w:r>
                      </w:p>
                      <w:p w14:paraId="7A9D22E9"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proofErr w:type="gramStart"/>
                        <w:r w:rsidRPr="001D7048">
                          <w:rPr>
                            <w:rFonts w:ascii="Times New Roman" w:eastAsia="MS Mincho" w:hAnsi="Times New Roman" w:cs="Times New Roman"/>
                            <w:color w:val="000000"/>
                            <w:sz w:val="24"/>
                            <w:szCs w:val="24"/>
                            <w:lang w:eastAsia="en-US"/>
                          </w:rPr>
                          <w:t>187030,Россия</w:t>
                        </w:r>
                        <w:proofErr w:type="gramEnd"/>
                        <w:r w:rsidRPr="001D7048">
                          <w:rPr>
                            <w:rFonts w:ascii="Times New Roman" w:eastAsia="MS Mincho" w:hAnsi="Times New Roman" w:cs="Times New Roman"/>
                            <w:color w:val="000000"/>
                            <w:sz w:val="24"/>
                            <w:szCs w:val="24"/>
                            <w:lang w:eastAsia="en-US"/>
                          </w:rPr>
                          <w:t>, Ленинградская область,</w:t>
                        </w:r>
                      </w:p>
                      <w:p w14:paraId="7951454B"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 xml:space="preserve">Тосненский район, с. Ушаки, </w:t>
                        </w:r>
                      </w:p>
                      <w:p w14:paraId="3DDC49CE"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пр. Кирова, д. 200-а</w:t>
                        </w:r>
                      </w:p>
                      <w:p w14:paraId="47082B8B"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тел. 8-813-61-98361</w:t>
                        </w:r>
                      </w:p>
                      <w:p w14:paraId="1F7B46D2" w14:textId="77777777" w:rsidR="001D7048" w:rsidRPr="001D7048" w:rsidRDefault="007D6AE1" w:rsidP="001D7048">
                        <w:pPr>
                          <w:widowControl/>
                          <w:autoSpaceDE/>
                          <w:autoSpaceDN/>
                          <w:adjustRightInd/>
                          <w:jc w:val="both"/>
                          <w:rPr>
                            <w:rFonts w:ascii="Times New Roman" w:eastAsia="MS Mincho" w:hAnsi="Times New Roman" w:cs="Times New Roman"/>
                            <w:color w:val="000000"/>
                            <w:sz w:val="24"/>
                            <w:szCs w:val="24"/>
                            <w:lang w:eastAsia="en-US"/>
                          </w:rPr>
                        </w:pPr>
                        <w:hyperlink r:id="rId13" w:history="1">
                          <w:r w:rsidR="001D7048" w:rsidRPr="001D7048">
                            <w:rPr>
                              <w:rFonts w:ascii="Times New Roman" w:eastAsia="MS Mincho" w:hAnsi="Times New Roman" w:cs="Times New Roman"/>
                              <w:color w:val="0000FF"/>
                              <w:sz w:val="24"/>
                              <w:szCs w:val="24"/>
                              <w:u w:val="single"/>
                              <w:lang w:val="en-US" w:eastAsia="en-US"/>
                            </w:rPr>
                            <w:t>schoolushaki</w:t>
                          </w:r>
                          <w:r w:rsidR="001D7048" w:rsidRPr="001D7048">
                            <w:rPr>
                              <w:rFonts w:ascii="Times New Roman" w:eastAsia="MS Mincho" w:hAnsi="Times New Roman" w:cs="Times New Roman"/>
                              <w:color w:val="0000FF"/>
                              <w:sz w:val="24"/>
                              <w:szCs w:val="24"/>
                              <w:u w:val="single"/>
                              <w:lang w:eastAsia="en-US"/>
                            </w:rPr>
                            <w:t>2@</w:t>
                          </w:r>
                          <w:r w:rsidR="001D7048" w:rsidRPr="001D7048">
                            <w:rPr>
                              <w:rFonts w:ascii="Times New Roman" w:eastAsia="MS Mincho" w:hAnsi="Times New Roman" w:cs="Times New Roman"/>
                              <w:color w:val="0000FF"/>
                              <w:sz w:val="24"/>
                              <w:szCs w:val="24"/>
                              <w:u w:val="single"/>
                              <w:lang w:val="en-US" w:eastAsia="en-US"/>
                            </w:rPr>
                            <w:t>mail</w:t>
                          </w:r>
                          <w:r w:rsidR="001D7048" w:rsidRPr="001D7048">
                            <w:rPr>
                              <w:rFonts w:ascii="Times New Roman" w:eastAsia="MS Mincho" w:hAnsi="Times New Roman" w:cs="Times New Roman"/>
                              <w:color w:val="0000FF"/>
                              <w:sz w:val="24"/>
                              <w:szCs w:val="24"/>
                              <w:u w:val="single"/>
                              <w:lang w:eastAsia="en-US"/>
                            </w:rPr>
                            <w:t>.</w:t>
                          </w:r>
                          <w:proofErr w:type="spellStart"/>
                          <w:r w:rsidR="001D7048" w:rsidRPr="001D7048">
                            <w:rPr>
                              <w:rFonts w:ascii="Times New Roman" w:eastAsia="MS Mincho" w:hAnsi="Times New Roman" w:cs="Times New Roman"/>
                              <w:color w:val="0000FF"/>
                              <w:sz w:val="24"/>
                              <w:szCs w:val="24"/>
                              <w:u w:val="single"/>
                              <w:lang w:val="en-US" w:eastAsia="en-US"/>
                            </w:rPr>
                            <w:t>ru</w:t>
                          </w:r>
                          <w:proofErr w:type="spellEnd"/>
                        </w:hyperlink>
                      </w:p>
                      <w:p w14:paraId="5758992A"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ИНН 4716013752 КПП 471601001</w:t>
                        </w:r>
                      </w:p>
                      <w:p w14:paraId="7CF8C6E8"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r w:rsidRPr="001D7048">
                          <w:rPr>
                            <w:rFonts w:ascii="Times New Roman" w:eastAsia="MS Mincho" w:hAnsi="Times New Roman" w:cs="Times New Roman"/>
                            <w:color w:val="000000"/>
                            <w:sz w:val="24"/>
                            <w:szCs w:val="24"/>
                            <w:lang w:eastAsia="en-US"/>
                          </w:rPr>
                          <w:t>Л/с 0275601056</w:t>
                        </w:r>
                      </w:p>
                      <w:p w14:paraId="6EF3ACA3" w14:textId="77777777" w:rsidR="001D7048" w:rsidRPr="001D7048" w:rsidRDefault="001D7048" w:rsidP="001D7048">
                        <w:pPr>
                          <w:widowControl/>
                          <w:autoSpaceDE/>
                          <w:autoSpaceDN/>
                          <w:adjustRightInd/>
                          <w:rPr>
                            <w:rFonts w:ascii="Times New Roman" w:eastAsiaTheme="minorHAnsi" w:hAnsi="Times New Roman" w:cs="Times New Roman"/>
                            <w:sz w:val="24"/>
                            <w:szCs w:val="24"/>
                            <w:lang w:eastAsia="en-US"/>
                          </w:rPr>
                        </w:pPr>
                        <w:r w:rsidRPr="001D7048">
                          <w:rPr>
                            <w:rFonts w:ascii="Times New Roman" w:eastAsiaTheme="minorHAnsi" w:hAnsi="Times New Roman" w:cs="Times New Roman"/>
                            <w:sz w:val="24"/>
                            <w:szCs w:val="24"/>
                            <w:lang w:eastAsia="en-US"/>
                          </w:rPr>
                          <w:t>Банк получателя: </w:t>
                        </w:r>
                        <w:r w:rsidRPr="001D7048">
                          <w:rPr>
                            <w:rFonts w:ascii="Times New Roman" w:eastAsiaTheme="minorHAnsi" w:hAnsi="Times New Roman" w:cs="Times New Roman"/>
                            <w:sz w:val="22"/>
                            <w:szCs w:val="24"/>
                            <w:lang w:eastAsia="en-US"/>
                          </w:rPr>
                          <w:t>Операционно-кассовый центр № 1</w:t>
                        </w:r>
                        <w:r w:rsidRPr="001D7048">
                          <w:rPr>
                            <w:rFonts w:ascii="Calibri" w:eastAsiaTheme="minorHAnsi" w:hAnsi="Calibri" w:cs="Times New Roman"/>
                            <w:sz w:val="28"/>
                            <w:szCs w:val="28"/>
                            <w:lang w:eastAsia="en-US"/>
                          </w:rPr>
                          <w:t xml:space="preserve"> </w:t>
                        </w:r>
                        <w:r w:rsidRPr="001D7048">
                          <w:rPr>
                            <w:rFonts w:ascii="Times New Roman" w:eastAsiaTheme="minorHAnsi" w:hAnsi="Times New Roman" w:cs="Times New Roman"/>
                            <w:sz w:val="22"/>
                            <w:szCs w:val="24"/>
                            <w:lang w:eastAsia="en-US"/>
                          </w:rPr>
                          <w:t>Северо-Западного главного управления банка Российской Федерации (ОКЦ № 1 Северо-Запад</w:t>
                        </w:r>
                        <w:r w:rsidRPr="001D7048">
                          <w:rPr>
                            <w:rFonts w:ascii="Times New Roman" w:eastAsiaTheme="minorHAnsi" w:hAnsi="Times New Roman" w:cs="Times New Roman"/>
                            <w:sz w:val="22"/>
                            <w:szCs w:val="24"/>
                            <w:lang w:eastAsia="en-US"/>
                          </w:rPr>
                          <w:softHyphen/>
                          <w:t>ного ГУ Банка России)//УФК по Ленинградской области, г. Санкт-Петербург</w:t>
                        </w:r>
                      </w:p>
                      <w:p w14:paraId="1532DAE2" w14:textId="77777777" w:rsidR="001D7048" w:rsidRPr="001D7048" w:rsidRDefault="001D7048" w:rsidP="001D7048">
                        <w:pPr>
                          <w:widowControl/>
                          <w:autoSpaceDE/>
                          <w:autoSpaceDN/>
                          <w:adjustRightInd/>
                          <w:rPr>
                            <w:rFonts w:ascii="Times New Roman" w:eastAsiaTheme="minorHAnsi" w:hAnsi="Times New Roman" w:cs="Times New Roman"/>
                            <w:sz w:val="24"/>
                            <w:szCs w:val="24"/>
                            <w:lang w:eastAsia="en-US"/>
                          </w:rPr>
                        </w:pPr>
                        <w:r w:rsidRPr="001D7048">
                          <w:rPr>
                            <w:rFonts w:ascii="Times New Roman" w:eastAsiaTheme="minorHAnsi" w:hAnsi="Times New Roman" w:cs="Times New Roman"/>
                            <w:sz w:val="24"/>
                            <w:szCs w:val="24"/>
                            <w:lang w:eastAsia="en-US"/>
                          </w:rPr>
                          <w:t>Банковский счет     40102810745370000098</w:t>
                        </w:r>
                      </w:p>
                      <w:p w14:paraId="5B03D8B5" w14:textId="77777777" w:rsidR="001D7048" w:rsidRPr="001D7048" w:rsidRDefault="001D7048" w:rsidP="001D7048">
                        <w:pPr>
                          <w:widowControl/>
                          <w:autoSpaceDE/>
                          <w:autoSpaceDN/>
                          <w:adjustRightInd/>
                          <w:rPr>
                            <w:rFonts w:ascii="Times New Roman" w:eastAsiaTheme="minorHAnsi" w:hAnsi="Times New Roman" w:cs="Times New Roman"/>
                            <w:sz w:val="24"/>
                            <w:szCs w:val="24"/>
                            <w:lang w:eastAsia="en-US"/>
                          </w:rPr>
                        </w:pPr>
                        <w:r w:rsidRPr="001D7048">
                          <w:rPr>
                            <w:rFonts w:ascii="Times New Roman" w:eastAsiaTheme="minorHAnsi" w:hAnsi="Times New Roman" w:cs="Times New Roman"/>
                            <w:sz w:val="24"/>
                            <w:szCs w:val="24"/>
                            <w:lang w:eastAsia="en-US"/>
                          </w:rPr>
                          <w:t>Казначейский счет 03231643416480004500</w:t>
                        </w:r>
                      </w:p>
                      <w:p w14:paraId="3D9D71F8" w14:textId="77777777" w:rsidR="001D7048" w:rsidRPr="001D7048" w:rsidRDefault="001D7048" w:rsidP="001D7048">
                        <w:pPr>
                          <w:widowControl/>
                          <w:autoSpaceDE/>
                          <w:autoSpaceDN/>
                          <w:adjustRightInd/>
                          <w:rPr>
                            <w:rFonts w:ascii="Times New Roman" w:eastAsiaTheme="minorHAnsi" w:hAnsi="Times New Roman" w:cs="Times New Roman"/>
                            <w:sz w:val="24"/>
                            <w:szCs w:val="24"/>
                            <w:lang w:eastAsia="en-US"/>
                          </w:rPr>
                        </w:pPr>
                        <w:r w:rsidRPr="001D7048">
                          <w:rPr>
                            <w:rFonts w:ascii="Times New Roman" w:eastAsiaTheme="minorHAnsi" w:hAnsi="Times New Roman" w:cs="Times New Roman"/>
                            <w:sz w:val="24"/>
                            <w:szCs w:val="24"/>
                            <w:lang w:eastAsia="en-US"/>
                          </w:rPr>
                          <w:t>БИК: 044030098</w:t>
                        </w:r>
                      </w:p>
                      <w:p w14:paraId="5C2A053E" w14:textId="77777777" w:rsidR="001D7048" w:rsidRPr="001D7048" w:rsidRDefault="001D7048" w:rsidP="001D7048">
                        <w:pPr>
                          <w:widowControl/>
                          <w:autoSpaceDE/>
                          <w:autoSpaceDN/>
                          <w:adjustRightInd/>
                          <w:rPr>
                            <w:rFonts w:ascii="Times New Roman" w:eastAsiaTheme="minorHAnsi" w:hAnsi="Times New Roman" w:cs="Times New Roman"/>
                            <w:sz w:val="24"/>
                            <w:szCs w:val="24"/>
                            <w:lang w:eastAsia="en-US"/>
                          </w:rPr>
                        </w:pPr>
                      </w:p>
                      <w:p w14:paraId="531806AC" w14:textId="77777777" w:rsidR="001D7048" w:rsidRPr="001D7048" w:rsidRDefault="001D7048" w:rsidP="001D7048">
                        <w:pPr>
                          <w:widowControl/>
                          <w:autoSpaceDE/>
                          <w:autoSpaceDN/>
                          <w:adjustRightInd/>
                          <w:jc w:val="both"/>
                          <w:rPr>
                            <w:rFonts w:ascii="Times New Roman" w:eastAsia="MS Mincho" w:hAnsi="Times New Roman" w:cs="Times New Roman"/>
                            <w:color w:val="000000"/>
                            <w:sz w:val="24"/>
                            <w:szCs w:val="24"/>
                            <w:lang w:eastAsia="en-US"/>
                          </w:rPr>
                        </w:pPr>
                      </w:p>
                      <w:p w14:paraId="5BC4C495" w14:textId="77777777" w:rsidR="001D7048" w:rsidRPr="001D7048" w:rsidRDefault="001D7048" w:rsidP="001D7048">
                        <w:pPr>
                          <w:widowControl/>
                          <w:autoSpaceDE/>
                          <w:autoSpaceDN/>
                          <w:adjustRightInd/>
                          <w:rPr>
                            <w:rFonts w:ascii="Times New Roman" w:eastAsia="MS Mincho" w:hAnsi="Times New Roman" w:cs="Times New Roman"/>
                            <w:color w:val="000000"/>
                            <w:sz w:val="24"/>
                            <w:szCs w:val="24"/>
                            <w:lang w:eastAsia="en-US"/>
                          </w:rPr>
                        </w:pPr>
                        <w:r w:rsidRPr="001D7048">
                          <w:rPr>
                            <w:rFonts w:ascii="Times New Roman" w:eastAsiaTheme="minorHAnsi" w:hAnsi="Times New Roman" w:cs="Times New Roman"/>
                            <w:sz w:val="24"/>
                            <w:szCs w:val="24"/>
                            <w:lang w:eastAsia="en-US"/>
                          </w:rPr>
                          <w:tab/>
                        </w:r>
                      </w:p>
                    </w:tc>
                  </w:tr>
                </w:tbl>
                <w:p w14:paraId="48E49F70" w14:textId="77777777" w:rsidR="00F56FA6" w:rsidRPr="001D7048" w:rsidRDefault="00F56FA6" w:rsidP="00F56FA6">
                  <w:pPr>
                    <w:autoSpaceDE/>
                    <w:rPr>
                      <w:rFonts w:ascii="Times New Roman" w:hAnsi="Times New Roman" w:cs="Times New Roman"/>
                      <w:sz w:val="24"/>
                      <w:szCs w:val="24"/>
                    </w:rPr>
                  </w:pPr>
                </w:p>
              </w:tc>
            </w:tr>
          </w:tbl>
          <w:p w14:paraId="4CB4DFDD" w14:textId="57E9C645" w:rsidR="009C07B4" w:rsidRPr="001D7048" w:rsidRDefault="009C07B4" w:rsidP="009C07B4">
            <w:pPr>
              <w:widowControl/>
              <w:autoSpaceDE/>
              <w:autoSpaceDN/>
              <w:adjustRightInd/>
              <w:jc w:val="both"/>
              <w:rPr>
                <w:rFonts w:ascii="Times New Roman" w:eastAsia="MS Mincho" w:hAnsi="Times New Roman" w:cstheme="minorBidi"/>
                <w:color w:val="000000" w:themeColor="text1"/>
                <w:sz w:val="24"/>
                <w:szCs w:val="24"/>
                <w:highlight w:val="yellow"/>
                <w:lang w:eastAsia="en-US"/>
              </w:rPr>
            </w:pPr>
          </w:p>
        </w:tc>
        <w:tc>
          <w:tcPr>
            <w:tcW w:w="4540" w:type="dxa"/>
          </w:tcPr>
          <w:p w14:paraId="4AE18F04" w14:textId="77777777" w:rsidR="009C07B4" w:rsidRPr="009C07B4" w:rsidRDefault="009C07B4" w:rsidP="009C07B4">
            <w:pPr>
              <w:widowControl/>
              <w:autoSpaceDE/>
              <w:autoSpaceDN/>
              <w:adjustRightInd/>
              <w:jc w:val="both"/>
              <w:rPr>
                <w:rFonts w:ascii="Times New Roman" w:eastAsia="MS Mincho" w:hAnsi="Times New Roman" w:cstheme="minorBidi"/>
                <w:color w:val="000000"/>
                <w:sz w:val="24"/>
                <w:szCs w:val="24"/>
                <w:lang w:eastAsia="en-US"/>
              </w:rPr>
            </w:pPr>
          </w:p>
        </w:tc>
      </w:tr>
      <w:tr w:rsidR="009C07B4" w:rsidRPr="009C07B4" w14:paraId="6574FDE7" w14:textId="77777777" w:rsidTr="00562727">
        <w:trPr>
          <w:trHeight w:val="359"/>
        </w:trPr>
        <w:tc>
          <w:tcPr>
            <w:tcW w:w="4928" w:type="dxa"/>
          </w:tcPr>
          <w:tbl>
            <w:tblPr>
              <w:tblW w:w="5000" w:type="pct"/>
              <w:jc w:val="center"/>
              <w:tblLayout w:type="fixed"/>
              <w:tblLook w:val="04A0" w:firstRow="1" w:lastRow="0" w:firstColumn="1" w:lastColumn="0" w:noHBand="0" w:noVBand="1"/>
            </w:tblPr>
            <w:tblGrid>
              <w:gridCol w:w="4712"/>
            </w:tblGrid>
            <w:tr w:rsidR="00F56FA6" w:rsidRPr="00D15293" w14:paraId="34590642" w14:textId="77777777" w:rsidTr="00CE7BF1">
              <w:trPr>
                <w:trHeight w:val="679"/>
                <w:jc w:val="center"/>
              </w:trPr>
              <w:tc>
                <w:tcPr>
                  <w:tcW w:w="2500" w:type="pct"/>
                  <w:shd w:val="clear" w:color="auto" w:fill="auto"/>
                </w:tcPr>
                <w:p w14:paraId="40B132F3" w14:textId="38EB857A" w:rsidR="00F56FA6" w:rsidRPr="00D15293" w:rsidRDefault="001D7048" w:rsidP="00F56FA6">
                  <w:pPr>
                    <w:rPr>
                      <w:rFonts w:ascii="Times New Roman" w:hAnsi="Times New Roman" w:cs="Times New Roman"/>
                      <w:sz w:val="24"/>
                      <w:szCs w:val="24"/>
                    </w:rPr>
                  </w:pPr>
                  <w:r>
                    <w:rPr>
                      <w:rFonts w:ascii="Times New Roman" w:hAnsi="Times New Roman" w:cs="Times New Roman"/>
                      <w:sz w:val="24"/>
                      <w:szCs w:val="24"/>
                    </w:rPr>
                    <w:t>ВРИО д</w:t>
                  </w:r>
                  <w:r w:rsidR="00F56FA6" w:rsidRPr="00D15293">
                    <w:rPr>
                      <w:rFonts w:ascii="Times New Roman" w:hAnsi="Times New Roman" w:cs="Times New Roman"/>
                      <w:sz w:val="24"/>
                      <w:szCs w:val="24"/>
                    </w:rPr>
                    <w:t>иректор</w:t>
                  </w:r>
                  <w:r>
                    <w:rPr>
                      <w:rFonts w:ascii="Times New Roman" w:hAnsi="Times New Roman" w:cs="Times New Roman"/>
                      <w:sz w:val="24"/>
                      <w:szCs w:val="24"/>
                    </w:rPr>
                    <w:t>а</w:t>
                  </w:r>
                </w:p>
                <w:p w14:paraId="68FC5BC2" w14:textId="7FCDBF9C" w:rsidR="00F56FA6" w:rsidRPr="00D15293" w:rsidRDefault="00F56FA6" w:rsidP="001D7048">
                  <w:pPr>
                    <w:rPr>
                      <w:rFonts w:ascii="Times New Roman" w:hAnsi="Times New Roman" w:cs="Times New Roman"/>
                      <w:sz w:val="24"/>
                      <w:szCs w:val="24"/>
                    </w:rPr>
                  </w:pPr>
                  <w:r w:rsidRPr="00D15293">
                    <w:rPr>
                      <w:rFonts w:ascii="Times New Roman" w:hAnsi="Times New Roman" w:cs="Times New Roman"/>
                      <w:sz w:val="24"/>
                      <w:szCs w:val="24"/>
                    </w:rPr>
                    <w:t>МКОУ «</w:t>
                  </w:r>
                  <w:proofErr w:type="spellStart"/>
                  <w:r w:rsidR="001D7048">
                    <w:rPr>
                      <w:rFonts w:ascii="Times New Roman" w:hAnsi="Times New Roman" w:cs="Times New Roman"/>
                      <w:sz w:val="24"/>
                      <w:szCs w:val="24"/>
                    </w:rPr>
                    <w:t>Ушакинская</w:t>
                  </w:r>
                  <w:proofErr w:type="spellEnd"/>
                  <w:r w:rsidR="001D7048">
                    <w:rPr>
                      <w:rFonts w:ascii="Times New Roman" w:hAnsi="Times New Roman" w:cs="Times New Roman"/>
                      <w:sz w:val="24"/>
                      <w:szCs w:val="24"/>
                    </w:rPr>
                    <w:t xml:space="preserve"> ООШ №2</w:t>
                  </w:r>
                  <w:r w:rsidRPr="00D15293">
                    <w:rPr>
                      <w:rFonts w:ascii="Times New Roman" w:hAnsi="Times New Roman" w:cs="Times New Roman"/>
                      <w:sz w:val="24"/>
                      <w:szCs w:val="24"/>
                    </w:rPr>
                    <w:t>»</w:t>
                  </w:r>
                </w:p>
              </w:tc>
            </w:tr>
            <w:tr w:rsidR="00F56FA6" w:rsidRPr="00D15293" w14:paraId="58AC4355" w14:textId="77777777" w:rsidTr="00CE7BF1">
              <w:trPr>
                <w:trHeight w:val="679"/>
                <w:jc w:val="center"/>
              </w:trPr>
              <w:tc>
                <w:tcPr>
                  <w:tcW w:w="2500" w:type="pct"/>
                  <w:shd w:val="clear" w:color="auto" w:fill="auto"/>
                </w:tcPr>
                <w:p w14:paraId="5651D137" w14:textId="77777777" w:rsidR="00F56FA6" w:rsidRPr="00D15293" w:rsidRDefault="00F56FA6" w:rsidP="00F56FA6">
                  <w:pPr>
                    <w:rPr>
                      <w:rFonts w:ascii="Times New Roman" w:hAnsi="Times New Roman" w:cs="Times New Roman"/>
                      <w:sz w:val="24"/>
                      <w:szCs w:val="24"/>
                    </w:rPr>
                  </w:pPr>
                </w:p>
                <w:p w14:paraId="1BD41083" w14:textId="43B00629" w:rsidR="00F56FA6" w:rsidRPr="00D15293" w:rsidRDefault="00C06467" w:rsidP="00F56FA6">
                  <w:pPr>
                    <w:rPr>
                      <w:rFonts w:ascii="Times New Roman" w:hAnsi="Times New Roman" w:cs="Times New Roman"/>
                      <w:sz w:val="24"/>
                      <w:szCs w:val="24"/>
                    </w:rPr>
                  </w:pPr>
                  <w:r>
                    <w:rPr>
                      <w:rFonts w:ascii="Times New Roman" w:hAnsi="Times New Roman" w:cs="Times New Roman"/>
                      <w:sz w:val="24"/>
                      <w:szCs w:val="24"/>
                    </w:rPr>
                    <w:t>___________________ /</w:t>
                  </w:r>
                  <w:r w:rsidR="001D7048">
                    <w:rPr>
                      <w:rFonts w:ascii="Times New Roman" w:hAnsi="Times New Roman" w:cs="Times New Roman"/>
                      <w:sz w:val="24"/>
                      <w:szCs w:val="24"/>
                    </w:rPr>
                    <w:t xml:space="preserve">Семенова </w:t>
                  </w:r>
                  <w:proofErr w:type="gramStart"/>
                  <w:r w:rsidR="001D7048">
                    <w:rPr>
                      <w:rFonts w:ascii="Times New Roman" w:hAnsi="Times New Roman" w:cs="Times New Roman"/>
                      <w:sz w:val="24"/>
                      <w:szCs w:val="24"/>
                    </w:rPr>
                    <w:t>Л.С.</w:t>
                  </w:r>
                  <w:r>
                    <w:rPr>
                      <w:rFonts w:ascii="Times New Roman" w:hAnsi="Times New Roman" w:cs="Times New Roman"/>
                      <w:sz w:val="24"/>
                      <w:szCs w:val="24"/>
                    </w:rPr>
                    <w:t>.</w:t>
                  </w:r>
                  <w:proofErr w:type="gramEnd"/>
                </w:p>
                <w:p w14:paraId="318A29CA" w14:textId="77777777" w:rsidR="00F56FA6" w:rsidRPr="00D15293" w:rsidRDefault="00F56FA6" w:rsidP="00F56FA6">
                  <w:pPr>
                    <w:rPr>
                      <w:rFonts w:ascii="Times New Roman" w:hAnsi="Times New Roman" w:cs="Times New Roman"/>
                      <w:sz w:val="24"/>
                      <w:szCs w:val="24"/>
                    </w:rPr>
                  </w:pPr>
                  <w:r w:rsidRPr="00D15293">
                    <w:rPr>
                      <w:rFonts w:ascii="Times New Roman" w:hAnsi="Times New Roman" w:cs="Times New Roman"/>
                      <w:sz w:val="24"/>
                      <w:szCs w:val="24"/>
                    </w:rPr>
                    <w:t xml:space="preserve">           (подпись)</w:t>
                  </w:r>
                </w:p>
                <w:p w14:paraId="1C71E6B4" w14:textId="77777777" w:rsidR="00F56FA6" w:rsidRPr="00D15293" w:rsidRDefault="00F56FA6" w:rsidP="00F56FA6">
                  <w:pPr>
                    <w:autoSpaceDE/>
                    <w:rPr>
                      <w:rFonts w:ascii="Times New Roman" w:hAnsi="Times New Roman" w:cs="Times New Roman"/>
                      <w:sz w:val="24"/>
                      <w:szCs w:val="24"/>
                    </w:rPr>
                  </w:pPr>
                </w:p>
              </w:tc>
            </w:tr>
          </w:tbl>
          <w:p w14:paraId="5C6F5862" w14:textId="77777777" w:rsidR="009C07B4" w:rsidRPr="009C07B4" w:rsidRDefault="009C07B4" w:rsidP="009C07B4">
            <w:pPr>
              <w:widowControl/>
              <w:autoSpaceDE/>
              <w:autoSpaceDN/>
              <w:adjustRightInd/>
              <w:rPr>
                <w:rFonts w:ascii="Times New Roman" w:eastAsia="MS Mincho" w:hAnsi="Times New Roman" w:cstheme="minorBidi"/>
                <w:color w:val="000000" w:themeColor="text1"/>
                <w:sz w:val="24"/>
                <w:szCs w:val="24"/>
                <w:highlight w:val="yellow"/>
                <w:lang w:eastAsia="en-US"/>
              </w:rPr>
            </w:pPr>
          </w:p>
        </w:tc>
        <w:tc>
          <w:tcPr>
            <w:tcW w:w="4540" w:type="dxa"/>
          </w:tcPr>
          <w:p w14:paraId="02DC1475" w14:textId="2EC05B92" w:rsidR="009C07B4" w:rsidRDefault="009C07B4" w:rsidP="009C07B4">
            <w:pPr>
              <w:widowControl/>
              <w:autoSpaceDE/>
              <w:autoSpaceDN/>
              <w:adjustRightInd/>
              <w:rPr>
                <w:rFonts w:ascii="Times New Roman" w:eastAsia="MS Mincho" w:hAnsi="Times New Roman" w:cstheme="minorBidi"/>
                <w:color w:val="000000"/>
                <w:sz w:val="24"/>
                <w:szCs w:val="24"/>
                <w:lang w:eastAsia="en-US"/>
              </w:rPr>
            </w:pPr>
            <w:r>
              <w:rPr>
                <w:rFonts w:ascii="Times New Roman" w:eastAsia="MS Mincho" w:hAnsi="Times New Roman" w:cstheme="minorBidi"/>
                <w:color w:val="000000"/>
                <w:sz w:val="24"/>
                <w:szCs w:val="24"/>
                <w:lang w:eastAsia="en-US"/>
              </w:rPr>
              <w:t>Генеральный директор</w:t>
            </w:r>
          </w:p>
          <w:p w14:paraId="1557AAB1" w14:textId="77777777" w:rsidR="009C07B4" w:rsidRDefault="009C07B4" w:rsidP="009C07B4">
            <w:pPr>
              <w:widowControl/>
              <w:autoSpaceDE/>
              <w:autoSpaceDN/>
              <w:adjustRightInd/>
              <w:rPr>
                <w:rFonts w:ascii="Times New Roman" w:eastAsia="MS Mincho" w:hAnsi="Times New Roman" w:cstheme="minorBidi"/>
                <w:color w:val="000000"/>
                <w:sz w:val="24"/>
                <w:szCs w:val="24"/>
                <w:lang w:eastAsia="en-US"/>
              </w:rPr>
            </w:pPr>
          </w:p>
          <w:p w14:paraId="369E7CA5" w14:textId="2584A894" w:rsidR="009C07B4" w:rsidRPr="009C07B4" w:rsidRDefault="009C07B4" w:rsidP="009C07B4">
            <w:pPr>
              <w:widowControl/>
              <w:autoSpaceDE/>
              <w:autoSpaceDN/>
              <w:adjustRightInd/>
              <w:rPr>
                <w:rFonts w:ascii="Times New Roman" w:eastAsia="MS Mincho" w:hAnsi="Times New Roman" w:cstheme="minorBidi"/>
                <w:color w:val="000000"/>
                <w:sz w:val="24"/>
                <w:szCs w:val="24"/>
                <w:lang w:eastAsia="en-US"/>
              </w:rPr>
            </w:pPr>
            <w:r w:rsidRPr="009C07B4">
              <w:rPr>
                <w:rFonts w:ascii="Times New Roman" w:eastAsia="MS Mincho" w:hAnsi="Times New Roman" w:cstheme="minorBidi"/>
                <w:color w:val="000000"/>
                <w:sz w:val="24"/>
                <w:szCs w:val="24"/>
                <w:lang w:eastAsia="en-US"/>
              </w:rPr>
              <w:t xml:space="preserve">___________________ </w:t>
            </w:r>
          </w:p>
          <w:p w14:paraId="7920A5FF" w14:textId="77777777" w:rsidR="009C07B4" w:rsidRPr="009C07B4" w:rsidRDefault="009C07B4" w:rsidP="009C07B4">
            <w:pPr>
              <w:widowControl/>
              <w:autoSpaceDE/>
              <w:autoSpaceDN/>
              <w:adjustRightInd/>
              <w:rPr>
                <w:rFonts w:ascii="Times New Roman" w:eastAsia="MS Mincho" w:hAnsi="Times New Roman" w:cstheme="minorBidi"/>
                <w:color w:val="000000"/>
                <w:sz w:val="24"/>
                <w:szCs w:val="24"/>
                <w:lang w:eastAsia="en-US"/>
              </w:rPr>
            </w:pPr>
            <w:r w:rsidRPr="009C07B4">
              <w:rPr>
                <w:rFonts w:ascii="Times New Roman" w:eastAsia="MS Mincho" w:hAnsi="Times New Roman" w:cstheme="minorBidi"/>
                <w:color w:val="000000"/>
                <w:sz w:val="24"/>
                <w:szCs w:val="24"/>
                <w:lang w:eastAsia="en-US"/>
              </w:rPr>
              <w:t xml:space="preserve">           (подпись)</w:t>
            </w:r>
          </w:p>
          <w:p w14:paraId="748D2297" w14:textId="77777777" w:rsidR="009C07B4" w:rsidRPr="009C07B4" w:rsidRDefault="009C07B4" w:rsidP="009C07B4">
            <w:pPr>
              <w:tabs>
                <w:tab w:val="left" w:pos="3180"/>
              </w:tabs>
            </w:pPr>
          </w:p>
        </w:tc>
      </w:tr>
      <w:tr w:rsidR="009C07B4" w:rsidRPr="009C07B4" w14:paraId="42912C7D" w14:textId="77777777" w:rsidTr="00562727">
        <w:trPr>
          <w:trHeight w:val="359"/>
        </w:trPr>
        <w:tc>
          <w:tcPr>
            <w:tcW w:w="4928" w:type="dxa"/>
          </w:tcPr>
          <w:p w14:paraId="543D7B48" w14:textId="77777777" w:rsidR="009C07B4" w:rsidRPr="009C07B4" w:rsidRDefault="009C07B4" w:rsidP="009C07B4">
            <w:pPr>
              <w:jc w:val="both"/>
            </w:pPr>
          </w:p>
        </w:tc>
        <w:tc>
          <w:tcPr>
            <w:tcW w:w="4540" w:type="dxa"/>
          </w:tcPr>
          <w:p w14:paraId="55AF565E" w14:textId="77777777" w:rsidR="009C07B4" w:rsidRPr="009C07B4" w:rsidRDefault="009C07B4" w:rsidP="009C07B4">
            <w:pPr>
              <w:widowControl/>
              <w:autoSpaceDE/>
              <w:autoSpaceDN/>
              <w:adjustRightInd/>
              <w:jc w:val="both"/>
              <w:rPr>
                <w:rFonts w:ascii="Times New Roman" w:eastAsia="MS Mincho" w:hAnsi="Times New Roman" w:cstheme="minorBidi"/>
                <w:color w:val="000000"/>
                <w:sz w:val="24"/>
                <w:szCs w:val="24"/>
                <w:lang w:eastAsia="en-US"/>
              </w:rPr>
            </w:pPr>
          </w:p>
        </w:tc>
      </w:tr>
    </w:tbl>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099D0FF5"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0F7C4D">
        <w:rPr>
          <w:rFonts w:ascii="Times New Roman" w:hAnsi="Times New Roman" w:cs="Times New Roman"/>
          <w:sz w:val="24"/>
          <w:szCs w:val="24"/>
        </w:rPr>
        <w:t>4</w:t>
      </w:r>
      <w:r w:rsidR="001D7048">
        <w:rPr>
          <w:rFonts w:ascii="Times New Roman" w:hAnsi="Times New Roman" w:cs="Times New Roman"/>
          <w:sz w:val="24"/>
          <w:szCs w:val="24"/>
        </w:rPr>
        <w:t>32</w:t>
      </w:r>
      <w:r w:rsidR="00A03601">
        <w:rPr>
          <w:rFonts w:ascii="Times New Roman" w:hAnsi="Times New Roman" w:cs="Times New Roman"/>
          <w:sz w:val="24"/>
          <w:szCs w:val="24"/>
        </w:rPr>
        <w:t>/10</w:t>
      </w:r>
      <w:r w:rsidR="009F7F43">
        <w:rPr>
          <w:rFonts w:ascii="Times New Roman" w:hAnsi="Times New Roman" w:cs="Times New Roman"/>
          <w:sz w:val="24"/>
          <w:szCs w:val="24"/>
        </w:rPr>
        <w:t>-2026</w:t>
      </w:r>
    </w:p>
    <w:p w14:paraId="6269494A" w14:textId="693CE6BD"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A2416F">
        <w:rPr>
          <w:rFonts w:ascii="Times New Roman" w:hAnsi="Times New Roman" w:cs="Times New Roman"/>
          <w:sz w:val="24"/>
          <w:szCs w:val="24"/>
        </w:rPr>
        <w:t>__</w:t>
      </w:r>
      <w:r w:rsidRPr="0004406A">
        <w:rPr>
          <w:rFonts w:ascii="Times New Roman" w:hAnsi="Times New Roman" w:cs="Times New Roman"/>
          <w:sz w:val="24"/>
          <w:szCs w:val="24"/>
        </w:rPr>
        <w:t>»</w:t>
      </w:r>
      <w:r w:rsidR="006F64E3">
        <w:rPr>
          <w:rFonts w:ascii="Times New Roman" w:hAnsi="Times New Roman" w:cs="Times New Roman"/>
          <w:sz w:val="24"/>
          <w:szCs w:val="24"/>
        </w:rPr>
        <w:t xml:space="preserve"> </w:t>
      </w:r>
      <w:r w:rsidR="00A2416F">
        <w:rPr>
          <w:rFonts w:ascii="Times New Roman" w:hAnsi="Times New Roman" w:cs="Times New Roman"/>
          <w:sz w:val="24"/>
          <w:szCs w:val="24"/>
        </w:rPr>
        <w:t>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26766E26" w14:textId="77777777" w:rsidR="009C07B4" w:rsidRPr="009C07B4" w:rsidRDefault="009C07B4" w:rsidP="009C07B4">
      <w:pPr>
        <w:widowControl/>
        <w:ind w:firstLine="567"/>
        <w:rPr>
          <w:rFonts w:ascii="Times New Roman" w:hAnsi="Times New Roman" w:cs="Times New Roman"/>
          <w:sz w:val="24"/>
          <w:szCs w:val="24"/>
        </w:rPr>
      </w:pPr>
    </w:p>
    <w:p w14:paraId="35B2D86D" w14:textId="4054F513" w:rsidR="001D7048" w:rsidRPr="001D7048" w:rsidRDefault="001D7048" w:rsidP="001D7048">
      <w:pPr>
        <w:widowControl/>
        <w:jc w:val="center"/>
        <w:rPr>
          <w:rFonts w:ascii="Times New Roman" w:hAnsi="Times New Roman" w:cs="Times New Roman"/>
          <w:b/>
          <w:sz w:val="24"/>
          <w:szCs w:val="24"/>
        </w:rPr>
      </w:pPr>
      <w:r w:rsidRPr="001D7048">
        <w:rPr>
          <w:rFonts w:ascii="Times New Roman" w:hAnsi="Times New Roman" w:cs="Times New Roman"/>
          <w:b/>
          <w:bCs/>
          <w:caps/>
          <w:sz w:val="24"/>
          <w:szCs w:val="24"/>
        </w:rPr>
        <w:t>ОПИСАНИЕ ОБЪЕКТА ЗАКУПКИ</w:t>
      </w:r>
    </w:p>
    <w:p w14:paraId="29259215" w14:textId="77777777" w:rsidR="001D7048" w:rsidRPr="001D7048" w:rsidRDefault="001D7048" w:rsidP="001D7048">
      <w:pPr>
        <w:tabs>
          <w:tab w:val="left" w:pos="4140"/>
        </w:tabs>
        <w:jc w:val="center"/>
        <w:rPr>
          <w:rFonts w:ascii="Times New Roman" w:hAnsi="Times New Roman" w:cs="Times New Roman"/>
          <w:bCs/>
          <w:sz w:val="24"/>
          <w:szCs w:val="24"/>
        </w:rPr>
      </w:pPr>
      <w:r w:rsidRPr="001D7048">
        <w:rPr>
          <w:rFonts w:ascii="Times New Roman" w:hAnsi="Times New Roman" w:cs="Times New Roman"/>
          <w:bCs/>
          <w:sz w:val="24"/>
          <w:szCs w:val="24"/>
        </w:rPr>
        <w:t>1. Требования к объекту закупки</w:t>
      </w:r>
    </w:p>
    <w:p w14:paraId="21620A38" w14:textId="77777777" w:rsidR="001D7048" w:rsidRPr="001D7048" w:rsidRDefault="001D7048" w:rsidP="001D7048">
      <w:pPr>
        <w:ind w:firstLine="709"/>
        <w:contextualSpacing/>
        <w:rPr>
          <w:rFonts w:ascii="Times New Roman" w:hAnsi="Times New Roman" w:cs="Times New Roman"/>
          <w:bCs/>
          <w:sz w:val="24"/>
          <w:szCs w:val="24"/>
        </w:rPr>
      </w:pPr>
      <w:r w:rsidRPr="001D7048">
        <w:rPr>
          <w:rFonts w:ascii="Times New Roman" w:hAnsi="Times New Roman" w:cs="Times New Roman"/>
          <w:bCs/>
          <w:sz w:val="24"/>
          <w:szCs w:val="24"/>
        </w:rPr>
        <w:t>1.1. Описание объекта закупки</w:t>
      </w:r>
    </w:p>
    <w:p w14:paraId="492ED0F9" w14:textId="77777777" w:rsidR="001D7048" w:rsidRPr="001D7048" w:rsidRDefault="001D7048" w:rsidP="001D7048">
      <w:pPr>
        <w:ind w:firstLine="709"/>
        <w:jc w:val="both"/>
        <w:rPr>
          <w:rFonts w:ascii="Times New Roman" w:hAnsi="Times New Roman" w:cs="Times New Roman"/>
          <w:bCs/>
          <w:sz w:val="24"/>
          <w:szCs w:val="24"/>
        </w:rPr>
      </w:pPr>
      <w:r w:rsidRPr="001D7048">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1D7048">
        <w:rPr>
          <w:rFonts w:ascii="Times New Roman" w:hAnsi="Times New Roman" w:cs="Times New Roman"/>
          <w:bCs/>
          <w:sz w:val="24"/>
          <w:szCs w:val="24"/>
        </w:rPr>
        <w:t xml:space="preserve"> </w:t>
      </w:r>
      <w:r w:rsidRPr="001D7048">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2413B700" w14:textId="77777777" w:rsidR="001D7048" w:rsidRPr="001D7048" w:rsidRDefault="001D7048" w:rsidP="001D7048">
      <w:pPr>
        <w:spacing w:line="70" w:lineRule="exact"/>
        <w:rPr>
          <w:rFonts w:ascii="Times New Roman" w:hAnsi="Times New Roman" w:cs="Times New Roman"/>
          <w:sz w:val="24"/>
          <w:szCs w:val="24"/>
        </w:rPr>
      </w:pPr>
    </w:p>
    <w:p w14:paraId="23604CF9" w14:textId="77777777" w:rsidR="001D7048" w:rsidRPr="001D7048" w:rsidRDefault="001D7048" w:rsidP="001D7048">
      <w:pPr>
        <w:ind w:left="3620"/>
        <w:rPr>
          <w:rFonts w:ascii="Times New Roman" w:hAnsi="Times New Roman" w:cs="Times New Roman"/>
          <w:sz w:val="24"/>
          <w:szCs w:val="24"/>
        </w:rPr>
      </w:pPr>
      <w:r w:rsidRPr="001D7048">
        <w:rPr>
          <w:rFonts w:ascii="Times New Roman" w:hAnsi="Times New Roman" w:cs="Times New Roman"/>
          <w:sz w:val="24"/>
          <w:szCs w:val="24"/>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1D7048" w:rsidRPr="001D7048" w14:paraId="6B0BD2D1" w14:textId="77777777" w:rsidTr="004F5349">
        <w:trPr>
          <w:trHeight w:val="253"/>
        </w:trPr>
        <w:tc>
          <w:tcPr>
            <w:tcW w:w="1720" w:type="dxa"/>
            <w:tcBorders>
              <w:top w:val="single" w:sz="8" w:space="0" w:color="auto"/>
              <w:left w:val="single" w:sz="8" w:space="0" w:color="auto"/>
            </w:tcBorders>
            <w:vAlign w:val="bottom"/>
          </w:tcPr>
          <w:p w14:paraId="4075BB5B" w14:textId="77777777" w:rsidR="001D7048" w:rsidRPr="001D7048" w:rsidRDefault="001D7048" w:rsidP="001D7048">
            <w:pPr>
              <w:spacing w:line="253" w:lineRule="exact"/>
              <w:ind w:left="100"/>
              <w:rPr>
                <w:rFonts w:ascii="Times New Roman" w:hAnsi="Times New Roman" w:cs="Times New Roman"/>
                <w:sz w:val="24"/>
                <w:szCs w:val="24"/>
              </w:rPr>
            </w:pPr>
            <w:r w:rsidRPr="001D7048">
              <w:rPr>
                <w:rFonts w:ascii="Times New Roman" w:hAnsi="Times New Roman" w:cs="Times New Roman"/>
                <w:bCs/>
                <w:w w:val="99"/>
                <w:sz w:val="24"/>
                <w:szCs w:val="24"/>
              </w:rPr>
              <w:t>Наименование</w:t>
            </w:r>
          </w:p>
        </w:tc>
        <w:tc>
          <w:tcPr>
            <w:tcW w:w="23" w:type="dxa"/>
            <w:tcBorders>
              <w:top w:val="single" w:sz="8" w:space="0" w:color="auto"/>
              <w:right w:val="single" w:sz="8" w:space="0" w:color="auto"/>
            </w:tcBorders>
            <w:vAlign w:val="bottom"/>
          </w:tcPr>
          <w:p w14:paraId="7FA17629" w14:textId="77777777" w:rsidR="001D7048" w:rsidRPr="001D7048" w:rsidRDefault="001D7048" w:rsidP="001D7048">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703EF682" w14:textId="77777777" w:rsidR="001D7048" w:rsidRPr="001D7048" w:rsidRDefault="001D7048" w:rsidP="001D7048">
            <w:pPr>
              <w:spacing w:line="253" w:lineRule="exact"/>
              <w:ind w:left="80"/>
              <w:rPr>
                <w:rFonts w:ascii="Times New Roman" w:hAnsi="Times New Roman" w:cs="Times New Roman"/>
                <w:sz w:val="24"/>
                <w:szCs w:val="24"/>
              </w:rPr>
            </w:pPr>
            <w:r w:rsidRPr="001D7048">
              <w:rPr>
                <w:rFonts w:ascii="Times New Roman" w:hAnsi="Times New Roman" w:cs="Times New Roman"/>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3A83BD8E" w14:textId="77777777" w:rsidR="001D7048" w:rsidRPr="001D7048" w:rsidRDefault="001D7048" w:rsidP="001D7048">
            <w:pPr>
              <w:spacing w:line="253" w:lineRule="exact"/>
              <w:ind w:left="100"/>
              <w:rPr>
                <w:rFonts w:ascii="Times New Roman" w:hAnsi="Times New Roman" w:cs="Times New Roman"/>
                <w:sz w:val="24"/>
                <w:szCs w:val="24"/>
              </w:rPr>
            </w:pPr>
            <w:r w:rsidRPr="001D7048">
              <w:rPr>
                <w:rFonts w:ascii="Times New Roman" w:hAnsi="Times New Roman" w:cs="Times New Roman"/>
                <w:bCs/>
                <w:sz w:val="24"/>
                <w:szCs w:val="24"/>
              </w:rPr>
              <w:t>Единица</w:t>
            </w:r>
          </w:p>
        </w:tc>
      </w:tr>
      <w:tr w:rsidR="001D7048" w:rsidRPr="001D7048" w14:paraId="16600D96" w14:textId="77777777" w:rsidTr="004F5349">
        <w:trPr>
          <w:trHeight w:val="276"/>
        </w:trPr>
        <w:tc>
          <w:tcPr>
            <w:tcW w:w="1720" w:type="dxa"/>
            <w:tcBorders>
              <w:left w:val="single" w:sz="8" w:space="0" w:color="auto"/>
              <w:bottom w:val="single" w:sz="4" w:space="0" w:color="auto"/>
            </w:tcBorders>
            <w:vAlign w:val="bottom"/>
          </w:tcPr>
          <w:p w14:paraId="3FA37AC9" w14:textId="77777777" w:rsidR="001D7048" w:rsidRPr="001D7048" w:rsidRDefault="001D7048" w:rsidP="001D7048">
            <w:pPr>
              <w:ind w:left="100"/>
              <w:rPr>
                <w:rFonts w:ascii="Times New Roman" w:hAnsi="Times New Roman" w:cs="Times New Roman"/>
                <w:sz w:val="24"/>
                <w:szCs w:val="24"/>
              </w:rPr>
            </w:pPr>
            <w:r w:rsidRPr="001D7048">
              <w:rPr>
                <w:rFonts w:ascii="Times New Roman" w:hAnsi="Times New Roman" w:cs="Times New Roman"/>
                <w:bCs/>
                <w:sz w:val="24"/>
                <w:szCs w:val="24"/>
              </w:rPr>
              <w:t>услуги</w:t>
            </w:r>
          </w:p>
        </w:tc>
        <w:tc>
          <w:tcPr>
            <w:tcW w:w="23" w:type="dxa"/>
            <w:tcBorders>
              <w:bottom w:val="single" w:sz="4" w:space="0" w:color="auto"/>
              <w:right w:val="single" w:sz="8" w:space="0" w:color="auto"/>
            </w:tcBorders>
            <w:vAlign w:val="bottom"/>
          </w:tcPr>
          <w:p w14:paraId="7DAA495B" w14:textId="77777777" w:rsidR="001D7048" w:rsidRPr="001D7048" w:rsidRDefault="001D7048" w:rsidP="001D7048">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8CD2E2F" w14:textId="77777777" w:rsidR="001D7048" w:rsidRPr="001D7048" w:rsidRDefault="001D7048" w:rsidP="001D7048">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427179F2" w14:textId="77777777" w:rsidR="001D7048" w:rsidRPr="001D7048" w:rsidRDefault="001D7048" w:rsidP="001D7048">
            <w:pPr>
              <w:ind w:left="100"/>
              <w:rPr>
                <w:rFonts w:ascii="Times New Roman" w:hAnsi="Times New Roman" w:cs="Times New Roman"/>
                <w:sz w:val="24"/>
                <w:szCs w:val="24"/>
              </w:rPr>
            </w:pPr>
            <w:r w:rsidRPr="001D7048">
              <w:rPr>
                <w:rFonts w:ascii="Times New Roman" w:hAnsi="Times New Roman" w:cs="Times New Roman"/>
                <w:bCs/>
                <w:sz w:val="24"/>
                <w:szCs w:val="24"/>
              </w:rPr>
              <w:t>измерения</w:t>
            </w:r>
          </w:p>
        </w:tc>
      </w:tr>
      <w:tr w:rsidR="001D7048" w:rsidRPr="001D7048" w14:paraId="3A3921AA" w14:textId="77777777" w:rsidTr="004F5349">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7DF5F0B5" w14:textId="77777777" w:rsidR="001D7048" w:rsidRPr="001D7048" w:rsidRDefault="001D7048" w:rsidP="001D7048">
            <w:pPr>
              <w:ind w:left="160"/>
              <w:rPr>
                <w:rFonts w:ascii="Times New Roman" w:hAnsi="Times New Roman" w:cs="Times New Roman"/>
                <w:sz w:val="24"/>
                <w:szCs w:val="24"/>
              </w:rPr>
            </w:pPr>
            <w:r w:rsidRPr="001D7048">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5F2038F4" w14:textId="77777777" w:rsidR="001D7048" w:rsidRPr="001D7048" w:rsidRDefault="001D7048" w:rsidP="001D7048">
            <w:pPr>
              <w:spacing w:line="273" w:lineRule="exact"/>
              <w:ind w:left="80"/>
              <w:jc w:val="both"/>
              <w:rPr>
                <w:rFonts w:ascii="Times New Roman" w:hAnsi="Times New Roman" w:cs="Times New Roman"/>
                <w:sz w:val="24"/>
                <w:szCs w:val="24"/>
              </w:rPr>
            </w:pPr>
            <w:r w:rsidRPr="001D7048">
              <w:rPr>
                <w:rFonts w:ascii="Times New Roman" w:hAnsi="Times New Roman" w:cs="Times New Roman"/>
                <w:bCs/>
                <w:sz w:val="24"/>
                <w:szCs w:val="24"/>
              </w:rPr>
              <w:t>Вид услуги по охране:</w:t>
            </w:r>
          </w:p>
          <w:p w14:paraId="7235C360" w14:textId="77777777" w:rsidR="001D7048" w:rsidRPr="001D7048" w:rsidRDefault="001D7048" w:rsidP="001D7048">
            <w:pPr>
              <w:spacing w:line="273" w:lineRule="exact"/>
              <w:ind w:left="80"/>
              <w:jc w:val="both"/>
              <w:rPr>
                <w:rFonts w:ascii="Times New Roman" w:hAnsi="Times New Roman" w:cs="Times New Roman"/>
                <w:sz w:val="24"/>
                <w:szCs w:val="24"/>
              </w:rPr>
            </w:pPr>
            <w:r w:rsidRPr="001D7048">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39538CE" w14:textId="77777777" w:rsidR="001D7048" w:rsidRPr="001D7048" w:rsidRDefault="001D7048" w:rsidP="001D7048">
            <w:pPr>
              <w:spacing w:line="288" w:lineRule="exact"/>
              <w:ind w:left="184" w:right="125"/>
              <w:jc w:val="both"/>
              <w:rPr>
                <w:rFonts w:ascii="Times New Roman" w:hAnsi="Times New Roman" w:cs="Times New Roman"/>
                <w:sz w:val="24"/>
                <w:szCs w:val="24"/>
              </w:rPr>
            </w:pPr>
            <w:r w:rsidRPr="001D7048">
              <w:rPr>
                <w:rFonts w:ascii="Times New Roman" w:eastAsia="Symbol" w:hAnsi="Times New Roman" w:cs="Times New Roman"/>
                <w:sz w:val="24"/>
                <w:szCs w:val="24"/>
              </w:rPr>
              <w:t xml:space="preserve">- </w:t>
            </w:r>
            <w:r w:rsidRPr="001D7048">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5EB10549" w14:textId="77777777" w:rsidR="001D7048" w:rsidRPr="001D7048" w:rsidRDefault="001D7048" w:rsidP="001D7048">
            <w:pPr>
              <w:ind w:left="140"/>
              <w:jc w:val="both"/>
              <w:rPr>
                <w:rFonts w:ascii="Times New Roman" w:hAnsi="Times New Roman" w:cs="Times New Roman"/>
                <w:sz w:val="24"/>
                <w:szCs w:val="24"/>
              </w:rPr>
            </w:pPr>
            <w:r w:rsidRPr="001D7048">
              <w:rPr>
                <w:rFonts w:ascii="Times New Roman" w:hAnsi="Times New Roman" w:cs="Times New Roman"/>
                <w:bCs/>
                <w:sz w:val="24"/>
                <w:szCs w:val="24"/>
              </w:rPr>
              <w:t xml:space="preserve">Использование мобильной группы: </w:t>
            </w:r>
            <w:r w:rsidRPr="001D7048">
              <w:rPr>
                <w:rFonts w:ascii="Times New Roman" w:hAnsi="Times New Roman" w:cs="Times New Roman"/>
                <w:sz w:val="24"/>
                <w:szCs w:val="24"/>
              </w:rPr>
              <w:t>Нет</w:t>
            </w:r>
          </w:p>
          <w:p w14:paraId="4824A22D" w14:textId="77777777" w:rsidR="001D7048" w:rsidRPr="001D7048" w:rsidRDefault="001D7048" w:rsidP="001D7048">
            <w:pPr>
              <w:ind w:left="140"/>
              <w:jc w:val="both"/>
              <w:rPr>
                <w:rFonts w:ascii="Times New Roman" w:hAnsi="Times New Roman" w:cs="Times New Roman"/>
                <w:sz w:val="24"/>
                <w:szCs w:val="24"/>
              </w:rPr>
            </w:pPr>
            <w:r w:rsidRPr="001D7048">
              <w:rPr>
                <w:rFonts w:ascii="Times New Roman" w:hAnsi="Times New Roman" w:cs="Times New Roman"/>
                <w:bCs/>
                <w:sz w:val="24"/>
                <w:szCs w:val="24"/>
              </w:rPr>
              <w:t xml:space="preserve">Использование специальных средств: </w:t>
            </w:r>
            <w:r w:rsidRPr="001D7048">
              <w:rPr>
                <w:rFonts w:ascii="Times New Roman" w:hAnsi="Times New Roman" w:cs="Times New Roman"/>
                <w:sz w:val="24"/>
                <w:szCs w:val="24"/>
              </w:rPr>
              <w:t>Да</w:t>
            </w:r>
          </w:p>
          <w:p w14:paraId="406E7E53" w14:textId="77777777" w:rsidR="001D7048" w:rsidRPr="001D7048" w:rsidRDefault="001D7048" w:rsidP="001D7048">
            <w:pPr>
              <w:ind w:left="140"/>
              <w:jc w:val="both"/>
              <w:rPr>
                <w:rFonts w:ascii="Times New Roman" w:hAnsi="Times New Roman" w:cs="Times New Roman"/>
                <w:sz w:val="24"/>
                <w:szCs w:val="24"/>
              </w:rPr>
            </w:pPr>
            <w:r w:rsidRPr="001D7048">
              <w:rPr>
                <w:rFonts w:ascii="Times New Roman" w:hAnsi="Times New Roman" w:cs="Times New Roman"/>
                <w:bCs/>
                <w:sz w:val="24"/>
                <w:szCs w:val="24"/>
              </w:rPr>
              <w:t xml:space="preserve">Наличие оружия у сотрудников охраны: </w:t>
            </w:r>
            <w:r w:rsidRPr="001D7048">
              <w:rPr>
                <w:rFonts w:ascii="Times New Roman" w:hAnsi="Times New Roman" w:cs="Times New Roman"/>
                <w:sz w:val="24"/>
                <w:szCs w:val="24"/>
              </w:rPr>
              <w:t>Нет</w:t>
            </w:r>
          </w:p>
          <w:p w14:paraId="69F11828" w14:textId="77777777" w:rsidR="001D7048" w:rsidRPr="001D7048" w:rsidRDefault="001D7048" w:rsidP="001D7048">
            <w:pPr>
              <w:ind w:left="140"/>
              <w:jc w:val="both"/>
              <w:rPr>
                <w:rFonts w:ascii="Times New Roman" w:hAnsi="Times New Roman" w:cs="Times New Roman"/>
                <w:sz w:val="24"/>
                <w:szCs w:val="24"/>
              </w:rPr>
            </w:pPr>
            <w:r w:rsidRPr="001D7048">
              <w:rPr>
                <w:rFonts w:ascii="Times New Roman" w:hAnsi="Times New Roman" w:cs="Times New Roman"/>
                <w:sz w:val="24"/>
                <w:szCs w:val="24"/>
              </w:rPr>
              <w:t>Наличие оружия у сотрудников мобильной группы</w:t>
            </w:r>
            <w:proofErr w:type="gramStart"/>
            <w:r w:rsidRPr="001D7048">
              <w:rPr>
                <w:rFonts w:ascii="Times New Roman" w:hAnsi="Times New Roman" w:cs="Times New Roman"/>
                <w:sz w:val="24"/>
                <w:szCs w:val="24"/>
              </w:rPr>
              <w:t>: Нет</w:t>
            </w:r>
            <w:proofErr w:type="gramEnd"/>
          </w:p>
        </w:tc>
        <w:tc>
          <w:tcPr>
            <w:tcW w:w="1420" w:type="dxa"/>
            <w:tcBorders>
              <w:top w:val="single" w:sz="4" w:space="0" w:color="auto"/>
              <w:bottom w:val="single" w:sz="4" w:space="0" w:color="auto"/>
              <w:right w:val="single" w:sz="8" w:space="0" w:color="auto"/>
            </w:tcBorders>
          </w:tcPr>
          <w:p w14:paraId="6138A6D9" w14:textId="77777777" w:rsidR="001D7048" w:rsidRPr="001D7048" w:rsidRDefault="001D7048" w:rsidP="001D7048">
            <w:pPr>
              <w:spacing w:line="234" w:lineRule="exact"/>
              <w:ind w:left="100"/>
              <w:rPr>
                <w:rFonts w:ascii="Times New Roman" w:hAnsi="Times New Roman" w:cs="Times New Roman"/>
                <w:sz w:val="24"/>
                <w:szCs w:val="24"/>
              </w:rPr>
            </w:pPr>
            <w:r w:rsidRPr="001D7048">
              <w:rPr>
                <w:rFonts w:ascii="Times New Roman" w:hAnsi="Times New Roman" w:cs="Times New Roman"/>
                <w:sz w:val="24"/>
                <w:szCs w:val="24"/>
              </w:rPr>
              <w:t>Человеко-</w:t>
            </w:r>
          </w:p>
          <w:p w14:paraId="5565B763" w14:textId="77777777" w:rsidR="001D7048" w:rsidRPr="001D7048" w:rsidRDefault="001D7048" w:rsidP="001D7048">
            <w:pPr>
              <w:spacing w:line="273" w:lineRule="exact"/>
              <w:ind w:left="100"/>
              <w:rPr>
                <w:rFonts w:ascii="Times New Roman" w:hAnsi="Times New Roman" w:cs="Times New Roman"/>
                <w:sz w:val="24"/>
                <w:szCs w:val="24"/>
              </w:rPr>
            </w:pPr>
            <w:r w:rsidRPr="001D7048">
              <w:rPr>
                <w:rFonts w:ascii="Times New Roman" w:hAnsi="Times New Roman" w:cs="Times New Roman"/>
                <w:sz w:val="24"/>
                <w:szCs w:val="24"/>
              </w:rPr>
              <w:t>час</w:t>
            </w:r>
          </w:p>
        </w:tc>
      </w:tr>
    </w:tbl>
    <w:p w14:paraId="3CCD4249" w14:textId="77777777" w:rsidR="001D7048" w:rsidRPr="001D7048" w:rsidRDefault="001D7048" w:rsidP="001D7048">
      <w:pPr>
        <w:rPr>
          <w:rFonts w:ascii="Times New Roman" w:hAnsi="Times New Roman" w:cs="Times New Roman"/>
          <w:sz w:val="24"/>
          <w:szCs w:val="24"/>
        </w:rPr>
      </w:pPr>
    </w:p>
    <w:p w14:paraId="2974C7F5" w14:textId="164AAC2D" w:rsidR="001D7048" w:rsidRPr="001D7048" w:rsidRDefault="001D7048" w:rsidP="001D7048">
      <w:pPr>
        <w:ind w:left="79" w:right="79" w:firstLine="709"/>
        <w:jc w:val="both"/>
        <w:rPr>
          <w:rFonts w:ascii="Times New Roman" w:hAnsi="Times New Roman" w:cs="Times New Roman"/>
          <w:sz w:val="24"/>
          <w:szCs w:val="24"/>
        </w:rPr>
      </w:pPr>
      <w:r w:rsidRPr="001D7048">
        <w:rPr>
          <w:rFonts w:ascii="Times New Roman" w:hAnsi="Times New Roman" w:cs="Times New Roman"/>
          <w:sz w:val="24"/>
          <w:szCs w:val="24"/>
        </w:rPr>
        <w:t>Посты охраны, являющиеся местом оказания услуг (далее – объекты), находятся по адресам, приведенным в Таблицах с наименованием «Объект».</w:t>
      </w:r>
    </w:p>
    <w:p w14:paraId="0027C8E4" w14:textId="77777777" w:rsidR="001D7048" w:rsidRPr="001D7048" w:rsidRDefault="001D7048" w:rsidP="001D7048">
      <w:pPr>
        <w:ind w:left="79" w:right="79" w:firstLine="709"/>
        <w:jc w:val="center"/>
        <w:rPr>
          <w:rFonts w:ascii="Times New Roman" w:hAnsi="Times New Roman" w:cs="Times New Roman"/>
          <w:sz w:val="24"/>
          <w:szCs w:val="24"/>
        </w:rPr>
      </w:pPr>
      <w:r w:rsidRPr="001D7048">
        <w:rPr>
          <w:rFonts w:ascii="Times New Roman" w:hAnsi="Times New Roman" w:cs="Times New Roman"/>
          <w:sz w:val="24"/>
          <w:szCs w:val="24"/>
        </w:rPr>
        <w:t>Объект</w:t>
      </w:r>
    </w:p>
    <w:tbl>
      <w:tblPr>
        <w:tblStyle w:val="af3"/>
        <w:tblW w:w="8221" w:type="dxa"/>
        <w:tblInd w:w="267" w:type="dxa"/>
        <w:tblLook w:val="04A0" w:firstRow="1" w:lastRow="0" w:firstColumn="1" w:lastColumn="0" w:noHBand="0" w:noVBand="1"/>
      </w:tblPr>
      <w:tblGrid>
        <w:gridCol w:w="567"/>
        <w:gridCol w:w="2721"/>
        <w:gridCol w:w="1758"/>
        <w:gridCol w:w="1804"/>
        <w:gridCol w:w="1371"/>
      </w:tblGrid>
      <w:tr w:rsidR="001D7048" w:rsidRPr="001D7048" w14:paraId="7DC4D6E4" w14:textId="77777777" w:rsidTr="004F5349">
        <w:tc>
          <w:tcPr>
            <w:tcW w:w="567" w:type="dxa"/>
            <w:tcBorders>
              <w:left w:val="single" w:sz="8" w:space="0" w:color="auto"/>
              <w:right w:val="single" w:sz="8" w:space="0" w:color="auto"/>
            </w:tcBorders>
          </w:tcPr>
          <w:p w14:paraId="11527FDD"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sz w:val="24"/>
                <w:szCs w:val="24"/>
              </w:rPr>
              <w:t>№</w:t>
            </w:r>
            <w:r w:rsidRPr="001D7048">
              <w:rPr>
                <w:rFonts w:ascii="Times New Roman" w:hAnsi="Times New Roman" w:cs="Times New Roman"/>
                <w:sz w:val="24"/>
                <w:szCs w:val="24"/>
              </w:rPr>
              <w:t xml:space="preserve"> </w:t>
            </w:r>
            <w:r w:rsidRPr="001D7048">
              <w:rPr>
                <w:rFonts w:ascii="Times New Roman" w:hAnsi="Times New Roman" w:cs="Times New Roman"/>
                <w:b/>
                <w:bCs/>
                <w:sz w:val="24"/>
                <w:szCs w:val="24"/>
              </w:rPr>
              <w:t>п/п</w:t>
            </w:r>
          </w:p>
        </w:tc>
        <w:tc>
          <w:tcPr>
            <w:tcW w:w="2721" w:type="dxa"/>
            <w:tcBorders>
              <w:right w:val="single" w:sz="8" w:space="0" w:color="auto"/>
            </w:tcBorders>
          </w:tcPr>
          <w:p w14:paraId="24FFFB22"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w w:val="99"/>
                <w:sz w:val="24"/>
                <w:szCs w:val="24"/>
              </w:rPr>
              <w:t>Наименование</w:t>
            </w:r>
          </w:p>
          <w:p w14:paraId="0B5211E4" w14:textId="77777777" w:rsidR="001D7048" w:rsidRPr="001D7048" w:rsidRDefault="001D7048" w:rsidP="001D7048">
            <w:pPr>
              <w:ind w:left="100"/>
              <w:jc w:val="center"/>
              <w:rPr>
                <w:rFonts w:ascii="Times New Roman" w:hAnsi="Times New Roman" w:cs="Times New Roman"/>
                <w:sz w:val="24"/>
                <w:szCs w:val="24"/>
              </w:rPr>
            </w:pPr>
            <w:r w:rsidRPr="001D7048">
              <w:rPr>
                <w:rFonts w:ascii="Times New Roman" w:hAnsi="Times New Roman" w:cs="Times New Roman"/>
                <w:b/>
                <w:bCs/>
                <w:sz w:val="24"/>
                <w:szCs w:val="24"/>
              </w:rPr>
              <w:t>образовательного</w:t>
            </w:r>
          </w:p>
          <w:p w14:paraId="668508E7"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w w:val="99"/>
                <w:sz w:val="24"/>
                <w:szCs w:val="24"/>
              </w:rPr>
              <w:t>учреждения</w:t>
            </w:r>
          </w:p>
        </w:tc>
        <w:tc>
          <w:tcPr>
            <w:tcW w:w="1758" w:type="dxa"/>
            <w:tcBorders>
              <w:right w:val="single" w:sz="8" w:space="0" w:color="auto"/>
            </w:tcBorders>
          </w:tcPr>
          <w:p w14:paraId="18B38526"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sz w:val="24"/>
                <w:szCs w:val="24"/>
              </w:rPr>
              <w:t>Фактический адрес</w:t>
            </w:r>
          </w:p>
          <w:p w14:paraId="3A07C69E"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w w:val="99"/>
                <w:sz w:val="24"/>
                <w:szCs w:val="24"/>
              </w:rPr>
              <w:t>объекта</w:t>
            </w:r>
          </w:p>
        </w:tc>
        <w:tc>
          <w:tcPr>
            <w:tcW w:w="1804" w:type="dxa"/>
            <w:tcBorders>
              <w:left w:val="single" w:sz="8" w:space="0" w:color="auto"/>
              <w:right w:val="single" w:sz="8" w:space="0" w:color="auto"/>
            </w:tcBorders>
          </w:tcPr>
          <w:p w14:paraId="575B5DA2" w14:textId="77777777" w:rsidR="001D7048" w:rsidRPr="001D7048" w:rsidRDefault="001D7048" w:rsidP="001D7048">
            <w:pPr>
              <w:ind w:left="100"/>
              <w:jc w:val="center"/>
              <w:rPr>
                <w:rFonts w:ascii="Times New Roman" w:hAnsi="Times New Roman" w:cs="Times New Roman"/>
                <w:sz w:val="24"/>
                <w:szCs w:val="24"/>
              </w:rPr>
            </w:pPr>
            <w:r w:rsidRPr="001D7048">
              <w:rPr>
                <w:rFonts w:ascii="Times New Roman" w:hAnsi="Times New Roman" w:cs="Times New Roman"/>
                <w:b/>
                <w:bCs/>
                <w:sz w:val="24"/>
                <w:szCs w:val="24"/>
              </w:rPr>
              <w:t>Режим работы</w:t>
            </w:r>
            <w:r w:rsidRPr="001D7048">
              <w:rPr>
                <w:rFonts w:ascii="Times New Roman" w:hAnsi="Times New Roman" w:cs="Times New Roman"/>
                <w:sz w:val="24"/>
                <w:szCs w:val="24"/>
              </w:rPr>
              <w:t xml:space="preserve"> </w:t>
            </w:r>
            <w:r w:rsidRPr="001D7048">
              <w:rPr>
                <w:rFonts w:ascii="Times New Roman" w:hAnsi="Times New Roman" w:cs="Times New Roman"/>
                <w:b/>
                <w:bCs/>
                <w:sz w:val="24"/>
                <w:szCs w:val="24"/>
              </w:rPr>
              <w:t>понедельник-</w:t>
            </w:r>
          </w:p>
          <w:p w14:paraId="6723FF91"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w w:val="99"/>
                <w:sz w:val="24"/>
                <w:szCs w:val="24"/>
              </w:rPr>
              <w:t>пятница (количество часов)</w:t>
            </w:r>
          </w:p>
        </w:tc>
        <w:tc>
          <w:tcPr>
            <w:tcW w:w="1371" w:type="dxa"/>
            <w:tcBorders>
              <w:left w:val="single" w:sz="8" w:space="0" w:color="auto"/>
              <w:right w:val="single" w:sz="8" w:space="0" w:color="auto"/>
            </w:tcBorders>
          </w:tcPr>
          <w:p w14:paraId="6B105735" w14:textId="77777777" w:rsidR="001D7048" w:rsidRPr="001D7048" w:rsidRDefault="001D7048" w:rsidP="001D7048">
            <w:pPr>
              <w:ind w:left="100"/>
              <w:jc w:val="center"/>
              <w:rPr>
                <w:rFonts w:ascii="Times New Roman" w:hAnsi="Times New Roman" w:cs="Times New Roman"/>
                <w:b/>
                <w:bCs/>
                <w:sz w:val="24"/>
                <w:szCs w:val="24"/>
              </w:rPr>
            </w:pPr>
            <w:r w:rsidRPr="001D7048">
              <w:rPr>
                <w:rFonts w:ascii="Times New Roman" w:hAnsi="Times New Roman" w:cs="Times New Roman"/>
                <w:b/>
                <w:bCs/>
                <w:sz w:val="24"/>
                <w:szCs w:val="24"/>
              </w:rPr>
              <w:t>Общая</w:t>
            </w:r>
          </w:p>
          <w:p w14:paraId="6CEE7DEB" w14:textId="77777777" w:rsidR="001D7048" w:rsidRPr="001D7048" w:rsidRDefault="001D7048" w:rsidP="001D7048">
            <w:pPr>
              <w:ind w:left="100"/>
              <w:jc w:val="center"/>
              <w:rPr>
                <w:rFonts w:ascii="Times New Roman" w:hAnsi="Times New Roman" w:cs="Times New Roman"/>
                <w:b/>
                <w:bCs/>
                <w:sz w:val="24"/>
                <w:szCs w:val="24"/>
              </w:rPr>
            </w:pPr>
            <w:r w:rsidRPr="001D7048">
              <w:rPr>
                <w:rFonts w:ascii="Times New Roman" w:hAnsi="Times New Roman" w:cs="Times New Roman"/>
                <w:b/>
                <w:bCs/>
                <w:sz w:val="24"/>
                <w:szCs w:val="24"/>
              </w:rPr>
              <w:t>площадь,</w:t>
            </w:r>
          </w:p>
          <w:p w14:paraId="14618F58" w14:textId="77777777" w:rsidR="001D7048" w:rsidRPr="001D7048" w:rsidRDefault="001D7048" w:rsidP="001D7048">
            <w:pPr>
              <w:ind w:left="100"/>
              <w:jc w:val="center"/>
              <w:rPr>
                <w:rFonts w:ascii="Times New Roman" w:hAnsi="Times New Roman" w:cs="Times New Roman"/>
                <w:b/>
                <w:bCs/>
                <w:sz w:val="24"/>
                <w:szCs w:val="24"/>
              </w:rPr>
            </w:pPr>
            <w:r w:rsidRPr="001D7048">
              <w:rPr>
                <w:rFonts w:ascii="Times New Roman" w:hAnsi="Times New Roman" w:cs="Times New Roman"/>
                <w:b/>
                <w:bCs/>
                <w:sz w:val="24"/>
                <w:szCs w:val="24"/>
              </w:rPr>
              <w:t>кв. м</w:t>
            </w:r>
          </w:p>
        </w:tc>
      </w:tr>
      <w:tr w:rsidR="001D7048" w:rsidRPr="001D7048" w14:paraId="26A1004C" w14:textId="77777777" w:rsidTr="004F5349">
        <w:tc>
          <w:tcPr>
            <w:tcW w:w="567" w:type="dxa"/>
          </w:tcPr>
          <w:p w14:paraId="0374E450" w14:textId="77777777" w:rsidR="001D7048" w:rsidRPr="001D7048" w:rsidRDefault="001D7048" w:rsidP="001D7048">
            <w:pPr>
              <w:spacing w:line="296" w:lineRule="auto"/>
              <w:ind w:right="80"/>
              <w:jc w:val="center"/>
              <w:rPr>
                <w:rFonts w:ascii="Times New Roman" w:hAnsi="Times New Roman" w:cs="Times New Roman"/>
                <w:sz w:val="24"/>
                <w:szCs w:val="24"/>
              </w:rPr>
            </w:pPr>
            <w:r w:rsidRPr="001D7048">
              <w:rPr>
                <w:rFonts w:ascii="Times New Roman" w:hAnsi="Times New Roman" w:cs="Times New Roman"/>
                <w:sz w:val="24"/>
                <w:szCs w:val="24"/>
              </w:rPr>
              <w:t>9</w:t>
            </w:r>
          </w:p>
        </w:tc>
        <w:tc>
          <w:tcPr>
            <w:tcW w:w="2721" w:type="dxa"/>
            <w:tcBorders>
              <w:top w:val="single" w:sz="8" w:space="0" w:color="auto"/>
              <w:bottom w:val="single" w:sz="4" w:space="0" w:color="auto"/>
              <w:right w:val="single" w:sz="8" w:space="0" w:color="auto"/>
            </w:tcBorders>
          </w:tcPr>
          <w:p w14:paraId="366791BA"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Муниципальное казенное общеобразовательное учреждение "</w:t>
            </w:r>
            <w:proofErr w:type="spellStart"/>
            <w:r w:rsidRPr="001D7048">
              <w:rPr>
                <w:rFonts w:ascii="Times New Roman" w:hAnsi="Times New Roman" w:cs="Times New Roman"/>
                <w:sz w:val="24"/>
                <w:szCs w:val="24"/>
              </w:rPr>
              <w:t>Ушакинская</w:t>
            </w:r>
            <w:proofErr w:type="spellEnd"/>
            <w:r w:rsidRPr="001D7048">
              <w:rPr>
                <w:rFonts w:ascii="Times New Roman" w:hAnsi="Times New Roman" w:cs="Times New Roman"/>
                <w:sz w:val="24"/>
                <w:szCs w:val="24"/>
              </w:rPr>
              <w:t xml:space="preserve"> основная общеобразовательная школа №2" (МКОУ «</w:t>
            </w:r>
            <w:proofErr w:type="spellStart"/>
            <w:r w:rsidRPr="001D7048">
              <w:rPr>
                <w:rFonts w:ascii="Times New Roman" w:hAnsi="Times New Roman" w:cs="Times New Roman"/>
                <w:sz w:val="24"/>
                <w:szCs w:val="24"/>
              </w:rPr>
              <w:t>Ушакинская</w:t>
            </w:r>
            <w:proofErr w:type="spellEnd"/>
            <w:r w:rsidRPr="001D7048">
              <w:rPr>
                <w:rFonts w:ascii="Times New Roman" w:hAnsi="Times New Roman" w:cs="Times New Roman"/>
                <w:sz w:val="24"/>
                <w:szCs w:val="24"/>
              </w:rPr>
              <w:t xml:space="preserve"> ООШ №2»)</w:t>
            </w:r>
          </w:p>
        </w:tc>
        <w:tc>
          <w:tcPr>
            <w:tcW w:w="1758" w:type="dxa"/>
            <w:tcBorders>
              <w:right w:val="single" w:sz="8" w:space="0" w:color="auto"/>
            </w:tcBorders>
          </w:tcPr>
          <w:p w14:paraId="3E4E5D0B" w14:textId="77777777" w:rsidR="001D7048" w:rsidRPr="001D7048" w:rsidRDefault="001D7048" w:rsidP="001D7048">
            <w:pPr>
              <w:spacing w:line="232" w:lineRule="exact"/>
              <w:jc w:val="center"/>
              <w:rPr>
                <w:rFonts w:ascii="Times New Roman" w:hAnsi="Times New Roman" w:cs="Times New Roman"/>
                <w:sz w:val="24"/>
                <w:szCs w:val="24"/>
              </w:rPr>
            </w:pPr>
            <w:r w:rsidRPr="001D7048">
              <w:rPr>
                <w:rFonts w:ascii="Times New Roman" w:hAnsi="Times New Roman" w:cs="Times New Roman"/>
                <w:sz w:val="24"/>
                <w:szCs w:val="24"/>
              </w:rPr>
              <w:t>Ленинградская область, Тосненский район, село Ушаки, пр. Кирова, д.200-а</w:t>
            </w:r>
          </w:p>
        </w:tc>
        <w:tc>
          <w:tcPr>
            <w:tcW w:w="1804" w:type="dxa"/>
            <w:tcBorders>
              <w:left w:val="single" w:sz="8" w:space="0" w:color="auto"/>
              <w:right w:val="single" w:sz="8" w:space="0" w:color="auto"/>
            </w:tcBorders>
          </w:tcPr>
          <w:p w14:paraId="5F544BFB" w14:textId="77777777" w:rsidR="001D7048" w:rsidRPr="001D7048" w:rsidRDefault="001D7048" w:rsidP="001D7048">
            <w:pPr>
              <w:jc w:val="center"/>
              <w:rPr>
                <w:rFonts w:ascii="Times New Roman" w:hAnsi="Times New Roman" w:cs="Times New Roman"/>
                <w:bCs/>
                <w:sz w:val="24"/>
                <w:szCs w:val="24"/>
              </w:rPr>
            </w:pPr>
            <w:r w:rsidRPr="001D7048">
              <w:rPr>
                <w:rFonts w:ascii="Times New Roman" w:hAnsi="Times New Roman" w:cs="Times New Roman"/>
                <w:bCs/>
                <w:sz w:val="24"/>
                <w:szCs w:val="24"/>
              </w:rPr>
              <w:t xml:space="preserve">с 07:30 до 19:30 </w:t>
            </w:r>
          </w:p>
          <w:p w14:paraId="3FF3C5FC"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12 часов</w:t>
            </w:r>
          </w:p>
        </w:tc>
        <w:tc>
          <w:tcPr>
            <w:tcW w:w="1371" w:type="dxa"/>
            <w:tcBorders>
              <w:right w:val="single" w:sz="8" w:space="0" w:color="auto"/>
            </w:tcBorders>
          </w:tcPr>
          <w:p w14:paraId="05FF1A4F"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2974</w:t>
            </w:r>
          </w:p>
        </w:tc>
      </w:tr>
    </w:tbl>
    <w:p w14:paraId="099534E9" w14:textId="49BBFEC2" w:rsidR="001D7048" w:rsidRDefault="001D7048" w:rsidP="001D7048">
      <w:pPr>
        <w:ind w:left="79" w:right="79" w:firstLine="709"/>
        <w:jc w:val="center"/>
        <w:rPr>
          <w:rFonts w:ascii="Times New Roman" w:hAnsi="Times New Roman" w:cs="Times New Roman"/>
          <w:sz w:val="24"/>
          <w:szCs w:val="24"/>
        </w:rPr>
      </w:pPr>
    </w:p>
    <w:p w14:paraId="4C292C19" w14:textId="628D89D4" w:rsidR="001D7048" w:rsidRDefault="001D7048" w:rsidP="001D7048">
      <w:pPr>
        <w:ind w:left="79" w:right="79" w:firstLine="709"/>
        <w:jc w:val="center"/>
        <w:rPr>
          <w:rFonts w:ascii="Times New Roman" w:hAnsi="Times New Roman" w:cs="Times New Roman"/>
          <w:sz w:val="24"/>
          <w:szCs w:val="24"/>
        </w:rPr>
      </w:pPr>
    </w:p>
    <w:p w14:paraId="6AED868B" w14:textId="354F7E5B" w:rsidR="001D7048" w:rsidRDefault="001D7048" w:rsidP="001D7048">
      <w:pPr>
        <w:ind w:left="79" w:right="79" w:firstLine="709"/>
        <w:jc w:val="center"/>
        <w:rPr>
          <w:rFonts w:ascii="Times New Roman" w:hAnsi="Times New Roman" w:cs="Times New Roman"/>
          <w:sz w:val="24"/>
          <w:szCs w:val="24"/>
        </w:rPr>
      </w:pPr>
    </w:p>
    <w:p w14:paraId="45AF2646" w14:textId="6B5C34A0" w:rsidR="001D7048" w:rsidRDefault="001D7048" w:rsidP="001D7048">
      <w:pPr>
        <w:ind w:left="79" w:right="79" w:firstLine="709"/>
        <w:jc w:val="center"/>
        <w:rPr>
          <w:rFonts w:ascii="Times New Roman" w:hAnsi="Times New Roman" w:cs="Times New Roman"/>
          <w:sz w:val="24"/>
          <w:szCs w:val="24"/>
        </w:rPr>
      </w:pPr>
    </w:p>
    <w:p w14:paraId="4B5BDF3A" w14:textId="1E8F8CB6" w:rsidR="001D7048" w:rsidRDefault="001D7048" w:rsidP="001D7048">
      <w:pPr>
        <w:ind w:left="79" w:right="79" w:firstLine="709"/>
        <w:jc w:val="center"/>
        <w:rPr>
          <w:rFonts w:ascii="Times New Roman" w:hAnsi="Times New Roman" w:cs="Times New Roman"/>
          <w:sz w:val="24"/>
          <w:szCs w:val="24"/>
        </w:rPr>
      </w:pPr>
    </w:p>
    <w:p w14:paraId="0415F764" w14:textId="59C05F90" w:rsidR="001D7048" w:rsidRDefault="001D7048" w:rsidP="001D7048">
      <w:pPr>
        <w:ind w:left="79" w:right="79" w:firstLine="709"/>
        <w:jc w:val="center"/>
        <w:rPr>
          <w:rFonts w:ascii="Times New Roman" w:hAnsi="Times New Roman" w:cs="Times New Roman"/>
          <w:sz w:val="24"/>
          <w:szCs w:val="24"/>
        </w:rPr>
      </w:pPr>
    </w:p>
    <w:p w14:paraId="441F05E8" w14:textId="75327303" w:rsidR="001D7048" w:rsidRDefault="001D7048" w:rsidP="001D7048">
      <w:pPr>
        <w:ind w:left="79" w:right="79" w:firstLine="709"/>
        <w:jc w:val="center"/>
        <w:rPr>
          <w:rFonts w:ascii="Times New Roman" w:hAnsi="Times New Roman" w:cs="Times New Roman"/>
          <w:sz w:val="24"/>
          <w:szCs w:val="24"/>
        </w:rPr>
      </w:pPr>
    </w:p>
    <w:p w14:paraId="2B734336" w14:textId="7FE631AD" w:rsidR="001D7048" w:rsidRDefault="001D7048" w:rsidP="001D7048">
      <w:pPr>
        <w:ind w:left="79" w:right="79" w:firstLine="709"/>
        <w:jc w:val="center"/>
        <w:rPr>
          <w:rFonts w:ascii="Times New Roman" w:hAnsi="Times New Roman" w:cs="Times New Roman"/>
          <w:sz w:val="24"/>
          <w:szCs w:val="24"/>
        </w:rPr>
      </w:pPr>
    </w:p>
    <w:p w14:paraId="3D0CA97E" w14:textId="77777777" w:rsidR="001D7048" w:rsidRPr="001D7048" w:rsidRDefault="001D7048" w:rsidP="001D7048">
      <w:pPr>
        <w:ind w:left="79" w:right="79" w:firstLine="709"/>
        <w:jc w:val="center"/>
        <w:rPr>
          <w:rFonts w:ascii="Times New Roman" w:hAnsi="Times New Roman" w:cs="Times New Roman"/>
          <w:sz w:val="24"/>
          <w:szCs w:val="24"/>
        </w:rPr>
      </w:pPr>
    </w:p>
    <w:p w14:paraId="3C1B8531" w14:textId="77777777" w:rsidR="001D7048" w:rsidRPr="001D7048" w:rsidRDefault="001D7048" w:rsidP="001D7048">
      <w:pPr>
        <w:ind w:left="79" w:right="79" w:firstLine="709"/>
        <w:jc w:val="center"/>
        <w:rPr>
          <w:rFonts w:ascii="Times New Roman" w:hAnsi="Times New Roman" w:cs="Times New Roman"/>
          <w:sz w:val="24"/>
          <w:szCs w:val="24"/>
        </w:rPr>
      </w:pPr>
      <w:r w:rsidRPr="001D7048">
        <w:rPr>
          <w:rFonts w:ascii="Times New Roman" w:hAnsi="Times New Roman" w:cs="Times New Roman"/>
          <w:sz w:val="24"/>
          <w:szCs w:val="24"/>
        </w:rPr>
        <w:t>Режим работы</w:t>
      </w:r>
    </w:p>
    <w:tbl>
      <w:tblPr>
        <w:tblpPr w:leftFromText="180" w:rightFromText="180" w:vertAnchor="text" w:horzAnchor="page" w:tblpX="2918" w:tblpY="206"/>
        <w:tblW w:w="3677" w:type="pct"/>
        <w:tblCellMar>
          <w:left w:w="0" w:type="dxa"/>
          <w:right w:w="0" w:type="dxa"/>
        </w:tblCellMar>
        <w:tblLook w:val="04A0" w:firstRow="1" w:lastRow="0" w:firstColumn="1" w:lastColumn="0" w:noHBand="0" w:noVBand="1"/>
      </w:tblPr>
      <w:tblGrid>
        <w:gridCol w:w="1229"/>
        <w:gridCol w:w="1473"/>
        <w:gridCol w:w="1294"/>
        <w:gridCol w:w="1334"/>
        <w:gridCol w:w="1743"/>
      </w:tblGrid>
      <w:tr w:rsidR="001D7048" w:rsidRPr="001D7048" w14:paraId="1C109D75" w14:textId="77777777" w:rsidTr="004F5349">
        <w:trPr>
          <w:trHeight w:val="1533"/>
        </w:trPr>
        <w:tc>
          <w:tcPr>
            <w:tcW w:w="869" w:type="pct"/>
            <w:tcBorders>
              <w:top w:val="single" w:sz="8" w:space="0" w:color="auto"/>
              <w:left w:val="single" w:sz="8" w:space="0" w:color="auto"/>
              <w:bottom w:val="single" w:sz="4" w:space="0" w:color="auto"/>
              <w:right w:val="single" w:sz="8" w:space="0" w:color="auto"/>
            </w:tcBorders>
          </w:tcPr>
          <w:p w14:paraId="06D18BA3" w14:textId="77777777" w:rsidR="001D7048" w:rsidRPr="001D7048" w:rsidRDefault="001D7048" w:rsidP="001D7048">
            <w:pPr>
              <w:spacing w:line="213" w:lineRule="exact"/>
              <w:jc w:val="center"/>
              <w:rPr>
                <w:rFonts w:ascii="Times New Roman" w:hAnsi="Times New Roman" w:cs="Times New Roman"/>
                <w:sz w:val="24"/>
                <w:szCs w:val="24"/>
              </w:rPr>
            </w:pPr>
            <w:r w:rsidRPr="001D7048">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2FE68FBB" w14:textId="77777777" w:rsidR="001D7048" w:rsidRPr="001D7048" w:rsidRDefault="001D7048" w:rsidP="001D7048">
            <w:pPr>
              <w:spacing w:line="213" w:lineRule="exact"/>
              <w:jc w:val="center"/>
              <w:rPr>
                <w:rFonts w:ascii="Times New Roman" w:hAnsi="Times New Roman" w:cs="Times New Roman"/>
                <w:sz w:val="24"/>
                <w:szCs w:val="24"/>
              </w:rPr>
            </w:pPr>
            <w:r w:rsidRPr="001D7048">
              <w:rPr>
                <w:rFonts w:ascii="Times New Roman" w:hAnsi="Times New Roman" w:cs="Times New Roman"/>
                <w:w w:val="98"/>
                <w:sz w:val="24"/>
                <w:szCs w:val="24"/>
              </w:rPr>
              <w:t>Коли</w:t>
            </w:r>
            <w:r w:rsidRPr="001D7048">
              <w:rPr>
                <w:rFonts w:ascii="Times New Roman" w:hAnsi="Times New Roman" w:cs="Times New Roman"/>
                <w:w w:val="99"/>
                <w:sz w:val="24"/>
                <w:szCs w:val="24"/>
              </w:rPr>
              <w:t>чество</w:t>
            </w:r>
          </w:p>
          <w:p w14:paraId="3B24D685"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8"/>
                <w:sz w:val="24"/>
                <w:szCs w:val="24"/>
              </w:rPr>
              <w:t>человек</w:t>
            </w:r>
          </w:p>
          <w:p w14:paraId="0F468123"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1"/>
                <w:sz w:val="24"/>
                <w:szCs w:val="24"/>
              </w:rPr>
              <w:t>на</w:t>
            </w:r>
          </w:p>
          <w:p w14:paraId="1ED4E6DF"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9"/>
                <w:sz w:val="24"/>
                <w:szCs w:val="24"/>
              </w:rPr>
              <w:t>постах,</w:t>
            </w:r>
          </w:p>
          <w:p w14:paraId="68A9B39A"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чел.</w:t>
            </w:r>
          </w:p>
          <w:p w14:paraId="515C1CCC" w14:textId="77777777" w:rsidR="001D7048" w:rsidRPr="001D7048" w:rsidRDefault="001D7048" w:rsidP="001D7048">
            <w:pPr>
              <w:jc w:val="center"/>
              <w:rPr>
                <w:rFonts w:ascii="Times New Roman" w:hAnsi="Times New Roman" w:cs="Times New Roman"/>
                <w:sz w:val="24"/>
                <w:szCs w:val="24"/>
              </w:rPr>
            </w:pPr>
          </w:p>
        </w:tc>
        <w:tc>
          <w:tcPr>
            <w:tcW w:w="915" w:type="pct"/>
            <w:tcBorders>
              <w:top w:val="single" w:sz="8" w:space="0" w:color="auto"/>
              <w:bottom w:val="single" w:sz="4" w:space="0" w:color="auto"/>
              <w:right w:val="single" w:sz="4" w:space="0" w:color="auto"/>
            </w:tcBorders>
          </w:tcPr>
          <w:p w14:paraId="55C98FA1" w14:textId="77777777" w:rsidR="001D7048" w:rsidRPr="001D7048" w:rsidRDefault="001D7048" w:rsidP="001D7048">
            <w:pPr>
              <w:spacing w:line="213" w:lineRule="exact"/>
              <w:jc w:val="center"/>
              <w:rPr>
                <w:rFonts w:ascii="Times New Roman" w:hAnsi="Times New Roman" w:cs="Times New Roman"/>
                <w:sz w:val="24"/>
                <w:szCs w:val="24"/>
              </w:rPr>
            </w:pPr>
            <w:r w:rsidRPr="001D7048">
              <w:rPr>
                <w:rFonts w:ascii="Times New Roman" w:hAnsi="Times New Roman" w:cs="Times New Roman"/>
                <w:w w:val="98"/>
                <w:sz w:val="24"/>
                <w:szCs w:val="24"/>
              </w:rPr>
              <w:t>Коли</w:t>
            </w:r>
            <w:r w:rsidRPr="001D7048">
              <w:rPr>
                <w:rFonts w:ascii="Times New Roman" w:hAnsi="Times New Roman" w:cs="Times New Roman"/>
                <w:w w:val="99"/>
                <w:sz w:val="24"/>
                <w:szCs w:val="24"/>
              </w:rPr>
              <w:t>чество</w:t>
            </w:r>
          </w:p>
          <w:p w14:paraId="3098054E"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времени на</w:t>
            </w:r>
          </w:p>
          <w:p w14:paraId="531057CD"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9"/>
                <w:sz w:val="24"/>
                <w:szCs w:val="24"/>
              </w:rPr>
              <w:t>посту</w:t>
            </w:r>
          </w:p>
          <w:p w14:paraId="350544D7"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9"/>
                <w:sz w:val="24"/>
                <w:szCs w:val="24"/>
              </w:rPr>
              <w:t>(Пн.-</w:t>
            </w:r>
            <w:proofErr w:type="spellStart"/>
            <w:r w:rsidRPr="001D7048">
              <w:rPr>
                <w:rFonts w:ascii="Times New Roman" w:hAnsi="Times New Roman" w:cs="Times New Roman"/>
                <w:w w:val="99"/>
                <w:sz w:val="24"/>
                <w:szCs w:val="24"/>
              </w:rPr>
              <w:t>пятн</w:t>
            </w:r>
            <w:proofErr w:type="spellEnd"/>
            <w:r w:rsidRPr="001D7048">
              <w:rPr>
                <w:rFonts w:ascii="Times New Roman" w:hAnsi="Times New Roman" w:cs="Times New Roman"/>
                <w:w w:val="99"/>
                <w:sz w:val="24"/>
                <w:szCs w:val="24"/>
              </w:rPr>
              <w:t>.).</w:t>
            </w:r>
          </w:p>
          <w:p w14:paraId="262EBF21"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9"/>
                <w:sz w:val="24"/>
                <w:szCs w:val="24"/>
              </w:rPr>
              <w:t>(с 07:30 до</w:t>
            </w:r>
          </w:p>
          <w:p w14:paraId="6A67125A"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9"/>
                <w:sz w:val="24"/>
                <w:szCs w:val="24"/>
              </w:rPr>
              <w:t>19:30), час</w:t>
            </w:r>
          </w:p>
        </w:tc>
        <w:tc>
          <w:tcPr>
            <w:tcW w:w="943" w:type="pct"/>
            <w:tcBorders>
              <w:top w:val="single" w:sz="8" w:space="0" w:color="auto"/>
              <w:left w:val="single" w:sz="4" w:space="0" w:color="auto"/>
              <w:bottom w:val="single" w:sz="4" w:space="0" w:color="auto"/>
              <w:right w:val="single" w:sz="4" w:space="0" w:color="auto"/>
            </w:tcBorders>
          </w:tcPr>
          <w:p w14:paraId="0F37FDD6" w14:textId="77777777" w:rsidR="001D7048" w:rsidRPr="001D7048" w:rsidRDefault="001D7048" w:rsidP="001D7048">
            <w:pPr>
              <w:spacing w:line="213" w:lineRule="exact"/>
              <w:jc w:val="center"/>
              <w:rPr>
                <w:rFonts w:ascii="Times New Roman" w:hAnsi="Times New Roman" w:cs="Times New Roman"/>
                <w:sz w:val="24"/>
                <w:szCs w:val="24"/>
              </w:rPr>
            </w:pPr>
            <w:r w:rsidRPr="001D7048">
              <w:rPr>
                <w:rFonts w:ascii="Times New Roman" w:hAnsi="Times New Roman" w:cs="Times New Roman"/>
                <w:sz w:val="24"/>
                <w:szCs w:val="24"/>
              </w:rPr>
              <w:t>Кол-во</w:t>
            </w:r>
          </w:p>
          <w:p w14:paraId="7211A6DF" w14:textId="77777777" w:rsidR="001D7048" w:rsidRPr="001D7048" w:rsidRDefault="001D7048" w:rsidP="001D7048">
            <w:pPr>
              <w:spacing w:line="229" w:lineRule="exact"/>
              <w:jc w:val="center"/>
              <w:rPr>
                <w:rFonts w:ascii="Times New Roman" w:hAnsi="Times New Roman" w:cs="Times New Roman"/>
                <w:sz w:val="24"/>
                <w:szCs w:val="24"/>
              </w:rPr>
            </w:pPr>
            <w:r w:rsidRPr="001D7048">
              <w:rPr>
                <w:rFonts w:ascii="Times New Roman" w:hAnsi="Times New Roman" w:cs="Times New Roman"/>
                <w:sz w:val="24"/>
                <w:szCs w:val="24"/>
              </w:rPr>
              <w:t>дней в</w:t>
            </w:r>
          </w:p>
          <w:p w14:paraId="2A3BB8B1"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w w:val="99"/>
                <w:sz w:val="24"/>
                <w:szCs w:val="24"/>
              </w:rPr>
              <w:t>месяце,</w:t>
            </w:r>
          </w:p>
          <w:p w14:paraId="5029258F" w14:textId="77777777" w:rsidR="001D7048" w:rsidRPr="001D7048" w:rsidRDefault="001D7048" w:rsidP="001D7048">
            <w:pPr>
              <w:ind w:left="5"/>
              <w:jc w:val="center"/>
              <w:rPr>
                <w:rFonts w:ascii="Times New Roman" w:hAnsi="Times New Roman" w:cs="Times New Roman"/>
                <w:sz w:val="24"/>
                <w:szCs w:val="24"/>
              </w:rPr>
            </w:pPr>
            <w:r w:rsidRPr="001D7048">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5592AED2" w14:textId="77777777" w:rsidR="001D7048" w:rsidRPr="001D7048" w:rsidRDefault="001D7048" w:rsidP="001D7048">
            <w:pPr>
              <w:spacing w:line="213" w:lineRule="exact"/>
              <w:jc w:val="center"/>
              <w:rPr>
                <w:rFonts w:ascii="Times New Roman" w:hAnsi="Times New Roman" w:cs="Times New Roman"/>
                <w:sz w:val="24"/>
                <w:szCs w:val="24"/>
              </w:rPr>
            </w:pPr>
            <w:r w:rsidRPr="001D7048">
              <w:rPr>
                <w:rFonts w:ascii="Times New Roman" w:hAnsi="Times New Roman" w:cs="Times New Roman"/>
                <w:b/>
                <w:bCs/>
                <w:w w:val="99"/>
                <w:sz w:val="24"/>
                <w:szCs w:val="24"/>
              </w:rPr>
              <w:t>Общее</w:t>
            </w:r>
          </w:p>
          <w:p w14:paraId="7749A040" w14:textId="77777777" w:rsidR="001D7048" w:rsidRPr="001D7048" w:rsidRDefault="001D7048" w:rsidP="001D7048">
            <w:pPr>
              <w:spacing w:line="229" w:lineRule="exact"/>
              <w:jc w:val="center"/>
              <w:rPr>
                <w:rFonts w:ascii="Times New Roman" w:hAnsi="Times New Roman" w:cs="Times New Roman"/>
                <w:sz w:val="24"/>
                <w:szCs w:val="24"/>
              </w:rPr>
            </w:pPr>
            <w:r w:rsidRPr="001D7048">
              <w:rPr>
                <w:rFonts w:ascii="Times New Roman" w:hAnsi="Times New Roman" w:cs="Times New Roman"/>
                <w:b/>
                <w:bCs/>
                <w:w w:val="98"/>
                <w:sz w:val="24"/>
                <w:szCs w:val="24"/>
              </w:rPr>
              <w:t>количество</w:t>
            </w:r>
          </w:p>
          <w:p w14:paraId="5E95C204"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sz w:val="24"/>
                <w:szCs w:val="24"/>
              </w:rPr>
              <w:t>человеко-</w:t>
            </w:r>
          </w:p>
          <w:p w14:paraId="3240FC94"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w w:val="99"/>
                <w:sz w:val="24"/>
                <w:szCs w:val="24"/>
              </w:rPr>
              <w:t xml:space="preserve">час                                 в </w:t>
            </w:r>
            <w:r w:rsidRPr="001D7048">
              <w:rPr>
                <w:rFonts w:ascii="Times New Roman" w:hAnsi="Times New Roman" w:cs="Times New Roman"/>
                <w:b/>
                <w:bCs/>
                <w:w w:val="98"/>
                <w:sz w:val="24"/>
                <w:szCs w:val="24"/>
              </w:rPr>
              <w:t>месяц,</w:t>
            </w:r>
          </w:p>
          <w:p w14:paraId="02268D8A"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sz w:val="24"/>
                <w:szCs w:val="24"/>
              </w:rPr>
              <w:t>чел-</w:t>
            </w:r>
            <w:r w:rsidRPr="001D7048">
              <w:rPr>
                <w:rFonts w:ascii="Times New Roman" w:hAnsi="Times New Roman" w:cs="Times New Roman"/>
                <w:b/>
                <w:bCs/>
                <w:w w:val="99"/>
                <w:sz w:val="24"/>
                <w:szCs w:val="24"/>
              </w:rPr>
              <w:t>час</w:t>
            </w:r>
          </w:p>
        </w:tc>
      </w:tr>
      <w:tr w:rsidR="001D7048" w:rsidRPr="001D7048" w14:paraId="4213ADA2" w14:textId="77777777" w:rsidTr="004F5349">
        <w:trPr>
          <w:trHeight w:val="292"/>
        </w:trPr>
        <w:tc>
          <w:tcPr>
            <w:tcW w:w="869" w:type="pct"/>
            <w:tcBorders>
              <w:top w:val="single" w:sz="4" w:space="0" w:color="auto"/>
              <w:left w:val="single" w:sz="8" w:space="0" w:color="auto"/>
              <w:bottom w:val="single" w:sz="4" w:space="0" w:color="auto"/>
              <w:right w:val="single" w:sz="8" w:space="0" w:color="auto"/>
            </w:tcBorders>
          </w:tcPr>
          <w:p w14:paraId="44755F6F" w14:textId="164B37E4" w:rsidR="001D7048" w:rsidRPr="001D7048" w:rsidRDefault="00A03601" w:rsidP="001D7048">
            <w:pPr>
              <w:jc w:val="center"/>
              <w:rPr>
                <w:rFonts w:ascii="Times New Roman" w:hAnsi="Times New Roman" w:cs="Times New Roman"/>
                <w:b/>
                <w:bCs/>
                <w:sz w:val="24"/>
                <w:szCs w:val="24"/>
              </w:rPr>
            </w:pPr>
            <w:r>
              <w:rPr>
                <w:rFonts w:ascii="Times New Roman" w:hAnsi="Times New Roman" w:cs="Times New Roman"/>
                <w:sz w:val="24"/>
                <w:szCs w:val="24"/>
              </w:rPr>
              <w:t>Ок</w:t>
            </w:r>
            <w:r w:rsidR="001D7048">
              <w:rPr>
                <w:rFonts w:ascii="Times New Roman" w:hAnsi="Times New Roman" w:cs="Times New Roman"/>
                <w:sz w:val="24"/>
                <w:szCs w:val="24"/>
              </w:rPr>
              <w:t>тябрь 2026 г.</w:t>
            </w:r>
          </w:p>
        </w:tc>
        <w:tc>
          <w:tcPr>
            <w:tcW w:w="1041" w:type="pct"/>
            <w:tcBorders>
              <w:top w:val="single" w:sz="4" w:space="0" w:color="auto"/>
              <w:bottom w:val="single" w:sz="4" w:space="0" w:color="auto"/>
              <w:right w:val="single" w:sz="8" w:space="0" w:color="auto"/>
            </w:tcBorders>
            <w:vAlign w:val="center"/>
          </w:tcPr>
          <w:p w14:paraId="65DAEC34"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1</w:t>
            </w:r>
          </w:p>
        </w:tc>
        <w:tc>
          <w:tcPr>
            <w:tcW w:w="915" w:type="pct"/>
            <w:tcBorders>
              <w:top w:val="single" w:sz="4" w:space="0" w:color="auto"/>
              <w:bottom w:val="single" w:sz="4" w:space="0" w:color="auto"/>
              <w:right w:val="single" w:sz="4" w:space="0" w:color="auto"/>
            </w:tcBorders>
            <w:vAlign w:val="center"/>
          </w:tcPr>
          <w:p w14:paraId="1AA480A7"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sz w:val="24"/>
                <w:szCs w:val="24"/>
              </w:rPr>
              <w:t>12</w:t>
            </w:r>
          </w:p>
        </w:tc>
        <w:tc>
          <w:tcPr>
            <w:tcW w:w="943" w:type="pct"/>
            <w:tcBorders>
              <w:top w:val="single" w:sz="4" w:space="0" w:color="auto"/>
              <w:left w:val="single" w:sz="4" w:space="0" w:color="auto"/>
              <w:bottom w:val="single" w:sz="4" w:space="0" w:color="auto"/>
              <w:right w:val="single" w:sz="4" w:space="0" w:color="auto"/>
            </w:tcBorders>
            <w:vAlign w:val="center"/>
          </w:tcPr>
          <w:p w14:paraId="33E84084" w14:textId="016E2BD2" w:rsidR="001D7048" w:rsidRPr="001D7048" w:rsidRDefault="001D7048" w:rsidP="001D7048">
            <w:pPr>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6FFFC41E" w14:textId="284ABF6E" w:rsidR="001D7048" w:rsidRPr="001D7048" w:rsidRDefault="001D7048" w:rsidP="001D7048">
            <w:pPr>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A03601" w:rsidRPr="001D7048" w14:paraId="002F4255" w14:textId="77777777" w:rsidTr="004F5349">
        <w:trPr>
          <w:trHeight w:val="292"/>
        </w:trPr>
        <w:tc>
          <w:tcPr>
            <w:tcW w:w="869" w:type="pct"/>
            <w:tcBorders>
              <w:top w:val="single" w:sz="4" w:space="0" w:color="auto"/>
              <w:left w:val="single" w:sz="8" w:space="0" w:color="auto"/>
              <w:bottom w:val="single" w:sz="4" w:space="0" w:color="auto"/>
              <w:right w:val="single" w:sz="8" w:space="0" w:color="auto"/>
            </w:tcBorders>
          </w:tcPr>
          <w:p w14:paraId="2DA26C82" w14:textId="51EDFC34" w:rsidR="00A03601" w:rsidRDefault="00A03601" w:rsidP="001D7048">
            <w:pPr>
              <w:jc w:val="center"/>
              <w:rPr>
                <w:rFonts w:ascii="Times New Roman" w:hAnsi="Times New Roman" w:cs="Times New Roman"/>
                <w:sz w:val="24"/>
                <w:szCs w:val="24"/>
              </w:rPr>
            </w:pPr>
            <w:r>
              <w:rPr>
                <w:rFonts w:ascii="Times New Roman" w:hAnsi="Times New Roman" w:cs="Times New Roman"/>
                <w:sz w:val="24"/>
                <w:szCs w:val="24"/>
              </w:rPr>
              <w:t>Ноябрь 2026 г.</w:t>
            </w:r>
          </w:p>
        </w:tc>
        <w:tc>
          <w:tcPr>
            <w:tcW w:w="1041" w:type="pct"/>
            <w:tcBorders>
              <w:top w:val="single" w:sz="4" w:space="0" w:color="auto"/>
              <w:bottom w:val="single" w:sz="4" w:space="0" w:color="auto"/>
              <w:right w:val="single" w:sz="8" w:space="0" w:color="auto"/>
            </w:tcBorders>
            <w:vAlign w:val="center"/>
          </w:tcPr>
          <w:p w14:paraId="4B297E55" w14:textId="0453D9F0" w:rsidR="00A03601" w:rsidRPr="001D7048" w:rsidRDefault="00A03601" w:rsidP="001D7048">
            <w:pPr>
              <w:jc w:val="center"/>
              <w:rPr>
                <w:rFonts w:ascii="Times New Roman" w:hAnsi="Times New Roman" w:cs="Times New Roman"/>
                <w:sz w:val="24"/>
                <w:szCs w:val="24"/>
              </w:rPr>
            </w:pPr>
            <w:r>
              <w:rPr>
                <w:rFonts w:ascii="Times New Roman" w:hAnsi="Times New Roman" w:cs="Times New Roman"/>
                <w:sz w:val="24"/>
                <w:szCs w:val="24"/>
              </w:rPr>
              <w:t>1</w:t>
            </w:r>
          </w:p>
        </w:tc>
        <w:tc>
          <w:tcPr>
            <w:tcW w:w="915" w:type="pct"/>
            <w:tcBorders>
              <w:top w:val="single" w:sz="4" w:space="0" w:color="auto"/>
              <w:bottom w:val="single" w:sz="4" w:space="0" w:color="auto"/>
              <w:right w:val="single" w:sz="4" w:space="0" w:color="auto"/>
            </w:tcBorders>
            <w:vAlign w:val="center"/>
          </w:tcPr>
          <w:p w14:paraId="11E06B2F" w14:textId="50EA5757" w:rsidR="00A03601" w:rsidRPr="001D7048" w:rsidRDefault="00A03601" w:rsidP="001D7048">
            <w:pPr>
              <w:jc w:val="center"/>
              <w:rPr>
                <w:rFonts w:ascii="Times New Roman" w:hAnsi="Times New Roman" w:cs="Times New Roman"/>
                <w:sz w:val="24"/>
                <w:szCs w:val="24"/>
              </w:rPr>
            </w:pPr>
            <w:r>
              <w:rPr>
                <w:rFonts w:ascii="Times New Roman" w:hAnsi="Times New Roman" w:cs="Times New Roman"/>
                <w:sz w:val="24"/>
                <w:szCs w:val="24"/>
              </w:rPr>
              <w:t>12</w:t>
            </w:r>
          </w:p>
        </w:tc>
        <w:tc>
          <w:tcPr>
            <w:tcW w:w="943" w:type="pct"/>
            <w:tcBorders>
              <w:top w:val="single" w:sz="4" w:space="0" w:color="auto"/>
              <w:left w:val="single" w:sz="4" w:space="0" w:color="auto"/>
              <w:bottom w:val="single" w:sz="4" w:space="0" w:color="auto"/>
              <w:right w:val="single" w:sz="4" w:space="0" w:color="auto"/>
            </w:tcBorders>
            <w:vAlign w:val="center"/>
          </w:tcPr>
          <w:p w14:paraId="697C978E" w14:textId="3E56CE40" w:rsidR="00A03601" w:rsidRDefault="00A03601" w:rsidP="001D7048">
            <w:pPr>
              <w:ind w:right="14"/>
              <w:jc w:val="center"/>
              <w:rPr>
                <w:rFonts w:ascii="Times New Roman" w:hAnsi="Times New Roman" w:cs="Times New Roman"/>
                <w:bCs/>
                <w:sz w:val="24"/>
                <w:szCs w:val="24"/>
              </w:rPr>
            </w:pPr>
            <w:r>
              <w:rPr>
                <w:rFonts w:ascii="Times New Roman" w:hAnsi="Times New Roman" w:cs="Times New Roman"/>
                <w:bCs/>
                <w:sz w:val="24"/>
                <w:szCs w:val="24"/>
              </w:rPr>
              <w:t>20</w:t>
            </w:r>
          </w:p>
        </w:tc>
        <w:tc>
          <w:tcPr>
            <w:tcW w:w="1232" w:type="pct"/>
            <w:tcBorders>
              <w:top w:val="single" w:sz="4" w:space="0" w:color="auto"/>
              <w:left w:val="single" w:sz="4" w:space="0" w:color="auto"/>
              <w:bottom w:val="single" w:sz="4" w:space="0" w:color="auto"/>
              <w:right w:val="single" w:sz="8" w:space="0" w:color="auto"/>
            </w:tcBorders>
            <w:vAlign w:val="center"/>
          </w:tcPr>
          <w:p w14:paraId="6BCF063D" w14:textId="6968D572" w:rsidR="00A03601" w:rsidRDefault="00A03601" w:rsidP="001D7048">
            <w:pPr>
              <w:ind w:right="15"/>
              <w:jc w:val="center"/>
              <w:rPr>
                <w:rFonts w:ascii="Times New Roman" w:hAnsi="Times New Roman" w:cs="Times New Roman"/>
                <w:b/>
                <w:bCs/>
                <w:sz w:val="24"/>
                <w:szCs w:val="24"/>
              </w:rPr>
            </w:pPr>
            <w:r>
              <w:rPr>
                <w:rFonts w:ascii="Times New Roman" w:hAnsi="Times New Roman" w:cs="Times New Roman"/>
                <w:b/>
                <w:bCs/>
                <w:sz w:val="24"/>
                <w:szCs w:val="24"/>
              </w:rPr>
              <w:t>240</w:t>
            </w:r>
          </w:p>
        </w:tc>
      </w:tr>
      <w:tr w:rsidR="00A03601" w:rsidRPr="001D7048" w14:paraId="38D7E2ED" w14:textId="77777777" w:rsidTr="004F5349">
        <w:trPr>
          <w:trHeight w:val="292"/>
        </w:trPr>
        <w:tc>
          <w:tcPr>
            <w:tcW w:w="869" w:type="pct"/>
            <w:tcBorders>
              <w:top w:val="single" w:sz="4" w:space="0" w:color="auto"/>
              <w:left w:val="single" w:sz="8" w:space="0" w:color="auto"/>
              <w:bottom w:val="single" w:sz="4" w:space="0" w:color="auto"/>
              <w:right w:val="single" w:sz="8" w:space="0" w:color="auto"/>
            </w:tcBorders>
          </w:tcPr>
          <w:p w14:paraId="6A20535A" w14:textId="2455A2D0" w:rsidR="00A03601" w:rsidRDefault="00A03601" w:rsidP="001D7048">
            <w:pPr>
              <w:jc w:val="center"/>
              <w:rPr>
                <w:rFonts w:ascii="Times New Roman" w:hAnsi="Times New Roman" w:cs="Times New Roman"/>
                <w:sz w:val="24"/>
                <w:szCs w:val="24"/>
              </w:rPr>
            </w:pPr>
            <w:r>
              <w:rPr>
                <w:rFonts w:ascii="Times New Roman" w:hAnsi="Times New Roman" w:cs="Times New Roman"/>
                <w:sz w:val="24"/>
                <w:szCs w:val="24"/>
              </w:rPr>
              <w:t>Декабрь 2026 г.</w:t>
            </w:r>
          </w:p>
        </w:tc>
        <w:tc>
          <w:tcPr>
            <w:tcW w:w="1041" w:type="pct"/>
            <w:tcBorders>
              <w:top w:val="single" w:sz="4" w:space="0" w:color="auto"/>
              <w:bottom w:val="single" w:sz="4" w:space="0" w:color="auto"/>
              <w:right w:val="single" w:sz="8" w:space="0" w:color="auto"/>
            </w:tcBorders>
            <w:vAlign w:val="center"/>
          </w:tcPr>
          <w:p w14:paraId="752AA65E" w14:textId="1FDC6D88" w:rsidR="00A03601" w:rsidRPr="001D7048" w:rsidRDefault="00A03601" w:rsidP="001D7048">
            <w:pPr>
              <w:jc w:val="center"/>
              <w:rPr>
                <w:rFonts w:ascii="Times New Roman" w:hAnsi="Times New Roman" w:cs="Times New Roman"/>
                <w:sz w:val="24"/>
                <w:szCs w:val="24"/>
              </w:rPr>
            </w:pPr>
            <w:r>
              <w:rPr>
                <w:rFonts w:ascii="Times New Roman" w:hAnsi="Times New Roman" w:cs="Times New Roman"/>
                <w:sz w:val="24"/>
                <w:szCs w:val="24"/>
              </w:rPr>
              <w:t>1</w:t>
            </w:r>
          </w:p>
        </w:tc>
        <w:tc>
          <w:tcPr>
            <w:tcW w:w="915" w:type="pct"/>
            <w:tcBorders>
              <w:top w:val="single" w:sz="4" w:space="0" w:color="auto"/>
              <w:bottom w:val="single" w:sz="4" w:space="0" w:color="auto"/>
              <w:right w:val="single" w:sz="4" w:space="0" w:color="auto"/>
            </w:tcBorders>
            <w:vAlign w:val="center"/>
          </w:tcPr>
          <w:p w14:paraId="003D5BF7" w14:textId="777B31CF" w:rsidR="00A03601" w:rsidRPr="001D7048" w:rsidRDefault="00A03601" w:rsidP="001D7048">
            <w:pPr>
              <w:jc w:val="center"/>
              <w:rPr>
                <w:rFonts w:ascii="Times New Roman" w:hAnsi="Times New Roman" w:cs="Times New Roman"/>
                <w:sz w:val="24"/>
                <w:szCs w:val="24"/>
              </w:rPr>
            </w:pPr>
            <w:r>
              <w:rPr>
                <w:rFonts w:ascii="Times New Roman" w:hAnsi="Times New Roman" w:cs="Times New Roman"/>
                <w:sz w:val="24"/>
                <w:szCs w:val="24"/>
              </w:rPr>
              <w:t>12</w:t>
            </w:r>
          </w:p>
        </w:tc>
        <w:tc>
          <w:tcPr>
            <w:tcW w:w="943" w:type="pct"/>
            <w:tcBorders>
              <w:top w:val="single" w:sz="4" w:space="0" w:color="auto"/>
              <w:left w:val="single" w:sz="4" w:space="0" w:color="auto"/>
              <w:bottom w:val="single" w:sz="4" w:space="0" w:color="auto"/>
              <w:right w:val="single" w:sz="4" w:space="0" w:color="auto"/>
            </w:tcBorders>
            <w:vAlign w:val="center"/>
          </w:tcPr>
          <w:p w14:paraId="4CFDB0ED" w14:textId="7CB84B73" w:rsidR="00A03601" w:rsidRDefault="00A03601" w:rsidP="001D7048">
            <w:pPr>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3B7955A8" w14:textId="7311CAD8" w:rsidR="00A03601" w:rsidRDefault="00A03601" w:rsidP="001D7048">
            <w:pPr>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1D7048" w:rsidRPr="001D7048" w14:paraId="7516C4CD" w14:textId="77777777" w:rsidTr="004F5349">
        <w:trPr>
          <w:trHeight w:val="292"/>
        </w:trPr>
        <w:tc>
          <w:tcPr>
            <w:tcW w:w="869" w:type="pct"/>
            <w:tcBorders>
              <w:top w:val="single" w:sz="4" w:space="0" w:color="auto"/>
              <w:left w:val="single" w:sz="8" w:space="0" w:color="auto"/>
              <w:bottom w:val="single" w:sz="4" w:space="0" w:color="auto"/>
              <w:right w:val="single" w:sz="8" w:space="0" w:color="auto"/>
            </w:tcBorders>
          </w:tcPr>
          <w:p w14:paraId="2C8173B2" w14:textId="77777777" w:rsidR="001D7048" w:rsidRPr="001D7048" w:rsidRDefault="001D7048" w:rsidP="001D7048">
            <w:pPr>
              <w:jc w:val="center"/>
              <w:rPr>
                <w:rFonts w:ascii="Times New Roman" w:hAnsi="Times New Roman" w:cs="Times New Roman"/>
                <w:sz w:val="24"/>
                <w:szCs w:val="24"/>
              </w:rPr>
            </w:pPr>
            <w:r w:rsidRPr="001D7048">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7D4046C2" w14:textId="77777777" w:rsidR="001D7048" w:rsidRPr="001D7048" w:rsidRDefault="001D7048" w:rsidP="001D7048">
            <w:pPr>
              <w:jc w:val="center"/>
              <w:rPr>
                <w:rFonts w:ascii="Times New Roman" w:hAnsi="Times New Roman" w:cs="Times New Roman"/>
                <w:sz w:val="24"/>
                <w:szCs w:val="24"/>
              </w:rPr>
            </w:pPr>
          </w:p>
        </w:tc>
        <w:tc>
          <w:tcPr>
            <w:tcW w:w="915" w:type="pct"/>
            <w:tcBorders>
              <w:top w:val="single" w:sz="4" w:space="0" w:color="auto"/>
              <w:bottom w:val="single" w:sz="4" w:space="0" w:color="auto"/>
              <w:right w:val="single" w:sz="4" w:space="0" w:color="auto"/>
            </w:tcBorders>
            <w:vAlign w:val="center"/>
          </w:tcPr>
          <w:p w14:paraId="25E76B2D" w14:textId="77777777" w:rsidR="001D7048" w:rsidRPr="001D7048" w:rsidRDefault="001D7048" w:rsidP="001D7048">
            <w:pPr>
              <w:jc w:val="center"/>
              <w:rPr>
                <w:rFonts w:ascii="Times New Roman" w:hAnsi="Times New Roman" w:cs="Times New Roman"/>
                <w:sz w:val="24"/>
                <w:szCs w:val="24"/>
              </w:rPr>
            </w:pPr>
          </w:p>
        </w:tc>
        <w:tc>
          <w:tcPr>
            <w:tcW w:w="943" w:type="pct"/>
            <w:tcBorders>
              <w:top w:val="single" w:sz="4" w:space="0" w:color="auto"/>
              <w:left w:val="single" w:sz="4" w:space="0" w:color="auto"/>
              <w:bottom w:val="single" w:sz="4" w:space="0" w:color="auto"/>
              <w:right w:val="single" w:sz="4" w:space="0" w:color="auto"/>
            </w:tcBorders>
            <w:vAlign w:val="center"/>
          </w:tcPr>
          <w:p w14:paraId="3A076A00" w14:textId="58417BE3" w:rsidR="001D7048" w:rsidRPr="001D7048" w:rsidRDefault="00A03601" w:rsidP="00A03601">
            <w:pPr>
              <w:ind w:right="14"/>
              <w:jc w:val="center"/>
              <w:rPr>
                <w:rFonts w:ascii="Times New Roman" w:hAnsi="Times New Roman" w:cs="Times New Roman"/>
                <w:b/>
                <w:bCs/>
                <w:sz w:val="24"/>
                <w:szCs w:val="24"/>
              </w:rPr>
            </w:pPr>
            <w:r>
              <w:rPr>
                <w:rFonts w:ascii="Times New Roman" w:hAnsi="Times New Roman" w:cs="Times New Roman"/>
                <w:b/>
                <w:bCs/>
                <w:sz w:val="24"/>
                <w:szCs w:val="24"/>
              </w:rPr>
              <w:t>64</w:t>
            </w:r>
          </w:p>
        </w:tc>
        <w:tc>
          <w:tcPr>
            <w:tcW w:w="1232" w:type="pct"/>
            <w:tcBorders>
              <w:top w:val="single" w:sz="4" w:space="0" w:color="auto"/>
              <w:left w:val="single" w:sz="4" w:space="0" w:color="auto"/>
              <w:bottom w:val="single" w:sz="4" w:space="0" w:color="auto"/>
              <w:right w:val="single" w:sz="8" w:space="0" w:color="auto"/>
            </w:tcBorders>
            <w:vAlign w:val="center"/>
          </w:tcPr>
          <w:p w14:paraId="497A54DF" w14:textId="33DE473B" w:rsidR="001D7048" w:rsidRPr="001D7048" w:rsidRDefault="00A03601" w:rsidP="001D7048">
            <w:pPr>
              <w:ind w:right="15"/>
              <w:jc w:val="center"/>
              <w:rPr>
                <w:rFonts w:ascii="Times New Roman" w:hAnsi="Times New Roman" w:cs="Times New Roman"/>
                <w:b/>
                <w:bCs/>
                <w:sz w:val="24"/>
                <w:szCs w:val="24"/>
              </w:rPr>
            </w:pPr>
            <w:r>
              <w:rPr>
                <w:rFonts w:ascii="Times New Roman" w:hAnsi="Times New Roman" w:cs="Times New Roman"/>
                <w:b/>
                <w:bCs/>
                <w:sz w:val="24"/>
                <w:szCs w:val="24"/>
              </w:rPr>
              <w:t>768</w:t>
            </w:r>
          </w:p>
        </w:tc>
      </w:tr>
    </w:tbl>
    <w:p w14:paraId="0588EBDB" w14:textId="77777777" w:rsidR="001D7048" w:rsidRPr="001D7048" w:rsidRDefault="001D7048" w:rsidP="001D7048">
      <w:pPr>
        <w:ind w:left="79" w:right="79" w:firstLine="709"/>
        <w:jc w:val="center"/>
        <w:rPr>
          <w:rFonts w:ascii="Times New Roman" w:hAnsi="Times New Roman" w:cs="Times New Roman"/>
          <w:sz w:val="24"/>
          <w:szCs w:val="24"/>
        </w:rPr>
      </w:pPr>
    </w:p>
    <w:p w14:paraId="70CCDBF0" w14:textId="77777777" w:rsidR="001D7048" w:rsidRPr="001D7048" w:rsidRDefault="001D7048" w:rsidP="001D7048">
      <w:pPr>
        <w:ind w:left="79" w:right="79" w:firstLine="709"/>
        <w:jc w:val="center"/>
        <w:rPr>
          <w:rFonts w:ascii="Times New Roman" w:hAnsi="Times New Roman" w:cs="Times New Roman"/>
          <w:sz w:val="24"/>
          <w:szCs w:val="24"/>
        </w:rPr>
      </w:pPr>
    </w:p>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 xml:space="preserve">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w:t>
      </w:r>
      <w:r w:rsidRPr="0004406A">
        <w:rPr>
          <w:rFonts w:ascii="Times New Roman" w:hAnsi="Times New Roman" w:cs="Times New Roman"/>
          <w:sz w:val="24"/>
          <w:szCs w:val="24"/>
        </w:rPr>
        <w:lastRenderedPageBreak/>
        <w:t>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В случае совершения противоправных действий в отношении обучающихся </w:t>
      </w:r>
      <w:r w:rsidRPr="0004406A">
        <w:rPr>
          <w:rFonts w:ascii="Times New Roman" w:hAnsi="Times New Roman" w:cs="Times New Roman"/>
          <w:sz w:val="24"/>
          <w:szCs w:val="24"/>
        </w:rPr>
        <w:lastRenderedPageBreak/>
        <w:t>(воспитанников),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w:t>
      </w:r>
      <w:r w:rsidRPr="0004406A">
        <w:rPr>
          <w:rFonts w:ascii="Times New Roman" w:hAnsi="Times New Roman" w:cs="Times New Roman"/>
          <w:sz w:val="24"/>
          <w:szCs w:val="24"/>
        </w:rPr>
        <w:lastRenderedPageBreak/>
        <w:t>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lastRenderedPageBreak/>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22A2C3F9"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Генеральный директор                                       </w:t>
      </w:r>
      <w:r w:rsidR="001D7048">
        <w:rPr>
          <w:rFonts w:ascii="Times New Roman" w:hAnsi="Times New Roman" w:cs="Times New Roman"/>
          <w:sz w:val="24"/>
          <w:szCs w:val="24"/>
        </w:rPr>
        <w:t>ВРИО д</w:t>
      </w:r>
      <w:r w:rsidR="009C07B4">
        <w:rPr>
          <w:rFonts w:ascii="Times New Roman" w:hAnsi="Times New Roman" w:cs="Times New Roman"/>
          <w:sz w:val="24"/>
          <w:szCs w:val="24"/>
        </w:rPr>
        <w:t>иректор</w:t>
      </w:r>
      <w:r w:rsidR="001D7048">
        <w:rPr>
          <w:rFonts w:ascii="Times New Roman" w:hAnsi="Times New Roman" w:cs="Times New Roman"/>
          <w:sz w:val="24"/>
          <w:szCs w:val="24"/>
        </w:rPr>
        <w:t>а</w:t>
      </w:r>
    </w:p>
    <w:p w14:paraId="0DA2F2E8" w14:textId="65DC4A71" w:rsidR="0004406A" w:rsidRDefault="00995A9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                                 </w:t>
      </w:r>
      <w:r w:rsidR="001D7048">
        <w:rPr>
          <w:rFonts w:ascii="Times New Roman" w:hAnsi="Times New Roman" w:cs="Times New Roman"/>
          <w:sz w:val="24"/>
          <w:szCs w:val="24"/>
        </w:rPr>
        <w:t>МКОУ «</w:t>
      </w:r>
      <w:proofErr w:type="spellStart"/>
      <w:r w:rsidR="001D7048">
        <w:rPr>
          <w:rFonts w:ascii="Times New Roman" w:hAnsi="Times New Roman" w:cs="Times New Roman"/>
          <w:sz w:val="24"/>
          <w:szCs w:val="24"/>
        </w:rPr>
        <w:t>Ушакинская</w:t>
      </w:r>
      <w:proofErr w:type="spellEnd"/>
      <w:r w:rsidR="001D7048">
        <w:rPr>
          <w:rFonts w:ascii="Times New Roman" w:hAnsi="Times New Roman" w:cs="Times New Roman"/>
          <w:sz w:val="24"/>
          <w:szCs w:val="24"/>
        </w:rPr>
        <w:t xml:space="preserve"> ООШ №2»</w:t>
      </w:r>
      <w:r w:rsidR="00E14D08">
        <w:rPr>
          <w:rFonts w:ascii="Times New Roman" w:hAnsi="Times New Roman" w:cs="Times New Roman"/>
          <w:sz w:val="24"/>
          <w:szCs w:val="24"/>
        </w:rPr>
        <w:t xml:space="preserve"> </w:t>
      </w:r>
    </w:p>
    <w:p w14:paraId="589515FB" w14:textId="6446090B"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________________</w:t>
      </w:r>
      <w:r w:rsidR="00995A9C">
        <w:rPr>
          <w:rFonts w:ascii="Times New Roman" w:hAnsi="Times New Roman" w:cs="Times New Roman"/>
          <w:sz w:val="24"/>
          <w:szCs w:val="24"/>
        </w:rPr>
        <w:t xml:space="preserve">                </w:t>
      </w:r>
      <w:r w:rsidRPr="0004406A">
        <w:rPr>
          <w:rFonts w:ascii="Times New Roman" w:hAnsi="Times New Roman" w:cs="Times New Roman"/>
          <w:sz w:val="24"/>
          <w:szCs w:val="24"/>
        </w:rPr>
        <w:t xml:space="preserve">                      ______________</w:t>
      </w:r>
      <w:proofErr w:type="gramStart"/>
      <w:r w:rsidRPr="0004406A">
        <w:rPr>
          <w:rFonts w:ascii="Times New Roman" w:hAnsi="Times New Roman" w:cs="Times New Roman"/>
          <w:sz w:val="24"/>
          <w:szCs w:val="24"/>
        </w:rPr>
        <w:t xml:space="preserve">_ </w:t>
      </w:r>
      <w:r w:rsidR="00AF42EF">
        <w:rPr>
          <w:rFonts w:ascii="Times New Roman" w:hAnsi="Times New Roman" w:cs="Times New Roman"/>
          <w:sz w:val="24"/>
          <w:szCs w:val="24"/>
        </w:rPr>
        <w:t xml:space="preserve"> </w:t>
      </w:r>
      <w:r w:rsidR="001D7048">
        <w:rPr>
          <w:rFonts w:ascii="Times New Roman" w:hAnsi="Times New Roman" w:cs="Times New Roman"/>
          <w:sz w:val="24"/>
          <w:szCs w:val="24"/>
        </w:rPr>
        <w:t>Семенова</w:t>
      </w:r>
      <w:proofErr w:type="gramEnd"/>
      <w:r w:rsidR="001D7048">
        <w:rPr>
          <w:rFonts w:ascii="Times New Roman" w:hAnsi="Times New Roman" w:cs="Times New Roman"/>
          <w:sz w:val="24"/>
          <w:szCs w:val="24"/>
        </w:rPr>
        <w:t xml:space="preserve"> Л.С.</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12E1CD3A"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0F7C4D">
        <w:rPr>
          <w:rFonts w:ascii="Times New Roman" w:hAnsi="Times New Roman" w:cs="Times New Roman"/>
          <w:sz w:val="24"/>
          <w:szCs w:val="24"/>
        </w:rPr>
        <w:t>4</w:t>
      </w:r>
      <w:r w:rsidR="001D7048">
        <w:rPr>
          <w:rFonts w:ascii="Times New Roman" w:hAnsi="Times New Roman" w:cs="Times New Roman"/>
          <w:sz w:val="24"/>
          <w:szCs w:val="24"/>
        </w:rPr>
        <w:t>32</w:t>
      </w:r>
      <w:r w:rsidR="00A03601">
        <w:rPr>
          <w:rFonts w:ascii="Times New Roman" w:hAnsi="Times New Roman" w:cs="Times New Roman"/>
          <w:sz w:val="24"/>
          <w:szCs w:val="24"/>
        </w:rPr>
        <w:t>/10</w:t>
      </w:r>
      <w:r w:rsidR="0004406A" w:rsidRPr="0004406A">
        <w:rPr>
          <w:rFonts w:ascii="Times New Roman" w:hAnsi="Times New Roman" w:cs="Times New Roman"/>
          <w:sz w:val="24"/>
          <w:szCs w:val="24"/>
        </w:rPr>
        <w:t>-2026</w:t>
      </w:r>
    </w:p>
    <w:p w14:paraId="3060EBE7" w14:textId="0E2B7898"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A2416F">
        <w:rPr>
          <w:rFonts w:ascii="Times New Roman" w:hAnsi="Times New Roman" w:cs="Times New Roman"/>
          <w:sz w:val="24"/>
          <w:szCs w:val="24"/>
        </w:rPr>
        <w:t>__</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A2416F">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r w:rsidRPr="0004406A">
        <w:rPr>
          <w:rFonts w:ascii="Times New Roman" w:hAnsi="Times New Roman" w:cs="Times New Roman"/>
          <w:sz w:val="24"/>
          <w:szCs w:val="24"/>
        </w:rPr>
        <w:t xml:space="preserve"> </w:t>
      </w:r>
    </w:p>
    <w:p w14:paraId="0D38010A" w14:textId="77777777" w:rsidR="006F64E3" w:rsidRDefault="006F64E3" w:rsidP="00E40E6C">
      <w:pPr>
        <w:widowControl/>
        <w:ind w:firstLine="567"/>
        <w:jc w:val="right"/>
        <w:rPr>
          <w:rFonts w:ascii="Times New Roman" w:hAnsi="Times New Roman" w:cs="Times New Roman"/>
          <w:sz w:val="24"/>
          <w:szCs w:val="24"/>
        </w:rPr>
      </w:pPr>
    </w:p>
    <w:p w14:paraId="049A8F58" w14:textId="388C84A5"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w:t>
      </w:r>
    </w:p>
    <w:p w14:paraId="01C987A2" w14:textId="77777777"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003158">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003158">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003158">
            <w:pPr>
              <w:pStyle w:val="ConsPlusNormal"/>
              <w:jc w:val="center"/>
              <w:rPr>
                <w:rFonts w:ascii="Times New Roman" w:hAnsi="Times New Roman" w:cs="Times New Roman"/>
                <w:sz w:val="24"/>
                <w:szCs w:val="24"/>
              </w:rPr>
            </w:pPr>
          </w:p>
        </w:tc>
      </w:tr>
      <w:tr w:rsidR="00E14D08" w:rsidRPr="00A162CB" w14:paraId="7782E6B5" w14:textId="77777777" w:rsidTr="00003158">
        <w:tc>
          <w:tcPr>
            <w:tcW w:w="504" w:type="dxa"/>
            <w:tcBorders>
              <w:top w:val="single" w:sz="4" w:space="0" w:color="auto"/>
              <w:left w:val="single" w:sz="4" w:space="0" w:color="auto"/>
              <w:bottom w:val="single" w:sz="4" w:space="0" w:color="auto"/>
              <w:right w:val="single" w:sz="4" w:space="0" w:color="auto"/>
            </w:tcBorders>
          </w:tcPr>
          <w:p w14:paraId="70444048" w14:textId="73D9B093" w:rsidR="00E14D08"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0562FA67" w14:textId="531D93B2" w:rsidR="00E14D08" w:rsidRPr="0004406A" w:rsidRDefault="00E14D08" w:rsidP="00A03601">
            <w:pPr>
              <w:pStyle w:val="ConsPlusNormal"/>
              <w:rPr>
                <w:rFonts w:ascii="Times New Roman" w:hAnsi="Times New Roman" w:cs="Times New Roman"/>
                <w:sz w:val="24"/>
                <w:szCs w:val="24"/>
              </w:rPr>
            </w:pPr>
            <w:r>
              <w:rPr>
                <w:rFonts w:ascii="Times New Roman" w:hAnsi="Times New Roman" w:cs="Times New Roman"/>
                <w:sz w:val="24"/>
                <w:szCs w:val="24"/>
              </w:rPr>
              <w:t xml:space="preserve">охранные услуги </w:t>
            </w:r>
            <w:r w:rsidR="00A03601">
              <w:rPr>
                <w:rFonts w:ascii="Times New Roman" w:hAnsi="Times New Roman" w:cs="Times New Roman"/>
                <w:sz w:val="24"/>
                <w:szCs w:val="24"/>
              </w:rPr>
              <w:t>ок</w:t>
            </w:r>
            <w:r w:rsidR="00A2416F">
              <w:rPr>
                <w:rFonts w:ascii="Times New Roman" w:hAnsi="Times New Roman" w:cs="Times New Roman"/>
                <w:sz w:val="24"/>
                <w:szCs w:val="24"/>
              </w:rPr>
              <w:t>тябр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412CF8CA" w14:textId="5C2F746C" w:rsidR="00E14D08" w:rsidRPr="0004406A"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5514023" w14:textId="1B3AC720" w:rsidR="00E14D08" w:rsidRDefault="00C06467" w:rsidP="00A2416F">
            <w:pPr>
              <w:pStyle w:val="ConsPlusNormal"/>
              <w:rPr>
                <w:rFonts w:ascii="Times New Roman" w:hAnsi="Times New Roman" w:cs="Times New Roman"/>
                <w:sz w:val="24"/>
                <w:szCs w:val="24"/>
              </w:rPr>
            </w:pPr>
            <w:r>
              <w:rPr>
                <w:rFonts w:ascii="Times New Roman" w:hAnsi="Times New Roman" w:cs="Times New Roman"/>
                <w:sz w:val="24"/>
                <w:szCs w:val="24"/>
              </w:rPr>
              <w:t>264</w:t>
            </w:r>
          </w:p>
        </w:tc>
        <w:tc>
          <w:tcPr>
            <w:tcW w:w="1276" w:type="dxa"/>
            <w:tcBorders>
              <w:top w:val="single" w:sz="4" w:space="0" w:color="auto"/>
              <w:left w:val="single" w:sz="4" w:space="0" w:color="auto"/>
              <w:bottom w:val="single" w:sz="4" w:space="0" w:color="auto"/>
              <w:right w:val="single" w:sz="4" w:space="0" w:color="auto"/>
            </w:tcBorders>
          </w:tcPr>
          <w:p w14:paraId="491667FD" w14:textId="7B009AF6" w:rsidR="00E14D08" w:rsidRDefault="00F56FA6" w:rsidP="00C06467">
            <w:pPr>
              <w:pStyle w:val="ConsPlusNormal"/>
              <w:rPr>
                <w:rFonts w:ascii="Times New Roman" w:hAnsi="Times New Roman" w:cs="Times New Roman"/>
                <w:sz w:val="24"/>
                <w:szCs w:val="24"/>
              </w:rPr>
            </w:pPr>
            <w:r>
              <w:rPr>
                <w:rFonts w:ascii="Times New Roman" w:hAnsi="Times New Roman" w:cs="Times New Roman"/>
                <w:sz w:val="24"/>
                <w:szCs w:val="24"/>
              </w:rPr>
              <w:t>42</w:t>
            </w:r>
            <w:r w:rsidR="00C06467">
              <w:rPr>
                <w:rFonts w:ascii="Times New Roman" w:hAnsi="Times New Roman" w:cs="Times New Roman"/>
                <w:sz w:val="24"/>
                <w:szCs w:val="24"/>
              </w:rPr>
              <w:t>0</w:t>
            </w:r>
            <w:r>
              <w:rPr>
                <w:rFonts w:ascii="Times New Roman" w:hAnsi="Times New Roman" w:cs="Times New Roman"/>
                <w:sz w:val="24"/>
                <w:szCs w:val="24"/>
              </w:rPr>
              <w:t>,</w:t>
            </w:r>
            <w:r w:rsidR="00C06467">
              <w:rPr>
                <w:rFonts w:ascii="Times New Roman" w:hAnsi="Times New Roman" w:cs="Times New Roman"/>
                <w:sz w:val="24"/>
                <w:szCs w:val="24"/>
              </w:rPr>
              <w:t>95</w:t>
            </w:r>
          </w:p>
        </w:tc>
        <w:tc>
          <w:tcPr>
            <w:tcW w:w="708" w:type="dxa"/>
            <w:tcBorders>
              <w:top w:val="single" w:sz="4" w:space="0" w:color="auto"/>
              <w:left w:val="single" w:sz="4" w:space="0" w:color="auto"/>
              <w:bottom w:val="single" w:sz="4" w:space="0" w:color="auto"/>
              <w:right w:val="single" w:sz="4" w:space="0" w:color="auto"/>
            </w:tcBorders>
          </w:tcPr>
          <w:p w14:paraId="7BA036B0" w14:textId="4FFAE522" w:rsidR="00E14D08" w:rsidRPr="0004406A"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4C5EFFB6" w14:textId="05926141" w:rsidR="00E14D08" w:rsidRPr="0004406A" w:rsidRDefault="00F56FA6" w:rsidP="00C06467">
            <w:pPr>
              <w:pStyle w:val="ConsPlusNormal"/>
              <w:rPr>
                <w:rFonts w:ascii="Times New Roman" w:hAnsi="Times New Roman" w:cs="Times New Roman"/>
                <w:sz w:val="24"/>
                <w:szCs w:val="24"/>
              </w:rPr>
            </w:pPr>
            <w:r>
              <w:rPr>
                <w:rFonts w:ascii="Times New Roman" w:hAnsi="Times New Roman" w:cs="Times New Roman"/>
                <w:sz w:val="24"/>
                <w:szCs w:val="24"/>
              </w:rPr>
              <w:t>2</w:t>
            </w:r>
            <w:r w:rsidR="00C06467">
              <w:rPr>
                <w:rFonts w:ascii="Times New Roman" w:hAnsi="Times New Roman" w:cs="Times New Roman"/>
                <w:sz w:val="24"/>
                <w:szCs w:val="24"/>
              </w:rPr>
              <w:t>1</w:t>
            </w:r>
            <w:r w:rsidR="00E14D08">
              <w:rPr>
                <w:rFonts w:ascii="Times New Roman" w:hAnsi="Times New Roman" w:cs="Times New Roman"/>
                <w:sz w:val="24"/>
                <w:szCs w:val="24"/>
              </w:rPr>
              <w:t>,</w:t>
            </w:r>
            <w:r w:rsidR="00C06467">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7384DA08" w14:textId="67900209" w:rsidR="00E14D08" w:rsidRPr="0004406A" w:rsidRDefault="00C06467" w:rsidP="00F56FA6">
            <w:pPr>
              <w:pStyle w:val="ConsPlusNormal"/>
              <w:rPr>
                <w:rFonts w:ascii="Times New Roman" w:hAnsi="Times New Roman" w:cs="Times New Roman"/>
                <w:sz w:val="24"/>
                <w:szCs w:val="24"/>
              </w:rPr>
            </w:pPr>
            <w:r>
              <w:rPr>
                <w:rFonts w:ascii="Times New Roman" w:hAnsi="Times New Roman" w:cs="Times New Roman"/>
                <w:sz w:val="24"/>
                <w:szCs w:val="24"/>
              </w:rPr>
              <w:t>442</w:t>
            </w:r>
            <w:r w:rsidR="00E14D08">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tcPr>
          <w:p w14:paraId="4AAD5AD8" w14:textId="3EACC96F" w:rsidR="00E14D08" w:rsidRDefault="00C06467" w:rsidP="00003158">
            <w:pPr>
              <w:pStyle w:val="ConsPlusNormal"/>
              <w:rPr>
                <w:rFonts w:ascii="Times New Roman" w:hAnsi="Times New Roman" w:cs="Times New Roman"/>
                <w:sz w:val="24"/>
                <w:szCs w:val="24"/>
              </w:rPr>
            </w:pPr>
            <w:r>
              <w:rPr>
                <w:rFonts w:ascii="Times New Roman" w:hAnsi="Times New Roman" w:cs="Times New Roman"/>
                <w:sz w:val="24"/>
                <w:szCs w:val="24"/>
              </w:rPr>
              <w:t>116688</w:t>
            </w:r>
            <w:r w:rsidR="00F56FA6">
              <w:rPr>
                <w:rFonts w:ascii="Times New Roman" w:hAnsi="Times New Roman" w:cs="Times New Roman"/>
                <w:sz w:val="24"/>
                <w:szCs w:val="24"/>
              </w:rPr>
              <w:t>,00</w:t>
            </w:r>
          </w:p>
        </w:tc>
      </w:tr>
      <w:tr w:rsidR="00A03601" w:rsidRPr="00A162CB" w14:paraId="70334B36" w14:textId="77777777" w:rsidTr="00003158">
        <w:tc>
          <w:tcPr>
            <w:tcW w:w="504" w:type="dxa"/>
            <w:tcBorders>
              <w:top w:val="single" w:sz="4" w:space="0" w:color="auto"/>
              <w:left w:val="single" w:sz="4" w:space="0" w:color="auto"/>
              <w:bottom w:val="single" w:sz="4" w:space="0" w:color="auto"/>
              <w:right w:val="single" w:sz="4" w:space="0" w:color="auto"/>
            </w:tcBorders>
          </w:tcPr>
          <w:p w14:paraId="0137DC38" w14:textId="0C88B3E2"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570800D2" w14:textId="012D5D7D" w:rsidR="00A03601" w:rsidRDefault="00A03601" w:rsidP="00A03601">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ноябрь 2026</w:t>
            </w:r>
          </w:p>
        </w:tc>
        <w:tc>
          <w:tcPr>
            <w:tcW w:w="1275" w:type="dxa"/>
            <w:tcBorders>
              <w:top w:val="single" w:sz="4" w:space="0" w:color="auto"/>
              <w:left w:val="single" w:sz="4" w:space="0" w:color="auto"/>
              <w:bottom w:val="single" w:sz="4" w:space="0" w:color="auto"/>
              <w:right w:val="single" w:sz="4" w:space="0" w:color="auto"/>
            </w:tcBorders>
          </w:tcPr>
          <w:p w14:paraId="69146622" w14:textId="0A814997"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4E9F1698" w14:textId="4627F206" w:rsidR="00A03601" w:rsidRDefault="00A03601" w:rsidP="00A2416F">
            <w:pPr>
              <w:pStyle w:val="ConsPlusNormal"/>
              <w:rPr>
                <w:rFonts w:ascii="Times New Roman" w:hAnsi="Times New Roman" w:cs="Times New Roman"/>
                <w:sz w:val="24"/>
                <w:szCs w:val="24"/>
              </w:rPr>
            </w:pPr>
            <w:r>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tcPr>
          <w:p w14:paraId="4832A2CE" w14:textId="5C3C57F5" w:rsidR="00A03601" w:rsidRDefault="00A03601" w:rsidP="00C06467">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599C8DA7" w14:textId="0F5138D8"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65F3312F" w14:textId="301B27CE" w:rsidR="00A03601" w:rsidRDefault="00A03601" w:rsidP="00C06467">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3DB2B908" w14:textId="0A7DB32A" w:rsidR="00A03601" w:rsidRDefault="00A03601" w:rsidP="00F56FA6">
            <w:pPr>
              <w:pStyle w:val="ConsPlusNormal"/>
              <w:rPr>
                <w:rFonts w:ascii="Times New Roman" w:hAnsi="Times New Roman" w:cs="Times New Roman"/>
                <w:sz w:val="24"/>
                <w:szCs w:val="24"/>
              </w:rPr>
            </w:pPr>
            <w:r>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0C714366" w14:textId="1D864D01"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106080,00</w:t>
            </w:r>
          </w:p>
        </w:tc>
      </w:tr>
      <w:tr w:rsidR="00A03601" w:rsidRPr="00A162CB" w14:paraId="595AD420" w14:textId="77777777" w:rsidTr="00003158">
        <w:tc>
          <w:tcPr>
            <w:tcW w:w="504" w:type="dxa"/>
            <w:tcBorders>
              <w:top w:val="single" w:sz="4" w:space="0" w:color="auto"/>
              <w:left w:val="single" w:sz="4" w:space="0" w:color="auto"/>
              <w:bottom w:val="single" w:sz="4" w:space="0" w:color="auto"/>
              <w:right w:val="single" w:sz="4" w:space="0" w:color="auto"/>
            </w:tcBorders>
          </w:tcPr>
          <w:p w14:paraId="125EA3B9" w14:textId="44684825"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3</w:t>
            </w:r>
          </w:p>
        </w:tc>
        <w:tc>
          <w:tcPr>
            <w:tcW w:w="1482" w:type="dxa"/>
            <w:tcBorders>
              <w:top w:val="single" w:sz="4" w:space="0" w:color="auto"/>
              <w:left w:val="single" w:sz="4" w:space="0" w:color="auto"/>
              <w:bottom w:val="single" w:sz="4" w:space="0" w:color="auto"/>
              <w:right w:val="single" w:sz="4" w:space="0" w:color="auto"/>
            </w:tcBorders>
          </w:tcPr>
          <w:p w14:paraId="53BB9B4A" w14:textId="3B5F6188" w:rsidR="00A03601" w:rsidRDefault="00A03601" w:rsidP="00A03601">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декабрь 2026</w:t>
            </w:r>
          </w:p>
        </w:tc>
        <w:tc>
          <w:tcPr>
            <w:tcW w:w="1275" w:type="dxa"/>
            <w:tcBorders>
              <w:top w:val="single" w:sz="4" w:space="0" w:color="auto"/>
              <w:left w:val="single" w:sz="4" w:space="0" w:color="auto"/>
              <w:bottom w:val="single" w:sz="4" w:space="0" w:color="auto"/>
              <w:right w:val="single" w:sz="4" w:space="0" w:color="auto"/>
            </w:tcBorders>
          </w:tcPr>
          <w:p w14:paraId="5F4150BB" w14:textId="16473E26"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67C2F085" w14:textId="59F14641" w:rsidR="00A03601" w:rsidRDefault="00A03601" w:rsidP="00A2416F">
            <w:pPr>
              <w:pStyle w:val="ConsPlusNormal"/>
              <w:rPr>
                <w:rFonts w:ascii="Times New Roman" w:hAnsi="Times New Roman" w:cs="Times New Roman"/>
                <w:sz w:val="24"/>
                <w:szCs w:val="24"/>
              </w:rPr>
            </w:pPr>
            <w:r>
              <w:rPr>
                <w:rFonts w:ascii="Times New Roman" w:hAnsi="Times New Roman" w:cs="Times New Roman"/>
                <w:sz w:val="24"/>
                <w:szCs w:val="24"/>
              </w:rPr>
              <w:t>264</w:t>
            </w:r>
          </w:p>
        </w:tc>
        <w:tc>
          <w:tcPr>
            <w:tcW w:w="1276" w:type="dxa"/>
            <w:tcBorders>
              <w:top w:val="single" w:sz="4" w:space="0" w:color="auto"/>
              <w:left w:val="single" w:sz="4" w:space="0" w:color="auto"/>
              <w:bottom w:val="single" w:sz="4" w:space="0" w:color="auto"/>
              <w:right w:val="single" w:sz="4" w:space="0" w:color="auto"/>
            </w:tcBorders>
          </w:tcPr>
          <w:p w14:paraId="3C920F4F" w14:textId="2C989433" w:rsidR="00A03601" w:rsidRDefault="00A03601" w:rsidP="00C06467">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4A62203E" w14:textId="747A3507"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317BBC7F" w14:textId="3DDA1B21" w:rsidR="00A03601" w:rsidRDefault="00A03601" w:rsidP="00C06467">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72FB2309" w14:textId="7AAEDF8F" w:rsidR="00A03601" w:rsidRDefault="00A03601" w:rsidP="00F56FA6">
            <w:pPr>
              <w:pStyle w:val="ConsPlusNormal"/>
              <w:rPr>
                <w:rFonts w:ascii="Times New Roman" w:hAnsi="Times New Roman" w:cs="Times New Roman"/>
                <w:sz w:val="24"/>
                <w:szCs w:val="24"/>
              </w:rPr>
            </w:pPr>
            <w:r>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277BF460" w14:textId="480FDE80" w:rsidR="00A03601" w:rsidRDefault="00A03601" w:rsidP="00003158">
            <w:pPr>
              <w:pStyle w:val="ConsPlusNormal"/>
              <w:rPr>
                <w:rFonts w:ascii="Times New Roman" w:hAnsi="Times New Roman" w:cs="Times New Roman"/>
                <w:sz w:val="24"/>
                <w:szCs w:val="24"/>
              </w:rPr>
            </w:pPr>
            <w:r>
              <w:rPr>
                <w:rFonts w:ascii="Times New Roman" w:hAnsi="Times New Roman" w:cs="Times New Roman"/>
                <w:sz w:val="24"/>
                <w:szCs w:val="24"/>
              </w:rPr>
              <w:t>116688,00</w:t>
            </w:r>
          </w:p>
        </w:tc>
      </w:tr>
      <w:tr w:rsidR="009F7F43" w:rsidRPr="0004406A" w14:paraId="64A9A6AF" w14:textId="77777777" w:rsidTr="00003158">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7C547D63" w:rsidR="009F7F43" w:rsidRPr="0004406A" w:rsidRDefault="00A03601" w:rsidP="006324E4">
            <w:pPr>
              <w:pStyle w:val="ConsPlusNormal"/>
              <w:jc w:val="center"/>
              <w:rPr>
                <w:rFonts w:ascii="Times New Roman" w:hAnsi="Times New Roman" w:cs="Times New Roman"/>
                <w:b/>
                <w:sz w:val="24"/>
                <w:szCs w:val="24"/>
              </w:rPr>
            </w:pPr>
            <w:r>
              <w:rPr>
                <w:rFonts w:ascii="Times New Roman" w:hAnsi="Times New Roman" w:cs="Times New Roman"/>
                <w:b/>
                <w:bCs/>
                <w:sz w:val="24"/>
                <w:szCs w:val="24"/>
              </w:rPr>
              <w:t>768</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003158">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00315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00315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22A8B642" w:rsidR="009F7F43" w:rsidRPr="0004406A" w:rsidRDefault="00A03601" w:rsidP="00003158">
            <w:pPr>
              <w:pStyle w:val="ConsPlusNormal"/>
              <w:rPr>
                <w:rFonts w:ascii="Times New Roman" w:hAnsi="Times New Roman" w:cs="Times New Roman"/>
                <w:b/>
                <w:sz w:val="24"/>
                <w:szCs w:val="24"/>
              </w:rPr>
            </w:pPr>
            <w:r>
              <w:rPr>
                <w:rFonts w:ascii="Times New Roman" w:hAnsi="Times New Roman" w:cs="Times New Roman"/>
                <w:b/>
                <w:sz w:val="24"/>
                <w:szCs w:val="24"/>
              </w:rPr>
              <w:t>339456,00</w:t>
            </w:r>
          </w:p>
        </w:tc>
      </w:tr>
    </w:tbl>
    <w:p w14:paraId="1146D4F6" w14:textId="77777777"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3830CE1A" w14:textId="77777777" w:rsidR="00420B74" w:rsidRPr="0004406A" w:rsidRDefault="0004406A" w:rsidP="001C195A">
            <w:pPr>
              <w:ind w:right="-93"/>
              <w:rPr>
                <w:rFonts w:ascii="Times New Roman" w:hAnsi="Times New Roman" w:cs="Times New Roman"/>
                <w:sz w:val="24"/>
                <w:szCs w:val="24"/>
              </w:rPr>
            </w:pPr>
            <w:r w:rsidRPr="0004406A">
              <w:rPr>
                <w:rFonts w:ascii="Times New Roman" w:hAnsi="Times New Roman" w:cs="Times New Roman"/>
                <w:sz w:val="24"/>
                <w:szCs w:val="24"/>
              </w:rPr>
              <w:t>Генеральный директор</w:t>
            </w:r>
          </w:p>
          <w:p w14:paraId="633DEAE5" w14:textId="6FA42C19" w:rsidR="0004406A" w:rsidRDefault="0004406A" w:rsidP="001C195A">
            <w:pPr>
              <w:ind w:right="-93"/>
              <w:rPr>
                <w:rFonts w:ascii="Times New Roman" w:hAnsi="Times New Roman" w:cs="Times New Roman"/>
                <w:sz w:val="24"/>
                <w:szCs w:val="24"/>
              </w:rPr>
            </w:pPr>
          </w:p>
          <w:p w14:paraId="34F3D1E8" w14:textId="2B651597" w:rsidR="008D47DF" w:rsidRDefault="008D47DF" w:rsidP="001C195A">
            <w:pPr>
              <w:ind w:right="-93"/>
              <w:rPr>
                <w:rFonts w:ascii="Times New Roman" w:hAnsi="Times New Roman" w:cs="Times New Roman"/>
                <w:sz w:val="24"/>
                <w:szCs w:val="24"/>
              </w:rPr>
            </w:pPr>
          </w:p>
          <w:p w14:paraId="5FF9FD20" w14:textId="77777777" w:rsidR="006F64E3" w:rsidRPr="0004406A" w:rsidRDefault="006F64E3" w:rsidP="001C195A">
            <w:pPr>
              <w:ind w:right="-93"/>
              <w:rPr>
                <w:rFonts w:ascii="Times New Roman" w:hAnsi="Times New Roman" w:cs="Times New Roman"/>
                <w:sz w:val="24"/>
                <w:szCs w:val="24"/>
              </w:rPr>
            </w:pPr>
          </w:p>
          <w:p w14:paraId="5958AA0B" w14:textId="07E6E7A0" w:rsidR="0004406A" w:rsidRPr="0004406A" w:rsidRDefault="0004406A" w:rsidP="001C195A">
            <w:pPr>
              <w:ind w:right="-93"/>
              <w:rPr>
                <w:rFonts w:ascii="Times New Roman" w:hAnsi="Times New Roman" w:cs="Times New Roman"/>
                <w:sz w:val="24"/>
                <w:szCs w:val="24"/>
              </w:rPr>
            </w:pPr>
            <w:r w:rsidRPr="0004406A">
              <w:rPr>
                <w:rFonts w:ascii="Times New Roman" w:hAnsi="Times New Roman" w:cs="Times New Roman"/>
                <w:sz w:val="24"/>
                <w:szCs w:val="24"/>
              </w:rPr>
              <w:t>_________</w:t>
            </w:r>
          </w:p>
        </w:tc>
        <w:tc>
          <w:tcPr>
            <w:tcW w:w="5230" w:type="dxa"/>
          </w:tcPr>
          <w:p w14:paraId="706229EB" w14:textId="2F678B17" w:rsidR="0004406A" w:rsidRDefault="001D7048" w:rsidP="001C195A">
            <w:pPr>
              <w:ind w:left="161"/>
              <w:rPr>
                <w:rFonts w:ascii="Times New Roman" w:hAnsi="Times New Roman" w:cs="Times New Roman"/>
                <w:sz w:val="24"/>
                <w:szCs w:val="24"/>
              </w:rPr>
            </w:pPr>
            <w:r>
              <w:rPr>
                <w:rFonts w:ascii="Times New Roman" w:hAnsi="Times New Roman" w:cs="Times New Roman"/>
                <w:sz w:val="24"/>
                <w:szCs w:val="24"/>
              </w:rPr>
              <w:t>ВРИО д</w:t>
            </w:r>
            <w:r w:rsidR="009C07B4">
              <w:rPr>
                <w:rFonts w:ascii="Times New Roman" w:hAnsi="Times New Roman" w:cs="Times New Roman"/>
                <w:sz w:val="24"/>
                <w:szCs w:val="24"/>
              </w:rPr>
              <w:t>иректор</w:t>
            </w:r>
            <w:r>
              <w:rPr>
                <w:rFonts w:ascii="Times New Roman" w:hAnsi="Times New Roman" w:cs="Times New Roman"/>
                <w:sz w:val="24"/>
                <w:szCs w:val="24"/>
              </w:rPr>
              <w:t>а</w:t>
            </w:r>
          </w:p>
          <w:p w14:paraId="54DA4ABE" w14:textId="6A641279" w:rsidR="009C07B4" w:rsidRDefault="009C07B4" w:rsidP="001C195A">
            <w:pPr>
              <w:ind w:left="161"/>
              <w:rPr>
                <w:rFonts w:ascii="Times New Roman" w:hAnsi="Times New Roman" w:cs="Times New Roman"/>
                <w:sz w:val="24"/>
                <w:szCs w:val="24"/>
              </w:rPr>
            </w:pPr>
            <w:r>
              <w:rPr>
                <w:rFonts w:ascii="Times New Roman" w:hAnsi="Times New Roman" w:cs="Times New Roman"/>
                <w:sz w:val="24"/>
                <w:szCs w:val="24"/>
              </w:rPr>
              <w:t>МКОУ «</w:t>
            </w:r>
            <w:proofErr w:type="spellStart"/>
            <w:r w:rsidR="001D7048">
              <w:rPr>
                <w:rFonts w:ascii="Times New Roman" w:hAnsi="Times New Roman" w:cs="Times New Roman"/>
                <w:sz w:val="24"/>
                <w:szCs w:val="24"/>
              </w:rPr>
              <w:t>Ушакинская</w:t>
            </w:r>
            <w:proofErr w:type="spellEnd"/>
            <w:r w:rsidR="001D7048">
              <w:rPr>
                <w:rFonts w:ascii="Times New Roman" w:hAnsi="Times New Roman" w:cs="Times New Roman"/>
                <w:sz w:val="24"/>
                <w:szCs w:val="24"/>
              </w:rPr>
              <w:t xml:space="preserve"> ООШ №2</w:t>
            </w:r>
            <w:r>
              <w:rPr>
                <w:rFonts w:ascii="Times New Roman" w:hAnsi="Times New Roman" w:cs="Times New Roman"/>
                <w:sz w:val="24"/>
                <w:szCs w:val="24"/>
              </w:rPr>
              <w:t>»</w:t>
            </w:r>
          </w:p>
          <w:p w14:paraId="41C8FFE2" w14:textId="0E0EDB6D" w:rsidR="008D47DF" w:rsidRDefault="008D47DF" w:rsidP="001C195A">
            <w:pPr>
              <w:ind w:left="161"/>
              <w:rPr>
                <w:rFonts w:ascii="Times New Roman" w:hAnsi="Times New Roman" w:cs="Times New Roman"/>
                <w:sz w:val="24"/>
                <w:szCs w:val="24"/>
              </w:rPr>
            </w:pPr>
          </w:p>
          <w:p w14:paraId="6B04A34F" w14:textId="77777777" w:rsidR="00C26648" w:rsidRPr="0004406A" w:rsidRDefault="00C26648" w:rsidP="001C195A">
            <w:pPr>
              <w:ind w:left="161"/>
              <w:rPr>
                <w:rFonts w:ascii="Times New Roman" w:hAnsi="Times New Roman" w:cs="Times New Roman"/>
                <w:sz w:val="24"/>
                <w:szCs w:val="24"/>
              </w:rPr>
            </w:pPr>
          </w:p>
          <w:p w14:paraId="398060B5" w14:textId="2A7663FD" w:rsidR="0004406A" w:rsidRPr="0004406A" w:rsidRDefault="008D47DF" w:rsidP="001D7048">
            <w:pPr>
              <w:ind w:left="161"/>
              <w:rPr>
                <w:rFonts w:ascii="Times New Roman" w:hAnsi="Times New Roman" w:cs="Times New Roman"/>
                <w:sz w:val="24"/>
                <w:szCs w:val="24"/>
              </w:rPr>
            </w:pPr>
            <w:r>
              <w:rPr>
                <w:rFonts w:ascii="Times New Roman" w:hAnsi="Times New Roman" w:cs="Times New Roman"/>
                <w:sz w:val="24"/>
                <w:szCs w:val="24"/>
              </w:rPr>
              <w:t>_________________</w:t>
            </w:r>
            <w:r w:rsidR="00484E08">
              <w:rPr>
                <w:rFonts w:ascii="Times New Roman" w:hAnsi="Times New Roman" w:cs="Times New Roman"/>
                <w:sz w:val="24"/>
                <w:szCs w:val="24"/>
              </w:rPr>
              <w:t xml:space="preserve"> </w:t>
            </w:r>
            <w:r w:rsidR="001D7048">
              <w:rPr>
                <w:rFonts w:ascii="Times New Roman" w:hAnsi="Times New Roman" w:cs="Times New Roman"/>
                <w:sz w:val="24"/>
                <w:szCs w:val="24"/>
              </w:rPr>
              <w:t>Семенова Л.С</w:t>
            </w:r>
            <w:r w:rsidR="009C07B4">
              <w:rPr>
                <w:rFonts w:ascii="Times New Roman" w:hAnsi="Times New Roman" w:cs="Times New Roman"/>
                <w:sz w:val="24"/>
                <w:szCs w:val="24"/>
              </w:rPr>
              <w:t>.</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FE25" w14:textId="77777777" w:rsidR="007D6AE1" w:rsidRDefault="007D6AE1" w:rsidP="00B70463">
      <w:r>
        <w:separator/>
      </w:r>
    </w:p>
  </w:endnote>
  <w:endnote w:type="continuationSeparator" w:id="0">
    <w:p w14:paraId="77047B8B" w14:textId="77777777" w:rsidR="007D6AE1" w:rsidRDefault="007D6AE1"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20002A8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44519" w14:textId="77777777" w:rsidR="007D6AE1" w:rsidRDefault="007D6AE1" w:rsidP="00B70463">
      <w:r>
        <w:separator/>
      </w:r>
    </w:p>
  </w:footnote>
  <w:footnote w:type="continuationSeparator" w:id="0">
    <w:p w14:paraId="24FCFE5A" w14:textId="77777777" w:rsidR="007D6AE1" w:rsidRDefault="007D6AE1"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86360"/>
    <w:rsid w:val="00090DD8"/>
    <w:rsid w:val="000A4707"/>
    <w:rsid w:val="000B4C32"/>
    <w:rsid w:val="000B5E7C"/>
    <w:rsid w:val="000B652A"/>
    <w:rsid w:val="000B663B"/>
    <w:rsid w:val="000C30CD"/>
    <w:rsid w:val="000C5CAC"/>
    <w:rsid w:val="000C7477"/>
    <w:rsid w:val="000C7520"/>
    <w:rsid w:val="000D3CC2"/>
    <w:rsid w:val="000F2EE6"/>
    <w:rsid w:val="000F5441"/>
    <w:rsid w:val="000F7C4D"/>
    <w:rsid w:val="000F7DC7"/>
    <w:rsid w:val="001026C1"/>
    <w:rsid w:val="00105A6A"/>
    <w:rsid w:val="00110918"/>
    <w:rsid w:val="00132914"/>
    <w:rsid w:val="00143142"/>
    <w:rsid w:val="00167CBB"/>
    <w:rsid w:val="001811D2"/>
    <w:rsid w:val="001958E5"/>
    <w:rsid w:val="001B50AC"/>
    <w:rsid w:val="001C195A"/>
    <w:rsid w:val="001C222D"/>
    <w:rsid w:val="001C3DF4"/>
    <w:rsid w:val="001D20E1"/>
    <w:rsid w:val="001D7048"/>
    <w:rsid w:val="001E3117"/>
    <w:rsid w:val="001F7CD1"/>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B130E"/>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36E8"/>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9110B"/>
    <w:rsid w:val="005A311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0D07"/>
    <w:rsid w:val="0066389E"/>
    <w:rsid w:val="00672C0B"/>
    <w:rsid w:val="00676AA6"/>
    <w:rsid w:val="00681D5D"/>
    <w:rsid w:val="00693C71"/>
    <w:rsid w:val="00693FDC"/>
    <w:rsid w:val="006955B2"/>
    <w:rsid w:val="006A4346"/>
    <w:rsid w:val="006B1B2E"/>
    <w:rsid w:val="006B4E1D"/>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D6AE1"/>
    <w:rsid w:val="007E791A"/>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21E0"/>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5A9C"/>
    <w:rsid w:val="00996611"/>
    <w:rsid w:val="009A58FE"/>
    <w:rsid w:val="009B1DB9"/>
    <w:rsid w:val="009B30A5"/>
    <w:rsid w:val="009C07B4"/>
    <w:rsid w:val="009C0EAD"/>
    <w:rsid w:val="009C318F"/>
    <w:rsid w:val="009C4DCF"/>
    <w:rsid w:val="009D4AC1"/>
    <w:rsid w:val="009D4C06"/>
    <w:rsid w:val="009D640D"/>
    <w:rsid w:val="009E1614"/>
    <w:rsid w:val="009E6069"/>
    <w:rsid w:val="009F42F6"/>
    <w:rsid w:val="009F7F43"/>
    <w:rsid w:val="00A025D2"/>
    <w:rsid w:val="00A02FED"/>
    <w:rsid w:val="00A03601"/>
    <w:rsid w:val="00A162CB"/>
    <w:rsid w:val="00A2416F"/>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A0708"/>
    <w:rsid w:val="00AB50A0"/>
    <w:rsid w:val="00AC1D5B"/>
    <w:rsid w:val="00AD0D6B"/>
    <w:rsid w:val="00AD145B"/>
    <w:rsid w:val="00AD4189"/>
    <w:rsid w:val="00AE2915"/>
    <w:rsid w:val="00AE69A7"/>
    <w:rsid w:val="00AF02B3"/>
    <w:rsid w:val="00AF42EF"/>
    <w:rsid w:val="00B00B99"/>
    <w:rsid w:val="00B00F77"/>
    <w:rsid w:val="00B04AAA"/>
    <w:rsid w:val="00B07E20"/>
    <w:rsid w:val="00B169A6"/>
    <w:rsid w:val="00B2784F"/>
    <w:rsid w:val="00B401E8"/>
    <w:rsid w:val="00B51F7B"/>
    <w:rsid w:val="00B57023"/>
    <w:rsid w:val="00B67584"/>
    <w:rsid w:val="00B70463"/>
    <w:rsid w:val="00B718B0"/>
    <w:rsid w:val="00B9627D"/>
    <w:rsid w:val="00B964EA"/>
    <w:rsid w:val="00BB0454"/>
    <w:rsid w:val="00BB173E"/>
    <w:rsid w:val="00BB22D3"/>
    <w:rsid w:val="00BB4C19"/>
    <w:rsid w:val="00BC1735"/>
    <w:rsid w:val="00BC2E5C"/>
    <w:rsid w:val="00BD6942"/>
    <w:rsid w:val="00BF1823"/>
    <w:rsid w:val="00BF7C99"/>
    <w:rsid w:val="00C06467"/>
    <w:rsid w:val="00C104D7"/>
    <w:rsid w:val="00C10DBA"/>
    <w:rsid w:val="00C145B6"/>
    <w:rsid w:val="00C211AB"/>
    <w:rsid w:val="00C227A8"/>
    <w:rsid w:val="00C26648"/>
    <w:rsid w:val="00C27CF6"/>
    <w:rsid w:val="00C30975"/>
    <w:rsid w:val="00C369A1"/>
    <w:rsid w:val="00C53A27"/>
    <w:rsid w:val="00C64A8E"/>
    <w:rsid w:val="00C65CCA"/>
    <w:rsid w:val="00C7287F"/>
    <w:rsid w:val="00C80C32"/>
    <w:rsid w:val="00C82865"/>
    <w:rsid w:val="00C85631"/>
    <w:rsid w:val="00C9720B"/>
    <w:rsid w:val="00CA11C4"/>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45BF"/>
    <w:rsid w:val="00DA623A"/>
    <w:rsid w:val="00DA627F"/>
    <w:rsid w:val="00DB2672"/>
    <w:rsid w:val="00DC090E"/>
    <w:rsid w:val="00DC6417"/>
    <w:rsid w:val="00DC73AB"/>
    <w:rsid w:val="00DD3856"/>
    <w:rsid w:val="00DD3869"/>
    <w:rsid w:val="00DF6903"/>
    <w:rsid w:val="00DF7E96"/>
    <w:rsid w:val="00DF7FD2"/>
    <w:rsid w:val="00E0065B"/>
    <w:rsid w:val="00E06CE1"/>
    <w:rsid w:val="00E102DB"/>
    <w:rsid w:val="00E14C94"/>
    <w:rsid w:val="00E14D08"/>
    <w:rsid w:val="00E2412B"/>
    <w:rsid w:val="00E30EB9"/>
    <w:rsid w:val="00E31EEE"/>
    <w:rsid w:val="00E347E3"/>
    <w:rsid w:val="00E36D2B"/>
    <w:rsid w:val="00E40E69"/>
    <w:rsid w:val="00E40E6C"/>
    <w:rsid w:val="00E42101"/>
    <w:rsid w:val="00E433EC"/>
    <w:rsid w:val="00E4675B"/>
    <w:rsid w:val="00E504A8"/>
    <w:rsid w:val="00E52CBB"/>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0588"/>
    <w:rsid w:val="00F016C6"/>
    <w:rsid w:val="00F03F15"/>
    <w:rsid w:val="00F13C43"/>
    <w:rsid w:val="00F13C9C"/>
    <w:rsid w:val="00F234C6"/>
    <w:rsid w:val="00F2459C"/>
    <w:rsid w:val="00F361DD"/>
    <w:rsid w:val="00F37135"/>
    <w:rsid w:val="00F37C66"/>
    <w:rsid w:val="00F54552"/>
    <w:rsid w:val="00F56FA6"/>
    <w:rsid w:val="00F57945"/>
    <w:rsid w:val="00F648B3"/>
    <w:rsid w:val="00F67D92"/>
    <w:rsid w:val="00F73201"/>
    <w:rsid w:val="00F74891"/>
    <w:rsid w:val="00F7526D"/>
    <w:rsid w:val="00F77B99"/>
    <w:rsid w:val="00F80BC9"/>
    <w:rsid w:val="00F81AC3"/>
    <w:rsid w:val="00F83D48"/>
    <w:rsid w:val="00F869A9"/>
    <w:rsid w:val="00F909C9"/>
    <w:rsid w:val="00F95089"/>
    <w:rsid w:val="00F96B4D"/>
    <w:rsid w:val="00FA083E"/>
    <w:rsid w:val="00FA16CD"/>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D5BB2596-C7B4-4B37-95F7-46C2EA391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iPriority w:val="9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uiPriority w:val="99"/>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9"/>
    <w:uiPriority w:val="99"/>
    <w:locked/>
    <w:rsid w:val="000F7C4D"/>
    <w:rPr>
      <w:rFonts w:ascii="Courier New" w:hAnsi="Courier New"/>
      <w:sz w:val="24"/>
    </w:rPr>
  </w:style>
  <w:style w:type="paragraph" w:styleId="aff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a">
    <w:name w:val="Текст Знак"/>
    <w:basedOn w:val="a0"/>
    <w:uiPriority w:val="99"/>
    <w:semiHidden/>
    <w:rsid w:val="000F7C4D"/>
    <w:rPr>
      <w:rFonts w:ascii="Consolas" w:eastAsia="Times New Roman" w:hAnsi="Consolas" w:cs="Arial"/>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hyperlink" Target="mailto:schoolushaki2@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64048-F296-435D-AEE9-26EFA7F9E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6633</Words>
  <Characters>37811</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Алла Комиссарова</cp:lastModifiedBy>
  <cp:revision>2</cp:revision>
  <cp:lastPrinted>2024-08-21T07:06:00Z</cp:lastPrinted>
  <dcterms:created xsi:type="dcterms:W3CDTF">2026-09-22T08:24:00Z</dcterms:created>
  <dcterms:modified xsi:type="dcterms:W3CDTF">2026-09-22T08:24:00Z</dcterms:modified>
</cp:coreProperties>
</file>