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896D5" w14:textId="0FAC9C85" w:rsidR="00EF38B3" w:rsidRPr="004E42BC" w:rsidRDefault="00A31F11" w:rsidP="00EF38B3">
      <w:pPr>
        <w:keepNext/>
        <w:tabs>
          <w:tab w:val="left" w:pos="0"/>
        </w:tabs>
        <w:spacing w:before="240" w:after="60"/>
        <w:ind w:left="432" w:hanging="432"/>
        <w:jc w:val="center"/>
        <w:rPr>
          <w:rFonts w:cs="Arial"/>
          <w:b/>
          <w:bCs/>
          <w:kern w:val="1"/>
          <w:sz w:val="22"/>
          <w:szCs w:val="22"/>
        </w:rPr>
      </w:pPr>
      <w:r w:rsidRPr="00D57130">
        <w:rPr>
          <w:rFonts w:cs="Arial"/>
          <w:b/>
          <w:bCs/>
          <w:kern w:val="1"/>
          <w:sz w:val="22"/>
          <w:szCs w:val="22"/>
        </w:rPr>
        <w:t xml:space="preserve">КОНТРАКТ № </w:t>
      </w:r>
    </w:p>
    <w:p w14:paraId="676F4D44" w14:textId="05216F23" w:rsidR="00EB2BFB" w:rsidRDefault="00EF38B3" w:rsidP="00EF38B3">
      <w:pPr>
        <w:spacing w:after="120"/>
        <w:jc w:val="center"/>
        <w:rPr>
          <w:spacing w:val="4"/>
          <w:sz w:val="22"/>
          <w:szCs w:val="22"/>
        </w:rPr>
      </w:pPr>
      <w:r w:rsidRPr="00EF38B3">
        <w:rPr>
          <w:spacing w:val="4"/>
          <w:sz w:val="22"/>
          <w:szCs w:val="22"/>
        </w:rPr>
        <w:t xml:space="preserve">Текущий ремонт </w:t>
      </w:r>
      <w:r w:rsidR="00043D0C">
        <w:rPr>
          <w:spacing w:val="4"/>
          <w:sz w:val="22"/>
          <w:szCs w:val="22"/>
        </w:rPr>
        <w:t>освещения</w:t>
      </w:r>
      <w:r w:rsidRPr="00EF38B3">
        <w:rPr>
          <w:spacing w:val="4"/>
          <w:sz w:val="22"/>
          <w:szCs w:val="22"/>
        </w:rPr>
        <w:t xml:space="preserve"> в МОУ Сабская СОШ</w:t>
      </w:r>
    </w:p>
    <w:p w14:paraId="20960439" w14:textId="77777777" w:rsidR="00EF38B3" w:rsidRPr="00D57130" w:rsidRDefault="00EF38B3" w:rsidP="00EF38B3">
      <w:pPr>
        <w:spacing w:after="120"/>
        <w:jc w:val="center"/>
        <w:rPr>
          <w:sz w:val="22"/>
          <w:szCs w:val="22"/>
        </w:rPr>
      </w:pPr>
    </w:p>
    <w:p w14:paraId="33F425EF" w14:textId="3668E4F5" w:rsidR="00A31F11" w:rsidRPr="00D57130" w:rsidRDefault="0054465F" w:rsidP="00A011DE">
      <w:pPr>
        <w:spacing w:after="120"/>
        <w:jc w:val="both"/>
        <w:rPr>
          <w:sz w:val="22"/>
          <w:szCs w:val="22"/>
        </w:rPr>
      </w:pPr>
      <w:r w:rsidRPr="00D57130">
        <w:rPr>
          <w:sz w:val="22"/>
          <w:szCs w:val="22"/>
        </w:rPr>
        <w:t>д. Б. Сабск</w:t>
      </w:r>
      <w:r w:rsidR="006D6B21" w:rsidRPr="00D57130">
        <w:rPr>
          <w:sz w:val="22"/>
          <w:szCs w:val="22"/>
        </w:rPr>
        <w:t xml:space="preserve"> </w:t>
      </w:r>
      <w:r w:rsidR="00B96C0D" w:rsidRPr="00D57130">
        <w:rPr>
          <w:sz w:val="22"/>
          <w:szCs w:val="22"/>
        </w:rPr>
        <w:tab/>
      </w:r>
      <w:r w:rsidR="00B96C0D" w:rsidRPr="00D57130">
        <w:rPr>
          <w:sz w:val="22"/>
          <w:szCs w:val="22"/>
        </w:rPr>
        <w:tab/>
      </w:r>
      <w:r w:rsidR="00B96C0D" w:rsidRPr="00D57130">
        <w:rPr>
          <w:sz w:val="22"/>
          <w:szCs w:val="22"/>
        </w:rPr>
        <w:tab/>
      </w:r>
      <w:r w:rsidR="00B96C0D" w:rsidRPr="00D57130">
        <w:rPr>
          <w:sz w:val="22"/>
          <w:szCs w:val="22"/>
        </w:rPr>
        <w:tab/>
      </w:r>
      <w:r w:rsidR="00B96C0D" w:rsidRPr="00D57130">
        <w:rPr>
          <w:sz w:val="22"/>
          <w:szCs w:val="22"/>
        </w:rPr>
        <w:tab/>
      </w:r>
      <w:r w:rsidR="00B96C0D" w:rsidRPr="00D57130">
        <w:rPr>
          <w:sz w:val="22"/>
          <w:szCs w:val="22"/>
        </w:rPr>
        <w:tab/>
      </w:r>
      <w:r w:rsidR="00B96C0D" w:rsidRPr="00D57130">
        <w:rPr>
          <w:sz w:val="22"/>
          <w:szCs w:val="22"/>
        </w:rPr>
        <w:tab/>
      </w:r>
      <w:r w:rsidR="00B96C0D" w:rsidRPr="00D57130">
        <w:rPr>
          <w:sz w:val="22"/>
          <w:szCs w:val="22"/>
        </w:rPr>
        <w:tab/>
      </w:r>
      <w:r w:rsidR="00B96C0D" w:rsidRPr="00D57130">
        <w:rPr>
          <w:sz w:val="22"/>
          <w:szCs w:val="22"/>
        </w:rPr>
        <w:tab/>
      </w:r>
      <w:r w:rsidR="005C0706">
        <w:rPr>
          <w:sz w:val="22"/>
          <w:szCs w:val="22"/>
        </w:rPr>
        <w:t xml:space="preserve"> </w:t>
      </w:r>
    </w:p>
    <w:p w14:paraId="386021CF" w14:textId="77777777" w:rsidR="004C3827" w:rsidRPr="00D57130" w:rsidRDefault="004C3827" w:rsidP="00A011DE">
      <w:pPr>
        <w:spacing w:after="120"/>
        <w:jc w:val="both"/>
        <w:rPr>
          <w:sz w:val="22"/>
          <w:szCs w:val="22"/>
        </w:rPr>
      </w:pPr>
    </w:p>
    <w:p w14:paraId="5AFDCFD3" w14:textId="340742F8" w:rsidR="00C975BE" w:rsidRPr="00D57130" w:rsidRDefault="00C975BE" w:rsidP="00C975BE">
      <w:pPr>
        <w:ind w:firstLine="720"/>
        <w:jc w:val="both"/>
        <w:rPr>
          <w:color w:val="000000"/>
          <w:sz w:val="22"/>
          <w:szCs w:val="22"/>
          <w:lang w:eastAsia="ru-RU"/>
        </w:rPr>
      </w:pPr>
      <w:r w:rsidRPr="00D57130">
        <w:rPr>
          <w:sz w:val="22"/>
          <w:szCs w:val="22"/>
        </w:rPr>
        <w:t xml:space="preserve">Муниципальное общеобразовательное учреждение «Сабская средняя общеобразовательная школа (Сокращенное наименование МОУ «Сабская СОШ», именуемое в дальнейшем </w:t>
      </w:r>
      <w:r w:rsidRPr="00D57130">
        <w:rPr>
          <w:b/>
          <w:sz w:val="22"/>
          <w:szCs w:val="22"/>
        </w:rPr>
        <w:t>"Заказчик"</w:t>
      </w:r>
      <w:r w:rsidRPr="00D57130">
        <w:rPr>
          <w:sz w:val="22"/>
          <w:szCs w:val="22"/>
        </w:rPr>
        <w:t>, в лице Директора Ивановой Анны Анатольевны,</w:t>
      </w:r>
      <w:r w:rsidRPr="00D57130">
        <w:rPr>
          <w:sz w:val="22"/>
          <w:szCs w:val="22"/>
          <w:shd w:val="clear" w:color="auto" w:fill="FFFFFF"/>
        </w:rPr>
        <w:t xml:space="preserve"> </w:t>
      </w:r>
      <w:r w:rsidRPr="00D57130">
        <w:rPr>
          <w:color w:val="000000"/>
          <w:sz w:val="22"/>
          <w:szCs w:val="22"/>
          <w:lang w:eastAsia="ru-RU"/>
        </w:rPr>
        <w:t xml:space="preserve">действующей на основании Устава, с одной стороны, </w:t>
      </w:r>
      <w:r w:rsidRPr="00D57130">
        <w:rPr>
          <w:sz w:val="22"/>
          <w:szCs w:val="22"/>
        </w:rPr>
        <w:t xml:space="preserve">и </w:t>
      </w:r>
      <w:r w:rsidR="005C0706">
        <w:rPr>
          <w:color w:val="333333"/>
          <w:sz w:val="22"/>
          <w:szCs w:val="22"/>
        </w:rPr>
        <w:t>____________________________________</w:t>
      </w:r>
      <w:r w:rsidRPr="00D57130">
        <w:rPr>
          <w:sz w:val="22"/>
          <w:szCs w:val="22"/>
        </w:rPr>
        <w:t xml:space="preserve">, </w:t>
      </w:r>
      <w:r w:rsidRPr="00D57130">
        <w:rPr>
          <w:color w:val="000000"/>
          <w:sz w:val="22"/>
          <w:szCs w:val="22"/>
          <w:lang w:eastAsia="ru-RU"/>
        </w:rPr>
        <w:t xml:space="preserve"> именуемое  в дальнейшем </w:t>
      </w:r>
      <w:r w:rsidRPr="00D57130">
        <w:rPr>
          <w:b/>
          <w:color w:val="000000"/>
          <w:sz w:val="22"/>
          <w:szCs w:val="22"/>
          <w:lang w:eastAsia="ru-RU"/>
        </w:rPr>
        <w:t>«Поставщик</w:t>
      </w:r>
      <w:r w:rsidR="005C0706">
        <w:rPr>
          <w:b/>
          <w:color w:val="000000"/>
          <w:sz w:val="22"/>
          <w:szCs w:val="22"/>
          <w:lang w:eastAsia="ru-RU"/>
        </w:rPr>
        <w:t>_______________________________</w:t>
      </w:r>
      <w:r w:rsidRPr="00D57130">
        <w:rPr>
          <w:color w:val="000000"/>
          <w:sz w:val="22"/>
          <w:szCs w:val="22"/>
          <w:lang w:eastAsia="ru-RU"/>
        </w:rPr>
        <w:t xml:space="preserve"> </w:t>
      </w:r>
      <w:r w:rsidRPr="00D57130">
        <w:rPr>
          <w:sz w:val="22"/>
          <w:szCs w:val="22"/>
        </w:rPr>
        <w:t xml:space="preserve">в лице </w:t>
      </w:r>
      <w:r w:rsidR="005C0706">
        <w:rPr>
          <w:sz w:val="22"/>
          <w:szCs w:val="22"/>
        </w:rPr>
        <w:t>_____________________</w:t>
      </w:r>
      <w:r w:rsidRPr="00D57130">
        <w:rPr>
          <w:sz w:val="22"/>
          <w:szCs w:val="22"/>
        </w:rPr>
        <w:t xml:space="preserve">, действующего на основании </w:t>
      </w:r>
      <w:r w:rsidR="005C0706">
        <w:rPr>
          <w:sz w:val="22"/>
          <w:szCs w:val="22"/>
        </w:rPr>
        <w:t>__________</w:t>
      </w:r>
      <w:r w:rsidRPr="00D57130">
        <w:rPr>
          <w:sz w:val="22"/>
          <w:szCs w:val="22"/>
        </w:rPr>
        <w:t xml:space="preserve"> </w:t>
      </w:r>
      <w:r w:rsidRPr="00D57130">
        <w:rPr>
          <w:color w:val="000000"/>
          <w:sz w:val="22"/>
          <w:szCs w:val="22"/>
          <w:lang w:eastAsia="ru-RU"/>
        </w:rPr>
        <w:t xml:space="preserve">с другой стороны, вместе далее именуемые «Стороны» или «Сторона», заключили настоящий Контракт (далее </w:t>
      </w:r>
      <w:r w:rsidRPr="00D57130">
        <w:rPr>
          <w:color w:val="000000"/>
          <w:sz w:val="22"/>
          <w:szCs w:val="22"/>
          <w:lang w:eastAsia="ru-RU"/>
        </w:rPr>
        <w:noBreakHyphen/>
        <w:t xml:space="preserve"> Контракт) о нижеследующем:</w:t>
      </w:r>
    </w:p>
    <w:p w14:paraId="561AB262" w14:textId="77777777" w:rsidR="00B96C0D" w:rsidRPr="00D57130" w:rsidRDefault="00B96C0D" w:rsidP="00A011DE">
      <w:pPr>
        <w:widowControl w:val="0"/>
        <w:shd w:val="clear" w:color="auto" w:fill="FFFFFF"/>
        <w:tabs>
          <w:tab w:val="left" w:leader="underscore" w:pos="6125"/>
        </w:tabs>
        <w:autoSpaceDE w:val="0"/>
        <w:ind w:left="360"/>
        <w:jc w:val="both"/>
        <w:rPr>
          <w:sz w:val="22"/>
          <w:szCs w:val="22"/>
        </w:rPr>
      </w:pPr>
    </w:p>
    <w:p w14:paraId="593A468C" w14:textId="77777777" w:rsidR="00A31F11" w:rsidRPr="00D57130" w:rsidRDefault="00A31F11" w:rsidP="00421358">
      <w:pPr>
        <w:widowControl w:val="0"/>
        <w:numPr>
          <w:ilvl w:val="0"/>
          <w:numId w:val="3"/>
        </w:numPr>
        <w:shd w:val="clear" w:color="auto" w:fill="FFFFFF"/>
        <w:tabs>
          <w:tab w:val="left" w:leader="underscore" w:pos="6125"/>
        </w:tabs>
        <w:autoSpaceDE w:val="0"/>
        <w:jc w:val="center"/>
        <w:rPr>
          <w:sz w:val="22"/>
          <w:szCs w:val="22"/>
        </w:rPr>
      </w:pPr>
      <w:r w:rsidRPr="00D57130">
        <w:rPr>
          <w:b/>
          <w:bCs/>
          <w:color w:val="000000"/>
          <w:sz w:val="22"/>
          <w:szCs w:val="22"/>
        </w:rPr>
        <w:t>ПРЕДМЕТ КОНТРАКТА</w:t>
      </w:r>
    </w:p>
    <w:p w14:paraId="2BB146BF" w14:textId="77777777" w:rsidR="00AF228B" w:rsidRPr="00D57130" w:rsidRDefault="00AF228B" w:rsidP="00A011DE">
      <w:pPr>
        <w:widowControl w:val="0"/>
        <w:shd w:val="clear" w:color="auto" w:fill="FFFFFF"/>
        <w:tabs>
          <w:tab w:val="left" w:leader="underscore" w:pos="6125"/>
        </w:tabs>
        <w:autoSpaceDE w:val="0"/>
        <w:ind w:left="360"/>
        <w:jc w:val="both"/>
        <w:rPr>
          <w:sz w:val="22"/>
          <w:szCs w:val="22"/>
        </w:rPr>
      </w:pPr>
    </w:p>
    <w:p w14:paraId="4AF3D7B7" w14:textId="103E0DF2" w:rsidR="00A31F11" w:rsidRPr="00D57130" w:rsidRDefault="00A31F11" w:rsidP="00432F10">
      <w:pPr>
        <w:rPr>
          <w:spacing w:val="4"/>
          <w:sz w:val="22"/>
          <w:szCs w:val="22"/>
        </w:rPr>
      </w:pPr>
      <w:r w:rsidRPr="00D57130">
        <w:rPr>
          <w:sz w:val="22"/>
          <w:szCs w:val="22"/>
        </w:rPr>
        <w:t>Подрядчик</w:t>
      </w:r>
      <w:r w:rsidRPr="00D57130">
        <w:rPr>
          <w:spacing w:val="4"/>
          <w:sz w:val="22"/>
          <w:szCs w:val="22"/>
        </w:rPr>
        <w:t xml:space="preserve"> обязуется по заданию </w:t>
      </w:r>
      <w:r w:rsidRPr="00D57130">
        <w:rPr>
          <w:sz w:val="22"/>
          <w:szCs w:val="22"/>
        </w:rPr>
        <w:t>заказчика (далее</w:t>
      </w:r>
      <w:r w:rsidRPr="00D57130">
        <w:rPr>
          <w:b/>
          <w:sz w:val="22"/>
          <w:szCs w:val="22"/>
        </w:rPr>
        <w:t xml:space="preserve"> – </w:t>
      </w:r>
      <w:r w:rsidRPr="00D57130">
        <w:rPr>
          <w:sz w:val="22"/>
          <w:szCs w:val="22"/>
        </w:rPr>
        <w:t>Заказчик)</w:t>
      </w:r>
      <w:r w:rsidRPr="00D57130">
        <w:rPr>
          <w:caps/>
          <w:sz w:val="22"/>
          <w:szCs w:val="22"/>
        </w:rPr>
        <w:t xml:space="preserve"> </w:t>
      </w:r>
      <w:r w:rsidR="00D57130">
        <w:rPr>
          <w:spacing w:val="4"/>
          <w:sz w:val="22"/>
          <w:szCs w:val="22"/>
        </w:rPr>
        <w:t xml:space="preserve">выполнить следующие виды работ: </w:t>
      </w:r>
      <w:r w:rsidR="00432F10" w:rsidRPr="00D57130">
        <w:rPr>
          <w:spacing w:val="4"/>
          <w:sz w:val="22"/>
          <w:szCs w:val="22"/>
        </w:rPr>
        <w:t xml:space="preserve">«Текущий ремонт </w:t>
      </w:r>
      <w:r w:rsidR="00043D0C">
        <w:rPr>
          <w:spacing w:val="4"/>
          <w:sz w:val="22"/>
          <w:szCs w:val="22"/>
        </w:rPr>
        <w:t>освещения</w:t>
      </w:r>
      <w:r w:rsidR="00054CDF" w:rsidRPr="00054CDF">
        <w:rPr>
          <w:spacing w:val="4"/>
          <w:sz w:val="22"/>
          <w:szCs w:val="22"/>
        </w:rPr>
        <w:t xml:space="preserve"> </w:t>
      </w:r>
      <w:r w:rsidR="00432F10" w:rsidRPr="00D57130">
        <w:rPr>
          <w:spacing w:val="4"/>
          <w:sz w:val="22"/>
          <w:szCs w:val="22"/>
        </w:rPr>
        <w:t xml:space="preserve">в МОУ «Сабская СОШ» </w:t>
      </w:r>
      <w:r w:rsidR="00281C6A" w:rsidRPr="00D57130">
        <w:rPr>
          <w:sz w:val="22"/>
          <w:szCs w:val="22"/>
        </w:rPr>
        <w:t xml:space="preserve">по адресу: </w:t>
      </w:r>
      <w:r w:rsidR="00FB2C9E" w:rsidRPr="00D57130">
        <w:rPr>
          <w:sz w:val="22"/>
          <w:szCs w:val="22"/>
        </w:rPr>
        <w:t>188444, д.</w:t>
      </w:r>
      <w:r w:rsidR="00CD6720" w:rsidRPr="00D57130">
        <w:rPr>
          <w:sz w:val="22"/>
          <w:szCs w:val="22"/>
        </w:rPr>
        <w:t xml:space="preserve"> </w:t>
      </w:r>
      <w:r w:rsidR="005C0706" w:rsidRPr="00D57130">
        <w:rPr>
          <w:sz w:val="22"/>
          <w:szCs w:val="22"/>
        </w:rPr>
        <w:t>Б. Сабск</w:t>
      </w:r>
      <w:r w:rsidR="00FB2C9E" w:rsidRPr="00D57130">
        <w:rPr>
          <w:sz w:val="22"/>
          <w:szCs w:val="22"/>
        </w:rPr>
        <w:t>, Волосовского района, Ленинградской области</w:t>
      </w:r>
      <w:r w:rsidR="00FB2C9E" w:rsidRPr="00D57130">
        <w:rPr>
          <w:color w:val="262626"/>
          <w:sz w:val="22"/>
          <w:szCs w:val="22"/>
        </w:rPr>
        <w:t xml:space="preserve"> </w:t>
      </w:r>
      <w:r w:rsidR="00281C6A" w:rsidRPr="00D57130">
        <w:rPr>
          <w:sz w:val="22"/>
          <w:szCs w:val="22"/>
        </w:rPr>
        <w:t xml:space="preserve">в соответствии с </w:t>
      </w:r>
      <w:r w:rsidR="00D9727D" w:rsidRPr="00D57130">
        <w:rPr>
          <w:sz w:val="22"/>
          <w:szCs w:val="22"/>
        </w:rPr>
        <w:t>л</w:t>
      </w:r>
      <w:r w:rsidR="00D57130">
        <w:rPr>
          <w:sz w:val="22"/>
          <w:szCs w:val="22"/>
        </w:rPr>
        <w:t xml:space="preserve">окальным сметным </w:t>
      </w:r>
      <w:r w:rsidR="00A02FBB" w:rsidRPr="00D57130">
        <w:rPr>
          <w:sz w:val="22"/>
          <w:szCs w:val="22"/>
        </w:rPr>
        <w:t xml:space="preserve">расчетом </w:t>
      </w:r>
      <w:r w:rsidR="00281C6A" w:rsidRPr="00D57130">
        <w:rPr>
          <w:sz w:val="22"/>
          <w:szCs w:val="22"/>
        </w:rPr>
        <w:t xml:space="preserve">(Приложение 1 к договору). </w:t>
      </w:r>
      <w:r w:rsidRPr="00D57130">
        <w:rPr>
          <w:color w:val="000000"/>
          <w:sz w:val="22"/>
          <w:szCs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07A76884" w14:textId="77777777" w:rsidR="00A31F11" w:rsidRPr="00D57130" w:rsidRDefault="00A31F11" w:rsidP="00A011DE">
      <w:pPr>
        <w:shd w:val="clear" w:color="auto" w:fill="FFFFFF"/>
        <w:tabs>
          <w:tab w:val="left" w:pos="1109"/>
        </w:tabs>
        <w:jc w:val="both"/>
        <w:rPr>
          <w:sz w:val="22"/>
          <w:szCs w:val="22"/>
        </w:rPr>
      </w:pPr>
    </w:p>
    <w:p w14:paraId="3C614C0C" w14:textId="77777777" w:rsidR="00DF76F1" w:rsidRPr="00D57130" w:rsidRDefault="00DF76F1" w:rsidP="00DF76F1">
      <w:pPr>
        <w:widowControl w:val="0"/>
        <w:shd w:val="clear" w:color="auto" w:fill="FFFFFF"/>
        <w:autoSpaceDE w:val="0"/>
        <w:ind w:left="360"/>
        <w:rPr>
          <w:sz w:val="22"/>
          <w:szCs w:val="22"/>
        </w:rPr>
      </w:pPr>
    </w:p>
    <w:p w14:paraId="7BAF35C2" w14:textId="77777777" w:rsidR="00A31F11" w:rsidRPr="00D57130" w:rsidRDefault="00A31F11" w:rsidP="00421358">
      <w:pPr>
        <w:widowControl w:val="0"/>
        <w:numPr>
          <w:ilvl w:val="0"/>
          <w:numId w:val="3"/>
        </w:numPr>
        <w:shd w:val="clear" w:color="auto" w:fill="FFFFFF"/>
        <w:autoSpaceDE w:val="0"/>
        <w:jc w:val="center"/>
        <w:rPr>
          <w:sz w:val="22"/>
          <w:szCs w:val="22"/>
        </w:rPr>
      </w:pPr>
      <w:r w:rsidRPr="00D57130">
        <w:rPr>
          <w:b/>
          <w:bCs/>
          <w:color w:val="000000"/>
          <w:sz w:val="22"/>
          <w:szCs w:val="22"/>
        </w:rPr>
        <w:t>СРОКИ ВЫПОЛНЕНИЯ РАБОТ</w:t>
      </w:r>
    </w:p>
    <w:p w14:paraId="0BAE45AC" w14:textId="77777777" w:rsidR="00AF228B" w:rsidRPr="00D57130" w:rsidRDefault="00AF228B" w:rsidP="00A011DE">
      <w:pPr>
        <w:widowControl w:val="0"/>
        <w:shd w:val="clear" w:color="auto" w:fill="FFFFFF"/>
        <w:autoSpaceDE w:val="0"/>
        <w:ind w:left="360"/>
        <w:jc w:val="both"/>
        <w:rPr>
          <w:sz w:val="22"/>
          <w:szCs w:val="22"/>
        </w:rPr>
      </w:pPr>
    </w:p>
    <w:p w14:paraId="37B38411" w14:textId="01A155E6" w:rsidR="00B96C0D" w:rsidRPr="00D57130" w:rsidRDefault="00697C2C" w:rsidP="00697C2C">
      <w:pPr>
        <w:pStyle w:val="ae"/>
        <w:widowControl w:val="0"/>
        <w:numPr>
          <w:ilvl w:val="1"/>
          <w:numId w:val="3"/>
        </w:numPr>
        <w:snapToGrid w:val="0"/>
        <w:jc w:val="both"/>
        <w:rPr>
          <w:sz w:val="22"/>
          <w:szCs w:val="22"/>
        </w:rPr>
      </w:pPr>
      <w:r w:rsidRPr="00D57130">
        <w:rPr>
          <w:sz w:val="22"/>
          <w:szCs w:val="22"/>
        </w:rPr>
        <w:t>Под</w:t>
      </w:r>
      <w:r w:rsidR="003E4475" w:rsidRPr="00D57130">
        <w:rPr>
          <w:sz w:val="22"/>
          <w:szCs w:val="22"/>
        </w:rPr>
        <w:t xml:space="preserve">рядчик обязан обеспечить начало </w:t>
      </w:r>
      <w:r w:rsidR="001D5AD1" w:rsidRPr="00D57130">
        <w:rPr>
          <w:sz w:val="22"/>
          <w:szCs w:val="22"/>
        </w:rPr>
        <w:t>выполнения работ с момент</w:t>
      </w:r>
      <w:r w:rsidRPr="00D57130">
        <w:rPr>
          <w:sz w:val="22"/>
          <w:szCs w:val="22"/>
        </w:rPr>
        <w:t xml:space="preserve"> поступления финансирования бюдж</w:t>
      </w:r>
      <w:r w:rsidR="001C51E0" w:rsidRPr="00D57130">
        <w:rPr>
          <w:sz w:val="22"/>
          <w:szCs w:val="22"/>
        </w:rPr>
        <w:t xml:space="preserve">етополучателю-заказчику </w:t>
      </w:r>
      <w:r w:rsidR="004E42BC" w:rsidRPr="00D57130">
        <w:rPr>
          <w:sz w:val="22"/>
          <w:szCs w:val="22"/>
        </w:rPr>
        <w:t>согласно Локальному сметному расчету</w:t>
      </w:r>
      <w:r w:rsidRPr="00D57130">
        <w:rPr>
          <w:sz w:val="22"/>
          <w:szCs w:val="22"/>
        </w:rPr>
        <w:t xml:space="preserve"> на выполнение работ </w:t>
      </w:r>
      <w:r w:rsidR="00D57130">
        <w:rPr>
          <w:sz w:val="22"/>
          <w:szCs w:val="22"/>
        </w:rPr>
        <w:t xml:space="preserve">до </w:t>
      </w:r>
      <w:r w:rsidR="00043D0C">
        <w:rPr>
          <w:sz w:val="22"/>
          <w:szCs w:val="22"/>
        </w:rPr>
        <w:t>30</w:t>
      </w:r>
      <w:r w:rsidR="00D57130">
        <w:rPr>
          <w:sz w:val="22"/>
          <w:szCs w:val="22"/>
        </w:rPr>
        <w:t>.</w:t>
      </w:r>
      <w:r w:rsidR="00043D0C">
        <w:rPr>
          <w:sz w:val="22"/>
          <w:szCs w:val="22"/>
        </w:rPr>
        <w:t>11</w:t>
      </w:r>
      <w:r w:rsidR="00F67796" w:rsidRPr="00D57130">
        <w:rPr>
          <w:sz w:val="22"/>
          <w:szCs w:val="22"/>
        </w:rPr>
        <w:t>.</w:t>
      </w:r>
      <w:r w:rsidR="00D12A25" w:rsidRPr="00D57130">
        <w:rPr>
          <w:sz w:val="22"/>
          <w:szCs w:val="22"/>
        </w:rPr>
        <w:t xml:space="preserve"> </w:t>
      </w:r>
      <w:r w:rsidR="00432F10" w:rsidRPr="00D57130">
        <w:rPr>
          <w:sz w:val="22"/>
          <w:szCs w:val="22"/>
        </w:rPr>
        <w:t>202</w:t>
      </w:r>
      <w:r w:rsidR="00043D0C">
        <w:rPr>
          <w:sz w:val="22"/>
          <w:szCs w:val="22"/>
        </w:rPr>
        <w:t>6</w:t>
      </w:r>
      <w:r w:rsidR="00054FB7" w:rsidRPr="00D57130">
        <w:rPr>
          <w:sz w:val="22"/>
          <w:szCs w:val="22"/>
        </w:rPr>
        <w:t xml:space="preserve"> </w:t>
      </w:r>
      <w:r w:rsidR="00587CC0" w:rsidRPr="00D57130">
        <w:rPr>
          <w:sz w:val="22"/>
          <w:szCs w:val="22"/>
        </w:rPr>
        <w:t>г.</w:t>
      </w:r>
    </w:p>
    <w:p w14:paraId="7CDE5CEF" w14:textId="77777777" w:rsidR="00697C2C" w:rsidRPr="00D57130" w:rsidRDefault="00697C2C" w:rsidP="00697C2C">
      <w:pPr>
        <w:pStyle w:val="ae"/>
        <w:widowControl w:val="0"/>
        <w:snapToGrid w:val="0"/>
        <w:ind w:left="432"/>
        <w:jc w:val="both"/>
        <w:rPr>
          <w:sz w:val="22"/>
          <w:szCs w:val="22"/>
        </w:rPr>
      </w:pPr>
    </w:p>
    <w:p w14:paraId="79A03814" w14:textId="77777777" w:rsidR="00A31F11" w:rsidRPr="00D57130" w:rsidRDefault="00A31F11" w:rsidP="00421358">
      <w:pPr>
        <w:numPr>
          <w:ilvl w:val="0"/>
          <w:numId w:val="3"/>
        </w:numPr>
        <w:spacing w:line="276" w:lineRule="auto"/>
        <w:jc w:val="center"/>
        <w:rPr>
          <w:b/>
          <w:bCs/>
          <w:sz w:val="22"/>
          <w:szCs w:val="22"/>
        </w:rPr>
      </w:pPr>
      <w:r w:rsidRPr="00D57130">
        <w:rPr>
          <w:b/>
          <w:bCs/>
          <w:sz w:val="22"/>
          <w:szCs w:val="22"/>
        </w:rPr>
        <w:t>ПОРЯДОК СДАЧИ-ПРИЕМКИ ВЫПОЛНЕННЫХ РАБОТ</w:t>
      </w:r>
    </w:p>
    <w:p w14:paraId="12944FD4" w14:textId="77777777" w:rsidR="00AF228B" w:rsidRPr="00D57130" w:rsidRDefault="00AF228B" w:rsidP="00A011DE">
      <w:pPr>
        <w:spacing w:line="276" w:lineRule="auto"/>
        <w:ind w:left="360"/>
        <w:jc w:val="both"/>
        <w:rPr>
          <w:sz w:val="22"/>
          <w:szCs w:val="22"/>
        </w:rPr>
      </w:pPr>
    </w:p>
    <w:p w14:paraId="5EC73588" w14:textId="77777777" w:rsidR="00A31F11" w:rsidRPr="00D57130" w:rsidRDefault="00A31F11" w:rsidP="00A011DE">
      <w:pPr>
        <w:spacing w:line="276" w:lineRule="auto"/>
        <w:ind w:firstLine="708"/>
        <w:jc w:val="both"/>
        <w:rPr>
          <w:sz w:val="22"/>
          <w:szCs w:val="22"/>
        </w:rPr>
      </w:pPr>
      <w:r w:rsidRPr="00D57130">
        <w:rPr>
          <w:sz w:val="22"/>
          <w:szCs w:val="22"/>
        </w:rPr>
        <w:t xml:space="preserve">3.1. Выполненные работы по количеству и качеству передаются Подрядчиком и принимаются Заказчиком по актам приемки выполненных работ (КС-2) и справки о стоимости работ (КС-3).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w:t>
      </w:r>
      <w:r w:rsidR="00716C4A" w:rsidRPr="00D57130">
        <w:rPr>
          <w:sz w:val="22"/>
          <w:szCs w:val="22"/>
        </w:rPr>
        <w:t>локальной сметы</w:t>
      </w:r>
      <w:r w:rsidRPr="00D57130">
        <w:rPr>
          <w:sz w:val="22"/>
          <w:szCs w:val="22"/>
        </w:rPr>
        <w:t>,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1B5D811E" w14:textId="77777777" w:rsidR="00A31F11" w:rsidRPr="00D57130" w:rsidRDefault="00A31F11" w:rsidP="00A011DE">
      <w:pPr>
        <w:spacing w:line="276" w:lineRule="auto"/>
        <w:ind w:firstLine="708"/>
        <w:jc w:val="both"/>
        <w:rPr>
          <w:sz w:val="22"/>
          <w:szCs w:val="22"/>
        </w:rPr>
      </w:pPr>
      <w:r w:rsidRPr="00D57130">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6D2F2626" w14:textId="77777777" w:rsidR="00A31F11" w:rsidRPr="00D57130" w:rsidRDefault="00A31F11" w:rsidP="00A011DE">
      <w:pPr>
        <w:spacing w:line="276" w:lineRule="auto"/>
        <w:ind w:firstLine="708"/>
        <w:jc w:val="both"/>
        <w:rPr>
          <w:sz w:val="22"/>
          <w:szCs w:val="22"/>
        </w:rPr>
      </w:pPr>
      <w:r w:rsidRPr="00D57130">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B96C0D" w:rsidRPr="00D57130">
        <w:rPr>
          <w:sz w:val="22"/>
          <w:szCs w:val="22"/>
        </w:rPr>
        <w:t xml:space="preserve"> </w:t>
      </w:r>
      <w:r w:rsidRPr="00D57130">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44D7803B" w14:textId="77777777" w:rsidR="00A31F11" w:rsidRPr="00D57130" w:rsidRDefault="00A31F11" w:rsidP="00A011DE">
      <w:pPr>
        <w:spacing w:line="276" w:lineRule="auto"/>
        <w:ind w:firstLine="708"/>
        <w:jc w:val="both"/>
        <w:rPr>
          <w:sz w:val="22"/>
          <w:szCs w:val="22"/>
        </w:rPr>
      </w:pPr>
      <w:r w:rsidRPr="00D57130">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1A5F3E2A" w14:textId="77777777" w:rsidR="00A31F11" w:rsidRPr="00D57130" w:rsidRDefault="00A31F11" w:rsidP="00A011DE">
      <w:pPr>
        <w:spacing w:line="276" w:lineRule="auto"/>
        <w:ind w:firstLine="708"/>
        <w:jc w:val="both"/>
        <w:rPr>
          <w:sz w:val="22"/>
          <w:szCs w:val="22"/>
        </w:rPr>
      </w:pPr>
      <w:r w:rsidRPr="00D57130">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52E085DB" w14:textId="77777777" w:rsidR="00A31F11" w:rsidRPr="00D57130" w:rsidRDefault="00A31F11" w:rsidP="00A011DE">
      <w:pPr>
        <w:spacing w:line="276" w:lineRule="auto"/>
        <w:ind w:firstLine="708"/>
        <w:jc w:val="both"/>
        <w:rPr>
          <w:sz w:val="22"/>
          <w:szCs w:val="22"/>
        </w:rPr>
      </w:pPr>
      <w:r w:rsidRPr="00D57130">
        <w:rPr>
          <w:sz w:val="22"/>
          <w:szCs w:val="22"/>
        </w:rPr>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0A7C1008" w14:textId="77777777" w:rsidR="00A31F11" w:rsidRPr="00D57130" w:rsidRDefault="00A31F11" w:rsidP="00A011DE">
      <w:pPr>
        <w:pStyle w:val="ad"/>
        <w:jc w:val="both"/>
        <w:rPr>
          <w:sz w:val="22"/>
          <w:szCs w:val="22"/>
        </w:rPr>
      </w:pPr>
      <w:r w:rsidRPr="00D57130">
        <w:rPr>
          <w:sz w:val="22"/>
          <w:szCs w:val="22"/>
        </w:rPr>
        <w:lastRenderedPageBreak/>
        <w:t>3.7. Датой выполнения работ по настоящему контракту является дата подписания Сторонами акта приемки выполненных работ. Дата выполнения работ по настоящему контракту не может быть позднее оп</w:t>
      </w:r>
      <w:r w:rsidR="00B96C0D" w:rsidRPr="00D57130">
        <w:rPr>
          <w:sz w:val="22"/>
          <w:szCs w:val="22"/>
        </w:rPr>
        <w:t>ределенной настоящим контракт</w:t>
      </w:r>
    </w:p>
    <w:p w14:paraId="547FC4D8" w14:textId="77777777" w:rsidR="00B96C0D" w:rsidRPr="00D57130" w:rsidRDefault="00B96C0D" w:rsidP="00A011DE">
      <w:pPr>
        <w:pStyle w:val="ad"/>
        <w:jc w:val="both"/>
        <w:rPr>
          <w:sz w:val="22"/>
          <w:szCs w:val="22"/>
        </w:rPr>
      </w:pPr>
    </w:p>
    <w:p w14:paraId="44AF6650" w14:textId="77777777" w:rsidR="00B96C0D" w:rsidRPr="00D57130" w:rsidRDefault="00B96C0D" w:rsidP="00A011DE">
      <w:pPr>
        <w:pStyle w:val="ad"/>
        <w:jc w:val="both"/>
        <w:rPr>
          <w:sz w:val="22"/>
          <w:szCs w:val="22"/>
        </w:rPr>
      </w:pPr>
      <w:r w:rsidRPr="00D57130">
        <w:rPr>
          <w:sz w:val="22"/>
          <w:szCs w:val="22"/>
        </w:rPr>
        <w:t>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17F4EEB8" w14:textId="77777777" w:rsidR="00B96C0D" w:rsidRPr="00D57130" w:rsidRDefault="00B96C0D" w:rsidP="00A011DE">
      <w:pPr>
        <w:pStyle w:val="ad"/>
        <w:jc w:val="both"/>
        <w:rPr>
          <w:sz w:val="22"/>
          <w:szCs w:val="22"/>
        </w:rPr>
      </w:pPr>
      <w:r w:rsidRPr="00D57130">
        <w:rPr>
          <w:sz w:val="22"/>
          <w:szCs w:val="22"/>
        </w:rPr>
        <w:t xml:space="preserve">3.9. Гарантийный срок на поставляемое оборудование и выполненные работы по настоящему контракту составляет </w:t>
      </w:r>
      <w:r w:rsidR="00F67796" w:rsidRPr="00D57130">
        <w:rPr>
          <w:sz w:val="22"/>
          <w:szCs w:val="22"/>
        </w:rPr>
        <w:t>12</w:t>
      </w:r>
      <w:r w:rsidRPr="00D57130">
        <w:rPr>
          <w:sz w:val="22"/>
          <w:szCs w:val="22"/>
        </w:rPr>
        <w:t xml:space="preserve"> (</w:t>
      </w:r>
      <w:r w:rsidR="00F67796" w:rsidRPr="00D57130">
        <w:rPr>
          <w:sz w:val="22"/>
          <w:szCs w:val="22"/>
        </w:rPr>
        <w:t>двенадцать</w:t>
      </w:r>
      <w:r w:rsidR="0016529E" w:rsidRPr="00D57130">
        <w:rPr>
          <w:sz w:val="22"/>
          <w:szCs w:val="22"/>
        </w:rPr>
        <w:t>) месяц</w:t>
      </w:r>
      <w:r w:rsidR="00F67796" w:rsidRPr="00D57130">
        <w:rPr>
          <w:sz w:val="22"/>
          <w:szCs w:val="22"/>
        </w:rPr>
        <w:t>ев</w:t>
      </w:r>
      <w:r w:rsidR="0016529E" w:rsidRPr="00D57130">
        <w:rPr>
          <w:sz w:val="22"/>
          <w:szCs w:val="22"/>
        </w:rPr>
        <w:t xml:space="preserve"> </w:t>
      </w:r>
      <w:r w:rsidRPr="00D57130">
        <w:rPr>
          <w:sz w:val="22"/>
          <w:szCs w:val="22"/>
        </w:rPr>
        <w:t>со дня подписания акта сдачи-приемки</w:t>
      </w:r>
    </w:p>
    <w:p w14:paraId="2A76D2A6" w14:textId="77777777" w:rsidR="00B96C0D" w:rsidRPr="00D57130" w:rsidRDefault="00B96C0D" w:rsidP="00A011DE">
      <w:pPr>
        <w:pStyle w:val="ad"/>
        <w:jc w:val="both"/>
        <w:rPr>
          <w:sz w:val="22"/>
          <w:szCs w:val="22"/>
        </w:rPr>
      </w:pPr>
    </w:p>
    <w:p w14:paraId="2B7C00EC" w14:textId="77777777" w:rsidR="00B96C0D" w:rsidRPr="00D57130" w:rsidRDefault="00B96C0D" w:rsidP="00421358">
      <w:pPr>
        <w:spacing w:line="276" w:lineRule="auto"/>
        <w:jc w:val="center"/>
        <w:rPr>
          <w:b/>
          <w:bCs/>
          <w:sz w:val="22"/>
          <w:szCs w:val="22"/>
        </w:rPr>
      </w:pPr>
      <w:r w:rsidRPr="00D57130">
        <w:rPr>
          <w:b/>
          <w:bCs/>
          <w:sz w:val="22"/>
          <w:szCs w:val="22"/>
        </w:rPr>
        <w:t>4. ЦЕНА ВЫПОЛНЕННЫХ РАБОТ И ПОРЯДОК ИХ ОПЛАТЫ</w:t>
      </w:r>
    </w:p>
    <w:p w14:paraId="4F3C36AC" w14:textId="77777777" w:rsidR="00F5118E" w:rsidRPr="00D57130" w:rsidRDefault="00F5118E" w:rsidP="00F171BD">
      <w:pPr>
        <w:pStyle w:val="ad"/>
        <w:rPr>
          <w:sz w:val="22"/>
          <w:szCs w:val="22"/>
        </w:rPr>
      </w:pPr>
    </w:p>
    <w:p w14:paraId="540A55A0" w14:textId="05B828CB" w:rsidR="00B96C0D" w:rsidRPr="00D57130" w:rsidRDefault="00B96C0D" w:rsidP="00F171BD">
      <w:pPr>
        <w:pStyle w:val="ad"/>
        <w:rPr>
          <w:sz w:val="22"/>
          <w:szCs w:val="22"/>
        </w:rPr>
      </w:pPr>
      <w:r w:rsidRPr="00D57130">
        <w:rPr>
          <w:sz w:val="22"/>
          <w:szCs w:val="22"/>
        </w:rPr>
        <w:t>4.1. Цена настоящего контра</w:t>
      </w:r>
      <w:r w:rsidR="00AA05E4" w:rsidRPr="00D57130">
        <w:rPr>
          <w:sz w:val="22"/>
          <w:szCs w:val="22"/>
        </w:rPr>
        <w:t xml:space="preserve">кта составляет </w:t>
      </w:r>
      <w:r w:rsidR="00043D0C">
        <w:rPr>
          <w:b/>
          <w:sz w:val="22"/>
          <w:szCs w:val="22"/>
        </w:rPr>
        <w:t>210 527</w:t>
      </w:r>
      <w:r w:rsidR="00C93F10">
        <w:rPr>
          <w:b/>
          <w:sz w:val="22"/>
          <w:szCs w:val="22"/>
        </w:rPr>
        <w:t xml:space="preserve">, </w:t>
      </w:r>
      <w:r w:rsidR="00043D0C">
        <w:rPr>
          <w:b/>
          <w:sz w:val="22"/>
          <w:szCs w:val="22"/>
        </w:rPr>
        <w:t>01</w:t>
      </w:r>
      <w:r w:rsidR="00EF38B3">
        <w:rPr>
          <w:b/>
          <w:sz w:val="22"/>
          <w:szCs w:val="22"/>
        </w:rPr>
        <w:t xml:space="preserve"> </w:t>
      </w:r>
      <w:r w:rsidR="00791DD4" w:rsidRPr="00D57130">
        <w:rPr>
          <w:sz w:val="22"/>
          <w:szCs w:val="22"/>
        </w:rPr>
        <w:t>(</w:t>
      </w:r>
      <w:r w:rsidR="00043D0C">
        <w:rPr>
          <w:sz w:val="22"/>
          <w:szCs w:val="22"/>
        </w:rPr>
        <w:t>Двести десять тысяч пятьсот двадцать семь</w:t>
      </w:r>
      <w:r w:rsidR="005C771F">
        <w:rPr>
          <w:sz w:val="22"/>
          <w:szCs w:val="22"/>
        </w:rPr>
        <w:t xml:space="preserve"> рублей</w:t>
      </w:r>
      <w:r w:rsidR="001C5053">
        <w:rPr>
          <w:sz w:val="22"/>
          <w:szCs w:val="22"/>
        </w:rPr>
        <w:t>)</w:t>
      </w:r>
      <w:r w:rsidR="001C5053" w:rsidRPr="001C5053">
        <w:rPr>
          <w:b/>
          <w:sz w:val="22"/>
          <w:szCs w:val="22"/>
        </w:rPr>
        <w:t xml:space="preserve"> </w:t>
      </w:r>
      <w:r w:rsidR="00043D0C">
        <w:rPr>
          <w:b/>
          <w:sz w:val="22"/>
          <w:szCs w:val="22"/>
        </w:rPr>
        <w:t>01</w:t>
      </w:r>
      <w:r w:rsidR="00570C4B" w:rsidRPr="00D57130">
        <w:rPr>
          <w:sz w:val="22"/>
          <w:szCs w:val="22"/>
        </w:rPr>
        <w:t xml:space="preserve"> </w:t>
      </w:r>
      <w:r w:rsidR="00570C4B" w:rsidRPr="001C5053">
        <w:rPr>
          <w:b/>
          <w:sz w:val="22"/>
          <w:szCs w:val="22"/>
        </w:rPr>
        <w:t>копе</w:t>
      </w:r>
      <w:r w:rsidR="00043D0C">
        <w:rPr>
          <w:b/>
          <w:sz w:val="22"/>
          <w:szCs w:val="22"/>
        </w:rPr>
        <w:t>йка</w:t>
      </w:r>
      <w:r w:rsidR="005C0706">
        <w:rPr>
          <w:sz w:val="22"/>
          <w:szCs w:val="22"/>
        </w:rPr>
        <w:t>.</w:t>
      </w:r>
    </w:p>
    <w:p w14:paraId="2B83BF9B" w14:textId="18A7E3FD" w:rsidR="00B96C0D" w:rsidRPr="00D57130" w:rsidRDefault="00B96C0D" w:rsidP="00F171BD">
      <w:pPr>
        <w:pStyle w:val="ad"/>
        <w:rPr>
          <w:sz w:val="22"/>
          <w:szCs w:val="22"/>
        </w:rPr>
      </w:pPr>
      <w:r w:rsidRPr="00D57130">
        <w:rPr>
          <w:sz w:val="22"/>
          <w:szCs w:val="22"/>
        </w:rPr>
        <w:t xml:space="preserve"> </w:t>
      </w:r>
      <w:r w:rsidRPr="00D57130">
        <w:rPr>
          <w:b/>
          <w:sz w:val="22"/>
          <w:szCs w:val="22"/>
        </w:rPr>
        <w:t xml:space="preserve">Авансирование не предусмотрено. </w:t>
      </w:r>
      <w:r w:rsidRPr="00D57130">
        <w:rPr>
          <w:sz w:val="22"/>
          <w:szCs w:val="22"/>
          <w:u w:val="single"/>
        </w:rPr>
        <w:t xml:space="preserve">Оплата </w:t>
      </w:r>
      <w:r w:rsidRPr="00D57130">
        <w:rPr>
          <w:sz w:val="22"/>
          <w:szCs w:val="22"/>
        </w:rPr>
        <w:t xml:space="preserve">производится после завершения работ и подписания Заказчиком акта приемки выполненных работ (КС-2), справки о стоимости выполненных работ (КС-3) и на основании выставленного счета </w:t>
      </w:r>
      <w:r w:rsidR="0071322E" w:rsidRPr="00D57130">
        <w:rPr>
          <w:color w:val="000000"/>
          <w:sz w:val="22"/>
          <w:szCs w:val="22"/>
          <w:shd w:val="clear" w:color="auto" w:fill="FFFFFF"/>
        </w:rPr>
        <w:t xml:space="preserve">в течении </w:t>
      </w:r>
      <w:r w:rsidR="00043D0C">
        <w:rPr>
          <w:color w:val="000000"/>
          <w:sz w:val="22"/>
          <w:szCs w:val="22"/>
          <w:shd w:val="clear" w:color="auto" w:fill="FFFFFF"/>
        </w:rPr>
        <w:t>10</w:t>
      </w:r>
      <w:r w:rsidR="0071322E" w:rsidRPr="00D57130">
        <w:rPr>
          <w:color w:val="000000"/>
          <w:sz w:val="22"/>
          <w:szCs w:val="22"/>
          <w:shd w:val="clear" w:color="auto" w:fill="FFFFFF"/>
        </w:rPr>
        <w:t xml:space="preserve"> (банковских) дней с момента поступления финансирования бюджетополучателю – заказчику.</w:t>
      </w:r>
    </w:p>
    <w:p w14:paraId="785A6709" w14:textId="77777777" w:rsidR="00B96C0D" w:rsidRPr="00D57130" w:rsidRDefault="00B96C0D" w:rsidP="00F171BD">
      <w:pPr>
        <w:pStyle w:val="ad"/>
        <w:rPr>
          <w:sz w:val="22"/>
          <w:szCs w:val="22"/>
        </w:rPr>
      </w:pPr>
      <w:r w:rsidRPr="00D57130">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3F2FBA48" w14:textId="77777777" w:rsidR="00B96C0D" w:rsidRPr="00D57130" w:rsidRDefault="00B96C0D" w:rsidP="00F171BD">
      <w:pPr>
        <w:pStyle w:val="ad"/>
        <w:rPr>
          <w:sz w:val="22"/>
          <w:szCs w:val="22"/>
        </w:rPr>
      </w:pPr>
      <w:r w:rsidRPr="00D57130">
        <w:rPr>
          <w:sz w:val="22"/>
          <w:szCs w:val="22"/>
        </w:rPr>
        <w:t>4.3. Изменение цены контракта допускается в следующих случаях:</w:t>
      </w:r>
    </w:p>
    <w:p w14:paraId="250A394B" w14:textId="4BF2DBF0" w:rsidR="00B96C0D" w:rsidRPr="00D57130" w:rsidRDefault="00B96C0D" w:rsidP="00F171BD">
      <w:pPr>
        <w:pStyle w:val="ad"/>
        <w:rPr>
          <w:sz w:val="22"/>
          <w:szCs w:val="22"/>
        </w:rPr>
      </w:pPr>
      <w:r w:rsidRPr="00D57130">
        <w:rPr>
          <w:sz w:val="22"/>
          <w:szCs w:val="22"/>
        </w:rPr>
        <w:t xml:space="preserve">а) по соглашению сторон снижения цены контракта </w:t>
      </w:r>
      <w:r w:rsidR="004E42BC" w:rsidRPr="00D57130">
        <w:rPr>
          <w:sz w:val="22"/>
          <w:szCs w:val="22"/>
        </w:rPr>
        <w:t>без изменения,</w:t>
      </w:r>
      <w:r w:rsidRPr="00D57130">
        <w:rPr>
          <w:sz w:val="22"/>
          <w:szCs w:val="22"/>
        </w:rPr>
        <w:t xml:space="preserve"> предусмотренных контрактом объема работы и качества выполняемой работы;</w:t>
      </w:r>
    </w:p>
    <w:p w14:paraId="1444C39F" w14:textId="77777777" w:rsidR="00B96C0D" w:rsidRPr="00D57130" w:rsidRDefault="00B96C0D" w:rsidP="00F171BD">
      <w:pPr>
        <w:pStyle w:val="ad"/>
        <w:rPr>
          <w:sz w:val="22"/>
          <w:szCs w:val="22"/>
        </w:rPr>
      </w:pPr>
      <w:r w:rsidRPr="00D57130">
        <w:rPr>
          <w:sz w:val="22"/>
          <w:szCs w:val="22"/>
        </w:rPr>
        <w:t>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работы.</w:t>
      </w:r>
    </w:p>
    <w:p w14:paraId="2D116848" w14:textId="77777777" w:rsidR="00B96C0D" w:rsidRPr="00D57130" w:rsidRDefault="00B96C0D" w:rsidP="00F171BD">
      <w:pPr>
        <w:pStyle w:val="ad"/>
        <w:rPr>
          <w:color w:val="000000"/>
          <w:sz w:val="22"/>
          <w:szCs w:val="22"/>
        </w:rPr>
      </w:pPr>
      <w:r w:rsidRPr="00D57130">
        <w:rPr>
          <w:sz w:val="22"/>
          <w:szCs w:val="22"/>
        </w:rPr>
        <w:t>в) в</w:t>
      </w:r>
      <w:r w:rsidRPr="00D57130">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sidRPr="00D57130">
        <w:rPr>
          <w:color w:val="0D0D0D"/>
          <w:sz w:val="22"/>
          <w:szCs w:val="22"/>
        </w:rPr>
        <w:t> Ро</w:t>
      </w:r>
      <w:r w:rsidRPr="00D57130">
        <w:rPr>
          <w:sz w:val="22"/>
          <w:szCs w:val="22"/>
        </w:rPr>
        <w:t>ссийской Ф</w:t>
      </w:r>
      <w:r w:rsidRPr="00D57130">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 объему работы. </w:t>
      </w:r>
    </w:p>
    <w:p w14:paraId="0FDA4A81" w14:textId="77777777" w:rsidR="00B96C0D" w:rsidRPr="00D57130" w:rsidRDefault="00B96C0D" w:rsidP="00F171BD">
      <w:pPr>
        <w:pStyle w:val="ad"/>
        <w:rPr>
          <w:sz w:val="22"/>
          <w:szCs w:val="22"/>
        </w:rPr>
      </w:pPr>
      <w:r w:rsidRPr="00D57130">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4469011E" w14:textId="77777777" w:rsidR="00B96C0D" w:rsidRPr="00D57130" w:rsidRDefault="00B96C0D" w:rsidP="00F171BD">
      <w:pPr>
        <w:pStyle w:val="ad"/>
        <w:rPr>
          <w:sz w:val="22"/>
          <w:szCs w:val="22"/>
        </w:rPr>
      </w:pPr>
      <w:r w:rsidRPr="00D57130">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0B5CB5F7" w14:textId="77777777" w:rsidR="00B96C0D" w:rsidRPr="00D57130" w:rsidRDefault="00B96C0D" w:rsidP="00F171BD">
      <w:pPr>
        <w:pStyle w:val="ad"/>
        <w:rPr>
          <w:sz w:val="22"/>
          <w:szCs w:val="22"/>
        </w:rPr>
      </w:pPr>
      <w:r w:rsidRPr="00D57130">
        <w:rPr>
          <w:sz w:val="22"/>
          <w:szCs w:val="22"/>
        </w:rPr>
        <w:t>4.5. Привлечение к выполнению работ третьих лиц не влечет изменения стоимости и объемов работ по настоящему контракту.</w:t>
      </w:r>
    </w:p>
    <w:p w14:paraId="7EBD84F1" w14:textId="77777777" w:rsidR="00B96C0D" w:rsidRPr="00D57130" w:rsidRDefault="00B96C0D" w:rsidP="00F171BD">
      <w:pPr>
        <w:pStyle w:val="ad"/>
        <w:rPr>
          <w:sz w:val="22"/>
          <w:szCs w:val="22"/>
        </w:rPr>
      </w:pPr>
      <w:r w:rsidRPr="00D57130">
        <w:rPr>
          <w:sz w:val="22"/>
          <w:szCs w:val="22"/>
        </w:rPr>
        <w:t>4.6. Оплата выполненных работ осуществляется за счет средств бюджета.</w:t>
      </w:r>
    </w:p>
    <w:p w14:paraId="47A204F1" w14:textId="77777777" w:rsidR="00B96C0D" w:rsidRPr="00D57130" w:rsidRDefault="00B96C0D" w:rsidP="00F171BD">
      <w:pPr>
        <w:pStyle w:val="ad"/>
        <w:rPr>
          <w:sz w:val="22"/>
          <w:szCs w:val="22"/>
        </w:rPr>
      </w:pPr>
      <w:r w:rsidRPr="00D57130">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2DA460E7" w14:textId="77777777" w:rsidR="00B96C0D" w:rsidRPr="00D57130" w:rsidRDefault="00B96C0D" w:rsidP="00F171BD">
      <w:pPr>
        <w:pStyle w:val="ad"/>
        <w:rPr>
          <w:sz w:val="22"/>
          <w:szCs w:val="22"/>
        </w:rPr>
      </w:pPr>
      <w:r w:rsidRPr="00D57130">
        <w:rPr>
          <w:sz w:val="22"/>
          <w:szCs w:val="22"/>
        </w:rPr>
        <w:t>4.8. Датой оплаты считается дата приема банком Заказчика платежных документов к исполнению</w:t>
      </w:r>
      <w:r w:rsidRPr="00D57130">
        <w:rPr>
          <w:b/>
          <w:sz w:val="22"/>
          <w:szCs w:val="22"/>
        </w:rPr>
        <w:t>.</w:t>
      </w:r>
    </w:p>
    <w:p w14:paraId="16263F1C" w14:textId="77777777" w:rsidR="00B96C0D" w:rsidRPr="00D57130" w:rsidRDefault="00B96C0D" w:rsidP="00F171BD">
      <w:pPr>
        <w:pStyle w:val="ad"/>
        <w:rPr>
          <w:sz w:val="22"/>
          <w:szCs w:val="22"/>
        </w:rPr>
      </w:pPr>
      <w:r w:rsidRPr="00D57130">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544FC9B2" w14:textId="77777777" w:rsidR="00B96C0D" w:rsidRPr="00D57130" w:rsidRDefault="00B96C0D" w:rsidP="00F171BD">
      <w:pPr>
        <w:pStyle w:val="ad"/>
        <w:rPr>
          <w:sz w:val="22"/>
          <w:szCs w:val="22"/>
        </w:rPr>
      </w:pPr>
      <w:r w:rsidRPr="00D57130">
        <w:rPr>
          <w:sz w:val="22"/>
          <w:szCs w:val="22"/>
        </w:rPr>
        <w:t>4.10.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3F9982B" w14:textId="77777777" w:rsidR="00B96C0D" w:rsidRPr="00D57130" w:rsidRDefault="00B96C0D" w:rsidP="00A011DE">
      <w:pPr>
        <w:pStyle w:val="ad"/>
        <w:jc w:val="both"/>
        <w:rPr>
          <w:sz w:val="22"/>
          <w:szCs w:val="22"/>
        </w:rPr>
      </w:pPr>
    </w:p>
    <w:p w14:paraId="694F6FAD" w14:textId="77777777" w:rsidR="00B96C0D" w:rsidRPr="00D57130" w:rsidRDefault="00B96C0D" w:rsidP="00421358">
      <w:pPr>
        <w:spacing w:line="276" w:lineRule="auto"/>
        <w:ind w:left="360"/>
        <w:jc w:val="center"/>
        <w:rPr>
          <w:b/>
          <w:bCs/>
          <w:sz w:val="22"/>
          <w:szCs w:val="22"/>
        </w:rPr>
      </w:pPr>
      <w:r w:rsidRPr="00D57130">
        <w:rPr>
          <w:b/>
          <w:bCs/>
          <w:sz w:val="22"/>
          <w:szCs w:val="22"/>
        </w:rPr>
        <w:t>5. ПРАВА И ОБЯЗАННОСТИ СТОРОН ПОДРЯДЧИКА</w:t>
      </w:r>
    </w:p>
    <w:p w14:paraId="277C39AF" w14:textId="77777777" w:rsidR="00F5118E" w:rsidRPr="00D57130" w:rsidRDefault="00F5118E" w:rsidP="00A011DE">
      <w:pPr>
        <w:spacing w:line="276" w:lineRule="auto"/>
        <w:ind w:left="360"/>
        <w:jc w:val="both"/>
        <w:rPr>
          <w:b/>
          <w:sz w:val="22"/>
          <w:szCs w:val="22"/>
        </w:rPr>
      </w:pPr>
    </w:p>
    <w:p w14:paraId="63BDAF63" w14:textId="77777777" w:rsidR="00B96C0D" w:rsidRPr="00D57130" w:rsidRDefault="00B96C0D" w:rsidP="00F171BD">
      <w:pPr>
        <w:pStyle w:val="ad"/>
        <w:rPr>
          <w:sz w:val="22"/>
          <w:szCs w:val="22"/>
        </w:rPr>
      </w:pPr>
      <w:r w:rsidRPr="00D57130">
        <w:rPr>
          <w:sz w:val="22"/>
          <w:szCs w:val="22"/>
        </w:rPr>
        <w:t>5.1. Подрядчик обязан:</w:t>
      </w:r>
    </w:p>
    <w:p w14:paraId="7EFE475F" w14:textId="77777777" w:rsidR="00B96C0D" w:rsidRPr="00D57130" w:rsidRDefault="00B96C0D" w:rsidP="00F171BD">
      <w:pPr>
        <w:pStyle w:val="ad"/>
        <w:rPr>
          <w:sz w:val="22"/>
          <w:szCs w:val="22"/>
        </w:rPr>
      </w:pPr>
      <w:r w:rsidRPr="00D57130">
        <w:rPr>
          <w:sz w:val="22"/>
          <w:szCs w:val="22"/>
        </w:rPr>
        <w:lastRenderedPageBreak/>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7C05029E" w14:textId="77777777" w:rsidR="00B96C0D" w:rsidRPr="00D57130" w:rsidRDefault="00B96C0D" w:rsidP="00F171BD">
      <w:pPr>
        <w:pStyle w:val="ad"/>
        <w:rPr>
          <w:sz w:val="22"/>
          <w:szCs w:val="22"/>
        </w:rPr>
      </w:pPr>
      <w:r w:rsidRPr="00D57130">
        <w:rPr>
          <w:sz w:val="22"/>
          <w:szCs w:val="22"/>
        </w:rPr>
        <w:t>5.1.2. Обеспечить выполнение работ необходимыми материально-техническими ресурсами.</w:t>
      </w:r>
    </w:p>
    <w:p w14:paraId="67425205" w14:textId="77777777" w:rsidR="00B96C0D" w:rsidRPr="00D57130" w:rsidRDefault="00B96C0D" w:rsidP="00F171BD">
      <w:pPr>
        <w:pStyle w:val="ad"/>
        <w:rPr>
          <w:sz w:val="22"/>
          <w:szCs w:val="22"/>
        </w:rPr>
      </w:pPr>
      <w:r w:rsidRPr="00D57130">
        <w:rPr>
          <w:sz w:val="22"/>
          <w:szCs w:val="22"/>
        </w:rPr>
        <w:t>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дней до начала производства работ, выполняемых с использованием указанных материалов, изделий и конструкций.</w:t>
      </w:r>
    </w:p>
    <w:p w14:paraId="765175EF" w14:textId="77777777" w:rsidR="00B96C0D" w:rsidRPr="00D57130" w:rsidRDefault="00B96C0D" w:rsidP="00F171BD">
      <w:pPr>
        <w:pStyle w:val="ad"/>
        <w:rPr>
          <w:sz w:val="22"/>
          <w:szCs w:val="22"/>
        </w:rPr>
      </w:pPr>
      <w:r w:rsidRPr="00D57130">
        <w:rPr>
          <w:sz w:val="22"/>
          <w:szCs w:val="22"/>
        </w:rPr>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2E265626" w14:textId="77777777" w:rsidR="00B96C0D" w:rsidRPr="00D57130" w:rsidRDefault="00B96C0D" w:rsidP="00F171BD">
      <w:pPr>
        <w:pStyle w:val="ad"/>
        <w:rPr>
          <w:sz w:val="22"/>
          <w:szCs w:val="22"/>
        </w:rPr>
      </w:pPr>
      <w:r w:rsidRPr="00D57130">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p>
    <w:p w14:paraId="0FC3C141" w14:textId="77777777" w:rsidR="00B96C0D" w:rsidRPr="00D57130" w:rsidRDefault="00B96C0D" w:rsidP="00F171BD">
      <w:pPr>
        <w:pStyle w:val="ad"/>
        <w:rPr>
          <w:sz w:val="22"/>
          <w:szCs w:val="22"/>
        </w:rPr>
      </w:pPr>
      <w:r w:rsidRPr="00D57130">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63D99F19" w14:textId="77777777" w:rsidR="00B96C0D" w:rsidRPr="00D57130" w:rsidRDefault="00B96C0D" w:rsidP="00F171BD">
      <w:pPr>
        <w:pStyle w:val="ad"/>
        <w:rPr>
          <w:sz w:val="22"/>
          <w:szCs w:val="22"/>
        </w:rPr>
      </w:pPr>
      <w:r w:rsidRPr="00D57130">
        <w:rPr>
          <w:sz w:val="22"/>
          <w:szCs w:val="22"/>
        </w:rPr>
        <w:t>5.1.7. Согласовывать с Заказчиком все необходимые действия и документацию, предусмотренные условиями контракта.</w:t>
      </w:r>
    </w:p>
    <w:p w14:paraId="2EB95CAC" w14:textId="77777777" w:rsidR="00B96C0D" w:rsidRPr="00D57130" w:rsidRDefault="00B96C0D" w:rsidP="00F171BD">
      <w:pPr>
        <w:pStyle w:val="ad"/>
        <w:rPr>
          <w:sz w:val="22"/>
          <w:szCs w:val="22"/>
        </w:rPr>
      </w:pPr>
      <w:r w:rsidRPr="00D57130">
        <w:rPr>
          <w:sz w:val="22"/>
          <w:szCs w:val="22"/>
        </w:rPr>
        <w:t>5.1.8. Своевременно и надлежащим образом вести и оформлять необходимую документацию и предоставлять ее Заказчику.</w:t>
      </w:r>
    </w:p>
    <w:p w14:paraId="1824FD1E" w14:textId="77777777" w:rsidR="00B96C0D" w:rsidRPr="00D57130" w:rsidRDefault="00B96C0D" w:rsidP="00F171BD">
      <w:pPr>
        <w:pStyle w:val="ad"/>
        <w:rPr>
          <w:sz w:val="22"/>
          <w:szCs w:val="22"/>
        </w:rPr>
      </w:pPr>
      <w:r w:rsidRPr="00D57130">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5E0F1813" w14:textId="77777777" w:rsidR="00B96C0D" w:rsidRPr="00D57130" w:rsidRDefault="00B96C0D" w:rsidP="00F171BD">
      <w:pPr>
        <w:pStyle w:val="ad"/>
        <w:rPr>
          <w:sz w:val="22"/>
          <w:szCs w:val="22"/>
        </w:rPr>
      </w:pPr>
      <w:r w:rsidRPr="00D57130">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041B893E" w14:textId="77777777" w:rsidR="00B96C0D" w:rsidRPr="00D57130" w:rsidRDefault="00B96C0D" w:rsidP="00F171BD">
      <w:pPr>
        <w:pStyle w:val="ad"/>
        <w:rPr>
          <w:sz w:val="22"/>
          <w:szCs w:val="22"/>
        </w:rPr>
      </w:pPr>
      <w:r w:rsidRPr="00D57130">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2F6CB810" w14:textId="77777777" w:rsidR="00B96C0D" w:rsidRPr="00D57130" w:rsidRDefault="00B96C0D" w:rsidP="00F171BD">
      <w:pPr>
        <w:pStyle w:val="ad"/>
        <w:rPr>
          <w:sz w:val="22"/>
          <w:szCs w:val="22"/>
        </w:rPr>
      </w:pPr>
      <w:r w:rsidRPr="00D57130">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78DDFB8D" w14:textId="77777777" w:rsidR="00B96C0D" w:rsidRPr="00D57130" w:rsidRDefault="00B96C0D" w:rsidP="00F171BD">
      <w:pPr>
        <w:pStyle w:val="ad"/>
        <w:rPr>
          <w:sz w:val="22"/>
          <w:szCs w:val="22"/>
        </w:rPr>
      </w:pPr>
      <w:r w:rsidRPr="00D57130">
        <w:rPr>
          <w:sz w:val="22"/>
          <w:szCs w:val="22"/>
        </w:rPr>
        <w:t>5.1.13. Выполнять иные обязанности, предусмотренные настоящим контрактом.</w:t>
      </w:r>
    </w:p>
    <w:p w14:paraId="770843D5" w14:textId="77777777" w:rsidR="00B96C0D" w:rsidRPr="00D57130" w:rsidRDefault="00B96C0D" w:rsidP="00F171BD">
      <w:pPr>
        <w:pStyle w:val="ad"/>
        <w:rPr>
          <w:sz w:val="22"/>
          <w:szCs w:val="22"/>
        </w:rPr>
      </w:pPr>
      <w:r w:rsidRPr="00D57130">
        <w:rPr>
          <w:sz w:val="22"/>
          <w:szCs w:val="22"/>
        </w:rPr>
        <w:t>5.2. Подрядчик вправе:</w:t>
      </w:r>
    </w:p>
    <w:p w14:paraId="131F4D13" w14:textId="77777777" w:rsidR="00B96C0D" w:rsidRPr="00D57130" w:rsidRDefault="00B96C0D" w:rsidP="00F171BD">
      <w:pPr>
        <w:pStyle w:val="ad"/>
        <w:rPr>
          <w:sz w:val="22"/>
          <w:szCs w:val="22"/>
        </w:rPr>
      </w:pPr>
      <w:r w:rsidRPr="00D57130">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32DC8DC5" w14:textId="77777777" w:rsidR="00B96C0D" w:rsidRPr="00D57130" w:rsidRDefault="00B96C0D" w:rsidP="00F171BD">
      <w:pPr>
        <w:pStyle w:val="ad"/>
        <w:rPr>
          <w:sz w:val="22"/>
          <w:szCs w:val="22"/>
        </w:rPr>
      </w:pPr>
      <w:r w:rsidRPr="00D57130">
        <w:rPr>
          <w:sz w:val="22"/>
          <w:szCs w:val="22"/>
        </w:rPr>
        <w:t>5.2.2. Требовать своевременной оплаты выполненных работ в соответствии с подписанными актами приемки выполнения работ.</w:t>
      </w:r>
    </w:p>
    <w:p w14:paraId="52379D6D" w14:textId="77777777" w:rsidR="00B96C0D" w:rsidRPr="00D57130" w:rsidRDefault="00B96C0D" w:rsidP="00F171BD">
      <w:pPr>
        <w:pStyle w:val="ad"/>
        <w:rPr>
          <w:sz w:val="22"/>
          <w:szCs w:val="22"/>
        </w:rPr>
      </w:pPr>
      <w:r w:rsidRPr="00D57130">
        <w:rPr>
          <w:sz w:val="22"/>
          <w:szCs w:val="22"/>
        </w:rPr>
        <w:t>5.2.3. Требовать оплаты штрафных санкций в соответствии с условиями настоящего контракта.</w:t>
      </w:r>
    </w:p>
    <w:p w14:paraId="3A9F36CA" w14:textId="77777777" w:rsidR="00B96C0D" w:rsidRPr="00D57130" w:rsidRDefault="00B96C0D" w:rsidP="00A011DE">
      <w:pPr>
        <w:pStyle w:val="ad"/>
        <w:jc w:val="both"/>
        <w:rPr>
          <w:sz w:val="22"/>
          <w:szCs w:val="22"/>
        </w:rPr>
      </w:pPr>
    </w:p>
    <w:p w14:paraId="0905B535" w14:textId="77777777" w:rsidR="004C223C" w:rsidRPr="00D57130" w:rsidRDefault="004C223C" w:rsidP="00421358">
      <w:pPr>
        <w:spacing w:line="276" w:lineRule="auto"/>
        <w:ind w:firstLine="708"/>
        <w:jc w:val="center"/>
        <w:rPr>
          <w:b/>
          <w:sz w:val="22"/>
          <w:szCs w:val="22"/>
        </w:rPr>
      </w:pPr>
    </w:p>
    <w:p w14:paraId="3B057338" w14:textId="77777777" w:rsidR="004C223C" w:rsidRPr="00D57130" w:rsidRDefault="004C223C" w:rsidP="00421358">
      <w:pPr>
        <w:spacing w:line="276" w:lineRule="auto"/>
        <w:ind w:firstLine="708"/>
        <w:jc w:val="center"/>
        <w:rPr>
          <w:b/>
          <w:sz w:val="22"/>
          <w:szCs w:val="22"/>
        </w:rPr>
      </w:pPr>
    </w:p>
    <w:p w14:paraId="5B21F153" w14:textId="77777777" w:rsidR="004C223C" w:rsidRPr="00D57130" w:rsidRDefault="004C223C" w:rsidP="00421358">
      <w:pPr>
        <w:spacing w:line="276" w:lineRule="auto"/>
        <w:ind w:firstLine="708"/>
        <w:jc w:val="center"/>
        <w:rPr>
          <w:b/>
          <w:sz w:val="22"/>
          <w:szCs w:val="22"/>
        </w:rPr>
      </w:pPr>
    </w:p>
    <w:p w14:paraId="4033F005" w14:textId="77777777" w:rsidR="00CD7CF0" w:rsidRPr="00D57130" w:rsidRDefault="00CD7CF0" w:rsidP="00421358">
      <w:pPr>
        <w:spacing w:line="276" w:lineRule="auto"/>
        <w:ind w:firstLine="708"/>
        <w:jc w:val="center"/>
        <w:rPr>
          <w:b/>
          <w:sz w:val="22"/>
          <w:szCs w:val="22"/>
        </w:rPr>
      </w:pPr>
    </w:p>
    <w:p w14:paraId="238BB4C1" w14:textId="77777777" w:rsidR="00B96C0D" w:rsidRPr="00D57130" w:rsidRDefault="00B96C0D" w:rsidP="00421358">
      <w:pPr>
        <w:spacing w:line="276" w:lineRule="auto"/>
        <w:ind w:firstLine="708"/>
        <w:jc w:val="center"/>
        <w:rPr>
          <w:b/>
          <w:sz w:val="22"/>
          <w:szCs w:val="22"/>
        </w:rPr>
      </w:pPr>
      <w:r w:rsidRPr="00D57130">
        <w:rPr>
          <w:b/>
          <w:sz w:val="22"/>
          <w:szCs w:val="22"/>
        </w:rPr>
        <w:t>6. ПРАВА И ОБЯЗАННОСТИ ЗАКАЗЧИКА</w:t>
      </w:r>
    </w:p>
    <w:p w14:paraId="41A207C9" w14:textId="77777777" w:rsidR="00B96C0D" w:rsidRPr="00D57130" w:rsidRDefault="00B96C0D" w:rsidP="00A011DE">
      <w:pPr>
        <w:spacing w:line="276" w:lineRule="auto"/>
        <w:ind w:firstLine="708"/>
        <w:jc w:val="both"/>
        <w:rPr>
          <w:sz w:val="22"/>
          <w:szCs w:val="22"/>
        </w:rPr>
      </w:pPr>
    </w:p>
    <w:p w14:paraId="0011824A" w14:textId="77777777" w:rsidR="00B96C0D" w:rsidRPr="00D57130" w:rsidRDefault="00B96C0D" w:rsidP="00F171BD">
      <w:pPr>
        <w:pStyle w:val="ad"/>
        <w:rPr>
          <w:sz w:val="22"/>
          <w:szCs w:val="22"/>
        </w:rPr>
      </w:pPr>
      <w:r w:rsidRPr="00D57130">
        <w:rPr>
          <w:sz w:val="22"/>
          <w:szCs w:val="22"/>
        </w:rPr>
        <w:t>6.1. Заказчик обязан:</w:t>
      </w:r>
    </w:p>
    <w:p w14:paraId="3AC0034F" w14:textId="77777777" w:rsidR="00B96C0D" w:rsidRPr="00D57130" w:rsidRDefault="00B96C0D" w:rsidP="00F171BD">
      <w:pPr>
        <w:pStyle w:val="ad"/>
        <w:rPr>
          <w:sz w:val="22"/>
          <w:szCs w:val="22"/>
        </w:rPr>
      </w:pPr>
      <w:r w:rsidRPr="00D57130">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34BD0E7" w14:textId="77777777" w:rsidR="00B96C0D" w:rsidRPr="00D57130" w:rsidRDefault="00B96C0D" w:rsidP="00F171BD">
      <w:pPr>
        <w:pStyle w:val="ad"/>
        <w:rPr>
          <w:sz w:val="22"/>
          <w:szCs w:val="22"/>
        </w:rPr>
      </w:pPr>
      <w:r w:rsidRPr="00D57130">
        <w:rPr>
          <w:sz w:val="22"/>
          <w:szCs w:val="22"/>
        </w:rPr>
        <w:t>6.1.2. Обеспечить Подрядчику беспрепятственный доступ к объектам на все время выполнения работ.</w:t>
      </w:r>
    </w:p>
    <w:p w14:paraId="3E9A2847" w14:textId="77777777" w:rsidR="00B96C0D" w:rsidRPr="00D57130" w:rsidRDefault="00B96C0D" w:rsidP="00F171BD">
      <w:pPr>
        <w:pStyle w:val="ad"/>
        <w:rPr>
          <w:sz w:val="22"/>
          <w:szCs w:val="22"/>
        </w:rPr>
      </w:pPr>
      <w:r w:rsidRPr="00D57130">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3B07F719" w14:textId="77777777" w:rsidR="00B96C0D" w:rsidRPr="00D57130" w:rsidRDefault="00B96C0D" w:rsidP="00F171BD">
      <w:pPr>
        <w:pStyle w:val="ad"/>
        <w:rPr>
          <w:sz w:val="22"/>
          <w:szCs w:val="22"/>
        </w:rPr>
      </w:pPr>
      <w:r w:rsidRPr="00D57130">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3B9F429D" w14:textId="77777777" w:rsidR="00B96C0D" w:rsidRPr="00D57130" w:rsidRDefault="00B96C0D" w:rsidP="00F171BD">
      <w:pPr>
        <w:pStyle w:val="ad"/>
        <w:rPr>
          <w:sz w:val="22"/>
          <w:szCs w:val="22"/>
        </w:rPr>
      </w:pPr>
      <w:r w:rsidRPr="00D57130">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67CB5447" w14:textId="77777777" w:rsidR="00B96C0D" w:rsidRPr="00D57130" w:rsidRDefault="00B96C0D" w:rsidP="00F171BD">
      <w:pPr>
        <w:pStyle w:val="ad"/>
        <w:rPr>
          <w:sz w:val="22"/>
          <w:szCs w:val="22"/>
        </w:rPr>
      </w:pPr>
      <w:r w:rsidRPr="00D57130">
        <w:rPr>
          <w:sz w:val="22"/>
          <w:szCs w:val="22"/>
        </w:rPr>
        <w:t>6.1.6. Обеспечить своевременную приемку выполненных работ.</w:t>
      </w:r>
    </w:p>
    <w:p w14:paraId="7E6D206D" w14:textId="77777777" w:rsidR="00B96C0D" w:rsidRPr="00D57130" w:rsidRDefault="00B96C0D" w:rsidP="00F171BD">
      <w:pPr>
        <w:pStyle w:val="ad"/>
        <w:rPr>
          <w:sz w:val="22"/>
          <w:szCs w:val="22"/>
        </w:rPr>
      </w:pPr>
      <w:r w:rsidRPr="00D57130">
        <w:rPr>
          <w:sz w:val="22"/>
          <w:szCs w:val="22"/>
        </w:rPr>
        <w:t>6.1.7. Произвести оплату в порядке и в сроки, предусмотренные настоящим контрактом.</w:t>
      </w:r>
    </w:p>
    <w:p w14:paraId="3B81E05F" w14:textId="77777777" w:rsidR="00B96C0D" w:rsidRPr="00D57130" w:rsidRDefault="00B96C0D" w:rsidP="00F171BD">
      <w:pPr>
        <w:pStyle w:val="ad"/>
        <w:rPr>
          <w:sz w:val="22"/>
          <w:szCs w:val="22"/>
        </w:rPr>
      </w:pPr>
      <w:r w:rsidRPr="00D57130">
        <w:rPr>
          <w:sz w:val="22"/>
          <w:szCs w:val="22"/>
        </w:rPr>
        <w:t>6.1.8. Выполнять иные обязанности, предусмотренные настоящим контрактом.</w:t>
      </w:r>
    </w:p>
    <w:p w14:paraId="00897036" w14:textId="77777777" w:rsidR="00B96C0D" w:rsidRPr="00D57130" w:rsidRDefault="00B96C0D" w:rsidP="00F171BD">
      <w:pPr>
        <w:pStyle w:val="ad"/>
        <w:rPr>
          <w:sz w:val="22"/>
          <w:szCs w:val="22"/>
        </w:rPr>
      </w:pPr>
      <w:r w:rsidRPr="00D57130">
        <w:rPr>
          <w:sz w:val="22"/>
          <w:szCs w:val="22"/>
        </w:rPr>
        <w:t>6.2. Заказчик вправе:</w:t>
      </w:r>
    </w:p>
    <w:p w14:paraId="33A276F9" w14:textId="77777777" w:rsidR="00B96C0D" w:rsidRPr="00D57130" w:rsidRDefault="00B96C0D" w:rsidP="00F171BD">
      <w:pPr>
        <w:pStyle w:val="ad"/>
        <w:rPr>
          <w:sz w:val="22"/>
          <w:szCs w:val="22"/>
        </w:rPr>
      </w:pPr>
      <w:r w:rsidRPr="00D57130">
        <w:rPr>
          <w:sz w:val="22"/>
          <w:szCs w:val="22"/>
        </w:rPr>
        <w:t>6.2.1. Требовать надлежащего исполнения обязательств по настоящему контракту.</w:t>
      </w:r>
    </w:p>
    <w:p w14:paraId="7ABB0080" w14:textId="77777777" w:rsidR="00B96C0D" w:rsidRPr="00D57130" w:rsidRDefault="00B96C0D" w:rsidP="00F171BD">
      <w:pPr>
        <w:pStyle w:val="ad"/>
        <w:rPr>
          <w:sz w:val="22"/>
          <w:szCs w:val="22"/>
        </w:rPr>
      </w:pPr>
      <w:r w:rsidRPr="00D57130">
        <w:rPr>
          <w:sz w:val="22"/>
          <w:szCs w:val="22"/>
        </w:rPr>
        <w:t>6.2.2. Требовать своевременного устранения выявленных недостатков.</w:t>
      </w:r>
    </w:p>
    <w:p w14:paraId="730F363B" w14:textId="77777777" w:rsidR="00B96C0D" w:rsidRPr="00D57130" w:rsidRDefault="00B96C0D" w:rsidP="00F171BD">
      <w:pPr>
        <w:pStyle w:val="ad"/>
        <w:rPr>
          <w:sz w:val="22"/>
          <w:szCs w:val="22"/>
        </w:rPr>
      </w:pPr>
      <w:r w:rsidRPr="00D57130">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29A0641B" w14:textId="77777777" w:rsidR="00B96C0D" w:rsidRPr="00D57130" w:rsidRDefault="00B96C0D" w:rsidP="00F171BD">
      <w:pPr>
        <w:pStyle w:val="ad"/>
        <w:rPr>
          <w:sz w:val="22"/>
          <w:szCs w:val="22"/>
        </w:rPr>
      </w:pPr>
      <w:r w:rsidRPr="00D57130">
        <w:rPr>
          <w:sz w:val="22"/>
          <w:szCs w:val="22"/>
        </w:rPr>
        <w:lastRenderedPageBreak/>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092D1E3A" w14:textId="77777777" w:rsidR="00B96C0D" w:rsidRPr="00D57130" w:rsidRDefault="00B96C0D" w:rsidP="00F171BD">
      <w:pPr>
        <w:pStyle w:val="ad"/>
        <w:rPr>
          <w:sz w:val="22"/>
          <w:szCs w:val="22"/>
        </w:rPr>
      </w:pPr>
      <w:r w:rsidRPr="00D57130">
        <w:rPr>
          <w:sz w:val="22"/>
          <w:szCs w:val="22"/>
        </w:rPr>
        <w:t>6.2.5. Проверять соблюдение сроков и качество выполнения работ в соответствии с техническим заданием в любое время.</w:t>
      </w:r>
    </w:p>
    <w:p w14:paraId="22ED5650" w14:textId="77777777" w:rsidR="00B96C0D" w:rsidRPr="00D57130" w:rsidRDefault="00B96C0D" w:rsidP="00F171BD">
      <w:pPr>
        <w:pStyle w:val="ad"/>
        <w:rPr>
          <w:sz w:val="22"/>
          <w:szCs w:val="22"/>
        </w:rPr>
      </w:pPr>
      <w:r w:rsidRPr="00D57130">
        <w:rPr>
          <w:sz w:val="22"/>
          <w:szCs w:val="22"/>
        </w:rPr>
        <w:t>6.2.6. Требовать оплаты штрафных санкций в соответствии с условиями настоящего контракта.</w:t>
      </w:r>
    </w:p>
    <w:p w14:paraId="0614FA3B" w14:textId="77777777" w:rsidR="00B96C0D" w:rsidRPr="00D57130" w:rsidRDefault="00B96C0D" w:rsidP="00F171BD">
      <w:pPr>
        <w:pStyle w:val="ad"/>
        <w:rPr>
          <w:sz w:val="22"/>
          <w:szCs w:val="22"/>
        </w:rPr>
      </w:pPr>
      <w:r w:rsidRPr="00D57130">
        <w:rPr>
          <w:sz w:val="22"/>
          <w:szCs w:val="22"/>
        </w:rPr>
        <w:t xml:space="preserve">           6.2.7. Запрашивать у Подрядчика любую относящуюся к предмету контракта документацию и информацию.</w:t>
      </w:r>
    </w:p>
    <w:p w14:paraId="6DD061A1" w14:textId="77777777" w:rsidR="00EB2BFB" w:rsidRPr="00D57130" w:rsidRDefault="00EB2BFB" w:rsidP="00421358">
      <w:pPr>
        <w:spacing w:line="276" w:lineRule="auto"/>
        <w:ind w:left="360"/>
        <w:jc w:val="center"/>
        <w:rPr>
          <w:b/>
          <w:bCs/>
          <w:sz w:val="22"/>
          <w:szCs w:val="22"/>
        </w:rPr>
      </w:pPr>
    </w:p>
    <w:p w14:paraId="6E3E402B" w14:textId="77777777" w:rsidR="00B96C0D" w:rsidRPr="00D57130" w:rsidRDefault="00B96C0D" w:rsidP="00421358">
      <w:pPr>
        <w:spacing w:line="276" w:lineRule="auto"/>
        <w:ind w:left="360"/>
        <w:jc w:val="center"/>
        <w:rPr>
          <w:b/>
          <w:bCs/>
          <w:sz w:val="22"/>
          <w:szCs w:val="22"/>
        </w:rPr>
      </w:pPr>
      <w:r w:rsidRPr="00D57130">
        <w:rPr>
          <w:b/>
          <w:bCs/>
          <w:sz w:val="22"/>
          <w:szCs w:val="22"/>
        </w:rPr>
        <w:t>7. ОТВЕТСТВЕННОСТЬ СТОРОН</w:t>
      </w:r>
    </w:p>
    <w:p w14:paraId="65309400" w14:textId="77777777" w:rsidR="00F5118E" w:rsidRPr="00D57130" w:rsidRDefault="00F5118E" w:rsidP="00A011DE">
      <w:pPr>
        <w:spacing w:line="276" w:lineRule="auto"/>
        <w:ind w:left="360"/>
        <w:jc w:val="both"/>
        <w:rPr>
          <w:sz w:val="22"/>
          <w:szCs w:val="22"/>
        </w:rPr>
      </w:pPr>
    </w:p>
    <w:p w14:paraId="13AAB0E0" w14:textId="77777777" w:rsidR="00B96C0D" w:rsidRPr="00D57130" w:rsidRDefault="00B96C0D" w:rsidP="00F171BD">
      <w:pPr>
        <w:pStyle w:val="ad"/>
        <w:rPr>
          <w:sz w:val="22"/>
          <w:szCs w:val="22"/>
        </w:rPr>
      </w:pPr>
      <w:r w:rsidRPr="00D57130">
        <w:rPr>
          <w:sz w:val="22"/>
          <w:szCs w:val="22"/>
        </w:rPr>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165031EE" w14:textId="77777777" w:rsidR="00B96C0D" w:rsidRPr="00D57130" w:rsidRDefault="00B96C0D" w:rsidP="00F171BD">
      <w:pPr>
        <w:pStyle w:val="ad"/>
        <w:rPr>
          <w:sz w:val="22"/>
          <w:szCs w:val="22"/>
        </w:rPr>
      </w:pPr>
      <w:r w:rsidRPr="00D57130">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1D9845EA" w14:textId="77777777" w:rsidR="00B96C0D" w:rsidRPr="00D57130" w:rsidRDefault="00B96C0D" w:rsidP="00F171BD">
      <w:pPr>
        <w:pStyle w:val="ad"/>
        <w:rPr>
          <w:sz w:val="22"/>
          <w:szCs w:val="22"/>
        </w:rPr>
      </w:pPr>
      <w:r w:rsidRPr="00D57130">
        <w:rPr>
          <w:sz w:val="22"/>
          <w:szCs w:val="22"/>
        </w:rPr>
        <w:t xml:space="preserve">    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75BEDC4D" w14:textId="77777777" w:rsidR="00B96C0D" w:rsidRPr="00D57130" w:rsidRDefault="00B96C0D" w:rsidP="00F171BD">
      <w:pPr>
        <w:pStyle w:val="ad"/>
        <w:rPr>
          <w:sz w:val="22"/>
          <w:szCs w:val="22"/>
        </w:rPr>
      </w:pPr>
      <w:r w:rsidRPr="00D57130">
        <w:rPr>
          <w:sz w:val="22"/>
          <w:szCs w:val="22"/>
        </w:rPr>
        <w:t>- 3 процента цены контракта (этапа) в случае, если цена контракта (этапа) не превышает 3 млн. рублей;</w:t>
      </w:r>
    </w:p>
    <w:p w14:paraId="36165BF3" w14:textId="77777777" w:rsidR="00B96C0D" w:rsidRPr="00D57130" w:rsidRDefault="00B96C0D" w:rsidP="00F171BD">
      <w:pPr>
        <w:pStyle w:val="ad"/>
        <w:rPr>
          <w:sz w:val="22"/>
          <w:szCs w:val="22"/>
        </w:rPr>
      </w:pPr>
      <w:r w:rsidRPr="00D57130">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12D25B5D" w14:textId="77777777" w:rsidR="00B96C0D" w:rsidRPr="00D57130" w:rsidRDefault="00B96C0D" w:rsidP="00F171BD">
      <w:pPr>
        <w:pStyle w:val="ad"/>
        <w:rPr>
          <w:sz w:val="22"/>
          <w:szCs w:val="22"/>
        </w:rPr>
      </w:pPr>
      <w:r w:rsidRPr="00D57130">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2B07A959" w14:textId="77777777" w:rsidR="00B96C0D" w:rsidRPr="00D57130" w:rsidRDefault="00B96C0D" w:rsidP="00F171BD">
      <w:pPr>
        <w:pStyle w:val="ad"/>
        <w:rPr>
          <w:sz w:val="22"/>
          <w:szCs w:val="22"/>
        </w:rPr>
      </w:pPr>
      <w:r w:rsidRPr="00D57130">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w:t>
      </w:r>
      <w:r w:rsidR="00350089">
        <w:rPr>
          <w:sz w:val="22"/>
          <w:szCs w:val="22"/>
        </w:rPr>
        <w:t xml:space="preserve">уммы, определяемой в следующем </w:t>
      </w:r>
      <w:r w:rsidRPr="00D57130">
        <w:rPr>
          <w:sz w:val="22"/>
          <w:szCs w:val="22"/>
        </w:rPr>
        <w:t>порядке:</w:t>
      </w:r>
    </w:p>
    <w:p w14:paraId="5FF87566" w14:textId="77777777" w:rsidR="00B96C0D" w:rsidRPr="00D57130" w:rsidRDefault="00B96C0D" w:rsidP="00F171BD">
      <w:pPr>
        <w:pStyle w:val="ad"/>
        <w:rPr>
          <w:sz w:val="22"/>
          <w:szCs w:val="22"/>
        </w:rPr>
      </w:pPr>
      <w:r w:rsidRPr="00D57130">
        <w:rPr>
          <w:sz w:val="22"/>
          <w:szCs w:val="22"/>
        </w:rPr>
        <w:t>- 1000 рублей, если цена контракта не превышает 3 млн. рублей;</w:t>
      </w:r>
    </w:p>
    <w:p w14:paraId="59BCC17D" w14:textId="77777777" w:rsidR="00B96C0D" w:rsidRPr="00D57130" w:rsidRDefault="00B96C0D" w:rsidP="00F171BD">
      <w:pPr>
        <w:pStyle w:val="ad"/>
        <w:rPr>
          <w:sz w:val="22"/>
          <w:szCs w:val="22"/>
        </w:rPr>
      </w:pPr>
      <w:r w:rsidRPr="00D57130">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3957C6C8" w14:textId="77777777" w:rsidR="00B96C0D" w:rsidRPr="00D57130" w:rsidRDefault="00B96C0D" w:rsidP="00F171BD">
      <w:pPr>
        <w:pStyle w:val="ad"/>
        <w:rPr>
          <w:sz w:val="22"/>
          <w:szCs w:val="22"/>
        </w:rPr>
      </w:pPr>
      <w:r w:rsidRPr="00D57130">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7771AF7C" w14:textId="77777777" w:rsidR="00B96C0D" w:rsidRPr="00D57130" w:rsidRDefault="00B96C0D" w:rsidP="00F171BD">
      <w:pPr>
        <w:pStyle w:val="ad"/>
        <w:rPr>
          <w:sz w:val="22"/>
          <w:szCs w:val="22"/>
        </w:rPr>
      </w:pPr>
      <w:r w:rsidRPr="00D57130">
        <w:rPr>
          <w:sz w:val="22"/>
          <w:szCs w:val="22"/>
        </w:rPr>
        <w:t>- 1000 рублей, если цена контракта не превышает 3 млн. рублей (включительно);</w:t>
      </w:r>
    </w:p>
    <w:p w14:paraId="5F66172A" w14:textId="77777777" w:rsidR="00B96C0D" w:rsidRPr="00D57130" w:rsidRDefault="00B96C0D" w:rsidP="00F171BD">
      <w:pPr>
        <w:pStyle w:val="ad"/>
        <w:rPr>
          <w:sz w:val="22"/>
          <w:szCs w:val="22"/>
        </w:rPr>
      </w:pPr>
      <w:r w:rsidRPr="00D57130">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6A938E7B" w14:textId="77777777" w:rsidR="00B96C0D" w:rsidRPr="00D57130" w:rsidRDefault="00B96C0D" w:rsidP="00F171BD">
      <w:pPr>
        <w:pStyle w:val="ad"/>
        <w:rPr>
          <w:sz w:val="22"/>
          <w:szCs w:val="22"/>
        </w:rPr>
      </w:pPr>
      <w:r w:rsidRPr="00D57130">
        <w:rPr>
          <w:sz w:val="22"/>
          <w:szCs w:val="22"/>
        </w:rPr>
        <w:t xml:space="preserve">7.2. В случае просрочки исполнения </w:t>
      </w:r>
      <w:r w:rsidRPr="00D57130">
        <w:rPr>
          <w:b/>
          <w:sz w:val="22"/>
          <w:szCs w:val="22"/>
        </w:rPr>
        <w:t>Заказчиком</w:t>
      </w:r>
      <w:r w:rsidRPr="00D57130">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sidRPr="00D57130">
        <w:rPr>
          <w:sz w:val="22"/>
          <w:szCs w:val="22"/>
          <w:u w:val="single"/>
        </w:rPr>
        <w:t>одной трехсотой</w:t>
      </w:r>
      <w:r w:rsidRPr="00D57130">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39CDF7ED" w14:textId="77777777" w:rsidR="00B96C0D" w:rsidRPr="00D57130" w:rsidRDefault="00B96C0D" w:rsidP="00F171BD">
      <w:pPr>
        <w:pStyle w:val="ad"/>
        <w:rPr>
          <w:sz w:val="22"/>
          <w:szCs w:val="22"/>
        </w:rPr>
      </w:pPr>
      <w:r w:rsidRPr="00D57130">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DAD0083" w14:textId="77777777" w:rsidR="00B96C0D" w:rsidRPr="00D57130" w:rsidRDefault="00B96C0D" w:rsidP="00F171BD">
      <w:pPr>
        <w:pStyle w:val="ad"/>
        <w:rPr>
          <w:sz w:val="22"/>
          <w:szCs w:val="22"/>
        </w:rPr>
      </w:pPr>
      <w:r w:rsidRPr="00D57130">
        <w:rPr>
          <w:sz w:val="22"/>
          <w:szCs w:val="22"/>
        </w:rPr>
        <w:lastRenderedPageBreak/>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60F96B05" w14:textId="77777777" w:rsidR="00B96C0D" w:rsidRPr="00D57130" w:rsidRDefault="00B96C0D" w:rsidP="00F171BD">
      <w:pPr>
        <w:pStyle w:val="ad"/>
        <w:rPr>
          <w:sz w:val="22"/>
          <w:szCs w:val="22"/>
        </w:rPr>
      </w:pPr>
      <w:r w:rsidRPr="00D57130">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B8B78F4" w14:textId="77777777" w:rsidR="00B96C0D" w:rsidRPr="00D57130" w:rsidRDefault="00B96C0D" w:rsidP="00F171BD">
      <w:pPr>
        <w:pStyle w:val="ad"/>
        <w:rPr>
          <w:sz w:val="22"/>
          <w:szCs w:val="22"/>
        </w:rPr>
      </w:pPr>
      <w:r w:rsidRPr="00D57130">
        <w:rPr>
          <w:sz w:val="22"/>
          <w:szCs w:val="22"/>
        </w:rPr>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10AC1630" w14:textId="77777777" w:rsidR="00B96C0D" w:rsidRPr="00D57130" w:rsidRDefault="00B96C0D" w:rsidP="00F171BD">
      <w:pPr>
        <w:pStyle w:val="ad"/>
        <w:rPr>
          <w:sz w:val="22"/>
          <w:szCs w:val="22"/>
        </w:rPr>
      </w:pPr>
      <w:r w:rsidRPr="00D57130">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4DBF858" w14:textId="77777777" w:rsidR="00B96C0D" w:rsidRPr="00D57130" w:rsidRDefault="00B96C0D" w:rsidP="00F171BD">
      <w:pPr>
        <w:pStyle w:val="ad"/>
        <w:rPr>
          <w:sz w:val="22"/>
          <w:szCs w:val="22"/>
        </w:rPr>
      </w:pPr>
      <w:r w:rsidRPr="00D57130">
        <w:rPr>
          <w:sz w:val="22"/>
          <w:szCs w:val="22"/>
        </w:rPr>
        <w:t>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Подрядчик не могли ни предвидеть, ни предотвратить разумными мерами.</w:t>
      </w:r>
    </w:p>
    <w:p w14:paraId="75D317B1" w14:textId="77777777" w:rsidR="00B96C0D" w:rsidRPr="00D57130" w:rsidRDefault="00B96C0D" w:rsidP="00F171BD">
      <w:pPr>
        <w:pStyle w:val="ad"/>
        <w:rPr>
          <w:sz w:val="22"/>
          <w:szCs w:val="22"/>
        </w:rPr>
      </w:pPr>
      <w:r w:rsidRPr="00D57130">
        <w:rPr>
          <w:sz w:val="22"/>
          <w:szCs w:val="22"/>
        </w:rPr>
        <w:t>7.8. В случае если Заказчик понес убытки вследствие ненадлежащего исполнения Подрядчиком своих обязательств по настоящему Контракт</w:t>
      </w:r>
      <w:r w:rsidR="00350089">
        <w:rPr>
          <w:sz w:val="22"/>
          <w:szCs w:val="22"/>
        </w:rPr>
        <w:t xml:space="preserve">у, Подрядчик обязан возместить </w:t>
      </w:r>
      <w:r w:rsidRPr="00D57130">
        <w:rPr>
          <w:sz w:val="22"/>
          <w:szCs w:val="22"/>
        </w:rPr>
        <w:t>такие убытки Заказчику независимо от уплаты неустойки.</w:t>
      </w:r>
    </w:p>
    <w:p w14:paraId="3E40C555" w14:textId="77777777" w:rsidR="00B96C0D" w:rsidRPr="00D57130" w:rsidRDefault="00B96C0D" w:rsidP="00A011DE">
      <w:pPr>
        <w:spacing w:line="276" w:lineRule="auto"/>
        <w:ind w:firstLine="708"/>
        <w:jc w:val="both"/>
        <w:rPr>
          <w:sz w:val="22"/>
          <w:szCs w:val="22"/>
        </w:rPr>
      </w:pPr>
    </w:p>
    <w:p w14:paraId="55DF143C" w14:textId="77777777" w:rsidR="00B96C0D" w:rsidRPr="00D57130" w:rsidRDefault="00B96C0D" w:rsidP="00421358">
      <w:pPr>
        <w:keepNext/>
        <w:autoSpaceDE w:val="0"/>
        <w:spacing w:line="276" w:lineRule="auto"/>
        <w:jc w:val="center"/>
        <w:rPr>
          <w:b/>
          <w:bCs/>
          <w:sz w:val="22"/>
          <w:szCs w:val="22"/>
        </w:rPr>
      </w:pPr>
      <w:r w:rsidRPr="00D57130">
        <w:rPr>
          <w:b/>
          <w:bCs/>
          <w:sz w:val="22"/>
          <w:szCs w:val="22"/>
        </w:rPr>
        <w:t>8. СРОК ДЕЙСТВИЯ КОНТРАКТА</w:t>
      </w:r>
    </w:p>
    <w:p w14:paraId="6A183123" w14:textId="77777777" w:rsidR="00F5118E" w:rsidRPr="00D57130" w:rsidRDefault="00F5118E" w:rsidP="00A011DE">
      <w:pPr>
        <w:keepNext/>
        <w:autoSpaceDE w:val="0"/>
        <w:spacing w:line="276" w:lineRule="auto"/>
        <w:jc w:val="both"/>
        <w:rPr>
          <w:sz w:val="22"/>
          <w:szCs w:val="22"/>
        </w:rPr>
      </w:pPr>
    </w:p>
    <w:p w14:paraId="3D2208C5" w14:textId="2EE980F6" w:rsidR="00B96C0D" w:rsidRPr="00D57130" w:rsidRDefault="00B96C0D" w:rsidP="000D0BB2">
      <w:pPr>
        <w:pStyle w:val="ad"/>
        <w:rPr>
          <w:sz w:val="22"/>
          <w:szCs w:val="22"/>
        </w:rPr>
      </w:pPr>
      <w:r w:rsidRPr="00D57130">
        <w:rPr>
          <w:sz w:val="22"/>
          <w:szCs w:val="22"/>
        </w:rPr>
        <w:t>8.1.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350089">
        <w:rPr>
          <w:sz w:val="22"/>
          <w:szCs w:val="22"/>
        </w:rPr>
        <w:t>ракту не позднее 31 декабря 202</w:t>
      </w:r>
      <w:r w:rsidR="00043D0C">
        <w:rPr>
          <w:sz w:val="22"/>
          <w:szCs w:val="22"/>
        </w:rPr>
        <w:t>6</w:t>
      </w:r>
      <w:r w:rsidRPr="00D57130">
        <w:rPr>
          <w:sz w:val="22"/>
          <w:szCs w:val="22"/>
        </w:rPr>
        <w:t xml:space="preserve"> года.</w:t>
      </w:r>
    </w:p>
    <w:p w14:paraId="5DB74D79" w14:textId="77777777" w:rsidR="00B96C0D" w:rsidRPr="00D57130" w:rsidRDefault="00B96C0D" w:rsidP="00A011DE">
      <w:pPr>
        <w:spacing w:line="276" w:lineRule="auto"/>
        <w:ind w:firstLine="708"/>
        <w:jc w:val="both"/>
        <w:rPr>
          <w:sz w:val="22"/>
          <w:szCs w:val="22"/>
        </w:rPr>
      </w:pPr>
    </w:p>
    <w:p w14:paraId="5C2407FA" w14:textId="77777777" w:rsidR="00AA59B6" w:rsidRPr="00D57130" w:rsidRDefault="00AA59B6" w:rsidP="00421358">
      <w:pPr>
        <w:spacing w:line="276" w:lineRule="auto"/>
        <w:jc w:val="center"/>
        <w:rPr>
          <w:b/>
          <w:sz w:val="22"/>
          <w:szCs w:val="22"/>
        </w:rPr>
      </w:pPr>
    </w:p>
    <w:p w14:paraId="6D52E6AC" w14:textId="77777777" w:rsidR="00AA59B6" w:rsidRPr="00D57130" w:rsidRDefault="00AA59B6" w:rsidP="00421358">
      <w:pPr>
        <w:spacing w:line="276" w:lineRule="auto"/>
        <w:jc w:val="center"/>
        <w:rPr>
          <w:b/>
          <w:sz w:val="22"/>
          <w:szCs w:val="22"/>
        </w:rPr>
      </w:pPr>
    </w:p>
    <w:p w14:paraId="2068410F" w14:textId="77777777" w:rsidR="00B96C0D" w:rsidRPr="00D57130" w:rsidRDefault="00B96C0D" w:rsidP="00421358">
      <w:pPr>
        <w:spacing w:line="276" w:lineRule="auto"/>
        <w:jc w:val="center"/>
        <w:rPr>
          <w:b/>
          <w:sz w:val="22"/>
          <w:szCs w:val="22"/>
        </w:rPr>
      </w:pPr>
      <w:r w:rsidRPr="00D57130">
        <w:rPr>
          <w:b/>
          <w:sz w:val="22"/>
          <w:szCs w:val="22"/>
        </w:rPr>
        <w:t>9. ПОРЯДОК ВНЕСЕНИЯ ИЗМЕНЕНИЙ И ДОПОЛНЕНИЙ</w:t>
      </w:r>
    </w:p>
    <w:p w14:paraId="5A949791" w14:textId="77777777" w:rsidR="00F5118E" w:rsidRPr="00D57130" w:rsidRDefault="00F5118E" w:rsidP="000D0BB2">
      <w:pPr>
        <w:pStyle w:val="ad"/>
        <w:rPr>
          <w:sz w:val="22"/>
          <w:szCs w:val="22"/>
        </w:rPr>
      </w:pPr>
    </w:p>
    <w:p w14:paraId="11877B95" w14:textId="77777777" w:rsidR="00B96C0D" w:rsidRPr="00D57130" w:rsidRDefault="00B96C0D" w:rsidP="000D0BB2">
      <w:pPr>
        <w:pStyle w:val="ad"/>
        <w:rPr>
          <w:sz w:val="22"/>
          <w:szCs w:val="22"/>
        </w:rPr>
      </w:pPr>
      <w:r w:rsidRPr="00D57130">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159CB7CE" w14:textId="77777777" w:rsidR="00B96C0D" w:rsidRPr="00D57130" w:rsidRDefault="00B96C0D" w:rsidP="000D0BB2">
      <w:pPr>
        <w:pStyle w:val="ad"/>
        <w:rPr>
          <w:sz w:val="22"/>
          <w:szCs w:val="22"/>
        </w:rPr>
      </w:pPr>
      <w:r w:rsidRPr="00D57130">
        <w:rPr>
          <w:sz w:val="22"/>
          <w:szCs w:val="22"/>
        </w:rPr>
        <w:t>9.2. Во всем, что не предусмотрено настоящим Контрактом, Стороны руководствуются действующим законодательством РФ.</w:t>
      </w:r>
    </w:p>
    <w:p w14:paraId="384427E9" w14:textId="77777777" w:rsidR="004C223C" w:rsidRPr="00D57130" w:rsidRDefault="004C223C" w:rsidP="000D0BB2">
      <w:pPr>
        <w:pStyle w:val="ad"/>
        <w:rPr>
          <w:sz w:val="22"/>
          <w:szCs w:val="22"/>
        </w:rPr>
      </w:pPr>
    </w:p>
    <w:p w14:paraId="29BBF9D3" w14:textId="77777777" w:rsidR="00B96C0D" w:rsidRPr="00D57130" w:rsidRDefault="00B96C0D" w:rsidP="00421358">
      <w:pPr>
        <w:spacing w:line="276" w:lineRule="auto"/>
        <w:jc w:val="center"/>
        <w:rPr>
          <w:b/>
          <w:sz w:val="22"/>
          <w:szCs w:val="22"/>
        </w:rPr>
      </w:pPr>
      <w:r w:rsidRPr="00D57130">
        <w:rPr>
          <w:b/>
          <w:sz w:val="22"/>
          <w:szCs w:val="22"/>
        </w:rPr>
        <w:t>10. ПОРЯДОК УРЕГУЛИРОВАНИЯ СПОРОВ</w:t>
      </w:r>
    </w:p>
    <w:p w14:paraId="2B6BE7E0" w14:textId="77777777" w:rsidR="00347624" w:rsidRPr="00D57130" w:rsidRDefault="00347624" w:rsidP="000D0BB2">
      <w:pPr>
        <w:pStyle w:val="ad"/>
        <w:rPr>
          <w:sz w:val="22"/>
          <w:szCs w:val="22"/>
        </w:rPr>
      </w:pPr>
    </w:p>
    <w:p w14:paraId="65AB3625" w14:textId="77777777" w:rsidR="00B96C0D" w:rsidRPr="00D57130" w:rsidRDefault="00B96C0D" w:rsidP="000D0BB2">
      <w:pPr>
        <w:pStyle w:val="ad"/>
        <w:rPr>
          <w:sz w:val="22"/>
          <w:szCs w:val="22"/>
        </w:rPr>
      </w:pPr>
      <w:r w:rsidRPr="00D57130">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74490500" w14:textId="77777777" w:rsidR="00B96C0D" w:rsidRPr="00D57130" w:rsidRDefault="00B96C0D" w:rsidP="000D0BB2">
      <w:pPr>
        <w:pStyle w:val="ad"/>
        <w:rPr>
          <w:sz w:val="22"/>
          <w:szCs w:val="22"/>
        </w:rPr>
      </w:pPr>
      <w:r w:rsidRPr="00D57130">
        <w:rPr>
          <w:sz w:val="22"/>
          <w:szCs w:val="22"/>
        </w:rPr>
        <w:t xml:space="preserve">10.2. Заказчик </w:t>
      </w:r>
      <w:r w:rsidRPr="00D57130">
        <w:rPr>
          <w:sz w:val="22"/>
          <w:szCs w:val="22"/>
          <w:u w:val="single"/>
        </w:rPr>
        <w:t xml:space="preserve">может принять решение об одностороннем отказе от исполнения контракта. </w:t>
      </w:r>
      <w:r w:rsidRPr="00D57130">
        <w:rPr>
          <w:sz w:val="22"/>
          <w:szCs w:val="22"/>
        </w:rPr>
        <w:t xml:space="preserve">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w:t>
      </w:r>
    </w:p>
    <w:p w14:paraId="3051CFDB" w14:textId="77777777" w:rsidR="00B96C0D" w:rsidRPr="00D57130" w:rsidRDefault="00B96C0D" w:rsidP="000D0BB2">
      <w:pPr>
        <w:pStyle w:val="ad"/>
        <w:rPr>
          <w:sz w:val="22"/>
          <w:szCs w:val="22"/>
        </w:rPr>
      </w:pPr>
      <w:r w:rsidRPr="00D57130">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D9FCBF7" w14:textId="77777777" w:rsidR="00B96C0D" w:rsidRPr="00D57130" w:rsidRDefault="00B96C0D" w:rsidP="000D0BB2">
      <w:pPr>
        <w:pStyle w:val="ad"/>
        <w:rPr>
          <w:sz w:val="22"/>
          <w:szCs w:val="22"/>
        </w:rPr>
      </w:pPr>
      <w:r w:rsidRPr="00D57130">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660A08B" w14:textId="77777777" w:rsidR="00B96C0D" w:rsidRPr="00D57130" w:rsidRDefault="00B96C0D" w:rsidP="000D0BB2">
      <w:pPr>
        <w:pStyle w:val="ad"/>
        <w:rPr>
          <w:sz w:val="22"/>
          <w:szCs w:val="22"/>
        </w:rPr>
      </w:pPr>
      <w:r w:rsidRPr="00D57130">
        <w:rPr>
          <w:sz w:val="22"/>
          <w:szCs w:val="22"/>
        </w:rPr>
        <w:lastRenderedPageBreak/>
        <w:t xml:space="preserve">Подрядчик </w:t>
      </w:r>
      <w:r w:rsidRPr="00D57130">
        <w:rPr>
          <w:sz w:val="22"/>
          <w:szCs w:val="22"/>
          <w:u w:val="single"/>
        </w:rPr>
        <w:t>вправе принять решение об одностороннем отказе от исполнения контракта</w:t>
      </w:r>
      <w:r w:rsidRPr="00D57130">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43FBB7DB" w14:textId="77777777" w:rsidR="00B96C0D" w:rsidRPr="00D57130" w:rsidRDefault="00B96C0D" w:rsidP="000D0BB2">
      <w:pPr>
        <w:pStyle w:val="ad"/>
        <w:rPr>
          <w:sz w:val="22"/>
          <w:szCs w:val="22"/>
        </w:rPr>
      </w:pPr>
      <w:r w:rsidRPr="00D57130">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2AC931B7" w14:textId="77777777" w:rsidR="00B96C0D" w:rsidRPr="00D57130" w:rsidRDefault="00B96C0D" w:rsidP="000D0BB2">
      <w:pPr>
        <w:pStyle w:val="ad"/>
        <w:rPr>
          <w:sz w:val="22"/>
          <w:szCs w:val="22"/>
        </w:rPr>
      </w:pPr>
      <w:r w:rsidRPr="00D57130">
        <w:rPr>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384F534" w14:textId="77777777" w:rsidR="00B96C0D" w:rsidRPr="00D57130" w:rsidRDefault="00B96C0D" w:rsidP="000D0BB2">
      <w:pPr>
        <w:pStyle w:val="ad"/>
        <w:rPr>
          <w:sz w:val="22"/>
          <w:szCs w:val="22"/>
        </w:rPr>
      </w:pPr>
      <w:r w:rsidRPr="00D57130">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EBF7674" w14:textId="77777777" w:rsidR="00B96C0D" w:rsidRPr="00D57130" w:rsidRDefault="00B96C0D" w:rsidP="000D0BB2">
      <w:pPr>
        <w:pStyle w:val="ad"/>
        <w:rPr>
          <w:spacing w:val="9"/>
          <w:sz w:val="22"/>
          <w:szCs w:val="22"/>
        </w:rPr>
      </w:pPr>
      <w:r w:rsidRPr="00D57130">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2FFA36" w14:textId="77777777" w:rsidR="00B96C0D" w:rsidRPr="00D57130" w:rsidRDefault="00B96C0D" w:rsidP="000D0BB2">
      <w:pPr>
        <w:pStyle w:val="ad"/>
        <w:rPr>
          <w:sz w:val="22"/>
          <w:szCs w:val="22"/>
        </w:rPr>
      </w:pPr>
      <w:r w:rsidRPr="00D57130">
        <w:rPr>
          <w:spacing w:val="9"/>
          <w:sz w:val="22"/>
          <w:szCs w:val="22"/>
        </w:rPr>
        <w:t xml:space="preserve">10.3. </w:t>
      </w:r>
      <w:r w:rsidRPr="00D57130">
        <w:rPr>
          <w:sz w:val="22"/>
          <w:szCs w:val="22"/>
        </w:rPr>
        <w:t>Все уведомления и сообщения, направляемые Сторонами в рамках настоящего Контракта, должны быть надлежащим образом оформлены, подписаны  и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
    <w:p w14:paraId="759EBAB0" w14:textId="77777777" w:rsidR="00B96C0D" w:rsidRPr="00D57130" w:rsidRDefault="00B96C0D" w:rsidP="000D0BB2">
      <w:pPr>
        <w:pStyle w:val="ad"/>
        <w:rPr>
          <w:sz w:val="22"/>
          <w:szCs w:val="22"/>
        </w:rPr>
      </w:pPr>
      <w:r w:rsidRPr="00D57130">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656CE04E" w14:textId="77777777" w:rsidR="00B96C0D" w:rsidRPr="00D57130" w:rsidRDefault="00B96C0D" w:rsidP="000D0BB2">
      <w:pPr>
        <w:pStyle w:val="ad"/>
        <w:rPr>
          <w:sz w:val="22"/>
          <w:szCs w:val="22"/>
        </w:rPr>
      </w:pPr>
      <w:r w:rsidRPr="00D57130">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1CE5FF9B" w14:textId="258D01F8" w:rsidR="00B96C0D" w:rsidRPr="00D57130" w:rsidRDefault="00B96C0D" w:rsidP="000D0BB2">
      <w:pPr>
        <w:pStyle w:val="ad"/>
        <w:rPr>
          <w:sz w:val="22"/>
          <w:szCs w:val="22"/>
        </w:rPr>
      </w:pPr>
      <w:r w:rsidRPr="00D57130">
        <w:rPr>
          <w:sz w:val="22"/>
          <w:szCs w:val="22"/>
        </w:rPr>
        <w:t xml:space="preserve">10.6. Все споры и разногласия, вытекающие из настоящего Контракта, разрешаются Сторонами путем переговоров. В случае </w:t>
      </w:r>
      <w:r w:rsidR="004E42BC" w:rsidRPr="00D57130">
        <w:rPr>
          <w:sz w:val="22"/>
          <w:szCs w:val="22"/>
        </w:rPr>
        <w:t>недостижения</w:t>
      </w:r>
      <w:r w:rsidRPr="00D57130">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3E8BAD08" w14:textId="77777777" w:rsidR="00347624" w:rsidRPr="00D57130" w:rsidRDefault="00347624" w:rsidP="000D0BB2">
      <w:pPr>
        <w:pStyle w:val="ad"/>
        <w:rPr>
          <w:sz w:val="22"/>
          <w:szCs w:val="22"/>
        </w:rPr>
      </w:pPr>
    </w:p>
    <w:p w14:paraId="0F79EFF0" w14:textId="77777777" w:rsidR="00B96C0D" w:rsidRPr="00D57130" w:rsidRDefault="00B96C0D" w:rsidP="00A011DE">
      <w:pPr>
        <w:spacing w:line="276" w:lineRule="auto"/>
        <w:ind w:firstLine="540"/>
        <w:jc w:val="both"/>
        <w:rPr>
          <w:sz w:val="22"/>
          <w:szCs w:val="22"/>
        </w:rPr>
      </w:pPr>
    </w:p>
    <w:p w14:paraId="53F69078" w14:textId="77777777" w:rsidR="00B96C0D" w:rsidRPr="00D57130" w:rsidRDefault="00B96C0D" w:rsidP="00421358">
      <w:pPr>
        <w:widowControl w:val="0"/>
        <w:tabs>
          <w:tab w:val="left" w:pos="4992"/>
        </w:tabs>
        <w:autoSpaceDE w:val="0"/>
        <w:spacing w:line="276" w:lineRule="auto"/>
        <w:ind w:firstLine="851"/>
        <w:jc w:val="center"/>
        <w:rPr>
          <w:b/>
          <w:sz w:val="22"/>
          <w:szCs w:val="22"/>
        </w:rPr>
      </w:pPr>
      <w:r w:rsidRPr="00D57130">
        <w:rPr>
          <w:b/>
          <w:sz w:val="22"/>
          <w:szCs w:val="22"/>
        </w:rPr>
        <w:t>11. ОБСТОЯТЕЛЬСТВА НЕПРЕОДОЛИМОЙ СИЛЫ</w:t>
      </w:r>
    </w:p>
    <w:p w14:paraId="351133F8" w14:textId="77777777" w:rsidR="00F5118E" w:rsidRPr="00D57130" w:rsidRDefault="00F5118E" w:rsidP="00A011DE">
      <w:pPr>
        <w:widowControl w:val="0"/>
        <w:tabs>
          <w:tab w:val="left" w:pos="4992"/>
        </w:tabs>
        <w:autoSpaceDE w:val="0"/>
        <w:spacing w:line="276" w:lineRule="auto"/>
        <w:ind w:firstLine="851"/>
        <w:jc w:val="both"/>
        <w:rPr>
          <w:sz w:val="22"/>
          <w:szCs w:val="22"/>
        </w:rPr>
      </w:pPr>
    </w:p>
    <w:p w14:paraId="70038BE7" w14:textId="77777777" w:rsidR="00B96C0D" w:rsidRPr="00D57130" w:rsidRDefault="00B96C0D" w:rsidP="000D0BB2">
      <w:pPr>
        <w:pStyle w:val="ad"/>
        <w:rPr>
          <w:sz w:val="22"/>
          <w:szCs w:val="22"/>
        </w:rPr>
      </w:pPr>
      <w:r w:rsidRPr="00D57130">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531B22D0" w14:textId="77777777" w:rsidR="00B96C0D" w:rsidRPr="00D57130" w:rsidRDefault="00B96C0D" w:rsidP="000D0BB2">
      <w:pPr>
        <w:pStyle w:val="ad"/>
        <w:rPr>
          <w:sz w:val="22"/>
          <w:szCs w:val="22"/>
        </w:rPr>
      </w:pPr>
      <w:r w:rsidRPr="00D57130">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5313762E" w14:textId="77777777" w:rsidR="00B96C0D" w:rsidRPr="00D57130" w:rsidRDefault="00B96C0D" w:rsidP="000D0BB2">
      <w:pPr>
        <w:pStyle w:val="ad"/>
        <w:rPr>
          <w:sz w:val="22"/>
          <w:szCs w:val="22"/>
        </w:rPr>
      </w:pPr>
      <w:r w:rsidRPr="00D57130">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2CA99CC7" w14:textId="77777777" w:rsidR="00B96C0D" w:rsidRPr="00D57130" w:rsidRDefault="00B96C0D" w:rsidP="000D0BB2">
      <w:pPr>
        <w:pStyle w:val="ad"/>
        <w:rPr>
          <w:sz w:val="22"/>
          <w:szCs w:val="22"/>
        </w:rPr>
      </w:pPr>
      <w:r w:rsidRPr="00D57130">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01F03E83" w14:textId="77777777" w:rsidR="00B96C0D" w:rsidRPr="00D57130" w:rsidRDefault="00B96C0D" w:rsidP="000D0BB2">
      <w:pPr>
        <w:pStyle w:val="ad"/>
        <w:rPr>
          <w:sz w:val="22"/>
          <w:szCs w:val="22"/>
        </w:rPr>
      </w:pPr>
      <w:r w:rsidRPr="00D57130">
        <w:rPr>
          <w:sz w:val="22"/>
          <w:szCs w:val="22"/>
        </w:rPr>
        <w:t>11.5.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14:paraId="789ACE40" w14:textId="77777777" w:rsidR="00B96C0D" w:rsidRPr="00D57130" w:rsidRDefault="00B96C0D" w:rsidP="000D0BB2">
      <w:pPr>
        <w:pStyle w:val="ad"/>
        <w:rPr>
          <w:sz w:val="22"/>
          <w:szCs w:val="22"/>
        </w:rPr>
      </w:pPr>
      <w:r w:rsidRPr="00D57130">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65E762F6" w14:textId="77777777" w:rsidR="00347624" w:rsidRPr="00D57130" w:rsidRDefault="00347624" w:rsidP="00A011DE">
      <w:pPr>
        <w:widowControl w:val="0"/>
        <w:tabs>
          <w:tab w:val="left" w:pos="1276"/>
        </w:tabs>
        <w:autoSpaceDE w:val="0"/>
        <w:spacing w:line="276" w:lineRule="auto"/>
        <w:ind w:firstLine="851"/>
        <w:jc w:val="both"/>
        <w:rPr>
          <w:sz w:val="22"/>
          <w:szCs w:val="22"/>
        </w:rPr>
      </w:pPr>
    </w:p>
    <w:p w14:paraId="78CC75EB" w14:textId="77777777" w:rsidR="00B96C0D" w:rsidRPr="00D57130" w:rsidRDefault="00B96C0D" w:rsidP="00A011DE">
      <w:pPr>
        <w:widowControl w:val="0"/>
        <w:autoSpaceDE w:val="0"/>
        <w:jc w:val="both"/>
        <w:rPr>
          <w:sz w:val="22"/>
          <w:szCs w:val="22"/>
        </w:rPr>
      </w:pPr>
    </w:p>
    <w:p w14:paraId="56D4B08E" w14:textId="77777777" w:rsidR="00B96C0D" w:rsidRPr="00D57130" w:rsidRDefault="00B96C0D" w:rsidP="00421358">
      <w:pPr>
        <w:widowControl w:val="0"/>
        <w:shd w:val="clear" w:color="auto" w:fill="FFFFFF"/>
        <w:autoSpaceDE w:val="0"/>
        <w:ind w:left="360"/>
        <w:jc w:val="center"/>
        <w:rPr>
          <w:b/>
          <w:bCs/>
          <w:color w:val="000000"/>
          <w:sz w:val="22"/>
          <w:szCs w:val="22"/>
        </w:rPr>
      </w:pPr>
      <w:r w:rsidRPr="00D57130">
        <w:rPr>
          <w:b/>
          <w:bCs/>
          <w:color w:val="000000"/>
          <w:sz w:val="22"/>
          <w:szCs w:val="22"/>
        </w:rPr>
        <w:t>12.ПРОЧИЕ УСЛОВИЯ</w:t>
      </w:r>
    </w:p>
    <w:p w14:paraId="38861EEA" w14:textId="77777777" w:rsidR="00347624" w:rsidRPr="00D57130" w:rsidRDefault="00347624" w:rsidP="00421358">
      <w:pPr>
        <w:widowControl w:val="0"/>
        <w:shd w:val="clear" w:color="auto" w:fill="FFFFFF"/>
        <w:autoSpaceDE w:val="0"/>
        <w:ind w:left="360"/>
        <w:jc w:val="center"/>
        <w:rPr>
          <w:b/>
          <w:bCs/>
          <w:color w:val="000000"/>
          <w:sz w:val="22"/>
          <w:szCs w:val="22"/>
        </w:rPr>
      </w:pPr>
    </w:p>
    <w:p w14:paraId="0C5CBCFF" w14:textId="77777777" w:rsidR="00F5118E" w:rsidRPr="00D57130" w:rsidRDefault="00F5118E" w:rsidP="000D0BB2">
      <w:pPr>
        <w:pStyle w:val="ad"/>
        <w:rPr>
          <w:sz w:val="22"/>
          <w:szCs w:val="22"/>
        </w:rPr>
      </w:pPr>
    </w:p>
    <w:p w14:paraId="5CCB28C6" w14:textId="77777777" w:rsidR="00B96C0D" w:rsidRPr="00D57130" w:rsidRDefault="00B96C0D" w:rsidP="000D0BB2">
      <w:pPr>
        <w:pStyle w:val="ad"/>
        <w:rPr>
          <w:sz w:val="22"/>
          <w:szCs w:val="22"/>
        </w:rPr>
      </w:pPr>
      <w:r w:rsidRPr="00D57130">
        <w:rPr>
          <w:sz w:val="22"/>
          <w:szCs w:val="22"/>
        </w:rPr>
        <w:t>12.1. Отношения сторон, не урегулированные настоящим Контрактом, регулируются в соответствии с действующим законодательством РФ.</w:t>
      </w:r>
    </w:p>
    <w:p w14:paraId="78E81F39" w14:textId="77777777" w:rsidR="00B96C0D" w:rsidRPr="00D57130" w:rsidRDefault="00B96C0D" w:rsidP="000D0BB2">
      <w:pPr>
        <w:pStyle w:val="ad"/>
        <w:rPr>
          <w:sz w:val="22"/>
          <w:szCs w:val="22"/>
        </w:rPr>
      </w:pPr>
      <w:r w:rsidRPr="00D57130">
        <w:rPr>
          <w:sz w:val="22"/>
          <w:szCs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7C02D21A" w14:textId="77777777" w:rsidR="00B96C0D" w:rsidRPr="00D57130" w:rsidRDefault="00B96C0D" w:rsidP="000D0BB2">
      <w:pPr>
        <w:pStyle w:val="ad"/>
        <w:rPr>
          <w:sz w:val="22"/>
          <w:szCs w:val="22"/>
        </w:rPr>
      </w:pPr>
      <w:r w:rsidRPr="00D57130">
        <w:rPr>
          <w:sz w:val="22"/>
          <w:szCs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13432E27" w14:textId="77777777" w:rsidR="00B96C0D" w:rsidRPr="00D57130" w:rsidRDefault="00B96C0D" w:rsidP="000D0BB2">
      <w:pPr>
        <w:pStyle w:val="ad"/>
        <w:rPr>
          <w:sz w:val="22"/>
          <w:szCs w:val="22"/>
        </w:rPr>
      </w:pPr>
      <w:r w:rsidRPr="00D57130">
        <w:rPr>
          <w:sz w:val="22"/>
          <w:szCs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134E47A4" w14:textId="77777777" w:rsidR="00B96C0D" w:rsidRPr="00D57130" w:rsidRDefault="00B96C0D" w:rsidP="000D0BB2">
      <w:pPr>
        <w:pStyle w:val="ad"/>
        <w:rPr>
          <w:sz w:val="22"/>
          <w:szCs w:val="22"/>
        </w:rPr>
      </w:pPr>
      <w:r w:rsidRPr="00D57130">
        <w:rPr>
          <w:sz w:val="22"/>
          <w:szCs w:val="22"/>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3D1F1E45" w14:textId="77777777" w:rsidR="00B96C0D" w:rsidRPr="00D57130" w:rsidRDefault="00B96C0D" w:rsidP="000D0BB2">
      <w:pPr>
        <w:pStyle w:val="ad"/>
        <w:rPr>
          <w:sz w:val="22"/>
          <w:szCs w:val="22"/>
        </w:rPr>
      </w:pPr>
      <w:r w:rsidRPr="00D57130">
        <w:rPr>
          <w:sz w:val="22"/>
          <w:szCs w:val="22"/>
        </w:rPr>
        <w:t>Уведомление о расторжении настоящего Контракта вручается непосредственно или направляется по почте заказным пись</w:t>
      </w:r>
      <w:r w:rsidRPr="00D57130">
        <w:rPr>
          <w:sz w:val="22"/>
          <w:szCs w:val="22"/>
        </w:rPr>
        <w:softHyphen/>
        <w:t>мом с уведомлением о вручении.</w:t>
      </w:r>
    </w:p>
    <w:p w14:paraId="6DD8FFAD" w14:textId="314940E3" w:rsidR="00B96C0D" w:rsidRPr="00D57130" w:rsidRDefault="00B96C0D" w:rsidP="000D0BB2">
      <w:pPr>
        <w:pStyle w:val="ad"/>
        <w:rPr>
          <w:sz w:val="22"/>
          <w:szCs w:val="22"/>
        </w:rPr>
      </w:pPr>
      <w:r w:rsidRPr="00D57130">
        <w:rPr>
          <w:sz w:val="22"/>
          <w:szCs w:val="22"/>
        </w:rPr>
        <w:t>12.</w:t>
      </w:r>
      <w:r w:rsidR="00540081" w:rsidRPr="00D57130">
        <w:rPr>
          <w:sz w:val="22"/>
          <w:szCs w:val="22"/>
        </w:rPr>
        <w:t>5. Приложения</w:t>
      </w:r>
      <w:r w:rsidRPr="00D57130">
        <w:rPr>
          <w:sz w:val="22"/>
          <w:szCs w:val="22"/>
        </w:rPr>
        <w:t xml:space="preserve"> к настоящему Контракту:</w:t>
      </w:r>
    </w:p>
    <w:p w14:paraId="38D57C0B" w14:textId="77777777" w:rsidR="00B96C0D" w:rsidRPr="004F359D" w:rsidRDefault="00B96C0D" w:rsidP="004F359D">
      <w:pPr>
        <w:pStyle w:val="ad"/>
        <w:rPr>
          <w:sz w:val="22"/>
          <w:szCs w:val="22"/>
        </w:rPr>
      </w:pPr>
      <w:r w:rsidRPr="00D57130">
        <w:rPr>
          <w:sz w:val="22"/>
          <w:szCs w:val="22"/>
        </w:rPr>
        <w:t xml:space="preserve"> - Приложение №1 – Локальный сметный расчет</w:t>
      </w:r>
    </w:p>
    <w:p w14:paraId="710496EC" w14:textId="77777777" w:rsidR="00C47501" w:rsidRPr="00D57130" w:rsidRDefault="00C47501" w:rsidP="00A011DE">
      <w:pPr>
        <w:ind w:right="49" w:firstLine="720"/>
        <w:jc w:val="both"/>
        <w:rPr>
          <w:color w:val="FF0000"/>
          <w:sz w:val="22"/>
          <w:szCs w:val="22"/>
        </w:rPr>
      </w:pPr>
    </w:p>
    <w:p w14:paraId="581ECF46" w14:textId="77777777" w:rsidR="00B96C0D" w:rsidRPr="00D57130" w:rsidRDefault="005E078C" w:rsidP="005E078C">
      <w:pPr>
        <w:shd w:val="clear" w:color="auto" w:fill="FFFFFF"/>
        <w:tabs>
          <w:tab w:val="left" w:pos="1267"/>
        </w:tabs>
        <w:rPr>
          <w:b/>
          <w:bCs/>
          <w:color w:val="000000"/>
          <w:sz w:val="22"/>
          <w:szCs w:val="22"/>
        </w:rPr>
      </w:pPr>
      <w:r w:rsidRPr="00D57130">
        <w:rPr>
          <w:color w:val="FF0000"/>
          <w:sz w:val="22"/>
          <w:szCs w:val="22"/>
        </w:rPr>
        <w:t xml:space="preserve">                                                 </w:t>
      </w:r>
      <w:r w:rsidR="00B96C0D" w:rsidRPr="00D57130">
        <w:rPr>
          <w:b/>
          <w:bCs/>
          <w:color w:val="000000"/>
          <w:sz w:val="22"/>
          <w:szCs w:val="22"/>
        </w:rPr>
        <w:t>13. РЕКЗИЗИТЫ И ПОДПИСИ СТОРОН</w:t>
      </w:r>
    </w:p>
    <w:p w14:paraId="31028DDE" w14:textId="77777777" w:rsidR="00A92C15" w:rsidRPr="00D57130" w:rsidRDefault="00A92C15" w:rsidP="004F359D">
      <w:pPr>
        <w:shd w:val="clear" w:color="auto" w:fill="FFFFFF"/>
        <w:tabs>
          <w:tab w:val="left" w:pos="1267"/>
        </w:tabs>
        <w:rPr>
          <w:b/>
          <w:bCs/>
          <w:color w:val="000000"/>
          <w:sz w:val="22"/>
          <w:szCs w:val="22"/>
        </w:rPr>
      </w:pPr>
    </w:p>
    <w:p w14:paraId="4A094488" w14:textId="3A0440CC" w:rsidR="00D26993" w:rsidRPr="00D57130" w:rsidRDefault="00A92C15" w:rsidP="00A92C15">
      <w:pPr>
        <w:shd w:val="clear" w:color="auto" w:fill="FFFFFF"/>
        <w:tabs>
          <w:tab w:val="left" w:pos="1267"/>
        </w:tabs>
        <w:rPr>
          <w:b/>
          <w:sz w:val="22"/>
          <w:szCs w:val="22"/>
        </w:rPr>
      </w:pPr>
      <w:r w:rsidRPr="00D57130">
        <w:rPr>
          <w:b/>
          <w:sz w:val="22"/>
          <w:szCs w:val="22"/>
        </w:rPr>
        <w:t xml:space="preserve">             </w:t>
      </w:r>
      <w:proofErr w:type="gramStart"/>
      <w:r w:rsidR="00540081" w:rsidRPr="00D57130">
        <w:rPr>
          <w:b/>
          <w:sz w:val="22"/>
          <w:szCs w:val="22"/>
        </w:rPr>
        <w:t xml:space="preserve">Заказчик:  </w:t>
      </w:r>
      <w:r w:rsidRPr="00D57130">
        <w:rPr>
          <w:b/>
          <w:sz w:val="22"/>
          <w:szCs w:val="22"/>
        </w:rPr>
        <w:t xml:space="preserve"> </w:t>
      </w:r>
      <w:proofErr w:type="gramEnd"/>
      <w:r w:rsidRPr="00D57130">
        <w:rPr>
          <w:b/>
          <w:sz w:val="22"/>
          <w:szCs w:val="22"/>
        </w:rPr>
        <w:t xml:space="preserve">                                          </w:t>
      </w:r>
      <w:r w:rsidR="005E078C" w:rsidRPr="00D57130">
        <w:rPr>
          <w:b/>
          <w:sz w:val="22"/>
          <w:szCs w:val="22"/>
        </w:rPr>
        <w:t xml:space="preserve">                      </w:t>
      </w:r>
      <w:r w:rsidRPr="00D57130">
        <w:rPr>
          <w:b/>
          <w:sz w:val="22"/>
          <w:szCs w:val="22"/>
        </w:rPr>
        <w:t>Подрядчик:</w:t>
      </w:r>
    </w:p>
    <w:tbl>
      <w:tblPr>
        <w:tblW w:w="0" w:type="auto"/>
        <w:tblLayout w:type="fixed"/>
        <w:tblLook w:val="0000" w:firstRow="0" w:lastRow="0" w:firstColumn="0" w:lastColumn="0" w:noHBand="0" w:noVBand="0"/>
      </w:tblPr>
      <w:tblGrid>
        <w:gridCol w:w="5228"/>
        <w:gridCol w:w="4271"/>
      </w:tblGrid>
      <w:tr w:rsidR="00F9376B" w:rsidRPr="00D57130" w14:paraId="7EE31A5A" w14:textId="77777777" w:rsidTr="005E078C">
        <w:trPr>
          <w:trHeight w:val="6857"/>
        </w:trPr>
        <w:tc>
          <w:tcPr>
            <w:tcW w:w="5228" w:type="dxa"/>
          </w:tcPr>
          <w:p w14:paraId="6096E8CD" w14:textId="77777777" w:rsidR="00F9376B" w:rsidRPr="00D57130" w:rsidRDefault="00F9376B" w:rsidP="00753ABF">
            <w:pPr>
              <w:rPr>
                <w:sz w:val="22"/>
                <w:szCs w:val="22"/>
              </w:rPr>
            </w:pPr>
          </w:p>
          <w:tbl>
            <w:tblPr>
              <w:tblpPr w:leftFromText="180" w:rightFromText="180" w:vertAnchor="text" w:horzAnchor="margin" w:tblpY="-125"/>
              <w:tblOverlap w:val="never"/>
              <w:tblW w:w="0" w:type="auto"/>
              <w:tblLayout w:type="fixed"/>
              <w:tblLook w:val="0000" w:firstRow="0" w:lastRow="0" w:firstColumn="0" w:lastColumn="0" w:noHBand="0" w:noVBand="0"/>
            </w:tblPr>
            <w:tblGrid>
              <w:gridCol w:w="4584"/>
            </w:tblGrid>
            <w:tr w:rsidR="00F9376B" w:rsidRPr="00D57130" w14:paraId="6AB2441E" w14:textId="77777777" w:rsidTr="005E078C">
              <w:trPr>
                <w:trHeight w:val="5087"/>
              </w:trPr>
              <w:tc>
                <w:tcPr>
                  <w:tcW w:w="4584" w:type="dxa"/>
                </w:tcPr>
                <w:p w14:paraId="186DE0AF" w14:textId="77777777" w:rsidR="00DE411E" w:rsidRPr="00D57130" w:rsidRDefault="007141AE" w:rsidP="007141AE">
                  <w:pPr>
                    <w:rPr>
                      <w:b/>
                      <w:sz w:val="22"/>
                      <w:szCs w:val="22"/>
                    </w:rPr>
                  </w:pPr>
                  <w:r w:rsidRPr="00D57130">
                    <w:rPr>
                      <w:b/>
                      <w:sz w:val="22"/>
                      <w:szCs w:val="22"/>
                    </w:rPr>
                    <w:t>Муниципальное общеобразовательное учреждение</w:t>
                  </w:r>
                  <w:r w:rsidR="004F359D">
                    <w:rPr>
                      <w:b/>
                      <w:sz w:val="22"/>
                      <w:szCs w:val="22"/>
                    </w:rPr>
                    <w:t xml:space="preserve"> </w:t>
                  </w:r>
                  <w:r w:rsidRPr="00D57130">
                    <w:rPr>
                      <w:b/>
                      <w:sz w:val="22"/>
                      <w:szCs w:val="22"/>
                    </w:rPr>
                    <w:t>«Сабская средняя общеобразовательная школа»</w:t>
                  </w:r>
                </w:p>
                <w:p w14:paraId="4A5155BE" w14:textId="77777777" w:rsidR="007141AE" w:rsidRPr="00D57130" w:rsidRDefault="004F359D" w:rsidP="007141AE">
                  <w:pPr>
                    <w:rPr>
                      <w:b/>
                      <w:sz w:val="22"/>
                      <w:szCs w:val="22"/>
                    </w:rPr>
                  </w:pPr>
                  <w:r>
                    <w:rPr>
                      <w:b/>
                      <w:sz w:val="22"/>
                      <w:szCs w:val="22"/>
                    </w:rPr>
                    <w:t xml:space="preserve"> (МОУ «Сабская</w:t>
                  </w:r>
                  <w:r w:rsidR="007141AE" w:rsidRPr="00D57130">
                    <w:rPr>
                      <w:b/>
                      <w:sz w:val="22"/>
                      <w:szCs w:val="22"/>
                    </w:rPr>
                    <w:t xml:space="preserve"> СОШ»)</w:t>
                  </w:r>
                </w:p>
                <w:p w14:paraId="2D532E65" w14:textId="5C0D4F18" w:rsidR="00A869DB" w:rsidRPr="00D57130" w:rsidRDefault="00A869DB" w:rsidP="00A869DB">
                  <w:pPr>
                    <w:rPr>
                      <w:sz w:val="22"/>
                      <w:szCs w:val="22"/>
                    </w:rPr>
                  </w:pPr>
                  <w:r w:rsidRPr="00D57130">
                    <w:rPr>
                      <w:sz w:val="22"/>
                      <w:szCs w:val="22"/>
                    </w:rPr>
                    <w:t>188444, РФ, Ленинградская область, Волосовский Район, д.</w:t>
                  </w:r>
                  <w:r w:rsidR="005C0706">
                    <w:rPr>
                      <w:sz w:val="22"/>
                      <w:szCs w:val="22"/>
                    </w:rPr>
                    <w:t xml:space="preserve"> </w:t>
                  </w:r>
                  <w:r w:rsidRPr="00D57130">
                    <w:rPr>
                      <w:sz w:val="22"/>
                      <w:szCs w:val="22"/>
                    </w:rPr>
                    <w:t>Б.</w:t>
                  </w:r>
                  <w:r w:rsidR="005C0706">
                    <w:rPr>
                      <w:sz w:val="22"/>
                      <w:szCs w:val="22"/>
                    </w:rPr>
                    <w:t xml:space="preserve"> </w:t>
                  </w:r>
                  <w:r w:rsidRPr="00D57130">
                    <w:rPr>
                      <w:sz w:val="22"/>
                      <w:szCs w:val="22"/>
                    </w:rPr>
                    <w:t>Сабск, д.101</w:t>
                  </w:r>
                </w:p>
                <w:p w14:paraId="6B27A065" w14:textId="77777777" w:rsidR="00A869DB" w:rsidRPr="00D57130" w:rsidRDefault="004F359D" w:rsidP="00A869DB">
                  <w:pPr>
                    <w:rPr>
                      <w:sz w:val="22"/>
                      <w:szCs w:val="22"/>
                    </w:rPr>
                  </w:pPr>
                  <w:r>
                    <w:rPr>
                      <w:sz w:val="22"/>
                      <w:szCs w:val="22"/>
                    </w:rPr>
                    <w:t xml:space="preserve">ИНН: </w:t>
                  </w:r>
                  <w:r w:rsidR="00A869DB" w:rsidRPr="00D57130">
                    <w:rPr>
                      <w:sz w:val="22"/>
                      <w:szCs w:val="22"/>
                    </w:rPr>
                    <w:t>4717006290; КПП: 470501001</w:t>
                  </w:r>
                </w:p>
                <w:p w14:paraId="6A413C5F" w14:textId="77777777" w:rsidR="00A869DB" w:rsidRPr="00D57130" w:rsidRDefault="00A869DB" w:rsidP="00A869DB">
                  <w:pPr>
                    <w:rPr>
                      <w:sz w:val="22"/>
                      <w:szCs w:val="22"/>
                    </w:rPr>
                  </w:pPr>
                  <w:r w:rsidRPr="00D57130">
                    <w:rPr>
                      <w:sz w:val="22"/>
                      <w:szCs w:val="22"/>
                    </w:rPr>
                    <w:t>Лицевой счёт: 03041020681</w:t>
                  </w:r>
                </w:p>
                <w:p w14:paraId="63B6081D" w14:textId="77777777" w:rsidR="00A869DB" w:rsidRPr="00D57130" w:rsidRDefault="00A869DB" w:rsidP="00A869DB">
                  <w:pPr>
                    <w:rPr>
                      <w:sz w:val="22"/>
                      <w:szCs w:val="22"/>
                    </w:rPr>
                  </w:pPr>
                  <w:r w:rsidRPr="00D57130">
                    <w:rPr>
                      <w:sz w:val="22"/>
                      <w:szCs w:val="22"/>
                    </w:rPr>
                    <w:t xml:space="preserve">Единый казначейский счет: </w:t>
                  </w:r>
                  <w:r w:rsidR="00A844EB" w:rsidRPr="00A844EB">
                    <w:rPr>
                      <w:sz w:val="22"/>
                      <w:szCs w:val="22"/>
                    </w:rPr>
                    <w:t xml:space="preserve">40102810745370000098 </w:t>
                  </w:r>
                  <w:r w:rsidRPr="00D57130">
                    <w:rPr>
                      <w:sz w:val="22"/>
                      <w:szCs w:val="22"/>
                    </w:rPr>
                    <w:t xml:space="preserve"> </w:t>
                  </w:r>
                </w:p>
                <w:p w14:paraId="59622730" w14:textId="77777777" w:rsidR="00A869DB" w:rsidRPr="00D57130" w:rsidRDefault="004F359D" w:rsidP="00A869DB">
                  <w:pPr>
                    <w:rPr>
                      <w:sz w:val="22"/>
                      <w:szCs w:val="22"/>
                    </w:rPr>
                  </w:pPr>
                  <w:r>
                    <w:rPr>
                      <w:sz w:val="22"/>
                      <w:szCs w:val="22"/>
                    </w:rPr>
                    <w:t>Казначейский счет:</w:t>
                  </w:r>
                  <w:r w:rsidR="00A869DB" w:rsidRPr="00D57130">
                    <w:rPr>
                      <w:sz w:val="22"/>
                      <w:szCs w:val="22"/>
                    </w:rPr>
                    <w:t xml:space="preserve"> </w:t>
                  </w:r>
                  <w:r w:rsidR="00A844EB" w:rsidRPr="00A844EB">
                    <w:rPr>
                      <w:sz w:val="22"/>
                      <w:szCs w:val="22"/>
                    </w:rPr>
                    <w:t xml:space="preserve">03231643416060004500 </w:t>
                  </w:r>
                  <w:r w:rsidR="00A869DB" w:rsidRPr="00D57130">
                    <w:rPr>
                      <w:sz w:val="22"/>
                      <w:szCs w:val="22"/>
                    </w:rPr>
                    <w:t xml:space="preserve"> </w:t>
                  </w:r>
                </w:p>
                <w:p w14:paraId="2586306F" w14:textId="77777777" w:rsidR="00A869DB" w:rsidRPr="00D57130" w:rsidRDefault="00A869DB" w:rsidP="00A869DB">
                  <w:pPr>
                    <w:rPr>
                      <w:sz w:val="22"/>
                      <w:szCs w:val="22"/>
                    </w:rPr>
                  </w:pPr>
                  <w:r w:rsidRPr="00D57130">
                    <w:rPr>
                      <w:sz w:val="22"/>
                      <w:szCs w:val="22"/>
                    </w:rPr>
                    <w:t>БИК:</w:t>
                  </w:r>
                  <w:r w:rsidR="00A844EB" w:rsidRPr="00A844EB">
                    <w:t xml:space="preserve"> </w:t>
                  </w:r>
                  <w:r w:rsidR="00A844EB" w:rsidRPr="00A844EB">
                    <w:rPr>
                      <w:sz w:val="22"/>
                      <w:szCs w:val="22"/>
                    </w:rPr>
                    <w:t>044030098</w:t>
                  </w:r>
                </w:p>
                <w:p w14:paraId="27FCDD8E" w14:textId="27F59B58" w:rsidR="00A869DB" w:rsidRPr="00D57130" w:rsidRDefault="004F359D" w:rsidP="00A869DB">
                  <w:pPr>
                    <w:rPr>
                      <w:sz w:val="22"/>
                      <w:szCs w:val="22"/>
                    </w:rPr>
                  </w:pPr>
                  <w:r>
                    <w:rPr>
                      <w:sz w:val="22"/>
                      <w:szCs w:val="22"/>
                    </w:rPr>
                    <w:t>Наименование банка:</w:t>
                  </w:r>
                  <w:r w:rsidR="00A869DB" w:rsidRPr="00D57130">
                    <w:rPr>
                      <w:sz w:val="22"/>
                      <w:szCs w:val="22"/>
                    </w:rPr>
                    <w:t xml:space="preserve"> </w:t>
                  </w:r>
                  <w:r w:rsidR="005C0706">
                    <w:rPr>
                      <w:sz w:val="22"/>
                      <w:szCs w:val="22"/>
                    </w:rPr>
                    <w:t>ОКЦ№1</w:t>
                  </w:r>
                  <w:r w:rsidR="00A844EB">
                    <w:rPr>
                      <w:sz w:val="22"/>
                      <w:szCs w:val="22"/>
                    </w:rPr>
                    <w:t>СЕВЕРО-ЗАПАДНОЕ ГУ БАНКА РОССИИ// УФК по Ленинградской области, г. Санкт-Петербург</w:t>
                  </w:r>
                </w:p>
                <w:p w14:paraId="2ACC5226" w14:textId="77777777" w:rsidR="00A869DB" w:rsidRPr="00D57130" w:rsidRDefault="00A869DB" w:rsidP="00A869DB">
                  <w:pPr>
                    <w:rPr>
                      <w:sz w:val="22"/>
                      <w:szCs w:val="22"/>
                    </w:rPr>
                  </w:pPr>
                  <w:r w:rsidRPr="00D57130">
                    <w:rPr>
                      <w:sz w:val="22"/>
                      <w:szCs w:val="22"/>
                    </w:rPr>
                    <w:t>ОКВЭД: 85.14; ОКПО: 32838555</w:t>
                  </w:r>
                </w:p>
                <w:p w14:paraId="7B78532B" w14:textId="77777777" w:rsidR="00A869DB" w:rsidRPr="00D57130" w:rsidRDefault="00A869DB" w:rsidP="00A869DB">
                  <w:pPr>
                    <w:rPr>
                      <w:sz w:val="22"/>
                      <w:szCs w:val="22"/>
                    </w:rPr>
                  </w:pPr>
                  <w:r w:rsidRPr="00D57130">
                    <w:rPr>
                      <w:sz w:val="22"/>
                      <w:szCs w:val="22"/>
                    </w:rPr>
                    <w:t>КБК: 01920705000050 0041 180</w:t>
                  </w:r>
                </w:p>
                <w:p w14:paraId="521B90E1" w14:textId="77777777" w:rsidR="00A869DB" w:rsidRPr="00D57130" w:rsidRDefault="00A869DB" w:rsidP="00A869DB">
                  <w:pPr>
                    <w:rPr>
                      <w:sz w:val="22"/>
                      <w:szCs w:val="22"/>
                    </w:rPr>
                  </w:pPr>
                  <w:r w:rsidRPr="00D57130">
                    <w:rPr>
                      <w:sz w:val="22"/>
                      <w:szCs w:val="22"/>
                    </w:rPr>
                    <w:t>ОГРН: 1024702011070; ОКАТО: 41206836001</w:t>
                  </w:r>
                </w:p>
                <w:p w14:paraId="0691F61D" w14:textId="77777777" w:rsidR="00A869DB" w:rsidRPr="00D57130" w:rsidRDefault="00A869DB" w:rsidP="00A869DB">
                  <w:pPr>
                    <w:rPr>
                      <w:sz w:val="22"/>
                      <w:szCs w:val="22"/>
                    </w:rPr>
                  </w:pPr>
                  <w:r w:rsidRPr="00D57130">
                    <w:rPr>
                      <w:sz w:val="22"/>
                      <w:szCs w:val="22"/>
                    </w:rPr>
                    <w:t>ОКОПФ: 75404; ОКФС: 14</w:t>
                  </w:r>
                </w:p>
                <w:p w14:paraId="289B5901" w14:textId="77777777" w:rsidR="00F9376B" w:rsidRPr="00D57130" w:rsidRDefault="004F359D" w:rsidP="00A869DB">
                  <w:pPr>
                    <w:pStyle w:val="ad"/>
                    <w:rPr>
                      <w:b/>
                      <w:sz w:val="22"/>
                      <w:szCs w:val="22"/>
                    </w:rPr>
                  </w:pPr>
                  <w:r>
                    <w:rPr>
                      <w:sz w:val="22"/>
                      <w:szCs w:val="22"/>
                    </w:rPr>
                    <w:t>ОКОГУ:</w:t>
                  </w:r>
                  <w:r w:rsidR="00A869DB" w:rsidRPr="00D57130">
                    <w:rPr>
                      <w:sz w:val="22"/>
                      <w:szCs w:val="22"/>
                    </w:rPr>
                    <w:t>4210007; ОКТМО: 41606436</w:t>
                  </w:r>
                </w:p>
              </w:tc>
            </w:tr>
          </w:tbl>
          <w:p w14:paraId="53EC1B0C" w14:textId="77777777" w:rsidR="007141AE" w:rsidRPr="00D57130" w:rsidRDefault="005E078C" w:rsidP="005E078C">
            <w:pPr>
              <w:rPr>
                <w:b/>
                <w:sz w:val="22"/>
                <w:szCs w:val="22"/>
              </w:rPr>
            </w:pPr>
            <w:r w:rsidRPr="00D57130">
              <w:rPr>
                <w:b/>
                <w:sz w:val="22"/>
                <w:szCs w:val="22"/>
              </w:rPr>
              <w:t xml:space="preserve">              </w:t>
            </w:r>
            <w:r w:rsidR="007141AE" w:rsidRPr="00D57130">
              <w:rPr>
                <w:b/>
                <w:sz w:val="22"/>
                <w:szCs w:val="22"/>
              </w:rPr>
              <w:t>Директор</w:t>
            </w:r>
          </w:p>
          <w:p w14:paraId="23D687A2" w14:textId="77777777" w:rsidR="007141AE" w:rsidRPr="00D57130" w:rsidRDefault="007141AE" w:rsidP="007141AE">
            <w:pPr>
              <w:jc w:val="both"/>
              <w:rPr>
                <w:b/>
                <w:sz w:val="22"/>
                <w:szCs w:val="22"/>
              </w:rPr>
            </w:pPr>
            <w:r w:rsidRPr="00D57130">
              <w:rPr>
                <w:b/>
                <w:sz w:val="22"/>
                <w:szCs w:val="22"/>
              </w:rPr>
              <w:t xml:space="preserve"> </w:t>
            </w:r>
            <w:r w:rsidRPr="00D57130">
              <w:rPr>
                <w:sz w:val="22"/>
                <w:szCs w:val="22"/>
              </w:rPr>
              <w:t>МОУ «Сабская СОШ»</w:t>
            </w:r>
          </w:p>
          <w:p w14:paraId="781E1762" w14:textId="77777777" w:rsidR="007141AE" w:rsidRPr="00D57130" w:rsidRDefault="007141AE" w:rsidP="007141AE">
            <w:pPr>
              <w:jc w:val="both"/>
              <w:rPr>
                <w:sz w:val="22"/>
                <w:szCs w:val="22"/>
              </w:rPr>
            </w:pPr>
          </w:p>
          <w:p w14:paraId="3573FA05" w14:textId="77777777" w:rsidR="007141AE" w:rsidRPr="00D57130" w:rsidRDefault="007141AE" w:rsidP="007141AE">
            <w:pPr>
              <w:jc w:val="both"/>
              <w:rPr>
                <w:sz w:val="22"/>
                <w:szCs w:val="22"/>
              </w:rPr>
            </w:pPr>
            <w:r w:rsidRPr="00D57130">
              <w:rPr>
                <w:sz w:val="22"/>
                <w:szCs w:val="22"/>
              </w:rPr>
              <w:t>___________________А.А. Иванова</w:t>
            </w:r>
          </w:p>
          <w:p w14:paraId="3D4B6F8D" w14:textId="77777777" w:rsidR="007141AE" w:rsidRPr="00D57130" w:rsidRDefault="007141AE" w:rsidP="007141AE">
            <w:pPr>
              <w:jc w:val="both"/>
              <w:rPr>
                <w:sz w:val="22"/>
                <w:szCs w:val="22"/>
              </w:rPr>
            </w:pPr>
            <w:r w:rsidRPr="00D57130">
              <w:rPr>
                <w:sz w:val="22"/>
                <w:szCs w:val="22"/>
              </w:rPr>
              <w:t xml:space="preserve">М.П.                                                                         </w:t>
            </w:r>
          </w:p>
          <w:p w14:paraId="120356FB" w14:textId="77777777" w:rsidR="00F9376B" w:rsidRPr="00D57130" w:rsidRDefault="00F9376B" w:rsidP="00753ABF">
            <w:pPr>
              <w:widowControl w:val="0"/>
              <w:autoSpaceDE w:val="0"/>
              <w:snapToGrid w:val="0"/>
              <w:spacing w:line="276" w:lineRule="auto"/>
              <w:ind w:right="42"/>
              <w:jc w:val="both"/>
              <w:rPr>
                <w:b/>
                <w:sz w:val="22"/>
                <w:szCs w:val="22"/>
              </w:rPr>
            </w:pPr>
          </w:p>
        </w:tc>
        <w:tc>
          <w:tcPr>
            <w:tcW w:w="4271" w:type="dxa"/>
          </w:tcPr>
          <w:p w14:paraId="252C9E19" w14:textId="77777777" w:rsidR="00F9376B" w:rsidRPr="00D57130" w:rsidRDefault="00F9376B" w:rsidP="00753ABF">
            <w:pPr>
              <w:rPr>
                <w:b/>
                <w:sz w:val="22"/>
                <w:szCs w:val="22"/>
              </w:rPr>
            </w:pPr>
          </w:p>
          <w:p w14:paraId="1970290A" w14:textId="601AF447" w:rsidR="00F9376B" w:rsidRPr="00D57130" w:rsidRDefault="0045566F" w:rsidP="00753ABF">
            <w:pPr>
              <w:spacing w:line="276" w:lineRule="auto"/>
              <w:rPr>
                <w:sz w:val="22"/>
                <w:szCs w:val="22"/>
              </w:rPr>
            </w:pPr>
            <w:r>
              <w:rPr>
                <w:b/>
                <w:sz w:val="22"/>
                <w:szCs w:val="22"/>
              </w:rPr>
              <w:t xml:space="preserve"> </w:t>
            </w:r>
          </w:p>
        </w:tc>
      </w:tr>
    </w:tbl>
    <w:p w14:paraId="6976F7F6" w14:textId="77777777" w:rsidR="00A31F11" w:rsidRPr="005E078C" w:rsidRDefault="00A31F11" w:rsidP="004F359D">
      <w:pPr>
        <w:jc w:val="center"/>
        <w:rPr>
          <w:sz w:val="22"/>
          <w:szCs w:val="22"/>
        </w:rPr>
      </w:pPr>
    </w:p>
    <w:sectPr w:rsidR="00A31F11" w:rsidRPr="005E078C" w:rsidSect="0002458D">
      <w:pgSz w:w="11906" w:h="16838"/>
      <w:pgMar w:top="907" w:right="397" w:bottom="719" w:left="1077"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F5135" w14:textId="77777777" w:rsidR="00AB7966" w:rsidRDefault="00AB7966" w:rsidP="005E078C">
      <w:r>
        <w:separator/>
      </w:r>
    </w:p>
  </w:endnote>
  <w:endnote w:type="continuationSeparator" w:id="0">
    <w:p w14:paraId="58818442" w14:textId="77777777" w:rsidR="00AB7966" w:rsidRDefault="00AB7966" w:rsidP="005E0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6613B" w14:textId="77777777" w:rsidR="00AB7966" w:rsidRDefault="00AB7966" w:rsidP="005E078C">
      <w:r>
        <w:separator/>
      </w:r>
    </w:p>
  </w:footnote>
  <w:footnote w:type="continuationSeparator" w:id="0">
    <w:p w14:paraId="40998F61" w14:textId="77777777" w:rsidR="00AB7966" w:rsidRDefault="00AB7966" w:rsidP="005E0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1613975136">
    <w:abstractNumId w:val="0"/>
  </w:num>
  <w:num w:numId="2" w16cid:durableId="519703575">
    <w:abstractNumId w:val="1"/>
  </w:num>
  <w:num w:numId="3" w16cid:durableId="1336954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C0D"/>
    <w:rsid w:val="0000400C"/>
    <w:rsid w:val="000237C3"/>
    <w:rsid w:val="0002458D"/>
    <w:rsid w:val="00042C61"/>
    <w:rsid w:val="00043D0C"/>
    <w:rsid w:val="00054CDF"/>
    <w:rsid w:val="00054FB7"/>
    <w:rsid w:val="00070C2F"/>
    <w:rsid w:val="000915B0"/>
    <w:rsid w:val="000D0BB2"/>
    <w:rsid w:val="000F0EF3"/>
    <w:rsid w:val="00103890"/>
    <w:rsid w:val="0016529E"/>
    <w:rsid w:val="00172EF4"/>
    <w:rsid w:val="00174AB4"/>
    <w:rsid w:val="00174C6A"/>
    <w:rsid w:val="001C5053"/>
    <w:rsid w:val="001C51E0"/>
    <w:rsid w:val="001D5AD1"/>
    <w:rsid w:val="001D7B37"/>
    <w:rsid w:val="002312D6"/>
    <w:rsid w:val="00252CAE"/>
    <w:rsid w:val="002574BC"/>
    <w:rsid w:val="00281C6A"/>
    <w:rsid w:val="002A6D32"/>
    <w:rsid w:val="002D0FAD"/>
    <w:rsid w:val="00304364"/>
    <w:rsid w:val="00335289"/>
    <w:rsid w:val="00347624"/>
    <w:rsid w:val="00350089"/>
    <w:rsid w:val="00366A54"/>
    <w:rsid w:val="003707B7"/>
    <w:rsid w:val="003724F3"/>
    <w:rsid w:val="003961A1"/>
    <w:rsid w:val="003C75E0"/>
    <w:rsid w:val="003D4935"/>
    <w:rsid w:val="003E446E"/>
    <w:rsid w:val="003E4475"/>
    <w:rsid w:val="003F25C5"/>
    <w:rsid w:val="00413087"/>
    <w:rsid w:val="00417137"/>
    <w:rsid w:val="00421358"/>
    <w:rsid w:val="004214B5"/>
    <w:rsid w:val="00421D14"/>
    <w:rsid w:val="004270D6"/>
    <w:rsid w:val="00432F10"/>
    <w:rsid w:val="00444589"/>
    <w:rsid w:val="0045566F"/>
    <w:rsid w:val="00483B5E"/>
    <w:rsid w:val="0048471C"/>
    <w:rsid w:val="00490B29"/>
    <w:rsid w:val="00492D39"/>
    <w:rsid w:val="00493D29"/>
    <w:rsid w:val="004A03D8"/>
    <w:rsid w:val="004A21D6"/>
    <w:rsid w:val="004A70DC"/>
    <w:rsid w:val="004B40F6"/>
    <w:rsid w:val="004C223C"/>
    <w:rsid w:val="004C3827"/>
    <w:rsid w:val="004C3A8C"/>
    <w:rsid w:val="004C6A38"/>
    <w:rsid w:val="004C7EC1"/>
    <w:rsid w:val="004E42BC"/>
    <w:rsid w:val="004E55BD"/>
    <w:rsid w:val="004F359D"/>
    <w:rsid w:val="004F719E"/>
    <w:rsid w:val="00507B20"/>
    <w:rsid w:val="005127CC"/>
    <w:rsid w:val="00540081"/>
    <w:rsid w:val="0054465F"/>
    <w:rsid w:val="00547C5A"/>
    <w:rsid w:val="00562D1F"/>
    <w:rsid w:val="00570C4B"/>
    <w:rsid w:val="00587CC0"/>
    <w:rsid w:val="005A43F2"/>
    <w:rsid w:val="005C0706"/>
    <w:rsid w:val="005C771F"/>
    <w:rsid w:val="005D1B20"/>
    <w:rsid w:val="005D44A0"/>
    <w:rsid w:val="005E078C"/>
    <w:rsid w:val="005E5BF2"/>
    <w:rsid w:val="005F03BC"/>
    <w:rsid w:val="006011DC"/>
    <w:rsid w:val="006039E6"/>
    <w:rsid w:val="00615E77"/>
    <w:rsid w:val="00646980"/>
    <w:rsid w:val="00654D84"/>
    <w:rsid w:val="0065636D"/>
    <w:rsid w:val="0069085D"/>
    <w:rsid w:val="00697C2C"/>
    <w:rsid w:val="006D6B21"/>
    <w:rsid w:val="006F79D2"/>
    <w:rsid w:val="0070172F"/>
    <w:rsid w:val="0071322E"/>
    <w:rsid w:val="007141AE"/>
    <w:rsid w:val="0071694B"/>
    <w:rsid w:val="00716C4A"/>
    <w:rsid w:val="00745F25"/>
    <w:rsid w:val="007539FB"/>
    <w:rsid w:val="00753ABF"/>
    <w:rsid w:val="0076664B"/>
    <w:rsid w:val="007910E6"/>
    <w:rsid w:val="00791DD4"/>
    <w:rsid w:val="007B24BC"/>
    <w:rsid w:val="007B42CD"/>
    <w:rsid w:val="007F3886"/>
    <w:rsid w:val="007F48CB"/>
    <w:rsid w:val="00826767"/>
    <w:rsid w:val="00834430"/>
    <w:rsid w:val="00857453"/>
    <w:rsid w:val="00866B4A"/>
    <w:rsid w:val="009251F4"/>
    <w:rsid w:val="00925B2D"/>
    <w:rsid w:val="00954F8A"/>
    <w:rsid w:val="00976026"/>
    <w:rsid w:val="00993721"/>
    <w:rsid w:val="009B59A4"/>
    <w:rsid w:val="009B5B07"/>
    <w:rsid w:val="009B6827"/>
    <w:rsid w:val="00A011DE"/>
    <w:rsid w:val="00A013FE"/>
    <w:rsid w:val="00A02FBB"/>
    <w:rsid w:val="00A05E29"/>
    <w:rsid w:val="00A31F11"/>
    <w:rsid w:val="00A704AD"/>
    <w:rsid w:val="00A844EB"/>
    <w:rsid w:val="00A869DB"/>
    <w:rsid w:val="00A910EC"/>
    <w:rsid w:val="00A92C15"/>
    <w:rsid w:val="00AA05E4"/>
    <w:rsid w:val="00AA59B6"/>
    <w:rsid w:val="00AB7966"/>
    <w:rsid w:val="00AF228B"/>
    <w:rsid w:val="00AF52CD"/>
    <w:rsid w:val="00B0173B"/>
    <w:rsid w:val="00B2146D"/>
    <w:rsid w:val="00B42124"/>
    <w:rsid w:val="00B54AF3"/>
    <w:rsid w:val="00B73730"/>
    <w:rsid w:val="00B76C2C"/>
    <w:rsid w:val="00B92C2C"/>
    <w:rsid w:val="00B93E51"/>
    <w:rsid w:val="00B96C0D"/>
    <w:rsid w:val="00BA03FB"/>
    <w:rsid w:val="00BA15EB"/>
    <w:rsid w:val="00BA79DC"/>
    <w:rsid w:val="00BC2B28"/>
    <w:rsid w:val="00BC42A8"/>
    <w:rsid w:val="00BE7289"/>
    <w:rsid w:val="00BF55FE"/>
    <w:rsid w:val="00C05AE8"/>
    <w:rsid w:val="00C12B21"/>
    <w:rsid w:val="00C13152"/>
    <w:rsid w:val="00C47501"/>
    <w:rsid w:val="00C53463"/>
    <w:rsid w:val="00C93F10"/>
    <w:rsid w:val="00C975BE"/>
    <w:rsid w:val="00CA6C06"/>
    <w:rsid w:val="00CA6DC3"/>
    <w:rsid w:val="00CC1C61"/>
    <w:rsid w:val="00CD6720"/>
    <w:rsid w:val="00CD7CF0"/>
    <w:rsid w:val="00CE0B62"/>
    <w:rsid w:val="00CF47AF"/>
    <w:rsid w:val="00D0041F"/>
    <w:rsid w:val="00D12A25"/>
    <w:rsid w:val="00D14C0B"/>
    <w:rsid w:val="00D26993"/>
    <w:rsid w:val="00D323A9"/>
    <w:rsid w:val="00D4081C"/>
    <w:rsid w:val="00D57130"/>
    <w:rsid w:val="00D756EE"/>
    <w:rsid w:val="00D933C3"/>
    <w:rsid w:val="00D9727D"/>
    <w:rsid w:val="00DD604C"/>
    <w:rsid w:val="00DE411E"/>
    <w:rsid w:val="00DF76F1"/>
    <w:rsid w:val="00E06004"/>
    <w:rsid w:val="00E25215"/>
    <w:rsid w:val="00E27A11"/>
    <w:rsid w:val="00E82C9C"/>
    <w:rsid w:val="00E92C9F"/>
    <w:rsid w:val="00E97920"/>
    <w:rsid w:val="00EA0FB1"/>
    <w:rsid w:val="00EA287D"/>
    <w:rsid w:val="00EA5CE4"/>
    <w:rsid w:val="00EA67AD"/>
    <w:rsid w:val="00EB2BFB"/>
    <w:rsid w:val="00EC1B87"/>
    <w:rsid w:val="00ED6939"/>
    <w:rsid w:val="00EE3343"/>
    <w:rsid w:val="00EF1EAA"/>
    <w:rsid w:val="00EF2043"/>
    <w:rsid w:val="00EF38B3"/>
    <w:rsid w:val="00F10BEB"/>
    <w:rsid w:val="00F171BD"/>
    <w:rsid w:val="00F5118E"/>
    <w:rsid w:val="00F53372"/>
    <w:rsid w:val="00F67796"/>
    <w:rsid w:val="00F8106A"/>
    <w:rsid w:val="00F82774"/>
    <w:rsid w:val="00F9248A"/>
    <w:rsid w:val="00F9376B"/>
    <w:rsid w:val="00FA400E"/>
    <w:rsid w:val="00FB2C9E"/>
    <w:rsid w:val="00FB7F6C"/>
    <w:rsid w:val="00FC72FC"/>
    <w:rsid w:val="00FD28A1"/>
    <w:rsid w:val="00FE7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AC17861"/>
  <w15:docId w15:val="{62FC65DC-3C5E-4780-A1FE-DF3C0DF9F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7B20"/>
    <w:pPr>
      <w:suppressAutoHyphens/>
    </w:pPr>
    <w:rPr>
      <w:sz w:val="24"/>
      <w:szCs w:val="24"/>
      <w:lang w:eastAsia="ar-SA"/>
    </w:rPr>
  </w:style>
  <w:style w:type="paragraph" w:styleId="1">
    <w:name w:val="heading 1"/>
    <w:basedOn w:val="a"/>
    <w:next w:val="a"/>
    <w:qFormat/>
    <w:rsid w:val="00507B20"/>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507B20"/>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507B20"/>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507B20"/>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507B20"/>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07B20"/>
    <w:rPr>
      <w:rFonts w:cs="Times New Roman"/>
    </w:rPr>
  </w:style>
  <w:style w:type="character" w:customStyle="1" w:styleId="WW8Num2z0">
    <w:name w:val="WW8Num2z0"/>
    <w:rsid w:val="00507B20"/>
  </w:style>
  <w:style w:type="character" w:customStyle="1" w:styleId="WW8Num2z1">
    <w:name w:val="WW8Num2z1"/>
    <w:rsid w:val="00507B20"/>
  </w:style>
  <w:style w:type="character" w:customStyle="1" w:styleId="WW8Num2z2">
    <w:name w:val="WW8Num2z2"/>
    <w:rsid w:val="00507B20"/>
  </w:style>
  <w:style w:type="character" w:customStyle="1" w:styleId="WW8Num2z3">
    <w:name w:val="WW8Num2z3"/>
    <w:rsid w:val="00507B20"/>
  </w:style>
  <w:style w:type="character" w:customStyle="1" w:styleId="WW8Num2z4">
    <w:name w:val="WW8Num2z4"/>
    <w:rsid w:val="00507B20"/>
  </w:style>
  <w:style w:type="character" w:customStyle="1" w:styleId="WW8Num2z5">
    <w:name w:val="WW8Num2z5"/>
    <w:rsid w:val="00507B20"/>
  </w:style>
  <w:style w:type="character" w:customStyle="1" w:styleId="WW8Num2z6">
    <w:name w:val="WW8Num2z6"/>
    <w:rsid w:val="00507B20"/>
  </w:style>
  <w:style w:type="character" w:customStyle="1" w:styleId="WW8Num2z7">
    <w:name w:val="WW8Num2z7"/>
    <w:rsid w:val="00507B20"/>
  </w:style>
  <w:style w:type="character" w:customStyle="1" w:styleId="WW8Num2z8">
    <w:name w:val="WW8Num2z8"/>
    <w:rsid w:val="00507B20"/>
  </w:style>
  <w:style w:type="character" w:customStyle="1" w:styleId="WW8Num3z0">
    <w:name w:val="WW8Num3z0"/>
    <w:rsid w:val="00507B20"/>
    <w:rPr>
      <w:color w:val="000000"/>
    </w:rPr>
  </w:style>
  <w:style w:type="character" w:customStyle="1" w:styleId="WW8Num4z0">
    <w:name w:val="WW8Num4z0"/>
    <w:rsid w:val="00507B20"/>
  </w:style>
  <w:style w:type="character" w:customStyle="1" w:styleId="WW8Num4z1">
    <w:name w:val="WW8Num4z1"/>
    <w:rsid w:val="00507B20"/>
    <w:rPr>
      <w:color w:val="000000"/>
      <w:sz w:val="22"/>
    </w:rPr>
  </w:style>
  <w:style w:type="character" w:customStyle="1" w:styleId="WW8Num4z2">
    <w:name w:val="WW8Num4z2"/>
    <w:rsid w:val="00507B20"/>
  </w:style>
  <w:style w:type="character" w:customStyle="1" w:styleId="WW8Num4z3">
    <w:name w:val="WW8Num4z3"/>
    <w:rsid w:val="00507B20"/>
  </w:style>
  <w:style w:type="character" w:customStyle="1" w:styleId="WW8Num4z4">
    <w:name w:val="WW8Num4z4"/>
    <w:rsid w:val="00507B20"/>
  </w:style>
  <w:style w:type="character" w:customStyle="1" w:styleId="WW8Num4z5">
    <w:name w:val="WW8Num4z5"/>
    <w:rsid w:val="00507B20"/>
  </w:style>
  <w:style w:type="character" w:customStyle="1" w:styleId="WW8Num4z6">
    <w:name w:val="WW8Num4z6"/>
    <w:rsid w:val="00507B20"/>
  </w:style>
  <w:style w:type="character" w:customStyle="1" w:styleId="WW8Num4z7">
    <w:name w:val="WW8Num4z7"/>
    <w:rsid w:val="00507B20"/>
  </w:style>
  <w:style w:type="character" w:customStyle="1" w:styleId="WW8Num4z8">
    <w:name w:val="WW8Num4z8"/>
    <w:rsid w:val="00507B20"/>
  </w:style>
  <w:style w:type="character" w:customStyle="1" w:styleId="WW8Num5z0">
    <w:name w:val="WW8Num5z0"/>
    <w:rsid w:val="00507B20"/>
  </w:style>
  <w:style w:type="character" w:customStyle="1" w:styleId="WW8Num5z1">
    <w:name w:val="WW8Num5z1"/>
    <w:rsid w:val="00507B20"/>
  </w:style>
  <w:style w:type="character" w:customStyle="1" w:styleId="WW8Num5z2">
    <w:name w:val="WW8Num5z2"/>
    <w:rsid w:val="00507B20"/>
  </w:style>
  <w:style w:type="character" w:customStyle="1" w:styleId="WW8Num5z3">
    <w:name w:val="WW8Num5z3"/>
    <w:rsid w:val="00507B20"/>
  </w:style>
  <w:style w:type="character" w:customStyle="1" w:styleId="WW8Num5z4">
    <w:name w:val="WW8Num5z4"/>
    <w:rsid w:val="00507B20"/>
  </w:style>
  <w:style w:type="character" w:customStyle="1" w:styleId="WW8Num5z5">
    <w:name w:val="WW8Num5z5"/>
    <w:rsid w:val="00507B20"/>
  </w:style>
  <w:style w:type="character" w:customStyle="1" w:styleId="WW8Num5z6">
    <w:name w:val="WW8Num5z6"/>
    <w:rsid w:val="00507B20"/>
  </w:style>
  <w:style w:type="character" w:customStyle="1" w:styleId="WW8Num5z7">
    <w:name w:val="WW8Num5z7"/>
    <w:rsid w:val="00507B20"/>
  </w:style>
  <w:style w:type="character" w:customStyle="1" w:styleId="WW8Num5z8">
    <w:name w:val="WW8Num5z8"/>
    <w:rsid w:val="00507B20"/>
  </w:style>
  <w:style w:type="character" w:customStyle="1" w:styleId="WW8Num6z0">
    <w:name w:val="WW8Num6z0"/>
    <w:rsid w:val="00507B20"/>
    <w:rPr>
      <w:color w:val="000000"/>
    </w:rPr>
  </w:style>
  <w:style w:type="character" w:customStyle="1" w:styleId="WW8Num7z0">
    <w:name w:val="WW8Num7z0"/>
    <w:rsid w:val="00507B20"/>
    <w:rPr>
      <w:rFonts w:hint="default"/>
    </w:rPr>
  </w:style>
  <w:style w:type="character" w:customStyle="1" w:styleId="WW8Num8z0">
    <w:name w:val="WW8Num8z0"/>
    <w:rsid w:val="00507B20"/>
  </w:style>
  <w:style w:type="character" w:customStyle="1" w:styleId="WW8Num8z1">
    <w:name w:val="WW8Num8z1"/>
    <w:rsid w:val="00507B20"/>
  </w:style>
  <w:style w:type="character" w:customStyle="1" w:styleId="WW8Num8z2">
    <w:name w:val="WW8Num8z2"/>
    <w:rsid w:val="00507B20"/>
  </w:style>
  <w:style w:type="character" w:customStyle="1" w:styleId="WW8Num8z3">
    <w:name w:val="WW8Num8z3"/>
    <w:rsid w:val="00507B20"/>
  </w:style>
  <w:style w:type="character" w:customStyle="1" w:styleId="WW8Num8z4">
    <w:name w:val="WW8Num8z4"/>
    <w:rsid w:val="00507B20"/>
  </w:style>
  <w:style w:type="character" w:customStyle="1" w:styleId="WW8Num8z5">
    <w:name w:val="WW8Num8z5"/>
    <w:rsid w:val="00507B20"/>
  </w:style>
  <w:style w:type="character" w:customStyle="1" w:styleId="WW8Num8z6">
    <w:name w:val="WW8Num8z6"/>
    <w:rsid w:val="00507B20"/>
  </w:style>
  <w:style w:type="character" w:customStyle="1" w:styleId="WW8Num8z7">
    <w:name w:val="WW8Num8z7"/>
    <w:rsid w:val="00507B20"/>
  </w:style>
  <w:style w:type="character" w:customStyle="1" w:styleId="WW8Num8z8">
    <w:name w:val="WW8Num8z8"/>
    <w:rsid w:val="00507B20"/>
  </w:style>
  <w:style w:type="character" w:customStyle="1" w:styleId="10">
    <w:name w:val="Основной шрифт абзаца1"/>
    <w:rsid w:val="00507B20"/>
  </w:style>
  <w:style w:type="character" w:customStyle="1" w:styleId="11">
    <w:name w:val="Заголовок 1 Знак"/>
    <w:rsid w:val="00507B20"/>
    <w:rPr>
      <w:rFonts w:ascii="Arial" w:hAnsi="Arial" w:cs="Arial"/>
      <w:b/>
      <w:bCs/>
      <w:kern w:val="1"/>
      <w:sz w:val="32"/>
      <w:szCs w:val="32"/>
      <w:lang w:val="ru-RU" w:eastAsia="ar-SA" w:bidi="ar-SA"/>
    </w:rPr>
  </w:style>
  <w:style w:type="character" w:customStyle="1" w:styleId="a3">
    <w:name w:val="Основной текст Знак"/>
    <w:rsid w:val="00507B20"/>
    <w:rPr>
      <w:sz w:val="24"/>
      <w:szCs w:val="24"/>
      <w:lang w:val="ru-RU" w:eastAsia="ar-SA" w:bidi="ar-SA"/>
    </w:rPr>
  </w:style>
  <w:style w:type="character" w:styleId="a4">
    <w:name w:val="Hyperlink"/>
    <w:rsid w:val="00507B20"/>
    <w:rPr>
      <w:color w:val="0000FF"/>
      <w:u w:val="single"/>
    </w:rPr>
  </w:style>
  <w:style w:type="character" w:customStyle="1" w:styleId="a5">
    <w:name w:val="Текст выноски Знак"/>
    <w:rsid w:val="00507B20"/>
    <w:rPr>
      <w:rFonts w:ascii="Tahoma" w:hAnsi="Tahoma" w:cs="Tahoma"/>
      <w:sz w:val="16"/>
      <w:szCs w:val="16"/>
    </w:rPr>
  </w:style>
  <w:style w:type="character" w:customStyle="1" w:styleId="FontStyle80">
    <w:name w:val="Font Style80"/>
    <w:rsid w:val="00507B20"/>
    <w:rPr>
      <w:rFonts w:ascii="Times New Roman" w:hAnsi="Times New Roman" w:cs="Times New Roman" w:hint="default"/>
      <w:b/>
      <w:bCs/>
      <w:sz w:val="22"/>
      <w:szCs w:val="22"/>
    </w:rPr>
  </w:style>
  <w:style w:type="character" w:customStyle="1" w:styleId="FontStyle81">
    <w:name w:val="Font Style81"/>
    <w:rsid w:val="00507B20"/>
    <w:rPr>
      <w:rFonts w:ascii="Times New Roman" w:hAnsi="Times New Roman" w:cs="Times New Roman" w:hint="default"/>
      <w:sz w:val="22"/>
      <w:szCs w:val="22"/>
    </w:rPr>
  </w:style>
  <w:style w:type="character" w:customStyle="1" w:styleId="20">
    <w:name w:val="Заголовок 2 Знак"/>
    <w:rsid w:val="00507B20"/>
    <w:rPr>
      <w:rFonts w:ascii="Arial" w:hAnsi="Arial" w:cs="Arial"/>
      <w:b/>
      <w:bCs/>
      <w:i/>
      <w:iCs/>
      <w:sz w:val="28"/>
      <w:szCs w:val="28"/>
    </w:rPr>
  </w:style>
  <w:style w:type="character" w:customStyle="1" w:styleId="30">
    <w:name w:val="Заголовок 3 Знак"/>
    <w:rsid w:val="00507B20"/>
    <w:rPr>
      <w:rFonts w:ascii="Arial" w:hAnsi="Arial" w:cs="Arial"/>
      <w:b/>
      <w:bCs/>
      <w:sz w:val="26"/>
      <w:szCs w:val="26"/>
    </w:rPr>
  </w:style>
  <w:style w:type="character" w:customStyle="1" w:styleId="40">
    <w:name w:val="Заголовок 4 Знак"/>
    <w:rsid w:val="00507B20"/>
    <w:rPr>
      <w:spacing w:val="40"/>
      <w:sz w:val="26"/>
    </w:rPr>
  </w:style>
  <w:style w:type="character" w:customStyle="1" w:styleId="50">
    <w:name w:val="Заголовок 5 Знак"/>
    <w:rsid w:val="00507B20"/>
    <w:rPr>
      <w:b/>
      <w:bCs/>
      <w:i/>
      <w:iCs/>
      <w:sz w:val="26"/>
      <w:szCs w:val="26"/>
    </w:rPr>
  </w:style>
  <w:style w:type="character" w:styleId="a6">
    <w:name w:val="FollowedHyperlink"/>
    <w:rsid w:val="00507B20"/>
    <w:rPr>
      <w:color w:val="800000"/>
      <w:u w:val="single"/>
    </w:rPr>
  </w:style>
  <w:style w:type="paragraph" w:customStyle="1" w:styleId="12">
    <w:name w:val="Заголовок1"/>
    <w:basedOn w:val="a"/>
    <w:next w:val="a7"/>
    <w:rsid w:val="00507B20"/>
    <w:pPr>
      <w:keepNext/>
      <w:spacing w:before="240" w:after="120"/>
    </w:pPr>
    <w:rPr>
      <w:rFonts w:ascii="Arial" w:eastAsia="Microsoft YaHei" w:hAnsi="Arial" w:cs="Mangal"/>
      <w:sz w:val="28"/>
      <w:szCs w:val="28"/>
    </w:rPr>
  </w:style>
  <w:style w:type="paragraph" w:styleId="a7">
    <w:name w:val="Body Text"/>
    <w:basedOn w:val="a"/>
    <w:rsid w:val="00507B20"/>
    <w:pPr>
      <w:spacing w:after="120"/>
    </w:pPr>
  </w:style>
  <w:style w:type="paragraph" w:styleId="a8">
    <w:name w:val="List"/>
    <w:basedOn w:val="a7"/>
    <w:rsid w:val="00507B20"/>
    <w:rPr>
      <w:rFonts w:cs="Mangal"/>
    </w:rPr>
  </w:style>
  <w:style w:type="paragraph" w:customStyle="1" w:styleId="13">
    <w:name w:val="Название1"/>
    <w:basedOn w:val="a"/>
    <w:rsid w:val="00507B20"/>
    <w:pPr>
      <w:suppressLineNumbers/>
      <w:spacing w:before="120" w:after="120"/>
    </w:pPr>
    <w:rPr>
      <w:rFonts w:cs="Mangal"/>
      <w:i/>
      <w:iCs/>
    </w:rPr>
  </w:style>
  <w:style w:type="paragraph" w:customStyle="1" w:styleId="14">
    <w:name w:val="Указатель1"/>
    <w:basedOn w:val="a"/>
    <w:rsid w:val="00507B20"/>
    <w:pPr>
      <w:suppressLineNumbers/>
    </w:pPr>
    <w:rPr>
      <w:rFonts w:cs="Mangal"/>
    </w:rPr>
  </w:style>
  <w:style w:type="paragraph" w:customStyle="1" w:styleId="ConsPlusNonformat">
    <w:name w:val="ConsPlusNonformat"/>
    <w:rsid w:val="00507B20"/>
    <w:pPr>
      <w:suppressAutoHyphens/>
      <w:autoSpaceDE w:val="0"/>
    </w:pPr>
    <w:rPr>
      <w:rFonts w:ascii="Courier New" w:hAnsi="Courier New" w:cs="Courier New"/>
      <w:lang w:eastAsia="ar-SA"/>
    </w:rPr>
  </w:style>
  <w:style w:type="paragraph" w:customStyle="1" w:styleId="Aaoieeeieiioeooe">
    <w:name w:val="Aa?oiee eieiioeooe"/>
    <w:basedOn w:val="a"/>
    <w:rsid w:val="00507B20"/>
    <w:pPr>
      <w:tabs>
        <w:tab w:val="center" w:pos="4153"/>
        <w:tab w:val="right" w:pos="8306"/>
      </w:tabs>
    </w:pPr>
    <w:rPr>
      <w:sz w:val="20"/>
      <w:szCs w:val="20"/>
    </w:rPr>
  </w:style>
  <w:style w:type="paragraph" w:customStyle="1" w:styleId="Iauiue">
    <w:name w:val="Iau?iue"/>
    <w:rsid w:val="00507B20"/>
    <w:pPr>
      <w:suppressAutoHyphens/>
    </w:pPr>
    <w:rPr>
      <w:sz w:val="24"/>
      <w:lang w:eastAsia="ar-SA"/>
    </w:rPr>
  </w:style>
  <w:style w:type="paragraph" w:customStyle="1" w:styleId="a9">
    <w:name w:val="Знак"/>
    <w:basedOn w:val="a"/>
    <w:rsid w:val="00507B20"/>
    <w:pPr>
      <w:spacing w:after="160" w:line="240" w:lineRule="exact"/>
    </w:pPr>
    <w:rPr>
      <w:rFonts w:ascii="Verdana" w:hAnsi="Verdana" w:cs="Verdana"/>
      <w:sz w:val="20"/>
      <w:szCs w:val="20"/>
      <w:lang w:val="en-US"/>
    </w:rPr>
  </w:style>
  <w:style w:type="paragraph" w:styleId="aa">
    <w:name w:val="Balloon Text"/>
    <w:basedOn w:val="a"/>
    <w:rsid w:val="00507B20"/>
    <w:rPr>
      <w:rFonts w:ascii="Tahoma" w:hAnsi="Tahoma" w:cs="Tahoma"/>
      <w:sz w:val="16"/>
      <w:szCs w:val="16"/>
    </w:rPr>
  </w:style>
  <w:style w:type="paragraph" w:customStyle="1" w:styleId="Style4">
    <w:name w:val="Style4"/>
    <w:basedOn w:val="a"/>
    <w:rsid w:val="00507B20"/>
    <w:pPr>
      <w:widowControl w:val="0"/>
      <w:spacing w:line="100" w:lineRule="atLeast"/>
      <w:jc w:val="right"/>
    </w:pPr>
    <w:rPr>
      <w:kern w:val="1"/>
      <w:lang w:eastAsia="hi-IN" w:bidi="hi-IN"/>
    </w:rPr>
  </w:style>
  <w:style w:type="paragraph" w:customStyle="1" w:styleId="Style21">
    <w:name w:val="Style21"/>
    <w:basedOn w:val="a"/>
    <w:rsid w:val="00507B20"/>
    <w:pPr>
      <w:widowControl w:val="0"/>
      <w:spacing w:line="281" w:lineRule="exact"/>
      <w:jc w:val="both"/>
    </w:pPr>
    <w:rPr>
      <w:kern w:val="1"/>
      <w:lang w:eastAsia="hi-IN" w:bidi="hi-IN"/>
    </w:rPr>
  </w:style>
  <w:style w:type="paragraph" w:customStyle="1" w:styleId="Style64">
    <w:name w:val="Style64"/>
    <w:basedOn w:val="a"/>
    <w:rsid w:val="00507B20"/>
    <w:pPr>
      <w:widowControl w:val="0"/>
      <w:spacing w:line="284" w:lineRule="exact"/>
      <w:jc w:val="both"/>
    </w:pPr>
    <w:rPr>
      <w:kern w:val="1"/>
      <w:lang w:eastAsia="hi-IN" w:bidi="hi-IN"/>
    </w:rPr>
  </w:style>
  <w:style w:type="paragraph" w:customStyle="1" w:styleId="ab">
    <w:name w:val="Содержимое таблицы"/>
    <w:basedOn w:val="a"/>
    <w:rsid w:val="00507B20"/>
    <w:pPr>
      <w:suppressLineNumbers/>
    </w:pPr>
  </w:style>
  <w:style w:type="paragraph" w:customStyle="1" w:styleId="ac">
    <w:name w:val="Заголовок таблицы"/>
    <w:basedOn w:val="ab"/>
    <w:rsid w:val="00507B20"/>
    <w:pPr>
      <w:jc w:val="center"/>
    </w:pPr>
    <w:rPr>
      <w:b/>
      <w:bCs/>
    </w:rPr>
  </w:style>
  <w:style w:type="paragraph" w:styleId="ad">
    <w:name w:val="No Spacing"/>
    <w:uiPriority w:val="1"/>
    <w:qFormat/>
    <w:rsid w:val="00B96C0D"/>
    <w:pPr>
      <w:suppressAutoHyphens/>
    </w:pPr>
    <w:rPr>
      <w:sz w:val="24"/>
      <w:szCs w:val="24"/>
      <w:lang w:eastAsia="ar-SA"/>
    </w:rPr>
  </w:style>
  <w:style w:type="paragraph" w:styleId="31">
    <w:name w:val="Body Text Indent 3"/>
    <w:basedOn w:val="a"/>
    <w:link w:val="32"/>
    <w:uiPriority w:val="99"/>
    <w:semiHidden/>
    <w:unhideWhenUsed/>
    <w:rsid w:val="003707B7"/>
    <w:pPr>
      <w:spacing w:after="120"/>
      <w:ind w:left="283"/>
    </w:pPr>
    <w:rPr>
      <w:sz w:val="16"/>
      <w:szCs w:val="16"/>
    </w:rPr>
  </w:style>
  <w:style w:type="character" w:customStyle="1" w:styleId="32">
    <w:name w:val="Основной текст с отступом 3 Знак"/>
    <w:link w:val="31"/>
    <w:uiPriority w:val="99"/>
    <w:semiHidden/>
    <w:rsid w:val="003707B7"/>
    <w:rPr>
      <w:sz w:val="16"/>
      <w:szCs w:val="16"/>
      <w:lang w:eastAsia="ar-SA"/>
    </w:rPr>
  </w:style>
  <w:style w:type="paragraph" w:styleId="ae">
    <w:name w:val="List Paragraph"/>
    <w:basedOn w:val="a"/>
    <w:uiPriority w:val="34"/>
    <w:qFormat/>
    <w:rsid w:val="00697C2C"/>
    <w:pPr>
      <w:ind w:left="720"/>
      <w:contextualSpacing/>
    </w:pPr>
  </w:style>
  <w:style w:type="paragraph" w:styleId="af">
    <w:name w:val="header"/>
    <w:basedOn w:val="a"/>
    <w:link w:val="af0"/>
    <w:uiPriority w:val="99"/>
    <w:semiHidden/>
    <w:unhideWhenUsed/>
    <w:rsid w:val="005E078C"/>
    <w:pPr>
      <w:tabs>
        <w:tab w:val="center" w:pos="4677"/>
        <w:tab w:val="right" w:pos="9355"/>
      </w:tabs>
    </w:pPr>
  </w:style>
  <w:style w:type="character" w:customStyle="1" w:styleId="af0">
    <w:name w:val="Верхний колонтитул Знак"/>
    <w:basedOn w:val="a0"/>
    <w:link w:val="af"/>
    <w:uiPriority w:val="99"/>
    <w:semiHidden/>
    <w:rsid w:val="005E078C"/>
    <w:rPr>
      <w:sz w:val="24"/>
      <w:szCs w:val="24"/>
      <w:lang w:eastAsia="ar-SA"/>
    </w:rPr>
  </w:style>
  <w:style w:type="paragraph" w:styleId="af1">
    <w:name w:val="footer"/>
    <w:basedOn w:val="a"/>
    <w:link w:val="af2"/>
    <w:uiPriority w:val="99"/>
    <w:semiHidden/>
    <w:unhideWhenUsed/>
    <w:rsid w:val="005E078C"/>
    <w:pPr>
      <w:tabs>
        <w:tab w:val="center" w:pos="4677"/>
        <w:tab w:val="right" w:pos="9355"/>
      </w:tabs>
    </w:pPr>
  </w:style>
  <w:style w:type="character" w:customStyle="1" w:styleId="af2">
    <w:name w:val="Нижний колонтитул Знак"/>
    <w:basedOn w:val="a0"/>
    <w:link w:val="af1"/>
    <w:uiPriority w:val="99"/>
    <w:semiHidden/>
    <w:rsid w:val="005E078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84FF5C-1A97-4E15-98D4-22AA47377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3978</Words>
  <Characters>22677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sabsksch@mail.ru</cp:lastModifiedBy>
  <cp:revision>6</cp:revision>
  <cp:lastPrinted>2025-01-27T09:12:00Z</cp:lastPrinted>
  <dcterms:created xsi:type="dcterms:W3CDTF">2026-10-08T08:18:00Z</dcterms:created>
  <dcterms:modified xsi:type="dcterms:W3CDTF">2026-10-08T12:03:00Z</dcterms:modified>
</cp:coreProperties>
</file>