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EA87CB" w14:textId="1346FA3B" w:rsidR="00853C8D" w:rsidRPr="00B9007D" w:rsidRDefault="002540E6" w:rsidP="00F01BF4">
      <w:pPr>
        <w:suppressAutoHyphens w:val="0"/>
        <w:jc w:val="center"/>
        <w:rPr>
          <w:b/>
          <w:bCs/>
          <w:sz w:val="22"/>
          <w:szCs w:val="22"/>
        </w:rPr>
      </w:pPr>
      <w:r w:rsidRPr="00B9007D">
        <w:rPr>
          <w:b/>
          <w:bCs/>
          <w:sz w:val="22"/>
          <w:szCs w:val="22"/>
        </w:rPr>
        <w:t>ДОГОВОР</w:t>
      </w:r>
      <w:r w:rsidR="00864C61" w:rsidRPr="00B9007D">
        <w:rPr>
          <w:b/>
          <w:bCs/>
          <w:sz w:val="22"/>
          <w:szCs w:val="22"/>
        </w:rPr>
        <w:t xml:space="preserve"> </w:t>
      </w:r>
      <w:r w:rsidR="006F2B7C">
        <w:rPr>
          <w:b/>
          <w:bCs/>
          <w:sz w:val="22"/>
          <w:szCs w:val="22"/>
        </w:rPr>
        <w:t>____________</w:t>
      </w:r>
    </w:p>
    <w:p w14:paraId="15684E91" w14:textId="77777777" w:rsidR="002F2446" w:rsidRPr="00B9007D" w:rsidRDefault="002F2446" w:rsidP="00F01BF4">
      <w:pPr>
        <w:suppressAutoHyphens w:val="0"/>
        <w:jc w:val="center"/>
        <w:rPr>
          <w:b/>
          <w:bCs/>
          <w:sz w:val="22"/>
          <w:szCs w:val="22"/>
        </w:rPr>
      </w:pPr>
      <w:r w:rsidRPr="00B9007D">
        <w:rPr>
          <w:b/>
          <w:bCs/>
          <w:sz w:val="22"/>
          <w:szCs w:val="22"/>
        </w:rPr>
        <w:t xml:space="preserve">ИКЗ </w:t>
      </w:r>
      <w:r w:rsidR="00B9007D" w:rsidRPr="00B9007D">
        <w:rPr>
          <w:b/>
          <w:bCs/>
          <w:sz w:val="22"/>
          <w:szCs w:val="22"/>
        </w:rPr>
        <w:t>263470315614347030100100030000000244</w:t>
      </w:r>
    </w:p>
    <w:p w14:paraId="5D9ABFA8" w14:textId="77777777" w:rsidR="00864C61" w:rsidRPr="00B9007D" w:rsidRDefault="00864C61" w:rsidP="00F01BF4">
      <w:pPr>
        <w:suppressAutoHyphens w:val="0"/>
        <w:jc w:val="center"/>
        <w:rPr>
          <w:b/>
          <w:bCs/>
          <w:sz w:val="22"/>
          <w:szCs w:val="22"/>
        </w:rPr>
      </w:pPr>
    </w:p>
    <w:p w14:paraId="14B7659A" w14:textId="77777777" w:rsidR="00864C61" w:rsidRPr="00B9007D" w:rsidRDefault="00FD18A4" w:rsidP="00864C61">
      <w:pPr>
        <w:suppressAutoHyphens w:val="0"/>
        <w:jc w:val="center"/>
        <w:rPr>
          <w:kern w:val="0"/>
          <w:sz w:val="22"/>
          <w:szCs w:val="22"/>
          <w:lang w:eastAsia="ru-RU"/>
        </w:rPr>
      </w:pPr>
      <w:r w:rsidRPr="00B9007D">
        <w:rPr>
          <w:kern w:val="0"/>
          <w:sz w:val="22"/>
          <w:szCs w:val="22"/>
          <w:lang w:eastAsia="ru-RU"/>
        </w:rPr>
        <w:t>г. Всеволожск</w:t>
      </w:r>
      <w:r w:rsidRPr="00B9007D">
        <w:rPr>
          <w:kern w:val="0"/>
          <w:sz w:val="22"/>
          <w:szCs w:val="22"/>
          <w:lang w:eastAsia="ru-RU"/>
        </w:rPr>
        <w:tab/>
      </w:r>
      <w:r w:rsidRPr="00B9007D">
        <w:rPr>
          <w:kern w:val="0"/>
          <w:sz w:val="22"/>
          <w:szCs w:val="22"/>
          <w:lang w:eastAsia="ru-RU"/>
        </w:rPr>
        <w:tab/>
      </w:r>
      <w:r w:rsidRPr="00B9007D">
        <w:rPr>
          <w:kern w:val="0"/>
          <w:sz w:val="22"/>
          <w:szCs w:val="22"/>
          <w:lang w:eastAsia="ru-RU"/>
        </w:rPr>
        <w:tab/>
      </w:r>
      <w:r w:rsidRPr="00B9007D">
        <w:rPr>
          <w:kern w:val="0"/>
          <w:sz w:val="22"/>
          <w:szCs w:val="22"/>
          <w:lang w:eastAsia="ru-RU"/>
        </w:rPr>
        <w:tab/>
      </w:r>
      <w:r w:rsidR="004D4263" w:rsidRPr="00B9007D">
        <w:rPr>
          <w:kern w:val="0"/>
          <w:sz w:val="22"/>
          <w:szCs w:val="22"/>
          <w:lang w:eastAsia="ru-RU"/>
        </w:rPr>
        <w:tab/>
      </w:r>
      <w:r w:rsidRPr="00B9007D">
        <w:rPr>
          <w:kern w:val="0"/>
          <w:sz w:val="22"/>
          <w:szCs w:val="22"/>
          <w:lang w:eastAsia="ru-RU"/>
        </w:rPr>
        <w:tab/>
      </w:r>
      <w:r w:rsidRPr="00B9007D">
        <w:rPr>
          <w:kern w:val="0"/>
          <w:sz w:val="22"/>
          <w:szCs w:val="22"/>
          <w:lang w:eastAsia="ru-RU"/>
        </w:rPr>
        <w:tab/>
      </w:r>
      <w:r w:rsidRPr="00B9007D">
        <w:rPr>
          <w:kern w:val="0"/>
          <w:sz w:val="22"/>
          <w:szCs w:val="22"/>
          <w:lang w:eastAsia="ru-RU"/>
        </w:rPr>
        <w:tab/>
      </w:r>
      <w:r w:rsidR="00864C61" w:rsidRPr="00B9007D">
        <w:rPr>
          <w:kern w:val="0"/>
          <w:sz w:val="22"/>
          <w:szCs w:val="22"/>
          <w:lang w:eastAsia="ru-RU"/>
        </w:rPr>
        <w:tab/>
      </w:r>
      <w:r w:rsidR="00864C61" w:rsidRPr="00B9007D">
        <w:rPr>
          <w:kern w:val="0"/>
          <w:sz w:val="22"/>
          <w:szCs w:val="22"/>
          <w:lang w:eastAsia="ru-RU"/>
        </w:rPr>
        <w:tab/>
        <w:t>«</w:t>
      </w:r>
      <w:r w:rsidR="002F2446" w:rsidRPr="00B9007D">
        <w:rPr>
          <w:kern w:val="0"/>
          <w:sz w:val="22"/>
          <w:szCs w:val="22"/>
          <w:lang w:eastAsia="ru-RU"/>
        </w:rPr>
        <w:t>__</w:t>
      </w:r>
      <w:r w:rsidR="00864C61" w:rsidRPr="00B9007D">
        <w:rPr>
          <w:kern w:val="0"/>
          <w:sz w:val="22"/>
          <w:szCs w:val="22"/>
          <w:lang w:eastAsia="ru-RU"/>
        </w:rPr>
        <w:t xml:space="preserve">» </w:t>
      </w:r>
      <w:r w:rsidR="002F2446" w:rsidRPr="00B9007D">
        <w:rPr>
          <w:kern w:val="0"/>
          <w:sz w:val="22"/>
          <w:szCs w:val="22"/>
          <w:lang w:eastAsia="ru-RU"/>
        </w:rPr>
        <w:t>_________</w:t>
      </w:r>
      <w:r w:rsidR="00864C61" w:rsidRPr="00B9007D">
        <w:rPr>
          <w:kern w:val="0"/>
          <w:sz w:val="22"/>
          <w:szCs w:val="22"/>
          <w:lang w:eastAsia="ru-RU"/>
        </w:rPr>
        <w:t xml:space="preserve"> 202</w:t>
      </w:r>
      <w:r w:rsidR="002F2446" w:rsidRPr="00B9007D">
        <w:rPr>
          <w:kern w:val="0"/>
          <w:sz w:val="22"/>
          <w:szCs w:val="22"/>
          <w:lang w:eastAsia="ru-RU"/>
        </w:rPr>
        <w:t>6</w:t>
      </w:r>
      <w:r w:rsidR="00864C61" w:rsidRPr="00B9007D">
        <w:rPr>
          <w:kern w:val="0"/>
          <w:sz w:val="22"/>
          <w:szCs w:val="22"/>
          <w:lang w:eastAsia="ru-RU"/>
        </w:rPr>
        <w:t xml:space="preserve"> г.</w:t>
      </w:r>
    </w:p>
    <w:p w14:paraId="5AC1890E" w14:textId="77777777" w:rsidR="00864C61" w:rsidRPr="00B9007D" w:rsidRDefault="00864C61" w:rsidP="00F01BF4">
      <w:pPr>
        <w:suppressAutoHyphens w:val="0"/>
        <w:jc w:val="center"/>
        <w:rPr>
          <w:b/>
          <w:bCs/>
          <w:sz w:val="22"/>
          <w:szCs w:val="22"/>
        </w:rPr>
      </w:pPr>
    </w:p>
    <w:p w14:paraId="4DB3BC32" w14:textId="7EF50925" w:rsidR="00055724" w:rsidRPr="00B9007D" w:rsidRDefault="00447F71" w:rsidP="004222CB">
      <w:pPr>
        <w:pStyle w:val="ConsPlusNormal0"/>
        <w:ind w:firstLine="567"/>
        <w:jc w:val="both"/>
        <w:rPr>
          <w:rFonts w:ascii="Times New Roman" w:hAnsi="Times New Roman" w:cs="Times New Roman"/>
          <w:kern w:val="0"/>
          <w:szCs w:val="22"/>
          <w:lang w:eastAsia="ru-RU"/>
        </w:rPr>
      </w:pPr>
      <w:r w:rsidRPr="00B9007D">
        <w:rPr>
          <w:rFonts w:ascii="Times New Roman" w:hAnsi="Times New Roman" w:cs="Times New Roman"/>
          <w:kern w:val="0"/>
          <w:szCs w:val="22"/>
          <w:lang w:eastAsia="ru-RU"/>
        </w:rPr>
        <w:t>Муниципальное бюджетное учреждение «Ритуальные Услуги» Всеволожского муниципального района Ленинградской области (МБУ «Ритуальные услуги» BMP ЛО</w:t>
      </w:r>
      <w:r w:rsidR="00BC42C6" w:rsidRPr="00B9007D">
        <w:rPr>
          <w:rFonts w:ascii="Times New Roman" w:hAnsi="Times New Roman" w:cs="Times New Roman"/>
          <w:kern w:val="0"/>
          <w:szCs w:val="22"/>
          <w:lang w:eastAsia="ru-RU"/>
        </w:rPr>
        <w:t>)</w:t>
      </w:r>
      <w:r w:rsidRPr="00B9007D">
        <w:rPr>
          <w:rFonts w:ascii="Times New Roman" w:hAnsi="Times New Roman" w:cs="Times New Roman"/>
          <w:kern w:val="0"/>
          <w:szCs w:val="22"/>
          <w:lang w:eastAsia="ru-RU"/>
        </w:rPr>
        <w:t xml:space="preserve">, в лице </w:t>
      </w:r>
      <w:r w:rsidR="00BC42C6" w:rsidRPr="00B9007D">
        <w:rPr>
          <w:rFonts w:ascii="Times New Roman" w:hAnsi="Times New Roman" w:cs="Times New Roman"/>
          <w:kern w:val="0"/>
          <w:szCs w:val="22"/>
          <w:lang w:eastAsia="ru-RU"/>
        </w:rPr>
        <w:t>д</w:t>
      </w:r>
      <w:r w:rsidRPr="00B9007D">
        <w:rPr>
          <w:rFonts w:ascii="Times New Roman" w:hAnsi="Times New Roman" w:cs="Times New Roman"/>
          <w:kern w:val="0"/>
          <w:szCs w:val="22"/>
          <w:lang w:eastAsia="ru-RU"/>
        </w:rPr>
        <w:t>иректора Котлярова Владимира Анатольевича, действующего на основании Устава, именуемое в дальнейшем Заказчик, с одной стороны</w:t>
      </w:r>
      <w:r w:rsidR="00513909" w:rsidRPr="00B9007D">
        <w:rPr>
          <w:rFonts w:ascii="Times New Roman" w:hAnsi="Times New Roman" w:cs="Times New Roman"/>
          <w:kern w:val="0"/>
          <w:szCs w:val="22"/>
          <w:lang w:eastAsia="ru-RU"/>
        </w:rPr>
        <w:t xml:space="preserve">, </w:t>
      </w:r>
      <w:r w:rsidR="004222CB" w:rsidRPr="00B9007D">
        <w:rPr>
          <w:rFonts w:ascii="Times New Roman" w:hAnsi="Times New Roman" w:cs="Times New Roman"/>
          <w:kern w:val="0"/>
          <w:szCs w:val="22"/>
          <w:lang w:eastAsia="ru-RU"/>
        </w:rPr>
        <w:t xml:space="preserve">и </w:t>
      </w:r>
      <w:r w:rsidR="006F2B7C">
        <w:rPr>
          <w:rFonts w:ascii="Times New Roman" w:hAnsi="Times New Roman" w:cs="Times New Roman"/>
          <w:kern w:val="0"/>
          <w:szCs w:val="22"/>
          <w:lang w:eastAsia="ru-RU"/>
        </w:rPr>
        <w:t>_______________________________</w:t>
      </w:r>
      <w:r w:rsidR="004222CB" w:rsidRPr="00B9007D">
        <w:rPr>
          <w:rFonts w:ascii="Times New Roman" w:hAnsi="Times New Roman" w:cs="Times New Roman"/>
          <w:kern w:val="0"/>
          <w:szCs w:val="22"/>
          <w:lang w:eastAsia="ru-RU"/>
        </w:rPr>
        <w:t xml:space="preserve">, </w:t>
      </w:r>
      <w:r w:rsidR="006256A9" w:rsidRPr="006256A9">
        <w:rPr>
          <w:rFonts w:ascii="Times New Roman" w:hAnsi="Times New Roman" w:cs="Times New Roman"/>
          <w:kern w:val="0"/>
          <w:szCs w:val="22"/>
          <w:lang w:eastAsia="ru-RU"/>
        </w:rPr>
        <w:t xml:space="preserve">в лице </w:t>
      </w:r>
      <w:r w:rsidR="006F2B7C">
        <w:rPr>
          <w:rFonts w:ascii="Times New Roman" w:hAnsi="Times New Roman" w:cs="Times New Roman"/>
          <w:kern w:val="0"/>
          <w:szCs w:val="22"/>
          <w:lang w:eastAsia="ru-RU"/>
        </w:rPr>
        <w:t>_____________________________</w:t>
      </w:r>
      <w:r w:rsidR="006256A9" w:rsidRPr="006256A9">
        <w:rPr>
          <w:rFonts w:ascii="Times New Roman" w:hAnsi="Times New Roman" w:cs="Times New Roman"/>
          <w:kern w:val="0"/>
          <w:szCs w:val="22"/>
          <w:lang w:eastAsia="ru-RU"/>
        </w:rPr>
        <w:t xml:space="preserve">, действующей на основании </w:t>
      </w:r>
      <w:r w:rsidR="006F2B7C">
        <w:rPr>
          <w:rFonts w:ascii="Times New Roman" w:hAnsi="Times New Roman" w:cs="Times New Roman"/>
          <w:kern w:val="0"/>
          <w:szCs w:val="22"/>
          <w:lang w:eastAsia="ru-RU"/>
        </w:rPr>
        <w:t>____________________________</w:t>
      </w:r>
      <w:r w:rsidR="004222CB" w:rsidRPr="00B9007D">
        <w:rPr>
          <w:rFonts w:ascii="Times New Roman" w:hAnsi="Times New Roman" w:cs="Times New Roman"/>
          <w:kern w:val="0"/>
          <w:szCs w:val="22"/>
          <w:lang w:eastAsia="ru-RU"/>
        </w:rPr>
        <w:t>, именуемый в дальнейшем «Поставщик», с другой стороны</w:t>
      </w:r>
      <w:r w:rsidR="00055724" w:rsidRPr="00B9007D">
        <w:rPr>
          <w:rFonts w:ascii="Times New Roman" w:hAnsi="Times New Roman" w:cs="Times New Roman"/>
          <w:kern w:val="0"/>
          <w:szCs w:val="22"/>
          <w:lang w:eastAsia="ru-RU"/>
        </w:rPr>
        <w:t xml:space="preserve">, а вместе именуемые в дальнейшем «Стороны», в соответствии с Гражданским Кодексом Российской Федерации, </w:t>
      </w:r>
      <w:r w:rsidR="009A1576" w:rsidRPr="00B9007D">
        <w:rPr>
          <w:rFonts w:ascii="Times New Roman" w:hAnsi="Times New Roman" w:cs="Times New Roman"/>
          <w:kern w:val="0"/>
          <w:szCs w:val="22"/>
          <w:lang w:eastAsia="ru-RU"/>
        </w:rPr>
        <w:t>на основании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055724" w:rsidRPr="00B9007D">
        <w:rPr>
          <w:rFonts w:ascii="Times New Roman" w:hAnsi="Times New Roman" w:cs="Times New Roman"/>
          <w:kern w:val="0"/>
          <w:szCs w:val="22"/>
          <w:lang w:eastAsia="ru-RU"/>
        </w:rPr>
        <w:t xml:space="preserve">, заключили настоящий </w:t>
      </w:r>
      <w:r w:rsidR="002540E6" w:rsidRPr="00B9007D">
        <w:rPr>
          <w:rFonts w:ascii="Times New Roman" w:hAnsi="Times New Roman" w:cs="Times New Roman"/>
          <w:kern w:val="0"/>
          <w:szCs w:val="22"/>
          <w:lang w:eastAsia="ru-RU"/>
        </w:rPr>
        <w:t>Договор</w:t>
      </w:r>
      <w:r w:rsidR="00055724" w:rsidRPr="00B9007D">
        <w:rPr>
          <w:rFonts w:ascii="Times New Roman" w:hAnsi="Times New Roman" w:cs="Times New Roman"/>
          <w:kern w:val="0"/>
          <w:szCs w:val="22"/>
          <w:lang w:eastAsia="ru-RU"/>
        </w:rPr>
        <w:t xml:space="preserve"> в форме электронного документа и подписан Сторонами электронно-цифровой подписью (далее - </w:t>
      </w:r>
      <w:r w:rsidR="002540E6" w:rsidRPr="00B9007D">
        <w:rPr>
          <w:rFonts w:ascii="Times New Roman" w:hAnsi="Times New Roman" w:cs="Times New Roman"/>
          <w:kern w:val="0"/>
          <w:szCs w:val="22"/>
          <w:lang w:eastAsia="ru-RU"/>
        </w:rPr>
        <w:t>Договор</w:t>
      </w:r>
      <w:r w:rsidR="00055724" w:rsidRPr="00B9007D">
        <w:rPr>
          <w:rFonts w:ascii="Times New Roman" w:hAnsi="Times New Roman" w:cs="Times New Roman"/>
          <w:kern w:val="0"/>
          <w:szCs w:val="22"/>
          <w:lang w:eastAsia="ru-RU"/>
        </w:rPr>
        <w:t>) о нижеследующем:</w:t>
      </w:r>
    </w:p>
    <w:p w14:paraId="0347A967" w14:textId="77777777" w:rsidR="00853C8D" w:rsidRPr="00B9007D" w:rsidRDefault="00853C8D" w:rsidP="00C56AA9">
      <w:pPr>
        <w:tabs>
          <w:tab w:val="left" w:pos="7020"/>
        </w:tabs>
        <w:ind w:firstLine="709"/>
        <w:jc w:val="both"/>
        <w:rPr>
          <w:sz w:val="22"/>
          <w:szCs w:val="22"/>
        </w:rPr>
      </w:pPr>
    </w:p>
    <w:p w14:paraId="6F3A82B9" w14:textId="77777777" w:rsidR="00853C8D" w:rsidRPr="00B9007D" w:rsidRDefault="00853C8D">
      <w:pPr>
        <w:jc w:val="center"/>
        <w:rPr>
          <w:b/>
          <w:sz w:val="22"/>
          <w:szCs w:val="22"/>
        </w:rPr>
      </w:pPr>
      <w:r w:rsidRPr="00B9007D">
        <w:rPr>
          <w:b/>
          <w:sz w:val="22"/>
          <w:szCs w:val="22"/>
        </w:rPr>
        <w:t xml:space="preserve">1. Предмет </w:t>
      </w:r>
      <w:r w:rsidR="002540E6" w:rsidRPr="00B9007D">
        <w:rPr>
          <w:b/>
          <w:sz w:val="22"/>
          <w:szCs w:val="22"/>
        </w:rPr>
        <w:t>Договор</w:t>
      </w:r>
      <w:r w:rsidRPr="00B9007D">
        <w:rPr>
          <w:b/>
          <w:sz w:val="22"/>
          <w:szCs w:val="22"/>
        </w:rPr>
        <w:t>а</w:t>
      </w:r>
    </w:p>
    <w:p w14:paraId="32B5D6CA" w14:textId="77777777" w:rsidR="00055724" w:rsidRPr="00B9007D" w:rsidRDefault="00853C8D" w:rsidP="005D59CA">
      <w:pPr>
        <w:pStyle w:val="29"/>
        <w:ind w:firstLine="567"/>
        <w:jc w:val="both"/>
        <w:rPr>
          <w:b/>
          <w:sz w:val="22"/>
          <w:szCs w:val="22"/>
        </w:rPr>
      </w:pPr>
      <w:r w:rsidRPr="00B9007D">
        <w:rPr>
          <w:sz w:val="22"/>
          <w:szCs w:val="22"/>
        </w:rPr>
        <w:t xml:space="preserve">1.1. </w:t>
      </w:r>
      <w:r w:rsidR="00055724" w:rsidRPr="00B9007D">
        <w:rPr>
          <w:sz w:val="22"/>
          <w:szCs w:val="22"/>
        </w:rPr>
        <w:t xml:space="preserve">Поставщик принимает на себя обязательства </w:t>
      </w:r>
      <w:r w:rsidRPr="00B9007D">
        <w:rPr>
          <w:sz w:val="22"/>
          <w:szCs w:val="22"/>
        </w:rPr>
        <w:t xml:space="preserve">осуществить </w:t>
      </w:r>
      <w:r w:rsidR="00F6289A" w:rsidRPr="00B9007D">
        <w:rPr>
          <w:sz w:val="22"/>
          <w:szCs w:val="22"/>
        </w:rPr>
        <w:t xml:space="preserve">поставку </w:t>
      </w:r>
      <w:r w:rsidR="00447F71" w:rsidRPr="00B9007D">
        <w:rPr>
          <w:b/>
          <w:bCs/>
          <w:sz w:val="22"/>
          <w:szCs w:val="22"/>
        </w:rPr>
        <w:t>запасных частей для транспортных средств</w:t>
      </w:r>
      <w:r w:rsidR="00ED4D9C" w:rsidRPr="00B9007D">
        <w:rPr>
          <w:bCs/>
          <w:sz w:val="22"/>
          <w:szCs w:val="22"/>
        </w:rPr>
        <w:t xml:space="preserve"> </w:t>
      </w:r>
      <w:r w:rsidRPr="00B9007D">
        <w:rPr>
          <w:bCs/>
          <w:sz w:val="22"/>
          <w:szCs w:val="22"/>
        </w:rPr>
        <w:t xml:space="preserve">(далее – </w:t>
      </w:r>
      <w:r w:rsidR="002540E6" w:rsidRPr="00B9007D">
        <w:rPr>
          <w:bCs/>
          <w:sz w:val="22"/>
          <w:szCs w:val="22"/>
        </w:rPr>
        <w:t>Товар</w:t>
      </w:r>
      <w:r w:rsidRPr="00B9007D">
        <w:rPr>
          <w:bCs/>
          <w:sz w:val="22"/>
          <w:szCs w:val="22"/>
        </w:rPr>
        <w:t>) в соответствии</w:t>
      </w:r>
      <w:r w:rsidR="00307F7B" w:rsidRPr="00B9007D">
        <w:rPr>
          <w:bCs/>
          <w:sz w:val="22"/>
          <w:szCs w:val="22"/>
        </w:rPr>
        <w:t xml:space="preserve"> с </w:t>
      </w:r>
      <w:r w:rsidR="00447F71" w:rsidRPr="00B9007D">
        <w:rPr>
          <w:bCs/>
          <w:sz w:val="22"/>
          <w:szCs w:val="22"/>
        </w:rPr>
        <w:t>Спецификацией</w:t>
      </w:r>
      <w:r w:rsidR="00307F7B" w:rsidRPr="00B9007D">
        <w:rPr>
          <w:bCs/>
          <w:sz w:val="22"/>
          <w:szCs w:val="22"/>
        </w:rPr>
        <w:t xml:space="preserve"> (Приложение №1 к </w:t>
      </w:r>
      <w:r w:rsidR="002540E6" w:rsidRPr="00B9007D">
        <w:rPr>
          <w:bCs/>
          <w:sz w:val="22"/>
          <w:szCs w:val="22"/>
        </w:rPr>
        <w:t>Договор</w:t>
      </w:r>
      <w:r w:rsidR="00307F7B" w:rsidRPr="00B9007D">
        <w:rPr>
          <w:bCs/>
          <w:sz w:val="22"/>
          <w:szCs w:val="22"/>
        </w:rPr>
        <w:t>у)</w:t>
      </w:r>
      <w:r w:rsidR="00055724" w:rsidRPr="00B9007D">
        <w:rPr>
          <w:bCs/>
          <w:sz w:val="22"/>
          <w:szCs w:val="22"/>
        </w:rPr>
        <w:t>.</w:t>
      </w:r>
    </w:p>
    <w:p w14:paraId="04FDDD3A" w14:textId="77777777" w:rsidR="00853C8D" w:rsidRPr="00B9007D" w:rsidRDefault="00853C8D" w:rsidP="00DB7BF4">
      <w:pPr>
        <w:ind w:firstLine="567"/>
        <w:jc w:val="both"/>
        <w:rPr>
          <w:sz w:val="22"/>
          <w:szCs w:val="22"/>
        </w:rPr>
      </w:pPr>
      <w:r w:rsidRPr="00B9007D">
        <w:rPr>
          <w:sz w:val="22"/>
          <w:szCs w:val="22"/>
        </w:rPr>
        <w:t xml:space="preserve">1.2. </w:t>
      </w:r>
      <w:r w:rsidR="00CE0A33" w:rsidRPr="00B9007D">
        <w:rPr>
          <w:sz w:val="22"/>
          <w:szCs w:val="22"/>
        </w:rPr>
        <w:t>Заказчик</w:t>
      </w:r>
      <w:r w:rsidRPr="00B9007D">
        <w:rPr>
          <w:sz w:val="22"/>
          <w:szCs w:val="22"/>
        </w:rPr>
        <w:t xml:space="preserve"> обязуется получить указанный </w:t>
      </w:r>
      <w:r w:rsidR="002540E6" w:rsidRPr="00B9007D">
        <w:rPr>
          <w:sz w:val="22"/>
          <w:szCs w:val="22"/>
        </w:rPr>
        <w:t>Товар</w:t>
      </w:r>
      <w:r w:rsidRPr="00B9007D">
        <w:rPr>
          <w:sz w:val="22"/>
          <w:szCs w:val="22"/>
        </w:rPr>
        <w:t xml:space="preserve">, согласно установленным правилам и требованиям, а также произвести оплату за полученный </w:t>
      </w:r>
      <w:r w:rsidR="002540E6" w:rsidRPr="00B9007D">
        <w:rPr>
          <w:sz w:val="22"/>
          <w:szCs w:val="22"/>
        </w:rPr>
        <w:t>Товар</w:t>
      </w:r>
      <w:r w:rsidRPr="00B9007D">
        <w:rPr>
          <w:sz w:val="22"/>
          <w:szCs w:val="22"/>
        </w:rPr>
        <w:t xml:space="preserve"> в сроки, предусмотренные настоящим </w:t>
      </w:r>
      <w:r w:rsidR="002540E6" w:rsidRPr="00B9007D">
        <w:rPr>
          <w:sz w:val="22"/>
          <w:szCs w:val="22"/>
        </w:rPr>
        <w:t>Договор</w:t>
      </w:r>
      <w:r w:rsidRPr="00B9007D">
        <w:rPr>
          <w:sz w:val="22"/>
          <w:szCs w:val="22"/>
        </w:rPr>
        <w:t>ом.</w:t>
      </w:r>
    </w:p>
    <w:p w14:paraId="1A1CA562" w14:textId="77777777" w:rsidR="00853C8D" w:rsidRPr="00B9007D" w:rsidRDefault="00853C8D" w:rsidP="00602B3D">
      <w:pPr>
        <w:ind w:firstLine="454"/>
        <w:jc w:val="both"/>
        <w:rPr>
          <w:sz w:val="22"/>
          <w:szCs w:val="22"/>
        </w:rPr>
      </w:pPr>
    </w:p>
    <w:p w14:paraId="580153A0" w14:textId="77777777" w:rsidR="00853C8D" w:rsidRPr="00B9007D" w:rsidRDefault="00853C8D" w:rsidP="00602B3D">
      <w:pPr>
        <w:pStyle w:val="1c"/>
        <w:numPr>
          <w:ilvl w:val="0"/>
          <w:numId w:val="2"/>
        </w:numPr>
        <w:tabs>
          <w:tab w:val="left" w:pos="0"/>
          <w:tab w:val="left" w:pos="426"/>
        </w:tabs>
        <w:spacing w:after="0" w:line="240" w:lineRule="auto"/>
        <w:ind w:left="0" w:firstLine="454"/>
        <w:jc w:val="center"/>
        <w:rPr>
          <w:rFonts w:ascii="Times New Roman" w:hAnsi="Times New Roman" w:cs="Times New Roman"/>
        </w:rPr>
      </w:pPr>
      <w:r w:rsidRPr="00B9007D">
        <w:rPr>
          <w:rFonts w:ascii="Times New Roman" w:hAnsi="Times New Roman" w:cs="Times New Roman"/>
          <w:b/>
        </w:rPr>
        <w:t>2. Место, сроки и условия поставки</w:t>
      </w:r>
      <w:r w:rsidR="005D59CA" w:rsidRPr="00B9007D">
        <w:rPr>
          <w:rFonts w:ascii="Times New Roman" w:hAnsi="Times New Roman" w:cs="Times New Roman"/>
          <w:b/>
        </w:rPr>
        <w:t xml:space="preserve"> Товара</w:t>
      </w:r>
    </w:p>
    <w:p w14:paraId="45F215B7" w14:textId="77777777" w:rsidR="00646743" w:rsidRPr="00B9007D" w:rsidRDefault="001C4617" w:rsidP="005D59CA">
      <w:pPr>
        <w:tabs>
          <w:tab w:val="left" w:pos="0"/>
          <w:tab w:val="left" w:pos="426"/>
        </w:tabs>
        <w:ind w:firstLine="567"/>
        <w:jc w:val="both"/>
        <w:rPr>
          <w:color w:val="000000"/>
          <w:sz w:val="22"/>
          <w:szCs w:val="22"/>
        </w:rPr>
      </w:pPr>
      <w:r w:rsidRPr="00B9007D">
        <w:rPr>
          <w:color w:val="000000"/>
          <w:sz w:val="22"/>
          <w:szCs w:val="22"/>
        </w:rPr>
        <w:t>2.</w:t>
      </w:r>
      <w:r w:rsidR="00513909" w:rsidRPr="00B9007D">
        <w:rPr>
          <w:color w:val="000000"/>
          <w:sz w:val="22"/>
          <w:szCs w:val="22"/>
        </w:rPr>
        <w:t>1</w:t>
      </w:r>
      <w:r w:rsidRPr="00B9007D">
        <w:rPr>
          <w:color w:val="000000"/>
          <w:sz w:val="22"/>
          <w:szCs w:val="22"/>
        </w:rPr>
        <w:t xml:space="preserve">. </w:t>
      </w:r>
      <w:r w:rsidR="006C5F33" w:rsidRPr="00B9007D">
        <w:rPr>
          <w:color w:val="000000"/>
          <w:sz w:val="22"/>
          <w:szCs w:val="22"/>
          <w:lang w:val="x-none"/>
        </w:rPr>
        <w:t>Поставка Товара осуществляется путём погру</w:t>
      </w:r>
      <w:r w:rsidR="00F6289A" w:rsidRPr="00B9007D">
        <w:rPr>
          <w:color w:val="000000"/>
          <w:sz w:val="22"/>
          <w:szCs w:val="22"/>
          <w:lang w:val="x-none"/>
        </w:rPr>
        <w:t>зки/разгрузки (передачи) Товара</w:t>
      </w:r>
      <w:r w:rsidR="006C5F33" w:rsidRPr="00B9007D">
        <w:rPr>
          <w:color w:val="000000"/>
          <w:sz w:val="22"/>
          <w:szCs w:val="22"/>
          <w:lang w:val="x-none"/>
        </w:rPr>
        <w:t xml:space="preserve"> транспортом</w:t>
      </w:r>
      <w:r w:rsidR="00F6289A" w:rsidRPr="00B9007D">
        <w:rPr>
          <w:color w:val="000000"/>
          <w:sz w:val="22"/>
          <w:szCs w:val="22"/>
          <w:lang w:val="x-none"/>
        </w:rPr>
        <w:t xml:space="preserve"> за счет средств и силами </w:t>
      </w:r>
      <w:r w:rsidR="006C5F33" w:rsidRPr="00B9007D">
        <w:rPr>
          <w:color w:val="000000"/>
          <w:sz w:val="22"/>
          <w:szCs w:val="22"/>
          <w:lang w:val="x-none"/>
        </w:rPr>
        <w:t>Поставщика по адрес</w:t>
      </w:r>
      <w:r w:rsidR="006C5F33" w:rsidRPr="00B9007D">
        <w:rPr>
          <w:color w:val="000000"/>
          <w:sz w:val="22"/>
          <w:szCs w:val="22"/>
        </w:rPr>
        <w:t xml:space="preserve">у </w:t>
      </w:r>
      <w:r w:rsidR="00FE375D" w:rsidRPr="00B9007D">
        <w:rPr>
          <w:color w:val="000000"/>
          <w:sz w:val="22"/>
          <w:szCs w:val="22"/>
        </w:rPr>
        <w:t>Заказчика</w:t>
      </w:r>
      <w:r w:rsidR="006C5F33" w:rsidRPr="00B9007D">
        <w:rPr>
          <w:color w:val="000000"/>
          <w:sz w:val="22"/>
          <w:szCs w:val="22"/>
          <w:lang w:val="x-none"/>
        </w:rPr>
        <w:t xml:space="preserve">: </w:t>
      </w:r>
      <w:r w:rsidR="00447F71" w:rsidRPr="00B9007D">
        <w:rPr>
          <w:color w:val="000000"/>
          <w:sz w:val="22"/>
          <w:szCs w:val="22"/>
        </w:rPr>
        <w:t xml:space="preserve">Ленинградская обл., г. Всеволожск, </w:t>
      </w:r>
      <w:r w:rsidR="00DB7BF4" w:rsidRPr="00B9007D">
        <w:rPr>
          <w:color w:val="000000"/>
          <w:sz w:val="22"/>
          <w:szCs w:val="22"/>
        </w:rPr>
        <w:t>ул</w:t>
      </w:r>
      <w:r w:rsidR="00447F71" w:rsidRPr="00B9007D">
        <w:rPr>
          <w:color w:val="000000"/>
          <w:sz w:val="22"/>
          <w:szCs w:val="22"/>
        </w:rPr>
        <w:t>.</w:t>
      </w:r>
      <w:r w:rsidR="00DB7BF4" w:rsidRPr="00B9007D">
        <w:rPr>
          <w:color w:val="000000"/>
          <w:sz w:val="22"/>
          <w:szCs w:val="22"/>
        </w:rPr>
        <w:t xml:space="preserve"> Парковая</w:t>
      </w:r>
      <w:r w:rsidR="00447F71" w:rsidRPr="00B9007D">
        <w:rPr>
          <w:color w:val="000000"/>
          <w:sz w:val="22"/>
          <w:szCs w:val="22"/>
        </w:rPr>
        <w:t xml:space="preserve">, дом </w:t>
      </w:r>
      <w:r w:rsidR="00DB7BF4" w:rsidRPr="00B9007D">
        <w:rPr>
          <w:color w:val="000000"/>
          <w:sz w:val="22"/>
          <w:szCs w:val="22"/>
        </w:rPr>
        <w:t>10</w:t>
      </w:r>
      <w:r w:rsidR="006C5F33" w:rsidRPr="00B9007D">
        <w:rPr>
          <w:color w:val="000000"/>
          <w:sz w:val="22"/>
          <w:szCs w:val="22"/>
        </w:rPr>
        <w:t xml:space="preserve">, в рабочие дни и рабочие часы Заказчика </w:t>
      </w:r>
      <w:r w:rsidR="00646743" w:rsidRPr="00B9007D">
        <w:rPr>
          <w:color w:val="000000"/>
          <w:sz w:val="22"/>
          <w:szCs w:val="22"/>
        </w:rPr>
        <w:t xml:space="preserve">по предварительному уведомлению </w:t>
      </w:r>
      <w:r w:rsidR="00CE0A33" w:rsidRPr="00B9007D">
        <w:rPr>
          <w:color w:val="000000"/>
          <w:sz w:val="22"/>
          <w:szCs w:val="22"/>
        </w:rPr>
        <w:t>Заказчик</w:t>
      </w:r>
      <w:r w:rsidR="00646743" w:rsidRPr="00B9007D">
        <w:rPr>
          <w:color w:val="000000"/>
          <w:sz w:val="22"/>
          <w:szCs w:val="22"/>
        </w:rPr>
        <w:t xml:space="preserve">а, не </w:t>
      </w:r>
      <w:r w:rsidR="00697157" w:rsidRPr="00B9007D">
        <w:rPr>
          <w:color w:val="000000"/>
          <w:sz w:val="22"/>
          <w:szCs w:val="22"/>
        </w:rPr>
        <w:t>позднее,</w:t>
      </w:r>
      <w:r w:rsidR="005B77C2" w:rsidRPr="00B9007D">
        <w:rPr>
          <w:color w:val="000000"/>
          <w:sz w:val="22"/>
          <w:szCs w:val="22"/>
        </w:rPr>
        <w:t xml:space="preserve"> чем за 1 (один) рабочий день до дня предполагаемой поставки</w:t>
      </w:r>
      <w:r w:rsidR="00CE0A33" w:rsidRPr="00B9007D">
        <w:rPr>
          <w:color w:val="000000"/>
          <w:sz w:val="22"/>
          <w:szCs w:val="22"/>
        </w:rPr>
        <w:t>.</w:t>
      </w:r>
      <w:r w:rsidR="005B77C2" w:rsidRPr="00B9007D">
        <w:rPr>
          <w:color w:val="000000"/>
          <w:sz w:val="22"/>
          <w:szCs w:val="22"/>
        </w:rPr>
        <w:t xml:space="preserve"> Поставщик направляет по электронной почте </w:t>
      </w:r>
      <w:r w:rsidR="00CE0A33" w:rsidRPr="00B9007D">
        <w:rPr>
          <w:color w:val="000000"/>
          <w:sz w:val="22"/>
          <w:szCs w:val="22"/>
        </w:rPr>
        <w:t>Заказчик</w:t>
      </w:r>
      <w:r w:rsidR="005B77C2" w:rsidRPr="00B9007D">
        <w:rPr>
          <w:color w:val="000000"/>
          <w:sz w:val="22"/>
          <w:szCs w:val="22"/>
        </w:rPr>
        <w:t xml:space="preserve">а </w:t>
      </w:r>
      <w:r w:rsidR="00447F71" w:rsidRPr="00B9007D">
        <w:rPr>
          <w:sz w:val="22"/>
          <w:szCs w:val="22"/>
        </w:rPr>
        <w:t xml:space="preserve">mbu.ru.vrlo@mail.ru </w:t>
      </w:r>
      <w:r w:rsidR="00F6289A" w:rsidRPr="00B9007D">
        <w:rPr>
          <w:color w:val="000000"/>
          <w:sz w:val="22"/>
          <w:szCs w:val="22"/>
        </w:rPr>
        <w:t>уведомление</w:t>
      </w:r>
      <w:r w:rsidR="005B77C2" w:rsidRPr="00B9007D">
        <w:rPr>
          <w:color w:val="000000"/>
          <w:sz w:val="22"/>
          <w:szCs w:val="22"/>
        </w:rPr>
        <w:t xml:space="preserve"> с получением его подтверждения, в котором указывает день доставки, предполагаемый временной период доставки и данные уполномоченного представителя, направленного для участия в приемке</w:t>
      </w:r>
      <w:r w:rsidR="00646743" w:rsidRPr="00B9007D">
        <w:rPr>
          <w:color w:val="000000"/>
          <w:sz w:val="22"/>
          <w:szCs w:val="22"/>
        </w:rPr>
        <w:t xml:space="preserve">. </w:t>
      </w:r>
    </w:p>
    <w:p w14:paraId="7337D93B" w14:textId="77777777" w:rsidR="00853C8D" w:rsidRPr="00B9007D" w:rsidRDefault="001C4617" w:rsidP="005D59CA">
      <w:pPr>
        <w:pStyle w:val="a8"/>
        <w:ind w:firstLine="567"/>
        <w:rPr>
          <w:color w:val="000000"/>
          <w:sz w:val="22"/>
          <w:szCs w:val="22"/>
        </w:rPr>
      </w:pPr>
      <w:r w:rsidRPr="00B9007D">
        <w:rPr>
          <w:color w:val="000000"/>
          <w:sz w:val="22"/>
          <w:szCs w:val="22"/>
        </w:rPr>
        <w:t>2.</w:t>
      </w:r>
      <w:r w:rsidR="00513909" w:rsidRPr="00B9007D">
        <w:rPr>
          <w:color w:val="000000"/>
          <w:sz w:val="22"/>
          <w:szCs w:val="22"/>
        </w:rPr>
        <w:t>2.</w:t>
      </w:r>
      <w:r w:rsidR="00853C8D" w:rsidRPr="00B9007D">
        <w:rPr>
          <w:color w:val="000000"/>
          <w:sz w:val="22"/>
          <w:szCs w:val="22"/>
        </w:rPr>
        <w:t xml:space="preserve"> Поставка </w:t>
      </w:r>
      <w:r w:rsidR="002540E6" w:rsidRPr="00B9007D">
        <w:rPr>
          <w:color w:val="000000"/>
          <w:sz w:val="22"/>
          <w:szCs w:val="22"/>
        </w:rPr>
        <w:t>Товар</w:t>
      </w:r>
      <w:r w:rsidR="00853C8D" w:rsidRPr="00B9007D">
        <w:rPr>
          <w:color w:val="000000"/>
          <w:sz w:val="22"/>
          <w:szCs w:val="22"/>
        </w:rPr>
        <w:t xml:space="preserve">а осуществляется в соответствие с требованиями </w:t>
      </w:r>
      <w:r w:rsidR="00447F71" w:rsidRPr="00B9007D">
        <w:rPr>
          <w:color w:val="000000"/>
          <w:sz w:val="22"/>
          <w:szCs w:val="22"/>
        </w:rPr>
        <w:t>Спецификации</w:t>
      </w:r>
      <w:r w:rsidR="00853C8D" w:rsidRPr="00B9007D">
        <w:rPr>
          <w:color w:val="000000"/>
          <w:sz w:val="22"/>
          <w:szCs w:val="22"/>
        </w:rPr>
        <w:t xml:space="preserve"> </w:t>
      </w:r>
      <w:r w:rsidR="00AE2F89" w:rsidRPr="00B9007D">
        <w:rPr>
          <w:color w:val="000000"/>
          <w:sz w:val="22"/>
          <w:szCs w:val="22"/>
        </w:rPr>
        <w:br/>
      </w:r>
      <w:r w:rsidR="00853C8D" w:rsidRPr="00B9007D">
        <w:rPr>
          <w:color w:val="000000"/>
          <w:sz w:val="22"/>
          <w:szCs w:val="22"/>
        </w:rPr>
        <w:t xml:space="preserve">и настоящего </w:t>
      </w:r>
      <w:r w:rsidR="002540E6" w:rsidRPr="00B9007D">
        <w:rPr>
          <w:color w:val="000000"/>
          <w:sz w:val="22"/>
          <w:szCs w:val="22"/>
        </w:rPr>
        <w:t>Договор</w:t>
      </w:r>
      <w:r w:rsidR="00853C8D" w:rsidRPr="00B9007D">
        <w:rPr>
          <w:color w:val="000000"/>
          <w:sz w:val="22"/>
          <w:szCs w:val="22"/>
        </w:rPr>
        <w:t>а.</w:t>
      </w:r>
    </w:p>
    <w:p w14:paraId="40959EC6" w14:textId="77777777" w:rsidR="00CE0A33" w:rsidRPr="00B9007D" w:rsidRDefault="00CE0A33" w:rsidP="005D59CA">
      <w:pPr>
        <w:pStyle w:val="250"/>
        <w:ind w:firstLine="567"/>
        <w:jc w:val="both"/>
        <w:rPr>
          <w:rFonts w:eastAsia="Times New Roman"/>
          <w:color w:val="000000"/>
          <w:sz w:val="22"/>
          <w:szCs w:val="22"/>
        </w:rPr>
      </w:pPr>
      <w:r w:rsidRPr="00B9007D">
        <w:rPr>
          <w:rFonts w:eastAsia="Times New Roman"/>
          <w:color w:val="000000"/>
          <w:kern w:val="1"/>
          <w:sz w:val="22"/>
          <w:szCs w:val="22"/>
        </w:rPr>
        <w:t xml:space="preserve">2.3. Поставка Товара осуществляется единоразово в течение </w:t>
      </w:r>
      <w:r w:rsidR="006C5F33" w:rsidRPr="00B9007D">
        <w:rPr>
          <w:rFonts w:eastAsia="Times New Roman"/>
          <w:color w:val="000000"/>
          <w:kern w:val="1"/>
          <w:sz w:val="22"/>
          <w:szCs w:val="22"/>
        </w:rPr>
        <w:t xml:space="preserve">5 (пяти) </w:t>
      </w:r>
      <w:r w:rsidR="00FE375D" w:rsidRPr="00B9007D">
        <w:rPr>
          <w:rFonts w:eastAsia="Times New Roman"/>
          <w:color w:val="000000"/>
          <w:kern w:val="1"/>
          <w:sz w:val="22"/>
          <w:szCs w:val="22"/>
        </w:rPr>
        <w:t>рабочих</w:t>
      </w:r>
      <w:r w:rsidR="006C5F33" w:rsidRPr="00B9007D">
        <w:rPr>
          <w:rFonts w:eastAsia="Times New Roman"/>
          <w:color w:val="000000"/>
          <w:kern w:val="1"/>
          <w:sz w:val="22"/>
          <w:szCs w:val="22"/>
        </w:rPr>
        <w:t xml:space="preserve"> дней </w:t>
      </w:r>
      <w:r w:rsidR="006966AB" w:rsidRPr="00B9007D">
        <w:rPr>
          <w:rFonts w:eastAsia="Times New Roman"/>
          <w:color w:val="000000"/>
          <w:kern w:val="1"/>
          <w:sz w:val="22"/>
          <w:szCs w:val="22"/>
        </w:rPr>
        <w:t xml:space="preserve">с даты </w:t>
      </w:r>
      <w:r w:rsidRPr="00B9007D">
        <w:rPr>
          <w:rFonts w:eastAsia="Times New Roman"/>
          <w:color w:val="000000"/>
          <w:kern w:val="1"/>
          <w:sz w:val="22"/>
          <w:szCs w:val="22"/>
        </w:rPr>
        <w:t>заключения</w:t>
      </w:r>
      <w:r w:rsidRPr="00B9007D">
        <w:rPr>
          <w:rFonts w:eastAsia="Times New Roman"/>
          <w:color w:val="000000"/>
          <w:sz w:val="22"/>
          <w:szCs w:val="22"/>
        </w:rPr>
        <w:t xml:space="preserve"> Договора транспортом </w:t>
      </w:r>
      <w:r w:rsidR="005D59CA" w:rsidRPr="00B9007D">
        <w:rPr>
          <w:rFonts w:eastAsia="Times New Roman"/>
          <w:color w:val="000000"/>
          <w:sz w:val="22"/>
          <w:szCs w:val="22"/>
        </w:rPr>
        <w:t xml:space="preserve">и за счет средств </w:t>
      </w:r>
      <w:r w:rsidRPr="00B9007D">
        <w:rPr>
          <w:rFonts w:eastAsia="Times New Roman"/>
          <w:color w:val="000000"/>
          <w:sz w:val="22"/>
          <w:szCs w:val="22"/>
        </w:rPr>
        <w:t xml:space="preserve">Поставщика по </w:t>
      </w:r>
      <w:r w:rsidR="00697157" w:rsidRPr="00B9007D">
        <w:rPr>
          <w:color w:val="000000"/>
          <w:sz w:val="22"/>
          <w:szCs w:val="22"/>
        </w:rPr>
        <w:t>согласованному с Заказчиком</w:t>
      </w:r>
      <w:r w:rsidR="00697157" w:rsidRPr="00B9007D">
        <w:rPr>
          <w:rFonts w:eastAsia="Times New Roman"/>
          <w:color w:val="000000"/>
          <w:sz w:val="22"/>
          <w:szCs w:val="22"/>
        </w:rPr>
        <w:t xml:space="preserve"> </w:t>
      </w:r>
      <w:r w:rsidRPr="00B9007D">
        <w:rPr>
          <w:rFonts w:eastAsia="Times New Roman"/>
          <w:color w:val="000000"/>
          <w:sz w:val="22"/>
          <w:szCs w:val="22"/>
        </w:rPr>
        <w:t>адресу.</w:t>
      </w:r>
    </w:p>
    <w:p w14:paraId="46F8F2F6" w14:textId="77777777" w:rsidR="00853C8D" w:rsidRPr="00B9007D" w:rsidRDefault="00853C8D">
      <w:pPr>
        <w:ind w:firstLine="454"/>
        <w:rPr>
          <w:bCs/>
          <w:sz w:val="22"/>
          <w:szCs w:val="22"/>
        </w:rPr>
      </w:pPr>
    </w:p>
    <w:p w14:paraId="578DA9D2" w14:textId="77777777" w:rsidR="00853C8D" w:rsidRPr="00B9007D" w:rsidRDefault="00853C8D">
      <w:pPr>
        <w:numPr>
          <w:ilvl w:val="0"/>
          <w:numId w:val="1"/>
        </w:numPr>
        <w:suppressAutoHyphens w:val="0"/>
        <w:ind w:left="432" w:hanging="432"/>
        <w:jc w:val="center"/>
        <w:rPr>
          <w:sz w:val="22"/>
          <w:szCs w:val="22"/>
        </w:rPr>
      </w:pPr>
      <w:r w:rsidRPr="00B9007D">
        <w:rPr>
          <w:b/>
          <w:sz w:val="22"/>
          <w:szCs w:val="22"/>
        </w:rPr>
        <w:t>3. Права и обязанности сторон</w:t>
      </w:r>
    </w:p>
    <w:p w14:paraId="70B8D10D" w14:textId="77777777" w:rsidR="00853C8D" w:rsidRPr="00B9007D" w:rsidRDefault="00853C8D" w:rsidP="006966AB">
      <w:pPr>
        <w:pStyle w:val="a8"/>
        <w:ind w:firstLine="567"/>
        <w:rPr>
          <w:b/>
          <w:sz w:val="22"/>
          <w:szCs w:val="22"/>
        </w:rPr>
      </w:pPr>
      <w:r w:rsidRPr="00B9007D">
        <w:rPr>
          <w:b/>
          <w:sz w:val="22"/>
          <w:szCs w:val="22"/>
        </w:rPr>
        <w:t xml:space="preserve">3.1. </w:t>
      </w:r>
      <w:r w:rsidR="00CE0A33" w:rsidRPr="00B9007D">
        <w:rPr>
          <w:b/>
          <w:sz w:val="22"/>
          <w:szCs w:val="22"/>
        </w:rPr>
        <w:t>Заказчик</w:t>
      </w:r>
      <w:r w:rsidRPr="00B9007D">
        <w:rPr>
          <w:b/>
          <w:sz w:val="22"/>
          <w:szCs w:val="22"/>
        </w:rPr>
        <w:t xml:space="preserve"> обязан:</w:t>
      </w:r>
    </w:p>
    <w:p w14:paraId="7D38D1E9" w14:textId="77777777" w:rsidR="00853C8D" w:rsidRPr="00B9007D" w:rsidRDefault="00853C8D" w:rsidP="006966AB">
      <w:pPr>
        <w:pStyle w:val="a8"/>
        <w:ind w:firstLine="567"/>
        <w:rPr>
          <w:sz w:val="22"/>
          <w:szCs w:val="22"/>
        </w:rPr>
      </w:pPr>
      <w:r w:rsidRPr="00B9007D">
        <w:rPr>
          <w:sz w:val="22"/>
          <w:szCs w:val="22"/>
        </w:rPr>
        <w:t xml:space="preserve">3.1.1. Принять </w:t>
      </w:r>
      <w:r w:rsidR="002540E6" w:rsidRPr="00B9007D">
        <w:rPr>
          <w:sz w:val="22"/>
          <w:szCs w:val="22"/>
        </w:rPr>
        <w:t>Товар</w:t>
      </w:r>
      <w:r w:rsidRPr="00B9007D">
        <w:rPr>
          <w:sz w:val="22"/>
          <w:szCs w:val="22"/>
        </w:rPr>
        <w:t xml:space="preserve">, поставленный в порядке и на условиях, предусмотренных </w:t>
      </w:r>
      <w:r w:rsidR="002540E6" w:rsidRPr="00B9007D">
        <w:rPr>
          <w:sz w:val="22"/>
          <w:szCs w:val="22"/>
        </w:rPr>
        <w:t>Договор</w:t>
      </w:r>
      <w:r w:rsidRPr="00B9007D">
        <w:rPr>
          <w:sz w:val="22"/>
          <w:szCs w:val="22"/>
        </w:rPr>
        <w:t xml:space="preserve">ом. </w:t>
      </w:r>
    </w:p>
    <w:p w14:paraId="07D9D0F5" w14:textId="77777777" w:rsidR="00853C8D" w:rsidRPr="00B9007D" w:rsidRDefault="00853C8D" w:rsidP="006966AB">
      <w:pPr>
        <w:pStyle w:val="a8"/>
        <w:ind w:firstLine="567"/>
        <w:rPr>
          <w:sz w:val="22"/>
          <w:szCs w:val="22"/>
        </w:rPr>
      </w:pPr>
      <w:r w:rsidRPr="00B9007D">
        <w:rPr>
          <w:sz w:val="22"/>
          <w:szCs w:val="22"/>
        </w:rPr>
        <w:t xml:space="preserve">3.1.2. Оплатить надлежащим образом поставленный и принятый </w:t>
      </w:r>
      <w:r w:rsidR="002540E6" w:rsidRPr="00B9007D">
        <w:rPr>
          <w:sz w:val="22"/>
          <w:szCs w:val="22"/>
        </w:rPr>
        <w:t>Товар</w:t>
      </w:r>
      <w:r w:rsidRPr="00B9007D">
        <w:rPr>
          <w:sz w:val="22"/>
          <w:szCs w:val="22"/>
        </w:rPr>
        <w:t xml:space="preserve"> в порядке и на условиях, предусмотренных </w:t>
      </w:r>
      <w:r w:rsidR="002540E6" w:rsidRPr="00B9007D">
        <w:rPr>
          <w:sz w:val="22"/>
          <w:szCs w:val="22"/>
        </w:rPr>
        <w:t>Договор</w:t>
      </w:r>
      <w:r w:rsidRPr="00B9007D">
        <w:rPr>
          <w:sz w:val="22"/>
          <w:szCs w:val="22"/>
        </w:rPr>
        <w:t>ом.</w:t>
      </w:r>
    </w:p>
    <w:p w14:paraId="4A31FD7A" w14:textId="77777777" w:rsidR="00853C8D" w:rsidRPr="00B9007D" w:rsidRDefault="00853C8D" w:rsidP="006966AB">
      <w:pPr>
        <w:pStyle w:val="a8"/>
        <w:ind w:firstLine="567"/>
        <w:rPr>
          <w:b/>
          <w:sz w:val="22"/>
          <w:szCs w:val="22"/>
        </w:rPr>
      </w:pPr>
      <w:r w:rsidRPr="00B9007D">
        <w:rPr>
          <w:b/>
          <w:sz w:val="22"/>
          <w:szCs w:val="22"/>
        </w:rPr>
        <w:t xml:space="preserve">3.2. </w:t>
      </w:r>
      <w:r w:rsidR="00CE0A33" w:rsidRPr="00B9007D">
        <w:rPr>
          <w:b/>
          <w:sz w:val="22"/>
          <w:szCs w:val="22"/>
        </w:rPr>
        <w:t>Заказчик</w:t>
      </w:r>
      <w:r w:rsidRPr="00B9007D">
        <w:rPr>
          <w:b/>
          <w:sz w:val="22"/>
          <w:szCs w:val="22"/>
        </w:rPr>
        <w:t xml:space="preserve"> </w:t>
      </w:r>
      <w:r w:rsidR="007266F0" w:rsidRPr="00B9007D">
        <w:rPr>
          <w:b/>
          <w:sz w:val="22"/>
          <w:szCs w:val="22"/>
        </w:rPr>
        <w:t>вправе</w:t>
      </w:r>
      <w:r w:rsidRPr="00B9007D">
        <w:rPr>
          <w:b/>
          <w:sz w:val="22"/>
          <w:szCs w:val="22"/>
        </w:rPr>
        <w:t>:</w:t>
      </w:r>
    </w:p>
    <w:p w14:paraId="7AD60D2E" w14:textId="77777777" w:rsidR="007266F0" w:rsidRPr="00B9007D" w:rsidRDefault="006C4999" w:rsidP="006966AB">
      <w:pPr>
        <w:ind w:firstLine="567"/>
        <w:jc w:val="both"/>
        <w:rPr>
          <w:rFonts w:eastAsia="Calibri"/>
          <w:sz w:val="22"/>
          <w:szCs w:val="22"/>
        </w:rPr>
      </w:pPr>
      <w:r w:rsidRPr="00B9007D">
        <w:rPr>
          <w:rFonts w:eastAsia="Calibri"/>
          <w:sz w:val="22"/>
          <w:szCs w:val="22"/>
        </w:rPr>
        <w:t>3</w:t>
      </w:r>
      <w:r w:rsidR="007266F0" w:rsidRPr="00B9007D">
        <w:rPr>
          <w:rFonts w:eastAsia="Calibri"/>
          <w:sz w:val="22"/>
          <w:szCs w:val="22"/>
        </w:rPr>
        <w:t>.</w:t>
      </w:r>
      <w:r w:rsidRPr="00B9007D">
        <w:rPr>
          <w:rFonts w:eastAsia="Calibri"/>
          <w:sz w:val="22"/>
          <w:szCs w:val="22"/>
        </w:rPr>
        <w:t>2</w:t>
      </w:r>
      <w:r w:rsidR="007266F0" w:rsidRPr="00B9007D">
        <w:rPr>
          <w:rFonts w:eastAsia="Calibri"/>
          <w:sz w:val="22"/>
          <w:szCs w:val="22"/>
        </w:rPr>
        <w:t>.1. Требовать от Поставщика передачи недостающих или замены составленных</w:t>
      </w:r>
      <w:r w:rsidR="00AE2F89" w:rsidRPr="00B9007D">
        <w:rPr>
          <w:rFonts w:eastAsia="Calibri"/>
          <w:sz w:val="22"/>
          <w:szCs w:val="22"/>
        </w:rPr>
        <w:br/>
      </w:r>
      <w:r w:rsidR="007266F0" w:rsidRPr="00B9007D">
        <w:rPr>
          <w:rFonts w:eastAsia="Calibri"/>
          <w:sz w:val="22"/>
          <w:szCs w:val="22"/>
        </w:rPr>
        <w:t xml:space="preserve"> с нарушениями документов и материалов, подтверждающих поставку </w:t>
      </w:r>
      <w:r w:rsidR="002540E6" w:rsidRPr="00B9007D">
        <w:rPr>
          <w:rFonts w:eastAsia="Calibri"/>
          <w:sz w:val="22"/>
          <w:szCs w:val="22"/>
        </w:rPr>
        <w:t>Товар</w:t>
      </w:r>
      <w:r w:rsidR="007266F0" w:rsidRPr="00B9007D">
        <w:rPr>
          <w:rFonts w:eastAsia="Calibri"/>
          <w:sz w:val="22"/>
          <w:szCs w:val="22"/>
        </w:rPr>
        <w:t>а.</w:t>
      </w:r>
    </w:p>
    <w:p w14:paraId="00C49214" w14:textId="77777777" w:rsidR="007266F0" w:rsidRPr="00B9007D" w:rsidRDefault="006C4999" w:rsidP="006966AB">
      <w:pPr>
        <w:ind w:firstLine="567"/>
        <w:jc w:val="both"/>
        <w:rPr>
          <w:rFonts w:eastAsia="Calibri"/>
          <w:sz w:val="22"/>
          <w:szCs w:val="22"/>
        </w:rPr>
      </w:pPr>
      <w:r w:rsidRPr="00B9007D">
        <w:rPr>
          <w:rFonts w:eastAsia="Calibri"/>
          <w:sz w:val="22"/>
          <w:szCs w:val="22"/>
        </w:rPr>
        <w:t>3</w:t>
      </w:r>
      <w:r w:rsidR="007266F0" w:rsidRPr="00B9007D">
        <w:rPr>
          <w:rFonts w:eastAsia="Calibri"/>
          <w:sz w:val="22"/>
          <w:szCs w:val="22"/>
        </w:rPr>
        <w:t>.</w:t>
      </w:r>
      <w:r w:rsidRPr="00B9007D">
        <w:rPr>
          <w:rFonts w:eastAsia="Calibri"/>
          <w:sz w:val="22"/>
          <w:szCs w:val="22"/>
        </w:rPr>
        <w:t>2</w:t>
      </w:r>
      <w:r w:rsidR="007266F0" w:rsidRPr="00B9007D">
        <w:rPr>
          <w:rFonts w:eastAsia="Calibri"/>
          <w:sz w:val="22"/>
          <w:szCs w:val="22"/>
        </w:rPr>
        <w:t xml:space="preserve">.2.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Поставщиком обязательств и представленного Поставщиком </w:t>
      </w:r>
      <w:r w:rsidR="002540E6" w:rsidRPr="00B9007D">
        <w:rPr>
          <w:rFonts w:eastAsia="Calibri"/>
          <w:sz w:val="22"/>
          <w:szCs w:val="22"/>
        </w:rPr>
        <w:t>Товар</w:t>
      </w:r>
      <w:r w:rsidR="007266F0" w:rsidRPr="00B9007D">
        <w:rPr>
          <w:rFonts w:eastAsia="Calibri"/>
          <w:sz w:val="22"/>
          <w:szCs w:val="22"/>
        </w:rPr>
        <w:t>а.</w:t>
      </w:r>
    </w:p>
    <w:p w14:paraId="1024C031" w14:textId="77777777" w:rsidR="007266F0" w:rsidRPr="00B9007D" w:rsidRDefault="006C4999" w:rsidP="00E03B37">
      <w:pPr>
        <w:ind w:firstLine="567"/>
        <w:jc w:val="both"/>
        <w:rPr>
          <w:rFonts w:eastAsia="Calibri"/>
          <w:sz w:val="22"/>
          <w:szCs w:val="22"/>
        </w:rPr>
      </w:pPr>
      <w:r w:rsidRPr="00B9007D">
        <w:rPr>
          <w:rFonts w:eastAsia="Calibri"/>
          <w:sz w:val="22"/>
          <w:szCs w:val="22"/>
        </w:rPr>
        <w:t>3</w:t>
      </w:r>
      <w:r w:rsidR="007266F0" w:rsidRPr="00B9007D">
        <w:rPr>
          <w:rFonts w:eastAsia="Calibri"/>
          <w:sz w:val="22"/>
          <w:szCs w:val="22"/>
        </w:rPr>
        <w:t>.</w:t>
      </w:r>
      <w:r w:rsidRPr="00B9007D">
        <w:rPr>
          <w:rFonts w:eastAsia="Calibri"/>
          <w:sz w:val="22"/>
          <w:szCs w:val="22"/>
        </w:rPr>
        <w:t>2</w:t>
      </w:r>
      <w:r w:rsidR="007266F0" w:rsidRPr="00B9007D">
        <w:rPr>
          <w:rFonts w:eastAsia="Calibri"/>
          <w:sz w:val="22"/>
          <w:szCs w:val="22"/>
        </w:rPr>
        <w:t xml:space="preserve">.3. Определять лиц, непосредственно участвующих в контроле за осуществлением поставки </w:t>
      </w:r>
      <w:r w:rsidR="002540E6" w:rsidRPr="00B9007D">
        <w:rPr>
          <w:rFonts w:eastAsia="Calibri"/>
          <w:sz w:val="22"/>
          <w:szCs w:val="22"/>
        </w:rPr>
        <w:t>Товар</w:t>
      </w:r>
      <w:r w:rsidR="007266F0" w:rsidRPr="00B9007D">
        <w:rPr>
          <w:rFonts w:eastAsia="Calibri"/>
          <w:sz w:val="22"/>
          <w:szCs w:val="22"/>
        </w:rPr>
        <w:t xml:space="preserve">а Поставщиком и (или) участвующих в сдаче-приемке </w:t>
      </w:r>
      <w:r w:rsidR="002540E6" w:rsidRPr="00B9007D">
        <w:rPr>
          <w:rFonts w:eastAsia="Calibri"/>
          <w:sz w:val="22"/>
          <w:szCs w:val="22"/>
        </w:rPr>
        <w:t>Товар</w:t>
      </w:r>
      <w:r w:rsidR="007266F0" w:rsidRPr="00B9007D">
        <w:rPr>
          <w:rFonts w:eastAsia="Calibri"/>
          <w:sz w:val="22"/>
          <w:szCs w:val="22"/>
        </w:rPr>
        <w:t>а по количеству и качеству.</w:t>
      </w:r>
    </w:p>
    <w:p w14:paraId="6CEDD0BF" w14:textId="77777777" w:rsidR="00853C8D" w:rsidRPr="00B9007D" w:rsidRDefault="006C4999" w:rsidP="006966AB">
      <w:pPr>
        <w:pStyle w:val="a8"/>
        <w:ind w:firstLine="567"/>
        <w:rPr>
          <w:sz w:val="22"/>
          <w:szCs w:val="22"/>
        </w:rPr>
      </w:pPr>
      <w:r w:rsidRPr="00B9007D">
        <w:rPr>
          <w:sz w:val="22"/>
          <w:szCs w:val="22"/>
        </w:rPr>
        <w:t>3</w:t>
      </w:r>
      <w:r w:rsidR="00853C8D" w:rsidRPr="00B9007D">
        <w:rPr>
          <w:sz w:val="22"/>
          <w:szCs w:val="22"/>
        </w:rPr>
        <w:t>.2.</w:t>
      </w:r>
      <w:r w:rsidRPr="00B9007D">
        <w:rPr>
          <w:sz w:val="22"/>
          <w:szCs w:val="22"/>
        </w:rPr>
        <w:t>4</w:t>
      </w:r>
      <w:r w:rsidR="00853C8D" w:rsidRPr="00B9007D">
        <w:rPr>
          <w:sz w:val="22"/>
          <w:szCs w:val="22"/>
        </w:rPr>
        <w:t xml:space="preserve">. Отказаться от принятия и оплаты </w:t>
      </w:r>
      <w:r w:rsidR="002540E6" w:rsidRPr="00B9007D">
        <w:rPr>
          <w:sz w:val="22"/>
          <w:szCs w:val="22"/>
        </w:rPr>
        <w:t>Товар</w:t>
      </w:r>
      <w:r w:rsidR="00853C8D" w:rsidRPr="00B9007D">
        <w:rPr>
          <w:sz w:val="22"/>
          <w:szCs w:val="22"/>
        </w:rPr>
        <w:t xml:space="preserve">а, не соответствующего требованиям </w:t>
      </w:r>
      <w:r w:rsidR="002540E6" w:rsidRPr="00B9007D">
        <w:rPr>
          <w:sz w:val="22"/>
          <w:szCs w:val="22"/>
        </w:rPr>
        <w:t>Договор</w:t>
      </w:r>
      <w:r w:rsidR="00853C8D" w:rsidRPr="00B9007D">
        <w:rPr>
          <w:sz w:val="22"/>
          <w:szCs w:val="22"/>
        </w:rPr>
        <w:t>а.</w:t>
      </w:r>
    </w:p>
    <w:p w14:paraId="7A6E1686" w14:textId="77777777" w:rsidR="00853C8D" w:rsidRPr="00B9007D" w:rsidRDefault="006C4999" w:rsidP="006966AB">
      <w:pPr>
        <w:pStyle w:val="a8"/>
        <w:ind w:firstLine="567"/>
        <w:rPr>
          <w:sz w:val="22"/>
          <w:szCs w:val="22"/>
        </w:rPr>
      </w:pPr>
      <w:r w:rsidRPr="00B9007D">
        <w:rPr>
          <w:sz w:val="22"/>
          <w:szCs w:val="22"/>
        </w:rPr>
        <w:t>3</w:t>
      </w:r>
      <w:r w:rsidR="00853C8D" w:rsidRPr="00B9007D">
        <w:rPr>
          <w:sz w:val="22"/>
          <w:szCs w:val="22"/>
        </w:rPr>
        <w:t>.2.</w:t>
      </w:r>
      <w:r w:rsidRPr="00B9007D">
        <w:rPr>
          <w:sz w:val="22"/>
          <w:szCs w:val="22"/>
        </w:rPr>
        <w:t>5</w:t>
      </w:r>
      <w:r w:rsidR="00853C8D" w:rsidRPr="00B9007D">
        <w:rPr>
          <w:sz w:val="22"/>
          <w:szCs w:val="22"/>
        </w:rPr>
        <w:t xml:space="preserve">. </w:t>
      </w:r>
      <w:r w:rsidR="00853C8D" w:rsidRPr="00B9007D">
        <w:rPr>
          <w:bCs/>
          <w:sz w:val="22"/>
          <w:szCs w:val="22"/>
        </w:rPr>
        <w:t xml:space="preserve">В случае поставки </w:t>
      </w:r>
      <w:r w:rsidR="002540E6" w:rsidRPr="00B9007D">
        <w:rPr>
          <w:bCs/>
          <w:sz w:val="22"/>
          <w:szCs w:val="22"/>
        </w:rPr>
        <w:t>Товар</w:t>
      </w:r>
      <w:r w:rsidR="00853C8D" w:rsidRPr="00B9007D">
        <w:rPr>
          <w:bCs/>
          <w:sz w:val="22"/>
          <w:szCs w:val="22"/>
        </w:rPr>
        <w:t xml:space="preserve">а ненадлежащего качества вправе требовать замены поставленного </w:t>
      </w:r>
      <w:r w:rsidR="002540E6" w:rsidRPr="00B9007D">
        <w:rPr>
          <w:bCs/>
          <w:sz w:val="22"/>
          <w:szCs w:val="22"/>
        </w:rPr>
        <w:t>Товар</w:t>
      </w:r>
      <w:r w:rsidR="00853C8D" w:rsidRPr="00B9007D">
        <w:rPr>
          <w:bCs/>
          <w:sz w:val="22"/>
          <w:szCs w:val="22"/>
        </w:rPr>
        <w:t xml:space="preserve">а </w:t>
      </w:r>
      <w:r w:rsidR="002540E6" w:rsidRPr="00B9007D">
        <w:rPr>
          <w:bCs/>
          <w:sz w:val="22"/>
          <w:szCs w:val="22"/>
        </w:rPr>
        <w:t>Товар</w:t>
      </w:r>
      <w:r w:rsidR="00853C8D" w:rsidRPr="00B9007D">
        <w:rPr>
          <w:bCs/>
          <w:sz w:val="22"/>
          <w:szCs w:val="22"/>
        </w:rPr>
        <w:t>ом надлежащего качества.</w:t>
      </w:r>
    </w:p>
    <w:p w14:paraId="6C6300E6" w14:textId="77777777" w:rsidR="00853C8D" w:rsidRPr="00B9007D" w:rsidRDefault="006C4999" w:rsidP="006966AB">
      <w:pPr>
        <w:pStyle w:val="a8"/>
        <w:ind w:firstLine="567"/>
        <w:rPr>
          <w:sz w:val="22"/>
          <w:szCs w:val="22"/>
        </w:rPr>
      </w:pPr>
      <w:r w:rsidRPr="00B9007D">
        <w:rPr>
          <w:sz w:val="22"/>
          <w:szCs w:val="22"/>
        </w:rPr>
        <w:t>3</w:t>
      </w:r>
      <w:r w:rsidR="00853C8D" w:rsidRPr="00B9007D">
        <w:rPr>
          <w:sz w:val="22"/>
          <w:szCs w:val="22"/>
        </w:rPr>
        <w:t>.2.</w:t>
      </w:r>
      <w:r w:rsidRPr="00B9007D">
        <w:rPr>
          <w:sz w:val="22"/>
          <w:szCs w:val="22"/>
        </w:rPr>
        <w:t>6</w:t>
      </w:r>
      <w:r w:rsidR="00853C8D" w:rsidRPr="00B9007D">
        <w:rPr>
          <w:sz w:val="22"/>
          <w:szCs w:val="22"/>
        </w:rPr>
        <w:t xml:space="preserve">. Требовать от Поставщика предоставления надлежащим образом оформленных </w:t>
      </w:r>
      <w:r w:rsidR="00FF04CE" w:rsidRPr="00B9007D">
        <w:rPr>
          <w:sz w:val="22"/>
          <w:szCs w:val="22"/>
        </w:rPr>
        <w:t>отчетных</w:t>
      </w:r>
      <w:r w:rsidR="00853C8D" w:rsidRPr="00B9007D">
        <w:rPr>
          <w:sz w:val="22"/>
          <w:szCs w:val="22"/>
        </w:rPr>
        <w:t xml:space="preserve"> документов, подтверждающих исполнение обязательств по </w:t>
      </w:r>
      <w:r w:rsidR="002540E6" w:rsidRPr="00B9007D">
        <w:rPr>
          <w:sz w:val="22"/>
          <w:szCs w:val="22"/>
        </w:rPr>
        <w:t>Договор</w:t>
      </w:r>
      <w:r w:rsidR="00853C8D" w:rsidRPr="00B9007D">
        <w:rPr>
          <w:sz w:val="22"/>
          <w:szCs w:val="22"/>
        </w:rPr>
        <w:t>у.</w:t>
      </w:r>
    </w:p>
    <w:p w14:paraId="2D2658E3" w14:textId="77777777" w:rsidR="007266F0" w:rsidRPr="00B9007D" w:rsidRDefault="006C4999" w:rsidP="006966AB">
      <w:pPr>
        <w:ind w:firstLine="567"/>
        <w:jc w:val="both"/>
        <w:rPr>
          <w:rFonts w:eastAsia="Calibri"/>
          <w:sz w:val="22"/>
          <w:szCs w:val="22"/>
        </w:rPr>
      </w:pPr>
      <w:r w:rsidRPr="00B9007D">
        <w:rPr>
          <w:rFonts w:eastAsia="Calibri"/>
          <w:sz w:val="22"/>
          <w:szCs w:val="22"/>
        </w:rPr>
        <w:t>3</w:t>
      </w:r>
      <w:r w:rsidR="007266F0" w:rsidRPr="00B9007D">
        <w:rPr>
          <w:rFonts w:eastAsia="Calibri"/>
          <w:sz w:val="22"/>
          <w:szCs w:val="22"/>
        </w:rPr>
        <w:t>.</w:t>
      </w:r>
      <w:r w:rsidR="007E4C9D" w:rsidRPr="00B9007D">
        <w:rPr>
          <w:rFonts w:eastAsia="Calibri"/>
          <w:sz w:val="22"/>
          <w:szCs w:val="22"/>
        </w:rPr>
        <w:t>2</w:t>
      </w:r>
      <w:r w:rsidR="007266F0" w:rsidRPr="00B9007D">
        <w:rPr>
          <w:rFonts w:eastAsia="Calibri"/>
          <w:sz w:val="22"/>
          <w:szCs w:val="22"/>
        </w:rPr>
        <w:t>.</w:t>
      </w:r>
      <w:r w:rsidR="007E4C9D" w:rsidRPr="00B9007D">
        <w:rPr>
          <w:rFonts w:eastAsia="Calibri"/>
          <w:sz w:val="22"/>
          <w:szCs w:val="22"/>
        </w:rPr>
        <w:t>7</w:t>
      </w:r>
      <w:r w:rsidR="007266F0" w:rsidRPr="00B9007D">
        <w:rPr>
          <w:rFonts w:eastAsia="Calibri"/>
          <w:sz w:val="22"/>
          <w:szCs w:val="22"/>
        </w:rPr>
        <w:t xml:space="preserve">. Отказаться от исполнения настоящего </w:t>
      </w:r>
      <w:r w:rsidR="002540E6" w:rsidRPr="00B9007D">
        <w:rPr>
          <w:rFonts w:eastAsia="Calibri"/>
          <w:sz w:val="22"/>
          <w:szCs w:val="22"/>
        </w:rPr>
        <w:t>Договор</w:t>
      </w:r>
      <w:r w:rsidRPr="00B9007D">
        <w:rPr>
          <w:rFonts w:eastAsia="Calibri"/>
          <w:sz w:val="22"/>
          <w:szCs w:val="22"/>
        </w:rPr>
        <w:t>а</w:t>
      </w:r>
      <w:r w:rsidR="007266F0" w:rsidRPr="00B9007D">
        <w:rPr>
          <w:rFonts w:eastAsia="Calibri"/>
          <w:sz w:val="22"/>
          <w:szCs w:val="22"/>
        </w:rPr>
        <w:t xml:space="preserve"> в случае, если Поставщик не передал относящиеся к </w:t>
      </w:r>
      <w:r w:rsidR="002540E6" w:rsidRPr="00B9007D">
        <w:rPr>
          <w:rFonts w:eastAsia="Calibri"/>
          <w:sz w:val="22"/>
          <w:szCs w:val="22"/>
        </w:rPr>
        <w:t>Товар</w:t>
      </w:r>
      <w:r w:rsidR="007266F0" w:rsidRPr="00B9007D">
        <w:rPr>
          <w:rFonts w:eastAsia="Calibri"/>
          <w:sz w:val="22"/>
          <w:szCs w:val="22"/>
        </w:rPr>
        <w:t>у принадлежности или документы в установленный им в требовании срок.</w:t>
      </w:r>
    </w:p>
    <w:p w14:paraId="332CD482" w14:textId="77777777" w:rsidR="007266F0" w:rsidRPr="00B9007D" w:rsidRDefault="006C4999" w:rsidP="006966AB">
      <w:pPr>
        <w:ind w:firstLine="567"/>
        <w:jc w:val="both"/>
        <w:rPr>
          <w:rFonts w:eastAsia="Calibri"/>
          <w:sz w:val="22"/>
          <w:szCs w:val="22"/>
        </w:rPr>
      </w:pPr>
      <w:r w:rsidRPr="00B9007D">
        <w:rPr>
          <w:rFonts w:eastAsia="Calibri"/>
          <w:sz w:val="22"/>
          <w:szCs w:val="22"/>
        </w:rPr>
        <w:t>3</w:t>
      </w:r>
      <w:r w:rsidR="007266F0" w:rsidRPr="00B9007D">
        <w:rPr>
          <w:rFonts w:eastAsia="Calibri"/>
          <w:sz w:val="22"/>
          <w:szCs w:val="22"/>
        </w:rPr>
        <w:t>.</w:t>
      </w:r>
      <w:r w:rsidR="007E4C9D" w:rsidRPr="00B9007D">
        <w:rPr>
          <w:rFonts w:eastAsia="Calibri"/>
          <w:sz w:val="22"/>
          <w:szCs w:val="22"/>
        </w:rPr>
        <w:t>2</w:t>
      </w:r>
      <w:r w:rsidR="007266F0" w:rsidRPr="00B9007D">
        <w:rPr>
          <w:rFonts w:eastAsia="Calibri"/>
          <w:sz w:val="22"/>
          <w:szCs w:val="22"/>
        </w:rPr>
        <w:t>.</w:t>
      </w:r>
      <w:r w:rsidR="007E4C9D" w:rsidRPr="00B9007D">
        <w:rPr>
          <w:rFonts w:eastAsia="Calibri"/>
          <w:sz w:val="22"/>
          <w:szCs w:val="22"/>
        </w:rPr>
        <w:t>8</w:t>
      </w:r>
      <w:r w:rsidR="007266F0" w:rsidRPr="00B9007D">
        <w:rPr>
          <w:rFonts w:eastAsia="Calibri"/>
          <w:sz w:val="22"/>
          <w:szCs w:val="22"/>
        </w:rPr>
        <w:t xml:space="preserve">. Отказаться от исполнения </w:t>
      </w:r>
      <w:r w:rsidR="002540E6" w:rsidRPr="00B9007D">
        <w:rPr>
          <w:rFonts w:eastAsia="Calibri"/>
          <w:sz w:val="22"/>
          <w:szCs w:val="22"/>
        </w:rPr>
        <w:t>Договор</w:t>
      </w:r>
      <w:r w:rsidRPr="00B9007D">
        <w:rPr>
          <w:rFonts w:eastAsia="Calibri"/>
          <w:sz w:val="22"/>
          <w:szCs w:val="22"/>
        </w:rPr>
        <w:t>а</w:t>
      </w:r>
      <w:r w:rsidR="007266F0" w:rsidRPr="00B9007D">
        <w:rPr>
          <w:rFonts w:eastAsia="Calibri"/>
          <w:sz w:val="22"/>
          <w:szCs w:val="22"/>
        </w:rPr>
        <w:t xml:space="preserve"> в случаях существенного нарушения требований к качеству </w:t>
      </w:r>
      <w:r w:rsidR="002540E6" w:rsidRPr="00B9007D">
        <w:rPr>
          <w:rFonts w:eastAsia="Calibri"/>
          <w:sz w:val="22"/>
          <w:szCs w:val="22"/>
        </w:rPr>
        <w:t>Товар</w:t>
      </w:r>
      <w:r w:rsidR="007266F0" w:rsidRPr="00B9007D">
        <w:rPr>
          <w:rFonts w:eastAsia="Calibri"/>
          <w:sz w:val="22"/>
          <w:szCs w:val="22"/>
        </w:rPr>
        <w:t xml:space="preserve">а и потребовать возврата уплаченной суммы либо потребовать замены </w:t>
      </w:r>
      <w:r w:rsidR="002540E6" w:rsidRPr="00B9007D">
        <w:rPr>
          <w:rFonts w:eastAsia="Calibri"/>
          <w:sz w:val="22"/>
          <w:szCs w:val="22"/>
        </w:rPr>
        <w:t>Товар</w:t>
      </w:r>
      <w:r w:rsidR="007266F0" w:rsidRPr="00B9007D">
        <w:rPr>
          <w:rFonts w:eastAsia="Calibri"/>
          <w:sz w:val="22"/>
          <w:szCs w:val="22"/>
        </w:rPr>
        <w:t xml:space="preserve">а на </w:t>
      </w:r>
      <w:r w:rsidR="002540E6" w:rsidRPr="00B9007D">
        <w:rPr>
          <w:rFonts w:eastAsia="Calibri"/>
          <w:sz w:val="22"/>
          <w:szCs w:val="22"/>
        </w:rPr>
        <w:t>Товар</w:t>
      </w:r>
      <w:r w:rsidR="007266F0" w:rsidRPr="00B9007D">
        <w:rPr>
          <w:rFonts w:eastAsia="Calibri"/>
          <w:sz w:val="22"/>
          <w:szCs w:val="22"/>
        </w:rPr>
        <w:t xml:space="preserve"> надлежащего качества.</w:t>
      </w:r>
    </w:p>
    <w:p w14:paraId="59E1431C" w14:textId="77777777" w:rsidR="00853C8D" w:rsidRPr="00B9007D" w:rsidRDefault="00853C8D" w:rsidP="006966AB">
      <w:pPr>
        <w:pStyle w:val="a8"/>
        <w:ind w:firstLine="567"/>
        <w:rPr>
          <w:b/>
          <w:sz w:val="22"/>
          <w:szCs w:val="22"/>
        </w:rPr>
      </w:pPr>
      <w:r w:rsidRPr="00B9007D">
        <w:rPr>
          <w:b/>
          <w:sz w:val="22"/>
          <w:szCs w:val="22"/>
        </w:rPr>
        <w:t>3.3. Поставщик обязан:</w:t>
      </w:r>
    </w:p>
    <w:p w14:paraId="31D878BE" w14:textId="77777777" w:rsidR="0018746C" w:rsidRPr="00B9007D" w:rsidRDefault="00E04A66" w:rsidP="006966AB">
      <w:pPr>
        <w:ind w:firstLine="567"/>
        <w:jc w:val="both"/>
        <w:rPr>
          <w:sz w:val="22"/>
          <w:szCs w:val="22"/>
        </w:rPr>
      </w:pPr>
      <w:r w:rsidRPr="00B9007D">
        <w:rPr>
          <w:bCs/>
          <w:sz w:val="22"/>
          <w:szCs w:val="22"/>
        </w:rPr>
        <w:t>3.3</w:t>
      </w:r>
      <w:r w:rsidR="0018746C" w:rsidRPr="00B9007D">
        <w:rPr>
          <w:bCs/>
          <w:sz w:val="22"/>
          <w:szCs w:val="22"/>
        </w:rPr>
        <w:t xml:space="preserve">.1. Передать </w:t>
      </w:r>
      <w:r w:rsidR="00CE0A33" w:rsidRPr="00B9007D">
        <w:rPr>
          <w:bCs/>
          <w:sz w:val="22"/>
          <w:szCs w:val="22"/>
        </w:rPr>
        <w:t>Заказчик</w:t>
      </w:r>
      <w:r w:rsidR="0018746C" w:rsidRPr="00B9007D">
        <w:rPr>
          <w:bCs/>
          <w:sz w:val="22"/>
          <w:szCs w:val="22"/>
        </w:rPr>
        <w:t xml:space="preserve">у </w:t>
      </w:r>
      <w:r w:rsidR="002540E6" w:rsidRPr="00B9007D">
        <w:rPr>
          <w:bCs/>
          <w:sz w:val="22"/>
          <w:szCs w:val="22"/>
        </w:rPr>
        <w:t>Товар</w:t>
      </w:r>
      <w:r w:rsidR="0018746C" w:rsidRPr="00B9007D">
        <w:rPr>
          <w:bCs/>
          <w:sz w:val="22"/>
          <w:szCs w:val="22"/>
        </w:rPr>
        <w:t xml:space="preserve"> в порядке и на условиях </w:t>
      </w:r>
      <w:r w:rsidR="002540E6" w:rsidRPr="00B9007D">
        <w:rPr>
          <w:bCs/>
          <w:sz w:val="22"/>
          <w:szCs w:val="22"/>
        </w:rPr>
        <w:t>Договор</w:t>
      </w:r>
      <w:r w:rsidR="0018746C" w:rsidRPr="00B9007D">
        <w:rPr>
          <w:bCs/>
          <w:sz w:val="22"/>
          <w:szCs w:val="22"/>
        </w:rPr>
        <w:t>а.</w:t>
      </w:r>
    </w:p>
    <w:p w14:paraId="589CD642" w14:textId="77777777" w:rsidR="0018746C" w:rsidRPr="00B9007D" w:rsidRDefault="00E04A66" w:rsidP="006966AB">
      <w:pPr>
        <w:ind w:firstLine="567"/>
        <w:jc w:val="both"/>
        <w:rPr>
          <w:sz w:val="22"/>
          <w:szCs w:val="22"/>
        </w:rPr>
      </w:pPr>
      <w:r w:rsidRPr="00B9007D">
        <w:rPr>
          <w:sz w:val="22"/>
          <w:szCs w:val="22"/>
        </w:rPr>
        <w:lastRenderedPageBreak/>
        <w:t>3.3</w:t>
      </w:r>
      <w:r w:rsidR="0018746C" w:rsidRPr="00B9007D">
        <w:rPr>
          <w:sz w:val="22"/>
          <w:szCs w:val="22"/>
        </w:rPr>
        <w:t xml:space="preserve">.2. Доставить и разгрузить поставленный </w:t>
      </w:r>
      <w:r w:rsidR="002540E6" w:rsidRPr="00B9007D">
        <w:rPr>
          <w:sz w:val="22"/>
          <w:szCs w:val="22"/>
        </w:rPr>
        <w:t>Товар</w:t>
      </w:r>
      <w:r w:rsidR="0018746C" w:rsidRPr="00B9007D">
        <w:rPr>
          <w:sz w:val="22"/>
          <w:szCs w:val="22"/>
        </w:rPr>
        <w:t xml:space="preserve"> по</w:t>
      </w:r>
      <w:r w:rsidR="002540E6" w:rsidRPr="00B9007D">
        <w:rPr>
          <w:sz w:val="22"/>
          <w:szCs w:val="22"/>
        </w:rPr>
        <w:t xml:space="preserve"> согласованному с </w:t>
      </w:r>
      <w:r w:rsidR="00CE0A33" w:rsidRPr="00B9007D">
        <w:rPr>
          <w:sz w:val="22"/>
          <w:szCs w:val="22"/>
        </w:rPr>
        <w:t>Заказчик</w:t>
      </w:r>
      <w:r w:rsidR="002540E6" w:rsidRPr="00B9007D">
        <w:rPr>
          <w:sz w:val="22"/>
          <w:szCs w:val="22"/>
        </w:rPr>
        <w:t>ом</w:t>
      </w:r>
      <w:r w:rsidR="0018746C" w:rsidRPr="00B9007D">
        <w:rPr>
          <w:sz w:val="22"/>
          <w:szCs w:val="22"/>
        </w:rPr>
        <w:t xml:space="preserve"> адресу, указанному в п.2.</w:t>
      </w:r>
      <w:r w:rsidR="00513909" w:rsidRPr="00B9007D">
        <w:rPr>
          <w:sz w:val="22"/>
          <w:szCs w:val="22"/>
        </w:rPr>
        <w:t>1</w:t>
      </w:r>
      <w:r w:rsidR="0018746C" w:rsidRPr="00B9007D">
        <w:rPr>
          <w:sz w:val="22"/>
          <w:szCs w:val="22"/>
        </w:rPr>
        <w:t xml:space="preserve">. </w:t>
      </w:r>
      <w:r w:rsidR="002540E6" w:rsidRPr="00B9007D">
        <w:rPr>
          <w:sz w:val="22"/>
          <w:szCs w:val="22"/>
        </w:rPr>
        <w:t>Договор</w:t>
      </w:r>
      <w:r w:rsidR="0018746C" w:rsidRPr="00B9007D">
        <w:rPr>
          <w:sz w:val="22"/>
          <w:szCs w:val="22"/>
        </w:rPr>
        <w:t>а</w:t>
      </w:r>
      <w:r w:rsidR="006966AB" w:rsidRPr="00B9007D">
        <w:rPr>
          <w:sz w:val="22"/>
          <w:szCs w:val="22"/>
        </w:rPr>
        <w:t xml:space="preserve"> и срок в соответствии с п.2.3. Договора</w:t>
      </w:r>
      <w:r w:rsidR="0018746C" w:rsidRPr="00B9007D">
        <w:rPr>
          <w:sz w:val="22"/>
          <w:szCs w:val="22"/>
        </w:rPr>
        <w:t>.</w:t>
      </w:r>
    </w:p>
    <w:p w14:paraId="13D47586" w14:textId="77777777" w:rsidR="0018746C" w:rsidRPr="00B9007D" w:rsidRDefault="00E04A66" w:rsidP="006966AB">
      <w:pPr>
        <w:ind w:firstLine="567"/>
        <w:jc w:val="both"/>
        <w:rPr>
          <w:sz w:val="22"/>
          <w:szCs w:val="22"/>
        </w:rPr>
      </w:pPr>
      <w:r w:rsidRPr="00B9007D">
        <w:rPr>
          <w:sz w:val="22"/>
          <w:szCs w:val="22"/>
        </w:rPr>
        <w:t>3.3</w:t>
      </w:r>
      <w:r w:rsidR="0018746C" w:rsidRPr="00B9007D">
        <w:rPr>
          <w:sz w:val="22"/>
          <w:szCs w:val="22"/>
        </w:rPr>
        <w:t>.3. Направить для участия в приемке, а также для решения вопросов, связанных</w:t>
      </w:r>
      <w:r w:rsidR="00624357" w:rsidRPr="00B9007D">
        <w:rPr>
          <w:sz w:val="22"/>
          <w:szCs w:val="22"/>
        </w:rPr>
        <w:t xml:space="preserve"> </w:t>
      </w:r>
      <w:r w:rsidR="0018746C" w:rsidRPr="00B9007D">
        <w:rPr>
          <w:sz w:val="22"/>
          <w:szCs w:val="22"/>
        </w:rPr>
        <w:t xml:space="preserve">с качеством </w:t>
      </w:r>
      <w:r w:rsidR="002540E6" w:rsidRPr="00B9007D">
        <w:rPr>
          <w:sz w:val="22"/>
          <w:szCs w:val="22"/>
        </w:rPr>
        <w:t>Товар</w:t>
      </w:r>
      <w:r w:rsidR="0018746C" w:rsidRPr="00B9007D">
        <w:rPr>
          <w:sz w:val="22"/>
          <w:szCs w:val="22"/>
        </w:rPr>
        <w:t>а и его гарантийным обслуживанием своего представителя, наделенного соответствующими полномочиями.</w:t>
      </w:r>
    </w:p>
    <w:p w14:paraId="58AD5D76" w14:textId="77777777" w:rsidR="0018746C" w:rsidRPr="00B9007D" w:rsidRDefault="00E04A66" w:rsidP="006966AB">
      <w:pPr>
        <w:ind w:firstLine="567"/>
        <w:jc w:val="both"/>
        <w:rPr>
          <w:sz w:val="22"/>
          <w:szCs w:val="22"/>
        </w:rPr>
      </w:pPr>
      <w:r w:rsidRPr="00B9007D">
        <w:rPr>
          <w:bCs/>
          <w:sz w:val="22"/>
          <w:szCs w:val="22"/>
        </w:rPr>
        <w:t>3.3.</w:t>
      </w:r>
      <w:r w:rsidR="0018746C" w:rsidRPr="00B9007D">
        <w:rPr>
          <w:bCs/>
          <w:sz w:val="22"/>
          <w:szCs w:val="22"/>
        </w:rPr>
        <w:t xml:space="preserve">4. Передать </w:t>
      </w:r>
      <w:r w:rsidR="002540E6" w:rsidRPr="00B9007D">
        <w:rPr>
          <w:bCs/>
          <w:sz w:val="22"/>
          <w:szCs w:val="22"/>
        </w:rPr>
        <w:t>Товар</w:t>
      </w:r>
      <w:r w:rsidR="0018746C" w:rsidRPr="00B9007D">
        <w:rPr>
          <w:bCs/>
          <w:sz w:val="22"/>
          <w:szCs w:val="22"/>
        </w:rPr>
        <w:t>, являющийся собственностью Поставщика, полностью свободным от прав третьих лиц, не состоящий в споре и под арестом, не являющийся предметом залога и т.п.</w:t>
      </w:r>
    </w:p>
    <w:p w14:paraId="0DE75229" w14:textId="77777777" w:rsidR="0018746C" w:rsidRPr="00B9007D" w:rsidRDefault="00E04A66" w:rsidP="006966AB">
      <w:pPr>
        <w:ind w:firstLine="567"/>
        <w:jc w:val="both"/>
        <w:rPr>
          <w:sz w:val="22"/>
          <w:szCs w:val="22"/>
        </w:rPr>
      </w:pPr>
      <w:r w:rsidRPr="00B9007D">
        <w:rPr>
          <w:bCs/>
          <w:sz w:val="22"/>
          <w:szCs w:val="22"/>
        </w:rPr>
        <w:t>3.3.5</w:t>
      </w:r>
      <w:r w:rsidR="0018746C" w:rsidRPr="00B9007D">
        <w:rPr>
          <w:bCs/>
          <w:sz w:val="22"/>
          <w:szCs w:val="22"/>
        </w:rPr>
        <w:t xml:space="preserve">. Одновременно с </w:t>
      </w:r>
      <w:r w:rsidR="002540E6" w:rsidRPr="00B9007D">
        <w:rPr>
          <w:bCs/>
          <w:sz w:val="22"/>
          <w:szCs w:val="22"/>
        </w:rPr>
        <w:t>Товар</w:t>
      </w:r>
      <w:r w:rsidR="0018746C" w:rsidRPr="00B9007D">
        <w:rPr>
          <w:bCs/>
          <w:sz w:val="22"/>
          <w:szCs w:val="22"/>
        </w:rPr>
        <w:t xml:space="preserve">ом передать принадлежности </w:t>
      </w:r>
      <w:r w:rsidR="002540E6" w:rsidRPr="00B9007D">
        <w:rPr>
          <w:bCs/>
          <w:sz w:val="22"/>
          <w:szCs w:val="22"/>
        </w:rPr>
        <w:t>Товар</w:t>
      </w:r>
      <w:r w:rsidR="0018746C" w:rsidRPr="00B9007D">
        <w:rPr>
          <w:bCs/>
          <w:sz w:val="22"/>
          <w:szCs w:val="22"/>
        </w:rPr>
        <w:t>а, а также относящиеся к нему документы (техническ</w:t>
      </w:r>
      <w:r w:rsidR="00F151FB" w:rsidRPr="00B9007D">
        <w:rPr>
          <w:bCs/>
          <w:sz w:val="22"/>
          <w:szCs w:val="22"/>
        </w:rPr>
        <w:t>ий паспорт/сертификат качества</w:t>
      </w:r>
      <w:r w:rsidR="0018746C" w:rsidRPr="00B9007D">
        <w:rPr>
          <w:bCs/>
          <w:sz w:val="22"/>
          <w:szCs w:val="22"/>
        </w:rPr>
        <w:t xml:space="preserve">), предусмотренные </w:t>
      </w:r>
      <w:r w:rsidR="002540E6" w:rsidRPr="00B9007D">
        <w:rPr>
          <w:bCs/>
          <w:sz w:val="22"/>
          <w:szCs w:val="22"/>
        </w:rPr>
        <w:t>Договор</w:t>
      </w:r>
      <w:r w:rsidR="0018746C" w:rsidRPr="00B9007D">
        <w:rPr>
          <w:bCs/>
          <w:sz w:val="22"/>
          <w:szCs w:val="22"/>
        </w:rPr>
        <w:t>ом</w:t>
      </w:r>
      <w:r w:rsidR="006966AB" w:rsidRPr="00B9007D">
        <w:rPr>
          <w:bCs/>
          <w:sz w:val="22"/>
          <w:szCs w:val="22"/>
        </w:rPr>
        <w:t>, Техническим заданием (Приложение №1 к Договору)</w:t>
      </w:r>
      <w:r w:rsidR="0018746C" w:rsidRPr="00B9007D">
        <w:rPr>
          <w:bCs/>
          <w:sz w:val="22"/>
          <w:szCs w:val="22"/>
        </w:rPr>
        <w:t xml:space="preserve"> и законодательством.</w:t>
      </w:r>
    </w:p>
    <w:p w14:paraId="7E479DA5" w14:textId="77777777" w:rsidR="0018746C" w:rsidRPr="00B9007D" w:rsidRDefault="00E04A66" w:rsidP="006966AB">
      <w:pPr>
        <w:ind w:firstLine="567"/>
        <w:jc w:val="both"/>
        <w:rPr>
          <w:sz w:val="22"/>
          <w:szCs w:val="22"/>
        </w:rPr>
      </w:pPr>
      <w:r w:rsidRPr="00B9007D">
        <w:rPr>
          <w:sz w:val="22"/>
          <w:szCs w:val="22"/>
        </w:rPr>
        <w:t>3.3</w:t>
      </w:r>
      <w:r w:rsidR="0018746C" w:rsidRPr="00B9007D">
        <w:rPr>
          <w:sz w:val="22"/>
          <w:szCs w:val="22"/>
        </w:rPr>
        <w:t xml:space="preserve">.6. При выявлении недопоставки </w:t>
      </w:r>
      <w:r w:rsidR="002540E6" w:rsidRPr="00B9007D">
        <w:rPr>
          <w:sz w:val="22"/>
          <w:szCs w:val="22"/>
        </w:rPr>
        <w:t>Товар</w:t>
      </w:r>
      <w:r w:rsidR="0018746C" w:rsidRPr="00B9007D">
        <w:rPr>
          <w:sz w:val="22"/>
          <w:szCs w:val="22"/>
        </w:rPr>
        <w:t xml:space="preserve">а поставить недопоставленное количество </w:t>
      </w:r>
      <w:r w:rsidR="002540E6" w:rsidRPr="00B9007D">
        <w:rPr>
          <w:sz w:val="22"/>
          <w:szCs w:val="22"/>
        </w:rPr>
        <w:t>Товар</w:t>
      </w:r>
      <w:r w:rsidR="0018746C" w:rsidRPr="00B9007D">
        <w:rPr>
          <w:sz w:val="22"/>
          <w:szCs w:val="22"/>
        </w:rPr>
        <w:t xml:space="preserve">а в течение </w:t>
      </w:r>
      <w:r w:rsidRPr="00B9007D">
        <w:rPr>
          <w:sz w:val="22"/>
          <w:szCs w:val="22"/>
        </w:rPr>
        <w:t>5</w:t>
      </w:r>
      <w:r w:rsidR="0018746C" w:rsidRPr="00B9007D">
        <w:rPr>
          <w:sz w:val="22"/>
          <w:szCs w:val="22"/>
        </w:rPr>
        <w:t xml:space="preserve"> (</w:t>
      </w:r>
      <w:r w:rsidRPr="00B9007D">
        <w:rPr>
          <w:sz w:val="22"/>
          <w:szCs w:val="22"/>
        </w:rPr>
        <w:t>пяти</w:t>
      </w:r>
      <w:r w:rsidR="0018746C" w:rsidRPr="00B9007D">
        <w:rPr>
          <w:sz w:val="22"/>
          <w:szCs w:val="22"/>
        </w:rPr>
        <w:t xml:space="preserve">) </w:t>
      </w:r>
      <w:r w:rsidRPr="00B9007D">
        <w:rPr>
          <w:sz w:val="22"/>
          <w:szCs w:val="22"/>
        </w:rPr>
        <w:t>рабочих</w:t>
      </w:r>
      <w:r w:rsidR="0018746C" w:rsidRPr="00B9007D">
        <w:rPr>
          <w:sz w:val="22"/>
          <w:szCs w:val="22"/>
        </w:rPr>
        <w:t xml:space="preserve"> дней со дня предъявления </w:t>
      </w:r>
      <w:r w:rsidR="00CE0A33" w:rsidRPr="00B9007D">
        <w:rPr>
          <w:sz w:val="22"/>
          <w:szCs w:val="22"/>
        </w:rPr>
        <w:t>Заказчик</w:t>
      </w:r>
      <w:r w:rsidR="0018746C" w:rsidRPr="00B9007D">
        <w:rPr>
          <w:sz w:val="22"/>
          <w:szCs w:val="22"/>
        </w:rPr>
        <w:t>ом соответствующего требования.</w:t>
      </w:r>
    </w:p>
    <w:p w14:paraId="1C77D055" w14:textId="77777777" w:rsidR="0018746C" w:rsidRPr="00B9007D" w:rsidRDefault="00E04A66" w:rsidP="006966AB">
      <w:pPr>
        <w:ind w:firstLine="567"/>
        <w:jc w:val="both"/>
        <w:rPr>
          <w:sz w:val="22"/>
          <w:szCs w:val="22"/>
        </w:rPr>
      </w:pPr>
      <w:r w:rsidRPr="00B9007D">
        <w:rPr>
          <w:bCs/>
          <w:sz w:val="22"/>
          <w:szCs w:val="22"/>
        </w:rPr>
        <w:t>3.3</w:t>
      </w:r>
      <w:r w:rsidR="0018746C" w:rsidRPr="00B9007D">
        <w:rPr>
          <w:bCs/>
          <w:sz w:val="22"/>
          <w:szCs w:val="22"/>
        </w:rPr>
        <w:t xml:space="preserve">.7. </w:t>
      </w:r>
      <w:r w:rsidR="0018746C" w:rsidRPr="00B9007D">
        <w:rPr>
          <w:sz w:val="22"/>
          <w:szCs w:val="22"/>
        </w:rPr>
        <w:t xml:space="preserve">В письменной форме известить </w:t>
      </w:r>
      <w:r w:rsidR="00CE0A33" w:rsidRPr="00B9007D">
        <w:rPr>
          <w:sz w:val="22"/>
          <w:szCs w:val="22"/>
          <w:lang w:eastAsia="ru-RU"/>
        </w:rPr>
        <w:t>Заказчик</w:t>
      </w:r>
      <w:r w:rsidR="0018746C" w:rsidRPr="00B9007D">
        <w:rPr>
          <w:sz w:val="22"/>
          <w:szCs w:val="22"/>
          <w:lang w:eastAsia="ru-RU"/>
        </w:rPr>
        <w:t>а</w:t>
      </w:r>
      <w:r w:rsidR="0018746C" w:rsidRPr="00B9007D">
        <w:rPr>
          <w:sz w:val="22"/>
          <w:szCs w:val="22"/>
        </w:rPr>
        <w:t xml:space="preserve"> о готовности </w:t>
      </w:r>
      <w:r w:rsidR="002540E6" w:rsidRPr="00B9007D">
        <w:rPr>
          <w:sz w:val="22"/>
          <w:szCs w:val="22"/>
        </w:rPr>
        <w:t>Товар</w:t>
      </w:r>
      <w:r w:rsidR="0018746C" w:rsidRPr="00B9007D">
        <w:rPr>
          <w:sz w:val="22"/>
          <w:szCs w:val="22"/>
        </w:rPr>
        <w:t xml:space="preserve">а к отгрузке не позднее чем за </w:t>
      </w:r>
      <w:r w:rsidR="0018746C" w:rsidRPr="00B9007D">
        <w:rPr>
          <w:color w:val="000000"/>
          <w:sz w:val="22"/>
          <w:szCs w:val="22"/>
        </w:rPr>
        <w:t>1 (один) рабочий день до осуществления поставки</w:t>
      </w:r>
      <w:r w:rsidR="0018746C" w:rsidRPr="00B9007D">
        <w:rPr>
          <w:sz w:val="22"/>
          <w:szCs w:val="22"/>
        </w:rPr>
        <w:t>.</w:t>
      </w:r>
    </w:p>
    <w:p w14:paraId="3B801D6D" w14:textId="77777777" w:rsidR="0018746C" w:rsidRPr="00B9007D" w:rsidRDefault="00E04A66" w:rsidP="006966AB">
      <w:pPr>
        <w:ind w:firstLine="567"/>
        <w:jc w:val="both"/>
        <w:rPr>
          <w:bCs/>
          <w:sz w:val="22"/>
          <w:szCs w:val="22"/>
        </w:rPr>
      </w:pPr>
      <w:r w:rsidRPr="00B9007D">
        <w:rPr>
          <w:bCs/>
          <w:sz w:val="22"/>
          <w:szCs w:val="22"/>
        </w:rPr>
        <w:t>3.3</w:t>
      </w:r>
      <w:r w:rsidR="0018746C" w:rsidRPr="00B9007D">
        <w:rPr>
          <w:bCs/>
          <w:sz w:val="22"/>
          <w:szCs w:val="22"/>
        </w:rPr>
        <w:t xml:space="preserve">.8. Своими силами и за свой счет в течение гарантийного срока устранить недостатки (осуществить замену) </w:t>
      </w:r>
      <w:r w:rsidR="002540E6" w:rsidRPr="00B9007D">
        <w:rPr>
          <w:bCs/>
          <w:sz w:val="22"/>
          <w:szCs w:val="22"/>
        </w:rPr>
        <w:t>Товар</w:t>
      </w:r>
      <w:r w:rsidR="0018746C" w:rsidRPr="00B9007D">
        <w:rPr>
          <w:bCs/>
          <w:sz w:val="22"/>
          <w:szCs w:val="22"/>
        </w:rPr>
        <w:t>а. Недостатки подлежат устранению в течени</w:t>
      </w:r>
      <w:r w:rsidR="00E03B37" w:rsidRPr="00B9007D">
        <w:rPr>
          <w:bCs/>
          <w:sz w:val="22"/>
          <w:szCs w:val="22"/>
        </w:rPr>
        <w:t>и</w:t>
      </w:r>
      <w:r w:rsidR="0018746C" w:rsidRPr="00B9007D">
        <w:rPr>
          <w:bCs/>
          <w:sz w:val="22"/>
          <w:szCs w:val="22"/>
        </w:rPr>
        <w:t xml:space="preserve"> </w:t>
      </w:r>
      <w:r w:rsidR="00602B3D" w:rsidRPr="00B9007D">
        <w:rPr>
          <w:bCs/>
          <w:sz w:val="22"/>
          <w:szCs w:val="22"/>
        </w:rPr>
        <w:t>5</w:t>
      </w:r>
      <w:r w:rsidR="0018746C" w:rsidRPr="00B9007D">
        <w:rPr>
          <w:bCs/>
          <w:sz w:val="22"/>
          <w:szCs w:val="22"/>
        </w:rPr>
        <w:t xml:space="preserve"> (</w:t>
      </w:r>
      <w:r w:rsidR="00602B3D" w:rsidRPr="00B9007D">
        <w:rPr>
          <w:bCs/>
          <w:sz w:val="22"/>
          <w:szCs w:val="22"/>
        </w:rPr>
        <w:t>пяти</w:t>
      </w:r>
      <w:r w:rsidR="0018746C" w:rsidRPr="00B9007D">
        <w:rPr>
          <w:bCs/>
          <w:sz w:val="22"/>
          <w:szCs w:val="22"/>
        </w:rPr>
        <w:t xml:space="preserve">) </w:t>
      </w:r>
      <w:r w:rsidR="00602B3D" w:rsidRPr="00B9007D">
        <w:rPr>
          <w:bCs/>
          <w:sz w:val="22"/>
          <w:szCs w:val="22"/>
        </w:rPr>
        <w:t xml:space="preserve">рабочих </w:t>
      </w:r>
      <w:r w:rsidR="0018746C" w:rsidRPr="00B9007D">
        <w:rPr>
          <w:bCs/>
          <w:sz w:val="22"/>
          <w:szCs w:val="22"/>
        </w:rPr>
        <w:t xml:space="preserve">дней со дня получения письменного обращения </w:t>
      </w:r>
      <w:r w:rsidR="00CE0A33" w:rsidRPr="00B9007D">
        <w:rPr>
          <w:sz w:val="22"/>
          <w:szCs w:val="22"/>
          <w:lang w:eastAsia="ru-RU"/>
        </w:rPr>
        <w:t>Заказчик</w:t>
      </w:r>
      <w:r w:rsidR="0018746C" w:rsidRPr="00B9007D">
        <w:rPr>
          <w:sz w:val="22"/>
          <w:szCs w:val="22"/>
          <w:lang w:eastAsia="ru-RU"/>
        </w:rPr>
        <w:t>а</w:t>
      </w:r>
      <w:r w:rsidR="0018746C" w:rsidRPr="00B9007D">
        <w:rPr>
          <w:bCs/>
          <w:sz w:val="22"/>
          <w:szCs w:val="22"/>
        </w:rPr>
        <w:t xml:space="preserve">. </w:t>
      </w:r>
    </w:p>
    <w:p w14:paraId="3CF5C28D" w14:textId="77777777" w:rsidR="0018746C" w:rsidRPr="00B9007D" w:rsidRDefault="00E04A66" w:rsidP="006966AB">
      <w:pPr>
        <w:ind w:firstLine="567"/>
        <w:jc w:val="both"/>
        <w:rPr>
          <w:bCs/>
          <w:sz w:val="22"/>
          <w:szCs w:val="22"/>
        </w:rPr>
      </w:pPr>
      <w:r w:rsidRPr="00B9007D">
        <w:rPr>
          <w:bCs/>
          <w:sz w:val="22"/>
          <w:szCs w:val="22"/>
        </w:rPr>
        <w:t>3.3</w:t>
      </w:r>
      <w:r w:rsidR="0018746C" w:rsidRPr="00B9007D">
        <w:rPr>
          <w:bCs/>
          <w:sz w:val="22"/>
          <w:szCs w:val="22"/>
        </w:rPr>
        <w:t xml:space="preserve">.9. В случае отказа </w:t>
      </w:r>
      <w:r w:rsidR="00CE0A33" w:rsidRPr="00B9007D">
        <w:rPr>
          <w:sz w:val="22"/>
          <w:szCs w:val="22"/>
          <w:lang w:eastAsia="ru-RU"/>
        </w:rPr>
        <w:t>Заказчик</w:t>
      </w:r>
      <w:r w:rsidR="0018746C" w:rsidRPr="00B9007D">
        <w:rPr>
          <w:sz w:val="22"/>
          <w:szCs w:val="22"/>
          <w:lang w:eastAsia="ru-RU"/>
        </w:rPr>
        <w:t>а</w:t>
      </w:r>
      <w:r w:rsidR="0018746C" w:rsidRPr="00B9007D">
        <w:rPr>
          <w:bCs/>
          <w:sz w:val="22"/>
          <w:szCs w:val="22"/>
        </w:rPr>
        <w:t xml:space="preserve"> от приемки </w:t>
      </w:r>
      <w:r w:rsidR="002540E6" w:rsidRPr="00B9007D">
        <w:rPr>
          <w:bCs/>
          <w:sz w:val="22"/>
          <w:szCs w:val="22"/>
        </w:rPr>
        <w:t>Товар</w:t>
      </w:r>
      <w:r w:rsidR="0018746C" w:rsidRPr="00B9007D">
        <w:rPr>
          <w:bCs/>
          <w:sz w:val="22"/>
          <w:szCs w:val="22"/>
        </w:rPr>
        <w:t>а</w:t>
      </w:r>
      <w:r w:rsidR="00F6289A" w:rsidRPr="00B9007D">
        <w:rPr>
          <w:bCs/>
          <w:sz w:val="22"/>
          <w:szCs w:val="22"/>
        </w:rPr>
        <w:t>-</w:t>
      </w:r>
      <w:r w:rsidR="0018746C" w:rsidRPr="00B9007D">
        <w:rPr>
          <w:bCs/>
          <w:sz w:val="22"/>
          <w:szCs w:val="22"/>
        </w:rPr>
        <w:t xml:space="preserve"> вывезти </w:t>
      </w:r>
      <w:r w:rsidR="002540E6" w:rsidRPr="00B9007D">
        <w:rPr>
          <w:bCs/>
          <w:sz w:val="22"/>
          <w:szCs w:val="22"/>
        </w:rPr>
        <w:t>Товар</w:t>
      </w:r>
      <w:r w:rsidR="0018746C" w:rsidRPr="00B9007D">
        <w:rPr>
          <w:bCs/>
          <w:sz w:val="22"/>
          <w:szCs w:val="22"/>
        </w:rPr>
        <w:t xml:space="preserve"> или распорядиться </w:t>
      </w:r>
      <w:r w:rsidR="00AE2F89" w:rsidRPr="00B9007D">
        <w:rPr>
          <w:bCs/>
          <w:sz w:val="22"/>
          <w:szCs w:val="22"/>
        </w:rPr>
        <w:br/>
      </w:r>
      <w:r w:rsidR="0018746C" w:rsidRPr="00B9007D">
        <w:rPr>
          <w:bCs/>
          <w:sz w:val="22"/>
          <w:szCs w:val="22"/>
        </w:rPr>
        <w:t>им в течение 5 (пяти) рабочих дней с момента получения уведомления.</w:t>
      </w:r>
    </w:p>
    <w:p w14:paraId="3B3580E7" w14:textId="77777777" w:rsidR="0018746C" w:rsidRPr="00B9007D" w:rsidRDefault="00E04A66" w:rsidP="006966AB">
      <w:pPr>
        <w:ind w:firstLine="567"/>
        <w:jc w:val="both"/>
        <w:rPr>
          <w:bCs/>
          <w:sz w:val="22"/>
          <w:szCs w:val="22"/>
        </w:rPr>
      </w:pPr>
      <w:r w:rsidRPr="00B9007D">
        <w:rPr>
          <w:bCs/>
          <w:sz w:val="22"/>
          <w:szCs w:val="22"/>
        </w:rPr>
        <w:t>3.3</w:t>
      </w:r>
      <w:r w:rsidR="0018746C" w:rsidRPr="00B9007D">
        <w:rPr>
          <w:bCs/>
          <w:sz w:val="22"/>
          <w:szCs w:val="22"/>
        </w:rPr>
        <w:t xml:space="preserve">.10. </w:t>
      </w:r>
      <w:r w:rsidR="0018746C" w:rsidRPr="00B9007D">
        <w:rPr>
          <w:sz w:val="22"/>
          <w:szCs w:val="22"/>
        </w:rPr>
        <w:t xml:space="preserve">Сдать результат выполнения обязательств по </w:t>
      </w:r>
      <w:r w:rsidR="002540E6" w:rsidRPr="00B9007D">
        <w:rPr>
          <w:sz w:val="22"/>
          <w:szCs w:val="22"/>
        </w:rPr>
        <w:t>Договор</w:t>
      </w:r>
      <w:r w:rsidR="0018746C" w:rsidRPr="00B9007D">
        <w:rPr>
          <w:sz w:val="22"/>
          <w:szCs w:val="22"/>
        </w:rPr>
        <w:t xml:space="preserve">у, передав при этом </w:t>
      </w:r>
      <w:r w:rsidR="00CE0A33" w:rsidRPr="00B9007D">
        <w:rPr>
          <w:sz w:val="22"/>
          <w:szCs w:val="22"/>
        </w:rPr>
        <w:t>Заказчик</w:t>
      </w:r>
      <w:r w:rsidR="0018746C" w:rsidRPr="00B9007D">
        <w:rPr>
          <w:sz w:val="22"/>
          <w:szCs w:val="22"/>
        </w:rPr>
        <w:t xml:space="preserve">у надлежащим образом оформленные отчетные документы в порядке и срок, установленные </w:t>
      </w:r>
      <w:r w:rsidR="002540E6" w:rsidRPr="00B9007D">
        <w:rPr>
          <w:sz w:val="22"/>
          <w:szCs w:val="22"/>
        </w:rPr>
        <w:t>Договор</w:t>
      </w:r>
      <w:r w:rsidR="0018746C" w:rsidRPr="00B9007D">
        <w:rPr>
          <w:sz w:val="22"/>
          <w:szCs w:val="22"/>
        </w:rPr>
        <w:t>ом</w:t>
      </w:r>
      <w:r w:rsidR="00AC3BD8" w:rsidRPr="00B9007D">
        <w:rPr>
          <w:sz w:val="22"/>
          <w:szCs w:val="22"/>
        </w:rPr>
        <w:t>.</w:t>
      </w:r>
    </w:p>
    <w:p w14:paraId="0E9EE40E" w14:textId="77777777" w:rsidR="00853C8D" w:rsidRPr="00B9007D" w:rsidRDefault="00853C8D" w:rsidP="006C4999">
      <w:pPr>
        <w:pStyle w:val="a8"/>
        <w:ind w:firstLine="567"/>
        <w:rPr>
          <w:sz w:val="22"/>
          <w:szCs w:val="22"/>
        </w:rPr>
      </w:pPr>
    </w:p>
    <w:p w14:paraId="009FA12A" w14:textId="77777777" w:rsidR="00853C8D" w:rsidRPr="00B9007D" w:rsidRDefault="00853C8D">
      <w:pPr>
        <w:jc w:val="center"/>
        <w:rPr>
          <w:b/>
          <w:sz w:val="22"/>
          <w:szCs w:val="22"/>
        </w:rPr>
      </w:pPr>
      <w:r w:rsidRPr="00B9007D">
        <w:rPr>
          <w:b/>
          <w:sz w:val="22"/>
          <w:szCs w:val="22"/>
        </w:rPr>
        <w:t>4. Цена и порядок расчетов</w:t>
      </w:r>
    </w:p>
    <w:p w14:paraId="06F684F4" w14:textId="615B16DB" w:rsidR="00C25096" w:rsidRPr="00B9007D" w:rsidRDefault="00C25096" w:rsidP="006966AB">
      <w:pPr>
        <w:pStyle w:val="ae"/>
        <w:widowControl w:val="0"/>
        <w:spacing w:after="0"/>
        <w:ind w:left="0" w:firstLine="567"/>
        <w:jc w:val="both"/>
        <w:rPr>
          <w:sz w:val="22"/>
          <w:szCs w:val="22"/>
        </w:rPr>
      </w:pPr>
      <w:r w:rsidRPr="00B9007D">
        <w:rPr>
          <w:sz w:val="22"/>
          <w:szCs w:val="22"/>
        </w:rPr>
        <w:t xml:space="preserve">4.1. </w:t>
      </w:r>
      <w:r w:rsidRPr="00B9007D">
        <w:rPr>
          <w:color w:val="000000"/>
          <w:sz w:val="22"/>
          <w:szCs w:val="22"/>
        </w:rPr>
        <w:t xml:space="preserve">Цена </w:t>
      </w:r>
      <w:r w:rsidR="002540E6" w:rsidRPr="00B9007D">
        <w:rPr>
          <w:color w:val="000000"/>
          <w:sz w:val="22"/>
          <w:szCs w:val="22"/>
        </w:rPr>
        <w:t>Договор</w:t>
      </w:r>
      <w:r w:rsidRPr="00B9007D">
        <w:rPr>
          <w:color w:val="000000"/>
          <w:sz w:val="22"/>
          <w:szCs w:val="22"/>
        </w:rPr>
        <w:t xml:space="preserve">а составляет </w:t>
      </w:r>
      <w:r w:rsidR="006F2B7C">
        <w:rPr>
          <w:sz w:val="22"/>
          <w:szCs w:val="22"/>
        </w:rPr>
        <w:t>_________________________________</w:t>
      </w:r>
      <w:r w:rsidRPr="00B9007D">
        <w:rPr>
          <w:color w:val="000000"/>
          <w:sz w:val="22"/>
          <w:szCs w:val="22"/>
        </w:rPr>
        <w:t xml:space="preserve">., </w:t>
      </w:r>
      <w:r w:rsidR="004222CB" w:rsidRPr="00B9007D">
        <w:rPr>
          <w:color w:val="000000"/>
          <w:sz w:val="22"/>
          <w:szCs w:val="22"/>
        </w:rPr>
        <w:t xml:space="preserve">в т.ч. НДС </w:t>
      </w:r>
      <w:r w:rsidR="006F2B7C">
        <w:rPr>
          <w:color w:val="000000"/>
          <w:sz w:val="22"/>
          <w:szCs w:val="22"/>
        </w:rPr>
        <w:t>__</w:t>
      </w:r>
      <w:r w:rsidR="004222CB" w:rsidRPr="00B9007D">
        <w:rPr>
          <w:color w:val="000000"/>
          <w:sz w:val="22"/>
          <w:szCs w:val="22"/>
        </w:rPr>
        <w:t xml:space="preserve">% - </w:t>
      </w:r>
      <w:r w:rsidR="006F2B7C">
        <w:rPr>
          <w:color w:val="000000"/>
          <w:sz w:val="22"/>
          <w:szCs w:val="22"/>
        </w:rPr>
        <w:t>_______________</w:t>
      </w:r>
      <w:r w:rsidR="004222CB" w:rsidRPr="00B9007D">
        <w:rPr>
          <w:color w:val="000000"/>
          <w:sz w:val="22"/>
          <w:szCs w:val="22"/>
        </w:rPr>
        <w:t xml:space="preserve"> рублей</w:t>
      </w:r>
      <w:r w:rsidR="0025351C" w:rsidRPr="00B9007D">
        <w:rPr>
          <w:color w:val="000000"/>
          <w:sz w:val="22"/>
          <w:szCs w:val="22"/>
        </w:rPr>
        <w:t>.</w:t>
      </w:r>
    </w:p>
    <w:p w14:paraId="3A573D10" w14:textId="77777777" w:rsidR="00C25096" w:rsidRPr="00B9007D" w:rsidRDefault="00C25096" w:rsidP="006966AB">
      <w:pPr>
        <w:tabs>
          <w:tab w:val="left" w:pos="426"/>
          <w:tab w:val="left" w:pos="1620"/>
        </w:tabs>
        <w:ind w:firstLine="567"/>
        <w:jc w:val="both"/>
        <w:rPr>
          <w:sz w:val="22"/>
          <w:szCs w:val="22"/>
        </w:rPr>
      </w:pPr>
      <w:r w:rsidRPr="00B9007D">
        <w:rPr>
          <w:color w:val="000000"/>
          <w:sz w:val="22"/>
          <w:szCs w:val="22"/>
        </w:rPr>
        <w:t xml:space="preserve">4.2. Цена </w:t>
      </w:r>
      <w:r w:rsidR="002540E6" w:rsidRPr="00B9007D">
        <w:rPr>
          <w:color w:val="000000"/>
          <w:sz w:val="22"/>
          <w:szCs w:val="22"/>
        </w:rPr>
        <w:t>Договор</w:t>
      </w:r>
      <w:r w:rsidRPr="00B9007D">
        <w:rPr>
          <w:color w:val="000000"/>
          <w:sz w:val="22"/>
          <w:szCs w:val="22"/>
        </w:rPr>
        <w:t>а</w:t>
      </w:r>
      <w:r w:rsidRPr="00B9007D">
        <w:rPr>
          <w:sz w:val="22"/>
          <w:szCs w:val="22"/>
        </w:rPr>
        <w:t xml:space="preserve"> включает в себя стоимость </w:t>
      </w:r>
      <w:r w:rsidR="002540E6" w:rsidRPr="00B9007D">
        <w:rPr>
          <w:sz w:val="22"/>
          <w:szCs w:val="22"/>
        </w:rPr>
        <w:t>Товар</w:t>
      </w:r>
      <w:r w:rsidRPr="00B9007D">
        <w:rPr>
          <w:sz w:val="22"/>
          <w:szCs w:val="22"/>
        </w:rPr>
        <w:t xml:space="preserve">а, стоимость упаковки </w:t>
      </w:r>
      <w:r w:rsidR="002540E6" w:rsidRPr="00B9007D">
        <w:rPr>
          <w:sz w:val="22"/>
          <w:szCs w:val="22"/>
        </w:rPr>
        <w:t>Товар</w:t>
      </w:r>
      <w:r w:rsidRPr="00B9007D">
        <w:rPr>
          <w:sz w:val="22"/>
          <w:szCs w:val="22"/>
        </w:rPr>
        <w:t>а (включая вывоз упаковки</w:t>
      </w:r>
      <w:r w:rsidR="00AC416F" w:rsidRPr="00B9007D">
        <w:rPr>
          <w:sz w:val="22"/>
          <w:szCs w:val="22"/>
        </w:rPr>
        <w:t xml:space="preserve"> (при необходимости</w:t>
      </w:r>
      <w:r w:rsidRPr="00B9007D">
        <w:rPr>
          <w:sz w:val="22"/>
          <w:szCs w:val="22"/>
        </w:rPr>
        <w:t>)</w:t>
      </w:r>
      <w:r w:rsidR="00AC416F" w:rsidRPr="00B9007D">
        <w:rPr>
          <w:sz w:val="22"/>
          <w:szCs w:val="22"/>
        </w:rPr>
        <w:t>)</w:t>
      </w:r>
      <w:r w:rsidRPr="00B9007D">
        <w:rPr>
          <w:sz w:val="22"/>
          <w:szCs w:val="22"/>
        </w:rPr>
        <w:t xml:space="preserve">, стоимость доставки </w:t>
      </w:r>
      <w:r w:rsidR="002540E6" w:rsidRPr="00B9007D">
        <w:rPr>
          <w:sz w:val="22"/>
          <w:szCs w:val="22"/>
        </w:rPr>
        <w:t>Товар</w:t>
      </w:r>
      <w:r w:rsidRPr="00B9007D">
        <w:rPr>
          <w:sz w:val="22"/>
          <w:szCs w:val="22"/>
        </w:rPr>
        <w:t xml:space="preserve">а по адресу, указанному </w:t>
      </w:r>
      <w:r w:rsidR="00CE0A33" w:rsidRPr="00B9007D">
        <w:rPr>
          <w:sz w:val="22"/>
          <w:szCs w:val="22"/>
        </w:rPr>
        <w:t>Заказчик</w:t>
      </w:r>
      <w:r w:rsidRPr="00B9007D">
        <w:rPr>
          <w:sz w:val="22"/>
          <w:szCs w:val="22"/>
        </w:rPr>
        <w:t xml:space="preserve">ом, затраты, связанные с погрузкой и разгрузкой </w:t>
      </w:r>
      <w:r w:rsidR="002540E6" w:rsidRPr="00B9007D">
        <w:rPr>
          <w:sz w:val="22"/>
          <w:szCs w:val="22"/>
        </w:rPr>
        <w:t>Товар</w:t>
      </w:r>
      <w:r w:rsidRPr="00B9007D">
        <w:rPr>
          <w:sz w:val="22"/>
          <w:szCs w:val="22"/>
        </w:rPr>
        <w:t>а, перемещением внутри помещений, работ</w:t>
      </w:r>
      <w:r w:rsidR="006F40C9" w:rsidRPr="00B9007D">
        <w:rPr>
          <w:sz w:val="22"/>
          <w:szCs w:val="22"/>
        </w:rPr>
        <w:t xml:space="preserve"> и услуг</w:t>
      </w:r>
      <w:r w:rsidR="006966AB" w:rsidRPr="00B9007D">
        <w:rPr>
          <w:sz w:val="22"/>
          <w:szCs w:val="22"/>
        </w:rPr>
        <w:t xml:space="preserve">, выполняемых </w:t>
      </w:r>
      <w:r w:rsidR="001F4DA3" w:rsidRPr="00B9007D">
        <w:rPr>
          <w:sz w:val="22"/>
          <w:szCs w:val="22"/>
        </w:rPr>
        <w:t>Поставщиком</w:t>
      </w:r>
      <w:r w:rsidRPr="00B9007D">
        <w:rPr>
          <w:sz w:val="22"/>
          <w:szCs w:val="22"/>
        </w:rPr>
        <w:t>, все расходы, в том числе расходы</w:t>
      </w:r>
      <w:r w:rsidR="006F40C9" w:rsidRPr="00B9007D">
        <w:rPr>
          <w:sz w:val="22"/>
          <w:szCs w:val="22"/>
        </w:rPr>
        <w:t xml:space="preserve"> на</w:t>
      </w:r>
      <w:r w:rsidRPr="00B9007D">
        <w:rPr>
          <w:sz w:val="22"/>
          <w:szCs w:val="22"/>
          <w:lang w:eastAsia="en-US"/>
        </w:rPr>
        <w:t xml:space="preserve"> материалы, комплектующие и оборудование, необходимые для </w:t>
      </w:r>
      <w:r w:rsidR="001F4DA3" w:rsidRPr="00B9007D">
        <w:rPr>
          <w:sz w:val="22"/>
          <w:szCs w:val="22"/>
          <w:lang w:eastAsia="en-US"/>
        </w:rPr>
        <w:t xml:space="preserve">выполнения обязательств по </w:t>
      </w:r>
      <w:r w:rsidR="002540E6" w:rsidRPr="00B9007D">
        <w:rPr>
          <w:sz w:val="22"/>
          <w:szCs w:val="22"/>
          <w:lang w:eastAsia="en-US"/>
        </w:rPr>
        <w:t>Договор</w:t>
      </w:r>
      <w:r w:rsidR="001F4DA3" w:rsidRPr="00B9007D">
        <w:rPr>
          <w:sz w:val="22"/>
          <w:szCs w:val="22"/>
          <w:lang w:eastAsia="en-US"/>
        </w:rPr>
        <w:t>у</w:t>
      </w:r>
      <w:r w:rsidRPr="00B9007D">
        <w:rPr>
          <w:sz w:val="22"/>
          <w:szCs w:val="22"/>
          <w:lang w:eastAsia="en-US"/>
        </w:rPr>
        <w:t xml:space="preserve">, сопутствующие работы, </w:t>
      </w:r>
      <w:r w:rsidRPr="00B9007D">
        <w:rPr>
          <w:sz w:val="22"/>
          <w:szCs w:val="22"/>
        </w:rPr>
        <w:t>а также все подлежащие уплате налоги, сборы и иные обязательные платежи</w:t>
      </w:r>
      <w:r w:rsidRPr="00B9007D">
        <w:rPr>
          <w:color w:val="000000"/>
          <w:sz w:val="22"/>
          <w:szCs w:val="22"/>
        </w:rPr>
        <w:t>.</w:t>
      </w:r>
      <w:r w:rsidRPr="00B9007D">
        <w:rPr>
          <w:sz w:val="22"/>
          <w:szCs w:val="22"/>
        </w:rPr>
        <w:t xml:space="preserve"> </w:t>
      </w:r>
    </w:p>
    <w:p w14:paraId="3FCE6B89" w14:textId="77777777" w:rsidR="00C25096" w:rsidRPr="00B9007D" w:rsidRDefault="00C25096" w:rsidP="00FA67F3">
      <w:pPr>
        <w:pStyle w:val="a8"/>
        <w:ind w:firstLine="709"/>
        <w:rPr>
          <w:bCs/>
          <w:sz w:val="22"/>
          <w:szCs w:val="22"/>
        </w:rPr>
      </w:pPr>
      <w:r w:rsidRPr="00B9007D">
        <w:rPr>
          <w:bCs/>
          <w:sz w:val="22"/>
          <w:szCs w:val="22"/>
        </w:rPr>
        <w:t xml:space="preserve">4.3. </w:t>
      </w:r>
      <w:r w:rsidRPr="00B9007D">
        <w:rPr>
          <w:bCs/>
          <w:color w:val="000000"/>
          <w:sz w:val="22"/>
          <w:szCs w:val="22"/>
        </w:rPr>
        <w:t>Форма оплаты – безналичный расчёт. Средством платежа является российский рубль.</w:t>
      </w:r>
    </w:p>
    <w:p w14:paraId="6D004B52" w14:textId="77777777" w:rsidR="00C25096" w:rsidRPr="00B9007D" w:rsidRDefault="00C25096" w:rsidP="00FA67F3">
      <w:pPr>
        <w:pStyle w:val="a8"/>
        <w:ind w:firstLine="709"/>
        <w:rPr>
          <w:sz w:val="22"/>
          <w:szCs w:val="22"/>
        </w:rPr>
      </w:pPr>
      <w:r w:rsidRPr="00B9007D">
        <w:rPr>
          <w:sz w:val="22"/>
          <w:szCs w:val="22"/>
        </w:rPr>
        <w:t xml:space="preserve">4.4. Цена </w:t>
      </w:r>
      <w:r w:rsidR="002540E6" w:rsidRPr="00B9007D">
        <w:rPr>
          <w:sz w:val="22"/>
          <w:szCs w:val="22"/>
        </w:rPr>
        <w:t>Договор</w:t>
      </w:r>
      <w:r w:rsidRPr="00B9007D">
        <w:rPr>
          <w:sz w:val="22"/>
          <w:szCs w:val="22"/>
        </w:rPr>
        <w:t xml:space="preserve">а является твердой и определяется на весь срок исполнения </w:t>
      </w:r>
      <w:r w:rsidR="002540E6" w:rsidRPr="00B9007D">
        <w:rPr>
          <w:sz w:val="22"/>
          <w:szCs w:val="22"/>
        </w:rPr>
        <w:t>Договор</w:t>
      </w:r>
      <w:r w:rsidRPr="00B9007D">
        <w:rPr>
          <w:sz w:val="22"/>
          <w:szCs w:val="22"/>
        </w:rPr>
        <w:t xml:space="preserve">а. Цена </w:t>
      </w:r>
      <w:r w:rsidR="002540E6" w:rsidRPr="00B9007D">
        <w:rPr>
          <w:sz w:val="22"/>
          <w:szCs w:val="22"/>
        </w:rPr>
        <w:t>Договор</w:t>
      </w:r>
      <w:r w:rsidRPr="00B9007D">
        <w:rPr>
          <w:sz w:val="22"/>
          <w:szCs w:val="22"/>
        </w:rPr>
        <w:t xml:space="preserve">а может быть снижена по соглашению сторон без изменения предусмотренных </w:t>
      </w:r>
      <w:r w:rsidR="002540E6" w:rsidRPr="00B9007D">
        <w:rPr>
          <w:sz w:val="22"/>
          <w:szCs w:val="22"/>
        </w:rPr>
        <w:t>Договор</w:t>
      </w:r>
      <w:r w:rsidRPr="00B9007D">
        <w:rPr>
          <w:sz w:val="22"/>
          <w:szCs w:val="22"/>
        </w:rPr>
        <w:t>ом условий.</w:t>
      </w:r>
    </w:p>
    <w:p w14:paraId="3F567FDA" w14:textId="77777777" w:rsidR="00C25096" w:rsidRPr="00B9007D" w:rsidRDefault="00C25096" w:rsidP="00FA67F3">
      <w:pPr>
        <w:pStyle w:val="a8"/>
        <w:ind w:firstLine="709"/>
        <w:rPr>
          <w:bCs/>
          <w:sz w:val="22"/>
          <w:szCs w:val="22"/>
        </w:rPr>
      </w:pPr>
      <w:r w:rsidRPr="00B9007D">
        <w:rPr>
          <w:bCs/>
          <w:sz w:val="22"/>
          <w:szCs w:val="22"/>
        </w:rPr>
        <w:t>4.</w:t>
      </w:r>
      <w:r w:rsidR="00490D25" w:rsidRPr="00B9007D">
        <w:rPr>
          <w:bCs/>
          <w:sz w:val="22"/>
          <w:szCs w:val="22"/>
        </w:rPr>
        <w:t>5</w:t>
      </w:r>
      <w:r w:rsidRPr="00B9007D">
        <w:rPr>
          <w:bCs/>
          <w:sz w:val="22"/>
          <w:szCs w:val="22"/>
        </w:rPr>
        <w:t xml:space="preserve">. </w:t>
      </w:r>
      <w:r w:rsidR="00CE0A33" w:rsidRPr="00B9007D">
        <w:rPr>
          <w:bCs/>
          <w:sz w:val="22"/>
          <w:szCs w:val="22"/>
        </w:rPr>
        <w:t>Заказчик</w:t>
      </w:r>
      <w:r w:rsidR="001C4617" w:rsidRPr="00B9007D">
        <w:rPr>
          <w:bCs/>
          <w:sz w:val="22"/>
          <w:szCs w:val="22"/>
        </w:rPr>
        <w:t xml:space="preserve"> производит оплату только за </w:t>
      </w:r>
      <w:r w:rsidR="002540E6" w:rsidRPr="00B9007D">
        <w:rPr>
          <w:bCs/>
          <w:sz w:val="22"/>
          <w:szCs w:val="22"/>
        </w:rPr>
        <w:t>Товар</w:t>
      </w:r>
      <w:r w:rsidR="001C4617" w:rsidRPr="00B9007D">
        <w:rPr>
          <w:bCs/>
          <w:sz w:val="22"/>
          <w:szCs w:val="22"/>
        </w:rPr>
        <w:t xml:space="preserve"> надлежащего качества, поставленный в полном объеме, в соответствии </w:t>
      </w:r>
      <w:r w:rsidR="00B6196F" w:rsidRPr="00B9007D">
        <w:rPr>
          <w:bCs/>
          <w:sz w:val="22"/>
          <w:szCs w:val="22"/>
        </w:rPr>
        <w:t xml:space="preserve">с </w:t>
      </w:r>
      <w:r w:rsidR="002540E6" w:rsidRPr="00B9007D">
        <w:rPr>
          <w:bCs/>
          <w:sz w:val="22"/>
          <w:szCs w:val="22"/>
        </w:rPr>
        <w:t>Договором</w:t>
      </w:r>
      <w:r w:rsidR="00B6196F" w:rsidRPr="00B9007D">
        <w:rPr>
          <w:bCs/>
          <w:sz w:val="22"/>
          <w:szCs w:val="22"/>
        </w:rPr>
        <w:t xml:space="preserve">, в течение </w:t>
      </w:r>
      <w:r w:rsidR="00850753" w:rsidRPr="00B9007D">
        <w:rPr>
          <w:bCs/>
          <w:sz w:val="22"/>
          <w:szCs w:val="22"/>
        </w:rPr>
        <w:t>7</w:t>
      </w:r>
      <w:r w:rsidR="001C4617" w:rsidRPr="00B9007D">
        <w:rPr>
          <w:bCs/>
          <w:sz w:val="22"/>
          <w:szCs w:val="22"/>
        </w:rPr>
        <w:t xml:space="preserve"> (</w:t>
      </w:r>
      <w:r w:rsidR="00850753" w:rsidRPr="00B9007D">
        <w:rPr>
          <w:bCs/>
          <w:sz w:val="22"/>
          <w:szCs w:val="22"/>
        </w:rPr>
        <w:t>семи</w:t>
      </w:r>
      <w:r w:rsidR="001C4617" w:rsidRPr="00B9007D">
        <w:rPr>
          <w:bCs/>
          <w:sz w:val="22"/>
          <w:szCs w:val="22"/>
        </w:rPr>
        <w:t xml:space="preserve">) рабочих дней с даты подписания акта приемки </w:t>
      </w:r>
      <w:r w:rsidR="002540E6" w:rsidRPr="00B9007D">
        <w:rPr>
          <w:bCs/>
          <w:sz w:val="22"/>
          <w:szCs w:val="22"/>
        </w:rPr>
        <w:t>Товар</w:t>
      </w:r>
      <w:r w:rsidR="001C4617" w:rsidRPr="00B9007D">
        <w:rPr>
          <w:bCs/>
          <w:sz w:val="22"/>
          <w:szCs w:val="22"/>
        </w:rPr>
        <w:t xml:space="preserve">а и </w:t>
      </w:r>
      <w:r w:rsidR="002540E6" w:rsidRPr="00B9007D">
        <w:rPr>
          <w:bCs/>
          <w:sz w:val="22"/>
          <w:szCs w:val="22"/>
        </w:rPr>
        <w:t>товар</w:t>
      </w:r>
      <w:r w:rsidR="001C4617" w:rsidRPr="00B9007D">
        <w:rPr>
          <w:bCs/>
          <w:sz w:val="22"/>
          <w:szCs w:val="22"/>
        </w:rPr>
        <w:t xml:space="preserve">ной накладной </w:t>
      </w:r>
      <w:r w:rsidR="00CE0A33" w:rsidRPr="00B9007D">
        <w:rPr>
          <w:bCs/>
          <w:sz w:val="22"/>
          <w:szCs w:val="22"/>
        </w:rPr>
        <w:t>Заказчик</w:t>
      </w:r>
      <w:r w:rsidR="001C4617" w:rsidRPr="00B9007D">
        <w:rPr>
          <w:bCs/>
          <w:sz w:val="22"/>
          <w:szCs w:val="22"/>
        </w:rPr>
        <w:t>ом и предоставления Поставщиком корректно оформленных накладных, счетов, и счетов-фактур (при наличии), УПД и технической документации. Авансирование не предусмотрено.</w:t>
      </w:r>
    </w:p>
    <w:p w14:paraId="747399CC" w14:textId="77777777" w:rsidR="00C25096" w:rsidRPr="00B9007D" w:rsidRDefault="00C25096" w:rsidP="00FA67F3">
      <w:pPr>
        <w:pStyle w:val="a8"/>
        <w:ind w:firstLine="709"/>
        <w:rPr>
          <w:bCs/>
          <w:sz w:val="22"/>
          <w:szCs w:val="22"/>
        </w:rPr>
      </w:pPr>
      <w:r w:rsidRPr="00B9007D">
        <w:rPr>
          <w:bCs/>
          <w:sz w:val="22"/>
          <w:szCs w:val="22"/>
        </w:rPr>
        <w:t>4.</w:t>
      </w:r>
      <w:r w:rsidR="00490D25" w:rsidRPr="00B9007D">
        <w:rPr>
          <w:bCs/>
          <w:sz w:val="22"/>
          <w:szCs w:val="22"/>
        </w:rPr>
        <w:t>6</w:t>
      </w:r>
      <w:r w:rsidRPr="00B9007D">
        <w:rPr>
          <w:bCs/>
          <w:sz w:val="22"/>
          <w:szCs w:val="22"/>
        </w:rPr>
        <w:t xml:space="preserve">. В случае если </w:t>
      </w:r>
      <w:r w:rsidR="002540E6" w:rsidRPr="00B9007D">
        <w:rPr>
          <w:bCs/>
          <w:sz w:val="22"/>
          <w:szCs w:val="22"/>
        </w:rPr>
        <w:t>Договор</w:t>
      </w:r>
      <w:r w:rsidRPr="00B9007D">
        <w:rPr>
          <w:bCs/>
          <w:sz w:val="22"/>
          <w:szCs w:val="22"/>
        </w:rPr>
        <w:t xml:space="preserve">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w:t>
      </w:r>
      <w:r w:rsidR="00F151FB" w:rsidRPr="00B9007D">
        <w:rPr>
          <w:bCs/>
          <w:sz w:val="22"/>
          <w:szCs w:val="22"/>
        </w:rPr>
        <w:t>,</w:t>
      </w:r>
      <w:r w:rsidRPr="00B9007D">
        <w:rPr>
          <w:bCs/>
          <w:sz w:val="22"/>
          <w:szCs w:val="22"/>
        </w:rPr>
        <w:t xml:space="preserve"> должна быть уменьшена на размер налоговых платежей, связанных с оплатой </w:t>
      </w:r>
      <w:r w:rsidR="002540E6" w:rsidRPr="00B9007D">
        <w:rPr>
          <w:bCs/>
          <w:sz w:val="22"/>
          <w:szCs w:val="22"/>
        </w:rPr>
        <w:t>Договор</w:t>
      </w:r>
      <w:r w:rsidRPr="00B9007D">
        <w:rPr>
          <w:bCs/>
          <w:sz w:val="22"/>
          <w:szCs w:val="22"/>
        </w:rPr>
        <w:t>а.</w:t>
      </w:r>
    </w:p>
    <w:p w14:paraId="11E00B84" w14:textId="77777777" w:rsidR="00E03B37" w:rsidRPr="00B9007D" w:rsidRDefault="00E03B37" w:rsidP="00FA67F3">
      <w:pPr>
        <w:pStyle w:val="a8"/>
        <w:ind w:firstLine="709"/>
        <w:rPr>
          <w:lang w:eastAsia="ru-RU"/>
        </w:rPr>
      </w:pPr>
      <w:r w:rsidRPr="00B9007D">
        <w:rPr>
          <w:bCs/>
          <w:sz w:val="22"/>
          <w:szCs w:val="22"/>
        </w:rPr>
        <w:t xml:space="preserve">4.7. </w:t>
      </w:r>
      <w:r w:rsidR="00CC792A" w:rsidRPr="00B9007D">
        <w:rPr>
          <w:bCs/>
          <w:lang w:eastAsia="ru-RU"/>
        </w:rPr>
        <w:t xml:space="preserve">Оплата по настоящему контракту осуществляется по КВР 244, КОСГУ </w:t>
      </w:r>
      <w:r w:rsidR="00B9007D" w:rsidRPr="00B9007D">
        <w:rPr>
          <w:bCs/>
          <w:lang w:eastAsia="ru-RU"/>
        </w:rPr>
        <w:t>340</w:t>
      </w:r>
      <w:r w:rsidRPr="00B9007D">
        <w:rPr>
          <w:lang w:eastAsia="ru-RU"/>
        </w:rPr>
        <w:t>.</w:t>
      </w:r>
    </w:p>
    <w:p w14:paraId="5B2689B7" w14:textId="77777777" w:rsidR="00E03B37" w:rsidRPr="00B9007D" w:rsidRDefault="00E03B37" w:rsidP="00FA67F3">
      <w:pPr>
        <w:pStyle w:val="a8"/>
        <w:ind w:firstLine="709"/>
        <w:rPr>
          <w:bCs/>
          <w:sz w:val="22"/>
          <w:szCs w:val="22"/>
        </w:rPr>
      </w:pPr>
      <w:r w:rsidRPr="00B9007D">
        <w:rPr>
          <w:lang w:eastAsia="ru-RU"/>
        </w:rPr>
        <w:t>4.8. Источник финансирования: бюджет Всеволожского муниципального район Ленинградской области на 202</w:t>
      </w:r>
      <w:r w:rsidR="002F2446" w:rsidRPr="00B9007D">
        <w:rPr>
          <w:lang w:eastAsia="ru-RU"/>
        </w:rPr>
        <w:t>6</w:t>
      </w:r>
      <w:r w:rsidRPr="00B9007D">
        <w:rPr>
          <w:lang w:eastAsia="ru-RU"/>
        </w:rPr>
        <w:t xml:space="preserve"> год».</w:t>
      </w:r>
    </w:p>
    <w:p w14:paraId="707E053F" w14:textId="77777777" w:rsidR="00853C8D" w:rsidRPr="00B9007D" w:rsidRDefault="00853C8D" w:rsidP="00FA67F3">
      <w:pPr>
        <w:tabs>
          <w:tab w:val="left" w:pos="426"/>
          <w:tab w:val="left" w:pos="1620"/>
        </w:tabs>
        <w:ind w:firstLine="709"/>
        <w:jc w:val="both"/>
        <w:rPr>
          <w:sz w:val="22"/>
          <w:szCs w:val="22"/>
        </w:rPr>
      </w:pPr>
    </w:p>
    <w:p w14:paraId="2D9C44F0" w14:textId="77777777" w:rsidR="00853C8D" w:rsidRPr="00B9007D" w:rsidRDefault="00853C8D" w:rsidP="00FA67F3">
      <w:pPr>
        <w:ind w:firstLine="709"/>
        <w:jc w:val="center"/>
        <w:rPr>
          <w:b/>
          <w:sz w:val="22"/>
          <w:szCs w:val="22"/>
        </w:rPr>
      </w:pPr>
      <w:r w:rsidRPr="00B9007D">
        <w:rPr>
          <w:b/>
          <w:sz w:val="22"/>
          <w:szCs w:val="22"/>
        </w:rPr>
        <w:t xml:space="preserve">5. Приемка </w:t>
      </w:r>
      <w:r w:rsidR="002540E6" w:rsidRPr="00B9007D">
        <w:rPr>
          <w:b/>
          <w:sz w:val="22"/>
          <w:szCs w:val="22"/>
        </w:rPr>
        <w:t>Товар</w:t>
      </w:r>
      <w:r w:rsidRPr="00B9007D">
        <w:rPr>
          <w:b/>
          <w:sz w:val="22"/>
          <w:szCs w:val="22"/>
        </w:rPr>
        <w:t>а по количеству и качеству</w:t>
      </w:r>
    </w:p>
    <w:p w14:paraId="5F0D7930"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 xml:space="preserve">1. Приемка </w:t>
      </w:r>
      <w:r w:rsidR="002540E6" w:rsidRPr="00B9007D">
        <w:rPr>
          <w:sz w:val="22"/>
          <w:szCs w:val="22"/>
        </w:rPr>
        <w:t>Товар</w:t>
      </w:r>
      <w:r w:rsidR="00513909" w:rsidRPr="00B9007D">
        <w:rPr>
          <w:sz w:val="22"/>
          <w:szCs w:val="22"/>
        </w:rPr>
        <w:t xml:space="preserve">а по количеству, </w:t>
      </w:r>
      <w:r w:rsidRPr="00B9007D">
        <w:rPr>
          <w:sz w:val="22"/>
          <w:szCs w:val="22"/>
        </w:rPr>
        <w:t>качеству</w:t>
      </w:r>
      <w:r w:rsidR="00513909" w:rsidRPr="00B9007D">
        <w:rPr>
          <w:sz w:val="22"/>
          <w:szCs w:val="22"/>
        </w:rPr>
        <w:t xml:space="preserve"> и </w:t>
      </w:r>
      <w:r w:rsidR="00AE2F89" w:rsidRPr="00B9007D">
        <w:rPr>
          <w:sz w:val="22"/>
          <w:szCs w:val="22"/>
        </w:rPr>
        <w:t>комплектности</w:t>
      </w:r>
      <w:r w:rsidRPr="00B9007D">
        <w:rPr>
          <w:sz w:val="22"/>
          <w:szCs w:val="22"/>
        </w:rPr>
        <w:t xml:space="preserve"> производится на территории </w:t>
      </w:r>
      <w:r w:rsidR="00CE0A33" w:rsidRPr="00B9007D">
        <w:rPr>
          <w:sz w:val="22"/>
          <w:szCs w:val="22"/>
        </w:rPr>
        <w:t>Заказчик</w:t>
      </w:r>
      <w:r w:rsidRPr="00B9007D">
        <w:rPr>
          <w:sz w:val="22"/>
          <w:szCs w:val="22"/>
        </w:rPr>
        <w:t>а.</w:t>
      </w:r>
    </w:p>
    <w:p w14:paraId="22EF03A7"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2</w:t>
      </w:r>
      <w:r w:rsidRPr="00B9007D">
        <w:rPr>
          <w:sz w:val="22"/>
          <w:szCs w:val="22"/>
        </w:rPr>
        <w:t xml:space="preserve">. На момент передачи </w:t>
      </w:r>
      <w:r w:rsidR="00CE0A33" w:rsidRPr="00B9007D">
        <w:rPr>
          <w:sz w:val="22"/>
          <w:szCs w:val="22"/>
        </w:rPr>
        <w:t>Заказчик</w:t>
      </w:r>
      <w:r w:rsidRPr="00B9007D">
        <w:rPr>
          <w:sz w:val="22"/>
          <w:szCs w:val="22"/>
        </w:rPr>
        <w:t xml:space="preserve">у </w:t>
      </w:r>
      <w:r w:rsidR="002540E6" w:rsidRPr="00B9007D">
        <w:rPr>
          <w:sz w:val="22"/>
          <w:szCs w:val="22"/>
        </w:rPr>
        <w:t>Товар</w:t>
      </w:r>
      <w:r w:rsidRPr="00B9007D">
        <w:rPr>
          <w:sz w:val="22"/>
          <w:szCs w:val="22"/>
        </w:rPr>
        <w:t>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466BCFA5"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3</w:t>
      </w:r>
      <w:r w:rsidRPr="00B9007D">
        <w:rPr>
          <w:sz w:val="22"/>
          <w:szCs w:val="22"/>
        </w:rPr>
        <w:t xml:space="preserve">. </w:t>
      </w:r>
      <w:r w:rsidR="002540E6" w:rsidRPr="00B9007D">
        <w:rPr>
          <w:sz w:val="22"/>
          <w:szCs w:val="22"/>
        </w:rPr>
        <w:t>Товар</w:t>
      </w:r>
      <w:r w:rsidRPr="00B9007D">
        <w:rPr>
          <w:sz w:val="22"/>
          <w:szCs w:val="22"/>
        </w:rPr>
        <w:t xml:space="preserve"> должен быть разрешен к применению на территории Российской Федерации.</w:t>
      </w:r>
    </w:p>
    <w:p w14:paraId="3109CCB3" w14:textId="77777777" w:rsidR="00853C8D" w:rsidRPr="00B9007D" w:rsidRDefault="00853C8D" w:rsidP="00FA67F3">
      <w:pPr>
        <w:pStyle w:val="a8"/>
        <w:ind w:firstLine="709"/>
        <w:rPr>
          <w:sz w:val="22"/>
          <w:szCs w:val="22"/>
        </w:rPr>
      </w:pPr>
      <w:r w:rsidRPr="00B9007D">
        <w:rPr>
          <w:sz w:val="22"/>
          <w:szCs w:val="22"/>
        </w:rPr>
        <w:t>5.</w:t>
      </w:r>
      <w:r w:rsidR="00513909" w:rsidRPr="00B9007D">
        <w:rPr>
          <w:sz w:val="22"/>
          <w:szCs w:val="22"/>
        </w:rPr>
        <w:t>4</w:t>
      </w:r>
      <w:r w:rsidRPr="00B9007D">
        <w:rPr>
          <w:sz w:val="22"/>
          <w:szCs w:val="22"/>
        </w:rPr>
        <w:t xml:space="preserve">. Поставщик обязан уведомить </w:t>
      </w:r>
      <w:r w:rsidR="00CE0A33" w:rsidRPr="00B9007D">
        <w:rPr>
          <w:sz w:val="22"/>
          <w:szCs w:val="22"/>
        </w:rPr>
        <w:t>Заказчик</w:t>
      </w:r>
      <w:r w:rsidRPr="00B9007D">
        <w:rPr>
          <w:sz w:val="22"/>
          <w:szCs w:val="22"/>
        </w:rPr>
        <w:t xml:space="preserve">а о дате и времени поставки </w:t>
      </w:r>
      <w:r w:rsidR="002540E6" w:rsidRPr="00B9007D">
        <w:rPr>
          <w:sz w:val="22"/>
          <w:szCs w:val="22"/>
        </w:rPr>
        <w:t>Товар</w:t>
      </w:r>
      <w:r w:rsidRPr="00B9007D">
        <w:rPr>
          <w:sz w:val="22"/>
          <w:szCs w:val="22"/>
        </w:rPr>
        <w:t xml:space="preserve">а. Такое уведомление направляется не менее чем за 1 (один) рабочий день до момента поставки </w:t>
      </w:r>
      <w:r w:rsidR="002540E6" w:rsidRPr="00B9007D">
        <w:rPr>
          <w:sz w:val="22"/>
          <w:szCs w:val="22"/>
        </w:rPr>
        <w:t>Товар</w:t>
      </w:r>
      <w:r w:rsidRPr="00B9007D">
        <w:rPr>
          <w:sz w:val="22"/>
          <w:szCs w:val="22"/>
        </w:rPr>
        <w:t xml:space="preserve">а, с указанием даты и номера </w:t>
      </w:r>
      <w:r w:rsidR="002540E6" w:rsidRPr="00B9007D">
        <w:rPr>
          <w:sz w:val="22"/>
          <w:szCs w:val="22"/>
        </w:rPr>
        <w:t>Договор</w:t>
      </w:r>
      <w:r w:rsidRPr="00B9007D">
        <w:rPr>
          <w:sz w:val="22"/>
          <w:szCs w:val="22"/>
        </w:rPr>
        <w:t xml:space="preserve">а посредством </w:t>
      </w:r>
      <w:r w:rsidR="00EA50E6" w:rsidRPr="00B9007D">
        <w:rPr>
          <w:sz w:val="22"/>
          <w:szCs w:val="22"/>
        </w:rPr>
        <w:t xml:space="preserve">направления электронного </w:t>
      </w:r>
      <w:r w:rsidR="001F4DA3" w:rsidRPr="00B9007D">
        <w:rPr>
          <w:sz w:val="22"/>
          <w:szCs w:val="22"/>
        </w:rPr>
        <w:t>письма</w:t>
      </w:r>
      <w:r w:rsidR="00EA50E6" w:rsidRPr="00B9007D">
        <w:rPr>
          <w:sz w:val="22"/>
          <w:szCs w:val="22"/>
        </w:rPr>
        <w:t xml:space="preserve"> с перечнем</w:t>
      </w:r>
      <w:r w:rsidR="002A0916" w:rsidRPr="00B9007D">
        <w:rPr>
          <w:sz w:val="22"/>
          <w:szCs w:val="22"/>
        </w:rPr>
        <w:t xml:space="preserve"> планируемых к поставке </w:t>
      </w:r>
      <w:r w:rsidR="002540E6" w:rsidRPr="00B9007D">
        <w:rPr>
          <w:sz w:val="22"/>
          <w:szCs w:val="22"/>
        </w:rPr>
        <w:t>Товар</w:t>
      </w:r>
      <w:r w:rsidR="002A0916" w:rsidRPr="00B9007D">
        <w:rPr>
          <w:sz w:val="22"/>
          <w:szCs w:val="22"/>
        </w:rPr>
        <w:t>ов.</w:t>
      </w:r>
    </w:p>
    <w:p w14:paraId="5FFECE1C"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5</w:t>
      </w:r>
      <w:r w:rsidRPr="00B9007D">
        <w:rPr>
          <w:sz w:val="22"/>
          <w:szCs w:val="22"/>
        </w:rPr>
        <w:t xml:space="preserve">. </w:t>
      </w:r>
      <w:r w:rsidR="00CE0A33" w:rsidRPr="00B9007D">
        <w:rPr>
          <w:sz w:val="22"/>
          <w:szCs w:val="22"/>
        </w:rPr>
        <w:t>Заказчик</w:t>
      </w:r>
      <w:r w:rsidRPr="00B9007D">
        <w:rPr>
          <w:sz w:val="22"/>
          <w:szCs w:val="22"/>
        </w:rPr>
        <w:t xml:space="preserve"> оказывает содействие в получении Поставщиком (его представителем) всех необходимых и достаточных документов /разрешений на проезд/провоз </w:t>
      </w:r>
      <w:r w:rsidR="002540E6" w:rsidRPr="00B9007D">
        <w:rPr>
          <w:sz w:val="22"/>
          <w:szCs w:val="22"/>
        </w:rPr>
        <w:t>Товар</w:t>
      </w:r>
      <w:r w:rsidRPr="00B9007D">
        <w:rPr>
          <w:sz w:val="22"/>
          <w:szCs w:val="22"/>
        </w:rPr>
        <w:t xml:space="preserve">а на территорию </w:t>
      </w:r>
      <w:r w:rsidR="00CE0A33" w:rsidRPr="00B9007D">
        <w:rPr>
          <w:sz w:val="22"/>
          <w:szCs w:val="22"/>
        </w:rPr>
        <w:t>Заказчик</w:t>
      </w:r>
      <w:r w:rsidRPr="00B9007D">
        <w:rPr>
          <w:sz w:val="22"/>
          <w:szCs w:val="22"/>
        </w:rPr>
        <w:t>а.</w:t>
      </w:r>
    </w:p>
    <w:p w14:paraId="4D35F544"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6</w:t>
      </w:r>
      <w:r w:rsidRPr="00B9007D">
        <w:rPr>
          <w:sz w:val="22"/>
          <w:szCs w:val="22"/>
        </w:rPr>
        <w:t xml:space="preserve">. Приемка </w:t>
      </w:r>
      <w:r w:rsidR="002540E6" w:rsidRPr="00B9007D">
        <w:rPr>
          <w:sz w:val="22"/>
          <w:szCs w:val="22"/>
        </w:rPr>
        <w:t>Товар</w:t>
      </w:r>
      <w:r w:rsidRPr="00B9007D">
        <w:rPr>
          <w:sz w:val="22"/>
          <w:szCs w:val="22"/>
        </w:rPr>
        <w:t xml:space="preserve">а осуществляется в присутствии представителей </w:t>
      </w:r>
      <w:r w:rsidR="00CE0A33" w:rsidRPr="00B9007D">
        <w:rPr>
          <w:sz w:val="22"/>
          <w:szCs w:val="22"/>
        </w:rPr>
        <w:t>Заказчик</w:t>
      </w:r>
      <w:r w:rsidRPr="00B9007D">
        <w:rPr>
          <w:sz w:val="22"/>
          <w:szCs w:val="22"/>
        </w:rPr>
        <w:t xml:space="preserve">а и Поставщика только при наличии надлежащим образом оформленной доверенности у представителя Поставщика на осуществление действий по передаче </w:t>
      </w:r>
      <w:r w:rsidR="002540E6" w:rsidRPr="00B9007D">
        <w:rPr>
          <w:sz w:val="22"/>
          <w:szCs w:val="22"/>
        </w:rPr>
        <w:t>Товар</w:t>
      </w:r>
      <w:r w:rsidRPr="00B9007D">
        <w:rPr>
          <w:sz w:val="22"/>
          <w:szCs w:val="22"/>
        </w:rPr>
        <w:t xml:space="preserve">а и подписания всех необходимых документов, связанных с передачей </w:t>
      </w:r>
      <w:r w:rsidR="002540E6" w:rsidRPr="00B9007D">
        <w:rPr>
          <w:sz w:val="22"/>
          <w:szCs w:val="22"/>
        </w:rPr>
        <w:t>Товар</w:t>
      </w:r>
      <w:r w:rsidRPr="00B9007D">
        <w:rPr>
          <w:sz w:val="22"/>
          <w:szCs w:val="22"/>
        </w:rPr>
        <w:t>а.</w:t>
      </w:r>
    </w:p>
    <w:p w14:paraId="2A0F1D87" w14:textId="77777777" w:rsidR="00853C8D" w:rsidRPr="00B9007D" w:rsidRDefault="00853C8D" w:rsidP="00FA67F3">
      <w:pPr>
        <w:tabs>
          <w:tab w:val="left" w:pos="709"/>
        </w:tabs>
        <w:ind w:firstLine="709"/>
        <w:jc w:val="both"/>
        <w:rPr>
          <w:sz w:val="22"/>
          <w:szCs w:val="22"/>
        </w:rPr>
      </w:pPr>
      <w:r w:rsidRPr="00B9007D">
        <w:rPr>
          <w:sz w:val="22"/>
          <w:szCs w:val="22"/>
        </w:rPr>
        <w:t>5.</w:t>
      </w:r>
      <w:r w:rsidR="00513909" w:rsidRPr="00B9007D">
        <w:rPr>
          <w:sz w:val="22"/>
          <w:szCs w:val="22"/>
        </w:rPr>
        <w:t>7</w:t>
      </w:r>
      <w:r w:rsidRPr="00B9007D">
        <w:rPr>
          <w:sz w:val="22"/>
          <w:szCs w:val="22"/>
        </w:rPr>
        <w:t xml:space="preserve">. Приемка </w:t>
      </w:r>
      <w:r w:rsidR="002540E6" w:rsidRPr="00B9007D">
        <w:rPr>
          <w:sz w:val="22"/>
          <w:szCs w:val="22"/>
        </w:rPr>
        <w:t>Товар</w:t>
      </w:r>
      <w:r w:rsidRPr="00B9007D">
        <w:rPr>
          <w:sz w:val="22"/>
          <w:szCs w:val="22"/>
        </w:rPr>
        <w:t>а производится по его фактическому наличию. Количество, качество</w:t>
      </w:r>
      <w:r w:rsidR="00513909" w:rsidRPr="00B9007D">
        <w:rPr>
          <w:sz w:val="22"/>
          <w:szCs w:val="22"/>
        </w:rPr>
        <w:t>, комплектность</w:t>
      </w:r>
      <w:r w:rsidRPr="00B9007D">
        <w:rPr>
          <w:sz w:val="22"/>
          <w:szCs w:val="22"/>
        </w:rPr>
        <w:t xml:space="preserve"> и технические характеристики </w:t>
      </w:r>
      <w:r w:rsidR="002540E6" w:rsidRPr="00B9007D">
        <w:rPr>
          <w:sz w:val="22"/>
          <w:szCs w:val="22"/>
        </w:rPr>
        <w:t>Товар</w:t>
      </w:r>
      <w:r w:rsidRPr="00B9007D">
        <w:rPr>
          <w:sz w:val="22"/>
          <w:szCs w:val="22"/>
        </w:rPr>
        <w:t xml:space="preserve">а должны соответствовать условиям </w:t>
      </w:r>
      <w:r w:rsidR="002540E6" w:rsidRPr="00B9007D">
        <w:rPr>
          <w:sz w:val="22"/>
          <w:szCs w:val="22"/>
        </w:rPr>
        <w:t>Договор</w:t>
      </w:r>
      <w:r w:rsidRPr="00B9007D">
        <w:rPr>
          <w:sz w:val="22"/>
          <w:szCs w:val="22"/>
        </w:rPr>
        <w:t>а, а также данным, содержащимся в сопроводительных и расчетных документах.</w:t>
      </w:r>
    </w:p>
    <w:p w14:paraId="20EC8622" w14:textId="77777777" w:rsidR="00853C8D" w:rsidRPr="00B9007D" w:rsidRDefault="00853C8D" w:rsidP="00FA67F3">
      <w:pPr>
        <w:ind w:firstLine="709"/>
        <w:jc w:val="both"/>
        <w:rPr>
          <w:sz w:val="22"/>
          <w:szCs w:val="22"/>
        </w:rPr>
      </w:pPr>
      <w:r w:rsidRPr="00B9007D">
        <w:rPr>
          <w:sz w:val="22"/>
          <w:szCs w:val="22"/>
        </w:rPr>
        <w:lastRenderedPageBreak/>
        <w:t>5.</w:t>
      </w:r>
      <w:r w:rsidR="00513909" w:rsidRPr="00B9007D">
        <w:rPr>
          <w:sz w:val="22"/>
          <w:szCs w:val="22"/>
        </w:rPr>
        <w:t>8</w:t>
      </w:r>
      <w:r w:rsidRPr="00B9007D">
        <w:rPr>
          <w:sz w:val="22"/>
          <w:szCs w:val="22"/>
        </w:rPr>
        <w:t xml:space="preserve">. </w:t>
      </w:r>
      <w:r w:rsidR="00EA50E6" w:rsidRPr="00B9007D">
        <w:rPr>
          <w:sz w:val="22"/>
          <w:szCs w:val="22"/>
        </w:rPr>
        <w:t xml:space="preserve">Приемка </w:t>
      </w:r>
      <w:r w:rsidR="002540E6" w:rsidRPr="00B9007D">
        <w:rPr>
          <w:sz w:val="22"/>
          <w:szCs w:val="22"/>
        </w:rPr>
        <w:t>Товар</w:t>
      </w:r>
      <w:r w:rsidR="00EA50E6" w:rsidRPr="00B9007D">
        <w:rPr>
          <w:sz w:val="22"/>
          <w:szCs w:val="22"/>
        </w:rPr>
        <w:t>а по количеству провод</w:t>
      </w:r>
      <w:r w:rsidR="002A0916" w:rsidRPr="00B9007D">
        <w:rPr>
          <w:sz w:val="22"/>
          <w:szCs w:val="22"/>
        </w:rPr>
        <w:t>ится по транспортной накладной</w:t>
      </w:r>
      <w:r w:rsidR="00EA50E6" w:rsidRPr="00B9007D">
        <w:rPr>
          <w:sz w:val="22"/>
          <w:szCs w:val="22"/>
        </w:rPr>
        <w:t xml:space="preserve"> и сопроводительным документам (описи, упаковочные ярлыки) отправителя (изготовителя).</w:t>
      </w:r>
    </w:p>
    <w:p w14:paraId="2CE281C5" w14:textId="77777777" w:rsidR="00853C8D" w:rsidRPr="00B9007D" w:rsidRDefault="00853C8D" w:rsidP="00FA67F3">
      <w:pPr>
        <w:ind w:firstLine="709"/>
        <w:jc w:val="both"/>
        <w:rPr>
          <w:sz w:val="22"/>
          <w:szCs w:val="22"/>
        </w:rPr>
      </w:pPr>
      <w:r w:rsidRPr="00B9007D">
        <w:rPr>
          <w:sz w:val="22"/>
          <w:szCs w:val="22"/>
        </w:rPr>
        <w:t>5.</w:t>
      </w:r>
      <w:r w:rsidR="00513909" w:rsidRPr="00B9007D">
        <w:rPr>
          <w:sz w:val="22"/>
          <w:szCs w:val="22"/>
        </w:rPr>
        <w:t>9</w:t>
      </w:r>
      <w:r w:rsidRPr="00B9007D">
        <w:rPr>
          <w:sz w:val="22"/>
          <w:szCs w:val="22"/>
        </w:rPr>
        <w:t xml:space="preserve">. Отсутствие указанных документов или некоторых из них не приостанавливает приемку </w:t>
      </w:r>
      <w:r w:rsidR="002540E6" w:rsidRPr="00B9007D">
        <w:rPr>
          <w:sz w:val="22"/>
          <w:szCs w:val="22"/>
        </w:rPr>
        <w:t>Товар</w:t>
      </w:r>
      <w:r w:rsidRPr="00B9007D">
        <w:rPr>
          <w:sz w:val="22"/>
          <w:szCs w:val="22"/>
        </w:rPr>
        <w:t xml:space="preserve">а. В этом случае приемка проводится по фактическому наличию </w:t>
      </w:r>
      <w:r w:rsidR="002540E6" w:rsidRPr="00B9007D">
        <w:rPr>
          <w:sz w:val="22"/>
          <w:szCs w:val="22"/>
        </w:rPr>
        <w:t>Товар</w:t>
      </w:r>
      <w:r w:rsidRPr="00B9007D">
        <w:rPr>
          <w:sz w:val="22"/>
          <w:szCs w:val="22"/>
        </w:rPr>
        <w:t>ов и составляется акт в произвольной форме, где указывается, какие документы отсутствуют.</w:t>
      </w:r>
    </w:p>
    <w:p w14:paraId="08993DFC" w14:textId="77777777" w:rsidR="00853C8D" w:rsidRPr="00B9007D" w:rsidRDefault="00853C8D" w:rsidP="00FA67F3">
      <w:pPr>
        <w:ind w:firstLine="709"/>
        <w:jc w:val="both"/>
        <w:rPr>
          <w:sz w:val="22"/>
          <w:szCs w:val="22"/>
        </w:rPr>
      </w:pPr>
      <w:r w:rsidRPr="00B9007D">
        <w:rPr>
          <w:sz w:val="22"/>
          <w:szCs w:val="22"/>
        </w:rPr>
        <w:t>5.</w:t>
      </w:r>
      <w:r w:rsidR="00513909" w:rsidRPr="00B9007D">
        <w:rPr>
          <w:sz w:val="22"/>
          <w:szCs w:val="22"/>
        </w:rPr>
        <w:t>10</w:t>
      </w:r>
      <w:r w:rsidRPr="00B9007D">
        <w:rPr>
          <w:sz w:val="22"/>
          <w:szCs w:val="22"/>
        </w:rPr>
        <w:t xml:space="preserve">. Одновременно с приёмкой </w:t>
      </w:r>
      <w:r w:rsidR="002540E6" w:rsidRPr="00B9007D">
        <w:rPr>
          <w:sz w:val="22"/>
          <w:szCs w:val="22"/>
        </w:rPr>
        <w:t>Товар</w:t>
      </w:r>
      <w:r w:rsidRPr="00B9007D">
        <w:rPr>
          <w:sz w:val="22"/>
          <w:szCs w:val="22"/>
        </w:rPr>
        <w:t xml:space="preserve">а по качеству производится проверка комплектности </w:t>
      </w:r>
      <w:r w:rsidR="002540E6" w:rsidRPr="00B9007D">
        <w:rPr>
          <w:sz w:val="22"/>
          <w:szCs w:val="22"/>
        </w:rPr>
        <w:t>Товар</w:t>
      </w:r>
      <w:r w:rsidRPr="00B9007D">
        <w:rPr>
          <w:sz w:val="22"/>
          <w:szCs w:val="22"/>
        </w:rPr>
        <w:t xml:space="preserve">а, а также соответствия тары, упаковки, маркировки условиям </w:t>
      </w:r>
      <w:r w:rsidR="002540E6" w:rsidRPr="00B9007D">
        <w:rPr>
          <w:sz w:val="22"/>
          <w:szCs w:val="22"/>
        </w:rPr>
        <w:t>Договор</w:t>
      </w:r>
      <w:r w:rsidRPr="00B9007D">
        <w:rPr>
          <w:sz w:val="22"/>
          <w:szCs w:val="22"/>
        </w:rPr>
        <w:t>а.</w:t>
      </w:r>
    </w:p>
    <w:p w14:paraId="79EB90BC" w14:textId="77777777" w:rsidR="00853C8D" w:rsidRPr="00B9007D" w:rsidRDefault="00853C8D" w:rsidP="00FA67F3">
      <w:pPr>
        <w:ind w:firstLine="709"/>
        <w:jc w:val="both"/>
        <w:rPr>
          <w:sz w:val="22"/>
          <w:szCs w:val="22"/>
        </w:rPr>
      </w:pPr>
      <w:r w:rsidRPr="00B9007D">
        <w:rPr>
          <w:sz w:val="22"/>
          <w:szCs w:val="22"/>
        </w:rPr>
        <w:t>5.1</w:t>
      </w:r>
      <w:r w:rsidR="00513909" w:rsidRPr="00B9007D">
        <w:rPr>
          <w:sz w:val="22"/>
          <w:szCs w:val="22"/>
        </w:rPr>
        <w:t>1</w:t>
      </w:r>
      <w:r w:rsidRPr="00B9007D">
        <w:rPr>
          <w:sz w:val="22"/>
          <w:szCs w:val="22"/>
        </w:rPr>
        <w:t xml:space="preserve">. Приемка </w:t>
      </w:r>
      <w:r w:rsidR="002540E6" w:rsidRPr="00B9007D">
        <w:rPr>
          <w:sz w:val="22"/>
          <w:szCs w:val="22"/>
        </w:rPr>
        <w:t>Товар</w:t>
      </w:r>
      <w:r w:rsidRPr="00B9007D">
        <w:rPr>
          <w:sz w:val="22"/>
          <w:szCs w:val="22"/>
        </w:rPr>
        <w:t xml:space="preserve">а по качеству проводится по </w:t>
      </w:r>
      <w:r w:rsidR="002540E6" w:rsidRPr="00B9007D">
        <w:rPr>
          <w:sz w:val="22"/>
          <w:szCs w:val="22"/>
        </w:rPr>
        <w:t>товар</w:t>
      </w:r>
      <w:r w:rsidRPr="00B9007D">
        <w:rPr>
          <w:sz w:val="22"/>
          <w:szCs w:val="22"/>
        </w:rPr>
        <w:t xml:space="preserve">ной накладной и сопроводительным документам, удостоверяющим качество и комплектность поставляемого </w:t>
      </w:r>
      <w:r w:rsidR="002540E6" w:rsidRPr="00B9007D">
        <w:rPr>
          <w:sz w:val="22"/>
          <w:szCs w:val="22"/>
        </w:rPr>
        <w:t>Товар</w:t>
      </w:r>
      <w:r w:rsidRPr="00B9007D">
        <w:rPr>
          <w:sz w:val="22"/>
          <w:szCs w:val="22"/>
        </w:rPr>
        <w:t>а (сертификат соответствия</w:t>
      </w:r>
      <w:r w:rsidR="002540E6" w:rsidRPr="00B9007D">
        <w:rPr>
          <w:color w:val="000000"/>
          <w:sz w:val="22"/>
          <w:szCs w:val="22"/>
        </w:rPr>
        <w:t xml:space="preserve"> </w:t>
      </w:r>
      <w:r w:rsidR="00B01AB6" w:rsidRPr="00B9007D">
        <w:rPr>
          <w:sz w:val="22"/>
          <w:szCs w:val="22"/>
        </w:rPr>
        <w:t>и т.п</w:t>
      </w:r>
      <w:r w:rsidR="00F151FB" w:rsidRPr="00B9007D">
        <w:rPr>
          <w:sz w:val="22"/>
          <w:szCs w:val="22"/>
        </w:rPr>
        <w:t>.)</w:t>
      </w:r>
      <w:r w:rsidRPr="00B9007D">
        <w:rPr>
          <w:sz w:val="22"/>
          <w:szCs w:val="22"/>
        </w:rPr>
        <w:t>.</w:t>
      </w:r>
    </w:p>
    <w:p w14:paraId="5D1C723C" w14:textId="77777777" w:rsidR="00853C8D" w:rsidRPr="00B9007D" w:rsidRDefault="00853C8D" w:rsidP="00FA67F3">
      <w:pPr>
        <w:ind w:firstLine="709"/>
        <w:jc w:val="both"/>
        <w:rPr>
          <w:sz w:val="22"/>
          <w:szCs w:val="22"/>
        </w:rPr>
      </w:pPr>
      <w:r w:rsidRPr="00B9007D">
        <w:rPr>
          <w:sz w:val="22"/>
          <w:szCs w:val="22"/>
        </w:rPr>
        <w:t>5.1</w:t>
      </w:r>
      <w:r w:rsidR="00513909" w:rsidRPr="00B9007D">
        <w:rPr>
          <w:sz w:val="22"/>
          <w:szCs w:val="22"/>
        </w:rPr>
        <w:t>2</w:t>
      </w:r>
      <w:r w:rsidRPr="00B9007D">
        <w:rPr>
          <w:sz w:val="22"/>
          <w:szCs w:val="22"/>
        </w:rPr>
        <w:t xml:space="preserve">. При приемке </w:t>
      </w:r>
      <w:r w:rsidR="002540E6" w:rsidRPr="00B9007D">
        <w:rPr>
          <w:sz w:val="22"/>
          <w:szCs w:val="22"/>
        </w:rPr>
        <w:t>Товар</w:t>
      </w:r>
      <w:r w:rsidRPr="00B9007D">
        <w:rPr>
          <w:sz w:val="22"/>
          <w:szCs w:val="22"/>
        </w:rPr>
        <w:t>а по качеству Постав</w:t>
      </w:r>
      <w:r w:rsidR="00E5773F" w:rsidRPr="00B9007D">
        <w:rPr>
          <w:sz w:val="22"/>
          <w:szCs w:val="22"/>
        </w:rPr>
        <w:t>щик пред</w:t>
      </w:r>
      <w:r w:rsidRPr="00B9007D">
        <w:rPr>
          <w:sz w:val="22"/>
          <w:szCs w:val="22"/>
        </w:rPr>
        <w:t xml:space="preserve">ставляет </w:t>
      </w:r>
      <w:r w:rsidR="00CE0A33" w:rsidRPr="00B9007D">
        <w:rPr>
          <w:sz w:val="22"/>
          <w:szCs w:val="22"/>
        </w:rPr>
        <w:t>Заказчик</w:t>
      </w:r>
      <w:r w:rsidRPr="00B9007D">
        <w:rPr>
          <w:sz w:val="22"/>
          <w:szCs w:val="22"/>
        </w:rPr>
        <w:t>у следующие сопроводительные документы:</w:t>
      </w:r>
    </w:p>
    <w:p w14:paraId="27573E0B" w14:textId="77777777" w:rsidR="00773F78" w:rsidRPr="00B9007D" w:rsidRDefault="00773F78" w:rsidP="00FA67F3">
      <w:pPr>
        <w:widowControl w:val="0"/>
        <w:suppressAutoHyphens w:val="0"/>
        <w:autoSpaceDE w:val="0"/>
        <w:autoSpaceDN w:val="0"/>
        <w:adjustRightInd w:val="0"/>
        <w:ind w:firstLine="709"/>
        <w:jc w:val="both"/>
        <w:rPr>
          <w:color w:val="000000"/>
          <w:kern w:val="0"/>
          <w:sz w:val="22"/>
          <w:szCs w:val="22"/>
          <w:lang w:eastAsia="ru-RU"/>
        </w:rPr>
      </w:pPr>
      <w:r w:rsidRPr="00B9007D">
        <w:rPr>
          <w:color w:val="000000"/>
          <w:kern w:val="0"/>
          <w:sz w:val="22"/>
          <w:szCs w:val="22"/>
          <w:lang w:eastAsia="ru-RU"/>
        </w:rPr>
        <w:t>- Акт сдачи-приемки Товара/ Товарная (Товарно-транспортная) накладная,</w:t>
      </w:r>
    </w:p>
    <w:p w14:paraId="58F3E218" w14:textId="77777777" w:rsidR="00773F78" w:rsidRPr="00B9007D" w:rsidRDefault="00773F78" w:rsidP="00FA67F3">
      <w:pPr>
        <w:widowControl w:val="0"/>
        <w:suppressAutoHyphens w:val="0"/>
        <w:autoSpaceDE w:val="0"/>
        <w:autoSpaceDN w:val="0"/>
        <w:adjustRightInd w:val="0"/>
        <w:ind w:firstLine="709"/>
        <w:jc w:val="both"/>
        <w:rPr>
          <w:color w:val="000000"/>
          <w:kern w:val="0"/>
          <w:sz w:val="22"/>
          <w:szCs w:val="22"/>
          <w:lang w:eastAsia="ru-RU"/>
        </w:rPr>
      </w:pPr>
      <w:r w:rsidRPr="00B9007D">
        <w:rPr>
          <w:color w:val="000000"/>
          <w:kern w:val="0"/>
          <w:sz w:val="22"/>
          <w:szCs w:val="22"/>
          <w:lang w:eastAsia="ru-RU"/>
        </w:rPr>
        <w:t>- счет-фактура, УПД (при наличии),</w:t>
      </w:r>
    </w:p>
    <w:p w14:paraId="1F35921B" w14:textId="77777777" w:rsidR="00773F78" w:rsidRPr="00B9007D" w:rsidRDefault="00773F78" w:rsidP="00FA67F3">
      <w:pPr>
        <w:widowControl w:val="0"/>
        <w:suppressAutoHyphens w:val="0"/>
        <w:autoSpaceDE w:val="0"/>
        <w:autoSpaceDN w:val="0"/>
        <w:adjustRightInd w:val="0"/>
        <w:ind w:firstLine="709"/>
        <w:jc w:val="both"/>
        <w:rPr>
          <w:color w:val="000000"/>
          <w:kern w:val="0"/>
          <w:sz w:val="22"/>
          <w:szCs w:val="22"/>
          <w:lang w:eastAsia="ru-RU"/>
        </w:rPr>
      </w:pPr>
      <w:r w:rsidRPr="00B9007D">
        <w:rPr>
          <w:color w:val="000000"/>
          <w:kern w:val="0"/>
          <w:sz w:val="22"/>
          <w:szCs w:val="22"/>
          <w:lang w:eastAsia="ru-RU"/>
        </w:rPr>
        <w:t>- счет на оплату,</w:t>
      </w:r>
    </w:p>
    <w:p w14:paraId="6532D20D" w14:textId="77777777" w:rsidR="00773F78" w:rsidRPr="00B9007D" w:rsidRDefault="00773F78" w:rsidP="00FA67F3">
      <w:pPr>
        <w:widowControl w:val="0"/>
        <w:suppressAutoHyphens w:val="0"/>
        <w:autoSpaceDE w:val="0"/>
        <w:autoSpaceDN w:val="0"/>
        <w:adjustRightInd w:val="0"/>
        <w:ind w:firstLine="709"/>
        <w:jc w:val="both"/>
        <w:rPr>
          <w:color w:val="000000"/>
          <w:kern w:val="0"/>
          <w:sz w:val="22"/>
          <w:szCs w:val="22"/>
          <w:lang w:eastAsia="ru-RU"/>
        </w:rPr>
      </w:pPr>
      <w:r w:rsidRPr="00B9007D">
        <w:rPr>
          <w:color w:val="000000"/>
          <w:kern w:val="0"/>
          <w:sz w:val="22"/>
          <w:szCs w:val="22"/>
          <w:lang w:eastAsia="ru-RU"/>
        </w:rPr>
        <w:t>- документы, подтверждающие страну происхождения Товара;</w:t>
      </w:r>
    </w:p>
    <w:p w14:paraId="69B1180F" w14:textId="77777777" w:rsidR="00773F78" w:rsidRPr="00B9007D" w:rsidRDefault="00773F78" w:rsidP="00FA67F3">
      <w:pPr>
        <w:widowControl w:val="0"/>
        <w:suppressAutoHyphens w:val="0"/>
        <w:ind w:firstLine="709"/>
        <w:jc w:val="both"/>
        <w:rPr>
          <w:kern w:val="0"/>
          <w:sz w:val="22"/>
          <w:szCs w:val="22"/>
          <w:lang w:eastAsia="en-US"/>
        </w:rPr>
      </w:pPr>
      <w:r w:rsidRPr="00B9007D">
        <w:rPr>
          <w:kern w:val="0"/>
          <w:sz w:val="22"/>
          <w:szCs w:val="22"/>
          <w:lang w:eastAsia="en-US"/>
        </w:rPr>
        <w:t>- руководство по эксплуатации;</w:t>
      </w:r>
    </w:p>
    <w:p w14:paraId="49F4E166" w14:textId="77777777" w:rsidR="00773F78" w:rsidRPr="00B9007D" w:rsidRDefault="00773F78" w:rsidP="00FA67F3">
      <w:pPr>
        <w:widowControl w:val="0"/>
        <w:suppressAutoHyphens w:val="0"/>
        <w:ind w:firstLine="709"/>
        <w:jc w:val="both"/>
        <w:rPr>
          <w:kern w:val="0"/>
          <w:sz w:val="22"/>
          <w:szCs w:val="22"/>
          <w:lang w:eastAsia="en-US"/>
        </w:rPr>
      </w:pPr>
      <w:r w:rsidRPr="00B9007D">
        <w:rPr>
          <w:kern w:val="0"/>
          <w:sz w:val="22"/>
          <w:szCs w:val="22"/>
          <w:lang w:eastAsia="en-US"/>
        </w:rPr>
        <w:t>- сертификат/декларация соответствия ТР/ТС;</w:t>
      </w:r>
    </w:p>
    <w:p w14:paraId="5277D9C0" w14:textId="77777777" w:rsidR="00773F78" w:rsidRPr="00B9007D" w:rsidRDefault="00773F78" w:rsidP="00FA67F3">
      <w:pPr>
        <w:widowControl w:val="0"/>
        <w:suppressAutoHyphens w:val="0"/>
        <w:ind w:firstLine="709"/>
        <w:jc w:val="both"/>
        <w:rPr>
          <w:kern w:val="0"/>
          <w:sz w:val="22"/>
          <w:szCs w:val="22"/>
          <w:lang w:eastAsia="en-US"/>
        </w:rPr>
      </w:pPr>
      <w:r w:rsidRPr="00B9007D">
        <w:rPr>
          <w:kern w:val="0"/>
          <w:sz w:val="22"/>
          <w:szCs w:val="22"/>
          <w:lang w:eastAsia="en-US"/>
        </w:rPr>
        <w:t>- паспорт.</w:t>
      </w:r>
    </w:p>
    <w:p w14:paraId="5AE97077" w14:textId="77777777" w:rsidR="00853C8D" w:rsidRPr="00B9007D" w:rsidRDefault="00F151FB" w:rsidP="00FA67F3">
      <w:pPr>
        <w:tabs>
          <w:tab w:val="left" w:pos="0"/>
        </w:tabs>
        <w:ind w:firstLine="709"/>
        <w:jc w:val="both"/>
        <w:rPr>
          <w:sz w:val="22"/>
          <w:szCs w:val="22"/>
        </w:rPr>
      </w:pPr>
      <w:r w:rsidRPr="00B9007D">
        <w:rPr>
          <w:kern w:val="0"/>
          <w:sz w:val="22"/>
          <w:szCs w:val="22"/>
          <w:lang w:eastAsia="en-US"/>
        </w:rPr>
        <w:t xml:space="preserve">  </w:t>
      </w:r>
      <w:r w:rsidR="00853C8D" w:rsidRPr="00B9007D">
        <w:rPr>
          <w:sz w:val="22"/>
          <w:szCs w:val="22"/>
        </w:rPr>
        <w:t xml:space="preserve">- иные документы, относящиеся к </w:t>
      </w:r>
      <w:r w:rsidR="002540E6" w:rsidRPr="00B9007D">
        <w:rPr>
          <w:sz w:val="22"/>
          <w:szCs w:val="22"/>
        </w:rPr>
        <w:t>Товар</w:t>
      </w:r>
      <w:r w:rsidR="00853C8D" w:rsidRPr="00B9007D">
        <w:rPr>
          <w:sz w:val="22"/>
          <w:szCs w:val="22"/>
        </w:rPr>
        <w:t>у, в том числе соответствующие требованиям Технического задания.</w:t>
      </w:r>
    </w:p>
    <w:p w14:paraId="488C7DA4" w14:textId="77777777" w:rsidR="00853C8D" w:rsidRPr="00B9007D" w:rsidRDefault="00853C8D" w:rsidP="00FA67F3">
      <w:pPr>
        <w:tabs>
          <w:tab w:val="left" w:pos="0"/>
        </w:tabs>
        <w:ind w:firstLine="709"/>
        <w:jc w:val="both"/>
        <w:rPr>
          <w:sz w:val="22"/>
          <w:szCs w:val="22"/>
        </w:rPr>
      </w:pPr>
      <w:r w:rsidRPr="00B9007D">
        <w:rPr>
          <w:sz w:val="22"/>
          <w:szCs w:val="22"/>
        </w:rPr>
        <w:t>5.1</w:t>
      </w:r>
      <w:r w:rsidR="00513909" w:rsidRPr="00B9007D">
        <w:rPr>
          <w:sz w:val="22"/>
          <w:szCs w:val="22"/>
        </w:rPr>
        <w:t>3</w:t>
      </w:r>
      <w:r w:rsidRPr="00B9007D">
        <w:rPr>
          <w:sz w:val="22"/>
          <w:szCs w:val="22"/>
        </w:rPr>
        <w:t xml:space="preserve">. Отсутствие сопроводительных документов, удостоверяющих качество и комплектность </w:t>
      </w:r>
      <w:r w:rsidR="002540E6" w:rsidRPr="00B9007D">
        <w:rPr>
          <w:sz w:val="22"/>
          <w:szCs w:val="22"/>
        </w:rPr>
        <w:t>Товар</w:t>
      </w:r>
      <w:r w:rsidRPr="00B9007D">
        <w:rPr>
          <w:sz w:val="22"/>
          <w:szCs w:val="22"/>
        </w:rPr>
        <w:t>а, или некоторых из них является основанием для приостановления приемки.</w:t>
      </w:r>
    </w:p>
    <w:p w14:paraId="50BCD272" w14:textId="77777777" w:rsidR="00853C8D" w:rsidRPr="00B9007D" w:rsidRDefault="00853C8D" w:rsidP="00FA67F3">
      <w:pPr>
        <w:ind w:firstLine="709"/>
        <w:jc w:val="both"/>
        <w:rPr>
          <w:sz w:val="22"/>
          <w:szCs w:val="22"/>
        </w:rPr>
      </w:pPr>
      <w:r w:rsidRPr="00B9007D">
        <w:rPr>
          <w:sz w:val="22"/>
          <w:szCs w:val="22"/>
        </w:rPr>
        <w:t>5.1</w:t>
      </w:r>
      <w:r w:rsidR="00513909" w:rsidRPr="00B9007D">
        <w:rPr>
          <w:sz w:val="22"/>
          <w:szCs w:val="22"/>
        </w:rPr>
        <w:t>4</w:t>
      </w:r>
      <w:r w:rsidRPr="00B9007D">
        <w:rPr>
          <w:sz w:val="22"/>
          <w:szCs w:val="22"/>
        </w:rPr>
        <w:t xml:space="preserve">. В случае отсутствия каких-либо претензий по качеству и комплектности </w:t>
      </w:r>
      <w:r w:rsidR="002540E6" w:rsidRPr="00B9007D">
        <w:rPr>
          <w:sz w:val="22"/>
          <w:szCs w:val="22"/>
        </w:rPr>
        <w:t>Товар</w:t>
      </w:r>
      <w:r w:rsidRPr="00B9007D">
        <w:rPr>
          <w:sz w:val="22"/>
          <w:szCs w:val="22"/>
        </w:rPr>
        <w:t xml:space="preserve">а уполномоченный представитель </w:t>
      </w:r>
      <w:r w:rsidR="00CE0A33" w:rsidRPr="00B9007D">
        <w:rPr>
          <w:sz w:val="22"/>
          <w:szCs w:val="22"/>
        </w:rPr>
        <w:t>Заказчик</w:t>
      </w:r>
      <w:r w:rsidRPr="00B9007D">
        <w:rPr>
          <w:sz w:val="22"/>
          <w:szCs w:val="22"/>
        </w:rPr>
        <w:t xml:space="preserve">а подписывает </w:t>
      </w:r>
      <w:r w:rsidR="002540E6" w:rsidRPr="00B9007D">
        <w:rPr>
          <w:sz w:val="22"/>
          <w:szCs w:val="22"/>
        </w:rPr>
        <w:t>Товар</w:t>
      </w:r>
      <w:r w:rsidRPr="00B9007D">
        <w:rPr>
          <w:sz w:val="22"/>
          <w:szCs w:val="22"/>
        </w:rPr>
        <w:t xml:space="preserve">ную накладную. Документом, свидетельствующим о приемке </w:t>
      </w:r>
      <w:r w:rsidR="002540E6" w:rsidRPr="00B9007D">
        <w:rPr>
          <w:sz w:val="22"/>
          <w:szCs w:val="22"/>
        </w:rPr>
        <w:t>Товар</w:t>
      </w:r>
      <w:r w:rsidRPr="00B9007D">
        <w:rPr>
          <w:sz w:val="22"/>
          <w:szCs w:val="22"/>
        </w:rPr>
        <w:t xml:space="preserve">а по качеству, является </w:t>
      </w:r>
      <w:r w:rsidR="002540E6" w:rsidRPr="00B9007D">
        <w:rPr>
          <w:sz w:val="22"/>
          <w:szCs w:val="22"/>
        </w:rPr>
        <w:t>Товар</w:t>
      </w:r>
      <w:r w:rsidRPr="00B9007D">
        <w:rPr>
          <w:sz w:val="22"/>
          <w:szCs w:val="22"/>
        </w:rPr>
        <w:t>ная накладная.</w:t>
      </w:r>
    </w:p>
    <w:p w14:paraId="76E23F65" w14:textId="77777777" w:rsidR="00853C8D" w:rsidRPr="00B9007D" w:rsidRDefault="00853C8D" w:rsidP="00FA67F3">
      <w:pPr>
        <w:ind w:firstLine="709"/>
        <w:jc w:val="both"/>
        <w:rPr>
          <w:sz w:val="22"/>
          <w:szCs w:val="22"/>
        </w:rPr>
      </w:pPr>
      <w:r w:rsidRPr="00B9007D">
        <w:rPr>
          <w:sz w:val="22"/>
          <w:szCs w:val="22"/>
        </w:rPr>
        <w:t xml:space="preserve">Если же в процессе приемки обнаруживается несоответствие </w:t>
      </w:r>
      <w:r w:rsidR="002540E6" w:rsidRPr="00B9007D">
        <w:rPr>
          <w:sz w:val="22"/>
          <w:szCs w:val="22"/>
        </w:rPr>
        <w:t>Товар</w:t>
      </w:r>
      <w:r w:rsidRPr="00B9007D">
        <w:rPr>
          <w:sz w:val="22"/>
          <w:szCs w:val="22"/>
        </w:rPr>
        <w:t xml:space="preserve">а сопроводительным документам, </w:t>
      </w:r>
      <w:r w:rsidR="00CE0A33" w:rsidRPr="00B9007D">
        <w:rPr>
          <w:sz w:val="22"/>
          <w:szCs w:val="22"/>
        </w:rPr>
        <w:t>Заказчик</w:t>
      </w:r>
      <w:r w:rsidRPr="00B9007D">
        <w:rPr>
          <w:sz w:val="22"/>
          <w:szCs w:val="22"/>
        </w:rPr>
        <w:t xml:space="preserve"> приостанавливает приемку, обеспечивает сохранность </w:t>
      </w:r>
      <w:r w:rsidR="002540E6" w:rsidRPr="00B9007D">
        <w:rPr>
          <w:sz w:val="22"/>
          <w:szCs w:val="22"/>
        </w:rPr>
        <w:t>Товар</w:t>
      </w:r>
      <w:r w:rsidRPr="00B9007D">
        <w:rPr>
          <w:sz w:val="22"/>
          <w:szCs w:val="22"/>
        </w:rPr>
        <w:t xml:space="preserve">а и принимает меры к предотвращению его смешения с другими однородными </w:t>
      </w:r>
      <w:r w:rsidR="002540E6" w:rsidRPr="00B9007D">
        <w:rPr>
          <w:sz w:val="22"/>
          <w:szCs w:val="22"/>
        </w:rPr>
        <w:t>Товар</w:t>
      </w:r>
      <w:r w:rsidRPr="00B9007D">
        <w:rPr>
          <w:sz w:val="22"/>
          <w:szCs w:val="22"/>
        </w:rPr>
        <w:t>ами и в присутствии представителя Поставщика составляет акт об установленном расхождении по количеству и качеству при приемк</w:t>
      </w:r>
      <w:r w:rsidR="00F6289A" w:rsidRPr="00B9007D">
        <w:rPr>
          <w:sz w:val="22"/>
          <w:szCs w:val="22"/>
        </w:rPr>
        <w:t>е</w:t>
      </w:r>
      <w:r w:rsidRPr="00B9007D">
        <w:rPr>
          <w:sz w:val="22"/>
          <w:szCs w:val="22"/>
        </w:rPr>
        <w:t xml:space="preserve"> </w:t>
      </w:r>
      <w:r w:rsidR="002540E6" w:rsidRPr="00B9007D">
        <w:rPr>
          <w:sz w:val="22"/>
          <w:szCs w:val="22"/>
        </w:rPr>
        <w:t>Товар</w:t>
      </w:r>
      <w:r w:rsidRPr="00B9007D">
        <w:rPr>
          <w:sz w:val="22"/>
          <w:szCs w:val="22"/>
        </w:rPr>
        <w:t xml:space="preserve">но-материальных ценностей, в котором указывается количество осмотренных </w:t>
      </w:r>
      <w:r w:rsidR="002540E6" w:rsidRPr="00B9007D">
        <w:rPr>
          <w:sz w:val="22"/>
          <w:szCs w:val="22"/>
        </w:rPr>
        <w:t>Товар</w:t>
      </w:r>
      <w:r w:rsidRPr="00B9007D">
        <w:rPr>
          <w:sz w:val="22"/>
          <w:szCs w:val="22"/>
        </w:rPr>
        <w:t>ов и характер выявленных при приемке дефектов.</w:t>
      </w:r>
    </w:p>
    <w:p w14:paraId="60A6F9AE" w14:textId="77777777" w:rsidR="00C406DC" w:rsidRPr="00B9007D" w:rsidRDefault="00853C8D" w:rsidP="00FA67F3">
      <w:pPr>
        <w:ind w:firstLine="709"/>
        <w:jc w:val="both"/>
        <w:rPr>
          <w:sz w:val="22"/>
          <w:szCs w:val="22"/>
        </w:rPr>
      </w:pPr>
      <w:r w:rsidRPr="00B9007D">
        <w:rPr>
          <w:sz w:val="22"/>
          <w:szCs w:val="22"/>
        </w:rPr>
        <w:t>5.1</w:t>
      </w:r>
      <w:r w:rsidR="00513909" w:rsidRPr="00B9007D">
        <w:rPr>
          <w:sz w:val="22"/>
          <w:szCs w:val="22"/>
        </w:rPr>
        <w:t>5</w:t>
      </w:r>
      <w:r w:rsidRPr="00B9007D">
        <w:rPr>
          <w:sz w:val="22"/>
          <w:szCs w:val="22"/>
        </w:rPr>
        <w:t xml:space="preserve">. Одновременно с приостановлением приемки </w:t>
      </w:r>
      <w:r w:rsidR="002540E6" w:rsidRPr="00B9007D">
        <w:rPr>
          <w:sz w:val="22"/>
          <w:szCs w:val="22"/>
        </w:rPr>
        <w:t>Товар</w:t>
      </w:r>
      <w:r w:rsidRPr="00B9007D">
        <w:rPr>
          <w:sz w:val="22"/>
          <w:szCs w:val="22"/>
        </w:rPr>
        <w:t xml:space="preserve">а </w:t>
      </w:r>
      <w:r w:rsidR="00CE0A33" w:rsidRPr="00B9007D">
        <w:rPr>
          <w:sz w:val="22"/>
          <w:szCs w:val="22"/>
        </w:rPr>
        <w:t>Заказчик</w:t>
      </w:r>
      <w:r w:rsidRPr="00B9007D">
        <w:rPr>
          <w:sz w:val="22"/>
          <w:szCs w:val="22"/>
        </w:rPr>
        <w:t xml:space="preserve">, в случае отсутствия представителя Поставщика при приемке </w:t>
      </w:r>
      <w:r w:rsidR="002540E6" w:rsidRPr="00B9007D">
        <w:rPr>
          <w:sz w:val="22"/>
          <w:szCs w:val="22"/>
        </w:rPr>
        <w:t>Товар</w:t>
      </w:r>
      <w:r w:rsidRPr="00B9007D">
        <w:rPr>
          <w:sz w:val="22"/>
          <w:szCs w:val="22"/>
        </w:rPr>
        <w:t xml:space="preserve">а, направляет Поставщику уведомление о </w:t>
      </w:r>
      <w:r w:rsidR="00CE0A33" w:rsidRPr="00B9007D">
        <w:rPr>
          <w:sz w:val="22"/>
          <w:szCs w:val="22"/>
        </w:rPr>
        <w:t>вызове для участия в продолжени</w:t>
      </w:r>
      <w:r w:rsidR="00F151FB" w:rsidRPr="00B9007D">
        <w:rPr>
          <w:sz w:val="22"/>
          <w:szCs w:val="22"/>
        </w:rPr>
        <w:t>е</w:t>
      </w:r>
      <w:r w:rsidRPr="00B9007D">
        <w:rPr>
          <w:sz w:val="22"/>
          <w:szCs w:val="22"/>
        </w:rPr>
        <w:t xml:space="preserve"> приемк</w:t>
      </w:r>
      <w:r w:rsidR="00CE0A33" w:rsidRPr="00B9007D">
        <w:rPr>
          <w:sz w:val="22"/>
          <w:szCs w:val="22"/>
        </w:rPr>
        <w:t>и</w:t>
      </w:r>
      <w:r w:rsidRPr="00B9007D">
        <w:rPr>
          <w:sz w:val="22"/>
          <w:szCs w:val="22"/>
        </w:rPr>
        <w:t xml:space="preserve"> </w:t>
      </w:r>
      <w:r w:rsidR="002540E6" w:rsidRPr="00B9007D">
        <w:rPr>
          <w:sz w:val="22"/>
          <w:szCs w:val="22"/>
        </w:rPr>
        <w:t>Товар</w:t>
      </w:r>
      <w:r w:rsidRPr="00B9007D">
        <w:rPr>
          <w:sz w:val="22"/>
          <w:szCs w:val="22"/>
        </w:rPr>
        <w:t>а и составления акта</w:t>
      </w:r>
      <w:r w:rsidR="00C406DC" w:rsidRPr="00B9007D">
        <w:rPr>
          <w:sz w:val="22"/>
          <w:szCs w:val="22"/>
        </w:rPr>
        <w:t>.</w:t>
      </w:r>
    </w:p>
    <w:p w14:paraId="00C568F3" w14:textId="77777777" w:rsidR="00853C8D" w:rsidRPr="00B9007D" w:rsidRDefault="00853C8D" w:rsidP="00FA67F3">
      <w:pPr>
        <w:ind w:firstLine="709"/>
        <w:jc w:val="both"/>
        <w:rPr>
          <w:sz w:val="22"/>
          <w:szCs w:val="22"/>
        </w:rPr>
      </w:pPr>
      <w:r w:rsidRPr="00B9007D">
        <w:rPr>
          <w:sz w:val="22"/>
          <w:szCs w:val="22"/>
        </w:rPr>
        <w:t>5.1</w:t>
      </w:r>
      <w:r w:rsidR="00513909" w:rsidRPr="00B9007D">
        <w:rPr>
          <w:sz w:val="22"/>
          <w:szCs w:val="22"/>
        </w:rPr>
        <w:t>6</w:t>
      </w:r>
      <w:r w:rsidRPr="00B9007D">
        <w:rPr>
          <w:sz w:val="22"/>
          <w:szCs w:val="22"/>
        </w:rPr>
        <w:t xml:space="preserve">. Акт должен быть подписан всеми лицами, участвовавшими в проверке качества и комплектности </w:t>
      </w:r>
      <w:r w:rsidR="002540E6" w:rsidRPr="00B9007D">
        <w:rPr>
          <w:sz w:val="22"/>
          <w:szCs w:val="22"/>
        </w:rPr>
        <w:t>Товар</w:t>
      </w:r>
      <w:r w:rsidRPr="00B9007D">
        <w:rPr>
          <w:sz w:val="22"/>
          <w:szCs w:val="22"/>
        </w:rPr>
        <w:t>а. Лицо, не согласное с содержанием акта, обязано подписать его с оговоркой о своем несогласии и изложить свое мнение.</w:t>
      </w:r>
    </w:p>
    <w:p w14:paraId="3057D27F" w14:textId="77777777" w:rsidR="00853C8D" w:rsidRPr="00B9007D" w:rsidRDefault="00853C8D" w:rsidP="00FA67F3">
      <w:pPr>
        <w:ind w:firstLine="709"/>
        <w:jc w:val="both"/>
        <w:rPr>
          <w:sz w:val="22"/>
          <w:szCs w:val="22"/>
        </w:rPr>
      </w:pPr>
      <w:r w:rsidRPr="00B9007D">
        <w:rPr>
          <w:sz w:val="22"/>
          <w:szCs w:val="22"/>
        </w:rPr>
        <w:t>5.1</w:t>
      </w:r>
      <w:r w:rsidR="00513909" w:rsidRPr="00B9007D">
        <w:rPr>
          <w:sz w:val="22"/>
          <w:szCs w:val="22"/>
        </w:rPr>
        <w:t>7</w:t>
      </w:r>
      <w:r w:rsidRPr="00B9007D">
        <w:rPr>
          <w:sz w:val="22"/>
          <w:szCs w:val="22"/>
        </w:rPr>
        <w:t xml:space="preserve">. При неявке представителя Поставщика по вызову </w:t>
      </w:r>
      <w:r w:rsidR="00CE0A33" w:rsidRPr="00B9007D">
        <w:rPr>
          <w:sz w:val="22"/>
          <w:szCs w:val="22"/>
        </w:rPr>
        <w:t>Заказчик</w:t>
      </w:r>
      <w:r w:rsidRPr="00B9007D">
        <w:rPr>
          <w:sz w:val="22"/>
          <w:szCs w:val="22"/>
        </w:rPr>
        <w:t xml:space="preserve">а приемка </w:t>
      </w:r>
      <w:r w:rsidR="002540E6" w:rsidRPr="00B9007D">
        <w:rPr>
          <w:sz w:val="22"/>
          <w:szCs w:val="22"/>
        </w:rPr>
        <w:t>Товар</w:t>
      </w:r>
      <w:r w:rsidRPr="00B9007D">
        <w:rPr>
          <w:sz w:val="22"/>
          <w:szCs w:val="22"/>
        </w:rPr>
        <w:t xml:space="preserve">а по количеству, ассортименту и качеству производится в одностороннем порядке. При этом </w:t>
      </w:r>
      <w:r w:rsidR="00CE0A33" w:rsidRPr="00B9007D">
        <w:rPr>
          <w:sz w:val="22"/>
          <w:szCs w:val="22"/>
        </w:rPr>
        <w:t>Заказчик</w:t>
      </w:r>
      <w:r w:rsidRPr="00B9007D">
        <w:rPr>
          <w:sz w:val="22"/>
          <w:szCs w:val="22"/>
        </w:rPr>
        <w:t xml:space="preserve"> направляет Поставщику претензию, в которой указывается на наличие недостатков, выявле</w:t>
      </w:r>
      <w:r w:rsidR="00C406DC" w:rsidRPr="00B9007D">
        <w:rPr>
          <w:sz w:val="22"/>
          <w:szCs w:val="22"/>
        </w:rPr>
        <w:t xml:space="preserve">нных при приемке </w:t>
      </w:r>
      <w:r w:rsidR="002540E6" w:rsidRPr="00B9007D">
        <w:rPr>
          <w:sz w:val="22"/>
          <w:szCs w:val="22"/>
        </w:rPr>
        <w:t>Товар</w:t>
      </w:r>
      <w:r w:rsidR="00C406DC" w:rsidRPr="00B9007D">
        <w:rPr>
          <w:sz w:val="22"/>
          <w:szCs w:val="22"/>
        </w:rPr>
        <w:t>а, и акты.</w:t>
      </w:r>
    </w:p>
    <w:p w14:paraId="34333006" w14:textId="77777777" w:rsidR="00853C8D" w:rsidRPr="00B9007D" w:rsidRDefault="00853C8D" w:rsidP="00FA67F3">
      <w:pPr>
        <w:tabs>
          <w:tab w:val="left" w:pos="709"/>
        </w:tabs>
        <w:ind w:firstLine="709"/>
        <w:jc w:val="both"/>
        <w:rPr>
          <w:sz w:val="22"/>
          <w:szCs w:val="22"/>
        </w:rPr>
      </w:pPr>
      <w:r w:rsidRPr="00B9007D">
        <w:rPr>
          <w:sz w:val="22"/>
          <w:szCs w:val="22"/>
        </w:rPr>
        <w:t>5.1</w:t>
      </w:r>
      <w:r w:rsidR="00513909" w:rsidRPr="00B9007D">
        <w:rPr>
          <w:sz w:val="22"/>
          <w:szCs w:val="22"/>
        </w:rPr>
        <w:t>8</w:t>
      </w:r>
      <w:r w:rsidRPr="00B9007D">
        <w:rPr>
          <w:sz w:val="22"/>
          <w:szCs w:val="22"/>
        </w:rPr>
        <w:t xml:space="preserve">. Мотивированный отказ от подписания документа о приемке </w:t>
      </w:r>
      <w:r w:rsidR="002540E6" w:rsidRPr="00B9007D">
        <w:rPr>
          <w:sz w:val="22"/>
          <w:szCs w:val="22"/>
        </w:rPr>
        <w:t>Товар</w:t>
      </w:r>
      <w:r w:rsidRPr="00B9007D">
        <w:rPr>
          <w:sz w:val="22"/>
          <w:szCs w:val="22"/>
        </w:rPr>
        <w:t xml:space="preserve">а направляется </w:t>
      </w:r>
      <w:r w:rsidR="00CE0A33" w:rsidRPr="00B9007D">
        <w:rPr>
          <w:sz w:val="22"/>
          <w:szCs w:val="22"/>
        </w:rPr>
        <w:t>Заказчик</w:t>
      </w:r>
      <w:r w:rsidRPr="00B9007D">
        <w:rPr>
          <w:sz w:val="22"/>
          <w:szCs w:val="22"/>
        </w:rPr>
        <w:t>ом Постав</w:t>
      </w:r>
      <w:r w:rsidR="00CE0A33" w:rsidRPr="00B9007D">
        <w:rPr>
          <w:sz w:val="22"/>
          <w:szCs w:val="22"/>
        </w:rPr>
        <w:t>щику в течени</w:t>
      </w:r>
      <w:r w:rsidR="00137054" w:rsidRPr="00B9007D">
        <w:rPr>
          <w:sz w:val="22"/>
          <w:szCs w:val="22"/>
        </w:rPr>
        <w:t>е</w:t>
      </w:r>
      <w:r w:rsidR="00CE0A33" w:rsidRPr="00B9007D">
        <w:rPr>
          <w:sz w:val="22"/>
          <w:szCs w:val="22"/>
        </w:rPr>
        <w:t xml:space="preserve"> 3 (трёх) рабочих дней с даты передачи Товара</w:t>
      </w:r>
      <w:r w:rsidRPr="00B9007D">
        <w:rPr>
          <w:sz w:val="22"/>
          <w:szCs w:val="22"/>
        </w:rPr>
        <w:t xml:space="preserve">. </w:t>
      </w:r>
    </w:p>
    <w:p w14:paraId="2AC62C03" w14:textId="77777777" w:rsidR="00853C8D" w:rsidRPr="00B9007D" w:rsidRDefault="00513909" w:rsidP="00FA67F3">
      <w:pPr>
        <w:tabs>
          <w:tab w:val="left" w:pos="709"/>
        </w:tabs>
        <w:ind w:firstLine="709"/>
        <w:jc w:val="both"/>
        <w:rPr>
          <w:sz w:val="22"/>
          <w:szCs w:val="22"/>
        </w:rPr>
      </w:pPr>
      <w:r w:rsidRPr="00B9007D">
        <w:rPr>
          <w:sz w:val="22"/>
          <w:szCs w:val="22"/>
        </w:rPr>
        <w:t>5.19</w:t>
      </w:r>
      <w:r w:rsidR="00853C8D" w:rsidRPr="00B9007D">
        <w:rPr>
          <w:sz w:val="22"/>
          <w:szCs w:val="22"/>
        </w:rPr>
        <w:t xml:space="preserve">. В случае привлечения </w:t>
      </w:r>
      <w:r w:rsidR="00CE0A33" w:rsidRPr="00B9007D">
        <w:rPr>
          <w:sz w:val="22"/>
          <w:szCs w:val="22"/>
        </w:rPr>
        <w:t>Заказчик</w:t>
      </w:r>
      <w:r w:rsidR="00853C8D" w:rsidRPr="00B9007D">
        <w:rPr>
          <w:sz w:val="22"/>
          <w:szCs w:val="22"/>
        </w:rPr>
        <w:t xml:space="preserve">ом для проведения приемки </w:t>
      </w:r>
      <w:r w:rsidR="002540E6" w:rsidRPr="00B9007D">
        <w:rPr>
          <w:sz w:val="22"/>
          <w:szCs w:val="22"/>
        </w:rPr>
        <w:t>Товар</w:t>
      </w:r>
      <w:r w:rsidR="00853C8D" w:rsidRPr="00B9007D">
        <w:rPr>
          <w:sz w:val="22"/>
          <w:szCs w:val="22"/>
        </w:rPr>
        <w:t xml:space="preserve">а экспертизы/ экспертов, экспертных организаций при принятии решения о приемке или об отказе в приемке поставленного </w:t>
      </w:r>
      <w:r w:rsidR="002540E6" w:rsidRPr="00B9007D">
        <w:rPr>
          <w:sz w:val="22"/>
          <w:szCs w:val="22"/>
        </w:rPr>
        <w:t>Товар</w:t>
      </w:r>
      <w:r w:rsidR="00853C8D" w:rsidRPr="00B9007D">
        <w:rPr>
          <w:sz w:val="22"/>
          <w:szCs w:val="22"/>
        </w:rPr>
        <w:t xml:space="preserve">а представители </w:t>
      </w:r>
      <w:r w:rsidR="00CE0A33" w:rsidRPr="00B9007D">
        <w:rPr>
          <w:sz w:val="22"/>
          <w:szCs w:val="22"/>
        </w:rPr>
        <w:t>Заказчик</w:t>
      </w:r>
      <w:r w:rsidR="00853C8D" w:rsidRPr="00B9007D">
        <w:rPr>
          <w:sz w:val="22"/>
          <w:szCs w:val="22"/>
        </w:rPr>
        <w:t>а учитывают отраженные в заключении по результатам экспертизы предложения экспертов, экспертных организаций, привлеченных для ее проведения.</w:t>
      </w:r>
    </w:p>
    <w:p w14:paraId="0F933869" w14:textId="77777777" w:rsidR="00853C8D" w:rsidRPr="00B9007D" w:rsidRDefault="00853C8D" w:rsidP="00FA67F3">
      <w:pPr>
        <w:tabs>
          <w:tab w:val="left" w:pos="709"/>
        </w:tabs>
        <w:ind w:firstLine="709"/>
        <w:jc w:val="both"/>
        <w:rPr>
          <w:sz w:val="22"/>
          <w:szCs w:val="22"/>
        </w:rPr>
      </w:pPr>
      <w:r w:rsidRPr="00B9007D">
        <w:rPr>
          <w:sz w:val="22"/>
          <w:szCs w:val="22"/>
        </w:rPr>
        <w:t>5.2</w:t>
      </w:r>
      <w:r w:rsidR="00513909" w:rsidRPr="00B9007D">
        <w:rPr>
          <w:sz w:val="22"/>
          <w:szCs w:val="22"/>
        </w:rPr>
        <w:t>0</w:t>
      </w:r>
      <w:r w:rsidRPr="00B9007D">
        <w:rPr>
          <w:sz w:val="22"/>
          <w:szCs w:val="22"/>
        </w:rPr>
        <w:t xml:space="preserve">. Расходы, связанные с принятием </w:t>
      </w:r>
      <w:r w:rsidR="002540E6" w:rsidRPr="00B9007D">
        <w:rPr>
          <w:sz w:val="22"/>
          <w:szCs w:val="22"/>
        </w:rPr>
        <w:t>Товар</w:t>
      </w:r>
      <w:r w:rsidRPr="00B9007D">
        <w:rPr>
          <w:sz w:val="22"/>
          <w:szCs w:val="22"/>
        </w:rPr>
        <w:t xml:space="preserve">а на ответственное хранение, его реализацией или возвратом Поставщику, заменой его на </w:t>
      </w:r>
      <w:r w:rsidR="002540E6" w:rsidRPr="00B9007D">
        <w:rPr>
          <w:sz w:val="22"/>
          <w:szCs w:val="22"/>
        </w:rPr>
        <w:t>Товар</w:t>
      </w:r>
      <w:r w:rsidRPr="00B9007D">
        <w:rPr>
          <w:sz w:val="22"/>
          <w:szCs w:val="22"/>
        </w:rPr>
        <w:t xml:space="preserve"> надлежащего качества и комплектности, несет Поставщик.</w:t>
      </w:r>
    </w:p>
    <w:p w14:paraId="1DE7D0A7" w14:textId="77777777" w:rsidR="00B22EE9" w:rsidRPr="00B9007D" w:rsidRDefault="00853C8D" w:rsidP="00FA67F3">
      <w:pPr>
        <w:tabs>
          <w:tab w:val="left" w:pos="709"/>
        </w:tabs>
        <w:ind w:firstLine="709"/>
        <w:jc w:val="both"/>
        <w:rPr>
          <w:sz w:val="22"/>
          <w:szCs w:val="22"/>
        </w:rPr>
      </w:pPr>
      <w:r w:rsidRPr="00B9007D">
        <w:rPr>
          <w:sz w:val="22"/>
          <w:szCs w:val="22"/>
        </w:rPr>
        <w:t>5.2</w:t>
      </w:r>
      <w:r w:rsidR="00513909" w:rsidRPr="00B9007D">
        <w:rPr>
          <w:sz w:val="22"/>
          <w:szCs w:val="22"/>
        </w:rPr>
        <w:t>1</w:t>
      </w:r>
      <w:r w:rsidRPr="00B9007D">
        <w:rPr>
          <w:sz w:val="22"/>
          <w:szCs w:val="22"/>
        </w:rPr>
        <w:t>. Право собственности</w:t>
      </w:r>
      <w:r w:rsidR="00B22EE9" w:rsidRPr="00B9007D">
        <w:rPr>
          <w:sz w:val="22"/>
          <w:szCs w:val="22"/>
        </w:rPr>
        <w:t>,</w:t>
      </w:r>
      <w:r w:rsidRPr="00B9007D">
        <w:rPr>
          <w:sz w:val="22"/>
          <w:szCs w:val="22"/>
        </w:rPr>
        <w:t xml:space="preserve"> риск случайной гибели или случайного повреждения </w:t>
      </w:r>
      <w:r w:rsidR="002540E6" w:rsidRPr="00B9007D">
        <w:rPr>
          <w:sz w:val="22"/>
          <w:szCs w:val="22"/>
        </w:rPr>
        <w:t>Товар</w:t>
      </w:r>
      <w:r w:rsidR="00F6289A" w:rsidRPr="00B9007D">
        <w:rPr>
          <w:sz w:val="22"/>
          <w:szCs w:val="22"/>
        </w:rPr>
        <w:t>а</w:t>
      </w:r>
      <w:r w:rsidRPr="00B9007D">
        <w:rPr>
          <w:sz w:val="22"/>
          <w:szCs w:val="22"/>
        </w:rPr>
        <w:t xml:space="preserve"> переходит от Поставщика к </w:t>
      </w:r>
      <w:r w:rsidR="00CE0A33" w:rsidRPr="00B9007D">
        <w:rPr>
          <w:sz w:val="22"/>
          <w:szCs w:val="22"/>
        </w:rPr>
        <w:t>Заказчик</w:t>
      </w:r>
      <w:r w:rsidRPr="00B9007D">
        <w:rPr>
          <w:sz w:val="22"/>
          <w:szCs w:val="22"/>
        </w:rPr>
        <w:t xml:space="preserve">у только после осуществления приемки </w:t>
      </w:r>
      <w:r w:rsidR="002540E6" w:rsidRPr="00B9007D">
        <w:rPr>
          <w:sz w:val="22"/>
          <w:szCs w:val="22"/>
        </w:rPr>
        <w:t>Товар</w:t>
      </w:r>
      <w:r w:rsidRPr="00B9007D">
        <w:rPr>
          <w:sz w:val="22"/>
          <w:szCs w:val="22"/>
        </w:rPr>
        <w:t xml:space="preserve">а по качеству. Обязательства по поставке </w:t>
      </w:r>
      <w:r w:rsidR="002540E6" w:rsidRPr="00B9007D">
        <w:rPr>
          <w:sz w:val="22"/>
          <w:szCs w:val="22"/>
        </w:rPr>
        <w:t>Товар</w:t>
      </w:r>
      <w:r w:rsidRPr="00B9007D">
        <w:rPr>
          <w:sz w:val="22"/>
          <w:szCs w:val="22"/>
        </w:rPr>
        <w:t xml:space="preserve">а считаются исполненными с момента подписания </w:t>
      </w:r>
      <w:r w:rsidR="00B22EE9" w:rsidRPr="00B9007D">
        <w:rPr>
          <w:sz w:val="22"/>
          <w:szCs w:val="22"/>
        </w:rPr>
        <w:t xml:space="preserve">Товарной (Товарно-транспортной) накладной / акта сдачи-приемки </w:t>
      </w:r>
      <w:r w:rsidR="00F6289A" w:rsidRPr="00B9007D">
        <w:rPr>
          <w:sz w:val="22"/>
          <w:szCs w:val="22"/>
        </w:rPr>
        <w:t>Заказчиком</w:t>
      </w:r>
      <w:r w:rsidRPr="00B9007D">
        <w:rPr>
          <w:sz w:val="22"/>
          <w:szCs w:val="22"/>
        </w:rPr>
        <w:t>.</w:t>
      </w:r>
      <w:r w:rsidR="00B22EE9" w:rsidRPr="00B9007D">
        <w:rPr>
          <w:sz w:val="22"/>
          <w:szCs w:val="22"/>
        </w:rPr>
        <w:t xml:space="preserve"> Дата подписания Заказчиком Товарной (Товарно-транспортной) накладной / акта сдачи-приемки Товара является датой поставки Товара и началом исчисления гарантийного срока.</w:t>
      </w:r>
    </w:p>
    <w:p w14:paraId="613C50D9" w14:textId="77777777" w:rsidR="00853C8D" w:rsidRPr="00B9007D" w:rsidRDefault="00853C8D" w:rsidP="00FA67F3">
      <w:pPr>
        <w:pStyle w:val="a8"/>
        <w:ind w:firstLine="709"/>
        <w:rPr>
          <w:sz w:val="22"/>
          <w:szCs w:val="22"/>
        </w:rPr>
      </w:pPr>
      <w:r w:rsidRPr="00B9007D">
        <w:rPr>
          <w:sz w:val="22"/>
          <w:szCs w:val="22"/>
          <w:lang w:eastAsia="en-US"/>
        </w:rPr>
        <w:t>5.2</w:t>
      </w:r>
      <w:r w:rsidR="00513909" w:rsidRPr="00B9007D">
        <w:rPr>
          <w:sz w:val="22"/>
          <w:szCs w:val="22"/>
          <w:lang w:eastAsia="en-US"/>
        </w:rPr>
        <w:t>2</w:t>
      </w:r>
      <w:r w:rsidRPr="00B9007D">
        <w:rPr>
          <w:sz w:val="22"/>
          <w:szCs w:val="22"/>
          <w:lang w:eastAsia="en-US"/>
        </w:rPr>
        <w:t xml:space="preserve">. При исполнении </w:t>
      </w:r>
      <w:r w:rsidR="002540E6" w:rsidRPr="00B9007D">
        <w:rPr>
          <w:sz w:val="22"/>
          <w:szCs w:val="22"/>
          <w:lang w:eastAsia="en-US"/>
        </w:rPr>
        <w:t>Договор</w:t>
      </w:r>
      <w:r w:rsidRPr="00B9007D">
        <w:rPr>
          <w:sz w:val="22"/>
          <w:szCs w:val="22"/>
          <w:lang w:eastAsia="en-US"/>
        </w:rPr>
        <w:t xml:space="preserve">а по согласованию </w:t>
      </w:r>
      <w:r w:rsidR="00CE0A33" w:rsidRPr="00B9007D">
        <w:rPr>
          <w:sz w:val="22"/>
          <w:szCs w:val="22"/>
          <w:lang w:eastAsia="en-US"/>
        </w:rPr>
        <w:t>Заказчик</w:t>
      </w:r>
      <w:r w:rsidRPr="00B9007D">
        <w:rPr>
          <w:sz w:val="22"/>
          <w:szCs w:val="22"/>
          <w:lang w:eastAsia="en-US"/>
        </w:rPr>
        <w:t xml:space="preserve">а с Поставщиком допускается поставка </w:t>
      </w:r>
      <w:r w:rsidR="002540E6" w:rsidRPr="00B9007D">
        <w:rPr>
          <w:sz w:val="22"/>
          <w:szCs w:val="22"/>
          <w:lang w:eastAsia="en-US"/>
        </w:rPr>
        <w:t>Товар</w:t>
      </w:r>
      <w:r w:rsidRPr="00B9007D">
        <w:rPr>
          <w:sz w:val="22"/>
          <w:szCs w:val="22"/>
          <w:lang w:eastAsia="en-US"/>
        </w:rPr>
        <w:t xml:space="preserve">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2540E6" w:rsidRPr="00B9007D">
        <w:rPr>
          <w:sz w:val="22"/>
          <w:szCs w:val="22"/>
          <w:lang w:eastAsia="en-US"/>
        </w:rPr>
        <w:t>Договор</w:t>
      </w:r>
      <w:r w:rsidRPr="00B9007D">
        <w:rPr>
          <w:sz w:val="22"/>
          <w:szCs w:val="22"/>
          <w:lang w:eastAsia="en-US"/>
        </w:rPr>
        <w:t>е.</w:t>
      </w:r>
    </w:p>
    <w:p w14:paraId="61F68389" w14:textId="77777777" w:rsidR="00853C8D" w:rsidRPr="00B9007D" w:rsidRDefault="00853C8D" w:rsidP="00FA67F3">
      <w:pPr>
        <w:pStyle w:val="a8"/>
        <w:ind w:firstLine="709"/>
        <w:rPr>
          <w:b/>
          <w:sz w:val="22"/>
          <w:szCs w:val="22"/>
        </w:rPr>
      </w:pPr>
    </w:p>
    <w:p w14:paraId="49211A1A" w14:textId="77777777" w:rsidR="00853C8D" w:rsidRPr="00B9007D" w:rsidRDefault="00853C8D">
      <w:pPr>
        <w:tabs>
          <w:tab w:val="left" w:pos="567"/>
        </w:tabs>
        <w:jc w:val="center"/>
        <w:rPr>
          <w:b/>
          <w:sz w:val="22"/>
          <w:szCs w:val="22"/>
        </w:rPr>
      </w:pPr>
      <w:r w:rsidRPr="00B9007D">
        <w:rPr>
          <w:b/>
          <w:sz w:val="22"/>
          <w:szCs w:val="22"/>
        </w:rPr>
        <w:t xml:space="preserve">6. Срок действия </w:t>
      </w:r>
      <w:r w:rsidR="002540E6" w:rsidRPr="00B9007D">
        <w:rPr>
          <w:b/>
          <w:sz w:val="22"/>
          <w:szCs w:val="22"/>
        </w:rPr>
        <w:t>Договор</w:t>
      </w:r>
      <w:r w:rsidRPr="00B9007D">
        <w:rPr>
          <w:b/>
          <w:sz w:val="22"/>
          <w:szCs w:val="22"/>
        </w:rPr>
        <w:t>а</w:t>
      </w:r>
    </w:p>
    <w:p w14:paraId="15F3308A" w14:textId="77777777" w:rsidR="00DA3F85" w:rsidRPr="00B9007D" w:rsidRDefault="00853C8D" w:rsidP="00105C7F">
      <w:pPr>
        <w:pStyle w:val="af9"/>
        <w:keepNext/>
        <w:widowControl w:val="0"/>
        <w:tabs>
          <w:tab w:val="left" w:pos="0"/>
        </w:tabs>
        <w:spacing w:after="0" w:line="240" w:lineRule="auto"/>
        <w:ind w:left="0" w:firstLine="567"/>
        <w:jc w:val="both"/>
        <w:rPr>
          <w:rFonts w:ascii="Times New Roman" w:hAnsi="Times New Roman"/>
        </w:rPr>
      </w:pPr>
      <w:r w:rsidRPr="00B9007D">
        <w:rPr>
          <w:rFonts w:ascii="Times New Roman" w:hAnsi="Times New Roman"/>
        </w:rPr>
        <w:t xml:space="preserve">6.1. Настоящий </w:t>
      </w:r>
      <w:r w:rsidR="002540E6" w:rsidRPr="00B9007D">
        <w:rPr>
          <w:rFonts w:ascii="Times New Roman" w:hAnsi="Times New Roman"/>
        </w:rPr>
        <w:t>Договор</w:t>
      </w:r>
      <w:r w:rsidRPr="00B9007D">
        <w:rPr>
          <w:rFonts w:ascii="Times New Roman" w:hAnsi="Times New Roman"/>
        </w:rPr>
        <w:t xml:space="preserve"> вступает в силу с момента его подп</w:t>
      </w:r>
      <w:r w:rsidR="00EA50E6" w:rsidRPr="00B9007D">
        <w:rPr>
          <w:rFonts w:ascii="Times New Roman" w:hAnsi="Times New Roman"/>
        </w:rPr>
        <w:t xml:space="preserve">исания и действует </w:t>
      </w:r>
      <w:r w:rsidR="00F6289A" w:rsidRPr="00B9007D">
        <w:rPr>
          <w:rFonts w:ascii="Times New Roman" w:hAnsi="Times New Roman"/>
        </w:rPr>
        <w:t xml:space="preserve">до </w:t>
      </w:r>
      <w:r w:rsidR="00E601BF" w:rsidRPr="00B9007D">
        <w:rPr>
          <w:rFonts w:ascii="Times New Roman" w:hAnsi="Times New Roman"/>
        </w:rPr>
        <w:t>31</w:t>
      </w:r>
      <w:r w:rsidR="00735307" w:rsidRPr="00B9007D">
        <w:rPr>
          <w:rFonts w:ascii="Times New Roman" w:hAnsi="Times New Roman"/>
        </w:rPr>
        <w:t>.</w:t>
      </w:r>
      <w:r w:rsidR="00E601BF" w:rsidRPr="00B9007D">
        <w:rPr>
          <w:rFonts w:ascii="Times New Roman" w:hAnsi="Times New Roman"/>
        </w:rPr>
        <w:t>12</w:t>
      </w:r>
      <w:r w:rsidR="00735307" w:rsidRPr="00B9007D">
        <w:rPr>
          <w:rFonts w:ascii="Times New Roman" w:hAnsi="Times New Roman"/>
        </w:rPr>
        <w:t>.202</w:t>
      </w:r>
      <w:r w:rsidR="002F2446" w:rsidRPr="00B9007D">
        <w:rPr>
          <w:rFonts w:ascii="Times New Roman" w:hAnsi="Times New Roman"/>
        </w:rPr>
        <w:t>6</w:t>
      </w:r>
      <w:r w:rsidRPr="00B9007D">
        <w:rPr>
          <w:rFonts w:ascii="Times New Roman" w:hAnsi="Times New Roman"/>
        </w:rPr>
        <w:t xml:space="preserve"> г., </w:t>
      </w:r>
      <w:r w:rsidR="00DA3F85" w:rsidRPr="00B9007D">
        <w:rPr>
          <w:rFonts w:ascii="Times New Roman" w:hAnsi="Times New Roman"/>
        </w:rPr>
        <w:t>а в части взаиморасчетов</w:t>
      </w:r>
      <w:r w:rsidR="00A856F6" w:rsidRPr="00B9007D">
        <w:rPr>
          <w:rFonts w:ascii="Times New Roman" w:hAnsi="Times New Roman"/>
        </w:rPr>
        <w:t xml:space="preserve"> </w:t>
      </w:r>
      <w:r w:rsidR="00F6289A" w:rsidRPr="00B9007D">
        <w:rPr>
          <w:rFonts w:ascii="Times New Roman" w:hAnsi="Times New Roman"/>
        </w:rPr>
        <w:t xml:space="preserve">- </w:t>
      </w:r>
      <w:r w:rsidR="00DA3F85" w:rsidRPr="00B9007D">
        <w:rPr>
          <w:rFonts w:ascii="Times New Roman" w:hAnsi="Times New Roman"/>
        </w:rPr>
        <w:t xml:space="preserve">до полного исполнения </w:t>
      </w:r>
      <w:r w:rsidR="00F6289A" w:rsidRPr="00B9007D">
        <w:rPr>
          <w:rFonts w:ascii="Times New Roman" w:hAnsi="Times New Roman"/>
        </w:rPr>
        <w:t>С</w:t>
      </w:r>
      <w:r w:rsidR="00DA3F85" w:rsidRPr="00B9007D">
        <w:rPr>
          <w:rFonts w:ascii="Times New Roman" w:hAnsi="Times New Roman"/>
        </w:rPr>
        <w:t>торонами взятых на себя обязательств и</w:t>
      </w:r>
      <w:r w:rsidR="00DA3F85" w:rsidRPr="00B9007D">
        <w:rPr>
          <w:rFonts w:ascii="Times New Roman" w:eastAsia="Calibri" w:hAnsi="Times New Roman"/>
          <w:bCs/>
        </w:rPr>
        <w:t xml:space="preserve"> не освобождает </w:t>
      </w:r>
      <w:r w:rsidR="00DA3F85" w:rsidRPr="00B9007D">
        <w:rPr>
          <w:rFonts w:ascii="Times New Roman" w:eastAsia="Calibri" w:hAnsi="Times New Roman"/>
          <w:bCs/>
        </w:rPr>
        <w:lastRenderedPageBreak/>
        <w:t>Стороны от ответственности за нарушения и от гарантийных обязательств.</w:t>
      </w:r>
    </w:p>
    <w:p w14:paraId="2D99D07C" w14:textId="77777777" w:rsidR="00EA50E6" w:rsidRPr="00B9007D" w:rsidRDefault="00EA50E6" w:rsidP="00105C7F">
      <w:pPr>
        <w:pStyle w:val="a8"/>
        <w:ind w:firstLine="567"/>
        <w:rPr>
          <w:sz w:val="22"/>
          <w:szCs w:val="22"/>
        </w:rPr>
      </w:pPr>
      <w:r w:rsidRPr="00B9007D">
        <w:rPr>
          <w:sz w:val="22"/>
          <w:szCs w:val="22"/>
        </w:rPr>
        <w:t xml:space="preserve">6.2. Срок подписания акта сверки расчетов по итогам исполнения настоящего </w:t>
      </w:r>
      <w:r w:rsidR="002540E6" w:rsidRPr="00B9007D">
        <w:rPr>
          <w:sz w:val="22"/>
          <w:szCs w:val="22"/>
        </w:rPr>
        <w:t>Договор</w:t>
      </w:r>
      <w:r w:rsidRPr="00B9007D">
        <w:rPr>
          <w:sz w:val="22"/>
          <w:szCs w:val="22"/>
        </w:rPr>
        <w:t xml:space="preserve">а, установленный Сторонами, составляет 10 (Десять) рабочих дней с момента окончания срока действия настоящего </w:t>
      </w:r>
      <w:r w:rsidR="002540E6" w:rsidRPr="00B9007D">
        <w:rPr>
          <w:sz w:val="22"/>
          <w:szCs w:val="22"/>
        </w:rPr>
        <w:t>Договор</w:t>
      </w:r>
      <w:r w:rsidRPr="00B9007D">
        <w:rPr>
          <w:sz w:val="22"/>
          <w:szCs w:val="22"/>
        </w:rPr>
        <w:t>а.</w:t>
      </w:r>
    </w:p>
    <w:p w14:paraId="00E0014A" w14:textId="77777777" w:rsidR="00853C8D" w:rsidRPr="00B9007D" w:rsidRDefault="00853C8D" w:rsidP="00DA3F85">
      <w:pPr>
        <w:pStyle w:val="a8"/>
        <w:ind w:firstLine="454"/>
        <w:rPr>
          <w:sz w:val="22"/>
          <w:szCs w:val="22"/>
        </w:rPr>
      </w:pPr>
    </w:p>
    <w:p w14:paraId="2C9E1800" w14:textId="77777777" w:rsidR="00853C8D" w:rsidRPr="00B9007D" w:rsidRDefault="00853C8D">
      <w:pPr>
        <w:pStyle w:val="a8"/>
        <w:ind w:firstLine="454"/>
        <w:jc w:val="center"/>
        <w:rPr>
          <w:b/>
          <w:bCs/>
          <w:sz w:val="22"/>
          <w:szCs w:val="22"/>
        </w:rPr>
      </w:pPr>
      <w:r w:rsidRPr="00B9007D">
        <w:rPr>
          <w:b/>
          <w:bCs/>
          <w:sz w:val="22"/>
          <w:szCs w:val="22"/>
        </w:rPr>
        <w:t>7. Ответственность сторон</w:t>
      </w:r>
    </w:p>
    <w:p w14:paraId="480B809B"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7.1. В случае просрочки исполнения </w:t>
      </w:r>
      <w:r w:rsidR="00CE0A33" w:rsidRPr="00B9007D">
        <w:rPr>
          <w:rFonts w:ascii="Times New Roman" w:hAnsi="Times New Roman"/>
          <w:lang w:eastAsia="ru-RU"/>
        </w:rPr>
        <w:t>Заказчик</w:t>
      </w:r>
      <w:r w:rsidRPr="00B9007D">
        <w:rPr>
          <w:rFonts w:ascii="Times New Roman" w:hAnsi="Times New Roman"/>
          <w:lang w:eastAsia="ru-RU"/>
        </w:rPr>
        <w:t xml:space="preserve">ом 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а также в иных случаях неисполнения или ненадлежащего исполнения </w:t>
      </w:r>
      <w:r w:rsidR="00CE0A33" w:rsidRPr="00B9007D">
        <w:rPr>
          <w:rFonts w:ascii="Times New Roman" w:hAnsi="Times New Roman"/>
          <w:lang w:eastAsia="ru-RU"/>
        </w:rPr>
        <w:t>Заказчик</w:t>
      </w:r>
      <w:r w:rsidRPr="00B9007D">
        <w:rPr>
          <w:rFonts w:ascii="Times New Roman" w:hAnsi="Times New Roman"/>
          <w:lang w:eastAsia="ru-RU"/>
        </w:rPr>
        <w:t xml:space="preserve">ом 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w:t>
      </w:r>
      <w:r w:rsidR="0003592C" w:rsidRPr="00B9007D">
        <w:rPr>
          <w:rFonts w:ascii="Times New Roman" w:hAnsi="Times New Roman"/>
          <w:lang w:eastAsia="ru-RU"/>
        </w:rPr>
        <w:t>Поставщик</w:t>
      </w:r>
      <w:r w:rsidRPr="00B9007D">
        <w:rPr>
          <w:rFonts w:ascii="Times New Roman" w:hAnsi="Times New Roman"/>
          <w:lang w:eastAsia="ru-RU"/>
        </w:rPr>
        <w:t xml:space="preserve"> вправе потребовать уплаты неустоек (штрафов, пеней).</w:t>
      </w:r>
      <w:r w:rsidR="00DC0D60" w:rsidRPr="00B9007D">
        <w:rPr>
          <w:rFonts w:ascii="Times New Roman" w:hAnsi="Times New Roman"/>
          <w:lang w:eastAsia="ru-RU"/>
        </w:rPr>
        <w:t xml:space="preserve"> Общая сумма начисленных штрафов за неисполнение или ненадлежащее исполнение </w:t>
      </w:r>
      <w:r w:rsidR="00F6289A" w:rsidRPr="00B9007D">
        <w:rPr>
          <w:rFonts w:ascii="Times New Roman" w:hAnsi="Times New Roman"/>
          <w:lang w:eastAsia="ru-RU"/>
        </w:rPr>
        <w:t>Заказчиком</w:t>
      </w:r>
      <w:r w:rsidR="00DC0D60" w:rsidRPr="00B9007D">
        <w:rPr>
          <w:rFonts w:ascii="Times New Roman" w:hAnsi="Times New Roman"/>
          <w:lang w:eastAsia="ru-RU"/>
        </w:rPr>
        <w:t xml:space="preserve"> обязательств, предусмотренных Договором, не может превышать цену Договора.</w:t>
      </w:r>
    </w:p>
    <w:p w14:paraId="7C51A005"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7.2. Пеня начисляется за каждый день просрочки исполнения </w:t>
      </w:r>
      <w:r w:rsidR="00CE0A33" w:rsidRPr="00B9007D">
        <w:rPr>
          <w:rFonts w:ascii="Times New Roman" w:hAnsi="Times New Roman"/>
          <w:lang w:eastAsia="ru-RU"/>
        </w:rPr>
        <w:t>Заказчик</w:t>
      </w:r>
      <w:r w:rsidRPr="00B9007D">
        <w:rPr>
          <w:rFonts w:ascii="Times New Roman" w:hAnsi="Times New Roman"/>
          <w:lang w:eastAsia="ru-RU"/>
        </w:rPr>
        <w:t xml:space="preserve">ом обязательства, предусмотренного </w:t>
      </w:r>
      <w:r w:rsidR="002540E6" w:rsidRPr="00B9007D">
        <w:rPr>
          <w:rFonts w:ascii="Times New Roman" w:hAnsi="Times New Roman"/>
          <w:lang w:eastAsia="ru-RU"/>
        </w:rPr>
        <w:t>Договор</w:t>
      </w:r>
      <w:r w:rsidRPr="00B9007D">
        <w:rPr>
          <w:rFonts w:ascii="Times New Roman" w:hAnsi="Times New Roman"/>
          <w:lang w:eastAsia="ru-RU"/>
        </w:rPr>
        <w:t xml:space="preserve">ом, начиная со дня, следующего после дня истечения установленного </w:t>
      </w:r>
      <w:r w:rsidR="002540E6" w:rsidRPr="00B9007D">
        <w:rPr>
          <w:rFonts w:ascii="Times New Roman" w:hAnsi="Times New Roman"/>
          <w:lang w:eastAsia="ru-RU"/>
        </w:rPr>
        <w:t>Договор</w:t>
      </w:r>
      <w:r w:rsidRPr="00B9007D">
        <w:rPr>
          <w:rFonts w:ascii="Times New Roman" w:hAnsi="Times New Roman"/>
          <w:lang w:eastAsia="ru-RU"/>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74E2F0"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7.3. </w:t>
      </w:r>
      <w:r w:rsidR="00CE0A33" w:rsidRPr="00B9007D">
        <w:rPr>
          <w:rFonts w:ascii="Times New Roman" w:hAnsi="Times New Roman"/>
          <w:lang w:eastAsia="ru-RU"/>
        </w:rPr>
        <w:t>Заказчик</w:t>
      </w:r>
      <w:r w:rsidRPr="00B9007D">
        <w:rPr>
          <w:rFonts w:ascii="Times New Roman" w:hAnsi="Times New Roman"/>
          <w:lang w:eastAsia="ru-RU"/>
        </w:rPr>
        <w:t xml:space="preserve"> освобождается от уплаты пени и (или) штрафа, если докажет, что ненадлежащее исполнение обязательства, предусмотренного </w:t>
      </w:r>
      <w:r w:rsidR="002540E6" w:rsidRPr="00B9007D">
        <w:rPr>
          <w:rFonts w:ascii="Times New Roman" w:hAnsi="Times New Roman"/>
          <w:lang w:eastAsia="ru-RU"/>
        </w:rPr>
        <w:t>Договор</w:t>
      </w:r>
      <w:r w:rsidRPr="00B9007D">
        <w:rPr>
          <w:rFonts w:ascii="Times New Roman" w:hAnsi="Times New Roman"/>
          <w:lang w:eastAsia="ru-RU"/>
        </w:rPr>
        <w:t xml:space="preserve">ом, произошло вследствие непреодолимой силы или по вине </w:t>
      </w:r>
      <w:r w:rsidR="00735307" w:rsidRPr="00B9007D">
        <w:rPr>
          <w:rFonts w:ascii="Times New Roman" w:hAnsi="Times New Roman"/>
          <w:lang w:eastAsia="ru-RU"/>
        </w:rPr>
        <w:t>Поставщика</w:t>
      </w:r>
      <w:r w:rsidRPr="00B9007D">
        <w:rPr>
          <w:rFonts w:ascii="Times New Roman" w:hAnsi="Times New Roman"/>
          <w:lang w:eastAsia="ru-RU"/>
        </w:rPr>
        <w:t>.</w:t>
      </w:r>
    </w:p>
    <w:p w14:paraId="39330C98"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7.4. За каждый факт неисполнения или ненадлежащего исполнения </w:t>
      </w:r>
      <w:r w:rsidR="00735307" w:rsidRPr="00B9007D">
        <w:rPr>
          <w:rFonts w:ascii="Times New Roman" w:hAnsi="Times New Roman"/>
          <w:lang w:eastAsia="ru-RU"/>
        </w:rPr>
        <w:t xml:space="preserve">Поставщиком </w:t>
      </w:r>
      <w:r w:rsidRPr="00B9007D">
        <w:rPr>
          <w:rFonts w:ascii="Times New Roman" w:hAnsi="Times New Roman"/>
          <w:lang w:eastAsia="ru-RU"/>
        </w:rPr>
        <w:t xml:space="preserve">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w:t>
      </w:r>
      <w:r w:rsidR="00EC7FE2" w:rsidRPr="00B9007D">
        <w:rPr>
          <w:rFonts w:ascii="Times New Roman" w:hAnsi="Times New Roman"/>
          <w:lang w:eastAsia="ru-RU"/>
        </w:rPr>
        <w:t>в том числе гарантийного обязательства (</w:t>
      </w:r>
      <w:r w:rsidRPr="00B9007D">
        <w:rPr>
          <w:rFonts w:ascii="Times New Roman" w:hAnsi="Times New Roman"/>
          <w:lang w:eastAsia="ru-RU"/>
        </w:rPr>
        <w:t>за исключением просрочки исполнения обязательств</w:t>
      </w:r>
      <w:r w:rsidR="00EC7FE2" w:rsidRPr="00B9007D">
        <w:rPr>
          <w:rFonts w:ascii="Times New Roman" w:hAnsi="Times New Roman"/>
          <w:lang w:eastAsia="ru-RU"/>
        </w:rPr>
        <w:t>)</w:t>
      </w:r>
      <w:r w:rsidRPr="00B9007D">
        <w:rPr>
          <w:rFonts w:ascii="Times New Roman" w:hAnsi="Times New Roman"/>
          <w:lang w:eastAsia="ru-RU"/>
        </w:rPr>
        <w:t xml:space="preserve">,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ом, размер штрафа устанавливается в размере</w:t>
      </w:r>
      <w:r w:rsidR="0034241C" w:rsidRPr="00B9007D">
        <w:rPr>
          <w:rFonts w:ascii="Times New Roman" w:hAnsi="Times New Roman"/>
          <w:lang w:eastAsia="ru-RU"/>
        </w:rPr>
        <w:t xml:space="preserve"> </w:t>
      </w:r>
      <w:r w:rsidR="002A4A46" w:rsidRPr="00B9007D">
        <w:rPr>
          <w:rFonts w:ascii="Times New Roman" w:hAnsi="Times New Roman"/>
          <w:lang w:eastAsia="ru-RU"/>
        </w:rPr>
        <w:t>2</w:t>
      </w:r>
      <w:r w:rsidR="0034241C" w:rsidRPr="00B9007D">
        <w:rPr>
          <w:rFonts w:ascii="Times New Roman" w:hAnsi="Times New Roman"/>
          <w:lang w:eastAsia="ru-RU"/>
        </w:rPr>
        <w:t>0</w:t>
      </w:r>
      <w:r w:rsidR="00A856F6" w:rsidRPr="00B9007D">
        <w:rPr>
          <w:rFonts w:ascii="Times New Roman" w:hAnsi="Times New Roman"/>
          <w:lang w:eastAsia="ru-RU"/>
        </w:rPr>
        <w:t xml:space="preserve"> </w:t>
      </w:r>
      <w:r w:rsidR="0034241C" w:rsidRPr="00B9007D">
        <w:rPr>
          <w:rFonts w:ascii="Times New Roman" w:hAnsi="Times New Roman"/>
          <w:lang w:eastAsia="ru-RU"/>
        </w:rPr>
        <w:t>000 (</w:t>
      </w:r>
      <w:r w:rsidR="00A856F6" w:rsidRPr="00B9007D">
        <w:rPr>
          <w:rFonts w:ascii="Times New Roman" w:hAnsi="Times New Roman"/>
          <w:lang w:eastAsia="ru-RU"/>
        </w:rPr>
        <w:t>Двадцать</w:t>
      </w:r>
      <w:r w:rsidR="0034241C" w:rsidRPr="00B9007D">
        <w:rPr>
          <w:rFonts w:ascii="Times New Roman" w:hAnsi="Times New Roman"/>
          <w:lang w:eastAsia="ru-RU"/>
        </w:rPr>
        <w:t xml:space="preserve"> тысяч) рублей 00 копеек.</w:t>
      </w:r>
      <w:r w:rsidRPr="00B9007D">
        <w:rPr>
          <w:rFonts w:ascii="Times New Roman" w:hAnsi="Times New Roman"/>
          <w:lang w:eastAsia="ru-RU"/>
        </w:rPr>
        <w:t xml:space="preserve"> </w:t>
      </w:r>
    </w:p>
    <w:p w14:paraId="76770346"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7.5. За каждый факт неисполнения или ненадлежащего исполнения </w:t>
      </w:r>
      <w:r w:rsidR="00735307" w:rsidRPr="00B9007D">
        <w:rPr>
          <w:rFonts w:ascii="Times New Roman" w:hAnsi="Times New Roman"/>
          <w:lang w:eastAsia="ru-RU"/>
        </w:rPr>
        <w:t xml:space="preserve">Поставщиком </w:t>
      </w:r>
      <w:r w:rsidRPr="00B9007D">
        <w:rPr>
          <w:rFonts w:ascii="Times New Roman" w:hAnsi="Times New Roman"/>
          <w:lang w:eastAsia="ru-RU"/>
        </w:rPr>
        <w:t>обязательства, предусмотренн</w:t>
      </w:r>
      <w:r w:rsidR="00735307" w:rsidRPr="00B9007D">
        <w:rPr>
          <w:rFonts w:ascii="Times New Roman" w:hAnsi="Times New Roman"/>
          <w:lang w:eastAsia="ru-RU"/>
        </w:rPr>
        <w:t>ых</w:t>
      </w:r>
      <w:r w:rsidRPr="00B9007D">
        <w:rPr>
          <w:rFonts w:ascii="Times New Roman" w:hAnsi="Times New Roman"/>
          <w:lang w:eastAsia="ru-RU"/>
        </w:rPr>
        <w:t xml:space="preserve"> </w:t>
      </w:r>
      <w:r w:rsidR="002540E6" w:rsidRPr="00B9007D">
        <w:rPr>
          <w:rFonts w:ascii="Times New Roman" w:hAnsi="Times New Roman"/>
          <w:lang w:eastAsia="ru-RU"/>
        </w:rPr>
        <w:t>Договор</w:t>
      </w:r>
      <w:r w:rsidRPr="00B9007D">
        <w:rPr>
          <w:rFonts w:ascii="Times New Roman" w:hAnsi="Times New Roman"/>
          <w:lang w:eastAsia="ru-RU"/>
        </w:rPr>
        <w:t xml:space="preserve">ом, в том числе нарушений порядка </w:t>
      </w:r>
      <w:r w:rsidR="00735307" w:rsidRPr="00B9007D">
        <w:rPr>
          <w:rFonts w:ascii="Times New Roman" w:hAnsi="Times New Roman"/>
          <w:lang w:eastAsia="ru-RU"/>
        </w:rPr>
        <w:t xml:space="preserve">поставки </w:t>
      </w:r>
      <w:r w:rsidR="002540E6" w:rsidRPr="00B9007D">
        <w:rPr>
          <w:rFonts w:ascii="Times New Roman" w:hAnsi="Times New Roman"/>
          <w:lang w:eastAsia="ru-RU"/>
        </w:rPr>
        <w:t>Товар</w:t>
      </w:r>
      <w:r w:rsidR="00735307" w:rsidRPr="00B9007D">
        <w:rPr>
          <w:rFonts w:ascii="Times New Roman" w:hAnsi="Times New Roman"/>
          <w:lang w:eastAsia="ru-RU"/>
        </w:rPr>
        <w:t>а</w:t>
      </w:r>
      <w:r w:rsidRPr="00B9007D">
        <w:rPr>
          <w:rFonts w:ascii="Times New Roman" w:hAnsi="Times New Roman"/>
          <w:lang w:eastAsia="ru-RU"/>
        </w:rPr>
        <w:t>, котор</w:t>
      </w:r>
      <w:r w:rsidR="00735307" w:rsidRPr="00B9007D">
        <w:rPr>
          <w:rFonts w:ascii="Times New Roman" w:hAnsi="Times New Roman"/>
          <w:lang w:eastAsia="ru-RU"/>
        </w:rPr>
        <w:t>ые</w:t>
      </w:r>
      <w:r w:rsidRPr="00B9007D">
        <w:rPr>
          <w:rFonts w:ascii="Times New Roman" w:hAnsi="Times New Roman"/>
          <w:lang w:eastAsia="ru-RU"/>
        </w:rPr>
        <w:t xml:space="preserve"> не име</w:t>
      </w:r>
      <w:r w:rsidR="00735307" w:rsidRPr="00B9007D">
        <w:rPr>
          <w:rFonts w:ascii="Times New Roman" w:hAnsi="Times New Roman"/>
          <w:lang w:eastAsia="ru-RU"/>
        </w:rPr>
        <w:t>ют</w:t>
      </w:r>
      <w:r w:rsidRPr="00B9007D">
        <w:rPr>
          <w:rFonts w:ascii="Times New Roman" w:hAnsi="Times New Roman"/>
          <w:lang w:eastAsia="ru-RU"/>
        </w:rPr>
        <w:t xml:space="preserve"> стоимостного выражения, размер штрафа составляет </w:t>
      </w:r>
      <w:r w:rsidR="0034241C" w:rsidRPr="00B9007D">
        <w:rPr>
          <w:rFonts w:ascii="Times New Roman" w:hAnsi="Times New Roman"/>
          <w:lang w:eastAsia="ru-RU"/>
        </w:rPr>
        <w:t>0,1 % от цены Договора.</w:t>
      </w:r>
    </w:p>
    <w:p w14:paraId="4EC58F63"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7.6. В случае просрочки исполнения </w:t>
      </w:r>
      <w:r w:rsidR="00735307" w:rsidRPr="00B9007D">
        <w:rPr>
          <w:rFonts w:ascii="Times New Roman" w:hAnsi="Times New Roman"/>
          <w:lang w:eastAsia="ru-RU"/>
        </w:rPr>
        <w:t>Поставщиком</w:t>
      </w:r>
      <w:r w:rsidRPr="00B9007D">
        <w:rPr>
          <w:rFonts w:ascii="Times New Roman" w:hAnsi="Times New Roman"/>
          <w:lang w:eastAsia="ru-RU"/>
        </w:rPr>
        <w:t xml:space="preserve"> обязательств (в том числе гарантийного обязательства),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а также в иных случаях неисполнения или ненадлежащего исполнения </w:t>
      </w:r>
      <w:r w:rsidR="00735307" w:rsidRPr="00B9007D">
        <w:rPr>
          <w:rFonts w:ascii="Times New Roman" w:hAnsi="Times New Roman"/>
          <w:lang w:eastAsia="ru-RU"/>
        </w:rPr>
        <w:t>Поставщиком</w:t>
      </w:r>
      <w:r w:rsidRPr="00B9007D">
        <w:rPr>
          <w:rFonts w:ascii="Times New Roman" w:hAnsi="Times New Roman"/>
          <w:lang w:eastAsia="ru-RU"/>
        </w:rPr>
        <w:t xml:space="preserve"> 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w:t>
      </w:r>
      <w:r w:rsidR="00CE0A33" w:rsidRPr="00B9007D">
        <w:rPr>
          <w:rFonts w:ascii="Times New Roman" w:hAnsi="Times New Roman"/>
          <w:lang w:eastAsia="ru-RU"/>
        </w:rPr>
        <w:t>Заказчик</w:t>
      </w:r>
      <w:r w:rsidRPr="00B9007D">
        <w:rPr>
          <w:rFonts w:ascii="Times New Roman" w:hAnsi="Times New Roman"/>
          <w:lang w:eastAsia="ru-RU"/>
        </w:rPr>
        <w:t xml:space="preserve"> направляет </w:t>
      </w:r>
      <w:r w:rsidR="00735307" w:rsidRPr="00B9007D">
        <w:rPr>
          <w:rFonts w:ascii="Times New Roman" w:hAnsi="Times New Roman"/>
          <w:lang w:eastAsia="ru-RU"/>
        </w:rPr>
        <w:t>Поставщику</w:t>
      </w:r>
      <w:r w:rsidRPr="00B9007D">
        <w:rPr>
          <w:rFonts w:ascii="Times New Roman" w:hAnsi="Times New Roman"/>
          <w:lang w:eastAsia="ru-RU"/>
        </w:rPr>
        <w:t xml:space="preserve"> требование об уплате неустоек (штрафов, пеней).</w:t>
      </w:r>
    </w:p>
    <w:p w14:paraId="0C1AA5A8"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7.7. Пеня начисляется за каждый день просрочки исполнения </w:t>
      </w:r>
      <w:r w:rsidR="00735307" w:rsidRPr="00B9007D">
        <w:rPr>
          <w:rFonts w:ascii="Times New Roman" w:hAnsi="Times New Roman"/>
          <w:lang w:eastAsia="ru-RU"/>
        </w:rPr>
        <w:t>Поставщиком</w:t>
      </w:r>
      <w:r w:rsidRPr="00B9007D">
        <w:rPr>
          <w:rFonts w:ascii="Times New Roman" w:hAnsi="Times New Roman"/>
          <w:lang w:eastAsia="ru-RU"/>
        </w:rPr>
        <w:t xml:space="preserve"> обязательства, предусмотренного </w:t>
      </w:r>
      <w:r w:rsidR="002540E6" w:rsidRPr="00B9007D">
        <w:rPr>
          <w:rFonts w:ascii="Times New Roman" w:hAnsi="Times New Roman"/>
          <w:lang w:eastAsia="ru-RU"/>
        </w:rPr>
        <w:t>Договор</w:t>
      </w:r>
      <w:r w:rsidRPr="00B9007D">
        <w:rPr>
          <w:rFonts w:ascii="Times New Roman" w:hAnsi="Times New Roman"/>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2540E6" w:rsidRPr="00B9007D">
        <w:rPr>
          <w:rFonts w:ascii="Times New Roman" w:hAnsi="Times New Roman"/>
          <w:lang w:eastAsia="ru-RU"/>
        </w:rPr>
        <w:t>Договор</w:t>
      </w:r>
      <w:r w:rsidRPr="00B9007D">
        <w:rPr>
          <w:rFonts w:ascii="Times New Roman" w:hAnsi="Times New Roman"/>
          <w:lang w:eastAsia="ru-RU"/>
        </w:rPr>
        <w:t>а, уменьшенной</w:t>
      </w:r>
      <w:r w:rsidR="00EC7FE2" w:rsidRPr="00B9007D">
        <w:rPr>
          <w:rFonts w:ascii="Times New Roman" w:hAnsi="Times New Roman"/>
          <w:lang w:eastAsia="ru-RU"/>
        </w:rPr>
        <w:t xml:space="preserve"> </w:t>
      </w:r>
      <w:r w:rsidRPr="00B9007D">
        <w:rPr>
          <w:rFonts w:ascii="Times New Roman" w:hAnsi="Times New Roman"/>
          <w:lang w:eastAsia="ru-RU"/>
        </w:rPr>
        <w:t xml:space="preserve">на сумму, пропорциональную объему 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и фактически исполненных </w:t>
      </w:r>
      <w:r w:rsidR="00735307" w:rsidRPr="00B9007D">
        <w:rPr>
          <w:rFonts w:ascii="Times New Roman" w:hAnsi="Times New Roman"/>
          <w:lang w:eastAsia="ru-RU"/>
        </w:rPr>
        <w:t>Поставщиком</w:t>
      </w:r>
      <w:r w:rsidRPr="00B9007D">
        <w:rPr>
          <w:rFonts w:ascii="Times New Roman" w:hAnsi="Times New Roman"/>
          <w:lang w:eastAsia="ru-RU"/>
        </w:rPr>
        <w:t>, за исключением случаев, если законодательством Российской Федерации установлен иной порядок начисления пени.</w:t>
      </w:r>
    </w:p>
    <w:p w14:paraId="7551C597" w14:textId="77777777" w:rsidR="00EA50E6" w:rsidRPr="00B9007D" w:rsidRDefault="00EA50E6" w:rsidP="00105C7F">
      <w:pPr>
        <w:pStyle w:val="af9"/>
        <w:suppressAutoHyphens/>
        <w:autoSpaceDE w:val="0"/>
        <w:spacing w:line="240" w:lineRule="auto"/>
        <w:ind w:left="0" w:firstLine="567"/>
        <w:jc w:val="both"/>
        <w:rPr>
          <w:rFonts w:ascii="Times New Roman" w:hAnsi="Times New Roman"/>
          <w:lang w:eastAsia="ru-RU"/>
        </w:rPr>
      </w:pPr>
      <w:r w:rsidRPr="00B9007D">
        <w:rPr>
          <w:rFonts w:ascii="Times New Roman" w:hAnsi="Times New Roman"/>
          <w:lang w:eastAsia="ru-RU"/>
        </w:rPr>
        <w:t xml:space="preserve">7.8. Общая сумма начисленных штрафов за неисполнение или ненадлежащее исполнение </w:t>
      </w:r>
      <w:r w:rsidR="00735307" w:rsidRPr="00B9007D">
        <w:rPr>
          <w:rFonts w:ascii="Times New Roman" w:hAnsi="Times New Roman"/>
          <w:lang w:eastAsia="ru-RU"/>
        </w:rPr>
        <w:t>Поставщиком</w:t>
      </w:r>
      <w:r w:rsidRPr="00B9007D">
        <w:rPr>
          <w:rFonts w:ascii="Times New Roman" w:hAnsi="Times New Roman"/>
          <w:lang w:eastAsia="ru-RU"/>
        </w:rPr>
        <w:t xml:space="preserve"> обязательств, предусмотренных </w:t>
      </w:r>
      <w:r w:rsidR="002540E6" w:rsidRPr="00B9007D">
        <w:rPr>
          <w:rFonts w:ascii="Times New Roman" w:hAnsi="Times New Roman"/>
          <w:lang w:eastAsia="ru-RU"/>
        </w:rPr>
        <w:t>Договор</w:t>
      </w:r>
      <w:r w:rsidRPr="00B9007D">
        <w:rPr>
          <w:rFonts w:ascii="Times New Roman" w:hAnsi="Times New Roman"/>
          <w:lang w:eastAsia="ru-RU"/>
        </w:rPr>
        <w:t xml:space="preserve">ом, не может превышать цену </w:t>
      </w:r>
      <w:r w:rsidR="002540E6" w:rsidRPr="00B9007D">
        <w:rPr>
          <w:rFonts w:ascii="Times New Roman" w:hAnsi="Times New Roman"/>
          <w:lang w:eastAsia="ru-RU"/>
        </w:rPr>
        <w:t>Договор</w:t>
      </w:r>
      <w:r w:rsidRPr="00B9007D">
        <w:rPr>
          <w:rFonts w:ascii="Times New Roman" w:hAnsi="Times New Roman"/>
          <w:lang w:eastAsia="ru-RU"/>
        </w:rPr>
        <w:t>а.</w:t>
      </w:r>
    </w:p>
    <w:p w14:paraId="5D162E76" w14:textId="77777777" w:rsidR="00EA50E6" w:rsidRPr="00B9007D" w:rsidRDefault="00EA50E6" w:rsidP="00105C7F">
      <w:pPr>
        <w:pStyle w:val="af9"/>
        <w:suppressAutoHyphens/>
        <w:autoSpaceDE w:val="0"/>
        <w:spacing w:after="0" w:line="240" w:lineRule="auto"/>
        <w:ind w:left="0" w:firstLine="567"/>
        <w:jc w:val="both"/>
        <w:rPr>
          <w:rFonts w:ascii="Times New Roman" w:hAnsi="Times New Roman"/>
          <w:lang w:eastAsia="ru-RU"/>
        </w:rPr>
      </w:pPr>
      <w:r w:rsidRPr="00B9007D">
        <w:rPr>
          <w:rFonts w:ascii="Times New Roman" w:hAnsi="Times New Roman"/>
          <w:lang w:eastAsia="ru-RU"/>
        </w:rPr>
        <w:t xml:space="preserve">7.9. </w:t>
      </w:r>
      <w:r w:rsidR="00735307" w:rsidRPr="00B9007D">
        <w:rPr>
          <w:rFonts w:ascii="Times New Roman" w:hAnsi="Times New Roman"/>
          <w:lang w:eastAsia="ru-RU"/>
        </w:rPr>
        <w:t>Поставщик</w:t>
      </w:r>
      <w:r w:rsidRPr="00B9007D">
        <w:rPr>
          <w:rFonts w:ascii="Times New Roman" w:hAnsi="Times New Roman"/>
          <w:lang w:eastAsia="ru-RU"/>
        </w:rPr>
        <w:t xml:space="preserve"> освобождается от уплаты пени и (или) штрафа, если докажет, что неисполнение или ненадлежащее исполнение обязательства, предусмотренного </w:t>
      </w:r>
      <w:r w:rsidR="002540E6" w:rsidRPr="00B9007D">
        <w:rPr>
          <w:rFonts w:ascii="Times New Roman" w:hAnsi="Times New Roman"/>
          <w:lang w:eastAsia="ru-RU"/>
        </w:rPr>
        <w:t>Договор</w:t>
      </w:r>
      <w:r w:rsidRPr="00B9007D">
        <w:rPr>
          <w:rFonts w:ascii="Times New Roman" w:hAnsi="Times New Roman"/>
          <w:lang w:eastAsia="ru-RU"/>
        </w:rPr>
        <w:t xml:space="preserve">ом, произошло вследствие непреодолимой силы или по вине </w:t>
      </w:r>
      <w:r w:rsidR="00CE0A33" w:rsidRPr="00B9007D">
        <w:rPr>
          <w:rFonts w:ascii="Times New Roman" w:hAnsi="Times New Roman"/>
          <w:lang w:eastAsia="ru-RU"/>
        </w:rPr>
        <w:t>Заказчик</w:t>
      </w:r>
      <w:r w:rsidRPr="00B9007D">
        <w:rPr>
          <w:rFonts w:ascii="Times New Roman" w:hAnsi="Times New Roman"/>
          <w:lang w:eastAsia="ru-RU"/>
        </w:rPr>
        <w:t>а.</w:t>
      </w:r>
    </w:p>
    <w:p w14:paraId="37014168" w14:textId="77777777" w:rsidR="00FF04CE" w:rsidRPr="00B9007D" w:rsidRDefault="00FF04CE" w:rsidP="00105C7F">
      <w:pPr>
        <w:suppressAutoHyphens w:val="0"/>
        <w:autoSpaceDE w:val="0"/>
        <w:autoSpaceDN w:val="0"/>
        <w:adjustRightInd w:val="0"/>
        <w:ind w:firstLine="567"/>
        <w:jc w:val="both"/>
        <w:rPr>
          <w:sz w:val="22"/>
          <w:szCs w:val="22"/>
          <w:lang w:eastAsia="ru-RU"/>
        </w:rPr>
      </w:pPr>
      <w:r w:rsidRPr="00B9007D">
        <w:rPr>
          <w:sz w:val="22"/>
          <w:szCs w:val="22"/>
          <w:lang w:eastAsia="ru-RU"/>
        </w:rPr>
        <w:t xml:space="preserve">7.10. В случае неисполнения или ненадлежащего исполнения Поставщиком обязательств, предусмотренных </w:t>
      </w:r>
      <w:r w:rsidR="002540E6" w:rsidRPr="00B9007D">
        <w:rPr>
          <w:sz w:val="22"/>
          <w:szCs w:val="22"/>
          <w:lang w:eastAsia="ru-RU"/>
        </w:rPr>
        <w:t>Договор</w:t>
      </w:r>
      <w:r w:rsidRPr="00B9007D">
        <w:rPr>
          <w:sz w:val="22"/>
          <w:szCs w:val="22"/>
          <w:lang w:eastAsia="ru-RU"/>
        </w:rPr>
        <w:t xml:space="preserve">ом, </w:t>
      </w:r>
      <w:r w:rsidR="00CE0A33" w:rsidRPr="00B9007D">
        <w:rPr>
          <w:sz w:val="22"/>
          <w:szCs w:val="22"/>
          <w:lang w:eastAsia="ru-RU"/>
        </w:rPr>
        <w:t>Заказчик</w:t>
      </w:r>
      <w:r w:rsidRPr="00B9007D">
        <w:rPr>
          <w:sz w:val="22"/>
          <w:szCs w:val="22"/>
          <w:lang w:eastAsia="ru-RU"/>
        </w:rPr>
        <w:t xml:space="preserve"> вправе сумму неисполненных Поставщиком требований об уплате неустоек (штрафов, пеней), предъявленных </w:t>
      </w:r>
      <w:r w:rsidR="00CE0A33" w:rsidRPr="00B9007D">
        <w:rPr>
          <w:sz w:val="22"/>
          <w:szCs w:val="22"/>
          <w:lang w:eastAsia="ru-RU"/>
        </w:rPr>
        <w:t>Заказчик</w:t>
      </w:r>
      <w:r w:rsidRPr="00B9007D">
        <w:rPr>
          <w:sz w:val="22"/>
          <w:szCs w:val="22"/>
          <w:lang w:eastAsia="ru-RU"/>
        </w:rPr>
        <w:t>ом, удержать из суммы, подлежащей оплате Поставщику.</w:t>
      </w:r>
    </w:p>
    <w:p w14:paraId="4636F2C5" w14:textId="77777777" w:rsidR="00FF04CE" w:rsidRPr="00B9007D" w:rsidRDefault="00FF04CE" w:rsidP="00EA50E6">
      <w:pPr>
        <w:pStyle w:val="af9"/>
        <w:suppressAutoHyphens/>
        <w:autoSpaceDE w:val="0"/>
        <w:spacing w:line="240" w:lineRule="auto"/>
        <w:ind w:left="0" w:firstLine="426"/>
        <w:jc w:val="both"/>
        <w:rPr>
          <w:rFonts w:ascii="Times New Roman" w:hAnsi="Times New Roman"/>
          <w:b/>
          <w:bCs/>
        </w:rPr>
      </w:pPr>
    </w:p>
    <w:p w14:paraId="450C4E0D" w14:textId="77777777" w:rsidR="00853C8D" w:rsidRPr="00B9007D" w:rsidRDefault="00853C8D">
      <w:pPr>
        <w:pStyle w:val="a8"/>
        <w:jc w:val="center"/>
        <w:rPr>
          <w:b/>
          <w:bCs/>
          <w:sz w:val="22"/>
          <w:szCs w:val="22"/>
        </w:rPr>
      </w:pPr>
      <w:r w:rsidRPr="00B9007D">
        <w:rPr>
          <w:b/>
          <w:bCs/>
          <w:sz w:val="22"/>
          <w:szCs w:val="22"/>
        </w:rPr>
        <w:t xml:space="preserve">8. Гарантийный срок </w:t>
      </w:r>
      <w:r w:rsidR="002540E6" w:rsidRPr="00B9007D">
        <w:rPr>
          <w:b/>
          <w:bCs/>
          <w:sz w:val="22"/>
          <w:szCs w:val="22"/>
        </w:rPr>
        <w:t>Товар</w:t>
      </w:r>
      <w:r w:rsidRPr="00B9007D">
        <w:rPr>
          <w:b/>
          <w:bCs/>
          <w:sz w:val="22"/>
          <w:szCs w:val="22"/>
        </w:rPr>
        <w:t>а</w:t>
      </w:r>
    </w:p>
    <w:p w14:paraId="041B2470" w14:textId="77777777" w:rsidR="00B80BCB" w:rsidRPr="00B9007D" w:rsidRDefault="000D34AA" w:rsidP="00105C7F">
      <w:pPr>
        <w:pStyle w:val="a8"/>
        <w:ind w:firstLine="567"/>
        <w:rPr>
          <w:sz w:val="22"/>
          <w:szCs w:val="22"/>
        </w:rPr>
      </w:pPr>
      <w:r w:rsidRPr="00B9007D">
        <w:rPr>
          <w:sz w:val="22"/>
          <w:szCs w:val="22"/>
        </w:rPr>
        <w:t xml:space="preserve">8.1. </w:t>
      </w:r>
      <w:r w:rsidR="00B80BCB" w:rsidRPr="00B9007D">
        <w:rPr>
          <w:sz w:val="22"/>
          <w:szCs w:val="22"/>
        </w:rPr>
        <w:t xml:space="preserve">Гарантийный срок </w:t>
      </w:r>
      <w:r w:rsidR="0034241C" w:rsidRPr="00B9007D">
        <w:rPr>
          <w:sz w:val="22"/>
          <w:szCs w:val="22"/>
        </w:rPr>
        <w:t xml:space="preserve">определяется в соответствии </w:t>
      </w:r>
      <w:r w:rsidR="00B80BCB" w:rsidRPr="00B9007D">
        <w:rPr>
          <w:sz w:val="22"/>
          <w:szCs w:val="22"/>
        </w:rPr>
        <w:t>с нормами действующего законодательства РФ.</w:t>
      </w:r>
    </w:p>
    <w:p w14:paraId="20519CC1" w14:textId="77777777" w:rsidR="00B80BCB" w:rsidRPr="00B9007D" w:rsidRDefault="000D34AA" w:rsidP="00105C7F">
      <w:pPr>
        <w:pStyle w:val="a8"/>
        <w:widowControl w:val="0"/>
        <w:ind w:firstLine="567"/>
        <w:rPr>
          <w:kern w:val="0"/>
          <w:sz w:val="22"/>
          <w:szCs w:val="22"/>
          <w:lang w:val="x-none" w:eastAsia="x-none"/>
        </w:rPr>
      </w:pPr>
      <w:r w:rsidRPr="00B9007D">
        <w:rPr>
          <w:sz w:val="22"/>
          <w:szCs w:val="22"/>
        </w:rPr>
        <w:t>8.</w:t>
      </w:r>
      <w:r w:rsidR="00D50AB1" w:rsidRPr="00B9007D">
        <w:rPr>
          <w:sz w:val="22"/>
          <w:szCs w:val="22"/>
        </w:rPr>
        <w:t>2</w:t>
      </w:r>
      <w:r w:rsidRPr="00B9007D">
        <w:rPr>
          <w:sz w:val="22"/>
          <w:szCs w:val="22"/>
        </w:rPr>
        <w:t xml:space="preserve">. </w:t>
      </w:r>
      <w:r w:rsidR="00B80BCB" w:rsidRPr="00B9007D">
        <w:rPr>
          <w:kern w:val="0"/>
          <w:sz w:val="22"/>
          <w:szCs w:val="22"/>
          <w:lang w:val="x-none" w:eastAsia="x-none"/>
        </w:rPr>
        <w:t xml:space="preserve">Гарантийный срок на Товар составляет 12 месяцев, но не менее гарантийного срока, предоставляемого производителем Товара, с момента подписания </w:t>
      </w:r>
      <w:r w:rsidR="00643324" w:rsidRPr="00B9007D">
        <w:rPr>
          <w:kern w:val="0"/>
          <w:sz w:val="22"/>
          <w:szCs w:val="22"/>
          <w:lang w:eastAsia="x-none"/>
        </w:rPr>
        <w:t>Заказчиком</w:t>
      </w:r>
      <w:r w:rsidR="00B80BCB" w:rsidRPr="00B9007D">
        <w:rPr>
          <w:kern w:val="0"/>
          <w:sz w:val="22"/>
          <w:szCs w:val="22"/>
          <w:lang w:val="x-none" w:eastAsia="x-none"/>
        </w:rPr>
        <w:t xml:space="preserve"> </w:t>
      </w:r>
      <w:r w:rsidR="00B80BCB" w:rsidRPr="00B9007D">
        <w:rPr>
          <w:kern w:val="0"/>
          <w:sz w:val="22"/>
          <w:szCs w:val="22"/>
          <w:lang w:eastAsia="x-none"/>
        </w:rPr>
        <w:t>Товарно</w:t>
      </w:r>
      <w:r w:rsidR="00F6289A" w:rsidRPr="00B9007D">
        <w:rPr>
          <w:kern w:val="0"/>
          <w:sz w:val="22"/>
          <w:szCs w:val="22"/>
          <w:lang w:eastAsia="x-none"/>
        </w:rPr>
        <w:t>й</w:t>
      </w:r>
      <w:r w:rsidR="00B80BCB" w:rsidRPr="00B9007D">
        <w:rPr>
          <w:kern w:val="0"/>
          <w:sz w:val="22"/>
          <w:szCs w:val="22"/>
          <w:lang w:val="x-none" w:eastAsia="x-none"/>
        </w:rPr>
        <w:t xml:space="preserve"> накладной </w:t>
      </w:r>
      <w:r w:rsidR="00B80BCB" w:rsidRPr="00B9007D">
        <w:rPr>
          <w:kern w:val="0"/>
          <w:sz w:val="22"/>
          <w:szCs w:val="22"/>
          <w:lang w:eastAsia="x-none"/>
        </w:rPr>
        <w:t xml:space="preserve">(акта приема-передачи) </w:t>
      </w:r>
      <w:r w:rsidR="00B80BCB" w:rsidRPr="00B9007D">
        <w:rPr>
          <w:kern w:val="0"/>
          <w:sz w:val="22"/>
          <w:szCs w:val="22"/>
          <w:lang w:val="x-none" w:eastAsia="x-none"/>
        </w:rPr>
        <w:t xml:space="preserve">в двух экземплярах, по одному экземпляру для каждой из Сторон. Дата подписания Заказчиком </w:t>
      </w:r>
      <w:r w:rsidR="00B80BCB" w:rsidRPr="00B9007D">
        <w:rPr>
          <w:kern w:val="0"/>
          <w:sz w:val="22"/>
          <w:szCs w:val="22"/>
          <w:lang w:eastAsia="x-none"/>
        </w:rPr>
        <w:t xml:space="preserve">Товарной (Товарно-транспортной) накладной / акта сдачи-приемки Товара </w:t>
      </w:r>
      <w:r w:rsidR="00B80BCB" w:rsidRPr="00B9007D">
        <w:rPr>
          <w:kern w:val="0"/>
          <w:sz w:val="22"/>
          <w:szCs w:val="22"/>
          <w:lang w:val="x-none" w:eastAsia="x-none"/>
        </w:rPr>
        <w:t>является датой поставки Товара и началом исчисления гарантийного срока.</w:t>
      </w:r>
    </w:p>
    <w:p w14:paraId="75F75733" w14:textId="77777777" w:rsidR="00853C8D" w:rsidRPr="00B9007D" w:rsidRDefault="000D34AA" w:rsidP="00105C7F">
      <w:pPr>
        <w:pStyle w:val="a8"/>
        <w:ind w:firstLine="567"/>
        <w:rPr>
          <w:sz w:val="22"/>
          <w:szCs w:val="22"/>
        </w:rPr>
      </w:pPr>
      <w:r w:rsidRPr="00B9007D">
        <w:rPr>
          <w:sz w:val="22"/>
          <w:szCs w:val="22"/>
        </w:rPr>
        <w:t>8.</w:t>
      </w:r>
      <w:r w:rsidR="00D50AB1" w:rsidRPr="00B9007D">
        <w:rPr>
          <w:sz w:val="22"/>
          <w:szCs w:val="22"/>
        </w:rPr>
        <w:t>3.</w:t>
      </w:r>
      <w:r w:rsidR="00853C8D" w:rsidRPr="00B9007D">
        <w:rPr>
          <w:sz w:val="22"/>
          <w:szCs w:val="22"/>
        </w:rPr>
        <w:t xml:space="preserve"> В случае обнаружения скрытых недостатков, которые не могли быть обнаружены при приемке </w:t>
      </w:r>
      <w:r w:rsidR="002540E6" w:rsidRPr="00B9007D">
        <w:rPr>
          <w:sz w:val="22"/>
          <w:szCs w:val="22"/>
        </w:rPr>
        <w:t>Товар</w:t>
      </w:r>
      <w:r w:rsidR="00853C8D" w:rsidRPr="00B9007D">
        <w:rPr>
          <w:sz w:val="22"/>
          <w:szCs w:val="22"/>
        </w:rPr>
        <w:t xml:space="preserve">а, </w:t>
      </w:r>
      <w:r w:rsidR="00CE0A33" w:rsidRPr="00B9007D">
        <w:rPr>
          <w:sz w:val="22"/>
          <w:szCs w:val="22"/>
        </w:rPr>
        <w:t>Заказчик</w:t>
      </w:r>
      <w:r w:rsidR="00853C8D" w:rsidRPr="00B9007D">
        <w:rPr>
          <w:sz w:val="22"/>
          <w:szCs w:val="22"/>
        </w:rPr>
        <w:t xml:space="preserve"> направляет претензию Поставщику, а Поставщик дол</w:t>
      </w:r>
      <w:r w:rsidR="00F6289A" w:rsidRPr="00B9007D">
        <w:rPr>
          <w:sz w:val="22"/>
          <w:szCs w:val="22"/>
        </w:rPr>
        <w:t>жен устранить данные недостатки</w:t>
      </w:r>
      <w:r w:rsidR="00853C8D" w:rsidRPr="00B9007D">
        <w:rPr>
          <w:sz w:val="22"/>
          <w:szCs w:val="22"/>
        </w:rPr>
        <w:t xml:space="preserve"> своими</w:t>
      </w:r>
      <w:r w:rsidR="00EC7FE2" w:rsidRPr="00B9007D">
        <w:rPr>
          <w:sz w:val="22"/>
          <w:szCs w:val="22"/>
        </w:rPr>
        <w:t xml:space="preserve"> силами и за свой счет заменить</w:t>
      </w:r>
      <w:r w:rsidR="00853C8D" w:rsidRPr="00B9007D">
        <w:rPr>
          <w:sz w:val="22"/>
          <w:szCs w:val="22"/>
        </w:rPr>
        <w:t xml:space="preserve">, </w:t>
      </w:r>
      <w:r w:rsidR="00F6289A" w:rsidRPr="00B9007D">
        <w:rPr>
          <w:sz w:val="22"/>
          <w:szCs w:val="22"/>
        </w:rPr>
        <w:t>на Товар</w:t>
      </w:r>
      <w:r w:rsidR="00EC7FE2" w:rsidRPr="00B9007D">
        <w:rPr>
          <w:sz w:val="22"/>
          <w:szCs w:val="22"/>
        </w:rPr>
        <w:t>,</w:t>
      </w:r>
      <w:r w:rsidR="00F6289A" w:rsidRPr="00B9007D">
        <w:rPr>
          <w:sz w:val="22"/>
          <w:szCs w:val="22"/>
        </w:rPr>
        <w:t xml:space="preserve"> </w:t>
      </w:r>
      <w:r w:rsidR="00853C8D" w:rsidRPr="00B9007D">
        <w:rPr>
          <w:sz w:val="22"/>
          <w:szCs w:val="22"/>
        </w:rPr>
        <w:t xml:space="preserve">качество которого соответствует условиям </w:t>
      </w:r>
      <w:r w:rsidR="002540E6" w:rsidRPr="00B9007D">
        <w:rPr>
          <w:sz w:val="22"/>
          <w:szCs w:val="22"/>
        </w:rPr>
        <w:t>Договор</w:t>
      </w:r>
      <w:r w:rsidR="00853C8D" w:rsidRPr="00B9007D">
        <w:rPr>
          <w:sz w:val="22"/>
          <w:szCs w:val="22"/>
        </w:rPr>
        <w:t xml:space="preserve">а в течение 5 (пяти) рабочих дней с момента получения претензии </w:t>
      </w:r>
      <w:r w:rsidR="00CE0A33" w:rsidRPr="00B9007D">
        <w:rPr>
          <w:sz w:val="22"/>
          <w:szCs w:val="22"/>
        </w:rPr>
        <w:t>Заказчик</w:t>
      </w:r>
      <w:r w:rsidR="00853C8D" w:rsidRPr="00B9007D">
        <w:rPr>
          <w:sz w:val="22"/>
          <w:szCs w:val="22"/>
        </w:rPr>
        <w:t xml:space="preserve">а. Гарантийный срок на </w:t>
      </w:r>
      <w:r w:rsidR="002540E6" w:rsidRPr="00B9007D">
        <w:rPr>
          <w:sz w:val="22"/>
          <w:szCs w:val="22"/>
        </w:rPr>
        <w:t>Товар</w:t>
      </w:r>
      <w:r w:rsidR="00853C8D" w:rsidRPr="00B9007D">
        <w:rPr>
          <w:sz w:val="22"/>
          <w:szCs w:val="22"/>
        </w:rPr>
        <w:t xml:space="preserve"> в этом случае продлевается на период - с даты извещения Поставщика об обнаружении некачественного </w:t>
      </w:r>
      <w:r w:rsidR="002540E6" w:rsidRPr="00B9007D">
        <w:rPr>
          <w:sz w:val="22"/>
          <w:szCs w:val="22"/>
        </w:rPr>
        <w:t>Товар</w:t>
      </w:r>
      <w:r w:rsidR="00853C8D" w:rsidRPr="00B9007D">
        <w:rPr>
          <w:sz w:val="22"/>
          <w:szCs w:val="22"/>
        </w:rPr>
        <w:t xml:space="preserve">а до его замены. После замены </w:t>
      </w:r>
      <w:r w:rsidR="002540E6" w:rsidRPr="00B9007D">
        <w:rPr>
          <w:sz w:val="22"/>
          <w:szCs w:val="22"/>
        </w:rPr>
        <w:t>Товар</w:t>
      </w:r>
      <w:r w:rsidR="00853C8D" w:rsidRPr="00B9007D">
        <w:rPr>
          <w:sz w:val="22"/>
          <w:szCs w:val="22"/>
        </w:rPr>
        <w:t xml:space="preserve">а Поставщик обязан предоставить в письменной форме </w:t>
      </w:r>
      <w:r w:rsidR="00CE0A33" w:rsidRPr="00B9007D">
        <w:rPr>
          <w:sz w:val="22"/>
          <w:szCs w:val="22"/>
        </w:rPr>
        <w:t>Заказчик</w:t>
      </w:r>
      <w:r w:rsidR="00853C8D" w:rsidRPr="00B9007D">
        <w:rPr>
          <w:sz w:val="22"/>
          <w:szCs w:val="22"/>
        </w:rPr>
        <w:t xml:space="preserve">у для подписания акт, содержащий информацию о дате обращения </w:t>
      </w:r>
      <w:r w:rsidR="00CE0A33" w:rsidRPr="00B9007D">
        <w:rPr>
          <w:sz w:val="22"/>
          <w:szCs w:val="22"/>
        </w:rPr>
        <w:t>Заказчик</w:t>
      </w:r>
      <w:r w:rsidR="00853C8D" w:rsidRPr="00B9007D">
        <w:rPr>
          <w:sz w:val="22"/>
          <w:szCs w:val="22"/>
        </w:rPr>
        <w:t xml:space="preserve">а с требованием о замене некачественного </w:t>
      </w:r>
      <w:r w:rsidR="002540E6" w:rsidRPr="00B9007D">
        <w:rPr>
          <w:sz w:val="22"/>
          <w:szCs w:val="22"/>
        </w:rPr>
        <w:t>Товар</w:t>
      </w:r>
      <w:r w:rsidR="00853C8D" w:rsidRPr="00B9007D">
        <w:rPr>
          <w:sz w:val="22"/>
          <w:szCs w:val="22"/>
        </w:rPr>
        <w:t xml:space="preserve">а, о дате передачи </w:t>
      </w:r>
      <w:r w:rsidR="002540E6" w:rsidRPr="00B9007D">
        <w:rPr>
          <w:sz w:val="22"/>
          <w:szCs w:val="22"/>
        </w:rPr>
        <w:t>Товар</w:t>
      </w:r>
      <w:r w:rsidR="00853C8D" w:rsidRPr="00B9007D">
        <w:rPr>
          <w:sz w:val="22"/>
          <w:szCs w:val="22"/>
        </w:rPr>
        <w:t xml:space="preserve">а </w:t>
      </w:r>
      <w:r w:rsidR="00CE0A33" w:rsidRPr="00B9007D">
        <w:rPr>
          <w:sz w:val="22"/>
          <w:szCs w:val="22"/>
        </w:rPr>
        <w:t>Заказчик</w:t>
      </w:r>
      <w:r w:rsidR="00853C8D" w:rsidRPr="00B9007D">
        <w:rPr>
          <w:sz w:val="22"/>
          <w:szCs w:val="22"/>
        </w:rPr>
        <w:t xml:space="preserve">ом для замены некачественного </w:t>
      </w:r>
      <w:r w:rsidR="002540E6" w:rsidRPr="00B9007D">
        <w:rPr>
          <w:sz w:val="22"/>
          <w:szCs w:val="22"/>
        </w:rPr>
        <w:t>Товар</w:t>
      </w:r>
      <w:r w:rsidR="00853C8D" w:rsidRPr="00B9007D">
        <w:rPr>
          <w:sz w:val="22"/>
          <w:szCs w:val="22"/>
        </w:rPr>
        <w:t xml:space="preserve">а, о дате замены некачественного </w:t>
      </w:r>
      <w:r w:rsidR="002540E6" w:rsidRPr="00B9007D">
        <w:rPr>
          <w:sz w:val="22"/>
          <w:szCs w:val="22"/>
        </w:rPr>
        <w:t>Товар</w:t>
      </w:r>
      <w:r w:rsidR="00853C8D" w:rsidRPr="00B9007D">
        <w:rPr>
          <w:sz w:val="22"/>
          <w:szCs w:val="22"/>
        </w:rPr>
        <w:t xml:space="preserve">а (выдачи </w:t>
      </w:r>
      <w:r w:rsidR="002540E6" w:rsidRPr="00B9007D">
        <w:rPr>
          <w:sz w:val="22"/>
          <w:szCs w:val="22"/>
        </w:rPr>
        <w:t>Товар</w:t>
      </w:r>
      <w:r w:rsidR="00853C8D" w:rsidRPr="00B9007D">
        <w:rPr>
          <w:sz w:val="22"/>
          <w:szCs w:val="22"/>
        </w:rPr>
        <w:t xml:space="preserve">а </w:t>
      </w:r>
      <w:r w:rsidR="00CE0A33" w:rsidRPr="00B9007D">
        <w:rPr>
          <w:sz w:val="22"/>
          <w:szCs w:val="22"/>
        </w:rPr>
        <w:t>Заказчик</w:t>
      </w:r>
      <w:r w:rsidR="00853C8D" w:rsidRPr="00B9007D">
        <w:rPr>
          <w:sz w:val="22"/>
          <w:szCs w:val="22"/>
        </w:rPr>
        <w:t>у).</w:t>
      </w:r>
    </w:p>
    <w:p w14:paraId="2CD93D7C" w14:textId="77777777" w:rsidR="00853C8D" w:rsidRPr="00B9007D" w:rsidRDefault="000D34AA" w:rsidP="00105C7F">
      <w:pPr>
        <w:pStyle w:val="a8"/>
        <w:ind w:firstLine="567"/>
        <w:rPr>
          <w:sz w:val="22"/>
          <w:szCs w:val="22"/>
        </w:rPr>
      </w:pPr>
      <w:r w:rsidRPr="00B9007D">
        <w:rPr>
          <w:sz w:val="22"/>
          <w:szCs w:val="22"/>
        </w:rPr>
        <w:lastRenderedPageBreak/>
        <w:t>8.</w:t>
      </w:r>
      <w:r w:rsidR="00D50AB1" w:rsidRPr="00B9007D">
        <w:rPr>
          <w:sz w:val="22"/>
          <w:szCs w:val="22"/>
        </w:rPr>
        <w:t>4</w:t>
      </w:r>
      <w:r w:rsidR="00853C8D" w:rsidRPr="00B9007D">
        <w:rPr>
          <w:sz w:val="22"/>
          <w:szCs w:val="22"/>
        </w:rPr>
        <w:t xml:space="preserve">. Расходы, связанные с заменой некачественного </w:t>
      </w:r>
      <w:r w:rsidR="002540E6" w:rsidRPr="00B9007D">
        <w:rPr>
          <w:sz w:val="22"/>
          <w:szCs w:val="22"/>
        </w:rPr>
        <w:t>Товар</w:t>
      </w:r>
      <w:r w:rsidR="00853C8D" w:rsidRPr="00B9007D">
        <w:rPr>
          <w:sz w:val="22"/>
          <w:szCs w:val="22"/>
        </w:rPr>
        <w:t>а, осуществляются за счет Поставщика.</w:t>
      </w:r>
    </w:p>
    <w:p w14:paraId="25187E90" w14:textId="77777777" w:rsidR="00853C8D" w:rsidRPr="00B9007D" w:rsidRDefault="00853C8D">
      <w:pPr>
        <w:ind w:firstLine="567"/>
        <w:jc w:val="both"/>
        <w:rPr>
          <w:sz w:val="22"/>
          <w:szCs w:val="22"/>
        </w:rPr>
      </w:pPr>
    </w:p>
    <w:p w14:paraId="37BC1CDA" w14:textId="77777777" w:rsidR="00853C8D" w:rsidRPr="00B9007D" w:rsidRDefault="00853C8D" w:rsidP="00DA3F85">
      <w:pPr>
        <w:pStyle w:val="1c"/>
        <w:spacing w:after="0" w:line="240" w:lineRule="auto"/>
        <w:ind w:left="0" w:firstLine="567"/>
        <w:jc w:val="center"/>
        <w:rPr>
          <w:rFonts w:ascii="Times New Roman" w:hAnsi="Times New Roman" w:cs="Times New Roman"/>
          <w:b/>
          <w:bCs/>
        </w:rPr>
      </w:pPr>
      <w:r w:rsidRPr="00B9007D">
        <w:rPr>
          <w:rFonts w:ascii="Times New Roman" w:hAnsi="Times New Roman" w:cs="Times New Roman"/>
          <w:b/>
          <w:bCs/>
        </w:rPr>
        <w:t xml:space="preserve">9. Порядок расторжения </w:t>
      </w:r>
      <w:r w:rsidR="002540E6" w:rsidRPr="00B9007D">
        <w:rPr>
          <w:rFonts w:ascii="Times New Roman" w:hAnsi="Times New Roman" w:cs="Times New Roman"/>
          <w:b/>
          <w:bCs/>
        </w:rPr>
        <w:t>Договор</w:t>
      </w:r>
      <w:r w:rsidRPr="00B9007D">
        <w:rPr>
          <w:rFonts w:ascii="Times New Roman" w:hAnsi="Times New Roman" w:cs="Times New Roman"/>
          <w:b/>
          <w:bCs/>
        </w:rPr>
        <w:t>а</w:t>
      </w:r>
    </w:p>
    <w:p w14:paraId="46AB960F" w14:textId="77777777" w:rsidR="00853C8D" w:rsidRPr="00B9007D" w:rsidRDefault="00853C8D" w:rsidP="00105C7F">
      <w:pPr>
        <w:tabs>
          <w:tab w:val="left" w:pos="709"/>
        </w:tabs>
        <w:ind w:firstLine="567"/>
        <w:jc w:val="both"/>
        <w:rPr>
          <w:sz w:val="22"/>
          <w:szCs w:val="22"/>
        </w:rPr>
      </w:pPr>
      <w:r w:rsidRPr="00B9007D">
        <w:rPr>
          <w:sz w:val="22"/>
          <w:szCs w:val="22"/>
        </w:rPr>
        <w:t xml:space="preserve">9.1. Настоящий </w:t>
      </w:r>
      <w:r w:rsidR="002540E6" w:rsidRPr="00B9007D">
        <w:rPr>
          <w:sz w:val="22"/>
          <w:szCs w:val="22"/>
        </w:rPr>
        <w:t>Договор</w:t>
      </w:r>
      <w:r w:rsidRPr="00B9007D">
        <w:rPr>
          <w:sz w:val="22"/>
          <w:szCs w:val="22"/>
        </w:rPr>
        <w:t xml:space="preserve"> может быть расторгнут:</w:t>
      </w:r>
    </w:p>
    <w:p w14:paraId="3FA8A680" w14:textId="77777777" w:rsidR="00853C8D" w:rsidRPr="00B9007D" w:rsidRDefault="00853C8D" w:rsidP="00105C7F">
      <w:pPr>
        <w:tabs>
          <w:tab w:val="left" w:pos="709"/>
        </w:tabs>
        <w:ind w:firstLine="567"/>
        <w:jc w:val="both"/>
        <w:rPr>
          <w:sz w:val="22"/>
          <w:szCs w:val="22"/>
        </w:rPr>
      </w:pPr>
      <w:r w:rsidRPr="00B9007D">
        <w:rPr>
          <w:sz w:val="22"/>
          <w:szCs w:val="22"/>
        </w:rPr>
        <w:t>- по соглашению Сторон;</w:t>
      </w:r>
    </w:p>
    <w:p w14:paraId="4408494D" w14:textId="77777777" w:rsidR="00853C8D" w:rsidRPr="00B9007D" w:rsidRDefault="00853C8D" w:rsidP="00105C7F">
      <w:pPr>
        <w:tabs>
          <w:tab w:val="left" w:pos="709"/>
        </w:tabs>
        <w:ind w:firstLine="567"/>
        <w:jc w:val="both"/>
        <w:rPr>
          <w:sz w:val="22"/>
          <w:szCs w:val="22"/>
        </w:rPr>
      </w:pPr>
      <w:r w:rsidRPr="00B9007D">
        <w:rPr>
          <w:sz w:val="22"/>
          <w:szCs w:val="22"/>
        </w:rPr>
        <w:t>- в судебном порядке;</w:t>
      </w:r>
    </w:p>
    <w:p w14:paraId="0CF0EFC9" w14:textId="77777777" w:rsidR="00853C8D" w:rsidRPr="00B9007D" w:rsidRDefault="00853C8D" w:rsidP="00105C7F">
      <w:pPr>
        <w:tabs>
          <w:tab w:val="left" w:pos="709"/>
        </w:tabs>
        <w:ind w:firstLine="567"/>
        <w:jc w:val="both"/>
        <w:rPr>
          <w:sz w:val="22"/>
          <w:szCs w:val="22"/>
        </w:rPr>
      </w:pPr>
      <w:r w:rsidRPr="00B9007D">
        <w:rPr>
          <w:sz w:val="22"/>
          <w:szCs w:val="22"/>
        </w:rPr>
        <w:t>-</w:t>
      </w:r>
      <w:r w:rsidR="00EA50E6" w:rsidRPr="00B9007D">
        <w:rPr>
          <w:sz w:val="22"/>
          <w:szCs w:val="22"/>
        </w:rPr>
        <w:t xml:space="preserve"> </w:t>
      </w:r>
      <w:r w:rsidRPr="00B9007D">
        <w:rPr>
          <w:sz w:val="22"/>
          <w:szCs w:val="22"/>
        </w:rPr>
        <w:t xml:space="preserve">в связи с односторонним отказом </w:t>
      </w:r>
      <w:r w:rsidR="00CE0A33" w:rsidRPr="00B9007D">
        <w:rPr>
          <w:sz w:val="22"/>
          <w:szCs w:val="22"/>
        </w:rPr>
        <w:t>Заказчик</w:t>
      </w:r>
      <w:r w:rsidRPr="00B9007D">
        <w:rPr>
          <w:sz w:val="22"/>
          <w:szCs w:val="22"/>
        </w:rPr>
        <w:t xml:space="preserve">а от исполнения </w:t>
      </w:r>
      <w:r w:rsidR="002540E6" w:rsidRPr="00B9007D">
        <w:rPr>
          <w:sz w:val="22"/>
          <w:szCs w:val="22"/>
        </w:rPr>
        <w:t>Договор</w:t>
      </w:r>
      <w:r w:rsidRPr="00B9007D">
        <w:rPr>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22B9936" w14:textId="77777777" w:rsidR="00853C8D" w:rsidRPr="00B9007D" w:rsidRDefault="00853C8D" w:rsidP="00105C7F">
      <w:pPr>
        <w:tabs>
          <w:tab w:val="left" w:pos="709"/>
        </w:tabs>
        <w:ind w:firstLine="567"/>
        <w:jc w:val="both"/>
        <w:rPr>
          <w:sz w:val="22"/>
          <w:szCs w:val="22"/>
        </w:rPr>
      </w:pPr>
      <w:r w:rsidRPr="00B9007D">
        <w:rPr>
          <w:sz w:val="22"/>
          <w:szCs w:val="22"/>
        </w:rPr>
        <w:t xml:space="preserve">9.2. </w:t>
      </w:r>
      <w:r w:rsidR="00CE0A33" w:rsidRPr="00B9007D">
        <w:rPr>
          <w:sz w:val="22"/>
          <w:szCs w:val="22"/>
        </w:rPr>
        <w:t>Заказчик</w:t>
      </w:r>
      <w:r w:rsidRPr="00B9007D">
        <w:rPr>
          <w:sz w:val="22"/>
          <w:szCs w:val="22"/>
        </w:rPr>
        <w:t xml:space="preserve"> вправе принять решение об одностороннем отказе от исполнения </w:t>
      </w:r>
      <w:r w:rsidR="002540E6" w:rsidRPr="00B9007D">
        <w:rPr>
          <w:sz w:val="22"/>
          <w:szCs w:val="22"/>
        </w:rPr>
        <w:t>Договор</w:t>
      </w:r>
      <w:r w:rsidRPr="00B9007D">
        <w:rPr>
          <w:sz w:val="22"/>
          <w:szCs w:val="22"/>
        </w:rPr>
        <w:t>а</w:t>
      </w:r>
      <w:r w:rsidR="00AE2F89" w:rsidRPr="00B9007D">
        <w:rPr>
          <w:sz w:val="22"/>
          <w:szCs w:val="22"/>
        </w:rPr>
        <w:br/>
      </w:r>
      <w:r w:rsidRPr="00B9007D">
        <w:rPr>
          <w:sz w:val="22"/>
          <w:szCs w:val="22"/>
        </w:rPr>
        <w:t xml:space="preserve"> в следующих случаях:</w:t>
      </w:r>
    </w:p>
    <w:p w14:paraId="2DA16005" w14:textId="77777777" w:rsidR="00853C8D" w:rsidRPr="00B9007D" w:rsidRDefault="00853C8D" w:rsidP="00105C7F">
      <w:pPr>
        <w:tabs>
          <w:tab w:val="left" w:pos="709"/>
        </w:tabs>
        <w:ind w:firstLine="567"/>
        <w:jc w:val="both"/>
        <w:rPr>
          <w:sz w:val="22"/>
          <w:szCs w:val="22"/>
        </w:rPr>
      </w:pPr>
      <w:r w:rsidRPr="00B9007D">
        <w:rPr>
          <w:sz w:val="22"/>
          <w:szCs w:val="22"/>
        </w:rPr>
        <w:t xml:space="preserve">9.2.1. При существенном нарушении условий </w:t>
      </w:r>
      <w:r w:rsidR="002540E6" w:rsidRPr="00B9007D">
        <w:rPr>
          <w:sz w:val="22"/>
          <w:szCs w:val="22"/>
        </w:rPr>
        <w:t>Договор</w:t>
      </w:r>
      <w:r w:rsidRPr="00B9007D">
        <w:rPr>
          <w:sz w:val="22"/>
          <w:szCs w:val="22"/>
        </w:rPr>
        <w:t>а Поставщиком:</w:t>
      </w:r>
    </w:p>
    <w:p w14:paraId="22ED6A86" w14:textId="77777777" w:rsidR="00853C8D" w:rsidRPr="00B9007D" w:rsidRDefault="00853C8D" w:rsidP="00105C7F">
      <w:pPr>
        <w:ind w:firstLine="567"/>
        <w:jc w:val="both"/>
        <w:rPr>
          <w:sz w:val="22"/>
          <w:szCs w:val="22"/>
        </w:rPr>
      </w:pPr>
      <w:r w:rsidRPr="00B9007D">
        <w:rPr>
          <w:sz w:val="22"/>
          <w:szCs w:val="22"/>
        </w:rPr>
        <w:t xml:space="preserve">9.2.1.1. В случае просрочки поставки </w:t>
      </w:r>
      <w:r w:rsidR="002540E6" w:rsidRPr="00B9007D">
        <w:rPr>
          <w:sz w:val="22"/>
          <w:szCs w:val="22"/>
        </w:rPr>
        <w:t>Товар</w:t>
      </w:r>
      <w:r w:rsidRPr="00B9007D">
        <w:rPr>
          <w:sz w:val="22"/>
          <w:szCs w:val="22"/>
        </w:rPr>
        <w:t>а.</w:t>
      </w:r>
    </w:p>
    <w:p w14:paraId="091C4DD5" w14:textId="77777777" w:rsidR="00853C8D" w:rsidRPr="00B9007D" w:rsidRDefault="00853C8D" w:rsidP="00105C7F">
      <w:pPr>
        <w:tabs>
          <w:tab w:val="left" w:pos="709"/>
        </w:tabs>
        <w:ind w:firstLine="567"/>
        <w:jc w:val="both"/>
        <w:rPr>
          <w:sz w:val="22"/>
          <w:szCs w:val="22"/>
        </w:rPr>
      </w:pPr>
      <w:r w:rsidRPr="00B9007D">
        <w:rPr>
          <w:sz w:val="22"/>
          <w:szCs w:val="22"/>
        </w:rPr>
        <w:t xml:space="preserve">9.2.1.2. В случае установления недостоверности сведений о соответствии предмета </w:t>
      </w:r>
      <w:r w:rsidR="002540E6" w:rsidRPr="00B9007D">
        <w:rPr>
          <w:sz w:val="22"/>
          <w:szCs w:val="22"/>
        </w:rPr>
        <w:t>Договор</w:t>
      </w:r>
      <w:r w:rsidRPr="00B9007D">
        <w:rPr>
          <w:sz w:val="22"/>
          <w:szCs w:val="22"/>
        </w:rPr>
        <w:t>а требо</w:t>
      </w:r>
      <w:r w:rsidR="00F6289A" w:rsidRPr="00B9007D">
        <w:rPr>
          <w:sz w:val="22"/>
          <w:szCs w:val="22"/>
        </w:rPr>
        <w:t xml:space="preserve">ваниям документации о закупке, </w:t>
      </w:r>
      <w:r w:rsidRPr="00B9007D">
        <w:rPr>
          <w:sz w:val="22"/>
          <w:szCs w:val="22"/>
        </w:rPr>
        <w:t xml:space="preserve">представленных Поставщиком на этапе определения </w:t>
      </w:r>
      <w:r w:rsidR="00B80BCB" w:rsidRPr="00B9007D">
        <w:rPr>
          <w:sz w:val="22"/>
          <w:szCs w:val="22"/>
        </w:rPr>
        <w:t>П</w:t>
      </w:r>
      <w:r w:rsidRPr="00B9007D">
        <w:rPr>
          <w:sz w:val="22"/>
          <w:szCs w:val="22"/>
        </w:rPr>
        <w:t>оставщика.</w:t>
      </w:r>
    </w:p>
    <w:p w14:paraId="1DE28BDE" w14:textId="77777777" w:rsidR="00640DD1" w:rsidRPr="00B9007D" w:rsidRDefault="00640DD1" w:rsidP="00105C7F">
      <w:pPr>
        <w:tabs>
          <w:tab w:val="left" w:pos="709"/>
        </w:tabs>
        <w:ind w:firstLine="567"/>
        <w:jc w:val="both"/>
        <w:rPr>
          <w:sz w:val="22"/>
          <w:szCs w:val="22"/>
        </w:rPr>
      </w:pPr>
      <w:r w:rsidRPr="00B9007D">
        <w:rPr>
          <w:sz w:val="22"/>
          <w:szCs w:val="22"/>
        </w:rPr>
        <w:t xml:space="preserve">9.2.1.3. В случае неоднократной поставки </w:t>
      </w:r>
      <w:r w:rsidR="002540E6" w:rsidRPr="00B9007D">
        <w:rPr>
          <w:sz w:val="22"/>
          <w:szCs w:val="22"/>
        </w:rPr>
        <w:t>Товар</w:t>
      </w:r>
      <w:r w:rsidRPr="00B9007D">
        <w:rPr>
          <w:sz w:val="22"/>
          <w:szCs w:val="22"/>
        </w:rPr>
        <w:t>ов, не удовлетворяющих требования</w:t>
      </w:r>
      <w:r w:rsidR="00F6289A" w:rsidRPr="00B9007D">
        <w:rPr>
          <w:sz w:val="22"/>
          <w:szCs w:val="22"/>
        </w:rPr>
        <w:t>м</w:t>
      </w:r>
      <w:r w:rsidRPr="00B9007D">
        <w:rPr>
          <w:sz w:val="22"/>
          <w:szCs w:val="22"/>
        </w:rPr>
        <w:t xml:space="preserve"> настоящего </w:t>
      </w:r>
      <w:r w:rsidR="002540E6" w:rsidRPr="00B9007D">
        <w:rPr>
          <w:sz w:val="22"/>
          <w:szCs w:val="22"/>
        </w:rPr>
        <w:t>Договор</w:t>
      </w:r>
      <w:r w:rsidRPr="00B9007D">
        <w:rPr>
          <w:sz w:val="22"/>
          <w:szCs w:val="22"/>
        </w:rPr>
        <w:t>а и приложений к нему.</w:t>
      </w:r>
    </w:p>
    <w:p w14:paraId="171C92ED" w14:textId="77777777" w:rsidR="00853C8D" w:rsidRPr="00B9007D" w:rsidRDefault="00853C8D" w:rsidP="00105C7F">
      <w:pPr>
        <w:tabs>
          <w:tab w:val="left" w:pos="709"/>
        </w:tabs>
        <w:ind w:firstLine="567"/>
        <w:jc w:val="both"/>
        <w:rPr>
          <w:sz w:val="22"/>
          <w:szCs w:val="22"/>
        </w:rPr>
      </w:pPr>
      <w:r w:rsidRPr="00B9007D">
        <w:rPr>
          <w:sz w:val="22"/>
          <w:szCs w:val="22"/>
        </w:rPr>
        <w:t>9.2.2. В иных случаях, предусмотренных действующим законодательством РФ.</w:t>
      </w:r>
    </w:p>
    <w:p w14:paraId="3E3D4851" w14:textId="77777777" w:rsidR="00853C8D" w:rsidRPr="00B9007D" w:rsidRDefault="00853C8D" w:rsidP="00105C7F">
      <w:pPr>
        <w:tabs>
          <w:tab w:val="left" w:pos="709"/>
        </w:tabs>
        <w:ind w:firstLine="567"/>
        <w:jc w:val="both"/>
        <w:rPr>
          <w:sz w:val="22"/>
          <w:szCs w:val="22"/>
        </w:rPr>
      </w:pPr>
      <w:r w:rsidRPr="00B9007D">
        <w:rPr>
          <w:sz w:val="22"/>
          <w:szCs w:val="22"/>
        </w:rPr>
        <w:t xml:space="preserve">9.3. </w:t>
      </w:r>
      <w:r w:rsidR="00CE0A33" w:rsidRPr="00B9007D">
        <w:rPr>
          <w:sz w:val="22"/>
          <w:szCs w:val="22"/>
        </w:rPr>
        <w:t>Заказчик</w:t>
      </w:r>
      <w:r w:rsidRPr="00B9007D">
        <w:rPr>
          <w:sz w:val="22"/>
          <w:szCs w:val="22"/>
        </w:rPr>
        <w:t xml:space="preserve"> обязан принять решение об одностороннем отказе от исполнения </w:t>
      </w:r>
      <w:r w:rsidR="002540E6" w:rsidRPr="00B9007D">
        <w:rPr>
          <w:sz w:val="22"/>
          <w:szCs w:val="22"/>
        </w:rPr>
        <w:t>Договор</w:t>
      </w:r>
      <w:r w:rsidRPr="00B9007D">
        <w:rPr>
          <w:sz w:val="22"/>
          <w:szCs w:val="22"/>
        </w:rPr>
        <w:t xml:space="preserve">а если в ходе исполнения </w:t>
      </w:r>
      <w:r w:rsidR="002540E6" w:rsidRPr="00B9007D">
        <w:rPr>
          <w:sz w:val="22"/>
          <w:szCs w:val="22"/>
        </w:rPr>
        <w:t>Договор</w:t>
      </w:r>
      <w:r w:rsidRPr="00B9007D">
        <w:rPr>
          <w:sz w:val="22"/>
          <w:szCs w:val="22"/>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w:t>
      </w:r>
      <w:r w:rsidR="00F6289A" w:rsidRPr="00B9007D">
        <w:rPr>
          <w:sz w:val="22"/>
          <w:szCs w:val="22"/>
        </w:rPr>
        <w:t xml:space="preserve">нформацию о своем соответствии </w:t>
      </w:r>
      <w:r w:rsidRPr="00B9007D">
        <w:rPr>
          <w:sz w:val="22"/>
          <w:szCs w:val="22"/>
        </w:rPr>
        <w:t>указанным требованиям, что позволило ему стать победителем определения Поставщика.</w:t>
      </w:r>
    </w:p>
    <w:p w14:paraId="500C2A6F" w14:textId="77777777" w:rsidR="00853C8D" w:rsidRPr="00B9007D" w:rsidRDefault="00853C8D" w:rsidP="00105C7F">
      <w:pPr>
        <w:tabs>
          <w:tab w:val="left" w:pos="709"/>
        </w:tabs>
        <w:ind w:firstLine="567"/>
        <w:jc w:val="both"/>
        <w:rPr>
          <w:sz w:val="22"/>
          <w:szCs w:val="22"/>
        </w:rPr>
      </w:pPr>
      <w:r w:rsidRPr="00B9007D">
        <w:rPr>
          <w:sz w:val="22"/>
          <w:szCs w:val="22"/>
        </w:rPr>
        <w:t xml:space="preserve">9.4. Расторжение </w:t>
      </w:r>
      <w:r w:rsidR="002540E6" w:rsidRPr="00B9007D">
        <w:rPr>
          <w:sz w:val="22"/>
          <w:szCs w:val="22"/>
        </w:rPr>
        <w:t>Договор</w:t>
      </w:r>
      <w:r w:rsidRPr="00B9007D">
        <w:rPr>
          <w:sz w:val="22"/>
          <w:szCs w:val="22"/>
        </w:rPr>
        <w:t>а по соглашению Сторон производится Сторонами путем подписания соответствующего соглашения о расторжении.</w:t>
      </w:r>
    </w:p>
    <w:p w14:paraId="7DC4CA73" w14:textId="77777777" w:rsidR="00853C8D" w:rsidRPr="00B9007D" w:rsidRDefault="00853C8D" w:rsidP="00105C7F">
      <w:pPr>
        <w:ind w:firstLine="567"/>
        <w:jc w:val="both"/>
        <w:rPr>
          <w:sz w:val="22"/>
          <w:szCs w:val="22"/>
        </w:rPr>
      </w:pPr>
      <w:r w:rsidRPr="00B9007D">
        <w:rPr>
          <w:sz w:val="22"/>
          <w:szCs w:val="22"/>
        </w:rPr>
        <w:t xml:space="preserve">9.5. В случае расторжения настоящего </w:t>
      </w:r>
      <w:r w:rsidR="002540E6" w:rsidRPr="00B9007D">
        <w:rPr>
          <w:sz w:val="22"/>
          <w:szCs w:val="22"/>
        </w:rPr>
        <w:t>Договор</w:t>
      </w:r>
      <w:r w:rsidRPr="00B9007D">
        <w:rPr>
          <w:sz w:val="22"/>
          <w:szCs w:val="22"/>
        </w:rPr>
        <w:t xml:space="preserve">а по соглашению Сторон Стороны подписывают акт сверки расчётов, отображающий расчеты Сторон за период исполнения </w:t>
      </w:r>
      <w:r w:rsidR="002540E6" w:rsidRPr="00B9007D">
        <w:rPr>
          <w:sz w:val="22"/>
          <w:szCs w:val="22"/>
        </w:rPr>
        <w:t>Договор</w:t>
      </w:r>
      <w:r w:rsidRPr="00B9007D">
        <w:rPr>
          <w:sz w:val="22"/>
          <w:szCs w:val="22"/>
        </w:rPr>
        <w:t xml:space="preserve">а до момента его расторжения, а также объём поставки </w:t>
      </w:r>
      <w:r w:rsidR="002540E6" w:rsidRPr="00B9007D">
        <w:rPr>
          <w:sz w:val="22"/>
          <w:szCs w:val="22"/>
        </w:rPr>
        <w:t>Товар</w:t>
      </w:r>
      <w:r w:rsidRPr="00B9007D">
        <w:rPr>
          <w:sz w:val="22"/>
          <w:szCs w:val="22"/>
        </w:rPr>
        <w:t xml:space="preserve">а, фактически переданного Поставщиком </w:t>
      </w:r>
      <w:r w:rsidR="00CE0A33" w:rsidRPr="00B9007D">
        <w:rPr>
          <w:sz w:val="22"/>
          <w:szCs w:val="22"/>
        </w:rPr>
        <w:t>Заказчик</w:t>
      </w:r>
      <w:r w:rsidRPr="00B9007D">
        <w:rPr>
          <w:sz w:val="22"/>
          <w:szCs w:val="22"/>
        </w:rPr>
        <w:t>у.</w:t>
      </w:r>
    </w:p>
    <w:p w14:paraId="01978DB9" w14:textId="77777777" w:rsidR="00853C8D" w:rsidRPr="00B9007D" w:rsidRDefault="00853C8D" w:rsidP="00E04A66">
      <w:pPr>
        <w:widowControl w:val="0"/>
        <w:suppressAutoHyphens w:val="0"/>
        <w:ind w:firstLine="426"/>
        <w:jc w:val="both"/>
        <w:rPr>
          <w:sz w:val="22"/>
          <w:szCs w:val="22"/>
          <w:lang w:eastAsia="ru-RU"/>
        </w:rPr>
      </w:pPr>
    </w:p>
    <w:p w14:paraId="2E24B412" w14:textId="77777777" w:rsidR="00853C8D" w:rsidRPr="00B9007D" w:rsidRDefault="00853C8D" w:rsidP="00884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9" w:firstLine="426"/>
        <w:jc w:val="center"/>
        <w:rPr>
          <w:b/>
          <w:sz w:val="22"/>
          <w:szCs w:val="22"/>
        </w:rPr>
      </w:pPr>
      <w:r w:rsidRPr="00B9007D">
        <w:rPr>
          <w:b/>
          <w:sz w:val="22"/>
          <w:szCs w:val="22"/>
        </w:rPr>
        <w:t>10. Обстоятельства непреодолимой силы</w:t>
      </w:r>
    </w:p>
    <w:p w14:paraId="511CE36A" w14:textId="77777777" w:rsidR="00853C8D" w:rsidRPr="00B9007D" w:rsidRDefault="00853C8D" w:rsidP="00105C7F">
      <w:pPr>
        <w:ind w:firstLine="567"/>
        <w:jc w:val="both"/>
        <w:rPr>
          <w:sz w:val="22"/>
          <w:szCs w:val="22"/>
        </w:rPr>
      </w:pPr>
      <w:r w:rsidRPr="00B9007D">
        <w:rPr>
          <w:sz w:val="22"/>
          <w:szCs w:val="22"/>
        </w:rPr>
        <w:t xml:space="preserve">10.1. Ни одна из Сторон не несет ответственности перед другой Стороной за неисполнение обязательств по настоящему </w:t>
      </w:r>
      <w:r w:rsidR="002540E6" w:rsidRPr="00B9007D">
        <w:rPr>
          <w:sz w:val="22"/>
          <w:szCs w:val="22"/>
        </w:rPr>
        <w:t>Договор</w:t>
      </w:r>
      <w:r w:rsidRPr="00B9007D">
        <w:rPr>
          <w:sz w:val="22"/>
          <w:szCs w:val="22"/>
        </w:rPr>
        <w:t xml:space="preserve">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w:t>
      </w:r>
      <w:r w:rsidR="002540E6" w:rsidRPr="00B9007D">
        <w:rPr>
          <w:sz w:val="22"/>
          <w:szCs w:val="22"/>
        </w:rPr>
        <w:t>Договор</w:t>
      </w:r>
      <w:r w:rsidRPr="00B9007D">
        <w:rPr>
          <w:sz w:val="22"/>
          <w:szCs w:val="22"/>
        </w:rPr>
        <w:t>а.</w:t>
      </w:r>
    </w:p>
    <w:p w14:paraId="5C4D4CC9" w14:textId="77777777" w:rsidR="00853C8D" w:rsidRPr="00B9007D" w:rsidRDefault="00853C8D" w:rsidP="00105C7F">
      <w:pPr>
        <w:ind w:firstLine="567"/>
        <w:jc w:val="both"/>
        <w:rPr>
          <w:sz w:val="22"/>
          <w:szCs w:val="22"/>
        </w:rPr>
      </w:pPr>
      <w:r w:rsidRPr="00B9007D">
        <w:rPr>
          <w:sz w:val="22"/>
          <w:szCs w:val="22"/>
        </w:rPr>
        <w:t xml:space="preserve">10.2.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w:t>
      </w:r>
      <w:r w:rsidR="002540E6" w:rsidRPr="00B9007D">
        <w:rPr>
          <w:sz w:val="22"/>
          <w:szCs w:val="22"/>
        </w:rPr>
        <w:t>Договор</w:t>
      </w:r>
      <w:r w:rsidRPr="00B9007D">
        <w:rPr>
          <w:sz w:val="22"/>
          <w:szCs w:val="22"/>
        </w:rPr>
        <w:t xml:space="preserve">у в срок до 5 (пяти) дней и в срок до 15 (пятнадцати)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доказательства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w:t>
      </w:r>
      <w:r w:rsidR="002540E6" w:rsidRPr="00B9007D">
        <w:rPr>
          <w:sz w:val="22"/>
          <w:szCs w:val="22"/>
        </w:rPr>
        <w:t>Договор</w:t>
      </w:r>
      <w:r w:rsidRPr="00B9007D">
        <w:rPr>
          <w:sz w:val="22"/>
          <w:szCs w:val="22"/>
        </w:rPr>
        <w:t>у.</w:t>
      </w:r>
    </w:p>
    <w:p w14:paraId="1C879323" w14:textId="77777777" w:rsidR="00853C8D" w:rsidRPr="00B9007D" w:rsidRDefault="00853C8D" w:rsidP="00105C7F">
      <w:pPr>
        <w:pStyle w:val="310"/>
        <w:widowControl w:val="0"/>
        <w:tabs>
          <w:tab w:val="clear" w:pos="1276"/>
          <w:tab w:val="left" w:pos="0"/>
        </w:tabs>
        <w:rPr>
          <w:sz w:val="22"/>
          <w:szCs w:val="22"/>
        </w:rPr>
      </w:pPr>
      <w:r w:rsidRPr="00B9007D">
        <w:rPr>
          <w:sz w:val="22"/>
          <w:szCs w:val="22"/>
        </w:rPr>
        <w:t xml:space="preserve">10.3.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w:t>
      </w:r>
      <w:r w:rsidR="002540E6" w:rsidRPr="00B9007D">
        <w:rPr>
          <w:sz w:val="22"/>
          <w:szCs w:val="22"/>
        </w:rPr>
        <w:t>Договор</w:t>
      </w:r>
      <w:r w:rsidRPr="00B9007D">
        <w:rPr>
          <w:sz w:val="22"/>
          <w:szCs w:val="22"/>
        </w:rPr>
        <w:t xml:space="preserve">а, либо настоящий </w:t>
      </w:r>
      <w:r w:rsidR="002540E6" w:rsidRPr="00B9007D">
        <w:rPr>
          <w:sz w:val="22"/>
          <w:szCs w:val="22"/>
        </w:rPr>
        <w:t>Договор</w:t>
      </w:r>
      <w:r w:rsidRPr="00B9007D">
        <w:rPr>
          <w:sz w:val="22"/>
          <w:szCs w:val="22"/>
        </w:rPr>
        <w:t xml:space="preserve"> может быть расторгнут в установленном порядке.</w:t>
      </w:r>
    </w:p>
    <w:p w14:paraId="18247092" w14:textId="77777777" w:rsidR="00105C7F" w:rsidRPr="00B9007D" w:rsidRDefault="00105C7F" w:rsidP="00105C7F">
      <w:pPr>
        <w:widowControl w:val="0"/>
        <w:shd w:val="clear" w:color="auto" w:fill="FFFFFF"/>
        <w:jc w:val="center"/>
        <w:rPr>
          <w:b/>
          <w:sz w:val="22"/>
          <w:szCs w:val="22"/>
        </w:rPr>
      </w:pPr>
    </w:p>
    <w:p w14:paraId="48FF561F" w14:textId="77777777" w:rsidR="00853C8D" w:rsidRPr="00B9007D" w:rsidRDefault="00853C8D" w:rsidP="00884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sz w:val="22"/>
          <w:szCs w:val="22"/>
        </w:rPr>
      </w:pPr>
      <w:r w:rsidRPr="00B9007D">
        <w:rPr>
          <w:b/>
          <w:sz w:val="22"/>
          <w:szCs w:val="22"/>
        </w:rPr>
        <w:t>1</w:t>
      </w:r>
      <w:r w:rsidR="00497C49" w:rsidRPr="00B9007D">
        <w:rPr>
          <w:b/>
          <w:sz w:val="22"/>
          <w:szCs w:val="22"/>
        </w:rPr>
        <w:t>1</w:t>
      </w:r>
      <w:r w:rsidRPr="00B9007D">
        <w:rPr>
          <w:b/>
          <w:sz w:val="22"/>
          <w:szCs w:val="22"/>
        </w:rPr>
        <w:t>. Прочие условия</w:t>
      </w:r>
    </w:p>
    <w:p w14:paraId="0697CF3D" w14:textId="77777777" w:rsidR="00853C8D" w:rsidRPr="00B9007D" w:rsidRDefault="00853C8D" w:rsidP="00105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B9007D">
        <w:rPr>
          <w:sz w:val="22"/>
          <w:szCs w:val="22"/>
        </w:rPr>
        <w:t>1</w:t>
      </w:r>
      <w:r w:rsidR="00105C7F" w:rsidRPr="00B9007D">
        <w:rPr>
          <w:sz w:val="22"/>
          <w:szCs w:val="22"/>
        </w:rPr>
        <w:t>2</w:t>
      </w:r>
      <w:r w:rsidRPr="00B9007D">
        <w:rPr>
          <w:sz w:val="22"/>
          <w:szCs w:val="22"/>
        </w:rPr>
        <w:t xml:space="preserve">.1. Споры, возникающие из </w:t>
      </w:r>
      <w:r w:rsidR="002540E6" w:rsidRPr="00B9007D">
        <w:rPr>
          <w:sz w:val="22"/>
          <w:szCs w:val="22"/>
        </w:rPr>
        <w:t>Договор</w:t>
      </w:r>
      <w:r w:rsidRPr="00B9007D">
        <w:rPr>
          <w:sz w:val="22"/>
          <w:szCs w:val="22"/>
        </w:rPr>
        <w:t xml:space="preserve">а или в связи с ним, Стороны разрешают путем переговоров, а если </w:t>
      </w:r>
      <w:r w:rsidR="00CE0A33" w:rsidRPr="00B9007D">
        <w:rPr>
          <w:sz w:val="22"/>
          <w:szCs w:val="22"/>
        </w:rPr>
        <w:t>д</w:t>
      </w:r>
      <w:r w:rsidR="002540E6" w:rsidRPr="00B9007D">
        <w:rPr>
          <w:sz w:val="22"/>
          <w:szCs w:val="22"/>
        </w:rPr>
        <w:t>оговор</w:t>
      </w:r>
      <w:r w:rsidRPr="00B9007D">
        <w:rPr>
          <w:sz w:val="22"/>
          <w:szCs w:val="22"/>
        </w:rPr>
        <w:t>енности не достигнуто</w:t>
      </w:r>
      <w:r w:rsidR="00CE0A33" w:rsidRPr="00B9007D">
        <w:rPr>
          <w:sz w:val="22"/>
          <w:szCs w:val="22"/>
        </w:rPr>
        <w:t>,</w:t>
      </w:r>
      <w:r w:rsidRPr="00B9007D">
        <w:rPr>
          <w:sz w:val="22"/>
          <w:szCs w:val="22"/>
        </w:rPr>
        <w:t xml:space="preserve">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08F600D3" w14:textId="77777777" w:rsidR="00853C8D" w:rsidRPr="00B9007D" w:rsidRDefault="00853C8D" w:rsidP="00105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B9007D">
        <w:rPr>
          <w:sz w:val="22"/>
          <w:szCs w:val="22"/>
        </w:rPr>
        <w:t>1</w:t>
      </w:r>
      <w:r w:rsidR="00105C7F" w:rsidRPr="00B9007D">
        <w:rPr>
          <w:sz w:val="22"/>
          <w:szCs w:val="22"/>
        </w:rPr>
        <w:t>2</w:t>
      </w:r>
      <w:r w:rsidRPr="00B9007D">
        <w:rPr>
          <w:sz w:val="22"/>
          <w:szCs w:val="22"/>
        </w:rPr>
        <w:t xml:space="preserve">.2. При разрешении споров, возникающих из </w:t>
      </w:r>
      <w:r w:rsidR="002540E6" w:rsidRPr="00B9007D">
        <w:rPr>
          <w:sz w:val="22"/>
          <w:szCs w:val="22"/>
        </w:rPr>
        <w:t>Договор</w:t>
      </w:r>
      <w:r w:rsidRPr="00B9007D">
        <w:rPr>
          <w:sz w:val="22"/>
          <w:szCs w:val="22"/>
        </w:rPr>
        <w:t>а или в связи с ним, соблюдение Сторонами досудебного претензионного порядка обязательно.</w:t>
      </w:r>
    </w:p>
    <w:p w14:paraId="608A51D4" w14:textId="77777777" w:rsidR="00853C8D" w:rsidRPr="00B9007D" w:rsidRDefault="00853C8D" w:rsidP="00105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B9007D">
        <w:rPr>
          <w:sz w:val="22"/>
          <w:szCs w:val="22"/>
        </w:rPr>
        <w:t>1</w:t>
      </w:r>
      <w:r w:rsidR="00105C7F" w:rsidRPr="00B9007D">
        <w:rPr>
          <w:sz w:val="22"/>
          <w:szCs w:val="22"/>
        </w:rPr>
        <w:t>2</w:t>
      </w:r>
      <w:r w:rsidRPr="00B9007D">
        <w:rPr>
          <w:sz w:val="22"/>
          <w:szCs w:val="22"/>
        </w:rPr>
        <w:t xml:space="preserve">.3. Под претензионным порядком в рамках </w:t>
      </w:r>
      <w:r w:rsidR="002540E6" w:rsidRPr="00B9007D">
        <w:rPr>
          <w:sz w:val="22"/>
          <w:szCs w:val="22"/>
        </w:rPr>
        <w:t>Договор</w:t>
      </w:r>
      <w:r w:rsidRPr="00B9007D">
        <w:rPr>
          <w:sz w:val="22"/>
          <w:szCs w:val="22"/>
        </w:rPr>
        <w:t xml:space="preserve">а понимается обязанность Стороны по </w:t>
      </w:r>
      <w:r w:rsidR="002540E6" w:rsidRPr="00B9007D">
        <w:rPr>
          <w:sz w:val="22"/>
          <w:szCs w:val="22"/>
        </w:rPr>
        <w:t>Договор</w:t>
      </w:r>
      <w:r w:rsidRPr="00B9007D">
        <w:rPr>
          <w:sz w:val="22"/>
          <w:szCs w:val="22"/>
        </w:rPr>
        <w:t xml:space="preserve">у в случае наличия возражений по исполнению или неисполнению другой Стороной обязательств по </w:t>
      </w:r>
      <w:r w:rsidR="002540E6" w:rsidRPr="00B9007D">
        <w:rPr>
          <w:sz w:val="22"/>
          <w:szCs w:val="22"/>
        </w:rPr>
        <w:t>Договор</w:t>
      </w:r>
      <w:r w:rsidRPr="00B9007D">
        <w:rPr>
          <w:sz w:val="22"/>
          <w:szCs w:val="22"/>
        </w:rPr>
        <w:t xml:space="preserve">у, направить ей для обязательного рассмотрения письменную претензию, содержащую указание на характер допущенных другой Стороной </w:t>
      </w:r>
      <w:r w:rsidR="002540E6" w:rsidRPr="00B9007D">
        <w:rPr>
          <w:sz w:val="22"/>
          <w:szCs w:val="22"/>
        </w:rPr>
        <w:t>Договор</w:t>
      </w:r>
      <w:r w:rsidRPr="00B9007D">
        <w:rPr>
          <w:sz w:val="22"/>
          <w:szCs w:val="22"/>
        </w:rPr>
        <w:t xml:space="preserve">а нарушений обязательств, мотивированную ссылку на условия </w:t>
      </w:r>
      <w:r w:rsidR="002540E6" w:rsidRPr="00B9007D">
        <w:rPr>
          <w:sz w:val="22"/>
          <w:szCs w:val="22"/>
        </w:rPr>
        <w:t>Договор</w:t>
      </w:r>
      <w:r w:rsidRPr="00B9007D">
        <w:rPr>
          <w:sz w:val="22"/>
          <w:szCs w:val="22"/>
        </w:rPr>
        <w:t xml:space="preserve">а или положения действующего законодательства, срок для устранения соответствующего нарушения обязательств. </w:t>
      </w:r>
    </w:p>
    <w:p w14:paraId="35720E2E" w14:textId="77777777" w:rsidR="00853C8D" w:rsidRPr="00B9007D" w:rsidRDefault="00853C8D" w:rsidP="00105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B9007D">
        <w:rPr>
          <w:sz w:val="22"/>
          <w:szCs w:val="22"/>
        </w:rPr>
        <w:t>1</w:t>
      </w:r>
      <w:r w:rsidR="00105C7F" w:rsidRPr="00B9007D">
        <w:rPr>
          <w:sz w:val="22"/>
          <w:szCs w:val="22"/>
        </w:rPr>
        <w:t>2</w:t>
      </w:r>
      <w:r w:rsidRPr="00B9007D">
        <w:rPr>
          <w:sz w:val="22"/>
          <w:szCs w:val="22"/>
        </w:rPr>
        <w:t xml:space="preserve">.4. Соблюдением претензионного порядка для Стороны </w:t>
      </w:r>
      <w:r w:rsidR="002540E6" w:rsidRPr="00B9007D">
        <w:rPr>
          <w:sz w:val="22"/>
          <w:szCs w:val="22"/>
        </w:rPr>
        <w:t>Договор</w:t>
      </w:r>
      <w:r w:rsidRPr="00B9007D">
        <w:rPr>
          <w:sz w:val="22"/>
          <w:szCs w:val="22"/>
        </w:rPr>
        <w:t xml:space="preserve">а, которой была направлена претензия, является исполнение ею обязательств по рассмотрению претензии в семидневный срок и </w:t>
      </w:r>
      <w:r w:rsidRPr="00B9007D">
        <w:rPr>
          <w:sz w:val="22"/>
          <w:szCs w:val="22"/>
        </w:rPr>
        <w:lastRenderedPageBreak/>
        <w:t>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7396BE38" w14:textId="77777777" w:rsidR="00853C8D" w:rsidRPr="00B9007D" w:rsidRDefault="00853C8D" w:rsidP="00105C7F">
      <w:pPr>
        <w:pStyle w:val="211"/>
        <w:rPr>
          <w:sz w:val="22"/>
          <w:szCs w:val="22"/>
        </w:rPr>
      </w:pPr>
      <w:r w:rsidRPr="00B9007D">
        <w:rPr>
          <w:sz w:val="22"/>
          <w:szCs w:val="22"/>
        </w:rPr>
        <w:t>1</w:t>
      </w:r>
      <w:r w:rsidR="00105C7F" w:rsidRPr="00B9007D">
        <w:rPr>
          <w:sz w:val="22"/>
          <w:szCs w:val="22"/>
        </w:rPr>
        <w:t>2</w:t>
      </w:r>
      <w:r w:rsidRPr="00B9007D">
        <w:rPr>
          <w:sz w:val="22"/>
          <w:szCs w:val="22"/>
        </w:rPr>
        <w:t>.</w:t>
      </w:r>
      <w:r w:rsidR="00734245" w:rsidRPr="00B9007D">
        <w:rPr>
          <w:sz w:val="22"/>
          <w:szCs w:val="22"/>
        </w:rPr>
        <w:t>5</w:t>
      </w:r>
      <w:r w:rsidRPr="00B9007D">
        <w:rPr>
          <w:sz w:val="22"/>
          <w:szCs w:val="22"/>
        </w:rPr>
        <w:t xml:space="preserve">. Признание недействительным какого-либо из пунктов </w:t>
      </w:r>
      <w:r w:rsidR="002540E6" w:rsidRPr="00B9007D">
        <w:rPr>
          <w:sz w:val="22"/>
          <w:szCs w:val="22"/>
        </w:rPr>
        <w:t>Договор</w:t>
      </w:r>
      <w:r w:rsidRPr="00B9007D">
        <w:rPr>
          <w:sz w:val="22"/>
          <w:szCs w:val="22"/>
        </w:rPr>
        <w:t xml:space="preserve">а не влечет признания недействительным </w:t>
      </w:r>
      <w:r w:rsidR="002540E6" w:rsidRPr="00B9007D">
        <w:rPr>
          <w:sz w:val="22"/>
          <w:szCs w:val="22"/>
        </w:rPr>
        <w:t>Договор</w:t>
      </w:r>
      <w:r w:rsidRPr="00B9007D">
        <w:rPr>
          <w:sz w:val="22"/>
          <w:szCs w:val="22"/>
        </w:rPr>
        <w:t>а в целом.</w:t>
      </w:r>
    </w:p>
    <w:p w14:paraId="790C5D6E" w14:textId="77777777" w:rsidR="00853C8D" w:rsidRPr="00B9007D" w:rsidRDefault="00853C8D" w:rsidP="00105C7F">
      <w:pPr>
        <w:pStyle w:val="211"/>
        <w:rPr>
          <w:sz w:val="22"/>
          <w:szCs w:val="22"/>
        </w:rPr>
      </w:pPr>
      <w:r w:rsidRPr="00B9007D">
        <w:rPr>
          <w:sz w:val="22"/>
          <w:szCs w:val="22"/>
        </w:rPr>
        <w:t>1</w:t>
      </w:r>
      <w:r w:rsidR="00105C7F" w:rsidRPr="00B9007D">
        <w:rPr>
          <w:sz w:val="22"/>
          <w:szCs w:val="22"/>
        </w:rPr>
        <w:t>2</w:t>
      </w:r>
      <w:r w:rsidRPr="00B9007D">
        <w:rPr>
          <w:sz w:val="22"/>
          <w:szCs w:val="22"/>
        </w:rPr>
        <w:t xml:space="preserve">.6. Неотъемлемой частью настоящего </w:t>
      </w:r>
      <w:r w:rsidR="002540E6" w:rsidRPr="00B9007D">
        <w:rPr>
          <w:sz w:val="22"/>
          <w:szCs w:val="22"/>
        </w:rPr>
        <w:t>Договор</w:t>
      </w:r>
      <w:r w:rsidRPr="00B9007D">
        <w:rPr>
          <w:sz w:val="22"/>
          <w:szCs w:val="22"/>
        </w:rPr>
        <w:t>а являются следующие приложения:</w:t>
      </w:r>
    </w:p>
    <w:p w14:paraId="6A694529" w14:textId="77777777" w:rsidR="00853C8D" w:rsidRPr="00B9007D" w:rsidRDefault="00853C8D" w:rsidP="00105C7F">
      <w:pPr>
        <w:pStyle w:val="211"/>
        <w:rPr>
          <w:sz w:val="22"/>
          <w:szCs w:val="22"/>
        </w:rPr>
      </w:pPr>
      <w:r w:rsidRPr="00B9007D">
        <w:rPr>
          <w:sz w:val="22"/>
          <w:szCs w:val="22"/>
        </w:rPr>
        <w:t xml:space="preserve">Приложение № </w:t>
      </w:r>
      <w:r w:rsidR="006F2CCE" w:rsidRPr="00B9007D">
        <w:rPr>
          <w:sz w:val="22"/>
          <w:szCs w:val="22"/>
        </w:rPr>
        <w:t>1</w:t>
      </w:r>
      <w:r w:rsidRPr="00B9007D">
        <w:rPr>
          <w:sz w:val="22"/>
          <w:szCs w:val="22"/>
        </w:rPr>
        <w:t xml:space="preserve"> «</w:t>
      </w:r>
      <w:r w:rsidR="006F2CCE" w:rsidRPr="00B9007D">
        <w:rPr>
          <w:sz w:val="22"/>
          <w:szCs w:val="22"/>
        </w:rPr>
        <w:t>Спецификация</w:t>
      </w:r>
      <w:r w:rsidRPr="00B9007D">
        <w:rPr>
          <w:sz w:val="22"/>
          <w:szCs w:val="22"/>
        </w:rPr>
        <w:t>»</w:t>
      </w:r>
      <w:r w:rsidR="00CE0A33" w:rsidRPr="00B9007D">
        <w:rPr>
          <w:sz w:val="22"/>
          <w:szCs w:val="22"/>
        </w:rPr>
        <w:t>.</w:t>
      </w:r>
    </w:p>
    <w:p w14:paraId="638F2E01" w14:textId="77777777" w:rsidR="00853C8D" w:rsidRPr="00B9007D" w:rsidRDefault="00853C8D" w:rsidP="004222CB">
      <w:pPr>
        <w:tabs>
          <w:tab w:val="left" w:pos="567"/>
        </w:tabs>
        <w:jc w:val="center"/>
        <w:rPr>
          <w:b/>
          <w:sz w:val="22"/>
          <w:szCs w:val="22"/>
        </w:rPr>
      </w:pPr>
    </w:p>
    <w:p w14:paraId="06E4BCBA" w14:textId="77777777" w:rsidR="00853C8D" w:rsidRPr="00B9007D" w:rsidRDefault="00853C8D">
      <w:pPr>
        <w:tabs>
          <w:tab w:val="left" w:pos="567"/>
        </w:tabs>
        <w:jc w:val="center"/>
        <w:rPr>
          <w:b/>
          <w:sz w:val="22"/>
          <w:szCs w:val="22"/>
        </w:rPr>
      </w:pPr>
      <w:r w:rsidRPr="00B9007D">
        <w:rPr>
          <w:b/>
          <w:sz w:val="22"/>
          <w:szCs w:val="22"/>
        </w:rPr>
        <w:t>1</w:t>
      </w:r>
      <w:r w:rsidR="00105C7F" w:rsidRPr="00B9007D">
        <w:rPr>
          <w:b/>
          <w:sz w:val="22"/>
          <w:szCs w:val="22"/>
        </w:rPr>
        <w:t>3</w:t>
      </w:r>
      <w:r w:rsidRPr="00B9007D">
        <w:rPr>
          <w:b/>
          <w:sz w:val="22"/>
          <w:szCs w:val="22"/>
        </w:rPr>
        <w:t>. Юридические адреса и реквизиты сторон.</w:t>
      </w:r>
    </w:p>
    <w:p w14:paraId="1028CF50" w14:textId="77777777" w:rsidR="00447F71" w:rsidRPr="00B9007D" w:rsidRDefault="00447F71">
      <w:pPr>
        <w:tabs>
          <w:tab w:val="left" w:pos="567"/>
        </w:tabs>
        <w:jc w:val="center"/>
        <w:rPr>
          <w:b/>
          <w:sz w:val="22"/>
          <w:szCs w:val="22"/>
        </w:rPr>
      </w:pPr>
    </w:p>
    <w:tbl>
      <w:tblPr>
        <w:tblW w:w="0" w:type="auto"/>
        <w:tblLook w:val="04A0" w:firstRow="1" w:lastRow="0" w:firstColumn="1" w:lastColumn="0" w:noHBand="0" w:noVBand="1"/>
      </w:tblPr>
      <w:tblGrid>
        <w:gridCol w:w="5065"/>
        <w:gridCol w:w="5074"/>
      </w:tblGrid>
      <w:tr w:rsidR="00447F71" w:rsidRPr="00B9007D" w14:paraId="0A2AEA46" w14:textId="77777777" w:rsidTr="00C272D9">
        <w:tc>
          <w:tcPr>
            <w:tcW w:w="5065" w:type="dxa"/>
          </w:tcPr>
          <w:p w14:paraId="08A5FC31" w14:textId="77777777" w:rsidR="00447F71" w:rsidRPr="00B9007D" w:rsidRDefault="00447F71" w:rsidP="00CC792A">
            <w:pPr>
              <w:tabs>
                <w:tab w:val="left" w:pos="567"/>
              </w:tabs>
              <w:jc w:val="both"/>
              <w:rPr>
                <w:b/>
                <w:sz w:val="22"/>
                <w:szCs w:val="22"/>
              </w:rPr>
            </w:pPr>
            <w:r w:rsidRPr="00B9007D">
              <w:rPr>
                <w:b/>
                <w:sz w:val="22"/>
                <w:szCs w:val="22"/>
              </w:rPr>
              <w:t>Заказчик:</w:t>
            </w:r>
          </w:p>
          <w:p w14:paraId="62C8AC41" w14:textId="77777777" w:rsidR="00447F71" w:rsidRPr="00B9007D" w:rsidRDefault="00447F71" w:rsidP="00CC792A">
            <w:pPr>
              <w:tabs>
                <w:tab w:val="left" w:pos="567"/>
              </w:tabs>
              <w:jc w:val="both"/>
              <w:rPr>
                <w:b/>
                <w:sz w:val="22"/>
                <w:szCs w:val="22"/>
              </w:rPr>
            </w:pPr>
            <w:r w:rsidRPr="00B9007D">
              <w:rPr>
                <w:b/>
                <w:sz w:val="22"/>
                <w:szCs w:val="22"/>
              </w:rPr>
              <w:t xml:space="preserve">МБУ «Ритуальные услуги» BMP ЛО </w:t>
            </w:r>
          </w:p>
          <w:p w14:paraId="47852C41" w14:textId="77777777" w:rsidR="00447F71" w:rsidRPr="00B9007D" w:rsidRDefault="00447F71" w:rsidP="00CC792A">
            <w:pPr>
              <w:tabs>
                <w:tab w:val="left" w:pos="567"/>
              </w:tabs>
              <w:jc w:val="both"/>
              <w:rPr>
                <w:b/>
                <w:sz w:val="22"/>
                <w:szCs w:val="22"/>
              </w:rPr>
            </w:pPr>
          </w:p>
          <w:p w14:paraId="5AFF9001" w14:textId="77777777" w:rsidR="00447F71" w:rsidRPr="00B9007D" w:rsidRDefault="00447F71" w:rsidP="00CC792A">
            <w:pPr>
              <w:tabs>
                <w:tab w:val="left" w:pos="567"/>
              </w:tabs>
              <w:jc w:val="both"/>
              <w:rPr>
                <w:sz w:val="22"/>
                <w:szCs w:val="22"/>
              </w:rPr>
            </w:pPr>
            <w:r w:rsidRPr="00B9007D">
              <w:rPr>
                <w:sz w:val="22"/>
                <w:szCs w:val="22"/>
              </w:rPr>
              <w:t>Юридический адрес: 188641, Ленинградская обл., г. Всеволожск, Христиновский пр., дом 83, корп. 2, пом. 5</w:t>
            </w:r>
          </w:p>
          <w:p w14:paraId="194460C4" w14:textId="77777777" w:rsidR="00447F71" w:rsidRPr="00B9007D" w:rsidRDefault="00447F71" w:rsidP="00CC792A">
            <w:pPr>
              <w:tabs>
                <w:tab w:val="left" w:pos="567"/>
              </w:tabs>
              <w:jc w:val="both"/>
              <w:rPr>
                <w:sz w:val="22"/>
                <w:szCs w:val="22"/>
              </w:rPr>
            </w:pPr>
            <w:r w:rsidRPr="00B9007D">
              <w:rPr>
                <w:sz w:val="22"/>
                <w:szCs w:val="22"/>
              </w:rPr>
              <w:t>Почтовый адрес: 188641, Ленинградская обл., г. Всеволожск, Христиновский пр., дом 83, корп. 2, пом. 5</w:t>
            </w:r>
          </w:p>
          <w:p w14:paraId="6F40EFFB" w14:textId="77777777" w:rsidR="00447F71" w:rsidRPr="00B9007D" w:rsidRDefault="00447F71" w:rsidP="00CC792A">
            <w:pPr>
              <w:tabs>
                <w:tab w:val="left" w:pos="567"/>
              </w:tabs>
              <w:jc w:val="both"/>
              <w:rPr>
                <w:sz w:val="22"/>
                <w:szCs w:val="22"/>
              </w:rPr>
            </w:pPr>
            <w:r w:rsidRPr="00B9007D">
              <w:rPr>
                <w:sz w:val="22"/>
                <w:szCs w:val="22"/>
              </w:rPr>
              <w:t>Тел: 8(81370)-38-100</w:t>
            </w:r>
          </w:p>
          <w:p w14:paraId="2943538A" w14:textId="77777777" w:rsidR="00447F71" w:rsidRPr="00B9007D" w:rsidRDefault="00447F71" w:rsidP="00CC792A">
            <w:pPr>
              <w:tabs>
                <w:tab w:val="left" w:pos="567"/>
              </w:tabs>
              <w:jc w:val="both"/>
              <w:rPr>
                <w:sz w:val="22"/>
                <w:szCs w:val="22"/>
              </w:rPr>
            </w:pPr>
            <w:r w:rsidRPr="00B9007D">
              <w:rPr>
                <w:sz w:val="22"/>
                <w:szCs w:val="22"/>
              </w:rPr>
              <w:t>РЕКВИЗИТЫ:</w:t>
            </w:r>
          </w:p>
          <w:p w14:paraId="16E8A994" w14:textId="77777777" w:rsidR="00447F71" w:rsidRPr="00B9007D" w:rsidRDefault="00447F71" w:rsidP="00CC792A">
            <w:pPr>
              <w:tabs>
                <w:tab w:val="left" w:pos="567"/>
              </w:tabs>
              <w:jc w:val="both"/>
              <w:rPr>
                <w:sz w:val="22"/>
                <w:szCs w:val="22"/>
              </w:rPr>
            </w:pPr>
            <w:r w:rsidRPr="00B9007D">
              <w:rPr>
                <w:sz w:val="22"/>
                <w:szCs w:val="22"/>
              </w:rPr>
              <w:t>ИНН 4703156143</w:t>
            </w:r>
          </w:p>
          <w:p w14:paraId="76BE6170" w14:textId="77777777" w:rsidR="00447F71" w:rsidRPr="00B9007D" w:rsidRDefault="00447F71" w:rsidP="00CC792A">
            <w:pPr>
              <w:tabs>
                <w:tab w:val="left" w:pos="567"/>
              </w:tabs>
              <w:jc w:val="both"/>
              <w:rPr>
                <w:sz w:val="22"/>
                <w:szCs w:val="22"/>
              </w:rPr>
            </w:pPr>
            <w:r w:rsidRPr="00B9007D">
              <w:rPr>
                <w:sz w:val="22"/>
                <w:szCs w:val="22"/>
              </w:rPr>
              <w:t>КПП 470301001</w:t>
            </w:r>
          </w:p>
          <w:p w14:paraId="00ACFB41" w14:textId="77777777" w:rsidR="00447F71" w:rsidRPr="00B9007D" w:rsidRDefault="00447F71" w:rsidP="00CC792A">
            <w:pPr>
              <w:tabs>
                <w:tab w:val="left" w:pos="567"/>
              </w:tabs>
              <w:jc w:val="both"/>
              <w:rPr>
                <w:sz w:val="22"/>
                <w:szCs w:val="22"/>
              </w:rPr>
            </w:pPr>
            <w:r w:rsidRPr="00B9007D">
              <w:rPr>
                <w:sz w:val="22"/>
                <w:szCs w:val="22"/>
              </w:rPr>
              <w:t>ОГРН 1184704007344</w:t>
            </w:r>
          </w:p>
          <w:p w14:paraId="072F9FF1" w14:textId="77777777" w:rsidR="00447F71" w:rsidRPr="00B9007D" w:rsidRDefault="00447F71" w:rsidP="00CC792A">
            <w:pPr>
              <w:tabs>
                <w:tab w:val="left" w:pos="567"/>
              </w:tabs>
              <w:jc w:val="both"/>
              <w:rPr>
                <w:sz w:val="22"/>
                <w:szCs w:val="22"/>
              </w:rPr>
            </w:pPr>
            <w:r w:rsidRPr="00B9007D">
              <w:rPr>
                <w:sz w:val="22"/>
                <w:szCs w:val="22"/>
              </w:rPr>
              <w:t>ОКАТО 41212501000</w:t>
            </w:r>
          </w:p>
          <w:p w14:paraId="4917A449" w14:textId="77777777" w:rsidR="00447F71" w:rsidRPr="00B9007D" w:rsidRDefault="00447F71" w:rsidP="00CC792A">
            <w:pPr>
              <w:tabs>
                <w:tab w:val="left" w:pos="567"/>
              </w:tabs>
              <w:jc w:val="both"/>
              <w:rPr>
                <w:sz w:val="22"/>
                <w:szCs w:val="22"/>
              </w:rPr>
            </w:pPr>
            <w:r w:rsidRPr="00B9007D">
              <w:rPr>
                <w:sz w:val="22"/>
                <w:szCs w:val="22"/>
              </w:rPr>
              <w:t>ОКТМО 41612101</w:t>
            </w:r>
          </w:p>
          <w:p w14:paraId="2B0671A7" w14:textId="77777777" w:rsidR="00447F71" w:rsidRPr="00B9007D" w:rsidRDefault="00447F71" w:rsidP="00CC792A">
            <w:pPr>
              <w:tabs>
                <w:tab w:val="left" w:pos="567"/>
              </w:tabs>
              <w:jc w:val="both"/>
              <w:rPr>
                <w:sz w:val="22"/>
                <w:szCs w:val="22"/>
              </w:rPr>
            </w:pPr>
            <w:r w:rsidRPr="00B9007D">
              <w:rPr>
                <w:sz w:val="22"/>
                <w:szCs w:val="22"/>
              </w:rPr>
              <w:t>ОКПО 28635964</w:t>
            </w:r>
          </w:p>
          <w:p w14:paraId="3142EFD5" w14:textId="77777777" w:rsidR="00447F71" w:rsidRPr="00B9007D" w:rsidRDefault="00447F71" w:rsidP="00CC792A">
            <w:pPr>
              <w:tabs>
                <w:tab w:val="left" w:pos="567"/>
              </w:tabs>
              <w:jc w:val="both"/>
              <w:rPr>
                <w:sz w:val="22"/>
                <w:szCs w:val="22"/>
              </w:rPr>
            </w:pPr>
            <w:r w:rsidRPr="00B9007D">
              <w:rPr>
                <w:sz w:val="22"/>
                <w:szCs w:val="22"/>
              </w:rPr>
              <w:t>Получатель: КФ администрации Всеволожского муниципального района (МБУ «Ритуальные услуги» ВМР ЛО л/с 20001410099).</w:t>
            </w:r>
          </w:p>
          <w:p w14:paraId="6FF781E3" w14:textId="77777777" w:rsidR="002F2446" w:rsidRPr="00B9007D" w:rsidRDefault="002F2446" w:rsidP="00CC792A">
            <w:pPr>
              <w:tabs>
                <w:tab w:val="left" w:pos="567"/>
              </w:tabs>
              <w:jc w:val="both"/>
              <w:rPr>
                <w:sz w:val="22"/>
                <w:szCs w:val="22"/>
              </w:rPr>
            </w:pPr>
            <w:r w:rsidRPr="00B9007D">
              <w:rPr>
                <w:sz w:val="22"/>
                <w:szCs w:val="22"/>
              </w:rPr>
              <w:t>р/с № 03234643416120004500,</w:t>
            </w:r>
          </w:p>
          <w:p w14:paraId="053ED48F" w14:textId="77777777" w:rsidR="00447F71" w:rsidRPr="00B9007D" w:rsidRDefault="00447F71" w:rsidP="00CC792A">
            <w:pPr>
              <w:tabs>
                <w:tab w:val="left" w:pos="567"/>
              </w:tabs>
              <w:jc w:val="both"/>
              <w:rPr>
                <w:sz w:val="22"/>
                <w:szCs w:val="22"/>
              </w:rPr>
            </w:pPr>
            <w:r w:rsidRPr="00B9007D">
              <w:rPr>
                <w:sz w:val="22"/>
                <w:szCs w:val="22"/>
              </w:rPr>
              <w:t xml:space="preserve">Банк получателя: </w:t>
            </w:r>
            <w:r w:rsidR="002F2446" w:rsidRPr="00B9007D">
              <w:rPr>
                <w:sz w:val="22"/>
                <w:szCs w:val="22"/>
              </w:rPr>
              <w:t>ОКЦ №1 СЗГУ Банка России //УФК по Ленинградской области г Санкт-Петербург</w:t>
            </w:r>
            <w:r w:rsidR="006F2CCE" w:rsidRPr="00B9007D">
              <w:rPr>
                <w:sz w:val="22"/>
                <w:szCs w:val="22"/>
              </w:rPr>
              <w:t>.</w:t>
            </w:r>
          </w:p>
          <w:p w14:paraId="566D256D" w14:textId="77777777" w:rsidR="00447F71" w:rsidRPr="00B9007D" w:rsidRDefault="00447F71" w:rsidP="00CC792A">
            <w:pPr>
              <w:tabs>
                <w:tab w:val="left" w:pos="567"/>
              </w:tabs>
              <w:jc w:val="both"/>
              <w:rPr>
                <w:sz w:val="22"/>
                <w:szCs w:val="22"/>
              </w:rPr>
            </w:pPr>
            <w:r w:rsidRPr="00B9007D">
              <w:rPr>
                <w:sz w:val="22"/>
                <w:szCs w:val="22"/>
              </w:rPr>
              <w:t>к/с 40102810745370000098</w:t>
            </w:r>
          </w:p>
          <w:p w14:paraId="34419845" w14:textId="77777777" w:rsidR="00447F71" w:rsidRPr="00B9007D" w:rsidRDefault="00447F71" w:rsidP="00CC792A">
            <w:pPr>
              <w:tabs>
                <w:tab w:val="left" w:pos="567"/>
              </w:tabs>
              <w:jc w:val="both"/>
              <w:rPr>
                <w:sz w:val="22"/>
                <w:szCs w:val="22"/>
              </w:rPr>
            </w:pPr>
            <w:r w:rsidRPr="00B9007D">
              <w:rPr>
                <w:sz w:val="22"/>
                <w:szCs w:val="22"/>
              </w:rPr>
              <w:t>БИК 044030098</w:t>
            </w:r>
          </w:p>
          <w:p w14:paraId="537B6874" w14:textId="77777777" w:rsidR="00447F71" w:rsidRPr="00B9007D" w:rsidRDefault="00447F71" w:rsidP="00CC792A">
            <w:pPr>
              <w:tabs>
                <w:tab w:val="left" w:pos="567"/>
              </w:tabs>
              <w:jc w:val="both"/>
              <w:rPr>
                <w:sz w:val="22"/>
                <w:szCs w:val="22"/>
              </w:rPr>
            </w:pPr>
            <w:r w:rsidRPr="00B9007D">
              <w:rPr>
                <w:sz w:val="22"/>
                <w:szCs w:val="22"/>
              </w:rPr>
              <w:t>mbu.ru.vrlo@mail.ru</w:t>
            </w:r>
          </w:p>
          <w:p w14:paraId="40631EBB" w14:textId="77777777" w:rsidR="00447F71" w:rsidRPr="00B9007D" w:rsidRDefault="00447F71" w:rsidP="00CC792A">
            <w:pPr>
              <w:tabs>
                <w:tab w:val="left" w:pos="567"/>
              </w:tabs>
              <w:jc w:val="both"/>
              <w:rPr>
                <w:b/>
                <w:sz w:val="22"/>
                <w:szCs w:val="22"/>
              </w:rPr>
            </w:pPr>
          </w:p>
          <w:p w14:paraId="359EB7B0" w14:textId="77777777" w:rsidR="00447F71" w:rsidRPr="00B9007D" w:rsidRDefault="00447F71" w:rsidP="00CC792A">
            <w:pPr>
              <w:tabs>
                <w:tab w:val="left" w:pos="567"/>
              </w:tabs>
              <w:jc w:val="both"/>
              <w:rPr>
                <w:b/>
                <w:sz w:val="22"/>
                <w:szCs w:val="22"/>
              </w:rPr>
            </w:pPr>
            <w:r w:rsidRPr="00B9007D">
              <w:rPr>
                <w:b/>
                <w:sz w:val="22"/>
                <w:szCs w:val="22"/>
              </w:rPr>
              <w:t>Директор</w:t>
            </w:r>
          </w:p>
          <w:p w14:paraId="24F9A6EB" w14:textId="77777777" w:rsidR="00447F71" w:rsidRPr="00B9007D" w:rsidRDefault="00447F71" w:rsidP="00CC792A">
            <w:pPr>
              <w:tabs>
                <w:tab w:val="left" w:pos="567"/>
              </w:tabs>
              <w:jc w:val="both"/>
              <w:rPr>
                <w:b/>
                <w:sz w:val="22"/>
                <w:szCs w:val="22"/>
              </w:rPr>
            </w:pPr>
          </w:p>
          <w:p w14:paraId="18853FE5" w14:textId="77777777" w:rsidR="00447F71" w:rsidRPr="00B9007D" w:rsidRDefault="00447F71" w:rsidP="00CC792A">
            <w:pPr>
              <w:tabs>
                <w:tab w:val="left" w:pos="567"/>
              </w:tabs>
              <w:jc w:val="both"/>
              <w:rPr>
                <w:b/>
                <w:sz w:val="22"/>
                <w:szCs w:val="22"/>
              </w:rPr>
            </w:pPr>
            <w:r w:rsidRPr="00B9007D">
              <w:rPr>
                <w:b/>
                <w:sz w:val="22"/>
                <w:szCs w:val="22"/>
              </w:rPr>
              <w:t>____________________ В.А. Котляров</w:t>
            </w:r>
          </w:p>
          <w:p w14:paraId="4AF0E259" w14:textId="77777777" w:rsidR="00447F71" w:rsidRPr="00B9007D" w:rsidRDefault="00447F71" w:rsidP="00CC792A">
            <w:pPr>
              <w:tabs>
                <w:tab w:val="left" w:pos="567"/>
              </w:tabs>
              <w:jc w:val="both"/>
              <w:rPr>
                <w:b/>
                <w:sz w:val="22"/>
                <w:szCs w:val="22"/>
              </w:rPr>
            </w:pPr>
            <w:r w:rsidRPr="00B9007D">
              <w:rPr>
                <w:b/>
                <w:sz w:val="22"/>
                <w:szCs w:val="22"/>
              </w:rPr>
              <w:t>Подписано ЭЦП</w:t>
            </w:r>
          </w:p>
        </w:tc>
        <w:tc>
          <w:tcPr>
            <w:tcW w:w="5074" w:type="dxa"/>
          </w:tcPr>
          <w:p w14:paraId="162845FA" w14:textId="77777777" w:rsidR="004222CB" w:rsidRPr="00B9007D" w:rsidRDefault="004222CB" w:rsidP="004222CB">
            <w:pPr>
              <w:tabs>
                <w:tab w:val="left" w:pos="567"/>
              </w:tabs>
              <w:jc w:val="both"/>
              <w:rPr>
                <w:b/>
                <w:sz w:val="22"/>
                <w:szCs w:val="22"/>
              </w:rPr>
            </w:pPr>
            <w:r w:rsidRPr="00B9007D">
              <w:rPr>
                <w:b/>
                <w:sz w:val="22"/>
                <w:szCs w:val="22"/>
              </w:rPr>
              <w:t>Поставщик:</w:t>
            </w:r>
          </w:p>
          <w:p w14:paraId="66BA0A52" w14:textId="7E88C425" w:rsidR="006256A9" w:rsidRPr="006256A9" w:rsidRDefault="006256A9" w:rsidP="006256A9">
            <w:pPr>
              <w:tabs>
                <w:tab w:val="left" w:pos="567"/>
              </w:tabs>
              <w:jc w:val="both"/>
              <w:rPr>
                <w:sz w:val="22"/>
                <w:szCs w:val="22"/>
              </w:rPr>
            </w:pPr>
          </w:p>
        </w:tc>
      </w:tr>
    </w:tbl>
    <w:p w14:paraId="2B6A23EC" w14:textId="77777777" w:rsidR="006F2CCE" w:rsidRPr="00B9007D" w:rsidRDefault="006F2CCE">
      <w:pPr>
        <w:tabs>
          <w:tab w:val="left" w:pos="567"/>
        </w:tabs>
        <w:jc w:val="center"/>
        <w:rPr>
          <w:b/>
          <w:sz w:val="22"/>
          <w:szCs w:val="22"/>
        </w:rPr>
      </w:pPr>
    </w:p>
    <w:p w14:paraId="21F0D9D2" w14:textId="77777777" w:rsidR="004222CB" w:rsidRPr="00B9007D" w:rsidRDefault="004222CB" w:rsidP="004222CB">
      <w:pPr>
        <w:suppressAutoHyphens w:val="0"/>
        <w:jc w:val="right"/>
        <w:rPr>
          <w:b/>
          <w:sz w:val="22"/>
          <w:szCs w:val="22"/>
        </w:rPr>
        <w:sectPr w:rsidR="004222CB" w:rsidRPr="00B9007D" w:rsidSect="00B16CBA">
          <w:footerReference w:type="even" r:id="rId8"/>
          <w:footerReference w:type="default" r:id="rId9"/>
          <w:pgSz w:w="11906" w:h="16838"/>
          <w:pgMar w:top="709" w:right="566" w:bottom="567" w:left="1134" w:header="340" w:footer="301" w:gutter="0"/>
          <w:cols w:space="720"/>
          <w:docGrid w:linePitch="360" w:charSpace="2047"/>
        </w:sectPr>
      </w:pPr>
    </w:p>
    <w:p w14:paraId="2FE112E6" w14:textId="77777777" w:rsidR="00853C8D" w:rsidRPr="00B9007D" w:rsidRDefault="00853C8D" w:rsidP="004222CB">
      <w:pPr>
        <w:suppressAutoHyphens w:val="0"/>
        <w:jc w:val="right"/>
        <w:rPr>
          <w:sz w:val="22"/>
          <w:szCs w:val="22"/>
          <w:lang w:eastAsia="ru-RU"/>
        </w:rPr>
      </w:pPr>
      <w:r w:rsidRPr="00B9007D">
        <w:rPr>
          <w:sz w:val="22"/>
          <w:szCs w:val="22"/>
        </w:rPr>
        <w:lastRenderedPageBreak/>
        <w:t>Приложение №1</w:t>
      </w:r>
    </w:p>
    <w:p w14:paraId="689ED193" w14:textId="1BB88458" w:rsidR="00853C8D" w:rsidRPr="00B9007D" w:rsidRDefault="00853C8D">
      <w:pPr>
        <w:suppressAutoHyphens w:val="0"/>
        <w:jc w:val="right"/>
        <w:rPr>
          <w:b/>
          <w:sz w:val="22"/>
          <w:szCs w:val="22"/>
          <w:lang w:eastAsia="ru-RU"/>
        </w:rPr>
      </w:pPr>
      <w:r w:rsidRPr="00B9007D">
        <w:rPr>
          <w:sz w:val="22"/>
          <w:szCs w:val="22"/>
          <w:lang w:eastAsia="ru-RU"/>
        </w:rPr>
        <w:t xml:space="preserve">к </w:t>
      </w:r>
      <w:r w:rsidR="002540E6" w:rsidRPr="00B9007D">
        <w:rPr>
          <w:sz w:val="22"/>
          <w:szCs w:val="22"/>
          <w:lang w:eastAsia="ru-RU"/>
        </w:rPr>
        <w:t>Договор</w:t>
      </w:r>
      <w:r w:rsidRPr="00B9007D">
        <w:rPr>
          <w:sz w:val="22"/>
          <w:szCs w:val="22"/>
          <w:lang w:eastAsia="ru-RU"/>
        </w:rPr>
        <w:t xml:space="preserve">у № </w:t>
      </w:r>
      <w:r w:rsidR="006F2B7C">
        <w:rPr>
          <w:sz w:val="22"/>
          <w:szCs w:val="22"/>
          <w:lang w:eastAsia="ru-RU"/>
        </w:rPr>
        <w:t>____________</w:t>
      </w:r>
      <w:r w:rsidRPr="00B9007D">
        <w:rPr>
          <w:sz w:val="22"/>
          <w:szCs w:val="22"/>
          <w:lang w:eastAsia="ru-RU"/>
        </w:rPr>
        <w:t xml:space="preserve"> от </w:t>
      </w:r>
      <w:r w:rsidR="004D4263" w:rsidRPr="00B9007D">
        <w:rPr>
          <w:sz w:val="22"/>
          <w:szCs w:val="22"/>
          <w:lang w:eastAsia="ru-RU"/>
        </w:rPr>
        <w:t>«</w:t>
      </w:r>
      <w:r w:rsidR="00B9007D">
        <w:rPr>
          <w:sz w:val="22"/>
          <w:szCs w:val="22"/>
          <w:lang w:eastAsia="ru-RU"/>
        </w:rPr>
        <w:t>__</w:t>
      </w:r>
      <w:r w:rsidR="004D4263" w:rsidRPr="00B9007D">
        <w:rPr>
          <w:sz w:val="22"/>
          <w:szCs w:val="22"/>
          <w:lang w:eastAsia="ru-RU"/>
        </w:rPr>
        <w:t xml:space="preserve">» </w:t>
      </w:r>
      <w:r w:rsidR="00B9007D">
        <w:rPr>
          <w:sz w:val="22"/>
          <w:szCs w:val="22"/>
          <w:lang w:eastAsia="ru-RU"/>
        </w:rPr>
        <w:t>______ 2026</w:t>
      </w:r>
      <w:r w:rsidR="004D4263" w:rsidRPr="00B9007D">
        <w:rPr>
          <w:sz w:val="22"/>
          <w:szCs w:val="22"/>
          <w:lang w:eastAsia="ru-RU"/>
        </w:rPr>
        <w:t xml:space="preserve"> г.</w:t>
      </w:r>
    </w:p>
    <w:p w14:paraId="2FDAF44E" w14:textId="77777777" w:rsidR="006226DB" w:rsidRPr="00B9007D" w:rsidRDefault="006226DB" w:rsidP="006226DB">
      <w:pPr>
        <w:widowControl w:val="0"/>
        <w:suppressAutoHyphens w:val="0"/>
        <w:ind w:firstLine="600"/>
        <w:jc w:val="center"/>
        <w:rPr>
          <w:b/>
          <w:color w:val="000000"/>
          <w:kern w:val="0"/>
          <w:sz w:val="22"/>
          <w:szCs w:val="22"/>
          <w:lang w:eastAsia="ru-RU"/>
        </w:rPr>
      </w:pPr>
    </w:p>
    <w:p w14:paraId="7DDB307F" w14:textId="77777777" w:rsidR="00E5773F" w:rsidRDefault="00447F71" w:rsidP="00C272D9">
      <w:pPr>
        <w:shd w:val="clear" w:color="auto" w:fill="FFFFFF"/>
        <w:jc w:val="center"/>
        <w:rPr>
          <w:b/>
          <w:bCs/>
          <w:color w:val="000000"/>
          <w:spacing w:val="3"/>
          <w:sz w:val="22"/>
          <w:szCs w:val="22"/>
        </w:rPr>
      </w:pPr>
      <w:r w:rsidRPr="00B9007D">
        <w:rPr>
          <w:b/>
          <w:bCs/>
          <w:color w:val="000000"/>
          <w:spacing w:val="3"/>
          <w:sz w:val="22"/>
          <w:szCs w:val="22"/>
        </w:rPr>
        <w:t>Спецификация</w:t>
      </w:r>
    </w:p>
    <w:p w14:paraId="5CE06202" w14:textId="77777777" w:rsidR="006256A9" w:rsidRDefault="006256A9" w:rsidP="00C272D9">
      <w:pPr>
        <w:shd w:val="clear" w:color="auto" w:fill="FFFFFF"/>
        <w:jc w:val="center"/>
        <w:rPr>
          <w:b/>
          <w:bCs/>
          <w:color w:val="000000"/>
          <w:spacing w:val="3"/>
          <w:sz w:val="22"/>
          <w:szCs w:val="22"/>
        </w:rPr>
      </w:pPr>
    </w:p>
    <w:tbl>
      <w:tblPr>
        <w:tblW w:w="10256" w:type="dxa"/>
        <w:tblInd w:w="113" w:type="dxa"/>
        <w:tblLook w:val="04A0" w:firstRow="1" w:lastRow="0" w:firstColumn="1" w:lastColumn="0" w:noHBand="0" w:noVBand="1"/>
      </w:tblPr>
      <w:tblGrid>
        <w:gridCol w:w="5098"/>
        <w:gridCol w:w="950"/>
        <w:gridCol w:w="924"/>
        <w:gridCol w:w="1122"/>
        <w:gridCol w:w="2152"/>
        <w:gridCol w:w="10"/>
      </w:tblGrid>
      <w:tr w:rsidR="006256A9" w:rsidRPr="006256A9" w14:paraId="7AF70DB1" w14:textId="77777777" w:rsidTr="006256A9">
        <w:trPr>
          <w:gridAfter w:val="1"/>
          <w:wAfter w:w="10" w:type="dxa"/>
          <w:trHeight w:val="300"/>
        </w:trPr>
        <w:tc>
          <w:tcPr>
            <w:tcW w:w="5098" w:type="dxa"/>
            <w:tcBorders>
              <w:top w:val="single" w:sz="4" w:space="0" w:color="auto"/>
              <w:left w:val="single" w:sz="4" w:space="0" w:color="auto"/>
              <w:bottom w:val="single" w:sz="4" w:space="0" w:color="auto"/>
              <w:right w:val="single" w:sz="4" w:space="0" w:color="auto"/>
            </w:tcBorders>
            <w:noWrap/>
            <w:vAlign w:val="bottom"/>
            <w:hideMark/>
          </w:tcPr>
          <w:p w14:paraId="271CD9E5" w14:textId="77777777" w:rsidR="006256A9" w:rsidRPr="006256A9" w:rsidRDefault="006256A9" w:rsidP="006256A9">
            <w:pPr>
              <w:suppressAutoHyphens w:val="0"/>
              <w:jc w:val="center"/>
              <w:rPr>
                <w:b/>
                <w:bCs/>
                <w:kern w:val="0"/>
                <w:sz w:val="18"/>
                <w:szCs w:val="18"/>
                <w:lang w:eastAsia="ru-RU"/>
              </w:rPr>
            </w:pPr>
            <w:r w:rsidRPr="006256A9">
              <w:rPr>
                <w:b/>
                <w:bCs/>
                <w:kern w:val="0"/>
                <w:sz w:val="18"/>
                <w:szCs w:val="18"/>
                <w:lang w:eastAsia="ru-RU"/>
              </w:rPr>
              <w:t>Наименование</w:t>
            </w:r>
          </w:p>
        </w:tc>
        <w:tc>
          <w:tcPr>
            <w:tcW w:w="950" w:type="dxa"/>
            <w:tcBorders>
              <w:top w:val="single" w:sz="4" w:space="0" w:color="auto"/>
              <w:left w:val="nil"/>
              <w:bottom w:val="single" w:sz="4" w:space="0" w:color="auto"/>
              <w:right w:val="single" w:sz="4" w:space="0" w:color="auto"/>
            </w:tcBorders>
            <w:noWrap/>
            <w:vAlign w:val="bottom"/>
            <w:hideMark/>
          </w:tcPr>
          <w:p w14:paraId="18DFE0A3" w14:textId="77777777" w:rsidR="006256A9" w:rsidRPr="006256A9" w:rsidRDefault="006256A9" w:rsidP="006256A9">
            <w:pPr>
              <w:suppressAutoHyphens w:val="0"/>
              <w:jc w:val="center"/>
              <w:rPr>
                <w:b/>
                <w:bCs/>
                <w:kern w:val="0"/>
                <w:sz w:val="18"/>
                <w:szCs w:val="18"/>
                <w:lang w:eastAsia="ru-RU"/>
              </w:rPr>
            </w:pPr>
            <w:proofErr w:type="spellStart"/>
            <w:r w:rsidRPr="006256A9">
              <w:rPr>
                <w:b/>
                <w:bCs/>
                <w:kern w:val="0"/>
                <w:sz w:val="18"/>
                <w:szCs w:val="18"/>
                <w:lang w:eastAsia="ru-RU"/>
              </w:rPr>
              <w:t>Ед.изм</w:t>
            </w:r>
            <w:proofErr w:type="spellEnd"/>
            <w:r w:rsidRPr="006256A9">
              <w:rPr>
                <w:b/>
                <w:bCs/>
                <w:kern w:val="0"/>
                <w:sz w:val="18"/>
                <w:szCs w:val="18"/>
                <w:lang w:eastAsia="ru-RU"/>
              </w:rPr>
              <w:t>.</w:t>
            </w:r>
          </w:p>
        </w:tc>
        <w:tc>
          <w:tcPr>
            <w:tcW w:w="924" w:type="dxa"/>
            <w:tcBorders>
              <w:top w:val="single" w:sz="4" w:space="0" w:color="auto"/>
              <w:left w:val="nil"/>
              <w:bottom w:val="single" w:sz="4" w:space="0" w:color="auto"/>
              <w:right w:val="single" w:sz="4" w:space="0" w:color="auto"/>
            </w:tcBorders>
            <w:noWrap/>
            <w:vAlign w:val="bottom"/>
            <w:hideMark/>
          </w:tcPr>
          <w:p w14:paraId="5FB99AC4" w14:textId="77777777" w:rsidR="006256A9" w:rsidRPr="006256A9" w:rsidRDefault="006256A9" w:rsidP="006256A9">
            <w:pPr>
              <w:suppressAutoHyphens w:val="0"/>
              <w:jc w:val="center"/>
              <w:rPr>
                <w:b/>
                <w:bCs/>
                <w:kern w:val="0"/>
                <w:sz w:val="18"/>
                <w:szCs w:val="18"/>
                <w:lang w:eastAsia="ru-RU"/>
              </w:rPr>
            </w:pPr>
            <w:r w:rsidRPr="006256A9">
              <w:rPr>
                <w:b/>
                <w:bCs/>
                <w:kern w:val="0"/>
                <w:sz w:val="18"/>
                <w:szCs w:val="18"/>
                <w:lang w:eastAsia="ru-RU"/>
              </w:rPr>
              <w:t>Кол-во</w:t>
            </w:r>
          </w:p>
        </w:tc>
        <w:tc>
          <w:tcPr>
            <w:tcW w:w="1122" w:type="dxa"/>
            <w:tcBorders>
              <w:top w:val="single" w:sz="4" w:space="0" w:color="auto"/>
              <w:left w:val="nil"/>
              <w:bottom w:val="single" w:sz="4" w:space="0" w:color="auto"/>
              <w:right w:val="single" w:sz="4" w:space="0" w:color="auto"/>
            </w:tcBorders>
            <w:noWrap/>
            <w:vAlign w:val="bottom"/>
            <w:hideMark/>
          </w:tcPr>
          <w:p w14:paraId="6E732AF7" w14:textId="77777777" w:rsidR="006256A9" w:rsidRPr="006256A9" w:rsidRDefault="006256A9" w:rsidP="006256A9">
            <w:pPr>
              <w:suppressAutoHyphens w:val="0"/>
              <w:jc w:val="center"/>
              <w:rPr>
                <w:b/>
                <w:bCs/>
                <w:kern w:val="0"/>
                <w:sz w:val="18"/>
                <w:szCs w:val="18"/>
                <w:lang w:eastAsia="ru-RU"/>
              </w:rPr>
            </w:pPr>
            <w:r w:rsidRPr="006256A9">
              <w:rPr>
                <w:b/>
                <w:bCs/>
                <w:kern w:val="0"/>
                <w:sz w:val="18"/>
                <w:szCs w:val="18"/>
                <w:lang w:eastAsia="ru-RU"/>
              </w:rPr>
              <w:t>Цена за ед.</w:t>
            </w:r>
            <w:r w:rsidR="00242874">
              <w:rPr>
                <w:b/>
                <w:bCs/>
                <w:kern w:val="0"/>
                <w:sz w:val="18"/>
                <w:szCs w:val="18"/>
                <w:lang w:eastAsia="ru-RU"/>
              </w:rPr>
              <w:t xml:space="preserve"> с НДС</w:t>
            </w:r>
          </w:p>
        </w:tc>
        <w:tc>
          <w:tcPr>
            <w:tcW w:w="2152" w:type="dxa"/>
            <w:tcBorders>
              <w:top w:val="single" w:sz="4" w:space="0" w:color="auto"/>
              <w:left w:val="nil"/>
              <w:bottom w:val="single" w:sz="4" w:space="0" w:color="auto"/>
              <w:right w:val="single" w:sz="4" w:space="0" w:color="auto"/>
            </w:tcBorders>
            <w:noWrap/>
            <w:vAlign w:val="bottom"/>
            <w:hideMark/>
          </w:tcPr>
          <w:p w14:paraId="534436CC" w14:textId="77777777" w:rsidR="006256A9" w:rsidRPr="006256A9" w:rsidRDefault="006256A9" w:rsidP="006256A9">
            <w:pPr>
              <w:suppressAutoHyphens w:val="0"/>
              <w:jc w:val="center"/>
              <w:rPr>
                <w:b/>
                <w:bCs/>
                <w:kern w:val="0"/>
                <w:sz w:val="18"/>
                <w:szCs w:val="18"/>
                <w:lang w:eastAsia="ru-RU"/>
              </w:rPr>
            </w:pPr>
            <w:r w:rsidRPr="006256A9">
              <w:rPr>
                <w:b/>
                <w:bCs/>
                <w:kern w:val="0"/>
                <w:sz w:val="18"/>
                <w:szCs w:val="18"/>
                <w:lang w:eastAsia="ru-RU"/>
              </w:rPr>
              <w:t>Сумма</w:t>
            </w:r>
            <w:r w:rsidR="00242874">
              <w:rPr>
                <w:b/>
                <w:bCs/>
                <w:kern w:val="0"/>
                <w:sz w:val="18"/>
                <w:szCs w:val="18"/>
                <w:lang w:eastAsia="ru-RU"/>
              </w:rPr>
              <w:t xml:space="preserve"> с НДС</w:t>
            </w:r>
          </w:p>
        </w:tc>
      </w:tr>
      <w:tr w:rsidR="006256A9" w:rsidRPr="006256A9" w14:paraId="30EA92AA"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2D53A7B" w14:textId="61834E3C"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79317232" w14:textId="06616599"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78F6EF8E" w14:textId="13B0F2DB"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451237B" w14:textId="3D7D8700"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7CAFA21" w14:textId="5FD9B18E" w:rsidR="006256A9" w:rsidRPr="006256A9" w:rsidRDefault="006256A9" w:rsidP="006256A9">
            <w:pPr>
              <w:suppressAutoHyphens w:val="0"/>
              <w:jc w:val="right"/>
              <w:rPr>
                <w:color w:val="000000"/>
                <w:kern w:val="0"/>
                <w:sz w:val="18"/>
                <w:szCs w:val="18"/>
                <w:lang w:eastAsia="ru-RU"/>
              </w:rPr>
            </w:pPr>
          </w:p>
        </w:tc>
      </w:tr>
      <w:tr w:rsidR="006256A9" w:rsidRPr="006256A9" w14:paraId="5F08DAEF"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320952F5" w14:textId="3D049CAA"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AC05A9F" w14:textId="71E36E1F"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0614288" w14:textId="0402938E"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E421ACC" w14:textId="65AEF53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90AD135" w14:textId="055D41B8" w:rsidR="006256A9" w:rsidRPr="006256A9" w:rsidRDefault="006256A9" w:rsidP="006256A9">
            <w:pPr>
              <w:suppressAutoHyphens w:val="0"/>
              <w:jc w:val="right"/>
              <w:rPr>
                <w:color w:val="000000"/>
                <w:kern w:val="0"/>
                <w:sz w:val="18"/>
                <w:szCs w:val="18"/>
                <w:lang w:eastAsia="ru-RU"/>
              </w:rPr>
            </w:pPr>
          </w:p>
        </w:tc>
      </w:tr>
      <w:tr w:rsidR="006256A9" w:rsidRPr="006256A9" w14:paraId="65022AD1"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1C3E640" w14:textId="083F1FFB"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36526E1" w14:textId="0B63A1B4"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5A914281" w14:textId="7AD9AA35"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1B1349E" w14:textId="5A6BF66D"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63C5E80" w14:textId="74FAF3E8" w:rsidR="006256A9" w:rsidRPr="006256A9" w:rsidRDefault="006256A9" w:rsidP="006256A9">
            <w:pPr>
              <w:suppressAutoHyphens w:val="0"/>
              <w:jc w:val="right"/>
              <w:rPr>
                <w:color w:val="000000"/>
                <w:kern w:val="0"/>
                <w:sz w:val="18"/>
                <w:szCs w:val="18"/>
                <w:lang w:eastAsia="ru-RU"/>
              </w:rPr>
            </w:pPr>
          </w:p>
        </w:tc>
      </w:tr>
      <w:tr w:rsidR="006256A9" w:rsidRPr="006256A9" w14:paraId="1D13F77C"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F31775C" w14:textId="4F04A9C5"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7BCB952" w14:textId="5591A21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2E1E61C5" w14:textId="0EBF2240"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5E999A61" w14:textId="27A8B89D"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45C476F2" w14:textId="78BA8C63" w:rsidR="006256A9" w:rsidRPr="006256A9" w:rsidRDefault="006256A9" w:rsidP="006256A9">
            <w:pPr>
              <w:suppressAutoHyphens w:val="0"/>
              <w:jc w:val="right"/>
              <w:rPr>
                <w:color w:val="000000"/>
                <w:kern w:val="0"/>
                <w:sz w:val="18"/>
                <w:szCs w:val="18"/>
                <w:lang w:eastAsia="ru-RU"/>
              </w:rPr>
            </w:pPr>
          </w:p>
        </w:tc>
      </w:tr>
      <w:tr w:rsidR="006256A9" w:rsidRPr="006256A9" w14:paraId="5D400F2E"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220A1429" w14:textId="5766C537"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77B420A3" w14:textId="549AF2F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545512D0" w14:textId="11C52EA4"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5EBF8A4E" w14:textId="5495CC23"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7529BCE2" w14:textId="00F1BABE" w:rsidR="006256A9" w:rsidRPr="006256A9" w:rsidRDefault="006256A9" w:rsidP="006256A9">
            <w:pPr>
              <w:suppressAutoHyphens w:val="0"/>
              <w:jc w:val="right"/>
              <w:rPr>
                <w:color w:val="000000"/>
                <w:kern w:val="0"/>
                <w:sz w:val="18"/>
                <w:szCs w:val="18"/>
                <w:lang w:eastAsia="ru-RU"/>
              </w:rPr>
            </w:pPr>
          </w:p>
        </w:tc>
      </w:tr>
      <w:tr w:rsidR="006256A9" w:rsidRPr="006256A9" w14:paraId="490B14EE"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D9332E5" w14:textId="14E5C9C4"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13147D92" w14:textId="62453A98"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1421FF9E" w14:textId="089BF651"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757FF00" w14:textId="1032D181"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05DEA275" w14:textId="1CA8BBA1" w:rsidR="006256A9" w:rsidRPr="006256A9" w:rsidRDefault="006256A9" w:rsidP="006256A9">
            <w:pPr>
              <w:suppressAutoHyphens w:val="0"/>
              <w:jc w:val="right"/>
              <w:rPr>
                <w:color w:val="000000"/>
                <w:kern w:val="0"/>
                <w:sz w:val="18"/>
                <w:szCs w:val="18"/>
                <w:lang w:eastAsia="ru-RU"/>
              </w:rPr>
            </w:pPr>
          </w:p>
        </w:tc>
      </w:tr>
      <w:tr w:rsidR="006256A9" w:rsidRPr="006256A9" w14:paraId="04089B99"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492ED1AA" w14:textId="19BCEE8C"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42E537B" w14:textId="44A56FC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20455EAA" w14:textId="633D6054"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04D7674" w14:textId="3BE88B86"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6C5F9AF" w14:textId="4E7A10EF" w:rsidR="006256A9" w:rsidRPr="006256A9" w:rsidRDefault="006256A9" w:rsidP="006256A9">
            <w:pPr>
              <w:suppressAutoHyphens w:val="0"/>
              <w:jc w:val="right"/>
              <w:rPr>
                <w:color w:val="000000"/>
                <w:kern w:val="0"/>
                <w:sz w:val="18"/>
                <w:szCs w:val="18"/>
                <w:lang w:eastAsia="ru-RU"/>
              </w:rPr>
            </w:pPr>
          </w:p>
        </w:tc>
      </w:tr>
      <w:tr w:rsidR="006256A9" w:rsidRPr="006256A9" w14:paraId="6B50A223"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5945FB12" w14:textId="698A7A4F"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6CBDCE1C" w14:textId="09A3BCB1"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898E994" w14:textId="48C0059A"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D45B1B4" w14:textId="39172A56"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5BEFF2F" w14:textId="00182384" w:rsidR="006256A9" w:rsidRPr="006256A9" w:rsidRDefault="006256A9" w:rsidP="006256A9">
            <w:pPr>
              <w:suppressAutoHyphens w:val="0"/>
              <w:jc w:val="right"/>
              <w:rPr>
                <w:color w:val="000000"/>
                <w:kern w:val="0"/>
                <w:sz w:val="18"/>
                <w:szCs w:val="18"/>
                <w:lang w:eastAsia="ru-RU"/>
              </w:rPr>
            </w:pPr>
          </w:p>
        </w:tc>
      </w:tr>
      <w:tr w:rsidR="006256A9" w:rsidRPr="006256A9" w14:paraId="700F2428"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0F69006B" w14:textId="7DB3C1C2"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A41CB55" w14:textId="547DEB2B"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59225A23" w14:textId="3CCE6177"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5E8DDE3" w14:textId="42BF37D9"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19519E5" w14:textId="008328C2" w:rsidR="006256A9" w:rsidRPr="006256A9" w:rsidRDefault="006256A9" w:rsidP="006256A9">
            <w:pPr>
              <w:suppressAutoHyphens w:val="0"/>
              <w:jc w:val="right"/>
              <w:rPr>
                <w:color w:val="000000"/>
                <w:kern w:val="0"/>
                <w:sz w:val="18"/>
                <w:szCs w:val="18"/>
                <w:lang w:eastAsia="ru-RU"/>
              </w:rPr>
            </w:pPr>
          </w:p>
        </w:tc>
      </w:tr>
      <w:tr w:rsidR="006256A9" w:rsidRPr="006256A9" w14:paraId="58993E4E"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0FEAF4B1" w14:textId="65E16E3E"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3B9DBFA" w14:textId="1F06E08E"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C38F011" w14:textId="30D60EE9"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F5EABBF" w14:textId="20532598"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DEF839F" w14:textId="741D3A51" w:rsidR="006256A9" w:rsidRPr="006256A9" w:rsidRDefault="006256A9" w:rsidP="006256A9">
            <w:pPr>
              <w:suppressAutoHyphens w:val="0"/>
              <w:jc w:val="right"/>
              <w:rPr>
                <w:color w:val="000000"/>
                <w:kern w:val="0"/>
                <w:sz w:val="18"/>
                <w:szCs w:val="18"/>
                <w:lang w:eastAsia="ru-RU"/>
              </w:rPr>
            </w:pPr>
          </w:p>
        </w:tc>
      </w:tr>
      <w:tr w:rsidR="006256A9" w:rsidRPr="006256A9" w14:paraId="53BDAE2E" w14:textId="77777777" w:rsidTr="006F2B7C">
        <w:trPr>
          <w:gridAfter w:val="1"/>
          <w:wAfter w:w="10" w:type="dxa"/>
          <w:trHeight w:val="77"/>
        </w:trPr>
        <w:tc>
          <w:tcPr>
            <w:tcW w:w="5098" w:type="dxa"/>
            <w:tcBorders>
              <w:top w:val="nil"/>
              <w:left w:val="single" w:sz="4" w:space="0" w:color="auto"/>
              <w:bottom w:val="single" w:sz="4" w:space="0" w:color="auto"/>
              <w:right w:val="single" w:sz="4" w:space="0" w:color="auto"/>
            </w:tcBorders>
            <w:noWrap/>
            <w:vAlign w:val="bottom"/>
          </w:tcPr>
          <w:p w14:paraId="09F8247C" w14:textId="08FFEAF2"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F9C5CFA" w14:textId="03CA753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7CA79192" w14:textId="7D38B6D1"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43889B6E" w14:textId="3B59C072"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ABF9B82" w14:textId="144F2561" w:rsidR="006256A9" w:rsidRPr="006256A9" w:rsidRDefault="006256A9" w:rsidP="006256A9">
            <w:pPr>
              <w:suppressAutoHyphens w:val="0"/>
              <w:jc w:val="right"/>
              <w:rPr>
                <w:color w:val="000000"/>
                <w:kern w:val="0"/>
                <w:sz w:val="18"/>
                <w:szCs w:val="18"/>
                <w:lang w:eastAsia="ru-RU"/>
              </w:rPr>
            </w:pPr>
          </w:p>
        </w:tc>
      </w:tr>
      <w:tr w:rsidR="006256A9" w:rsidRPr="006256A9" w14:paraId="0DB29CCD" w14:textId="77777777" w:rsidTr="006F2B7C">
        <w:trPr>
          <w:gridAfter w:val="1"/>
          <w:wAfter w:w="10" w:type="dxa"/>
          <w:trHeight w:val="136"/>
        </w:trPr>
        <w:tc>
          <w:tcPr>
            <w:tcW w:w="5098" w:type="dxa"/>
            <w:tcBorders>
              <w:top w:val="nil"/>
              <w:left w:val="single" w:sz="4" w:space="0" w:color="auto"/>
              <w:bottom w:val="single" w:sz="4" w:space="0" w:color="auto"/>
              <w:right w:val="single" w:sz="4" w:space="0" w:color="auto"/>
            </w:tcBorders>
            <w:noWrap/>
            <w:vAlign w:val="bottom"/>
          </w:tcPr>
          <w:p w14:paraId="2ED00064" w14:textId="0CC118E2"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7CABC275" w14:textId="63569C9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6450034E" w14:textId="1E5CA5F0"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6C9BAA77" w14:textId="5679EBEC"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AE77CFC" w14:textId="5CE4F438" w:rsidR="006256A9" w:rsidRPr="006256A9" w:rsidRDefault="006256A9" w:rsidP="006256A9">
            <w:pPr>
              <w:suppressAutoHyphens w:val="0"/>
              <w:jc w:val="right"/>
              <w:rPr>
                <w:color w:val="000000"/>
                <w:kern w:val="0"/>
                <w:sz w:val="18"/>
                <w:szCs w:val="18"/>
                <w:lang w:eastAsia="ru-RU"/>
              </w:rPr>
            </w:pPr>
          </w:p>
        </w:tc>
      </w:tr>
      <w:tr w:rsidR="006256A9" w:rsidRPr="006256A9" w14:paraId="4AB6E91D"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836225E" w14:textId="5A0D5DB3"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6FD124F8" w14:textId="4B320C44"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5844078" w14:textId="1C74E2EB"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DAA1787" w14:textId="5D2CD85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01559161" w14:textId="66E43E09" w:rsidR="006256A9" w:rsidRPr="006256A9" w:rsidRDefault="006256A9" w:rsidP="006256A9">
            <w:pPr>
              <w:suppressAutoHyphens w:val="0"/>
              <w:jc w:val="right"/>
              <w:rPr>
                <w:color w:val="000000"/>
                <w:kern w:val="0"/>
                <w:sz w:val="18"/>
                <w:szCs w:val="18"/>
                <w:lang w:eastAsia="ru-RU"/>
              </w:rPr>
            </w:pPr>
          </w:p>
        </w:tc>
      </w:tr>
      <w:tr w:rsidR="006256A9" w:rsidRPr="006256A9" w14:paraId="73224156"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6619E430" w14:textId="316920BB"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A53E4E6" w14:textId="1A43ADA4"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F810EC4" w14:textId="13F0DC64"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5204C6C" w14:textId="534EDFE9"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3208F31" w14:textId="4DD0836E" w:rsidR="006256A9" w:rsidRPr="006256A9" w:rsidRDefault="006256A9" w:rsidP="006256A9">
            <w:pPr>
              <w:suppressAutoHyphens w:val="0"/>
              <w:jc w:val="right"/>
              <w:rPr>
                <w:color w:val="000000"/>
                <w:kern w:val="0"/>
                <w:sz w:val="18"/>
                <w:szCs w:val="18"/>
                <w:lang w:eastAsia="ru-RU"/>
              </w:rPr>
            </w:pPr>
          </w:p>
        </w:tc>
      </w:tr>
      <w:tr w:rsidR="006256A9" w:rsidRPr="006256A9" w14:paraId="0BCE2EF1"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043167B9" w14:textId="32554420"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7664D1D6" w14:textId="5774AE73"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14D2F056" w14:textId="1F7E9DB3"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B5AD4CD" w14:textId="4EF4C6E2"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6A2BA33" w14:textId="29196998" w:rsidR="006256A9" w:rsidRPr="006256A9" w:rsidRDefault="006256A9" w:rsidP="006256A9">
            <w:pPr>
              <w:suppressAutoHyphens w:val="0"/>
              <w:jc w:val="right"/>
              <w:rPr>
                <w:color w:val="000000"/>
                <w:kern w:val="0"/>
                <w:sz w:val="18"/>
                <w:szCs w:val="18"/>
                <w:lang w:eastAsia="ru-RU"/>
              </w:rPr>
            </w:pPr>
          </w:p>
        </w:tc>
      </w:tr>
      <w:tr w:rsidR="006256A9" w:rsidRPr="006256A9" w14:paraId="557390A5"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FEB830D" w14:textId="554CDBA2"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90F9013" w14:textId="054F7BCB"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516D03E" w14:textId="6655D168"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473F9BDC" w14:textId="410134DD"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E4B2FBE" w14:textId="0C234B02" w:rsidR="006256A9" w:rsidRPr="006256A9" w:rsidRDefault="006256A9" w:rsidP="006256A9">
            <w:pPr>
              <w:suppressAutoHyphens w:val="0"/>
              <w:jc w:val="right"/>
              <w:rPr>
                <w:color w:val="000000"/>
                <w:kern w:val="0"/>
                <w:sz w:val="18"/>
                <w:szCs w:val="18"/>
                <w:lang w:eastAsia="ru-RU"/>
              </w:rPr>
            </w:pPr>
          </w:p>
        </w:tc>
      </w:tr>
      <w:tr w:rsidR="006256A9" w:rsidRPr="006256A9" w14:paraId="66C1A8D6"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4D80F743" w14:textId="01E0C038"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679A9FB4" w14:textId="09183CC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1ED987B" w14:textId="7520DF02"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02FF633B" w14:textId="1825970F"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1A8E78EC" w14:textId="0092BB3C" w:rsidR="006256A9" w:rsidRPr="006256A9" w:rsidRDefault="006256A9" w:rsidP="006256A9">
            <w:pPr>
              <w:suppressAutoHyphens w:val="0"/>
              <w:jc w:val="right"/>
              <w:rPr>
                <w:color w:val="000000"/>
                <w:kern w:val="0"/>
                <w:sz w:val="18"/>
                <w:szCs w:val="18"/>
                <w:lang w:eastAsia="ru-RU"/>
              </w:rPr>
            </w:pPr>
          </w:p>
        </w:tc>
      </w:tr>
      <w:tr w:rsidR="006256A9" w:rsidRPr="006256A9" w14:paraId="6A80EA06"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2E7705F1" w14:textId="0A388CEA"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72BAD1E" w14:textId="2A07D9B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519D2513" w14:textId="3E359E54"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4A42731" w14:textId="37BBE464"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78803BBE" w14:textId="263AC59D" w:rsidR="006256A9" w:rsidRPr="006256A9" w:rsidRDefault="006256A9" w:rsidP="006256A9">
            <w:pPr>
              <w:suppressAutoHyphens w:val="0"/>
              <w:jc w:val="right"/>
              <w:rPr>
                <w:color w:val="000000"/>
                <w:kern w:val="0"/>
                <w:sz w:val="18"/>
                <w:szCs w:val="18"/>
                <w:lang w:eastAsia="ru-RU"/>
              </w:rPr>
            </w:pPr>
          </w:p>
        </w:tc>
      </w:tr>
      <w:tr w:rsidR="006256A9" w:rsidRPr="006256A9" w14:paraId="06317CAC"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6E9EC7B6" w14:textId="28ADAE16"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5C6081A8" w14:textId="0EDBFE0B"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7D5B03A3" w14:textId="431EC799"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7A77CDA" w14:textId="4D369C80"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F6D7BC1" w14:textId="3682A667" w:rsidR="006256A9" w:rsidRPr="006256A9" w:rsidRDefault="006256A9" w:rsidP="006256A9">
            <w:pPr>
              <w:suppressAutoHyphens w:val="0"/>
              <w:jc w:val="right"/>
              <w:rPr>
                <w:color w:val="000000"/>
                <w:kern w:val="0"/>
                <w:sz w:val="18"/>
                <w:szCs w:val="18"/>
                <w:lang w:eastAsia="ru-RU"/>
              </w:rPr>
            </w:pPr>
          </w:p>
        </w:tc>
      </w:tr>
      <w:tr w:rsidR="006256A9" w:rsidRPr="006256A9" w14:paraId="2DCB03FC"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338898FE" w14:textId="4A586AC8"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1A621F31" w14:textId="41613C7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1536940" w14:textId="6603F880"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7F99CE9" w14:textId="4CCCC08E"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7E055641" w14:textId="29FC3D69" w:rsidR="006256A9" w:rsidRPr="006256A9" w:rsidRDefault="006256A9" w:rsidP="006256A9">
            <w:pPr>
              <w:suppressAutoHyphens w:val="0"/>
              <w:jc w:val="right"/>
              <w:rPr>
                <w:color w:val="000000"/>
                <w:kern w:val="0"/>
                <w:sz w:val="18"/>
                <w:szCs w:val="18"/>
                <w:lang w:eastAsia="ru-RU"/>
              </w:rPr>
            </w:pPr>
          </w:p>
        </w:tc>
      </w:tr>
      <w:tr w:rsidR="006256A9" w:rsidRPr="006256A9" w14:paraId="58AA4091"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6064A480" w14:textId="652E5AA9"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1007A70F" w14:textId="57F4CB76"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10A094C9" w14:textId="289E321A"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B78AE8B" w14:textId="0ED55157"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FCD0E4B" w14:textId="3D05492E" w:rsidR="006256A9" w:rsidRPr="006256A9" w:rsidRDefault="006256A9" w:rsidP="006256A9">
            <w:pPr>
              <w:suppressAutoHyphens w:val="0"/>
              <w:jc w:val="right"/>
              <w:rPr>
                <w:color w:val="000000"/>
                <w:kern w:val="0"/>
                <w:sz w:val="18"/>
                <w:szCs w:val="18"/>
                <w:lang w:eastAsia="ru-RU"/>
              </w:rPr>
            </w:pPr>
          </w:p>
        </w:tc>
      </w:tr>
      <w:tr w:rsidR="006256A9" w:rsidRPr="006256A9" w14:paraId="0E9477B5"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67BD50B" w14:textId="44F642C5"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7A8BCB9" w14:textId="300B84E6"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0F5CC1C1" w14:textId="50B44D6F"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481B398" w14:textId="76BD2152"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ED3CE0C" w14:textId="3E58FBB5" w:rsidR="006256A9" w:rsidRPr="006256A9" w:rsidRDefault="006256A9" w:rsidP="006256A9">
            <w:pPr>
              <w:suppressAutoHyphens w:val="0"/>
              <w:jc w:val="right"/>
              <w:rPr>
                <w:color w:val="000000"/>
                <w:kern w:val="0"/>
                <w:sz w:val="18"/>
                <w:szCs w:val="18"/>
                <w:lang w:eastAsia="ru-RU"/>
              </w:rPr>
            </w:pPr>
          </w:p>
        </w:tc>
      </w:tr>
      <w:tr w:rsidR="006256A9" w:rsidRPr="006256A9" w14:paraId="122AE02A"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0C109F5" w14:textId="79FE19A7"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38A7E67A" w14:textId="7271275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1C41B482" w14:textId="1003877B"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FB69F11" w14:textId="78272000"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3C011FB9" w14:textId="366C69E4" w:rsidR="006256A9" w:rsidRPr="006256A9" w:rsidRDefault="006256A9" w:rsidP="006256A9">
            <w:pPr>
              <w:suppressAutoHyphens w:val="0"/>
              <w:jc w:val="right"/>
              <w:rPr>
                <w:color w:val="000000"/>
                <w:kern w:val="0"/>
                <w:sz w:val="18"/>
                <w:szCs w:val="18"/>
                <w:lang w:eastAsia="ru-RU"/>
              </w:rPr>
            </w:pPr>
          </w:p>
        </w:tc>
      </w:tr>
      <w:tr w:rsidR="006256A9" w:rsidRPr="006256A9" w14:paraId="6C190444"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1E66A93" w14:textId="72D88567"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F934F89" w14:textId="6748E726"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615F1535" w14:textId="2486ED43"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17BD7550" w14:textId="2135B5A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A4A367B" w14:textId="242B0398" w:rsidR="006256A9" w:rsidRPr="006256A9" w:rsidRDefault="006256A9" w:rsidP="006256A9">
            <w:pPr>
              <w:suppressAutoHyphens w:val="0"/>
              <w:jc w:val="right"/>
              <w:rPr>
                <w:color w:val="000000"/>
                <w:kern w:val="0"/>
                <w:sz w:val="18"/>
                <w:szCs w:val="18"/>
                <w:lang w:eastAsia="ru-RU"/>
              </w:rPr>
            </w:pPr>
          </w:p>
        </w:tc>
      </w:tr>
      <w:tr w:rsidR="006256A9" w:rsidRPr="006256A9" w14:paraId="66FB4005"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6C5A103" w14:textId="58500E4A"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36BEB0C1" w14:textId="21F893EF"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C8FAC96" w14:textId="40D40CB7"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EDCD37B" w14:textId="6BAC01F5"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38A9D91F" w14:textId="7782B022" w:rsidR="006256A9" w:rsidRPr="006256A9" w:rsidRDefault="006256A9" w:rsidP="006256A9">
            <w:pPr>
              <w:suppressAutoHyphens w:val="0"/>
              <w:jc w:val="right"/>
              <w:rPr>
                <w:color w:val="000000"/>
                <w:kern w:val="0"/>
                <w:sz w:val="18"/>
                <w:szCs w:val="18"/>
                <w:lang w:eastAsia="ru-RU"/>
              </w:rPr>
            </w:pPr>
          </w:p>
        </w:tc>
      </w:tr>
      <w:tr w:rsidR="006256A9" w:rsidRPr="006256A9" w14:paraId="7E7C3563"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4FD3DDC7" w14:textId="5E076499"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DEFEC98" w14:textId="40C844E2"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85439C4" w14:textId="103E4ACD"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6238F708" w14:textId="67325045"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3E69DE26" w14:textId="12411E41" w:rsidR="006256A9" w:rsidRPr="006256A9" w:rsidRDefault="006256A9" w:rsidP="006256A9">
            <w:pPr>
              <w:suppressAutoHyphens w:val="0"/>
              <w:jc w:val="right"/>
              <w:rPr>
                <w:color w:val="000000"/>
                <w:kern w:val="0"/>
                <w:sz w:val="18"/>
                <w:szCs w:val="18"/>
                <w:lang w:eastAsia="ru-RU"/>
              </w:rPr>
            </w:pPr>
          </w:p>
        </w:tc>
      </w:tr>
      <w:tr w:rsidR="006256A9" w:rsidRPr="006256A9" w14:paraId="425CC949"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E191225" w14:textId="3528425D"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2DA06F6" w14:textId="65DEF34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2149C60A" w14:textId="7912EB6F"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63F29BA" w14:textId="2B33B0D0"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03091F8" w14:textId="5CAB1AE5" w:rsidR="006256A9" w:rsidRPr="006256A9" w:rsidRDefault="006256A9" w:rsidP="006256A9">
            <w:pPr>
              <w:suppressAutoHyphens w:val="0"/>
              <w:jc w:val="right"/>
              <w:rPr>
                <w:color w:val="000000"/>
                <w:kern w:val="0"/>
                <w:sz w:val="18"/>
                <w:szCs w:val="18"/>
                <w:lang w:eastAsia="ru-RU"/>
              </w:rPr>
            </w:pPr>
          </w:p>
        </w:tc>
      </w:tr>
      <w:tr w:rsidR="006256A9" w:rsidRPr="006256A9" w14:paraId="1EBE1231" w14:textId="77777777" w:rsidTr="006F2B7C">
        <w:trPr>
          <w:gridAfter w:val="1"/>
          <w:wAfter w:w="10" w:type="dxa"/>
          <w:trHeight w:val="73"/>
        </w:trPr>
        <w:tc>
          <w:tcPr>
            <w:tcW w:w="5098" w:type="dxa"/>
            <w:tcBorders>
              <w:top w:val="nil"/>
              <w:left w:val="single" w:sz="4" w:space="0" w:color="auto"/>
              <w:bottom w:val="single" w:sz="4" w:space="0" w:color="auto"/>
              <w:right w:val="single" w:sz="4" w:space="0" w:color="auto"/>
            </w:tcBorders>
            <w:noWrap/>
            <w:vAlign w:val="bottom"/>
          </w:tcPr>
          <w:p w14:paraId="7CA2C876" w14:textId="1DFA83FE"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BF159FF" w14:textId="0D6CB222"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5163A51" w14:textId="394E5702"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00C8157D" w14:textId="1EA19E9B"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16ED0AA5" w14:textId="6486B383" w:rsidR="006256A9" w:rsidRPr="006256A9" w:rsidRDefault="006256A9" w:rsidP="006256A9">
            <w:pPr>
              <w:suppressAutoHyphens w:val="0"/>
              <w:jc w:val="right"/>
              <w:rPr>
                <w:color w:val="000000"/>
                <w:kern w:val="0"/>
                <w:sz w:val="18"/>
                <w:szCs w:val="18"/>
                <w:lang w:eastAsia="ru-RU"/>
              </w:rPr>
            </w:pPr>
          </w:p>
        </w:tc>
      </w:tr>
      <w:tr w:rsidR="006256A9" w:rsidRPr="006256A9" w14:paraId="547785A6"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CCCB442" w14:textId="6A5A1F96"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542C30FD" w14:textId="4875CD84"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E603672" w14:textId="15325F11"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0C1599C5" w14:textId="3FA0C1A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33B8D2B0" w14:textId="2EA65F3F" w:rsidR="006256A9" w:rsidRPr="006256A9" w:rsidRDefault="006256A9" w:rsidP="006256A9">
            <w:pPr>
              <w:suppressAutoHyphens w:val="0"/>
              <w:jc w:val="right"/>
              <w:rPr>
                <w:color w:val="000000"/>
                <w:kern w:val="0"/>
                <w:sz w:val="18"/>
                <w:szCs w:val="18"/>
                <w:lang w:eastAsia="ru-RU"/>
              </w:rPr>
            </w:pPr>
          </w:p>
        </w:tc>
      </w:tr>
      <w:tr w:rsidR="006256A9" w:rsidRPr="006256A9" w14:paraId="15FA5A8B"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084F17BC" w14:textId="58FE90F3"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5D4E4663" w14:textId="23C1B30C"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1EEF1B8F" w14:textId="3B43668B"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5600FD63" w14:textId="626AEE43"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7F05A0E5" w14:textId="1E7AA725" w:rsidR="006256A9" w:rsidRPr="006256A9" w:rsidRDefault="006256A9" w:rsidP="006256A9">
            <w:pPr>
              <w:suppressAutoHyphens w:val="0"/>
              <w:jc w:val="right"/>
              <w:rPr>
                <w:color w:val="000000"/>
                <w:kern w:val="0"/>
                <w:sz w:val="18"/>
                <w:szCs w:val="18"/>
                <w:lang w:eastAsia="ru-RU"/>
              </w:rPr>
            </w:pPr>
          </w:p>
        </w:tc>
      </w:tr>
      <w:tr w:rsidR="006256A9" w:rsidRPr="006256A9" w14:paraId="1FF6C1D1"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407048F5" w14:textId="5565397E"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EABBD44" w14:textId="04F2103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0D88A084" w14:textId="541D5927"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4D828E04" w14:textId="0E044024"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248F13C9" w14:textId="390B9FF5" w:rsidR="006256A9" w:rsidRPr="006256A9" w:rsidRDefault="006256A9" w:rsidP="006256A9">
            <w:pPr>
              <w:suppressAutoHyphens w:val="0"/>
              <w:jc w:val="right"/>
              <w:rPr>
                <w:color w:val="000000"/>
                <w:kern w:val="0"/>
                <w:sz w:val="18"/>
                <w:szCs w:val="18"/>
                <w:lang w:eastAsia="ru-RU"/>
              </w:rPr>
            </w:pPr>
          </w:p>
        </w:tc>
      </w:tr>
      <w:tr w:rsidR="006256A9" w:rsidRPr="006256A9" w14:paraId="32A26689"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58762074" w14:textId="2C2F6A2F"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6C7DE74" w14:textId="3D100F8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7CADD996" w14:textId="4B454FB7"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4813A57" w14:textId="78B17794"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CA7F658" w14:textId="275B67FF" w:rsidR="006256A9" w:rsidRPr="006256A9" w:rsidRDefault="006256A9" w:rsidP="006256A9">
            <w:pPr>
              <w:suppressAutoHyphens w:val="0"/>
              <w:jc w:val="right"/>
              <w:rPr>
                <w:color w:val="000000"/>
                <w:kern w:val="0"/>
                <w:sz w:val="18"/>
                <w:szCs w:val="18"/>
                <w:lang w:eastAsia="ru-RU"/>
              </w:rPr>
            </w:pPr>
          </w:p>
        </w:tc>
      </w:tr>
      <w:tr w:rsidR="006256A9" w:rsidRPr="006256A9" w14:paraId="483198D6"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1B446412" w14:textId="4C8D2EF9"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9BFD943" w14:textId="1E375A3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FFEA732" w14:textId="14E7DDDE"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7610A6C" w14:textId="2917E639"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50D9A23B" w14:textId="320947E5" w:rsidR="006256A9" w:rsidRPr="006256A9" w:rsidRDefault="006256A9" w:rsidP="006256A9">
            <w:pPr>
              <w:suppressAutoHyphens w:val="0"/>
              <w:jc w:val="right"/>
              <w:rPr>
                <w:color w:val="000000"/>
                <w:kern w:val="0"/>
                <w:sz w:val="18"/>
                <w:szCs w:val="18"/>
                <w:lang w:eastAsia="ru-RU"/>
              </w:rPr>
            </w:pPr>
          </w:p>
        </w:tc>
      </w:tr>
      <w:tr w:rsidR="006256A9" w:rsidRPr="006256A9" w14:paraId="22DC5E0A"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31C116B2" w14:textId="69E9D81D"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5790730B" w14:textId="0BE84D4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5B9A58AB" w14:textId="671E2E6F"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4B4872A2" w14:textId="165F7528"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35629AE0" w14:textId="5F4FE05F" w:rsidR="006256A9" w:rsidRPr="006256A9" w:rsidRDefault="006256A9" w:rsidP="006256A9">
            <w:pPr>
              <w:suppressAutoHyphens w:val="0"/>
              <w:jc w:val="right"/>
              <w:rPr>
                <w:color w:val="000000"/>
                <w:kern w:val="0"/>
                <w:sz w:val="18"/>
                <w:szCs w:val="18"/>
                <w:lang w:eastAsia="ru-RU"/>
              </w:rPr>
            </w:pPr>
          </w:p>
        </w:tc>
      </w:tr>
      <w:tr w:rsidR="006256A9" w:rsidRPr="006256A9" w14:paraId="2A8C1464"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7B10773A" w14:textId="116EA636"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41BAE4DB" w14:textId="0B4FDA19"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39EA77E8" w14:textId="6EC4B490"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7306CAA8" w14:textId="736E6FD2"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669984E4" w14:textId="4B14AE45" w:rsidR="006256A9" w:rsidRPr="006256A9" w:rsidRDefault="006256A9" w:rsidP="006256A9">
            <w:pPr>
              <w:suppressAutoHyphens w:val="0"/>
              <w:jc w:val="right"/>
              <w:rPr>
                <w:color w:val="000000"/>
                <w:kern w:val="0"/>
                <w:sz w:val="18"/>
                <w:szCs w:val="18"/>
                <w:lang w:eastAsia="ru-RU"/>
              </w:rPr>
            </w:pPr>
          </w:p>
        </w:tc>
      </w:tr>
      <w:tr w:rsidR="006256A9" w:rsidRPr="006256A9" w14:paraId="665DFA18"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5AF719F1" w14:textId="229F1156"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54AB15AE" w14:textId="3310B290"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26B99F7" w14:textId="3C520EDB"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4FE65D5" w14:textId="40EF6DBF"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1E9572B3" w14:textId="5CEB10C6" w:rsidR="006256A9" w:rsidRPr="006256A9" w:rsidRDefault="006256A9" w:rsidP="006256A9">
            <w:pPr>
              <w:suppressAutoHyphens w:val="0"/>
              <w:jc w:val="right"/>
              <w:rPr>
                <w:color w:val="000000"/>
                <w:kern w:val="0"/>
                <w:sz w:val="18"/>
                <w:szCs w:val="18"/>
                <w:lang w:eastAsia="ru-RU"/>
              </w:rPr>
            </w:pPr>
          </w:p>
        </w:tc>
      </w:tr>
      <w:tr w:rsidR="006256A9" w:rsidRPr="006256A9" w14:paraId="47CD689D"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3E5045FB" w14:textId="558A2C9F"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2899912A" w14:textId="4C2228F5"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2662D013" w14:textId="5E2BA9E9"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37D53E3F" w14:textId="0EA4AA73"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0AC1CC75" w14:textId="4B68CD9C" w:rsidR="006256A9" w:rsidRPr="006256A9" w:rsidRDefault="006256A9" w:rsidP="006256A9">
            <w:pPr>
              <w:suppressAutoHyphens w:val="0"/>
              <w:jc w:val="right"/>
              <w:rPr>
                <w:color w:val="000000"/>
                <w:kern w:val="0"/>
                <w:sz w:val="18"/>
                <w:szCs w:val="18"/>
                <w:lang w:eastAsia="ru-RU"/>
              </w:rPr>
            </w:pPr>
          </w:p>
        </w:tc>
      </w:tr>
      <w:tr w:rsidR="006256A9" w:rsidRPr="006256A9" w14:paraId="584F05D4"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2E332D26" w14:textId="5CB89446"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7C57C3AC" w14:textId="22EF9875"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DFA9884" w14:textId="66032D59"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21B9E3AF" w14:textId="6D5EB99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73608158" w14:textId="30DEC600" w:rsidR="006256A9" w:rsidRPr="006256A9" w:rsidRDefault="006256A9" w:rsidP="006256A9">
            <w:pPr>
              <w:suppressAutoHyphens w:val="0"/>
              <w:jc w:val="right"/>
              <w:rPr>
                <w:color w:val="000000"/>
                <w:kern w:val="0"/>
                <w:sz w:val="18"/>
                <w:szCs w:val="18"/>
                <w:lang w:eastAsia="ru-RU"/>
              </w:rPr>
            </w:pPr>
          </w:p>
        </w:tc>
      </w:tr>
      <w:tr w:rsidR="006256A9" w:rsidRPr="006256A9" w14:paraId="1A479187"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6A9F6F67" w14:textId="1D104D0E"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181B703" w14:textId="373F93A7"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6856937A" w14:textId="29BF9EE6"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5C64A1A9" w14:textId="681932D2"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1B9ABCBE" w14:textId="301D1E1E" w:rsidR="006256A9" w:rsidRPr="006256A9" w:rsidRDefault="006256A9" w:rsidP="006256A9">
            <w:pPr>
              <w:suppressAutoHyphens w:val="0"/>
              <w:jc w:val="right"/>
              <w:rPr>
                <w:color w:val="000000"/>
                <w:kern w:val="0"/>
                <w:sz w:val="18"/>
                <w:szCs w:val="18"/>
                <w:lang w:eastAsia="ru-RU"/>
              </w:rPr>
            </w:pPr>
          </w:p>
        </w:tc>
      </w:tr>
      <w:tr w:rsidR="006256A9" w:rsidRPr="006256A9" w14:paraId="01BAF8A3" w14:textId="77777777" w:rsidTr="006F2B7C">
        <w:trPr>
          <w:gridAfter w:val="1"/>
          <w:wAfter w:w="10" w:type="dxa"/>
          <w:trHeight w:val="70"/>
        </w:trPr>
        <w:tc>
          <w:tcPr>
            <w:tcW w:w="5098" w:type="dxa"/>
            <w:tcBorders>
              <w:top w:val="nil"/>
              <w:left w:val="single" w:sz="4" w:space="0" w:color="auto"/>
              <w:bottom w:val="single" w:sz="4" w:space="0" w:color="auto"/>
              <w:right w:val="single" w:sz="4" w:space="0" w:color="auto"/>
            </w:tcBorders>
            <w:noWrap/>
            <w:vAlign w:val="bottom"/>
          </w:tcPr>
          <w:p w14:paraId="46A6ACFA" w14:textId="43E2B72D" w:rsidR="006256A9" w:rsidRPr="006256A9" w:rsidRDefault="006256A9" w:rsidP="006256A9">
            <w:pPr>
              <w:suppressAutoHyphens w:val="0"/>
              <w:rPr>
                <w:color w:val="000000"/>
                <w:kern w:val="0"/>
                <w:sz w:val="18"/>
                <w:szCs w:val="18"/>
                <w:lang w:eastAsia="ru-RU"/>
              </w:rPr>
            </w:pPr>
          </w:p>
        </w:tc>
        <w:tc>
          <w:tcPr>
            <w:tcW w:w="950" w:type="dxa"/>
            <w:tcBorders>
              <w:top w:val="nil"/>
              <w:left w:val="nil"/>
              <w:bottom w:val="single" w:sz="4" w:space="0" w:color="auto"/>
              <w:right w:val="single" w:sz="4" w:space="0" w:color="auto"/>
            </w:tcBorders>
            <w:noWrap/>
            <w:vAlign w:val="bottom"/>
          </w:tcPr>
          <w:p w14:paraId="0346D0DC" w14:textId="33223F4A" w:rsidR="006256A9" w:rsidRPr="006256A9" w:rsidRDefault="006256A9" w:rsidP="006256A9">
            <w:pPr>
              <w:suppressAutoHyphens w:val="0"/>
              <w:rPr>
                <w:color w:val="000000"/>
                <w:kern w:val="0"/>
                <w:sz w:val="18"/>
                <w:szCs w:val="18"/>
                <w:lang w:eastAsia="ru-RU"/>
              </w:rPr>
            </w:pPr>
          </w:p>
        </w:tc>
        <w:tc>
          <w:tcPr>
            <w:tcW w:w="924" w:type="dxa"/>
            <w:tcBorders>
              <w:top w:val="nil"/>
              <w:left w:val="nil"/>
              <w:bottom w:val="single" w:sz="4" w:space="0" w:color="auto"/>
              <w:right w:val="single" w:sz="4" w:space="0" w:color="auto"/>
            </w:tcBorders>
            <w:noWrap/>
            <w:vAlign w:val="bottom"/>
          </w:tcPr>
          <w:p w14:paraId="4EC739D3" w14:textId="1B916025" w:rsidR="006256A9" w:rsidRPr="006256A9" w:rsidRDefault="006256A9" w:rsidP="006256A9">
            <w:pPr>
              <w:suppressAutoHyphens w:val="0"/>
              <w:jc w:val="right"/>
              <w:rPr>
                <w:color w:val="000000"/>
                <w:kern w:val="0"/>
                <w:sz w:val="18"/>
                <w:szCs w:val="18"/>
                <w:lang w:eastAsia="ru-RU"/>
              </w:rPr>
            </w:pPr>
          </w:p>
        </w:tc>
        <w:tc>
          <w:tcPr>
            <w:tcW w:w="1122" w:type="dxa"/>
            <w:tcBorders>
              <w:top w:val="nil"/>
              <w:left w:val="nil"/>
              <w:bottom w:val="single" w:sz="4" w:space="0" w:color="auto"/>
              <w:right w:val="single" w:sz="4" w:space="0" w:color="auto"/>
            </w:tcBorders>
            <w:noWrap/>
            <w:vAlign w:val="bottom"/>
          </w:tcPr>
          <w:p w14:paraId="4C022C72" w14:textId="70C047DA" w:rsidR="006256A9" w:rsidRPr="006256A9" w:rsidRDefault="006256A9" w:rsidP="006256A9">
            <w:pPr>
              <w:suppressAutoHyphens w:val="0"/>
              <w:jc w:val="right"/>
              <w:rPr>
                <w:color w:val="000000"/>
                <w:kern w:val="0"/>
                <w:sz w:val="18"/>
                <w:szCs w:val="18"/>
                <w:lang w:eastAsia="ru-RU"/>
              </w:rPr>
            </w:pPr>
          </w:p>
        </w:tc>
        <w:tc>
          <w:tcPr>
            <w:tcW w:w="2152" w:type="dxa"/>
            <w:tcBorders>
              <w:top w:val="nil"/>
              <w:left w:val="nil"/>
              <w:bottom w:val="single" w:sz="4" w:space="0" w:color="auto"/>
              <w:right w:val="single" w:sz="4" w:space="0" w:color="auto"/>
            </w:tcBorders>
            <w:noWrap/>
            <w:vAlign w:val="bottom"/>
          </w:tcPr>
          <w:p w14:paraId="0A6FE543" w14:textId="1568CE55" w:rsidR="006256A9" w:rsidRPr="006256A9" w:rsidRDefault="006256A9" w:rsidP="006256A9">
            <w:pPr>
              <w:suppressAutoHyphens w:val="0"/>
              <w:jc w:val="right"/>
              <w:rPr>
                <w:color w:val="000000"/>
                <w:kern w:val="0"/>
                <w:sz w:val="18"/>
                <w:szCs w:val="18"/>
                <w:lang w:eastAsia="ru-RU"/>
              </w:rPr>
            </w:pPr>
          </w:p>
        </w:tc>
      </w:tr>
      <w:tr w:rsidR="006256A9" w:rsidRPr="006256A9" w14:paraId="64E18BA6" w14:textId="77777777" w:rsidTr="006F2B7C">
        <w:trPr>
          <w:trHeight w:val="300"/>
        </w:trPr>
        <w:tc>
          <w:tcPr>
            <w:tcW w:w="10256" w:type="dxa"/>
            <w:gridSpan w:val="6"/>
            <w:tcBorders>
              <w:top w:val="nil"/>
              <w:left w:val="single" w:sz="4" w:space="0" w:color="auto"/>
              <w:bottom w:val="single" w:sz="4" w:space="0" w:color="auto"/>
              <w:right w:val="single" w:sz="4" w:space="0" w:color="auto"/>
            </w:tcBorders>
            <w:shd w:val="clear" w:color="000000" w:fill="DFDFDF"/>
            <w:noWrap/>
            <w:vAlign w:val="bottom"/>
          </w:tcPr>
          <w:p w14:paraId="7CE128A7" w14:textId="6B9A0326" w:rsidR="006256A9" w:rsidRPr="006256A9" w:rsidRDefault="006256A9" w:rsidP="006256A9">
            <w:pPr>
              <w:suppressAutoHyphens w:val="0"/>
              <w:rPr>
                <w:color w:val="333333"/>
                <w:kern w:val="0"/>
                <w:sz w:val="18"/>
                <w:szCs w:val="18"/>
                <w:lang w:eastAsia="ru-RU"/>
              </w:rPr>
            </w:pPr>
          </w:p>
        </w:tc>
      </w:tr>
    </w:tbl>
    <w:p w14:paraId="3BB74F53" w14:textId="77777777" w:rsidR="006256A9" w:rsidRPr="00B9007D" w:rsidRDefault="006256A9" w:rsidP="00C272D9">
      <w:pPr>
        <w:shd w:val="clear" w:color="auto" w:fill="FFFFFF"/>
        <w:jc w:val="center"/>
        <w:rPr>
          <w:b/>
          <w:bCs/>
          <w:color w:val="000000"/>
          <w:spacing w:val="3"/>
          <w:sz w:val="22"/>
          <w:szCs w:val="22"/>
        </w:rPr>
      </w:pPr>
    </w:p>
    <w:tbl>
      <w:tblPr>
        <w:tblW w:w="10095" w:type="dxa"/>
        <w:tblLook w:val="04A0" w:firstRow="1" w:lastRow="0" w:firstColumn="1" w:lastColumn="0" w:noHBand="0" w:noVBand="1"/>
      </w:tblPr>
      <w:tblGrid>
        <w:gridCol w:w="5421"/>
        <w:gridCol w:w="4674"/>
      </w:tblGrid>
      <w:tr w:rsidR="002F2446" w:rsidRPr="00062CAB" w14:paraId="1AE20AC5" w14:textId="77777777" w:rsidTr="006256A9">
        <w:trPr>
          <w:trHeight w:val="1901"/>
        </w:trPr>
        <w:tc>
          <w:tcPr>
            <w:tcW w:w="5421" w:type="dxa"/>
          </w:tcPr>
          <w:p w14:paraId="026AEBD6" w14:textId="77777777" w:rsidR="002F2446" w:rsidRPr="00B9007D" w:rsidRDefault="002F2446" w:rsidP="002F2446">
            <w:pPr>
              <w:tabs>
                <w:tab w:val="left" w:pos="567"/>
              </w:tabs>
              <w:jc w:val="both"/>
              <w:rPr>
                <w:b/>
                <w:sz w:val="22"/>
                <w:szCs w:val="22"/>
              </w:rPr>
            </w:pPr>
            <w:r w:rsidRPr="00B9007D">
              <w:rPr>
                <w:b/>
                <w:sz w:val="22"/>
                <w:szCs w:val="22"/>
              </w:rPr>
              <w:t>Заказчик:</w:t>
            </w:r>
          </w:p>
          <w:p w14:paraId="5AE62B8F" w14:textId="77777777" w:rsidR="002F2446" w:rsidRPr="00B9007D" w:rsidRDefault="002F2446" w:rsidP="002F2446">
            <w:pPr>
              <w:tabs>
                <w:tab w:val="left" w:pos="567"/>
              </w:tabs>
              <w:jc w:val="both"/>
              <w:rPr>
                <w:b/>
                <w:sz w:val="22"/>
                <w:szCs w:val="22"/>
              </w:rPr>
            </w:pPr>
            <w:r w:rsidRPr="00B9007D">
              <w:rPr>
                <w:b/>
                <w:sz w:val="22"/>
                <w:szCs w:val="22"/>
              </w:rPr>
              <w:t xml:space="preserve">МБУ «Ритуальные услуги» BMP ЛО </w:t>
            </w:r>
          </w:p>
          <w:p w14:paraId="4B21FD58" w14:textId="77777777" w:rsidR="002F2446" w:rsidRPr="00B9007D" w:rsidRDefault="002F2446" w:rsidP="002F2446">
            <w:pPr>
              <w:tabs>
                <w:tab w:val="left" w:pos="0"/>
              </w:tabs>
              <w:jc w:val="both"/>
              <w:rPr>
                <w:b/>
                <w:sz w:val="22"/>
                <w:szCs w:val="22"/>
              </w:rPr>
            </w:pPr>
          </w:p>
          <w:p w14:paraId="7200F521" w14:textId="77777777" w:rsidR="002F2446" w:rsidRPr="00B9007D" w:rsidRDefault="002F2446" w:rsidP="002F2446">
            <w:pPr>
              <w:tabs>
                <w:tab w:val="left" w:pos="0"/>
              </w:tabs>
              <w:jc w:val="both"/>
              <w:rPr>
                <w:b/>
                <w:sz w:val="22"/>
                <w:szCs w:val="22"/>
              </w:rPr>
            </w:pPr>
          </w:p>
          <w:p w14:paraId="29C8DCDD" w14:textId="77777777" w:rsidR="002F2446" w:rsidRPr="00B9007D" w:rsidRDefault="002F2446" w:rsidP="002F2446">
            <w:pPr>
              <w:tabs>
                <w:tab w:val="left" w:pos="567"/>
              </w:tabs>
              <w:jc w:val="both"/>
              <w:rPr>
                <w:b/>
                <w:sz w:val="22"/>
                <w:szCs w:val="22"/>
              </w:rPr>
            </w:pPr>
            <w:r w:rsidRPr="00B9007D">
              <w:rPr>
                <w:b/>
                <w:sz w:val="22"/>
                <w:szCs w:val="22"/>
              </w:rPr>
              <w:t>Директор</w:t>
            </w:r>
          </w:p>
          <w:p w14:paraId="19CDD717" w14:textId="77777777" w:rsidR="002F2446" w:rsidRPr="00B9007D" w:rsidRDefault="002F2446" w:rsidP="002F2446">
            <w:pPr>
              <w:tabs>
                <w:tab w:val="left" w:pos="567"/>
              </w:tabs>
              <w:jc w:val="both"/>
              <w:rPr>
                <w:b/>
                <w:sz w:val="22"/>
                <w:szCs w:val="22"/>
              </w:rPr>
            </w:pPr>
            <w:r w:rsidRPr="00B9007D">
              <w:rPr>
                <w:b/>
                <w:sz w:val="22"/>
                <w:szCs w:val="22"/>
              </w:rPr>
              <w:t>____________________ В.А. Котляров</w:t>
            </w:r>
          </w:p>
          <w:p w14:paraId="08C147CE" w14:textId="77777777" w:rsidR="002F2446" w:rsidRPr="00B9007D" w:rsidRDefault="002F2446" w:rsidP="002F2446">
            <w:pPr>
              <w:tabs>
                <w:tab w:val="left" w:pos="567"/>
              </w:tabs>
              <w:jc w:val="both"/>
              <w:rPr>
                <w:b/>
                <w:sz w:val="22"/>
                <w:szCs w:val="22"/>
              </w:rPr>
            </w:pPr>
            <w:r w:rsidRPr="00B9007D">
              <w:rPr>
                <w:b/>
                <w:sz w:val="22"/>
                <w:szCs w:val="22"/>
              </w:rPr>
              <w:t>Подписано ЭЦП</w:t>
            </w:r>
          </w:p>
        </w:tc>
        <w:tc>
          <w:tcPr>
            <w:tcW w:w="4674" w:type="dxa"/>
          </w:tcPr>
          <w:p w14:paraId="79EC5105" w14:textId="77777777" w:rsidR="002F2446" w:rsidRDefault="002F2446" w:rsidP="002F2446">
            <w:pPr>
              <w:tabs>
                <w:tab w:val="left" w:pos="567"/>
              </w:tabs>
              <w:rPr>
                <w:b/>
                <w:sz w:val="22"/>
                <w:szCs w:val="22"/>
              </w:rPr>
            </w:pPr>
            <w:r w:rsidRPr="00B9007D">
              <w:rPr>
                <w:b/>
                <w:sz w:val="22"/>
                <w:szCs w:val="22"/>
              </w:rPr>
              <w:t>Поставщик:</w:t>
            </w:r>
          </w:p>
          <w:p w14:paraId="79ED2CF1" w14:textId="77777777" w:rsidR="002F2446" w:rsidRPr="00CC792A" w:rsidRDefault="002F2446" w:rsidP="002F2446">
            <w:pPr>
              <w:tabs>
                <w:tab w:val="left" w:pos="567"/>
              </w:tabs>
              <w:rPr>
                <w:b/>
                <w:sz w:val="22"/>
                <w:szCs w:val="22"/>
              </w:rPr>
            </w:pPr>
          </w:p>
        </w:tc>
      </w:tr>
    </w:tbl>
    <w:p w14:paraId="6CC3ECB9" w14:textId="77777777" w:rsidR="004222CB" w:rsidRDefault="004222CB" w:rsidP="00105C7F">
      <w:pPr>
        <w:suppressAutoHyphens w:val="0"/>
        <w:rPr>
          <w:sz w:val="22"/>
          <w:szCs w:val="22"/>
        </w:rPr>
        <w:sectPr w:rsidR="004222CB" w:rsidSect="00B16CBA">
          <w:pgSz w:w="11906" w:h="16838"/>
          <w:pgMar w:top="568" w:right="707" w:bottom="567" w:left="1134" w:header="340" w:footer="0" w:gutter="0"/>
          <w:cols w:space="720"/>
          <w:docGrid w:linePitch="360" w:charSpace="2047"/>
        </w:sectPr>
      </w:pPr>
    </w:p>
    <w:p w14:paraId="335D6826" w14:textId="77777777" w:rsidR="00C23133" w:rsidRDefault="00C23133" w:rsidP="00105C7F">
      <w:pPr>
        <w:suppressAutoHyphens w:val="0"/>
        <w:rPr>
          <w:noProof/>
          <w:lang w:eastAsia="ru-RU"/>
        </w:rPr>
      </w:pPr>
    </w:p>
    <w:sectPr w:rsidR="00C23133" w:rsidSect="00C23133">
      <w:type w:val="continuous"/>
      <w:pgSz w:w="11906" w:h="16838"/>
      <w:pgMar w:top="709" w:right="1134" w:bottom="567" w:left="567" w:header="340" w:footer="301" w:gutter="0"/>
      <w:cols w:num="2" w:space="72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EA5F5" w14:textId="77777777" w:rsidR="0053013A" w:rsidRDefault="0053013A">
      <w:r>
        <w:separator/>
      </w:r>
    </w:p>
  </w:endnote>
  <w:endnote w:type="continuationSeparator" w:id="0">
    <w:p w14:paraId="711D78CB" w14:textId="77777777" w:rsidR="0053013A" w:rsidRDefault="00530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0912" w14:textId="77777777" w:rsidR="005530BD" w:rsidRDefault="005530BD" w:rsidP="0020549A">
    <w:pPr>
      <w:pStyle w:val="ac"/>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14:paraId="795ED785" w14:textId="77777777" w:rsidR="005530BD" w:rsidRDefault="005530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87A12" w14:textId="77777777" w:rsidR="005530BD" w:rsidRDefault="005530BD" w:rsidP="0020549A">
    <w:pPr>
      <w:pStyle w:val="ac"/>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242874">
      <w:rPr>
        <w:rStyle w:val="af8"/>
        <w:noProof/>
      </w:rPr>
      <w:t>6</w:t>
    </w:r>
    <w:r>
      <w:rPr>
        <w:rStyle w:val="af8"/>
      </w:rPr>
      <w:fldChar w:fldCharType="end"/>
    </w:r>
  </w:p>
  <w:p w14:paraId="75FFCB1E" w14:textId="77777777" w:rsidR="005530BD" w:rsidRDefault="005530BD">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18BDF" w14:textId="77777777" w:rsidR="0053013A" w:rsidRDefault="0053013A">
      <w:r>
        <w:separator/>
      </w:r>
    </w:p>
  </w:footnote>
  <w:footnote w:type="continuationSeparator" w:id="0">
    <w:p w14:paraId="76FBB874" w14:textId="77777777" w:rsidR="0053013A" w:rsidRDefault="005301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none"/>
      <w:suff w:val="nothing"/>
      <w:lvlText w:val=""/>
      <w:lvlJc w:val="left"/>
      <w:pPr>
        <w:tabs>
          <w:tab w:val="num" w:pos="0"/>
        </w:tabs>
      </w:pPr>
      <w:rPr>
        <w:rFonts w:cs="Times New Roman"/>
        <w:b/>
        <w:sz w:val="24"/>
        <w:szCs w:val="24"/>
      </w:rPr>
    </w:lvl>
    <w:lvl w:ilvl="1">
      <w:start w:val="2"/>
      <w:numFmt w:val="decimal"/>
      <w:suff w:val="nothing"/>
      <w:lvlText w:val="%2"/>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00000002"/>
    <w:name w:val="WWNum4"/>
    <w:lvl w:ilvl="0">
      <w:start w:val="1"/>
      <w:numFmt w:val="none"/>
      <w:suff w:val="nothing"/>
      <w:lvlText w:val=""/>
      <w:lvlJc w:val="left"/>
      <w:pPr>
        <w:tabs>
          <w:tab w:val="num" w:pos="0"/>
        </w:tabs>
      </w:pPr>
      <w:rPr>
        <w:rFonts w:cs="Times New Roman"/>
        <w:b/>
        <w:sz w:val="24"/>
        <w:szCs w:val="24"/>
      </w:rPr>
    </w:lvl>
    <w:lvl w:ilvl="1">
      <w:start w:val="2"/>
      <w:numFmt w:val="decimal"/>
      <w:suff w:val="nothing"/>
      <w:lvlText w:val="%2"/>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15:restartNumberingAfterBreak="0">
    <w:nsid w:val="00973D29"/>
    <w:multiLevelType w:val="hybridMultilevel"/>
    <w:tmpl w:val="D9C04512"/>
    <w:lvl w:ilvl="0" w:tplc="04EC2ECE">
      <w:start w:val="1"/>
      <w:numFmt w:val="decimal"/>
      <w:lvlText w:val="%1."/>
      <w:lvlJc w:val="left"/>
      <w:pPr>
        <w:ind w:left="6429" w:hanging="900"/>
      </w:pPr>
      <w:rPr>
        <w:rFonts w:hint="default"/>
      </w:r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4" w15:restartNumberingAfterBreak="0">
    <w:nsid w:val="1D0920D9"/>
    <w:multiLevelType w:val="hybridMultilevel"/>
    <w:tmpl w:val="23164DDE"/>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78313983">
    <w:abstractNumId w:val="0"/>
  </w:num>
  <w:num w:numId="2" w16cid:durableId="904023430">
    <w:abstractNumId w:val="1"/>
  </w:num>
  <w:num w:numId="3" w16cid:durableId="710956662">
    <w:abstractNumId w:val="2"/>
  </w:num>
  <w:num w:numId="4" w16cid:durableId="1435515155">
    <w:abstractNumId w:val="3"/>
  </w:num>
  <w:num w:numId="5" w16cid:durableId="739791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05"/>
  <w:drawingGridVerticalSpacing w:val="0"/>
  <w:displayHorizontalDrawingGridEvery w:val="0"/>
  <w:displayVerticalDrawingGridEvery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03"/>
    <w:rsid w:val="000250E7"/>
    <w:rsid w:val="0003592C"/>
    <w:rsid w:val="000368ED"/>
    <w:rsid w:val="00041113"/>
    <w:rsid w:val="00046B93"/>
    <w:rsid w:val="00055724"/>
    <w:rsid w:val="00062C9F"/>
    <w:rsid w:val="00062CAB"/>
    <w:rsid w:val="000707BC"/>
    <w:rsid w:val="00073CFE"/>
    <w:rsid w:val="00082364"/>
    <w:rsid w:val="00096211"/>
    <w:rsid w:val="000963E5"/>
    <w:rsid w:val="0009642B"/>
    <w:rsid w:val="000A7902"/>
    <w:rsid w:val="000C3479"/>
    <w:rsid w:val="000D34AA"/>
    <w:rsid w:val="000D7654"/>
    <w:rsid w:val="000E570E"/>
    <w:rsid w:val="000F7CEB"/>
    <w:rsid w:val="000F7EF4"/>
    <w:rsid w:val="00101C0E"/>
    <w:rsid w:val="00105C7F"/>
    <w:rsid w:val="00115A0F"/>
    <w:rsid w:val="00137054"/>
    <w:rsid w:val="001401EB"/>
    <w:rsid w:val="00146EBE"/>
    <w:rsid w:val="00164695"/>
    <w:rsid w:val="00174A39"/>
    <w:rsid w:val="00181F06"/>
    <w:rsid w:val="0018746C"/>
    <w:rsid w:val="00195A96"/>
    <w:rsid w:val="00197E2A"/>
    <w:rsid w:val="001A147E"/>
    <w:rsid w:val="001A4EA7"/>
    <w:rsid w:val="001B2A0F"/>
    <w:rsid w:val="001B2D9B"/>
    <w:rsid w:val="001C4617"/>
    <w:rsid w:val="001D0904"/>
    <w:rsid w:val="001E4175"/>
    <w:rsid w:val="001F4DA3"/>
    <w:rsid w:val="001F6197"/>
    <w:rsid w:val="00202515"/>
    <w:rsid w:val="0020549A"/>
    <w:rsid w:val="00216C96"/>
    <w:rsid w:val="00242874"/>
    <w:rsid w:val="0025351C"/>
    <w:rsid w:val="002540E6"/>
    <w:rsid w:val="00265A33"/>
    <w:rsid w:val="0027202E"/>
    <w:rsid w:val="00276F8C"/>
    <w:rsid w:val="00286C50"/>
    <w:rsid w:val="00294F05"/>
    <w:rsid w:val="002A0916"/>
    <w:rsid w:val="002A4A46"/>
    <w:rsid w:val="002C0E8C"/>
    <w:rsid w:val="002C624E"/>
    <w:rsid w:val="002E59DD"/>
    <w:rsid w:val="002F122A"/>
    <w:rsid w:val="002F2446"/>
    <w:rsid w:val="00307F7B"/>
    <w:rsid w:val="003316CB"/>
    <w:rsid w:val="00331FFE"/>
    <w:rsid w:val="003375B9"/>
    <w:rsid w:val="0034241C"/>
    <w:rsid w:val="00344F49"/>
    <w:rsid w:val="00356316"/>
    <w:rsid w:val="00361BB4"/>
    <w:rsid w:val="00365617"/>
    <w:rsid w:val="00377265"/>
    <w:rsid w:val="003C1B15"/>
    <w:rsid w:val="003C395B"/>
    <w:rsid w:val="003E0120"/>
    <w:rsid w:val="003E2C2E"/>
    <w:rsid w:val="00405949"/>
    <w:rsid w:val="00405A99"/>
    <w:rsid w:val="0042189E"/>
    <w:rsid w:val="004222CB"/>
    <w:rsid w:val="0042269C"/>
    <w:rsid w:val="00447F71"/>
    <w:rsid w:val="00471A7C"/>
    <w:rsid w:val="00486773"/>
    <w:rsid w:val="00490D25"/>
    <w:rsid w:val="004910B8"/>
    <w:rsid w:val="00497C49"/>
    <w:rsid w:val="004A2E0C"/>
    <w:rsid w:val="004D4263"/>
    <w:rsid w:val="004D4D46"/>
    <w:rsid w:val="004E7145"/>
    <w:rsid w:val="005024B8"/>
    <w:rsid w:val="00510344"/>
    <w:rsid w:val="00513909"/>
    <w:rsid w:val="00515987"/>
    <w:rsid w:val="0052338F"/>
    <w:rsid w:val="0053013A"/>
    <w:rsid w:val="00530A6B"/>
    <w:rsid w:val="0054136F"/>
    <w:rsid w:val="00546520"/>
    <w:rsid w:val="005530BD"/>
    <w:rsid w:val="0056384D"/>
    <w:rsid w:val="00564DCA"/>
    <w:rsid w:val="005730FE"/>
    <w:rsid w:val="005A22EB"/>
    <w:rsid w:val="005B77C2"/>
    <w:rsid w:val="005D301A"/>
    <w:rsid w:val="005D4C60"/>
    <w:rsid w:val="005D59CA"/>
    <w:rsid w:val="005F0E71"/>
    <w:rsid w:val="005F2953"/>
    <w:rsid w:val="005F2DE0"/>
    <w:rsid w:val="005F2F7D"/>
    <w:rsid w:val="00602B3D"/>
    <w:rsid w:val="00613208"/>
    <w:rsid w:val="006135FE"/>
    <w:rsid w:val="00616DD3"/>
    <w:rsid w:val="006226DB"/>
    <w:rsid w:val="00624357"/>
    <w:rsid w:val="006256A9"/>
    <w:rsid w:val="00626A0B"/>
    <w:rsid w:val="00635935"/>
    <w:rsid w:val="00640DD1"/>
    <w:rsid w:val="0064284E"/>
    <w:rsid w:val="00643324"/>
    <w:rsid w:val="006450E4"/>
    <w:rsid w:val="00646743"/>
    <w:rsid w:val="00651333"/>
    <w:rsid w:val="0066073D"/>
    <w:rsid w:val="00692F18"/>
    <w:rsid w:val="006966AB"/>
    <w:rsid w:val="00697157"/>
    <w:rsid w:val="006A1425"/>
    <w:rsid w:val="006A5CDD"/>
    <w:rsid w:val="006C4999"/>
    <w:rsid w:val="006C5F33"/>
    <w:rsid w:val="006D64A1"/>
    <w:rsid w:val="006F2B7C"/>
    <w:rsid w:val="006F2CCE"/>
    <w:rsid w:val="006F40C9"/>
    <w:rsid w:val="006F584D"/>
    <w:rsid w:val="006F793F"/>
    <w:rsid w:val="00707C9E"/>
    <w:rsid w:val="0072368D"/>
    <w:rsid w:val="007266F0"/>
    <w:rsid w:val="00730FE0"/>
    <w:rsid w:val="00734245"/>
    <w:rsid w:val="00735307"/>
    <w:rsid w:val="007406F1"/>
    <w:rsid w:val="00747264"/>
    <w:rsid w:val="007543C5"/>
    <w:rsid w:val="0076228B"/>
    <w:rsid w:val="007673B8"/>
    <w:rsid w:val="00773F78"/>
    <w:rsid w:val="0078705F"/>
    <w:rsid w:val="0079470A"/>
    <w:rsid w:val="00795DF3"/>
    <w:rsid w:val="00795F4C"/>
    <w:rsid w:val="007966BF"/>
    <w:rsid w:val="007C52C1"/>
    <w:rsid w:val="007C5EB4"/>
    <w:rsid w:val="007D04B5"/>
    <w:rsid w:val="007D7C45"/>
    <w:rsid w:val="007E4C9D"/>
    <w:rsid w:val="007E6FF3"/>
    <w:rsid w:val="007F7E83"/>
    <w:rsid w:val="008055FA"/>
    <w:rsid w:val="00826EB0"/>
    <w:rsid w:val="008428F1"/>
    <w:rsid w:val="00843BAE"/>
    <w:rsid w:val="00846DB5"/>
    <w:rsid w:val="00850753"/>
    <w:rsid w:val="00853C8D"/>
    <w:rsid w:val="00864C61"/>
    <w:rsid w:val="00865FFF"/>
    <w:rsid w:val="008840AA"/>
    <w:rsid w:val="00884C09"/>
    <w:rsid w:val="0088665B"/>
    <w:rsid w:val="008953F1"/>
    <w:rsid w:val="008B170E"/>
    <w:rsid w:val="008B331D"/>
    <w:rsid w:val="008D3CB0"/>
    <w:rsid w:val="008E0C9A"/>
    <w:rsid w:val="00912A94"/>
    <w:rsid w:val="00914444"/>
    <w:rsid w:val="0093343A"/>
    <w:rsid w:val="00951436"/>
    <w:rsid w:val="009524EE"/>
    <w:rsid w:val="0096465C"/>
    <w:rsid w:val="00983003"/>
    <w:rsid w:val="00992AA0"/>
    <w:rsid w:val="0099537D"/>
    <w:rsid w:val="009A1576"/>
    <w:rsid w:val="009A65A7"/>
    <w:rsid w:val="009B75D1"/>
    <w:rsid w:val="009E07FB"/>
    <w:rsid w:val="009F1EC5"/>
    <w:rsid w:val="009F2AD7"/>
    <w:rsid w:val="00A00170"/>
    <w:rsid w:val="00A134AA"/>
    <w:rsid w:val="00A55463"/>
    <w:rsid w:val="00A856F6"/>
    <w:rsid w:val="00A90616"/>
    <w:rsid w:val="00A97947"/>
    <w:rsid w:val="00AB323B"/>
    <w:rsid w:val="00AB3BE7"/>
    <w:rsid w:val="00AB3E80"/>
    <w:rsid w:val="00AB57A4"/>
    <w:rsid w:val="00AB773B"/>
    <w:rsid w:val="00AC3BD8"/>
    <w:rsid w:val="00AC416F"/>
    <w:rsid w:val="00AD0EC5"/>
    <w:rsid w:val="00AD27F6"/>
    <w:rsid w:val="00AD401C"/>
    <w:rsid w:val="00AE1FFB"/>
    <w:rsid w:val="00AE2F89"/>
    <w:rsid w:val="00AE4D10"/>
    <w:rsid w:val="00AF34D1"/>
    <w:rsid w:val="00AF5B0C"/>
    <w:rsid w:val="00B01AB6"/>
    <w:rsid w:val="00B04F05"/>
    <w:rsid w:val="00B16CBA"/>
    <w:rsid w:val="00B22EE9"/>
    <w:rsid w:val="00B35C71"/>
    <w:rsid w:val="00B421FF"/>
    <w:rsid w:val="00B52920"/>
    <w:rsid w:val="00B6196F"/>
    <w:rsid w:val="00B6452D"/>
    <w:rsid w:val="00B673A1"/>
    <w:rsid w:val="00B7053C"/>
    <w:rsid w:val="00B7176E"/>
    <w:rsid w:val="00B756DC"/>
    <w:rsid w:val="00B80BCB"/>
    <w:rsid w:val="00B874DF"/>
    <w:rsid w:val="00B9007D"/>
    <w:rsid w:val="00BA3D47"/>
    <w:rsid w:val="00BA42AE"/>
    <w:rsid w:val="00BA5BE5"/>
    <w:rsid w:val="00BA5E3D"/>
    <w:rsid w:val="00BB159D"/>
    <w:rsid w:val="00BB54A8"/>
    <w:rsid w:val="00BC3D1B"/>
    <w:rsid w:val="00BC42C6"/>
    <w:rsid w:val="00BE0059"/>
    <w:rsid w:val="00BE5C09"/>
    <w:rsid w:val="00C023F7"/>
    <w:rsid w:val="00C0629D"/>
    <w:rsid w:val="00C1767F"/>
    <w:rsid w:val="00C23133"/>
    <w:rsid w:val="00C25096"/>
    <w:rsid w:val="00C272D9"/>
    <w:rsid w:val="00C406DC"/>
    <w:rsid w:val="00C45D4A"/>
    <w:rsid w:val="00C56AA9"/>
    <w:rsid w:val="00C62395"/>
    <w:rsid w:val="00C9508A"/>
    <w:rsid w:val="00C977E4"/>
    <w:rsid w:val="00CA18F5"/>
    <w:rsid w:val="00CA2AAA"/>
    <w:rsid w:val="00CC4B1A"/>
    <w:rsid w:val="00CC792A"/>
    <w:rsid w:val="00CD0B82"/>
    <w:rsid w:val="00CE0A33"/>
    <w:rsid w:val="00CE5465"/>
    <w:rsid w:val="00D00A30"/>
    <w:rsid w:val="00D03637"/>
    <w:rsid w:val="00D06869"/>
    <w:rsid w:val="00D20D73"/>
    <w:rsid w:val="00D352DA"/>
    <w:rsid w:val="00D42A3E"/>
    <w:rsid w:val="00D50AB1"/>
    <w:rsid w:val="00D60433"/>
    <w:rsid w:val="00D679CD"/>
    <w:rsid w:val="00D721E9"/>
    <w:rsid w:val="00D72B92"/>
    <w:rsid w:val="00D73A6A"/>
    <w:rsid w:val="00D77447"/>
    <w:rsid w:val="00D9185D"/>
    <w:rsid w:val="00D9416B"/>
    <w:rsid w:val="00D96A0C"/>
    <w:rsid w:val="00D96F5C"/>
    <w:rsid w:val="00DA3F85"/>
    <w:rsid w:val="00DA5A34"/>
    <w:rsid w:val="00DB3781"/>
    <w:rsid w:val="00DB7BF4"/>
    <w:rsid w:val="00DC0D60"/>
    <w:rsid w:val="00DC53A8"/>
    <w:rsid w:val="00DE217B"/>
    <w:rsid w:val="00DE3BA0"/>
    <w:rsid w:val="00DF0232"/>
    <w:rsid w:val="00E03B37"/>
    <w:rsid w:val="00E04A66"/>
    <w:rsid w:val="00E05E86"/>
    <w:rsid w:val="00E21111"/>
    <w:rsid w:val="00E30A6A"/>
    <w:rsid w:val="00E3340A"/>
    <w:rsid w:val="00E52E08"/>
    <w:rsid w:val="00E55A48"/>
    <w:rsid w:val="00E5773F"/>
    <w:rsid w:val="00E601BF"/>
    <w:rsid w:val="00E71187"/>
    <w:rsid w:val="00E940C7"/>
    <w:rsid w:val="00E96F8A"/>
    <w:rsid w:val="00EA50E6"/>
    <w:rsid w:val="00EB03EF"/>
    <w:rsid w:val="00EC431E"/>
    <w:rsid w:val="00EC7FE2"/>
    <w:rsid w:val="00ED4D9C"/>
    <w:rsid w:val="00EE0D21"/>
    <w:rsid w:val="00EE7AEF"/>
    <w:rsid w:val="00F01BF4"/>
    <w:rsid w:val="00F02A85"/>
    <w:rsid w:val="00F06205"/>
    <w:rsid w:val="00F11DA0"/>
    <w:rsid w:val="00F151FB"/>
    <w:rsid w:val="00F27A12"/>
    <w:rsid w:val="00F4313A"/>
    <w:rsid w:val="00F529AD"/>
    <w:rsid w:val="00F6289A"/>
    <w:rsid w:val="00F80B88"/>
    <w:rsid w:val="00F96F6A"/>
    <w:rsid w:val="00FA54F1"/>
    <w:rsid w:val="00FA67F3"/>
    <w:rsid w:val="00FD18A4"/>
    <w:rsid w:val="00FD5312"/>
    <w:rsid w:val="00FE0D82"/>
    <w:rsid w:val="00FE34B4"/>
    <w:rsid w:val="00FE375D"/>
    <w:rsid w:val="00FE45E7"/>
    <w:rsid w:val="00FE5428"/>
    <w:rsid w:val="00FF04C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22F6E5"/>
  <w15:docId w15:val="{0319194E-6ACF-4C26-90CB-2C158BC00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B92"/>
    <w:pPr>
      <w:suppressAutoHyphens/>
    </w:pPr>
    <w:rPr>
      <w:kern w:val="1"/>
      <w:lang w:eastAsia="zh-CN"/>
    </w:rPr>
  </w:style>
  <w:style w:type="paragraph" w:styleId="1">
    <w:name w:val="heading 1"/>
    <w:basedOn w:val="a"/>
    <w:link w:val="10"/>
    <w:uiPriority w:val="99"/>
    <w:qFormat/>
    <w:rsid w:val="00D72B92"/>
    <w:pPr>
      <w:keepNext/>
      <w:tabs>
        <w:tab w:val="left" w:pos="0"/>
      </w:tabs>
      <w:outlineLvl w:val="0"/>
    </w:pPr>
    <w:rPr>
      <w:b/>
      <w:sz w:val="24"/>
    </w:rPr>
  </w:style>
  <w:style w:type="paragraph" w:styleId="2">
    <w:name w:val="heading 2"/>
    <w:basedOn w:val="a"/>
    <w:link w:val="20"/>
    <w:uiPriority w:val="99"/>
    <w:qFormat/>
    <w:rsid w:val="00D72B92"/>
    <w:pPr>
      <w:keepNext/>
      <w:tabs>
        <w:tab w:val="left" w:pos="0"/>
      </w:tabs>
      <w:spacing w:before="240" w:after="60"/>
      <w:outlineLvl w:val="1"/>
    </w:pPr>
    <w:rPr>
      <w:rFonts w:ascii="Arial" w:hAnsi="Arial" w:cs="Arial"/>
      <w:b/>
      <w:bCs/>
      <w:i/>
      <w:iCs/>
      <w:sz w:val="28"/>
      <w:szCs w:val="28"/>
    </w:rPr>
  </w:style>
  <w:style w:type="paragraph" w:styleId="3">
    <w:name w:val="heading 3"/>
    <w:basedOn w:val="a"/>
    <w:link w:val="30"/>
    <w:uiPriority w:val="99"/>
    <w:qFormat/>
    <w:rsid w:val="00D72B92"/>
    <w:pPr>
      <w:keepNext/>
      <w:tabs>
        <w:tab w:val="left" w:pos="0"/>
      </w:tabs>
      <w:spacing w:before="240" w:after="60"/>
      <w:outlineLvl w:val="2"/>
    </w:pPr>
    <w:rPr>
      <w:rFonts w:ascii="Arial" w:hAnsi="Arial" w:cs="Arial"/>
      <w:b/>
      <w:bCs/>
      <w:sz w:val="26"/>
      <w:szCs w:val="26"/>
    </w:rPr>
  </w:style>
  <w:style w:type="paragraph" w:styleId="4">
    <w:name w:val="heading 4"/>
    <w:basedOn w:val="a"/>
    <w:next w:val="a"/>
    <w:link w:val="40"/>
    <w:semiHidden/>
    <w:unhideWhenUsed/>
    <w:qFormat/>
    <w:locked/>
    <w:rsid w:val="00B16CBA"/>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441F3"/>
    <w:rPr>
      <w:rFonts w:ascii="Cambria" w:eastAsia="Times New Roman" w:hAnsi="Cambria" w:cs="Times New Roman"/>
      <w:b/>
      <w:bCs/>
      <w:kern w:val="32"/>
      <w:sz w:val="32"/>
      <w:szCs w:val="32"/>
      <w:lang w:eastAsia="zh-CN"/>
    </w:rPr>
  </w:style>
  <w:style w:type="character" w:customStyle="1" w:styleId="20">
    <w:name w:val="Заголовок 2 Знак"/>
    <w:link w:val="2"/>
    <w:uiPriority w:val="9"/>
    <w:semiHidden/>
    <w:rsid w:val="008441F3"/>
    <w:rPr>
      <w:rFonts w:ascii="Cambria" w:eastAsia="Times New Roman" w:hAnsi="Cambria" w:cs="Times New Roman"/>
      <w:b/>
      <w:bCs/>
      <w:i/>
      <w:iCs/>
      <w:kern w:val="1"/>
      <w:sz w:val="28"/>
      <w:szCs w:val="28"/>
      <w:lang w:eastAsia="zh-CN"/>
    </w:rPr>
  </w:style>
  <w:style w:type="character" w:customStyle="1" w:styleId="30">
    <w:name w:val="Заголовок 3 Знак"/>
    <w:link w:val="3"/>
    <w:uiPriority w:val="9"/>
    <w:semiHidden/>
    <w:rsid w:val="008441F3"/>
    <w:rPr>
      <w:rFonts w:ascii="Cambria" w:eastAsia="Times New Roman" w:hAnsi="Cambria" w:cs="Times New Roman"/>
      <w:b/>
      <w:bCs/>
      <w:kern w:val="1"/>
      <w:sz w:val="26"/>
      <w:szCs w:val="26"/>
      <w:lang w:eastAsia="zh-CN"/>
    </w:rPr>
  </w:style>
  <w:style w:type="character" w:customStyle="1" w:styleId="11">
    <w:name w:val="Основной шрифт абзаца1"/>
    <w:uiPriority w:val="99"/>
    <w:rsid w:val="00D72B92"/>
  </w:style>
  <w:style w:type="character" w:customStyle="1" w:styleId="WW8Num1z0">
    <w:name w:val="WW8Num1z0"/>
    <w:uiPriority w:val="99"/>
    <w:rsid w:val="00D72B92"/>
    <w:rPr>
      <w:b/>
      <w:sz w:val="24"/>
    </w:rPr>
  </w:style>
  <w:style w:type="character" w:customStyle="1" w:styleId="WW8Num1z1">
    <w:name w:val="WW8Num1z1"/>
    <w:uiPriority w:val="99"/>
    <w:rsid w:val="00D72B92"/>
  </w:style>
  <w:style w:type="character" w:customStyle="1" w:styleId="WW8Num1z2">
    <w:name w:val="WW8Num1z2"/>
    <w:uiPriority w:val="99"/>
    <w:rsid w:val="00D72B92"/>
  </w:style>
  <w:style w:type="character" w:customStyle="1" w:styleId="WW8Num1z3">
    <w:name w:val="WW8Num1z3"/>
    <w:uiPriority w:val="99"/>
    <w:rsid w:val="00D72B92"/>
  </w:style>
  <w:style w:type="character" w:customStyle="1" w:styleId="WW8Num1z4">
    <w:name w:val="WW8Num1z4"/>
    <w:uiPriority w:val="99"/>
    <w:rsid w:val="00D72B92"/>
  </w:style>
  <w:style w:type="character" w:customStyle="1" w:styleId="WW8Num1z5">
    <w:name w:val="WW8Num1z5"/>
    <w:uiPriority w:val="99"/>
    <w:rsid w:val="00D72B92"/>
  </w:style>
  <w:style w:type="character" w:customStyle="1" w:styleId="WW8Num1z6">
    <w:name w:val="WW8Num1z6"/>
    <w:uiPriority w:val="99"/>
    <w:rsid w:val="00D72B92"/>
  </w:style>
  <w:style w:type="character" w:customStyle="1" w:styleId="WW8Num1z7">
    <w:name w:val="WW8Num1z7"/>
    <w:uiPriority w:val="99"/>
    <w:rsid w:val="00D72B92"/>
  </w:style>
  <w:style w:type="character" w:customStyle="1" w:styleId="WW8Num1z8">
    <w:name w:val="WW8Num1z8"/>
    <w:uiPriority w:val="99"/>
    <w:rsid w:val="00D72B92"/>
  </w:style>
  <w:style w:type="character" w:customStyle="1" w:styleId="WW8Num2z0">
    <w:name w:val="WW8Num2z0"/>
    <w:uiPriority w:val="99"/>
    <w:rsid w:val="00D72B92"/>
    <w:rPr>
      <w:b/>
      <w:sz w:val="24"/>
    </w:rPr>
  </w:style>
  <w:style w:type="character" w:customStyle="1" w:styleId="WW8Num2z1">
    <w:name w:val="WW8Num2z1"/>
    <w:uiPriority w:val="99"/>
    <w:rsid w:val="00D72B92"/>
  </w:style>
  <w:style w:type="character" w:customStyle="1" w:styleId="WW8Num2z2">
    <w:name w:val="WW8Num2z2"/>
    <w:uiPriority w:val="99"/>
    <w:rsid w:val="00D72B92"/>
  </w:style>
  <w:style w:type="character" w:customStyle="1" w:styleId="WW8Num2z3">
    <w:name w:val="WW8Num2z3"/>
    <w:uiPriority w:val="99"/>
    <w:rsid w:val="00D72B92"/>
  </w:style>
  <w:style w:type="character" w:customStyle="1" w:styleId="WW8Num2z4">
    <w:name w:val="WW8Num2z4"/>
    <w:uiPriority w:val="99"/>
    <w:rsid w:val="00D72B92"/>
  </w:style>
  <w:style w:type="character" w:customStyle="1" w:styleId="WW8Num2z5">
    <w:name w:val="WW8Num2z5"/>
    <w:uiPriority w:val="99"/>
    <w:rsid w:val="00D72B92"/>
  </w:style>
  <w:style w:type="character" w:customStyle="1" w:styleId="WW8Num2z6">
    <w:name w:val="WW8Num2z6"/>
    <w:uiPriority w:val="99"/>
    <w:rsid w:val="00D72B92"/>
  </w:style>
  <w:style w:type="character" w:customStyle="1" w:styleId="WW8Num2z7">
    <w:name w:val="WW8Num2z7"/>
    <w:uiPriority w:val="99"/>
    <w:rsid w:val="00D72B92"/>
  </w:style>
  <w:style w:type="character" w:customStyle="1" w:styleId="WW8Num2z8">
    <w:name w:val="WW8Num2z8"/>
    <w:uiPriority w:val="99"/>
    <w:rsid w:val="00D72B92"/>
  </w:style>
  <w:style w:type="character" w:customStyle="1" w:styleId="WW8Num3z0">
    <w:name w:val="WW8Num3z0"/>
    <w:uiPriority w:val="99"/>
    <w:rsid w:val="00D72B92"/>
    <w:rPr>
      <w:b/>
      <w:sz w:val="24"/>
    </w:rPr>
  </w:style>
  <w:style w:type="character" w:customStyle="1" w:styleId="WW8Num3z1">
    <w:name w:val="WW8Num3z1"/>
    <w:uiPriority w:val="99"/>
    <w:rsid w:val="00D72B92"/>
  </w:style>
  <w:style w:type="character" w:customStyle="1" w:styleId="WW8Num3z2">
    <w:name w:val="WW8Num3z2"/>
    <w:uiPriority w:val="99"/>
    <w:rsid w:val="00D72B92"/>
  </w:style>
  <w:style w:type="character" w:customStyle="1" w:styleId="WW8Num3z3">
    <w:name w:val="WW8Num3z3"/>
    <w:uiPriority w:val="99"/>
    <w:rsid w:val="00D72B92"/>
  </w:style>
  <w:style w:type="character" w:customStyle="1" w:styleId="WW8Num3z4">
    <w:name w:val="WW8Num3z4"/>
    <w:uiPriority w:val="99"/>
    <w:rsid w:val="00D72B92"/>
  </w:style>
  <w:style w:type="character" w:customStyle="1" w:styleId="WW8Num3z5">
    <w:name w:val="WW8Num3z5"/>
    <w:uiPriority w:val="99"/>
    <w:rsid w:val="00D72B92"/>
  </w:style>
  <w:style w:type="character" w:customStyle="1" w:styleId="WW8Num3z6">
    <w:name w:val="WW8Num3z6"/>
    <w:uiPriority w:val="99"/>
    <w:rsid w:val="00D72B92"/>
  </w:style>
  <w:style w:type="character" w:customStyle="1" w:styleId="WW8Num3z7">
    <w:name w:val="WW8Num3z7"/>
    <w:uiPriority w:val="99"/>
    <w:rsid w:val="00D72B92"/>
  </w:style>
  <w:style w:type="character" w:customStyle="1" w:styleId="WW8Num3z8">
    <w:name w:val="WW8Num3z8"/>
    <w:uiPriority w:val="99"/>
    <w:rsid w:val="00D72B92"/>
  </w:style>
  <w:style w:type="character" w:customStyle="1" w:styleId="WW8Num4z0">
    <w:name w:val="WW8Num4z0"/>
    <w:uiPriority w:val="99"/>
    <w:rsid w:val="00D72B92"/>
  </w:style>
  <w:style w:type="character" w:customStyle="1" w:styleId="WW8Num4z1">
    <w:name w:val="WW8Num4z1"/>
    <w:uiPriority w:val="99"/>
    <w:rsid w:val="00D72B92"/>
  </w:style>
  <w:style w:type="character" w:customStyle="1" w:styleId="WW8Num4z3">
    <w:name w:val="WW8Num4z3"/>
    <w:uiPriority w:val="99"/>
    <w:rsid w:val="00D72B92"/>
  </w:style>
  <w:style w:type="character" w:customStyle="1" w:styleId="WW8Num4z4">
    <w:name w:val="WW8Num4z4"/>
    <w:uiPriority w:val="99"/>
    <w:rsid w:val="00D72B92"/>
  </w:style>
  <w:style w:type="character" w:customStyle="1" w:styleId="WW8Num4z5">
    <w:name w:val="WW8Num4z5"/>
    <w:uiPriority w:val="99"/>
    <w:rsid w:val="00D72B92"/>
  </w:style>
  <w:style w:type="character" w:customStyle="1" w:styleId="WW8Num4z6">
    <w:name w:val="WW8Num4z6"/>
    <w:uiPriority w:val="99"/>
    <w:rsid w:val="00D72B92"/>
  </w:style>
  <w:style w:type="character" w:customStyle="1" w:styleId="WW8Num4z7">
    <w:name w:val="WW8Num4z7"/>
    <w:uiPriority w:val="99"/>
    <w:rsid w:val="00D72B92"/>
  </w:style>
  <w:style w:type="character" w:customStyle="1" w:styleId="WW8Num4z8">
    <w:name w:val="WW8Num4z8"/>
    <w:uiPriority w:val="99"/>
    <w:rsid w:val="00D72B92"/>
  </w:style>
  <w:style w:type="character" w:customStyle="1" w:styleId="WW8Num5z0">
    <w:name w:val="WW8Num5z0"/>
    <w:uiPriority w:val="99"/>
    <w:rsid w:val="00D72B92"/>
    <w:rPr>
      <w:rFonts w:ascii="Times New Roman" w:hAnsi="Times New Roman"/>
      <w:b/>
      <w:sz w:val="24"/>
    </w:rPr>
  </w:style>
  <w:style w:type="character" w:customStyle="1" w:styleId="WW8Num5z1">
    <w:name w:val="WW8Num5z1"/>
    <w:uiPriority w:val="99"/>
    <w:rsid w:val="00D72B92"/>
  </w:style>
  <w:style w:type="character" w:customStyle="1" w:styleId="WW8Num5z2">
    <w:name w:val="WW8Num5z2"/>
    <w:uiPriority w:val="99"/>
    <w:rsid w:val="00D72B92"/>
  </w:style>
  <w:style w:type="character" w:customStyle="1" w:styleId="WW8Num5z3">
    <w:name w:val="WW8Num5z3"/>
    <w:uiPriority w:val="99"/>
    <w:rsid w:val="00D72B92"/>
  </w:style>
  <w:style w:type="character" w:customStyle="1" w:styleId="WW8Num5z4">
    <w:name w:val="WW8Num5z4"/>
    <w:uiPriority w:val="99"/>
    <w:rsid w:val="00D72B92"/>
  </w:style>
  <w:style w:type="character" w:customStyle="1" w:styleId="WW8Num5z5">
    <w:name w:val="WW8Num5z5"/>
    <w:uiPriority w:val="99"/>
    <w:rsid w:val="00D72B92"/>
  </w:style>
  <w:style w:type="character" w:customStyle="1" w:styleId="WW8Num5z6">
    <w:name w:val="WW8Num5z6"/>
    <w:uiPriority w:val="99"/>
    <w:rsid w:val="00D72B92"/>
  </w:style>
  <w:style w:type="character" w:customStyle="1" w:styleId="WW8Num5z7">
    <w:name w:val="WW8Num5z7"/>
    <w:uiPriority w:val="99"/>
    <w:rsid w:val="00D72B92"/>
  </w:style>
  <w:style w:type="character" w:customStyle="1" w:styleId="WW8Num5z8">
    <w:name w:val="WW8Num5z8"/>
    <w:uiPriority w:val="99"/>
    <w:rsid w:val="00D72B92"/>
  </w:style>
  <w:style w:type="character" w:customStyle="1" w:styleId="5">
    <w:name w:val="Основной шрифт абзаца5"/>
    <w:uiPriority w:val="99"/>
    <w:rsid w:val="00D72B92"/>
  </w:style>
  <w:style w:type="character" w:customStyle="1" w:styleId="41">
    <w:name w:val="Основной шрифт абзаца4"/>
    <w:uiPriority w:val="99"/>
    <w:rsid w:val="00D72B92"/>
  </w:style>
  <w:style w:type="character" w:customStyle="1" w:styleId="31">
    <w:name w:val="Основной шрифт абзаца3"/>
    <w:uiPriority w:val="99"/>
    <w:rsid w:val="00D72B92"/>
  </w:style>
  <w:style w:type="character" w:customStyle="1" w:styleId="21">
    <w:name w:val="Основной шрифт абзаца2"/>
    <w:uiPriority w:val="99"/>
    <w:rsid w:val="00D72B92"/>
  </w:style>
  <w:style w:type="character" w:customStyle="1" w:styleId="8">
    <w:name w:val="Знак Знак8"/>
    <w:uiPriority w:val="99"/>
    <w:rsid w:val="00D72B92"/>
    <w:rPr>
      <w:b/>
      <w:sz w:val="24"/>
      <w:lang w:val="ru-RU"/>
    </w:rPr>
  </w:style>
  <w:style w:type="character" w:styleId="a3">
    <w:name w:val="Hyperlink"/>
    <w:uiPriority w:val="99"/>
    <w:rsid w:val="00D72B92"/>
    <w:rPr>
      <w:rFonts w:cs="Times New Roman"/>
      <w:color w:val="0000FF"/>
      <w:u w:val="single"/>
    </w:rPr>
  </w:style>
  <w:style w:type="character" w:customStyle="1" w:styleId="12">
    <w:name w:val="Список 1 Знак"/>
    <w:uiPriority w:val="99"/>
    <w:rsid w:val="00D72B92"/>
    <w:rPr>
      <w:sz w:val="24"/>
    </w:rPr>
  </w:style>
  <w:style w:type="character" w:customStyle="1" w:styleId="120">
    <w:name w:val="Знак Знак12"/>
    <w:uiPriority w:val="99"/>
    <w:rsid w:val="00D72B92"/>
    <w:rPr>
      <w:sz w:val="24"/>
    </w:rPr>
  </w:style>
  <w:style w:type="character" w:customStyle="1" w:styleId="110">
    <w:name w:val="Основной шрифт абзаца11"/>
    <w:uiPriority w:val="99"/>
    <w:rsid w:val="00D72B92"/>
  </w:style>
  <w:style w:type="character" w:customStyle="1" w:styleId="13">
    <w:name w:val="Строгий1"/>
    <w:uiPriority w:val="99"/>
    <w:rsid w:val="00D72B92"/>
    <w:rPr>
      <w:rFonts w:cs="Times New Roman"/>
      <w:b/>
      <w:bCs/>
    </w:rPr>
  </w:style>
  <w:style w:type="character" w:customStyle="1" w:styleId="a4">
    <w:name w:val="Символ сноски"/>
    <w:uiPriority w:val="99"/>
    <w:rsid w:val="00D72B92"/>
  </w:style>
  <w:style w:type="character" w:customStyle="1" w:styleId="14">
    <w:name w:val="Знак сноски1"/>
    <w:uiPriority w:val="99"/>
    <w:rsid w:val="00D72B92"/>
    <w:rPr>
      <w:vertAlign w:val="superscript"/>
    </w:rPr>
  </w:style>
  <w:style w:type="character" w:customStyle="1" w:styleId="a5">
    <w:name w:val="Символы концевой сноски"/>
    <w:uiPriority w:val="99"/>
    <w:rsid w:val="00D72B92"/>
    <w:rPr>
      <w:vertAlign w:val="superscript"/>
    </w:rPr>
  </w:style>
  <w:style w:type="character" w:customStyle="1" w:styleId="WW-">
    <w:name w:val="WW-Символы концевой сноски"/>
    <w:uiPriority w:val="99"/>
    <w:rsid w:val="00D72B92"/>
  </w:style>
  <w:style w:type="character" w:customStyle="1" w:styleId="15">
    <w:name w:val="Знак концевой сноски1"/>
    <w:uiPriority w:val="99"/>
    <w:rsid w:val="00D72B92"/>
    <w:rPr>
      <w:vertAlign w:val="superscript"/>
    </w:rPr>
  </w:style>
  <w:style w:type="character" w:customStyle="1" w:styleId="22">
    <w:name w:val="Текст сноски Знак2 Знак"/>
    <w:uiPriority w:val="99"/>
    <w:rsid w:val="00D72B92"/>
    <w:rPr>
      <w:lang w:val="ru-RU" w:eastAsia="zh-CN"/>
    </w:rPr>
  </w:style>
  <w:style w:type="character" w:customStyle="1" w:styleId="ConsPlusNormal">
    <w:name w:val="ConsPlusNormal Знак"/>
    <w:uiPriority w:val="99"/>
    <w:rsid w:val="00D72B92"/>
    <w:rPr>
      <w:rFonts w:ascii="Arial" w:eastAsia="Times New Roman" w:hAnsi="Arial"/>
      <w:sz w:val="22"/>
      <w:lang w:val="ru-RU"/>
    </w:rPr>
  </w:style>
  <w:style w:type="character" w:customStyle="1" w:styleId="23">
    <w:name w:val="Знак сноски2"/>
    <w:uiPriority w:val="99"/>
    <w:rsid w:val="00D72B92"/>
    <w:rPr>
      <w:vertAlign w:val="superscript"/>
    </w:rPr>
  </w:style>
  <w:style w:type="character" w:customStyle="1" w:styleId="24">
    <w:name w:val="Знак концевой сноски2"/>
    <w:uiPriority w:val="99"/>
    <w:rsid w:val="00D72B92"/>
    <w:rPr>
      <w:vertAlign w:val="superscript"/>
    </w:rPr>
  </w:style>
  <w:style w:type="character" w:customStyle="1" w:styleId="210">
    <w:name w:val="Знак сноски21"/>
    <w:uiPriority w:val="99"/>
    <w:rsid w:val="00D72B92"/>
    <w:rPr>
      <w:vertAlign w:val="superscript"/>
    </w:rPr>
  </w:style>
  <w:style w:type="character" w:customStyle="1" w:styleId="WW8Num33z0">
    <w:name w:val="WW8Num33z0"/>
    <w:uiPriority w:val="99"/>
    <w:rsid w:val="00D72B92"/>
    <w:rPr>
      <w:rFonts w:ascii="Times New Roman" w:hAnsi="Times New Roman"/>
      <w:b/>
      <w:sz w:val="26"/>
    </w:rPr>
  </w:style>
  <w:style w:type="character" w:customStyle="1" w:styleId="WW8Num33z1">
    <w:name w:val="WW8Num33z1"/>
    <w:uiPriority w:val="99"/>
    <w:rsid w:val="00D72B92"/>
  </w:style>
  <w:style w:type="character" w:customStyle="1" w:styleId="WW8Num33z2">
    <w:name w:val="WW8Num33z2"/>
    <w:uiPriority w:val="99"/>
    <w:rsid w:val="00D72B92"/>
  </w:style>
  <w:style w:type="character" w:customStyle="1" w:styleId="WW8Num33z3">
    <w:name w:val="WW8Num33z3"/>
    <w:uiPriority w:val="99"/>
    <w:rsid w:val="00D72B92"/>
  </w:style>
  <w:style w:type="character" w:customStyle="1" w:styleId="WW8Num33z4">
    <w:name w:val="WW8Num33z4"/>
    <w:uiPriority w:val="99"/>
    <w:rsid w:val="00D72B92"/>
  </w:style>
  <w:style w:type="character" w:customStyle="1" w:styleId="WW8Num33z5">
    <w:name w:val="WW8Num33z5"/>
    <w:uiPriority w:val="99"/>
    <w:rsid w:val="00D72B92"/>
  </w:style>
  <w:style w:type="character" w:customStyle="1" w:styleId="WW8Num33z6">
    <w:name w:val="WW8Num33z6"/>
    <w:uiPriority w:val="99"/>
    <w:rsid w:val="00D72B92"/>
  </w:style>
  <w:style w:type="character" w:customStyle="1" w:styleId="WW8Num33z7">
    <w:name w:val="WW8Num33z7"/>
    <w:uiPriority w:val="99"/>
    <w:rsid w:val="00D72B92"/>
  </w:style>
  <w:style w:type="character" w:customStyle="1" w:styleId="WW8Num33z8">
    <w:name w:val="WW8Num33z8"/>
    <w:uiPriority w:val="99"/>
    <w:rsid w:val="00D72B92"/>
  </w:style>
  <w:style w:type="character" w:customStyle="1" w:styleId="ListLabel1">
    <w:name w:val="ListLabel 1"/>
    <w:uiPriority w:val="99"/>
    <w:rsid w:val="00D72B92"/>
    <w:rPr>
      <w:b/>
      <w:sz w:val="24"/>
    </w:rPr>
  </w:style>
  <w:style w:type="character" w:customStyle="1" w:styleId="ListLabel2">
    <w:name w:val="ListLabel 2"/>
    <w:uiPriority w:val="99"/>
    <w:rsid w:val="00D72B92"/>
    <w:rPr>
      <w:b/>
      <w:sz w:val="24"/>
    </w:rPr>
  </w:style>
  <w:style w:type="character" w:customStyle="1" w:styleId="ListLabel3">
    <w:name w:val="ListLabel 3"/>
    <w:uiPriority w:val="99"/>
    <w:rsid w:val="00D72B92"/>
  </w:style>
  <w:style w:type="character" w:customStyle="1" w:styleId="ListLabel4">
    <w:name w:val="ListLabel 4"/>
    <w:uiPriority w:val="99"/>
    <w:rsid w:val="00D72B92"/>
  </w:style>
  <w:style w:type="character" w:customStyle="1" w:styleId="ListLabel5">
    <w:name w:val="ListLabel 5"/>
    <w:uiPriority w:val="99"/>
    <w:rsid w:val="00D72B92"/>
    <w:rPr>
      <w:b/>
      <w:sz w:val="24"/>
    </w:rPr>
  </w:style>
  <w:style w:type="character" w:styleId="a6">
    <w:name w:val="footnote reference"/>
    <w:uiPriority w:val="99"/>
    <w:rsid w:val="00D72B92"/>
    <w:rPr>
      <w:rFonts w:cs="Times New Roman"/>
      <w:vertAlign w:val="superscript"/>
    </w:rPr>
  </w:style>
  <w:style w:type="character" w:styleId="a7">
    <w:name w:val="endnote reference"/>
    <w:uiPriority w:val="99"/>
    <w:rsid w:val="00D72B92"/>
    <w:rPr>
      <w:rFonts w:cs="Times New Roman"/>
      <w:vertAlign w:val="superscript"/>
    </w:rPr>
  </w:style>
  <w:style w:type="paragraph" w:customStyle="1" w:styleId="16">
    <w:name w:val="Заголовок1"/>
    <w:basedOn w:val="a"/>
    <w:next w:val="a8"/>
    <w:uiPriority w:val="99"/>
    <w:rsid w:val="00D72B92"/>
    <w:pPr>
      <w:keepNext/>
      <w:spacing w:before="240" w:after="120"/>
    </w:pPr>
    <w:rPr>
      <w:rFonts w:ascii="Liberation Sans" w:eastAsia="Microsoft YaHei" w:hAnsi="Liberation Sans" w:cs="Arial"/>
      <w:sz w:val="28"/>
      <w:szCs w:val="28"/>
    </w:rPr>
  </w:style>
  <w:style w:type="paragraph" w:styleId="a8">
    <w:name w:val="Body Text"/>
    <w:basedOn w:val="a"/>
    <w:link w:val="a9"/>
    <w:uiPriority w:val="99"/>
    <w:rsid w:val="00D72B92"/>
    <w:pPr>
      <w:suppressAutoHyphens w:val="0"/>
      <w:jc w:val="both"/>
    </w:pPr>
    <w:rPr>
      <w:sz w:val="24"/>
      <w:szCs w:val="24"/>
    </w:rPr>
  </w:style>
  <w:style w:type="character" w:customStyle="1" w:styleId="a9">
    <w:name w:val="Основной текст Знак"/>
    <w:link w:val="a8"/>
    <w:uiPriority w:val="99"/>
    <w:semiHidden/>
    <w:rsid w:val="008441F3"/>
    <w:rPr>
      <w:kern w:val="1"/>
      <w:sz w:val="20"/>
      <w:szCs w:val="20"/>
      <w:lang w:eastAsia="zh-CN"/>
    </w:rPr>
  </w:style>
  <w:style w:type="paragraph" w:styleId="aa">
    <w:name w:val="List"/>
    <w:basedOn w:val="a8"/>
    <w:uiPriority w:val="99"/>
    <w:rsid w:val="00D72B92"/>
    <w:rPr>
      <w:rFonts w:cs="Arial"/>
    </w:rPr>
  </w:style>
  <w:style w:type="paragraph" w:styleId="ab">
    <w:name w:val="caption"/>
    <w:basedOn w:val="a"/>
    <w:uiPriority w:val="99"/>
    <w:qFormat/>
    <w:rsid w:val="00D72B92"/>
    <w:pPr>
      <w:suppressLineNumbers/>
      <w:spacing w:before="120" w:after="120"/>
    </w:pPr>
    <w:rPr>
      <w:rFonts w:cs="Mangal"/>
      <w:i/>
      <w:iCs/>
      <w:sz w:val="24"/>
      <w:szCs w:val="24"/>
    </w:rPr>
  </w:style>
  <w:style w:type="paragraph" w:customStyle="1" w:styleId="50">
    <w:name w:val="Указатель5"/>
    <w:basedOn w:val="a"/>
    <w:uiPriority w:val="99"/>
    <w:rsid w:val="00D72B92"/>
    <w:pPr>
      <w:suppressLineNumbers/>
    </w:pPr>
    <w:rPr>
      <w:rFonts w:cs="Mangal"/>
    </w:rPr>
  </w:style>
  <w:style w:type="paragraph" w:customStyle="1" w:styleId="17">
    <w:name w:val="Название объекта1"/>
    <w:basedOn w:val="a"/>
    <w:uiPriority w:val="99"/>
    <w:rsid w:val="00D72B92"/>
    <w:pPr>
      <w:suppressLineNumbers/>
      <w:spacing w:before="120" w:after="120"/>
    </w:pPr>
    <w:rPr>
      <w:rFonts w:cs="Arial"/>
      <w:i/>
      <w:iCs/>
      <w:sz w:val="24"/>
      <w:szCs w:val="24"/>
    </w:rPr>
  </w:style>
  <w:style w:type="paragraph" w:customStyle="1" w:styleId="42">
    <w:name w:val="Указатель4"/>
    <w:basedOn w:val="a"/>
    <w:uiPriority w:val="99"/>
    <w:rsid w:val="00D72B92"/>
    <w:pPr>
      <w:suppressLineNumbers/>
    </w:pPr>
    <w:rPr>
      <w:rFonts w:cs="Arial"/>
    </w:rPr>
  </w:style>
  <w:style w:type="paragraph" w:customStyle="1" w:styleId="32">
    <w:name w:val="Название объекта3"/>
    <w:basedOn w:val="a"/>
    <w:uiPriority w:val="99"/>
    <w:rsid w:val="00D72B92"/>
    <w:pPr>
      <w:suppressLineNumbers/>
      <w:spacing w:before="120" w:after="120"/>
    </w:pPr>
    <w:rPr>
      <w:rFonts w:cs="Arial"/>
      <w:i/>
      <w:iCs/>
      <w:sz w:val="24"/>
      <w:szCs w:val="24"/>
    </w:rPr>
  </w:style>
  <w:style w:type="paragraph" w:customStyle="1" w:styleId="33">
    <w:name w:val="Указатель3"/>
    <w:basedOn w:val="a"/>
    <w:uiPriority w:val="99"/>
    <w:rsid w:val="00D72B92"/>
    <w:pPr>
      <w:suppressLineNumbers/>
    </w:pPr>
    <w:rPr>
      <w:rFonts w:cs="Arial"/>
    </w:rPr>
  </w:style>
  <w:style w:type="paragraph" w:customStyle="1" w:styleId="25">
    <w:name w:val="Название объекта2"/>
    <w:basedOn w:val="a"/>
    <w:uiPriority w:val="99"/>
    <w:rsid w:val="00D72B92"/>
    <w:pPr>
      <w:suppressLineNumbers/>
      <w:spacing w:before="120" w:after="120"/>
    </w:pPr>
    <w:rPr>
      <w:rFonts w:cs="Arial"/>
      <w:i/>
      <w:iCs/>
      <w:sz w:val="24"/>
      <w:szCs w:val="24"/>
    </w:rPr>
  </w:style>
  <w:style w:type="paragraph" w:customStyle="1" w:styleId="26">
    <w:name w:val="Указатель2"/>
    <w:basedOn w:val="a"/>
    <w:uiPriority w:val="99"/>
    <w:rsid w:val="00D72B92"/>
    <w:pPr>
      <w:suppressLineNumbers/>
    </w:pPr>
    <w:rPr>
      <w:rFonts w:cs="Arial"/>
    </w:rPr>
  </w:style>
  <w:style w:type="paragraph" w:customStyle="1" w:styleId="111">
    <w:name w:val="Название объекта11"/>
    <w:basedOn w:val="a"/>
    <w:uiPriority w:val="99"/>
    <w:rsid w:val="00D72B92"/>
    <w:pPr>
      <w:suppressLineNumbers/>
      <w:spacing w:before="120" w:after="120"/>
    </w:pPr>
    <w:rPr>
      <w:rFonts w:cs="Arial"/>
      <w:i/>
      <w:iCs/>
      <w:sz w:val="24"/>
      <w:szCs w:val="24"/>
    </w:rPr>
  </w:style>
  <w:style w:type="paragraph" w:customStyle="1" w:styleId="18">
    <w:name w:val="Указатель1"/>
    <w:basedOn w:val="a"/>
    <w:rsid w:val="00D72B92"/>
    <w:pPr>
      <w:suppressLineNumbers/>
    </w:pPr>
    <w:rPr>
      <w:rFonts w:cs="Arial"/>
    </w:rPr>
  </w:style>
  <w:style w:type="paragraph" w:styleId="ac">
    <w:name w:val="footer"/>
    <w:basedOn w:val="a"/>
    <w:link w:val="ad"/>
    <w:uiPriority w:val="99"/>
    <w:rsid w:val="00D72B92"/>
    <w:pPr>
      <w:tabs>
        <w:tab w:val="center" w:pos="4677"/>
        <w:tab w:val="right" w:pos="9355"/>
      </w:tabs>
    </w:pPr>
  </w:style>
  <w:style w:type="character" w:customStyle="1" w:styleId="ad">
    <w:name w:val="Нижний колонтитул Знак"/>
    <w:link w:val="ac"/>
    <w:uiPriority w:val="99"/>
    <w:semiHidden/>
    <w:rsid w:val="008441F3"/>
    <w:rPr>
      <w:kern w:val="1"/>
      <w:sz w:val="20"/>
      <w:szCs w:val="20"/>
      <w:lang w:eastAsia="zh-CN"/>
    </w:rPr>
  </w:style>
  <w:style w:type="paragraph" w:styleId="ae">
    <w:name w:val="Body Text Indent"/>
    <w:basedOn w:val="a"/>
    <w:link w:val="af"/>
    <w:uiPriority w:val="99"/>
    <w:rsid w:val="00D72B92"/>
    <w:pPr>
      <w:suppressAutoHyphens w:val="0"/>
      <w:spacing w:after="120"/>
      <w:ind w:left="283"/>
    </w:pPr>
    <w:rPr>
      <w:sz w:val="24"/>
      <w:szCs w:val="24"/>
    </w:rPr>
  </w:style>
  <w:style w:type="character" w:customStyle="1" w:styleId="af">
    <w:name w:val="Основной текст с отступом Знак"/>
    <w:link w:val="ae"/>
    <w:uiPriority w:val="99"/>
    <w:semiHidden/>
    <w:rsid w:val="008441F3"/>
    <w:rPr>
      <w:kern w:val="1"/>
      <w:sz w:val="20"/>
      <w:szCs w:val="20"/>
      <w:lang w:eastAsia="zh-CN"/>
    </w:rPr>
  </w:style>
  <w:style w:type="paragraph" w:styleId="19">
    <w:name w:val="toc 1"/>
    <w:basedOn w:val="a"/>
    <w:uiPriority w:val="99"/>
    <w:rsid w:val="00D72B92"/>
    <w:pPr>
      <w:suppressAutoHyphens w:val="0"/>
    </w:pPr>
    <w:rPr>
      <w:bCs/>
      <w:sz w:val="24"/>
    </w:rPr>
  </w:style>
  <w:style w:type="paragraph" w:customStyle="1" w:styleId="Default">
    <w:name w:val="Default"/>
    <w:uiPriority w:val="99"/>
    <w:rsid w:val="00D72B92"/>
    <w:pPr>
      <w:widowControl w:val="0"/>
      <w:suppressAutoHyphens/>
    </w:pPr>
    <w:rPr>
      <w:color w:val="000000"/>
      <w:kern w:val="1"/>
      <w:sz w:val="24"/>
      <w:szCs w:val="24"/>
      <w:lang w:eastAsia="zh-CN"/>
    </w:rPr>
  </w:style>
  <w:style w:type="paragraph" w:customStyle="1" w:styleId="af0">
    <w:name w:val="Содержимое таблицы"/>
    <w:basedOn w:val="a"/>
    <w:uiPriority w:val="99"/>
    <w:rsid w:val="00D72B92"/>
    <w:pPr>
      <w:suppressLineNumbers/>
    </w:pPr>
  </w:style>
  <w:style w:type="paragraph" w:customStyle="1" w:styleId="af1">
    <w:name w:val="Заголовок таблицы"/>
    <w:basedOn w:val="af0"/>
    <w:uiPriority w:val="99"/>
    <w:rsid w:val="00D72B92"/>
    <w:pPr>
      <w:jc w:val="center"/>
    </w:pPr>
    <w:rPr>
      <w:b/>
      <w:bCs/>
    </w:rPr>
  </w:style>
  <w:style w:type="paragraph" w:styleId="af2">
    <w:name w:val="header"/>
    <w:basedOn w:val="a"/>
    <w:link w:val="af3"/>
    <w:uiPriority w:val="99"/>
    <w:rsid w:val="00D72B92"/>
    <w:pPr>
      <w:suppressLineNumbers/>
      <w:tabs>
        <w:tab w:val="center" w:pos="4819"/>
        <w:tab w:val="right" w:pos="9638"/>
      </w:tabs>
    </w:pPr>
  </w:style>
  <w:style w:type="character" w:customStyle="1" w:styleId="af3">
    <w:name w:val="Верхний колонтитул Знак"/>
    <w:link w:val="af2"/>
    <w:uiPriority w:val="99"/>
    <w:semiHidden/>
    <w:rsid w:val="008441F3"/>
    <w:rPr>
      <w:kern w:val="1"/>
      <w:sz w:val="20"/>
      <w:szCs w:val="20"/>
      <w:lang w:eastAsia="zh-CN"/>
    </w:rPr>
  </w:style>
  <w:style w:type="paragraph" w:customStyle="1" w:styleId="af4">
    <w:name w:val="Содержимое врезки"/>
    <w:basedOn w:val="a"/>
    <w:uiPriority w:val="99"/>
    <w:rsid w:val="00D72B92"/>
  </w:style>
  <w:style w:type="paragraph" w:customStyle="1" w:styleId="1a">
    <w:name w:val="Текст сноски1"/>
    <w:basedOn w:val="a"/>
    <w:uiPriority w:val="99"/>
    <w:rsid w:val="00D72B92"/>
    <w:pPr>
      <w:suppressLineNumbers/>
      <w:ind w:left="339" w:hanging="339"/>
    </w:pPr>
  </w:style>
  <w:style w:type="paragraph" w:customStyle="1" w:styleId="1b">
    <w:name w:val="Текст концевой сноски1"/>
    <w:basedOn w:val="a"/>
    <w:uiPriority w:val="99"/>
    <w:rsid w:val="00D72B92"/>
  </w:style>
  <w:style w:type="paragraph" w:customStyle="1" w:styleId="ConsPlusNormal0">
    <w:name w:val="ConsPlusNormal"/>
    <w:qFormat/>
    <w:rsid w:val="00D72B92"/>
    <w:pPr>
      <w:widowControl w:val="0"/>
      <w:suppressAutoHyphens/>
      <w:ind w:firstLine="720"/>
    </w:pPr>
    <w:rPr>
      <w:rFonts w:ascii="Arial" w:hAnsi="Arial" w:cs="Arial"/>
      <w:kern w:val="1"/>
      <w:sz w:val="22"/>
      <w:lang w:eastAsia="zh-CN"/>
    </w:rPr>
  </w:style>
  <w:style w:type="paragraph" w:customStyle="1" w:styleId="western">
    <w:name w:val="western"/>
    <w:basedOn w:val="a"/>
    <w:qFormat/>
    <w:rsid w:val="00D72B92"/>
    <w:pPr>
      <w:spacing w:before="280" w:after="119"/>
    </w:pPr>
    <w:rPr>
      <w:color w:val="000000"/>
    </w:rPr>
  </w:style>
  <w:style w:type="paragraph" w:customStyle="1" w:styleId="1c">
    <w:name w:val="Абзац списка1"/>
    <w:basedOn w:val="a"/>
    <w:uiPriority w:val="99"/>
    <w:rsid w:val="00D72B92"/>
    <w:pPr>
      <w:spacing w:after="200" w:line="276" w:lineRule="auto"/>
      <w:ind w:left="720"/>
      <w:contextualSpacing/>
    </w:pPr>
    <w:rPr>
      <w:rFonts w:ascii="Calibri" w:hAnsi="Calibri" w:cs="Calibri"/>
      <w:sz w:val="22"/>
      <w:szCs w:val="22"/>
    </w:rPr>
  </w:style>
  <w:style w:type="paragraph" w:customStyle="1" w:styleId="af5">
    <w:name w:val="Пункты"/>
    <w:basedOn w:val="2"/>
    <w:qFormat/>
    <w:rsid w:val="00D72B92"/>
    <w:pPr>
      <w:tabs>
        <w:tab w:val="clear" w:pos="0"/>
        <w:tab w:val="left" w:pos="1134"/>
      </w:tabs>
      <w:spacing w:before="120" w:after="0"/>
      <w:ind w:left="2040" w:hanging="360"/>
      <w:jc w:val="both"/>
    </w:pPr>
    <w:rPr>
      <w:rFonts w:ascii="Times New Roman" w:hAnsi="Times New Roman" w:cs="Times New Roman"/>
      <w:b w:val="0"/>
      <w:i w:val="0"/>
      <w:color w:val="000000"/>
      <w:sz w:val="24"/>
    </w:rPr>
  </w:style>
  <w:style w:type="paragraph" w:customStyle="1" w:styleId="ConsNormal">
    <w:name w:val="ConsNormal"/>
    <w:link w:val="ConsNormal0"/>
    <w:rsid w:val="00D72B92"/>
    <w:pPr>
      <w:suppressAutoHyphens/>
      <w:ind w:right="19772" w:firstLine="720"/>
    </w:pPr>
    <w:rPr>
      <w:rFonts w:ascii="Arial" w:hAnsi="Arial" w:cs="Arial"/>
      <w:kern w:val="1"/>
      <w:lang w:eastAsia="zh-CN"/>
    </w:rPr>
  </w:style>
  <w:style w:type="paragraph" w:styleId="af6">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7"/>
    <w:uiPriority w:val="99"/>
    <w:qFormat/>
    <w:rsid w:val="00D72B92"/>
  </w:style>
  <w:style w:type="character" w:customStyle="1" w:styleId="af7">
    <w:name w:val="Текст сноски Знак"/>
    <w:aliases w:val="Текст сноски Знак2 Знак1,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link w:val="af6"/>
    <w:uiPriority w:val="99"/>
    <w:rsid w:val="008441F3"/>
    <w:rPr>
      <w:kern w:val="1"/>
      <w:sz w:val="20"/>
      <w:szCs w:val="20"/>
      <w:lang w:eastAsia="zh-CN"/>
    </w:rPr>
  </w:style>
  <w:style w:type="paragraph" w:customStyle="1" w:styleId="310">
    <w:name w:val="Основной текст с отступом 31"/>
    <w:basedOn w:val="a"/>
    <w:uiPriority w:val="99"/>
    <w:rsid w:val="004E7145"/>
    <w:pPr>
      <w:tabs>
        <w:tab w:val="left" w:pos="1276"/>
      </w:tabs>
      <w:ind w:firstLine="567"/>
      <w:jc w:val="both"/>
    </w:pPr>
    <w:rPr>
      <w:sz w:val="24"/>
      <w:szCs w:val="24"/>
      <w:lang w:eastAsia="ru-RU"/>
    </w:rPr>
  </w:style>
  <w:style w:type="paragraph" w:customStyle="1" w:styleId="211">
    <w:name w:val="Основной текст с отступом 21"/>
    <w:basedOn w:val="a"/>
    <w:uiPriority w:val="99"/>
    <w:rsid w:val="002C0E8C"/>
    <w:pPr>
      <w:ind w:firstLine="567"/>
      <w:jc w:val="both"/>
    </w:pPr>
    <w:rPr>
      <w:kern w:val="0"/>
    </w:rPr>
  </w:style>
  <w:style w:type="character" w:styleId="af8">
    <w:name w:val="page number"/>
    <w:uiPriority w:val="99"/>
    <w:rsid w:val="00F01BF4"/>
    <w:rPr>
      <w:rFonts w:cs="Times New Roman"/>
    </w:rPr>
  </w:style>
  <w:style w:type="character" w:customStyle="1" w:styleId="HTML">
    <w:name w:val="Стандартный HTML Знак"/>
    <w:link w:val="HTML0"/>
    <w:uiPriority w:val="99"/>
    <w:rsid w:val="00C25096"/>
    <w:rPr>
      <w:rFonts w:ascii="Courier New" w:hAnsi="Courier New" w:cs="Courier New"/>
      <w:color w:val="000000"/>
      <w:sz w:val="20"/>
      <w:szCs w:val="20"/>
    </w:rPr>
  </w:style>
  <w:style w:type="paragraph" w:styleId="HTML0">
    <w:name w:val="HTML Preformatted"/>
    <w:basedOn w:val="a"/>
    <w:link w:val="HTML"/>
    <w:uiPriority w:val="99"/>
    <w:unhideWhenUsed/>
    <w:rsid w:val="00C25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kern w:val="0"/>
      <w:lang w:eastAsia="ru-RU"/>
    </w:rPr>
  </w:style>
  <w:style w:type="character" w:customStyle="1" w:styleId="HTML1">
    <w:name w:val="Стандартный HTML Знак1"/>
    <w:uiPriority w:val="99"/>
    <w:semiHidden/>
    <w:rsid w:val="00C25096"/>
    <w:rPr>
      <w:rFonts w:ascii="Courier New" w:hAnsi="Courier New" w:cs="Courier New"/>
      <w:kern w:val="1"/>
      <w:sz w:val="20"/>
      <w:szCs w:val="20"/>
      <w:lang w:eastAsia="zh-CN"/>
    </w:rPr>
  </w:style>
  <w:style w:type="paragraph" w:styleId="af9">
    <w:name w:val="List Paragraph"/>
    <w:aliases w:val="ПКФ Список"/>
    <w:basedOn w:val="a"/>
    <w:link w:val="afa"/>
    <w:uiPriority w:val="99"/>
    <w:qFormat/>
    <w:rsid w:val="00EA50E6"/>
    <w:pPr>
      <w:suppressAutoHyphens w:val="0"/>
      <w:spacing w:after="200" w:line="276" w:lineRule="auto"/>
      <w:ind w:left="720"/>
      <w:contextualSpacing/>
    </w:pPr>
    <w:rPr>
      <w:rFonts w:ascii="Calibri" w:hAnsi="Calibri"/>
      <w:kern w:val="0"/>
      <w:sz w:val="22"/>
      <w:szCs w:val="22"/>
      <w:lang w:eastAsia="en-US"/>
    </w:rPr>
  </w:style>
  <w:style w:type="paragraph" w:customStyle="1" w:styleId="Style3">
    <w:name w:val="Style3"/>
    <w:basedOn w:val="a"/>
    <w:rsid w:val="00EA50E6"/>
    <w:pPr>
      <w:widowControl w:val="0"/>
      <w:suppressAutoHyphens w:val="0"/>
      <w:autoSpaceDE w:val="0"/>
      <w:autoSpaceDN w:val="0"/>
      <w:adjustRightInd w:val="0"/>
      <w:spacing w:line="256" w:lineRule="exact"/>
      <w:ind w:firstLine="298"/>
      <w:jc w:val="both"/>
    </w:pPr>
    <w:rPr>
      <w:rFonts w:ascii="Bookman Old Style" w:hAnsi="Bookman Old Style"/>
      <w:kern w:val="0"/>
      <w:sz w:val="24"/>
      <w:szCs w:val="24"/>
      <w:lang w:eastAsia="ru-RU"/>
    </w:rPr>
  </w:style>
  <w:style w:type="paragraph" w:styleId="afb">
    <w:name w:val="No Spacing"/>
    <w:uiPriority w:val="1"/>
    <w:qFormat/>
    <w:rsid w:val="00F06205"/>
    <w:rPr>
      <w:rFonts w:ascii="Calibri" w:hAnsi="Calibri"/>
      <w:sz w:val="22"/>
      <w:szCs w:val="22"/>
    </w:rPr>
  </w:style>
  <w:style w:type="paragraph" w:styleId="afc">
    <w:name w:val="Balloon Text"/>
    <w:basedOn w:val="a"/>
    <w:link w:val="afd"/>
    <w:uiPriority w:val="99"/>
    <w:semiHidden/>
    <w:unhideWhenUsed/>
    <w:rsid w:val="001C4617"/>
    <w:rPr>
      <w:rFonts w:ascii="Tahoma" w:hAnsi="Tahoma" w:cs="Tahoma"/>
      <w:sz w:val="16"/>
      <w:szCs w:val="16"/>
    </w:rPr>
  </w:style>
  <w:style w:type="character" w:customStyle="1" w:styleId="afd">
    <w:name w:val="Текст выноски Знак"/>
    <w:link w:val="afc"/>
    <w:uiPriority w:val="99"/>
    <w:semiHidden/>
    <w:rsid w:val="001C4617"/>
    <w:rPr>
      <w:rFonts w:ascii="Tahoma" w:hAnsi="Tahoma" w:cs="Tahoma"/>
      <w:kern w:val="1"/>
      <w:sz w:val="16"/>
      <w:szCs w:val="16"/>
      <w:lang w:eastAsia="zh-CN"/>
    </w:rPr>
  </w:style>
  <w:style w:type="character" w:customStyle="1" w:styleId="afa">
    <w:name w:val="Абзац списка Знак"/>
    <w:aliases w:val="ПКФ Список Знак"/>
    <w:link w:val="af9"/>
    <w:uiPriority w:val="99"/>
    <w:locked/>
    <w:rsid w:val="00DA3F85"/>
    <w:rPr>
      <w:rFonts w:ascii="Calibri" w:hAnsi="Calibri"/>
      <w:sz w:val="22"/>
      <w:szCs w:val="22"/>
      <w:lang w:eastAsia="en-US"/>
    </w:rPr>
  </w:style>
  <w:style w:type="paragraph" w:styleId="34">
    <w:name w:val="Body Text Indent 3"/>
    <w:basedOn w:val="a"/>
    <w:link w:val="35"/>
    <w:uiPriority w:val="99"/>
    <w:semiHidden/>
    <w:unhideWhenUsed/>
    <w:rsid w:val="00734245"/>
    <w:pPr>
      <w:spacing w:after="120"/>
      <w:ind w:left="283"/>
    </w:pPr>
    <w:rPr>
      <w:sz w:val="16"/>
      <w:szCs w:val="16"/>
    </w:rPr>
  </w:style>
  <w:style w:type="character" w:customStyle="1" w:styleId="35">
    <w:name w:val="Основной текст с отступом 3 Знак"/>
    <w:link w:val="34"/>
    <w:uiPriority w:val="99"/>
    <w:semiHidden/>
    <w:rsid w:val="00734245"/>
    <w:rPr>
      <w:kern w:val="1"/>
      <w:sz w:val="16"/>
      <w:szCs w:val="16"/>
      <w:lang w:eastAsia="zh-CN"/>
    </w:rPr>
  </w:style>
  <w:style w:type="paragraph" w:styleId="27">
    <w:name w:val="Body Text 2"/>
    <w:basedOn w:val="a"/>
    <w:link w:val="28"/>
    <w:uiPriority w:val="99"/>
    <w:semiHidden/>
    <w:unhideWhenUsed/>
    <w:rsid w:val="00734245"/>
    <w:pPr>
      <w:spacing w:after="120" w:line="480" w:lineRule="auto"/>
    </w:pPr>
  </w:style>
  <w:style w:type="character" w:customStyle="1" w:styleId="28">
    <w:name w:val="Основной текст 2 Знак"/>
    <w:link w:val="27"/>
    <w:uiPriority w:val="99"/>
    <w:semiHidden/>
    <w:rsid w:val="00734245"/>
    <w:rPr>
      <w:kern w:val="1"/>
      <w:lang w:eastAsia="zh-CN"/>
    </w:rPr>
  </w:style>
  <w:style w:type="character" w:customStyle="1" w:styleId="ConsNormal0">
    <w:name w:val="ConsNormal Знак"/>
    <w:link w:val="ConsNormal"/>
    <w:locked/>
    <w:rsid w:val="00734245"/>
    <w:rPr>
      <w:rFonts w:ascii="Arial" w:hAnsi="Arial" w:cs="Arial"/>
      <w:kern w:val="1"/>
      <w:lang w:eastAsia="zh-CN"/>
    </w:rPr>
  </w:style>
  <w:style w:type="paragraph" w:customStyle="1" w:styleId="1d">
    <w:name w:val="Основной текст1"/>
    <w:uiPriority w:val="99"/>
    <w:rsid w:val="00734245"/>
    <w:pPr>
      <w:ind w:firstLine="709"/>
      <w:jc w:val="both"/>
    </w:pPr>
    <w:rPr>
      <w:sz w:val="24"/>
    </w:rPr>
  </w:style>
  <w:style w:type="paragraph" w:customStyle="1" w:styleId="headertext2">
    <w:name w:val="headertext2"/>
    <w:basedOn w:val="a"/>
    <w:rsid w:val="00734245"/>
    <w:pPr>
      <w:suppressAutoHyphens w:val="0"/>
      <w:spacing w:after="240"/>
    </w:pPr>
    <w:rPr>
      <w:b/>
      <w:bCs/>
      <w:kern w:val="0"/>
      <w:sz w:val="24"/>
      <w:szCs w:val="24"/>
      <w:lang w:eastAsia="ru-RU"/>
    </w:rPr>
  </w:style>
  <w:style w:type="paragraph" w:customStyle="1" w:styleId="250">
    <w:name w:val="Основной текст 25"/>
    <w:basedOn w:val="a"/>
    <w:rsid w:val="00734245"/>
    <w:rPr>
      <w:rFonts w:eastAsia="Calibri"/>
      <w:kern w:val="0"/>
      <w:sz w:val="28"/>
    </w:rPr>
  </w:style>
  <w:style w:type="character" w:customStyle="1" w:styleId="-">
    <w:name w:val="Интернет-ссылка"/>
    <w:uiPriority w:val="99"/>
    <w:rsid w:val="00D50AB1"/>
    <w:rPr>
      <w:rFonts w:cs="Times New Roman"/>
      <w:color w:val="0000FF"/>
      <w:u w:val="single"/>
    </w:rPr>
  </w:style>
  <w:style w:type="character" w:customStyle="1" w:styleId="ca-41">
    <w:name w:val="ca-41"/>
    <w:uiPriority w:val="99"/>
    <w:rsid w:val="00513909"/>
    <w:rPr>
      <w:rFonts w:ascii="SimSun" w:eastAsia="SimSun"/>
      <w:sz w:val="24"/>
    </w:rPr>
  </w:style>
  <w:style w:type="paragraph" w:customStyle="1" w:styleId="ConsPlusTitle">
    <w:name w:val="ConsPlusTitle"/>
    <w:rsid w:val="0064284E"/>
    <w:pPr>
      <w:autoSpaceDE w:val="0"/>
      <w:autoSpaceDN w:val="0"/>
      <w:adjustRightInd w:val="0"/>
    </w:pPr>
    <w:rPr>
      <w:b/>
      <w:bCs/>
      <w:sz w:val="24"/>
      <w:szCs w:val="24"/>
    </w:rPr>
  </w:style>
  <w:style w:type="paragraph" w:customStyle="1" w:styleId="29">
    <w:name w:val="Без интервала2"/>
    <w:qFormat/>
    <w:rsid w:val="001E4175"/>
    <w:pPr>
      <w:suppressAutoHyphens/>
    </w:pPr>
    <w:rPr>
      <w:color w:val="00000A"/>
      <w:sz w:val="24"/>
      <w:szCs w:val="24"/>
      <w:lang w:eastAsia="zh-CN"/>
    </w:rPr>
  </w:style>
  <w:style w:type="paragraph" w:styleId="afe">
    <w:name w:val="Normal (Web)"/>
    <w:aliases w:val="Обычный (Web)"/>
    <w:basedOn w:val="a"/>
    <w:uiPriority w:val="99"/>
    <w:rsid w:val="00497C49"/>
    <w:pPr>
      <w:suppressAutoHyphens w:val="0"/>
      <w:spacing w:before="100" w:beforeAutospacing="1" w:after="100" w:afterAutospacing="1"/>
    </w:pPr>
    <w:rPr>
      <w:kern w:val="0"/>
      <w:sz w:val="24"/>
      <w:szCs w:val="24"/>
      <w:lang w:eastAsia="ru-RU"/>
    </w:rPr>
  </w:style>
  <w:style w:type="table" w:styleId="aff">
    <w:name w:val="Table Grid"/>
    <w:basedOn w:val="a1"/>
    <w:locked/>
    <w:rsid w:val="00447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B16CBA"/>
    <w:rPr>
      <w:rFonts w:ascii="Calibri" w:eastAsia="Times New Roman" w:hAnsi="Calibri" w:cs="Times New Roman"/>
      <w:b/>
      <w:bCs/>
      <w:kern w:val="1"/>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756709">
      <w:bodyDiv w:val="1"/>
      <w:marLeft w:val="0"/>
      <w:marRight w:val="0"/>
      <w:marTop w:val="0"/>
      <w:marBottom w:val="0"/>
      <w:divBdr>
        <w:top w:val="none" w:sz="0" w:space="0" w:color="auto"/>
        <w:left w:val="none" w:sz="0" w:space="0" w:color="auto"/>
        <w:bottom w:val="none" w:sz="0" w:space="0" w:color="auto"/>
        <w:right w:val="none" w:sz="0" w:space="0" w:color="auto"/>
      </w:divBdr>
    </w:div>
    <w:div w:id="1790709600">
      <w:bodyDiv w:val="1"/>
      <w:marLeft w:val="0"/>
      <w:marRight w:val="0"/>
      <w:marTop w:val="0"/>
      <w:marBottom w:val="0"/>
      <w:divBdr>
        <w:top w:val="none" w:sz="0" w:space="0" w:color="auto"/>
        <w:left w:val="none" w:sz="0" w:space="0" w:color="auto"/>
        <w:bottom w:val="none" w:sz="0" w:space="0" w:color="auto"/>
        <w:right w:val="none" w:sz="0" w:space="0" w:color="auto"/>
      </w:divBdr>
    </w:div>
    <w:div w:id="1901403974">
      <w:bodyDiv w:val="1"/>
      <w:marLeft w:val="0"/>
      <w:marRight w:val="0"/>
      <w:marTop w:val="0"/>
      <w:marBottom w:val="0"/>
      <w:divBdr>
        <w:top w:val="none" w:sz="0" w:space="0" w:color="auto"/>
        <w:left w:val="none" w:sz="0" w:space="0" w:color="auto"/>
        <w:bottom w:val="none" w:sz="0" w:space="0" w:color="auto"/>
        <w:right w:val="none" w:sz="0" w:space="0" w:color="auto"/>
      </w:divBdr>
    </w:div>
    <w:div w:id="20142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Local\Temp\Rar$DIa3836.38104.rartemp\&#1050;&#1086;&#1085;&#1090;&#1088;&#1072;&#1082;&#109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B71BC-AC9E-444E-B2A5-B57C26872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Template>
  <TotalTime>2</TotalTime>
  <Pages>7</Pages>
  <Words>3654</Words>
  <Characters>20828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Ecostroy</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subject/>
  <dc:creator>SvetlanA</dc:creator>
  <cp:keywords/>
  <cp:lastModifiedBy>Наталья Печаткина</cp:lastModifiedBy>
  <cp:revision>2</cp:revision>
  <cp:lastPrinted>2024-09-23T07:03:00Z</cp:lastPrinted>
  <dcterms:created xsi:type="dcterms:W3CDTF">2026-10-20T09:43:00Z</dcterms:created>
  <dcterms:modified xsi:type="dcterms:W3CDTF">2026-10-20T09:43:00Z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Ecostroy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