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8C8001" w14:textId="18DA3D55" w:rsidR="004E14E9" w:rsidRPr="00B80921" w:rsidRDefault="002263B6" w:rsidP="000277F7">
      <w:pPr>
        <w:tabs>
          <w:tab w:val="left" w:pos="0"/>
        </w:tabs>
        <w:jc w:val="center"/>
        <w:rPr>
          <w:rFonts w:ascii="Times New Roman" w:hAnsi="Times New Roman" w:cs="Times New Roman"/>
          <w:b/>
          <w:sz w:val="22"/>
          <w:szCs w:val="22"/>
        </w:rPr>
      </w:pPr>
      <w:r>
        <w:rPr>
          <w:rFonts w:ascii="Times New Roman" w:hAnsi="Times New Roman" w:cs="Times New Roman"/>
          <w:b/>
          <w:bCs/>
          <w:caps/>
          <w:noProof/>
          <w:color w:val="auto"/>
          <w:sz w:val="22"/>
          <w:szCs w:val="22"/>
        </w:rPr>
        <w:t>МУНИЦИПАЛЬНЫЙ</w:t>
      </w:r>
      <w:r w:rsidR="002333A1" w:rsidRPr="00B80921">
        <w:rPr>
          <w:rFonts w:ascii="Times New Roman" w:hAnsi="Times New Roman" w:cs="Times New Roman"/>
          <w:b/>
          <w:bCs/>
          <w:caps/>
          <w:noProof/>
          <w:color w:val="auto"/>
          <w:sz w:val="22"/>
          <w:szCs w:val="22"/>
        </w:rPr>
        <w:t xml:space="preserve"> </w:t>
      </w:r>
      <w:r w:rsidR="00607C61" w:rsidRPr="00B80921">
        <w:rPr>
          <w:rFonts w:ascii="Times New Roman" w:hAnsi="Times New Roman" w:cs="Times New Roman"/>
          <w:b/>
          <w:bCs/>
          <w:caps/>
          <w:noProof/>
          <w:color w:val="auto"/>
          <w:sz w:val="22"/>
          <w:szCs w:val="22"/>
        </w:rPr>
        <w:t>КОНТРАКТ</w:t>
      </w:r>
      <w:r w:rsidR="000545D1" w:rsidRPr="00B80921">
        <w:rPr>
          <w:rFonts w:ascii="Times New Roman" w:hAnsi="Times New Roman" w:cs="Times New Roman"/>
          <w:b/>
          <w:bCs/>
          <w:noProof/>
          <w:color w:val="auto"/>
          <w:sz w:val="22"/>
          <w:szCs w:val="22"/>
        </w:rPr>
        <w:t xml:space="preserve"> </w:t>
      </w:r>
      <w:r w:rsidR="004E14E9" w:rsidRPr="00B80921">
        <w:rPr>
          <w:rFonts w:ascii="Times New Roman" w:hAnsi="Times New Roman" w:cs="Times New Roman"/>
          <w:b/>
          <w:bCs/>
          <w:noProof/>
          <w:sz w:val="22"/>
          <w:szCs w:val="22"/>
        </w:rPr>
        <w:t xml:space="preserve">№ </w:t>
      </w:r>
    </w:p>
    <w:p w14:paraId="48985A23" w14:textId="0A4239FC" w:rsidR="002263B6" w:rsidRDefault="002333A1" w:rsidP="00105EB8">
      <w:pPr>
        <w:widowControl/>
        <w:jc w:val="center"/>
        <w:rPr>
          <w:rFonts w:ascii="Times New Roman" w:hAnsi="Times New Roman" w:cs="Times New Roman"/>
          <w:sz w:val="22"/>
          <w:szCs w:val="22"/>
        </w:rPr>
      </w:pPr>
      <w:proofErr w:type="gramStart"/>
      <w:r w:rsidRPr="007864D6">
        <w:rPr>
          <w:rFonts w:ascii="Times New Roman" w:hAnsi="Times New Roman" w:cs="Times New Roman"/>
          <w:sz w:val="22"/>
          <w:szCs w:val="22"/>
        </w:rPr>
        <w:t>на</w:t>
      </w:r>
      <w:proofErr w:type="gramEnd"/>
      <w:r w:rsidRPr="007864D6">
        <w:rPr>
          <w:rFonts w:ascii="Times New Roman" w:hAnsi="Times New Roman" w:cs="Times New Roman"/>
          <w:sz w:val="22"/>
          <w:szCs w:val="22"/>
        </w:rPr>
        <w:t xml:space="preserve"> </w:t>
      </w:r>
      <w:r w:rsidR="007864D6" w:rsidRPr="007864D6">
        <w:rPr>
          <w:rFonts w:ascii="Times New Roman" w:eastAsia="Times New Roman" w:hAnsi="Times New Roman" w:cs="Times New Roman"/>
          <w:sz w:val="22"/>
          <w:szCs w:val="22"/>
          <w:lang w:bidi="ar-SA"/>
        </w:rPr>
        <w:t xml:space="preserve">оказание услуг по </w:t>
      </w:r>
      <w:r w:rsidR="007864D6" w:rsidRPr="00105EB8">
        <w:rPr>
          <w:rFonts w:ascii="Times New Roman" w:eastAsia="Times New Roman" w:hAnsi="Times New Roman" w:cs="Times New Roman"/>
          <w:sz w:val="22"/>
          <w:szCs w:val="22"/>
          <w:lang w:bidi="ar-SA"/>
        </w:rPr>
        <w:t xml:space="preserve">обучению </w:t>
      </w:r>
      <w:r w:rsidR="00105EB8" w:rsidRPr="00105EB8">
        <w:rPr>
          <w:rFonts w:ascii="Times New Roman" w:hAnsi="Times New Roman" w:cs="Times New Roman"/>
          <w:sz w:val="22"/>
          <w:szCs w:val="22"/>
        </w:rPr>
        <w:t>по программам повышения квалификации и профессиональной переподготовки</w:t>
      </w:r>
    </w:p>
    <w:p w14:paraId="153B9037" w14:textId="77777777" w:rsidR="00105EB8" w:rsidRPr="007864D6" w:rsidRDefault="00105EB8" w:rsidP="00105EB8">
      <w:pPr>
        <w:widowControl/>
        <w:jc w:val="center"/>
        <w:rPr>
          <w:rFonts w:ascii="Times New Roman" w:hAnsi="Times New Roman" w:cs="Times New Roman"/>
          <w:bCs/>
          <w:sz w:val="22"/>
          <w:szCs w:val="22"/>
        </w:rPr>
      </w:pPr>
    </w:p>
    <w:p w14:paraId="24C1B100" w14:textId="2EEEED6F" w:rsidR="004E14E9" w:rsidRPr="002263B6" w:rsidRDefault="002263B6" w:rsidP="002263B6">
      <w:pPr>
        <w:rPr>
          <w:rFonts w:ascii="Times New Roman" w:hAnsi="Times New Roman" w:cs="Times New Roman"/>
          <w:sz w:val="22"/>
          <w:szCs w:val="22"/>
        </w:rPr>
      </w:pPr>
      <w:r w:rsidRPr="002263B6">
        <w:rPr>
          <w:rFonts w:ascii="Times New Roman" w:hAnsi="Times New Roman" w:cs="Times New Roman"/>
          <w:sz w:val="22"/>
          <w:szCs w:val="22"/>
        </w:rPr>
        <w:t>Ленинградская обл., пос. Новый Свет</w:t>
      </w:r>
      <w:r w:rsidRPr="002263B6">
        <w:rPr>
          <w:rFonts w:ascii="Times New Roman" w:hAnsi="Times New Roman" w:cs="Times New Roman"/>
          <w:sz w:val="22"/>
          <w:szCs w:val="22"/>
        </w:rPr>
        <w:tab/>
      </w:r>
      <w:r w:rsidRPr="002263B6">
        <w:rPr>
          <w:rFonts w:ascii="Times New Roman" w:hAnsi="Times New Roman" w:cs="Times New Roman"/>
          <w:sz w:val="22"/>
          <w:szCs w:val="22"/>
        </w:rPr>
        <w:tab/>
      </w:r>
      <w:r w:rsidRPr="002263B6">
        <w:rPr>
          <w:rFonts w:ascii="Times New Roman" w:hAnsi="Times New Roman" w:cs="Times New Roman"/>
          <w:sz w:val="22"/>
          <w:szCs w:val="22"/>
        </w:rPr>
        <w:tab/>
      </w:r>
      <w:r w:rsidRPr="002263B6">
        <w:rPr>
          <w:rFonts w:ascii="Times New Roman" w:hAnsi="Times New Roman" w:cs="Times New Roman"/>
          <w:sz w:val="22"/>
          <w:szCs w:val="22"/>
        </w:rPr>
        <w:tab/>
      </w:r>
      <w:r w:rsidRPr="002263B6">
        <w:rPr>
          <w:rFonts w:ascii="Times New Roman" w:hAnsi="Times New Roman" w:cs="Times New Roman"/>
          <w:sz w:val="22"/>
          <w:szCs w:val="22"/>
        </w:rPr>
        <w:tab/>
      </w:r>
      <w:r w:rsidRPr="002263B6">
        <w:rPr>
          <w:rFonts w:ascii="Times New Roman" w:hAnsi="Times New Roman" w:cs="Times New Roman"/>
          <w:sz w:val="22"/>
          <w:szCs w:val="22"/>
        </w:rPr>
        <w:tab/>
        <w:t xml:space="preserve">     </w:t>
      </w:r>
      <w:proofErr w:type="gramStart"/>
      <w:r w:rsidRPr="002263B6">
        <w:rPr>
          <w:rFonts w:ascii="Times New Roman" w:hAnsi="Times New Roman" w:cs="Times New Roman"/>
          <w:sz w:val="22"/>
          <w:szCs w:val="22"/>
        </w:rPr>
        <w:t xml:space="preserve">   </w:t>
      </w:r>
      <w:r w:rsidR="004E14E9" w:rsidRPr="002263B6">
        <w:rPr>
          <w:rFonts w:ascii="Times New Roman" w:hAnsi="Times New Roman" w:cs="Times New Roman"/>
          <w:sz w:val="22"/>
          <w:szCs w:val="22"/>
        </w:rPr>
        <w:t>«</w:t>
      </w:r>
      <w:proofErr w:type="gramEnd"/>
      <w:r w:rsidR="004E14E9" w:rsidRPr="002263B6">
        <w:rPr>
          <w:rFonts w:ascii="Times New Roman" w:hAnsi="Times New Roman" w:cs="Times New Roman"/>
          <w:sz w:val="22"/>
          <w:szCs w:val="22"/>
        </w:rPr>
        <w:t xml:space="preserve">___» </w:t>
      </w:r>
      <w:r w:rsidR="002333A1" w:rsidRPr="002263B6">
        <w:rPr>
          <w:rFonts w:ascii="Times New Roman" w:hAnsi="Times New Roman" w:cs="Times New Roman"/>
          <w:sz w:val="22"/>
          <w:szCs w:val="22"/>
        </w:rPr>
        <w:t>_______</w:t>
      </w:r>
      <w:r w:rsidR="004E14E9" w:rsidRPr="002263B6">
        <w:rPr>
          <w:rFonts w:ascii="Times New Roman" w:hAnsi="Times New Roman" w:cs="Times New Roman"/>
          <w:sz w:val="22"/>
          <w:szCs w:val="22"/>
        </w:rPr>
        <w:t xml:space="preserve"> 202</w:t>
      </w:r>
      <w:r w:rsidR="007864D6">
        <w:rPr>
          <w:rFonts w:ascii="Times New Roman" w:hAnsi="Times New Roman" w:cs="Times New Roman"/>
          <w:sz w:val="22"/>
          <w:szCs w:val="22"/>
        </w:rPr>
        <w:t>6</w:t>
      </w:r>
      <w:r w:rsidR="004E14E9" w:rsidRPr="002263B6">
        <w:rPr>
          <w:rFonts w:ascii="Times New Roman" w:hAnsi="Times New Roman" w:cs="Times New Roman"/>
          <w:sz w:val="22"/>
          <w:szCs w:val="22"/>
        </w:rPr>
        <w:t>г.</w:t>
      </w:r>
    </w:p>
    <w:p w14:paraId="002FA4E6" w14:textId="77777777" w:rsidR="00750BF5" w:rsidRPr="002263B6" w:rsidRDefault="00750BF5" w:rsidP="00B073FD">
      <w:pPr>
        <w:ind w:firstLine="708"/>
        <w:jc w:val="both"/>
        <w:rPr>
          <w:rFonts w:ascii="Times New Roman" w:eastAsia="SimSun" w:hAnsi="Times New Roman" w:cs="Times New Roman"/>
          <w:sz w:val="22"/>
          <w:szCs w:val="22"/>
          <w:lang w:eastAsia="ar-SA"/>
        </w:rPr>
      </w:pPr>
    </w:p>
    <w:p w14:paraId="4B48ADE5" w14:textId="6899CF52" w:rsidR="002263B6" w:rsidRPr="002263B6" w:rsidRDefault="002263B6" w:rsidP="00B073FD">
      <w:pPr>
        <w:ind w:firstLine="708"/>
        <w:jc w:val="both"/>
        <w:rPr>
          <w:rFonts w:ascii="Times New Roman" w:hAnsi="Times New Roman" w:cs="Times New Roman"/>
          <w:sz w:val="22"/>
          <w:szCs w:val="22"/>
        </w:rPr>
      </w:pPr>
      <w:r w:rsidRPr="002263B6">
        <w:rPr>
          <w:rFonts w:ascii="Times New Roman" w:hAnsi="Times New Roman" w:cs="Times New Roman"/>
          <w:caps/>
          <w:sz w:val="22"/>
          <w:szCs w:val="22"/>
        </w:rPr>
        <w:t>Муниципальное бюджетное учреждение «</w:t>
      </w:r>
      <w:r w:rsidR="007864D6">
        <w:rPr>
          <w:rFonts w:ascii="Times New Roman" w:hAnsi="Times New Roman" w:cs="Times New Roman"/>
          <w:caps/>
          <w:sz w:val="22"/>
          <w:szCs w:val="22"/>
        </w:rPr>
        <w:t>ФЕСТИВАЛЬНЫЙ</w:t>
      </w:r>
      <w:r w:rsidRPr="002263B6">
        <w:rPr>
          <w:rFonts w:ascii="Times New Roman" w:hAnsi="Times New Roman" w:cs="Times New Roman"/>
          <w:caps/>
          <w:sz w:val="22"/>
          <w:szCs w:val="22"/>
        </w:rPr>
        <w:t xml:space="preserve"> ЦЕНТР «ЛИДЕР» (</w:t>
      </w:r>
      <w:r w:rsidR="007864D6">
        <w:rPr>
          <w:rFonts w:ascii="Times New Roman" w:hAnsi="Times New Roman" w:cs="Times New Roman"/>
          <w:sz w:val="22"/>
          <w:szCs w:val="22"/>
        </w:rPr>
        <w:t>далее МБУ «Ф</w:t>
      </w:r>
      <w:r w:rsidRPr="002263B6">
        <w:rPr>
          <w:rFonts w:ascii="Times New Roman" w:hAnsi="Times New Roman" w:cs="Times New Roman"/>
          <w:sz w:val="22"/>
          <w:szCs w:val="22"/>
        </w:rPr>
        <w:t xml:space="preserve">Ц «Лидер»), именуемое в дальнейшем «Заказчик», в лице </w:t>
      </w:r>
      <w:r w:rsidRPr="002263B6">
        <w:rPr>
          <w:rFonts w:ascii="Times New Roman" w:eastAsia="Calibri" w:hAnsi="Times New Roman" w:cs="Times New Roman"/>
          <w:sz w:val="22"/>
          <w:szCs w:val="22"/>
          <w:lang w:eastAsia="en-US"/>
        </w:rPr>
        <w:t xml:space="preserve">директора </w:t>
      </w:r>
      <w:proofErr w:type="spellStart"/>
      <w:r w:rsidRPr="002263B6">
        <w:rPr>
          <w:rFonts w:ascii="Times New Roman" w:eastAsia="Calibri" w:hAnsi="Times New Roman" w:cs="Times New Roman"/>
          <w:sz w:val="22"/>
          <w:szCs w:val="22"/>
          <w:lang w:eastAsia="en-US"/>
        </w:rPr>
        <w:t>Цукановой</w:t>
      </w:r>
      <w:proofErr w:type="spellEnd"/>
      <w:r w:rsidRPr="002263B6">
        <w:rPr>
          <w:rFonts w:ascii="Times New Roman" w:eastAsia="Calibri" w:hAnsi="Times New Roman" w:cs="Times New Roman"/>
          <w:sz w:val="22"/>
          <w:szCs w:val="22"/>
          <w:lang w:eastAsia="en-US"/>
        </w:rPr>
        <w:t xml:space="preserve"> Ольги Николаевны</w:t>
      </w:r>
      <w:r w:rsidRPr="002263B6">
        <w:rPr>
          <w:rFonts w:ascii="Times New Roman" w:hAnsi="Times New Roman" w:cs="Times New Roman"/>
          <w:sz w:val="22"/>
          <w:szCs w:val="22"/>
          <w:lang w:bidi="he-IL"/>
        </w:rPr>
        <w:t>,</w:t>
      </w:r>
      <w:r w:rsidRPr="002263B6">
        <w:rPr>
          <w:rFonts w:ascii="Times New Roman" w:hAnsi="Times New Roman" w:cs="Times New Roman"/>
          <w:sz w:val="22"/>
          <w:szCs w:val="22"/>
        </w:rPr>
        <w:t xml:space="preserve"> </w:t>
      </w:r>
      <w:r w:rsidRPr="002263B6">
        <w:rPr>
          <w:rFonts w:ascii="Times New Roman" w:hAnsi="Times New Roman" w:cs="Times New Roman"/>
          <w:sz w:val="22"/>
          <w:szCs w:val="22"/>
          <w:lang w:eastAsia="x-none"/>
        </w:rPr>
        <w:t>действующего на основании Устава</w:t>
      </w:r>
      <w:r w:rsidRPr="002263B6">
        <w:rPr>
          <w:rFonts w:ascii="Times New Roman" w:hAnsi="Times New Roman" w:cs="Times New Roman"/>
          <w:sz w:val="22"/>
          <w:szCs w:val="22"/>
        </w:rPr>
        <w:t xml:space="preserve">, с одной стороны, </w:t>
      </w:r>
    </w:p>
    <w:p w14:paraId="7D171FB1" w14:textId="29AC4D6A" w:rsidR="002333A1" w:rsidRPr="002263B6" w:rsidRDefault="002333A1" w:rsidP="00B073FD">
      <w:pPr>
        <w:ind w:firstLine="708"/>
        <w:jc w:val="both"/>
        <w:rPr>
          <w:rFonts w:ascii="Times New Roman" w:eastAsia="SimSun" w:hAnsi="Times New Roman" w:cs="Times New Roman"/>
          <w:sz w:val="22"/>
          <w:szCs w:val="22"/>
          <w:lang w:eastAsia="ar-SA"/>
        </w:rPr>
      </w:pPr>
      <w:r w:rsidRPr="002263B6">
        <w:rPr>
          <w:rFonts w:ascii="Times New Roman" w:eastAsia="SimSun" w:hAnsi="Times New Roman" w:cs="Times New Roman"/>
          <w:sz w:val="22"/>
          <w:szCs w:val="22"/>
          <w:lang w:eastAsia="ar-SA"/>
        </w:rPr>
        <w:t xml:space="preserve">и _______________, (лицензия № ________________ </w:t>
      </w:r>
      <w:r w:rsidR="003821DB" w:rsidRPr="002263B6">
        <w:rPr>
          <w:rFonts w:ascii="Times New Roman" w:eastAsia="SimSun" w:hAnsi="Times New Roman" w:cs="Times New Roman"/>
          <w:sz w:val="22"/>
          <w:szCs w:val="22"/>
          <w:lang w:eastAsia="ar-SA"/>
        </w:rPr>
        <w:t>на образовательную деятельность</w:t>
      </w:r>
      <w:r w:rsidRPr="002263B6">
        <w:rPr>
          <w:rFonts w:ascii="Times New Roman" w:eastAsia="SimSun" w:hAnsi="Times New Roman" w:cs="Times New Roman"/>
          <w:sz w:val="22"/>
          <w:szCs w:val="22"/>
          <w:lang w:eastAsia="ar-SA"/>
        </w:rPr>
        <w:t xml:space="preserve">), именуемое в дальнейшем «Исполнитель», в лице ________________, действующего на основании Устава, с другой стороны, далее совместно именуемые Стороны, в соответствии с п. </w:t>
      </w:r>
      <w:r w:rsidR="002263B6">
        <w:rPr>
          <w:rFonts w:ascii="Times New Roman" w:eastAsia="SimSun" w:hAnsi="Times New Roman" w:cs="Times New Roman"/>
          <w:sz w:val="22"/>
          <w:szCs w:val="22"/>
          <w:lang w:eastAsia="ar-SA"/>
        </w:rPr>
        <w:t>5</w:t>
      </w:r>
      <w:r w:rsidRPr="002263B6">
        <w:rPr>
          <w:rFonts w:ascii="Times New Roman" w:eastAsia="SimSun" w:hAnsi="Times New Roman" w:cs="Times New Roman"/>
          <w:sz w:val="22"/>
          <w:szCs w:val="22"/>
          <w:lang w:eastAsia="ar-SA"/>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529E2">
        <w:rPr>
          <w:rFonts w:ascii="Times New Roman" w:eastAsia="SimSun" w:hAnsi="Times New Roman" w:cs="Times New Roman"/>
          <w:sz w:val="22"/>
          <w:szCs w:val="22"/>
          <w:lang w:eastAsia="ar-SA"/>
        </w:rPr>
        <w:t>Закон)</w:t>
      </w:r>
      <w:r w:rsidR="002263B6">
        <w:rPr>
          <w:rFonts w:ascii="Times New Roman" w:eastAsia="SimSun" w:hAnsi="Times New Roman" w:cs="Times New Roman"/>
          <w:sz w:val="22"/>
          <w:szCs w:val="22"/>
          <w:lang w:eastAsia="ar-SA"/>
        </w:rPr>
        <w:t xml:space="preserve"> заключили</w:t>
      </w:r>
      <w:r w:rsidRPr="002263B6">
        <w:rPr>
          <w:rFonts w:ascii="Times New Roman" w:eastAsia="SimSun" w:hAnsi="Times New Roman" w:cs="Times New Roman"/>
          <w:sz w:val="22"/>
          <w:szCs w:val="22"/>
          <w:lang w:eastAsia="ar-SA"/>
        </w:rPr>
        <w:t xml:space="preserve"> настоящий </w:t>
      </w:r>
      <w:r w:rsidR="002263B6">
        <w:rPr>
          <w:rFonts w:ascii="Times New Roman" w:eastAsia="SimSun" w:hAnsi="Times New Roman" w:cs="Times New Roman"/>
          <w:sz w:val="22"/>
          <w:szCs w:val="22"/>
          <w:lang w:eastAsia="ar-SA"/>
        </w:rPr>
        <w:t>муниципальный</w:t>
      </w:r>
      <w:r w:rsidRPr="002263B6">
        <w:rPr>
          <w:rFonts w:ascii="Times New Roman" w:eastAsia="SimSun" w:hAnsi="Times New Roman" w:cs="Times New Roman"/>
          <w:sz w:val="22"/>
          <w:szCs w:val="22"/>
          <w:lang w:eastAsia="ar-SA"/>
        </w:rPr>
        <w:t xml:space="preserve"> контракт (далее - Контракт) о нижеследующем:</w:t>
      </w:r>
    </w:p>
    <w:p w14:paraId="69B4CC61" w14:textId="77777777" w:rsidR="004E14E9" w:rsidRPr="000F4146" w:rsidRDefault="004E14E9" w:rsidP="00B073FD">
      <w:pPr>
        <w:ind w:firstLine="567"/>
        <w:jc w:val="center"/>
        <w:outlineLvl w:val="0"/>
        <w:rPr>
          <w:rFonts w:ascii="Times New Roman" w:hAnsi="Times New Roman" w:cs="Times New Roman"/>
          <w:b/>
          <w:bCs/>
          <w:sz w:val="22"/>
          <w:szCs w:val="22"/>
        </w:rPr>
      </w:pPr>
      <w:r w:rsidRPr="000F4146">
        <w:rPr>
          <w:rFonts w:ascii="Times New Roman" w:hAnsi="Times New Roman" w:cs="Times New Roman"/>
          <w:b/>
          <w:bCs/>
          <w:sz w:val="22"/>
          <w:szCs w:val="22"/>
        </w:rPr>
        <w:t>1. Предмет Контракта</w:t>
      </w:r>
    </w:p>
    <w:p w14:paraId="5811837F" w14:textId="3096B64F" w:rsidR="004E14E9" w:rsidRPr="007864D6" w:rsidRDefault="004E14E9" w:rsidP="007864D6">
      <w:pPr>
        <w:widowControl/>
        <w:jc w:val="both"/>
        <w:rPr>
          <w:rFonts w:ascii="Times New Roman" w:eastAsia="Times New Roman" w:hAnsi="Times New Roman" w:cs="Times New Roman"/>
          <w:sz w:val="22"/>
          <w:szCs w:val="22"/>
          <w:lang w:bidi="ar-SA"/>
        </w:rPr>
      </w:pPr>
      <w:r w:rsidRPr="000F4146">
        <w:rPr>
          <w:rFonts w:ascii="Times New Roman" w:eastAsia="Times New Roman" w:hAnsi="Times New Roman" w:cs="Times New Roman"/>
          <w:color w:val="auto"/>
          <w:sz w:val="22"/>
          <w:szCs w:val="22"/>
          <w:lang w:bidi="ar-SA"/>
        </w:rPr>
        <w:t xml:space="preserve">1.1. </w:t>
      </w:r>
      <w:r w:rsidR="00E559F6" w:rsidRPr="000F4146">
        <w:rPr>
          <w:rFonts w:ascii="Times New Roman" w:eastAsia="Times New Roman" w:hAnsi="Times New Roman" w:cs="Times New Roman"/>
          <w:color w:val="auto"/>
          <w:sz w:val="22"/>
          <w:szCs w:val="22"/>
          <w:lang w:bidi="ar-SA"/>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w:t>
      </w:r>
      <w:r w:rsidR="000F4146" w:rsidRPr="007864D6">
        <w:rPr>
          <w:rFonts w:ascii="Times New Roman" w:hAnsi="Times New Roman" w:cs="Times New Roman"/>
          <w:sz w:val="22"/>
          <w:szCs w:val="22"/>
        </w:rPr>
        <w:t xml:space="preserve">услуги </w:t>
      </w:r>
      <w:r w:rsidR="007864D6" w:rsidRPr="007864D6">
        <w:rPr>
          <w:rFonts w:ascii="Times New Roman" w:eastAsia="Times New Roman" w:hAnsi="Times New Roman" w:cs="Times New Roman"/>
          <w:sz w:val="22"/>
          <w:szCs w:val="22"/>
          <w:lang w:bidi="ar-SA"/>
        </w:rPr>
        <w:t xml:space="preserve">по обучению </w:t>
      </w:r>
      <w:r w:rsidR="008D5D35" w:rsidRPr="00105EB8">
        <w:rPr>
          <w:rFonts w:ascii="Times New Roman" w:hAnsi="Times New Roman" w:cs="Times New Roman"/>
          <w:sz w:val="22"/>
          <w:szCs w:val="22"/>
        </w:rPr>
        <w:t>по программам повышения квалификации и профессиональной переподготовки</w:t>
      </w:r>
      <w:r w:rsidR="008D5D35" w:rsidRPr="007864D6">
        <w:rPr>
          <w:rFonts w:ascii="Times New Roman" w:hAnsi="Times New Roman" w:cs="Times New Roman"/>
          <w:sz w:val="22"/>
          <w:szCs w:val="22"/>
        </w:rPr>
        <w:t xml:space="preserve"> </w:t>
      </w:r>
      <w:r w:rsidR="00E559F6" w:rsidRPr="007864D6">
        <w:rPr>
          <w:rFonts w:ascii="Times New Roman" w:hAnsi="Times New Roman" w:cs="Times New Roman"/>
          <w:sz w:val="22"/>
          <w:szCs w:val="22"/>
        </w:rPr>
        <w:t xml:space="preserve">(далее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w:t>
      </w:r>
      <w:r w:rsidR="002333A1" w:rsidRPr="007864D6">
        <w:rPr>
          <w:rFonts w:ascii="Times New Roman" w:hAnsi="Times New Roman" w:cs="Times New Roman"/>
          <w:sz w:val="22"/>
          <w:szCs w:val="22"/>
        </w:rPr>
        <w:t>Спецификации</w:t>
      </w:r>
      <w:r w:rsidR="00E559F6" w:rsidRPr="007864D6">
        <w:rPr>
          <w:rFonts w:ascii="Times New Roman" w:hAnsi="Times New Roman" w:cs="Times New Roman"/>
          <w:sz w:val="22"/>
          <w:szCs w:val="22"/>
        </w:rPr>
        <w:t xml:space="preserve"> </w:t>
      </w:r>
      <w:r w:rsidR="002333A1" w:rsidRPr="007864D6">
        <w:rPr>
          <w:rFonts w:ascii="Times New Roman" w:hAnsi="Times New Roman" w:cs="Times New Roman"/>
          <w:sz w:val="22"/>
          <w:szCs w:val="22"/>
        </w:rPr>
        <w:t>(Приложение</w:t>
      </w:r>
      <w:r w:rsidR="00E559F6" w:rsidRPr="007864D6">
        <w:rPr>
          <w:rFonts w:ascii="Times New Roman" w:hAnsi="Times New Roman" w:cs="Times New Roman"/>
          <w:sz w:val="22"/>
          <w:szCs w:val="22"/>
        </w:rPr>
        <w:t xml:space="preserve"> № 2 к Контракту</w:t>
      </w:r>
      <w:r w:rsidR="002333A1" w:rsidRPr="007864D6">
        <w:rPr>
          <w:rFonts w:ascii="Times New Roman" w:hAnsi="Times New Roman" w:cs="Times New Roman"/>
          <w:sz w:val="22"/>
          <w:szCs w:val="22"/>
        </w:rPr>
        <w:t>)</w:t>
      </w:r>
      <w:r w:rsidR="00E559F6" w:rsidRPr="007864D6">
        <w:rPr>
          <w:rFonts w:ascii="Times New Roman" w:hAnsi="Times New Roman" w:cs="Times New Roman"/>
          <w:sz w:val="22"/>
          <w:szCs w:val="22"/>
        </w:rPr>
        <w:t>.</w:t>
      </w:r>
    </w:p>
    <w:p w14:paraId="32EE8C4F" w14:textId="4265AD34" w:rsidR="004E14E9" w:rsidRPr="00B073FD" w:rsidRDefault="004E14E9" w:rsidP="00B073FD">
      <w:pPr>
        <w:ind w:firstLine="567"/>
        <w:jc w:val="both"/>
        <w:rPr>
          <w:rFonts w:ascii="Times New Roman" w:hAnsi="Times New Roman" w:cs="Times New Roman"/>
          <w:color w:val="auto"/>
          <w:sz w:val="22"/>
          <w:szCs w:val="22"/>
        </w:rPr>
      </w:pPr>
      <w:r w:rsidRPr="007864D6">
        <w:rPr>
          <w:rFonts w:ascii="Times New Roman" w:hAnsi="Times New Roman" w:cs="Times New Roman"/>
          <w:color w:val="auto"/>
          <w:sz w:val="22"/>
          <w:szCs w:val="22"/>
        </w:rPr>
        <w:t xml:space="preserve">1.2. </w:t>
      </w:r>
      <w:r w:rsidR="008E67B0" w:rsidRPr="007864D6">
        <w:rPr>
          <w:rFonts w:ascii="Times New Roman" w:hAnsi="Times New Roman" w:cs="Times New Roman"/>
          <w:color w:val="auto"/>
          <w:sz w:val="22"/>
          <w:szCs w:val="22"/>
        </w:rPr>
        <w:t>Исполнитель оказывает Услуги в соответствии с требованиями нормативных правовых актов, предусмотренных для услуг данного</w:t>
      </w:r>
      <w:r w:rsidR="008E67B0" w:rsidRPr="00B073FD">
        <w:rPr>
          <w:rFonts w:ascii="Times New Roman" w:hAnsi="Times New Roman" w:cs="Times New Roman"/>
          <w:color w:val="auto"/>
          <w:sz w:val="22"/>
          <w:szCs w:val="22"/>
        </w:rPr>
        <w:t xml:space="preserve"> рода, действующим законодательством, Техническим заданием, определяющим объем, содержание Услуг и другие, предъявляемые к ним требования.</w:t>
      </w:r>
    </w:p>
    <w:p w14:paraId="7B27BF89" w14:textId="61DCF8EB" w:rsidR="002333A1" w:rsidRPr="002263B6" w:rsidRDefault="002333A1"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 xml:space="preserve">1.3. </w:t>
      </w:r>
      <w:r w:rsidRPr="002263B6">
        <w:rPr>
          <w:rFonts w:ascii="Times New Roman" w:hAnsi="Times New Roman" w:cs="Times New Roman"/>
          <w:color w:val="auto"/>
          <w:sz w:val="22"/>
          <w:szCs w:val="22"/>
        </w:rPr>
        <w:t>ИКЗ</w:t>
      </w:r>
      <w:r w:rsidR="00750BF5" w:rsidRPr="002263B6">
        <w:rPr>
          <w:rFonts w:ascii="Times New Roman" w:hAnsi="Times New Roman" w:cs="Times New Roman"/>
          <w:color w:val="auto"/>
          <w:sz w:val="22"/>
          <w:szCs w:val="22"/>
        </w:rPr>
        <w:t xml:space="preserve"> </w:t>
      </w:r>
      <w:r w:rsidR="007864D6">
        <w:rPr>
          <w:rFonts w:ascii="Times New Roman" w:hAnsi="Times New Roman" w:cs="Times New Roman"/>
          <w:sz w:val="22"/>
          <w:szCs w:val="22"/>
        </w:rPr>
        <w:t>26347050323124705010010002</w:t>
      </w:r>
      <w:r w:rsidR="002263B6" w:rsidRPr="002263B6">
        <w:rPr>
          <w:rFonts w:ascii="Times New Roman" w:hAnsi="Times New Roman" w:cs="Times New Roman"/>
          <w:sz w:val="22"/>
          <w:szCs w:val="22"/>
        </w:rPr>
        <w:t>0000000244</w:t>
      </w:r>
    </w:p>
    <w:p w14:paraId="29DED2F5" w14:textId="77777777" w:rsidR="004E14E9" w:rsidRPr="00B073FD" w:rsidRDefault="004E14E9" w:rsidP="00B073FD">
      <w:pPr>
        <w:jc w:val="center"/>
        <w:outlineLvl w:val="0"/>
        <w:rPr>
          <w:rFonts w:ascii="Times New Roman" w:hAnsi="Times New Roman" w:cs="Times New Roman"/>
          <w:b/>
          <w:bCs/>
          <w:color w:val="auto"/>
          <w:sz w:val="22"/>
          <w:szCs w:val="22"/>
        </w:rPr>
      </w:pPr>
      <w:r w:rsidRPr="00B073FD">
        <w:rPr>
          <w:rFonts w:ascii="Times New Roman" w:hAnsi="Times New Roman" w:cs="Times New Roman"/>
          <w:b/>
          <w:bCs/>
          <w:color w:val="auto"/>
          <w:sz w:val="22"/>
          <w:szCs w:val="22"/>
        </w:rPr>
        <w:t>2. Права и обязанности Сторон</w:t>
      </w:r>
    </w:p>
    <w:p w14:paraId="644FBCCB" w14:textId="77777777" w:rsidR="004E14E9" w:rsidRPr="00B073FD" w:rsidRDefault="004E14E9" w:rsidP="00B073FD">
      <w:pPr>
        <w:ind w:firstLine="567"/>
        <w:jc w:val="both"/>
        <w:rPr>
          <w:rFonts w:ascii="Times New Roman" w:hAnsi="Times New Roman" w:cs="Times New Roman"/>
          <w:b/>
          <w:color w:val="auto"/>
          <w:sz w:val="22"/>
          <w:szCs w:val="22"/>
        </w:rPr>
      </w:pPr>
      <w:r w:rsidRPr="00B073FD">
        <w:rPr>
          <w:rFonts w:ascii="Times New Roman" w:hAnsi="Times New Roman" w:cs="Times New Roman"/>
          <w:b/>
          <w:color w:val="auto"/>
          <w:sz w:val="22"/>
          <w:szCs w:val="22"/>
        </w:rPr>
        <w:t>2.1. Заказчик вправе:</w:t>
      </w:r>
    </w:p>
    <w:p w14:paraId="620AB600" w14:textId="77777777" w:rsidR="004E14E9" w:rsidRPr="00B073FD" w:rsidRDefault="004E14E9" w:rsidP="00B073FD">
      <w:pPr>
        <w:pStyle w:val="a8"/>
        <w:ind w:right="1" w:firstLine="567"/>
        <w:jc w:val="both"/>
        <w:rPr>
          <w:rFonts w:ascii="Times New Roman" w:hAnsi="Times New Roman" w:cs="Times New Roman"/>
        </w:rPr>
      </w:pPr>
      <w:r w:rsidRPr="00B073FD">
        <w:rPr>
          <w:rFonts w:ascii="Times New Roman" w:hAnsi="Times New Roman" w:cs="Times New Roman"/>
        </w:rPr>
        <w:t>2.1.1. Требовать надлежащего исполнения обязательств в соответствии с Контрактом.</w:t>
      </w:r>
    </w:p>
    <w:p w14:paraId="4FF4FA50" w14:textId="77777777" w:rsidR="004E14E9" w:rsidRPr="00B073FD" w:rsidRDefault="004E14E9" w:rsidP="00B073FD">
      <w:pPr>
        <w:pStyle w:val="a8"/>
        <w:ind w:right="1" w:firstLine="567"/>
        <w:jc w:val="both"/>
        <w:rPr>
          <w:rFonts w:ascii="Times New Roman" w:hAnsi="Times New Roman" w:cs="Times New Roman"/>
        </w:rPr>
      </w:pPr>
      <w:r w:rsidRPr="00B073FD">
        <w:rPr>
          <w:rFonts w:ascii="Times New Roman" w:hAnsi="Times New Roman" w:cs="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433A083" w14:textId="77777777" w:rsidR="004E14E9" w:rsidRPr="00B073FD" w:rsidRDefault="004E14E9" w:rsidP="00B073FD">
      <w:pPr>
        <w:pStyle w:val="a8"/>
        <w:ind w:right="1" w:firstLine="567"/>
        <w:jc w:val="both"/>
        <w:rPr>
          <w:rFonts w:ascii="Times New Roman" w:hAnsi="Times New Roman" w:cs="Times New Roman"/>
        </w:rPr>
      </w:pPr>
      <w:r w:rsidRPr="00B073FD">
        <w:rPr>
          <w:rFonts w:ascii="Times New Roman" w:hAnsi="Times New Roman" w:cs="Times New Roman"/>
        </w:rPr>
        <w:t>2.1.3. Запрашивать информацию о ходе и состоянии исполнения обязательств по Контракту.</w:t>
      </w:r>
    </w:p>
    <w:p w14:paraId="4BA18613" w14:textId="10F7A1AD" w:rsidR="004E14E9" w:rsidRPr="00B073FD" w:rsidRDefault="004E14E9" w:rsidP="00B073FD">
      <w:pPr>
        <w:pStyle w:val="a8"/>
        <w:ind w:right="1" w:firstLine="567"/>
        <w:jc w:val="both"/>
        <w:rPr>
          <w:rFonts w:ascii="Times New Roman" w:hAnsi="Times New Roman" w:cs="Times New Roman"/>
        </w:rPr>
      </w:pPr>
      <w:r w:rsidRPr="00B073FD">
        <w:rPr>
          <w:rFonts w:ascii="Times New Roman" w:hAnsi="Times New Roman" w:cs="Times New Roman"/>
        </w:rPr>
        <w:t>2.1.4. </w:t>
      </w:r>
      <w:r w:rsidR="00E559F6" w:rsidRPr="00B073FD">
        <w:rPr>
          <w:rFonts w:ascii="Times New Roman" w:hAnsi="Times New Roman" w:cs="Times New Roman"/>
          <w:bCs/>
        </w:rPr>
        <w:t>Ос</w:t>
      </w:r>
      <w:r w:rsidR="00E559F6" w:rsidRPr="00B073FD">
        <w:rPr>
          <w:rFonts w:ascii="Times New Roman" w:hAnsi="Times New Roman" w:cs="Times New Roman"/>
        </w:rPr>
        <w:t>уществлять контроль за порядком и сроками оказания Услуг, не вмешиваясь в оперативно-хозяйственную деятельность Исполнителя;</w:t>
      </w:r>
    </w:p>
    <w:p w14:paraId="0EA1617E" w14:textId="2C9AF1D8" w:rsidR="004E14E9" w:rsidRPr="00B073FD"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2.1.5. </w:t>
      </w:r>
      <w:r w:rsidR="006E0E17" w:rsidRPr="00B073FD">
        <w:rPr>
          <w:rFonts w:ascii="Times New Roman" w:hAnsi="Times New Roman" w:cs="Times New Roman"/>
          <w:bCs/>
          <w:color w:val="auto"/>
          <w:sz w:val="22"/>
          <w:szCs w:val="22"/>
        </w:rPr>
        <w:t>От</w:t>
      </w:r>
      <w:r w:rsidR="006E0E17" w:rsidRPr="00B073FD">
        <w:rPr>
          <w:rFonts w:ascii="Times New Roman" w:hAnsi="Times New Roman" w:cs="Times New Roman"/>
          <w:color w:val="auto"/>
          <w:sz w:val="22"/>
          <w:szCs w:val="22"/>
        </w:rPr>
        <w:t>казаться от приемки и оплаты Услуг, не соответствующих требованиям Контракта и Технического задания, или требовать устранения недостатков в разумные сроки</w:t>
      </w:r>
      <w:r w:rsidRPr="00B073FD">
        <w:rPr>
          <w:rFonts w:ascii="Times New Roman" w:hAnsi="Times New Roman" w:cs="Times New Roman"/>
          <w:color w:val="auto"/>
          <w:sz w:val="22"/>
          <w:szCs w:val="22"/>
        </w:rPr>
        <w:t>.</w:t>
      </w:r>
    </w:p>
    <w:p w14:paraId="787DB156" w14:textId="7617580D" w:rsidR="004E14E9" w:rsidRPr="00B073FD" w:rsidRDefault="004E14E9" w:rsidP="00B073FD">
      <w:pPr>
        <w:pStyle w:val="a8"/>
        <w:ind w:firstLine="567"/>
        <w:jc w:val="both"/>
        <w:rPr>
          <w:rFonts w:ascii="Times New Roman" w:hAnsi="Times New Roman" w:cs="Times New Roman"/>
        </w:rPr>
      </w:pPr>
      <w:r w:rsidRPr="00B073FD">
        <w:rPr>
          <w:rFonts w:ascii="Times New Roman" w:hAnsi="Times New Roman" w:cs="Times New Roman"/>
        </w:rPr>
        <w:t>2.1.</w:t>
      </w:r>
      <w:r w:rsidR="002A616A" w:rsidRPr="00B073FD">
        <w:rPr>
          <w:rFonts w:ascii="Times New Roman" w:hAnsi="Times New Roman" w:cs="Times New Roman"/>
        </w:rPr>
        <w:t>6</w:t>
      </w:r>
      <w:r w:rsidRPr="00B073FD">
        <w:rPr>
          <w:rFonts w:ascii="Times New Roman" w:hAnsi="Times New Roman" w:cs="Times New Roman"/>
        </w:rPr>
        <w:t xml:space="preserve">. Потребовать возврата уплаченных сумм, в случае оплаты </w:t>
      </w:r>
      <w:r w:rsidR="006E0E17" w:rsidRPr="00B073FD">
        <w:rPr>
          <w:rFonts w:ascii="Times New Roman" w:hAnsi="Times New Roman" w:cs="Times New Roman"/>
        </w:rPr>
        <w:t>Услуг</w:t>
      </w:r>
      <w:r w:rsidRPr="00B073FD">
        <w:rPr>
          <w:rFonts w:ascii="Times New Roman" w:hAnsi="Times New Roman" w:cs="Times New Roman"/>
        </w:rPr>
        <w:t>, не соответствующего требованиям Контракта, до устранения выявленных недостатков, а также выплаты неустойки.</w:t>
      </w:r>
    </w:p>
    <w:p w14:paraId="09092582" w14:textId="42A2C59C" w:rsidR="004E14E9" w:rsidRPr="00B073FD" w:rsidRDefault="004E14E9" w:rsidP="00B073FD">
      <w:pPr>
        <w:pStyle w:val="a8"/>
        <w:ind w:firstLine="567"/>
        <w:jc w:val="both"/>
        <w:rPr>
          <w:rFonts w:ascii="Times New Roman" w:hAnsi="Times New Roman" w:cs="Times New Roman"/>
        </w:rPr>
      </w:pPr>
      <w:r w:rsidRPr="00B073FD">
        <w:rPr>
          <w:rFonts w:ascii="Times New Roman" w:hAnsi="Times New Roman" w:cs="Times New Roman"/>
        </w:rPr>
        <w:t>2.1.</w:t>
      </w:r>
      <w:r w:rsidR="002A616A" w:rsidRPr="00B073FD">
        <w:rPr>
          <w:rFonts w:ascii="Times New Roman" w:hAnsi="Times New Roman" w:cs="Times New Roman"/>
        </w:rPr>
        <w:t>7</w:t>
      </w:r>
      <w:r w:rsidRPr="00B073FD">
        <w:rPr>
          <w:rFonts w:ascii="Times New Roman" w:hAnsi="Times New Roman" w:cs="Times New Roman"/>
        </w:rPr>
        <w:t xml:space="preserve">. Иметь иные </w:t>
      </w:r>
      <w:r w:rsidRPr="00B073FD">
        <w:rPr>
          <w:rFonts w:ascii="Times New Roman" w:hAnsi="Times New Roman" w:cs="Times New Roman"/>
          <w:shd w:val="clear" w:color="auto" w:fill="FFFFFF"/>
        </w:rPr>
        <w:t>права в</w:t>
      </w:r>
      <w:r w:rsidRPr="00B073FD">
        <w:rPr>
          <w:rFonts w:ascii="Times New Roman" w:hAnsi="Times New Roman" w:cs="Times New Roman"/>
        </w:rPr>
        <w:t xml:space="preserve"> соответствии с законодательством Российской Федерации и Контрактом.</w:t>
      </w:r>
    </w:p>
    <w:p w14:paraId="3EF0AA0B" w14:textId="77777777" w:rsidR="004E14E9" w:rsidRPr="00B073FD" w:rsidRDefault="004E14E9" w:rsidP="00B073FD">
      <w:pPr>
        <w:ind w:firstLine="567"/>
        <w:jc w:val="both"/>
        <w:rPr>
          <w:rFonts w:ascii="Times New Roman" w:hAnsi="Times New Roman" w:cs="Times New Roman"/>
          <w:sz w:val="22"/>
          <w:szCs w:val="22"/>
        </w:rPr>
      </w:pPr>
      <w:r w:rsidRPr="00B073FD">
        <w:rPr>
          <w:rFonts w:ascii="Times New Roman" w:hAnsi="Times New Roman" w:cs="Times New Roman"/>
          <w:b/>
          <w:sz w:val="22"/>
          <w:szCs w:val="22"/>
        </w:rPr>
        <w:t>2.2. Заказчик обязан</w:t>
      </w:r>
      <w:r w:rsidRPr="00B073FD">
        <w:rPr>
          <w:rFonts w:ascii="Times New Roman" w:hAnsi="Times New Roman" w:cs="Times New Roman"/>
          <w:sz w:val="22"/>
          <w:szCs w:val="22"/>
        </w:rPr>
        <w:t>:</w:t>
      </w:r>
    </w:p>
    <w:p w14:paraId="31B83C37" w14:textId="22943515" w:rsidR="004E14E9" w:rsidRPr="00B073FD"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 xml:space="preserve">2.2.1. </w:t>
      </w:r>
      <w:r w:rsidR="006E0E17" w:rsidRPr="00B073FD">
        <w:rPr>
          <w:rFonts w:ascii="Times New Roman" w:hAnsi="Times New Roman" w:cs="Times New Roman"/>
          <w:color w:val="auto"/>
          <w:sz w:val="22"/>
          <w:szCs w:val="22"/>
        </w:rPr>
        <w:t>Принять оказанные Услуги, в порядке и сроки, предусмотренные Контрактом</w:t>
      </w:r>
      <w:r w:rsidRPr="00B073FD">
        <w:rPr>
          <w:rFonts w:ascii="Times New Roman" w:hAnsi="Times New Roman" w:cs="Times New Roman"/>
          <w:color w:val="auto"/>
          <w:sz w:val="22"/>
          <w:szCs w:val="22"/>
        </w:rPr>
        <w:t xml:space="preserve">. </w:t>
      </w:r>
    </w:p>
    <w:p w14:paraId="03EAEA1E" w14:textId="58D3EA5E" w:rsidR="004E14E9" w:rsidRPr="00B073FD"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2.2.2.</w:t>
      </w:r>
      <w:r w:rsidR="00334972" w:rsidRPr="00B073FD">
        <w:rPr>
          <w:rFonts w:ascii="Times New Roman" w:hAnsi="Times New Roman" w:cs="Times New Roman"/>
          <w:color w:val="auto"/>
          <w:sz w:val="22"/>
          <w:szCs w:val="22"/>
        </w:rPr>
        <w:t xml:space="preserve"> 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r w:rsidRPr="00B073FD">
        <w:rPr>
          <w:rFonts w:ascii="Times New Roman" w:hAnsi="Times New Roman" w:cs="Times New Roman"/>
          <w:color w:val="auto"/>
          <w:sz w:val="22"/>
          <w:szCs w:val="22"/>
        </w:rPr>
        <w:t>.</w:t>
      </w:r>
    </w:p>
    <w:p w14:paraId="66243618" w14:textId="425E941F" w:rsidR="004E14E9" w:rsidRPr="00B073FD"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 xml:space="preserve">2.2.3. Принять решение об одностороннем отказе от исполнения Контракта в порядке и случаях, установленных </w:t>
      </w:r>
      <w:r w:rsidR="00E529E2">
        <w:rPr>
          <w:rFonts w:ascii="Times New Roman" w:hAnsi="Times New Roman" w:cs="Times New Roman"/>
          <w:color w:val="auto"/>
          <w:sz w:val="22"/>
          <w:szCs w:val="22"/>
        </w:rPr>
        <w:t>Законом.</w:t>
      </w:r>
    </w:p>
    <w:p w14:paraId="163C3593" w14:textId="77777777" w:rsidR="004E14E9" w:rsidRPr="00B073FD" w:rsidRDefault="004E14E9" w:rsidP="00B073FD">
      <w:pPr>
        <w:pStyle w:val="Standard"/>
        <w:ind w:firstLine="567"/>
        <w:jc w:val="both"/>
        <w:rPr>
          <w:sz w:val="22"/>
          <w:szCs w:val="22"/>
        </w:rPr>
      </w:pPr>
      <w:r w:rsidRPr="00B073FD">
        <w:rPr>
          <w:sz w:val="22"/>
          <w:szCs w:val="22"/>
        </w:rPr>
        <w:t xml:space="preserve">2.2.4. Нести иные обязанности </w:t>
      </w:r>
      <w:r w:rsidRPr="00B073FD">
        <w:rPr>
          <w:sz w:val="22"/>
          <w:szCs w:val="22"/>
          <w:lang w:eastAsia="en-US"/>
        </w:rPr>
        <w:t>в соответствии с законодательством Российской Федерации и Контрактом</w:t>
      </w:r>
      <w:r w:rsidRPr="00B073FD">
        <w:rPr>
          <w:sz w:val="22"/>
          <w:szCs w:val="22"/>
          <w:shd w:val="clear" w:color="auto" w:fill="FFFFFF"/>
        </w:rPr>
        <w:t>.</w:t>
      </w:r>
    </w:p>
    <w:p w14:paraId="1EE00FBD" w14:textId="7E35B325" w:rsidR="004E14E9" w:rsidRPr="00B073FD" w:rsidRDefault="004E14E9" w:rsidP="00B073FD">
      <w:pPr>
        <w:ind w:firstLine="567"/>
        <w:jc w:val="both"/>
        <w:rPr>
          <w:rFonts w:ascii="Times New Roman" w:hAnsi="Times New Roman" w:cs="Times New Roman"/>
          <w:sz w:val="22"/>
          <w:szCs w:val="22"/>
        </w:rPr>
      </w:pPr>
      <w:r w:rsidRPr="00B073FD">
        <w:rPr>
          <w:rFonts w:ascii="Times New Roman" w:hAnsi="Times New Roman" w:cs="Times New Roman"/>
          <w:sz w:val="22"/>
          <w:szCs w:val="22"/>
        </w:rPr>
        <w:t xml:space="preserve">2.3. </w:t>
      </w:r>
      <w:r w:rsidR="00334972" w:rsidRPr="00B073FD">
        <w:rPr>
          <w:rFonts w:ascii="Times New Roman" w:hAnsi="Times New Roman" w:cs="Times New Roman"/>
          <w:sz w:val="22"/>
          <w:szCs w:val="22"/>
        </w:rPr>
        <w:t>Исполнитель</w:t>
      </w:r>
      <w:r w:rsidRPr="00B073FD">
        <w:rPr>
          <w:rFonts w:ascii="Times New Roman" w:hAnsi="Times New Roman" w:cs="Times New Roman"/>
          <w:sz w:val="22"/>
          <w:szCs w:val="22"/>
        </w:rPr>
        <w:t xml:space="preserve"> вправе:</w:t>
      </w:r>
    </w:p>
    <w:p w14:paraId="14C87624" w14:textId="77777777" w:rsidR="004E14E9" w:rsidRPr="00B073FD" w:rsidRDefault="004E14E9" w:rsidP="00B073FD">
      <w:pPr>
        <w:ind w:firstLine="567"/>
        <w:jc w:val="both"/>
        <w:rPr>
          <w:rFonts w:ascii="Times New Roman" w:hAnsi="Times New Roman" w:cs="Times New Roman"/>
          <w:sz w:val="22"/>
          <w:szCs w:val="22"/>
        </w:rPr>
      </w:pPr>
      <w:r w:rsidRPr="00B073FD">
        <w:rPr>
          <w:rFonts w:ascii="Times New Roman" w:hAnsi="Times New Roman" w:cs="Times New Roman"/>
          <w:sz w:val="22"/>
          <w:szCs w:val="22"/>
        </w:rPr>
        <w:t>2.3.1. Требовать оплаты по Контракту в случае надлежащего исполнения своих обязательств по Контракту.</w:t>
      </w:r>
    </w:p>
    <w:p w14:paraId="69690A8F" w14:textId="77777777" w:rsidR="004E14E9" w:rsidRPr="00B073FD" w:rsidRDefault="004E14E9" w:rsidP="00B073FD">
      <w:pPr>
        <w:pStyle w:val="a8"/>
        <w:ind w:firstLine="567"/>
        <w:jc w:val="both"/>
        <w:rPr>
          <w:rFonts w:ascii="Times New Roman" w:hAnsi="Times New Roman" w:cs="Times New Roman"/>
        </w:rPr>
      </w:pPr>
      <w:r w:rsidRPr="00B073FD">
        <w:rPr>
          <w:rFonts w:ascii="Times New Roman" w:hAnsi="Times New Roman" w:cs="Times New Roman"/>
        </w:rPr>
        <w:t xml:space="preserve">2.3.2. Требовать подписания документов об исполнении им обязательств по </w:t>
      </w:r>
      <w:r w:rsidRPr="00B073FD">
        <w:rPr>
          <w:rFonts w:ascii="Times New Roman" w:hAnsi="Times New Roman" w:cs="Times New Roman"/>
          <w:shd w:val="clear" w:color="auto" w:fill="FFFFFF"/>
        </w:rPr>
        <w:t>К</w:t>
      </w:r>
      <w:r w:rsidRPr="00B073FD">
        <w:rPr>
          <w:rFonts w:ascii="Times New Roman" w:hAnsi="Times New Roman" w:cs="Times New Roman"/>
        </w:rPr>
        <w:t xml:space="preserve">онтракту от Заказчика. </w:t>
      </w:r>
    </w:p>
    <w:p w14:paraId="7DC6F4B9" w14:textId="77777777" w:rsidR="004E14E9" w:rsidRPr="00B073FD" w:rsidRDefault="004E14E9" w:rsidP="00B073FD">
      <w:pPr>
        <w:pStyle w:val="a8"/>
        <w:ind w:firstLine="567"/>
        <w:jc w:val="both"/>
        <w:rPr>
          <w:rFonts w:ascii="Times New Roman" w:hAnsi="Times New Roman" w:cs="Times New Roman"/>
        </w:rPr>
      </w:pPr>
      <w:r w:rsidRPr="00B073FD">
        <w:rPr>
          <w:rFonts w:ascii="Times New Roman" w:hAnsi="Times New Roman" w:cs="Times New Roman"/>
        </w:rPr>
        <w:t>2.3.3. Иметь иные права в соответствии с законодательством Российской Федерации и Контрактом</w:t>
      </w:r>
      <w:r w:rsidRPr="00B073FD">
        <w:rPr>
          <w:rFonts w:ascii="Times New Roman" w:hAnsi="Times New Roman" w:cs="Times New Roman"/>
          <w:shd w:val="clear" w:color="auto" w:fill="FFFFFF"/>
        </w:rPr>
        <w:t>.</w:t>
      </w:r>
    </w:p>
    <w:p w14:paraId="54A7692C" w14:textId="68A8A69C" w:rsidR="004E14E9" w:rsidRPr="00B073FD" w:rsidRDefault="004E14E9" w:rsidP="00B073FD">
      <w:pPr>
        <w:ind w:firstLine="567"/>
        <w:jc w:val="both"/>
        <w:rPr>
          <w:rFonts w:ascii="Times New Roman" w:hAnsi="Times New Roman" w:cs="Times New Roman"/>
          <w:b/>
          <w:color w:val="auto"/>
          <w:sz w:val="22"/>
          <w:szCs w:val="22"/>
        </w:rPr>
      </w:pPr>
      <w:r w:rsidRPr="00B073FD">
        <w:rPr>
          <w:rFonts w:ascii="Times New Roman" w:hAnsi="Times New Roman" w:cs="Times New Roman"/>
          <w:b/>
          <w:sz w:val="22"/>
          <w:szCs w:val="22"/>
        </w:rPr>
        <w:t xml:space="preserve">2.4. </w:t>
      </w:r>
      <w:r w:rsidR="00334972" w:rsidRPr="00B073FD">
        <w:rPr>
          <w:rFonts w:ascii="Times New Roman" w:hAnsi="Times New Roman" w:cs="Times New Roman"/>
          <w:b/>
          <w:sz w:val="22"/>
          <w:szCs w:val="22"/>
        </w:rPr>
        <w:t>Исполнитель</w:t>
      </w:r>
      <w:r w:rsidRPr="00B073FD">
        <w:rPr>
          <w:rFonts w:ascii="Times New Roman" w:hAnsi="Times New Roman" w:cs="Times New Roman"/>
          <w:b/>
          <w:sz w:val="22"/>
          <w:szCs w:val="22"/>
        </w:rPr>
        <w:t xml:space="preserve"> обязан:</w:t>
      </w:r>
    </w:p>
    <w:p w14:paraId="357AA283" w14:textId="3CE7FBC9" w:rsidR="004E14E9" w:rsidRPr="00B073FD" w:rsidRDefault="004E14E9" w:rsidP="00B073FD">
      <w:pPr>
        <w:pStyle w:val="a8"/>
        <w:ind w:firstLine="567"/>
        <w:jc w:val="both"/>
        <w:rPr>
          <w:rFonts w:ascii="Times New Roman" w:hAnsi="Times New Roman" w:cs="Times New Roman"/>
        </w:rPr>
      </w:pPr>
      <w:r w:rsidRPr="00B073FD">
        <w:rPr>
          <w:rFonts w:ascii="Times New Roman" w:hAnsi="Times New Roman" w:cs="Times New Roman"/>
        </w:rPr>
        <w:lastRenderedPageBreak/>
        <w:t xml:space="preserve">2.4.1. </w:t>
      </w:r>
      <w:r w:rsidR="00334972" w:rsidRPr="00B073FD">
        <w:rPr>
          <w:rFonts w:ascii="Times New Roman" w:hAnsi="Times New Roman" w:cs="Times New Roman"/>
        </w:rPr>
        <w:t>Оказать Услуги в полном объеме, обеспечив надлежащее качество, в сроки, установленные Контрактом;</w:t>
      </w:r>
    </w:p>
    <w:p w14:paraId="5DD0E55A" w14:textId="16418833" w:rsidR="004E14E9" w:rsidRPr="00B073FD"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2.4.</w:t>
      </w:r>
      <w:r w:rsidR="00334972" w:rsidRPr="00B073FD">
        <w:rPr>
          <w:rFonts w:ascii="Times New Roman" w:hAnsi="Times New Roman" w:cs="Times New Roman"/>
          <w:color w:val="auto"/>
          <w:sz w:val="22"/>
          <w:szCs w:val="22"/>
        </w:rPr>
        <w:t>2</w:t>
      </w:r>
      <w:r w:rsidRPr="00B073FD">
        <w:rPr>
          <w:rFonts w:ascii="Times New Roman" w:hAnsi="Times New Roman" w:cs="Times New Roman"/>
          <w:color w:val="auto"/>
          <w:sz w:val="22"/>
          <w:szCs w:val="22"/>
        </w:rPr>
        <w:t xml:space="preserve">. Принимать и рассматривать в течение </w:t>
      </w:r>
      <w:r w:rsidR="00422FAD" w:rsidRPr="00B073FD">
        <w:rPr>
          <w:rFonts w:ascii="Times New Roman" w:hAnsi="Times New Roman" w:cs="Times New Roman"/>
          <w:color w:val="auto"/>
          <w:sz w:val="22"/>
          <w:szCs w:val="22"/>
        </w:rPr>
        <w:t>3 (трех) рабочих</w:t>
      </w:r>
      <w:r w:rsidRPr="00B073FD">
        <w:rPr>
          <w:rFonts w:ascii="Times New Roman" w:hAnsi="Times New Roman" w:cs="Times New Roman"/>
          <w:color w:val="auto"/>
          <w:sz w:val="22"/>
          <w:szCs w:val="22"/>
        </w:rPr>
        <w:t xml:space="preserve"> дней письменные претензии Заказчика, </w:t>
      </w:r>
      <w:r w:rsidR="002A3321" w:rsidRPr="00B073FD">
        <w:rPr>
          <w:rFonts w:ascii="Times New Roman" w:hAnsi="Times New Roman" w:cs="Times New Roman"/>
          <w:color w:val="auto"/>
          <w:sz w:val="22"/>
          <w:szCs w:val="22"/>
        </w:rPr>
        <w:t>возникшие</w:t>
      </w:r>
      <w:r w:rsidRPr="00B073FD">
        <w:rPr>
          <w:rFonts w:ascii="Times New Roman" w:hAnsi="Times New Roman" w:cs="Times New Roman"/>
          <w:color w:val="auto"/>
          <w:sz w:val="22"/>
          <w:szCs w:val="22"/>
        </w:rPr>
        <w:t xml:space="preserve"> из настоящего Контракта.</w:t>
      </w:r>
    </w:p>
    <w:p w14:paraId="31FB9386" w14:textId="502C79A9" w:rsidR="004E14E9" w:rsidRPr="000F4146" w:rsidRDefault="004E14E9" w:rsidP="00B073FD">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2.4.</w:t>
      </w:r>
      <w:r w:rsidR="00334972" w:rsidRPr="00B073FD">
        <w:rPr>
          <w:rFonts w:ascii="Times New Roman" w:hAnsi="Times New Roman" w:cs="Times New Roman"/>
          <w:color w:val="auto"/>
          <w:sz w:val="22"/>
          <w:szCs w:val="22"/>
        </w:rPr>
        <w:t>3</w:t>
      </w:r>
      <w:r w:rsidRPr="00B073FD">
        <w:rPr>
          <w:rFonts w:ascii="Times New Roman" w:hAnsi="Times New Roman" w:cs="Times New Roman"/>
          <w:color w:val="auto"/>
          <w:sz w:val="22"/>
          <w:szCs w:val="22"/>
        </w:rPr>
        <w:t>.</w:t>
      </w:r>
      <w:bookmarkStart w:id="0" w:name="_ref_1528201"/>
      <w:r w:rsidRPr="00B073FD">
        <w:rPr>
          <w:rFonts w:ascii="Times New Roman" w:hAnsi="Times New Roman" w:cs="Times New Roman"/>
          <w:color w:val="auto"/>
          <w:sz w:val="22"/>
          <w:szCs w:val="22"/>
        </w:rPr>
        <w:t xml:space="preserve"> В случае возникновения обстоятельств</w:t>
      </w:r>
      <w:r w:rsidRPr="000F4146">
        <w:rPr>
          <w:rFonts w:ascii="Times New Roman" w:hAnsi="Times New Roman" w:cs="Times New Roman"/>
          <w:color w:val="auto"/>
          <w:sz w:val="22"/>
          <w:szCs w:val="22"/>
        </w:rPr>
        <w:t>, препятствующих исполнению Контракта, своевременно предоставлять Заказчику достоверную информацию о таких обстоятельствах.</w:t>
      </w:r>
      <w:bookmarkEnd w:id="0"/>
    </w:p>
    <w:p w14:paraId="1B574FC0" w14:textId="3D30F1D0" w:rsidR="004E14E9" w:rsidRPr="000F4146" w:rsidRDefault="004E14E9" w:rsidP="00B073FD">
      <w:pPr>
        <w:pStyle w:val="a8"/>
        <w:ind w:firstLine="567"/>
        <w:jc w:val="both"/>
        <w:rPr>
          <w:rFonts w:ascii="Times New Roman" w:hAnsi="Times New Roman" w:cs="Times New Roman"/>
        </w:rPr>
      </w:pPr>
      <w:r w:rsidRPr="000F4146">
        <w:rPr>
          <w:rFonts w:ascii="Times New Roman" w:hAnsi="Times New Roman" w:cs="Times New Roman"/>
        </w:rPr>
        <w:t>2.4.</w:t>
      </w:r>
      <w:r w:rsidR="00524E70" w:rsidRPr="000F4146">
        <w:rPr>
          <w:rFonts w:ascii="Times New Roman" w:hAnsi="Times New Roman" w:cs="Times New Roman"/>
        </w:rPr>
        <w:t>4</w:t>
      </w:r>
      <w:r w:rsidRPr="000F4146">
        <w:rPr>
          <w:rFonts w:ascii="Times New Roman" w:hAnsi="Times New Roman" w:cs="Times New Roman"/>
        </w:rPr>
        <w:t>. Исполнять</w:t>
      </w:r>
      <w:r w:rsidR="004C2C9A" w:rsidRPr="000F4146">
        <w:rPr>
          <w:rFonts w:ascii="Times New Roman" w:hAnsi="Times New Roman" w:cs="Times New Roman"/>
        </w:rPr>
        <w:t xml:space="preserve"> </w:t>
      </w:r>
      <w:r w:rsidRPr="000F4146">
        <w:rPr>
          <w:rFonts w:ascii="Times New Roman" w:hAnsi="Times New Roman" w:cs="Times New Roman"/>
        </w:rPr>
        <w:t xml:space="preserve">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871A3F" w:rsidRPr="000F4146">
        <w:rPr>
          <w:rFonts w:ascii="Times New Roman" w:hAnsi="Times New Roman" w:cs="Times New Roman"/>
        </w:rPr>
        <w:t>оказанных услугах</w:t>
      </w:r>
      <w:r w:rsidRPr="000F4146">
        <w:rPr>
          <w:rFonts w:ascii="Times New Roman" w:hAnsi="Times New Roman" w:cs="Times New Roman"/>
        </w:rPr>
        <w:t>.</w:t>
      </w:r>
    </w:p>
    <w:p w14:paraId="7F9B4AF1" w14:textId="7A9B4470" w:rsidR="004E14E9" w:rsidRPr="000F4146" w:rsidRDefault="004E14E9" w:rsidP="00B073FD">
      <w:pPr>
        <w:pStyle w:val="a8"/>
        <w:ind w:firstLine="567"/>
        <w:jc w:val="both"/>
        <w:rPr>
          <w:rFonts w:ascii="Times New Roman" w:hAnsi="Times New Roman" w:cs="Times New Roman"/>
        </w:rPr>
      </w:pPr>
      <w:r w:rsidRPr="000F4146">
        <w:rPr>
          <w:rFonts w:ascii="Times New Roman" w:hAnsi="Times New Roman" w:cs="Times New Roman"/>
        </w:rPr>
        <w:t>2.4.</w:t>
      </w:r>
      <w:r w:rsidR="00524E70" w:rsidRPr="000F4146">
        <w:rPr>
          <w:rFonts w:ascii="Times New Roman" w:hAnsi="Times New Roman" w:cs="Times New Roman"/>
        </w:rPr>
        <w:t>5</w:t>
      </w:r>
      <w:r w:rsidRPr="000F4146">
        <w:rPr>
          <w:rFonts w:ascii="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14:paraId="039709B9" w14:textId="01DE47CE" w:rsidR="004E14E9" w:rsidRPr="000F4146" w:rsidRDefault="004E14E9" w:rsidP="00B073FD">
      <w:pPr>
        <w:pStyle w:val="a8"/>
        <w:ind w:firstLine="567"/>
        <w:jc w:val="both"/>
        <w:rPr>
          <w:rFonts w:ascii="Times New Roman" w:hAnsi="Times New Roman" w:cs="Times New Roman"/>
        </w:rPr>
      </w:pPr>
      <w:r w:rsidRPr="000F4146">
        <w:rPr>
          <w:rFonts w:ascii="Times New Roman" w:hAnsi="Times New Roman" w:cs="Times New Roman"/>
        </w:rPr>
        <w:t>2.4.</w:t>
      </w:r>
      <w:r w:rsidR="00524E70" w:rsidRPr="000F4146">
        <w:rPr>
          <w:rFonts w:ascii="Times New Roman" w:hAnsi="Times New Roman" w:cs="Times New Roman"/>
        </w:rPr>
        <w:t>6</w:t>
      </w:r>
      <w:r w:rsidRPr="000F4146">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14:paraId="545CAF95" w14:textId="0C1086A9" w:rsidR="004E14E9" w:rsidRPr="000F4146" w:rsidRDefault="004E14E9" w:rsidP="00B073FD">
      <w:pPr>
        <w:pStyle w:val="a8"/>
        <w:ind w:firstLine="567"/>
        <w:jc w:val="both"/>
        <w:rPr>
          <w:rFonts w:ascii="Times New Roman" w:hAnsi="Times New Roman" w:cs="Times New Roman"/>
        </w:rPr>
      </w:pPr>
      <w:r w:rsidRPr="000F4146">
        <w:rPr>
          <w:rFonts w:ascii="Times New Roman" w:hAnsi="Times New Roman" w:cs="Times New Roman"/>
        </w:rPr>
        <w:t>2.4.</w:t>
      </w:r>
      <w:r w:rsidR="00524E70" w:rsidRPr="000F4146">
        <w:rPr>
          <w:rFonts w:ascii="Times New Roman" w:hAnsi="Times New Roman" w:cs="Times New Roman"/>
        </w:rPr>
        <w:t>7</w:t>
      </w:r>
      <w:r w:rsidRPr="000F4146">
        <w:rPr>
          <w:rFonts w:ascii="Times New Roman" w:hAnsi="Times New Roman" w:cs="Times New Roman"/>
        </w:rPr>
        <w:t xml:space="preserve">. Соблюдать конфиденциальность в отношении всей информации, ставшей известной </w:t>
      </w:r>
      <w:r w:rsidR="007238CD" w:rsidRPr="000F4146">
        <w:rPr>
          <w:rFonts w:ascii="Times New Roman" w:hAnsi="Times New Roman" w:cs="Times New Roman"/>
        </w:rPr>
        <w:t>Исполнителю</w:t>
      </w:r>
      <w:r w:rsidRPr="000F4146">
        <w:rPr>
          <w:rFonts w:ascii="Times New Roman" w:hAnsi="Times New Roman" w:cs="Times New Roman"/>
        </w:rPr>
        <w:t xml:space="preserve"> в связи с исполнением обязательств по Контракту.</w:t>
      </w:r>
    </w:p>
    <w:p w14:paraId="02C8DBDF" w14:textId="7750E542" w:rsidR="00E35BCB" w:rsidRPr="000F4146" w:rsidRDefault="004E14E9" w:rsidP="00B073FD">
      <w:pPr>
        <w:pStyle w:val="a8"/>
        <w:ind w:firstLine="567"/>
        <w:jc w:val="both"/>
        <w:rPr>
          <w:rFonts w:ascii="Times New Roman" w:hAnsi="Times New Roman" w:cs="Times New Roman"/>
        </w:rPr>
      </w:pPr>
      <w:r w:rsidRPr="000F4146">
        <w:rPr>
          <w:rFonts w:ascii="Times New Roman" w:hAnsi="Times New Roman" w:cs="Times New Roman"/>
        </w:rPr>
        <w:t>2.4.</w:t>
      </w:r>
      <w:r w:rsidR="00524E70" w:rsidRPr="000F4146">
        <w:rPr>
          <w:rFonts w:ascii="Times New Roman" w:hAnsi="Times New Roman" w:cs="Times New Roman"/>
        </w:rPr>
        <w:t>8</w:t>
      </w:r>
      <w:r w:rsidRPr="000F4146">
        <w:rPr>
          <w:rFonts w:ascii="Times New Roman" w:hAnsi="Times New Roman" w:cs="Times New Roman"/>
        </w:rPr>
        <w:t>. Нести иные обязанности в соответствии с законодательством Российской Федерации и Контрактом.</w:t>
      </w:r>
    </w:p>
    <w:p w14:paraId="4F46B92B" w14:textId="26B007D8" w:rsidR="002333A1" w:rsidRPr="000F4146" w:rsidRDefault="00105EB8" w:rsidP="00B073FD">
      <w:pPr>
        <w:tabs>
          <w:tab w:val="left" w:pos="426"/>
        </w:tabs>
        <w:jc w:val="center"/>
        <w:rPr>
          <w:rFonts w:ascii="Times New Roman" w:hAnsi="Times New Roman" w:cs="Times New Roman"/>
          <w:b/>
          <w:sz w:val="22"/>
          <w:szCs w:val="22"/>
        </w:rPr>
      </w:pPr>
      <w:r>
        <w:rPr>
          <w:rFonts w:ascii="Times New Roman" w:hAnsi="Times New Roman" w:cs="Times New Roman"/>
          <w:b/>
          <w:sz w:val="22"/>
          <w:szCs w:val="22"/>
        </w:rPr>
        <w:t xml:space="preserve">3. </w:t>
      </w:r>
      <w:r w:rsidR="000F4146">
        <w:rPr>
          <w:rFonts w:ascii="Times New Roman" w:hAnsi="Times New Roman" w:cs="Times New Roman"/>
          <w:b/>
          <w:sz w:val="22"/>
          <w:szCs w:val="22"/>
        </w:rPr>
        <w:t>Ц</w:t>
      </w:r>
      <w:r w:rsidR="000F4146" w:rsidRPr="000F4146">
        <w:rPr>
          <w:rFonts w:ascii="Times New Roman" w:hAnsi="Times New Roman" w:cs="Times New Roman"/>
          <w:b/>
          <w:bCs/>
          <w:color w:val="auto"/>
          <w:sz w:val="22"/>
          <w:szCs w:val="22"/>
        </w:rPr>
        <w:t>ена контракта, сроки и порядок расчетов</w:t>
      </w:r>
    </w:p>
    <w:p w14:paraId="673A8A33" w14:textId="55A76C51" w:rsidR="002333A1" w:rsidRPr="000F4146" w:rsidRDefault="002333A1" w:rsidP="00B073FD">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3.1. Цена Контракта составляет ______________ (___________________) рублей, НДС ___________________, и соответствует Спецификации (Приложение № 2 к Контракту).</w:t>
      </w:r>
    </w:p>
    <w:p w14:paraId="39664D4F" w14:textId="2D28FAE0" w:rsidR="002333A1" w:rsidRPr="000F4146" w:rsidRDefault="002333A1" w:rsidP="000F4146">
      <w:pPr>
        <w:pStyle w:val="afffb"/>
        <w:shd w:val="clear" w:color="auto" w:fill="FFFFFF"/>
        <w:spacing w:before="0" w:beforeAutospacing="0" w:after="0" w:afterAutospacing="0"/>
        <w:ind w:firstLine="567"/>
        <w:jc w:val="both"/>
        <w:rPr>
          <w:sz w:val="22"/>
          <w:szCs w:val="22"/>
          <w:lang w:eastAsia="zh-CN"/>
        </w:rPr>
      </w:pPr>
      <w:r w:rsidRPr="000F4146">
        <w:rPr>
          <w:sz w:val="22"/>
          <w:szCs w:val="22"/>
          <w:lang w:eastAsia="zh-CN"/>
        </w:rPr>
        <w:t xml:space="preserve">Источник финансирования: </w:t>
      </w:r>
      <w:r w:rsidR="00105EB8">
        <w:rPr>
          <w:sz w:val="22"/>
          <w:szCs w:val="22"/>
          <w:lang w:eastAsia="zh-CN"/>
        </w:rPr>
        <w:t>средства учреждения, полученные от приносящей доход деятельности.</w:t>
      </w:r>
    </w:p>
    <w:p w14:paraId="24B0A844" w14:textId="2810E346"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w:t>
      </w:r>
      <w:r w:rsidR="002333A1" w:rsidRPr="000F4146">
        <w:rPr>
          <w:rFonts w:ascii="Times New Roman" w:hAnsi="Times New Roman" w:cs="Times New Roman"/>
          <w:sz w:val="22"/>
          <w:szCs w:val="22"/>
          <w:lang w:eastAsia="zh-CN"/>
        </w:rPr>
        <w:t>.2. Цена Контракта включает все расходы Исполнителя, связанные с исполнением Контракта, включая все налоги, пошлины и сборы, которые Исполнитель должен выплатить в связи с исполнением своих обязательств по Контракту в соответствии с действующим законодательством.</w:t>
      </w:r>
    </w:p>
    <w:p w14:paraId="28340701" w14:textId="40F8B34E"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w:t>
      </w:r>
      <w:r w:rsidR="002333A1" w:rsidRPr="000F4146">
        <w:rPr>
          <w:rFonts w:ascii="Times New Roman" w:hAnsi="Times New Roman" w:cs="Times New Roman"/>
          <w:sz w:val="22"/>
          <w:szCs w:val="22"/>
          <w:lang w:eastAsia="zh-CN"/>
        </w:rPr>
        <w:t>.3. Цена Контракта является твердой и определяется на весь срок исполнения Контракта. Изменение цены допускается толь</w:t>
      </w:r>
      <w:r w:rsidR="00E529E2">
        <w:rPr>
          <w:rFonts w:ascii="Times New Roman" w:hAnsi="Times New Roman" w:cs="Times New Roman"/>
          <w:sz w:val="22"/>
          <w:szCs w:val="22"/>
          <w:lang w:eastAsia="zh-CN"/>
        </w:rPr>
        <w:t>ко в случаях, предусмотренных За</w:t>
      </w:r>
      <w:r w:rsidR="002333A1" w:rsidRPr="000F4146">
        <w:rPr>
          <w:rFonts w:ascii="Times New Roman" w:hAnsi="Times New Roman" w:cs="Times New Roman"/>
          <w:sz w:val="22"/>
          <w:szCs w:val="22"/>
          <w:lang w:eastAsia="zh-CN"/>
        </w:rPr>
        <w:t>коном или Контрактом.</w:t>
      </w:r>
    </w:p>
    <w:p w14:paraId="6EFD8415" w14:textId="5078AE27"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w:t>
      </w:r>
      <w:r w:rsidR="002333A1" w:rsidRPr="000F4146">
        <w:rPr>
          <w:rFonts w:ascii="Times New Roman" w:hAnsi="Times New Roman" w:cs="Times New Roman"/>
          <w:sz w:val="22"/>
          <w:szCs w:val="22"/>
          <w:lang w:eastAsia="zh-CN"/>
        </w:rPr>
        <w:t>.4.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C107DA" w14:textId="603CA331" w:rsidR="002333A1" w:rsidRPr="000F4146" w:rsidRDefault="00224B94" w:rsidP="000F4146">
      <w:pPr>
        <w:widowControl/>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3.5.</w:t>
      </w:r>
      <w:r w:rsidR="00B80921" w:rsidRPr="000F4146">
        <w:rPr>
          <w:rFonts w:ascii="Times New Roman" w:hAnsi="Times New Roman" w:cs="Times New Roman"/>
          <w:sz w:val="22"/>
          <w:szCs w:val="22"/>
          <w:lang w:eastAsia="zh-CN"/>
        </w:rPr>
        <w:t xml:space="preserve"> </w:t>
      </w:r>
      <w:r w:rsidR="002333A1" w:rsidRPr="000F4146">
        <w:rPr>
          <w:rFonts w:ascii="Times New Roman" w:hAnsi="Times New Roman" w:cs="Times New Roman"/>
          <w:sz w:val="22"/>
          <w:szCs w:val="22"/>
          <w:lang w:eastAsia="zh-CN"/>
        </w:rPr>
        <w:t>Цена Контракта может быть снижена по соглашению сторон без изменения количества и качества оказываемых услуг, а также иных предусмотренных Контрактом условий.</w:t>
      </w:r>
    </w:p>
    <w:p w14:paraId="1E56F12B" w14:textId="54085C8A"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3.6.</w:t>
      </w:r>
      <w:r w:rsidR="002333A1" w:rsidRPr="000F4146">
        <w:rPr>
          <w:rFonts w:ascii="Times New Roman" w:hAnsi="Times New Roman" w:cs="Times New Roman"/>
          <w:sz w:val="22"/>
          <w:szCs w:val="22"/>
          <w:lang w:eastAsia="zh-CN"/>
        </w:rPr>
        <w:t xml:space="preserve"> Если увеличивается количество оказываемых услуг,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Услуг, исходя из установленной в Контракте цены единицы услуг, но не более чем на 10%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w:t>
      </w:r>
    </w:p>
    <w:p w14:paraId="086EB03A" w14:textId="39C0994D"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3.7.</w:t>
      </w:r>
      <w:r w:rsidR="002333A1" w:rsidRPr="000F4146">
        <w:rPr>
          <w:rFonts w:ascii="Times New Roman" w:hAnsi="Times New Roman" w:cs="Times New Roman"/>
          <w:sz w:val="22"/>
          <w:szCs w:val="22"/>
          <w:lang w:eastAsia="zh-CN"/>
        </w:rPr>
        <w:t xml:space="preserve"> Оплата фактически оказанных услуг производится в течение 10 (Десяти) рабочих дней </w:t>
      </w:r>
      <w:r w:rsidR="002333A1" w:rsidRPr="000F4146">
        <w:rPr>
          <w:rFonts w:ascii="Times New Roman" w:hAnsi="Times New Roman" w:cs="Times New Roman"/>
          <w:sz w:val="22"/>
          <w:szCs w:val="22"/>
        </w:rPr>
        <w:t>с даты подписания Заказчиком Акта сдачи-приемки оказанных услуг (Приложение № 3 к Контракту)</w:t>
      </w:r>
      <w:r w:rsidR="00105EB8">
        <w:rPr>
          <w:rFonts w:ascii="Times New Roman" w:hAnsi="Times New Roman" w:cs="Times New Roman"/>
          <w:sz w:val="22"/>
          <w:szCs w:val="22"/>
        </w:rPr>
        <w:t xml:space="preserve"> или универсальный передаточный документ (УПД)</w:t>
      </w:r>
      <w:r w:rsidR="002333A1" w:rsidRPr="000F4146">
        <w:rPr>
          <w:rFonts w:ascii="Times New Roman" w:hAnsi="Times New Roman" w:cs="Times New Roman"/>
          <w:sz w:val="22"/>
          <w:szCs w:val="22"/>
        </w:rPr>
        <w:t xml:space="preserve"> на основании предоставленного Исполнителем счета, счет-фактуры (если Исполнитель является плательщиком НДС).</w:t>
      </w:r>
    </w:p>
    <w:p w14:paraId="196B5DFD" w14:textId="021F6306" w:rsidR="002333A1" w:rsidRPr="000F4146" w:rsidRDefault="00224B94" w:rsidP="000F4146">
      <w:pPr>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w:t>
      </w:r>
      <w:r w:rsidR="002333A1" w:rsidRPr="000F4146">
        <w:rPr>
          <w:rFonts w:ascii="Times New Roman" w:hAnsi="Times New Roman" w:cs="Times New Roman"/>
          <w:sz w:val="22"/>
          <w:szCs w:val="22"/>
          <w:lang w:eastAsia="zh-CN"/>
        </w:rPr>
        <w:t>.8. Расчеты по Контракту осуществляются в безналичной форме платежными поручениями.</w:t>
      </w:r>
    </w:p>
    <w:p w14:paraId="4701803C" w14:textId="200392D3" w:rsidR="002333A1" w:rsidRPr="000F4146" w:rsidRDefault="00224B94" w:rsidP="00E529E2">
      <w:pPr>
        <w:pStyle w:val="a6"/>
        <w:ind w:left="0"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3</w:t>
      </w:r>
      <w:r w:rsidR="002333A1" w:rsidRPr="000F4146">
        <w:rPr>
          <w:rFonts w:ascii="Times New Roman" w:hAnsi="Times New Roman" w:cs="Times New Roman"/>
          <w:sz w:val="22"/>
          <w:szCs w:val="22"/>
          <w:lang w:eastAsia="zh-CN"/>
        </w:rPr>
        <w:t>.9. Обязательство Заказчика по оплате считается исполненным в момент списания денежных средств с лицевого счета Заказчика.</w:t>
      </w:r>
    </w:p>
    <w:p w14:paraId="1FA16906" w14:textId="0BF43987" w:rsidR="002333A1" w:rsidRPr="000F4146" w:rsidRDefault="002333A1" w:rsidP="000F4146">
      <w:pPr>
        <w:pStyle w:val="a6"/>
        <w:widowControl/>
        <w:numPr>
          <w:ilvl w:val="1"/>
          <w:numId w:val="21"/>
        </w:numPr>
        <w:tabs>
          <w:tab w:val="left" w:pos="1134"/>
        </w:tabs>
        <w:ind w:left="0"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При задержке предоставления Исполнителем документов (акта сдачи-приемки оказанных услуг, счета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оказания услуг не в полном объеме, Заказчик вправе не производить либо приостановить оплату по Контракту до устранения Исполнителем допущенных нарушений.</w:t>
      </w:r>
    </w:p>
    <w:p w14:paraId="0E46BBE3" w14:textId="34F4C21B" w:rsidR="002333A1" w:rsidRPr="000F4146" w:rsidRDefault="002333A1" w:rsidP="000F4146">
      <w:pPr>
        <w:pStyle w:val="a6"/>
        <w:widowControl/>
        <w:numPr>
          <w:ilvl w:val="1"/>
          <w:numId w:val="21"/>
        </w:numPr>
        <w:tabs>
          <w:tab w:val="left" w:pos="1134"/>
        </w:tabs>
        <w:ind w:left="0"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Цена Контракта может быть снижена по соглашению Сторон без изменения, предусмотренного Контрактом объема Работ и иных условий исполнения Контракта, за исключением случаев, предусмотренных действующим законодательством.</w:t>
      </w:r>
    </w:p>
    <w:p w14:paraId="37445A8A" w14:textId="07667CA5" w:rsidR="004E14E9" w:rsidRPr="000F4146" w:rsidRDefault="004E14E9" w:rsidP="000F4146">
      <w:pPr>
        <w:pStyle w:val="a8"/>
        <w:jc w:val="center"/>
        <w:rPr>
          <w:rFonts w:ascii="Times New Roman" w:hAnsi="Times New Roman" w:cs="Times New Roman"/>
        </w:rPr>
      </w:pPr>
      <w:r w:rsidRPr="000F4146">
        <w:rPr>
          <w:rFonts w:ascii="Times New Roman" w:hAnsi="Times New Roman" w:cs="Times New Roman"/>
          <w:b/>
          <w:bCs/>
        </w:rPr>
        <w:t xml:space="preserve">4. Порядок </w:t>
      </w:r>
      <w:r w:rsidR="00FB5F58" w:rsidRPr="000F4146">
        <w:rPr>
          <w:rFonts w:ascii="Times New Roman" w:hAnsi="Times New Roman" w:cs="Times New Roman"/>
          <w:b/>
          <w:bCs/>
        </w:rPr>
        <w:t>оказания услуг</w:t>
      </w:r>
    </w:p>
    <w:p w14:paraId="5522318F" w14:textId="4C4F2470" w:rsidR="00224B94" w:rsidRPr="000F4146" w:rsidRDefault="002B058D" w:rsidP="00E529E2">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 xml:space="preserve">4.1. </w:t>
      </w:r>
      <w:r w:rsidR="00850F87">
        <w:rPr>
          <w:rFonts w:ascii="Times New Roman" w:hAnsi="Times New Roman" w:cs="Times New Roman"/>
          <w:color w:val="auto"/>
          <w:sz w:val="22"/>
          <w:szCs w:val="22"/>
        </w:rPr>
        <w:t xml:space="preserve">Форма обучения: </w:t>
      </w:r>
      <w:r w:rsidR="005D3CAB" w:rsidRPr="005D3CAB">
        <w:rPr>
          <w:rFonts w:ascii="Times New Roman" w:hAnsi="Times New Roman" w:cs="Times New Roman"/>
          <w:b/>
          <w:color w:val="auto"/>
          <w:sz w:val="22"/>
          <w:szCs w:val="22"/>
        </w:rPr>
        <w:t>очно-за</w:t>
      </w:r>
      <w:r w:rsidR="00E529E2" w:rsidRPr="005D3CAB">
        <w:rPr>
          <w:rFonts w:ascii="Times New Roman" w:hAnsi="Times New Roman" w:cs="Times New Roman"/>
          <w:b/>
          <w:color w:val="auto"/>
          <w:sz w:val="22"/>
          <w:szCs w:val="22"/>
        </w:rPr>
        <w:t>очная</w:t>
      </w:r>
      <w:r w:rsidR="00E529E2" w:rsidRPr="000F4146">
        <w:rPr>
          <w:rFonts w:ascii="Times New Roman" w:hAnsi="Times New Roman" w:cs="Times New Roman"/>
          <w:color w:val="auto"/>
          <w:sz w:val="22"/>
          <w:szCs w:val="22"/>
        </w:rPr>
        <w:t xml:space="preserve"> с </w:t>
      </w:r>
      <w:r w:rsidR="007864D6">
        <w:rPr>
          <w:rFonts w:ascii="Times New Roman" w:hAnsi="Times New Roman" w:cs="Times New Roman"/>
          <w:color w:val="auto"/>
          <w:sz w:val="22"/>
          <w:szCs w:val="22"/>
        </w:rPr>
        <w:t xml:space="preserve">последующим </w:t>
      </w:r>
      <w:r w:rsidR="00850F87" w:rsidRPr="000F4146">
        <w:rPr>
          <w:rFonts w:ascii="Times New Roman" w:hAnsi="Times New Roman" w:cs="Times New Roman"/>
          <w:color w:val="auto"/>
          <w:sz w:val="22"/>
          <w:szCs w:val="22"/>
        </w:rPr>
        <w:t>п</w:t>
      </w:r>
      <w:r w:rsidR="00850F87">
        <w:rPr>
          <w:rFonts w:ascii="Times New Roman" w:hAnsi="Times New Roman" w:cs="Times New Roman"/>
          <w:color w:val="auto"/>
          <w:sz w:val="22"/>
          <w:szCs w:val="22"/>
        </w:rPr>
        <w:t xml:space="preserve">редоставлением учебных материалов в </w:t>
      </w:r>
      <w:r w:rsidR="00850F87">
        <w:rPr>
          <w:rFonts w:ascii="Times New Roman" w:hAnsi="Times New Roman" w:cs="Times New Roman"/>
          <w:color w:val="auto"/>
          <w:sz w:val="22"/>
          <w:szCs w:val="22"/>
        </w:rPr>
        <w:lastRenderedPageBreak/>
        <w:t>электронном виде</w:t>
      </w:r>
      <w:r w:rsidR="007864D6">
        <w:rPr>
          <w:rFonts w:ascii="Times New Roman" w:hAnsi="Times New Roman" w:cs="Times New Roman"/>
          <w:color w:val="auto"/>
          <w:sz w:val="22"/>
          <w:szCs w:val="22"/>
        </w:rPr>
        <w:t>.</w:t>
      </w:r>
    </w:p>
    <w:p w14:paraId="4F2C8165" w14:textId="68791806" w:rsidR="00224B94" w:rsidRPr="000F4146" w:rsidRDefault="003821DB" w:rsidP="000F4146">
      <w:pPr>
        <w:autoSpaceDE w:val="0"/>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 xml:space="preserve">4.2. </w:t>
      </w:r>
      <w:r w:rsidR="00E529E2" w:rsidRPr="000F4146">
        <w:rPr>
          <w:rFonts w:ascii="Times New Roman" w:hAnsi="Times New Roman" w:cs="Times New Roman"/>
          <w:color w:val="auto"/>
          <w:sz w:val="22"/>
          <w:szCs w:val="22"/>
        </w:rPr>
        <w:t>Сроки оказания услуг:</w:t>
      </w:r>
    </w:p>
    <w:p w14:paraId="4BF865F4" w14:textId="4FEAC2E4" w:rsidR="002D5012" w:rsidRPr="000F4146" w:rsidRDefault="002B058D" w:rsidP="00E529E2">
      <w:pPr>
        <w:autoSpaceDE w:val="0"/>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4.</w:t>
      </w:r>
      <w:r w:rsidR="00E529E2">
        <w:rPr>
          <w:rFonts w:ascii="Times New Roman" w:hAnsi="Times New Roman" w:cs="Times New Roman"/>
          <w:color w:val="auto"/>
          <w:sz w:val="22"/>
          <w:szCs w:val="22"/>
        </w:rPr>
        <w:t>2</w:t>
      </w:r>
      <w:r w:rsidR="002D5012" w:rsidRPr="000F4146">
        <w:rPr>
          <w:rFonts w:ascii="Times New Roman" w:hAnsi="Times New Roman" w:cs="Times New Roman"/>
          <w:color w:val="auto"/>
          <w:sz w:val="22"/>
          <w:szCs w:val="22"/>
        </w:rPr>
        <w:t xml:space="preserve">.1. Начало оказания услуг: </w:t>
      </w:r>
      <w:r w:rsidR="00224B94" w:rsidRPr="000F4146">
        <w:rPr>
          <w:rFonts w:ascii="Times New Roman" w:hAnsi="Times New Roman" w:cs="Times New Roman"/>
          <w:color w:val="auto"/>
          <w:sz w:val="22"/>
          <w:szCs w:val="22"/>
        </w:rPr>
        <w:t>с момента заключения Контракта.</w:t>
      </w:r>
    </w:p>
    <w:p w14:paraId="44CDD0AA" w14:textId="4F5CC4BE" w:rsidR="00224B94" w:rsidRPr="00E529E2" w:rsidRDefault="00224B94" w:rsidP="000F4146">
      <w:pPr>
        <w:autoSpaceDE w:val="0"/>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 xml:space="preserve">Объем </w:t>
      </w:r>
      <w:r w:rsidRPr="00E529E2">
        <w:rPr>
          <w:rFonts w:ascii="Times New Roman" w:hAnsi="Times New Roman" w:cs="Times New Roman"/>
          <w:color w:val="auto"/>
          <w:sz w:val="22"/>
          <w:szCs w:val="22"/>
        </w:rPr>
        <w:t>образовательн</w:t>
      </w:r>
      <w:r w:rsidR="00E529E2" w:rsidRPr="00E529E2">
        <w:rPr>
          <w:rFonts w:ascii="Times New Roman" w:hAnsi="Times New Roman" w:cs="Times New Roman"/>
          <w:color w:val="auto"/>
          <w:sz w:val="22"/>
          <w:szCs w:val="22"/>
        </w:rPr>
        <w:t>ых программ</w:t>
      </w:r>
      <w:r w:rsidR="00432819" w:rsidRPr="00E529E2">
        <w:rPr>
          <w:rFonts w:ascii="Times New Roman" w:hAnsi="Times New Roman" w:cs="Times New Roman"/>
          <w:color w:val="auto"/>
          <w:sz w:val="22"/>
          <w:szCs w:val="22"/>
        </w:rPr>
        <w:t xml:space="preserve">: </w:t>
      </w:r>
      <w:r w:rsidR="00E529E2" w:rsidRPr="00E529E2">
        <w:rPr>
          <w:rFonts w:ascii="Times New Roman" w:hAnsi="Times New Roman" w:cs="Times New Roman"/>
          <w:color w:val="auto"/>
          <w:sz w:val="22"/>
          <w:szCs w:val="22"/>
        </w:rPr>
        <w:t>в соответствии с Техническим заданием.</w:t>
      </w:r>
    </w:p>
    <w:p w14:paraId="136C22E7" w14:textId="1DC57CAB" w:rsidR="002D5012" w:rsidRPr="00E529E2" w:rsidRDefault="00E529E2" w:rsidP="000F4146">
      <w:pPr>
        <w:autoSpaceDE w:val="0"/>
        <w:ind w:firstLine="567"/>
        <w:jc w:val="both"/>
        <w:rPr>
          <w:rFonts w:ascii="Times New Roman" w:eastAsia="Times New Roman" w:hAnsi="Times New Roman" w:cs="Times New Roman"/>
          <w:bCs/>
          <w:color w:val="auto"/>
          <w:sz w:val="22"/>
          <w:szCs w:val="22"/>
          <w:lang w:bidi="ar-SA"/>
        </w:rPr>
      </w:pPr>
      <w:r w:rsidRPr="00E529E2">
        <w:rPr>
          <w:rFonts w:ascii="Times New Roman" w:hAnsi="Times New Roman" w:cs="Times New Roman"/>
          <w:color w:val="auto"/>
          <w:sz w:val="22"/>
          <w:szCs w:val="22"/>
        </w:rPr>
        <w:t>4.2</w:t>
      </w:r>
      <w:r w:rsidR="002D5012" w:rsidRPr="00E529E2">
        <w:rPr>
          <w:rFonts w:ascii="Times New Roman" w:hAnsi="Times New Roman" w:cs="Times New Roman"/>
          <w:color w:val="auto"/>
          <w:sz w:val="22"/>
          <w:szCs w:val="22"/>
        </w:rPr>
        <w:t xml:space="preserve">.2. Окончание оказания услуг: </w:t>
      </w:r>
      <w:r w:rsidR="007864D6" w:rsidRPr="007864D6">
        <w:rPr>
          <w:rFonts w:ascii="Times New Roman" w:hAnsi="Times New Roman" w:cs="Times New Roman"/>
          <w:b/>
          <w:color w:val="auto"/>
          <w:sz w:val="22"/>
          <w:szCs w:val="22"/>
        </w:rPr>
        <w:t xml:space="preserve">в течение </w:t>
      </w:r>
      <w:r w:rsidR="00105EB8">
        <w:rPr>
          <w:rFonts w:ascii="Times New Roman" w:hAnsi="Times New Roman" w:cs="Times New Roman"/>
          <w:b/>
          <w:color w:val="auto"/>
          <w:sz w:val="22"/>
          <w:szCs w:val="22"/>
        </w:rPr>
        <w:t>60</w:t>
      </w:r>
      <w:r w:rsidR="007864D6" w:rsidRPr="007864D6">
        <w:rPr>
          <w:rFonts w:ascii="Times New Roman" w:hAnsi="Times New Roman" w:cs="Times New Roman"/>
          <w:b/>
          <w:color w:val="auto"/>
          <w:sz w:val="22"/>
          <w:szCs w:val="22"/>
        </w:rPr>
        <w:t xml:space="preserve"> (</w:t>
      </w:r>
      <w:r w:rsidR="00105EB8">
        <w:rPr>
          <w:rFonts w:ascii="Times New Roman" w:hAnsi="Times New Roman" w:cs="Times New Roman"/>
          <w:b/>
          <w:color w:val="auto"/>
          <w:sz w:val="22"/>
          <w:szCs w:val="22"/>
        </w:rPr>
        <w:t>шестидесяти</w:t>
      </w:r>
      <w:r w:rsidR="007864D6" w:rsidRPr="007864D6">
        <w:rPr>
          <w:rFonts w:ascii="Times New Roman" w:hAnsi="Times New Roman" w:cs="Times New Roman"/>
          <w:b/>
          <w:color w:val="auto"/>
          <w:sz w:val="22"/>
          <w:szCs w:val="22"/>
        </w:rPr>
        <w:t>) календарных дней</w:t>
      </w:r>
      <w:r w:rsidR="007864D6">
        <w:rPr>
          <w:rFonts w:ascii="Times New Roman" w:hAnsi="Times New Roman" w:cs="Times New Roman"/>
          <w:color w:val="auto"/>
          <w:sz w:val="22"/>
          <w:szCs w:val="22"/>
        </w:rPr>
        <w:t xml:space="preserve"> </w:t>
      </w:r>
      <w:r w:rsidR="000F4146" w:rsidRPr="00E529E2">
        <w:rPr>
          <w:rFonts w:ascii="Times New Roman" w:eastAsia="Times New Roman" w:hAnsi="Times New Roman" w:cs="Times New Roman"/>
          <w:bCs/>
          <w:color w:val="auto"/>
          <w:sz w:val="22"/>
          <w:szCs w:val="22"/>
          <w:lang w:bidi="ar-SA"/>
        </w:rPr>
        <w:t>с даты заключения Контракта</w:t>
      </w:r>
      <w:r w:rsidR="007864D6">
        <w:rPr>
          <w:rFonts w:ascii="Times New Roman" w:eastAsia="Times New Roman" w:hAnsi="Times New Roman" w:cs="Times New Roman"/>
          <w:bCs/>
          <w:color w:val="auto"/>
          <w:sz w:val="22"/>
          <w:szCs w:val="22"/>
          <w:lang w:bidi="ar-SA"/>
        </w:rPr>
        <w:t>.</w:t>
      </w:r>
    </w:p>
    <w:p w14:paraId="315086F7" w14:textId="03BD2530" w:rsidR="00E529E2" w:rsidRPr="008D5D35" w:rsidRDefault="002D5012" w:rsidP="00E529E2">
      <w:pPr>
        <w:autoSpaceDE w:val="0"/>
        <w:ind w:firstLine="567"/>
        <w:jc w:val="both"/>
        <w:rPr>
          <w:rFonts w:ascii="Times New Roman" w:hAnsi="Times New Roman" w:cs="Times New Roman"/>
          <w:color w:val="auto"/>
          <w:sz w:val="22"/>
          <w:szCs w:val="22"/>
        </w:rPr>
      </w:pPr>
      <w:r w:rsidRPr="008D5D35">
        <w:rPr>
          <w:rFonts w:ascii="Times New Roman" w:hAnsi="Times New Roman" w:cs="Times New Roman"/>
          <w:sz w:val="22"/>
          <w:szCs w:val="22"/>
        </w:rPr>
        <w:t>4.</w:t>
      </w:r>
      <w:r w:rsidR="00E529E2" w:rsidRPr="008D5D35">
        <w:rPr>
          <w:rFonts w:ascii="Times New Roman" w:hAnsi="Times New Roman" w:cs="Times New Roman"/>
          <w:sz w:val="22"/>
          <w:szCs w:val="22"/>
        </w:rPr>
        <w:t>2</w:t>
      </w:r>
      <w:r w:rsidRPr="008D5D35">
        <w:rPr>
          <w:rFonts w:ascii="Times New Roman" w:hAnsi="Times New Roman" w:cs="Times New Roman"/>
          <w:sz w:val="22"/>
          <w:szCs w:val="22"/>
        </w:rPr>
        <w:t xml:space="preserve">.3. </w:t>
      </w:r>
      <w:r w:rsidR="00802838" w:rsidRPr="008D5D35">
        <w:rPr>
          <w:rFonts w:ascii="Times New Roman" w:hAnsi="Times New Roman" w:cs="Times New Roman"/>
          <w:bCs/>
          <w:sz w:val="22"/>
          <w:szCs w:val="22"/>
        </w:rPr>
        <w:t xml:space="preserve">Количество обучаемых лиц: </w:t>
      </w:r>
      <w:r w:rsidR="00E529E2" w:rsidRPr="008D5D35">
        <w:rPr>
          <w:rFonts w:ascii="Times New Roman" w:hAnsi="Times New Roman" w:cs="Times New Roman"/>
          <w:color w:val="auto"/>
          <w:sz w:val="22"/>
          <w:szCs w:val="22"/>
        </w:rPr>
        <w:t>в соответствии с Техническим заданием.</w:t>
      </w:r>
    </w:p>
    <w:p w14:paraId="3627CD2D" w14:textId="0DA56235" w:rsidR="00802838" w:rsidRPr="008D5D35" w:rsidRDefault="00802838" w:rsidP="000F4146">
      <w:pPr>
        <w:ind w:firstLine="567"/>
        <w:jc w:val="both"/>
        <w:rPr>
          <w:rFonts w:ascii="Times New Roman" w:eastAsia="Times New Roman" w:hAnsi="Times New Roman" w:cs="Times New Roman"/>
          <w:bCs/>
          <w:color w:val="auto"/>
          <w:sz w:val="22"/>
          <w:szCs w:val="22"/>
          <w:lang w:bidi="ar-SA"/>
        </w:rPr>
      </w:pPr>
      <w:r w:rsidRPr="008D5D35">
        <w:rPr>
          <w:rFonts w:ascii="Times New Roman" w:eastAsia="Times New Roman" w:hAnsi="Times New Roman" w:cs="Times New Roman"/>
          <w:bCs/>
          <w:color w:val="auto"/>
          <w:sz w:val="22"/>
          <w:szCs w:val="22"/>
          <w:lang w:bidi="ar-SA"/>
        </w:rPr>
        <w:t>4.</w:t>
      </w:r>
      <w:r w:rsidR="00E529E2" w:rsidRPr="008D5D35">
        <w:rPr>
          <w:rFonts w:ascii="Times New Roman" w:eastAsia="Times New Roman" w:hAnsi="Times New Roman" w:cs="Times New Roman"/>
          <w:bCs/>
          <w:color w:val="auto"/>
          <w:sz w:val="22"/>
          <w:szCs w:val="22"/>
          <w:lang w:bidi="ar-SA"/>
        </w:rPr>
        <w:t>2</w:t>
      </w:r>
      <w:r w:rsidRPr="008D5D35">
        <w:rPr>
          <w:rFonts w:ascii="Times New Roman" w:eastAsia="Times New Roman" w:hAnsi="Times New Roman" w:cs="Times New Roman"/>
          <w:bCs/>
          <w:color w:val="auto"/>
          <w:sz w:val="22"/>
          <w:szCs w:val="22"/>
          <w:lang w:bidi="ar-SA"/>
        </w:rPr>
        <w:t>.4. Требования к содержанию дополнительн</w:t>
      </w:r>
      <w:r w:rsidR="00E529E2" w:rsidRPr="008D5D35">
        <w:rPr>
          <w:rFonts w:ascii="Times New Roman" w:eastAsia="Times New Roman" w:hAnsi="Times New Roman" w:cs="Times New Roman"/>
          <w:bCs/>
          <w:color w:val="auto"/>
          <w:sz w:val="22"/>
          <w:szCs w:val="22"/>
          <w:lang w:bidi="ar-SA"/>
        </w:rPr>
        <w:t>ых профессиональных программ</w:t>
      </w:r>
      <w:r w:rsidRPr="008D5D35">
        <w:rPr>
          <w:rFonts w:ascii="Times New Roman" w:eastAsia="Times New Roman" w:hAnsi="Times New Roman" w:cs="Times New Roman"/>
          <w:bCs/>
          <w:color w:val="auto"/>
          <w:sz w:val="22"/>
          <w:szCs w:val="22"/>
          <w:lang w:bidi="ar-SA"/>
        </w:rPr>
        <w:t xml:space="preserve">, к выполнению образовательных услуг, к обеспечению слушателей учебно-методическими материалами установлены в Техническом задании (Приложение № 1 к Контракту). </w:t>
      </w:r>
    </w:p>
    <w:p w14:paraId="3CB522E3" w14:textId="15F5B487" w:rsidR="00802838" w:rsidRPr="008D5D35" w:rsidRDefault="004E14E9" w:rsidP="000F4146">
      <w:pPr>
        <w:pStyle w:val="afff8"/>
        <w:numPr>
          <w:ilvl w:val="0"/>
          <w:numId w:val="22"/>
        </w:numPr>
        <w:rPr>
          <w:b/>
          <w:bCs/>
          <w:sz w:val="22"/>
          <w:szCs w:val="22"/>
        </w:rPr>
      </w:pPr>
      <w:r w:rsidRPr="008D5D35">
        <w:rPr>
          <w:b/>
          <w:bCs/>
          <w:sz w:val="22"/>
          <w:szCs w:val="22"/>
        </w:rPr>
        <w:t xml:space="preserve">Порядок и срок приемки </w:t>
      </w:r>
      <w:r w:rsidR="006C30CC" w:rsidRPr="008D5D35">
        <w:rPr>
          <w:b/>
          <w:bCs/>
          <w:sz w:val="22"/>
          <w:szCs w:val="22"/>
        </w:rPr>
        <w:t>оказанных услуг</w:t>
      </w:r>
      <w:r w:rsidRPr="008D5D35">
        <w:rPr>
          <w:b/>
          <w:bCs/>
          <w:sz w:val="22"/>
          <w:szCs w:val="22"/>
        </w:rPr>
        <w:t xml:space="preserve">, </w:t>
      </w:r>
      <w:r w:rsidR="007B66AA" w:rsidRPr="008D5D35">
        <w:rPr>
          <w:b/>
          <w:bCs/>
          <w:sz w:val="22"/>
          <w:szCs w:val="22"/>
        </w:rPr>
        <w:t xml:space="preserve">в </w:t>
      </w:r>
      <w:r w:rsidRPr="008D5D35">
        <w:rPr>
          <w:b/>
          <w:bCs/>
          <w:sz w:val="22"/>
          <w:szCs w:val="22"/>
        </w:rPr>
        <w:t xml:space="preserve">части соответствия </w:t>
      </w:r>
      <w:r w:rsidR="005A74D1" w:rsidRPr="008D5D35">
        <w:rPr>
          <w:b/>
          <w:bCs/>
          <w:sz w:val="22"/>
          <w:szCs w:val="22"/>
        </w:rPr>
        <w:t>его</w:t>
      </w:r>
      <w:r w:rsidRPr="008D5D35">
        <w:rPr>
          <w:b/>
          <w:bCs/>
          <w:sz w:val="22"/>
          <w:szCs w:val="22"/>
        </w:rPr>
        <w:t xml:space="preserve"> количества, комплектности, объема требова</w:t>
      </w:r>
      <w:r w:rsidR="00802838" w:rsidRPr="008D5D35">
        <w:rPr>
          <w:b/>
          <w:bCs/>
          <w:sz w:val="22"/>
          <w:szCs w:val="22"/>
        </w:rPr>
        <w:t>ниям, установленным контрактом</w:t>
      </w:r>
    </w:p>
    <w:p w14:paraId="3BB95EAC" w14:textId="17F6558C" w:rsidR="00802838" w:rsidRPr="008D5D35" w:rsidRDefault="00802838" w:rsidP="000F4146">
      <w:pPr>
        <w:tabs>
          <w:tab w:val="left" w:pos="993"/>
        </w:tabs>
        <w:suppressAutoHyphens/>
        <w:autoSpaceDN w:val="0"/>
        <w:ind w:firstLine="567"/>
        <w:jc w:val="both"/>
        <w:textAlignment w:val="baseline"/>
        <w:rPr>
          <w:rFonts w:ascii="Times New Roman" w:hAnsi="Times New Roman" w:cs="Times New Roman"/>
          <w:kern w:val="3"/>
          <w:sz w:val="22"/>
          <w:szCs w:val="22"/>
        </w:rPr>
      </w:pPr>
      <w:r w:rsidRPr="008D5D35">
        <w:rPr>
          <w:rFonts w:ascii="Times New Roman" w:hAnsi="Times New Roman" w:cs="Times New Roman"/>
          <w:sz w:val="22"/>
          <w:szCs w:val="22"/>
        </w:rPr>
        <w:t xml:space="preserve">5.1. По окончании оказания </w:t>
      </w:r>
      <w:r w:rsidR="00B80921" w:rsidRPr="008D5D35">
        <w:rPr>
          <w:rFonts w:ascii="Times New Roman" w:hAnsi="Times New Roman" w:cs="Times New Roman"/>
          <w:sz w:val="22"/>
          <w:szCs w:val="22"/>
        </w:rPr>
        <w:t xml:space="preserve">услуг </w:t>
      </w:r>
      <w:r w:rsidR="00B80921" w:rsidRPr="008D5D35">
        <w:rPr>
          <w:rFonts w:ascii="Times New Roman" w:hAnsi="Times New Roman" w:cs="Times New Roman"/>
          <w:kern w:val="3"/>
          <w:sz w:val="22"/>
          <w:szCs w:val="22"/>
        </w:rPr>
        <w:t>Исполнитель передает</w:t>
      </w:r>
      <w:r w:rsidRPr="008D5D35">
        <w:rPr>
          <w:rFonts w:ascii="Times New Roman" w:hAnsi="Times New Roman" w:cs="Times New Roman"/>
          <w:kern w:val="3"/>
          <w:sz w:val="22"/>
          <w:szCs w:val="22"/>
        </w:rPr>
        <w:t xml:space="preserve"> Заказчику </w:t>
      </w:r>
      <w:r w:rsidR="00B80921" w:rsidRPr="008D5D35">
        <w:rPr>
          <w:rFonts w:ascii="Times New Roman" w:hAnsi="Times New Roman" w:cs="Times New Roman"/>
          <w:kern w:val="3"/>
          <w:sz w:val="22"/>
          <w:szCs w:val="22"/>
        </w:rPr>
        <w:t>следующие документы</w:t>
      </w:r>
      <w:r w:rsidRPr="008D5D35">
        <w:rPr>
          <w:rFonts w:ascii="Times New Roman" w:hAnsi="Times New Roman" w:cs="Times New Roman"/>
          <w:kern w:val="3"/>
          <w:sz w:val="22"/>
          <w:szCs w:val="22"/>
        </w:rPr>
        <w:t>:</w:t>
      </w:r>
    </w:p>
    <w:p w14:paraId="5171C2A7" w14:textId="77777777" w:rsidR="00802838" w:rsidRPr="008D5D35" w:rsidRDefault="00802838" w:rsidP="000F4146">
      <w:pPr>
        <w:tabs>
          <w:tab w:val="left" w:pos="993"/>
        </w:tabs>
        <w:suppressAutoHyphens/>
        <w:autoSpaceDN w:val="0"/>
        <w:ind w:firstLine="567"/>
        <w:jc w:val="both"/>
        <w:textAlignment w:val="baseline"/>
        <w:rPr>
          <w:rFonts w:ascii="Times New Roman" w:hAnsi="Times New Roman" w:cs="Times New Roman"/>
          <w:kern w:val="3"/>
          <w:sz w:val="22"/>
          <w:szCs w:val="22"/>
        </w:rPr>
      </w:pPr>
      <w:proofErr w:type="gramStart"/>
      <w:r w:rsidRPr="008D5D35">
        <w:rPr>
          <w:rFonts w:ascii="Times New Roman" w:hAnsi="Times New Roman" w:cs="Times New Roman"/>
          <w:kern w:val="3"/>
          <w:sz w:val="22"/>
          <w:szCs w:val="22"/>
        </w:rPr>
        <w:t>а</w:t>
      </w:r>
      <w:proofErr w:type="gramEnd"/>
      <w:r w:rsidRPr="008D5D35">
        <w:rPr>
          <w:rFonts w:ascii="Times New Roman" w:hAnsi="Times New Roman" w:cs="Times New Roman"/>
          <w:kern w:val="3"/>
          <w:sz w:val="22"/>
          <w:szCs w:val="22"/>
        </w:rPr>
        <w:t>) акт сдачи-приемки оказанных услуг в двух экземплярах (Приложение № 3 к Контракту);</w:t>
      </w:r>
    </w:p>
    <w:p w14:paraId="43074666" w14:textId="0E6C58D3" w:rsidR="00802838" w:rsidRPr="008D5D35" w:rsidRDefault="00802838" w:rsidP="000F4146">
      <w:pPr>
        <w:tabs>
          <w:tab w:val="left" w:pos="993"/>
        </w:tabs>
        <w:suppressAutoHyphens/>
        <w:autoSpaceDN w:val="0"/>
        <w:ind w:firstLine="567"/>
        <w:jc w:val="both"/>
        <w:textAlignment w:val="baseline"/>
        <w:rPr>
          <w:rFonts w:ascii="Times New Roman" w:hAnsi="Times New Roman" w:cs="Times New Roman"/>
          <w:kern w:val="3"/>
          <w:sz w:val="22"/>
          <w:szCs w:val="22"/>
        </w:rPr>
      </w:pPr>
      <w:proofErr w:type="gramStart"/>
      <w:r w:rsidRPr="008D5D35">
        <w:rPr>
          <w:rFonts w:ascii="Times New Roman" w:hAnsi="Times New Roman" w:cs="Times New Roman"/>
          <w:kern w:val="3"/>
          <w:sz w:val="22"/>
          <w:szCs w:val="22"/>
        </w:rPr>
        <w:t>б</w:t>
      </w:r>
      <w:proofErr w:type="gramEnd"/>
      <w:r w:rsidRPr="008D5D35">
        <w:rPr>
          <w:rFonts w:ascii="Times New Roman" w:hAnsi="Times New Roman" w:cs="Times New Roman"/>
          <w:kern w:val="3"/>
          <w:sz w:val="22"/>
          <w:szCs w:val="22"/>
        </w:rPr>
        <w:t>) счет-фактуру (если Исполнитель является плательщиком НДС)</w:t>
      </w:r>
      <w:r w:rsidR="00B80921" w:rsidRPr="008D5D35">
        <w:rPr>
          <w:rFonts w:ascii="Times New Roman" w:hAnsi="Times New Roman" w:cs="Times New Roman"/>
          <w:kern w:val="3"/>
          <w:sz w:val="22"/>
          <w:szCs w:val="22"/>
        </w:rPr>
        <w:t>.</w:t>
      </w:r>
    </w:p>
    <w:p w14:paraId="1852C96D" w14:textId="543097A7" w:rsidR="00406D62" w:rsidRPr="008D5D35" w:rsidRDefault="00406D62" w:rsidP="000F4146">
      <w:pPr>
        <w:tabs>
          <w:tab w:val="left" w:pos="993"/>
        </w:tabs>
        <w:suppressAutoHyphens/>
        <w:autoSpaceDN w:val="0"/>
        <w:ind w:firstLine="567"/>
        <w:jc w:val="both"/>
        <w:textAlignment w:val="baseline"/>
        <w:rPr>
          <w:rFonts w:ascii="Times New Roman" w:hAnsi="Times New Roman" w:cs="Times New Roman"/>
          <w:kern w:val="3"/>
          <w:sz w:val="22"/>
          <w:szCs w:val="22"/>
        </w:rPr>
      </w:pPr>
      <w:proofErr w:type="gramStart"/>
      <w:r w:rsidRPr="008D5D35">
        <w:rPr>
          <w:rFonts w:ascii="Times New Roman" w:hAnsi="Times New Roman" w:cs="Times New Roman"/>
          <w:kern w:val="3"/>
          <w:sz w:val="22"/>
          <w:szCs w:val="22"/>
        </w:rPr>
        <w:t>в</w:t>
      </w:r>
      <w:proofErr w:type="gramEnd"/>
      <w:r w:rsidRPr="008D5D35">
        <w:rPr>
          <w:rFonts w:ascii="Times New Roman" w:hAnsi="Times New Roman" w:cs="Times New Roman"/>
          <w:kern w:val="3"/>
          <w:sz w:val="22"/>
          <w:szCs w:val="22"/>
        </w:rPr>
        <w:t>) счет на оплату оказанных услуг.</w:t>
      </w:r>
    </w:p>
    <w:p w14:paraId="0924994A" w14:textId="0112343A" w:rsidR="00802838" w:rsidRPr="000F4146" w:rsidRDefault="00802838" w:rsidP="000F4146">
      <w:pPr>
        <w:tabs>
          <w:tab w:val="left" w:pos="993"/>
        </w:tabs>
        <w:suppressAutoHyphens/>
        <w:autoSpaceDN w:val="0"/>
        <w:ind w:firstLine="567"/>
        <w:jc w:val="both"/>
        <w:textAlignment w:val="baseline"/>
        <w:rPr>
          <w:rFonts w:ascii="Times New Roman" w:hAnsi="Times New Roman" w:cs="Times New Roman"/>
          <w:kern w:val="3"/>
          <w:sz w:val="22"/>
          <w:szCs w:val="22"/>
        </w:rPr>
      </w:pPr>
      <w:r w:rsidRPr="008D5D35">
        <w:rPr>
          <w:rFonts w:ascii="Times New Roman" w:hAnsi="Times New Roman" w:cs="Times New Roman"/>
          <w:kern w:val="3"/>
          <w:sz w:val="22"/>
          <w:szCs w:val="22"/>
        </w:rPr>
        <w:t xml:space="preserve">5.2. Заказчик обязан в течение </w:t>
      </w:r>
      <w:r w:rsidR="00B80921" w:rsidRPr="008D5D35">
        <w:rPr>
          <w:rFonts w:ascii="Times New Roman" w:hAnsi="Times New Roman" w:cs="Times New Roman"/>
          <w:kern w:val="3"/>
          <w:sz w:val="22"/>
          <w:szCs w:val="22"/>
        </w:rPr>
        <w:t>2</w:t>
      </w:r>
      <w:r w:rsidRPr="008D5D35">
        <w:rPr>
          <w:rFonts w:ascii="Times New Roman" w:hAnsi="Times New Roman" w:cs="Times New Roman"/>
          <w:kern w:val="3"/>
          <w:sz w:val="22"/>
          <w:szCs w:val="22"/>
        </w:rPr>
        <w:t>0 (</w:t>
      </w:r>
      <w:r w:rsidR="00B80921" w:rsidRPr="008D5D35">
        <w:rPr>
          <w:rFonts w:ascii="Times New Roman" w:hAnsi="Times New Roman" w:cs="Times New Roman"/>
          <w:kern w:val="3"/>
          <w:sz w:val="22"/>
          <w:szCs w:val="22"/>
        </w:rPr>
        <w:t>двадцати</w:t>
      </w:r>
      <w:r w:rsidRPr="008D5D35">
        <w:rPr>
          <w:rFonts w:ascii="Times New Roman" w:hAnsi="Times New Roman" w:cs="Times New Roman"/>
          <w:kern w:val="3"/>
          <w:sz w:val="22"/>
          <w:szCs w:val="22"/>
        </w:rPr>
        <w:t>) рабочих дней после получения акта сдачи-приемки оказанных услуг от Исполнителя подписать такой акт либо направить Исполнителю мотивированный отказ от его подписания. Датой сдачи Исполнителем оказанных услуг и приёмки их Заказчиком считается дата подписания Заказчиком акта сдачи приёмки оказанных услуг.</w:t>
      </w:r>
    </w:p>
    <w:p w14:paraId="5C196461" w14:textId="05E84010" w:rsidR="00802838" w:rsidRPr="000F4146" w:rsidRDefault="00802838" w:rsidP="000F4146">
      <w:pPr>
        <w:tabs>
          <w:tab w:val="left" w:pos="993"/>
        </w:tab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 xml:space="preserve">5.3.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5 (пяти) рабочих дней после устранения Исполнителем указанных недостатков. </w:t>
      </w:r>
    </w:p>
    <w:p w14:paraId="552CB56E" w14:textId="3565ABE1" w:rsidR="00802838" w:rsidRPr="000F4146" w:rsidRDefault="00802838" w:rsidP="000F4146">
      <w:pPr>
        <w:pStyle w:val="a6"/>
        <w:widowControl/>
        <w:numPr>
          <w:ilvl w:val="1"/>
          <w:numId w:val="22"/>
        </w:numPr>
        <w:tabs>
          <w:tab w:val="left" w:pos="993"/>
        </w:tabs>
        <w:ind w:left="0"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14:paraId="37BAC3F1" w14:textId="42EC6030" w:rsidR="0041592C" w:rsidRPr="000F4146" w:rsidRDefault="00802838" w:rsidP="000F4146">
      <w:pPr>
        <w:pStyle w:val="a6"/>
        <w:widowControl/>
        <w:numPr>
          <w:ilvl w:val="1"/>
          <w:numId w:val="22"/>
        </w:numPr>
        <w:tabs>
          <w:tab w:val="left" w:pos="993"/>
        </w:tabs>
        <w:ind w:left="0" w:firstLine="567"/>
        <w:jc w:val="both"/>
        <w:outlineLvl w:val="1"/>
        <w:rPr>
          <w:rFonts w:ascii="Times New Roman" w:hAnsi="Times New Roman" w:cs="Times New Roman"/>
          <w:kern w:val="2"/>
          <w:sz w:val="22"/>
          <w:szCs w:val="22"/>
        </w:rPr>
      </w:pPr>
      <w:r w:rsidRPr="000F4146">
        <w:rPr>
          <w:rFonts w:ascii="Times New Roman" w:hAnsi="Times New Roman" w:cs="Times New Roman"/>
          <w:kern w:val="2"/>
          <w:sz w:val="22"/>
          <w:szCs w:val="22"/>
        </w:rPr>
        <w:t xml:space="preserve">Заказчик, принявший услуги без проверки, не лишается права ссылаться на несоответствия </w:t>
      </w:r>
      <w:r w:rsidRPr="000F4146">
        <w:rPr>
          <w:rFonts w:ascii="Times New Roman" w:hAnsi="Times New Roman" w:cs="Times New Roman"/>
          <w:sz w:val="22"/>
          <w:szCs w:val="22"/>
          <w:lang w:eastAsia="zh-CN"/>
        </w:rPr>
        <w:t xml:space="preserve">оказанных услуг, </w:t>
      </w:r>
      <w:r w:rsidRPr="000F4146">
        <w:rPr>
          <w:rFonts w:ascii="Times New Roman" w:hAnsi="Times New Roman" w:cs="Times New Roman"/>
          <w:kern w:val="2"/>
          <w:sz w:val="22"/>
          <w:szCs w:val="22"/>
        </w:rPr>
        <w:t>которые могли быть установлены при приемке.</w:t>
      </w:r>
    </w:p>
    <w:p w14:paraId="5F15DBEC" w14:textId="77777777" w:rsidR="004E14E9" w:rsidRPr="000F4146" w:rsidRDefault="004E14E9" w:rsidP="000F4146">
      <w:pPr>
        <w:pStyle w:val="Standard"/>
        <w:jc w:val="center"/>
        <w:rPr>
          <w:sz w:val="22"/>
          <w:szCs w:val="22"/>
        </w:rPr>
      </w:pPr>
      <w:r w:rsidRPr="000F4146">
        <w:rPr>
          <w:b/>
          <w:color w:val="00000A"/>
          <w:sz w:val="22"/>
          <w:szCs w:val="22"/>
          <w:lang w:eastAsia="en-US"/>
        </w:rPr>
        <w:t>6. Ответственность сторон</w:t>
      </w:r>
    </w:p>
    <w:p w14:paraId="555CE9C2" w14:textId="2DD2919D"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 xml:space="preserve">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w:t>
      </w:r>
      <w:r w:rsidR="00406D62">
        <w:rPr>
          <w:rFonts w:ascii="Times New Roman" w:hAnsi="Times New Roman" w:cs="Times New Roman"/>
          <w:bCs/>
          <w:sz w:val="22"/>
          <w:szCs w:val="22"/>
        </w:rPr>
        <w:t>Закона</w:t>
      </w:r>
      <w:r w:rsidRPr="000F4146">
        <w:rPr>
          <w:rFonts w:ascii="Times New Roman" w:hAnsi="Times New Roman" w:cs="Times New Roman"/>
          <w:bCs/>
          <w:sz w:val="22"/>
          <w:szCs w:val="22"/>
        </w:rPr>
        <w:t xml:space="preserve"> и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(поставщиком, Подрядчиком), утвержденным постановлением Правительства Российской Федерации от 30.08.2017 № 1042 (далее – Правила).</w:t>
      </w:r>
    </w:p>
    <w:p w14:paraId="68808CAB" w14:textId="57954CCD"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26A16A1E" w14:textId="2207A616"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6.3. В случае просрочки исполнения Исполнителем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заявке,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14:paraId="1970CD41" w14:textId="09548F61" w:rsidR="00802838" w:rsidRPr="000F4146" w:rsidRDefault="00802838" w:rsidP="000F4146">
      <w:pPr>
        <w:ind w:firstLine="540"/>
        <w:jc w:val="both"/>
        <w:rPr>
          <w:rFonts w:ascii="Times New Roman" w:hAnsi="Times New Roman" w:cs="Times New Roman"/>
          <w:bCs/>
          <w:sz w:val="22"/>
          <w:szCs w:val="22"/>
        </w:rPr>
      </w:pPr>
      <w:r w:rsidRPr="000F4146">
        <w:rPr>
          <w:rFonts w:ascii="Times New Roman" w:hAnsi="Times New Roman" w:cs="Times New Roman"/>
          <w:bCs/>
          <w:sz w:val="22"/>
          <w:szCs w:val="22"/>
        </w:rPr>
        <w:t>6.4.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77EED9D" w14:textId="70C6F2D5"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неустойку в виде штрафа</w:t>
      </w:r>
      <w:r w:rsidRPr="000F4146">
        <w:rPr>
          <w:rFonts w:ascii="Times New Roman" w:hAnsi="Times New Roman" w:cs="Times New Roman"/>
          <w:bCs/>
          <w:sz w:val="22"/>
          <w:szCs w:val="22"/>
          <w:vertAlign w:val="superscript"/>
        </w:rPr>
        <w:footnoteReference w:id="1"/>
      </w:r>
      <w:r w:rsidRPr="000F4146">
        <w:rPr>
          <w:rFonts w:ascii="Times New Roman" w:hAnsi="Times New Roman" w:cs="Times New Roman"/>
          <w:bCs/>
          <w:sz w:val="22"/>
          <w:szCs w:val="22"/>
        </w:rPr>
        <w:t xml:space="preserve"> в том </w:t>
      </w:r>
      <w:r w:rsidRPr="000F4146">
        <w:rPr>
          <w:rFonts w:ascii="Times New Roman" w:hAnsi="Times New Roman" w:cs="Times New Roman"/>
          <w:bCs/>
          <w:sz w:val="22"/>
          <w:szCs w:val="22"/>
        </w:rPr>
        <w:lastRenderedPageBreak/>
        <w:t xml:space="preserve">числе в случае: </w:t>
      </w:r>
    </w:p>
    <w:p w14:paraId="7B6E5FF2" w14:textId="77777777" w:rsidR="00802838" w:rsidRPr="000F4146"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 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14:paraId="5463C4CB" w14:textId="77777777" w:rsidR="00802838" w:rsidRPr="000F4146"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 неоднократного нарушения условий Контракта, зафиксированных Заказчиком;</w:t>
      </w:r>
    </w:p>
    <w:p w14:paraId="12817F95" w14:textId="7C64F7C7" w:rsidR="00802838" w:rsidRPr="000F4146" w:rsidRDefault="00406D62" w:rsidP="000F4146">
      <w:pPr>
        <w:keepNext/>
        <w:suppressAutoHyphens/>
        <w:ind w:firstLine="567"/>
        <w:jc w:val="both"/>
        <w:outlineLvl w:val="1"/>
        <w:rPr>
          <w:rFonts w:ascii="Times New Roman" w:hAnsi="Times New Roman" w:cs="Times New Roman"/>
          <w:sz w:val="22"/>
          <w:szCs w:val="22"/>
          <w:lang w:eastAsia="zh-CN"/>
        </w:rPr>
      </w:pPr>
      <w:r>
        <w:rPr>
          <w:rFonts w:ascii="Times New Roman" w:hAnsi="Times New Roman" w:cs="Times New Roman"/>
          <w:sz w:val="22"/>
          <w:szCs w:val="22"/>
          <w:lang w:eastAsia="zh-CN"/>
        </w:rPr>
        <w:t xml:space="preserve">- неоднократного </w:t>
      </w:r>
      <w:proofErr w:type="spellStart"/>
      <w:r>
        <w:rPr>
          <w:rFonts w:ascii="Times New Roman" w:hAnsi="Times New Roman" w:cs="Times New Roman"/>
          <w:sz w:val="22"/>
          <w:szCs w:val="22"/>
          <w:lang w:eastAsia="zh-CN"/>
        </w:rPr>
        <w:t>не</w:t>
      </w:r>
      <w:r w:rsidR="00802838" w:rsidRPr="000F4146">
        <w:rPr>
          <w:rFonts w:ascii="Times New Roman" w:hAnsi="Times New Roman" w:cs="Times New Roman"/>
          <w:sz w:val="22"/>
          <w:szCs w:val="22"/>
          <w:lang w:eastAsia="zh-CN"/>
        </w:rPr>
        <w:t>устранения</w:t>
      </w:r>
      <w:proofErr w:type="spellEnd"/>
      <w:r w:rsidR="00802838" w:rsidRPr="000F4146">
        <w:rPr>
          <w:rFonts w:ascii="Times New Roman" w:hAnsi="Times New Roman" w:cs="Times New Roman"/>
          <w:sz w:val="22"/>
          <w:szCs w:val="22"/>
          <w:lang w:eastAsia="zh-CN"/>
        </w:rPr>
        <w:t xml:space="preserve"> несоответствий, зафиксированных Заказчиком;</w:t>
      </w:r>
    </w:p>
    <w:p w14:paraId="0D0836D2" w14:textId="5047EEBE" w:rsidR="00802838" w:rsidRPr="000F4146" w:rsidRDefault="00406D62" w:rsidP="000F4146">
      <w:pPr>
        <w:keepNext/>
        <w:suppressAutoHyphens/>
        <w:ind w:firstLine="567"/>
        <w:jc w:val="both"/>
        <w:outlineLvl w:val="1"/>
        <w:rPr>
          <w:rFonts w:ascii="Times New Roman" w:hAnsi="Times New Roman" w:cs="Times New Roman"/>
          <w:sz w:val="22"/>
          <w:szCs w:val="22"/>
          <w:lang w:eastAsia="zh-CN"/>
        </w:rPr>
      </w:pPr>
      <w:r>
        <w:rPr>
          <w:rFonts w:ascii="Times New Roman" w:hAnsi="Times New Roman" w:cs="Times New Roman"/>
          <w:sz w:val="22"/>
          <w:szCs w:val="22"/>
          <w:lang w:eastAsia="zh-CN"/>
        </w:rPr>
        <w:t xml:space="preserve">- полного </w:t>
      </w:r>
      <w:proofErr w:type="spellStart"/>
      <w:r>
        <w:rPr>
          <w:rFonts w:ascii="Times New Roman" w:hAnsi="Times New Roman" w:cs="Times New Roman"/>
          <w:sz w:val="22"/>
          <w:szCs w:val="22"/>
          <w:lang w:eastAsia="zh-CN"/>
        </w:rPr>
        <w:t>не</w:t>
      </w:r>
      <w:r w:rsidR="00802838" w:rsidRPr="000F4146">
        <w:rPr>
          <w:rFonts w:ascii="Times New Roman" w:hAnsi="Times New Roman" w:cs="Times New Roman"/>
          <w:sz w:val="22"/>
          <w:szCs w:val="22"/>
          <w:lang w:eastAsia="zh-CN"/>
        </w:rPr>
        <w:t>устранения</w:t>
      </w:r>
      <w:proofErr w:type="spellEnd"/>
      <w:r w:rsidR="00802838" w:rsidRPr="000F4146">
        <w:rPr>
          <w:rFonts w:ascii="Times New Roman" w:hAnsi="Times New Roman" w:cs="Times New Roman"/>
          <w:sz w:val="22"/>
          <w:szCs w:val="22"/>
          <w:lang w:eastAsia="zh-CN"/>
        </w:rPr>
        <w:t xml:space="preserve"> несоответствий, зафиксированных Заказчиком; </w:t>
      </w:r>
    </w:p>
    <w:p w14:paraId="0F2BD8E7" w14:textId="77777777" w:rsidR="00802838" w:rsidRPr="000F4146"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202CDBC1" w14:textId="1CAB0F8A"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w:t>
      </w:r>
      <w:r w:rsidRPr="000F4146">
        <w:rPr>
          <w:rFonts w:ascii="Times New Roman" w:hAnsi="Times New Roman" w:cs="Times New Roman"/>
          <w:bCs/>
          <w:sz w:val="22"/>
          <w:szCs w:val="22"/>
          <w:vertAlign w:val="superscript"/>
        </w:rPr>
        <w:footnoteReference w:id="2"/>
      </w:r>
      <w:r w:rsidRPr="000F4146">
        <w:rPr>
          <w:rFonts w:ascii="Times New Roman" w:hAnsi="Times New Roman" w:cs="Times New Roman"/>
          <w:bCs/>
          <w:sz w:val="22"/>
          <w:szCs w:val="22"/>
        </w:rPr>
        <w:t>.</w:t>
      </w:r>
    </w:p>
    <w:p w14:paraId="73F739AD" w14:textId="410DECD5" w:rsidR="00802838" w:rsidRPr="000F4146" w:rsidRDefault="00802838" w:rsidP="000F4146">
      <w:pPr>
        <w:tabs>
          <w:tab w:val="left" w:pos="0"/>
          <w:tab w:val="left" w:pos="709"/>
          <w:tab w:val="left" w:pos="851"/>
          <w:tab w:val="left" w:pos="993"/>
        </w:tabs>
        <w:autoSpaceDE w:val="0"/>
        <w:autoSpaceDN w:val="0"/>
        <w:adjustRightInd w:val="0"/>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6.7.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w:t>
      </w:r>
      <w:r w:rsidR="00406D62">
        <w:rPr>
          <w:rFonts w:ascii="Times New Roman" w:hAnsi="Times New Roman" w:cs="Times New Roman"/>
          <w:sz w:val="22"/>
          <w:szCs w:val="22"/>
        </w:rPr>
        <w:t>акупки в случаях, установленных З</w:t>
      </w:r>
      <w:r w:rsidRPr="000F4146">
        <w:rPr>
          <w:rFonts w:ascii="Times New Roman" w:hAnsi="Times New Roman" w:cs="Times New Roman"/>
          <w:sz w:val="22"/>
          <w:szCs w:val="22"/>
        </w:rPr>
        <w:t>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6E6C9562"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proofErr w:type="gramStart"/>
      <w:r w:rsidRPr="000F4146">
        <w:rPr>
          <w:rFonts w:ascii="Times New Roman" w:hAnsi="Times New Roman" w:cs="Times New Roman"/>
          <w:sz w:val="22"/>
          <w:szCs w:val="22"/>
        </w:rPr>
        <w:t>а</w:t>
      </w:r>
      <w:proofErr w:type="gramEnd"/>
      <w:r w:rsidRPr="000F4146">
        <w:rPr>
          <w:rFonts w:ascii="Times New Roman" w:hAnsi="Times New Roman" w:cs="Times New Roman"/>
          <w:sz w:val="22"/>
          <w:szCs w:val="22"/>
        </w:rPr>
        <w:t>) в случае, если цена контракта не превышает начальную (максимальную) цену контракта:</w:t>
      </w:r>
    </w:p>
    <w:p w14:paraId="56ABD466"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14:paraId="19003A61"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38CC4F3D"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1108B340"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proofErr w:type="gramStart"/>
      <w:r w:rsidRPr="000F4146">
        <w:rPr>
          <w:rFonts w:ascii="Times New Roman" w:hAnsi="Times New Roman" w:cs="Times New Roman"/>
          <w:sz w:val="22"/>
          <w:szCs w:val="22"/>
        </w:rPr>
        <w:t>б</w:t>
      </w:r>
      <w:proofErr w:type="gramEnd"/>
      <w:r w:rsidRPr="000F4146">
        <w:rPr>
          <w:rFonts w:ascii="Times New Roman" w:hAnsi="Times New Roman" w:cs="Times New Roman"/>
          <w:sz w:val="22"/>
          <w:szCs w:val="22"/>
        </w:rPr>
        <w:t>) в случае, если цена контракта превышает начальную (максимальную) цену контракта:</w:t>
      </w:r>
    </w:p>
    <w:p w14:paraId="15D15ACC"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10 процентов цены контракта, если цена контракта не превышает 3 млн. рублей;</w:t>
      </w:r>
    </w:p>
    <w:p w14:paraId="1B94EE99"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14:paraId="3B9216AF" w14:textId="7777777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sz w:val="22"/>
          <w:szCs w:val="22"/>
        </w:rPr>
      </w:pPr>
      <w:r w:rsidRPr="000F4146">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14:paraId="6E7D0CC4" w14:textId="4372C86B"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5FA933" w14:textId="27D9C6B9"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6.9. В случае привлечения Заказчиком для осуществления экспертизы результатов поставленного Товара эксперта (экспертной организации) и задержки или неявки Исполнителя в обусловленное время для сдачи-приемки оказанных Услуг, Исполнитель уплачивает Заказчику сумму, уплаченную Заказчиком эксперту (экспертной организации) за время ожидания экспертом (экспертной организацией) Исполнителя.</w:t>
      </w:r>
    </w:p>
    <w:p w14:paraId="46EAD5E1" w14:textId="483BCCE1" w:rsidR="00802838" w:rsidRPr="000F4146" w:rsidRDefault="00802838" w:rsidP="000F4146">
      <w:pPr>
        <w:ind w:firstLine="567"/>
        <w:jc w:val="both"/>
        <w:outlineLvl w:val="1"/>
        <w:rPr>
          <w:rFonts w:ascii="Times New Roman" w:hAnsi="Times New Roman" w:cs="Times New Roman"/>
          <w:bCs/>
          <w:sz w:val="22"/>
          <w:szCs w:val="22"/>
        </w:rPr>
      </w:pPr>
      <w:r w:rsidRPr="000F4146">
        <w:rPr>
          <w:rFonts w:ascii="Times New Roman" w:hAnsi="Times New Roman" w:cs="Times New Roman"/>
          <w:bCs/>
          <w:sz w:val="22"/>
          <w:szCs w:val="22"/>
        </w:rPr>
        <w:t>6.10. Заказчик вправе привлечь Исполнителя к ответственности, предусмотренной настоящим разделом Контракта, отдельно за каждое нарушение, за каждое выявленное несоответствие, за каждое неисполненное обязательство, за каждый не предоставленный документ.</w:t>
      </w:r>
    </w:p>
    <w:p w14:paraId="3A1BF61A" w14:textId="740EE4DA"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6.11.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соответствующего требованиям Контракта.</w:t>
      </w:r>
    </w:p>
    <w:p w14:paraId="5DBD035C" w14:textId="78152C19"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6.12. Исполнитель несет ответственность за оплату всех налогов, пошлин, взимаемых до момента передачи результата оказания услуг Заказчику в соответствии с условиями Контракта.</w:t>
      </w:r>
    </w:p>
    <w:p w14:paraId="3736B7F0" w14:textId="288089D7"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6.13. Уплата неустойки (штрафа, пени) не освобождает Исполнителя от исполнения обязанностей по Контракту.</w:t>
      </w:r>
    </w:p>
    <w:p w14:paraId="493B5205" w14:textId="11BCCF65"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 xml:space="preserve">6.14. Установленная настоящим разделом Контракта неустойка (штрафы, пени), а также расходы на проведение экспертизы, излишне полученные денежные средства могут быть удержаны Заказчиком </w:t>
      </w:r>
      <w:r w:rsidRPr="000F4146">
        <w:rPr>
          <w:rFonts w:ascii="Times New Roman" w:hAnsi="Times New Roman" w:cs="Times New Roman"/>
          <w:bCs/>
          <w:sz w:val="22"/>
          <w:szCs w:val="22"/>
        </w:rPr>
        <w:lastRenderedPageBreak/>
        <w:t xml:space="preserve">из суммы, подлежащей уплате Заказчиком Исполнителю и/или из предоставленного Исполнителем обеспечения исполнения Контракта. При этом сумма, подлежащая уплате по Контракту Исполнителю, и/или размер обеспечения исполнения Контракта, уменьшается на сумму начисленной неустойки. </w:t>
      </w:r>
    </w:p>
    <w:p w14:paraId="03C66FDF" w14:textId="598122BB"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6.15.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6EBE809F" w14:textId="10817ED8"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bCs/>
          <w:sz w:val="22"/>
          <w:szCs w:val="22"/>
        </w:rPr>
        <w:t>6.16.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w:t>
      </w:r>
      <w:r w:rsidR="00406D62">
        <w:rPr>
          <w:rFonts w:ascii="Times New Roman" w:hAnsi="Times New Roman" w:cs="Times New Roman"/>
          <w:bCs/>
          <w:sz w:val="22"/>
          <w:szCs w:val="22"/>
        </w:rPr>
        <w:t xml:space="preserve"> </w:t>
      </w:r>
      <w:proofErr w:type="spellStart"/>
      <w:r w:rsidR="00406D62">
        <w:rPr>
          <w:rFonts w:ascii="Times New Roman" w:hAnsi="Times New Roman" w:cs="Times New Roman"/>
          <w:bCs/>
          <w:sz w:val="22"/>
          <w:szCs w:val="22"/>
        </w:rPr>
        <w:t>не</w:t>
      </w:r>
      <w:r w:rsidRPr="000F4146">
        <w:rPr>
          <w:rFonts w:ascii="Times New Roman" w:hAnsi="Times New Roman" w:cs="Times New Roman"/>
          <w:bCs/>
          <w:sz w:val="22"/>
          <w:szCs w:val="22"/>
        </w:rPr>
        <w:t>устранение</w:t>
      </w:r>
      <w:proofErr w:type="spellEnd"/>
      <w:r w:rsidRPr="000F4146">
        <w:rPr>
          <w:rFonts w:ascii="Times New Roman" w:hAnsi="Times New Roman" w:cs="Times New Roman"/>
          <w:bCs/>
          <w:sz w:val="22"/>
          <w:szCs w:val="22"/>
        </w:rPr>
        <w:t xml:space="preserve"> несоответствий, зафиксированных Заказчиком в акте и/или мотивированном отказе.</w:t>
      </w:r>
    </w:p>
    <w:p w14:paraId="1D593FF6" w14:textId="3B7042CA" w:rsidR="00802838" w:rsidRPr="000F4146" w:rsidRDefault="00802838"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0F4146">
        <w:rPr>
          <w:rFonts w:ascii="Times New Roman" w:hAnsi="Times New Roman" w:cs="Times New Roman"/>
          <w:sz w:val="22"/>
          <w:szCs w:val="22"/>
        </w:rPr>
        <w:t>6</w:t>
      </w:r>
      <w:r w:rsidRPr="000F4146">
        <w:rPr>
          <w:rFonts w:ascii="Times New Roman" w:hAnsi="Times New Roman" w:cs="Times New Roman"/>
          <w:bCs/>
          <w:sz w:val="22"/>
          <w:szCs w:val="22"/>
        </w:rPr>
        <w:t>.17.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03F77EF0" w14:textId="2BD83EA1" w:rsidR="00802838" w:rsidRPr="000F4146"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6.18.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r w:rsidRPr="000F4146">
        <w:rPr>
          <w:rFonts w:ascii="Times New Roman" w:hAnsi="Times New Roman" w:cs="Times New Roman"/>
          <w:sz w:val="22"/>
          <w:szCs w:val="22"/>
          <w:vertAlign w:val="superscript"/>
          <w:lang w:eastAsia="zh-CN"/>
        </w:rPr>
        <w:footnoteReference w:id="3"/>
      </w:r>
      <w:r w:rsidRPr="000F4146">
        <w:rPr>
          <w:rFonts w:ascii="Times New Roman" w:hAnsi="Times New Roman" w:cs="Times New Roman"/>
          <w:sz w:val="22"/>
          <w:szCs w:val="22"/>
          <w:lang w:eastAsia="zh-CN"/>
        </w:rPr>
        <w:t>.</w:t>
      </w:r>
    </w:p>
    <w:p w14:paraId="48CD6400" w14:textId="45D1AF1D" w:rsidR="00802838" w:rsidRPr="000F4146"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6.19.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82314A" w14:textId="30761036" w:rsidR="00802838" w:rsidRPr="005D3CAB" w:rsidRDefault="00802838" w:rsidP="000F4146">
      <w:pPr>
        <w:keepNext/>
        <w:suppressAutoHyphens/>
        <w:ind w:firstLine="567"/>
        <w:jc w:val="both"/>
        <w:outlineLvl w:val="1"/>
        <w:rPr>
          <w:rFonts w:ascii="Times New Roman" w:hAnsi="Times New Roman" w:cs="Times New Roman"/>
          <w:sz w:val="22"/>
          <w:szCs w:val="22"/>
          <w:lang w:eastAsia="zh-CN"/>
        </w:rPr>
      </w:pPr>
      <w:r w:rsidRPr="000F4146">
        <w:rPr>
          <w:rFonts w:ascii="Times New Roman" w:hAnsi="Times New Roman" w:cs="Times New Roman"/>
          <w:sz w:val="22"/>
          <w:szCs w:val="22"/>
          <w:lang w:eastAsia="zh-CN"/>
        </w:rPr>
        <w:t xml:space="preserve">6.20. Исполнитель обязан возместить Заказчику и/или иным лицам все расходы, возникшие в связи с </w:t>
      </w:r>
      <w:r w:rsidRPr="005D3CAB">
        <w:rPr>
          <w:rFonts w:ascii="Times New Roman" w:hAnsi="Times New Roman" w:cs="Times New Roman"/>
          <w:sz w:val="22"/>
          <w:szCs w:val="22"/>
          <w:lang w:eastAsia="zh-CN"/>
        </w:rPr>
        <w:t>неисполнением и/или недобросовестным исполнением Исполнителем обязанностей по Контракту, в том числе связанные с возможной необходимостью проведения дополнительной закупки на выполнение работ для государственных нужд.</w:t>
      </w:r>
    </w:p>
    <w:p w14:paraId="5424CB87" w14:textId="70A8C64B" w:rsidR="00EB4DAD" w:rsidRPr="005D3CAB" w:rsidRDefault="004E14E9" w:rsidP="000F4146">
      <w:pPr>
        <w:pStyle w:val="Standard"/>
        <w:jc w:val="center"/>
        <w:rPr>
          <w:b/>
          <w:color w:val="00000A"/>
          <w:sz w:val="22"/>
          <w:szCs w:val="22"/>
          <w:lang w:eastAsia="en-US"/>
        </w:rPr>
      </w:pPr>
      <w:r w:rsidRPr="005D3CAB">
        <w:rPr>
          <w:b/>
          <w:bCs/>
          <w:sz w:val="22"/>
          <w:szCs w:val="22"/>
        </w:rPr>
        <w:t xml:space="preserve">7. </w:t>
      </w:r>
      <w:r w:rsidR="00C476C7" w:rsidRPr="005D3CAB">
        <w:rPr>
          <w:b/>
          <w:color w:val="00000A"/>
          <w:sz w:val="22"/>
          <w:szCs w:val="22"/>
          <w:lang w:eastAsia="en-US"/>
        </w:rPr>
        <w:t xml:space="preserve">Гарантии качества </w:t>
      </w:r>
      <w:r w:rsidR="006C30CC" w:rsidRPr="005D3CAB">
        <w:rPr>
          <w:b/>
          <w:color w:val="00000A"/>
          <w:sz w:val="22"/>
          <w:szCs w:val="22"/>
          <w:lang w:eastAsia="en-US"/>
        </w:rPr>
        <w:t>услуг</w:t>
      </w:r>
      <w:r w:rsidR="00C476C7" w:rsidRPr="005D3CAB">
        <w:rPr>
          <w:b/>
          <w:color w:val="00000A"/>
          <w:sz w:val="22"/>
          <w:szCs w:val="22"/>
          <w:lang w:eastAsia="en-US"/>
        </w:rPr>
        <w:t xml:space="preserve">, требования к гарантийному сроку и (или) </w:t>
      </w:r>
    </w:p>
    <w:p w14:paraId="22A0CFC3" w14:textId="174BE4CE" w:rsidR="00EB4DAD" w:rsidRPr="005D3CAB" w:rsidRDefault="00C476C7" w:rsidP="000F4146">
      <w:pPr>
        <w:pStyle w:val="Standard"/>
        <w:jc w:val="center"/>
        <w:rPr>
          <w:b/>
          <w:color w:val="00000A"/>
          <w:sz w:val="22"/>
          <w:szCs w:val="22"/>
          <w:lang w:eastAsia="en-US"/>
        </w:rPr>
      </w:pPr>
      <w:proofErr w:type="gramStart"/>
      <w:r w:rsidRPr="005D3CAB">
        <w:rPr>
          <w:b/>
          <w:color w:val="00000A"/>
          <w:sz w:val="22"/>
          <w:szCs w:val="22"/>
          <w:lang w:eastAsia="en-US"/>
        </w:rPr>
        <w:t>объему</w:t>
      </w:r>
      <w:proofErr w:type="gramEnd"/>
      <w:r w:rsidRPr="005D3CAB">
        <w:rPr>
          <w:b/>
          <w:color w:val="00000A"/>
          <w:sz w:val="22"/>
          <w:szCs w:val="22"/>
          <w:lang w:eastAsia="en-US"/>
        </w:rPr>
        <w:t xml:space="preserve"> п</w:t>
      </w:r>
      <w:r w:rsidR="00EB4DAD" w:rsidRPr="005D3CAB">
        <w:rPr>
          <w:b/>
          <w:color w:val="00000A"/>
          <w:sz w:val="22"/>
          <w:szCs w:val="22"/>
          <w:lang w:eastAsia="en-US"/>
        </w:rPr>
        <w:t>редоставления гарантий качества</w:t>
      </w:r>
    </w:p>
    <w:p w14:paraId="11060356" w14:textId="71DB93B9" w:rsidR="004E14E9" w:rsidRPr="005D3CAB" w:rsidRDefault="004E14E9" w:rsidP="000F4146">
      <w:pPr>
        <w:pStyle w:val="Standard"/>
        <w:ind w:firstLine="426"/>
        <w:jc w:val="both"/>
        <w:rPr>
          <w:sz w:val="22"/>
          <w:szCs w:val="22"/>
        </w:rPr>
      </w:pPr>
      <w:bookmarkStart w:id="1" w:name="_Hlk94555530"/>
      <w:r w:rsidRPr="005D3CAB">
        <w:rPr>
          <w:sz w:val="22"/>
          <w:szCs w:val="22"/>
        </w:rPr>
        <w:t>7.1</w:t>
      </w:r>
      <w:r w:rsidRPr="005D3CAB">
        <w:rPr>
          <w:b/>
          <w:sz w:val="22"/>
          <w:szCs w:val="22"/>
        </w:rPr>
        <w:t>.</w:t>
      </w:r>
      <w:r w:rsidRPr="005D3CAB">
        <w:rPr>
          <w:sz w:val="22"/>
          <w:szCs w:val="22"/>
        </w:rPr>
        <w:t> </w:t>
      </w:r>
      <w:r w:rsidR="000553F0" w:rsidRPr="005D3CAB">
        <w:rPr>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bookmarkEnd w:id="1"/>
    <w:p w14:paraId="339356C1" w14:textId="2FC6C7EF" w:rsidR="004E14E9" w:rsidRPr="005D3CAB" w:rsidRDefault="00802838" w:rsidP="000F4146">
      <w:pPr>
        <w:pStyle w:val="a8"/>
        <w:ind w:left="567" w:right="1" w:firstLine="567"/>
        <w:jc w:val="center"/>
        <w:rPr>
          <w:rFonts w:ascii="Times New Roman" w:hAnsi="Times New Roman" w:cs="Times New Roman"/>
        </w:rPr>
      </w:pPr>
      <w:r w:rsidRPr="005D3CAB">
        <w:rPr>
          <w:rFonts w:ascii="Times New Roman" w:hAnsi="Times New Roman" w:cs="Times New Roman"/>
          <w:b/>
          <w:color w:val="000000"/>
        </w:rPr>
        <w:t>8</w:t>
      </w:r>
      <w:r w:rsidR="004E14E9" w:rsidRPr="005D3CAB">
        <w:rPr>
          <w:rFonts w:ascii="Times New Roman" w:hAnsi="Times New Roman" w:cs="Times New Roman"/>
          <w:b/>
          <w:color w:val="000000"/>
        </w:rPr>
        <w:t>. Срок действия контракта, порядок изменения и расторжения контракта</w:t>
      </w:r>
    </w:p>
    <w:p w14:paraId="4C3961F9" w14:textId="7D6884FE" w:rsidR="005D122C" w:rsidRPr="005D3CAB" w:rsidRDefault="005D122C"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5D3CAB">
        <w:rPr>
          <w:rFonts w:ascii="Times New Roman" w:hAnsi="Times New Roman" w:cs="Times New Roman"/>
          <w:bCs/>
          <w:sz w:val="22"/>
          <w:szCs w:val="22"/>
        </w:rPr>
        <w:t>8.1. Настоящий Контракт вступает в силу с момента его заключения и действует до 31.12.202</w:t>
      </w:r>
      <w:r w:rsidR="005D3CAB">
        <w:rPr>
          <w:rFonts w:ascii="Times New Roman" w:hAnsi="Times New Roman" w:cs="Times New Roman"/>
          <w:bCs/>
          <w:sz w:val="22"/>
          <w:szCs w:val="22"/>
        </w:rPr>
        <w:t>6</w:t>
      </w:r>
      <w:r w:rsidRPr="005D3CAB">
        <w:rPr>
          <w:rFonts w:ascii="Times New Roman" w:hAnsi="Times New Roman" w:cs="Times New Roman"/>
          <w:bCs/>
          <w:sz w:val="22"/>
          <w:szCs w:val="22"/>
        </w:rPr>
        <w:t xml:space="preserve"> года. Окончание срока действия Контракта прекращает обязательства по Контракту, за исключением обязательств по оплате оказанных услуг, штрафных санкций, а также исполнение гарантийных обязательств по Контракту.</w:t>
      </w:r>
    </w:p>
    <w:p w14:paraId="50706858" w14:textId="43264742" w:rsidR="005D122C" w:rsidRPr="005D3CAB" w:rsidRDefault="005D122C" w:rsidP="000F4146">
      <w:pPr>
        <w:tabs>
          <w:tab w:val="left" w:pos="0"/>
          <w:tab w:val="left" w:pos="709"/>
          <w:tab w:val="left" w:pos="851"/>
          <w:tab w:val="left" w:pos="993"/>
        </w:tabs>
        <w:ind w:firstLine="567"/>
        <w:jc w:val="both"/>
        <w:outlineLvl w:val="0"/>
        <w:rPr>
          <w:rFonts w:ascii="Times New Roman" w:hAnsi="Times New Roman" w:cs="Times New Roman"/>
          <w:bCs/>
          <w:sz w:val="22"/>
          <w:szCs w:val="22"/>
        </w:rPr>
      </w:pPr>
      <w:r w:rsidRPr="005D3CAB">
        <w:rPr>
          <w:rFonts w:ascii="Times New Roman" w:hAnsi="Times New Roman" w:cs="Times New Roman"/>
          <w:bCs/>
          <w:sz w:val="22"/>
          <w:szCs w:val="22"/>
        </w:rPr>
        <w:t xml:space="preserve">8.2.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w:t>
      </w:r>
      <w:r w:rsidR="00406D62" w:rsidRPr="005D3CAB">
        <w:rPr>
          <w:rFonts w:ascii="Times New Roman" w:hAnsi="Times New Roman" w:cs="Times New Roman"/>
          <w:bCs/>
          <w:sz w:val="22"/>
          <w:szCs w:val="22"/>
        </w:rPr>
        <w:t>З</w:t>
      </w:r>
      <w:r w:rsidRPr="005D3CAB">
        <w:rPr>
          <w:rFonts w:ascii="Times New Roman" w:hAnsi="Times New Roman" w:cs="Times New Roman"/>
          <w:bCs/>
          <w:sz w:val="22"/>
          <w:szCs w:val="22"/>
        </w:rPr>
        <w:t xml:space="preserve">аконом о контрактной системе </w:t>
      </w:r>
    </w:p>
    <w:p w14:paraId="035FDE7A" w14:textId="7B201009" w:rsidR="005D122C" w:rsidRPr="005D3CAB" w:rsidRDefault="005D122C" w:rsidP="000F4146">
      <w:pPr>
        <w:tabs>
          <w:tab w:val="left" w:pos="142"/>
          <w:tab w:val="left" w:pos="851"/>
          <w:tab w:val="left" w:pos="1134"/>
          <w:tab w:val="left" w:pos="10318"/>
        </w:tabs>
        <w:suppressAutoHyphens/>
        <w:ind w:firstLine="567"/>
        <w:jc w:val="both"/>
        <w:rPr>
          <w:rFonts w:ascii="Times New Roman" w:hAnsi="Times New Roman" w:cs="Times New Roman"/>
          <w:bCs/>
          <w:sz w:val="22"/>
          <w:szCs w:val="22"/>
        </w:rPr>
      </w:pPr>
      <w:r w:rsidRPr="005D3CAB">
        <w:rPr>
          <w:rFonts w:ascii="Times New Roman" w:hAnsi="Times New Roman" w:cs="Times New Roman"/>
          <w:bCs/>
          <w:sz w:val="22"/>
          <w:szCs w:val="22"/>
        </w:rPr>
        <w:t>8.3. Настоящий Контракт может быть расторгнут по основаниям в соответствии с гражданским законодательством Российской Федерации.</w:t>
      </w:r>
    </w:p>
    <w:p w14:paraId="0FE68E05" w14:textId="573D4780" w:rsidR="005D122C" w:rsidRPr="005D3CAB" w:rsidRDefault="005D122C" w:rsidP="000F4146">
      <w:pPr>
        <w:tabs>
          <w:tab w:val="left" w:pos="142"/>
          <w:tab w:val="left" w:pos="851"/>
          <w:tab w:val="left" w:pos="1134"/>
          <w:tab w:val="left" w:pos="10318"/>
        </w:tabs>
        <w:suppressAutoHyphens/>
        <w:ind w:firstLine="567"/>
        <w:jc w:val="both"/>
        <w:rPr>
          <w:rFonts w:ascii="Times New Roman" w:hAnsi="Times New Roman" w:cs="Times New Roman"/>
          <w:bCs/>
          <w:sz w:val="22"/>
          <w:szCs w:val="22"/>
        </w:rPr>
      </w:pPr>
      <w:r w:rsidRPr="005D3CAB">
        <w:rPr>
          <w:rFonts w:ascii="Times New Roman" w:hAnsi="Times New Roman" w:cs="Times New Roman"/>
          <w:bCs/>
          <w:sz w:val="22"/>
          <w:szCs w:val="22"/>
        </w:rPr>
        <w:t>8.4. 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но не исключительно, а также в следующих случаях:</w:t>
      </w:r>
    </w:p>
    <w:p w14:paraId="1AE302ED" w14:textId="77777777" w:rsidR="005D122C" w:rsidRPr="005D3CAB" w:rsidRDefault="005D122C" w:rsidP="000F4146">
      <w:pPr>
        <w:widowControl/>
        <w:numPr>
          <w:ilvl w:val="0"/>
          <w:numId w:val="24"/>
        </w:numPr>
        <w:tabs>
          <w:tab w:val="left" w:pos="851"/>
          <w:tab w:val="left" w:pos="1260"/>
        </w:tabs>
        <w:autoSpaceDE w:val="0"/>
        <w:autoSpaceDN w:val="0"/>
        <w:adjustRightInd w:val="0"/>
        <w:ind w:left="0" w:firstLine="567"/>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неоднократного</w:t>
      </w:r>
      <w:proofErr w:type="gramEnd"/>
      <w:r w:rsidRPr="005D3CAB">
        <w:rPr>
          <w:rFonts w:ascii="Times New Roman" w:hAnsi="Times New Roman" w:cs="Times New Roman"/>
          <w:bCs/>
          <w:sz w:val="22"/>
          <w:szCs w:val="22"/>
        </w:rPr>
        <w:t xml:space="preserve"> нарушения условий Контракта, зафиксированных Заказчиком;</w:t>
      </w:r>
    </w:p>
    <w:p w14:paraId="11F3FEEA" w14:textId="77777777" w:rsidR="005D122C" w:rsidRPr="005D3CAB" w:rsidRDefault="005D122C" w:rsidP="000F4146">
      <w:pPr>
        <w:widowControl/>
        <w:numPr>
          <w:ilvl w:val="0"/>
          <w:numId w:val="24"/>
        </w:numPr>
        <w:tabs>
          <w:tab w:val="left" w:pos="851"/>
          <w:tab w:val="left" w:pos="1260"/>
        </w:tabs>
        <w:autoSpaceDE w:val="0"/>
        <w:autoSpaceDN w:val="0"/>
        <w:adjustRightInd w:val="0"/>
        <w:ind w:left="0" w:firstLine="567"/>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неоднократного</w:t>
      </w:r>
      <w:proofErr w:type="gramEnd"/>
      <w:r w:rsidRPr="005D3CAB">
        <w:rPr>
          <w:rFonts w:ascii="Times New Roman" w:hAnsi="Times New Roman" w:cs="Times New Roman"/>
          <w:bCs/>
          <w:sz w:val="22"/>
          <w:szCs w:val="22"/>
        </w:rPr>
        <w:t xml:space="preserve"> не устранения несоответствий, зафиксированных Заказчиком;</w:t>
      </w:r>
    </w:p>
    <w:p w14:paraId="58870F0E" w14:textId="77777777" w:rsidR="005D122C" w:rsidRPr="005D3CAB" w:rsidRDefault="005D122C" w:rsidP="000F4146">
      <w:pPr>
        <w:widowControl/>
        <w:numPr>
          <w:ilvl w:val="0"/>
          <w:numId w:val="24"/>
        </w:numPr>
        <w:tabs>
          <w:tab w:val="left" w:pos="851"/>
          <w:tab w:val="left" w:pos="1260"/>
        </w:tabs>
        <w:autoSpaceDE w:val="0"/>
        <w:autoSpaceDN w:val="0"/>
        <w:adjustRightInd w:val="0"/>
        <w:ind w:left="0" w:firstLine="567"/>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оказание</w:t>
      </w:r>
      <w:proofErr w:type="gramEnd"/>
      <w:r w:rsidRPr="005D3CAB">
        <w:rPr>
          <w:rFonts w:ascii="Times New Roman" w:hAnsi="Times New Roman" w:cs="Times New Roman"/>
          <w:bCs/>
          <w:sz w:val="22"/>
          <w:szCs w:val="22"/>
        </w:rPr>
        <w:t xml:space="preserve"> услуг с несоответствиями, которые не могут быть устранены в приемлемый для Заказчика срок и/или являются существенными и/или неустранимыми;</w:t>
      </w:r>
    </w:p>
    <w:p w14:paraId="505960D4" w14:textId="77777777" w:rsidR="005D122C" w:rsidRPr="005D3CAB" w:rsidRDefault="005D122C" w:rsidP="000F4146">
      <w:pPr>
        <w:numPr>
          <w:ilvl w:val="0"/>
          <w:numId w:val="25"/>
        </w:numPr>
        <w:tabs>
          <w:tab w:val="left" w:pos="142"/>
          <w:tab w:val="left" w:pos="851"/>
          <w:tab w:val="left" w:pos="1134"/>
        </w:tabs>
        <w:autoSpaceDE w:val="0"/>
        <w:autoSpaceDN w:val="0"/>
        <w:adjustRightInd w:val="0"/>
        <w:ind w:left="0" w:firstLine="567"/>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полного</w:t>
      </w:r>
      <w:proofErr w:type="gramEnd"/>
      <w:r w:rsidRPr="005D3CAB">
        <w:rPr>
          <w:rFonts w:ascii="Times New Roman" w:hAnsi="Times New Roman" w:cs="Times New Roman"/>
          <w:bCs/>
          <w:sz w:val="22"/>
          <w:szCs w:val="22"/>
        </w:rPr>
        <w:t xml:space="preserve"> и/или частичного неоказания Услуг, в том числе в рамках сроков, предусмотренных Контрактом;</w:t>
      </w:r>
    </w:p>
    <w:p w14:paraId="0FE48F91" w14:textId="6C253ECF" w:rsidR="005D122C" w:rsidRPr="005D3CAB" w:rsidRDefault="005D122C" w:rsidP="000F4146">
      <w:pPr>
        <w:numPr>
          <w:ilvl w:val="0"/>
          <w:numId w:val="25"/>
        </w:numPr>
        <w:tabs>
          <w:tab w:val="left" w:pos="851"/>
        </w:tabs>
        <w:autoSpaceDE w:val="0"/>
        <w:autoSpaceDN w:val="0"/>
        <w:adjustRightInd w:val="0"/>
        <w:ind w:left="0" w:firstLine="567"/>
        <w:contextualSpacing/>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неисполнения</w:t>
      </w:r>
      <w:proofErr w:type="gramEnd"/>
      <w:r w:rsidRPr="005D3CAB">
        <w:rPr>
          <w:rFonts w:ascii="Times New Roman" w:hAnsi="Times New Roman" w:cs="Times New Roman"/>
          <w:bCs/>
          <w:sz w:val="22"/>
          <w:szCs w:val="22"/>
        </w:rPr>
        <w:t xml:space="preserve"> и/или ненадлежащего исполнения любого из обязательств, предусмотренного </w:t>
      </w:r>
      <w:r w:rsidR="00406D62" w:rsidRPr="005D3CAB">
        <w:rPr>
          <w:rFonts w:ascii="Times New Roman" w:hAnsi="Times New Roman" w:cs="Times New Roman"/>
          <w:bCs/>
          <w:sz w:val="22"/>
          <w:szCs w:val="22"/>
        </w:rPr>
        <w:t>Контрактом</w:t>
      </w:r>
      <w:r w:rsidRPr="005D3CAB">
        <w:rPr>
          <w:rFonts w:ascii="Times New Roman" w:hAnsi="Times New Roman" w:cs="Times New Roman"/>
          <w:bCs/>
          <w:sz w:val="22"/>
          <w:szCs w:val="22"/>
        </w:rPr>
        <w:t>;</w:t>
      </w:r>
    </w:p>
    <w:p w14:paraId="4E646C64" w14:textId="77777777" w:rsidR="005D122C" w:rsidRPr="005D3CAB" w:rsidRDefault="005D122C" w:rsidP="000F4146">
      <w:pPr>
        <w:widowControl/>
        <w:numPr>
          <w:ilvl w:val="0"/>
          <w:numId w:val="25"/>
        </w:numPr>
        <w:tabs>
          <w:tab w:val="left" w:pos="851"/>
        </w:tabs>
        <w:autoSpaceDE w:val="0"/>
        <w:autoSpaceDN w:val="0"/>
        <w:adjustRightInd w:val="0"/>
        <w:ind w:left="0" w:firstLine="567"/>
        <w:jc w:val="both"/>
        <w:rPr>
          <w:rFonts w:ascii="Times New Roman" w:hAnsi="Times New Roman" w:cs="Times New Roman"/>
          <w:bCs/>
          <w:sz w:val="22"/>
          <w:szCs w:val="22"/>
        </w:rPr>
      </w:pPr>
      <w:proofErr w:type="gramStart"/>
      <w:r w:rsidRPr="005D3CAB">
        <w:rPr>
          <w:rFonts w:ascii="Times New Roman" w:hAnsi="Times New Roman" w:cs="Times New Roman"/>
          <w:bCs/>
          <w:sz w:val="22"/>
          <w:szCs w:val="22"/>
        </w:rPr>
        <w:t>существенного</w:t>
      </w:r>
      <w:proofErr w:type="gramEnd"/>
      <w:r w:rsidRPr="005D3CAB">
        <w:rPr>
          <w:rFonts w:ascii="Times New Roman" w:hAnsi="Times New Roman" w:cs="Times New Roman"/>
          <w:bCs/>
          <w:sz w:val="22"/>
          <w:szCs w:val="22"/>
        </w:rPr>
        <w:t xml:space="preserve"> изменения обстоятельств, из которых Стороны исходили при заключении Контракта (ст.451 ГК РФ), Заказчик вправе принять решение об одностороннем отказе от исполнения Контракта.</w:t>
      </w:r>
    </w:p>
    <w:p w14:paraId="7D9F1370" w14:textId="16FD1EB6" w:rsidR="005D122C" w:rsidRPr="000F4146" w:rsidRDefault="005D122C" w:rsidP="000F4146">
      <w:pPr>
        <w:tabs>
          <w:tab w:val="left" w:pos="851"/>
        </w:tabs>
        <w:autoSpaceDE w:val="0"/>
        <w:autoSpaceDN w:val="0"/>
        <w:ind w:firstLine="567"/>
        <w:jc w:val="both"/>
        <w:rPr>
          <w:rFonts w:ascii="Times New Roman" w:hAnsi="Times New Roman" w:cs="Times New Roman"/>
          <w:bCs/>
          <w:sz w:val="22"/>
          <w:szCs w:val="22"/>
        </w:rPr>
      </w:pPr>
      <w:r w:rsidRPr="005D3CAB">
        <w:rPr>
          <w:rFonts w:ascii="Times New Roman" w:hAnsi="Times New Roman" w:cs="Times New Roman"/>
          <w:bCs/>
          <w:sz w:val="22"/>
          <w:szCs w:val="22"/>
        </w:rPr>
        <w:t xml:space="preserve">Расторжение настоящего Контракта в одностороннем порядке осуществляется в порядке, </w:t>
      </w:r>
      <w:r w:rsidRPr="005D3CAB">
        <w:rPr>
          <w:rFonts w:ascii="Times New Roman" w:hAnsi="Times New Roman" w:cs="Times New Roman"/>
          <w:bCs/>
          <w:sz w:val="22"/>
          <w:szCs w:val="22"/>
        </w:rPr>
        <w:lastRenderedPageBreak/>
        <w:t xml:space="preserve">определенном ст. 95 </w:t>
      </w:r>
      <w:r w:rsidR="00406D62" w:rsidRPr="005D3CAB">
        <w:rPr>
          <w:rFonts w:ascii="Times New Roman" w:hAnsi="Times New Roman" w:cs="Times New Roman"/>
          <w:bCs/>
          <w:sz w:val="22"/>
          <w:szCs w:val="22"/>
        </w:rPr>
        <w:t>Закона.</w:t>
      </w:r>
    </w:p>
    <w:p w14:paraId="5AB9AB18" w14:textId="6E6B8BA5" w:rsidR="005D122C" w:rsidRPr="000F4146" w:rsidRDefault="005D122C" w:rsidP="000F4146">
      <w:pPr>
        <w:tabs>
          <w:tab w:val="left" w:pos="142"/>
          <w:tab w:val="left" w:pos="851"/>
          <w:tab w:val="left" w:pos="1134"/>
        </w:tabs>
        <w:suppressAutoHyphens/>
        <w:ind w:firstLine="567"/>
        <w:jc w:val="both"/>
        <w:rPr>
          <w:rFonts w:ascii="Times New Roman" w:hAnsi="Times New Roman" w:cs="Times New Roman"/>
          <w:sz w:val="22"/>
          <w:szCs w:val="22"/>
        </w:rPr>
      </w:pPr>
      <w:r w:rsidRPr="000F4146">
        <w:rPr>
          <w:rFonts w:ascii="Times New Roman" w:hAnsi="Times New Roman" w:cs="Times New Roman"/>
          <w:bCs/>
          <w:sz w:val="22"/>
          <w:szCs w:val="22"/>
        </w:rPr>
        <w:t>8.5.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14:paraId="674DDA60" w14:textId="4D2C5467" w:rsidR="004E14E9" w:rsidRPr="000F4146" w:rsidRDefault="002A616A" w:rsidP="000F4146">
      <w:pPr>
        <w:pStyle w:val="a8"/>
        <w:tabs>
          <w:tab w:val="left" w:pos="4792"/>
        </w:tabs>
        <w:ind w:right="1"/>
        <w:jc w:val="center"/>
        <w:rPr>
          <w:rFonts w:ascii="Times New Roman" w:hAnsi="Times New Roman" w:cs="Times New Roman"/>
        </w:rPr>
      </w:pPr>
      <w:r w:rsidRPr="000F4146">
        <w:rPr>
          <w:rFonts w:ascii="Times New Roman" w:hAnsi="Times New Roman" w:cs="Times New Roman"/>
          <w:b/>
          <w:color w:val="000000"/>
        </w:rPr>
        <w:t>9</w:t>
      </w:r>
      <w:r w:rsidR="004E14E9" w:rsidRPr="000F4146">
        <w:rPr>
          <w:rFonts w:ascii="Times New Roman" w:hAnsi="Times New Roman" w:cs="Times New Roman"/>
          <w:b/>
          <w:color w:val="000000"/>
        </w:rPr>
        <w:t>. Обстоятельства непреодолимой силы</w:t>
      </w:r>
    </w:p>
    <w:p w14:paraId="30BF838C" w14:textId="270A975F" w:rsidR="004E14E9" w:rsidRPr="000F4146" w:rsidRDefault="002A616A" w:rsidP="000F4146">
      <w:pPr>
        <w:pStyle w:val="Standard"/>
        <w:ind w:firstLine="567"/>
        <w:jc w:val="both"/>
        <w:rPr>
          <w:sz w:val="22"/>
          <w:szCs w:val="22"/>
        </w:rPr>
      </w:pPr>
      <w:r w:rsidRPr="000F4146">
        <w:rPr>
          <w:sz w:val="22"/>
          <w:szCs w:val="22"/>
        </w:rPr>
        <w:t>9</w:t>
      </w:r>
      <w:r w:rsidR="004E14E9" w:rsidRPr="000F4146">
        <w:rPr>
          <w:sz w:val="22"/>
          <w:szCs w:val="22"/>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265033" w14:textId="77777777" w:rsidR="004E14E9" w:rsidRPr="000F4146" w:rsidRDefault="004E14E9" w:rsidP="000F4146">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Указанные обстоятельства должны быть подтверждены соответствующим документом, выданным компетентным органом.</w:t>
      </w:r>
    </w:p>
    <w:p w14:paraId="5EDF9329" w14:textId="19013264" w:rsidR="004E14E9" w:rsidRPr="000F4146" w:rsidRDefault="002A616A" w:rsidP="000F4146">
      <w:pPr>
        <w:pStyle w:val="Standard"/>
        <w:ind w:firstLine="567"/>
        <w:jc w:val="both"/>
        <w:rPr>
          <w:sz w:val="22"/>
          <w:szCs w:val="22"/>
        </w:rPr>
      </w:pPr>
      <w:r w:rsidRPr="000F4146">
        <w:rPr>
          <w:sz w:val="22"/>
          <w:szCs w:val="22"/>
        </w:rPr>
        <w:t>9</w:t>
      </w:r>
      <w:r w:rsidR="004E14E9" w:rsidRPr="000F4146">
        <w:rPr>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21D758B" w14:textId="62AF7E44" w:rsidR="004E14E9" w:rsidRPr="000F4146" w:rsidRDefault="002A616A" w:rsidP="000F4146">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9</w:t>
      </w:r>
      <w:r w:rsidR="004E14E9" w:rsidRPr="000F4146">
        <w:rPr>
          <w:rFonts w:ascii="Times New Roman" w:hAnsi="Times New Roman" w:cs="Times New Roman"/>
          <w:color w:val="auto"/>
          <w:sz w:val="22"/>
          <w:szCs w:val="22"/>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A528069" w14:textId="6BA3F7FA" w:rsidR="00612CBF" w:rsidRPr="000F4146" w:rsidRDefault="002A616A" w:rsidP="000F4146">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9</w:t>
      </w:r>
      <w:r w:rsidR="004E14E9" w:rsidRPr="000F4146">
        <w:rPr>
          <w:rFonts w:ascii="Times New Roman" w:hAnsi="Times New Roman" w:cs="Times New Roman"/>
          <w:color w:val="auto"/>
          <w:sz w:val="22"/>
          <w:szCs w:val="22"/>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sidR="007238CD" w:rsidRPr="000F4146">
        <w:rPr>
          <w:rFonts w:ascii="Times New Roman" w:hAnsi="Times New Roman" w:cs="Times New Roman"/>
          <w:color w:val="auto"/>
          <w:sz w:val="22"/>
          <w:szCs w:val="22"/>
        </w:rPr>
        <w:t>Исполнителем</w:t>
      </w:r>
      <w:r w:rsidR="004E14E9" w:rsidRPr="000F4146">
        <w:rPr>
          <w:rFonts w:ascii="Times New Roman" w:hAnsi="Times New Roman" w:cs="Times New Roman"/>
          <w:color w:val="auto"/>
          <w:sz w:val="22"/>
          <w:szCs w:val="22"/>
        </w:rPr>
        <w:t xml:space="preserve"> в порядке, установленном действующим законод</w:t>
      </w:r>
      <w:r w:rsidR="005D122C" w:rsidRPr="000F4146">
        <w:rPr>
          <w:rFonts w:ascii="Times New Roman" w:hAnsi="Times New Roman" w:cs="Times New Roman"/>
          <w:color w:val="auto"/>
          <w:sz w:val="22"/>
          <w:szCs w:val="22"/>
        </w:rPr>
        <w:t>ательством.</w:t>
      </w:r>
    </w:p>
    <w:p w14:paraId="7A15330D" w14:textId="51398F17" w:rsidR="004E14E9" w:rsidRPr="000F4146" w:rsidRDefault="004E14E9" w:rsidP="000F4146">
      <w:pPr>
        <w:pStyle w:val="a8"/>
        <w:ind w:right="1"/>
        <w:jc w:val="center"/>
        <w:rPr>
          <w:rFonts w:ascii="Times New Roman" w:hAnsi="Times New Roman" w:cs="Times New Roman"/>
        </w:rPr>
      </w:pPr>
      <w:r w:rsidRPr="000F4146">
        <w:rPr>
          <w:rFonts w:ascii="Times New Roman" w:hAnsi="Times New Roman" w:cs="Times New Roman"/>
          <w:b/>
          <w:color w:val="000000"/>
        </w:rPr>
        <w:t>1</w:t>
      </w:r>
      <w:r w:rsidR="002A616A" w:rsidRPr="000F4146">
        <w:rPr>
          <w:rFonts w:ascii="Times New Roman" w:hAnsi="Times New Roman" w:cs="Times New Roman"/>
          <w:b/>
          <w:color w:val="000000"/>
        </w:rPr>
        <w:t>0</w:t>
      </w:r>
      <w:r w:rsidRPr="000F4146">
        <w:rPr>
          <w:rFonts w:ascii="Times New Roman" w:hAnsi="Times New Roman" w:cs="Times New Roman"/>
          <w:b/>
          <w:color w:val="000000"/>
        </w:rPr>
        <w:t>. Прочие условия</w:t>
      </w:r>
    </w:p>
    <w:p w14:paraId="1A54840B" w14:textId="3517252C" w:rsidR="004E14E9" w:rsidRPr="00B073FD" w:rsidRDefault="002A616A" w:rsidP="000F4146">
      <w:pPr>
        <w:pStyle w:val="Standard"/>
        <w:ind w:firstLine="567"/>
        <w:jc w:val="both"/>
        <w:rPr>
          <w:sz w:val="22"/>
          <w:szCs w:val="22"/>
        </w:rPr>
      </w:pPr>
      <w:r w:rsidRPr="000F4146">
        <w:rPr>
          <w:sz w:val="22"/>
          <w:szCs w:val="22"/>
        </w:rPr>
        <w:t>10</w:t>
      </w:r>
      <w:r w:rsidR="004E14E9" w:rsidRPr="000F4146">
        <w:rPr>
          <w:sz w:val="22"/>
          <w:szCs w:val="22"/>
        </w:rPr>
        <w:t xml:space="preserve">.1. По всем вопросам, не урегулированным Контрактом, Стороны руководствуются действующим </w:t>
      </w:r>
      <w:r w:rsidR="004E14E9" w:rsidRPr="00B073FD">
        <w:rPr>
          <w:sz w:val="22"/>
          <w:szCs w:val="22"/>
        </w:rPr>
        <w:t>законодательством Российской Федерации.</w:t>
      </w:r>
    </w:p>
    <w:p w14:paraId="375A5976" w14:textId="12FE7DC0" w:rsidR="004E14E9" w:rsidRPr="00B073FD" w:rsidRDefault="004E14E9" w:rsidP="000F4146">
      <w:pPr>
        <w:pStyle w:val="Standard"/>
        <w:ind w:firstLine="567"/>
        <w:jc w:val="both"/>
        <w:rPr>
          <w:sz w:val="22"/>
          <w:szCs w:val="22"/>
        </w:rPr>
      </w:pPr>
      <w:r w:rsidRPr="00B073FD">
        <w:rPr>
          <w:sz w:val="22"/>
          <w:szCs w:val="22"/>
          <w:lang w:eastAsia="ar-SA"/>
        </w:rPr>
        <w:t>1</w:t>
      </w:r>
      <w:r w:rsidR="002A616A" w:rsidRPr="00B073FD">
        <w:rPr>
          <w:sz w:val="22"/>
          <w:szCs w:val="22"/>
          <w:lang w:eastAsia="ar-SA"/>
        </w:rPr>
        <w:t>0</w:t>
      </w:r>
      <w:r w:rsidRPr="00B073FD">
        <w:rPr>
          <w:sz w:val="22"/>
          <w:szCs w:val="22"/>
          <w:lang w:eastAsia="ar-SA"/>
        </w:rPr>
        <w:t>.2. Контрактом предусматривается претензионный порядок урегулирования споров. Срок рассмотр</w:t>
      </w:r>
      <w:r w:rsidR="00422FAD" w:rsidRPr="00B073FD">
        <w:rPr>
          <w:sz w:val="22"/>
          <w:szCs w:val="22"/>
          <w:lang w:eastAsia="ar-SA"/>
        </w:rPr>
        <w:t>ения предъявленной претензии – 7</w:t>
      </w:r>
      <w:r w:rsidRPr="00B073FD">
        <w:rPr>
          <w:sz w:val="22"/>
          <w:szCs w:val="22"/>
          <w:lang w:eastAsia="ar-SA"/>
        </w:rPr>
        <w:t xml:space="preserve"> (</w:t>
      </w:r>
      <w:r w:rsidR="00422FAD" w:rsidRPr="00B073FD">
        <w:rPr>
          <w:sz w:val="22"/>
          <w:szCs w:val="22"/>
          <w:lang w:eastAsia="ar-SA"/>
        </w:rPr>
        <w:t>семь</w:t>
      </w:r>
      <w:r w:rsidRPr="00B073FD">
        <w:rPr>
          <w:sz w:val="22"/>
          <w:szCs w:val="22"/>
          <w:lang w:eastAsia="ar-SA"/>
        </w:rPr>
        <w:t>)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0D36E463" w14:textId="7A462FCD" w:rsidR="004E14E9" w:rsidRPr="00B073FD" w:rsidRDefault="004E14E9" w:rsidP="000F4146">
      <w:pPr>
        <w:pStyle w:val="Standard"/>
        <w:ind w:firstLine="567"/>
        <w:jc w:val="both"/>
        <w:rPr>
          <w:sz w:val="22"/>
          <w:szCs w:val="22"/>
        </w:rPr>
      </w:pPr>
      <w:r w:rsidRPr="00B073FD">
        <w:rPr>
          <w:sz w:val="22"/>
          <w:szCs w:val="22"/>
        </w:rPr>
        <w:t>1</w:t>
      </w:r>
      <w:r w:rsidR="002A616A" w:rsidRPr="00B073FD">
        <w:rPr>
          <w:sz w:val="22"/>
          <w:szCs w:val="22"/>
        </w:rPr>
        <w:t>0</w:t>
      </w:r>
      <w:r w:rsidRPr="00B073FD">
        <w:rPr>
          <w:sz w:val="22"/>
          <w:szCs w:val="22"/>
        </w:rPr>
        <w:t xml:space="preserve">.3. В случае изменения </w:t>
      </w:r>
      <w:r w:rsidR="006C60E8" w:rsidRPr="00B073FD">
        <w:rPr>
          <w:sz w:val="22"/>
          <w:szCs w:val="22"/>
        </w:rPr>
        <w:t>адреса местонахождения</w:t>
      </w:r>
      <w:r w:rsidRPr="00B073FD">
        <w:rPr>
          <w:sz w:val="22"/>
          <w:szCs w:val="22"/>
        </w:rPr>
        <w:t xml:space="preserve"> или фактического адреса, банковских или иных реквизитов, стороны обязаны незамедлительно уведомить друг друга.</w:t>
      </w:r>
    </w:p>
    <w:p w14:paraId="0DE46769" w14:textId="6E5621AB" w:rsidR="004E14E9" w:rsidRPr="00B073FD" w:rsidRDefault="002A616A" w:rsidP="000F4146">
      <w:pPr>
        <w:pStyle w:val="Standard"/>
        <w:ind w:firstLine="567"/>
        <w:jc w:val="both"/>
        <w:rPr>
          <w:sz w:val="22"/>
          <w:szCs w:val="22"/>
          <w:lang w:eastAsia="en-US"/>
        </w:rPr>
      </w:pPr>
      <w:r w:rsidRPr="00B073FD">
        <w:rPr>
          <w:sz w:val="22"/>
          <w:szCs w:val="22"/>
          <w:lang w:eastAsia="en-US"/>
        </w:rPr>
        <w:t>10</w:t>
      </w:r>
      <w:r w:rsidR="004E14E9" w:rsidRPr="00B073FD">
        <w:rPr>
          <w:sz w:val="22"/>
          <w:szCs w:val="22"/>
          <w:lang w:eastAsia="en-US"/>
        </w:rPr>
        <w:t>.4.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E5FD887" w14:textId="06A29BBC" w:rsidR="004E14E9" w:rsidRPr="000F4146" w:rsidRDefault="004E14E9" w:rsidP="000F4146">
      <w:pPr>
        <w:ind w:firstLine="567"/>
        <w:jc w:val="both"/>
        <w:rPr>
          <w:rFonts w:ascii="Times New Roman" w:hAnsi="Times New Roman" w:cs="Times New Roman"/>
          <w:color w:val="auto"/>
          <w:sz w:val="22"/>
          <w:szCs w:val="22"/>
        </w:rPr>
      </w:pPr>
      <w:r w:rsidRPr="00B073FD">
        <w:rPr>
          <w:rFonts w:ascii="Times New Roman" w:hAnsi="Times New Roman" w:cs="Times New Roman"/>
          <w:color w:val="auto"/>
          <w:sz w:val="22"/>
          <w:szCs w:val="22"/>
        </w:rPr>
        <w:t>1</w:t>
      </w:r>
      <w:r w:rsidR="002A616A" w:rsidRPr="00B073FD">
        <w:rPr>
          <w:rFonts w:ascii="Times New Roman" w:hAnsi="Times New Roman" w:cs="Times New Roman"/>
          <w:color w:val="auto"/>
          <w:sz w:val="22"/>
          <w:szCs w:val="22"/>
        </w:rPr>
        <w:t>0</w:t>
      </w:r>
      <w:r w:rsidRPr="00B073FD">
        <w:rPr>
          <w:rFonts w:ascii="Times New Roman" w:hAnsi="Times New Roman" w:cs="Times New Roman"/>
          <w:color w:val="auto"/>
          <w:sz w:val="22"/>
          <w:szCs w:val="22"/>
        </w:rPr>
        <w:t>.</w:t>
      </w:r>
      <w:r w:rsidR="00D2465C" w:rsidRPr="00B073FD">
        <w:rPr>
          <w:rFonts w:ascii="Times New Roman" w:hAnsi="Times New Roman" w:cs="Times New Roman"/>
          <w:color w:val="auto"/>
          <w:sz w:val="22"/>
          <w:szCs w:val="22"/>
        </w:rPr>
        <w:t>5</w:t>
      </w:r>
      <w:r w:rsidRPr="00B073FD">
        <w:rPr>
          <w:rFonts w:ascii="Times New Roman" w:hAnsi="Times New Roman" w:cs="Times New Roman"/>
          <w:color w:val="auto"/>
          <w:sz w:val="22"/>
          <w:szCs w:val="22"/>
        </w:rPr>
        <w:t>. При исполнении Контракта не допускается</w:t>
      </w:r>
      <w:r w:rsidRPr="000F4146">
        <w:rPr>
          <w:rFonts w:ascii="Times New Roman" w:hAnsi="Times New Roman" w:cs="Times New Roman"/>
          <w:color w:val="auto"/>
          <w:sz w:val="22"/>
          <w:szCs w:val="22"/>
        </w:rPr>
        <w:t xml:space="preserve"> перемена </w:t>
      </w:r>
      <w:r w:rsidR="000A7BE2" w:rsidRPr="000F4146">
        <w:rPr>
          <w:rFonts w:ascii="Times New Roman" w:hAnsi="Times New Roman" w:cs="Times New Roman"/>
          <w:color w:val="auto"/>
          <w:sz w:val="22"/>
          <w:szCs w:val="22"/>
        </w:rPr>
        <w:t>Исполнителя</w:t>
      </w:r>
      <w:r w:rsidRPr="000F4146">
        <w:rPr>
          <w:rFonts w:ascii="Times New Roman" w:hAnsi="Times New Roman" w:cs="Times New Roman"/>
          <w:color w:val="auto"/>
          <w:sz w:val="22"/>
          <w:szCs w:val="22"/>
        </w:rPr>
        <w:t xml:space="preserve">, за исключением случаев, если новый </w:t>
      </w:r>
      <w:r w:rsidR="007238CD" w:rsidRPr="000F4146">
        <w:rPr>
          <w:rFonts w:ascii="Times New Roman" w:hAnsi="Times New Roman" w:cs="Times New Roman"/>
          <w:color w:val="auto"/>
          <w:sz w:val="22"/>
          <w:szCs w:val="22"/>
        </w:rPr>
        <w:t>исполнитель</w:t>
      </w:r>
      <w:r w:rsidRPr="000F4146">
        <w:rPr>
          <w:rFonts w:ascii="Times New Roman" w:hAnsi="Times New Roman" w:cs="Times New Roman"/>
          <w:color w:val="auto"/>
          <w:sz w:val="22"/>
          <w:szCs w:val="22"/>
        </w:rPr>
        <w:t xml:space="preserve"> является правопреемником </w:t>
      </w:r>
      <w:r w:rsidR="000A7BE2" w:rsidRPr="000F4146">
        <w:rPr>
          <w:rFonts w:ascii="Times New Roman" w:hAnsi="Times New Roman" w:cs="Times New Roman"/>
          <w:color w:val="auto"/>
          <w:sz w:val="22"/>
          <w:szCs w:val="22"/>
        </w:rPr>
        <w:t>Исполнителя</w:t>
      </w:r>
      <w:r w:rsidRPr="000F4146">
        <w:rPr>
          <w:rFonts w:ascii="Times New Roman" w:hAnsi="Times New Roman" w:cs="Times New Roman"/>
          <w:color w:val="auto"/>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498CF307" w14:textId="1F1FEA54" w:rsidR="004E14E9" w:rsidRPr="000F4146" w:rsidRDefault="002A616A" w:rsidP="000F4146">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10</w:t>
      </w:r>
      <w:r w:rsidR="004E14E9" w:rsidRPr="000F4146">
        <w:rPr>
          <w:rFonts w:ascii="Times New Roman" w:hAnsi="Times New Roman" w:cs="Times New Roman"/>
          <w:color w:val="auto"/>
          <w:sz w:val="22"/>
          <w:szCs w:val="22"/>
        </w:rPr>
        <w:t>.</w:t>
      </w:r>
      <w:r w:rsidR="00422FAD">
        <w:rPr>
          <w:rFonts w:ascii="Times New Roman" w:hAnsi="Times New Roman" w:cs="Times New Roman"/>
          <w:color w:val="auto"/>
          <w:sz w:val="22"/>
          <w:szCs w:val="22"/>
        </w:rPr>
        <w:t>6</w:t>
      </w:r>
      <w:r w:rsidR="004E14E9" w:rsidRPr="000F4146">
        <w:rPr>
          <w:rFonts w:ascii="Times New Roman" w:hAnsi="Times New Roman" w:cs="Times New Roman"/>
          <w:color w:val="auto"/>
          <w:sz w:val="22"/>
          <w:szCs w:val="22"/>
        </w:rPr>
        <w:t>. Контракт составлен в форме электронного документа, подписанного усиленными электронными подписями Сторон.</w:t>
      </w:r>
    </w:p>
    <w:p w14:paraId="3F54352D" w14:textId="388063CA" w:rsidR="004E14E9" w:rsidRPr="000F4146" w:rsidRDefault="004E14E9" w:rsidP="000F4146">
      <w:pPr>
        <w:ind w:firstLine="567"/>
        <w:jc w:val="both"/>
        <w:rPr>
          <w:rFonts w:ascii="Times New Roman" w:hAnsi="Times New Roman" w:cs="Times New Roman"/>
          <w:color w:val="auto"/>
          <w:sz w:val="22"/>
          <w:szCs w:val="22"/>
        </w:rPr>
      </w:pPr>
      <w:r w:rsidRPr="000F4146">
        <w:rPr>
          <w:rFonts w:ascii="Times New Roman" w:hAnsi="Times New Roman" w:cs="Times New Roman"/>
          <w:color w:val="auto"/>
          <w:sz w:val="22"/>
          <w:szCs w:val="22"/>
        </w:rPr>
        <w:t>1</w:t>
      </w:r>
      <w:r w:rsidR="002A616A" w:rsidRPr="000F4146">
        <w:rPr>
          <w:rFonts w:ascii="Times New Roman" w:hAnsi="Times New Roman" w:cs="Times New Roman"/>
          <w:color w:val="auto"/>
          <w:sz w:val="22"/>
          <w:szCs w:val="22"/>
        </w:rPr>
        <w:t>0</w:t>
      </w:r>
      <w:r w:rsidRPr="000F4146">
        <w:rPr>
          <w:rFonts w:ascii="Times New Roman" w:hAnsi="Times New Roman" w:cs="Times New Roman"/>
          <w:color w:val="auto"/>
          <w:sz w:val="22"/>
          <w:szCs w:val="22"/>
        </w:rPr>
        <w:t>.</w:t>
      </w:r>
      <w:r w:rsidR="00422FAD">
        <w:rPr>
          <w:rFonts w:ascii="Times New Roman" w:hAnsi="Times New Roman" w:cs="Times New Roman"/>
          <w:color w:val="auto"/>
          <w:sz w:val="22"/>
          <w:szCs w:val="22"/>
        </w:rPr>
        <w:t>7</w:t>
      </w:r>
      <w:r w:rsidRPr="000F4146">
        <w:rPr>
          <w:rFonts w:ascii="Times New Roman" w:hAnsi="Times New Roman" w:cs="Times New Roman"/>
          <w:color w:val="auto"/>
          <w:sz w:val="22"/>
          <w:szCs w:val="22"/>
        </w:rPr>
        <w:t>. Все приложения и дополнения к Контракту являются его неотъемлемой частью.</w:t>
      </w:r>
    </w:p>
    <w:p w14:paraId="47268D73" w14:textId="7F82AC80" w:rsidR="004E14E9" w:rsidRPr="000F4146" w:rsidRDefault="002A616A" w:rsidP="000F4146">
      <w:pPr>
        <w:jc w:val="center"/>
        <w:rPr>
          <w:rFonts w:ascii="Times New Roman" w:hAnsi="Times New Roman" w:cs="Times New Roman"/>
          <w:b/>
          <w:color w:val="auto"/>
          <w:sz w:val="22"/>
          <w:szCs w:val="22"/>
        </w:rPr>
      </w:pPr>
      <w:r w:rsidRPr="000F4146">
        <w:rPr>
          <w:rFonts w:ascii="Times New Roman" w:hAnsi="Times New Roman" w:cs="Times New Roman"/>
          <w:b/>
          <w:color w:val="auto"/>
          <w:sz w:val="22"/>
          <w:szCs w:val="22"/>
        </w:rPr>
        <w:t>11</w:t>
      </w:r>
      <w:r w:rsidR="004E14E9" w:rsidRPr="000F4146">
        <w:rPr>
          <w:rFonts w:ascii="Times New Roman" w:hAnsi="Times New Roman" w:cs="Times New Roman"/>
          <w:b/>
          <w:color w:val="auto"/>
          <w:sz w:val="22"/>
          <w:szCs w:val="22"/>
        </w:rPr>
        <w:t>. Антикоррупционная оговорка</w:t>
      </w:r>
    </w:p>
    <w:p w14:paraId="2D0D439A" w14:textId="27194EF3" w:rsidR="004E14E9" w:rsidRPr="000F4146" w:rsidRDefault="004E14E9" w:rsidP="000F4146">
      <w:pPr>
        <w:pStyle w:val="Standard"/>
        <w:ind w:firstLine="567"/>
        <w:jc w:val="both"/>
        <w:rPr>
          <w:sz w:val="22"/>
          <w:szCs w:val="22"/>
        </w:rPr>
      </w:pPr>
      <w:r w:rsidRPr="000F4146">
        <w:rPr>
          <w:sz w:val="22"/>
          <w:szCs w:val="22"/>
        </w:rPr>
        <w:t>1</w:t>
      </w:r>
      <w:r w:rsidR="002A616A" w:rsidRPr="000F4146">
        <w:rPr>
          <w:sz w:val="22"/>
          <w:szCs w:val="22"/>
        </w:rPr>
        <w:t>1</w:t>
      </w:r>
      <w:r w:rsidRPr="000F4146">
        <w:rPr>
          <w:sz w:val="22"/>
          <w:szCs w:val="22"/>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0E74814" w14:textId="77777777" w:rsidR="004E14E9" w:rsidRPr="000F4146" w:rsidRDefault="004E14E9" w:rsidP="000F4146">
      <w:pPr>
        <w:pStyle w:val="Standard"/>
        <w:ind w:firstLine="567"/>
        <w:jc w:val="both"/>
        <w:rPr>
          <w:sz w:val="22"/>
          <w:szCs w:val="22"/>
        </w:rPr>
      </w:pPr>
      <w:r w:rsidRPr="000F4146">
        <w:rPr>
          <w:sz w:val="22"/>
          <w:szCs w:val="22"/>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3C51F00" w14:textId="77777777" w:rsidR="004E14E9" w:rsidRPr="000F4146" w:rsidRDefault="004E14E9" w:rsidP="000F4146">
      <w:pPr>
        <w:pStyle w:val="Standard"/>
        <w:ind w:firstLine="567"/>
        <w:jc w:val="both"/>
        <w:rPr>
          <w:sz w:val="22"/>
          <w:szCs w:val="22"/>
        </w:rPr>
      </w:pPr>
      <w:r w:rsidRPr="000F4146">
        <w:rPr>
          <w:sz w:val="22"/>
          <w:szCs w:val="22"/>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w:t>
      </w:r>
      <w:r w:rsidRPr="000F4146">
        <w:rPr>
          <w:sz w:val="22"/>
          <w:szCs w:val="22"/>
        </w:rPr>
        <w:lastRenderedPageBreak/>
        <w:t>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C432707" w14:textId="77777777" w:rsidR="004E14E9" w:rsidRPr="000F4146" w:rsidRDefault="004E14E9" w:rsidP="000F4146">
      <w:pPr>
        <w:pStyle w:val="Standard"/>
        <w:ind w:firstLine="567"/>
        <w:jc w:val="both"/>
        <w:rPr>
          <w:sz w:val="22"/>
          <w:szCs w:val="22"/>
        </w:rPr>
      </w:pPr>
      <w:r w:rsidRPr="000F4146">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73D2443" w14:textId="77777777" w:rsidR="004E14E9" w:rsidRPr="000F4146" w:rsidRDefault="004E14E9" w:rsidP="000F4146">
      <w:pPr>
        <w:pStyle w:val="a8"/>
        <w:ind w:right="1" w:firstLine="567"/>
        <w:jc w:val="both"/>
        <w:rPr>
          <w:rFonts w:ascii="Times New Roman" w:hAnsi="Times New Roman" w:cs="Times New Roman"/>
        </w:rPr>
      </w:pPr>
      <w:r w:rsidRPr="000F4146">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A0DA922" w14:textId="59AEA0B0" w:rsidR="004E14E9" w:rsidRPr="000F4146" w:rsidRDefault="002A616A" w:rsidP="000F4146">
      <w:pPr>
        <w:ind w:firstLine="567"/>
        <w:jc w:val="center"/>
        <w:outlineLvl w:val="0"/>
        <w:rPr>
          <w:rFonts w:ascii="Times New Roman" w:hAnsi="Times New Roman" w:cs="Times New Roman"/>
          <w:b/>
          <w:bCs/>
          <w:sz w:val="22"/>
          <w:szCs w:val="22"/>
        </w:rPr>
      </w:pPr>
      <w:r w:rsidRPr="000F4146">
        <w:rPr>
          <w:rFonts w:ascii="Times New Roman" w:hAnsi="Times New Roman" w:cs="Times New Roman"/>
          <w:b/>
          <w:bCs/>
          <w:sz w:val="22"/>
          <w:szCs w:val="22"/>
        </w:rPr>
        <w:t>12</w:t>
      </w:r>
      <w:r w:rsidR="004E14E9" w:rsidRPr="000F4146">
        <w:rPr>
          <w:rFonts w:ascii="Times New Roman" w:hAnsi="Times New Roman" w:cs="Times New Roman"/>
          <w:b/>
          <w:bCs/>
          <w:sz w:val="22"/>
          <w:szCs w:val="22"/>
        </w:rPr>
        <w:t>. Приложение к Контракту:</w:t>
      </w:r>
    </w:p>
    <w:p w14:paraId="291E7F81" w14:textId="4E850567" w:rsidR="004E14E9" w:rsidRPr="000F4146" w:rsidRDefault="002A616A" w:rsidP="000F4146">
      <w:pPr>
        <w:ind w:firstLine="567"/>
        <w:rPr>
          <w:rFonts w:ascii="Times New Roman" w:hAnsi="Times New Roman" w:cs="Times New Roman"/>
          <w:sz w:val="22"/>
          <w:szCs w:val="22"/>
        </w:rPr>
      </w:pPr>
      <w:r w:rsidRPr="000F4146">
        <w:rPr>
          <w:rFonts w:ascii="Times New Roman" w:hAnsi="Times New Roman" w:cs="Times New Roman"/>
          <w:sz w:val="22"/>
          <w:szCs w:val="22"/>
        </w:rPr>
        <w:t>12</w:t>
      </w:r>
      <w:r w:rsidR="004E14E9" w:rsidRPr="000F4146">
        <w:rPr>
          <w:rFonts w:ascii="Times New Roman" w:hAnsi="Times New Roman" w:cs="Times New Roman"/>
          <w:sz w:val="22"/>
          <w:szCs w:val="22"/>
        </w:rPr>
        <w:t>.1. Приложение № 1 - Техническое задание.</w:t>
      </w:r>
    </w:p>
    <w:p w14:paraId="120E3EE6" w14:textId="7EB6E544" w:rsidR="004E14E9" w:rsidRPr="000F4146" w:rsidRDefault="002A616A" w:rsidP="000F4146">
      <w:pPr>
        <w:ind w:firstLine="567"/>
        <w:jc w:val="both"/>
        <w:rPr>
          <w:rFonts w:ascii="Times New Roman" w:hAnsi="Times New Roman" w:cs="Times New Roman"/>
          <w:sz w:val="22"/>
          <w:szCs w:val="22"/>
        </w:rPr>
      </w:pPr>
      <w:r w:rsidRPr="000F4146">
        <w:rPr>
          <w:rFonts w:ascii="Times New Roman" w:hAnsi="Times New Roman" w:cs="Times New Roman"/>
          <w:sz w:val="22"/>
          <w:szCs w:val="22"/>
        </w:rPr>
        <w:t>12</w:t>
      </w:r>
      <w:r w:rsidR="004E14E9" w:rsidRPr="000F4146">
        <w:rPr>
          <w:rFonts w:ascii="Times New Roman" w:hAnsi="Times New Roman" w:cs="Times New Roman"/>
          <w:sz w:val="22"/>
          <w:szCs w:val="22"/>
        </w:rPr>
        <w:t xml:space="preserve">.2. Приложение № 2 </w:t>
      </w:r>
      <w:r w:rsidR="005D122C" w:rsidRPr="000F4146">
        <w:rPr>
          <w:rFonts w:ascii="Times New Roman" w:hAnsi="Times New Roman" w:cs="Times New Roman"/>
          <w:sz w:val="22"/>
          <w:szCs w:val="22"/>
        </w:rPr>
        <w:t>–</w:t>
      </w:r>
      <w:r w:rsidR="004E14E9" w:rsidRPr="000F4146">
        <w:rPr>
          <w:rFonts w:ascii="Times New Roman" w:hAnsi="Times New Roman" w:cs="Times New Roman"/>
          <w:sz w:val="22"/>
          <w:szCs w:val="22"/>
        </w:rPr>
        <w:t xml:space="preserve"> </w:t>
      </w:r>
      <w:r w:rsidR="005D122C" w:rsidRPr="000F4146">
        <w:rPr>
          <w:rFonts w:ascii="Times New Roman" w:hAnsi="Times New Roman" w:cs="Times New Roman"/>
          <w:sz w:val="22"/>
          <w:szCs w:val="22"/>
        </w:rPr>
        <w:t>Спецификация.</w:t>
      </w:r>
    </w:p>
    <w:p w14:paraId="6BD2D138" w14:textId="55605F28" w:rsidR="00E76844" w:rsidRPr="000F4146" w:rsidRDefault="002A616A" w:rsidP="000F4146">
      <w:pPr>
        <w:ind w:firstLine="567"/>
        <w:jc w:val="both"/>
        <w:rPr>
          <w:rFonts w:ascii="Times New Roman" w:hAnsi="Times New Roman" w:cs="Times New Roman"/>
          <w:sz w:val="22"/>
          <w:szCs w:val="22"/>
        </w:rPr>
      </w:pPr>
      <w:r w:rsidRPr="000F4146">
        <w:rPr>
          <w:rFonts w:ascii="Times New Roman" w:hAnsi="Times New Roman" w:cs="Times New Roman"/>
          <w:sz w:val="22"/>
          <w:szCs w:val="22"/>
        </w:rPr>
        <w:t>12</w:t>
      </w:r>
      <w:r w:rsidR="005D122C" w:rsidRPr="000F4146">
        <w:rPr>
          <w:rFonts w:ascii="Times New Roman" w:hAnsi="Times New Roman" w:cs="Times New Roman"/>
          <w:sz w:val="22"/>
          <w:szCs w:val="22"/>
        </w:rPr>
        <w:t>.3. Акт сдачи-приемки оказанных услуг.</w:t>
      </w:r>
    </w:p>
    <w:p w14:paraId="58B50F13" w14:textId="6F0455A4" w:rsidR="004E14E9" w:rsidRPr="00B80921" w:rsidRDefault="002A616A" w:rsidP="000277F7">
      <w:pPr>
        <w:spacing w:after="60"/>
        <w:ind w:firstLine="709"/>
        <w:jc w:val="center"/>
        <w:rPr>
          <w:rFonts w:ascii="Times New Roman" w:hAnsi="Times New Roman" w:cs="Times New Roman"/>
          <w:b/>
          <w:sz w:val="22"/>
          <w:szCs w:val="22"/>
        </w:rPr>
      </w:pPr>
      <w:r w:rsidRPr="00B80921">
        <w:rPr>
          <w:rFonts w:ascii="Times New Roman" w:hAnsi="Times New Roman" w:cs="Times New Roman"/>
          <w:b/>
          <w:sz w:val="22"/>
          <w:szCs w:val="22"/>
        </w:rPr>
        <w:t>13</w:t>
      </w:r>
      <w:r w:rsidR="004E14E9" w:rsidRPr="00B80921">
        <w:rPr>
          <w:rFonts w:ascii="Times New Roman" w:hAnsi="Times New Roman" w:cs="Times New Roman"/>
          <w:b/>
          <w:sz w:val="22"/>
          <w:szCs w:val="22"/>
        </w:rPr>
        <w:t>. Адреса, банковские реквизиты, подписи сторон</w:t>
      </w:r>
    </w:p>
    <w:tbl>
      <w:tblPr>
        <w:tblW w:w="9923" w:type="dxa"/>
        <w:tblInd w:w="108" w:type="dxa"/>
        <w:tblLook w:val="01E0" w:firstRow="1" w:lastRow="1" w:firstColumn="1" w:lastColumn="1" w:noHBand="0" w:noVBand="0"/>
      </w:tblPr>
      <w:tblGrid>
        <w:gridCol w:w="5245"/>
        <w:gridCol w:w="4678"/>
      </w:tblGrid>
      <w:tr w:rsidR="003821DB" w:rsidRPr="00AE5110" w14:paraId="03E0B885" w14:textId="77777777" w:rsidTr="00AE5110">
        <w:tc>
          <w:tcPr>
            <w:tcW w:w="5245" w:type="dxa"/>
          </w:tcPr>
          <w:p w14:paraId="351025D1" w14:textId="77777777" w:rsidR="003821DB" w:rsidRPr="00406D62" w:rsidRDefault="003821DB" w:rsidP="00B77432">
            <w:pPr>
              <w:jc w:val="both"/>
              <w:rPr>
                <w:rFonts w:ascii="Times New Roman" w:hAnsi="Times New Roman" w:cs="Times New Roman"/>
                <w:b/>
                <w:bCs/>
                <w:sz w:val="22"/>
                <w:szCs w:val="22"/>
              </w:rPr>
            </w:pPr>
            <w:r w:rsidRPr="00406D62">
              <w:rPr>
                <w:rFonts w:ascii="Times New Roman" w:hAnsi="Times New Roman" w:cs="Times New Roman"/>
                <w:b/>
                <w:bCs/>
                <w:sz w:val="22"/>
                <w:szCs w:val="22"/>
              </w:rPr>
              <w:t>ЗАКАЗЧИК:</w:t>
            </w:r>
          </w:p>
        </w:tc>
        <w:tc>
          <w:tcPr>
            <w:tcW w:w="4678" w:type="dxa"/>
          </w:tcPr>
          <w:p w14:paraId="3867DEF2" w14:textId="53E29018" w:rsidR="003821DB" w:rsidRPr="00AE5110" w:rsidRDefault="003821DB" w:rsidP="00B77432">
            <w:pPr>
              <w:jc w:val="both"/>
              <w:rPr>
                <w:rFonts w:ascii="Times New Roman" w:hAnsi="Times New Roman" w:cs="Times New Roman"/>
                <w:b/>
                <w:bCs/>
                <w:sz w:val="22"/>
                <w:szCs w:val="22"/>
              </w:rPr>
            </w:pPr>
            <w:r w:rsidRPr="00AE5110">
              <w:rPr>
                <w:rFonts w:ascii="Times New Roman" w:hAnsi="Times New Roman" w:cs="Times New Roman"/>
                <w:b/>
                <w:bCs/>
                <w:sz w:val="22"/>
                <w:szCs w:val="22"/>
              </w:rPr>
              <w:t>ИСПОЛНИТЕЛЬ:</w:t>
            </w:r>
          </w:p>
        </w:tc>
      </w:tr>
      <w:tr w:rsidR="003821DB" w:rsidRPr="00AE5110" w14:paraId="1A04805F" w14:textId="77777777" w:rsidTr="00AE5110">
        <w:tc>
          <w:tcPr>
            <w:tcW w:w="5245" w:type="dxa"/>
          </w:tcPr>
          <w:p w14:paraId="157F91EA" w14:textId="50EE4141" w:rsidR="00406D62" w:rsidRPr="00406D62" w:rsidRDefault="00406D62" w:rsidP="00406D62">
            <w:pPr>
              <w:rPr>
                <w:rFonts w:ascii="Times New Roman" w:hAnsi="Times New Roman" w:cs="Times New Roman"/>
                <w:b/>
                <w:sz w:val="22"/>
                <w:szCs w:val="22"/>
              </w:rPr>
            </w:pPr>
            <w:r w:rsidRPr="00406D62">
              <w:rPr>
                <w:rFonts w:ascii="Times New Roman" w:hAnsi="Times New Roman" w:cs="Times New Roman"/>
                <w:b/>
                <w:sz w:val="22"/>
                <w:szCs w:val="22"/>
              </w:rPr>
              <w:t>Муниципальное бюджетное учреждение «</w:t>
            </w:r>
            <w:r w:rsidR="005D3CAB">
              <w:rPr>
                <w:rFonts w:ascii="Times New Roman" w:hAnsi="Times New Roman" w:cs="Times New Roman"/>
                <w:b/>
                <w:sz w:val="22"/>
                <w:szCs w:val="22"/>
              </w:rPr>
              <w:t>Фестивальный</w:t>
            </w:r>
            <w:r w:rsidRPr="00406D62">
              <w:rPr>
                <w:rFonts w:ascii="Times New Roman" w:hAnsi="Times New Roman" w:cs="Times New Roman"/>
                <w:b/>
                <w:sz w:val="22"/>
                <w:szCs w:val="22"/>
              </w:rPr>
              <w:t xml:space="preserve"> центр «Лидер»</w:t>
            </w:r>
          </w:p>
          <w:p w14:paraId="5980B65B" w14:textId="77777777" w:rsidR="008D5D35"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 xml:space="preserve">Адрес: 188361 Ленинградская область, Гатчинский муниципальный округ, п. Новый Свет, д. 82 </w:t>
            </w:r>
          </w:p>
          <w:p w14:paraId="5A0D8BC8" w14:textId="39E0B1FA" w:rsidR="00406D62" w:rsidRPr="00406D62" w:rsidRDefault="00406D62" w:rsidP="00406D62">
            <w:pPr>
              <w:rPr>
                <w:rFonts w:ascii="Times New Roman" w:hAnsi="Times New Roman" w:cs="Times New Roman"/>
                <w:sz w:val="22"/>
                <w:szCs w:val="22"/>
              </w:rPr>
            </w:pPr>
            <w:proofErr w:type="gramStart"/>
            <w:r w:rsidRPr="00406D62">
              <w:rPr>
                <w:rFonts w:ascii="Times New Roman" w:hAnsi="Times New Roman" w:cs="Times New Roman"/>
                <w:sz w:val="22"/>
                <w:szCs w:val="22"/>
              </w:rPr>
              <w:t>тел</w:t>
            </w:r>
            <w:proofErr w:type="gramEnd"/>
            <w:r w:rsidRPr="00406D62">
              <w:rPr>
                <w:rFonts w:ascii="Times New Roman" w:hAnsi="Times New Roman" w:cs="Times New Roman"/>
                <w:sz w:val="22"/>
                <w:szCs w:val="22"/>
              </w:rPr>
              <w:t>/факс 8(81371) 68-194</w:t>
            </w:r>
          </w:p>
          <w:p w14:paraId="54B86653" w14:textId="77777777" w:rsidR="00406D62" w:rsidRPr="00406D62" w:rsidRDefault="00406D62" w:rsidP="00406D62">
            <w:pPr>
              <w:rPr>
                <w:rFonts w:ascii="Times New Roman" w:hAnsi="Times New Roman" w:cs="Times New Roman"/>
                <w:sz w:val="22"/>
                <w:szCs w:val="22"/>
                <w:lang w:val="en-US"/>
              </w:rPr>
            </w:pPr>
            <w:r w:rsidRPr="00406D62">
              <w:rPr>
                <w:rFonts w:ascii="Times New Roman" w:hAnsi="Times New Roman" w:cs="Times New Roman"/>
                <w:sz w:val="22"/>
                <w:szCs w:val="22"/>
                <w:lang w:val="en-US"/>
              </w:rPr>
              <w:t>E-mail: dk-lider@yandex.ru</w:t>
            </w:r>
          </w:p>
          <w:p w14:paraId="413A62DB"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ОКТМО 41518000</w:t>
            </w:r>
          </w:p>
          <w:p w14:paraId="77EF4A31"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ОГРН 1064705039420</w:t>
            </w:r>
          </w:p>
          <w:p w14:paraId="31FE2373"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ОКПО 79844882</w:t>
            </w:r>
          </w:p>
          <w:p w14:paraId="7DA2D11C"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ИНН 4705032312 КПП 470501001</w:t>
            </w:r>
          </w:p>
          <w:p w14:paraId="6A3D134F" w14:textId="18342AD3"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КОМИТЕТ ФИНАНСОВ ГАТЧИНС</w:t>
            </w:r>
            <w:r w:rsidR="005D3CAB">
              <w:rPr>
                <w:rFonts w:ascii="Times New Roman" w:hAnsi="Times New Roman" w:cs="Times New Roman"/>
                <w:sz w:val="22"/>
                <w:szCs w:val="22"/>
              </w:rPr>
              <w:t>КОГО МУНИЦИПАЛЬНОГО ОКРУГА (МБУ «Ф</w:t>
            </w:r>
            <w:r w:rsidRPr="00406D62">
              <w:rPr>
                <w:rFonts w:ascii="Times New Roman" w:hAnsi="Times New Roman" w:cs="Times New Roman"/>
                <w:sz w:val="22"/>
                <w:szCs w:val="22"/>
              </w:rPr>
              <w:t>Ц «ЛИДЕР», л/</w:t>
            </w:r>
            <w:r w:rsidR="005D3CAB">
              <w:rPr>
                <w:rFonts w:ascii="Times New Roman" w:hAnsi="Times New Roman" w:cs="Times New Roman"/>
                <w:sz w:val="22"/>
                <w:szCs w:val="22"/>
              </w:rPr>
              <w:t>с 222</w:t>
            </w:r>
            <w:r w:rsidRPr="00850F87">
              <w:rPr>
                <w:rFonts w:ascii="Times New Roman" w:hAnsi="Times New Roman" w:cs="Times New Roman"/>
                <w:sz w:val="22"/>
                <w:szCs w:val="22"/>
              </w:rPr>
              <w:t>704Р5391)</w:t>
            </w:r>
            <w:r w:rsidRPr="00406D62">
              <w:rPr>
                <w:rFonts w:ascii="Times New Roman" w:hAnsi="Times New Roman" w:cs="Times New Roman"/>
                <w:sz w:val="22"/>
                <w:szCs w:val="22"/>
              </w:rPr>
              <w:t xml:space="preserve"> </w:t>
            </w:r>
          </w:p>
          <w:p w14:paraId="441AAC85" w14:textId="77777777" w:rsidR="00406D62" w:rsidRPr="00406D62" w:rsidRDefault="00406D62" w:rsidP="00406D62">
            <w:pPr>
              <w:rPr>
                <w:rFonts w:ascii="Times New Roman" w:hAnsi="Times New Roman" w:cs="Times New Roman"/>
                <w:sz w:val="22"/>
                <w:szCs w:val="22"/>
              </w:rPr>
            </w:pPr>
            <w:proofErr w:type="spellStart"/>
            <w:proofErr w:type="gramStart"/>
            <w:r w:rsidRPr="00406D62">
              <w:rPr>
                <w:rFonts w:ascii="Times New Roman" w:hAnsi="Times New Roman" w:cs="Times New Roman"/>
                <w:sz w:val="22"/>
                <w:szCs w:val="22"/>
              </w:rPr>
              <w:t>Казн</w:t>
            </w:r>
            <w:proofErr w:type="spellEnd"/>
            <w:r w:rsidRPr="00406D62">
              <w:rPr>
                <w:rFonts w:ascii="Times New Roman" w:hAnsi="Times New Roman" w:cs="Times New Roman"/>
                <w:sz w:val="22"/>
                <w:szCs w:val="22"/>
              </w:rPr>
              <w:t>./</w:t>
            </w:r>
            <w:proofErr w:type="gramEnd"/>
            <w:r w:rsidRPr="00406D62">
              <w:rPr>
                <w:rFonts w:ascii="Times New Roman" w:hAnsi="Times New Roman" w:cs="Times New Roman"/>
                <w:sz w:val="22"/>
                <w:szCs w:val="22"/>
              </w:rPr>
              <w:t xml:space="preserve">счет № 03234643415180004500 </w:t>
            </w:r>
          </w:p>
          <w:p w14:paraId="4E593698" w14:textId="2672B249" w:rsidR="00406D62" w:rsidRPr="00406D62" w:rsidRDefault="005D3CAB" w:rsidP="00406D62">
            <w:pPr>
              <w:rPr>
                <w:rFonts w:ascii="Times New Roman" w:hAnsi="Times New Roman" w:cs="Times New Roman"/>
                <w:sz w:val="22"/>
                <w:szCs w:val="22"/>
              </w:rPr>
            </w:pPr>
            <w:r>
              <w:rPr>
                <w:rFonts w:ascii="Times New Roman" w:hAnsi="Times New Roman" w:cs="Times New Roman"/>
                <w:sz w:val="22"/>
                <w:szCs w:val="22"/>
              </w:rPr>
              <w:t>ОКЦ №1 СЗ</w:t>
            </w:r>
            <w:r w:rsidR="00406D62" w:rsidRPr="00406D62">
              <w:rPr>
                <w:rFonts w:ascii="Times New Roman" w:hAnsi="Times New Roman" w:cs="Times New Roman"/>
                <w:sz w:val="22"/>
                <w:szCs w:val="22"/>
              </w:rPr>
              <w:t xml:space="preserve">ГУ БАНКА РОССИИ//УФК по Ленинградской области г Санкт-Петербург </w:t>
            </w:r>
          </w:p>
          <w:p w14:paraId="4F903B9C"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БИК 044030098</w:t>
            </w:r>
          </w:p>
          <w:p w14:paraId="6B4BBA11"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ЕКС 40102810745370000098</w:t>
            </w:r>
          </w:p>
          <w:p w14:paraId="532E1BAE" w14:textId="77777777" w:rsidR="00406D62" w:rsidRPr="00406D62" w:rsidRDefault="00406D62" w:rsidP="00406D62">
            <w:pPr>
              <w:rPr>
                <w:rFonts w:ascii="Times New Roman" w:hAnsi="Times New Roman" w:cs="Times New Roman"/>
                <w:sz w:val="22"/>
                <w:szCs w:val="22"/>
              </w:rPr>
            </w:pPr>
          </w:p>
          <w:p w14:paraId="2AE8C5A4" w14:textId="77777777" w:rsidR="00406D62"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Директор</w:t>
            </w:r>
          </w:p>
          <w:p w14:paraId="3EF2FFD7" w14:textId="77777777" w:rsidR="00406D62" w:rsidRPr="00406D62" w:rsidRDefault="00406D62" w:rsidP="00406D62">
            <w:pPr>
              <w:rPr>
                <w:rFonts w:ascii="Times New Roman" w:hAnsi="Times New Roman" w:cs="Times New Roman"/>
                <w:sz w:val="22"/>
                <w:szCs w:val="22"/>
              </w:rPr>
            </w:pPr>
          </w:p>
          <w:p w14:paraId="77CAF218" w14:textId="0B4DBE17" w:rsidR="003821DB" w:rsidRPr="00406D62" w:rsidRDefault="00406D62" w:rsidP="00406D62">
            <w:pPr>
              <w:rPr>
                <w:rFonts w:ascii="Times New Roman" w:hAnsi="Times New Roman" w:cs="Times New Roman"/>
                <w:sz w:val="22"/>
                <w:szCs w:val="22"/>
              </w:rPr>
            </w:pPr>
            <w:r w:rsidRPr="00406D62">
              <w:rPr>
                <w:rFonts w:ascii="Times New Roman" w:hAnsi="Times New Roman" w:cs="Times New Roman"/>
                <w:sz w:val="22"/>
                <w:szCs w:val="22"/>
              </w:rPr>
              <w:t xml:space="preserve">_________________ /О.Н. </w:t>
            </w:r>
            <w:proofErr w:type="spellStart"/>
            <w:r w:rsidRPr="00406D62">
              <w:rPr>
                <w:rFonts w:ascii="Times New Roman" w:hAnsi="Times New Roman" w:cs="Times New Roman"/>
                <w:sz w:val="22"/>
                <w:szCs w:val="22"/>
              </w:rPr>
              <w:t>Цуканова</w:t>
            </w:r>
            <w:proofErr w:type="spellEnd"/>
            <w:r w:rsidRPr="00406D62">
              <w:rPr>
                <w:rFonts w:ascii="Times New Roman" w:hAnsi="Times New Roman" w:cs="Times New Roman"/>
                <w:sz w:val="22"/>
                <w:szCs w:val="22"/>
              </w:rPr>
              <w:t>/</w:t>
            </w:r>
          </w:p>
        </w:tc>
        <w:tc>
          <w:tcPr>
            <w:tcW w:w="4678" w:type="dxa"/>
          </w:tcPr>
          <w:p w14:paraId="1067F6A6" w14:textId="77777777" w:rsidR="003821DB" w:rsidRPr="00AE5110" w:rsidRDefault="003821DB" w:rsidP="00DD48CC">
            <w:pPr>
              <w:tabs>
                <w:tab w:val="center" w:pos="2466"/>
              </w:tabs>
              <w:rPr>
                <w:rFonts w:ascii="Times New Roman" w:hAnsi="Times New Roman" w:cs="Times New Roman"/>
                <w:sz w:val="22"/>
                <w:szCs w:val="22"/>
              </w:rPr>
            </w:pPr>
          </w:p>
          <w:p w14:paraId="79004282" w14:textId="7949D7C2" w:rsidR="003821DB" w:rsidRPr="00AE5110" w:rsidRDefault="003821DB" w:rsidP="00AE5110">
            <w:pPr>
              <w:rPr>
                <w:rFonts w:ascii="Times New Roman" w:hAnsi="Times New Roman" w:cs="Times New Roman"/>
                <w:sz w:val="22"/>
                <w:szCs w:val="22"/>
              </w:rPr>
            </w:pPr>
          </w:p>
        </w:tc>
      </w:tr>
    </w:tbl>
    <w:p w14:paraId="2FF95E8B" w14:textId="77777777" w:rsidR="004E14E9" w:rsidRPr="00B80921" w:rsidRDefault="004E14E9" w:rsidP="000277F7">
      <w:pPr>
        <w:spacing w:after="60"/>
        <w:jc w:val="right"/>
        <w:rPr>
          <w:rFonts w:ascii="Times New Roman" w:hAnsi="Times New Roman" w:cs="Times New Roman"/>
          <w:b/>
          <w:i/>
          <w:w w:val="88"/>
          <w:sz w:val="22"/>
          <w:szCs w:val="22"/>
        </w:rPr>
        <w:sectPr w:rsidR="004E14E9" w:rsidRPr="00B80921" w:rsidSect="002263B6">
          <w:footerReference w:type="default" r:id="rId8"/>
          <w:pgSz w:w="11906" w:h="16838"/>
          <w:pgMar w:top="1134" w:right="851" w:bottom="1134" w:left="1418" w:header="340" w:footer="340" w:gutter="0"/>
          <w:cols w:space="708"/>
          <w:titlePg/>
          <w:docGrid w:linePitch="360"/>
        </w:sectPr>
      </w:pPr>
    </w:p>
    <w:p w14:paraId="0CACB817" w14:textId="702D2D7A" w:rsidR="004E14E9" w:rsidRPr="00B80921" w:rsidRDefault="004E14E9" w:rsidP="00C50B10">
      <w:pPr>
        <w:jc w:val="right"/>
        <w:rPr>
          <w:rFonts w:ascii="Times New Roman" w:hAnsi="Times New Roman" w:cs="Times New Roman"/>
          <w:sz w:val="22"/>
          <w:szCs w:val="22"/>
        </w:rPr>
      </w:pPr>
      <w:r w:rsidRPr="00B80921">
        <w:rPr>
          <w:rFonts w:ascii="Times New Roman" w:hAnsi="Times New Roman" w:cs="Times New Roman"/>
          <w:sz w:val="22"/>
          <w:szCs w:val="22"/>
        </w:rPr>
        <w:lastRenderedPageBreak/>
        <w:t>Приложение</w:t>
      </w:r>
      <w:r w:rsidR="005D122C" w:rsidRPr="00B80921">
        <w:rPr>
          <w:rFonts w:ascii="Times New Roman" w:hAnsi="Times New Roman" w:cs="Times New Roman"/>
          <w:sz w:val="22"/>
          <w:szCs w:val="22"/>
        </w:rPr>
        <w:t xml:space="preserve"> № </w:t>
      </w:r>
      <w:r w:rsidRPr="00B80921">
        <w:rPr>
          <w:rFonts w:ascii="Times New Roman" w:hAnsi="Times New Roman" w:cs="Times New Roman"/>
          <w:sz w:val="22"/>
          <w:szCs w:val="22"/>
        </w:rPr>
        <w:t xml:space="preserve">1 </w:t>
      </w:r>
    </w:p>
    <w:p w14:paraId="387311AD" w14:textId="77777777" w:rsidR="00F63F88" w:rsidRDefault="005D122C" w:rsidP="00F63F88">
      <w:pPr>
        <w:jc w:val="right"/>
        <w:rPr>
          <w:rFonts w:ascii="Times New Roman" w:hAnsi="Times New Roman" w:cs="Times New Roman"/>
          <w:sz w:val="22"/>
          <w:szCs w:val="22"/>
        </w:rPr>
      </w:pPr>
      <w:proofErr w:type="gramStart"/>
      <w:r w:rsidRPr="00B80921">
        <w:rPr>
          <w:rFonts w:ascii="Times New Roman" w:hAnsi="Times New Roman" w:cs="Times New Roman"/>
          <w:sz w:val="22"/>
          <w:szCs w:val="22"/>
        </w:rPr>
        <w:t>к</w:t>
      </w:r>
      <w:proofErr w:type="gramEnd"/>
      <w:r w:rsidRPr="00B80921">
        <w:rPr>
          <w:rFonts w:ascii="Times New Roman" w:hAnsi="Times New Roman" w:cs="Times New Roman"/>
          <w:sz w:val="22"/>
          <w:szCs w:val="22"/>
        </w:rPr>
        <w:t xml:space="preserve"> </w:t>
      </w:r>
      <w:r w:rsidR="00F63F88">
        <w:rPr>
          <w:rFonts w:ascii="Times New Roman" w:hAnsi="Times New Roman" w:cs="Times New Roman"/>
          <w:sz w:val="22"/>
          <w:szCs w:val="22"/>
        </w:rPr>
        <w:t>муниципальному</w:t>
      </w:r>
      <w:r w:rsidRPr="00B80921">
        <w:rPr>
          <w:rFonts w:ascii="Times New Roman" w:hAnsi="Times New Roman" w:cs="Times New Roman"/>
          <w:sz w:val="22"/>
          <w:szCs w:val="22"/>
        </w:rPr>
        <w:t xml:space="preserve"> контракту </w:t>
      </w:r>
    </w:p>
    <w:p w14:paraId="3E575C0C" w14:textId="2B5903AC" w:rsidR="00F63F88" w:rsidRPr="00B80921" w:rsidRDefault="005D3CAB" w:rsidP="00F63F88">
      <w:pPr>
        <w:jc w:val="right"/>
        <w:rPr>
          <w:rFonts w:ascii="Times New Roman" w:hAnsi="Times New Roman" w:cs="Times New Roman"/>
          <w:sz w:val="22"/>
          <w:szCs w:val="22"/>
        </w:rPr>
      </w:pPr>
      <w:proofErr w:type="gramStart"/>
      <w:r>
        <w:rPr>
          <w:rFonts w:ascii="Times New Roman" w:hAnsi="Times New Roman" w:cs="Times New Roman"/>
          <w:sz w:val="22"/>
          <w:szCs w:val="22"/>
        </w:rPr>
        <w:t>от</w:t>
      </w:r>
      <w:proofErr w:type="gramEnd"/>
      <w:r>
        <w:rPr>
          <w:rFonts w:ascii="Times New Roman" w:hAnsi="Times New Roman" w:cs="Times New Roman"/>
          <w:sz w:val="22"/>
          <w:szCs w:val="22"/>
        </w:rPr>
        <w:t xml:space="preserve"> «____» _____________ 2026</w:t>
      </w:r>
      <w:r w:rsidR="00F63F88" w:rsidRPr="00B80921">
        <w:rPr>
          <w:rFonts w:ascii="Times New Roman" w:hAnsi="Times New Roman" w:cs="Times New Roman"/>
          <w:sz w:val="22"/>
          <w:szCs w:val="22"/>
        </w:rPr>
        <w:t xml:space="preserve"> г.</w:t>
      </w:r>
    </w:p>
    <w:p w14:paraId="415F5219" w14:textId="54BA6FDE" w:rsidR="00AE5110" w:rsidRDefault="005D122C" w:rsidP="00C50B10">
      <w:pPr>
        <w:jc w:val="right"/>
        <w:rPr>
          <w:rFonts w:ascii="Times New Roman" w:hAnsi="Times New Roman" w:cs="Times New Roman"/>
          <w:sz w:val="22"/>
          <w:szCs w:val="22"/>
        </w:rPr>
      </w:pPr>
      <w:r w:rsidRPr="00B80921">
        <w:rPr>
          <w:rFonts w:ascii="Times New Roman" w:hAnsi="Times New Roman" w:cs="Times New Roman"/>
          <w:sz w:val="22"/>
          <w:szCs w:val="22"/>
        </w:rPr>
        <w:t xml:space="preserve">№ __ </w:t>
      </w:r>
    </w:p>
    <w:p w14:paraId="615D98F6" w14:textId="77777777" w:rsidR="005D122C" w:rsidRPr="00B80921" w:rsidRDefault="005D122C" w:rsidP="000277F7">
      <w:pPr>
        <w:spacing w:after="60"/>
        <w:ind w:right="-1"/>
        <w:jc w:val="center"/>
        <w:rPr>
          <w:rFonts w:ascii="Times New Roman" w:hAnsi="Times New Roman" w:cs="Times New Roman"/>
          <w:b/>
          <w:sz w:val="22"/>
          <w:szCs w:val="22"/>
        </w:rPr>
      </w:pPr>
    </w:p>
    <w:p w14:paraId="09722314" w14:textId="73DB5BD8" w:rsidR="00AE5110" w:rsidRDefault="004E14E9" w:rsidP="00AE5110">
      <w:pPr>
        <w:spacing w:after="60"/>
        <w:ind w:right="-1"/>
        <w:jc w:val="center"/>
        <w:rPr>
          <w:rFonts w:ascii="Times New Roman" w:hAnsi="Times New Roman" w:cs="Times New Roman"/>
          <w:b/>
          <w:sz w:val="20"/>
          <w:szCs w:val="20"/>
        </w:rPr>
      </w:pPr>
      <w:r w:rsidRPr="00B80921">
        <w:rPr>
          <w:rFonts w:ascii="Times New Roman" w:hAnsi="Times New Roman" w:cs="Times New Roman"/>
          <w:b/>
          <w:sz w:val="22"/>
          <w:szCs w:val="22"/>
        </w:rPr>
        <w:t>ТЕХНИЧЕСКОЕ ЗАДАНИЕ</w:t>
      </w:r>
    </w:p>
    <w:p w14:paraId="14F20232" w14:textId="0A4D1A39" w:rsidR="00517EB4" w:rsidRPr="00517EB4" w:rsidRDefault="00517EB4" w:rsidP="00517EB4">
      <w:pPr>
        <w:jc w:val="center"/>
        <w:rPr>
          <w:rFonts w:ascii="Times New Roman" w:hAnsi="Times New Roman" w:cs="Times New Roman"/>
          <w:b/>
          <w:i/>
          <w:sz w:val="22"/>
          <w:szCs w:val="22"/>
        </w:rPr>
      </w:pPr>
      <w:r w:rsidRPr="00517EB4">
        <w:rPr>
          <w:rFonts w:ascii="Times New Roman" w:hAnsi="Times New Roman" w:cs="Times New Roman"/>
          <w:b/>
          <w:sz w:val="22"/>
          <w:szCs w:val="22"/>
        </w:rPr>
        <w:t xml:space="preserve">1. Место и сроки </w:t>
      </w:r>
      <w:bookmarkStart w:id="2" w:name="_Hlk93999393"/>
      <w:r w:rsidRPr="00517EB4">
        <w:rPr>
          <w:rFonts w:ascii="Times New Roman" w:hAnsi="Times New Roman" w:cs="Times New Roman"/>
          <w:b/>
          <w:sz w:val="22"/>
          <w:szCs w:val="22"/>
        </w:rPr>
        <w:t>оказания услуг</w:t>
      </w:r>
      <w:bookmarkEnd w:id="2"/>
    </w:p>
    <w:p w14:paraId="234AF708" w14:textId="236971CA" w:rsidR="00517EB4" w:rsidRPr="00517EB4" w:rsidRDefault="00517EB4" w:rsidP="00517EB4">
      <w:pPr>
        <w:tabs>
          <w:tab w:val="left" w:pos="1134"/>
        </w:tabs>
        <w:ind w:firstLine="567"/>
        <w:jc w:val="both"/>
        <w:outlineLvl w:val="1"/>
        <w:rPr>
          <w:rFonts w:ascii="Times New Roman" w:hAnsi="Times New Roman" w:cs="Times New Roman"/>
          <w:sz w:val="22"/>
          <w:szCs w:val="22"/>
        </w:rPr>
      </w:pPr>
      <w:r w:rsidRPr="00517EB4">
        <w:rPr>
          <w:rFonts w:ascii="Times New Roman" w:hAnsi="Times New Roman" w:cs="Times New Roman"/>
          <w:sz w:val="22"/>
          <w:szCs w:val="22"/>
        </w:rPr>
        <w:t>1. Срок оказания услуг:</w:t>
      </w:r>
      <w:r w:rsidR="005D3CAB">
        <w:rPr>
          <w:rFonts w:ascii="Times New Roman" w:hAnsi="Times New Roman" w:cs="Times New Roman"/>
          <w:sz w:val="22"/>
          <w:szCs w:val="22"/>
        </w:rPr>
        <w:t xml:space="preserve"> в течение </w:t>
      </w:r>
      <w:r w:rsidR="008D5D35">
        <w:rPr>
          <w:rFonts w:ascii="Times New Roman" w:hAnsi="Times New Roman" w:cs="Times New Roman"/>
          <w:sz w:val="22"/>
          <w:szCs w:val="22"/>
        </w:rPr>
        <w:t>60</w:t>
      </w:r>
      <w:r w:rsidR="005D3CAB">
        <w:rPr>
          <w:rFonts w:ascii="Times New Roman" w:hAnsi="Times New Roman" w:cs="Times New Roman"/>
          <w:sz w:val="22"/>
          <w:szCs w:val="22"/>
        </w:rPr>
        <w:t xml:space="preserve"> (</w:t>
      </w:r>
      <w:r w:rsidR="008D5D35">
        <w:rPr>
          <w:rFonts w:ascii="Times New Roman" w:hAnsi="Times New Roman" w:cs="Times New Roman"/>
          <w:sz w:val="22"/>
          <w:szCs w:val="22"/>
        </w:rPr>
        <w:t>шестидесяти</w:t>
      </w:r>
      <w:r w:rsidR="005D3CAB">
        <w:rPr>
          <w:rFonts w:ascii="Times New Roman" w:hAnsi="Times New Roman" w:cs="Times New Roman"/>
          <w:sz w:val="22"/>
          <w:szCs w:val="22"/>
        </w:rPr>
        <w:t>) календарных дней с даты заключения Контракта.</w:t>
      </w:r>
    </w:p>
    <w:p w14:paraId="0DF3B099" w14:textId="77777777" w:rsidR="00517EB4" w:rsidRPr="00517EB4" w:rsidRDefault="00517EB4" w:rsidP="00517EB4">
      <w:pPr>
        <w:tabs>
          <w:tab w:val="left" w:pos="1134"/>
        </w:tabs>
        <w:ind w:firstLine="567"/>
        <w:jc w:val="both"/>
        <w:outlineLvl w:val="1"/>
        <w:rPr>
          <w:rFonts w:ascii="Times New Roman" w:hAnsi="Times New Roman" w:cs="Times New Roman"/>
          <w:sz w:val="22"/>
          <w:szCs w:val="22"/>
        </w:rPr>
      </w:pPr>
      <w:r w:rsidRPr="00517EB4">
        <w:rPr>
          <w:rFonts w:ascii="Times New Roman" w:hAnsi="Times New Roman" w:cs="Times New Roman"/>
          <w:sz w:val="22"/>
          <w:szCs w:val="22"/>
        </w:rPr>
        <w:t>Исполнитель не менее чем за 3 (три) рабочих дня до начала обучения должен уведомить Заказчика о зачислении работника в списки обучающихся по программе.</w:t>
      </w:r>
    </w:p>
    <w:p w14:paraId="58CA8405" w14:textId="0F6CA801" w:rsidR="00517EB4" w:rsidRPr="00517EB4" w:rsidRDefault="00517EB4" w:rsidP="00517EB4">
      <w:pPr>
        <w:tabs>
          <w:tab w:val="left" w:pos="1134"/>
        </w:tabs>
        <w:ind w:firstLine="567"/>
        <w:jc w:val="both"/>
        <w:outlineLvl w:val="1"/>
        <w:rPr>
          <w:rFonts w:ascii="Times New Roman" w:hAnsi="Times New Roman" w:cs="Times New Roman"/>
          <w:sz w:val="22"/>
          <w:szCs w:val="22"/>
        </w:rPr>
      </w:pPr>
      <w:r w:rsidRPr="00517EB4">
        <w:rPr>
          <w:rFonts w:ascii="Times New Roman" w:hAnsi="Times New Roman" w:cs="Times New Roman"/>
          <w:sz w:val="22"/>
          <w:szCs w:val="22"/>
        </w:rPr>
        <w:t xml:space="preserve">2. Место оказания Услуг: </w:t>
      </w:r>
      <w:r w:rsidR="005D3CAB" w:rsidRPr="005D3CAB">
        <w:rPr>
          <w:rFonts w:ascii="Times New Roman" w:hAnsi="Times New Roman" w:cs="Times New Roman"/>
          <w:b/>
          <w:sz w:val="22"/>
          <w:szCs w:val="22"/>
        </w:rPr>
        <w:t>очно-заочная</w:t>
      </w:r>
      <w:r w:rsidR="00001097">
        <w:rPr>
          <w:rFonts w:ascii="Times New Roman" w:hAnsi="Times New Roman" w:cs="Times New Roman"/>
          <w:sz w:val="22"/>
          <w:szCs w:val="22"/>
        </w:rPr>
        <w:t xml:space="preserve"> </w:t>
      </w:r>
      <w:r w:rsidR="005D3CAB" w:rsidRPr="000F4146">
        <w:rPr>
          <w:rFonts w:ascii="Times New Roman" w:hAnsi="Times New Roman" w:cs="Times New Roman"/>
          <w:color w:val="auto"/>
          <w:sz w:val="22"/>
          <w:szCs w:val="22"/>
        </w:rPr>
        <w:t xml:space="preserve">с </w:t>
      </w:r>
      <w:r w:rsidR="005D3CAB">
        <w:rPr>
          <w:rFonts w:ascii="Times New Roman" w:hAnsi="Times New Roman" w:cs="Times New Roman"/>
          <w:color w:val="auto"/>
          <w:sz w:val="22"/>
          <w:szCs w:val="22"/>
        </w:rPr>
        <w:t xml:space="preserve">последующим </w:t>
      </w:r>
      <w:r w:rsidR="005D3CAB" w:rsidRPr="000F4146">
        <w:rPr>
          <w:rFonts w:ascii="Times New Roman" w:hAnsi="Times New Roman" w:cs="Times New Roman"/>
          <w:color w:val="auto"/>
          <w:sz w:val="22"/>
          <w:szCs w:val="22"/>
        </w:rPr>
        <w:t>п</w:t>
      </w:r>
      <w:r w:rsidR="005D3CAB">
        <w:rPr>
          <w:rFonts w:ascii="Times New Roman" w:hAnsi="Times New Roman" w:cs="Times New Roman"/>
          <w:color w:val="auto"/>
          <w:sz w:val="22"/>
          <w:szCs w:val="22"/>
        </w:rPr>
        <w:t>редоставлением учебных материалов в электронном виде.</w:t>
      </w:r>
    </w:p>
    <w:p w14:paraId="6C37949F" w14:textId="34320521" w:rsidR="00517EB4" w:rsidRPr="00517EB4" w:rsidRDefault="00517EB4" w:rsidP="00517EB4">
      <w:pPr>
        <w:pStyle w:val="a6"/>
        <w:shd w:val="clear" w:color="auto" w:fill="FFFFFF"/>
        <w:ind w:left="0"/>
        <w:jc w:val="center"/>
        <w:rPr>
          <w:rFonts w:ascii="Times New Roman" w:hAnsi="Times New Roman" w:cs="Times New Roman"/>
          <w:b/>
          <w:sz w:val="22"/>
          <w:szCs w:val="22"/>
        </w:rPr>
      </w:pPr>
      <w:r w:rsidRPr="00517EB4">
        <w:rPr>
          <w:rFonts w:ascii="Times New Roman" w:hAnsi="Times New Roman" w:cs="Times New Roman"/>
          <w:b/>
          <w:sz w:val="22"/>
          <w:szCs w:val="22"/>
        </w:rPr>
        <w:t>2. Требования к услуге</w:t>
      </w:r>
    </w:p>
    <w:p w14:paraId="58F445AF" w14:textId="7A9F9E5D"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 xml:space="preserve">Форма обучения: </w:t>
      </w:r>
      <w:r w:rsidR="005D3CAB" w:rsidRPr="005D3CAB">
        <w:rPr>
          <w:rFonts w:ascii="Times New Roman" w:hAnsi="Times New Roman" w:cs="Times New Roman"/>
          <w:b/>
          <w:sz w:val="22"/>
          <w:szCs w:val="22"/>
        </w:rPr>
        <w:t>очно-заочная</w:t>
      </w:r>
      <w:r w:rsidR="00850F87">
        <w:rPr>
          <w:rFonts w:ascii="Times New Roman" w:hAnsi="Times New Roman" w:cs="Times New Roman"/>
          <w:sz w:val="22"/>
          <w:szCs w:val="22"/>
        </w:rPr>
        <w:t xml:space="preserve">. Виды занятий - </w:t>
      </w:r>
      <w:r w:rsidRPr="00517EB4">
        <w:rPr>
          <w:rFonts w:ascii="Times New Roman" w:hAnsi="Times New Roman" w:cs="Times New Roman"/>
          <w:sz w:val="22"/>
          <w:szCs w:val="22"/>
        </w:rPr>
        <w:t>лекции, теоретические и практические занятия с предоставлением пособий</w:t>
      </w:r>
      <w:r w:rsidR="00001097">
        <w:rPr>
          <w:rFonts w:ascii="Times New Roman" w:hAnsi="Times New Roman" w:cs="Times New Roman"/>
          <w:sz w:val="22"/>
          <w:szCs w:val="22"/>
        </w:rPr>
        <w:t xml:space="preserve"> и применением дистанционных технологий</w:t>
      </w:r>
      <w:r w:rsidRPr="00517EB4">
        <w:rPr>
          <w:rFonts w:ascii="Times New Roman" w:hAnsi="Times New Roman" w:cs="Times New Roman"/>
          <w:sz w:val="22"/>
          <w:szCs w:val="22"/>
        </w:rPr>
        <w:t>, презентаций, онлайн-тренажера для подготовки к тестированию.</w:t>
      </w:r>
    </w:p>
    <w:p w14:paraId="2E22429C" w14:textId="2C2E723C"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 xml:space="preserve">За </w:t>
      </w:r>
      <w:r w:rsidR="00850F87">
        <w:rPr>
          <w:rFonts w:ascii="Times New Roman" w:hAnsi="Times New Roman" w:cs="Times New Roman"/>
          <w:sz w:val="22"/>
          <w:szCs w:val="22"/>
        </w:rPr>
        <w:t xml:space="preserve">3 </w:t>
      </w:r>
      <w:r w:rsidRPr="00517EB4">
        <w:rPr>
          <w:rFonts w:ascii="Times New Roman" w:hAnsi="Times New Roman" w:cs="Times New Roman"/>
          <w:sz w:val="22"/>
          <w:szCs w:val="22"/>
        </w:rPr>
        <w:t>(</w:t>
      </w:r>
      <w:r w:rsidR="00850F87">
        <w:rPr>
          <w:rFonts w:ascii="Times New Roman" w:hAnsi="Times New Roman" w:cs="Times New Roman"/>
          <w:sz w:val="22"/>
          <w:szCs w:val="22"/>
        </w:rPr>
        <w:t>три) рабочих дня</w:t>
      </w:r>
      <w:r w:rsidRPr="00517EB4">
        <w:rPr>
          <w:rFonts w:ascii="Times New Roman" w:hAnsi="Times New Roman" w:cs="Times New Roman"/>
          <w:sz w:val="22"/>
          <w:szCs w:val="22"/>
        </w:rPr>
        <w:t xml:space="preserve"> до начала обучения Исполнитель предоставляет сотрудникам Заказчика </w:t>
      </w:r>
      <w:r w:rsidR="00850F87">
        <w:rPr>
          <w:rFonts w:ascii="Times New Roman" w:hAnsi="Times New Roman" w:cs="Times New Roman"/>
          <w:sz w:val="22"/>
          <w:szCs w:val="22"/>
        </w:rPr>
        <w:t>информацию о времени и месте</w:t>
      </w:r>
      <w:r w:rsidRPr="00517EB4">
        <w:rPr>
          <w:rFonts w:ascii="Times New Roman" w:hAnsi="Times New Roman" w:cs="Times New Roman"/>
          <w:sz w:val="22"/>
          <w:szCs w:val="22"/>
        </w:rPr>
        <w:t xml:space="preserve"> обучения.</w:t>
      </w:r>
    </w:p>
    <w:p w14:paraId="1974180A"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К оказанию образовательных услуг должны привлекаться только квалифицированные преподаватели (преподавательский состав).</w:t>
      </w:r>
    </w:p>
    <w:p w14:paraId="15CB0363"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w:t>
      </w:r>
    </w:p>
    <w:p w14:paraId="284DB8F2"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Исполнитель обязан организовать обучение слушателей, создать условия для усвоения ими утвержденного в установочном порядке учебного плана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Исполнитель обеспечивает обучающихся набором учебно-методических материалов, необходимых для эффективного освоения программы обучения.</w:t>
      </w:r>
    </w:p>
    <w:p w14:paraId="48BCD66F" w14:textId="712C583D" w:rsidR="00517EB4" w:rsidRPr="00517EB4" w:rsidRDefault="00517EB4" w:rsidP="00517EB4">
      <w:pPr>
        <w:pStyle w:val="a6"/>
        <w:autoSpaceDE w:val="0"/>
        <w:autoSpaceDN w:val="0"/>
        <w:adjustRightInd w:val="0"/>
        <w:ind w:left="0" w:firstLine="567"/>
        <w:jc w:val="both"/>
        <w:rPr>
          <w:rFonts w:ascii="Times New Roman" w:hAnsi="Times New Roman" w:cs="Times New Roman"/>
          <w:sz w:val="22"/>
          <w:szCs w:val="22"/>
        </w:rPr>
      </w:pPr>
      <w:r w:rsidRPr="00517EB4">
        <w:rPr>
          <w:rFonts w:ascii="Times New Roman" w:hAnsi="Times New Roman" w:cs="Times New Roman"/>
          <w:sz w:val="22"/>
          <w:szCs w:val="22"/>
        </w:rPr>
        <w:t>Учебно-материальная база Исполнителя должна обеспечивать реализацию требований стандартов обучения и включать в себя электронный учебно-методический комплекс по указанным программам обучения. Программы должны соответствовать требованиям законодательных и иных нормативных актов (в том числе отраслевых)</w:t>
      </w:r>
      <w:r w:rsidR="00F63F88">
        <w:rPr>
          <w:rFonts w:ascii="Times New Roman" w:hAnsi="Times New Roman" w:cs="Times New Roman"/>
          <w:sz w:val="22"/>
          <w:szCs w:val="22"/>
        </w:rPr>
        <w:t>.</w:t>
      </w:r>
    </w:p>
    <w:p w14:paraId="0F7B34D9"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Обучение слушателей осуществляется в соответствии с учебным планом, который разрабатывается на основании требования к содержанию учебной программы.</w:t>
      </w:r>
    </w:p>
    <w:p w14:paraId="1954DB9E" w14:textId="214E225A" w:rsidR="00517EB4" w:rsidRPr="00517EB4" w:rsidRDefault="00517EB4" w:rsidP="00517EB4">
      <w:pPr>
        <w:pStyle w:val="a6"/>
        <w:widowControl/>
        <w:numPr>
          <w:ilvl w:val="0"/>
          <w:numId w:val="28"/>
        </w:numPr>
        <w:ind w:left="0" w:firstLine="567"/>
        <w:jc w:val="both"/>
        <w:rPr>
          <w:rFonts w:ascii="Times New Roman" w:hAnsi="Times New Roman" w:cs="Times New Roman"/>
          <w:sz w:val="22"/>
          <w:szCs w:val="22"/>
        </w:rPr>
      </w:pPr>
      <w:r w:rsidRPr="00517EB4">
        <w:rPr>
          <w:rFonts w:ascii="Times New Roman" w:hAnsi="Times New Roman" w:cs="Times New Roman"/>
          <w:sz w:val="22"/>
          <w:szCs w:val="22"/>
        </w:rPr>
        <w:t xml:space="preserve">В ходе обучения слушатели должны получить необходимые умения и знания, предусмотренные </w:t>
      </w:r>
      <w:r w:rsidR="00F63F88">
        <w:rPr>
          <w:rFonts w:ascii="Times New Roman" w:hAnsi="Times New Roman" w:cs="Times New Roman"/>
          <w:sz w:val="22"/>
          <w:szCs w:val="22"/>
        </w:rPr>
        <w:t>образовательной программой.</w:t>
      </w:r>
    </w:p>
    <w:p w14:paraId="6779F006"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Учебный план Стороны могут дополнить иными вопросами, темами в соответствии с тематикой программы повышения квалификации. При формировании Исполнителем учебного плана допускается по согласованию с Заказчиком включение дополнительных вопросов, имеющих высокую актуальность.</w:t>
      </w:r>
    </w:p>
    <w:p w14:paraId="4BF9F5CA"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Учебный план должен соответствовать квалификационным требованиям к профессиям и должностям слушателей, быть оптимальным по длительности обучения.</w:t>
      </w:r>
    </w:p>
    <w:p w14:paraId="4F571788" w14:textId="77777777" w:rsidR="00517EB4" w:rsidRPr="00517EB4"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27.07.2006 № 152-ФЗ «О персональных данных».</w:t>
      </w:r>
    </w:p>
    <w:p w14:paraId="5B2E8B61" w14:textId="77777777" w:rsidR="00517EB4" w:rsidRPr="00F63F88" w:rsidRDefault="00517EB4" w:rsidP="00517EB4">
      <w:pPr>
        <w:pStyle w:val="a6"/>
        <w:widowControl/>
        <w:numPr>
          <w:ilvl w:val="0"/>
          <w:numId w:val="28"/>
        </w:numPr>
        <w:autoSpaceDE w:val="0"/>
        <w:autoSpaceDN w:val="0"/>
        <w:adjustRightInd w:val="0"/>
        <w:ind w:left="0" w:firstLine="567"/>
        <w:contextualSpacing w:val="0"/>
        <w:jc w:val="both"/>
        <w:rPr>
          <w:rFonts w:ascii="Times New Roman" w:hAnsi="Times New Roman" w:cs="Times New Roman"/>
          <w:sz w:val="22"/>
          <w:szCs w:val="22"/>
        </w:rPr>
      </w:pPr>
      <w:r w:rsidRPr="00517EB4">
        <w:rPr>
          <w:rFonts w:ascii="Times New Roman" w:hAnsi="Times New Roman" w:cs="Times New Roman"/>
          <w:sz w:val="22"/>
          <w:szCs w:val="22"/>
        </w:rPr>
        <w:t xml:space="preserve">По окончании обучения Исполнитель обязан выдать слушателям, успешно окончившим обучение, удостоверение о повышении квалификации по программе дополнительного профессионального </w:t>
      </w:r>
      <w:r w:rsidRPr="00F63F88">
        <w:rPr>
          <w:rFonts w:ascii="Times New Roman" w:hAnsi="Times New Roman" w:cs="Times New Roman"/>
          <w:sz w:val="22"/>
          <w:szCs w:val="22"/>
        </w:rPr>
        <w:t>образования.</w:t>
      </w:r>
    </w:p>
    <w:p w14:paraId="23A5F350" w14:textId="77777777" w:rsidR="00517EB4" w:rsidRPr="00517EB4" w:rsidRDefault="00517EB4" w:rsidP="00517EB4">
      <w:pPr>
        <w:pStyle w:val="a6"/>
        <w:widowControl/>
        <w:numPr>
          <w:ilvl w:val="0"/>
          <w:numId w:val="28"/>
        </w:numPr>
        <w:ind w:left="0" w:firstLine="567"/>
        <w:jc w:val="both"/>
        <w:rPr>
          <w:rFonts w:ascii="Times New Roman" w:hAnsi="Times New Roman" w:cs="Times New Roman"/>
          <w:sz w:val="22"/>
          <w:szCs w:val="22"/>
        </w:rPr>
      </w:pPr>
      <w:r w:rsidRPr="00517EB4">
        <w:rPr>
          <w:rFonts w:ascii="Times New Roman" w:hAnsi="Times New Roman" w:cs="Times New Roman"/>
          <w:sz w:val="22"/>
          <w:szCs w:val="22"/>
        </w:rPr>
        <w:t>Исполнитель обязан предоставлять консультации слушателям в течение одного года после обучения. Стоимость консультаций входит в цену обучения.</w:t>
      </w:r>
    </w:p>
    <w:p w14:paraId="30740D32" w14:textId="096C61E6" w:rsidR="00517EB4" w:rsidRPr="00517EB4" w:rsidRDefault="00517EB4" w:rsidP="00517EB4">
      <w:pPr>
        <w:pStyle w:val="a6"/>
        <w:jc w:val="center"/>
        <w:rPr>
          <w:rFonts w:ascii="Times New Roman" w:hAnsi="Times New Roman" w:cs="Times New Roman"/>
          <w:b/>
          <w:sz w:val="22"/>
          <w:szCs w:val="22"/>
        </w:rPr>
      </w:pPr>
      <w:r w:rsidRPr="00517EB4">
        <w:rPr>
          <w:rFonts w:ascii="Times New Roman" w:hAnsi="Times New Roman" w:cs="Times New Roman"/>
          <w:b/>
          <w:sz w:val="22"/>
          <w:szCs w:val="22"/>
        </w:rPr>
        <w:t>3. Требования к качеству и безопасности оказания услуг</w:t>
      </w:r>
    </w:p>
    <w:p w14:paraId="3E20D376" w14:textId="0C5D27EB" w:rsidR="00F63F88" w:rsidRPr="00BC4E25" w:rsidRDefault="00517EB4" w:rsidP="00F63F88">
      <w:pPr>
        <w:jc w:val="both"/>
      </w:pPr>
      <w:r w:rsidRPr="00517EB4">
        <w:rPr>
          <w:rFonts w:ascii="Times New Roman" w:hAnsi="Times New Roman" w:cs="Times New Roman"/>
          <w:sz w:val="22"/>
          <w:szCs w:val="22"/>
        </w:rPr>
        <w:t xml:space="preserve">Качество </w:t>
      </w:r>
      <w:r w:rsidRPr="00F63F88">
        <w:rPr>
          <w:rFonts w:ascii="Times New Roman" w:hAnsi="Times New Roman" w:cs="Times New Roman"/>
          <w:sz w:val="22"/>
          <w:szCs w:val="22"/>
        </w:rPr>
        <w:t xml:space="preserve">образовательных услуг должно соответствовать требованиям Федерального закона от 29.12.2012 № 273-ФЗ «Об образовании в Российской Федерации», Порядку организации и осуществления образовательной деятельности по дополнительным профессиональным программам, </w:t>
      </w:r>
      <w:r w:rsidRPr="00F63F88">
        <w:rPr>
          <w:rFonts w:ascii="Times New Roman" w:hAnsi="Times New Roman" w:cs="Times New Roman"/>
          <w:sz w:val="22"/>
          <w:szCs w:val="22"/>
        </w:rPr>
        <w:lastRenderedPageBreak/>
        <w:t>утвержденному приказом Министерства образования и науки Российской Федерации от 01.07.2013 № 499.</w:t>
      </w:r>
      <w:r w:rsidR="00F63F88" w:rsidRPr="00F63F88">
        <w:rPr>
          <w:rFonts w:ascii="Times New Roman" w:hAnsi="Times New Roman" w:cs="Times New Roman"/>
          <w:bCs/>
          <w:sz w:val="22"/>
          <w:szCs w:val="22"/>
        </w:rPr>
        <w:t xml:space="preserve"> Исполнитель оказывает услуги на основании действующей лицензии на право ведения образовательной деятельности по подвиду дополнительного образования «Дополнительное профессиональное образование» </w:t>
      </w:r>
      <w:r w:rsidR="00F63F88" w:rsidRPr="00F63F88">
        <w:rPr>
          <w:rFonts w:ascii="Times New Roman" w:hAnsi="Times New Roman" w:cs="Times New Roman"/>
          <w:bCs/>
          <w:i/>
          <w:sz w:val="22"/>
          <w:szCs w:val="22"/>
        </w:rPr>
        <w:t>(требование установлено п. 40 ч. 1 ст. 12 Федерального закона от 04.05.2011 № 99-ФЗ «О лицензировании отдельных видов деятельности», ст. 91 Федерального закона от 29.12.2012 № 273-ФЗ «Об образовании в Российской Федерации»).</w:t>
      </w:r>
    </w:p>
    <w:p w14:paraId="6F2AF56D" w14:textId="77777777" w:rsidR="00517EB4" w:rsidRPr="00517EB4" w:rsidRDefault="00517EB4" w:rsidP="00517EB4">
      <w:pPr>
        <w:ind w:firstLine="567"/>
        <w:jc w:val="both"/>
        <w:rPr>
          <w:rFonts w:ascii="Times New Roman" w:hAnsi="Times New Roman" w:cs="Times New Roman"/>
          <w:sz w:val="22"/>
          <w:szCs w:val="22"/>
        </w:rPr>
      </w:pPr>
    </w:p>
    <w:p w14:paraId="5E1654A0" w14:textId="6E3D1898" w:rsidR="00517EB4" w:rsidRPr="00517EB4" w:rsidRDefault="00517EB4" w:rsidP="00517EB4">
      <w:pPr>
        <w:pStyle w:val="a6"/>
        <w:ind w:left="0" w:firstLine="567"/>
        <w:jc w:val="center"/>
        <w:rPr>
          <w:rFonts w:ascii="Times New Roman" w:hAnsi="Times New Roman" w:cs="Times New Roman"/>
          <w:b/>
          <w:sz w:val="22"/>
          <w:szCs w:val="22"/>
        </w:rPr>
      </w:pPr>
      <w:r w:rsidRPr="00517EB4">
        <w:rPr>
          <w:rFonts w:ascii="Times New Roman" w:hAnsi="Times New Roman" w:cs="Times New Roman"/>
          <w:b/>
          <w:sz w:val="22"/>
          <w:szCs w:val="22"/>
        </w:rPr>
        <w:t>4. Требования к нормативным документам</w:t>
      </w:r>
    </w:p>
    <w:p w14:paraId="7972CDBD" w14:textId="34220F9E" w:rsidR="00517EB4" w:rsidRDefault="00517EB4" w:rsidP="00F63F88">
      <w:pPr>
        <w:autoSpaceDE w:val="0"/>
        <w:autoSpaceDN w:val="0"/>
        <w:adjustRightInd w:val="0"/>
        <w:ind w:firstLine="567"/>
        <w:jc w:val="both"/>
        <w:rPr>
          <w:rFonts w:ascii="Times New Roman" w:hAnsi="Times New Roman" w:cs="Times New Roman"/>
          <w:sz w:val="22"/>
          <w:szCs w:val="22"/>
        </w:rPr>
      </w:pPr>
      <w:r w:rsidRPr="00517EB4">
        <w:rPr>
          <w:rFonts w:ascii="Times New Roman" w:hAnsi="Times New Roman" w:cs="Times New Roman"/>
          <w:sz w:val="22"/>
          <w:szCs w:val="22"/>
        </w:rPr>
        <w:t>Предусмотренные Услуги оказываются в полном соответствии с требованиями действующих нормативных документов Законодательства Российской Федерации в данной облас</w:t>
      </w:r>
      <w:r w:rsidR="00F63F88">
        <w:rPr>
          <w:rFonts w:ascii="Times New Roman" w:hAnsi="Times New Roman" w:cs="Times New Roman"/>
          <w:sz w:val="22"/>
          <w:szCs w:val="22"/>
        </w:rPr>
        <w:t>ти оказания Услуг</w:t>
      </w:r>
      <w:r w:rsidR="00850F87">
        <w:rPr>
          <w:rFonts w:ascii="Times New Roman" w:hAnsi="Times New Roman" w:cs="Times New Roman"/>
          <w:sz w:val="22"/>
          <w:szCs w:val="22"/>
        </w:rPr>
        <w:t>.</w:t>
      </w:r>
    </w:p>
    <w:p w14:paraId="19BDF897" w14:textId="77777777" w:rsidR="00850F87" w:rsidRPr="00517EB4" w:rsidRDefault="00850F87" w:rsidP="00F63F88">
      <w:pPr>
        <w:autoSpaceDE w:val="0"/>
        <w:autoSpaceDN w:val="0"/>
        <w:adjustRightInd w:val="0"/>
        <w:ind w:firstLine="567"/>
        <w:jc w:val="both"/>
        <w:rPr>
          <w:rFonts w:ascii="Times New Roman" w:hAnsi="Times New Roman" w:cs="Times New Roman"/>
          <w:sz w:val="22"/>
          <w:szCs w:val="22"/>
        </w:rPr>
      </w:pPr>
    </w:p>
    <w:p w14:paraId="45CDD71D" w14:textId="7F26B9BC" w:rsidR="00517EB4" w:rsidRPr="00517EB4" w:rsidRDefault="00517EB4" w:rsidP="00517EB4">
      <w:pPr>
        <w:contextualSpacing/>
        <w:jc w:val="center"/>
        <w:rPr>
          <w:rFonts w:ascii="Times New Roman" w:eastAsia="Calibri" w:hAnsi="Times New Roman" w:cs="Times New Roman"/>
          <w:b/>
          <w:sz w:val="22"/>
          <w:szCs w:val="22"/>
          <w:lang w:eastAsia="en-US"/>
        </w:rPr>
      </w:pPr>
      <w:r w:rsidRPr="00517EB4">
        <w:rPr>
          <w:rFonts w:ascii="Times New Roman" w:eastAsia="Calibri" w:hAnsi="Times New Roman" w:cs="Times New Roman"/>
          <w:b/>
          <w:sz w:val="22"/>
          <w:szCs w:val="22"/>
          <w:lang w:eastAsia="en-US"/>
        </w:rPr>
        <w:t>5. Требования к гарантийному сроку</w:t>
      </w:r>
    </w:p>
    <w:p w14:paraId="04C23D7E" w14:textId="60D63AB9" w:rsidR="00517EB4" w:rsidRPr="00517EB4" w:rsidRDefault="00517EB4" w:rsidP="00517EB4">
      <w:pPr>
        <w:ind w:firstLine="567"/>
        <w:contextualSpacing/>
        <w:jc w:val="both"/>
        <w:rPr>
          <w:rFonts w:ascii="Times New Roman" w:eastAsia="Calibri" w:hAnsi="Times New Roman" w:cs="Times New Roman"/>
          <w:sz w:val="22"/>
          <w:szCs w:val="22"/>
          <w:lang w:eastAsia="en-US"/>
        </w:rPr>
      </w:pPr>
      <w:r w:rsidRPr="00517EB4">
        <w:rPr>
          <w:rFonts w:ascii="Times New Roman" w:eastAsia="Calibri" w:hAnsi="Times New Roman" w:cs="Times New Roman"/>
          <w:sz w:val="22"/>
          <w:szCs w:val="22"/>
          <w:lang w:eastAsia="en-US"/>
        </w:rPr>
        <w:t>На весь срок действия Контракта</w:t>
      </w:r>
      <w:r w:rsidR="00B534A3">
        <w:rPr>
          <w:rFonts w:ascii="Times New Roman" w:eastAsia="Calibri" w:hAnsi="Times New Roman" w:cs="Times New Roman"/>
          <w:sz w:val="22"/>
          <w:szCs w:val="22"/>
          <w:lang w:eastAsia="en-US"/>
        </w:rPr>
        <w:t>.</w:t>
      </w:r>
    </w:p>
    <w:p w14:paraId="2ABDC8F7" w14:textId="77777777" w:rsidR="00517EB4" w:rsidRPr="00517EB4" w:rsidRDefault="00517EB4" w:rsidP="00517EB4">
      <w:pPr>
        <w:ind w:firstLine="426"/>
        <w:contextualSpacing/>
        <w:jc w:val="both"/>
        <w:rPr>
          <w:rFonts w:ascii="Times New Roman" w:eastAsia="Calibri" w:hAnsi="Times New Roman" w:cs="Times New Roman"/>
          <w:sz w:val="20"/>
          <w:szCs w:val="20"/>
          <w:lang w:eastAsia="en-US"/>
        </w:rPr>
      </w:pPr>
    </w:p>
    <w:tbl>
      <w:tblPr>
        <w:tblW w:w="9923" w:type="dxa"/>
        <w:tblInd w:w="108" w:type="dxa"/>
        <w:tblLook w:val="01E0" w:firstRow="1" w:lastRow="1" w:firstColumn="1" w:lastColumn="1" w:noHBand="0" w:noVBand="0"/>
      </w:tblPr>
      <w:tblGrid>
        <w:gridCol w:w="5245"/>
        <w:gridCol w:w="4678"/>
      </w:tblGrid>
      <w:tr w:rsidR="00F63F88" w:rsidRPr="00AE5110" w14:paraId="6C5C345D" w14:textId="77777777" w:rsidTr="006F6242">
        <w:tc>
          <w:tcPr>
            <w:tcW w:w="5245" w:type="dxa"/>
          </w:tcPr>
          <w:p w14:paraId="7E891BD8" w14:textId="77777777" w:rsidR="00F63F88" w:rsidRPr="00406D62" w:rsidRDefault="00F63F88" w:rsidP="006F6242">
            <w:pPr>
              <w:jc w:val="both"/>
              <w:rPr>
                <w:rFonts w:ascii="Times New Roman" w:hAnsi="Times New Roman" w:cs="Times New Roman"/>
                <w:b/>
                <w:bCs/>
                <w:sz w:val="22"/>
                <w:szCs w:val="22"/>
              </w:rPr>
            </w:pPr>
            <w:r w:rsidRPr="00406D62">
              <w:rPr>
                <w:rFonts w:ascii="Times New Roman" w:hAnsi="Times New Roman" w:cs="Times New Roman"/>
                <w:b/>
                <w:bCs/>
                <w:sz w:val="22"/>
                <w:szCs w:val="22"/>
              </w:rPr>
              <w:t>ЗАКАЗЧИК:</w:t>
            </w:r>
          </w:p>
        </w:tc>
        <w:tc>
          <w:tcPr>
            <w:tcW w:w="4678" w:type="dxa"/>
          </w:tcPr>
          <w:p w14:paraId="6CFE219B" w14:textId="77777777" w:rsidR="00F63F88" w:rsidRPr="00AE5110" w:rsidRDefault="00F63F88" w:rsidP="006F6242">
            <w:pPr>
              <w:jc w:val="both"/>
              <w:rPr>
                <w:rFonts w:ascii="Times New Roman" w:hAnsi="Times New Roman" w:cs="Times New Roman"/>
                <w:b/>
                <w:bCs/>
                <w:sz w:val="22"/>
                <w:szCs w:val="22"/>
              </w:rPr>
            </w:pPr>
            <w:r w:rsidRPr="00AE5110">
              <w:rPr>
                <w:rFonts w:ascii="Times New Roman" w:hAnsi="Times New Roman" w:cs="Times New Roman"/>
                <w:b/>
                <w:bCs/>
                <w:sz w:val="22"/>
                <w:szCs w:val="22"/>
              </w:rPr>
              <w:t>ИСПОЛНИТЕЛЬ:</w:t>
            </w:r>
          </w:p>
        </w:tc>
      </w:tr>
      <w:tr w:rsidR="00F63F88" w:rsidRPr="00AE5110" w14:paraId="35FC567C" w14:textId="77777777" w:rsidTr="006F6242">
        <w:tc>
          <w:tcPr>
            <w:tcW w:w="5245" w:type="dxa"/>
          </w:tcPr>
          <w:p w14:paraId="763EB946" w14:textId="77777777" w:rsidR="005D3CAB" w:rsidRPr="00406D62" w:rsidRDefault="005D3CAB" w:rsidP="005D3CAB">
            <w:pPr>
              <w:rPr>
                <w:rFonts w:ascii="Times New Roman" w:hAnsi="Times New Roman" w:cs="Times New Roman"/>
                <w:b/>
                <w:sz w:val="22"/>
                <w:szCs w:val="22"/>
              </w:rPr>
            </w:pPr>
            <w:r w:rsidRPr="00406D62">
              <w:rPr>
                <w:rFonts w:ascii="Times New Roman" w:hAnsi="Times New Roman" w:cs="Times New Roman"/>
                <w:b/>
                <w:sz w:val="22"/>
                <w:szCs w:val="22"/>
              </w:rPr>
              <w:t>Муниципальное бюджетное учреждение «</w:t>
            </w:r>
            <w:r>
              <w:rPr>
                <w:rFonts w:ascii="Times New Roman" w:hAnsi="Times New Roman" w:cs="Times New Roman"/>
                <w:b/>
                <w:sz w:val="22"/>
                <w:szCs w:val="22"/>
              </w:rPr>
              <w:t>Фестивальный</w:t>
            </w:r>
            <w:r w:rsidRPr="00406D62">
              <w:rPr>
                <w:rFonts w:ascii="Times New Roman" w:hAnsi="Times New Roman" w:cs="Times New Roman"/>
                <w:b/>
                <w:sz w:val="22"/>
                <w:szCs w:val="22"/>
              </w:rPr>
              <w:t xml:space="preserve"> центр «Лидер»</w:t>
            </w:r>
          </w:p>
          <w:p w14:paraId="4298B823" w14:textId="77777777" w:rsidR="00F63F88" w:rsidRPr="00406D62" w:rsidRDefault="00F63F88" w:rsidP="006F6242">
            <w:pPr>
              <w:rPr>
                <w:rFonts w:ascii="Times New Roman" w:hAnsi="Times New Roman" w:cs="Times New Roman"/>
                <w:sz w:val="22"/>
                <w:szCs w:val="22"/>
              </w:rPr>
            </w:pPr>
            <w:r w:rsidRPr="00406D62">
              <w:rPr>
                <w:rFonts w:ascii="Times New Roman" w:hAnsi="Times New Roman" w:cs="Times New Roman"/>
                <w:sz w:val="22"/>
                <w:szCs w:val="22"/>
              </w:rPr>
              <w:t>Директор</w:t>
            </w:r>
          </w:p>
          <w:p w14:paraId="77DCE157" w14:textId="77777777" w:rsidR="00F63F88" w:rsidRPr="00406D62" w:rsidRDefault="00F63F88" w:rsidP="006F6242">
            <w:pPr>
              <w:rPr>
                <w:rFonts w:ascii="Times New Roman" w:hAnsi="Times New Roman" w:cs="Times New Roman"/>
                <w:sz w:val="22"/>
                <w:szCs w:val="22"/>
              </w:rPr>
            </w:pPr>
          </w:p>
          <w:p w14:paraId="6FBDC382" w14:textId="77777777" w:rsidR="00F63F88" w:rsidRPr="00406D62" w:rsidRDefault="00F63F88" w:rsidP="006F6242">
            <w:pPr>
              <w:rPr>
                <w:rFonts w:ascii="Times New Roman" w:hAnsi="Times New Roman" w:cs="Times New Roman"/>
                <w:sz w:val="22"/>
                <w:szCs w:val="22"/>
              </w:rPr>
            </w:pPr>
            <w:r w:rsidRPr="00406D62">
              <w:rPr>
                <w:rFonts w:ascii="Times New Roman" w:hAnsi="Times New Roman" w:cs="Times New Roman"/>
                <w:sz w:val="22"/>
                <w:szCs w:val="22"/>
              </w:rPr>
              <w:t xml:space="preserve">_________________ /О.Н. </w:t>
            </w:r>
            <w:proofErr w:type="spellStart"/>
            <w:r w:rsidRPr="00406D62">
              <w:rPr>
                <w:rFonts w:ascii="Times New Roman" w:hAnsi="Times New Roman" w:cs="Times New Roman"/>
                <w:sz w:val="22"/>
                <w:szCs w:val="22"/>
              </w:rPr>
              <w:t>Цуканова</w:t>
            </w:r>
            <w:proofErr w:type="spellEnd"/>
            <w:r w:rsidRPr="00406D62">
              <w:rPr>
                <w:rFonts w:ascii="Times New Roman" w:hAnsi="Times New Roman" w:cs="Times New Roman"/>
                <w:sz w:val="22"/>
                <w:szCs w:val="22"/>
              </w:rPr>
              <w:t>/</w:t>
            </w:r>
          </w:p>
        </w:tc>
        <w:tc>
          <w:tcPr>
            <w:tcW w:w="4678" w:type="dxa"/>
          </w:tcPr>
          <w:p w14:paraId="5E024AA3" w14:textId="77777777" w:rsidR="00F63F88" w:rsidRPr="00AE5110" w:rsidRDefault="00F63F88" w:rsidP="006F6242">
            <w:pPr>
              <w:tabs>
                <w:tab w:val="center" w:pos="2466"/>
              </w:tabs>
              <w:rPr>
                <w:rFonts w:ascii="Times New Roman" w:hAnsi="Times New Roman" w:cs="Times New Roman"/>
                <w:sz w:val="22"/>
                <w:szCs w:val="22"/>
              </w:rPr>
            </w:pPr>
          </w:p>
          <w:p w14:paraId="18F62529" w14:textId="77777777" w:rsidR="00F63F88" w:rsidRPr="00AE5110" w:rsidRDefault="00F63F88" w:rsidP="006F6242">
            <w:pPr>
              <w:rPr>
                <w:rFonts w:ascii="Times New Roman" w:hAnsi="Times New Roman" w:cs="Times New Roman"/>
                <w:sz w:val="22"/>
                <w:szCs w:val="22"/>
              </w:rPr>
            </w:pPr>
          </w:p>
        </w:tc>
      </w:tr>
    </w:tbl>
    <w:p w14:paraId="4DD37C6D" w14:textId="77777777" w:rsidR="00517EB4" w:rsidRPr="00517EB4" w:rsidRDefault="00517EB4" w:rsidP="00517EB4">
      <w:pPr>
        <w:autoSpaceDE w:val="0"/>
        <w:autoSpaceDN w:val="0"/>
        <w:adjustRightInd w:val="0"/>
        <w:ind w:firstLine="709"/>
        <w:jc w:val="both"/>
        <w:outlineLvl w:val="0"/>
        <w:rPr>
          <w:rFonts w:ascii="Times New Roman" w:hAnsi="Times New Roman" w:cs="Times New Roman"/>
          <w:bCs/>
          <w:sz w:val="20"/>
          <w:szCs w:val="20"/>
        </w:rPr>
      </w:pPr>
    </w:p>
    <w:p w14:paraId="1F31A367" w14:textId="77777777" w:rsidR="00B34349" w:rsidRPr="00B80921" w:rsidRDefault="00B34349" w:rsidP="000277F7">
      <w:pPr>
        <w:spacing w:after="60"/>
        <w:ind w:firstLine="709"/>
        <w:rPr>
          <w:rFonts w:ascii="Times New Roman" w:hAnsi="Times New Roman" w:cs="Times New Roman"/>
          <w:color w:val="auto"/>
          <w:sz w:val="22"/>
          <w:szCs w:val="22"/>
        </w:rPr>
      </w:pPr>
    </w:p>
    <w:p w14:paraId="5563CA3E" w14:textId="77777777" w:rsidR="004E14E9" w:rsidRPr="00B80921" w:rsidRDefault="004E14E9" w:rsidP="000277F7">
      <w:pPr>
        <w:spacing w:after="60"/>
        <w:ind w:firstLine="567"/>
        <w:jc w:val="right"/>
        <w:rPr>
          <w:rFonts w:ascii="Times New Roman" w:hAnsi="Times New Roman" w:cs="Times New Roman"/>
          <w:b/>
          <w:color w:val="FF0000"/>
          <w:sz w:val="22"/>
          <w:szCs w:val="22"/>
        </w:rPr>
        <w:sectPr w:rsidR="004E14E9" w:rsidRPr="00B80921" w:rsidSect="002263B6">
          <w:pgSz w:w="11906" w:h="16838"/>
          <w:pgMar w:top="1134" w:right="851" w:bottom="1134" w:left="1418" w:header="340" w:footer="340" w:gutter="0"/>
          <w:cols w:space="708"/>
          <w:titlePg/>
          <w:docGrid w:linePitch="360"/>
        </w:sectPr>
      </w:pPr>
    </w:p>
    <w:p w14:paraId="194A4274" w14:textId="2F53D576" w:rsidR="00F63F88" w:rsidRPr="008D5D35" w:rsidRDefault="00F63F88" w:rsidP="00F63F88">
      <w:pPr>
        <w:jc w:val="right"/>
        <w:rPr>
          <w:rFonts w:ascii="Times New Roman" w:hAnsi="Times New Roman" w:cs="Times New Roman"/>
          <w:sz w:val="22"/>
          <w:szCs w:val="22"/>
        </w:rPr>
      </w:pPr>
      <w:r w:rsidRPr="008D5D35">
        <w:rPr>
          <w:rFonts w:ascii="Times New Roman" w:hAnsi="Times New Roman" w:cs="Times New Roman"/>
          <w:sz w:val="22"/>
          <w:szCs w:val="22"/>
        </w:rPr>
        <w:lastRenderedPageBreak/>
        <w:t xml:space="preserve">Приложение № 2 </w:t>
      </w:r>
    </w:p>
    <w:p w14:paraId="50E42772" w14:textId="77777777" w:rsidR="00F63F88" w:rsidRPr="008D5D35" w:rsidRDefault="00F63F88" w:rsidP="00F63F88">
      <w:pPr>
        <w:jc w:val="right"/>
        <w:rPr>
          <w:rFonts w:ascii="Times New Roman" w:hAnsi="Times New Roman" w:cs="Times New Roman"/>
          <w:sz w:val="22"/>
          <w:szCs w:val="22"/>
        </w:rPr>
      </w:pPr>
      <w:proofErr w:type="gramStart"/>
      <w:r w:rsidRPr="008D5D35">
        <w:rPr>
          <w:rFonts w:ascii="Times New Roman" w:hAnsi="Times New Roman" w:cs="Times New Roman"/>
          <w:sz w:val="22"/>
          <w:szCs w:val="22"/>
        </w:rPr>
        <w:t>к</w:t>
      </w:r>
      <w:proofErr w:type="gramEnd"/>
      <w:r w:rsidRPr="008D5D35">
        <w:rPr>
          <w:rFonts w:ascii="Times New Roman" w:hAnsi="Times New Roman" w:cs="Times New Roman"/>
          <w:sz w:val="22"/>
          <w:szCs w:val="22"/>
        </w:rPr>
        <w:t xml:space="preserve"> муниципальному контракту </w:t>
      </w:r>
    </w:p>
    <w:p w14:paraId="5BCA1750" w14:textId="2035F744" w:rsidR="00F63F88" w:rsidRPr="008D5D35" w:rsidRDefault="005D3CAB" w:rsidP="00F63F88">
      <w:pPr>
        <w:jc w:val="right"/>
        <w:rPr>
          <w:rFonts w:ascii="Times New Roman" w:hAnsi="Times New Roman" w:cs="Times New Roman"/>
          <w:sz w:val="22"/>
          <w:szCs w:val="22"/>
        </w:rPr>
      </w:pPr>
      <w:proofErr w:type="gramStart"/>
      <w:r w:rsidRPr="008D5D35">
        <w:rPr>
          <w:rFonts w:ascii="Times New Roman" w:hAnsi="Times New Roman" w:cs="Times New Roman"/>
          <w:sz w:val="22"/>
          <w:szCs w:val="22"/>
        </w:rPr>
        <w:t>от</w:t>
      </w:r>
      <w:proofErr w:type="gramEnd"/>
      <w:r w:rsidRPr="008D5D35">
        <w:rPr>
          <w:rFonts w:ascii="Times New Roman" w:hAnsi="Times New Roman" w:cs="Times New Roman"/>
          <w:sz w:val="22"/>
          <w:szCs w:val="22"/>
        </w:rPr>
        <w:t xml:space="preserve"> «____» _____________ 2026</w:t>
      </w:r>
      <w:r w:rsidR="00F63F88" w:rsidRPr="008D5D35">
        <w:rPr>
          <w:rFonts w:ascii="Times New Roman" w:hAnsi="Times New Roman" w:cs="Times New Roman"/>
          <w:sz w:val="22"/>
          <w:szCs w:val="22"/>
        </w:rPr>
        <w:t xml:space="preserve"> г.</w:t>
      </w:r>
    </w:p>
    <w:p w14:paraId="72ED2E61" w14:textId="77777777" w:rsidR="00F63F88" w:rsidRPr="008D5D35" w:rsidRDefault="00F63F88" w:rsidP="00F63F88">
      <w:pPr>
        <w:jc w:val="right"/>
        <w:rPr>
          <w:rFonts w:ascii="Times New Roman" w:hAnsi="Times New Roman" w:cs="Times New Roman"/>
          <w:sz w:val="22"/>
          <w:szCs w:val="22"/>
        </w:rPr>
      </w:pPr>
      <w:r w:rsidRPr="008D5D35">
        <w:rPr>
          <w:rFonts w:ascii="Times New Roman" w:hAnsi="Times New Roman" w:cs="Times New Roman"/>
          <w:sz w:val="22"/>
          <w:szCs w:val="22"/>
        </w:rPr>
        <w:t xml:space="preserve">№ __ </w:t>
      </w:r>
    </w:p>
    <w:p w14:paraId="3E30D374" w14:textId="77777777" w:rsidR="00F63F88" w:rsidRPr="008D5D35" w:rsidRDefault="00F63F88" w:rsidP="00F63F88">
      <w:pPr>
        <w:jc w:val="right"/>
        <w:rPr>
          <w:rFonts w:ascii="Times New Roman" w:hAnsi="Times New Roman" w:cs="Times New Roman"/>
          <w:sz w:val="22"/>
          <w:szCs w:val="22"/>
        </w:rPr>
      </w:pPr>
    </w:p>
    <w:p w14:paraId="4536D825" w14:textId="5590CE18" w:rsidR="0040145D" w:rsidRPr="008D5D35" w:rsidRDefault="005D122C" w:rsidP="0040145D">
      <w:pPr>
        <w:spacing w:after="60"/>
        <w:jc w:val="center"/>
        <w:rPr>
          <w:rFonts w:ascii="Times New Roman" w:eastAsia="Times New Roman" w:hAnsi="Times New Roman" w:cs="Times New Roman"/>
          <w:b/>
          <w:sz w:val="22"/>
          <w:szCs w:val="22"/>
        </w:rPr>
      </w:pPr>
      <w:r w:rsidRPr="008D5D35">
        <w:rPr>
          <w:rFonts w:ascii="Times New Roman" w:eastAsia="Times New Roman" w:hAnsi="Times New Roman" w:cs="Times New Roman"/>
          <w:b/>
          <w:sz w:val="22"/>
          <w:szCs w:val="22"/>
        </w:rPr>
        <w:t>СПЕЦИФИКАЦИЯ</w:t>
      </w:r>
    </w:p>
    <w:tbl>
      <w:tblPr>
        <w:tblW w:w="1006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701"/>
        <w:gridCol w:w="1418"/>
        <w:gridCol w:w="1417"/>
        <w:gridCol w:w="1560"/>
        <w:gridCol w:w="1417"/>
      </w:tblGrid>
      <w:tr w:rsidR="00B534A3" w:rsidRPr="008D5D35" w14:paraId="38EE4261" w14:textId="1C2EBA4D" w:rsidTr="008D5D35">
        <w:tc>
          <w:tcPr>
            <w:tcW w:w="568" w:type="dxa"/>
            <w:shd w:val="clear" w:color="auto" w:fill="auto"/>
            <w:vAlign w:val="center"/>
          </w:tcPr>
          <w:p w14:paraId="0BA6630E"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p>
          <w:p w14:paraId="0932B76D"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 п</w:t>
            </w:r>
            <w:r w:rsidRPr="008D5D35">
              <w:rPr>
                <w:rFonts w:ascii="Times New Roman" w:eastAsia="Times New Roman" w:hAnsi="Times New Roman" w:cs="Times New Roman"/>
                <w:b/>
                <w:color w:val="auto"/>
                <w:sz w:val="22"/>
                <w:szCs w:val="22"/>
                <w:lang w:val="en-US" w:bidi="ar-SA"/>
              </w:rPr>
              <w:t>/</w:t>
            </w:r>
            <w:r w:rsidRPr="008D5D35">
              <w:rPr>
                <w:rFonts w:ascii="Times New Roman" w:eastAsia="Times New Roman" w:hAnsi="Times New Roman" w:cs="Times New Roman"/>
                <w:b/>
                <w:color w:val="auto"/>
                <w:sz w:val="22"/>
                <w:szCs w:val="22"/>
                <w:lang w:bidi="ar-SA"/>
              </w:rPr>
              <w:t>п</w:t>
            </w:r>
          </w:p>
        </w:tc>
        <w:tc>
          <w:tcPr>
            <w:tcW w:w="1984" w:type="dxa"/>
            <w:shd w:val="clear" w:color="auto" w:fill="auto"/>
            <w:vAlign w:val="center"/>
          </w:tcPr>
          <w:p w14:paraId="4AED1955"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Наименование программы обучения</w:t>
            </w:r>
          </w:p>
          <w:p w14:paraId="79B391EF" w14:textId="04F1B84F" w:rsidR="00DA4D51" w:rsidRPr="008D5D35" w:rsidRDefault="00DA4D51"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color w:val="auto"/>
                <w:sz w:val="22"/>
                <w:szCs w:val="22"/>
                <w:lang w:bidi="ar-SA"/>
              </w:rPr>
              <w:t>ОКПД 2 85.42.19.900 Услуги по профессиональному обучению прочие</w:t>
            </w:r>
          </w:p>
        </w:tc>
        <w:tc>
          <w:tcPr>
            <w:tcW w:w="1701" w:type="dxa"/>
            <w:shd w:val="clear" w:color="auto" w:fill="auto"/>
            <w:vAlign w:val="center"/>
          </w:tcPr>
          <w:p w14:paraId="78F266A5"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Форма обучения</w:t>
            </w:r>
          </w:p>
        </w:tc>
        <w:tc>
          <w:tcPr>
            <w:tcW w:w="1418" w:type="dxa"/>
            <w:shd w:val="clear" w:color="auto" w:fill="auto"/>
            <w:vAlign w:val="center"/>
          </w:tcPr>
          <w:p w14:paraId="0658CCA5"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Количество учебных часов</w:t>
            </w:r>
          </w:p>
        </w:tc>
        <w:tc>
          <w:tcPr>
            <w:tcW w:w="1417" w:type="dxa"/>
            <w:shd w:val="clear" w:color="auto" w:fill="auto"/>
            <w:vAlign w:val="center"/>
          </w:tcPr>
          <w:p w14:paraId="17AF7D6E"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Количество учащихся</w:t>
            </w:r>
          </w:p>
          <w:p w14:paraId="426BB43C" w14:textId="77777777"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color w:val="auto"/>
                <w:sz w:val="22"/>
                <w:szCs w:val="22"/>
                <w:lang w:bidi="ar-SA"/>
              </w:rPr>
              <w:t>(</w:t>
            </w:r>
            <w:proofErr w:type="gramStart"/>
            <w:r w:rsidRPr="008D5D35">
              <w:rPr>
                <w:rFonts w:ascii="Times New Roman" w:eastAsia="Times New Roman" w:hAnsi="Times New Roman" w:cs="Times New Roman"/>
                <w:b/>
                <w:color w:val="auto"/>
                <w:sz w:val="22"/>
                <w:szCs w:val="22"/>
                <w:lang w:bidi="ar-SA"/>
              </w:rPr>
              <w:t>человек</w:t>
            </w:r>
            <w:proofErr w:type="gramEnd"/>
            <w:r w:rsidRPr="008D5D35">
              <w:rPr>
                <w:rFonts w:ascii="Times New Roman" w:eastAsia="Times New Roman" w:hAnsi="Times New Roman" w:cs="Times New Roman"/>
                <w:b/>
                <w:color w:val="auto"/>
                <w:sz w:val="22"/>
                <w:szCs w:val="22"/>
                <w:lang w:bidi="ar-SA"/>
              </w:rPr>
              <w:t>)</w:t>
            </w:r>
          </w:p>
        </w:tc>
        <w:tc>
          <w:tcPr>
            <w:tcW w:w="1560" w:type="dxa"/>
          </w:tcPr>
          <w:p w14:paraId="053EDE34" w14:textId="0A96D1C4"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bCs/>
                <w:sz w:val="22"/>
                <w:szCs w:val="22"/>
                <w:lang w:bidi="ar-SA"/>
              </w:rPr>
              <w:t>Цена Без НДС (руб.)</w:t>
            </w:r>
          </w:p>
        </w:tc>
        <w:tc>
          <w:tcPr>
            <w:tcW w:w="1417" w:type="dxa"/>
          </w:tcPr>
          <w:p w14:paraId="47ADEA6C" w14:textId="56F9F4AA" w:rsidR="00B534A3" w:rsidRPr="008D5D35" w:rsidRDefault="00B534A3" w:rsidP="00B534A3">
            <w:pPr>
              <w:widowControl/>
              <w:jc w:val="center"/>
              <w:rPr>
                <w:rFonts w:ascii="Times New Roman" w:eastAsia="Times New Roman" w:hAnsi="Times New Roman" w:cs="Times New Roman"/>
                <w:b/>
                <w:color w:val="auto"/>
                <w:sz w:val="22"/>
                <w:szCs w:val="22"/>
                <w:lang w:bidi="ar-SA"/>
              </w:rPr>
            </w:pPr>
            <w:r w:rsidRPr="008D5D35">
              <w:rPr>
                <w:rFonts w:ascii="Times New Roman" w:eastAsia="Times New Roman" w:hAnsi="Times New Roman" w:cs="Times New Roman"/>
                <w:b/>
                <w:bCs/>
                <w:sz w:val="22"/>
                <w:szCs w:val="22"/>
                <w:lang w:bidi="ar-SA"/>
              </w:rPr>
              <w:t>Сумма Без НДС (руб.)</w:t>
            </w:r>
          </w:p>
        </w:tc>
      </w:tr>
      <w:tr w:rsidR="00797E1C" w:rsidRPr="008D5D35" w14:paraId="6B579806" w14:textId="760711E4" w:rsidTr="008D5D35">
        <w:trPr>
          <w:trHeight w:val="625"/>
        </w:trPr>
        <w:tc>
          <w:tcPr>
            <w:tcW w:w="568" w:type="dxa"/>
            <w:shd w:val="clear" w:color="auto" w:fill="auto"/>
            <w:vAlign w:val="center"/>
          </w:tcPr>
          <w:p w14:paraId="27756240" w14:textId="58671C31" w:rsidR="00797E1C" w:rsidRPr="008D5D35" w:rsidRDefault="00797E1C" w:rsidP="00797E1C">
            <w:pPr>
              <w:widowControl/>
              <w:jc w:val="center"/>
              <w:rPr>
                <w:rFonts w:ascii="Times New Roman" w:eastAsia="Times New Roman" w:hAnsi="Times New Roman" w:cs="Times New Roman"/>
                <w:color w:val="auto"/>
                <w:sz w:val="22"/>
                <w:szCs w:val="22"/>
                <w:lang w:bidi="ar-SA"/>
              </w:rPr>
            </w:pPr>
            <w:r w:rsidRPr="008D5D35">
              <w:rPr>
                <w:rFonts w:ascii="Times New Roman" w:eastAsia="Times New Roman" w:hAnsi="Times New Roman" w:cs="Times New Roman"/>
                <w:color w:val="auto"/>
                <w:sz w:val="22"/>
                <w:szCs w:val="22"/>
                <w:lang w:bidi="ar-SA"/>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46F103" w14:textId="27EE0648" w:rsidR="00797E1C" w:rsidRPr="008D5D35" w:rsidRDefault="008D5D35" w:rsidP="008D5D35">
            <w:pPr>
              <w:widowControl/>
              <w:rPr>
                <w:rFonts w:ascii="Times New Roman" w:eastAsia="Times New Roman" w:hAnsi="Times New Roman" w:cs="Times New Roman"/>
                <w:sz w:val="22"/>
                <w:szCs w:val="22"/>
                <w:lang w:bidi="ar-SA"/>
              </w:rPr>
            </w:pPr>
            <w:r w:rsidRPr="008D5D35">
              <w:rPr>
                <w:rFonts w:ascii="Times New Roman" w:hAnsi="Times New Roman" w:cs="Times New Roman"/>
                <w:sz w:val="22"/>
                <w:szCs w:val="22"/>
              </w:rPr>
              <w:t xml:space="preserve">Повышение квалификации по программе "Требования к порядку работы на тепловых энергоустановках и тепловых сетях" </w:t>
            </w:r>
          </w:p>
        </w:tc>
        <w:tc>
          <w:tcPr>
            <w:tcW w:w="1701" w:type="dxa"/>
            <w:shd w:val="clear" w:color="auto" w:fill="auto"/>
          </w:tcPr>
          <w:p w14:paraId="7085D910" w14:textId="1D1A3EDD" w:rsidR="00797E1C" w:rsidRPr="008D5D35" w:rsidRDefault="00797E1C" w:rsidP="00797E1C">
            <w:pPr>
              <w:widowControl/>
              <w:jc w:val="center"/>
              <w:rPr>
                <w:rFonts w:ascii="Times New Roman" w:eastAsia="Times New Roman" w:hAnsi="Times New Roman" w:cs="Times New Roman"/>
                <w:color w:val="333333"/>
                <w:sz w:val="22"/>
                <w:szCs w:val="22"/>
                <w:shd w:val="clear" w:color="auto" w:fill="FFFFFF"/>
                <w:lang w:bidi="ar-SA"/>
              </w:rPr>
            </w:pPr>
            <w:proofErr w:type="gramStart"/>
            <w:r w:rsidRPr="008D5D35">
              <w:rPr>
                <w:rFonts w:ascii="Times New Roman" w:hAnsi="Times New Roman" w:cs="Times New Roman"/>
                <w:b/>
                <w:sz w:val="22"/>
                <w:szCs w:val="22"/>
              </w:rPr>
              <w:t>очно</w:t>
            </w:r>
            <w:proofErr w:type="gramEnd"/>
            <w:r w:rsidRPr="008D5D35">
              <w:rPr>
                <w:rFonts w:ascii="Times New Roman" w:hAnsi="Times New Roman" w:cs="Times New Roman"/>
                <w:b/>
                <w:sz w:val="22"/>
                <w:szCs w:val="22"/>
              </w:rPr>
              <w:t>-заочная</w:t>
            </w:r>
          </w:p>
        </w:tc>
        <w:tc>
          <w:tcPr>
            <w:tcW w:w="1418" w:type="dxa"/>
            <w:shd w:val="clear" w:color="auto" w:fill="auto"/>
          </w:tcPr>
          <w:p w14:paraId="478397E4" w14:textId="32ACBD7C" w:rsidR="00797E1C" w:rsidRPr="008D5D35" w:rsidRDefault="00797E1C" w:rsidP="008D5D35">
            <w:pPr>
              <w:jc w:val="center"/>
              <w:rPr>
                <w:rFonts w:ascii="Times New Roman" w:hAnsi="Times New Roman" w:cs="Times New Roman"/>
                <w:sz w:val="22"/>
                <w:szCs w:val="22"/>
              </w:rPr>
            </w:pPr>
            <w:proofErr w:type="gramStart"/>
            <w:r w:rsidRPr="008D5D35">
              <w:rPr>
                <w:rFonts w:ascii="Times New Roman" w:hAnsi="Times New Roman" w:cs="Times New Roman"/>
                <w:sz w:val="22"/>
                <w:szCs w:val="22"/>
              </w:rPr>
              <w:t>не</w:t>
            </w:r>
            <w:proofErr w:type="gramEnd"/>
            <w:r w:rsidRPr="008D5D35">
              <w:rPr>
                <w:rFonts w:ascii="Times New Roman" w:hAnsi="Times New Roman" w:cs="Times New Roman"/>
                <w:sz w:val="22"/>
                <w:szCs w:val="22"/>
              </w:rPr>
              <w:t xml:space="preserve"> менее </w:t>
            </w:r>
            <w:r w:rsidR="008D5D35" w:rsidRPr="008D5D35">
              <w:rPr>
                <w:rFonts w:ascii="Times New Roman" w:hAnsi="Times New Roman" w:cs="Times New Roman"/>
                <w:sz w:val="22"/>
                <w:szCs w:val="22"/>
              </w:rPr>
              <w:t>72</w:t>
            </w:r>
            <w:r w:rsidRPr="008D5D35">
              <w:rPr>
                <w:rFonts w:ascii="Times New Roman" w:hAnsi="Times New Roman" w:cs="Times New Roman"/>
                <w:sz w:val="22"/>
                <w:szCs w:val="22"/>
              </w:rPr>
              <w:t xml:space="preserve"> часов</w:t>
            </w:r>
          </w:p>
        </w:tc>
        <w:tc>
          <w:tcPr>
            <w:tcW w:w="1417" w:type="dxa"/>
            <w:shd w:val="clear" w:color="auto" w:fill="auto"/>
          </w:tcPr>
          <w:p w14:paraId="1E66DDCC" w14:textId="7752CCD2" w:rsidR="00797E1C" w:rsidRPr="008D5D35" w:rsidRDefault="008D5D35" w:rsidP="00797E1C">
            <w:pPr>
              <w:widowControl/>
              <w:jc w:val="center"/>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1</w:t>
            </w:r>
          </w:p>
        </w:tc>
        <w:tc>
          <w:tcPr>
            <w:tcW w:w="1560" w:type="dxa"/>
          </w:tcPr>
          <w:p w14:paraId="26691CFC" w14:textId="77777777" w:rsidR="00797E1C" w:rsidRPr="008D5D35" w:rsidRDefault="00797E1C" w:rsidP="00797E1C">
            <w:pPr>
              <w:widowControl/>
              <w:jc w:val="center"/>
              <w:rPr>
                <w:rFonts w:ascii="Times New Roman" w:eastAsia="Times New Roman" w:hAnsi="Times New Roman" w:cs="Times New Roman"/>
                <w:color w:val="auto"/>
                <w:sz w:val="22"/>
                <w:szCs w:val="22"/>
                <w:lang w:bidi="ar-SA"/>
              </w:rPr>
            </w:pPr>
          </w:p>
        </w:tc>
        <w:tc>
          <w:tcPr>
            <w:tcW w:w="1417" w:type="dxa"/>
          </w:tcPr>
          <w:p w14:paraId="08463DCF" w14:textId="77777777" w:rsidR="00797E1C" w:rsidRPr="008D5D35" w:rsidRDefault="00797E1C" w:rsidP="00797E1C">
            <w:pPr>
              <w:widowControl/>
              <w:jc w:val="center"/>
              <w:rPr>
                <w:rFonts w:ascii="Times New Roman" w:eastAsia="Times New Roman" w:hAnsi="Times New Roman" w:cs="Times New Roman"/>
                <w:color w:val="auto"/>
                <w:sz w:val="22"/>
                <w:szCs w:val="22"/>
                <w:lang w:bidi="ar-SA"/>
              </w:rPr>
            </w:pPr>
          </w:p>
        </w:tc>
      </w:tr>
      <w:tr w:rsidR="00797E1C" w:rsidRPr="008D5D35" w14:paraId="0C9A05A4" w14:textId="77777777" w:rsidTr="008D5D35">
        <w:trPr>
          <w:trHeight w:val="625"/>
        </w:trPr>
        <w:tc>
          <w:tcPr>
            <w:tcW w:w="568" w:type="dxa"/>
            <w:shd w:val="clear" w:color="auto" w:fill="auto"/>
            <w:vAlign w:val="center"/>
          </w:tcPr>
          <w:p w14:paraId="2CAAEA89" w14:textId="0BD7119D" w:rsidR="00797E1C" w:rsidRPr="008D5D35" w:rsidRDefault="00797E1C" w:rsidP="00797E1C">
            <w:pPr>
              <w:widowControl/>
              <w:jc w:val="center"/>
              <w:rPr>
                <w:rFonts w:ascii="Times New Roman" w:eastAsia="Times New Roman" w:hAnsi="Times New Roman" w:cs="Times New Roman"/>
                <w:color w:val="auto"/>
                <w:sz w:val="22"/>
                <w:szCs w:val="22"/>
                <w:lang w:bidi="ar-SA"/>
              </w:rPr>
            </w:pPr>
            <w:r w:rsidRPr="008D5D35">
              <w:rPr>
                <w:rFonts w:ascii="Times New Roman" w:eastAsia="Times New Roman" w:hAnsi="Times New Roman" w:cs="Times New Roman"/>
                <w:color w:val="auto"/>
                <w:sz w:val="22"/>
                <w:szCs w:val="22"/>
                <w:lang w:bidi="ar-SA"/>
              </w:rPr>
              <w:t>2</w:t>
            </w:r>
          </w:p>
        </w:tc>
        <w:tc>
          <w:tcPr>
            <w:tcW w:w="1984" w:type="dxa"/>
            <w:tcBorders>
              <w:top w:val="nil"/>
              <w:left w:val="single" w:sz="4" w:space="0" w:color="auto"/>
              <w:bottom w:val="single" w:sz="4" w:space="0" w:color="auto"/>
              <w:right w:val="single" w:sz="4" w:space="0" w:color="auto"/>
            </w:tcBorders>
            <w:shd w:val="clear" w:color="auto" w:fill="auto"/>
            <w:vAlign w:val="center"/>
          </w:tcPr>
          <w:p w14:paraId="33F44B42" w14:textId="00EF59D3" w:rsidR="00797E1C" w:rsidRPr="008D5D35" w:rsidRDefault="008D5D35" w:rsidP="00797E1C">
            <w:pPr>
              <w:widowControl/>
              <w:rPr>
                <w:rFonts w:ascii="Times New Roman" w:eastAsia="Times New Roman" w:hAnsi="Times New Roman" w:cs="Times New Roman"/>
                <w:sz w:val="22"/>
                <w:szCs w:val="22"/>
                <w:lang w:bidi="ar-SA"/>
              </w:rPr>
            </w:pPr>
            <w:r w:rsidRPr="008D5D35">
              <w:rPr>
                <w:rFonts w:ascii="Times New Roman" w:hAnsi="Times New Roman" w:cs="Times New Roman"/>
                <w:sz w:val="22"/>
                <w:szCs w:val="22"/>
              </w:rPr>
              <w:t>Профессиональная переподготовка "Специалист по пожарной профилактике" (256 часов)</w:t>
            </w:r>
          </w:p>
        </w:tc>
        <w:tc>
          <w:tcPr>
            <w:tcW w:w="1701" w:type="dxa"/>
            <w:shd w:val="clear" w:color="auto" w:fill="auto"/>
          </w:tcPr>
          <w:p w14:paraId="3DF7F360" w14:textId="12EA66AD" w:rsidR="00797E1C" w:rsidRPr="008D5D35" w:rsidRDefault="00797E1C" w:rsidP="00797E1C">
            <w:pPr>
              <w:widowControl/>
              <w:jc w:val="center"/>
              <w:rPr>
                <w:rFonts w:ascii="Times New Roman" w:eastAsia="Times New Roman" w:hAnsi="Times New Roman" w:cs="Times New Roman"/>
                <w:color w:val="auto"/>
                <w:sz w:val="22"/>
                <w:szCs w:val="22"/>
                <w:lang w:bidi="ar-SA"/>
              </w:rPr>
            </w:pPr>
            <w:proofErr w:type="gramStart"/>
            <w:r w:rsidRPr="008D5D35">
              <w:rPr>
                <w:rFonts w:ascii="Times New Roman" w:hAnsi="Times New Roman" w:cs="Times New Roman"/>
                <w:b/>
                <w:sz w:val="22"/>
                <w:szCs w:val="22"/>
              </w:rPr>
              <w:t>очно</w:t>
            </w:r>
            <w:proofErr w:type="gramEnd"/>
            <w:r w:rsidRPr="008D5D35">
              <w:rPr>
                <w:rFonts w:ascii="Times New Roman" w:hAnsi="Times New Roman" w:cs="Times New Roman"/>
                <w:b/>
                <w:sz w:val="22"/>
                <w:szCs w:val="22"/>
              </w:rPr>
              <w:t>-заочная</w:t>
            </w:r>
          </w:p>
        </w:tc>
        <w:tc>
          <w:tcPr>
            <w:tcW w:w="1418" w:type="dxa"/>
            <w:shd w:val="clear" w:color="auto" w:fill="auto"/>
          </w:tcPr>
          <w:p w14:paraId="7317F914" w14:textId="6D886B88" w:rsidR="00797E1C" w:rsidRPr="008D5D35" w:rsidRDefault="00797E1C" w:rsidP="00797E1C">
            <w:pPr>
              <w:jc w:val="center"/>
              <w:rPr>
                <w:rFonts w:ascii="Times New Roman" w:hAnsi="Times New Roman" w:cs="Times New Roman"/>
                <w:sz w:val="22"/>
                <w:szCs w:val="22"/>
              </w:rPr>
            </w:pPr>
            <w:proofErr w:type="gramStart"/>
            <w:r w:rsidRPr="008D5D35">
              <w:rPr>
                <w:rFonts w:ascii="Times New Roman" w:hAnsi="Times New Roman" w:cs="Times New Roman"/>
                <w:sz w:val="22"/>
                <w:szCs w:val="22"/>
              </w:rPr>
              <w:t>не</w:t>
            </w:r>
            <w:proofErr w:type="gramEnd"/>
            <w:r w:rsidRPr="008D5D35">
              <w:rPr>
                <w:rFonts w:ascii="Times New Roman" w:hAnsi="Times New Roman" w:cs="Times New Roman"/>
                <w:sz w:val="22"/>
                <w:szCs w:val="22"/>
              </w:rPr>
              <w:t xml:space="preserve"> менее </w:t>
            </w:r>
            <w:r w:rsidR="008D5D35" w:rsidRPr="008D5D35">
              <w:rPr>
                <w:rFonts w:ascii="Times New Roman" w:hAnsi="Times New Roman" w:cs="Times New Roman"/>
                <w:sz w:val="22"/>
                <w:szCs w:val="22"/>
              </w:rPr>
              <w:t>25</w:t>
            </w:r>
            <w:r w:rsidRPr="008D5D35">
              <w:rPr>
                <w:rFonts w:ascii="Times New Roman" w:hAnsi="Times New Roman" w:cs="Times New Roman"/>
                <w:sz w:val="22"/>
                <w:szCs w:val="22"/>
              </w:rPr>
              <w:t>6 часов</w:t>
            </w:r>
          </w:p>
          <w:p w14:paraId="6C407FE4" w14:textId="25923020" w:rsidR="00797E1C" w:rsidRPr="008D5D35" w:rsidRDefault="00797E1C" w:rsidP="008D5D35">
            <w:pPr>
              <w:rPr>
                <w:rFonts w:ascii="Times New Roman" w:hAnsi="Times New Roman" w:cs="Times New Roman"/>
                <w:sz w:val="22"/>
                <w:szCs w:val="22"/>
              </w:rPr>
            </w:pPr>
          </w:p>
        </w:tc>
        <w:tc>
          <w:tcPr>
            <w:tcW w:w="1417" w:type="dxa"/>
            <w:shd w:val="clear" w:color="auto" w:fill="auto"/>
          </w:tcPr>
          <w:p w14:paraId="01773BC1" w14:textId="15D598A1" w:rsidR="00797E1C" w:rsidRPr="008D5D35" w:rsidRDefault="008D5D35" w:rsidP="00797E1C">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bookmarkStart w:id="3" w:name="_GoBack"/>
            <w:bookmarkEnd w:id="3"/>
          </w:p>
        </w:tc>
        <w:tc>
          <w:tcPr>
            <w:tcW w:w="1560" w:type="dxa"/>
          </w:tcPr>
          <w:p w14:paraId="563BFA35" w14:textId="77777777" w:rsidR="00797E1C" w:rsidRPr="008D5D35" w:rsidRDefault="00797E1C" w:rsidP="00797E1C">
            <w:pPr>
              <w:widowControl/>
              <w:jc w:val="center"/>
              <w:rPr>
                <w:rFonts w:ascii="Times New Roman" w:eastAsia="Times New Roman" w:hAnsi="Times New Roman" w:cs="Times New Roman"/>
                <w:color w:val="auto"/>
                <w:sz w:val="22"/>
                <w:szCs w:val="22"/>
                <w:lang w:bidi="ar-SA"/>
              </w:rPr>
            </w:pPr>
          </w:p>
        </w:tc>
        <w:tc>
          <w:tcPr>
            <w:tcW w:w="1417" w:type="dxa"/>
          </w:tcPr>
          <w:p w14:paraId="55FAABB4" w14:textId="77777777" w:rsidR="00797E1C" w:rsidRPr="008D5D35" w:rsidRDefault="00797E1C" w:rsidP="00797E1C">
            <w:pPr>
              <w:widowControl/>
              <w:jc w:val="center"/>
              <w:rPr>
                <w:rFonts w:ascii="Times New Roman" w:eastAsia="Times New Roman" w:hAnsi="Times New Roman" w:cs="Times New Roman"/>
                <w:color w:val="auto"/>
                <w:sz w:val="22"/>
                <w:szCs w:val="22"/>
                <w:lang w:bidi="ar-SA"/>
              </w:rPr>
            </w:pPr>
          </w:p>
        </w:tc>
      </w:tr>
      <w:tr w:rsidR="00797E1C" w:rsidRPr="008D5D35" w14:paraId="68D45FB4" w14:textId="77777777" w:rsidTr="008D5D35">
        <w:trPr>
          <w:trHeight w:val="550"/>
        </w:trPr>
        <w:tc>
          <w:tcPr>
            <w:tcW w:w="8648" w:type="dxa"/>
            <w:gridSpan w:val="6"/>
            <w:tcBorders>
              <w:left w:val="nil"/>
              <w:bottom w:val="nil"/>
            </w:tcBorders>
            <w:shd w:val="clear" w:color="auto" w:fill="auto"/>
            <w:vAlign w:val="center"/>
          </w:tcPr>
          <w:p w14:paraId="34B06FB8" w14:textId="370AFA20" w:rsidR="00797E1C" w:rsidRPr="008D5D35" w:rsidRDefault="00797E1C" w:rsidP="00797E1C">
            <w:pPr>
              <w:widowControl/>
              <w:jc w:val="right"/>
              <w:rPr>
                <w:rFonts w:ascii="Times New Roman" w:eastAsia="Times New Roman" w:hAnsi="Times New Roman" w:cs="Times New Roman"/>
                <w:bCs/>
                <w:color w:val="auto"/>
                <w:sz w:val="22"/>
                <w:szCs w:val="22"/>
                <w:lang w:bidi="ar-SA"/>
              </w:rPr>
            </w:pPr>
            <w:r w:rsidRPr="008D5D35">
              <w:rPr>
                <w:rFonts w:ascii="Times New Roman" w:eastAsia="Times New Roman" w:hAnsi="Times New Roman" w:cs="Times New Roman"/>
                <w:bCs/>
                <w:color w:val="auto"/>
                <w:sz w:val="22"/>
                <w:szCs w:val="22"/>
                <w:lang w:bidi="ar-SA"/>
              </w:rPr>
              <w:t>Итого:</w:t>
            </w:r>
          </w:p>
        </w:tc>
        <w:tc>
          <w:tcPr>
            <w:tcW w:w="1417" w:type="dxa"/>
          </w:tcPr>
          <w:p w14:paraId="6FBAB591" w14:textId="77777777" w:rsidR="00797E1C" w:rsidRPr="008D5D35" w:rsidRDefault="00797E1C" w:rsidP="00797E1C">
            <w:pPr>
              <w:widowControl/>
              <w:jc w:val="center"/>
              <w:rPr>
                <w:rFonts w:ascii="Times New Roman" w:eastAsia="Times New Roman" w:hAnsi="Times New Roman" w:cs="Times New Roman"/>
                <w:bCs/>
                <w:color w:val="auto"/>
                <w:sz w:val="22"/>
                <w:szCs w:val="22"/>
                <w:lang w:bidi="ar-SA"/>
              </w:rPr>
            </w:pPr>
          </w:p>
        </w:tc>
      </w:tr>
    </w:tbl>
    <w:p w14:paraId="3C00B70D" w14:textId="77777777" w:rsidR="00F63F88" w:rsidRPr="00B80921" w:rsidRDefault="00F63F88" w:rsidP="0040145D">
      <w:pPr>
        <w:spacing w:after="60"/>
        <w:jc w:val="center"/>
        <w:rPr>
          <w:rFonts w:ascii="Times New Roman" w:hAnsi="Times New Roman" w:cs="Times New Roman"/>
          <w:b/>
          <w:sz w:val="22"/>
          <w:szCs w:val="22"/>
        </w:rPr>
      </w:pPr>
    </w:p>
    <w:tbl>
      <w:tblPr>
        <w:tblW w:w="9923" w:type="dxa"/>
        <w:tblInd w:w="108" w:type="dxa"/>
        <w:tblLook w:val="01E0" w:firstRow="1" w:lastRow="1" w:firstColumn="1" w:lastColumn="1" w:noHBand="0" w:noVBand="0"/>
      </w:tblPr>
      <w:tblGrid>
        <w:gridCol w:w="5245"/>
        <w:gridCol w:w="4678"/>
      </w:tblGrid>
      <w:tr w:rsidR="00B534A3" w:rsidRPr="00AE5110" w14:paraId="114B3312" w14:textId="77777777" w:rsidTr="006F6242">
        <w:tc>
          <w:tcPr>
            <w:tcW w:w="5245" w:type="dxa"/>
          </w:tcPr>
          <w:p w14:paraId="774299BD" w14:textId="77777777" w:rsidR="00B534A3" w:rsidRPr="00406D62" w:rsidRDefault="00B534A3" w:rsidP="006F6242">
            <w:pPr>
              <w:jc w:val="both"/>
              <w:rPr>
                <w:rFonts w:ascii="Times New Roman" w:hAnsi="Times New Roman" w:cs="Times New Roman"/>
                <w:b/>
                <w:bCs/>
                <w:sz w:val="22"/>
                <w:szCs w:val="22"/>
              </w:rPr>
            </w:pPr>
            <w:r w:rsidRPr="00406D62">
              <w:rPr>
                <w:rFonts w:ascii="Times New Roman" w:hAnsi="Times New Roman" w:cs="Times New Roman"/>
                <w:b/>
                <w:bCs/>
                <w:sz w:val="22"/>
                <w:szCs w:val="22"/>
              </w:rPr>
              <w:t>ЗАКАЗЧИК:</w:t>
            </w:r>
          </w:p>
        </w:tc>
        <w:tc>
          <w:tcPr>
            <w:tcW w:w="4678" w:type="dxa"/>
          </w:tcPr>
          <w:p w14:paraId="5110EC6F" w14:textId="77777777" w:rsidR="00B534A3" w:rsidRPr="00AE5110" w:rsidRDefault="00B534A3" w:rsidP="006F6242">
            <w:pPr>
              <w:jc w:val="both"/>
              <w:rPr>
                <w:rFonts w:ascii="Times New Roman" w:hAnsi="Times New Roman" w:cs="Times New Roman"/>
                <w:b/>
                <w:bCs/>
                <w:sz w:val="22"/>
                <w:szCs w:val="22"/>
              </w:rPr>
            </w:pPr>
            <w:r w:rsidRPr="00AE5110">
              <w:rPr>
                <w:rFonts w:ascii="Times New Roman" w:hAnsi="Times New Roman" w:cs="Times New Roman"/>
                <w:b/>
                <w:bCs/>
                <w:sz w:val="22"/>
                <w:szCs w:val="22"/>
              </w:rPr>
              <w:t>ИСПОЛНИТЕЛЬ:</w:t>
            </w:r>
          </w:p>
        </w:tc>
      </w:tr>
      <w:tr w:rsidR="00B534A3" w:rsidRPr="00AE5110" w14:paraId="5A46D014" w14:textId="77777777" w:rsidTr="006F6242">
        <w:tc>
          <w:tcPr>
            <w:tcW w:w="5245" w:type="dxa"/>
          </w:tcPr>
          <w:p w14:paraId="0CF2FDBA" w14:textId="2A13DA44" w:rsidR="00B534A3" w:rsidRPr="00406D62" w:rsidRDefault="00B534A3" w:rsidP="006F6242">
            <w:pPr>
              <w:rPr>
                <w:rFonts w:ascii="Times New Roman" w:hAnsi="Times New Roman" w:cs="Times New Roman"/>
                <w:b/>
                <w:sz w:val="22"/>
                <w:szCs w:val="22"/>
              </w:rPr>
            </w:pPr>
            <w:r w:rsidRPr="00406D62">
              <w:rPr>
                <w:rFonts w:ascii="Times New Roman" w:hAnsi="Times New Roman" w:cs="Times New Roman"/>
                <w:b/>
                <w:sz w:val="22"/>
                <w:szCs w:val="22"/>
              </w:rPr>
              <w:t>Муниципальное бюджетное учреждение «</w:t>
            </w:r>
            <w:r w:rsidR="00797E1C">
              <w:rPr>
                <w:rFonts w:ascii="Times New Roman" w:hAnsi="Times New Roman" w:cs="Times New Roman"/>
                <w:b/>
                <w:sz w:val="22"/>
                <w:szCs w:val="22"/>
              </w:rPr>
              <w:t xml:space="preserve">Фестивальный </w:t>
            </w:r>
            <w:r w:rsidRPr="00406D62">
              <w:rPr>
                <w:rFonts w:ascii="Times New Roman" w:hAnsi="Times New Roman" w:cs="Times New Roman"/>
                <w:b/>
                <w:sz w:val="22"/>
                <w:szCs w:val="22"/>
              </w:rPr>
              <w:t>центр «Лидер»</w:t>
            </w:r>
          </w:p>
          <w:p w14:paraId="60FC8749" w14:textId="77777777" w:rsidR="00B534A3" w:rsidRPr="00406D62" w:rsidRDefault="00B534A3" w:rsidP="006F6242">
            <w:pPr>
              <w:rPr>
                <w:rFonts w:ascii="Times New Roman" w:hAnsi="Times New Roman" w:cs="Times New Roman"/>
                <w:sz w:val="22"/>
                <w:szCs w:val="22"/>
              </w:rPr>
            </w:pPr>
            <w:r w:rsidRPr="00406D62">
              <w:rPr>
                <w:rFonts w:ascii="Times New Roman" w:hAnsi="Times New Roman" w:cs="Times New Roman"/>
                <w:sz w:val="22"/>
                <w:szCs w:val="22"/>
              </w:rPr>
              <w:t>Директор</w:t>
            </w:r>
          </w:p>
          <w:p w14:paraId="52DED6A2" w14:textId="77777777" w:rsidR="00B534A3" w:rsidRPr="00406D62" w:rsidRDefault="00B534A3" w:rsidP="006F6242">
            <w:pPr>
              <w:rPr>
                <w:rFonts w:ascii="Times New Roman" w:hAnsi="Times New Roman" w:cs="Times New Roman"/>
                <w:sz w:val="22"/>
                <w:szCs w:val="22"/>
              </w:rPr>
            </w:pPr>
          </w:p>
          <w:p w14:paraId="49DCD9E5" w14:textId="77777777" w:rsidR="00B534A3" w:rsidRPr="00406D62" w:rsidRDefault="00B534A3" w:rsidP="006F6242">
            <w:pPr>
              <w:rPr>
                <w:rFonts w:ascii="Times New Roman" w:hAnsi="Times New Roman" w:cs="Times New Roman"/>
                <w:sz w:val="22"/>
                <w:szCs w:val="22"/>
              </w:rPr>
            </w:pPr>
            <w:r w:rsidRPr="00406D62">
              <w:rPr>
                <w:rFonts w:ascii="Times New Roman" w:hAnsi="Times New Roman" w:cs="Times New Roman"/>
                <w:sz w:val="22"/>
                <w:szCs w:val="22"/>
              </w:rPr>
              <w:t xml:space="preserve">_________________ /О.Н. </w:t>
            </w:r>
            <w:proofErr w:type="spellStart"/>
            <w:r w:rsidRPr="00406D62">
              <w:rPr>
                <w:rFonts w:ascii="Times New Roman" w:hAnsi="Times New Roman" w:cs="Times New Roman"/>
                <w:sz w:val="22"/>
                <w:szCs w:val="22"/>
              </w:rPr>
              <w:t>Цуканова</w:t>
            </w:r>
            <w:proofErr w:type="spellEnd"/>
            <w:r w:rsidRPr="00406D62">
              <w:rPr>
                <w:rFonts w:ascii="Times New Roman" w:hAnsi="Times New Roman" w:cs="Times New Roman"/>
                <w:sz w:val="22"/>
                <w:szCs w:val="22"/>
              </w:rPr>
              <w:t>/</w:t>
            </w:r>
          </w:p>
        </w:tc>
        <w:tc>
          <w:tcPr>
            <w:tcW w:w="4678" w:type="dxa"/>
          </w:tcPr>
          <w:p w14:paraId="38A00640" w14:textId="77777777" w:rsidR="00B534A3" w:rsidRPr="00AE5110" w:rsidRDefault="00B534A3" w:rsidP="006F6242">
            <w:pPr>
              <w:tabs>
                <w:tab w:val="center" w:pos="2466"/>
              </w:tabs>
              <w:rPr>
                <w:rFonts w:ascii="Times New Roman" w:hAnsi="Times New Roman" w:cs="Times New Roman"/>
                <w:sz w:val="22"/>
                <w:szCs w:val="22"/>
              </w:rPr>
            </w:pPr>
          </w:p>
          <w:p w14:paraId="6E1C99D7" w14:textId="77777777" w:rsidR="00B534A3" w:rsidRPr="00AE5110" w:rsidRDefault="00B534A3" w:rsidP="006F6242">
            <w:pPr>
              <w:rPr>
                <w:rFonts w:ascii="Times New Roman" w:hAnsi="Times New Roman" w:cs="Times New Roman"/>
                <w:sz w:val="22"/>
                <w:szCs w:val="22"/>
              </w:rPr>
            </w:pPr>
          </w:p>
        </w:tc>
      </w:tr>
    </w:tbl>
    <w:p w14:paraId="7804CD53" w14:textId="77777777" w:rsidR="00D27EAC" w:rsidRPr="00B80921" w:rsidRDefault="00D27EAC" w:rsidP="000277F7">
      <w:pPr>
        <w:spacing w:after="60"/>
        <w:jc w:val="center"/>
        <w:rPr>
          <w:rFonts w:ascii="Times New Roman" w:hAnsi="Times New Roman" w:cs="Times New Roman"/>
          <w:b/>
          <w:sz w:val="22"/>
          <w:szCs w:val="22"/>
        </w:rPr>
      </w:pPr>
    </w:p>
    <w:p w14:paraId="2B871AE4" w14:textId="77777777" w:rsidR="00AE5110" w:rsidRDefault="00AE5110" w:rsidP="000277F7">
      <w:pPr>
        <w:spacing w:after="60"/>
        <w:jc w:val="center"/>
        <w:rPr>
          <w:rFonts w:ascii="Times New Roman" w:hAnsi="Times New Roman" w:cs="Times New Roman"/>
          <w:b/>
          <w:sz w:val="22"/>
          <w:szCs w:val="22"/>
        </w:rPr>
        <w:sectPr w:rsidR="00AE5110" w:rsidSect="002263B6">
          <w:headerReference w:type="default" r:id="rId9"/>
          <w:footerReference w:type="default" r:id="rId10"/>
          <w:pgSz w:w="11906" w:h="16838"/>
          <w:pgMar w:top="1134" w:right="851" w:bottom="1134" w:left="1418" w:header="0" w:footer="0" w:gutter="0"/>
          <w:cols w:space="720"/>
          <w:noEndnote/>
          <w:titlePg/>
          <w:docGrid w:linePitch="326"/>
        </w:sectPr>
      </w:pPr>
    </w:p>
    <w:p w14:paraId="74BA3D9A" w14:textId="161DCA83" w:rsidR="00B534A3" w:rsidRPr="00B80921" w:rsidRDefault="00B534A3" w:rsidP="00B534A3">
      <w:pPr>
        <w:jc w:val="right"/>
        <w:rPr>
          <w:rFonts w:ascii="Times New Roman" w:hAnsi="Times New Roman" w:cs="Times New Roman"/>
          <w:sz w:val="22"/>
          <w:szCs w:val="22"/>
        </w:rPr>
      </w:pPr>
      <w:r w:rsidRPr="00B80921">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3</w:t>
      </w:r>
    </w:p>
    <w:p w14:paraId="27DA4398" w14:textId="77777777" w:rsidR="00B534A3" w:rsidRDefault="00B534A3" w:rsidP="00B534A3">
      <w:pPr>
        <w:jc w:val="right"/>
        <w:rPr>
          <w:rFonts w:ascii="Times New Roman" w:hAnsi="Times New Roman" w:cs="Times New Roman"/>
          <w:sz w:val="22"/>
          <w:szCs w:val="22"/>
        </w:rPr>
      </w:pPr>
      <w:proofErr w:type="gramStart"/>
      <w:r w:rsidRPr="00B80921">
        <w:rPr>
          <w:rFonts w:ascii="Times New Roman" w:hAnsi="Times New Roman" w:cs="Times New Roman"/>
          <w:sz w:val="22"/>
          <w:szCs w:val="22"/>
        </w:rPr>
        <w:t>к</w:t>
      </w:r>
      <w:proofErr w:type="gramEnd"/>
      <w:r w:rsidRPr="00B80921">
        <w:rPr>
          <w:rFonts w:ascii="Times New Roman" w:hAnsi="Times New Roman" w:cs="Times New Roman"/>
          <w:sz w:val="22"/>
          <w:szCs w:val="22"/>
        </w:rPr>
        <w:t xml:space="preserve"> </w:t>
      </w:r>
      <w:r>
        <w:rPr>
          <w:rFonts w:ascii="Times New Roman" w:hAnsi="Times New Roman" w:cs="Times New Roman"/>
          <w:sz w:val="22"/>
          <w:szCs w:val="22"/>
        </w:rPr>
        <w:t>муниципальному</w:t>
      </w:r>
      <w:r w:rsidRPr="00B80921">
        <w:rPr>
          <w:rFonts w:ascii="Times New Roman" w:hAnsi="Times New Roman" w:cs="Times New Roman"/>
          <w:sz w:val="22"/>
          <w:szCs w:val="22"/>
        </w:rPr>
        <w:t xml:space="preserve"> контракту </w:t>
      </w:r>
    </w:p>
    <w:p w14:paraId="7B5FE16D" w14:textId="7DCFDB0F" w:rsidR="00B534A3" w:rsidRPr="00B80921" w:rsidRDefault="00797E1C" w:rsidP="00B534A3">
      <w:pPr>
        <w:jc w:val="right"/>
        <w:rPr>
          <w:rFonts w:ascii="Times New Roman" w:hAnsi="Times New Roman" w:cs="Times New Roman"/>
          <w:sz w:val="22"/>
          <w:szCs w:val="22"/>
        </w:rPr>
      </w:pPr>
      <w:proofErr w:type="gramStart"/>
      <w:r>
        <w:rPr>
          <w:rFonts w:ascii="Times New Roman" w:hAnsi="Times New Roman" w:cs="Times New Roman"/>
          <w:sz w:val="22"/>
          <w:szCs w:val="22"/>
        </w:rPr>
        <w:t>от</w:t>
      </w:r>
      <w:proofErr w:type="gramEnd"/>
      <w:r>
        <w:rPr>
          <w:rFonts w:ascii="Times New Roman" w:hAnsi="Times New Roman" w:cs="Times New Roman"/>
          <w:sz w:val="22"/>
          <w:szCs w:val="22"/>
        </w:rPr>
        <w:t xml:space="preserve"> «____» _____________ 2026</w:t>
      </w:r>
      <w:r w:rsidR="00B534A3" w:rsidRPr="00B80921">
        <w:rPr>
          <w:rFonts w:ascii="Times New Roman" w:hAnsi="Times New Roman" w:cs="Times New Roman"/>
          <w:sz w:val="22"/>
          <w:szCs w:val="22"/>
        </w:rPr>
        <w:t xml:space="preserve"> г.</w:t>
      </w:r>
    </w:p>
    <w:p w14:paraId="2858102E" w14:textId="77777777" w:rsidR="00B534A3" w:rsidRDefault="00B534A3" w:rsidP="00B534A3">
      <w:pPr>
        <w:jc w:val="right"/>
        <w:rPr>
          <w:rFonts w:ascii="Times New Roman" w:hAnsi="Times New Roman" w:cs="Times New Roman"/>
          <w:sz w:val="22"/>
          <w:szCs w:val="22"/>
        </w:rPr>
      </w:pPr>
      <w:r w:rsidRPr="00B80921">
        <w:rPr>
          <w:rFonts w:ascii="Times New Roman" w:hAnsi="Times New Roman" w:cs="Times New Roman"/>
          <w:sz w:val="22"/>
          <w:szCs w:val="22"/>
        </w:rPr>
        <w:t xml:space="preserve">№ __ </w:t>
      </w:r>
    </w:p>
    <w:p w14:paraId="6EE95499" w14:textId="77777777" w:rsidR="00750BF5" w:rsidRDefault="00750BF5" w:rsidP="005D122C">
      <w:pPr>
        <w:jc w:val="center"/>
        <w:rPr>
          <w:rFonts w:ascii="Times New Roman" w:hAnsi="Times New Roman" w:cs="Times New Roman"/>
          <w:sz w:val="22"/>
          <w:szCs w:val="22"/>
        </w:rPr>
      </w:pPr>
    </w:p>
    <w:p w14:paraId="356AC7B5" w14:textId="77777777" w:rsidR="005D122C" w:rsidRPr="00B80921" w:rsidRDefault="005D122C" w:rsidP="005D122C">
      <w:pPr>
        <w:jc w:val="center"/>
        <w:rPr>
          <w:rFonts w:ascii="Times New Roman" w:hAnsi="Times New Roman" w:cs="Times New Roman"/>
          <w:b/>
          <w:sz w:val="22"/>
          <w:szCs w:val="22"/>
          <w:lang w:eastAsia="ar-SA"/>
        </w:rPr>
      </w:pPr>
      <w:r w:rsidRPr="00B80921">
        <w:rPr>
          <w:rFonts w:ascii="Times New Roman" w:hAnsi="Times New Roman" w:cs="Times New Roman"/>
          <w:sz w:val="22"/>
          <w:szCs w:val="22"/>
        </w:rPr>
        <w:tab/>
      </w:r>
      <w:r w:rsidRPr="00B80921">
        <w:rPr>
          <w:rFonts w:ascii="Times New Roman" w:hAnsi="Times New Roman" w:cs="Times New Roman"/>
          <w:b/>
          <w:sz w:val="22"/>
          <w:szCs w:val="22"/>
        </w:rPr>
        <w:t>Форма акта сдачи-приемки оказанных услуг</w:t>
      </w:r>
    </w:p>
    <w:p w14:paraId="5C7C2858" w14:textId="77777777" w:rsidR="005D122C" w:rsidRPr="00B80921" w:rsidRDefault="005D122C" w:rsidP="005D122C">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 xml:space="preserve">А К Т </w:t>
      </w:r>
    </w:p>
    <w:p w14:paraId="22249DA6" w14:textId="77777777" w:rsidR="005D122C" w:rsidRPr="00B80921" w:rsidRDefault="005D122C" w:rsidP="005D122C">
      <w:pPr>
        <w:jc w:val="center"/>
        <w:rPr>
          <w:rFonts w:ascii="Times New Roman" w:hAnsi="Times New Roman" w:cs="Times New Roman"/>
          <w:sz w:val="22"/>
          <w:szCs w:val="22"/>
          <w:lang w:eastAsia="ar-SA"/>
        </w:rPr>
      </w:pPr>
      <w:proofErr w:type="gramStart"/>
      <w:r w:rsidRPr="00B80921">
        <w:rPr>
          <w:rFonts w:ascii="Times New Roman" w:hAnsi="Times New Roman" w:cs="Times New Roman"/>
          <w:sz w:val="22"/>
          <w:szCs w:val="22"/>
          <w:lang w:eastAsia="ar-SA"/>
        </w:rPr>
        <w:t>сдачи</w:t>
      </w:r>
      <w:proofErr w:type="gramEnd"/>
      <w:r w:rsidRPr="00B80921">
        <w:rPr>
          <w:rFonts w:ascii="Times New Roman" w:hAnsi="Times New Roman" w:cs="Times New Roman"/>
          <w:sz w:val="22"/>
          <w:szCs w:val="22"/>
          <w:lang w:eastAsia="ar-SA"/>
        </w:rPr>
        <w:t xml:space="preserve">-приемки оказанных услуг </w:t>
      </w:r>
    </w:p>
    <w:p w14:paraId="71C0AF6F" w14:textId="77777777" w:rsidR="005D122C" w:rsidRPr="00B80921" w:rsidRDefault="005D122C" w:rsidP="005D122C">
      <w:pPr>
        <w:jc w:val="center"/>
        <w:rPr>
          <w:rFonts w:ascii="Times New Roman" w:hAnsi="Times New Roman" w:cs="Times New Roman"/>
          <w:sz w:val="22"/>
          <w:szCs w:val="22"/>
          <w:lang w:eastAsia="ar-SA"/>
        </w:rPr>
      </w:pPr>
      <w:proofErr w:type="gramStart"/>
      <w:r w:rsidRPr="00B80921">
        <w:rPr>
          <w:rFonts w:ascii="Times New Roman" w:hAnsi="Times New Roman" w:cs="Times New Roman"/>
          <w:sz w:val="22"/>
          <w:szCs w:val="22"/>
          <w:lang w:eastAsia="ar-SA"/>
        </w:rPr>
        <w:t>от</w:t>
      </w:r>
      <w:proofErr w:type="gramEnd"/>
      <w:r w:rsidRPr="00B80921">
        <w:rPr>
          <w:rFonts w:ascii="Times New Roman" w:hAnsi="Times New Roman" w:cs="Times New Roman"/>
          <w:sz w:val="22"/>
          <w:szCs w:val="22"/>
          <w:lang w:eastAsia="ar-SA"/>
        </w:rPr>
        <w:t xml:space="preserve"> «___» _______________ 20__ г. № _____</w:t>
      </w:r>
    </w:p>
    <w:p w14:paraId="08173621" w14:textId="77777777" w:rsidR="005D122C" w:rsidRPr="00B80921" w:rsidRDefault="005D122C" w:rsidP="005D122C">
      <w:pPr>
        <w:rPr>
          <w:rFonts w:ascii="Times New Roman" w:hAnsi="Times New Roman" w:cs="Times New Roman"/>
          <w:sz w:val="22"/>
          <w:szCs w:val="22"/>
          <w:lang w:eastAsia="ar-SA"/>
        </w:rPr>
      </w:pPr>
    </w:p>
    <w:p w14:paraId="7D844CC0" w14:textId="77777777" w:rsidR="005D122C" w:rsidRPr="00B80921" w:rsidRDefault="005D122C" w:rsidP="005D122C">
      <w:pPr>
        <w:jc w:val="both"/>
        <w:rPr>
          <w:rFonts w:ascii="Times New Roman" w:hAnsi="Times New Roman" w:cs="Times New Roman"/>
          <w:sz w:val="22"/>
          <w:szCs w:val="22"/>
          <w:lang w:eastAsia="ar-SA"/>
        </w:rPr>
      </w:pPr>
      <w:r w:rsidRPr="00B80921">
        <w:rPr>
          <w:rFonts w:ascii="Times New Roman" w:hAnsi="Times New Roman" w:cs="Times New Roman"/>
          <w:sz w:val="22"/>
          <w:szCs w:val="22"/>
          <w:lang w:eastAsia="ar-SA"/>
        </w:rPr>
        <w:t>Исполнитель _________</w:t>
      </w:r>
      <w:r w:rsidRPr="00B80921">
        <w:rPr>
          <w:rFonts w:ascii="Times New Roman" w:hAnsi="Times New Roman" w:cs="Times New Roman"/>
          <w:i/>
          <w:sz w:val="22"/>
          <w:szCs w:val="22"/>
          <w:lang w:eastAsia="ar-SA"/>
        </w:rPr>
        <w:t>(полное наименование),</w:t>
      </w:r>
      <w:r w:rsidRPr="00B80921">
        <w:rPr>
          <w:rFonts w:ascii="Times New Roman" w:hAnsi="Times New Roman" w:cs="Times New Roman"/>
          <w:sz w:val="22"/>
          <w:szCs w:val="22"/>
          <w:lang w:eastAsia="ar-SA"/>
        </w:rPr>
        <w:t xml:space="preserve"> в лице ________ </w:t>
      </w:r>
      <w:r w:rsidRPr="00B80921">
        <w:rPr>
          <w:rFonts w:ascii="Times New Roman" w:hAnsi="Times New Roman" w:cs="Times New Roman"/>
          <w:i/>
          <w:sz w:val="22"/>
          <w:szCs w:val="22"/>
          <w:lang w:eastAsia="ar-SA"/>
        </w:rPr>
        <w:t>(должность, фамилия, имя, отчество (при наличии) лица, подписывающего Акт)</w:t>
      </w:r>
      <w:r w:rsidRPr="00B80921">
        <w:rPr>
          <w:rFonts w:ascii="Times New Roman" w:hAnsi="Times New Roman" w:cs="Times New Roman"/>
          <w:sz w:val="22"/>
          <w:szCs w:val="22"/>
          <w:lang w:eastAsia="ar-SA"/>
        </w:rPr>
        <w:t xml:space="preserve"> действующего на основании </w:t>
      </w:r>
      <w:r w:rsidRPr="00B80921">
        <w:rPr>
          <w:rFonts w:ascii="Times New Roman" w:hAnsi="Times New Roman" w:cs="Times New Roman"/>
          <w:i/>
          <w:sz w:val="22"/>
          <w:szCs w:val="22"/>
          <w:lang w:eastAsia="ar-SA"/>
        </w:rPr>
        <w:t>___________(указываются реквизиты документа, удостоверяющие полномочия лица на подписание Акта)</w:t>
      </w:r>
      <w:r w:rsidRPr="00B80921">
        <w:rPr>
          <w:rFonts w:ascii="Times New Roman" w:hAnsi="Times New Roman" w:cs="Times New Roman"/>
          <w:sz w:val="22"/>
          <w:szCs w:val="22"/>
          <w:lang w:eastAsia="ar-SA"/>
        </w:rPr>
        <w:t>, с одной стороны и Заказчик (</w:t>
      </w:r>
      <w:r w:rsidRPr="00B80921">
        <w:rPr>
          <w:rFonts w:ascii="Times New Roman" w:hAnsi="Times New Roman" w:cs="Times New Roman"/>
          <w:i/>
          <w:sz w:val="22"/>
          <w:szCs w:val="22"/>
          <w:lang w:eastAsia="ar-SA"/>
        </w:rPr>
        <w:t>полное  наименование</w:t>
      </w:r>
      <w:r w:rsidRPr="00B80921">
        <w:rPr>
          <w:rFonts w:ascii="Times New Roman" w:hAnsi="Times New Roman" w:cs="Times New Roman"/>
          <w:sz w:val="22"/>
          <w:szCs w:val="22"/>
          <w:lang w:eastAsia="ar-SA"/>
        </w:rPr>
        <w:t xml:space="preserve">)________ в лице _______ </w:t>
      </w:r>
      <w:r w:rsidRPr="00B80921">
        <w:rPr>
          <w:rFonts w:ascii="Times New Roman" w:hAnsi="Times New Roman" w:cs="Times New Roman"/>
          <w:i/>
          <w:sz w:val="22"/>
          <w:szCs w:val="22"/>
          <w:lang w:eastAsia="ar-SA"/>
        </w:rPr>
        <w:t xml:space="preserve">(должность, фамилия, имя, отчество (при наличии) лица, подписывающего Акт), </w:t>
      </w:r>
      <w:r w:rsidRPr="00B80921">
        <w:rPr>
          <w:rFonts w:ascii="Times New Roman" w:hAnsi="Times New Roman" w:cs="Times New Roman"/>
          <w:sz w:val="22"/>
          <w:szCs w:val="22"/>
          <w:lang w:eastAsia="ar-SA"/>
        </w:rPr>
        <w:t xml:space="preserve">действующего на основании </w:t>
      </w:r>
      <w:r w:rsidRPr="00B80921">
        <w:rPr>
          <w:rFonts w:ascii="Times New Roman" w:hAnsi="Times New Roman" w:cs="Times New Roman"/>
          <w:i/>
          <w:sz w:val="22"/>
          <w:szCs w:val="22"/>
          <w:lang w:eastAsia="ar-SA"/>
        </w:rPr>
        <w:t>_______(указываются реквизиты документа, удостоверяющие полномочия лица на подписание Акта)</w:t>
      </w:r>
      <w:r w:rsidRPr="00B80921">
        <w:rPr>
          <w:rFonts w:ascii="Times New Roman" w:hAnsi="Times New Roman" w:cs="Times New Roman"/>
          <w:sz w:val="22"/>
          <w:szCs w:val="22"/>
          <w:lang w:eastAsia="ar-SA"/>
        </w:rPr>
        <w:t>, с другой стороны составили настоящий Акт о следующем:</w:t>
      </w:r>
    </w:p>
    <w:p w14:paraId="57816DDD" w14:textId="77777777" w:rsidR="005D122C" w:rsidRPr="00B80921" w:rsidRDefault="005D122C" w:rsidP="005D122C">
      <w:pPr>
        <w:jc w:val="both"/>
        <w:rPr>
          <w:rFonts w:ascii="Times New Roman" w:hAnsi="Times New Roman" w:cs="Times New Roman"/>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
        <w:gridCol w:w="3394"/>
        <w:gridCol w:w="850"/>
        <w:gridCol w:w="2410"/>
        <w:gridCol w:w="2977"/>
      </w:tblGrid>
      <w:tr w:rsidR="005D122C" w:rsidRPr="00B80921" w14:paraId="72BB1251" w14:textId="77777777" w:rsidTr="00D07184">
        <w:trPr>
          <w:trHeight w:val="330"/>
        </w:trPr>
        <w:tc>
          <w:tcPr>
            <w:tcW w:w="542" w:type="dxa"/>
            <w:vAlign w:val="center"/>
          </w:tcPr>
          <w:p w14:paraId="1B60AAE7"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w:t>
            </w:r>
          </w:p>
          <w:p w14:paraId="66891DCF" w14:textId="77777777" w:rsidR="005D122C" w:rsidRPr="00B80921" w:rsidRDefault="005D122C" w:rsidP="00D07184">
            <w:pPr>
              <w:jc w:val="center"/>
              <w:rPr>
                <w:rFonts w:ascii="Times New Roman" w:hAnsi="Times New Roman" w:cs="Times New Roman"/>
                <w:sz w:val="22"/>
                <w:szCs w:val="22"/>
                <w:lang w:eastAsia="ar-SA"/>
              </w:rPr>
            </w:pPr>
            <w:proofErr w:type="gramStart"/>
            <w:r w:rsidRPr="00B80921">
              <w:rPr>
                <w:rFonts w:ascii="Times New Roman" w:hAnsi="Times New Roman" w:cs="Times New Roman"/>
                <w:sz w:val="22"/>
                <w:szCs w:val="22"/>
                <w:lang w:eastAsia="ar-SA"/>
              </w:rPr>
              <w:t>п</w:t>
            </w:r>
            <w:proofErr w:type="gramEnd"/>
            <w:r w:rsidRPr="00B80921">
              <w:rPr>
                <w:rFonts w:ascii="Times New Roman" w:hAnsi="Times New Roman" w:cs="Times New Roman"/>
                <w:sz w:val="22"/>
                <w:szCs w:val="22"/>
                <w:lang w:eastAsia="ar-SA"/>
              </w:rPr>
              <w:t>/п</w:t>
            </w:r>
          </w:p>
        </w:tc>
        <w:tc>
          <w:tcPr>
            <w:tcW w:w="3394" w:type="dxa"/>
            <w:vAlign w:val="center"/>
          </w:tcPr>
          <w:p w14:paraId="35496963"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Наименование услуг</w:t>
            </w:r>
          </w:p>
        </w:tc>
        <w:tc>
          <w:tcPr>
            <w:tcW w:w="850" w:type="dxa"/>
            <w:vAlign w:val="center"/>
          </w:tcPr>
          <w:p w14:paraId="5C5CD6FA"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Количество</w:t>
            </w:r>
          </w:p>
        </w:tc>
        <w:tc>
          <w:tcPr>
            <w:tcW w:w="2410" w:type="dxa"/>
          </w:tcPr>
          <w:p w14:paraId="70B010C1"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Период оказанных услуг</w:t>
            </w:r>
          </w:p>
        </w:tc>
        <w:tc>
          <w:tcPr>
            <w:tcW w:w="2977" w:type="dxa"/>
            <w:vAlign w:val="center"/>
          </w:tcPr>
          <w:p w14:paraId="2D7FB772"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Стоимость,</w:t>
            </w:r>
          </w:p>
          <w:p w14:paraId="17AD69A8"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руб.</w:t>
            </w:r>
          </w:p>
        </w:tc>
      </w:tr>
      <w:tr w:rsidR="005D122C" w:rsidRPr="00B80921" w14:paraId="069763BA" w14:textId="77777777" w:rsidTr="00D07184">
        <w:trPr>
          <w:trHeight w:val="195"/>
        </w:trPr>
        <w:tc>
          <w:tcPr>
            <w:tcW w:w="542" w:type="dxa"/>
          </w:tcPr>
          <w:p w14:paraId="0DBAA7C9"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1</w:t>
            </w:r>
          </w:p>
        </w:tc>
        <w:tc>
          <w:tcPr>
            <w:tcW w:w="3394" w:type="dxa"/>
          </w:tcPr>
          <w:p w14:paraId="4CC39552"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2</w:t>
            </w:r>
          </w:p>
        </w:tc>
        <w:tc>
          <w:tcPr>
            <w:tcW w:w="850" w:type="dxa"/>
          </w:tcPr>
          <w:p w14:paraId="064459B0"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3</w:t>
            </w:r>
          </w:p>
        </w:tc>
        <w:tc>
          <w:tcPr>
            <w:tcW w:w="2410" w:type="dxa"/>
          </w:tcPr>
          <w:p w14:paraId="073161D3"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4</w:t>
            </w:r>
          </w:p>
        </w:tc>
        <w:tc>
          <w:tcPr>
            <w:tcW w:w="2977" w:type="dxa"/>
          </w:tcPr>
          <w:p w14:paraId="0C828790"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6</w:t>
            </w:r>
          </w:p>
        </w:tc>
      </w:tr>
      <w:tr w:rsidR="005D122C" w:rsidRPr="00B80921" w14:paraId="6A6E3128" w14:textId="77777777" w:rsidTr="00D07184">
        <w:trPr>
          <w:trHeight w:val="600"/>
        </w:trPr>
        <w:tc>
          <w:tcPr>
            <w:tcW w:w="542" w:type="dxa"/>
          </w:tcPr>
          <w:p w14:paraId="78D983D3" w14:textId="77777777" w:rsidR="005D122C" w:rsidRPr="00B80921" w:rsidRDefault="005D122C" w:rsidP="00D07184">
            <w:pPr>
              <w:rPr>
                <w:rFonts w:ascii="Times New Roman" w:hAnsi="Times New Roman" w:cs="Times New Roman"/>
                <w:b/>
                <w:sz w:val="22"/>
                <w:szCs w:val="22"/>
                <w:lang w:eastAsia="ar-SA"/>
              </w:rPr>
            </w:pPr>
          </w:p>
        </w:tc>
        <w:tc>
          <w:tcPr>
            <w:tcW w:w="3394" w:type="dxa"/>
          </w:tcPr>
          <w:p w14:paraId="4BA32AC4" w14:textId="77777777" w:rsidR="005D122C" w:rsidRPr="00B80921" w:rsidRDefault="005D122C" w:rsidP="00D07184">
            <w:pPr>
              <w:rPr>
                <w:rFonts w:ascii="Times New Roman" w:hAnsi="Times New Roman" w:cs="Times New Roman"/>
                <w:sz w:val="22"/>
                <w:szCs w:val="22"/>
                <w:lang w:eastAsia="ar-SA"/>
              </w:rPr>
            </w:pPr>
          </w:p>
        </w:tc>
        <w:tc>
          <w:tcPr>
            <w:tcW w:w="850" w:type="dxa"/>
            <w:vAlign w:val="center"/>
          </w:tcPr>
          <w:p w14:paraId="4DAC7772" w14:textId="77777777" w:rsidR="005D122C" w:rsidRPr="00B80921" w:rsidRDefault="005D122C" w:rsidP="00D07184">
            <w:pPr>
              <w:jc w:val="center"/>
              <w:rPr>
                <w:rFonts w:ascii="Times New Roman" w:hAnsi="Times New Roman" w:cs="Times New Roman"/>
                <w:sz w:val="22"/>
                <w:szCs w:val="22"/>
                <w:lang w:eastAsia="ar-SA"/>
              </w:rPr>
            </w:pPr>
          </w:p>
        </w:tc>
        <w:tc>
          <w:tcPr>
            <w:tcW w:w="2410" w:type="dxa"/>
          </w:tcPr>
          <w:p w14:paraId="6C6F2CE0" w14:textId="77777777" w:rsidR="005D122C" w:rsidRPr="00B80921" w:rsidRDefault="005D122C" w:rsidP="00D07184">
            <w:pPr>
              <w:jc w:val="center"/>
              <w:rPr>
                <w:rFonts w:ascii="Times New Roman" w:hAnsi="Times New Roman" w:cs="Times New Roman"/>
                <w:sz w:val="22"/>
                <w:szCs w:val="22"/>
                <w:lang w:eastAsia="ar-SA"/>
              </w:rPr>
            </w:pPr>
          </w:p>
        </w:tc>
        <w:tc>
          <w:tcPr>
            <w:tcW w:w="2977" w:type="dxa"/>
            <w:vAlign w:val="center"/>
          </w:tcPr>
          <w:p w14:paraId="00196CC3" w14:textId="77777777" w:rsidR="005D122C" w:rsidRPr="00B80921" w:rsidRDefault="005D122C" w:rsidP="00D07184">
            <w:pPr>
              <w:jc w:val="center"/>
              <w:rPr>
                <w:rFonts w:ascii="Times New Roman" w:hAnsi="Times New Roman" w:cs="Times New Roman"/>
                <w:sz w:val="22"/>
                <w:szCs w:val="22"/>
                <w:lang w:eastAsia="ar-SA"/>
              </w:rPr>
            </w:pPr>
          </w:p>
        </w:tc>
      </w:tr>
      <w:tr w:rsidR="005D122C" w:rsidRPr="00B80921" w14:paraId="0155778B" w14:textId="77777777" w:rsidTr="00D07184">
        <w:trPr>
          <w:trHeight w:val="600"/>
        </w:trPr>
        <w:tc>
          <w:tcPr>
            <w:tcW w:w="542" w:type="dxa"/>
          </w:tcPr>
          <w:p w14:paraId="2060ADD7" w14:textId="77777777" w:rsidR="005D122C" w:rsidRPr="00B80921" w:rsidRDefault="005D122C" w:rsidP="00D07184">
            <w:pPr>
              <w:rPr>
                <w:rFonts w:ascii="Times New Roman" w:hAnsi="Times New Roman" w:cs="Times New Roman"/>
                <w:b/>
                <w:sz w:val="22"/>
                <w:szCs w:val="22"/>
                <w:lang w:eastAsia="ar-SA"/>
              </w:rPr>
            </w:pPr>
          </w:p>
        </w:tc>
        <w:tc>
          <w:tcPr>
            <w:tcW w:w="3394" w:type="dxa"/>
          </w:tcPr>
          <w:p w14:paraId="37F9DE35" w14:textId="77777777" w:rsidR="005D122C" w:rsidRPr="00B80921" w:rsidRDefault="005D122C" w:rsidP="00D07184">
            <w:pPr>
              <w:rPr>
                <w:rFonts w:ascii="Times New Roman" w:hAnsi="Times New Roman" w:cs="Times New Roman"/>
                <w:sz w:val="22"/>
                <w:szCs w:val="22"/>
                <w:lang w:eastAsia="ar-SA"/>
              </w:rPr>
            </w:pPr>
          </w:p>
        </w:tc>
        <w:tc>
          <w:tcPr>
            <w:tcW w:w="850" w:type="dxa"/>
            <w:vAlign w:val="center"/>
          </w:tcPr>
          <w:p w14:paraId="07CE6D93" w14:textId="77777777" w:rsidR="005D122C" w:rsidRPr="00B80921" w:rsidRDefault="005D122C" w:rsidP="00D07184">
            <w:pPr>
              <w:jc w:val="center"/>
              <w:rPr>
                <w:rFonts w:ascii="Times New Roman" w:hAnsi="Times New Roman" w:cs="Times New Roman"/>
                <w:sz w:val="22"/>
                <w:szCs w:val="22"/>
                <w:lang w:eastAsia="ar-SA"/>
              </w:rPr>
            </w:pPr>
          </w:p>
        </w:tc>
        <w:tc>
          <w:tcPr>
            <w:tcW w:w="2410" w:type="dxa"/>
          </w:tcPr>
          <w:p w14:paraId="154E5D79" w14:textId="77777777" w:rsidR="005D122C" w:rsidRPr="00B80921" w:rsidRDefault="005D122C" w:rsidP="00D07184">
            <w:pPr>
              <w:jc w:val="center"/>
              <w:rPr>
                <w:rFonts w:ascii="Times New Roman" w:hAnsi="Times New Roman" w:cs="Times New Roman"/>
                <w:sz w:val="22"/>
                <w:szCs w:val="22"/>
                <w:lang w:eastAsia="ar-SA"/>
              </w:rPr>
            </w:pPr>
          </w:p>
        </w:tc>
        <w:tc>
          <w:tcPr>
            <w:tcW w:w="2977" w:type="dxa"/>
            <w:vAlign w:val="center"/>
          </w:tcPr>
          <w:p w14:paraId="7A649FDA" w14:textId="77777777" w:rsidR="005D122C" w:rsidRPr="00B80921" w:rsidRDefault="005D122C" w:rsidP="00D07184">
            <w:pPr>
              <w:jc w:val="center"/>
              <w:rPr>
                <w:rFonts w:ascii="Times New Roman" w:hAnsi="Times New Roman" w:cs="Times New Roman"/>
                <w:sz w:val="22"/>
                <w:szCs w:val="22"/>
                <w:lang w:eastAsia="ar-SA"/>
              </w:rPr>
            </w:pPr>
          </w:p>
        </w:tc>
      </w:tr>
      <w:tr w:rsidR="005D122C" w:rsidRPr="00B80921" w14:paraId="5E14DF7E" w14:textId="77777777" w:rsidTr="00D07184">
        <w:trPr>
          <w:trHeight w:val="417"/>
        </w:trPr>
        <w:tc>
          <w:tcPr>
            <w:tcW w:w="10173" w:type="dxa"/>
            <w:gridSpan w:val="5"/>
          </w:tcPr>
          <w:p w14:paraId="46D7C106" w14:textId="77777777" w:rsidR="005D122C" w:rsidRPr="00B80921" w:rsidRDefault="005D122C" w:rsidP="00D07184">
            <w:pPr>
              <w:jc w:val="center"/>
              <w:rPr>
                <w:rFonts w:ascii="Times New Roman" w:hAnsi="Times New Roman" w:cs="Times New Roman"/>
                <w:sz w:val="22"/>
                <w:szCs w:val="22"/>
                <w:lang w:eastAsia="ar-SA"/>
              </w:rPr>
            </w:pPr>
            <w:r w:rsidRPr="00B80921">
              <w:rPr>
                <w:rFonts w:ascii="Times New Roman" w:hAnsi="Times New Roman" w:cs="Times New Roman"/>
                <w:sz w:val="22"/>
                <w:szCs w:val="22"/>
                <w:lang w:eastAsia="ar-SA"/>
              </w:rPr>
              <w:t>Итого: ____________________(___________________________), в том числе НДС</w:t>
            </w:r>
          </w:p>
        </w:tc>
      </w:tr>
    </w:tbl>
    <w:p w14:paraId="61CEC1AF" w14:textId="7B20B77B" w:rsidR="005D122C" w:rsidRPr="00B80921" w:rsidRDefault="000F4146" w:rsidP="000F4146">
      <w:pPr>
        <w:jc w:val="both"/>
        <w:rPr>
          <w:rFonts w:ascii="Times New Roman" w:hAnsi="Times New Roman" w:cs="Times New Roman"/>
          <w:sz w:val="22"/>
          <w:szCs w:val="22"/>
          <w:lang w:eastAsia="ar-SA"/>
        </w:rPr>
      </w:pPr>
      <w:r>
        <w:rPr>
          <w:rFonts w:ascii="Times New Roman" w:hAnsi="Times New Roman" w:cs="Times New Roman"/>
          <w:sz w:val="22"/>
          <w:szCs w:val="22"/>
          <w:lang w:eastAsia="ar-SA"/>
        </w:rPr>
        <w:t>О</w:t>
      </w:r>
      <w:r w:rsidR="005D122C" w:rsidRPr="00B80921">
        <w:rPr>
          <w:rFonts w:ascii="Times New Roman" w:hAnsi="Times New Roman" w:cs="Times New Roman"/>
          <w:sz w:val="22"/>
          <w:szCs w:val="22"/>
          <w:lang w:eastAsia="ar-SA"/>
        </w:rPr>
        <w:t xml:space="preserve">бъем и качество оказываемых услуг соответствует требованиям контракта. Претензий по качеству у Заказчика к Исполнителю имеется/ не имеется </w:t>
      </w:r>
      <w:r w:rsidR="005D122C" w:rsidRPr="00B80921">
        <w:rPr>
          <w:rFonts w:ascii="Times New Roman" w:hAnsi="Times New Roman" w:cs="Times New Roman"/>
          <w:i/>
          <w:sz w:val="22"/>
          <w:szCs w:val="22"/>
          <w:lang w:eastAsia="ar-SA"/>
        </w:rPr>
        <w:t>(нужное подчеркнуть).</w:t>
      </w:r>
    </w:p>
    <w:p w14:paraId="53E93967" w14:textId="77777777" w:rsidR="005D122C" w:rsidRPr="00B80921" w:rsidRDefault="005D122C" w:rsidP="000F4146">
      <w:pPr>
        <w:jc w:val="both"/>
        <w:rPr>
          <w:rFonts w:ascii="Times New Roman" w:hAnsi="Times New Roman" w:cs="Times New Roman"/>
          <w:sz w:val="22"/>
          <w:szCs w:val="22"/>
          <w:lang w:eastAsia="ar-SA"/>
        </w:rPr>
      </w:pPr>
      <w:r w:rsidRPr="00B80921">
        <w:rPr>
          <w:rFonts w:ascii="Times New Roman" w:hAnsi="Times New Roman" w:cs="Times New Roman"/>
          <w:sz w:val="22"/>
          <w:szCs w:val="22"/>
          <w:lang w:eastAsia="ar-SA"/>
        </w:rPr>
        <w:t>Настоящий акт составлен в двух экземплярах, имеющих одинаковую юридическую силу, по одному для каждой из Сторон.</w:t>
      </w:r>
    </w:p>
    <w:p w14:paraId="354C14A9" w14:textId="77777777" w:rsidR="005D122C" w:rsidRPr="00B80921" w:rsidRDefault="005D122C" w:rsidP="005D122C">
      <w:pPr>
        <w:jc w:val="both"/>
        <w:rPr>
          <w:rFonts w:ascii="Times New Roman" w:hAnsi="Times New Roman" w:cs="Times New Roman"/>
          <w:sz w:val="22"/>
          <w:szCs w:val="22"/>
          <w:lang w:eastAsia="ar-SA"/>
        </w:rPr>
      </w:pPr>
    </w:p>
    <w:tbl>
      <w:tblPr>
        <w:tblW w:w="9923" w:type="dxa"/>
        <w:tblInd w:w="108" w:type="dxa"/>
        <w:tblLook w:val="01E0" w:firstRow="1" w:lastRow="1" w:firstColumn="1" w:lastColumn="1" w:noHBand="0" w:noVBand="0"/>
      </w:tblPr>
      <w:tblGrid>
        <w:gridCol w:w="5245"/>
        <w:gridCol w:w="4678"/>
      </w:tblGrid>
      <w:tr w:rsidR="00797E1C" w:rsidRPr="00AE5110" w14:paraId="7EC48267" w14:textId="77777777" w:rsidTr="00197EFA">
        <w:tc>
          <w:tcPr>
            <w:tcW w:w="5245" w:type="dxa"/>
          </w:tcPr>
          <w:p w14:paraId="5785A7B9" w14:textId="77777777" w:rsidR="00797E1C" w:rsidRPr="00406D62" w:rsidRDefault="00797E1C" w:rsidP="00197EFA">
            <w:pPr>
              <w:jc w:val="both"/>
              <w:rPr>
                <w:rFonts w:ascii="Times New Roman" w:hAnsi="Times New Roman" w:cs="Times New Roman"/>
                <w:b/>
                <w:bCs/>
                <w:sz w:val="22"/>
                <w:szCs w:val="22"/>
              </w:rPr>
            </w:pPr>
            <w:r w:rsidRPr="00406D62">
              <w:rPr>
                <w:rFonts w:ascii="Times New Roman" w:hAnsi="Times New Roman" w:cs="Times New Roman"/>
                <w:b/>
                <w:bCs/>
                <w:sz w:val="22"/>
                <w:szCs w:val="22"/>
              </w:rPr>
              <w:t>ЗАКАЗЧИК:</w:t>
            </w:r>
          </w:p>
        </w:tc>
        <w:tc>
          <w:tcPr>
            <w:tcW w:w="4678" w:type="dxa"/>
          </w:tcPr>
          <w:p w14:paraId="3D805187" w14:textId="77777777" w:rsidR="00797E1C" w:rsidRPr="00AE5110" w:rsidRDefault="00797E1C" w:rsidP="00197EFA">
            <w:pPr>
              <w:jc w:val="both"/>
              <w:rPr>
                <w:rFonts w:ascii="Times New Roman" w:hAnsi="Times New Roman" w:cs="Times New Roman"/>
                <w:b/>
                <w:bCs/>
                <w:sz w:val="22"/>
                <w:szCs w:val="22"/>
              </w:rPr>
            </w:pPr>
            <w:r w:rsidRPr="00AE5110">
              <w:rPr>
                <w:rFonts w:ascii="Times New Roman" w:hAnsi="Times New Roman" w:cs="Times New Roman"/>
                <w:b/>
                <w:bCs/>
                <w:sz w:val="22"/>
                <w:szCs w:val="22"/>
              </w:rPr>
              <w:t>ИСПОЛНИТЕЛЬ:</w:t>
            </w:r>
          </w:p>
        </w:tc>
      </w:tr>
      <w:tr w:rsidR="00797E1C" w:rsidRPr="00AE5110" w14:paraId="5CF79050" w14:textId="77777777" w:rsidTr="00197EFA">
        <w:tc>
          <w:tcPr>
            <w:tcW w:w="5245" w:type="dxa"/>
          </w:tcPr>
          <w:p w14:paraId="53CBABDE" w14:textId="77777777" w:rsidR="00797E1C" w:rsidRPr="00406D62" w:rsidRDefault="00797E1C" w:rsidP="00197EFA">
            <w:pPr>
              <w:rPr>
                <w:rFonts w:ascii="Times New Roman" w:hAnsi="Times New Roman" w:cs="Times New Roman"/>
                <w:b/>
                <w:sz w:val="22"/>
                <w:szCs w:val="22"/>
              </w:rPr>
            </w:pPr>
            <w:r w:rsidRPr="00406D62">
              <w:rPr>
                <w:rFonts w:ascii="Times New Roman" w:hAnsi="Times New Roman" w:cs="Times New Roman"/>
                <w:b/>
                <w:sz w:val="22"/>
                <w:szCs w:val="22"/>
              </w:rPr>
              <w:t>Муниципальное бюджетное учреждение «</w:t>
            </w:r>
            <w:r>
              <w:rPr>
                <w:rFonts w:ascii="Times New Roman" w:hAnsi="Times New Roman" w:cs="Times New Roman"/>
                <w:b/>
                <w:sz w:val="22"/>
                <w:szCs w:val="22"/>
              </w:rPr>
              <w:t xml:space="preserve">Фестивальный </w:t>
            </w:r>
            <w:r w:rsidRPr="00406D62">
              <w:rPr>
                <w:rFonts w:ascii="Times New Roman" w:hAnsi="Times New Roman" w:cs="Times New Roman"/>
                <w:b/>
                <w:sz w:val="22"/>
                <w:szCs w:val="22"/>
              </w:rPr>
              <w:t>центр «Лидер»</w:t>
            </w:r>
          </w:p>
          <w:p w14:paraId="478D46A1" w14:textId="77777777" w:rsidR="00797E1C" w:rsidRPr="00406D62" w:rsidRDefault="00797E1C" w:rsidP="00197EFA">
            <w:pPr>
              <w:rPr>
                <w:rFonts w:ascii="Times New Roman" w:hAnsi="Times New Roman" w:cs="Times New Roman"/>
                <w:sz w:val="22"/>
                <w:szCs w:val="22"/>
              </w:rPr>
            </w:pPr>
            <w:r w:rsidRPr="00406D62">
              <w:rPr>
                <w:rFonts w:ascii="Times New Roman" w:hAnsi="Times New Roman" w:cs="Times New Roman"/>
                <w:sz w:val="22"/>
                <w:szCs w:val="22"/>
              </w:rPr>
              <w:t>Директор</w:t>
            </w:r>
          </w:p>
          <w:p w14:paraId="11DB664F" w14:textId="77777777" w:rsidR="00797E1C" w:rsidRPr="00406D62" w:rsidRDefault="00797E1C" w:rsidP="00197EFA">
            <w:pPr>
              <w:rPr>
                <w:rFonts w:ascii="Times New Roman" w:hAnsi="Times New Roman" w:cs="Times New Roman"/>
                <w:sz w:val="22"/>
                <w:szCs w:val="22"/>
              </w:rPr>
            </w:pPr>
          </w:p>
          <w:p w14:paraId="28F093AE" w14:textId="77777777" w:rsidR="00797E1C" w:rsidRPr="00406D62" w:rsidRDefault="00797E1C" w:rsidP="00197EFA">
            <w:pPr>
              <w:rPr>
                <w:rFonts w:ascii="Times New Roman" w:hAnsi="Times New Roman" w:cs="Times New Roman"/>
                <w:sz w:val="22"/>
                <w:szCs w:val="22"/>
              </w:rPr>
            </w:pPr>
            <w:r w:rsidRPr="00406D62">
              <w:rPr>
                <w:rFonts w:ascii="Times New Roman" w:hAnsi="Times New Roman" w:cs="Times New Roman"/>
                <w:sz w:val="22"/>
                <w:szCs w:val="22"/>
              </w:rPr>
              <w:t xml:space="preserve">_________________ /О.Н. </w:t>
            </w:r>
            <w:proofErr w:type="spellStart"/>
            <w:r w:rsidRPr="00406D62">
              <w:rPr>
                <w:rFonts w:ascii="Times New Roman" w:hAnsi="Times New Roman" w:cs="Times New Roman"/>
                <w:sz w:val="22"/>
                <w:szCs w:val="22"/>
              </w:rPr>
              <w:t>Цуканова</w:t>
            </w:r>
            <w:proofErr w:type="spellEnd"/>
            <w:r w:rsidRPr="00406D62">
              <w:rPr>
                <w:rFonts w:ascii="Times New Roman" w:hAnsi="Times New Roman" w:cs="Times New Roman"/>
                <w:sz w:val="22"/>
                <w:szCs w:val="22"/>
              </w:rPr>
              <w:t>/</w:t>
            </w:r>
          </w:p>
        </w:tc>
        <w:tc>
          <w:tcPr>
            <w:tcW w:w="4678" w:type="dxa"/>
          </w:tcPr>
          <w:p w14:paraId="305E4FC8" w14:textId="77777777" w:rsidR="00797E1C" w:rsidRPr="00AE5110" w:rsidRDefault="00797E1C" w:rsidP="00197EFA">
            <w:pPr>
              <w:tabs>
                <w:tab w:val="center" w:pos="2466"/>
              </w:tabs>
              <w:rPr>
                <w:rFonts w:ascii="Times New Roman" w:hAnsi="Times New Roman" w:cs="Times New Roman"/>
                <w:sz w:val="22"/>
                <w:szCs w:val="22"/>
              </w:rPr>
            </w:pPr>
          </w:p>
          <w:p w14:paraId="2D276FC4" w14:textId="77777777" w:rsidR="00797E1C" w:rsidRPr="00AE5110" w:rsidRDefault="00797E1C" w:rsidP="00197EFA">
            <w:pPr>
              <w:rPr>
                <w:rFonts w:ascii="Times New Roman" w:hAnsi="Times New Roman" w:cs="Times New Roman"/>
                <w:sz w:val="22"/>
                <w:szCs w:val="22"/>
              </w:rPr>
            </w:pPr>
          </w:p>
        </w:tc>
      </w:tr>
    </w:tbl>
    <w:p w14:paraId="344D6C0D" w14:textId="19370904" w:rsidR="005D122C" w:rsidRPr="00B80921" w:rsidRDefault="005D122C" w:rsidP="005D122C">
      <w:pPr>
        <w:tabs>
          <w:tab w:val="left" w:pos="2460"/>
        </w:tabs>
        <w:rPr>
          <w:rFonts w:ascii="Times New Roman" w:hAnsi="Times New Roman" w:cs="Times New Roman"/>
          <w:sz w:val="22"/>
          <w:szCs w:val="22"/>
        </w:rPr>
      </w:pPr>
    </w:p>
    <w:sectPr w:rsidR="005D122C" w:rsidRPr="00B80921" w:rsidSect="002263B6">
      <w:pgSz w:w="11906" w:h="16838"/>
      <w:pgMar w:top="1134" w:right="851" w:bottom="1134" w:left="1418" w:header="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5287A" w14:textId="77777777" w:rsidR="00EC795E" w:rsidRDefault="00EC795E" w:rsidP="0035503B">
      <w:r>
        <w:separator/>
      </w:r>
    </w:p>
  </w:endnote>
  <w:endnote w:type="continuationSeparator" w:id="0">
    <w:p w14:paraId="6E2D64A6" w14:textId="77777777" w:rsidR="00EC795E" w:rsidRDefault="00EC795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19357"/>
    </w:sdtPr>
    <w:sdtEndPr>
      <w:rPr>
        <w:sz w:val="20"/>
        <w:szCs w:val="20"/>
      </w:rPr>
    </w:sdtEndPr>
    <w:sdtContent>
      <w:p w14:paraId="3FFA3F90" w14:textId="252EA298" w:rsidR="002333A1" w:rsidRPr="000D1B65" w:rsidRDefault="002333A1" w:rsidP="000D1B65">
        <w:pPr>
          <w:pStyle w:val="ae"/>
          <w:jc w:val="right"/>
          <w:rPr>
            <w:sz w:val="20"/>
            <w:szCs w:val="20"/>
          </w:rPr>
        </w:pPr>
        <w:r w:rsidRPr="00591DE3">
          <w:rPr>
            <w:rFonts w:ascii="Times New Roman" w:hAnsi="Times New Roman" w:cs="Times New Roman"/>
            <w:sz w:val="20"/>
            <w:szCs w:val="20"/>
          </w:rPr>
          <w:fldChar w:fldCharType="begin"/>
        </w:r>
        <w:r w:rsidRPr="00591DE3">
          <w:rPr>
            <w:rFonts w:ascii="Times New Roman" w:hAnsi="Times New Roman" w:cs="Times New Roman"/>
            <w:sz w:val="20"/>
            <w:szCs w:val="20"/>
          </w:rPr>
          <w:instrText xml:space="preserve"> PAGE   \* MERGEFORMAT </w:instrText>
        </w:r>
        <w:r w:rsidRPr="00591DE3">
          <w:rPr>
            <w:rFonts w:ascii="Times New Roman" w:hAnsi="Times New Roman" w:cs="Times New Roman"/>
            <w:sz w:val="20"/>
            <w:szCs w:val="20"/>
          </w:rPr>
          <w:fldChar w:fldCharType="separate"/>
        </w:r>
        <w:r w:rsidR="008D5D35">
          <w:rPr>
            <w:rFonts w:ascii="Times New Roman" w:hAnsi="Times New Roman" w:cs="Times New Roman"/>
            <w:noProof/>
            <w:sz w:val="20"/>
            <w:szCs w:val="20"/>
          </w:rPr>
          <w:t>9</w:t>
        </w:r>
        <w:r w:rsidRPr="00591DE3">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45AD4" w14:textId="12C1B9C1" w:rsidR="002333A1" w:rsidRDefault="002333A1">
    <w:pPr>
      <w:pStyle w:val="ae"/>
      <w:jc w:val="right"/>
    </w:pPr>
  </w:p>
  <w:p w14:paraId="1CED683C" w14:textId="77777777" w:rsidR="002333A1" w:rsidRDefault="002333A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25859" w14:textId="77777777" w:rsidR="00EC795E" w:rsidRDefault="00EC795E" w:rsidP="0035503B">
      <w:r>
        <w:separator/>
      </w:r>
    </w:p>
  </w:footnote>
  <w:footnote w:type="continuationSeparator" w:id="0">
    <w:p w14:paraId="56A94381" w14:textId="77777777" w:rsidR="00EC795E" w:rsidRDefault="00EC795E" w:rsidP="0035503B">
      <w:r>
        <w:continuationSeparator/>
      </w:r>
    </w:p>
  </w:footnote>
  <w:footnote w:id="1">
    <w:p w14:paraId="68F24CA7" w14:textId="77777777" w:rsidR="00802838" w:rsidRDefault="00802838" w:rsidP="00802838">
      <w:pPr>
        <w:pStyle w:val="af0"/>
        <w:spacing w:after="0"/>
        <w:rPr>
          <w:i/>
          <w:sz w:val="14"/>
          <w:szCs w:val="16"/>
        </w:rPr>
      </w:pPr>
      <w:r>
        <w:rPr>
          <w:rStyle w:val="af2"/>
          <w:i/>
          <w:sz w:val="16"/>
          <w:szCs w:val="16"/>
        </w:rPr>
        <w:footnoteRef/>
      </w:r>
      <w:proofErr w:type="gramStart"/>
      <w:r>
        <w:rPr>
          <w:i/>
          <w:sz w:val="14"/>
          <w:szCs w:val="16"/>
        </w:rPr>
        <w:t>а</w:t>
      </w:r>
      <w:proofErr w:type="gramEnd"/>
      <w:r>
        <w:rPr>
          <w:i/>
          <w:sz w:val="14"/>
          <w:szCs w:val="16"/>
        </w:rPr>
        <w:t>)10 процентов цены контракта (этапа) в случае, если цена контракта (этапа) не превышает 3 млн. рублей;</w:t>
      </w:r>
    </w:p>
    <w:p w14:paraId="32738221" w14:textId="77777777" w:rsidR="00802838" w:rsidRDefault="00802838" w:rsidP="00802838">
      <w:pPr>
        <w:pStyle w:val="af0"/>
        <w:spacing w:after="0"/>
        <w:rPr>
          <w:i/>
          <w:sz w:val="14"/>
          <w:szCs w:val="16"/>
        </w:rPr>
      </w:pPr>
      <w:proofErr w:type="gramStart"/>
      <w:r>
        <w:rPr>
          <w:i/>
          <w:sz w:val="14"/>
          <w:szCs w:val="16"/>
        </w:rPr>
        <w:t>б</w:t>
      </w:r>
      <w:proofErr w:type="gramEnd"/>
      <w:r>
        <w:rPr>
          <w:i/>
          <w:sz w:val="14"/>
          <w:szCs w:val="16"/>
        </w:rPr>
        <w:t>) 5 процентов цены контракта (этапа) в случае, если цена контракта (этапа) составляет от 3 млн. рублей до 50 млн. рублей (включительно);</w:t>
      </w:r>
    </w:p>
    <w:p w14:paraId="1453EF34" w14:textId="77777777" w:rsidR="00802838" w:rsidRDefault="00802838" w:rsidP="00802838">
      <w:pPr>
        <w:pStyle w:val="af0"/>
        <w:spacing w:after="0"/>
        <w:rPr>
          <w:i/>
          <w:sz w:val="14"/>
          <w:szCs w:val="16"/>
        </w:rPr>
      </w:pPr>
      <w:proofErr w:type="gramStart"/>
      <w:r>
        <w:rPr>
          <w:i/>
          <w:sz w:val="14"/>
          <w:szCs w:val="16"/>
        </w:rPr>
        <w:t>в</w:t>
      </w:r>
      <w:proofErr w:type="gramEnd"/>
      <w:r>
        <w:rPr>
          <w:i/>
          <w:sz w:val="14"/>
          <w:szCs w:val="16"/>
        </w:rPr>
        <w:t>) 1 процент цены контракта (этапа) в случае, если цена контракта (этапа) составляет от 50 млн. рублей до 100 млн. рублей (включительно);</w:t>
      </w:r>
    </w:p>
    <w:p w14:paraId="730C4EBE" w14:textId="77777777" w:rsidR="00802838" w:rsidRDefault="00802838" w:rsidP="00802838">
      <w:pPr>
        <w:pStyle w:val="af0"/>
        <w:spacing w:after="0"/>
        <w:rPr>
          <w:i/>
          <w:sz w:val="14"/>
          <w:szCs w:val="16"/>
        </w:rPr>
      </w:pPr>
      <w:proofErr w:type="gramStart"/>
      <w:r>
        <w:rPr>
          <w:i/>
          <w:sz w:val="14"/>
          <w:szCs w:val="16"/>
        </w:rPr>
        <w:t>г</w:t>
      </w:r>
      <w:proofErr w:type="gramEnd"/>
      <w:r>
        <w:rPr>
          <w:i/>
          <w:sz w:val="14"/>
          <w:szCs w:val="16"/>
        </w:rPr>
        <w:t>) 0,5 процента цены контракта (этапа) в случае, если цена контракта (этапа) составляет от 100 млн. рублей до 500 млн. рублей (включительно);</w:t>
      </w:r>
    </w:p>
    <w:p w14:paraId="3A35B959" w14:textId="77777777" w:rsidR="00802838" w:rsidRDefault="00802838" w:rsidP="00802838">
      <w:pPr>
        <w:pStyle w:val="af0"/>
        <w:spacing w:after="0"/>
        <w:rPr>
          <w:i/>
          <w:sz w:val="14"/>
          <w:szCs w:val="16"/>
        </w:rPr>
      </w:pPr>
      <w:proofErr w:type="gramStart"/>
      <w:r>
        <w:rPr>
          <w:i/>
          <w:sz w:val="14"/>
          <w:szCs w:val="16"/>
        </w:rPr>
        <w:t>д</w:t>
      </w:r>
      <w:proofErr w:type="gramEnd"/>
      <w:r>
        <w:rPr>
          <w:i/>
          <w:sz w:val="14"/>
          <w:szCs w:val="16"/>
        </w:rPr>
        <w:t>) 0,4 процента цены контракта (этапа) в случае, если цена контракта (этапа) составляет от 500 млн. рублей до 1 млрд. рублей (включительно);</w:t>
      </w:r>
    </w:p>
    <w:p w14:paraId="3A145B95" w14:textId="77777777" w:rsidR="00802838" w:rsidRDefault="00802838" w:rsidP="00802838">
      <w:pPr>
        <w:pStyle w:val="af0"/>
        <w:spacing w:after="0"/>
        <w:rPr>
          <w:i/>
          <w:sz w:val="14"/>
          <w:szCs w:val="16"/>
        </w:rPr>
      </w:pPr>
      <w:proofErr w:type="gramStart"/>
      <w:r>
        <w:rPr>
          <w:i/>
          <w:sz w:val="14"/>
          <w:szCs w:val="16"/>
        </w:rPr>
        <w:t>е</w:t>
      </w:r>
      <w:proofErr w:type="gramEnd"/>
      <w:r>
        <w:rPr>
          <w:i/>
          <w:sz w:val="14"/>
          <w:szCs w:val="16"/>
        </w:rPr>
        <w:t>) 0,3 процента цены контракта (этапа) в случае, если цена контракта (этапа) составляет от 1 млрд. рублей до 2 млрд. рублей (включительно);</w:t>
      </w:r>
    </w:p>
    <w:p w14:paraId="3A0A2B36" w14:textId="77777777" w:rsidR="00802838" w:rsidRDefault="00802838" w:rsidP="00802838">
      <w:pPr>
        <w:pStyle w:val="af0"/>
        <w:spacing w:after="0"/>
        <w:rPr>
          <w:i/>
          <w:sz w:val="14"/>
          <w:szCs w:val="16"/>
        </w:rPr>
      </w:pPr>
      <w:proofErr w:type="gramStart"/>
      <w:r>
        <w:rPr>
          <w:i/>
          <w:sz w:val="14"/>
          <w:szCs w:val="16"/>
        </w:rPr>
        <w:t>ж</w:t>
      </w:r>
      <w:proofErr w:type="gramEnd"/>
      <w:r>
        <w:rPr>
          <w:i/>
          <w:sz w:val="14"/>
          <w:szCs w:val="16"/>
        </w:rPr>
        <w:t>) 0,25 процента цены контракта (этапа) в случае, если цена контракта (этапа) составляет от 2 млрд. рублей до 5 млрд. рублей (включительно);</w:t>
      </w:r>
    </w:p>
    <w:p w14:paraId="3328866B" w14:textId="77777777" w:rsidR="00802838" w:rsidRDefault="00802838" w:rsidP="00802838">
      <w:pPr>
        <w:pStyle w:val="af0"/>
        <w:spacing w:after="0"/>
        <w:rPr>
          <w:i/>
          <w:sz w:val="14"/>
          <w:szCs w:val="16"/>
        </w:rPr>
      </w:pPr>
      <w:proofErr w:type="gramStart"/>
      <w:r>
        <w:rPr>
          <w:i/>
          <w:sz w:val="14"/>
          <w:szCs w:val="16"/>
        </w:rPr>
        <w:t>з</w:t>
      </w:r>
      <w:proofErr w:type="gramEnd"/>
      <w:r>
        <w:rPr>
          <w:i/>
          <w:sz w:val="14"/>
          <w:szCs w:val="16"/>
        </w:rPr>
        <w:t>) 0,2 процента цены контракта (этапа) в случае, если цена контракта (этапа) составляет от 5 млрд. рублей до 10 млрд. рублей (включительно);</w:t>
      </w:r>
    </w:p>
    <w:p w14:paraId="34B97B82" w14:textId="77777777" w:rsidR="00802838" w:rsidRDefault="00802838" w:rsidP="00802838">
      <w:pPr>
        <w:pStyle w:val="af0"/>
        <w:spacing w:after="0"/>
        <w:rPr>
          <w:i/>
          <w:sz w:val="14"/>
          <w:szCs w:val="16"/>
        </w:rPr>
      </w:pPr>
      <w:proofErr w:type="gramStart"/>
      <w:r>
        <w:rPr>
          <w:i/>
          <w:sz w:val="14"/>
          <w:szCs w:val="16"/>
        </w:rPr>
        <w:t>и</w:t>
      </w:r>
      <w:proofErr w:type="gramEnd"/>
      <w:r>
        <w:rPr>
          <w:i/>
          <w:sz w:val="14"/>
          <w:szCs w:val="16"/>
        </w:rPr>
        <w:t>) 0,1 процента цены контракта (этапа) в случае, если цена контракта (этапа) превышает 10 млрд. рублей.</w:t>
      </w:r>
    </w:p>
  </w:footnote>
  <w:footnote w:id="2">
    <w:p w14:paraId="4AC3EC63" w14:textId="77777777" w:rsidR="00802838" w:rsidRDefault="00802838" w:rsidP="00802838">
      <w:pPr>
        <w:pStyle w:val="af0"/>
        <w:spacing w:after="0"/>
        <w:rPr>
          <w:i/>
          <w:sz w:val="14"/>
          <w:szCs w:val="16"/>
        </w:rPr>
      </w:pPr>
      <w:r>
        <w:rPr>
          <w:rStyle w:val="af2"/>
          <w:i/>
          <w:sz w:val="14"/>
          <w:szCs w:val="16"/>
        </w:rPr>
        <w:footnoteRef/>
      </w:r>
      <w:proofErr w:type="gramStart"/>
      <w:r>
        <w:rPr>
          <w:i/>
          <w:sz w:val="14"/>
          <w:szCs w:val="16"/>
        </w:rPr>
        <w:t>а</w:t>
      </w:r>
      <w:proofErr w:type="gramEnd"/>
      <w:r>
        <w:rPr>
          <w:i/>
          <w:sz w:val="14"/>
          <w:szCs w:val="16"/>
        </w:rPr>
        <w:t xml:space="preserve">) 1000 рублей, если цена Контракта не превышает 3 млн. рублей; </w:t>
      </w:r>
    </w:p>
    <w:p w14:paraId="59507AB7" w14:textId="77777777" w:rsidR="00802838" w:rsidRDefault="00802838" w:rsidP="00802838">
      <w:pPr>
        <w:rPr>
          <w:i/>
          <w:sz w:val="14"/>
          <w:szCs w:val="16"/>
        </w:rPr>
      </w:pPr>
      <w:proofErr w:type="gramStart"/>
      <w:r>
        <w:rPr>
          <w:i/>
          <w:sz w:val="14"/>
          <w:szCs w:val="16"/>
        </w:rPr>
        <w:t>б</w:t>
      </w:r>
      <w:proofErr w:type="gramEnd"/>
      <w:r>
        <w:rPr>
          <w:i/>
          <w:sz w:val="14"/>
          <w:szCs w:val="16"/>
        </w:rPr>
        <w:t xml:space="preserve">) 5000 рублей, если цена Контракта составляет от 3 млн. рублей до 50 млн. рублей (включительно); </w:t>
      </w:r>
    </w:p>
    <w:p w14:paraId="7F8095C5" w14:textId="77777777" w:rsidR="00802838" w:rsidRDefault="00802838" w:rsidP="00802838">
      <w:pPr>
        <w:rPr>
          <w:i/>
          <w:sz w:val="14"/>
          <w:szCs w:val="16"/>
        </w:rPr>
      </w:pPr>
      <w:proofErr w:type="gramStart"/>
      <w:r>
        <w:rPr>
          <w:i/>
          <w:sz w:val="14"/>
          <w:szCs w:val="16"/>
        </w:rPr>
        <w:t>в</w:t>
      </w:r>
      <w:proofErr w:type="gramEnd"/>
      <w:r>
        <w:rPr>
          <w:i/>
          <w:sz w:val="14"/>
          <w:szCs w:val="16"/>
        </w:rPr>
        <w:t xml:space="preserve">) 10000 рублей, если цена Контракта составляет от 50 млн. рублей до 100 млн. рублей (включительно); </w:t>
      </w:r>
    </w:p>
    <w:p w14:paraId="02FE97DD" w14:textId="77777777" w:rsidR="00802838" w:rsidRDefault="00802838" w:rsidP="00802838">
      <w:pPr>
        <w:pStyle w:val="af0"/>
        <w:spacing w:after="0"/>
        <w:rPr>
          <w:i/>
          <w:sz w:val="16"/>
          <w:szCs w:val="16"/>
        </w:rPr>
      </w:pPr>
      <w:proofErr w:type="gramStart"/>
      <w:r>
        <w:rPr>
          <w:i/>
          <w:sz w:val="14"/>
          <w:szCs w:val="16"/>
        </w:rPr>
        <w:t>г</w:t>
      </w:r>
      <w:proofErr w:type="gramEnd"/>
      <w:r>
        <w:rPr>
          <w:i/>
          <w:sz w:val="14"/>
          <w:szCs w:val="16"/>
        </w:rPr>
        <w:t>) 100000 рублей, если цена Контракта превышает 100 млн. рублей.</w:t>
      </w:r>
    </w:p>
  </w:footnote>
  <w:footnote w:id="3">
    <w:p w14:paraId="7C149EF9" w14:textId="77777777" w:rsidR="00802838" w:rsidRPr="000F4146" w:rsidRDefault="00802838" w:rsidP="00802838">
      <w:pPr>
        <w:rPr>
          <w:rFonts w:ascii="Times New Roman" w:hAnsi="Times New Roman" w:cs="Times New Roman"/>
          <w:i/>
          <w:sz w:val="14"/>
          <w:szCs w:val="16"/>
        </w:rPr>
      </w:pPr>
      <w:r w:rsidRPr="000F4146">
        <w:rPr>
          <w:rStyle w:val="af2"/>
          <w:rFonts w:ascii="Times New Roman" w:hAnsi="Times New Roman" w:cs="Times New Roman"/>
          <w:i/>
          <w:sz w:val="14"/>
          <w:szCs w:val="16"/>
        </w:rPr>
        <w:footnoteRef/>
      </w:r>
      <w:r w:rsidRPr="000F4146">
        <w:rPr>
          <w:rFonts w:ascii="Times New Roman" w:hAnsi="Times New Roman" w:cs="Times New Roman"/>
          <w:i/>
          <w:sz w:val="14"/>
          <w:szCs w:val="16"/>
        </w:rPr>
        <w:t xml:space="preserve"> </w:t>
      </w:r>
      <w:proofErr w:type="gramStart"/>
      <w:r w:rsidRPr="000F4146">
        <w:rPr>
          <w:rFonts w:ascii="Times New Roman" w:hAnsi="Times New Roman" w:cs="Times New Roman"/>
          <w:i/>
          <w:sz w:val="14"/>
          <w:szCs w:val="16"/>
        </w:rPr>
        <w:t>а</w:t>
      </w:r>
      <w:proofErr w:type="gramEnd"/>
      <w:r w:rsidRPr="000F4146">
        <w:rPr>
          <w:rFonts w:ascii="Times New Roman" w:hAnsi="Times New Roman" w:cs="Times New Roman"/>
          <w:i/>
          <w:sz w:val="14"/>
          <w:szCs w:val="16"/>
        </w:rPr>
        <w:t>) 1000 рублей, если цена контракта не превышает 3 млн. рублей (включительно);</w:t>
      </w:r>
    </w:p>
    <w:p w14:paraId="3E239E4F" w14:textId="77777777" w:rsidR="00802838" w:rsidRPr="000F4146" w:rsidRDefault="00802838" w:rsidP="00802838">
      <w:pPr>
        <w:rPr>
          <w:rFonts w:ascii="Times New Roman" w:hAnsi="Times New Roman" w:cs="Times New Roman"/>
          <w:i/>
          <w:sz w:val="14"/>
          <w:szCs w:val="16"/>
        </w:rPr>
      </w:pPr>
      <w:proofErr w:type="gramStart"/>
      <w:r w:rsidRPr="000F4146">
        <w:rPr>
          <w:rFonts w:ascii="Times New Roman" w:hAnsi="Times New Roman" w:cs="Times New Roman"/>
          <w:i/>
          <w:sz w:val="14"/>
          <w:szCs w:val="16"/>
        </w:rPr>
        <w:t>б</w:t>
      </w:r>
      <w:proofErr w:type="gramEnd"/>
      <w:r w:rsidRPr="000F4146">
        <w:rPr>
          <w:rFonts w:ascii="Times New Roman" w:hAnsi="Times New Roman" w:cs="Times New Roman"/>
          <w:i/>
          <w:sz w:val="14"/>
          <w:szCs w:val="16"/>
        </w:rPr>
        <w:t>) 5000 рублей, если цена контракта составляет от 3 млн. рублей до 50 млн. рублей (включительно);</w:t>
      </w:r>
    </w:p>
    <w:p w14:paraId="777D242C" w14:textId="77777777" w:rsidR="00802838" w:rsidRPr="000F4146" w:rsidRDefault="00802838" w:rsidP="00802838">
      <w:pPr>
        <w:rPr>
          <w:rFonts w:ascii="Times New Roman" w:hAnsi="Times New Roman" w:cs="Times New Roman"/>
          <w:i/>
          <w:sz w:val="14"/>
          <w:szCs w:val="16"/>
        </w:rPr>
      </w:pPr>
      <w:proofErr w:type="gramStart"/>
      <w:r w:rsidRPr="000F4146">
        <w:rPr>
          <w:rFonts w:ascii="Times New Roman" w:hAnsi="Times New Roman" w:cs="Times New Roman"/>
          <w:i/>
          <w:sz w:val="14"/>
          <w:szCs w:val="16"/>
        </w:rPr>
        <w:t>в</w:t>
      </w:r>
      <w:proofErr w:type="gramEnd"/>
      <w:r w:rsidRPr="000F4146">
        <w:rPr>
          <w:rFonts w:ascii="Times New Roman" w:hAnsi="Times New Roman" w:cs="Times New Roman"/>
          <w:i/>
          <w:sz w:val="14"/>
          <w:szCs w:val="16"/>
        </w:rPr>
        <w:t>) 10000 рублей, если цена контракта составляет от 50 млн. рублей до 100 млн. рублей (включительно);</w:t>
      </w:r>
    </w:p>
    <w:p w14:paraId="16E1A645" w14:textId="77777777" w:rsidR="00802838" w:rsidRPr="000F4146" w:rsidRDefault="00802838" w:rsidP="00802838">
      <w:pPr>
        <w:rPr>
          <w:rFonts w:ascii="Times New Roman" w:hAnsi="Times New Roman" w:cs="Times New Roman"/>
          <w:sz w:val="16"/>
          <w:szCs w:val="16"/>
        </w:rPr>
      </w:pPr>
      <w:proofErr w:type="gramStart"/>
      <w:r w:rsidRPr="000F4146">
        <w:rPr>
          <w:rFonts w:ascii="Times New Roman" w:hAnsi="Times New Roman" w:cs="Times New Roman"/>
          <w:i/>
          <w:sz w:val="14"/>
          <w:szCs w:val="16"/>
        </w:rPr>
        <w:t>г</w:t>
      </w:r>
      <w:proofErr w:type="gramEnd"/>
      <w:r w:rsidRPr="000F4146">
        <w:rPr>
          <w:rFonts w:ascii="Times New Roman" w:hAnsi="Times New Roman" w:cs="Times New Roman"/>
          <w:i/>
          <w:sz w:val="14"/>
          <w:szCs w:val="16"/>
        </w:rPr>
        <w:t>)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D3B" w14:textId="77777777" w:rsidR="002333A1" w:rsidRDefault="002333A1">
    <w:pPr>
      <w:pStyle w:val="a4"/>
      <w:jc w:val="center"/>
    </w:pPr>
  </w:p>
  <w:p w14:paraId="7EA4B2B2" w14:textId="77777777" w:rsidR="002333A1" w:rsidRDefault="002333A1">
    <w:pPr>
      <w:pStyle w:val="a4"/>
      <w:jc w:val="center"/>
    </w:pPr>
  </w:p>
  <w:p w14:paraId="0F685705" w14:textId="77777777" w:rsidR="002333A1" w:rsidRDefault="002333A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AAE7622"/>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CBF7BA5"/>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591751D"/>
    <w:multiLevelType w:val="multilevel"/>
    <w:tmpl w:val="5962A006"/>
    <w:lvl w:ilvl="0">
      <w:start w:val="1"/>
      <w:numFmt w:val="decimal"/>
      <w:lvlText w:val="%1."/>
      <w:lvlJc w:val="left"/>
      <w:pPr>
        <w:ind w:left="720" w:hanging="360"/>
      </w:pPr>
      <w:rPr>
        <w:rFonts w:hint="default"/>
      </w:rPr>
    </w:lvl>
    <w:lvl w:ilvl="1">
      <w:start w:val="3"/>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nsid w:val="285E5056"/>
    <w:multiLevelType w:val="hybridMultilevel"/>
    <w:tmpl w:val="5254E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F0FB1"/>
    <w:multiLevelType w:val="multilevel"/>
    <w:tmpl w:val="4F0CEEA4"/>
    <w:lvl w:ilvl="0">
      <w:start w:val="3"/>
      <w:numFmt w:val="decimal"/>
      <w:lvlText w:val="%1."/>
      <w:lvlJc w:val="left"/>
      <w:pPr>
        <w:ind w:left="480" w:hanging="480"/>
      </w:pPr>
      <w:rPr>
        <w:rFonts w:hint="default"/>
      </w:rPr>
    </w:lvl>
    <w:lvl w:ilvl="1">
      <w:start w:val="10"/>
      <w:numFmt w:val="decimal"/>
      <w:lvlText w:val="%1.%2."/>
      <w:lvlJc w:val="left"/>
      <w:pPr>
        <w:ind w:left="90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4710125"/>
    <w:multiLevelType w:val="multilevel"/>
    <w:tmpl w:val="2094420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36080920"/>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7DA5C6E"/>
    <w:multiLevelType w:val="hybridMultilevel"/>
    <w:tmpl w:val="86222514"/>
    <w:lvl w:ilvl="0" w:tplc="04190001">
      <w:start w:val="1"/>
      <w:numFmt w:val="bullet"/>
      <w:lvlText w:val=""/>
      <w:lvlJc w:val="lef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15784C"/>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B0324CC"/>
    <w:multiLevelType w:val="multilevel"/>
    <w:tmpl w:val="3B0324CC"/>
    <w:lvl w:ilvl="0">
      <w:start w:val="5"/>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B514528"/>
    <w:multiLevelType w:val="multilevel"/>
    <w:tmpl w:val="84AEAB6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3D104B02"/>
    <w:multiLevelType w:val="multilevel"/>
    <w:tmpl w:val="3D104B02"/>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5">
    <w:nsid w:val="3F9732E6"/>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51293D"/>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F732D5A"/>
    <w:multiLevelType w:val="hybridMultilevel"/>
    <w:tmpl w:val="536A6BB4"/>
    <w:lvl w:ilvl="0" w:tplc="30D4B3D4">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EE6317"/>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5090B97"/>
    <w:multiLevelType w:val="hybridMultilevel"/>
    <w:tmpl w:val="06D46FC4"/>
    <w:lvl w:ilvl="0" w:tplc="04190001">
      <w:start w:val="1"/>
      <w:numFmt w:val="decimal"/>
      <w:pStyle w:val="1"/>
      <w:lvlText w:val="%1."/>
      <w:lvlJc w:val="left"/>
      <w:pPr>
        <w:ind w:left="928" w:hanging="360"/>
      </w:pPr>
      <w:rPr>
        <w:rFonts w:cs="Times New Roman" w:hint="default"/>
      </w:rPr>
    </w:lvl>
    <w:lvl w:ilvl="1" w:tplc="04190003">
      <w:start w:val="1"/>
      <w:numFmt w:val="lowerLetter"/>
      <w:pStyle w:val="20"/>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4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55C936B8"/>
    <w:multiLevelType w:val="multilevel"/>
    <w:tmpl w:val="55C936B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42">
    <w:nsid w:val="58395A81"/>
    <w:multiLevelType w:val="hybridMultilevel"/>
    <w:tmpl w:val="0ED2D3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nsid w:val="684F5C34"/>
    <w:multiLevelType w:val="multilevel"/>
    <w:tmpl w:val="684F5C34"/>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B363B30"/>
    <w:multiLevelType w:val="multilevel"/>
    <w:tmpl w:val="30FEEB6C"/>
    <w:lvl w:ilvl="0">
      <w:start w:val="5"/>
      <w:numFmt w:val="decimal"/>
      <w:lvlText w:val="%1."/>
      <w:lvlJc w:val="left"/>
      <w:pPr>
        <w:ind w:left="720" w:hanging="360"/>
      </w:pPr>
      <w:rPr>
        <w:rFonts w:hint="default"/>
      </w:rPr>
    </w:lvl>
    <w:lvl w:ilvl="1">
      <w:start w:val="4"/>
      <w:numFmt w:val="decimal"/>
      <w:isLgl/>
      <w:lvlText w:val="%1.%2."/>
      <w:lvlJc w:val="left"/>
      <w:pPr>
        <w:ind w:left="1288" w:hanging="72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2064" w:hanging="1080"/>
      </w:pPr>
      <w:rPr>
        <w:rFonts w:hint="default"/>
      </w:rPr>
    </w:lvl>
    <w:lvl w:ilvl="4">
      <w:start w:val="1"/>
      <w:numFmt w:val="decimal"/>
      <w:isLgl/>
      <w:lvlText w:val="%1.%2.%3.%4.%5."/>
      <w:lvlJc w:val="left"/>
      <w:pPr>
        <w:ind w:left="2632" w:hanging="1440"/>
      </w:pPr>
      <w:rPr>
        <w:rFonts w:hint="default"/>
      </w:rPr>
    </w:lvl>
    <w:lvl w:ilvl="5">
      <w:start w:val="1"/>
      <w:numFmt w:val="decimal"/>
      <w:isLgl/>
      <w:lvlText w:val="%1.%2.%3.%4.%5.%6."/>
      <w:lvlJc w:val="left"/>
      <w:pPr>
        <w:ind w:left="2840" w:hanging="1440"/>
      </w:pPr>
      <w:rPr>
        <w:rFonts w:hint="default"/>
      </w:rPr>
    </w:lvl>
    <w:lvl w:ilvl="6">
      <w:start w:val="1"/>
      <w:numFmt w:val="decimal"/>
      <w:isLgl/>
      <w:lvlText w:val="%1.%2.%3.%4.%5.%6.%7."/>
      <w:lvlJc w:val="left"/>
      <w:pPr>
        <w:ind w:left="3408" w:hanging="1800"/>
      </w:pPr>
      <w:rPr>
        <w:rFonts w:hint="default"/>
      </w:rPr>
    </w:lvl>
    <w:lvl w:ilvl="7">
      <w:start w:val="1"/>
      <w:numFmt w:val="decimal"/>
      <w:isLgl/>
      <w:lvlText w:val="%1.%2.%3.%4.%5.%6.%7.%8."/>
      <w:lvlJc w:val="left"/>
      <w:pPr>
        <w:ind w:left="3976" w:hanging="2160"/>
      </w:pPr>
      <w:rPr>
        <w:rFonts w:hint="default"/>
      </w:rPr>
    </w:lvl>
    <w:lvl w:ilvl="8">
      <w:start w:val="1"/>
      <w:numFmt w:val="decimal"/>
      <w:isLgl/>
      <w:lvlText w:val="%1.%2.%3.%4.%5.%6.%7.%8.%9."/>
      <w:lvlJc w:val="left"/>
      <w:pPr>
        <w:ind w:left="4184" w:hanging="2160"/>
      </w:pPr>
      <w:rPr>
        <w:rFonts w:hint="default"/>
      </w:rPr>
    </w:lvl>
  </w:abstractNum>
  <w:abstractNum w:abstractNumId="46">
    <w:nsid w:val="7DAE4372"/>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DF90474"/>
    <w:multiLevelType w:val="multilevel"/>
    <w:tmpl w:val="DBCE1450"/>
    <w:lvl w:ilvl="0">
      <w:start w:val="6"/>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39"/>
  </w:num>
  <w:num w:numId="2">
    <w:abstractNumId w:val="22"/>
  </w:num>
  <w:num w:numId="3">
    <w:abstractNumId w:val="0"/>
  </w:num>
  <w:num w:numId="4">
    <w:abstractNumId w:val="43"/>
  </w:num>
  <w:num w:numId="5">
    <w:abstractNumId w:val="26"/>
  </w:num>
  <w:num w:numId="6">
    <w:abstractNumId w:val="23"/>
  </w:num>
  <w:num w:numId="7">
    <w:abstractNumId w:val="42"/>
  </w:num>
  <w:num w:numId="8">
    <w:abstractNumId w:val="35"/>
  </w:num>
  <w:num w:numId="9">
    <w:abstractNumId w:val="29"/>
  </w:num>
  <w:num w:numId="10">
    <w:abstractNumId w:val="31"/>
  </w:num>
  <w:num w:numId="11">
    <w:abstractNumId w:val="37"/>
  </w:num>
  <w:num w:numId="12">
    <w:abstractNumId w:val="21"/>
  </w:num>
  <w:num w:numId="13">
    <w:abstractNumId w:val="46"/>
  </w:num>
  <w:num w:numId="14">
    <w:abstractNumId w:val="28"/>
  </w:num>
  <w:num w:numId="15">
    <w:abstractNumId w:val="33"/>
  </w:num>
  <w:num w:numId="16">
    <w:abstractNumId w:val="36"/>
  </w:num>
  <w:num w:numId="17">
    <w:abstractNumId w:val="38"/>
  </w:num>
  <w:num w:numId="18">
    <w:abstractNumId w:val="24"/>
  </w:num>
  <w:num w:numId="19">
    <w:abstractNumId w:val="32"/>
  </w:num>
  <w:num w:numId="20">
    <w:abstractNumId w:val="44"/>
  </w:num>
  <w:num w:numId="21">
    <w:abstractNumId w:val="27"/>
  </w:num>
  <w:num w:numId="22">
    <w:abstractNumId w:val="45"/>
  </w:num>
  <w:num w:numId="23">
    <w:abstractNumId w:val="47"/>
  </w:num>
  <w:num w:numId="24">
    <w:abstractNumId w:val="34"/>
  </w:num>
  <w:num w:numId="25">
    <w:abstractNumId w:val="41"/>
  </w:num>
  <w:num w:numId="26">
    <w:abstractNumId w:val="40"/>
  </w:num>
  <w:num w:numId="27">
    <w:abstractNumId w:val="25"/>
  </w:num>
  <w:num w:numId="28">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097"/>
    <w:rsid w:val="0000123D"/>
    <w:rsid w:val="00001B5F"/>
    <w:rsid w:val="00001FE3"/>
    <w:rsid w:val="000025E4"/>
    <w:rsid w:val="00004C28"/>
    <w:rsid w:val="000063B2"/>
    <w:rsid w:val="00006415"/>
    <w:rsid w:val="00006586"/>
    <w:rsid w:val="0001058A"/>
    <w:rsid w:val="00010827"/>
    <w:rsid w:val="000111C9"/>
    <w:rsid w:val="00011DA3"/>
    <w:rsid w:val="00011FC7"/>
    <w:rsid w:val="00013035"/>
    <w:rsid w:val="00013A78"/>
    <w:rsid w:val="00014800"/>
    <w:rsid w:val="00014D5D"/>
    <w:rsid w:val="000151CA"/>
    <w:rsid w:val="000164A2"/>
    <w:rsid w:val="000167FE"/>
    <w:rsid w:val="00016DA1"/>
    <w:rsid w:val="0001731E"/>
    <w:rsid w:val="00020867"/>
    <w:rsid w:val="000217EB"/>
    <w:rsid w:val="000226B7"/>
    <w:rsid w:val="00023749"/>
    <w:rsid w:val="000240AC"/>
    <w:rsid w:val="000241FD"/>
    <w:rsid w:val="000244A6"/>
    <w:rsid w:val="00024B08"/>
    <w:rsid w:val="00024F2E"/>
    <w:rsid w:val="00026CB9"/>
    <w:rsid w:val="000277F7"/>
    <w:rsid w:val="0002791A"/>
    <w:rsid w:val="0003020C"/>
    <w:rsid w:val="000305F9"/>
    <w:rsid w:val="00030F99"/>
    <w:rsid w:val="00031E31"/>
    <w:rsid w:val="000326FC"/>
    <w:rsid w:val="000327FF"/>
    <w:rsid w:val="0003360E"/>
    <w:rsid w:val="00034A71"/>
    <w:rsid w:val="00034DAF"/>
    <w:rsid w:val="00035083"/>
    <w:rsid w:val="0003548C"/>
    <w:rsid w:val="000355C6"/>
    <w:rsid w:val="00035BC6"/>
    <w:rsid w:val="00035E15"/>
    <w:rsid w:val="00036CAB"/>
    <w:rsid w:val="00036E1F"/>
    <w:rsid w:val="00037DF2"/>
    <w:rsid w:val="00037EF5"/>
    <w:rsid w:val="00041174"/>
    <w:rsid w:val="0004171A"/>
    <w:rsid w:val="00041B21"/>
    <w:rsid w:val="0004233A"/>
    <w:rsid w:val="000431F5"/>
    <w:rsid w:val="00043BA8"/>
    <w:rsid w:val="00044E31"/>
    <w:rsid w:val="000451B6"/>
    <w:rsid w:val="000469AE"/>
    <w:rsid w:val="00047C4A"/>
    <w:rsid w:val="00050296"/>
    <w:rsid w:val="00050374"/>
    <w:rsid w:val="000503EE"/>
    <w:rsid w:val="00050EDA"/>
    <w:rsid w:val="00052393"/>
    <w:rsid w:val="00052C6B"/>
    <w:rsid w:val="00054167"/>
    <w:rsid w:val="000545D1"/>
    <w:rsid w:val="0005469A"/>
    <w:rsid w:val="00054F44"/>
    <w:rsid w:val="000553F0"/>
    <w:rsid w:val="0005574C"/>
    <w:rsid w:val="000559A5"/>
    <w:rsid w:val="0005671B"/>
    <w:rsid w:val="00056811"/>
    <w:rsid w:val="00056E60"/>
    <w:rsid w:val="000601C1"/>
    <w:rsid w:val="000606D1"/>
    <w:rsid w:val="00060AB8"/>
    <w:rsid w:val="0006128E"/>
    <w:rsid w:val="000624DB"/>
    <w:rsid w:val="0006277B"/>
    <w:rsid w:val="00062CA5"/>
    <w:rsid w:val="00063112"/>
    <w:rsid w:val="000635B4"/>
    <w:rsid w:val="0006361F"/>
    <w:rsid w:val="00063E37"/>
    <w:rsid w:val="0006407D"/>
    <w:rsid w:val="000659E2"/>
    <w:rsid w:val="00066272"/>
    <w:rsid w:val="00066952"/>
    <w:rsid w:val="00066E4F"/>
    <w:rsid w:val="0006711C"/>
    <w:rsid w:val="00070071"/>
    <w:rsid w:val="0007035D"/>
    <w:rsid w:val="000709BA"/>
    <w:rsid w:val="00071C6C"/>
    <w:rsid w:val="00071E86"/>
    <w:rsid w:val="00072CC5"/>
    <w:rsid w:val="00073B7B"/>
    <w:rsid w:val="00073CF1"/>
    <w:rsid w:val="00073E2B"/>
    <w:rsid w:val="0007490C"/>
    <w:rsid w:val="00075433"/>
    <w:rsid w:val="000754F6"/>
    <w:rsid w:val="00075CED"/>
    <w:rsid w:val="00076333"/>
    <w:rsid w:val="000763B5"/>
    <w:rsid w:val="00076FA4"/>
    <w:rsid w:val="00077926"/>
    <w:rsid w:val="00077C99"/>
    <w:rsid w:val="00077F3F"/>
    <w:rsid w:val="00080BB6"/>
    <w:rsid w:val="00080DD1"/>
    <w:rsid w:val="00080E5B"/>
    <w:rsid w:val="000821DC"/>
    <w:rsid w:val="000824DF"/>
    <w:rsid w:val="00082B9D"/>
    <w:rsid w:val="000830B8"/>
    <w:rsid w:val="0008340F"/>
    <w:rsid w:val="00083427"/>
    <w:rsid w:val="00083797"/>
    <w:rsid w:val="00083E8A"/>
    <w:rsid w:val="00084BF0"/>
    <w:rsid w:val="00085423"/>
    <w:rsid w:val="00085814"/>
    <w:rsid w:val="00086AFA"/>
    <w:rsid w:val="00090A8E"/>
    <w:rsid w:val="00090FAD"/>
    <w:rsid w:val="00091636"/>
    <w:rsid w:val="00091739"/>
    <w:rsid w:val="00091855"/>
    <w:rsid w:val="000925B4"/>
    <w:rsid w:val="000926C0"/>
    <w:rsid w:val="00092C8C"/>
    <w:rsid w:val="00092E5F"/>
    <w:rsid w:val="00094715"/>
    <w:rsid w:val="0009496F"/>
    <w:rsid w:val="0009661F"/>
    <w:rsid w:val="0009727D"/>
    <w:rsid w:val="00097EE5"/>
    <w:rsid w:val="000A1478"/>
    <w:rsid w:val="000A1654"/>
    <w:rsid w:val="000A167E"/>
    <w:rsid w:val="000A1F32"/>
    <w:rsid w:val="000A24D8"/>
    <w:rsid w:val="000A3FC9"/>
    <w:rsid w:val="000A4040"/>
    <w:rsid w:val="000A4771"/>
    <w:rsid w:val="000A5536"/>
    <w:rsid w:val="000A57EC"/>
    <w:rsid w:val="000A767E"/>
    <w:rsid w:val="000A7BE2"/>
    <w:rsid w:val="000B0172"/>
    <w:rsid w:val="000B1B9F"/>
    <w:rsid w:val="000B202D"/>
    <w:rsid w:val="000B251B"/>
    <w:rsid w:val="000B26B6"/>
    <w:rsid w:val="000B29B1"/>
    <w:rsid w:val="000B45C1"/>
    <w:rsid w:val="000B4A2E"/>
    <w:rsid w:val="000B57C9"/>
    <w:rsid w:val="000B6002"/>
    <w:rsid w:val="000B658D"/>
    <w:rsid w:val="000B6AD2"/>
    <w:rsid w:val="000B6B8A"/>
    <w:rsid w:val="000B6FA7"/>
    <w:rsid w:val="000B75EC"/>
    <w:rsid w:val="000B7920"/>
    <w:rsid w:val="000C10CD"/>
    <w:rsid w:val="000C1CFF"/>
    <w:rsid w:val="000C1D47"/>
    <w:rsid w:val="000C248F"/>
    <w:rsid w:val="000C3B1E"/>
    <w:rsid w:val="000C47AE"/>
    <w:rsid w:val="000C543D"/>
    <w:rsid w:val="000C7364"/>
    <w:rsid w:val="000D0B3A"/>
    <w:rsid w:val="000D163A"/>
    <w:rsid w:val="000D19CE"/>
    <w:rsid w:val="000D1B65"/>
    <w:rsid w:val="000D2E13"/>
    <w:rsid w:val="000D4420"/>
    <w:rsid w:val="000D4666"/>
    <w:rsid w:val="000D511F"/>
    <w:rsid w:val="000D54FD"/>
    <w:rsid w:val="000D5BA0"/>
    <w:rsid w:val="000D69A7"/>
    <w:rsid w:val="000D717A"/>
    <w:rsid w:val="000D7662"/>
    <w:rsid w:val="000E313A"/>
    <w:rsid w:val="000E3DA6"/>
    <w:rsid w:val="000E3F24"/>
    <w:rsid w:val="000E49AB"/>
    <w:rsid w:val="000E4DF9"/>
    <w:rsid w:val="000E5B5B"/>
    <w:rsid w:val="000E5D5F"/>
    <w:rsid w:val="000E68CB"/>
    <w:rsid w:val="000E7FAB"/>
    <w:rsid w:val="000F0996"/>
    <w:rsid w:val="000F0F3E"/>
    <w:rsid w:val="000F129F"/>
    <w:rsid w:val="000F23E6"/>
    <w:rsid w:val="000F4003"/>
    <w:rsid w:val="000F4146"/>
    <w:rsid w:val="000F4364"/>
    <w:rsid w:val="000F4EAD"/>
    <w:rsid w:val="000F6597"/>
    <w:rsid w:val="000F6D1D"/>
    <w:rsid w:val="000F76F2"/>
    <w:rsid w:val="0010072D"/>
    <w:rsid w:val="001012F8"/>
    <w:rsid w:val="00105D9E"/>
    <w:rsid w:val="00105EB8"/>
    <w:rsid w:val="00107047"/>
    <w:rsid w:val="001070FE"/>
    <w:rsid w:val="00107D27"/>
    <w:rsid w:val="0011034E"/>
    <w:rsid w:val="00110AC5"/>
    <w:rsid w:val="0011107A"/>
    <w:rsid w:val="00111933"/>
    <w:rsid w:val="00111B4E"/>
    <w:rsid w:val="00111DFE"/>
    <w:rsid w:val="00112ADE"/>
    <w:rsid w:val="00113813"/>
    <w:rsid w:val="00113DD8"/>
    <w:rsid w:val="00114465"/>
    <w:rsid w:val="00114973"/>
    <w:rsid w:val="00114EA6"/>
    <w:rsid w:val="00114EB5"/>
    <w:rsid w:val="00115A0C"/>
    <w:rsid w:val="00117119"/>
    <w:rsid w:val="0011766E"/>
    <w:rsid w:val="001204EB"/>
    <w:rsid w:val="00120C42"/>
    <w:rsid w:val="00121917"/>
    <w:rsid w:val="00121A56"/>
    <w:rsid w:val="0012215F"/>
    <w:rsid w:val="0012312B"/>
    <w:rsid w:val="001236D7"/>
    <w:rsid w:val="00124098"/>
    <w:rsid w:val="001242CB"/>
    <w:rsid w:val="0012445F"/>
    <w:rsid w:val="001244AD"/>
    <w:rsid w:val="00124EF3"/>
    <w:rsid w:val="001254F9"/>
    <w:rsid w:val="00125C90"/>
    <w:rsid w:val="001270AE"/>
    <w:rsid w:val="0012739B"/>
    <w:rsid w:val="001274F8"/>
    <w:rsid w:val="00127AE6"/>
    <w:rsid w:val="001309F4"/>
    <w:rsid w:val="00130CA5"/>
    <w:rsid w:val="00130EF1"/>
    <w:rsid w:val="00131F5E"/>
    <w:rsid w:val="0013255D"/>
    <w:rsid w:val="00133AB4"/>
    <w:rsid w:val="00133BBF"/>
    <w:rsid w:val="00133D72"/>
    <w:rsid w:val="001355E9"/>
    <w:rsid w:val="001369F4"/>
    <w:rsid w:val="00136A86"/>
    <w:rsid w:val="00137413"/>
    <w:rsid w:val="001378AD"/>
    <w:rsid w:val="001378E3"/>
    <w:rsid w:val="00137E1D"/>
    <w:rsid w:val="0014021F"/>
    <w:rsid w:val="00140F17"/>
    <w:rsid w:val="001410FB"/>
    <w:rsid w:val="001419BE"/>
    <w:rsid w:val="00142524"/>
    <w:rsid w:val="00143A3A"/>
    <w:rsid w:val="00144721"/>
    <w:rsid w:val="001452BD"/>
    <w:rsid w:val="001458F3"/>
    <w:rsid w:val="001467FB"/>
    <w:rsid w:val="0014701E"/>
    <w:rsid w:val="00147357"/>
    <w:rsid w:val="00147567"/>
    <w:rsid w:val="001475FC"/>
    <w:rsid w:val="00147BE3"/>
    <w:rsid w:val="00147C39"/>
    <w:rsid w:val="001502AF"/>
    <w:rsid w:val="00150AA7"/>
    <w:rsid w:val="00150C2F"/>
    <w:rsid w:val="0015142B"/>
    <w:rsid w:val="00151C57"/>
    <w:rsid w:val="001529D5"/>
    <w:rsid w:val="00153671"/>
    <w:rsid w:val="00154A71"/>
    <w:rsid w:val="001556FC"/>
    <w:rsid w:val="00155B77"/>
    <w:rsid w:val="00157568"/>
    <w:rsid w:val="001577EF"/>
    <w:rsid w:val="001600CB"/>
    <w:rsid w:val="00160216"/>
    <w:rsid w:val="0016022F"/>
    <w:rsid w:val="0016031A"/>
    <w:rsid w:val="00160647"/>
    <w:rsid w:val="00160DAB"/>
    <w:rsid w:val="001613CE"/>
    <w:rsid w:val="00161FB9"/>
    <w:rsid w:val="00162A05"/>
    <w:rsid w:val="00163025"/>
    <w:rsid w:val="0016399F"/>
    <w:rsid w:val="00164EF4"/>
    <w:rsid w:val="00166CCB"/>
    <w:rsid w:val="00166D1E"/>
    <w:rsid w:val="00167311"/>
    <w:rsid w:val="00167B41"/>
    <w:rsid w:val="00167EF8"/>
    <w:rsid w:val="00171A9D"/>
    <w:rsid w:val="00171DB1"/>
    <w:rsid w:val="0017221A"/>
    <w:rsid w:val="001725B2"/>
    <w:rsid w:val="00172782"/>
    <w:rsid w:val="00172E90"/>
    <w:rsid w:val="0017445B"/>
    <w:rsid w:val="001748B3"/>
    <w:rsid w:val="00174F56"/>
    <w:rsid w:val="0017538D"/>
    <w:rsid w:val="00176A03"/>
    <w:rsid w:val="00176A0D"/>
    <w:rsid w:val="00176C0A"/>
    <w:rsid w:val="0017735B"/>
    <w:rsid w:val="001775FF"/>
    <w:rsid w:val="001777CE"/>
    <w:rsid w:val="00177FBE"/>
    <w:rsid w:val="0018047E"/>
    <w:rsid w:val="0018076F"/>
    <w:rsid w:val="00180F7D"/>
    <w:rsid w:val="00181231"/>
    <w:rsid w:val="00182E28"/>
    <w:rsid w:val="001832E6"/>
    <w:rsid w:val="00186EDA"/>
    <w:rsid w:val="00187296"/>
    <w:rsid w:val="00187F07"/>
    <w:rsid w:val="0019027E"/>
    <w:rsid w:val="00190E44"/>
    <w:rsid w:val="00191199"/>
    <w:rsid w:val="00192021"/>
    <w:rsid w:val="00192C70"/>
    <w:rsid w:val="0019302C"/>
    <w:rsid w:val="001930CA"/>
    <w:rsid w:val="00194061"/>
    <w:rsid w:val="001948F6"/>
    <w:rsid w:val="0019503C"/>
    <w:rsid w:val="001954B0"/>
    <w:rsid w:val="00196C99"/>
    <w:rsid w:val="001A0700"/>
    <w:rsid w:val="001A0AF8"/>
    <w:rsid w:val="001A12A9"/>
    <w:rsid w:val="001A164C"/>
    <w:rsid w:val="001A1DF4"/>
    <w:rsid w:val="001A22A9"/>
    <w:rsid w:val="001A4475"/>
    <w:rsid w:val="001A452B"/>
    <w:rsid w:val="001A5785"/>
    <w:rsid w:val="001A702E"/>
    <w:rsid w:val="001B0890"/>
    <w:rsid w:val="001B0CBF"/>
    <w:rsid w:val="001B0EE1"/>
    <w:rsid w:val="001B1AE2"/>
    <w:rsid w:val="001B2286"/>
    <w:rsid w:val="001B26AB"/>
    <w:rsid w:val="001B2F1B"/>
    <w:rsid w:val="001B4EFF"/>
    <w:rsid w:val="001B5900"/>
    <w:rsid w:val="001B5934"/>
    <w:rsid w:val="001B5A28"/>
    <w:rsid w:val="001B6FF0"/>
    <w:rsid w:val="001B7B5A"/>
    <w:rsid w:val="001C0D33"/>
    <w:rsid w:val="001C24CD"/>
    <w:rsid w:val="001C37FD"/>
    <w:rsid w:val="001C5C8C"/>
    <w:rsid w:val="001C5DA6"/>
    <w:rsid w:val="001C6922"/>
    <w:rsid w:val="001C6958"/>
    <w:rsid w:val="001C6B16"/>
    <w:rsid w:val="001C70EB"/>
    <w:rsid w:val="001C7FBA"/>
    <w:rsid w:val="001D01EB"/>
    <w:rsid w:val="001D1169"/>
    <w:rsid w:val="001D1226"/>
    <w:rsid w:val="001D1F83"/>
    <w:rsid w:val="001D20E4"/>
    <w:rsid w:val="001D2AFA"/>
    <w:rsid w:val="001D3439"/>
    <w:rsid w:val="001D39F7"/>
    <w:rsid w:val="001D4879"/>
    <w:rsid w:val="001D5003"/>
    <w:rsid w:val="001D5228"/>
    <w:rsid w:val="001D5835"/>
    <w:rsid w:val="001D589E"/>
    <w:rsid w:val="001D5F9D"/>
    <w:rsid w:val="001D66E3"/>
    <w:rsid w:val="001D6B78"/>
    <w:rsid w:val="001D717D"/>
    <w:rsid w:val="001E0B47"/>
    <w:rsid w:val="001E0EA7"/>
    <w:rsid w:val="001E2057"/>
    <w:rsid w:val="001E32AF"/>
    <w:rsid w:val="001E32EC"/>
    <w:rsid w:val="001E4B97"/>
    <w:rsid w:val="001E5C73"/>
    <w:rsid w:val="001E5D95"/>
    <w:rsid w:val="001E6631"/>
    <w:rsid w:val="001E6C2F"/>
    <w:rsid w:val="001E781F"/>
    <w:rsid w:val="001F05EC"/>
    <w:rsid w:val="001F0618"/>
    <w:rsid w:val="001F188E"/>
    <w:rsid w:val="001F1A0B"/>
    <w:rsid w:val="001F201A"/>
    <w:rsid w:val="001F3E5B"/>
    <w:rsid w:val="001F42E8"/>
    <w:rsid w:val="001F4AC3"/>
    <w:rsid w:val="001F71EE"/>
    <w:rsid w:val="001F744F"/>
    <w:rsid w:val="00200372"/>
    <w:rsid w:val="002008BA"/>
    <w:rsid w:val="00200E35"/>
    <w:rsid w:val="002010A6"/>
    <w:rsid w:val="002012DD"/>
    <w:rsid w:val="00201762"/>
    <w:rsid w:val="00201971"/>
    <w:rsid w:val="002019CB"/>
    <w:rsid w:val="0020395B"/>
    <w:rsid w:val="002039A0"/>
    <w:rsid w:val="002041AD"/>
    <w:rsid w:val="00204258"/>
    <w:rsid w:val="00204630"/>
    <w:rsid w:val="00205446"/>
    <w:rsid w:val="00206B5D"/>
    <w:rsid w:val="00206C60"/>
    <w:rsid w:val="00207386"/>
    <w:rsid w:val="00207A36"/>
    <w:rsid w:val="00207E79"/>
    <w:rsid w:val="00210055"/>
    <w:rsid w:val="002104FC"/>
    <w:rsid w:val="002107BA"/>
    <w:rsid w:val="00210B78"/>
    <w:rsid w:val="00210F17"/>
    <w:rsid w:val="002111AA"/>
    <w:rsid w:val="00211455"/>
    <w:rsid w:val="00211A9D"/>
    <w:rsid w:val="00211E1C"/>
    <w:rsid w:val="00211E7B"/>
    <w:rsid w:val="0021242B"/>
    <w:rsid w:val="002131B6"/>
    <w:rsid w:val="00213539"/>
    <w:rsid w:val="0021372B"/>
    <w:rsid w:val="002142AB"/>
    <w:rsid w:val="00214ABA"/>
    <w:rsid w:val="002152D8"/>
    <w:rsid w:val="002153B7"/>
    <w:rsid w:val="0021548D"/>
    <w:rsid w:val="00216B26"/>
    <w:rsid w:val="00216F49"/>
    <w:rsid w:val="00217AFA"/>
    <w:rsid w:val="00220631"/>
    <w:rsid w:val="002208BC"/>
    <w:rsid w:val="00220D96"/>
    <w:rsid w:val="002211AD"/>
    <w:rsid w:val="002215AD"/>
    <w:rsid w:val="00222192"/>
    <w:rsid w:val="00222A19"/>
    <w:rsid w:val="00222BAD"/>
    <w:rsid w:val="0022415C"/>
    <w:rsid w:val="00224B94"/>
    <w:rsid w:val="002250D2"/>
    <w:rsid w:val="00225105"/>
    <w:rsid w:val="002262FA"/>
    <w:rsid w:val="0022639F"/>
    <w:rsid w:val="002263B6"/>
    <w:rsid w:val="00227005"/>
    <w:rsid w:val="0022749E"/>
    <w:rsid w:val="00227695"/>
    <w:rsid w:val="0022790D"/>
    <w:rsid w:val="00230F86"/>
    <w:rsid w:val="00231DE8"/>
    <w:rsid w:val="00232810"/>
    <w:rsid w:val="00232E4F"/>
    <w:rsid w:val="00232F8F"/>
    <w:rsid w:val="002333A1"/>
    <w:rsid w:val="00233AB1"/>
    <w:rsid w:val="00234B21"/>
    <w:rsid w:val="00234B82"/>
    <w:rsid w:val="00234FA7"/>
    <w:rsid w:val="00234FD4"/>
    <w:rsid w:val="00236AF6"/>
    <w:rsid w:val="00236C74"/>
    <w:rsid w:val="00236C94"/>
    <w:rsid w:val="00236F9D"/>
    <w:rsid w:val="00237102"/>
    <w:rsid w:val="002373BB"/>
    <w:rsid w:val="00240852"/>
    <w:rsid w:val="00241919"/>
    <w:rsid w:val="00241E93"/>
    <w:rsid w:val="00243158"/>
    <w:rsid w:val="00243ECD"/>
    <w:rsid w:val="00245130"/>
    <w:rsid w:val="002451E8"/>
    <w:rsid w:val="00245FC5"/>
    <w:rsid w:val="00246406"/>
    <w:rsid w:val="002466BF"/>
    <w:rsid w:val="00247D46"/>
    <w:rsid w:val="00247E15"/>
    <w:rsid w:val="00250ABB"/>
    <w:rsid w:val="00251B02"/>
    <w:rsid w:val="00251E09"/>
    <w:rsid w:val="00252249"/>
    <w:rsid w:val="002525E1"/>
    <w:rsid w:val="00252714"/>
    <w:rsid w:val="00252FDE"/>
    <w:rsid w:val="00253448"/>
    <w:rsid w:val="00253555"/>
    <w:rsid w:val="00254812"/>
    <w:rsid w:val="00255CA2"/>
    <w:rsid w:val="002564BA"/>
    <w:rsid w:val="0025671D"/>
    <w:rsid w:val="00256813"/>
    <w:rsid w:val="00257769"/>
    <w:rsid w:val="00257C46"/>
    <w:rsid w:val="00257D79"/>
    <w:rsid w:val="0026042E"/>
    <w:rsid w:val="00261400"/>
    <w:rsid w:val="0026169D"/>
    <w:rsid w:val="002626F0"/>
    <w:rsid w:val="00263873"/>
    <w:rsid w:val="002651D9"/>
    <w:rsid w:val="0026707D"/>
    <w:rsid w:val="002671CA"/>
    <w:rsid w:val="00270C72"/>
    <w:rsid w:val="00270CEE"/>
    <w:rsid w:val="00272F03"/>
    <w:rsid w:val="00272F0A"/>
    <w:rsid w:val="0027314F"/>
    <w:rsid w:val="00273161"/>
    <w:rsid w:val="00274431"/>
    <w:rsid w:val="002746E0"/>
    <w:rsid w:val="00274923"/>
    <w:rsid w:val="00274D82"/>
    <w:rsid w:val="00274DDB"/>
    <w:rsid w:val="00274E1D"/>
    <w:rsid w:val="00275AFB"/>
    <w:rsid w:val="00275B9E"/>
    <w:rsid w:val="00275D1B"/>
    <w:rsid w:val="0027740D"/>
    <w:rsid w:val="00277C63"/>
    <w:rsid w:val="00277C7B"/>
    <w:rsid w:val="002802FE"/>
    <w:rsid w:val="00280496"/>
    <w:rsid w:val="002806BC"/>
    <w:rsid w:val="0028158B"/>
    <w:rsid w:val="00281C53"/>
    <w:rsid w:val="00281F88"/>
    <w:rsid w:val="002821B0"/>
    <w:rsid w:val="002822A5"/>
    <w:rsid w:val="00282FBA"/>
    <w:rsid w:val="002835C5"/>
    <w:rsid w:val="00283EF6"/>
    <w:rsid w:val="00284B8B"/>
    <w:rsid w:val="00284DB1"/>
    <w:rsid w:val="002862D0"/>
    <w:rsid w:val="00290BD9"/>
    <w:rsid w:val="00291A99"/>
    <w:rsid w:val="00292492"/>
    <w:rsid w:val="00292595"/>
    <w:rsid w:val="002926AF"/>
    <w:rsid w:val="002926E8"/>
    <w:rsid w:val="00292D76"/>
    <w:rsid w:val="00294973"/>
    <w:rsid w:val="002951E7"/>
    <w:rsid w:val="00296D9A"/>
    <w:rsid w:val="0029766A"/>
    <w:rsid w:val="002A00D8"/>
    <w:rsid w:val="002A05E3"/>
    <w:rsid w:val="002A1440"/>
    <w:rsid w:val="002A17D6"/>
    <w:rsid w:val="002A2C30"/>
    <w:rsid w:val="002A2D04"/>
    <w:rsid w:val="002A3321"/>
    <w:rsid w:val="002A41E9"/>
    <w:rsid w:val="002A46EB"/>
    <w:rsid w:val="002A541A"/>
    <w:rsid w:val="002A5888"/>
    <w:rsid w:val="002A5914"/>
    <w:rsid w:val="002A616A"/>
    <w:rsid w:val="002A620A"/>
    <w:rsid w:val="002A679D"/>
    <w:rsid w:val="002A76FA"/>
    <w:rsid w:val="002A7D47"/>
    <w:rsid w:val="002A7D91"/>
    <w:rsid w:val="002B0454"/>
    <w:rsid w:val="002B058D"/>
    <w:rsid w:val="002B07EB"/>
    <w:rsid w:val="002B0804"/>
    <w:rsid w:val="002B0C6D"/>
    <w:rsid w:val="002B1144"/>
    <w:rsid w:val="002B1263"/>
    <w:rsid w:val="002B1ED8"/>
    <w:rsid w:val="002B21D6"/>
    <w:rsid w:val="002B29B2"/>
    <w:rsid w:val="002B3501"/>
    <w:rsid w:val="002B3698"/>
    <w:rsid w:val="002B36BD"/>
    <w:rsid w:val="002B37C2"/>
    <w:rsid w:val="002B4174"/>
    <w:rsid w:val="002B57F0"/>
    <w:rsid w:val="002B5B8A"/>
    <w:rsid w:val="002B6773"/>
    <w:rsid w:val="002B67CB"/>
    <w:rsid w:val="002B6E63"/>
    <w:rsid w:val="002B6FF6"/>
    <w:rsid w:val="002B7887"/>
    <w:rsid w:val="002B7B7B"/>
    <w:rsid w:val="002B7F83"/>
    <w:rsid w:val="002C0207"/>
    <w:rsid w:val="002C067F"/>
    <w:rsid w:val="002C0A0E"/>
    <w:rsid w:val="002C2516"/>
    <w:rsid w:val="002C29D2"/>
    <w:rsid w:val="002C30B6"/>
    <w:rsid w:val="002C353A"/>
    <w:rsid w:val="002C36E8"/>
    <w:rsid w:val="002C388C"/>
    <w:rsid w:val="002C3911"/>
    <w:rsid w:val="002C438F"/>
    <w:rsid w:val="002C4790"/>
    <w:rsid w:val="002C7955"/>
    <w:rsid w:val="002D0211"/>
    <w:rsid w:val="002D05E2"/>
    <w:rsid w:val="002D0C13"/>
    <w:rsid w:val="002D1A6D"/>
    <w:rsid w:val="002D2255"/>
    <w:rsid w:val="002D2999"/>
    <w:rsid w:val="002D3142"/>
    <w:rsid w:val="002D3A98"/>
    <w:rsid w:val="002D5012"/>
    <w:rsid w:val="002D527B"/>
    <w:rsid w:val="002D57E0"/>
    <w:rsid w:val="002D58B5"/>
    <w:rsid w:val="002D61A4"/>
    <w:rsid w:val="002D6B62"/>
    <w:rsid w:val="002D6F48"/>
    <w:rsid w:val="002D751D"/>
    <w:rsid w:val="002D7D2B"/>
    <w:rsid w:val="002E049B"/>
    <w:rsid w:val="002E08D3"/>
    <w:rsid w:val="002E0AC6"/>
    <w:rsid w:val="002E0D6E"/>
    <w:rsid w:val="002E4D52"/>
    <w:rsid w:val="002E5491"/>
    <w:rsid w:val="002E5DE5"/>
    <w:rsid w:val="002E7014"/>
    <w:rsid w:val="002E7AC2"/>
    <w:rsid w:val="002E7C2C"/>
    <w:rsid w:val="002F155B"/>
    <w:rsid w:val="002F19F7"/>
    <w:rsid w:val="002F1ADE"/>
    <w:rsid w:val="002F1E7E"/>
    <w:rsid w:val="002F4594"/>
    <w:rsid w:val="002F559E"/>
    <w:rsid w:val="002F55B0"/>
    <w:rsid w:val="002F5934"/>
    <w:rsid w:val="002F62CF"/>
    <w:rsid w:val="002F6615"/>
    <w:rsid w:val="002F6944"/>
    <w:rsid w:val="002F6BA3"/>
    <w:rsid w:val="002F6D62"/>
    <w:rsid w:val="002F732B"/>
    <w:rsid w:val="002F763E"/>
    <w:rsid w:val="003009F7"/>
    <w:rsid w:val="003019AB"/>
    <w:rsid w:val="00301EC8"/>
    <w:rsid w:val="00302CE8"/>
    <w:rsid w:val="00304D0F"/>
    <w:rsid w:val="00305A8F"/>
    <w:rsid w:val="00306303"/>
    <w:rsid w:val="0030679B"/>
    <w:rsid w:val="0030717B"/>
    <w:rsid w:val="00307E19"/>
    <w:rsid w:val="003132A4"/>
    <w:rsid w:val="003136D5"/>
    <w:rsid w:val="003139E5"/>
    <w:rsid w:val="0031435B"/>
    <w:rsid w:val="00315CFC"/>
    <w:rsid w:val="00316D6D"/>
    <w:rsid w:val="00316E6B"/>
    <w:rsid w:val="00316FD5"/>
    <w:rsid w:val="00317C2A"/>
    <w:rsid w:val="00317F28"/>
    <w:rsid w:val="003200D2"/>
    <w:rsid w:val="00321EF3"/>
    <w:rsid w:val="003221ED"/>
    <w:rsid w:val="0032231A"/>
    <w:rsid w:val="00322CCB"/>
    <w:rsid w:val="00323064"/>
    <w:rsid w:val="0032339D"/>
    <w:rsid w:val="00324686"/>
    <w:rsid w:val="00324A25"/>
    <w:rsid w:val="00324BD7"/>
    <w:rsid w:val="00324E25"/>
    <w:rsid w:val="00324F40"/>
    <w:rsid w:val="0032510E"/>
    <w:rsid w:val="00325308"/>
    <w:rsid w:val="00325FD1"/>
    <w:rsid w:val="00326458"/>
    <w:rsid w:val="0032742B"/>
    <w:rsid w:val="00327ECC"/>
    <w:rsid w:val="0033088B"/>
    <w:rsid w:val="00331437"/>
    <w:rsid w:val="00332DA6"/>
    <w:rsid w:val="00332FE9"/>
    <w:rsid w:val="00333AAC"/>
    <w:rsid w:val="00333DD3"/>
    <w:rsid w:val="003345BA"/>
    <w:rsid w:val="003346CA"/>
    <w:rsid w:val="00334972"/>
    <w:rsid w:val="00335195"/>
    <w:rsid w:val="003355D7"/>
    <w:rsid w:val="00335C43"/>
    <w:rsid w:val="003367B4"/>
    <w:rsid w:val="00336AB4"/>
    <w:rsid w:val="00336C42"/>
    <w:rsid w:val="00341CF3"/>
    <w:rsid w:val="0034323E"/>
    <w:rsid w:val="00343A17"/>
    <w:rsid w:val="00343FD7"/>
    <w:rsid w:val="0034406D"/>
    <w:rsid w:val="00344522"/>
    <w:rsid w:val="00344A7B"/>
    <w:rsid w:val="003450DA"/>
    <w:rsid w:val="003470B0"/>
    <w:rsid w:val="00347263"/>
    <w:rsid w:val="003501F5"/>
    <w:rsid w:val="00350DB7"/>
    <w:rsid w:val="00352AC6"/>
    <w:rsid w:val="00352ACC"/>
    <w:rsid w:val="0035388B"/>
    <w:rsid w:val="0035395C"/>
    <w:rsid w:val="00353A60"/>
    <w:rsid w:val="00353FC2"/>
    <w:rsid w:val="003542A1"/>
    <w:rsid w:val="0035503B"/>
    <w:rsid w:val="003552C8"/>
    <w:rsid w:val="0035597B"/>
    <w:rsid w:val="00355F33"/>
    <w:rsid w:val="00356840"/>
    <w:rsid w:val="00356FAD"/>
    <w:rsid w:val="003608C9"/>
    <w:rsid w:val="003624AF"/>
    <w:rsid w:val="00362744"/>
    <w:rsid w:val="00362BE6"/>
    <w:rsid w:val="0036345D"/>
    <w:rsid w:val="00363EF0"/>
    <w:rsid w:val="00364224"/>
    <w:rsid w:val="00364441"/>
    <w:rsid w:val="0036488E"/>
    <w:rsid w:val="0036527D"/>
    <w:rsid w:val="0036603A"/>
    <w:rsid w:val="0036637C"/>
    <w:rsid w:val="00370468"/>
    <w:rsid w:val="00370AB8"/>
    <w:rsid w:val="003717E7"/>
    <w:rsid w:val="003720C6"/>
    <w:rsid w:val="00372875"/>
    <w:rsid w:val="00372A7A"/>
    <w:rsid w:val="0037476F"/>
    <w:rsid w:val="00375BC5"/>
    <w:rsid w:val="00376127"/>
    <w:rsid w:val="00376452"/>
    <w:rsid w:val="0037680B"/>
    <w:rsid w:val="00377A49"/>
    <w:rsid w:val="003807FC"/>
    <w:rsid w:val="00380DAC"/>
    <w:rsid w:val="0038153E"/>
    <w:rsid w:val="00381E67"/>
    <w:rsid w:val="003821DB"/>
    <w:rsid w:val="0038248D"/>
    <w:rsid w:val="0038250D"/>
    <w:rsid w:val="00382B84"/>
    <w:rsid w:val="00382EED"/>
    <w:rsid w:val="00383375"/>
    <w:rsid w:val="0038417F"/>
    <w:rsid w:val="0038437A"/>
    <w:rsid w:val="0038469A"/>
    <w:rsid w:val="003851D3"/>
    <w:rsid w:val="00385EE7"/>
    <w:rsid w:val="0038652F"/>
    <w:rsid w:val="003866B7"/>
    <w:rsid w:val="0038710B"/>
    <w:rsid w:val="003876F5"/>
    <w:rsid w:val="00390758"/>
    <w:rsid w:val="00390B9C"/>
    <w:rsid w:val="00390F8F"/>
    <w:rsid w:val="003912C5"/>
    <w:rsid w:val="0039212F"/>
    <w:rsid w:val="00393C98"/>
    <w:rsid w:val="003944C0"/>
    <w:rsid w:val="00394662"/>
    <w:rsid w:val="00397679"/>
    <w:rsid w:val="00397B06"/>
    <w:rsid w:val="003A08CF"/>
    <w:rsid w:val="003A0E9A"/>
    <w:rsid w:val="003A11F7"/>
    <w:rsid w:val="003A15BD"/>
    <w:rsid w:val="003A191B"/>
    <w:rsid w:val="003A2FBC"/>
    <w:rsid w:val="003A3481"/>
    <w:rsid w:val="003A49C6"/>
    <w:rsid w:val="003A553D"/>
    <w:rsid w:val="003A6134"/>
    <w:rsid w:val="003A6276"/>
    <w:rsid w:val="003A6B5A"/>
    <w:rsid w:val="003A73FE"/>
    <w:rsid w:val="003A7A49"/>
    <w:rsid w:val="003A7C99"/>
    <w:rsid w:val="003B0297"/>
    <w:rsid w:val="003B0FD0"/>
    <w:rsid w:val="003B1F02"/>
    <w:rsid w:val="003B1F31"/>
    <w:rsid w:val="003B27CC"/>
    <w:rsid w:val="003B2B9E"/>
    <w:rsid w:val="003B41F3"/>
    <w:rsid w:val="003B452F"/>
    <w:rsid w:val="003B471C"/>
    <w:rsid w:val="003B4BA9"/>
    <w:rsid w:val="003B4DEB"/>
    <w:rsid w:val="003B4F00"/>
    <w:rsid w:val="003B5150"/>
    <w:rsid w:val="003B5DE0"/>
    <w:rsid w:val="003B6561"/>
    <w:rsid w:val="003B6DAE"/>
    <w:rsid w:val="003B70E3"/>
    <w:rsid w:val="003B7BE5"/>
    <w:rsid w:val="003C00D2"/>
    <w:rsid w:val="003C0E97"/>
    <w:rsid w:val="003C0FDE"/>
    <w:rsid w:val="003C14AC"/>
    <w:rsid w:val="003C1950"/>
    <w:rsid w:val="003C1E78"/>
    <w:rsid w:val="003C2A86"/>
    <w:rsid w:val="003C2A93"/>
    <w:rsid w:val="003C39F4"/>
    <w:rsid w:val="003C3A10"/>
    <w:rsid w:val="003C51C6"/>
    <w:rsid w:val="003C5453"/>
    <w:rsid w:val="003C551E"/>
    <w:rsid w:val="003C5565"/>
    <w:rsid w:val="003C6300"/>
    <w:rsid w:val="003C69E7"/>
    <w:rsid w:val="003C6ED6"/>
    <w:rsid w:val="003C752E"/>
    <w:rsid w:val="003C7F85"/>
    <w:rsid w:val="003D12FD"/>
    <w:rsid w:val="003D1682"/>
    <w:rsid w:val="003D1858"/>
    <w:rsid w:val="003D21C4"/>
    <w:rsid w:val="003D3D3E"/>
    <w:rsid w:val="003D5084"/>
    <w:rsid w:val="003D552F"/>
    <w:rsid w:val="003D6D34"/>
    <w:rsid w:val="003E05D0"/>
    <w:rsid w:val="003E0D01"/>
    <w:rsid w:val="003E10C6"/>
    <w:rsid w:val="003E12BE"/>
    <w:rsid w:val="003E2306"/>
    <w:rsid w:val="003E2591"/>
    <w:rsid w:val="003E2B25"/>
    <w:rsid w:val="003E3423"/>
    <w:rsid w:val="003E3EC1"/>
    <w:rsid w:val="003E4805"/>
    <w:rsid w:val="003E5212"/>
    <w:rsid w:val="003E66A9"/>
    <w:rsid w:val="003E6996"/>
    <w:rsid w:val="003E6A17"/>
    <w:rsid w:val="003E7134"/>
    <w:rsid w:val="003E7265"/>
    <w:rsid w:val="003F065B"/>
    <w:rsid w:val="003F1129"/>
    <w:rsid w:val="003F270B"/>
    <w:rsid w:val="003F2EEA"/>
    <w:rsid w:val="003F3295"/>
    <w:rsid w:val="003F33F3"/>
    <w:rsid w:val="003F3D71"/>
    <w:rsid w:val="003F67B0"/>
    <w:rsid w:val="004010CB"/>
    <w:rsid w:val="0040145D"/>
    <w:rsid w:val="00401B9D"/>
    <w:rsid w:val="00401E65"/>
    <w:rsid w:val="0040214C"/>
    <w:rsid w:val="004024D9"/>
    <w:rsid w:val="00402809"/>
    <w:rsid w:val="00404206"/>
    <w:rsid w:val="0040436E"/>
    <w:rsid w:val="004048EE"/>
    <w:rsid w:val="00404E13"/>
    <w:rsid w:val="00406D62"/>
    <w:rsid w:val="00406D80"/>
    <w:rsid w:val="004070A1"/>
    <w:rsid w:val="00407236"/>
    <w:rsid w:val="0041024F"/>
    <w:rsid w:val="00410B55"/>
    <w:rsid w:val="00410BFC"/>
    <w:rsid w:val="00410D95"/>
    <w:rsid w:val="00410E1A"/>
    <w:rsid w:val="0041104D"/>
    <w:rsid w:val="00411077"/>
    <w:rsid w:val="00411EAF"/>
    <w:rsid w:val="004123C4"/>
    <w:rsid w:val="00414405"/>
    <w:rsid w:val="00414805"/>
    <w:rsid w:val="00414A94"/>
    <w:rsid w:val="00414F38"/>
    <w:rsid w:val="00415453"/>
    <w:rsid w:val="0041554E"/>
    <w:rsid w:val="0041592C"/>
    <w:rsid w:val="0041596D"/>
    <w:rsid w:val="00415B94"/>
    <w:rsid w:val="00416163"/>
    <w:rsid w:val="004168AF"/>
    <w:rsid w:val="00417573"/>
    <w:rsid w:val="00417CDD"/>
    <w:rsid w:val="004200AB"/>
    <w:rsid w:val="00420BE9"/>
    <w:rsid w:val="00420C88"/>
    <w:rsid w:val="00421980"/>
    <w:rsid w:val="00421CD8"/>
    <w:rsid w:val="00422FAD"/>
    <w:rsid w:val="00423064"/>
    <w:rsid w:val="00423A3E"/>
    <w:rsid w:val="00424368"/>
    <w:rsid w:val="0042564B"/>
    <w:rsid w:val="0042581F"/>
    <w:rsid w:val="004263EE"/>
    <w:rsid w:val="00427814"/>
    <w:rsid w:val="00427A66"/>
    <w:rsid w:val="00427DB5"/>
    <w:rsid w:val="00430808"/>
    <w:rsid w:val="00430957"/>
    <w:rsid w:val="00430B67"/>
    <w:rsid w:val="00430FCD"/>
    <w:rsid w:val="00431D52"/>
    <w:rsid w:val="00431FD3"/>
    <w:rsid w:val="00432056"/>
    <w:rsid w:val="00432819"/>
    <w:rsid w:val="00432BC6"/>
    <w:rsid w:val="00432CA7"/>
    <w:rsid w:val="00432F3A"/>
    <w:rsid w:val="00433D5F"/>
    <w:rsid w:val="00434337"/>
    <w:rsid w:val="00434B6B"/>
    <w:rsid w:val="0043590A"/>
    <w:rsid w:val="00437507"/>
    <w:rsid w:val="0043781A"/>
    <w:rsid w:val="0044036F"/>
    <w:rsid w:val="0044091D"/>
    <w:rsid w:val="00441698"/>
    <w:rsid w:val="004417C8"/>
    <w:rsid w:val="004418FC"/>
    <w:rsid w:val="0044241F"/>
    <w:rsid w:val="004427E7"/>
    <w:rsid w:val="0044299B"/>
    <w:rsid w:val="00442D06"/>
    <w:rsid w:val="004437FB"/>
    <w:rsid w:val="00444107"/>
    <w:rsid w:val="004448E3"/>
    <w:rsid w:val="00444AA6"/>
    <w:rsid w:val="00444ACF"/>
    <w:rsid w:val="00445363"/>
    <w:rsid w:val="00445FD1"/>
    <w:rsid w:val="00446967"/>
    <w:rsid w:val="0044733F"/>
    <w:rsid w:val="00450963"/>
    <w:rsid w:val="00450A3E"/>
    <w:rsid w:val="0045145A"/>
    <w:rsid w:val="0045216A"/>
    <w:rsid w:val="00452A52"/>
    <w:rsid w:val="00452B02"/>
    <w:rsid w:val="00452B06"/>
    <w:rsid w:val="004537BA"/>
    <w:rsid w:val="004539E8"/>
    <w:rsid w:val="004541BF"/>
    <w:rsid w:val="00455AE9"/>
    <w:rsid w:val="004564A6"/>
    <w:rsid w:val="0045743D"/>
    <w:rsid w:val="004607FE"/>
    <w:rsid w:val="00460FB3"/>
    <w:rsid w:val="0046125E"/>
    <w:rsid w:val="00461435"/>
    <w:rsid w:val="00461C8B"/>
    <w:rsid w:val="004629CA"/>
    <w:rsid w:val="00463071"/>
    <w:rsid w:val="00463AC8"/>
    <w:rsid w:val="00463E39"/>
    <w:rsid w:val="00465F98"/>
    <w:rsid w:val="0046762D"/>
    <w:rsid w:val="00470234"/>
    <w:rsid w:val="004704EB"/>
    <w:rsid w:val="00470E1F"/>
    <w:rsid w:val="0047102B"/>
    <w:rsid w:val="0047174C"/>
    <w:rsid w:val="00472095"/>
    <w:rsid w:val="004728E2"/>
    <w:rsid w:val="00475391"/>
    <w:rsid w:val="00475EDD"/>
    <w:rsid w:val="004767E5"/>
    <w:rsid w:val="00477782"/>
    <w:rsid w:val="004800FD"/>
    <w:rsid w:val="0048099E"/>
    <w:rsid w:val="00480F08"/>
    <w:rsid w:val="00481C71"/>
    <w:rsid w:val="00481E54"/>
    <w:rsid w:val="004826B5"/>
    <w:rsid w:val="00482F0E"/>
    <w:rsid w:val="004831F7"/>
    <w:rsid w:val="004852B8"/>
    <w:rsid w:val="00485664"/>
    <w:rsid w:val="0048680A"/>
    <w:rsid w:val="00487DB6"/>
    <w:rsid w:val="004901D2"/>
    <w:rsid w:val="0049039A"/>
    <w:rsid w:val="00490B53"/>
    <w:rsid w:val="00490F7F"/>
    <w:rsid w:val="00492153"/>
    <w:rsid w:val="0049230E"/>
    <w:rsid w:val="00492D9A"/>
    <w:rsid w:val="004933F3"/>
    <w:rsid w:val="00497096"/>
    <w:rsid w:val="0049755D"/>
    <w:rsid w:val="00497932"/>
    <w:rsid w:val="004A02F8"/>
    <w:rsid w:val="004A115F"/>
    <w:rsid w:val="004A1966"/>
    <w:rsid w:val="004A1E1E"/>
    <w:rsid w:val="004A2247"/>
    <w:rsid w:val="004A2A33"/>
    <w:rsid w:val="004A2FD9"/>
    <w:rsid w:val="004A345E"/>
    <w:rsid w:val="004A34D0"/>
    <w:rsid w:val="004A46F7"/>
    <w:rsid w:val="004A4FCD"/>
    <w:rsid w:val="004A79A5"/>
    <w:rsid w:val="004B080F"/>
    <w:rsid w:val="004B20FB"/>
    <w:rsid w:val="004B2297"/>
    <w:rsid w:val="004B30D8"/>
    <w:rsid w:val="004B3130"/>
    <w:rsid w:val="004B3A9B"/>
    <w:rsid w:val="004B4656"/>
    <w:rsid w:val="004B5DA4"/>
    <w:rsid w:val="004B67BF"/>
    <w:rsid w:val="004B6A94"/>
    <w:rsid w:val="004B6AF2"/>
    <w:rsid w:val="004B7B22"/>
    <w:rsid w:val="004B7BE3"/>
    <w:rsid w:val="004C1591"/>
    <w:rsid w:val="004C2365"/>
    <w:rsid w:val="004C26D3"/>
    <w:rsid w:val="004C2C9A"/>
    <w:rsid w:val="004C2CD2"/>
    <w:rsid w:val="004C300C"/>
    <w:rsid w:val="004C375F"/>
    <w:rsid w:val="004C3C81"/>
    <w:rsid w:val="004C4206"/>
    <w:rsid w:val="004C43AE"/>
    <w:rsid w:val="004C4FFD"/>
    <w:rsid w:val="004C510A"/>
    <w:rsid w:val="004C5B5F"/>
    <w:rsid w:val="004C676D"/>
    <w:rsid w:val="004C7037"/>
    <w:rsid w:val="004D0D63"/>
    <w:rsid w:val="004D13BE"/>
    <w:rsid w:val="004D1ED7"/>
    <w:rsid w:val="004D1EFC"/>
    <w:rsid w:val="004D3798"/>
    <w:rsid w:val="004D39B8"/>
    <w:rsid w:val="004D3A5C"/>
    <w:rsid w:val="004D3EE7"/>
    <w:rsid w:val="004D474F"/>
    <w:rsid w:val="004D4EA8"/>
    <w:rsid w:val="004D780F"/>
    <w:rsid w:val="004D7E2F"/>
    <w:rsid w:val="004E0720"/>
    <w:rsid w:val="004E0876"/>
    <w:rsid w:val="004E0D87"/>
    <w:rsid w:val="004E122A"/>
    <w:rsid w:val="004E14E9"/>
    <w:rsid w:val="004E189D"/>
    <w:rsid w:val="004E1934"/>
    <w:rsid w:val="004E1CD2"/>
    <w:rsid w:val="004E2287"/>
    <w:rsid w:val="004E2E49"/>
    <w:rsid w:val="004E316A"/>
    <w:rsid w:val="004E395A"/>
    <w:rsid w:val="004E5F54"/>
    <w:rsid w:val="004E6F38"/>
    <w:rsid w:val="004F0016"/>
    <w:rsid w:val="004F032C"/>
    <w:rsid w:val="004F0D9E"/>
    <w:rsid w:val="004F0E1C"/>
    <w:rsid w:val="004F15A5"/>
    <w:rsid w:val="004F19EC"/>
    <w:rsid w:val="004F1F7F"/>
    <w:rsid w:val="004F1FB8"/>
    <w:rsid w:val="004F2B85"/>
    <w:rsid w:val="004F2D62"/>
    <w:rsid w:val="004F2FBD"/>
    <w:rsid w:val="004F3914"/>
    <w:rsid w:val="004F3BC0"/>
    <w:rsid w:val="004F4315"/>
    <w:rsid w:val="004F4A72"/>
    <w:rsid w:val="004F50C8"/>
    <w:rsid w:val="004F5EB2"/>
    <w:rsid w:val="004F61F0"/>
    <w:rsid w:val="004F6441"/>
    <w:rsid w:val="004F6ED4"/>
    <w:rsid w:val="004F718E"/>
    <w:rsid w:val="004F7612"/>
    <w:rsid w:val="004F7E31"/>
    <w:rsid w:val="004F7F38"/>
    <w:rsid w:val="00500581"/>
    <w:rsid w:val="00501002"/>
    <w:rsid w:val="005012D5"/>
    <w:rsid w:val="00501B35"/>
    <w:rsid w:val="00501E91"/>
    <w:rsid w:val="0050479F"/>
    <w:rsid w:val="0050496E"/>
    <w:rsid w:val="00505511"/>
    <w:rsid w:val="005058EC"/>
    <w:rsid w:val="00505FE7"/>
    <w:rsid w:val="0050776F"/>
    <w:rsid w:val="005143BC"/>
    <w:rsid w:val="00514D09"/>
    <w:rsid w:val="005165F9"/>
    <w:rsid w:val="005169CE"/>
    <w:rsid w:val="00517EB4"/>
    <w:rsid w:val="005204A1"/>
    <w:rsid w:val="00520BCD"/>
    <w:rsid w:val="00520FD9"/>
    <w:rsid w:val="00521EEB"/>
    <w:rsid w:val="0052226B"/>
    <w:rsid w:val="005229F4"/>
    <w:rsid w:val="005233E9"/>
    <w:rsid w:val="00523F7B"/>
    <w:rsid w:val="00524970"/>
    <w:rsid w:val="00524E70"/>
    <w:rsid w:val="00525AE1"/>
    <w:rsid w:val="0052679A"/>
    <w:rsid w:val="00526B80"/>
    <w:rsid w:val="005304B0"/>
    <w:rsid w:val="00530C16"/>
    <w:rsid w:val="00532D1B"/>
    <w:rsid w:val="00534B89"/>
    <w:rsid w:val="00535937"/>
    <w:rsid w:val="00535FA7"/>
    <w:rsid w:val="00536BB2"/>
    <w:rsid w:val="0053716C"/>
    <w:rsid w:val="005408BE"/>
    <w:rsid w:val="00540E3F"/>
    <w:rsid w:val="00540E49"/>
    <w:rsid w:val="005414C1"/>
    <w:rsid w:val="00541D13"/>
    <w:rsid w:val="00541EF5"/>
    <w:rsid w:val="005423A4"/>
    <w:rsid w:val="00542A90"/>
    <w:rsid w:val="00542CE0"/>
    <w:rsid w:val="00543E66"/>
    <w:rsid w:val="005444FD"/>
    <w:rsid w:val="00544992"/>
    <w:rsid w:val="00545154"/>
    <w:rsid w:val="00546874"/>
    <w:rsid w:val="00546DA9"/>
    <w:rsid w:val="00550875"/>
    <w:rsid w:val="0055159D"/>
    <w:rsid w:val="0055290A"/>
    <w:rsid w:val="0055391B"/>
    <w:rsid w:val="005563C6"/>
    <w:rsid w:val="00556A9D"/>
    <w:rsid w:val="00556BDB"/>
    <w:rsid w:val="00556FDF"/>
    <w:rsid w:val="00560C05"/>
    <w:rsid w:val="00560EF5"/>
    <w:rsid w:val="00561026"/>
    <w:rsid w:val="005611DE"/>
    <w:rsid w:val="005614D2"/>
    <w:rsid w:val="00561C6E"/>
    <w:rsid w:val="0056264D"/>
    <w:rsid w:val="00562F20"/>
    <w:rsid w:val="005639ED"/>
    <w:rsid w:val="00563E06"/>
    <w:rsid w:val="00564049"/>
    <w:rsid w:val="00565911"/>
    <w:rsid w:val="00566B40"/>
    <w:rsid w:val="00567582"/>
    <w:rsid w:val="00567E30"/>
    <w:rsid w:val="005719D6"/>
    <w:rsid w:val="005731F3"/>
    <w:rsid w:val="00573D7D"/>
    <w:rsid w:val="00576A34"/>
    <w:rsid w:val="00576BEA"/>
    <w:rsid w:val="0057705C"/>
    <w:rsid w:val="00577EB2"/>
    <w:rsid w:val="0058059B"/>
    <w:rsid w:val="00580E90"/>
    <w:rsid w:val="00581079"/>
    <w:rsid w:val="00582702"/>
    <w:rsid w:val="00582C6F"/>
    <w:rsid w:val="00584439"/>
    <w:rsid w:val="00584D42"/>
    <w:rsid w:val="005856C6"/>
    <w:rsid w:val="00585E2C"/>
    <w:rsid w:val="005866B7"/>
    <w:rsid w:val="00586BF0"/>
    <w:rsid w:val="005870C5"/>
    <w:rsid w:val="005871C9"/>
    <w:rsid w:val="00587C62"/>
    <w:rsid w:val="005906EC"/>
    <w:rsid w:val="00590E82"/>
    <w:rsid w:val="0059193A"/>
    <w:rsid w:val="00591B57"/>
    <w:rsid w:val="00591DE3"/>
    <w:rsid w:val="0059215E"/>
    <w:rsid w:val="00592874"/>
    <w:rsid w:val="005934B1"/>
    <w:rsid w:val="00594861"/>
    <w:rsid w:val="005948BB"/>
    <w:rsid w:val="00594D61"/>
    <w:rsid w:val="00596579"/>
    <w:rsid w:val="0059743B"/>
    <w:rsid w:val="005A000D"/>
    <w:rsid w:val="005A0489"/>
    <w:rsid w:val="005A0BF2"/>
    <w:rsid w:val="005A2BC7"/>
    <w:rsid w:val="005A3755"/>
    <w:rsid w:val="005A3884"/>
    <w:rsid w:val="005A39ED"/>
    <w:rsid w:val="005A5399"/>
    <w:rsid w:val="005A6A19"/>
    <w:rsid w:val="005A6B81"/>
    <w:rsid w:val="005A6CB7"/>
    <w:rsid w:val="005A70E0"/>
    <w:rsid w:val="005A7237"/>
    <w:rsid w:val="005A74D1"/>
    <w:rsid w:val="005A76D3"/>
    <w:rsid w:val="005A79D0"/>
    <w:rsid w:val="005A79E2"/>
    <w:rsid w:val="005B0309"/>
    <w:rsid w:val="005B08D5"/>
    <w:rsid w:val="005B1EF0"/>
    <w:rsid w:val="005B274E"/>
    <w:rsid w:val="005B2B2E"/>
    <w:rsid w:val="005B2D82"/>
    <w:rsid w:val="005B3DCA"/>
    <w:rsid w:val="005B3F99"/>
    <w:rsid w:val="005B4991"/>
    <w:rsid w:val="005B4C27"/>
    <w:rsid w:val="005B57CF"/>
    <w:rsid w:val="005B5914"/>
    <w:rsid w:val="005B5A69"/>
    <w:rsid w:val="005B5EFD"/>
    <w:rsid w:val="005B648F"/>
    <w:rsid w:val="005B69D4"/>
    <w:rsid w:val="005B6FF7"/>
    <w:rsid w:val="005B74FB"/>
    <w:rsid w:val="005B7E49"/>
    <w:rsid w:val="005B7F2A"/>
    <w:rsid w:val="005C194A"/>
    <w:rsid w:val="005C1999"/>
    <w:rsid w:val="005C2619"/>
    <w:rsid w:val="005C2AE0"/>
    <w:rsid w:val="005C511D"/>
    <w:rsid w:val="005C57D9"/>
    <w:rsid w:val="005C6BD3"/>
    <w:rsid w:val="005C7F04"/>
    <w:rsid w:val="005D015E"/>
    <w:rsid w:val="005D0B7D"/>
    <w:rsid w:val="005D122C"/>
    <w:rsid w:val="005D13DF"/>
    <w:rsid w:val="005D311F"/>
    <w:rsid w:val="005D3540"/>
    <w:rsid w:val="005D3CAB"/>
    <w:rsid w:val="005D4085"/>
    <w:rsid w:val="005D5048"/>
    <w:rsid w:val="005D57E1"/>
    <w:rsid w:val="005D59CF"/>
    <w:rsid w:val="005D5BE1"/>
    <w:rsid w:val="005D776E"/>
    <w:rsid w:val="005E0759"/>
    <w:rsid w:val="005E14EC"/>
    <w:rsid w:val="005E19E8"/>
    <w:rsid w:val="005E1BF2"/>
    <w:rsid w:val="005E308C"/>
    <w:rsid w:val="005E40BA"/>
    <w:rsid w:val="005E41E3"/>
    <w:rsid w:val="005E44CF"/>
    <w:rsid w:val="005E4FFC"/>
    <w:rsid w:val="005E56CA"/>
    <w:rsid w:val="005E62DC"/>
    <w:rsid w:val="005E62F2"/>
    <w:rsid w:val="005E70B1"/>
    <w:rsid w:val="005E7E6B"/>
    <w:rsid w:val="005F132D"/>
    <w:rsid w:val="005F18C9"/>
    <w:rsid w:val="005F193B"/>
    <w:rsid w:val="005F1FC8"/>
    <w:rsid w:val="005F22D5"/>
    <w:rsid w:val="005F2933"/>
    <w:rsid w:val="005F37F6"/>
    <w:rsid w:val="005F4819"/>
    <w:rsid w:val="005F50C3"/>
    <w:rsid w:val="005F5B39"/>
    <w:rsid w:val="005F76E8"/>
    <w:rsid w:val="005F7E1B"/>
    <w:rsid w:val="00600C28"/>
    <w:rsid w:val="00601582"/>
    <w:rsid w:val="00602E05"/>
    <w:rsid w:val="00602EDC"/>
    <w:rsid w:val="0060310D"/>
    <w:rsid w:val="006063D0"/>
    <w:rsid w:val="00607C61"/>
    <w:rsid w:val="00607D00"/>
    <w:rsid w:val="00610205"/>
    <w:rsid w:val="00610280"/>
    <w:rsid w:val="00610E14"/>
    <w:rsid w:val="006124E6"/>
    <w:rsid w:val="00612CBF"/>
    <w:rsid w:val="00612D8C"/>
    <w:rsid w:val="00612F42"/>
    <w:rsid w:val="00613027"/>
    <w:rsid w:val="00613207"/>
    <w:rsid w:val="0061321F"/>
    <w:rsid w:val="00613B22"/>
    <w:rsid w:val="00615585"/>
    <w:rsid w:val="00616047"/>
    <w:rsid w:val="00616683"/>
    <w:rsid w:val="00616751"/>
    <w:rsid w:val="006204D3"/>
    <w:rsid w:val="00620A5E"/>
    <w:rsid w:val="00621846"/>
    <w:rsid w:val="006219DB"/>
    <w:rsid w:val="00622CC1"/>
    <w:rsid w:val="00622F95"/>
    <w:rsid w:val="00623BB9"/>
    <w:rsid w:val="00623DAA"/>
    <w:rsid w:val="006240DE"/>
    <w:rsid w:val="0062592D"/>
    <w:rsid w:val="00626A83"/>
    <w:rsid w:val="006279D4"/>
    <w:rsid w:val="00627C48"/>
    <w:rsid w:val="00631323"/>
    <w:rsid w:val="00631BD9"/>
    <w:rsid w:val="0063239B"/>
    <w:rsid w:val="0063309C"/>
    <w:rsid w:val="0063317F"/>
    <w:rsid w:val="006342B3"/>
    <w:rsid w:val="0063454B"/>
    <w:rsid w:val="00634822"/>
    <w:rsid w:val="0063498A"/>
    <w:rsid w:val="006351BA"/>
    <w:rsid w:val="00635623"/>
    <w:rsid w:val="00635BFF"/>
    <w:rsid w:val="00635D60"/>
    <w:rsid w:val="00636F5F"/>
    <w:rsid w:val="00637447"/>
    <w:rsid w:val="00637F39"/>
    <w:rsid w:val="006403F2"/>
    <w:rsid w:val="0064051F"/>
    <w:rsid w:val="00641963"/>
    <w:rsid w:val="006424A6"/>
    <w:rsid w:val="0064298B"/>
    <w:rsid w:val="00643AF1"/>
    <w:rsid w:val="00644337"/>
    <w:rsid w:val="0064455C"/>
    <w:rsid w:val="00644693"/>
    <w:rsid w:val="00646615"/>
    <w:rsid w:val="00646F0E"/>
    <w:rsid w:val="0064769E"/>
    <w:rsid w:val="00647B9F"/>
    <w:rsid w:val="00650607"/>
    <w:rsid w:val="00650865"/>
    <w:rsid w:val="00651717"/>
    <w:rsid w:val="00652557"/>
    <w:rsid w:val="00653396"/>
    <w:rsid w:val="00653D58"/>
    <w:rsid w:val="0065507E"/>
    <w:rsid w:val="00657243"/>
    <w:rsid w:val="0065752D"/>
    <w:rsid w:val="006609E3"/>
    <w:rsid w:val="00662589"/>
    <w:rsid w:val="00663462"/>
    <w:rsid w:val="006636BE"/>
    <w:rsid w:val="00664DF0"/>
    <w:rsid w:val="0066506E"/>
    <w:rsid w:val="00665102"/>
    <w:rsid w:val="00665F36"/>
    <w:rsid w:val="006667DC"/>
    <w:rsid w:val="00666892"/>
    <w:rsid w:val="006676DC"/>
    <w:rsid w:val="00671A62"/>
    <w:rsid w:val="00671FE4"/>
    <w:rsid w:val="0067211B"/>
    <w:rsid w:val="0067217F"/>
    <w:rsid w:val="006731C1"/>
    <w:rsid w:val="006732F5"/>
    <w:rsid w:val="006742E3"/>
    <w:rsid w:val="0067617E"/>
    <w:rsid w:val="00676778"/>
    <w:rsid w:val="006769E1"/>
    <w:rsid w:val="00676F02"/>
    <w:rsid w:val="00677CAE"/>
    <w:rsid w:val="00677EB5"/>
    <w:rsid w:val="00680136"/>
    <w:rsid w:val="006803FA"/>
    <w:rsid w:val="00680CCC"/>
    <w:rsid w:val="006812AD"/>
    <w:rsid w:val="00681A0C"/>
    <w:rsid w:val="00681A47"/>
    <w:rsid w:val="00682C8E"/>
    <w:rsid w:val="006837E7"/>
    <w:rsid w:val="0068430E"/>
    <w:rsid w:val="006849B4"/>
    <w:rsid w:val="00685728"/>
    <w:rsid w:val="00685DFA"/>
    <w:rsid w:val="00685EB7"/>
    <w:rsid w:val="00686587"/>
    <w:rsid w:val="0068770C"/>
    <w:rsid w:val="006877D2"/>
    <w:rsid w:val="00687E11"/>
    <w:rsid w:val="006901F3"/>
    <w:rsid w:val="0069058E"/>
    <w:rsid w:val="00691100"/>
    <w:rsid w:val="006915B1"/>
    <w:rsid w:val="00691DAD"/>
    <w:rsid w:val="00693294"/>
    <w:rsid w:val="00693A16"/>
    <w:rsid w:val="00695B5B"/>
    <w:rsid w:val="00696661"/>
    <w:rsid w:val="00696B10"/>
    <w:rsid w:val="0069767D"/>
    <w:rsid w:val="006A05CC"/>
    <w:rsid w:val="006A070C"/>
    <w:rsid w:val="006A081A"/>
    <w:rsid w:val="006A0B5F"/>
    <w:rsid w:val="006A1044"/>
    <w:rsid w:val="006A12BC"/>
    <w:rsid w:val="006A1840"/>
    <w:rsid w:val="006A1D4F"/>
    <w:rsid w:val="006A1DAC"/>
    <w:rsid w:val="006A28A1"/>
    <w:rsid w:val="006A4BAB"/>
    <w:rsid w:val="006A5872"/>
    <w:rsid w:val="006A658E"/>
    <w:rsid w:val="006A693C"/>
    <w:rsid w:val="006A7161"/>
    <w:rsid w:val="006B0416"/>
    <w:rsid w:val="006B0519"/>
    <w:rsid w:val="006B0B90"/>
    <w:rsid w:val="006B0B97"/>
    <w:rsid w:val="006B0D4F"/>
    <w:rsid w:val="006B0E0E"/>
    <w:rsid w:val="006B1656"/>
    <w:rsid w:val="006B25B9"/>
    <w:rsid w:val="006B26D6"/>
    <w:rsid w:val="006B2811"/>
    <w:rsid w:val="006B2DB9"/>
    <w:rsid w:val="006B3ECF"/>
    <w:rsid w:val="006B5444"/>
    <w:rsid w:val="006B56EE"/>
    <w:rsid w:val="006B5789"/>
    <w:rsid w:val="006B6915"/>
    <w:rsid w:val="006B7505"/>
    <w:rsid w:val="006B7772"/>
    <w:rsid w:val="006B7A39"/>
    <w:rsid w:val="006B7E28"/>
    <w:rsid w:val="006C2F4C"/>
    <w:rsid w:val="006C2F9C"/>
    <w:rsid w:val="006C30CC"/>
    <w:rsid w:val="006C3BAC"/>
    <w:rsid w:val="006C4796"/>
    <w:rsid w:val="006C4DFF"/>
    <w:rsid w:val="006C573E"/>
    <w:rsid w:val="006C60E8"/>
    <w:rsid w:val="006C6735"/>
    <w:rsid w:val="006D00BF"/>
    <w:rsid w:val="006D0227"/>
    <w:rsid w:val="006D11D3"/>
    <w:rsid w:val="006D1A32"/>
    <w:rsid w:val="006D21CD"/>
    <w:rsid w:val="006D23C9"/>
    <w:rsid w:val="006D2BA4"/>
    <w:rsid w:val="006D353A"/>
    <w:rsid w:val="006D3DEF"/>
    <w:rsid w:val="006D4A1D"/>
    <w:rsid w:val="006D5044"/>
    <w:rsid w:val="006D59F9"/>
    <w:rsid w:val="006D611D"/>
    <w:rsid w:val="006D6AE5"/>
    <w:rsid w:val="006D7A59"/>
    <w:rsid w:val="006E0AC5"/>
    <w:rsid w:val="006E0D51"/>
    <w:rsid w:val="006E0E17"/>
    <w:rsid w:val="006E1586"/>
    <w:rsid w:val="006E16F7"/>
    <w:rsid w:val="006E1BCF"/>
    <w:rsid w:val="006E1C15"/>
    <w:rsid w:val="006E2CE7"/>
    <w:rsid w:val="006E3334"/>
    <w:rsid w:val="006E4A7D"/>
    <w:rsid w:val="006E5157"/>
    <w:rsid w:val="006E51B6"/>
    <w:rsid w:val="006E5BDB"/>
    <w:rsid w:val="006E5D02"/>
    <w:rsid w:val="006E6302"/>
    <w:rsid w:val="006E6351"/>
    <w:rsid w:val="006E6489"/>
    <w:rsid w:val="006E67D8"/>
    <w:rsid w:val="006E79E1"/>
    <w:rsid w:val="006F0C59"/>
    <w:rsid w:val="006F2F40"/>
    <w:rsid w:val="006F3D7B"/>
    <w:rsid w:val="006F41D5"/>
    <w:rsid w:val="006F44E3"/>
    <w:rsid w:val="006F4DA7"/>
    <w:rsid w:val="006F500C"/>
    <w:rsid w:val="006F5529"/>
    <w:rsid w:val="006F58B8"/>
    <w:rsid w:val="006F73BC"/>
    <w:rsid w:val="006F7AA0"/>
    <w:rsid w:val="006F7D62"/>
    <w:rsid w:val="0070028A"/>
    <w:rsid w:val="00700392"/>
    <w:rsid w:val="0070066C"/>
    <w:rsid w:val="007007F1"/>
    <w:rsid w:val="00700BD3"/>
    <w:rsid w:val="007023DC"/>
    <w:rsid w:val="00702673"/>
    <w:rsid w:val="00702690"/>
    <w:rsid w:val="00702DC2"/>
    <w:rsid w:val="00702FAC"/>
    <w:rsid w:val="00703FD4"/>
    <w:rsid w:val="007040DC"/>
    <w:rsid w:val="00704315"/>
    <w:rsid w:val="00704335"/>
    <w:rsid w:val="0070449F"/>
    <w:rsid w:val="00704E17"/>
    <w:rsid w:val="007058C9"/>
    <w:rsid w:val="00706C38"/>
    <w:rsid w:val="0070732F"/>
    <w:rsid w:val="00707478"/>
    <w:rsid w:val="00710079"/>
    <w:rsid w:val="0071060D"/>
    <w:rsid w:val="00711B55"/>
    <w:rsid w:val="0071208B"/>
    <w:rsid w:val="0071244D"/>
    <w:rsid w:val="00713250"/>
    <w:rsid w:val="0071342B"/>
    <w:rsid w:val="00714722"/>
    <w:rsid w:val="00714A01"/>
    <w:rsid w:val="00714A2F"/>
    <w:rsid w:val="00714D30"/>
    <w:rsid w:val="0071563D"/>
    <w:rsid w:val="00715CEE"/>
    <w:rsid w:val="00716B16"/>
    <w:rsid w:val="00716D80"/>
    <w:rsid w:val="00717433"/>
    <w:rsid w:val="00717984"/>
    <w:rsid w:val="00720645"/>
    <w:rsid w:val="0072180F"/>
    <w:rsid w:val="0072279E"/>
    <w:rsid w:val="0072286D"/>
    <w:rsid w:val="0072339B"/>
    <w:rsid w:val="007238CD"/>
    <w:rsid w:val="0072459D"/>
    <w:rsid w:val="00724D85"/>
    <w:rsid w:val="00724EDF"/>
    <w:rsid w:val="007256ED"/>
    <w:rsid w:val="007257DC"/>
    <w:rsid w:val="0072673E"/>
    <w:rsid w:val="00726E10"/>
    <w:rsid w:val="00726E55"/>
    <w:rsid w:val="00727AAA"/>
    <w:rsid w:val="00730A19"/>
    <w:rsid w:val="00730E9F"/>
    <w:rsid w:val="00731BB7"/>
    <w:rsid w:val="0073266B"/>
    <w:rsid w:val="007335F1"/>
    <w:rsid w:val="00734293"/>
    <w:rsid w:val="00735ED1"/>
    <w:rsid w:val="00736AC7"/>
    <w:rsid w:val="00736DEE"/>
    <w:rsid w:val="00740641"/>
    <w:rsid w:val="00740885"/>
    <w:rsid w:val="00741064"/>
    <w:rsid w:val="00742EB8"/>
    <w:rsid w:val="00746470"/>
    <w:rsid w:val="00747075"/>
    <w:rsid w:val="00747E6E"/>
    <w:rsid w:val="00750631"/>
    <w:rsid w:val="00750BF5"/>
    <w:rsid w:val="00750D8C"/>
    <w:rsid w:val="00750DCD"/>
    <w:rsid w:val="00752C0A"/>
    <w:rsid w:val="007534B5"/>
    <w:rsid w:val="00753621"/>
    <w:rsid w:val="00753794"/>
    <w:rsid w:val="007554E9"/>
    <w:rsid w:val="00755990"/>
    <w:rsid w:val="00755E56"/>
    <w:rsid w:val="00756361"/>
    <w:rsid w:val="007565C0"/>
    <w:rsid w:val="0075747D"/>
    <w:rsid w:val="00760252"/>
    <w:rsid w:val="00760301"/>
    <w:rsid w:val="0076389E"/>
    <w:rsid w:val="00763DC1"/>
    <w:rsid w:val="00765689"/>
    <w:rsid w:val="0076593D"/>
    <w:rsid w:val="00765B98"/>
    <w:rsid w:val="00765D0A"/>
    <w:rsid w:val="0076608F"/>
    <w:rsid w:val="00766A3A"/>
    <w:rsid w:val="007670F3"/>
    <w:rsid w:val="0077010A"/>
    <w:rsid w:val="0077028E"/>
    <w:rsid w:val="007702FE"/>
    <w:rsid w:val="00770465"/>
    <w:rsid w:val="00770F0C"/>
    <w:rsid w:val="00771ADD"/>
    <w:rsid w:val="00771DED"/>
    <w:rsid w:val="007728CE"/>
    <w:rsid w:val="00772E5D"/>
    <w:rsid w:val="0077328B"/>
    <w:rsid w:val="00775316"/>
    <w:rsid w:val="007755CD"/>
    <w:rsid w:val="007778EA"/>
    <w:rsid w:val="00781EC5"/>
    <w:rsid w:val="00783DB4"/>
    <w:rsid w:val="00783DCA"/>
    <w:rsid w:val="00784B57"/>
    <w:rsid w:val="007862FD"/>
    <w:rsid w:val="007864D6"/>
    <w:rsid w:val="007869AB"/>
    <w:rsid w:val="00787610"/>
    <w:rsid w:val="00787A61"/>
    <w:rsid w:val="007902CF"/>
    <w:rsid w:val="007905CD"/>
    <w:rsid w:val="007913FC"/>
    <w:rsid w:val="007914ED"/>
    <w:rsid w:val="007923C0"/>
    <w:rsid w:val="007924ED"/>
    <w:rsid w:val="00792506"/>
    <w:rsid w:val="0079255C"/>
    <w:rsid w:val="007929D3"/>
    <w:rsid w:val="00792C7E"/>
    <w:rsid w:val="00793848"/>
    <w:rsid w:val="0079465E"/>
    <w:rsid w:val="0079583B"/>
    <w:rsid w:val="0079591A"/>
    <w:rsid w:val="00795A38"/>
    <w:rsid w:val="00795AD3"/>
    <w:rsid w:val="00795D7D"/>
    <w:rsid w:val="00795DD1"/>
    <w:rsid w:val="00796E75"/>
    <w:rsid w:val="00797E1C"/>
    <w:rsid w:val="007A0D33"/>
    <w:rsid w:val="007A1440"/>
    <w:rsid w:val="007A1550"/>
    <w:rsid w:val="007A17B0"/>
    <w:rsid w:val="007A200B"/>
    <w:rsid w:val="007A286A"/>
    <w:rsid w:val="007A2C76"/>
    <w:rsid w:val="007A32D6"/>
    <w:rsid w:val="007A3F3E"/>
    <w:rsid w:val="007A3FB4"/>
    <w:rsid w:val="007A4234"/>
    <w:rsid w:val="007A6B20"/>
    <w:rsid w:val="007A6FAA"/>
    <w:rsid w:val="007A7284"/>
    <w:rsid w:val="007B0612"/>
    <w:rsid w:val="007B09C5"/>
    <w:rsid w:val="007B0F82"/>
    <w:rsid w:val="007B0FCF"/>
    <w:rsid w:val="007B1873"/>
    <w:rsid w:val="007B2E2D"/>
    <w:rsid w:val="007B3CA3"/>
    <w:rsid w:val="007B54A6"/>
    <w:rsid w:val="007B54E2"/>
    <w:rsid w:val="007B5C73"/>
    <w:rsid w:val="007B636F"/>
    <w:rsid w:val="007B66AA"/>
    <w:rsid w:val="007B742D"/>
    <w:rsid w:val="007C0438"/>
    <w:rsid w:val="007C0BC8"/>
    <w:rsid w:val="007C2896"/>
    <w:rsid w:val="007C3731"/>
    <w:rsid w:val="007C3A6F"/>
    <w:rsid w:val="007C3D17"/>
    <w:rsid w:val="007C4816"/>
    <w:rsid w:val="007C4864"/>
    <w:rsid w:val="007C4BF8"/>
    <w:rsid w:val="007C4C10"/>
    <w:rsid w:val="007C4FC1"/>
    <w:rsid w:val="007C5F4D"/>
    <w:rsid w:val="007C7489"/>
    <w:rsid w:val="007D046C"/>
    <w:rsid w:val="007D04ED"/>
    <w:rsid w:val="007D0820"/>
    <w:rsid w:val="007D1184"/>
    <w:rsid w:val="007D22A6"/>
    <w:rsid w:val="007D3AC1"/>
    <w:rsid w:val="007D6B94"/>
    <w:rsid w:val="007D7296"/>
    <w:rsid w:val="007D78CD"/>
    <w:rsid w:val="007E00CE"/>
    <w:rsid w:val="007E026B"/>
    <w:rsid w:val="007E0743"/>
    <w:rsid w:val="007E0E7F"/>
    <w:rsid w:val="007E1653"/>
    <w:rsid w:val="007E2419"/>
    <w:rsid w:val="007E24A6"/>
    <w:rsid w:val="007E294C"/>
    <w:rsid w:val="007E304B"/>
    <w:rsid w:val="007E40FB"/>
    <w:rsid w:val="007E4477"/>
    <w:rsid w:val="007E4697"/>
    <w:rsid w:val="007E659D"/>
    <w:rsid w:val="007E68C1"/>
    <w:rsid w:val="007F08E9"/>
    <w:rsid w:val="007F0970"/>
    <w:rsid w:val="007F1990"/>
    <w:rsid w:val="007F2EB3"/>
    <w:rsid w:val="007F2F6A"/>
    <w:rsid w:val="007F3A14"/>
    <w:rsid w:val="007F3B56"/>
    <w:rsid w:val="007F445E"/>
    <w:rsid w:val="007F471A"/>
    <w:rsid w:val="007F486D"/>
    <w:rsid w:val="007F79A4"/>
    <w:rsid w:val="0080186A"/>
    <w:rsid w:val="008019BF"/>
    <w:rsid w:val="008024CE"/>
    <w:rsid w:val="008026E3"/>
    <w:rsid w:val="008027DD"/>
    <w:rsid w:val="00802838"/>
    <w:rsid w:val="008029A7"/>
    <w:rsid w:val="00802FC5"/>
    <w:rsid w:val="00803913"/>
    <w:rsid w:val="00804036"/>
    <w:rsid w:val="00805946"/>
    <w:rsid w:val="00805B59"/>
    <w:rsid w:val="00806FDA"/>
    <w:rsid w:val="008072E1"/>
    <w:rsid w:val="00807540"/>
    <w:rsid w:val="00807BB5"/>
    <w:rsid w:val="00811226"/>
    <w:rsid w:val="00811AB4"/>
    <w:rsid w:val="008134B4"/>
    <w:rsid w:val="00814AE0"/>
    <w:rsid w:val="00815BFD"/>
    <w:rsid w:val="0081752D"/>
    <w:rsid w:val="008204DA"/>
    <w:rsid w:val="0082058B"/>
    <w:rsid w:val="008211F6"/>
    <w:rsid w:val="008218E8"/>
    <w:rsid w:val="008220CA"/>
    <w:rsid w:val="00822C70"/>
    <w:rsid w:val="008231A3"/>
    <w:rsid w:val="00823683"/>
    <w:rsid w:val="00823BE2"/>
    <w:rsid w:val="00823D6B"/>
    <w:rsid w:val="00824528"/>
    <w:rsid w:val="008245A1"/>
    <w:rsid w:val="00824C34"/>
    <w:rsid w:val="00825650"/>
    <w:rsid w:val="00825940"/>
    <w:rsid w:val="00825F8F"/>
    <w:rsid w:val="00830142"/>
    <w:rsid w:val="008305F3"/>
    <w:rsid w:val="00830DF9"/>
    <w:rsid w:val="008314E6"/>
    <w:rsid w:val="00831538"/>
    <w:rsid w:val="00832878"/>
    <w:rsid w:val="008342D0"/>
    <w:rsid w:val="00836748"/>
    <w:rsid w:val="0083695B"/>
    <w:rsid w:val="00837D74"/>
    <w:rsid w:val="00840461"/>
    <w:rsid w:val="0084056B"/>
    <w:rsid w:val="0084067C"/>
    <w:rsid w:val="00840B19"/>
    <w:rsid w:val="0084265E"/>
    <w:rsid w:val="00842B32"/>
    <w:rsid w:val="00844209"/>
    <w:rsid w:val="008444B9"/>
    <w:rsid w:val="00844B71"/>
    <w:rsid w:val="00844D23"/>
    <w:rsid w:val="00844D2C"/>
    <w:rsid w:val="00845F96"/>
    <w:rsid w:val="00846DD1"/>
    <w:rsid w:val="0084709D"/>
    <w:rsid w:val="00850C91"/>
    <w:rsid w:val="00850F87"/>
    <w:rsid w:val="00851AE6"/>
    <w:rsid w:val="00851DB5"/>
    <w:rsid w:val="00851F34"/>
    <w:rsid w:val="00853405"/>
    <w:rsid w:val="00854B19"/>
    <w:rsid w:val="00855A0B"/>
    <w:rsid w:val="00855F00"/>
    <w:rsid w:val="00856408"/>
    <w:rsid w:val="00856512"/>
    <w:rsid w:val="00856BB4"/>
    <w:rsid w:val="00861305"/>
    <w:rsid w:val="00862D4B"/>
    <w:rsid w:val="00862ED6"/>
    <w:rsid w:val="008632C9"/>
    <w:rsid w:val="00863DAD"/>
    <w:rsid w:val="0086448A"/>
    <w:rsid w:val="00864E7E"/>
    <w:rsid w:val="00866B70"/>
    <w:rsid w:val="00866D5A"/>
    <w:rsid w:val="0086778F"/>
    <w:rsid w:val="00867F13"/>
    <w:rsid w:val="00871A3F"/>
    <w:rsid w:val="008724A1"/>
    <w:rsid w:val="00872923"/>
    <w:rsid w:val="008735C8"/>
    <w:rsid w:val="00873C06"/>
    <w:rsid w:val="00874C92"/>
    <w:rsid w:val="00874FBA"/>
    <w:rsid w:val="008754F2"/>
    <w:rsid w:val="008763DD"/>
    <w:rsid w:val="008765E4"/>
    <w:rsid w:val="008801CD"/>
    <w:rsid w:val="008810E0"/>
    <w:rsid w:val="0088156B"/>
    <w:rsid w:val="0088198C"/>
    <w:rsid w:val="00882B2B"/>
    <w:rsid w:val="00883497"/>
    <w:rsid w:val="008840CD"/>
    <w:rsid w:val="00885D15"/>
    <w:rsid w:val="00886132"/>
    <w:rsid w:val="008875BD"/>
    <w:rsid w:val="00887A6E"/>
    <w:rsid w:val="00887E58"/>
    <w:rsid w:val="008903A5"/>
    <w:rsid w:val="00891197"/>
    <w:rsid w:val="00892023"/>
    <w:rsid w:val="008934DD"/>
    <w:rsid w:val="00893CE2"/>
    <w:rsid w:val="00894901"/>
    <w:rsid w:val="00894932"/>
    <w:rsid w:val="00894A5E"/>
    <w:rsid w:val="00895EA9"/>
    <w:rsid w:val="00895FE5"/>
    <w:rsid w:val="008A0322"/>
    <w:rsid w:val="008A1661"/>
    <w:rsid w:val="008A327F"/>
    <w:rsid w:val="008A3DF0"/>
    <w:rsid w:val="008A4336"/>
    <w:rsid w:val="008A4841"/>
    <w:rsid w:val="008A51A7"/>
    <w:rsid w:val="008A53B0"/>
    <w:rsid w:val="008A5A89"/>
    <w:rsid w:val="008A5FC8"/>
    <w:rsid w:val="008A6B59"/>
    <w:rsid w:val="008A6C10"/>
    <w:rsid w:val="008A6F6B"/>
    <w:rsid w:val="008A7A28"/>
    <w:rsid w:val="008A7AC5"/>
    <w:rsid w:val="008B01AD"/>
    <w:rsid w:val="008B0444"/>
    <w:rsid w:val="008B090A"/>
    <w:rsid w:val="008B0BA2"/>
    <w:rsid w:val="008B0C41"/>
    <w:rsid w:val="008B100F"/>
    <w:rsid w:val="008B1C43"/>
    <w:rsid w:val="008B1D8B"/>
    <w:rsid w:val="008B26DB"/>
    <w:rsid w:val="008B2A4C"/>
    <w:rsid w:val="008B4012"/>
    <w:rsid w:val="008B4725"/>
    <w:rsid w:val="008B49B1"/>
    <w:rsid w:val="008B5535"/>
    <w:rsid w:val="008B558D"/>
    <w:rsid w:val="008B5C53"/>
    <w:rsid w:val="008B5CD2"/>
    <w:rsid w:val="008B5E2C"/>
    <w:rsid w:val="008B60A7"/>
    <w:rsid w:val="008B75B6"/>
    <w:rsid w:val="008B78BC"/>
    <w:rsid w:val="008B7D3E"/>
    <w:rsid w:val="008B7FED"/>
    <w:rsid w:val="008C3197"/>
    <w:rsid w:val="008C37ED"/>
    <w:rsid w:val="008C3932"/>
    <w:rsid w:val="008C3F9E"/>
    <w:rsid w:val="008C54AA"/>
    <w:rsid w:val="008C6081"/>
    <w:rsid w:val="008C762F"/>
    <w:rsid w:val="008C7755"/>
    <w:rsid w:val="008D01E2"/>
    <w:rsid w:val="008D03C6"/>
    <w:rsid w:val="008D0A9E"/>
    <w:rsid w:val="008D0F02"/>
    <w:rsid w:val="008D2014"/>
    <w:rsid w:val="008D2EB4"/>
    <w:rsid w:val="008D315D"/>
    <w:rsid w:val="008D509C"/>
    <w:rsid w:val="008D559B"/>
    <w:rsid w:val="008D58B0"/>
    <w:rsid w:val="008D5D35"/>
    <w:rsid w:val="008D5F3F"/>
    <w:rsid w:val="008D6632"/>
    <w:rsid w:val="008D6C6A"/>
    <w:rsid w:val="008D75AB"/>
    <w:rsid w:val="008D7E5A"/>
    <w:rsid w:val="008E1FE3"/>
    <w:rsid w:val="008E231A"/>
    <w:rsid w:val="008E2369"/>
    <w:rsid w:val="008E2D01"/>
    <w:rsid w:val="008E350F"/>
    <w:rsid w:val="008E388B"/>
    <w:rsid w:val="008E3BAA"/>
    <w:rsid w:val="008E4399"/>
    <w:rsid w:val="008E4818"/>
    <w:rsid w:val="008E4824"/>
    <w:rsid w:val="008E4A07"/>
    <w:rsid w:val="008E5119"/>
    <w:rsid w:val="008E5217"/>
    <w:rsid w:val="008E5D97"/>
    <w:rsid w:val="008E647F"/>
    <w:rsid w:val="008E67B0"/>
    <w:rsid w:val="008E700E"/>
    <w:rsid w:val="008E7189"/>
    <w:rsid w:val="008F0AB9"/>
    <w:rsid w:val="008F10D8"/>
    <w:rsid w:val="008F1573"/>
    <w:rsid w:val="008F1799"/>
    <w:rsid w:val="008F2E85"/>
    <w:rsid w:val="008F3DAC"/>
    <w:rsid w:val="008F3DB2"/>
    <w:rsid w:val="008F48F2"/>
    <w:rsid w:val="008F4905"/>
    <w:rsid w:val="008F548E"/>
    <w:rsid w:val="008F5569"/>
    <w:rsid w:val="0090051A"/>
    <w:rsid w:val="009014BC"/>
    <w:rsid w:val="009018CC"/>
    <w:rsid w:val="00901E25"/>
    <w:rsid w:val="009020A8"/>
    <w:rsid w:val="00902F6B"/>
    <w:rsid w:val="0090396D"/>
    <w:rsid w:val="00903C59"/>
    <w:rsid w:val="009041D2"/>
    <w:rsid w:val="00904289"/>
    <w:rsid w:val="0091156F"/>
    <w:rsid w:val="00911F90"/>
    <w:rsid w:val="00912B79"/>
    <w:rsid w:val="0091302C"/>
    <w:rsid w:val="009131B4"/>
    <w:rsid w:val="0091323C"/>
    <w:rsid w:val="00914A26"/>
    <w:rsid w:val="00915786"/>
    <w:rsid w:val="009158A2"/>
    <w:rsid w:val="00916124"/>
    <w:rsid w:val="009170F1"/>
    <w:rsid w:val="00917644"/>
    <w:rsid w:val="009177BF"/>
    <w:rsid w:val="00917CA6"/>
    <w:rsid w:val="009200B5"/>
    <w:rsid w:val="009219A6"/>
    <w:rsid w:val="00922BF8"/>
    <w:rsid w:val="00922E82"/>
    <w:rsid w:val="0092741F"/>
    <w:rsid w:val="00927AD2"/>
    <w:rsid w:val="00927F0A"/>
    <w:rsid w:val="009320C0"/>
    <w:rsid w:val="009351DB"/>
    <w:rsid w:val="009359C0"/>
    <w:rsid w:val="0093605F"/>
    <w:rsid w:val="009371BA"/>
    <w:rsid w:val="00937AE7"/>
    <w:rsid w:val="009408C0"/>
    <w:rsid w:val="00940941"/>
    <w:rsid w:val="00941969"/>
    <w:rsid w:val="00941D94"/>
    <w:rsid w:val="0094227F"/>
    <w:rsid w:val="00943409"/>
    <w:rsid w:val="00943654"/>
    <w:rsid w:val="00944318"/>
    <w:rsid w:val="00944970"/>
    <w:rsid w:val="009452C6"/>
    <w:rsid w:val="00946338"/>
    <w:rsid w:val="009464C3"/>
    <w:rsid w:val="009468C2"/>
    <w:rsid w:val="00946A85"/>
    <w:rsid w:val="009476AB"/>
    <w:rsid w:val="00947774"/>
    <w:rsid w:val="009503B9"/>
    <w:rsid w:val="009503EA"/>
    <w:rsid w:val="009506C9"/>
    <w:rsid w:val="00950861"/>
    <w:rsid w:val="0095149B"/>
    <w:rsid w:val="00952ADD"/>
    <w:rsid w:val="00954ADB"/>
    <w:rsid w:val="00955AAF"/>
    <w:rsid w:val="0095696D"/>
    <w:rsid w:val="00957D88"/>
    <w:rsid w:val="00957EAB"/>
    <w:rsid w:val="00960AF2"/>
    <w:rsid w:val="0096157E"/>
    <w:rsid w:val="00961FB3"/>
    <w:rsid w:val="00962068"/>
    <w:rsid w:val="00962FEF"/>
    <w:rsid w:val="00963331"/>
    <w:rsid w:val="009640A0"/>
    <w:rsid w:val="00964960"/>
    <w:rsid w:val="00964E84"/>
    <w:rsid w:val="0096739C"/>
    <w:rsid w:val="009725C0"/>
    <w:rsid w:val="00972967"/>
    <w:rsid w:val="00973771"/>
    <w:rsid w:val="009738ED"/>
    <w:rsid w:val="0097429B"/>
    <w:rsid w:val="00974353"/>
    <w:rsid w:val="00975445"/>
    <w:rsid w:val="00976375"/>
    <w:rsid w:val="00976D1C"/>
    <w:rsid w:val="00976D72"/>
    <w:rsid w:val="00977140"/>
    <w:rsid w:val="009776A0"/>
    <w:rsid w:val="009778E3"/>
    <w:rsid w:val="00981205"/>
    <w:rsid w:val="00983314"/>
    <w:rsid w:val="0098377F"/>
    <w:rsid w:val="0098390D"/>
    <w:rsid w:val="009843F2"/>
    <w:rsid w:val="009847E8"/>
    <w:rsid w:val="009852C4"/>
    <w:rsid w:val="00985BF8"/>
    <w:rsid w:val="00985EF1"/>
    <w:rsid w:val="00986339"/>
    <w:rsid w:val="0099013C"/>
    <w:rsid w:val="00990606"/>
    <w:rsid w:val="009912D8"/>
    <w:rsid w:val="009923DA"/>
    <w:rsid w:val="00992D82"/>
    <w:rsid w:val="009944D2"/>
    <w:rsid w:val="009949F4"/>
    <w:rsid w:val="009957BC"/>
    <w:rsid w:val="00997BC3"/>
    <w:rsid w:val="009A02B2"/>
    <w:rsid w:val="009A0339"/>
    <w:rsid w:val="009A0748"/>
    <w:rsid w:val="009A1C66"/>
    <w:rsid w:val="009A1D67"/>
    <w:rsid w:val="009A20B7"/>
    <w:rsid w:val="009A21E2"/>
    <w:rsid w:val="009A22B5"/>
    <w:rsid w:val="009A285F"/>
    <w:rsid w:val="009A2BA3"/>
    <w:rsid w:val="009A3A75"/>
    <w:rsid w:val="009A4C94"/>
    <w:rsid w:val="009A5BF6"/>
    <w:rsid w:val="009A5E64"/>
    <w:rsid w:val="009A65E1"/>
    <w:rsid w:val="009A6AFD"/>
    <w:rsid w:val="009A765F"/>
    <w:rsid w:val="009A7663"/>
    <w:rsid w:val="009A7DF7"/>
    <w:rsid w:val="009B02AE"/>
    <w:rsid w:val="009B0CA5"/>
    <w:rsid w:val="009B0E80"/>
    <w:rsid w:val="009B0E81"/>
    <w:rsid w:val="009B225E"/>
    <w:rsid w:val="009B2E87"/>
    <w:rsid w:val="009B396D"/>
    <w:rsid w:val="009B3B0E"/>
    <w:rsid w:val="009B5158"/>
    <w:rsid w:val="009B577C"/>
    <w:rsid w:val="009B5D57"/>
    <w:rsid w:val="009B707D"/>
    <w:rsid w:val="009B7703"/>
    <w:rsid w:val="009B773B"/>
    <w:rsid w:val="009C1629"/>
    <w:rsid w:val="009C1F8B"/>
    <w:rsid w:val="009C2304"/>
    <w:rsid w:val="009C2BD1"/>
    <w:rsid w:val="009C3833"/>
    <w:rsid w:val="009C4919"/>
    <w:rsid w:val="009C5C65"/>
    <w:rsid w:val="009C601A"/>
    <w:rsid w:val="009C667F"/>
    <w:rsid w:val="009C6B06"/>
    <w:rsid w:val="009D18FF"/>
    <w:rsid w:val="009D1AF2"/>
    <w:rsid w:val="009D2A62"/>
    <w:rsid w:val="009D2DAC"/>
    <w:rsid w:val="009D33C6"/>
    <w:rsid w:val="009D436D"/>
    <w:rsid w:val="009D5478"/>
    <w:rsid w:val="009D6589"/>
    <w:rsid w:val="009D6B34"/>
    <w:rsid w:val="009D6BFE"/>
    <w:rsid w:val="009D71D0"/>
    <w:rsid w:val="009D75CC"/>
    <w:rsid w:val="009E0622"/>
    <w:rsid w:val="009E0895"/>
    <w:rsid w:val="009E14F5"/>
    <w:rsid w:val="009E1C01"/>
    <w:rsid w:val="009E4924"/>
    <w:rsid w:val="009E4D9C"/>
    <w:rsid w:val="009E4F1D"/>
    <w:rsid w:val="009E620F"/>
    <w:rsid w:val="009E6EF8"/>
    <w:rsid w:val="009F0CFE"/>
    <w:rsid w:val="009F28A0"/>
    <w:rsid w:val="009F28A4"/>
    <w:rsid w:val="009F2F81"/>
    <w:rsid w:val="009F3A51"/>
    <w:rsid w:val="009F5134"/>
    <w:rsid w:val="009F59D7"/>
    <w:rsid w:val="009F5D57"/>
    <w:rsid w:val="009F5EF6"/>
    <w:rsid w:val="009F690C"/>
    <w:rsid w:val="009F6A7B"/>
    <w:rsid w:val="00A001FF"/>
    <w:rsid w:val="00A006F2"/>
    <w:rsid w:val="00A00754"/>
    <w:rsid w:val="00A007FF"/>
    <w:rsid w:val="00A00D17"/>
    <w:rsid w:val="00A01A8B"/>
    <w:rsid w:val="00A01C95"/>
    <w:rsid w:val="00A01F24"/>
    <w:rsid w:val="00A0226F"/>
    <w:rsid w:val="00A02E40"/>
    <w:rsid w:val="00A036AB"/>
    <w:rsid w:val="00A065BA"/>
    <w:rsid w:val="00A06AB9"/>
    <w:rsid w:val="00A06C20"/>
    <w:rsid w:val="00A1008A"/>
    <w:rsid w:val="00A11CE9"/>
    <w:rsid w:val="00A12B3F"/>
    <w:rsid w:val="00A12F2B"/>
    <w:rsid w:val="00A13834"/>
    <w:rsid w:val="00A13F1F"/>
    <w:rsid w:val="00A14B65"/>
    <w:rsid w:val="00A15ACD"/>
    <w:rsid w:val="00A15FAB"/>
    <w:rsid w:val="00A16262"/>
    <w:rsid w:val="00A16956"/>
    <w:rsid w:val="00A16E8A"/>
    <w:rsid w:val="00A17C09"/>
    <w:rsid w:val="00A20C5A"/>
    <w:rsid w:val="00A20DF3"/>
    <w:rsid w:val="00A20E8F"/>
    <w:rsid w:val="00A21AEF"/>
    <w:rsid w:val="00A21B1E"/>
    <w:rsid w:val="00A22288"/>
    <w:rsid w:val="00A22B8B"/>
    <w:rsid w:val="00A22DCF"/>
    <w:rsid w:val="00A23001"/>
    <w:rsid w:val="00A2483E"/>
    <w:rsid w:val="00A25CC7"/>
    <w:rsid w:val="00A26705"/>
    <w:rsid w:val="00A27265"/>
    <w:rsid w:val="00A273B0"/>
    <w:rsid w:val="00A27D75"/>
    <w:rsid w:val="00A30A60"/>
    <w:rsid w:val="00A319EC"/>
    <w:rsid w:val="00A31C6C"/>
    <w:rsid w:val="00A3205A"/>
    <w:rsid w:val="00A33527"/>
    <w:rsid w:val="00A33838"/>
    <w:rsid w:val="00A3397F"/>
    <w:rsid w:val="00A33B7A"/>
    <w:rsid w:val="00A372B2"/>
    <w:rsid w:val="00A37B1D"/>
    <w:rsid w:val="00A37BA5"/>
    <w:rsid w:val="00A40152"/>
    <w:rsid w:val="00A405D4"/>
    <w:rsid w:val="00A407E0"/>
    <w:rsid w:val="00A42D51"/>
    <w:rsid w:val="00A4303E"/>
    <w:rsid w:val="00A43C76"/>
    <w:rsid w:val="00A43F60"/>
    <w:rsid w:val="00A44058"/>
    <w:rsid w:val="00A446AD"/>
    <w:rsid w:val="00A448CF"/>
    <w:rsid w:val="00A44BBC"/>
    <w:rsid w:val="00A44D08"/>
    <w:rsid w:val="00A46A7D"/>
    <w:rsid w:val="00A47621"/>
    <w:rsid w:val="00A47CE3"/>
    <w:rsid w:val="00A50EF7"/>
    <w:rsid w:val="00A524AB"/>
    <w:rsid w:val="00A5393E"/>
    <w:rsid w:val="00A53E97"/>
    <w:rsid w:val="00A541D4"/>
    <w:rsid w:val="00A55B82"/>
    <w:rsid w:val="00A55F63"/>
    <w:rsid w:val="00A5653F"/>
    <w:rsid w:val="00A57DA6"/>
    <w:rsid w:val="00A60BC1"/>
    <w:rsid w:val="00A60D88"/>
    <w:rsid w:val="00A612EE"/>
    <w:rsid w:val="00A63446"/>
    <w:rsid w:val="00A63CC1"/>
    <w:rsid w:val="00A65557"/>
    <w:rsid w:val="00A65A0F"/>
    <w:rsid w:val="00A66986"/>
    <w:rsid w:val="00A674B5"/>
    <w:rsid w:val="00A674D6"/>
    <w:rsid w:val="00A67AE2"/>
    <w:rsid w:val="00A70452"/>
    <w:rsid w:val="00A7127E"/>
    <w:rsid w:val="00A71A4C"/>
    <w:rsid w:val="00A725C8"/>
    <w:rsid w:val="00A72C19"/>
    <w:rsid w:val="00A72FE7"/>
    <w:rsid w:val="00A73580"/>
    <w:rsid w:val="00A74469"/>
    <w:rsid w:val="00A76025"/>
    <w:rsid w:val="00A7629F"/>
    <w:rsid w:val="00A76DD3"/>
    <w:rsid w:val="00A77067"/>
    <w:rsid w:val="00A777A0"/>
    <w:rsid w:val="00A77D7B"/>
    <w:rsid w:val="00A80D53"/>
    <w:rsid w:val="00A82DA8"/>
    <w:rsid w:val="00A83683"/>
    <w:rsid w:val="00A846D7"/>
    <w:rsid w:val="00A84E39"/>
    <w:rsid w:val="00A85480"/>
    <w:rsid w:val="00A856B9"/>
    <w:rsid w:val="00A856C0"/>
    <w:rsid w:val="00A868DC"/>
    <w:rsid w:val="00A86EC0"/>
    <w:rsid w:val="00A86FDB"/>
    <w:rsid w:val="00A87396"/>
    <w:rsid w:val="00A87C2D"/>
    <w:rsid w:val="00A87E2B"/>
    <w:rsid w:val="00A905A0"/>
    <w:rsid w:val="00A9140F"/>
    <w:rsid w:val="00A91D90"/>
    <w:rsid w:val="00A91FB2"/>
    <w:rsid w:val="00A9210A"/>
    <w:rsid w:val="00A925FA"/>
    <w:rsid w:val="00A93318"/>
    <w:rsid w:val="00A94244"/>
    <w:rsid w:val="00A94273"/>
    <w:rsid w:val="00A94B32"/>
    <w:rsid w:val="00A94ED5"/>
    <w:rsid w:val="00AA0EE6"/>
    <w:rsid w:val="00AA1440"/>
    <w:rsid w:val="00AA287E"/>
    <w:rsid w:val="00AA2E6C"/>
    <w:rsid w:val="00AA4C1D"/>
    <w:rsid w:val="00AA4CE0"/>
    <w:rsid w:val="00AA60A7"/>
    <w:rsid w:val="00AA652F"/>
    <w:rsid w:val="00AA6D48"/>
    <w:rsid w:val="00AA7182"/>
    <w:rsid w:val="00AA76B5"/>
    <w:rsid w:val="00AB0890"/>
    <w:rsid w:val="00AB133F"/>
    <w:rsid w:val="00AB19BA"/>
    <w:rsid w:val="00AB22F9"/>
    <w:rsid w:val="00AB2660"/>
    <w:rsid w:val="00AB388F"/>
    <w:rsid w:val="00AB4072"/>
    <w:rsid w:val="00AB4FFB"/>
    <w:rsid w:val="00AB5D70"/>
    <w:rsid w:val="00AB6EFA"/>
    <w:rsid w:val="00AB744C"/>
    <w:rsid w:val="00AB77EF"/>
    <w:rsid w:val="00AB7B16"/>
    <w:rsid w:val="00AC0074"/>
    <w:rsid w:val="00AC01A9"/>
    <w:rsid w:val="00AC06FC"/>
    <w:rsid w:val="00AC09E0"/>
    <w:rsid w:val="00AC252D"/>
    <w:rsid w:val="00AC350B"/>
    <w:rsid w:val="00AC359D"/>
    <w:rsid w:val="00AC4137"/>
    <w:rsid w:val="00AC5260"/>
    <w:rsid w:val="00AC5BA1"/>
    <w:rsid w:val="00AC6540"/>
    <w:rsid w:val="00AC67E2"/>
    <w:rsid w:val="00AC6A51"/>
    <w:rsid w:val="00AC6C92"/>
    <w:rsid w:val="00AC77BE"/>
    <w:rsid w:val="00AD0027"/>
    <w:rsid w:val="00AD0EAE"/>
    <w:rsid w:val="00AD1273"/>
    <w:rsid w:val="00AD187C"/>
    <w:rsid w:val="00AD1E21"/>
    <w:rsid w:val="00AD2CAE"/>
    <w:rsid w:val="00AD4818"/>
    <w:rsid w:val="00AD51A6"/>
    <w:rsid w:val="00AD536C"/>
    <w:rsid w:val="00AD7D65"/>
    <w:rsid w:val="00AE004F"/>
    <w:rsid w:val="00AE00BD"/>
    <w:rsid w:val="00AE0151"/>
    <w:rsid w:val="00AE0648"/>
    <w:rsid w:val="00AE20A0"/>
    <w:rsid w:val="00AE241B"/>
    <w:rsid w:val="00AE2565"/>
    <w:rsid w:val="00AE3048"/>
    <w:rsid w:val="00AE3BBE"/>
    <w:rsid w:val="00AE459E"/>
    <w:rsid w:val="00AE4786"/>
    <w:rsid w:val="00AE5110"/>
    <w:rsid w:val="00AE51FD"/>
    <w:rsid w:val="00AE55C3"/>
    <w:rsid w:val="00AE5913"/>
    <w:rsid w:val="00AE5C12"/>
    <w:rsid w:val="00AE6B38"/>
    <w:rsid w:val="00AE6E88"/>
    <w:rsid w:val="00AE7E8B"/>
    <w:rsid w:val="00AE7E93"/>
    <w:rsid w:val="00AE7F45"/>
    <w:rsid w:val="00AF068C"/>
    <w:rsid w:val="00AF0CAC"/>
    <w:rsid w:val="00AF30FD"/>
    <w:rsid w:val="00AF35E6"/>
    <w:rsid w:val="00AF36F5"/>
    <w:rsid w:val="00AF42E0"/>
    <w:rsid w:val="00AF469D"/>
    <w:rsid w:val="00AF4880"/>
    <w:rsid w:val="00AF4EAA"/>
    <w:rsid w:val="00B00C32"/>
    <w:rsid w:val="00B00E9D"/>
    <w:rsid w:val="00B01719"/>
    <w:rsid w:val="00B02BF4"/>
    <w:rsid w:val="00B02D19"/>
    <w:rsid w:val="00B033AA"/>
    <w:rsid w:val="00B03497"/>
    <w:rsid w:val="00B04110"/>
    <w:rsid w:val="00B0423A"/>
    <w:rsid w:val="00B05353"/>
    <w:rsid w:val="00B06067"/>
    <w:rsid w:val="00B06CA1"/>
    <w:rsid w:val="00B06D2D"/>
    <w:rsid w:val="00B073FD"/>
    <w:rsid w:val="00B07973"/>
    <w:rsid w:val="00B111F0"/>
    <w:rsid w:val="00B11C97"/>
    <w:rsid w:val="00B12023"/>
    <w:rsid w:val="00B120F1"/>
    <w:rsid w:val="00B12529"/>
    <w:rsid w:val="00B127D9"/>
    <w:rsid w:val="00B12859"/>
    <w:rsid w:val="00B12958"/>
    <w:rsid w:val="00B14593"/>
    <w:rsid w:val="00B16C68"/>
    <w:rsid w:val="00B17D91"/>
    <w:rsid w:val="00B17F1C"/>
    <w:rsid w:val="00B200EF"/>
    <w:rsid w:val="00B21142"/>
    <w:rsid w:val="00B21510"/>
    <w:rsid w:val="00B21B38"/>
    <w:rsid w:val="00B21DC0"/>
    <w:rsid w:val="00B22029"/>
    <w:rsid w:val="00B22CDF"/>
    <w:rsid w:val="00B23032"/>
    <w:rsid w:val="00B23551"/>
    <w:rsid w:val="00B23E8D"/>
    <w:rsid w:val="00B23FBE"/>
    <w:rsid w:val="00B24682"/>
    <w:rsid w:val="00B24810"/>
    <w:rsid w:val="00B2511C"/>
    <w:rsid w:val="00B26844"/>
    <w:rsid w:val="00B26A6A"/>
    <w:rsid w:val="00B31D88"/>
    <w:rsid w:val="00B328F8"/>
    <w:rsid w:val="00B32EC7"/>
    <w:rsid w:val="00B339CF"/>
    <w:rsid w:val="00B34349"/>
    <w:rsid w:val="00B34442"/>
    <w:rsid w:val="00B34987"/>
    <w:rsid w:val="00B3499B"/>
    <w:rsid w:val="00B34A13"/>
    <w:rsid w:val="00B34A45"/>
    <w:rsid w:val="00B35200"/>
    <w:rsid w:val="00B35DDA"/>
    <w:rsid w:val="00B35F70"/>
    <w:rsid w:val="00B36928"/>
    <w:rsid w:val="00B36C64"/>
    <w:rsid w:val="00B36D6F"/>
    <w:rsid w:val="00B370DB"/>
    <w:rsid w:val="00B37661"/>
    <w:rsid w:val="00B4022E"/>
    <w:rsid w:val="00B40B8A"/>
    <w:rsid w:val="00B41FFB"/>
    <w:rsid w:val="00B42E27"/>
    <w:rsid w:val="00B43CB4"/>
    <w:rsid w:val="00B43F38"/>
    <w:rsid w:val="00B471B3"/>
    <w:rsid w:val="00B508E7"/>
    <w:rsid w:val="00B51DF8"/>
    <w:rsid w:val="00B51E48"/>
    <w:rsid w:val="00B534A3"/>
    <w:rsid w:val="00B537F8"/>
    <w:rsid w:val="00B53CAF"/>
    <w:rsid w:val="00B57974"/>
    <w:rsid w:val="00B57ABC"/>
    <w:rsid w:val="00B61332"/>
    <w:rsid w:val="00B616D2"/>
    <w:rsid w:val="00B61C30"/>
    <w:rsid w:val="00B62450"/>
    <w:rsid w:val="00B64430"/>
    <w:rsid w:val="00B64673"/>
    <w:rsid w:val="00B646F1"/>
    <w:rsid w:val="00B65A86"/>
    <w:rsid w:val="00B66865"/>
    <w:rsid w:val="00B668AB"/>
    <w:rsid w:val="00B66907"/>
    <w:rsid w:val="00B70067"/>
    <w:rsid w:val="00B70627"/>
    <w:rsid w:val="00B715E5"/>
    <w:rsid w:val="00B7210C"/>
    <w:rsid w:val="00B72259"/>
    <w:rsid w:val="00B72EAB"/>
    <w:rsid w:val="00B74260"/>
    <w:rsid w:val="00B746B5"/>
    <w:rsid w:val="00B74785"/>
    <w:rsid w:val="00B74E5D"/>
    <w:rsid w:val="00B74F16"/>
    <w:rsid w:val="00B753F2"/>
    <w:rsid w:val="00B75431"/>
    <w:rsid w:val="00B7549D"/>
    <w:rsid w:val="00B7620C"/>
    <w:rsid w:val="00B76B26"/>
    <w:rsid w:val="00B76FD3"/>
    <w:rsid w:val="00B77432"/>
    <w:rsid w:val="00B77A8B"/>
    <w:rsid w:val="00B77AA1"/>
    <w:rsid w:val="00B805E4"/>
    <w:rsid w:val="00B80921"/>
    <w:rsid w:val="00B81F38"/>
    <w:rsid w:val="00B8215F"/>
    <w:rsid w:val="00B8284B"/>
    <w:rsid w:val="00B828AF"/>
    <w:rsid w:val="00B82FAC"/>
    <w:rsid w:val="00B831C4"/>
    <w:rsid w:val="00B83317"/>
    <w:rsid w:val="00B83BA4"/>
    <w:rsid w:val="00B8611A"/>
    <w:rsid w:val="00B86921"/>
    <w:rsid w:val="00B879B9"/>
    <w:rsid w:val="00B905B4"/>
    <w:rsid w:val="00B909C5"/>
    <w:rsid w:val="00B90B60"/>
    <w:rsid w:val="00B90FF7"/>
    <w:rsid w:val="00B91586"/>
    <w:rsid w:val="00B9195E"/>
    <w:rsid w:val="00B919B9"/>
    <w:rsid w:val="00B9350F"/>
    <w:rsid w:val="00B9358C"/>
    <w:rsid w:val="00B937CA"/>
    <w:rsid w:val="00B93CB8"/>
    <w:rsid w:val="00B93FB0"/>
    <w:rsid w:val="00B94249"/>
    <w:rsid w:val="00B942F5"/>
    <w:rsid w:val="00B947C4"/>
    <w:rsid w:val="00B94FE9"/>
    <w:rsid w:val="00B95142"/>
    <w:rsid w:val="00B95479"/>
    <w:rsid w:val="00B956FE"/>
    <w:rsid w:val="00B96940"/>
    <w:rsid w:val="00B96CFE"/>
    <w:rsid w:val="00B97634"/>
    <w:rsid w:val="00B9777E"/>
    <w:rsid w:val="00B97943"/>
    <w:rsid w:val="00BA29F6"/>
    <w:rsid w:val="00BA314E"/>
    <w:rsid w:val="00BA364F"/>
    <w:rsid w:val="00BA3F2A"/>
    <w:rsid w:val="00BA450A"/>
    <w:rsid w:val="00BA4E5C"/>
    <w:rsid w:val="00BA5296"/>
    <w:rsid w:val="00BA7A9A"/>
    <w:rsid w:val="00BB0D34"/>
    <w:rsid w:val="00BB2311"/>
    <w:rsid w:val="00BB2432"/>
    <w:rsid w:val="00BB2746"/>
    <w:rsid w:val="00BB4182"/>
    <w:rsid w:val="00BB465F"/>
    <w:rsid w:val="00BB5124"/>
    <w:rsid w:val="00BB51E0"/>
    <w:rsid w:val="00BB675D"/>
    <w:rsid w:val="00BB685E"/>
    <w:rsid w:val="00BB696A"/>
    <w:rsid w:val="00BB779C"/>
    <w:rsid w:val="00BB784D"/>
    <w:rsid w:val="00BC0C27"/>
    <w:rsid w:val="00BC0EB3"/>
    <w:rsid w:val="00BC1395"/>
    <w:rsid w:val="00BC19FA"/>
    <w:rsid w:val="00BC2613"/>
    <w:rsid w:val="00BC35CD"/>
    <w:rsid w:val="00BC437A"/>
    <w:rsid w:val="00BC57B7"/>
    <w:rsid w:val="00BC5C1E"/>
    <w:rsid w:val="00BC5DAA"/>
    <w:rsid w:val="00BC5DD9"/>
    <w:rsid w:val="00BC6321"/>
    <w:rsid w:val="00BC65C9"/>
    <w:rsid w:val="00BC6889"/>
    <w:rsid w:val="00BC6B4B"/>
    <w:rsid w:val="00BD08B5"/>
    <w:rsid w:val="00BD0A5D"/>
    <w:rsid w:val="00BD0AE2"/>
    <w:rsid w:val="00BD10A4"/>
    <w:rsid w:val="00BD127B"/>
    <w:rsid w:val="00BD1402"/>
    <w:rsid w:val="00BD2B99"/>
    <w:rsid w:val="00BD2DAF"/>
    <w:rsid w:val="00BD4686"/>
    <w:rsid w:val="00BD484C"/>
    <w:rsid w:val="00BD48C0"/>
    <w:rsid w:val="00BD5387"/>
    <w:rsid w:val="00BD53F3"/>
    <w:rsid w:val="00BD7899"/>
    <w:rsid w:val="00BE0820"/>
    <w:rsid w:val="00BE1182"/>
    <w:rsid w:val="00BE139A"/>
    <w:rsid w:val="00BE17DF"/>
    <w:rsid w:val="00BE2611"/>
    <w:rsid w:val="00BE2819"/>
    <w:rsid w:val="00BE37B8"/>
    <w:rsid w:val="00BE37F8"/>
    <w:rsid w:val="00BE398E"/>
    <w:rsid w:val="00BE39AF"/>
    <w:rsid w:val="00BE3E60"/>
    <w:rsid w:val="00BE4B35"/>
    <w:rsid w:val="00BE5565"/>
    <w:rsid w:val="00BE5DEE"/>
    <w:rsid w:val="00BE60B9"/>
    <w:rsid w:val="00BE61CE"/>
    <w:rsid w:val="00BE6837"/>
    <w:rsid w:val="00BE7341"/>
    <w:rsid w:val="00BE791E"/>
    <w:rsid w:val="00BF0244"/>
    <w:rsid w:val="00BF05C6"/>
    <w:rsid w:val="00BF0C90"/>
    <w:rsid w:val="00BF0CDB"/>
    <w:rsid w:val="00BF1B6B"/>
    <w:rsid w:val="00BF2470"/>
    <w:rsid w:val="00BF29AB"/>
    <w:rsid w:val="00BF2F62"/>
    <w:rsid w:val="00BF3026"/>
    <w:rsid w:val="00BF3779"/>
    <w:rsid w:val="00BF4961"/>
    <w:rsid w:val="00BF4EC1"/>
    <w:rsid w:val="00BF4EF5"/>
    <w:rsid w:val="00BF50AA"/>
    <w:rsid w:val="00BF5965"/>
    <w:rsid w:val="00C001BE"/>
    <w:rsid w:val="00C005B9"/>
    <w:rsid w:val="00C01B09"/>
    <w:rsid w:val="00C026A8"/>
    <w:rsid w:val="00C03214"/>
    <w:rsid w:val="00C03652"/>
    <w:rsid w:val="00C0423C"/>
    <w:rsid w:val="00C0428A"/>
    <w:rsid w:val="00C049CB"/>
    <w:rsid w:val="00C06858"/>
    <w:rsid w:val="00C06D2D"/>
    <w:rsid w:val="00C110AF"/>
    <w:rsid w:val="00C11BC4"/>
    <w:rsid w:val="00C141DE"/>
    <w:rsid w:val="00C148D5"/>
    <w:rsid w:val="00C154E3"/>
    <w:rsid w:val="00C158B2"/>
    <w:rsid w:val="00C16C40"/>
    <w:rsid w:val="00C20385"/>
    <w:rsid w:val="00C2107A"/>
    <w:rsid w:val="00C22646"/>
    <w:rsid w:val="00C22B56"/>
    <w:rsid w:val="00C2370D"/>
    <w:rsid w:val="00C24D11"/>
    <w:rsid w:val="00C24EBB"/>
    <w:rsid w:val="00C255AC"/>
    <w:rsid w:val="00C25E73"/>
    <w:rsid w:val="00C26901"/>
    <w:rsid w:val="00C27071"/>
    <w:rsid w:val="00C27486"/>
    <w:rsid w:val="00C27A7C"/>
    <w:rsid w:val="00C27BC1"/>
    <w:rsid w:val="00C31101"/>
    <w:rsid w:val="00C315BB"/>
    <w:rsid w:val="00C316FE"/>
    <w:rsid w:val="00C33A8B"/>
    <w:rsid w:val="00C33B0C"/>
    <w:rsid w:val="00C35B9F"/>
    <w:rsid w:val="00C363CA"/>
    <w:rsid w:val="00C401E8"/>
    <w:rsid w:val="00C423EB"/>
    <w:rsid w:val="00C4265F"/>
    <w:rsid w:val="00C42E11"/>
    <w:rsid w:val="00C42F84"/>
    <w:rsid w:val="00C43711"/>
    <w:rsid w:val="00C44904"/>
    <w:rsid w:val="00C44A85"/>
    <w:rsid w:val="00C4556D"/>
    <w:rsid w:val="00C45B80"/>
    <w:rsid w:val="00C4698E"/>
    <w:rsid w:val="00C46FCD"/>
    <w:rsid w:val="00C47143"/>
    <w:rsid w:val="00C47467"/>
    <w:rsid w:val="00C476C7"/>
    <w:rsid w:val="00C47A43"/>
    <w:rsid w:val="00C501E8"/>
    <w:rsid w:val="00C5052C"/>
    <w:rsid w:val="00C505A0"/>
    <w:rsid w:val="00C50610"/>
    <w:rsid w:val="00C50B10"/>
    <w:rsid w:val="00C50C20"/>
    <w:rsid w:val="00C50FBD"/>
    <w:rsid w:val="00C53427"/>
    <w:rsid w:val="00C53CC5"/>
    <w:rsid w:val="00C53DEF"/>
    <w:rsid w:val="00C54AAC"/>
    <w:rsid w:val="00C54D23"/>
    <w:rsid w:val="00C55B57"/>
    <w:rsid w:val="00C57B5B"/>
    <w:rsid w:val="00C6048E"/>
    <w:rsid w:val="00C60F2B"/>
    <w:rsid w:val="00C61008"/>
    <w:rsid w:val="00C62429"/>
    <w:rsid w:val="00C62518"/>
    <w:rsid w:val="00C64778"/>
    <w:rsid w:val="00C64A33"/>
    <w:rsid w:val="00C64A3A"/>
    <w:rsid w:val="00C6524E"/>
    <w:rsid w:val="00C659DB"/>
    <w:rsid w:val="00C65CB3"/>
    <w:rsid w:val="00C6604F"/>
    <w:rsid w:val="00C667BE"/>
    <w:rsid w:val="00C670C7"/>
    <w:rsid w:val="00C677AC"/>
    <w:rsid w:val="00C705FD"/>
    <w:rsid w:val="00C71946"/>
    <w:rsid w:val="00C71C54"/>
    <w:rsid w:val="00C71F69"/>
    <w:rsid w:val="00C731FB"/>
    <w:rsid w:val="00C733BB"/>
    <w:rsid w:val="00C73768"/>
    <w:rsid w:val="00C740AC"/>
    <w:rsid w:val="00C7459B"/>
    <w:rsid w:val="00C74FBB"/>
    <w:rsid w:val="00C75991"/>
    <w:rsid w:val="00C75C62"/>
    <w:rsid w:val="00C75FEA"/>
    <w:rsid w:val="00C769F7"/>
    <w:rsid w:val="00C76BAB"/>
    <w:rsid w:val="00C7703D"/>
    <w:rsid w:val="00C77172"/>
    <w:rsid w:val="00C77240"/>
    <w:rsid w:val="00C775F1"/>
    <w:rsid w:val="00C800BD"/>
    <w:rsid w:val="00C81244"/>
    <w:rsid w:val="00C81E00"/>
    <w:rsid w:val="00C82ECD"/>
    <w:rsid w:val="00C8412C"/>
    <w:rsid w:val="00C84941"/>
    <w:rsid w:val="00C8514D"/>
    <w:rsid w:val="00C87EAD"/>
    <w:rsid w:val="00C9010D"/>
    <w:rsid w:val="00C90CA6"/>
    <w:rsid w:val="00C91387"/>
    <w:rsid w:val="00C92674"/>
    <w:rsid w:val="00C92CEC"/>
    <w:rsid w:val="00C92EC0"/>
    <w:rsid w:val="00C93138"/>
    <w:rsid w:val="00C940CC"/>
    <w:rsid w:val="00C945E7"/>
    <w:rsid w:val="00C94B42"/>
    <w:rsid w:val="00C94EA1"/>
    <w:rsid w:val="00C94EA2"/>
    <w:rsid w:val="00C94FEF"/>
    <w:rsid w:val="00C95C62"/>
    <w:rsid w:val="00C95EBE"/>
    <w:rsid w:val="00C9674E"/>
    <w:rsid w:val="00C96832"/>
    <w:rsid w:val="00C96C7A"/>
    <w:rsid w:val="00C96FAA"/>
    <w:rsid w:val="00C9789E"/>
    <w:rsid w:val="00CA0678"/>
    <w:rsid w:val="00CA13AB"/>
    <w:rsid w:val="00CA2059"/>
    <w:rsid w:val="00CA37C5"/>
    <w:rsid w:val="00CA3D93"/>
    <w:rsid w:val="00CA3FDE"/>
    <w:rsid w:val="00CA4186"/>
    <w:rsid w:val="00CA4421"/>
    <w:rsid w:val="00CB02FB"/>
    <w:rsid w:val="00CB081C"/>
    <w:rsid w:val="00CB14B8"/>
    <w:rsid w:val="00CB18A8"/>
    <w:rsid w:val="00CB263B"/>
    <w:rsid w:val="00CB28D9"/>
    <w:rsid w:val="00CB2E41"/>
    <w:rsid w:val="00CB3ED4"/>
    <w:rsid w:val="00CB3F92"/>
    <w:rsid w:val="00CB40FF"/>
    <w:rsid w:val="00CB48C5"/>
    <w:rsid w:val="00CB49C5"/>
    <w:rsid w:val="00CB4D3D"/>
    <w:rsid w:val="00CB551A"/>
    <w:rsid w:val="00CB5A23"/>
    <w:rsid w:val="00CB6B70"/>
    <w:rsid w:val="00CB7704"/>
    <w:rsid w:val="00CB7818"/>
    <w:rsid w:val="00CB7E27"/>
    <w:rsid w:val="00CB7EB1"/>
    <w:rsid w:val="00CC0D3E"/>
    <w:rsid w:val="00CC158E"/>
    <w:rsid w:val="00CC1775"/>
    <w:rsid w:val="00CC177A"/>
    <w:rsid w:val="00CC22A2"/>
    <w:rsid w:val="00CC2FBB"/>
    <w:rsid w:val="00CC4635"/>
    <w:rsid w:val="00CC46EA"/>
    <w:rsid w:val="00CC51E9"/>
    <w:rsid w:val="00CC5572"/>
    <w:rsid w:val="00CC6910"/>
    <w:rsid w:val="00CC6ACC"/>
    <w:rsid w:val="00CC6E1B"/>
    <w:rsid w:val="00CC7379"/>
    <w:rsid w:val="00CC7BBE"/>
    <w:rsid w:val="00CC7D6C"/>
    <w:rsid w:val="00CD11E7"/>
    <w:rsid w:val="00CD2496"/>
    <w:rsid w:val="00CD28A3"/>
    <w:rsid w:val="00CD2E62"/>
    <w:rsid w:val="00CD477D"/>
    <w:rsid w:val="00CD4F27"/>
    <w:rsid w:val="00CD51D2"/>
    <w:rsid w:val="00CD525A"/>
    <w:rsid w:val="00CD6B20"/>
    <w:rsid w:val="00CD6CDE"/>
    <w:rsid w:val="00CE172A"/>
    <w:rsid w:val="00CE1CB0"/>
    <w:rsid w:val="00CE25D1"/>
    <w:rsid w:val="00CE2813"/>
    <w:rsid w:val="00CE2F04"/>
    <w:rsid w:val="00CE3131"/>
    <w:rsid w:val="00CE33F6"/>
    <w:rsid w:val="00CE3CC4"/>
    <w:rsid w:val="00CE5379"/>
    <w:rsid w:val="00CE656D"/>
    <w:rsid w:val="00CE6781"/>
    <w:rsid w:val="00CE6EEF"/>
    <w:rsid w:val="00CE7009"/>
    <w:rsid w:val="00CE701A"/>
    <w:rsid w:val="00CE7245"/>
    <w:rsid w:val="00CE745D"/>
    <w:rsid w:val="00CF02E6"/>
    <w:rsid w:val="00CF035D"/>
    <w:rsid w:val="00CF0681"/>
    <w:rsid w:val="00CF0F84"/>
    <w:rsid w:val="00CF115C"/>
    <w:rsid w:val="00CF22CE"/>
    <w:rsid w:val="00CF2D32"/>
    <w:rsid w:val="00CF3517"/>
    <w:rsid w:val="00CF400A"/>
    <w:rsid w:val="00CF54AA"/>
    <w:rsid w:val="00CF5E25"/>
    <w:rsid w:val="00CF6176"/>
    <w:rsid w:val="00CF6336"/>
    <w:rsid w:val="00CF7617"/>
    <w:rsid w:val="00CF78AF"/>
    <w:rsid w:val="00D004BA"/>
    <w:rsid w:val="00D00610"/>
    <w:rsid w:val="00D02FDB"/>
    <w:rsid w:val="00D03158"/>
    <w:rsid w:val="00D03B2D"/>
    <w:rsid w:val="00D0486B"/>
    <w:rsid w:val="00D0532E"/>
    <w:rsid w:val="00D05341"/>
    <w:rsid w:val="00D053DB"/>
    <w:rsid w:val="00D0583D"/>
    <w:rsid w:val="00D05B2E"/>
    <w:rsid w:val="00D06D95"/>
    <w:rsid w:val="00D10AC3"/>
    <w:rsid w:val="00D10CB2"/>
    <w:rsid w:val="00D111AB"/>
    <w:rsid w:val="00D11432"/>
    <w:rsid w:val="00D11F1C"/>
    <w:rsid w:val="00D12D76"/>
    <w:rsid w:val="00D13084"/>
    <w:rsid w:val="00D13268"/>
    <w:rsid w:val="00D132CA"/>
    <w:rsid w:val="00D1380C"/>
    <w:rsid w:val="00D138C5"/>
    <w:rsid w:val="00D13B4B"/>
    <w:rsid w:val="00D13BDB"/>
    <w:rsid w:val="00D13CE1"/>
    <w:rsid w:val="00D14075"/>
    <w:rsid w:val="00D151F0"/>
    <w:rsid w:val="00D153EC"/>
    <w:rsid w:val="00D1641E"/>
    <w:rsid w:val="00D17473"/>
    <w:rsid w:val="00D20CB6"/>
    <w:rsid w:val="00D213CC"/>
    <w:rsid w:val="00D219EC"/>
    <w:rsid w:val="00D21CE9"/>
    <w:rsid w:val="00D22F35"/>
    <w:rsid w:val="00D234C3"/>
    <w:rsid w:val="00D23D15"/>
    <w:rsid w:val="00D2465C"/>
    <w:rsid w:val="00D26069"/>
    <w:rsid w:val="00D26621"/>
    <w:rsid w:val="00D271A6"/>
    <w:rsid w:val="00D27A89"/>
    <w:rsid w:val="00D27C45"/>
    <w:rsid w:val="00D27DE1"/>
    <w:rsid w:val="00D27EAC"/>
    <w:rsid w:val="00D30891"/>
    <w:rsid w:val="00D30B8F"/>
    <w:rsid w:val="00D30C46"/>
    <w:rsid w:val="00D321CE"/>
    <w:rsid w:val="00D323A1"/>
    <w:rsid w:val="00D323A4"/>
    <w:rsid w:val="00D33104"/>
    <w:rsid w:val="00D33FD4"/>
    <w:rsid w:val="00D34D4B"/>
    <w:rsid w:val="00D36DFA"/>
    <w:rsid w:val="00D40B32"/>
    <w:rsid w:val="00D413E7"/>
    <w:rsid w:val="00D425C9"/>
    <w:rsid w:val="00D4290A"/>
    <w:rsid w:val="00D42D5A"/>
    <w:rsid w:val="00D431EF"/>
    <w:rsid w:val="00D43459"/>
    <w:rsid w:val="00D43733"/>
    <w:rsid w:val="00D45116"/>
    <w:rsid w:val="00D45804"/>
    <w:rsid w:val="00D45DCF"/>
    <w:rsid w:val="00D46154"/>
    <w:rsid w:val="00D479CE"/>
    <w:rsid w:val="00D47CD7"/>
    <w:rsid w:val="00D5054F"/>
    <w:rsid w:val="00D51688"/>
    <w:rsid w:val="00D517E0"/>
    <w:rsid w:val="00D5238A"/>
    <w:rsid w:val="00D52591"/>
    <w:rsid w:val="00D52B1B"/>
    <w:rsid w:val="00D52E34"/>
    <w:rsid w:val="00D535BE"/>
    <w:rsid w:val="00D54969"/>
    <w:rsid w:val="00D552D4"/>
    <w:rsid w:val="00D55EC7"/>
    <w:rsid w:val="00D56ADA"/>
    <w:rsid w:val="00D577FA"/>
    <w:rsid w:val="00D61946"/>
    <w:rsid w:val="00D62492"/>
    <w:rsid w:val="00D627A6"/>
    <w:rsid w:val="00D62DAC"/>
    <w:rsid w:val="00D64E49"/>
    <w:rsid w:val="00D65A01"/>
    <w:rsid w:val="00D67228"/>
    <w:rsid w:val="00D67B18"/>
    <w:rsid w:val="00D7024A"/>
    <w:rsid w:val="00D709FE"/>
    <w:rsid w:val="00D70B8C"/>
    <w:rsid w:val="00D73632"/>
    <w:rsid w:val="00D7416E"/>
    <w:rsid w:val="00D7434D"/>
    <w:rsid w:val="00D74F03"/>
    <w:rsid w:val="00D75F89"/>
    <w:rsid w:val="00D76165"/>
    <w:rsid w:val="00D761F4"/>
    <w:rsid w:val="00D7777F"/>
    <w:rsid w:val="00D801E6"/>
    <w:rsid w:val="00D81093"/>
    <w:rsid w:val="00D81CA0"/>
    <w:rsid w:val="00D824A8"/>
    <w:rsid w:val="00D82957"/>
    <w:rsid w:val="00D85724"/>
    <w:rsid w:val="00D862FE"/>
    <w:rsid w:val="00D86797"/>
    <w:rsid w:val="00D86D80"/>
    <w:rsid w:val="00D872EB"/>
    <w:rsid w:val="00D913D7"/>
    <w:rsid w:val="00D918C1"/>
    <w:rsid w:val="00D919D9"/>
    <w:rsid w:val="00D91E11"/>
    <w:rsid w:val="00D923AB"/>
    <w:rsid w:val="00D9273D"/>
    <w:rsid w:val="00D940CE"/>
    <w:rsid w:val="00D94BCC"/>
    <w:rsid w:val="00D959D4"/>
    <w:rsid w:val="00D95CAC"/>
    <w:rsid w:val="00D963A2"/>
    <w:rsid w:val="00D97107"/>
    <w:rsid w:val="00D97162"/>
    <w:rsid w:val="00D97789"/>
    <w:rsid w:val="00DA0206"/>
    <w:rsid w:val="00DA0CF8"/>
    <w:rsid w:val="00DA0FEC"/>
    <w:rsid w:val="00DA127D"/>
    <w:rsid w:val="00DA1854"/>
    <w:rsid w:val="00DA2897"/>
    <w:rsid w:val="00DA29DD"/>
    <w:rsid w:val="00DA344E"/>
    <w:rsid w:val="00DA4398"/>
    <w:rsid w:val="00DA4D29"/>
    <w:rsid w:val="00DA4D51"/>
    <w:rsid w:val="00DA5429"/>
    <w:rsid w:val="00DA5638"/>
    <w:rsid w:val="00DA6F25"/>
    <w:rsid w:val="00DA71C1"/>
    <w:rsid w:val="00DB0131"/>
    <w:rsid w:val="00DB0BCB"/>
    <w:rsid w:val="00DB1B29"/>
    <w:rsid w:val="00DB2BA7"/>
    <w:rsid w:val="00DB41C2"/>
    <w:rsid w:val="00DB4383"/>
    <w:rsid w:val="00DB4579"/>
    <w:rsid w:val="00DB57AA"/>
    <w:rsid w:val="00DB581B"/>
    <w:rsid w:val="00DB6EFE"/>
    <w:rsid w:val="00DB70A9"/>
    <w:rsid w:val="00DB7B08"/>
    <w:rsid w:val="00DB7C98"/>
    <w:rsid w:val="00DB7CF7"/>
    <w:rsid w:val="00DC01B1"/>
    <w:rsid w:val="00DC0786"/>
    <w:rsid w:val="00DC2432"/>
    <w:rsid w:val="00DC24C2"/>
    <w:rsid w:val="00DC24CB"/>
    <w:rsid w:val="00DC2638"/>
    <w:rsid w:val="00DC2DF6"/>
    <w:rsid w:val="00DC3119"/>
    <w:rsid w:val="00DC3EC0"/>
    <w:rsid w:val="00DC41A1"/>
    <w:rsid w:val="00DC4813"/>
    <w:rsid w:val="00DC5C8F"/>
    <w:rsid w:val="00DC6306"/>
    <w:rsid w:val="00DC6498"/>
    <w:rsid w:val="00DC7A48"/>
    <w:rsid w:val="00DC7FFC"/>
    <w:rsid w:val="00DD0369"/>
    <w:rsid w:val="00DD121E"/>
    <w:rsid w:val="00DD21A0"/>
    <w:rsid w:val="00DD417E"/>
    <w:rsid w:val="00DD48CC"/>
    <w:rsid w:val="00DD4E9F"/>
    <w:rsid w:val="00DD59CB"/>
    <w:rsid w:val="00DD59E9"/>
    <w:rsid w:val="00DD5D71"/>
    <w:rsid w:val="00DE1233"/>
    <w:rsid w:val="00DE289B"/>
    <w:rsid w:val="00DE2FE4"/>
    <w:rsid w:val="00DE3A2E"/>
    <w:rsid w:val="00DE4262"/>
    <w:rsid w:val="00DE461D"/>
    <w:rsid w:val="00DE5B6D"/>
    <w:rsid w:val="00DE5D80"/>
    <w:rsid w:val="00DE7404"/>
    <w:rsid w:val="00DE77B5"/>
    <w:rsid w:val="00DF0A5F"/>
    <w:rsid w:val="00DF10EC"/>
    <w:rsid w:val="00DF1918"/>
    <w:rsid w:val="00DF1D61"/>
    <w:rsid w:val="00DF278D"/>
    <w:rsid w:val="00DF2E3D"/>
    <w:rsid w:val="00DF30F5"/>
    <w:rsid w:val="00DF38C5"/>
    <w:rsid w:val="00DF3EDB"/>
    <w:rsid w:val="00DF6AB7"/>
    <w:rsid w:val="00DF6AED"/>
    <w:rsid w:val="00DF6B46"/>
    <w:rsid w:val="00DF6CE7"/>
    <w:rsid w:val="00DF6FEF"/>
    <w:rsid w:val="00DF78C3"/>
    <w:rsid w:val="00E00107"/>
    <w:rsid w:val="00E00B0C"/>
    <w:rsid w:val="00E011C9"/>
    <w:rsid w:val="00E0166A"/>
    <w:rsid w:val="00E02783"/>
    <w:rsid w:val="00E027E6"/>
    <w:rsid w:val="00E0291B"/>
    <w:rsid w:val="00E02CB7"/>
    <w:rsid w:val="00E02CCE"/>
    <w:rsid w:val="00E02F88"/>
    <w:rsid w:val="00E02F8A"/>
    <w:rsid w:val="00E02FEC"/>
    <w:rsid w:val="00E03625"/>
    <w:rsid w:val="00E0362E"/>
    <w:rsid w:val="00E043FD"/>
    <w:rsid w:val="00E044A2"/>
    <w:rsid w:val="00E04771"/>
    <w:rsid w:val="00E0497C"/>
    <w:rsid w:val="00E04AD3"/>
    <w:rsid w:val="00E05BCB"/>
    <w:rsid w:val="00E064DB"/>
    <w:rsid w:val="00E06B6E"/>
    <w:rsid w:val="00E07B54"/>
    <w:rsid w:val="00E1098E"/>
    <w:rsid w:val="00E10E52"/>
    <w:rsid w:val="00E11C05"/>
    <w:rsid w:val="00E11E93"/>
    <w:rsid w:val="00E1235D"/>
    <w:rsid w:val="00E123BA"/>
    <w:rsid w:val="00E12592"/>
    <w:rsid w:val="00E12AA5"/>
    <w:rsid w:val="00E13045"/>
    <w:rsid w:val="00E13AF1"/>
    <w:rsid w:val="00E13D9D"/>
    <w:rsid w:val="00E145BC"/>
    <w:rsid w:val="00E153D9"/>
    <w:rsid w:val="00E155DA"/>
    <w:rsid w:val="00E16390"/>
    <w:rsid w:val="00E16B95"/>
    <w:rsid w:val="00E20456"/>
    <w:rsid w:val="00E21639"/>
    <w:rsid w:val="00E21CC5"/>
    <w:rsid w:val="00E21D46"/>
    <w:rsid w:val="00E2250A"/>
    <w:rsid w:val="00E23E2A"/>
    <w:rsid w:val="00E2502C"/>
    <w:rsid w:val="00E252DE"/>
    <w:rsid w:val="00E255B3"/>
    <w:rsid w:val="00E25A06"/>
    <w:rsid w:val="00E25E91"/>
    <w:rsid w:val="00E25F1B"/>
    <w:rsid w:val="00E264B3"/>
    <w:rsid w:val="00E26E34"/>
    <w:rsid w:val="00E2731F"/>
    <w:rsid w:val="00E27549"/>
    <w:rsid w:val="00E27CD3"/>
    <w:rsid w:val="00E30559"/>
    <w:rsid w:val="00E30AF9"/>
    <w:rsid w:val="00E30D52"/>
    <w:rsid w:val="00E32849"/>
    <w:rsid w:val="00E34012"/>
    <w:rsid w:val="00E34B53"/>
    <w:rsid w:val="00E3509E"/>
    <w:rsid w:val="00E353D1"/>
    <w:rsid w:val="00E35BC6"/>
    <w:rsid w:val="00E35BCB"/>
    <w:rsid w:val="00E36F49"/>
    <w:rsid w:val="00E401C2"/>
    <w:rsid w:val="00E4032B"/>
    <w:rsid w:val="00E40661"/>
    <w:rsid w:val="00E40D23"/>
    <w:rsid w:val="00E41682"/>
    <w:rsid w:val="00E416D4"/>
    <w:rsid w:val="00E41905"/>
    <w:rsid w:val="00E42CF8"/>
    <w:rsid w:val="00E4408F"/>
    <w:rsid w:val="00E4430C"/>
    <w:rsid w:val="00E444B5"/>
    <w:rsid w:val="00E45875"/>
    <w:rsid w:val="00E45A45"/>
    <w:rsid w:val="00E45B6F"/>
    <w:rsid w:val="00E45BFB"/>
    <w:rsid w:val="00E462FD"/>
    <w:rsid w:val="00E4722D"/>
    <w:rsid w:val="00E47A4E"/>
    <w:rsid w:val="00E5067E"/>
    <w:rsid w:val="00E50A41"/>
    <w:rsid w:val="00E5143C"/>
    <w:rsid w:val="00E518F0"/>
    <w:rsid w:val="00E51C1B"/>
    <w:rsid w:val="00E51DBA"/>
    <w:rsid w:val="00E529E2"/>
    <w:rsid w:val="00E53536"/>
    <w:rsid w:val="00E546FE"/>
    <w:rsid w:val="00E54EB9"/>
    <w:rsid w:val="00E54EF1"/>
    <w:rsid w:val="00E54EF6"/>
    <w:rsid w:val="00E553F2"/>
    <w:rsid w:val="00E559F6"/>
    <w:rsid w:val="00E560AA"/>
    <w:rsid w:val="00E5680F"/>
    <w:rsid w:val="00E56DB3"/>
    <w:rsid w:val="00E56ED3"/>
    <w:rsid w:val="00E57453"/>
    <w:rsid w:val="00E57906"/>
    <w:rsid w:val="00E57E82"/>
    <w:rsid w:val="00E6082F"/>
    <w:rsid w:val="00E60A0B"/>
    <w:rsid w:val="00E618DB"/>
    <w:rsid w:val="00E61F73"/>
    <w:rsid w:val="00E62602"/>
    <w:rsid w:val="00E6388C"/>
    <w:rsid w:val="00E638C4"/>
    <w:rsid w:val="00E649C9"/>
    <w:rsid w:val="00E64D76"/>
    <w:rsid w:val="00E65D2A"/>
    <w:rsid w:val="00E65D7F"/>
    <w:rsid w:val="00E66492"/>
    <w:rsid w:val="00E66CAC"/>
    <w:rsid w:val="00E70B29"/>
    <w:rsid w:val="00E70E1A"/>
    <w:rsid w:val="00E71227"/>
    <w:rsid w:val="00E71A98"/>
    <w:rsid w:val="00E72708"/>
    <w:rsid w:val="00E7277D"/>
    <w:rsid w:val="00E72FDB"/>
    <w:rsid w:val="00E7338C"/>
    <w:rsid w:val="00E73786"/>
    <w:rsid w:val="00E73C4E"/>
    <w:rsid w:val="00E73F97"/>
    <w:rsid w:val="00E745E6"/>
    <w:rsid w:val="00E75A79"/>
    <w:rsid w:val="00E76844"/>
    <w:rsid w:val="00E76DCE"/>
    <w:rsid w:val="00E7709E"/>
    <w:rsid w:val="00E77730"/>
    <w:rsid w:val="00E77A2E"/>
    <w:rsid w:val="00E80870"/>
    <w:rsid w:val="00E82310"/>
    <w:rsid w:val="00E82B8D"/>
    <w:rsid w:val="00E82C84"/>
    <w:rsid w:val="00E83013"/>
    <w:rsid w:val="00E842F1"/>
    <w:rsid w:val="00E86A01"/>
    <w:rsid w:val="00E86F5C"/>
    <w:rsid w:val="00E87108"/>
    <w:rsid w:val="00E87743"/>
    <w:rsid w:val="00E9035B"/>
    <w:rsid w:val="00E907E4"/>
    <w:rsid w:val="00E90C5E"/>
    <w:rsid w:val="00E90F49"/>
    <w:rsid w:val="00E91679"/>
    <w:rsid w:val="00E92533"/>
    <w:rsid w:val="00E92923"/>
    <w:rsid w:val="00E9314F"/>
    <w:rsid w:val="00E9494A"/>
    <w:rsid w:val="00E952AB"/>
    <w:rsid w:val="00E96336"/>
    <w:rsid w:val="00E97AC2"/>
    <w:rsid w:val="00E97EF7"/>
    <w:rsid w:val="00EA0447"/>
    <w:rsid w:val="00EA0495"/>
    <w:rsid w:val="00EA0F6E"/>
    <w:rsid w:val="00EA1DA4"/>
    <w:rsid w:val="00EA209E"/>
    <w:rsid w:val="00EA31AE"/>
    <w:rsid w:val="00EA3306"/>
    <w:rsid w:val="00EA3C9C"/>
    <w:rsid w:val="00EA4218"/>
    <w:rsid w:val="00EA42AA"/>
    <w:rsid w:val="00EA4E30"/>
    <w:rsid w:val="00EA59ED"/>
    <w:rsid w:val="00EA5AA9"/>
    <w:rsid w:val="00EA5B20"/>
    <w:rsid w:val="00EA5E4C"/>
    <w:rsid w:val="00EA6A39"/>
    <w:rsid w:val="00EA6E27"/>
    <w:rsid w:val="00EA6FA5"/>
    <w:rsid w:val="00EA7956"/>
    <w:rsid w:val="00EA7E21"/>
    <w:rsid w:val="00EA7F57"/>
    <w:rsid w:val="00EB0089"/>
    <w:rsid w:val="00EB0834"/>
    <w:rsid w:val="00EB218C"/>
    <w:rsid w:val="00EB22B5"/>
    <w:rsid w:val="00EB3A09"/>
    <w:rsid w:val="00EB4953"/>
    <w:rsid w:val="00EB4B32"/>
    <w:rsid w:val="00EB4C08"/>
    <w:rsid w:val="00EB4DAD"/>
    <w:rsid w:val="00EB562F"/>
    <w:rsid w:val="00EB58D0"/>
    <w:rsid w:val="00EB6276"/>
    <w:rsid w:val="00EB62F4"/>
    <w:rsid w:val="00EB67D2"/>
    <w:rsid w:val="00EB6D23"/>
    <w:rsid w:val="00EB6D88"/>
    <w:rsid w:val="00EB72BC"/>
    <w:rsid w:val="00EC0A27"/>
    <w:rsid w:val="00EC135F"/>
    <w:rsid w:val="00EC2099"/>
    <w:rsid w:val="00EC2667"/>
    <w:rsid w:val="00EC2C7D"/>
    <w:rsid w:val="00EC39BC"/>
    <w:rsid w:val="00EC3B02"/>
    <w:rsid w:val="00EC3CBF"/>
    <w:rsid w:val="00EC5808"/>
    <w:rsid w:val="00EC795E"/>
    <w:rsid w:val="00ED0277"/>
    <w:rsid w:val="00ED0929"/>
    <w:rsid w:val="00ED0D04"/>
    <w:rsid w:val="00ED163B"/>
    <w:rsid w:val="00ED302A"/>
    <w:rsid w:val="00ED385C"/>
    <w:rsid w:val="00ED4D60"/>
    <w:rsid w:val="00ED5348"/>
    <w:rsid w:val="00ED5473"/>
    <w:rsid w:val="00ED550F"/>
    <w:rsid w:val="00ED5B85"/>
    <w:rsid w:val="00ED650C"/>
    <w:rsid w:val="00ED651C"/>
    <w:rsid w:val="00ED67DF"/>
    <w:rsid w:val="00ED6CAF"/>
    <w:rsid w:val="00ED74D7"/>
    <w:rsid w:val="00EE152F"/>
    <w:rsid w:val="00EE3820"/>
    <w:rsid w:val="00EE38AB"/>
    <w:rsid w:val="00EE485C"/>
    <w:rsid w:val="00EE4E49"/>
    <w:rsid w:val="00EE6892"/>
    <w:rsid w:val="00EE6EBA"/>
    <w:rsid w:val="00EF01D2"/>
    <w:rsid w:val="00EF0974"/>
    <w:rsid w:val="00EF0D26"/>
    <w:rsid w:val="00EF179A"/>
    <w:rsid w:val="00EF289F"/>
    <w:rsid w:val="00EF2BC3"/>
    <w:rsid w:val="00EF3257"/>
    <w:rsid w:val="00EF333E"/>
    <w:rsid w:val="00EF42BD"/>
    <w:rsid w:val="00EF438F"/>
    <w:rsid w:val="00EF4A66"/>
    <w:rsid w:val="00EF599D"/>
    <w:rsid w:val="00EF6DE4"/>
    <w:rsid w:val="00EF73A7"/>
    <w:rsid w:val="00EF76F4"/>
    <w:rsid w:val="00EF7C55"/>
    <w:rsid w:val="00F003AF"/>
    <w:rsid w:val="00F01423"/>
    <w:rsid w:val="00F01E52"/>
    <w:rsid w:val="00F021A9"/>
    <w:rsid w:val="00F024C0"/>
    <w:rsid w:val="00F03429"/>
    <w:rsid w:val="00F03693"/>
    <w:rsid w:val="00F043E6"/>
    <w:rsid w:val="00F068FB"/>
    <w:rsid w:val="00F07101"/>
    <w:rsid w:val="00F10074"/>
    <w:rsid w:val="00F106E3"/>
    <w:rsid w:val="00F110EB"/>
    <w:rsid w:val="00F114D7"/>
    <w:rsid w:val="00F116F4"/>
    <w:rsid w:val="00F11FB7"/>
    <w:rsid w:val="00F12483"/>
    <w:rsid w:val="00F12C54"/>
    <w:rsid w:val="00F149F9"/>
    <w:rsid w:val="00F1643E"/>
    <w:rsid w:val="00F16BE5"/>
    <w:rsid w:val="00F17C8F"/>
    <w:rsid w:val="00F20F83"/>
    <w:rsid w:val="00F212BB"/>
    <w:rsid w:val="00F21481"/>
    <w:rsid w:val="00F21C59"/>
    <w:rsid w:val="00F2266D"/>
    <w:rsid w:val="00F24145"/>
    <w:rsid w:val="00F244C9"/>
    <w:rsid w:val="00F2459E"/>
    <w:rsid w:val="00F257B0"/>
    <w:rsid w:val="00F25ABB"/>
    <w:rsid w:val="00F26C2D"/>
    <w:rsid w:val="00F26FF6"/>
    <w:rsid w:val="00F2734F"/>
    <w:rsid w:val="00F27799"/>
    <w:rsid w:val="00F30353"/>
    <w:rsid w:val="00F31513"/>
    <w:rsid w:val="00F321A6"/>
    <w:rsid w:val="00F32984"/>
    <w:rsid w:val="00F329E0"/>
    <w:rsid w:val="00F32C36"/>
    <w:rsid w:val="00F332FC"/>
    <w:rsid w:val="00F33C94"/>
    <w:rsid w:val="00F348D8"/>
    <w:rsid w:val="00F3534F"/>
    <w:rsid w:val="00F353C1"/>
    <w:rsid w:val="00F354BB"/>
    <w:rsid w:val="00F3622E"/>
    <w:rsid w:val="00F3649E"/>
    <w:rsid w:val="00F36E24"/>
    <w:rsid w:val="00F37CFD"/>
    <w:rsid w:val="00F37F0F"/>
    <w:rsid w:val="00F404D8"/>
    <w:rsid w:val="00F40731"/>
    <w:rsid w:val="00F410DF"/>
    <w:rsid w:val="00F415E9"/>
    <w:rsid w:val="00F41E76"/>
    <w:rsid w:val="00F41E92"/>
    <w:rsid w:val="00F420CA"/>
    <w:rsid w:val="00F42E3C"/>
    <w:rsid w:val="00F43636"/>
    <w:rsid w:val="00F43BB7"/>
    <w:rsid w:val="00F44570"/>
    <w:rsid w:val="00F45EEF"/>
    <w:rsid w:val="00F470F6"/>
    <w:rsid w:val="00F5181C"/>
    <w:rsid w:val="00F52079"/>
    <w:rsid w:val="00F52F87"/>
    <w:rsid w:val="00F53173"/>
    <w:rsid w:val="00F533DD"/>
    <w:rsid w:val="00F538EE"/>
    <w:rsid w:val="00F53A38"/>
    <w:rsid w:val="00F54511"/>
    <w:rsid w:val="00F558E8"/>
    <w:rsid w:val="00F55B05"/>
    <w:rsid w:val="00F55CA9"/>
    <w:rsid w:val="00F56F03"/>
    <w:rsid w:val="00F56FE5"/>
    <w:rsid w:val="00F57052"/>
    <w:rsid w:val="00F57C3F"/>
    <w:rsid w:val="00F6324B"/>
    <w:rsid w:val="00F6330D"/>
    <w:rsid w:val="00F6333B"/>
    <w:rsid w:val="00F63713"/>
    <w:rsid w:val="00F63F88"/>
    <w:rsid w:val="00F64B37"/>
    <w:rsid w:val="00F67237"/>
    <w:rsid w:val="00F71259"/>
    <w:rsid w:val="00F71336"/>
    <w:rsid w:val="00F7144D"/>
    <w:rsid w:val="00F714F9"/>
    <w:rsid w:val="00F717B5"/>
    <w:rsid w:val="00F71EFC"/>
    <w:rsid w:val="00F73BDA"/>
    <w:rsid w:val="00F7426E"/>
    <w:rsid w:val="00F74576"/>
    <w:rsid w:val="00F757C4"/>
    <w:rsid w:val="00F75928"/>
    <w:rsid w:val="00F762D4"/>
    <w:rsid w:val="00F76317"/>
    <w:rsid w:val="00F7638D"/>
    <w:rsid w:val="00F769EF"/>
    <w:rsid w:val="00F77BDD"/>
    <w:rsid w:val="00F802C0"/>
    <w:rsid w:val="00F80BB8"/>
    <w:rsid w:val="00F81600"/>
    <w:rsid w:val="00F82812"/>
    <w:rsid w:val="00F8282E"/>
    <w:rsid w:val="00F83C5B"/>
    <w:rsid w:val="00F8450E"/>
    <w:rsid w:val="00F84D37"/>
    <w:rsid w:val="00F85535"/>
    <w:rsid w:val="00F859B4"/>
    <w:rsid w:val="00F85A82"/>
    <w:rsid w:val="00F864FA"/>
    <w:rsid w:val="00F86815"/>
    <w:rsid w:val="00F86D1E"/>
    <w:rsid w:val="00F86FF0"/>
    <w:rsid w:val="00F87084"/>
    <w:rsid w:val="00F907B9"/>
    <w:rsid w:val="00F91FFB"/>
    <w:rsid w:val="00F9213D"/>
    <w:rsid w:val="00F922D3"/>
    <w:rsid w:val="00F923A8"/>
    <w:rsid w:val="00F9404B"/>
    <w:rsid w:val="00F94291"/>
    <w:rsid w:val="00F9456F"/>
    <w:rsid w:val="00F94D74"/>
    <w:rsid w:val="00F94DA2"/>
    <w:rsid w:val="00F95A3B"/>
    <w:rsid w:val="00FA03A0"/>
    <w:rsid w:val="00FA0B72"/>
    <w:rsid w:val="00FA3FCB"/>
    <w:rsid w:val="00FA48BD"/>
    <w:rsid w:val="00FA4998"/>
    <w:rsid w:val="00FA4F9E"/>
    <w:rsid w:val="00FA5A2F"/>
    <w:rsid w:val="00FA5B53"/>
    <w:rsid w:val="00FA677D"/>
    <w:rsid w:val="00FA688E"/>
    <w:rsid w:val="00FA78B0"/>
    <w:rsid w:val="00FB0DF2"/>
    <w:rsid w:val="00FB0F85"/>
    <w:rsid w:val="00FB1D32"/>
    <w:rsid w:val="00FB254F"/>
    <w:rsid w:val="00FB2D47"/>
    <w:rsid w:val="00FB52E2"/>
    <w:rsid w:val="00FB5F58"/>
    <w:rsid w:val="00FB6069"/>
    <w:rsid w:val="00FB6109"/>
    <w:rsid w:val="00FB63F9"/>
    <w:rsid w:val="00FB673E"/>
    <w:rsid w:val="00FB72A9"/>
    <w:rsid w:val="00FB7B81"/>
    <w:rsid w:val="00FC0811"/>
    <w:rsid w:val="00FC0D78"/>
    <w:rsid w:val="00FC0F5E"/>
    <w:rsid w:val="00FC13EE"/>
    <w:rsid w:val="00FC17B6"/>
    <w:rsid w:val="00FC1A96"/>
    <w:rsid w:val="00FC22FC"/>
    <w:rsid w:val="00FC2615"/>
    <w:rsid w:val="00FC2818"/>
    <w:rsid w:val="00FC2C6C"/>
    <w:rsid w:val="00FC3416"/>
    <w:rsid w:val="00FC341A"/>
    <w:rsid w:val="00FC3FF2"/>
    <w:rsid w:val="00FC456F"/>
    <w:rsid w:val="00FC5522"/>
    <w:rsid w:val="00FC5650"/>
    <w:rsid w:val="00FC7400"/>
    <w:rsid w:val="00FC7A07"/>
    <w:rsid w:val="00FD1314"/>
    <w:rsid w:val="00FD27A8"/>
    <w:rsid w:val="00FD2860"/>
    <w:rsid w:val="00FD3C29"/>
    <w:rsid w:val="00FD5EC4"/>
    <w:rsid w:val="00FE085D"/>
    <w:rsid w:val="00FE1373"/>
    <w:rsid w:val="00FE1439"/>
    <w:rsid w:val="00FE1CDA"/>
    <w:rsid w:val="00FE1DC8"/>
    <w:rsid w:val="00FE2A61"/>
    <w:rsid w:val="00FE2BFD"/>
    <w:rsid w:val="00FE2E61"/>
    <w:rsid w:val="00FE33B2"/>
    <w:rsid w:val="00FE36BA"/>
    <w:rsid w:val="00FE3ABF"/>
    <w:rsid w:val="00FE3E00"/>
    <w:rsid w:val="00FE4A6D"/>
    <w:rsid w:val="00FE51D4"/>
    <w:rsid w:val="00FE55E8"/>
    <w:rsid w:val="00FE5CF1"/>
    <w:rsid w:val="00FE5F85"/>
    <w:rsid w:val="00FE6FB9"/>
    <w:rsid w:val="00FE759A"/>
    <w:rsid w:val="00FF1141"/>
    <w:rsid w:val="00FF11ED"/>
    <w:rsid w:val="00FF15B7"/>
    <w:rsid w:val="00FF3602"/>
    <w:rsid w:val="00FF3A66"/>
    <w:rsid w:val="00FF40A3"/>
    <w:rsid w:val="00FF4ED9"/>
    <w:rsid w:val="00FF6EDA"/>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CCB5B"/>
  <w15:docId w15:val="{4A9FE94C-FADC-419E-94F7-80C6D822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750BF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sid w:val="000B6AD2"/>
    <w:rPr>
      <w:rFonts w:ascii="Times New Roman" w:eastAsia="Times New Roman" w:hAnsi="Times New Roman" w:cs="Times New Roman"/>
      <w:sz w:val="24"/>
      <w:szCs w:val="20"/>
      <w:lang w:eastAsia="zh-CN"/>
    </w:rPr>
  </w:style>
  <w:style w:type="character" w:customStyle="1" w:styleId="50">
    <w:name w:val="Заголовок 5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9"/>
    <w:rsid w:val="000B6AD2"/>
    <w:rPr>
      <w:rFonts w:ascii="Times New Roman" w:eastAsia="Times New Roman" w:hAnsi="Times New Roman" w:cs="Times New Roman"/>
      <w:b/>
      <w:bCs/>
      <w:lang w:eastAsia="zh-CN"/>
    </w:rPr>
  </w:style>
  <w:style w:type="character" w:customStyle="1" w:styleId="70">
    <w:name w:val="Заголовок 7 Знак"/>
    <w:basedOn w:val="a1"/>
    <w:link w:val="7"/>
    <w:uiPriority w:val="99"/>
    <w:rsid w:val="000B6AD2"/>
    <w:rPr>
      <w:rFonts w:ascii="Times New Roman" w:eastAsia="Times New Roman" w:hAnsi="Times New Roman" w:cs="Times New Roman"/>
      <w:sz w:val="24"/>
      <w:szCs w:val="24"/>
      <w:lang w:eastAsia="zh-CN"/>
    </w:rPr>
  </w:style>
  <w:style w:type="character" w:customStyle="1" w:styleId="80">
    <w:name w:val="Заголовок 8 Знак"/>
    <w:basedOn w:val="a1"/>
    <w:link w:val="8"/>
    <w:uiPriority w:val="99"/>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uiPriority w:val="99"/>
    <w:rsid w:val="000B6AD2"/>
    <w:rPr>
      <w:rFonts w:ascii="Times New Roman" w:eastAsia="Times New Roman" w:hAnsi="Times New Roman" w:cs="Times New Roman"/>
      <w:b/>
      <w:sz w:val="24"/>
      <w:szCs w:val="24"/>
      <w:lang w:eastAsia="zh-CN"/>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771ADD"/>
    <w:pPr>
      <w:ind w:left="720"/>
      <w:contextualSpacing/>
    </w:p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qFormat/>
    <w:locked/>
    <w:rsid w:val="005F193B"/>
    <w:rPr>
      <w:rFonts w:ascii="Courier New" w:eastAsia="Courier New" w:hAnsi="Courier New" w:cs="Courier New"/>
      <w:color w:val="000000"/>
      <w:sz w:val="24"/>
      <w:szCs w:val="24"/>
      <w:lang w:eastAsia="ru-RU" w:bidi="ru-RU"/>
    </w:rPr>
  </w:style>
  <w:style w:type="paragraph" w:styleId="a8">
    <w:name w:val="No Spacing"/>
    <w:link w:val="a9"/>
    <w:uiPriority w:val="1"/>
    <w:qFormat/>
    <w:rsid w:val="006B7E28"/>
    <w:pPr>
      <w:spacing w:after="0" w:line="240" w:lineRule="auto"/>
    </w:pPr>
  </w:style>
  <w:style w:type="character" w:styleId="aa">
    <w:name w:val="annotation reference"/>
    <w:uiPriority w:val="99"/>
    <w:rsid w:val="006B7E28"/>
    <w:rPr>
      <w:sz w:val="16"/>
      <w:szCs w:val="16"/>
    </w:rPr>
  </w:style>
  <w:style w:type="character" w:styleId="ab">
    <w:name w:val="Hyperlink"/>
    <w:uiPriority w:val="99"/>
    <w:rsid w:val="006B7E28"/>
    <w:rPr>
      <w:rFonts w:cs="Times New Roman"/>
      <w:color w:val="0000FF"/>
      <w:u w:val="single"/>
    </w:rPr>
  </w:style>
  <w:style w:type="paragraph" w:styleId="ac">
    <w:name w:val="Balloon Text"/>
    <w:basedOn w:val="a0"/>
    <w:link w:val="ad"/>
    <w:uiPriority w:val="99"/>
    <w:unhideWhenUsed/>
    <w:rsid w:val="001A12A9"/>
    <w:rPr>
      <w:rFonts w:ascii="Segoe UI" w:hAnsi="Segoe UI" w:cs="Segoe UI"/>
      <w:sz w:val="18"/>
      <w:szCs w:val="18"/>
    </w:rPr>
  </w:style>
  <w:style w:type="character" w:customStyle="1" w:styleId="ad">
    <w:name w:val="Текст выноски Знак"/>
    <w:basedOn w:val="a1"/>
    <w:link w:val="ac"/>
    <w:uiPriority w:val="99"/>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paragraph" w:customStyle="1" w:styleId="ConsPlusTitle">
    <w:name w:val="ConsPlusTitle"/>
    <w:uiPriority w:val="6"/>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0B6AD2"/>
    <w:rPr>
      <w:rFonts w:ascii="Times New Roman" w:eastAsia="Times New Roman" w:hAnsi="Times New Roman" w:cs="Times New Roman"/>
      <w:sz w:val="20"/>
      <w:szCs w:val="20"/>
      <w:lang w:eastAsia="ru-RU"/>
    </w:rPr>
  </w:style>
  <w:style w:type="character" w:styleId="af2">
    <w:name w:val="footnote reference"/>
    <w:rsid w:val="000B6AD2"/>
    <w:rPr>
      <w:vertAlign w:val="superscript"/>
    </w:rPr>
  </w:style>
  <w:style w:type="paragraph" w:styleId="af3">
    <w:name w:val="Body Text"/>
    <w:basedOn w:val="a0"/>
    <w:link w:val="af4"/>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uiPriority w:val="99"/>
    <w:rsid w:val="000B6AD2"/>
    <w:rPr>
      <w:rFonts w:ascii="Times New Roman" w:eastAsia="Times New Roman" w:hAnsi="Times New Roman" w:cs="Times New Roman"/>
      <w:sz w:val="24"/>
      <w:szCs w:val="24"/>
      <w:lang w:eastAsia="ru-RU"/>
    </w:rPr>
  </w:style>
  <w:style w:type="character" w:customStyle="1" w:styleId="WW8Num1z0">
    <w:name w:val="WW8Num1z0"/>
    <w:uiPriority w:val="99"/>
    <w:rsid w:val="000B6AD2"/>
  </w:style>
  <w:style w:type="character" w:customStyle="1" w:styleId="WW8Num1z1">
    <w:name w:val="WW8Num1z1"/>
    <w:uiPriority w:val="99"/>
    <w:rsid w:val="000B6AD2"/>
  </w:style>
  <w:style w:type="character" w:customStyle="1" w:styleId="WW8Num1z2">
    <w:name w:val="WW8Num1z2"/>
    <w:uiPriority w:val="99"/>
    <w:rsid w:val="000B6AD2"/>
  </w:style>
  <w:style w:type="character" w:customStyle="1" w:styleId="WW8Num1z3">
    <w:name w:val="WW8Num1z3"/>
    <w:uiPriority w:val="99"/>
    <w:rsid w:val="000B6AD2"/>
  </w:style>
  <w:style w:type="character" w:customStyle="1" w:styleId="WW8Num1z4">
    <w:name w:val="WW8Num1z4"/>
    <w:uiPriority w:val="99"/>
    <w:rsid w:val="000B6AD2"/>
  </w:style>
  <w:style w:type="character" w:customStyle="1" w:styleId="WW8Num1z5">
    <w:name w:val="WW8Num1z5"/>
    <w:uiPriority w:val="99"/>
    <w:rsid w:val="000B6AD2"/>
  </w:style>
  <w:style w:type="character" w:customStyle="1" w:styleId="WW8Num1z6">
    <w:name w:val="WW8Num1z6"/>
    <w:uiPriority w:val="99"/>
    <w:rsid w:val="000B6AD2"/>
  </w:style>
  <w:style w:type="character" w:customStyle="1" w:styleId="WW8Num1z7">
    <w:name w:val="WW8Num1z7"/>
    <w:uiPriority w:val="99"/>
    <w:rsid w:val="000B6AD2"/>
  </w:style>
  <w:style w:type="character" w:customStyle="1" w:styleId="WW8Num1z8">
    <w:name w:val="WW8Num1z8"/>
    <w:uiPriority w:val="99"/>
    <w:rsid w:val="000B6AD2"/>
  </w:style>
  <w:style w:type="character" w:customStyle="1" w:styleId="WW8Num2z0">
    <w:name w:val="WW8Num2z0"/>
    <w:uiPriority w:val="99"/>
    <w:rsid w:val="000B6AD2"/>
    <w:rPr>
      <w:rFonts w:hint="default"/>
    </w:rPr>
  </w:style>
  <w:style w:type="character" w:customStyle="1" w:styleId="WW8Num2z1">
    <w:name w:val="WW8Num2z1"/>
    <w:uiPriority w:val="99"/>
    <w:rsid w:val="000B6AD2"/>
  </w:style>
  <w:style w:type="character" w:customStyle="1" w:styleId="WW8Num2z2">
    <w:name w:val="WW8Num2z2"/>
    <w:uiPriority w:val="99"/>
    <w:rsid w:val="000B6AD2"/>
  </w:style>
  <w:style w:type="character" w:customStyle="1" w:styleId="WW8Num2z3">
    <w:name w:val="WW8Num2z3"/>
    <w:uiPriority w:val="99"/>
    <w:rsid w:val="000B6AD2"/>
  </w:style>
  <w:style w:type="character" w:customStyle="1" w:styleId="WW8Num2z4">
    <w:name w:val="WW8Num2z4"/>
    <w:uiPriority w:val="99"/>
    <w:rsid w:val="000B6AD2"/>
  </w:style>
  <w:style w:type="character" w:customStyle="1" w:styleId="WW8Num2z5">
    <w:name w:val="WW8Num2z5"/>
    <w:uiPriority w:val="99"/>
    <w:rsid w:val="000B6AD2"/>
  </w:style>
  <w:style w:type="character" w:customStyle="1" w:styleId="WW8Num2z6">
    <w:name w:val="WW8Num2z6"/>
    <w:uiPriority w:val="99"/>
    <w:rsid w:val="000B6AD2"/>
  </w:style>
  <w:style w:type="character" w:customStyle="1" w:styleId="WW8Num2z7">
    <w:name w:val="WW8Num2z7"/>
    <w:uiPriority w:val="99"/>
    <w:rsid w:val="000B6AD2"/>
  </w:style>
  <w:style w:type="character" w:customStyle="1" w:styleId="WW8Num2z8">
    <w:name w:val="WW8Num2z8"/>
    <w:uiPriority w:val="99"/>
    <w:rsid w:val="000B6AD2"/>
  </w:style>
  <w:style w:type="character" w:customStyle="1" w:styleId="WW8Num3z0">
    <w:name w:val="WW8Num3z0"/>
    <w:uiPriority w:val="99"/>
    <w:rsid w:val="000B6AD2"/>
    <w:rPr>
      <w:rFonts w:hint="default"/>
    </w:rPr>
  </w:style>
  <w:style w:type="character" w:customStyle="1" w:styleId="WW8Num3z1">
    <w:name w:val="WW8Num3z1"/>
    <w:uiPriority w:val="99"/>
    <w:rsid w:val="000B6AD2"/>
    <w:rPr>
      <w:rFonts w:ascii="Times New Roman" w:eastAsia="Times New Roman" w:hAnsi="Times New Roman" w:cs="Times New Roman"/>
      <w:b/>
      <w:bCs/>
      <w:i/>
      <w:sz w:val="24"/>
      <w:szCs w:val="24"/>
    </w:rPr>
  </w:style>
  <w:style w:type="character" w:customStyle="1" w:styleId="WW8Num4z0">
    <w:name w:val="WW8Num4z0"/>
    <w:uiPriority w:val="99"/>
    <w:rsid w:val="000B6AD2"/>
    <w:rPr>
      <w:rFonts w:ascii="Times New Roman" w:hAnsi="Times New Roman" w:cs="Times New Roman" w:hint="default"/>
      <w:b/>
      <w:bCs/>
      <w:i/>
      <w:iCs/>
      <w:sz w:val="24"/>
      <w:szCs w:val="24"/>
    </w:rPr>
  </w:style>
  <w:style w:type="character" w:customStyle="1" w:styleId="WW8Num5z0">
    <w:name w:val="WW8Num5z0"/>
    <w:uiPriority w:val="99"/>
    <w:rsid w:val="000B6AD2"/>
    <w:rPr>
      <w:rFonts w:hint="default"/>
      <w:b/>
    </w:rPr>
  </w:style>
  <w:style w:type="character" w:customStyle="1" w:styleId="WW8Num5z1">
    <w:name w:val="WW8Num5z1"/>
    <w:uiPriority w:val="99"/>
    <w:rsid w:val="000B6AD2"/>
    <w:rPr>
      <w:rFonts w:hint="default"/>
    </w:rPr>
  </w:style>
  <w:style w:type="character" w:customStyle="1" w:styleId="WW8Num5z2">
    <w:name w:val="WW8Num5z2"/>
    <w:uiPriority w:val="99"/>
    <w:rsid w:val="000B6AD2"/>
    <w:rPr>
      <w:rFonts w:hint="default"/>
      <w:i w:val="0"/>
    </w:rPr>
  </w:style>
  <w:style w:type="character" w:customStyle="1" w:styleId="WW8Num6z0">
    <w:name w:val="WW8Num6z0"/>
    <w:uiPriority w:val="99"/>
    <w:rsid w:val="000B6AD2"/>
    <w:rPr>
      <w:rFonts w:ascii="Symbol" w:hAnsi="Symbol" w:cs="Symbol" w:hint="default"/>
      <w:sz w:val="24"/>
      <w:szCs w:val="24"/>
    </w:rPr>
  </w:style>
  <w:style w:type="character" w:customStyle="1" w:styleId="WW8Num6z1">
    <w:name w:val="WW8Num6z1"/>
    <w:uiPriority w:val="99"/>
    <w:rsid w:val="000B6AD2"/>
  </w:style>
  <w:style w:type="character" w:customStyle="1" w:styleId="WW8Num6z2">
    <w:name w:val="WW8Num6z2"/>
    <w:uiPriority w:val="99"/>
    <w:rsid w:val="000B6AD2"/>
  </w:style>
  <w:style w:type="character" w:customStyle="1" w:styleId="WW8Num6z3">
    <w:name w:val="WW8Num6z3"/>
    <w:uiPriority w:val="99"/>
    <w:rsid w:val="000B6AD2"/>
  </w:style>
  <w:style w:type="character" w:customStyle="1" w:styleId="WW8Num6z4">
    <w:name w:val="WW8Num6z4"/>
    <w:uiPriority w:val="99"/>
    <w:rsid w:val="000B6AD2"/>
  </w:style>
  <w:style w:type="character" w:customStyle="1" w:styleId="WW8Num6z5">
    <w:name w:val="WW8Num6z5"/>
    <w:uiPriority w:val="99"/>
    <w:rsid w:val="000B6AD2"/>
  </w:style>
  <w:style w:type="character" w:customStyle="1" w:styleId="WW8Num6z6">
    <w:name w:val="WW8Num6z6"/>
    <w:uiPriority w:val="99"/>
    <w:rsid w:val="000B6AD2"/>
  </w:style>
  <w:style w:type="character" w:customStyle="1" w:styleId="WW8Num6z7">
    <w:name w:val="WW8Num6z7"/>
    <w:uiPriority w:val="99"/>
    <w:rsid w:val="000B6AD2"/>
  </w:style>
  <w:style w:type="character" w:customStyle="1" w:styleId="WW8Num6z8">
    <w:name w:val="WW8Num6z8"/>
    <w:uiPriority w:val="99"/>
    <w:rsid w:val="000B6AD2"/>
  </w:style>
  <w:style w:type="character" w:customStyle="1" w:styleId="WW8Num7z0">
    <w:name w:val="WW8Num7z0"/>
    <w:uiPriority w:val="99"/>
    <w:rsid w:val="000B6AD2"/>
    <w:rPr>
      <w:rFonts w:ascii="Symbol" w:hAnsi="Symbol" w:cs="OpenSymbol"/>
    </w:rPr>
  </w:style>
  <w:style w:type="character" w:customStyle="1" w:styleId="WW8Num7z1">
    <w:name w:val="WW8Num7z1"/>
    <w:uiPriority w:val="99"/>
    <w:rsid w:val="000B6AD2"/>
    <w:rPr>
      <w:rFonts w:ascii="OpenSymbol" w:hAnsi="OpenSymbol" w:cs="OpenSymbol"/>
    </w:rPr>
  </w:style>
  <w:style w:type="character" w:customStyle="1" w:styleId="WW8Num8z0">
    <w:name w:val="WW8Num8z0"/>
    <w:uiPriority w:val="99"/>
    <w:rsid w:val="000B6AD2"/>
    <w:rPr>
      <w:rFonts w:ascii="Times New Roman" w:hAnsi="Times New Roman" w:cs="Times New Roman" w:hint="default"/>
      <w:b/>
      <w:bCs/>
      <w:sz w:val="24"/>
      <w:szCs w:val="24"/>
    </w:rPr>
  </w:style>
  <w:style w:type="character" w:customStyle="1" w:styleId="WW8Num9z0">
    <w:name w:val="WW8Num9z0"/>
    <w:uiPriority w:val="99"/>
    <w:rsid w:val="000B6AD2"/>
    <w:rPr>
      <w:rFonts w:ascii="Symbol" w:hAnsi="Symbol" w:cs="Symbol"/>
      <w:sz w:val="22"/>
      <w:szCs w:val="22"/>
    </w:rPr>
  </w:style>
  <w:style w:type="character" w:customStyle="1" w:styleId="WW8Num9z1">
    <w:name w:val="WW8Num9z1"/>
    <w:uiPriority w:val="99"/>
    <w:rsid w:val="000B6AD2"/>
  </w:style>
  <w:style w:type="character" w:customStyle="1" w:styleId="WW8Num9z2">
    <w:name w:val="WW8Num9z2"/>
    <w:uiPriority w:val="99"/>
    <w:rsid w:val="000B6AD2"/>
  </w:style>
  <w:style w:type="character" w:customStyle="1" w:styleId="WW8Num9z3">
    <w:name w:val="WW8Num9z3"/>
    <w:uiPriority w:val="99"/>
    <w:rsid w:val="000B6AD2"/>
  </w:style>
  <w:style w:type="character" w:customStyle="1" w:styleId="WW8Num9z4">
    <w:name w:val="WW8Num9z4"/>
    <w:uiPriority w:val="99"/>
    <w:rsid w:val="000B6AD2"/>
  </w:style>
  <w:style w:type="character" w:customStyle="1" w:styleId="WW8Num9z5">
    <w:name w:val="WW8Num9z5"/>
    <w:uiPriority w:val="99"/>
    <w:rsid w:val="000B6AD2"/>
  </w:style>
  <w:style w:type="character" w:customStyle="1" w:styleId="WW8Num9z6">
    <w:name w:val="WW8Num9z6"/>
    <w:uiPriority w:val="99"/>
    <w:rsid w:val="000B6AD2"/>
  </w:style>
  <w:style w:type="character" w:customStyle="1" w:styleId="WW8Num9z7">
    <w:name w:val="WW8Num9z7"/>
    <w:uiPriority w:val="99"/>
    <w:rsid w:val="000B6AD2"/>
  </w:style>
  <w:style w:type="character" w:customStyle="1" w:styleId="WW8Num9z8">
    <w:name w:val="WW8Num9z8"/>
    <w:uiPriority w:val="99"/>
    <w:rsid w:val="000B6AD2"/>
  </w:style>
  <w:style w:type="character" w:customStyle="1" w:styleId="WW8Num10z0">
    <w:name w:val="WW8Num10z0"/>
    <w:uiPriority w:val="99"/>
    <w:rsid w:val="000B6AD2"/>
    <w:rPr>
      <w:rFonts w:ascii="Symbol" w:hAnsi="Symbol" w:cs="Symbol"/>
      <w:sz w:val="22"/>
      <w:szCs w:val="22"/>
    </w:rPr>
  </w:style>
  <w:style w:type="character" w:customStyle="1" w:styleId="WW8Num10z1">
    <w:name w:val="WW8Num10z1"/>
    <w:uiPriority w:val="99"/>
    <w:rsid w:val="000B6AD2"/>
  </w:style>
  <w:style w:type="character" w:customStyle="1" w:styleId="WW8Num10z2">
    <w:name w:val="WW8Num10z2"/>
    <w:uiPriority w:val="99"/>
    <w:rsid w:val="000B6AD2"/>
  </w:style>
  <w:style w:type="character" w:customStyle="1" w:styleId="WW8Num10z3">
    <w:name w:val="WW8Num10z3"/>
    <w:uiPriority w:val="99"/>
    <w:rsid w:val="000B6AD2"/>
  </w:style>
  <w:style w:type="character" w:customStyle="1" w:styleId="WW8Num10z4">
    <w:name w:val="WW8Num10z4"/>
    <w:uiPriority w:val="99"/>
    <w:rsid w:val="000B6AD2"/>
  </w:style>
  <w:style w:type="character" w:customStyle="1" w:styleId="WW8Num10z5">
    <w:name w:val="WW8Num10z5"/>
    <w:uiPriority w:val="99"/>
    <w:rsid w:val="000B6AD2"/>
  </w:style>
  <w:style w:type="character" w:customStyle="1" w:styleId="WW8Num10z6">
    <w:name w:val="WW8Num10z6"/>
    <w:uiPriority w:val="99"/>
    <w:rsid w:val="000B6AD2"/>
  </w:style>
  <w:style w:type="character" w:customStyle="1" w:styleId="WW8Num10z7">
    <w:name w:val="WW8Num10z7"/>
    <w:uiPriority w:val="99"/>
    <w:rsid w:val="000B6AD2"/>
  </w:style>
  <w:style w:type="character" w:customStyle="1" w:styleId="WW8Num10z8">
    <w:name w:val="WW8Num10z8"/>
    <w:uiPriority w:val="99"/>
    <w:rsid w:val="000B6AD2"/>
  </w:style>
  <w:style w:type="character" w:customStyle="1" w:styleId="WW8Num11z0">
    <w:name w:val="WW8Num11z0"/>
    <w:uiPriority w:val="99"/>
    <w:rsid w:val="000B6AD2"/>
    <w:rPr>
      <w:b w:val="0"/>
      <w:bCs w:val="0"/>
      <w:sz w:val="22"/>
      <w:szCs w:val="22"/>
      <w:lang w:val="ru-RU"/>
    </w:rPr>
  </w:style>
  <w:style w:type="character" w:customStyle="1" w:styleId="WW8Num12z0">
    <w:name w:val="WW8Num12z0"/>
    <w:uiPriority w:val="99"/>
    <w:rsid w:val="000B6AD2"/>
    <w:rPr>
      <w:rFonts w:ascii="Symbol" w:hAnsi="Symbol" w:cs="Symbol"/>
      <w:sz w:val="22"/>
      <w:szCs w:val="22"/>
    </w:rPr>
  </w:style>
  <w:style w:type="character" w:customStyle="1" w:styleId="WW8Num12z1">
    <w:name w:val="WW8Num12z1"/>
    <w:uiPriority w:val="99"/>
    <w:rsid w:val="000B6AD2"/>
  </w:style>
  <w:style w:type="character" w:customStyle="1" w:styleId="WW8Num12z2">
    <w:name w:val="WW8Num12z2"/>
    <w:uiPriority w:val="99"/>
    <w:rsid w:val="000B6AD2"/>
  </w:style>
  <w:style w:type="character" w:customStyle="1" w:styleId="WW8Num12z3">
    <w:name w:val="WW8Num12z3"/>
    <w:uiPriority w:val="99"/>
    <w:rsid w:val="000B6AD2"/>
  </w:style>
  <w:style w:type="character" w:customStyle="1" w:styleId="WW8Num12z4">
    <w:name w:val="WW8Num12z4"/>
    <w:uiPriority w:val="99"/>
    <w:rsid w:val="000B6AD2"/>
  </w:style>
  <w:style w:type="character" w:customStyle="1" w:styleId="WW8Num12z5">
    <w:name w:val="WW8Num12z5"/>
    <w:uiPriority w:val="99"/>
    <w:rsid w:val="000B6AD2"/>
  </w:style>
  <w:style w:type="character" w:customStyle="1" w:styleId="WW8Num12z6">
    <w:name w:val="WW8Num12z6"/>
    <w:uiPriority w:val="99"/>
    <w:rsid w:val="000B6AD2"/>
  </w:style>
  <w:style w:type="character" w:customStyle="1" w:styleId="WW8Num12z7">
    <w:name w:val="WW8Num12z7"/>
    <w:uiPriority w:val="99"/>
    <w:rsid w:val="000B6AD2"/>
  </w:style>
  <w:style w:type="character" w:customStyle="1" w:styleId="WW8Num12z8">
    <w:name w:val="WW8Num12z8"/>
    <w:uiPriority w:val="99"/>
    <w:rsid w:val="000B6AD2"/>
  </w:style>
  <w:style w:type="character" w:customStyle="1" w:styleId="WW8Num13z0">
    <w:name w:val="WW8Num13z0"/>
    <w:uiPriority w:val="99"/>
    <w:rsid w:val="000B6AD2"/>
    <w:rPr>
      <w:rFonts w:cs="Times New Roman"/>
      <w:b/>
    </w:rPr>
  </w:style>
  <w:style w:type="character" w:customStyle="1" w:styleId="WW8Num14z0">
    <w:name w:val="WW8Num14z0"/>
    <w:uiPriority w:val="99"/>
    <w:rsid w:val="000B6AD2"/>
    <w:rPr>
      <w:rFonts w:cs="Times New Roman"/>
      <w:b/>
    </w:rPr>
  </w:style>
  <w:style w:type="character" w:customStyle="1" w:styleId="WW8Num14z2">
    <w:name w:val="WW8Num14z2"/>
    <w:uiPriority w:val="99"/>
    <w:rsid w:val="000B6AD2"/>
  </w:style>
  <w:style w:type="character" w:customStyle="1" w:styleId="WW8Num14z3">
    <w:name w:val="WW8Num14z3"/>
    <w:uiPriority w:val="99"/>
    <w:rsid w:val="000B6AD2"/>
  </w:style>
  <w:style w:type="character" w:customStyle="1" w:styleId="WW8Num14z4">
    <w:name w:val="WW8Num14z4"/>
    <w:uiPriority w:val="99"/>
    <w:rsid w:val="000B6AD2"/>
  </w:style>
  <w:style w:type="character" w:customStyle="1" w:styleId="WW8Num14z5">
    <w:name w:val="WW8Num14z5"/>
    <w:uiPriority w:val="99"/>
    <w:rsid w:val="000B6AD2"/>
  </w:style>
  <w:style w:type="character" w:customStyle="1" w:styleId="WW8Num14z6">
    <w:name w:val="WW8Num14z6"/>
    <w:uiPriority w:val="99"/>
    <w:rsid w:val="000B6AD2"/>
  </w:style>
  <w:style w:type="character" w:customStyle="1" w:styleId="WW8Num14z7">
    <w:name w:val="WW8Num14z7"/>
    <w:uiPriority w:val="99"/>
    <w:rsid w:val="000B6AD2"/>
  </w:style>
  <w:style w:type="character" w:customStyle="1" w:styleId="WW8Num14z8">
    <w:name w:val="WW8Num14z8"/>
    <w:uiPriority w:val="99"/>
    <w:rsid w:val="000B6AD2"/>
  </w:style>
  <w:style w:type="character" w:customStyle="1" w:styleId="WW8Num15z0">
    <w:name w:val="WW8Num15z0"/>
    <w:uiPriority w:val="99"/>
    <w:rsid w:val="000B6AD2"/>
    <w:rPr>
      <w:rFonts w:cs="Times New Roman"/>
      <w:b/>
    </w:rPr>
  </w:style>
  <w:style w:type="character" w:customStyle="1" w:styleId="WW8Num16z0">
    <w:name w:val="WW8Num16z0"/>
    <w:uiPriority w:val="99"/>
    <w:rsid w:val="000B6AD2"/>
    <w:rPr>
      <w:rFonts w:cs="Times New Roman"/>
      <w:b/>
    </w:rPr>
  </w:style>
  <w:style w:type="character" w:customStyle="1" w:styleId="WW8Num16z1">
    <w:name w:val="WW8Num16z1"/>
    <w:uiPriority w:val="99"/>
    <w:rsid w:val="000B6AD2"/>
  </w:style>
  <w:style w:type="character" w:customStyle="1" w:styleId="WW8Num16z2">
    <w:name w:val="WW8Num16z2"/>
    <w:uiPriority w:val="99"/>
    <w:rsid w:val="000B6AD2"/>
  </w:style>
  <w:style w:type="character" w:customStyle="1" w:styleId="WW8Num16z3">
    <w:name w:val="WW8Num16z3"/>
    <w:uiPriority w:val="99"/>
    <w:rsid w:val="000B6AD2"/>
  </w:style>
  <w:style w:type="character" w:customStyle="1" w:styleId="WW8Num16z4">
    <w:name w:val="WW8Num16z4"/>
    <w:uiPriority w:val="99"/>
    <w:rsid w:val="000B6AD2"/>
  </w:style>
  <w:style w:type="character" w:customStyle="1" w:styleId="WW8Num16z5">
    <w:name w:val="WW8Num16z5"/>
    <w:uiPriority w:val="99"/>
    <w:rsid w:val="000B6AD2"/>
  </w:style>
  <w:style w:type="character" w:customStyle="1" w:styleId="WW8Num16z6">
    <w:name w:val="WW8Num16z6"/>
    <w:uiPriority w:val="99"/>
    <w:rsid w:val="000B6AD2"/>
  </w:style>
  <w:style w:type="character" w:customStyle="1" w:styleId="WW8Num16z7">
    <w:name w:val="WW8Num16z7"/>
    <w:uiPriority w:val="99"/>
    <w:rsid w:val="000B6AD2"/>
  </w:style>
  <w:style w:type="character" w:customStyle="1" w:styleId="WW8Num16z8">
    <w:name w:val="WW8Num16z8"/>
    <w:uiPriority w:val="99"/>
    <w:rsid w:val="000B6AD2"/>
  </w:style>
  <w:style w:type="character" w:customStyle="1" w:styleId="WW8Num17z0">
    <w:name w:val="WW8Num17z0"/>
    <w:uiPriority w:val="99"/>
    <w:rsid w:val="000B6AD2"/>
    <w:rPr>
      <w:rFonts w:cs="Times New Roman"/>
      <w:b/>
    </w:rPr>
  </w:style>
  <w:style w:type="character" w:customStyle="1" w:styleId="WW8Num18z0">
    <w:name w:val="WW8Num18z0"/>
    <w:uiPriority w:val="99"/>
    <w:rsid w:val="000B6AD2"/>
    <w:rPr>
      <w:rFonts w:ascii="Courier New" w:hAnsi="Courier New" w:cs="Courier New"/>
      <w:shd w:val="clear" w:color="auto" w:fill="00FF00"/>
    </w:rPr>
  </w:style>
  <w:style w:type="character" w:customStyle="1" w:styleId="WW8Num18z2">
    <w:name w:val="WW8Num18z2"/>
    <w:uiPriority w:val="99"/>
    <w:rsid w:val="000B6AD2"/>
    <w:rPr>
      <w:rFonts w:cs="Times New Roman"/>
      <w:b/>
    </w:rPr>
  </w:style>
  <w:style w:type="character" w:customStyle="1" w:styleId="WW8Num19z0">
    <w:name w:val="WW8Num19z0"/>
    <w:uiPriority w:val="99"/>
    <w:rsid w:val="000B6AD2"/>
    <w:rPr>
      <w:rFonts w:ascii="Courier New" w:hAnsi="Courier New" w:cs="Times New Roman"/>
      <w:color w:val="000000"/>
    </w:rPr>
  </w:style>
  <w:style w:type="character" w:customStyle="1" w:styleId="WW8Num19z1">
    <w:name w:val="WW8Num19z1"/>
    <w:uiPriority w:val="99"/>
    <w:rsid w:val="000B6AD2"/>
    <w:rPr>
      <w:rFonts w:ascii="Courier New" w:hAnsi="Courier New" w:cs="Times New Roman"/>
      <w:b/>
    </w:rPr>
  </w:style>
  <w:style w:type="character" w:customStyle="1" w:styleId="WW8Num19z2">
    <w:name w:val="WW8Num19z2"/>
    <w:uiPriority w:val="99"/>
    <w:rsid w:val="000B6AD2"/>
    <w:rPr>
      <w:rFonts w:cs="Times New Roman"/>
      <w:b/>
    </w:rPr>
  </w:style>
  <w:style w:type="character" w:customStyle="1" w:styleId="WW8Num20z0">
    <w:name w:val="WW8Num20z0"/>
    <w:uiPriority w:val="99"/>
    <w:rsid w:val="000B6AD2"/>
    <w:rPr>
      <w:rFonts w:ascii="Courier New" w:hAnsi="Courier New" w:cs="Times New Roman"/>
      <w:color w:val="000000"/>
      <w:sz w:val="24"/>
      <w:szCs w:val="24"/>
      <w:lang w:eastAsia="ru-RU"/>
    </w:rPr>
  </w:style>
  <w:style w:type="character" w:customStyle="1" w:styleId="WW8Num20z1">
    <w:name w:val="WW8Num20z1"/>
    <w:uiPriority w:val="99"/>
    <w:rsid w:val="000B6AD2"/>
    <w:rPr>
      <w:rFonts w:ascii="Courier New" w:hAnsi="Courier New" w:cs="Times New Roman"/>
      <w:b/>
    </w:rPr>
  </w:style>
  <w:style w:type="character" w:customStyle="1" w:styleId="WW8Num20z2">
    <w:name w:val="WW8Num20z2"/>
    <w:uiPriority w:val="99"/>
    <w:rsid w:val="000B6AD2"/>
    <w:rPr>
      <w:rFonts w:cs="Times New Roman"/>
      <w:b/>
    </w:rPr>
  </w:style>
  <w:style w:type="character" w:customStyle="1" w:styleId="WW8Num21z0">
    <w:name w:val="WW8Num21z0"/>
    <w:uiPriority w:val="99"/>
    <w:rsid w:val="000B6AD2"/>
    <w:rPr>
      <w:rFonts w:cs="Times New Roman"/>
      <w:b/>
    </w:rPr>
  </w:style>
  <w:style w:type="character" w:customStyle="1" w:styleId="WW8Num22z0">
    <w:name w:val="WW8Num22z0"/>
    <w:uiPriority w:val="99"/>
    <w:rsid w:val="000B6AD2"/>
    <w:rPr>
      <w:rFonts w:cs="Times New Roman"/>
      <w:b/>
    </w:rPr>
  </w:style>
  <w:style w:type="character" w:customStyle="1" w:styleId="24">
    <w:name w:val="Основной шрифт абзаца2"/>
    <w:uiPriority w:val="99"/>
    <w:rsid w:val="000B6AD2"/>
  </w:style>
  <w:style w:type="character" w:customStyle="1" w:styleId="WW8Num11z1">
    <w:name w:val="WW8Num11z1"/>
    <w:uiPriority w:val="99"/>
    <w:rsid w:val="000B6AD2"/>
  </w:style>
  <w:style w:type="character" w:customStyle="1" w:styleId="WW8Num11z2">
    <w:name w:val="WW8Num11z2"/>
    <w:uiPriority w:val="99"/>
    <w:rsid w:val="000B6AD2"/>
  </w:style>
  <w:style w:type="character" w:customStyle="1" w:styleId="WW8Num11z3">
    <w:name w:val="WW8Num11z3"/>
    <w:uiPriority w:val="99"/>
    <w:rsid w:val="000B6AD2"/>
  </w:style>
  <w:style w:type="character" w:customStyle="1" w:styleId="WW8Num11z4">
    <w:name w:val="WW8Num11z4"/>
    <w:uiPriority w:val="99"/>
    <w:rsid w:val="000B6AD2"/>
  </w:style>
  <w:style w:type="character" w:customStyle="1" w:styleId="WW8Num11z5">
    <w:name w:val="WW8Num11z5"/>
    <w:uiPriority w:val="99"/>
    <w:rsid w:val="000B6AD2"/>
  </w:style>
  <w:style w:type="character" w:customStyle="1" w:styleId="WW8Num11z6">
    <w:name w:val="WW8Num11z6"/>
    <w:uiPriority w:val="99"/>
    <w:rsid w:val="000B6AD2"/>
  </w:style>
  <w:style w:type="character" w:customStyle="1" w:styleId="WW8Num11z7">
    <w:name w:val="WW8Num11z7"/>
    <w:uiPriority w:val="99"/>
    <w:rsid w:val="000B6AD2"/>
  </w:style>
  <w:style w:type="character" w:customStyle="1" w:styleId="WW8Num11z8">
    <w:name w:val="WW8Num11z8"/>
    <w:uiPriority w:val="99"/>
    <w:rsid w:val="000B6AD2"/>
  </w:style>
  <w:style w:type="character" w:customStyle="1" w:styleId="WW8Num13z2">
    <w:name w:val="WW8Num13z2"/>
    <w:uiPriority w:val="99"/>
    <w:rsid w:val="000B6AD2"/>
    <w:rPr>
      <w:rFonts w:cs="Times New Roman"/>
      <w:b/>
    </w:rPr>
  </w:style>
  <w:style w:type="character" w:customStyle="1" w:styleId="WW8Num14z1">
    <w:name w:val="WW8Num14z1"/>
    <w:uiPriority w:val="99"/>
    <w:rsid w:val="000B6AD2"/>
    <w:rPr>
      <w:rFonts w:ascii="Courier New" w:hAnsi="Courier New" w:cs="Times New Roman"/>
      <w:b/>
    </w:rPr>
  </w:style>
  <w:style w:type="character" w:customStyle="1" w:styleId="WW8Num15z1">
    <w:name w:val="WW8Num15z1"/>
    <w:uiPriority w:val="99"/>
    <w:rsid w:val="000B6AD2"/>
    <w:rPr>
      <w:rFonts w:ascii="Courier New" w:hAnsi="Courier New" w:cs="Times New Roman"/>
      <w:b/>
    </w:rPr>
  </w:style>
  <w:style w:type="character" w:customStyle="1" w:styleId="WW8Num15z2">
    <w:name w:val="WW8Num15z2"/>
    <w:uiPriority w:val="99"/>
    <w:rsid w:val="000B6AD2"/>
    <w:rPr>
      <w:rFonts w:cs="Times New Roman"/>
      <w:b/>
    </w:rPr>
  </w:style>
  <w:style w:type="character" w:customStyle="1" w:styleId="WW8Num18z1">
    <w:name w:val="WW8Num18z1"/>
    <w:uiPriority w:val="99"/>
    <w:rsid w:val="000B6AD2"/>
  </w:style>
  <w:style w:type="character" w:customStyle="1" w:styleId="WW8Num18z3">
    <w:name w:val="WW8Num18z3"/>
    <w:uiPriority w:val="99"/>
    <w:rsid w:val="000B6AD2"/>
  </w:style>
  <w:style w:type="character" w:customStyle="1" w:styleId="WW8Num18z4">
    <w:name w:val="WW8Num18z4"/>
    <w:uiPriority w:val="99"/>
    <w:rsid w:val="000B6AD2"/>
  </w:style>
  <w:style w:type="character" w:customStyle="1" w:styleId="WW8Num18z5">
    <w:name w:val="WW8Num18z5"/>
    <w:uiPriority w:val="99"/>
    <w:rsid w:val="000B6AD2"/>
  </w:style>
  <w:style w:type="character" w:customStyle="1" w:styleId="WW8Num18z6">
    <w:name w:val="WW8Num18z6"/>
    <w:uiPriority w:val="99"/>
    <w:rsid w:val="000B6AD2"/>
  </w:style>
  <w:style w:type="character" w:customStyle="1" w:styleId="WW8Num18z7">
    <w:name w:val="WW8Num18z7"/>
    <w:uiPriority w:val="99"/>
    <w:rsid w:val="000B6AD2"/>
  </w:style>
  <w:style w:type="character" w:customStyle="1" w:styleId="WW8Num18z8">
    <w:name w:val="WW8Num18z8"/>
    <w:uiPriority w:val="99"/>
    <w:rsid w:val="000B6AD2"/>
  </w:style>
  <w:style w:type="character" w:customStyle="1" w:styleId="WW8Num19z3">
    <w:name w:val="WW8Num19z3"/>
    <w:uiPriority w:val="99"/>
    <w:rsid w:val="000B6AD2"/>
  </w:style>
  <w:style w:type="character" w:customStyle="1" w:styleId="WW8Num19z4">
    <w:name w:val="WW8Num19z4"/>
    <w:uiPriority w:val="99"/>
    <w:rsid w:val="000B6AD2"/>
  </w:style>
  <w:style w:type="character" w:customStyle="1" w:styleId="WW8Num19z5">
    <w:name w:val="WW8Num19z5"/>
    <w:uiPriority w:val="99"/>
    <w:rsid w:val="000B6AD2"/>
  </w:style>
  <w:style w:type="character" w:customStyle="1" w:styleId="WW8Num19z6">
    <w:name w:val="WW8Num19z6"/>
    <w:uiPriority w:val="99"/>
    <w:rsid w:val="000B6AD2"/>
  </w:style>
  <w:style w:type="character" w:customStyle="1" w:styleId="WW8Num19z7">
    <w:name w:val="WW8Num19z7"/>
    <w:uiPriority w:val="99"/>
    <w:rsid w:val="000B6AD2"/>
  </w:style>
  <w:style w:type="character" w:customStyle="1" w:styleId="WW8Num19z8">
    <w:name w:val="WW8Num19z8"/>
    <w:uiPriority w:val="99"/>
    <w:rsid w:val="000B6AD2"/>
  </w:style>
  <w:style w:type="character" w:customStyle="1" w:styleId="WW8Num21z1">
    <w:name w:val="WW8Num21z1"/>
    <w:uiPriority w:val="99"/>
    <w:rsid w:val="000B6AD2"/>
  </w:style>
  <w:style w:type="character" w:customStyle="1" w:styleId="WW8Num21z2">
    <w:name w:val="WW8Num21z2"/>
    <w:uiPriority w:val="99"/>
    <w:rsid w:val="000B6AD2"/>
  </w:style>
  <w:style w:type="character" w:customStyle="1" w:styleId="WW8Num21z3">
    <w:name w:val="WW8Num21z3"/>
    <w:uiPriority w:val="99"/>
    <w:rsid w:val="000B6AD2"/>
  </w:style>
  <w:style w:type="character" w:customStyle="1" w:styleId="WW8Num21z4">
    <w:name w:val="WW8Num21z4"/>
    <w:uiPriority w:val="99"/>
    <w:rsid w:val="000B6AD2"/>
  </w:style>
  <w:style w:type="character" w:customStyle="1" w:styleId="WW8Num21z5">
    <w:name w:val="WW8Num21z5"/>
    <w:uiPriority w:val="99"/>
    <w:rsid w:val="000B6AD2"/>
  </w:style>
  <w:style w:type="character" w:customStyle="1" w:styleId="WW8Num21z6">
    <w:name w:val="WW8Num21z6"/>
    <w:uiPriority w:val="99"/>
    <w:rsid w:val="000B6AD2"/>
  </w:style>
  <w:style w:type="character" w:customStyle="1" w:styleId="WW8Num21z7">
    <w:name w:val="WW8Num21z7"/>
    <w:uiPriority w:val="99"/>
    <w:rsid w:val="000B6AD2"/>
  </w:style>
  <w:style w:type="character" w:customStyle="1" w:styleId="WW8Num21z8">
    <w:name w:val="WW8Num21z8"/>
    <w:uiPriority w:val="99"/>
    <w:rsid w:val="000B6AD2"/>
  </w:style>
  <w:style w:type="character" w:customStyle="1" w:styleId="WW8Num4z1">
    <w:name w:val="WW8Num4z1"/>
    <w:uiPriority w:val="99"/>
    <w:rsid w:val="000B6AD2"/>
    <w:rPr>
      <w:rFonts w:hint="default"/>
    </w:rPr>
  </w:style>
  <w:style w:type="character" w:customStyle="1" w:styleId="WW8Num4z2">
    <w:name w:val="WW8Num4z2"/>
    <w:uiPriority w:val="99"/>
    <w:rsid w:val="000B6AD2"/>
    <w:rPr>
      <w:rFonts w:hint="default"/>
      <w:i w:val="0"/>
    </w:rPr>
  </w:style>
  <w:style w:type="character" w:customStyle="1" w:styleId="12">
    <w:name w:val="Основной шрифт абзаца1"/>
    <w:uiPriority w:val="99"/>
    <w:rsid w:val="000B6AD2"/>
  </w:style>
  <w:style w:type="character" w:customStyle="1" w:styleId="13">
    <w:name w:val="Знак Знак1"/>
    <w:uiPriority w:val="99"/>
    <w:rsid w:val="000B6AD2"/>
    <w:rPr>
      <w:rFonts w:ascii="Tahoma" w:hAnsi="Tahoma" w:cs="Tahoma"/>
      <w:sz w:val="16"/>
      <w:szCs w:val="16"/>
      <w:lang w:val="ru-RU" w:bidi="ar-SA"/>
    </w:rPr>
  </w:style>
  <w:style w:type="character" w:customStyle="1" w:styleId="34">
    <w:name w:val="Знак Знак3"/>
    <w:uiPriority w:val="99"/>
    <w:rsid w:val="000B6AD2"/>
    <w:rPr>
      <w:rFonts w:ascii="Courier New" w:hAnsi="Courier New" w:cs="Courier New"/>
      <w:lang w:val="ru-RU" w:bidi="ar-SA"/>
    </w:rPr>
  </w:style>
  <w:style w:type="character" w:customStyle="1" w:styleId="af5">
    <w:name w:val="Знак Знак"/>
    <w:uiPriority w:val="99"/>
    <w:rsid w:val="000B6AD2"/>
    <w:rPr>
      <w:b/>
      <w:sz w:val="28"/>
      <w:lang w:val="ru-RU" w:bidi="ar-SA"/>
    </w:rPr>
  </w:style>
  <w:style w:type="character" w:customStyle="1" w:styleId="af6">
    <w:name w:val="Символ сноски"/>
    <w:uiPriority w:val="99"/>
    <w:rsid w:val="000B6AD2"/>
    <w:rPr>
      <w:vertAlign w:val="superscript"/>
    </w:rPr>
  </w:style>
  <w:style w:type="character" w:customStyle="1" w:styleId="41">
    <w:name w:val="Знак Знак4"/>
    <w:uiPriority w:val="99"/>
    <w:rsid w:val="000B6AD2"/>
    <w:rPr>
      <w:sz w:val="24"/>
      <w:lang w:val="ru-RU" w:bidi="ar-SA"/>
    </w:rPr>
  </w:style>
  <w:style w:type="character" w:customStyle="1" w:styleId="25">
    <w:name w:val="Знак Знак2"/>
    <w:uiPriority w:val="99"/>
    <w:rsid w:val="000B6AD2"/>
    <w:rPr>
      <w:sz w:val="24"/>
      <w:szCs w:val="24"/>
      <w:lang w:val="ru-RU" w:bidi="ar-SA"/>
    </w:rPr>
  </w:style>
  <w:style w:type="character" w:customStyle="1" w:styleId="110">
    <w:name w:val="Заголовок 1 Знак1"/>
    <w:uiPriority w:val="99"/>
    <w:rsid w:val="000B6AD2"/>
    <w:rPr>
      <w:rFonts w:ascii="Arial" w:hAnsi="Arial" w:cs="Arial"/>
      <w:b/>
      <w:sz w:val="28"/>
      <w:szCs w:val="18"/>
      <w:lang w:val="ru-RU" w:bidi="ar-SA"/>
    </w:rPr>
  </w:style>
  <w:style w:type="character" w:customStyle="1" w:styleId="Heading1">
    <w:name w:val="Heading #1_"/>
    <w:uiPriority w:val="99"/>
    <w:rsid w:val="000B6AD2"/>
    <w:rPr>
      <w:b/>
      <w:bCs/>
      <w:sz w:val="51"/>
      <w:szCs w:val="51"/>
      <w:lang w:bidi="ar-SA"/>
    </w:rPr>
  </w:style>
  <w:style w:type="character" w:customStyle="1" w:styleId="120">
    <w:name w:val="Знак Знак12"/>
    <w:uiPriority w:val="99"/>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4">
    <w:name w:val="Знак сноски1"/>
    <w:uiPriority w:val="99"/>
    <w:rsid w:val="000B6AD2"/>
    <w:rPr>
      <w:vertAlign w:val="superscript"/>
    </w:rPr>
  </w:style>
  <w:style w:type="character" w:styleId="af7">
    <w:name w:val="FollowedHyperlink"/>
    <w:uiPriority w:val="99"/>
    <w:rsid w:val="000B6AD2"/>
    <w:rPr>
      <w:color w:val="0000FF"/>
      <w:u w:val="single"/>
    </w:rPr>
  </w:style>
  <w:style w:type="character" w:customStyle="1" w:styleId="af8">
    <w:name w:val="Символы концевой сноски"/>
    <w:uiPriority w:val="99"/>
    <w:rsid w:val="000B6AD2"/>
    <w:rPr>
      <w:vertAlign w:val="superscript"/>
    </w:rPr>
  </w:style>
  <w:style w:type="character" w:customStyle="1" w:styleId="WW-">
    <w:name w:val="WW-Символы концевой сноски"/>
    <w:uiPriority w:val="99"/>
    <w:rsid w:val="000B6AD2"/>
  </w:style>
  <w:style w:type="character" w:customStyle="1" w:styleId="apple-converted-space">
    <w:name w:val="apple-converted-space"/>
    <w:uiPriority w:val="99"/>
    <w:rsid w:val="000B6AD2"/>
  </w:style>
  <w:style w:type="character" w:customStyle="1" w:styleId="s1">
    <w:name w:val="s1"/>
    <w:uiPriority w:val="99"/>
    <w:rsid w:val="000B6AD2"/>
  </w:style>
  <w:style w:type="character" w:customStyle="1" w:styleId="af9">
    <w:name w:val="Маркеры списка"/>
    <w:uiPriority w:val="99"/>
    <w:rsid w:val="000B6AD2"/>
    <w:rPr>
      <w:rFonts w:ascii="OpenSymbol" w:eastAsia="OpenSymbol" w:hAnsi="OpenSymbol" w:cs="OpenSymbol"/>
    </w:rPr>
  </w:style>
  <w:style w:type="character" w:customStyle="1" w:styleId="15">
    <w:name w:val="Знак концевой сноски1"/>
    <w:uiPriority w:val="99"/>
    <w:rsid w:val="000B6AD2"/>
    <w:rPr>
      <w:vertAlign w:val="superscript"/>
    </w:rPr>
  </w:style>
  <w:style w:type="character" w:customStyle="1" w:styleId="ListLabel1">
    <w:name w:val="ListLabel 1"/>
    <w:uiPriority w:val="99"/>
    <w:rsid w:val="000B6AD2"/>
    <w:rPr>
      <w:rFonts w:cs="Times New Roman"/>
      <w:b/>
    </w:rPr>
  </w:style>
  <w:style w:type="character" w:customStyle="1" w:styleId="ListLabel2">
    <w:name w:val="ListLabel 2"/>
    <w:uiPriority w:val="99"/>
    <w:rsid w:val="000B6AD2"/>
    <w:rPr>
      <w:rFonts w:cs="Courier New"/>
    </w:rPr>
  </w:style>
  <w:style w:type="character" w:customStyle="1" w:styleId="ListLabel3">
    <w:name w:val="ListLabel 3"/>
    <w:uiPriority w:val="99"/>
    <w:rsid w:val="000B6AD2"/>
    <w:rPr>
      <w:rFonts w:cs="Times New Roman"/>
      <w:color w:val="000000"/>
    </w:rPr>
  </w:style>
  <w:style w:type="character" w:customStyle="1" w:styleId="ListLabel5">
    <w:name w:val="ListLabel 5"/>
    <w:uiPriority w:val="99"/>
    <w:rsid w:val="000B6AD2"/>
    <w:rPr>
      <w:rFonts w:cs="Symbol"/>
      <w:sz w:val="22"/>
      <w:szCs w:val="22"/>
    </w:rPr>
  </w:style>
  <w:style w:type="character" w:customStyle="1" w:styleId="ListLabel6">
    <w:name w:val="ListLabel 6"/>
    <w:uiPriority w:val="99"/>
    <w:rsid w:val="000B6AD2"/>
    <w:rPr>
      <w:b w:val="0"/>
      <w:bCs w:val="0"/>
      <w:sz w:val="22"/>
      <w:szCs w:val="22"/>
      <w:lang w:val="ru-RU"/>
    </w:rPr>
  </w:style>
  <w:style w:type="character" w:styleId="afa">
    <w:name w:val="endnote reference"/>
    <w:uiPriority w:val="99"/>
    <w:rsid w:val="000B6AD2"/>
    <w:rPr>
      <w:vertAlign w:val="superscript"/>
    </w:rPr>
  </w:style>
  <w:style w:type="paragraph" w:customStyle="1" w:styleId="16">
    <w:name w:val="Заголовок1"/>
    <w:basedOn w:val="a0"/>
    <w:next w:val="af3"/>
    <w:uiPriority w:val="99"/>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uiPriority w:val="99"/>
    <w:rsid w:val="000B6AD2"/>
    <w:pPr>
      <w:suppressAutoHyphens/>
      <w:spacing w:after="0"/>
      <w:jc w:val="both"/>
    </w:pPr>
    <w:rPr>
      <w:rFonts w:cs="Mangal"/>
      <w:lang w:eastAsia="zh-CN"/>
    </w:rPr>
  </w:style>
  <w:style w:type="paragraph" w:styleId="afc">
    <w:name w:val="caption"/>
    <w:basedOn w:val="16"/>
    <w:next w:val="af3"/>
    <w:uiPriority w:val="99"/>
    <w:qFormat/>
    <w:rsid w:val="000B6AD2"/>
    <w:rPr>
      <w:bCs/>
      <w:sz w:val="56"/>
      <w:szCs w:val="56"/>
    </w:rPr>
  </w:style>
  <w:style w:type="paragraph" w:customStyle="1" w:styleId="26">
    <w:name w:val="Указатель2"/>
    <w:basedOn w:val="a0"/>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uiPriority w:val="99"/>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uiPriority w:val="99"/>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uiPriority w:val="99"/>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paragraph" w:customStyle="1" w:styleId="xl26">
    <w:name w:val="xl26"/>
    <w:basedOn w:val="a0"/>
    <w:uiPriority w:val="99"/>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uiPriority w:val="99"/>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uiPriority w:val="99"/>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Обычный (Web),Знак Знак1 Знак Знак"/>
    <w:basedOn w:val="a0"/>
    <w:link w:val="aff2"/>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2">
    <w:name w:val="Обычный (веб) Знак"/>
    <w:aliases w:val="Обычный (веб)1 Знак,Обычный (Web)1 Знак,Обычный (Web) Знак,Знак Знак1 Знак Знак Знак"/>
    <w:link w:val="aff1"/>
    <w:uiPriority w:val="99"/>
    <w:locked/>
    <w:rsid w:val="00610E14"/>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uiPriority w:val="99"/>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uiPriority w:val="99"/>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uiPriority w:val="99"/>
    <w:rsid w:val="000B6AD2"/>
    <w:pPr>
      <w:jc w:val="center"/>
    </w:pPr>
    <w:rPr>
      <w:b/>
      <w:bCs/>
    </w:rPr>
  </w:style>
  <w:style w:type="paragraph" w:customStyle="1" w:styleId="aff8">
    <w:name w:val="Содержимое врезки"/>
    <w:basedOn w:val="a0"/>
    <w:uiPriority w:val="99"/>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uiPriority w:val="99"/>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a">
    <w:name w:val="Основной текст_"/>
    <w:link w:val="29"/>
    <w:uiPriority w:val="99"/>
    <w:rsid w:val="000B6AD2"/>
    <w:rPr>
      <w:rFonts w:ascii="Times New Roman" w:eastAsia="Times New Roman" w:hAnsi="Times New Roman"/>
      <w:sz w:val="21"/>
      <w:szCs w:val="21"/>
      <w:shd w:val="clear" w:color="auto" w:fill="FFFFFF"/>
    </w:rPr>
  </w:style>
  <w:style w:type="paragraph" w:customStyle="1" w:styleId="29">
    <w:name w:val="Основной текст2"/>
    <w:basedOn w:val="a0"/>
    <w:link w:val="affa"/>
    <w:uiPriority w:val="9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b">
    <w:name w:val="Подпись к таблице_"/>
    <w:link w:val="affc"/>
    <w:uiPriority w:val="99"/>
    <w:rsid w:val="000B6AD2"/>
    <w:rPr>
      <w:rFonts w:ascii="Times New Roman" w:eastAsia="Times New Roman" w:hAnsi="Times New Roman"/>
      <w:i/>
      <w:iCs/>
      <w:sz w:val="21"/>
      <w:szCs w:val="21"/>
      <w:shd w:val="clear" w:color="auto" w:fill="FFFFFF"/>
    </w:rPr>
  </w:style>
  <w:style w:type="paragraph" w:customStyle="1" w:styleId="affc">
    <w:name w:val="Подпись к таблице"/>
    <w:basedOn w:val="a0"/>
    <w:link w:val="affb"/>
    <w:uiPriority w:val="9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d">
    <w:name w:val="Подпись к таблице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uiPriority w:val="99"/>
    <w:rsid w:val="000B6AD2"/>
    <w:rPr>
      <w:rFonts w:ascii="Times New Roman" w:eastAsia="Times New Roman" w:hAnsi="Times New Roman"/>
      <w:sz w:val="21"/>
      <w:szCs w:val="21"/>
      <w:shd w:val="clear" w:color="auto" w:fill="FFFFFF"/>
    </w:rPr>
  </w:style>
  <w:style w:type="paragraph" w:customStyle="1" w:styleId="1d">
    <w:name w:val="Колонтитул1"/>
    <w:basedOn w:val="a0"/>
    <w:link w:val="afff"/>
    <w:uiPriority w:val="99"/>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0">
    <w:name w:val="Колонтитул"/>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uiPriority w:val="99"/>
    <w:rsid w:val="000B6AD2"/>
    <w:rPr>
      <w:rFonts w:ascii="Times New Roman" w:eastAsia="Times New Roman" w:hAnsi="Times New Roman"/>
      <w:sz w:val="21"/>
      <w:szCs w:val="21"/>
      <w:shd w:val="clear" w:color="auto" w:fill="FFFFFF"/>
    </w:rPr>
  </w:style>
  <w:style w:type="paragraph" w:customStyle="1" w:styleId="112">
    <w:name w:val="Заголовок №11"/>
    <w:basedOn w:val="a0"/>
    <w:link w:val="1e"/>
    <w:uiPriority w:val="9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uiPriority w:val="99"/>
    <w:rsid w:val="000B6AD2"/>
  </w:style>
  <w:style w:type="paragraph" w:customStyle="1" w:styleId="2b">
    <w:name w:val="Абзац списка2"/>
    <w:basedOn w:val="a0"/>
    <w:uiPriority w:val="99"/>
    <w:rsid w:val="000B6AD2"/>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semiHidden/>
    <w:rsid w:val="000B6AD2"/>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1"/>
    <w:uiPriority w:val="99"/>
    <w:rsid w:val="000B6AD2"/>
  </w:style>
  <w:style w:type="character" w:styleId="afff3">
    <w:name w:val="Placeholder Text"/>
    <w:basedOn w:val="a1"/>
    <w:uiPriority w:val="99"/>
    <w:semiHidden/>
    <w:rsid w:val="000B6AD2"/>
    <w:rPr>
      <w:color w:val="808080"/>
    </w:rPr>
  </w:style>
  <w:style w:type="paragraph" w:styleId="afff4">
    <w:name w:val="annotation text"/>
    <w:basedOn w:val="a0"/>
    <w:link w:val="afff5"/>
    <w:uiPriority w:val="99"/>
    <w:unhideWhenUsed/>
    <w:rsid w:val="00F714F9"/>
    <w:rPr>
      <w:sz w:val="20"/>
      <w:szCs w:val="20"/>
    </w:rPr>
  </w:style>
  <w:style w:type="character" w:customStyle="1" w:styleId="afff5">
    <w:name w:val="Текст примечания Знак"/>
    <w:basedOn w:val="a1"/>
    <w:link w:val="afff4"/>
    <w:uiPriority w:val="99"/>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6"/>
    <w:uiPriority w:val="99"/>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Название Знак"/>
    <w:link w:val="1f0"/>
    <w:uiPriority w:val="99"/>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uiPriority w:val="99"/>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uiPriority w:val="99"/>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uiPriority w:val="99"/>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7"/>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7">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uiPriority w:val="99"/>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uiPriority w:val="99"/>
    <w:rsid w:val="00BD0AE2"/>
    <w:rPr>
      <w:rFonts w:ascii="Times New Roman" w:eastAsia="Times New Roman" w:hAnsi="Times New Roman"/>
      <w:sz w:val="19"/>
      <w:szCs w:val="19"/>
      <w:shd w:val="clear" w:color="auto" w:fill="FFFFFF"/>
    </w:rPr>
  </w:style>
  <w:style w:type="paragraph" w:customStyle="1" w:styleId="52">
    <w:name w:val="Основной текст (5)"/>
    <w:basedOn w:val="a0"/>
    <w:link w:val="51"/>
    <w:uiPriority w:val="99"/>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character" w:customStyle="1" w:styleId="8pt">
    <w:name w:val="Основной текст + 8 pt"/>
    <w:basedOn w:val="affa"/>
    <w:uiPriority w:val="99"/>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styleId="afff8">
    <w:name w:val="Title"/>
    <w:basedOn w:val="a0"/>
    <w:link w:val="1f4"/>
    <w:uiPriority w:val="99"/>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8"/>
    <w:uiPriority w:val="99"/>
    <w:rsid w:val="00844D23"/>
    <w:rPr>
      <w:rFonts w:ascii="Times New Roman" w:eastAsia="Times New Roman" w:hAnsi="Times New Roman" w:cs="Times New Roman"/>
      <w:sz w:val="24"/>
      <w:szCs w:val="24"/>
      <w:lang w:eastAsia="ru-RU"/>
    </w:rPr>
  </w:style>
  <w:style w:type="paragraph" w:customStyle="1" w:styleId="afff9">
    <w:name w:val="Базовый"/>
    <w:uiPriority w:val="99"/>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a">
    <w:name w:val="Table Grid"/>
    <w:basedOn w:val="a2"/>
    <w:uiPriority w:val="99"/>
    <w:rsid w:val="004D7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List Bullet 3"/>
    <w:basedOn w:val="a0"/>
    <w:autoRedefine/>
    <w:uiPriority w:val="99"/>
    <w:unhideWhenUsed/>
    <w:rsid w:val="00894A5E"/>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styleId="2c">
    <w:name w:val="Body Text 2"/>
    <w:basedOn w:val="a0"/>
    <w:link w:val="2d"/>
    <w:uiPriority w:val="99"/>
    <w:unhideWhenUsed/>
    <w:rsid w:val="00F86FF0"/>
    <w:pPr>
      <w:spacing w:after="120" w:line="480" w:lineRule="auto"/>
    </w:pPr>
  </w:style>
  <w:style w:type="character" w:customStyle="1" w:styleId="2d">
    <w:name w:val="Основной текст 2 Знак"/>
    <w:basedOn w:val="a1"/>
    <w:link w:val="2c"/>
    <w:uiPriority w:val="99"/>
    <w:rsid w:val="00F86FF0"/>
    <w:rPr>
      <w:rFonts w:ascii="Courier New" w:eastAsia="Courier New" w:hAnsi="Courier New" w:cs="Courier New"/>
      <w:color w:val="000000"/>
      <w:sz w:val="24"/>
      <w:szCs w:val="24"/>
      <w:lang w:eastAsia="ru-RU" w:bidi="ru-RU"/>
    </w:rPr>
  </w:style>
  <w:style w:type="paragraph" w:customStyle="1" w:styleId="Standard">
    <w:name w:val="Standard"/>
    <w:uiPriority w:val="99"/>
    <w:qFormat/>
    <w:rsid w:val="00B37661"/>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uiPriority w:val="99"/>
    <w:rsid w:val="00377A49"/>
    <w:pPr>
      <w:suppressLineNumbers/>
      <w:ind w:left="283" w:hanging="283"/>
    </w:pPr>
  </w:style>
  <w:style w:type="character" w:customStyle="1" w:styleId="14pt">
    <w:name w:val="Основной текст + 14 pt"/>
    <w:aliases w:val="Интервал 0 pt"/>
    <w:uiPriority w:val="99"/>
    <w:rsid w:val="004E14E9"/>
    <w:rPr>
      <w:rFonts w:ascii="Times New Roman" w:hAnsi="Times New Roman"/>
      <w:color w:val="000000"/>
      <w:spacing w:val="10"/>
      <w:w w:val="100"/>
      <w:position w:val="0"/>
      <w:sz w:val="28"/>
      <w:u w:val="none"/>
      <w:lang w:val="ru-RU" w:eastAsia="ru-RU"/>
    </w:rPr>
  </w:style>
  <w:style w:type="character" w:customStyle="1" w:styleId="1f5">
    <w:name w:val="Неразрешенное упоминание1"/>
    <w:basedOn w:val="a1"/>
    <w:uiPriority w:val="99"/>
    <w:semiHidden/>
    <w:unhideWhenUsed/>
    <w:rsid w:val="00D26069"/>
    <w:rPr>
      <w:color w:val="605E5C"/>
      <w:shd w:val="clear" w:color="auto" w:fill="E1DFDD"/>
    </w:rPr>
  </w:style>
  <w:style w:type="character" w:customStyle="1" w:styleId="2e">
    <w:name w:val="Неразрешенное упоминание2"/>
    <w:basedOn w:val="a1"/>
    <w:uiPriority w:val="99"/>
    <w:semiHidden/>
    <w:unhideWhenUsed/>
    <w:rsid w:val="0052679A"/>
    <w:rPr>
      <w:color w:val="605E5C"/>
      <w:shd w:val="clear" w:color="auto" w:fill="E1DFDD"/>
    </w:rPr>
  </w:style>
  <w:style w:type="paragraph" w:customStyle="1" w:styleId="afffb">
    <w:basedOn w:val="a0"/>
    <w:next w:val="aff1"/>
    <w:uiPriority w:val="99"/>
    <w:unhideWhenUsed/>
    <w:rsid w:val="002333A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9">
    <w:name w:val="Без интервала Знак"/>
    <w:link w:val="a8"/>
    <w:uiPriority w:val="1"/>
    <w:locked/>
    <w:rsid w:val="00AE5110"/>
  </w:style>
  <w:style w:type="paragraph" w:customStyle="1" w:styleId="afffc">
    <w:name w:val="Пункт"/>
    <w:basedOn w:val="a0"/>
    <w:rsid w:val="00AE5110"/>
    <w:pPr>
      <w:widowControl/>
      <w:tabs>
        <w:tab w:val="num" w:pos="1980"/>
      </w:tabs>
      <w:ind w:left="1404" w:hanging="504"/>
      <w:jc w:val="both"/>
    </w:pPr>
    <w:rPr>
      <w:rFonts w:ascii="Times New Roman" w:eastAsia="Times New Roman" w:hAnsi="Times New Roman" w:cs="Times New Roman"/>
      <w:color w:val="auto"/>
      <w:szCs w:val="28"/>
      <w:lang w:bidi="ar-SA"/>
    </w:rPr>
  </w:style>
  <w:style w:type="character" w:styleId="afffd">
    <w:name w:val="Strong"/>
    <w:aliases w:val="Текст_"/>
    <w:qFormat/>
    <w:rsid w:val="00517E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44138416">
      <w:bodyDiv w:val="1"/>
      <w:marLeft w:val="0"/>
      <w:marRight w:val="0"/>
      <w:marTop w:val="0"/>
      <w:marBottom w:val="0"/>
      <w:divBdr>
        <w:top w:val="none" w:sz="0" w:space="0" w:color="auto"/>
        <w:left w:val="none" w:sz="0" w:space="0" w:color="auto"/>
        <w:bottom w:val="none" w:sz="0" w:space="0" w:color="auto"/>
        <w:right w:val="none" w:sz="0" w:space="0" w:color="auto"/>
      </w:divBdr>
    </w:div>
    <w:div w:id="133916294">
      <w:bodyDiv w:val="1"/>
      <w:marLeft w:val="0"/>
      <w:marRight w:val="0"/>
      <w:marTop w:val="0"/>
      <w:marBottom w:val="0"/>
      <w:divBdr>
        <w:top w:val="none" w:sz="0" w:space="0" w:color="auto"/>
        <w:left w:val="none" w:sz="0" w:space="0" w:color="auto"/>
        <w:bottom w:val="none" w:sz="0" w:space="0" w:color="auto"/>
        <w:right w:val="none" w:sz="0" w:space="0" w:color="auto"/>
      </w:divBdr>
    </w:div>
    <w:div w:id="172384833">
      <w:bodyDiv w:val="1"/>
      <w:marLeft w:val="0"/>
      <w:marRight w:val="0"/>
      <w:marTop w:val="0"/>
      <w:marBottom w:val="0"/>
      <w:divBdr>
        <w:top w:val="none" w:sz="0" w:space="0" w:color="auto"/>
        <w:left w:val="none" w:sz="0" w:space="0" w:color="auto"/>
        <w:bottom w:val="none" w:sz="0" w:space="0" w:color="auto"/>
        <w:right w:val="none" w:sz="0" w:space="0" w:color="auto"/>
      </w:divBdr>
    </w:div>
    <w:div w:id="173034060">
      <w:bodyDiv w:val="1"/>
      <w:marLeft w:val="0"/>
      <w:marRight w:val="0"/>
      <w:marTop w:val="0"/>
      <w:marBottom w:val="0"/>
      <w:divBdr>
        <w:top w:val="none" w:sz="0" w:space="0" w:color="auto"/>
        <w:left w:val="none" w:sz="0" w:space="0" w:color="auto"/>
        <w:bottom w:val="none" w:sz="0" w:space="0" w:color="auto"/>
        <w:right w:val="none" w:sz="0" w:space="0" w:color="auto"/>
      </w:divBdr>
    </w:div>
    <w:div w:id="186869177">
      <w:bodyDiv w:val="1"/>
      <w:marLeft w:val="0"/>
      <w:marRight w:val="0"/>
      <w:marTop w:val="0"/>
      <w:marBottom w:val="0"/>
      <w:divBdr>
        <w:top w:val="none" w:sz="0" w:space="0" w:color="auto"/>
        <w:left w:val="none" w:sz="0" w:space="0" w:color="auto"/>
        <w:bottom w:val="none" w:sz="0" w:space="0" w:color="auto"/>
        <w:right w:val="none" w:sz="0" w:space="0" w:color="auto"/>
      </w:divBdr>
    </w:div>
    <w:div w:id="243684536">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484784923">
      <w:bodyDiv w:val="1"/>
      <w:marLeft w:val="0"/>
      <w:marRight w:val="0"/>
      <w:marTop w:val="0"/>
      <w:marBottom w:val="0"/>
      <w:divBdr>
        <w:top w:val="none" w:sz="0" w:space="0" w:color="auto"/>
        <w:left w:val="none" w:sz="0" w:space="0" w:color="auto"/>
        <w:bottom w:val="none" w:sz="0" w:space="0" w:color="auto"/>
        <w:right w:val="none" w:sz="0" w:space="0" w:color="auto"/>
      </w:divBdr>
    </w:div>
    <w:div w:id="510878988">
      <w:bodyDiv w:val="1"/>
      <w:marLeft w:val="0"/>
      <w:marRight w:val="0"/>
      <w:marTop w:val="0"/>
      <w:marBottom w:val="0"/>
      <w:divBdr>
        <w:top w:val="none" w:sz="0" w:space="0" w:color="auto"/>
        <w:left w:val="none" w:sz="0" w:space="0" w:color="auto"/>
        <w:bottom w:val="none" w:sz="0" w:space="0" w:color="auto"/>
        <w:right w:val="none" w:sz="0" w:space="0" w:color="auto"/>
      </w:divBdr>
    </w:div>
    <w:div w:id="654141705">
      <w:bodyDiv w:val="1"/>
      <w:marLeft w:val="0"/>
      <w:marRight w:val="0"/>
      <w:marTop w:val="0"/>
      <w:marBottom w:val="0"/>
      <w:divBdr>
        <w:top w:val="none" w:sz="0" w:space="0" w:color="auto"/>
        <w:left w:val="none" w:sz="0" w:space="0" w:color="auto"/>
        <w:bottom w:val="none" w:sz="0" w:space="0" w:color="auto"/>
        <w:right w:val="none" w:sz="0" w:space="0" w:color="auto"/>
      </w:divBdr>
    </w:div>
    <w:div w:id="718935499">
      <w:bodyDiv w:val="1"/>
      <w:marLeft w:val="0"/>
      <w:marRight w:val="0"/>
      <w:marTop w:val="0"/>
      <w:marBottom w:val="0"/>
      <w:divBdr>
        <w:top w:val="none" w:sz="0" w:space="0" w:color="auto"/>
        <w:left w:val="none" w:sz="0" w:space="0" w:color="auto"/>
        <w:bottom w:val="none" w:sz="0" w:space="0" w:color="auto"/>
        <w:right w:val="none" w:sz="0" w:space="0" w:color="auto"/>
      </w:divBdr>
    </w:div>
    <w:div w:id="72464266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975796141">
      <w:bodyDiv w:val="1"/>
      <w:marLeft w:val="0"/>
      <w:marRight w:val="0"/>
      <w:marTop w:val="0"/>
      <w:marBottom w:val="0"/>
      <w:divBdr>
        <w:top w:val="none" w:sz="0" w:space="0" w:color="auto"/>
        <w:left w:val="none" w:sz="0" w:space="0" w:color="auto"/>
        <w:bottom w:val="none" w:sz="0" w:space="0" w:color="auto"/>
        <w:right w:val="none" w:sz="0" w:space="0" w:color="auto"/>
      </w:divBdr>
    </w:div>
    <w:div w:id="1117329326">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04503637">
      <w:bodyDiv w:val="1"/>
      <w:marLeft w:val="0"/>
      <w:marRight w:val="0"/>
      <w:marTop w:val="0"/>
      <w:marBottom w:val="0"/>
      <w:divBdr>
        <w:top w:val="none" w:sz="0" w:space="0" w:color="auto"/>
        <w:left w:val="none" w:sz="0" w:space="0" w:color="auto"/>
        <w:bottom w:val="none" w:sz="0" w:space="0" w:color="auto"/>
        <w:right w:val="none" w:sz="0" w:space="0" w:color="auto"/>
      </w:divBdr>
    </w:div>
    <w:div w:id="1359310625">
      <w:bodyDiv w:val="1"/>
      <w:marLeft w:val="0"/>
      <w:marRight w:val="0"/>
      <w:marTop w:val="0"/>
      <w:marBottom w:val="0"/>
      <w:divBdr>
        <w:top w:val="none" w:sz="0" w:space="0" w:color="auto"/>
        <w:left w:val="none" w:sz="0" w:space="0" w:color="auto"/>
        <w:bottom w:val="none" w:sz="0" w:space="0" w:color="auto"/>
        <w:right w:val="none" w:sz="0" w:space="0" w:color="auto"/>
      </w:divBdr>
    </w:div>
    <w:div w:id="1363282860">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32361307">
      <w:bodyDiv w:val="1"/>
      <w:marLeft w:val="0"/>
      <w:marRight w:val="0"/>
      <w:marTop w:val="0"/>
      <w:marBottom w:val="0"/>
      <w:divBdr>
        <w:top w:val="none" w:sz="0" w:space="0" w:color="auto"/>
        <w:left w:val="none" w:sz="0" w:space="0" w:color="auto"/>
        <w:bottom w:val="none" w:sz="0" w:space="0" w:color="auto"/>
        <w:right w:val="none" w:sz="0" w:space="0" w:color="auto"/>
      </w:divBdr>
    </w:div>
    <w:div w:id="1441410332">
      <w:bodyDiv w:val="1"/>
      <w:marLeft w:val="0"/>
      <w:marRight w:val="0"/>
      <w:marTop w:val="0"/>
      <w:marBottom w:val="0"/>
      <w:divBdr>
        <w:top w:val="none" w:sz="0" w:space="0" w:color="auto"/>
        <w:left w:val="none" w:sz="0" w:space="0" w:color="auto"/>
        <w:bottom w:val="none" w:sz="0" w:space="0" w:color="auto"/>
        <w:right w:val="none" w:sz="0" w:space="0" w:color="auto"/>
      </w:divBdr>
    </w:div>
    <w:div w:id="1451974863">
      <w:bodyDiv w:val="1"/>
      <w:marLeft w:val="0"/>
      <w:marRight w:val="0"/>
      <w:marTop w:val="0"/>
      <w:marBottom w:val="0"/>
      <w:divBdr>
        <w:top w:val="none" w:sz="0" w:space="0" w:color="auto"/>
        <w:left w:val="none" w:sz="0" w:space="0" w:color="auto"/>
        <w:bottom w:val="none" w:sz="0" w:space="0" w:color="auto"/>
        <w:right w:val="none" w:sz="0" w:space="0" w:color="auto"/>
      </w:divBdr>
    </w:div>
    <w:div w:id="1455295373">
      <w:bodyDiv w:val="1"/>
      <w:marLeft w:val="0"/>
      <w:marRight w:val="0"/>
      <w:marTop w:val="0"/>
      <w:marBottom w:val="0"/>
      <w:divBdr>
        <w:top w:val="none" w:sz="0" w:space="0" w:color="auto"/>
        <w:left w:val="none" w:sz="0" w:space="0" w:color="auto"/>
        <w:bottom w:val="none" w:sz="0" w:space="0" w:color="auto"/>
        <w:right w:val="none" w:sz="0" w:space="0" w:color="auto"/>
      </w:divBdr>
    </w:div>
    <w:div w:id="1515463010">
      <w:bodyDiv w:val="1"/>
      <w:marLeft w:val="0"/>
      <w:marRight w:val="0"/>
      <w:marTop w:val="0"/>
      <w:marBottom w:val="0"/>
      <w:divBdr>
        <w:top w:val="none" w:sz="0" w:space="0" w:color="auto"/>
        <w:left w:val="none" w:sz="0" w:space="0" w:color="auto"/>
        <w:bottom w:val="none" w:sz="0" w:space="0" w:color="auto"/>
        <w:right w:val="none" w:sz="0" w:space="0" w:color="auto"/>
      </w:divBdr>
    </w:div>
    <w:div w:id="1523131618">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48120981">
      <w:bodyDiv w:val="1"/>
      <w:marLeft w:val="0"/>
      <w:marRight w:val="0"/>
      <w:marTop w:val="0"/>
      <w:marBottom w:val="0"/>
      <w:divBdr>
        <w:top w:val="none" w:sz="0" w:space="0" w:color="auto"/>
        <w:left w:val="none" w:sz="0" w:space="0" w:color="auto"/>
        <w:bottom w:val="none" w:sz="0" w:space="0" w:color="auto"/>
        <w:right w:val="none" w:sz="0" w:space="0" w:color="auto"/>
      </w:divBdr>
    </w:div>
    <w:div w:id="1668752760">
      <w:bodyDiv w:val="1"/>
      <w:marLeft w:val="0"/>
      <w:marRight w:val="0"/>
      <w:marTop w:val="0"/>
      <w:marBottom w:val="0"/>
      <w:divBdr>
        <w:top w:val="none" w:sz="0" w:space="0" w:color="auto"/>
        <w:left w:val="none" w:sz="0" w:space="0" w:color="auto"/>
        <w:bottom w:val="none" w:sz="0" w:space="0" w:color="auto"/>
        <w:right w:val="none" w:sz="0" w:space="0" w:color="auto"/>
      </w:divBdr>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02976689">
      <w:bodyDiv w:val="1"/>
      <w:marLeft w:val="0"/>
      <w:marRight w:val="0"/>
      <w:marTop w:val="0"/>
      <w:marBottom w:val="0"/>
      <w:divBdr>
        <w:top w:val="none" w:sz="0" w:space="0" w:color="auto"/>
        <w:left w:val="none" w:sz="0" w:space="0" w:color="auto"/>
        <w:bottom w:val="none" w:sz="0" w:space="0" w:color="auto"/>
        <w:right w:val="none" w:sz="0" w:space="0" w:color="auto"/>
      </w:divBdr>
    </w:div>
    <w:div w:id="1786458250">
      <w:bodyDiv w:val="1"/>
      <w:marLeft w:val="0"/>
      <w:marRight w:val="0"/>
      <w:marTop w:val="0"/>
      <w:marBottom w:val="0"/>
      <w:divBdr>
        <w:top w:val="none" w:sz="0" w:space="0" w:color="auto"/>
        <w:left w:val="none" w:sz="0" w:space="0" w:color="auto"/>
        <w:bottom w:val="none" w:sz="0" w:space="0" w:color="auto"/>
        <w:right w:val="none" w:sz="0" w:space="0" w:color="auto"/>
      </w:divBdr>
    </w:div>
    <w:div w:id="1925913442">
      <w:bodyDiv w:val="1"/>
      <w:marLeft w:val="0"/>
      <w:marRight w:val="0"/>
      <w:marTop w:val="0"/>
      <w:marBottom w:val="0"/>
      <w:divBdr>
        <w:top w:val="none" w:sz="0" w:space="0" w:color="auto"/>
        <w:left w:val="none" w:sz="0" w:space="0" w:color="auto"/>
        <w:bottom w:val="none" w:sz="0" w:space="0" w:color="auto"/>
        <w:right w:val="none" w:sz="0" w:space="0" w:color="auto"/>
      </w:divBdr>
    </w:div>
    <w:div w:id="1931229336">
      <w:bodyDiv w:val="1"/>
      <w:marLeft w:val="0"/>
      <w:marRight w:val="0"/>
      <w:marTop w:val="0"/>
      <w:marBottom w:val="0"/>
      <w:divBdr>
        <w:top w:val="none" w:sz="0" w:space="0" w:color="auto"/>
        <w:left w:val="none" w:sz="0" w:space="0" w:color="auto"/>
        <w:bottom w:val="none" w:sz="0" w:space="0" w:color="auto"/>
        <w:right w:val="none" w:sz="0" w:space="0" w:color="auto"/>
      </w:divBdr>
    </w:div>
    <w:div w:id="1991713723">
      <w:bodyDiv w:val="1"/>
      <w:marLeft w:val="0"/>
      <w:marRight w:val="0"/>
      <w:marTop w:val="0"/>
      <w:marBottom w:val="0"/>
      <w:divBdr>
        <w:top w:val="none" w:sz="0" w:space="0" w:color="auto"/>
        <w:left w:val="none" w:sz="0" w:space="0" w:color="auto"/>
        <w:bottom w:val="none" w:sz="0" w:space="0" w:color="auto"/>
        <w:right w:val="none" w:sz="0" w:space="0" w:color="auto"/>
      </w:divBdr>
    </w:div>
    <w:div w:id="206047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06142-FFBF-40D3-BD9D-7E40E6CD7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4722</Words>
  <Characters>26916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31575</CharactersWithSpaces>
  <SharedDoc>false</SharedDoc>
  <HLinks>
    <vt:vector size="1086" baseType="variant">
      <vt:variant>
        <vt:i4>5505026</vt:i4>
      </vt:variant>
      <vt:variant>
        <vt:i4>543</vt:i4>
      </vt:variant>
      <vt:variant>
        <vt:i4>0</vt:i4>
      </vt:variant>
      <vt:variant>
        <vt:i4>5</vt:i4>
      </vt:variant>
      <vt:variant>
        <vt:lpwstr/>
      </vt:variant>
      <vt:variant>
        <vt:lpwstr>Par51</vt:lpwstr>
      </vt:variant>
      <vt:variant>
        <vt:i4>5505026</vt:i4>
      </vt:variant>
      <vt:variant>
        <vt:i4>540</vt:i4>
      </vt:variant>
      <vt:variant>
        <vt:i4>0</vt:i4>
      </vt:variant>
      <vt:variant>
        <vt:i4>5</vt:i4>
      </vt:variant>
      <vt:variant>
        <vt:lpwstr/>
      </vt:variant>
      <vt:variant>
        <vt:lpwstr>Par51</vt:lpwstr>
      </vt:variant>
      <vt:variant>
        <vt:i4>7798821</vt:i4>
      </vt:variant>
      <vt:variant>
        <vt:i4>537</vt:i4>
      </vt:variant>
      <vt:variant>
        <vt:i4>0</vt:i4>
      </vt:variant>
      <vt:variant>
        <vt:i4>5</vt:i4>
      </vt:variant>
      <vt:variant>
        <vt:lpwstr>https://petrovich.ru/catalog/10471/101389/</vt:lpwstr>
      </vt:variant>
      <vt:variant>
        <vt:lpwstr/>
      </vt:variant>
      <vt:variant>
        <vt:i4>6357030</vt:i4>
      </vt:variant>
      <vt:variant>
        <vt:i4>534</vt:i4>
      </vt:variant>
      <vt:variant>
        <vt:i4>0</vt:i4>
      </vt:variant>
      <vt:variant>
        <vt:i4>5</vt:i4>
      </vt:variant>
      <vt:variant>
        <vt:lpwstr>https://www.220-volt.ru/catalog-198902/</vt:lpwstr>
      </vt:variant>
      <vt:variant>
        <vt:lpwstr/>
      </vt:variant>
      <vt:variant>
        <vt:i4>1966190</vt:i4>
      </vt:variant>
      <vt:variant>
        <vt:i4>531</vt:i4>
      </vt:variant>
      <vt:variant>
        <vt:i4>0</vt:i4>
      </vt:variant>
      <vt:variant>
        <vt:i4>5</vt:i4>
      </vt:variant>
      <vt:variant>
        <vt:lpwstr>https://spb.vseinstrumenti.ru/ruchnoy_instrument/malyarnyj/valiki_i_roliki/sibrteh/iskusstvennyj_meh_80151/</vt:lpwstr>
      </vt:variant>
      <vt:variant>
        <vt:lpwstr/>
      </vt:variant>
      <vt:variant>
        <vt:i4>6619171</vt:i4>
      </vt:variant>
      <vt:variant>
        <vt:i4>528</vt:i4>
      </vt:variant>
      <vt:variant>
        <vt:i4>0</vt:i4>
      </vt:variant>
      <vt:variant>
        <vt:i4>5</vt:i4>
      </vt:variant>
      <vt:variant>
        <vt:lpwstr>https://master-kom.ru/catalogue/valik-poliakril-150-mm-zeleniy-02152-33104.php</vt:lpwstr>
      </vt:variant>
      <vt:variant>
        <vt:lpwstr/>
      </vt:variant>
      <vt:variant>
        <vt:i4>6750254</vt:i4>
      </vt:variant>
      <vt:variant>
        <vt:i4>525</vt:i4>
      </vt:variant>
      <vt:variant>
        <vt:i4>0</vt:i4>
      </vt:variant>
      <vt:variant>
        <vt:i4>5</vt:i4>
      </vt:variant>
      <vt:variant>
        <vt:lpwstr>https://www.220-volt.ru/catalog-198984/</vt:lpwstr>
      </vt:variant>
      <vt:variant>
        <vt:lpwstr/>
      </vt:variant>
      <vt:variant>
        <vt:i4>7012474</vt:i4>
      </vt:variant>
      <vt:variant>
        <vt:i4>522</vt:i4>
      </vt:variant>
      <vt:variant>
        <vt:i4>0</vt:i4>
      </vt:variant>
      <vt:variant>
        <vt:i4>5</vt:i4>
      </vt:variant>
      <vt:variant>
        <vt:lpwstr>https://spb.vseinstrumenti.ru/ruchnoy-instrument/malyarnyj/valiki-i-roliki/kurs/poliakrilovyj-sterzhnevaya-sistema-diametr-40-62-mm-vors-11-mm-150-mm-2515/</vt:lpwstr>
      </vt:variant>
      <vt:variant>
        <vt:lpwstr/>
      </vt:variant>
      <vt:variant>
        <vt:i4>4915204</vt:i4>
      </vt:variant>
      <vt:variant>
        <vt:i4>519</vt:i4>
      </vt:variant>
      <vt:variant>
        <vt:i4>0</vt:i4>
      </vt:variant>
      <vt:variant>
        <vt:i4>5</vt:i4>
      </vt:variant>
      <vt:variant>
        <vt:lpwstr>https://petrovich.ru/catalog/1321/103437/</vt:lpwstr>
      </vt:variant>
      <vt:variant>
        <vt:lpwstr/>
      </vt:variant>
      <vt:variant>
        <vt:i4>327697</vt:i4>
      </vt:variant>
      <vt:variant>
        <vt:i4>513</vt:i4>
      </vt:variant>
      <vt:variant>
        <vt:i4>0</vt:i4>
      </vt:variant>
      <vt:variant>
        <vt:i4>5</vt:i4>
      </vt:variant>
      <vt:variant>
        <vt:lpwstr>https://spb.leroymerlin.ru/product/kist-ploskaya-standart-75-mm-15225341/</vt:lpwstr>
      </vt:variant>
      <vt:variant>
        <vt:lpwstr/>
      </vt:variant>
      <vt:variant>
        <vt:i4>4521990</vt:i4>
      </vt:variant>
      <vt:variant>
        <vt:i4>510</vt:i4>
      </vt:variant>
      <vt:variant>
        <vt:i4>0</vt:i4>
      </vt:variant>
      <vt:variant>
        <vt:i4>5</vt:i4>
      </vt:variant>
      <vt:variant>
        <vt:lpwstr>https://petrovich.ru/catalog/7178/148913/</vt:lpwstr>
      </vt:variant>
      <vt:variant>
        <vt:lpwstr/>
      </vt:variant>
      <vt:variant>
        <vt:i4>4456448</vt:i4>
      </vt:variant>
      <vt:variant>
        <vt:i4>507</vt:i4>
      </vt:variant>
      <vt:variant>
        <vt:i4>0</vt:i4>
      </vt:variant>
      <vt:variant>
        <vt:i4>5</vt:i4>
      </vt:variant>
      <vt:variant>
        <vt:lpwstr>https://www.maxidom.ru/catalog/lejjki-dlja-dusha/1001001681/</vt:lpwstr>
      </vt:variant>
      <vt:variant>
        <vt:lpwstr/>
      </vt:variant>
      <vt:variant>
        <vt:i4>4259920</vt:i4>
      </vt:variant>
      <vt:variant>
        <vt:i4>504</vt:i4>
      </vt:variant>
      <vt:variant>
        <vt:i4>0</vt:i4>
      </vt:variant>
      <vt:variant>
        <vt:i4>5</vt:i4>
      </vt:variant>
      <vt:variant>
        <vt:lpwstr>https://sanriks.ru/catalog/santekhnika/dushevaya_programma/leyki_dlya_dusha/_terma_20551_1_d_100mm/</vt:lpwstr>
      </vt:variant>
      <vt:variant>
        <vt:lpwstr/>
      </vt:variant>
      <vt:variant>
        <vt:i4>2490494</vt:i4>
      </vt:variant>
      <vt:variant>
        <vt:i4>501</vt:i4>
      </vt:variant>
      <vt:variant>
        <vt:i4>0</vt:i4>
      </vt:variant>
      <vt:variant>
        <vt:i4>5</vt:i4>
      </vt:variant>
      <vt:variant>
        <vt:lpwstr>https://www.maxidom.ru/catalog/nabory-sverl/1001256476/</vt:lpwstr>
      </vt:variant>
      <vt:variant>
        <vt:lpwstr/>
      </vt:variant>
      <vt:variant>
        <vt:i4>7995454</vt:i4>
      </vt:variant>
      <vt:variant>
        <vt:i4>498</vt:i4>
      </vt:variant>
      <vt:variant>
        <vt:i4>0</vt:i4>
      </vt:variant>
      <vt:variant>
        <vt:i4>5</vt:i4>
      </vt:variant>
      <vt:variant>
        <vt:lpwstr>https://www.ulmart.ru/goods/4456508</vt:lpwstr>
      </vt:variant>
      <vt:variant>
        <vt:lpwstr/>
      </vt:variant>
      <vt:variant>
        <vt:i4>6291488</vt:i4>
      </vt:variant>
      <vt:variant>
        <vt:i4>495</vt:i4>
      </vt:variant>
      <vt:variant>
        <vt:i4>0</vt:i4>
      </vt:variant>
      <vt:variant>
        <vt:i4>5</vt:i4>
      </vt:variant>
      <vt:variant>
        <vt:lpwstr>https://www.220-volt.ru/catalog-519436/</vt:lpwstr>
      </vt:variant>
      <vt:variant>
        <vt:lpwstr/>
      </vt:variant>
      <vt:variant>
        <vt:i4>8126504</vt:i4>
      </vt:variant>
      <vt:variant>
        <vt:i4>492</vt:i4>
      </vt:variant>
      <vt:variant>
        <vt:i4>0</vt:i4>
      </vt:variant>
      <vt:variant>
        <vt:i4>5</vt:i4>
      </vt:variant>
      <vt:variant>
        <vt:lpwstr>https://petrovich.ru/catalog/13145/104473/</vt:lpwstr>
      </vt:variant>
      <vt:variant>
        <vt:lpwstr/>
      </vt:variant>
      <vt:variant>
        <vt:i4>917574</vt:i4>
      </vt:variant>
      <vt:variant>
        <vt:i4>489</vt:i4>
      </vt:variant>
      <vt:variant>
        <vt:i4>0</vt:i4>
      </vt:variant>
      <vt:variant>
        <vt:i4>5</vt:i4>
      </vt:variant>
      <vt:variant>
        <vt:lpwstr>https://vodopad.ru/catalog/24219/272/</vt:lpwstr>
      </vt:variant>
      <vt:variant>
        <vt:lpwstr/>
      </vt:variant>
      <vt:variant>
        <vt:i4>7733310</vt:i4>
      </vt:variant>
      <vt:variant>
        <vt:i4>486</vt:i4>
      </vt:variant>
      <vt:variant>
        <vt:i4>0</vt:i4>
      </vt:variant>
      <vt:variant>
        <vt:i4>5</vt:i4>
      </vt:variant>
      <vt:variant>
        <vt:lpwstr>https://spb.vseinstrumenti.ru/santehnika/inzhenernaya/fitingi/len-santehnicheski/masterprof/santehnicheskij-len-masterprof-100-g-is-130196/</vt:lpwstr>
      </vt:variant>
      <vt:variant>
        <vt:lpwstr/>
      </vt:variant>
      <vt:variant>
        <vt:i4>3145784</vt:i4>
      </vt:variant>
      <vt:variant>
        <vt:i4>483</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480</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477</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474</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471</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468</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465</vt:i4>
      </vt:variant>
      <vt:variant>
        <vt:i4>0</vt:i4>
      </vt:variant>
      <vt:variant>
        <vt:i4>5</vt:i4>
      </vt:variant>
      <vt:variant>
        <vt:lpwstr/>
      </vt:variant>
      <vt:variant>
        <vt:lpwstr>Par28</vt:lpwstr>
      </vt:variant>
      <vt:variant>
        <vt:i4>5439490</vt:i4>
      </vt:variant>
      <vt:variant>
        <vt:i4>462</vt:i4>
      </vt:variant>
      <vt:variant>
        <vt:i4>0</vt:i4>
      </vt:variant>
      <vt:variant>
        <vt:i4>5</vt:i4>
      </vt:variant>
      <vt:variant>
        <vt:lpwstr/>
      </vt:variant>
      <vt:variant>
        <vt:lpwstr>Par28</vt:lpwstr>
      </vt:variant>
      <vt:variant>
        <vt:i4>6553704</vt:i4>
      </vt:variant>
      <vt:variant>
        <vt:i4>459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456</vt:i4>
      </vt:variant>
      <vt:variant>
        <vt:i4>0</vt:i4>
      </vt:variant>
      <vt:variant>
        <vt:i4>5</vt:i4>
      </vt:variant>
      <vt:variant>
        <vt:lpwstr/>
      </vt:variant>
      <vt:variant>
        <vt:lpwstr>Par31</vt:lpwstr>
      </vt:variant>
      <vt:variant>
        <vt:i4>5439490</vt:i4>
      </vt:variant>
      <vt:variant>
        <vt:i4>453</vt:i4>
      </vt:variant>
      <vt:variant>
        <vt:i4>0</vt:i4>
      </vt:variant>
      <vt:variant>
        <vt:i4>5</vt:i4>
      </vt:variant>
      <vt:variant>
        <vt:lpwstr/>
      </vt:variant>
      <vt:variant>
        <vt:lpwstr>Par29</vt:lpwstr>
      </vt:variant>
      <vt:variant>
        <vt:i4>5373954</vt:i4>
      </vt:variant>
      <vt:variant>
        <vt:i4>450</vt:i4>
      </vt:variant>
      <vt:variant>
        <vt:i4>0</vt:i4>
      </vt:variant>
      <vt:variant>
        <vt:i4>5</vt:i4>
      </vt:variant>
      <vt:variant>
        <vt:lpwstr/>
      </vt:variant>
      <vt:variant>
        <vt:lpwstr>Par39</vt:lpwstr>
      </vt:variant>
      <vt:variant>
        <vt:i4>6553704</vt:i4>
      </vt:variant>
      <vt:variant>
        <vt:i4>447</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444</vt:i4>
      </vt:variant>
      <vt:variant>
        <vt:i4>0</vt:i4>
      </vt:variant>
      <vt:variant>
        <vt:i4>5</vt:i4>
      </vt:variant>
      <vt:variant>
        <vt:lpwstr/>
      </vt:variant>
      <vt:variant>
        <vt:lpwstr>Par29</vt:lpwstr>
      </vt:variant>
      <vt:variant>
        <vt:i4>5373954</vt:i4>
      </vt:variant>
      <vt:variant>
        <vt:i4>441</vt:i4>
      </vt:variant>
      <vt:variant>
        <vt:i4>0</vt:i4>
      </vt:variant>
      <vt:variant>
        <vt:i4>5</vt:i4>
      </vt:variant>
      <vt:variant>
        <vt:lpwstr/>
      </vt:variant>
      <vt:variant>
        <vt:lpwstr>Par39</vt:lpwstr>
      </vt:variant>
      <vt:variant>
        <vt:i4>655455</vt:i4>
      </vt:variant>
      <vt:variant>
        <vt:i4>438</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435</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432</vt:i4>
      </vt:variant>
      <vt:variant>
        <vt:i4>0</vt:i4>
      </vt:variant>
      <vt:variant>
        <vt:i4>5</vt:i4>
      </vt:variant>
      <vt:variant>
        <vt:lpwstr/>
      </vt:variant>
      <vt:variant>
        <vt:lpwstr>Par38</vt:lpwstr>
      </vt:variant>
      <vt:variant>
        <vt:i4>655375</vt:i4>
      </vt:variant>
      <vt:variant>
        <vt:i4>429</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426</vt:i4>
      </vt:variant>
      <vt:variant>
        <vt:i4>0</vt:i4>
      </vt:variant>
      <vt:variant>
        <vt:i4>5</vt:i4>
      </vt:variant>
      <vt:variant>
        <vt:lpwstr/>
      </vt:variant>
      <vt:variant>
        <vt:lpwstr>Par32</vt:lpwstr>
      </vt:variant>
      <vt:variant>
        <vt:i4>5439490</vt:i4>
      </vt:variant>
      <vt:variant>
        <vt:i4>423</vt:i4>
      </vt:variant>
      <vt:variant>
        <vt:i4>0</vt:i4>
      </vt:variant>
      <vt:variant>
        <vt:i4>5</vt:i4>
      </vt:variant>
      <vt:variant>
        <vt:lpwstr/>
      </vt:variant>
      <vt:variant>
        <vt:lpwstr>Par28</vt:lpwstr>
      </vt:variant>
      <vt:variant>
        <vt:i4>5373954</vt:i4>
      </vt:variant>
      <vt:variant>
        <vt:i4>420</vt:i4>
      </vt:variant>
      <vt:variant>
        <vt:i4>0</vt:i4>
      </vt:variant>
      <vt:variant>
        <vt:i4>5</vt:i4>
      </vt:variant>
      <vt:variant>
        <vt:lpwstr/>
      </vt:variant>
      <vt:variant>
        <vt:lpwstr>Par30</vt:lpwstr>
      </vt:variant>
      <vt:variant>
        <vt:i4>5439490</vt:i4>
      </vt:variant>
      <vt:variant>
        <vt:i4>417</vt:i4>
      </vt:variant>
      <vt:variant>
        <vt:i4>0</vt:i4>
      </vt:variant>
      <vt:variant>
        <vt:i4>5</vt:i4>
      </vt:variant>
      <vt:variant>
        <vt:lpwstr/>
      </vt:variant>
      <vt:variant>
        <vt:lpwstr>Par29</vt:lpwstr>
      </vt:variant>
      <vt:variant>
        <vt:i4>5439493</vt:i4>
      </vt:variant>
      <vt:variant>
        <vt:i4>414</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411</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408</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405</vt:i4>
      </vt:variant>
      <vt:variant>
        <vt:i4>0</vt:i4>
      </vt:variant>
      <vt:variant>
        <vt:i4>5</vt:i4>
      </vt:variant>
      <vt:variant>
        <vt:lpwstr/>
      </vt:variant>
      <vt:variant>
        <vt:lpwstr>Par29</vt:lpwstr>
      </vt:variant>
      <vt:variant>
        <vt:i4>8061028</vt:i4>
      </vt:variant>
      <vt:variant>
        <vt:i4>402</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399</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396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2949217</vt:i4>
      </vt:variant>
      <vt:variant>
        <vt:i4>393</vt:i4>
      </vt:variant>
      <vt:variant>
        <vt:i4>0</vt:i4>
      </vt:variant>
      <vt:variant>
        <vt:i4>5</vt:i4>
      </vt:variant>
      <vt:variant>
        <vt:lpwstr>consultantplus://offline/ref=6BA7BBA9F40F1A2B25ABB0C12496444DC91010938CCEEA0AEE50627770833AAFE44CAFDB71FF7D56JFl3H</vt:lpwstr>
      </vt:variant>
      <vt:variant>
        <vt:lpwstr/>
      </vt:variant>
      <vt:variant>
        <vt:i4>3866674</vt:i4>
      </vt:variant>
      <vt:variant>
        <vt:i4>390</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387</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3866683</vt:i4>
      </vt:variant>
      <vt:variant>
        <vt:i4>384</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5505026</vt:i4>
      </vt:variant>
      <vt:variant>
        <vt:i4>381</vt:i4>
      </vt:variant>
      <vt:variant>
        <vt:i4>0</vt:i4>
      </vt:variant>
      <vt:variant>
        <vt:i4>5</vt:i4>
      </vt:variant>
      <vt:variant>
        <vt:lpwstr/>
      </vt:variant>
      <vt:variant>
        <vt:lpwstr>Par52</vt:lpwstr>
      </vt:variant>
      <vt:variant>
        <vt:i4>5570562</vt:i4>
      </vt:variant>
      <vt:variant>
        <vt:i4>378</vt:i4>
      </vt:variant>
      <vt:variant>
        <vt:i4>0</vt:i4>
      </vt:variant>
      <vt:variant>
        <vt:i4>5</vt:i4>
      </vt:variant>
      <vt:variant>
        <vt:lpwstr/>
      </vt:variant>
      <vt:variant>
        <vt:lpwstr>Par45</vt:lpwstr>
      </vt:variant>
      <vt:variant>
        <vt:i4>5505026</vt:i4>
      </vt:variant>
      <vt:variant>
        <vt:i4>375</vt:i4>
      </vt:variant>
      <vt:variant>
        <vt:i4>0</vt:i4>
      </vt:variant>
      <vt:variant>
        <vt:i4>5</vt:i4>
      </vt:variant>
      <vt:variant>
        <vt:lpwstr/>
      </vt:variant>
      <vt:variant>
        <vt:lpwstr>Par51</vt:lpwstr>
      </vt:variant>
      <vt:variant>
        <vt:i4>5505026</vt:i4>
      </vt:variant>
      <vt:variant>
        <vt:i4>372</vt:i4>
      </vt:variant>
      <vt:variant>
        <vt:i4>0</vt:i4>
      </vt:variant>
      <vt:variant>
        <vt:i4>5</vt:i4>
      </vt:variant>
      <vt:variant>
        <vt:lpwstr/>
      </vt:variant>
      <vt:variant>
        <vt:lpwstr>Par52</vt:lpwstr>
      </vt:variant>
      <vt:variant>
        <vt:i4>3866683</vt:i4>
      </vt:variant>
      <vt:variant>
        <vt:i4>369</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3866682</vt:i4>
      </vt:variant>
      <vt:variant>
        <vt:i4>366</vt:i4>
      </vt:variant>
      <vt:variant>
        <vt:i4>0</vt:i4>
      </vt:variant>
      <vt:variant>
        <vt:i4>5</vt:i4>
      </vt:variant>
      <vt:variant>
        <vt:lpwstr>consultantplus://offline/ref=3E7AEAB6009C18F39354D79AF2A7B805A7A5712AAC66773ACA9063D5D13F5F4017015F727BFBBC722F3B6C332630ED4AEED30EEBF9C7F01FnAr2G</vt:lpwstr>
      </vt:variant>
      <vt:variant>
        <vt:lpwstr/>
      </vt:variant>
      <vt:variant>
        <vt:i4>3866731</vt:i4>
      </vt:variant>
      <vt:variant>
        <vt:i4>363</vt:i4>
      </vt:variant>
      <vt:variant>
        <vt:i4>0</vt:i4>
      </vt:variant>
      <vt:variant>
        <vt:i4>5</vt:i4>
      </vt:variant>
      <vt:variant>
        <vt:lpwstr>consultantplus://offline/ref=3E7AEAB6009C18F39354D79AF2A7B805A7A5712AAC66773ACA9063D5D13F5F4017015F727BFBBC71243B6C332630ED4AEED30EEBF9C7F01FnAr2G</vt:lpwstr>
      </vt:variant>
      <vt:variant>
        <vt:lpwstr/>
      </vt:variant>
      <vt:variant>
        <vt:i4>5570562</vt:i4>
      </vt:variant>
      <vt:variant>
        <vt:i4>360</vt:i4>
      </vt:variant>
      <vt:variant>
        <vt:i4>0</vt:i4>
      </vt:variant>
      <vt:variant>
        <vt:i4>5</vt:i4>
      </vt:variant>
      <vt:variant>
        <vt:lpwstr/>
      </vt:variant>
      <vt:variant>
        <vt:lpwstr>Par45</vt:lpwstr>
      </vt:variant>
      <vt:variant>
        <vt:i4>3866687</vt:i4>
      </vt:variant>
      <vt:variant>
        <vt:i4>357</vt:i4>
      </vt:variant>
      <vt:variant>
        <vt:i4>0</vt:i4>
      </vt:variant>
      <vt:variant>
        <vt:i4>5</vt:i4>
      </vt:variant>
      <vt:variant>
        <vt:lpwstr>consultantplus://offline/ref=3E7AEAB6009C18F39354D79AF2A7B805A7A5712AAC66773ACA9063D5D13F5F4017015F727BFBBC732B3B6C332630ED4AEED30EEBF9C7F01FnAr2G</vt:lpwstr>
      </vt:variant>
      <vt:variant>
        <vt:lpwstr/>
      </vt:variant>
      <vt:variant>
        <vt:i4>5505026</vt:i4>
      </vt:variant>
      <vt:variant>
        <vt:i4>354</vt:i4>
      </vt:variant>
      <vt:variant>
        <vt:i4>0</vt:i4>
      </vt:variant>
      <vt:variant>
        <vt:i4>5</vt:i4>
      </vt:variant>
      <vt:variant>
        <vt:lpwstr/>
      </vt:variant>
      <vt:variant>
        <vt:lpwstr>Par51</vt:lpwstr>
      </vt:variant>
      <vt:variant>
        <vt:i4>5505026</vt:i4>
      </vt:variant>
      <vt:variant>
        <vt:i4>351</vt:i4>
      </vt:variant>
      <vt:variant>
        <vt:i4>0</vt:i4>
      </vt:variant>
      <vt:variant>
        <vt:i4>5</vt:i4>
      </vt:variant>
      <vt:variant>
        <vt:lpwstr/>
      </vt:variant>
      <vt:variant>
        <vt:lpwstr>Par50</vt:lpwstr>
      </vt:variant>
      <vt:variant>
        <vt:i4>393304</vt:i4>
      </vt:variant>
      <vt:variant>
        <vt:i4>348</vt:i4>
      </vt:variant>
      <vt:variant>
        <vt:i4>0</vt:i4>
      </vt:variant>
      <vt:variant>
        <vt:i4>5</vt:i4>
      </vt:variant>
      <vt:variant>
        <vt:lpwstr>consultantplus://offline/ref=FF80BA7765B012866AF92E5636B8534639BE4E1B87C903E7DCB42512625C803C782D51BD386B968BFD0605E438FE2BECB375438AC6y47EG</vt:lpwstr>
      </vt:variant>
      <vt:variant>
        <vt:lpwstr/>
      </vt:variant>
      <vt:variant>
        <vt:i4>5570562</vt:i4>
      </vt:variant>
      <vt:variant>
        <vt:i4>345</vt:i4>
      </vt:variant>
      <vt:variant>
        <vt:i4>0</vt:i4>
      </vt:variant>
      <vt:variant>
        <vt:i4>5</vt:i4>
      </vt:variant>
      <vt:variant>
        <vt:lpwstr/>
      </vt:variant>
      <vt:variant>
        <vt:lpwstr>Par49</vt:lpwstr>
      </vt:variant>
      <vt:variant>
        <vt:i4>5505026</vt:i4>
      </vt:variant>
      <vt:variant>
        <vt:i4>342</vt:i4>
      </vt:variant>
      <vt:variant>
        <vt:i4>0</vt:i4>
      </vt:variant>
      <vt:variant>
        <vt:i4>5</vt:i4>
      </vt:variant>
      <vt:variant>
        <vt:lpwstr/>
      </vt:variant>
      <vt:variant>
        <vt:lpwstr>Par50</vt:lpwstr>
      </vt:variant>
      <vt:variant>
        <vt:i4>5570562</vt:i4>
      </vt:variant>
      <vt:variant>
        <vt:i4>339</vt:i4>
      </vt:variant>
      <vt:variant>
        <vt:i4>0</vt:i4>
      </vt:variant>
      <vt:variant>
        <vt:i4>5</vt:i4>
      </vt:variant>
      <vt:variant>
        <vt:lpwstr/>
      </vt:variant>
      <vt:variant>
        <vt:lpwstr>Par49</vt:lpwstr>
      </vt:variant>
      <vt:variant>
        <vt:i4>6946867</vt:i4>
      </vt:variant>
      <vt:variant>
        <vt:i4>336</vt:i4>
      </vt:variant>
      <vt:variant>
        <vt:i4>0</vt:i4>
      </vt:variant>
      <vt:variant>
        <vt:i4>5</vt:i4>
      </vt:variant>
      <vt:variant>
        <vt:lpwstr/>
      </vt:variant>
      <vt:variant>
        <vt:lpwstr>Par219</vt:lpwstr>
      </vt:variant>
      <vt:variant>
        <vt:i4>6815854</vt:i4>
      </vt:variant>
      <vt:variant>
        <vt:i4>333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330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327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324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321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318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315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312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5570562</vt:i4>
      </vt:variant>
      <vt:variant>
        <vt:i4>309</vt:i4>
      </vt:variant>
      <vt:variant>
        <vt:i4>0</vt:i4>
      </vt:variant>
      <vt:variant>
        <vt:i4>5</vt:i4>
      </vt:variant>
      <vt:variant>
        <vt:lpwstr/>
      </vt:variant>
      <vt:variant>
        <vt:lpwstr>Par47</vt:lpwstr>
      </vt:variant>
      <vt:variant>
        <vt:i4>5570562</vt:i4>
      </vt:variant>
      <vt:variant>
        <vt:i4>306</vt:i4>
      </vt:variant>
      <vt:variant>
        <vt:i4>0</vt:i4>
      </vt:variant>
      <vt:variant>
        <vt:i4>5</vt:i4>
      </vt:variant>
      <vt:variant>
        <vt:lpwstr/>
      </vt:variant>
      <vt:variant>
        <vt:lpwstr>Par45</vt:lpwstr>
      </vt:variant>
      <vt:variant>
        <vt:i4>5570562</vt:i4>
      </vt:variant>
      <vt:variant>
        <vt:i4>303</vt:i4>
      </vt:variant>
      <vt:variant>
        <vt:i4>0</vt:i4>
      </vt:variant>
      <vt:variant>
        <vt:i4>5</vt:i4>
      </vt:variant>
      <vt:variant>
        <vt:lpwstr/>
      </vt:variant>
      <vt:variant>
        <vt:lpwstr>Par45</vt:lpwstr>
      </vt:variant>
      <vt:variant>
        <vt:i4>5570562</vt:i4>
      </vt:variant>
      <vt:variant>
        <vt:i4>300</vt:i4>
      </vt:variant>
      <vt:variant>
        <vt:i4>0</vt:i4>
      </vt:variant>
      <vt:variant>
        <vt:i4>5</vt:i4>
      </vt:variant>
      <vt:variant>
        <vt:lpwstr/>
      </vt:variant>
      <vt:variant>
        <vt:lpwstr>Par44</vt:lpwstr>
      </vt:variant>
      <vt:variant>
        <vt:i4>2490418</vt:i4>
      </vt:variant>
      <vt:variant>
        <vt:i4>297</vt:i4>
      </vt:variant>
      <vt:variant>
        <vt:i4>0</vt:i4>
      </vt:variant>
      <vt:variant>
        <vt:i4>5</vt:i4>
      </vt:variant>
      <vt:variant>
        <vt:lpwstr>consultantplus://offline/ref=DC7F72F733828F65AEB9D5DCFD25CEB5DD5786843662839A26956C456E59E9D8DBF13293806E9585A052A494BCD89EDB8AD2281499A318l1G</vt:lpwstr>
      </vt:variant>
      <vt:variant>
        <vt:lpwstr/>
      </vt:variant>
      <vt:variant>
        <vt:i4>2490418</vt:i4>
      </vt:variant>
      <vt:variant>
        <vt:i4>294</vt:i4>
      </vt:variant>
      <vt:variant>
        <vt:i4>0</vt:i4>
      </vt:variant>
      <vt:variant>
        <vt:i4>5</vt:i4>
      </vt:variant>
      <vt:variant>
        <vt:lpwstr>consultantplus://offline/ref=DC7F72F733828F65AEB9D5DCFD25CEB5DD5786843662839A26956C456E59E9D8DBF13293806E9585A052A494BCD89EDB8AD2281499A318l1G</vt:lpwstr>
      </vt:variant>
      <vt:variant>
        <vt:lpwstr/>
      </vt:variant>
      <vt:variant>
        <vt:i4>6619239</vt:i4>
      </vt:variant>
      <vt:variant>
        <vt:i4>291</vt:i4>
      </vt:variant>
      <vt:variant>
        <vt:i4>0</vt:i4>
      </vt:variant>
      <vt:variant>
        <vt:i4>5</vt:i4>
      </vt:variant>
      <vt:variant>
        <vt:lpwstr>consultantplus://offline/ref=B97B82880BE420F099E65A1523A4A566F6B1B3E721D7283EFEE1F646677D7004EF685DCA9E13613E8347721A72CB0A30457C672E970DpDf9G</vt:lpwstr>
      </vt:variant>
      <vt:variant>
        <vt:lpwstr/>
      </vt:variant>
      <vt:variant>
        <vt:i4>3735613</vt:i4>
      </vt:variant>
      <vt:variant>
        <vt:i4>288</vt:i4>
      </vt:variant>
      <vt:variant>
        <vt:i4>0</vt:i4>
      </vt:variant>
      <vt:variant>
        <vt:i4>5</vt:i4>
      </vt:variant>
      <vt:variant>
        <vt:lpwstr>consultantplus://offline/ref=2E4B6595349F8C00EC15EDEB55773CE3C20509C87463460F64A4B8B1789F0A5356E78FFBA9FF5633D752B5F8AC313BA9214E271EDFD3sCdBG</vt:lpwstr>
      </vt:variant>
      <vt:variant>
        <vt:lpwstr/>
      </vt:variant>
      <vt:variant>
        <vt:i4>5570562</vt:i4>
      </vt:variant>
      <vt:variant>
        <vt:i4>285</vt:i4>
      </vt:variant>
      <vt:variant>
        <vt:i4>0</vt:i4>
      </vt:variant>
      <vt:variant>
        <vt:i4>5</vt:i4>
      </vt:variant>
      <vt:variant>
        <vt:lpwstr/>
      </vt:variant>
      <vt:variant>
        <vt:lpwstr>Par43</vt:lpwstr>
      </vt:variant>
      <vt:variant>
        <vt:i4>5570562</vt:i4>
      </vt:variant>
      <vt:variant>
        <vt:i4>282</vt:i4>
      </vt:variant>
      <vt:variant>
        <vt:i4>0</vt:i4>
      </vt:variant>
      <vt:variant>
        <vt:i4>5</vt:i4>
      </vt:variant>
      <vt:variant>
        <vt:lpwstr/>
      </vt:variant>
      <vt:variant>
        <vt:lpwstr>Par44</vt:lpwstr>
      </vt:variant>
      <vt:variant>
        <vt:i4>5570562</vt:i4>
      </vt:variant>
      <vt:variant>
        <vt:i4>279</vt:i4>
      </vt:variant>
      <vt:variant>
        <vt:i4>0</vt:i4>
      </vt:variant>
      <vt:variant>
        <vt:i4>5</vt:i4>
      </vt:variant>
      <vt:variant>
        <vt:lpwstr/>
      </vt:variant>
      <vt:variant>
        <vt:lpwstr>Par47</vt:lpwstr>
      </vt:variant>
      <vt:variant>
        <vt:i4>5570562</vt:i4>
      </vt:variant>
      <vt:variant>
        <vt:i4>276</vt:i4>
      </vt:variant>
      <vt:variant>
        <vt:i4>0</vt:i4>
      </vt:variant>
      <vt:variant>
        <vt:i4>5</vt:i4>
      </vt:variant>
      <vt:variant>
        <vt:lpwstr/>
      </vt:variant>
      <vt:variant>
        <vt:lpwstr>Par46</vt:lpwstr>
      </vt:variant>
      <vt:variant>
        <vt:i4>5570562</vt:i4>
      </vt:variant>
      <vt:variant>
        <vt:i4>273</vt:i4>
      </vt:variant>
      <vt:variant>
        <vt:i4>0</vt:i4>
      </vt:variant>
      <vt:variant>
        <vt:i4>5</vt:i4>
      </vt:variant>
      <vt:variant>
        <vt:lpwstr/>
      </vt:variant>
      <vt:variant>
        <vt:lpwstr>Par46</vt:lpwstr>
      </vt:variant>
      <vt:variant>
        <vt:i4>5570562</vt:i4>
      </vt:variant>
      <vt:variant>
        <vt:i4>270</vt:i4>
      </vt:variant>
      <vt:variant>
        <vt:i4>0</vt:i4>
      </vt:variant>
      <vt:variant>
        <vt:i4>5</vt:i4>
      </vt:variant>
      <vt:variant>
        <vt:lpwstr/>
      </vt:variant>
      <vt:variant>
        <vt:lpwstr>Par46</vt:lpwstr>
      </vt:variant>
      <vt:variant>
        <vt:i4>5570562</vt:i4>
      </vt:variant>
      <vt:variant>
        <vt:i4>267</vt:i4>
      </vt:variant>
      <vt:variant>
        <vt:i4>0</vt:i4>
      </vt:variant>
      <vt:variant>
        <vt:i4>5</vt:i4>
      </vt:variant>
      <vt:variant>
        <vt:lpwstr/>
      </vt:variant>
      <vt:variant>
        <vt:lpwstr>Par44</vt:lpwstr>
      </vt:variant>
      <vt:variant>
        <vt:i4>5570562</vt:i4>
      </vt:variant>
      <vt:variant>
        <vt:i4>264</vt:i4>
      </vt:variant>
      <vt:variant>
        <vt:i4>0</vt:i4>
      </vt:variant>
      <vt:variant>
        <vt:i4>5</vt:i4>
      </vt:variant>
      <vt:variant>
        <vt:lpwstr/>
      </vt:variant>
      <vt:variant>
        <vt:lpwstr>Par45</vt:lpwstr>
      </vt:variant>
      <vt:variant>
        <vt:i4>5570562</vt:i4>
      </vt:variant>
      <vt:variant>
        <vt:i4>261</vt:i4>
      </vt:variant>
      <vt:variant>
        <vt:i4>0</vt:i4>
      </vt:variant>
      <vt:variant>
        <vt:i4>5</vt:i4>
      </vt:variant>
      <vt:variant>
        <vt:lpwstr/>
      </vt:variant>
      <vt:variant>
        <vt:lpwstr>Par45</vt:lpwstr>
      </vt:variant>
      <vt:variant>
        <vt:i4>5570562</vt:i4>
      </vt:variant>
      <vt:variant>
        <vt:i4>258</vt:i4>
      </vt:variant>
      <vt:variant>
        <vt:i4>0</vt:i4>
      </vt:variant>
      <vt:variant>
        <vt:i4>5</vt:i4>
      </vt:variant>
      <vt:variant>
        <vt:lpwstr/>
      </vt:variant>
      <vt:variant>
        <vt:lpwstr>Par44</vt:lpwstr>
      </vt:variant>
      <vt:variant>
        <vt:i4>5570562</vt:i4>
      </vt:variant>
      <vt:variant>
        <vt:i4>255</vt:i4>
      </vt:variant>
      <vt:variant>
        <vt:i4>0</vt:i4>
      </vt:variant>
      <vt:variant>
        <vt:i4>5</vt:i4>
      </vt:variant>
      <vt:variant>
        <vt:lpwstr/>
      </vt:variant>
      <vt:variant>
        <vt:lpwstr>Par45</vt:lpwstr>
      </vt:variant>
      <vt:variant>
        <vt:i4>2621544</vt:i4>
      </vt:variant>
      <vt:variant>
        <vt:i4>252</vt:i4>
      </vt:variant>
      <vt:variant>
        <vt:i4>0</vt:i4>
      </vt:variant>
      <vt:variant>
        <vt:i4>5</vt:i4>
      </vt:variant>
      <vt:variant>
        <vt:lpwstr>consultantplus://offline/ref=A3EF6891EA4C2161FE4E4AD799E1BCA4295BBE70A2AFE4F9D05D71541CE7F2C694BBBEFBB665501C84905F8C334BF1FC9A0C3C799CAA3DEF7Ck0G</vt:lpwstr>
      </vt:variant>
      <vt:variant>
        <vt:lpwstr/>
      </vt:variant>
      <vt:variant>
        <vt:i4>2621544</vt:i4>
      </vt:variant>
      <vt:variant>
        <vt:i4>249</vt:i4>
      </vt:variant>
      <vt:variant>
        <vt:i4>0</vt:i4>
      </vt:variant>
      <vt:variant>
        <vt:i4>5</vt:i4>
      </vt:variant>
      <vt:variant>
        <vt:lpwstr>consultantplus://offline/ref=A3EF6891EA4C2161FE4E4AD799E1BCA4295BBE70A2AFE4F9D05D71541CE7F2C694BBBEFBB665501C84905F8C334BF1FC9A0C3C799CAA3DEF7Ck0G</vt:lpwstr>
      </vt:variant>
      <vt:variant>
        <vt:lpwstr/>
      </vt:variant>
      <vt:variant>
        <vt:i4>2621551</vt:i4>
      </vt:variant>
      <vt:variant>
        <vt:i4>246</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2621551</vt:i4>
      </vt:variant>
      <vt:variant>
        <vt:i4>243</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2621550</vt:i4>
      </vt:variant>
      <vt:variant>
        <vt:i4>240</vt:i4>
      </vt:variant>
      <vt:variant>
        <vt:i4>0</vt:i4>
      </vt:variant>
      <vt:variant>
        <vt:i4>5</vt:i4>
      </vt:variant>
      <vt:variant>
        <vt:lpwstr>consultantplus://offline/ref=A3EF6891EA4C2161FE4E4AD799E1BCA4295BBE70A2AFE4F9D05D71541CE7F2C694BBBEFBB665501C82905F8C334BF1FC9A0C3C799CAA3DEF7Ck0G</vt:lpwstr>
      </vt:variant>
      <vt:variant>
        <vt:lpwstr/>
      </vt:variant>
      <vt:variant>
        <vt:i4>4063330</vt:i4>
      </vt:variant>
      <vt:variant>
        <vt:i4>237</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4063330</vt:i4>
      </vt:variant>
      <vt:variant>
        <vt:i4>231</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228</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225</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222</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219</vt:i4>
      </vt:variant>
      <vt:variant>
        <vt:i4>0</vt:i4>
      </vt:variant>
      <vt:variant>
        <vt:i4>5</vt:i4>
      </vt:variant>
      <vt:variant>
        <vt:lpwstr/>
      </vt:variant>
      <vt:variant>
        <vt:lpwstr>Par1099</vt:lpwstr>
      </vt:variant>
      <vt:variant>
        <vt:i4>3342392</vt:i4>
      </vt:variant>
      <vt:variant>
        <vt:i4>216</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213</vt:i4>
      </vt:variant>
      <vt:variant>
        <vt:i4>0</vt:i4>
      </vt:variant>
      <vt:variant>
        <vt:i4>5</vt:i4>
      </vt:variant>
      <vt:variant>
        <vt:lpwstr/>
      </vt:variant>
      <vt:variant>
        <vt:lpwstr>Par155</vt:lpwstr>
      </vt:variant>
      <vt:variant>
        <vt:i4>4128818</vt:i4>
      </vt:variant>
      <vt:variant>
        <vt:i4>210</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207</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204</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201</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198</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195</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192</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189</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186</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183</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180</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177</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174</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171</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168</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165</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162</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159</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156</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153</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150</vt:i4>
      </vt:variant>
      <vt:variant>
        <vt:i4>0</vt:i4>
      </vt:variant>
      <vt:variant>
        <vt:i4>5</vt:i4>
      </vt:variant>
      <vt:variant>
        <vt:lpwstr/>
      </vt:variant>
      <vt:variant>
        <vt:lpwstr>Par29</vt:lpwstr>
      </vt:variant>
      <vt:variant>
        <vt:i4>4063333</vt:i4>
      </vt:variant>
      <vt:variant>
        <vt:i4>147</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144</vt:i4>
      </vt:variant>
      <vt:variant>
        <vt:i4>0</vt:i4>
      </vt:variant>
      <vt:variant>
        <vt:i4>5</vt:i4>
      </vt:variant>
      <vt:variant>
        <vt:lpwstr/>
      </vt:variant>
      <vt:variant>
        <vt:lpwstr>Par29</vt:lpwstr>
      </vt:variant>
      <vt:variant>
        <vt:i4>6029313</vt:i4>
      </vt:variant>
      <vt:variant>
        <vt:i4>141</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138</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135</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132</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7536748</vt:i4>
      </vt:variant>
      <vt:variant>
        <vt:i4>129</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126</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123</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120</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117</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7340093</vt:i4>
      </vt:variant>
      <vt:variant>
        <vt:i4>114</vt:i4>
      </vt:variant>
      <vt:variant>
        <vt:i4>0</vt:i4>
      </vt:variant>
      <vt:variant>
        <vt:i4>5</vt:i4>
      </vt:variant>
      <vt:variant>
        <vt:lpwstr>consultantplus://offline/ref=728EF677774E84B639076035FA074EE84BE0345997BD93192442198873513672060670795BE7CD4C00B8F0A1917508E12F457840BA598402c0D7K</vt:lpwstr>
      </vt:variant>
      <vt:variant>
        <vt:lpwstr/>
      </vt:variant>
      <vt:variant>
        <vt:i4>2752612</vt:i4>
      </vt:variant>
      <vt:variant>
        <vt:i4>111</vt:i4>
      </vt:variant>
      <vt:variant>
        <vt:i4>0</vt:i4>
      </vt:variant>
      <vt:variant>
        <vt:i4>5</vt:i4>
      </vt:variant>
      <vt:variant>
        <vt:lpwstr>consultantplus://offline/ref=728EF677774E84B639076035FA074EE84BE0345997BD931924421988735136720606707F52EC9A1842E6A9F2D73E04E333597941cADCK</vt:lpwstr>
      </vt:variant>
      <vt:variant>
        <vt:lpwstr/>
      </vt:variant>
      <vt:variant>
        <vt:i4>1310805</vt:i4>
      </vt:variant>
      <vt:variant>
        <vt:i4>108</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105</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102</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99</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96</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93</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90</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131080</vt:i4>
      </vt:variant>
      <vt:variant>
        <vt:i4>87</vt:i4>
      </vt:variant>
      <vt:variant>
        <vt:i4>0</vt:i4>
      </vt:variant>
      <vt:variant>
        <vt:i4>5</vt:i4>
      </vt:variant>
      <vt:variant>
        <vt:lpwstr>consultantplus://offline/ref=EB9854B23D85897930905B1BBECE8AF7685842A66EE54FE1014FD39FA0w0k3H</vt:lpwstr>
      </vt:variant>
      <vt:variant>
        <vt:lpwstr/>
      </vt:variant>
      <vt:variant>
        <vt:i4>7274552</vt:i4>
      </vt:variant>
      <vt:variant>
        <vt:i4>84</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81</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78</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75</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72</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69</vt:i4>
      </vt:variant>
      <vt:variant>
        <vt:i4>0</vt:i4>
      </vt:variant>
      <vt:variant>
        <vt:i4>5</vt:i4>
      </vt:variant>
      <vt:variant>
        <vt:lpwstr>consultantplus://offline/ref=EB9854B23D85897930905B1BBECE8AF7685947A364EE4FE1014FD39FA0w0k3H</vt:lpwstr>
      </vt:variant>
      <vt:variant>
        <vt:lpwstr/>
      </vt:variant>
      <vt:variant>
        <vt:i4>7274607</vt:i4>
      </vt:variant>
      <vt:variant>
        <vt:i4>66</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63</vt:i4>
      </vt:variant>
      <vt:variant>
        <vt:i4>0</vt:i4>
      </vt:variant>
      <vt:variant>
        <vt:i4>5</vt:i4>
      </vt:variant>
      <vt:variant>
        <vt:lpwstr>consultantplus://offline/ref=EB9854B23D85897930905B1BBECE8AF7685842A66EE54FE1014FD39FA00362A8A0152E9B42EDA97Aw5kCH</vt:lpwstr>
      </vt:variant>
      <vt:variant>
        <vt:lpwstr/>
      </vt:variant>
      <vt:variant>
        <vt:i4>3407917</vt:i4>
      </vt:variant>
      <vt:variant>
        <vt:i4>60</vt:i4>
      </vt:variant>
      <vt:variant>
        <vt:i4>0</vt:i4>
      </vt:variant>
      <vt:variant>
        <vt:i4>5</vt:i4>
      </vt:variant>
      <vt:variant>
        <vt:lpwstr>http://www.sberbank-ast.ru/</vt:lpwstr>
      </vt:variant>
      <vt:variant>
        <vt:lpwstr/>
      </vt:variant>
      <vt:variant>
        <vt:i4>7143473</vt:i4>
      </vt:variant>
      <vt:variant>
        <vt:i4>57</vt:i4>
      </vt:variant>
      <vt:variant>
        <vt:i4>0</vt:i4>
      </vt:variant>
      <vt:variant>
        <vt:i4>5</vt:i4>
      </vt:variant>
      <vt:variant>
        <vt:lpwstr/>
      </vt:variant>
      <vt:variant>
        <vt:lpwstr>Par834</vt:lpwstr>
      </vt:variant>
      <vt:variant>
        <vt:i4>5046358</vt:i4>
      </vt:variant>
      <vt:variant>
        <vt:i4>54</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51</vt:i4>
      </vt:variant>
      <vt:variant>
        <vt:i4>0</vt:i4>
      </vt:variant>
      <vt:variant>
        <vt:i4>5</vt:i4>
      </vt:variant>
      <vt:variant>
        <vt:lpwstr>consultantplus://offline/ref=EB9854B23D85897930905B1BBECE8AF7685842A66EE54FE1014FD39FA0w0k3H</vt:lpwstr>
      </vt:variant>
      <vt:variant>
        <vt:lpwstr/>
      </vt:variant>
      <vt:variant>
        <vt:i4>7143472</vt:i4>
      </vt:variant>
      <vt:variant>
        <vt:i4>48</vt:i4>
      </vt:variant>
      <vt:variant>
        <vt:i4>0</vt:i4>
      </vt:variant>
      <vt:variant>
        <vt:i4>5</vt:i4>
      </vt:variant>
      <vt:variant>
        <vt:lpwstr/>
      </vt:variant>
      <vt:variant>
        <vt:lpwstr>Par824</vt:lpwstr>
      </vt:variant>
      <vt:variant>
        <vt:i4>7012400</vt:i4>
      </vt:variant>
      <vt:variant>
        <vt:i4>45</vt:i4>
      </vt:variant>
      <vt:variant>
        <vt:i4>0</vt:i4>
      </vt:variant>
      <vt:variant>
        <vt:i4>5</vt:i4>
      </vt:variant>
      <vt:variant>
        <vt:lpwstr/>
      </vt:variant>
      <vt:variant>
        <vt:lpwstr>Par822</vt:lpwstr>
      </vt:variant>
      <vt:variant>
        <vt:i4>7995449</vt:i4>
      </vt:variant>
      <vt:variant>
        <vt:i4>42</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39</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36</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33</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30</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27</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24</vt:i4>
      </vt:variant>
      <vt:variant>
        <vt:i4>0</vt:i4>
      </vt:variant>
      <vt:variant>
        <vt:i4>5</vt:i4>
      </vt:variant>
      <vt:variant>
        <vt:lpwstr>consultantplus://offline/ref=EB9854B23D85897930905B1BBECE8AF7685842A66EE54FE1014FD39FA0w0k3H</vt:lpwstr>
      </vt:variant>
      <vt:variant>
        <vt:lpwstr/>
      </vt:variant>
      <vt:variant>
        <vt:i4>3735662</vt:i4>
      </vt:variant>
      <vt:variant>
        <vt:i4>21</vt:i4>
      </vt:variant>
      <vt:variant>
        <vt:i4>0</vt:i4>
      </vt:variant>
      <vt:variant>
        <vt:i4>5</vt:i4>
      </vt:variant>
      <vt:variant>
        <vt:lpwstr>consultantplus://offline/ref=EB9854B23D85897930905B1BBECE8AF7685245A166E44FE1014FD39FA00362A8A0152E9B42EEAE71w5k0H</vt:lpwstr>
      </vt:variant>
      <vt:variant>
        <vt:lpwstr/>
      </vt:variant>
      <vt:variant>
        <vt:i4>6881332</vt:i4>
      </vt:variant>
      <vt:variant>
        <vt:i4>18</vt:i4>
      </vt:variant>
      <vt:variant>
        <vt:i4>0</vt:i4>
      </vt:variant>
      <vt:variant>
        <vt:i4>5</vt:i4>
      </vt:variant>
      <vt:variant>
        <vt:lpwstr/>
      </vt:variant>
      <vt:variant>
        <vt:lpwstr>Par1699</vt:lpwstr>
      </vt:variant>
      <vt:variant>
        <vt:i4>3735658</vt:i4>
      </vt:variant>
      <vt:variant>
        <vt:i4>15</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12</vt:i4>
      </vt:variant>
      <vt:variant>
        <vt:i4>0</vt:i4>
      </vt:variant>
      <vt:variant>
        <vt:i4>5</vt:i4>
      </vt:variant>
      <vt:variant>
        <vt:lpwstr>consultantplus://offline/ref=EB9854B23D85897930905B1BBECE8AF7685842A66EE54FE1014FD39FA00362A8A0152E9B42EDA878w5k0H</vt:lpwstr>
      </vt:variant>
      <vt:variant>
        <vt:lpwstr/>
      </vt:variant>
      <vt:variant>
        <vt:i4>7012447</vt:i4>
      </vt:variant>
      <vt:variant>
        <vt:i4>9</vt:i4>
      </vt:variant>
      <vt:variant>
        <vt:i4>0</vt:i4>
      </vt:variant>
      <vt:variant>
        <vt:i4>5</vt:i4>
      </vt:variant>
      <vt:variant>
        <vt:lpwstr>mailto:centr.sporta.vo@mail.ru</vt:lpwstr>
      </vt:variant>
      <vt:variant>
        <vt:lpwstr/>
      </vt:variant>
      <vt:variant>
        <vt:i4>7012447</vt:i4>
      </vt:variant>
      <vt:variant>
        <vt:i4>6</vt:i4>
      </vt:variant>
      <vt:variant>
        <vt:i4>0</vt:i4>
      </vt:variant>
      <vt:variant>
        <vt:i4>5</vt:i4>
      </vt:variant>
      <vt:variant>
        <vt:lpwstr>mailto:centr.sporta.vo@mail.ru</vt:lpwstr>
      </vt:variant>
      <vt:variant>
        <vt:lpwstr/>
      </vt:variant>
      <vt:variant>
        <vt:i4>7012447</vt:i4>
      </vt:variant>
      <vt:variant>
        <vt:i4>3</vt:i4>
      </vt:variant>
      <vt:variant>
        <vt:i4>0</vt:i4>
      </vt:variant>
      <vt:variant>
        <vt:i4>5</vt:i4>
      </vt:variant>
      <vt:variant>
        <vt:lpwstr>mailto:centr.sporta.vo@mail.ru</vt:lpwstr>
      </vt:variant>
      <vt:variant>
        <vt:lpwstr/>
      </vt:variant>
      <vt:variant>
        <vt:i4>7012447</vt:i4>
      </vt:variant>
      <vt:variant>
        <vt:i4>0</vt:i4>
      </vt:variant>
      <vt:variant>
        <vt:i4>0</vt:i4>
      </vt:variant>
      <vt:variant>
        <vt:i4>5</vt:i4>
      </vt:variant>
      <vt:variant>
        <vt:lpwstr>mailto:centr.sporta.vo@mail.ru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Мария</cp:lastModifiedBy>
  <cp:revision>17</cp:revision>
  <cp:lastPrinted>2025-03-24T11:13:00Z</cp:lastPrinted>
  <dcterms:created xsi:type="dcterms:W3CDTF">2025-10-02T04:53:00Z</dcterms:created>
  <dcterms:modified xsi:type="dcterms:W3CDTF">2026-09-16T12:04:00Z</dcterms:modified>
</cp:coreProperties>
</file>