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AE5577" w14:textId="3A74A85B" w:rsidR="001205B1" w:rsidRPr="000078FA" w:rsidRDefault="00196871">
      <w:pPr>
        <w:ind w:firstLine="709"/>
        <w:jc w:val="center"/>
        <w:rPr>
          <w:bCs/>
        </w:rPr>
      </w:pPr>
      <w:r w:rsidRPr="000078FA">
        <w:rPr>
          <w:bCs/>
        </w:rPr>
        <w:t>К</w:t>
      </w:r>
      <w:r w:rsidR="0086138E" w:rsidRPr="000078FA">
        <w:rPr>
          <w:bCs/>
        </w:rPr>
        <w:t xml:space="preserve">онтракт </w:t>
      </w:r>
      <w:r w:rsidR="007011A2">
        <w:rPr>
          <w:bCs/>
        </w:rPr>
        <w:t>____</w:t>
      </w:r>
    </w:p>
    <w:p w14:paraId="7A1194F0" w14:textId="77777777" w:rsidR="00AC0B2D" w:rsidRPr="000078FA" w:rsidRDefault="00AC0B2D">
      <w:pPr>
        <w:ind w:firstLine="709"/>
        <w:jc w:val="center"/>
        <w:rPr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37"/>
        <w:gridCol w:w="2541"/>
        <w:gridCol w:w="3686"/>
      </w:tblGrid>
      <w:tr w:rsidR="001205B1" w:rsidRPr="000078FA" w14:paraId="31FF446B" w14:textId="77777777">
        <w:tc>
          <w:tcPr>
            <w:tcW w:w="3237" w:type="dxa"/>
          </w:tcPr>
          <w:p w14:paraId="0F8BABCF" w14:textId="77777777" w:rsidR="001205B1" w:rsidRPr="000078FA" w:rsidRDefault="00EF7387" w:rsidP="00EA71B6">
            <w:pPr>
              <w:keepNext/>
              <w:jc w:val="both"/>
              <w:rPr>
                <w:b/>
                <w:bCs/>
              </w:rPr>
            </w:pPr>
            <w:r w:rsidRPr="000078FA">
              <w:rPr>
                <w:b/>
                <w:bCs/>
              </w:rPr>
              <w:t xml:space="preserve">г. </w:t>
            </w:r>
            <w:r w:rsidR="00EA71B6" w:rsidRPr="000078FA">
              <w:rPr>
                <w:b/>
                <w:bCs/>
              </w:rPr>
              <w:t>Волосово</w:t>
            </w:r>
            <w:r w:rsidR="001205B1" w:rsidRPr="000078FA">
              <w:rPr>
                <w:b/>
                <w:bCs/>
              </w:rPr>
              <w:t xml:space="preserve">                                                   </w:t>
            </w:r>
          </w:p>
        </w:tc>
        <w:tc>
          <w:tcPr>
            <w:tcW w:w="2541" w:type="dxa"/>
          </w:tcPr>
          <w:p w14:paraId="7C4AD7F9" w14:textId="77777777" w:rsidR="001205B1" w:rsidRPr="000078FA" w:rsidRDefault="001205B1">
            <w:pPr>
              <w:keepNext/>
              <w:snapToGrid w:val="0"/>
              <w:jc w:val="both"/>
              <w:rPr>
                <w:b/>
                <w:bCs/>
              </w:rPr>
            </w:pPr>
          </w:p>
        </w:tc>
        <w:tc>
          <w:tcPr>
            <w:tcW w:w="3686" w:type="dxa"/>
          </w:tcPr>
          <w:p w14:paraId="5E4C5900" w14:textId="60B5FC18" w:rsidR="001205B1" w:rsidRPr="000078FA" w:rsidRDefault="00310D3C" w:rsidP="009A3223">
            <w:pPr>
              <w:keepNext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«______»</w:t>
            </w:r>
            <w:r w:rsidR="000D502D">
              <w:rPr>
                <w:b/>
                <w:bCs/>
              </w:rPr>
              <w:t xml:space="preserve"> </w:t>
            </w:r>
            <w:r w:rsidR="009A3223">
              <w:rPr>
                <w:b/>
                <w:bCs/>
              </w:rPr>
              <w:t>_________</w:t>
            </w:r>
            <w:r w:rsidR="002053BE">
              <w:rPr>
                <w:b/>
                <w:bCs/>
              </w:rPr>
              <w:t xml:space="preserve"> </w:t>
            </w:r>
            <w:r w:rsidR="002053BE" w:rsidRPr="000078FA">
              <w:rPr>
                <w:b/>
                <w:bCs/>
              </w:rPr>
              <w:t>2026</w:t>
            </w:r>
            <w:r w:rsidR="001205B1" w:rsidRPr="000078FA">
              <w:rPr>
                <w:b/>
                <w:bCs/>
              </w:rPr>
              <w:t xml:space="preserve"> года</w:t>
            </w:r>
          </w:p>
        </w:tc>
      </w:tr>
    </w:tbl>
    <w:p w14:paraId="28F09A88" w14:textId="77777777" w:rsidR="001205B1" w:rsidRPr="000078FA" w:rsidRDefault="001205B1">
      <w:pPr>
        <w:keepNext/>
        <w:ind w:firstLine="709"/>
        <w:jc w:val="both"/>
        <w:rPr>
          <w:b/>
          <w:bCs/>
        </w:rPr>
      </w:pPr>
    </w:p>
    <w:p w14:paraId="31652F32" w14:textId="77777777" w:rsidR="001205B1" w:rsidRPr="000078FA" w:rsidRDefault="001205B1">
      <w:pPr>
        <w:keepNext/>
        <w:ind w:firstLine="709"/>
        <w:jc w:val="both"/>
        <w:rPr>
          <w:b/>
          <w:bCs/>
        </w:rPr>
      </w:pPr>
    </w:p>
    <w:p w14:paraId="11D05833" w14:textId="721BE354" w:rsidR="006E49AF" w:rsidRPr="000078FA" w:rsidRDefault="007011A2" w:rsidP="0045522A">
      <w:pPr>
        <w:widowControl w:val="0"/>
        <w:autoSpaceDE w:val="0"/>
        <w:ind w:firstLine="708"/>
        <w:jc w:val="both"/>
        <w:rPr>
          <w:bCs/>
        </w:rPr>
      </w:pPr>
      <w:proofErr w:type="gramStart"/>
      <w:r>
        <w:rPr>
          <w:bCs/>
        </w:rPr>
        <w:t xml:space="preserve">Комитет образования администрации </w:t>
      </w:r>
      <w:proofErr w:type="spellStart"/>
      <w:r>
        <w:rPr>
          <w:bCs/>
        </w:rPr>
        <w:t>Волосовского</w:t>
      </w:r>
      <w:proofErr w:type="spellEnd"/>
      <w:r>
        <w:rPr>
          <w:bCs/>
        </w:rPr>
        <w:t xml:space="preserve"> муниципального района Ленинградской области,</w:t>
      </w:r>
      <w:r w:rsidR="00196871" w:rsidRPr="000078FA">
        <w:rPr>
          <w:bCs/>
        </w:rPr>
        <w:t xml:space="preserve"> именуемый в дальнейшем «Заказчик», в лице </w:t>
      </w:r>
      <w:r>
        <w:rPr>
          <w:bCs/>
        </w:rPr>
        <w:t>председателя Комитета образования Симаковой Надежды Владимировны</w:t>
      </w:r>
      <w:r w:rsidR="00196871" w:rsidRPr="000078FA">
        <w:rPr>
          <w:bCs/>
        </w:rPr>
        <w:t xml:space="preserve">, действующего на основании </w:t>
      </w:r>
      <w:r>
        <w:rPr>
          <w:bCs/>
        </w:rPr>
        <w:t>Положения</w:t>
      </w:r>
      <w:r w:rsidR="00196871" w:rsidRPr="000078FA">
        <w:rPr>
          <w:bCs/>
        </w:rPr>
        <w:t xml:space="preserve">, с одной стороны, </w:t>
      </w:r>
      <w:r w:rsidR="00430D70">
        <w:rPr>
          <w:bCs/>
        </w:rPr>
        <w:t>_______________________</w:t>
      </w:r>
      <w:r w:rsidR="00196871" w:rsidRPr="000078FA">
        <w:rPr>
          <w:bCs/>
        </w:rPr>
        <w:t>, совместно именуемые Стороны, руководствуясь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44-ФЗ), заключили настоящий контракт (далее – Контракт</w:t>
      </w:r>
      <w:proofErr w:type="gramEnd"/>
      <w:r w:rsidR="00196871" w:rsidRPr="000078FA">
        <w:rPr>
          <w:bCs/>
        </w:rPr>
        <w:t>) о нижеследующем:</w:t>
      </w:r>
    </w:p>
    <w:p w14:paraId="1DEA2A14" w14:textId="77777777" w:rsidR="00952D5E" w:rsidRPr="000078FA" w:rsidRDefault="00952D5E" w:rsidP="007011A2">
      <w:pPr>
        <w:widowControl w:val="0"/>
        <w:autoSpaceDE w:val="0"/>
        <w:jc w:val="both"/>
        <w:rPr>
          <w:b/>
        </w:rPr>
      </w:pPr>
    </w:p>
    <w:p w14:paraId="6D2D7B1A" w14:textId="41994C30" w:rsidR="001205B1" w:rsidRPr="000078FA" w:rsidRDefault="0045522A" w:rsidP="00952D5E">
      <w:pPr>
        <w:widowControl w:val="0"/>
        <w:autoSpaceDE w:val="0"/>
        <w:ind w:firstLine="708"/>
        <w:jc w:val="both"/>
        <w:rPr>
          <w:rFonts w:eastAsia="MS Mincho"/>
        </w:rPr>
      </w:pPr>
      <w:r w:rsidRPr="000078FA">
        <w:rPr>
          <w:b/>
        </w:rPr>
        <w:t xml:space="preserve">1. </w:t>
      </w:r>
      <w:r w:rsidR="001205B1" w:rsidRPr="000078FA">
        <w:rPr>
          <w:b/>
        </w:rPr>
        <w:t xml:space="preserve">Предмет </w:t>
      </w:r>
      <w:r w:rsidR="00510890" w:rsidRPr="000078FA">
        <w:rPr>
          <w:b/>
        </w:rPr>
        <w:t>Контракта</w:t>
      </w:r>
      <w:r w:rsidR="001205B1" w:rsidRPr="000078FA">
        <w:rPr>
          <w:b/>
        </w:rPr>
        <w:t xml:space="preserve"> </w:t>
      </w:r>
    </w:p>
    <w:p w14:paraId="04D877BB" w14:textId="31ED1710" w:rsidR="00E82672" w:rsidRPr="000078FA" w:rsidRDefault="001205B1" w:rsidP="00E82672">
      <w:pPr>
        <w:ind w:firstLine="709"/>
        <w:jc w:val="both"/>
        <w:rPr>
          <w:rFonts w:eastAsia="MS Mincho"/>
        </w:rPr>
      </w:pPr>
      <w:r w:rsidRPr="000078FA">
        <w:rPr>
          <w:rFonts w:eastAsia="MS Mincho"/>
        </w:rPr>
        <w:t xml:space="preserve">1.1. </w:t>
      </w:r>
      <w:r w:rsidR="00A63BC4" w:rsidRPr="000078FA">
        <w:rPr>
          <w:rFonts w:eastAsia="MS Mincho"/>
        </w:rPr>
        <w:t>Исполнитель</w:t>
      </w:r>
      <w:r w:rsidRPr="000078FA">
        <w:rPr>
          <w:rFonts w:eastAsia="MS Mincho"/>
        </w:rPr>
        <w:t xml:space="preserve"> обязуется в сроки, установленные </w:t>
      </w:r>
      <w:r w:rsidR="00510890" w:rsidRPr="000078FA">
        <w:rPr>
          <w:rFonts w:eastAsia="MS Mincho"/>
        </w:rPr>
        <w:t>Контрактом</w:t>
      </w:r>
      <w:r w:rsidRPr="000078FA">
        <w:rPr>
          <w:rFonts w:eastAsia="MS Mincho"/>
        </w:rPr>
        <w:t xml:space="preserve">, </w:t>
      </w:r>
      <w:r w:rsidR="009408DA" w:rsidRPr="000078FA">
        <w:rPr>
          <w:rFonts w:eastAsia="MS Mincho"/>
        </w:rPr>
        <w:t>оказать услуги</w:t>
      </w:r>
      <w:r w:rsidRPr="000078FA">
        <w:rPr>
          <w:rFonts w:eastAsia="MS Mincho"/>
        </w:rPr>
        <w:t xml:space="preserve"> </w:t>
      </w:r>
      <w:r w:rsidR="00D94A5D">
        <w:rPr>
          <w:rFonts w:eastAsia="MS Mincho"/>
          <w:b/>
        </w:rPr>
        <w:t xml:space="preserve">по </w:t>
      </w:r>
      <w:r w:rsidR="000D677C" w:rsidRPr="000D677C">
        <w:rPr>
          <w:rFonts w:eastAsia="MS Mincho"/>
          <w:b/>
        </w:rPr>
        <w:t>Организаци</w:t>
      </w:r>
      <w:r w:rsidR="000D677C">
        <w:rPr>
          <w:rFonts w:eastAsia="MS Mincho"/>
          <w:b/>
        </w:rPr>
        <w:t>и</w:t>
      </w:r>
      <w:r w:rsidR="000D677C" w:rsidRPr="000D677C">
        <w:rPr>
          <w:rFonts w:eastAsia="MS Mincho"/>
          <w:b/>
        </w:rPr>
        <w:t xml:space="preserve"> торжественных мероприятий </w:t>
      </w:r>
      <w:r w:rsidR="009A3223" w:rsidRPr="009A3223">
        <w:rPr>
          <w:rFonts w:eastAsia="MS Mincho"/>
          <w:b/>
        </w:rPr>
        <w:t>по повышению профессионализма в сфере образования</w:t>
      </w:r>
      <w:r w:rsidRPr="000078FA">
        <w:t xml:space="preserve"> </w:t>
      </w:r>
      <w:r w:rsidR="000D677C">
        <w:t>(день «Учителя»</w:t>
      </w:r>
      <w:r w:rsidR="00310D3C">
        <w:t>),</w:t>
      </w:r>
      <w:r w:rsidR="000D677C">
        <w:t xml:space="preserve"> </w:t>
      </w:r>
      <w:r w:rsidRPr="000078FA">
        <w:t xml:space="preserve">предусмотренные </w:t>
      </w:r>
      <w:r w:rsidR="00510890" w:rsidRPr="000078FA">
        <w:t>спецификаци</w:t>
      </w:r>
      <w:r w:rsidR="007011A2">
        <w:t>ей</w:t>
      </w:r>
      <w:r w:rsidRPr="000078FA">
        <w:t xml:space="preserve"> № 1 к настоящему </w:t>
      </w:r>
      <w:r w:rsidR="00510890" w:rsidRPr="000078FA">
        <w:t>Контракту</w:t>
      </w:r>
      <w:r w:rsidRPr="000078FA">
        <w:t xml:space="preserve"> (далее – </w:t>
      </w:r>
      <w:r w:rsidR="00A763A1" w:rsidRPr="000078FA">
        <w:t>услуги</w:t>
      </w:r>
      <w:r w:rsidRPr="000078FA">
        <w:t xml:space="preserve">), </w:t>
      </w:r>
      <w:r w:rsidR="00E82672" w:rsidRPr="000078FA">
        <w:rPr>
          <w:rFonts w:eastAsia="MS Mincho"/>
        </w:rPr>
        <w:t xml:space="preserve">а </w:t>
      </w:r>
      <w:r w:rsidR="00AC62AB" w:rsidRPr="000078FA">
        <w:rPr>
          <w:rFonts w:eastAsia="MS Mincho"/>
        </w:rPr>
        <w:t>Заказчик</w:t>
      </w:r>
      <w:r w:rsidR="00E82672" w:rsidRPr="000078FA">
        <w:rPr>
          <w:rFonts w:eastAsia="MS Mincho"/>
        </w:rPr>
        <w:t xml:space="preserve"> обязуе</w:t>
      </w:r>
      <w:r w:rsidR="0086138E" w:rsidRPr="000078FA">
        <w:rPr>
          <w:rFonts w:eastAsia="MS Mincho"/>
        </w:rPr>
        <w:t xml:space="preserve">тся принять результаты услуг и </w:t>
      </w:r>
      <w:r w:rsidR="00E82672" w:rsidRPr="000078FA">
        <w:rPr>
          <w:rFonts w:eastAsia="MS Mincho"/>
        </w:rPr>
        <w:t xml:space="preserve">оплатить их в соответствии с условиями </w:t>
      </w:r>
      <w:r w:rsidR="00510890" w:rsidRPr="000078FA">
        <w:rPr>
          <w:rFonts w:eastAsia="MS Mincho"/>
        </w:rPr>
        <w:t>Контракта</w:t>
      </w:r>
      <w:r w:rsidR="00E82672" w:rsidRPr="000078FA">
        <w:rPr>
          <w:rFonts w:eastAsia="MS Mincho"/>
        </w:rPr>
        <w:t>.</w:t>
      </w:r>
    </w:p>
    <w:p w14:paraId="7F75F382" w14:textId="5D2F94C9" w:rsidR="00E82672" w:rsidRPr="000078FA" w:rsidRDefault="00E82672" w:rsidP="00E82672">
      <w:pPr>
        <w:ind w:firstLine="709"/>
        <w:jc w:val="both"/>
        <w:rPr>
          <w:rFonts w:eastAsia="MS Mincho"/>
        </w:rPr>
      </w:pPr>
      <w:r w:rsidRPr="000078FA">
        <w:rPr>
          <w:rFonts w:eastAsia="MS Mincho"/>
        </w:rPr>
        <w:t xml:space="preserve">1.2. Приложение № </w:t>
      </w:r>
      <w:r w:rsidR="00510890" w:rsidRPr="000078FA">
        <w:rPr>
          <w:rFonts w:eastAsia="MS Mincho"/>
        </w:rPr>
        <w:t>1</w:t>
      </w:r>
      <w:r w:rsidRPr="000078FA">
        <w:rPr>
          <w:rFonts w:eastAsia="MS Mincho"/>
        </w:rPr>
        <w:t xml:space="preserve"> к </w:t>
      </w:r>
      <w:r w:rsidR="00510890" w:rsidRPr="000078FA">
        <w:rPr>
          <w:rFonts w:eastAsia="MS Mincho"/>
        </w:rPr>
        <w:t>Контракту</w:t>
      </w:r>
      <w:r w:rsidR="000C5CF1">
        <w:rPr>
          <w:rFonts w:eastAsia="MS Mincho"/>
        </w:rPr>
        <w:t xml:space="preserve"> определяет объем и стоимость </w:t>
      </w:r>
      <w:r w:rsidRPr="000078FA">
        <w:rPr>
          <w:rFonts w:eastAsia="MS Mincho"/>
        </w:rPr>
        <w:t>услуг</w:t>
      </w:r>
      <w:r w:rsidR="000C5CF1">
        <w:rPr>
          <w:rFonts w:eastAsia="MS Mincho"/>
        </w:rPr>
        <w:t>и</w:t>
      </w:r>
      <w:r w:rsidRPr="000078FA">
        <w:rPr>
          <w:rFonts w:eastAsia="MS Mincho"/>
        </w:rPr>
        <w:t>.</w:t>
      </w:r>
    </w:p>
    <w:p w14:paraId="7B3C6B21" w14:textId="78D84C57" w:rsidR="00952D5E" w:rsidRPr="000078FA" w:rsidRDefault="00E82672" w:rsidP="00E82672">
      <w:pPr>
        <w:ind w:firstLine="709"/>
        <w:jc w:val="both"/>
        <w:rPr>
          <w:rFonts w:eastAsia="MS Mincho"/>
        </w:rPr>
      </w:pPr>
      <w:r w:rsidRPr="000078FA">
        <w:rPr>
          <w:rFonts w:eastAsia="MS Mincho"/>
        </w:rPr>
        <w:t>1.</w:t>
      </w:r>
      <w:r w:rsidR="001E7468">
        <w:rPr>
          <w:rFonts w:eastAsia="MS Mincho"/>
        </w:rPr>
        <w:t>3</w:t>
      </w:r>
      <w:r w:rsidRPr="000078FA">
        <w:rPr>
          <w:rFonts w:eastAsia="MS Mincho"/>
        </w:rPr>
        <w:t>. Место оказания услуг</w:t>
      </w:r>
      <w:r w:rsidR="000C5CF1">
        <w:rPr>
          <w:rFonts w:eastAsia="MS Mincho"/>
        </w:rPr>
        <w:t>и</w:t>
      </w:r>
      <w:r w:rsidR="00067600" w:rsidRPr="000078FA">
        <w:rPr>
          <w:rFonts w:eastAsia="MS Mincho"/>
        </w:rPr>
        <w:t>:</w:t>
      </w:r>
      <w:r w:rsidR="00196871" w:rsidRPr="000078FA">
        <w:t xml:space="preserve"> </w:t>
      </w:r>
      <w:r w:rsidR="00196871" w:rsidRPr="000078FA">
        <w:rPr>
          <w:rFonts w:eastAsia="MS Mincho"/>
        </w:rPr>
        <w:t xml:space="preserve">188410, Ленинградская область, </w:t>
      </w:r>
      <w:proofErr w:type="spellStart"/>
      <w:r w:rsidR="007011A2">
        <w:rPr>
          <w:rFonts w:eastAsia="MS Mincho"/>
        </w:rPr>
        <w:t>Волосовский</w:t>
      </w:r>
      <w:proofErr w:type="spellEnd"/>
      <w:r w:rsidR="007011A2">
        <w:rPr>
          <w:rFonts w:eastAsia="MS Mincho"/>
        </w:rPr>
        <w:t xml:space="preserve"> район, д. Бегуницы.</w:t>
      </w:r>
    </w:p>
    <w:p w14:paraId="5042C165" w14:textId="77777777" w:rsidR="00294315" w:rsidRPr="000078FA" w:rsidRDefault="00294315" w:rsidP="00E82672">
      <w:pPr>
        <w:ind w:firstLine="709"/>
        <w:jc w:val="both"/>
        <w:rPr>
          <w:b/>
        </w:rPr>
      </w:pPr>
    </w:p>
    <w:p w14:paraId="670F3396" w14:textId="75D9DA51" w:rsidR="001205B1" w:rsidRPr="000078FA" w:rsidRDefault="001205B1">
      <w:pPr>
        <w:ind w:firstLine="709"/>
        <w:jc w:val="both"/>
      </w:pPr>
      <w:r w:rsidRPr="000078FA">
        <w:rPr>
          <w:b/>
        </w:rPr>
        <w:t xml:space="preserve">2. Цена </w:t>
      </w:r>
      <w:r w:rsidR="00510890" w:rsidRPr="000078FA">
        <w:rPr>
          <w:b/>
        </w:rPr>
        <w:t>Контракта</w:t>
      </w:r>
      <w:r w:rsidRPr="000078FA">
        <w:rPr>
          <w:b/>
        </w:rPr>
        <w:t xml:space="preserve">, сроки и порядок оплаты  </w:t>
      </w:r>
    </w:p>
    <w:p w14:paraId="4D3AE320" w14:textId="22A54A06" w:rsidR="00B755F2" w:rsidRPr="00424D21" w:rsidRDefault="00B755F2" w:rsidP="00B755F2">
      <w:pPr>
        <w:ind w:firstLine="709"/>
        <w:jc w:val="both"/>
      </w:pPr>
      <w:r w:rsidRPr="000078FA">
        <w:t xml:space="preserve">2.1. Цена </w:t>
      </w:r>
      <w:r w:rsidR="00510890" w:rsidRPr="000078FA">
        <w:t>Контракта</w:t>
      </w:r>
      <w:r w:rsidR="0086138E" w:rsidRPr="000078FA">
        <w:t xml:space="preserve"> </w:t>
      </w:r>
      <w:r w:rsidR="00430D70">
        <w:rPr>
          <w:b/>
        </w:rPr>
        <w:t>__________</w:t>
      </w:r>
      <w:r w:rsidR="001E7468" w:rsidRPr="001E7468">
        <w:rPr>
          <w:b/>
        </w:rPr>
        <w:t xml:space="preserve"> рублей </w:t>
      </w:r>
      <w:r w:rsidR="00430D70">
        <w:rPr>
          <w:b/>
        </w:rPr>
        <w:t>________</w:t>
      </w:r>
      <w:r w:rsidR="001E7468" w:rsidRPr="001E7468">
        <w:rPr>
          <w:b/>
        </w:rPr>
        <w:t xml:space="preserve"> </w:t>
      </w:r>
      <w:r w:rsidR="001E7468" w:rsidRPr="00424D21">
        <w:rPr>
          <w:b/>
        </w:rPr>
        <w:t>коп</w:t>
      </w:r>
      <w:r w:rsidRPr="00424D21">
        <w:t xml:space="preserve">, </w:t>
      </w:r>
      <w:r w:rsidR="002053BE" w:rsidRPr="00424D21">
        <w:t xml:space="preserve">в том числе НДС </w:t>
      </w:r>
      <w:r w:rsidR="00430D70">
        <w:t>_____ (без НДС)</w:t>
      </w:r>
      <w:r w:rsidR="001E7468" w:rsidRPr="00424D21">
        <w:t>.</w:t>
      </w:r>
    </w:p>
    <w:p w14:paraId="67281019" w14:textId="11CBAF00" w:rsidR="00B755F2" w:rsidRPr="000078FA" w:rsidRDefault="00B755F2" w:rsidP="00B755F2">
      <w:pPr>
        <w:ind w:firstLine="709"/>
        <w:jc w:val="both"/>
      </w:pPr>
      <w:r w:rsidRPr="000078FA">
        <w:t xml:space="preserve">2.2. Цена </w:t>
      </w:r>
      <w:r w:rsidR="00510890" w:rsidRPr="000078FA">
        <w:t>Контракта</w:t>
      </w:r>
      <w:r w:rsidRPr="000078FA">
        <w:t xml:space="preserve"> включает в себя стоимость всего комплекса услуг, оказываемых по </w:t>
      </w:r>
      <w:r w:rsidR="00510890" w:rsidRPr="000078FA">
        <w:t>Контракту</w:t>
      </w:r>
      <w:r w:rsidRPr="000078FA">
        <w:t>, транспортные расходы, а также все прочие расходы, все налоги и сборы, другие обязательные платежи, выплаченные или подлежащие к выплате. Все издержки и затр</w:t>
      </w:r>
      <w:r w:rsidR="0086138E" w:rsidRPr="000078FA">
        <w:t xml:space="preserve">аты, связанные </w:t>
      </w:r>
      <w:r w:rsidRPr="000078FA">
        <w:t xml:space="preserve">с исполнением своих обязательств по </w:t>
      </w:r>
      <w:r w:rsidR="00510890" w:rsidRPr="000078FA">
        <w:t>Контракт</w:t>
      </w:r>
      <w:r w:rsidRPr="000078FA">
        <w:t>у, Исполнитель несет за свой счет.</w:t>
      </w:r>
    </w:p>
    <w:p w14:paraId="06FE883F" w14:textId="77777777" w:rsidR="00B755F2" w:rsidRPr="000078FA" w:rsidRDefault="00B755F2" w:rsidP="00B755F2">
      <w:pPr>
        <w:ind w:firstLine="709"/>
        <w:jc w:val="both"/>
      </w:pPr>
      <w:r w:rsidRPr="000078FA">
        <w:t xml:space="preserve">2.3. Цена </w:t>
      </w:r>
      <w:r w:rsidR="00510890" w:rsidRPr="000078FA">
        <w:t>Контракта</w:t>
      </w:r>
      <w:r w:rsidRPr="000078FA">
        <w:t xml:space="preserve"> является твердой и определяется на весь срок исполнения </w:t>
      </w:r>
      <w:r w:rsidR="00510890" w:rsidRPr="000078FA">
        <w:t>Контракта</w:t>
      </w:r>
      <w:r w:rsidRPr="000078FA">
        <w:t>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</w:t>
      </w:r>
      <w:r w:rsidR="0086138E" w:rsidRPr="000078FA">
        <w:t xml:space="preserve">ипальных нужд» (далее – Закон) </w:t>
      </w:r>
      <w:r w:rsidR="00754C40" w:rsidRPr="000078FA">
        <w:t xml:space="preserve">и пунктом 2.4 </w:t>
      </w:r>
      <w:r w:rsidR="00510890" w:rsidRPr="000078FA">
        <w:t>Контракта</w:t>
      </w:r>
      <w:r w:rsidRPr="000078FA">
        <w:t>.</w:t>
      </w:r>
    </w:p>
    <w:p w14:paraId="6DBD8158" w14:textId="77777777" w:rsidR="00B755F2" w:rsidRPr="000078FA" w:rsidRDefault="00B755F2" w:rsidP="00B755F2">
      <w:pPr>
        <w:ind w:firstLine="709"/>
        <w:jc w:val="both"/>
      </w:pPr>
      <w:r w:rsidRPr="000078FA">
        <w:t xml:space="preserve">2.4. Изменение цены </w:t>
      </w:r>
      <w:r w:rsidR="004A1ACA" w:rsidRPr="000078FA">
        <w:t>Контракта</w:t>
      </w:r>
      <w:r w:rsidRPr="000078FA">
        <w:t xml:space="preserve"> допускается в соответствии </w:t>
      </w:r>
      <w:r w:rsidR="0086138E" w:rsidRPr="000078FA">
        <w:t xml:space="preserve">с </w:t>
      </w:r>
      <w:proofErr w:type="gramStart"/>
      <w:r w:rsidR="0086138E" w:rsidRPr="000078FA">
        <w:t>Законом по соглашению</w:t>
      </w:r>
      <w:proofErr w:type="gramEnd"/>
      <w:r w:rsidR="0086138E" w:rsidRPr="000078FA">
        <w:t xml:space="preserve"> сторон </w:t>
      </w:r>
      <w:r w:rsidRPr="000078FA">
        <w:t>в следующих случаях:</w:t>
      </w:r>
    </w:p>
    <w:p w14:paraId="1A181078" w14:textId="77777777" w:rsidR="00B755F2" w:rsidRPr="000078FA" w:rsidRDefault="00B755F2" w:rsidP="00B755F2">
      <w:pPr>
        <w:ind w:firstLine="709"/>
        <w:jc w:val="both"/>
      </w:pPr>
      <w:r w:rsidRPr="000078FA">
        <w:t xml:space="preserve">а) при снижении цены </w:t>
      </w:r>
      <w:r w:rsidR="004A1ACA" w:rsidRPr="000078FA">
        <w:t>Контракта</w:t>
      </w:r>
      <w:r w:rsidRPr="000078FA">
        <w:t xml:space="preserve"> без изменения предусмотренного </w:t>
      </w:r>
      <w:r w:rsidR="004A1ACA" w:rsidRPr="000078FA">
        <w:t>Контракта</w:t>
      </w:r>
      <w:r w:rsidRPr="000078FA">
        <w:t xml:space="preserve"> объема услуг, качества оказываемых услуг и иных условий </w:t>
      </w:r>
      <w:r w:rsidR="004A1ACA" w:rsidRPr="000078FA">
        <w:t>Контракта</w:t>
      </w:r>
      <w:r w:rsidRPr="000078FA">
        <w:t>;</w:t>
      </w:r>
    </w:p>
    <w:p w14:paraId="283C9D0B" w14:textId="77777777" w:rsidR="00B755F2" w:rsidRPr="000078FA" w:rsidRDefault="00B755F2" w:rsidP="00B755F2">
      <w:pPr>
        <w:ind w:firstLine="709"/>
        <w:jc w:val="both"/>
      </w:pPr>
      <w:r w:rsidRPr="000078FA">
        <w:t xml:space="preserve">б) если по предложению </w:t>
      </w:r>
      <w:r w:rsidR="00AC62AB" w:rsidRPr="000078FA">
        <w:t>Заказчик</w:t>
      </w:r>
      <w:r w:rsidRPr="000078FA">
        <w:t xml:space="preserve">а увеличивается предусмотренный </w:t>
      </w:r>
      <w:r w:rsidR="004A1ACA" w:rsidRPr="000078FA">
        <w:t>Контрактом</w:t>
      </w:r>
      <w:r w:rsidRPr="000078FA">
        <w:t xml:space="preserve"> объем услуг не более чем на десять процентов или уменьшается предусмотренный </w:t>
      </w:r>
      <w:r w:rsidR="004A1ACA" w:rsidRPr="000078FA">
        <w:t>Контрактом</w:t>
      </w:r>
      <w:r w:rsidRPr="000078FA">
        <w:t xml:space="preserve"> объем оказываемых услуг не более чем на десять процентов. При этом по соглашению сторон допускается изменение с учетом положений бюджетного законодательства РФ цены </w:t>
      </w:r>
      <w:r w:rsidR="004A1ACA" w:rsidRPr="000078FA">
        <w:t>Контракта</w:t>
      </w:r>
      <w:r w:rsidRPr="000078FA">
        <w:t xml:space="preserve"> пропорционально дополнительному объему услуг исходя из установленной в </w:t>
      </w:r>
      <w:r w:rsidR="001A5B1B" w:rsidRPr="000078FA">
        <w:t>Договор</w:t>
      </w:r>
      <w:r w:rsidRPr="000078FA">
        <w:t xml:space="preserve">е цены единицы услуги, но не более чем на десять процентов цены </w:t>
      </w:r>
      <w:r w:rsidR="004A1ACA" w:rsidRPr="000078FA">
        <w:t>Контракта</w:t>
      </w:r>
      <w:r w:rsidRPr="000078FA">
        <w:t xml:space="preserve">. При уменьшении предусмотренного </w:t>
      </w:r>
      <w:r w:rsidR="004A1ACA" w:rsidRPr="000078FA">
        <w:t>Контрактом</w:t>
      </w:r>
      <w:r w:rsidRPr="000078FA">
        <w:t xml:space="preserve"> объема услуг стороны обязаны уменьшить цену </w:t>
      </w:r>
      <w:r w:rsidR="004A1ACA" w:rsidRPr="000078FA">
        <w:t>Контракта</w:t>
      </w:r>
      <w:r w:rsidRPr="000078FA">
        <w:t xml:space="preserve"> исходя из цены единицы работы.</w:t>
      </w:r>
    </w:p>
    <w:p w14:paraId="3861737B" w14:textId="77777777" w:rsidR="00B755F2" w:rsidRPr="000078FA" w:rsidRDefault="00B755F2" w:rsidP="00B755F2">
      <w:pPr>
        <w:ind w:firstLine="709"/>
        <w:jc w:val="both"/>
      </w:pPr>
      <w:r w:rsidRPr="000078FA">
        <w:t xml:space="preserve">в) при этом по соглашению сторон допускается изменение с учетом положений бюджетного законодательства РФ цены </w:t>
      </w:r>
      <w:r w:rsidR="004A1ACA" w:rsidRPr="000078FA">
        <w:t>Контракта</w:t>
      </w:r>
      <w:r w:rsidRPr="000078FA">
        <w:t xml:space="preserve"> пропорционально дополнительному </w:t>
      </w:r>
      <w:r w:rsidRPr="000078FA">
        <w:lastRenderedPageBreak/>
        <w:t xml:space="preserve">объему услуги исходя из установленной в </w:t>
      </w:r>
      <w:r w:rsidR="004A1ACA" w:rsidRPr="000078FA">
        <w:t>Контракте</w:t>
      </w:r>
      <w:r w:rsidR="00754C40" w:rsidRPr="000078FA">
        <w:t xml:space="preserve"> цены единицы </w:t>
      </w:r>
      <w:r w:rsidRPr="000078FA">
        <w:t xml:space="preserve">услуги, но не более чем на десять процентов цены </w:t>
      </w:r>
      <w:r w:rsidR="004A1ACA" w:rsidRPr="000078FA">
        <w:t>Контракта</w:t>
      </w:r>
      <w:r w:rsidRPr="000078FA">
        <w:t xml:space="preserve">. </w:t>
      </w:r>
    </w:p>
    <w:p w14:paraId="0D981046" w14:textId="77777777" w:rsidR="00B755F2" w:rsidRPr="000078FA" w:rsidRDefault="00B755F2" w:rsidP="00B755F2">
      <w:pPr>
        <w:ind w:firstLine="709"/>
        <w:jc w:val="both"/>
      </w:pPr>
      <w:r w:rsidRPr="000078FA">
        <w:t xml:space="preserve">г) при уменьшении </w:t>
      </w:r>
      <w:proofErr w:type="gramStart"/>
      <w:r w:rsidRPr="000078FA">
        <w:t>предусмотренных</w:t>
      </w:r>
      <w:proofErr w:type="gramEnd"/>
      <w:r w:rsidRPr="000078FA">
        <w:t xml:space="preserve"> </w:t>
      </w:r>
      <w:r w:rsidR="004A1ACA" w:rsidRPr="000078FA">
        <w:t>Контрактом</w:t>
      </w:r>
      <w:r w:rsidRPr="000078FA">
        <w:t xml:space="preserve"> объема услуги стороны </w:t>
      </w:r>
      <w:r w:rsidR="004A1ACA" w:rsidRPr="000078FA">
        <w:t>Контракта</w:t>
      </w:r>
      <w:r w:rsidRPr="000078FA">
        <w:t xml:space="preserve"> обязаны уменьшить цену </w:t>
      </w:r>
      <w:r w:rsidR="004A1ACA" w:rsidRPr="000078FA">
        <w:t>Контракта</w:t>
      </w:r>
      <w:r w:rsidRPr="000078FA">
        <w:t xml:space="preserve"> исходя из цены единицы услуги. </w:t>
      </w:r>
    </w:p>
    <w:p w14:paraId="1DB51810" w14:textId="5CCADA6A" w:rsidR="004A1ACA" w:rsidRPr="000078FA" w:rsidRDefault="00B755F2" w:rsidP="00B755F2">
      <w:pPr>
        <w:ind w:firstLine="709"/>
        <w:jc w:val="both"/>
      </w:pPr>
      <w:r w:rsidRPr="000078FA">
        <w:t xml:space="preserve">2.5. Услуги, оказываемые Исполнителем по </w:t>
      </w:r>
      <w:r w:rsidR="004A1ACA" w:rsidRPr="000078FA">
        <w:t>Контракту</w:t>
      </w:r>
      <w:r w:rsidRPr="000078FA">
        <w:t xml:space="preserve">, </w:t>
      </w:r>
      <w:r w:rsidR="004A1ACA" w:rsidRPr="000078FA">
        <w:t xml:space="preserve">оплачиваются из </w:t>
      </w:r>
      <w:r w:rsidR="001A3F5D">
        <w:t>местного</w:t>
      </w:r>
      <w:r w:rsidR="004A1ACA" w:rsidRPr="000078FA">
        <w:t xml:space="preserve"> бюдж</w:t>
      </w:r>
      <w:r w:rsidR="00C778F0" w:rsidRPr="000078FA">
        <w:t>ет</w:t>
      </w:r>
      <w:r w:rsidR="00294315" w:rsidRPr="000078FA">
        <w:t>а</w:t>
      </w:r>
      <w:r w:rsidR="00C778F0" w:rsidRPr="000078FA">
        <w:t xml:space="preserve"> </w:t>
      </w:r>
      <w:proofErr w:type="spellStart"/>
      <w:r w:rsidR="001E7468">
        <w:t>Волосовского</w:t>
      </w:r>
      <w:proofErr w:type="spellEnd"/>
      <w:r w:rsidR="001E7468">
        <w:t xml:space="preserve"> муниципального района</w:t>
      </w:r>
      <w:r w:rsidR="00C778F0" w:rsidRPr="000078FA">
        <w:t xml:space="preserve"> на 202</w:t>
      </w:r>
      <w:r w:rsidR="00C820E3">
        <w:t>6</w:t>
      </w:r>
      <w:r w:rsidR="004A1ACA" w:rsidRPr="000078FA">
        <w:t xml:space="preserve"> год.</w:t>
      </w:r>
    </w:p>
    <w:p w14:paraId="4768CDFE" w14:textId="1ECD8858" w:rsidR="00B755F2" w:rsidRPr="000078FA" w:rsidRDefault="00B755F2" w:rsidP="00B755F2">
      <w:pPr>
        <w:ind w:firstLine="709"/>
        <w:jc w:val="both"/>
        <w:rPr>
          <w:u w:val="single"/>
        </w:rPr>
      </w:pPr>
      <w:r w:rsidRPr="000078FA">
        <w:t xml:space="preserve">2.6. </w:t>
      </w:r>
      <w:r w:rsidRPr="000078FA">
        <w:rPr>
          <w:u w:val="single"/>
        </w:rPr>
        <w:t xml:space="preserve">Оплата за фактически оказанные услуги </w:t>
      </w:r>
      <w:r w:rsidR="00AC62AB" w:rsidRPr="000078FA">
        <w:rPr>
          <w:u w:val="single"/>
        </w:rPr>
        <w:t>Заказчик</w:t>
      </w:r>
      <w:r w:rsidR="001A5B1B" w:rsidRPr="000078FA">
        <w:rPr>
          <w:u w:val="single"/>
        </w:rPr>
        <w:t xml:space="preserve"> </w:t>
      </w:r>
      <w:r w:rsidRPr="000078FA">
        <w:rPr>
          <w:u w:val="single"/>
        </w:rPr>
        <w:t xml:space="preserve">производит в течение </w:t>
      </w:r>
      <w:r w:rsidR="001E7468">
        <w:rPr>
          <w:u w:val="single"/>
        </w:rPr>
        <w:t>1</w:t>
      </w:r>
      <w:r w:rsidR="004A1ACA" w:rsidRPr="000078FA">
        <w:rPr>
          <w:u w:val="single"/>
        </w:rPr>
        <w:t>0</w:t>
      </w:r>
      <w:r w:rsidRPr="000078FA">
        <w:rPr>
          <w:u w:val="single"/>
        </w:rPr>
        <w:t xml:space="preserve"> (</w:t>
      </w:r>
      <w:r w:rsidR="001E7468">
        <w:rPr>
          <w:u w:val="single"/>
        </w:rPr>
        <w:t>деся</w:t>
      </w:r>
      <w:r w:rsidR="004A1ACA" w:rsidRPr="000078FA">
        <w:rPr>
          <w:u w:val="single"/>
        </w:rPr>
        <w:t>ти</w:t>
      </w:r>
      <w:r w:rsidRPr="000078FA">
        <w:rPr>
          <w:u w:val="single"/>
        </w:rPr>
        <w:t xml:space="preserve">) </w:t>
      </w:r>
      <w:r w:rsidR="001E7468">
        <w:rPr>
          <w:u w:val="single"/>
        </w:rPr>
        <w:t xml:space="preserve">рабочих </w:t>
      </w:r>
      <w:r w:rsidRPr="000078FA">
        <w:rPr>
          <w:u w:val="single"/>
        </w:rPr>
        <w:t xml:space="preserve">дней </w:t>
      </w:r>
      <w:proofErr w:type="gramStart"/>
      <w:r w:rsidRPr="000078FA">
        <w:rPr>
          <w:u w:val="single"/>
        </w:rPr>
        <w:t>с даты подписания</w:t>
      </w:r>
      <w:proofErr w:type="gramEnd"/>
      <w:r w:rsidRPr="000078FA">
        <w:rPr>
          <w:u w:val="single"/>
        </w:rPr>
        <w:t xml:space="preserve"> </w:t>
      </w:r>
      <w:r w:rsidR="00AC62AB" w:rsidRPr="000078FA">
        <w:rPr>
          <w:u w:val="single"/>
        </w:rPr>
        <w:t>Заказчик</w:t>
      </w:r>
      <w:r w:rsidRPr="000078FA">
        <w:rPr>
          <w:u w:val="single"/>
        </w:rPr>
        <w:t xml:space="preserve">ом акт сдачи-приемки оказанных услуг, на основании счета, предоставленного Исполнителем </w:t>
      </w:r>
      <w:r w:rsidR="00AC62AB" w:rsidRPr="000078FA">
        <w:rPr>
          <w:u w:val="single"/>
        </w:rPr>
        <w:t>Заказчик</w:t>
      </w:r>
      <w:r w:rsidRPr="000078FA">
        <w:rPr>
          <w:u w:val="single"/>
        </w:rPr>
        <w:t xml:space="preserve">у. </w:t>
      </w:r>
    </w:p>
    <w:p w14:paraId="1AB35B3F" w14:textId="77777777" w:rsidR="00B755F2" w:rsidRPr="000078FA" w:rsidRDefault="00B755F2" w:rsidP="00B755F2">
      <w:pPr>
        <w:ind w:firstLine="709"/>
        <w:jc w:val="both"/>
      </w:pPr>
      <w:r w:rsidRPr="000078FA">
        <w:t xml:space="preserve">Днем платежа по </w:t>
      </w:r>
      <w:r w:rsidR="0084277F" w:rsidRPr="000078FA">
        <w:t>Контракту</w:t>
      </w:r>
      <w:r w:rsidRPr="000078FA">
        <w:t xml:space="preserve"> считается дата </w:t>
      </w:r>
      <w:r w:rsidR="0084277F" w:rsidRPr="000078FA">
        <w:t xml:space="preserve">поступления </w:t>
      </w:r>
      <w:r w:rsidR="00586017" w:rsidRPr="000078FA">
        <w:t xml:space="preserve">денежных средств </w:t>
      </w:r>
      <w:r w:rsidR="0084277F" w:rsidRPr="000078FA">
        <w:t>на счет Исполнителя.</w:t>
      </w:r>
    </w:p>
    <w:p w14:paraId="6DC04EC9" w14:textId="77777777" w:rsidR="00B755F2" w:rsidRPr="000078FA" w:rsidRDefault="00B755F2" w:rsidP="00B755F2">
      <w:pPr>
        <w:ind w:firstLine="709"/>
        <w:jc w:val="both"/>
      </w:pPr>
      <w:r w:rsidRPr="000078FA">
        <w:t xml:space="preserve">В случае ненадлежащего оформления или несвоевременного предоставления Исполнителем документов, необходимых для оплаты, срок для оплаты оказанных услуг отодвигается до момента предоставления </w:t>
      </w:r>
      <w:r w:rsidR="00AC62AB" w:rsidRPr="000078FA">
        <w:t>Заказчик</w:t>
      </w:r>
      <w:r w:rsidRPr="000078FA">
        <w:t xml:space="preserve">у надлежаще оформленных документов. При этом </w:t>
      </w:r>
      <w:r w:rsidR="00AC62AB" w:rsidRPr="000078FA">
        <w:t>Заказчик</w:t>
      </w:r>
      <w:r w:rsidRPr="000078FA">
        <w:t xml:space="preserve"> не несет ответственности за несвоевременную оплату оказанных услуг.</w:t>
      </w:r>
    </w:p>
    <w:p w14:paraId="059B5921" w14:textId="77777777" w:rsidR="00B755F2" w:rsidRPr="000078FA" w:rsidRDefault="00AC62AB" w:rsidP="00B755F2">
      <w:pPr>
        <w:ind w:firstLine="709"/>
        <w:jc w:val="both"/>
      </w:pPr>
      <w:r w:rsidRPr="000078FA">
        <w:t>Заказчик</w:t>
      </w:r>
      <w:r w:rsidR="00B755F2" w:rsidRPr="000078FA">
        <w:t xml:space="preserve">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обязательств. </w:t>
      </w:r>
    </w:p>
    <w:p w14:paraId="33B6EDE1" w14:textId="77777777" w:rsidR="00B755F2" w:rsidRPr="000078FA" w:rsidRDefault="00B755F2" w:rsidP="00B755F2">
      <w:pPr>
        <w:ind w:firstLine="709"/>
        <w:jc w:val="both"/>
      </w:pPr>
      <w:r w:rsidRPr="000078FA">
        <w:t xml:space="preserve">2.7. Авансирование по </w:t>
      </w:r>
      <w:r w:rsidR="0084277F" w:rsidRPr="000078FA">
        <w:t>Контракту</w:t>
      </w:r>
      <w:r w:rsidRPr="000078FA">
        <w:t xml:space="preserve"> не предусмотрено.</w:t>
      </w:r>
    </w:p>
    <w:p w14:paraId="0BD08EA2" w14:textId="77777777" w:rsidR="00F81046" w:rsidRPr="000078FA" w:rsidRDefault="00B755F2" w:rsidP="00B755F2">
      <w:pPr>
        <w:ind w:firstLine="709"/>
        <w:jc w:val="both"/>
      </w:pPr>
      <w:r w:rsidRPr="000078FA">
        <w:t xml:space="preserve">2.8. Услуги, выполненные Исполнителем с нарушением условий </w:t>
      </w:r>
      <w:r w:rsidR="0084277F" w:rsidRPr="000078FA">
        <w:t>Контракта</w:t>
      </w:r>
      <w:r w:rsidRPr="000078FA">
        <w:t xml:space="preserve">, не подлежат оплате </w:t>
      </w:r>
      <w:r w:rsidR="00AC62AB" w:rsidRPr="000078FA">
        <w:t>Заказчик</w:t>
      </w:r>
      <w:r w:rsidRPr="000078FA">
        <w:t>ом до устранения Исполнителем соответствующих нарушений.</w:t>
      </w:r>
    </w:p>
    <w:p w14:paraId="4E37AF60" w14:textId="77777777" w:rsidR="00294315" w:rsidRPr="000078FA" w:rsidRDefault="00294315" w:rsidP="00E41506">
      <w:pPr>
        <w:tabs>
          <w:tab w:val="left" w:pos="4500"/>
        </w:tabs>
        <w:ind w:firstLine="709"/>
        <w:jc w:val="both"/>
        <w:rPr>
          <w:b/>
        </w:rPr>
      </w:pPr>
    </w:p>
    <w:p w14:paraId="504F54DC" w14:textId="494FE4EB" w:rsidR="00E41506" w:rsidRPr="000078FA" w:rsidRDefault="00E41506" w:rsidP="00E41506">
      <w:pPr>
        <w:tabs>
          <w:tab w:val="left" w:pos="4500"/>
        </w:tabs>
        <w:ind w:firstLine="709"/>
        <w:jc w:val="both"/>
        <w:rPr>
          <w:b/>
        </w:rPr>
      </w:pPr>
      <w:r w:rsidRPr="000078FA">
        <w:rPr>
          <w:b/>
        </w:rPr>
        <w:t>3. Права и обязанности сторон</w:t>
      </w:r>
    </w:p>
    <w:p w14:paraId="0E7750E5" w14:textId="77777777" w:rsidR="00E41506" w:rsidRPr="000078FA" w:rsidRDefault="00E41506" w:rsidP="00E41506">
      <w:pPr>
        <w:tabs>
          <w:tab w:val="left" w:pos="4500"/>
        </w:tabs>
        <w:ind w:firstLine="709"/>
        <w:jc w:val="both"/>
        <w:rPr>
          <w:i/>
        </w:rPr>
      </w:pPr>
      <w:r w:rsidRPr="000078FA">
        <w:rPr>
          <w:i/>
        </w:rPr>
        <w:t xml:space="preserve">3.1. Исполнитель обязуется: </w:t>
      </w:r>
    </w:p>
    <w:p w14:paraId="126713EC" w14:textId="77777777" w:rsidR="00E41506" w:rsidRPr="000078FA" w:rsidRDefault="00A32586" w:rsidP="00E41506">
      <w:pPr>
        <w:tabs>
          <w:tab w:val="left" w:pos="4500"/>
        </w:tabs>
        <w:ind w:firstLine="709"/>
        <w:jc w:val="both"/>
      </w:pPr>
      <w:r w:rsidRPr="000078FA">
        <w:t xml:space="preserve">а) </w:t>
      </w:r>
      <w:r w:rsidR="00E41506" w:rsidRPr="000078FA">
        <w:t xml:space="preserve">Оказать услуги в соответствии с условиями </w:t>
      </w:r>
      <w:r w:rsidR="0084277F" w:rsidRPr="000078FA">
        <w:t>Контракта</w:t>
      </w:r>
      <w:r w:rsidR="00E41506" w:rsidRPr="000078FA">
        <w:t xml:space="preserve"> в полном объеме и с надлежащим качеством.</w:t>
      </w:r>
    </w:p>
    <w:p w14:paraId="1773F717" w14:textId="77777777" w:rsidR="00E41506" w:rsidRPr="000078FA" w:rsidRDefault="00A32586" w:rsidP="00E41506">
      <w:pPr>
        <w:tabs>
          <w:tab w:val="left" w:pos="4500"/>
        </w:tabs>
        <w:ind w:firstLine="709"/>
        <w:jc w:val="both"/>
      </w:pPr>
      <w:r w:rsidRPr="000078FA">
        <w:t>б)</w:t>
      </w:r>
      <w:r w:rsidR="00E41506" w:rsidRPr="000078FA">
        <w:t xml:space="preserve"> Учитывать рекомендации </w:t>
      </w:r>
      <w:r w:rsidR="00AC62AB" w:rsidRPr="000078FA">
        <w:t>Заказчик</w:t>
      </w:r>
      <w:r w:rsidR="00E41506" w:rsidRPr="000078FA">
        <w:t xml:space="preserve">а по предмету </w:t>
      </w:r>
      <w:r w:rsidR="0084277F" w:rsidRPr="000078FA">
        <w:t>Контракта</w:t>
      </w:r>
      <w:r w:rsidR="00E41506" w:rsidRPr="000078FA">
        <w:t xml:space="preserve"> при оказании услуг.</w:t>
      </w:r>
    </w:p>
    <w:p w14:paraId="56DAE33A" w14:textId="77777777" w:rsidR="00E41506" w:rsidRPr="000078FA" w:rsidRDefault="00A32586" w:rsidP="00E41506">
      <w:pPr>
        <w:tabs>
          <w:tab w:val="left" w:pos="4500"/>
        </w:tabs>
        <w:ind w:firstLine="709"/>
        <w:jc w:val="both"/>
      </w:pPr>
      <w:r w:rsidRPr="000078FA">
        <w:t>в)</w:t>
      </w:r>
      <w:r w:rsidR="00E41506" w:rsidRPr="000078FA">
        <w:t xml:space="preserve"> Безвозмездно устранить недостатки, обнаруженные </w:t>
      </w:r>
      <w:r w:rsidR="00AC62AB" w:rsidRPr="000078FA">
        <w:t>Заказчик</w:t>
      </w:r>
      <w:r w:rsidR="00E41506" w:rsidRPr="000078FA">
        <w:t xml:space="preserve">ом, в течение 5 (пяти) рабочих дней со дня получения письменного уведомления от </w:t>
      </w:r>
      <w:r w:rsidR="00AC62AB" w:rsidRPr="000078FA">
        <w:t>Заказчик</w:t>
      </w:r>
      <w:r w:rsidR="00E41506" w:rsidRPr="000078FA">
        <w:t>а.</w:t>
      </w:r>
    </w:p>
    <w:p w14:paraId="264C18EA" w14:textId="77777777" w:rsidR="00E41506" w:rsidRPr="000078FA" w:rsidRDefault="00A32586" w:rsidP="00E41506">
      <w:pPr>
        <w:tabs>
          <w:tab w:val="left" w:pos="4500"/>
        </w:tabs>
        <w:ind w:firstLine="709"/>
        <w:jc w:val="both"/>
      </w:pPr>
      <w:r w:rsidRPr="000078FA">
        <w:t>г)</w:t>
      </w:r>
      <w:r w:rsidR="00E41506" w:rsidRPr="000078FA">
        <w:t xml:space="preserve"> Нести ответственность перед </w:t>
      </w:r>
      <w:r w:rsidR="00AC62AB" w:rsidRPr="000078FA">
        <w:t>Заказчик</w:t>
      </w:r>
      <w:r w:rsidR="00C62DC0" w:rsidRPr="000078FA">
        <w:t xml:space="preserve">ом за последствия неисполнения </w:t>
      </w:r>
      <w:r w:rsidR="00E41506" w:rsidRPr="000078FA">
        <w:t>или ненадлежащего исполнения обязательств соисполнителями в случае привлечения к исполнению своих обязательств иных лиц (соисполнителей).</w:t>
      </w:r>
    </w:p>
    <w:p w14:paraId="5064919D" w14:textId="77777777" w:rsidR="00E41506" w:rsidRPr="000078FA" w:rsidRDefault="00E41506" w:rsidP="00E41506">
      <w:pPr>
        <w:tabs>
          <w:tab w:val="left" w:pos="4500"/>
        </w:tabs>
        <w:ind w:firstLine="709"/>
        <w:jc w:val="both"/>
        <w:rPr>
          <w:i/>
        </w:rPr>
      </w:pPr>
      <w:r w:rsidRPr="000078FA">
        <w:rPr>
          <w:i/>
        </w:rPr>
        <w:t xml:space="preserve">3.2. </w:t>
      </w:r>
      <w:r w:rsidR="00AC62AB" w:rsidRPr="000078FA">
        <w:rPr>
          <w:i/>
        </w:rPr>
        <w:t>Заказчик</w:t>
      </w:r>
      <w:r w:rsidRPr="000078FA">
        <w:rPr>
          <w:i/>
        </w:rPr>
        <w:t xml:space="preserve"> обязуется:</w:t>
      </w:r>
    </w:p>
    <w:p w14:paraId="3D330E40" w14:textId="77777777" w:rsidR="00E41506" w:rsidRPr="000078FA" w:rsidRDefault="00A32586" w:rsidP="00E41506">
      <w:pPr>
        <w:tabs>
          <w:tab w:val="left" w:pos="4500"/>
        </w:tabs>
        <w:ind w:firstLine="709"/>
        <w:jc w:val="both"/>
      </w:pPr>
      <w:r w:rsidRPr="000078FA">
        <w:t>а)</w:t>
      </w:r>
      <w:r w:rsidR="00E41506" w:rsidRPr="000078FA">
        <w:t xml:space="preserve"> Осуществлять контроль выполнения принятых Исполнителем обязательств по </w:t>
      </w:r>
      <w:r w:rsidR="0084277F" w:rsidRPr="000078FA">
        <w:t>Контракту</w:t>
      </w:r>
      <w:r w:rsidR="00E41506" w:rsidRPr="000078FA">
        <w:t>.</w:t>
      </w:r>
    </w:p>
    <w:p w14:paraId="6AB67B66" w14:textId="77777777" w:rsidR="00E41506" w:rsidRPr="000078FA" w:rsidRDefault="00A32586" w:rsidP="00E41506">
      <w:pPr>
        <w:tabs>
          <w:tab w:val="left" w:pos="4500"/>
        </w:tabs>
        <w:ind w:firstLine="709"/>
        <w:jc w:val="both"/>
      </w:pPr>
      <w:r w:rsidRPr="000078FA">
        <w:t>б)</w:t>
      </w:r>
      <w:r w:rsidR="00E41506" w:rsidRPr="000078FA">
        <w:t xml:space="preserve"> Обеспечить приемку надлежаще оказанных услуг в соответствии с условиями </w:t>
      </w:r>
      <w:r w:rsidR="0084277F" w:rsidRPr="000078FA">
        <w:t>Контракта</w:t>
      </w:r>
      <w:r w:rsidR="00E41506" w:rsidRPr="000078FA">
        <w:t>.</w:t>
      </w:r>
    </w:p>
    <w:p w14:paraId="75A8E333" w14:textId="77777777" w:rsidR="00E41506" w:rsidRPr="000078FA" w:rsidRDefault="00A32586" w:rsidP="00E41506">
      <w:pPr>
        <w:tabs>
          <w:tab w:val="left" w:pos="4500"/>
        </w:tabs>
        <w:ind w:firstLine="709"/>
        <w:jc w:val="both"/>
      </w:pPr>
      <w:r w:rsidRPr="000078FA">
        <w:t>в)</w:t>
      </w:r>
      <w:r w:rsidR="00E41506" w:rsidRPr="000078FA">
        <w:t xml:space="preserve"> Принять от Исполнителя оформленные в установленном порядке документы об оказанных услугах.</w:t>
      </w:r>
    </w:p>
    <w:p w14:paraId="6B2111FD" w14:textId="77777777" w:rsidR="00E41506" w:rsidRPr="000078FA" w:rsidRDefault="00A32586" w:rsidP="00E41506">
      <w:pPr>
        <w:tabs>
          <w:tab w:val="left" w:pos="4500"/>
        </w:tabs>
        <w:ind w:firstLine="709"/>
        <w:jc w:val="both"/>
      </w:pPr>
      <w:r w:rsidRPr="000078FA">
        <w:t>г)</w:t>
      </w:r>
      <w:r w:rsidR="00E41506" w:rsidRPr="000078FA">
        <w:t xml:space="preserve"> Известить Исполнителя об обнаружении недостатков после приемки оказанных услуг, которые не могли быть установлены при обычном способе приемки (скрытые недостатки), в течение 3 (трех) рабочих дней с момента их обнаружения.</w:t>
      </w:r>
    </w:p>
    <w:p w14:paraId="6EBBF77D" w14:textId="77777777" w:rsidR="00E41506" w:rsidRPr="000078FA" w:rsidRDefault="00A32586" w:rsidP="00E41506">
      <w:pPr>
        <w:tabs>
          <w:tab w:val="left" w:pos="4500"/>
        </w:tabs>
        <w:ind w:firstLine="709"/>
        <w:jc w:val="both"/>
      </w:pPr>
      <w:r w:rsidRPr="000078FA">
        <w:t>д)</w:t>
      </w:r>
      <w:r w:rsidR="00E41506" w:rsidRPr="000078FA">
        <w:t xml:space="preserve"> Произвести оплату за надлежаще оказанные услуги в соответствии с условиями </w:t>
      </w:r>
      <w:r w:rsidR="0084277F" w:rsidRPr="000078FA">
        <w:t>Контракта</w:t>
      </w:r>
      <w:r w:rsidR="00E41506" w:rsidRPr="000078FA">
        <w:t>.</w:t>
      </w:r>
    </w:p>
    <w:p w14:paraId="2C266DBB" w14:textId="2ECFD760" w:rsidR="00E41506" w:rsidRPr="000078FA" w:rsidRDefault="00E41506" w:rsidP="00E41506">
      <w:pPr>
        <w:tabs>
          <w:tab w:val="left" w:pos="4500"/>
        </w:tabs>
        <w:ind w:firstLine="709"/>
        <w:jc w:val="both"/>
      </w:pPr>
      <w:r w:rsidRPr="000078FA">
        <w:rPr>
          <w:i/>
        </w:rPr>
        <w:t>3.3. Исполнитель вправе</w:t>
      </w:r>
      <w:r w:rsidR="00294315" w:rsidRPr="000078FA">
        <w:rPr>
          <w:i/>
        </w:rPr>
        <w:t xml:space="preserve"> т</w:t>
      </w:r>
      <w:r w:rsidRPr="000078FA">
        <w:t xml:space="preserve">ребовать оплаты по </w:t>
      </w:r>
      <w:r w:rsidR="0084277F" w:rsidRPr="000078FA">
        <w:t>Контракту</w:t>
      </w:r>
      <w:r w:rsidRPr="000078FA">
        <w:t xml:space="preserve"> в случае полного исполнения всех обязательств по </w:t>
      </w:r>
      <w:r w:rsidR="0084277F" w:rsidRPr="000078FA">
        <w:t>Контракту</w:t>
      </w:r>
      <w:r w:rsidRPr="000078FA">
        <w:t>.</w:t>
      </w:r>
    </w:p>
    <w:p w14:paraId="63BF8CC0" w14:textId="77777777" w:rsidR="00E41506" w:rsidRPr="000078FA" w:rsidRDefault="00E41506" w:rsidP="00E41506">
      <w:pPr>
        <w:tabs>
          <w:tab w:val="left" w:pos="4500"/>
        </w:tabs>
        <w:ind w:firstLine="709"/>
        <w:jc w:val="both"/>
        <w:rPr>
          <w:i/>
        </w:rPr>
      </w:pPr>
      <w:r w:rsidRPr="000078FA">
        <w:rPr>
          <w:i/>
        </w:rPr>
        <w:t xml:space="preserve">3.4. </w:t>
      </w:r>
      <w:r w:rsidR="00AC62AB" w:rsidRPr="000078FA">
        <w:rPr>
          <w:i/>
        </w:rPr>
        <w:t>Заказчик</w:t>
      </w:r>
      <w:r w:rsidRPr="000078FA">
        <w:rPr>
          <w:i/>
        </w:rPr>
        <w:t xml:space="preserve"> вправе:</w:t>
      </w:r>
    </w:p>
    <w:p w14:paraId="468783E8" w14:textId="77777777" w:rsidR="00E41506" w:rsidRPr="000078FA" w:rsidRDefault="00A32586" w:rsidP="00E41506">
      <w:pPr>
        <w:tabs>
          <w:tab w:val="left" w:pos="4500"/>
        </w:tabs>
        <w:ind w:firstLine="709"/>
        <w:jc w:val="both"/>
      </w:pPr>
      <w:r w:rsidRPr="000078FA">
        <w:t>а)</w:t>
      </w:r>
      <w:r w:rsidR="00E41506" w:rsidRPr="000078FA">
        <w:t xml:space="preserve"> Потребовать от Исполнителя безвозмездного устранения недостатков в оказанных услугах, если качество оказанных услуг не соответствует требованиям </w:t>
      </w:r>
      <w:r w:rsidR="0084277F" w:rsidRPr="000078FA">
        <w:t>Контракта</w:t>
      </w:r>
      <w:r w:rsidR="00E41506" w:rsidRPr="000078FA">
        <w:t xml:space="preserve">. </w:t>
      </w:r>
    </w:p>
    <w:p w14:paraId="57DC332C" w14:textId="77777777" w:rsidR="001205B1" w:rsidRPr="000078FA" w:rsidRDefault="00EE0934" w:rsidP="00E41506">
      <w:pPr>
        <w:tabs>
          <w:tab w:val="left" w:pos="4500"/>
        </w:tabs>
        <w:ind w:firstLine="709"/>
        <w:jc w:val="both"/>
      </w:pPr>
      <w:r w:rsidRPr="000078FA">
        <w:lastRenderedPageBreak/>
        <w:t>б</w:t>
      </w:r>
      <w:r w:rsidR="00A32586" w:rsidRPr="000078FA">
        <w:t>)</w:t>
      </w:r>
      <w:r w:rsidR="00E41506" w:rsidRPr="000078FA">
        <w:t xml:space="preserve"> Не принимать оказанные услуги несоответствующие требованиям </w:t>
      </w:r>
      <w:r w:rsidR="0084277F" w:rsidRPr="000078FA">
        <w:t>Контракта</w:t>
      </w:r>
      <w:r w:rsidR="00E41506" w:rsidRPr="000078FA">
        <w:t>, а также требовать возмещения причиненного ущерба.</w:t>
      </w:r>
    </w:p>
    <w:p w14:paraId="35A3FB4C" w14:textId="77777777" w:rsidR="00E41506" w:rsidRPr="000078FA" w:rsidRDefault="00E41506" w:rsidP="00432074">
      <w:pPr>
        <w:ind w:firstLine="540"/>
        <w:jc w:val="both"/>
        <w:rPr>
          <w:b/>
        </w:rPr>
      </w:pPr>
    </w:p>
    <w:p w14:paraId="7DC757EE" w14:textId="56EDA4D8" w:rsidR="00432074" w:rsidRPr="000078FA" w:rsidRDefault="00432074" w:rsidP="00432074">
      <w:pPr>
        <w:ind w:firstLine="540"/>
        <w:jc w:val="both"/>
        <w:rPr>
          <w:b/>
        </w:rPr>
      </w:pPr>
      <w:r w:rsidRPr="000078FA">
        <w:rPr>
          <w:b/>
        </w:rPr>
        <w:t>4. Сроки оказания услуг</w:t>
      </w:r>
    </w:p>
    <w:p w14:paraId="6385468F" w14:textId="497BA6D1" w:rsidR="001205B1" w:rsidRPr="000078FA" w:rsidRDefault="00432074" w:rsidP="00432074">
      <w:pPr>
        <w:ind w:firstLine="540"/>
        <w:jc w:val="both"/>
      </w:pPr>
      <w:r w:rsidRPr="000078FA">
        <w:t xml:space="preserve">4.1. Услуги должны быть оказаны Исполнителем </w:t>
      </w:r>
      <w:r w:rsidR="000C5CF1" w:rsidRPr="00FF3837">
        <w:t>с момента подписания, но не позднее</w:t>
      </w:r>
      <w:r w:rsidR="00AA17DF">
        <w:t xml:space="preserve"> 0</w:t>
      </w:r>
      <w:r w:rsidR="00C820E3">
        <w:t>7</w:t>
      </w:r>
      <w:r w:rsidR="00AA17DF">
        <w:t xml:space="preserve"> октября</w:t>
      </w:r>
      <w:r w:rsidR="00CC5533">
        <w:t xml:space="preserve"> 202</w:t>
      </w:r>
      <w:r w:rsidR="00C820E3">
        <w:t>6</w:t>
      </w:r>
      <w:r w:rsidR="001E7468" w:rsidRPr="00FF3837">
        <w:t xml:space="preserve"> года.</w:t>
      </w:r>
    </w:p>
    <w:p w14:paraId="03C95670" w14:textId="6D2A0892" w:rsidR="00952D5E" w:rsidRPr="000078FA" w:rsidRDefault="001205B1">
      <w:pPr>
        <w:tabs>
          <w:tab w:val="left" w:pos="709"/>
        </w:tabs>
        <w:rPr>
          <w:b/>
        </w:rPr>
      </w:pPr>
      <w:r w:rsidRPr="000078FA">
        <w:rPr>
          <w:b/>
        </w:rPr>
        <w:tab/>
      </w:r>
    </w:p>
    <w:p w14:paraId="5F2C943E" w14:textId="44C1B947" w:rsidR="00D50118" w:rsidRPr="000078FA" w:rsidRDefault="00B30D61" w:rsidP="00D50118">
      <w:pPr>
        <w:tabs>
          <w:tab w:val="left" w:pos="4500"/>
        </w:tabs>
        <w:ind w:firstLine="709"/>
        <w:jc w:val="both"/>
      </w:pPr>
      <w:r w:rsidRPr="000078FA">
        <w:rPr>
          <w:b/>
        </w:rPr>
        <w:t>5</w:t>
      </w:r>
      <w:r w:rsidR="00D50118" w:rsidRPr="000078FA">
        <w:rPr>
          <w:b/>
        </w:rPr>
        <w:t>. Требования к качеству услуг</w:t>
      </w:r>
      <w:r w:rsidR="00D50118" w:rsidRPr="000078FA">
        <w:t xml:space="preserve">   </w:t>
      </w:r>
    </w:p>
    <w:p w14:paraId="4C3FFD1E" w14:textId="77777777" w:rsidR="00D50118" w:rsidRPr="000078FA" w:rsidRDefault="00B30D61" w:rsidP="00D50118">
      <w:pPr>
        <w:ind w:firstLine="426"/>
        <w:jc w:val="both"/>
      </w:pPr>
      <w:r w:rsidRPr="000078FA">
        <w:t>5</w:t>
      </w:r>
      <w:r w:rsidR="00D50118" w:rsidRPr="000078FA">
        <w:t xml:space="preserve">.1. Качество оказываемых услуг должно удовлетворять требованиям нормативных правовых актов в сфере оказываемых услуг, как в отношении услуг, так и в отношении материалов, комплектующих и оборудования, используемых при оказании услуг и других руководящих документов. </w:t>
      </w:r>
    </w:p>
    <w:p w14:paraId="4DDE45A2" w14:textId="77777777" w:rsidR="00D50118" w:rsidRPr="000078FA" w:rsidRDefault="00B30D61" w:rsidP="00D50118">
      <w:pPr>
        <w:ind w:firstLine="426"/>
        <w:jc w:val="both"/>
      </w:pPr>
      <w:r w:rsidRPr="000078FA">
        <w:t>5</w:t>
      </w:r>
      <w:r w:rsidR="00D50118" w:rsidRPr="000078FA">
        <w:t>.2. Во время оказания услуг обязательно соблюдение экологических требований, санитарно-гигиенических, противопожарных и других норм, действующих на территории Российской Федерации.</w:t>
      </w:r>
    </w:p>
    <w:p w14:paraId="63223A9B" w14:textId="77777777" w:rsidR="00D50118" w:rsidRPr="000078FA" w:rsidRDefault="00B30D61" w:rsidP="00D50118">
      <w:pPr>
        <w:ind w:firstLine="426"/>
        <w:jc w:val="both"/>
      </w:pPr>
      <w:r w:rsidRPr="000078FA">
        <w:t>5</w:t>
      </w:r>
      <w:r w:rsidR="00D50118" w:rsidRPr="000078FA">
        <w:t>.3. Исполнитель оказывает услуги в стро</w:t>
      </w:r>
      <w:r w:rsidR="0084277F" w:rsidRPr="000078FA">
        <w:t>гом соответствии с Приложение №1</w:t>
      </w:r>
      <w:r w:rsidR="00D50118" w:rsidRPr="000078FA">
        <w:t xml:space="preserve"> к настоящему </w:t>
      </w:r>
      <w:r w:rsidR="0084277F" w:rsidRPr="000078FA">
        <w:t>Контракту</w:t>
      </w:r>
      <w:r w:rsidR="00A1772B" w:rsidRPr="000078FA">
        <w:t xml:space="preserve">, </w:t>
      </w:r>
      <w:r w:rsidR="00D50118" w:rsidRPr="000078FA">
        <w:t xml:space="preserve">указаниями </w:t>
      </w:r>
      <w:r w:rsidR="00AC62AB" w:rsidRPr="000078FA">
        <w:t>Заказчик</w:t>
      </w:r>
      <w:r w:rsidR="00D50118" w:rsidRPr="000078FA">
        <w:t>а и/или его ответственного представителя.</w:t>
      </w:r>
    </w:p>
    <w:p w14:paraId="332F3595" w14:textId="77777777" w:rsidR="00D50118" w:rsidRPr="000078FA" w:rsidRDefault="00B30D61" w:rsidP="00D50118">
      <w:pPr>
        <w:ind w:firstLine="426"/>
        <w:jc w:val="both"/>
      </w:pPr>
      <w:r w:rsidRPr="000078FA">
        <w:t>5</w:t>
      </w:r>
      <w:r w:rsidR="00D50118" w:rsidRPr="000078FA">
        <w:t>.4. Перед началом оказания услуг исполнитель должен назначить представителя, ответственного за оказание услуг.</w:t>
      </w:r>
    </w:p>
    <w:p w14:paraId="352776D6" w14:textId="77777777" w:rsidR="00D50118" w:rsidRPr="000078FA" w:rsidRDefault="00B30D61" w:rsidP="00D50118">
      <w:pPr>
        <w:ind w:firstLine="426"/>
        <w:jc w:val="both"/>
      </w:pPr>
      <w:r w:rsidRPr="000078FA">
        <w:t>5</w:t>
      </w:r>
      <w:r w:rsidR="00DF54D1" w:rsidRPr="000078FA">
        <w:t>.5.</w:t>
      </w:r>
      <w:r w:rsidR="00D50118" w:rsidRPr="000078FA">
        <w:t xml:space="preserve"> После оказания услуг Исполнитель вывозит мусор, образовавшийся в процессе оказания услуг.</w:t>
      </w:r>
    </w:p>
    <w:p w14:paraId="4606C430" w14:textId="77777777" w:rsidR="00D50118" w:rsidRPr="000078FA" w:rsidRDefault="00B30D61" w:rsidP="00D50118">
      <w:pPr>
        <w:ind w:firstLine="426"/>
        <w:jc w:val="both"/>
      </w:pPr>
      <w:r w:rsidRPr="000078FA">
        <w:t>5</w:t>
      </w:r>
      <w:r w:rsidR="00DF54D1" w:rsidRPr="000078FA">
        <w:t>.6</w:t>
      </w:r>
      <w:r w:rsidR="00D50118" w:rsidRPr="000078FA">
        <w:t xml:space="preserve">. Если услуги оказаны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услугам, если соблюдение Исполнителем таких документов предусмотрено </w:t>
      </w:r>
      <w:r w:rsidR="0084277F" w:rsidRPr="000078FA">
        <w:t>Контрактом</w:t>
      </w:r>
      <w:r w:rsidR="00DB4A00" w:rsidRPr="000078FA">
        <w:t xml:space="preserve">, </w:t>
      </w:r>
      <w:r w:rsidR="00D50118" w:rsidRPr="000078FA">
        <w:t>их результат является некачественным.</w:t>
      </w:r>
    </w:p>
    <w:p w14:paraId="3CB315E5" w14:textId="4A77E52A" w:rsidR="00952D5E" w:rsidRPr="007E3BFF" w:rsidRDefault="00B30D61" w:rsidP="007E3BFF">
      <w:pPr>
        <w:ind w:firstLine="426"/>
        <w:jc w:val="both"/>
      </w:pPr>
      <w:r w:rsidRPr="000078FA">
        <w:t>5</w:t>
      </w:r>
      <w:r w:rsidR="00DF54D1" w:rsidRPr="000078FA">
        <w:t xml:space="preserve">.7. </w:t>
      </w:r>
      <w:r w:rsidR="00AC62AB" w:rsidRPr="000078FA">
        <w:t>Заказчик</w:t>
      </w:r>
      <w:r w:rsidR="00D50118" w:rsidRPr="000078FA">
        <w:t xml:space="preserve"> не вправе обосновывать </w:t>
      </w:r>
      <w:proofErr w:type="spellStart"/>
      <w:r w:rsidR="00D50118" w:rsidRPr="000078FA">
        <w:t>некачественность</w:t>
      </w:r>
      <w:proofErr w:type="spellEnd"/>
      <w:r w:rsidR="00D50118" w:rsidRPr="000078FA">
        <w:t xml:space="preserve"> оказанных Исполнителем услуг их несоответствием требованиям актов и (или) документов, соблюдение которых не является обязательным в соответствии с законодательством РФ, если в </w:t>
      </w:r>
      <w:r w:rsidR="0084277F" w:rsidRPr="000078FA">
        <w:t>Контракте</w:t>
      </w:r>
      <w:r w:rsidR="00D50118" w:rsidRPr="000078FA">
        <w:t xml:space="preserve"> отсутствует условие о необходимости соблюдения таких актов и (или) документов, и услуги оказаны в соответствии с условиями </w:t>
      </w:r>
      <w:r w:rsidR="0084277F" w:rsidRPr="000078FA">
        <w:t>Контракта</w:t>
      </w:r>
      <w:r w:rsidR="00D50118" w:rsidRPr="000078FA">
        <w:t>.</w:t>
      </w:r>
    </w:p>
    <w:p w14:paraId="1EDD41C7" w14:textId="7323F02C" w:rsidR="001205B1" w:rsidRPr="000078FA" w:rsidRDefault="00B51D02" w:rsidP="00B51D02">
      <w:pPr>
        <w:tabs>
          <w:tab w:val="left" w:pos="4500"/>
        </w:tabs>
        <w:ind w:firstLine="709"/>
        <w:jc w:val="both"/>
      </w:pPr>
      <w:r w:rsidRPr="000078FA">
        <w:rPr>
          <w:rStyle w:val="blk"/>
          <w:b/>
        </w:rPr>
        <w:t xml:space="preserve">6. Порядок и сроки осуществления </w:t>
      </w:r>
      <w:r w:rsidR="00AC62AB" w:rsidRPr="000078FA">
        <w:rPr>
          <w:rStyle w:val="blk"/>
          <w:b/>
        </w:rPr>
        <w:t>Заказчик</w:t>
      </w:r>
      <w:r w:rsidRPr="000078FA">
        <w:rPr>
          <w:rStyle w:val="blk"/>
          <w:b/>
        </w:rPr>
        <w:t xml:space="preserve">ом приемки оказанной услуги в части соответствия ее объема требованиям, установленным </w:t>
      </w:r>
      <w:r w:rsidR="0084277F" w:rsidRPr="000078FA">
        <w:rPr>
          <w:rStyle w:val="blk"/>
          <w:b/>
        </w:rPr>
        <w:t>Контрактом</w:t>
      </w:r>
      <w:r w:rsidRPr="000078FA">
        <w:rPr>
          <w:rStyle w:val="blk"/>
          <w:b/>
        </w:rPr>
        <w:t>, порядок и сроки оформления результатов такой приемки</w:t>
      </w:r>
      <w:r w:rsidR="001205B1" w:rsidRPr="000078FA">
        <w:t xml:space="preserve"> </w:t>
      </w:r>
    </w:p>
    <w:p w14:paraId="1E3A082B" w14:textId="77777777" w:rsidR="00952D5E" w:rsidRPr="000078FA" w:rsidRDefault="00E84D14" w:rsidP="00E84D14">
      <w:pPr>
        <w:ind w:firstLine="709"/>
        <w:jc w:val="both"/>
      </w:pPr>
      <w:r w:rsidRPr="000078FA">
        <w:t>6.1. Приемка услуг осуществляетс</w:t>
      </w:r>
      <w:r w:rsidR="0022441A" w:rsidRPr="000078FA">
        <w:t xml:space="preserve">я представителями </w:t>
      </w:r>
      <w:r w:rsidR="00AC62AB" w:rsidRPr="000078FA">
        <w:t>Заказчик</w:t>
      </w:r>
      <w:r w:rsidR="0022441A" w:rsidRPr="000078FA">
        <w:t xml:space="preserve">а </w:t>
      </w:r>
      <w:r w:rsidRPr="000078FA">
        <w:t xml:space="preserve">и Исполнителя. </w:t>
      </w:r>
    </w:p>
    <w:p w14:paraId="5ED8BCAD" w14:textId="45A9CD69" w:rsidR="00E84D14" w:rsidRPr="000078FA" w:rsidRDefault="00E84D14" w:rsidP="00E84D14">
      <w:pPr>
        <w:ind w:firstLine="709"/>
        <w:jc w:val="both"/>
      </w:pPr>
      <w:r w:rsidRPr="000078FA">
        <w:t xml:space="preserve">6.2. Исполнитель </w:t>
      </w:r>
      <w:r w:rsidRPr="000078FA">
        <w:rPr>
          <w:b/>
          <w:i/>
        </w:rPr>
        <w:t>не позднее 1 (одного) дня</w:t>
      </w:r>
      <w:r w:rsidRPr="000078FA">
        <w:t xml:space="preserve">, следующего за днем оказания услуг, </w:t>
      </w:r>
      <w:r w:rsidR="00294315" w:rsidRPr="000078FA">
        <w:t>предоставляет</w:t>
      </w:r>
      <w:r w:rsidRPr="000078FA">
        <w:t xml:space="preserve"> </w:t>
      </w:r>
      <w:r w:rsidR="00AC62AB" w:rsidRPr="000078FA">
        <w:t>Заказчик</w:t>
      </w:r>
      <w:r w:rsidRPr="000078FA">
        <w:t>у результат оказанной услуги</w:t>
      </w:r>
      <w:r w:rsidR="001A587C" w:rsidRPr="000078FA">
        <w:t>, а также</w:t>
      </w:r>
      <w:r w:rsidRPr="000078FA">
        <w:t>:</w:t>
      </w:r>
    </w:p>
    <w:p w14:paraId="3BCB0F2A" w14:textId="77777777" w:rsidR="00E84D14" w:rsidRPr="000078FA" w:rsidRDefault="0022441A" w:rsidP="00975A7B">
      <w:pPr>
        <w:ind w:firstLine="709"/>
        <w:jc w:val="both"/>
        <w:rPr>
          <w:i/>
        </w:rPr>
      </w:pPr>
      <w:r w:rsidRPr="000078FA">
        <w:rPr>
          <w:i/>
        </w:rPr>
        <w:t xml:space="preserve">- акт </w:t>
      </w:r>
      <w:r w:rsidR="00E84D14" w:rsidRPr="000078FA">
        <w:rPr>
          <w:i/>
        </w:rPr>
        <w:t>сдачи-приемки оказанных услуг</w:t>
      </w:r>
      <w:r w:rsidR="00126682" w:rsidRPr="000078FA">
        <w:rPr>
          <w:i/>
        </w:rPr>
        <w:t>.</w:t>
      </w:r>
      <w:r w:rsidR="00E84D14" w:rsidRPr="000078FA">
        <w:rPr>
          <w:i/>
        </w:rPr>
        <w:t xml:space="preserve"> </w:t>
      </w:r>
    </w:p>
    <w:p w14:paraId="7811A1AF" w14:textId="6F1FB0BE" w:rsidR="00126682" w:rsidRPr="000078FA" w:rsidRDefault="00126682" w:rsidP="00975A7B">
      <w:pPr>
        <w:ind w:firstLine="709"/>
        <w:jc w:val="both"/>
        <w:rPr>
          <w:i/>
        </w:rPr>
      </w:pPr>
      <w:r w:rsidRPr="000078FA">
        <w:rPr>
          <w:i/>
        </w:rPr>
        <w:t>- счет</w:t>
      </w:r>
      <w:r w:rsidR="00294315" w:rsidRPr="000078FA">
        <w:rPr>
          <w:i/>
        </w:rPr>
        <w:t xml:space="preserve"> (при необходимости</w:t>
      </w:r>
      <w:r w:rsidR="00AC62AB" w:rsidRPr="000078FA">
        <w:rPr>
          <w:i/>
        </w:rPr>
        <w:t xml:space="preserve"> счет-фактура</w:t>
      </w:r>
      <w:r w:rsidR="00294315" w:rsidRPr="000078FA">
        <w:rPr>
          <w:i/>
        </w:rPr>
        <w:t>)</w:t>
      </w:r>
      <w:r w:rsidR="00AC62AB" w:rsidRPr="000078FA">
        <w:rPr>
          <w:i/>
        </w:rPr>
        <w:t>.</w:t>
      </w:r>
    </w:p>
    <w:p w14:paraId="5774B833" w14:textId="77777777" w:rsidR="00E84D14" w:rsidRPr="000078FA" w:rsidRDefault="00E84D14" w:rsidP="00E84D14">
      <w:pPr>
        <w:ind w:firstLine="709"/>
        <w:jc w:val="both"/>
      </w:pPr>
      <w:r w:rsidRPr="000078FA">
        <w:t xml:space="preserve">6.3. </w:t>
      </w:r>
      <w:r w:rsidR="00AC62AB" w:rsidRPr="000078FA">
        <w:t>Заказчик</w:t>
      </w:r>
      <w:r w:rsidRPr="000078FA">
        <w:t xml:space="preserve"> с участием Исполнителя </w:t>
      </w:r>
      <w:r w:rsidRPr="000078FA">
        <w:rPr>
          <w:b/>
          <w:i/>
        </w:rPr>
        <w:t>в течение двух рабочих дней</w:t>
      </w:r>
      <w:r w:rsidRPr="000078FA">
        <w:t xml:space="preserve"> после дня получения от Исполнителя извещения и документов согласно п. 6.2 </w:t>
      </w:r>
      <w:r w:rsidR="001A5B1B" w:rsidRPr="000078FA">
        <w:t>Договор</w:t>
      </w:r>
      <w:r w:rsidRPr="000078FA">
        <w:t xml:space="preserve">а осуществляет проверку и приемку результата оказанной услуги. </w:t>
      </w:r>
    </w:p>
    <w:p w14:paraId="33CB5FA9" w14:textId="77777777" w:rsidR="00E84D14" w:rsidRPr="000078FA" w:rsidRDefault="00E84D14" w:rsidP="00E84D14">
      <w:pPr>
        <w:ind w:firstLine="709"/>
        <w:jc w:val="both"/>
      </w:pPr>
      <w:r w:rsidRPr="000078FA">
        <w:t xml:space="preserve">В процессе приемки проверяется соответствие результата оказанной услуги условиям </w:t>
      </w:r>
      <w:r w:rsidR="0084277F" w:rsidRPr="000078FA">
        <w:t>Контракта</w:t>
      </w:r>
      <w:r w:rsidRPr="000078FA">
        <w:t>.</w:t>
      </w:r>
    </w:p>
    <w:p w14:paraId="1C2195C9" w14:textId="1F7E21FD" w:rsidR="00E84D14" w:rsidRPr="000078FA" w:rsidRDefault="00E84D14" w:rsidP="00E84D14">
      <w:pPr>
        <w:ind w:firstLine="709"/>
        <w:jc w:val="both"/>
      </w:pPr>
      <w:r w:rsidRPr="000078FA">
        <w:t xml:space="preserve">6.4. Для проверки предоставленных Исполнителем результата оказанной услуги в части их соответствия условиям </w:t>
      </w:r>
      <w:r w:rsidR="001A5B1B" w:rsidRPr="000078FA">
        <w:t>Договор</w:t>
      </w:r>
      <w:r w:rsidRPr="000078FA">
        <w:t xml:space="preserve">а </w:t>
      </w:r>
      <w:r w:rsidR="00AC62AB" w:rsidRPr="000078FA">
        <w:t>Заказчик</w:t>
      </w:r>
      <w:r w:rsidRPr="000078FA">
        <w:t xml:space="preserve"> проводит экспертизу</w:t>
      </w:r>
      <w:r w:rsidR="00952D5E" w:rsidRPr="000078FA">
        <w:t xml:space="preserve"> (Приложение №2 к Контракту)</w:t>
      </w:r>
      <w:r w:rsidRPr="000078FA">
        <w:t xml:space="preserve">. </w:t>
      </w:r>
    </w:p>
    <w:p w14:paraId="4F7C0D1F" w14:textId="77777777" w:rsidR="00E84D14" w:rsidRPr="000078FA" w:rsidRDefault="00E84D14" w:rsidP="00E84D14">
      <w:pPr>
        <w:ind w:firstLine="709"/>
        <w:jc w:val="both"/>
      </w:pPr>
      <w:r w:rsidRPr="000078FA">
        <w:t xml:space="preserve">Экспертиза результата оказанной услуги может проводиться </w:t>
      </w:r>
      <w:r w:rsidR="00AC62AB" w:rsidRPr="000078FA">
        <w:t>Заказчик</w:t>
      </w:r>
      <w:r w:rsidR="00E17682" w:rsidRPr="000078FA">
        <w:t xml:space="preserve">ом своими силами </w:t>
      </w:r>
      <w:r w:rsidRPr="000078FA">
        <w:t>или к ее проведению могут привлекаться эк</w:t>
      </w:r>
      <w:r w:rsidR="00781C58" w:rsidRPr="000078FA">
        <w:t xml:space="preserve">сперты, экспертные организации </w:t>
      </w:r>
      <w:r w:rsidRPr="000078FA">
        <w:t>на основании контрактов, заключенных в соответствии с Законом.</w:t>
      </w:r>
    </w:p>
    <w:p w14:paraId="65103494" w14:textId="77777777" w:rsidR="00E84D14" w:rsidRPr="000078FA" w:rsidRDefault="00AC62AB" w:rsidP="00E84D14">
      <w:pPr>
        <w:ind w:firstLine="709"/>
        <w:jc w:val="both"/>
      </w:pPr>
      <w:r w:rsidRPr="000078FA">
        <w:t>Заказчик</w:t>
      </w:r>
      <w:r w:rsidR="00E84D14" w:rsidRPr="000078FA">
        <w:t xml:space="preserve"> обязан привлекать экспертов, экспертные организации к проведению экспертизы оказанной услуги в случаях, предусмотренных законодательством РФ. </w:t>
      </w:r>
    </w:p>
    <w:p w14:paraId="71DD0794" w14:textId="749F4875" w:rsidR="001205B1" w:rsidRPr="000078FA" w:rsidRDefault="00E84D14" w:rsidP="007E3BFF">
      <w:pPr>
        <w:ind w:firstLine="709"/>
        <w:jc w:val="both"/>
      </w:pPr>
      <w:proofErr w:type="gramStart"/>
      <w:r w:rsidRPr="000078FA">
        <w:t xml:space="preserve">В случае привлечения </w:t>
      </w:r>
      <w:r w:rsidR="00AC62AB" w:rsidRPr="000078FA">
        <w:t>Заказчик</w:t>
      </w:r>
      <w:r w:rsidRPr="000078FA">
        <w:t xml:space="preserve">ом для проведения указанной экспертизы экспертов, экспертных организаций при принятии решения о приемке или об отказе в </w:t>
      </w:r>
      <w:r w:rsidRPr="000078FA">
        <w:lastRenderedPageBreak/>
        <w:t xml:space="preserve">приемке результатов отдельного этапа исполнения </w:t>
      </w:r>
      <w:r w:rsidR="001A5B1B" w:rsidRPr="000078FA">
        <w:t>Договор</w:t>
      </w:r>
      <w:r w:rsidRPr="000078FA">
        <w:t xml:space="preserve">а (в случае его наличия) либо результата оказанной услуги приемочная комиссия (в случае ее создания </w:t>
      </w:r>
      <w:r w:rsidR="00AC62AB" w:rsidRPr="000078FA">
        <w:t>Заказчик</w:t>
      </w:r>
      <w:r w:rsidRPr="000078FA">
        <w:t>ом)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  <w:proofErr w:type="gramEnd"/>
    </w:p>
    <w:p w14:paraId="7CB05B99" w14:textId="49C69B12" w:rsidR="001205B1" w:rsidRPr="000078FA" w:rsidRDefault="002509DB">
      <w:pPr>
        <w:ind w:firstLine="709"/>
        <w:jc w:val="both"/>
        <w:rPr>
          <w:b/>
        </w:rPr>
      </w:pPr>
      <w:r w:rsidRPr="000078FA">
        <w:rPr>
          <w:b/>
        </w:rPr>
        <w:t>7</w:t>
      </w:r>
      <w:r w:rsidR="001205B1" w:rsidRPr="000078FA">
        <w:rPr>
          <w:b/>
        </w:rPr>
        <w:t xml:space="preserve">. Требования к гарантийным обязательствам </w:t>
      </w:r>
    </w:p>
    <w:p w14:paraId="14B6EE07" w14:textId="4730DE99" w:rsidR="00481665" w:rsidRPr="000078FA" w:rsidRDefault="002509DB" w:rsidP="00481665">
      <w:pPr>
        <w:ind w:firstLine="709"/>
        <w:jc w:val="both"/>
      </w:pPr>
      <w:r w:rsidRPr="000078FA">
        <w:t>7</w:t>
      </w:r>
      <w:r w:rsidR="00481665" w:rsidRPr="000078FA">
        <w:t>.1. Гарантийный срок на результат оказанных услуг устанавливается Исполнителем 1 (</w:t>
      </w:r>
      <w:r w:rsidR="001E7468">
        <w:t>один</w:t>
      </w:r>
      <w:r w:rsidR="00481665" w:rsidRPr="000078FA">
        <w:t>) месяц.</w:t>
      </w:r>
    </w:p>
    <w:p w14:paraId="48D63651" w14:textId="77777777" w:rsidR="00481665" w:rsidRPr="000078FA" w:rsidRDefault="002509DB" w:rsidP="00481665">
      <w:pPr>
        <w:ind w:firstLine="709"/>
        <w:jc w:val="both"/>
      </w:pPr>
      <w:r w:rsidRPr="000078FA">
        <w:t>7</w:t>
      </w:r>
      <w:r w:rsidR="00481665" w:rsidRPr="000078FA">
        <w:t>.2. Началом гарантийного срока является дата подписания акта сдачи-приемки оказанных услуг.</w:t>
      </w:r>
    </w:p>
    <w:p w14:paraId="0CFB4DAC" w14:textId="1DABA64B" w:rsidR="00952D5E" w:rsidRPr="000078FA" w:rsidRDefault="002509DB" w:rsidP="007E3BFF">
      <w:pPr>
        <w:ind w:firstLine="709"/>
        <w:jc w:val="both"/>
      </w:pPr>
      <w:r w:rsidRPr="000078FA">
        <w:t>7</w:t>
      </w:r>
      <w:r w:rsidR="00481665" w:rsidRPr="000078FA">
        <w:t xml:space="preserve">.3. Выполнение гарантийных обязательств осуществляется силами и за счет Исполнителя в течение 3 (трех) рабочих дней с момента уведомления </w:t>
      </w:r>
      <w:r w:rsidR="00AC62AB" w:rsidRPr="000078FA">
        <w:t>Заказчик</w:t>
      </w:r>
      <w:r w:rsidR="00481665" w:rsidRPr="000078FA">
        <w:t xml:space="preserve">ом о необходимости выполнения гарантийных обязательств.     </w:t>
      </w:r>
    </w:p>
    <w:p w14:paraId="1C95C942" w14:textId="6337EA49" w:rsidR="001205B1" w:rsidRPr="000078FA" w:rsidRDefault="004657FC">
      <w:pPr>
        <w:tabs>
          <w:tab w:val="left" w:pos="4500"/>
        </w:tabs>
        <w:ind w:firstLine="709"/>
        <w:jc w:val="both"/>
        <w:rPr>
          <w:b/>
        </w:rPr>
      </w:pPr>
      <w:r w:rsidRPr="000078FA">
        <w:rPr>
          <w:b/>
        </w:rPr>
        <w:t>8</w:t>
      </w:r>
      <w:r w:rsidR="001205B1" w:rsidRPr="000078FA">
        <w:rPr>
          <w:b/>
        </w:rPr>
        <w:t>. Обстоятельства непреодолимой силы</w:t>
      </w:r>
    </w:p>
    <w:p w14:paraId="3956AF56" w14:textId="77777777" w:rsidR="00FF126D" w:rsidRPr="000078FA" w:rsidRDefault="00FF126D" w:rsidP="00FF126D">
      <w:pPr>
        <w:tabs>
          <w:tab w:val="left" w:pos="4500"/>
        </w:tabs>
        <w:ind w:firstLine="709"/>
        <w:jc w:val="both"/>
      </w:pPr>
      <w:r w:rsidRPr="000078FA">
        <w:t xml:space="preserve">8.1. Стороны освобождаются от ответственности за частичное исполнение своих обязательств по </w:t>
      </w:r>
      <w:r w:rsidR="0084277F" w:rsidRPr="000078FA">
        <w:t>Контракту</w:t>
      </w:r>
      <w:r w:rsidRPr="000078FA">
        <w:t xml:space="preserve">, если оно явилось следствием возникновения обстоятельств непреодолимой силы, возникших после заключения </w:t>
      </w:r>
      <w:r w:rsidR="001A5B1B" w:rsidRPr="000078FA">
        <w:t>Договор</w:t>
      </w:r>
      <w:r w:rsidRPr="000078FA">
        <w:t xml:space="preserve">а в результате событий чрезвычайного характера, которые Стороны не могли ни предвидеть, ни предотвратить разумными мерами. </w:t>
      </w:r>
    </w:p>
    <w:p w14:paraId="4D913F39" w14:textId="77777777" w:rsidR="00FF126D" w:rsidRPr="000078FA" w:rsidRDefault="00FF126D" w:rsidP="00FF126D">
      <w:pPr>
        <w:tabs>
          <w:tab w:val="left" w:pos="4500"/>
        </w:tabs>
        <w:ind w:firstLine="709"/>
        <w:jc w:val="both"/>
      </w:pPr>
      <w:r w:rsidRPr="000078FA">
        <w:t>К обстоятельствам непреодолимой силы относятся события, на которые Сторон</w:t>
      </w:r>
      <w:r w:rsidR="009B2883" w:rsidRPr="000078FA">
        <w:t>ы не могут оказать влияние и за возникновение</w:t>
      </w:r>
      <w:r w:rsidRPr="000078FA">
        <w:t xml:space="preserve">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="0084277F" w:rsidRPr="000078FA">
        <w:t>Контракту</w:t>
      </w:r>
      <w:r w:rsidRPr="000078FA">
        <w:t xml:space="preserve">, другие чрезвычайные обстоятельства. </w:t>
      </w:r>
    </w:p>
    <w:p w14:paraId="58334466" w14:textId="77777777" w:rsidR="00FF126D" w:rsidRPr="000078FA" w:rsidRDefault="00FF126D" w:rsidP="00FF126D">
      <w:pPr>
        <w:tabs>
          <w:tab w:val="left" w:pos="4500"/>
        </w:tabs>
        <w:ind w:firstLine="709"/>
        <w:jc w:val="both"/>
      </w:pPr>
      <w:r w:rsidRPr="000078FA">
        <w:t xml:space="preserve">8.2. В случае наступления обстоятельств, указанных в п. 8.1 </w:t>
      </w:r>
      <w:r w:rsidR="0084277F" w:rsidRPr="000078FA">
        <w:t>Контракта</w:t>
      </w:r>
      <w:r w:rsidRPr="000078FA">
        <w:t xml:space="preserve">, сторона, которая не в состоянии исполнить обязательства, взятые на себя по </w:t>
      </w:r>
      <w:r w:rsidR="00D424C8" w:rsidRPr="000078FA">
        <w:t>Контракту</w:t>
      </w:r>
      <w:r w:rsidRPr="000078FA">
        <w:t xml:space="preserve">, должна в трехдневный срок сообщить об этих обстоятельствах другой стороне в письменной форме. </w:t>
      </w:r>
    </w:p>
    <w:p w14:paraId="41D3DCF7" w14:textId="77777777" w:rsidR="00FF126D" w:rsidRPr="000078FA" w:rsidRDefault="00FF126D" w:rsidP="00FF126D">
      <w:pPr>
        <w:tabs>
          <w:tab w:val="left" w:pos="4500"/>
        </w:tabs>
        <w:ind w:firstLine="709"/>
        <w:jc w:val="both"/>
      </w:pPr>
      <w:r w:rsidRPr="000078FA">
        <w:t xml:space="preserve">С момента наступления форс-мажорных обстоятельств действие </w:t>
      </w:r>
      <w:r w:rsidR="001A5B1B" w:rsidRPr="000078FA">
        <w:t>Договор</w:t>
      </w:r>
      <w:r w:rsidRPr="000078FA">
        <w:t xml:space="preserve">а приостанавливается до момента прекращения указанных обстоятельств. </w:t>
      </w:r>
    </w:p>
    <w:p w14:paraId="79C6C748" w14:textId="5D175367" w:rsidR="001E49C2" w:rsidRPr="000078FA" w:rsidRDefault="00FF126D" w:rsidP="007E3BFF">
      <w:pPr>
        <w:tabs>
          <w:tab w:val="left" w:pos="4500"/>
        </w:tabs>
        <w:ind w:firstLine="709"/>
        <w:jc w:val="both"/>
        <w:rPr>
          <w:b/>
        </w:rPr>
      </w:pPr>
      <w:r w:rsidRPr="000078FA">
        <w:t xml:space="preserve">8.3. При наступлении Форс-мажора Стороны определяют возможность и условия возобновления приостановленных обязательств и при необходимости вносят согласованные изменения в </w:t>
      </w:r>
      <w:r w:rsidR="00D424C8" w:rsidRPr="000078FA">
        <w:t>Контракт</w:t>
      </w:r>
      <w:r w:rsidRPr="000078FA">
        <w:t>.</w:t>
      </w:r>
    </w:p>
    <w:p w14:paraId="513F8199" w14:textId="335816FD" w:rsidR="001205B1" w:rsidRPr="000078FA" w:rsidRDefault="00C1727A">
      <w:pPr>
        <w:tabs>
          <w:tab w:val="left" w:pos="4500"/>
        </w:tabs>
        <w:ind w:firstLine="709"/>
        <w:jc w:val="both"/>
        <w:rPr>
          <w:b/>
        </w:rPr>
      </w:pPr>
      <w:r w:rsidRPr="000078FA">
        <w:rPr>
          <w:b/>
        </w:rPr>
        <w:t>9</w:t>
      </w:r>
      <w:r w:rsidR="001205B1" w:rsidRPr="000078FA">
        <w:rPr>
          <w:b/>
        </w:rPr>
        <w:t>. Ответственность сторон</w:t>
      </w:r>
    </w:p>
    <w:p w14:paraId="0C5BBE93" w14:textId="77777777" w:rsidR="004554AD" w:rsidRPr="000078FA" w:rsidRDefault="004554AD" w:rsidP="004554AD">
      <w:pPr>
        <w:tabs>
          <w:tab w:val="left" w:pos="4500"/>
        </w:tabs>
        <w:ind w:firstLine="709"/>
        <w:jc w:val="both"/>
        <w:rPr>
          <w:lang w:eastAsia="ru-RU"/>
        </w:rPr>
      </w:pPr>
      <w:r w:rsidRPr="000078FA">
        <w:rPr>
          <w:lang w:eastAsia="ru-RU"/>
        </w:rPr>
        <w:t xml:space="preserve">9.1. В случае просрочки исполнения Заказчиком обязательств, предусмотренных </w:t>
      </w:r>
      <w:r w:rsidR="00D424C8" w:rsidRPr="000078FA">
        <w:rPr>
          <w:lang w:eastAsia="ru-RU"/>
        </w:rPr>
        <w:t>Контрактом</w:t>
      </w:r>
      <w:r w:rsidRPr="000078FA">
        <w:rPr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D424C8" w:rsidRPr="000078FA">
        <w:rPr>
          <w:lang w:eastAsia="ru-RU"/>
        </w:rPr>
        <w:t>Контрактом</w:t>
      </w:r>
      <w:r w:rsidRPr="000078FA">
        <w:rPr>
          <w:lang w:eastAsia="ru-RU"/>
        </w:rPr>
        <w:t xml:space="preserve">, Исполнитель вправе потребовать уплаты штрафа и (или) пени. </w:t>
      </w:r>
    </w:p>
    <w:p w14:paraId="36AAC7C6" w14:textId="77777777" w:rsidR="004554AD" w:rsidRPr="000078FA" w:rsidRDefault="004554AD" w:rsidP="004554AD">
      <w:pPr>
        <w:tabs>
          <w:tab w:val="left" w:pos="4500"/>
        </w:tabs>
        <w:ind w:firstLine="709"/>
        <w:jc w:val="both"/>
        <w:rPr>
          <w:lang w:eastAsia="ru-RU"/>
        </w:rPr>
      </w:pPr>
      <w:r w:rsidRPr="000078FA">
        <w:rPr>
          <w:lang w:eastAsia="ru-RU"/>
        </w:rPr>
        <w:t xml:space="preserve">Пеня начисляется за каждый день просрочки исполнения Заказчиком обязательства, предусмотренного </w:t>
      </w:r>
      <w:r w:rsidR="00106B00" w:rsidRPr="000078FA">
        <w:rPr>
          <w:lang w:eastAsia="ru-RU"/>
        </w:rPr>
        <w:t>Контрактом</w:t>
      </w:r>
      <w:r w:rsidRPr="000078FA">
        <w:rPr>
          <w:lang w:eastAsia="ru-RU"/>
        </w:rPr>
        <w:t xml:space="preserve">, начиная со дня, следующего после дня истечения установленного </w:t>
      </w:r>
      <w:r w:rsidR="00106B00" w:rsidRPr="000078FA">
        <w:rPr>
          <w:lang w:eastAsia="ru-RU"/>
        </w:rPr>
        <w:t>Контрактом</w:t>
      </w:r>
      <w:r w:rsidRPr="000078FA">
        <w:rPr>
          <w:lang w:eastAsia="ru-RU"/>
        </w:rPr>
        <w:t xml:space="preserve"> срока исполнения обязательства. </w:t>
      </w:r>
    </w:p>
    <w:p w14:paraId="50BEBD83" w14:textId="77777777" w:rsidR="004554AD" w:rsidRPr="000078FA" w:rsidRDefault="004554AD" w:rsidP="004554AD">
      <w:pPr>
        <w:tabs>
          <w:tab w:val="left" w:pos="4500"/>
        </w:tabs>
        <w:ind w:firstLine="709"/>
        <w:jc w:val="both"/>
        <w:rPr>
          <w:lang w:eastAsia="ru-RU"/>
        </w:rPr>
      </w:pPr>
      <w:r w:rsidRPr="000078FA">
        <w:rPr>
          <w:lang w:eastAsia="ru-RU"/>
        </w:rPr>
        <w:t xml:space="preserve">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4079287A" w14:textId="77777777" w:rsidR="004554AD" w:rsidRPr="000078FA" w:rsidRDefault="004554AD" w:rsidP="004554AD">
      <w:pPr>
        <w:tabs>
          <w:tab w:val="left" w:pos="4500"/>
        </w:tabs>
        <w:ind w:firstLine="709"/>
        <w:jc w:val="both"/>
        <w:rPr>
          <w:lang w:eastAsia="ru-RU"/>
        </w:rPr>
      </w:pPr>
      <w:r w:rsidRPr="000078FA">
        <w:rPr>
          <w:lang w:eastAsia="ru-RU"/>
        </w:rPr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</w:t>
      </w:r>
      <w:r w:rsidR="00106B00" w:rsidRPr="000078FA">
        <w:rPr>
          <w:lang w:eastAsia="ru-RU"/>
        </w:rPr>
        <w:t>Контрактом</w:t>
      </w:r>
      <w:r w:rsidRPr="000078FA">
        <w:rPr>
          <w:lang w:eastAsia="ru-RU"/>
        </w:rPr>
        <w:t xml:space="preserve">. </w:t>
      </w:r>
    </w:p>
    <w:p w14:paraId="03129AA7" w14:textId="77777777" w:rsidR="004554AD" w:rsidRPr="000078FA" w:rsidRDefault="004554AD" w:rsidP="004554AD">
      <w:pPr>
        <w:tabs>
          <w:tab w:val="left" w:pos="4500"/>
        </w:tabs>
        <w:ind w:firstLine="709"/>
        <w:jc w:val="both"/>
        <w:rPr>
          <w:lang w:eastAsia="ru-RU"/>
        </w:rPr>
      </w:pPr>
      <w:r w:rsidRPr="000078FA">
        <w:rPr>
          <w:lang w:eastAsia="ru-RU"/>
        </w:rPr>
        <w:t xml:space="preserve">За каждый факт неисполнения Заказчиком обязательств, предусмотренных </w:t>
      </w:r>
      <w:r w:rsidR="00D424C8" w:rsidRPr="000078FA">
        <w:rPr>
          <w:lang w:eastAsia="ru-RU"/>
        </w:rPr>
        <w:t>Контрактом</w:t>
      </w:r>
      <w:r w:rsidRPr="000078FA">
        <w:rPr>
          <w:lang w:eastAsia="ru-RU"/>
        </w:rPr>
        <w:t>, за исключением просрочки исполнения обязательств, размер штрафа устанавливается в в</w:t>
      </w:r>
      <w:r w:rsidR="00D424C8" w:rsidRPr="000078FA">
        <w:rPr>
          <w:lang w:eastAsia="ru-RU"/>
        </w:rPr>
        <w:t>иде фиксированной суммы 1000 рублей 00</w:t>
      </w:r>
      <w:r w:rsidRPr="000078FA">
        <w:rPr>
          <w:lang w:eastAsia="ru-RU"/>
        </w:rPr>
        <w:t xml:space="preserve"> копеек, определяемой в следующем порядке:</w:t>
      </w:r>
    </w:p>
    <w:p w14:paraId="7BC3B355" w14:textId="77777777" w:rsidR="004554AD" w:rsidRPr="000078FA" w:rsidRDefault="004554AD" w:rsidP="004554AD">
      <w:pPr>
        <w:tabs>
          <w:tab w:val="left" w:pos="4500"/>
        </w:tabs>
        <w:ind w:firstLine="709"/>
        <w:jc w:val="both"/>
        <w:rPr>
          <w:lang w:eastAsia="ru-RU"/>
        </w:rPr>
      </w:pPr>
      <w:r w:rsidRPr="000078FA">
        <w:rPr>
          <w:lang w:eastAsia="ru-RU"/>
        </w:rPr>
        <w:t xml:space="preserve">а) 1000 рублей, если цена </w:t>
      </w:r>
      <w:r w:rsidR="00D424C8" w:rsidRPr="000078FA">
        <w:rPr>
          <w:lang w:eastAsia="ru-RU"/>
        </w:rPr>
        <w:t>Контракта</w:t>
      </w:r>
      <w:r w:rsidRPr="000078FA">
        <w:rPr>
          <w:lang w:eastAsia="ru-RU"/>
        </w:rPr>
        <w:t xml:space="preserve"> не превышает 3 млн. рублей (включительно);</w:t>
      </w:r>
    </w:p>
    <w:p w14:paraId="1DC3CCB4" w14:textId="77777777" w:rsidR="004554AD" w:rsidRPr="000078FA" w:rsidRDefault="004554AD" w:rsidP="004554AD">
      <w:pPr>
        <w:tabs>
          <w:tab w:val="left" w:pos="4500"/>
        </w:tabs>
        <w:ind w:firstLine="709"/>
        <w:jc w:val="both"/>
        <w:rPr>
          <w:lang w:eastAsia="ru-RU"/>
        </w:rPr>
      </w:pPr>
      <w:r w:rsidRPr="000078FA">
        <w:rPr>
          <w:lang w:eastAsia="ru-RU"/>
        </w:rPr>
        <w:lastRenderedPageBreak/>
        <w:t xml:space="preserve">Общая сумма начисленной неустойки (штрафов) за ненадлежащее исполнение заказчиком обязательств, предусмотренных Договором, не может превышать цену </w:t>
      </w:r>
      <w:r w:rsidR="00D424C8" w:rsidRPr="000078FA">
        <w:rPr>
          <w:lang w:eastAsia="ru-RU"/>
        </w:rPr>
        <w:t>Контракта</w:t>
      </w:r>
      <w:r w:rsidRPr="000078FA">
        <w:rPr>
          <w:lang w:eastAsia="ru-RU"/>
        </w:rPr>
        <w:t>.</w:t>
      </w:r>
    </w:p>
    <w:p w14:paraId="7B90D381" w14:textId="77777777" w:rsidR="004554AD" w:rsidRPr="000078FA" w:rsidRDefault="00D424C8" w:rsidP="004554AD">
      <w:pPr>
        <w:tabs>
          <w:tab w:val="left" w:pos="4500"/>
        </w:tabs>
        <w:ind w:firstLine="709"/>
        <w:jc w:val="both"/>
        <w:rPr>
          <w:lang w:eastAsia="ru-RU"/>
        </w:rPr>
      </w:pPr>
      <w:r w:rsidRPr="000078FA">
        <w:rPr>
          <w:lang w:eastAsia="ru-RU"/>
        </w:rPr>
        <w:t>9.2</w:t>
      </w:r>
      <w:r w:rsidR="004554AD" w:rsidRPr="000078FA">
        <w:rPr>
          <w:lang w:eastAsia="ru-RU"/>
        </w:rPr>
        <w:t xml:space="preserve">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Pr="000078FA">
        <w:rPr>
          <w:lang w:eastAsia="ru-RU"/>
        </w:rPr>
        <w:t>Контракта</w:t>
      </w:r>
      <w:r w:rsidR="004554AD" w:rsidRPr="000078FA">
        <w:rPr>
          <w:lang w:eastAsia="ru-RU"/>
        </w:rPr>
        <w:t>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7E0EEBF4" w14:textId="77777777" w:rsidR="004554AD" w:rsidRPr="000078FA" w:rsidRDefault="00D424C8" w:rsidP="004554AD">
      <w:pPr>
        <w:tabs>
          <w:tab w:val="left" w:pos="4500"/>
        </w:tabs>
        <w:ind w:firstLine="709"/>
        <w:jc w:val="both"/>
        <w:rPr>
          <w:lang w:eastAsia="ru-RU"/>
        </w:rPr>
      </w:pPr>
      <w:r w:rsidRPr="000078FA">
        <w:rPr>
          <w:lang w:eastAsia="ru-RU"/>
        </w:rPr>
        <w:t>9.3</w:t>
      </w:r>
      <w:r w:rsidR="004554AD" w:rsidRPr="000078FA">
        <w:rPr>
          <w:lang w:eastAsia="ru-RU"/>
        </w:rPr>
        <w:t xml:space="preserve">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106B00" w:rsidRPr="000078FA">
        <w:rPr>
          <w:lang w:eastAsia="ru-RU"/>
        </w:rPr>
        <w:t>Контрактом</w:t>
      </w:r>
      <w:r w:rsidR="004554AD" w:rsidRPr="000078FA">
        <w:rPr>
          <w:lang w:eastAsia="ru-RU"/>
        </w:rPr>
        <w:t xml:space="preserve">, не может превышать цену </w:t>
      </w:r>
      <w:r w:rsidRPr="000078FA">
        <w:rPr>
          <w:lang w:eastAsia="ru-RU"/>
        </w:rPr>
        <w:t>Контракта</w:t>
      </w:r>
      <w:r w:rsidR="004554AD" w:rsidRPr="000078FA">
        <w:rPr>
          <w:lang w:eastAsia="ru-RU"/>
        </w:rPr>
        <w:t>.</w:t>
      </w:r>
    </w:p>
    <w:p w14:paraId="1D7EE5A8" w14:textId="77777777" w:rsidR="004554AD" w:rsidRPr="000078FA" w:rsidRDefault="00D424C8" w:rsidP="004554AD">
      <w:pPr>
        <w:tabs>
          <w:tab w:val="left" w:pos="4500"/>
        </w:tabs>
        <w:ind w:firstLine="709"/>
        <w:jc w:val="both"/>
        <w:rPr>
          <w:lang w:eastAsia="ru-RU"/>
        </w:rPr>
      </w:pPr>
      <w:r w:rsidRPr="000078FA">
        <w:rPr>
          <w:lang w:eastAsia="ru-RU"/>
        </w:rPr>
        <w:t>9.4</w:t>
      </w:r>
      <w:r w:rsidR="004554AD" w:rsidRPr="000078FA">
        <w:rPr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Pr="000078FA">
        <w:rPr>
          <w:lang w:eastAsia="ru-RU"/>
        </w:rPr>
        <w:t>Контрактом</w:t>
      </w:r>
      <w:r w:rsidR="004554AD" w:rsidRPr="000078FA">
        <w:rPr>
          <w:lang w:eastAsia="ru-RU"/>
        </w:rPr>
        <w:t>, произошло вследствие непреодолимой силы или по вине другой стороны.</w:t>
      </w:r>
    </w:p>
    <w:p w14:paraId="283D14CE" w14:textId="77777777" w:rsidR="004554AD" w:rsidRPr="000078FA" w:rsidRDefault="00D424C8" w:rsidP="004554AD">
      <w:pPr>
        <w:tabs>
          <w:tab w:val="left" w:pos="4500"/>
        </w:tabs>
        <w:ind w:firstLine="709"/>
        <w:jc w:val="both"/>
        <w:rPr>
          <w:lang w:eastAsia="ru-RU"/>
        </w:rPr>
      </w:pPr>
      <w:r w:rsidRPr="000078FA">
        <w:rPr>
          <w:lang w:eastAsia="ru-RU"/>
        </w:rPr>
        <w:t>9.5</w:t>
      </w:r>
      <w:r w:rsidR="004554AD" w:rsidRPr="000078FA">
        <w:rPr>
          <w:lang w:eastAsia="ru-RU"/>
        </w:rPr>
        <w:t xml:space="preserve">.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</w:t>
      </w:r>
      <w:r w:rsidRPr="000078FA">
        <w:rPr>
          <w:lang w:eastAsia="ru-RU"/>
        </w:rPr>
        <w:t>Контракте</w:t>
      </w:r>
      <w:r w:rsidR="004554AD" w:rsidRPr="000078FA">
        <w:rPr>
          <w:lang w:eastAsia="ru-RU"/>
        </w:rPr>
        <w:t>.</w:t>
      </w:r>
    </w:p>
    <w:p w14:paraId="6C4FEC0F" w14:textId="62E76D2F" w:rsidR="00794607" w:rsidRPr="007E3BFF" w:rsidRDefault="00D424C8" w:rsidP="007E3BFF">
      <w:pPr>
        <w:tabs>
          <w:tab w:val="left" w:pos="4500"/>
        </w:tabs>
        <w:ind w:firstLine="709"/>
        <w:jc w:val="both"/>
        <w:rPr>
          <w:lang w:eastAsia="ru-RU"/>
        </w:rPr>
      </w:pPr>
      <w:r w:rsidRPr="000078FA">
        <w:rPr>
          <w:lang w:eastAsia="ru-RU"/>
        </w:rPr>
        <w:t>9.6</w:t>
      </w:r>
      <w:r w:rsidR="004554AD" w:rsidRPr="000078FA">
        <w:rPr>
          <w:lang w:eastAsia="ru-RU"/>
        </w:rPr>
        <w:t>. Уплата неустойки, а также возмещение убытков, причиненных ненадлежащим исполнением обязательств, не освобождает Исполнителя от исполнения об</w:t>
      </w:r>
      <w:r w:rsidR="00306040" w:rsidRPr="000078FA">
        <w:rPr>
          <w:lang w:eastAsia="ru-RU"/>
        </w:rPr>
        <w:t xml:space="preserve">язательств в натуре. Неустойка </w:t>
      </w:r>
      <w:r w:rsidR="004554AD" w:rsidRPr="000078FA">
        <w:rPr>
          <w:lang w:eastAsia="ru-RU"/>
        </w:rPr>
        <w:t>взимается за каждое нарушение в отдельности.</w:t>
      </w:r>
    </w:p>
    <w:p w14:paraId="773BC107" w14:textId="4C155FDA" w:rsidR="00952D5E" w:rsidRPr="000078FA" w:rsidRDefault="00F871FC">
      <w:pPr>
        <w:tabs>
          <w:tab w:val="left" w:pos="4500"/>
        </w:tabs>
        <w:ind w:firstLine="709"/>
        <w:jc w:val="both"/>
        <w:rPr>
          <w:b/>
        </w:rPr>
      </w:pPr>
      <w:r w:rsidRPr="000078FA">
        <w:rPr>
          <w:b/>
        </w:rPr>
        <w:t>10</w:t>
      </w:r>
      <w:r w:rsidR="001205B1" w:rsidRPr="000078FA">
        <w:rPr>
          <w:b/>
        </w:rPr>
        <w:t xml:space="preserve">. Расторжение </w:t>
      </w:r>
      <w:r w:rsidR="00D424C8" w:rsidRPr="000078FA">
        <w:rPr>
          <w:b/>
        </w:rPr>
        <w:t>Контракта</w:t>
      </w:r>
    </w:p>
    <w:p w14:paraId="50B02250" w14:textId="77777777" w:rsidR="001205B1" w:rsidRPr="000078FA" w:rsidRDefault="001205B1" w:rsidP="00166214">
      <w:pPr>
        <w:tabs>
          <w:tab w:val="left" w:pos="4500"/>
        </w:tabs>
        <w:ind w:firstLine="709"/>
        <w:jc w:val="both"/>
      </w:pPr>
      <w:r w:rsidRPr="000078FA">
        <w:rPr>
          <w:b/>
        </w:rPr>
        <w:t xml:space="preserve">  </w:t>
      </w:r>
      <w:r w:rsidR="00F871FC" w:rsidRPr="000078FA">
        <w:t>10</w:t>
      </w:r>
      <w:r w:rsidRPr="000078FA">
        <w:t xml:space="preserve">.1. Расторжение </w:t>
      </w:r>
      <w:r w:rsidR="00D424C8" w:rsidRPr="000078FA">
        <w:t>Контракта</w:t>
      </w:r>
      <w:r w:rsidRPr="000078FA">
        <w:t xml:space="preserve"> допускается по соглашению сторон, по решению суда, в случае одностороннего отказа стороны </w:t>
      </w:r>
      <w:r w:rsidR="00D424C8" w:rsidRPr="000078FA">
        <w:t>Контракта</w:t>
      </w:r>
      <w:r w:rsidRPr="000078FA">
        <w:t xml:space="preserve"> от исполнения </w:t>
      </w:r>
      <w:r w:rsidR="001A5B1B" w:rsidRPr="000078FA">
        <w:t>Договор</w:t>
      </w:r>
      <w:r w:rsidRPr="000078FA">
        <w:t>а в соответствии с гражданским законодательством.</w:t>
      </w:r>
    </w:p>
    <w:p w14:paraId="1021449C" w14:textId="77777777" w:rsidR="001205B1" w:rsidRPr="000078FA" w:rsidRDefault="00F871FC">
      <w:pPr>
        <w:ind w:firstLine="709"/>
        <w:jc w:val="both"/>
      </w:pPr>
      <w:r w:rsidRPr="000078FA">
        <w:t>10</w:t>
      </w:r>
      <w:r w:rsidR="001205B1" w:rsidRPr="000078FA">
        <w:t xml:space="preserve">.2. </w:t>
      </w:r>
      <w:r w:rsidR="00AC62AB" w:rsidRPr="000078FA">
        <w:rPr>
          <w:rStyle w:val="blk"/>
        </w:rPr>
        <w:t>Заказчик</w:t>
      </w:r>
      <w:r w:rsidR="001205B1" w:rsidRPr="000078FA">
        <w:rPr>
          <w:rStyle w:val="blk"/>
        </w:rPr>
        <w:t xml:space="preserve"> вправе принять решение об одностороннем отказе от исполнения </w:t>
      </w:r>
      <w:r w:rsidR="00D424C8" w:rsidRPr="000078FA">
        <w:rPr>
          <w:rStyle w:val="blk"/>
        </w:rPr>
        <w:t>Контракта</w:t>
      </w:r>
      <w:r w:rsidR="001205B1" w:rsidRPr="000078FA">
        <w:rPr>
          <w:rStyle w:val="blk"/>
        </w:rPr>
        <w:t xml:space="preserve"> по основаниям, предусмотренным Гражданским кодексом РФ для одностороннего отказа от исполнения отдельных видов обязательств.</w:t>
      </w:r>
    </w:p>
    <w:p w14:paraId="6751DD93" w14:textId="77777777" w:rsidR="001205B1" w:rsidRPr="000078FA" w:rsidRDefault="00F871FC">
      <w:pPr>
        <w:ind w:firstLine="709"/>
        <w:jc w:val="both"/>
      </w:pPr>
      <w:r w:rsidRPr="000078FA">
        <w:t>10</w:t>
      </w:r>
      <w:r w:rsidR="001205B1" w:rsidRPr="000078FA">
        <w:t xml:space="preserve">.3. </w:t>
      </w:r>
      <w:r w:rsidR="00AC62AB" w:rsidRPr="000078FA">
        <w:t>Заказчик</w:t>
      </w:r>
      <w:r w:rsidR="001205B1" w:rsidRPr="000078FA">
        <w:t xml:space="preserve"> вправе провести экспертизу оказанной услуги с привлечением экспертов, экспертных организаций до принятия решения об одностороннем отказе от исполнения </w:t>
      </w:r>
      <w:r w:rsidR="00D424C8" w:rsidRPr="000078FA">
        <w:t>Контракта</w:t>
      </w:r>
      <w:r w:rsidR="001205B1" w:rsidRPr="000078FA">
        <w:t>.</w:t>
      </w:r>
    </w:p>
    <w:p w14:paraId="4AAE467D" w14:textId="77777777" w:rsidR="001205B1" w:rsidRPr="000078FA" w:rsidRDefault="00F871FC">
      <w:pPr>
        <w:ind w:firstLine="709"/>
        <w:jc w:val="both"/>
      </w:pPr>
      <w:r w:rsidRPr="000078FA">
        <w:t>10</w:t>
      </w:r>
      <w:r w:rsidR="001205B1" w:rsidRPr="000078FA">
        <w:t xml:space="preserve">.4. Если </w:t>
      </w:r>
      <w:r w:rsidR="00AC62AB" w:rsidRPr="000078FA">
        <w:t>Заказчик</w:t>
      </w:r>
      <w:r w:rsidR="001205B1" w:rsidRPr="000078FA">
        <w:t xml:space="preserve">ом проведена экспертиза оказанной услуги с привлечением экспертов, экспертных организаций, решение об одностороннем отказе от исполнения </w:t>
      </w:r>
      <w:r w:rsidR="00D424C8" w:rsidRPr="000078FA">
        <w:t>Контракта</w:t>
      </w:r>
      <w:r w:rsidR="001205B1" w:rsidRPr="000078FA">
        <w:t xml:space="preserve"> может быть принято </w:t>
      </w:r>
      <w:r w:rsidR="00AC62AB" w:rsidRPr="000078FA">
        <w:t>Заказчик</w:t>
      </w:r>
      <w:r w:rsidR="001205B1" w:rsidRPr="000078FA">
        <w:t>ом только при условии, что по результатам экспертизы оказанной услуги в заключени</w:t>
      </w:r>
      <w:proofErr w:type="gramStart"/>
      <w:r w:rsidR="001205B1" w:rsidRPr="000078FA">
        <w:t>и</w:t>
      </w:r>
      <w:proofErr w:type="gramEnd"/>
      <w:r w:rsidR="001205B1" w:rsidRPr="000078FA">
        <w:t xml:space="preserve"> эксперта, экспертной организации будут подтверждены нарушения условий </w:t>
      </w:r>
      <w:r w:rsidR="00D424C8" w:rsidRPr="000078FA">
        <w:t>Контракта</w:t>
      </w:r>
      <w:r w:rsidR="001205B1" w:rsidRPr="000078FA">
        <w:t xml:space="preserve">, послужившие основанием для одностороннего отказа </w:t>
      </w:r>
      <w:r w:rsidR="00AC62AB" w:rsidRPr="000078FA">
        <w:t>Заказчик</w:t>
      </w:r>
      <w:r w:rsidR="001205B1" w:rsidRPr="000078FA">
        <w:t xml:space="preserve">а от исполнения </w:t>
      </w:r>
      <w:r w:rsidR="00D424C8" w:rsidRPr="000078FA">
        <w:t>Контракта</w:t>
      </w:r>
      <w:r w:rsidR="001205B1" w:rsidRPr="000078FA">
        <w:t>.</w:t>
      </w:r>
    </w:p>
    <w:p w14:paraId="1AD30D71" w14:textId="77777777" w:rsidR="001205B1" w:rsidRPr="000078FA" w:rsidRDefault="00F871FC">
      <w:pPr>
        <w:ind w:firstLine="709"/>
        <w:jc w:val="both"/>
      </w:pPr>
      <w:r w:rsidRPr="000078FA">
        <w:t>10</w:t>
      </w:r>
      <w:r w:rsidR="001205B1" w:rsidRPr="000078FA">
        <w:t xml:space="preserve">.5. </w:t>
      </w:r>
      <w:proofErr w:type="gramStart"/>
      <w:r w:rsidR="001205B1" w:rsidRPr="000078FA">
        <w:t xml:space="preserve">Решение </w:t>
      </w:r>
      <w:r w:rsidR="00AC62AB" w:rsidRPr="000078FA">
        <w:t>Заказчик</w:t>
      </w:r>
      <w:r w:rsidR="001205B1" w:rsidRPr="000078FA">
        <w:t xml:space="preserve">а об одностороннем отказе от исполнения </w:t>
      </w:r>
      <w:r w:rsidR="00D424C8" w:rsidRPr="000078FA">
        <w:t>Контракта</w:t>
      </w:r>
      <w:r w:rsidR="001205B1" w:rsidRPr="000078FA">
        <w:t xml:space="preserve"> в течение трех рабочих дней, следующих за датой принятия указанного решения, направляется Исполнителю по почте заказным письмом с уведомлением о вручении по адресу </w:t>
      </w:r>
      <w:r w:rsidR="009F71E8" w:rsidRPr="000078FA">
        <w:t>Исполнителя</w:t>
      </w:r>
      <w:r w:rsidR="001205B1" w:rsidRPr="000078FA">
        <w:t xml:space="preserve">, указанному в </w:t>
      </w:r>
      <w:r w:rsidR="00106B00" w:rsidRPr="000078FA">
        <w:t>Контракте</w:t>
      </w:r>
      <w:r w:rsidR="001205B1" w:rsidRPr="000078FA">
        <w:t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</w:t>
      </w:r>
      <w:proofErr w:type="gramEnd"/>
      <w:r w:rsidR="001205B1" w:rsidRPr="000078FA">
        <w:t xml:space="preserve"> получение </w:t>
      </w:r>
      <w:r w:rsidR="00AC62AB" w:rsidRPr="000078FA">
        <w:t>Заказчик</w:t>
      </w:r>
      <w:r w:rsidR="001205B1" w:rsidRPr="000078FA">
        <w:t xml:space="preserve">ом подтверждения о его вручении </w:t>
      </w:r>
      <w:r w:rsidR="00A27AD4" w:rsidRPr="000078FA">
        <w:t>Исполнителю</w:t>
      </w:r>
      <w:r w:rsidR="001205B1" w:rsidRPr="000078FA">
        <w:t xml:space="preserve">. Выполнение </w:t>
      </w:r>
      <w:r w:rsidR="00AC62AB" w:rsidRPr="000078FA">
        <w:t>Заказчик</w:t>
      </w:r>
      <w:r w:rsidR="001205B1" w:rsidRPr="000078FA">
        <w:t xml:space="preserve">ом указанных требований считается надлежащим уведомлением </w:t>
      </w:r>
      <w:r w:rsidR="00A27AD4" w:rsidRPr="000078FA">
        <w:t>Исполнителя</w:t>
      </w:r>
      <w:r w:rsidR="001205B1" w:rsidRPr="000078FA">
        <w:t xml:space="preserve"> об одностороннем отказе от исполнения </w:t>
      </w:r>
      <w:r w:rsidR="00D424C8" w:rsidRPr="000078FA">
        <w:t>Контракта</w:t>
      </w:r>
      <w:r w:rsidR="001205B1" w:rsidRPr="000078FA">
        <w:t xml:space="preserve">. Датой такого надлежащего уведомления признается дата получения </w:t>
      </w:r>
      <w:r w:rsidR="00AC62AB" w:rsidRPr="000078FA">
        <w:t>Заказчик</w:t>
      </w:r>
      <w:r w:rsidR="001205B1" w:rsidRPr="000078FA">
        <w:t xml:space="preserve">ом подтверждения о вручении </w:t>
      </w:r>
      <w:r w:rsidR="00A27AD4" w:rsidRPr="000078FA">
        <w:t>Исполнителю</w:t>
      </w:r>
      <w:r w:rsidR="001205B1" w:rsidRPr="000078FA">
        <w:t xml:space="preserve"> указанного уведомления либо дата получения </w:t>
      </w:r>
      <w:r w:rsidR="00AC62AB" w:rsidRPr="000078FA">
        <w:t>Заказчик</w:t>
      </w:r>
      <w:r w:rsidR="001205B1" w:rsidRPr="000078FA">
        <w:t xml:space="preserve">ом информации об отсутствии </w:t>
      </w:r>
      <w:r w:rsidR="00A27AD4" w:rsidRPr="000078FA">
        <w:t>Исполнителя</w:t>
      </w:r>
      <w:r w:rsidR="001205B1" w:rsidRPr="000078FA">
        <w:t xml:space="preserve"> по его адресу, указанному в </w:t>
      </w:r>
      <w:r w:rsidR="00106B00" w:rsidRPr="000078FA">
        <w:rPr>
          <w:lang w:eastAsia="ru-RU"/>
        </w:rPr>
        <w:t>Контракте</w:t>
      </w:r>
      <w:r w:rsidR="001205B1" w:rsidRPr="000078FA">
        <w:t xml:space="preserve">. При невозможности получения указанного подтверждения либо информации датой такого надлежащего уведомления признается дата по истечении тридцати дней </w:t>
      </w:r>
      <w:proofErr w:type="gramStart"/>
      <w:r w:rsidR="001205B1" w:rsidRPr="000078FA">
        <w:t>с даты направления</w:t>
      </w:r>
      <w:proofErr w:type="gramEnd"/>
      <w:r w:rsidR="001205B1" w:rsidRPr="000078FA">
        <w:t xml:space="preserve"> извещения решения </w:t>
      </w:r>
      <w:r w:rsidR="00AC62AB" w:rsidRPr="000078FA">
        <w:t>Заказчик</w:t>
      </w:r>
      <w:r w:rsidR="001205B1" w:rsidRPr="000078FA">
        <w:t xml:space="preserve">а об одностороннем отказе от исполнения </w:t>
      </w:r>
      <w:r w:rsidR="00106B00" w:rsidRPr="000078FA">
        <w:rPr>
          <w:lang w:eastAsia="ru-RU"/>
        </w:rPr>
        <w:t>Контракте</w:t>
      </w:r>
      <w:r w:rsidR="001205B1" w:rsidRPr="000078FA">
        <w:t>.</w:t>
      </w:r>
    </w:p>
    <w:p w14:paraId="2DB76E56" w14:textId="77777777" w:rsidR="001205B1" w:rsidRPr="000078FA" w:rsidRDefault="00F871FC">
      <w:pPr>
        <w:ind w:firstLine="709"/>
        <w:jc w:val="both"/>
      </w:pPr>
      <w:r w:rsidRPr="000078FA">
        <w:lastRenderedPageBreak/>
        <w:t>10</w:t>
      </w:r>
      <w:r w:rsidR="001205B1" w:rsidRPr="000078FA">
        <w:t xml:space="preserve">.6. Решение </w:t>
      </w:r>
      <w:r w:rsidR="00AC62AB" w:rsidRPr="000078FA">
        <w:t>Заказчик</w:t>
      </w:r>
      <w:r w:rsidR="001205B1" w:rsidRPr="000078FA">
        <w:t xml:space="preserve">а об одностороннем отказе от исполнения </w:t>
      </w:r>
      <w:r w:rsidR="00106B00" w:rsidRPr="000078FA">
        <w:rPr>
          <w:lang w:eastAsia="ru-RU"/>
        </w:rPr>
        <w:t xml:space="preserve">Контракта </w:t>
      </w:r>
      <w:r w:rsidR="001205B1" w:rsidRPr="000078FA">
        <w:t xml:space="preserve">вступает в </w:t>
      </w:r>
      <w:proofErr w:type="gramStart"/>
      <w:r w:rsidR="001205B1" w:rsidRPr="000078FA">
        <w:t>силу</w:t>
      </w:r>
      <w:proofErr w:type="gramEnd"/>
      <w:r w:rsidR="001205B1" w:rsidRPr="000078FA">
        <w:t xml:space="preserve"> и </w:t>
      </w:r>
      <w:r w:rsidR="00106B00" w:rsidRPr="000078FA">
        <w:rPr>
          <w:lang w:eastAsia="ru-RU"/>
        </w:rPr>
        <w:t xml:space="preserve">Контракт </w:t>
      </w:r>
      <w:r w:rsidR="001205B1" w:rsidRPr="000078FA">
        <w:t xml:space="preserve">считается расторгнутым через десять дней с даты надлежащего уведомления </w:t>
      </w:r>
      <w:r w:rsidR="00AC62AB" w:rsidRPr="000078FA">
        <w:t>Заказчик</w:t>
      </w:r>
      <w:r w:rsidR="001205B1" w:rsidRPr="000078FA">
        <w:t xml:space="preserve">ом </w:t>
      </w:r>
      <w:r w:rsidR="00A27AD4" w:rsidRPr="000078FA">
        <w:t>Исполнителя</w:t>
      </w:r>
      <w:r w:rsidR="001205B1" w:rsidRPr="000078FA">
        <w:t xml:space="preserve"> об одностороннем отказе от исполнения </w:t>
      </w:r>
      <w:r w:rsidR="00106B00" w:rsidRPr="000078FA">
        <w:rPr>
          <w:lang w:eastAsia="ru-RU"/>
        </w:rPr>
        <w:t>Контракта</w:t>
      </w:r>
      <w:r w:rsidR="001205B1" w:rsidRPr="000078FA">
        <w:t>.</w:t>
      </w:r>
    </w:p>
    <w:p w14:paraId="71109B40" w14:textId="77777777" w:rsidR="001205B1" w:rsidRPr="000078FA" w:rsidRDefault="00F871FC">
      <w:pPr>
        <w:ind w:firstLine="709"/>
        <w:jc w:val="both"/>
      </w:pPr>
      <w:r w:rsidRPr="000078FA">
        <w:t>10</w:t>
      </w:r>
      <w:r w:rsidR="001205B1" w:rsidRPr="000078FA">
        <w:t xml:space="preserve">.7. </w:t>
      </w:r>
      <w:proofErr w:type="gramStart"/>
      <w:r w:rsidR="00AC62AB" w:rsidRPr="000078FA">
        <w:t>Заказчик</w:t>
      </w:r>
      <w:r w:rsidR="001205B1" w:rsidRPr="000078FA">
        <w:t xml:space="preserve"> обязан отменить не вступившее в силу решение об одностороннем отказе от исполнения </w:t>
      </w:r>
      <w:r w:rsidR="00106B00" w:rsidRPr="000078FA">
        <w:rPr>
          <w:lang w:eastAsia="ru-RU"/>
        </w:rPr>
        <w:t>Контракта</w:t>
      </w:r>
      <w:r w:rsidR="001205B1" w:rsidRPr="000078FA">
        <w:t xml:space="preserve">, если в течение десятидневного срока с даты надлежащего уведомления </w:t>
      </w:r>
      <w:r w:rsidR="00A27AD4" w:rsidRPr="000078FA">
        <w:t>Исполнителя</w:t>
      </w:r>
      <w:r w:rsidR="001205B1" w:rsidRPr="000078FA">
        <w:t xml:space="preserve"> о принятом решении об одностороннем отказе от исполнения </w:t>
      </w:r>
      <w:r w:rsidR="00106B00" w:rsidRPr="000078FA">
        <w:rPr>
          <w:lang w:eastAsia="ru-RU"/>
        </w:rPr>
        <w:t>Контракта</w:t>
      </w:r>
      <w:r w:rsidR="001205B1" w:rsidRPr="000078FA">
        <w:t xml:space="preserve"> устранено нарушение условий </w:t>
      </w:r>
      <w:r w:rsidR="00106B00" w:rsidRPr="000078FA">
        <w:rPr>
          <w:lang w:eastAsia="ru-RU"/>
        </w:rPr>
        <w:t>Контракта</w:t>
      </w:r>
      <w:r w:rsidR="001205B1" w:rsidRPr="000078FA">
        <w:t xml:space="preserve">, послужившее основанием для принятия указанного решения, а также </w:t>
      </w:r>
      <w:r w:rsidR="00AC62AB" w:rsidRPr="000078FA">
        <w:t>Заказчик</w:t>
      </w:r>
      <w:r w:rsidR="00306040" w:rsidRPr="000078FA">
        <w:t xml:space="preserve">у компенсированы затраты </w:t>
      </w:r>
      <w:r w:rsidR="001205B1" w:rsidRPr="000078FA">
        <w:t>на проведение экспертизы.</w:t>
      </w:r>
      <w:proofErr w:type="gramEnd"/>
      <w:r w:rsidR="001205B1" w:rsidRPr="000078FA">
        <w:t xml:space="preserve"> Данное правило не применяется в случае повторного нарушения </w:t>
      </w:r>
      <w:r w:rsidR="00A27AD4" w:rsidRPr="000078FA">
        <w:t>Исполнителе</w:t>
      </w:r>
      <w:r w:rsidR="001205B1" w:rsidRPr="000078FA">
        <w:t xml:space="preserve">м условий </w:t>
      </w:r>
      <w:r w:rsidR="00106B00" w:rsidRPr="000078FA">
        <w:rPr>
          <w:lang w:eastAsia="ru-RU"/>
        </w:rPr>
        <w:t>Контракта</w:t>
      </w:r>
      <w:r w:rsidR="001205B1" w:rsidRPr="000078FA">
        <w:t xml:space="preserve">, которые в соответствии с гражданским законодательством являются основанием для одностороннего отказа </w:t>
      </w:r>
      <w:r w:rsidR="00AC62AB" w:rsidRPr="000078FA">
        <w:t>Заказчик</w:t>
      </w:r>
      <w:r w:rsidR="001205B1" w:rsidRPr="000078FA">
        <w:t xml:space="preserve">а от исполнения </w:t>
      </w:r>
      <w:r w:rsidR="00106B00" w:rsidRPr="000078FA">
        <w:rPr>
          <w:lang w:eastAsia="ru-RU"/>
        </w:rPr>
        <w:t>Контракта</w:t>
      </w:r>
      <w:r w:rsidR="001205B1" w:rsidRPr="000078FA">
        <w:t>.</w:t>
      </w:r>
    </w:p>
    <w:p w14:paraId="2520E76E" w14:textId="77777777" w:rsidR="001205B1" w:rsidRPr="000078FA" w:rsidRDefault="00F871FC">
      <w:pPr>
        <w:ind w:firstLine="709"/>
        <w:jc w:val="both"/>
      </w:pPr>
      <w:r w:rsidRPr="000078FA">
        <w:t>10</w:t>
      </w:r>
      <w:r w:rsidR="001205B1" w:rsidRPr="000078FA">
        <w:t xml:space="preserve">.8. </w:t>
      </w:r>
      <w:r w:rsidR="00593D73" w:rsidRPr="000078FA">
        <w:t xml:space="preserve">Исполнитель </w:t>
      </w:r>
      <w:r w:rsidR="001205B1" w:rsidRPr="000078FA">
        <w:t xml:space="preserve">вправе принять решение об одностороннем отказе от исполнения </w:t>
      </w:r>
      <w:r w:rsidR="00106B00" w:rsidRPr="000078FA">
        <w:rPr>
          <w:lang w:eastAsia="ru-RU"/>
        </w:rPr>
        <w:t>Контракта</w:t>
      </w:r>
      <w:r w:rsidR="001205B1" w:rsidRPr="000078FA">
        <w:t xml:space="preserve"> по основаниям, предусмотренным Гражданским </w:t>
      </w:r>
      <w:r w:rsidR="001205B1" w:rsidRPr="000078FA">
        <w:rPr>
          <w:rFonts w:eastAsia="MS Mincho"/>
        </w:rPr>
        <w:t>кодексом</w:t>
      </w:r>
      <w:r w:rsidR="001205B1" w:rsidRPr="000078FA">
        <w:t xml:space="preserve"> РФ для одностороннего отказа от исполнения отдельных видов обязательств.</w:t>
      </w:r>
    </w:p>
    <w:p w14:paraId="7A5B2021" w14:textId="77777777" w:rsidR="001205B1" w:rsidRPr="000078FA" w:rsidRDefault="00F871FC">
      <w:pPr>
        <w:ind w:firstLine="709"/>
        <w:jc w:val="both"/>
      </w:pPr>
      <w:r w:rsidRPr="000078FA">
        <w:t>10</w:t>
      </w:r>
      <w:r w:rsidR="001205B1" w:rsidRPr="000078FA">
        <w:t xml:space="preserve">.9. </w:t>
      </w:r>
      <w:proofErr w:type="gramStart"/>
      <w:r w:rsidR="001205B1" w:rsidRPr="000078FA">
        <w:t xml:space="preserve">Решение </w:t>
      </w:r>
      <w:r w:rsidR="00A27AD4" w:rsidRPr="000078FA">
        <w:t>Исполнителя</w:t>
      </w:r>
      <w:r w:rsidR="001205B1" w:rsidRPr="000078FA">
        <w:t xml:space="preserve"> об одностороннем отказе от исполнения </w:t>
      </w:r>
      <w:r w:rsidR="00106B00" w:rsidRPr="000078FA">
        <w:rPr>
          <w:lang w:eastAsia="ru-RU"/>
        </w:rPr>
        <w:t>Контракта</w:t>
      </w:r>
      <w:r w:rsidR="001205B1" w:rsidRPr="000078FA">
        <w:t xml:space="preserve"> в течение трех рабочих дней, следующего за датой принятия такого решения, направляется </w:t>
      </w:r>
      <w:r w:rsidR="00AC62AB" w:rsidRPr="000078FA">
        <w:t>Заказчик</w:t>
      </w:r>
      <w:r w:rsidR="001205B1" w:rsidRPr="000078FA">
        <w:t xml:space="preserve">у по почте заказным письмом с уведомлением о вручении по адресу </w:t>
      </w:r>
      <w:r w:rsidR="00AC62AB" w:rsidRPr="000078FA">
        <w:t>Заказчик</w:t>
      </w:r>
      <w:r w:rsidR="001205B1" w:rsidRPr="000078FA">
        <w:t xml:space="preserve">а, указанному в </w:t>
      </w:r>
      <w:r w:rsidR="00106B00" w:rsidRPr="000078FA">
        <w:rPr>
          <w:lang w:eastAsia="ru-RU"/>
        </w:rPr>
        <w:t>Контракте</w:t>
      </w:r>
      <w:r w:rsidR="001205B1" w:rsidRPr="000078FA">
        <w:t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</w:t>
      </w:r>
      <w:proofErr w:type="gramEnd"/>
      <w:r w:rsidR="001205B1" w:rsidRPr="000078FA">
        <w:t xml:space="preserve"> получение </w:t>
      </w:r>
      <w:r w:rsidR="00A27AD4" w:rsidRPr="000078FA">
        <w:t>Исполнителе</w:t>
      </w:r>
      <w:r w:rsidR="001205B1" w:rsidRPr="000078FA">
        <w:t xml:space="preserve">м подтверждения о его вручении </w:t>
      </w:r>
      <w:r w:rsidR="00AC62AB" w:rsidRPr="000078FA">
        <w:t>Заказчик</w:t>
      </w:r>
      <w:r w:rsidR="001205B1" w:rsidRPr="000078FA">
        <w:t xml:space="preserve">у. Выполнение </w:t>
      </w:r>
      <w:r w:rsidR="00AC62AB" w:rsidRPr="000078FA">
        <w:t>Заказчик</w:t>
      </w:r>
      <w:r w:rsidR="001205B1" w:rsidRPr="000078FA">
        <w:t xml:space="preserve">ом данных требований считается надлежащим уведомлением </w:t>
      </w:r>
      <w:r w:rsidR="00AC62AB" w:rsidRPr="000078FA">
        <w:t>Заказчик</w:t>
      </w:r>
      <w:r w:rsidR="001E59E5" w:rsidRPr="000078FA">
        <w:t xml:space="preserve">а </w:t>
      </w:r>
      <w:r w:rsidR="001205B1" w:rsidRPr="000078FA">
        <w:t xml:space="preserve">об одностороннем отказе от исполнения </w:t>
      </w:r>
      <w:r w:rsidR="00106B00" w:rsidRPr="000078FA">
        <w:rPr>
          <w:lang w:eastAsia="ru-RU"/>
        </w:rPr>
        <w:t>Контракта</w:t>
      </w:r>
      <w:r w:rsidR="001205B1" w:rsidRPr="000078FA">
        <w:t xml:space="preserve">. Датой такого надлежащего уведомления признается дата Получения </w:t>
      </w:r>
      <w:r w:rsidR="00A27AD4" w:rsidRPr="000078FA">
        <w:t>Исполнителе</w:t>
      </w:r>
      <w:r w:rsidR="001205B1" w:rsidRPr="000078FA">
        <w:t xml:space="preserve">м подтверждения о вручении </w:t>
      </w:r>
      <w:r w:rsidR="00AC62AB" w:rsidRPr="000078FA">
        <w:t>Заказчик</w:t>
      </w:r>
      <w:r w:rsidR="001205B1" w:rsidRPr="000078FA">
        <w:t>у указанного уведомления.</w:t>
      </w:r>
    </w:p>
    <w:p w14:paraId="50586EA7" w14:textId="63548AF3" w:rsidR="001205B1" w:rsidRPr="000078FA" w:rsidRDefault="00F871FC" w:rsidP="007E3BFF">
      <w:pPr>
        <w:ind w:firstLine="709"/>
        <w:jc w:val="both"/>
        <w:rPr>
          <w:lang w:eastAsia="ru-RU"/>
        </w:rPr>
      </w:pPr>
      <w:r w:rsidRPr="000078FA">
        <w:t>10</w:t>
      </w:r>
      <w:r w:rsidR="001205B1" w:rsidRPr="000078FA">
        <w:t xml:space="preserve">.10. Решение </w:t>
      </w:r>
      <w:r w:rsidR="00A27AD4" w:rsidRPr="000078FA">
        <w:t>Исполнителя</w:t>
      </w:r>
      <w:r w:rsidR="001205B1" w:rsidRPr="000078FA">
        <w:t xml:space="preserve"> об одностороннем отказе от исполнения </w:t>
      </w:r>
      <w:r w:rsidR="00106B00" w:rsidRPr="000078FA">
        <w:t>Контракта</w:t>
      </w:r>
      <w:r w:rsidR="001205B1" w:rsidRPr="000078FA">
        <w:t xml:space="preserve"> вступает в </w:t>
      </w:r>
      <w:proofErr w:type="gramStart"/>
      <w:r w:rsidR="001205B1" w:rsidRPr="000078FA">
        <w:t>силу</w:t>
      </w:r>
      <w:proofErr w:type="gramEnd"/>
      <w:r w:rsidR="001205B1" w:rsidRPr="000078FA">
        <w:t xml:space="preserve"> и </w:t>
      </w:r>
      <w:r w:rsidR="00106B00" w:rsidRPr="000078FA">
        <w:rPr>
          <w:lang w:eastAsia="ru-RU"/>
        </w:rPr>
        <w:t>Контракт</w:t>
      </w:r>
      <w:r w:rsidR="001205B1" w:rsidRPr="000078FA">
        <w:t xml:space="preserve"> считается расторгнутым через десять дней с даты надлежащего уведомления </w:t>
      </w:r>
      <w:r w:rsidR="00A27AD4" w:rsidRPr="000078FA">
        <w:t>Исполнителе</w:t>
      </w:r>
      <w:r w:rsidR="001205B1" w:rsidRPr="000078FA">
        <w:t xml:space="preserve">м </w:t>
      </w:r>
      <w:r w:rsidR="00AC62AB" w:rsidRPr="000078FA">
        <w:t>Заказчик</w:t>
      </w:r>
      <w:r w:rsidR="001205B1" w:rsidRPr="000078FA">
        <w:t xml:space="preserve">а об одностороннем отказе от исполнения </w:t>
      </w:r>
      <w:r w:rsidR="00106B00" w:rsidRPr="000078FA">
        <w:rPr>
          <w:lang w:eastAsia="ru-RU"/>
        </w:rPr>
        <w:t>Контракта</w:t>
      </w:r>
    </w:p>
    <w:p w14:paraId="4065A9B1" w14:textId="77777777" w:rsidR="002053BE" w:rsidRDefault="002053BE">
      <w:pPr>
        <w:keepNext/>
        <w:ind w:firstLine="709"/>
        <w:jc w:val="both"/>
        <w:rPr>
          <w:b/>
        </w:rPr>
      </w:pPr>
    </w:p>
    <w:p w14:paraId="06A4B7F7" w14:textId="5861F0F4" w:rsidR="00BF0327" w:rsidRPr="000078FA" w:rsidRDefault="005E3851">
      <w:pPr>
        <w:keepNext/>
        <w:ind w:firstLine="709"/>
        <w:jc w:val="both"/>
      </w:pPr>
      <w:r w:rsidRPr="000078FA">
        <w:rPr>
          <w:b/>
        </w:rPr>
        <w:t>11</w:t>
      </w:r>
      <w:r w:rsidR="001205B1" w:rsidRPr="000078FA">
        <w:rPr>
          <w:b/>
        </w:rPr>
        <w:t xml:space="preserve">. Срок действия </w:t>
      </w:r>
      <w:r w:rsidR="00106B00" w:rsidRPr="000078FA">
        <w:rPr>
          <w:b/>
        </w:rPr>
        <w:t>Контракта</w:t>
      </w:r>
    </w:p>
    <w:p w14:paraId="148EAAFB" w14:textId="56642B7C" w:rsidR="00294315" w:rsidRPr="000078FA" w:rsidRDefault="005E3851" w:rsidP="007E3BFF">
      <w:pPr>
        <w:ind w:firstLine="709"/>
        <w:contextualSpacing/>
        <w:jc w:val="both"/>
      </w:pPr>
      <w:r w:rsidRPr="000078FA">
        <w:t>11</w:t>
      </w:r>
      <w:r w:rsidR="001205B1" w:rsidRPr="000078FA">
        <w:t xml:space="preserve">.1. </w:t>
      </w:r>
      <w:r w:rsidR="00106B00" w:rsidRPr="000078FA">
        <w:rPr>
          <w:lang w:eastAsia="ru-RU"/>
        </w:rPr>
        <w:t>Контра</w:t>
      </w:r>
      <w:proofErr w:type="gramStart"/>
      <w:r w:rsidR="00106B00" w:rsidRPr="000078FA">
        <w:rPr>
          <w:lang w:eastAsia="ru-RU"/>
        </w:rPr>
        <w:t>кт</w:t>
      </w:r>
      <w:r w:rsidR="001205B1" w:rsidRPr="000078FA">
        <w:t xml:space="preserve"> вст</w:t>
      </w:r>
      <w:proofErr w:type="gramEnd"/>
      <w:r w:rsidR="001205B1" w:rsidRPr="000078FA">
        <w:t>упает в силу с момента его по</w:t>
      </w:r>
      <w:r w:rsidR="00E13075" w:rsidRPr="000078FA">
        <w:t xml:space="preserve">дписания Сторонами и действует </w:t>
      </w:r>
      <w:r w:rsidR="001205B1" w:rsidRPr="000078FA">
        <w:t>до полного исполнения сторонами своих обяза</w:t>
      </w:r>
      <w:r w:rsidR="00943EF6" w:rsidRPr="000078FA">
        <w:t>т</w:t>
      </w:r>
      <w:r w:rsidR="0028512C" w:rsidRPr="000078FA">
        <w:t>ельств, но не позднее 31.12.202</w:t>
      </w:r>
      <w:r w:rsidR="00C820E3">
        <w:t>6</w:t>
      </w:r>
      <w:r w:rsidR="001205B1" w:rsidRPr="000078FA">
        <w:t>г.</w:t>
      </w:r>
      <w:r w:rsidR="00AB4F7F">
        <w:t>, в части оплаты до полного исполнения.</w:t>
      </w:r>
    </w:p>
    <w:p w14:paraId="03429E42" w14:textId="77777777" w:rsidR="002053BE" w:rsidRDefault="002053BE">
      <w:pPr>
        <w:ind w:firstLine="709"/>
        <w:jc w:val="both"/>
        <w:rPr>
          <w:b/>
        </w:rPr>
      </w:pPr>
    </w:p>
    <w:p w14:paraId="704C2E73" w14:textId="172BB81B" w:rsidR="00BF0327" w:rsidRPr="000078FA" w:rsidRDefault="005E3851">
      <w:pPr>
        <w:ind w:firstLine="709"/>
        <w:jc w:val="both"/>
        <w:rPr>
          <w:b/>
        </w:rPr>
      </w:pPr>
      <w:r w:rsidRPr="000078FA">
        <w:rPr>
          <w:b/>
        </w:rPr>
        <w:t>12</w:t>
      </w:r>
      <w:r w:rsidR="001205B1" w:rsidRPr="000078FA">
        <w:rPr>
          <w:b/>
        </w:rPr>
        <w:t>. Прочие условия</w:t>
      </w:r>
    </w:p>
    <w:p w14:paraId="359EEE02" w14:textId="77777777" w:rsidR="001205B1" w:rsidRPr="000078FA" w:rsidRDefault="005E3851" w:rsidP="00166214">
      <w:pPr>
        <w:ind w:firstLine="709"/>
        <w:jc w:val="both"/>
      </w:pPr>
      <w:r w:rsidRPr="000078FA">
        <w:t>12</w:t>
      </w:r>
      <w:r w:rsidR="001205B1" w:rsidRPr="000078FA">
        <w:t xml:space="preserve">.1. Любые изменения </w:t>
      </w:r>
      <w:r w:rsidR="00106B00" w:rsidRPr="000078FA">
        <w:t>Контракта</w:t>
      </w:r>
      <w:r w:rsidR="001205B1" w:rsidRPr="000078FA">
        <w:t xml:space="preserve"> оформляются дополнительным соглашением, которое должно быть подписано сторонами. </w:t>
      </w:r>
    </w:p>
    <w:p w14:paraId="2D1DA2DC" w14:textId="77777777" w:rsidR="001205B1" w:rsidRPr="000078FA" w:rsidRDefault="005E3851">
      <w:pPr>
        <w:tabs>
          <w:tab w:val="left" w:pos="540"/>
        </w:tabs>
        <w:ind w:firstLine="709"/>
        <w:jc w:val="both"/>
      </w:pPr>
      <w:r w:rsidRPr="000078FA">
        <w:t>12</w:t>
      </w:r>
      <w:r w:rsidR="001205B1" w:rsidRPr="000078FA">
        <w:t>.2. 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14:paraId="64FDAD7B" w14:textId="77777777" w:rsidR="001205B1" w:rsidRPr="000078FA" w:rsidRDefault="005E3851">
      <w:pPr>
        <w:pStyle w:val="afa"/>
        <w:tabs>
          <w:tab w:val="left" w:pos="720"/>
        </w:tabs>
        <w:ind w:firstLine="709"/>
        <w:rPr>
          <w:sz w:val="24"/>
          <w:szCs w:val="24"/>
        </w:rPr>
      </w:pPr>
      <w:r w:rsidRPr="000078FA">
        <w:rPr>
          <w:sz w:val="24"/>
          <w:szCs w:val="24"/>
        </w:rPr>
        <w:t>12</w:t>
      </w:r>
      <w:r w:rsidR="001205B1" w:rsidRPr="000078FA">
        <w:rPr>
          <w:sz w:val="24"/>
          <w:szCs w:val="24"/>
        </w:rPr>
        <w:t xml:space="preserve">.3. Все споры, разногласия или требования, вытекающие из </w:t>
      </w:r>
      <w:r w:rsidR="00106B00" w:rsidRPr="000078FA">
        <w:rPr>
          <w:sz w:val="24"/>
          <w:szCs w:val="24"/>
        </w:rPr>
        <w:t>Контракта</w:t>
      </w:r>
      <w:r w:rsidR="001205B1" w:rsidRPr="000078FA">
        <w:rPr>
          <w:sz w:val="24"/>
          <w:szCs w:val="24"/>
        </w:rPr>
        <w:t xml:space="preserve"> или в связи  с ним, в том числе касающиеся его исполнения, нарушения, прекращения или недействительности, разрешаются путем переговоров. </w:t>
      </w:r>
    </w:p>
    <w:p w14:paraId="72F54689" w14:textId="77777777" w:rsidR="001205B1" w:rsidRPr="000078FA" w:rsidRDefault="001205B1">
      <w:pPr>
        <w:pStyle w:val="afa"/>
        <w:tabs>
          <w:tab w:val="left" w:pos="720"/>
        </w:tabs>
        <w:ind w:firstLine="709"/>
        <w:rPr>
          <w:sz w:val="24"/>
          <w:szCs w:val="24"/>
        </w:rPr>
      </w:pPr>
      <w:r w:rsidRPr="000078FA">
        <w:rPr>
          <w:sz w:val="24"/>
          <w:szCs w:val="24"/>
        </w:rPr>
        <w:t xml:space="preserve">Срок рассмотрения претензии – 10 рабочих дней с момента получения претензии. </w:t>
      </w:r>
    </w:p>
    <w:p w14:paraId="469FE377" w14:textId="29FF58C3" w:rsidR="001205B1" w:rsidRPr="000078FA" w:rsidRDefault="005E3851">
      <w:pPr>
        <w:ind w:firstLine="709"/>
        <w:jc w:val="both"/>
      </w:pPr>
      <w:r w:rsidRPr="000078FA">
        <w:t>12</w:t>
      </w:r>
      <w:r w:rsidR="001205B1" w:rsidRPr="000078FA">
        <w:t xml:space="preserve">.4. При невозможности разрешения споров, разногласий или требований путем переговоров они рассматриваются Арбитражным судом Санкт-Петербурга и Ленинградской области. </w:t>
      </w:r>
    </w:p>
    <w:p w14:paraId="1B7987F3" w14:textId="7E14ACEE" w:rsidR="000078FA" w:rsidRPr="000078FA" w:rsidRDefault="000078FA" w:rsidP="000078FA">
      <w:pPr>
        <w:ind w:firstLine="709"/>
        <w:jc w:val="both"/>
        <w:rPr>
          <w:lang w:eastAsia="ru-RU"/>
        </w:rPr>
      </w:pPr>
      <w:r w:rsidRPr="000078FA">
        <w:lastRenderedPageBreak/>
        <w:t>12.5</w:t>
      </w:r>
      <w:r w:rsidRPr="000078FA">
        <w:rPr>
          <w:lang w:eastAsia="ru-RU"/>
        </w:rPr>
        <w:t xml:space="preserve"> Неотъемлемыми частями Контракта являются следующие приложения:</w:t>
      </w:r>
    </w:p>
    <w:p w14:paraId="206126A8" w14:textId="3F776EE4" w:rsidR="000078FA" w:rsidRPr="000078FA" w:rsidRDefault="000078FA" w:rsidP="000078FA">
      <w:pPr>
        <w:suppressAutoHyphens w:val="0"/>
        <w:ind w:firstLine="709"/>
        <w:jc w:val="both"/>
        <w:rPr>
          <w:lang w:eastAsia="ru-RU"/>
        </w:rPr>
      </w:pPr>
      <w:r w:rsidRPr="000078FA">
        <w:rPr>
          <w:lang w:eastAsia="ru-RU"/>
        </w:rPr>
        <w:t xml:space="preserve">1) Приложение №1: «Спецификация». </w:t>
      </w:r>
    </w:p>
    <w:p w14:paraId="32762EF9" w14:textId="7AF4DC3F" w:rsidR="000078FA" w:rsidRPr="000078FA" w:rsidRDefault="000078FA" w:rsidP="000078FA">
      <w:pPr>
        <w:suppressAutoHyphens w:val="0"/>
        <w:ind w:firstLine="709"/>
        <w:jc w:val="both"/>
        <w:rPr>
          <w:lang w:eastAsia="ru-RU"/>
        </w:rPr>
      </w:pPr>
      <w:r w:rsidRPr="000078FA">
        <w:rPr>
          <w:lang w:eastAsia="ru-RU"/>
        </w:rPr>
        <w:t>2) Приложение №2: «Акт приема-передачи».</w:t>
      </w:r>
    </w:p>
    <w:p w14:paraId="1EB25C44" w14:textId="77777777" w:rsidR="000078FA" w:rsidRPr="000078FA" w:rsidRDefault="000078FA" w:rsidP="000078FA">
      <w:pPr>
        <w:suppressAutoHyphens w:val="0"/>
        <w:ind w:firstLine="709"/>
        <w:jc w:val="both"/>
        <w:rPr>
          <w:lang w:eastAsia="ru-RU"/>
        </w:rPr>
      </w:pPr>
    </w:p>
    <w:p w14:paraId="186A22C6" w14:textId="3D3196E2" w:rsidR="001205B1" w:rsidRPr="000078FA" w:rsidRDefault="001205B1" w:rsidP="000078FA">
      <w:pPr>
        <w:suppressAutoHyphens w:val="0"/>
        <w:ind w:firstLine="709"/>
        <w:jc w:val="both"/>
        <w:rPr>
          <w:b/>
        </w:rPr>
      </w:pPr>
      <w:r w:rsidRPr="000078FA">
        <w:rPr>
          <w:b/>
        </w:rPr>
        <w:t>Юридические адреса и реквизиты сторон: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61"/>
        <w:gridCol w:w="4513"/>
        <w:gridCol w:w="12"/>
      </w:tblGrid>
      <w:tr w:rsidR="00196871" w:rsidRPr="000078FA" w14:paraId="71DA480D" w14:textId="77777777" w:rsidTr="009D4065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3AC4CADD" w14:textId="77777777" w:rsidR="00196871" w:rsidRPr="000078FA" w:rsidRDefault="00196871" w:rsidP="009D4065">
            <w:pPr>
              <w:pStyle w:val="311"/>
              <w:contextualSpacing/>
              <w:jc w:val="center"/>
              <w:rPr>
                <w:b/>
                <w:sz w:val="24"/>
                <w:szCs w:val="24"/>
              </w:rPr>
            </w:pPr>
            <w:r w:rsidRPr="000078FA">
              <w:rPr>
                <w:b/>
                <w:sz w:val="24"/>
                <w:szCs w:val="24"/>
              </w:rPr>
              <w:t>Заказчик</w:t>
            </w:r>
          </w:p>
        </w:tc>
        <w:tc>
          <w:tcPr>
            <w:tcW w:w="50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A75E52" w14:textId="288B9771" w:rsidR="00196871" w:rsidRPr="000078FA" w:rsidRDefault="001E7468" w:rsidP="009D4065">
            <w:pPr>
              <w:pStyle w:val="31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</w:tc>
      </w:tr>
      <w:tr w:rsidR="00196871" w:rsidRPr="000078FA" w14:paraId="50C21E29" w14:textId="77777777" w:rsidTr="009D4065">
        <w:trPr>
          <w:gridAfter w:val="1"/>
          <w:wAfter w:w="13" w:type="dxa"/>
        </w:trPr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56E562E4" w14:textId="77777777" w:rsidR="007717C4" w:rsidRPr="007717C4" w:rsidRDefault="007717C4" w:rsidP="007717C4">
            <w:pPr>
              <w:rPr>
                <w:b/>
              </w:rPr>
            </w:pPr>
            <w:r w:rsidRPr="007717C4">
              <w:rPr>
                <w:b/>
              </w:rPr>
              <w:t xml:space="preserve">Комитет образования администрации </w:t>
            </w:r>
            <w:proofErr w:type="spellStart"/>
            <w:r w:rsidRPr="007717C4">
              <w:rPr>
                <w:b/>
              </w:rPr>
              <w:t>Волосовского</w:t>
            </w:r>
            <w:proofErr w:type="spellEnd"/>
            <w:r w:rsidRPr="007717C4">
              <w:rPr>
                <w:b/>
              </w:rPr>
              <w:t xml:space="preserve"> муниципального района Ленинградской области</w:t>
            </w:r>
          </w:p>
          <w:p w14:paraId="60804ED4" w14:textId="77777777" w:rsidR="000D677C" w:rsidRDefault="000D677C" w:rsidP="000D677C">
            <w:pPr>
              <w:widowControl w:val="0"/>
              <w:contextualSpacing/>
            </w:pPr>
            <w:r w:rsidRPr="005F3FDA">
              <w:t>188410, РФ, Ленинградская область, г. Волосово, ул. Краснофлотская, д. 6</w:t>
            </w:r>
          </w:p>
          <w:p w14:paraId="355CF3E2" w14:textId="77777777" w:rsidR="000D677C" w:rsidRDefault="000D677C" w:rsidP="000D677C">
            <w:pPr>
              <w:widowControl w:val="0"/>
              <w:contextualSpacing/>
            </w:pPr>
          </w:p>
          <w:p w14:paraId="4A04E8E9" w14:textId="77777777" w:rsidR="000D677C" w:rsidRPr="005F3FDA" w:rsidRDefault="000D677C" w:rsidP="000D677C">
            <w:pPr>
              <w:widowControl w:val="0"/>
              <w:contextualSpacing/>
            </w:pPr>
            <w:r w:rsidRPr="005F3FDA">
              <w:t>ИНН 4717008561</w:t>
            </w:r>
          </w:p>
          <w:p w14:paraId="39681B3F" w14:textId="77777777" w:rsidR="000D677C" w:rsidRPr="005F3FDA" w:rsidRDefault="000D677C" w:rsidP="000D677C">
            <w:pPr>
              <w:widowControl w:val="0"/>
              <w:contextualSpacing/>
            </w:pPr>
            <w:r w:rsidRPr="005F3FDA">
              <w:t>КПП 470501001</w:t>
            </w:r>
          </w:p>
          <w:p w14:paraId="69EA093D" w14:textId="77777777" w:rsidR="000D677C" w:rsidRPr="005F3FDA" w:rsidRDefault="000D677C" w:rsidP="000D677C">
            <w:pPr>
              <w:widowControl w:val="0"/>
              <w:contextualSpacing/>
            </w:pPr>
            <w:r w:rsidRPr="005F3FDA">
              <w:t xml:space="preserve">УФК по Ленинградской области (Комитет образования, </w:t>
            </w:r>
            <w:proofErr w:type="gramStart"/>
            <w:r w:rsidRPr="005F3FDA">
              <w:t>л</w:t>
            </w:r>
            <w:proofErr w:type="gramEnd"/>
            <w:r w:rsidRPr="005F3FDA">
              <w:t>/счет 02019020591)</w:t>
            </w:r>
          </w:p>
          <w:p w14:paraId="527162B1" w14:textId="77777777" w:rsidR="000D677C" w:rsidRPr="005F3FDA" w:rsidRDefault="000D677C" w:rsidP="000D677C">
            <w:pPr>
              <w:widowControl w:val="0"/>
              <w:contextualSpacing/>
            </w:pPr>
            <w:r w:rsidRPr="005F3FDA">
              <w:t xml:space="preserve">Банк: </w:t>
            </w:r>
            <w:proofErr w:type="gramStart"/>
            <w:r w:rsidRPr="005F3FDA">
              <w:t>СЕВЕРО-ЗАПАДНОЕ</w:t>
            </w:r>
            <w:proofErr w:type="gramEnd"/>
            <w:r w:rsidRPr="005F3FDA">
              <w:t xml:space="preserve"> ГУ БАНКА РОССИИ // УФК по Ленинградской области, г. Санкт-Петербург</w:t>
            </w:r>
          </w:p>
          <w:p w14:paraId="62E411F7" w14:textId="77777777" w:rsidR="000D677C" w:rsidRPr="005F3FDA" w:rsidRDefault="000D677C" w:rsidP="000D677C">
            <w:pPr>
              <w:widowControl w:val="0"/>
              <w:contextualSpacing/>
            </w:pPr>
            <w:r w:rsidRPr="005F3FDA">
              <w:t>БИК 044030098</w:t>
            </w:r>
          </w:p>
          <w:p w14:paraId="62921F9F" w14:textId="77777777" w:rsidR="000D677C" w:rsidRPr="005F3FDA" w:rsidRDefault="000D677C" w:rsidP="000D677C">
            <w:pPr>
              <w:widowControl w:val="0"/>
              <w:contextualSpacing/>
            </w:pPr>
            <w:r w:rsidRPr="005F3FDA">
              <w:t>Единый казначейский счет 40102810745370000098</w:t>
            </w:r>
          </w:p>
          <w:p w14:paraId="1AD4105F" w14:textId="77777777" w:rsidR="000D677C" w:rsidRPr="005F3FDA" w:rsidRDefault="000D677C" w:rsidP="000D677C">
            <w:pPr>
              <w:widowControl w:val="0"/>
              <w:contextualSpacing/>
            </w:pPr>
            <w:r w:rsidRPr="005F3FDA">
              <w:t>Казначейский счет 03231643416060004500</w:t>
            </w:r>
          </w:p>
          <w:p w14:paraId="5484DEC8" w14:textId="77777777" w:rsidR="000D677C" w:rsidRPr="005F3FDA" w:rsidRDefault="000D677C" w:rsidP="000D677C">
            <w:pPr>
              <w:widowControl w:val="0"/>
              <w:contextualSpacing/>
            </w:pPr>
            <w:r w:rsidRPr="005F3FDA">
              <w:t>Тел. / факс 8 (81373) 22-113</w:t>
            </w:r>
            <w:r>
              <w:t>, 22421</w:t>
            </w:r>
          </w:p>
          <w:p w14:paraId="0863896F" w14:textId="77777777" w:rsidR="000D677C" w:rsidRPr="005F3FDA" w:rsidRDefault="000D677C" w:rsidP="000D677C">
            <w:pPr>
              <w:widowControl w:val="0"/>
              <w:contextualSpacing/>
            </w:pPr>
            <w:r w:rsidRPr="005F3FDA">
              <w:t>volosovoedu@inbox.ru</w:t>
            </w:r>
          </w:p>
          <w:p w14:paraId="3E88110C" w14:textId="77777777" w:rsidR="007717C4" w:rsidRDefault="007717C4" w:rsidP="007717C4"/>
          <w:p w14:paraId="6D9C1494" w14:textId="77777777" w:rsidR="000D677C" w:rsidRDefault="000D677C" w:rsidP="007717C4"/>
          <w:p w14:paraId="17CE66E2" w14:textId="77777777" w:rsidR="000D677C" w:rsidRDefault="000D677C" w:rsidP="007717C4"/>
          <w:p w14:paraId="644D9BFB" w14:textId="77777777" w:rsidR="000D677C" w:rsidRDefault="000D677C" w:rsidP="007717C4"/>
          <w:p w14:paraId="1065C8A6" w14:textId="77777777" w:rsidR="000D677C" w:rsidRPr="007717C4" w:rsidRDefault="000D677C" w:rsidP="007717C4"/>
          <w:p w14:paraId="0502DA3F" w14:textId="77777777" w:rsidR="007717C4" w:rsidRPr="007717C4" w:rsidRDefault="007717C4" w:rsidP="007717C4"/>
          <w:p w14:paraId="597B510B" w14:textId="77777777" w:rsidR="007717C4" w:rsidRPr="007717C4" w:rsidRDefault="007717C4" w:rsidP="007717C4">
            <w:r w:rsidRPr="007717C4">
              <w:t>Председатель</w:t>
            </w:r>
          </w:p>
          <w:p w14:paraId="6AE0E8A3" w14:textId="61356A1D" w:rsidR="007717C4" w:rsidRPr="007717C4" w:rsidRDefault="007717C4" w:rsidP="007717C4">
            <w:r w:rsidRPr="007717C4">
              <w:t>____________________/Н.В. Симакова/</w:t>
            </w:r>
          </w:p>
          <w:p w14:paraId="138D66C4" w14:textId="2CE48C41" w:rsidR="00196871" w:rsidRPr="000078FA" w:rsidRDefault="00196871" w:rsidP="000078FA"/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14:paraId="206EFD88" w14:textId="77777777" w:rsidR="00287464" w:rsidRDefault="00287464" w:rsidP="001E7468"/>
          <w:p w14:paraId="3A157EF4" w14:textId="77777777" w:rsidR="00430D70" w:rsidRDefault="00430D70" w:rsidP="001E7468"/>
          <w:p w14:paraId="65B42803" w14:textId="77777777" w:rsidR="00430D70" w:rsidRDefault="00430D70" w:rsidP="001E7468"/>
          <w:p w14:paraId="4B6FDEF8" w14:textId="77777777" w:rsidR="00430D70" w:rsidRDefault="00430D70" w:rsidP="001E7468"/>
          <w:p w14:paraId="1DC9AECE" w14:textId="77777777" w:rsidR="00430D70" w:rsidRDefault="00430D70" w:rsidP="001E7468"/>
          <w:p w14:paraId="5D43DF17" w14:textId="77777777" w:rsidR="00430D70" w:rsidRDefault="00430D70" w:rsidP="001E7468"/>
          <w:p w14:paraId="0FD24F6C" w14:textId="77777777" w:rsidR="00430D70" w:rsidRDefault="00430D70" w:rsidP="001E7468"/>
          <w:p w14:paraId="123DA273" w14:textId="77777777" w:rsidR="00430D70" w:rsidRDefault="00430D70" w:rsidP="001E7468"/>
          <w:p w14:paraId="618DE2CD" w14:textId="77777777" w:rsidR="00430D70" w:rsidRDefault="00430D70" w:rsidP="001E7468"/>
          <w:p w14:paraId="1B42C830" w14:textId="77777777" w:rsidR="00430D70" w:rsidRDefault="00430D70" w:rsidP="001E7468"/>
          <w:p w14:paraId="6C069A9F" w14:textId="77777777" w:rsidR="00430D70" w:rsidRDefault="00430D70" w:rsidP="001E7468"/>
          <w:p w14:paraId="5466C703" w14:textId="77777777" w:rsidR="00430D70" w:rsidRDefault="00430D70" w:rsidP="001E7468"/>
          <w:p w14:paraId="05EDA4AC" w14:textId="77777777" w:rsidR="00430D70" w:rsidRDefault="00430D70" w:rsidP="001E7468"/>
          <w:p w14:paraId="08D30127" w14:textId="77777777" w:rsidR="00430D70" w:rsidRDefault="00430D70" w:rsidP="001E7468"/>
          <w:p w14:paraId="21DFDE28" w14:textId="77777777" w:rsidR="00430D70" w:rsidRDefault="00430D70" w:rsidP="001E7468"/>
          <w:p w14:paraId="245A65B9" w14:textId="77777777" w:rsidR="00430D70" w:rsidRDefault="00430D70" w:rsidP="001E7468"/>
          <w:p w14:paraId="3AFD1EBB" w14:textId="77777777" w:rsidR="00430D70" w:rsidRDefault="00430D70" w:rsidP="001E7468"/>
          <w:p w14:paraId="1B90D270" w14:textId="77777777" w:rsidR="00430D70" w:rsidRDefault="00430D70" w:rsidP="001E7468"/>
          <w:p w14:paraId="1DE5D8BF" w14:textId="77777777" w:rsidR="00430D70" w:rsidRDefault="00430D70" w:rsidP="001E7468"/>
          <w:p w14:paraId="15B8EADC" w14:textId="77777777" w:rsidR="00430D70" w:rsidRDefault="00430D70" w:rsidP="001E7468"/>
          <w:p w14:paraId="7216BABB" w14:textId="77777777" w:rsidR="00430D70" w:rsidRDefault="00430D70" w:rsidP="001E7468"/>
          <w:p w14:paraId="6D069CB4" w14:textId="77777777" w:rsidR="00430D70" w:rsidRDefault="00430D70" w:rsidP="001E7468"/>
          <w:p w14:paraId="306F14AE" w14:textId="77777777" w:rsidR="009A3223" w:rsidRDefault="009A3223" w:rsidP="001E7468"/>
          <w:p w14:paraId="30792DD4" w14:textId="77777777" w:rsidR="009A3223" w:rsidRDefault="009A3223" w:rsidP="001E7468"/>
          <w:p w14:paraId="11C2B922" w14:textId="77777777" w:rsidR="001A3F5D" w:rsidRDefault="001A3F5D" w:rsidP="001E7468"/>
          <w:p w14:paraId="6CB21550" w14:textId="70348885" w:rsidR="00287464" w:rsidRDefault="00287464" w:rsidP="001E7468">
            <w:r>
              <w:t>____________</w:t>
            </w:r>
            <w:r w:rsidR="001E7468">
              <w:t xml:space="preserve"> //</w:t>
            </w:r>
          </w:p>
          <w:p w14:paraId="55B30B37" w14:textId="06E87F79" w:rsidR="00A6792E" w:rsidRPr="000078FA" w:rsidRDefault="00A6792E" w:rsidP="001E7468">
            <w:r w:rsidRPr="000078FA">
              <w:t>М.П.</w:t>
            </w:r>
          </w:p>
        </w:tc>
      </w:tr>
    </w:tbl>
    <w:p w14:paraId="60B40B0A" w14:textId="6E271B3B" w:rsidR="001205B1" w:rsidRPr="000078FA" w:rsidRDefault="000078FA" w:rsidP="000078FA">
      <w:pPr>
        <w:pageBreakBefore/>
        <w:ind w:left="4956" w:firstLine="708"/>
      </w:pPr>
      <w:r>
        <w:lastRenderedPageBreak/>
        <w:t>П</w:t>
      </w:r>
      <w:r w:rsidR="001F2346" w:rsidRPr="000078FA">
        <w:t>риложение</w:t>
      </w:r>
      <w:r w:rsidR="001205B1" w:rsidRPr="000078FA">
        <w:t xml:space="preserve">№ 1 к </w:t>
      </w:r>
      <w:r w:rsidR="006E3E46" w:rsidRPr="000078FA">
        <w:t>Контракту</w:t>
      </w:r>
    </w:p>
    <w:p w14:paraId="76187192" w14:textId="77777777" w:rsidR="001205B1" w:rsidRPr="000078FA" w:rsidRDefault="001205B1">
      <w:pPr>
        <w:jc w:val="right"/>
      </w:pPr>
    </w:p>
    <w:p w14:paraId="22C9E04F" w14:textId="72C2E022" w:rsidR="001205B1" w:rsidRPr="000078FA" w:rsidRDefault="00681552">
      <w:pPr>
        <w:jc w:val="right"/>
      </w:pPr>
      <w:r w:rsidRPr="000078FA">
        <w:t>№</w:t>
      </w:r>
      <w:r w:rsidR="00AA17DF">
        <w:rPr>
          <w:bCs/>
        </w:rPr>
        <w:t xml:space="preserve"> </w:t>
      </w:r>
      <w:r w:rsidR="000D677C">
        <w:rPr>
          <w:bCs/>
        </w:rPr>
        <w:t>___</w:t>
      </w:r>
      <w:r w:rsidR="0003102A" w:rsidRPr="000078FA">
        <w:t xml:space="preserve"> </w:t>
      </w:r>
      <w:r w:rsidR="00C820E3" w:rsidRPr="000078FA">
        <w:t>от «</w:t>
      </w:r>
      <w:r w:rsidR="000D677C">
        <w:t>_</w:t>
      </w:r>
      <w:r w:rsidR="00C820E3">
        <w:t>_»</w:t>
      </w:r>
      <w:r w:rsidR="00AA17DF">
        <w:t xml:space="preserve"> </w:t>
      </w:r>
      <w:r w:rsidR="009A3223">
        <w:t>________</w:t>
      </w:r>
      <w:r w:rsidR="00C820E3" w:rsidRPr="000078FA">
        <w:t xml:space="preserve"> 2026</w:t>
      </w:r>
      <w:r w:rsidR="00C15A18" w:rsidRPr="000078FA">
        <w:t xml:space="preserve"> </w:t>
      </w:r>
      <w:r w:rsidR="00A52D61" w:rsidRPr="000078FA">
        <w:t>г.</w:t>
      </w:r>
    </w:p>
    <w:p w14:paraId="35AEEA53" w14:textId="77777777" w:rsidR="001205B1" w:rsidRPr="000078FA" w:rsidRDefault="001205B1">
      <w:pPr>
        <w:ind w:right="97"/>
        <w:jc w:val="right"/>
      </w:pPr>
    </w:p>
    <w:p w14:paraId="126051C4" w14:textId="77777777" w:rsidR="001205B1" w:rsidRPr="000078FA" w:rsidRDefault="001205B1">
      <w:pPr>
        <w:ind w:left="900" w:firstLine="360"/>
        <w:jc w:val="right"/>
      </w:pPr>
    </w:p>
    <w:p w14:paraId="142D76FD" w14:textId="77777777" w:rsidR="001205B1" w:rsidRPr="000078FA" w:rsidRDefault="001205B1">
      <w:pPr>
        <w:jc w:val="right"/>
      </w:pPr>
    </w:p>
    <w:p w14:paraId="2F3A96E3" w14:textId="77777777" w:rsidR="001205B1" w:rsidRPr="000078FA" w:rsidRDefault="001205B1">
      <w:pPr>
        <w:jc w:val="right"/>
      </w:pPr>
    </w:p>
    <w:p w14:paraId="75BB472C" w14:textId="77777777" w:rsidR="001205B1" w:rsidRPr="000078FA" w:rsidRDefault="001205B1">
      <w:pPr>
        <w:ind w:left="900" w:firstLine="360"/>
        <w:jc w:val="right"/>
      </w:pPr>
    </w:p>
    <w:p w14:paraId="2CA6527B" w14:textId="77777777" w:rsidR="001205B1" w:rsidRPr="000078FA" w:rsidRDefault="001205B1">
      <w:pPr>
        <w:ind w:left="900" w:firstLine="360"/>
        <w:jc w:val="right"/>
      </w:pPr>
    </w:p>
    <w:p w14:paraId="03B6F6F4" w14:textId="77777777" w:rsidR="0047398B" w:rsidRPr="000078FA" w:rsidRDefault="0047398B">
      <w:pPr>
        <w:jc w:val="both"/>
      </w:pPr>
    </w:p>
    <w:p w14:paraId="1D2C9FF2" w14:textId="77777777" w:rsidR="001205B1" w:rsidRPr="000078FA" w:rsidRDefault="001205B1">
      <w:pPr>
        <w:jc w:val="both"/>
      </w:pPr>
    </w:p>
    <w:p w14:paraId="5400CE52" w14:textId="77777777" w:rsidR="001205B1" w:rsidRPr="000078FA" w:rsidRDefault="006E3E46">
      <w:pPr>
        <w:jc w:val="center"/>
      </w:pPr>
      <w:r w:rsidRPr="000078FA">
        <w:t>Спецификация</w:t>
      </w:r>
    </w:p>
    <w:p w14:paraId="3DF7FD9A" w14:textId="77777777" w:rsidR="001205B1" w:rsidRPr="000078FA" w:rsidRDefault="001205B1">
      <w:pPr>
        <w:jc w:val="center"/>
      </w:pPr>
    </w:p>
    <w:p w14:paraId="6DC8C04E" w14:textId="77777777" w:rsidR="001205B1" w:rsidRPr="000078FA" w:rsidRDefault="001205B1">
      <w:pPr>
        <w:jc w:val="center"/>
      </w:pPr>
    </w:p>
    <w:p w14:paraId="4986557D" w14:textId="77777777" w:rsidR="001205B1" w:rsidRPr="000078FA" w:rsidRDefault="001205B1">
      <w:pPr>
        <w:jc w:val="both"/>
        <w:rPr>
          <w:b/>
        </w:rPr>
      </w:pPr>
    </w:p>
    <w:tbl>
      <w:tblPr>
        <w:tblW w:w="8662" w:type="dxa"/>
        <w:tblLayout w:type="fixed"/>
        <w:tblLook w:val="0000" w:firstRow="0" w:lastRow="0" w:firstColumn="0" w:lastColumn="0" w:noHBand="0" w:noVBand="0"/>
      </w:tblPr>
      <w:tblGrid>
        <w:gridCol w:w="594"/>
        <w:gridCol w:w="2681"/>
        <w:gridCol w:w="1134"/>
        <w:gridCol w:w="1843"/>
        <w:gridCol w:w="1276"/>
        <w:gridCol w:w="1134"/>
      </w:tblGrid>
      <w:tr w:rsidR="008F2FF4" w:rsidRPr="000078FA" w14:paraId="5E0CF5FF" w14:textId="77777777" w:rsidTr="001A3F5D">
        <w:trPr>
          <w:trHeight w:val="1216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8A7EA4" w14:textId="77777777" w:rsidR="008F2FF4" w:rsidRPr="000078FA" w:rsidRDefault="008F2FF4">
            <w:pPr>
              <w:jc w:val="center"/>
              <w:rPr>
                <w:bCs/>
              </w:rPr>
            </w:pPr>
            <w:r w:rsidRPr="000078FA">
              <w:rPr>
                <w:bCs/>
              </w:rPr>
              <w:t xml:space="preserve">№ </w:t>
            </w:r>
            <w:proofErr w:type="gramStart"/>
            <w:r w:rsidRPr="000078FA">
              <w:rPr>
                <w:bCs/>
              </w:rPr>
              <w:t>п</w:t>
            </w:r>
            <w:proofErr w:type="gramEnd"/>
            <w:r w:rsidRPr="000078FA">
              <w:rPr>
                <w:bCs/>
              </w:rPr>
              <w:t>/п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29386F" w14:textId="77777777" w:rsidR="008F2FF4" w:rsidRPr="000078FA" w:rsidRDefault="008F2FF4">
            <w:pPr>
              <w:jc w:val="center"/>
            </w:pPr>
            <w:r w:rsidRPr="000078FA">
              <w:rPr>
                <w:bCs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66F8E1" w14:textId="77777777" w:rsidR="008F2FF4" w:rsidRPr="000078FA" w:rsidRDefault="008F2FF4">
            <w:pPr>
              <w:jc w:val="center"/>
              <w:rPr>
                <w:bCs/>
                <w:color w:val="000000"/>
              </w:rPr>
            </w:pPr>
            <w:r w:rsidRPr="000078FA">
              <w:rPr>
                <w:bCs/>
                <w:color w:val="000000"/>
              </w:rPr>
              <w:t>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3266A1A3" w14:textId="277AC460" w:rsidR="008F2FF4" w:rsidRPr="000078FA" w:rsidRDefault="008F2FF4" w:rsidP="001F5AA1">
            <w:pPr>
              <w:jc w:val="center"/>
              <w:rPr>
                <w:bCs/>
                <w:color w:val="000000"/>
              </w:rPr>
            </w:pPr>
            <w:r w:rsidRPr="000078FA">
              <w:rPr>
                <w:bCs/>
                <w:color w:val="000000"/>
              </w:rPr>
              <w:t xml:space="preserve">Количество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53B226" w14:textId="77777777" w:rsidR="008F2FF4" w:rsidRPr="000078FA" w:rsidRDefault="008F2FF4" w:rsidP="002F7854">
            <w:pPr>
              <w:ind w:right="-7"/>
              <w:jc w:val="center"/>
              <w:rPr>
                <w:bCs/>
              </w:rPr>
            </w:pPr>
            <w:r w:rsidRPr="000078FA">
              <w:rPr>
                <w:bCs/>
              </w:rPr>
              <w:t>Цена за единицу изме</w:t>
            </w:r>
            <w:r w:rsidR="002F7854" w:rsidRPr="000078FA">
              <w:rPr>
                <w:bCs/>
              </w:rPr>
              <w:t>рения</w:t>
            </w:r>
            <w:r w:rsidRPr="000078FA"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61DAA" w14:textId="77777777" w:rsidR="008F2FF4" w:rsidRPr="000078FA" w:rsidRDefault="008F2FF4" w:rsidP="002F7854">
            <w:pPr>
              <w:jc w:val="center"/>
            </w:pPr>
            <w:r w:rsidRPr="000078FA">
              <w:t xml:space="preserve">Сумма, </w:t>
            </w:r>
            <w:proofErr w:type="spellStart"/>
            <w:r w:rsidRPr="000078FA">
              <w:t>руб</w:t>
            </w:r>
            <w:proofErr w:type="spellEnd"/>
          </w:p>
        </w:tc>
      </w:tr>
      <w:tr w:rsidR="008F2FF4" w:rsidRPr="000078FA" w14:paraId="327CFA33" w14:textId="77777777" w:rsidTr="001A3F5D">
        <w:trPr>
          <w:trHeight w:val="307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461F90" w14:textId="77777777" w:rsidR="008F2FF4" w:rsidRPr="000078FA" w:rsidRDefault="008F2FF4">
            <w:pPr>
              <w:jc w:val="center"/>
            </w:pPr>
            <w:r w:rsidRPr="000078FA">
              <w:t>1.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735AEAE" w14:textId="189C62D8" w:rsidR="008F2FF4" w:rsidRPr="000078FA" w:rsidRDefault="00D94A5D" w:rsidP="009A3223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Услуга по </w:t>
            </w:r>
            <w:r w:rsidR="000D677C">
              <w:rPr>
                <w:color w:val="000000"/>
              </w:rPr>
              <w:t>о</w:t>
            </w:r>
            <w:r w:rsidR="000D677C" w:rsidRPr="000D677C">
              <w:rPr>
                <w:rFonts w:eastAsia="MS Mincho"/>
              </w:rPr>
              <w:t xml:space="preserve">рганизации торжественных мероприятий </w:t>
            </w:r>
            <w:r w:rsidR="009A3223" w:rsidRPr="009A3223">
              <w:rPr>
                <w:rFonts w:eastAsia="MS Mincho"/>
              </w:rPr>
              <w:t xml:space="preserve">по повышению профессионализма в сфере образования </w:t>
            </w:r>
            <w:r w:rsidR="000D677C">
              <w:t>(день «Учителя»)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17B1B1B" w14:textId="11CEDDE1" w:rsidR="008F2FF4" w:rsidRPr="000078FA" w:rsidRDefault="001A3F5D">
            <w:pPr>
              <w:jc w:val="center"/>
            </w:pPr>
            <w:r>
              <w:t>шт.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1ACBC91B" w14:textId="4B1BF723" w:rsidR="008F2FF4" w:rsidRPr="000078FA" w:rsidRDefault="00D94A5D" w:rsidP="00CC1003">
            <w:pPr>
              <w:jc w:val="center"/>
            </w:pPr>
            <w:r>
              <w:t>1</w:t>
            </w:r>
            <w:r w:rsidR="008F2FF4" w:rsidRPr="000078FA"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EED2AC" w14:textId="2A6653AC" w:rsidR="008F2FF4" w:rsidRPr="000078FA" w:rsidRDefault="008F2FF4" w:rsidP="00D94A5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4DD5C" w14:textId="32A4C2FB" w:rsidR="008F2FF4" w:rsidRPr="000078FA" w:rsidRDefault="008F2FF4" w:rsidP="00C45ED4">
            <w:pPr>
              <w:jc w:val="center"/>
            </w:pPr>
          </w:p>
        </w:tc>
      </w:tr>
      <w:tr w:rsidR="008F2FF4" w:rsidRPr="000078FA" w14:paraId="687D7424" w14:textId="77777777" w:rsidTr="001A3F5D">
        <w:trPr>
          <w:trHeight w:val="307"/>
        </w:trPr>
        <w:tc>
          <w:tcPr>
            <w:tcW w:w="86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73FF4" w14:textId="75D8D452" w:rsidR="008F2FF4" w:rsidRPr="000078FA" w:rsidRDefault="008F2FF4" w:rsidP="00D94A5D">
            <w:pPr>
              <w:jc w:val="center"/>
              <w:rPr>
                <w:b/>
              </w:rPr>
            </w:pPr>
          </w:p>
        </w:tc>
      </w:tr>
    </w:tbl>
    <w:p w14:paraId="2FDD76B3" w14:textId="77777777" w:rsidR="001205B1" w:rsidRPr="000078FA" w:rsidRDefault="001205B1">
      <w:pPr>
        <w:jc w:val="right"/>
      </w:pPr>
    </w:p>
    <w:p w14:paraId="035F55AD" w14:textId="207F82EE" w:rsidR="001F2346" w:rsidRPr="000078FA" w:rsidRDefault="00D94A5D" w:rsidP="001F2346">
      <w:pPr>
        <w:jc w:val="center"/>
      </w:pPr>
      <w:r w:rsidRPr="00D94A5D">
        <w:t xml:space="preserve">ИТОГО: </w:t>
      </w:r>
      <w:r w:rsidR="00430D70">
        <w:t>__________</w:t>
      </w:r>
    </w:p>
    <w:p w14:paraId="5E1F80E6" w14:textId="4D4E0FB2" w:rsidR="00887EFA" w:rsidRPr="000078FA" w:rsidRDefault="00887EFA">
      <w:pPr>
        <w:jc w:val="right"/>
      </w:pPr>
    </w:p>
    <w:p w14:paraId="46BCF11C" w14:textId="597AAA05" w:rsidR="001F2346" w:rsidRPr="000078FA" w:rsidRDefault="001F2346">
      <w:pPr>
        <w:jc w:val="right"/>
      </w:pPr>
    </w:p>
    <w:p w14:paraId="51D95C67" w14:textId="77777777" w:rsidR="001F2346" w:rsidRPr="000078FA" w:rsidRDefault="001F2346" w:rsidP="001F2346"/>
    <w:p w14:paraId="79A0E984" w14:textId="77777777" w:rsidR="00946451" w:rsidRPr="000078FA" w:rsidRDefault="00946451" w:rsidP="007E0B1E">
      <w:pPr>
        <w:jc w:val="both"/>
      </w:pPr>
    </w:p>
    <w:p w14:paraId="2D2B77B9" w14:textId="77777777" w:rsidR="00946451" w:rsidRPr="000078FA" w:rsidRDefault="00946451" w:rsidP="007E0B1E">
      <w:pPr>
        <w:jc w:val="both"/>
      </w:pPr>
    </w:p>
    <w:tbl>
      <w:tblPr>
        <w:tblpPr w:leftFromText="180" w:rightFromText="180" w:vertAnchor="text" w:horzAnchor="margin" w:tblpY="-29"/>
        <w:tblW w:w="921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97"/>
        <w:gridCol w:w="3817"/>
      </w:tblGrid>
      <w:tr w:rsidR="009578D3" w:rsidRPr="000078FA" w14:paraId="1BF68B25" w14:textId="77777777" w:rsidTr="00934C16">
        <w:trPr>
          <w:trHeight w:val="2400"/>
        </w:trPr>
        <w:tc>
          <w:tcPr>
            <w:tcW w:w="539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B2C8AC" w14:textId="77777777" w:rsidR="00BD2145" w:rsidRPr="000078FA" w:rsidRDefault="00BD2145" w:rsidP="00BD2145">
            <w:pPr>
              <w:tabs>
                <w:tab w:val="left" w:pos="7740"/>
              </w:tabs>
              <w:rPr>
                <w:rFonts w:eastAsia="Verdana"/>
                <w:b/>
                <w:color w:val="000000"/>
              </w:rPr>
            </w:pPr>
            <w:r w:rsidRPr="000078FA">
              <w:rPr>
                <w:rFonts w:eastAsia="Verdana"/>
                <w:b/>
                <w:color w:val="000000"/>
              </w:rPr>
              <w:t>Заказчик:</w:t>
            </w:r>
          </w:p>
          <w:p w14:paraId="66C97833" w14:textId="77777777" w:rsidR="00BD2145" w:rsidRPr="000078FA" w:rsidRDefault="00BD2145" w:rsidP="00BD2145">
            <w:pPr>
              <w:pStyle w:val="afff4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0C1B703C" w14:textId="77777777" w:rsidR="000D677C" w:rsidRPr="007717C4" w:rsidRDefault="000D677C" w:rsidP="000D677C">
            <w:r w:rsidRPr="007717C4">
              <w:t>Председатель</w:t>
            </w:r>
          </w:p>
          <w:p w14:paraId="13AD60C0" w14:textId="77777777" w:rsidR="000D677C" w:rsidRPr="007717C4" w:rsidRDefault="000D677C" w:rsidP="000D677C">
            <w:r w:rsidRPr="007717C4">
              <w:t>____________________/Н.В. Симакова/</w:t>
            </w:r>
          </w:p>
          <w:p w14:paraId="6C5040F6" w14:textId="7652DBAC" w:rsidR="009578D3" w:rsidRPr="000078FA" w:rsidRDefault="001A3F5D" w:rsidP="001A3F5D">
            <w:pPr>
              <w:pStyle w:val="afff4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A3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           М.П.</w:t>
            </w:r>
          </w:p>
        </w:tc>
        <w:tc>
          <w:tcPr>
            <w:tcW w:w="381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C0F6A4" w14:textId="77777777" w:rsidR="00BD2145" w:rsidRDefault="00BD2145" w:rsidP="00BD2145">
            <w:pPr>
              <w:tabs>
                <w:tab w:val="left" w:pos="7740"/>
              </w:tabs>
              <w:rPr>
                <w:rFonts w:eastAsia="Verdana"/>
                <w:b/>
                <w:color w:val="000000"/>
              </w:rPr>
            </w:pPr>
            <w:r w:rsidRPr="00BD2145">
              <w:rPr>
                <w:rFonts w:eastAsia="Verdana"/>
                <w:b/>
                <w:color w:val="000000"/>
              </w:rPr>
              <w:t>Исполнитель:</w:t>
            </w:r>
          </w:p>
          <w:p w14:paraId="6282201F" w14:textId="77777777" w:rsidR="00BD2145" w:rsidRPr="00BD2145" w:rsidRDefault="00BD2145" w:rsidP="00BD2145">
            <w:pPr>
              <w:tabs>
                <w:tab w:val="left" w:pos="7740"/>
              </w:tabs>
              <w:rPr>
                <w:rFonts w:eastAsia="Verdana"/>
                <w:b/>
                <w:color w:val="000000"/>
              </w:rPr>
            </w:pPr>
          </w:p>
          <w:p w14:paraId="7E18B436" w14:textId="23225786" w:rsidR="009578D3" w:rsidRPr="000078FA" w:rsidRDefault="00BD2145" w:rsidP="00BD2145">
            <w:pPr>
              <w:rPr>
                <w:color w:val="000000"/>
              </w:rPr>
            </w:pPr>
            <w:r>
              <w:rPr>
                <w:rFonts w:eastAsia="Verdana"/>
                <w:color w:val="000000"/>
              </w:rPr>
              <w:t>____________</w:t>
            </w:r>
            <w:r w:rsidRPr="00BD2145">
              <w:rPr>
                <w:rFonts w:eastAsia="Verdana"/>
                <w:color w:val="000000"/>
              </w:rPr>
              <w:t>_//</w:t>
            </w:r>
            <w:r w:rsidR="009578D3" w:rsidRPr="000078FA">
              <w:rPr>
                <w:color w:val="000000"/>
              </w:rPr>
              <w:t xml:space="preserve">            М.П.</w:t>
            </w:r>
          </w:p>
          <w:p w14:paraId="14C67155" w14:textId="77777777" w:rsidR="009578D3" w:rsidRPr="000078FA" w:rsidRDefault="009578D3" w:rsidP="00934C16">
            <w:pPr>
              <w:pStyle w:val="afff4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4729EC02" w14:textId="1100837F" w:rsidR="001205B1" w:rsidRPr="000078FA" w:rsidRDefault="006E3E46">
      <w:pPr>
        <w:pageBreakBefore/>
        <w:jc w:val="right"/>
      </w:pPr>
      <w:r w:rsidRPr="000078FA">
        <w:lastRenderedPageBreak/>
        <w:t>Приложение №</w:t>
      </w:r>
      <w:r w:rsidR="001F2346" w:rsidRPr="000078FA">
        <w:t>2</w:t>
      </w:r>
      <w:r w:rsidR="001205B1" w:rsidRPr="000078FA">
        <w:t xml:space="preserve"> к </w:t>
      </w:r>
      <w:r w:rsidRPr="000078FA">
        <w:rPr>
          <w:lang w:eastAsia="ru-RU"/>
        </w:rPr>
        <w:t>Контракту</w:t>
      </w:r>
    </w:p>
    <w:p w14:paraId="2E4FEB09" w14:textId="0AE94FE2" w:rsidR="001205B1" w:rsidRPr="000078FA" w:rsidRDefault="001205B1" w:rsidP="00FC0D85">
      <w:pPr>
        <w:jc w:val="right"/>
      </w:pPr>
      <w:r w:rsidRPr="000078FA">
        <w:t xml:space="preserve">                                                  </w:t>
      </w:r>
      <w:r w:rsidR="00496488" w:rsidRPr="000078FA">
        <w:t xml:space="preserve">                            </w:t>
      </w:r>
      <w:r w:rsidR="00681552" w:rsidRPr="000078FA">
        <w:t>№</w:t>
      </w:r>
      <w:r w:rsidR="00AA17DF">
        <w:t xml:space="preserve"> </w:t>
      </w:r>
      <w:r w:rsidR="000D677C">
        <w:t>___</w:t>
      </w:r>
      <w:r w:rsidR="005A4695" w:rsidRPr="000078FA">
        <w:t>от  «</w:t>
      </w:r>
      <w:r w:rsidR="000D677C">
        <w:t>____</w:t>
      </w:r>
      <w:r w:rsidR="006E3E46" w:rsidRPr="000078FA">
        <w:t xml:space="preserve">» </w:t>
      </w:r>
      <w:r w:rsidR="00430D70">
        <w:t>______</w:t>
      </w:r>
      <w:r w:rsidR="00681552" w:rsidRPr="000078FA">
        <w:t xml:space="preserve"> 202</w:t>
      </w:r>
      <w:r w:rsidR="00C820E3">
        <w:t>6</w:t>
      </w:r>
      <w:r w:rsidR="005A1533" w:rsidRPr="000078FA">
        <w:t>г.</w:t>
      </w:r>
    </w:p>
    <w:p w14:paraId="4AF877BC" w14:textId="77777777" w:rsidR="001205B1" w:rsidRPr="000078FA" w:rsidRDefault="001205B1">
      <w:pPr>
        <w:jc w:val="center"/>
      </w:pPr>
    </w:p>
    <w:p w14:paraId="0A8784EC" w14:textId="77777777" w:rsidR="00196EDB" w:rsidRPr="00196EDB" w:rsidRDefault="00196EDB" w:rsidP="00196EDB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center"/>
        <w:rPr>
          <w:lang w:eastAsia="ru-RU"/>
        </w:rPr>
      </w:pPr>
      <w:r w:rsidRPr="00196EDB">
        <w:rPr>
          <w:lang w:eastAsia="ru-RU"/>
        </w:rPr>
        <w:t>Акт</w:t>
      </w:r>
    </w:p>
    <w:p w14:paraId="0C030451" w14:textId="65CDB190" w:rsidR="00196EDB" w:rsidRPr="00196EDB" w:rsidRDefault="00196EDB" w:rsidP="00196EDB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center"/>
        <w:rPr>
          <w:lang w:eastAsia="ru-RU"/>
        </w:rPr>
      </w:pPr>
      <w:r w:rsidRPr="00196EDB">
        <w:rPr>
          <w:lang w:eastAsia="ru-RU"/>
        </w:rPr>
        <w:t xml:space="preserve">приема-передачи </w:t>
      </w:r>
      <w:r w:rsidR="00BD2145">
        <w:rPr>
          <w:lang w:eastAsia="ru-RU"/>
        </w:rPr>
        <w:t>услуги</w:t>
      </w:r>
    </w:p>
    <w:p w14:paraId="6AC93BD7" w14:textId="17E6D718" w:rsidR="00196EDB" w:rsidRPr="00196EDB" w:rsidRDefault="00196EDB" w:rsidP="00196EDB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center"/>
        <w:rPr>
          <w:lang w:eastAsia="ru-RU"/>
        </w:rPr>
      </w:pPr>
    </w:p>
    <w:p w14:paraId="45098B96" w14:textId="77777777" w:rsidR="00196EDB" w:rsidRPr="00196EDB" w:rsidRDefault="00196EDB" w:rsidP="00196EDB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both"/>
        <w:rPr>
          <w:lang w:eastAsia="ru-RU"/>
        </w:rPr>
      </w:pPr>
    </w:p>
    <w:p w14:paraId="1A3CC34D" w14:textId="09A27734" w:rsidR="00196EDB" w:rsidRPr="00196EDB" w:rsidRDefault="00196EDB" w:rsidP="00196EDB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both"/>
        <w:rPr>
          <w:lang w:eastAsia="ru-RU"/>
        </w:rPr>
      </w:pPr>
      <w:r w:rsidRPr="00196EDB">
        <w:rPr>
          <w:lang w:eastAsia="ru-RU"/>
        </w:rPr>
        <w:t xml:space="preserve">г. Волосово                                                             </w:t>
      </w:r>
      <w:r w:rsidR="00383410">
        <w:rPr>
          <w:lang w:eastAsia="ru-RU"/>
        </w:rPr>
        <w:t xml:space="preserve">                          </w:t>
      </w:r>
      <w:r w:rsidR="00383410">
        <w:rPr>
          <w:lang w:eastAsia="ru-RU"/>
        </w:rPr>
        <w:tab/>
      </w:r>
      <w:r w:rsidR="00AA17DF">
        <w:rPr>
          <w:lang w:eastAsia="ru-RU"/>
        </w:rPr>
        <w:t>«</w:t>
      </w:r>
      <w:r w:rsidR="000D677C">
        <w:rPr>
          <w:lang w:eastAsia="ru-RU"/>
        </w:rPr>
        <w:t>__</w:t>
      </w:r>
      <w:r w:rsidR="00AA17DF">
        <w:rPr>
          <w:lang w:eastAsia="ru-RU"/>
        </w:rPr>
        <w:t>»</w:t>
      </w:r>
      <w:r w:rsidR="004A2387">
        <w:rPr>
          <w:lang w:eastAsia="ru-RU"/>
        </w:rPr>
        <w:t xml:space="preserve"> </w:t>
      </w:r>
      <w:r w:rsidR="000D677C">
        <w:rPr>
          <w:lang w:eastAsia="ru-RU"/>
        </w:rPr>
        <w:t>______</w:t>
      </w:r>
      <w:r w:rsidR="004A2387">
        <w:rPr>
          <w:lang w:eastAsia="ru-RU"/>
        </w:rPr>
        <w:t xml:space="preserve"> 202</w:t>
      </w:r>
      <w:r w:rsidR="00C820E3">
        <w:rPr>
          <w:lang w:eastAsia="ru-RU"/>
        </w:rPr>
        <w:t>6</w:t>
      </w:r>
      <w:r w:rsidR="004A2387">
        <w:rPr>
          <w:lang w:eastAsia="ru-RU"/>
        </w:rPr>
        <w:t xml:space="preserve"> </w:t>
      </w:r>
      <w:r w:rsidR="00CF38D3">
        <w:rPr>
          <w:lang w:eastAsia="ru-RU"/>
        </w:rPr>
        <w:t xml:space="preserve"> </w:t>
      </w:r>
      <w:r w:rsidR="00CC5533">
        <w:rPr>
          <w:lang w:eastAsia="ru-RU"/>
        </w:rPr>
        <w:t xml:space="preserve"> </w:t>
      </w:r>
    </w:p>
    <w:p w14:paraId="281D113A" w14:textId="77777777" w:rsidR="00196EDB" w:rsidRPr="00196EDB" w:rsidRDefault="00196EDB" w:rsidP="00196EDB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both"/>
        <w:rPr>
          <w:lang w:eastAsia="ru-RU"/>
        </w:rPr>
      </w:pPr>
    </w:p>
    <w:p w14:paraId="7E2AB702" w14:textId="314C5671" w:rsidR="00196EDB" w:rsidRPr="00196EDB" w:rsidRDefault="009A4C1D" w:rsidP="00196EDB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both"/>
        <w:rPr>
          <w:lang w:eastAsia="ru-RU"/>
        </w:rPr>
      </w:pPr>
      <w:r>
        <w:rPr>
          <w:bCs/>
        </w:rPr>
        <w:t xml:space="preserve">Комитет образования администрации </w:t>
      </w:r>
      <w:proofErr w:type="spellStart"/>
      <w:r>
        <w:rPr>
          <w:bCs/>
        </w:rPr>
        <w:t>Волосовского</w:t>
      </w:r>
      <w:proofErr w:type="spellEnd"/>
      <w:r>
        <w:rPr>
          <w:bCs/>
        </w:rPr>
        <w:t xml:space="preserve"> муниципального района Ленинградской области,</w:t>
      </w:r>
      <w:r w:rsidRPr="000078FA">
        <w:rPr>
          <w:bCs/>
        </w:rPr>
        <w:t xml:space="preserve"> именуемый в дальнейшем «Заказчик», в лице </w:t>
      </w:r>
      <w:r>
        <w:rPr>
          <w:bCs/>
        </w:rPr>
        <w:t>председателя Комитета образования Симаковой Надежды Владимировны</w:t>
      </w:r>
      <w:r w:rsidRPr="000078FA">
        <w:rPr>
          <w:bCs/>
        </w:rPr>
        <w:t xml:space="preserve">, действующего на основании </w:t>
      </w:r>
      <w:r>
        <w:rPr>
          <w:bCs/>
        </w:rPr>
        <w:t>Положения</w:t>
      </w:r>
      <w:r w:rsidRPr="000078FA">
        <w:rPr>
          <w:bCs/>
        </w:rPr>
        <w:t xml:space="preserve">, с одной стороны, </w:t>
      </w:r>
      <w:r w:rsidR="00430D70">
        <w:rPr>
          <w:bCs/>
        </w:rPr>
        <w:t>________</w:t>
      </w:r>
      <w:r w:rsidR="00BD2145" w:rsidRPr="00BD2145">
        <w:rPr>
          <w:lang w:eastAsia="ru-RU"/>
        </w:rPr>
        <w:t>,</w:t>
      </w:r>
      <w:r w:rsidR="00196EDB" w:rsidRPr="00196EDB">
        <w:rPr>
          <w:lang w:eastAsia="ru-RU"/>
        </w:rPr>
        <w:t xml:space="preserve"> с другой стороны, именуемые в дальнейшем Стороны, составили настоящий акт о нижеследующем:</w:t>
      </w:r>
    </w:p>
    <w:p w14:paraId="5E2EF424" w14:textId="11AAE5F3" w:rsidR="009A4C1D" w:rsidRDefault="00196EDB" w:rsidP="00196EDB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both"/>
      </w:pPr>
      <w:r w:rsidRPr="00196EDB">
        <w:rPr>
          <w:lang w:eastAsia="ru-RU"/>
        </w:rPr>
        <w:t>1. В соответствии с контрактом от «</w:t>
      </w:r>
      <w:r w:rsidR="009A4C1D">
        <w:rPr>
          <w:lang w:eastAsia="ru-RU"/>
        </w:rPr>
        <w:t>___</w:t>
      </w:r>
      <w:r w:rsidRPr="00196EDB">
        <w:rPr>
          <w:lang w:eastAsia="ru-RU"/>
        </w:rPr>
        <w:t xml:space="preserve">» </w:t>
      </w:r>
      <w:r w:rsidR="009A4C1D">
        <w:rPr>
          <w:lang w:eastAsia="ru-RU"/>
        </w:rPr>
        <w:t>__________</w:t>
      </w:r>
      <w:r w:rsidRPr="00196EDB">
        <w:rPr>
          <w:lang w:eastAsia="ru-RU"/>
        </w:rPr>
        <w:t xml:space="preserve"> 202</w:t>
      </w:r>
      <w:r w:rsidR="00C820E3">
        <w:rPr>
          <w:lang w:eastAsia="ru-RU"/>
        </w:rPr>
        <w:t>6</w:t>
      </w:r>
      <w:r w:rsidRPr="00196EDB">
        <w:rPr>
          <w:lang w:eastAsia="ru-RU"/>
        </w:rPr>
        <w:t xml:space="preserve"> г. №</w:t>
      </w:r>
      <w:r w:rsidR="004A2387">
        <w:rPr>
          <w:lang w:eastAsia="ru-RU"/>
        </w:rPr>
        <w:t xml:space="preserve"> </w:t>
      </w:r>
      <w:r w:rsidR="009A4C1D">
        <w:rPr>
          <w:lang w:eastAsia="ru-RU"/>
        </w:rPr>
        <w:t>_____</w:t>
      </w:r>
      <w:r w:rsidRPr="00196EDB">
        <w:rPr>
          <w:lang w:eastAsia="ru-RU"/>
        </w:rPr>
        <w:t xml:space="preserve"> (далее – Контракт) </w:t>
      </w:r>
      <w:r w:rsidR="000C5CF1">
        <w:rPr>
          <w:lang w:eastAsia="ru-RU"/>
        </w:rPr>
        <w:t>И</w:t>
      </w:r>
      <w:r w:rsidR="000C5CF1" w:rsidRPr="000C5CF1">
        <w:rPr>
          <w:lang w:eastAsia="ru-RU"/>
        </w:rPr>
        <w:t>сполнитель</w:t>
      </w:r>
      <w:r w:rsidRPr="00196EDB">
        <w:rPr>
          <w:lang w:eastAsia="ru-RU"/>
        </w:rPr>
        <w:t xml:space="preserve"> выполнил обязательства </w:t>
      </w:r>
      <w:r w:rsidR="00B11E6E">
        <w:rPr>
          <w:lang w:eastAsia="ru-RU"/>
        </w:rPr>
        <w:t>по оказанию у</w:t>
      </w:r>
      <w:r w:rsidR="00B11E6E" w:rsidRPr="00B11E6E">
        <w:rPr>
          <w:lang w:eastAsia="ru-RU"/>
        </w:rPr>
        <w:t>слуг</w:t>
      </w:r>
      <w:r w:rsidR="00B11E6E">
        <w:rPr>
          <w:lang w:eastAsia="ru-RU"/>
        </w:rPr>
        <w:t>и</w:t>
      </w:r>
      <w:r w:rsidR="00B11E6E" w:rsidRPr="00B11E6E">
        <w:rPr>
          <w:lang w:eastAsia="ru-RU"/>
        </w:rPr>
        <w:t xml:space="preserve"> по </w:t>
      </w:r>
      <w:r w:rsidR="009A4C1D">
        <w:rPr>
          <w:color w:val="000000"/>
        </w:rPr>
        <w:t>о</w:t>
      </w:r>
      <w:r w:rsidR="009A4C1D" w:rsidRPr="000D677C">
        <w:rPr>
          <w:rFonts w:eastAsia="MS Mincho"/>
        </w:rPr>
        <w:t xml:space="preserve">рганизации торжественных мероприятий </w:t>
      </w:r>
      <w:r w:rsidR="009A3223" w:rsidRPr="009A3223">
        <w:rPr>
          <w:rFonts w:eastAsia="MS Mincho"/>
        </w:rPr>
        <w:t>по повышению профессионализма в сфере образования</w:t>
      </w:r>
      <w:r w:rsidR="009A4C1D" w:rsidRPr="000078FA">
        <w:t xml:space="preserve"> </w:t>
      </w:r>
      <w:r w:rsidR="009A4C1D">
        <w:t>(день «Учителя»)</w:t>
      </w:r>
    </w:p>
    <w:p w14:paraId="07B00148" w14:textId="5E1BAF88" w:rsidR="00196EDB" w:rsidRPr="00196EDB" w:rsidRDefault="00196EDB" w:rsidP="00196EDB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both"/>
        <w:rPr>
          <w:lang w:eastAsia="ru-RU"/>
        </w:rPr>
      </w:pPr>
      <w:r w:rsidRPr="00196EDB">
        <w:rPr>
          <w:lang w:eastAsia="ru-RU"/>
        </w:rPr>
        <w:t>2.</w:t>
      </w:r>
      <w:r w:rsidR="000C5CF1">
        <w:rPr>
          <w:lang w:eastAsia="ru-RU"/>
        </w:rPr>
        <w:t>Исполнителем</w:t>
      </w:r>
      <w:r w:rsidRPr="00196EDB">
        <w:rPr>
          <w:lang w:eastAsia="ru-RU"/>
        </w:rPr>
        <w:t xml:space="preserve"> </w:t>
      </w:r>
      <w:r w:rsidR="00BD2145">
        <w:rPr>
          <w:lang w:eastAsia="ru-RU"/>
        </w:rPr>
        <w:t>оказана услуга</w:t>
      </w:r>
      <w:r w:rsidR="004A2387">
        <w:rPr>
          <w:lang w:eastAsia="ru-RU"/>
        </w:rPr>
        <w:t xml:space="preserve"> на сумму </w:t>
      </w:r>
      <w:r w:rsidR="00430D70">
        <w:rPr>
          <w:lang w:eastAsia="ru-RU"/>
        </w:rPr>
        <w:t>_______</w:t>
      </w:r>
      <w:r w:rsidR="00383410">
        <w:rPr>
          <w:lang w:eastAsia="ru-RU"/>
        </w:rPr>
        <w:t xml:space="preserve"> рублей </w:t>
      </w:r>
      <w:r w:rsidR="00430D70">
        <w:rPr>
          <w:lang w:eastAsia="ru-RU"/>
        </w:rPr>
        <w:t>____</w:t>
      </w:r>
      <w:r w:rsidRPr="00196EDB">
        <w:rPr>
          <w:lang w:eastAsia="ru-RU"/>
        </w:rPr>
        <w:t xml:space="preserve"> копеек.</w:t>
      </w:r>
    </w:p>
    <w:p w14:paraId="062DD877" w14:textId="6F892FE1" w:rsidR="00196EDB" w:rsidRPr="00196EDB" w:rsidRDefault="00196EDB" w:rsidP="00196EDB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both"/>
        <w:rPr>
          <w:lang w:eastAsia="ru-RU"/>
        </w:rPr>
      </w:pPr>
      <w:r w:rsidRPr="00196EDB">
        <w:rPr>
          <w:lang w:eastAsia="ru-RU"/>
        </w:rPr>
        <w:t xml:space="preserve">3.Недостатки </w:t>
      </w:r>
      <w:r w:rsidR="00BD2145">
        <w:rPr>
          <w:lang w:eastAsia="ru-RU"/>
        </w:rPr>
        <w:t>услуги</w:t>
      </w:r>
      <w:r w:rsidRPr="00196EDB">
        <w:rPr>
          <w:lang w:eastAsia="ru-RU"/>
        </w:rPr>
        <w:t xml:space="preserve"> не выявлены.</w:t>
      </w:r>
    </w:p>
    <w:p w14:paraId="27D5EE47" w14:textId="7BEA7DE7" w:rsidR="00196EDB" w:rsidRPr="00196EDB" w:rsidRDefault="00196EDB" w:rsidP="00196EDB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both"/>
        <w:rPr>
          <w:lang w:eastAsia="ru-RU"/>
        </w:rPr>
      </w:pPr>
      <w:r w:rsidRPr="00196EDB">
        <w:rPr>
          <w:lang w:eastAsia="ru-RU"/>
        </w:rPr>
        <w:t xml:space="preserve">4.Фактическое качество </w:t>
      </w:r>
      <w:r w:rsidR="00BD2145">
        <w:rPr>
          <w:lang w:eastAsia="ru-RU"/>
        </w:rPr>
        <w:t>услуги</w:t>
      </w:r>
      <w:r w:rsidRPr="00196EDB">
        <w:rPr>
          <w:lang w:eastAsia="ru-RU"/>
        </w:rPr>
        <w:t xml:space="preserve"> соответствует требованиям Контракта.</w:t>
      </w:r>
    </w:p>
    <w:p w14:paraId="5522D13D" w14:textId="77777777" w:rsidR="00196EDB" w:rsidRPr="00196EDB" w:rsidRDefault="00196EDB" w:rsidP="00196EDB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both"/>
        <w:rPr>
          <w:lang w:eastAsia="ru-RU"/>
        </w:rPr>
      </w:pPr>
      <w:r w:rsidRPr="00196EDB">
        <w:rPr>
          <w:lang w:eastAsia="ru-RU"/>
        </w:rPr>
        <w:t>5. Результаты контракта соответствуют условиям.</w:t>
      </w:r>
    </w:p>
    <w:p w14:paraId="33C1FAE3" w14:textId="452C50CE" w:rsidR="00196EDB" w:rsidRPr="00196EDB" w:rsidRDefault="00196EDB" w:rsidP="00196EDB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both"/>
        <w:rPr>
          <w:lang w:eastAsia="ru-RU"/>
        </w:rPr>
      </w:pPr>
      <w:r w:rsidRPr="00196EDB">
        <w:rPr>
          <w:lang w:eastAsia="ru-RU"/>
        </w:rPr>
        <w:t>6.Настоящий акт является основанием для расче</w:t>
      </w:r>
      <w:r w:rsidR="004A2387">
        <w:rPr>
          <w:lang w:eastAsia="ru-RU"/>
        </w:rPr>
        <w:t xml:space="preserve">та сторон на общую сумму </w:t>
      </w:r>
      <w:r w:rsidR="00430D70">
        <w:rPr>
          <w:lang w:eastAsia="ru-RU"/>
        </w:rPr>
        <w:t>__________</w:t>
      </w:r>
    </w:p>
    <w:p w14:paraId="33C29541" w14:textId="77777777" w:rsidR="00196EDB" w:rsidRPr="00196EDB" w:rsidRDefault="00196EDB" w:rsidP="00196EDB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both"/>
        <w:rPr>
          <w:lang w:eastAsia="ru-RU"/>
        </w:rPr>
      </w:pPr>
    </w:p>
    <w:p w14:paraId="40DC6392" w14:textId="2FC1570D" w:rsidR="00946451" w:rsidRPr="000078FA" w:rsidRDefault="00196EDB" w:rsidP="000078FA">
      <w:pPr>
        <w:widowControl w:val="0"/>
        <w:tabs>
          <w:tab w:val="left" w:pos="5925"/>
        </w:tabs>
        <w:suppressAutoHyphens w:val="0"/>
        <w:autoSpaceDE w:val="0"/>
        <w:autoSpaceDN w:val="0"/>
        <w:adjustRightInd w:val="0"/>
        <w:spacing w:after="200"/>
        <w:jc w:val="both"/>
      </w:pPr>
      <w:r w:rsidRPr="00196EDB">
        <w:rPr>
          <w:lang w:eastAsia="ru-RU"/>
        </w:rPr>
        <w:t>Настоящий акт составлен в двух экземплярах для каждой стороны.</w:t>
      </w:r>
    </w:p>
    <w:p w14:paraId="61E4B7DF" w14:textId="77777777" w:rsidR="00AB28D4" w:rsidRPr="000078FA" w:rsidRDefault="00AB28D4" w:rsidP="00EA11EE">
      <w:pPr>
        <w:jc w:val="center"/>
      </w:pPr>
    </w:p>
    <w:p w14:paraId="1E6ECC11" w14:textId="77777777" w:rsidR="00AB28D4" w:rsidRPr="000078FA" w:rsidRDefault="00AB28D4" w:rsidP="007A6F38"/>
    <w:p w14:paraId="1B976ACA" w14:textId="77777777" w:rsidR="00AB28D4" w:rsidRPr="000078FA" w:rsidRDefault="00AB28D4" w:rsidP="00EA11EE">
      <w:pPr>
        <w:jc w:val="center"/>
      </w:pPr>
    </w:p>
    <w:tbl>
      <w:tblPr>
        <w:tblpPr w:leftFromText="180" w:rightFromText="180" w:vertAnchor="text" w:horzAnchor="margin" w:tblpY="-29"/>
        <w:tblW w:w="88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6"/>
        <w:gridCol w:w="3682"/>
      </w:tblGrid>
      <w:tr w:rsidR="00196871" w:rsidRPr="000078FA" w14:paraId="11893BE2" w14:textId="77777777" w:rsidTr="00B11E6E">
        <w:trPr>
          <w:trHeight w:val="1920"/>
        </w:trPr>
        <w:tc>
          <w:tcPr>
            <w:tcW w:w="5206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13DA51" w14:textId="77777777" w:rsidR="00BD2145" w:rsidRPr="000078FA" w:rsidRDefault="00BD2145" w:rsidP="00BD2145">
            <w:pPr>
              <w:tabs>
                <w:tab w:val="left" w:pos="7740"/>
              </w:tabs>
              <w:rPr>
                <w:rFonts w:eastAsia="Verdana"/>
                <w:b/>
                <w:color w:val="000000"/>
              </w:rPr>
            </w:pPr>
            <w:bookmarkStart w:id="0" w:name="_Hlk69817635"/>
            <w:r w:rsidRPr="000078FA">
              <w:rPr>
                <w:rFonts w:eastAsia="Verdana"/>
                <w:b/>
                <w:color w:val="000000"/>
              </w:rPr>
              <w:t>Заказчик:</w:t>
            </w:r>
          </w:p>
          <w:p w14:paraId="42AAFF50" w14:textId="77777777" w:rsidR="00BD2145" w:rsidRPr="000078FA" w:rsidRDefault="00BD2145" w:rsidP="00BD2145">
            <w:pPr>
              <w:pStyle w:val="afff4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192134C7" w14:textId="77777777" w:rsidR="009A4C1D" w:rsidRPr="009A4C1D" w:rsidRDefault="009A4C1D" w:rsidP="009A4C1D">
            <w:pPr>
              <w:rPr>
                <w:color w:val="000000"/>
              </w:rPr>
            </w:pPr>
            <w:r w:rsidRPr="009A4C1D">
              <w:rPr>
                <w:color w:val="000000"/>
              </w:rPr>
              <w:t>Председатель</w:t>
            </w:r>
          </w:p>
          <w:p w14:paraId="29F26679" w14:textId="77777777" w:rsidR="009A4C1D" w:rsidRPr="009A4C1D" w:rsidRDefault="009A4C1D" w:rsidP="009A4C1D">
            <w:pPr>
              <w:rPr>
                <w:color w:val="000000"/>
              </w:rPr>
            </w:pPr>
            <w:r w:rsidRPr="009A4C1D">
              <w:rPr>
                <w:color w:val="000000"/>
              </w:rPr>
              <w:t>____________________/Н.В. Симакова/</w:t>
            </w:r>
          </w:p>
          <w:p w14:paraId="62FD3DB6" w14:textId="5A2BEAD6" w:rsidR="00196871" w:rsidRPr="000078FA" w:rsidRDefault="009A4C1D" w:rsidP="009A4C1D">
            <w:r w:rsidRPr="009A4C1D">
              <w:rPr>
                <w:color w:val="000000"/>
              </w:rPr>
              <w:t xml:space="preserve">            М.П.</w:t>
            </w:r>
          </w:p>
        </w:tc>
        <w:tc>
          <w:tcPr>
            <w:tcW w:w="3682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8A7651" w14:textId="77777777" w:rsidR="00BD2145" w:rsidRDefault="00BD2145" w:rsidP="00BD2145">
            <w:pPr>
              <w:tabs>
                <w:tab w:val="left" w:pos="7740"/>
              </w:tabs>
              <w:rPr>
                <w:rFonts w:eastAsia="Verdana"/>
                <w:b/>
                <w:color w:val="000000"/>
              </w:rPr>
            </w:pPr>
            <w:r w:rsidRPr="00BD2145">
              <w:rPr>
                <w:rFonts w:eastAsia="Verdana"/>
                <w:b/>
                <w:color w:val="000000"/>
              </w:rPr>
              <w:t>Исполнитель:</w:t>
            </w:r>
          </w:p>
          <w:p w14:paraId="2FE9E4EF" w14:textId="77777777" w:rsidR="00BD2145" w:rsidRPr="00BD2145" w:rsidRDefault="00BD2145" w:rsidP="00BD2145">
            <w:pPr>
              <w:tabs>
                <w:tab w:val="left" w:pos="7740"/>
              </w:tabs>
              <w:rPr>
                <w:rFonts w:eastAsia="Verdana"/>
                <w:b/>
                <w:color w:val="000000"/>
              </w:rPr>
            </w:pPr>
          </w:p>
          <w:p w14:paraId="188A452A" w14:textId="2F66F8AF" w:rsidR="00BD2145" w:rsidRPr="000078FA" w:rsidRDefault="00BD2145" w:rsidP="00BD2145">
            <w:pPr>
              <w:rPr>
                <w:color w:val="000000"/>
              </w:rPr>
            </w:pPr>
            <w:r>
              <w:rPr>
                <w:rFonts w:eastAsia="Verdana"/>
                <w:color w:val="000000"/>
              </w:rPr>
              <w:t>____________</w:t>
            </w:r>
            <w:r w:rsidRPr="00BD2145">
              <w:rPr>
                <w:rFonts w:eastAsia="Verdana"/>
                <w:color w:val="000000"/>
              </w:rPr>
              <w:t>_//</w:t>
            </w:r>
            <w:r w:rsidRPr="000078FA">
              <w:rPr>
                <w:color w:val="000000"/>
              </w:rPr>
              <w:t xml:space="preserve">            М.П.</w:t>
            </w:r>
          </w:p>
          <w:p w14:paraId="4D60B193" w14:textId="77777777" w:rsidR="00196871" w:rsidRPr="000078FA" w:rsidRDefault="00196871" w:rsidP="00196871">
            <w:pPr>
              <w:pStyle w:val="afff4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1" w:name="_GoBack"/>
            <w:bookmarkEnd w:id="1"/>
          </w:p>
        </w:tc>
      </w:tr>
      <w:bookmarkEnd w:id="0"/>
    </w:tbl>
    <w:p w14:paraId="58CAFAA8" w14:textId="77777777" w:rsidR="00AB28D4" w:rsidRPr="000078FA" w:rsidRDefault="00AB28D4" w:rsidP="00EA11EE">
      <w:pPr>
        <w:jc w:val="center"/>
      </w:pPr>
    </w:p>
    <w:p w14:paraId="7DFEE9A7" w14:textId="77777777" w:rsidR="00AB28D4" w:rsidRPr="000078FA" w:rsidRDefault="00AB28D4" w:rsidP="00EA11EE">
      <w:pPr>
        <w:jc w:val="center"/>
      </w:pPr>
    </w:p>
    <w:sectPr w:rsidR="00AB28D4" w:rsidRPr="000078FA" w:rsidSect="000078F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851" w:left="1985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7F8217" w14:textId="77777777" w:rsidR="000331EE" w:rsidRDefault="000331EE">
      <w:r>
        <w:separator/>
      </w:r>
    </w:p>
  </w:endnote>
  <w:endnote w:type="continuationSeparator" w:id="0">
    <w:p w14:paraId="22A68396" w14:textId="77777777" w:rsidR="000331EE" w:rsidRDefault="00033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448C1" w14:textId="77777777" w:rsidR="00505378" w:rsidRDefault="0050537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1F1094" w14:textId="77777777" w:rsidR="00505378" w:rsidRDefault="001135A0">
    <w:pPr>
      <w:pStyle w:val="aff3"/>
      <w:jc w:val="center"/>
    </w:pPr>
    <w:r>
      <w:fldChar w:fldCharType="begin"/>
    </w:r>
    <w:r>
      <w:instrText xml:space="preserve"> PAGE </w:instrText>
    </w:r>
    <w:r>
      <w:fldChar w:fldCharType="separate"/>
    </w:r>
    <w:r w:rsidR="00430D70">
      <w:rPr>
        <w:noProof/>
      </w:rPr>
      <w:t>9</w:t>
    </w:r>
    <w:r>
      <w:rPr>
        <w:noProof/>
      </w:rPr>
      <w:fldChar w:fldCharType="end"/>
    </w:r>
    <w:r w:rsidR="00505378">
      <w:cr/>
    </w:r>
  </w:p>
  <w:p w14:paraId="30CBDA61" w14:textId="77777777" w:rsidR="00505378" w:rsidRDefault="00505378">
    <w:pPr>
      <w:pStyle w:val="af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9DD1F8" w14:textId="77777777" w:rsidR="00505378" w:rsidRDefault="0050537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77FDAB" w14:textId="77777777" w:rsidR="000331EE" w:rsidRDefault="000331EE">
      <w:r>
        <w:separator/>
      </w:r>
    </w:p>
  </w:footnote>
  <w:footnote w:type="continuationSeparator" w:id="0">
    <w:p w14:paraId="48AA6E57" w14:textId="77777777" w:rsidR="000331EE" w:rsidRDefault="000331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3ABD46" w14:textId="77777777" w:rsidR="00505378" w:rsidRDefault="00505378">
    <w:pPr>
      <w:pStyle w:val="aff4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E09286" w14:textId="77777777" w:rsidR="00505378" w:rsidRDefault="0050537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2">
    <w:nsid w:val="00000003"/>
    <w:multiLevelType w:val="singleLevel"/>
    <w:tmpl w:val="00000003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3">
    <w:nsid w:val="0AE233C2"/>
    <w:multiLevelType w:val="multilevel"/>
    <w:tmpl w:val="6FD0103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23C1A76"/>
    <w:multiLevelType w:val="multilevel"/>
    <w:tmpl w:val="B024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EA749D"/>
    <w:multiLevelType w:val="multilevel"/>
    <w:tmpl w:val="E0B2C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FC0"/>
    <w:rsid w:val="000078FA"/>
    <w:rsid w:val="000079F6"/>
    <w:rsid w:val="00007EB1"/>
    <w:rsid w:val="00010032"/>
    <w:rsid w:val="0002700B"/>
    <w:rsid w:val="0003102A"/>
    <w:rsid w:val="000331EE"/>
    <w:rsid w:val="000355E9"/>
    <w:rsid w:val="00036370"/>
    <w:rsid w:val="00043CA9"/>
    <w:rsid w:val="0004438A"/>
    <w:rsid w:val="00047292"/>
    <w:rsid w:val="000476C1"/>
    <w:rsid w:val="000619EA"/>
    <w:rsid w:val="0006681A"/>
    <w:rsid w:val="00067600"/>
    <w:rsid w:val="00067652"/>
    <w:rsid w:val="0007025F"/>
    <w:rsid w:val="0007285B"/>
    <w:rsid w:val="00072D58"/>
    <w:rsid w:val="00072E9B"/>
    <w:rsid w:val="000869DB"/>
    <w:rsid w:val="00092AD0"/>
    <w:rsid w:val="000955EE"/>
    <w:rsid w:val="00096630"/>
    <w:rsid w:val="000A167F"/>
    <w:rsid w:val="000A25DA"/>
    <w:rsid w:val="000A7E5A"/>
    <w:rsid w:val="000B54B5"/>
    <w:rsid w:val="000C3FF4"/>
    <w:rsid w:val="000C43BF"/>
    <w:rsid w:val="000C4EBF"/>
    <w:rsid w:val="000C57B4"/>
    <w:rsid w:val="000C5CF1"/>
    <w:rsid w:val="000C7BAC"/>
    <w:rsid w:val="000D0C2C"/>
    <w:rsid w:val="000D502D"/>
    <w:rsid w:val="000D677C"/>
    <w:rsid w:val="000E30B1"/>
    <w:rsid w:val="000E5849"/>
    <w:rsid w:val="000E596E"/>
    <w:rsid w:val="000E7433"/>
    <w:rsid w:val="000F1592"/>
    <w:rsid w:val="000F4AF9"/>
    <w:rsid w:val="000F5CBD"/>
    <w:rsid w:val="00100395"/>
    <w:rsid w:val="0010284E"/>
    <w:rsid w:val="001061EA"/>
    <w:rsid w:val="00106B00"/>
    <w:rsid w:val="00106E8E"/>
    <w:rsid w:val="0011089C"/>
    <w:rsid w:val="001135A0"/>
    <w:rsid w:val="00114FB1"/>
    <w:rsid w:val="00115003"/>
    <w:rsid w:val="001205B1"/>
    <w:rsid w:val="00121BA7"/>
    <w:rsid w:val="00124D97"/>
    <w:rsid w:val="0012545A"/>
    <w:rsid w:val="00126682"/>
    <w:rsid w:val="00131466"/>
    <w:rsid w:val="00134684"/>
    <w:rsid w:val="00142BEA"/>
    <w:rsid w:val="0014492F"/>
    <w:rsid w:val="001455D1"/>
    <w:rsid w:val="001567FD"/>
    <w:rsid w:val="001649D9"/>
    <w:rsid w:val="0016620D"/>
    <w:rsid w:val="00166214"/>
    <w:rsid w:val="001664D5"/>
    <w:rsid w:val="0018047A"/>
    <w:rsid w:val="00190CFF"/>
    <w:rsid w:val="00192198"/>
    <w:rsid w:val="00196871"/>
    <w:rsid w:val="00196EC5"/>
    <w:rsid w:val="00196EDB"/>
    <w:rsid w:val="001A3F5D"/>
    <w:rsid w:val="001A587C"/>
    <w:rsid w:val="001A59C1"/>
    <w:rsid w:val="001A5B1B"/>
    <w:rsid w:val="001A7804"/>
    <w:rsid w:val="001B075C"/>
    <w:rsid w:val="001B5031"/>
    <w:rsid w:val="001B7551"/>
    <w:rsid w:val="001B7BD5"/>
    <w:rsid w:val="001C0573"/>
    <w:rsid w:val="001C15A5"/>
    <w:rsid w:val="001C44C6"/>
    <w:rsid w:val="001C656E"/>
    <w:rsid w:val="001D1547"/>
    <w:rsid w:val="001D4FD3"/>
    <w:rsid w:val="001E29B8"/>
    <w:rsid w:val="001E2A67"/>
    <w:rsid w:val="001E49C2"/>
    <w:rsid w:val="001E59E5"/>
    <w:rsid w:val="001E6EF2"/>
    <w:rsid w:val="001E7468"/>
    <w:rsid w:val="001E7DEB"/>
    <w:rsid w:val="001F2346"/>
    <w:rsid w:val="001F5AA1"/>
    <w:rsid w:val="00204EBC"/>
    <w:rsid w:val="002053BE"/>
    <w:rsid w:val="0020719C"/>
    <w:rsid w:val="00213EC6"/>
    <w:rsid w:val="00215398"/>
    <w:rsid w:val="00216345"/>
    <w:rsid w:val="00223685"/>
    <w:rsid w:val="0022441A"/>
    <w:rsid w:val="00230FE7"/>
    <w:rsid w:val="00237548"/>
    <w:rsid w:val="0024308D"/>
    <w:rsid w:val="00243C29"/>
    <w:rsid w:val="00247D45"/>
    <w:rsid w:val="0025051F"/>
    <w:rsid w:val="002509DB"/>
    <w:rsid w:val="0026166D"/>
    <w:rsid w:val="002717A9"/>
    <w:rsid w:val="00276EEF"/>
    <w:rsid w:val="0027794E"/>
    <w:rsid w:val="00280268"/>
    <w:rsid w:val="0028105D"/>
    <w:rsid w:val="00282AF9"/>
    <w:rsid w:val="00284CA3"/>
    <w:rsid w:val="0028512C"/>
    <w:rsid w:val="00287464"/>
    <w:rsid w:val="002913F8"/>
    <w:rsid w:val="00291D35"/>
    <w:rsid w:val="00292B19"/>
    <w:rsid w:val="00293B42"/>
    <w:rsid w:val="00294315"/>
    <w:rsid w:val="002963EE"/>
    <w:rsid w:val="00296935"/>
    <w:rsid w:val="002A2BFC"/>
    <w:rsid w:val="002A2D57"/>
    <w:rsid w:val="002B6287"/>
    <w:rsid w:val="002C1D27"/>
    <w:rsid w:val="002C5528"/>
    <w:rsid w:val="002D08EC"/>
    <w:rsid w:val="002D299A"/>
    <w:rsid w:val="002D3451"/>
    <w:rsid w:val="002D44AC"/>
    <w:rsid w:val="002E2F2A"/>
    <w:rsid w:val="002E5CE4"/>
    <w:rsid w:val="002F4705"/>
    <w:rsid w:val="002F7854"/>
    <w:rsid w:val="003005D6"/>
    <w:rsid w:val="00303150"/>
    <w:rsid w:val="00306040"/>
    <w:rsid w:val="00310D3C"/>
    <w:rsid w:val="00313F8E"/>
    <w:rsid w:val="0031703E"/>
    <w:rsid w:val="00332140"/>
    <w:rsid w:val="00342267"/>
    <w:rsid w:val="003435A8"/>
    <w:rsid w:val="00350085"/>
    <w:rsid w:val="00350304"/>
    <w:rsid w:val="003523DE"/>
    <w:rsid w:val="00354E6F"/>
    <w:rsid w:val="003573D6"/>
    <w:rsid w:val="003605A6"/>
    <w:rsid w:val="003652EF"/>
    <w:rsid w:val="00367E70"/>
    <w:rsid w:val="00370A94"/>
    <w:rsid w:val="003831C3"/>
    <w:rsid w:val="00383410"/>
    <w:rsid w:val="00383D2B"/>
    <w:rsid w:val="003A5126"/>
    <w:rsid w:val="003B011A"/>
    <w:rsid w:val="003B353C"/>
    <w:rsid w:val="003B4EE0"/>
    <w:rsid w:val="003C7AC1"/>
    <w:rsid w:val="003E0595"/>
    <w:rsid w:val="003E52AB"/>
    <w:rsid w:val="003F6267"/>
    <w:rsid w:val="003F64BC"/>
    <w:rsid w:val="003F773E"/>
    <w:rsid w:val="0040081F"/>
    <w:rsid w:val="00402888"/>
    <w:rsid w:val="00403185"/>
    <w:rsid w:val="00405FC0"/>
    <w:rsid w:val="0041339A"/>
    <w:rsid w:val="00413FEB"/>
    <w:rsid w:val="0042327F"/>
    <w:rsid w:val="00424D21"/>
    <w:rsid w:val="00430D70"/>
    <w:rsid w:val="00432074"/>
    <w:rsid w:val="0044065C"/>
    <w:rsid w:val="00446DEA"/>
    <w:rsid w:val="00450957"/>
    <w:rsid w:val="0045522A"/>
    <w:rsid w:val="004554AD"/>
    <w:rsid w:val="004657FC"/>
    <w:rsid w:val="00470684"/>
    <w:rsid w:val="00470B35"/>
    <w:rsid w:val="00471704"/>
    <w:rsid w:val="00472368"/>
    <w:rsid w:val="0047398B"/>
    <w:rsid w:val="0047415C"/>
    <w:rsid w:val="00477D1A"/>
    <w:rsid w:val="00481665"/>
    <w:rsid w:val="00483608"/>
    <w:rsid w:val="00484D4D"/>
    <w:rsid w:val="0048628B"/>
    <w:rsid w:val="0049058A"/>
    <w:rsid w:val="00490F4D"/>
    <w:rsid w:val="00496488"/>
    <w:rsid w:val="004A1ACA"/>
    <w:rsid w:val="004A2387"/>
    <w:rsid w:val="004A521D"/>
    <w:rsid w:val="004B008E"/>
    <w:rsid w:val="004B2187"/>
    <w:rsid w:val="004B75A9"/>
    <w:rsid w:val="004D5A7D"/>
    <w:rsid w:val="004E12E9"/>
    <w:rsid w:val="004E4CA1"/>
    <w:rsid w:val="004E56CE"/>
    <w:rsid w:val="004E6378"/>
    <w:rsid w:val="004F1FCA"/>
    <w:rsid w:val="00500867"/>
    <w:rsid w:val="005011F5"/>
    <w:rsid w:val="00505378"/>
    <w:rsid w:val="00510890"/>
    <w:rsid w:val="00510CDD"/>
    <w:rsid w:val="00510D0E"/>
    <w:rsid w:val="00511A6B"/>
    <w:rsid w:val="00514106"/>
    <w:rsid w:val="0052046A"/>
    <w:rsid w:val="00526532"/>
    <w:rsid w:val="00532195"/>
    <w:rsid w:val="0055122B"/>
    <w:rsid w:val="00553011"/>
    <w:rsid w:val="00564053"/>
    <w:rsid w:val="00571C25"/>
    <w:rsid w:val="005771D9"/>
    <w:rsid w:val="0057742D"/>
    <w:rsid w:val="00583A59"/>
    <w:rsid w:val="00584601"/>
    <w:rsid w:val="00586017"/>
    <w:rsid w:val="00593D73"/>
    <w:rsid w:val="00595276"/>
    <w:rsid w:val="005953D7"/>
    <w:rsid w:val="005A1533"/>
    <w:rsid w:val="005A1CEA"/>
    <w:rsid w:val="005A4695"/>
    <w:rsid w:val="005A5D76"/>
    <w:rsid w:val="005B163B"/>
    <w:rsid w:val="005C2489"/>
    <w:rsid w:val="005C3ED2"/>
    <w:rsid w:val="005C6D1B"/>
    <w:rsid w:val="005D0CB2"/>
    <w:rsid w:val="005D38C4"/>
    <w:rsid w:val="005E0ADF"/>
    <w:rsid w:val="005E3851"/>
    <w:rsid w:val="005E43D9"/>
    <w:rsid w:val="005E69EA"/>
    <w:rsid w:val="00600D8F"/>
    <w:rsid w:val="00614978"/>
    <w:rsid w:val="00615130"/>
    <w:rsid w:val="00622A06"/>
    <w:rsid w:val="006237E9"/>
    <w:rsid w:val="00623B6A"/>
    <w:rsid w:val="006271B1"/>
    <w:rsid w:val="00630F6C"/>
    <w:rsid w:val="006358D2"/>
    <w:rsid w:val="00646926"/>
    <w:rsid w:val="00646B9E"/>
    <w:rsid w:val="0064771D"/>
    <w:rsid w:val="006550C6"/>
    <w:rsid w:val="0067514C"/>
    <w:rsid w:val="00681552"/>
    <w:rsid w:val="006821C1"/>
    <w:rsid w:val="0068704B"/>
    <w:rsid w:val="00687FB9"/>
    <w:rsid w:val="0069583F"/>
    <w:rsid w:val="006976EA"/>
    <w:rsid w:val="006A7640"/>
    <w:rsid w:val="006B0B10"/>
    <w:rsid w:val="006B3027"/>
    <w:rsid w:val="006B5F28"/>
    <w:rsid w:val="006C3253"/>
    <w:rsid w:val="006E06AC"/>
    <w:rsid w:val="006E3E46"/>
    <w:rsid w:val="006E49AF"/>
    <w:rsid w:val="006E6BD5"/>
    <w:rsid w:val="006E7574"/>
    <w:rsid w:val="006F3CC3"/>
    <w:rsid w:val="006F797A"/>
    <w:rsid w:val="007011A2"/>
    <w:rsid w:val="0070567E"/>
    <w:rsid w:val="007139F5"/>
    <w:rsid w:val="00715046"/>
    <w:rsid w:val="007167C2"/>
    <w:rsid w:val="00725A9C"/>
    <w:rsid w:val="007262B7"/>
    <w:rsid w:val="00727E12"/>
    <w:rsid w:val="00733328"/>
    <w:rsid w:val="0073381C"/>
    <w:rsid w:val="007356F2"/>
    <w:rsid w:val="00737EBE"/>
    <w:rsid w:val="00740907"/>
    <w:rsid w:val="00747B00"/>
    <w:rsid w:val="0075166B"/>
    <w:rsid w:val="00754C40"/>
    <w:rsid w:val="0076553F"/>
    <w:rsid w:val="0076711A"/>
    <w:rsid w:val="007716A8"/>
    <w:rsid w:val="007717C4"/>
    <w:rsid w:val="00781C58"/>
    <w:rsid w:val="0078249F"/>
    <w:rsid w:val="00792F78"/>
    <w:rsid w:val="00794607"/>
    <w:rsid w:val="007957BC"/>
    <w:rsid w:val="007A3C60"/>
    <w:rsid w:val="007A6F38"/>
    <w:rsid w:val="007B1EFF"/>
    <w:rsid w:val="007B2265"/>
    <w:rsid w:val="007B7712"/>
    <w:rsid w:val="007B7E32"/>
    <w:rsid w:val="007C0414"/>
    <w:rsid w:val="007C12EF"/>
    <w:rsid w:val="007C38EE"/>
    <w:rsid w:val="007E0B1E"/>
    <w:rsid w:val="007E3BFF"/>
    <w:rsid w:val="007F7E93"/>
    <w:rsid w:val="00800695"/>
    <w:rsid w:val="00801732"/>
    <w:rsid w:val="0080435B"/>
    <w:rsid w:val="00804B74"/>
    <w:rsid w:val="0080537B"/>
    <w:rsid w:val="008177F9"/>
    <w:rsid w:val="008239A4"/>
    <w:rsid w:val="00824ACB"/>
    <w:rsid w:val="008258E0"/>
    <w:rsid w:val="0083083A"/>
    <w:rsid w:val="008328D7"/>
    <w:rsid w:val="00832AB6"/>
    <w:rsid w:val="0083361B"/>
    <w:rsid w:val="0084277F"/>
    <w:rsid w:val="00846BB2"/>
    <w:rsid w:val="00847349"/>
    <w:rsid w:val="008513C1"/>
    <w:rsid w:val="00853286"/>
    <w:rsid w:val="00854F41"/>
    <w:rsid w:val="0085774C"/>
    <w:rsid w:val="008607D3"/>
    <w:rsid w:val="0086138E"/>
    <w:rsid w:val="008679D3"/>
    <w:rsid w:val="0087065D"/>
    <w:rsid w:val="00875494"/>
    <w:rsid w:val="0088530A"/>
    <w:rsid w:val="008865E7"/>
    <w:rsid w:val="00887D5B"/>
    <w:rsid w:val="00887E36"/>
    <w:rsid w:val="00887EFA"/>
    <w:rsid w:val="00894A99"/>
    <w:rsid w:val="0089673D"/>
    <w:rsid w:val="008A0CA6"/>
    <w:rsid w:val="008A644E"/>
    <w:rsid w:val="008B1233"/>
    <w:rsid w:val="008B4DB2"/>
    <w:rsid w:val="008B75EB"/>
    <w:rsid w:val="008C5119"/>
    <w:rsid w:val="008D0812"/>
    <w:rsid w:val="008D2A73"/>
    <w:rsid w:val="008D2D05"/>
    <w:rsid w:val="008D3A1E"/>
    <w:rsid w:val="008D3C9D"/>
    <w:rsid w:val="008E020D"/>
    <w:rsid w:val="008E556A"/>
    <w:rsid w:val="008E5DD5"/>
    <w:rsid w:val="008E6844"/>
    <w:rsid w:val="008E78B4"/>
    <w:rsid w:val="008E7D8A"/>
    <w:rsid w:val="008F0ACB"/>
    <w:rsid w:val="008F2477"/>
    <w:rsid w:val="008F2FF4"/>
    <w:rsid w:val="008F46BB"/>
    <w:rsid w:val="008F5073"/>
    <w:rsid w:val="008F75D8"/>
    <w:rsid w:val="008F7B0E"/>
    <w:rsid w:val="00904746"/>
    <w:rsid w:val="00904D81"/>
    <w:rsid w:val="009058FD"/>
    <w:rsid w:val="00906AA5"/>
    <w:rsid w:val="0090725D"/>
    <w:rsid w:val="00912B4C"/>
    <w:rsid w:val="00914F8E"/>
    <w:rsid w:val="00922056"/>
    <w:rsid w:val="00926CB1"/>
    <w:rsid w:val="00930F39"/>
    <w:rsid w:val="009323D7"/>
    <w:rsid w:val="00937097"/>
    <w:rsid w:val="00937DE3"/>
    <w:rsid w:val="009405BB"/>
    <w:rsid w:val="009408DA"/>
    <w:rsid w:val="00942CD3"/>
    <w:rsid w:val="00943EF6"/>
    <w:rsid w:val="00945E42"/>
    <w:rsid w:val="00946451"/>
    <w:rsid w:val="009473F8"/>
    <w:rsid w:val="00951A65"/>
    <w:rsid w:val="00952D5E"/>
    <w:rsid w:val="0095541B"/>
    <w:rsid w:val="009559ED"/>
    <w:rsid w:val="009574BC"/>
    <w:rsid w:val="0095770A"/>
    <w:rsid w:val="009578D3"/>
    <w:rsid w:val="00961BFF"/>
    <w:rsid w:val="00967978"/>
    <w:rsid w:val="00975A7B"/>
    <w:rsid w:val="00984CF9"/>
    <w:rsid w:val="0098647E"/>
    <w:rsid w:val="00996E79"/>
    <w:rsid w:val="009A01AC"/>
    <w:rsid w:val="009A3223"/>
    <w:rsid w:val="009A4C1D"/>
    <w:rsid w:val="009A68E6"/>
    <w:rsid w:val="009B2883"/>
    <w:rsid w:val="009E4E73"/>
    <w:rsid w:val="009E66C8"/>
    <w:rsid w:val="009F03A5"/>
    <w:rsid w:val="009F15AD"/>
    <w:rsid w:val="009F39BA"/>
    <w:rsid w:val="009F71E8"/>
    <w:rsid w:val="00A06A13"/>
    <w:rsid w:val="00A11CE0"/>
    <w:rsid w:val="00A128DA"/>
    <w:rsid w:val="00A162DA"/>
    <w:rsid w:val="00A1772B"/>
    <w:rsid w:val="00A203D5"/>
    <w:rsid w:val="00A24F64"/>
    <w:rsid w:val="00A27AD4"/>
    <w:rsid w:val="00A3061B"/>
    <w:rsid w:val="00A32586"/>
    <w:rsid w:val="00A40797"/>
    <w:rsid w:val="00A420CE"/>
    <w:rsid w:val="00A506B4"/>
    <w:rsid w:val="00A50F1E"/>
    <w:rsid w:val="00A52D61"/>
    <w:rsid w:val="00A56016"/>
    <w:rsid w:val="00A61B78"/>
    <w:rsid w:val="00A63BC4"/>
    <w:rsid w:val="00A64A2B"/>
    <w:rsid w:val="00A6636D"/>
    <w:rsid w:val="00A67631"/>
    <w:rsid w:val="00A6792E"/>
    <w:rsid w:val="00A70D27"/>
    <w:rsid w:val="00A763A1"/>
    <w:rsid w:val="00A94084"/>
    <w:rsid w:val="00A94FF8"/>
    <w:rsid w:val="00A9618E"/>
    <w:rsid w:val="00AA0547"/>
    <w:rsid w:val="00AA1547"/>
    <w:rsid w:val="00AA17DF"/>
    <w:rsid w:val="00AA6E5F"/>
    <w:rsid w:val="00AB19C0"/>
    <w:rsid w:val="00AB28D4"/>
    <w:rsid w:val="00AB4655"/>
    <w:rsid w:val="00AB4F7F"/>
    <w:rsid w:val="00AB63F3"/>
    <w:rsid w:val="00AC04B6"/>
    <w:rsid w:val="00AC0B2D"/>
    <w:rsid w:val="00AC2593"/>
    <w:rsid w:val="00AC62AB"/>
    <w:rsid w:val="00AD4ABA"/>
    <w:rsid w:val="00AD4B2B"/>
    <w:rsid w:val="00AD521B"/>
    <w:rsid w:val="00AE28E6"/>
    <w:rsid w:val="00AE658B"/>
    <w:rsid w:val="00AF0573"/>
    <w:rsid w:val="00B07CBA"/>
    <w:rsid w:val="00B11E6E"/>
    <w:rsid w:val="00B211AE"/>
    <w:rsid w:val="00B24580"/>
    <w:rsid w:val="00B2689E"/>
    <w:rsid w:val="00B30D61"/>
    <w:rsid w:val="00B4122F"/>
    <w:rsid w:val="00B42CD6"/>
    <w:rsid w:val="00B44AEE"/>
    <w:rsid w:val="00B51D02"/>
    <w:rsid w:val="00B53327"/>
    <w:rsid w:val="00B55406"/>
    <w:rsid w:val="00B55B63"/>
    <w:rsid w:val="00B61574"/>
    <w:rsid w:val="00B639BA"/>
    <w:rsid w:val="00B63C1B"/>
    <w:rsid w:val="00B64E0A"/>
    <w:rsid w:val="00B65DAA"/>
    <w:rsid w:val="00B673CE"/>
    <w:rsid w:val="00B711BF"/>
    <w:rsid w:val="00B728A1"/>
    <w:rsid w:val="00B755F2"/>
    <w:rsid w:val="00B81AE3"/>
    <w:rsid w:val="00B81E37"/>
    <w:rsid w:val="00B82852"/>
    <w:rsid w:val="00B84087"/>
    <w:rsid w:val="00B918E3"/>
    <w:rsid w:val="00B923A1"/>
    <w:rsid w:val="00BA165F"/>
    <w:rsid w:val="00BA46B2"/>
    <w:rsid w:val="00BA5271"/>
    <w:rsid w:val="00BA5745"/>
    <w:rsid w:val="00BB2EA3"/>
    <w:rsid w:val="00BB3209"/>
    <w:rsid w:val="00BB336E"/>
    <w:rsid w:val="00BC1E75"/>
    <w:rsid w:val="00BC27D6"/>
    <w:rsid w:val="00BC37EF"/>
    <w:rsid w:val="00BD2145"/>
    <w:rsid w:val="00BD38E4"/>
    <w:rsid w:val="00BD668C"/>
    <w:rsid w:val="00BE1ECA"/>
    <w:rsid w:val="00BE360E"/>
    <w:rsid w:val="00BF0327"/>
    <w:rsid w:val="00BF2785"/>
    <w:rsid w:val="00C02750"/>
    <w:rsid w:val="00C0470C"/>
    <w:rsid w:val="00C159C5"/>
    <w:rsid w:val="00C15A18"/>
    <w:rsid w:val="00C16152"/>
    <w:rsid w:val="00C1727A"/>
    <w:rsid w:val="00C2008D"/>
    <w:rsid w:val="00C25F8E"/>
    <w:rsid w:val="00C27E52"/>
    <w:rsid w:val="00C35597"/>
    <w:rsid w:val="00C36B72"/>
    <w:rsid w:val="00C415D5"/>
    <w:rsid w:val="00C45ED4"/>
    <w:rsid w:val="00C46932"/>
    <w:rsid w:val="00C62DC0"/>
    <w:rsid w:val="00C64E0F"/>
    <w:rsid w:val="00C66C2A"/>
    <w:rsid w:val="00C71FFA"/>
    <w:rsid w:val="00C733E8"/>
    <w:rsid w:val="00C751F7"/>
    <w:rsid w:val="00C778AA"/>
    <w:rsid w:val="00C778F0"/>
    <w:rsid w:val="00C820E3"/>
    <w:rsid w:val="00C86918"/>
    <w:rsid w:val="00C9343A"/>
    <w:rsid w:val="00CA590F"/>
    <w:rsid w:val="00CB493F"/>
    <w:rsid w:val="00CC076B"/>
    <w:rsid w:val="00CC1003"/>
    <w:rsid w:val="00CC534A"/>
    <w:rsid w:val="00CC5533"/>
    <w:rsid w:val="00CC641C"/>
    <w:rsid w:val="00CC6DA1"/>
    <w:rsid w:val="00CC770A"/>
    <w:rsid w:val="00CD304E"/>
    <w:rsid w:val="00CD5119"/>
    <w:rsid w:val="00CD5A3D"/>
    <w:rsid w:val="00CF06B9"/>
    <w:rsid w:val="00CF10F4"/>
    <w:rsid w:val="00CF116E"/>
    <w:rsid w:val="00CF325A"/>
    <w:rsid w:val="00CF38D3"/>
    <w:rsid w:val="00D00610"/>
    <w:rsid w:val="00D00817"/>
    <w:rsid w:val="00D148D3"/>
    <w:rsid w:val="00D14BE2"/>
    <w:rsid w:val="00D178E5"/>
    <w:rsid w:val="00D36DC0"/>
    <w:rsid w:val="00D36DE4"/>
    <w:rsid w:val="00D40C2D"/>
    <w:rsid w:val="00D41289"/>
    <w:rsid w:val="00D424C8"/>
    <w:rsid w:val="00D4281D"/>
    <w:rsid w:val="00D44FC9"/>
    <w:rsid w:val="00D50118"/>
    <w:rsid w:val="00D50761"/>
    <w:rsid w:val="00D50893"/>
    <w:rsid w:val="00D60151"/>
    <w:rsid w:val="00D6631D"/>
    <w:rsid w:val="00D823C9"/>
    <w:rsid w:val="00D825BE"/>
    <w:rsid w:val="00D839F2"/>
    <w:rsid w:val="00D84EAC"/>
    <w:rsid w:val="00D94A5D"/>
    <w:rsid w:val="00D975EA"/>
    <w:rsid w:val="00DA6355"/>
    <w:rsid w:val="00DB4A00"/>
    <w:rsid w:val="00DC2217"/>
    <w:rsid w:val="00DD5A2E"/>
    <w:rsid w:val="00DD6D65"/>
    <w:rsid w:val="00DE5C0F"/>
    <w:rsid w:val="00DF1D46"/>
    <w:rsid w:val="00DF3D45"/>
    <w:rsid w:val="00DF54D1"/>
    <w:rsid w:val="00DF6BF0"/>
    <w:rsid w:val="00E0154B"/>
    <w:rsid w:val="00E1199A"/>
    <w:rsid w:val="00E12979"/>
    <w:rsid w:val="00E13075"/>
    <w:rsid w:val="00E16FBB"/>
    <w:rsid w:val="00E17682"/>
    <w:rsid w:val="00E17700"/>
    <w:rsid w:val="00E26579"/>
    <w:rsid w:val="00E27BB8"/>
    <w:rsid w:val="00E32C8E"/>
    <w:rsid w:val="00E37537"/>
    <w:rsid w:val="00E41506"/>
    <w:rsid w:val="00E46FC2"/>
    <w:rsid w:val="00E55BB0"/>
    <w:rsid w:val="00E60600"/>
    <w:rsid w:val="00E7146E"/>
    <w:rsid w:val="00E72709"/>
    <w:rsid w:val="00E72AEC"/>
    <w:rsid w:val="00E7793C"/>
    <w:rsid w:val="00E82672"/>
    <w:rsid w:val="00E8422F"/>
    <w:rsid w:val="00E84D14"/>
    <w:rsid w:val="00E92B77"/>
    <w:rsid w:val="00EA11EE"/>
    <w:rsid w:val="00EA258F"/>
    <w:rsid w:val="00EA2711"/>
    <w:rsid w:val="00EA71B6"/>
    <w:rsid w:val="00EC2102"/>
    <w:rsid w:val="00EC671A"/>
    <w:rsid w:val="00EC6D1D"/>
    <w:rsid w:val="00ED208E"/>
    <w:rsid w:val="00ED73C9"/>
    <w:rsid w:val="00EE0934"/>
    <w:rsid w:val="00EE0C5F"/>
    <w:rsid w:val="00EE12F6"/>
    <w:rsid w:val="00EE54BA"/>
    <w:rsid w:val="00EE5698"/>
    <w:rsid w:val="00EE79E2"/>
    <w:rsid w:val="00EF34C2"/>
    <w:rsid w:val="00EF6344"/>
    <w:rsid w:val="00EF7387"/>
    <w:rsid w:val="00F02ECC"/>
    <w:rsid w:val="00F03167"/>
    <w:rsid w:val="00F05A00"/>
    <w:rsid w:val="00F1000B"/>
    <w:rsid w:val="00F118E5"/>
    <w:rsid w:val="00F13793"/>
    <w:rsid w:val="00F13961"/>
    <w:rsid w:val="00F266DF"/>
    <w:rsid w:val="00F30207"/>
    <w:rsid w:val="00F31C82"/>
    <w:rsid w:val="00F32AAA"/>
    <w:rsid w:val="00F3312D"/>
    <w:rsid w:val="00F3533F"/>
    <w:rsid w:val="00F565B1"/>
    <w:rsid w:val="00F628F6"/>
    <w:rsid w:val="00F72DC0"/>
    <w:rsid w:val="00F76DE2"/>
    <w:rsid w:val="00F81046"/>
    <w:rsid w:val="00F871FC"/>
    <w:rsid w:val="00F907DE"/>
    <w:rsid w:val="00F95AE9"/>
    <w:rsid w:val="00FA5930"/>
    <w:rsid w:val="00FA7E1D"/>
    <w:rsid w:val="00FB20F3"/>
    <w:rsid w:val="00FC0D85"/>
    <w:rsid w:val="00FC4759"/>
    <w:rsid w:val="00FC5833"/>
    <w:rsid w:val="00FC7455"/>
    <w:rsid w:val="00FD0D4C"/>
    <w:rsid w:val="00FD368E"/>
    <w:rsid w:val="00FD7893"/>
    <w:rsid w:val="00FF126D"/>
    <w:rsid w:val="00FF3837"/>
    <w:rsid w:val="00FF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56582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8D3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2717A9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2717A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2717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2717A9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basedOn w:val="a"/>
    <w:next w:val="a"/>
    <w:qFormat/>
    <w:rsid w:val="002717A9"/>
    <w:pPr>
      <w:keepNext/>
      <w:jc w:val="center"/>
      <w:outlineLvl w:val="4"/>
    </w:pPr>
    <w:rPr>
      <w:b/>
      <w:bCs/>
      <w:sz w:val="20"/>
      <w:szCs w:val="20"/>
    </w:rPr>
  </w:style>
  <w:style w:type="paragraph" w:styleId="6">
    <w:name w:val="heading 6"/>
    <w:basedOn w:val="a"/>
    <w:next w:val="a"/>
    <w:qFormat/>
    <w:rsid w:val="002717A9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qFormat/>
    <w:rsid w:val="002717A9"/>
    <w:pPr>
      <w:keepNext/>
      <w:keepLines/>
      <w:widowControl w:val="0"/>
      <w:suppressLineNumbers/>
      <w:outlineLvl w:val="6"/>
    </w:pPr>
    <w:rPr>
      <w:b/>
      <w:bCs/>
      <w:sz w:val="20"/>
      <w:szCs w:val="20"/>
    </w:rPr>
  </w:style>
  <w:style w:type="paragraph" w:styleId="8">
    <w:name w:val="heading 8"/>
    <w:basedOn w:val="a"/>
    <w:next w:val="a"/>
    <w:qFormat/>
    <w:rsid w:val="002717A9"/>
    <w:pPr>
      <w:keepNext/>
      <w:ind w:left="-108" w:right="-108"/>
      <w:jc w:val="center"/>
      <w:outlineLvl w:val="7"/>
    </w:pPr>
    <w:rPr>
      <w:b/>
      <w:bCs/>
      <w:sz w:val="20"/>
      <w:szCs w:val="20"/>
    </w:rPr>
  </w:style>
  <w:style w:type="paragraph" w:styleId="9">
    <w:name w:val="heading 9"/>
    <w:basedOn w:val="a"/>
    <w:next w:val="a"/>
    <w:qFormat/>
    <w:rsid w:val="002717A9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2717A9"/>
    <w:rPr>
      <w:rFonts w:ascii="Symbol" w:hAnsi="Symbol" w:cs="Symbol"/>
    </w:rPr>
  </w:style>
  <w:style w:type="character" w:customStyle="1" w:styleId="WW8Num1z2">
    <w:name w:val="WW8Num1z2"/>
    <w:rsid w:val="002717A9"/>
    <w:rPr>
      <w:rFonts w:ascii="Courier New" w:hAnsi="Courier New" w:cs="Courier New"/>
    </w:rPr>
  </w:style>
  <w:style w:type="character" w:customStyle="1" w:styleId="WW8Num1z3">
    <w:name w:val="WW8Num1z3"/>
    <w:rsid w:val="002717A9"/>
    <w:rPr>
      <w:rFonts w:ascii="Wingdings" w:hAnsi="Wingdings" w:cs="Wingdings"/>
    </w:rPr>
  </w:style>
  <w:style w:type="character" w:customStyle="1" w:styleId="WW8Num2zfalse">
    <w:name w:val="WW8Num2zfalse"/>
    <w:rsid w:val="002717A9"/>
  </w:style>
  <w:style w:type="character" w:customStyle="1" w:styleId="WW8Num2ztrue">
    <w:name w:val="WW8Num2ztrue"/>
    <w:rsid w:val="002717A9"/>
  </w:style>
  <w:style w:type="character" w:customStyle="1" w:styleId="WW8Num2ztrue7">
    <w:name w:val="WW8Num2ztrue7"/>
    <w:rsid w:val="002717A9"/>
  </w:style>
  <w:style w:type="character" w:customStyle="1" w:styleId="WW8Num2ztrue6">
    <w:name w:val="WW8Num2ztrue6"/>
    <w:rsid w:val="002717A9"/>
  </w:style>
  <w:style w:type="character" w:customStyle="1" w:styleId="WW8Num2ztrue5">
    <w:name w:val="WW8Num2ztrue5"/>
    <w:rsid w:val="002717A9"/>
  </w:style>
  <w:style w:type="character" w:customStyle="1" w:styleId="WW8Num2ztrue4">
    <w:name w:val="WW8Num2ztrue4"/>
    <w:rsid w:val="002717A9"/>
  </w:style>
  <w:style w:type="character" w:customStyle="1" w:styleId="WW8Num2ztrue3">
    <w:name w:val="WW8Num2ztrue3"/>
    <w:rsid w:val="002717A9"/>
  </w:style>
  <w:style w:type="character" w:customStyle="1" w:styleId="WW8Num2ztrue2">
    <w:name w:val="WW8Num2ztrue2"/>
    <w:rsid w:val="002717A9"/>
  </w:style>
  <w:style w:type="character" w:customStyle="1" w:styleId="WW8Num2ztrue1">
    <w:name w:val="WW8Num2ztrue1"/>
    <w:rsid w:val="002717A9"/>
  </w:style>
  <w:style w:type="character" w:customStyle="1" w:styleId="WW8Num3zfalse">
    <w:name w:val="WW8Num3zfalse"/>
    <w:rsid w:val="002717A9"/>
  </w:style>
  <w:style w:type="character" w:customStyle="1" w:styleId="WW8Num3ztrue">
    <w:name w:val="WW8Num3ztrue"/>
    <w:rsid w:val="002717A9"/>
  </w:style>
  <w:style w:type="character" w:customStyle="1" w:styleId="WW8Num3ztrue7">
    <w:name w:val="WW8Num3ztrue7"/>
    <w:rsid w:val="002717A9"/>
  </w:style>
  <w:style w:type="character" w:customStyle="1" w:styleId="WW8Num3ztrue6">
    <w:name w:val="WW8Num3ztrue6"/>
    <w:rsid w:val="002717A9"/>
  </w:style>
  <w:style w:type="character" w:customStyle="1" w:styleId="WW8Num3ztrue5">
    <w:name w:val="WW8Num3ztrue5"/>
    <w:rsid w:val="002717A9"/>
  </w:style>
  <w:style w:type="character" w:customStyle="1" w:styleId="WW8Num3ztrue4">
    <w:name w:val="WW8Num3ztrue4"/>
    <w:rsid w:val="002717A9"/>
  </w:style>
  <w:style w:type="character" w:customStyle="1" w:styleId="WW8Num3ztrue3">
    <w:name w:val="WW8Num3ztrue3"/>
    <w:rsid w:val="002717A9"/>
  </w:style>
  <w:style w:type="character" w:customStyle="1" w:styleId="WW8Num3ztrue2">
    <w:name w:val="WW8Num3ztrue2"/>
    <w:rsid w:val="002717A9"/>
  </w:style>
  <w:style w:type="character" w:customStyle="1" w:styleId="WW8Num3ztrue1">
    <w:name w:val="WW8Num3ztrue1"/>
    <w:rsid w:val="002717A9"/>
  </w:style>
  <w:style w:type="character" w:customStyle="1" w:styleId="WW8Num4z0">
    <w:name w:val="WW8Num4z0"/>
    <w:rsid w:val="002717A9"/>
    <w:rPr>
      <w:rFonts w:ascii="Symbol" w:hAnsi="Symbol" w:cs="Symbol"/>
      <w:sz w:val="20"/>
    </w:rPr>
  </w:style>
  <w:style w:type="character" w:customStyle="1" w:styleId="WW8Num4z1">
    <w:name w:val="WW8Num4z1"/>
    <w:rsid w:val="002717A9"/>
    <w:rPr>
      <w:rFonts w:ascii="Courier New" w:hAnsi="Courier New" w:cs="Courier New"/>
      <w:sz w:val="20"/>
    </w:rPr>
  </w:style>
  <w:style w:type="character" w:customStyle="1" w:styleId="WW8Num4z2">
    <w:name w:val="WW8Num4z2"/>
    <w:rsid w:val="002717A9"/>
    <w:rPr>
      <w:rFonts w:ascii="Wingdings" w:hAnsi="Wingdings" w:cs="Wingdings"/>
      <w:sz w:val="20"/>
    </w:rPr>
  </w:style>
  <w:style w:type="character" w:customStyle="1" w:styleId="WW8Num5z0">
    <w:name w:val="WW8Num5z0"/>
    <w:rsid w:val="002717A9"/>
    <w:rPr>
      <w:rFonts w:ascii="Symbol" w:hAnsi="Symbol" w:cs="Symbol"/>
      <w:sz w:val="20"/>
    </w:rPr>
  </w:style>
  <w:style w:type="character" w:customStyle="1" w:styleId="WW8Num5z1">
    <w:name w:val="WW8Num5z1"/>
    <w:rsid w:val="002717A9"/>
    <w:rPr>
      <w:rFonts w:ascii="Courier New" w:hAnsi="Courier New" w:cs="Courier New"/>
      <w:sz w:val="20"/>
    </w:rPr>
  </w:style>
  <w:style w:type="character" w:customStyle="1" w:styleId="WW8Num5z2">
    <w:name w:val="WW8Num5z2"/>
    <w:rsid w:val="002717A9"/>
    <w:rPr>
      <w:rFonts w:ascii="Wingdings" w:hAnsi="Wingdings" w:cs="Wingdings"/>
      <w:sz w:val="20"/>
    </w:rPr>
  </w:style>
  <w:style w:type="character" w:customStyle="1" w:styleId="WW8Num6z0">
    <w:name w:val="WW8Num6z0"/>
    <w:rsid w:val="002717A9"/>
    <w:rPr>
      <w:rFonts w:ascii="Symbol" w:hAnsi="Symbol" w:cs="Symbol"/>
      <w:sz w:val="20"/>
    </w:rPr>
  </w:style>
  <w:style w:type="character" w:customStyle="1" w:styleId="WW8Num6z1">
    <w:name w:val="WW8Num6z1"/>
    <w:rsid w:val="002717A9"/>
    <w:rPr>
      <w:rFonts w:ascii="Courier New" w:hAnsi="Courier New" w:cs="Courier New"/>
      <w:sz w:val="20"/>
    </w:rPr>
  </w:style>
  <w:style w:type="character" w:customStyle="1" w:styleId="WW8Num6z2">
    <w:name w:val="WW8Num6z2"/>
    <w:rsid w:val="002717A9"/>
    <w:rPr>
      <w:rFonts w:ascii="Wingdings" w:hAnsi="Wingdings" w:cs="Wingdings"/>
      <w:sz w:val="20"/>
    </w:rPr>
  </w:style>
  <w:style w:type="character" w:customStyle="1" w:styleId="WW8Num7zfalse">
    <w:name w:val="WW8Num7zfalse"/>
    <w:rsid w:val="002717A9"/>
  </w:style>
  <w:style w:type="character" w:customStyle="1" w:styleId="WW8Num7ztrue">
    <w:name w:val="WW8Num7ztrue"/>
    <w:rsid w:val="002717A9"/>
  </w:style>
  <w:style w:type="character" w:customStyle="1" w:styleId="WW8Num7ztrue7">
    <w:name w:val="WW8Num7ztrue7"/>
    <w:rsid w:val="002717A9"/>
  </w:style>
  <w:style w:type="character" w:customStyle="1" w:styleId="WW8Num7ztrue6">
    <w:name w:val="WW8Num7ztrue6"/>
    <w:rsid w:val="002717A9"/>
  </w:style>
  <w:style w:type="character" w:customStyle="1" w:styleId="WW8Num7ztrue5">
    <w:name w:val="WW8Num7ztrue5"/>
    <w:rsid w:val="002717A9"/>
  </w:style>
  <w:style w:type="character" w:customStyle="1" w:styleId="WW8Num7ztrue4">
    <w:name w:val="WW8Num7ztrue4"/>
    <w:rsid w:val="002717A9"/>
  </w:style>
  <w:style w:type="character" w:customStyle="1" w:styleId="WW8Num7ztrue3">
    <w:name w:val="WW8Num7ztrue3"/>
    <w:rsid w:val="002717A9"/>
  </w:style>
  <w:style w:type="character" w:customStyle="1" w:styleId="WW8Num7ztrue2">
    <w:name w:val="WW8Num7ztrue2"/>
    <w:rsid w:val="002717A9"/>
  </w:style>
  <w:style w:type="character" w:customStyle="1" w:styleId="WW8Num7ztrue1">
    <w:name w:val="WW8Num7ztrue1"/>
    <w:rsid w:val="002717A9"/>
  </w:style>
  <w:style w:type="character" w:customStyle="1" w:styleId="WW8Num8zfalse">
    <w:name w:val="WW8Num8zfalse"/>
    <w:rsid w:val="002717A9"/>
  </w:style>
  <w:style w:type="character" w:customStyle="1" w:styleId="WW8Num8ztrue">
    <w:name w:val="WW8Num8ztrue"/>
    <w:rsid w:val="002717A9"/>
  </w:style>
  <w:style w:type="character" w:customStyle="1" w:styleId="WW8Num8ztrue7">
    <w:name w:val="WW8Num8ztrue7"/>
    <w:rsid w:val="002717A9"/>
  </w:style>
  <w:style w:type="character" w:customStyle="1" w:styleId="WW8Num8ztrue6">
    <w:name w:val="WW8Num8ztrue6"/>
    <w:rsid w:val="002717A9"/>
  </w:style>
  <w:style w:type="character" w:customStyle="1" w:styleId="WW8Num8ztrue5">
    <w:name w:val="WW8Num8ztrue5"/>
    <w:rsid w:val="002717A9"/>
  </w:style>
  <w:style w:type="character" w:customStyle="1" w:styleId="WW8Num8ztrue4">
    <w:name w:val="WW8Num8ztrue4"/>
    <w:rsid w:val="002717A9"/>
  </w:style>
  <w:style w:type="character" w:customStyle="1" w:styleId="WW8Num8ztrue3">
    <w:name w:val="WW8Num8ztrue3"/>
    <w:rsid w:val="002717A9"/>
  </w:style>
  <w:style w:type="character" w:customStyle="1" w:styleId="WW8Num8ztrue2">
    <w:name w:val="WW8Num8ztrue2"/>
    <w:rsid w:val="002717A9"/>
  </w:style>
  <w:style w:type="character" w:customStyle="1" w:styleId="WW8Num8ztrue1">
    <w:name w:val="WW8Num8ztrue1"/>
    <w:rsid w:val="002717A9"/>
  </w:style>
  <w:style w:type="character" w:customStyle="1" w:styleId="WW8Num9zfalse">
    <w:name w:val="WW8Num9zfalse"/>
    <w:rsid w:val="002717A9"/>
  </w:style>
  <w:style w:type="character" w:customStyle="1" w:styleId="WW8Num9ztrue">
    <w:name w:val="WW8Num9ztrue"/>
    <w:rsid w:val="002717A9"/>
  </w:style>
  <w:style w:type="character" w:customStyle="1" w:styleId="WW8Num9ztrue7">
    <w:name w:val="WW8Num9ztrue7"/>
    <w:rsid w:val="002717A9"/>
  </w:style>
  <w:style w:type="character" w:customStyle="1" w:styleId="WW8Num9ztrue6">
    <w:name w:val="WW8Num9ztrue6"/>
    <w:rsid w:val="002717A9"/>
  </w:style>
  <w:style w:type="character" w:customStyle="1" w:styleId="WW8Num9ztrue5">
    <w:name w:val="WW8Num9ztrue5"/>
    <w:rsid w:val="002717A9"/>
  </w:style>
  <w:style w:type="character" w:customStyle="1" w:styleId="WW8Num9ztrue4">
    <w:name w:val="WW8Num9ztrue4"/>
    <w:rsid w:val="002717A9"/>
  </w:style>
  <w:style w:type="character" w:customStyle="1" w:styleId="WW8Num9ztrue3">
    <w:name w:val="WW8Num9ztrue3"/>
    <w:rsid w:val="002717A9"/>
  </w:style>
  <w:style w:type="character" w:customStyle="1" w:styleId="WW8Num9ztrue2">
    <w:name w:val="WW8Num9ztrue2"/>
    <w:rsid w:val="002717A9"/>
  </w:style>
  <w:style w:type="character" w:customStyle="1" w:styleId="WW8Num9ztrue1">
    <w:name w:val="WW8Num9ztrue1"/>
    <w:rsid w:val="002717A9"/>
  </w:style>
  <w:style w:type="character" w:customStyle="1" w:styleId="WW8Num10z0">
    <w:name w:val="WW8Num10z0"/>
    <w:rsid w:val="002717A9"/>
    <w:rPr>
      <w:rFonts w:cs="Times New Roman"/>
    </w:rPr>
  </w:style>
  <w:style w:type="character" w:customStyle="1" w:styleId="WW8Num11z0">
    <w:name w:val="WW8Num11z0"/>
    <w:rsid w:val="002717A9"/>
    <w:rPr>
      <w:rFonts w:ascii="Symbol" w:hAnsi="Symbol" w:cs="Symbol"/>
      <w:sz w:val="20"/>
    </w:rPr>
  </w:style>
  <w:style w:type="character" w:customStyle="1" w:styleId="WW8Num11z1">
    <w:name w:val="WW8Num11z1"/>
    <w:rsid w:val="002717A9"/>
    <w:rPr>
      <w:rFonts w:ascii="Courier New" w:hAnsi="Courier New" w:cs="Courier New"/>
      <w:sz w:val="20"/>
    </w:rPr>
  </w:style>
  <w:style w:type="character" w:customStyle="1" w:styleId="WW8Num11z2">
    <w:name w:val="WW8Num11z2"/>
    <w:rsid w:val="002717A9"/>
    <w:rPr>
      <w:rFonts w:ascii="Wingdings" w:hAnsi="Wingdings" w:cs="Wingdings"/>
      <w:sz w:val="20"/>
    </w:rPr>
  </w:style>
  <w:style w:type="character" w:customStyle="1" w:styleId="WW8Num12z0">
    <w:name w:val="WW8Num12z0"/>
    <w:rsid w:val="002717A9"/>
    <w:rPr>
      <w:rFonts w:ascii="Symbol" w:hAnsi="Symbol" w:cs="Symbol"/>
      <w:sz w:val="20"/>
    </w:rPr>
  </w:style>
  <w:style w:type="character" w:customStyle="1" w:styleId="WW8Num12z1">
    <w:name w:val="WW8Num12z1"/>
    <w:rsid w:val="002717A9"/>
    <w:rPr>
      <w:rFonts w:ascii="Courier New" w:hAnsi="Courier New" w:cs="Courier New"/>
      <w:sz w:val="20"/>
    </w:rPr>
  </w:style>
  <w:style w:type="character" w:customStyle="1" w:styleId="WW8Num12z2">
    <w:name w:val="WW8Num12z2"/>
    <w:rsid w:val="002717A9"/>
    <w:rPr>
      <w:rFonts w:ascii="Wingdings" w:hAnsi="Wingdings" w:cs="Wingdings"/>
      <w:sz w:val="20"/>
    </w:rPr>
  </w:style>
  <w:style w:type="character" w:customStyle="1" w:styleId="WW8Num13z0">
    <w:name w:val="WW8Num13z0"/>
    <w:rsid w:val="002717A9"/>
    <w:rPr>
      <w:rFonts w:ascii="Symbol" w:hAnsi="Symbol" w:cs="Symbol"/>
      <w:sz w:val="20"/>
    </w:rPr>
  </w:style>
  <w:style w:type="character" w:customStyle="1" w:styleId="WW8Num13z1">
    <w:name w:val="WW8Num13z1"/>
    <w:rsid w:val="002717A9"/>
    <w:rPr>
      <w:rFonts w:ascii="Courier New" w:hAnsi="Courier New" w:cs="Courier New"/>
      <w:sz w:val="20"/>
    </w:rPr>
  </w:style>
  <w:style w:type="character" w:customStyle="1" w:styleId="WW8Num13z2">
    <w:name w:val="WW8Num13z2"/>
    <w:rsid w:val="002717A9"/>
    <w:rPr>
      <w:rFonts w:ascii="Wingdings" w:hAnsi="Wingdings" w:cs="Wingdings"/>
      <w:sz w:val="20"/>
    </w:rPr>
  </w:style>
  <w:style w:type="character" w:customStyle="1" w:styleId="WW8Num14zfalse">
    <w:name w:val="WW8Num14zfalse"/>
    <w:rsid w:val="002717A9"/>
  </w:style>
  <w:style w:type="character" w:customStyle="1" w:styleId="WW8Num14ztrue">
    <w:name w:val="WW8Num14ztrue"/>
    <w:rsid w:val="002717A9"/>
  </w:style>
  <w:style w:type="character" w:customStyle="1" w:styleId="WW8Num14ztrue7">
    <w:name w:val="WW8Num14ztrue7"/>
    <w:rsid w:val="002717A9"/>
  </w:style>
  <w:style w:type="character" w:customStyle="1" w:styleId="WW8Num14ztrue6">
    <w:name w:val="WW8Num14ztrue6"/>
    <w:rsid w:val="002717A9"/>
  </w:style>
  <w:style w:type="character" w:customStyle="1" w:styleId="WW8Num14ztrue5">
    <w:name w:val="WW8Num14ztrue5"/>
    <w:rsid w:val="002717A9"/>
  </w:style>
  <w:style w:type="character" w:customStyle="1" w:styleId="WW8Num14ztrue4">
    <w:name w:val="WW8Num14ztrue4"/>
    <w:rsid w:val="002717A9"/>
  </w:style>
  <w:style w:type="character" w:customStyle="1" w:styleId="WW8Num14ztrue3">
    <w:name w:val="WW8Num14ztrue3"/>
    <w:rsid w:val="002717A9"/>
  </w:style>
  <w:style w:type="character" w:customStyle="1" w:styleId="WW8Num14ztrue2">
    <w:name w:val="WW8Num14ztrue2"/>
    <w:rsid w:val="002717A9"/>
  </w:style>
  <w:style w:type="character" w:customStyle="1" w:styleId="WW8Num14ztrue1">
    <w:name w:val="WW8Num14ztrue1"/>
    <w:rsid w:val="002717A9"/>
  </w:style>
  <w:style w:type="character" w:customStyle="1" w:styleId="WW8Num15zfalse">
    <w:name w:val="WW8Num15zfalse"/>
    <w:rsid w:val="002717A9"/>
  </w:style>
  <w:style w:type="character" w:customStyle="1" w:styleId="WW8Num15ztrue">
    <w:name w:val="WW8Num15ztrue"/>
    <w:rsid w:val="002717A9"/>
  </w:style>
  <w:style w:type="character" w:customStyle="1" w:styleId="WW8Num15ztrue7">
    <w:name w:val="WW8Num15ztrue7"/>
    <w:rsid w:val="002717A9"/>
  </w:style>
  <w:style w:type="character" w:customStyle="1" w:styleId="WW8Num15ztrue6">
    <w:name w:val="WW8Num15ztrue6"/>
    <w:rsid w:val="002717A9"/>
  </w:style>
  <w:style w:type="character" w:customStyle="1" w:styleId="WW8Num15ztrue5">
    <w:name w:val="WW8Num15ztrue5"/>
    <w:rsid w:val="002717A9"/>
  </w:style>
  <w:style w:type="character" w:customStyle="1" w:styleId="WW8Num15ztrue4">
    <w:name w:val="WW8Num15ztrue4"/>
    <w:rsid w:val="002717A9"/>
  </w:style>
  <w:style w:type="character" w:customStyle="1" w:styleId="WW8Num15ztrue3">
    <w:name w:val="WW8Num15ztrue3"/>
    <w:rsid w:val="002717A9"/>
  </w:style>
  <w:style w:type="character" w:customStyle="1" w:styleId="WW8Num15ztrue2">
    <w:name w:val="WW8Num15ztrue2"/>
    <w:rsid w:val="002717A9"/>
  </w:style>
  <w:style w:type="character" w:customStyle="1" w:styleId="WW8Num15ztrue1">
    <w:name w:val="WW8Num15ztrue1"/>
    <w:rsid w:val="002717A9"/>
  </w:style>
  <w:style w:type="character" w:customStyle="1" w:styleId="WW8Num16z0">
    <w:name w:val="WW8Num16z0"/>
    <w:rsid w:val="002717A9"/>
    <w:rPr>
      <w:rFonts w:cs="Times New Roman"/>
    </w:rPr>
  </w:style>
  <w:style w:type="character" w:customStyle="1" w:styleId="WW8Num17z0">
    <w:name w:val="WW8Num17z0"/>
    <w:rsid w:val="002717A9"/>
    <w:rPr>
      <w:rFonts w:ascii="Symbol" w:hAnsi="Symbol" w:cs="Symbol"/>
      <w:sz w:val="20"/>
    </w:rPr>
  </w:style>
  <w:style w:type="character" w:customStyle="1" w:styleId="WW8Num17z1">
    <w:name w:val="WW8Num17z1"/>
    <w:rsid w:val="002717A9"/>
    <w:rPr>
      <w:rFonts w:ascii="Courier New" w:hAnsi="Courier New" w:cs="Courier New"/>
      <w:sz w:val="20"/>
    </w:rPr>
  </w:style>
  <w:style w:type="character" w:customStyle="1" w:styleId="WW8Num17z2">
    <w:name w:val="WW8Num17z2"/>
    <w:rsid w:val="002717A9"/>
    <w:rPr>
      <w:rFonts w:ascii="Wingdings" w:hAnsi="Wingdings" w:cs="Wingdings"/>
      <w:sz w:val="20"/>
    </w:rPr>
  </w:style>
  <w:style w:type="character" w:customStyle="1" w:styleId="WW8Num18z0">
    <w:name w:val="WW8Num18z0"/>
    <w:rsid w:val="002717A9"/>
    <w:rPr>
      <w:rFonts w:ascii="Symbol" w:hAnsi="Symbol" w:cs="Symbol"/>
      <w:sz w:val="20"/>
    </w:rPr>
  </w:style>
  <w:style w:type="character" w:customStyle="1" w:styleId="WW8Num18z1">
    <w:name w:val="WW8Num18z1"/>
    <w:rsid w:val="002717A9"/>
    <w:rPr>
      <w:rFonts w:ascii="Courier New" w:hAnsi="Courier New" w:cs="Courier New"/>
      <w:sz w:val="20"/>
    </w:rPr>
  </w:style>
  <w:style w:type="character" w:customStyle="1" w:styleId="WW8Num18z2">
    <w:name w:val="WW8Num18z2"/>
    <w:rsid w:val="002717A9"/>
    <w:rPr>
      <w:rFonts w:ascii="Wingdings" w:hAnsi="Wingdings" w:cs="Wingdings"/>
      <w:sz w:val="20"/>
    </w:rPr>
  </w:style>
  <w:style w:type="character" w:customStyle="1" w:styleId="WW8Num19zfalse">
    <w:name w:val="WW8Num19zfalse"/>
    <w:rsid w:val="002717A9"/>
  </w:style>
  <w:style w:type="character" w:customStyle="1" w:styleId="WW8Num19ztrue">
    <w:name w:val="WW8Num19ztrue"/>
    <w:rsid w:val="002717A9"/>
  </w:style>
  <w:style w:type="character" w:customStyle="1" w:styleId="WW8Num19ztrue7">
    <w:name w:val="WW8Num19ztrue7"/>
    <w:rsid w:val="002717A9"/>
  </w:style>
  <w:style w:type="character" w:customStyle="1" w:styleId="WW8Num19ztrue6">
    <w:name w:val="WW8Num19ztrue6"/>
    <w:rsid w:val="002717A9"/>
  </w:style>
  <w:style w:type="character" w:customStyle="1" w:styleId="WW8Num19ztrue5">
    <w:name w:val="WW8Num19ztrue5"/>
    <w:rsid w:val="002717A9"/>
  </w:style>
  <w:style w:type="character" w:customStyle="1" w:styleId="WW8Num19ztrue4">
    <w:name w:val="WW8Num19ztrue4"/>
    <w:rsid w:val="002717A9"/>
  </w:style>
  <w:style w:type="character" w:customStyle="1" w:styleId="WW8Num19ztrue3">
    <w:name w:val="WW8Num19ztrue3"/>
    <w:rsid w:val="002717A9"/>
  </w:style>
  <w:style w:type="character" w:customStyle="1" w:styleId="WW8Num19ztrue2">
    <w:name w:val="WW8Num19ztrue2"/>
    <w:rsid w:val="002717A9"/>
  </w:style>
  <w:style w:type="character" w:customStyle="1" w:styleId="WW8Num19ztrue1">
    <w:name w:val="WW8Num19ztrue1"/>
    <w:rsid w:val="002717A9"/>
  </w:style>
  <w:style w:type="character" w:customStyle="1" w:styleId="WW8Num20zfalse">
    <w:name w:val="WW8Num20zfalse"/>
    <w:rsid w:val="002717A9"/>
  </w:style>
  <w:style w:type="character" w:customStyle="1" w:styleId="WW8Num20ztrue">
    <w:name w:val="WW8Num20ztrue"/>
    <w:rsid w:val="002717A9"/>
  </w:style>
  <w:style w:type="character" w:customStyle="1" w:styleId="WW8Num20ztrue7">
    <w:name w:val="WW8Num20ztrue7"/>
    <w:rsid w:val="002717A9"/>
  </w:style>
  <w:style w:type="character" w:customStyle="1" w:styleId="WW8Num20ztrue6">
    <w:name w:val="WW8Num20ztrue6"/>
    <w:rsid w:val="002717A9"/>
  </w:style>
  <w:style w:type="character" w:customStyle="1" w:styleId="WW8Num20ztrue5">
    <w:name w:val="WW8Num20ztrue5"/>
    <w:rsid w:val="002717A9"/>
  </w:style>
  <w:style w:type="character" w:customStyle="1" w:styleId="WW8Num20ztrue4">
    <w:name w:val="WW8Num20ztrue4"/>
    <w:rsid w:val="002717A9"/>
  </w:style>
  <w:style w:type="character" w:customStyle="1" w:styleId="WW8Num20ztrue3">
    <w:name w:val="WW8Num20ztrue3"/>
    <w:rsid w:val="002717A9"/>
  </w:style>
  <w:style w:type="character" w:customStyle="1" w:styleId="WW8Num20ztrue2">
    <w:name w:val="WW8Num20ztrue2"/>
    <w:rsid w:val="002717A9"/>
  </w:style>
  <w:style w:type="character" w:customStyle="1" w:styleId="WW8Num20ztrue1">
    <w:name w:val="WW8Num20ztrue1"/>
    <w:rsid w:val="002717A9"/>
  </w:style>
  <w:style w:type="character" w:customStyle="1" w:styleId="WW8Num21z0">
    <w:name w:val="WW8Num21z0"/>
    <w:rsid w:val="002717A9"/>
    <w:rPr>
      <w:rFonts w:ascii="Symbol" w:hAnsi="Symbol" w:cs="Symbol"/>
      <w:sz w:val="20"/>
    </w:rPr>
  </w:style>
  <w:style w:type="character" w:customStyle="1" w:styleId="WW8Num21z1">
    <w:name w:val="WW8Num21z1"/>
    <w:rsid w:val="002717A9"/>
    <w:rPr>
      <w:rFonts w:ascii="Courier New" w:hAnsi="Courier New" w:cs="Courier New"/>
      <w:sz w:val="20"/>
    </w:rPr>
  </w:style>
  <w:style w:type="character" w:customStyle="1" w:styleId="WW8Num21z2">
    <w:name w:val="WW8Num21z2"/>
    <w:rsid w:val="002717A9"/>
    <w:rPr>
      <w:rFonts w:ascii="Wingdings" w:hAnsi="Wingdings" w:cs="Wingdings"/>
      <w:sz w:val="20"/>
    </w:rPr>
  </w:style>
  <w:style w:type="character" w:customStyle="1" w:styleId="WW8Num22z0">
    <w:name w:val="WW8Num22z0"/>
    <w:rsid w:val="002717A9"/>
    <w:rPr>
      <w:rFonts w:ascii="Symbol" w:hAnsi="Symbol" w:cs="Symbol"/>
      <w:sz w:val="20"/>
    </w:rPr>
  </w:style>
  <w:style w:type="character" w:customStyle="1" w:styleId="WW8Num22z1">
    <w:name w:val="WW8Num22z1"/>
    <w:rsid w:val="002717A9"/>
    <w:rPr>
      <w:rFonts w:ascii="Courier New" w:hAnsi="Courier New" w:cs="Courier New"/>
      <w:sz w:val="20"/>
    </w:rPr>
  </w:style>
  <w:style w:type="character" w:customStyle="1" w:styleId="WW8Num22z2">
    <w:name w:val="WW8Num22z2"/>
    <w:rsid w:val="002717A9"/>
    <w:rPr>
      <w:rFonts w:ascii="Wingdings" w:hAnsi="Wingdings" w:cs="Wingdings"/>
      <w:sz w:val="20"/>
    </w:rPr>
  </w:style>
  <w:style w:type="character" w:customStyle="1" w:styleId="WW8Num23z0">
    <w:name w:val="WW8Num23z0"/>
    <w:rsid w:val="002717A9"/>
    <w:rPr>
      <w:rFonts w:ascii="Symbol" w:hAnsi="Symbol" w:cs="Symbol"/>
    </w:rPr>
  </w:style>
  <w:style w:type="character" w:customStyle="1" w:styleId="WW8Num23z1">
    <w:name w:val="WW8Num23z1"/>
    <w:rsid w:val="002717A9"/>
    <w:rPr>
      <w:rFonts w:ascii="Courier New" w:hAnsi="Courier New" w:cs="Courier New"/>
    </w:rPr>
  </w:style>
  <w:style w:type="character" w:customStyle="1" w:styleId="WW8Num23z2">
    <w:name w:val="WW8Num23z2"/>
    <w:rsid w:val="002717A9"/>
    <w:rPr>
      <w:rFonts w:ascii="Wingdings" w:hAnsi="Wingdings" w:cs="Wingdings"/>
    </w:rPr>
  </w:style>
  <w:style w:type="character" w:customStyle="1" w:styleId="10">
    <w:name w:val="Основной шрифт абзаца1"/>
    <w:rsid w:val="002717A9"/>
  </w:style>
  <w:style w:type="character" w:customStyle="1" w:styleId="11">
    <w:name w:val="Заголовок 1 Знак"/>
    <w:rsid w:val="002717A9"/>
    <w:rPr>
      <w:rFonts w:ascii="Arial" w:eastAsia="Times New Roman" w:hAnsi="Arial" w:cs="Arial"/>
      <w:b/>
      <w:bCs/>
      <w:kern w:val="1"/>
      <w:sz w:val="32"/>
      <w:szCs w:val="32"/>
    </w:rPr>
  </w:style>
  <w:style w:type="character" w:customStyle="1" w:styleId="20">
    <w:name w:val="Заголовок 2 Знак"/>
    <w:rsid w:val="002717A9"/>
    <w:rPr>
      <w:rFonts w:ascii="Calibri" w:eastAsia="MS Gothic" w:hAnsi="Calibri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rsid w:val="002717A9"/>
    <w:rPr>
      <w:rFonts w:ascii="Calibri" w:eastAsia="MS Gothic" w:hAnsi="Calibri" w:cs="Times New Roman"/>
      <w:b/>
      <w:bCs/>
      <w:color w:val="4F81BD"/>
    </w:rPr>
  </w:style>
  <w:style w:type="character" w:customStyle="1" w:styleId="40">
    <w:name w:val="Заголовок 4 Знак"/>
    <w:rsid w:val="002717A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50">
    <w:name w:val="Заголовок 5 Знак"/>
    <w:rsid w:val="002717A9"/>
    <w:rPr>
      <w:rFonts w:ascii="Times New Roman" w:eastAsia="Times New Roman" w:hAnsi="Times New Roman" w:cs="Times New Roman"/>
      <w:b/>
      <w:bCs/>
    </w:rPr>
  </w:style>
  <w:style w:type="character" w:customStyle="1" w:styleId="60">
    <w:name w:val="Заголовок 6 Знак"/>
    <w:rsid w:val="002717A9"/>
    <w:rPr>
      <w:rFonts w:ascii="Times New Roman" w:eastAsia="Times New Roman" w:hAnsi="Times New Roman" w:cs="Times New Roman"/>
      <w:i/>
      <w:iCs/>
      <w:sz w:val="22"/>
      <w:szCs w:val="22"/>
    </w:rPr>
  </w:style>
  <w:style w:type="character" w:customStyle="1" w:styleId="70">
    <w:name w:val="Заголовок 7 Знак"/>
    <w:rsid w:val="002717A9"/>
    <w:rPr>
      <w:rFonts w:ascii="Times New Roman" w:eastAsia="Times New Roman" w:hAnsi="Times New Roman" w:cs="Times New Roman"/>
      <w:b/>
      <w:bCs/>
    </w:rPr>
  </w:style>
  <w:style w:type="character" w:customStyle="1" w:styleId="80">
    <w:name w:val="Заголовок 8 Знак"/>
    <w:rsid w:val="002717A9"/>
    <w:rPr>
      <w:rFonts w:ascii="Times New Roman" w:eastAsia="Times New Roman" w:hAnsi="Times New Roman" w:cs="Times New Roman"/>
      <w:b/>
      <w:bCs/>
    </w:rPr>
  </w:style>
  <w:style w:type="character" w:customStyle="1" w:styleId="90">
    <w:name w:val="Заголовок 9 Знак"/>
    <w:rsid w:val="002717A9"/>
    <w:rPr>
      <w:rFonts w:ascii="Arial" w:eastAsia="Times New Roman" w:hAnsi="Arial" w:cs="Arial"/>
      <w:b/>
      <w:bCs/>
      <w:i/>
      <w:iCs/>
      <w:sz w:val="18"/>
      <w:szCs w:val="18"/>
    </w:rPr>
  </w:style>
  <w:style w:type="character" w:customStyle="1" w:styleId="Heading1Char">
    <w:name w:val="Heading 1 Char"/>
    <w:rsid w:val="002717A9"/>
    <w:rPr>
      <w:rFonts w:cs="Times New Roman"/>
      <w:b/>
      <w:bCs/>
      <w:sz w:val="24"/>
      <w:szCs w:val="24"/>
      <w:lang w:val="ru-RU"/>
    </w:rPr>
  </w:style>
  <w:style w:type="character" w:customStyle="1" w:styleId="Heading2Char">
    <w:name w:val="Heading 2 Char"/>
    <w:rsid w:val="002717A9"/>
    <w:rPr>
      <w:rFonts w:cs="Times New Roman"/>
      <w:b/>
      <w:bCs/>
      <w:sz w:val="24"/>
      <w:szCs w:val="24"/>
      <w:lang w:val="ru-RU"/>
    </w:rPr>
  </w:style>
  <w:style w:type="character" w:customStyle="1" w:styleId="Heading3Char">
    <w:name w:val="Heading 3 Char"/>
    <w:rsid w:val="002717A9"/>
    <w:rPr>
      <w:rFonts w:ascii="Cambria" w:hAnsi="Cambria" w:cs="Cambria"/>
      <w:b/>
      <w:bCs/>
      <w:sz w:val="26"/>
      <w:szCs w:val="26"/>
    </w:rPr>
  </w:style>
  <w:style w:type="character" w:customStyle="1" w:styleId="21">
    <w:name w:val="Заголовок 2 Знак1"/>
    <w:rsid w:val="002717A9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rsid w:val="002717A9"/>
    <w:rPr>
      <w:rFonts w:ascii="Arial" w:eastAsia="Times New Roman" w:hAnsi="Arial" w:cs="Arial"/>
      <w:b/>
      <w:bCs/>
      <w:sz w:val="26"/>
      <w:szCs w:val="26"/>
    </w:rPr>
  </w:style>
  <w:style w:type="character" w:customStyle="1" w:styleId="a3">
    <w:name w:val="Основной текст Знак"/>
    <w:rsid w:val="002717A9"/>
    <w:rPr>
      <w:rFonts w:ascii="Times New Roman" w:eastAsia="Times New Roman" w:hAnsi="Times New Roman" w:cs="Times New Roman"/>
      <w:sz w:val="28"/>
      <w:szCs w:val="28"/>
    </w:rPr>
  </w:style>
  <w:style w:type="character" w:customStyle="1" w:styleId="22">
    <w:name w:val="Основной текст с отступом 2 Знак"/>
    <w:rsid w:val="002717A9"/>
    <w:rPr>
      <w:rFonts w:ascii="Times New Roman" w:eastAsia="Times New Roman" w:hAnsi="Times New Roman" w:cs="Times New Roman"/>
    </w:rPr>
  </w:style>
  <w:style w:type="character" w:styleId="a4">
    <w:name w:val="Hyperlink"/>
    <w:rsid w:val="002717A9"/>
    <w:rPr>
      <w:rFonts w:cs="Times New Roman"/>
      <w:color w:val="0000FF"/>
      <w:u w:val="single"/>
    </w:rPr>
  </w:style>
  <w:style w:type="character" w:styleId="a5">
    <w:name w:val="page number"/>
    <w:rsid w:val="002717A9"/>
    <w:rPr>
      <w:rFonts w:cs="Times New Roman"/>
    </w:rPr>
  </w:style>
  <w:style w:type="character" w:customStyle="1" w:styleId="a6">
    <w:name w:val="Основной текст с отступом Знак"/>
    <w:rsid w:val="002717A9"/>
    <w:rPr>
      <w:rFonts w:ascii="Times New Roman" w:eastAsia="Times New Roman" w:hAnsi="Times New Roman" w:cs="Times New Roman"/>
      <w:sz w:val="28"/>
      <w:szCs w:val="28"/>
    </w:rPr>
  </w:style>
  <w:style w:type="character" w:customStyle="1" w:styleId="32">
    <w:name w:val="Основной текст с отступом 3 Знак"/>
    <w:rsid w:val="002717A9"/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Текст сноски Знак"/>
    <w:rsid w:val="002717A9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Дата Знак"/>
    <w:rsid w:val="002717A9"/>
    <w:rPr>
      <w:rFonts w:ascii="Times New Roman" w:eastAsia="Times New Roman" w:hAnsi="Times New Roman" w:cs="Times New Roman"/>
    </w:rPr>
  </w:style>
  <w:style w:type="character" w:customStyle="1" w:styleId="a9">
    <w:name w:val="Нижний колонтитул Знак"/>
    <w:rsid w:val="002717A9"/>
    <w:rPr>
      <w:rFonts w:ascii="Times New Roman" w:eastAsia="Times New Roman" w:hAnsi="Times New Roman" w:cs="Times New Roman"/>
    </w:rPr>
  </w:style>
  <w:style w:type="character" w:customStyle="1" w:styleId="propvalue">
    <w:name w:val="propvalue"/>
    <w:rsid w:val="002717A9"/>
    <w:rPr>
      <w:rFonts w:cs="Times New Roman"/>
      <w:color w:val="800000"/>
    </w:rPr>
  </w:style>
  <w:style w:type="character" w:customStyle="1" w:styleId="aa">
    <w:name w:val="Верхний колонтитул Знак"/>
    <w:rsid w:val="002717A9"/>
    <w:rPr>
      <w:rFonts w:ascii="Times New Roman" w:eastAsia="Times New Roman" w:hAnsi="Times New Roman" w:cs="Times New Roman"/>
    </w:rPr>
  </w:style>
  <w:style w:type="character" w:customStyle="1" w:styleId="HeaderChar">
    <w:name w:val="Header Char"/>
    <w:rsid w:val="002717A9"/>
    <w:rPr>
      <w:rFonts w:cs="Times New Roman"/>
      <w:sz w:val="24"/>
      <w:szCs w:val="24"/>
      <w:lang w:val="ru-RU"/>
    </w:rPr>
  </w:style>
  <w:style w:type="character" w:customStyle="1" w:styleId="23">
    <w:name w:val="Основной текст 2 Знак"/>
    <w:rsid w:val="002717A9"/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Схема документа Знак"/>
    <w:rsid w:val="002717A9"/>
    <w:rPr>
      <w:rFonts w:ascii="Tahoma" w:eastAsia="Times New Roman" w:hAnsi="Tahoma" w:cs="Tahoma"/>
      <w:sz w:val="20"/>
      <w:szCs w:val="20"/>
      <w:shd w:val="clear" w:color="auto" w:fill="000080"/>
    </w:rPr>
  </w:style>
  <w:style w:type="character" w:customStyle="1" w:styleId="ac">
    <w:name w:val="Название Знак"/>
    <w:rsid w:val="002717A9"/>
    <w:rPr>
      <w:rFonts w:ascii="Times New Roman" w:eastAsia="Times New Roman" w:hAnsi="Times New Roman" w:cs="Times New Roman"/>
    </w:rPr>
  </w:style>
  <w:style w:type="character" w:customStyle="1" w:styleId="33">
    <w:name w:val="Основной текст 3 Знак"/>
    <w:rsid w:val="002717A9"/>
    <w:rPr>
      <w:rFonts w:ascii="Times New Roman" w:eastAsia="Times New Roman" w:hAnsi="Times New Roman" w:cs="Times New Roman"/>
      <w:sz w:val="16"/>
      <w:szCs w:val="16"/>
    </w:rPr>
  </w:style>
  <w:style w:type="character" w:customStyle="1" w:styleId="ad">
    <w:name w:val="Подзаголовок Знак"/>
    <w:rsid w:val="002717A9"/>
    <w:rPr>
      <w:rFonts w:ascii="Arial" w:eastAsia="Times New Roman" w:hAnsi="Arial" w:cs="Arial"/>
    </w:rPr>
  </w:style>
  <w:style w:type="character" w:customStyle="1" w:styleId="FontStyle46">
    <w:name w:val="Font Style46"/>
    <w:rsid w:val="002717A9"/>
    <w:rPr>
      <w:rFonts w:ascii="Times New Roman" w:hAnsi="Times New Roman" w:cs="Times New Roman"/>
      <w:sz w:val="26"/>
      <w:szCs w:val="26"/>
    </w:rPr>
  </w:style>
  <w:style w:type="character" w:customStyle="1" w:styleId="HTML">
    <w:name w:val="Стандартный HTML Знак"/>
    <w:rsid w:val="002717A9"/>
    <w:rPr>
      <w:rFonts w:ascii="Courier New" w:eastAsia="Times New Roman" w:hAnsi="Courier New" w:cs="Courier New"/>
      <w:color w:val="000000"/>
      <w:sz w:val="20"/>
      <w:szCs w:val="20"/>
    </w:rPr>
  </w:style>
  <w:style w:type="character" w:customStyle="1" w:styleId="ae">
    <w:name w:val="Текст Знак"/>
    <w:rsid w:val="002717A9"/>
    <w:rPr>
      <w:rFonts w:ascii="Courier New" w:eastAsia="Times New Roman" w:hAnsi="Courier New" w:cs="Courier New"/>
      <w:sz w:val="20"/>
      <w:szCs w:val="20"/>
    </w:rPr>
  </w:style>
  <w:style w:type="character" w:styleId="af">
    <w:name w:val="FollowedHyperlink"/>
    <w:rsid w:val="002717A9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2717A9"/>
    <w:rPr>
      <w:rFonts w:cs="Times New Roman"/>
      <w:b/>
      <w:bCs/>
      <w:sz w:val="20"/>
      <w:szCs w:val="20"/>
    </w:rPr>
  </w:style>
  <w:style w:type="character" w:customStyle="1" w:styleId="af0">
    <w:name w:val="Заголовок записки Знак"/>
    <w:rsid w:val="002717A9"/>
    <w:rPr>
      <w:rFonts w:ascii="Times New Roman" w:eastAsia="Times New Roman" w:hAnsi="Times New Roman" w:cs="Times New Roman"/>
    </w:rPr>
  </w:style>
  <w:style w:type="character" w:styleId="af1">
    <w:name w:val="Strong"/>
    <w:uiPriority w:val="22"/>
    <w:qFormat/>
    <w:rsid w:val="002717A9"/>
    <w:rPr>
      <w:rFonts w:cs="Times New Roman"/>
      <w:b/>
      <w:bCs/>
    </w:rPr>
  </w:style>
  <w:style w:type="character" w:customStyle="1" w:styleId="71">
    <w:name w:val="Знак Знак7"/>
    <w:rsid w:val="002717A9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4">
    <w:name w:val="Знак Знак3"/>
    <w:rsid w:val="002717A9"/>
    <w:rPr>
      <w:rFonts w:cs="Times New Roman"/>
      <w:b/>
      <w:bCs/>
      <w:i/>
      <w:iCs/>
      <w:sz w:val="28"/>
      <w:szCs w:val="28"/>
    </w:rPr>
  </w:style>
  <w:style w:type="character" w:customStyle="1" w:styleId="51">
    <w:name w:val="Знак Знак5"/>
    <w:rsid w:val="002717A9"/>
    <w:rPr>
      <w:rFonts w:cs="Times New Roman"/>
      <w:sz w:val="24"/>
      <w:szCs w:val="24"/>
    </w:rPr>
  </w:style>
  <w:style w:type="character" w:customStyle="1" w:styleId="41">
    <w:name w:val="Знак Знак4"/>
    <w:rsid w:val="002717A9"/>
    <w:rPr>
      <w:rFonts w:cs="Times New Roman"/>
      <w:b/>
      <w:bCs/>
      <w:sz w:val="28"/>
      <w:szCs w:val="28"/>
    </w:rPr>
  </w:style>
  <w:style w:type="character" w:customStyle="1" w:styleId="af2">
    <w:name w:val="Красная строка Знак"/>
    <w:rsid w:val="002717A9"/>
    <w:rPr>
      <w:rFonts w:ascii="Times New Roman" w:eastAsia="Times New Roman" w:hAnsi="Times New Roman" w:cs="Times New Roman"/>
      <w:sz w:val="20"/>
      <w:szCs w:val="20"/>
    </w:rPr>
  </w:style>
  <w:style w:type="character" w:customStyle="1" w:styleId="24">
    <w:name w:val="Красная строка 2 Знак"/>
    <w:rsid w:val="00271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25">
    <w:name w:val="Знак2 Знак Знак"/>
    <w:rsid w:val="002717A9"/>
    <w:rPr>
      <w:rFonts w:cs="Times New Roman"/>
      <w:sz w:val="24"/>
      <w:szCs w:val="24"/>
    </w:rPr>
  </w:style>
  <w:style w:type="character" w:customStyle="1" w:styleId="BodyTextIndentChar1">
    <w:name w:val="Body Text Indent Char1"/>
    <w:rsid w:val="002717A9"/>
    <w:rPr>
      <w:rFonts w:cs="Times New Roman"/>
      <w:lang w:val="ru-RU"/>
    </w:rPr>
  </w:style>
  <w:style w:type="character" w:customStyle="1" w:styleId="text">
    <w:name w:val="text"/>
    <w:rsid w:val="002717A9"/>
    <w:rPr>
      <w:rFonts w:cs="Times New Roman"/>
    </w:rPr>
  </w:style>
  <w:style w:type="character" w:customStyle="1" w:styleId="61">
    <w:name w:val="Знак Знак6"/>
    <w:rsid w:val="002717A9"/>
    <w:rPr>
      <w:rFonts w:cs="Times New Roman"/>
      <w:sz w:val="24"/>
      <w:szCs w:val="24"/>
      <w:lang w:val="ru-RU"/>
    </w:rPr>
  </w:style>
  <w:style w:type="character" w:customStyle="1" w:styleId="26">
    <w:name w:val="Знак Знак2"/>
    <w:rsid w:val="002717A9"/>
    <w:rPr>
      <w:rFonts w:cs="Times New Roman"/>
      <w:sz w:val="24"/>
      <w:szCs w:val="24"/>
      <w:lang w:val="ru-RU"/>
    </w:rPr>
  </w:style>
  <w:style w:type="character" w:customStyle="1" w:styleId="af3">
    <w:name w:val="Знак Знак"/>
    <w:rsid w:val="002717A9"/>
    <w:rPr>
      <w:rFonts w:cs="Times New Roman"/>
      <w:b/>
      <w:bCs/>
      <w:i/>
      <w:iCs/>
      <w:sz w:val="28"/>
      <w:szCs w:val="28"/>
      <w:lang w:val="ru-RU"/>
    </w:rPr>
  </w:style>
  <w:style w:type="character" w:customStyle="1" w:styleId="12">
    <w:name w:val="Знак Знак1"/>
    <w:rsid w:val="002717A9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210">
    <w:name w:val="Знак2 Знак Знак1"/>
    <w:rsid w:val="002717A9"/>
    <w:rPr>
      <w:rFonts w:cs="Times New Roman"/>
      <w:sz w:val="24"/>
      <w:szCs w:val="24"/>
      <w:lang w:val="ru-RU"/>
    </w:rPr>
  </w:style>
  <w:style w:type="character" w:customStyle="1" w:styleId="710">
    <w:name w:val="Знак Знак71"/>
    <w:rsid w:val="002717A9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10">
    <w:name w:val="Знак Знак31"/>
    <w:rsid w:val="002717A9"/>
    <w:rPr>
      <w:rFonts w:cs="Times New Roman"/>
      <w:b/>
      <w:bCs/>
      <w:i/>
      <w:iCs/>
      <w:sz w:val="28"/>
      <w:szCs w:val="28"/>
    </w:rPr>
  </w:style>
  <w:style w:type="character" w:customStyle="1" w:styleId="510">
    <w:name w:val="Знак Знак51"/>
    <w:rsid w:val="002717A9"/>
    <w:rPr>
      <w:rFonts w:cs="Times New Roman"/>
      <w:sz w:val="24"/>
      <w:szCs w:val="24"/>
    </w:rPr>
  </w:style>
  <w:style w:type="character" w:customStyle="1" w:styleId="410">
    <w:name w:val="Знак Знак41"/>
    <w:rsid w:val="002717A9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2717A9"/>
    <w:rPr>
      <w:rFonts w:cs="Times New Roman"/>
      <w:sz w:val="24"/>
      <w:szCs w:val="24"/>
    </w:rPr>
  </w:style>
  <w:style w:type="character" w:styleId="af4">
    <w:name w:val="Emphasis"/>
    <w:qFormat/>
    <w:rsid w:val="002717A9"/>
    <w:rPr>
      <w:rFonts w:cs="Times New Roman"/>
      <w:i/>
      <w:iCs/>
    </w:rPr>
  </w:style>
  <w:style w:type="character" w:customStyle="1" w:styleId="ter">
    <w:name w:val="ter"/>
    <w:rsid w:val="002717A9"/>
    <w:rPr>
      <w:rFonts w:cs="Times New Roman"/>
    </w:rPr>
  </w:style>
  <w:style w:type="character" w:customStyle="1" w:styleId="nobr">
    <w:name w:val="nobr"/>
    <w:rsid w:val="002717A9"/>
    <w:rPr>
      <w:rFonts w:cs="Times New Roman"/>
    </w:rPr>
  </w:style>
  <w:style w:type="character" w:customStyle="1" w:styleId="211">
    <w:name w:val="Знак2 Знак Знак11"/>
    <w:rsid w:val="002717A9"/>
    <w:rPr>
      <w:rFonts w:cs="Times New Roman"/>
      <w:sz w:val="24"/>
      <w:szCs w:val="24"/>
      <w:lang w:val="ru-RU"/>
    </w:rPr>
  </w:style>
  <w:style w:type="character" w:customStyle="1" w:styleId="120">
    <w:name w:val="Знак Знак12"/>
    <w:rsid w:val="002717A9"/>
    <w:rPr>
      <w:rFonts w:ascii="Arial" w:hAnsi="Arial" w:cs="Arial"/>
      <w:b/>
      <w:bCs/>
      <w:kern w:val="1"/>
      <w:sz w:val="32"/>
      <w:szCs w:val="32"/>
      <w:lang w:val="ru-RU"/>
    </w:rPr>
  </w:style>
  <w:style w:type="character" w:customStyle="1" w:styleId="110">
    <w:name w:val="Знак Знак11"/>
    <w:rsid w:val="002717A9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100">
    <w:name w:val="Знак Знак10"/>
    <w:rsid w:val="002717A9"/>
    <w:rPr>
      <w:rFonts w:ascii="Arial" w:hAnsi="Arial" w:cs="Arial"/>
      <w:b/>
      <w:bCs/>
      <w:sz w:val="26"/>
      <w:szCs w:val="26"/>
      <w:lang w:val="ru-RU"/>
    </w:rPr>
  </w:style>
  <w:style w:type="character" w:customStyle="1" w:styleId="label">
    <w:name w:val="label"/>
    <w:rsid w:val="002717A9"/>
    <w:rPr>
      <w:rFonts w:cs="Times New Roman"/>
    </w:rPr>
  </w:style>
  <w:style w:type="character" w:customStyle="1" w:styleId="35">
    <w:name w:val="Стиль3 Знак Знак Знак"/>
    <w:rsid w:val="002717A9"/>
    <w:rPr>
      <w:rFonts w:ascii="Times New Roman" w:eastAsia="Times New Roman" w:hAnsi="Times New Roman" w:cs="Times New Roman"/>
    </w:rPr>
  </w:style>
  <w:style w:type="character" w:customStyle="1" w:styleId="ConsNormal">
    <w:name w:val="ConsNormal Знак"/>
    <w:rsid w:val="002717A9"/>
    <w:rPr>
      <w:rFonts w:ascii="Arial" w:eastAsia="Times New Roman" w:hAnsi="Arial" w:cs="Arial"/>
      <w:sz w:val="24"/>
      <w:szCs w:val="24"/>
      <w:lang w:val="ru-RU" w:bidi="ar-SA"/>
    </w:rPr>
  </w:style>
  <w:style w:type="character" w:customStyle="1" w:styleId="af5">
    <w:name w:val="Текст выноски Знак"/>
    <w:rsid w:val="002717A9"/>
    <w:rPr>
      <w:rFonts w:ascii="Segoe UI" w:eastAsia="Times New Roman" w:hAnsi="Segoe UI" w:cs="Segoe UI"/>
      <w:sz w:val="18"/>
      <w:szCs w:val="18"/>
    </w:rPr>
  </w:style>
  <w:style w:type="character" w:customStyle="1" w:styleId="af6">
    <w:name w:val="Символ сноски"/>
    <w:rsid w:val="002717A9"/>
    <w:rPr>
      <w:vertAlign w:val="superscript"/>
    </w:rPr>
  </w:style>
  <w:style w:type="character" w:customStyle="1" w:styleId="blk">
    <w:name w:val="blk"/>
    <w:basedOn w:val="10"/>
    <w:rsid w:val="002717A9"/>
  </w:style>
  <w:style w:type="character" w:customStyle="1" w:styleId="u">
    <w:name w:val="u"/>
    <w:basedOn w:val="10"/>
    <w:rsid w:val="002717A9"/>
  </w:style>
  <w:style w:type="character" w:customStyle="1" w:styleId="epm">
    <w:name w:val="epm"/>
    <w:basedOn w:val="10"/>
    <w:rsid w:val="002717A9"/>
  </w:style>
  <w:style w:type="character" w:customStyle="1" w:styleId="ep">
    <w:name w:val="ep"/>
    <w:basedOn w:val="10"/>
    <w:rsid w:val="002717A9"/>
  </w:style>
  <w:style w:type="character" w:customStyle="1" w:styleId="iceouttxt4">
    <w:name w:val="iceouttxt4"/>
    <w:rsid w:val="002717A9"/>
  </w:style>
  <w:style w:type="character" w:customStyle="1" w:styleId="description">
    <w:name w:val="description"/>
    <w:rsid w:val="002717A9"/>
  </w:style>
  <w:style w:type="character" w:customStyle="1" w:styleId="bold">
    <w:name w:val="bold"/>
    <w:rsid w:val="002717A9"/>
  </w:style>
  <w:style w:type="character" w:customStyle="1" w:styleId="13">
    <w:name w:val="Знак примечания1"/>
    <w:rsid w:val="002717A9"/>
    <w:rPr>
      <w:sz w:val="16"/>
      <w:szCs w:val="16"/>
    </w:rPr>
  </w:style>
  <w:style w:type="character" w:customStyle="1" w:styleId="af7">
    <w:name w:val="Текст примечания Знак"/>
    <w:rsid w:val="002717A9"/>
    <w:rPr>
      <w:rFonts w:ascii="Times New Roman" w:eastAsia="Times New Roman" w:hAnsi="Times New Roman" w:cs="Times New Roman"/>
    </w:rPr>
  </w:style>
  <w:style w:type="character" w:customStyle="1" w:styleId="af8">
    <w:name w:val="Тема примечания Знак"/>
    <w:rsid w:val="002717A9"/>
    <w:rPr>
      <w:rFonts w:ascii="Times New Roman" w:eastAsia="Times New Roman" w:hAnsi="Times New Roman" w:cs="Times New Roman"/>
      <w:b/>
      <w:bCs/>
    </w:rPr>
  </w:style>
  <w:style w:type="character" w:customStyle="1" w:styleId="name">
    <w:name w:val="name"/>
    <w:rsid w:val="002717A9"/>
  </w:style>
  <w:style w:type="character" w:customStyle="1" w:styleId="value">
    <w:name w:val="value"/>
    <w:rsid w:val="002717A9"/>
  </w:style>
  <w:style w:type="character" w:customStyle="1" w:styleId="product-spec-itemname-inner">
    <w:name w:val="product-spec-item__name-inner"/>
    <w:rsid w:val="002717A9"/>
  </w:style>
  <w:style w:type="character" w:customStyle="1" w:styleId="product-spec-itemvalue-inner">
    <w:name w:val="product-spec-item__value-inner"/>
    <w:rsid w:val="002717A9"/>
  </w:style>
  <w:style w:type="character" w:customStyle="1" w:styleId="nowrap">
    <w:name w:val="nowrap"/>
    <w:rsid w:val="002717A9"/>
  </w:style>
  <w:style w:type="character" w:customStyle="1" w:styleId="option-value">
    <w:name w:val="option-value"/>
    <w:rsid w:val="002717A9"/>
  </w:style>
  <w:style w:type="character" w:customStyle="1" w:styleId="g-font">
    <w:name w:val="g-font"/>
    <w:rsid w:val="002717A9"/>
  </w:style>
  <w:style w:type="paragraph" w:styleId="af9">
    <w:name w:val="Title"/>
    <w:basedOn w:val="a"/>
    <w:next w:val="afa"/>
    <w:rsid w:val="002717A9"/>
    <w:pPr>
      <w:widowControl w:val="0"/>
      <w:autoSpaceDE w:val="0"/>
      <w:jc w:val="center"/>
    </w:pPr>
    <w:rPr>
      <w:sz w:val="20"/>
      <w:szCs w:val="20"/>
    </w:rPr>
  </w:style>
  <w:style w:type="paragraph" w:styleId="afa">
    <w:name w:val="Body Text"/>
    <w:basedOn w:val="a"/>
    <w:rsid w:val="002717A9"/>
    <w:pPr>
      <w:jc w:val="both"/>
    </w:pPr>
    <w:rPr>
      <w:sz w:val="28"/>
      <w:szCs w:val="28"/>
    </w:rPr>
  </w:style>
  <w:style w:type="paragraph" w:styleId="afb">
    <w:name w:val="List"/>
    <w:basedOn w:val="a"/>
    <w:rsid w:val="002717A9"/>
    <w:pPr>
      <w:ind w:left="283" w:hanging="283"/>
    </w:pPr>
    <w:rPr>
      <w:sz w:val="20"/>
      <w:szCs w:val="20"/>
      <w:lang w:val="en-GB"/>
    </w:rPr>
  </w:style>
  <w:style w:type="paragraph" w:styleId="afc">
    <w:name w:val="caption"/>
    <w:basedOn w:val="a"/>
    <w:qFormat/>
    <w:rsid w:val="002717A9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rsid w:val="002717A9"/>
    <w:pPr>
      <w:suppressLineNumbers/>
    </w:pPr>
    <w:rPr>
      <w:rFonts w:cs="Mangal"/>
    </w:rPr>
  </w:style>
  <w:style w:type="paragraph" w:styleId="27">
    <w:name w:val="List Number 2"/>
    <w:basedOn w:val="a"/>
    <w:rsid w:val="002717A9"/>
    <w:pPr>
      <w:ind w:left="432" w:hanging="432"/>
    </w:pPr>
    <w:rPr>
      <w:sz w:val="20"/>
      <w:szCs w:val="20"/>
    </w:rPr>
  </w:style>
  <w:style w:type="paragraph" w:customStyle="1" w:styleId="28">
    <w:name w:val="Стиль2"/>
    <w:basedOn w:val="27"/>
    <w:rsid w:val="002717A9"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customStyle="1" w:styleId="221">
    <w:name w:val="Основной текст с отступом 22"/>
    <w:basedOn w:val="a"/>
    <w:rsid w:val="002717A9"/>
    <w:pPr>
      <w:autoSpaceDE w:val="0"/>
      <w:spacing w:before="57"/>
      <w:ind w:left="720" w:hanging="720"/>
      <w:jc w:val="both"/>
    </w:pPr>
    <w:rPr>
      <w:sz w:val="20"/>
      <w:szCs w:val="20"/>
    </w:rPr>
  </w:style>
  <w:style w:type="paragraph" w:customStyle="1" w:styleId="36">
    <w:name w:val="Стиль3"/>
    <w:basedOn w:val="221"/>
    <w:rsid w:val="002717A9"/>
    <w:pPr>
      <w:widowControl w:val="0"/>
      <w:autoSpaceDE/>
      <w:spacing w:before="0"/>
      <w:ind w:left="643" w:hanging="360"/>
      <w:textAlignment w:val="baseline"/>
    </w:pPr>
  </w:style>
  <w:style w:type="paragraph" w:customStyle="1" w:styleId="37">
    <w:name w:val="Стиль3 Знак Знак"/>
    <w:basedOn w:val="221"/>
    <w:rsid w:val="002717A9"/>
    <w:pPr>
      <w:widowControl w:val="0"/>
      <w:autoSpaceDE/>
      <w:spacing w:before="0"/>
      <w:ind w:left="0" w:firstLine="0"/>
      <w:textAlignment w:val="baseline"/>
    </w:pPr>
  </w:style>
  <w:style w:type="paragraph" w:customStyle="1" w:styleId="38">
    <w:name w:val="Стиль3 Знак"/>
    <w:basedOn w:val="221"/>
    <w:rsid w:val="002717A9"/>
    <w:pPr>
      <w:widowControl w:val="0"/>
      <w:autoSpaceDE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2717A9"/>
    <w:pPr>
      <w:spacing w:before="120"/>
      <w:ind w:firstLine="720"/>
      <w:jc w:val="both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2717A9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Normal0">
    <w:name w:val="ConsNormal"/>
    <w:rsid w:val="002717A9"/>
    <w:pPr>
      <w:suppressAutoHyphens/>
      <w:autoSpaceDE w:val="0"/>
      <w:ind w:right="19772" w:firstLine="720"/>
    </w:pPr>
    <w:rPr>
      <w:rFonts w:ascii="Arial" w:hAnsi="Arial" w:cs="Arial"/>
      <w:sz w:val="24"/>
      <w:szCs w:val="24"/>
      <w:lang w:eastAsia="zh-CN"/>
    </w:rPr>
  </w:style>
  <w:style w:type="paragraph" w:styleId="afd">
    <w:name w:val="Normal (Web)"/>
    <w:basedOn w:val="a"/>
    <w:uiPriority w:val="99"/>
    <w:rsid w:val="002717A9"/>
    <w:pPr>
      <w:spacing w:before="280" w:after="280"/>
    </w:pPr>
  </w:style>
  <w:style w:type="paragraph" w:styleId="afe">
    <w:name w:val="Body Text Indent"/>
    <w:basedOn w:val="a"/>
    <w:rsid w:val="002717A9"/>
    <w:pPr>
      <w:ind w:firstLine="709"/>
      <w:jc w:val="both"/>
    </w:pPr>
    <w:rPr>
      <w:sz w:val="28"/>
      <w:szCs w:val="28"/>
    </w:rPr>
  </w:style>
  <w:style w:type="paragraph" w:customStyle="1" w:styleId="2-11">
    <w:name w:val="2-11"/>
    <w:basedOn w:val="a"/>
    <w:rsid w:val="002717A9"/>
    <w:pPr>
      <w:spacing w:after="60"/>
      <w:jc w:val="both"/>
    </w:pPr>
  </w:style>
  <w:style w:type="paragraph" w:customStyle="1" w:styleId="311">
    <w:name w:val="Основной текст с отступом 31"/>
    <w:basedOn w:val="a"/>
    <w:uiPriority w:val="99"/>
    <w:rsid w:val="002717A9"/>
    <w:pPr>
      <w:ind w:firstLine="720"/>
      <w:jc w:val="both"/>
    </w:pPr>
    <w:rPr>
      <w:sz w:val="28"/>
      <w:szCs w:val="28"/>
    </w:rPr>
  </w:style>
  <w:style w:type="paragraph" w:customStyle="1" w:styleId="39">
    <w:name w:val="3"/>
    <w:basedOn w:val="a"/>
    <w:rsid w:val="002717A9"/>
    <w:pPr>
      <w:jc w:val="both"/>
    </w:pPr>
  </w:style>
  <w:style w:type="paragraph" w:customStyle="1" w:styleId="aff">
    <w:name w:val="Тендерные данные"/>
    <w:basedOn w:val="a"/>
    <w:rsid w:val="002717A9"/>
    <w:pPr>
      <w:spacing w:before="120" w:after="60"/>
      <w:jc w:val="both"/>
    </w:pPr>
    <w:rPr>
      <w:b/>
      <w:bCs/>
    </w:rPr>
  </w:style>
  <w:style w:type="paragraph" w:customStyle="1" w:styleId="FR1">
    <w:name w:val="FR1"/>
    <w:rsid w:val="002717A9"/>
    <w:pPr>
      <w:widowControl w:val="0"/>
      <w:suppressAutoHyphens/>
      <w:autoSpaceDE w:val="0"/>
      <w:ind w:firstLine="420"/>
    </w:pPr>
    <w:rPr>
      <w:rFonts w:ascii="Arial" w:hAnsi="Arial" w:cs="Arial"/>
      <w:lang w:eastAsia="zh-CN"/>
    </w:rPr>
  </w:style>
  <w:style w:type="paragraph" w:styleId="aff0">
    <w:name w:val="footnote text"/>
    <w:basedOn w:val="a"/>
    <w:rsid w:val="002717A9"/>
    <w:pPr>
      <w:spacing w:after="60"/>
      <w:jc w:val="both"/>
    </w:pPr>
    <w:rPr>
      <w:sz w:val="20"/>
      <w:szCs w:val="20"/>
    </w:rPr>
  </w:style>
  <w:style w:type="paragraph" w:customStyle="1" w:styleId="15">
    <w:name w:val="Маркированный список1"/>
    <w:basedOn w:val="a"/>
    <w:rsid w:val="002717A9"/>
    <w:pPr>
      <w:widowControl w:val="0"/>
      <w:spacing w:after="60"/>
      <w:jc w:val="both"/>
    </w:pPr>
    <w:rPr>
      <w:color w:val="000000"/>
    </w:rPr>
  </w:style>
  <w:style w:type="paragraph" w:customStyle="1" w:styleId="111">
    <w:name w:val="заголовок 11"/>
    <w:basedOn w:val="a"/>
    <w:next w:val="a"/>
    <w:rsid w:val="002717A9"/>
    <w:pPr>
      <w:keepNext/>
      <w:jc w:val="center"/>
    </w:pPr>
  </w:style>
  <w:style w:type="paragraph" w:customStyle="1" w:styleId="16">
    <w:name w:val="Дата1"/>
    <w:basedOn w:val="a"/>
    <w:next w:val="a"/>
    <w:rsid w:val="002717A9"/>
    <w:pPr>
      <w:spacing w:after="60"/>
      <w:jc w:val="both"/>
    </w:pPr>
    <w:rPr>
      <w:sz w:val="20"/>
      <w:szCs w:val="20"/>
    </w:rPr>
  </w:style>
  <w:style w:type="paragraph" w:customStyle="1" w:styleId="aff1">
    <w:name w:val="МП"/>
    <w:basedOn w:val="a"/>
    <w:rsid w:val="002717A9"/>
    <w:pPr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2">
    <w:name w:val="Готовый"/>
    <w:basedOn w:val="a"/>
    <w:rsid w:val="002717A9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"/>
    <w:next w:val="a"/>
    <w:rsid w:val="002717A9"/>
    <w:pPr>
      <w:keepNext/>
    </w:pPr>
  </w:style>
  <w:style w:type="paragraph" w:styleId="aff3">
    <w:name w:val="footer"/>
    <w:basedOn w:val="a"/>
    <w:rsid w:val="002717A9"/>
    <w:rPr>
      <w:sz w:val="20"/>
      <w:szCs w:val="20"/>
    </w:rPr>
  </w:style>
  <w:style w:type="paragraph" w:styleId="aff4">
    <w:name w:val="header"/>
    <w:basedOn w:val="a"/>
    <w:rsid w:val="002717A9"/>
    <w:rPr>
      <w:sz w:val="20"/>
      <w:szCs w:val="20"/>
    </w:rPr>
  </w:style>
  <w:style w:type="paragraph" w:customStyle="1" w:styleId="222">
    <w:name w:val="Основной текст 22"/>
    <w:basedOn w:val="a"/>
    <w:rsid w:val="002717A9"/>
    <w:rPr>
      <w:sz w:val="28"/>
      <w:szCs w:val="28"/>
    </w:rPr>
  </w:style>
  <w:style w:type="paragraph" w:styleId="42">
    <w:name w:val="List Bullet 4"/>
    <w:basedOn w:val="a"/>
    <w:rsid w:val="002717A9"/>
    <w:pPr>
      <w:spacing w:after="60"/>
      <w:ind w:left="1209" w:hanging="360"/>
      <w:jc w:val="both"/>
    </w:pPr>
  </w:style>
  <w:style w:type="paragraph" w:styleId="52">
    <w:name w:val="List Bullet 5"/>
    <w:basedOn w:val="a"/>
    <w:rsid w:val="002717A9"/>
    <w:pPr>
      <w:spacing w:after="60"/>
      <w:ind w:left="1492" w:hanging="360"/>
      <w:jc w:val="both"/>
    </w:pPr>
  </w:style>
  <w:style w:type="paragraph" w:styleId="3a">
    <w:name w:val="List Number 3"/>
    <w:basedOn w:val="a"/>
    <w:rsid w:val="002717A9"/>
    <w:pPr>
      <w:spacing w:after="60"/>
      <w:ind w:left="926" w:hanging="360"/>
      <w:jc w:val="both"/>
    </w:pPr>
  </w:style>
  <w:style w:type="paragraph" w:styleId="43">
    <w:name w:val="List Number 4"/>
    <w:basedOn w:val="a"/>
    <w:rsid w:val="002717A9"/>
    <w:pPr>
      <w:spacing w:after="60"/>
      <w:ind w:left="1209" w:hanging="360"/>
      <w:jc w:val="both"/>
    </w:pPr>
  </w:style>
  <w:style w:type="paragraph" w:styleId="53">
    <w:name w:val="List Number 5"/>
    <w:basedOn w:val="a"/>
    <w:rsid w:val="002717A9"/>
    <w:pPr>
      <w:spacing w:after="60"/>
      <w:ind w:left="1492" w:hanging="360"/>
      <w:jc w:val="both"/>
    </w:pPr>
  </w:style>
  <w:style w:type="paragraph" w:customStyle="1" w:styleId="Instruction">
    <w:name w:val="Instruction"/>
    <w:basedOn w:val="222"/>
    <w:rsid w:val="002717A9"/>
    <w:pPr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2717A9"/>
    <w:pPr>
      <w:spacing w:before="280" w:after="280"/>
      <w:jc w:val="center"/>
      <w:textAlignment w:val="center"/>
    </w:pPr>
    <w:rPr>
      <w:rFonts w:eastAsia="Arial Unicode MS"/>
      <w:b/>
      <w:bCs/>
    </w:rPr>
  </w:style>
  <w:style w:type="paragraph" w:customStyle="1" w:styleId="aff5">
    <w:name w:val="Ãîòîâûé"/>
    <w:basedOn w:val="a"/>
    <w:rsid w:val="002717A9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2717A9"/>
    <w:pPr>
      <w:spacing w:before="280" w:after="280"/>
    </w:pPr>
    <w:rPr>
      <w:rFonts w:ascii="Arial CYR" w:eastAsia="Arial Unicode MS" w:hAnsi="Arial CYR" w:cs="Arial CYR"/>
      <w:sz w:val="18"/>
      <w:szCs w:val="18"/>
    </w:rPr>
  </w:style>
  <w:style w:type="paragraph" w:customStyle="1" w:styleId="aff6">
    <w:name w:val="Условия контракта"/>
    <w:basedOn w:val="a"/>
    <w:rsid w:val="002717A9"/>
    <w:pPr>
      <w:spacing w:before="240" w:after="120"/>
      <w:ind w:left="567" w:hanging="567"/>
      <w:jc w:val="both"/>
    </w:pPr>
    <w:rPr>
      <w:b/>
      <w:bCs/>
    </w:rPr>
  </w:style>
  <w:style w:type="paragraph" w:customStyle="1" w:styleId="3b">
    <w:name w:val="Раздел 3"/>
    <w:basedOn w:val="a"/>
    <w:rsid w:val="002717A9"/>
    <w:pPr>
      <w:spacing w:before="120" w:after="120"/>
      <w:ind w:left="432" w:hanging="432"/>
      <w:jc w:val="center"/>
    </w:pPr>
    <w:rPr>
      <w:b/>
      <w:bCs/>
    </w:rPr>
  </w:style>
  <w:style w:type="paragraph" w:customStyle="1" w:styleId="212">
    <w:name w:val="Основной текст 21"/>
    <w:basedOn w:val="a"/>
    <w:rsid w:val="002717A9"/>
    <w:pPr>
      <w:overflowPunct w:val="0"/>
      <w:autoSpaceDE w:val="0"/>
      <w:jc w:val="center"/>
    </w:pPr>
    <w:rPr>
      <w:b/>
      <w:bCs/>
      <w:sz w:val="28"/>
      <w:szCs w:val="28"/>
    </w:rPr>
  </w:style>
  <w:style w:type="paragraph" w:customStyle="1" w:styleId="17">
    <w:name w:val="Стиль1"/>
    <w:basedOn w:val="a"/>
    <w:rsid w:val="002717A9"/>
    <w:pPr>
      <w:keepNext/>
      <w:keepLines/>
      <w:widowControl w:val="0"/>
      <w:suppressLineNumbers/>
      <w:spacing w:after="60"/>
      <w:ind w:left="432" w:hanging="432"/>
    </w:pPr>
    <w:rPr>
      <w:b/>
      <w:bCs/>
      <w:sz w:val="28"/>
      <w:szCs w:val="28"/>
    </w:rPr>
  </w:style>
  <w:style w:type="paragraph" w:customStyle="1" w:styleId="18">
    <w:name w:val="Обычный1"/>
    <w:rsid w:val="002717A9"/>
    <w:pPr>
      <w:widowControl w:val="0"/>
      <w:suppressAutoHyphens/>
      <w:ind w:firstLine="720"/>
      <w:jc w:val="both"/>
    </w:pPr>
    <w:rPr>
      <w:sz w:val="24"/>
      <w:szCs w:val="24"/>
      <w:lang w:eastAsia="zh-CN"/>
    </w:rPr>
  </w:style>
  <w:style w:type="paragraph" w:customStyle="1" w:styleId="19">
    <w:name w:val="Схема документа1"/>
    <w:basedOn w:val="a"/>
    <w:rsid w:val="002717A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312">
    <w:name w:val="Основной текст 31"/>
    <w:basedOn w:val="a"/>
    <w:rsid w:val="002717A9"/>
    <w:pPr>
      <w:spacing w:after="120"/>
    </w:pPr>
    <w:rPr>
      <w:sz w:val="16"/>
      <w:szCs w:val="16"/>
    </w:rPr>
  </w:style>
  <w:style w:type="paragraph" w:customStyle="1" w:styleId="1110">
    <w:name w:val="111"/>
    <w:basedOn w:val="a"/>
    <w:rsid w:val="002717A9"/>
    <w:rPr>
      <w:rFonts w:ascii="Times New Roman CYR" w:hAnsi="Times New Roman CYR" w:cs="Times New Roman CYR"/>
      <w:sz w:val="20"/>
      <w:szCs w:val="20"/>
    </w:rPr>
  </w:style>
  <w:style w:type="paragraph" w:styleId="aff7">
    <w:name w:val="Subtitle"/>
    <w:basedOn w:val="a"/>
    <w:next w:val="afa"/>
    <w:qFormat/>
    <w:rsid w:val="002717A9"/>
    <w:pPr>
      <w:spacing w:after="60"/>
      <w:jc w:val="center"/>
    </w:pPr>
    <w:rPr>
      <w:rFonts w:ascii="Arial" w:hAnsi="Arial" w:cs="Arial"/>
      <w:sz w:val="20"/>
      <w:szCs w:val="20"/>
    </w:rPr>
  </w:style>
  <w:style w:type="paragraph" w:styleId="HTML0">
    <w:name w:val="HTML Preformatted"/>
    <w:basedOn w:val="a"/>
    <w:rsid w:val="002717A9"/>
    <w:rPr>
      <w:rFonts w:ascii="Courier New" w:hAnsi="Courier New" w:cs="Courier New"/>
      <w:color w:val="000000"/>
      <w:sz w:val="20"/>
      <w:szCs w:val="20"/>
    </w:rPr>
  </w:style>
  <w:style w:type="paragraph" w:customStyle="1" w:styleId="2220">
    <w:name w:val="222"/>
    <w:basedOn w:val="a"/>
    <w:rsid w:val="002717A9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8">
    <w:name w:val="Подраздел"/>
    <w:basedOn w:val="a"/>
    <w:rsid w:val="002717A9"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3">
    <w:name w:val="Основной текст с отступом 21"/>
    <w:basedOn w:val="a"/>
    <w:rsid w:val="002717A9"/>
    <w:pPr>
      <w:overflowPunct w:val="0"/>
      <w:autoSpaceDE w:val="0"/>
      <w:ind w:firstLine="567"/>
      <w:jc w:val="both"/>
      <w:textAlignment w:val="baseline"/>
    </w:pPr>
    <w:rPr>
      <w:lang w:val="en-US"/>
    </w:rPr>
  </w:style>
  <w:style w:type="paragraph" w:customStyle="1" w:styleId="29">
    <w:name w:val="Обычный2"/>
    <w:rsid w:val="002717A9"/>
    <w:pPr>
      <w:widowControl w:val="0"/>
      <w:suppressAutoHyphens/>
      <w:spacing w:line="338" w:lineRule="auto"/>
      <w:ind w:left="1040" w:hanging="360"/>
      <w:jc w:val="both"/>
    </w:pPr>
    <w:rPr>
      <w:lang w:eastAsia="zh-CN"/>
    </w:rPr>
  </w:style>
  <w:style w:type="paragraph" w:customStyle="1" w:styleId="1a">
    <w:name w:val="Название объекта1"/>
    <w:basedOn w:val="a"/>
    <w:next w:val="a"/>
    <w:rsid w:val="002717A9"/>
    <w:pPr>
      <w:ind w:right="-6672"/>
      <w:jc w:val="both"/>
    </w:pPr>
    <w:rPr>
      <w:b/>
      <w:bCs/>
      <w:sz w:val="20"/>
      <w:szCs w:val="20"/>
    </w:rPr>
  </w:style>
  <w:style w:type="paragraph" w:customStyle="1" w:styleId="1b">
    <w:name w:val="Текст1"/>
    <w:basedOn w:val="a"/>
    <w:rsid w:val="002717A9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rsid w:val="002717A9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styleId="2a">
    <w:name w:val="List Bullet 2"/>
    <w:basedOn w:val="a"/>
    <w:rsid w:val="002717A9"/>
    <w:pPr>
      <w:spacing w:after="60"/>
      <w:ind w:left="643" w:hanging="360"/>
      <w:jc w:val="both"/>
    </w:pPr>
  </w:style>
  <w:style w:type="paragraph" w:styleId="3c">
    <w:name w:val="List Bullet 3"/>
    <w:basedOn w:val="a"/>
    <w:rsid w:val="002717A9"/>
    <w:pPr>
      <w:spacing w:after="60"/>
      <w:ind w:left="926" w:hanging="360"/>
      <w:jc w:val="both"/>
    </w:pPr>
  </w:style>
  <w:style w:type="paragraph" w:customStyle="1" w:styleId="1c">
    <w:name w:val="Нумерованный список1"/>
    <w:basedOn w:val="a"/>
    <w:rsid w:val="002717A9"/>
    <w:pPr>
      <w:spacing w:after="60"/>
      <w:ind w:left="360" w:hanging="360"/>
      <w:jc w:val="both"/>
    </w:pPr>
  </w:style>
  <w:style w:type="paragraph" w:customStyle="1" w:styleId="1d">
    <w:name w:val="Заголовок записки1"/>
    <w:basedOn w:val="a"/>
    <w:next w:val="a"/>
    <w:rsid w:val="002717A9"/>
    <w:pPr>
      <w:spacing w:after="60"/>
      <w:jc w:val="both"/>
    </w:pPr>
    <w:rPr>
      <w:sz w:val="20"/>
      <w:szCs w:val="20"/>
    </w:rPr>
  </w:style>
  <w:style w:type="paragraph" w:styleId="1e">
    <w:name w:val="toc 1"/>
    <w:basedOn w:val="a"/>
    <w:next w:val="a"/>
    <w:rsid w:val="002717A9"/>
    <w:rPr>
      <w:b/>
      <w:bCs/>
      <w:caps/>
      <w:sz w:val="20"/>
      <w:szCs w:val="20"/>
      <w:lang w:eastAsia="ru-RU"/>
    </w:rPr>
  </w:style>
  <w:style w:type="paragraph" w:customStyle="1" w:styleId="Style1">
    <w:name w:val="Style1"/>
    <w:basedOn w:val="a"/>
    <w:rsid w:val="002717A9"/>
    <w:pPr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2717A9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2717A9"/>
  </w:style>
  <w:style w:type="paragraph" w:customStyle="1" w:styleId="Style3">
    <w:name w:val="Style3"/>
    <w:basedOn w:val="Simlple"/>
    <w:next w:val="Simlple"/>
    <w:rsid w:val="002717A9"/>
    <w:pPr>
      <w:ind w:firstLine="567"/>
    </w:pPr>
  </w:style>
  <w:style w:type="paragraph" w:styleId="1f">
    <w:name w:val="index 1"/>
    <w:basedOn w:val="a"/>
    <w:next w:val="a"/>
    <w:rsid w:val="002717A9"/>
    <w:pPr>
      <w:ind w:left="200" w:hanging="200"/>
    </w:pPr>
    <w:rPr>
      <w:sz w:val="20"/>
      <w:szCs w:val="20"/>
    </w:rPr>
  </w:style>
  <w:style w:type="paragraph" w:customStyle="1" w:styleId="bulletin">
    <w:name w:val="bulletin"/>
    <w:basedOn w:val="221"/>
    <w:rsid w:val="002717A9"/>
    <w:pPr>
      <w:autoSpaceDE/>
      <w:spacing w:before="0"/>
      <w:ind w:left="0" w:firstLine="0"/>
      <w:jc w:val="left"/>
    </w:pPr>
    <w:rPr>
      <w:sz w:val="22"/>
      <w:szCs w:val="22"/>
    </w:rPr>
  </w:style>
  <w:style w:type="paragraph" w:customStyle="1" w:styleId="ListBul2">
    <w:name w:val="ListBul2"/>
    <w:basedOn w:val="15"/>
    <w:rsid w:val="002717A9"/>
    <w:pPr>
      <w:widowControl/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</w:rPr>
  </w:style>
  <w:style w:type="paragraph" w:customStyle="1" w:styleId="1100">
    <w:name w:val="1Æ10"/>
    <w:basedOn w:val="a"/>
    <w:rsid w:val="002717A9"/>
    <w:rPr>
      <w:rFonts w:ascii="Times New Roman CYR" w:hAnsi="Times New Roman CYR" w:cs="Times New Roman CYR"/>
      <w:b/>
      <w:bCs/>
      <w:sz w:val="20"/>
      <w:szCs w:val="20"/>
    </w:rPr>
  </w:style>
  <w:style w:type="paragraph" w:customStyle="1" w:styleId="1f0">
    <w:name w:val="Абзац списка1"/>
    <w:basedOn w:val="a"/>
    <w:rsid w:val="002717A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f1">
    <w:name w:val="Красная строка1"/>
    <w:basedOn w:val="afa"/>
    <w:rsid w:val="002717A9"/>
    <w:pPr>
      <w:spacing w:after="120"/>
      <w:ind w:firstLine="210"/>
      <w:jc w:val="left"/>
    </w:pPr>
    <w:rPr>
      <w:sz w:val="20"/>
      <w:szCs w:val="20"/>
    </w:rPr>
  </w:style>
  <w:style w:type="paragraph" w:customStyle="1" w:styleId="214">
    <w:name w:val="Красная строка 21"/>
    <w:basedOn w:val="afe"/>
    <w:rsid w:val="002717A9"/>
    <w:pPr>
      <w:spacing w:after="120"/>
      <w:ind w:left="283" w:firstLine="210"/>
      <w:jc w:val="left"/>
    </w:pPr>
    <w:rPr>
      <w:sz w:val="20"/>
      <w:szCs w:val="20"/>
      <w:lang w:val="en-GB"/>
    </w:rPr>
  </w:style>
  <w:style w:type="paragraph" w:customStyle="1" w:styleId="2b">
    <w:name w:val="ШТ Назв.2"/>
    <w:basedOn w:val="a"/>
    <w:rsid w:val="002717A9"/>
    <w:pPr>
      <w:spacing w:before="60"/>
      <w:jc w:val="center"/>
    </w:pPr>
    <w:rPr>
      <w:b/>
      <w:bCs/>
      <w:lang w:val="en-US" w:eastAsia="ru-RU"/>
    </w:rPr>
  </w:style>
  <w:style w:type="paragraph" w:customStyle="1" w:styleId="style4">
    <w:name w:val="style4"/>
    <w:basedOn w:val="a"/>
    <w:rsid w:val="002717A9"/>
    <w:pPr>
      <w:spacing w:before="280" w:after="280"/>
    </w:pPr>
  </w:style>
  <w:style w:type="paragraph" w:customStyle="1" w:styleId="desc2">
    <w:name w:val="desc2"/>
    <w:basedOn w:val="a"/>
    <w:rsid w:val="002717A9"/>
    <w:pPr>
      <w:spacing w:before="280" w:after="280"/>
    </w:pPr>
  </w:style>
  <w:style w:type="paragraph" w:customStyle="1" w:styleId="112">
    <w:name w:val="Обычный + 11 пт"/>
    <w:basedOn w:val="a"/>
    <w:rsid w:val="002717A9"/>
    <w:pPr>
      <w:jc w:val="center"/>
    </w:pPr>
    <w:rPr>
      <w:b/>
      <w:bCs/>
      <w:color w:val="333333"/>
      <w:sz w:val="22"/>
      <w:szCs w:val="22"/>
    </w:rPr>
  </w:style>
  <w:style w:type="paragraph" w:customStyle="1" w:styleId="WW-1">
    <w:name w:val="WW-Абзац списка1"/>
    <w:basedOn w:val="a"/>
    <w:rsid w:val="002717A9"/>
    <w:pPr>
      <w:ind w:left="720"/>
    </w:pPr>
  </w:style>
  <w:style w:type="paragraph" w:customStyle="1" w:styleId="aff9">
    <w:name w:val="Знак Знак Знак Знак"/>
    <w:basedOn w:val="a"/>
    <w:rsid w:val="002717A9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affa">
    <w:name w:val="Обычный.Нормальный абзац"/>
    <w:rsid w:val="002717A9"/>
    <w:pPr>
      <w:widowControl w:val="0"/>
      <w:suppressAutoHyphens/>
      <w:ind w:firstLine="709"/>
      <w:jc w:val="both"/>
    </w:pPr>
    <w:rPr>
      <w:sz w:val="24"/>
      <w:szCs w:val="24"/>
      <w:lang w:eastAsia="zh-CN"/>
    </w:rPr>
  </w:style>
  <w:style w:type="paragraph" w:customStyle="1" w:styleId="2110">
    <w:name w:val="Основной текст с отступом 211"/>
    <w:basedOn w:val="a"/>
    <w:rsid w:val="002717A9"/>
    <w:pPr>
      <w:ind w:left="426"/>
    </w:pPr>
  </w:style>
  <w:style w:type="paragraph" w:customStyle="1" w:styleId="Heading">
    <w:name w:val="Heading"/>
    <w:rsid w:val="002717A9"/>
    <w:pPr>
      <w:suppressAutoHyphens/>
    </w:pPr>
    <w:rPr>
      <w:rFonts w:ascii="Arial" w:hAnsi="Arial" w:cs="Arial"/>
      <w:b/>
      <w:bCs/>
      <w:sz w:val="22"/>
      <w:szCs w:val="22"/>
      <w:lang w:eastAsia="zh-CN"/>
    </w:rPr>
  </w:style>
  <w:style w:type="paragraph" w:customStyle="1" w:styleId="Char">
    <w:name w:val="Char Знак Знак"/>
    <w:basedOn w:val="a"/>
    <w:rsid w:val="002717A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ConsPlusNonformat">
    <w:name w:val="ConsPlusNonformat"/>
    <w:rsid w:val="002717A9"/>
    <w:pPr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rsid w:val="002717A9"/>
    <w:pPr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ConsPlusCell">
    <w:name w:val="ConsPlusCell"/>
    <w:rsid w:val="002717A9"/>
    <w:pPr>
      <w:suppressAutoHyphens/>
      <w:autoSpaceDE w:val="0"/>
    </w:pPr>
    <w:rPr>
      <w:rFonts w:ascii="Arial" w:hAnsi="Arial" w:cs="Arial"/>
      <w:lang w:eastAsia="zh-CN"/>
    </w:rPr>
  </w:style>
  <w:style w:type="paragraph" w:customStyle="1" w:styleId="1f2">
    <w:name w:val="Знак1"/>
    <w:basedOn w:val="a"/>
    <w:rsid w:val="002717A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2c">
    <w:name w:val="Абзац списка2"/>
    <w:basedOn w:val="a"/>
    <w:rsid w:val="002717A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2717A9"/>
    <w:pPr>
      <w:widowControl w:val="0"/>
      <w:autoSpaceDE w:val="0"/>
    </w:pPr>
    <w:rPr>
      <w:rFonts w:eastAsia="Calibri"/>
    </w:rPr>
  </w:style>
  <w:style w:type="paragraph" w:styleId="affb">
    <w:name w:val="Balloon Text"/>
    <w:basedOn w:val="a"/>
    <w:rsid w:val="002717A9"/>
    <w:rPr>
      <w:rFonts w:ascii="Segoe UI" w:hAnsi="Segoe UI" w:cs="Segoe UI"/>
      <w:sz w:val="18"/>
      <w:szCs w:val="18"/>
    </w:rPr>
  </w:style>
  <w:style w:type="paragraph" w:styleId="affc">
    <w:name w:val="List Paragraph"/>
    <w:basedOn w:val="a"/>
    <w:qFormat/>
    <w:rsid w:val="002717A9"/>
    <w:pPr>
      <w:ind w:left="720"/>
      <w:contextualSpacing/>
    </w:pPr>
  </w:style>
  <w:style w:type="paragraph" w:styleId="affd">
    <w:name w:val="No Spacing"/>
    <w:qFormat/>
    <w:rsid w:val="002717A9"/>
    <w:pPr>
      <w:suppressAutoHyphens/>
      <w:snapToGrid w:val="0"/>
      <w:ind w:firstLine="567"/>
      <w:jc w:val="both"/>
    </w:pPr>
    <w:rPr>
      <w:sz w:val="28"/>
      <w:lang w:eastAsia="zh-CN"/>
    </w:rPr>
  </w:style>
  <w:style w:type="paragraph" w:customStyle="1" w:styleId="1f3">
    <w:name w:val="Текст примечания1"/>
    <w:basedOn w:val="a"/>
    <w:rsid w:val="002717A9"/>
    <w:rPr>
      <w:sz w:val="20"/>
      <w:szCs w:val="20"/>
    </w:rPr>
  </w:style>
  <w:style w:type="paragraph" w:styleId="affe">
    <w:name w:val="annotation subject"/>
    <w:basedOn w:val="1f3"/>
    <w:next w:val="1f3"/>
    <w:rsid w:val="002717A9"/>
    <w:rPr>
      <w:b/>
      <w:bCs/>
    </w:rPr>
  </w:style>
  <w:style w:type="paragraph" w:styleId="afff">
    <w:name w:val="Revision"/>
    <w:rsid w:val="002717A9"/>
    <w:pPr>
      <w:suppressAutoHyphens/>
    </w:pPr>
    <w:rPr>
      <w:sz w:val="24"/>
      <w:szCs w:val="24"/>
      <w:lang w:eastAsia="zh-CN"/>
    </w:rPr>
  </w:style>
  <w:style w:type="paragraph" w:customStyle="1" w:styleId="afff0">
    <w:name w:val="Содержимое таблицы"/>
    <w:basedOn w:val="a"/>
    <w:rsid w:val="002717A9"/>
    <w:pPr>
      <w:suppressLineNumbers/>
    </w:pPr>
  </w:style>
  <w:style w:type="paragraph" w:customStyle="1" w:styleId="box-tl">
    <w:name w:val="box-tl"/>
    <w:basedOn w:val="a"/>
    <w:rsid w:val="002717A9"/>
    <w:pPr>
      <w:spacing w:before="280" w:after="280"/>
    </w:pPr>
  </w:style>
  <w:style w:type="paragraph" w:customStyle="1" w:styleId="g-ui">
    <w:name w:val="g-ui"/>
    <w:basedOn w:val="a"/>
    <w:rsid w:val="002717A9"/>
    <w:pPr>
      <w:spacing w:before="280" w:after="280"/>
    </w:pPr>
  </w:style>
  <w:style w:type="paragraph" w:customStyle="1" w:styleId="g-font1">
    <w:name w:val="g-font1"/>
    <w:basedOn w:val="a"/>
    <w:rsid w:val="002717A9"/>
    <w:pPr>
      <w:spacing w:before="280" w:after="280"/>
    </w:pPr>
  </w:style>
  <w:style w:type="paragraph" w:customStyle="1" w:styleId="ListParagraph1">
    <w:name w:val="List Paragraph1"/>
    <w:basedOn w:val="a"/>
    <w:rsid w:val="002717A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fff1">
    <w:name w:val="Заголовок таблицы"/>
    <w:basedOn w:val="afff0"/>
    <w:rsid w:val="002717A9"/>
    <w:pPr>
      <w:jc w:val="center"/>
    </w:pPr>
    <w:rPr>
      <w:b/>
      <w:bCs/>
    </w:rPr>
  </w:style>
  <w:style w:type="paragraph" w:customStyle="1" w:styleId="afff2">
    <w:name w:val="Текст в заданном формате"/>
    <w:basedOn w:val="a"/>
    <w:rsid w:val="002717A9"/>
    <w:rPr>
      <w:rFonts w:ascii="Courier New" w:eastAsia="NSimSun" w:hAnsi="Courier New" w:cs="Courier New"/>
      <w:sz w:val="20"/>
      <w:szCs w:val="20"/>
    </w:rPr>
  </w:style>
  <w:style w:type="paragraph" w:customStyle="1" w:styleId="b-contenttitle--productdetail">
    <w:name w:val="b-contenttitle--productdetail"/>
    <w:basedOn w:val="a"/>
    <w:rsid w:val="006550C6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i-text-lowcase">
    <w:name w:val="i-text-lowcase"/>
    <w:rsid w:val="006550C6"/>
  </w:style>
  <w:style w:type="character" w:styleId="afff3">
    <w:name w:val="footnote reference"/>
    <w:rsid w:val="00FB20F3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196871"/>
    <w:rPr>
      <w:rFonts w:ascii="Arial" w:hAnsi="Arial" w:cs="Arial"/>
      <w:lang w:eastAsia="zh-CN"/>
    </w:rPr>
  </w:style>
  <w:style w:type="paragraph" w:customStyle="1" w:styleId="afff4">
    <w:name w:val="Базовый"/>
    <w:rsid w:val="00196871"/>
    <w:pPr>
      <w:tabs>
        <w:tab w:val="left" w:pos="709"/>
      </w:tabs>
      <w:suppressAutoHyphens/>
      <w:spacing w:after="160" w:line="259" w:lineRule="atLeast"/>
    </w:pPr>
    <w:rPr>
      <w:rFonts w:ascii="Calibri" w:eastAsia="Arial Unicode MS" w:hAnsi="Calibr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8D3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2717A9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2717A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2717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2717A9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basedOn w:val="a"/>
    <w:next w:val="a"/>
    <w:qFormat/>
    <w:rsid w:val="002717A9"/>
    <w:pPr>
      <w:keepNext/>
      <w:jc w:val="center"/>
      <w:outlineLvl w:val="4"/>
    </w:pPr>
    <w:rPr>
      <w:b/>
      <w:bCs/>
      <w:sz w:val="20"/>
      <w:szCs w:val="20"/>
    </w:rPr>
  </w:style>
  <w:style w:type="paragraph" w:styleId="6">
    <w:name w:val="heading 6"/>
    <w:basedOn w:val="a"/>
    <w:next w:val="a"/>
    <w:qFormat/>
    <w:rsid w:val="002717A9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qFormat/>
    <w:rsid w:val="002717A9"/>
    <w:pPr>
      <w:keepNext/>
      <w:keepLines/>
      <w:widowControl w:val="0"/>
      <w:suppressLineNumbers/>
      <w:outlineLvl w:val="6"/>
    </w:pPr>
    <w:rPr>
      <w:b/>
      <w:bCs/>
      <w:sz w:val="20"/>
      <w:szCs w:val="20"/>
    </w:rPr>
  </w:style>
  <w:style w:type="paragraph" w:styleId="8">
    <w:name w:val="heading 8"/>
    <w:basedOn w:val="a"/>
    <w:next w:val="a"/>
    <w:qFormat/>
    <w:rsid w:val="002717A9"/>
    <w:pPr>
      <w:keepNext/>
      <w:ind w:left="-108" w:right="-108"/>
      <w:jc w:val="center"/>
      <w:outlineLvl w:val="7"/>
    </w:pPr>
    <w:rPr>
      <w:b/>
      <w:bCs/>
      <w:sz w:val="20"/>
      <w:szCs w:val="20"/>
    </w:rPr>
  </w:style>
  <w:style w:type="paragraph" w:styleId="9">
    <w:name w:val="heading 9"/>
    <w:basedOn w:val="a"/>
    <w:next w:val="a"/>
    <w:qFormat/>
    <w:rsid w:val="002717A9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2717A9"/>
    <w:rPr>
      <w:rFonts w:ascii="Symbol" w:hAnsi="Symbol" w:cs="Symbol"/>
    </w:rPr>
  </w:style>
  <w:style w:type="character" w:customStyle="1" w:styleId="WW8Num1z2">
    <w:name w:val="WW8Num1z2"/>
    <w:rsid w:val="002717A9"/>
    <w:rPr>
      <w:rFonts w:ascii="Courier New" w:hAnsi="Courier New" w:cs="Courier New"/>
    </w:rPr>
  </w:style>
  <w:style w:type="character" w:customStyle="1" w:styleId="WW8Num1z3">
    <w:name w:val="WW8Num1z3"/>
    <w:rsid w:val="002717A9"/>
    <w:rPr>
      <w:rFonts w:ascii="Wingdings" w:hAnsi="Wingdings" w:cs="Wingdings"/>
    </w:rPr>
  </w:style>
  <w:style w:type="character" w:customStyle="1" w:styleId="WW8Num2zfalse">
    <w:name w:val="WW8Num2zfalse"/>
    <w:rsid w:val="002717A9"/>
  </w:style>
  <w:style w:type="character" w:customStyle="1" w:styleId="WW8Num2ztrue">
    <w:name w:val="WW8Num2ztrue"/>
    <w:rsid w:val="002717A9"/>
  </w:style>
  <w:style w:type="character" w:customStyle="1" w:styleId="WW8Num2ztrue7">
    <w:name w:val="WW8Num2ztrue7"/>
    <w:rsid w:val="002717A9"/>
  </w:style>
  <w:style w:type="character" w:customStyle="1" w:styleId="WW8Num2ztrue6">
    <w:name w:val="WW8Num2ztrue6"/>
    <w:rsid w:val="002717A9"/>
  </w:style>
  <w:style w:type="character" w:customStyle="1" w:styleId="WW8Num2ztrue5">
    <w:name w:val="WW8Num2ztrue5"/>
    <w:rsid w:val="002717A9"/>
  </w:style>
  <w:style w:type="character" w:customStyle="1" w:styleId="WW8Num2ztrue4">
    <w:name w:val="WW8Num2ztrue4"/>
    <w:rsid w:val="002717A9"/>
  </w:style>
  <w:style w:type="character" w:customStyle="1" w:styleId="WW8Num2ztrue3">
    <w:name w:val="WW8Num2ztrue3"/>
    <w:rsid w:val="002717A9"/>
  </w:style>
  <w:style w:type="character" w:customStyle="1" w:styleId="WW8Num2ztrue2">
    <w:name w:val="WW8Num2ztrue2"/>
    <w:rsid w:val="002717A9"/>
  </w:style>
  <w:style w:type="character" w:customStyle="1" w:styleId="WW8Num2ztrue1">
    <w:name w:val="WW8Num2ztrue1"/>
    <w:rsid w:val="002717A9"/>
  </w:style>
  <w:style w:type="character" w:customStyle="1" w:styleId="WW8Num3zfalse">
    <w:name w:val="WW8Num3zfalse"/>
    <w:rsid w:val="002717A9"/>
  </w:style>
  <w:style w:type="character" w:customStyle="1" w:styleId="WW8Num3ztrue">
    <w:name w:val="WW8Num3ztrue"/>
    <w:rsid w:val="002717A9"/>
  </w:style>
  <w:style w:type="character" w:customStyle="1" w:styleId="WW8Num3ztrue7">
    <w:name w:val="WW8Num3ztrue7"/>
    <w:rsid w:val="002717A9"/>
  </w:style>
  <w:style w:type="character" w:customStyle="1" w:styleId="WW8Num3ztrue6">
    <w:name w:val="WW8Num3ztrue6"/>
    <w:rsid w:val="002717A9"/>
  </w:style>
  <w:style w:type="character" w:customStyle="1" w:styleId="WW8Num3ztrue5">
    <w:name w:val="WW8Num3ztrue5"/>
    <w:rsid w:val="002717A9"/>
  </w:style>
  <w:style w:type="character" w:customStyle="1" w:styleId="WW8Num3ztrue4">
    <w:name w:val="WW8Num3ztrue4"/>
    <w:rsid w:val="002717A9"/>
  </w:style>
  <w:style w:type="character" w:customStyle="1" w:styleId="WW8Num3ztrue3">
    <w:name w:val="WW8Num3ztrue3"/>
    <w:rsid w:val="002717A9"/>
  </w:style>
  <w:style w:type="character" w:customStyle="1" w:styleId="WW8Num3ztrue2">
    <w:name w:val="WW8Num3ztrue2"/>
    <w:rsid w:val="002717A9"/>
  </w:style>
  <w:style w:type="character" w:customStyle="1" w:styleId="WW8Num3ztrue1">
    <w:name w:val="WW8Num3ztrue1"/>
    <w:rsid w:val="002717A9"/>
  </w:style>
  <w:style w:type="character" w:customStyle="1" w:styleId="WW8Num4z0">
    <w:name w:val="WW8Num4z0"/>
    <w:rsid w:val="002717A9"/>
    <w:rPr>
      <w:rFonts w:ascii="Symbol" w:hAnsi="Symbol" w:cs="Symbol"/>
      <w:sz w:val="20"/>
    </w:rPr>
  </w:style>
  <w:style w:type="character" w:customStyle="1" w:styleId="WW8Num4z1">
    <w:name w:val="WW8Num4z1"/>
    <w:rsid w:val="002717A9"/>
    <w:rPr>
      <w:rFonts w:ascii="Courier New" w:hAnsi="Courier New" w:cs="Courier New"/>
      <w:sz w:val="20"/>
    </w:rPr>
  </w:style>
  <w:style w:type="character" w:customStyle="1" w:styleId="WW8Num4z2">
    <w:name w:val="WW8Num4z2"/>
    <w:rsid w:val="002717A9"/>
    <w:rPr>
      <w:rFonts w:ascii="Wingdings" w:hAnsi="Wingdings" w:cs="Wingdings"/>
      <w:sz w:val="20"/>
    </w:rPr>
  </w:style>
  <w:style w:type="character" w:customStyle="1" w:styleId="WW8Num5z0">
    <w:name w:val="WW8Num5z0"/>
    <w:rsid w:val="002717A9"/>
    <w:rPr>
      <w:rFonts w:ascii="Symbol" w:hAnsi="Symbol" w:cs="Symbol"/>
      <w:sz w:val="20"/>
    </w:rPr>
  </w:style>
  <w:style w:type="character" w:customStyle="1" w:styleId="WW8Num5z1">
    <w:name w:val="WW8Num5z1"/>
    <w:rsid w:val="002717A9"/>
    <w:rPr>
      <w:rFonts w:ascii="Courier New" w:hAnsi="Courier New" w:cs="Courier New"/>
      <w:sz w:val="20"/>
    </w:rPr>
  </w:style>
  <w:style w:type="character" w:customStyle="1" w:styleId="WW8Num5z2">
    <w:name w:val="WW8Num5z2"/>
    <w:rsid w:val="002717A9"/>
    <w:rPr>
      <w:rFonts w:ascii="Wingdings" w:hAnsi="Wingdings" w:cs="Wingdings"/>
      <w:sz w:val="20"/>
    </w:rPr>
  </w:style>
  <w:style w:type="character" w:customStyle="1" w:styleId="WW8Num6z0">
    <w:name w:val="WW8Num6z0"/>
    <w:rsid w:val="002717A9"/>
    <w:rPr>
      <w:rFonts w:ascii="Symbol" w:hAnsi="Symbol" w:cs="Symbol"/>
      <w:sz w:val="20"/>
    </w:rPr>
  </w:style>
  <w:style w:type="character" w:customStyle="1" w:styleId="WW8Num6z1">
    <w:name w:val="WW8Num6z1"/>
    <w:rsid w:val="002717A9"/>
    <w:rPr>
      <w:rFonts w:ascii="Courier New" w:hAnsi="Courier New" w:cs="Courier New"/>
      <w:sz w:val="20"/>
    </w:rPr>
  </w:style>
  <w:style w:type="character" w:customStyle="1" w:styleId="WW8Num6z2">
    <w:name w:val="WW8Num6z2"/>
    <w:rsid w:val="002717A9"/>
    <w:rPr>
      <w:rFonts w:ascii="Wingdings" w:hAnsi="Wingdings" w:cs="Wingdings"/>
      <w:sz w:val="20"/>
    </w:rPr>
  </w:style>
  <w:style w:type="character" w:customStyle="1" w:styleId="WW8Num7zfalse">
    <w:name w:val="WW8Num7zfalse"/>
    <w:rsid w:val="002717A9"/>
  </w:style>
  <w:style w:type="character" w:customStyle="1" w:styleId="WW8Num7ztrue">
    <w:name w:val="WW8Num7ztrue"/>
    <w:rsid w:val="002717A9"/>
  </w:style>
  <w:style w:type="character" w:customStyle="1" w:styleId="WW8Num7ztrue7">
    <w:name w:val="WW8Num7ztrue7"/>
    <w:rsid w:val="002717A9"/>
  </w:style>
  <w:style w:type="character" w:customStyle="1" w:styleId="WW8Num7ztrue6">
    <w:name w:val="WW8Num7ztrue6"/>
    <w:rsid w:val="002717A9"/>
  </w:style>
  <w:style w:type="character" w:customStyle="1" w:styleId="WW8Num7ztrue5">
    <w:name w:val="WW8Num7ztrue5"/>
    <w:rsid w:val="002717A9"/>
  </w:style>
  <w:style w:type="character" w:customStyle="1" w:styleId="WW8Num7ztrue4">
    <w:name w:val="WW8Num7ztrue4"/>
    <w:rsid w:val="002717A9"/>
  </w:style>
  <w:style w:type="character" w:customStyle="1" w:styleId="WW8Num7ztrue3">
    <w:name w:val="WW8Num7ztrue3"/>
    <w:rsid w:val="002717A9"/>
  </w:style>
  <w:style w:type="character" w:customStyle="1" w:styleId="WW8Num7ztrue2">
    <w:name w:val="WW8Num7ztrue2"/>
    <w:rsid w:val="002717A9"/>
  </w:style>
  <w:style w:type="character" w:customStyle="1" w:styleId="WW8Num7ztrue1">
    <w:name w:val="WW8Num7ztrue1"/>
    <w:rsid w:val="002717A9"/>
  </w:style>
  <w:style w:type="character" w:customStyle="1" w:styleId="WW8Num8zfalse">
    <w:name w:val="WW8Num8zfalse"/>
    <w:rsid w:val="002717A9"/>
  </w:style>
  <w:style w:type="character" w:customStyle="1" w:styleId="WW8Num8ztrue">
    <w:name w:val="WW8Num8ztrue"/>
    <w:rsid w:val="002717A9"/>
  </w:style>
  <w:style w:type="character" w:customStyle="1" w:styleId="WW8Num8ztrue7">
    <w:name w:val="WW8Num8ztrue7"/>
    <w:rsid w:val="002717A9"/>
  </w:style>
  <w:style w:type="character" w:customStyle="1" w:styleId="WW8Num8ztrue6">
    <w:name w:val="WW8Num8ztrue6"/>
    <w:rsid w:val="002717A9"/>
  </w:style>
  <w:style w:type="character" w:customStyle="1" w:styleId="WW8Num8ztrue5">
    <w:name w:val="WW8Num8ztrue5"/>
    <w:rsid w:val="002717A9"/>
  </w:style>
  <w:style w:type="character" w:customStyle="1" w:styleId="WW8Num8ztrue4">
    <w:name w:val="WW8Num8ztrue4"/>
    <w:rsid w:val="002717A9"/>
  </w:style>
  <w:style w:type="character" w:customStyle="1" w:styleId="WW8Num8ztrue3">
    <w:name w:val="WW8Num8ztrue3"/>
    <w:rsid w:val="002717A9"/>
  </w:style>
  <w:style w:type="character" w:customStyle="1" w:styleId="WW8Num8ztrue2">
    <w:name w:val="WW8Num8ztrue2"/>
    <w:rsid w:val="002717A9"/>
  </w:style>
  <w:style w:type="character" w:customStyle="1" w:styleId="WW8Num8ztrue1">
    <w:name w:val="WW8Num8ztrue1"/>
    <w:rsid w:val="002717A9"/>
  </w:style>
  <w:style w:type="character" w:customStyle="1" w:styleId="WW8Num9zfalse">
    <w:name w:val="WW8Num9zfalse"/>
    <w:rsid w:val="002717A9"/>
  </w:style>
  <w:style w:type="character" w:customStyle="1" w:styleId="WW8Num9ztrue">
    <w:name w:val="WW8Num9ztrue"/>
    <w:rsid w:val="002717A9"/>
  </w:style>
  <w:style w:type="character" w:customStyle="1" w:styleId="WW8Num9ztrue7">
    <w:name w:val="WW8Num9ztrue7"/>
    <w:rsid w:val="002717A9"/>
  </w:style>
  <w:style w:type="character" w:customStyle="1" w:styleId="WW8Num9ztrue6">
    <w:name w:val="WW8Num9ztrue6"/>
    <w:rsid w:val="002717A9"/>
  </w:style>
  <w:style w:type="character" w:customStyle="1" w:styleId="WW8Num9ztrue5">
    <w:name w:val="WW8Num9ztrue5"/>
    <w:rsid w:val="002717A9"/>
  </w:style>
  <w:style w:type="character" w:customStyle="1" w:styleId="WW8Num9ztrue4">
    <w:name w:val="WW8Num9ztrue4"/>
    <w:rsid w:val="002717A9"/>
  </w:style>
  <w:style w:type="character" w:customStyle="1" w:styleId="WW8Num9ztrue3">
    <w:name w:val="WW8Num9ztrue3"/>
    <w:rsid w:val="002717A9"/>
  </w:style>
  <w:style w:type="character" w:customStyle="1" w:styleId="WW8Num9ztrue2">
    <w:name w:val="WW8Num9ztrue2"/>
    <w:rsid w:val="002717A9"/>
  </w:style>
  <w:style w:type="character" w:customStyle="1" w:styleId="WW8Num9ztrue1">
    <w:name w:val="WW8Num9ztrue1"/>
    <w:rsid w:val="002717A9"/>
  </w:style>
  <w:style w:type="character" w:customStyle="1" w:styleId="WW8Num10z0">
    <w:name w:val="WW8Num10z0"/>
    <w:rsid w:val="002717A9"/>
    <w:rPr>
      <w:rFonts w:cs="Times New Roman"/>
    </w:rPr>
  </w:style>
  <w:style w:type="character" w:customStyle="1" w:styleId="WW8Num11z0">
    <w:name w:val="WW8Num11z0"/>
    <w:rsid w:val="002717A9"/>
    <w:rPr>
      <w:rFonts w:ascii="Symbol" w:hAnsi="Symbol" w:cs="Symbol"/>
      <w:sz w:val="20"/>
    </w:rPr>
  </w:style>
  <w:style w:type="character" w:customStyle="1" w:styleId="WW8Num11z1">
    <w:name w:val="WW8Num11z1"/>
    <w:rsid w:val="002717A9"/>
    <w:rPr>
      <w:rFonts w:ascii="Courier New" w:hAnsi="Courier New" w:cs="Courier New"/>
      <w:sz w:val="20"/>
    </w:rPr>
  </w:style>
  <w:style w:type="character" w:customStyle="1" w:styleId="WW8Num11z2">
    <w:name w:val="WW8Num11z2"/>
    <w:rsid w:val="002717A9"/>
    <w:rPr>
      <w:rFonts w:ascii="Wingdings" w:hAnsi="Wingdings" w:cs="Wingdings"/>
      <w:sz w:val="20"/>
    </w:rPr>
  </w:style>
  <w:style w:type="character" w:customStyle="1" w:styleId="WW8Num12z0">
    <w:name w:val="WW8Num12z0"/>
    <w:rsid w:val="002717A9"/>
    <w:rPr>
      <w:rFonts w:ascii="Symbol" w:hAnsi="Symbol" w:cs="Symbol"/>
      <w:sz w:val="20"/>
    </w:rPr>
  </w:style>
  <w:style w:type="character" w:customStyle="1" w:styleId="WW8Num12z1">
    <w:name w:val="WW8Num12z1"/>
    <w:rsid w:val="002717A9"/>
    <w:rPr>
      <w:rFonts w:ascii="Courier New" w:hAnsi="Courier New" w:cs="Courier New"/>
      <w:sz w:val="20"/>
    </w:rPr>
  </w:style>
  <w:style w:type="character" w:customStyle="1" w:styleId="WW8Num12z2">
    <w:name w:val="WW8Num12z2"/>
    <w:rsid w:val="002717A9"/>
    <w:rPr>
      <w:rFonts w:ascii="Wingdings" w:hAnsi="Wingdings" w:cs="Wingdings"/>
      <w:sz w:val="20"/>
    </w:rPr>
  </w:style>
  <w:style w:type="character" w:customStyle="1" w:styleId="WW8Num13z0">
    <w:name w:val="WW8Num13z0"/>
    <w:rsid w:val="002717A9"/>
    <w:rPr>
      <w:rFonts w:ascii="Symbol" w:hAnsi="Symbol" w:cs="Symbol"/>
      <w:sz w:val="20"/>
    </w:rPr>
  </w:style>
  <w:style w:type="character" w:customStyle="1" w:styleId="WW8Num13z1">
    <w:name w:val="WW8Num13z1"/>
    <w:rsid w:val="002717A9"/>
    <w:rPr>
      <w:rFonts w:ascii="Courier New" w:hAnsi="Courier New" w:cs="Courier New"/>
      <w:sz w:val="20"/>
    </w:rPr>
  </w:style>
  <w:style w:type="character" w:customStyle="1" w:styleId="WW8Num13z2">
    <w:name w:val="WW8Num13z2"/>
    <w:rsid w:val="002717A9"/>
    <w:rPr>
      <w:rFonts w:ascii="Wingdings" w:hAnsi="Wingdings" w:cs="Wingdings"/>
      <w:sz w:val="20"/>
    </w:rPr>
  </w:style>
  <w:style w:type="character" w:customStyle="1" w:styleId="WW8Num14zfalse">
    <w:name w:val="WW8Num14zfalse"/>
    <w:rsid w:val="002717A9"/>
  </w:style>
  <w:style w:type="character" w:customStyle="1" w:styleId="WW8Num14ztrue">
    <w:name w:val="WW8Num14ztrue"/>
    <w:rsid w:val="002717A9"/>
  </w:style>
  <w:style w:type="character" w:customStyle="1" w:styleId="WW8Num14ztrue7">
    <w:name w:val="WW8Num14ztrue7"/>
    <w:rsid w:val="002717A9"/>
  </w:style>
  <w:style w:type="character" w:customStyle="1" w:styleId="WW8Num14ztrue6">
    <w:name w:val="WW8Num14ztrue6"/>
    <w:rsid w:val="002717A9"/>
  </w:style>
  <w:style w:type="character" w:customStyle="1" w:styleId="WW8Num14ztrue5">
    <w:name w:val="WW8Num14ztrue5"/>
    <w:rsid w:val="002717A9"/>
  </w:style>
  <w:style w:type="character" w:customStyle="1" w:styleId="WW8Num14ztrue4">
    <w:name w:val="WW8Num14ztrue4"/>
    <w:rsid w:val="002717A9"/>
  </w:style>
  <w:style w:type="character" w:customStyle="1" w:styleId="WW8Num14ztrue3">
    <w:name w:val="WW8Num14ztrue3"/>
    <w:rsid w:val="002717A9"/>
  </w:style>
  <w:style w:type="character" w:customStyle="1" w:styleId="WW8Num14ztrue2">
    <w:name w:val="WW8Num14ztrue2"/>
    <w:rsid w:val="002717A9"/>
  </w:style>
  <w:style w:type="character" w:customStyle="1" w:styleId="WW8Num14ztrue1">
    <w:name w:val="WW8Num14ztrue1"/>
    <w:rsid w:val="002717A9"/>
  </w:style>
  <w:style w:type="character" w:customStyle="1" w:styleId="WW8Num15zfalse">
    <w:name w:val="WW8Num15zfalse"/>
    <w:rsid w:val="002717A9"/>
  </w:style>
  <w:style w:type="character" w:customStyle="1" w:styleId="WW8Num15ztrue">
    <w:name w:val="WW8Num15ztrue"/>
    <w:rsid w:val="002717A9"/>
  </w:style>
  <w:style w:type="character" w:customStyle="1" w:styleId="WW8Num15ztrue7">
    <w:name w:val="WW8Num15ztrue7"/>
    <w:rsid w:val="002717A9"/>
  </w:style>
  <w:style w:type="character" w:customStyle="1" w:styleId="WW8Num15ztrue6">
    <w:name w:val="WW8Num15ztrue6"/>
    <w:rsid w:val="002717A9"/>
  </w:style>
  <w:style w:type="character" w:customStyle="1" w:styleId="WW8Num15ztrue5">
    <w:name w:val="WW8Num15ztrue5"/>
    <w:rsid w:val="002717A9"/>
  </w:style>
  <w:style w:type="character" w:customStyle="1" w:styleId="WW8Num15ztrue4">
    <w:name w:val="WW8Num15ztrue4"/>
    <w:rsid w:val="002717A9"/>
  </w:style>
  <w:style w:type="character" w:customStyle="1" w:styleId="WW8Num15ztrue3">
    <w:name w:val="WW8Num15ztrue3"/>
    <w:rsid w:val="002717A9"/>
  </w:style>
  <w:style w:type="character" w:customStyle="1" w:styleId="WW8Num15ztrue2">
    <w:name w:val="WW8Num15ztrue2"/>
    <w:rsid w:val="002717A9"/>
  </w:style>
  <w:style w:type="character" w:customStyle="1" w:styleId="WW8Num15ztrue1">
    <w:name w:val="WW8Num15ztrue1"/>
    <w:rsid w:val="002717A9"/>
  </w:style>
  <w:style w:type="character" w:customStyle="1" w:styleId="WW8Num16z0">
    <w:name w:val="WW8Num16z0"/>
    <w:rsid w:val="002717A9"/>
    <w:rPr>
      <w:rFonts w:cs="Times New Roman"/>
    </w:rPr>
  </w:style>
  <w:style w:type="character" w:customStyle="1" w:styleId="WW8Num17z0">
    <w:name w:val="WW8Num17z0"/>
    <w:rsid w:val="002717A9"/>
    <w:rPr>
      <w:rFonts w:ascii="Symbol" w:hAnsi="Symbol" w:cs="Symbol"/>
      <w:sz w:val="20"/>
    </w:rPr>
  </w:style>
  <w:style w:type="character" w:customStyle="1" w:styleId="WW8Num17z1">
    <w:name w:val="WW8Num17z1"/>
    <w:rsid w:val="002717A9"/>
    <w:rPr>
      <w:rFonts w:ascii="Courier New" w:hAnsi="Courier New" w:cs="Courier New"/>
      <w:sz w:val="20"/>
    </w:rPr>
  </w:style>
  <w:style w:type="character" w:customStyle="1" w:styleId="WW8Num17z2">
    <w:name w:val="WW8Num17z2"/>
    <w:rsid w:val="002717A9"/>
    <w:rPr>
      <w:rFonts w:ascii="Wingdings" w:hAnsi="Wingdings" w:cs="Wingdings"/>
      <w:sz w:val="20"/>
    </w:rPr>
  </w:style>
  <w:style w:type="character" w:customStyle="1" w:styleId="WW8Num18z0">
    <w:name w:val="WW8Num18z0"/>
    <w:rsid w:val="002717A9"/>
    <w:rPr>
      <w:rFonts w:ascii="Symbol" w:hAnsi="Symbol" w:cs="Symbol"/>
      <w:sz w:val="20"/>
    </w:rPr>
  </w:style>
  <w:style w:type="character" w:customStyle="1" w:styleId="WW8Num18z1">
    <w:name w:val="WW8Num18z1"/>
    <w:rsid w:val="002717A9"/>
    <w:rPr>
      <w:rFonts w:ascii="Courier New" w:hAnsi="Courier New" w:cs="Courier New"/>
      <w:sz w:val="20"/>
    </w:rPr>
  </w:style>
  <w:style w:type="character" w:customStyle="1" w:styleId="WW8Num18z2">
    <w:name w:val="WW8Num18z2"/>
    <w:rsid w:val="002717A9"/>
    <w:rPr>
      <w:rFonts w:ascii="Wingdings" w:hAnsi="Wingdings" w:cs="Wingdings"/>
      <w:sz w:val="20"/>
    </w:rPr>
  </w:style>
  <w:style w:type="character" w:customStyle="1" w:styleId="WW8Num19zfalse">
    <w:name w:val="WW8Num19zfalse"/>
    <w:rsid w:val="002717A9"/>
  </w:style>
  <w:style w:type="character" w:customStyle="1" w:styleId="WW8Num19ztrue">
    <w:name w:val="WW8Num19ztrue"/>
    <w:rsid w:val="002717A9"/>
  </w:style>
  <w:style w:type="character" w:customStyle="1" w:styleId="WW8Num19ztrue7">
    <w:name w:val="WW8Num19ztrue7"/>
    <w:rsid w:val="002717A9"/>
  </w:style>
  <w:style w:type="character" w:customStyle="1" w:styleId="WW8Num19ztrue6">
    <w:name w:val="WW8Num19ztrue6"/>
    <w:rsid w:val="002717A9"/>
  </w:style>
  <w:style w:type="character" w:customStyle="1" w:styleId="WW8Num19ztrue5">
    <w:name w:val="WW8Num19ztrue5"/>
    <w:rsid w:val="002717A9"/>
  </w:style>
  <w:style w:type="character" w:customStyle="1" w:styleId="WW8Num19ztrue4">
    <w:name w:val="WW8Num19ztrue4"/>
    <w:rsid w:val="002717A9"/>
  </w:style>
  <w:style w:type="character" w:customStyle="1" w:styleId="WW8Num19ztrue3">
    <w:name w:val="WW8Num19ztrue3"/>
    <w:rsid w:val="002717A9"/>
  </w:style>
  <w:style w:type="character" w:customStyle="1" w:styleId="WW8Num19ztrue2">
    <w:name w:val="WW8Num19ztrue2"/>
    <w:rsid w:val="002717A9"/>
  </w:style>
  <w:style w:type="character" w:customStyle="1" w:styleId="WW8Num19ztrue1">
    <w:name w:val="WW8Num19ztrue1"/>
    <w:rsid w:val="002717A9"/>
  </w:style>
  <w:style w:type="character" w:customStyle="1" w:styleId="WW8Num20zfalse">
    <w:name w:val="WW8Num20zfalse"/>
    <w:rsid w:val="002717A9"/>
  </w:style>
  <w:style w:type="character" w:customStyle="1" w:styleId="WW8Num20ztrue">
    <w:name w:val="WW8Num20ztrue"/>
    <w:rsid w:val="002717A9"/>
  </w:style>
  <w:style w:type="character" w:customStyle="1" w:styleId="WW8Num20ztrue7">
    <w:name w:val="WW8Num20ztrue7"/>
    <w:rsid w:val="002717A9"/>
  </w:style>
  <w:style w:type="character" w:customStyle="1" w:styleId="WW8Num20ztrue6">
    <w:name w:val="WW8Num20ztrue6"/>
    <w:rsid w:val="002717A9"/>
  </w:style>
  <w:style w:type="character" w:customStyle="1" w:styleId="WW8Num20ztrue5">
    <w:name w:val="WW8Num20ztrue5"/>
    <w:rsid w:val="002717A9"/>
  </w:style>
  <w:style w:type="character" w:customStyle="1" w:styleId="WW8Num20ztrue4">
    <w:name w:val="WW8Num20ztrue4"/>
    <w:rsid w:val="002717A9"/>
  </w:style>
  <w:style w:type="character" w:customStyle="1" w:styleId="WW8Num20ztrue3">
    <w:name w:val="WW8Num20ztrue3"/>
    <w:rsid w:val="002717A9"/>
  </w:style>
  <w:style w:type="character" w:customStyle="1" w:styleId="WW8Num20ztrue2">
    <w:name w:val="WW8Num20ztrue2"/>
    <w:rsid w:val="002717A9"/>
  </w:style>
  <w:style w:type="character" w:customStyle="1" w:styleId="WW8Num20ztrue1">
    <w:name w:val="WW8Num20ztrue1"/>
    <w:rsid w:val="002717A9"/>
  </w:style>
  <w:style w:type="character" w:customStyle="1" w:styleId="WW8Num21z0">
    <w:name w:val="WW8Num21z0"/>
    <w:rsid w:val="002717A9"/>
    <w:rPr>
      <w:rFonts w:ascii="Symbol" w:hAnsi="Symbol" w:cs="Symbol"/>
      <w:sz w:val="20"/>
    </w:rPr>
  </w:style>
  <w:style w:type="character" w:customStyle="1" w:styleId="WW8Num21z1">
    <w:name w:val="WW8Num21z1"/>
    <w:rsid w:val="002717A9"/>
    <w:rPr>
      <w:rFonts w:ascii="Courier New" w:hAnsi="Courier New" w:cs="Courier New"/>
      <w:sz w:val="20"/>
    </w:rPr>
  </w:style>
  <w:style w:type="character" w:customStyle="1" w:styleId="WW8Num21z2">
    <w:name w:val="WW8Num21z2"/>
    <w:rsid w:val="002717A9"/>
    <w:rPr>
      <w:rFonts w:ascii="Wingdings" w:hAnsi="Wingdings" w:cs="Wingdings"/>
      <w:sz w:val="20"/>
    </w:rPr>
  </w:style>
  <w:style w:type="character" w:customStyle="1" w:styleId="WW8Num22z0">
    <w:name w:val="WW8Num22z0"/>
    <w:rsid w:val="002717A9"/>
    <w:rPr>
      <w:rFonts w:ascii="Symbol" w:hAnsi="Symbol" w:cs="Symbol"/>
      <w:sz w:val="20"/>
    </w:rPr>
  </w:style>
  <w:style w:type="character" w:customStyle="1" w:styleId="WW8Num22z1">
    <w:name w:val="WW8Num22z1"/>
    <w:rsid w:val="002717A9"/>
    <w:rPr>
      <w:rFonts w:ascii="Courier New" w:hAnsi="Courier New" w:cs="Courier New"/>
      <w:sz w:val="20"/>
    </w:rPr>
  </w:style>
  <w:style w:type="character" w:customStyle="1" w:styleId="WW8Num22z2">
    <w:name w:val="WW8Num22z2"/>
    <w:rsid w:val="002717A9"/>
    <w:rPr>
      <w:rFonts w:ascii="Wingdings" w:hAnsi="Wingdings" w:cs="Wingdings"/>
      <w:sz w:val="20"/>
    </w:rPr>
  </w:style>
  <w:style w:type="character" w:customStyle="1" w:styleId="WW8Num23z0">
    <w:name w:val="WW8Num23z0"/>
    <w:rsid w:val="002717A9"/>
    <w:rPr>
      <w:rFonts w:ascii="Symbol" w:hAnsi="Symbol" w:cs="Symbol"/>
    </w:rPr>
  </w:style>
  <w:style w:type="character" w:customStyle="1" w:styleId="WW8Num23z1">
    <w:name w:val="WW8Num23z1"/>
    <w:rsid w:val="002717A9"/>
    <w:rPr>
      <w:rFonts w:ascii="Courier New" w:hAnsi="Courier New" w:cs="Courier New"/>
    </w:rPr>
  </w:style>
  <w:style w:type="character" w:customStyle="1" w:styleId="WW8Num23z2">
    <w:name w:val="WW8Num23z2"/>
    <w:rsid w:val="002717A9"/>
    <w:rPr>
      <w:rFonts w:ascii="Wingdings" w:hAnsi="Wingdings" w:cs="Wingdings"/>
    </w:rPr>
  </w:style>
  <w:style w:type="character" w:customStyle="1" w:styleId="10">
    <w:name w:val="Основной шрифт абзаца1"/>
    <w:rsid w:val="002717A9"/>
  </w:style>
  <w:style w:type="character" w:customStyle="1" w:styleId="11">
    <w:name w:val="Заголовок 1 Знак"/>
    <w:rsid w:val="002717A9"/>
    <w:rPr>
      <w:rFonts w:ascii="Arial" w:eastAsia="Times New Roman" w:hAnsi="Arial" w:cs="Arial"/>
      <w:b/>
      <w:bCs/>
      <w:kern w:val="1"/>
      <w:sz w:val="32"/>
      <w:szCs w:val="32"/>
    </w:rPr>
  </w:style>
  <w:style w:type="character" w:customStyle="1" w:styleId="20">
    <w:name w:val="Заголовок 2 Знак"/>
    <w:rsid w:val="002717A9"/>
    <w:rPr>
      <w:rFonts w:ascii="Calibri" w:eastAsia="MS Gothic" w:hAnsi="Calibri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rsid w:val="002717A9"/>
    <w:rPr>
      <w:rFonts w:ascii="Calibri" w:eastAsia="MS Gothic" w:hAnsi="Calibri" w:cs="Times New Roman"/>
      <w:b/>
      <w:bCs/>
      <w:color w:val="4F81BD"/>
    </w:rPr>
  </w:style>
  <w:style w:type="character" w:customStyle="1" w:styleId="40">
    <w:name w:val="Заголовок 4 Знак"/>
    <w:rsid w:val="002717A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50">
    <w:name w:val="Заголовок 5 Знак"/>
    <w:rsid w:val="002717A9"/>
    <w:rPr>
      <w:rFonts w:ascii="Times New Roman" w:eastAsia="Times New Roman" w:hAnsi="Times New Roman" w:cs="Times New Roman"/>
      <w:b/>
      <w:bCs/>
    </w:rPr>
  </w:style>
  <w:style w:type="character" w:customStyle="1" w:styleId="60">
    <w:name w:val="Заголовок 6 Знак"/>
    <w:rsid w:val="002717A9"/>
    <w:rPr>
      <w:rFonts w:ascii="Times New Roman" w:eastAsia="Times New Roman" w:hAnsi="Times New Roman" w:cs="Times New Roman"/>
      <w:i/>
      <w:iCs/>
      <w:sz w:val="22"/>
      <w:szCs w:val="22"/>
    </w:rPr>
  </w:style>
  <w:style w:type="character" w:customStyle="1" w:styleId="70">
    <w:name w:val="Заголовок 7 Знак"/>
    <w:rsid w:val="002717A9"/>
    <w:rPr>
      <w:rFonts w:ascii="Times New Roman" w:eastAsia="Times New Roman" w:hAnsi="Times New Roman" w:cs="Times New Roman"/>
      <w:b/>
      <w:bCs/>
    </w:rPr>
  </w:style>
  <w:style w:type="character" w:customStyle="1" w:styleId="80">
    <w:name w:val="Заголовок 8 Знак"/>
    <w:rsid w:val="002717A9"/>
    <w:rPr>
      <w:rFonts w:ascii="Times New Roman" w:eastAsia="Times New Roman" w:hAnsi="Times New Roman" w:cs="Times New Roman"/>
      <w:b/>
      <w:bCs/>
    </w:rPr>
  </w:style>
  <w:style w:type="character" w:customStyle="1" w:styleId="90">
    <w:name w:val="Заголовок 9 Знак"/>
    <w:rsid w:val="002717A9"/>
    <w:rPr>
      <w:rFonts w:ascii="Arial" w:eastAsia="Times New Roman" w:hAnsi="Arial" w:cs="Arial"/>
      <w:b/>
      <w:bCs/>
      <w:i/>
      <w:iCs/>
      <w:sz w:val="18"/>
      <w:szCs w:val="18"/>
    </w:rPr>
  </w:style>
  <w:style w:type="character" w:customStyle="1" w:styleId="Heading1Char">
    <w:name w:val="Heading 1 Char"/>
    <w:rsid w:val="002717A9"/>
    <w:rPr>
      <w:rFonts w:cs="Times New Roman"/>
      <w:b/>
      <w:bCs/>
      <w:sz w:val="24"/>
      <w:szCs w:val="24"/>
      <w:lang w:val="ru-RU"/>
    </w:rPr>
  </w:style>
  <w:style w:type="character" w:customStyle="1" w:styleId="Heading2Char">
    <w:name w:val="Heading 2 Char"/>
    <w:rsid w:val="002717A9"/>
    <w:rPr>
      <w:rFonts w:cs="Times New Roman"/>
      <w:b/>
      <w:bCs/>
      <w:sz w:val="24"/>
      <w:szCs w:val="24"/>
      <w:lang w:val="ru-RU"/>
    </w:rPr>
  </w:style>
  <w:style w:type="character" w:customStyle="1" w:styleId="Heading3Char">
    <w:name w:val="Heading 3 Char"/>
    <w:rsid w:val="002717A9"/>
    <w:rPr>
      <w:rFonts w:ascii="Cambria" w:hAnsi="Cambria" w:cs="Cambria"/>
      <w:b/>
      <w:bCs/>
      <w:sz w:val="26"/>
      <w:szCs w:val="26"/>
    </w:rPr>
  </w:style>
  <w:style w:type="character" w:customStyle="1" w:styleId="21">
    <w:name w:val="Заголовок 2 Знак1"/>
    <w:rsid w:val="002717A9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rsid w:val="002717A9"/>
    <w:rPr>
      <w:rFonts w:ascii="Arial" w:eastAsia="Times New Roman" w:hAnsi="Arial" w:cs="Arial"/>
      <w:b/>
      <w:bCs/>
      <w:sz w:val="26"/>
      <w:szCs w:val="26"/>
    </w:rPr>
  </w:style>
  <w:style w:type="character" w:customStyle="1" w:styleId="a3">
    <w:name w:val="Основной текст Знак"/>
    <w:rsid w:val="002717A9"/>
    <w:rPr>
      <w:rFonts w:ascii="Times New Roman" w:eastAsia="Times New Roman" w:hAnsi="Times New Roman" w:cs="Times New Roman"/>
      <w:sz w:val="28"/>
      <w:szCs w:val="28"/>
    </w:rPr>
  </w:style>
  <w:style w:type="character" w:customStyle="1" w:styleId="22">
    <w:name w:val="Основной текст с отступом 2 Знак"/>
    <w:rsid w:val="002717A9"/>
    <w:rPr>
      <w:rFonts w:ascii="Times New Roman" w:eastAsia="Times New Roman" w:hAnsi="Times New Roman" w:cs="Times New Roman"/>
    </w:rPr>
  </w:style>
  <w:style w:type="character" w:styleId="a4">
    <w:name w:val="Hyperlink"/>
    <w:rsid w:val="002717A9"/>
    <w:rPr>
      <w:rFonts w:cs="Times New Roman"/>
      <w:color w:val="0000FF"/>
      <w:u w:val="single"/>
    </w:rPr>
  </w:style>
  <w:style w:type="character" w:styleId="a5">
    <w:name w:val="page number"/>
    <w:rsid w:val="002717A9"/>
    <w:rPr>
      <w:rFonts w:cs="Times New Roman"/>
    </w:rPr>
  </w:style>
  <w:style w:type="character" w:customStyle="1" w:styleId="a6">
    <w:name w:val="Основной текст с отступом Знак"/>
    <w:rsid w:val="002717A9"/>
    <w:rPr>
      <w:rFonts w:ascii="Times New Roman" w:eastAsia="Times New Roman" w:hAnsi="Times New Roman" w:cs="Times New Roman"/>
      <w:sz w:val="28"/>
      <w:szCs w:val="28"/>
    </w:rPr>
  </w:style>
  <w:style w:type="character" w:customStyle="1" w:styleId="32">
    <w:name w:val="Основной текст с отступом 3 Знак"/>
    <w:rsid w:val="002717A9"/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Текст сноски Знак"/>
    <w:rsid w:val="002717A9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Дата Знак"/>
    <w:rsid w:val="002717A9"/>
    <w:rPr>
      <w:rFonts w:ascii="Times New Roman" w:eastAsia="Times New Roman" w:hAnsi="Times New Roman" w:cs="Times New Roman"/>
    </w:rPr>
  </w:style>
  <w:style w:type="character" w:customStyle="1" w:styleId="a9">
    <w:name w:val="Нижний колонтитул Знак"/>
    <w:rsid w:val="002717A9"/>
    <w:rPr>
      <w:rFonts w:ascii="Times New Roman" w:eastAsia="Times New Roman" w:hAnsi="Times New Roman" w:cs="Times New Roman"/>
    </w:rPr>
  </w:style>
  <w:style w:type="character" w:customStyle="1" w:styleId="propvalue">
    <w:name w:val="propvalue"/>
    <w:rsid w:val="002717A9"/>
    <w:rPr>
      <w:rFonts w:cs="Times New Roman"/>
      <w:color w:val="800000"/>
    </w:rPr>
  </w:style>
  <w:style w:type="character" w:customStyle="1" w:styleId="aa">
    <w:name w:val="Верхний колонтитул Знак"/>
    <w:rsid w:val="002717A9"/>
    <w:rPr>
      <w:rFonts w:ascii="Times New Roman" w:eastAsia="Times New Roman" w:hAnsi="Times New Roman" w:cs="Times New Roman"/>
    </w:rPr>
  </w:style>
  <w:style w:type="character" w:customStyle="1" w:styleId="HeaderChar">
    <w:name w:val="Header Char"/>
    <w:rsid w:val="002717A9"/>
    <w:rPr>
      <w:rFonts w:cs="Times New Roman"/>
      <w:sz w:val="24"/>
      <w:szCs w:val="24"/>
      <w:lang w:val="ru-RU"/>
    </w:rPr>
  </w:style>
  <w:style w:type="character" w:customStyle="1" w:styleId="23">
    <w:name w:val="Основной текст 2 Знак"/>
    <w:rsid w:val="002717A9"/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Схема документа Знак"/>
    <w:rsid w:val="002717A9"/>
    <w:rPr>
      <w:rFonts w:ascii="Tahoma" w:eastAsia="Times New Roman" w:hAnsi="Tahoma" w:cs="Tahoma"/>
      <w:sz w:val="20"/>
      <w:szCs w:val="20"/>
      <w:shd w:val="clear" w:color="auto" w:fill="000080"/>
    </w:rPr>
  </w:style>
  <w:style w:type="character" w:customStyle="1" w:styleId="ac">
    <w:name w:val="Название Знак"/>
    <w:rsid w:val="002717A9"/>
    <w:rPr>
      <w:rFonts w:ascii="Times New Roman" w:eastAsia="Times New Roman" w:hAnsi="Times New Roman" w:cs="Times New Roman"/>
    </w:rPr>
  </w:style>
  <w:style w:type="character" w:customStyle="1" w:styleId="33">
    <w:name w:val="Основной текст 3 Знак"/>
    <w:rsid w:val="002717A9"/>
    <w:rPr>
      <w:rFonts w:ascii="Times New Roman" w:eastAsia="Times New Roman" w:hAnsi="Times New Roman" w:cs="Times New Roman"/>
      <w:sz w:val="16"/>
      <w:szCs w:val="16"/>
    </w:rPr>
  </w:style>
  <w:style w:type="character" w:customStyle="1" w:styleId="ad">
    <w:name w:val="Подзаголовок Знак"/>
    <w:rsid w:val="002717A9"/>
    <w:rPr>
      <w:rFonts w:ascii="Arial" w:eastAsia="Times New Roman" w:hAnsi="Arial" w:cs="Arial"/>
    </w:rPr>
  </w:style>
  <w:style w:type="character" w:customStyle="1" w:styleId="FontStyle46">
    <w:name w:val="Font Style46"/>
    <w:rsid w:val="002717A9"/>
    <w:rPr>
      <w:rFonts w:ascii="Times New Roman" w:hAnsi="Times New Roman" w:cs="Times New Roman"/>
      <w:sz w:val="26"/>
      <w:szCs w:val="26"/>
    </w:rPr>
  </w:style>
  <w:style w:type="character" w:customStyle="1" w:styleId="HTML">
    <w:name w:val="Стандартный HTML Знак"/>
    <w:rsid w:val="002717A9"/>
    <w:rPr>
      <w:rFonts w:ascii="Courier New" w:eastAsia="Times New Roman" w:hAnsi="Courier New" w:cs="Courier New"/>
      <w:color w:val="000000"/>
      <w:sz w:val="20"/>
      <w:szCs w:val="20"/>
    </w:rPr>
  </w:style>
  <w:style w:type="character" w:customStyle="1" w:styleId="ae">
    <w:name w:val="Текст Знак"/>
    <w:rsid w:val="002717A9"/>
    <w:rPr>
      <w:rFonts w:ascii="Courier New" w:eastAsia="Times New Roman" w:hAnsi="Courier New" w:cs="Courier New"/>
      <w:sz w:val="20"/>
      <w:szCs w:val="20"/>
    </w:rPr>
  </w:style>
  <w:style w:type="character" w:styleId="af">
    <w:name w:val="FollowedHyperlink"/>
    <w:rsid w:val="002717A9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2717A9"/>
    <w:rPr>
      <w:rFonts w:cs="Times New Roman"/>
      <w:b/>
      <w:bCs/>
      <w:sz w:val="20"/>
      <w:szCs w:val="20"/>
    </w:rPr>
  </w:style>
  <w:style w:type="character" w:customStyle="1" w:styleId="af0">
    <w:name w:val="Заголовок записки Знак"/>
    <w:rsid w:val="002717A9"/>
    <w:rPr>
      <w:rFonts w:ascii="Times New Roman" w:eastAsia="Times New Roman" w:hAnsi="Times New Roman" w:cs="Times New Roman"/>
    </w:rPr>
  </w:style>
  <w:style w:type="character" w:styleId="af1">
    <w:name w:val="Strong"/>
    <w:uiPriority w:val="22"/>
    <w:qFormat/>
    <w:rsid w:val="002717A9"/>
    <w:rPr>
      <w:rFonts w:cs="Times New Roman"/>
      <w:b/>
      <w:bCs/>
    </w:rPr>
  </w:style>
  <w:style w:type="character" w:customStyle="1" w:styleId="71">
    <w:name w:val="Знак Знак7"/>
    <w:rsid w:val="002717A9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4">
    <w:name w:val="Знак Знак3"/>
    <w:rsid w:val="002717A9"/>
    <w:rPr>
      <w:rFonts w:cs="Times New Roman"/>
      <w:b/>
      <w:bCs/>
      <w:i/>
      <w:iCs/>
      <w:sz w:val="28"/>
      <w:szCs w:val="28"/>
    </w:rPr>
  </w:style>
  <w:style w:type="character" w:customStyle="1" w:styleId="51">
    <w:name w:val="Знак Знак5"/>
    <w:rsid w:val="002717A9"/>
    <w:rPr>
      <w:rFonts w:cs="Times New Roman"/>
      <w:sz w:val="24"/>
      <w:szCs w:val="24"/>
    </w:rPr>
  </w:style>
  <w:style w:type="character" w:customStyle="1" w:styleId="41">
    <w:name w:val="Знак Знак4"/>
    <w:rsid w:val="002717A9"/>
    <w:rPr>
      <w:rFonts w:cs="Times New Roman"/>
      <w:b/>
      <w:bCs/>
      <w:sz w:val="28"/>
      <w:szCs w:val="28"/>
    </w:rPr>
  </w:style>
  <w:style w:type="character" w:customStyle="1" w:styleId="af2">
    <w:name w:val="Красная строка Знак"/>
    <w:rsid w:val="002717A9"/>
    <w:rPr>
      <w:rFonts w:ascii="Times New Roman" w:eastAsia="Times New Roman" w:hAnsi="Times New Roman" w:cs="Times New Roman"/>
      <w:sz w:val="20"/>
      <w:szCs w:val="20"/>
    </w:rPr>
  </w:style>
  <w:style w:type="character" w:customStyle="1" w:styleId="24">
    <w:name w:val="Красная строка 2 Знак"/>
    <w:rsid w:val="00271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25">
    <w:name w:val="Знак2 Знак Знак"/>
    <w:rsid w:val="002717A9"/>
    <w:rPr>
      <w:rFonts w:cs="Times New Roman"/>
      <w:sz w:val="24"/>
      <w:szCs w:val="24"/>
    </w:rPr>
  </w:style>
  <w:style w:type="character" w:customStyle="1" w:styleId="BodyTextIndentChar1">
    <w:name w:val="Body Text Indent Char1"/>
    <w:rsid w:val="002717A9"/>
    <w:rPr>
      <w:rFonts w:cs="Times New Roman"/>
      <w:lang w:val="ru-RU"/>
    </w:rPr>
  </w:style>
  <w:style w:type="character" w:customStyle="1" w:styleId="text">
    <w:name w:val="text"/>
    <w:rsid w:val="002717A9"/>
    <w:rPr>
      <w:rFonts w:cs="Times New Roman"/>
    </w:rPr>
  </w:style>
  <w:style w:type="character" w:customStyle="1" w:styleId="61">
    <w:name w:val="Знак Знак6"/>
    <w:rsid w:val="002717A9"/>
    <w:rPr>
      <w:rFonts w:cs="Times New Roman"/>
      <w:sz w:val="24"/>
      <w:szCs w:val="24"/>
      <w:lang w:val="ru-RU"/>
    </w:rPr>
  </w:style>
  <w:style w:type="character" w:customStyle="1" w:styleId="26">
    <w:name w:val="Знак Знак2"/>
    <w:rsid w:val="002717A9"/>
    <w:rPr>
      <w:rFonts w:cs="Times New Roman"/>
      <w:sz w:val="24"/>
      <w:szCs w:val="24"/>
      <w:lang w:val="ru-RU"/>
    </w:rPr>
  </w:style>
  <w:style w:type="character" w:customStyle="1" w:styleId="af3">
    <w:name w:val="Знак Знак"/>
    <w:rsid w:val="002717A9"/>
    <w:rPr>
      <w:rFonts w:cs="Times New Roman"/>
      <w:b/>
      <w:bCs/>
      <w:i/>
      <w:iCs/>
      <w:sz w:val="28"/>
      <w:szCs w:val="28"/>
      <w:lang w:val="ru-RU"/>
    </w:rPr>
  </w:style>
  <w:style w:type="character" w:customStyle="1" w:styleId="12">
    <w:name w:val="Знак Знак1"/>
    <w:rsid w:val="002717A9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210">
    <w:name w:val="Знак2 Знак Знак1"/>
    <w:rsid w:val="002717A9"/>
    <w:rPr>
      <w:rFonts w:cs="Times New Roman"/>
      <w:sz w:val="24"/>
      <w:szCs w:val="24"/>
      <w:lang w:val="ru-RU"/>
    </w:rPr>
  </w:style>
  <w:style w:type="character" w:customStyle="1" w:styleId="710">
    <w:name w:val="Знак Знак71"/>
    <w:rsid w:val="002717A9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10">
    <w:name w:val="Знак Знак31"/>
    <w:rsid w:val="002717A9"/>
    <w:rPr>
      <w:rFonts w:cs="Times New Roman"/>
      <w:b/>
      <w:bCs/>
      <w:i/>
      <w:iCs/>
      <w:sz w:val="28"/>
      <w:szCs w:val="28"/>
    </w:rPr>
  </w:style>
  <w:style w:type="character" w:customStyle="1" w:styleId="510">
    <w:name w:val="Знак Знак51"/>
    <w:rsid w:val="002717A9"/>
    <w:rPr>
      <w:rFonts w:cs="Times New Roman"/>
      <w:sz w:val="24"/>
      <w:szCs w:val="24"/>
    </w:rPr>
  </w:style>
  <w:style w:type="character" w:customStyle="1" w:styleId="410">
    <w:name w:val="Знак Знак41"/>
    <w:rsid w:val="002717A9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2717A9"/>
    <w:rPr>
      <w:rFonts w:cs="Times New Roman"/>
      <w:sz w:val="24"/>
      <w:szCs w:val="24"/>
    </w:rPr>
  </w:style>
  <w:style w:type="character" w:styleId="af4">
    <w:name w:val="Emphasis"/>
    <w:qFormat/>
    <w:rsid w:val="002717A9"/>
    <w:rPr>
      <w:rFonts w:cs="Times New Roman"/>
      <w:i/>
      <w:iCs/>
    </w:rPr>
  </w:style>
  <w:style w:type="character" w:customStyle="1" w:styleId="ter">
    <w:name w:val="ter"/>
    <w:rsid w:val="002717A9"/>
    <w:rPr>
      <w:rFonts w:cs="Times New Roman"/>
    </w:rPr>
  </w:style>
  <w:style w:type="character" w:customStyle="1" w:styleId="nobr">
    <w:name w:val="nobr"/>
    <w:rsid w:val="002717A9"/>
    <w:rPr>
      <w:rFonts w:cs="Times New Roman"/>
    </w:rPr>
  </w:style>
  <w:style w:type="character" w:customStyle="1" w:styleId="211">
    <w:name w:val="Знак2 Знак Знак11"/>
    <w:rsid w:val="002717A9"/>
    <w:rPr>
      <w:rFonts w:cs="Times New Roman"/>
      <w:sz w:val="24"/>
      <w:szCs w:val="24"/>
      <w:lang w:val="ru-RU"/>
    </w:rPr>
  </w:style>
  <w:style w:type="character" w:customStyle="1" w:styleId="120">
    <w:name w:val="Знак Знак12"/>
    <w:rsid w:val="002717A9"/>
    <w:rPr>
      <w:rFonts w:ascii="Arial" w:hAnsi="Arial" w:cs="Arial"/>
      <w:b/>
      <w:bCs/>
      <w:kern w:val="1"/>
      <w:sz w:val="32"/>
      <w:szCs w:val="32"/>
      <w:lang w:val="ru-RU"/>
    </w:rPr>
  </w:style>
  <w:style w:type="character" w:customStyle="1" w:styleId="110">
    <w:name w:val="Знак Знак11"/>
    <w:rsid w:val="002717A9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100">
    <w:name w:val="Знак Знак10"/>
    <w:rsid w:val="002717A9"/>
    <w:rPr>
      <w:rFonts w:ascii="Arial" w:hAnsi="Arial" w:cs="Arial"/>
      <w:b/>
      <w:bCs/>
      <w:sz w:val="26"/>
      <w:szCs w:val="26"/>
      <w:lang w:val="ru-RU"/>
    </w:rPr>
  </w:style>
  <w:style w:type="character" w:customStyle="1" w:styleId="label">
    <w:name w:val="label"/>
    <w:rsid w:val="002717A9"/>
    <w:rPr>
      <w:rFonts w:cs="Times New Roman"/>
    </w:rPr>
  </w:style>
  <w:style w:type="character" w:customStyle="1" w:styleId="35">
    <w:name w:val="Стиль3 Знак Знак Знак"/>
    <w:rsid w:val="002717A9"/>
    <w:rPr>
      <w:rFonts w:ascii="Times New Roman" w:eastAsia="Times New Roman" w:hAnsi="Times New Roman" w:cs="Times New Roman"/>
    </w:rPr>
  </w:style>
  <w:style w:type="character" w:customStyle="1" w:styleId="ConsNormal">
    <w:name w:val="ConsNormal Знак"/>
    <w:rsid w:val="002717A9"/>
    <w:rPr>
      <w:rFonts w:ascii="Arial" w:eastAsia="Times New Roman" w:hAnsi="Arial" w:cs="Arial"/>
      <w:sz w:val="24"/>
      <w:szCs w:val="24"/>
      <w:lang w:val="ru-RU" w:bidi="ar-SA"/>
    </w:rPr>
  </w:style>
  <w:style w:type="character" w:customStyle="1" w:styleId="af5">
    <w:name w:val="Текст выноски Знак"/>
    <w:rsid w:val="002717A9"/>
    <w:rPr>
      <w:rFonts w:ascii="Segoe UI" w:eastAsia="Times New Roman" w:hAnsi="Segoe UI" w:cs="Segoe UI"/>
      <w:sz w:val="18"/>
      <w:szCs w:val="18"/>
    </w:rPr>
  </w:style>
  <w:style w:type="character" w:customStyle="1" w:styleId="af6">
    <w:name w:val="Символ сноски"/>
    <w:rsid w:val="002717A9"/>
    <w:rPr>
      <w:vertAlign w:val="superscript"/>
    </w:rPr>
  </w:style>
  <w:style w:type="character" w:customStyle="1" w:styleId="blk">
    <w:name w:val="blk"/>
    <w:basedOn w:val="10"/>
    <w:rsid w:val="002717A9"/>
  </w:style>
  <w:style w:type="character" w:customStyle="1" w:styleId="u">
    <w:name w:val="u"/>
    <w:basedOn w:val="10"/>
    <w:rsid w:val="002717A9"/>
  </w:style>
  <w:style w:type="character" w:customStyle="1" w:styleId="epm">
    <w:name w:val="epm"/>
    <w:basedOn w:val="10"/>
    <w:rsid w:val="002717A9"/>
  </w:style>
  <w:style w:type="character" w:customStyle="1" w:styleId="ep">
    <w:name w:val="ep"/>
    <w:basedOn w:val="10"/>
    <w:rsid w:val="002717A9"/>
  </w:style>
  <w:style w:type="character" w:customStyle="1" w:styleId="iceouttxt4">
    <w:name w:val="iceouttxt4"/>
    <w:rsid w:val="002717A9"/>
  </w:style>
  <w:style w:type="character" w:customStyle="1" w:styleId="description">
    <w:name w:val="description"/>
    <w:rsid w:val="002717A9"/>
  </w:style>
  <w:style w:type="character" w:customStyle="1" w:styleId="bold">
    <w:name w:val="bold"/>
    <w:rsid w:val="002717A9"/>
  </w:style>
  <w:style w:type="character" w:customStyle="1" w:styleId="13">
    <w:name w:val="Знак примечания1"/>
    <w:rsid w:val="002717A9"/>
    <w:rPr>
      <w:sz w:val="16"/>
      <w:szCs w:val="16"/>
    </w:rPr>
  </w:style>
  <w:style w:type="character" w:customStyle="1" w:styleId="af7">
    <w:name w:val="Текст примечания Знак"/>
    <w:rsid w:val="002717A9"/>
    <w:rPr>
      <w:rFonts w:ascii="Times New Roman" w:eastAsia="Times New Roman" w:hAnsi="Times New Roman" w:cs="Times New Roman"/>
    </w:rPr>
  </w:style>
  <w:style w:type="character" w:customStyle="1" w:styleId="af8">
    <w:name w:val="Тема примечания Знак"/>
    <w:rsid w:val="002717A9"/>
    <w:rPr>
      <w:rFonts w:ascii="Times New Roman" w:eastAsia="Times New Roman" w:hAnsi="Times New Roman" w:cs="Times New Roman"/>
      <w:b/>
      <w:bCs/>
    </w:rPr>
  </w:style>
  <w:style w:type="character" w:customStyle="1" w:styleId="name">
    <w:name w:val="name"/>
    <w:rsid w:val="002717A9"/>
  </w:style>
  <w:style w:type="character" w:customStyle="1" w:styleId="value">
    <w:name w:val="value"/>
    <w:rsid w:val="002717A9"/>
  </w:style>
  <w:style w:type="character" w:customStyle="1" w:styleId="product-spec-itemname-inner">
    <w:name w:val="product-spec-item__name-inner"/>
    <w:rsid w:val="002717A9"/>
  </w:style>
  <w:style w:type="character" w:customStyle="1" w:styleId="product-spec-itemvalue-inner">
    <w:name w:val="product-spec-item__value-inner"/>
    <w:rsid w:val="002717A9"/>
  </w:style>
  <w:style w:type="character" w:customStyle="1" w:styleId="nowrap">
    <w:name w:val="nowrap"/>
    <w:rsid w:val="002717A9"/>
  </w:style>
  <w:style w:type="character" w:customStyle="1" w:styleId="option-value">
    <w:name w:val="option-value"/>
    <w:rsid w:val="002717A9"/>
  </w:style>
  <w:style w:type="character" w:customStyle="1" w:styleId="g-font">
    <w:name w:val="g-font"/>
    <w:rsid w:val="002717A9"/>
  </w:style>
  <w:style w:type="paragraph" w:styleId="af9">
    <w:name w:val="Title"/>
    <w:basedOn w:val="a"/>
    <w:next w:val="afa"/>
    <w:rsid w:val="002717A9"/>
    <w:pPr>
      <w:widowControl w:val="0"/>
      <w:autoSpaceDE w:val="0"/>
      <w:jc w:val="center"/>
    </w:pPr>
    <w:rPr>
      <w:sz w:val="20"/>
      <w:szCs w:val="20"/>
    </w:rPr>
  </w:style>
  <w:style w:type="paragraph" w:styleId="afa">
    <w:name w:val="Body Text"/>
    <w:basedOn w:val="a"/>
    <w:rsid w:val="002717A9"/>
    <w:pPr>
      <w:jc w:val="both"/>
    </w:pPr>
    <w:rPr>
      <w:sz w:val="28"/>
      <w:szCs w:val="28"/>
    </w:rPr>
  </w:style>
  <w:style w:type="paragraph" w:styleId="afb">
    <w:name w:val="List"/>
    <w:basedOn w:val="a"/>
    <w:rsid w:val="002717A9"/>
    <w:pPr>
      <w:ind w:left="283" w:hanging="283"/>
    </w:pPr>
    <w:rPr>
      <w:sz w:val="20"/>
      <w:szCs w:val="20"/>
      <w:lang w:val="en-GB"/>
    </w:rPr>
  </w:style>
  <w:style w:type="paragraph" w:styleId="afc">
    <w:name w:val="caption"/>
    <w:basedOn w:val="a"/>
    <w:qFormat/>
    <w:rsid w:val="002717A9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rsid w:val="002717A9"/>
    <w:pPr>
      <w:suppressLineNumbers/>
    </w:pPr>
    <w:rPr>
      <w:rFonts w:cs="Mangal"/>
    </w:rPr>
  </w:style>
  <w:style w:type="paragraph" w:styleId="27">
    <w:name w:val="List Number 2"/>
    <w:basedOn w:val="a"/>
    <w:rsid w:val="002717A9"/>
    <w:pPr>
      <w:ind w:left="432" w:hanging="432"/>
    </w:pPr>
    <w:rPr>
      <w:sz w:val="20"/>
      <w:szCs w:val="20"/>
    </w:rPr>
  </w:style>
  <w:style w:type="paragraph" w:customStyle="1" w:styleId="28">
    <w:name w:val="Стиль2"/>
    <w:basedOn w:val="27"/>
    <w:rsid w:val="002717A9"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customStyle="1" w:styleId="221">
    <w:name w:val="Основной текст с отступом 22"/>
    <w:basedOn w:val="a"/>
    <w:rsid w:val="002717A9"/>
    <w:pPr>
      <w:autoSpaceDE w:val="0"/>
      <w:spacing w:before="57"/>
      <w:ind w:left="720" w:hanging="720"/>
      <w:jc w:val="both"/>
    </w:pPr>
    <w:rPr>
      <w:sz w:val="20"/>
      <w:szCs w:val="20"/>
    </w:rPr>
  </w:style>
  <w:style w:type="paragraph" w:customStyle="1" w:styleId="36">
    <w:name w:val="Стиль3"/>
    <w:basedOn w:val="221"/>
    <w:rsid w:val="002717A9"/>
    <w:pPr>
      <w:widowControl w:val="0"/>
      <w:autoSpaceDE/>
      <w:spacing w:before="0"/>
      <w:ind w:left="643" w:hanging="360"/>
      <w:textAlignment w:val="baseline"/>
    </w:pPr>
  </w:style>
  <w:style w:type="paragraph" w:customStyle="1" w:styleId="37">
    <w:name w:val="Стиль3 Знак Знак"/>
    <w:basedOn w:val="221"/>
    <w:rsid w:val="002717A9"/>
    <w:pPr>
      <w:widowControl w:val="0"/>
      <w:autoSpaceDE/>
      <w:spacing w:before="0"/>
      <w:ind w:left="0" w:firstLine="0"/>
      <w:textAlignment w:val="baseline"/>
    </w:pPr>
  </w:style>
  <w:style w:type="paragraph" w:customStyle="1" w:styleId="38">
    <w:name w:val="Стиль3 Знак"/>
    <w:basedOn w:val="221"/>
    <w:rsid w:val="002717A9"/>
    <w:pPr>
      <w:widowControl w:val="0"/>
      <w:autoSpaceDE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2717A9"/>
    <w:pPr>
      <w:spacing w:before="120"/>
      <w:ind w:firstLine="720"/>
      <w:jc w:val="both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2717A9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Normal0">
    <w:name w:val="ConsNormal"/>
    <w:rsid w:val="002717A9"/>
    <w:pPr>
      <w:suppressAutoHyphens/>
      <w:autoSpaceDE w:val="0"/>
      <w:ind w:right="19772" w:firstLine="720"/>
    </w:pPr>
    <w:rPr>
      <w:rFonts w:ascii="Arial" w:hAnsi="Arial" w:cs="Arial"/>
      <w:sz w:val="24"/>
      <w:szCs w:val="24"/>
      <w:lang w:eastAsia="zh-CN"/>
    </w:rPr>
  </w:style>
  <w:style w:type="paragraph" w:styleId="afd">
    <w:name w:val="Normal (Web)"/>
    <w:basedOn w:val="a"/>
    <w:uiPriority w:val="99"/>
    <w:rsid w:val="002717A9"/>
    <w:pPr>
      <w:spacing w:before="280" w:after="280"/>
    </w:pPr>
  </w:style>
  <w:style w:type="paragraph" w:styleId="afe">
    <w:name w:val="Body Text Indent"/>
    <w:basedOn w:val="a"/>
    <w:rsid w:val="002717A9"/>
    <w:pPr>
      <w:ind w:firstLine="709"/>
      <w:jc w:val="both"/>
    </w:pPr>
    <w:rPr>
      <w:sz w:val="28"/>
      <w:szCs w:val="28"/>
    </w:rPr>
  </w:style>
  <w:style w:type="paragraph" w:customStyle="1" w:styleId="2-11">
    <w:name w:val="2-11"/>
    <w:basedOn w:val="a"/>
    <w:rsid w:val="002717A9"/>
    <w:pPr>
      <w:spacing w:after="60"/>
      <w:jc w:val="both"/>
    </w:pPr>
  </w:style>
  <w:style w:type="paragraph" w:customStyle="1" w:styleId="311">
    <w:name w:val="Основной текст с отступом 31"/>
    <w:basedOn w:val="a"/>
    <w:uiPriority w:val="99"/>
    <w:rsid w:val="002717A9"/>
    <w:pPr>
      <w:ind w:firstLine="720"/>
      <w:jc w:val="both"/>
    </w:pPr>
    <w:rPr>
      <w:sz w:val="28"/>
      <w:szCs w:val="28"/>
    </w:rPr>
  </w:style>
  <w:style w:type="paragraph" w:customStyle="1" w:styleId="39">
    <w:name w:val="3"/>
    <w:basedOn w:val="a"/>
    <w:rsid w:val="002717A9"/>
    <w:pPr>
      <w:jc w:val="both"/>
    </w:pPr>
  </w:style>
  <w:style w:type="paragraph" w:customStyle="1" w:styleId="aff">
    <w:name w:val="Тендерные данные"/>
    <w:basedOn w:val="a"/>
    <w:rsid w:val="002717A9"/>
    <w:pPr>
      <w:spacing w:before="120" w:after="60"/>
      <w:jc w:val="both"/>
    </w:pPr>
    <w:rPr>
      <w:b/>
      <w:bCs/>
    </w:rPr>
  </w:style>
  <w:style w:type="paragraph" w:customStyle="1" w:styleId="FR1">
    <w:name w:val="FR1"/>
    <w:rsid w:val="002717A9"/>
    <w:pPr>
      <w:widowControl w:val="0"/>
      <w:suppressAutoHyphens/>
      <w:autoSpaceDE w:val="0"/>
      <w:ind w:firstLine="420"/>
    </w:pPr>
    <w:rPr>
      <w:rFonts w:ascii="Arial" w:hAnsi="Arial" w:cs="Arial"/>
      <w:lang w:eastAsia="zh-CN"/>
    </w:rPr>
  </w:style>
  <w:style w:type="paragraph" w:styleId="aff0">
    <w:name w:val="footnote text"/>
    <w:basedOn w:val="a"/>
    <w:rsid w:val="002717A9"/>
    <w:pPr>
      <w:spacing w:after="60"/>
      <w:jc w:val="both"/>
    </w:pPr>
    <w:rPr>
      <w:sz w:val="20"/>
      <w:szCs w:val="20"/>
    </w:rPr>
  </w:style>
  <w:style w:type="paragraph" w:customStyle="1" w:styleId="15">
    <w:name w:val="Маркированный список1"/>
    <w:basedOn w:val="a"/>
    <w:rsid w:val="002717A9"/>
    <w:pPr>
      <w:widowControl w:val="0"/>
      <w:spacing w:after="60"/>
      <w:jc w:val="both"/>
    </w:pPr>
    <w:rPr>
      <w:color w:val="000000"/>
    </w:rPr>
  </w:style>
  <w:style w:type="paragraph" w:customStyle="1" w:styleId="111">
    <w:name w:val="заголовок 11"/>
    <w:basedOn w:val="a"/>
    <w:next w:val="a"/>
    <w:rsid w:val="002717A9"/>
    <w:pPr>
      <w:keepNext/>
      <w:jc w:val="center"/>
    </w:pPr>
  </w:style>
  <w:style w:type="paragraph" w:customStyle="1" w:styleId="16">
    <w:name w:val="Дата1"/>
    <w:basedOn w:val="a"/>
    <w:next w:val="a"/>
    <w:rsid w:val="002717A9"/>
    <w:pPr>
      <w:spacing w:after="60"/>
      <w:jc w:val="both"/>
    </w:pPr>
    <w:rPr>
      <w:sz w:val="20"/>
      <w:szCs w:val="20"/>
    </w:rPr>
  </w:style>
  <w:style w:type="paragraph" w:customStyle="1" w:styleId="aff1">
    <w:name w:val="МП"/>
    <w:basedOn w:val="a"/>
    <w:rsid w:val="002717A9"/>
    <w:pPr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2">
    <w:name w:val="Готовый"/>
    <w:basedOn w:val="a"/>
    <w:rsid w:val="002717A9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"/>
    <w:next w:val="a"/>
    <w:rsid w:val="002717A9"/>
    <w:pPr>
      <w:keepNext/>
    </w:pPr>
  </w:style>
  <w:style w:type="paragraph" w:styleId="aff3">
    <w:name w:val="footer"/>
    <w:basedOn w:val="a"/>
    <w:rsid w:val="002717A9"/>
    <w:rPr>
      <w:sz w:val="20"/>
      <w:szCs w:val="20"/>
    </w:rPr>
  </w:style>
  <w:style w:type="paragraph" w:styleId="aff4">
    <w:name w:val="header"/>
    <w:basedOn w:val="a"/>
    <w:rsid w:val="002717A9"/>
    <w:rPr>
      <w:sz w:val="20"/>
      <w:szCs w:val="20"/>
    </w:rPr>
  </w:style>
  <w:style w:type="paragraph" w:customStyle="1" w:styleId="222">
    <w:name w:val="Основной текст 22"/>
    <w:basedOn w:val="a"/>
    <w:rsid w:val="002717A9"/>
    <w:rPr>
      <w:sz w:val="28"/>
      <w:szCs w:val="28"/>
    </w:rPr>
  </w:style>
  <w:style w:type="paragraph" w:styleId="42">
    <w:name w:val="List Bullet 4"/>
    <w:basedOn w:val="a"/>
    <w:rsid w:val="002717A9"/>
    <w:pPr>
      <w:spacing w:after="60"/>
      <w:ind w:left="1209" w:hanging="360"/>
      <w:jc w:val="both"/>
    </w:pPr>
  </w:style>
  <w:style w:type="paragraph" w:styleId="52">
    <w:name w:val="List Bullet 5"/>
    <w:basedOn w:val="a"/>
    <w:rsid w:val="002717A9"/>
    <w:pPr>
      <w:spacing w:after="60"/>
      <w:ind w:left="1492" w:hanging="360"/>
      <w:jc w:val="both"/>
    </w:pPr>
  </w:style>
  <w:style w:type="paragraph" w:styleId="3a">
    <w:name w:val="List Number 3"/>
    <w:basedOn w:val="a"/>
    <w:rsid w:val="002717A9"/>
    <w:pPr>
      <w:spacing w:after="60"/>
      <w:ind w:left="926" w:hanging="360"/>
      <w:jc w:val="both"/>
    </w:pPr>
  </w:style>
  <w:style w:type="paragraph" w:styleId="43">
    <w:name w:val="List Number 4"/>
    <w:basedOn w:val="a"/>
    <w:rsid w:val="002717A9"/>
    <w:pPr>
      <w:spacing w:after="60"/>
      <w:ind w:left="1209" w:hanging="360"/>
      <w:jc w:val="both"/>
    </w:pPr>
  </w:style>
  <w:style w:type="paragraph" w:styleId="53">
    <w:name w:val="List Number 5"/>
    <w:basedOn w:val="a"/>
    <w:rsid w:val="002717A9"/>
    <w:pPr>
      <w:spacing w:after="60"/>
      <w:ind w:left="1492" w:hanging="360"/>
      <w:jc w:val="both"/>
    </w:pPr>
  </w:style>
  <w:style w:type="paragraph" w:customStyle="1" w:styleId="Instruction">
    <w:name w:val="Instruction"/>
    <w:basedOn w:val="222"/>
    <w:rsid w:val="002717A9"/>
    <w:pPr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2717A9"/>
    <w:pPr>
      <w:spacing w:before="280" w:after="280"/>
      <w:jc w:val="center"/>
      <w:textAlignment w:val="center"/>
    </w:pPr>
    <w:rPr>
      <w:rFonts w:eastAsia="Arial Unicode MS"/>
      <w:b/>
      <w:bCs/>
    </w:rPr>
  </w:style>
  <w:style w:type="paragraph" w:customStyle="1" w:styleId="aff5">
    <w:name w:val="Ãîòîâûé"/>
    <w:basedOn w:val="a"/>
    <w:rsid w:val="002717A9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2717A9"/>
    <w:pPr>
      <w:spacing w:before="280" w:after="280"/>
    </w:pPr>
    <w:rPr>
      <w:rFonts w:ascii="Arial CYR" w:eastAsia="Arial Unicode MS" w:hAnsi="Arial CYR" w:cs="Arial CYR"/>
      <w:sz w:val="18"/>
      <w:szCs w:val="18"/>
    </w:rPr>
  </w:style>
  <w:style w:type="paragraph" w:customStyle="1" w:styleId="aff6">
    <w:name w:val="Условия контракта"/>
    <w:basedOn w:val="a"/>
    <w:rsid w:val="002717A9"/>
    <w:pPr>
      <w:spacing w:before="240" w:after="120"/>
      <w:ind w:left="567" w:hanging="567"/>
      <w:jc w:val="both"/>
    </w:pPr>
    <w:rPr>
      <w:b/>
      <w:bCs/>
    </w:rPr>
  </w:style>
  <w:style w:type="paragraph" w:customStyle="1" w:styleId="3b">
    <w:name w:val="Раздел 3"/>
    <w:basedOn w:val="a"/>
    <w:rsid w:val="002717A9"/>
    <w:pPr>
      <w:spacing w:before="120" w:after="120"/>
      <w:ind w:left="432" w:hanging="432"/>
      <w:jc w:val="center"/>
    </w:pPr>
    <w:rPr>
      <w:b/>
      <w:bCs/>
    </w:rPr>
  </w:style>
  <w:style w:type="paragraph" w:customStyle="1" w:styleId="212">
    <w:name w:val="Основной текст 21"/>
    <w:basedOn w:val="a"/>
    <w:rsid w:val="002717A9"/>
    <w:pPr>
      <w:overflowPunct w:val="0"/>
      <w:autoSpaceDE w:val="0"/>
      <w:jc w:val="center"/>
    </w:pPr>
    <w:rPr>
      <w:b/>
      <w:bCs/>
      <w:sz w:val="28"/>
      <w:szCs w:val="28"/>
    </w:rPr>
  </w:style>
  <w:style w:type="paragraph" w:customStyle="1" w:styleId="17">
    <w:name w:val="Стиль1"/>
    <w:basedOn w:val="a"/>
    <w:rsid w:val="002717A9"/>
    <w:pPr>
      <w:keepNext/>
      <w:keepLines/>
      <w:widowControl w:val="0"/>
      <w:suppressLineNumbers/>
      <w:spacing w:after="60"/>
      <w:ind w:left="432" w:hanging="432"/>
    </w:pPr>
    <w:rPr>
      <w:b/>
      <w:bCs/>
      <w:sz w:val="28"/>
      <w:szCs w:val="28"/>
    </w:rPr>
  </w:style>
  <w:style w:type="paragraph" w:customStyle="1" w:styleId="18">
    <w:name w:val="Обычный1"/>
    <w:rsid w:val="002717A9"/>
    <w:pPr>
      <w:widowControl w:val="0"/>
      <w:suppressAutoHyphens/>
      <w:ind w:firstLine="720"/>
      <w:jc w:val="both"/>
    </w:pPr>
    <w:rPr>
      <w:sz w:val="24"/>
      <w:szCs w:val="24"/>
      <w:lang w:eastAsia="zh-CN"/>
    </w:rPr>
  </w:style>
  <w:style w:type="paragraph" w:customStyle="1" w:styleId="19">
    <w:name w:val="Схема документа1"/>
    <w:basedOn w:val="a"/>
    <w:rsid w:val="002717A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312">
    <w:name w:val="Основной текст 31"/>
    <w:basedOn w:val="a"/>
    <w:rsid w:val="002717A9"/>
    <w:pPr>
      <w:spacing w:after="120"/>
    </w:pPr>
    <w:rPr>
      <w:sz w:val="16"/>
      <w:szCs w:val="16"/>
    </w:rPr>
  </w:style>
  <w:style w:type="paragraph" w:customStyle="1" w:styleId="1110">
    <w:name w:val="111"/>
    <w:basedOn w:val="a"/>
    <w:rsid w:val="002717A9"/>
    <w:rPr>
      <w:rFonts w:ascii="Times New Roman CYR" w:hAnsi="Times New Roman CYR" w:cs="Times New Roman CYR"/>
      <w:sz w:val="20"/>
      <w:szCs w:val="20"/>
    </w:rPr>
  </w:style>
  <w:style w:type="paragraph" w:styleId="aff7">
    <w:name w:val="Subtitle"/>
    <w:basedOn w:val="a"/>
    <w:next w:val="afa"/>
    <w:qFormat/>
    <w:rsid w:val="002717A9"/>
    <w:pPr>
      <w:spacing w:after="60"/>
      <w:jc w:val="center"/>
    </w:pPr>
    <w:rPr>
      <w:rFonts w:ascii="Arial" w:hAnsi="Arial" w:cs="Arial"/>
      <w:sz w:val="20"/>
      <w:szCs w:val="20"/>
    </w:rPr>
  </w:style>
  <w:style w:type="paragraph" w:styleId="HTML0">
    <w:name w:val="HTML Preformatted"/>
    <w:basedOn w:val="a"/>
    <w:rsid w:val="002717A9"/>
    <w:rPr>
      <w:rFonts w:ascii="Courier New" w:hAnsi="Courier New" w:cs="Courier New"/>
      <w:color w:val="000000"/>
      <w:sz w:val="20"/>
      <w:szCs w:val="20"/>
    </w:rPr>
  </w:style>
  <w:style w:type="paragraph" w:customStyle="1" w:styleId="2220">
    <w:name w:val="222"/>
    <w:basedOn w:val="a"/>
    <w:rsid w:val="002717A9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8">
    <w:name w:val="Подраздел"/>
    <w:basedOn w:val="a"/>
    <w:rsid w:val="002717A9"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3">
    <w:name w:val="Основной текст с отступом 21"/>
    <w:basedOn w:val="a"/>
    <w:rsid w:val="002717A9"/>
    <w:pPr>
      <w:overflowPunct w:val="0"/>
      <w:autoSpaceDE w:val="0"/>
      <w:ind w:firstLine="567"/>
      <w:jc w:val="both"/>
      <w:textAlignment w:val="baseline"/>
    </w:pPr>
    <w:rPr>
      <w:lang w:val="en-US"/>
    </w:rPr>
  </w:style>
  <w:style w:type="paragraph" w:customStyle="1" w:styleId="29">
    <w:name w:val="Обычный2"/>
    <w:rsid w:val="002717A9"/>
    <w:pPr>
      <w:widowControl w:val="0"/>
      <w:suppressAutoHyphens/>
      <w:spacing w:line="338" w:lineRule="auto"/>
      <w:ind w:left="1040" w:hanging="360"/>
      <w:jc w:val="both"/>
    </w:pPr>
    <w:rPr>
      <w:lang w:eastAsia="zh-CN"/>
    </w:rPr>
  </w:style>
  <w:style w:type="paragraph" w:customStyle="1" w:styleId="1a">
    <w:name w:val="Название объекта1"/>
    <w:basedOn w:val="a"/>
    <w:next w:val="a"/>
    <w:rsid w:val="002717A9"/>
    <w:pPr>
      <w:ind w:right="-6672"/>
      <w:jc w:val="both"/>
    </w:pPr>
    <w:rPr>
      <w:b/>
      <w:bCs/>
      <w:sz w:val="20"/>
      <w:szCs w:val="20"/>
    </w:rPr>
  </w:style>
  <w:style w:type="paragraph" w:customStyle="1" w:styleId="1b">
    <w:name w:val="Текст1"/>
    <w:basedOn w:val="a"/>
    <w:rsid w:val="002717A9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rsid w:val="002717A9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styleId="2a">
    <w:name w:val="List Bullet 2"/>
    <w:basedOn w:val="a"/>
    <w:rsid w:val="002717A9"/>
    <w:pPr>
      <w:spacing w:after="60"/>
      <w:ind w:left="643" w:hanging="360"/>
      <w:jc w:val="both"/>
    </w:pPr>
  </w:style>
  <w:style w:type="paragraph" w:styleId="3c">
    <w:name w:val="List Bullet 3"/>
    <w:basedOn w:val="a"/>
    <w:rsid w:val="002717A9"/>
    <w:pPr>
      <w:spacing w:after="60"/>
      <w:ind w:left="926" w:hanging="360"/>
      <w:jc w:val="both"/>
    </w:pPr>
  </w:style>
  <w:style w:type="paragraph" w:customStyle="1" w:styleId="1c">
    <w:name w:val="Нумерованный список1"/>
    <w:basedOn w:val="a"/>
    <w:rsid w:val="002717A9"/>
    <w:pPr>
      <w:spacing w:after="60"/>
      <w:ind w:left="360" w:hanging="360"/>
      <w:jc w:val="both"/>
    </w:pPr>
  </w:style>
  <w:style w:type="paragraph" w:customStyle="1" w:styleId="1d">
    <w:name w:val="Заголовок записки1"/>
    <w:basedOn w:val="a"/>
    <w:next w:val="a"/>
    <w:rsid w:val="002717A9"/>
    <w:pPr>
      <w:spacing w:after="60"/>
      <w:jc w:val="both"/>
    </w:pPr>
    <w:rPr>
      <w:sz w:val="20"/>
      <w:szCs w:val="20"/>
    </w:rPr>
  </w:style>
  <w:style w:type="paragraph" w:styleId="1e">
    <w:name w:val="toc 1"/>
    <w:basedOn w:val="a"/>
    <w:next w:val="a"/>
    <w:rsid w:val="002717A9"/>
    <w:rPr>
      <w:b/>
      <w:bCs/>
      <w:caps/>
      <w:sz w:val="20"/>
      <w:szCs w:val="20"/>
      <w:lang w:eastAsia="ru-RU"/>
    </w:rPr>
  </w:style>
  <w:style w:type="paragraph" w:customStyle="1" w:styleId="Style1">
    <w:name w:val="Style1"/>
    <w:basedOn w:val="a"/>
    <w:rsid w:val="002717A9"/>
    <w:pPr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2717A9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2717A9"/>
  </w:style>
  <w:style w:type="paragraph" w:customStyle="1" w:styleId="Style3">
    <w:name w:val="Style3"/>
    <w:basedOn w:val="Simlple"/>
    <w:next w:val="Simlple"/>
    <w:rsid w:val="002717A9"/>
    <w:pPr>
      <w:ind w:firstLine="567"/>
    </w:pPr>
  </w:style>
  <w:style w:type="paragraph" w:styleId="1f">
    <w:name w:val="index 1"/>
    <w:basedOn w:val="a"/>
    <w:next w:val="a"/>
    <w:rsid w:val="002717A9"/>
    <w:pPr>
      <w:ind w:left="200" w:hanging="200"/>
    </w:pPr>
    <w:rPr>
      <w:sz w:val="20"/>
      <w:szCs w:val="20"/>
    </w:rPr>
  </w:style>
  <w:style w:type="paragraph" w:customStyle="1" w:styleId="bulletin">
    <w:name w:val="bulletin"/>
    <w:basedOn w:val="221"/>
    <w:rsid w:val="002717A9"/>
    <w:pPr>
      <w:autoSpaceDE/>
      <w:spacing w:before="0"/>
      <w:ind w:left="0" w:firstLine="0"/>
      <w:jc w:val="left"/>
    </w:pPr>
    <w:rPr>
      <w:sz w:val="22"/>
      <w:szCs w:val="22"/>
    </w:rPr>
  </w:style>
  <w:style w:type="paragraph" w:customStyle="1" w:styleId="ListBul2">
    <w:name w:val="ListBul2"/>
    <w:basedOn w:val="15"/>
    <w:rsid w:val="002717A9"/>
    <w:pPr>
      <w:widowControl/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</w:rPr>
  </w:style>
  <w:style w:type="paragraph" w:customStyle="1" w:styleId="1100">
    <w:name w:val="1Æ10"/>
    <w:basedOn w:val="a"/>
    <w:rsid w:val="002717A9"/>
    <w:rPr>
      <w:rFonts w:ascii="Times New Roman CYR" w:hAnsi="Times New Roman CYR" w:cs="Times New Roman CYR"/>
      <w:b/>
      <w:bCs/>
      <w:sz w:val="20"/>
      <w:szCs w:val="20"/>
    </w:rPr>
  </w:style>
  <w:style w:type="paragraph" w:customStyle="1" w:styleId="1f0">
    <w:name w:val="Абзац списка1"/>
    <w:basedOn w:val="a"/>
    <w:rsid w:val="002717A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f1">
    <w:name w:val="Красная строка1"/>
    <w:basedOn w:val="afa"/>
    <w:rsid w:val="002717A9"/>
    <w:pPr>
      <w:spacing w:after="120"/>
      <w:ind w:firstLine="210"/>
      <w:jc w:val="left"/>
    </w:pPr>
    <w:rPr>
      <w:sz w:val="20"/>
      <w:szCs w:val="20"/>
    </w:rPr>
  </w:style>
  <w:style w:type="paragraph" w:customStyle="1" w:styleId="214">
    <w:name w:val="Красная строка 21"/>
    <w:basedOn w:val="afe"/>
    <w:rsid w:val="002717A9"/>
    <w:pPr>
      <w:spacing w:after="120"/>
      <w:ind w:left="283" w:firstLine="210"/>
      <w:jc w:val="left"/>
    </w:pPr>
    <w:rPr>
      <w:sz w:val="20"/>
      <w:szCs w:val="20"/>
      <w:lang w:val="en-GB"/>
    </w:rPr>
  </w:style>
  <w:style w:type="paragraph" w:customStyle="1" w:styleId="2b">
    <w:name w:val="ШТ Назв.2"/>
    <w:basedOn w:val="a"/>
    <w:rsid w:val="002717A9"/>
    <w:pPr>
      <w:spacing w:before="60"/>
      <w:jc w:val="center"/>
    </w:pPr>
    <w:rPr>
      <w:b/>
      <w:bCs/>
      <w:lang w:val="en-US" w:eastAsia="ru-RU"/>
    </w:rPr>
  </w:style>
  <w:style w:type="paragraph" w:customStyle="1" w:styleId="style4">
    <w:name w:val="style4"/>
    <w:basedOn w:val="a"/>
    <w:rsid w:val="002717A9"/>
    <w:pPr>
      <w:spacing w:before="280" w:after="280"/>
    </w:pPr>
  </w:style>
  <w:style w:type="paragraph" w:customStyle="1" w:styleId="desc2">
    <w:name w:val="desc2"/>
    <w:basedOn w:val="a"/>
    <w:rsid w:val="002717A9"/>
    <w:pPr>
      <w:spacing w:before="280" w:after="280"/>
    </w:pPr>
  </w:style>
  <w:style w:type="paragraph" w:customStyle="1" w:styleId="112">
    <w:name w:val="Обычный + 11 пт"/>
    <w:basedOn w:val="a"/>
    <w:rsid w:val="002717A9"/>
    <w:pPr>
      <w:jc w:val="center"/>
    </w:pPr>
    <w:rPr>
      <w:b/>
      <w:bCs/>
      <w:color w:val="333333"/>
      <w:sz w:val="22"/>
      <w:szCs w:val="22"/>
    </w:rPr>
  </w:style>
  <w:style w:type="paragraph" w:customStyle="1" w:styleId="WW-1">
    <w:name w:val="WW-Абзац списка1"/>
    <w:basedOn w:val="a"/>
    <w:rsid w:val="002717A9"/>
    <w:pPr>
      <w:ind w:left="720"/>
    </w:pPr>
  </w:style>
  <w:style w:type="paragraph" w:customStyle="1" w:styleId="aff9">
    <w:name w:val="Знак Знак Знак Знак"/>
    <w:basedOn w:val="a"/>
    <w:rsid w:val="002717A9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affa">
    <w:name w:val="Обычный.Нормальный абзац"/>
    <w:rsid w:val="002717A9"/>
    <w:pPr>
      <w:widowControl w:val="0"/>
      <w:suppressAutoHyphens/>
      <w:ind w:firstLine="709"/>
      <w:jc w:val="both"/>
    </w:pPr>
    <w:rPr>
      <w:sz w:val="24"/>
      <w:szCs w:val="24"/>
      <w:lang w:eastAsia="zh-CN"/>
    </w:rPr>
  </w:style>
  <w:style w:type="paragraph" w:customStyle="1" w:styleId="2110">
    <w:name w:val="Основной текст с отступом 211"/>
    <w:basedOn w:val="a"/>
    <w:rsid w:val="002717A9"/>
    <w:pPr>
      <w:ind w:left="426"/>
    </w:pPr>
  </w:style>
  <w:style w:type="paragraph" w:customStyle="1" w:styleId="Heading">
    <w:name w:val="Heading"/>
    <w:rsid w:val="002717A9"/>
    <w:pPr>
      <w:suppressAutoHyphens/>
    </w:pPr>
    <w:rPr>
      <w:rFonts w:ascii="Arial" w:hAnsi="Arial" w:cs="Arial"/>
      <w:b/>
      <w:bCs/>
      <w:sz w:val="22"/>
      <w:szCs w:val="22"/>
      <w:lang w:eastAsia="zh-CN"/>
    </w:rPr>
  </w:style>
  <w:style w:type="paragraph" w:customStyle="1" w:styleId="Char">
    <w:name w:val="Char Знак Знак"/>
    <w:basedOn w:val="a"/>
    <w:rsid w:val="002717A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ConsPlusNonformat">
    <w:name w:val="ConsPlusNonformat"/>
    <w:rsid w:val="002717A9"/>
    <w:pPr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rsid w:val="002717A9"/>
    <w:pPr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ConsPlusCell">
    <w:name w:val="ConsPlusCell"/>
    <w:rsid w:val="002717A9"/>
    <w:pPr>
      <w:suppressAutoHyphens/>
      <w:autoSpaceDE w:val="0"/>
    </w:pPr>
    <w:rPr>
      <w:rFonts w:ascii="Arial" w:hAnsi="Arial" w:cs="Arial"/>
      <w:lang w:eastAsia="zh-CN"/>
    </w:rPr>
  </w:style>
  <w:style w:type="paragraph" w:customStyle="1" w:styleId="1f2">
    <w:name w:val="Знак1"/>
    <w:basedOn w:val="a"/>
    <w:rsid w:val="002717A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2c">
    <w:name w:val="Абзац списка2"/>
    <w:basedOn w:val="a"/>
    <w:rsid w:val="002717A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2717A9"/>
    <w:pPr>
      <w:widowControl w:val="0"/>
      <w:autoSpaceDE w:val="0"/>
    </w:pPr>
    <w:rPr>
      <w:rFonts w:eastAsia="Calibri"/>
    </w:rPr>
  </w:style>
  <w:style w:type="paragraph" w:styleId="affb">
    <w:name w:val="Balloon Text"/>
    <w:basedOn w:val="a"/>
    <w:rsid w:val="002717A9"/>
    <w:rPr>
      <w:rFonts w:ascii="Segoe UI" w:hAnsi="Segoe UI" w:cs="Segoe UI"/>
      <w:sz w:val="18"/>
      <w:szCs w:val="18"/>
    </w:rPr>
  </w:style>
  <w:style w:type="paragraph" w:styleId="affc">
    <w:name w:val="List Paragraph"/>
    <w:basedOn w:val="a"/>
    <w:qFormat/>
    <w:rsid w:val="002717A9"/>
    <w:pPr>
      <w:ind w:left="720"/>
      <w:contextualSpacing/>
    </w:pPr>
  </w:style>
  <w:style w:type="paragraph" w:styleId="affd">
    <w:name w:val="No Spacing"/>
    <w:qFormat/>
    <w:rsid w:val="002717A9"/>
    <w:pPr>
      <w:suppressAutoHyphens/>
      <w:snapToGrid w:val="0"/>
      <w:ind w:firstLine="567"/>
      <w:jc w:val="both"/>
    </w:pPr>
    <w:rPr>
      <w:sz w:val="28"/>
      <w:lang w:eastAsia="zh-CN"/>
    </w:rPr>
  </w:style>
  <w:style w:type="paragraph" w:customStyle="1" w:styleId="1f3">
    <w:name w:val="Текст примечания1"/>
    <w:basedOn w:val="a"/>
    <w:rsid w:val="002717A9"/>
    <w:rPr>
      <w:sz w:val="20"/>
      <w:szCs w:val="20"/>
    </w:rPr>
  </w:style>
  <w:style w:type="paragraph" w:styleId="affe">
    <w:name w:val="annotation subject"/>
    <w:basedOn w:val="1f3"/>
    <w:next w:val="1f3"/>
    <w:rsid w:val="002717A9"/>
    <w:rPr>
      <w:b/>
      <w:bCs/>
    </w:rPr>
  </w:style>
  <w:style w:type="paragraph" w:styleId="afff">
    <w:name w:val="Revision"/>
    <w:rsid w:val="002717A9"/>
    <w:pPr>
      <w:suppressAutoHyphens/>
    </w:pPr>
    <w:rPr>
      <w:sz w:val="24"/>
      <w:szCs w:val="24"/>
      <w:lang w:eastAsia="zh-CN"/>
    </w:rPr>
  </w:style>
  <w:style w:type="paragraph" w:customStyle="1" w:styleId="afff0">
    <w:name w:val="Содержимое таблицы"/>
    <w:basedOn w:val="a"/>
    <w:rsid w:val="002717A9"/>
    <w:pPr>
      <w:suppressLineNumbers/>
    </w:pPr>
  </w:style>
  <w:style w:type="paragraph" w:customStyle="1" w:styleId="box-tl">
    <w:name w:val="box-tl"/>
    <w:basedOn w:val="a"/>
    <w:rsid w:val="002717A9"/>
    <w:pPr>
      <w:spacing w:before="280" w:after="280"/>
    </w:pPr>
  </w:style>
  <w:style w:type="paragraph" w:customStyle="1" w:styleId="g-ui">
    <w:name w:val="g-ui"/>
    <w:basedOn w:val="a"/>
    <w:rsid w:val="002717A9"/>
    <w:pPr>
      <w:spacing w:before="280" w:after="280"/>
    </w:pPr>
  </w:style>
  <w:style w:type="paragraph" w:customStyle="1" w:styleId="g-font1">
    <w:name w:val="g-font1"/>
    <w:basedOn w:val="a"/>
    <w:rsid w:val="002717A9"/>
    <w:pPr>
      <w:spacing w:before="280" w:after="280"/>
    </w:pPr>
  </w:style>
  <w:style w:type="paragraph" w:customStyle="1" w:styleId="ListParagraph1">
    <w:name w:val="List Paragraph1"/>
    <w:basedOn w:val="a"/>
    <w:rsid w:val="002717A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fff1">
    <w:name w:val="Заголовок таблицы"/>
    <w:basedOn w:val="afff0"/>
    <w:rsid w:val="002717A9"/>
    <w:pPr>
      <w:jc w:val="center"/>
    </w:pPr>
    <w:rPr>
      <w:b/>
      <w:bCs/>
    </w:rPr>
  </w:style>
  <w:style w:type="paragraph" w:customStyle="1" w:styleId="afff2">
    <w:name w:val="Текст в заданном формате"/>
    <w:basedOn w:val="a"/>
    <w:rsid w:val="002717A9"/>
    <w:rPr>
      <w:rFonts w:ascii="Courier New" w:eastAsia="NSimSun" w:hAnsi="Courier New" w:cs="Courier New"/>
      <w:sz w:val="20"/>
      <w:szCs w:val="20"/>
    </w:rPr>
  </w:style>
  <w:style w:type="paragraph" w:customStyle="1" w:styleId="b-contenttitle--productdetail">
    <w:name w:val="b-contenttitle--productdetail"/>
    <w:basedOn w:val="a"/>
    <w:rsid w:val="006550C6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i-text-lowcase">
    <w:name w:val="i-text-lowcase"/>
    <w:rsid w:val="006550C6"/>
  </w:style>
  <w:style w:type="character" w:styleId="afff3">
    <w:name w:val="footnote reference"/>
    <w:rsid w:val="00FB20F3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196871"/>
    <w:rPr>
      <w:rFonts w:ascii="Arial" w:hAnsi="Arial" w:cs="Arial"/>
      <w:lang w:eastAsia="zh-CN"/>
    </w:rPr>
  </w:style>
  <w:style w:type="paragraph" w:customStyle="1" w:styleId="afff4">
    <w:name w:val="Базовый"/>
    <w:rsid w:val="00196871"/>
    <w:pPr>
      <w:tabs>
        <w:tab w:val="left" w:pos="709"/>
      </w:tabs>
      <w:suppressAutoHyphens/>
      <w:spacing w:after="160" w:line="259" w:lineRule="atLeast"/>
    </w:pPr>
    <w:rPr>
      <w:rFonts w:ascii="Calibri" w:eastAsia="Arial Unicode MS" w:hAnsi="Calibr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57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6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86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8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0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7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3271</Words>
  <Characters>18647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21875</CharactersWithSpaces>
  <SharedDoc>false</SharedDoc>
  <HLinks>
    <vt:vector size="6" baseType="variant">
      <vt:variant>
        <vt:i4>2424880</vt:i4>
      </vt:variant>
      <vt:variant>
        <vt:i4>0</vt:i4>
      </vt:variant>
      <vt:variant>
        <vt:i4>0</vt:i4>
      </vt:variant>
      <vt:variant>
        <vt:i4>5</vt:i4>
      </vt:variant>
      <vt:variant>
        <vt:lpwstr>mailto:com_profit@mail.ru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MAKSIM</dc:creator>
  <cp:lastModifiedBy>admin</cp:lastModifiedBy>
  <cp:revision>4</cp:revision>
  <cp:lastPrinted>2026-09-18T06:32:00Z</cp:lastPrinted>
  <dcterms:created xsi:type="dcterms:W3CDTF">2026-09-23T07:39:00Z</dcterms:created>
  <dcterms:modified xsi:type="dcterms:W3CDTF">2026-09-23T07:47:00Z</dcterms:modified>
</cp:coreProperties>
</file>