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25F" w:rsidRPr="00637F16" w:rsidRDefault="00C908E8" w:rsidP="001C225F">
      <w:pPr>
        <w:keepNext/>
        <w:ind w:firstLine="709"/>
        <w:jc w:val="center"/>
        <w:outlineLvl w:val="0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Государственный контракт</w:t>
      </w:r>
      <w:r w:rsidR="005E426C" w:rsidRPr="00637F16">
        <w:rPr>
          <w:b/>
          <w:sz w:val="20"/>
          <w:szCs w:val="20"/>
        </w:rPr>
        <w:t xml:space="preserve"> № </w:t>
      </w:r>
    </w:p>
    <w:p w:rsidR="001C225F" w:rsidRPr="00637F16" w:rsidRDefault="00102DAB" w:rsidP="00637F16">
      <w:pPr>
        <w:ind w:firstLine="709"/>
        <w:jc w:val="center"/>
        <w:rPr>
          <w:b/>
          <w:sz w:val="20"/>
          <w:szCs w:val="20"/>
        </w:rPr>
      </w:pPr>
      <w:r w:rsidRPr="00102DAB">
        <w:rPr>
          <w:b/>
          <w:sz w:val="20"/>
          <w:szCs w:val="20"/>
        </w:rPr>
        <w:t>Оказание услуг по поверке средств измерений (медицинского оборудования)</w:t>
      </w:r>
    </w:p>
    <w:p w:rsidR="001C225F" w:rsidRPr="00637F16" w:rsidRDefault="0031635F" w:rsidP="00C908E8">
      <w:pPr>
        <w:jc w:val="both"/>
        <w:rPr>
          <w:sz w:val="20"/>
          <w:szCs w:val="20"/>
        </w:rPr>
      </w:pPr>
      <w:r w:rsidRPr="00637F16">
        <w:rPr>
          <w:sz w:val="20"/>
          <w:szCs w:val="20"/>
        </w:rPr>
        <w:t>г.</w:t>
      </w:r>
      <w:r w:rsidR="005A65D3" w:rsidRPr="00637F16">
        <w:rPr>
          <w:sz w:val="20"/>
          <w:szCs w:val="20"/>
        </w:rPr>
        <w:t xml:space="preserve"> Гатчина</w:t>
      </w:r>
      <w:r w:rsidR="00530749" w:rsidRPr="00637F16">
        <w:rPr>
          <w:sz w:val="20"/>
          <w:szCs w:val="20"/>
        </w:rPr>
        <w:tab/>
      </w:r>
      <w:r w:rsidR="00530749" w:rsidRPr="00637F16">
        <w:rPr>
          <w:sz w:val="20"/>
          <w:szCs w:val="20"/>
        </w:rPr>
        <w:tab/>
      </w:r>
      <w:r w:rsidR="00530749" w:rsidRPr="00637F16">
        <w:rPr>
          <w:sz w:val="20"/>
          <w:szCs w:val="20"/>
        </w:rPr>
        <w:tab/>
      </w:r>
      <w:r w:rsidR="00530749" w:rsidRPr="00637F16">
        <w:rPr>
          <w:sz w:val="20"/>
          <w:szCs w:val="20"/>
        </w:rPr>
        <w:tab/>
      </w:r>
      <w:r w:rsidR="00530749" w:rsidRPr="00637F16">
        <w:rPr>
          <w:sz w:val="20"/>
          <w:szCs w:val="20"/>
        </w:rPr>
        <w:tab/>
      </w:r>
      <w:r w:rsidR="00530749" w:rsidRPr="00637F16">
        <w:rPr>
          <w:sz w:val="20"/>
          <w:szCs w:val="20"/>
        </w:rPr>
        <w:tab/>
      </w:r>
      <w:r w:rsidR="00530749" w:rsidRPr="00637F16">
        <w:rPr>
          <w:sz w:val="20"/>
          <w:szCs w:val="20"/>
        </w:rPr>
        <w:tab/>
      </w:r>
      <w:r w:rsidR="00530749" w:rsidRPr="00637F16">
        <w:rPr>
          <w:sz w:val="20"/>
          <w:szCs w:val="20"/>
        </w:rPr>
        <w:tab/>
      </w:r>
      <w:r w:rsidR="00530749" w:rsidRPr="00637F16">
        <w:rPr>
          <w:sz w:val="20"/>
          <w:szCs w:val="20"/>
        </w:rPr>
        <w:tab/>
      </w:r>
      <w:r w:rsidR="0044610B" w:rsidRPr="00637F16">
        <w:rPr>
          <w:sz w:val="20"/>
          <w:szCs w:val="20"/>
        </w:rPr>
        <w:t xml:space="preserve">«____» </w:t>
      </w:r>
      <w:r w:rsidRPr="00637F16">
        <w:rPr>
          <w:sz w:val="20"/>
          <w:szCs w:val="20"/>
        </w:rPr>
        <w:t>__________20</w:t>
      </w:r>
      <w:r w:rsidR="00615562" w:rsidRPr="00637F16">
        <w:rPr>
          <w:sz w:val="20"/>
          <w:szCs w:val="20"/>
        </w:rPr>
        <w:t>__</w:t>
      </w:r>
      <w:r w:rsidRPr="00637F16">
        <w:rPr>
          <w:sz w:val="20"/>
          <w:szCs w:val="20"/>
        </w:rPr>
        <w:t xml:space="preserve"> г.</w:t>
      </w:r>
    </w:p>
    <w:p w:rsidR="0031635F" w:rsidRPr="00637F16" w:rsidRDefault="0031635F" w:rsidP="001C225F">
      <w:pPr>
        <w:ind w:firstLine="709"/>
        <w:jc w:val="both"/>
        <w:rPr>
          <w:sz w:val="20"/>
          <w:szCs w:val="20"/>
        </w:rPr>
      </w:pPr>
    </w:p>
    <w:p w:rsidR="001C225F" w:rsidRPr="00637F16" w:rsidRDefault="0031635F" w:rsidP="00972CAE">
      <w:pPr>
        <w:ind w:firstLine="709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Государственное казенное учреждение здравоохранения Ленинградской области </w:t>
      </w:r>
      <w:r w:rsidR="00AB469D" w:rsidRPr="00637F16">
        <w:rPr>
          <w:sz w:val="20"/>
          <w:szCs w:val="20"/>
        </w:rPr>
        <w:t>Бюро судебно-медицинской экспертизы</w:t>
      </w:r>
      <w:r w:rsidRPr="00637F16">
        <w:rPr>
          <w:sz w:val="20"/>
          <w:szCs w:val="20"/>
        </w:rPr>
        <w:t xml:space="preserve"> (</w:t>
      </w:r>
      <w:r w:rsidR="000171CF" w:rsidRPr="00637F16">
        <w:rPr>
          <w:sz w:val="20"/>
          <w:szCs w:val="20"/>
        </w:rPr>
        <w:t xml:space="preserve">краткое наименование – </w:t>
      </w:r>
      <w:r w:rsidRPr="00637F16">
        <w:rPr>
          <w:sz w:val="20"/>
          <w:szCs w:val="20"/>
        </w:rPr>
        <w:t xml:space="preserve">ГКУЗ ЛО </w:t>
      </w:r>
      <w:r w:rsidR="00AB469D" w:rsidRPr="00637F16">
        <w:rPr>
          <w:sz w:val="20"/>
          <w:szCs w:val="20"/>
        </w:rPr>
        <w:t>БСМЭ</w:t>
      </w:r>
      <w:r w:rsidRPr="00637F16">
        <w:rPr>
          <w:sz w:val="20"/>
          <w:szCs w:val="20"/>
        </w:rPr>
        <w:t>)</w:t>
      </w:r>
      <w:r w:rsidR="000171CF" w:rsidRPr="00637F16">
        <w:rPr>
          <w:sz w:val="20"/>
          <w:szCs w:val="20"/>
        </w:rPr>
        <w:t>,</w:t>
      </w:r>
      <w:r w:rsidR="005D713A" w:rsidRPr="00637F16">
        <w:rPr>
          <w:sz w:val="20"/>
          <w:szCs w:val="20"/>
        </w:rPr>
        <w:t xml:space="preserve"> </w:t>
      </w:r>
      <w:r w:rsidR="001C225F" w:rsidRPr="00637F16">
        <w:rPr>
          <w:sz w:val="20"/>
          <w:szCs w:val="20"/>
        </w:rPr>
        <w:t>именуем</w:t>
      </w:r>
      <w:r w:rsidR="00AB469D" w:rsidRPr="00637F16">
        <w:rPr>
          <w:sz w:val="20"/>
          <w:szCs w:val="20"/>
        </w:rPr>
        <w:t>ое в дальнейшем «</w:t>
      </w:r>
      <w:r w:rsidR="00C672CC" w:rsidRPr="00637F16">
        <w:rPr>
          <w:sz w:val="20"/>
          <w:szCs w:val="20"/>
        </w:rPr>
        <w:t>З</w:t>
      </w:r>
      <w:r w:rsidR="005334E1" w:rsidRPr="00637F16">
        <w:rPr>
          <w:sz w:val="20"/>
          <w:szCs w:val="20"/>
        </w:rPr>
        <w:t>аказчик</w:t>
      </w:r>
      <w:r w:rsidR="00AB469D" w:rsidRPr="00637F16">
        <w:rPr>
          <w:sz w:val="20"/>
          <w:szCs w:val="20"/>
        </w:rPr>
        <w:t>»</w:t>
      </w:r>
      <w:r w:rsidR="001C225F" w:rsidRPr="00637F16">
        <w:rPr>
          <w:sz w:val="20"/>
          <w:szCs w:val="20"/>
        </w:rPr>
        <w:t>, в лице</w:t>
      </w:r>
      <w:r w:rsidR="00DD288E" w:rsidRPr="00637F16">
        <w:rPr>
          <w:sz w:val="20"/>
          <w:szCs w:val="20"/>
        </w:rPr>
        <w:t xml:space="preserve"> </w:t>
      </w:r>
      <w:r w:rsidR="00972CAE" w:rsidRPr="00637F16">
        <w:rPr>
          <w:sz w:val="20"/>
          <w:szCs w:val="20"/>
        </w:rPr>
        <w:t>________________________</w:t>
      </w:r>
      <w:r w:rsidR="00312CE0" w:rsidRPr="00637F16">
        <w:rPr>
          <w:sz w:val="20"/>
          <w:szCs w:val="20"/>
        </w:rPr>
        <w:t xml:space="preserve">, </w:t>
      </w:r>
      <w:r w:rsidR="002B0540" w:rsidRPr="00637F16">
        <w:rPr>
          <w:sz w:val="20"/>
          <w:szCs w:val="20"/>
        </w:rPr>
        <w:t>действующего на основании</w:t>
      </w:r>
      <w:r w:rsidR="00DD288E" w:rsidRPr="00637F16">
        <w:rPr>
          <w:sz w:val="20"/>
          <w:szCs w:val="20"/>
        </w:rPr>
        <w:t xml:space="preserve"> </w:t>
      </w:r>
      <w:r w:rsidR="00972CAE" w:rsidRPr="00637F16">
        <w:rPr>
          <w:sz w:val="20"/>
          <w:szCs w:val="20"/>
        </w:rPr>
        <w:t>________________________</w:t>
      </w:r>
      <w:r w:rsidR="001C225F" w:rsidRPr="00637F16">
        <w:rPr>
          <w:sz w:val="20"/>
          <w:szCs w:val="20"/>
        </w:rPr>
        <w:t>, с</w:t>
      </w:r>
      <w:r w:rsidR="003B4433" w:rsidRPr="00637F16">
        <w:rPr>
          <w:sz w:val="20"/>
          <w:szCs w:val="20"/>
        </w:rPr>
        <w:t> </w:t>
      </w:r>
      <w:r w:rsidR="001C225F" w:rsidRPr="00637F16">
        <w:rPr>
          <w:sz w:val="20"/>
          <w:szCs w:val="20"/>
        </w:rPr>
        <w:t xml:space="preserve">одной стороны и </w:t>
      </w:r>
      <w:r w:rsidR="00972CAE" w:rsidRPr="00637F16">
        <w:rPr>
          <w:sz w:val="20"/>
          <w:szCs w:val="20"/>
        </w:rPr>
        <w:t>____________________________,</w:t>
      </w:r>
      <w:r w:rsidR="003B4433" w:rsidRPr="00637F16">
        <w:rPr>
          <w:sz w:val="20"/>
          <w:szCs w:val="20"/>
        </w:rPr>
        <w:t xml:space="preserve"> действующее на основании </w:t>
      </w:r>
      <w:r w:rsidR="00972CAE" w:rsidRPr="00637F16">
        <w:rPr>
          <w:sz w:val="20"/>
          <w:szCs w:val="20"/>
        </w:rPr>
        <w:t>______________________</w:t>
      </w:r>
      <w:r w:rsidR="003B4433" w:rsidRPr="00637F16">
        <w:rPr>
          <w:sz w:val="20"/>
          <w:szCs w:val="20"/>
        </w:rPr>
        <w:t>.</w:t>
      </w:r>
      <w:r w:rsidR="00AB469D" w:rsidRPr="00637F16">
        <w:rPr>
          <w:sz w:val="20"/>
          <w:szCs w:val="20"/>
        </w:rPr>
        <w:t>, именуемое в дальнейшем «</w:t>
      </w:r>
      <w:r w:rsidR="005D713A" w:rsidRPr="00637F16">
        <w:rPr>
          <w:sz w:val="20"/>
          <w:szCs w:val="20"/>
        </w:rPr>
        <w:t>Исполнитель</w:t>
      </w:r>
      <w:r w:rsidR="00AB469D" w:rsidRPr="00637F16">
        <w:rPr>
          <w:sz w:val="20"/>
          <w:szCs w:val="20"/>
        </w:rPr>
        <w:t>»,</w:t>
      </w:r>
      <w:r w:rsidR="001C225F" w:rsidRPr="00637F16">
        <w:rPr>
          <w:sz w:val="20"/>
          <w:szCs w:val="20"/>
        </w:rPr>
        <w:t xml:space="preserve"> в лице </w:t>
      </w:r>
      <w:r w:rsidR="00972CAE" w:rsidRPr="00637F16">
        <w:rPr>
          <w:sz w:val="20"/>
          <w:szCs w:val="20"/>
        </w:rPr>
        <w:t>___________________________</w:t>
      </w:r>
      <w:r w:rsidR="003B4433" w:rsidRPr="00637F16">
        <w:rPr>
          <w:sz w:val="20"/>
          <w:szCs w:val="20"/>
        </w:rPr>
        <w:t xml:space="preserve">, действующей на основании </w:t>
      </w:r>
      <w:r w:rsidR="00972CAE" w:rsidRPr="00637F16">
        <w:rPr>
          <w:sz w:val="20"/>
          <w:szCs w:val="20"/>
        </w:rPr>
        <w:t>__________________</w:t>
      </w:r>
      <w:r w:rsidR="001C225F" w:rsidRPr="00637F16">
        <w:rPr>
          <w:sz w:val="20"/>
          <w:szCs w:val="20"/>
        </w:rPr>
        <w:t xml:space="preserve">, с другой стороны, при совместном упоминании по тексту настоящего </w:t>
      </w:r>
      <w:r w:rsidR="00DF0077" w:rsidRPr="00637F16">
        <w:rPr>
          <w:sz w:val="20"/>
          <w:szCs w:val="20"/>
        </w:rPr>
        <w:t>Контракт</w:t>
      </w:r>
      <w:r w:rsidR="001C225F" w:rsidRPr="00637F16">
        <w:rPr>
          <w:sz w:val="20"/>
          <w:szCs w:val="20"/>
        </w:rPr>
        <w:t xml:space="preserve">а именуемые «Стороны», </w:t>
      </w:r>
      <w:r w:rsidR="00D56505" w:rsidRPr="00637F16">
        <w:rPr>
          <w:sz w:val="20"/>
          <w:szCs w:val="20"/>
        </w:rPr>
        <w:t>в соответствии с</w:t>
      </w:r>
      <w:r w:rsidR="003B4433" w:rsidRPr="00637F16">
        <w:rPr>
          <w:sz w:val="20"/>
          <w:szCs w:val="20"/>
        </w:rPr>
        <w:t> </w:t>
      </w:r>
      <w:r w:rsidR="00D56505" w:rsidRPr="00637F16">
        <w:rPr>
          <w:sz w:val="20"/>
          <w:szCs w:val="20"/>
        </w:rPr>
        <w:t>п. 4</w:t>
      </w:r>
      <w:r w:rsidR="001F2CB8" w:rsidRPr="00637F16">
        <w:rPr>
          <w:sz w:val="20"/>
          <w:szCs w:val="20"/>
        </w:rPr>
        <w:t xml:space="preserve"> ч. 1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 №44-ФЗ)</w:t>
      </w:r>
      <w:r w:rsidR="00DF0077" w:rsidRPr="00637F16">
        <w:rPr>
          <w:sz w:val="20"/>
          <w:szCs w:val="20"/>
        </w:rPr>
        <w:t xml:space="preserve"> заключили настоящий государственный контракт</w:t>
      </w:r>
      <w:r w:rsidR="000171CF" w:rsidRPr="00637F16">
        <w:rPr>
          <w:sz w:val="20"/>
          <w:szCs w:val="20"/>
        </w:rPr>
        <w:t xml:space="preserve"> (далее - Контракт)</w:t>
      </w:r>
      <w:r w:rsidR="005D713A" w:rsidRPr="00637F16">
        <w:rPr>
          <w:sz w:val="20"/>
          <w:szCs w:val="20"/>
        </w:rPr>
        <w:t xml:space="preserve"> </w:t>
      </w:r>
      <w:r w:rsidR="001C225F" w:rsidRPr="00637F16">
        <w:rPr>
          <w:sz w:val="20"/>
          <w:szCs w:val="20"/>
        </w:rPr>
        <w:t>о следу</w:t>
      </w:r>
      <w:r w:rsidR="00AB469D" w:rsidRPr="00637F16">
        <w:rPr>
          <w:sz w:val="20"/>
          <w:szCs w:val="20"/>
        </w:rPr>
        <w:t>ющем:</w:t>
      </w:r>
    </w:p>
    <w:p w:rsidR="001C225F" w:rsidRPr="00637F16" w:rsidRDefault="001C225F" w:rsidP="001C225F">
      <w:pPr>
        <w:ind w:firstLine="709"/>
        <w:jc w:val="both"/>
        <w:rPr>
          <w:sz w:val="20"/>
          <w:szCs w:val="20"/>
        </w:rPr>
      </w:pPr>
    </w:p>
    <w:p w:rsidR="001C225F" w:rsidRPr="00637F16" w:rsidRDefault="001C225F" w:rsidP="009F29A6">
      <w:pPr>
        <w:ind w:firstLine="709"/>
        <w:jc w:val="center"/>
        <w:rPr>
          <w:b/>
          <w:bCs/>
          <w:sz w:val="20"/>
          <w:szCs w:val="20"/>
        </w:rPr>
      </w:pPr>
      <w:r w:rsidRPr="00637F16">
        <w:rPr>
          <w:b/>
          <w:bCs/>
          <w:sz w:val="20"/>
          <w:szCs w:val="20"/>
        </w:rPr>
        <w:t xml:space="preserve">1. ПРЕДМЕТ </w:t>
      </w:r>
      <w:r w:rsidR="00DF0077" w:rsidRPr="00637F16">
        <w:rPr>
          <w:b/>
          <w:bCs/>
          <w:sz w:val="20"/>
          <w:szCs w:val="20"/>
        </w:rPr>
        <w:t>КОНТРАКТА</w:t>
      </w:r>
    </w:p>
    <w:p w:rsidR="001C225F" w:rsidRPr="00637F16" w:rsidRDefault="001F2CB8" w:rsidP="003511B8">
      <w:pPr>
        <w:autoSpaceDE w:val="0"/>
        <w:autoSpaceDN w:val="0"/>
        <w:ind w:firstLine="284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1.1. </w:t>
      </w:r>
      <w:r w:rsidR="005D713A" w:rsidRPr="00637F16">
        <w:rPr>
          <w:sz w:val="20"/>
          <w:szCs w:val="20"/>
        </w:rPr>
        <w:t xml:space="preserve">Исполнитель обязуется собственными силами и средствами </w:t>
      </w:r>
      <w:r w:rsidR="005D713A" w:rsidRPr="00637F16">
        <w:rPr>
          <w:bCs/>
          <w:sz w:val="20"/>
          <w:szCs w:val="20"/>
        </w:rPr>
        <w:t xml:space="preserve">оказать услуги </w:t>
      </w:r>
      <w:r w:rsidR="00102DAB" w:rsidRPr="00102DAB">
        <w:rPr>
          <w:bCs/>
          <w:sz w:val="20"/>
          <w:szCs w:val="20"/>
        </w:rPr>
        <w:t>по поверке средств измерений (медицинского оборудования)</w:t>
      </w:r>
      <w:r w:rsidR="005D713A" w:rsidRPr="00637F16">
        <w:rPr>
          <w:bCs/>
          <w:sz w:val="20"/>
          <w:szCs w:val="20"/>
        </w:rPr>
        <w:t xml:space="preserve"> </w:t>
      </w:r>
      <w:r w:rsidR="005D713A" w:rsidRPr="00637F16">
        <w:rPr>
          <w:sz w:val="20"/>
          <w:szCs w:val="20"/>
        </w:rPr>
        <w:t xml:space="preserve">(далее – </w:t>
      </w:r>
      <w:r w:rsidR="00D56505" w:rsidRPr="00637F16">
        <w:rPr>
          <w:sz w:val="20"/>
          <w:szCs w:val="20"/>
        </w:rPr>
        <w:t>У</w:t>
      </w:r>
      <w:r w:rsidR="005D713A" w:rsidRPr="00637F16">
        <w:rPr>
          <w:sz w:val="20"/>
          <w:szCs w:val="20"/>
        </w:rPr>
        <w:t>слуг</w:t>
      </w:r>
      <w:r w:rsidR="00D56505" w:rsidRPr="00637F16">
        <w:rPr>
          <w:sz w:val="20"/>
          <w:szCs w:val="20"/>
        </w:rPr>
        <w:t>и</w:t>
      </w:r>
      <w:r w:rsidR="005D713A" w:rsidRPr="00637F16">
        <w:rPr>
          <w:sz w:val="20"/>
          <w:szCs w:val="20"/>
        </w:rPr>
        <w:t xml:space="preserve">), в соответствии с условиями настоящего </w:t>
      </w:r>
      <w:r w:rsidR="00D56505" w:rsidRPr="00637F16">
        <w:rPr>
          <w:sz w:val="20"/>
          <w:szCs w:val="20"/>
        </w:rPr>
        <w:t>К</w:t>
      </w:r>
      <w:r w:rsidR="005D713A" w:rsidRPr="00637F16">
        <w:rPr>
          <w:sz w:val="20"/>
          <w:szCs w:val="20"/>
        </w:rPr>
        <w:t xml:space="preserve">онтракта и </w:t>
      </w:r>
      <w:r w:rsidR="00A57EC6" w:rsidRPr="00637F16">
        <w:rPr>
          <w:sz w:val="20"/>
          <w:szCs w:val="20"/>
        </w:rPr>
        <w:t>Описанием объекта закупки</w:t>
      </w:r>
      <w:r w:rsidR="005D713A" w:rsidRPr="00637F16">
        <w:rPr>
          <w:sz w:val="20"/>
          <w:szCs w:val="20"/>
        </w:rPr>
        <w:t xml:space="preserve"> (приложение №2), являющимся </w:t>
      </w:r>
      <w:r w:rsidR="00D00259" w:rsidRPr="00637F16">
        <w:rPr>
          <w:sz w:val="20"/>
          <w:szCs w:val="20"/>
        </w:rPr>
        <w:t>неотъемлемой частью</w:t>
      </w:r>
      <w:r w:rsidR="005D713A" w:rsidRPr="00637F16">
        <w:rPr>
          <w:sz w:val="20"/>
          <w:szCs w:val="20"/>
        </w:rPr>
        <w:t xml:space="preserve"> настояще</w:t>
      </w:r>
      <w:r w:rsidR="00D00259" w:rsidRPr="00637F16">
        <w:rPr>
          <w:sz w:val="20"/>
          <w:szCs w:val="20"/>
        </w:rPr>
        <w:t>го</w:t>
      </w:r>
      <w:r w:rsidR="00D56505" w:rsidRPr="00637F16">
        <w:rPr>
          <w:sz w:val="20"/>
          <w:szCs w:val="20"/>
        </w:rPr>
        <w:t xml:space="preserve"> К</w:t>
      </w:r>
      <w:r w:rsidR="005D713A" w:rsidRPr="00637F16">
        <w:rPr>
          <w:sz w:val="20"/>
          <w:szCs w:val="20"/>
        </w:rPr>
        <w:t>онтракт</w:t>
      </w:r>
      <w:r w:rsidR="00D00259" w:rsidRPr="00637F16">
        <w:rPr>
          <w:sz w:val="20"/>
          <w:szCs w:val="20"/>
        </w:rPr>
        <w:t>а</w:t>
      </w:r>
      <w:r w:rsidR="001C225F" w:rsidRPr="00637F16">
        <w:rPr>
          <w:rFonts w:eastAsia="MS Mincho"/>
          <w:sz w:val="20"/>
          <w:szCs w:val="20"/>
        </w:rPr>
        <w:t>.</w:t>
      </w:r>
      <w:r w:rsidR="001C225F" w:rsidRPr="00637F16">
        <w:rPr>
          <w:sz w:val="20"/>
          <w:szCs w:val="20"/>
        </w:rPr>
        <w:t> </w:t>
      </w:r>
    </w:p>
    <w:p w:rsidR="00357526" w:rsidRPr="00637F16" w:rsidRDefault="00C7130E" w:rsidP="003511B8">
      <w:pPr>
        <w:suppressAutoHyphens/>
        <w:autoSpaceDE w:val="0"/>
        <w:autoSpaceDN w:val="0"/>
        <w:adjustRightInd w:val="0"/>
        <w:ind w:firstLine="284"/>
        <w:rPr>
          <w:sz w:val="20"/>
          <w:szCs w:val="20"/>
        </w:rPr>
      </w:pPr>
      <w:r w:rsidRPr="00637F16">
        <w:rPr>
          <w:sz w:val="20"/>
          <w:szCs w:val="20"/>
        </w:rPr>
        <w:t>1.2</w:t>
      </w:r>
      <w:r w:rsidR="00357526" w:rsidRPr="00637F16">
        <w:rPr>
          <w:sz w:val="20"/>
          <w:szCs w:val="20"/>
        </w:rPr>
        <w:t>. Идентификационный код закупки (ИКЗ)</w:t>
      </w:r>
      <w:r w:rsidR="00FF6AF2" w:rsidRPr="00637F16">
        <w:rPr>
          <w:sz w:val="20"/>
          <w:szCs w:val="20"/>
        </w:rPr>
        <w:t xml:space="preserve"> </w:t>
      </w:r>
      <w:r w:rsidR="00CD0D23" w:rsidRPr="00CD0D23">
        <w:rPr>
          <w:sz w:val="20"/>
          <w:szCs w:val="20"/>
        </w:rPr>
        <w:t>262780901880847050100100450000000244</w:t>
      </w:r>
      <w:r w:rsidR="008F4FE0" w:rsidRPr="00637F16">
        <w:rPr>
          <w:sz w:val="20"/>
          <w:szCs w:val="20"/>
        </w:rPr>
        <w:t>.</w:t>
      </w:r>
    </w:p>
    <w:p w:rsidR="001C225F" w:rsidRPr="00637F16" w:rsidRDefault="001C225F" w:rsidP="001C225F">
      <w:pPr>
        <w:ind w:firstLine="709"/>
        <w:jc w:val="both"/>
        <w:rPr>
          <w:sz w:val="20"/>
          <w:szCs w:val="20"/>
        </w:rPr>
      </w:pPr>
    </w:p>
    <w:p w:rsidR="001C225F" w:rsidRPr="00637F16" w:rsidRDefault="001C225F" w:rsidP="009F29A6">
      <w:pPr>
        <w:ind w:firstLine="709"/>
        <w:jc w:val="center"/>
        <w:rPr>
          <w:b/>
          <w:bCs/>
          <w:sz w:val="20"/>
          <w:szCs w:val="20"/>
        </w:rPr>
      </w:pPr>
      <w:r w:rsidRPr="00637F16">
        <w:rPr>
          <w:b/>
          <w:bCs/>
          <w:sz w:val="20"/>
          <w:szCs w:val="20"/>
        </w:rPr>
        <w:t xml:space="preserve">2. ЦЕНА </w:t>
      </w:r>
      <w:r w:rsidR="00DF0077" w:rsidRPr="00637F16">
        <w:rPr>
          <w:b/>
          <w:bCs/>
          <w:sz w:val="20"/>
          <w:szCs w:val="20"/>
        </w:rPr>
        <w:t>К</w:t>
      </w:r>
      <w:r w:rsidR="00A229FD" w:rsidRPr="00637F16">
        <w:rPr>
          <w:b/>
          <w:bCs/>
          <w:sz w:val="20"/>
          <w:szCs w:val="20"/>
        </w:rPr>
        <w:t>ОНТРАКТА</w:t>
      </w:r>
      <w:r w:rsidR="00D63D09" w:rsidRPr="00637F16">
        <w:rPr>
          <w:b/>
          <w:bCs/>
          <w:sz w:val="20"/>
          <w:szCs w:val="20"/>
        </w:rPr>
        <w:t>.</w:t>
      </w:r>
    </w:p>
    <w:p w:rsidR="00D63D09" w:rsidRPr="00637F16" w:rsidRDefault="00D63D09" w:rsidP="009F29A6">
      <w:pPr>
        <w:ind w:firstLine="709"/>
        <w:jc w:val="center"/>
        <w:rPr>
          <w:b/>
          <w:bCs/>
          <w:sz w:val="20"/>
          <w:szCs w:val="20"/>
        </w:rPr>
      </w:pPr>
      <w:r w:rsidRPr="00637F16">
        <w:rPr>
          <w:b/>
          <w:bCs/>
          <w:sz w:val="20"/>
          <w:szCs w:val="20"/>
        </w:rPr>
        <w:t>ФОРМА, СРОКИ И ПОРЯДОК ОПЛАТЫ</w:t>
      </w:r>
    </w:p>
    <w:p w:rsidR="00BD40D9" w:rsidRPr="00637F16" w:rsidRDefault="001C225F" w:rsidP="003511B8">
      <w:pPr>
        <w:ind w:right="72" w:firstLine="284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2.1. </w:t>
      </w:r>
      <w:r w:rsidR="00637F16" w:rsidRPr="00637F16">
        <w:rPr>
          <w:sz w:val="20"/>
          <w:szCs w:val="20"/>
        </w:rPr>
        <w:t>Начальное максимальное</w:t>
      </w:r>
      <w:r w:rsidR="008A4706" w:rsidRPr="00637F16">
        <w:rPr>
          <w:sz w:val="20"/>
          <w:szCs w:val="20"/>
        </w:rPr>
        <w:t xml:space="preserve"> значение цены контракта </w:t>
      </w:r>
      <w:r w:rsidRPr="00637F16">
        <w:rPr>
          <w:sz w:val="20"/>
          <w:szCs w:val="20"/>
        </w:rPr>
        <w:t>составляет</w:t>
      </w:r>
      <w:r w:rsidR="00DD288E" w:rsidRPr="00637F16">
        <w:rPr>
          <w:sz w:val="20"/>
          <w:szCs w:val="20"/>
        </w:rPr>
        <w:t xml:space="preserve"> </w:t>
      </w:r>
      <w:r w:rsidR="002B738B" w:rsidRPr="00637F16">
        <w:rPr>
          <w:sz w:val="20"/>
          <w:szCs w:val="20"/>
        </w:rPr>
        <w:t>(</w:t>
      </w:r>
      <w:r w:rsidR="00CD55F3" w:rsidRPr="00637F16">
        <w:rPr>
          <w:sz w:val="20"/>
          <w:szCs w:val="20"/>
        </w:rPr>
        <w:t>___________________</w:t>
      </w:r>
      <w:r w:rsidR="002B738B" w:rsidRPr="00637F16">
        <w:rPr>
          <w:sz w:val="20"/>
          <w:szCs w:val="20"/>
        </w:rPr>
        <w:t xml:space="preserve">) рублей </w:t>
      </w:r>
      <w:r w:rsidR="00CD55F3" w:rsidRPr="00637F16">
        <w:rPr>
          <w:sz w:val="20"/>
          <w:szCs w:val="20"/>
        </w:rPr>
        <w:t>_____</w:t>
      </w:r>
      <w:r w:rsidR="002B738B" w:rsidRPr="00637F16">
        <w:rPr>
          <w:sz w:val="20"/>
          <w:szCs w:val="20"/>
        </w:rPr>
        <w:t xml:space="preserve">копеек, </w:t>
      </w:r>
      <w:r w:rsidR="003B4433" w:rsidRPr="00637F16">
        <w:rPr>
          <w:bCs/>
          <w:iCs/>
          <w:sz w:val="20"/>
          <w:szCs w:val="20"/>
        </w:rPr>
        <w:t xml:space="preserve">НДС </w:t>
      </w:r>
      <w:r w:rsidR="00CD55F3" w:rsidRPr="00637F16">
        <w:rPr>
          <w:bCs/>
          <w:iCs/>
          <w:sz w:val="20"/>
          <w:szCs w:val="20"/>
        </w:rPr>
        <w:t>________________</w:t>
      </w:r>
      <w:r w:rsidR="00DF0077" w:rsidRPr="00637F16">
        <w:rPr>
          <w:sz w:val="20"/>
          <w:szCs w:val="20"/>
        </w:rPr>
        <w:t xml:space="preserve">. </w:t>
      </w:r>
      <w:r w:rsidR="008A4706" w:rsidRPr="00637F16">
        <w:rPr>
          <w:sz w:val="20"/>
          <w:szCs w:val="20"/>
        </w:rPr>
        <w:t>Цена единиц услуги указана в приложении № 1 к Контракту (Расчет стоимости Контракт</w:t>
      </w:r>
      <w:r w:rsidR="00B6548A" w:rsidRPr="00637F16">
        <w:rPr>
          <w:sz w:val="20"/>
          <w:szCs w:val="20"/>
        </w:rPr>
        <w:t>а</w:t>
      </w:r>
      <w:r w:rsidR="008A4706" w:rsidRPr="00637F16">
        <w:rPr>
          <w:sz w:val="20"/>
          <w:szCs w:val="20"/>
        </w:rPr>
        <w:t>)</w:t>
      </w:r>
      <w:r w:rsidR="002B738B" w:rsidRPr="00637F16">
        <w:rPr>
          <w:sz w:val="20"/>
          <w:szCs w:val="20"/>
        </w:rPr>
        <w:t>.</w:t>
      </w:r>
    </w:p>
    <w:p w:rsidR="00677152" w:rsidRPr="00637F16" w:rsidRDefault="00E236A9" w:rsidP="00677152">
      <w:pPr>
        <w:ind w:right="72" w:firstLine="709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Стоимость У</w:t>
      </w:r>
      <w:r w:rsidR="005D713A" w:rsidRPr="00637F16">
        <w:rPr>
          <w:sz w:val="20"/>
          <w:szCs w:val="20"/>
        </w:rPr>
        <w:t>слуг включает в себя все расходы на Исполнителя, требуемые для оказания услуг</w:t>
      </w:r>
      <w:r w:rsidR="00100DE1" w:rsidRPr="00637F16">
        <w:rPr>
          <w:sz w:val="20"/>
          <w:szCs w:val="20"/>
        </w:rPr>
        <w:t xml:space="preserve"> в соответствии с Контрактом</w:t>
      </w:r>
      <w:r w:rsidR="005D713A" w:rsidRPr="00637F16">
        <w:rPr>
          <w:sz w:val="20"/>
          <w:szCs w:val="20"/>
        </w:rPr>
        <w:t>, в том числе транспортные расходы, расходы на уплату налогов, сборов и других обязательных платежей, а также прочие рас</w:t>
      </w:r>
      <w:r w:rsidR="00100DE1" w:rsidRPr="00637F16">
        <w:rPr>
          <w:sz w:val="20"/>
          <w:szCs w:val="20"/>
        </w:rPr>
        <w:t>ходы, связанные с</w:t>
      </w:r>
      <w:r w:rsidR="003B4433" w:rsidRPr="00637F16">
        <w:rPr>
          <w:sz w:val="20"/>
          <w:szCs w:val="20"/>
        </w:rPr>
        <w:t xml:space="preserve"> исполнением </w:t>
      </w:r>
      <w:r w:rsidR="00100DE1" w:rsidRPr="00637F16">
        <w:rPr>
          <w:sz w:val="20"/>
          <w:szCs w:val="20"/>
        </w:rPr>
        <w:t>К</w:t>
      </w:r>
      <w:r w:rsidR="005D713A" w:rsidRPr="00637F16">
        <w:rPr>
          <w:sz w:val="20"/>
          <w:szCs w:val="20"/>
        </w:rPr>
        <w:t>онтракта</w:t>
      </w:r>
      <w:r w:rsidR="00677152" w:rsidRPr="00637F16">
        <w:rPr>
          <w:sz w:val="20"/>
          <w:szCs w:val="20"/>
        </w:rPr>
        <w:t>.</w:t>
      </w:r>
    </w:p>
    <w:p w:rsidR="001C225F" w:rsidRPr="00637F16" w:rsidRDefault="001C225F" w:rsidP="003511B8">
      <w:pPr>
        <w:ind w:firstLine="284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2.2.</w:t>
      </w:r>
      <w:r w:rsidR="0088293E" w:rsidRPr="00637F16">
        <w:rPr>
          <w:sz w:val="20"/>
          <w:szCs w:val="20"/>
        </w:rPr>
        <w:tab/>
        <w:t>Оплата за оказанные услуги осуществляется по цене единицы услуги, указанной в</w:t>
      </w:r>
      <w:r w:rsidR="003B4433" w:rsidRPr="00637F16">
        <w:rPr>
          <w:sz w:val="20"/>
          <w:szCs w:val="20"/>
        </w:rPr>
        <w:t> </w:t>
      </w:r>
      <w:r w:rsidR="0088293E" w:rsidRPr="00637F16">
        <w:rPr>
          <w:sz w:val="20"/>
          <w:szCs w:val="20"/>
        </w:rPr>
        <w:t>приложении №1, исходя из объема фактически оказанных Услуг в ходе исполнения Контракта, но в размере, не превышающем максимального значения цены Контракта, указанного в пункте 2.1. Контракта</w:t>
      </w:r>
      <w:r w:rsidR="0094169C" w:rsidRPr="00637F16">
        <w:rPr>
          <w:sz w:val="20"/>
          <w:szCs w:val="20"/>
        </w:rPr>
        <w:t>.</w:t>
      </w:r>
    </w:p>
    <w:p w:rsidR="00D63D09" w:rsidRPr="00637F16" w:rsidRDefault="001C225F" w:rsidP="003511B8">
      <w:pPr>
        <w:ind w:firstLine="284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2.3. </w:t>
      </w:r>
      <w:r w:rsidR="00D63D09" w:rsidRPr="00637F16">
        <w:rPr>
          <w:sz w:val="20"/>
          <w:szCs w:val="20"/>
        </w:rPr>
        <w:t xml:space="preserve">Оплата за </w:t>
      </w:r>
      <w:r w:rsidR="00E236A9" w:rsidRPr="00637F16">
        <w:rPr>
          <w:sz w:val="20"/>
          <w:szCs w:val="20"/>
        </w:rPr>
        <w:t>оказанные Услуги</w:t>
      </w:r>
      <w:r w:rsidR="00D63D09" w:rsidRPr="00637F16">
        <w:rPr>
          <w:sz w:val="20"/>
          <w:szCs w:val="20"/>
        </w:rPr>
        <w:t xml:space="preserve"> осуществляется в безналичной форме в соответствии с</w:t>
      </w:r>
      <w:r w:rsidR="003B4433" w:rsidRPr="00637F16">
        <w:rPr>
          <w:sz w:val="20"/>
          <w:szCs w:val="20"/>
        </w:rPr>
        <w:t> </w:t>
      </w:r>
      <w:r w:rsidR="00D63D09" w:rsidRPr="00637F16">
        <w:rPr>
          <w:sz w:val="20"/>
          <w:szCs w:val="20"/>
        </w:rPr>
        <w:t>утвержденными бюджетными ассигнованиями. Источник финансирования: Областной бюджет Ленинградской области на 20</w:t>
      </w:r>
      <w:r w:rsidR="00DB0D0D" w:rsidRPr="00637F16">
        <w:rPr>
          <w:sz w:val="20"/>
          <w:szCs w:val="20"/>
        </w:rPr>
        <w:t>2</w:t>
      </w:r>
      <w:r w:rsidR="0044610B" w:rsidRPr="00637F16">
        <w:rPr>
          <w:sz w:val="20"/>
          <w:szCs w:val="20"/>
        </w:rPr>
        <w:t>6</w:t>
      </w:r>
      <w:r w:rsidR="00D63D09" w:rsidRPr="00637F16">
        <w:rPr>
          <w:sz w:val="20"/>
          <w:szCs w:val="20"/>
        </w:rPr>
        <w:t xml:space="preserve"> год. </w:t>
      </w:r>
    </w:p>
    <w:p w:rsidR="00D63D09" w:rsidRPr="00637F16" w:rsidRDefault="00D63D09" w:rsidP="00D63D09">
      <w:pPr>
        <w:ind w:firstLine="72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Валютой, используемой </w:t>
      </w:r>
      <w:r w:rsidR="003B4433" w:rsidRPr="00637F16">
        <w:rPr>
          <w:sz w:val="20"/>
          <w:szCs w:val="20"/>
        </w:rPr>
        <w:t>для расчетов,</w:t>
      </w:r>
      <w:r w:rsidRPr="00637F16">
        <w:rPr>
          <w:sz w:val="20"/>
          <w:szCs w:val="20"/>
        </w:rPr>
        <w:t xml:space="preserve"> является российский рубль.</w:t>
      </w:r>
    </w:p>
    <w:p w:rsidR="001C225F" w:rsidRPr="00637F16" w:rsidRDefault="000E3BAB" w:rsidP="003511B8">
      <w:pPr>
        <w:suppressAutoHyphens/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2.</w:t>
      </w:r>
      <w:r w:rsidR="005D713A" w:rsidRPr="00637F16">
        <w:rPr>
          <w:sz w:val="20"/>
          <w:szCs w:val="20"/>
        </w:rPr>
        <w:t>4</w:t>
      </w:r>
      <w:r w:rsidR="001C225F" w:rsidRPr="00637F16">
        <w:rPr>
          <w:sz w:val="20"/>
          <w:szCs w:val="20"/>
        </w:rPr>
        <w:t xml:space="preserve">. </w:t>
      </w:r>
      <w:r w:rsidR="005D713A" w:rsidRPr="00637F16">
        <w:rPr>
          <w:sz w:val="20"/>
          <w:szCs w:val="20"/>
        </w:rPr>
        <w:t>Оплата за оказанные Услуги производится Заказчиком</w:t>
      </w:r>
      <w:r w:rsidR="00387367" w:rsidRPr="00637F16">
        <w:rPr>
          <w:sz w:val="20"/>
          <w:szCs w:val="20"/>
        </w:rPr>
        <w:t xml:space="preserve">, ежемесячно, </w:t>
      </w:r>
      <w:r w:rsidR="0094169C" w:rsidRPr="00637F16">
        <w:rPr>
          <w:sz w:val="20"/>
          <w:szCs w:val="20"/>
        </w:rPr>
        <w:t xml:space="preserve">на основании подписанного акта об оказании услуг </w:t>
      </w:r>
      <w:r w:rsidR="005D713A" w:rsidRPr="00637F16">
        <w:rPr>
          <w:sz w:val="20"/>
          <w:szCs w:val="20"/>
        </w:rPr>
        <w:t xml:space="preserve">в безналичной форме путем перечисления денежных средств в рублях на расчетный счет Исполнителя, указанный в Контракте, в течение </w:t>
      </w:r>
      <w:r w:rsidR="008F4FE0" w:rsidRPr="00637F16">
        <w:rPr>
          <w:sz w:val="20"/>
          <w:szCs w:val="20"/>
        </w:rPr>
        <w:t>1</w:t>
      </w:r>
      <w:r w:rsidR="00B66432" w:rsidRPr="00637F16">
        <w:rPr>
          <w:sz w:val="20"/>
          <w:szCs w:val="20"/>
        </w:rPr>
        <w:t>0</w:t>
      </w:r>
      <w:r w:rsidR="005D713A" w:rsidRPr="00637F16">
        <w:rPr>
          <w:sz w:val="20"/>
          <w:szCs w:val="20"/>
        </w:rPr>
        <w:t xml:space="preserve"> </w:t>
      </w:r>
      <w:r w:rsidR="00C7130E" w:rsidRPr="00637F16">
        <w:rPr>
          <w:sz w:val="20"/>
          <w:szCs w:val="20"/>
        </w:rPr>
        <w:t>(</w:t>
      </w:r>
      <w:r w:rsidR="00B66432" w:rsidRPr="00637F16">
        <w:rPr>
          <w:sz w:val="20"/>
          <w:szCs w:val="20"/>
        </w:rPr>
        <w:t>десяти</w:t>
      </w:r>
      <w:r w:rsidR="00C7130E" w:rsidRPr="00637F16">
        <w:rPr>
          <w:sz w:val="20"/>
          <w:szCs w:val="20"/>
        </w:rPr>
        <w:t>)</w:t>
      </w:r>
      <w:r w:rsidR="008F4FE0" w:rsidRPr="00637F16">
        <w:rPr>
          <w:sz w:val="20"/>
          <w:szCs w:val="20"/>
        </w:rPr>
        <w:t xml:space="preserve"> рабочих</w:t>
      </w:r>
      <w:r w:rsidR="00C7130E" w:rsidRPr="00637F16">
        <w:rPr>
          <w:sz w:val="20"/>
          <w:szCs w:val="20"/>
        </w:rPr>
        <w:t xml:space="preserve"> </w:t>
      </w:r>
      <w:r w:rsidR="005D713A" w:rsidRPr="00637F16">
        <w:rPr>
          <w:sz w:val="20"/>
          <w:szCs w:val="20"/>
        </w:rPr>
        <w:t xml:space="preserve">дней со дня подписания </w:t>
      </w:r>
      <w:r w:rsidR="005D713A" w:rsidRPr="00637F16">
        <w:rPr>
          <w:iCs/>
          <w:sz w:val="20"/>
          <w:szCs w:val="20"/>
        </w:rPr>
        <w:t>сторонами акта</w:t>
      </w:r>
      <w:r w:rsidR="00E236A9" w:rsidRPr="00637F16">
        <w:rPr>
          <w:iCs/>
          <w:sz w:val="20"/>
          <w:szCs w:val="20"/>
        </w:rPr>
        <w:t xml:space="preserve"> </w:t>
      </w:r>
      <w:r w:rsidR="0067317E" w:rsidRPr="00637F16">
        <w:rPr>
          <w:iCs/>
          <w:sz w:val="20"/>
          <w:szCs w:val="20"/>
        </w:rPr>
        <w:t xml:space="preserve">об оказании </w:t>
      </w:r>
      <w:r w:rsidR="00E236A9" w:rsidRPr="00637F16">
        <w:rPr>
          <w:iCs/>
          <w:sz w:val="20"/>
          <w:szCs w:val="20"/>
        </w:rPr>
        <w:t>У</w:t>
      </w:r>
      <w:r w:rsidR="005D713A" w:rsidRPr="00637F16">
        <w:rPr>
          <w:iCs/>
          <w:sz w:val="20"/>
          <w:szCs w:val="20"/>
        </w:rPr>
        <w:t xml:space="preserve">слуг </w:t>
      </w:r>
      <w:r w:rsidR="0098665F" w:rsidRPr="00637F16">
        <w:rPr>
          <w:iCs/>
          <w:sz w:val="20"/>
          <w:szCs w:val="20"/>
        </w:rPr>
        <w:t xml:space="preserve">и предоставления </w:t>
      </w:r>
      <w:r w:rsidR="005D713A" w:rsidRPr="00637F16">
        <w:rPr>
          <w:sz w:val="20"/>
          <w:szCs w:val="20"/>
        </w:rPr>
        <w:t>Исполнителем Заказчику счета, счета-</w:t>
      </w:r>
      <w:r w:rsidR="005D713A" w:rsidRPr="00637F16">
        <w:rPr>
          <w:iCs/>
          <w:sz w:val="20"/>
          <w:szCs w:val="20"/>
        </w:rPr>
        <w:t>фактуры (последняя – если Исполнитель является плательщиком НДС).</w:t>
      </w:r>
      <w:r w:rsidR="008B13C0" w:rsidRPr="00637F16">
        <w:rPr>
          <w:iCs/>
          <w:sz w:val="20"/>
          <w:szCs w:val="20"/>
        </w:rPr>
        <w:t xml:space="preserve"> </w:t>
      </w:r>
      <w:r w:rsidR="00BB6A88" w:rsidRPr="00637F16">
        <w:rPr>
          <w:iCs/>
          <w:sz w:val="20"/>
          <w:szCs w:val="20"/>
        </w:rPr>
        <w:t>Днем оплаты считается день списания денежных средств с лицевого счета Заказчика.</w:t>
      </w:r>
      <w:r w:rsidR="00530749" w:rsidRPr="00637F16">
        <w:rPr>
          <w:iCs/>
          <w:sz w:val="20"/>
          <w:szCs w:val="20"/>
        </w:rPr>
        <w:t xml:space="preserve"> Услуги, </w:t>
      </w:r>
      <w:r w:rsidR="00CB0809" w:rsidRPr="00637F16">
        <w:rPr>
          <w:iCs/>
          <w:sz w:val="20"/>
          <w:szCs w:val="20"/>
        </w:rPr>
        <w:t>оказанные в декабре 202</w:t>
      </w:r>
      <w:r w:rsidR="0044610B" w:rsidRPr="00637F16">
        <w:rPr>
          <w:iCs/>
          <w:sz w:val="20"/>
          <w:szCs w:val="20"/>
        </w:rPr>
        <w:t xml:space="preserve">6 </w:t>
      </w:r>
      <w:proofErr w:type="gramStart"/>
      <w:r w:rsidR="00CB0809" w:rsidRPr="00637F16">
        <w:rPr>
          <w:iCs/>
          <w:sz w:val="20"/>
          <w:szCs w:val="20"/>
        </w:rPr>
        <w:t>г.</w:t>
      </w:r>
      <w:proofErr w:type="gramEnd"/>
      <w:r w:rsidR="00CB0809" w:rsidRPr="00637F16">
        <w:rPr>
          <w:iCs/>
          <w:sz w:val="20"/>
          <w:szCs w:val="20"/>
        </w:rPr>
        <w:t xml:space="preserve"> оплачиваются Заказчиком по факту их оказания в течение 10 (десяти) рабочих дней со дня подписания сторонами акта об оказании Услуг и предоставления Исполнителем Заказчику счета, счета-фактуры (при наличии).</w:t>
      </w:r>
    </w:p>
    <w:p w:rsidR="00C7130E" w:rsidRPr="00637F16" w:rsidRDefault="00C7130E" w:rsidP="003511B8">
      <w:pPr>
        <w:autoSpaceDE w:val="0"/>
        <w:autoSpaceDN w:val="0"/>
        <w:adjustRightInd w:val="0"/>
        <w:ind w:firstLine="284"/>
        <w:jc w:val="both"/>
        <w:rPr>
          <w:iCs/>
          <w:sz w:val="20"/>
          <w:szCs w:val="20"/>
        </w:rPr>
      </w:pPr>
      <w:r w:rsidRPr="00637F16">
        <w:rPr>
          <w:sz w:val="20"/>
          <w:szCs w:val="20"/>
        </w:rPr>
        <w:t xml:space="preserve">2.5. </w:t>
      </w:r>
      <w:r w:rsidRPr="00637F16">
        <w:rPr>
          <w:iCs/>
          <w:sz w:val="20"/>
          <w:szCs w:val="20"/>
        </w:rPr>
        <w:t>Услуги, оказанные Исполнителем с отклонениями от требований нормативно-правовых актов и/или иными недостатками, не подлежат оплате до устранения Исполнителем обнаруженных недостатков.</w:t>
      </w:r>
    </w:p>
    <w:p w:rsidR="00C7130E" w:rsidRPr="00637F16" w:rsidRDefault="00C7130E" w:rsidP="003511B8">
      <w:pPr>
        <w:ind w:firstLine="284"/>
        <w:jc w:val="both"/>
        <w:rPr>
          <w:iCs/>
          <w:sz w:val="20"/>
          <w:szCs w:val="20"/>
        </w:rPr>
      </w:pPr>
      <w:r w:rsidRPr="00637F16">
        <w:rPr>
          <w:iCs/>
          <w:sz w:val="20"/>
          <w:szCs w:val="20"/>
        </w:rPr>
        <w:t>2.6. Заказчик вправе при</w:t>
      </w:r>
      <w:r w:rsidR="00E236A9" w:rsidRPr="00637F16">
        <w:rPr>
          <w:iCs/>
          <w:sz w:val="20"/>
          <w:szCs w:val="20"/>
        </w:rPr>
        <w:t>остановить оплату за оказанные У</w:t>
      </w:r>
      <w:r w:rsidRPr="00637F16">
        <w:rPr>
          <w:iCs/>
          <w:sz w:val="20"/>
          <w:szCs w:val="20"/>
        </w:rPr>
        <w:t>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</w:t>
      </w:r>
      <w:r w:rsidR="003B4433" w:rsidRPr="00637F16">
        <w:rPr>
          <w:iCs/>
          <w:sz w:val="20"/>
          <w:szCs w:val="20"/>
        </w:rPr>
        <w:t> </w:t>
      </w:r>
      <w:r w:rsidRPr="00637F16">
        <w:rPr>
          <w:iCs/>
          <w:sz w:val="20"/>
          <w:szCs w:val="20"/>
        </w:rPr>
        <w:t>Контракту, а также возмещения причиненных при этом убытков.</w:t>
      </w:r>
    </w:p>
    <w:p w:rsidR="00BC7C97" w:rsidRPr="00637F16" w:rsidRDefault="00BC7C97" w:rsidP="003511B8">
      <w:pPr>
        <w:suppressAutoHyphens/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2.</w:t>
      </w:r>
      <w:r w:rsidR="00C7130E" w:rsidRPr="00637F16">
        <w:rPr>
          <w:sz w:val="20"/>
          <w:szCs w:val="20"/>
        </w:rPr>
        <w:t>7</w:t>
      </w:r>
      <w:r w:rsidRPr="00637F16">
        <w:rPr>
          <w:sz w:val="20"/>
          <w:szCs w:val="20"/>
        </w:rPr>
        <w:t>. В случае, если Контракт заключается с юридическим или физическим лицом, в том числе зарегистрированном в качестве индивидуального предпринимателя, подлежащая уплате сумма по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 xml:space="preserve">Контракту,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0250DC" w:rsidRPr="00637F16">
        <w:rPr>
          <w:sz w:val="20"/>
          <w:szCs w:val="20"/>
        </w:rPr>
        <w:t>Государственным з</w:t>
      </w:r>
      <w:r w:rsidRPr="00637F16">
        <w:rPr>
          <w:sz w:val="20"/>
          <w:szCs w:val="20"/>
        </w:rPr>
        <w:t>аказчиком.</w:t>
      </w:r>
    </w:p>
    <w:p w:rsidR="001C225F" w:rsidRPr="00637F16" w:rsidRDefault="001C225F" w:rsidP="00BC7C97">
      <w:pPr>
        <w:pStyle w:val="af4"/>
        <w:jc w:val="both"/>
        <w:rPr>
          <w:rFonts w:ascii="Times New Roman" w:hAnsi="Times New Roman"/>
          <w:sz w:val="20"/>
          <w:szCs w:val="20"/>
        </w:rPr>
      </w:pPr>
    </w:p>
    <w:p w:rsidR="00C7130E" w:rsidRPr="00637F16" w:rsidRDefault="000C6239" w:rsidP="00C7130E">
      <w:pPr>
        <w:pStyle w:val="af0"/>
        <w:spacing w:after="0"/>
        <w:ind w:left="0" w:firstLine="360"/>
        <w:jc w:val="center"/>
        <w:rPr>
          <w:b/>
          <w:sz w:val="20"/>
          <w:szCs w:val="20"/>
        </w:rPr>
      </w:pPr>
      <w:r w:rsidRPr="00637F16">
        <w:rPr>
          <w:b/>
          <w:bCs/>
          <w:sz w:val="20"/>
          <w:szCs w:val="20"/>
        </w:rPr>
        <w:t>3</w:t>
      </w:r>
      <w:r w:rsidR="001C225F" w:rsidRPr="00637F16">
        <w:rPr>
          <w:b/>
          <w:bCs/>
          <w:sz w:val="20"/>
          <w:szCs w:val="20"/>
        </w:rPr>
        <w:t xml:space="preserve">. </w:t>
      </w:r>
      <w:r w:rsidR="00C7130E" w:rsidRPr="00637F16">
        <w:rPr>
          <w:b/>
          <w:sz w:val="20"/>
          <w:szCs w:val="20"/>
        </w:rPr>
        <w:t>СРОК ДЕЙСТВИЯ КОНТРАКТА.</w:t>
      </w:r>
    </w:p>
    <w:p w:rsidR="00C7130E" w:rsidRPr="00637F16" w:rsidRDefault="00C7130E" w:rsidP="00C7130E">
      <w:pPr>
        <w:pStyle w:val="af0"/>
        <w:spacing w:after="0"/>
        <w:ind w:left="0" w:firstLine="360"/>
        <w:jc w:val="center"/>
        <w:rPr>
          <w:b/>
          <w:caps/>
          <w:sz w:val="20"/>
          <w:szCs w:val="20"/>
        </w:rPr>
      </w:pPr>
      <w:r w:rsidRPr="00637F16">
        <w:rPr>
          <w:b/>
          <w:sz w:val="20"/>
          <w:szCs w:val="20"/>
        </w:rPr>
        <w:t>МЕСТО, УСЛОВИЯ И СРОКИ (ПЕРИОДЫ)</w:t>
      </w:r>
      <w:r w:rsidRPr="00637F16">
        <w:rPr>
          <w:b/>
          <w:caps/>
          <w:sz w:val="20"/>
          <w:szCs w:val="20"/>
        </w:rPr>
        <w:t xml:space="preserve"> оказания услуг</w:t>
      </w:r>
    </w:p>
    <w:p w:rsidR="00C7130E" w:rsidRPr="00637F16" w:rsidRDefault="00C7130E" w:rsidP="003511B8">
      <w:pPr>
        <w:pStyle w:val="ConsPlusNormal"/>
        <w:ind w:firstLine="284"/>
        <w:jc w:val="both"/>
        <w:rPr>
          <w:rFonts w:ascii="Times New Roman" w:hAnsi="Times New Roman" w:cs="Times New Roman"/>
        </w:rPr>
      </w:pPr>
      <w:r w:rsidRPr="00637F16">
        <w:rPr>
          <w:rFonts w:ascii="Times New Roman" w:hAnsi="Times New Roman" w:cs="Times New Roman"/>
        </w:rPr>
        <w:t>3.1. Настоящий Контракт считается зак</w:t>
      </w:r>
      <w:r w:rsidR="00A1450D" w:rsidRPr="00637F16">
        <w:rPr>
          <w:rFonts w:ascii="Times New Roman" w:hAnsi="Times New Roman" w:cs="Times New Roman"/>
        </w:rPr>
        <w:t>люченным с момента подписания его Сторонами</w:t>
      </w:r>
      <w:r w:rsidRPr="00637F16">
        <w:rPr>
          <w:rFonts w:ascii="Times New Roman" w:hAnsi="Times New Roman" w:cs="Times New Roman"/>
        </w:rPr>
        <w:t xml:space="preserve"> и</w:t>
      </w:r>
      <w:r w:rsidR="003B4433" w:rsidRPr="00637F16">
        <w:rPr>
          <w:rFonts w:ascii="Times New Roman" w:hAnsi="Times New Roman" w:cs="Times New Roman"/>
        </w:rPr>
        <w:t> </w:t>
      </w:r>
      <w:r w:rsidRPr="00637F16">
        <w:rPr>
          <w:rFonts w:ascii="Times New Roman" w:hAnsi="Times New Roman" w:cs="Times New Roman"/>
        </w:rPr>
        <w:t>действует по «31» декабря 20</w:t>
      </w:r>
      <w:r w:rsidR="009B18CF" w:rsidRPr="00637F16">
        <w:rPr>
          <w:rFonts w:ascii="Times New Roman" w:hAnsi="Times New Roman" w:cs="Times New Roman"/>
        </w:rPr>
        <w:t>2</w:t>
      </w:r>
      <w:r w:rsidR="0044610B" w:rsidRPr="00637F16">
        <w:rPr>
          <w:rFonts w:ascii="Times New Roman" w:hAnsi="Times New Roman" w:cs="Times New Roman"/>
        </w:rPr>
        <w:t>6</w:t>
      </w:r>
      <w:r w:rsidR="00C408DC" w:rsidRPr="00637F16">
        <w:rPr>
          <w:rFonts w:ascii="Times New Roman" w:hAnsi="Times New Roman" w:cs="Times New Roman"/>
        </w:rPr>
        <w:t xml:space="preserve"> года,</w:t>
      </w:r>
      <w:r w:rsidRPr="00637F16">
        <w:rPr>
          <w:rFonts w:ascii="Times New Roman" w:hAnsi="Times New Roman" w:cs="Times New Roman"/>
        </w:rPr>
        <w:t xml:space="preserve"> </w:t>
      </w:r>
      <w:r w:rsidR="00C408DC" w:rsidRPr="00637F16">
        <w:rPr>
          <w:rFonts w:ascii="Times New Roman" w:hAnsi="Times New Roman" w:cs="Times New Roman"/>
        </w:rPr>
        <w:t>а в части оплаты (возмещения убытков, выплаты неустойки), исполнения гарантийных обязательств – до полного исполнения Сторонами своих обязательств по Контракту.</w:t>
      </w:r>
    </w:p>
    <w:p w:rsidR="00C7130E" w:rsidRPr="00637F16" w:rsidRDefault="00C7130E" w:rsidP="003511B8">
      <w:pPr>
        <w:pStyle w:val="ConsPlusNormal"/>
        <w:ind w:firstLine="284"/>
        <w:jc w:val="both"/>
        <w:rPr>
          <w:rFonts w:ascii="Times New Roman" w:hAnsi="Times New Roman" w:cs="Times New Roman"/>
        </w:rPr>
      </w:pPr>
      <w:r w:rsidRPr="00637F16">
        <w:rPr>
          <w:rFonts w:ascii="Times New Roman" w:hAnsi="Times New Roman" w:cs="Times New Roman"/>
        </w:rPr>
        <w:t xml:space="preserve">3.2. Бюджетные обязательства по Контракту наступают после подписания Контракта Сторонами и регистрации его </w:t>
      </w:r>
      <w:r w:rsidR="00065077" w:rsidRPr="00637F16">
        <w:rPr>
          <w:rFonts w:ascii="Times New Roman" w:hAnsi="Times New Roman" w:cs="Times New Roman"/>
        </w:rPr>
        <w:t>в системе АИСГЗ ЛО</w:t>
      </w:r>
      <w:r w:rsidRPr="00637F16">
        <w:rPr>
          <w:rFonts w:ascii="Times New Roman" w:hAnsi="Times New Roman" w:cs="Times New Roman"/>
        </w:rPr>
        <w:t>.</w:t>
      </w:r>
    </w:p>
    <w:p w:rsidR="00C7130E" w:rsidRPr="00637F16" w:rsidRDefault="00C7130E" w:rsidP="003511B8">
      <w:pPr>
        <w:pStyle w:val="ConsPlusNormal"/>
        <w:ind w:firstLine="284"/>
        <w:jc w:val="both"/>
        <w:rPr>
          <w:rFonts w:ascii="Times New Roman" w:hAnsi="Times New Roman" w:cs="Times New Roman"/>
        </w:rPr>
      </w:pPr>
      <w:r w:rsidRPr="00637F16">
        <w:rPr>
          <w:rFonts w:ascii="Times New Roman" w:hAnsi="Times New Roman" w:cs="Times New Roman"/>
        </w:rPr>
        <w:t>3.3.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C7130E" w:rsidRPr="00637F16" w:rsidRDefault="00C7130E" w:rsidP="003511B8">
      <w:pPr>
        <w:pStyle w:val="25"/>
        <w:tabs>
          <w:tab w:val="clear" w:pos="432"/>
          <w:tab w:val="left" w:pos="1080"/>
        </w:tabs>
        <w:ind w:left="0" w:firstLine="284"/>
        <w:rPr>
          <w:sz w:val="20"/>
          <w:szCs w:val="20"/>
        </w:rPr>
      </w:pPr>
      <w:r w:rsidRPr="00637F16">
        <w:rPr>
          <w:sz w:val="20"/>
          <w:szCs w:val="20"/>
        </w:rPr>
        <w:t xml:space="preserve">3.4.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 w:rsidRPr="00637F16">
        <w:rPr>
          <w:spacing w:val="1"/>
          <w:sz w:val="20"/>
          <w:szCs w:val="20"/>
        </w:rPr>
        <w:t>Заказчик</w:t>
      </w:r>
      <w:r w:rsidRPr="00637F16">
        <w:rPr>
          <w:sz w:val="20"/>
          <w:szCs w:val="20"/>
        </w:rPr>
        <w:t xml:space="preserve"> обязуется оплатить оказанные Услуги.</w:t>
      </w:r>
    </w:p>
    <w:p w:rsidR="00C7130E" w:rsidRPr="00637F16" w:rsidRDefault="00C7130E" w:rsidP="003511B8">
      <w:pPr>
        <w:pStyle w:val="a6"/>
        <w:ind w:firstLine="284"/>
        <w:rPr>
          <w:sz w:val="20"/>
          <w:szCs w:val="20"/>
        </w:rPr>
      </w:pPr>
      <w:r w:rsidRPr="00637F16">
        <w:rPr>
          <w:sz w:val="20"/>
          <w:szCs w:val="20"/>
        </w:rPr>
        <w:lastRenderedPageBreak/>
        <w:t>3.5. Мест</w:t>
      </w:r>
      <w:r w:rsidR="00E236A9" w:rsidRPr="00637F16">
        <w:rPr>
          <w:sz w:val="20"/>
          <w:szCs w:val="20"/>
        </w:rPr>
        <w:t>о оказания У</w:t>
      </w:r>
      <w:r w:rsidRPr="00637F16">
        <w:rPr>
          <w:sz w:val="20"/>
          <w:szCs w:val="20"/>
        </w:rPr>
        <w:t>слуг</w:t>
      </w:r>
      <w:r w:rsidR="006C16BF" w:rsidRPr="00637F16">
        <w:rPr>
          <w:sz w:val="20"/>
          <w:szCs w:val="20"/>
        </w:rPr>
        <w:t xml:space="preserve"> – </w:t>
      </w:r>
      <w:r w:rsidR="00CD0D23" w:rsidRPr="00CD0D23">
        <w:rPr>
          <w:sz w:val="20"/>
          <w:szCs w:val="20"/>
        </w:rPr>
        <w:t xml:space="preserve">услуги оказываются в месте эксплуатации медицинского оборудования по адресу: г. Санкт-Петербург, ул. </w:t>
      </w:r>
      <w:proofErr w:type="spellStart"/>
      <w:r w:rsidR="00CD0D23" w:rsidRPr="00CD0D23">
        <w:rPr>
          <w:sz w:val="20"/>
          <w:szCs w:val="20"/>
        </w:rPr>
        <w:t>Шкапина</w:t>
      </w:r>
      <w:proofErr w:type="spellEnd"/>
      <w:r w:rsidR="00CD0D23" w:rsidRPr="00CD0D23">
        <w:rPr>
          <w:sz w:val="20"/>
          <w:szCs w:val="20"/>
        </w:rPr>
        <w:t xml:space="preserve">, д. 36-38-40, лит. Б. (судебно-химическое отделение в таблице 1 </w:t>
      </w:r>
      <w:proofErr w:type="spellStart"/>
      <w:r w:rsidR="00CD0D23" w:rsidRPr="00CD0D23">
        <w:rPr>
          <w:sz w:val="20"/>
          <w:szCs w:val="20"/>
        </w:rPr>
        <w:t>пп</w:t>
      </w:r>
      <w:proofErr w:type="spellEnd"/>
      <w:r w:rsidR="00CD0D23" w:rsidRPr="00CD0D23">
        <w:rPr>
          <w:sz w:val="20"/>
          <w:szCs w:val="20"/>
        </w:rPr>
        <w:t>. 1-2.</w:t>
      </w:r>
      <w:r w:rsidR="00CD0D23">
        <w:rPr>
          <w:sz w:val="20"/>
          <w:szCs w:val="20"/>
        </w:rPr>
        <w:t>)</w:t>
      </w:r>
    </w:p>
    <w:p w:rsidR="004E6417" w:rsidRPr="00637F16" w:rsidRDefault="00C7130E" w:rsidP="00CD0D23">
      <w:pPr>
        <w:pStyle w:val="a4"/>
        <w:ind w:firstLine="284"/>
        <w:jc w:val="both"/>
      </w:pPr>
      <w:r w:rsidRPr="00637F16">
        <w:t xml:space="preserve">3.6. Сроки оказания Услуг: </w:t>
      </w:r>
      <w:r w:rsidR="00CD0D23" w:rsidRPr="00CD0D23">
        <w:t>согласно Графика оказания услуг (Таблица № 2). Услуги оказываются Исполнителем в рабочие дни с 9-00 до 15-30 часов.</w:t>
      </w:r>
    </w:p>
    <w:p w:rsidR="00C7130E" w:rsidRPr="00637F16" w:rsidRDefault="00C7130E" w:rsidP="00C7130E">
      <w:pPr>
        <w:pStyle w:val="af0"/>
        <w:spacing w:after="0"/>
        <w:ind w:left="0" w:firstLine="539"/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4. ПРАВА И ОБЯЗАННОСТИ СТОРОН</w:t>
      </w:r>
    </w:p>
    <w:p w:rsidR="00C7130E" w:rsidRPr="00637F16" w:rsidRDefault="00C7130E" w:rsidP="003511B8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4.1. </w:t>
      </w:r>
      <w:r w:rsidRPr="00637F16">
        <w:rPr>
          <w:i/>
          <w:sz w:val="20"/>
          <w:szCs w:val="20"/>
        </w:rPr>
        <w:t>Заказчик обязан:</w:t>
      </w:r>
    </w:p>
    <w:p w:rsidR="00C7130E" w:rsidRPr="00637F16" w:rsidRDefault="00C7130E" w:rsidP="00C7130E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4.1.1. Осуществлять контроль и надзор за ходом и качеством оказываемых Услуг, соблюдением сроков их выполнения и соответствием установленной Контрактом стоимости </w:t>
      </w:r>
      <w:r w:rsidR="00530749" w:rsidRPr="00637F16">
        <w:rPr>
          <w:sz w:val="20"/>
          <w:szCs w:val="20"/>
        </w:rPr>
        <w:t>Услуг,</w:t>
      </w:r>
      <w:r w:rsidRPr="00637F16">
        <w:rPr>
          <w:sz w:val="20"/>
          <w:szCs w:val="20"/>
        </w:rPr>
        <w:t xml:space="preserve"> не вмешиваясь при этом в оперативно-хозяйственную деятельность Исполнителя.</w:t>
      </w:r>
    </w:p>
    <w:p w:rsidR="00C7130E" w:rsidRPr="00637F16" w:rsidRDefault="00C7130E" w:rsidP="00C7130E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заявить об этом Исполнителю в письменной форме (состав</w:t>
      </w:r>
      <w:r w:rsidR="00741959" w:rsidRPr="00637F16">
        <w:rPr>
          <w:sz w:val="20"/>
          <w:szCs w:val="20"/>
        </w:rPr>
        <w:t xml:space="preserve">ив акт выявленных нарушений), а </w:t>
      </w:r>
      <w:r w:rsidRPr="00637F16">
        <w:rPr>
          <w:sz w:val="20"/>
          <w:szCs w:val="20"/>
        </w:rPr>
        <w:t>также назначить срок их устранения.</w:t>
      </w:r>
    </w:p>
    <w:p w:rsidR="00C7130E" w:rsidRPr="00637F16" w:rsidRDefault="00C7130E" w:rsidP="00C7130E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4.1.3. </w:t>
      </w:r>
      <w:r w:rsidR="000146FA" w:rsidRPr="00637F16">
        <w:rPr>
          <w:sz w:val="20"/>
          <w:szCs w:val="20"/>
        </w:rPr>
        <w:t>Ежемесячно, п</w:t>
      </w:r>
      <w:r w:rsidRPr="00637F16">
        <w:rPr>
          <w:sz w:val="20"/>
          <w:szCs w:val="20"/>
        </w:rPr>
        <w:t>о окончании оказания Исполнителем Услуг принять участие в приемке их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результата в соответствии с условиями настоящего Контракта</w:t>
      </w:r>
      <w:r w:rsidRPr="00637F16">
        <w:rPr>
          <w:bCs/>
          <w:spacing w:val="4"/>
          <w:sz w:val="20"/>
          <w:szCs w:val="20"/>
        </w:rPr>
        <w:t xml:space="preserve"> по результатам экспертизы выполнения условий Контракта.</w:t>
      </w:r>
    </w:p>
    <w:p w:rsidR="00C7130E" w:rsidRPr="00637F16" w:rsidRDefault="00C7130E" w:rsidP="00C7130E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4.1.4. Осуществлять оплату оказанных Исполнителем Услуг на условиях настоящего Контракта.</w:t>
      </w:r>
    </w:p>
    <w:p w:rsidR="00C7130E" w:rsidRPr="00637F16" w:rsidRDefault="00C7130E" w:rsidP="00C7130E">
      <w:pPr>
        <w:ind w:firstLine="360"/>
        <w:jc w:val="both"/>
        <w:rPr>
          <w:bCs/>
          <w:spacing w:val="4"/>
          <w:sz w:val="20"/>
          <w:szCs w:val="20"/>
        </w:rPr>
      </w:pPr>
      <w:r w:rsidRPr="00637F16">
        <w:rPr>
          <w:sz w:val="20"/>
          <w:szCs w:val="20"/>
        </w:rPr>
        <w:t xml:space="preserve">4.1.5. </w:t>
      </w:r>
      <w:r w:rsidRPr="00637F16">
        <w:rPr>
          <w:bCs/>
          <w:spacing w:val="4"/>
          <w:sz w:val="20"/>
          <w:szCs w:val="20"/>
        </w:rPr>
        <w:t>Письменно извещать Исполнителя</w:t>
      </w:r>
      <w:r w:rsidR="00D307DB" w:rsidRPr="00637F16">
        <w:rPr>
          <w:bCs/>
          <w:spacing w:val="4"/>
          <w:sz w:val="20"/>
          <w:szCs w:val="20"/>
        </w:rPr>
        <w:t xml:space="preserve"> в течение 2-х</w:t>
      </w:r>
      <w:r w:rsidR="000E2EDB" w:rsidRPr="00637F16">
        <w:rPr>
          <w:bCs/>
          <w:spacing w:val="4"/>
          <w:sz w:val="20"/>
          <w:szCs w:val="20"/>
        </w:rPr>
        <w:t xml:space="preserve"> дней</w:t>
      </w:r>
      <w:r w:rsidRPr="00637F16">
        <w:rPr>
          <w:bCs/>
          <w:spacing w:val="4"/>
          <w:sz w:val="20"/>
          <w:szCs w:val="20"/>
        </w:rPr>
        <w:t xml:space="preserve"> об изменениях реквизитов, наименований, адресов и ответственных лиц Заказчика.</w:t>
      </w:r>
    </w:p>
    <w:p w:rsidR="00C7130E" w:rsidRPr="00637F16" w:rsidRDefault="00C7130E" w:rsidP="00C7130E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4.2. </w:t>
      </w:r>
      <w:r w:rsidRPr="00637F16">
        <w:rPr>
          <w:i/>
          <w:sz w:val="20"/>
          <w:szCs w:val="20"/>
        </w:rPr>
        <w:t>Исполнитель обязан:</w:t>
      </w:r>
    </w:p>
    <w:p w:rsidR="00C7130E" w:rsidRPr="00637F16" w:rsidRDefault="00C7130E" w:rsidP="00C7130E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4.2.1. Оказать предусмотренные настоящим Контрактом Услуги</w:t>
      </w:r>
      <w:r w:rsidR="006E6AFE" w:rsidRPr="00637F16">
        <w:rPr>
          <w:sz w:val="20"/>
          <w:szCs w:val="20"/>
        </w:rPr>
        <w:t xml:space="preserve"> лично</w:t>
      </w:r>
      <w:r w:rsidRPr="00637F16">
        <w:rPr>
          <w:sz w:val="20"/>
          <w:szCs w:val="20"/>
        </w:rPr>
        <w:t>,</w:t>
      </w:r>
      <w:r w:rsidR="006E6AFE" w:rsidRPr="00637F16">
        <w:rPr>
          <w:sz w:val="20"/>
          <w:szCs w:val="20"/>
        </w:rPr>
        <w:t xml:space="preserve"> своими силами и</w:t>
      </w:r>
      <w:r w:rsidR="003B4433" w:rsidRPr="00637F16">
        <w:rPr>
          <w:sz w:val="20"/>
          <w:szCs w:val="20"/>
        </w:rPr>
        <w:t> </w:t>
      </w:r>
      <w:r w:rsidR="006E6AFE" w:rsidRPr="00637F16">
        <w:rPr>
          <w:sz w:val="20"/>
          <w:szCs w:val="20"/>
        </w:rPr>
        <w:t>средствами,</w:t>
      </w:r>
      <w:r w:rsidRPr="00637F16">
        <w:rPr>
          <w:sz w:val="20"/>
          <w:szCs w:val="20"/>
        </w:rPr>
        <w:t xml:space="preserve"> обеспечив их надлежащее качество в соответствии с условиями Контракта</w:t>
      </w:r>
      <w:r w:rsidR="006E6AFE" w:rsidRPr="00637F16">
        <w:rPr>
          <w:sz w:val="20"/>
          <w:szCs w:val="20"/>
        </w:rPr>
        <w:t>,</w:t>
      </w:r>
      <w:r w:rsidRPr="00637F16">
        <w:rPr>
          <w:sz w:val="20"/>
          <w:szCs w:val="20"/>
        </w:rPr>
        <w:t xml:space="preserve"> в сроки, установленные настоящим Контрактом.</w:t>
      </w:r>
    </w:p>
    <w:p w:rsidR="00455476" w:rsidRPr="00637F16" w:rsidRDefault="00144830" w:rsidP="00C7130E">
      <w:pPr>
        <w:spacing w:line="240" w:lineRule="atLeast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4.2.3</w:t>
      </w:r>
      <w:r w:rsidR="00C7130E" w:rsidRPr="00637F16">
        <w:rPr>
          <w:sz w:val="20"/>
          <w:szCs w:val="20"/>
        </w:rPr>
        <w:t>. Немедленно письменно предупреждать Заказчика при обнаружении не зависящих от</w:t>
      </w:r>
      <w:r w:rsidR="003B4433" w:rsidRPr="00637F16">
        <w:rPr>
          <w:sz w:val="20"/>
          <w:szCs w:val="20"/>
        </w:rPr>
        <w:t> </w:t>
      </w:r>
      <w:r w:rsidR="00C7130E" w:rsidRPr="00637F16">
        <w:rPr>
          <w:sz w:val="20"/>
          <w:szCs w:val="20"/>
        </w:rPr>
        <w:t>Исполнителя обстоятельств, которые создают невозможность их завершения в срок.</w:t>
      </w:r>
      <w:r w:rsidR="00455476" w:rsidRPr="00637F16">
        <w:rPr>
          <w:sz w:val="20"/>
          <w:szCs w:val="20"/>
        </w:rPr>
        <w:t xml:space="preserve"> </w:t>
      </w:r>
    </w:p>
    <w:p w:rsidR="00C7130E" w:rsidRPr="00637F16" w:rsidRDefault="00455476" w:rsidP="00C7130E">
      <w:pPr>
        <w:spacing w:line="240" w:lineRule="atLeast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В случае направления работника Заказчиком и невозможности оказания </w:t>
      </w:r>
      <w:r w:rsidR="00665998" w:rsidRPr="00637F16">
        <w:rPr>
          <w:sz w:val="20"/>
          <w:szCs w:val="20"/>
        </w:rPr>
        <w:t xml:space="preserve">Исполнителем </w:t>
      </w:r>
      <w:r w:rsidRPr="00637F16">
        <w:rPr>
          <w:sz w:val="20"/>
          <w:szCs w:val="20"/>
        </w:rPr>
        <w:t>услуг</w:t>
      </w:r>
      <w:r w:rsidR="00665998" w:rsidRPr="00637F16">
        <w:rPr>
          <w:sz w:val="20"/>
          <w:szCs w:val="20"/>
        </w:rPr>
        <w:t>,</w:t>
      </w:r>
      <w:r w:rsidRPr="00637F16">
        <w:rPr>
          <w:sz w:val="20"/>
          <w:szCs w:val="20"/>
        </w:rPr>
        <w:t xml:space="preserve"> предусмотренных Контрактом</w:t>
      </w:r>
      <w:r w:rsidR="00665998" w:rsidRPr="00637F16">
        <w:rPr>
          <w:sz w:val="20"/>
          <w:szCs w:val="20"/>
        </w:rPr>
        <w:t>, Исполнитель</w:t>
      </w:r>
      <w:r w:rsidRPr="00637F16">
        <w:rPr>
          <w:sz w:val="20"/>
          <w:szCs w:val="20"/>
        </w:rPr>
        <w:t xml:space="preserve"> ставит </w:t>
      </w:r>
      <w:r w:rsidR="00665998" w:rsidRPr="00637F16">
        <w:rPr>
          <w:sz w:val="20"/>
          <w:szCs w:val="20"/>
        </w:rPr>
        <w:t xml:space="preserve">соответствующую </w:t>
      </w:r>
      <w:r w:rsidRPr="00637F16">
        <w:rPr>
          <w:sz w:val="20"/>
          <w:szCs w:val="20"/>
        </w:rPr>
        <w:t>отметку в направлении</w:t>
      </w:r>
      <w:r w:rsidR="00665998" w:rsidRPr="00637F16">
        <w:rPr>
          <w:sz w:val="20"/>
          <w:szCs w:val="20"/>
        </w:rPr>
        <w:t xml:space="preserve"> об</w:t>
      </w:r>
      <w:r w:rsidR="003B4433" w:rsidRPr="00637F16">
        <w:rPr>
          <w:sz w:val="20"/>
          <w:szCs w:val="20"/>
        </w:rPr>
        <w:t> </w:t>
      </w:r>
      <w:r w:rsidR="00665998" w:rsidRPr="00637F16">
        <w:rPr>
          <w:sz w:val="20"/>
          <w:szCs w:val="20"/>
        </w:rPr>
        <w:t xml:space="preserve">освидетельствовании </w:t>
      </w:r>
      <w:r w:rsidRPr="00637F16">
        <w:rPr>
          <w:sz w:val="20"/>
          <w:szCs w:val="20"/>
        </w:rPr>
        <w:t>работника</w:t>
      </w:r>
      <w:r w:rsidR="00665998" w:rsidRPr="00637F16">
        <w:rPr>
          <w:sz w:val="20"/>
          <w:szCs w:val="20"/>
        </w:rPr>
        <w:t>, при этом услуга в отношении такого работника считается не</w:t>
      </w:r>
      <w:r w:rsidR="003B4433" w:rsidRPr="00637F16">
        <w:rPr>
          <w:sz w:val="20"/>
          <w:szCs w:val="20"/>
        </w:rPr>
        <w:t> </w:t>
      </w:r>
      <w:r w:rsidR="00665998" w:rsidRPr="00637F16">
        <w:rPr>
          <w:sz w:val="20"/>
          <w:szCs w:val="20"/>
        </w:rPr>
        <w:t>оказанной.</w:t>
      </w:r>
    </w:p>
    <w:p w:rsidR="00C7130E" w:rsidRPr="00637F16" w:rsidRDefault="00C7130E" w:rsidP="00C7130E">
      <w:pPr>
        <w:pStyle w:val="af0"/>
        <w:spacing w:after="0"/>
        <w:ind w:left="0"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4.2.</w:t>
      </w:r>
      <w:r w:rsidR="00144830" w:rsidRPr="00637F16">
        <w:rPr>
          <w:sz w:val="20"/>
          <w:szCs w:val="20"/>
        </w:rPr>
        <w:t>4</w:t>
      </w:r>
      <w:r w:rsidRPr="00637F16">
        <w:rPr>
          <w:sz w:val="20"/>
          <w:szCs w:val="20"/>
        </w:rPr>
        <w:t>. Исполн</w:t>
      </w:r>
      <w:r w:rsidR="006E6AFE" w:rsidRPr="00637F16">
        <w:rPr>
          <w:sz w:val="20"/>
          <w:szCs w:val="20"/>
        </w:rPr>
        <w:t>ять полученные в ходе оказания У</w:t>
      </w:r>
      <w:r w:rsidRPr="00637F16">
        <w:rPr>
          <w:sz w:val="20"/>
          <w:szCs w:val="20"/>
        </w:rPr>
        <w:t>слуг указания Заказчика, а также в срок, установленный предписанием Заказчика, устранять обнаруженные им недостатки в оказанной Услуге или иные отступления от условий настоящего Контракта.</w:t>
      </w:r>
    </w:p>
    <w:p w:rsidR="00C7130E" w:rsidRPr="00637F16" w:rsidRDefault="00144830" w:rsidP="00C7130E">
      <w:pPr>
        <w:pStyle w:val="af0"/>
        <w:spacing w:after="0"/>
        <w:ind w:left="0"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4.2.5</w:t>
      </w:r>
      <w:r w:rsidR="00C7130E" w:rsidRPr="00637F16">
        <w:rPr>
          <w:sz w:val="20"/>
          <w:szCs w:val="20"/>
        </w:rPr>
        <w:t>. Обеспечивать Заказчику возможность контроля и надзора за ходом оказания Услуг, представлять по его требованию отчеты о ходе оказания Услуг, документацию.</w:t>
      </w:r>
    </w:p>
    <w:p w:rsidR="00144830" w:rsidRPr="00637F16" w:rsidRDefault="00C7130E" w:rsidP="00C7130E">
      <w:pPr>
        <w:pStyle w:val="af0"/>
        <w:spacing w:after="0"/>
        <w:ind w:left="0"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4.2.</w:t>
      </w:r>
      <w:r w:rsidR="00144830" w:rsidRPr="00637F16">
        <w:rPr>
          <w:sz w:val="20"/>
          <w:szCs w:val="20"/>
        </w:rPr>
        <w:t>6</w:t>
      </w:r>
      <w:r w:rsidRPr="00637F16">
        <w:rPr>
          <w:sz w:val="20"/>
          <w:szCs w:val="20"/>
        </w:rPr>
        <w:t xml:space="preserve">. </w:t>
      </w:r>
      <w:r w:rsidR="00144830" w:rsidRPr="00637F16">
        <w:rPr>
          <w:sz w:val="20"/>
          <w:szCs w:val="20"/>
        </w:rPr>
        <w:t xml:space="preserve">Защитить персональные данные </w:t>
      </w:r>
      <w:r w:rsidR="000146FA" w:rsidRPr="00637F16">
        <w:rPr>
          <w:sz w:val="20"/>
          <w:szCs w:val="20"/>
        </w:rPr>
        <w:t>соискателей</w:t>
      </w:r>
      <w:r w:rsidR="00144830" w:rsidRPr="00637F16">
        <w:rPr>
          <w:sz w:val="20"/>
          <w:szCs w:val="20"/>
        </w:rPr>
        <w:t xml:space="preserve"> Заказчика, соблюдать конфиденциальность в отношении всей информации, ставшей известной Исполнителю в связи с исполнением настоящего Контракта.</w:t>
      </w:r>
    </w:p>
    <w:p w:rsidR="00C7130E" w:rsidRPr="00637F16" w:rsidRDefault="00144830" w:rsidP="00C7130E">
      <w:pPr>
        <w:pStyle w:val="af0"/>
        <w:spacing w:after="0"/>
        <w:ind w:left="0"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4.2.7. </w:t>
      </w:r>
      <w:r w:rsidR="00C7130E" w:rsidRPr="00637F16">
        <w:rPr>
          <w:sz w:val="20"/>
          <w:szCs w:val="20"/>
        </w:rPr>
        <w:t xml:space="preserve">Предъявить Заказчику оказанные Услуги на предмет определения их качества и объемов. Сдать </w:t>
      </w:r>
      <w:r w:rsidRPr="00637F16">
        <w:rPr>
          <w:sz w:val="20"/>
          <w:szCs w:val="20"/>
        </w:rPr>
        <w:t>оказанные</w:t>
      </w:r>
      <w:r w:rsidR="00C7130E" w:rsidRPr="00637F16">
        <w:rPr>
          <w:sz w:val="20"/>
          <w:szCs w:val="20"/>
        </w:rPr>
        <w:t xml:space="preserve"> Услуг</w:t>
      </w:r>
      <w:r w:rsidRPr="00637F16">
        <w:rPr>
          <w:sz w:val="20"/>
          <w:szCs w:val="20"/>
        </w:rPr>
        <w:t>и</w:t>
      </w:r>
      <w:r w:rsidR="00C7130E" w:rsidRPr="00637F16">
        <w:rPr>
          <w:sz w:val="20"/>
          <w:szCs w:val="20"/>
        </w:rPr>
        <w:t xml:space="preserve"> Заказчику в соответствии с условиями настоящего Контракта, подписать акт </w:t>
      </w:r>
      <w:r w:rsidRPr="00637F16">
        <w:rPr>
          <w:sz w:val="20"/>
          <w:szCs w:val="20"/>
        </w:rPr>
        <w:t xml:space="preserve">об оказании </w:t>
      </w:r>
      <w:r w:rsidR="00C7130E" w:rsidRPr="00637F16">
        <w:rPr>
          <w:sz w:val="20"/>
          <w:szCs w:val="20"/>
        </w:rPr>
        <w:t>Услуг.</w:t>
      </w:r>
    </w:p>
    <w:p w:rsidR="00C7130E" w:rsidRPr="00637F16" w:rsidRDefault="00144830" w:rsidP="00C7130E">
      <w:pPr>
        <w:pStyle w:val="af0"/>
        <w:spacing w:after="0"/>
        <w:ind w:left="0"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4.2.8</w:t>
      </w:r>
      <w:r w:rsidR="00C7130E" w:rsidRPr="00637F16">
        <w:rPr>
          <w:sz w:val="20"/>
          <w:szCs w:val="20"/>
        </w:rPr>
        <w:t>. Предоставить Заказчику подпис</w:t>
      </w:r>
      <w:r w:rsidR="00741959" w:rsidRPr="00637F16">
        <w:rPr>
          <w:sz w:val="20"/>
          <w:szCs w:val="20"/>
        </w:rPr>
        <w:t>анный счет, счет-фактуру (если И</w:t>
      </w:r>
      <w:r w:rsidR="00C7130E" w:rsidRPr="00637F16">
        <w:rPr>
          <w:sz w:val="20"/>
          <w:szCs w:val="20"/>
        </w:rPr>
        <w:t>сполнитель является плательщиком НДС) и иных документов, связанных с исполнением Контракта</w:t>
      </w:r>
      <w:r w:rsidR="00741959" w:rsidRPr="00637F16">
        <w:rPr>
          <w:sz w:val="20"/>
          <w:szCs w:val="20"/>
        </w:rPr>
        <w:t xml:space="preserve"> одновременно с</w:t>
      </w:r>
      <w:r w:rsidR="003B4433" w:rsidRPr="00637F16">
        <w:rPr>
          <w:sz w:val="20"/>
          <w:szCs w:val="20"/>
        </w:rPr>
        <w:t> </w:t>
      </w:r>
      <w:r w:rsidR="00C7130E" w:rsidRPr="00637F16">
        <w:rPr>
          <w:sz w:val="20"/>
          <w:szCs w:val="20"/>
        </w:rPr>
        <w:t>акт</w:t>
      </w:r>
      <w:r w:rsidR="00741959" w:rsidRPr="00637F16">
        <w:rPr>
          <w:sz w:val="20"/>
          <w:szCs w:val="20"/>
        </w:rPr>
        <w:t>ом (-</w:t>
      </w:r>
      <w:proofErr w:type="spellStart"/>
      <w:r w:rsidR="00741959" w:rsidRPr="00637F16">
        <w:rPr>
          <w:sz w:val="20"/>
          <w:szCs w:val="20"/>
        </w:rPr>
        <w:t>ами</w:t>
      </w:r>
      <w:proofErr w:type="spellEnd"/>
      <w:r w:rsidR="00C7130E" w:rsidRPr="00637F16">
        <w:rPr>
          <w:sz w:val="20"/>
          <w:szCs w:val="20"/>
        </w:rPr>
        <w:t>) сдачи-приемки оказанных услуг.</w:t>
      </w:r>
      <w:r w:rsidR="0067317E" w:rsidRPr="00637F16">
        <w:rPr>
          <w:sz w:val="20"/>
          <w:szCs w:val="20"/>
        </w:rPr>
        <w:t xml:space="preserve"> Платежные документы должны содержать номер, дату, предмет настоящего Контракта.</w:t>
      </w:r>
    </w:p>
    <w:p w:rsidR="00C7130E" w:rsidRPr="00637F16" w:rsidRDefault="00C7130E" w:rsidP="00C7130E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4.2.</w:t>
      </w:r>
      <w:r w:rsidR="0067317E" w:rsidRPr="00637F16">
        <w:rPr>
          <w:sz w:val="20"/>
          <w:szCs w:val="20"/>
        </w:rPr>
        <w:t>9</w:t>
      </w:r>
      <w:r w:rsidRPr="00637F16">
        <w:rPr>
          <w:sz w:val="20"/>
          <w:szCs w:val="20"/>
        </w:rPr>
        <w:t>. Выполнить иные обязанности, предусмотренные настоящим Контрактом.</w:t>
      </w:r>
    </w:p>
    <w:p w:rsidR="00D307DB" w:rsidRPr="00637F16" w:rsidRDefault="00D307DB" w:rsidP="00D307DB">
      <w:pPr>
        <w:pStyle w:val="af0"/>
        <w:spacing w:after="0"/>
        <w:ind w:left="0" w:firstLine="360"/>
        <w:jc w:val="both"/>
        <w:rPr>
          <w:sz w:val="20"/>
          <w:szCs w:val="20"/>
        </w:rPr>
      </w:pPr>
      <w:r w:rsidRPr="00637F16">
        <w:rPr>
          <w:bCs/>
          <w:spacing w:val="4"/>
          <w:sz w:val="20"/>
          <w:szCs w:val="20"/>
        </w:rPr>
        <w:t>4.2.10. Письменно извещать Заказчика в течение 2-х</w:t>
      </w:r>
      <w:r w:rsidR="000E2EDB" w:rsidRPr="00637F16">
        <w:rPr>
          <w:bCs/>
          <w:spacing w:val="4"/>
          <w:sz w:val="20"/>
          <w:szCs w:val="20"/>
        </w:rPr>
        <w:t xml:space="preserve"> дней</w:t>
      </w:r>
      <w:r w:rsidRPr="00637F16">
        <w:rPr>
          <w:bCs/>
          <w:spacing w:val="4"/>
          <w:sz w:val="20"/>
          <w:szCs w:val="20"/>
        </w:rPr>
        <w:t xml:space="preserve"> об изменениях реквизитов, наименований, адресов и ответственных лиц Исполнителя.</w:t>
      </w:r>
    </w:p>
    <w:p w:rsidR="00C7130E" w:rsidRPr="00637F16" w:rsidRDefault="00C7130E" w:rsidP="00D307DB">
      <w:pPr>
        <w:pStyle w:val="af0"/>
        <w:spacing w:after="0"/>
        <w:ind w:left="0"/>
        <w:jc w:val="both"/>
        <w:rPr>
          <w:sz w:val="20"/>
          <w:szCs w:val="20"/>
        </w:rPr>
      </w:pPr>
    </w:p>
    <w:p w:rsidR="00C7130E" w:rsidRPr="00637F16" w:rsidRDefault="00C7130E" w:rsidP="00C7130E">
      <w:pPr>
        <w:pStyle w:val="af0"/>
        <w:spacing w:after="0"/>
        <w:ind w:left="0" w:firstLine="360"/>
        <w:jc w:val="both"/>
        <w:rPr>
          <w:i/>
          <w:sz w:val="20"/>
          <w:szCs w:val="20"/>
        </w:rPr>
      </w:pPr>
      <w:r w:rsidRPr="00637F16">
        <w:rPr>
          <w:i/>
          <w:sz w:val="20"/>
          <w:szCs w:val="20"/>
        </w:rPr>
        <w:t>4.3. Заказчик имеет право:</w:t>
      </w:r>
    </w:p>
    <w:p w:rsidR="00C7130E" w:rsidRPr="00637F16" w:rsidRDefault="00B23E7A" w:rsidP="003511B8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4.3.1. </w:t>
      </w:r>
      <w:r w:rsidR="00C7130E" w:rsidRPr="00637F16">
        <w:rPr>
          <w:sz w:val="20"/>
          <w:szCs w:val="20"/>
        </w:rPr>
        <w:t>Требовать надлежащего выполнения настоящего Контракта. Отказаться от приемки Услуги, не соответствующей условиям Контракта.</w:t>
      </w:r>
    </w:p>
    <w:p w:rsidR="00C7130E" w:rsidRPr="00637F16" w:rsidRDefault="00C7130E" w:rsidP="003511B8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4.3.2. 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C7130E" w:rsidRPr="00637F16" w:rsidRDefault="00C7130E" w:rsidP="003511B8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4.3.3. Запрашивать у Исполнителя информацию о ходе и состоянии исполнения обязательств Исполнителем по настоящему Контракту.</w:t>
      </w:r>
    </w:p>
    <w:p w:rsidR="00C7130E" w:rsidRPr="00637F16" w:rsidRDefault="00C7130E" w:rsidP="003511B8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4.3.4. Осуществлять контроль за порядком и сроками оказания Услуг.</w:t>
      </w:r>
    </w:p>
    <w:p w:rsidR="00C7130E" w:rsidRPr="00637F16" w:rsidRDefault="00C7130E" w:rsidP="003511B8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4.3.5. Для проверки соответствия качества выполняемых Услуг привлекать независимых экспертов.</w:t>
      </w:r>
    </w:p>
    <w:p w:rsidR="00C7130E" w:rsidRPr="00637F16" w:rsidRDefault="00C7130E" w:rsidP="003511B8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4.3.6. Ссылаться на недостатки оказываемых Услуг, в том числе в части количества, и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стоимости этих Услуг.</w:t>
      </w:r>
    </w:p>
    <w:p w:rsidR="00C7130E" w:rsidRPr="00637F16" w:rsidRDefault="00C7130E" w:rsidP="003511B8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4.3.7. В случае неисполнения или ненадлежащего исполнения по вине Исполнителя обязательств, предусмотренных настоящим Контрактом, требовать от Исполнителя уплаты неустойки (штрафов, пеней) путем направления Исполнителю уведомления об уплате сумм неустойки (пеней, штрафов) в добровольном порядке.</w:t>
      </w:r>
    </w:p>
    <w:p w:rsidR="00C7130E" w:rsidRPr="00637F16" w:rsidRDefault="00C7130E" w:rsidP="003511B8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4.3.8.</w:t>
      </w:r>
      <w:r w:rsidRPr="00637F16">
        <w:rPr>
          <w:sz w:val="20"/>
          <w:szCs w:val="20"/>
        </w:rPr>
        <w:tab/>
        <w:t>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</w:t>
      </w:r>
      <w:r w:rsidR="0067317E" w:rsidRPr="00637F16">
        <w:rPr>
          <w:sz w:val="20"/>
          <w:szCs w:val="20"/>
        </w:rPr>
        <w:t>, удерживать из суммы платежа при окончательном расчете.</w:t>
      </w:r>
    </w:p>
    <w:p w:rsidR="00C7130E" w:rsidRPr="00637F16" w:rsidRDefault="00C7130E" w:rsidP="003511B8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4.3.9.</w:t>
      </w:r>
      <w:r w:rsidRPr="00637F16">
        <w:rPr>
          <w:sz w:val="20"/>
          <w:szCs w:val="20"/>
        </w:rPr>
        <w:tab/>
        <w:t>При обнаружении несоответствия количества и стоимости оказанных Услуг условиям Контракта требовать от полномочных представителей Исполнит</w:t>
      </w:r>
      <w:r w:rsidR="0067317E" w:rsidRPr="00637F16">
        <w:rPr>
          <w:sz w:val="20"/>
          <w:szCs w:val="20"/>
        </w:rPr>
        <w:t xml:space="preserve">еля представления разъяснений в </w:t>
      </w:r>
      <w:r w:rsidRPr="00637F16">
        <w:rPr>
          <w:sz w:val="20"/>
          <w:szCs w:val="20"/>
        </w:rPr>
        <w:t>отношении соответствия оказанных Услуг условиям Контракта.</w:t>
      </w:r>
    </w:p>
    <w:p w:rsidR="0067317E" w:rsidRPr="00637F16" w:rsidRDefault="0067317E" w:rsidP="003511B8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4.3.10. Отказаться от исполнения Контракта и потребовать возмещения убытков, 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невозможным.</w:t>
      </w:r>
    </w:p>
    <w:p w:rsidR="0067317E" w:rsidRPr="00637F16" w:rsidRDefault="0067317E" w:rsidP="003511B8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4.3.11. Отказаться от Контракта либо поручить исправление другому лицу за счет Исполнителя, потребовать возмещения убытков, если во время оказания услуг станет очевидным, что они не будет выполнены надлежащим </w:t>
      </w:r>
      <w:r w:rsidRPr="00637F16">
        <w:rPr>
          <w:sz w:val="20"/>
          <w:szCs w:val="20"/>
        </w:rPr>
        <w:lastRenderedPageBreak/>
        <w:t>образом, предварительно назначив Исполнителю разумный срок для устранения недостатков и наличии неисполнения Исполнителем в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назначенный срок этого требования.</w:t>
      </w:r>
    </w:p>
    <w:p w:rsidR="00C7130E" w:rsidRPr="00637F16" w:rsidRDefault="00C7130E" w:rsidP="00B23E7A">
      <w:pPr>
        <w:pStyle w:val="af0"/>
        <w:spacing w:after="0"/>
        <w:ind w:firstLine="143"/>
        <w:jc w:val="both"/>
        <w:rPr>
          <w:i/>
          <w:sz w:val="20"/>
          <w:szCs w:val="20"/>
        </w:rPr>
      </w:pPr>
      <w:r w:rsidRPr="00637F16">
        <w:rPr>
          <w:i/>
          <w:sz w:val="20"/>
          <w:szCs w:val="20"/>
        </w:rPr>
        <w:t>4.4. Исполнитель имеет право:</w:t>
      </w:r>
    </w:p>
    <w:p w:rsidR="00C7130E" w:rsidRPr="00637F16" w:rsidRDefault="00C7130E" w:rsidP="003511B8">
      <w:pPr>
        <w:pStyle w:val="af0"/>
        <w:spacing w:after="0"/>
        <w:ind w:left="0"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4.4.1. Требовать оплаты за оказанные Услуги</w:t>
      </w:r>
      <w:r w:rsidR="0067317E" w:rsidRPr="00637F16">
        <w:rPr>
          <w:sz w:val="20"/>
          <w:szCs w:val="20"/>
        </w:rPr>
        <w:t>,</w:t>
      </w:r>
      <w:r w:rsidRPr="00637F16">
        <w:rPr>
          <w:sz w:val="20"/>
          <w:szCs w:val="20"/>
        </w:rPr>
        <w:t xml:space="preserve"> в случае исполнения обязательств</w:t>
      </w:r>
      <w:r w:rsidR="0067317E" w:rsidRPr="00637F16">
        <w:rPr>
          <w:sz w:val="20"/>
          <w:szCs w:val="20"/>
        </w:rPr>
        <w:t>,</w:t>
      </w:r>
      <w:r w:rsidRPr="00637F16">
        <w:rPr>
          <w:sz w:val="20"/>
          <w:szCs w:val="20"/>
        </w:rPr>
        <w:t xml:space="preserve"> в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соответствии с актом</w:t>
      </w:r>
      <w:r w:rsidR="0067317E" w:rsidRPr="00637F16">
        <w:rPr>
          <w:sz w:val="20"/>
          <w:szCs w:val="20"/>
        </w:rPr>
        <w:t xml:space="preserve"> об оказании у</w:t>
      </w:r>
      <w:r w:rsidRPr="00637F16">
        <w:rPr>
          <w:sz w:val="20"/>
          <w:szCs w:val="20"/>
        </w:rPr>
        <w:t xml:space="preserve">слуг, подписанным </w:t>
      </w:r>
      <w:r w:rsidR="0067317E" w:rsidRPr="00637F16">
        <w:rPr>
          <w:sz w:val="20"/>
          <w:szCs w:val="20"/>
        </w:rPr>
        <w:t>Сторонами</w:t>
      </w:r>
      <w:r w:rsidRPr="00637F16">
        <w:rPr>
          <w:sz w:val="20"/>
          <w:szCs w:val="20"/>
        </w:rPr>
        <w:t xml:space="preserve"> в порядке, предусмотренном настоящ</w:t>
      </w:r>
      <w:r w:rsidR="0067317E" w:rsidRPr="00637F16">
        <w:rPr>
          <w:sz w:val="20"/>
          <w:szCs w:val="20"/>
        </w:rPr>
        <w:t>им Контрактом</w:t>
      </w:r>
      <w:r w:rsidRPr="00637F16">
        <w:rPr>
          <w:sz w:val="20"/>
          <w:szCs w:val="20"/>
        </w:rPr>
        <w:t>.</w:t>
      </w:r>
    </w:p>
    <w:p w:rsidR="00C7130E" w:rsidRPr="00637F16" w:rsidRDefault="00741959" w:rsidP="003511B8">
      <w:pPr>
        <w:ind w:firstLine="360"/>
        <w:rPr>
          <w:sz w:val="20"/>
          <w:szCs w:val="20"/>
        </w:rPr>
      </w:pPr>
      <w:r w:rsidRPr="00637F16">
        <w:rPr>
          <w:sz w:val="20"/>
          <w:szCs w:val="20"/>
        </w:rPr>
        <w:t>4.4.2. Осуществлять иные права в соответствии с действующим законодательством.</w:t>
      </w:r>
    </w:p>
    <w:p w:rsidR="00C7130E" w:rsidRPr="00637F16" w:rsidRDefault="00C7130E" w:rsidP="00C7130E">
      <w:pPr>
        <w:ind w:firstLine="360"/>
        <w:jc w:val="center"/>
        <w:rPr>
          <w:b/>
          <w:bCs/>
          <w:sz w:val="20"/>
          <w:szCs w:val="20"/>
        </w:rPr>
      </w:pPr>
    </w:p>
    <w:p w:rsidR="00C7130E" w:rsidRPr="00637F16" w:rsidRDefault="00C7130E" w:rsidP="00C7130E">
      <w:pPr>
        <w:ind w:firstLine="360"/>
        <w:jc w:val="center"/>
        <w:rPr>
          <w:b/>
          <w:bCs/>
          <w:sz w:val="20"/>
          <w:szCs w:val="20"/>
        </w:rPr>
      </w:pPr>
      <w:r w:rsidRPr="00637F16">
        <w:rPr>
          <w:b/>
          <w:bCs/>
          <w:sz w:val="20"/>
          <w:szCs w:val="20"/>
        </w:rPr>
        <w:t>5. ТРЕБОВАНИЯ К КОЛИЧЕСТВЕННЫМ ХАРАКТЕРИСТИКАМ</w:t>
      </w:r>
    </w:p>
    <w:p w:rsidR="00C7130E" w:rsidRPr="00637F16" w:rsidRDefault="00C7130E" w:rsidP="00C7130E">
      <w:pPr>
        <w:ind w:firstLine="360"/>
        <w:jc w:val="center"/>
        <w:rPr>
          <w:b/>
          <w:bCs/>
          <w:sz w:val="20"/>
          <w:szCs w:val="20"/>
        </w:rPr>
      </w:pPr>
      <w:r w:rsidRPr="00637F16">
        <w:rPr>
          <w:b/>
          <w:bCs/>
          <w:sz w:val="20"/>
          <w:szCs w:val="20"/>
        </w:rPr>
        <w:t>(ОБЪЕМУ) УСЛУГ.</w:t>
      </w:r>
    </w:p>
    <w:p w:rsidR="00C7130E" w:rsidRPr="00637F16" w:rsidRDefault="00C7130E" w:rsidP="00C7130E">
      <w:pPr>
        <w:ind w:firstLine="360"/>
        <w:jc w:val="center"/>
        <w:rPr>
          <w:b/>
          <w:bCs/>
          <w:sz w:val="20"/>
          <w:szCs w:val="20"/>
        </w:rPr>
      </w:pPr>
      <w:r w:rsidRPr="00637F16">
        <w:rPr>
          <w:b/>
          <w:bCs/>
          <w:sz w:val="20"/>
          <w:szCs w:val="20"/>
        </w:rPr>
        <w:t>ТРЕБОВАНИЯ К КАЧЕСТВУ И БЕЗОПАСНОСТИ УСЛУГ</w:t>
      </w:r>
    </w:p>
    <w:p w:rsidR="00C7130E" w:rsidRPr="00637F16" w:rsidRDefault="00C7130E" w:rsidP="003511B8">
      <w:pPr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5.1.</w:t>
      </w:r>
      <w:r w:rsidRPr="00637F16">
        <w:rPr>
          <w:bCs/>
          <w:sz w:val="20"/>
          <w:szCs w:val="20"/>
        </w:rPr>
        <w:t xml:space="preserve"> Наименование, характеристики </w:t>
      </w:r>
      <w:r w:rsidRPr="00637F16">
        <w:rPr>
          <w:sz w:val="20"/>
          <w:szCs w:val="20"/>
        </w:rPr>
        <w:t xml:space="preserve">Услуг, подлежащих оказанию по настоящему </w:t>
      </w:r>
      <w:r w:rsidR="00D85CB9" w:rsidRPr="00637F16">
        <w:rPr>
          <w:sz w:val="20"/>
          <w:szCs w:val="20"/>
        </w:rPr>
        <w:t xml:space="preserve">Контракту, указаны в </w:t>
      </w:r>
      <w:r w:rsidR="00665998" w:rsidRPr="00637F16">
        <w:rPr>
          <w:sz w:val="20"/>
          <w:szCs w:val="20"/>
        </w:rPr>
        <w:t>Приложении</w:t>
      </w:r>
      <w:r w:rsidR="00D85CB9" w:rsidRPr="00637F16">
        <w:rPr>
          <w:sz w:val="20"/>
          <w:szCs w:val="20"/>
        </w:rPr>
        <w:t xml:space="preserve"> </w:t>
      </w:r>
      <w:r w:rsidRPr="00637F16">
        <w:rPr>
          <w:sz w:val="20"/>
          <w:szCs w:val="20"/>
        </w:rPr>
        <w:t>№</w:t>
      </w:r>
      <w:r w:rsidR="00D85CB9" w:rsidRPr="00637F16">
        <w:rPr>
          <w:sz w:val="20"/>
          <w:szCs w:val="20"/>
        </w:rPr>
        <w:t xml:space="preserve"> </w:t>
      </w:r>
      <w:r w:rsidRPr="00637F16">
        <w:rPr>
          <w:sz w:val="20"/>
          <w:szCs w:val="20"/>
        </w:rPr>
        <w:t>2 к настоящему Контракту.</w:t>
      </w:r>
    </w:p>
    <w:p w:rsidR="00C7130E" w:rsidRPr="00637F16" w:rsidRDefault="00C7130E" w:rsidP="003511B8">
      <w:pPr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5.2. Качество оказываемых Услуг должно удовлетворять требованиям нормативных правовых актов, других руководящих документов.</w:t>
      </w:r>
    </w:p>
    <w:p w:rsidR="00C7130E" w:rsidRPr="00637F16" w:rsidRDefault="00C7130E" w:rsidP="00B23E7A">
      <w:pPr>
        <w:pStyle w:val="ConsNormal0"/>
        <w:tabs>
          <w:tab w:val="num" w:pos="360"/>
          <w:tab w:val="left" w:pos="567"/>
        </w:tabs>
        <w:ind w:left="0" w:right="0" w:firstLine="426"/>
        <w:rPr>
          <w:rFonts w:ascii="Times New Roman" w:hAnsi="Times New Roman" w:cs="Times New Roman"/>
          <w:sz w:val="20"/>
          <w:szCs w:val="20"/>
        </w:rPr>
      </w:pPr>
      <w:r w:rsidRPr="00637F16">
        <w:rPr>
          <w:rFonts w:ascii="Times New Roman" w:hAnsi="Times New Roman" w:cs="Times New Roman"/>
          <w:sz w:val="20"/>
          <w:szCs w:val="20"/>
        </w:rPr>
        <w:t xml:space="preserve">5.3. При сдаче оказанных Услуг Исполнитель обязан передать Заказчику документы, подтверждающие качество оказанных услуг в соответствии с установленным настоящим Контрактом требованиям. </w:t>
      </w:r>
    </w:p>
    <w:p w:rsidR="00C7130E" w:rsidRPr="00637F16" w:rsidRDefault="00C7130E" w:rsidP="00B23E7A">
      <w:pPr>
        <w:pStyle w:val="ConsNormal0"/>
        <w:tabs>
          <w:tab w:val="num" w:pos="360"/>
          <w:tab w:val="left" w:pos="567"/>
        </w:tabs>
        <w:ind w:left="0" w:right="0" w:firstLine="426"/>
        <w:rPr>
          <w:rFonts w:ascii="Times New Roman" w:hAnsi="Times New Roman" w:cs="Times New Roman"/>
          <w:sz w:val="20"/>
          <w:szCs w:val="20"/>
        </w:rPr>
      </w:pPr>
      <w:r w:rsidRPr="00637F16">
        <w:rPr>
          <w:rFonts w:ascii="Times New Roman" w:hAnsi="Times New Roman" w:cs="Times New Roman"/>
          <w:sz w:val="20"/>
          <w:szCs w:val="20"/>
        </w:rPr>
        <w:t>5.4. 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Услуг.</w:t>
      </w:r>
    </w:p>
    <w:p w:rsidR="00C7130E" w:rsidRPr="00637F16" w:rsidRDefault="00C7130E" w:rsidP="003511B8">
      <w:pPr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5.5. Во время оказания Услуг Исполнитель обязан обеспечить соблюдение не</w:t>
      </w:r>
      <w:r w:rsidR="002D6BBD" w:rsidRPr="00637F16">
        <w:rPr>
          <w:sz w:val="20"/>
          <w:szCs w:val="20"/>
        </w:rPr>
        <w:t>обходимых норм пожарной безопас</w:t>
      </w:r>
      <w:r w:rsidRPr="00637F16">
        <w:rPr>
          <w:sz w:val="20"/>
          <w:szCs w:val="20"/>
        </w:rPr>
        <w:t>ности, техники безопасности, охраны окружающей среды.</w:t>
      </w:r>
    </w:p>
    <w:p w:rsidR="002D6BBD" w:rsidRPr="00637F16" w:rsidRDefault="002D6BBD" w:rsidP="002D6BBD">
      <w:pPr>
        <w:ind w:firstLine="360"/>
        <w:jc w:val="both"/>
        <w:rPr>
          <w:sz w:val="20"/>
          <w:szCs w:val="20"/>
        </w:rPr>
      </w:pPr>
    </w:p>
    <w:p w:rsidR="00C7130E" w:rsidRPr="00637F16" w:rsidRDefault="00C7130E" w:rsidP="00C7130E">
      <w:pPr>
        <w:ind w:firstLine="360"/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6. ТРЕБОВАНИЯ К ТЕХНИЧЕСКИМ ХАРАКТЕРИСТИКАМ УСЛУГ</w:t>
      </w:r>
    </w:p>
    <w:p w:rsidR="00C7130E" w:rsidRPr="00637F16" w:rsidRDefault="00C7130E" w:rsidP="008F4FE0">
      <w:pPr>
        <w:ind w:firstLine="36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6.1. Оказываемые услуги должны соответствовать требованиям действующих нормативных документов, обязательных при оказании услуг, </w:t>
      </w:r>
      <w:r w:rsidRPr="00637F16">
        <w:rPr>
          <w:bCs/>
          <w:sz w:val="20"/>
          <w:szCs w:val="20"/>
        </w:rPr>
        <w:t>соответствующих предмету настоящего Контракта.</w:t>
      </w:r>
    </w:p>
    <w:p w:rsidR="00C7130E" w:rsidRPr="00637F16" w:rsidRDefault="00C7130E" w:rsidP="008F4FE0">
      <w:pPr>
        <w:ind w:firstLine="360"/>
        <w:jc w:val="both"/>
        <w:outlineLvl w:val="1"/>
        <w:rPr>
          <w:sz w:val="20"/>
          <w:szCs w:val="20"/>
        </w:rPr>
      </w:pPr>
      <w:r w:rsidRPr="00637F16">
        <w:rPr>
          <w:sz w:val="20"/>
          <w:szCs w:val="20"/>
        </w:rPr>
        <w:t xml:space="preserve">6.2. Требования к техническим характеристикам услуг определены в </w:t>
      </w:r>
      <w:r w:rsidR="00A57EC6" w:rsidRPr="00637F16">
        <w:rPr>
          <w:sz w:val="20"/>
          <w:szCs w:val="20"/>
        </w:rPr>
        <w:t>Описании объекта закупки</w:t>
      </w:r>
      <w:r w:rsidR="00D00259" w:rsidRPr="00637F16">
        <w:rPr>
          <w:sz w:val="20"/>
          <w:szCs w:val="20"/>
        </w:rPr>
        <w:t xml:space="preserve"> </w:t>
      </w:r>
      <w:r w:rsidR="00E35348" w:rsidRPr="00637F16">
        <w:rPr>
          <w:sz w:val="20"/>
          <w:szCs w:val="20"/>
        </w:rPr>
        <w:t>(</w:t>
      </w:r>
      <w:r w:rsidRPr="00637F16">
        <w:rPr>
          <w:sz w:val="20"/>
          <w:szCs w:val="20"/>
        </w:rPr>
        <w:t>Приложение №</w:t>
      </w:r>
      <w:r w:rsidR="00D00259" w:rsidRPr="00637F16">
        <w:rPr>
          <w:sz w:val="20"/>
          <w:szCs w:val="20"/>
        </w:rPr>
        <w:t xml:space="preserve"> </w:t>
      </w:r>
      <w:r w:rsidRPr="00637F16">
        <w:rPr>
          <w:sz w:val="20"/>
          <w:szCs w:val="20"/>
        </w:rPr>
        <w:t>2</w:t>
      </w:r>
      <w:r w:rsidR="00E35348" w:rsidRPr="00637F16">
        <w:rPr>
          <w:sz w:val="20"/>
          <w:szCs w:val="20"/>
        </w:rPr>
        <w:t>)</w:t>
      </w:r>
      <w:r w:rsidR="00530749" w:rsidRPr="00637F16">
        <w:rPr>
          <w:sz w:val="20"/>
          <w:szCs w:val="20"/>
        </w:rPr>
        <w:t xml:space="preserve"> </w:t>
      </w:r>
      <w:r w:rsidRPr="00637F16">
        <w:rPr>
          <w:sz w:val="20"/>
          <w:szCs w:val="20"/>
        </w:rPr>
        <w:t>к Контракту.</w:t>
      </w:r>
    </w:p>
    <w:p w:rsidR="00C7130E" w:rsidRPr="00637F16" w:rsidRDefault="00C7130E" w:rsidP="00C7130E">
      <w:pPr>
        <w:spacing w:line="240" w:lineRule="atLeast"/>
        <w:jc w:val="both"/>
        <w:rPr>
          <w:sz w:val="20"/>
          <w:szCs w:val="20"/>
        </w:rPr>
      </w:pPr>
    </w:p>
    <w:p w:rsidR="00C7130E" w:rsidRPr="00637F16" w:rsidRDefault="00C7130E" w:rsidP="003B4433">
      <w:pPr>
        <w:jc w:val="center"/>
        <w:rPr>
          <w:b/>
          <w:caps/>
          <w:sz w:val="20"/>
          <w:szCs w:val="20"/>
        </w:rPr>
      </w:pPr>
      <w:r w:rsidRPr="00637F16">
        <w:rPr>
          <w:b/>
          <w:sz w:val="20"/>
          <w:szCs w:val="20"/>
        </w:rPr>
        <w:t xml:space="preserve">7. </w:t>
      </w:r>
      <w:r w:rsidRPr="00637F16">
        <w:rPr>
          <w:b/>
          <w:bCs/>
          <w:sz w:val="20"/>
          <w:szCs w:val="20"/>
        </w:rPr>
        <w:t>ТРЕБОВАНИЯ К РЕЗУЛЬТАТАМ УСЛУГ И ИНЫЕ ПОКАЗАТЕЛИ, СВЯЗАННЫЕ С</w:t>
      </w:r>
      <w:r w:rsidR="003B4433" w:rsidRPr="00637F16">
        <w:rPr>
          <w:b/>
          <w:bCs/>
          <w:sz w:val="20"/>
          <w:szCs w:val="20"/>
        </w:rPr>
        <w:t> </w:t>
      </w:r>
      <w:r w:rsidRPr="00637F16">
        <w:rPr>
          <w:b/>
          <w:bCs/>
          <w:sz w:val="20"/>
          <w:szCs w:val="20"/>
        </w:rPr>
        <w:t>ОПРЕДЕЛЕНИЕМ СООТВЕТСТВИЯ ВЫПОЛНЯЕМЫХ УСЛУГ ПОТРЕБНОСТЯМ ЗАКАЗЧИКА.</w:t>
      </w:r>
      <w:r w:rsidR="00D00259" w:rsidRPr="00637F16">
        <w:rPr>
          <w:b/>
          <w:bCs/>
          <w:sz w:val="20"/>
          <w:szCs w:val="20"/>
        </w:rPr>
        <w:t xml:space="preserve"> </w:t>
      </w:r>
      <w:r w:rsidRPr="00637F16">
        <w:rPr>
          <w:b/>
          <w:caps/>
          <w:sz w:val="20"/>
          <w:szCs w:val="20"/>
        </w:rPr>
        <w:t>Порядок сдачи и приемки услуг</w:t>
      </w:r>
    </w:p>
    <w:p w:rsidR="00C7130E" w:rsidRPr="00637F16" w:rsidRDefault="00C7130E" w:rsidP="00C7130E">
      <w:pPr>
        <w:shd w:val="clear" w:color="auto" w:fill="FFFFFF"/>
        <w:tabs>
          <w:tab w:val="left" w:pos="1790"/>
        </w:tabs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7.1. Услуги должны быть оказаны должным образом и с надлежащим качеством в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соответствии с требованиями к качественным и техническим характеристикам Услуг.</w:t>
      </w:r>
    </w:p>
    <w:p w:rsidR="00C7130E" w:rsidRPr="00637F16" w:rsidRDefault="0094169C" w:rsidP="00C7130E">
      <w:pPr>
        <w:shd w:val="clear" w:color="auto" w:fill="FFFFFF"/>
        <w:tabs>
          <w:tab w:val="left" w:pos="1790"/>
        </w:tabs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7.2. За не</w:t>
      </w:r>
      <w:r w:rsidR="00C7130E" w:rsidRPr="00637F16">
        <w:rPr>
          <w:noProof/>
          <w:spacing w:val="2"/>
          <w:sz w:val="20"/>
          <w:szCs w:val="20"/>
        </w:rPr>
        <w:t xml:space="preserve">оказание </w:t>
      </w:r>
      <w:r w:rsidR="00E35348" w:rsidRPr="00637F16">
        <w:rPr>
          <w:noProof/>
          <w:spacing w:val="2"/>
          <w:sz w:val="20"/>
          <w:szCs w:val="20"/>
        </w:rPr>
        <w:t>У</w:t>
      </w:r>
      <w:r w:rsidR="00C7130E" w:rsidRPr="00637F16">
        <w:rPr>
          <w:noProof/>
          <w:spacing w:val="2"/>
          <w:sz w:val="20"/>
          <w:szCs w:val="20"/>
        </w:rPr>
        <w:t xml:space="preserve">слуг в соответствии с установленными Требованиями к услугам </w:t>
      </w:r>
      <w:r w:rsidR="00D00259" w:rsidRPr="00637F16">
        <w:rPr>
          <w:noProof/>
          <w:spacing w:val="2"/>
          <w:sz w:val="20"/>
          <w:szCs w:val="20"/>
        </w:rPr>
        <w:t xml:space="preserve">указанными в </w:t>
      </w:r>
      <w:r w:rsidR="00A57EC6" w:rsidRPr="00637F16">
        <w:rPr>
          <w:noProof/>
          <w:spacing w:val="2"/>
          <w:sz w:val="20"/>
          <w:szCs w:val="20"/>
        </w:rPr>
        <w:t>Описании объекта закупки</w:t>
      </w:r>
      <w:r w:rsidR="00D00259" w:rsidRPr="00637F16">
        <w:rPr>
          <w:noProof/>
          <w:spacing w:val="2"/>
          <w:sz w:val="20"/>
          <w:szCs w:val="20"/>
        </w:rPr>
        <w:t xml:space="preserve"> </w:t>
      </w:r>
      <w:r w:rsidR="00C7130E" w:rsidRPr="00637F16">
        <w:rPr>
          <w:noProof/>
          <w:spacing w:val="2"/>
          <w:sz w:val="20"/>
          <w:szCs w:val="20"/>
        </w:rPr>
        <w:t>(Приложение № 2 к контракту) Исполнитель несет ответственность в виде штрафа в соответств</w:t>
      </w:r>
      <w:r w:rsidR="00E35348" w:rsidRPr="00637F16">
        <w:rPr>
          <w:noProof/>
          <w:spacing w:val="2"/>
          <w:sz w:val="20"/>
          <w:szCs w:val="20"/>
        </w:rPr>
        <w:t>ии с условиями, установленными К</w:t>
      </w:r>
      <w:r w:rsidR="00C7130E" w:rsidRPr="00637F16">
        <w:rPr>
          <w:noProof/>
          <w:spacing w:val="2"/>
          <w:sz w:val="20"/>
          <w:szCs w:val="20"/>
        </w:rPr>
        <w:t>онтрактом.</w:t>
      </w:r>
    </w:p>
    <w:p w:rsidR="00C7130E" w:rsidRPr="00637F16" w:rsidRDefault="00C7130E" w:rsidP="00C7130E">
      <w:pPr>
        <w:pStyle w:val="af0"/>
        <w:keepNext/>
        <w:keepLines/>
        <w:spacing w:after="0"/>
        <w:ind w:left="0"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 xml:space="preserve">7.3. Сдача Исполнителем результата Услуг и приемка его Заказчиком оформляется </w:t>
      </w:r>
      <w:r w:rsidR="00E35348" w:rsidRPr="00637F16">
        <w:rPr>
          <w:noProof/>
          <w:spacing w:val="2"/>
          <w:sz w:val="20"/>
          <w:szCs w:val="20"/>
        </w:rPr>
        <w:t>а</w:t>
      </w:r>
      <w:r w:rsidRPr="00637F16">
        <w:rPr>
          <w:noProof/>
          <w:spacing w:val="2"/>
          <w:sz w:val="20"/>
          <w:szCs w:val="20"/>
        </w:rPr>
        <w:t xml:space="preserve">ктом </w:t>
      </w:r>
      <w:r w:rsidR="00E35348" w:rsidRPr="00637F16">
        <w:rPr>
          <w:noProof/>
          <w:spacing w:val="2"/>
          <w:sz w:val="20"/>
          <w:szCs w:val="20"/>
        </w:rPr>
        <w:t>об</w:t>
      </w:r>
      <w:r w:rsidR="003B4433" w:rsidRPr="00637F16">
        <w:rPr>
          <w:noProof/>
          <w:spacing w:val="2"/>
          <w:sz w:val="20"/>
          <w:szCs w:val="20"/>
        </w:rPr>
        <w:t> </w:t>
      </w:r>
      <w:r w:rsidR="00E35348" w:rsidRPr="00637F16">
        <w:rPr>
          <w:noProof/>
          <w:spacing w:val="2"/>
          <w:sz w:val="20"/>
          <w:szCs w:val="20"/>
        </w:rPr>
        <w:t>оказании</w:t>
      </w:r>
      <w:r w:rsidRPr="00637F16">
        <w:rPr>
          <w:noProof/>
          <w:spacing w:val="2"/>
          <w:sz w:val="20"/>
          <w:szCs w:val="20"/>
        </w:rPr>
        <w:t xml:space="preserve"> Услуг, подписанным Сторонами.</w:t>
      </w:r>
    </w:p>
    <w:p w:rsidR="00C7130E" w:rsidRPr="00637F16" w:rsidRDefault="00C7130E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 xml:space="preserve">7.4. </w:t>
      </w:r>
      <w:r w:rsidR="002F31A4" w:rsidRPr="00637F16">
        <w:rPr>
          <w:noProof/>
          <w:spacing w:val="2"/>
          <w:sz w:val="20"/>
          <w:szCs w:val="20"/>
        </w:rPr>
        <w:t>П</w:t>
      </w:r>
      <w:r w:rsidRPr="00637F16">
        <w:rPr>
          <w:noProof/>
          <w:spacing w:val="2"/>
          <w:sz w:val="20"/>
          <w:szCs w:val="20"/>
        </w:rPr>
        <w:t xml:space="preserve">риемка Услуг  осуществляется в следующем порядке: </w:t>
      </w:r>
    </w:p>
    <w:p w:rsidR="00C7130E" w:rsidRPr="00637F16" w:rsidRDefault="00E35348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 xml:space="preserve">7.4.1. </w:t>
      </w:r>
      <w:r w:rsidR="00387367" w:rsidRPr="00637F16">
        <w:rPr>
          <w:noProof/>
          <w:spacing w:val="2"/>
          <w:sz w:val="20"/>
          <w:szCs w:val="20"/>
        </w:rPr>
        <w:t>Ежемесячно, п</w:t>
      </w:r>
      <w:r w:rsidRPr="00637F16">
        <w:rPr>
          <w:noProof/>
          <w:spacing w:val="2"/>
          <w:sz w:val="20"/>
          <w:szCs w:val="20"/>
        </w:rPr>
        <w:t>осле оказания У</w:t>
      </w:r>
      <w:r w:rsidR="00C7130E" w:rsidRPr="00637F16">
        <w:rPr>
          <w:noProof/>
          <w:spacing w:val="2"/>
          <w:sz w:val="20"/>
          <w:szCs w:val="20"/>
        </w:rPr>
        <w:t>слуг</w:t>
      </w:r>
      <w:r w:rsidR="00024A03" w:rsidRPr="00637F16">
        <w:rPr>
          <w:sz w:val="20"/>
          <w:szCs w:val="20"/>
        </w:rPr>
        <w:t xml:space="preserve"> </w:t>
      </w:r>
      <w:r w:rsidR="00024A03" w:rsidRPr="00637F16">
        <w:rPr>
          <w:noProof/>
          <w:spacing w:val="2"/>
          <w:sz w:val="20"/>
          <w:szCs w:val="20"/>
        </w:rPr>
        <w:t>не позднее 10 (десяти) дней</w:t>
      </w:r>
      <w:r w:rsidR="00C7130E" w:rsidRPr="00637F16">
        <w:rPr>
          <w:noProof/>
          <w:spacing w:val="2"/>
          <w:sz w:val="20"/>
          <w:szCs w:val="20"/>
        </w:rPr>
        <w:t xml:space="preserve"> Исполнитель предоставляет Заказчику 2 экземпляра акта </w:t>
      </w:r>
      <w:r w:rsidRPr="00637F16">
        <w:rPr>
          <w:noProof/>
          <w:spacing w:val="2"/>
          <w:sz w:val="20"/>
          <w:szCs w:val="20"/>
        </w:rPr>
        <w:t>об оказании</w:t>
      </w:r>
      <w:r w:rsidR="00C7130E" w:rsidRPr="00637F16">
        <w:rPr>
          <w:noProof/>
          <w:spacing w:val="2"/>
          <w:sz w:val="20"/>
          <w:szCs w:val="20"/>
        </w:rPr>
        <w:t xml:space="preserve"> Услуг, счет, счет-фактуру (если</w:t>
      </w:r>
      <w:r w:rsidR="003B4433" w:rsidRPr="00637F16">
        <w:rPr>
          <w:noProof/>
          <w:spacing w:val="2"/>
          <w:sz w:val="20"/>
          <w:szCs w:val="20"/>
        </w:rPr>
        <w:t> </w:t>
      </w:r>
      <w:r w:rsidR="00C7130E" w:rsidRPr="00637F16">
        <w:rPr>
          <w:noProof/>
          <w:spacing w:val="2"/>
          <w:sz w:val="20"/>
          <w:szCs w:val="20"/>
        </w:rPr>
        <w:t>Исполнитель является плательщиком НДС), и иные документы, подлежащие по условиям настоящего Контракта передаче Заказчику и оформ</w:t>
      </w:r>
      <w:r w:rsidRPr="00637F16">
        <w:rPr>
          <w:noProof/>
          <w:spacing w:val="2"/>
          <w:sz w:val="20"/>
          <w:szCs w:val="20"/>
        </w:rPr>
        <w:t>ленные надлежащим образом.</w:t>
      </w:r>
      <w:r w:rsidR="00A57EC6" w:rsidRPr="00637F16">
        <w:rPr>
          <w:noProof/>
          <w:spacing w:val="2"/>
          <w:sz w:val="20"/>
          <w:szCs w:val="20"/>
        </w:rPr>
        <w:t xml:space="preserve"> За</w:t>
      </w:r>
      <w:r w:rsidR="00043AA4" w:rsidRPr="00637F16">
        <w:rPr>
          <w:noProof/>
          <w:spacing w:val="2"/>
          <w:sz w:val="20"/>
          <w:szCs w:val="20"/>
        </w:rPr>
        <w:t xml:space="preserve"> услуги оказанные в декабре 202</w:t>
      </w:r>
      <w:r w:rsidR="0044610B" w:rsidRPr="00637F16">
        <w:rPr>
          <w:noProof/>
          <w:spacing w:val="2"/>
          <w:sz w:val="20"/>
          <w:szCs w:val="20"/>
        </w:rPr>
        <w:t>6</w:t>
      </w:r>
      <w:r w:rsidR="00A57EC6" w:rsidRPr="00637F16">
        <w:rPr>
          <w:noProof/>
          <w:spacing w:val="2"/>
          <w:sz w:val="20"/>
          <w:szCs w:val="20"/>
        </w:rPr>
        <w:t>г. указанные выше документы предост</w:t>
      </w:r>
      <w:r w:rsidR="005E2287" w:rsidRPr="00637F16">
        <w:rPr>
          <w:noProof/>
          <w:spacing w:val="2"/>
          <w:sz w:val="20"/>
          <w:szCs w:val="20"/>
        </w:rPr>
        <w:t>а</w:t>
      </w:r>
      <w:r w:rsidR="00A57EC6" w:rsidRPr="00637F16">
        <w:rPr>
          <w:noProof/>
          <w:spacing w:val="2"/>
          <w:sz w:val="20"/>
          <w:szCs w:val="20"/>
        </w:rPr>
        <w:t>вл</w:t>
      </w:r>
      <w:r w:rsidR="00CD55F3" w:rsidRPr="00637F16">
        <w:rPr>
          <w:noProof/>
          <w:spacing w:val="2"/>
          <w:sz w:val="20"/>
          <w:szCs w:val="20"/>
        </w:rPr>
        <w:t>яются не позднее 22</w:t>
      </w:r>
      <w:r w:rsidR="003B4433" w:rsidRPr="00637F16">
        <w:rPr>
          <w:noProof/>
          <w:spacing w:val="2"/>
          <w:sz w:val="20"/>
          <w:szCs w:val="20"/>
        </w:rPr>
        <w:t> </w:t>
      </w:r>
      <w:r w:rsidR="00043AA4" w:rsidRPr="00637F16">
        <w:rPr>
          <w:noProof/>
          <w:spacing w:val="2"/>
          <w:sz w:val="20"/>
          <w:szCs w:val="20"/>
        </w:rPr>
        <w:t>декабря</w:t>
      </w:r>
      <w:r w:rsidR="003B4433" w:rsidRPr="00637F16">
        <w:rPr>
          <w:noProof/>
          <w:spacing w:val="2"/>
          <w:sz w:val="20"/>
          <w:szCs w:val="20"/>
        </w:rPr>
        <w:t> </w:t>
      </w:r>
      <w:r w:rsidR="00043AA4" w:rsidRPr="00637F16">
        <w:rPr>
          <w:noProof/>
          <w:spacing w:val="2"/>
          <w:sz w:val="20"/>
          <w:szCs w:val="20"/>
        </w:rPr>
        <w:t>202</w:t>
      </w:r>
      <w:r w:rsidR="0044610B" w:rsidRPr="00637F16">
        <w:rPr>
          <w:noProof/>
          <w:spacing w:val="2"/>
          <w:sz w:val="20"/>
          <w:szCs w:val="20"/>
        </w:rPr>
        <w:t>6</w:t>
      </w:r>
      <w:r w:rsidR="00A57EC6" w:rsidRPr="00637F16">
        <w:rPr>
          <w:noProof/>
          <w:spacing w:val="2"/>
          <w:sz w:val="20"/>
          <w:szCs w:val="20"/>
        </w:rPr>
        <w:t>г.</w:t>
      </w:r>
    </w:p>
    <w:p w:rsidR="00C7130E" w:rsidRPr="00637F16" w:rsidRDefault="00C7130E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 xml:space="preserve">7.4.2. Заказчик производит приемку оказанных услуг в течение 5 (пяти) рабочих дней после получения от Исполнителя акта </w:t>
      </w:r>
      <w:r w:rsidR="00E35348" w:rsidRPr="00637F16">
        <w:rPr>
          <w:noProof/>
          <w:spacing w:val="2"/>
          <w:sz w:val="20"/>
          <w:szCs w:val="20"/>
        </w:rPr>
        <w:t>об оказании</w:t>
      </w:r>
      <w:r w:rsidRPr="00637F16">
        <w:rPr>
          <w:noProof/>
          <w:spacing w:val="2"/>
          <w:sz w:val="20"/>
          <w:szCs w:val="20"/>
        </w:rPr>
        <w:t xml:space="preserve"> Услуг. Заказчик проверяет наличие и количество оказанных ус</w:t>
      </w:r>
      <w:r w:rsidR="00DB0D0D" w:rsidRPr="00637F16">
        <w:rPr>
          <w:noProof/>
          <w:spacing w:val="2"/>
          <w:sz w:val="20"/>
          <w:szCs w:val="20"/>
        </w:rPr>
        <w:t>луг на соответствие требованиям</w:t>
      </w:r>
      <w:r w:rsidRPr="00637F16">
        <w:rPr>
          <w:noProof/>
          <w:spacing w:val="2"/>
          <w:sz w:val="20"/>
          <w:szCs w:val="20"/>
        </w:rPr>
        <w:t xml:space="preserve"> </w:t>
      </w:r>
      <w:r w:rsidR="00A57EC6" w:rsidRPr="00637F16">
        <w:rPr>
          <w:noProof/>
          <w:spacing w:val="2"/>
          <w:sz w:val="20"/>
          <w:szCs w:val="20"/>
        </w:rPr>
        <w:t>Описания объекта закупки</w:t>
      </w:r>
      <w:r w:rsidR="00E35348" w:rsidRPr="00637F16">
        <w:rPr>
          <w:noProof/>
          <w:spacing w:val="2"/>
          <w:sz w:val="20"/>
          <w:szCs w:val="20"/>
        </w:rPr>
        <w:t xml:space="preserve"> (Приложение № 2 к</w:t>
      </w:r>
      <w:r w:rsidR="003B4433" w:rsidRPr="00637F16">
        <w:rPr>
          <w:noProof/>
          <w:spacing w:val="2"/>
          <w:sz w:val="20"/>
          <w:szCs w:val="20"/>
        </w:rPr>
        <w:t> </w:t>
      </w:r>
      <w:r w:rsidR="00E35348" w:rsidRPr="00637F16">
        <w:rPr>
          <w:noProof/>
          <w:spacing w:val="2"/>
          <w:sz w:val="20"/>
          <w:szCs w:val="20"/>
        </w:rPr>
        <w:t>К</w:t>
      </w:r>
      <w:r w:rsidRPr="00637F16">
        <w:rPr>
          <w:noProof/>
          <w:spacing w:val="2"/>
          <w:sz w:val="20"/>
          <w:szCs w:val="20"/>
        </w:rPr>
        <w:t>онтракту).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7.4.3. Экспертиза оказанных Услуг, может проводиться Заказчиком своими силами или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к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ее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проведению могут привлекаться эксперты, экспертные организации.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7.4.4.</w:t>
      </w:r>
      <w:r w:rsidRPr="00637F16">
        <w:rPr>
          <w:noProof/>
          <w:spacing w:val="2"/>
          <w:sz w:val="20"/>
          <w:szCs w:val="20"/>
        </w:rPr>
        <w:tab/>
        <w:t>В случае привлечения к проведению экспертизы экспертов, экспертных организаций, они привлекаются на основании контрактов, заключенных в соответствии с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Законом № 44-ФЗ. Результаты такой экспертизы оформляются в виде заключения, которое подписывается экспертом, уполномоченным представителем экспертной организации,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устранении данных нарушений, в том числе с указанием срока их устранения.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7.4.5.</w:t>
      </w:r>
      <w:r w:rsidRPr="00637F16">
        <w:rPr>
          <w:noProof/>
          <w:spacing w:val="2"/>
          <w:sz w:val="20"/>
          <w:szCs w:val="20"/>
        </w:rPr>
        <w:tab/>
        <w:t xml:space="preserve">Экспертиза результатов, предусмотренных Контрактом, проводимая силами Заказчика, заключается в оценке качества </w:t>
      </w:r>
      <w:r w:rsidR="00A57EC6" w:rsidRPr="00637F16">
        <w:rPr>
          <w:noProof/>
          <w:spacing w:val="2"/>
          <w:sz w:val="20"/>
          <w:szCs w:val="20"/>
        </w:rPr>
        <w:t>оказанных услуг</w:t>
      </w:r>
      <w:r w:rsidRPr="00637F16">
        <w:rPr>
          <w:noProof/>
          <w:spacing w:val="2"/>
          <w:sz w:val="20"/>
          <w:szCs w:val="20"/>
        </w:rPr>
        <w:t xml:space="preserve"> и осуществляется путем: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-</w:t>
      </w:r>
      <w:r w:rsidRPr="00637F16">
        <w:rPr>
          <w:noProof/>
          <w:spacing w:val="2"/>
          <w:sz w:val="20"/>
          <w:szCs w:val="20"/>
        </w:rPr>
        <w:tab/>
        <w:t xml:space="preserve">установления соответствия оказанной услуги требованиям, предусмотренным Контрактом и </w:t>
      </w:r>
      <w:r w:rsidR="00A57EC6" w:rsidRPr="00637F16">
        <w:rPr>
          <w:noProof/>
          <w:spacing w:val="2"/>
          <w:sz w:val="20"/>
          <w:szCs w:val="20"/>
        </w:rPr>
        <w:t xml:space="preserve">Описанием объекта закупки </w:t>
      </w:r>
      <w:r w:rsidRPr="00637F16">
        <w:rPr>
          <w:noProof/>
          <w:spacing w:val="2"/>
          <w:sz w:val="20"/>
          <w:szCs w:val="20"/>
        </w:rPr>
        <w:t>Приложением №2;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-</w:t>
      </w:r>
      <w:r w:rsidRPr="00637F16">
        <w:rPr>
          <w:noProof/>
          <w:spacing w:val="2"/>
          <w:sz w:val="20"/>
          <w:szCs w:val="20"/>
        </w:rPr>
        <w:tab/>
        <w:t>оценки представленных Исполнителем документов (отчетных документов и материалов) на предмет их соответствия требованиям Контракта;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-</w:t>
      </w:r>
      <w:r w:rsidRPr="00637F16">
        <w:rPr>
          <w:noProof/>
          <w:spacing w:val="2"/>
          <w:sz w:val="20"/>
          <w:szCs w:val="20"/>
        </w:rPr>
        <w:tab/>
        <w:t>установления факта надлежащего исполнения Контракта Исполнителем.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7.4.6. На основании заключения по результатам экспертизы Заказчик: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-</w:t>
      </w:r>
      <w:r w:rsidRPr="00637F16">
        <w:rPr>
          <w:noProof/>
          <w:spacing w:val="2"/>
          <w:sz w:val="20"/>
          <w:szCs w:val="20"/>
        </w:rPr>
        <w:tab/>
        <w:t xml:space="preserve">в случае отсутствия претензий к качеству оказанной услуги – осуществляет приемку </w:t>
      </w:r>
      <w:r w:rsidR="0094169C" w:rsidRPr="00637F16">
        <w:rPr>
          <w:noProof/>
          <w:spacing w:val="2"/>
          <w:sz w:val="20"/>
          <w:szCs w:val="20"/>
        </w:rPr>
        <w:t xml:space="preserve">оказанных </w:t>
      </w:r>
      <w:r w:rsidRPr="00637F16">
        <w:rPr>
          <w:noProof/>
          <w:spacing w:val="2"/>
          <w:sz w:val="20"/>
          <w:szCs w:val="20"/>
        </w:rPr>
        <w:t>услуг путем подписания Акта сдачи-приемки услуг;</w:t>
      </w:r>
    </w:p>
    <w:p w:rsidR="00B32172" w:rsidRPr="00637F16" w:rsidRDefault="00B32172" w:rsidP="00B32172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lastRenderedPageBreak/>
        <w:t>-</w:t>
      </w:r>
      <w:r w:rsidRPr="00637F16">
        <w:rPr>
          <w:noProof/>
          <w:spacing w:val="2"/>
          <w:sz w:val="20"/>
          <w:szCs w:val="20"/>
        </w:rPr>
        <w:tab/>
        <w:t>в случае выявления недостатков услуг (несоответствия объемов предъявленных Услуг фактически оказанным, некачественного оказания Услуг, отступления от технических условий и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других нормативных документов, отсутствия требуемой исполнительной документации, а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также неправильного оформления документов) – направляет Исполнителю акт выявленных недостатков, в котором фиксируется перечень дефектов (недостатков) и сроки их устранения Исполнителем.</w:t>
      </w:r>
    </w:p>
    <w:p w:rsidR="00C7130E" w:rsidRPr="00637F16" w:rsidRDefault="00B32172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7.4.7</w:t>
      </w:r>
      <w:r w:rsidR="00C7130E" w:rsidRPr="00637F16">
        <w:rPr>
          <w:noProof/>
          <w:spacing w:val="2"/>
          <w:sz w:val="20"/>
          <w:szCs w:val="20"/>
        </w:rPr>
        <w:t xml:space="preserve">. При обнаружении Заказчиком в ходе приемки </w:t>
      </w:r>
      <w:r w:rsidRPr="00637F16">
        <w:rPr>
          <w:noProof/>
          <w:spacing w:val="2"/>
          <w:sz w:val="20"/>
          <w:szCs w:val="20"/>
        </w:rPr>
        <w:t xml:space="preserve">и экспертизы </w:t>
      </w:r>
      <w:r w:rsidR="00C7130E" w:rsidRPr="00637F16">
        <w:rPr>
          <w:noProof/>
          <w:spacing w:val="2"/>
          <w:sz w:val="20"/>
          <w:szCs w:val="20"/>
        </w:rPr>
        <w:t>Услуг недостатков в</w:t>
      </w:r>
      <w:r w:rsidR="003B4433" w:rsidRPr="00637F16">
        <w:rPr>
          <w:noProof/>
          <w:spacing w:val="2"/>
          <w:sz w:val="20"/>
          <w:szCs w:val="20"/>
        </w:rPr>
        <w:t> </w:t>
      </w:r>
      <w:r w:rsidR="00C7130E" w:rsidRPr="00637F16">
        <w:rPr>
          <w:noProof/>
          <w:spacing w:val="2"/>
          <w:sz w:val="20"/>
          <w:szCs w:val="20"/>
        </w:rPr>
        <w:t xml:space="preserve">оказанной Услуге (несоответствия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неправильного оформления документов) Заказчик составляет акт выявленных недостатков, в котором фиксируется перечень дефектов (недостатков) и сроки их устранения Исполнителем. </w:t>
      </w:r>
    </w:p>
    <w:p w:rsidR="00C7130E" w:rsidRPr="00637F16" w:rsidRDefault="00C7130E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После составления акта о выявленных недостатках Заказчик направляет Исполнителю экземпляр акта о выявленных недостатках посредством факсимильной связи, либо по адресу электронной почты Исполнителя, либо с использованием иных средств связи и доставки, обеспечивающих фиксирование такого уведомления и получение Заказчиком подтверждения о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его вручении Исполнителю, а также заказным письмом с уведомлением о вручении вместе с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 xml:space="preserve">полученным счетом, счетом – фактурой, актом </w:t>
      </w:r>
      <w:r w:rsidR="00BB6A88" w:rsidRPr="00637F16">
        <w:rPr>
          <w:noProof/>
          <w:spacing w:val="2"/>
          <w:sz w:val="20"/>
          <w:szCs w:val="20"/>
        </w:rPr>
        <w:t>об оказании</w:t>
      </w:r>
      <w:r w:rsidRPr="00637F16">
        <w:rPr>
          <w:noProof/>
          <w:spacing w:val="2"/>
          <w:sz w:val="20"/>
          <w:szCs w:val="20"/>
        </w:rPr>
        <w:t xml:space="preserve"> Услуг. Направление акта о</w:t>
      </w:r>
      <w:r w:rsidR="003B4433" w:rsidRPr="00637F16">
        <w:rPr>
          <w:noProof/>
          <w:spacing w:val="2"/>
          <w:sz w:val="20"/>
          <w:szCs w:val="20"/>
        </w:rPr>
        <w:t> </w:t>
      </w:r>
      <w:r w:rsidRPr="00637F16">
        <w:rPr>
          <w:noProof/>
          <w:spacing w:val="2"/>
          <w:sz w:val="20"/>
          <w:szCs w:val="20"/>
        </w:rPr>
        <w:t>выявленн</w:t>
      </w:r>
      <w:r w:rsidR="002F31A4" w:rsidRPr="00637F16">
        <w:rPr>
          <w:noProof/>
          <w:spacing w:val="2"/>
          <w:sz w:val="20"/>
          <w:szCs w:val="20"/>
        </w:rPr>
        <w:t>ых недостатках по указанному в К</w:t>
      </w:r>
      <w:r w:rsidRPr="00637F16">
        <w:rPr>
          <w:noProof/>
          <w:spacing w:val="2"/>
          <w:sz w:val="20"/>
          <w:szCs w:val="20"/>
        </w:rPr>
        <w:t>онтракте адресу местонахождения Исполнителя признается надлежащим извещением Исполнителя о выявленных недостатках и н</w:t>
      </w:r>
      <w:r w:rsidR="00BB6A88" w:rsidRPr="00637F16">
        <w:rPr>
          <w:noProof/>
          <w:spacing w:val="2"/>
          <w:sz w:val="20"/>
          <w:szCs w:val="20"/>
        </w:rPr>
        <w:t>есоответствиях оказанных У</w:t>
      </w:r>
      <w:r w:rsidR="002F31A4" w:rsidRPr="00637F16">
        <w:rPr>
          <w:noProof/>
          <w:spacing w:val="2"/>
          <w:sz w:val="20"/>
          <w:szCs w:val="20"/>
        </w:rPr>
        <w:t>слуг.</w:t>
      </w:r>
    </w:p>
    <w:p w:rsidR="00C7130E" w:rsidRPr="00637F16" w:rsidRDefault="00C7130E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7.4.</w:t>
      </w:r>
      <w:r w:rsidR="00B32172" w:rsidRPr="00637F16">
        <w:rPr>
          <w:noProof/>
          <w:spacing w:val="2"/>
          <w:sz w:val="20"/>
          <w:szCs w:val="20"/>
        </w:rPr>
        <w:t>8</w:t>
      </w:r>
      <w:r w:rsidRPr="00637F16">
        <w:rPr>
          <w:noProof/>
          <w:spacing w:val="2"/>
          <w:sz w:val="20"/>
          <w:szCs w:val="20"/>
        </w:rPr>
        <w:t>. Исполнитель обязан устранить все обнаруженные недостатки своими силами и за свой счет в сроки, указанные в акте выявленных недостатков.</w:t>
      </w:r>
    </w:p>
    <w:p w:rsidR="00C7130E" w:rsidRPr="00637F16" w:rsidRDefault="00C7130E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7.5. 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C7130E" w:rsidRPr="00637F16" w:rsidRDefault="00C7130E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>7.6. 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C7130E" w:rsidRPr="00637F16" w:rsidRDefault="00C7130E" w:rsidP="00C7130E">
      <w:pPr>
        <w:ind w:firstLine="360"/>
        <w:jc w:val="both"/>
        <w:rPr>
          <w:noProof/>
          <w:spacing w:val="2"/>
          <w:sz w:val="20"/>
          <w:szCs w:val="20"/>
        </w:rPr>
      </w:pPr>
      <w:r w:rsidRPr="00637F16">
        <w:rPr>
          <w:noProof/>
          <w:spacing w:val="2"/>
          <w:sz w:val="20"/>
          <w:szCs w:val="20"/>
        </w:rPr>
        <w:t xml:space="preserve">7.7. Утверждение и подписание акта </w:t>
      </w:r>
      <w:r w:rsidR="00BB6A88" w:rsidRPr="00637F16">
        <w:rPr>
          <w:noProof/>
          <w:spacing w:val="2"/>
          <w:sz w:val="20"/>
          <w:szCs w:val="20"/>
        </w:rPr>
        <w:t>об оказании</w:t>
      </w:r>
      <w:r w:rsidRPr="00637F16">
        <w:rPr>
          <w:noProof/>
          <w:spacing w:val="2"/>
          <w:sz w:val="20"/>
          <w:szCs w:val="20"/>
        </w:rPr>
        <w:t xml:space="preserve"> Услуг осуществляется Заказчиком после оказания услуг Исполнителем в полном объеме и при отсутствии претензий со стороны Заказчика. Датой приемки оказанных Услуг считается дата подписания</w:t>
      </w:r>
      <w:r w:rsidR="002F31A4" w:rsidRPr="00637F16">
        <w:rPr>
          <w:noProof/>
          <w:spacing w:val="2"/>
          <w:sz w:val="20"/>
          <w:szCs w:val="20"/>
        </w:rPr>
        <w:t xml:space="preserve"> акта о</w:t>
      </w:r>
      <w:r w:rsidR="00BB6A88" w:rsidRPr="00637F16">
        <w:rPr>
          <w:noProof/>
          <w:spacing w:val="2"/>
          <w:sz w:val="20"/>
          <w:szCs w:val="20"/>
        </w:rPr>
        <w:t>б</w:t>
      </w:r>
      <w:r w:rsidR="002F31A4" w:rsidRPr="00637F16">
        <w:rPr>
          <w:noProof/>
          <w:spacing w:val="2"/>
          <w:sz w:val="20"/>
          <w:szCs w:val="20"/>
        </w:rPr>
        <w:t xml:space="preserve"> оказан</w:t>
      </w:r>
      <w:r w:rsidR="00BB6A88" w:rsidRPr="00637F16">
        <w:rPr>
          <w:noProof/>
          <w:spacing w:val="2"/>
          <w:sz w:val="20"/>
          <w:szCs w:val="20"/>
        </w:rPr>
        <w:t>ии</w:t>
      </w:r>
      <w:r w:rsidR="002F31A4" w:rsidRPr="00637F16">
        <w:rPr>
          <w:noProof/>
          <w:spacing w:val="2"/>
          <w:sz w:val="20"/>
          <w:szCs w:val="20"/>
        </w:rPr>
        <w:t xml:space="preserve"> </w:t>
      </w:r>
      <w:r w:rsidR="00BB6A88" w:rsidRPr="00637F16">
        <w:rPr>
          <w:noProof/>
          <w:spacing w:val="2"/>
          <w:sz w:val="20"/>
          <w:szCs w:val="20"/>
        </w:rPr>
        <w:t>У</w:t>
      </w:r>
      <w:r w:rsidR="002F31A4" w:rsidRPr="00637F16">
        <w:rPr>
          <w:noProof/>
          <w:spacing w:val="2"/>
          <w:sz w:val="20"/>
          <w:szCs w:val="20"/>
        </w:rPr>
        <w:t>слуг</w:t>
      </w:r>
      <w:r w:rsidRPr="00637F16">
        <w:rPr>
          <w:noProof/>
          <w:spacing w:val="2"/>
          <w:sz w:val="20"/>
          <w:szCs w:val="20"/>
        </w:rPr>
        <w:t xml:space="preserve"> Заказчиком.</w:t>
      </w:r>
    </w:p>
    <w:p w:rsidR="001C225F" w:rsidRPr="00637F16" w:rsidRDefault="001C225F" w:rsidP="001C225F">
      <w:pPr>
        <w:ind w:firstLine="709"/>
        <w:jc w:val="both"/>
        <w:rPr>
          <w:sz w:val="20"/>
          <w:szCs w:val="20"/>
        </w:rPr>
      </w:pPr>
    </w:p>
    <w:p w:rsidR="001C225F" w:rsidRPr="00637F16" w:rsidRDefault="00D00259" w:rsidP="009F29A6">
      <w:pPr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8</w:t>
      </w:r>
      <w:r w:rsidR="009F29A6" w:rsidRPr="00637F16">
        <w:rPr>
          <w:b/>
          <w:sz w:val="20"/>
          <w:szCs w:val="20"/>
        </w:rPr>
        <w:t>. ОТВЕТСТВЕННОСТЬ СТОРОН</w:t>
      </w:r>
      <w:r w:rsidR="00F001BA" w:rsidRPr="00637F16">
        <w:rPr>
          <w:b/>
          <w:sz w:val="20"/>
          <w:szCs w:val="20"/>
        </w:rPr>
        <w:t xml:space="preserve"> И ПОРЯДОК РАСТОРЖЕНИЯ КОНТРАКТА.</w:t>
      </w:r>
    </w:p>
    <w:p w:rsidR="009066F6" w:rsidRPr="00637F16" w:rsidRDefault="009066F6" w:rsidP="00BA5A4F">
      <w:pPr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8.1</w:t>
      </w:r>
      <w:r w:rsidR="00387367" w:rsidRPr="00637F16">
        <w:rPr>
          <w:sz w:val="20"/>
          <w:szCs w:val="20"/>
        </w:rPr>
        <w:t>.</w:t>
      </w:r>
      <w:r w:rsidRPr="00637F16">
        <w:rPr>
          <w:sz w:val="20"/>
          <w:szCs w:val="20"/>
        </w:rPr>
        <w:t xml:space="preserve"> </w:t>
      </w:r>
      <w:r w:rsidR="00B32172" w:rsidRPr="00637F16">
        <w:rPr>
          <w:sz w:val="20"/>
          <w:szCs w:val="20"/>
        </w:rPr>
        <w:t>Стороны</w:t>
      </w:r>
      <w:r w:rsidRPr="00637F16">
        <w:rPr>
          <w:sz w:val="20"/>
          <w:szCs w:val="20"/>
        </w:rPr>
        <w:t xml:space="preserve"> несут ответственность за неисполнение или ненадлежащее исполнение своих обязательств по настоящему Контракту в соответствии с </w:t>
      </w:r>
      <w:r w:rsidR="002F31A4" w:rsidRPr="00637F16">
        <w:rPr>
          <w:sz w:val="20"/>
          <w:szCs w:val="20"/>
        </w:rPr>
        <w:t>з</w:t>
      </w:r>
      <w:r w:rsidRPr="00637F16">
        <w:rPr>
          <w:sz w:val="20"/>
          <w:szCs w:val="20"/>
        </w:rPr>
        <w:t>аконодательством Российской Федерации.</w:t>
      </w:r>
    </w:p>
    <w:p w:rsidR="009066F6" w:rsidRPr="00637F16" w:rsidRDefault="009066F6" w:rsidP="00BA5A4F">
      <w:pPr>
        <w:shd w:val="clear" w:color="auto" w:fill="FFFFFF"/>
        <w:tabs>
          <w:tab w:val="left" w:pos="-3780"/>
          <w:tab w:val="left" w:pos="-3420"/>
        </w:tabs>
        <w:ind w:firstLine="426"/>
        <w:jc w:val="both"/>
        <w:rPr>
          <w:bCs/>
          <w:sz w:val="20"/>
          <w:szCs w:val="20"/>
        </w:rPr>
      </w:pPr>
      <w:r w:rsidRPr="00637F16">
        <w:rPr>
          <w:bCs/>
          <w:sz w:val="20"/>
          <w:szCs w:val="20"/>
        </w:rPr>
        <w:t>8.2.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</w:t>
      </w:r>
      <w:r w:rsidR="002F31A4" w:rsidRPr="00637F16">
        <w:rPr>
          <w:bCs/>
          <w:sz w:val="20"/>
          <w:szCs w:val="20"/>
        </w:rPr>
        <w:t xml:space="preserve">зумными мерами. К </w:t>
      </w:r>
      <w:r w:rsidRPr="00637F16">
        <w:rPr>
          <w:bCs/>
          <w:sz w:val="20"/>
          <w:szCs w:val="20"/>
        </w:rPr>
        <w:t>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</w:t>
      </w:r>
      <w:r w:rsidR="003B4433" w:rsidRPr="00637F16">
        <w:rPr>
          <w:bCs/>
          <w:sz w:val="20"/>
          <w:szCs w:val="20"/>
        </w:rPr>
        <w:t> </w:t>
      </w:r>
      <w:r w:rsidRPr="00637F16">
        <w:rPr>
          <w:bCs/>
          <w:sz w:val="20"/>
          <w:szCs w:val="20"/>
        </w:rPr>
        <w:t>Контракту, другие чрезвычайные обстоятельства</w:t>
      </w:r>
      <w:r w:rsidR="0094169C" w:rsidRPr="00637F16">
        <w:rPr>
          <w:bCs/>
          <w:sz w:val="20"/>
          <w:szCs w:val="20"/>
        </w:rPr>
        <w:t>, Законы и иные нормативно-правовые акты органов власти Российской Федерации</w:t>
      </w:r>
      <w:r w:rsidRPr="00637F16">
        <w:rPr>
          <w:bCs/>
          <w:sz w:val="20"/>
          <w:szCs w:val="20"/>
        </w:rPr>
        <w:t>.</w:t>
      </w:r>
    </w:p>
    <w:p w:rsidR="009066F6" w:rsidRPr="00637F16" w:rsidRDefault="009066F6" w:rsidP="00BA5A4F">
      <w:pPr>
        <w:shd w:val="clear" w:color="auto" w:fill="FFFFFF"/>
        <w:tabs>
          <w:tab w:val="left" w:pos="-3780"/>
          <w:tab w:val="left" w:pos="-3420"/>
        </w:tabs>
        <w:ind w:firstLine="426"/>
        <w:jc w:val="both"/>
        <w:rPr>
          <w:bCs/>
          <w:sz w:val="20"/>
          <w:szCs w:val="20"/>
        </w:rPr>
      </w:pPr>
      <w:r w:rsidRPr="00637F16">
        <w:rPr>
          <w:bCs/>
          <w:sz w:val="20"/>
          <w:szCs w:val="20"/>
        </w:rPr>
        <w:t>8.3. В случае наступления обстоятельств, указанных в пункте 8.2. Контракта, Сторона, которая не в состоянии исполнить взятые на себя обязательства, должна в пятидневный срок с</w:t>
      </w:r>
      <w:r w:rsidR="002F31A4" w:rsidRPr="00637F16">
        <w:rPr>
          <w:bCs/>
          <w:sz w:val="20"/>
          <w:szCs w:val="20"/>
        </w:rPr>
        <w:t xml:space="preserve"> </w:t>
      </w:r>
      <w:r w:rsidRPr="00637F16">
        <w:rPr>
          <w:bCs/>
          <w:sz w:val="20"/>
          <w:szCs w:val="20"/>
        </w:rPr>
        <w:t>момента их</w:t>
      </w:r>
      <w:r w:rsidR="003B4433" w:rsidRPr="00637F16">
        <w:rPr>
          <w:bCs/>
          <w:sz w:val="20"/>
          <w:szCs w:val="20"/>
        </w:rPr>
        <w:t> </w:t>
      </w:r>
      <w:r w:rsidRPr="00637F16">
        <w:rPr>
          <w:bCs/>
          <w:sz w:val="20"/>
          <w:szCs w:val="20"/>
        </w:rPr>
        <w:t>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</w:t>
      </w:r>
      <w:r w:rsidR="002F31A4" w:rsidRPr="00637F16">
        <w:rPr>
          <w:bCs/>
          <w:sz w:val="20"/>
          <w:szCs w:val="20"/>
        </w:rPr>
        <w:t xml:space="preserve"> </w:t>
      </w:r>
      <w:r w:rsidRPr="00637F16">
        <w:rPr>
          <w:bCs/>
          <w:sz w:val="20"/>
          <w:szCs w:val="20"/>
        </w:rPr>
        <w:t>момента, определяемого соглашением Сторон.</w:t>
      </w:r>
    </w:p>
    <w:p w:rsidR="009066F6" w:rsidRPr="00637F16" w:rsidRDefault="009066F6" w:rsidP="00BA5A4F">
      <w:pPr>
        <w:tabs>
          <w:tab w:val="left" w:pos="930"/>
        </w:tabs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8.4. При невыполнении или ненадлежащем выполнении Сторонами обязательств по</w:t>
      </w:r>
      <w:r w:rsidR="002F31A4" w:rsidRPr="00637F16">
        <w:rPr>
          <w:sz w:val="20"/>
          <w:szCs w:val="20"/>
        </w:rPr>
        <w:t xml:space="preserve"> </w:t>
      </w:r>
      <w:r w:rsidRPr="00637F16">
        <w:rPr>
          <w:sz w:val="20"/>
          <w:szCs w:val="20"/>
        </w:rPr>
        <w:t>Контракту Стороны несут ответственность в следующих случаях и объемах:</w:t>
      </w:r>
    </w:p>
    <w:p w:rsidR="009066F6" w:rsidRPr="00637F16" w:rsidRDefault="009066F6" w:rsidP="00BA5A4F">
      <w:pPr>
        <w:tabs>
          <w:tab w:val="left" w:pos="930"/>
        </w:tabs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8.4.1. В случае просрочки исполнения Заказчиком</w:t>
      </w:r>
      <w:r w:rsidR="00B32172" w:rsidRPr="00637F16">
        <w:rPr>
          <w:sz w:val="20"/>
          <w:szCs w:val="20"/>
        </w:rPr>
        <w:t xml:space="preserve"> обязательств, предусмотренных К</w:t>
      </w:r>
      <w:r w:rsidRPr="00637F16">
        <w:rPr>
          <w:sz w:val="20"/>
          <w:szCs w:val="20"/>
        </w:rPr>
        <w:t>онтрактом, Исполнитель вправе потребовать уплаты пеней. Пеня начисляется за каждый день просрочки исполнения обязательства, предусмотренного Контрактом, начиная со дня, следующего посл</w:t>
      </w:r>
      <w:r w:rsidR="00B32172" w:rsidRPr="00637F16">
        <w:rPr>
          <w:sz w:val="20"/>
          <w:szCs w:val="20"/>
        </w:rPr>
        <w:t>е дня истечения, установленного К</w:t>
      </w:r>
      <w:r w:rsidRPr="00637F16">
        <w:rPr>
          <w:sz w:val="20"/>
          <w:szCs w:val="20"/>
        </w:rPr>
        <w:t>онтрактом срока исполнения обязательства, и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 xml:space="preserve">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:rsidR="004A0562" w:rsidRPr="00637F16" w:rsidRDefault="004A0562" w:rsidP="00BA5A4F">
      <w:pPr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8.4.2. За каждый факт неисполнения Заказчиком </w:t>
      </w:r>
      <w:r w:rsidR="00B32172" w:rsidRPr="00637F16">
        <w:rPr>
          <w:sz w:val="20"/>
          <w:szCs w:val="20"/>
        </w:rPr>
        <w:t>обязательств, предусмотренных К</w:t>
      </w:r>
      <w:r w:rsidRPr="00637F16">
        <w:rPr>
          <w:sz w:val="20"/>
          <w:szCs w:val="20"/>
        </w:rPr>
        <w:t>онтрактом, за исключением просрочки исполнения</w:t>
      </w:r>
      <w:r w:rsidR="00B32172" w:rsidRPr="00637F16">
        <w:rPr>
          <w:sz w:val="20"/>
          <w:szCs w:val="20"/>
        </w:rPr>
        <w:t xml:space="preserve"> обязательств, предусмотренных К</w:t>
      </w:r>
      <w:r w:rsidRPr="00637F16">
        <w:rPr>
          <w:sz w:val="20"/>
          <w:szCs w:val="20"/>
        </w:rPr>
        <w:t xml:space="preserve">онтрактом, Исполнитель вправе требовать уплату штрафа. Размер штрафа устанавливается в соответствии с </w:t>
      </w:r>
      <w:r w:rsidRPr="00637F16">
        <w:rPr>
          <w:rFonts w:eastAsia="Calibri"/>
          <w:sz w:val="20"/>
          <w:szCs w:val="20"/>
        </w:rPr>
        <w:t>Правилами</w:t>
      </w:r>
      <w:r w:rsidRPr="00637F16">
        <w:rPr>
          <w:sz w:val="20"/>
          <w:szCs w:val="20"/>
        </w:rPr>
        <w:t xml:space="preserve">, утвержденными Постановлением Правительства РФ от </w:t>
      </w:r>
      <w:r w:rsidR="003F2FC2" w:rsidRPr="00637F16">
        <w:rPr>
          <w:sz w:val="20"/>
          <w:szCs w:val="20"/>
        </w:rPr>
        <w:t xml:space="preserve">30.08.2017 № 1042, и составляет </w:t>
      </w:r>
      <w:r w:rsidR="00DB0D0D" w:rsidRPr="00637F16">
        <w:rPr>
          <w:sz w:val="20"/>
          <w:szCs w:val="20"/>
        </w:rPr>
        <w:t>1000</w:t>
      </w:r>
      <w:r w:rsidRPr="00637F16">
        <w:rPr>
          <w:sz w:val="20"/>
          <w:szCs w:val="20"/>
        </w:rPr>
        <w:t xml:space="preserve"> рублей, </w:t>
      </w:r>
      <w:r w:rsidR="00DB0D0D" w:rsidRPr="00637F16">
        <w:rPr>
          <w:sz w:val="20"/>
          <w:szCs w:val="20"/>
        </w:rPr>
        <w:t>00</w:t>
      </w:r>
      <w:r w:rsidRPr="00637F16">
        <w:rPr>
          <w:sz w:val="20"/>
          <w:szCs w:val="20"/>
        </w:rPr>
        <w:t xml:space="preserve"> копеек.</w:t>
      </w:r>
    </w:p>
    <w:p w:rsidR="004A0562" w:rsidRPr="00637F16" w:rsidRDefault="004A0562" w:rsidP="00BA5A4F">
      <w:pPr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8.4.3. В случае просрочки исполнения Исполнителем обязательств (в том числе гарантийного о</w:t>
      </w:r>
      <w:r w:rsidR="003F2FC2" w:rsidRPr="00637F16">
        <w:rPr>
          <w:sz w:val="20"/>
          <w:szCs w:val="20"/>
        </w:rPr>
        <w:t>бязательства), предусмотренных К</w:t>
      </w:r>
      <w:r w:rsidRPr="00637F16">
        <w:rPr>
          <w:sz w:val="20"/>
          <w:szCs w:val="20"/>
        </w:rPr>
        <w:t>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4A0562" w:rsidRPr="00637F16" w:rsidRDefault="004A0562" w:rsidP="00BA5A4F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8.4.3.1. За каждый день просрочки исполнения Исполнителем обязательства, предусмотренного </w:t>
      </w:r>
      <w:r w:rsidR="009B4F9E" w:rsidRPr="00637F16">
        <w:rPr>
          <w:sz w:val="20"/>
          <w:szCs w:val="20"/>
        </w:rPr>
        <w:t>К</w:t>
      </w:r>
      <w:r w:rsidRPr="00637F16">
        <w:rPr>
          <w:sz w:val="20"/>
          <w:szCs w:val="20"/>
        </w:rPr>
        <w:t>онтрактом</w:t>
      </w:r>
      <w:r w:rsidR="003F2FC2" w:rsidRPr="00637F16">
        <w:rPr>
          <w:sz w:val="20"/>
          <w:szCs w:val="20"/>
        </w:rPr>
        <w:t>,</w:t>
      </w:r>
      <w:r w:rsidRPr="00637F16">
        <w:rPr>
          <w:sz w:val="20"/>
          <w:szCs w:val="20"/>
        </w:rPr>
        <w:t xml:space="preserve"> начисляется пеня, в размере одной трехсотой действующей на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дату уплаты пени ключевой ставки Центрального банк</w:t>
      </w:r>
      <w:r w:rsidR="009B4F9E" w:rsidRPr="00637F16">
        <w:rPr>
          <w:sz w:val="20"/>
          <w:szCs w:val="20"/>
        </w:rPr>
        <w:t>а Российской Федерации от цены К</w:t>
      </w:r>
      <w:r w:rsidRPr="00637F16">
        <w:rPr>
          <w:sz w:val="20"/>
          <w:szCs w:val="20"/>
        </w:rPr>
        <w:t>онтракта, уменьшенной на сумму, пропорциональную объему обязательств,</w:t>
      </w:r>
      <w:r w:rsidR="009B4F9E" w:rsidRPr="00637F16">
        <w:rPr>
          <w:sz w:val="20"/>
          <w:szCs w:val="20"/>
        </w:rPr>
        <w:t xml:space="preserve"> предусмотренных К</w:t>
      </w:r>
      <w:r w:rsidRPr="00637F16">
        <w:rPr>
          <w:sz w:val="20"/>
          <w:szCs w:val="20"/>
        </w:rPr>
        <w:t>онтрактом и фактически исполненных Исполнителем.</w:t>
      </w:r>
    </w:p>
    <w:p w:rsidR="004A0562" w:rsidRPr="00637F16" w:rsidRDefault="004A0562" w:rsidP="00BA5A4F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8.4.3.2. За каждый факт неисполнения или ненадлежащего исполнения Исполнителем</w:t>
      </w:r>
      <w:r w:rsidR="009B4F9E" w:rsidRPr="00637F16">
        <w:rPr>
          <w:sz w:val="20"/>
          <w:szCs w:val="20"/>
        </w:rPr>
        <w:t xml:space="preserve"> обязательств, предусмотренных К</w:t>
      </w:r>
      <w:r w:rsidRPr="00637F16">
        <w:rPr>
          <w:sz w:val="20"/>
          <w:szCs w:val="20"/>
        </w:rPr>
        <w:t>онтрактом, за исключением просрочки исполнения обязательств (в том числе гарантийного о</w:t>
      </w:r>
      <w:r w:rsidR="009B4F9E" w:rsidRPr="00637F16">
        <w:rPr>
          <w:sz w:val="20"/>
          <w:szCs w:val="20"/>
        </w:rPr>
        <w:t>бязательства), предусмотренных К</w:t>
      </w:r>
      <w:r w:rsidRPr="00637F16">
        <w:rPr>
          <w:sz w:val="20"/>
          <w:szCs w:val="20"/>
        </w:rPr>
        <w:t>онтрактом</w:t>
      </w:r>
      <w:r w:rsidR="00DB0D0D" w:rsidRPr="00637F16">
        <w:rPr>
          <w:sz w:val="20"/>
          <w:szCs w:val="20"/>
        </w:rPr>
        <w:t>,</w:t>
      </w:r>
      <w:r w:rsidRPr="00637F16">
        <w:rPr>
          <w:sz w:val="20"/>
          <w:szCs w:val="20"/>
        </w:rPr>
        <w:t xml:space="preserve"> начисляются штрафы. Размер штрафа устанавливается в соответствии с </w:t>
      </w:r>
      <w:r w:rsidRPr="00637F16">
        <w:rPr>
          <w:rFonts w:eastAsia="Calibri"/>
          <w:sz w:val="20"/>
          <w:szCs w:val="20"/>
        </w:rPr>
        <w:t>Правилами</w:t>
      </w:r>
      <w:r w:rsidRPr="00637F16">
        <w:rPr>
          <w:sz w:val="20"/>
          <w:szCs w:val="20"/>
        </w:rPr>
        <w:t>, утвержденными постановлением Правительства РФ от 30.08.2017 № 1042, а именно</w:t>
      </w:r>
      <w:r w:rsidR="009B4F9E" w:rsidRPr="00637F16">
        <w:rPr>
          <w:sz w:val="20"/>
          <w:szCs w:val="20"/>
        </w:rPr>
        <w:t xml:space="preserve"> 10</w:t>
      </w:r>
      <w:r w:rsidRPr="00637F16">
        <w:rPr>
          <w:sz w:val="20"/>
          <w:szCs w:val="20"/>
        </w:rPr>
        <w:t>%</w:t>
      </w:r>
      <w:r w:rsidR="009B4F9E" w:rsidRPr="00637F16">
        <w:rPr>
          <w:sz w:val="20"/>
          <w:szCs w:val="20"/>
        </w:rPr>
        <w:t xml:space="preserve"> цены контракта</w:t>
      </w:r>
      <w:r w:rsidRPr="00637F16">
        <w:rPr>
          <w:sz w:val="20"/>
          <w:szCs w:val="20"/>
        </w:rPr>
        <w:t>.</w:t>
      </w:r>
    </w:p>
    <w:p w:rsidR="004A0562" w:rsidRPr="00637F16" w:rsidRDefault="004A0562" w:rsidP="00BA5A4F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lastRenderedPageBreak/>
        <w:t>8.4.3.3. За каждый факт неисполнения или ненадлежащего исполнения Исполнителем о</w:t>
      </w:r>
      <w:r w:rsidR="009B4F9E" w:rsidRPr="00637F16">
        <w:rPr>
          <w:sz w:val="20"/>
          <w:szCs w:val="20"/>
        </w:rPr>
        <w:t>бязательства, предусмотренного К</w:t>
      </w:r>
      <w:r w:rsidRPr="00637F16">
        <w:rPr>
          <w:sz w:val="20"/>
          <w:szCs w:val="20"/>
        </w:rPr>
        <w:t xml:space="preserve">онтрактом,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</w:t>
      </w:r>
      <w:r w:rsidRPr="00637F16">
        <w:rPr>
          <w:rFonts w:eastAsia="Calibri"/>
          <w:sz w:val="20"/>
          <w:szCs w:val="20"/>
        </w:rPr>
        <w:t>Правилами,</w:t>
      </w:r>
      <w:r w:rsidRPr="00637F16">
        <w:rPr>
          <w:sz w:val="20"/>
          <w:szCs w:val="20"/>
        </w:rPr>
        <w:t xml:space="preserve"> утвержденными постановлением Правительства РФ от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 xml:space="preserve">30.08.2017 № 1042, и составляет </w:t>
      </w:r>
      <w:r w:rsidR="00DB0D0D" w:rsidRPr="00637F16">
        <w:rPr>
          <w:sz w:val="20"/>
          <w:szCs w:val="20"/>
        </w:rPr>
        <w:t>1000</w:t>
      </w:r>
      <w:r w:rsidRPr="00637F16">
        <w:rPr>
          <w:sz w:val="20"/>
          <w:szCs w:val="20"/>
        </w:rPr>
        <w:t xml:space="preserve"> рублей </w:t>
      </w:r>
      <w:r w:rsidR="00DB0D0D" w:rsidRPr="00637F16">
        <w:rPr>
          <w:sz w:val="20"/>
          <w:szCs w:val="20"/>
        </w:rPr>
        <w:t>00</w:t>
      </w:r>
      <w:r w:rsidRPr="00637F16">
        <w:rPr>
          <w:sz w:val="20"/>
          <w:szCs w:val="20"/>
        </w:rPr>
        <w:t xml:space="preserve"> копеек.</w:t>
      </w:r>
    </w:p>
    <w:p w:rsidR="004A0562" w:rsidRPr="00637F16" w:rsidRDefault="004A0562" w:rsidP="00BA5A4F">
      <w:pPr>
        <w:tabs>
          <w:tab w:val="left" w:pos="930"/>
        </w:tabs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8.4.4.</w:t>
      </w:r>
      <w:r w:rsidR="0044610B" w:rsidRPr="00637F16">
        <w:rPr>
          <w:sz w:val="20"/>
          <w:szCs w:val="20"/>
        </w:rPr>
        <w:t xml:space="preserve"> </w:t>
      </w:r>
      <w:r w:rsidRPr="00637F16">
        <w:rPr>
          <w:sz w:val="20"/>
          <w:szCs w:val="20"/>
        </w:rPr>
        <w:t>Общая сумма начисленных штрафов за неисполнение или ненадлежащее исполнение Исполнителем</w:t>
      </w:r>
      <w:r w:rsidR="009B4F9E" w:rsidRPr="00637F16">
        <w:rPr>
          <w:sz w:val="20"/>
          <w:szCs w:val="20"/>
        </w:rPr>
        <w:t xml:space="preserve"> обязательств, предусмотренных К</w:t>
      </w:r>
      <w:r w:rsidRPr="00637F16">
        <w:rPr>
          <w:sz w:val="20"/>
          <w:szCs w:val="20"/>
        </w:rPr>
        <w:t>онтрактом, не может превышать цену Контракта.</w:t>
      </w:r>
    </w:p>
    <w:p w:rsidR="009066F6" w:rsidRPr="00637F16" w:rsidRDefault="004A0562" w:rsidP="00BA5A4F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8.4.5. Общая сумма начисленных штрафов за ненадлежащее исполнение Заказчиком</w:t>
      </w:r>
      <w:r w:rsidR="009B4F9E" w:rsidRPr="00637F16">
        <w:rPr>
          <w:sz w:val="20"/>
          <w:szCs w:val="20"/>
        </w:rPr>
        <w:t xml:space="preserve"> обязательств, предусмотренных К</w:t>
      </w:r>
      <w:r w:rsidRPr="00637F16">
        <w:rPr>
          <w:sz w:val="20"/>
          <w:szCs w:val="20"/>
        </w:rPr>
        <w:t>онтрактом, не может превышать цену Контракта</w:t>
      </w:r>
      <w:r w:rsidR="009066F6" w:rsidRPr="00637F16">
        <w:rPr>
          <w:sz w:val="20"/>
          <w:szCs w:val="20"/>
        </w:rPr>
        <w:t>.</w:t>
      </w:r>
    </w:p>
    <w:p w:rsidR="009066F6" w:rsidRPr="00637F16" w:rsidRDefault="009066F6" w:rsidP="00BA5A4F">
      <w:pPr>
        <w:tabs>
          <w:tab w:val="left" w:pos="930"/>
        </w:tabs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8.4.6. Уплата штрафных санкций за нарушение обязательств по Контракту производится Заказчиком на основании претензии </w:t>
      </w:r>
      <w:r w:rsidR="004A0562" w:rsidRPr="00637F16">
        <w:rPr>
          <w:sz w:val="20"/>
          <w:szCs w:val="20"/>
        </w:rPr>
        <w:t>Исполнителя</w:t>
      </w:r>
      <w:r w:rsidRPr="00637F16">
        <w:rPr>
          <w:sz w:val="20"/>
          <w:szCs w:val="20"/>
        </w:rPr>
        <w:t>.</w:t>
      </w:r>
    </w:p>
    <w:p w:rsidR="009066F6" w:rsidRPr="00637F16" w:rsidRDefault="009066F6" w:rsidP="00BA5A4F">
      <w:pPr>
        <w:tabs>
          <w:tab w:val="left" w:pos="930"/>
        </w:tabs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8.4.7. Уплата пени (неустойки,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4A0562" w:rsidRPr="00637F16">
        <w:rPr>
          <w:sz w:val="20"/>
          <w:szCs w:val="20"/>
        </w:rPr>
        <w:t>Исполнителя</w:t>
      </w:r>
      <w:r w:rsidRPr="00637F16">
        <w:rPr>
          <w:sz w:val="20"/>
          <w:szCs w:val="20"/>
        </w:rPr>
        <w:t xml:space="preserve"> от исполнения этих обя</w:t>
      </w:r>
      <w:r w:rsidR="009B4F9E" w:rsidRPr="00637F16">
        <w:rPr>
          <w:sz w:val="20"/>
          <w:szCs w:val="20"/>
        </w:rPr>
        <w:t>зательств в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натуре.</w:t>
      </w:r>
    </w:p>
    <w:p w:rsidR="009066F6" w:rsidRPr="00637F16" w:rsidRDefault="009066F6" w:rsidP="00BA5A4F">
      <w:pPr>
        <w:tabs>
          <w:tab w:val="left" w:pos="1134"/>
        </w:tabs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8.4.8.</w:t>
      </w:r>
      <w:r w:rsidR="00387367" w:rsidRPr="00637F16">
        <w:rPr>
          <w:sz w:val="20"/>
          <w:szCs w:val="20"/>
        </w:rPr>
        <w:t xml:space="preserve"> </w:t>
      </w:r>
      <w:r w:rsidRPr="00637F16">
        <w:rPr>
          <w:sz w:val="20"/>
          <w:szCs w:val="20"/>
        </w:rPr>
        <w:t xml:space="preserve">Указанная в настоящем Контракте пеня (неустойка, штраф) </w:t>
      </w:r>
      <w:r w:rsidR="009B4F9E" w:rsidRPr="00637F16">
        <w:rPr>
          <w:sz w:val="20"/>
          <w:szCs w:val="20"/>
        </w:rPr>
        <w:t xml:space="preserve">взимается за каждое нарушение в </w:t>
      </w:r>
      <w:r w:rsidRPr="00637F16">
        <w:rPr>
          <w:sz w:val="20"/>
          <w:szCs w:val="20"/>
        </w:rPr>
        <w:t>отдельности.</w:t>
      </w:r>
    </w:p>
    <w:p w:rsidR="009066F6" w:rsidRPr="00637F16" w:rsidRDefault="009066F6" w:rsidP="00BA5A4F">
      <w:pPr>
        <w:tabs>
          <w:tab w:val="left" w:pos="1134"/>
        </w:tabs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8.5. </w:t>
      </w:r>
      <w:r w:rsidR="00732424" w:rsidRPr="00637F16">
        <w:rPr>
          <w:sz w:val="20"/>
          <w:szCs w:val="20"/>
        </w:rPr>
        <w:t>Сторона</w:t>
      </w:r>
      <w:r w:rsidRPr="00637F16">
        <w:rPr>
          <w:sz w:val="20"/>
          <w:szCs w:val="20"/>
        </w:rPr>
        <w:t xml:space="preserve"> освобождается от уплаты неустойки (</w:t>
      </w:r>
      <w:r w:rsidR="003F2FC2" w:rsidRPr="00637F16">
        <w:rPr>
          <w:sz w:val="20"/>
          <w:szCs w:val="20"/>
        </w:rPr>
        <w:t xml:space="preserve">пени, штрафа) если докажет, что </w:t>
      </w:r>
      <w:r w:rsidRPr="00637F16">
        <w:rPr>
          <w:sz w:val="20"/>
          <w:szCs w:val="20"/>
        </w:rPr>
        <w:t>просрочка исполнения указанного обязательства</w:t>
      </w:r>
      <w:r w:rsidR="009B4F9E" w:rsidRPr="00637F16">
        <w:rPr>
          <w:sz w:val="20"/>
          <w:szCs w:val="20"/>
        </w:rPr>
        <w:t>/ неисполнение</w:t>
      </w:r>
      <w:r w:rsidRPr="00637F16">
        <w:rPr>
          <w:sz w:val="20"/>
          <w:szCs w:val="20"/>
        </w:rPr>
        <w:t xml:space="preserve"> произошл</w:t>
      </w:r>
      <w:r w:rsidR="009B4F9E" w:rsidRPr="00637F16">
        <w:rPr>
          <w:sz w:val="20"/>
          <w:szCs w:val="20"/>
        </w:rPr>
        <w:t>и</w:t>
      </w:r>
      <w:r w:rsidRPr="00637F16">
        <w:rPr>
          <w:sz w:val="20"/>
          <w:szCs w:val="20"/>
        </w:rPr>
        <w:t xml:space="preserve"> по вине </w:t>
      </w:r>
      <w:r w:rsidR="00732424" w:rsidRPr="00637F16">
        <w:rPr>
          <w:sz w:val="20"/>
          <w:szCs w:val="20"/>
        </w:rPr>
        <w:t>другой Стороны</w:t>
      </w:r>
      <w:r w:rsidRPr="00637F16">
        <w:rPr>
          <w:sz w:val="20"/>
          <w:szCs w:val="20"/>
        </w:rPr>
        <w:t>.</w:t>
      </w:r>
    </w:p>
    <w:p w:rsidR="009066F6" w:rsidRPr="00637F16" w:rsidRDefault="00BA5A4F" w:rsidP="009066F6">
      <w:pPr>
        <w:jc w:val="both"/>
        <w:rPr>
          <w:sz w:val="20"/>
          <w:szCs w:val="20"/>
        </w:rPr>
      </w:pPr>
      <w:r w:rsidRPr="00637F16">
        <w:rPr>
          <w:sz w:val="20"/>
          <w:szCs w:val="20"/>
        </w:rPr>
        <w:t xml:space="preserve">       </w:t>
      </w:r>
      <w:r w:rsidR="009066F6" w:rsidRPr="00637F16">
        <w:rPr>
          <w:sz w:val="20"/>
          <w:szCs w:val="20"/>
        </w:rPr>
        <w:t xml:space="preserve">8.6. </w:t>
      </w:r>
      <w:r w:rsidR="009066F6" w:rsidRPr="00637F16">
        <w:rPr>
          <w:sz w:val="20"/>
          <w:szCs w:val="20"/>
          <w:lang w:eastAsia="ar-SA"/>
        </w:rPr>
        <w:t>Уплата неустойки или применение иной формы ответственности</w:t>
      </w:r>
      <w:r w:rsidR="004A0562" w:rsidRPr="00637F16">
        <w:rPr>
          <w:sz w:val="20"/>
          <w:szCs w:val="20"/>
          <w:lang w:eastAsia="ar-SA"/>
        </w:rPr>
        <w:t xml:space="preserve"> </w:t>
      </w:r>
      <w:r w:rsidR="009066F6" w:rsidRPr="00637F16">
        <w:rPr>
          <w:sz w:val="20"/>
          <w:szCs w:val="20"/>
        </w:rPr>
        <w:t>не освобождает виновную сторону от возмещения убытков в полном объеме и выполнения обязательств по</w:t>
      </w:r>
      <w:r w:rsidR="003B4433" w:rsidRPr="00637F16">
        <w:rPr>
          <w:sz w:val="20"/>
          <w:szCs w:val="20"/>
        </w:rPr>
        <w:t> </w:t>
      </w:r>
      <w:r w:rsidR="009066F6" w:rsidRPr="00637F16">
        <w:rPr>
          <w:sz w:val="20"/>
          <w:szCs w:val="20"/>
        </w:rPr>
        <w:t xml:space="preserve">настоящему Контракту. </w:t>
      </w:r>
    </w:p>
    <w:p w:rsidR="009066F6" w:rsidRPr="00637F16" w:rsidRDefault="009066F6" w:rsidP="004F52F0">
      <w:pPr>
        <w:ind w:firstLine="426"/>
        <w:jc w:val="both"/>
        <w:rPr>
          <w:sz w:val="20"/>
          <w:szCs w:val="20"/>
        </w:rPr>
      </w:pPr>
      <w:r w:rsidRPr="00637F16">
        <w:rPr>
          <w:sz w:val="20"/>
          <w:szCs w:val="20"/>
          <w:lang w:eastAsia="ar-SA"/>
        </w:rPr>
        <w:t xml:space="preserve">8.7. </w:t>
      </w:r>
      <w:r w:rsidRPr="00637F16">
        <w:rPr>
          <w:sz w:val="20"/>
          <w:szCs w:val="20"/>
        </w:rPr>
        <w:t>Ответственность Сторон в иных случаях определяется в соответствии с действующим законодательством Российской Федерации.</w:t>
      </w:r>
    </w:p>
    <w:p w:rsidR="009066F6" w:rsidRPr="00637F16" w:rsidRDefault="009066F6" w:rsidP="004F52F0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637F16">
        <w:rPr>
          <w:bCs/>
          <w:sz w:val="20"/>
          <w:szCs w:val="20"/>
        </w:rPr>
        <w:t>8.8. Настоящий Контракт</w:t>
      </w:r>
      <w:r w:rsidR="004A0562" w:rsidRPr="00637F16">
        <w:rPr>
          <w:bCs/>
          <w:sz w:val="20"/>
          <w:szCs w:val="20"/>
        </w:rPr>
        <w:t xml:space="preserve"> </w:t>
      </w:r>
      <w:r w:rsidRPr="00637F16">
        <w:rPr>
          <w:sz w:val="20"/>
          <w:szCs w:val="20"/>
        </w:rPr>
        <w:t xml:space="preserve">может быть расторгнут по соглашению </w:t>
      </w:r>
      <w:r w:rsidR="00732424" w:rsidRPr="00637F16">
        <w:rPr>
          <w:sz w:val="20"/>
          <w:szCs w:val="20"/>
        </w:rPr>
        <w:t>С</w:t>
      </w:r>
      <w:r w:rsidRPr="00637F16">
        <w:rPr>
          <w:sz w:val="20"/>
          <w:szCs w:val="20"/>
        </w:rPr>
        <w:t>торон, по решению суда, в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 xml:space="preserve">случае одностороннего отказа </w:t>
      </w:r>
      <w:r w:rsidR="00732424" w:rsidRPr="00637F16">
        <w:rPr>
          <w:sz w:val="20"/>
          <w:szCs w:val="20"/>
        </w:rPr>
        <w:t>Стороны К</w:t>
      </w:r>
      <w:r w:rsidRPr="00637F16">
        <w:rPr>
          <w:sz w:val="20"/>
          <w:szCs w:val="20"/>
        </w:rPr>
        <w:t>он</w:t>
      </w:r>
      <w:r w:rsidR="009B4F9E" w:rsidRPr="00637F16">
        <w:rPr>
          <w:sz w:val="20"/>
          <w:szCs w:val="20"/>
        </w:rPr>
        <w:t>тракта от</w:t>
      </w:r>
      <w:r w:rsidR="00732424" w:rsidRPr="00637F16">
        <w:rPr>
          <w:sz w:val="20"/>
          <w:szCs w:val="20"/>
        </w:rPr>
        <w:t xml:space="preserve"> его</w:t>
      </w:r>
      <w:r w:rsidR="009B4F9E" w:rsidRPr="00637F16">
        <w:rPr>
          <w:sz w:val="20"/>
          <w:szCs w:val="20"/>
        </w:rPr>
        <w:t xml:space="preserve"> исполнения </w:t>
      </w:r>
      <w:r w:rsidRPr="00637F16">
        <w:rPr>
          <w:sz w:val="20"/>
          <w:szCs w:val="20"/>
        </w:rPr>
        <w:t xml:space="preserve">в соответствии со ст. 95 </w:t>
      </w:r>
      <w:r w:rsidR="009B4F9E" w:rsidRPr="00637F16">
        <w:rPr>
          <w:sz w:val="20"/>
          <w:szCs w:val="20"/>
        </w:rPr>
        <w:t>Закона №44-ФЗ</w:t>
      </w:r>
      <w:r w:rsidR="003B4433" w:rsidRPr="00637F16">
        <w:rPr>
          <w:sz w:val="20"/>
          <w:szCs w:val="20"/>
        </w:rPr>
        <w:t xml:space="preserve"> и </w:t>
      </w:r>
      <w:r w:rsidRPr="00637F16">
        <w:rPr>
          <w:sz w:val="20"/>
          <w:szCs w:val="20"/>
        </w:rPr>
        <w:t>Гражданским кодексом Российской Федерации.</w:t>
      </w:r>
    </w:p>
    <w:p w:rsidR="009F4588" w:rsidRPr="00637F16" w:rsidRDefault="009F4588" w:rsidP="004A056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E805B9" w:rsidRPr="00637F16" w:rsidRDefault="00732424" w:rsidP="00E805B9">
      <w:pPr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9.</w:t>
      </w:r>
      <w:r w:rsidR="00E805B9" w:rsidRPr="00637F16">
        <w:rPr>
          <w:b/>
          <w:sz w:val="20"/>
          <w:szCs w:val="20"/>
        </w:rPr>
        <w:t xml:space="preserve"> ПОРЯДОК РАССМОТРЕНИЯ СПОРОВ</w:t>
      </w:r>
    </w:p>
    <w:p w:rsidR="00E805B9" w:rsidRPr="00637F16" w:rsidRDefault="00BC7BC5" w:rsidP="004F52F0">
      <w:pPr>
        <w:shd w:val="clear" w:color="auto" w:fill="FFFFFF"/>
        <w:tabs>
          <w:tab w:val="left" w:pos="-3780"/>
        </w:tabs>
        <w:ind w:firstLine="426"/>
        <w:jc w:val="both"/>
        <w:rPr>
          <w:bCs/>
          <w:sz w:val="20"/>
          <w:szCs w:val="20"/>
        </w:rPr>
      </w:pPr>
      <w:r w:rsidRPr="00637F16">
        <w:rPr>
          <w:bCs/>
          <w:sz w:val="20"/>
          <w:szCs w:val="20"/>
        </w:rPr>
        <w:t>9</w:t>
      </w:r>
      <w:r w:rsidR="00E805B9" w:rsidRPr="00637F16">
        <w:rPr>
          <w:bCs/>
          <w:sz w:val="20"/>
          <w:szCs w:val="20"/>
        </w:rPr>
        <w:t>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E805B9" w:rsidRPr="00637F16" w:rsidRDefault="00BC7BC5" w:rsidP="004F52F0">
      <w:pPr>
        <w:shd w:val="clear" w:color="auto" w:fill="FFFFFF"/>
        <w:tabs>
          <w:tab w:val="left" w:pos="-3780"/>
        </w:tabs>
        <w:ind w:firstLine="426"/>
        <w:jc w:val="both"/>
        <w:rPr>
          <w:bCs/>
          <w:sz w:val="20"/>
          <w:szCs w:val="20"/>
        </w:rPr>
      </w:pPr>
      <w:r w:rsidRPr="00637F16">
        <w:rPr>
          <w:bCs/>
          <w:sz w:val="20"/>
          <w:szCs w:val="20"/>
        </w:rPr>
        <w:t>9</w:t>
      </w:r>
      <w:r w:rsidR="00E805B9" w:rsidRPr="00637F16">
        <w:rPr>
          <w:bCs/>
          <w:sz w:val="20"/>
          <w:szCs w:val="20"/>
        </w:rPr>
        <w:t>.2. В случае невозможности Сторонами разрешения спора путем проведения переговоров, он</w:t>
      </w:r>
      <w:r w:rsidR="003B4433" w:rsidRPr="00637F16">
        <w:rPr>
          <w:bCs/>
          <w:sz w:val="20"/>
          <w:szCs w:val="20"/>
        </w:rPr>
        <w:t> </w:t>
      </w:r>
      <w:r w:rsidR="00E805B9" w:rsidRPr="00637F16">
        <w:rPr>
          <w:bCs/>
          <w:sz w:val="20"/>
          <w:szCs w:val="20"/>
        </w:rPr>
        <w:t>рассматривается Арбитражным судом</w:t>
      </w:r>
      <w:r w:rsidR="0094169C" w:rsidRPr="00637F16">
        <w:rPr>
          <w:bCs/>
          <w:sz w:val="20"/>
          <w:szCs w:val="20"/>
        </w:rPr>
        <w:t xml:space="preserve"> города</w:t>
      </w:r>
      <w:r w:rsidR="00E805B9" w:rsidRPr="00637F16">
        <w:rPr>
          <w:bCs/>
          <w:sz w:val="20"/>
          <w:szCs w:val="20"/>
        </w:rPr>
        <w:t xml:space="preserve"> Санкт-Петербурга и Ленинградской области. </w:t>
      </w:r>
    </w:p>
    <w:p w:rsidR="00AE1E85" w:rsidRPr="00637F16" w:rsidRDefault="00BC7BC5" w:rsidP="00AE1E85">
      <w:pPr>
        <w:shd w:val="clear" w:color="auto" w:fill="FFFFFF"/>
        <w:tabs>
          <w:tab w:val="left" w:pos="-3780"/>
        </w:tabs>
        <w:ind w:firstLine="426"/>
        <w:jc w:val="both"/>
        <w:rPr>
          <w:sz w:val="20"/>
          <w:szCs w:val="20"/>
        </w:rPr>
      </w:pPr>
      <w:r w:rsidRPr="00637F16">
        <w:rPr>
          <w:bCs/>
          <w:sz w:val="20"/>
          <w:szCs w:val="20"/>
        </w:rPr>
        <w:t>9</w:t>
      </w:r>
      <w:r w:rsidR="00E805B9" w:rsidRPr="00637F16">
        <w:rPr>
          <w:bCs/>
          <w:sz w:val="20"/>
          <w:szCs w:val="20"/>
        </w:rPr>
        <w:t>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письмом, электронным письмом или факсимильной связью.</w:t>
      </w:r>
      <w:r w:rsidR="00AE1649" w:rsidRPr="00637F16">
        <w:rPr>
          <w:bCs/>
          <w:sz w:val="20"/>
          <w:szCs w:val="20"/>
        </w:rPr>
        <w:t xml:space="preserve"> Любое извещение или</w:t>
      </w:r>
      <w:r w:rsidR="003B4433" w:rsidRPr="00637F16">
        <w:rPr>
          <w:bCs/>
          <w:sz w:val="20"/>
          <w:szCs w:val="20"/>
        </w:rPr>
        <w:t> </w:t>
      </w:r>
      <w:r w:rsidR="00AE1649" w:rsidRPr="00637F16">
        <w:rPr>
          <w:bCs/>
          <w:sz w:val="20"/>
          <w:szCs w:val="20"/>
        </w:rPr>
        <w:t>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 Извещение или уведомление, направленное Стороне заказной почтой или переданное курьером, считается полученным в день вручения, если это рабочий день; если же этот день нерабочий, днем получения считается первый рабочий день, следующий за днем вручения.</w:t>
      </w:r>
      <w:r w:rsidR="00AE1E85" w:rsidRPr="00637F16">
        <w:rPr>
          <w:sz w:val="20"/>
          <w:szCs w:val="20"/>
        </w:rPr>
        <w:t xml:space="preserve"> Срок рассмотрения претензии не может превышать 10 календарных дней.</w:t>
      </w:r>
    </w:p>
    <w:p w:rsidR="00AE1E85" w:rsidRPr="00637F16" w:rsidRDefault="00AE1E85" w:rsidP="00AE1E85">
      <w:pPr>
        <w:shd w:val="clear" w:color="auto" w:fill="FFFFFF"/>
        <w:tabs>
          <w:tab w:val="left" w:pos="-3780"/>
        </w:tabs>
        <w:ind w:firstLine="426"/>
        <w:jc w:val="both"/>
        <w:rPr>
          <w:sz w:val="20"/>
          <w:szCs w:val="20"/>
        </w:rPr>
      </w:pPr>
    </w:p>
    <w:p w:rsidR="00E805B9" w:rsidRPr="00637F16" w:rsidRDefault="00E805B9" w:rsidP="00E805B9">
      <w:pPr>
        <w:ind w:firstLine="540"/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1</w:t>
      </w:r>
      <w:r w:rsidR="00BC7BC5" w:rsidRPr="00637F16">
        <w:rPr>
          <w:b/>
          <w:sz w:val="20"/>
          <w:szCs w:val="20"/>
        </w:rPr>
        <w:t>0</w:t>
      </w:r>
      <w:r w:rsidRPr="00637F16">
        <w:rPr>
          <w:b/>
          <w:sz w:val="20"/>
          <w:szCs w:val="20"/>
        </w:rPr>
        <w:t>. ПРОЧИЕ УСЛОВИЯ</w:t>
      </w:r>
    </w:p>
    <w:p w:rsidR="00E805B9" w:rsidRPr="00637F16" w:rsidRDefault="00AE1649" w:rsidP="004F52F0">
      <w:pPr>
        <w:ind w:firstLine="426"/>
        <w:jc w:val="both"/>
        <w:rPr>
          <w:bCs/>
          <w:sz w:val="20"/>
          <w:szCs w:val="20"/>
        </w:rPr>
      </w:pPr>
      <w:r w:rsidRPr="00637F16">
        <w:rPr>
          <w:bCs/>
          <w:sz w:val="20"/>
          <w:szCs w:val="20"/>
        </w:rPr>
        <w:t>1</w:t>
      </w:r>
      <w:r w:rsidR="00BC7BC5" w:rsidRPr="00637F16">
        <w:rPr>
          <w:bCs/>
          <w:sz w:val="20"/>
          <w:szCs w:val="20"/>
        </w:rPr>
        <w:t>0</w:t>
      </w:r>
      <w:r w:rsidR="00E805B9" w:rsidRPr="00637F16">
        <w:rPr>
          <w:bCs/>
          <w:sz w:val="20"/>
          <w:szCs w:val="20"/>
        </w:rPr>
        <w:t>.1. Любые изменения и дополнения к настоящему Контракту действительны при условии, что они совершены в письменной форме, не противоречат действующему законодательству и</w:t>
      </w:r>
      <w:r w:rsidR="003B4433" w:rsidRPr="00637F16">
        <w:rPr>
          <w:bCs/>
          <w:sz w:val="20"/>
          <w:szCs w:val="20"/>
        </w:rPr>
        <w:t> </w:t>
      </w:r>
      <w:r w:rsidR="00E805B9" w:rsidRPr="00637F16">
        <w:rPr>
          <w:bCs/>
          <w:sz w:val="20"/>
          <w:szCs w:val="20"/>
        </w:rPr>
        <w:t>подписаны у</w:t>
      </w:r>
      <w:r w:rsidR="00BC7BC5" w:rsidRPr="00637F16">
        <w:rPr>
          <w:bCs/>
          <w:sz w:val="20"/>
          <w:szCs w:val="20"/>
        </w:rPr>
        <w:t>полномоченными представителями С</w:t>
      </w:r>
      <w:r w:rsidR="00E805B9" w:rsidRPr="00637F16">
        <w:rPr>
          <w:bCs/>
          <w:sz w:val="20"/>
          <w:szCs w:val="20"/>
        </w:rPr>
        <w:t>торон.</w:t>
      </w:r>
    </w:p>
    <w:p w:rsidR="00E805B9" w:rsidRPr="00637F16" w:rsidRDefault="00E805B9" w:rsidP="004F52F0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637F16">
        <w:rPr>
          <w:rFonts w:eastAsia="Calibri"/>
          <w:sz w:val="20"/>
          <w:szCs w:val="20"/>
        </w:rPr>
        <w:t>1</w:t>
      </w:r>
      <w:r w:rsidR="00BC7BC5" w:rsidRPr="00637F16">
        <w:rPr>
          <w:rFonts w:eastAsia="Calibri"/>
          <w:sz w:val="20"/>
          <w:szCs w:val="20"/>
        </w:rPr>
        <w:t>0</w:t>
      </w:r>
      <w:r w:rsidR="00AE1649" w:rsidRPr="00637F16">
        <w:rPr>
          <w:rFonts w:eastAsia="Calibri"/>
          <w:sz w:val="20"/>
          <w:szCs w:val="20"/>
        </w:rPr>
        <w:t>.2</w:t>
      </w:r>
      <w:r w:rsidRPr="00637F16">
        <w:rPr>
          <w:bCs/>
          <w:sz w:val="20"/>
          <w:szCs w:val="20"/>
        </w:rPr>
        <w:t xml:space="preserve">. </w:t>
      </w:r>
      <w:r w:rsidRPr="00637F16">
        <w:rPr>
          <w:sz w:val="20"/>
          <w:szCs w:val="20"/>
        </w:rPr>
        <w:t xml:space="preserve">Контракт заключен в </w:t>
      </w:r>
      <w:r w:rsidR="000F6678" w:rsidRPr="00637F16">
        <w:rPr>
          <w:sz w:val="20"/>
          <w:szCs w:val="20"/>
        </w:rPr>
        <w:t>электронном</w:t>
      </w:r>
      <w:r w:rsidR="00AE1649" w:rsidRPr="00637F16">
        <w:rPr>
          <w:sz w:val="20"/>
          <w:szCs w:val="20"/>
        </w:rPr>
        <w:t xml:space="preserve"> виде</w:t>
      </w:r>
      <w:r w:rsidRPr="00637F16">
        <w:rPr>
          <w:sz w:val="20"/>
          <w:szCs w:val="20"/>
        </w:rPr>
        <w:t xml:space="preserve"> </w:t>
      </w:r>
      <w:r w:rsidR="000F6678" w:rsidRPr="00637F16">
        <w:rPr>
          <w:sz w:val="20"/>
          <w:szCs w:val="20"/>
        </w:rPr>
        <w:t>и подписан электронной подписью</w:t>
      </w:r>
      <w:r w:rsidR="00EA5FAE" w:rsidRPr="00637F16">
        <w:rPr>
          <w:sz w:val="20"/>
          <w:szCs w:val="20"/>
        </w:rPr>
        <w:t>.</w:t>
      </w:r>
    </w:p>
    <w:p w:rsidR="00E805B9" w:rsidRPr="00637F16" w:rsidRDefault="00AE1649" w:rsidP="004F52F0">
      <w:pPr>
        <w:pStyle w:val="af0"/>
        <w:suppressLineNumbers/>
        <w:suppressAutoHyphens/>
        <w:spacing w:after="0"/>
        <w:ind w:left="0" w:firstLine="426"/>
        <w:jc w:val="both"/>
        <w:rPr>
          <w:sz w:val="20"/>
          <w:szCs w:val="20"/>
        </w:rPr>
      </w:pPr>
      <w:r w:rsidRPr="00637F16">
        <w:rPr>
          <w:bCs/>
          <w:sz w:val="20"/>
          <w:szCs w:val="20"/>
        </w:rPr>
        <w:t>1</w:t>
      </w:r>
      <w:r w:rsidR="00BC7BC5" w:rsidRPr="00637F16">
        <w:rPr>
          <w:bCs/>
          <w:sz w:val="20"/>
          <w:szCs w:val="20"/>
        </w:rPr>
        <w:t>0</w:t>
      </w:r>
      <w:r w:rsidRPr="00637F16">
        <w:rPr>
          <w:bCs/>
          <w:sz w:val="20"/>
          <w:szCs w:val="20"/>
        </w:rPr>
        <w:t>.3.</w:t>
      </w:r>
      <w:r w:rsidR="00E805B9" w:rsidRPr="00637F16">
        <w:rPr>
          <w:bCs/>
          <w:sz w:val="20"/>
          <w:szCs w:val="20"/>
        </w:rPr>
        <w:t xml:space="preserve"> </w:t>
      </w:r>
      <w:r w:rsidR="00E805B9" w:rsidRPr="00637F16">
        <w:rPr>
          <w:sz w:val="20"/>
          <w:szCs w:val="20"/>
        </w:rPr>
        <w:t xml:space="preserve">При исполнении настоящего Контракта не допускается перемена </w:t>
      </w:r>
      <w:r w:rsidR="00EA5FAE" w:rsidRPr="00637F16">
        <w:rPr>
          <w:sz w:val="20"/>
          <w:szCs w:val="20"/>
        </w:rPr>
        <w:t>Исполнителя</w:t>
      </w:r>
      <w:r w:rsidRPr="00637F16">
        <w:rPr>
          <w:sz w:val="20"/>
          <w:szCs w:val="20"/>
        </w:rPr>
        <w:t>, за</w:t>
      </w:r>
      <w:r w:rsidR="003B4433" w:rsidRPr="00637F16">
        <w:rPr>
          <w:sz w:val="20"/>
          <w:szCs w:val="20"/>
        </w:rPr>
        <w:t> </w:t>
      </w:r>
      <w:r w:rsidR="00E805B9" w:rsidRPr="00637F16">
        <w:rPr>
          <w:sz w:val="20"/>
          <w:szCs w:val="20"/>
        </w:rPr>
        <w:t xml:space="preserve">исключением случаев, если новый </w:t>
      </w:r>
      <w:r w:rsidR="00EA5FAE" w:rsidRPr="00637F16">
        <w:rPr>
          <w:sz w:val="20"/>
          <w:szCs w:val="20"/>
        </w:rPr>
        <w:t>Исполнитель</w:t>
      </w:r>
      <w:r w:rsidR="004A0562" w:rsidRPr="00637F16">
        <w:rPr>
          <w:sz w:val="20"/>
          <w:szCs w:val="20"/>
        </w:rPr>
        <w:t xml:space="preserve"> </w:t>
      </w:r>
      <w:r w:rsidR="00E805B9" w:rsidRPr="00637F16">
        <w:rPr>
          <w:sz w:val="20"/>
          <w:szCs w:val="20"/>
        </w:rPr>
        <w:t xml:space="preserve">является правопреемником </w:t>
      </w:r>
      <w:r w:rsidR="00EA5FAE" w:rsidRPr="00637F16">
        <w:rPr>
          <w:sz w:val="20"/>
          <w:szCs w:val="20"/>
        </w:rPr>
        <w:t>Исполнителя</w:t>
      </w:r>
      <w:r w:rsidRPr="00637F16">
        <w:rPr>
          <w:sz w:val="20"/>
          <w:szCs w:val="20"/>
        </w:rPr>
        <w:t xml:space="preserve"> по</w:t>
      </w:r>
      <w:r w:rsidR="003B4433" w:rsidRPr="00637F16">
        <w:rPr>
          <w:sz w:val="20"/>
          <w:szCs w:val="20"/>
        </w:rPr>
        <w:t> </w:t>
      </w:r>
      <w:r w:rsidR="00E805B9" w:rsidRPr="00637F16">
        <w:rPr>
          <w:sz w:val="20"/>
          <w:szCs w:val="20"/>
        </w:rPr>
        <w:t>Контракту вследствие реорганизации юридического лица в форме преобразования, слияния или</w:t>
      </w:r>
      <w:r w:rsidR="003B4433" w:rsidRPr="00637F16">
        <w:rPr>
          <w:sz w:val="20"/>
          <w:szCs w:val="20"/>
        </w:rPr>
        <w:t> </w:t>
      </w:r>
      <w:r w:rsidR="00E805B9" w:rsidRPr="00637F16">
        <w:rPr>
          <w:sz w:val="20"/>
          <w:szCs w:val="20"/>
        </w:rPr>
        <w:t>присоединения.</w:t>
      </w:r>
    </w:p>
    <w:p w:rsidR="00E805B9" w:rsidRPr="00637F16" w:rsidRDefault="00E805B9" w:rsidP="004F52F0">
      <w:pPr>
        <w:ind w:firstLine="426"/>
        <w:jc w:val="both"/>
        <w:rPr>
          <w:bCs/>
          <w:sz w:val="20"/>
          <w:szCs w:val="20"/>
        </w:rPr>
      </w:pPr>
      <w:r w:rsidRPr="00637F16">
        <w:rPr>
          <w:bCs/>
          <w:sz w:val="20"/>
          <w:szCs w:val="20"/>
        </w:rPr>
        <w:t>1</w:t>
      </w:r>
      <w:r w:rsidR="00BC7BC5" w:rsidRPr="00637F16">
        <w:rPr>
          <w:bCs/>
          <w:sz w:val="20"/>
          <w:szCs w:val="20"/>
        </w:rPr>
        <w:t>0</w:t>
      </w:r>
      <w:r w:rsidR="00AE1649" w:rsidRPr="00637F16">
        <w:rPr>
          <w:bCs/>
          <w:sz w:val="20"/>
          <w:szCs w:val="20"/>
        </w:rPr>
        <w:t>.4</w:t>
      </w:r>
      <w:r w:rsidRPr="00637F16">
        <w:rPr>
          <w:bCs/>
          <w:sz w:val="20"/>
          <w:szCs w:val="20"/>
        </w:rPr>
        <w:t>. Условия Контракта мог</w:t>
      </w:r>
      <w:r w:rsidR="00BC7BC5" w:rsidRPr="00637F16">
        <w:rPr>
          <w:bCs/>
          <w:sz w:val="20"/>
          <w:szCs w:val="20"/>
        </w:rPr>
        <w:t>ут быть изменены по соглашению С</w:t>
      </w:r>
      <w:r w:rsidRPr="00637F16">
        <w:rPr>
          <w:bCs/>
          <w:sz w:val="20"/>
          <w:szCs w:val="20"/>
        </w:rPr>
        <w:t>торон в следующих случаях:</w:t>
      </w:r>
    </w:p>
    <w:p w:rsidR="00E805B9" w:rsidRPr="00637F16" w:rsidRDefault="00E805B9" w:rsidP="00E805B9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а) при снижении цены Контракта</w:t>
      </w:r>
      <w:r w:rsidR="00AE1649" w:rsidRPr="00637F16">
        <w:rPr>
          <w:sz w:val="20"/>
          <w:szCs w:val="20"/>
        </w:rPr>
        <w:t xml:space="preserve"> без изменения предусмотренных К</w:t>
      </w:r>
      <w:r w:rsidRPr="00637F16">
        <w:rPr>
          <w:sz w:val="20"/>
          <w:szCs w:val="20"/>
        </w:rPr>
        <w:t xml:space="preserve">онтрактом количества товара, качества </w:t>
      </w:r>
      <w:r w:rsidR="00BC7BC5" w:rsidRPr="00637F16">
        <w:rPr>
          <w:sz w:val="20"/>
          <w:szCs w:val="20"/>
        </w:rPr>
        <w:t>оказываемых У</w:t>
      </w:r>
      <w:r w:rsidR="00AE1649" w:rsidRPr="00637F16">
        <w:rPr>
          <w:sz w:val="20"/>
          <w:szCs w:val="20"/>
        </w:rPr>
        <w:t>слуг</w:t>
      </w:r>
      <w:r w:rsidRPr="00637F16">
        <w:rPr>
          <w:sz w:val="20"/>
          <w:szCs w:val="20"/>
        </w:rPr>
        <w:t xml:space="preserve"> и иных условий Контракта;</w:t>
      </w:r>
    </w:p>
    <w:p w:rsidR="00FF6412" w:rsidRPr="00637F16" w:rsidRDefault="00E805B9" w:rsidP="00FF641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б) если по предложению Заказчика</w:t>
      </w:r>
      <w:r w:rsidR="00AE1649" w:rsidRPr="00637F16">
        <w:rPr>
          <w:sz w:val="20"/>
          <w:szCs w:val="20"/>
        </w:rPr>
        <w:t xml:space="preserve"> увеличиваются предусмотренные К</w:t>
      </w:r>
      <w:r w:rsidRPr="00637F16">
        <w:rPr>
          <w:sz w:val="20"/>
          <w:szCs w:val="20"/>
        </w:rPr>
        <w:t xml:space="preserve">онтрактом количество </w:t>
      </w:r>
      <w:r w:rsidR="00AE1649" w:rsidRPr="00637F16">
        <w:rPr>
          <w:sz w:val="20"/>
          <w:szCs w:val="20"/>
        </w:rPr>
        <w:t>услуг</w:t>
      </w:r>
      <w:r w:rsidRPr="00637F16">
        <w:rPr>
          <w:sz w:val="20"/>
          <w:szCs w:val="20"/>
        </w:rPr>
        <w:t xml:space="preserve"> не более чем на десять процентов или уменьшаются предусмотренные </w:t>
      </w:r>
      <w:r w:rsidR="00AE1649" w:rsidRPr="00637F16">
        <w:rPr>
          <w:sz w:val="20"/>
          <w:szCs w:val="20"/>
        </w:rPr>
        <w:t>К</w:t>
      </w:r>
      <w:r w:rsidRPr="00637F16">
        <w:rPr>
          <w:sz w:val="20"/>
          <w:szCs w:val="20"/>
        </w:rPr>
        <w:t xml:space="preserve">онтрактом количество </w:t>
      </w:r>
      <w:r w:rsidR="00BC7BC5" w:rsidRPr="00637F16">
        <w:rPr>
          <w:sz w:val="20"/>
          <w:szCs w:val="20"/>
        </w:rPr>
        <w:t>оказываемых У</w:t>
      </w:r>
      <w:r w:rsidR="00AE1649" w:rsidRPr="00637F16">
        <w:rPr>
          <w:sz w:val="20"/>
          <w:szCs w:val="20"/>
        </w:rPr>
        <w:t>слуг</w:t>
      </w:r>
      <w:r w:rsidRPr="00637F16">
        <w:rPr>
          <w:sz w:val="20"/>
          <w:szCs w:val="20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</w:t>
      </w:r>
      <w:r w:rsidR="00BC7BC5" w:rsidRPr="00637F16">
        <w:rPr>
          <w:sz w:val="20"/>
          <w:szCs w:val="20"/>
        </w:rPr>
        <w:t>онально дополнительному объему У</w:t>
      </w:r>
      <w:r w:rsidRPr="00637F16">
        <w:rPr>
          <w:sz w:val="20"/>
          <w:szCs w:val="20"/>
        </w:rPr>
        <w:t>слуги</w:t>
      </w:r>
      <w:r w:rsidR="00AE1649" w:rsidRPr="00637F16">
        <w:rPr>
          <w:sz w:val="20"/>
          <w:szCs w:val="20"/>
        </w:rPr>
        <w:t>,</w:t>
      </w:r>
      <w:r w:rsidRPr="00637F16">
        <w:rPr>
          <w:sz w:val="20"/>
          <w:szCs w:val="20"/>
        </w:rPr>
        <w:t xml:space="preserve"> исходя из установлен</w:t>
      </w:r>
      <w:r w:rsidR="00AE1649" w:rsidRPr="00637F16">
        <w:rPr>
          <w:sz w:val="20"/>
          <w:szCs w:val="20"/>
        </w:rPr>
        <w:t>ной в К</w:t>
      </w:r>
      <w:r w:rsidRPr="00637F16">
        <w:rPr>
          <w:sz w:val="20"/>
          <w:szCs w:val="20"/>
        </w:rPr>
        <w:t xml:space="preserve">онтракте цены единицы </w:t>
      </w:r>
      <w:r w:rsidR="00BC7BC5" w:rsidRPr="00637F16">
        <w:rPr>
          <w:sz w:val="20"/>
          <w:szCs w:val="20"/>
        </w:rPr>
        <w:t>У</w:t>
      </w:r>
      <w:r w:rsidRPr="00637F16">
        <w:rPr>
          <w:sz w:val="20"/>
          <w:szCs w:val="20"/>
        </w:rPr>
        <w:t xml:space="preserve">слуги, но не более чем на десять процентов цены </w:t>
      </w:r>
      <w:r w:rsidR="00FF6412" w:rsidRPr="00637F16">
        <w:rPr>
          <w:sz w:val="20"/>
          <w:szCs w:val="20"/>
        </w:rPr>
        <w:t>К</w:t>
      </w:r>
      <w:r w:rsidRPr="00637F16">
        <w:rPr>
          <w:sz w:val="20"/>
          <w:szCs w:val="20"/>
        </w:rPr>
        <w:t>онтракта. При уменьшении предусмотренных Контрактом объема</w:t>
      </w:r>
      <w:r w:rsidR="00BC7BC5" w:rsidRPr="00637F16">
        <w:rPr>
          <w:sz w:val="20"/>
          <w:szCs w:val="20"/>
        </w:rPr>
        <w:t xml:space="preserve"> Услуги С</w:t>
      </w:r>
      <w:r w:rsidR="00FF6412" w:rsidRPr="00637F16">
        <w:rPr>
          <w:sz w:val="20"/>
          <w:szCs w:val="20"/>
        </w:rPr>
        <w:t>тороны К</w:t>
      </w:r>
      <w:r w:rsidRPr="00637F16">
        <w:rPr>
          <w:sz w:val="20"/>
          <w:szCs w:val="20"/>
        </w:rPr>
        <w:t>онтракта обязаны уменьшить цену Ко</w:t>
      </w:r>
      <w:r w:rsidR="00BC7BC5" w:rsidRPr="00637F16">
        <w:rPr>
          <w:sz w:val="20"/>
          <w:szCs w:val="20"/>
        </w:rPr>
        <w:t>нтракта исходя из цены единицы У</w:t>
      </w:r>
      <w:r w:rsidRPr="00637F16">
        <w:rPr>
          <w:sz w:val="20"/>
          <w:szCs w:val="20"/>
        </w:rPr>
        <w:t xml:space="preserve">слуги. </w:t>
      </w:r>
    </w:p>
    <w:p w:rsidR="00E805B9" w:rsidRPr="00637F16" w:rsidRDefault="00E805B9" w:rsidP="00FF641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37F16">
        <w:rPr>
          <w:sz w:val="20"/>
          <w:szCs w:val="20"/>
        </w:rPr>
        <w:t>в) в случае уменьшения ранее доведенных лимитов бюджетных обязательств, приводящего к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невозможности исполнения бюджетных обязательств, вытекаю</w:t>
      </w:r>
      <w:r w:rsidR="00FF6412" w:rsidRPr="00637F16">
        <w:rPr>
          <w:sz w:val="20"/>
          <w:szCs w:val="20"/>
        </w:rPr>
        <w:t>щих из заключенного Контракта, З</w:t>
      </w:r>
      <w:r w:rsidRPr="00637F16">
        <w:rPr>
          <w:sz w:val="20"/>
          <w:szCs w:val="20"/>
        </w:rPr>
        <w:t>аказчик должен</w:t>
      </w:r>
      <w:r w:rsidR="00FF6412" w:rsidRPr="00637F16">
        <w:rPr>
          <w:rStyle w:val="apple-converted-space"/>
          <w:sz w:val="20"/>
          <w:szCs w:val="20"/>
        </w:rPr>
        <w:t xml:space="preserve"> </w:t>
      </w:r>
      <w:hyperlink r:id="rId8" w:tooltip="Постановление Правительства РФ от 28.11.2013 N 1090 &quot;Об утверждении методики сокращения количества товаров, объемов работ или услуг при уменьшении цены контракта&quot;" w:history="1">
        <w:r w:rsidRPr="00637F16">
          <w:rPr>
            <w:rStyle w:val="ac"/>
            <w:color w:val="auto"/>
            <w:sz w:val="20"/>
            <w:szCs w:val="20"/>
            <w:u w:val="none"/>
          </w:rPr>
          <w:t>обеспечить согласование</w:t>
        </w:r>
      </w:hyperlink>
      <w:r w:rsidR="00FF6412" w:rsidRPr="00637F16">
        <w:rPr>
          <w:rStyle w:val="apple-converted-space"/>
          <w:sz w:val="20"/>
          <w:szCs w:val="20"/>
        </w:rPr>
        <w:t xml:space="preserve"> </w:t>
      </w:r>
      <w:r w:rsidRPr="00637F16">
        <w:rPr>
          <w:sz w:val="20"/>
          <w:szCs w:val="20"/>
        </w:rPr>
        <w:t>новых условий Контракта, в том числе по цене и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(или)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>срокам их исполнения и (или) объему услуги</w:t>
      </w:r>
      <w:r w:rsidR="00FF6412" w:rsidRPr="00637F16">
        <w:rPr>
          <w:sz w:val="20"/>
          <w:szCs w:val="20"/>
        </w:rPr>
        <w:t>.</w:t>
      </w:r>
    </w:p>
    <w:p w:rsidR="00E805B9" w:rsidRPr="00637F16" w:rsidRDefault="0044610B" w:rsidP="00E805B9">
      <w:pPr>
        <w:shd w:val="clear" w:color="auto" w:fill="FFFFFF"/>
        <w:ind w:firstLine="567"/>
        <w:jc w:val="both"/>
        <w:rPr>
          <w:sz w:val="20"/>
          <w:szCs w:val="20"/>
        </w:rPr>
      </w:pPr>
      <w:bookmarkStart w:id="0" w:name="p4449"/>
      <w:bookmarkStart w:id="1" w:name="p4451"/>
      <w:bookmarkEnd w:id="0"/>
      <w:bookmarkEnd w:id="1"/>
      <w:r w:rsidRPr="00637F16">
        <w:rPr>
          <w:sz w:val="20"/>
          <w:szCs w:val="20"/>
        </w:rPr>
        <w:t xml:space="preserve">Сторона Контракта, </w:t>
      </w:r>
      <w:r w:rsidR="00E805B9" w:rsidRPr="00637F16">
        <w:rPr>
          <w:sz w:val="20"/>
          <w:szCs w:val="20"/>
        </w:rPr>
        <w:t>в</w:t>
      </w:r>
      <w:r w:rsidRPr="00637F16">
        <w:rPr>
          <w:sz w:val="20"/>
          <w:szCs w:val="20"/>
        </w:rPr>
        <w:t xml:space="preserve"> </w:t>
      </w:r>
      <w:r w:rsidR="00E805B9" w:rsidRPr="00637F16">
        <w:rPr>
          <w:sz w:val="20"/>
          <w:szCs w:val="20"/>
        </w:rPr>
        <w:t>праве потребовать от Заказчика возмещения только фактически понесенного ущерба, непосредственно обусловленного изменением условий Контракта.</w:t>
      </w:r>
    </w:p>
    <w:p w:rsidR="00E805B9" w:rsidRPr="00637F16" w:rsidRDefault="00D307DB" w:rsidP="00E805B9">
      <w:pPr>
        <w:ind w:firstLine="540"/>
        <w:jc w:val="both"/>
        <w:rPr>
          <w:bCs/>
          <w:sz w:val="20"/>
          <w:szCs w:val="20"/>
        </w:rPr>
      </w:pPr>
      <w:r w:rsidRPr="00637F16">
        <w:rPr>
          <w:bCs/>
          <w:sz w:val="20"/>
          <w:szCs w:val="20"/>
        </w:rPr>
        <w:t>10.5</w:t>
      </w:r>
      <w:r w:rsidR="00BC7BC5" w:rsidRPr="00637F16">
        <w:rPr>
          <w:bCs/>
          <w:sz w:val="20"/>
          <w:szCs w:val="20"/>
        </w:rPr>
        <w:t>.</w:t>
      </w:r>
      <w:r w:rsidR="00E805B9" w:rsidRPr="00637F16">
        <w:rPr>
          <w:bCs/>
          <w:sz w:val="20"/>
          <w:szCs w:val="20"/>
        </w:rPr>
        <w:t xml:space="preserve"> Вопросы, не урегулированные настоящим Контрактом, регулируются действующим </w:t>
      </w:r>
      <w:r w:rsidR="00FF6412" w:rsidRPr="00637F16">
        <w:rPr>
          <w:bCs/>
          <w:sz w:val="20"/>
          <w:szCs w:val="20"/>
        </w:rPr>
        <w:t>з</w:t>
      </w:r>
      <w:r w:rsidR="00E805B9" w:rsidRPr="00637F16">
        <w:rPr>
          <w:bCs/>
          <w:sz w:val="20"/>
          <w:szCs w:val="20"/>
        </w:rPr>
        <w:t>аконодательством Российской Федерации.</w:t>
      </w:r>
    </w:p>
    <w:p w:rsidR="005E2287" w:rsidRPr="00637F16" w:rsidRDefault="005E2287" w:rsidP="00E805B9">
      <w:pPr>
        <w:ind w:firstLine="540"/>
        <w:jc w:val="both"/>
        <w:rPr>
          <w:bCs/>
          <w:sz w:val="20"/>
          <w:szCs w:val="20"/>
        </w:rPr>
      </w:pPr>
      <w:r w:rsidRPr="00637F16">
        <w:rPr>
          <w:bCs/>
          <w:sz w:val="20"/>
          <w:szCs w:val="20"/>
        </w:rPr>
        <w:lastRenderedPageBreak/>
        <w:t xml:space="preserve">10.6. </w:t>
      </w:r>
      <w:r w:rsidRPr="00637F16">
        <w:rPr>
          <w:sz w:val="20"/>
          <w:szCs w:val="20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</w:t>
      </w:r>
      <w:r w:rsidR="003B4433" w:rsidRPr="00637F16">
        <w:rPr>
          <w:sz w:val="20"/>
          <w:szCs w:val="20"/>
        </w:rPr>
        <w:t> </w:t>
      </w:r>
      <w:r w:rsidRPr="00637F16">
        <w:rPr>
          <w:sz w:val="20"/>
          <w:szCs w:val="20"/>
        </w:rPr>
        <w:t xml:space="preserve">гражданским законодательством, по правилам определенным статьей 95 </w:t>
      </w:r>
      <w:r w:rsidRPr="00637F16">
        <w:rPr>
          <w:bCs/>
          <w:sz w:val="20"/>
          <w:szCs w:val="20"/>
        </w:rPr>
        <w:t>Закона № 44-ФЗ.</w:t>
      </w:r>
    </w:p>
    <w:p w:rsidR="00E805B9" w:rsidRPr="00637F16" w:rsidRDefault="00E805B9" w:rsidP="00E805B9">
      <w:pPr>
        <w:ind w:firstLine="540"/>
        <w:jc w:val="both"/>
        <w:rPr>
          <w:bCs/>
          <w:sz w:val="20"/>
          <w:szCs w:val="20"/>
        </w:rPr>
      </w:pPr>
    </w:p>
    <w:p w:rsidR="00E805B9" w:rsidRPr="00637F16" w:rsidRDefault="00FF6412" w:rsidP="00E805B9">
      <w:pPr>
        <w:contextualSpacing/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1</w:t>
      </w:r>
      <w:r w:rsidR="00BC7BC5" w:rsidRPr="00637F16">
        <w:rPr>
          <w:b/>
          <w:sz w:val="20"/>
          <w:szCs w:val="20"/>
        </w:rPr>
        <w:t>1</w:t>
      </w:r>
      <w:r w:rsidR="00E805B9" w:rsidRPr="00637F16">
        <w:rPr>
          <w:b/>
          <w:sz w:val="20"/>
          <w:szCs w:val="20"/>
        </w:rPr>
        <w:t>. ПРЕДСТАВИТЕЛИ СТОРОН</w:t>
      </w:r>
    </w:p>
    <w:p w:rsidR="00E805B9" w:rsidRPr="00637F16" w:rsidRDefault="00E805B9" w:rsidP="00AC435F">
      <w:pPr>
        <w:ind w:firstLine="567"/>
        <w:contextualSpacing/>
        <w:jc w:val="both"/>
        <w:rPr>
          <w:sz w:val="20"/>
          <w:szCs w:val="20"/>
        </w:rPr>
      </w:pPr>
      <w:r w:rsidRPr="00637F16">
        <w:rPr>
          <w:sz w:val="20"/>
          <w:szCs w:val="20"/>
        </w:rPr>
        <w:t>1</w:t>
      </w:r>
      <w:r w:rsidR="00BC7BC5" w:rsidRPr="00637F16">
        <w:rPr>
          <w:sz w:val="20"/>
          <w:szCs w:val="20"/>
        </w:rPr>
        <w:t>1</w:t>
      </w:r>
      <w:r w:rsidRPr="00637F16">
        <w:rPr>
          <w:sz w:val="20"/>
          <w:szCs w:val="20"/>
        </w:rPr>
        <w:t>.1. Представители Сторон, обеспечивающие ведение Контракта и контроль исполнения его условий:</w:t>
      </w:r>
    </w:p>
    <w:p w:rsidR="00D307DB" w:rsidRPr="00637F16" w:rsidRDefault="00D307DB" w:rsidP="00AC435F">
      <w:pPr>
        <w:ind w:firstLine="567"/>
        <w:contextualSpacing/>
        <w:jc w:val="both"/>
        <w:rPr>
          <w:sz w:val="20"/>
          <w:szCs w:val="20"/>
        </w:rPr>
      </w:pPr>
    </w:p>
    <w:p w:rsidR="00E805B9" w:rsidRPr="00637F16" w:rsidRDefault="00E805B9" w:rsidP="00E805B9">
      <w:pPr>
        <w:pStyle w:val="af0"/>
        <w:contextualSpacing/>
        <w:rPr>
          <w:sz w:val="20"/>
          <w:szCs w:val="20"/>
        </w:rPr>
      </w:pPr>
      <w:r w:rsidRPr="00637F16">
        <w:rPr>
          <w:sz w:val="20"/>
          <w:szCs w:val="20"/>
        </w:rPr>
        <w:t xml:space="preserve">От Заказчика: </w:t>
      </w:r>
      <w:r w:rsidR="000F6678" w:rsidRPr="00637F16">
        <w:rPr>
          <w:sz w:val="20"/>
          <w:szCs w:val="20"/>
        </w:rPr>
        <w:t xml:space="preserve">специалист </w:t>
      </w:r>
      <w:r w:rsidR="00CD0D23">
        <w:rPr>
          <w:sz w:val="20"/>
          <w:szCs w:val="20"/>
        </w:rPr>
        <w:t>метролог</w:t>
      </w:r>
      <w:r w:rsidR="000F6678" w:rsidRPr="00637F16">
        <w:rPr>
          <w:sz w:val="20"/>
          <w:szCs w:val="20"/>
        </w:rPr>
        <w:t xml:space="preserve"> </w:t>
      </w:r>
      <w:r w:rsidR="00747633" w:rsidRPr="00637F16">
        <w:rPr>
          <w:sz w:val="20"/>
          <w:szCs w:val="20"/>
        </w:rPr>
        <w:t>________________</w:t>
      </w:r>
      <w:r w:rsidR="000F6678" w:rsidRPr="00637F16">
        <w:rPr>
          <w:sz w:val="20"/>
          <w:szCs w:val="20"/>
        </w:rPr>
        <w:t xml:space="preserve">, </w:t>
      </w:r>
      <w:r w:rsidRPr="00637F16">
        <w:rPr>
          <w:sz w:val="20"/>
          <w:szCs w:val="20"/>
        </w:rPr>
        <w:t>тел.:</w:t>
      </w:r>
      <w:r w:rsidR="000F6678" w:rsidRPr="00637F16">
        <w:rPr>
          <w:sz w:val="20"/>
          <w:szCs w:val="20"/>
        </w:rPr>
        <w:t xml:space="preserve"> </w:t>
      </w:r>
      <w:r w:rsidR="00747633" w:rsidRPr="00637F16">
        <w:rPr>
          <w:sz w:val="20"/>
          <w:szCs w:val="20"/>
        </w:rPr>
        <w:t>_______________</w:t>
      </w:r>
      <w:r w:rsidRPr="00637F16">
        <w:rPr>
          <w:sz w:val="20"/>
          <w:szCs w:val="20"/>
        </w:rPr>
        <w:t>;</w:t>
      </w:r>
    </w:p>
    <w:p w:rsidR="000E2EDB" w:rsidRPr="00637F16" w:rsidRDefault="000E2EDB" w:rsidP="00E805B9">
      <w:pPr>
        <w:pStyle w:val="af0"/>
        <w:contextualSpacing/>
        <w:rPr>
          <w:sz w:val="20"/>
          <w:szCs w:val="20"/>
        </w:rPr>
      </w:pPr>
    </w:p>
    <w:p w:rsidR="00E805B9" w:rsidRPr="00637F16" w:rsidRDefault="00E805B9" w:rsidP="00E805B9">
      <w:pPr>
        <w:pStyle w:val="af0"/>
        <w:contextualSpacing/>
        <w:rPr>
          <w:sz w:val="20"/>
          <w:szCs w:val="20"/>
        </w:rPr>
      </w:pPr>
      <w:r w:rsidRPr="00637F16">
        <w:rPr>
          <w:sz w:val="20"/>
          <w:szCs w:val="20"/>
        </w:rPr>
        <w:t xml:space="preserve">от </w:t>
      </w:r>
      <w:r w:rsidR="00FF6412" w:rsidRPr="00637F16">
        <w:rPr>
          <w:sz w:val="20"/>
          <w:szCs w:val="20"/>
        </w:rPr>
        <w:t>Исполнителя</w:t>
      </w:r>
      <w:r w:rsidR="003B4433" w:rsidRPr="00637F16">
        <w:rPr>
          <w:sz w:val="20"/>
          <w:szCs w:val="20"/>
        </w:rPr>
        <w:t xml:space="preserve">: </w:t>
      </w:r>
      <w:r w:rsidR="00747633" w:rsidRPr="00637F16">
        <w:rPr>
          <w:sz w:val="20"/>
          <w:szCs w:val="20"/>
        </w:rPr>
        <w:t>_______________</w:t>
      </w:r>
      <w:r w:rsidRPr="00637F16">
        <w:rPr>
          <w:sz w:val="20"/>
          <w:szCs w:val="20"/>
        </w:rPr>
        <w:t xml:space="preserve">, тел.: </w:t>
      </w:r>
      <w:r w:rsidR="00747633" w:rsidRPr="00637F16">
        <w:rPr>
          <w:sz w:val="20"/>
          <w:szCs w:val="20"/>
        </w:rPr>
        <w:t>_______________.</w:t>
      </w:r>
    </w:p>
    <w:p w:rsidR="00523A3F" w:rsidRPr="00637F16" w:rsidRDefault="00523A3F" w:rsidP="004F52F0">
      <w:pPr>
        <w:pStyle w:val="af0"/>
        <w:ind w:firstLine="709"/>
        <w:contextualSpacing/>
        <w:jc w:val="center"/>
        <w:rPr>
          <w:sz w:val="20"/>
          <w:szCs w:val="20"/>
        </w:rPr>
      </w:pPr>
    </w:p>
    <w:p w:rsidR="004F52F0" w:rsidRPr="00637F16" w:rsidRDefault="004F52F0" w:rsidP="004F52F0">
      <w:pPr>
        <w:pStyle w:val="af0"/>
        <w:ind w:firstLine="709"/>
        <w:contextualSpacing/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12. ПРИЛОЖЕНИЯ К КОНТРАКТУ, ЯВЛЯЮЩИЕСЯ ЕГО НЕОТЪЕМЛЕМОЙ ЧАСТЬЮ</w:t>
      </w:r>
    </w:p>
    <w:p w:rsidR="004F52F0" w:rsidRPr="00637F16" w:rsidRDefault="004F52F0" w:rsidP="004F52F0">
      <w:pPr>
        <w:pStyle w:val="af0"/>
        <w:contextualSpacing/>
        <w:rPr>
          <w:sz w:val="20"/>
          <w:szCs w:val="20"/>
        </w:rPr>
      </w:pPr>
      <w:r w:rsidRPr="00637F16">
        <w:rPr>
          <w:sz w:val="20"/>
          <w:szCs w:val="20"/>
        </w:rPr>
        <w:t>12.1. Приложение № 1 «Расчет стоимости контракта»;</w:t>
      </w:r>
    </w:p>
    <w:p w:rsidR="004F52F0" w:rsidRPr="00637F16" w:rsidRDefault="004F52F0" w:rsidP="004F52F0">
      <w:pPr>
        <w:pStyle w:val="af0"/>
        <w:contextualSpacing/>
        <w:rPr>
          <w:sz w:val="20"/>
          <w:szCs w:val="20"/>
        </w:rPr>
      </w:pPr>
      <w:r w:rsidRPr="00637F16">
        <w:rPr>
          <w:sz w:val="20"/>
          <w:szCs w:val="20"/>
        </w:rPr>
        <w:t>12.2. Приложение № 2 «Описание объекта закупки».</w:t>
      </w:r>
    </w:p>
    <w:p w:rsidR="00E805B9" w:rsidRPr="00637F16" w:rsidRDefault="00E805B9" w:rsidP="00E805B9">
      <w:pPr>
        <w:ind w:firstLine="540"/>
        <w:jc w:val="both"/>
        <w:rPr>
          <w:bCs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4610B" w:rsidP="00173584">
      <w:pPr>
        <w:jc w:val="center"/>
        <w:rPr>
          <w:b/>
          <w:sz w:val="20"/>
          <w:szCs w:val="20"/>
        </w:rPr>
      </w:pPr>
    </w:p>
    <w:p w:rsidR="0044610B" w:rsidRPr="00637F16" w:rsidRDefault="004F52F0" w:rsidP="0044610B">
      <w:pPr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13</w:t>
      </w:r>
      <w:r w:rsidR="00173584" w:rsidRPr="00637F16">
        <w:rPr>
          <w:b/>
          <w:sz w:val="20"/>
          <w:szCs w:val="20"/>
        </w:rPr>
        <w:t xml:space="preserve">. </w:t>
      </w:r>
      <w:r w:rsidR="00A440A8" w:rsidRPr="00637F16">
        <w:rPr>
          <w:b/>
          <w:sz w:val="20"/>
          <w:szCs w:val="20"/>
        </w:rPr>
        <w:t>РЕКВИЗИТЫ И ПОДПИСИ СТОРОН</w:t>
      </w:r>
    </w:p>
    <w:tbl>
      <w:tblPr>
        <w:tblW w:w="988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20"/>
        <w:gridCol w:w="4564"/>
      </w:tblGrid>
      <w:tr w:rsidR="0044610B" w:rsidRPr="00637F16" w:rsidTr="00EE4742"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10B" w:rsidRPr="00637F16" w:rsidRDefault="0044610B" w:rsidP="00EE4742">
            <w:pPr>
              <w:widowControl w:val="0"/>
              <w:ind w:firstLine="567"/>
              <w:jc w:val="center"/>
              <w:outlineLvl w:val="0"/>
              <w:rPr>
                <w:rFonts w:eastAsia="Courier New"/>
                <w:color w:val="000000"/>
                <w:kern w:val="32"/>
                <w:sz w:val="20"/>
                <w:szCs w:val="20"/>
                <w:lang w:bidi="ru-RU"/>
              </w:rPr>
            </w:pPr>
            <w:bookmarkStart w:id="2" w:name="OLE_LINK212"/>
            <w:bookmarkStart w:id="3" w:name="OLE_LINK213"/>
            <w:r w:rsidRPr="00637F16">
              <w:rPr>
                <w:rFonts w:eastAsia="Courier New"/>
                <w:color w:val="000000"/>
                <w:kern w:val="32"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10B" w:rsidRPr="00637F16" w:rsidRDefault="0044610B" w:rsidP="00EE4742">
            <w:pPr>
              <w:widowControl w:val="0"/>
              <w:ind w:firstLine="567"/>
              <w:jc w:val="center"/>
              <w:outlineLvl w:val="0"/>
              <w:rPr>
                <w:rFonts w:eastAsia="Courier New"/>
                <w:color w:val="000000"/>
                <w:kern w:val="32"/>
                <w:sz w:val="20"/>
                <w:szCs w:val="20"/>
                <w:lang w:bidi="ru-RU"/>
              </w:rPr>
            </w:pPr>
            <w:r w:rsidRPr="00637F16">
              <w:rPr>
                <w:rFonts w:eastAsia="Courier New"/>
                <w:color w:val="000000"/>
                <w:kern w:val="32"/>
                <w:sz w:val="20"/>
                <w:szCs w:val="20"/>
                <w:lang w:bidi="ru-RU"/>
              </w:rPr>
              <w:t xml:space="preserve">ИСПОЛНИТЕЛЬ </w:t>
            </w:r>
          </w:p>
        </w:tc>
      </w:tr>
      <w:tr w:rsidR="0044610B" w:rsidRPr="00637F16" w:rsidTr="00EE4742"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ГКУЗ ЛО БСМЭ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 xml:space="preserve">Место нахождения юридического лица:188300, ЛО, г. Гатчина, ул. </w:t>
            </w:r>
            <w:proofErr w:type="spellStart"/>
            <w:r w:rsidRPr="00637F16">
              <w:rPr>
                <w:rFonts w:eastAsia="Calibri"/>
                <w:sz w:val="20"/>
                <w:szCs w:val="20"/>
              </w:rPr>
              <w:t>Рощинская</w:t>
            </w:r>
            <w:proofErr w:type="spellEnd"/>
            <w:r w:rsidRPr="00637F16">
              <w:rPr>
                <w:rFonts w:eastAsia="Calibri"/>
                <w:sz w:val="20"/>
                <w:szCs w:val="20"/>
              </w:rPr>
              <w:t>, д.15А, корп.8, пом.2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 xml:space="preserve">Почтовый адрес: 198095, Санкт-Петербург, ул. </w:t>
            </w:r>
            <w:proofErr w:type="spellStart"/>
            <w:r w:rsidRPr="00637F16">
              <w:rPr>
                <w:rFonts w:eastAsia="Calibri"/>
                <w:sz w:val="20"/>
                <w:szCs w:val="20"/>
              </w:rPr>
              <w:t>Шкапина</w:t>
            </w:r>
            <w:proofErr w:type="spellEnd"/>
            <w:r w:rsidRPr="00637F16">
              <w:rPr>
                <w:rFonts w:eastAsia="Calibri"/>
                <w:sz w:val="20"/>
                <w:szCs w:val="20"/>
              </w:rPr>
              <w:t>, д. 36-38-40, литера «Б»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Телефон 252-31-24, факс 252-31-24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эл. почта: zakupki@lo-bsme.ru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ИНН 7809018808 КПП 470501001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Получатель – Комитет финансов ЛО (ГКУЗ ЛО БСМЭ, л/с 02053986027)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Подразделение Банка России // Наименование и место нахождения: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ОКЦ № 1 СЕВЕРО-ЗАПАДНОГО ГУ БАНКА РОССИИ // УФК по Ленинградской области, г. Санкт-Петербург;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Банковский идентификационный код (БИК):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044030098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Номер счета банка получателя средств: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40102810745370000098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  <w:lang w:val="en-US"/>
              </w:rPr>
            </w:pPr>
            <w:r w:rsidRPr="00637F16">
              <w:rPr>
                <w:rFonts w:eastAsia="Calibri"/>
                <w:sz w:val="20"/>
                <w:szCs w:val="20"/>
              </w:rPr>
              <w:t>Номер счета получателя средств</w:t>
            </w:r>
            <w:r w:rsidRPr="00637F16">
              <w:rPr>
                <w:rFonts w:eastAsia="Calibri"/>
                <w:sz w:val="20"/>
                <w:szCs w:val="20"/>
                <w:lang w:val="en-US"/>
              </w:rPr>
              <w:t>: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  <w:r w:rsidRPr="00637F16">
              <w:rPr>
                <w:rFonts w:eastAsia="Calibri"/>
                <w:sz w:val="20"/>
                <w:szCs w:val="20"/>
              </w:rPr>
              <w:t>03221643410000004500</w:t>
            </w:r>
          </w:p>
          <w:p w:rsidR="0044610B" w:rsidRPr="00637F16" w:rsidRDefault="0044610B" w:rsidP="00EE4742">
            <w:pPr>
              <w:contextualSpacing/>
              <w:rPr>
                <w:rFonts w:eastAsia="Calibri"/>
                <w:sz w:val="20"/>
                <w:szCs w:val="20"/>
              </w:rPr>
            </w:pPr>
          </w:p>
          <w:p w:rsidR="0044610B" w:rsidRPr="00637F16" w:rsidRDefault="0044610B" w:rsidP="00EE4742">
            <w:pPr>
              <w:pBdr>
                <w:bottom w:val="single" w:sz="12" w:space="1" w:color="auto"/>
              </w:pBdr>
              <w:contextualSpacing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10B" w:rsidRPr="00637F16" w:rsidRDefault="0044610B" w:rsidP="00EE4742">
            <w:pPr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</w:pPr>
          </w:p>
        </w:tc>
      </w:tr>
      <w:bookmarkEnd w:id="2"/>
      <w:bookmarkEnd w:id="3"/>
    </w:tbl>
    <w:p w:rsidR="00FF6412" w:rsidRDefault="00FF6412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Default="00637F16">
      <w:pPr>
        <w:rPr>
          <w:sz w:val="20"/>
          <w:szCs w:val="20"/>
        </w:rPr>
      </w:pPr>
    </w:p>
    <w:p w:rsidR="00637F16" w:rsidRPr="00637F16" w:rsidRDefault="00637F16">
      <w:pPr>
        <w:rPr>
          <w:sz w:val="20"/>
          <w:szCs w:val="20"/>
        </w:rPr>
      </w:pPr>
    </w:p>
    <w:p w:rsidR="00CD0D23" w:rsidRDefault="00CD0D23" w:rsidP="00E805B9">
      <w:pPr>
        <w:ind w:right="-27"/>
        <w:jc w:val="right"/>
        <w:rPr>
          <w:sz w:val="20"/>
          <w:szCs w:val="20"/>
        </w:rPr>
      </w:pPr>
    </w:p>
    <w:p w:rsidR="00CD0D23" w:rsidRDefault="00CD0D23" w:rsidP="00E805B9">
      <w:pPr>
        <w:ind w:right="-27"/>
        <w:jc w:val="right"/>
        <w:rPr>
          <w:sz w:val="20"/>
          <w:szCs w:val="20"/>
        </w:rPr>
      </w:pPr>
    </w:p>
    <w:p w:rsidR="00CD0D23" w:rsidRDefault="00CD0D23" w:rsidP="00E805B9">
      <w:pPr>
        <w:ind w:right="-27"/>
        <w:jc w:val="right"/>
        <w:rPr>
          <w:sz w:val="20"/>
          <w:szCs w:val="20"/>
        </w:rPr>
      </w:pPr>
    </w:p>
    <w:p w:rsidR="00CD0D23" w:rsidRDefault="00CD0D23" w:rsidP="00E805B9">
      <w:pPr>
        <w:ind w:right="-27"/>
        <w:jc w:val="right"/>
        <w:rPr>
          <w:sz w:val="20"/>
          <w:szCs w:val="20"/>
        </w:rPr>
      </w:pPr>
    </w:p>
    <w:p w:rsidR="00E805B9" w:rsidRPr="00637F16" w:rsidRDefault="00E805B9" w:rsidP="00E805B9">
      <w:pPr>
        <w:ind w:right="-27"/>
        <w:jc w:val="right"/>
        <w:rPr>
          <w:sz w:val="20"/>
          <w:szCs w:val="20"/>
        </w:rPr>
      </w:pPr>
      <w:r w:rsidRPr="00637F16">
        <w:rPr>
          <w:sz w:val="20"/>
          <w:szCs w:val="20"/>
        </w:rPr>
        <w:lastRenderedPageBreak/>
        <w:t>Приложение № 1</w:t>
      </w:r>
    </w:p>
    <w:p w:rsidR="008916CE" w:rsidRPr="00637F16" w:rsidRDefault="00E805B9" w:rsidP="008916CE">
      <w:pPr>
        <w:ind w:right="-27"/>
        <w:jc w:val="right"/>
        <w:rPr>
          <w:sz w:val="20"/>
          <w:szCs w:val="20"/>
        </w:rPr>
      </w:pPr>
      <w:r w:rsidRPr="00637F16">
        <w:rPr>
          <w:sz w:val="20"/>
          <w:szCs w:val="20"/>
        </w:rPr>
        <w:t>к контракту «___» __________</w:t>
      </w:r>
    </w:p>
    <w:p w:rsidR="00E805B9" w:rsidRPr="00637F16" w:rsidRDefault="00BC7BC5" w:rsidP="008916CE">
      <w:pPr>
        <w:ind w:right="-27"/>
        <w:jc w:val="right"/>
        <w:rPr>
          <w:sz w:val="20"/>
          <w:szCs w:val="20"/>
        </w:rPr>
      </w:pPr>
      <w:r w:rsidRPr="00637F16">
        <w:rPr>
          <w:sz w:val="20"/>
          <w:szCs w:val="20"/>
        </w:rPr>
        <w:t>__ 20__</w:t>
      </w:r>
      <w:r w:rsidR="00E805B9" w:rsidRPr="00637F16">
        <w:rPr>
          <w:sz w:val="20"/>
          <w:szCs w:val="20"/>
        </w:rPr>
        <w:t xml:space="preserve">_г. № </w:t>
      </w:r>
    </w:p>
    <w:p w:rsidR="00E805B9" w:rsidRPr="00637F16" w:rsidRDefault="00E805B9" w:rsidP="00E805B9">
      <w:pPr>
        <w:ind w:right="-27"/>
        <w:jc w:val="right"/>
        <w:rPr>
          <w:sz w:val="20"/>
          <w:szCs w:val="20"/>
        </w:rPr>
      </w:pPr>
    </w:p>
    <w:p w:rsidR="00E805B9" w:rsidRPr="00637F16" w:rsidRDefault="00E805B9" w:rsidP="00E805B9">
      <w:pPr>
        <w:ind w:right="-27"/>
        <w:jc w:val="right"/>
        <w:rPr>
          <w:sz w:val="20"/>
          <w:szCs w:val="20"/>
        </w:rPr>
      </w:pPr>
    </w:p>
    <w:p w:rsidR="00E805B9" w:rsidRPr="00637F16" w:rsidRDefault="00E805B9" w:rsidP="00E805B9">
      <w:pPr>
        <w:ind w:right="-27"/>
        <w:jc w:val="right"/>
        <w:rPr>
          <w:sz w:val="20"/>
          <w:szCs w:val="20"/>
        </w:rPr>
      </w:pPr>
    </w:p>
    <w:p w:rsidR="00E805B9" w:rsidRPr="00637F16" w:rsidRDefault="00E805B9" w:rsidP="00E805B9">
      <w:pPr>
        <w:ind w:firstLine="360"/>
        <w:jc w:val="center"/>
        <w:rPr>
          <w:b/>
          <w:sz w:val="20"/>
          <w:szCs w:val="20"/>
        </w:rPr>
      </w:pPr>
      <w:r w:rsidRPr="00637F16">
        <w:rPr>
          <w:b/>
          <w:sz w:val="20"/>
          <w:szCs w:val="20"/>
        </w:rPr>
        <w:t>Расчет стоимости Контракта</w:t>
      </w:r>
    </w:p>
    <w:p w:rsidR="00E805B9" w:rsidRPr="00637F16" w:rsidRDefault="00E805B9" w:rsidP="00E805B9">
      <w:pPr>
        <w:ind w:firstLine="360"/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6069"/>
        <w:gridCol w:w="1701"/>
        <w:gridCol w:w="1843"/>
      </w:tblGrid>
      <w:tr w:rsidR="00530749" w:rsidRPr="00637F16" w:rsidTr="00523A3F">
        <w:tc>
          <w:tcPr>
            <w:tcW w:w="560" w:type="dxa"/>
            <w:shd w:val="clear" w:color="auto" w:fill="auto"/>
            <w:vAlign w:val="center"/>
          </w:tcPr>
          <w:p w:rsidR="008A4706" w:rsidRPr="00637F16" w:rsidRDefault="008A4706" w:rsidP="00E805B9">
            <w:pPr>
              <w:jc w:val="center"/>
              <w:rPr>
                <w:b/>
                <w:sz w:val="20"/>
                <w:szCs w:val="20"/>
              </w:rPr>
            </w:pPr>
            <w:r w:rsidRPr="00637F1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6069" w:type="dxa"/>
            <w:shd w:val="clear" w:color="auto" w:fill="auto"/>
            <w:vAlign w:val="center"/>
          </w:tcPr>
          <w:p w:rsidR="008A4706" w:rsidRPr="00637F16" w:rsidRDefault="008A4706" w:rsidP="00E805B9">
            <w:pPr>
              <w:jc w:val="center"/>
              <w:rPr>
                <w:b/>
                <w:sz w:val="20"/>
                <w:szCs w:val="20"/>
              </w:rPr>
            </w:pPr>
            <w:r w:rsidRPr="00637F16">
              <w:rPr>
                <w:b/>
                <w:sz w:val="20"/>
                <w:szCs w:val="20"/>
              </w:rPr>
              <w:t>Наименование</w:t>
            </w:r>
          </w:p>
          <w:p w:rsidR="008A4706" w:rsidRPr="00637F16" w:rsidRDefault="008A4706" w:rsidP="00E805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A4706" w:rsidRPr="00637F16" w:rsidRDefault="008A4706" w:rsidP="00E805B9">
            <w:pPr>
              <w:jc w:val="center"/>
              <w:rPr>
                <w:b/>
                <w:sz w:val="20"/>
                <w:szCs w:val="20"/>
              </w:rPr>
            </w:pPr>
            <w:r w:rsidRPr="00637F16">
              <w:rPr>
                <w:b/>
                <w:sz w:val="20"/>
                <w:szCs w:val="20"/>
              </w:rPr>
              <w:t>Цена за ед. измерения,</w:t>
            </w:r>
          </w:p>
          <w:p w:rsidR="008A4706" w:rsidRPr="00637F16" w:rsidRDefault="008A4706" w:rsidP="00DD288E">
            <w:pPr>
              <w:jc w:val="center"/>
              <w:rPr>
                <w:b/>
                <w:sz w:val="20"/>
                <w:szCs w:val="20"/>
              </w:rPr>
            </w:pPr>
            <w:r w:rsidRPr="00637F16">
              <w:rPr>
                <w:b/>
                <w:sz w:val="20"/>
                <w:szCs w:val="20"/>
              </w:rPr>
              <w:t xml:space="preserve">руб. </w:t>
            </w:r>
          </w:p>
        </w:tc>
        <w:tc>
          <w:tcPr>
            <w:tcW w:w="1843" w:type="dxa"/>
          </w:tcPr>
          <w:p w:rsidR="008A4706" w:rsidRPr="00637F16" w:rsidRDefault="008A4706" w:rsidP="00BC7BC5">
            <w:pPr>
              <w:jc w:val="center"/>
              <w:rPr>
                <w:b/>
                <w:sz w:val="20"/>
                <w:szCs w:val="20"/>
              </w:rPr>
            </w:pPr>
            <w:r w:rsidRPr="00637F16">
              <w:rPr>
                <w:b/>
                <w:sz w:val="20"/>
                <w:szCs w:val="20"/>
              </w:rPr>
              <w:t>Единица измерения</w:t>
            </w:r>
          </w:p>
        </w:tc>
      </w:tr>
      <w:tr w:rsidR="00530749" w:rsidRPr="00637F16" w:rsidTr="00523A3F">
        <w:tc>
          <w:tcPr>
            <w:tcW w:w="560" w:type="dxa"/>
            <w:shd w:val="clear" w:color="auto" w:fill="auto"/>
          </w:tcPr>
          <w:p w:rsidR="008A4706" w:rsidRPr="00637F16" w:rsidRDefault="008A4706" w:rsidP="00E805B9">
            <w:pPr>
              <w:jc w:val="center"/>
              <w:rPr>
                <w:sz w:val="20"/>
                <w:szCs w:val="20"/>
              </w:rPr>
            </w:pPr>
            <w:r w:rsidRPr="00637F16">
              <w:rPr>
                <w:sz w:val="20"/>
                <w:szCs w:val="20"/>
              </w:rPr>
              <w:t>1</w:t>
            </w:r>
          </w:p>
        </w:tc>
        <w:tc>
          <w:tcPr>
            <w:tcW w:w="6069" w:type="dxa"/>
            <w:shd w:val="clear" w:color="auto" w:fill="auto"/>
            <w:vAlign w:val="center"/>
          </w:tcPr>
          <w:p w:rsidR="008A4706" w:rsidRPr="00637F16" w:rsidRDefault="008A4706" w:rsidP="00FE68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A4706" w:rsidRPr="00637F16" w:rsidRDefault="008A4706" w:rsidP="0022309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8A4706" w:rsidRPr="00637F16" w:rsidRDefault="008A4706" w:rsidP="00DD288E">
            <w:pPr>
              <w:jc w:val="center"/>
              <w:rPr>
                <w:sz w:val="20"/>
                <w:szCs w:val="20"/>
              </w:rPr>
            </w:pPr>
          </w:p>
        </w:tc>
      </w:tr>
      <w:tr w:rsidR="00530749" w:rsidRPr="00637F16" w:rsidTr="00523A3F">
        <w:tc>
          <w:tcPr>
            <w:tcW w:w="10173" w:type="dxa"/>
            <w:gridSpan w:val="4"/>
          </w:tcPr>
          <w:p w:rsidR="008A4706" w:rsidRPr="00637F16" w:rsidRDefault="00637F16" w:rsidP="00223094">
            <w:pPr>
              <w:rPr>
                <w:sz w:val="20"/>
                <w:szCs w:val="20"/>
              </w:rPr>
            </w:pPr>
            <w:r w:rsidRPr="00637F16">
              <w:rPr>
                <w:sz w:val="20"/>
                <w:szCs w:val="20"/>
              </w:rPr>
              <w:t>ИТОГО</w:t>
            </w:r>
          </w:p>
        </w:tc>
      </w:tr>
    </w:tbl>
    <w:p w:rsidR="00E805B9" w:rsidRPr="00637F16" w:rsidRDefault="00E805B9" w:rsidP="00E805B9">
      <w:pPr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3"/>
        <w:gridCol w:w="280"/>
        <w:gridCol w:w="5136"/>
      </w:tblGrid>
      <w:tr w:rsidR="00530749" w:rsidRPr="00637F16" w:rsidTr="00E805B9">
        <w:tc>
          <w:tcPr>
            <w:tcW w:w="4909" w:type="dxa"/>
            <w:shd w:val="clear" w:color="auto" w:fill="auto"/>
          </w:tcPr>
          <w:p w:rsidR="00E805B9" w:rsidRPr="00637F16" w:rsidRDefault="008916CE" w:rsidP="00E805B9">
            <w:pPr>
              <w:jc w:val="center"/>
              <w:rPr>
                <w:b/>
                <w:sz w:val="20"/>
                <w:szCs w:val="20"/>
              </w:rPr>
            </w:pPr>
            <w:bookmarkStart w:id="4" w:name="_Hlk480138593"/>
            <w:r w:rsidRPr="00637F16">
              <w:rPr>
                <w:b/>
                <w:sz w:val="20"/>
                <w:szCs w:val="20"/>
              </w:rPr>
              <w:t>Заказчик</w:t>
            </w:r>
            <w:r w:rsidR="00E805B9" w:rsidRPr="00637F16">
              <w:rPr>
                <w:b/>
                <w:sz w:val="20"/>
                <w:szCs w:val="20"/>
              </w:rPr>
              <w:t>:</w:t>
            </w:r>
          </w:p>
          <w:p w:rsidR="00E805B9" w:rsidRPr="00637F16" w:rsidRDefault="00E805B9" w:rsidP="00E805B9">
            <w:pPr>
              <w:rPr>
                <w:sz w:val="20"/>
                <w:szCs w:val="20"/>
              </w:rPr>
            </w:pPr>
            <w:r w:rsidRPr="00637F16">
              <w:rPr>
                <w:sz w:val="20"/>
                <w:szCs w:val="20"/>
              </w:rPr>
              <w:t>ГКУЗ ЛО БСМЭ</w:t>
            </w:r>
          </w:p>
        </w:tc>
        <w:tc>
          <w:tcPr>
            <w:tcW w:w="283" w:type="dxa"/>
            <w:shd w:val="clear" w:color="auto" w:fill="auto"/>
          </w:tcPr>
          <w:p w:rsidR="00E805B9" w:rsidRPr="00637F16" w:rsidRDefault="00E805B9" w:rsidP="00E805B9">
            <w:pPr>
              <w:rPr>
                <w:sz w:val="20"/>
                <w:szCs w:val="20"/>
              </w:rPr>
            </w:pPr>
          </w:p>
        </w:tc>
        <w:tc>
          <w:tcPr>
            <w:tcW w:w="5280" w:type="dxa"/>
            <w:shd w:val="clear" w:color="auto" w:fill="auto"/>
          </w:tcPr>
          <w:p w:rsidR="00E805B9" w:rsidRPr="00637F16" w:rsidRDefault="00E805B9" w:rsidP="00E805B9">
            <w:pPr>
              <w:jc w:val="center"/>
              <w:rPr>
                <w:b/>
                <w:sz w:val="20"/>
                <w:szCs w:val="20"/>
              </w:rPr>
            </w:pPr>
            <w:r w:rsidRPr="00637F16">
              <w:rPr>
                <w:b/>
                <w:sz w:val="20"/>
                <w:szCs w:val="20"/>
              </w:rPr>
              <w:t>Исполнитель:</w:t>
            </w:r>
          </w:p>
          <w:p w:rsidR="00523A3F" w:rsidRPr="00637F16" w:rsidRDefault="00523A3F" w:rsidP="00523A3F">
            <w:pPr>
              <w:rPr>
                <w:sz w:val="20"/>
                <w:szCs w:val="20"/>
              </w:rPr>
            </w:pPr>
          </w:p>
        </w:tc>
      </w:tr>
      <w:tr w:rsidR="00530749" w:rsidRPr="00637F16" w:rsidTr="00E805B9">
        <w:tc>
          <w:tcPr>
            <w:tcW w:w="4928" w:type="dxa"/>
            <w:shd w:val="clear" w:color="auto" w:fill="auto"/>
          </w:tcPr>
          <w:p w:rsidR="00E805B9" w:rsidRPr="00637F16" w:rsidRDefault="00E805B9" w:rsidP="00E805B9">
            <w:pPr>
              <w:rPr>
                <w:sz w:val="20"/>
                <w:szCs w:val="20"/>
              </w:rPr>
            </w:pPr>
          </w:p>
          <w:p w:rsidR="008F4FE0" w:rsidRPr="00637F16" w:rsidRDefault="008F4FE0" w:rsidP="008F4FE0">
            <w:pPr>
              <w:jc w:val="both"/>
              <w:rPr>
                <w:sz w:val="20"/>
                <w:szCs w:val="20"/>
              </w:rPr>
            </w:pPr>
          </w:p>
          <w:p w:rsidR="008F4FE0" w:rsidRPr="00637F16" w:rsidRDefault="008F4FE0" w:rsidP="008F4FE0">
            <w:pPr>
              <w:jc w:val="both"/>
              <w:rPr>
                <w:sz w:val="20"/>
                <w:szCs w:val="20"/>
              </w:rPr>
            </w:pPr>
            <w:r w:rsidRPr="00637F16">
              <w:rPr>
                <w:sz w:val="20"/>
                <w:szCs w:val="20"/>
              </w:rPr>
              <w:t>____________________/</w:t>
            </w:r>
            <w:r w:rsidR="00A52482" w:rsidRPr="00637F16">
              <w:rPr>
                <w:sz w:val="20"/>
                <w:szCs w:val="20"/>
              </w:rPr>
              <w:t xml:space="preserve"> </w:t>
            </w:r>
            <w:r w:rsidRPr="00637F16">
              <w:rPr>
                <w:sz w:val="20"/>
                <w:szCs w:val="20"/>
              </w:rPr>
              <w:t>/</w:t>
            </w:r>
          </w:p>
          <w:p w:rsidR="00E805B9" w:rsidRPr="00637F16" w:rsidRDefault="00530749" w:rsidP="00530749">
            <w:pPr>
              <w:jc w:val="both"/>
              <w:rPr>
                <w:sz w:val="20"/>
                <w:szCs w:val="20"/>
              </w:rPr>
            </w:pPr>
            <w:r w:rsidRPr="00637F16">
              <w:rPr>
                <w:sz w:val="20"/>
                <w:szCs w:val="20"/>
              </w:rPr>
              <w:t>(Подписано ЭЦП)</w:t>
            </w:r>
          </w:p>
        </w:tc>
        <w:tc>
          <w:tcPr>
            <w:tcW w:w="283" w:type="dxa"/>
            <w:shd w:val="clear" w:color="auto" w:fill="auto"/>
          </w:tcPr>
          <w:p w:rsidR="00E805B9" w:rsidRPr="00637F16" w:rsidRDefault="00E805B9" w:rsidP="00E805B9">
            <w:pPr>
              <w:rPr>
                <w:sz w:val="20"/>
                <w:szCs w:val="20"/>
              </w:rPr>
            </w:pPr>
          </w:p>
        </w:tc>
        <w:tc>
          <w:tcPr>
            <w:tcW w:w="5302" w:type="dxa"/>
            <w:shd w:val="clear" w:color="auto" w:fill="auto"/>
          </w:tcPr>
          <w:p w:rsidR="00E805B9" w:rsidRPr="00637F16" w:rsidRDefault="00E805B9" w:rsidP="00E805B9">
            <w:pPr>
              <w:rPr>
                <w:sz w:val="20"/>
                <w:szCs w:val="20"/>
              </w:rPr>
            </w:pPr>
          </w:p>
          <w:p w:rsidR="00523A3F" w:rsidRPr="00637F16" w:rsidRDefault="00523A3F" w:rsidP="00523A3F">
            <w:pPr>
              <w:jc w:val="both"/>
              <w:rPr>
                <w:sz w:val="20"/>
                <w:szCs w:val="20"/>
              </w:rPr>
            </w:pPr>
          </w:p>
          <w:p w:rsidR="00523A3F" w:rsidRPr="00637F16" w:rsidRDefault="00523A3F" w:rsidP="00523A3F">
            <w:pPr>
              <w:jc w:val="both"/>
              <w:rPr>
                <w:sz w:val="20"/>
                <w:szCs w:val="20"/>
              </w:rPr>
            </w:pPr>
            <w:r w:rsidRPr="00637F16">
              <w:rPr>
                <w:sz w:val="20"/>
                <w:szCs w:val="20"/>
              </w:rPr>
              <w:t>__________________ /</w:t>
            </w:r>
            <w:r w:rsidRPr="00637F16">
              <w:rPr>
                <w:snapToGrid w:val="0"/>
                <w:sz w:val="20"/>
                <w:szCs w:val="20"/>
              </w:rPr>
              <w:t xml:space="preserve"> </w:t>
            </w:r>
            <w:r w:rsidRPr="00637F16">
              <w:rPr>
                <w:sz w:val="20"/>
                <w:szCs w:val="20"/>
              </w:rPr>
              <w:t>/</w:t>
            </w:r>
          </w:p>
          <w:p w:rsidR="00E805B9" w:rsidRPr="00637F16" w:rsidRDefault="00530749" w:rsidP="00530749">
            <w:pPr>
              <w:jc w:val="both"/>
              <w:rPr>
                <w:sz w:val="20"/>
                <w:szCs w:val="20"/>
              </w:rPr>
            </w:pPr>
            <w:r w:rsidRPr="00637F16">
              <w:rPr>
                <w:sz w:val="20"/>
                <w:szCs w:val="20"/>
              </w:rPr>
              <w:t>(Подписано ЭЦП)</w:t>
            </w:r>
          </w:p>
        </w:tc>
      </w:tr>
      <w:bookmarkEnd w:id="4"/>
    </w:tbl>
    <w:p w:rsidR="00E805B9" w:rsidRPr="00637F16" w:rsidRDefault="00E805B9" w:rsidP="00E805B9">
      <w:pPr>
        <w:ind w:right="-27"/>
        <w:jc w:val="center"/>
        <w:rPr>
          <w:sz w:val="20"/>
          <w:szCs w:val="20"/>
        </w:rPr>
      </w:pPr>
    </w:p>
    <w:p w:rsidR="00E805B9" w:rsidRPr="00637F16" w:rsidRDefault="00E805B9" w:rsidP="00E805B9">
      <w:pPr>
        <w:ind w:right="-27"/>
        <w:jc w:val="right"/>
        <w:rPr>
          <w:sz w:val="20"/>
          <w:szCs w:val="20"/>
        </w:rPr>
      </w:pPr>
    </w:p>
    <w:p w:rsidR="00FF6412" w:rsidRPr="00637F16" w:rsidRDefault="00FF6412">
      <w:pPr>
        <w:rPr>
          <w:sz w:val="20"/>
          <w:szCs w:val="20"/>
        </w:rPr>
      </w:pPr>
      <w:r w:rsidRPr="00637F16">
        <w:rPr>
          <w:sz w:val="20"/>
          <w:szCs w:val="20"/>
        </w:rPr>
        <w:br w:type="page"/>
      </w:r>
    </w:p>
    <w:p w:rsidR="00CD0D23" w:rsidRDefault="00CD0D23" w:rsidP="0044610B">
      <w:pPr>
        <w:jc w:val="right"/>
        <w:rPr>
          <w:sz w:val="20"/>
          <w:szCs w:val="20"/>
        </w:rPr>
        <w:sectPr w:rsidR="00CD0D23" w:rsidSect="0086652D">
          <w:headerReference w:type="default" r:id="rId9"/>
          <w:pgSz w:w="11910" w:h="16840"/>
          <w:pgMar w:top="1134" w:right="567" w:bottom="567" w:left="1134" w:header="510" w:footer="510" w:gutter="0"/>
          <w:cols w:space="720"/>
          <w:titlePg/>
          <w:docGrid w:linePitch="381"/>
        </w:sectPr>
      </w:pPr>
    </w:p>
    <w:p w:rsidR="00CD0D23" w:rsidRPr="00637F16" w:rsidRDefault="00CD0D23" w:rsidP="00CD0D23">
      <w:pPr>
        <w:ind w:right="-27"/>
        <w:jc w:val="right"/>
        <w:rPr>
          <w:sz w:val="20"/>
          <w:szCs w:val="20"/>
        </w:rPr>
      </w:pPr>
      <w:r w:rsidRPr="00637F16">
        <w:rPr>
          <w:sz w:val="20"/>
          <w:szCs w:val="20"/>
        </w:rPr>
        <w:lastRenderedPageBreak/>
        <w:t>Приложение № 1</w:t>
      </w:r>
    </w:p>
    <w:p w:rsidR="00CD0D23" w:rsidRPr="00637F16" w:rsidRDefault="00CD0D23" w:rsidP="00CD0D23">
      <w:pPr>
        <w:ind w:right="-27"/>
        <w:jc w:val="right"/>
        <w:rPr>
          <w:sz w:val="20"/>
          <w:szCs w:val="20"/>
        </w:rPr>
      </w:pPr>
      <w:r w:rsidRPr="00637F16">
        <w:rPr>
          <w:sz w:val="20"/>
          <w:szCs w:val="20"/>
        </w:rPr>
        <w:t>к контракту «___» __________</w:t>
      </w:r>
    </w:p>
    <w:p w:rsidR="00CD0D23" w:rsidRPr="00637F16" w:rsidRDefault="00CD0D23" w:rsidP="00CD0D23">
      <w:pPr>
        <w:ind w:right="-27"/>
        <w:jc w:val="right"/>
        <w:rPr>
          <w:sz w:val="20"/>
          <w:szCs w:val="20"/>
        </w:rPr>
      </w:pPr>
      <w:r w:rsidRPr="00637F16">
        <w:rPr>
          <w:sz w:val="20"/>
          <w:szCs w:val="20"/>
        </w:rPr>
        <w:t xml:space="preserve">__ 20___г. № </w:t>
      </w:r>
    </w:p>
    <w:p w:rsidR="00CD0D23" w:rsidRDefault="00CD0D23" w:rsidP="00CD0D23">
      <w:pPr>
        <w:ind w:left="284" w:hanging="284"/>
        <w:jc w:val="right"/>
        <w:rPr>
          <w:rFonts w:eastAsia="SimSun"/>
          <w:b/>
        </w:rPr>
      </w:pPr>
    </w:p>
    <w:p w:rsidR="00CD0D23" w:rsidRPr="00CD0D23" w:rsidRDefault="00CD0D23" w:rsidP="00CD0D23">
      <w:pPr>
        <w:ind w:left="284" w:hanging="284"/>
        <w:jc w:val="center"/>
        <w:rPr>
          <w:rFonts w:eastAsia="SimSun"/>
          <w:b/>
          <w:sz w:val="22"/>
          <w:szCs w:val="22"/>
        </w:rPr>
      </w:pPr>
      <w:r w:rsidRPr="00CD0D23">
        <w:rPr>
          <w:rFonts w:eastAsia="SimSun"/>
          <w:b/>
          <w:sz w:val="22"/>
          <w:szCs w:val="22"/>
        </w:rPr>
        <w:t>Описание объекта закупки</w:t>
      </w:r>
    </w:p>
    <w:p w:rsidR="00CD0D23" w:rsidRPr="00CD0D23" w:rsidRDefault="00CD0D23" w:rsidP="00CD0D23">
      <w:pPr>
        <w:ind w:left="284" w:hanging="284"/>
        <w:jc w:val="center"/>
        <w:rPr>
          <w:rFonts w:eastAsia="SimSun"/>
          <w:b/>
          <w:sz w:val="22"/>
          <w:szCs w:val="22"/>
        </w:rPr>
      </w:pPr>
    </w:p>
    <w:p w:rsidR="00CD0D23" w:rsidRPr="00CD0D23" w:rsidRDefault="00CD0D23" w:rsidP="00CD0D23">
      <w:pPr>
        <w:ind w:left="284" w:hanging="284"/>
        <w:jc w:val="center"/>
        <w:rPr>
          <w:rFonts w:eastAsia="SimSun"/>
          <w:b/>
          <w:sz w:val="22"/>
          <w:szCs w:val="22"/>
        </w:rPr>
      </w:pPr>
      <w:r w:rsidRPr="00CD0D23">
        <w:rPr>
          <w:rFonts w:eastAsia="SimSun"/>
          <w:b/>
          <w:sz w:val="22"/>
          <w:szCs w:val="22"/>
        </w:rPr>
        <w:t>Оказание услуг по поверке средств измерений (медицинского оборудования)</w:t>
      </w:r>
    </w:p>
    <w:p w:rsidR="00CD0D23" w:rsidRPr="00CD0D23" w:rsidRDefault="00CD0D23" w:rsidP="00CD0D23">
      <w:pPr>
        <w:ind w:left="284" w:hanging="284"/>
        <w:jc w:val="center"/>
        <w:rPr>
          <w:rFonts w:eastAsia="SimSun"/>
          <w:b/>
          <w:sz w:val="22"/>
          <w:szCs w:val="22"/>
        </w:rPr>
      </w:pPr>
      <w:r w:rsidRPr="00CD0D23">
        <w:rPr>
          <w:rFonts w:eastAsia="SimSun"/>
          <w:b/>
          <w:sz w:val="22"/>
          <w:szCs w:val="22"/>
        </w:rPr>
        <w:t xml:space="preserve">(ОКПД2 </w:t>
      </w:r>
      <w:r w:rsidRPr="00CD0D23">
        <w:rPr>
          <w:rFonts w:eastAsia="SimSun"/>
          <w:b/>
          <w:sz w:val="22"/>
          <w:szCs w:val="22"/>
          <w:lang w:val="en-US"/>
        </w:rPr>
        <w:t>71.12.40.120</w:t>
      </w:r>
      <w:r w:rsidRPr="00CD0D23">
        <w:rPr>
          <w:rFonts w:eastAsia="SimSun"/>
          <w:b/>
          <w:sz w:val="22"/>
          <w:szCs w:val="22"/>
        </w:rPr>
        <w:t>)</w:t>
      </w:r>
    </w:p>
    <w:p w:rsidR="00CD0D23" w:rsidRPr="00CD0D23" w:rsidRDefault="00CD0D23" w:rsidP="00CD0D23">
      <w:pPr>
        <w:ind w:left="284" w:hanging="284"/>
        <w:jc w:val="center"/>
        <w:rPr>
          <w:rFonts w:eastAsia="SimSun"/>
          <w:b/>
          <w:sz w:val="22"/>
          <w:szCs w:val="22"/>
        </w:rPr>
      </w:pPr>
    </w:p>
    <w:p w:rsidR="00CD0D23" w:rsidRPr="00CD0D23" w:rsidRDefault="00CD0D23" w:rsidP="00CD0D23">
      <w:pPr>
        <w:numPr>
          <w:ilvl w:val="0"/>
          <w:numId w:val="40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b/>
          <w:kern w:val="2"/>
          <w:sz w:val="22"/>
          <w:szCs w:val="22"/>
        </w:rPr>
        <w:t xml:space="preserve">Место оказания услуг (место расположения оборудования): </w:t>
      </w:r>
      <w:r w:rsidRPr="00CD0D23">
        <w:rPr>
          <w:kern w:val="2"/>
          <w:sz w:val="22"/>
          <w:szCs w:val="22"/>
        </w:rPr>
        <w:t>услуги оказываются в месте эксплуатации медицинского оборудования по адресу:</w:t>
      </w:r>
      <w:r w:rsidRPr="00CD0D23">
        <w:rPr>
          <w:rFonts w:eastAsia="Calibri"/>
          <w:sz w:val="22"/>
          <w:szCs w:val="22"/>
        </w:rPr>
        <w:t xml:space="preserve"> г. Санкт-Петербург, ул. </w:t>
      </w:r>
      <w:proofErr w:type="spellStart"/>
      <w:r w:rsidRPr="00CD0D23">
        <w:rPr>
          <w:rFonts w:eastAsia="Calibri"/>
          <w:sz w:val="22"/>
          <w:szCs w:val="22"/>
        </w:rPr>
        <w:t>Шкапина</w:t>
      </w:r>
      <w:proofErr w:type="spellEnd"/>
      <w:r w:rsidRPr="00CD0D23">
        <w:rPr>
          <w:rFonts w:eastAsia="Calibri"/>
          <w:sz w:val="22"/>
          <w:szCs w:val="22"/>
        </w:rPr>
        <w:t xml:space="preserve">, д. 36-38-40, лит. Б. (судебно-химическое отделение в таблице 1 </w:t>
      </w:r>
      <w:proofErr w:type="spellStart"/>
      <w:r w:rsidRPr="00CD0D23">
        <w:rPr>
          <w:rFonts w:eastAsia="Calibri"/>
          <w:sz w:val="22"/>
          <w:szCs w:val="22"/>
        </w:rPr>
        <w:t>пп</w:t>
      </w:r>
      <w:proofErr w:type="spellEnd"/>
      <w:r w:rsidRPr="00CD0D23">
        <w:rPr>
          <w:rFonts w:eastAsia="Calibri"/>
          <w:sz w:val="22"/>
          <w:szCs w:val="22"/>
        </w:rPr>
        <w:t>. 1-2.</w:t>
      </w:r>
    </w:p>
    <w:p w:rsidR="00CD0D23" w:rsidRPr="00CD0D23" w:rsidRDefault="00CD0D23" w:rsidP="00CD0D23">
      <w:pPr>
        <w:tabs>
          <w:tab w:val="left" w:pos="284"/>
        </w:tabs>
        <w:suppressAutoHyphens/>
        <w:spacing w:line="360" w:lineRule="atLeast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b/>
          <w:sz w:val="22"/>
          <w:szCs w:val="22"/>
        </w:rPr>
        <w:t>Сроки оказания услуг:</w:t>
      </w:r>
      <w:r w:rsidRPr="00CD0D23">
        <w:rPr>
          <w:rFonts w:eastAsia="Calibri"/>
          <w:sz w:val="22"/>
          <w:szCs w:val="22"/>
        </w:rPr>
        <w:t xml:space="preserve"> согласно Графика оказания услуг (Таблица № 2). Услуги оказываются Исполнителем в рабочие дни с 9-00 до 15-30 часов.</w:t>
      </w:r>
    </w:p>
    <w:p w:rsidR="00CD0D23" w:rsidRPr="00CD0D23" w:rsidRDefault="00CD0D23" w:rsidP="00CD0D23">
      <w:pPr>
        <w:numPr>
          <w:ilvl w:val="0"/>
          <w:numId w:val="40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b/>
          <w:sz w:val="22"/>
          <w:szCs w:val="22"/>
        </w:rPr>
        <w:t xml:space="preserve">Порядок оказания услуг: </w:t>
      </w:r>
    </w:p>
    <w:p w:rsidR="00CD0D23" w:rsidRPr="00CD0D23" w:rsidRDefault="00CD0D23" w:rsidP="00CD0D23">
      <w:pPr>
        <w:numPr>
          <w:ilvl w:val="0"/>
          <w:numId w:val="43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kern w:val="2"/>
          <w:sz w:val="22"/>
          <w:szCs w:val="22"/>
        </w:rPr>
      </w:pPr>
      <w:r w:rsidRPr="00CD0D23">
        <w:rPr>
          <w:kern w:val="2"/>
          <w:sz w:val="22"/>
          <w:szCs w:val="22"/>
        </w:rPr>
        <w:t xml:space="preserve">выезд специалиста по адресу местонахождения оборудования: г. Санкт-Петербург, ул. </w:t>
      </w:r>
      <w:proofErr w:type="spellStart"/>
      <w:r w:rsidRPr="00CD0D23">
        <w:rPr>
          <w:kern w:val="2"/>
          <w:sz w:val="22"/>
          <w:szCs w:val="22"/>
        </w:rPr>
        <w:t>Шкапина</w:t>
      </w:r>
      <w:proofErr w:type="spellEnd"/>
      <w:r w:rsidRPr="00CD0D23">
        <w:rPr>
          <w:kern w:val="2"/>
          <w:sz w:val="22"/>
          <w:szCs w:val="22"/>
        </w:rPr>
        <w:t>, д. 36-38-40, лит. Б.;</w:t>
      </w:r>
    </w:p>
    <w:p w:rsidR="00CD0D23" w:rsidRPr="00CD0D23" w:rsidRDefault="00CD0D23" w:rsidP="00CD0D23">
      <w:pPr>
        <w:numPr>
          <w:ilvl w:val="0"/>
          <w:numId w:val="43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kern w:val="2"/>
          <w:sz w:val="22"/>
          <w:szCs w:val="22"/>
        </w:rPr>
      </w:pPr>
      <w:r w:rsidRPr="00CD0D23">
        <w:rPr>
          <w:kern w:val="2"/>
          <w:sz w:val="22"/>
          <w:szCs w:val="22"/>
        </w:rPr>
        <w:t>оказание услуг по поверке средств измерения проводится в соответствии с графиком оказания услуг, согласование которого Заказчик и Исполнитель обязаны осуществить в течение 3-х рабочих дней с даты заключения Контракта (Таблица № 2 настоящего приложения);</w:t>
      </w:r>
    </w:p>
    <w:p w:rsidR="00CD0D23" w:rsidRPr="00CD0D23" w:rsidRDefault="00CD0D23" w:rsidP="00CD0D23">
      <w:pPr>
        <w:numPr>
          <w:ilvl w:val="0"/>
          <w:numId w:val="43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kern w:val="2"/>
          <w:sz w:val="22"/>
          <w:szCs w:val="22"/>
        </w:rPr>
      </w:pPr>
      <w:r w:rsidRPr="00CD0D23">
        <w:rPr>
          <w:kern w:val="2"/>
          <w:sz w:val="22"/>
          <w:szCs w:val="22"/>
        </w:rPr>
        <w:t>оказание необходимых технических консультаций персоналу Заказчика по правилам эксплуатации;</w:t>
      </w:r>
    </w:p>
    <w:p w:rsidR="00CD0D23" w:rsidRPr="00CD0D23" w:rsidRDefault="00CD0D23" w:rsidP="00CD0D23">
      <w:pPr>
        <w:numPr>
          <w:ilvl w:val="0"/>
          <w:numId w:val="43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kern w:val="2"/>
          <w:sz w:val="22"/>
          <w:szCs w:val="22"/>
        </w:rPr>
      </w:pPr>
      <w:r w:rsidRPr="00CD0D23">
        <w:rPr>
          <w:kern w:val="2"/>
          <w:sz w:val="22"/>
          <w:szCs w:val="22"/>
        </w:rPr>
        <w:t>услуги оказываются Исполнителем при помощи собственного аттестованного технологического, испытательного и поверенного контрольно-измерительными приборами оборудования.</w:t>
      </w:r>
    </w:p>
    <w:p w:rsidR="00CD0D23" w:rsidRPr="00CD0D23" w:rsidRDefault="00CD0D23" w:rsidP="00CD0D23">
      <w:pPr>
        <w:numPr>
          <w:ilvl w:val="0"/>
          <w:numId w:val="40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kern w:val="2"/>
          <w:sz w:val="22"/>
          <w:szCs w:val="22"/>
        </w:rPr>
      </w:pPr>
      <w:r w:rsidRPr="00CD0D23">
        <w:rPr>
          <w:rFonts w:eastAsia="Calibri"/>
          <w:b/>
          <w:sz w:val="22"/>
          <w:szCs w:val="22"/>
        </w:rPr>
        <w:t>Исполнитель обязан:</w:t>
      </w:r>
    </w:p>
    <w:p w:rsidR="00CD0D23" w:rsidRPr="00CD0D23" w:rsidRDefault="00CD0D23" w:rsidP="00CD0D23">
      <w:pPr>
        <w:numPr>
          <w:ilvl w:val="0"/>
          <w:numId w:val="44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sz w:val="22"/>
          <w:szCs w:val="22"/>
        </w:rPr>
        <w:t>фиксировать оказанные услуги по метрологическому обслуживанию в техническом паспорте на оборудование (при наличии);</w:t>
      </w:r>
    </w:p>
    <w:p w:rsidR="00CD0D23" w:rsidRPr="00CD0D23" w:rsidRDefault="00CD0D23" w:rsidP="00CD0D23">
      <w:pPr>
        <w:numPr>
          <w:ilvl w:val="0"/>
          <w:numId w:val="44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sz w:val="22"/>
          <w:szCs w:val="22"/>
        </w:rPr>
        <w:t>осуществлять контроль качества оказываемых услуг по поверке средств измерений и нести ответственность за качество этих услуг;</w:t>
      </w:r>
    </w:p>
    <w:p w:rsidR="00CD0D23" w:rsidRPr="00CD0D23" w:rsidRDefault="00CD0D23" w:rsidP="00CD0D23">
      <w:pPr>
        <w:numPr>
          <w:ilvl w:val="0"/>
          <w:numId w:val="44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sz w:val="22"/>
          <w:szCs w:val="22"/>
        </w:rPr>
        <w:t>соблюдать требования закона и иных нормативных документов в области охраны труда, техники безопасности и охраны окружающей среды;</w:t>
      </w:r>
    </w:p>
    <w:p w:rsidR="00CD0D23" w:rsidRPr="00CD0D23" w:rsidRDefault="00CD0D23" w:rsidP="00CD0D23">
      <w:pPr>
        <w:numPr>
          <w:ilvl w:val="0"/>
          <w:numId w:val="44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sz w:val="22"/>
          <w:szCs w:val="22"/>
        </w:rPr>
        <w:t>нести ответственность за риск случайной гибели или случайного повреждения поверяемого оборудования, иного используемого имущества для исполнения контракта.</w:t>
      </w:r>
    </w:p>
    <w:p w:rsidR="00CD0D23" w:rsidRPr="00CD0D23" w:rsidRDefault="00CD0D23" w:rsidP="00CD0D23">
      <w:pPr>
        <w:numPr>
          <w:ilvl w:val="0"/>
          <w:numId w:val="40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b/>
          <w:sz w:val="22"/>
          <w:szCs w:val="22"/>
        </w:rPr>
        <w:t>Требования к качеству оказываемых услуг:</w:t>
      </w:r>
    </w:p>
    <w:p w:rsidR="00CD0D23" w:rsidRPr="00CD0D23" w:rsidRDefault="00CD0D23" w:rsidP="00CD0D23">
      <w:pPr>
        <w:numPr>
          <w:ilvl w:val="1"/>
          <w:numId w:val="40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sz w:val="22"/>
          <w:szCs w:val="22"/>
        </w:rPr>
        <w:t>Оказание услуг производится в соответствии с требованиями методик поверки и эксплуатационной документации.</w:t>
      </w:r>
    </w:p>
    <w:p w:rsidR="00CD0D23" w:rsidRPr="00CD0D23" w:rsidRDefault="00CD0D23" w:rsidP="00CD0D23">
      <w:pPr>
        <w:numPr>
          <w:ilvl w:val="1"/>
          <w:numId w:val="40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sz w:val="22"/>
          <w:szCs w:val="22"/>
        </w:rPr>
        <w:lastRenderedPageBreak/>
        <w:t>Поверку средств измерения (медицинского оборудования) должен производить квалифицированный персонал, прошедший профессиональную подготовку и обучение (подтверждается наличием сертификатов и удостоверений).</w:t>
      </w:r>
    </w:p>
    <w:p w:rsidR="00CD0D23" w:rsidRPr="00CD0D23" w:rsidRDefault="00CD0D23" w:rsidP="00CD0D23">
      <w:pPr>
        <w:numPr>
          <w:ilvl w:val="1"/>
          <w:numId w:val="40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rFonts w:eastAsia="Calibri"/>
          <w:sz w:val="22"/>
          <w:szCs w:val="22"/>
        </w:rPr>
      </w:pPr>
      <w:r w:rsidRPr="00CD0D23">
        <w:rPr>
          <w:rFonts w:eastAsia="Calibri"/>
          <w:sz w:val="22"/>
          <w:szCs w:val="22"/>
        </w:rPr>
        <w:t xml:space="preserve">При поверке допускается применять только аттестованное технологическое, испытательное оборудование и поверенное контрольно-измерительными приборами оборудование. </w:t>
      </w:r>
    </w:p>
    <w:p w:rsidR="00CD0D23" w:rsidRPr="00CD0D23" w:rsidRDefault="00CD0D23" w:rsidP="00CD0D23">
      <w:pPr>
        <w:tabs>
          <w:tab w:val="left" w:pos="284"/>
        </w:tabs>
        <w:suppressAutoHyphens/>
        <w:spacing w:line="360" w:lineRule="atLeast"/>
        <w:contextualSpacing/>
        <w:jc w:val="both"/>
        <w:textAlignment w:val="baseline"/>
        <w:rPr>
          <w:sz w:val="22"/>
          <w:szCs w:val="22"/>
        </w:rPr>
      </w:pPr>
      <w:r w:rsidRPr="00CD0D23">
        <w:rPr>
          <w:b/>
          <w:sz w:val="22"/>
          <w:szCs w:val="22"/>
        </w:rPr>
        <w:t>7.</w:t>
      </w:r>
      <w:r w:rsidRPr="00CD0D23">
        <w:rPr>
          <w:rFonts w:eastAsia="Calibri"/>
          <w:b/>
          <w:sz w:val="22"/>
          <w:szCs w:val="22"/>
        </w:rPr>
        <w:tab/>
        <w:t>Требования к результату оказываемых услуг:</w:t>
      </w:r>
    </w:p>
    <w:p w:rsidR="00CD0D23" w:rsidRPr="00CD0D23" w:rsidRDefault="00CD0D23" w:rsidP="00CD0D23">
      <w:pPr>
        <w:tabs>
          <w:tab w:val="left" w:pos="284"/>
        </w:tabs>
        <w:suppressAutoHyphens/>
        <w:spacing w:line="360" w:lineRule="atLeast"/>
        <w:contextualSpacing/>
        <w:jc w:val="both"/>
        <w:textAlignment w:val="baseline"/>
        <w:rPr>
          <w:sz w:val="22"/>
          <w:szCs w:val="22"/>
        </w:rPr>
      </w:pPr>
      <w:r w:rsidRPr="00CD0D23">
        <w:rPr>
          <w:sz w:val="22"/>
          <w:szCs w:val="22"/>
        </w:rPr>
        <w:t>7.1. Услуги должны быть оказаны с надлежащим качеством, в объеме в отношении средств измерений, подлежащих метрологической поверке.</w:t>
      </w:r>
    </w:p>
    <w:p w:rsidR="00CD0D23" w:rsidRPr="00CD0D23" w:rsidRDefault="00CD0D23" w:rsidP="00CD0D23">
      <w:pPr>
        <w:numPr>
          <w:ilvl w:val="1"/>
          <w:numId w:val="42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sz w:val="22"/>
          <w:szCs w:val="22"/>
        </w:rPr>
      </w:pPr>
      <w:r w:rsidRPr="00CD0D23">
        <w:rPr>
          <w:sz w:val="22"/>
          <w:szCs w:val="22"/>
        </w:rPr>
        <w:t xml:space="preserve">Услуги и оформление результата услуг (нанесение </w:t>
      </w:r>
      <w:proofErr w:type="spellStart"/>
      <w:r w:rsidRPr="00CD0D23">
        <w:rPr>
          <w:sz w:val="22"/>
          <w:szCs w:val="22"/>
        </w:rPr>
        <w:t>поверительного</w:t>
      </w:r>
      <w:proofErr w:type="spellEnd"/>
      <w:r w:rsidRPr="00CD0D23">
        <w:rPr>
          <w:sz w:val="22"/>
          <w:szCs w:val="22"/>
        </w:rPr>
        <w:t xml:space="preserve"> клейма; выдача свидетельства о поверке или извещения о непригодности) осуществляется в соответствии с требованиями нормативной документации на методы поверки и Приказа Министерства промышленности и торговли РФ от 31 июля 2020 года № 2510 «Об утверждении порядка проведения поверки средств измерений, требований к знаку поверки и содержанию свидетельства о поверке».</w:t>
      </w:r>
    </w:p>
    <w:p w:rsidR="00CD0D23" w:rsidRPr="00CD0D23" w:rsidRDefault="00CD0D23" w:rsidP="00CD0D23">
      <w:pPr>
        <w:tabs>
          <w:tab w:val="left" w:pos="0"/>
        </w:tabs>
        <w:suppressAutoHyphens/>
        <w:spacing w:line="360" w:lineRule="atLeast"/>
        <w:contextualSpacing/>
        <w:jc w:val="both"/>
        <w:textAlignment w:val="baseline"/>
        <w:rPr>
          <w:sz w:val="22"/>
          <w:szCs w:val="22"/>
        </w:rPr>
      </w:pPr>
      <w:r w:rsidRPr="00CD0D23">
        <w:rPr>
          <w:kern w:val="36"/>
          <w:sz w:val="22"/>
          <w:szCs w:val="22"/>
        </w:rPr>
        <w:t>7.3. Результатом поверки является подтверждение пригодности средства измерения к применению или признание средства измерения непригодным к применению. Если по результатам поверки средство измерения признано непригодным к применению, то на него выписывается извещение о непригодности.</w:t>
      </w:r>
    </w:p>
    <w:p w:rsidR="00CD0D23" w:rsidRPr="00CD0D23" w:rsidRDefault="00CD0D23" w:rsidP="00CD0D23">
      <w:pPr>
        <w:numPr>
          <w:ilvl w:val="0"/>
          <w:numId w:val="41"/>
        </w:numPr>
        <w:tabs>
          <w:tab w:val="left" w:pos="284"/>
        </w:tabs>
        <w:suppressAutoHyphens/>
        <w:spacing w:line="360" w:lineRule="atLeast"/>
        <w:ind w:left="0" w:firstLine="0"/>
        <w:contextualSpacing/>
        <w:jc w:val="both"/>
        <w:textAlignment w:val="baseline"/>
        <w:rPr>
          <w:sz w:val="22"/>
          <w:szCs w:val="22"/>
        </w:rPr>
      </w:pPr>
      <w:r w:rsidRPr="00CD0D23">
        <w:rPr>
          <w:rFonts w:eastAsia="Calibri"/>
          <w:b/>
          <w:sz w:val="22"/>
          <w:szCs w:val="22"/>
        </w:rPr>
        <w:t>Требования, предъявляемые к Исполнителю:</w:t>
      </w:r>
    </w:p>
    <w:p w:rsidR="00CD0D23" w:rsidRPr="00CD0D23" w:rsidRDefault="00CD0D23" w:rsidP="00CD0D23">
      <w:pPr>
        <w:tabs>
          <w:tab w:val="left" w:pos="284"/>
        </w:tabs>
        <w:suppressAutoHyphens/>
        <w:spacing w:line="360" w:lineRule="atLeast"/>
        <w:contextualSpacing/>
        <w:jc w:val="both"/>
        <w:textAlignment w:val="baseline"/>
        <w:rPr>
          <w:sz w:val="22"/>
          <w:szCs w:val="22"/>
        </w:rPr>
      </w:pPr>
      <w:r w:rsidRPr="00CD0D23">
        <w:rPr>
          <w:sz w:val="22"/>
          <w:szCs w:val="22"/>
        </w:rPr>
        <w:t xml:space="preserve">Наличие </w:t>
      </w:r>
      <w:r w:rsidRPr="00CD0D23">
        <w:rPr>
          <w:rFonts w:eastAsia="SimSun"/>
          <w:sz w:val="22"/>
          <w:szCs w:val="22"/>
          <w:shd w:val="clear" w:color="auto" w:fill="FFFFFF"/>
        </w:rPr>
        <w:t>аккредитации в области обеспечения единства измерения для оказания услуг по поверке средств измерений (в соответствии с ч. 2 ст. 13, п. 3 ч. 1 ст. 19 Федерального закона от 26.06.2008 N 102-ФЗ «Об обеспечении единства измерений»)</w:t>
      </w:r>
      <w:r w:rsidRPr="00CD0D23">
        <w:rPr>
          <w:rFonts w:eastAsia="SimSun"/>
          <w:sz w:val="22"/>
          <w:szCs w:val="22"/>
        </w:rPr>
        <w:t>.</w:t>
      </w:r>
      <w:r>
        <w:rPr>
          <w:rFonts w:eastAsia="SimSun"/>
          <w:sz w:val="22"/>
          <w:szCs w:val="22"/>
        </w:rPr>
        <w:t xml:space="preserve"> </w:t>
      </w:r>
      <w:r w:rsidRPr="00CD0D23">
        <w:rPr>
          <w:rFonts w:eastAsia="SimSun"/>
          <w:sz w:val="22"/>
          <w:szCs w:val="22"/>
        </w:rPr>
        <w:t xml:space="preserve">Подтверждается копией аттестата аккредитации на оказание услуг по поверке средств измерений или выпиской из реестра аккредитованных лиц в области обеспечения единства измерений. </w:t>
      </w:r>
      <w:r w:rsidRPr="00CD0D23">
        <w:rPr>
          <w:sz w:val="22"/>
          <w:szCs w:val="22"/>
        </w:rPr>
        <w:t>Область аккредитации должна содержать типы средств измерений в соответствии с перечнем оборудования, подлежаще</w:t>
      </w:r>
      <w:r>
        <w:rPr>
          <w:sz w:val="22"/>
          <w:szCs w:val="22"/>
        </w:rPr>
        <w:t>го поверке.</w:t>
      </w:r>
    </w:p>
    <w:p w:rsidR="00CD0D23" w:rsidRPr="00CD0D23" w:rsidRDefault="00CD0D23" w:rsidP="00CD0D23">
      <w:pPr>
        <w:pStyle w:val="aa"/>
        <w:numPr>
          <w:ilvl w:val="0"/>
          <w:numId w:val="41"/>
        </w:numPr>
        <w:tabs>
          <w:tab w:val="left" w:pos="284"/>
        </w:tabs>
        <w:suppressAutoHyphens/>
        <w:spacing w:after="0" w:line="360" w:lineRule="atLeast"/>
        <w:ind w:left="0" w:firstLine="0"/>
        <w:jc w:val="both"/>
        <w:rPr>
          <w:rFonts w:ascii="Times New Roman" w:eastAsia="SimSun" w:hAnsi="Times New Roman"/>
          <w:b/>
        </w:rPr>
      </w:pPr>
      <w:r w:rsidRPr="00CD0D23">
        <w:rPr>
          <w:rFonts w:ascii="Times New Roman" w:eastAsia="SimSun" w:hAnsi="Times New Roman"/>
          <w:b/>
        </w:rPr>
        <w:t>Требования к объёму оказываемых услуг</w:t>
      </w:r>
    </w:p>
    <w:p w:rsidR="00CD0D23" w:rsidRPr="00CD0D23" w:rsidRDefault="00CD0D23" w:rsidP="00CD0D23">
      <w:pPr>
        <w:pStyle w:val="aa"/>
        <w:tabs>
          <w:tab w:val="left" w:pos="284"/>
        </w:tabs>
        <w:suppressAutoHyphens/>
        <w:spacing w:line="360" w:lineRule="atLeast"/>
        <w:ind w:left="0"/>
        <w:jc w:val="both"/>
        <w:rPr>
          <w:rFonts w:ascii="Times New Roman" w:eastAsia="SimSun" w:hAnsi="Times New Roman"/>
          <w:b/>
        </w:rPr>
      </w:pPr>
    </w:p>
    <w:p w:rsidR="00CD0D23" w:rsidRPr="00CD0D23" w:rsidRDefault="00CD0D23" w:rsidP="00CD0D23">
      <w:pPr>
        <w:pStyle w:val="aa"/>
        <w:tabs>
          <w:tab w:val="left" w:pos="284"/>
        </w:tabs>
        <w:suppressAutoHyphens/>
        <w:spacing w:line="360" w:lineRule="atLeast"/>
        <w:ind w:left="0"/>
        <w:jc w:val="both"/>
        <w:rPr>
          <w:rFonts w:ascii="Times New Roman" w:eastAsia="SimSun" w:hAnsi="Times New Roman"/>
        </w:rPr>
      </w:pPr>
    </w:p>
    <w:p w:rsidR="00CD0D23" w:rsidRDefault="00CD0D23" w:rsidP="00CD0D23">
      <w:pPr>
        <w:widowControl w:val="0"/>
        <w:tabs>
          <w:tab w:val="left" w:pos="1155"/>
        </w:tabs>
        <w:ind w:left="1276" w:hanging="284"/>
        <w:jc w:val="right"/>
        <w:rPr>
          <w:rFonts w:eastAsia="Andale Sans UI"/>
          <w:kern w:val="2"/>
          <w:sz w:val="22"/>
          <w:szCs w:val="22"/>
        </w:rPr>
      </w:pPr>
    </w:p>
    <w:p w:rsidR="00CD0D23" w:rsidRDefault="00CD0D23" w:rsidP="00CD0D23">
      <w:pPr>
        <w:widowControl w:val="0"/>
        <w:tabs>
          <w:tab w:val="left" w:pos="1155"/>
        </w:tabs>
        <w:ind w:left="1276" w:hanging="284"/>
        <w:jc w:val="right"/>
        <w:rPr>
          <w:rFonts w:eastAsia="Andale Sans UI"/>
          <w:kern w:val="2"/>
          <w:sz w:val="22"/>
          <w:szCs w:val="22"/>
        </w:rPr>
      </w:pPr>
    </w:p>
    <w:p w:rsidR="00CD0D23" w:rsidRDefault="00CD0D23" w:rsidP="00CD0D23">
      <w:pPr>
        <w:widowControl w:val="0"/>
        <w:tabs>
          <w:tab w:val="left" w:pos="1155"/>
        </w:tabs>
        <w:ind w:left="1276" w:hanging="284"/>
        <w:jc w:val="right"/>
        <w:rPr>
          <w:rFonts w:eastAsia="Andale Sans UI"/>
          <w:kern w:val="2"/>
          <w:sz w:val="22"/>
          <w:szCs w:val="22"/>
        </w:rPr>
      </w:pPr>
    </w:p>
    <w:p w:rsidR="00CD0D23" w:rsidRDefault="00CD0D23" w:rsidP="00CD0D23">
      <w:pPr>
        <w:widowControl w:val="0"/>
        <w:tabs>
          <w:tab w:val="left" w:pos="1155"/>
        </w:tabs>
        <w:ind w:left="1276" w:hanging="284"/>
        <w:jc w:val="right"/>
        <w:rPr>
          <w:rFonts w:eastAsia="Andale Sans UI"/>
          <w:kern w:val="2"/>
          <w:sz w:val="22"/>
          <w:szCs w:val="22"/>
        </w:rPr>
      </w:pPr>
    </w:p>
    <w:p w:rsidR="00CD0D23" w:rsidRDefault="00CD0D23" w:rsidP="00CD0D23">
      <w:pPr>
        <w:widowControl w:val="0"/>
        <w:tabs>
          <w:tab w:val="left" w:pos="1155"/>
        </w:tabs>
        <w:ind w:left="1276" w:hanging="284"/>
        <w:jc w:val="right"/>
        <w:rPr>
          <w:rFonts w:eastAsia="Andale Sans UI"/>
          <w:kern w:val="2"/>
          <w:sz w:val="22"/>
          <w:szCs w:val="22"/>
        </w:rPr>
      </w:pPr>
    </w:p>
    <w:p w:rsidR="00CD0D23" w:rsidRDefault="00CD0D23" w:rsidP="00CD0D23">
      <w:pPr>
        <w:widowControl w:val="0"/>
        <w:tabs>
          <w:tab w:val="left" w:pos="1155"/>
        </w:tabs>
        <w:ind w:left="1276" w:hanging="284"/>
        <w:jc w:val="right"/>
        <w:rPr>
          <w:rFonts w:eastAsia="Andale Sans UI"/>
          <w:kern w:val="2"/>
          <w:sz w:val="22"/>
          <w:szCs w:val="22"/>
        </w:rPr>
      </w:pPr>
    </w:p>
    <w:p w:rsidR="00CD0D23" w:rsidRPr="00CD0D23" w:rsidRDefault="00CD0D23" w:rsidP="00CD0D23">
      <w:pPr>
        <w:widowControl w:val="0"/>
        <w:tabs>
          <w:tab w:val="left" w:pos="1155"/>
        </w:tabs>
        <w:ind w:left="1276" w:hanging="284"/>
        <w:jc w:val="right"/>
        <w:rPr>
          <w:rFonts w:eastAsia="Andale Sans UI"/>
          <w:kern w:val="2"/>
          <w:sz w:val="22"/>
          <w:szCs w:val="22"/>
        </w:rPr>
      </w:pPr>
      <w:r w:rsidRPr="00CD0D23">
        <w:rPr>
          <w:rFonts w:eastAsia="Andale Sans UI"/>
          <w:kern w:val="2"/>
          <w:sz w:val="22"/>
          <w:szCs w:val="22"/>
        </w:rPr>
        <w:lastRenderedPageBreak/>
        <w:t xml:space="preserve">Таблица 1 </w:t>
      </w:r>
    </w:p>
    <w:p w:rsidR="00CD0D23" w:rsidRDefault="00CD0D23" w:rsidP="00CD0D23">
      <w:pPr>
        <w:widowControl w:val="0"/>
        <w:tabs>
          <w:tab w:val="left" w:pos="1155"/>
        </w:tabs>
        <w:ind w:left="1276" w:hanging="284"/>
        <w:rPr>
          <w:rFonts w:eastAsia="Andale Sans UI"/>
          <w:kern w:val="2"/>
          <w:sz w:val="22"/>
          <w:szCs w:val="22"/>
        </w:rPr>
      </w:pPr>
      <w:bookmarkStart w:id="5" w:name="_GoBack"/>
      <w:bookmarkEnd w:id="5"/>
    </w:p>
    <w:p w:rsidR="00CD0D23" w:rsidRPr="00CD0D23" w:rsidRDefault="00CD0D23" w:rsidP="00CD0D23">
      <w:pPr>
        <w:widowControl w:val="0"/>
        <w:tabs>
          <w:tab w:val="left" w:pos="1155"/>
        </w:tabs>
        <w:ind w:left="1276" w:hanging="284"/>
        <w:jc w:val="center"/>
        <w:rPr>
          <w:rFonts w:eastAsia="Andale Sans UI"/>
          <w:kern w:val="2"/>
          <w:sz w:val="22"/>
          <w:szCs w:val="22"/>
        </w:rPr>
      </w:pPr>
      <w:r w:rsidRPr="00CD0D23">
        <w:rPr>
          <w:rFonts w:eastAsia="Andale Sans UI"/>
          <w:kern w:val="2"/>
          <w:sz w:val="22"/>
          <w:szCs w:val="22"/>
        </w:rPr>
        <w:t>Перечень оборудования (средств измерений), подлежащего поверке</w:t>
      </w:r>
    </w:p>
    <w:p w:rsidR="00CD0D23" w:rsidRPr="00CD0D23" w:rsidRDefault="00CD0D23" w:rsidP="00CD0D23">
      <w:pPr>
        <w:widowControl w:val="0"/>
        <w:tabs>
          <w:tab w:val="left" w:pos="1155"/>
        </w:tabs>
        <w:ind w:left="1276" w:hanging="284"/>
        <w:jc w:val="center"/>
        <w:rPr>
          <w:rFonts w:eastAsia="Andale Sans UI"/>
          <w:kern w:val="2"/>
          <w:sz w:val="22"/>
          <w:szCs w:val="22"/>
        </w:rPr>
      </w:pPr>
    </w:p>
    <w:tbl>
      <w:tblPr>
        <w:tblW w:w="138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274"/>
        <w:gridCol w:w="993"/>
        <w:gridCol w:w="2722"/>
        <w:gridCol w:w="1417"/>
        <w:gridCol w:w="1701"/>
        <w:gridCol w:w="851"/>
        <w:gridCol w:w="850"/>
        <w:gridCol w:w="2098"/>
      </w:tblGrid>
      <w:tr w:rsidR="00CD0D23" w:rsidRPr="00CD0D23" w:rsidTr="0081209D">
        <w:tc>
          <w:tcPr>
            <w:tcW w:w="567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 xml:space="preserve">№ </w:t>
            </w:r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п/п</w:t>
            </w:r>
          </w:p>
          <w:p w:rsidR="00CD0D23" w:rsidRPr="00CD0D23" w:rsidRDefault="00CD0D23" w:rsidP="0081209D">
            <w:pPr>
              <w:widowControl w:val="0"/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Наименование по ГРСИ</w:t>
            </w:r>
          </w:p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№ ГРСИ</w:t>
            </w:r>
          </w:p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Модель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средств измерения (по бухгалтерскому учёту)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Инвентарный номер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Модель средств измерения</w:t>
            </w:r>
          </w:p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</w:p>
          <w:p w:rsidR="00CD0D23" w:rsidRPr="00CD0D23" w:rsidRDefault="00CD0D23" w:rsidP="0081209D">
            <w:pPr>
              <w:suppressAutoHyphens/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Дата выпуска</w:t>
            </w:r>
          </w:p>
          <w:p w:rsidR="00CD0D23" w:rsidRPr="00CD0D23" w:rsidRDefault="00CD0D23" w:rsidP="0081209D">
            <w:pPr>
              <w:suppressAutoHyphens/>
              <w:jc w:val="center"/>
              <w:rPr>
                <w:rFonts w:eastAsia="Andale Sans UI"/>
                <w:sz w:val="22"/>
                <w:szCs w:val="22"/>
              </w:rPr>
            </w:pPr>
          </w:p>
          <w:p w:rsidR="00CD0D23" w:rsidRPr="00CD0D23" w:rsidRDefault="00CD0D23" w:rsidP="0081209D">
            <w:pPr>
              <w:suppressAutoHyphens/>
              <w:jc w:val="center"/>
              <w:rPr>
                <w:rFonts w:eastAsia="Andale Sans U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Кол-во, шт.</w:t>
            </w:r>
          </w:p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 xml:space="preserve">Окончание </w:t>
            </w:r>
            <w:proofErr w:type="spellStart"/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межповерочного</w:t>
            </w:r>
            <w:proofErr w:type="spellEnd"/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 xml:space="preserve"> интервала</w:t>
            </w:r>
          </w:p>
          <w:p w:rsidR="00CD0D23" w:rsidRPr="00CD0D23" w:rsidRDefault="00CD0D23" w:rsidP="0081209D">
            <w:pPr>
              <w:suppressAutoHyphens/>
              <w:jc w:val="center"/>
              <w:rPr>
                <w:rFonts w:eastAsia="Andale Sans UI"/>
                <w:sz w:val="22"/>
                <w:szCs w:val="22"/>
              </w:rPr>
            </w:pPr>
          </w:p>
        </w:tc>
      </w:tr>
      <w:tr w:rsidR="00CD0D23" w:rsidRPr="00CD0D23" w:rsidTr="0081209D">
        <w:tc>
          <w:tcPr>
            <w:tcW w:w="567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kern w:val="2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proofErr w:type="spellStart"/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Спектрофото</w:t>
            </w:r>
            <w:proofErr w:type="spellEnd"/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метры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40591-14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СПЕКС ССП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Спектрофотометр </w:t>
            </w:r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СПЕКС ССП 705-1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11013442000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СПЕКС</w:t>
            </w:r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ССП 705-1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kern w:val="2"/>
                <w:sz w:val="22"/>
                <w:szCs w:val="22"/>
              </w:rPr>
              <w:t>1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kern w:val="2"/>
                <w:sz w:val="22"/>
                <w:szCs w:val="22"/>
              </w:rPr>
              <w:t>31.08.2026</w:t>
            </w:r>
          </w:p>
        </w:tc>
      </w:tr>
      <w:tr w:rsidR="00CD0D23" w:rsidRPr="00CD0D23" w:rsidTr="0081209D">
        <w:trPr>
          <w:trHeight w:val="539"/>
        </w:trPr>
        <w:tc>
          <w:tcPr>
            <w:tcW w:w="567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kern w:val="2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proofErr w:type="spellStart"/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Спектрофото</w:t>
            </w:r>
            <w:proofErr w:type="spellEnd"/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метры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19387-08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UV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Спектрофотометр</w:t>
            </w:r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  <w:lang w:val="en-US"/>
              </w:rPr>
              <w:t>UV-1800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  <w:lang w:val="en-US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  <w:lang w:val="en-US"/>
              </w:rPr>
              <w:t>11013402627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  <w:lang w:val="en-US"/>
              </w:rPr>
              <w:t xml:space="preserve">Shimadzu </w:t>
            </w:r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  <w:lang w:val="en-US"/>
              </w:rPr>
              <w:t>UV-1800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kern w:val="2"/>
                <w:sz w:val="22"/>
                <w:szCs w:val="22"/>
              </w:rPr>
              <w:t>1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31.08.2026</w:t>
            </w:r>
          </w:p>
        </w:tc>
      </w:tr>
    </w:tbl>
    <w:p w:rsidR="00CD0D23" w:rsidRPr="00CD0D23" w:rsidRDefault="00CD0D23" w:rsidP="00CD0D23">
      <w:pPr>
        <w:suppressAutoHyphens/>
        <w:ind w:hanging="284"/>
        <w:rPr>
          <w:rFonts w:eastAsia="SimSun"/>
          <w:sz w:val="22"/>
          <w:szCs w:val="22"/>
        </w:rPr>
      </w:pPr>
    </w:p>
    <w:p w:rsidR="00CD0D23" w:rsidRPr="00CD0D23" w:rsidRDefault="00CD0D23" w:rsidP="00CD0D23">
      <w:pPr>
        <w:autoSpaceDE w:val="0"/>
        <w:ind w:hanging="284"/>
        <w:jc w:val="both"/>
        <w:rPr>
          <w:b/>
          <w:sz w:val="22"/>
          <w:szCs w:val="22"/>
          <w:lang w:val="en-US"/>
        </w:rPr>
      </w:pPr>
    </w:p>
    <w:p w:rsidR="00CD0D23" w:rsidRPr="00CD0D23" w:rsidRDefault="00CD0D23" w:rsidP="00CD0D23">
      <w:pPr>
        <w:widowControl w:val="0"/>
        <w:tabs>
          <w:tab w:val="left" w:pos="284"/>
        </w:tabs>
        <w:ind w:left="1560" w:hanging="284"/>
        <w:jc w:val="right"/>
        <w:rPr>
          <w:rFonts w:eastAsia="Andale Sans UI"/>
          <w:kern w:val="2"/>
          <w:sz w:val="22"/>
          <w:szCs w:val="22"/>
        </w:rPr>
      </w:pPr>
      <w:r w:rsidRPr="00CD0D23">
        <w:rPr>
          <w:rFonts w:eastAsia="Andale Sans UI"/>
          <w:kern w:val="2"/>
          <w:sz w:val="22"/>
          <w:szCs w:val="22"/>
        </w:rPr>
        <w:t xml:space="preserve">Таблица 2 </w:t>
      </w:r>
    </w:p>
    <w:p w:rsidR="00CD0D23" w:rsidRPr="00CD0D23" w:rsidRDefault="00CD0D23" w:rsidP="00CD0D23">
      <w:pPr>
        <w:widowControl w:val="0"/>
        <w:tabs>
          <w:tab w:val="left" w:pos="284"/>
        </w:tabs>
        <w:ind w:left="1560" w:hanging="284"/>
        <w:jc w:val="center"/>
        <w:rPr>
          <w:rFonts w:eastAsia="SimSun"/>
          <w:sz w:val="22"/>
          <w:szCs w:val="22"/>
        </w:rPr>
      </w:pPr>
      <w:r w:rsidRPr="00CD0D23">
        <w:rPr>
          <w:rFonts w:eastAsia="SimSun"/>
          <w:sz w:val="22"/>
          <w:szCs w:val="22"/>
        </w:rPr>
        <w:t>График оказания услуг</w:t>
      </w:r>
    </w:p>
    <w:p w:rsidR="00CD0D23" w:rsidRPr="00CD0D23" w:rsidRDefault="00CD0D23" w:rsidP="00CD0D23">
      <w:pPr>
        <w:widowControl w:val="0"/>
        <w:tabs>
          <w:tab w:val="left" w:pos="284"/>
        </w:tabs>
        <w:ind w:left="1560" w:hanging="284"/>
        <w:jc w:val="right"/>
        <w:rPr>
          <w:rFonts w:eastAsia="SimSun"/>
          <w:sz w:val="22"/>
          <w:szCs w:val="22"/>
        </w:rPr>
      </w:pPr>
    </w:p>
    <w:tbl>
      <w:tblPr>
        <w:tblW w:w="139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992"/>
        <w:gridCol w:w="993"/>
        <w:gridCol w:w="2551"/>
        <w:gridCol w:w="1418"/>
        <w:gridCol w:w="1984"/>
        <w:gridCol w:w="851"/>
        <w:gridCol w:w="851"/>
        <w:gridCol w:w="2163"/>
      </w:tblGrid>
      <w:tr w:rsidR="00CD0D23" w:rsidRPr="00CD0D23" w:rsidTr="0081209D">
        <w:tc>
          <w:tcPr>
            <w:tcW w:w="567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 xml:space="preserve">№ </w:t>
            </w:r>
          </w:p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Наименование по ГРСИ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№ ГРСИ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Модель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Наименование средств измерения (по бухгалтерскому учёту)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Инвентарный номер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Модель средств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Дата выпуска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Кол-во, шт.</w:t>
            </w:r>
          </w:p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/>
                <w:bCs/>
                <w:color w:val="000000"/>
                <w:sz w:val="22"/>
                <w:szCs w:val="22"/>
              </w:rPr>
              <w:t>Период оказания услуг по поверке средств измерения</w:t>
            </w:r>
          </w:p>
        </w:tc>
      </w:tr>
      <w:tr w:rsidR="00CD0D23" w:rsidRPr="00CD0D23" w:rsidTr="0081209D">
        <w:tc>
          <w:tcPr>
            <w:tcW w:w="567" w:type="dxa"/>
            <w:shd w:val="clear" w:color="auto" w:fill="auto"/>
            <w:vAlign w:val="center"/>
          </w:tcPr>
          <w:p w:rsidR="00CD0D23" w:rsidRPr="00CD0D23" w:rsidRDefault="00CD0D23" w:rsidP="0081209D">
            <w:pPr>
              <w:tabs>
                <w:tab w:val="left" w:pos="284"/>
              </w:tabs>
              <w:suppressAutoHyphens/>
              <w:jc w:val="center"/>
              <w:rPr>
                <w:rFonts w:eastAsia="Andale Sans UI"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kern w:val="2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proofErr w:type="spellStart"/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Спектрофото</w:t>
            </w:r>
            <w:proofErr w:type="spellEnd"/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метры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0D23" w:rsidRPr="00CD0D23" w:rsidRDefault="00CD0D23" w:rsidP="0081209D">
            <w:pPr>
              <w:tabs>
                <w:tab w:val="left" w:pos="284"/>
              </w:tabs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40591-14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D0D23" w:rsidRPr="00CD0D23" w:rsidRDefault="00CD0D23" w:rsidP="0081209D">
            <w:pPr>
              <w:tabs>
                <w:tab w:val="left" w:pos="284"/>
              </w:tabs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СПЕКС ССП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Спектрофотометр СПЕКС ССП 705-1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0D23" w:rsidRPr="00CD0D23" w:rsidRDefault="00CD0D23" w:rsidP="0081209D">
            <w:pPr>
              <w:tabs>
                <w:tab w:val="left" w:pos="284"/>
              </w:tabs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11013442000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СПЕКС ССП 705-1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tabs>
                <w:tab w:val="left" w:pos="284"/>
              </w:tabs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3" w:type="dxa"/>
            <w:vMerge w:val="restart"/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b/>
                <w:kern w:val="2"/>
                <w:sz w:val="22"/>
                <w:szCs w:val="22"/>
              </w:rPr>
              <w:t>В период</w:t>
            </w:r>
          </w:p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b/>
                <w:kern w:val="2"/>
                <w:sz w:val="22"/>
                <w:szCs w:val="22"/>
              </w:rPr>
              <w:t>с даты заключения Контракта г. по 31.10.2026 г.</w:t>
            </w:r>
          </w:p>
        </w:tc>
      </w:tr>
      <w:tr w:rsidR="00CD0D23" w:rsidRPr="00CD0D23" w:rsidTr="008120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kern w:val="2"/>
                <w:sz w:val="22"/>
                <w:szCs w:val="22"/>
              </w:rPr>
            </w:pPr>
            <w:r w:rsidRPr="00CD0D23">
              <w:rPr>
                <w:rFonts w:eastAsia="Andale Sans UI"/>
                <w:kern w:val="2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proofErr w:type="spellStart"/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Спектрофото</w:t>
            </w:r>
            <w:proofErr w:type="spellEnd"/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метры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19387-08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UV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Спектрофотометр</w:t>
            </w:r>
          </w:p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UV-1800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11013402627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proofErr w:type="spellStart"/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Shimadzu</w:t>
            </w:r>
            <w:proofErr w:type="spellEnd"/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 xml:space="preserve"> UV-1800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suppressAutoHyphens/>
              <w:jc w:val="center"/>
              <w:rPr>
                <w:rFonts w:eastAsia="SimSun"/>
                <w:bCs/>
                <w:color w:val="000000"/>
                <w:sz w:val="22"/>
                <w:szCs w:val="22"/>
              </w:rPr>
            </w:pPr>
            <w:r w:rsidRPr="00CD0D23">
              <w:rPr>
                <w:rFonts w:eastAsia="SimSun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0D23" w:rsidRPr="00CD0D23" w:rsidRDefault="00CD0D23" w:rsidP="0081209D">
            <w:pPr>
              <w:widowControl w:val="0"/>
              <w:tabs>
                <w:tab w:val="left" w:pos="284"/>
              </w:tabs>
              <w:jc w:val="center"/>
              <w:rPr>
                <w:rFonts w:eastAsia="Andale Sans UI"/>
                <w:b/>
                <w:kern w:val="2"/>
                <w:sz w:val="22"/>
                <w:szCs w:val="22"/>
              </w:rPr>
            </w:pPr>
          </w:p>
        </w:tc>
      </w:tr>
    </w:tbl>
    <w:p w:rsidR="00CD0D23" w:rsidRPr="00CD0D23" w:rsidRDefault="00CD0D23" w:rsidP="00CD0D23">
      <w:pPr>
        <w:autoSpaceDE w:val="0"/>
        <w:jc w:val="center"/>
        <w:rPr>
          <w:b/>
          <w:sz w:val="22"/>
          <w:szCs w:val="22"/>
        </w:rPr>
      </w:pPr>
    </w:p>
    <w:p w:rsidR="00015F54" w:rsidRPr="00CD0D23" w:rsidRDefault="00015F54" w:rsidP="00CD0D23">
      <w:pPr>
        <w:jc w:val="right"/>
        <w:rPr>
          <w:sz w:val="22"/>
          <w:szCs w:val="22"/>
        </w:rPr>
      </w:pPr>
    </w:p>
    <w:sectPr w:rsidR="00015F54" w:rsidRPr="00CD0D23" w:rsidSect="002A4DC5">
      <w:pgSz w:w="15840" w:h="12240" w:orient="landscape"/>
      <w:pgMar w:top="1138" w:right="850" w:bottom="1138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4A7" w:rsidRDefault="00BB64A7">
      <w:r>
        <w:separator/>
      </w:r>
    </w:p>
  </w:endnote>
  <w:endnote w:type="continuationSeparator" w:id="0">
    <w:p w:rsidR="00BB64A7" w:rsidRDefault="00BB6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ヒラギノ角ゴ Pro W3">
    <w:altName w:val="Times New Roman"/>
    <w:charset w:val="00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e Sans UI">
    <w:altName w:val="Calibri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4A7" w:rsidRDefault="00BB64A7">
      <w:r>
        <w:separator/>
      </w:r>
    </w:p>
  </w:footnote>
  <w:footnote w:type="continuationSeparator" w:id="0">
    <w:p w:rsidR="00BB64A7" w:rsidRDefault="00BB6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50D" w:rsidRDefault="00A1450D">
    <w:pPr>
      <w:pStyle w:val="afd"/>
      <w:jc w:val="center"/>
    </w:pPr>
    <w:r>
      <w:fldChar w:fldCharType="begin"/>
    </w:r>
    <w:r>
      <w:instrText>PAGE   \* MERGEFORMAT</w:instrText>
    </w:r>
    <w:r>
      <w:fldChar w:fldCharType="separate"/>
    </w:r>
    <w:r w:rsidR="00CD0D23">
      <w:rPr>
        <w:noProof/>
      </w:rPr>
      <w:t>10</w:t>
    </w:r>
    <w:r>
      <w:rPr>
        <w:noProof/>
      </w:rPr>
      <w:fldChar w:fldCharType="end"/>
    </w:r>
  </w:p>
  <w:p w:rsidR="00A1450D" w:rsidRDefault="00A1450D" w:rsidP="00AA535E">
    <w:pPr>
      <w:pStyle w:val="af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2"/>
    <w:multiLevelType w:val="multilevel"/>
    <w:tmpl w:val="E58023FC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2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13D36D9"/>
    <w:multiLevelType w:val="hybridMultilevel"/>
    <w:tmpl w:val="A8AEBFEA"/>
    <w:lvl w:ilvl="0" w:tplc="BE00BD14">
      <w:start w:val="1"/>
      <w:numFmt w:val="bullet"/>
      <w:lvlText w:val="−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05A40C72"/>
    <w:multiLevelType w:val="multilevel"/>
    <w:tmpl w:val="817E2F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7306E37"/>
    <w:multiLevelType w:val="hybridMultilevel"/>
    <w:tmpl w:val="F54605DE"/>
    <w:lvl w:ilvl="0" w:tplc="BE00BD1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0967C9"/>
    <w:multiLevelType w:val="multilevel"/>
    <w:tmpl w:val="6BF2AC06"/>
    <w:lvl w:ilvl="0">
      <w:start w:val="1"/>
      <w:numFmt w:val="decimal"/>
      <w:pStyle w:val="3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pStyle w:val="30"/>
      <w:lvlText w:val="%1.%2"/>
      <w:lvlJc w:val="left"/>
      <w:pPr>
        <w:tabs>
          <w:tab w:val="num" w:pos="709"/>
        </w:tabs>
        <w:ind w:left="709" w:hanging="567"/>
      </w:pPr>
    </w:lvl>
    <w:lvl w:ilvl="2">
      <w:start w:val="1"/>
      <w:numFmt w:val="none"/>
      <w:lvlText w:val="%1.%2.%3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"/>
      <w:lvlJc w:val="left"/>
      <w:pPr>
        <w:tabs>
          <w:tab w:val="num" w:pos="1006"/>
        </w:tabs>
        <w:ind w:left="1006" w:hanging="864"/>
      </w:pPr>
    </w:lvl>
    <w:lvl w:ilvl="4">
      <w:start w:val="1"/>
      <w:numFmt w:val="decimal"/>
      <w:lvlText w:val="%1.%2.%3.%4.%5"/>
      <w:lvlJc w:val="left"/>
      <w:pPr>
        <w:tabs>
          <w:tab w:val="num" w:pos="1150"/>
        </w:tabs>
        <w:ind w:left="1150" w:hanging="1008"/>
      </w:pPr>
    </w:lvl>
    <w:lvl w:ilvl="5">
      <w:start w:val="1"/>
      <w:numFmt w:val="decimal"/>
      <w:lvlText w:val="%1.%2.%3.%4.%5.%6"/>
      <w:lvlJc w:val="left"/>
      <w:pPr>
        <w:tabs>
          <w:tab w:val="num" w:pos="1294"/>
        </w:tabs>
        <w:ind w:left="1294" w:hanging="1152"/>
      </w:pPr>
    </w:lvl>
    <w:lvl w:ilvl="6">
      <w:start w:val="1"/>
      <w:numFmt w:val="decimal"/>
      <w:lvlText w:val="%1.%2.%3.%4.%5.%6.%7"/>
      <w:lvlJc w:val="left"/>
      <w:pPr>
        <w:tabs>
          <w:tab w:val="num" w:pos="1438"/>
        </w:tabs>
        <w:ind w:left="1438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726"/>
        </w:tabs>
        <w:ind w:left="1726" w:hanging="1584"/>
      </w:pPr>
    </w:lvl>
  </w:abstractNum>
  <w:abstractNum w:abstractNumId="1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4B03B35"/>
    <w:multiLevelType w:val="hybridMultilevel"/>
    <w:tmpl w:val="A19A3764"/>
    <w:lvl w:ilvl="0" w:tplc="CFB02DB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26F41A4E"/>
    <w:multiLevelType w:val="multilevel"/>
    <w:tmpl w:val="4A4252E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4" w15:restartNumberingAfterBreak="0">
    <w:nsid w:val="2931654B"/>
    <w:multiLevelType w:val="hybridMultilevel"/>
    <w:tmpl w:val="857ED29A"/>
    <w:lvl w:ilvl="0" w:tplc="57CCB0B0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5" w15:restartNumberingAfterBreak="0">
    <w:nsid w:val="2B9E04EB"/>
    <w:multiLevelType w:val="multilevel"/>
    <w:tmpl w:val="F8C43094"/>
    <w:lvl w:ilvl="0">
      <w:start w:val="1"/>
      <w:numFmt w:val="decimal"/>
      <w:lvlText w:val="%1."/>
      <w:lvlJc w:val="left"/>
      <w:pPr>
        <w:ind w:left="1778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16" w15:restartNumberingAfterBreak="0">
    <w:nsid w:val="2C2F4EAF"/>
    <w:multiLevelType w:val="hybridMultilevel"/>
    <w:tmpl w:val="36ACE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36421B"/>
    <w:multiLevelType w:val="multilevel"/>
    <w:tmpl w:val="963E5C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383B6EF6"/>
    <w:multiLevelType w:val="hybridMultilevel"/>
    <w:tmpl w:val="1F1A7C50"/>
    <w:lvl w:ilvl="0" w:tplc="A58448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9E828DC"/>
    <w:multiLevelType w:val="multilevel"/>
    <w:tmpl w:val="5D7000D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65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F9337DC"/>
    <w:multiLevelType w:val="hybridMultilevel"/>
    <w:tmpl w:val="693A761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1546F59"/>
    <w:multiLevelType w:val="hybridMultilevel"/>
    <w:tmpl w:val="081A4C18"/>
    <w:lvl w:ilvl="0" w:tplc="57CCB0B0">
      <w:start w:val="1"/>
      <w:numFmt w:val="bullet"/>
      <w:lvlText w:val=""/>
      <w:lvlJc w:val="left"/>
      <w:pPr>
        <w:ind w:left="24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23" w15:restartNumberingAfterBreak="0">
    <w:nsid w:val="42EF0BBF"/>
    <w:multiLevelType w:val="hybridMultilevel"/>
    <w:tmpl w:val="830AB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00620F"/>
    <w:multiLevelType w:val="hybridMultilevel"/>
    <w:tmpl w:val="01EAB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4EAD7B64"/>
    <w:multiLevelType w:val="hybridMultilevel"/>
    <w:tmpl w:val="01EAB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6B43CE"/>
    <w:multiLevelType w:val="multilevel"/>
    <w:tmpl w:val="0002A6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57A65595"/>
    <w:multiLevelType w:val="multilevel"/>
    <w:tmpl w:val="D42051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36" w:hanging="1800"/>
      </w:pPr>
      <w:rPr>
        <w:rFonts w:hint="default"/>
      </w:rPr>
    </w:lvl>
  </w:abstractNum>
  <w:abstractNum w:abstractNumId="29" w15:restartNumberingAfterBreak="0">
    <w:nsid w:val="5B517A8F"/>
    <w:multiLevelType w:val="multilevel"/>
    <w:tmpl w:val="237A4D7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30" w15:restartNumberingAfterBreak="0">
    <w:nsid w:val="5B6E67A4"/>
    <w:multiLevelType w:val="hybridMultilevel"/>
    <w:tmpl w:val="9ED4BE9A"/>
    <w:lvl w:ilvl="0" w:tplc="91502434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31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E3D02A7"/>
    <w:multiLevelType w:val="hybridMultilevel"/>
    <w:tmpl w:val="03A65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726C7"/>
    <w:multiLevelType w:val="multilevel"/>
    <w:tmpl w:val="E904038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Mangal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5AB2488"/>
    <w:multiLevelType w:val="hybridMultilevel"/>
    <w:tmpl w:val="AE86BAE8"/>
    <w:lvl w:ilvl="0" w:tplc="F3C0B134">
      <w:start w:val="1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tabs>
          <w:tab w:val="num" w:pos="227"/>
        </w:tabs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6" w15:restartNumberingAfterBreak="0">
    <w:nsid w:val="6D785500"/>
    <w:multiLevelType w:val="hybridMultilevel"/>
    <w:tmpl w:val="759682E0"/>
    <w:lvl w:ilvl="0" w:tplc="47D89166">
      <w:start w:val="8"/>
      <w:numFmt w:val="decimal"/>
      <w:lvlText w:val="%1."/>
      <w:lvlJc w:val="left"/>
      <w:pPr>
        <w:ind w:left="1779" w:hanging="360"/>
      </w:pPr>
      <w:rPr>
        <w:rFonts w:eastAsia="Calibri" w:cs="Calibri" w:hint="default"/>
        <w:b/>
      </w:rPr>
    </w:lvl>
    <w:lvl w:ilvl="1" w:tplc="04190019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7" w15:restartNumberingAfterBreak="0">
    <w:nsid w:val="6FC247C5"/>
    <w:multiLevelType w:val="hybridMultilevel"/>
    <w:tmpl w:val="674A1F5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55835"/>
    <w:multiLevelType w:val="hybridMultilevel"/>
    <w:tmpl w:val="00E0023E"/>
    <w:lvl w:ilvl="0" w:tplc="5B1CBF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29171F"/>
    <w:multiLevelType w:val="multilevel"/>
    <w:tmpl w:val="52AC2B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0" w15:restartNumberingAfterBreak="0">
    <w:nsid w:val="77BB09E9"/>
    <w:multiLevelType w:val="multilevel"/>
    <w:tmpl w:val="E710037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7C176125"/>
    <w:multiLevelType w:val="multilevel"/>
    <w:tmpl w:val="9FE0C520"/>
    <w:lvl w:ilvl="0">
      <w:start w:val="2"/>
      <w:numFmt w:val="decimal"/>
      <w:lvlText w:val="%1."/>
      <w:lvlJc w:val="left"/>
      <w:pPr>
        <w:ind w:left="222" w:hanging="353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2367" w:hanging="240"/>
        <w:jc w:val="right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02" w:hanging="653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4433" w:hanging="65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66" w:hanging="6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99" w:hanging="6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3" w:hanging="6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66" w:hanging="6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99" w:hanging="653"/>
      </w:pPr>
      <w:rPr>
        <w:rFonts w:hint="default"/>
      </w:rPr>
    </w:lvl>
  </w:abstractNum>
  <w:abstractNum w:abstractNumId="43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41"/>
  </w:num>
  <w:num w:numId="2">
    <w:abstractNumId w:val="25"/>
  </w:num>
  <w:num w:numId="3">
    <w:abstractNumId w:val="43"/>
  </w:num>
  <w:num w:numId="4">
    <w:abstractNumId w:val="9"/>
  </w:num>
  <w:num w:numId="5">
    <w:abstractNumId w:val="31"/>
  </w:num>
  <w:num w:numId="6">
    <w:abstractNumId w:val="20"/>
  </w:num>
  <w:num w:numId="7">
    <w:abstractNumId w:val="8"/>
  </w:num>
  <w:num w:numId="8">
    <w:abstractNumId w:val="11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30"/>
  </w:num>
  <w:num w:numId="14">
    <w:abstractNumId w:val="18"/>
  </w:num>
  <w:num w:numId="15">
    <w:abstractNumId w:val="17"/>
  </w:num>
  <w:num w:numId="16">
    <w:abstractNumId w:val="6"/>
  </w:num>
  <w:num w:numId="17">
    <w:abstractNumId w:val="2"/>
  </w:num>
  <w:num w:numId="18">
    <w:abstractNumId w:val="3"/>
  </w:num>
  <w:num w:numId="19">
    <w:abstractNumId w:val="39"/>
  </w:num>
  <w:num w:numId="20">
    <w:abstractNumId w:val="28"/>
  </w:num>
  <w:num w:numId="21">
    <w:abstractNumId w:val="26"/>
  </w:num>
  <w:num w:numId="22">
    <w:abstractNumId w:val="24"/>
  </w:num>
  <w:num w:numId="23">
    <w:abstractNumId w:val="38"/>
  </w:num>
  <w:num w:numId="24">
    <w:abstractNumId w:val="16"/>
  </w:num>
  <w:num w:numId="25">
    <w:abstractNumId w:val="42"/>
  </w:num>
  <w:num w:numId="26">
    <w:abstractNumId w:val="29"/>
  </w:num>
  <w:num w:numId="27">
    <w:abstractNumId w:val="30"/>
  </w:num>
  <w:num w:numId="28">
    <w:abstractNumId w:val="32"/>
  </w:num>
  <w:num w:numId="29">
    <w:abstractNumId w:val="33"/>
  </w:num>
  <w:num w:numId="30">
    <w:abstractNumId w:val="0"/>
  </w:num>
  <w:num w:numId="31">
    <w:abstractNumId w:val="40"/>
  </w:num>
  <w:num w:numId="32">
    <w:abstractNumId w:val="19"/>
  </w:num>
  <w:num w:numId="33">
    <w:abstractNumId w:val="23"/>
  </w:num>
  <w:num w:numId="34">
    <w:abstractNumId w:val="13"/>
  </w:num>
  <w:num w:numId="35">
    <w:abstractNumId w:val="34"/>
  </w:num>
  <w:num w:numId="36">
    <w:abstractNumId w:val="21"/>
  </w:num>
  <w:num w:numId="37">
    <w:abstractNumId w:val="12"/>
  </w:num>
  <w:num w:numId="38">
    <w:abstractNumId w:val="7"/>
  </w:num>
  <w:num w:numId="39">
    <w:abstractNumId w:val="5"/>
  </w:num>
  <w:num w:numId="40">
    <w:abstractNumId w:val="15"/>
  </w:num>
  <w:num w:numId="41">
    <w:abstractNumId w:val="36"/>
  </w:num>
  <w:num w:numId="42">
    <w:abstractNumId w:val="27"/>
  </w:num>
  <w:num w:numId="43">
    <w:abstractNumId w:val="22"/>
  </w:num>
  <w:num w:numId="44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B09"/>
    <w:rsid w:val="0000231C"/>
    <w:rsid w:val="000073EF"/>
    <w:rsid w:val="00011A42"/>
    <w:rsid w:val="000125B9"/>
    <w:rsid w:val="000146FA"/>
    <w:rsid w:val="00015F54"/>
    <w:rsid w:val="000171CF"/>
    <w:rsid w:val="00020265"/>
    <w:rsid w:val="0002169C"/>
    <w:rsid w:val="00022BA5"/>
    <w:rsid w:val="00023533"/>
    <w:rsid w:val="00024A03"/>
    <w:rsid w:val="000250DC"/>
    <w:rsid w:val="00037076"/>
    <w:rsid w:val="000378A6"/>
    <w:rsid w:val="00037AD7"/>
    <w:rsid w:val="0004217E"/>
    <w:rsid w:val="00043AA4"/>
    <w:rsid w:val="00047090"/>
    <w:rsid w:val="000550AA"/>
    <w:rsid w:val="0005798E"/>
    <w:rsid w:val="0006158E"/>
    <w:rsid w:val="00061AF0"/>
    <w:rsid w:val="00065077"/>
    <w:rsid w:val="00067D96"/>
    <w:rsid w:val="00080464"/>
    <w:rsid w:val="00081B81"/>
    <w:rsid w:val="00084AEF"/>
    <w:rsid w:val="00090CD3"/>
    <w:rsid w:val="00096402"/>
    <w:rsid w:val="00096AA9"/>
    <w:rsid w:val="00096ABC"/>
    <w:rsid w:val="000A2253"/>
    <w:rsid w:val="000A4640"/>
    <w:rsid w:val="000A5302"/>
    <w:rsid w:val="000B1C1A"/>
    <w:rsid w:val="000B2329"/>
    <w:rsid w:val="000B3294"/>
    <w:rsid w:val="000B67F1"/>
    <w:rsid w:val="000B790C"/>
    <w:rsid w:val="000C0BCA"/>
    <w:rsid w:val="000C1EED"/>
    <w:rsid w:val="000C25C1"/>
    <w:rsid w:val="000C42FC"/>
    <w:rsid w:val="000C56A3"/>
    <w:rsid w:val="000C6239"/>
    <w:rsid w:val="000C73EF"/>
    <w:rsid w:val="000D39AA"/>
    <w:rsid w:val="000D49B2"/>
    <w:rsid w:val="000D4EE6"/>
    <w:rsid w:val="000D5226"/>
    <w:rsid w:val="000D60DA"/>
    <w:rsid w:val="000D6168"/>
    <w:rsid w:val="000D675E"/>
    <w:rsid w:val="000D73C5"/>
    <w:rsid w:val="000E2EDB"/>
    <w:rsid w:val="000E3BAB"/>
    <w:rsid w:val="000E6CC1"/>
    <w:rsid w:val="000E6D48"/>
    <w:rsid w:val="000E6E5C"/>
    <w:rsid w:val="000F60B1"/>
    <w:rsid w:val="000F6678"/>
    <w:rsid w:val="00100DE1"/>
    <w:rsid w:val="00102DAB"/>
    <w:rsid w:val="00106A1F"/>
    <w:rsid w:val="00117C8E"/>
    <w:rsid w:val="00125650"/>
    <w:rsid w:val="00136782"/>
    <w:rsid w:val="00136FF9"/>
    <w:rsid w:val="001374B1"/>
    <w:rsid w:val="00140570"/>
    <w:rsid w:val="00140BBD"/>
    <w:rsid w:val="00143FB9"/>
    <w:rsid w:val="00144830"/>
    <w:rsid w:val="001524CA"/>
    <w:rsid w:val="001578C8"/>
    <w:rsid w:val="00163692"/>
    <w:rsid w:val="001640AB"/>
    <w:rsid w:val="00164203"/>
    <w:rsid w:val="00165016"/>
    <w:rsid w:val="00165BBE"/>
    <w:rsid w:val="001717D9"/>
    <w:rsid w:val="0017346F"/>
    <w:rsid w:val="00173584"/>
    <w:rsid w:val="0017386F"/>
    <w:rsid w:val="0017620C"/>
    <w:rsid w:val="0018218D"/>
    <w:rsid w:val="00182F33"/>
    <w:rsid w:val="001872F2"/>
    <w:rsid w:val="00194CB9"/>
    <w:rsid w:val="0019577F"/>
    <w:rsid w:val="00195B55"/>
    <w:rsid w:val="001A06B7"/>
    <w:rsid w:val="001A701D"/>
    <w:rsid w:val="001B0296"/>
    <w:rsid w:val="001B3A91"/>
    <w:rsid w:val="001B4A69"/>
    <w:rsid w:val="001C225F"/>
    <w:rsid w:val="001C6593"/>
    <w:rsid w:val="001C6FA7"/>
    <w:rsid w:val="001D36E1"/>
    <w:rsid w:val="001D3D8A"/>
    <w:rsid w:val="001E02E0"/>
    <w:rsid w:val="001E0F05"/>
    <w:rsid w:val="001E37BD"/>
    <w:rsid w:val="001E4B02"/>
    <w:rsid w:val="001E60B8"/>
    <w:rsid w:val="001F0C0C"/>
    <w:rsid w:val="001F206F"/>
    <w:rsid w:val="001F22E0"/>
    <w:rsid w:val="001F2CB8"/>
    <w:rsid w:val="001F592B"/>
    <w:rsid w:val="001F5BCD"/>
    <w:rsid w:val="00201FC0"/>
    <w:rsid w:val="002032E1"/>
    <w:rsid w:val="00204045"/>
    <w:rsid w:val="00207226"/>
    <w:rsid w:val="00210E71"/>
    <w:rsid w:val="00216FBF"/>
    <w:rsid w:val="0022012E"/>
    <w:rsid w:val="00220A00"/>
    <w:rsid w:val="00223094"/>
    <w:rsid w:val="002238FD"/>
    <w:rsid w:val="002247AA"/>
    <w:rsid w:val="002264FB"/>
    <w:rsid w:val="00232208"/>
    <w:rsid w:val="00234481"/>
    <w:rsid w:val="002371A4"/>
    <w:rsid w:val="00240145"/>
    <w:rsid w:val="002421FC"/>
    <w:rsid w:val="002471CA"/>
    <w:rsid w:val="00247D53"/>
    <w:rsid w:val="00252B28"/>
    <w:rsid w:val="002565BD"/>
    <w:rsid w:val="00256C00"/>
    <w:rsid w:val="00266172"/>
    <w:rsid w:val="002663DA"/>
    <w:rsid w:val="00267F73"/>
    <w:rsid w:val="00274BFE"/>
    <w:rsid w:val="0028012A"/>
    <w:rsid w:val="00281F43"/>
    <w:rsid w:val="002825D7"/>
    <w:rsid w:val="00283375"/>
    <w:rsid w:val="0028725C"/>
    <w:rsid w:val="00292241"/>
    <w:rsid w:val="00293F8B"/>
    <w:rsid w:val="00297F2F"/>
    <w:rsid w:val="002A6A6D"/>
    <w:rsid w:val="002B0540"/>
    <w:rsid w:val="002B2B74"/>
    <w:rsid w:val="002B47E1"/>
    <w:rsid w:val="002B4D41"/>
    <w:rsid w:val="002B59B2"/>
    <w:rsid w:val="002B738B"/>
    <w:rsid w:val="002C6116"/>
    <w:rsid w:val="002D1250"/>
    <w:rsid w:val="002D6BBD"/>
    <w:rsid w:val="002E067A"/>
    <w:rsid w:val="002E10C3"/>
    <w:rsid w:val="002E4945"/>
    <w:rsid w:val="002E4BD2"/>
    <w:rsid w:val="002E535C"/>
    <w:rsid w:val="002F0D7C"/>
    <w:rsid w:val="002F1E1C"/>
    <w:rsid w:val="002F31A4"/>
    <w:rsid w:val="002F57FB"/>
    <w:rsid w:val="002F5968"/>
    <w:rsid w:val="0030396A"/>
    <w:rsid w:val="00312CE0"/>
    <w:rsid w:val="003158D0"/>
    <w:rsid w:val="0031635F"/>
    <w:rsid w:val="0031712D"/>
    <w:rsid w:val="0032192F"/>
    <w:rsid w:val="003224EA"/>
    <w:rsid w:val="00322AB9"/>
    <w:rsid w:val="00323A5F"/>
    <w:rsid w:val="00325DDB"/>
    <w:rsid w:val="00326A5D"/>
    <w:rsid w:val="00326B16"/>
    <w:rsid w:val="0033206E"/>
    <w:rsid w:val="0033526D"/>
    <w:rsid w:val="00337FCC"/>
    <w:rsid w:val="00342453"/>
    <w:rsid w:val="003511B8"/>
    <w:rsid w:val="00351726"/>
    <w:rsid w:val="00352380"/>
    <w:rsid w:val="00353822"/>
    <w:rsid w:val="00354C89"/>
    <w:rsid w:val="00357526"/>
    <w:rsid w:val="003578D0"/>
    <w:rsid w:val="003631AE"/>
    <w:rsid w:val="0038007D"/>
    <w:rsid w:val="00381CD2"/>
    <w:rsid w:val="00381FA4"/>
    <w:rsid w:val="00382E21"/>
    <w:rsid w:val="0038652B"/>
    <w:rsid w:val="00386A12"/>
    <w:rsid w:val="00387367"/>
    <w:rsid w:val="00393891"/>
    <w:rsid w:val="00395ED8"/>
    <w:rsid w:val="003A320D"/>
    <w:rsid w:val="003A6E62"/>
    <w:rsid w:val="003A6EBE"/>
    <w:rsid w:val="003A6F33"/>
    <w:rsid w:val="003B08C3"/>
    <w:rsid w:val="003B1664"/>
    <w:rsid w:val="003B218C"/>
    <w:rsid w:val="003B4433"/>
    <w:rsid w:val="003C0328"/>
    <w:rsid w:val="003C1499"/>
    <w:rsid w:val="003C1905"/>
    <w:rsid w:val="003C5638"/>
    <w:rsid w:val="003C6C5C"/>
    <w:rsid w:val="003C7ED9"/>
    <w:rsid w:val="003D3064"/>
    <w:rsid w:val="003D5344"/>
    <w:rsid w:val="003D5440"/>
    <w:rsid w:val="003E04B9"/>
    <w:rsid w:val="003F026E"/>
    <w:rsid w:val="003F0609"/>
    <w:rsid w:val="003F2FC2"/>
    <w:rsid w:val="004000AC"/>
    <w:rsid w:val="00400CB4"/>
    <w:rsid w:val="0040214C"/>
    <w:rsid w:val="0040362C"/>
    <w:rsid w:val="00407212"/>
    <w:rsid w:val="00411489"/>
    <w:rsid w:val="004152D4"/>
    <w:rsid w:val="00416158"/>
    <w:rsid w:val="00420779"/>
    <w:rsid w:val="004432D6"/>
    <w:rsid w:val="00444210"/>
    <w:rsid w:val="00444F3E"/>
    <w:rsid w:val="0044610B"/>
    <w:rsid w:val="0045116A"/>
    <w:rsid w:val="00452B32"/>
    <w:rsid w:val="00452B78"/>
    <w:rsid w:val="00455476"/>
    <w:rsid w:val="0046115F"/>
    <w:rsid w:val="00464A85"/>
    <w:rsid w:val="00470B1D"/>
    <w:rsid w:val="004718A9"/>
    <w:rsid w:val="004745AC"/>
    <w:rsid w:val="00474BF4"/>
    <w:rsid w:val="00481DE7"/>
    <w:rsid w:val="0048260D"/>
    <w:rsid w:val="00486C01"/>
    <w:rsid w:val="0048761F"/>
    <w:rsid w:val="00487C25"/>
    <w:rsid w:val="00487C81"/>
    <w:rsid w:val="0049370A"/>
    <w:rsid w:val="00495B73"/>
    <w:rsid w:val="00496729"/>
    <w:rsid w:val="004A0562"/>
    <w:rsid w:val="004A0F47"/>
    <w:rsid w:val="004A1E15"/>
    <w:rsid w:val="004A7B9B"/>
    <w:rsid w:val="004B3020"/>
    <w:rsid w:val="004C095A"/>
    <w:rsid w:val="004C7144"/>
    <w:rsid w:val="004D1CAF"/>
    <w:rsid w:val="004D2296"/>
    <w:rsid w:val="004D5DE7"/>
    <w:rsid w:val="004D634D"/>
    <w:rsid w:val="004D72AC"/>
    <w:rsid w:val="004D7386"/>
    <w:rsid w:val="004D7D46"/>
    <w:rsid w:val="004E044C"/>
    <w:rsid w:val="004E6417"/>
    <w:rsid w:val="004F0BF5"/>
    <w:rsid w:val="004F0E31"/>
    <w:rsid w:val="004F25CE"/>
    <w:rsid w:val="004F52F0"/>
    <w:rsid w:val="004F75DE"/>
    <w:rsid w:val="004F7AE4"/>
    <w:rsid w:val="005061ED"/>
    <w:rsid w:val="005063E3"/>
    <w:rsid w:val="00510A0B"/>
    <w:rsid w:val="0052195D"/>
    <w:rsid w:val="00523A3F"/>
    <w:rsid w:val="0052595C"/>
    <w:rsid w:val="00530749"/>
    <w:rsid w:val="0053330C"/>
    <w:rsid w:val="005334E1"/>
    <w:rsid w:val="0053603F"/>
    <w:rsid w:val="00537A3D"/>
    <w:rsid w:val="005403CA"/>
    <w:rsid w:val="005430F8"/>
    <w:rsid w:val="005439E7"/>
    <w:rsid w:val="0055296F"/>
    <w:rsid w:val="00554646"/>
    <w:rsid w:val="005578FD"/>
    <w:rsid w:val="00561743"/>
    <w:rsid w:val="00570215"/>
    <w:rsid w:val="00572CD2"/>
    <w:rsid w:val="00572F2D"/>
    <w:rsid w:val="00573CAC"/>
    <w:rsid w:val="00573D77"/>
    <w:rsid w:val="00584BCD"/>
    <w:rsid w:val="00585C9A"/>
    <w:rsid w:val="00586FD1"/>
    <w:rsid w:val="00587E33"/>
    <w:rsid w:val="00590D55"/>
    <w:rsid w:val="005938A0"/>
    <w:rsid w:val="00594B44"/>
    <w:rsid w:val="0059669C"/>
    <w:rsid w:val="005A3C62"/>
    <w:rsid w:val="005A65D3"/>
    <w:rsid w:val="005B01BA"/>
    <w:rsid w:val="005C4243"/>
    <w:rsid w:val="005C4C8C"/>
    <w:rsid w:val="005D090F"/>
    <w:rsid w:val="005D713A"/>
    <w:rsid w:val="005D7FDE"/>
    <w:rsid w:val="005E07ED"/>
    <w:rsid w:val="005E19DD"/>
    <w:rsid w:val="005E2287"/>
    <w:rsid w:val="005E2AB2"/>
    <w:rsid w:val="005E426C"/>
    <w:rsid w:val="005E4C56"/>
    <w:rsid w:val="005E50E2"/>
    <w:rsid w:val="005E5ADB"/>
    <w:rsid w:val="005F325B"/>
    <w:rsid w:val="005F4E3C"/>
    <w:rsid w:val="005F566B"/>
    <w:rsid w:val="005F70AA"/>
    <w:rsid w:val="00600E6F"/>
    <w:rsid w:val="00601B93"/>
    <w:rsid w:val="00603111"/>
    <w:rsid w:val="006050DE"/>
    <w:rsid w:val="006055DC"/>
    <w:rsid w:val="006069A6"/>
    <w:rsid w:val="00607CEC"/>
    <w:rsid w:val="00614827"/>
    <w:rsid w:val="00614D3A"/>
    <w:rsid w:val="00615562"/>
    <w:rsid w:val="006165B4"/>
    <w:rsid w:val="0061762B"/>
    <w:rsid w:val="006229D5"/>
    <w:rsid w:val="00626ACC"/>
    <w:rsid w:val="00635829"/>
    <w:rsid w:val="00637F16"/>
    <w:rsid w:val="006412AB"/>
    <w:rsid w:val="00641ED7"/>
    <w:rsid w:val="006425B6"/>
    <w:rsid w:val="00645C21"/>
    <w:rsid w:val="006507A8"/>
    <w:rsid w:val="0065244E"/>
    <w:rsid w:val="00656970"/>
    <w:rsid w:val="006610F7"/>
    <w:rsid w:val="00665998"/>
    <w:rsid w:val="0067317E"/>
    <w:rsid w:val="00673528"/>
    <w:rsid w:val="00675BB9"/>
    <w:rsid w:val="00677152"/>
    <w:rsid w:val="00694F33"/>
    <w:rsid w:val="006A2617"/>
    <w:rsid w:val="006A33F5"/>
    <w:rsid w:val="006A52CC"/>
    <w:rsid w:val="006B3B2F"/>
    <w:rsid w:val="006B4175"/>
    <w:rsid w:val="006B4E13"/>
    <w:rsid w:val="006C16BF"/>
    <w:rsid w:val="006C21B7"/>
    <w:rsid w:val="006D0A1E"/>
    <w:rsid w:val="006D0B09"/>
    <w:rsid w:val="006D56E2"/>
    <w:rsid w:val="006D794B"/>
    <w:rsid w:val="006E4919"/>
    <w:rsid w:val="006E5F72"/>
    <w:rsid w:val="006E6AFE"/>
    <w:rsid w:val="006F7FEA"/>
    <w:rsid w:val="0070210D"/>
    <w:rsid w:val="007051B4"/>
    <w:rsid w:val="007111E9"/>
    <w:rsid w:val="007174C7"/>
    <w:rsid w:val="0072009F"/>
    <w:rsid w:val="00723798"/>
    <w:rsid w:val="00725CC0"/>
    <w:rsid w:val="00730DE9"/>
    <w:rsid w:val="00732424"/>
    <w:rsid w:val="0073297A"/>
    <w:rsid w:val="007354E0"/>
    <w:rsid w:val="007366AD"/>
    <w:rsid w:val="00737BB6"/>
    <w:rsid w:val="00740266"/>
    <w:rsid w:val="00740449"/>
    <w:rsid w:val="00740F6E"/>
    <w:rsid w:val="00741959"/>
    <w:rsid w:val="007470E6"/>
    <w:rsid w:val="00747633"/>
    <w:rsid w:val="00754EE0"/>
    <w:rsid w:val="0075518A"/>
    <w:rsid w:val="00760ED2"/>
    <w:rsid w:val="00761594"/>
    <w:rsid w:val="007617E6"/>
    <w:rsid w:val="007748A7"/>
    <w:rsid w:val="00777B0D"/>
    <w:rsid w:val="0078335B"/>
    <w:rsid w:val="0078357C"/>
    <w:rsid w:val="00786084"/>
    <w:rsid w:val="0078730B"/>
    <w:rsid w:val="0078785E"/>
    <w:rsid w:val="00791803"/>
    <w:rsid w:val="007940F9"/>
    <w:rsid w:val="007974FA"/>
    <w:rsid w:val="007A14DA"/>
    <w:rsid w:val="007A3D87"/>
    <w:rsid w:val="007A52DF"/>
    <w:rsid w:val="007A56B2"/>
    <w:rsid w:val="007B4954"/>
    <w:rsid w:val="007C218B"/>
    <w:rsid w:val="007C2A76"/>
    <w:rsid w:val="007C6E57"/>
    <w:rsid w:val="007C7F63"/>
    <w:rsid w:val="007D1971"/>
    <w:rsid w:val="007D3CA8"/>
    <w:rsid w:val="007D4477"/>
    <w:rsid w:val="007D45A7"/>
    <w:rsid w:val="007D4DD4"/>
    <w:rsid w:val="007D5650"/>
    <w:rsid w:val="007D6418"/>
    <w:rsid w:val="007E4607"/>
    <w:rsid w:val="007F695C"/>
    <w:rsid w:val="007F758E"/>
    <w:rsid w:val="0080103B"/>
    <w:rsid w:val="00803AB0"/>
    <w:rsid w:val="00804C6F"/>
    <w:rsid w:val="00804DCB"/>
    <w:rsid w:val="00807B7C"/>
    <w:rsid w:val="008108C9"/>
    <w:rsid w:val="0081197D"/>
    <w:rsid w:val="00812087"/>
    <w:rsid w:val="008143CA"/>
    <w:rsid w:val="00815B15"/>
    <w:rsid w:val="00823AEE"/>
    <w:rsid w:val="008266AB"/>
    <w:rsid w:val="0082717B"/>
    <w:rsid w:val="008271F9"/>
    <w:rsid w:val="00827A05"/>
    <w:rsid w:val="008374F4"/>
    <w:rsid w:val="00846053"/>
    <w:rsid w:val="00851210"/>
    <w:rsid w:val="0085132D"/>
    <w:rsid w:val="008524E7"/>
    <w:rsid w:val="00853549"/>
    <w:rsid w:val="00856493"/>
    <w:rsid w:val="008577D8"/>
    <w:rsid w:val="00857B01"/>
    <w:rsid w:val="008610B3"/>
    <w:rsid w:val="0086465A"/>
    <w:rsid w:val="00864735"/>
    <w:rsid w:val="00865427"/>
    <w:rsid w:val="0086652D"/>
    <w:rsid w:val="00872BBB"/>
    <w:rsid w:val="008735D6"/>
    <w:rsid w:val="00874C42"/>
    <w:rsid w:val="0088293E"/>
    <w:rsid w:val="00882DE9"/>
    <w:rsid w:val="00883730"/>
    <w:rsid w:val="00884984"/>
    <w:rsid w:val="008916CE"/>
    <w:rsid w:val="00897EE3"/>
    <w:rsid w:val="008A4706"/>
    <w:rsid w:val="008A6479"/>
    <w:rsid w:val="008A7481"/>
    <w:rsid w:val="008A7991"/>
    <w:rsid w:val="008B05AC"/>
    <w:rsid w:val="008B0754"/>
    <w:rsid w:val="008B0F8B"/>
    <w:rsid w:val="008B13C0"/>
    <w:rsid w:val="008B56C7"/>
    <w:rsid w:val="008B5B09"/>
    <w:rsid w:val="008C61DB"/>
    <w:rsid w:val="008D3771"/>
    <w:rsid w:val="008D3F5A"/>
    <w:rsid w:val="008E321D"/>
    <w:rsid w:val="008E4F57"/>
    <w:rsid w:val="008F471D"/>
    <w:rsid w:val="008F48E0"/>
    <w:rsid w:val="008F4FE0"/>
    <w:rsid w:val="00900560"/>
    <w:rsid w:val="009066F6"/>
    <w:rsid w:val="0090766C"/>
    <w:rsid w:val="00913E03"/>
    <w:rsid w:val="00914177"/>
    <w:rsid w:val="0091554D"/>
    <w:rsid w:val="00917DEA"/>
    <w:rsid w:val="00920151"/>
    <w:rsid w:val="009209A3"/>
    <w:rsid w:val="00934BCD"/>
    <w:rsid w:val="0094063B"/>
    <w:rsid w:val="0094169C"/>
    <w:rsid w:val="009445E4"/>
    <w:rsid w:val="00950EA7"/>
    <w:rsid w:val="009662E3"/>
    <w:rsid w:val="009673FC"/>
    <w:rsid w:val="00972CAE"/>
    <w:rsid w:val="00973A7D"/>
    <w:rsid w:val="00981632"/>
    <w:rsid w:val="00981E1E"/>
    <w:rsid w:val="009827D9"/>
    <w:rsid w:val="00983B92"/>
    <w:rsid w:val="00984292"/>
    <w:rsid w:val="009863D9"/>
    <w:rsid w:val="0098665F"/>
    <w:rsid w:val="00993235"/>
    <w:rsid w:val="00993E92"/>
    <w:rsid w:val="0099479C"/>
    <w:rsid w:val="00995BDD"/>
    <w:rsid w:val="009A0857"/>
    <w:rsid w:val="009A2ECF"/>
    <w:rsid w:val="009A5F41"/>
    <w:rsid w:val="009B18CF"/>
    <w:rsid w:val="009B4F9E"/>
    <w:rsid w:val="009C39DB"/>
    <w:rsid w:val="009D40A1"/>
    <w:rsid w:val="009E1A1A"/>
    <w:rsid w:val="009E22CB"/>
    <w:rsid w:val="009E2AA3"/>
    <w:rsid w:val="009E7518"/>
    <w:rsid w:val="009F29A6"/>
    <w:rsid w:val="009F3A32"/>
    <w:rsid w:val="009F4463"/>
    <w:rsid w:val="009F4588"/>
    <w:rsid w:val="00A067DC"/>
    <w:rsid w:val="00A1034E"/>
    <w:rsid w:val="00A13F49"/>
    <w:rsid w:val="00A1450D"/>
    <w:rsid w:val="00A149F4"/>
    <w:rsid w:val="00A229FD"/>
    <w:rsid w:val="00A23547"/>
    <w:rsid w:val="00A23EBA"/>
    <w:rsid w:val="00A26939"/>
    <w:rsid w:val="00A311FF"/>
    <w:rsid w:val="00A35B70"/>
    <w:rsid w:val="00A440A8"/>
    <w:rsid w:val="00A45124"/>
    <w:rsid w:val="00A461A5"/>
    <w:rsid w:val="00A516C6"/>
    <w:rsid w:val="00A52482"/>
    <w:rsid w:val="00A575C9"/>
    <w:rsid w:val="00A57EC6"/>
    <w:rsid w:val="00A62664"/>
    <w:rsid w:val="00A646F4"/>
    <w:rsid w:val="00A72CD7"/>
    <w:rsid w:val="00A74C5B"/>
    <w:rsid w:val="00A75C4C"/>
    <w:rsid w:val="00A773FC"/>
    <w:rsid w:val="00A80EBD"/>
    <w:rsid w:val="00A8360E"/>
    <w:rsid w:val="00A905EB"/>
    <w:rsid w:val="00A916BB"/>
    <w:rsid w:val="00A91BAA"/>
    <w:rsid w:val="00A96473"/>
    <w:rsid w:val="00A96ECA"/>
    <w:rsid w:val="00AA1969"/>
    <w:rsid w:val="00AA535E"/>
    <w:rsid w:val="00AA621F"/>
    <w:rsid w:val="00AB0567"/>
    <w:rsid w:val="00AB469D"/>
    <w:rsid w:val="00AB4AB0"/>
    <w:rsid w:val="00AB64D3"/>
    <w:rsid w:val="00AB7B08"/>
    <w:rsid w:val="00AB7C99"/>
    <w:rsid w:val="00AC3067"/>
    <w:rsid w:val="00AC435F"/>
    <w:rsid w:val="00AC5979"/>
    <w:rsid w:val="00AD1034"/>
    <w:rsid w:val="00AD4A14"/>
    <w:rsid w:val="00AE0DF7"/>
    <w:rsid w:val="00AE10B2"/>
    <w:rsid w:val="00AE1230"/>
    <w:rsid w:val="00AE1649"/>
    <w:rsid w:val="00AE1E85"/>
    <w:rsid w:val="00AE24D0"/>
    <w:rsid w:val="00AE68CE"/>
    <w:rsid w:val="00AF0287"/>
    <w:rsid w:val="00AF2214"/>
    <w:rsid w:val="00AF4EE4"/>
    <w:rsid w:val="00AF517D"/>
    <w:rsid w:val="00B07AD0"/>
    <w:rsid w:val="00B11C80"/>
    <w:rsid w:val="00B215FD"/>
    <w:rsid w:val="00B23E7A"/>
    <w:rsid w:val="00B247BD"/>
    <w:rsid w:val="00B27D1D"/>
    <w:rsid w:val="00B31F1D"/>
    <w:rsid w:val="00B32172"/>
    <w:rsid w:val="00B33FA9"/>
    <w:rsid w:val="00B34746"/>
    <w:rsid w:val="00B36192"/>
    <w:rsid w:val="00B43E03"/>
    <w:rsid w:val="00B51909"/>
    <w:rsid w:val="00B57241"/>
    <w:rsid w:val="00B64E41"/>
    <w:rsid w:val="00B6548A"/>
    <w:rsid w:val="00B66432"/>
    <w:rsid w:val="00B66D68"/>
    <w:rsid w:val="00B73F1B"/>
    <w:rsid w:val="00B75496"/>
    <w:rsid w:val="00B772A1"/>
    <w:rsid w:val="00B81B4F"/>
    <w:rsid w:val="00B82FFB"/>
    <w:rsid w:val="00B83CC4"/>
    <w:rsid w:val="00B846C1"/>
    <w:rsid w:val="00B84B58"/>
    <w:rsid w:val="00B904EE"/>
    <w:rsid w:val="00B906A4"/>
    <w:rsid w:val="00B952C6"/>
    <w:rsid w:val="00B97914"/>
    <w:rsid w:val="00BA1846"/>
    <w:rsid w:val="00BA3328"/>
    <w:rsid w:val="00BA391F"/>
    <w:rsid w:val="00BA5A4F"/>
    <w:rsid w:val="00BA64C3"/>
    <w:rsid w:val="00BB3C3B"/>
    <w:rsid w:val="00BB42BB"/>
    <w:rsid w:val="00BB64A7"/>
    <w:rsid w:val="00BB6A88"/>
    <w:rsid w:val="00BB71DE"/>
    <w:rsid w:val="00BB7D1A"/>
    <w:rsid w:val="00BC359B"/>
    <w:rsid w:val="00BC3A7B"/>
    <w:rsid w:val="00BC4B85"/>
    <w:rsid w:val="00BC7837"/>
    <w:rsid w:val="00BC7BC5"/>
    <w:rsid w:val="00BC7C97"/>
    <w:rsid w:val="00BD40D9"/>
    <w:rsid w:val="00BD75BD"/>
    <w:rsid w:val="00BE1690"/>
    <w:rsid w:val="00BE5907"/>
    <w:rsid w:val="00BE6AEB"/>
    <w:rsid w:val="00BF076E"/>
    <w:rsid w:val="00BF44E1"/>
    <w:rsid w:val="00BF456B"/>
    <w:rsid w:val="00C01537"/>
    <w:rsid w:val="00C02B7A"/>
    <w:rsid w:val="00C070F2"/>
    <w:rsid w:val="00C10542"/>
    <w:rsid w:val="00C12A2E"/>
    <w:rsid w:val="00C144AB"/>
    <w:rsid w:val="00C150F8"/>
    <w:rsid w:val="00C15F28"/>
    <w:rsid w:val="00C1792A"/>
    <w:rsid w:val="00C20335"/>
    <w:rsid w:val="00C32D13"/>
    <w:rsid w:val="00C33179"/>
    <w:rsid w:val="00C34D20"/>
    <w:rsid w:val="00C408DC"/>
    <w:rsid w:val="00C4398F"/>
    <w:rsid w:val="00C50B5C"/>
    <w:rsid w:val="00C55C5B"/>
    <w:rsid w:val="00C600C5"/>
    <w:rsid w:val="00C60D7F"/>
    <w:rsid w:val="00C61B35"/>
    <w:rsid w:val="00C62469"/>
    <w:rsid w:val="00C62871"/>
    <w:rsid w:val="00C661BB"/>
    <w:rsid w:val="00C672CC"/>
    <w:rsid w:val="00C7130E"/>
    <w:rsid w:val="00C713B0"/>
    <w:rsid w:val="00C74C86"/>
    <w:rsid w:val="00C80FAC"/>
    <w:rsid w:val="00C83860"/>
    <w:rsid w:val="00C8757E"/>
    <w:rsid w:val="00C908E8"/>
    <w:rsid w:val="00C930E8"/>
    <w:rsid w:val="00C95F0B"/>
    <w:rsid w:val="00C96C16"/>
    <w:rsid w:val="00C97F3E"/>
    <w:rsid w:val="00CA163D"/>
    <w:rsid w:val="00CA3A2C"/>
    <w:rsid w:val="00CB0809"/>
    <w:rsid w:val="00CB0B1A"/>
    <w:rsid w:val="00CB354E"/>
    <w:rsid w:val="00CC434C"/>
    <w:rsid w:val="00CC6688"/>
    <w:rsid w:val="00CC7F6F"/>
    <w:rsid w:val="00CD042E"/>
    <w:rsid w:val="00CD0D23"/>
    <w:rsid w:val="00CD199B"/>
    <w:rsid w:val="00CD4F35"/>
    <w:rsid w:val="00CD55F3"/>
    <w:rsid w:val="00CD6007"/>
    <w:rsid w:val="00CD6C36"/>
    <w:rsid w:val="00CD7870"/>
    <w:rsid w:val="00CE3A6E"/>
    <w:rsid w:val="00CE59F2"/>
    <w:rsid w:val="00CE74D6"/>
    <w:rsid w:val="00D00259"/>
    <w:rsid w:val="00D02B45"/>
    <w:rsid w:val="00D0383A"/>
    <w:rsid w:val="00D0679D"/>
    <w:rsid w:val="00D148F0"/>
    <w:rsid w:val="00D149A8"/>
    <w:rsid w:val="00D16FCF"/>
    <w:rsid w:val="00D2052F"/>
    <w:rsid w:val="00D21F95"/>
    <w:rsid w:val="00D22769"/>
    <w:rsid w:val="00D22DD1"/>
    <w:rsid w:val="00D22F5C"/>
    <w:rsid w:val="00D2573C"/>
    <w:rsid w:val="00D307DB"/>
    <w:rsid w:val="00D34BFF"/>
    <w:rsid w:val="00D35896"/>
    <w:rsid w:val="00D3739C"/>
    <w:rsid w:val="00D3769C"/>
    <w:rsid w:val="00D41D00"/>
    <w:rsid w:val="00D42A40"/>
    <w:rsid w:val="00D42B4A"/>
    <w:rsid w:val="00D42D1F"/>
    <w:rsid w:val="00D4400F"/>
    <w:rsid w:val="00D44DE8"/>
    <w:rsid w:val="00D458D5"/>
    <w:rsid w:val="00D471F8"/>
    <w:rsid w:val="00D516B2"/>
    <w:rsid w:val="00D56505"/>
    <w:rsid w:val="00D60D31"/>
    <w:rsid w:val="00D6219D"/>
    <w:rsid w:val="00D63D09"/>
    <w:rsid w:val="00D63FFD"/>
    <w:rsid w:val="00D645CE"/>
    <w:rsid w:val="00D73A3C"/>
    <w:rsid w:val="00D83653"/>
    <w:rsid w:val="00D8586D"/>
    <w:rsid w:val="00D859B9"/>
    <w:rsid w:val="00D85CB9"/>
    <w:rsid w:val="00D90C00"/>
    <w:rsid w:val="00D91B23"/>
    <w:rsid w:val="00D975F6"/>
    <w:rsid w:val="00DA1C22"/>
    <w:rsid w:val="00DA530E"/>
    <w:rsid w:val="00DA6039"/>
    <w:rsid w:val="00DB0D0D"/>
    <w:rsid w:val="00DB1E4E"/>
    <w:rsid w:val="00DB2135"/>
    <w:rsid w:val="00DB6E2F"/>
    <w:rsid w:val="00DC4C72"/>
    <w:rsid w:val="00DD13B5"/>
    <w:rsid w:val="00DD261B"/>
    <w:rsid w:val="00DD288E"/>
    <w:rsid w:val="00DD29D3"/>
    <w:rsid w:val="00DD67F1"/>
    <w:rsid w:val="00DD6A11"/>
    <w:rsid w:val="00DE00D0"/>
    <w:rsid w:val="00DE0767"/>
    <w:rsid w:val="00DE320B"/>
    <w:rsid w:val="00DE4634"/>
    <w:rsid w:val="00DF0077"/>
    <w:rsid w:val="00DF2F0C"/>
    <w:rsid w:val="00DF480A"/>
    <w:rsid w:val="00E138E4"/>
    <w:rsid w:val="00E153E5"/>
    <w:rsid w:val="00E15486"/>
    <w:rsid w:val="00E17B13"/>
    <w:rsid w:val="00E2232D"/>
    <w:rsid w:val="00E224D9"/>
    <w:rsid w:val="00E235E4"/>
    <w:rsid w:val="00E236A9"/>
    <w:rsid w:val="00E27BF2"/>
    <w:rsid w:val="00E35348"/>
    <w:rsid w:val="00E35987"/>
    <w:rsid w:val="00E42DE0"/>
    <w:rsid w:val="00E4319A"/>
    <w:rsid w:val="00E451E8"/>
    <w:rsid w:val="00E459B3"/>
    <w:rsid w:val="00E472DA"/>
    <w:rsid w:val="00E5046D"/>
    <w:rsid w:val="00E516FF"/>
    <w:rsid w:val="00E60E25"/>
    <w:rsid w:val="00E6415D"/>
    <w:rsid w:val="00E67260"/>
    <w:rsid w:val="00E676CA"/>
    <w:rsid w:val="00E70BBC"/>
    <w:rsid w:val="00E7434F"/>
    <w:rsid w:val="00E805B9"/>
    <w:rsid w:val="00E90E62"/>
    <w:rsid w:val="00E94002"/>
    <w:rsid w:val="00E96B91"/>
    <w:rsid w:val="00EA5FAE"/>
    <w:rsid w:val="00EA6022"/>
    <w:rsid w:val="00EB381D"/>
    <w:rsid w:val="00EB406B"/>
    <w:rsid w:val="00EB5276"/>
    <w:rsid w:val="00EB591D"/>
    <w:rsid w:val="00EC0B0E"/>
    <w:rsid w:val="00EC42E1"/>
    <w:rsid w:val="00EC77CA"/>
    <w:rsid w:val="00EC7A44"/>
    <w:rsid w:val="00ED5EE9"/>
    <w:rsid w:val="00ED6616"/>
    <w:rsid w:val="00ED792C"/>
    <w:rsid w:val="00EE101B"/>
    <w:rsid w:val="00EE235D"/>
    <w:rsid w:val="00EE41E4"/>
    <w:rsid w:val="00EF01BC"/>
    <w:rsid w:val="00EF0F44"/>
    <w:rsid w:val="00EF124C"/>
    <w:rsid w:val="00EF1ED8"/>
    <w:rsid w:val="00EF2599"/>
    <w:rsid w:val="00EF478A"/>
    <w:rsid w:val="00EF5A5E"/>
    <w:rsid w:val="00EF61AF"/>
    <w:rsid w:val="00EF6268"/>
    <w:rsid w:val="00F001BA"/>
    <w:rsid w:val="00F02449"/>
    <w:rsid w:val="00F03F05"/>
    <w:rsid w:val="00F059A5"/>
    <w:rsid w:val="00F12B4D"/>
    <w:rsid w:val="00F14B8B"/>
    <w:rsid w:val="00F14DC5"/>
    <w:rsid w:val="00F15D28"/>
    <w:rsid w:val="00F160D8"/>
    <w:rsid w:val="00F16502"/>
    <w:rsid w:val="00F179D7"/>
    <w:rsid w:val="00F20122"/>
    <w:rsid w:val="00F23418"/>
    <w:rsid w:val="00F274C2"/>
    <w:rsid w:val="00F31067"/>
    <w:rsid w:val="00F34B91"/>
    <w:rsid w:val="00F36E29"/>
    <w:rsid w:val="00F40A79"/>
    <w:rsid w:val="00F441C5"/>
    <w:rsid w:val="00F46984"/>
    <w:rsid w:val="00F500C8"/>
    <w:rsid w:val="00F51FCE"/>
    <w:rsid w:val="00F52EDB"/>
    <w:rsid w:val="00F53A6A"/>
    <w:rsid w:val="00F61D70"/>
    <w:rsid w:val="00F657B7"/>
    <w:rsid w:val="00F660C2"/>
    <w:rsid w:val="00F66670"/>
    <w:rsid w:val="00F7255F"/>
    <w:rsid w:val="00F72A75"/>
    <w:rsid w:val="00F73D8F"/>
    <w:rsid w:val="00F811BC"/>
    <w:rsid w:val="00F8178C"/>
    <w:rsid w:val="00F83438"/>
    <w:rsid w:val="00F8442C"/>
    <w:rsid w:val="00F85E68"/>
    <w:rsid w:val="00F93BAB"/>
    <w:rsid w:val="00F97875"/>
    <w:rsid w:val="00FA0322"/>
    <w:rsid w:val="00FA14C8"/>
    <w:rsid w:val="00FA190B"/>
    <w:rsid w:val="00FA1B4A"/>
    <w:rsid w:val="00FA27BB"/>
    <w:rsid w:val="00FA7596"/>
    <w:rsid w:val="00FB3FEE"/>
    <w:rsid w:val="00FB68DA"/>
    <w:rsid w:val="00FC1FD3"/>
    <w:rsid w:val="00FC596C"/>
    <w:rsid w:val="00FC689D"/>
    <w:rsid w:val="00FD0786"/>
    <w:rsid w:val="00FD0B60"/>
    <w:rsid w:val="00FD0F53"/>
    <w:rsid w:val="00FE2335"/>
    <w:rsid w:val="00FE455D"/>
    <w:rsid w:val="00FE68C8"/>
    <w:rsid w:val="00FF0234"/>
    <w:rsid w:val="00FF238A"/>
    <w:rsid w:val="00FF3CA1"/>
    <w:rsid w:val="00FF60E1"/>
    <w:rsid w:val="00FF6412"/>
    <w:rsid w:val="00FF6AF2"/>
    <w:rsid w:val="00FF72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C465FA1"/>
  <w15:docId w15:val="{670F87B3-359D-4DDD-A08C-6A2C7EEA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D0B09"/>
    <w:rPr>
      <w:rFonts w:eastAsia="Times New Roman"/>
      <w:sz w:val="28"/>
      <w:szCs w:val="24"/>
    </w:rPr>
  </w:style>
  <w:style w:type="paragraph" w:styleId="10">
    <w:name w:val="heading 1"/>
    <w:aliases w:val="H1,h1,Глава 1,Знак"/>
    <w:basedOn w:val="a0"/>
    <w:next w:val="a0"/>
    <w:link w:val="11"/>
    <w:qFormat/>
    <w:rsid w:val="006F7FE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Gliederung2,Gliederung,H2,Indented Heading,H21,H22,Indented Heading1,Indented Heading2,Indented Heading3,Indented Heading4,H23,H211,H221,Indented Heading5,Indented Heading6,Indented Heading7,H24,H212,H222,Indented Heading8,H25,H213,H223"/>
    <w:basedOn w:val="a0"/>
    <w:next w:val="a0"/>
    <w:link w:val="20"/>
    <w:unhideWhenUsed/>
    <w:qFormat/>
    <w:rsid w:val="002B2B74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32">
    <w:name w:val="heading 3"/>
    <w:aliases w:val="h3,Gliederung3 Char,Gliederung3,H3,Section Header3"/>
    <w:basedOn w:val="a0"/>
    <w:next w:val="a0"/>
    <w:link w:val="33"/>
    <w:qFormat/>
    <w:rsid w:val="006D0B09"/>
    <w:pPr>
      <w:keepNext/>
      <w:jc w:val="center"/>
      <w:outlineLvl w:val="2"/>
    </w:pPr>
    <w:rPr>
      <w:b/>
      <w:smallCaps/>
      <w:sz w:val="24"/>
    </w:rPr>
  </w:style>
  <w:style w:type="paragraph" w:styleId="4">
    <w:name w:val="heading 4"/>
    <w:basedOn w:val="a0"/>
    <w:next w:val="a0"/>
    <w:link w:val="40"/>
    <w:qFormat/>
    <w:rsid w:val="003C5638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eastAsia="Calibri"/>
      <w:b/>
      <w:bCs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3C5638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Arial" w:eastAsia="Calibri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3C5638"/>
    <w:pPr>
      <w:widowControl w:val="0"/>
      <w:autoSpaceDE w:val="0"/>
      <w:autoSpaceDN w:val="0"/>
      <w:adjustRightInd w:val="0"/>
      <w:spacing w:before="240" w:after="60"/>
      <w:outlineLvl w:val="5"/>
    </w:pPr>
    <w:rPr>
      <w:rFonts w:eastAsia="Calibri"/>
      <w:b/>
      <w:bCs/>
      <w:sz w:val="20"/>
      <w:szCs w:val="20"/>
    </w:rPr>
  </w:style>
  <w:style w:type="paragraph" w:styleId="7">
    <w:name w:val="heading 7"/>
    <w:aliases w:val="PIM 7"/>
    <w:basedOn w:val="a0"/>
    <w:next w:val="a0"/>
    <w:link w:val="70"/>
    <w:uiPriority w:val="99"/>
    <w:qFormat/>
    <w:rsid w:val="003C5638"/>
    <w:pPr>
      <w:spacing w:before="240" w:after="60"/>
      <w:jc w:val="both"/>
      <w:outlineLvl w:val="6"/>
    </w:pPr>
    <w:rPr>
      <w:rFonts w:ascii="Arial" w:eastAsia="Calibri" w:hAnsi="Arial"/>
      <w:sz w:val="20"/>
      <w:szCs w:val="20"/>
    </w:rPr>
  </w:style>
  <w:style w:type="paragraph" w:styleId="8">
    <w:name w:val="heading 8"/>
    <w:aliases w:val="Legal Level 1.1.1."/>
    <w:basedOn w:val="a0"/>
    <w:next w:val="a0"/>
    <w:link w:val="80"/>
    <w:uiPriority w:val="99"/>
    <w:qFormat/>
    <w:rsid w:val="003C5638"/>
    <w:pPr>
      <w:spacing w:before="240" w:after="60"/>
      <w:jc w:val="both"/>
      <w:outlineLvl w:val="7"/>
    </w:pPr>
    <w:rPr>
      <w:rFonts w:ascii="Arial" w:eastAsia="Calibri" w:hAnsi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3C5638"/>
    <w:pPr>
      <w:spacing w:before="240" w:after="60"/>
      <w:jc w:val="both"/>
      <w:outlineLvl w:val="8"/>
    </w:pPr>
    <w:rPr>
      <w:rFonts w:ascii="Arial" w:eastAsia="Calibri" w:hAnsi="Arial"/>
      <w:b/>
      <w:bCs/>
      <w:i/>
      <w:iCs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3">
    <w:name w:val="Заголовок 3 Знак"/>
    <w:aliases w:val="h3 Знак1,Gliederung3 Char Знак1,Gliederung3 Знак1,H3 Знак1,Section Header3 Знак"/>
    <w:link w:val="32"/>
    <w:rsid w:val="006D0B09"/>
    <w:rPr>
      <w:rFonts w:eastAsia="Times New Roman"/>
      <w:b/>
      <w:smallCaps/>
      <w:sz w:val="24"/>
      <w:szCs w:val="24"/>
      <w:lang w:eastAsia="ru-RU"/>
    </w:rPr>
  </w:style>
  <w:style w:type="paragraph" w:styleId="a4">
    <w:name w:val="footnote text"/>
    <w:aliases w:val="Знак3 Знак,Знак111,Знак8 Знак Знак,Знак8 Знак,Знак4 Знак,Footnote Text Char Знак,Знак4 Знак Знак,Текст сноски Знак Знак,Знак4 Знак1,Знак4,Текст сноски Знак2,Текст сноски Знак1 Знак1,Текст сноски Знак Знак Знак1,Зн, Знак4 Знак, Знак6 Знак"/>
    <w:basedOn w:val="a0"/>
    <w:link w:val="a5"/>
    <w:rsid w:val="006D0B09"/>
    <w:rPr>
      <w:sz w:val="20"/>
      <w:szCs w:val="20"/>
    </w:rPr>
  </w:style>
  <w:style w:type="character" w:customStyle="1" w:styleId="a5">
    <w:name w:val="Текст сноски Знак"/>
    <w:aliases w:val="Знак3 Знак Знак,Знак111 Знак,Знак8 Знак Знак Знак,Знак8 Знак Знак1,Знак4 Знак Знак1,Footnote Text Char Знак Знак,Знак4 Знак Знак Знак,Текст сноски Знак Знак Знак,Знак4 Знак1 Знак,Знак4 Знак2,Текст сноски Знак2 Знак1,Зн Знак"/>
    <w:link w:val="a4"/>
    <w:rsid w:val="006D0B09"/>
    <w:rPr>
      <w:rFonts w:eastAsia="Times New Roman"/>
      <w:sz w:val="20"/>
      <w:szCs w:val="20"/>
      <w:lang w:eastAsia="ru-RU"/>
    </w:rPr>
  </w:style>
  <w:style w:type="paragraph" w:styleId="34">
    <w:name w:val="Body Text 3"/>
    <w:basedOn w:val="a0"/>
    <w:link w:val="35"/>
    <w:uiPriority w:val="99"/>
    <w:rsid w:val="006D0B09"/>
    <w:pPr>
      <w:widowControl w:val="0"/>
      <w:autoSpaceDE w:val="0"/>
      <w:autoSpaceDN w:val="0"/>
      <w:adjustRightInd w:val="0"/>
      <w:jc w:val="both"/>
    </w:pPr>
    <w:rPr>
      <w:sz w:val="24"/>
    </w:rPr>
  </w:style>
  <w:style w:type="character" w:customStyle="1" w:styleId="35">
    <w:name w:val="Основной текст 3 Знак"/>
    <w:link w:val="34"/>
    <w:uiPriority w:val="99"/>
    <w:rsid w:val="006D0B09"/>
    <w:rPr>
      <w:rFonts w:eastAsia="Times New Roman"/>
      <w:sz w:val="24"/>
      <w:szCs w:val="24"/>
      <w:lang w:eastAsia="ru-RU"/>
    </w:rPr>
  </w:style>
  <w:style w:type="paragraph" w:styleId="a6">
    <w:name w:val="Body Text"/>
    <w:aliases w:val="Знак1"/>
    <w:basedOn w:val="a0"/>
    <w:link w:val="a7"/>
    <w:rsid w:val="006D0B09"/>
    <w:pPr>
      <w:widowControl w:val="0"/>
      <w:tabs>
        <w:tab w:val="left" w:pos="360"/>
        <w:tab w:val="left" w:pos="720"/>
      </w:tabs>
      <w:autoSpaceDE w:val="0"/>
      <w:autoSpaceDN w:val="0"/>
      <w:adjustRightInd w:val="0"/>
      <w:jc w:val="both"/>
    </w:pPr>
    <w:rPr>
      <w:sz w:val="22"/>
    </w:rPr>
  </w:style>
  <w:style w:type="character" w:customStyle="1" w:styleId="a7">
    <w:name w:val="Основной текст Знак"/>
    <w:aliases w:val="Знак1 Знак"/>
    <w:link w:val="a6"/>
    <w:rsid w:val="006D0B09"/>
    <w:rPr>
      <w:rFonts w:eastAsia="Times New Roman"/>
      <w:sz w:val="22"/>
      <w:szCs w:val="24"/>
      <w:lang w:eastAsia="ru-RU"/>
    </w:rPr>
  </w:style>
  <w:style w:type="paragraph" w:styleId="a8">
    <w:name w:val="Normal (Web)"/>
    <w:aliases w:val="Обычный (Web),Знак Знак1 Знак Знак"/>
    <w:basedOn w:val="a0"/>
    <w:link w:val="a9"/>
    <w:qFormat/>
    <w:rsid w:val="00626ACC"/>
    <w:pPr>
      <w:widowControl w:val="0"/>
      <w:suppressAutoHyphens/>
      <w:spacing w:before="280" w:after="280"/>
    </w:pPr>
    <w:rPr>
      <w:rFonts w:eastAsia="Tahoma"/>
      <w:sz w:val="24"/>
      <w:szCs w:val="20"/>
      <w:lang w:eastAsia="ar-SA"/>
    </w:rPr>
  </w:style>
  <w:style w:type="paragraph" w:styleId="aa">
    <w:name w:val="List Paragraph"/>
    <w:basedOn w:val="a0"/>
    <w:link w:val="ab"/>
    <w:uiPriority w:val="99"/>
    <w:qFormat/>
    <w:rsid w:val="000421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link w:val="aa"/>
    <w:uiPriority w:val="99"/>
    <w:qFormat/>
    <w:locked/>
    <w:rsid w:val="0004217E"/>
    <w:rPr>
      <w:rFonts w:ascii="Calibri" w:eastAsia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19577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c">
    <w:name w:val="Hyperlink"/>
    <w:uiPriority w:val="99"/>
    <w:rsid w:val="0078357C"/>
    <w:rPr>
      <w:color w:val="105EC5"/>
      <w:u w:val="single"/>
    </w:rPr>
  </w:style>
  <w:style w:type="paragraph" w:customStyle="1" w:styleId="ConsPlusNormal">
    <w:name w:val="ConsPlusNormal"/>
    <w:link w:val="ConsPlusNormal0"/>
    <w:rsid w:val="001E4B02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d">
    <w:name w:val="Balloon Text"/>
    <w:basedOn w:val="a0"/>
    <w:link w:val="ae"/>
    <w:uiPriority w:val="99"/>
    <w:unhideWhenUsed/>
    <w:rsid w:val="0061762B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rsid w:val="0061762B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rsid w:val="00E7434F"/>
    <w:pPr>
      <w:ind w:left="708"/>
    </w:pPr>
    <w:rPr>
      <w:sz w:val="24"/>
    </w:rPr>
  </w:style>
  <w:style w:type="table" w:styleId="af">
    <w:name w:val="Table Grid"/>
    <w:basedOn w:val="a2"/>
    <w:uiPriority w:val="59"/>
    <w:rsid w:val="00B3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бычный (веб) Знак"/>
    <w:aliases w:val="Обычный (Web) Знак,Знак Знак1 Знак Знак Знак"/>
    <w:link w:val="a8"/>
    <w:locked/>
    <w:rsid w:val="000F60B1"/>
    <w:rPr>
      <w:rFonts w:eastAsia="Tahoma"/>
      <w:sz w:val="24"/>
      <w:lang w:eastAsia="ar-SA"/>
    </w:rPr>
  </w:style>
  <w:style w:type="character" w:customStyle="1" w:styleId="ConsPlusNormal0">
    <w:name w:val="ConsPlusNormal Знак"/>
    <w:link w:val="ConsPlusNormal"/>
    <w:rsid w:val="000F60B1"/>
    <w:rPr>
      <w:rFonts w:ascii="Arial" w:hAnsi="Arial" w:cs="Arial"/>
      <w:lang w:val="ru-RU" w:eastAsia="en-US" w:bidi="ar-SA"/>
    </w:rPr>
  </w:style>
  <w:style w:type="paragraph" w:styleId="af0">
    <w:name w:val="Body Text Indent"/>
    <w:basedOn w:val="a0"/>
    <w:link w:val="af1"/>
    <w:uiPriority w:val="99"/>
    <w:unhideWhenUsed/>
    <w:rsid w:val="004432D6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rsid w:val="004432D6"/>
    <w:rPr>
      <w:rFonts w:eastAsia="Times New Roman"/>
      <w:sz w:val="28"/>
      <w:szCs w:val="24"/>
    </w:rPr>
  </w:style>
  <w:style w:type="paragraph" w:customStyle="1" w:styleId="af2">
    <w:name w:val="Стиль"/>
    <w:basedOn w:val="a0"/>
    <w:next w:val="a8"/>
    <w:uiPriority w:val="99"/>
    <w:rsid w:val="00FF0234"/>
    <w:pPr>
      <w:spacing w:before="100" w:beforeAutospacing="1" w:after="100" w:afterAutospacing="1"/>
    </w:pPr>
    <w:rPr>
      <w:sz w:val="24"/>
    </w:rPr>
  </w:style>
  <w:style w:type="paragraph" w:styleId="21">
    <w:name w:val="Body Text 2"/>
    <w:basedOn w:val="a0"/>
    <w:link w:val="22"/>
    <w:uiPriority w:val="99"/>
    <w:rsid w:val="00234481"/>
    <w:pPr>
      <w:spacing w:after="120" w:line="480" w:lineRule="auto"/>
      <w:jc w:val="both"/>
    </w:pPr>
    <w:rPr>
      <w:rFonts w:eastAsia="Calibri"/>
      <w:sz w:val="24"/>
    </w:rPr>
  </w:style>
  <w:style w:type="character" w:customStyle="1" w:styleId="22">
    <w:name w:val="Основной текст 2 Знак"/>
    <w:link w:val="21"/>
    <w:uiPriority w:val="99"/>
    <w:rsid w:val="00234481"/>
    <w:rPr>
      <w:sz w:val="24"/>
      <w:szCs w:val="24"/>
    </w:rPr>
  </w:style>
  <w:style w:type="character" w:customStyle="1" w:styleId="af3">
    <w:name w:val="Гипертекстовая ссылка"/>
    <w:uiPriority w:val="99"/>
    <w:rsid w:val="000C42FC"/>
    <w:rPr>
      <w:color w:val="106BBE"/>
    </w:rPr>
  </w:style>
  <w:style w:type="paragraph" w:customStyle="1" w:styleId="23">
    <w:name w:val="заголовок 2"/>
    <w:basedOn w:val="a0"/>
    <w:rsid w:val="002264FB"/>
    <w:pPr>
      <w:tabs>
        <w:tab w:val="num" w:pos="720"/>
      </w:tabs>
      <w:suppressAutoHyphens/>
      <w:spacing w:line="100" w:lineRule="atLeast"/>
      <w:ind w:left="720" w:hanging="360"/>
      <w:jc w:val="center"/>
      <w:outlineLvl w:val="0"/>
    </w:pPr>
    <w:rPr>
      <w:b/>
      <w:kern w:val="1"/>
      <w:sz w:val="24"/>
      <w:szCs w:val="20"/>
      <w:lang w:eastAsia="ar-SA"/>
    </w:rPr>
  </w:style>
  <w:style w:type="paragraph" w:styleId="af4">
    <w:name w:val="No Spacing"/>
    <w:link w:val="af5"/>
    <w:uiPriority w:val="99"/>
    <w:qFormat/>
    <w:rsid w:val="002264FB"/>
    <w:rPr>
      <w:rFonts w:ascii="Calibri" w:hAnsi="Calibri"/>
      <w:sz w:val="22"/>
      <w:szCs w:val="22"/>
      <w:lang w:eastAsia="en-US"/>
    </w:rPr>
  </w:style>
  <w:style w:type="paragraph" w:customStyle="1" w:styleId="af6">
    <w:name w:val="Базовый"/>
    <w:rsid w:val="00470B1D"/>
    <w:pPr>
      <w:suppressAutoHyphens/>
      <w:spacing w:line="100" w:lineRule="atLeast"/>
    </w:pPr>
    <w:rPr>
      <w:rFonts w:eastAsia="Times New Roman"/>
      <w:color w:val="00000A"/>
      <w:sz w:val="24"/>
      <w:szCs w:val="24"/>
    </w:rPr>
  </w:style>
  <w:style w:type="character" w:styleId="af7">
    <w:name w:val="Emphasis"/>
    <w:uiPriority w:val="20"/>
    <w:qFormat/>
    <w:rsid w:val="00470B1D"/>
    <w:rPr>
      <w:i/>
      <w:iCs/>
    </w:rPr>
  </w:style>
  <w:style w:type="character" w:customStyle="1" w:styleId="20">
    <w:name w:val="Заголовок 2 Знак"/>
    <w:aliases w:val="h2 Знак,Gliederung2 Знак,Gliederung Знак,H2 Знак,Indented Heading Знак,H21 Знак,H22 Знак,Indented Heading1 Знак,Indented Heading2 Знак,Indented Heading3 Знак,Indented Heading4 Знак,H23 Знак,H211 Знак,H221 Знак,Indented Heading5 Знак"/>
    <w:link w:val="2"/>
    <w:rsid w:val="002B2B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1">
    <w:name w:val="Заголовок 1 Знак"/>
    <w:aliases w:val="H1 Знак,h1 Знак,Глава 1 Знак,Знак Знак1"/>
    <w:link w:val="10"/>
    <w:rsid w:val="006F7FE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onsNormal">
    <w:name w:val="ConsNormal Знак"/>
    <w:link w:val="ConsNormal0"/>
    <w:uiPriority w:val="99"/>
    <w:locked/>
    <w:rsid w:val="006F7FEA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Normal0">
    <w:name w:val="ConsNormal"/>
    <w:link w:val="ConsNormal"/>
    <w:uiPriority w:val="99"/>
    <w:rsid w:val="006F7FEA"/>
    <w:pPr>
      <w:widowControl w:val="0"/>
      <w:autoSpaceDE w:val="0"/>
      <w:autoSpaceDN w:val="0"/>
      <w:adjustRightInd w:val="0"/>
      <w:ind w:left="709" w:right="19772" w:firstLine="720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13">
    <w:name w:val="Текст сноски Знак1"/>
    <w:aliases w:val="Текст сноски Знак2 Знак"/>
    <w:uiPriority w:val="99"/>
    <w:locked/>
    <w:rsid w:val="006F7FEA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4">
    <w:name w:val="Абзац списка1"/>
    <w:basedOn w:val="a0"/>
    <w:rsid w:val="006F7FE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5">
    <w:name w:val="Пункт Знак1 Знак"/>
    <w:basedOn w:val="a0"/>
    <w:rsid w:val="006F7FE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Cs w:val="20"/>
    </w:rPr>
  </w:style>
  <w:style w:type="paragraph" w:customStyle="1" w:styleId="xl35">
    <w:name w:val="xl35"/>
    <w:basedOn w:val="a0"/>
    <w:rsid w:val="00E94002"/>
    <w:pPr>
      <w:spacing w:before="100" w:beforeAutospacing="1" w:after="100" w:afterAutospacing="1"/>
      <w:jc w:val="center"/>
    </w:pPr>
    <w:rPr>
      <w:b/>
      <w:bCs/>
      <w:sz w:val="24"/>
    </w:rPr>
  </w:style>
  <w:style w:type="paragraph" w:styleId="af8">
    <w:name w:val="Plain Text"/>
    <w:basedOn w:val="a0"/>
    <w:link w:val="af9"/>
    <w:uiPriority w:val="99"/>
    <w:rsid w:val="00E94002"/>
    <w:rPr>
      <w:rFonts w:ascii="Courier New" w:hAnsi="Courier New"/>
      <w:sz w:val="20"/>
      <w:szCs w:val="20"/>
      <w:lang w:eastAsia="en-US"/>
    </w:rPr>
  </w:style>
  <w:style w:type="character" w:customStyle="1" w:styleId="af9">
    <w:name w:val="Текст Знак"/>
    <w:link w:val="af8"/>
    <w:uiPriority w:val="99"/>
    <w:rsid w:val="00E94002"/>
    <w:rPr>
      <w:rFonts w:ascii="Courier New" w:eastAsia="Times New Roman" w:hAnsi="Courier New"/>
      <w:lang w:eastAsia="en-US"/>
    </w:rPr>
  </w:style>
  <w:style w:type="paragraph" w:customStyle="1" w:styleId="a">
    <w:name w:val="Пункты"/>
    <w:basedOn w:val="2"/>
    <w:link w:val="afa"/>
    <w:qFormat/>
    <w:rsid w:val="00E94002"/>
    <w:pPr>
      <w:numPr>
        <w:ilvl w:val="1"/>
        <w:numId w:val="8"/>
      </w:numPr>
      <w:tabs>
        <w:tab w:val="left" w:pos="1134"/>
      </w:tabs>
      <w:spacing w:before="120" w:after="0"/>
      <w:ind w:left="0" w:firstLine="567"/>
      <w:jc w:val="both"/>
    </w:pPr>
    <w:rPr>
      <w:rFonts w:ascii="Times New Roman" w:eastAsia="Calibri" w:hAnsi="Times New Roman"/>
      <w:b w:val="0"/>
      <w:i w:val="0"/>
      <w:color w:val="000000"/>
      <w:sz w:val="24"/>
      <w:lang w:eastAsia="en-US"/>
    </w:rPr>
  </w:style>
  <w:style w:type="character" w:customStyle="1" w:styleId="afa">
    <w:name w:val="Пункты Знак"/>
    <w:link w:val="a"/>
    <w:rsid w:val="00E94002"/>
    <w:rPr>
      <w:bCs/>
      <w:iCs/>
      <w:color w:val="000000"/>
      <w:sz w:val="24"/>
      <w:szCs w:val="28"/>
      <w:lang w:eastAsia="en-US"/>
    </w:rPr>
  </w:style>
  <w:style w:type="character" w:customStyle="1" w:styleId="af5">
    <w:name w:val="Без интервала Знак"/>
    <w:link w:val="af4"/>
    <w:uiPriority w:val="99"/>
    <w:locked/>
    <w:rsid w:val="0028725C"/>
    <w:rPr>
      <w:rFonts w:ascii="Calibri" w:hAnsi="Calibri"/>
      <w:sz w:val="22"/>
      <w:szCs w:val="22"/>
      <w:lang w:eastAsia="en-US" w:bidi="ar-SA"/>
    </w:rPr>
  </w:style>
  <w:style w:type="character" w:customStyle="1" w:styleId="40">
    <w:name w:val="Заголовок 4 Знак"/>
    <w:link w:val="4"/>
    <w:rsid w:val="003C5638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rsid w:val="003C5638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rsid w:val="003C5638"/>
    <w:rPr>
      <w:b/>
      <w:bCs/>
    </w:rPr>
  </w:style>
  <w:style w:type="character" w:customStyle="1" w:styleId="70">
    <w:name w:val="Заголовок 7 Знак"/>
    <w:aliases w:val="PIM 7 Знак"/>
    <w:link w:val="7"/>
    <w:uiPriority w:val="99"/>
    <w:rsid w:val="003C5638"/>
    <w:rPr>
      <w:rFonts w:ascii="Arial" w:hAnsi="Arial"/>
    </w:rPr>
  </w:style>
  <w:style w:type="character" w:customStyle="1" w:styleId="80">
    <w:name w:val="Заголовок 8 Знак"/>
    <w:aliases w:val="Legal Level 1.1.1. Знак"/>
    <w:link w:val="8"/>
    <w:uiPriority w:val="99"/>
    <w:rsid w:val="003C5638"/>
    <w:rPr>
      <w:rFonts w:ascii="Arial" w:hAnsi="Arial"/>
      <w:i/>
      <w:iCs/>
    </w:rPr>
  </w:style>
  <w:style w:type="character" w:customStyle="1" w:styleId="90">
    <w:name w:val="Заголовок 9 Знак"/>
    <w:link w:val="9"/>
    <w:uiPriority w:val="99"/>
    <w:rsid w:val="003C5638"/>
    <w:rPr>
      <w:rFonts w:ascii="Arial" w:hAnsi="Arial"/>
      <w:b/>
      <w:bCs/>
      <w:i/>
      <w:iCs/>
    </w:rPr>
  </w:style>
  <w:style w:type="character" w:customStyle="1" w:styleId="310">
    <w:name w:val="Заголовок 3 Знак1"/>
    <w:aliases w:val="h3 Знак,Gliederung3 Char Знак,Gliederung3 Знак,H3 Знак,Section Header3 Знак1"/>
    <w:uiPriority w:val="99"/>
    <w:semiHidden/>
    <w:locked/>
    <w:rsid w:val="003C5638"/>
    <w:rPr>
      <w:rFonts w:ascii="Arial" w:hAnsi="Arial" w:cs="Arial"/>
      <w:b/>
      <w:bCs/>
      <w:sz w:val="20"/>
      <w:szCs w:val="20"/>
      <w:lang w:eastAsia="ru-RU"/>
    </w:rPr>
  </w:style>
  <w:style w:type="paragraph" w:styleId="16">
    <w:name w:val="toc 1"/>
    <w:basedOn w:val="a0"/>
    <w:next w:val="a0"/>
    <w:autoRedefine/>
    <w:uiPriority w:val="99"/>
    <w:semiHidden/>
    <w:rsid w:val="003C5638"/>
    <w:pPr>
      <w:keepNext/>
      <w:keepLines/>
      <w:widowControl w:val="0"/>
      <w:suppressLineNumbers/>
      <w:tabs>
        <w:tab w:val="right" w:leader="dot" w:pos="9720"/>
      </w:tabs>
      <w:suppressAutoHyphens/>
      <w:spacing w:before="120" w:after="120"/>
      <w:jc w:val="both"/>
    </w:pPr>
    <w:rPr>
      <w:caps/>
      <w:sz w:val="24"/>
    </w:rPr>
  </w:style>
  <w:style w:type="paragraph" w:styleId="30">
    <w:name w:val="List Bullet 3"/>
    <w:basedOn w:val="a0"/>
    <w:autoRedefine/>
    <w:uiPriority w:val="99"/>
    <w:rsid w:val="003C5638"/>
    <w:pPr>
      <w:numPr>
        <w:ilvl w:val="1"/>
        <w:numId w:val="10"/>
      </w:numPr>
      <w:tabs>
        <w:tab w:val="num" w:pos="926"/>
      </w:tabs>
      <w:spacing w:after="60"/>
      <w:ind w:left="926" w:hanging="360"/>
      <w:jc w:val="both"/>
    </w:pPr>
    <w:rPr>
      <w:sz w:val="24"/>
    </w:rPr>
  </w:style>
  <w:style w:type="paragraph" w:styleId="afb">
    <w:name w:val="Title"/>
    <w:basedOn w:val="a0"/>
    <w:link w:val="afc"/>
    <w:uiPriority w:val="99"/>
    <w:qFormat/>
    <w:rsid w:val="003C5638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rFonts w:eastAsia="Calibri"/>
      <w:color w:val="000000"/>
      <w:spacing w:val="13"/>
      <w:sz w:val="24"/>
    </w:rPr>
  </w:style>
  <w:style w:type="character" w:customStyle="1" w:styleId="afc">
    <w:name w:val="Заголовок Знак"/>
    <w:link w:val="afb"/>
    <w:uiPriority w:val="99"/>
    <w:rsid w:val="003C5638"/>
    <w:rPr>
      <w:color w:val="000000"/>
      <w:spacing w:val="13"/>
      <w:sz w:val="24"/>
      <w:szCs w:val="24"/>
      <w:shd w:val="clear" w:color="auto" w:fill="FFFFFF"/>
    </w:rPr>
  </w:style>
  <w:style w:type="character" w:customStyle="1" w:styleId="BodyTextChar">
    <w:name w:val="Body Text Char"/>
    <w:aliases w:val="Знак1 Char"/>
    <w:uiPriority w:val="99"/>
    <w:semiHidden/>
    <w:locked/>
    <w:rsid w:val="003C5638"/>
    <w:rPr>
      <w:sz w:val="24"/>
      <w:szCs w:val="24"/>
    </w:rPr>
  </w:style>
  <w:style w:type="character" w:customStyle="1" w:styleId="BodyTextChar1">
    <w:name w:val="Body Text Char1"/>
    <w:aliases w:val="Знак1 Char1"/>
    <w:uiPriority w:val="99"/>
    <w:semiHidden/>
    <w:locked/>
    <w:rsid w:val="003C5638"/>
    <w:rPr>
      <w:rFonts w:ascii="Times New Roman" w:hAnsi="Times New Roman" w:cs="Times New Roman"/>
      <w:sz w:val="24"/>
      <w:szCs w:val="24"/>
    </w:rPr>
  </w:style>
  <w:style w:type="paragraph" w:customStyle="1" w:styleId="1">
    <w:name w:val="Стиль1"/>
    <w:basedOn w:val="a0"/>
    <w:uiPriority w:val="99"/>
    <w:rsid w:val="003C5638"/>
    <w:pPr>
      <w:keepNext/>
      <w:keepLines/>
      <w:widowControl w:val="0"/>
      <w:numPr>
        <w:numId w:val="11"/>
      </w:numPr>
      <w:suppressLineNumbers/>
      <w:suppressAutoHyphens/>
      <w:spacing w:after="60"/>
      <w:jc w:val="both"/>
    </w:pPr>
    <w:rPr>
      <w:b/>
      <w:bCs/>
      <w:szCs w:val="28"/>
    </w:rPr>
  </w:style>
  <w:style w:type="paragraph" w:customStyle="1" w:styleId="24">
    <w:name w:val="Стиль2"/>
    <w:basedOn w:val="25"/>
    <w:uiPriority w:val="99"/>
    <w:rsid w:val="003C5638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432" w:hanging="432"/>
    </w:pPr>
    <w:rPr>
      <w:b/>
      <w:bCs/>
    </w:rPr>
  </w:style>
  <w:style w:type="paragraph" w:styleId="25">
    <w:name w:val="List Number 2"/>
    <w:basedOn w:val="a0"/>
    <w:uiPriority w:val="99"/>
    <w:rsid w:val="003C5638"/>
    <w:pPr>
      <w:tabs>
        <w:tab w:val="num" w:pos="432"/>
      </w:tabs>
      <w:ind w:left="432" w:hanging="432"/>
      <w:jc w:val="both"/>
    </w:pPr>
    <w:rPr>
      <w:sz w:val="24"/>
    </w:rPr>
  </w:style>
  <w:style w:type="paragraph" w:customStyle="1" w:styleId="31">
    <w:name w:val="Стиль3 Знак"/>
    <w:basedOn w:val="a0"/>
    <w:uiPriority w:val="99"/>
    <w:rsid w:val="003C5638"/>
    <w:pPr>
      <w:widowControl w:val="0"/>
      <w:numPr>
        <w:ilvl w:val="2"/>
        <w:numId w:val="11"/>
      </w:numPr>
      <w:adjustRightInd w:val="0"/>
      <w:jc w:val="both"/>
    </w:pPr>
    <w:rPr>
      <w:sz w:val="24"/>
    </w:rPr>
  </w:style>
  <w:style w:type="paragraph" w:customStyle="1" w:styleId="3">
    <w:name w:val="Стиль3"/>
    <w:basedOn w:val="26"/>
    <w:uiPriority w:val="99"/>
    <w:rsid w:val="003C5638"/>
    <w:pPr>
      <w:widowControl w:val="0"/>
      <w:numPr>
        <w:numId w:val="10"/>
      </w:numPr>
      <w:adjustRightInd w:val="0"/>
      <w:spacing w:after="0" w:line="240" w:lineRule="auto"/>
    </w:pPr>
  </w:style>
  <w:style w:type="paragraph" w:styleId="26">
    <w:name w:val="Body Text Indent 2"/>
    <w:basedOn w:val="a0"/>
    <w:link w:val="27"/>
    <w:rsid w:val="003C5638"/>
    <w:pPr>
      <w:spacing w:after="120" w:line="480" w:lineRule="auto"/>
      <w:ind w:left="283"/>
      <w:jc w:val="both"/>
    </w:pPr>
    <w:rPr>
      <w:rFonts w:eastAsia="Calibri"/>
      <w:sz w:val="24"/>
    </w:rPr>
  </w:style>
  <w:style w:type="character" w:customStyle="1" w:styleId="27">
    <w:name w:val="Основной текст с отступом 2 Знак"/>
    <w:link w:val="26"/>
    <w:rsid w:val="003C5638"/>
    <w:rPr>
      <w:sz w:val="24"/>
      <w:szCs w:val="24"/>
    </w:rPr>
  </w:style>
  <w:style w:type="paragraph" w:customStyle="1" w:styleId="36">
    <w:name w:val="Стиль3 Знак Знак"/>
    <w:basedOn w:val="26"/>
    <w:uiPriority w:val="99"/>
    <w:rsid w:val="003C5638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110">
    <w:name w:val="заголовок 11"/>
    <w:basedOn w:val="a0"/>
    <w:next w:val="a0"/>
    <w:uiPriority w:val="99"/>
    <w:rsid w:val="003C5638"/>
    <w:pPr>
      <w:keepNext/>
      <w:jc w:val="center"/>
    </w:pPr>
    <w:rPr>
      <w:sz w:val="24"/>
    </w:rPr>
  </w:style>
  <w:style w:type="paragraph" w:customStyle="1" w:styleId="Default">
    <w:name w:val="Default"/>
    <w:rsid w:val="003C563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afd">
    <w:name w:val="header"/>
    <w:basedOn w:val="a0"/>
    <w:link w:val="afe"/>
    <w:rsid w:val="003C5638"/>
    <w:pPr>
      <w:tabs>
        <w:tab w:val="center" w:pos="4677"/>
        <w:tab w:val="right" w:pos="9355"/>
      </w:tabs>
      <w:jc w:val="both"/>
    </w:pPr>
    <w:rPr>
      <w:rFonts w:eastAsia="Calibri"/>
      <w:sz w:val="24"/>
    </w:rPr>
  </w:style>
  <w:style w:type="character" w:customStyle="1" w:styleId="afe">
    <w:name w:val="Верхний колонтитул Знак"/>
    <w:link w:val="afd"/>
    <w:rsid w:val="003C5638"/>
    <w:rPr>
      <w:sz w:val="24"/>
      <w:szCs w:val="24"/>
    </w:rPr>
  </w:style>
  <w:style w:type="paragraph" w:styleId="aff">
    <w:name w:val="footer"/>
    <w:basedOn w:val="a0"/>
    <w:link w:val="aff0"/>
    <w:uiPriority w:val="99"/>
    <w:rsid w:val="003C5638"/>
    <w:pPr>
      <w:tabs>
        <w:tab w:val="center" w:pos="4677"/>
        <w:tab w:val="right" w:pos="9355"/>
      </w:tabs>
      <w:jc w:val="both"/>
    </w:pPr>
    <w:rPr>
      <w:rFonts w:eastAsia="Calibri"/>
      <w:sz w:val="24"/>
    </w:rPr>
  </w:style>
  <w:style w:type="character" w:customStyle="1" w:styleId="aff0">
    <w:name w:val="Нижний колонтитул Знак"/>
    <w:link w:val="aff"/>
    <w:uiPriority w:val="99"/>
    <w:rsid w:val="003C5638"/>
    <w:rPr>
      <w:sz w:val="24"/>
      <w:szCs w:val="24"/>
    </w:rPr>
  </w:style>
  <w:style w:type="paragraph" w:customStyle="1" w:styleId="17">
    <w:name w:val="Знак Знак Знак Знак Знак Знак Знак Знак Знак Знак Знак Знак Знак Знак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Nonformat">
    <w:name w:val="ConsNonformat"/>
    <w:uiPriority w:val="99"/>
    <w:rsid w:val="003C5638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ConsPlusNormal1">
    <w:name w:val="ConsPlusNormal Знак Знак"/>
    <w:uiPriority w:val="99"/>
    <w:locked/>
    <w:rsid w:val="003C5638"/>
    <w:rPr>
      <w:rFonts w:ascii="Arial" w:eastAsia="Times New Roman" w:hAnsi="Arial" w:cs="Arial"/>
      <w:lang w:val="ru-RU" w:eastAsia="ru-RU" w:bidi="ar-SA"/>
    </w:rPr>
  </w:style>
  <w:style w:type="paragraph" w:customStyle="1" w:styleId="210">
    <w:name w:val="Основной текст 21"/>
    <w:basedOn w:val="a0"/>
    <w:rsid w:val="003C5638"/>
    <w:pPr>
      <w:widowControl w:val="0"/>
      <w:ind w:left="567" w:hanging="567"/>
      <w:jc w:val="both"/>
    </w:pPr>
    <w:rPr>
      <w:rFonts w:ascii="Arial" w:hAnsi="Arial" w:cs="Arial"/>
      <w:sz w:val="24"/>
    </w:rPr>
  </w:style>
  <w:style w:type="paragraph" w:customStyle="1" w:styleId="ConsCell">
    <w:name w:val="ConsCell"/>
    <w:uiPriority w:val="99"/>
    <w:rsid w:val="003C563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sz w:val="22"/>
      <w:szCs w:val="22"/>
    </w:rPr>
  </w:style>
  <w:style w:type="paragraph" w:customStyle="1" w:styleId="18">
    <w:name w:val="Основной текст с отступом1"/>
    <w:basedOn w:val="a0"/>
    <w:uiPriority w:val="99"/>
    <w:rsid w:val="003C563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paragraph" w:customStyle="1" w:styleId="ConsPlusCell">
    <w:name w:val="ConsPlusCell"/>
    <w:uiPriority w:val="99"/>
    <w:rsid w:val="003C5638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f1">
    <w:name w:val="Date"/>
    <w:basedOn w:val="a0"/>
    <w:next w:val="a0"/>
    <w:link w:val="aff2"/>
    <w:uiPriority w:val="99"/>
    <w:rsid w:val="003C5638"/>
    <w:pPr>
      <w:spacing w:after="60"/>
      <w:jc w:val="both"/>
    </w:pPr>
    <w:rPr>
      <w:rFonts w:eastAsia="Calibri"/>
      <w:sz w:val="24"/>
    </w:rPr>
  </w:style>
  <w:style w:type="character" w:customStyle="1" w:styleId="aff2">
    <w:name w:val="Дата Знак"/>
    <w:link w:val="aff1"/>
    <w:uiPriority w:val="99"/>
    <w:rsid w:val="003C5638"/>
    <w:rPr>
      <w:sz w:val="24"/>
      <w:szCs w:val="24"/>
    </w:rPr>
  </w:style>
  <w:style w:type="paragraph" w:customStyle="1" w:styleId="xl40">
    <w:name w:val="xl40"/>
    <w:basedOn w:val="a0"/>
    <w:rsid w:val="003C56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character" w:styleId="aff3">
    <w:name w:val="FollowedHyperlink"/>
    <w:uiPriority w:val="99"/>
    <w:rsid w:val="003C5638"/>
    <w:rPr>
      <w:color w:val="800080"/>
      <w:u w:val="single"/>
    </w:rPr>
  </w:style>
  <w:style w:type="paragraph" w:customStyle="1" w:styleId="font5">
    <w:name w:val="font5"/>
    <w:basedOn w:val="a0"/>
    <w:rsid w:val="003C5638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26">
    <w:name w:val="xl26"/>
    <w:basedOn w:val="a0"/>
    <w:rsid w:val="003C5638"/>
    <w:pP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7">
    <w:name w:val="xl27"/>
    <w:basedOn w:val="a0"/>
    <w:rsid w:val="003C5638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8">
    <w:name w:val="xl28"/>
    <w:basedOn w:val="a0"/>
    <w:rsid w:val="003C5638"/>
    <w:pP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9">
    <w:name w:val="xl29"/>
    <w:basedOn w:val="a0"/>
    <w:rsid w:val="003C5638"/>
    <w:pP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30">
    <w:name w:val="xl30"/>
    <w:basedOn w:val="a0"/>
    <w:rsid w:val="003C5638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31">
    <w:name w:val="xl31"/>
    <w:basedOn w:val="a0"/>
    <w:rsid w:val="003C563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2">
    <w:name w:val="xl32"/>
    <w:basedOn w:val="a0"/>
    <w:rsid w:val="003C563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33">
    <w:name w:val="xl33"/>
    <w:basedOn w:val="a0"/>
    <w:rsid w:val="003C563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4">
    <w:name w:val="xl34"/>
    <w:basedOn w:val="a0"/>
    <w:rsid w:val="003C563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6">
    <w:name w:val="xl36"/>
    <w:basedOn w:val="a0"/>
    <w:rsid w:val="003C563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7">
    <w:name w:val="xl37"/>
    <w:basedOn w:val="a0"/>
    <w:rsid w:val="003C5638"/>
    <w:pP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">
    <w:name w:val="xl38"/>
    <w:basedOn w:val="a0"/>
    <w:rsid w:val="003C563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9">
    <w:name w:val="xl39"/>
    <w:basedOn w:val="a0"/>
    <w:rsid w:val="003C563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41">
    <w:name w:val="xl41"/>
    <w:basedOn w:val="a0"/>
    <w:rsid w:val="003C5638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42">
    <w:name w:val="xl42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3">
    <w:name w:val="xl43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44">
    <w:name w:val="xl44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45">
    <w:name w:val="xl45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6">
    <w:name w:val="xl46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47">
    <w:name w:val="xl47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48">
    <w:name w:val="xl48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49">
    <w:name w:val="xl49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50">
    <w:name w:val="xl50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51">
    <w:name w:val="xl51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52">
    <w:name w:val="xl52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53">
    <w:name w:val="xl53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54">
    <w:name w:val="xl54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55">
    <w:name w:val="xl55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56">
    <w:name w:val="xl56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57">
    <w:name w:val="xl57"/>
    <w:basedOn w:val="a0"/>
    <w:uiPriority w:val="99"/>
    <w:rsid w:val="003C5638"/>
    <w:pP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58">
    <w:name w:val="xl58"/>
    <w:basedOn w:val="a0"/>
    <w:uiPriority w:val="99"/>
    <w:rsid w:val="003C5638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59">
    <w:name w:val="xl59"/>
    <w:basedOn w:val="a0"/>
    <w:uiPriority w:val="99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0">
    <w:name w:val="xl60"/>
    <w:basedOn w:val="a0"/>
    <w:uiPriority w:val="99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1">
    <w:name w:val="xl61"/>
    <w:basedOn w:val="a0"/>
    <w:uiPriority w:val="99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2">
    <w:name w:val="xl62"/>
    <w:basedOn w:val="a0"/>
    <w:uiPriority w:val="99"/>
    <w:rsid w:val="003C563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3">
    <w:name w:val="xl63"/>
    <w:basedOn w:val="a0"/>
    <w:rsid w:val="003C563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4">
    <w:name w:val="xl64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5">
    <w:name w:val="xl65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6">
    <w:name w:val="xl66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7">
    <w:name w:val="xl67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68">
    <w:name w:val="xl68"/>
    <w:basedOn w:val="a0"/>
    <w:rsid w:val="003C563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9">
    <w:name w:val="xl69"/>
    <w:basedOn w:val="a0"/>
    <w:rsid w:val="003C563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71">
    <w:name w:val="xl71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72">
    <w:name w:val="xl72"/>
    <w:basedOn w:val="a0"/>
    <w:rsid w:val="003C563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3">
    <w:name w:val="xl73"/>
    <w:basedOn w:val="a0"/>
    <w:rsid w:val="003C563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4">
    <w:name w:val="xl74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</w:rPr>
  </w:style>
  <w:style w:type="paragraph" w:customStyle="1" w:styleId="xl75">
    <w:name w:val="xl75"/>
    <w:basedOn w:val="a0"/>
    <w:rsid w:val="003C5638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6">
    <w:name w:val="xl76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7">
    <w:name w:val="xl77"/>
    <w:basedOn w:val="a0"/>
    <w:rsid w:val="003C56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8">
    <w:name w:val="xl78"/>
    <w:basedOn w:val="a0"/>
    <w:rsid w:val="003C563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9">
    <w:name w:val="xl79"/>
    <w:basedOn w:val="a0"/>
    <w:rsid w:val="003C563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0">
    <w:name w:val="xl80"/>
    <w:basedOn w:val="a0"/>
    <w:rsid w:val="003C563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1">
    <w:name w:val="xl81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2">
    <w:name w:val="xl82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83">
    <w:name w:val="xl83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BodyTextIndent31">
    <w:name w:val="Body Text Indent 31"/>
    <w:basedOn w:val="a0"/>
    <w:uiPriority w:val="99"/>
    <w:rsid w:val="003C5638"/>
    <w:pPr>
      <w:ind w:firstLine="567"/>
      <w:jc w:val="both"/>
    </w:pPr>
    <w:rPr>
      <w:sz w:val="24"/>
    </w:rPr>
  </w:style>
  <w:style w:type="paragraph" w:customStyle="1" w:styleId="DefinitionList">
    <w:name w:val="Definition List"/>
    <w:basedOn w:val="a0"/>
    <w:next w:val="DefinitionTerm"/>
    <w:uiPriority w:val="99"/>
    <w:rsid w:val="003C5638"/>
    <w:pPr>
      <w:widowControl w:val="0"/>
      <w:ind w:left="360"/>
    </w:pPr>
    <w:rPr>
      <w:sz w:val="24"/>
    </w:rPr>
  </w:style>
  <w:style w:type="paragraph" w:customStyle="1" w:styleId="DefinitionTerm">
    <w:name w:val="Definition Term"/>
    <w:basedOn w:val="a0"/>
    <w:next w:val="DefinitionList"/>
    <w:uiPriority w:val="99"/>
    <w:rsid w:val="003C5638"/>
    <w:pPr>
      <w:widowControl w:val="0"/>
    </w:pPr>
    <w:rPr>
      <w:sz w:val="24"/>
    </w:rPr>
  </w:style>
  <w:style w:type="paragraph" w:customStyle="1" w:styleId="iaaaiu1">
    <w:name w:val="ia?a?aiu1"/>
    <w:basedOn w:val="af8"/>
    <w:uiPriority w:val="99"/>
    <w:rsid w:val="003C5638"/>
    <w:pPr>
      <w:tabs>
        <w:tab w:val="left" w:pos="-1134"/>
      </w:tabs>
      <w:ind w:left="1191" w:hanging="227"/>
      <w:jc w:val="both"/>
    </w:pPr>
    <w:rPr>
      <w:rFonts w:ascii="Times New Roman" w:eastAsia="Calibri" w:hAnsi="Times New Roman"/>
      <w:sz w:val="24"/>
      <w:szCs w:val="24"/>
      <w:lang w:eastAsia="ru-RU"/>
    </w:rPr>
  </w:style>
  <w:style w:type="paragraph" w:styleId="aff4">
    <w:name w:val="List Number"/>
    <w:basedOn w:val="a0"/>
    <w:uiPriority w:val="99"/>
    <w:rsid w:val="003C5638"/>
    <w:pPr>
      <w:tabs>
        <w:tab w:val="num" w:pos="360"/>
      </w:tabs>
      <w:ind w:left="360" w:hanging="360"/>
      <w:jc w:val="both"/>
    </w:pPr>
    <w:rPr>
      <w:sz w:val="24"/>
    </w:rPr>
  </w:style>
  <w:style w:type="paragraph" w:styleId="37">
    <w:name w:val="Body Text Indent 3"/>
    <w:basedOn w:val="a0"/>
    <w:link w:val="38"/>
    <w:rsid w:val="003C5638"/>
    <w:pPr>
      <w:widowControl w:val="0"/>
      <w:autoSpaceDE w:val="0"/>
      <w:autoSpaceDN w:val="0"/>
      <w:adjustRightInd w:val="0"/>
      <w:spacing w:after="120"/>
      <w:ind w:left="283"/>
    </w:pPr>
    <w:rPr>
      <w:rFonts w:ascii="Arial" w:eastAsia="Calibri" w:hAnsi="Arial"/>
      <w:sz w:val="16"/>
      <w:szCs w:val="16"/>
    </w:rPr>
  </w:style>
  <w:style w:type="character" w:customStyle="1" w:styleId="38">
    <w:name w:val="Основной текст с отступом 3 Знак"/>
    <w:link w:val="37"/>
    <w:rsid w:val="003C5638"/>
    <w:rPr>
      <w:rFonts w:ascii="Arial" w:hAnsi="Arial"/>
      <w:sz w:val="16"/>
      <w:szCs w:val="16"/>
    </w:rPr>
  </w:style>
  <w:style w:type="paragraph" w:customStyle="1" w:styleId="xl23">
    <w:name w:val="xl23"/>
    <w:basedOn w:val="a0"/>
    <w:uiPriority w:val="99"/>
    <w:rsid w:val="003C563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</w:rPr>
  </w:style>
  <w:style w:type="paragraph" w:customStyle="1" w:styleId="xl24">
    <w:name w:val="xl24"/>
    <w:basedOn w:val="a0"/>
    <w:rsid w:val="003C563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</w:rPr>
  </w:style>
  <w:style w:type="paragraph" w:customStyle="1" w:styleId="xl25">
    <w:name w:val="xl25"/>
    <w:basedOn w:val="a0"/>
    <w:rsid w:val="003C563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</w:rPr>
  </w:style>
  <w:style w:type="paragraph" w:customStyle="1" w:styleId="FormField">
    <w:name w:val="FormField"/>
    <w:basedOn w:val="a0"/>
    <w:uiPriority w:val="99"/>
    <w:rsid w:val="003C5638"/>
    <w:pPr>
      <w:widowControl w:val="0"/>
      <w:spacing w:before="120"/>
    </w:pPr>
    <w:rPr>
      <w:rFonts w:ascii="Arial" w:hAnsi="Arial" w:cs="Arial"/>
      <w:b/>
      <w:bCs/>
      <w:sz w:val="24"/>
    </w:rPr>
  </w:style>
  <w:style w:type="character" w:styleId="aff5">
    <w:name w:val="page number"/>
    <w:basedOn w:val="a1"/>
    <w:rsid w:val="003C5638"/>
  </w:style>
  <w:style w:type="character" w:styleId="HTML">
    <w:name w:val="HTML Typewriter"/>
    <w:uiPriority w:val="99"/>
    <w:rsid w:val="003C5638"/>
    <w:rPr>
      <w:rFonts w:ascii="Arial Unicode MS" w:eastAsia="Times New Roman" w:hAnsi="Courier New" w:cs="Arial Unicode MS"/>
      <w:sz w:val="20"/>
      <w:szCs w:val="20"/>
    </w:rPr>
  </w:style>
  <w:style w:type="paragraph" w:customStyle="1" w:styleId="19">
    <w:name w:val="заголовок 1"/>
    <w:basedOn w:val="a0"/>
    <w:next w:val="a0"/>
    <w:uiPriority w:val="99"/>
    <w:rsid w:val="003C5638"/>
    <w:pPr>
      <w:keepNext/>
      <w:suppressAutoHyphens/>
      <w:autoSpaceDE w:val="0"/>
      <w:autoSpaceDN w:val="0"/>
      <w:spacing w:before="120" w:after="120"/>
      <w:jc w:val="center"/>
    </w:pPr>
    <w:rPr>
      <w:b/>
      <w:bCs/>
      <w:kern w:val="28"/>
      <w:sz w:val="24"/>
    </w:rPr>
  </w:style>
  <w:style w:type="paragraph" w:customStyle="1" w:styleId="FR2">
    <w:name w:val="FR2"/>
    <w:uiPriority w:val="99"/>
    <w:rsid w:val="003C5638"/>
    <w:pPr>
      <w:widowControl w:val="0"/>
      <w:spacing w:before="620" w:line="280" w:lineRule="auto"/>
      <w:ind w:firstLine="660"/>
      <w:jc w:val="both"/>
    </w:pPr>
    <w:rPr>
      <w:rFonts w:eastAsia="Times New Roman"/>
    </w:rPr>
  </w:style>
  <w:style w:type="character" w:styleId="aff6">
    <w:name w:val="Strong"/>
    <w:uiPriority w:val="99"/>
    <w:qFormat/>
    <w:rsid w:val="003C5638"/>
    <w:rPr>
      <w:b/>
      <w:bCs/>
    </w:rPr>
  </w:style>
  <w:style w:type="paragraph" w:styleId="aff7">
    <w:name w:val="Subtitle"/>
    <w:basedOn w:val="a0"/>
    <w:link w:val="aff8"/>
    <w:qFormat/>
    <w:rsid w:val="003C5638"/>
    <w:pPr>
      <w:jc w:val="center"/>
    </w:pPr>
    <w:rPr>
      <w:rFonts w:ascii="Arial" w:eastAsia="Calibri" w:hAnsi="Arial"/>
      <w:b/>
      <w:bCs/>
      <w:i/>
      <w:iCs/>
      <w:sz w:val="20"/>
      <w:szCs w:val="20"/>
    </w:rPr>
  </w:style>
  <w:style w:type="character" w:customStyle="1" w:styleId="aff8">
    <w:name w:val="Подзаголовок Знак"/>
    <w:link w:val="aff7"/>
    <w:rsid w:val="003C5638"/>
    <w:rPr>
      <w:rFonts w:ascii="Arial" w:hAnsi="Arial"/>
      <w:b/>
      <w:bCs/>
      <w:i/>
      <w:iCs/>
    </w:rPr>
  </w:style>
  <w:style w:type="paragraph" w:customStyle="1" w:styleId="aff9">
    <w:name w:val="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har">
    <w:name w:val="Char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8">
    <w:name w:val="List 2"/>
    <w:basedOn w:val="a0"/>
    <w:uiPriority w:val="99"/>
    <w:rsid w:val="003C5638"/>
    <w:pPr>
      <w:widowControl w:val="0"/>
      <w:spacing w:line="340" w:lineRule="auto"/>
      <w:ind w:left="566" w:hanging="283"/>
    </w:pPr>
    <w:rPr>
      <w:sz w:val="20"/>
      <w:szCs w:val="20"/>
    </w:rPr>
  </w:style>
  <w:style w:type="paragraph" w:styleId="39">
    <w:name w:val="List 3"/>
    <w:basedOn w:val="a0"/>
    <w:uiPriority w:val="99"/>
    <w:rsid w:val="003C5638"/>
    <w:pPr>
      <w:widowControl w:val="0"/>
      <w:spacing w:line="340" w:lineRule="auto"/>
      <w:ind w:left="849" w:hanging="283"/>
    </w:pPr>
    <w:rPr>
      <w:sz w:val="20"/>
      <w:szCs w:val="20"/>
    </w:rPr>
  </w:style>
  <w:style w:type="paragraph" w:styleId="29">
    <w:name w:val="List Bullet 2"/>
    <w:basedOn w:val="a0"/>
    <w:autoRedefine/>
    <w:uiPriority w:val="99"/>
    <w:rsid w:val="003C5638"/>
    <w:pPr>
      <w:widowControl w:val="0"/>
      <w:tabs>
        <w:tab w:val="num" w:pos="643"/>
      </w:tabs>
      <w:spacing w:line="340" w:lineRule="auto"/>
      <w:ind w:left="643" w:hanging="360"/>
    </w:pPr>
    <w:rPr>
      <w:sz w:val="20"/>
      <w:szCs w:val="20"/>
    </w:rPr>
  </w:style>
  <w:style w:type="paragraph" w:styleId="2a">
    <w:name w:val="List Continue 2"/>
    <w:basedOn w:val="a0"/>
    <w:uiPriority w:val="99"/>
    <w:rsid w:val="003C5638"/>
    <w:pPr>
      <w:widowControl w:val="0"/>
      <w:spacing w:after="120" w:line="340" w:lineRule="auto"/>
      <w:ind w:left="566"/>
    </w:pPr>
    <w:rPr>
      <w:sz w:val="20"/>
      <w:szCs w:val="20"/>
    </w:rPr>
  </w:style>
  <w:style w:type="paragraph" w:customStyle="1" w:styleId="111">
    <w:name w:val="Знак Знак Знак Знак Знак1 Знак Знак Знак1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2">
    <w:name w:val="Знак Знак Знак Знак Знак1 Знак Знак Знак1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3">
    <w:name w:val="Знак Знак Знак Знак Знак1 Знак Знак Знак1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a">
    <w:name w:val="Знак Знак Знак Знак Знак Знак 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b">
    <w:name w:val="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c">
    <w:name w:val="Знак 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4">
    <w:name w:val="Знак Знак Знак Знак Знак1 Знак Знак Знак1 Знак 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ConsNormal1">
    <w:name w:val="ConsNormal Знак Знак"/>
    <w:uiPriority w:val="99"/>
    <w:rsid w:val="003C5638"/>
    <w:rPr>
      <w:rFonts w:ascii="Arial" w:hAnsi="Arial" w:cs="Arial"/>
      <w:sz w:val="22"/>
      <w:szCs w:val="22"/>
      <w:lang w:val="ru-RU" w:eastAsia="ru-RU"/>
    </w:rPr>
  </w:style>
  <w:style w:type="paragraph" w:customStyle="1" w:styleId="1a">
    <w:name w:val="Знак Знак Знак1 Знак 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d">
    <w:name w:val="Знак Знак Знак 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e">
    <w:name w:val="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5">
    <w:name w:val="Знак Знак Знак Знак Знак1 Знак Знак Знак1 Знак Знак Знак Знак 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6">
    <w:name w:val="Знак1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7">
    <w:name w:val="Знак Знак Знак Знак Знак1 Знак Знак Знак Знак Знак Знак Знак Знак Знак Знак Знак Знак Знак Знак Знак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22"/>
    <w:basedOn w:val="a0"/>
    <w:uiPriority w:val="99"/>
    <w:rsid w:val="003C5638"/>
    <w:pPr>
      <w:widowControl w:val="0"/>
      <w:ind w:firstLine="720"/>
      <w:jc w:val="center"/>
    </w:pPr>
    <w:rPr>
      <w:b/>
      <w:bCs/>
      <w:sz w:val="22"/>
      <w:szCs w:val="22"/>
    </w:rPr>
  </w:style>
  <w:style w:type="character" w:styleId="afff">
    <w:name w:val="footnote reference"/>
    <w:semiHidden/>
    <w:rsid w:val="003C5638"/>
    <w:rPr>
      <w:vertAlign w:val="superscript"/>
    </w:rPr>
  </w:style>
  <w:style w:type="paragraph" w:customStyle="1" w:styleId="1b">
    <w:name w:val="Обычный1"/>
    <w:uiPriority w:val="99"/>
    <w:rsid w:val="003C5638"/>
    <w:pPr>
      <w:widowControl w:val="0"/>
      <w:spacing w:line="340" w:lineRule="auto"/>
    </w:pPr>
    <w:rPr>
      <w:rFonts w:eastAsia="Times New Roman"/>
    </w:rPr>
  </w:style>
  <w:style w:type="paragraph" w:styleId="HTML0">
    <w:name w:val="HTML Preformatted"/>
    <w:basedOn w:val="a0"/>
    <w:link w:val="HTML1"/>
    <w:uiPriority w:val="99"/>
    <w:rsid w:val="003C5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</w:rPr>
  </w:style>
  <w:style w:type="character" w:customStyle="1" w:styleId="HTML1">
    <w:name w:val="Стандартный HTML Знак"/>
    <w:link w:val="HTML0"/>
    <w:uiPriority w:val="99"/>
    <w:rsid w:val="003C5638"/>
    <w:rPr>
      <w:rFonts w:ascii="Courier New" w:hAnsi="Courier New"/>
    </w:rPr>
  </w:style>
  <w:style w:type="paragraph" w:customStyle="1" w:styleId="1c">
    <w:name w:val="Знак Знак Знак Знак Знак1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0">
    <w:name w:val="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1">
    <w:name w:val="Знак3 Знак Знак Знак Знак Знак Знак Знак Знак1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FR1">
    <w:name w:val="FR1"/>
    <w:uiPriority w:val="99"/>
    <w:rsid w:val="003C5638"/>
    <w:pPr>
      <w:widowControl w:val="0"/>
      <w:spacing w:before="24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ConsPlusTitle">
    <w:name w:val="ConsPlusTitle"/>
    <w:uiPriority w:val="99"/>
    <w:rsid w:val="003C563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DocumentMapChar">
    <w:name w:val="Document Map Char"/>
    <w:uiPriority w:val="99"/>
    <w:semiHidden/>
    <w:locked/>
    <w:rsid w:val="003C5638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afff1">
    <w:name w:val="Document Map"/>
    <w:basedOn w:val="a0"/>
    <w:link w:val="afff2"/>
    <w:semiHidden/>
    <w:rsid w:val="003C5638"/>
    <w:pPr>
      <w:shd w:val="clear" w:color="auto" w:fill="000080"/>
    </w:pPr>
    <w:rPr>
      <w:rFonts w:eastAsia="Calibri"/>
      <w:sz w:val="2"/>
      <w:szCs w:val="2"/>
    </w:rPr>
  </w:style>
  <w:style w:type="character" w:customStyle="1" w:styleId="afff2">
    <w:name w:val="Схема документа Знак"/>
    <w:link w:val="afff1"/>
    <w:semiHidden/>
    <w:rsid w:val="003C5638"/>
    <w:rPr>
      <w:sz w:val="2"/>
      <w:szCs w:val="2"/>
      <w:shd w:val="clear" w:color="auto" w:fill="000080"/>
    </w:rPr>
  </w:style>
  <w:style w:type="paragraph" w:customStyle="1" w:styleId="2b">
    <w:name w:val="Знак2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har0">
    <w:name w:val="Char Знак Знак"/>
    <w:basedOn w:val="a0"/>
    <w:rsid w:val="003C563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c">
    <w:name w:val="Знак2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a">
    <w:name w:val="Знак3 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3">
    <w:name w:val="Знак Знак Знак Знак Знак Знак Знак Знак Знак Знак Знак Знак Знак Знак Знак Знак Знак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mmentTextChar">
    <w:name w:val="Comment Text Char"/>
    <w:uiPriority w:val="99"/>
    <w:semiHidden/>
    <w:locked/>
    <w:rsid w:val="003C5638"/>
    <w:rPr>
      <w:rFonts w:ascii="Times New Roman" w:hAnsi="Times New Roman" w:cs="Times New Roman"/>
      <w:sz w:val="20"/>
      <w:szCs w:val="20"/>
    </w:rPr>
  </w:style>
  <w:style w:type="paragraph" w:styleId="afff4">
    <w:name w:val="annotation text"/>
    <w:basedOn w:val="a0"/>
    <w:link w:val="afff5"/>
    <w:semiHidden/>
    <w:rsid w:val="003C5638"/>
    <w:rPr>
      <w:rFonts w:eastAsia="Calibri"/>
      <w:sz w:val="20"/>
      <w:szCs w:val="20"/>
    </w:rPr>
  </w:style>
  <w:style w:type="character" w:customStyle="1" w:styleId="afff5">
    <w:name w:val="Текст примечания Знак"/>
    <w:link w:val="afff4"/>
    <w:semiHidden/>
    <w:rsid w:val="003C5638"/>
  </w:style>
  <w:style w:type="paragraph" w:customStyle="1" w:styleId="1d">
    <w:name w:val="Знак Знак Знак Знак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10">
    <w:name w:val="Знак3 Знак Знак Знак Знак Знак Знак Знак Знак1 Знак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e">
    <w:name w:val="Текст выноски Знак1"/>
    <w:aliases w:val="Текст выноски Знак Знак,Знак Знак Знак"/>
    <w:uiPriority w:val="99"/>
    <w:rsid w:val="003C5638"/>
    <w:rPr>
      <w:rFonts w:ascii="Tahoma" w:hAnsi="Tahoma" w:cs="Tahoma"/>
      <w:sz w:val="16"/>
      <w:szCs w:val="16"/>
      <w:lang w:val="ru-RU" w:eastAsia="ru-RU"/>
    </w:rPr>
  </w:style>
  <w:style w:type="paragraph" w:customStyle="1" w:styleId="211">
    <w:name w:val="Знак2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2">
    <w:name w:val="Знак2 Знак Знак Знак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2">
    <w:name w:val="Знак3 Знак Знак Знак Знак Знак Знак Знак Знак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f">
    <w:name w:val="Знак Знак Знак Знак Знак Знак Знак Знак Знак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0">
    <w:name w:val="Знак Знак Знак Знак Знак Знак Знак Знак Знак Знак Знак Знак Знак Знак Знак Знак Знак1"/>
    <w:basedOn w:val="a0"/>
    <w:uiPriority w:val="99"/>
    <w:rsid w:val="003C563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6">
    <w:name w:val="line number"/>
    <w:basedOn w:val="a1"/>
    <w:uiPriority w:val="99"/>
    <w:rsid w:val="003C5638"/>
  </w:style>
  <w:style w:type="character" w:customStyle="1" w:styleId="2d">
    <w:name w:val="Знак Знак2"/>
    <w:uiPriority w:val="99"/>
    <w:rsid w:val="003C5638"/>
    <w:rPr>
      <w:rFonts w:ascii="Arial" w:hAnsi="Arial" w:cs="Arial"/>
      <w:sz w:val="18"/>
      <w:szCs w:val="18"/>
      <w:lang w:val="ru-RU" w:eastAsia="ru-RU"/>
    </w:rPr>
  </w:style>
  <w:style w:type="paragraph" w:customStyle="1" w:styleId="afff7">
    <w:name w:val="электронный адрес"/>
    <w:basedOn w:val="a0"/>
    <w:rsid w:val="003C5638"/>
    <w:pPr>
      <w:shd w:val="clear" w:color="auto" w:fill="FFFFFF"/>
      <w:spacing w:before="40" w:after="200"/>
    </w:pPr>
    <w:rPr>
      <w:rFonts w:ascii="Arial" w:hAnsi="Arial"/>
      <w:color w:val="3366FF"/>
      <w:sz w:val="20"/>
      <w:szCs w:val="20"/>
    </w:rPr>
  </w:style>
  <w:style w:type="character" w:customStyle="1" w:styleId="afff8">
    <w:name w:val="Основной текст документа"/>
    <w:rsid w:val="003C5638"/>
    <w:rPr>
      <w:sz w:val="22"/>
    </w:rPr>
  </w:style>
  <w:style w:type="character" w:styleId="afff9">
    <w:name w:val="Book Title"/>
    <w:uiPriority w:val="33"/>
    <w:qFormat/>
    <w:rsid w:val="003C5638"/>
    <w:rPr>
      <w:b/>
      <w:bCs/>
      <w:smallCaps/>
      <w:spacing w:val="5"/>
    </w:rPr>
  </w:style>
  <w:style w:type="paragraph" w:customStyle="1" w:styleId="afffa">
    <w:name w:val="Стиль текста"/>
    <w:basedOn w:val="a6"/>
    <w:rsid w:val="003C5638"/>
    <w:pPr>
      <w:keepLines/>
      <w:widowControl/>
      <w:tabs>
        <w:tab w:val="clear" w:pos="360"/>
        <w:tab w:val="clear" w:pos="720"/>
      </w:tabs>
      <w:autoSpaceDE/>
      <w:autoSpaceDN/>
      <w:adjustRightInd/>
      <w:spacing w:before="60" w:after="60"/>
    </w:pPr>
    <w:rPr>
      <w:sz w:val="24"/>
      <w:szCs w:val="20"/>
    </w:rPr>
  </w:style>
  <w:style w:type="paragraph" w:customStyle="1" w:styleId="afffb">
    <w:name w:val="Прижатый влево"/>
    <w:basedOn w:val="a0"/>
    <w:next w:val="a0"/>
    <w:uiPriority w:val="99"/>
    <w:rsid w:val="003C5638"/>
    <w:pPr>
      <w:autoSpaceDE w:val="0"/>
      <w:autoSpaceDN w:val="0"/>
      <w:adjustRightInd w:val="0"/>
    </w:pPr>
    <w:rPr>
      <w:rFonts w:ascii="Arial" w:hAnsi="Arial" w:cs="Arial"/>
      <w:sz w:val="24"/>
    </w:rPr>
  </w:style>
  <w:style w:type="paragraph" w:customStyle="1" w:styleId="313">
    <w:name w:val="Основной текст 31"/>
    <w:basedOn w:val="a0"/>
    <w:rsid w:val="003C5638"/>
    <w:pPr>
      <w:widowControl w:val="0"/>
    </w:pPr>
    <w:rPr>
      <w:sz w:val="24"/>
      <w:szCs w:val="20"/>
    </w:rPr>
  </w:style>
  <w:style w:type="paragraph" w:customStyle="1" w:styleId="WW-">
    <w:name w:val="WW-Базовый"/>
    <w:rsid w:val="003C5638"/>
    <w:pPr>
      <w:widowControl w:val="0"/>
      <w:suppressAutoHyphens/>
    </w:pPr>
    <w:rPr>
      <w:rFonts w:eastAsia="ヒラギノ角ゴ Pro W3"/>
      <w:color w:val="000000"/>
      <w:kern w:val="1"/>
      <w:sz w:val="24"/>
      <w:lang w:eastAsia="hi-IN" w:bidi="hi-IN"/>
    </w:rPr>
  </w:style>
  <w:style w:type="paragraph" w:styleId="afffc">
    <w:name w:val="List Bullet"/>
    <w:basedOn w:val="a0"/>
    <w:semiHidden/>
    <w:unhideWhenUsed/>
    <w:rsid w:val="003C5638"/>
    <w:pPr>
      <w:tabs>
        <w:tab w:val="num" w:pos="1069"/>
      </w:tabs>
      <w:ind w:left="1069" w:hanging="360"/>
    </w:pPr>
    <w:rPr>
      <w:rFonts w:cs="Arial"/>
      <w:sz w:val="24"/>
    </w:rPr>
  </w:style>
  <w:style w:type="character" w:customStyle="1" w:styleId="afffd">
    <w:name w:val="Тема примечания Знак"/>
    <w:link w:val="afffe"/>
    <w:semiHidden/>
    <w:rsid w:val="003C5638"/>
    <w:rPr>
      <w:rFonts w:eastAsia="Times New Roman" w:cs="Arial"/>
      <w:b/>
      <w:bCs/>
    </w:rPr>
  </w:style>
  <w:style w:type="paragraph" w:styleId="afffe">
    <w:name w:val="annotation subject"/>
    <w:basedOn w:val="afff4"/>
    <w:next w:val="afff4"/>
    <w:link w:val="afffd"/>
    <w:semiHidden/>
    <w:unhideWhenUsed/>
    <w:rsid w:val="003C5638"/>
    <w:rPr>
      <w:rFonts w:eastAsia="Times New Roman"/>
      <w:b/>
      <w:bCs/>
    </w:rPr>
  </w:style>
  <w:style w:type="character" w:customStyle="1" w:styleId="1f1">
    <w:name w:val="Тема примечания Знак1"/>
    <w:uiPriority w:val="99"/>
    <w:semiHidden/>
    <w:rsid w:val="003C5638"/>
    <w:rPr>
      <w:b/>
      <w:bCs/>
    </w:rPr>
  </w:style>
  <w:style w:type="paragraph" w:customStyle="1" w:styleId="CharCharCharChar">
    <w:name w:val="Char Char Знак Знак Char Char"/>
    <w:basedOn w:val="a0"/>
    <w:rsid w:val="003C5638"/>
    <w:pPr>
      <w:spacing w:after="160" w:line="240" w:lineRule="exact"/>
      <w:jc w:val="right"/>
    </w:pPr>
    <w:rPr>
      <w:rFonts w:cs="Arial"/>
      <w:sz w:val="20"/>
      <w:szCs w:val="20"/>
      <w:lang w:val="en-GB" w:eastAsia="en-US"/>
    </w:rPr>
  </w:style>
  <w:style w:type="paragraph" w:customStyle="1" w:styleId="Heading">
    <w:name w:val="Heading"/>
    <w:rsid w:val="003C563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affff">
    <w:name w:val="ЗАГОЛОВОК ТЗ Знак"/>
    <w:link w:val="affff0"/>
    <w:locked/>
    <w:rsid w:val="003C5638"/>
    <w:rPr>
      <w:b/>
      <w:caps/>
      <w:sz w:val="28"/>
      <w:szCs w:val="28"/>
    </w:rPr>
  </w:style>
  <w:style w:type="paragraph" w:customStyle="1" w:styleId="affff0">
    <w:name w:val="ЗАГОЛОВОК ТЗ"/>
    <w:basedOn w:val="a0"/>
    <w:link w:val="affff"/>
    <w:qFormat/>
    <w:rsid w:val="003C5638"/>
    <w:pPr>
      <w:spacing w:after="120"/>
      <w:jc w:val="center"/>
    </w:pPr>
    <w:rPr>
      <w:rFonts w:eastAsia="Calibri"/>
      <w:b/>
      <w:caps/>
      <w:szCs w:val="28"/>
    </w:rPr>
  </w:style>
  <w:style w:type="paragraph" w:customStyle="1" w:styleId="xl84">
    <w:name w:val="xl84"/>
    <w:basedOn w:val="a0"/>
    <w:rsid w:val="003C563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85">
    <w:name w:val="xl85"/>
    <w:basedOn w:val="a0"/>
    <w:rsid w:val="003C563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86">
    <w:name w:val="xl86"/>
    <w:basedOn w:val="a0"/>
    <w:rsid w:val="003C563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</w:rPr>
  </w:style>
  <w:style w:type="paragraph" w:customStyle="1" w:styleId="xl87">
    <w:name w:val="xl87"/>
    <w:basedOn w:val="a0"/>
    <w:rsid w:val="003C563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88">
    <w:name w:val="xl88"/>
    <w:basedOn w:val="a0"/>
    <w:rsid w:val="003C563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89">
    <w:name w:val="xl89"/>
    <w:basedOn w:val="a0"/>
    <w:rsid w:val="003C563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90">
    <w:name w:val="xl90"/>
    <w:basedOn w:val="a0"/>
    <w:rsid w:val="003C563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91">
    <w:name w:val="xl91"/>
    <w:basedOn w:val="a0"/>
    <w:rsid w:val="003C563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92">
    <w:name w:val="xl92"/>
    <w:basedOn w:val="a0"/>
    <w:rsid w:val="003C563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93">
    <w:name w:val="xl93"/>
    <w:basedOn w:val="a0"/>
    <w:rsid w:val="003C563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94">
    <w:name w:val="xl94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95">
    <w:name w:val="xl95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</w:rPr>
  </w:style>
  <w:style w:type="paragraph" w:customStyle="1" w:styleId="xl96">
    <w:name w:val="xl96"/>
    <w:basedOn w:val="a0"/>
    <w:rsid w:val="003C563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7">
    <w:name w:val="xl97"/>
    <w:basedOn w:val="a0"/>
    <w:rsid w:val="003C563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</w:rPr>
  </w:style>
  <w:style w:type="paragraph" w:customStyle="1" w:styleId="xl98">
    <w:name w:val="xl98"/>
    <w:basedOn w:val="a0"/>
    <w:rsid w:val="003C563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99">
    <w:name w:val="xl99"/>
    <w:basedOn w:val="a0"/>
    <w:rsid w:val="003C563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</w:rPr>
  </w:style>
  <w:style w:type="paragraph" w:customStyle="1" w:styleId="xl100">
    <w:name w:val="xl100"/>
    <w:basedOn w:val="a0"/>
    <w:rsid w:val="003C56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character" w:customStyle="1" w:styleId="apple-converted-space">
    <w:name w:val="apple-converted-space"/>
    <w:rsid w:val="003C5638"/>
  </w:style>
  <w:style w:type="paragraph" w:styleId="affff1">
    <w:name w:val="caption"/>
    <w:basedOn w:val="a0"/>
    <w:next w:val="a0"/>
    <w:semiHidden/>
    <w:unhideWhenUsed/>
    <w:qFormat/>
    <w:rsid w:val="003C5638"/>
    <w:rPr>
      <w:b/>
      <w:bCs/>
      <w:sz w:val="24"/>
    </w:rPr>
  </w:style>
  <w:style w:type="character" w:styleId="affff2">
    <w:name w:val="annotation reference"/>
    <w:semiHidden/>
    <w:unhideWhenUsed/>
    <w:rsid w:val="003C5638"/>
    <w:rPr>
      <w:sz w:val="16"/>
      <w:szCs w:val="16"/>
    </w:rPr>
  </w:style>
  <w:style w:type="character" w:customStyle="1" w:styleId="Admin">
    <w:name w:val="Admin"/>
    <w:semiHidden/>
    <w:rsid w:val="003C5638"/>
    <w:rPr>
      <w:rFonts w:ascii="Arial" w:hAnsi="Arial" w:cs="Arial" w:hint="default"/>
      <w:color w:val="00008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1F22E0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3">
    <w:name w:val="Заголовок 21"/>
    <w:basedOn w:val="a0"/>
    <w:uiPriority w:val="1"/>
    <w:qFormat/>
    <w:rsid w:val="001F22E0"/>
    <w:pPr>
      <w:widowControl w:val="0"/>
      <w:ind w:left="1230"/>
      <w:outlineLvl w:val="2"/>
    </w:pPr>
    <w:rPr>
      <w:b/>
      <w:bCs/>
      <w:sz w:val="24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1F22E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affff3">
    <w:name w:val="обычный"/>
    <w:basedOn w:val="a0"/>
    <w:rsid w:val="001F22E0"/>
    <w:rPr>
      <w:color w:val="000000"/>
      <w:sz w:val="20"/>
      <w:szCs w:val="20"/>
    </w:rPr>
  </w:style>
  <w:style w:type="paragraph" w:customStyle="1" w:styleId="consplusnormal2">
    <w:name w:val="consplusnormal"/>
    <w:basedOn w:val="a0"/>
    <w:rsid w:val="001F22E0"/>
    <w:rPr>
      <w:rFonts w:ascii="Arial" w:hAnsi="Arial" w:cs="Arial"/>
      <w:color w:val="000000"/>
      <w:sz w:val="20"/>
      <w:szCs w:val="20"/>
    </w:rPr>
  </w:style>
  <w:style w:type="paragraph" w:customStyle="1" w:styleId="Standard">
    <w:name w:val="Standard"/>
    <w:rsid w:val="00603111"/>
    <w:pPr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character" w:customStyle="1" w:styleId="affff4">
    <w:name w:val="Основной текст_"/>
    <w:link w:val="3b"/>
    <w:locked/>
    <w:rsid w:val="004745AC"/>
    <w:rPr>
      <w:spacing w:val="4"/>
      <w:shd w:val="clear" w:color="auto" w:fill="FFFFFF"/>
    </w:rPr>
  </w:style>
  <w:style w:type="paragraph" w:customStyle="1" w:styleId="3b">
    <w:name w:val="Основной текст3"/>
    <w:basedOn w:val="a0"/>
    <w:link w:val="affff4"/>
    <w:rsid w:val="004745AC"/>
    <w:pPr>
      <w:widowControl w:val="0"/>
      <w:shd w:val="clear" w:color="auto" w:fill="FFFFFF"/>
      <w:spacing w:line="274" w:lineRule="exact"/>
    </w:pPr>
    <w:rPr>
      <w:rFonts w:eastAsia="Calibri"/>
      <w:spacing w:val="4"/>
      <w:sz w:val="20"/>
      <w:szCs w:val="20"/>
    </w:rPr>
  </w:style>
  <w:style w:type="character" w:customStyle="1" w:styleId="affff5">
    <w:name w:val="Основной текст + Полужирный"/>
    <w:aliases w:val="Интервал 0 pt"/>
    <w:rsid w:val="004745AC"/>
    <w:rPr>
      <w:rFonts w:ascii="Times New Roman" w:hAnsi="Times New Roman" w:cs="Times New Roman"/>
      <w:b/>
      <w:bCs/>
      <w:color w:val="000000"/>
      <w:spacing w:val="2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customStyle="1" w:styleId="s1">
    <w:name w:val="s_1"/>
    <w:basedOn w:val="a0"/>
    <w:rsid w:val="004F0BF5"/>
    <w:pPr>
      <w:spacing w:before="100" w:beforeAutospacing="1" w:after="100" w:afterAutospacing="1"/>
    </w:pPr>
    <w:rPr>
      <w:sz w:val="24"/>
    </w:rPr>
  </w:style>
  <w:style w:type="character" w:customStyle="1" w:styleId="s10">
    <w:name w:val="s_10"/>
    <w:rsid w:val="007A3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64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2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94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12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5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3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53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26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64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0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6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23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8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49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035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8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5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2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9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25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7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3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4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19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70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6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1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83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31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54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4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6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8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46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83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3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55057/?dst=1000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06BA8-0509-4EBD-BFFB-90850DC7A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4915</Words>
  <Characters>28021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32871</CharactersWithSpaces>
  <SharedDoc>false</SharedDoc>
  <HLinks>
    <vt:vector size="6" baseType="variant">
      <vt:variant>
        <vt:i4>6225946</vt:i4>
      </vt:variant>
      <vt:variant>
        <vt:i4>0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/document/70353464/entry/0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Щипцова</dc:creator>
  <cp:lastModifiedBy>Zakupka1</cp:lastModifiedBy>
  <cp:revision>2</cp:revision>
  <cp:lastPrinted>2026-03-19T11:49:00Z</cp:lastPrinted>
  <dcterms:created xsi:type="dcterms:W3CDTF">2026-10-09T12:12:00Z</dcterms:created>
  <dcterms:modified xsi:type="dcterms:W3CDTF">2026-10-09T12:12:00Z</dcterms:modified>
</cp:coreProperties>
</file>