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5"/>
        <w:gridCol w:w="4623"/>
      </w:tblGrid>
      <w:tr w:rsidR="00E445C2" w:rsidRPr="00E445C2" w14:paraId="21053A5C" w14:textId="77777777" w:rsidTr="00E445C2">
        <w:tc>
          <w:tcPr>
            <w:tcW w:w="5005" w:type="dxa"/>
          </w:tcPr>
          <w:p w14:paraId="2FCF5601" w14:textId="57107691" w:rsidR="00E445C2" w:rsidRPr="00E445C2" w:rsidRDefault="00E445C2" w:rsidP="00B00277">
            <w:pPr>
              <w:suppressAutoHyphens/>
              <w:jc w:val="right"/>
              <w:rPr>
                <w:rFonts w:ascii="Times New Roman" w:eastAsia="Times New Roman" w:hAnsi="Times New Roman" w:cs="Times New Roman"/>
                <w:bCs/>
                <w:color w:val="95B3D7" w:themeColor="accent1" w:themeTint="99"/>
                <w:sz w:val="24"/>
                <w:szCs w:val="24"/>
              </w:rPr>
            </w:pPr>
          </w:p>
        </w:tc>
        <w:tc>
          <w:tcPr>
            <w:tcW w:w="4623" w:type="dxa"/>
          </w:tcPr>
          <w:p w14:paraId="4023306A" w14:textId="3FC0808D" w:rsidR="00E445C2" w:rsidRPr="00E445C2" w:rsidRDefault="00E445C2" w:rsidP="00B00277">
            <w:pPr>
              <w:suppressAutoHyphens/>
              <w:jc w:val="right"/>
              <w:rPr>
                <w:rFonts w:ascii="Times New Roman" w:eastAsia="Times New Roman" w:hAnsi="Times New Roman" w:cs="Times New Roman"/>
                <w:bCs/>
                <w:color w:val="95B3D7" w:themeColor="accent1" w:themeTint="99"/>
                <w:sz w:val="24"/>
                <w:szCs w:val="24"/>
              </w:rPr>
            </w:pPr>
          </w:p>
        </w:tc>
      </w:tr>
      <w:tr w:rsidR="00E445C2" w:rsidRPr="00E445C2" w14:paraId="6A58CF50" w14:textId="77777777" w:rsidTr="00E445C2">
        <w:tc>
          <w:tcPr>
            <w:tcW w:w="9628" w:type="dxa"/>
            <w:gridSpan w:val="2"/>
          </w:tcPr>
          <w:p w14:paraId="137AD562" w14:textId="2DA16E3F" w:rsidR="00E445C2" w:rsidRPr="00E445C2" w:rsidRDefault="00E445C2" w:rsidP="00E445C2">
            <w:pPr>
              <w:suppressAutoHyphens/>
              <w:jc w:val="center"/>
              <w:rPr>
                <w:rFonts w:ascii="Times New Roman" w:eastAsia="Times New Roman" w:hAnsi="Times New Roman" w:cs="Times New Roman"/>
                <w:bCs/>
                <w:color w:val="95B3D7" w:themeColor="accent1" w:themeTint="99"/>
                <w:sz w:val="24"/>
                <w:szCs w:val="24"/>
              </w:rPr>
            </w:pPr>
          </w:p>
        </w:tc>
      </w:tr>
    </w:tbl>
    <w:p w14:paraId="522FCC34" w14:textId="77777777" w:rsidR="00E445C2" w:rsidRDefault="00E445C2" w:rsidP="00B00277">
      <w:pPr>
        <w:suppressAutoHyphens/>
        <w:spacing w:after="0" w:line="240" w:lineRule="auto"/>
        <w:ind w:firstLine="426"/>
        <w:jc w:val="center"/>
        <w:rPr>
          <w:rFonts w:ascii="Times New Roman" w:eastAsia="Times New Roman" w:hAnsi="Times New Roman" w:cs="Times New Roman"/>
          <w:b/>
          <w:sz w:val="24"/>
          <w:szCs w:val="24"/>
        </w:rPr>
      </w:pPr>
    </w:p>
    <w:p w14:paraId="1B17DEFE" w14:textId="250F2B00" w:rsidR="00FF723E" w:rsidRPr="00985F28" w:rsidRDefault="00FF723E" w:rsidP="00B00277">
      <w:pPr>
        <w:suppressAutoHyphens/>
        <w:spacing w:after="0" w:line="240" w:lineRule="auto"/>
        <w:ind w:firstLine="426"/>
        <w:jc w:val="center"/>
        <w:rPr>
          <w:rFonts w:ascii="Times New Roman" w:eastAsia="Times New Roman" w:hAnsi="Times New Roman" w:cs="Times New Roman"/>
          <w:b/>
          <w:bCs/>
          <w:sz w:val="24"/>
          <w:szCs w:val="24"/>
        </w:rPr>
      </w:pPr>
      <w:r w:rsidRPr="00985F28">
        <w:rPr>
          <w:rFonts w:ascii="Times New Roman" w:eastAsia="Times New Roman" w:hAnsi="Times New Roman" w:cs="Times New Roman"/>
          <w:b/>
          <w:bCs/>
          <w:sz w:val="24"/>
          <w:szCs w:val="24"/>
        </w:rPr>
        <w:t>Муниципальный контракт</w:t>
      </w:r>
      <w:r w:rsidR="00436DB7">
        <w:rPr>
          <w:rFonts w:ascii="Times New Roman" w:eastAsia="Times New Roman" w:hAnsi="Times New Roman" w:cs="Times New Roman"/>
          <w:b/>
          <w:bCs/>
          <w:sz w:val="24"/>
          <w:szCs w:val="24"/>
        </w:rPr>
        <w:t xml:space="preserve"> </w:t>
      </w:r>
    </w:p>
    <w:p w14:paraId="0C917807" w14:textId="1497AE56" w:rsidR="00FF723E" w:rsidRPr="00985F28" w:rsidRDefault="00FF723E" w:rsidP="00B00277">
      <w:pPr>
        <w:suppressAutoHyphens/>
        <w:spacing w:after="0" w:line="240" w:lineRule="auto"/>
        <w:ind w:firstLine="426"/>
        <w:jc w:val="center"/>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ИКЗ </w:t>
      </w:r>
      <w:r w:rsidR="00C8187B" w:rsidRPr="00C8187B">
        <w:rPr>
          <w:rFonts w:ascii="Times New Roman" w:eastAsia="Times New Roman" w:hAnsi="Times New Roman" w:cs="Times New Roman"/>
          <w:sz w:val="24"/>
          <w:szCs w:val="24"/>
        </w:rPr>
        <w:t>263470201229047020100100050000000244</w:t>
      </w:r>
    </w:p>
    <w:p w14:paraId="43B664E8" w14:textId="4D7F67F0" w:rsidR="00FF723E" w:rsidRPr="00985F28" w:rsidRDefault="00E445C2" w:rsidP="00E445C2">
      <w:pPr>
        <w:suppressAutoHyphens/>
        <w:spacing w:after="0" w:line="240" w:lineRule="auto"/>
        <w:jc w:val="center"/>
        <w:rPr>
          <w:rFonts w:ascii="Times New Roman" w:eastAsia="Times New Roman" w:hAnsi="Times New Roman" w:cs="Times New Roman"/>
          <w:bCs/>
          <w:color w:val="000000"/>
          <w:kern w:val="2"/>
          <w:sz w:val="24"/>
          <w:szCs w:val="24"/>
        </w:rPr>
      </w:pPr>
      <w:r>
        <w:rPr>
          <w:rFonts w:ascii="Times New Roman" w:eastAsia="Times New Roman" w:hAnsi="Times New Roman" w:cs="Times New Roman"/>
          <w:bCs/>
          <w:color w:val="000000"/>
          <w:kern w:val="2"/>
          <w:sz w:val="24"/>
          <w:szCs w:val="24"/>
        </w:rPr>
        <w:t>г. Волхов</w:t>
      </w:r>
      <w:r w:rsidR="00FF723E" w:rsidRPr="00985F28">
        <w:rPr>
          <w:rFonts w:ascii="Times New Roman" w:eastAsia="Times New Roman" w:hAnsi="Times New Roman" w:cs="Times New Roman"/>
          <w:bCs/>
          <w:color w:val="000000"/>
          <w:kern w:val="2"/>
          <w:sz w:val="24"/>
          <w:szCs w:val="24"/>
        </w:rPr>
        <w:t xml:space="preserve">                           </w:t>
      </w:r>
      <w:r w:rsidR="002C0297">
        <w:rPr>
          <w:rFonts w:ascii="Times New Roman" w:eastAsia="Times New Roman" w:hAnsi="Times New Roman" w:cs="Times New Roman"/>
          <w:bCs/>
          <w:color w:val="000000"/>
          <w:kern w:val="2"/>
          <w:sz w:val="24"/>
          <w:szCs w:val="24"/>
        </w:rPr>
        <w:t xml:space="preserve">                                                                  «</w:t>
      </w:r>
      <w:r w:rsidR="00C8187B">
        <w:rPr>
          <w:rFonts w:ascii="Times New Roman" w:eastAsia="Times New Roman" w:hAnsi="Times New Roman" w:cs="Times New Roman"/>
          <w:bCs/>
          <w:color w:val="000000"/>
          <w:kern w:val="2"/>
          <w:sz w:val="24"/>
          <w:szCs w:val="24"/>
        </w:rPr>
        <w:t>__</w:t>
      </w:r>
      <w:r w:rsidR="002C0297">
        <w:rPr>
          <w:rFonts w:ascii="Times New Roman" w:eastAsia="Times New Roman" w:hAnsi="Times New Roman" w:cs="Times New Roman"/>
          <w:bCs/>
          <w:color w:val="000000"/>
          <w:kern w:val="2"/>
          <w:sz w:val="24"/>
          <w:szCs w:val="24"/>
        </w:rPr>
        <w:t>»</w:t>
      </w:r>
      <w:r>
        <w:rPr>
          <w:rFonts w:ascii="Times New Roman" w:eastAsia="Times New Roman" w:hAnsi="Times New Roman" w:cs="Times New Roman"/>
          <w:bCs/>
          <w:color w:val="000000"/>
          <w:kern w:val="2"/>
          <w:sz w:val="24"/>
          <w:szCs w:val="24"/>
        </w:rPr>
        <w:t xml:space="preserve"> </w:t>
      </w:r>
      <w:r w:rsidR="00C8187B">
        <w:rPr>
          <w:rFonts w:ascii="Times New Roman" w:eastAsia="Times New Roman" w:hAnsi="Times New Roman" w:cs="Times New Roman"/>
          <w:bCs/>
          <w:color w:val="000000"/>
          <w:kern w:val="2"/>
          <w:sz w:val="24"/>
          <w:szCs w:val="24"/>
        </w:rPr>
        <w:t xml:space="preserve">____ </w:t>
      </w:r>
      <w:r w:rsidR="002C0297">
        <w:rPr>
          <w:rFonts w:ascii="Times New Roman" w:eastAsia="Times New Roman" w:hAnsi="Times New Roman" w:cs="Times New Roman"/>
          <w:bCs/>
          <w:color w:val="000000"/>
          <w:kern w:val="2"/>
          <w:sz w:val="24"/>
          <w:szCs w:val="24"/>
        </w:rPr>
        <w:t>20</w:t>
      </w:r>
      <w:r>
        <w:rPr>
          <w:rFonts w:ascii="Times New Roman" w:eastAsia="Times New Roman" w:hAnsi="Times New Roman" w:cs="Times New Roman"/>
          <w:bCs/>
          <w:color w:val="000000"/>
          <w:kern w:val="2"/>
          <w:sz w:val="24"/>
          <w:szCs w:val="24"/>
        </w:rPr>
        <w:t>26</w:t>
      </w:r>
      <w:r w:rsidR="00FF723E" w:rsidRPr="00985F28">
        <w:rPr>
          <w:rFonts w:ascii="Times New Roman" w:eastAsia="Times New Roman" w:hAnsi="Times New Roman" w:cs="Times New Roman"/>
          <w:bCs/>
          <w:color w:val="000000"/>
          <w:kern w:val="2"/>
          <w:sz w:val="24"/>
          <w:szCs w:val="24"/>
        </w:rPr>
        <w:t>г.</w:t>
      </w:r>
    </w:p>
    <w:p w14:paraId="4749F33E"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p>
    <w:p w14:paraId="088C1E50" w14:textId="322E5CD3" w:rsidR="00436DB7" w:rsidRPr="00985F28" w:rsidRDefault="00436DB7" w:rsidP="00436DB7">
      <w:pPr>
        <w:suppressAutoHyphens/>
        <w:spacing w:after="0" w:line="240" w:lineRule="auto"/>
        <w:ind w:firstLine="426"/>
        <w:jc w:val="both"/>
        <w:rPr>
          <w:rFonts w:ascii="Times New Roman" w:eastAsia="Times New Roman" w:hAnsi="Times New Roman" w:cs="Times New Roman"/>
          <w:sz w:val="24"/>
          <w:szCs w:val="24"/>
        </w:rPr>
      </w:pPr>
      <w:r w:rsidRPr="00FE01EB">
        <w:rPr>
          <w:rFonts w:ascii="Times New Roman" w:eastAsia="Calibri" w:hAnsi="Times New Roman" w:cs="Times New Roman"/>
          <w:kern w:val="1"/>
          <w:sz w:val="24"/>
          <w:szCs w:val="24"/>
          <w:lang w:eastAsia="ar-SA"/>
        </w:rPr>
        <w:t xml:space="preserve">Муниципальное казенное учреждение "Транспортно-хозяйственная эксплуатационная служба" (сокращенное наименование – МКУ ТХЭС), именуемое в дальнейшем «Заказчик», в лице директора Малышева Олега Александровича, действующего на основании Устава, с одной стороны, и </w:t>
      </w:r>
      <w:r w:rsidR="00C8187B">
        <w:rPr>
          <w:rFonts w:ascii="Times New Roman" w:eastAsia="Calibri" w:hAnsi="Times New Roman" w:cs="Times New Roman"/>
          <w:kern w:val="1"/>
          <w:sz w:val="24"/>
          <w:szCs w:val="24"/>
          <w:lang w:eastAsia="ar-SA"/>
        </w:rPr>
        <w:softHyphen/>
      </w:r>
      <w:r w:rsidR="00C8187B">
        <w:rPr>
          <w:rFonts w:ascii="Times New Roman" w:eastAsia="Calibri" w:hAnsi="Times New Roman" w:cs="Times New Roman"/>
          <w:kern w:val="1"/>
          <w:sz w:val="24"/>
          <w:szCs w:val="24"/>
          <w:lang w:eastAsia="ar-SA"/>
        </w:rPr>
        <w:softHyphen/>
      </w:r>
      <w:r w:rsidR="00C8187B">
        <w:rPr>
          <w:rFonts w:ascii="Times New Roman" w:eastAsia="Calibri" w:hAnsi="Times New Roman" w:cs="Times New Roman"/>
          <w:kern w:val="1"/>
          <w:sz w:val="24"/>
          <w:szCs w:val="24"/>
          <w:lang w:eastAsia="ar-SA"/>
        </w:rPr>
        <w:softHyphen/>
      </w:r>
      <w:r w:rsidR="00C8187B">
        <w:rPr>
          <w:rFonts w:ascii="Times New Roman" w:eastAsia="Calibri" w:hAnsi="Times New Roman" w:cs="Times New Roman"/>
          <w:kern w:val="1"/>
          <w:sz w:val="24"/>
          <w:szCs w:val="24"/>
          <w:lang w:eastAsia="ar-SA"/>
        </w:rPr>
        <w:softHyphen/>
        <w:t>_____</w:t>
      </w:r>
      <w:r w:rsidRPr="00FE01EB">
        <w:rPr>
          <w:rFonts w:ascii="Times New Roman" w:eastAsia="Calibri" w:hAnsi="Times New Roman" w:cs="Times New Roman"/>
          <w:kern w:val="1"/>
          <w:sz w:val="24"/>
          <w:szCs w:val="24"/>
          <w:lang w:eastAsia="ar-SA"/>
        </w:rPr>
        <w:t xml:space="preserve">, именуемый в дальнейшем «Подрядчик», в лице </w:t>
      </w:r>
      <w:r w:rsidR="00C8187B">
        <w:rPr>
          <w:rFonts w:ascii="Times New Roman" w:eastAsia="Calibri" w:hAnsi="Times New Roman" w:cs="Times New Roman"/>
          <w:kern w:val="1"/>
          <w:sz w:val="24"/>
          <w:szCs w:val="24"/>
          <w:lang w:eastAsia="ar-SA"/>
        </w:rPr>
        <w:t>____________</w:t>
      </w:r>
      <w:r w:rsidRPr="00FE01EB">
        <w:rPr>
          <w:rFonts w:ascii="Times New Roman" w:eastAsia="Calibri" w:hAnsi="Times New Roman" w:cs="Times New Roman"/>
          <w:kern w:val="1"/>
          <w:sz w:val="24"/>
          <w:szCs w:val="24"/>
          <w:lang w:eastAsia="ar-SA"/>
        </w:rPr>
        <w:t xml:space="preserve">, действующего на основании </w:t>
      </w:r>
      <w:r w:rsidR="00C8187B">
        <w:rPr>
          <w:rFonts w:ascii="Times New Roman" w:eastAsia="Calibri" w:hAnsi="Times New Roman" w:cs="Times New Roman"/>
          <w:kern w:val="1"/>
          <w:sz w:val="24"/>
          <w:szCs w:val="24"/>
          <w:lang w:eastAsia="ar-SA"/>
        </w:rPr>
        <w:t>_____</w:t>
      </w:r>
      <w:r w:rsidRPr="00FE01EB">
        <w:rPr>
          <w:rFonts w:ascii="Times New Roman" w:eastAsia="Calibri" w:hAnsi="Times New Roman" w:cs="Times New Roman"/>
          <w:kern w:val="1"/>
          <w:sz w:val="24"/>
          <w:szCs w:val="24"/>
          <w:lang w:eastAsia="ar-SA"/>
        </w:rPr>
        <w:t xml:space="preserve"> совместно именуемые – «Стороны», на основании пункта 4 части 1 статьи 93 Федерального закона № 44-ФЗ от 05 апреля 2013 года  «О контрактной системе в сфере закупок товаров, работ, услуг для обеспечения муниципальных нужд» (далее – Закон о контрактной системе), заключили настоящий  Муниципальный контракт (далее – Контракт) о нижеследующем</w:t>
      </w:r>
      <w:r w:rsidRPr="00985F28">
        <w:rPr>
          <w:rFonts w:ascii="Times New Roman" w:eastAsia="Times New Roman" w:hAnsi="Times New Roman" w:cs="Times New Roman"/>
          <w:sz w:val="24"/>
          <w:szCs w:val="24"/>
        </w:rPr>
        <w:t>:</w:t>
      </w:r>
    </w:p>
    <w:p w14:paraId="7B057EFE" w14:textId="183A1D8B"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w:t>
      </w:r>
    </w:p>
    <w:p w14:paraId="1CE5BE93" w14:textId="77777777" w:rsidR="00FF723E" w:rsidRPr="00985F28" w:rsidRDefault="00FF723E" w:rsidP="00425C71">
      <w:pPr>
        <w:numPr>
          <w:ilvl w:val="0"/>
          <w:numId w:val="9"/>
        </w:numPr>
        <w:suppressAutoHyphens/>
        <w:spacing w:after="0" w:line="240" w:lineRule="auto"/>
        <w:ind w:left="0" w:firstLine="426"/>
        <w:contextualSpacing/>
        <w:jc w:val="center"/>
        <w:rPr>
          <w:rFonts w:ascii="Times New Roman" w:eastAsia="Times New Roman" w:hAnsi="Times New Roman" w:cs="Times New Roman"/>
          <w:b/>
          <w:bCs/>
          <w:color w:val="000000"/>
          <w:kern w:val="2"/>
          <w:sz w:val="24"/>
          <w:szCs w:val="24"/>
        </w:rPr>
      </w:pPr>
      <w:r w:rsidRPr="00985F28">
        <w:rPr>
          <w:rFonts w:ascii="Times New Roman" w:eastAsia="Times New Roman" w:hAnsi="Times New Roman" w:cs="Times New Roman"/>
          <w:b/>
          <w:bCs/>
          <w:color w:val="000000"/>
          <w:kern w:val="2"/>
          <w:sz w:val="24"/>
          <w:szCs w:val="24"/>
        </w:rPr>
        <w:t>Предмет контракта</w:t>
      </w:r>
    </w:p>
    <w:p w14:paraId="34CCE140" w14:textId="3E6CEA61" w:rsidR="00FF723E" w:rsidRPr="00985F28" w:rsidRDefault="00FF723E" w:rsidP="00B00277">
      <w:pPr>
        <w:suppressAutoHyphens/>
        <w:spacing w:after="0" w:line="240" w:lineRule="auto"/>
        <w:ind w:firstLine="426"/>
        <w:jc w:val="both"/>
        <w:rPr>
          <w:rFonts w:ascii="Times New Roman" w:eastAsia="Times New Roman" w:hAnsi="Times New Roman" w:cs="Times New Roman"/>
          <w:bCs/>
          <w:kern w:val="2"/>
          <w:sz w:val="24"/>
          <w:szCs w:val="24"/>
        </w:rPr>
      </w:pPr>
      <w:r w:rsidRPr="00985F28">
        <w:rPr>
          <w:rFonts w:ascii="Times New Roman" w:eastAsia="Times New Roman" w:hAnsi="Times New Roman" w:cs="Times New Roman"/>
          <w:bCs/>
          <w:kern w:val="2"/>
          <w:sz w:val="24"/>
          <w:szCs w:val="24"/>
        </w:rPr>
        <w:t xml:space="preserve">1.1. </w:t>
      </w:r>
      <w:r w:rsidRPr="00874F43">
        <w:rPr>
          <w:rFonts w:ascii="Times New Roman" w:eastAsia="Times New Roman" w:hAnsi="Times New Roman" w:cs="Times New Roman"/>
          <w:bCs/>
          <w:kern w:val="2"/>
          <w:sz w:val="24"/>
          <w:szCs w:val="24"/>
        </w:rPr>
        <w:t>Заказчик поручает, а Подрядчик принимает на себя обязательство по</w:t>
      </w:r>
      <w:r w:rsidR="000516A0" w:rsidRPr="000516A0">
        <w:rPr>
          <w:rFonts w:ascii="Times New Roman" w:eastAsia="Times New Roman" w:hAnsi="Times New Roman" w:cs="Times New Roman"/>
          <w:bCs/>
          <w:kern w:val="2"/>
          <w:sz w:val="24"/>
          <w:szCs w:val="24"/>
        </w:rPr>
        <w:t xml:space="preserve"> </w:t>
      </w:r>
      <w:r w:rsidR="000516A0" w:rsidRPr="000516A0">
        <w:rPr>
          <w:rFonts w:ascii="Times New Roman" w:eastAsia="Times New Roman" w:hAnsi="Times New Roman" w:cs="Times New Roman"/>
          <w:b/>
          <w:kern w:val="2"/>
          <w:sz w:val="24"/>
          <w:szCs w:val="24"/>
        </w:rPr>
        <w:t>выполнению работ по ремонту размытых участков автомобильной дороги по адресу</w:t>
      </w:r>
      <w:r w:rsidR="000516A0" w:rsidRPr="000516A0">
        <w:rPr>
          <w:rFonts w:ascii="Times New Roman" w:eastAsia="Times New Roman" w:hAnsi="Times New Roman" w:cs="Times New Roman"/>
          <w:b/>
          <w:bCs/>
          <w:kern w:val="2"/>
          <w:sz w:val="24"/>
          <w:szCs w:val="24"/>
        </w:rPr>
        <w:t xml:space="preserve">:: РФ, Ленинградская область, Волховский район, Селивановское сельское поселение, Подъезд к дер. </w:t>
      </w:r>
      <w:proofErr w:type="spellStart"/>
      <w:r w:rsidR="000516A0" w:rsidRPr="000516A0">
        <w:rPr>
          <w:rFonts w:ascii="Times New Roman" w:eastAsia="Times New Roman" w:hAnsi="Times New Roman" w:cs="Times New Roman"/>
          <w:b/>
          <w:bCs/>
          <w:kern w:val="2"/>
          <w:sz w:val="24"/>
          <w:szCs w:val="24"/>
        </w:rPr>
        <w:t>Телжево</w:t>
      </w:r>
      <w:proofErr w:type="spellEnd"/>
      <w:r w:rsidR="00515768">
        <w:rPr>
          <w:rFonts w:ascii="Times New Roman" w:eastAsia="Times New Roman" w:hAnsi="Times New Roman" w:cs="Times New Roman"/>
          <w:b/>
          <w:bCs/>
          <w:kern w:val="2"/>
          <w:sz w:val="24"/>
          <w:szCs w:val="24"/>
        </w:rPr>
        <w:t xml:space="preserve"> </w:t>
      </w:r>
      <w:r w:rsidRPr="00985F28">
        <w:rPr>
          <w:rFonts w:ascii="Times New Roman" w:eastAsia="Times New Roman" w:hAnsi="Times New Roman" w:cs="Times New Roman"/>
          <w:bCs/>
          <w:kern w:val="2"/>
          <w:sz w:val="24"/>
          <w:szCs w:val="24"/>
        </w:rPr>
        <w:t xml:space="preserve">(далее – Объект), в соответствии </w:t>
      </w:r>
      <w:r w:rsidR="00B561C9">
        <w:rPr>
          <w:rFonts w:ascii="Times New Roman" w:eastAsia="Times New Roman" w:hAnsi="Times New Roman" w:cs="Times New Roman"/>
          <w:bCs/>
          <w:kern w:val="2"/>
          <w:sz w:val="24"/>
          <w:szCs w:val="24"/>
        </w:rPr>
        <w:t xml:space="preserve">со </w:t>
      </w:r>
      <w:r w:rsidRPr="00985F28">
        <w:rPr>
          <w:rFonts w:ascii="Times New Roman" w:eastAsia="Calibri" w:hAnsi="Times New Roman" w:cs="Times New Roman"/>
          <w:sz w:val="24"/>
          <w:szCs w:val="24"/>
        </w:rPr>
        <w:t>сметным расчетом</w:t>
      </w:r>
      <w:r w:rsidR="0016381B">
        <w:rPr>
          <w:rFonts w:ascii="Times New Roman" w:eastAsia="Calibri" w:hAnsi="Times New Roman" w:cs="Times New Roman"/>
          <w:sz w:val="24"/>
          <w:szCs w:val="24"/>
        </w:rPr>
        <w:t xml:space="preserve"> стоимости</w:t>
      </w:r>
      <w:r w:rsidRPr="00985F28">
        <w:rPr>
          <w:rFonts w:ascii="Times New Roman" w:eastAsia="Calibri" w:hAnsi="Times New Roman" w:cs="Times New Roman"/>
          <w:sz w:val="24"/>
          <w:szCs w:val="24"/>
        </w:rPr>
        <w:t xml:space="preserve"> </w:t>
      </w:r>
      <w:r w:rsidR="00B561C9">
        <w:rPr>
          <w:rFonts w:ascii="Times New Roman" w:eastAsia="Times New Roman" w:hAnsi="Times New Roman" w:cs="Times New Roman"/>
          <w:bCs/>
          <w:kern w:val="2"/>
          <w:sz w:val="24"/>
          <w:szCs w:val="24"/>
        </w:rPr>
        <w:t>(Приложение №1</w:t>
      </w:r>
      <w:r w:rsidRPr="00985F28">
        <w:rPr>
          <w:rFonts w:ascii="Times New Roman" w:eastAsia="Times New Roman" w:hAnsi="Times New Roman" w:cs="Times New Roman"/>
          <w:bCs/>
          <w:kern w:val="2"/>
          <w:sz w:val="24"/>
          <w:szCs w:val="24"/>
        </w:rPr>
        <w:t xml:space="preserve"> к настоящему Контракту),  определяющими объем, содержание работ и другие, предъявляемые к ним требования, а также условиями настоящего контракта, определяющими цену работ и сроки их выполнения.</w:t>
      </w:r>
    </w:p>
    <w:p w14:paraId="32EA118B" w14:textId="36615877" w:rsidR="00FF723E" w:rsidRPr="00985F28" w:rsidRDefault="00FF723E" w:rsidP="00B00277">
      <w:pPr>
        <w:suppressAutoHyphens/>
        <w:spacing w:after="0" w:line="240" w:lineRule="auto"/>
        <w:ind w:firstLine="426"/>
        <w:contextualSpacing/>
        <w:jc w:val="both"/>
        <w:rPr>
          <w:rFonts w:ascii="Times New Roman" w:eastAsia="Times New Roman" w:hAnsi="Times New Roman" w:cs="Times New Roman"/>
          <w:b/>
          <w:color w:val="000000"/>
          <w:sz w:val="24"/>
          <w:szCs w:val="24"/>
        </w:rPr>
      </w:pPr>
      <w:r w:rsidRPr="00985F28">
        <w:rPr>
          <w:rFonts w:ascii="Times New Roman" w:eastAsia="Times New Roman" w:hAnsi="Times New Roman" w:cs="Times New Roman"/>
          <w:bCs/>
          <w:kern w:val="2"/>
          <w:sz w:val="24"/>
          <w:szCs w:val="24"/>
        </w:rPr>
        <w:t xml:space="preserve">1.2. Срок выполнения работ: </w:t>
      </w:r>
      <w:r w:rsidRPr="00985F28">
        <w:rPr>
          <w:rFonts w:ascii="Times New Roman" w:eastAsia="Times New Roman" w:hAnsi="Times New Roman" w:cs="Times New Roman"/>
          <w:color w:val="000000"/>
          <w:sz w:val="24"/>
          <w:szCs w:val="24"/>
        </w:rPr>
        <w:t xml:space="preserve"> </w:t>
      </w:r>
      <w:r w:rsidR="00A55ED5">
        <w:rPr>
          <w:rFonts w:ascii="Times New Roman" w:eastAsia="Times New Roman" w:hAnsi="Times New Roman" w:cs="Times New Roman"/>
          <w:b/>
          <w:color w:val="000000"/>
          <w:sz w:val="24"/>
          <w:szCs w:val="24"/>
        </w:rPr>
        <w:t xml:space="preserve">с момента заключения контракта в течение </w:t>
      </w:r>
      <w:r w:rsidR="00515768">
        <w:rPr>
          <w:rFonts w:ascii="Times New Roman" w:eastAsia="Times New Roman" w:hAnsi="Times New Roman" w:cs="Times New Roman"/>
          <w:b/>
          <w:color w:val="000000"/>
          <w:sz w:val="24"/>
          <w:szCs w:val="24"/>
        </w:rPr>
        <w:t>2</w:t>
      </w:r>
      <w:r w:rsidR="00C8187B">
        <w:rPr>
          <w:rFonts w:ascii="Times New Roman" w:eastAsia="Times New Roman" w:hAnsi="Times New Roman" w:cs="Times New Roman"/>
          <w:b/>
          <w:color w:val="000000"/>
          <w:sz w:val="24"/>
          <w:szCs w:val="24"/>
        </w:rPr>
        <w:t xml:space="preserve"> (</w:t>
      </w:r>
      <w:r w:rsidR="00515768">
        <w:rPr>
          <w:rFonts w:ascii="Times New Roman" w:eastAsia="Times New Roman" w:hAnsi="Times New Roman" w:cs="Times New Roman"/>
          <w:b/>
          <w:color w:val="000000"/>
          <w:sz w:val="24"/>
          <w:szCs w:val="24"/>
        </w:rPr>
        <w:t>двух</w:t>
      </w:r>
      <w:r w:rsidR="00C8187B">
        <w:rPr>
          <w:rFonts w:ascii="Times New Roman" w:eastAsia="Times New Roman" w:hAnsi="Times New Roman" w:cs="Times New Roman"/>
          <w:b/>
          <w:color w:val="000000"/>
          <w:sz w:val="24"/>
          <w:szCs w:val="24"/>
        </w:rPr>
        <w:t>)</w:t>
      </w:r>
      <w:r w:rsidR="00A978CD">
        <w:rPr>
          <w:rFonts w:ascii="Times New Roman" w:eastAsia="Times New Roman" w:hAnsi="Times New Roman" w:cs="Times New Roman"/>
          <w:b/>
          <w:color w:val="000000"/>
          <w:sz w:val="24"/>
          <w:szCs w:val="24"/>
        </w:rPr>
        <w:t xml:space="preserve"> </w:t>
      </w:r>
      <w:r w:rsidR="00515768">
        <w:rPr>
          <w:rFonts w:ascii="Times New Roman" w:eastAsia="Times New Roman" w:hAnsi="Times New Roman" w:cs="Times New Roman"/>
          <w:b/>
          <w:color w:val="000000"/>
          <w:sz w:val="24"/>
          <w:szCs w:val="24"/>
        </w:rPr>
        <w:t>рабочих дней</w:t>
      </w:r>
      <w:r w:rsidR="00A978CD">
        <w:rPr>
          <w:rFonts w:ascii="Times New Roman" w:eastAsia="Times New Roman" w:hAnsi="Times New Roman" w:cs="Times New Roman"/>
          <w:b/>
          <w:color w:val="000000"/>
          <w:sz w:val="24"/>
          <w:szCs w:val="24"/>
        </w:rPr>
        <w:t>.</w:t>
      </w:r>
    </w:p>
    <w:p w14:paraId="58AFCB4D" w14:textId="77777777" w:rsidR="00FF723E" w:rsidRPr="00985F28" w:rsidRDefault="00FF723E" w:rsidP="00B00277">
      <w:pPr>
        <w:suppressAutoHyphens/>
        <w:spacing w:after="0" w:line="240" w:lineRule="auto"/>
        <w:ind w:firstLine="426"/>
        <w:jc w:val="center"/>
        <w:rPr>
          <w:rFonts w:ascii="Times New Roman" w:eastAsia="Times New Roman" w:hAnsi="Times New Roman" w:cs="Times New Roman"/>
          <w:b/>
          <w:bCs/>
          <w:color w:val="000000"/>
          <w:kern w:val="2"/>
          <w:sz w:val="24"/>
          <w:szCs w:val="24"/>
        </w:rPr>
      </w:pPr>
      <w:r w:rsidRPr="00985F28">
        <w:rPr>
          <w:rFonts w:ascii="Times New Roman" w:eastAsia="Times New Roman" w:hAnsi="Times New Roman" w:cs="Times New Roman"/>
          <w:b/>
          <w:bCs/>
          <w:color w:val="000000"/>
          <w:kern w:val="2"/>
          <w:sz w:val="24"/>
          <w:szCs w:val="24"/>
        </w:rPr>
        <w:t>2. Стоимость работ и порядок расчетов</w:t>
      </w:r>
    </w:p>
    <w:p w14:paraId="6B171F96" w14:textId="46BE776D" w:rsidR="00FF723E" w:rsidRPr="00985F28" w:rsidRDefault="00FF723E" w:rsidP="00B00277">
      <w:pPr>
        <w:widowControl w:val="0"/>
        <w:tabs>
          <w:tab w:val="left" w:pos="1179"/>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bCs/>
          <w:color w:val="000000"/>
          <w:kern w:val="2"/>
          <w:sz w:val="24"/>
          <w:szCs w:val="24"/>
        </w:rPr>
        <w:t xml:space="preserve">2.1. </w:t>
      </w:r>
      <w:r w:rsidRPr="00985F28">
        <w:rPr>
          <w:rFonts w:ascii="Times New Roman" w:eastAsia="Times New Roman" w:hAnsi="Times New Roman" w:cs="Times New Roman"/>
          <w:sz w:val="24"/>
          <w:szCs w:val="24"/>
        </w:rPr>
        <w:t>Цена контракта является твердой, определена на весь срок исполнения контракта, за исключением случаев, установленных законодательством Российской Федерации. Цена контракта (цена работ) составляет</w:t>
      </w:r>
      <w:r w:rsidR="00B353E5">
        <w:rPr>
          <w:rFonts w:ascii="Times New Roman" w:eastAsia="Times New Roman" w:hAnsi="Times New Roman" w:cs="Times New Roman"/>
          <w:sz w:val="24"/>
          <w:szCs w:val="24"/>
        </w:rPr>
        <w:t xml:space="preserve">: </w:t>
      </w:r>
      <w:r w:rsidR="00C8187B">
        <w:rPr>
          <w:rFonts w:ascii="Times New Roman" w:eastAsia="Times New Roman" w:hAnsi="Times New Roman" w:cs="Times New Roman"/>
          <w:sz w:val="24"/>
          <w:szCs w:val="24"/>
        </w:rPr>
        <w:t>__  (_________</w:t>
      </w:r>
      <w:r w:rsidR="00436DB7">
        <w:rPr>
          <w:rFonts w:ascii="Times New Roman" w:eastAsia="Times New Roman" w:hAnsi="Times New Roman" w:cs="Times New Roman"/>
          <w:sz w:val="24"/>
          <w:szCs w:val="24"/>
        </w:rPr>
        <w:t xml:space="preserve">) </w:t>
      </w:r>
      <w:r w:rsidRPr="00985F28">
        <w:rPr>
          <w:rFonts w:ascii="Times New Roman" w:eastAsia="Times New Roman" w:hAnsi="Times New Roman" w:cs="Times New Roman"/>
          <w:sz w:val="24"/>
          <w:szCs w:val="24"/>
        </w:rPr>
        <w:t xml:space="preserve">рублей </w:t>
      </w:r>
      <w:r w:rsidR="00C8187B">
        <w:rPr>
          <w:rFonts w:ascii="Times New Roman" w:eastAsia="Times New Roman" w:hAnsi="Times New Roman" w:cs="Times New Roman"/>
          <w:sz w:val="24"/>
          <w:szCs w:val="24"/>
        </w:rPr>
        <w:t>__</w:t>
      </w:r>
      <w:r w:rsidR="00436DB7">
        <w:rPr>
          <w:rFonts w:ascii="Times New Roman" w:eastAsia="Times New Roman" w:hAnsi="Times New Roman" w:cs="Times New Roman"/>
          <w:sz w:val="24"/>
          <w:szCs w:val="24"/>
        </w:rPr>
        <w:t xml:space="preserve"> </w:t>
      </w:r>
      <w:r w:rsidRPr="00985F28">
        <w:rPr>
          <w:rFonts w:ascii="Times New Roman" w:eastAsia="Times New Roman" w:hAnsi="Times New Roman" w:cs="Times New Roman"/>
          <w:sz w:val="24"/>
          <w:szCs w:val="24"/>
        </w:rPr>
        <w:t>копе</w:t>
      </w:r>
      <w:r w:rsidR="00C8187B">
        <w:rPr>
          <w:rFonts w:ascii="Times New Roman" w:eastAsia="Times New Roman" w:hAnsi="Times New Roman" w:cs="Times New Roman"/>
          <w:sz w:val="24"/>
          <w:szCs w:val="24"/>
        </w:rPr>
        <w:t>ек</w:t>
      </w:r>
      <w:r w:rsidRPr="00985F28">
        <w:rPr>
          <w:rFonts w:ascii="Times New Roman" w:eastAsia="Times New Roman" w:hAnsi="Times New Roman" w:cs="Times New Roman"/>
          <w:sz w:val="24"/>
          <w:szCs w:val="24"/>
        </w:rPr>
        <w:t xml:space="preserve">, </w:t>
      </w:r>
      <w:r w:rsidR="00C8187B">
        <w:rPr>
          <w:rFonts w:ascii="Times New Roman" w:eastAsia="Times New Roman" w:hAnsi="Times New Roman" w:cs="Times New Roman"/>
          <w:sz w:val="24"/>
          <w:szCs w:val="24"/>
        </w:rPr>
        <w:t>в том числе НДС/</w:t>
      </w:r>
      <w:r w:rsidRPr="00985F28">
        <w:rPr>
          <w:rFonts w:ascii="Times New Roman" w:eastAsia="Times New Roman" w:hAnsi="Times New Roman" w:cs="Times New Roman"/>
          <w:sz w:val="24"/>
          <w:szCs w:val="24"/>
        </w:rPr>
        <w:t>цена контракта налогом на добавленную стоимость не облагается.</w:t>
      </w:r>
    </w:p>
    <w:p w14:paraId="7123BCCB"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2.2. Оплата за выполненные работы производится по безналичному расчету, платежным поручением путем перечисления денежных средств на расчетный счет Подрядчика в течение 7-ми рабочих дней с даты подписания Муниципальным заказчиком документ</w:t>
      </w:r>
      <w:r w:rsidR="00490144">
        <w:rPr>
          <w:rFonts w:ascii="Times New Roman" w:eastAsia="Times New Roman" w:hAnsi="Times New Roman" w:cs="Times New Roman"/>
          <w:sz w:val="24"/>
          <w:szCs w:val="24"/>
        </w:rPr>
        <w:t>ов</w:t>
      </w:r>
      <w:r w:rsidRPr="00985F28">
        <w:rPr>
          <w:rFonts w:ascii="Times New Roman" w:eastAsia="Times New Roman" w:hAnsi="Times New Roman" w:cs="Times New Roman"/>
          <w:sz w:val="24"/>
          <w:szCs w:val="24"/>
        </w:rPr>
        <w:t xml:space="preserve"> о приемке, предусмотренн</w:t>
      </w:r>
      <w:r w:rsidR="00490144">
        <w:rPr>
          <w:rFonts w:ascii="Times New Roman" w:eastAsia="Times New Roman" w:hAnsi="Times New Roman" w:cs="Times New Roman"/>
          <w:sz w:val="24"/>
          <w:szCs w:val="24"/>
        </w:rPr>
        <w:t xml:space="preserve">ых параграфом 2 настоящего муниципального контракта </w:t>
      </w:r>
      <w:r w:rsidRPr="00985F28">
        <w:rPr>
          <w:rFonts w:ascii="Times New Roman" w:eastAsia="Times New Roman" w:hAnsi="Times New Roman" w:cs="Times New Roman"/>
          <w:sz w:val="24"/>
          <w:szCs w:val="24"/>
        </w:rPr>
        <w:t xml:space="preserve">при наличии положительного экспертного заключения, полученного Заказчиком в соответствии с положениями Закона о контрактной системе. </w:t>
      </w:r>
    </w:p>
    <w:p w14:paraId="030EA8F7"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2.3. Расчеты между сторонами производятся в безналичном порядке путем перечисления денежных средств на расчетный счет Подрядчика. Моментом оплаты считается дата списания денежных средств с расчетного счета Заказчика.</w:t>
      </w:r>
    </w:p>
    <w:p w14:paraId="6474D0E3" w14:textId="0EB2C12F" w:rsidR="00FF723E" w:rsidRPr="00985F28" w:rsidRDefault="00FF723E" w:rsidP="00B00277">
      <w:pPr>
        <w:tabs>
          <w:tab w:val="left" w:pos="142"/>
        </w:tabs>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2.4. Источником финансирования подлежащих выполнению работ по Контракту является: бюджет Волховского муниципально</w:t>
      </w:r>
      <w:r w:rsidR="00533507">
        <w:rPr>
          <w:rFonts w:ascii="Times New Roman" w:eastAsia="Times New Roman" w:hAnsi="Times New Roman" w:cs="Times New Roman"/>
          <w:sz w:val="24"/>
          <w:szCs w:val="24"/>
        </w:rPr>
        <w:t>го района Ленинградской области на 202</w:t>
      </w:r>
      <w:r w:rsidR="00EC5768">
        <w:rPr>
          <w:rFonts w:ascii="Times New Roman" w:eastAsia="Times New Roman" w:hAnsi="Times New Roman" w:cs="Times New Roman"/>
          <w:sz w:val="24"/>
          <w:szCs w:val="24"/>
        </w:rPr>
        <w:t>6</w:t>
      </w:r>
      <w:r w:rsidR="00533507">
        <w:rPr>
          <w:rFonts w:ascii="Times New Roman" w:eastAsia="Times New Roman" w:hAnsi="Times New Roman" w:cs="Times New Roman"/>
          <w:sz w:val="24"/>
          <w:szCs w:val="24"/>
        </w:rPr>
        <w:t xml:space="preserve"> год. </w:t>
      </w:r>
      <w:r w:rsidRPr="00985F28">
        <w:rPr>
          <w:rFonts w:ascii="Times New Roman" w:eastAsia="Times New Roman" w:hAnsi="Times New Roman" w:cs="Times New Roman"/>
          <w:sz w:val="24"/>
          <w:szCs w:val="24"/>
        </w:rPr>
        <w:t xml:space="preserve"> </w:t>
      </w:r>
    </w:p>
    <w:p w14:paraId="707E8768" w14:textId="77777777" w:rsidR="00FF723E" w:rsidRPr="00985F28" w:rsidRDefault="00FF723E" w:rsidP="00B00277">
      <w:pPr>
        <w:suppressAutoHyphens/>
        <w:spacing w:after="0" w:line="240" w:lineRule="auto"/>
        <w:ind w:firstLine="426"/>
        <w:jc w:val="both"/>
        <w:rPr>
          <w:rFonts w:ascii="Times New Roman" w:eastAsia="Calibri" w:hAnsi="Times New Roman" w:cs="Times New Roman"/>
          <w:sz w:val="24"/>
          <w:szCs w:val="24"/>
        </w:rPr>
      </w:pPr>
      <w:r w:rsidRPr="00985F28">
        <w:rPr>
          <w:rFonts w:ascii="Times New Roman" w:eastAsia="Calibri" w:hAnsi="Times New Roman" w:cs="Times New Roman"/>
          <w:sz w:val="24"/>
          <w:szCs w:val="24"/>
        </w:rPr>
        <w:t>2.5. Сумма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11D83B0" w14:textId="77777777" w:rsidR="00D41CBE" w:rsidRDefault="00D41CBE" w:rsidP="00B00277">
      <w:pPr>
        <w:suppressAutoHyphens/>
        <w:spacing w:after="0" w:line="240" w:lineRule="auto"/>
        <w:ind w:firstLine="426"/>
        <w:jc w:val="center"/>
        <w:rPr>
          <w:rFonts w:ascii="Times New Roman" w:eastAsia="Calibri" w:hAnsi="Times New Roman" w:cs="Times New Roman"/>
          <w:sz w:val="24"/>
          <w:szCs w:val="24"/>
        </w:rPr>
      </w:pPr>
    </w:p>
    <w:p w14:paraId="2451C7CA" w14:textId="77777777" w:rsidR="00FF723E" w:rsidRPr="00490144" w:rsidRDefault="00FF723E" w:rsidP="00425C71">
      <w:pPr>
        <w:pStyle w:val="af2"/>
        <w:numPr>
          <w:ilvl w:val="0"/>
          <w:numId w:val="9"/>
        </w:numPr>
        <w:suppressAutoHyphens/>
        <w:jc w:val="center"/>
        <w:rPr>
          <w:b/>
          <w:bCs/>
          <w:kern w:val="2"/>
          <w:sz w:val="24"/>
          <w:szCs w:val="24"/>
          <w:lang w:eastAsia="ar-SA"/>
        </w:rPr>
      </w:pPr>
      <w:r w:rsidRPr="00490144">
        <w:rPr>
          <w:b/>
          <w:bCs/>
          <w:kern w:val="2"/>
          <w:sz w:val="24"/>
          <w:szCs w:val="24"/>
          <w:lang w:eastAsia="ar-SA"/>
        </w:rPr>
        <w:t>Порядок сдачи и приемки работ</w:t>
      </w:r>
    </w:p>
    <w:p w14:paraId="706A437B" w14:textId="13F85D54"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 xml:space="preserve">3.1. Приемка работ по настоящему контракту обеспечивается Заказчиком и производится в установленном контрактом порядке в </w:t>
      </w:r>
      <w:r w:rsidRPr="00C81BF2">
        <w:rPr>
          <w:rFonts w:ascii="Times New Roman" w:eastAsia="Times New Roman" w:hAnsi="Times New Roman" w:cs="Times New Roman"/>
          <w:sz w:val="24"/>
          <w:szCs w:val="24"/>
        </w:rPr>
        <w:t>соответствии с</w:t>
      </w:r>
      <w:r w:rsidR="00B561C9">
        <w:rPr>
          <w:rFonts w:ascii="Times New Roman" w:eastAsia="Times New Roman" w:hAnsi="Times New Roman" w:cs="Times New Roman"/>
          <w:sz w:val="24"/>
          <w:szCs w:val="24"/>
        </w:rPr>
        <w:t xml:space="preserve">о </w:t>
      </w:r>
      <w:r w:rsidR="00B561C9" w:rsidRPr="00985F28">
        <w:rPr>
          <w:rFonts w:ascii="Times New Roman" w:eastAsia="Calibri" w:hAnsi="Times New Roman" w:cs="Times New Roman"/>
          <w:sz w:val="24"/>
          <w:szCs w:val="24"/>
        </w:rPr>
        <w:t>сметным расчетом</w:t>
      </w:r>
      <w:r w:rsidR="00B561C9">
        <w:rPr>
          <w:rFonts w:ascii="Times New Roman" w:eastAsia="Calibri" w:hAnsi="Times New Roman" w:cs="Times New Roman"/>
          <w:sz w:val="24"/>
          <w:szCs w:val="24"/>
        </w:rPr>
        <w:t xml:space="preserve"> стоимости</w:t>
      </w:r>
      <w:r w:rsidR="00B561C9" w:rsidRPr="00985F28">
        <w:rPr>
          <w:rFonts w:ascii="Times New Roman" w:eastAsia="Calibri" w:hAnsi="Times New Roman" w:cs="Times New Roman"/>
          <w:sz w:val="24"/>
          <w:szCs w:val="24"/>
        </w:rPr>
        <w:t xml:space="preserve"> </w:t>
      </w:r>
      <w:r w:rsidR="00B561C9">
        <w:rPr>
          <w:rFonts w:ascii="Times New Roman" w:eastAsia="Times New Roman" w:hAnsi="Times New Roman" w:cs="Times New Roman"/>
          <w:bCs/>
          <w:kern w:val="2"/>
          <w:sz w:val="24"/>
          <w:szCs w:val="24"/>
        </w:rPr>
        <w:t>(Приложение №1</w:t>
      </w:r>
      <w:r w:rsidR="00B561C9" w:rsidRPr="00985F28">
        <w:rPr>
          <w:rFonts w:ascii="Times New Roman" w:eastAsia="Times New Roman" w:hAnsi="Times New Roman" w:cs="Times New Roman"/>
          <w:bCs/>
          <w:kern w:val="2"/>
          <w:sz w:val="24"/>
          <w:szCs w:val="24"/>
        </w:rPr>
        <w:t xml:space="preserve"> к настоящему Контракту)</w:t>
      </w:r>
      <w:r w:rsidRPr="00C81BF2">
        <w:rPr>
          <w:rFonts w:ascii="Times New Roman" w:eastAsia="Times New Roman" w:hAnsi="Times New Roman" w:cs="Times New Roman"/>
          <w:sz w:val="24"/>
          <w:szCs w:val="24"/>
        </w:rPr>
        <w:t>, а</w:t>
      </w:r>
      <w:r w:rsidRPr="00490144">
        <w:rPr>
          <w:rFonts w:ascii="Times New Roman" w:eastAsia="Times New Roman" w:hAnsi="Times New Roman" w:cs="Times New Roman"/>
          <w:sz w:val="24"/>
          <w:szCs w:val="24"/>
        </w:rPr>
        <w:t xml:space="preserve"> также в соответствии с Техническим </w:t>
      </w:r>
      <w:r w:rsidRPr="00490144">
        <w:rPr>
          <w:rFonts w:ascii="Times New Roman" w:eastAsia="Times New Roman" w:hAnsi="Times New Roman" w:cs="Times New Roman"/>
          <w:sz w:val="24"/>
          <w:szCs w:val="24"/>
        </w:rPr>
        <w:lastRenderedPageBreak/>
        <w:t>регламентом Таможенного союза "Безопасность автомобильных дорог" (ТР ТС 014/2011), утвержденным решением Комиссии Таможенного союза от 18 октября 2011 г. №827.</w:t>
      </w:r>
    </w:p>
    <w:p w14:paraId="37ABC13E"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 xml:space="preserve">3.2. В течение 2 календарных дней по окончанию выполнения работ Подрядчик представляет Заказчику акт о приемке выполненных работ по форме КС-2, а также справку о стоимости выполненных работ и затрат по форме КС-3, счет, счет-фактуру (для плательщиков НДС), исполнительную документацию в соответствии с требованиями </w:t>
      </w:r>
      <w:r w:rsidR="00177523">
        <w:rPr>
          <w:rFonts w:ascii="Times New Roman" w:eastAsia="Times New Roman" w:hAnsi="Times New Roman" w:cs="Times New Roman"/>
          <w:sz w:val="24"/>
          <w:szCs w:val="24"/>
        </w:rPr>
        <w:t>описания объекта закупки</w:t>
      </w:r>
      <w:r w:rsidRPr="00490144">
        <w:rPr>
          <w:rFonts w:ascii="Times New Roman" w:eastAsia="Times New Roman" w:hAnsi="Times New Roman" w:cs="Times New Roman"/>
          <w:sz w:val="24"/>
          <w:szCs w:val="24"/>
        </w:rPr>
        <w:t xml:space="preserve"> (приложение №1 к настоящему контракту) (далее – отчетная документация).</w:t>
      </w:r>
    </w:p>
    <w:p w14:paraId="53212F3B"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Факт выполнения работ Подрядчиком и их получения Муниципальным заказчиком (по взаимному согласию Сторон) может быть подтвержден универсальным передаточным документом, форма которого рекомендована ФНС России. Указанный в настоящем абзаце универсальный передаточный документ по взаимному согласию Сторон может использоваться в качестве акта выполненных работ и счета-фактуры (счета).</w:t>
      </w:r>
    </w:p>
    <w:p w14:paraId="3B1DBDC1"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3.</w:t>
      </w:r>
      <w:r w:rsidR="005713E0">
        <w:rPr>
          <w:rFonts w:ascii="Times New Roman" w:eastAsia="Times New Roman" w:hAnsi="Times New Roman" w:cs="Times New Roman"/>
          <w:sz w:val="24"/>
          <w:szCs w:val="24"/>
        </w:rPr>
        <w:t>3</w:t>
      </w:r>
      <w:r w:rsidRPr="00490144">
        <w:rPr>
          <w:rFonts w:ascii="Times New Roman" w:eastAsia="Times New Roman" w:hAnsi="Times New Roman" w:cs="Times New Roman"/>
          <w:sz w:val="24"/>
          <w:szCs w:val="24"/>
        </w:rPr>
        <w:t>. В течение 5 (пяти) рабочих дней с момента сдачи подрядчиком, отчетной документации заказчик осуществляет проверку результатов исполнения обязательств подрядчиком и представленной подрядчиком отчетной документации на предмет соответствия выполненных работ, их качества, объема требованиям, установленным контрактом, и направляет подрядчику подписанный со своей стороны акт сдачи-приемки работ либо подрядчику в те же сроки заказчиком направляется в письменной форме мотивированный отказ от подписания такого документа с указанием выявленных недостатков, необходимых доработок и сроков их устранения и требованием по своему выбору от Подрядчика:</w:t>
      </w:r>
    </w:p>
    <w:p w14:paraId="7F056E59"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 безвозмездного устранения недостатков в разумный срок;</w:t>
      </w:r>
    </w:p>
    <w:p w14:paraId="0E67595A"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 соразмерного уменьшения установленной цены контракта;</w:t>
      </w:r>
    </w:p>
    <w:p w14:paraId="2DDB7F7A"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 возмещения своих расходов на устранение недостатков.</w:t>
      </w:r>
    </w:p>
    <w:p w14:paraId="58B6447C"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В этом случае акт подписывается сторонами после урегулирования разногласий по вопросу недостатков результата работ.</w:t>
      </w:r>
    </w:p>
    <w:p w14:paraId="636E28BA"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В ходе приемки работ заказчик имеет право запрашивать подрядчика о предоставлении разъяснений относительно результатов работ.</w:t>
      </w:r>
    </w:p>
    <w:p w14:paraId="141D660D"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3.</w:t>
      </w:r>
      <w:r w:rsidR="005713E0">
        <w:rPr>
          <w:rFonts w:ascii="Times New Roman" w:eastAsia="Times New Roman" w:hAnsi="Times New Roman" w:cs="Times New Roman"/>
          <w:sz w:val="24"/>
          <w:szCs w:val="24"/>
        </w:rPr>
        <w:t>4</w:t>
      </w:r>
      <w:r w:rsidRPr="00490144">
        <w:rPr>
          <w:rFonts w:ascii="Times New Roman" w:eastAsia="Times New Roman" w:hAnsi="Times New Roman" w:cs="Times New Roman"/>
          <w:sz w:val="24"/>
          <w:szCs w:val="24"/>
        </w:rPr>
        <w:t>. 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и за свой счет.</w:t>
      </w:r>
    </w:p>
    <w:p w14:paraId="46E0CB93"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3.</w:t>
      </w:r>
      <w:r w:rsidR="005713E0">
        <w:rPr>
          <w:rFonts w:ascii="Times New Roman" w:eastAsia="Times New Roman" w:hAnsi="Times New Roman" w:cs="Times New Roman"/>
          <w:sz w:val="24"/>
          <w:szCs w:val="24"/>
        </w:rPr>
        <w:t>5</w:t>
      </w:r>
      <w:r w:rsidRPr="00490144">
        <w:rPr>
          <w:rFonts w:ascii="Times New Roman" w:eastAsia="Times New Roman" w:hAnsi="Times New Roman" w:cs="Times New Roman"/>
          <w:sz w:val="24"/>
          <w:szCs w:val="24"/>
        </w:rPr>
        <w:t>. В соответствии с Федеральным законом о контрактной системе для проверки предоставленных подрядчиком результатов выполнения работ, предусмотренных контрактом, в части их соответствия условиям контракта заказчик проводит экспертизу своими силами или с привлечением экспертов или экспертных организаций на основании контрактов, заключенных в соответствии с законодательством Российской Федерации.</w:t>
      </w:r>
    </w:p>
    <w:p w14:paraId="38EEB1DA"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3.</w:t>
      </w:r>
      <w:r w:rsidR="005713E0">
        <w:rPr>
          <w:rFonts w:ascii="Times New Roman" w:eastAsia="Times New Roman" w:hAnsi="Times New Roman" w:cs="Times New Roman"/>
          <w:sz w:val="24"/>
          <w:szCs w:val="24"/>
        </w:rPr>
        <w:t>6</w:t>
      </w:r>
      <w:r w:rsidRPr="00490144">
        <w:rPr>
          <w:rFonts w:ascii="Times New Roman" w:eastAsia="Times New Roman" w:hAnsi="Times New Roman" w:cs="Times New Roman"/>
          <w:sz w:val="24"/>
          <w:szCs w:val="24"/>
        </w:rPr>
        <w:t>. При проведении экспертизы заказчико</w:t>
      </w:r>
      <w:r w:rsidR="00F963B8">
        <w:rPr>
          <w:rFonts w:ascii="Times New Roman" w:eastAsia="Times New Roman" w:hAnsi="Times New Roman" w:cs="Times New Roman"/>
          <w:sz w:val="24"/>
          <w:szCs w:val="24"/>
        </w:rPr>
        <w:t>м общий срок, указанный в п. 3.5</w:t>
      </w:r>
      <w:r w:rsidRPr="00490144">
        <w:rPr>
          <w:rFonts w:ascii="Times New Roman" w:eastAsia="Times New Roman" w:hAnsi="Times New Roman" w:cs="Times New Roman"/>
          <w:sz w:val="24"/>
          <w:szCs w:val="24"/>
        </w:rPr>
        <w:t xml:space="preserve"> контракта, проверки результатов исполнения обязательств подрядчиком по контракту продлевается на срок, потребовавшийся для проведения экспертизы.</w:t>
      </w:r>
    </w:p>
    <w:p w14:paraId="3829BDCE"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3.</w:t>
      </w:r>
      <w:r w:rsidR="005713E0">
        <w:rPr>
          <w:rFonts w:ascii="Times New Roman" w:eastAsia="Times New Roman" w:hAnsi="Times New Roman" w:cs="Times New Roman"/>
          <w:sz w:val="24"/>
          <w:szCs w:val="24"/>
        </w:rPr>
        <w:t>7</w:t>
      </w:r>
      <w:r w:rsidRPr="00490144">
        <w:rPr>
          <w:rFonts w:ascii="Times New Roman" w:eastAsia="Times New Roman" w:hAnsi="Times New Roman" w:cs="Times New Roman"/>
          <w:sz w:val="24"/>
          <w:szCs w:val="24"/>
        </w:rPr>
        <w:t>. Подрядчик обеспечивает передачу результатов работ для проведения экспертизы.</w:t>
      </w:r>
    </w:p>
    <w:p w14:paraId="346357DC"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3.</w:t>
      </w:r>
      <w:r w:rsidR="005713E0">
        <w:rPr>
          <w:rFonts w:ascii="Times New Roman" w:eastAsia="Times New Roman" w:hAnsi="Times New Roman" w:cs="Times New Roman"/>
          <w:sz w:val="24"/>
          <w:szCs w:val="24"/>
        </w:rPr>
        <w:t>8</w:t>
      </w:r>
      <w:r w:rsidRPr="00490144">
        <w:rPr>
          <w:rFonts w:ascii="Times New Roman" w:eastAsia="Times New Roman" w:hAnsi="Times New Roman" w:cs="Times New Roman"/>
          <w:sz w:val="24"/>
          <w:szCs w:val="24"/>
        </w:rPr>
        <w:t>. Результаты работ принимаются заказчиком только при условии наличия положительного экспертного заключения на указанную отчетную до</w:t>
      </w:r>
      <w:r>
        <w:rPr>
          <w:rFonts w:ascii="Times New Roman" w:eastAsia="Times New Roman" w:hAnsi="Times New Roman" w:cs="Times New Roman"/>
          <w:sz w:val="24"/>
          <w:szCs w:val="24"/>
        </w:rPr>
        <w:t>кументацию и выполненных работ.</w:t>
      </w:r>
    </w:p>
    <w:p w14:paraId="622E6C76"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3.</w:t>
      </w:r>
      <w:r w:rsidR="005713E0">
        <w:rPr>
          <w:rFonts w:ascii="Times New Roman" w:eastAsia="Times New Roman" w:hAnsi="Times New Roman" w:cs="Times New Roman"/>
          <w:sz w:val="24"/>
          <w:szCs w:val="24"/>
        </w:rPr>
        <w:t>9</w:t>
      </w:r>
      <w:r w:rsidRPr="00490144">
        <w:rPr>
          <w:rFonts w:ascii="Times New Roman" w:eastAsia="Times New Roman" w:hAnsi="Times New Roman" w:cs="Times New Roman"/>
          <w:sz w:val="24"/>
          <w:szCs w:val="24"/>
        </w:rPr>
        <w:t>. Подписанный заказчиком и подрядчиком акт о приемке выполненных работ по форме КС-2, а также справка о стоимости выполненных работ и затрат по форме КС-3 и предъявленный подрядчиком счет на оплату являются основанием для оплаты заказчиком выполненных подрядчиком работ.</w:t>
      </w:r>
    </w:p>
    <w:p w14:paraId="2A03C708"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3.1</w:t>
      </w:r>
      <w:r w:rsidR="005713E0">
        <w:rPr>
          <w:rFonts w:ascii="Times New Roman" w:eastAsia="Times New Roman" w:hAnsi="Times New Roman" w:cs="Times New Roman"/>
          <w:sz w:val="24"/>
          <w:szCs w:val="24"/>
        </w:rPr>
        <w:t>0.</w:t>
      </w:r>
      <w:r w:rsidRPr="00490144">
        <w:rPr>
          <w:rFonts w:ascii="Times New Roman" w:eastAsia="Times New Roman" w:hAnsi="Times New Roman" w:cs="Times New Roman"/>
          <w:sz w:val="24"/>
          <w:szCs w:val="24"/>
        </w:rPr>
        <w:t xml:space="preserve"> Устранение Подрядчиком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6DF7416A"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3.1</w:t>
      </w:r>
      <w:r w:rsidR="005713E0">
        <w:rPr>
          <w:rFonts w:ascii="Times New Roman" w:eastAsia="Times New Roman" w:hAnsi="Times New Roman" w:cs="Times New Roman"/>
          <w:sz w:val="24"/>
          <w:szCs w:val="24"/>
        </w:rPr>
        <w:t>1</w:t>
      </w:r>
      <w:r w:rsidRPr="00490144">
        <w:rPr>
          <w:rFonts w:ascii="Times New Roman" w:eastAsia="Times New Roman" w:hAnsi="Times New Roman" w:cs="Times New Roman"/>
          <w:sz w:val="24"/>
          <w:szCs w:val="24"/>
        </w:rPr>
        <w:t>. Заказчик вправе отказаться от приемки выполненных работ в случае обнаружения недостатков, которые могут повлечь за собой невозможность ввода выполненных работ  в эксплуатацию и не могут быть устранены Подрядчиком или Заказчиком.</w:t>
      </w:r>
    </w:p>
    <w:p w14:paraId="41957299" w14:textId="77777777" w:rsidR="00490144" w:rsidRPr="00490144"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3.1</w:t>
      </w:r>
      <w:r w:rsidR="005713E0">
        <w:rPr>
          <w:rFonts w:ascii="Times New Roman" w:eastAsia="Times New Roman" w:hAnsi="Times New Roman" w:cs="Times New Roman"/>
          <w:sz w:val="24"/>
          <w:szCs w:val="24"/>
        </w:rPr>
        <w:t>2</w:t>
      </w:r>
      <w:r w:rsidRPr="00490144">
        <w:rPr>
          <w:rFonts w:ascii="Times New Roman" w:eastAsia="Times New Roman" w:hAnsi="Times New Roman" w:cs="Times New Roman"/>
          <w:sz w:val="24"/>
          <w:szCs w:val="24"/>
        </w:rPr>
        <w:t xml:space="preserve">. Риски случайной гибели или случайного повреждения выполненных работ  переходят от Подрядчика к Заказчику с момента сдачи выполненных работ, а в случае </w:t>
      </w:r>
      <w:r w:rsidRPr="00490144">
        <w:rPr>
          <w:rFonts w:ascii="Times New Roman" w:eastAsia="Times New Roman" w:hAnsi="Times New Roman" w:cs="Times New Roman"/>
          <w:sz w:val="24"/>
          <w:szCs w:val="24"/>
        </w:rPr>
        <w:lastRenderedPageBreak/>
        <w:t>обнаружения в ходе приемки выполненных работ недостатков - с момента устранения Подрядчиком всех выявленных недостатков согласно составленному сторонами или  Заказчиком рекламационному акту.</w:t>
      </w:r>
    </w:p>
    <w:p w14:paraId="1D5A316C" w14:textId="77777777" w:rsidR="00892841" w:rsidRDefault="00490144" w:rsidP="00490144">
      <w:pPr>
        <w:suppressAutoHyphens/>
        <w:spacing w:after="0" w:line="240" w:lineRule="auto"/>
        <w:ind w:firstLine="426"/>
        <w:jc w:val="both"/>
        <w:rPr>
          <w:rFonts w:ascii="Times New Roman" w:eastAsia="Times New Roman" w:hAnsi="Times New Roman" w:cs="Times New Roman"/>
          <w:sz w:val="24"/>
          <w:szCs w:val="24"/>
        </w:rPr>
      </w:pPr>
      <w:r w:rsidRPr="00490144">
        <w:rPr>
          <w:rFonts w:ascii="Times New Roman" w:eastAsia="Times New Roman" w:hAnsi="Times New Roman" w:cs="Times New Roman"/>
          <w:sz w:val="24"/>
          <w:szCs w:val="24"/>
        </w:rPr>
        <w:t>3.1</w:t>
      </w:r>
      <w:r w:rsidR="005713E0">
        <w:rPr>
          <w:rFonts w:ascii="Times New Roman" w:eastAsia="Times New Roman" w:hAnsi="Times New Roman" w:cs="Times New Roman"/>
          <w:sz w:val="24"/>
          <w:szCs w:val="24"/>
        </w:rPr>
        <w:t>3</w:t>
      </w:r>
      <w:r w:rsidRPr="00490144">
        <w:rPr>
          <w:rFonts w:ascii="Times New Roman" w:eastAsia="Times New Roman" w:hAnsi="Times New Roman" w:cs="Times New Roman"/>
          <w:sz w:val="24"/>
          <w:szCs w:val="24"/>
        </w:rPr>
        <w:t>. Заказчик, принявший работы без проверки, не лишается права ссылаться на недостатки работ, которые могли быть установлены при приемке.</w:t>
      </w:r>
    </w:p>
    <w:p w14:paraId="2826CDE8" w14:textId="77777777" w:rsidR="00FF723E" w:rsidRPr="00985F28" w:rsidRDefault="00FF723E" w:rsidP="00490144">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3.1</w:t>
      </w:r>
      <w:r w:rsidR="00892841">
        <w:rPr>
          <w:rFonts w:ascii="Times New Roman" w:eastAsia="Times New Roman" w:hAnsi="Times New Roman" w:cs="Times New Roman"/>
          <w:sz w:val="24"/>
          <w:szCs w:val="24"/>
        </w:rPr>
        <w:t>4</w:t>
      </w:r>
      <w:r w:rsidRPr="00985F28">
        <w:rPr>
          <w:rFonts w:ascii="Times New Roman" w:eastAsia="Times New Roman" w:hAnsi="Times New Roman" w:cs="Times New Roman"/>
          <w:sz w:val="24"/>
          <w:szCs w:val="24"/>
        </w:rPr>
        <w:t>. Устранение Подрядчиком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73B616AB" w14:textId="77777777" w:rsidR="00FF723E" w:rsidRPr="00985F28" w:rsidRDefault="00FF723E" w:rsidP="00B00277">
      <w:pPr>
        <w:suppressAutoHyphens/>
        <w:spacing w:after="0" w:line="240" w:lineRule="auto"/>
        <w:ind w:firstLine="426"/>
        <w:jc w:val="center"/>
        <w:rPr>
          <w:rFonts w:ascii="Times New Roman" w:eastAsia="Times New Roman" w:hAnsi="Times New Roman" w:cs="Times New Roman"/>
          <w:b/>
          <w:bCs/>
          <w:color w:val="000000"/>
          <w:kern w:val="2"/>
          <w:sz w:val="24"/>
          <w:szCs w:val="24"/>
        </w:rPr>
      </w:pPr>
      <w:r w:rsidRPr="00985F28">
        <w:rPr>
          <w:rFonts w:ascii="Times New Roman" w:eastAsia="Times New Roman" w:hAnsi="Times New Roman" w:cs="Times New Roman"/>
          <w:b/>
          <w:bCs/>
          <w:color w:val="000000"/>
          <w:kern w:val="2"/>
          <w:sz w:val="24"/>
          <w:szCs w:val="24"/>
        </w:rPr>
        <w:t>4. Права и обязанности сторон</w:t>
      </w:r>
    </w:p>
    <w:p w14:paraId="2B9092B6"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b/>
          <w:bCs/>
          <w:color w:val="000000"/>
          <w:kern w:val="2"/>
          <w:sz w:val="24"/>
          <w:szCs w:val="24"/>
        </w:rPr>
      </w:pPr>
      <w:r w:rsidRPr="00985F28">
        <w:rPr>
          <w:rFonts w:ascii="Times New Roman" w:eastAsia="Times New Roman" w:hAnsi="Times New Roman" w:cs="Times New Roman"/>
          <w:b/>
          <w:bCs/>
          <w:color w:val="000000"/>
          <w:kern w:val="2"/>
          <w:sz w:val="24"/>
          <w:szCs w:val="24"/>
        </w:rPr>
        <w:t>4.1. Подрядчик обязан:</w:t>
      </w:r>
    </w:p>
    <w:p w14:paraId="64591BDE" w14:textId="6C311460" w:rsidR="00FF723E" w:rsidRPr="00C81BF2" w:rsidRDefault="00FF723E" w:rsidP="00B00277">
      <w:pPr>
        <w:widowControl w:val="0"/>
        <w:tabs>
          <w:tab w:val="left" w:pos="1043"/>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4.1.1. Принять на себя обязательства выполнить работы по </w:t>
      </w:r>
      <w:r w:rsidR="002A3F8E">
        <w:rPr>
          <w:rFonts w:ascii="Times New Roman" w:eastAsia="Times New Roman" w:hAnsi="Times New Roman" w:cs="Times New Roman"/>
          <w:b/>
          <w:bCs/>
          <w:kern w:val="2"/>
          <w:sz w:val="24"/>
          <w:szCs w:val="24"/>
        </w:rPr>
        <w:t>подсыпке</w:t>
      </w:r>
      <w:r w:rsidR="002A3F8E" w:rsidRPr="002A3F8E">
        <w:rPr>
          <w:rFonts w:ascii="Times New Roman" w:eastAsia="Times New Roman" w:hAnsi="Times New Roman" w:cs="Times New Roman"/>
          <w:b/>
          <w:bCs/>
          <w:kern w:val="2"/>
          <w:sz w:val="24"/>
          <w:szCs w:val="24"/>
        </w:rPr>
        <w:t xml:space="preserve"> щебнем 50 м дороги по адресу: Волховский район, подъезд к д. </w:t>
      </w:r>
      <w:proofErr w:type="spellStart"/>
      <w:r w:rsidR="002A3F8E" w:rsidRPr="002A3F8E">
        <w:rPr>
          <w:rFonts w:ascii="Times New Roman" w:eastAsia="Times New Roman" w:hAnsi="Times New Roman" w:cs="Times New Roman"/>
          <w:b/>
          <w:bCs/>
          <w:kern w:val="2"/>
          <w:sz w:val="24"/>
          <w:szCs w:val="24"/>
        </w:rPr>
        <w:t>Смелково</w:t>
      </w:r>
      <w:proofErr w:type="spellEnd"/>
      <w:r w:rsidR="002A3F8E" w:rsidRPr="002A3F8E">
        <w:rPr>
          <w:rFonts w:ascii="Times New Roman" w:eastAsia="Times New Roman" w:hAnsi="Times New Roman" w:cs="Times New Roman"/>
          <w:b/>
          <w:bCs/>
          <w:kern w:val="2"/>
          <w:sz w:val="24"/>
          <w:szCs w:val="24"/>
        </w:rPr>
        <w:t xml:space="preserve"> </w:t>
      </w:r>
      <w:r w:rsidRPr="00985F28">
        <w:rPr>
          <w:rFonts w:ascii="Times New Roman" w:eastAsia="Times New Roman" w:hAnsi="Times New Roman" w:cs="Times New Roman"/>
          <w:sz w:val="24"/>
          <w:szCs w:val="24"/>
        </w:rPr>
        <w:t>(далее - объект) в сроки, предусмотренные контрактом</w:t>
      </w:r>
      <w:r w:rsidR="00F963B8">
        <w:rPr>
          <w:rFonts w:ascii="Times New Roman" w:eastAsia="Times New Roman" w:hAnsi="Times New Roman" w:cs="Times New Roman"/>
          <w:sz w:val="24"/>
          <w:szCs w:val="24"/>
        </w:rPr>
        <w:t xml:space="preserve"> </w:t>
      </w:r>
      <w:r w:rsidRPr="00985F28">
        <w:rPr>
          <w:rFonts w:ascii="Times New Roman" w:eastAsia="Times New Roman" w:hAnsi="Times New Roman" w:cs="Times New Roman"/>
          <w:sz w:val="24"/>
          <w:szCs w:val="24"/>
        </w:rPr>
        <w:t xml:space="preserve">и сдать результат работ по ремонту </w:t>
      </w:r>
      <w:r w:rsidRPr="00C81BF2">
        <w:rPr>
          <w:rFonts w:ascii="Times New Roman" w:eastAsia="Times New Roman" w:hAnsi="Times New Roman" w:cs="Times New Roman"/>
          <w:sz w:val="24"/>
          <w:szCs w:val="24"/>
        </w:rPr>
        <w:t>заказчику.</w:t>
      </w:r>
    </w:p>
    <w:p w14:paraId="498F05FD" w14:textId="77777777" w:rsidR="00FF723E" w:rsidRPr="00985F28" w:rsidRDefault="00FF723E" w:rsidP="00B00277">
      <w:pPr>
        <w:widowControl w:val="0"/>
        <w:tabs>
          <w:tab w:val="left" w:pos="1043"/>
          <w:tab w:val="left" w:pos="10205"/>
        </w:tabs>
        <w:spacing w:after="0" w:line="240" w:lineRule="auto"/>
        <w:ind w:firstLine="426"/>
        <w:jc w:val="both"/>
        <w:rPr>
          <w:rFonts w:ascii="Times New Roman" w:eastAsia="Times New Roman" w:hAnsi="Times New Roman" w:cs="Times New Roman"/>
          <w:sz w:val="24"/>
          <w:szCs w:val="24"/>
        </w:rPr>
      </w:pPr>
      <w:r w:rsidRPr="00C81BF2">
        <w:rPr>
          <w:rFonts w:ascii="Times New Roman" w:eastAsia="Times New Roman" w:hAnsi="Times New Roman" w:cs="Times New Roman"/>
          <w:sz w:val="24"/>
          <w:szCs w:val="24"/>
        </w:rPr>
        <w:t xml:space="preserve">В зависимости от вида объекта обеспечить выполнение работ на объекте в соответствии </w:t>
      </w:r>
      <w:r w:rsidR="00C81BF2" w:rsidRPr="00C81BF2">
        <w:rPr>
          <w:rFonts w:ascii="Times New Roman" w:eastAsia="Times New Roman" w:hAnsi="Times New Roman" w:cs="Times New Roman"/>
          <w:sz w:val="24"/>
          <w:szCs w:val="24"/>
        </w:rPr>
        <w:t xml:space="preserve">со </w:t>
      </w:r>
      <w:r w:rsidR="0016381B" w:rsidRPr="00C81BF2">
        <w:rPr>
          <w:rFonts w:ascii="Times New Roman" w:eastAsia="Times New Roman" w:hAnsi="Times New Roman" w:cs="Times New Roman"/>
          <w:sz w:val="24"/>
          <w:szCs w:val="24"/>
        </w:rPr>
        <w:t>сметным расч</w:t>
      </w:r>
      <w:r w:rsidR="00C81BF2" w:rsidRPr="00C81BF2">
        <w:rPr>
          <w:rFonts w:ascii="Times New Roman" w:eastAsia="Times New Roman" w:hAnsi="Times New Roman" w:cs="Times New Roman"/>
          <w:sz w:val="24"/>
          <w:szCs w:val="24"/>
        </w:rPr>
        <w:t xml:space="preserve">етом стоимости работ по ремонту </w:t>
      </w:r>
      <w:r w:rsidRPr="00C81BF2">
        <w:rPr>
          <w:rFonts w:ascii="Times New Roman" w:eastAsia="Times New Roman" w:hAnsi="Times New Roman" w:cs="Times New Roman"/>
          <w:sz w:val="24"/>
          <w:szCs w:val="24"/>
        </w:rPr>
        <w:t xml:space="preserve">автомобильных дорог и (или) искусственных дорожных сооружений на основании дефектной ведомости (далее – </w:t>
      </w:r>
      <w:r w:rsidR="0016381B" w:rsidRPr="00C81BF2">
        <w:rPr>
          <w:rFonts w:ascii="Times New Roman" w:eastAsia="Times New Roman" w:hAnsi="Times New Roman" w:cs="Times New Roman"/>
          <w:sz w:val="24"/>
          <w:szCs w:val="24"/>
        </w:rPr>
        <w:t>сметным расч</w:t>
      </w:r>
      <w:r w:rsidR="00C81BF2" w:rsidRPr="00C81BF2">
        <w:rPr>
          <w:rFonts w:ascii="Times New Roman" w:eastAsia="Times New Roman" w:hAnsi="Times New Roman" w:cs="Times New Roman"/>
          <w:sz w:val="24"/>
          <w:szCs w:val="24"/>
        </w:rPr>
        <w:t>етом стоимости работ по ремонту</w:t>
      </w:r>
      <w:r w:rsidRPr="00C81BF2">
        <w:rPr>
          <w:rFonts w:ascii="Times New Roman" w:eastAsia="Times New Roman" w:hAnsi="Times New Roman" w:cs="Times New Roman"/>
          <w:sz w:val="24"/>
          <w:szCs w:val="24"/>
        </w:rPr>
        <w:t>), которые являются неотъемлемой частью контракта.</w:t>
      </w:r>
    </w:p>
    <w:p w14:paraId="0EE59BCC"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4.1.2. Принять от Заказчика по акту приема-передачи объект по настоящему Контракту (Приложение № 3 к настоящему Контракту) и выполнить работы, обеспечив надлежащее качество в сроки, установленные </w:t>
      </w:r>
      <w:r w:rsidR="00883329" w:rsidRPr="00883329">
        <w:rPr>
          <w:rFonts w:ascii="Times New Roman" w:eastAsia="Times New Roman" w:hAnsi="Times New Roman" w:cs="Times New Roman"/>
          <w:sz w:val="24"/>
          <w:szCs w:val="24"/>
        </w:rPr>
        <w:t>Контрактом.</w:t>
      </w:r>
    </w:p>
    <w:p w14:paraId="19968F45"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4.1.3.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14:paraId="4002F959"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4.1.4. Передать надлежащим образом оформленные отчетные и финансовые документы в порядке и срок, установленные контрактом.</w:t>
      </w:r>
    </w:p>
    <w:p w14:paraId="4D249669"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4.1.5. Представить по запросу Заказчика в сроки, указанные в таком запросе, информацию о ходе исполнения обязательств по контракту.</w:t>
      </w:r>
    </w:p>
    <w:p w14:paraId="0FAB1423"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4.1.6. Обеспечить содержание в чистоте и уборку территории, на которой выполняются работы, от мусора.</w:t>
      </w:r>
    </w:p>
    <w:p w14:paraId="31303BF6"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4.1.7. Подрядчик несет ответственность за соблюдения персоналом Подрядчика правил охраны труда, технике безопасности и пожарной безопасности.</w:t>
      </w:r>
    </w:p>
    <w:p w14:paraId="22791D84"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4.1.8. Незамедлительно в письменном виде предупредить Заказчика при обнаружении не зависящих от Подрядчика обстоятельств, которые создают невозможность завершения работ в установленный в п. 1.2 контракта срок.</w:t>
      </w:r>
    </w:p>
    <w:p w14:paraId="1B6E1FEE"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4.1.9. Обеспечивать сохранность товаров (материалов, изделий) и оборудования, находящихся вблизи выполняемых работ в период выполнения работ, а также в период устранения недостатков в выполненной работе.</w:t>
      </w:r>
    </w:p>
    <w:p w14:paraId="6ACBB22B" w14:textId="77777777" w:rsidR="00FF723E" w:rsidRPr="00985F28" w:rsidRDefault="00FF723E" w:rsidP="00B00277">
      <w:pPr>
        <w:widowControl w:val="0"/>
        <w:tabs>
          <w:tab w:val="left" w:pos="1167"/>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4.1.10. Обеспечить представителям заказчика возможность осуществлять проверку хода и качества работ, выполняемых подрядчиком. Обеспечивать Заказчику или иному уполномоченному Заказчиком лицу возможность контроля за качеством используемых товаров (материалов, изделий) и оборудования, в том числе беспрепятственно допускать представителей Заказчика к любому конструктивному элементу выполняемых работ.</w:t>
      </w:r>
    </w:p>
    <w:p w14:paraId="237F0B1E" w14:textId="63172C9F"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4.1.11. Обеспечить соответствие результата выполненных работ условиям настоящего Контракта о качестве в течение всего гарантийного срока его эксплуатации, который </w:t>
      </w:r>
      <w:r w:rsidRPr="0024534D">
        <w:rPr>
          <w:rFonts w:ascii="Times New Roman" w:eastAsia="Times New Roman" w:hAnsi="Times New Roman" w:cs="Times New Roman"/>
          <w:sz w:val="24"/>
          <w:szCs w:val="24"/>
        </w:rPr>
        <w:t>составляет</w:t>
      </w:r>
      <w:r w:rsidR="00490144" w:rsidRPr="0024534D">
        <w:rPr>
          <w:rFonts w:ascii="Times New Roman" w:eastAsia="Times New Roman" w:hAnsi="Times New Roman" w:cs="Times New Roman"/>
          <w:sz w:val="24"/>
          <w:szCs w:val="24"/>
        </w:rPr>
        <w:t xml:space="preserve"> </w:t>
      </w:r>
      <w:r w:rsidR="00EC5768">
        <w:rPr>
          <w:rFonts w:ascii="Times New Roman" w:hAnsi="Times New Roman" w:cs="Times New Roman"/>
          <w:iCs/>
          <w:sz w:val="24"/>
          <w:szCs w:val="24"/>
        </w:rPr>
        <w:t>3 месяца</w:t>
      </w:r>
      <w:r w:rsidR="0024534D" w:rsidRPr="00874F43">
        <w:rPr>
          <w:rFonts w:ascii="Times New Roman" w:hAnsi="Times New Roman" w:cs="Times New Roman"/>
          <w:iCs/>
          <w:sz w:val="24"/>
          <w:szCs w:val="24"/>
        </w:rPr>
        <w:t xml:space="preserve"> со дня подписания акта приемки законченных  работ </w:t>
      </w:r>
      <w:r w:rsidR="00EC5768">
        <w:rPr>
          <w:rFonts w:ascii="Times New Roman" w:hAnsi="Times New Roman" w:cs="Times New Roman"/>
          <w:iCs/>
          <w:sz w:val="24"/>
          <w:szCs w:val="24"/>
        </w:rPr>
        <w:t>.</w:t>
      </w:r>
    </w:p>
    <w:p w14:paraId="5BDA3C2A"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4.1.12. В случае, если в период гарантийной эксплуатации Объекта обнаружатся недостатки (дефекты), то Подрядчик обязан их устранить безвозмездно в порядке и сроки, установленные контрактом и положениями </w:t>
      </w:r>
      <w:r w:rsidRPr="00985F28">
        <w:rPr>
          <w:rFonts w:ascii="Times New Roman" w:eastAsia="Times New Roman" w:hAnsi="Times New Roman" w:cs="Times New Roman"/>
          <w:bCs/>
          <w:kern w:val="2"/>
          <w:sz w:val="24"/>
          <w:szCs w:val="24"/>
        </w:rPr>
        <w:t>описания объекта закупки</w:t>
      </w:r>
      <w:r w:rsidRPr="00985F28">
        <w:rPr>
          <w:rFonts w:ascii="Times New Roman" w:eastAsia="Times New Roman" w:hAnsi="Times New Roman" w:cs="Times New Roman"/>
          <w:sz w:val="24"/>
          <w:szCs w:val="24"/>
        </w:rPr>
        <w:t xml:space="preserve"> (приложение №1 к настоящему контракту).</w:t>
      </w:r>
    </w:p>
    <w:p w14:paraId="5E42EEEC" w14:textId="77777777" w:rsidR="00FF723E" w:rsidRPr="00985F28" w:rsidRDefault="00FF723E" w:rsidP="00B00277">
      <w:pPr>
        <w:widowControl w:val="0"/>
        <w:tabs>
          <w:tab w:val="left" w:pos="1020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4.1.13. Устранять за свой счет выявленные в ходе приемки выполненных работ и (или) обнаруженные в пределах гарантийных сроков на конструктивные элементы объекта, предусмотренных контрактом и установленных в разделе 5 настоящего контракта (далее – гарантийные сроки),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w:t>
      </w:r>
      <w:r w:rsidRPr="00985F28">
        <w:rPr>
          <w:rFonts w:ascii="Times New Roman" w:eastAsia="Times New Roman" w:hAnsi="Times New Roman" w:cs="Times New Roman"/>
          <w:sz w:val="24"/>
          <w:szCs w:val="24"/>
        </w:rPr>
        <w:lastRenderedPageBreak/>
        <w:t>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48D4C181"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4.1.14. При использовании иностранной рабочей силы Подрядчик обязан руководствоваться действующим законодательством РФ.</w:t>
      </w:r>
    </w:p>
    <w:p w14:paraId="25104FAD"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4.1.15. В процессе исполнения Контракта Подрядчик несет полную материальную ответственность за возможный ущерб третьим лицам, возмещает ущерб за свой счет.</w:t>
      </w:r>
    </w:p>
    <w:p w14:paraId="7DCD6334"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4.1.16. Своевременно оформлять исполнительную документацию в соответствии с Техническим регламентом Таможенного союза "Безопасность автомобильных дорог" (ТР ТС 014/2011), утвержденным решением Комиссии Таможенного союза от 18 октября 2011 г. N 827, ГОСТами, акты выполнения этапов работ, сертификаты, паспорта и акты на скрытые работы, извещая Заказчика не менее чем за 48 часов о времени освидетельствования скрытых работ. Если закрытие скрытых работ последующими работами выполнено без информирования об этом Заказчика или информировании его с опозданием, то по требованию последнего Подрядчик обязан за свой счет вскрыть любую часть скрытых работ согласно требованиям Заказчика, а затем восстановить ее за свой счет.</w:t>
      </w:r>
    </w:p>
    <w:p w14:paraId="4B63CD68"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4.1.17. Исполнять иные обязательства, предусмотренные действующим законодательством и Контрактом.</w:t>
      </w:r>
    </w:p>
    <w:p w14:paraId="4ECBF103" w14:textId="77777777" w:rsidR="00FF723E" w:rsidRPr="00985F28" w:rsidRDefault="00F963B8" w:rsidP="00B00277">
      <w:pPr>
        <w:widowControl w:val="0"/>
        <w:tabs>
          <w:tab w:val="left" w:pos="1172"/>
        </w:tabs>
        <w:spacing w:after="0" w:line="240" w:lineRule="auto"/>
        <w:ind w:firstLine="426"/>
        <w:jc w:val="both"/>
        <w:rPr>
          <w:rFonts w:ascii="Times New Roman" w:eastAsia="Times New Roman" w:hAnsi="Times New Roman" w:cs="Times New Roman"/>
          <w:sz w:val="24"/>
          <w:szCs w:val="24"/>
        </w:rPr>
      </w:pPr>
      <w:r>
        <w:rPr>
          <w:rFonts w:ascii="Times New Roman" w:eastAsia="Calibri" w:hAnsi="Times New Roman" w:cs="Times New Roman"/>
          <w:sz w:val="24"/>
          <w:szCs w:val="24"/>
          <w:lang w:eastAsia="en-US"/>
        </w:rPr>
        <w:t>4.1.18</w:t>
      </w:r>
      <w:r w:rsidR="00FF723E" w:rsidRPr="00985F28">
        <w:rPr>
          <w:rFonts w:ascii="Times New Roman" w:eastAsia="Calibri" w:hAnsi="Times New Roman" w:cs="Times New Roman"/>
          <w:sz w:val="24"/>
          <w:szCs w:val="24"/>
          <w:lang w:eastAsia="en-US"/>
        </w:rPr>
        <w:t xml:space="preserve">. </w:t>
      </w:r>
      <w:r w:rsidR="00FF723E" w:rsidRPr="00985F28">
        <w:rPr>
          <w:rFonts w:ascii="Times New Roman" w:eastAsia="Times New Roman" w:hAnsi="Times New Roman" w:cs="Times New Roman"/>
          <w:sz w:val="24"/>
          <w:szCs w:val="24"/>
        </w:rPr>
        <w:t>Информировать заказчика обо всех происшествиях на объекте, в том числе об авариях или о возникновении угрозы аварии на объекте, о несчастных случаях на объекте, повлекших причинение вреда жизни и (или) здоровью работников подрядчика и иных лиц, не позднее 24 часов с момента, когда возникновение аварии или несчастного случая или угроза аварии или несчастного случая стали известны или должны были быть известны подрядчику.</w:t>
      </w:r>
    </w:p>
    <w:p w14:paraId="00E9DEF4" w14:textId="77777777" w:rsidR="00FF723E" w:rsidRPr="00985F28" w:rsidRDefault="0024534D" w:rsidP="00B00277">
      <w:pPr>
        <w:widowControl w:val="0"/>
        <w:tabs>
          <w:tab w:val="left" w:pos="1177"/>
        </w:tabs>
        <w:spacing w:after="0" w:line="240"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4.1.19</w:t>
      </w:r>
      <w:r w:rsidR="00FF723E" w:rsidRPr="00985F28">
        <w:rPr>
          <w:rFonts w:ascii="Times New Roman" w:eastAsia="Times New Roman" w:hAnsi="Times New Roman" w:cs="Times New Roman"/>
          <w:sz w:val="24"/>
          <w:szCs w:val="24"/>
        </w:rPr>
        <w:t>. Устранять нарушения, выявленные в соответствии с Положением о федеральном государственном контроле (надзоре) на автомобильном транспорте, городском наземном электрическом транспорте и в дорожном хозяйстве, утвержденным постановлением Правительства Российской Федерации от 29 июня 2021 г. № 1043 "О федеральном государственном контроле (надзоре) на автомобильном транспорте, городском наземном электрическом транспорте и в дорожном хозяйстве", органом федерального государственного контроля (надзора) на автомобильном транспорте, городском наземном электрическом транспорте и в дорожном хозяйстве, в указанный таким органом срок.</w:t>
      </w:r>
    </w:p>
    <w:p w14:paraId="271AE878" w14:textId="77777777" w:rsidR="00FF723E" w:rsidRPr="00C81BF2" w:rsidRDefault="0024534D" w:rsidP="00B00277">
      <w:pPr>
        <w:widowControl w:val="0"/>
        <w:tabs>
          <w:tab w:val="left" w:pos="1172"/>
        </w:tabs>
        <w:spacing w:after="0" w:line="240" w:lineRule="auto"/>
        <w:ind w:firstLine="426"/>
        <w:jc w:val="both"/>
        <w:rPr>
          <w:rFonts w:ascii="Times New Roman" w:eastAsia="Times New Roman" w:hAnsi="Times New Roman" w:cs="Times New Roman"/>
          <w:sz w:val="24"/>
          <w:szCs w:val="24"/>
        </w:rPr>
      </w:pPr>
      <w:r w:rsidRPr="00C81BF2">
        <w:rPr>
          <w:rFonts w:ascii="Times New Roman" w:eastAsia="Times New Roman" w:hAnsi="Times New Roman" w:cs="Times New Roman"/>
          <w:sz w:val="24"/>
          <w:szCs w:val="24"/>
        </w:rPr>
        <w:t>4.1.20</w:t>
      </w:r>
      <w:r w:rsidR="00FF723E" w:rsidRPr="00C81BF2">
        <w:rPr>
          <w:rFonts w:ascii="Times New Roman" w:eastAsia="Times New Roman" w:hAnsi="Times New Roman" w:cs="Times New Roman"/>
          <w:sz w:val="24"/>
          <w:szCs w:val="24"/>
        </w:rPr>
        <w:t xml:space="preserve">. Выполнить до завершения </w:t>
      </w:r>
      <w:r w:rsidR="00C81BF2" w:rsidRPr="00C81BF2">
        <w:rPr>
          <w:rFonts w:ascii="Times New Roman" w:eastAsia="Times New Roman" w:hAnsi="Times New Roman" w:cs="Times New Roman"/>
          <w:sz w:val="24"/>
          <w:szCs w:val="24"/>
        </w:rPr>
        <w:t xml:space="preserve">ремонта объекта предусмотренные </w:t>
      </w:r>
      <w:r w:rsidR="0016381B" w:rsidRPr="00C81BF2">
        <w:rPr>
          <w:rFonts w:ascii="Times New Roman" w:eastAsia="Times New Roman" w:hAnsi="Times New Roman" w:cs="Times New Roman"/>
          <w:sz w:val="24"/>
          <w:szCs w:val="24"/>
        </w:rPr>
        <w:t xml:space="preserve">сметным расчетом стоимости работ по ремонту </w:t>
      </w:r>
      <w:r w:rsidR="00FF723E" w:rsidRPr="00C81BF2">
        <w:rPr>
          <w:rFonts w:ascii="Times New Roman" w:eastAsia="Times New Roman" w:hAnsi="Times New Roman" w:cs="Times New Roman"/>
          <w:sz w:val="24"/>
          <w:szCs w:val="24"/>
        </w:rPr>
        <w:t xml:space="preserve"> и условиями контракта пусконаладочные работы и комплексное опробование оборудования, оформить их результаты в соответствии с требованиями законодательства Российской Федерации в порядке и срок, установленные сторонами контракта.</w:t>
      </w:r>
    </w:p>
    <w:p w14:paraId="4E55156B" w14:textId="77777777" w:rsidR="00FF723E" w:rsidRPr="00985F28" w:rsidRDefault="0024534D" w:rsidP="00B00277">
      <w:pPr>
        <w:widowControl w:val="0"/>
        <w:tabs>
          <w:tab w:val="left" w:pos="1167"/>
        </w:tabs>
        <w:spacing w:after="0" w:line="240" w:lineRule="auto"/>
        <w:ind w:firstLine="426"/>
        <w:jc w:val="both"/>
        <w:rPr>
          <w:rFonts w:ascii="Times New Roman" w:eastAsia="Times New Roman" w:hAnsi="Times New Roman" w:cs="Times New Roman"/>
          <w:sz w:val="24"/>
          <w:szCs w:val="24"/>
        </w:rPr>
      </w:pPr>
      <w:r w:rsidRPr="00C81BF2">
        <w:rPr>
          <w:rFonts w:ascii="Times New Roman" w:eastAsia="Times New Roman" w:hAnsi="Times New Roman" w:cs="Times New Roman"/>
          <w:sz w:val="24"/>
          <w:szCs w:val="24"/>
        </w:rPr>
        <w:t>4.1.21</w:t>
      </w:r>
      <w:r w:rsidR="00FF723E" w:rsidRPr="00C81BF2">
        <w:rPr>
          <w:rFonts w:ascii="Times New Roman" w:eastAsia="Times New Roman" w:hAnsi="Times New Roman" w:cs="Times New Roman"/>
          <w:sz w:val="24"/>
          <w:szCs w:val="24"/>
        </w:rPr>
        <w:t xml:space="preserve">. Нести ответственность перед заказчиком за допущенные отступления от сметного  расчета </w:t>
      </w:r>
      <w:r w:rsidR="001012A2" w:rsidRPr="00C81BF2">
        <w:rPr>
          <w:rFonts w:ascii="Times New Roman" w:eastAsia="Times New Roman" w:hAnsi="Times New Roman" w:cs="Times New Roman"/>
          <w:sz w:val="24"/>
          <w:szCs w:val="24"/>
        </w:rPr>
        <w:t xml:space="preserve">стоимости </w:t>
      </w:r>
      <w:r w:rsidR="00C81BF2">
        <w:rPr>
          <w:rFonts w:ascii="Times New Roman" w:eastAsia="Times New Roman" w:hAnsi="Times New Roman" w:cs="Times New Roman"/>
          <w:sz w:val="24"/>
          <w:szCs w:val="24"/>
        </w:rPr>
        <w:t>по ремонту.</w:t>
      </w:r>
    </w:p>
    <w:p w14:paraId="31237656" w14:textId="77777777" w:rsidR="00FF723E" w:rsidRPr="00985F28" w:rsidRDefault="0024534D" w:rsidP="00B00277">
      <w:pPr>
        <w:widowControl w:val="0"/>
        <w:tabs>
          <w:tab w:val="left" w:pos="1202"/>
          <w:tab w:val="left" w:leader="underscore" w:pos="4125"/>
        </w:tabs>
        <w:spacing w:after="0" w:line="240"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4.1.22</w:t>
      </w:r>
      <w:r w:rsidR="00FF723E" w:rsidRPr="00985F28">
        <w:rPr>
          <w:rFonts w:ascii="Times New Roman" w:eastAsia="Times New Roman" w:hAnsi="Times New Roman" w:cs="Times New Roman"/>
          <w:sz w:val="24"/>
          <w:szCs w:val="24"/>
        </w:rPr>
        <w:t>. Не позднее 3 (трех) рабочих дней со дня окончания ремонта объекта освободить часть полосы отвода, занятую строительной площадкой, от строительных материалов, временных или вспомогательных сооружений (включая ограждения, бытовки, навесы) и строительной техники, а также в соответствии с законодательством Российской Федерации в области обращения с отходами производства и потребления - от строительного мусора и иных отходов и направить заказчику проект акта о соответствии состояния указанной части полосы отвода, занятой строительной площадкой, условиям контракта.</w:t>
      </w:r>
    </w:p>
    <w:p w14:paraId="387F95E9"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b/>
          <w:sz w:val="24"/>
          <w:szCs w:val="24"/>
        </w:rPr>
      </w:pPr>
      <w:r w:rsidRPr="00985F28">
        <w:rPr>
          <w:rFonts w:ascii="Times New Roman" w:eastAsia="Times New Roman" w:hAnsi="Times New Roman" w:cs="Times New Roman"/>
          <w:b/>
          <w:sz w:val="24"/>
          <w:szCs w:val="24"/>
        </w:rPr>
        <w:t>4.2 Подрядчик вправе:</w:t>
      </w:r>
    </w:p>
    <w:p w14:paraId="11A6EF3A"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4.2.1. Требовать подписания документов об исполнении им обязательств по Контракту от Заказчика.</w:t>
      </w:r>
    </w:p>
    <w:p w14:paraId="4C3446E8"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4.2.2. Требовать оплаты по Контракту в случае надлежащего исполнения своих обязательств по Контракту.</w:t>
      </w:r>
    </w:p>
    <w:p w14:paraId="0C910D06"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4.2.3. Для выполнения своих обязательств по контракту Подрядчик вправе привлекать третьих лиц (субподрядчиков/ соисполнителей). При этом Подрядчик обязан соблюдать требования миграционного и трудового законодательства Российской Федерации, в том числе не привлекать и не допускать привлечения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33AD5162" w14:textId="77777777" w:rsidR="00FF723E" w:rsidRPr="00985F28" w:rsidRDefault="00FF723E" w:rsidP="00B00277">
      <w:pPr>
        <w:widowControl w:val="0"/>
        <w:tabs>
          <w:tab w:val="left" w:pos="1172"/>
          <w:tab w:val="left" w:pos="1020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lastRenderedPageBreak/>
        <w:t>4.2.4.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соответствии с разделом 12 настоящего контракта, если в контракте было предусмотрено право заказчика принять решение об одностороннем отказе от исполнения контракта.</w:t>
      </w:r>
    </w:p>
    <w:p w14:paraId="1B17EAE7" w14:textId="77777777" w:rsidR="00FF723E" w:rsidRPr="00985F28" w:rsidRDefault="00FF723E" w:rsidP="00B00277">
      <w:pPr>
        <w:suppressAutoHyphens/>
        <w:spacing w:after="0" w:line="240" w:lineRule="auto"/>
        <w:ind w:firstLine="451"/>
        <w:jc w:val="both"/>
        <w:rPr>
          <w:rFonts w:ascii="Times New Roman" w:eastAsia="Times New Roman" w:hAnsi="Times New Roman" w:cs="Times New Roman"/>
          <w:b/>
          <w:bCs/>
          <w:color w:val="000000"/>
          <w:kern w:val="2"/>
          <w:sz w:val="24"/>
          <w:szCs w:val="24"/>
        </w:rPr>
      </w:pPr>
      <w:r w:rsidRPr="00985F28">
        <w:rPr>
          <w:rFonts w:ascii="Times New Roman" w:eastAsia="Times New Roman" w:hAnsi="Times New Roman" w:cs="Times New Roman"/>
          <w:b/>
          <w:bCs/>
          <w:color w:val="000000"/>
          <w:kern w:val="2"/>
          <w:sz w:val="24"/>
          <w:szCs w:val="24"/>
        </w:rPr>
        <w:t>4.3. Заказчик вправе:</w:t>
      </w:r>
    </w:p>
    <w:p w14:paraId="7F9B72A3" w14:textId="77777777" w:rsidR="00FF723E" w:rsidRPr="00985F28" w:rsidRDefault="00FF723E" w:rsidP="00B00277">
      <w:pPr>
        <w:widowControl w:val="0"/>
        <w:tabs>
          <w:tab w:val="left" w:pos="1177"/>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4.3.1. Во всякое время проверять ход и качество работ, выполняемых подрядчиком, не вмешиваясь в его деятельность.</w:t>
      </w:r>
    </w:p>
    <w:p w14:paraId="0989C570" w14:textId="77777777" w:rsidR="00FF723E" w:rsidRPr="00985F28" w:rsidRDefault="00FF723E" w:rsidP="00B00277">
      <w:pPr>
        <w:widowControl w:val="0"/>
        <w:tabs>
          <w:tab w:val="left" w:pos="1177"/>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4.3.2. Если подрядчик не приступает своевременно к исполнению контракта или выполняет работы настолько медленно, что окончание их к сроку становится явно невозможным, отказаться от исполнения контракта и потребовать возмещения убытков, уведомив об этом подрядчика в порядке, установленном контрактом.</w:t>
      </w:r>
    </w:p>
    <w:p w14:paraId="056814A9" w14:textId="77777777" w:rsidR="00FF723E" w:rsidRPr="00985F28" w:rsidRDefault="00FF723E" w:rsidP="00B00277">
      <w:pPr>
        <w:widowControl w:val="0"/>
        <w:tabs>
          <w:tab w:val="left" w:leader="underscore" w:pos="2362"/>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4.3.3. Если во время выполнения работ станет очевидным, что они не будут выполнены надлежащим образом, назначить подрядчику разумный срок для устранения недостатков и при неисполнении подрядчиком в назначенный срок этого требования отказаться от контракта либо поручить устранение недостатков другому лицу за счет подрядчика, а также потребовать возмещения убытков. О назначении срока для устранения недостатков заказчик обязан уведомить подрядчика</w:t>
      </w:r>
      <w:r w:rsidRPr="00985F28">
        <w:rPr>
          <w:rFonts w:ascii="Times New Roman" w:eastAsia="Times New Roman" w:hAnsi="Times New Roman" w:cs="Times New Roman"/>
          <w:sz w:val="28"/>
          <w:szCs w:val="28"/>
        </w:rPr>
        <w:t xml:space="preserve"> </w:t>
      </w:r>
      <w:r w:rsidRPr="00985F28">
        <w:rPr>
          <w:rFonts w:ascii="Times New Roman" w:eastAsia="Times New Roman" w:hAnsi="Times New Roman" w:cs="Times New Roman"/>
          <w:sz w:val="24"/>
          <w:szCs w:val="24"/>
        </w:rPr>
        <w:t>в течение 3 (трех) дней со дня его назначения в порядке, установленном контрактом.</w:t>
      </w:r>
    </w:p>
    <w:p w14:paraId="04ED4900" w14:textId="77777777" w:rsidR="00FF723E" w:rsidRPr="00985F28" w:rsidRDefault="00FF723E" w:rsidP="00B00277">
      <w:pPr>
        <w:widowControl w:val="0"/>
        <w:tabs>
          <w:tab w:val="left" w:pos="1172"/>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4.3.4. Требовать от подрядчика надлежащего выполнения работ по контракту в соответствии с условиями контракта, а также требовать своевременного устранения недостатков, выявленных как в ходе приемки выполненных работ, так и в течение гарантийных сроков.</w:t>
      </w:r>
    </w:p>
    <w:p w14:paraId="1E1641EB" w14:textId="77777777" w:rsidR="00FF723E" w:rsidRPr="00985F28" w:rsidRDefault="00FF723E" w:rsidP="00B00277">
      <w:pPr>
        <w:widowControl w:val="0"/>
        <w:tabs>
          <w:tab w:val="left" w:pos="1172"/>
          <w:tab w:val="left" w:pos="1020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4.3.5. Определять лиц, непосредственно участвующих в контроле за ходом выполнения подрядчиком работ по ремонту и (или) участвующих в приемке работ по ремонту.</w:t>
      </w:r>
    </w:p>
    <w:p w14:paraId="56EBA1B2" w14:textId="77777777" w:rsidR="00FF723E" w:rsidRPr="00985F28" w:rsidRDefault="00FF723E" w:rsidP="00B00277">
      <w:pPr>
        <w:widowControl w:val="0"/>
        <w:tabs>
          <w:tab w:val="left" w:pos="1177"/>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4.3.6. Устанавливать требования к гарантии качества выполненных работ, требования к гарантийным срокам, а также порядок и срок предоставления подрядчиком обеспечения гарантийных обязательств в соответствии с законодательством Российской Федерации.</w:t>
      </w:r>
    </w:p>
    <w:p w14:paraId="28A714E3" w14:textId="77777777" w:rsidR="00FF723E" w:rsidRPr="00985F28" w:rsidRDefault="00FF723E" w:rsidP="00B00277">
      <w:pPr>
        <w:widowControl w:val="0"/>
        <w:tabs>
          <w:tab w:val="left" w:pos="1172"/>
          <w:tab w:val="left" w:pos="1020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4.3.7. В случае досрочного исполнения подрядчиком обязательств по выполнению работ, предусмотренных графиком выполнения работ по ремонту, заказчик вправе при условии наличия лимитов бюджетных обязательств в связи с перераспределением объемов финансирования с последующих периодов на более ранние периоды принять выполненные подрядчиком работы в установленном контрактом порядке и оплатить их в соответствии с условиями контракта и графиком оплаты выполненных по контракту работ (при наличии такого графика). Цена контракта, отдельных этапов его исполнения и (или) отдельных видов работ при досрочном выполнении подрядчиком работ по контракту, их приемке и оплате заказчиком изменению не подлежит.</w:t>
      </w:r>
    </w:p>
    <w:p w14:paraId="2CD91F88"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4.3.8.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09B80CC"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4.3.9. Запрашивать информацию о ходе и состоянии исполнения обязательств по Контракту.</w:t>
      </w:r>
    </w:p>
    <w:p w14:paraId="08A8C42A"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4.3.10. Отказаться от принятия и оплаты работ, не соответствующих требованиям Контракта.</w:t>
      </w:r>
    </w:p>
    <w:p w14:paraId="4D7A3F9F"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4.3.11.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65E791B9"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4.3.12. В случае выполнения работ, ненадлежащего качества Заказчик вправе отказаться от принятия работ и потребовать безвозмездного устранения недостатков в срок, установленный Заказчиком. </w:t>
      </w:r>
    </w:p>
    <w:p w14:paraId="7FCE53AC" w14:textId="77777777" w:rsidR="00FF723E" w:rsidRPr="00985F28" w:rsidRDefault="00FF723E" w:rsidP="00B00277">
      <w:pPr>
        <w:suppressAutoHyphens/>
        <w:spacing w:after="0" w:line="240" w:lineRule="auto"/>
        <w:ind w:firstLine="426"/>
        <w:rPr>
          <w:rFonts w:ascii="Times New Roman" w:eastAsia="Times New Roman" w:hAnsi="Times New Roman" w:cs="Times New Roman"/>
          <w:b/>
          <w:sz w:val="24"/>
          <w:szCs w:val="24"/>
        </w:rPr>
      </w:pPr>
      <w:r w:rsidRPr="00985F28">
        <w:rPr>
          <w:rFonts w:ascii="Times New Roman" w:eastAsia="Times New Roman" w:hAnsi="Times New Roman" w:cs="Times New Roman"/>
          <w:b/>
          <w:sz w:val="24"/>
          <w:szCs w:val="24"/>
        </w:rPr>
        <w:t>4.4. Заказчик обязан:</w:t>
      </w:r>
    </w:p>
    <w:p w14:paraId="296CFC26" w14:textId="77777777" w:rsidR="00FF723E" w:rsidRPr="00C81BF2" w:rsidRDefault="00FF723E" w:rsidP="00B00277">
      <w:pPr>
        <w:widowControl w:val="0"/>
        <w:tabs>
          <w:tab w:val="left" w:pos="1172"/>
          <w:tab w:val="left" w:pos="1020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4.4.1. Оплачивать результаты фактически выполненных по контракту и принятых работ в размерах, установленных контрактом, графиком оплаты выполненных по контракту работ (при наличии такого графика) с учетом графика выполнения работ (отдельных этапов исполнения контракта), который является неотъемлемой частью контракта, в соответствии с </w:t>
      </w:r>
      <w:r w:rsidRPr="00985F28">
        <w:rPr>
          <w:rFonts w:ascii="Times New Roman" w:eastAsia="Times New Roman" w:hAnsi="Times New Roman" w:cs="Times New Roman"/>
          <w:sz w:val="24"/>
          <w:szCs w:val="24"/>
        </w:rPr>
        <w:lastRenderedPageBreak/>
        <w:t xml:space="preserve">положениями части 13.1 статьи 34 Закона о контрактной системе о сроках оплаты </w:t>
      </w:r>
      <w:r w:rsidRPr="00C81BF2">
        <w:rPr>
          <w:rFonts w:ascii="Times New Roman" w:eastAsia="Times New Roman" w:hAnsi="Times New Roman" w:cs="Times New Roman"/>
          <w:sz w:val="24"/>
          <w:szCs w:val="24"/>
        </w:rPr>
        <w:t>заказчиком выполненных работ.</w:t>
      </w:r>
    </w:p>
    <w:p w14:paraId="551211A6" w14:textId="77777777" w:rsidR="00FF723E" w:rsidRPr="00985F28" w:rsidRDefault="00FF723E" w:rsidP="00B00277">
      <w:pPr>
        <w:widowControl w:val="0"/>
        <w:tabs>
          <w:tab w:val="left" w:pos="1177"/>
          <w:tab w:val="left" w:pos="10205"/>
        </w:tabs>
        <w:spacing w:after="0" w:line="240" w:lineRule="auto"/>
        <w:ind w:firstLine="426"/>
        <w:jc w:val="both"/>
        <w:rPr>
          <w:rFonts w:ascii="Times New Roman" w:eastAsia="Times New Roman" w:hAnsi="Times New Roman" w:cs="Times New Roman"/>
          <w:sz w:val="24"/>
          <w:szCs w:val="24"/>
        </w:rPr>
      </w:pPr>
      <w:r w:rsidRPr="00C81BF2">
        <w:rPr>
          <w:rFonts w:ascii="Times New Roman" w:eastAsia="Times New Roman" w:hAnsi="Times New Roman" w:cs="Times New Roman"/>
          <w:sz w:val="24"/>
          <w:szCs w:val="24"/>
        </w:rPr>
        <w:t>4.4.2. Для проверки представленных подрядчиком результатов выполненных работ, предусмотренных контрактом, в части их соответствия условиям контракта, в том числе сметному расчету по ремонту, которые являются неотъемлемой частью контракта, проводить экспертизу результатов выполненных работ.</w:t>
      </w:r>
    </w:p>
    <w:p w14:paraId="313BF0F6" w14:textId="77777777" w:rsidR="00FF723E" w:rsidRPr="00985F28" w:rsidRDefault="00FF723E" w:rsidP="00B00277">
      <w:pPr>
        <w:widowControl w:val="0"/>
        <w:tabs>
          <w:tab w:val="left" w:pos="1020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Экспертиза результатов выполненных работ проводится заказчиком своими силами или с привлечением экспертов, экспертных организаций на основании контрактов, заключенных в соответствии с Законом о контрактной системе. При принятии решения о приемке результатов выполненных работ, отдельных этапов исполнения контракта или об отказе в приемке результатов выполненных работ, отдельных этапов исполнения контракта заказчик, приемочная комиссия (в случае ее создания)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397D72B" w14:textId="77777777" w:rsidR="00FF723E" w:rsidRPr="00985F28" w:rsidRDefault="00FF723E" w:rsidP="00B00277">
      <w:pPr>
        <w:widowControl w:val="0"/>
        <w:tabs>
          <w:tab w:val="left" w:pos="1177"/>
          <w:tab w:val="left" w:pos="1020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4.4.3. В описании объекта закупки (приложение №1 к настоящему контракту), являющемся неотъемлемой частью контракта, установлен перечень документации, необходимой для выполнения работ.</w:t>
      </w:r>
    </w:p>
    <w:p w14:paraId="5326899A" w14:textId="77777777" w:rsidR="00FF723E" w:rsidRPr="00C81BF2" w:rsidRDefault="00FF723E" w:rsidP="00B00277">
      <w:pPr>
        <w:tabs>
          <w:tab w:val="left" w:pos="10205"/>
        </w:tabs>
        <w:suppressAutoHyphens/>
        <w:spacing w:after="0" w:line="240" w:lineRule="auto"/>
        <w:ind w:firstLine="426"/>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4.4.4. За свой счет устранять выявленные в течение гарантийного срока дефекты и недостатки материалов, изделий, конструкций и оборудования, поставленных заказчиком на </w:t>
      </w:r>
      <w:r w:rsidRPr="00C81BF2">
        <w:rPr>
          <w:rFonts w:ascii="Times New Roman" w:eastAsia="Times New Roman" w:hAnsi="Times New Roman" w:cs="Times New Roman"/>
          <w:sz w:val="24"/>
          <w:szCs w:val="24"/>
        </w:rPr>
        <w:t>объект в соответствии с условиями контракта.</w:t>
      </w:r>
    </w:p>
    <w:p w14:paraId="0879B1E4" w14:textId="77777777" w:rsidR="00FF723E" w:rsidRPr="00985F28" w:rsidRDefault="00FF723E" w:rsidP="00B00277">
      <w:pPr>
        <w:widowControl w:val="0"/>
        <w:tabs>
          <w:tab w:val="left" w:pos="1177"/>
          <w:tab w:val="left" w:pos="10205"/>
        </w:tabs>
        <w:spacing w:after="0" w:line="240" w:lineRule="auto"/>
        <w:ind w:firstLine="426"/>
        <w:jc w:val="both"/>
        <w:rPr>
          <w:rFonts w:ascii="Times New Roman" w:eastAsia="Times New Roman" w:hAnsi="Times New Roman" w:cs="Times New Roman"/>
          <w:sz w:val="24"/>
          <w:szCs w:val="24"/>
        </w:rPr>
      </w:pPr>
      <w:r w:rsidRPr="00C81BF2">
        <w:rPr>
          <w:rFonts w:ascii="Times New Roman" w:eastAsia="Times New Roman" w:hAnsi="Times New Roman" w:cs="Times New Roman"/>
          <w:sz w:val="24"/>
          <w:szCs w:val="24"/>
        </w:rPr>
        <w:t xml:space="preserve">4.4.5. Для выполнения работ по контракту в течение 3 рабочих дней со дня заключения контракта передать подрядчику по акту приема-передачи (приложение №3 к настоящему контракту) строительную площадку, </w:t>
      </w:r>
      <w:r w:rsidR="00C81BF2" w:rsidRPr="00C81BF2">
        <w:rPr>
          <w:rFonts w:ascii="Times New Roman" w:eastAsia="Times New Roman" w:hAnsi="Times New Roman" w:cs="Times New Roman"/>
          <w:sz w:val="24"/>
          <w:szCs w:val="24"/>
        </w:rPr>
        <w:t xml:space="preserve">сметный расчет стоимости работ </w:t>
      </w:r>
      <w:r w:rsidRPr="00C81BF2">
        <w:rPr>
          <w:rFonts w:ascii="Times New Roman" w:eastAsia="Times New Roman" w:hAnsi="Times New Roman" w:cs="Times New Roman"/>
          <w:sz w:val="24"/>
          <w:szCs w:val="24"/>
        </w:rPr>
        <w:t>по ремонту, иные документы и имущество, необходимые для выполнения работ по контракту, или обеспечить их передачу, а также осуществить иные юридически значимые действия, необходимые для выполнения работ по контракту.</w:t>
      </w:r>
    </w:p>
    <w:p w14:paraId="3FAA1C3E" w14:textId="77777777" w:rsidR="00FF723E" w:rsidRPr="00985F28" w:rsidRDefault="00FF723E" w:rsidP="00B00277">
      <w:pPr>
        <w:widowControl w:val="0"/>
        <w:tabs>
          <w:tab w:val="left" w:pos="1172"/>
          <w:tab w:val="left" w:pos="1020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4.4.6. Устанавливать требование обеспечения исполнения контракта, за исключением случаев, предусмотренных Законом о контрактной системе.</w:t>
      </w:r>
    </w:p>
    <w:p w14:paraId="7C0A5B00" w14:textId="77777777" w:rsidR="00FF723E" w:rsidRPr="00985F28" w:rsidRDefault="00FF723E" w:rsidP="00B00277">
      <w:pPr>
        <w:widowControl w:val="0"/>
        <w:tabs>
          <w:tab w:val="left" w:pos="1167"/>
          <w:tab w:val="left" w:pos="1020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4.4.7. Устанавливать требования к качеству всех конструктивных элементов объекта и работ, выполненных подрядчиком по контракту.</w:t>
      </w:r>
    </w:p>
    <w:p w14:paraId="3451FF18"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4.4.8. Принять выполненные работы в порядке и сроки, предусмотренные контрактом;</w:t>
      </w:r>
    </w:p>
    <w:p w14:paraId="48B40B5E"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При обнаружении в ходе выполнения работ отступлений от условий контракта, которые могут ухудшить качество работ, или иных недостатков, незамедлительно заявить об этом Подрядчику в письменной форме, назначив срок их устранения.</w:t>
      </w:r>
    </w:p>
    <w:p w14:paraId="3E24F236"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4.4.9. Участвовать в освидетельствовании скрытых работ.</w:t>
      </w:r>
    </w:p>
    <w:p w14:paraId="2A6CCC06"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p>
    <w:p w14:paraId="2ADBC3D2" w14:textId="77777777" w:rsidR="00FF723E" w:rsidRPr="00316B5D" w:rsidRDefault="00FF723E" w:rsidP="00B00277">
      <w:pPr>
        <w:suppressAutoHyphens/>
        <w:spacing w:after="0" w:line="240" w:lineRule="auto"/>
        <w:ind w:firstLine="426"/>
        <w:jc w:val="center"/>
        <w:rPr>
          <w:rFonts w:ascii="Times New Roman" w:eastAsia="Times New Roman" w:hAnsi="Times New Roman" w:cs="Times New Roman"/>
          <w:b/>
          <w:bCs/>
          <w:sz w:val="24"/>
          <w:szCs w:val="24"/>
        </w:rPr>
      </w:pPr>
      <w:r w:rsidRPr="00316B5D">
        <w:rPr>
          <w:rFonts w:ascii="Times New Roman" w:eastAsia="Times New Roman" w:hAnsi="Times New Roman" w:cs="Times New Roman"/>
          <w:b/>
          <w:bCs/>
          <w:sz w:val="24"/>
          <w:szCs w:val="24"/>
        </w:rPr>
        <w:t>5. Гарантии качества</w:t>
      </w:r>
    </w:p>
    <w:p w14:paraId="4BF40743" w14:textId="1F9F493C" w:rsidR="00FF723E" w:rsidRPr="00316B5D" w:rsidRDefault="00FF723E" w:rsidP="00874F43">
      <w:pPr>
        <w:widowControl w:val="0"/>
        <w:spacing w:after="0"/>
        <w:ind w:left="170"/>
        <w:jc w:val="both"/>
        <w:rPr>
          <w:rFonts w:ascii="Times New Roman" w:hAnsi="Times New Roman" w:cs="Times New Roman"/>
          <w:iCs/>
          <w:sz w:val="24"/>
          <w:szCs w:val="24"/>
        </w:rPr>
      </w:pPr>
      <w:r w:rsidRPr="00316B5D">
        <w:rPr>
          <w:rFonts w:ascii="Times New Roman" w:eastAsia="Times New Roman" w:hAnsi="Times New Roman" w:cs="Times New Roman"/>
          <w:sz w:val="24"/>
          <w:szCs w:val="24"/>
        </w:rPr>
        <w:t>5.1. Гарантийный срок устанавливается</w:t>
      </w:r>
      <w:r w:rsidR="00B42292" w:rsidRPr="00316B5D">
        <w:rPr>
          <w:rFonts w:ascii="Times New Roman" w:eastAsia="Times New Roman" w:hAnsi="Times New Roman" w:cs="Times New Roman"/>
          <w:sz w:val="24"/>
          <w:szCs w:val="24"/>
        </w:rPr>
        <w:t xml:space="preserve">: </w:t>
      </w:r>
      <w:r w:rsidRPr="00316B5D">
        <w:rPr>
          <w:rFonts w:ascii="Times New Roman" w:eastAsia="Times New Roman" w:hAnsi="Times New Roman" w:cs="Times New Roman"/>
          <w:sz w:val="24"/>
          <w:szCs w:val="24"/>
        </w:rPr>
        <w:t xml:space="preserve"> </w:t>
      </w:r>
      <w:r w:rsidR="00EC5768">
        <w:rPr>
          <w:rFonts w:ascii="Times New Roman" w:hAnsi="Times New Roman" w:cs="Times New Roman"/>
          <w:iCs/>
          <w:sz w:val="24"/>
          <w:szCs w:val="24"/>
        </w:rPr>
        <w:t xml:space="preserve">3 месяца </w:t>
      </w:r>
      <w:r w:rsidR="00874F43" w:rsidRPr="00874F43">
        <w:rPr>
          <w:rFonts w:ascii="Times New Roman" w:hAnsi="Times New Roman" w:cs="Times New Roman"/>
          <w:iCs/>
          <w:sz w:val="24"/>
          <w:szCs w:val="24"/>
        </w:rPr>
        <w:t>со дня подписания акта приемки законченных  работ</w:t>
      </w:r>
      <w:r w:rsidRPr="00316B5D">
        <w:rPr>
          <w:rFonts w:ascii="Times New Roman" w:eastAsia="Times New Roman" w:hAnsi="Times New Roman" w:cs="Times New Roman"/>
          <w:sz w:val="24"/>
          <w:szCs w:val="24"/>
        </w:rPr>
        <w:t>, а в случае досрочного расторжения контракта - с даты, с которой в соответствии с законодательством Российской Федерации контракт признается расторгнутым.</w:t>
      </w:r>
    </w:p>
    <w:p w14:paraId="5B323E34" w14:textId="77777777" w:rsidR="00FF723E" w:rsidRPr="00985F28" w:rsidRDefault="00FF723E" w:rsidP="00B00277">
      <w:pPr>
        <w:widowControl w:val="0"/>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на такие материалы, конструкции, изделия или оборудование, большие по сравнению с гарантийным сроком, установленным контрактом, на такие материалы, конструкции, изделия и оборудование применяются гарантийные сроки, предусмотренные производителями или поставщиками. Подрядчик обязуется передать заказчику все документы, подтверждающие гарантии качества и гарантийные сроки, предусмотренные указанными поставщиками или производителями.</w:t>
      </w:r>
    </w:p>
    <w:p w14:paraId="318935AC" w14:textId="77777777" w:rsidR="00FF723E" w:rsidRPr="00985F28" w:rsidRDefault="00FF723E" w:rsidP="00B00277">
      <w:pPr>
        <w:widowControl w:val="0"/>
        <w:tabs>
          <w:tab w:val="left" w:pos="1177"/>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5.3. Подрядчик несет ответственность за недостатки (дефекты) работ, обнаруженные в период гарантийных сроков, если не докажет, что они произошли вследствие нормального износа объекта и его частей, неправильной его эксплуатации, ненадлежащего ремонта объекта, произведенного заказчиком или привлеченными заказчиком третьими лицами.</w:t>
      </w:r>
    </w:p>
    <w:p w14:paraId="77DCC6B9" w14:textId="77777777" w:rsidR="00FF723E" w:rsidRPr="00985F28" w:rsidRDefault="00FF723E" w:rsidP="00B00277">
      <w:pPr>
        <w:widowControl w:val="0"/>
        <w:tabs>
          <w:tab w:val="left" w:pos="1172"/>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5.4. Устранение недостатков (дефектов) работ, выявленных в течение гарантийных сроков, осуществляется силами подрядчика и за его счет.</w:t>
      </w:r>
    </w:p>
    <w:p w14:paraId="6BC08CBC" w14:textId="77777777" w:rsidR="00FF723E" w:rsidRPr="00985F28" w:rsidRDefault="00FF723E" w:rsidP="00B00277">
      <w:pPr>
        <w:widowControl w:val="0"/>
        <w:tabs>
          <w:tab w:val="left" w:pos="1172"/>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lastRenderedPageBreak/>
        <w:t>5.5. Если в течение гарантийных сроков будут выявлены недостатки (дефекты) работ, заказчик уведомляет об этом подрядчика в порядке, предусмотренном контрактом для направления уведомлений.</w:t>
      </w:r>
    </w:p>
    <w:p w14:paraId="54E3E6EE" w14:textId="77777777" w:rsidR="00FF723E" w:rsidRPr="00985F28" w:rsidRDefault="00FF723E" w:rsidP="00B00277">
      <w:pPr>
        <w:widowControl w:val="0"/>
        <w:tabs>
          <w:tab w:val="left" w:pos="1177"/>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5.6. Не позднее 10 календарных дней со дня получения подрядчиком уведомления о выявленных недостатках (дефектах) работ стороны составляют акт с указанием выявленных недостатков (дефектов) работ, причин их возникновения, порядка и сроков их устранения (далее - акт).</w:t>
      </w:r>
    </w:p>
    <w:p w14:paraId="461F222F" w14:textId="77777777" w:rsidR="00FF723E" w:rsidRPr="00985F28" w:rsidRDefault="00FF723E" w:rsidP="00B00277">
      <w:pPr>
        <w:widowControl w:val="0"/>
        <w:tabs>
          <w:tab w:val="left" w:pos="1172"/>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5.7. В случае уклонения подрядчика от составления акта в установленный срок заказчик вправе составить акт без участия подрядчика.</w:t>
      </w:r>
    </w:p>
    <w:p w14:paraId="336F4A3A" w14:textId="77777777" w:rsidR="00FF723E" w:rsidRPr="00985F28" w:rsidRDefault="00FF723E" w:rsidP="00B00277">
      <w:pPr>
        <w:widowControl w:val="0"/>
        <w:tabs>
          <w:tab w:val="left" w:pos="1172"/>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5.8. Если иной срок не будет определен сторонами в акте, подрядчик обязуется устранить выявленные недостатки (дефекты) работ не позднее одного месяца со дня получения от заказчика уведомления о выявленных недостатках (дефектах) работ.</w:t>
      </w:r>
    </w:p>
    <w:p w14:paraId="4F7F7527" w14:textId="77777777" w:rsidR="00FF723E" w:rsidRPr="00985F28" w:rsidRDefault="00FF723E" w:rsidP="00B00277">
      <w:pPr>
        <w:widowControl w:val="0"/>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5.9. В случае отказа подрядчика от устранения выявленных недостатков (дефектов) работ или в случае неустранения недостатко</w:t>
      </w:r>
      <w:r w:rsidRPr="00985F28">
        <w:rPr>
          <w:rFonts w:ascii="Times New Roman" w:eastAsia="Times New Roman" w:hAnsi="Times New Roman" w:cs="Times New Roman"/>
          <w:sz w:val="28"/>
          <w:szCs w:val="28"/>
        </w:rPr>
        <w:t xml:space="preserve">в </w:t>
      </w:r>
      <w:r w:rsidRPr="00985F28">
        <w:rPr>
          <w:rFonts w:ascii="Times New Roman" w:eastAsia="Times New Roman" w:hAnsi="Times New Roman" w:cs="Times New Roman"/>
          <w:sz w:val="24"/>
          <w:szCs w:val="24"/>
        </w:rPr>
        <w:t>(дефектов) работ в установленный актом срок заказчик вправе для устранения недостатков (дефектов) работ привлечь третьих лиц и потребовать от подрядчика возмещения расходов на устранение недостатков (дефектов) работ.</w:t>
      </w:r>
    </w:p>
    <w:p w14:paraId="67BE2A17" w14:textId="77777777" w:rsidR="00FF723E" w:rsidRDefault="00FF723E" w:rsidP="00B00277">
      <w:pPr>
        <w:widowControl w:val="0"/>
        <w:tabs>
          <w:tab w:val="left" w:pos="1179"/>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5.10. Течение гарантийных сроков прерывается на все время, на протяжении которого объект не мог эксплуатироваться вследствие недостатков (дефектов) работ, за которые подрядчик несет ответственность в соответствии с пунктом 5.3 настоящего контракта.</w:t>
      </w:r>
    </w:p>
    <w:p w14:paraId="056194CB" w14:textId="77777777" w:rsidR="003F1767" w:rsidRDefault="0024534D" w:rsidP="00425C71">
      <w:pPr>
        <w:pStyle w:val="2d"/>
        <w:keepNext/>
        <w:keepLines/>
        <w:numPr>
          <w:ilvl w:val="0"/>
          <w:numId w:val="12"/>
        </w:numPr>
        <w:shd w:val="clear" w:color="auto" w:fill="auto"/>
        <w:tabs>
          <w:tab w:val="left" w:pos="3710"/>
        </w:tabs>
        <w:spacing w:line="317" w:lineRule="exact"/>
        <w:rPr>
          <w:sz w:val="24"/>
          <w:szCs w:val="24"/>
        </w:rPr>
      </w:pPr>
      <w:bookmarkStart w:id="0" w:name="bookmark5"/>
      <w:r w:rsidRPr="003F1767">
        <w:rPr>
          <w:b/>
          <w:sz w:val="24"/>
          <w:szCs w:val="24"/>
        </w:rPr>
        <w:t>Ответственность сторон</w:t>
      </w:r>
      <w:r w:rsidRPr="007D5877">
        <w:rPr>
          <w:sz w:val="24"/>
          <w:szCs w:val="24"/>
        </w:rPr>
        <w:t>.</w:t>
      </w:r>
      <w:bookmarkEnd w:id="0"/>
    </w:p>
    <w:p w14:paraId="0B95DA75" w14:textId="77777777" w:rsidR="0024534D" w:rsidRPr="003F1767" w:rsidRDefault="003F1767" w:rsidP="003F1767">
      <w:pPr>
        <w:pStyle w:val="2d"/>
        <w:keepNext/>
        <w:keepLines/>
        <w:shd w:val="clear" w:color="auto" w:fill="auto"/>
        <w:tabs>
          <w:tab w:val="left" w:pos="3710"/>
        </w:tabs>
        <w:spacing w:line="317" w:lineRule="exact"/>
        <w:rPr>
          <w:sz w:val="24"/>
          <w:szCs w:val="24"/>
        </w:rPr>
      </w:pPr>
      <w:r w:rsidRPr="003F1767">
        <w:rPr>
          <w:sz w:val="24"/>
          <w:szCs w:val="24"/>
        </w:rPr>
        <w:t xml:space="preserve">6.1. </w:t>
      </w:r>
      <w:r w:rsidR="0024534D" w:rsidRPr="003F1767">
        <w:rPr>
          <w:sz w:val="24"/>
          <w:szCs w:val="24"/>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EEA8283" w14:textId="77777777" w:rsidR="0024534D" w:rsidRPr="003F1767" w:rsidRDefault="0024534D" w:rsidP="0024534D">
      <w:pPr>
        <w:tabs>
          <w:tab w:val="left" w:pos="713"/>
        </w:tabs>
        <w:rPr>
          <w:rFonts w:ascii="Times New Roman" w:hAnsi="Times New Roman" w:cs="Times New Roman"/>
          <w:sz w:val="24"/>
          <w:szCs w:val="24"/>
        </w:rPr>
      </w:pPr>
      <w:r w:rsidRPr="003F1767">
        <w:rPr>
          <w:rFonts w:ascii="Times New Roman" w:hAnsi="Times New Roman" w:cs="Times New Roman"/>
          <w:sz w:val="24"/>
          <w:szCs w:val="24"/>
        </w:rPr>
        <w:t>а)</w:t>
      </w:r>
      <w:r w:rsidRPr="003F1767">
        <w:rPr>
          <w:rFonts w:ascii="Times New Roman" w:hAnsi="Times New Roman" w:cs="Times New Roman"/>
          <w:sz w:val="24"/>
          <w:szCs w:val="24"/>
        </w:rPr>
        <w:tab/>
        <w:t>10 процентов цены контракта (этапа) в случае, если цена контракта (этапа) не превышает 3 млн. рублей;</w:t>
      </w:r>
    </w:p>
    <w:p w14:paraId="559DA46B" w14:textId="77777777" w:rsidR="0024534D" w:rsidRPr="003F1767" w:rsidRDefault="0024534D" w:rsidP="00425C71">
      <w:pPr>
        <w:pStyle w:val="af2"/>
        <w:widowControl w:val="0"/>
        <w:numPr>
          <w:ilvl w:val="1"/>
          <w:numId w:val="13"/>
        </w:numPr>
        <w:tabs>
          <w:tab w:val="left" w:pos="713"/>
        </w:tabs>
        <w:spacing w:line="317" w:lineRule="exact"/>
        <w:ind w:left="0" w:firstLine="0"/>
        <w:rPr>
          <w:sz w:val="24"/>
          <w:szCs w:val="24"/>
        </w:rPr>
      </w:pPr>
      <w:r w:rsidRPr="003F1767">
        <w:rPr>
          <w:sz w:val="24"/>
          <w:szCs w:val="24"/>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BB98BFE" w14:textId="77777777" w:rsidR="003F1767" w:rsidRDefault="0024534D" w:rsidP="003F1767">
      <w:pPr>
        <w:rPr>
          <w:rFonts w:ascii="Times New Roman" w:hAnsi="Times New Roman" w:cs="Times New Roman"/>
          <w:sz w:val="24"/>
          <w:szCs w:val="24"/>
        </w:rPr>
      </w:pPr>
      <w:r w:rsidRPr="003F1767">
        <w:rPr>
          <w:rFonts w:ascii="Times New Roman" w:hAnsi="Times New Roman" w:cs="Times New Roman"/>
          <w:sz w:val="24"/>
          <w:szCs w:val="24"/>
        </w:rPr>
        <w:t>а) 1000 рублей, если цена контракта не превышает 3 млн. рублей;</w:t>
      </w:r>
    </w:p>
    <w:p w14:paraId="383C5110" w14:textId="77777777" w:rsidR="0024534D" w:rsidRPr="003F1767" w:rsidRDefault="003F1767" w:rsidP="003F1767">
      <w:pPr>
        <w:rPr>
          <w:rFonts w:ascii="Times New Roman" w:hAnsi="Times New Roman" w:cs="Times New Roman"/>
          <w:sz w:val="24"/>
          <w:szCs w:val="24"/>
        </w:rPr>
      </w:pPr>
      <w:r>
        <w:rPr>
          <w:rFonts w:ascii="Times New Roman" w:hAnsi="Times New Roman" w:cs="Times New Roman"/>
          <w:sz w:val="24"/>
          <w:szCs w:val="24"/>
        </w:rPr>
        <w:t xml:space="preserve">6.3. </w:t>
      </w:r>
      <w:r w:rsidR="0024534D" w:rsidRPr="003F1767">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CFE98B8" w14:textId="77777777" w:rsidR="003F1767" w:rsidRDefault="0024534D" w:rsidP="003F1767">
      <w:pPr>
        <w:rPr>
          <w:rFonts w:ascii="Times New Roman" w:hAnsi="Times New Roman" w:cs="Times New Roman"/>
          <w:sz w:val="24"/>
          <w:szCs w:val="24"/>
        </w:rPr>
      </w:pPr>
      <w:r w:rsidRPr="003F1767">
        <w:rPr>
          <w:rFonts w:ascii="Times New Roman" w:hAnsi="Times New Roman" w:cs="Times New Roman"/>
          <w:sz w:val="24"/>
          <w:szCs w:val="24"/>
        </w:rPr>
        <w:t>а) 1000 рублей, если цена контракта не превышает 3 млн. рублей (включительно);</w:t>
      </w:r>
    </w:p>
    <w:p w14:paraId="4E35B6BD" w14:textId="77777777" w:rsidR="0024534D" w:rsidRPr="003F1767" w:rsidRDefault="003F1767" w:rsidP="003F1767">
      <w:pPr>
        <w:rPr>
          <w:rFonts w:ascii="Times New Roman" w:hAnsi="Times New Roman" w:cs="Times New Roman"/>
          <w:sz w:val="24"/>
          <w:szCs w:val="24"/>
        </w:rPr>
      </w:pPr>
      <w:r>
        <w:rPr>
          <w:rFonts w:ascii="Times New Roman" w:hAnsi="Times New Roman" w:cs="Times New Roman"/>
          <w:sz w:val="24"/>
          <w:szCs w:val="24"/>
        </w:rPr>
        <w:t xml:space="preserve">6.4. </w:t>
      </w:r>
      <w:r w:rsidR="0024534D" w:rsidRPr="003F1767">
        <w:rPr>
          <w:rFonts w:ascii="Times New Roman" w:hAnsi="Times New Roman" w:cs="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настоящим Контрактом, размер такого штрафа и порядок его начисления устанавливается в соответствии с законодательством Российской Федерации.</w:t>
      </w:r>
    </w:p>
    <w:p w14:paraId="7DB06013" w14:textId="77777777" w:rsidR="003F1767" w:rsidRDefault="0024534D" w:rsidP="00425C71">
      <w:pPr>
        <w:pStyle w:val="af2"/>
        <w:widowControl w:val="0"/>
        <w:numPr>
          <w:ilvl w:val="1"/>
          <w:numId w:val="14"/>
        </w:numPr>
        <w:tabs>
          <w:tab w:val="left" w:pos="706"/>
        </w:tabs>
        <w:spacing w:line="317" w:lineRule="exact"/>
        <w:ind w:left="0" w:firstLine="0"/>
        <w:rPr>
          <w:sz w:val="24"/>
          <w:szCs w:val="24"/>
        </w:rPr>
      </w:pPr>
      <w:r w:rsidRPr="003F1767">
        <w:rPr>
          <w:sz w:val="24"/>
          <w:szCs w:val="24"/>
        </w:rPr>
        <w:t xml:space="preserve">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w:t>
      </w:r>
      <w:r w:rsidRPr="003F1767">
        <w:rPr>
          <w:sz w:val="24"/>
          <w:szCs w:val="24"/>
        </w:rPr>
        <w:lastRenderedPageBreak/>
        <w:t>законодательством Российской Федерации установлен иной порядок начисления пени.</w:t>
      </w:r>
    </w:p>
    <w:p w14:paraId="7262BCEC" w14:textId="77777777" w:rsidR="003F1767" w:rsidRDefault="0024534D" w:rsidP="00425C71">
      <w:pPr>
        <w:pStyle w:val="af2"/>
        <w:widowControl w:val="0"/>
        <w:numPr>
          <w:ilvl w:val="1"/>
          <w:numId w:val="14"/>
        </w:numPr>
        <w:tabs>
          <w:tab w:val="left" w:pos="706"/>
        </w:tabs>
        <w:spacing w:line="317" w:lineRule="exact"/>
        <w:ind w:left="0" w:firstLine="0"/>
        <w:rPr>
          <w:sz w:val="24"/>
          <w:szCs w:val="24"/>
        </w:rPr>
      </w:pPr>
      <w:r w:rsidRPr="003F1767">
        <w:rPr>
          <w:sz w:val="24"/>
          <w:szCs w:val="24"/>
        </w:rPr>
        <w:t>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0F6AC09" w14:textId="77777777" w:rsidR="003F1767" w:rsidRDefault="0024534D" w:rsidP="00425C71">
      <w:pPr>
        <w:pStyle w:val="af2"/>
        <w:widowControl w:val="0"/>
        <w:numPr>
          <w:ilvl w:val="1"/>
          <w:numId w:val="14"/>
        </w:numPr>
        <w:tabs>
          <w:tab w:val="left" w:pos="706"/>
        </w:tabs>
        <w:spacing w:line="317" w:lineRule="exact"/>
        <w:ind w:left="0" w:firstLine="0"/>
        <w:rPr>
          <w:sz w:val="24"/>
          <w:szCs w:val="24"/>
        </w:rPr>
      </w:pPr>
      <w:r w:rsidRPr="003F1767">
        <w:rPr>
          <w:sz w:val="24"/>
          <w:szCs w:val="24"/>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2232AA51" w14:textId="77777777" w:rsidR="003F1767" w:rsidRDefault="0024534D" w:rsidP="00425C71">
      <w:pPr>
        <w:pStyle w:val="af2"/>
        <w:widowControl w:val="0"/>
        <w:numPr>
          <w:ilvl w:val="1"/>
          <w:numId w:val="14"/>
        </w:numPr>
        <w:tabs>
          <w:tab w:val="left" w:pos="706"/>
        </w:tabs>
        <w:spacing w:line="317" w:lineRule="exact"/>
        <w:ind w:left="0" w:firstLine="0"/>
        <w:rPr>
          <w:sz w:val="24"/>
          <w:szCs w:val="24"/>
        </w:rPr>
      </w:pPr>
      <w:r w:rsidRPr="003F1767">
        <w:rPr>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CBC9F20" w14:textId="77777777" w:rsidR="003F1767" w:rsidRDefault="0024534D" w:rsidP="00425C71">
      <w:pPr>
        <w:pStyle w:val="af2"/>
        <w:widowControl w:val="0"/>
        <w:numPr>
          <w:ilvl w:val="1"/>
          <w:numId w:val="14"/>
        </w:numPr>
        <w:tabs>
          <w:tab w:val="left" w:pos="706"/>
        </w:tabs>
        <w:spacing w:line="317" w:lineRule="exact"/>
        <w:ind w:left="0" w:firstLine="0"/>
        <w:rPr>
          <w:sz w:val="24"/>
          <w:szCs w:val="24"/>
        </w:rPr>
      </w:pPr>
      <w:r w:rsidRPr="003F1767">
        <w:rPr>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B313CDB" w14:textId="77777777" w:rsidR="0024534D" w:rsidRPr="003F1767" w:rsidRDefault="0024534D" w:rsidP="00425C71">
      <w:pPr>
        <w:pStyle w:val="af2"/>
        <w:widowControl w:val="0"/>
        <w:numPr>
          <w:ilvl w:val="1"/>
          <w:numId w:val="14"/>
        </w:numPr>
        <w:tabs>
          <w:tab w:val="left" w:pos="706"/>
        </w:tabs>
        <w:spacing w:line="317" w:lineRule="exact"/>
        <w:ind w:left="0" w:firstLine="0"/>
        <w:rPr>
          <w:sz w:val="24"/>
          <w:szCs w:val="24"/>
        </w:rPr>
      </w:pPr>
      <w:r w:rsidRPr="003F1767">
        <w:rPr>
          <w:sz w:val="24"/>
          <w:szCs w:val="24"/>
        </w:rPr>
        <w:t>В случае просрочки и/или ненадлежащего исполнения подрядчиком обязательств, предусмотренных настоящим Контрактом, Заказчик вправе произвести оплату по Контракту за вычетом соответствующего размера неустойки (штрафа, пени).</w:t>
      </w:r>
    </w:p>
    <w:p w14:paraId="6AF87A2B" w14:textId="77777777" w:rsidR="0024534D" w:rsidRPr="003F1767" w:rsidRDefault="0024534D" w:rsidP="00B00277">
      <w:pPr>
        <w:widowControl w:val="0"/>
        <w:tabs>
          <w:tab w:val="left" w:pos="1179"/>
        </w:tabs>
        <w:spacing w:after="0" w:line="240" w:lineRule="auto"/>
        <w:ind w:firstLine="426"/>
        <w:jc w:val="both"/>
        <w:rPr>
          <w:rFonts w:ascii="Times New Roman" w:eastAsia="Times New Roman" w:hAnsi="Times New Roman" w:cs="Times New Roman"/>
          <w:sz w:val="24"/>
          <w:szCs w:val="24"/>
        </w:rPr>
      </w:pPr>
    </w:p>
    <w:p w14:paraId="5973B0F1" w14:textId="77777777" w:rsidR="003F1767" w:rsidRPr="00C8187B" w:rsidRDefault="003F1767" w:rsidP="00425C71">
      <w:pPr>
        <w:pStyle w:val="2d"/>
        <w:keepNext/>
        <w:keepLines/>
        <w:numPr>
          <w:ilvl w:val="0"/>
          <w:numId w:val="14"/>
        </w:numPr>
        <w:shd w:val="clear" w:color="auto" w:fill="auto"/>
        <w:tabs>
          <w:tab w:val="left" w:pos="4186"/>
        </w:tabs>
        <w:spacing w:line="317" w:lineRule="exact"/>
        <w:jc w:val="center"/>
        <w:rPr>
          <w:b/>
          <w:sz w:val="24"/>
          <w:szCs w:val="24"/>
        </w:rPr>
      </w:pPr>
      <w:bookmarkStart w:id="1" w:name="bookmark6"/>
      <w:r w:rsidRPr="00C8187B">
        <w:rPr>
          <w:b/>
          <w:sz w:val="24"/>
          <w:szCs w:val="24"/>
        </w:rPr>
        <w:t>Прочие условия</w:t>
      </w:r>
      <w:bookmarkEnd w:id="1"/>
    </w:p>
    <w:p w14:paraId="4657E7FD" w14:textId="77777777" w:rsidR="003F1767" w:rsidRPr="003F1767" w:rsidRDefault="003F1767" w:rsidP="00425C71">
      <w:pPr>
        <w:pStyle w:val="af2"/>
        <w:widowControl w:val="0"/>
        <w:numPr>
          <w:ilvl w:val="1"/>
          <w:numId w:val="15"/>
        </w:numPr>
        <w:tabs>
          <w:tab w:val="left" w:pos="706"/>
        </w:tabs>
        <w:spacing w:line="317" w:lineRule="exact"/>
        <w:ind w:left="0" w:firstLine="0"/>
        <w:rPr>
          <w:sz w:val="24"/>
          <w:szCs w:val="24"/>
        </w:rPr>
      </w:pPr>
      <w:r w:rsidRPr="003F1767">
        <w:rPr>
          <w:sz w:val="24"/>
          <w:szCs w:val="24"/>
        </w:rPr>
        <w:t>Все споры или разногласия, возникающие между Сторонами по настоящему муниципальному контракту или в связи с ним, в том числе касающиеся его исполнения, нарушения, прекращения или недействительности разрешаются путем переговоров и обмена письмами.</w:t>
      </w:r>
    </w:p>
    <w:p w14:paraId="356BB7F7" w14:textId="77777777" w:rsidR="003F1767" w:rsidRDefault="003F1767" w:rsidP="003F1767">
      <w:pPr>
        <w:rPr>
          <w:rFonts w:ascii="Times New Roman" w:hAnsi="Times New Roman" w:cs="Times New Roman"/>
          <w:sz w:val="24"/>
          <w:szCs w:val="24"/>
        </w:rPr>
      </w:pPr>
      <w:r w:rsidRPr="003F1767">
        <w:rPr>
          <w:rFonts w:ascii="Times New Roman" w:hAnsi="Times New Roman" w:cs="Times New Roman"/>
          <w:sz w:val="24"/>
          <w:szCs w:val="24"/>
        </w:rPr>
        <w:t>Срок рассмотрения претензии - 10 календарных дней с момента получения претензии.</w:t>
      </w:r>
    </w:p>
    <w:p w14:paraId="007D5D85" w14:textId="77777777" w:rsidR="003F1767" w:rsidRDefault="003F1767" w:rsidP="00425C71">
      <w:pPr>
        <w:pStyle w:val="af2"/>
        <w:numPr>
          <w:ilvl w:val="1"/>
          <w:numId w:val="15"/>
        </w:numPr>
        <w:ind w:left="0" w:firstLine="0"/>
        <w:rPr>
          <w:sz w:val="24"/>
          <w:szCs w:val="24"/>
        </w:rPr>
      </w:pPr>
      <w:r w:rsidRPr="003F1767">
        <w:rPr>
          <w:sz w:val="24"/>
          <w:szCs w:val="24"/>
        </w:rPr>
        <w:t>В случае невозможности разрешения разногласий путем переговоров и обмена письмами, они подлежат рассмотрению в Арбитражном суде г. Санкт-Петербурга и Ленинградской области.</w:t>
      </w:r>
    </w:p>
    <w:p w14:paraId="6479622C" w14:textId="77777777" w:rsidR="003F1767" w:rsidRPr="003F1767" w:rsidRDefault="003F1767" w:rsidP="00425C71">
      <w:pPr>
        <w:pStyle w:val="af2"/>
        <w:numPr>
          <w:ilvl w:val="1"/>
          <w:numId w:val="15"/>
        </w:numPr>
        <w:ind w:left="0" w:firstLine="0"/>
        <w:rPr>
          <w:sz w:val="24"/>
          <w:szCs w:val="24"/>
        </w:rPr>
      </w:pPr>
      <w:r w:rsidRPr="003F1767">
        <w:rPr>
          <w:sz w:val="24"/>
          <w:szCs w:val="24"/>
        </w:rPr>
        <w:t>Стороны договорились, что в процессе исполнения условий настоящего Контракта будут осуществлять постоянную связь посредством обмена корреспонденцией, которая может направляться с использованием средств:</w:t>
      </w:r>
    </w:p>
    <w:p w14:paraId="1FB82E4B" w14:textId="77777777" w:rsidR="003F1767" w:rsidRPr="003F1767" w:rsidRDefault="003F1767" w:rsidP="003F1767">
      <w:pPr>
        <w:tabs>
          <w:tab w:val="left" w:pos="705"/>
        </w:tabs>
        <w:rPr>
          <w:rFonts w:ascii="Times New Roman" w:hAnsi="Times New Roman" w:cs="Times New Roman"/>
          <w:sz w:val="24"/>
          <w:szCs w:val="24"/>
        </w:rPr>
      </w:pPr>
      <w:r w:rsidRPr="003F1767">
        <w:rPr>
          <w:rFonts w:ascii="Times New Roman" w:hAnsi="Times New Roman" w:cs="Times New Roman"/>
          <w:sz w:val="24"/>
          <w:szCs w:val="24"/>
        </w:rPr>
        <w:t>а)</w:t>
      </w:r>
      <w:r w:rsidRPr="003F1767">
        <w:rPr>
          <w:rFonts w:ascii="Times New Roman" w:hAnsi="Times New Roman" w:cs="Times New Roman"/>
          <w:sz w:val="24"/>
          <w:szCs w:val="24"/>
        </w:rPr>
        <w:tab/>
        <w:t>факсимильной связи с обязательным подтверждением получения в тот же день путем возврата копии запроса с пометкой «получено» и указанием даты получения и подписью лица, принявшего запрос (подписи уполномоченных представителей сторон в такой переписке имеют силу собственноручных);</w:t>
      </w:r>
    </w:p>
    <w:p w14:paraId="77D4BF4C" w14:textId="77777777" w:rsidR="003F1767" w:rsidRPr="003F1767" w:rsidRDefault="003F1767" w:rsidP="003F1767">
      <w:pPr>
        <w:tabs>
          <w:tab w:val="left" w:pos="705"/>
        </w:tabs>
        <w:rPr>
          <w:rFonts w:ascii="Times New Roman" w:hAnsi="Times New Roman" w:cs="Times New Roman"/>
          <w:sz w:val="24"/>
          <w:szCs w:val="24"/>
        </w:rPr>
      </w:pPr>
      <w:r w:rsidRPr="003F1767">
        <w:rPr>
          <w:rFonts w:ascii="Times New Roman" w:hAnsi="Times New Roman" w:cs="Times New Roman"/>
          <w:sz w:val="24"/>
          <w:szCs w:val="24"/>
        </w:rPr>
        <w:t>б)</w:t>
      </w:r>
      <w:r w:rsidRPr="003F1767">
        <w:rPr>
          <w:rFonts w:ascii="Times New Roman" w:hAnsi="Times New Roman" w:cs="Times New Roman"/>
          <w:sz w:val="24"/>
          <w:szCs w:val="24"/>
        </w:rPr>
        <w:tab/>
        <w:t>по электронной почте с обязательным подтверждением получения в тот же день путем ответа на электронное сообщение (с приложением копии запроса) с пометкой «получено» и указанием даты получения. Автоматическое уведомление программными средствами о получении электронного сообщения по электронной почте, полученное любой из Сторон, считается аналогом такого подтверждения;</w:t>
      </w:r>
    </w:p>
    <w:p w14:paraId="37BBAE76" w14:textId="77777777" w:rsidR="003F1767" w:rsidRPr="003F1767" w:rsidRDefault="003F1767" w:rsidP="003F1767">
      <w:pPr>
        <w:tabs>
          <w:tab w:val="left" w:pos="705"/>
        </w:tabs>
        <w:rPr>
          <w:rFonts w:ascii="Times New Roman" w:hAnsi="Times New Roman" w:cs="Times New Roman"/>
          <w:sz w:val="24"/>
          <w:szCs w:val="24"/>
        </w:rPr>
      </w:pPr>
      <w:r w:rsidRPr="003F1767">
        <w:rPr>
          <w:rFonts w:ascii="Times New Roman" w:hAnsi="Times New Roman" w:cs="Times New Roman"/>
          <w:sz w:val="24"/>
          <w:szCs w:val="24"/>
        </w:rPr>
        <w:t>в)</w:t>
      </w:r>
      <w:r w:rsidRPr="003F1767">
        <w:rPr>
          <w:rFonts w:ascii="Times New Roman" w:hAnsi="Times New Roman" w:cs="Times New Roman"/>
          <w:sz w:val="24"/>
          <w:szCs w:val="24"/>
        </w:rPr>
        <w:tab/>
        <w:t>путем передачи нарочно уведомления одной Стороной другой, либо путем отправки уведомления заказным письмом, с объявленной ценностью с описью вложения, по адресу указанному в настоящем Контракте.</w:t>
      </w:r>
    </w:p>
    <w:p w14:paraId="3620B56B" w14:textId="77777777" w:rsidR="003F1767" w:rsidRPr="003F1767" w:rsidRDefault="003F1767" w:rsidP="00425C71">
      <w:pPr>
        <w:pStyle w:val="af2"/>
        <w:widowControl w:val="0"/>
        <w:numPr>
          <w:ilvl w:val="1"/>
          <w:numId w:val="15"/>
        </w:numPr>
        <w:tabs>
          <w:tab w:val="left" w:pos="705"/>
        </w:tabs>
        <w:spacing w:line="317" w:lineRule="exact"/>
        <w:rPr>
          <w:sz w:val="24"/>
          <w:szCs w:val="24"/>
        </w:rPr>
      </w:pPr>
      <w:r w:rsidRPr="003F1767">
        <w:rPr>
          <w:sz w:val="24"/>
          <w:szCs w:val="24"/>
        </w:rPr>
        <w:t>Сообщения направляются по следующим телефонам и электронным адресам:</w:t>
      </w:r>
    </w:p>
    <w:p w14:paraId="1FDC8777" w14:textId="77777777" w:rsidR="003F1767" w:rsidRPr="003F1767" w:rsidRDefault="003F1767" w:rsidP="003F1767">
      <w:pPr>
        <w:tabs>
          <w:tab w:val="left" w:pos="705"/>
        </w:tabs>
        <w:rPr>
          <w:rFonts w:ascii="Times New Roman" w:hAnsi="Times New Roman" w:cs="Times New Roman"/>
          <w:sz w:val="24"/>
          <w:szCs w:val="24"/>
        </w:rPr>
      </w:pPr>
      <w:r w:rsidRPr="003F1767">
        <w:rPr>
          <w:rFonts w:ascii="Times New Roman" w:hAnsi="Times New Roman" w:cs="Times New Roman"/>
          <w:sz w:val="24"/>
          <w:szCs w:val="24"/>
        </w:rPr>
        <w:t>а)</w:t>
      </w:r>
      <w:r w:rsidRPr="003F1767">
        <w:rPr>
          <w:rFonts w:ascii="Times New Roman" w:hAnsi="Times New Roman" w:cs="Times New Roman"/>
          <w:sz w:val="24"/>
          <w:szCs w:val="24"/>
        </w:rPr>
        <w:tab/>
        <w:t xml:space="preserve">в адрес Заказчика по тел./факсу 8(81363) 78-771 и/или по адресу электронной почты </w:t>
      </w:r>
      <w:hyperlink r:id="rId8" w:history="1">
        <w:r w:rsidRPr="003F1767">
          <w:rPr>
            <w:rStyle w:val="ab"/>
            <w:rFonts w:cs="Times New Roman"/>
            <w:lang w:val="en-US" w:eastAsia="en-US" w:bidi="en-US"/>
          </w:rPr>
          <w:t>mku</w:t>
        </w:r>
        <w:r w:rsidRPr="003F1767">
          <w:rPr>
            <w:rStyle w:val="ab"/>
            <w:rFonts w:cs="Times New Roman"/>
            <w:lang w:eastAsia="en-US" w:bidi="en-US"/>
          </w:rPr>
          <w:t>_</w:t>
        </w:r>
        <w:r w:rsidRPr="003F1767">
          <w:rPr>
            <w:rStyle w:val="ab"/>
            <w:rFonts w:cs="Times New Roman"/>
            <w:lang w:val="en-US" w:eastAsia="en-US" w:bidi="en-US"/>
          </w:rPr>
          <w:t>thes</w:t>
        </w:r>
        <w:r w:rsidRPr="003F1767">
          <w:rPr>
            <w:rStyle w:val="ab"/>
            <w:rFonts w:cs="Times New Roman"/>
            <w:lang w:eastAsia="en-US" w:bidi="en-US"/>
          </w:rPr>
          <w:t>@</w:t>
        </w:r>
        <w:r w:rsidRPr="003F1767">
          <w:rPr>
            <w:rStyle w:val="ab"/>
            <w:rFonts w:cs="Times New Roman"/>
            <w:lang w:val="en-US" w:eastAsia="en-US" w:bidi="en-US"/>
          </w:rPr>
          <w:t>mail</w:t>
        </w:r>
        <w:r w:rsidRPr="003F1767">
          <w:rPr>
            <w:rStyle w:val="ab"/>
            <w:rFonts w:cs="Times New Roman"/>
            <w:lang w:eastAsia="en-US" w:bidi="en-US"/>
          </w:rPr>
          <w:t>.</w:t>
        </w:r>
        <w:r w:rsidRPr="003F1767">
          <w:rPr>
            <w:rStyle w:val="ab"/>
            <w:rFonts w:cs="Times New Roman"/>
            <w:lang w:val="en-US" w:eastAsia="en-US" w:bidi="en-US"/>
          </w:rPr>
          <w:t>ru</w:t>
        </w:r>
      </w:hyperlink>
      <w:r w:rsidRPr="003F1767">
        <w:rPr>
          <w:rFonts w:ascii="Times New Roman" w:hAnsi="Times New Roman" w:cs="Times New Roman"/>
          <w:sz w:val="24"/>
          <w:szCs w:val="24"/>
          <w:lang w:eastAsia="en-US" w:bidi="en-US"/>
        </w:rPr>
        <w:t>;</w:t>
      </w:r>
    </w:p>
    <w:p w14:paraId="53493B03" w14:textId="3A3C333B" w:rsidR="00436DB7" w:rsidRDefault="003F1767" w:rsidP="00436DB7">
      <w:pPr>
        <w:ind w:firstLine="426"/>
        <w:jc w:val="both"/>
        <w:rPr>
          <w:rFonts w:ascii="Times New Roman" w:hAnsi="Times New Roman" w:cs="Times New Roman"/>
          <w:bCs/>
          <w:kern w:val="2"/>
          <w:sz w:val="24"/>
          <w:szCs w:val="24"/>
        </w:rPr>
      </w:pPr>
      <w:r w:rsidRPr="003F1767">
        <w:rPr>
          <w:rFonts w:ascii="Times New Roman" w:hAnsi="Times New Roman" w:cs="Times New Roman"/>
          <w:sz w:val="24"/>
          <w:szCs w:val="24"/>
        </w:rPr>
        <w:lastRenderedPageBreak/>
        <w:t>б)</w:t>
      </w:r>
      <w:r w:rsidRPr="003F1767">
        <w:rPr>
          <w:rFonts w:ascii="Times New Roman" w:hAnsi="Times New Roman" w:cs="Times New Roman"/>
          <w:sz w:val="24"/>
          <w:szCs w:val="24"/>
        </w:rPr>
        <w:tab/>
      </w:r>
      <w:r w:rsidRPr="003F1767">
        <w:rPr>
          <w:rFonts w:ascii="Times New Roman" w:eastAsia="Times New Roman" w:hAnsi="Times New Roman" w:cs="Times New Roman"/>
          <w:sz w:val="24"/>
          <w:szCs w:val="24"/>
        </w:rPr>
        <w:t>в адрес поставщика (подря</w:t>
      </w:r>
      <w:r w:rsidR="00C8187B">
        <w:rPr>
          <w:rFonts w:ascii="Times New Roman" w:eastAsia="Times New Roman" w:hAnsi="Times New Roman" w:cs="Times New Roman"/>
          <w:sz w:val="24"/>
          <w:szCs w:val="24"/>
        </w:rPr>
        <w:t xml:space="preserve">дчика, исполнителя) по телефону  ___ </w:t>
      </w:r>
      <w:r w:rsidR="00436DB7" w:rsidRPr="003F1767">
        <w:rPr>
          <w:rFonts w:ascii="Times New Roman" w:eastAsia="Times New Roman" w:hAnsi="Times New Roman" w:cs="Times New Roman"/>
          <w:sz w:val="24"/>
          <w:szCs w:val="24"/>
        </w:rPr>
        <w:t>и/или по адресу электронной почты</w:t>
      </w:r>
      <w:r w:rsidR="00436DB7">
        <w:rPr>
          <w:rFonts w:ascii="Times New Roman" w:hAnsi="Times New Roman" w:cs="Times New Roman"/>
          <w:bCs/>
          <w:kern w:val="2"/>
          <w:sz w:val="24"/>
          <w:szCs w:val="24"/>
        </w:rPr>
        <w:t xml:space="preserve">: </w:t>
      </w:r>
      <w:r w:rsidR="00C8187B">
        <w:t>__</w:t>
      </w:r>
    </w:p>
    <w:p w14:paraId="0C0683FF" w14:textId="29E863CB" w:rsidR="003F1767" w:rsidRPr="003F1767" w:rsidRDefault="003F1767" w:rsidP="00436DB7">
      <w:pPr>
        <w:ind w:firstLine="426"/>
        <w:jc w:val="both"/>
        <w:rPr>
          <w:rFonts w:ascii="Times New Roman" w:hAnsi="Times New Roman" w:cs="Times New Roman"/>
          <w:sz w:val="24"/>
          <w:szCs w:val="24"/>
        </w:rPr>
      </w:pPr>
      <w:r w:rsidRPr="003F1767">
        <w:rPr>
          <w:rFonts w:ascii="Times New Roman" w:hAnsi="Times New Roman" w:cs="Times New Roman"/>
          <w:sz w:val="24"/>
          <w:szCs w:val="24"/>
        </w:rPr>
        <w:t>Все уведомления и сообщения, отправленные Сторонами друг другу по вышеуказанным адресам электронной почты и/или по телефонным номерам, признаются Сторонами официальной перепиской в рамках настоящего Контракта.</w:t>
      </w:r>
    </w:p>
    <w:p w14:paraId="710281B6" w14:textId="77777777" w:rsidR="003F1767" w:rsidRPr="003F1767" w:rsidRDefault="003F1767" w:rsidP="00425C71">
      <w:pPr>
        <w:widowControl w:val="0"/>
        <w:numPr>
          <w:ilvl w:val="1"/>
          <w:numId w:val="15"/>
        </w:numPr>
        <w:tabs>
          <w:tab w:val="left" w:pos="705"/>
        </w:tabs>
        <w:spacing w:after="0" w:line="317" w:lineRule="exact"/>
        <w:ind w:left="0" w:firstLine="0"/>
        <w:jc w:val="both"/>
        <w:rPr>
          <w:rFonts w:ascii="Times New Roman" w:hAnsi="Times New Roman" w:cs="Times New Roman"/>
          <w:sz w:val="24"/>
          <w:szCs w:val="24"/>
        </w:rPr>
      </w:pPr>
      <w:r w:rsidRPr="003F1767">
        <w:rPr>
          <w:rFonts w:ascii="Times New Roman" w:hAnsi="Times New Roman" w:cs="Times New Roman"/>
          <w:sz w:val="24"/>
          <w:szCs w:val="24"/>
        </w:rPr>
        <w:t>Датой передачи соответствующего сообщения считается день отправления факсимильного сообщения или сообщения электронной почты.</w:t>
      </w:r>
    </w:p>
    <w:p w14:paraId="0837062D" w14:textId="77777777" w:rsidR="003F1767" w:rsidRPr="003F1767" w:rsidRDefault="003F1767" w:rsidP="00425C71">
      <w:pPr>
        <w:widowControl w:val="0"/>
        <w:numPr>
          <w:ilvl w:val="1"/>
          <w:numId w:val="15"/>
        </w:numPr>
        <w:tabs>
          <w:tab w:val="left" w:pos="705"/>
        </w:tabs>
        <w:spacing w:after="0" w:line="317" w:lineRule="exact"/>
        <w:ind w:left="0" w:firstLine="0"/>
        <w:jc w:val="both"/>
        <w:rPr>
          <w:rFonts w:ascii="Times New Roman" w:hAnsi="Times New Roman" w:cs="Times New Roman"/>
          <w:sz w:val="24"/>
          <w:szCs w:val="24"/>
        </w:rPr>
      </w:pPr>
      <w:r w:rsidRPr="003F1767">
        <w:rPr>
          <w:rFonts w:ascii="Times New Roman" w:hAnsi="Times New Roman" w:cs="Times New Roman"/>
          <w:sz w:val="24"/>
          <w:szCs w:val="24"/>
        </w:rPr>
        <w:t>Ответственность за получение сообщений и уведомлений вышеуказанным способом лежит на получающей Стороне. Сторона, направившая сообщение, не несет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действия непреодолимой силы.</w:t>
      </w:r>
    </w:p>
    <w:p w14:paraId="41F4A4EB" w14:textId="77777777" w:rsidR="003F1767" w:rsidRPr="003F1767" w:rsidRDefault="003F1767" w:rsidP="00425C71">
      <w:pPr>
        <w:widowControl w:val="0"/>
        <w:numPr>
          <w:ilvl w:val="1"/>
          <w:numId w:val="15"/>
        </w:numPr>
        <w:tabs>
          <w:tab w:val="left" w:pos="705"/>
        </w:tabs>
        <w:spacing w:after="240" w:line="317" w:lineRule="exact"/>
        <w:ind w:left="0" w:firstLine="0"/>
        <w:jc w:val="both"/>
        <w:rPr>
          <w:rFonts w:ascii="Times New Roman" w:hAnsi="Times New Roman" w:cs="Times New Roman"/>
          <w:sz w:val="24"/>
          <w:szCs w:val="24"/>
        </w:rPr>
      </w:pPr>
      <w:r w:rsidRPr="003F1767">
        <w:rPr>
          <w:rFonts w:ascii="Times New Roman" w:hAnsi="Times New Roman" w:cs="Times New Roman"/>
          <w:sz w:val="24"/>
          <w:szCs w:val="24"/>
        </w:rPr>
        <w:t>По всем иным вопросам, не урегулированным в настоящем Контракте, Стороны будут руководствоваться нормами действующего законодательства РФ.</w:t>
      </w:r>
    </w:p>
    <w:p w14:paraId="6167AA87" w14:textId="77777777" w:rsidR="00FF723E" w:rsidRPr="00985F28" w:rsidRDefault="00FF723E" w:rsidP="003F1767">
      <w:pPr>
        <w:suppressAutoHyphens/>
        <w:spacing w:after="0" w:line="240" w:lineRule="auto"/>
        <w:ind w:firstLine="426"/>
        <w:jc w:val="center"/>
        <w:rPr>
          <w:rFonts w:ascii="Times New Roman" w:eastAsia="Times New Roman" w:hAnsi="Times New Roman" w:cs="Times New Roman"/>
          <w:b/>
          <w:bCs/>
          <w:color w:val="000000"/>
          <w:kern w:val="2"/>
          <w:sz w:val="24"/>
          <w:szCs w:val="24"/>
        </w:rPr>
      </w:pPr>
      <w:r w:rsidRPr="00985F28">
        <w:rPr>
          <w:rFonts w:ascii="Times New Roman" w:eastAsia="Times New Roman" w:hAnsi="Times New Roman" w:cs="Times New Roman"/>
          <w:b/>
          <w:bCs/>
          <w:color w:val="000000"/>
          <w:kern w:val="2"/>
          <w:sz w:val="24"/>
          <w:szCs w:val="24"/>
        </w:rPr>
        <w:t>8. Обстоятельства непреодолимой силы, условия о приостановке работ</w:t>
      </w:r>
    </w:p>
    <w:p w14:paraId="6105F11B"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w:t>
      </w:r>
      <w:r w:rsidRPr="00985F28">
        <w:rPr>
          <w:rFonts w:ascii="Times New Roman" w:eastAsia="Times New Roman" w:hAnsi="Times New Roman" w:cs="Times New Roman"/>
          <w:bCs/>
          <w:sz w:val="24"/>
          <w:szCs w:val="24"/>
        </w:rPr>
        <w:t>заключения</w:t>
      </w:r>
      <w:r w:rsidRPr="00985F28">
        <w:rPr>
          <w:rFonts w:ascii="Times New Roman" w:eastAsia="Times New Roman" w:hAnsi="Times New Roman" w:cs="Times New Roman"/>
          <w:sz w:val="24"/>
          <w:szCs w:val="24"/>
        </w:rPr>
        <w:t xml:space="preserve"> Контракта в результате событий чрезвычайного характера, которые стороны не могли ни предвидеть, ни предотвратить разумными мерами. </w:t>
      </w:r>
    </w:p>
    <w:p w14:paraId="3BFF8083"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53F1E40D"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8.2. В случае наступления обстоятельств, указанных в п. 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01C6A4FD"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8.3. С момента наступления форс-мажорных обстоятельств действие Контракта приостанавливается до момента, определяемого сторонами.</w:t>
      </w:r>
    </w:p>
    <w:p w14:paraId="3CB41E5B" w14:textId="77777777" w:rsidR="00FF723E" w:rsidRPr="00985F28" w:rsidRDefault="00FF723E" w:rsidP="00B00277">
      <w:pPr>
        <w:widowControl w:val="0"/>
        <w:tabs>
          <w:tab w:val="left" w:pos="1176"/>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8.4. Заказчик вправе в любое время потребовать от подрядчика приостановить выполнение работ с указанием даты и причины такой приостановки при наличии объективных обстоятельств, которые грозят годности результатов работ, и (или) в случае невозможности осуществления дальнейшего финансирования работ по не зависящим от заказчика причинам.</w:t>
      </w:r>
    </w:p>
    <w:p w14:paraId="64FD557C" w14:textId="77777777" w:rsidR="00FF723E" w:rsidRPr="00985F28" w:rsidRDefault="00FF723E" w:rsidP="00B00277">
      <w:pPr>
        <w:widowControl w:val="0"/>
        <w:tabs>
          <w:tab w:val="left" w:pos="1176"/>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8.5. Заказчик обязан оплатить подрядчику в полном объеме выполненные до момента приостановки работы.</w:t>
      </w:r>
    </w:p>
    <w:p w14:paraId="65C57160" w14:textId="77777777" w:rsidR="00FF723E" w:rsidRPr="00985F28" w:rsidRDefault="00FF723E" w:rsidP="00B00277">
      <w:pPr>
        <w:widowControl w:val="0"/>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color w:val="000000"/>
          <w:spacing w:val="40"/>
          <w:sz w:val="24"/>
          <w:szCs w:val="24"/>
          <w:shd w:val="clear" w:color="auto" w:fill="FFFFFF"/>
          <w:lang w:bidi="ru-RU"/>
        </w:rPr>
        <w:t>8.6. О</w:t>
      </w:r>
      <w:r w:rsidRPr="00985F28">
        <w:rPr>
          <w:rFonts w:ascii="Times New Roman" w:eastAsia="Times New Roman" w:hAnsi="Times New Roman" w:cs="Times New Roman"/>
          <w:sz w:val="24"/>
          <w:szCs w:val="24"/>
        </w:rPr>
        <w:t xml:space="preserve"> необходимости возобновления работ заказчик направляет подрядчику уведомление о возобновлении работ на объекте. Подрядчик должен возобновить работы в сроки, установленные заказчиком в указанном уведомлении.</w:t>
      </w:r>
    </w:p>
    <w:p w14:paraId="629B6F54" w14:textId="77777777" w:rsidR="00FF723E" w:rsidRPr="00985F28" w:rsidRDefault="00FF723E" w:rsidP="00B00277">
      <w:pPr>
        <w:widowControl w:val="0"/>
        <w:tabs>
          <w:tab w:val="left" w:pos="1176"/>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8.7. Подрядчик обязан немедленно предупредить заказчика и до получения от него указаний приостановить работы при обнаружении:</w:t>
      </w:r>
    </w:p>
    <w:p w14:paraId="000AC23C" w14:textId="77777777" w:rsidR="00FF723E" w:rsidRPr="00985F28" w:rsidRDefault="00FF723E" w:rsidP="00B00277">
      <w:pPr>
        <w:widowControl w:val="0"/>
        <w:tabs>
          <w:tab w:val="left" w:pos="109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а) непригодности или недоброкачественности предоставленных заказчиком материала, оборудования или технической документации;</w:t>
      </w:r>
    </w:p>
    <w:p w14:paraId="37CA2DAC"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б) возможных неблагоприятных для заказчика последствий выполнения его указаний о способе исполнения работ;</w:t>
      </w:r>
    </w:p>
    <w:p w14:paraId="6246E9F6" w14:textId="77777777" w:rsidR="00FF723E" w:rsidRPr="00985F28" w:rsidRDefault="00FF723E" w:rsidP="00B00277">
      <w:pPr>
        <w:widowControl w:val="0"/>
        <w:tabs>
          <w:tab w:val="left" w:pos="1101"/>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в) иных не зависящих от подрядчика обстоятельств, которые грозят годности или прочности результатов выполняемых работ либо создают невозможность завершения работ в срок.</w:t>
      </w:r>
    </w:p>
    <w:p w14:paraId="558A7EF9" w14:textId="77777777" w:rsidR="00FF723E" w:rsidRPr="00985F28" w:rsidRDefault="00FF723E" w:rsidP="00B00277">
      <w:pPr>
        <w:suppressAutoHyphens/>
        <w:spacing w:after="0" w:line="240" w:lineRule="auto"/>
        <w:ind w:firstLine="426"/>
        <w:jc w:val="center"/>
        <w:rPr>
          <w:rFonts w:ascii="Times New Roman" w:eastAsia="Times New Roman" w:hAnsi="Times New Roman" w:cs="Times New Roman"/>
          <w:b/>
          <w:color w:val="000000"/>
          <w:sz w:val="24"/>
          <w:szCs w:val="24"/>
        </w:rPr>
      </w:pPr>
      <w:r w:rsidRPr="00985F28">
        <w:rPr>
          <w:rFonts w:ascii="Times New Roman" w:eastAsia="Times New Roman" w:hAnsi="Times New Roman" w:cs="Times New Roman"/>
          <w:b/>
          <w:color w:val="000000"/>
          <w:sz w:val="24"/>
          <w:szCs w:val="24"/>
        </w:rPr>
        <w:t>9. Обеспечение исполнения контракта</w:t>
      </w:r>
    </w:p>
    <w:p w14:paraId="3D35F2EB" w14:textId="77777777" w:rsidR="00FF723E" w:rsidRPr="00985F28" w:rsidRDefault="00FF723E" w:rsidP="0014727D">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9.1. Обеспечение исполнения Контракта</w:t>
      </w:r>
      <w:r w:rsidR="0014727D">
        <w:rPr>
          <w:rFonts w:ascii="Times New Roman" w:eastAsia="Times New Roman" w:hAnsi="Times New Roman" w:cs="Times New Roman"/>
          <w:sz w:val="24"/>
          <w:szCs w:val="24"/>
        </w:rPr>
        <w:t>: не установлено</w:t>
      </w:r>
      <w:r w:rsidRPr="00985F28">
        <w:rPr>
          <w:rFonts w:ascii="Times New Roman" w:eastAsia="Times New Roman" w:hAnsi="Times New Roman" w:cs="Times New Roman"/>
          <w:sz w:val="24"/>
          <w:szCs w:val="24"/>
        </w:rPr>
        <w:t xml:space="preserve"> </w:t>
      </w:r>
    </w:p>
    <w:p w14:paraId="59B500C1" w14:textId="77777777" w:rsidR="00FF723E" w:rsidRPr="00985F28" w:rsidRDefault="00FF723E" w:rsidP="00B00277">
      <w:pPr>
        <w:suppressAutoHyphens/>
        <w:spacing w:after="0" w:line="240" w:lineRule="auto"/>
        <w:ind w:firstLine="426"/>
        <w:jc w:val="center"/>
        <w:rPr>
          <w:rFonts w:ascii="Times New Roman" w:eastAsia="Times New Roman" w:hAnsi="Times New Roman" w:cs="Times New Roman"/>
          <w:b/>
          <w:sz w:val="24"/>
          <w:szCs w:val="24"/>
        </w:rPr>
      </w:pPr>
      <w:r w:rsidRPr="00985F28">
        <w:rPr>
          <w:rFonts w:ascii="Times New Roman" w:eastAsia="Times New Roman" w:hAnsi="Times New Roman" w:cs="Times New Roman"/>
          <w:b/>
          <w:sz w:val="24"/>
          <w:szCs w:val="24"/>
        </w:rPr>
        <w:t>10. Обеспечение исполнения гарантийных обязательств</w:t>
      </w:r>
    </w:p>
    <w:p w14:paraId="0FEACEB9" w14:textId="77777777" w:rsidR="00FF723E" w:rsidRPr="00985F28" w:rsidRDefault="00FF723E" w:rsidP="0014727D">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10.1. Обесп</w:t>
      </w:r>
      <w:r w:rsidR="0014727D">
        <w:rPr>
          <w:rFonts w:ascii="Times New Roman" w:eastAsia="Times New Roman" w:hAnsi="Times New Roman" w:cs="Times New Roman"/>
          <w:sz w:val="24"/>
          <w:szCs w:val="24"/>
        </w:rPr>
        <w:t>ечение гарантийных обязательств: не установлено.</w:t>
      </w:r>
    </w:p>
    <w:p w14:paraId="3E09442F" w14:textId="77777777" w:rsidR="00FF723E" w:rsidRPr="00985F28" w:rsidRDefault="00FF723E" w:rsidP="00B00277">
      <w:pPr>
        <w:suppressAutoHyphens/>
        <w:spacing w:after="0" w:line="240" w:lineRule="auto"/>
        <w:ind w:firstLine="426"/>
        <w:jc w:val="center"/>
        <w:rPr>
          <w:rFonts w:ascii="Times New Roman" w:eastAsia="Times New Roman" w:hAnsi="Times New Roman" w:cs="Times New Roman"/>
          <w:b/>
          <w:sz w:val="24"/>
          <w:szCs w:val="24"/>
        </w:rPr>
      </w:pPr>
      <w:r w:rsidRPr="00985F28">
        <w:rPr>
          <w:rFonts w:ascii="Times New Roman" w:eastAsia="Times New Roman" w:hAnsi="Times New Roman" w:cs="Times New Roman"/>
          <w:b/>
          <w:sz w:val="24"/>
          <w:szCs w:val="24"/>
        </w:rPr>
        <w:t>11. Антикоррупционная оговорка</w:t>
      </w:r>
    </w:p>
    <w:p w14:paraId="048982AA"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lastRenderedPageBreak/>
        <w:t>11.1. 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2A666117"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11.2. 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осуществляют действия, квалифицируемые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настоящего контракта.</w:t>
      </w:r>
    </w:p>
    <w:p w14:paraId="34A78513"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11.3. В случае возникновения у Стороны обоснованных подозрений, что произошло или может произойти нарушение каких-либо положений п. п. 11.1 и 11.2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 п. 11.1 и 11.2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w:t>
      </w:r>
    </w:p>
    <w:p w14:paraId="19A8FBF4"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11.4. Сторона, получившая письменное уведомление, указанное в п. 11.3 настоящего контракта, обязана рассмотреть уведомление и сообщить другой Стороне об итогах его рассмотрения в течение 10 (десяти) дней с даты получения.</w:t>
      </w:r>
    </w:p>
    <w:p w14:paraId="02D66F26"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11.5. Стороны гарантируют осуществление надлежащего разбирательства по фактам нарушения положений п. п. 11.1 и 11.2 настоящего контракта и применение эффективных мер по предотвращению возможных конфликтных ситуаций.</w:t>
      </w:r>
    </w:p>
    <w:p w14:paraId="7772BE6C"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11.6.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0800293B" w14:textId="77777777" w:rsidR="00FF723E" w:rsidRPr="00985F28" w:rsidRDefault="00FF723E" w:rsidP="00B00277">
      <w:pPr>
        <w:suppressAutoHyphens/>
        <w:spacing w:after="0" w:line="240" w:lineRule="auto"/>
        <w:ind w:firstLine="426"/>
        <w:jc w:val="center"/>
        <w:rPr>
          <w:rFonts w:ascii="Times New Roman" w:eastAsia="Times New Roman" w:hAnsi="Times New Roman" w:cs="Times New Roman"/>
          <w:b/>
          <w:sz w:val="24"/>
          <w:szCs w:val="24"/>
        </w:rPr>
      </w:pPr>
      <w:r w:rsidRPr="00985F28">
        <w:rPr>
          <w:rFonts w:ascii="Times New Roman" w:eastAsia="Times New Roman" w:hAnsi="Times New Roman" w:cs="Times New Roman"/>
          <w:b/>
          <w:sz w:val="24"/>
          <w:szCs w:val="24"/>
        </w:rPr>
        <w:t>12. Срок действия контракта, его изменение и условия его расторжения</w:t>
      </w:r>
    </w:p>
    <w:p w14:paraId="093A6785" w14:textId="624CD6E6" w:rsidR="00FF723E" w:rsidRPr="00985F28" w:rsidRDefault="00FF723E" w:rsidP="00B00277">
      <w:pPr>
        <w:suppressAutoHyphens/>
        <w:spacing w:after="0" w:line="240" w:lineRule="auto"/>
        <w:ind w:firstLine="451"/>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12.1. Контракт вступает в силу со дня его заключения сторонами и действует </w:t>
      </w:r>
      <w:r w:rsidR="00A55ED5">
        <w:rPr>
          <w:rFonts w:ascii="Times New Roman" w:eastAsia="Times New Roman" w:hAnsi="Times New Roman" w:cs="Times New Roman"/>
          <w:sz w:val="24"/>
          <w:szCs w:val="24"/>
        </w:rPr>
        <w:t>31.12.202</w:t>
      </w:r>
      <w:r w:rsidR="00EC5768">
        <w:rPr>
          <w:rFonts w:ascii="Times New Roman" w:eastAsia="Times New Roman" w:hAnsi="Times New Roman" w:cs="Times New Roman"/>
          <w:sz w:val="24"/>
          <w:szCs w:val="24"/>
        </w:rPr>
        <w:t>6</w:t>
      </w:r>
      <w:r w:rsidR="00A55ED5">
        <w:rPr>
          <w:rFonts w:ascii="Times New Roman" w:eastAsia="Times New Roman" w:hAnsi="Times New Roman" w:cs="Times New Roman"/>
          <w:sz w:val="24"/>
          <w:szCs w:val="24"/>
        </w:rPr>
        <w:t>г</w:t>
      </w:r>
      <w:r w:rsidRPr="00985F28">
        <w:rPr>
          <w:rFonts w:ascii="Times New Roman" w:eastAsia="Times New Roman" w:hAnsi="Times New Roman" w:cs="Times New Roman"/>
          <w:sz w:val="24"/>
          <w:szCs w:val="24"/>
        </w:rPr>
        <w:t xml:space="preserve">.  </w:t>
      </w:r>
    </w:p>
    <w:p w14:paraId="20A21DCE" w14:textId="77777777" w:rsidR="00FF723E" w:rsidRPr="00985F28" w:rsidRDefault="00FF723E" w:rsidP="00B00277">
      <w:pPr>
        <w:widowControl w:val="0"/>
        <w:tabs>
          <w:tab w:val="left" w:pos="1189"/>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12.2. Подрядчик вправе принять решение об одностороннем отказе от исполнения контракта без возмещения убытков заказчику в случае непередачи строительной площадки для исполнения контракта (в том числе при </w:t>
      </w:r>
      <w:proofErr w:type="spellStart"/>
      <w:r w:rsidRPr="00985F28">
        <w:rPr>
          <w:rFonts w:ascii="Times New Roman" w:eastAsia="Times New Roman" w:hAnsi="Times New Roman" w:cs="Times New Roman"/>
          <w:sz w:val="24"/>
          <w:szCs w:val="24"/>
        </w:rPr>
        <w:t>неосвобождении</w:t>
      </w:r>
      <w:proofErr w:type="spellEnd"/>
      <w:r w:rsidRPr="00985F28">
        <w:rPr>
          <w:rFonts w:ascii="Times New Roman" w:eastAsia="Times New Roman" w:hAnsi="Times New Roman" w:cs="Times New Roman"/>
          <w:sz w:val="24"/>
          <w:szCs w:val="24"/>
        </w:rPr>
        <w:t xml:space="preserve"> ее от прав третьих лиц) в течение 3 (трех) и более дней со дня заключения контракта и в иных случаях, предусмотренных законодательством Российской Федерации.</w:t>
      </w:r>
    </w:p>
    <w:p w14:paraId="065E1C11" w14:textId="77777777" w:rsidR="00FF723E" w:rsidRPr="00985F28" w:rsidRDefault="00FF723E" w:rsidP="00B00277">
      <w:pPr>
        <w:widowControl w:val="0"/>
        <w:tabs>
          <w:tab w:val="left" w:pos="117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12.3. Заказчик вправе принять решение об одностороннем отказе от исполнения контракта в случаях, предусмотренных пунктами 4.3.2 и 4.3.3. настоящего контракта.</w:t>
      </w:r>
    </w:p>
    <w:p w14:paraId="63675C70" w14:textId="77777777" w:rsidR="00FF723E" w:rsidRPr="00985F28" w:rsidRDefault="00FF723E" w:rsidP="00B00277">
      <w:pPr>
        <w:widowControl w:val="0"/>
        <w:tabs>
          <w:tab w:val="left" w:pos="1170"/>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12.4. Заказчик обязан принять решение об одностороннем отказе от исполнения контракта в случаях, предусмотренных частью 15 статьи 95 Закона о контрактной системе.</w:t>
      </w:r>
    </w:p>
    <w:p w14:paraId="0F523199" w14:textId="77777777" w:rsidR="00FF723E" w:rsidRPr="00985F28" w:rsidRDefault="00FF723E" w:rsidP="00B00277">
      <w:pPr>
        <w:widowControl w:val="0"/>
        <w:tabs>
          <w:tab w:val="left" w:pos="1200"/>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12.5. В случае принятия решения одной из сторон контракта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и иными нормативными правовыми актами о контрактной системе в сфере закупок.</w:t>
      </w:r>
    </w:p>
    <w:p w14:paraId="5F456630" w14:textId="77777777" w:rsidR="00FF723E" w:rsidRPr="00985F28" w:rsidRDefault="00FF723E" w:rsidP="00B00277">
      <w:pPr>
        <w:widowControl w:val="0"/>
        <w:tabs>
          <w:tab w:val="left" w:pos="1200"/>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12.6. Изменение существенных условий контракта при его исполнении не допускается, за исключением случаев, предусмотренных законодательством Российской Федерации и иными нормативными правовыми актами о контрактной системе в сфере закупок.</w:t>
      </w:r>
    </w:p>
    <w:p w14:paraId="046E34B4" w14:textId="77777777" w:rsidR="00FF723E" w:rsidRPr="00985F28" w:rsidRDefault="00FF723E" w:rsidP="00B00277">
      <w:pPr>
        <w:widowControl w:val="0"/>
        <w:tabs>
          <w:tab w:val="left" w:pos="1180"/>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 xml:space="preserve">12.7.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w:t>
      </w:r>
      <w:r w:rsidRPr="00985F28">
        <w:rPr>
          <w:rFonts w:ascii="Times New Roman" w:eastAsia="Times New Roman" w:hAnsi="Times New Roman" w:cs="Times New Roman"/>
          <w:sz w:val="24"/>
          <w:szCs w:val="24"/>
        </w:rPr>
        <w:lastRenderedPageBreak/>
        <w:t>присоединения.</w:t>
      </w:r>
    </w:p>
    <w:p w14:paraId="12E89B22" w14:textId="77777777" w:rsidR="00FF723E" w:rsidRPr="00985F28" w:rsidRDefault="00FF723E" w:rsidP="00B00277">
      <w:pPr>
        <w:widowControl w:val="0"/>
        <w:tabs>
          <w:tab w:val="left" w:pos="117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12.8. В случае перемены заказчика права и обязанности заказчика, предусмотренные контрактом, переходят к новому заказчику.</w:t>
      </w:r>
    </w:p>
    <w:p w14:paraId="0094349B"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Передача прав и обязанностей по Контракту правопреемнику поставщика (подрядчика, исполнителя) осуществляется путем заключения соответствующего дополнительного соглашения к Контракту.</w:t>
      </w:r>
    </w:p>
    <w:p w14:paraId="50B2DC33" w14:textId="77777777" w:rsidR="00FF723E" w:rsidRPr="00985F28" w:rsidRDefault="00FF723E" w:rsidP="00B00277">
      <w:pPr>
        <w:widowControl w:val="0"/>
        <w:tabs>
          <w:tab w:val="left" w:pos="117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12.9. В случаях, предусмотренных законодательством Российской Федерации и иными нормативными правовыми актами о контрактной системе в сфере закупок, с целью изменения существенных условий контракта:</w:t>
      </w:r>
    </w:p>
    <w:p w14:paraId="78B66BB7" w14:textId="77777777" w:rsidR="00FF723E" w:rsidRPr="00985F28" w:rsidRDefault="00FF723E" w:rsidP="00B00277">
      <w:pPr>
        <w:widowControl w:val="0"/>
        <w:tabs>
          <w:tab w:val="left" w:pos="1045"/>
        </w:tab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а) подрядчик направляет заказчику в письменной форме предложение об изменении существенных условий контракта с приложением информации и документов, обосновывающих такое предложение, а также подписанного проекта соглашения об изменении условий контракта;</w:t>
      </w:r>
    </w:p>
    <w:p w14:paraId="094F32F6"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б) заказчик в течение 10 рабочих дней со дня, следующего за днем поступления предложения об изменении существенных условий контракта, по результатам рассмотрения такого предложения направляет подрядчику либо подписанное соглашение об изменении условий контракта и включает в соответствии с Законом о контрактной системе информацию об изменении контракта в реестр контрактов либо в письменной форме отказ об изменении существенных условий контракта с обоснованием такого отказа.</w:t>
      </w:r>
    </w:p>
    <w:p w14:paraId="3E62B500"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12.10.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BC68C3A" w14:textId="77777777" w:rsidR="00FF723E" w:rsidRPr="00985F28" w:rsidRDefault="00FF723E" w:rsidP="00B00277">
      <w:pPr>
        <w:suppressAutoHyphens/>
        <w:spacing w:after="0" w:line="240" w:lineRule="auto"/>
        <w:ind w:firstLine="426"/>
        <w:jc w:val="both"/>
        <w:rPr>
          <w:rFonts w:ascii="Times New Roman" w:eastAsia="Times New Roman" w:hAnsi="Times New Roman" w:cs="Times New Roman"/>
          <w:sz w:val="24"/>
          <w:szCs w:val="24"/>
        </w:rPr>
      </w:pPr>
      <w:r w:rsidRPr="00985F28">
        <w:rPr>
          <w:rFonts w:ascii="Times New Roman" w:eastAsia="Times New Roman" w:hAnsi="Times New Roman" w:cs="Times New Roman"/>
          <w:sz w:val="24"/>
          <w:szCs w:val="24"/>
        </w:rPr>
        <w:t>12.11. Расторжение контракта допускается по соглашению сторон, по решению суда и в случае одностороннего отказа стороны контракта от исполнения контракта в соответствии с гражданским законодательством Российской Федерации и контрактом.</w:t>
      </w:r>
    </w:p>
    <w:p w14:paraId="3AFE74FF" w14:textId="77777777" w:rsidR="00FF723E" w:rsidRPr="00985F28" w:rsidRDefault="00FF723E" w:rsidP="00B00277">
      <w:pPr>
        <w:suppressAutoHyphens/>
        <w:spacing w:after="0" w:line="240" w:lineRule="auto"/>
        <w:ind w:firstLine="426"/>
        <w:jc w:val="center"/>
        <w:rPr>
          <w:rFonts w:ascii="Times New Roman" w:eastAsia="Times New Roman" w:hAnsi="Times New Roman" w:cs="Times New Roman"/>
          <w:sz w:val="24"/>
          <w:szCs w:val="24"/>
        </w:rPr>
      </w:pPr>
      <w:r w:rsidRPr="00985F28">
        <w:rPr>
          <w:rFonts w:ascii="Times New Roman" w:eastAsia="Times New Roman" w:hAnsi="Times New Roman" w:cs="Times New Roman"/>
          <w:b/>
          <w:sz w:val="24"/>
          <w:szCs w:val="24"/>
        </w:rPr>
        <w:t>13. Приложения к контракту</w:t>
      </w:r>
    </w:p>
    <w:p w14:paraId="20E0D158" w14:textId="77777777" w:rsidR="000516A0" w:rsidRDefault="00B561C9" w:rsidP="000516A0">
      <w:pPr>
        <w:shd w:val="clear" w:color="auto" w:fill="FFFFFF"/>
        <w:spacing w:after="0" w:line="240" w:lineRule="auto"/>
        <w:jc w:val="both"/>
        <w:rPr>
          <w:rFonts w:ascii="Times New Roman" w:eastAsia="Times New Roman" w:hAnsi="Times New Roman" w:cs="Times New Roman"/>
          <w:color w:val="000000"/>
          <w:spacing w:val="-10"/>
          <w:sz w:val="24"/>
          <w:szCs w:val="24"/>
        </w:rPr>
      </w:pPr>
      <w:r>
        <w:rPr>
          <w:rFonts w:ascii="Times New Roman" w:eastAsia="Times New Roman" w:hAnsi="Times New Roman" w:cs="Times New Roman"/>
          <w:bCs/>
          <w:kern w:val="2"/>
          <w:sz w:val="24"/>
          <w:szCs w:val="24"/>
        </w:rPr>
        <w:t>Приложение № 1</w:t>
      </w:r>
      <w:r w:rsidR="00FF723E" w:rsidRPr="00BC0358">
        <w:rPr>
          <w:rFonts w:ascii="Times New Roman" w:eastAsia="Times New Roman" w:hAnsi="Times New Roman" w:cs="Times New Roman"/>
          <w:bCs/>
          <w:kern w:val="2"/>
          <w:sz w:val="24"/>
          <w:szCs w:val="24"/>
        </w:rPr>
        <w:t xml:space="preserve"> </w:t>
      </w:r>
      <w:r w:rsidR="000516A0" w:rsidRPr="002C4F62">
        <w:rPr>
          <w:rFonts w:ascii="Times New Roman" w:eastAsia="Times New Roman" w:hAnsi="Times New Roman" w:cs="Times New Roman"/>
          <w:color w:val="000000"/>
          <w:spacing w:val="-10"/>
          <w:sz w:val="24"/>
          <w:szCs w:val="24"/>
        </w:rPr>
        <w:t xml:space="preserve">Ведомость </w:t>
      </w:r>
      <w:r w:rsidR="000516A0">
        <w:rPr>
          <w:rFonts w:ascii="Times New Roman" w:eastAsia="Times New Roman" w:hAnsi="Times New Roman" w:cs="Times New Roman"/>
          <w:color w:val="000000"/>
          <w:spacing w:val="-10"/>
          <w:sz w:val="24"/>
          <w:szCs w:val="24"/>
        </w:rPr>
        <w:t>объемов работ</w:t>
      </w:r>
    </w:p>
    <w:p w14:paraId="7ACB9013" w14:textId="77777777" w:rsidR="000516A0" w:rsidRPr="00BC0358" w:rsidRDefault="00B561C9" w:rsidP="000516A0">
      <w:pPr>
        <w:suppressAutoHyphens/>
        <w:spacing w:after="0" w:line="240" w:lineRule="auto"/>
        <w:rPr>
          <w:rFonts w:ascii="Times New Roman" w:eastAsia="Times New Roman" w:hAnsi="Times New Roman" w:cs="Times New Roman"/>
          <w:bCs/>
          <w:kern w:val="2"/>
          <w:sz w:val="24"/>
          <w:szCs w:val="24"/>
        </w:rPr>
      </w:pPr>
      <w:r>
        <w:rPr>
          <w:rFonts w:ascii="Times New Roman" w:eastAsia="Times New Roman" w:hAnsi="Times New Roman" w:cs="Times New Roman"/>
          <w:bCs/>
          <w:kern w:val="2"/>
          <w:sz w:val="24"/>
          <w:szCs w:val="24"/>
        </w:rPr>
        <w:t>Приложение №2</w:t>
      </w:r>
      <w:r w:rsidR="000516A0">
        <w:rPr>
          <w:rFonts w:ascii="Times New Roman" w:eastAsia="Times New Roman" w:hAnsi="Times New Roman" w:cs="Times New Roman"/>
          <w:bCs/>
          <w:kern w:val="2"/>
          <w:sz w:val="24"/>
          <w:szCs w:val="24"/>
        </w:rPr>
        <w:t xml:space="preserve"> </w:t>
      </w:r>
      <w:r w:rsidR="000516A0" w:rsidRPr="00BC0358">
        <w:rPr>
          <w:rFonts w:ascii="Times New Roman" w:eastAsia="Times New Roman" w:hAnsi="Times New Roman" w:cs="Times New Roman"/>
          <w:bCs/>
          <w:kern w:val="2"/>
          <w:sz w:val="24"/>
          <w:szCs w:val="24"/>
        </w:rPr>
        <w:t>Сметный  расчет стоимости.</w:t>
      </w:r>
    </w:p>
    <w:p w14:paraId="4A1D0221" w14:textId="6E631120" w:rsidR="00B561C9" w:rsidRDefault="00177523" w:rsidP="00B561C9">
      <w:pPr>
        <w:shd w:val="clear" w:color="auto" w:fill="FFFFFF"/>
        <w:spacing w:after="0" w:line="240" w:lineRule="auto"/>
        <w:jc w:val="both"/>
        <w:rPr>
          <w:rFonts w:ascii="Times New Roman" w:eastAsia="Times New Roman" w:hAnsi="Times New Roman" w:cs="Times New Roman"/>
          <w:color w:val="000000"/>
          <w:spacing w:val="-10"/>
          <w:sz w:val="24"/>
          <w:szCs w:val="24"/>
        </w:rPr>
      </w:pPr>
      <w:r w:rsidRPr="00BC0358">
        <w:rPr>
          <w:rFonts w:ascii="Times New Roman" w:eastAsia="Times New Roman" w:hAnsi="Times New Roman" w:cs="Times New Roman"/>
          <w:bCs/>
          <w:kern w:val="2"/>
          <w:sz w:val="24"/>
          <w:szCs w:val="24"/>
        </w:rPr>
        <w:t xml:space="preserve"> </w:t>
      </w:r>
    </w:p>
    <w:p w14:paraId="55E79629" w14:textId="77777777" w:rsidR="00177523" w:rsidRDefault="00177523" w:rsidP="00B00277">
      <w:pPr>
        <w:suppressAutoHyphens/>
        <w:spacing w:after="0" w:line="240" w:lineRule="auto"/>
        <w:ind w:firstLine="426"/>
        <w:rPr>
          <w:rFonts w:ascii="Times New Roman" w:eastAsia="Times New Roman" w:hAnsi="Times New Roman" w:cs="Times New Roman"/>
          <w:bCs/>
          <w:kern w:val="2"/>
          <w:sz w:val="24"/>
          <w:szCs w:val="24"/>
        </w:rPr>
      </w:pPr>
    </w:p>
    <w:p w14:paraId="30788B7F" w14:textId="77777777" w:rsidR="00BC0358" w:rsidRPr="00BC0358" w:rsidRDefault="00BC0358" w:rsidP="00B00277">
      <w:pPr>
        <w:suppressAutoHyphens/>
        <w:spacing w:after="0" w:line="240" w:lineRule="auto"/>
        <w:ind w:firstLine="426"/>
        <w:rPr>
          <w:rFonts w:ascii="Times New Roman" w:eastAsia="Times New Roman" w:hAnsi="Times New Roman" w:cs="Times New Roman"/>
          <w:bCs/>
          <w:kern w:val="2"/>
          <w:sz w:val="24"/>
          <w:szCs w:val="24"/>
        </w:rPr>
      </w:pPr>
    </w:p>
    <w:p w14:paraId="1B8C507E" w14:textId="77777777" w:rsidR="00FF723E" w:rsidRPr="00BC0358" w:rsidRDefault="00FF723E" w:rsidP="00B00277">
      <w:pPr>
        <w:suppressAutoHyphens/>
        <w:spacing w:after="0" w:line="240" w:lineRule="auto"/>
        <w:ind w:firstLine="426"/>
        <w:jc w:val="center"/>
        <w:rPr>
          <w:rFonts w:ascii="Times New Roman" w:eastAsia="Times New Roman" w:hAnsi="Times New Roman" w:cs="Times New Roman"/>
          <w:b/>
          <w:bCs/>
          <w:color w:val="000000"/>
          <w:kern w:val="2"/>
          <w:sz w:val="24"/>
          <w:szCs w:val="24"/>
        </w:rPr>
      </w:pPr>
      <w:r w:rsidRPr="00985F28">
        <w:rPr>
          <w:rFonts w:ascii="Times New Roman" w:eastAsia="Times New Roman" w:hAnsi="Times New Roman" w:cs="Times New Roman"/>
          <w:b/>
          <w:bCs/>
          <w:color w:val="000000"/>
          <w:kern w:val="2"/>
          <w:sz w:val="24"/>
          <w:szCs w:val="24"/>
        </w:rPr>
        <w:t>14. Ад</w:t>
      </w:r>
      <w:r w:rsidRPr="00BC0358">
        <w:rPr>
          <w:rFonts w:ascii="Times New Roman" w:eastAsia="Times New Roman" w:hAnsi="Times New Roman" w:cs="Times New Roman"/>
          <w:b/>
          <w:bCs/>
          <w:color w:val="000000"/>
          <w:kern w:val="2"/>
          <w:sz w:val="24"/>
          <w:szCs w:val="24"/>
        </w:rPr>
        <w:t>реса, банковские реквизиты, подписи Сторон</w:t>
      </w:r>
    </w:p>
    <w:tbl>
      <w:tblPr>
        <w:tblW w:w="9615" w:type="dxa"/>
        <w:tblLayout w:type="fixed"/>
        <w:tblLook w:val="04A0" w:firstRow="1" w:lastRow="0" w:firstColumn="1" w:lastColumn="0" w:noHBand="0" w:noVBand="1"/>
      </w:tblPr>
      <w:tblGrid>
        <w:gridCol w:w="4785"/>
        <w:gridCol w:w="10"/>
        <w:gridCol w:w="4776"/>
        <w:gridCol w:w="44"/>
      </w:tblGrid>
      <w:tr w:rsidR="00436DB7" w:rsidRPr="00BC0358" w14:paraId="2C549E90" w14:textId="77777777" w:rsidTr="00436DB7">
        <w:tc>
          <w:tcPr>
            <w:tcW w:w="4795" w:type="dxa"/>
            <w:gridSpan w:val="2"/>
            <w:hideMark/>
          </w:tcPr>
          <w:p w14:paraId="13739D45" w14:textId="77777777" w:rsidR="00436DB7" w:rsidRPr="00BC0358" w:rsidRDefault="00436DB7" w:rsidP="00C8187B">
            <w:pPr>
              <w:suppressAutoHyphens/>
              <w:rPr>
                <w:rFonts w:ascii="Times New Roman" w:eastAsia="Times New Roman" w:hAnsi="Times New Roman" w:cs="Times New Roman"/>
                <w:b/>
                <w:bCs/>
                <w:kern w:val="2"/>
                <w:sz w:val="24"/>
                <w:szCs w:val="24"/>
              </w:rPr>
            </w:pPr>
            <w:r>
              <w:rPr>
                <w:rFonts w:ascii="Times New Roman" w:eastAsia="Times New Roman" w:hAnsi="Times New Roman" w:cs="Times New Roman"/>
                <w:b/>
                <w:bCs/>
                <w:kern w:val="2"/>
                <w:sz w:val="24"/>
                <w:szCs w:val="24"/>
              </w:rPr>
              <w:t>ЗАКАЗЧИК</w:t>
            </w:r>
            <w:r w:rsidRPr="00BC0358">
              <w:rPr>
                <w:rFonts w:ascii="Times New Roman" w:eastAsia="Times New Roman" w:hAnsi="Times New Roman" w:cs="Times New Roman"/>
                <w:b/>
                <w:bCs/>
                <w:kern w:val="2"/>
                <w:sz w:val="24"/>
                <w:szCs w:val="24"/>
              </w:rPr>
              <w:t>:</w:t>
            </w:r>
          </w:p>
          <w:p w14:paraId="55650FB9" w14:textId="77777777" w:rsidR="00436DB7" w:rsidRPr="00BC0358" w:rsidRDefault="00436DB7" w:rsidP="00C8187B">
            <w:pPr>
              <w:tabs>
                <w:tab w:val="left" w:pos="0"/>
              </w:tabs>
              <w:spacing w:after="0" w:line="240" w:lineRule="auto"/>
              <w:rPr>
                <w:rFonts w:ascii="Times New Roman" w:hAnsi="Times New Roman" w:cs="Times New Roman"/>
                <w:b/>
                <w:bCs/>
                <w:kern w:val="32"/>
                <w:sz w:val="24"/>
                <w:szCs w:val="24"/>
              </w:rPr>
            </w:pPr>
            <w:r w:rsidRPr="00BC0358">
              <w:rPr>
                <w:rFonts w:ascii="Times New Roman" w:hAnsi="Times New Roman" w:cs="Times New Roman"/>
                <w:b/>
                <w:bCs/>
                <w:kern w:val="32"/>
                <w:sz w:val="24"/>
                <w:szCs w:val="24"/>
              </w:rPr>
              <w:t xml:space="preserve">Муниципальное казенное учреждение </w:t>
            </w:r>
          </w:p>
          <w:p w14:paraId="21190AC5" w14:textId="77777777" w:rsidR="00436DB7" w:rsidRPr="00BC0358" w:rsidRDefault="00436DB7" w:rsidP="00C8187B">
            <w:pPr>
              <w:tabs>
                <w:tab w:val="left" w:pos="0"/>
              </w:tabs>
              <w:spacing w:after="0" w:line="240" w:lineRule="auto"/>
              <w:rPr>
                <w:rFonts w:ascii="Times New Roman" w:hAnsi="Times New Roman" w:cs="Times New Roman"/>
                <w:b/>
                <w:bCs/>
                <w:kern w:val="32"/>
                <w:sz w:val="24"/>
                <w:szCs w:val="24"/>
              </w:rPr>
            </w:pPr>
            <w:r w:rsidRPr="00BC0358">
              <w:rPr>
                <w:rFonts w:ascii="Times New Roman" w:hAnsi="Times New Roman" w:cs="Times New Roman"/>
                <w:b/>
                <w:bCs/>
                <w:kern w:val="32"/>
                <w:sz w:val="24"/>
                <w:szCs w:val="24"/>
              </w:rPr>
              <w:t>«Транспортно-хозяйственная</w:t>
            </w:r>
          </w:p>
          <w:p w14:paraId="58BEE3E2" w14:textId="77777777" w:rsidR="00436DB7" w:rsidRPr="00BC0358" w:rsidRDefault="00436DB7" w:rsidP="00C8187B">
            <w:pPr>
              <w:tabs>
                <w:tab w:val="left" w:pos="0"/>
              </w:tabs>
              <w:spacing w:after="0" w:line="240" w:lineRule="auto"/>
              <w:rPr>
                <w:rFonts w:ascii="Times New Roman" w:hAnsi="Times New Roman" w:cs="Times New Roman"/>
                <w:b/>
                <w:bCs/>
                <w:kern w:val="32"/>
                <w:sz w:val="24"/>
                <w:szCs w:val="24"/>
              </w:rPr>
            </w:pPr>
            <w:r w:rsidRPr="00BC0358">
              <w:rPr>
                <w:rFonts w:ascii="Times New Roman" w:hAnsi="Times New Roman" w:cs="Times New Roman"/>
                <w:b/>
                <w:bCs/>
                <w:kern w:val="32"/>
                <w:sz w:val="24"/>
                <w:szCs w:val="24"/>
              </w:rPr>
              <w:t>эксплуатационная служба»</w:t>
            </w:r>
          </w:p>
          <w:p w14:paraId="2E393769" w14:textId="77777777" w:rsidR="00436DB7" w:rsidRPr="00BC0358" w:rsidRDefault="00436DB7" w:rsidP="00C8187B">
            <w:pPr>
              <w:tabs>
                <w:tab w:val="left" w:pos="0"/>
              </w:tabs>
              <w:spacing w:after="0" w:line="240" w:lineRule="auto"/>
              <w:rPr>
                <w:rFonts w:ascii="Times New Roman" w:hAnsi="Times New Roman" w:cs="Times New Roman"/>
                <w:bCs/>
                <w:kern w:val="32"/>
                <w:sz w:val="24"/>
                <w:szCs w:val="24"/>
              </w:rPr>
            </w:pPr>
            <w:r w:rsidRPr="00BC0358">
              <w:rPr>
                <w:rFonts w:ascii="Times New Roman" w:hAnsi="Times New Roman" w:cs="Times New Roman"/>
                <w:bCs/>
                <w:kern w:val="32"/>
                <w:sz w:val="24"/>
                <w:szCs w:val="24"/>
              </w:rPr>
              <w:t xml:space="preserve">Юридический и почтовый адрес: </w:t>
            </w:r>
          </w:p>
          <w:p w14:paraId="640F769B" w14:textId="77777777" w:rsidR="00436DB7" w:rsidRPr="00BC0358" w:rsidRDefault="00436DB7" w:rsidP="00C8187B">
            <w:pPr>
              <w:tabs>
                <w:tab w:val="left" w:pos="0"/>
              </w:tabs>
              <w:spacing w:after="0" w:line="240" w:lineRule="auto"/>
              <w:rPr>
                <w:rFonts w:ascii="Times New Roman" w:hAnsi="Times New Roman" w:cs="Times New Roman"/>
                <w:bCs/>
                <w:kern w:val="32"/>
                <w:sz w:val="24"/>
                <w:szCs w:val="24"/>
              </w:rPr>
            </w:pPr>
            <w:r w:rsidRPr="00BC0358">
              <w:rPr>
                <w:rFonts w:ascii="Times New Roman" w:hAnsi="Times New Roman" w:cs="Times New Roman"/>
                <w:bCs/>
                <w:kern w:val="32"/>
                <w:sz w:val="24"/>
                <w:szCs w:val="24"/>
              </w:rPr>
              <w:t>187402, Ленинг</w:t>
            </w:r>
            <w:r>
              <w:rPr>
                <w:rFonts w:ascii="Times New Roman" w:hAnsi="Times New Roman" w:cs="Times New Roman"/>
                <w:bCs/>
                <w:kern w:val="32"/>
                <w:sz w:val="24"/>
                <w:szCs w:val="24"/>
              </w:rPr>
              <w:t xml:space="preserve">радская область, город Волхов,  </w:t>
            </w:r>
            <w:r w:rsidRPr="00BC0358">
              <w:rPr>
                <w:rFonts w:ascii="Times New Roman" w:hAnsi="Times New Roman" w:cs="Times New Roman"/>
                <w:bCs/>
                <w:kern w:val="32"/>
                <w:sz w:val="24"/>
                <w:szCs w:val="24"/>
              </w:rPr>
              <w:t>улица Пирогова, дом 4</w:t>
            </w:r>
          </w:p>
          <w:p w14:paraId="404612BE" w14:textId="77777777" w:rsidR="00436DB7" w:rsidRPr="00BC0358" w:rsidRDefault="00436DB7" w:rsidP="00C8187B">
            <w:pPr>
              <w:tabs>
                <w:tab w:val="left" w:pos="0"/>
              </w:tabs>
              <w:spacing w:after="0" w:line="240" w:lineRule="auto"/>
              <w:rPr>
                <w:rFonts w:ascii="Times New Roman" w:hAnsi="Times New Roman" w:cs="Times New Roman"/>
                <w:bCs/>
                <w:kern w:val="32"/>
                <w:sz w:val="24"/>
                <w:szCs w:val="24"/>
              </w:rPr>
            </w:pPr>
            <w:r w:rsidRPr="00BC0358">
              <w:rPr>
                <w:rFonts w:ascii="Times New Roman" w:hAnsi="Times New Roman" w:cs="Times New Roman"/>
                <w:bCs/>
                <w:kern w:val="32"/>
                <w:sz w:val="24"/>
                <w:szCs w:val="24"/>
              </w:rPr>
              <w:t>ИНН 4702012290;  КПП 470201001;</w:t>
            </w:r>
          </w:p>
          <w:p w14:paraId="5B49D538" w14:textId="77777777" w:rsidR="00436DB7" w:rsidRPr="00BC0358" w:rsidRDefault="00436DB7" w:rsidP="00C8187B">
            <w:pPr>
              <w:tabs>
                <w:tab w:val="left" w:pos="0"/>
              </w:tabs>
              <w:spacing w:after="0" w:line="240" w:lineRule="auto"/>
              <w:rPr>
                <w:rFonts w:ascii="Times New Roman" w:hAnsi="Times New Roman" w:cs="Times New Roman"/>
                <w:bCs/>
                <w:kern w:val="32"/>
                <w:sz w:val="24"/>
                <w:szCs w:val="24"/>
              </w:rPr>
            </w:pPr>
            <w:r w:rsidRPr="00BC0358">
              <w:rPr>
                <w:rFonts w:ascii="Times New Roman" w:hAnsi="Times New Roman" w:cs="Times New Roman"/>
                <w:bCs/>
                <w:kern w:val="32"/>
                <w:sz w:val="24"/>
                <w:szCs w:val="24"/>
              </w:rPr>
              <w:t xml:space="preserve">Банковские реквизиты: </w:t>
            </w:r>
          </w:p>
          <w:p w14:paraId="3A85A926" w14:textId="77777777" w:rsidR="00436DB7" w:rsidRPr="00BC0358" w:rsidRDefault="00436DB7" w:rsidP="00C8187B">
            <w:pPr>
              <w:tabs>
                <w:tab w:val="left" w:pos="0"/>
              </w:tabs>
              <w:spacing w:after="0" w:line="240" w:lineRule="auto"/>
              <w:rPr>
                <w:rFonts w:ascii="Times New Roman" w:hAnsi="Times New Roman" w:cs="Times New Roman"/>
                <w:bCs/>
                <w:kern w:val="32"/>
                <w:sz w:val="24"/>
                <w:szCs w:val="24"/>
              </w:rPr>
            </w:pPr>
            <w:r w:rsidRPr="00BC0358">
              <w:rPr>
                <w:rFonts w:ascii="Times New Roman" w:hAnsi="Times New Roman" w:cs="Times New Roman"/>
                <w:bCs/>
                <w:kern w:val="32"/>
                <w:sz w:val="24"/>
                <w:szCs w:val="24"/>
              </w:rPr>
              <w:t xml:space="preserve">Счет банка получателя  (корреспондентский счет): </w:t>
            </w:r>
            <w:r w:rsidRPr="00BC0358">
              <w:rPr>
                <w:rFonts w:ascii="Times New Roman" w:hAnsi="Times New Roman" w:cs="Times New Roman"/>
                <w:sz w:val="24"/>
                <w:szCs w:val="24"/>
              </w:rPr>
              <w:t>40102810745370000098</w:t>
            </w:r>
          </w:p>
          <w:p w14:paraId="34B6EE8C" w14:textId="77777777" w:rsidR="00436DB7" w:rsidRPr="00BC0358" w:rsidRDefault="00436DB7" w:rsidP="00C8187B">
            <w:pPr>
              <w:tabs>
                <w:tab w:val="left" w:pos="0"/>
              </w:tabs>
              <w:spacing w:after="0" w:line="240" w:lineRule="auto"/>
              <w:rPr>
                <w:rFonts w:ascii="Times New Roman" w:hAnsi="Times New Roman" w:cs="Times New Roman"/>
                <w:bCs/>
                <w:kern w:val="32"/>
                <w:sz w:val="24"/>
                <w:szCs w:val="24"/>
              </w:rPr>
            </w:pPr>
            <w:r w:rsidRPr="00BC0358">
              <w:rPr>
                <w:rFonts w:ascii="Times New Roman" w:hAnsi="Times New Roman" w:cs="Times New Roman"/>
                <w:bCs/>
                <w:kern w:val="32"/>
                <w:sz w:val="24"/>
                <w:szCs w:val="24"/>
              </w:rPr>
              <w:t xml:space="preserve">Счет получателя </w:t>
            </w:r>
          </w:p>
          <w:p w14:paraId="68EA3F3B" w14:textId="77777777" w:rsidR="00436DB7" w:rsidRPr="00BC0358" w:rsidRDefault="00436DB7" w:rsidP="00C8187B">
            <w:pPr>
              <w:tabs>
                <w:tab w:val="left" w:pos="0"/>
              </w:tabs>
              <w:spacing w:after="0" w:line="240" w:lineRule="auto"/>
              <w:rPr>
                <w:rFonts w:ascii="Times New Roman" w:hAnsi="Times New Roman" w:cs="Times New Roman"/>
                <w:bCs/>
                <w:kern w:val="32"/>
                <w:sz w:val="24"/>
                <w:szCs w:val="24"/>
              </w:rPr>
            </w:pPr>
            <w:r w:rsidRPr="00BC0358">
              <w:rPr>
                <w:rFonts w:ascii="Times New Roman" w:hAnsi="Times New Roman" w:cs="Times New Roman"/>
                <w:bCs/>
                <w:kern w:val="32"/>
                <w:sz w:val="24"/>
                <w:szCs w:val="24"/>
              </w:rPr>
              <w:t>(расчетный счет): 032316434160900045000</w:t>
            </w:r>
          </w:p>
          <w:p w14:paraId="7D88BA7C" w14:textId="77777777" w:rsidR="00436DB7" w:rsidRPr="00BC0358" w:rsidRDefault="00436DB7" w:rsidP="00C8187B">
            <w:pPr>
              <w:tabs>
                <w:tab w:val="left" w:pos="0"/>
              </w:tabs>
              <w:spacing w:after="0" w:line="240" w:lineRule="auto"/>
              <w:rPr>
                <w:rFonts w:ascii="Times New Roman" w:hAnsi="Times New Roman" w:cs="Times New Roman"/>
                <w:bCs/>
                <w:kern w:val="32"/>
                <w:sz w:val="24"/>
                <w:szCs w:val="24"/>
              </w:rPr>
            </w:pPr>
            <w:r w:rsidRPr="00E5489D">
              <w:rPr>
                <w:rFonts w:ascii="Times New Roman" w:hAnsi="Times New Roman" w:cs="Times New Roman"/>
                <w:bCs/>
                <w:color w:val="000000"/>
                <w:sz w:val="24"/>
                <w:szCs w:val="24"/>
              </w:rPr>
              <w:t>ОКЦ № 1 Северо-Западного ГУ Банка России</w:t>
            </w:r>
            <w:r w:rsidRPr="001601D8">
              <w:rPr>
                <w:bCs/>
                <w:kern w:val="32"/>
                <w:sz w:val="24"/>
                <w:szCs w:val="24"/>
              </w:rPr>
              <w:t xml:space="preserve"> </w:t>
            </w:r>
            <w:r w:rsidRPr="00BC0358">
              <w:rPr>
                <w:rFonts w:ascii="Times New Roman" w:hAnsi="Times New Roman" w:cs="Times New Roman"/>
                <w:bCs/>
                <w:kern w:val="32"/>
                <w:sz w:val="24"/>
                <w:szCs w:val="24"/>
              </w:rPr>
              <w:t xml:space="preserve">//УФК </w:t>
            </w:r>
          </w:p>
          <w:p w14:paraId="01671126" w14:textId="77777777" w:rsidR="00436DB7" w:rsidRPr="00BC0358" w:rsidRDefault="00436DB7" w:rsidP="00C8187B">
            <w:pPr>
              <w:tabs>
                <w:tab w:val="left" w:pos="0"/>
              </w:tabs>
              <w:spacing w:after="0" w:line="240" w:lineRule="auto"/>
              <w:rPr>
                <w:rFonts w:ascii="Times New Roman" w:hAnsi="Times New Roman" w:cs="Times New Roman"/>
                <w:bCs/>
                <w:kern w:val="32"/>
                <w:sz w:val="24"/>
                <w:szCs w:val="24"/>
              </w:rPr>
            </w:pPr>
            <w:r w:rsidRPr="00BC0358">
              <w:rPr>
                <w:rFonts w:ascii="Times New Roman" w:hAnsi="Times New Roman" w:cs="Times New Roman"/>
                <w:bCs/>
                <w:kern w:val="32"/>
                <w:sz w:val="24"/>
                <w:szCs w:val="24"/>
              </w:rPr>
              <w:t xml:space="preserve">по Ленинградской области, г. Санкт-Петербург </w:t>
            </w:r>
          </w:p>
          <w:p w14:paraId="6A099A12" w14:textId="77777777" w:rsidR="00436DB7" w:rsidRPr="00BC0358" w:rsidRDefault="00436DB7" w:rsidP="00C8187B">
            <w:pPr>
              <w:tabs>
                <w:tab w:val="left" w:pos="0"/>
              </w:tabs>
              <w:spacing w:after="0" w:line="240" w:lineRule="auto"/>
              <w:rPr>
                <w:rFonts w:ascii="Times New Roman" w:hAnsi="Times New Roman" w:cs="Times New Roman"/>
                <w:bCs/>
                <w:kern w:val="32"/>
                <w:sz w:val="24"/>
                <w:szCs w:val="24"/>
              </w:rPr>
            </w:pPr>
            <w:r w:rsidRPr="00BC0358">
              <w:rPr>
                <w:rFonts w:ascii="Times New Roman" w:hAnsi="Times New Roman" w:cs="Times New Roman"/>
                <w:bCs/>
                <w:kern w:val="32"/>
                <w:sz w:val="24"/>
                <w:szCs w:val="24"/>
              </w:rPr>
              <w:t xml:space="preserve">БИК </w:t>
            </w:r>
            <w:r w:rsidRPr="00BC0358">
              <w:rPr>
                <w:rFonts w:ascii="Times New Roman" w:hAnsi="Times New Roman" w:cs="Times New Roman"/>
                <w:sz w:val="24"/>
                <w:szCs w:val="24"/>
              </w:rPr>
              <w:t>044030098</w:t>
            </w:r>
          </w:p>
          <w:p w14:paraId="0D689862" w14:textId="77777777" w:rsidR="00436DB7" w:rsidRPr="00BC0358" w:rsidRDefault="00436DB7" w:rsidP="00C8187B">
            <w:pPr>
              <w:tabs>
                <w:tab w:val="left" w:pos="0"/>
              </w:tabs>
              <w:spacing w:after="0" w:line="240" w:lineRule="auto"/>
              <w:rPr>
                <w:rFonts w:ascii="Times New Roman" w:hAnsi="Times New Roman" w:cs="Times New Roman"/>
                <w:bCs/>
                <w:kern w:val="32"/>
                <w:sz w:val="24"/>
                <w:szCs w:val="24"/>
              </w:rPr>
            </w:pPr>
            <w:r w:rsidRPr="00BC0358">
              <w:rPr>
                <w:rFonts w:ascii="Times New Roman" w:hAnsi="Times New Roman" w:cs="Times New Roman"/>
                <w:bCs/>
                <w:kern w:val="32"/>
                <w:sz w:val="24"/>
                <w:szCs w:val="24"/>
              </w:rPr>
              <w:t>Телефон: +7(81363)78-771,  +7(81363)78-442</w:t>
            </w:r>
          </w:p>
          <w:p w14:paraId="00AA9F81" w14:textId="77777777" w:rsidR="00436DB7" w:rsidRPr="00BC0358" w:rsidRDefault="00436DB7" w:rsidP="00C8187B">
            <w:pPr>
              <w:suppressAutoHyphens/>
              <w:spacing w:after="0" w:line="240" w:lineRule="auto"/>
              <w:jc w:val="both"/>
              <w:rPr>
                <w:rFonts w:ascii="Times New Roman" w:eastAsia="Times New Roman" w:hAnsi="Times New Roman" w:cs="Times New Roman"/>
                <w:b/>
                <w:bCs/>
                <w:kern w:val="2"/>
                <w:sz w:val="24"/>
                <w:szCs w:val="24"/>
              </w:rPr>
            </w:pPr>
            <w:r w:rsidRPr="00BC0358">
              <w:rPr>
                <w:rFonts w:ascii="Times New Roman" w:hAnsi="Times New Roman" w:cs="Times New Roman"/>
                <w:sz w:val="24"/>
                <w:szCs w:val="24"/>
                <w:lang w:val="en-US"/>
              </w:rPr>
              <w:t>E</w:t>
            </w:r>
            <w:r w:rsidRPr="00BC0358">
              <w:rPr>
                <w:rFonts w:ascii="Times New Roman" w:hAnsi="Times New Roman" w:cs="Times New Roman"/>
                <w:sz w:val="24"/>
                <w:szCs w:val="24"/>
              </w:rPr>
              <w:t>-</w:t>
            </w:r>
            <w:r w:rsidRPr="00BC0358">
              <w:rPr>
                <w:rFonts w:ascii="Times New Roman" w:hAnsi="Times New Roman" w:cs="Times New Roman"/>
                <w:sz w:val="24"/>
                <w:szCs w:val="24"/>
                <w:lang w:val="en-US"/>
              </w:rPr>
              <w:t>mail</w:t>
            </w:r>
            <w:r w:rsidRPr="00BC0358">
              <w:rPr>
                <w:rFonts w:ascii="Times New Roman" w:hAnsi="Times New Roman" w:cs="Times New Roman"/>
                <w:sz w:val="24"/>
                <w:szCs w:val="24"/>
              </w:rPr>
              <w:t xml:space="preserve">: </w:t>
            </w:r>
            <w:hyperlink r:id="rId9" w:history="1">
              <w:r w:rsidRPr="00BC0358">
                <w:rPr>
                  <w:rStyle w:val="ab"/>
                  <w:rFonts w:cs="Times New Roman"/>
                  <w:lang w:val="en-US"/>
                </w:rPr>
                <w:t>mku</w:t>
              </w:r>
              <w:r w:rsidRPr="00BC0358">
                <w:rPr>
                  <w:rStyle w:val="ab"/>
                  <w:rFonts w:cs="Times New Roman"/>
                </w:rPr>
                <w:t>_</w:t>
              </w:r>
              <w:r w:rsidRPr="00BC0358">
                <w:rPr>
                  <w:rStyle w:val="ab"/>
                  <w:rFonts w:cs="Times New Roman"/>
                  <w:lang w:val="en-US"/>
                </w:rPr>
                <w:t>thes</w:t>
              </w:r>
              <w:r w:rsidRPr="00BC0358">
                <w:rPr>
                  <w:rStyle w:val="ab"/>
                  <w:rFonts w:cs="Times New Roman"/>
                </w:rPr>
                <w:t>@</w:t>
              </w:r>
              <w:r w:rsidRPr="00BC0358">
                <w:rPr>
                  <w:rStyle w:val="ab"/>
                  <w:rFonts w:cs="Times New Roman"/>
                  <w:lang w:val="en-US"/>
                </w:rPr>
                <w:t>mail</w:t>
              </w:r>
              <w:r w:rsidRPr="00BC0358">
                <w:rPr>
                  <w:rStyle w:val="ab"/>
                  <w:rFonts w:cs="Times New Roman"/>
                </w:rPr>
                <w:t>.</w:t>
              </w:r>
              <w:r w:rsidRPr="00BC0358">
                <w:rPr>
                  <w:rStyle w:val="ab"/>
                  <w:rFonts w:cs="Times New Roman"/>
                  <w:lang w:val="en-US"/>
                </w:rPr>
                <w:t>ru</w:t>
              </w:r>
            </w:hyperlink>
            <w:r w:rsidRPr="00BC0358">
              <w:rPr>
                <w:rFonts w:ascii="Times New Roman" w:hAnsi="Times New Roman" w:cs="Times New Roman"/>
                <w:sz w:val="24"/>
                <w:szCs w:val="24"/>
              </w:rPr>
              <w:t xml:space="preserve">                                                            </w:t>
            </w:r>
          </w:p>
        </w:tc>
        <w:tc>
          <w:tcPr>
            <w:tcW w:w="4820" w:type="dxa"/>
            <w:gridSpan w:val="2"/>
          </w:tcPr>
          <w:p w14:paraId="2CB5B84F" w14:textId="77777777" w:rsidR="00436DB7" w:rsidRPr="00FE01EB" w:rsidRDefault="00436DB7" w:rsidP="00C8187B">
            <w:pPr>
              <w:widowControl w:val="0"/>
              <w:spacing w:after="0" w:line="240" w:lineRule="auto"/>
              <w:rPr>
                <w:rFonts w:ascii="Times New Roman" w:hAnsi="Times New Roman" w:cs="Times New Roman"/>
                <w:b/>
                <w:kern w:val="2"/>
                <w:sz w:val="24"/>
                <w:szCs w:val="24"/>
              </w:rPr>
            </w:pPr>
            <w:r w:rsidRPr="00FE01EB">
              <w:rPr>
                <w:rFonts w:ascii="Times New Roman" w:hAnsi="Times New Roman" w:cs="Times New Roman"/>
                <w:b/>
                <w:kern w:val="2"/>
                <w:sz w:val="24"/>
                <w:szCs w:val="24"/>
              </w:rPr>
              <w:t>ПОДРЯДЧИК:</w:t>
            </w:r>
          </w:p>
          <w:p w14:paraId="7F06360D" w14:textId="1D4C765B" w:rsidR="00436DB7" w:rsidRPr="00BC0358" w:rsidRDefault="00436DB7" w:rsidP="00C8187B">
            <w:pPr>
              <w:suppressAutoHyphens/>
              <w:rPr>
                <w:rFonts w:ascii="Times New Roman" w:eastAsia="Times New Roman" w:hAnsi="Times New Roman" w:cs="Times New Roman"/>
                <w:bCs/>
                <w:kern w:val="2"/>
                <w:sz w:val="24"/>
                <w:szCs w:val="24"/>
              </w:rPr>
            </w:pPr>
            <w:r w:rsidRPr="00FE01EB">
              <w:rPr>
                <w:rFonts w:ascii="Times New Roman" w:hAnsi="Times New Roman" w:cs="Times New Roman"/>
                <w:b/>
                <w:kern w:val="2"/>
                <w:sz w:val="24"/>
                <w:szCs w:val="24"/>
              </w:rPr>
              <w:br/>
            </w:r>
          </w:p>
        </w:tc>
      </w:tr>
      <w:tr w:rsidR="00BC0358" w:rsidRPr="00BC0358" w14:paraId="53833E75" w14:textId="77777777" w:rsidTr="00436DB7">
        <w:trPr>
          <w:gridAfter w:val="1"/>
          <w:wAfter w:w="44" w:type="dxa"/>
        </w:trPr>
        <w:tc>
          <w:tcPr>
            <w:tcW w:w="4785" w:type="dxa"/>
            <w:hideMark/>
          </w:tcPr>
          <w:p w14:paraId="03AF1709" w14:textId="77777777" w:rsidR="00BC0358" w:rsidRPr="00BC0358" w:rsidRDefault="00BC0358" w:rsidP="00BC0358">
            <w:pPr>
              <w:spacing w:after="0"/>
              <w:jc w:val="both"/>
              <w:rPr>
                <w:rFonts w:ascii="Times New Roman" w:hAnsi="Times New Roman" w:cs="Times New Roman"/>
                <w:b/>
                <w:sz w:val="24"/>
              </w:rPr>
            </w:pPr>
            <w:r w:rsidRPr="00BC0358">
              <w:rPr>
                <w:rFonts w:ascii="Times New Roman" w:hAnsi="Times New Roman" w:cs="Times New Roman"/>
                <w:b/>
                <w:sz w:val="24"/>
              </w:rPr>
              <w:lastRenderedPageBreak/>
              <w:t>Заказчик:</w:t>
            </w:r>
          </w:p>
        </w:tc>
        <w:tc>
          <w:tcPr>
            <w:tcW w:w="4786" w:type="dxa"/>
            <w:gridSpan w:val="2"/>
            <w:hideMark/>
          </w:tcPr>
          <w:p w14:paraId="6F1353D0" w14:textId="77777777" w:rsidR="00BC0358" w:rsidRPr="00BC0358" w:rsidRDefault="00BC0358" w:rsidP="00BC0358">
            <w:pPr>
              <w:spacing w:after="0"/>
              <w:rPr>
                <w:rFonts w:ascii="Times New Roman" w:hAnsi="Times New Roman" w:cs="Times New Roman"/>
                <w:b/>
                <w:sz w:val="24"/>
              </w:rPr>
            </w:pPr>
            <w:r w:rsidRPr="00BC0358">
              <w:rPr>
                <w:rFonts w:ascii="Times New Roman" w:hAnsi="Times New Roman" w:cs="Times New Roman"/>
                <w:b/>
                <w:sz w:val="24"/>
              </w:rPr>
              <w:t>Подрядчик:</w:t>
            </w:r>
          </w:p>
        </w:tc>
      </w:tr>
      <w:tr w:rsidR="00BC0358" w:rsidRPr="00BC0358" w14:paraId="418EB889" w14:textId="77777777" w:rsidTr="00436DB7">
        <w:trPr>
          <w:gridAfter w:val="1"/>
          <w:wAfter w:w="44" w:type="dxa"/>
          <w:trHeight w:val="1624"/>
        </w:trPr>
        <w:tc>
          <w:tcPr>
            <w:tcW w:w="4785" w:type="dxa"/>
          </w:tcPr>
          <w:p w14:paraId="6CFFFDEB" w14:textId="77777777" w:rsidR="00BC0358" w:rsidRPr="00BC0358" w:rsidRDefault="00BC0358" w:rsidP="00BC0358">
            <w:pPr>
              <w:spacing w:after="0"/>
              <w:jc w:val="both"/>
              <w:rPr>
                <w:rFonts w:ascii="Times New Roman" w:hAnsi="Times New Roman" w:cs="Times New Roman"/>
                <w:sz w:val="24"/>
              </w:rPr>
            </w:pPr>
            <w:r w:rsidRPr="00BC0358">
              <w:rPr>
                <w:rFonts w:ascii="Times New Roman" w:hAnsi="Times New Roman" w:cs="Times New Roman"/>
                <w:sz w:val="24"/>
              </w:rPr>
              <w:t>Директор МКУ ТХЭС</w:t>
            </w:r>
          </w:p>
          <w:p w14:paraId="33BD2465" w14:textId="77777777" w:rsidR="00BC0358" w:rsidRPr="00BC0358" w:rsidRDefault="00BC0358" w:rsidP="00BC0358">
            <w:pPr>
              <w:spacing w:after="0"/>
              <w:jc w:val="both"/>
              <w:rPr>
                <w:rFonts w:ascii="Times New Roman" w:hAnsi="Times New Roman" w:cs="Times New Roman"/>
                <w:sz w:val="24"/>
              </w:rPr>
            </w:pPr>
          </w:p>
          <w:p w14:paraId="7A2A12A0" w14:textId="77777777" w:rsidR="00BC0358" w:rsidRPr="00BC0358" w:rsidRDefault="00BC0358" w:rsidP="00BC0358">
            <w:pPr>
              <w:spacing w:after="0"/>
              <w:jc w:val="both"/>
              <w:rPr>
                <w:rFonts w:ascii="Times New Roman" w:hAnsi="Times New Roman" w:cs="Times New Roman"/>
                <w:sz w:val="24"/>
              </w:rPr>
            </w:pPr>
            <w:r w:rsidRPr="00BC0358">
              <w:rPr>
                <w:rFonts w:ascii="Times New Roman" w:hAnsi="Times New Roman" w:cs="Times New Roman"/>
                <w:sz w:val="24"/>
              </w:rPr>
              <w:t>_________________ /Малышев О.А.</w:t>
            </w:r>
          </w:p>
          <w:p w14:paraId="3B197F75" w14:textId="77777777" w:rsidR="00BC0358" w:rsidRPr="00BC0358" w:rsidRDefault="00BC0358" w:rsidP="00BC0358">
            <w:pPr>
              <w:spacing w:after="0"/>
              <w:rPr>
                <w:rFonts w:ascii="Times New Roman" w:hAnsi="Times New Roman" w:cs="Times New Roman"/>
                <w:b/>
                <w:sz w:val="24"/>
              </w:rPr>
            </w:pPr>
            <w:r w:rsidRPr="00BC0358">
              <w:rPr>
                <w:rFonts w:ascii="Times New Roman" w:hAnsi="Times New Roman" w:cs="Times New Roman"/>
                <w:i/>
                <w:color w:val="808080" w:themeColor="background1" w:themeShade="80"/>
              </w:rPr>
              <w:t>Электронная подпись</w:t>
            </w:r>
            <w:r w:rsidRPr="00BC0358">
              <w:rPr>
                <w:rFonts w:ascii="Times New Roman" w:hAnsi="Times New Roman" w:cs="Times New Roman"/>
                <w:b/>
                <w:sz w:val="24"/>
              </w:rPr>
              <w:t xml:space="preserve"> </w:t>
            </w:r>
          </w:p>
        </w:tc>
        <w:tc>
          <w:tcPr>
            <w:tcW w:w="4786" w:type="dxa"/>
            <w:gridSpan w:val="2"/>
          </w:tcPr>
          <w:p w14:paraId="5C3B84BE" w14:textId="58D45EE1" w:rsidR="00BC0358" w:rsidRDefault="00BC0358" w:rsidP="00BC0358">
            <w:pPr>
              <w:spacing w:after="0"/>
              <w:rPr>
                <w:rFonts w:ascii="Times New Roman" w:hAnsi="Times New Roman" w:cs="Times New Roman"/>
                <w:sz w:val="24"/>
              </w:rPr>
            </w:pPr>
          </w:p>
          <w:p w14:paraId="726053AC" w14:textId="77777777" w:rsidR="00BC0358" w:rsidRPr="00BC0358" w:rsidRDefault="00BC0358" w:rsidP="00BC0358">
            <w:pPr>
              <w:spacing w:after="0"/>
              <w:rPr>
                <w:rFonts w:ascii="Times New Roman" w:hAnsi="Times New Roman" w:cs="Times New Roman"/>
                <w:sz w:val="24"/>
              </w:rPr>
            </w:pPr>
          </w:p>
          <w:p w14:paraId="7476E7D7" w14:textId="1868E741" w:rsidR="00BC0358" w:rsidRPr="00BC0358" w:rsidRDefault="00BC0358" w:rsidP="00BC0358">
            <w:pPr>
              <w:spacing w:after="0"/>
              <w:rPr>
                <w:rFonts w:ascii="Times New Roman" w:hAnsi="Times New Roman" w:cs="Times New Roman"/>
                <w:sz w:val="24"/>
              </w:rPr>
            </w:pPr>
            <w:r w:rsidRPr="00BC0358">
              <w:rPr>
                <w:rFonts w:ascii="Times New Roman" w:hAnsi="Times New Roman" w:cs="Times New Roman"/>
                <w:sz w:val="24"/>
              </w:rPr>
              <w:t>_________________</w:t>
            </w:r>
            <w:r w:rsidRPr="00BC0358">
              <w:rPr>
                <w:rFonts w:ascii="Times New Roman" w:eastAsiaTheme="minorHAnsi" w:hAnsi="Times New Roman" w:cs="Times New Roman"/>
                <w:b/>
                <w:bCs/>
                <w:sz w:val="24"/>
                <w:shd w:val="clear" w:color="auto" w:fill="FFFFFF"/>
              </w:rPr>
              <w:t xml:space="preserve"> /</w:t>
            </w:r>
          </w:p>
          <w:p w14:paraId="10A914C6" w14:textId="77777777" w:rsidR="00BC0358" w:rsidRPr="00BC0358" w:rsidRDefault="00BC0358" w:rsidP="00BC0358">
            <w:pPr>
              <w:spacing w:after="0"/>
              <w:rPr>
                <w:rFonts w:ascii="Times New Roman" w:hAnsi="Times New Roman" w:cs="Times New Roman"/>
                <w:i/>
                <w:sz w:val="24"/>
              </w:rPr>
            </w:pPr>
            <w:r w:rsidRPr="00BC0358">
              <w:rPr>
                <w:rFonts w:ascii="Times New Roman" w:hAnsi="Times New Roman" w:cs="Times New Roman"/>
                <w:i/>
                <w:color w:val="808080" w:themeColor="background1" w:themeShade="80"/>
              </w:rPr>
              <w:t>Электронная подпись</w:t>
            </w:r>
          </w:p>
        </w:tc>
      </w:tr>
    </w:tbl>
    <w:p w14:paraId="5905E4BB" w14:textId="77777777" w:rsidR="00C8187B" w:rsidRDefault="00C8187B" w:rsidP="00B561C9">
      <w:pPr>
        <w:rPr>
          <w:rFonts w:ascii="Times New Roman" w:hAnsi="Times New Roman" w:cs="Times New Roman"/>
          <w:b/>
          <w:sz w:val="24"/>
        </w:rPr>
      </w:pPr>
    </w:p>
    <w:p w14:paraId="667E942D" w14:textId="34653838" w:rsidR="000516A0" w:rsidRDefault="000516A0" w:rsidP="000516A0">
      <w:pPr>
        <w:tabs>
          <w:tab w:val="left" w:pos="2293"/>
        </w:tabs>
        <w:rPr>
          <w:rFonts w:ascii="Times New Roman" w:hAnsi="Times New Roman" w:cs="Times New Roman"/>
          <w:b/>
          <w:sz w:val="24"/>
        </w:rPr>
      </w:pPr>
      <w:r>
        <w:rPr>
          <w:rFonts w:ascii="Times New Roman" w:hAnsi="Times New Roman" w:cs="Times New Roman"/>
          <w:b/>
          <w:sz w:val="24"/>
        </w:rPr>
        <w:tab/>
      </w:r>
    </w:p>
    <w:p w14:paraId="3EAAFC6D" w14:textId="77777777" w:rsidR="000516A0" w:rsidRDefault="000516A0" w:rsidP="000516A0">
      <w:pPr>
        <w:tabs>
          <w:tab w:val="left" w:pos="2293"/>
        </w:tabs>
        <w:rPr>
          <w:rFonts w:ascii="Times New Roman" w:hAnsi="Times New Roman" w:cs="Times New Roman"/>
          <w:b/>
          <w:sz w:val="24"/>
        </w:rPr>
      </w:pPr>
    </w:p>
    <w:p w14:paraId="7628AE51" w14:textId="1EBAE446" w:rsidR="000516A0" w:rsidRDefault="000516A0" w:rsidP="000516A0">
      <w:pPr>
        <w:tabs>
          <w:tab w:val="left" w:pos="2293"/>
        </w:tabs>
        <w:rPr>
          <w:rFonts w:ascii="Times New Roman" w:hAnsi="Times New Roman" w:cs="Times New Roman"/>
          <w:sz w:val="20"/>
          <w:szCs w:val="20"/>
        </w:rPr>
      </w:pPr>
      <w:r>
        <w:rPr>
          <w:rFonts w:ascii="Times New Roman" w:hAnsi="Times New Roman" w:cs="Times New Roman"/>
          <w:sz w:val="20"/>
          <w:szCs w:val="20"/>
        </w:rPr>
        <w:tab/>
      </w:r>
    </w:p>
    <w:p w14:paraId="02D41CBD" w14:textId="77777777" w:rsidR="000516A0" w:rsidRDefault="000516A0">
      <w:pPr>
        <w:rPr>
          <w:rFonts w:ascii="Times New Roman" w:hAnsi="Times New Roman" w:cs="Times New Roman"/>
          <w:sz w:val="20"/>
          <w:szCs w:val="20"/>
        </w:rPr>
      </w:pPr>
      <w:r>
        <w:rPr>
          <w:rFonts w:ascii="Times New Roman" w:hAnsi="Times New Roman" w:cs="Times New Roman"/>
          <w:sz w:val="20"/>
          <w:szCs w:val="20"/>
        </w:rPr>
        <w:br w:type="page"/>
      </w:r>
    </w:p>
    <w:p w14:paraId="0C2A4B9E" w14:textId="2373C86E" w:rsidR="000516A0" w:rsidRPr="00BC0358" w:rsidRDefault="000516A0" w:rsidP="000516A0">
      <w:pPr>
        <w:jc w:val="right"/>
        <w:rPr>
          <w:rFonts w:ascii="Times New Roman" w:hAnsi="Times New Roman" w:cs="Times New Roman"/>
          <w:szCs w:val="24"/>
        </w:rPr>
      </w:pPr>
      <w:r w:rsidRPr="00BC0358">
        <w:rPr>
          <w:rFonts w:ascii="Times New Roman" w:hAnsi="Times New Roman" w:cs="Times New Roman"/>
          <w:szCs w:val="24"/>
        </w:rPr>
        <w:lastRenderedPageBreak/>
        <w:t>Приложение №</w:t>
      </w:r>
      <w:r>
        <w:rPr>
          <w:rFonts w:ascii="Times New Roman" w:hAnsi="Times New Roman" w:cs="Times New Roman"/>
          <w:szCs w:val="24"/>
        </w:rPr>
        <w:t xml:space="preserve">1 </w:t>
      </w:r>
    </w:p>
    <w:p w14:paraId="4DA3A7BE" w14:textId="77777777" w:rsidR="000516A0" w:rsidRPr="00BC0358" w:rsidRDefault="000516A0" w:rsidP="000516A0">
      <w:pPr>
        <w:spacing w:after="0" w:line="240" w:lineRule="auto"/>
        <w:ind w:left="567"/>
        <w:jc w:val="right"/>
        <w:rPr>
          <w:rFonts w:ascii="Times New Roman" w:hAnsi="Times New Roman" w:cs="Times New Roman"/>
          <w:szCs w:val="24"/>
        </w:rPr>
      </w:pPr>
      <w:r w:rsidRPr="00BC0358">
        <w:rPr>
          <w:rFonts w:ascii="Times New Roman" w:hAnsi="Times New Roman" w:cs="Times New Roman"/>
          <w:szCs w:val="24"/>
        </w:rPr>
        <w:t xml:space="preserve">к  муниципальному контракту № </w:t>
      </w:r>
    </w:p>
    <w:p w14:paraId="58EAD3AB" w14:textId="77777777" w:rsidR="003736E6" w:rsidRDefault="000516A0" w:rsidP="000516A0">
      <w:pPr>
        <w:spacing w:after="0" w:line="240" w:lineRule="auto"/>
        <w:ind w:left="567"/>
        <w:jc w:val="right"/>
        <w:rPr>
          <w:rFonts w:ascii="Times New Roman" w:hAnsi="Times New Roman" w:cs="Times New Roman"/>
          <w:szCs w:val="24"/>
        </w:rPr>
      </w:pPr>
      <w:r w:rsidRPr="00BC0358">
        <w:rPr>
          <w:rFonts w:ascii="Times New Roman" w:hAnsi="Times New Roman" w:cs="Times New Roman"/>
          <w:szCs w:val="24"/>
        </w:rPr>
        <w:t>от «__»_________ 202</w:t>
      </w:r>
      <w:r>
        <w:rPr>
          <w:rFonts w:ascii="Times New Roman" w:hAnsi="Times New Roman" w:cs="Times New Roman"/>
          <w:szCs w:val="24"/>
        </w:rPr>
        <w:t>6</w:t>
      </w:r>
      <w:r w:rsidRPr="00BC0358">
        <w:rPr>
          <w:rFonts w:ascii="Times New Roman" w:hAnsi="Times New Roman" w:cs="Times New Roman"/>
          <w:szCs w:val="24"/>
        </w:rPr>
        <w:t>г.</w:t>
      </w:r>
    </w:p>
    <w:p w14:paraId="4CB227B9" w14:textId="77777777" w:rsidR="003736E6" w:rsidRDefault="003736E6" w:rsidP="000516A0">
      <w:pPr>
        <w:spacing w:after="0" w:line="240" w:lineRule="auto"/>
        <w:ind w:left="567"/>
        <w:jc w:val="right"/>
        <w:rPr>
          <w:rFonts w:ascii="Times New Roman" w:hAnsi="Times New Roman" w:cs="Times New Roman"/>
          <w:szCs w:val="24"/>
        </w:rPr>
      </w:pPr>
    </w:p>
    <w:p w14:paraId="58324E0B" w14:textId="77777777" w:rsidR="003736E6" w:rsidRDefault="003736E6" w:rsidP="000516A0">
      <w:pPr>
        <w:spacing w:after="0" w:line="240" w:lineRule="auto"/>
        <w:ind w:left="567"/>
        <w:jc w:val="right"/>
        <w:rPr>
          <w:rFonts w:ascii="Times New Roman" w:hAnsi="Times New Roman" w:cs="Times New Roman"/>
          <w:szCs w:val="24"/>
        </w:rPr>
      </w:pPr>
    </w:p>
    <w:tbl>
      <w:tblPr>
        <w:tblW w:w="9571" w:type="dxa"/>
        <w:tblLook w:val="04A0" w:firstRow="1" w:lastRow="0" w:firstColumn="1" w:lastColumn="0" w:noHBand="0" w:noVBand="1"/>
      </w:tblPr>
      <w:tblGrid>
        <w:gridCol w:w="108"/>
        <w:gridCol w:w="660"/>
        <w:gridCol w:w="3340"/>
        <w:gridCol w:w="677"/>
        <w:gridCol w:w="803"/>
        <w:gridCol w:w="1160"/>
        <w:gridCol w:w="1487"/>
        <w:gridCol w:w="1336"/>
      </w:tblGrid>
      <w:tr w:rsidR="003736E6" w:rsidRPr="003736E6" w14:paraId="793881B7" w14:textId="77777777" w:rsidTr="00460AEE">
        <w:trPr>
          <w:gridBefore w:val="1"/>
          <w:gridAfter w:val="1"/>
          <w:wBefore w:w="108" w:type="dxa"/>
          <w:wAfter w:w="1336" w:type="dxa"/>
          <w:trHeight w:val="780"/>
        </w:trPr>
        <w:tc>
          <w:tcPr>
            <w:tcW w:w="8127" w:type="dxa"/>
            <w:gridSpan w:val="6"/>
            <w:tcBorders>
              <w:top w:val="nil"/>
              <w:left w:val="nil"/>
              <w:bottom w:val="nil"/>
              <w:right w:val="nil"/>
            </w:tcBorders>
            <w:shd w:val="clear" w:color="auto" w:fill="auto"/>
            <w:noWrap/>
            <w:vAlign w:val="bottom"/>
            <w:hideMark/>
          </w:tcPr>
          <w:p w14:paraId="569A5194" w14:textId="77777777" w:rsidR="003736E6" w:rsidRPr="003736E6" w:rsidRDefault="003736E6" w:rsidP="003736E6">
            <w:pPr>
              <w:spacing w:after="0" w:line="240" w:lineRule="auto"/>
              <w:jc w:val="center"/>
              <w:rPr>
                <w:rFonts w:ascii="Times New Roman" w:eastAsia="Times New Roman" w:hAnsi="Times New Roman" w:cs="Times New Roman"/>
                <w:b/>
                <w:bCs/>
                <w:sz w:val="24"/>
                <w:szCs w:val="24"/>
              </w:rPr>
            </w:pPr>
            <w:r w:rsidRPr="003736E6">
              <w:rPr>
                <w:rFonts w:ascii="Times New Roman" w:eastAsia="Times New Roman" w:hAnsi="Times New Roman" w:cs="Times New Roman"/>
                <w:b/>
                <w:bCs/>
                <w:sz w:val="24"/>
                <w:szCs w:val="24"/>
              </w:rPr>
              <w:t xml:space="preserve">ВЕДОМОСТЬ ОБЪЕМОВ РАБОТ  </w:t>
            </w:r>
          </w:p>
        </w:tc>
      </w:tr>
      <w:tr w:rsidR="003736E6" w:rsidRPr="003736E6" w14:paraId="1A05EC84" w14:textId="77777777" w:rsidTr="00460AEE">
        <w:trPr>
          <w:gridBefore w:val="1"/>
          <w:gridAfter w:val="1"/>
          <w:wBefore w:w="108" w:type="dxa"/>
          <w:wAfter w:w="1336" w:type="dxa"/>
          <w:trHeight w:val="510"/>
        </w:trPr>
        <w:tc>
          <w:tcPr>
            <w:tcW w:w="8127" w:type="dxa"/>
            <w:gridSpan w:val="6"/>
            <w:tcBorders>
              <w:top w:val="nil"/>
              <w:left w:val="nil"/>
              <w:bottom w:val="single" w:sz="4" w:space="0" w:color="auto"/>
              <w:right w:val="nil"/>
            </w:tcBorders>
            <w:shd w:val="clear" w:color="auto" w:fill="auto"/>
            <w:vAlign w:val="bottom"/>
            <w:hideMark/>
          </w:tcPr>
          <w:p w14:paraId="07D5395A" w14:textId="77777777" w:rsidR="003736E6" w:rsidRPr="003736E6" w:rsidRDefault="003736E6" w:rsidP="003736E6">
            <w:pPr>
              <w:spacing w:after="0" w:line="240" w:lineRule="auto"/>
              <w:jc w:val="center"/>
              <w:rPr>
                <w:rFonts w:ascii="Times New Roman" w:eastAsia="Times New Roman" w:hAnsi="Times New Roman" w:cs="Times New Roman"/>
                <w:sz w:val="24"/>
                <w:szCs w:val="24"/>
              </w:rPr>
            </w:pPr>
            <w:r w:rsidRPr="003736E6">
              <w:rPr>
                <w:rFonts w:ascii="Times New Roman" w:eastAsia="Times New Roman" w:hAnsi="Times New Roman" w:cs="Times New Roman"/>
                <w:sz w:val="24"/>
                <w:szCs w:val="24"/>
              </w:rPr>
              <w:t xml:space="preserve">Ремонт размытых участков автомобильной дороги по адресу:: РФ, Ленинградская область, Волховский район, Селивановское сельское поселение, Подъезд к дер. </w:t>
            </w:r>
            <w:proofErr w:type="spellStart"/>
            <w:r w:rsidRPr="003736E6">
              <w:rPr>
                <w:rFonts w:ascii="Times New Roman" w:eastAsia="Times New Roman" w:hAnsi="Times New Roman" w:cs="Times New Roman"/>
                <w:sz w:val="24"/>
                <w:szCs w:val="24"/>
              </w:rPr>
              <w:t>Телжево</w:t>
            </w:r>
            <w:proofErr w:type="spellEnd"/>
          </w:p>
        </w:tc>
      </w:tr>
      <w:tr w:rsidR="003736E6" w:rsidRPr="003736E6" w14:paraId="41B408E2" w14:textId="77777777" w:rsidTr="00460AEE">
        <w:trPr>
          <w:gridBefore w:val="1"/>
          <w:gridAfter w:val="1"/>
          <w:wBefore w:w="108" w:type="dxa"/>
          <w:wAfter w:w="1336" w:type="dxa"/>
          <w:trHeight w:val="72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704F4DFB" w14:textId="77777777" w:rsidR="003736E6" w:rsidRPr="003736E6" w:rsidRDefault="003736E6" w:rsidP="003736E6">
            <w:pPr>
              <w:spacing w:after="0" w:line="240" w:lineRule="auto"/>
              <w:jc w:val="center"/>
              <w:rPr>
                <w:rFonts w:ascii="Times New Roman" w:eastAsia="Times New Roman" w:hAnsi="Times New Roman" w:cs="Times New Roman"/>
                <w:color w:val="000000"/>
                <w:sz w:val="24"/>
                <w:szCs w:val="24"/>
              </w:rPr>
            </w:pPr>
            <w:r w:rsidRPr="003736E6">
              <w:rPr>
                <w:rFonts w:ascii="Times New Roman" w:eastAsia="Times New Roman" w:hAnsi="Times New Roman" w:cs="Times New Roman"/>
                <w:color w:val="000000"/>
                <w:sz w:val="24"/>
                <w:szCs w:val="24"/>
              </w:rPr>
              <w:t>№ п/п</w:t>
            </w:r>
          </w:p>
        </w:tc>
        <w:tc>
          <w:tcPr>
            <w:tcW w:w="3340" w:type="dxa"/>
            <w:tcBorders>
              <w:top w:val="nil"/>
              <w:left w:val="nil"/>
              <w:bottom w:val="single" w:sz="4" w:space="0" w:color="auto"/>
              <w:right w:val="single" w:sz="4" w:space="0" w:color="auto"/>
            </w:tcBorders>
            <w:shd w:val="clear" w:color="auto" w:fill="auto"/>
            <w:vAlign w:val="center"/>
            <w:hideMark/>
          </w:tcPr>
          <w:p w14:paraId="2D6F81B5" w14:textId="77777777" w:rsidR="003736E6" w:rsidRPr="003736E6" w:rsidRDefault="003736E6" w:rsidP="003736E6">
            <w:pPr>
              <w:spacing w:after="0" w:line="240" w:lineRule="auto"/>
              <w:jc w:val="center"/>
              <w:rPr>
                <w:rFonts w:ascii="Times New Roman" w:eastAsia="Times New Roman" w:hAnsi="Times New Roman" w:cs="Times New Roman"/>
                <w:color w:val="000000"/>
                <w:sz w:val="24"/>
                <w:szCs w:val="24"/>
              </w:rPr>
            </w:pPr>
            <w:r w:rsidRPr="003736E6">
              <w:rPr>
                <w:rFonts w:ascii="Times New Roman" w:eastAsia="Times New Roman" w:hAnsi="Times New Roman" w:cs="Times New Roman"/>
                <w:color w:val="000000"/>
                <w:sz w:val="24"/>
                <w:szCs w:val="24"/>
              </w:rPr>
              <w:t>Наименование</w:t>
            </w:r>
          </w:p>
        </w:tc>
        <w:tc>
          <w:tcPr>
            <w:tcW w:w="1480" w:type="dxa"/>
            <w:gridSpan w:val="2"/>
            <w:tcBorders>
              <w:top w:val="nil"/>
              <w:left w:val="nil"/>
              <w:bottom w:val="single" w:sz="4" w:space="0" w:color="auto"/>
              <w:right w:val="single" w:sz="4" w:space="0" w:color="auto"/>
            </w:tcBorders>
            <w:shd w:val="clear" w:color="auto" w:fill="auto"/>
            <w:vAlign w:val="center"/>
            <w:hideMark/>
          </w:tcPr>
          <w:p w14:paraId="29CFC968" w14:textId="77777777" w:rsidR="003736E6" w:rsidRPr="003736E6" w:rsidRDefault="003736E6" w:rsidP="003736E6">
            <w:pPr>
              <w:spacing w:after="0" w:line="240" w:lineRule="auto"/>
              <w:jc w:val="center"/>
              <w:rPr>
                <w:rFonts w:ascii="Times New Roman" w:eastAsia="Times New Roman" w:hAnsi="Times New Roman" w:cs="Times New Roman"/>
                <w:color w:val="000000"/>
                <w:sz w:val="24"/>
                <w:szCs w:val="24"/>
              </w:rPr>
            </w:pPr>
            <w:r w:rsidRPr="003736E6">
              <w:rPr>
                <w:rFonts w:ascii="Times New Roman" w:eastAsia="Times New Roman" w:hAnsi="Times New Roman" w:cs="Times New Roman"/>
                <w:color w:val="000000"/>
                <w:sz w:val="24"/>
                <w:szCs w:val="24"/>
              </w:rPr>
              <w:t>Ед. изм.</w:t>
            </w:r>
          </w:p>
        </w:tc>
        <w:tc>
          <w:tcPr>
            <w:tcW w:w="1160" w:type="dxa"/>
            <w:tcBorders>
              <w:top w:val="nil"/>
              <w:left w:val="nil"/>
              <w:bottom w:val="single" w:sz="4" w:space="0" w:color="auto"/>
              <w:right w:val="single" w:sz="4" w:space="0" w:color="auto"/>
            </w:tcBorders>
            <w:shd w:val="clear" w:color="auto" w:fill="auto"/>
            <w:vAlign w:val="center"/>
            <w:hideMark/>
          </w:tcPr>
          <w:p w14:paraId="236E6DA7" w14:textId="77777777" w:rsidR="003736E6" w:rsidRPr="003736E6" w:rsidRDefault="003736E6" w:rsidP="003736E6">
            <w:pPr>
              <w:spacing w:after="0" w:line="240" w:lineRule="auto"/>
              <w:jc w:val="center"/>
              <w:rPr>
                <w:rFonts w:ascii="Times New Roman" w:eastAsia="Times New Roman" w:hAnsi="Times New Roman" w:cs="Times New Roman"/>
                <w:color w:val="000000"/>
                <w:sz w:val="24"/>
                <w:szCs w:val="24"/>
              </w:rPr>
            </w:pPr>
            <w:r w:rsidRPr="003736E6">
              <w:rPr>
                <w:rFonts w:ascii="Times New Roman" w:eastAsia="Times New Roman" w:hAnsi="Times New Roman" w:cs="Times New Roman"/>
                <w:color w:val="000000"/>
                <w:sz w:val="24"/>
                <w:szCs w:val="24"/>
              </w:rPr>
              <w:t>Кол.</w:t>
            </w:r>
          </w:p>
        </w:tc>
        <w:tc>
          <w:tcPr>
            <w:tcW w:w="1487" w:type="dxa"/>
            <w:tcBorders>
              <w:top w:val="nil"/>
              <w:left w:val="nil"/>
              <w:bottom w:val="single" w:sz="4" w:space="0" w:color="auto"/>
              <w:right w:val="single" w:sz="4" w:space="0" w:color="auto"/>
            </w:tcBorders>
            <w:shd w:val="clear" w:color="auto" w:fill="auto"/>
            <w:noWrap/>
            <w:vAlign w:val="center"/>
            <w:hideMark/>
          </w:tcPr>
          <w:p w14:paraId="5E717576" w14:textId="77777777" w:rsidR="003736E6" w:rsidRPr="003736E6" w:rsidRDefault="003736E6" w:rsidP="003736E6">
            <w:pPr>
              <w:spacing w:after="0" w:line="240" w:lineRule="auto"/>
              <w:jc w:val="center"/>
              <w:rPr>
                <w:rFonts w:ascii="Times New Roman" w:eastAsia="Times New Roman" w:hAnsi="Times New Roman" w:cs="Times New Roman"/>
                <w:color w:val="000000"/>
                <w:sz w:val="24"/>
                <w:szCs w:val="24"/>
              </w:rPr>
            </w:pPr>
            <w:r w:rsidRPr="003736E6">
              <w:rPr>
                <w:rFonts w:ascii="Times New Roman" w:eastAsia="Times New Roman" w:hAnsi="Times New Roman" w:cs="Times New Roman"/>
                <w:color w:val="000000"/>
                <w:sz w:val="24"/>
                <w:szCs w:val="24"/>
              </w:rPr>
              <w:t>Примечание</w:t>
            </w:r>
          </w:p>
        </w:tc>
      </w:tr>
      <w:tr w:rsidR="003736E6" w:rsidRPr="003736E6" w14:paraId="5B6FC94C" w14:textId="77777777" w:rsidTr="00460AEE">
        <w:trPr>
          <w:gridBefore w:val="1"/>
          <w:gridAfter w:val="1"/>
          <w:wBefore w:w="108" w:type="dxa"/>
          <w:wAfter w:w="1336" w:type="dxa"/>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2C597D9" w14:textId="77777777" w:rsidR="003736E6" w:rsidRPr="003736E6" w:rsidRDefault="003736E6" w:rsidP="003736E6">
            <w:pPr>
              <w:spacing w:after="0" w:line="240" w:lineRule="auto"/>
              <w:jc w:val="center"/>
              <w:rPr>
                <w:rFonts w:ascii="Times New Roman" w:eastAsia="Times New Roman" w:hAnsi="Times New Roman" w:cs="Times New Roman"/>
                <w:color w:val="000000"/>
                <w:sz w:val="24"/>
                <w:szCs w:val="24"/>
              </w:rPr>
            </w:pPr>
            <w:r w:rsidRPr="003736E6">
              <w:rPr>
                <w:rFonts w:ascii="Times New Roman" w:eastAsia="Times New Roman" w:hAnsi="Times New Roman" w:cs="Times New Roman"/>
                <w:color w:val="000000"/>
                <w:sz w:val="24"/>
                <w:szCs w:val="24"/>
              </w:rPr>
              <w:t>1</w:t>
            </w:r>
          </w:p>
        </w:tc>
        <w:tc>
          <w:tcPr>
            <w:tcW w:w="3340" w:type="dxa"/>
            <w:tcBorders>
              <w:top w:val="nil"/>
              <w:left w:val="nil"/>
              <w:bottom w:val="single" w:sz="4" w:space="0" w:color="auto"/>
              <w:right w:val="single" w:sz="4" w:space="0" w:color="auto"/>
            </w:tcBorders>
            <w:shd w:val="clear" w:color="auto" w:fill="auto"/>
            <w:noWrap/>
            <w:vAlign w:val="center"/>
            <w:hideMark/>
          </w:tcPr>
          <w:p w14:paraId="615F4030" w14:textId="77777777" w:rsidR="003736E6" w:rsidRPr="003736E6" w:rsidRDefault="003736E6" w:rsidP="003736E6">
            <w:pPr>
              <w:spacing w:after="0" w:line="240" w:lineRule="auto"/>
              <w:jc w:val="center"/>
              <w:rPr>
                <w:rFonts w:ascii="Times New Roman" w:eastAsia="Times New Roman" w:hAnsi="Times New Roman" w:cs="Times New Roman"/>
                <w:color w:val="000000"/>
                <w:sz w:val="24"/>
                <w:szCs w:val="24"/>
              </w:rPr>
            </w:pPr>
            <w:r w:rsidRPr="003736E6">
              <w:rPr>
                <w:rFonts w:ascii="Times New Roman" w:eastAsia="Times New Roman" w:hAnsi="Times New Roman" w:cs="Times New Roman"/>
                <w:color w:val="000000"/>
                <w:sz w:val="24"/>
                <w:szCs w:val="24"/>
              </w:rPr>
              <w:t>3</w:t>
            </w:r>
          </w:p>
        </w:tc>
        <w:tc>
          <w:tcPr>
            <w:tcW w:w="1480" w:type="dxa"/>
            <w:gridSpan w:val="2"/>
            <w:tcBorders>
              <w:top w:val="nil"/>
              <w:left w:val="nil"/>
              <w:bottom w:val="single" w:sz="4" w:space="0" w:color="auto"/>
              <w:right w:val="single" w:sz="4" w:space="0" w:color="auto"/>
            </w:tcBorders>
            <w:shd w:val="clear" w:color="auto" w:fill="auto"/>
            <w:noWrap/>
            <w:vAlign w:val="center"/>
            <w:hideMark/>
          </w:tcPr>
          <w:p w14:paraId="1E2E61E8" w14:textId="77777777" w:rsidR="003736E6" w:rsidRPr="003736E6" w:rsidRDefault="003736E6" w:rsidP="003736E6">
            <w:pPr>
              <w:spacing w:after="0" w:line="240" w:lineRule="auto"/>
              <w:jc w:val="center"/>
              <w:rPr>
                <w:rFonts w:ascii="Times New Roman" w:eastAsia="Times New Roman" w:hAnsi="Times New Roman" w:cs="Times New Roman"/>
                <w:color w:val="000000"/>
                <w:sz w:val="24"/>
                <w:szCs w:val="24"/>
              </w:rPr>
            </w:pPr>
            <w:r w:rsidRPr="003736E6">
              <w:rPr>
                <w:rFonts w:ascii="Times New Roman" w:eastAsia="Times New Roman" w:hAnsi="Times New Roman" w:cs="Times New Roman"/>
                <w:color w:val="000000"/>
                <w:sz w:val="24"/>
                <w:szCs w:val="24"/>
              </w:rPr>
              <w:t>4</w:t>
            </w:r>
          </w:p>
        </w:tc>
        <w:tc>
          <w:tcPr>
            <w:tcW w:w="1160" w:type="dxa"/>
            <w:tcBorders>
              <w:top w:val="nil"/>
              <w:left w:val="nil"/>
              <w:bottom w:val="single" w:sz="4" w:space="0" w:color="auto"/>
              <w:right w:val="single" w:sz="4" w:space="0" w:color="auto"/>
            </w:tcBorders>
            <w:shd w:val="clear" w:color="auto" w:fill="auto"/>
            <w:noWrap/>
            <w:vAlign w:val="center"/>
            <w:hideMark/>
          </w:tcPr>
          <w:p w14:paraId="746ECD68" w14:textId="77777777" w:rsidR="003736E6" w:rsidRPr="003736E6" w:rsidRDefault="003736E6" w:rsidP="003736E6">
            <w:pPr>
              <w:spacing w:after="0" w:line="240" w:lineRule="auto"/>
              <w:jc w:val="center"/>
              <w:rPr>
                <w:rFonts w:ascii="Times New Roman" w:eastAsia="Times New Roman" w:hAnsi="Times New Roman" w:cs="Times New Roman"/>
                <w:color w:val="000000"/>
                <w:sz w:val="24"/>
                <w:szCs w:val="24"/>
              </w:rPr>
            </w:pPr>
            <w:r w:rsidRPr="003736E6">
              <w:rPr>
                <w:rFonts w:ascii="Times New Roman" w:eastAsia="Times New Roman" w:hAnsi="Times New Roman" w:cs="Times New Roman"/>
                <w:color w:val="000000"/>
                <w:sz w:val="24"/>
                <w:szCs w:val="24"/>
              </w:rPr>
              <w:t>5</w:t>
            </w:r>
          </w:p>
        </w:tc>
        <w:tc>
          <w:tcPr>
            <w:tcW w:w="1487" w:type="dxa"/>
            <w:tcBorders>
              <w:top w:val="nil"/>
              <w:left w:val="nil"/>
              <w:bottom w:val="single" w:sz="4" w:space="0" w:color="auto"/>
              <w:right w:val="single" w:sz="4" w:space="0" w:color="auto"/>
            </w:tcBorders>
            <w:shd w:val="clear" w:color="auto" w:fill="auto"/>
            <w:noWrap/>
            <w:vAlign w:val="center"/>
            <w:hideMark/>
          </w:tcPr>
          <w:p w14:paraId="59CAFD99" w14:textId="77777777" w:rsidR="003736E6" w:rsidRPr="003736E6" w:rsidRDefault="003736E6" w:rsidP="003736E6">
            <w:pPr>
              <w:spacing w:after="0" w:line="240" w:lineRule="auto"/>
              <w:jc w:val="center"/>
              <w:rPr>
                <w:rFonts w:ascii="Times New Roman" w:eastAsia="Times New Roman" w:hAnsi="Times New Roman" w:cs="Times New Roman"/>
                <w:color w:val="000000"/>
                <w:sz w:val="24"/>
                <w:szCs w:val="24"/>
              </w:rPr>
            </w:pPr>
            <w:r w:rsidRPr="003736E6">
              <w:rPr>
                <w:rFonts w:ascii="Times New Roman" w:eastAsia="Times New Roman" w:hAnsi="Times New Roman" w:cs="Times New Roman"/>
                <w:color w:val="000000"/>
                <w:sz w:val="24"/>
                <w:szCs w:val="24"/>
              </w:rPr>
              <w:t>8</w:t>
            </w:r>
          </w:p>
        </w:tc>
      </w:tr>
      <w:tr w:rsidR="003736E6" w:rsidRPr="003736E6" w14:paraId="30183613" w14:textId="77777777" w:rsidTr="00460AEE">
        <w:trPr>
          <w:gridBefore w:val="1"/>
          <w:gridAfter w:val="1"/>
          <w:wBefore w:w="108" w:type="dxa"/>
          <w:wAfter w:w="1336" w:type="dxa"/>
          <w:trHeight w:val="408"/>
        </w:trPr>
        <w:tc>
          <w:tcPr>
            <w:tcW w:w="660" w:type="dxa"/>
            <w:tcBorders>
              <w:top w:val="nil"/>
              <w:left w:val="single" w:sz="4" w:space="0" w:color="auto"/>
              <w:bottom w:val="single" w:sz="4" w:space="0" w:color="auto"/>
              <w:right w:val="single" w:sz="4" w:space="0" w:color="auto"/>
            </w:tcBorders>
            <w:shd w:val="clear" w:color="auto" w:fill="auto"/>
            <w:hideMark/>
          </w:tcPr>
          <w:p w14:paraId="6A8A45F8" w14:textId="77777777" w:rsidR="003736E6" w:rsidRPr="003736E6" w:rsidRDefault="003736E6" w:rsidP="003736E6">
            <w:pPr>
              <w:spacing w:after="0" w:line="240" w:lineRule="auto"/>
              <w:jc w:val="center"/>
              <w:rPr>
                <w:rFonts w:ascii="Times New Roman" w:eastAsia="Times New Roman" w:hAnsi="Times New Roman" w:cs="Times New Roman"/>
                <w:color w:val="000000"/>
                <w:sz w:val="24"/>
                <w:szCs w:val="24"/>
              </w:rPr>
            </w:pPr>
            <w:r w:rsidRPr="003736E6">
              <w:rPr>
                <w:rFonts w:ascii="Times New Roman" w:eastAsia="Times New Roman" w:hAnsi="Times New Roman" w:cs="Times New Roman"/>
                <w:color w:val="000000"/>
                <w:sz w:val="24"/>
                <w:szCs w:val="24"/>
              </w:rPr>
              <w:t>1</w:t>
            </w:r>
          </w:p>
        </w:tc>
        <w:tc>
          <w:tcPr>
            <w:tcW w:w="3340" w:type="dxa"/>
            <w:tcBorders>
              <w:top w:val="nil"/>
              <w:left w:val="nil"/>
              <w:bottom w:val="single" w:sz="4" w:space="0" w:color="auto"/>
              <w:right w:val="single" w:sz="4" w:space="0" w:color="auto"/>
            </w:tcBorders>
            <w:shd w:val="clear" w:color="auto" w:fill="auto"/>
            <w:hideMark/>
          </w:tcPr>
          <w:p w14:paraId="004ACC95" w14:textId="77777777" w:rsidR="003736E6" w:rsidRDefault="003736E6" w:rsidP="003736E6">
            <w:pPr>
              <w:spacing w:after="0" w:line="240" w:lineRule="auto"/>
              <w:rPr>
                <w:rFonts w:ascii="Times New Roman" w:eastAsia="Times New Roman" w:hAnsi="Times New Roman" w:cs="Times New Roman"/>
                <w:color w:val="000000"/>
                <w:sz w:val="24"/>
                <w:szCs w:val="24"/>
              </w:rPr>
            </w:pPr>
            <w:r w:rsidRPr="003736E6">
              <w:rPr>
                <w:rFonts w:ascii="Times New Roman" w:eastAsia="Times New Roman" w:hAnsi="Times New Roman" w:cs="Times New Roman"/>
                <w:color w:val="000000"/>
                <w:sz w:val="24"/>
                <w:szCs w:val="24"/>
              </w:rPr>
              <w:t>Добавка  лома асфальтобетонного на основание</w:t>
            </w:r>
          </w:p>
          <w:p w14:paraId="55AB215F" w14:textId="77777777" w:rsidR="003736E6" w:rsidRPr="003736E6" w:rsidRDefault="003736E6" w:rsidP="003736E6">
            <w:pPr>
              <w:spacing w:after="0" w:line="240" w:lineRule="auto"/>
              <w:rPr>
                <w:rFonts w:ascii="Times New Roman" w:eastAsia="Times New Roman" w:hAnsi="Times New Roman" w:cs="Times New Roman"/>
                <w:color w:val="000000"/>
                <w:sz w:val="24"/>
                <w:szCs w:val="24"/>
              </w:rPr>
            </w:pPr>
          </w:p>
        </w:tc>
        <w:tc>
          <w:tcPr>
            <w:tcW w:w="1480" w:type="dxa"/>
            <w:gridSpan w:val="2"/>
            <w:tcBorders>
              <w:top w:val="nil"/>
              <w:left w:val="nil"/>
              <w:bottom w:val="single" w:sz="4" w:space="0" w:color="auto"/>
              <w:right w:val="single" w:sz="4" w:space="0" w:color="auto"/>
            </w:tcBorders>
            <w:shd w:val="clear" w:color="auto" w:fill="auto"/>
            <w:hideMark/>
          </w:tcPr>
          <w:p w14:paraId="212C1108" w14:textId="77777777" w:rsidR="003736E6" w:rsidRPr="003736E6" w:rsidRDefault="003736E6" w:rsidP="003736E6">
            <w:pPr>
              <w:spacing w:after="0" w:line="240" w:lineRule="auto"/>
              <w:jc w:val="center"/>
              <w:rPr>
                <w:rFonts w:ascii="Times New Roman" w:eastAsia="Times New Roman" w:hAnsi="Times New Roman" w:cs="Times New Roman"/>
                <w:sz w:val="24"/>
                <w:szCs w:val="24"/>
              </w:rPr>
            </w:pPr>
            <w:r w:rsidRPr="003736E6">
              <w:rPr>
                <w:rFonts w:ascii="Times New Roman" w:eastAsia="Times New Roman" w:hAnsi="Times New Roman" w:cs="Times New Roman"/>
                <w:sz w:val="24"/>
                <w:szCs w:val="24"/>
              </w:rPr>
              <w:t>м3</w:t>
            </w:r>
          </w:p>
        </w:tc>
        <w:tc>
          <w:tcPr>
            <w:tcW w:w="1160" w:type="dxa"/>
            <w:tcBorders>
              <w:top w:val="nil"/>
              <w:left w:val="nil"/>
              <w:bottom w:val="single" w:sz="4" w:space="0" w:color="auto"/>
              <w:right w:val="single" w:sz="4" w:space="0" w:color="auto"/>
            </w:tcBorders>
            <w:shd w:val="clear" w:color="auto" w:fill="auto"/>
            <w:hideMark/>
          </w:tcPr>
          <w:p w14:paraId="32961961" w14:textId="77777777" w:rsidR="003736E6" w:rsidRPr="003736E6" w:rsidRDefault="003736E6" w:rsidP="003736E6">
            <w:pPr>
              <w:spacing w:after="0" w:line="240" w:lineRule="auto"/>
              <w:jc w:val="center"/>
              <w:rPr>
                <w:rFonts w:ascii="Times New Roman" w:eastAsia="Times New Roman" w:hAnsi="Times New Roman" w:cs="Times New Roman"/>
                <w:color w:val="000000"/>
                <w:sz w:val="24"/>
                <w:szCs w:val="24"/>
              </w:rPr>
            </w:pPr>
            <w:r w:rsidRPr="003736E6">
              <w:rPr>
                <w:rFonts w:ascii="Times New Roman" w:eastAsia="Times New Roman" w:hAnsi="Times New Roman" w:cs="Times New Roman"/>
                <w:color w:val="000000"/>
                <w:sz w:val="24"/>
                <w:szCs w:val="24"/>
              </w:rPr>
              <w:t>200</w:t>
            </w:r>
          </w:p>
        </w:tc>
        <w:tc>
          <w:tcPr>
            <w:tcW w:w="1487" w:type="dxa"/>
            <w:tcBorders>
              <w:top w:val="nil"/>
              <w:left w:val="nil"/>
              <w:bottom w:val="single" w:sz="4" w:space="0" w:color="auto"/>
              <w:right w:val="single" w:sz="4" w:space="0" w:color="auto"/>
            </w:tcBorders>
            <w:shd w:val="clear" w:color="auto" w:fill="auto"/>
            <w:noWrap/>
            <w:vAlign w:val="bottom"/>
            <w:hideMark/>
          </w:tcPr>
          <w:p w14:paraId="43585DED" w14:textId="77777777" w:rsidR="003736E6" w:rsidRPr="003736E6" w:rsidRDefault="003736E6" w:rsidP="003736E6">
            <w:pPr>
              <w:spacing w:after="0" w:line="240" w:lineRule="auto"/>
              <w:rPr>
                <w:rFonts w:ascii="Times New Roman" w:eastAsia="Times New Roman" w:hAnsi="Times New Roman" w:cs="Times New Roman"/>
                <w:color w:val="000000"/>
                <w:sz w:val="24"/>
                <w:szCs w:val="24"/>
              </w:rPr>
            </w:pPr>
            <w:r w:rsidRPr="003736E6">
              <w:rPr>
                <w:rFonts w:ascii="Times New Roman" w:eastAsia="Times New Roman" w:hAnsi="Times New Roman" w:cs="Times New Roman"/>
                <w:color w:val="000000"/>
                <w:sz w:val="24"/>
                <w:szCs w:val="24"/>
              </w:rPr>
              <w:t> </w:t>
            </w:r>
          </w:p>
        </w:tc>
      </w:tr>
      <w:tr w:rsidR="003736E6" w:rsidRPr="003736E6" w14:paraId="16E174E3" w14:textId="77777777" w:rsidTr="00460AEE">
        <w:trPr>
          <w:gridBefore w:val="1"/>
          <w:gridAfter w:val="1"/>
          <w:wBefore w:w="108" w:type="dxa"/>
          <w:wAfter w:w="1336" w:type="dxa"/>
          <w:trHeight w:val="288"/>
        </w:trPr>
        <w:tc>
          <w:tcPr>
            <w:tcW w:w="660" w:type="dxa"/>
            <w:tcBorders>
              <w:top w:val="nil"/>
              <w:left w:val="single" w:sz="4" w:space="0" w:color="auto"/>
              <w:bottom w:val="single" w:sz="4" w:space="0" w:color="auto"/>
              <w:right w:val="single" w:sz="4" w:space="0" w:color="auto"/>
            </w:tcBorders>
            <w:shd w:val="clear" w:color="auto" w:fill="auto"/>
            <w:hideMark/>
          </w:tcPr>
          <w:p w14:paraId="2BDF3CBD" w14:textId="77777777" w:rsidR="003736E6" w:rsidRPr="003736E6" w:rsidRDefault="003736E6" w:rsidP="003736E6">
            <w:pPr>
              <w:spacing w:after="0" w:line="240" w:lineRule="auto"/>
              <w:jc w:val="center"/>
              <w:rPr>
                <w:rFonts w:ascii="Times New Roman" w:eastAsia="Times New Roman" w:hAnsi="Times New Roman" w:cs="Times New Roman"/>
                <w:color w:val="000000"/>
                <w:sz w:val="24"/>
                <w:szCs w:val="24"/>
              </w:rPr>
            </w:pPr>
            <w:r w:rsidRPr="003736E6">
              <w:rPr>
                <w:rFonts w:ascii="Times New Roman" w:eastAsia="Times New Roman" w:hAnsi="Times New Roman" w:cs="Times New Roman"/>
                <w:color w:val="000000"/>
                <w:sz w:val="24"/>
                <w:szCs w:val="24"/>
              </w:rPr>
              <w:t>2</w:t>
            </w:r>
          </w:p>
        </w:tc>
        <w:tc>
          <w:tcPr>
            <w:tcW w:w="3340" w:type="dxa"/>
            <w:tcBorders>
              <w:top w:val="nil"/>
              <w:left w:val="nil"/>
              <w:bottom w:val="single" w:sz="4" w:space="0" w:color="auto"/>
              <w:right w:val="single" w:sz="4" w:space="0" w:color="auto"/>
            </w:tcBorders>
            <w:shd w:val="clear" w:color="auto" w:fill="auto"/>
            <w:hideMark/>
          </w:tcPr>
          <w:p w14:paraId="2E29DD3A" w14:textId="77777777" w:rsidR="003736E6" w:rsidRPr="003736E6" w:rsidRDefault="003736E6" w:rsidP="003736E6">
            <w:pPr>
              <w:spacing w:after="0" w:line="240" w:lineRule="auto"/>
              <w:rPr>
                <w:rFonts w:ascii="Times New Roman" w:eastAsia="Times New Roman" w:hAnsi="Times New Roman" w:cs="Times New Roman"/>
                <w:color w:val="000000"/>
                <w:sz w:val="24"/>
                <w:szCs w:val="24"/>
              </w:rPr>
            </w:pPr>
            <w:r w:rsidRPr="003736E6">
              <w:rPr>
                <w:rFonts w:ascii="Times New Roman" w:eastAsia="Times New Roman" w:hAnsi="Times New Roman" w:cs="Times New Roman"/>
                <w:color w:val="000000"/>
                <w:sz w:val="24"/>
                <w:szCs w:val="24"/>
              </w:rPr>
              <w:t>Лом асфальтобетонный</w:t>
            </w:r>
          </w:p>
        </w:tc>
        <w:tc>
          <w:tcPr>
            <w:tcW w:w="1480" w:type="dxa"/>
            <w:gridSpan w:val="2"/>
            <w:tcBorders>
              <w:top w:val="nil"/>
              <w:left w:val="nil"/>
              <w:bottom w:val="single" w:sz="4" w:space="0" w:color="auto"/>
              <w:right w:val="single" w:sz="4" w:space="0" w:color="auto"/>
            </w:tcBorders>
            <w:shd w:val="clear" w:color="auto" w:fill="auto"/>
            <w:hideMark/>
          </w:tcPr>
          <w:p w14:paraId="1718C740" w14:textId="77777777" w:rsidR="003736E6" w:rsidRPr="003736E6" w:rsidRDefault="003736E6" w:rsidP="003736E6">
            <w:pPr>
              <w:spacing w:after="0" w:line="240" w:lineRule="auto"/>
              <w:jc w:val="center"/>
              <w:rPr>
                <w:rFonts w:ascii="Times New Roman" w:eastAsia="Times New Roman" w:hAnsi="Times New Roman" w:cs="Times New Roman"/>
                <w:sz w:val="24"/>
                <w:szCs w:val="24"/>
              </w:rPr>
            </w:pPr>
            <w:r w:rsidRPr="003736E6">
              <w:rPr>
                <w:rFonts w:ascii="Times New Roman" w:eastAsia="Times New Roman" w:hAnsi="Times New Roman" w:cs="Times New Roman"/>
                <w:sz w:val="24"/>
                <w:szCs w:val="24"/>
              </w:rPr>
              <w:t>т</w:t>
            </w:r>
          </w:p>
        </w:tc>
        <w:tc>
          <w:tcPr>
            <w:tcW w:w="1160" w:type="dxa"/>
            <w:tcBorders>
              <w:top w:val="nil"/>
              <w:left w:val="nil"/>
              <w:bottom w:val="single" w:sz="4" w:space="0" w:color="auto"/>
              <w:right w:val="single" w:sz="4" w:space="0" w:color="auto"/>
            </w:tcBorders>
            <w:shd w:val="clear" w:color="auto" w:fill="auto"/>
            <w:hideMark/>
          </w:tcPr>
          <w:p w14:paraId="2CA0992D" w14:textId="77777777" w:rsidR="003736E6" w:rsidRPr="003736E6" w:rsidRDefault="003736E6" w:rsidP="003736E6">
            <w:pPr>
              <w:spacing w:after="0" w:line="240" w:lineRule="auto"/>
              <w:jc w:val="center"/>
              <w:rPr>
                <w:rFonts w:ascii="Times New Roman" w:eastAsia="Times New Roman" w:hAnsi="Times New Roman" w:cs="Times New Roman"/>
                <w:color w:val="000000"/>
                <w:sz w:val="24"/>
                <w:szCs w:val="24"/>
              </w:rPr>
            </w:pPr>
            <w:r w:rsidRPr="003736E6">
              <w:rPr>
                <w:rFonts w:ascii="Times New Roman" w:eastAsia="Times New Roman" w:hAnsi="Times New Roman" w:cs="Times New Roman"/>
                <w:color w:val="000000"/>
                <w:sz w:val="24"/>
                <w:szCs w:val="24"/>
              </w:rPr>
              <w:t>320</w:t>
            </w:r>
          </w:p>
        </w:tc>
        <w:tc>
          <w:tcPr>
            <w:tcW w:w="1487" w:type="dxa"/>
            <w:tcBorders>
              <w:top w:val="nil"/>
              <w:left w:val="nil"/>
              <w:bottom w:val="single" w:sz="4" w:space="0" w:color="auto"/>
              <w:right w:val="single" w:sz="4" w:space="0" w:color="auto"/>
            </w:tcBorders>
            <w:shd w:val="clear" w:color="auto" w:fill="auto"/>
            <w:noWrap/>
            <w:vAlign w:val="bottom"/>
            <w:hideMark/>
          </w:tcPr>
          <w:p w14:paraId="28210C4C" w14:textId="77777777" w:rsidR="003736E6" w:rsidRPr="003736E6" w:rsidRDefault="003736E6" w:rsidP="003736E6">
            <w:pPr>
              <w:spacing w:after="0" w:line="240" w:lineRule="auto"/>
              <w:rPr>
                <w:rFonts w:ascii="Times New Roman" w:eastAsia="Times New Roman" w:hAnsi="Times New Roman" w:cs="Times New Roman"/>
                <w:color w:val="000000"/>
                <w:sz w:val="24"/>
                <w:szCs w:val="24"/>
              </w:rPr>
            </w:pPr>
            <w:r w:rsidRPr="003736E6">
              <w:rPr>
                <w:rFonts w:ascii="Times New Roman" w:eastAsia="Times New Roman" w:hAnsi="Times New Roman" w:cs="Times New Roman"/>
                <w:color w:val="000000"/>
                <w:sz w:val="24"/>
                <w:szCs w:val="24"/>
              </w:rPr>
              <w:t> </w:t>
            </w:r>
          </w:p>
        </w:tc>
      </w:tr>
      <w:tr w:rsidR="003736E6" w:rsidRPr="003736E6" w14:paraId="71B92919" w14:textId="77777777" w:rsidTr="00460AEE">
        <w:trPr>
          <w:gridBefore w:val="1"/>
          <w:gridAfter w:val="1"/>
          <w:wBefore w:w="108" w:type="dxa"/>
          <w:wAfter w:w="1336" w:type="dxa"/>
          <w:trHeight w:val="300"/>
        </w:trPr>
        <w:tc>
          <w:tcPr>
            <w:tcW w:w="660" w:type="dxa"/>
            <w:tcBorders>
              <w:top w:val="nil"/>
              <w:left w:val="nil"/>
              <w:bottom w:val="nil"/>
              <w:right w:val="nil"/>
            </w:tcBorders>
            <w:shd w:val="clear" w:color="auto" w:fill="auto"/>
            <w:noWrap/>
            <w:vAlign w:val="bottom"/>
            <w:hideMark/>
          </w:tcPr>
          <w:p w14:paraId="624DE18F" w14:textId="77777777" w:rsidR="003736E6" w:rsidRPr="003736E6" w:rsidRDefault="003736E6" w:rsidP="003736E6">
            <w:pPr>
              <w:spacing w:after="0" w:line="240" w:lineRule="auto"/>
              <w:rPr>
                <w:rFonts w:ascii="Times New Roman" w:eastAsia="Times New Roman" w:hAnsi="Times New Roman" w:cs="Times New Roman"/>
                <w:color w:val="000000"/>
                <w:sz w:val="24"/>
                <w:szCs w:val="24"/>
              </w:rPr>
            </w:pPr>
          </w:p>
        </w:tc>
        <w:tc>
          <w:tcPr>
            <w:tcW w:w="3340" w:type="dxa"/>
            <w:tcBorders>
              <w:top w:val="nil"/>
              <w:left w:val="nil"/>
              <w:bottom w:val="nil"/>
              <w:right w:val="nil"/>
            </w:tcBorders>
            <w:shd w:val="clear" w:color="auto" w:fill="auto"/>
            <w:noWrap/>
            <w:vAlign w:val="bottom"/>
            <w:hideMark/>
          </w:tcPr>
          <w:p w14:paraId="60D31486" w14:textId="77777777" w:rsidR="003736E6" w:rsidRPr="003736E6" w:rsidRDefault="003736E6" w:rsidP="003736E6">
            <w:pPr>
              <w:spacing w:after="0" w:line="240" w:lineRule="auto"/>
              <w:rPr>
                <w:rFonts w:ascii="Times New Roman" w:eastAsia="Times New Roman" w:hAnsi="Times New Roman" w:cs="Times New Roman"/>
                <w:sz w:val="24"/>
                <w:szCs w:val="24"/>
              </w:rPr>
            </w:pPr>
          </w:p>
        </w:tc>
        <w:tc>
          <w:tcPr>
            <w:tcW w:w="1480" w:type="dxa"/>
            <w:gridSpan w:val="2"/>
            <w:tcBorders>
              <w:top w:val="nil"/>
              <w:left w:val="nil"/>
              <w:bottom w:val="nil"/>
              <w:right w:val="nil"/>
            </w:tcBorders>
            <w:shd w:val="clear" w:color="auto" w:fill="auto"/>
            <w:noWrap/>
            <w:vAlign w:val="bottom"/>
            <w:hideMark/>
          </w:tcPr>
          <w:p w14:paraId="1CC72FE6" w14:textId="77777777" w:rsidR="003736E6" w:rsidRPr="003736E6" w:rsidRDefault="003736E6" w:rsidP="003736E6">
            <w:pPr>
              <w:spacing w:after="0" w:line="240" w:lineRule="auto"/>
              <w:rPr>
                <w:rFonts w:ascii="Times New Roman" w:eastAsia="Times New Roman" w:hAnsi="Times New Roman" w:cs="Times New Roman"/>
                <w:sz w:val="24"/>
                <w:szCs w:val="24"/>
              </w:rPr>
            </w:pPr>
          </w:p>
        </w:tc>
        <w:tc>
          <w:tcPr>
            <w:tcW w:w="1160" w:type="dxa"/>
            <w:tcBorders>
              <w:top w:val="nil"/>
              <w:left w:val="nil"/>
              <w:bottom w:val="nil"/>
              <w:right w:val="nil"/>
            </w:tcBorders>
            <w:shd w:val="clear" w:color="auto" w:fill="auto"/>
            <w:noWrap/>
            <w:vAlign w:val="bottom"/>
            <w:hideMark/>
          </w:tcPr>
          <w:p w14:paraId="20854E84" w14:textId="77777777" w:rsidR="003736E6" w:rsidRPr="003736E6" w:rsidRDefault="003736E6" w:rsidP="003736E6">
            <w:pPr>
              <w:spacing w:after="0" w:line="240" w:lineRule="auto"/>
              <w:rPr>
                <w:rFonts w:ascii="Times New Roman" w:eastAsia="Times New Roman" w:hAnsi="Times New Roman" w:cs="Times New Roman"/>
                <w:sz w:val="24"/>
                <w:szCs w:val="24"/>
              </w:rPr>
            </w:pPr>
          </w:p>
        </w:tc>
        <w:tc>
          <w:tcPr>
            <w:tcW w:w="1487" w:type="dxa"/>
            <w:tcBorders>
              <w:top w:val="nil"/>
              <w:left w:val="nil"/>
              <w:bottom w:val="nil"/>
              <w:right w:val="nil"/>
            </w:tcBorders>
            <w:shd w:val="clear" w:color="auto" w:fill="auto"/>
            <w:noWrap/>
            <w:vAlign w:val="bottom"/>
            <w:hideMark/>
          </w:tcPr>
          <w:p w14:paraId="3521EE21" w14:textId="77777777" w:rsidR="003736E6" w:rsidRPr="003736E6" w:rsidRDefault="003736E6" w:rsidP="003736E6">
            <w:pPr>
              <w:spacing w:after="0" w:line="240" w:lineRule="auto"/>
              <w:rPr>
                <w:rFonts w:ascii="Times New Roman" w:eastAsia="Times New Roman" w:hAnsi="Times New Roman" w:cs="Times New Roman"/>
                <w:sz w:val="24"/>
                <w:szCs w:val="24"/>
              </w:rPr>
            </w:pPr>
          </w:p>
        </w:tc>
      </w:tr>
      <w:tr w:rsidR="00460AEE" w:rsidRPr="00BC0358" w14:paraId="1A32089F" w14:textId="77777777" w:rsidTr="00460AEE">
        <w:tc>
          <w:tcPr>
            <w:tcW w:w="4785" w:type="dxa"/>
            <w:gridSpan w:val="4"/>
            <w:hideMark/>
          </w:tcPr>
          <w:p w14:paraId="369C6651" w14:textId="77777777" w:rsidR="00460AEE" w:rsidRPr="00BC0358" w:rsidRDefault="00460AEE" w:rsidP="00106F5A">
            <w:pPr>
              <w:spacing w:after="0"/>
              <w:jc w:val="both"/>
              <w:rPr>
                <w:rFonts w:ascii="Times New Roman" w:hAnsi="Times New Roman" w:cs="Times New Roman"/>
                <w:b/>
                <w:sz w:val="24"/>
              </w:rPr>
            </w:pPr>
            <w:r w:rsidRPr="00BC0358">
              <w:rPr>
                <w:rFonts w:ascii="Times New Roman" w:hAnsi="Times New Roman" w:cs="Times New Roman"/>
                <w:b/>
                <w:sz w:val="24"/>
              </w:rPr>
              <w:t>Заказчик:</w:t>
            </w:r>
          </w:p>
        </w:tc>
        <w:tc>
          <w:tcPr>
            <w:tcW w:w="4786" w:type="dxa"/>
            <w:gridSpan w:val="4"/>
            <w:hideMark/>
          </w:tcPr>
          <w:p w14:paraId="290E0712" w14:textId="77777777" w:rsidR="00460AEE" w:rsidRPr="00BC0358" w:rsidRDefault="00460AEE" w:rsidP="00106F5A">
            <w:pPr>
              <w:spacing w:after="0"/>
              <w:rPr>
                <w:rFonts w:ascii="Times New Roman" w:hAnsi="Times New Roman" w:cs="Times New Roman"/>
                <w:b/>
                <w:sz w:val="24"/>
              </w:rPr>
            </w:pPr>
            <w:r w:rsidRPr="00BC0358">
              <w:rPr>
                <w:rFonts w:ascii="Times New Roman" w:hAnsi="Times New Roman" w:cs="Times New Roman"/>
                <w:b/>
                <w:sz w:val="24"/>
              </w:rPr>
              <w:t>Подрядчик:</w:t>
            </w:r>
          </w:p>
        </w:tc>
      </w:tr>
      <w:tr w:rsidR="00460AEE" w:rsidRPr="00BC0358" w14:paraId="413BFD89" w14:textId="77777777" w:rsidTr="00460AEE">
        <w:trPr>
          <w:trHeight w:val="1624"/>
        </w:trPr>
        <w:tc>
          <w:tcPr>
            <w:tcW w:w="4785" w:type="dxa"/>
            <w:gridSpan w:val="4"/>
          </w:tcPr>
          <w:p w14:paraId="0C816F64" w14:textId="77777777" w:rsidR="00460AEE" w:rsidRPr="00BC0358" w:rsidRDefault="00460AEE" w:rsidP="00106F5A">
            <w:pPr>
              <w:spacing w:after="0"/>
              <w:jc w:val="both"/>
              <w:rPr>
                <w:rFonts w:ascii="Times New Roman" w:hAnsi="Times New Roman" w:cs="Times New Roman"/>
                <w:sz w:val="24"/>
              </w:rPr>
            </w:pPr>
            <w:r w:rsidRPr="00BC0358">
              <w:rPr>
                <w:rFonts w:ascii="Times New Roman" w:hAnsi="Times New Roman" w:cs="Times New Roman"/>
                <w:sz w:val="24"/>
              </w:rPr>
              <w:t>Директор МКУ ТХЭС</w:t>
            </w:r>
          </w:p>
          <w:p w14:paraId="5C9B0892" w14:textId="77777777" w:rsidR="00460AEE" w:rsidRPr="00BC0358" w:rsidRDefault="00460AEE" w:rsidP="00106F5A">
            <w:pPr>
              <w:spacing w:after="0"/>
              <w:jc w:val="both"/>
              <w:rPr>
                <w:rFonts w:ascii="Times New Roman" w:hAnsi="Times New Roman" w:cs="Times New Roman"/>
                <w:sz w:val="24"/>
              </w:rPr>
            </w:pPr>
          </w:p>
          <w:p w14:paraId="42A4C08D" w14:textId="77777777" w:rsidR="00460AEE" w:rsidRPr="00BC0358" w:rsidRDefault="00460AEE" w:rsidP="00106F5A">
            <w:pPr>
              <w:spacing w:after="0"/>
              <w:jc w:val="both"/>
              <w:rPr>
                <w:rFonts w:ascii="Times New Roman" w:hAnsi="Times New Roman" w:cs="Times New Roman"/>
                <w:sz w:val="24"/>
              </w:rPr>
            </w:pPr>
            <w:r w:rsidRPr="00BC0358">
              <w:rPr>
                <w:rFonts w:ascii="Times New Roman" w:hAnsi="Times New Roman" w:cs="Times New Roman"/>
                <w:sz w:val="24"/>
              </w:rPr>
              <w:t>_________________ /Малышев О.А.</w:t>
            </w:r>
          </w:p>
          <w:p w14:paraId="457BB032" w14:textId="77777777" w:rsidR="00460AEE" w:rsidRPr="00BC0358" w:rsidRDefault="00460AEE" w:rsidP="00106F5A">
            <w:pPr>
              <w:spacing w:after="0"/>
              <w:rPr>
                <w:rFonts w:ascii="Times New Roman" w:hAnsi="Times New Roman" w:cs="Times New Roman"/>
                <w:b/>
                <w:sz w:val="24"/>
              </w:rPr>
            </w:pPr>
            <w:r w:rsidRPr="00BC0358">
              <w:rPr>
                <w:rFonts w:ascii="Times New Roman" w:hAnsi="Times New Roman" w:cs="Times New Roman"/>
                <w:i/>
                <w:color w:val="808080" w:themeColor="background1" w:themeShade="80"/>
              </w:rPr>
              <w:t>Электронная подпись</w:t>
            </w:r>
            <w:r w:rsidRPr="00BC0358">
              <w:rPr>
                <w:rFonts w:ascii="Times New Roman" w:hAnsi="Times New Roman" w:cs="Times New Roman"/>
                <w:b/>
                <w:sz w:val="24"/>
              </w:rPr>
              <w:t xml:space="preserve"> </w:t>
            </w:r>
          </w:p>
        </w:tc>
        <w:tc>
          <w:tcPr>
            <w:tcW w:w="4786" w:type="dxa"/>
            <w:gridSpan w:val="4"/>
          </w:tcPr>
          <w:p w14:paraId="3523593D" w14:textId="77777777" w:rsidR="00460AEE" w:rsidRDefault="00460AEE" w:rsidP="00106F5A">
            <w:pPr>
              <w:spacing w:after="0"/>
              <w:rPr>
                <w:rFonts w:ascii="Times New Roman" w:hAnsi="Times New Roman" w:cs="Times New Roman"/>
                <w:sz w:val="24"/>
              </w:rPr>
            </w:pPr>
          </w:p>
          <w:p w14:paraId="2823424B" w14:textId="77777777" w:rsidR="00460AEE" w:rsidRPr="00BC0358" w:rsidRDefault="00460AEE" w:rsidP="00106F5A">
            <w:pPr>
              <w:spacing w:after="0"/>
              <w:rPr>
                <w:rFonts w:ascii="Times New Roman" w:hAnsi="Times New Roman" w:cs="Times New Roman"/>
                <w:sz w:val="24"/>
              </w:rPr>
            </w:pPr>
          </w:p>
          <w:p w14:paraId="6BB2F582" w14:textId="77777777" w:rsidR="00460AEE" w:rsidRPr="00BC0358" w:rsidRDefault="00460AEE" w:rsidP="00106F5A">
            <w:pPr>
              <w:spacing w:after="0"/>
              <w:rPr>
                <w:rFonts w:ascii="Times New Roman" w:hAnsi="Times New Roman" w:cs="Times New Roman"/>
                <w:sz w:val="24"/>
              </w:rPr>
            </w:pPr>
            <w:r w:rsidRPr="00BC0358">
              <w:rPr>
                <w:rFonts w:ascii="Times New Roman" w:hAnsi="Times New Roman" w:cs="Times New Roman"/>
                <w:sz w:val="24"/>
              </w:rPr>
              <w:t>_________________</w:t>
            </w:r>
            <w:r w:rsidRPr="00BC0358">
              <w:rPr>
                <w:rFonts w:ascii="Times New Roman" w:eastAsiaTheme="minorHAnsi" w:hAnsi="Times New Roman" w:cs="Times New Roman"/>
                <w:b/>
                <w:bCs/>
                <w:sz w:val="24"/>
                <w:shd w:val="clear" w:color="auto" w:fill="FFFFFF"/>
              </w:rPr>
              <w:t xml:space="preserve"> /</w:t>
            </w:r>
          </w:p>
          <w:p w14:paraId="4B817A41" w14:textId="77777777" w:rsidR="00460AEE" w:rsidRPr="00BC0358" w:rsidRDefault="00460AEE" w:rsidP="00106F5A">
            <w:pPr>
              <w:spacing w:after="0"/>
              <w:rPr>
                <w:rFonts w:ascii="Times New Roman" w:hAnsi="Times New Roman" w:cs="Times New Roman"/>
                <w:i/>
                <w:sz w:val="24"/>
              </w:rPr>
            </w:pPr>
            <w:r w:rsidRPr="00BC0358">
              <w:rPr>
                <w:rFonts w:ascii="Times New Roman" w:hAnsi="Times New Roman" w:cs="Times New Roman"/>
                <w:i/>
                <w:color w:val="808080" w:themeColor="background1" w:themeShade="80"/>
              </w:rPr>
              <w:t>Электронная подпись</w:t>
            </w:r>
          </w:p>
        </w:tc>
      </w:tr>
    </w:tbl>
    <w:p w14:paraId="1A66F878" w14:textId="69AACAC8" w:rsidR="000516A0" w:rsidRPr="00BC0358" w:rsidRDefault="000516A0" w:rsidP="000516A0">
      <w:pPr>
        <w:spacing w:after="0" w:line="240" w:lineRule="auto"/>
        <w:ind w:left="567"/>
        <w:jc w:val="right"/>
        <w:rPr>
          <w:rFonts w:ascii="Times New Roman" w:hAnsi="Times New Roman" w:cs="Times New Roman"/>
          <w:szCs w:val="24"/>
        </w:rPr>
      </w:pPr>
      <w:r w:rsidRPr="00BC0358">
        <w:rPr>
          <w:rFonts w:ascii="Times New Roman" w:hAnsi="Times New Roman" w:cs="Times New Roman"/>
          <w:szCs w:val="24"/>
        </w:rPr>
        <w:t xml:space="preserve"> </w:t>
      </w:r>
    </w:p>
    <w:p w14:paraId="427B3843" w14:textId="77777777" w:rsidR="000516A0" w:rsidRPr="000516A0" w:rsidRDefault="000516A0" w:rsidP="000516A0">
      <w:pPr>
        <w:tabs>
          <w:tab w:val="left" w:pos="2293"/>
        </w:tabs>
        <w:rPr>
          <w:rFonts w:ascii="Times New Roman" w:hAnsi="Times New Roman" w:cs="Times New Roman"/>
          <w:sz w:val="20"/>
          <w:szCs w:val="20"/>
        </w:rPr>
        <w:sectPr w:rsidR="000516A0" w:rsidRPr="000516A0">
          <w:footerReference w:type="default" r:id="rId10"/>
          <w:pgSz w:w="11906" w:h="16838"/>
          <w:pgMar w:top="567" w:right="567" w:bottom="765" w:left="1701" w:header="720" w:footer="709" w:gutter="0"/>
          <w:cols w:space="720"/>
          <w:docGrid w:linePitch="360"/>
        </w:sectPr>
      </w:pPr>
    </w:p>
    <w:p w14:paraId="099F46B3" w14:textId="39AB0828" w:rsidR="00892841" w:rsidRPr="00BC0358" w:rsidRDefault="00963CBF" w:rsidP="007248CC">
      <w:pPr>
        <w:spacing w:after="0" w:line="240" w:lineRule="auto"/>
        <w:ind w:left="567"/>
        <w:jc w:val="right"/>
        <w:rPr>
          <w:rFonts w:ascii="Times New Roman" w:hAnsi="Times New Roman" w:cs="Times New Roman"/>
          <w:szCs w:val="24"/>
        </w:rPr>
      </w:pPr>
      <w:r w:rsidRPr="00BC0358">
        <w:rPr>
          <w:rFonts w:ascii="Times New Roman" w:hAnsi="Times New Roman" w:cs="Times New Roman"/>
          <w:szCs w:val="24"/>
        </w:rPr>
        <w:lastRenderedPageBreak/>
        <w:t>Приложение №</w:t>
      </w:r>
      <w:r w:rsidR="000516A0">
        <w:rPr>
          <w:rFonts w:ascii="Times New Roman" w:hAnsi="Times New Roman" w:cs="Times New Roman"/>
          <w:szCs w:val="24"/>
        </w:rPr>
        <w:t xml:space="preserve">2 </w:t>
      </w:r>
    </w:p>
    <w:p w14:paraId="3E6805D0" w14:textId="19654911" w:rsidR="00874F43" w:rsidRPr="00BC0358" w:rsidRDefault="00963CBF" w:rsidP="007248CC">
      <w:pPr>
        <w:spacing w:after="0" w:line="240" w:lineRule="auto"/>
        <w:ind w:left="567"/>
        <w:jc w:val="right"/>
        <w:rPr>
          <w:rFonts w:ascii="Times New Roman" w:hAnsi="Times New Roman" w:cs="Times New Roman"/>
          <w:szCs w:val="24"/>
        </w:rPr>
      </w:pPr>
      <w:r w:rsidRPr="00BC0358">
        <w:rPr>
          <w:rFonts w:ascii="Times New Roman" w:hAnsi="Times New Roman" w:cs="Times New Roman"/>
          <w:szCs w:val="24"/>
        </w:rPr>
        <w:t xml:space="preserve">к </w:t>
      </w:r>
      <w:r w:rsidR="00892841" w:rsidRPr="00BC0358">
        <w:rPr>
          <w:rFonts w:ascii="Times New Roman" w:hAnsi="Times New Roman" w:cs="Times New Roman"/>
          <w:szCs w:val="24"/>
        </w:rPr>
        <w:t xml:space="preserve"> муниципальному </w:t>
      </w:r>
      <w:r w:rsidRPr="00BC0358">
        <w:rPr>
          <w:rFonts w:ascii="Times New Roman" w:hAnsi="Times New Roman" w:cs="Times New Roman"/>
          <w:szCs w:val="24"/>
        </w:rPr>
        <w:t xml:space="preserve">контракту № </w:t>
      </w:r>
    </w:p>
    <w:p w14:paraId="37B3CCA9" w14:textId="0D802C36" w:rsidR="00BC0358" w:rsidRDefault="00BC0358" w:rsidP="007248CC">
      <w:pPr>
        <w:spacing w:after="0" w:line="240" w:lineRule="auto"/>
        <w:ind w:left="567"/>
        <w:jc w:val="right"/>
        <w:rPr>
          <w:rFonts w:ascii="Times New Roman" w:hAnsi="Times New Roman" w:cs="Times New Roman"/>
          <w:szCs w:val="24"/>
        </w:rPr>
      </w:pPr>
      <w:r w:rsidRPr="00BC0358">
        <w:rPr>
          <w:rFonts w:ascii="Times New Roman" w:hAnsi="Times New Roman" w:cs="Times New Roman"/>
          <w:szCs w:val="24"/>
        </w:rPr>
        <w:t>от «__»_________ 202</w:t>
      </w:r>
      <w:r w:rsidR="00EC5768">
        <w:rPr>
          <w:rFonts w:ascii="Times New Roman" w:hAnsi="Times New Roman" w:cs="Times New Roman"/>
          <w:szCs w:val="24"/>
        </w:rPr>
        <w:t>6</w:t>
      </w:r>
      <w:r w:rsidRPr="00BC0358">
        <w:rPr>
          <w:rFonts w:ascii="Times New Roman" w:hAnsi="Times New Roman" w:cs="Times New Roman"/>
          <w:szCs w:val="24"/>
        </w:rPr>
        <w:t xml:space="preserve">г. </w:t>
      </w:r>
    </w:p>
    <w:p w14:paraId="5CBBF9B3" w14:textId="77777777" w:rsidR="003736E6" w:rsidRDefault="003736E6" w:rsidP="007248CC">
      <w:pPr>
        <w:spacing w:after="0" w:line="240" w:lineRule="auto"/>
        <w:ind w:left="567"/>
        <w:jc w:val="right"/>
        <w:rPr>
          <w:rFonts w:ascii="Times New Roman" w:hAnsi="Times New Roman" w:cs="Times New Roman"/>
          <w:szCs w:val="24"/>
        </w:rPr>
      </w:pPr>
    </w:p>
    <w:tbl>
      <w:tblPr>
        <w:tblW w:w="5000" w:type="pct"/>
        <w:tblLook w:val="04A0" w:firstRow="1" w:lastRow="0" w:firstColumn="1" w:lastColumn="0" w:noHBand="0" w:noVBand="1"/>
      </w:tblPr>
      <w:tblGrid>
        <w:gridCol w:w="751"/>
        <w:gridCol w:w="1700"/>
        <w:gridCol w:w="602"/>
        <w:gridCol w:w="456"/>
        <w:gridCol w:w="568"/>
        <w:gridCol w:w="262"/>
        <w:gridCol w:w="104"/>
        <w:gridCol w:w="158"/>
        <w:gridCol w:w="1021"/>
        <w:gridCol w:w="1021"/>
        <w:gridCol w:w="1356"/>
        <w:gridCol w:w="1229"/>
        <w:gridCol w:w="186"/>
        <w:gridCol w:w="1298"/>
        <w:gridCol w:w="727"/>
        <w:gridCol w:w="1021"/>
        <w:gridCol w:w="1356"/>
        <w:gridCol w:w="1468"/>
        <w:gridCol w:w="222"/>
      </w:tblGrid>
      <w:tr w:rsidR="003736E6" w:rsidRPr="003736E6" w14:paraId="26CFCF2C" w14:textId="77777777" w:rsidTr="00460AEE">
        <w:trPr>
          <w:gridAfter w:val="1"/>
          <w:wAfter w:w="72" w:type="pct"/>
          <w:trHeight w:val="345"/>
        </w:trPr>
        <w:tc>
          <w:tcPr>
            <w:tcW w:w="4928" w:type="pct"/>
            <w:gridSpan w:val="18"/>
            <w:tcBorders>
              <w:top w:val="nil"/>
              <w:left w:val="nil"/>
              <w:bottom w:val="nil"/>
              <w:right w:val="nil"/>
            </w:tcBorders>
            <w:shd w:val="clear" w:color="auto" w:fill="auto"/>
            <w:noWrap/>
            <w:vAlign w:val="bottom"/>
            <w:hideMark/>
          </w:tcPr>
          <w:p w14:paraId="4C16EEB1" w14:textId="77777777" w:rsidR="003736E6" w:rsidRPr="003736E6" w:rsidRDefault="003736E6" w:rsidP="003736E6">
            <w:pPr>
              <w:spacing w:after="0" w:line="240" w:lineRule="auto"/>
              <w:jc w:val="center"/>
              <w:rPr>
                <w:rFonts w:ascii="Arial" w:eastAsia="Times New Roman" w:hAnsi="Arial" w:cs="Arial"/>
                <w:b/>
                <w:bCs/>
                <w:sz w:val="28"/>
                <w:szCs w:val="28"/>
              </w:rPr>
            </w:pPr>
            <w:r w:rsidRPr="003736E6">
              <w:rPr>
                <w:rFonts w:ascii="Arial" w:eastAsia="Times New Roman" w:hAnsi="Arial" w:cs="Arial"/>
                <w:b/>
                <w:bCs/>
                <w:sz w:val="28"/>
                <w:szCs w:val="28"/>
              </w:rPr>
              <w:t xml:space="preserve">ЛОКАЛЬНЫЙ СМЕТНЫЙ РАСЧЕТ (СМЕТА) № </w:t>
            </w:r>
          </w:p>
        </w:tc>
      </w:tr>
      <w:tr w:rsidR="003736E6" w:rsidRPr="003736E6" w14:paraId="02B57F60" w14:textId="77777777" w:rsidTr="00460AEE">
        <w:trPr>
          <w:gridAfter w:val="1"/>
          <w:wAfter w:w="72" w:type="pct"/>
          <w:trHeight w:val="165"/>
        </w:trPr>
        <w:tc>
          <w:tcPr>
            <w:tcW w:w="264" w:type="pct"/>
            <w:tcBorders>
              <w:top w:val="nil"/>
              <w:left w:val="nil"/>
              <w:bottom w:val="nil"/>
              <w:right w:val="nil"/>
            </w:tcBorders>
            <w:shd w:val="clear" w:color="auto" w:fill="auto"/>
            <w:noWrap/>
            <w:vAlign w:val="bottom"/>
            <w:hideMark/>
          </w:tcPr>
          <w:p w14:paraId="0D4BA0C8" w14:textId="77777777" w:rsidR="003736E6" w:rsidRPr="003736E6" w:rsidRDefault="003736E6" w:rsidP="003736E6">
            <w:pPr>
              <w:spacing w:after="0" w:line="240" w:lineRule="auto"/>
              <w:jc w:val="center"/>
              <w:rPr>
                <w:rFonts w:ascii="Arial" w:eastAsia="Times New Roman" w:hAnsi="Arial" w:cs="Arial"/>
                <w:b/>
                <w:bCs/>
                <w:sz w:val="28"/>
                <w:szCs w:val="28"/>
              </w:rPr>
            </w:pPr>
          </w:p>
        </w:tc>
        <w:tc>
          <w:tcPr>
            <w:tcW w:w="570" w:type="pct"/>
            <w:tcBorders>
              <w:top w:val="nil"/>
              <w:left w:val="nil"/>
              <w:bottom w:val="nil"/>
              <w:right w:val="nil"/>
            </w:tcBorders>
            <w:shd w:val="clear" w:color="auto" w:fill="auto"/>
            <w:noWrap/>
            <w:vAlign w:val="bottom"/>
            <w:hideMark/>
          </w:tcPr>
          <w:p w14:paraId="2963CB4F"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216" w:type="pct"/>
            <w:tcBorders>
              <w:top w:val="nil"/>
              <w:left w:val="nil"/>
              <w:bottom w:val="nil"/>
              <w:right w:val="nil"/>
            </w:tcBorders>
            <w:shd w:val="clear" w:color="auto" w:fill="auto"/>
            <w:noWrap/>
            <w:vAlign w:val="bottom"/>
            <w:hideMark/>
          </w:tcPr>
          <w:p w14:paraId="747B6771"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169" w:type="pct"/>
            <w:tcBorders>
              <w:top w:val="nil"/>
              <w:left w:val="nil"/>
              <w:bottom w:val="nil"/>
              <w:right w:val="nil"/>
            </w:tcBorders>
            <w:shd w:val="clear" w:color="auto" w:fill="auto"/>
            <w:noWrap/>
            <w:vAlign w:val="bottom"/>
            <w:hideMark/>
          </w:tcPr>
          <w:p w14:paraId="3D3C60C6"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205" w:type="pct"/>
            <w:tcBorders>
              <w:top w:val="nil"/>
              <w:left w:val="nil"/>
              <w:bottom w:val="nil"/>
              <w:right w:val="nil"/>
            </w:tcBorders>
            <w:shd w:val="clear" w:color="auto" w:fill="auto"/>
            <w:noWrap/>
            <w:vAlign w:val="bottom"/>
            <w:hideMark/>
          </w:tcPr>
          <w:p w14:paraId="5059562F"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noWrap/>
            <w:vAlign w:val="bottom"/>
            <w:hideMark/>
          </w:tcPr>
          <w:p w14:paraId="0E4C2324"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86" w:type="pct"/>
            <w:gridSpan w:val="2"/>
            <w:tcBorders>
              <w:top w:val="nil"/>
              <w:left w:val="nil"/>
              <w:bottom w:val="nil"/>
              <w:right w:val="nil"/>
            </w:tcBorders>
            <w:shd w:val="clear" w:color="auto" w:fill="auto"/>
            <w:noWrap/>
            <w:vAlign w:val="bottom"/>
            <w:hideMark/>
          </w:tcPr>
          <w:p w14:paraId="19ECDC4B"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329" w:type="pct"/>
            <w:tcBorders>
              <w:top w:val="nil"/>
              <w:left w:val="nil"/>
              <w:bottom w:val="nil"/>
              <w:right w:val="nil"/>
            </w:tcBorders>
            <w:shd w:val="clear" w:color="auto" w:fill="auto"/>
            <w:noWrap/>
            <w:vAlign w:val="bottom"/>
            <w:hideMark/>
          </w:tcPr>
          <w:p w14:paraId="2ECBF646"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329" w:type="pct"/>
            <w:tcBorders>
              <w:top w:val="nil"/>
              <w:left w:val="nil"/>
              <w:bottom w:val="nil"/>
              <w:right w:val="nil"/>
            </w:tcBorders>
            <w:shd w:val="clear" w:color="auto" w:fill="auto"/>
            <w:noWrap/>
            <w:vAlign w:val="bottom"/>
            <w:hideMark/>
          </w:tcPr>
          <w:p w14:paraId="61B3AAC7"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438" w:type="pct"/>
            <w:tcBorders>
              <w:top w:val="nil"/>
              <w:left w:val="nil"/>
              <w:bottom w:val="nil"/>
              <w:right w:val="nil"/>
            </w:tcBorders>
            <w:shd w:val="clear" w:color="auto" w:fill="auto"/>
            <w:noWrap/>
            <w:vAlign w:val="bottom"/>
            <w:hideMark/>
          </w:tcPr>
          <w:p w14:paraId="44AB7BD8"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456" w:type="pct"/>
            <w:gridSpan w:val="2"/>
            <w:tcBorders>
              <w:top w:val="nil"/>
              <w:left w:val="nil"/>
              <w:bottom w:val="nil"/>
              <w:right w:val="nil"/>
            </w:tcBorders>
            <w:shd w:val="clear" w:color="auto" w:fill="auto"/>
            <w:noWrap/>
            <w:vAlign w:val="bottom"/>
            <w:hideMark/>
          </w:tcPr>
          <w:p w14:paraId="01BAE85C"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504" w:type="pct"/>
            <w:tcBorders>
              <w:top w:val="nil"/>
              <w:left w:val="nil"/>
              <w:bottom w:val="nil"/>
              <w:right w:val="nil"/>
            </w:tcBorders>
            <w:shd w:val="clear" w:color="auto" w:fill="auto"/>
            <w:noWrap/>
            <w:vAlign w:val="bottom"/>
            <w:hideMark/>
          </w:tcPr>
          <w:p w14:paraId="7A70D18F"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234" w:type="pct"/>
            <w:tcBorders>
              <w:top w:val="nil"/>
              <w:left w:val="nil"/>
              <w:bottom w:val="nil"/>
              <w:right w:val="nil"/>
            </w:tcBorders>
            <w:shd w:val="clear" w:color="auto" w:fill="auto"/>
            <w:noWrap/>
            <w:vAlign w:val="bottom"/>
            <w:hideMark/>
          </w:tcPr>
          <w:p w14:paraId="5524475F"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329" w:type="pct"/>
            <w:tcBorders>
              <w:top w:val="nil"/>
              <w:left w:val="nil"/>
              <w:bottom w:val="nil"/>
              <w:right w:val="nil"/>
            </w:tcBorders>
            <w:shd w:val="clear" w:color="auto" w:fill="auto"/>
            <w:noWrap/>
            <w:vAlign w:val="bottom"/>
            <w:hideMark/>
          </w:tcPr>
          <w:p w14:paraId="6BD2F1FC"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221" w:type="pct"/>
            <w:tcBorders>
              <w:top w:val="nil"/>
              <w:left w:val="nil"/>
              <w:bottom w:val="nil"/>
              <w:right w:val="nil"/>
            </w:tcBorders>
            <w:shd w:val="clear" w:color="auto" w:fill="auto"/>
            <w:noWrap/>
            <w:vAlign w:val="bottom"/>
            <w:hideMark/>
          </w:tcPr>
          <w:p w14:paraId="169A2EA9"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494" w:type="pct"/>
            <w:tcBorders>
              <w:top w:val="nil"/>
              <w:left w:val="nil"/>
              <w:bottom w:val="nil"/>
              <w:right w:val="nil"/>
            </w:tcBorders>
            <w:shd w:val="clear" w:color="auto" w:fill="auto"/>
            <w:noWrap/>
            <w:vAlign w:val="bottom"/>
            <w:hideMark/>
          </w:tcPr>
          <w:p w14:paraId="33FCC244"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r>
      <w:tr w:rsidR="003736E6" w:rsidRPr="003736E6" w14:paraId="5AEEB28E" w14:textId="77777777" w:rsidTr="00460AEE">
        <w:trPr>
          <w:gridAfter w:val="1"/>
          <w:wAfter w:w="72" w:type="pct"/>
          <w:trHeight w:val="288"/>
        </w:trPr>
        <w:tc>
          <w:tcPr>
            <w:tcW w:w="4928" w:type="pct"/>
            <w:gridSpan w:val="18"/>
            <w:tcBorders>
              <w:top w:val="nil"/>
              <w:left w:val="nil"/>
              <w:bottom w:val="single" w:sz="4" w:space="0" w:color="auto"/>
              <w:right w:val="nil"/>
            </w:tcBorders>
            <w:shd w:val="clear" w:color="auto" w:fill="auto"/>
            <w:vAlign w:val="bottom"/>
            <w:hideMark/>
          </w:tcPr>
          <w:p w14:paraId="07E44318" w14:textId="77777777" w:rsidR="003736E6" w:rsidRPr="003736E6" w:rsidRDefault="003736E6" w:rsidP="003736E6">
            <w:pPr>
              <w:spacing w:after="0" w:line="240" w:lineRule="auto"/>
              <w:jc w:val="center"/>
              <w:rPr>
                <w:rFonts w:ascii="Arial" w:eastAsia="Times New Roman" w:hAnsi="Arial" w:cs="Arial"/>
                <w:sz w:val="16"/>
                <w:szCs w:val="16"/>
              </w:rPr>
            </w:pPr>
            <w:r w:rsidRPr="003736E6">
              <w:rPr>
                <w:rFonts w:ascii="Arial" w:eastAsia="Times New Roman" w:hAnsi="Arial" w:cs="Arial"/>
                <w:sz w:val="16"/>
                <w:szCs w:val="16"/>
              </w:rPr>
              <w:t xml:space="preserve">Ремонт размытых участков автомобильной дороги по адресу:: РФ, Ленинградская область, Волховский район, Селивановское сельское поселение, Подъезд к дер. </w:t>
            </w:r>
            <w:proofErr w:type="spellStart"/>
            <w:r w:rsidRPr="003736E6">
              <w:rPr>
                <w:rFonts w:ascii="Arial" w:eastAsia="Times New Roman" w:hAnsi="Arial" w:cs="Arial"/>
                <w:sz w:val="16"/>
                <w:szCs w:val="16"/>
              </w:rPr>
              <w:t>Телжево</w:t>
            </w:r>
            <w:proofErr w:type="spellEnd"/>
          </w:p>
        </w:tc>
      </w:tr>
      <w:tr w:rsidR="003736E6" w:rsidRPr="003736E6" w14:paraId="77D18100" w14:textId="77777777" w:rsidTr="00460AEE">
        <w:trPr>
          <w:gridAfter w:val="1"/>
          <w:wAfter w:w="72" w:type="pct"/>
          <w:trHeight w:val="225"/>
        </w:trPr>
        <w:tc>
          <w:tcPr>
            <w:tcW w:w="4928" w:type="pct"/>
            <w:gridSpan w:val="18"/>
            <w:tcBorders>
              <w:top w:val="single" w:sz="4" w:space="0" w:color="auto"/>
              <w:left w:val="nil"/>
              <w:bottom w:val="nil"/>
              <w:right w:val="nil"/>
            </w:tcBorders>
            <w:shd w:val="clear" w:color="auto" w:fill="auto"/>
            <w:noWrap/>
            <w:hideMark/>
          </w:tcPr>
          <w:p w14:paraId="1244E352" w14:textId="77777777" w:rsidR="003736E6" w:rsidRPr="003736E6" w:rsidRDefault="003736E6" w:rsidP="003736E6">
            <w:pPr>
              <w:spacing w:after="0" w:line="240" w:lineRule="auto"/>
              <w:jc w:val="center"/>
              <w:rPr>
                <w:rFonts w:ascii="Arial" w:eastAsia="Times New Roman" w:hAnsi="Arial" w:cs="Arial"/>
                <w:i/>
                <w:iCs/>
                <w:sz w:val="16"/>
                <w:szCs w:val="16"/>
              </w:rPr>
            </w:pPr>
            <w:r w:rsidRPr="003736E6">
              <w:rPr>
                <w:rFonts w:ascii="Arial" w:eastAsia="Times New Roman" w:hAnsi="Arial" w:cs="Arial"/>
                <w:i/>
                <w:iCs/>
                <w:sz w:val="16"/>
                <w:szCs w:val="16"/>
              </w:rPr>
              <w:t xml:space="preserve"> (наименование работ и затрат)</w:t>
            </w:r>
          </w:p>
        </w:tc>
      </w:tr>
      <w:tr w:rsidR="003736E6" w:rsidRPr="003736E6" w14:paraId="0DB487FB" w14:textId="77777777" w:rsidTr="00460AEE">
        <w:trPr>
          <w:gridAfter w:val="1"/>
          <w:wAfter w:w="72" w:type="pct"/>
          <w:trHeight w:val="195"/>
        </w:trPr>
        <w:tc>
          <w:tcPr>
            <w:tcW w:w="264" w:type="pct"/>
            <w:tcBorders>
              <w:top w:val="nil"/>
              <w:left w:val="nil"/>
              <w:bottom w:val="nil"/>
              <w:right w:val="nil"/>
            </w:tcBorders>
            <w:shd w:val="clear" w:color="auto" w:fill="auto"/>
            <w:noWrap/>
            <w:vAlign w:val="bottom"/>
            <w:hideMark/>
          </w:tcPr>
          <w:p w14:paraId="57D9FBFE" w14:textId="77777777" w:rsidR="003736E6" w:rsidRPr="003736E6" w:rsidRDefault="003736E6" w:rsidP="003736E6">
            <w:pPr>
              <w:spacing w:after="0" w:line="240" w:lineRule="auto"/>
              <w:rPr>
                <w:rFonts w:ascii="Arial" w:eastAsia="Times New Roman" w:hAnsi="Arial" w:cs="Arial"/>
                <w:sz w:val="16"/>
                <w:szCs w:val="16"/>
              </w:rPr>
            </w:pPr>
          </w:p>
        </w:tc>
        <w:tc>
          <w:tcPr>
            <w:tcW w:w="570" w:type="pct"/>
            <w:tcBorders>
              <w:top w:val="nil"/>
              <w:left w:val="nil"/>
              <w:bottom w:val="nil"/>
              <w:right w:val="nil"/>
            </w:tcBorders>
            <w:shd w:val="clear" w:color="auto" w:fill="auto"/>
            <w:noWrap/>
            <w:vAlign w:val="bottom"/>
            <w:hideMark/>
          </w:tcPr>
          <w:p w14:paraId="60A52074" w14:textId="77777777" w:rsidR="003736E6" w:rsidRPr="003736E6" w:rsidRDefault="003736E6" w:rsidP="003736E6">
            <w:pPr>
              <w:spacing w:after="0" w:line="240" w:lineRule="auto"/>
              <w:rPr>
                <w:rFonts w:ascii="Times New Roman" w:eastAsia="Times New Roman" w:hAnsi="Times New Roman" w:cs="Times New Roman"/>
                <w:sz w:val="20"/>
                <w:szCs w:val="20"/>
              </w:rPr>
            </w:pPr>
          </w:p>
        </w:tc>
        <w:tc>
          <w:tcPr>
            <w:tcW w:w="216" w:type="pct"/>
            <w:tcBorders>
              <w:top w:val="nil"/>
              <w:left w:val="nil"/>
              <w:bottom w:val="nil"/>
              <w:right w:val="nil"/>
            </w:tcBorders>
            <w:shd w:val="clear" w:color="auto" w:fill="auto"/>
            <w:noWrap/>
            <w:vAlign w:val="bottom"/>
            <w:hideMark/>
          </w:tcPr>
          <w:p w14:paraId="39DAF289" w14:textId="77777777" w:rsidR="003736E6" w:rsidRPr="003736E6" w:rsidRDefault="003736E6" w:rsidP="003736E6">
            <w:pPr>
              <w:spacing w:after="0" w:line="240" w:lineRule="auto"/>
              <w:rPr>
                <w:rFonts w:ascii="Times New Roman" w:eastAsia="Times New Roman" w:hAnsi="Times New Roman" w:cs="Times New Roman"/>
                <w:sz w:val="20"/>
                <w:szCs w:val="20"/>
              </w:rPr>
            </w:pPr>
          </w:p>
        </w:tc>
        <w:tc>
          <w:tcPr>
            <w:tcW w:w="169" w:type="pct"/>
            <w:tcBorders>
              <w:top w:val="nil"/>
              <w:left w:val="nil"/>
              <w:bottom w:val="nil"/>
              <w:right w:val="nil"/>
            </w:tcBorders>
            <w:shd w:val="clear" w:color="auto" w:fill="auto"/>
            <w:noWrap/>
            <w:vAlign w:val="bottom"/>
            <w:hideMark/>
          </w:tcPr>
          <w:p w14:paraId="1F9736EE" w14:textId="77777777" w:rsidR="003736E6" w:rsidRPr="003736E6" w:rsidRDefault="003736E6" w:rsidP="003736E6">
            <w:pPr>
              <w:spacing w:after="0" w:line="240" w:lineRule="auto"/>
              <w:rPr>
                <w:rFonts w:ascii="Times New Roman" w:eastAsia="Times New Roman" w:hAnsi="Times New Roman" w:cs="Times New Roman"/>
                <w:sz w:val="20"/>
                <w:szCs w:val="20"/>
              </w:rPr>
            </w:pPr>
          </w:p>
        </w:tc>
        <w:tc>
          <w:tcPr>
            <w:tcW w:w="205" w:type="pct"/>
            <w:tcBorders>
              <w:top w:val="nil"/>
              <w:left w:val="nil"/>
              <w:bottom w:val="nil"/>
              <w:right w:val="nil"/>
            </w:tcBorders>
            <w:shd w:val="clear" w:color="auto" w:fill="auto"/>
            <w:noWrap/>
            <w:hideMark/>
          </w:tcPr>
          <w:p w14:paraId="0723150B" w14:textId="77777777" w:rsidR="003736E6" w:rsidRPr="003736E6" w:rsidRDefault="003736E6" w:rsidP="003736E6">
            <w:pPr>
              <w:spacing w:after="0" w:line="240" w:lineRule="auto"/>
              <w:jc w:val="right"/>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noWrap/>
            <w:vAlign w:val="bottom"/>
            <w:hideMark/>
          </w:tcPr>
          <w:p w14:paraId="67EAEC88" w14:textId="77777777" w:rsidR="003736E6" w:rsidRPr="003736E6" w:rsidRDefault="003736E6" w:rsidP="003736E6">
            <w:pPr>
              <w:spacing w:after="0" w:line="240" w:lineRule="auto"/>
              <w:rPr>
                <w:rFonts w:ascii="Times New Roman" w:eastAsia="Times New Roman" w:hAnsi="Times New Roman" w:cs="Times New Roman"/>
                <w:sz w:val="20"/>
                <w:szCs w:val="20"/>
              </w:rPr>
            </w:pPr>
          </w:p>
        </w:tc>
        <w:tc>
          <w:tcPr>
            <w:tcW w:w="86" w:type="pct"/>
            <w:gridSpan w:val="2"/>
            <w:tcBorders>
              <w:top w:val="nil"/>
              <w:left w:val="nil"/>
              <w:bottom w:val="nil"/>
              <w:right w:val="nil"/>
            </w:tcBorders>
            <w:shd w:val="clear" w:color="auto" w:fill="auto"/>
            <w:noWrap/>
            <w:vAlign w:val="bottom"/>
            <w:hideMark/>
          </w:tcPr>
          <w:p w14:paraId="3A811DAF" w14:textId="77777777" w:rsidR="003736E6" w:rsidRPr="003736E6" w:rsidRDefault="003736E6" w:rsidP="003736E6">
            <w:pPr>
              <w:spacing w:after="0" w:line="240" w:lineRule="auto"/>
              <w:rPr>
                <w:rFonts w:ascii="Times New Roman" w:eastAsia="Times New Roman" w:hAnsi="Times New Roman" w:cs="Times New Roman"/>
                <w:sz w:val="20"/>
                <w:szCs w:val="20"/>
              </w:rPr>
            </w:pPr>
          </w:p>
        </w:tc>
        <w:tc>
          <w:tcPr>
            <w:tcW w:w="329" w:type="pct"/>
            <w:tcBorders>
              <w:top w:val="nil"/>
              <w:left w:val="nil"/>
              <w:bottom w:val="nil"/>
              <w:right w:val="nil"/>
            </w:tcBorders>
            <w:shd w:val="clear" w:color="auto" w:fill="auto"/>
            <w:noWrap/>
            <w:vAlign w:val="bottom"/>
            <w:hideMark/>
          </w:tcPr>
          <w:p w14:paraId="065C9B38" w14:textId="77777777" w:rsidR="003736E6" w:rsidRPr="003736E6" w:rsidRDefault="003736E6" w:rsidP="003736E6">
            <w:pPr>
              <w:spacing w:after="0" w:line="240" w:lineRule="auto"/>
              <w:rPr>
                <w:rFonts w:ascii="Times New Roman" w:eastAsia="Times New Roman" w:hAnsi="Times New Roman" w:cs="Times New Roman"/>
                <w:sz w:val="20"/>
                <w:szCs w:val="20"/>
              </w:rPr>
            </w:pPr>
          </w:p>
        </w:tc>
        <w:tc>
          <w:tcPr>
            <w:tcW w:w="329" w:type="pct"/>
            <w:tcBorders>
              <w:top w:val="nil"/>
              <w:left w:val="nil"/>
              <w:bottom w:val="nil"/>
              <w:right w:val="nil"/>
            </w:tcBorders>
            <w:shd w:val="clear" w:color="auto" w:fill="auto"/>
            <w:noWrap/>
            <w:vAlign w:val="bottom"/>
            <w:hideMark/>
          </w:tcPr>
          <w:p w14:paraId="29BB6240" w14:textId="77777777" w:rsidR="003736E6" w:rsidRPr="003736E6" w:rsidRDefault="003736E6" w:rsidP="003736E6">
            <w:pPr>
              <w:spacing w:after="0" w:line="240" w:lineRule="auto"/>
              <w:rPr>
                <w:rFonts w:ascii="Times New Roman" w:eastAsia="Times New Roman" w:hAnsi="Times New Roman" w:cs="Times New Roman"/>
                <w:sz w:val="20"/>
                <w:szCs w:val="20"/>
              </w:rPr>
            </w:pPr>
          </w:p>
        </w:tc>
        <w:tc>
          <w:tcPr>
            <w:tcW w:w="438" w:type="pct"/>
            <w:tcBorders>
              <w:top w:val="nil"/>
              <w:left w:val="nil"/>
              <w:bottom w:val="nil"/>
              <w:right w:val="nil"/>
            </w:tcBorders>
            <w:shd w:val="clear" w:color="auto" w:fill="auto"/>
            <w:noWrap/>
            <w:vAlign w:val="bottom"/>
            <w:hideMark/>
          </w:tcPr>
          <w:p w14:paraId="14B4FFDA" w14:textId="77777777" w:rsidR="003736E6" w:rsidRPr="003736E6" w:rsidRDefault="003736E6" w:rsidP="003736E6">
            <w:pPr>
              <w:spacing w:after="0" w:line="240" w:lineRule="auto"/>
              <w:rPr>
                <w:rFonts w:ascii="Times New Roman" w:eastAsia="Times New Roman" w:hAnsi="Times New Roman" w:cs="Times New Roman"/>
                <w:sz w:val="20"/>
                <w:szCs w:val="20"/>
              </w:rPr>
            </w:pPr>
          </w:p>
        </w:tc>
        <w:tc>
          <w:tcPr>
            <w:tcW w:w="456" w:type="pct"/>
            <w:gridSpan w:val="2"/>
            <w:tcBorders>
              <w:top w:val="nil"/>
              <w:left w:val="nil"/>
              <w:bottom w:val="nil"/>
              <w:right w:val="nil"/>
            </w:tcBorders>
            <w:shd w:val="clear" w:color="auto" w:fill="auto"/>
            <w:noWrap/>
            <w:vAlign w:val="bottom"/>
            <w:hideMark/>
          </w:tcPr>
          <w:p w14:paraId="7EC8166C" w14:textId="77777777" w:rsidR="003736E6" w:rsidRPr="003736E6" w:rsidRDefault="003736E6" w:rsidP="003736E6">
            <w:pPr>
              <w:spacing w:after="0" w:line="240" w:lineRule="auto"/>
              <w:rPr>
                <w:rFonts w:ascii="Times New Roman" w:eastAsia="Times New Roman" w:hAnsi="Times New Roman" w:cs="Times New Roman"/>
                <w:sz w:val="20"/>
                <w:szCs w:val="20"/>
              </w:rPr>
            </w:pPr>
          </w:p>
        </w:tc>
        <w:tc>
          <w:tcPr>
            <w:tcW w:w="504" w:type="pct"/>
            <w:tcBorders>
              <w:top w:val="nil"/>
              <w:left w:val="nil"/>
              <w:bottom w:val="nil"/>
              <w:right w:val="nil"/>
            </w:tcBorders>
            <w:shd w:val="clear" w:color="auto" w:fill="auto"/>
            <w:noWrap/>
            <w:vAlign w:val="bottom"/>
            <w:hideMark/>
          </w:tcPr>
          <w:p w14:paraId="5D113155" w14:textId="77777777" w:rsidR="003736E6" w:rsidRPr="003736E6" w:rsidRDefault="003736E6" w:rsidP="003736E6">
            <w:pPr>
              <w:spacing w:after="0" w:line="240" w:lineRule="auto"/>
              <w:rPr>
                <w:rFonts w:ascii="Times New Roman" w:eastAsia="Times New Roman" w:hAnsi="Times New Roman" w:cs="Times New Roman"/>
                <w:sz w:val="20"/>
                <w:szCs w:val="20"/>
              </w:rPr>
            </w:pPr>
          </w:p>
        </w:tc>
        <w:tc>
          <w:tcPr>
            <w:tcW w:w="234" w:type="pct"/>
            <w:tcBorders>
              <w:top w:val="nil"/>
              <w:left w:val="nil"/>
              <w:bottom w:val="nil"/>
              <w:right w:val="nil"/>
            </w:tcBorders>
            <w:shd w:val="clear" w:color="auto" w:fill="auto"/>
            <w:noWrap/>
            <w:vAlign w:val="bottom"/>
            <w:hideMark/>
          </w:tcPr>
          <w:p w14:paraId="779E6CB5" w14:textId="77777777" w:rsidR="003736E6" w:rsidRPr="003736E6" w:rsidRDefault="003736E6" w:rsidP="003736E6">
            <w:pPr>
              <w:spacing w:after="0" w:line="240" w:lineRule="auto"/>
              <w:rPr>
                <w:rFonts w:ascii="Times New Roman" w:eastAsia="Times New Roman" w:hAnsi="Times New Roman" w:cs="Times New Roman"/>
                <w:sz w:val="20"/>
                <w:szCs w:val="20"/>
              </w:rPr>
            </w:pPr>
          </w:p>
        </w:tc>
        <w:tc>
          <w:tcPr>
            <w:tcW w:w="329" w:type="pct"/>
            <w:tcBorders>
              <w:top w:val="nil"/>
              <w:left w:val="nil"/>
              <w:bottom w:val="nil"/>
              <w:right w:val="nil"/>
            </w:tcBorders>
            <w:shd w:val="clear" w:color="auto" w:fill="auto"/>
            <w:noWrap/>
            <w:vAlign w:val="bottom"/>
            <w:hideMark/>
          </w:tcPr>
          <w:p w14:paraId="13BD4C00" w14:textId="77777777" w:rsidR="003736E6" w:rsidRPr="003736E6" w:rsidRDefault="003736E6" w:rsidP="003736E6">
            <w:pPr>
              <w:spacing w:after="0" w:line="240" w:lineRule="auto"/>
              <w:rPr>
                <w:rFonts w:ascii="Times New Roman" w:eastAsia="Times New Roman" w:hAnsi="Times New Roman" w:cs="Times New Roman"/>
                <w:sz w:val="20"/>
                <w:szCs w:val="20"/>
              </w:rPr>
            </w:pPr>
          </w:p>
        </w:tc>
        <w:tc>
          <w:tcPr>
            <w:tcW w:w="221" w:type="pct"/>
            <w:tcBorders>
              <w:top w:val="nil"/>
              <w:left w:val="nil"/>
              <w:bottom w:val="nil"/>
              <w:right w:val="nil"/>
            </w:tcBorders>
            <w:shd w:val="clear" w:color="auto" w:fill="auto"/>
            <w:noWrap/>
            <w:vAlign w:val="bottom"/>
            <w:hideMark/>
          </w:tcPr>
          <w:p w14:paraId="6019535F"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494" w:type="pct"/>
            <w:tcBorders>
              <w:top w:val="nil"/>
              <w:left w:val="nil"/>
              <w:bottom w:val="nil"/>
              <w:right w:val="nil"/>
            </w:tcBorders>
            <w:shd w:val="clear" w:color="auto" w:fill="auto"/>
            <w:noWrap/>
            <w:vAlign w:val="bottom"/>
            <w:hideMark/>
          </w:tcPr>
          <w:p w14:paraId="46A04644"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r>
      <w:tr w:rsidR="003736E6" w:rsidRPr="003736E6" w14:paraId="1A0E1BF8" w14:textId="77777777" w:rsidTr="00460AEE">
        <w:trPr>
          <w:gridAfter w:val="1"/>
          <w:wAfter w:w="72" w:type="pct"/>
          <w:trHeight w:val="509"/>
        </w:trPr>
        <w:tc>
          <w:tcPr>
            <w:tcW w:w="26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D16386"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 п/п</w:t>
            </w:r>
          </w:p>
        </w:tc>
        <w:tc>
          <w:tcPr>
            <w:tcW w:w="57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E4067D"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Обоснование</w:t>
            </w:r>
          </w:p>
        </w:tc>
        <w:tc>
          <w:tcPr>
            <w:tcW w:w="759" w:type="pct"/>
            <w:gridSpan w:val="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ED9B816"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Наименование работ и затрат</w:t>
            </w:r>
          </w:p>
        </w:tc>
        <w:tc>
          <w:tcPr>
            <w:tcW w:w="32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77F332"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Единица измерения</w:t>
            </w:r>
          </w:p>
        </w:tc>
        <w:tc>
          <w:tcPr>
            <w:tcW w:w="1223" w:type="pct"/>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B9786B"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Количество</w:t>
            </w:r>
          </w:p>
        </w:tc>
        <w:tc>
          <w:tcPr>
            <w:tcW w:w="1783" w:type="pct"/>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34D5DA4"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Сметная стоимость, руб.</w:t>
            </w:r>
          </w:p>
        </w:tc>
      </w:tr>
      <w:tr w:rsidR="003736E6" w:rsidRPr="003736E6" w14:paraId="1DA03E75" w14:textId="77777777" w:rsidTr="00460AEE">
        <w:trPr>
          <w:trHeight w:val="225"/>
        </w:trPr>
        <w:tc>
          <w:tcPr>
            <w:tcW w:w="264" w:type="pct"/>
            <w:vMerge/>
            <w:tcBorders>
              <w:top w:val="single" w:sz="4" w:space="0" w:color="auto"/>
              <w:left w:val="single" w:sz="4" w:space="0" w:color="auto"/>
              <w:bottom w:val="single" w:sz="4" w:space="0" w:color="auto"/>
              <w:right w:val="single" w:sz="4" w:space="0" w:color="auto"/>
            </w:tcBorders>
            <w:vAlign w:val="center"/>
            <w:hideMark/>
          </w:tcPr>
          <w:p w14:paraId="2A53C632"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570" w:type="pct"/>
            <w:vMerge/>
            <w:tcBorders>
              <w:top w:val="single" w:sz="4" w:space="0" w:color="auto"/>
              <w:left w:val="single" w:sz="4" w:space="0" w:color="auto"/>
              <w:bottom w:val="single" w:sz="4" w:space="0" w:color="auto"/>
              <w:right w:val="single" w:sz="4" w:space="0" w:color="auto"/>
            </w:tcBorders>
            <w:vAlign w:val="center"/>
            <w:hideMark/>
          </w:tcPr>
          <w:p w14:paraId="6AE7427B"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759" w:type="pct"/>
            <w:gridSpan w:val="6"/>
            <w:vMerge/>
            <w:tcBorders>
              <w:top w:val="single" w:sz="4" w:space="0" w:color="auto"/>
              <w:left w:val="single" w:sz="4" w:space="0" w:color="auto"/>
              <w:bottom w:val="single" w:sz="4" w:space="0" w:color="000000"/>
              <w:right w:val="single" w:sz="4" w:space="0" w:color="000000"/>
            </w:tcBorders>
            <w:vAlign w:val="center"/>
            <w:hideMark/>
          </w:tcPr>
          <w:p w14:paraId="44EE4C1D"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29" w:type="pct"/>
            <w:vMerge/>
            <w:tcBorders>
              <w:top w:val="single" w:sz="4" w:space="0" w:color="auto"/>
              <w:left w:val="single" w:sz="4" w:space="0" w:color="auto"/>
              <w:bottom w:val="single" w:sz="4" w:space="0" w:color="auto"/>
              <w:right w:val="single" w:sz="4" w:space="0" w:color="auto"/>
            </w:tcBorders>
            <w:vAlign w:val="center"/>
            <w:hideMark/>
          </w:tcPr>
          <w:p w14:paraId="04EACFE0"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1223" w:type="pct"/>
            <w:gridSpan w:val="4"/>
            <w:vMerge/>
            <w:tcBorders>
              <w:top w:val="single" w:sz="4" w:space="0" w:color="auto"/>
              <w:left w:val="single" w:sz="4" w:space="0" w:color="auto"/>
              <w:bottom w:val="single" w:sz="4" w:space="0" w:color="auto"/>
              <w:right w:val="single" w:sz="4" w:space="0" w:color="auto"/>
            </w:tcBorders>
            <w:vAlign w:val="center"/>
            <w:hideMark/>
          </w:tcPr>
          <w:p w14:paraId="3F3587F6"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1783" w:type="pct"/>
            <w:gridSpan w:val="5"/>
            <w:vMerge/>
            <w:tcBorders>
              <w:top w:val="single" w:sz="4" w:space="0" w:color="auto"/>
              <w:left w:val="single" w:sz="4" w:space="0" w:color="auto"/>
              <w:bottom w:val="single" w:sz="4" w:space="0" w:color="000000"/>
              <w:right w:val="single" w:sz="4" w:space="0" w:color="000000"/>
            </w:tcBorders>
            <w:vAlign w:val="center"/>
            <w:hideMark/>
          </w:tcPr>
          <w:p w14:paraId="03ADBC11"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72" w:type="pct"/>
            <w:tcBorders>
              <w:top w:val="nil"/>
              <w:left w:val="nil"/>
              <w:bottom w:val="nil"/>
              <w:right w:val="nil"/>
            </w:tcBorders>
            <w:shd w:val="clear" w:color="auto" w:fill="auto"/>
            <w:noWrap/>
            <w:vAlign w:val="bottom"/>
            <w:hideMark/>
          </w:tcPr>
          <w:p w14:paraId="3B148788" w14:textId="77777777" w:rsidR="003736E6" w:rsidRPr="003736E6" w:rsidRDefault="003736E6" w:rsidP="003736E6">
            <w:pPr>
              <w:spacing w:after="0" w:line="240" w:lineRule="auto"/>
              <w:jc w:val="center"/>
              <w:rPr>
                <w:rFonts w:ascii="Arial" w:eastAsia="Times New Roman" w:hAnsi="Arial" w:cs="Arial"/>
                <w:color w:val="000000"/>
                <w:sz w:val="16"/>
                <w:szCs w:val="16"/>
              </w:rPr>
            </w:pPr>
          </w:p>
        </w:tc>
      </w:tr>
      <w:tr w:rsidR="003736E6" w:rsidRPr="003736E6" w14:paraId="364FB06A" w14:textId="77777777" w:rsidTr="00460AEE">
        <w:trPr>
          <w:trHeight w:val="1080"/>
        </w:trPr>
        <w:tc>
          <w:tcPr>
            <w:tcW w:w="264" w:type="pct"/>
            <w:vMerge/>
            <w:tcBorders>
              <w:top w:val="single" w:sz="4" w:space="0" w:color="auto"/>
              <w:left w:val="single" w:sz="4" w:space="0" w:color="auto"/>
              <w:bottom w:val="single" w:sz="4" w:space="0" w:color="auto"/>
              <w:right w:val="single" w:sz="4" w:space="0" w:color="auto"/>
            </w:tcBorders>
            <w:vAlign w:val="center"/>
            <w:hideMark/>
          </w:tcPr>
          <w:p w14:paraId="2788BE03"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570" w:type="pct"/>
            <w:vMerge/>
            <w:tcBorders>
              <w:top w:val="single" w:sz="4" w:space="0" w:color="auto"/>
              <w:left w:val="single" w:sz="4" w:space="0" w:color="auto"/>
              <w:bottom w:val="single" w:sz="4" w:space="0" w:color="auto"/>
              <w:right w:val="single" w:sz="4" w:space="0" w:color="auto"/>
            </w:tcBorders>
            <w:vAlign w:val="center"/>
            <w:hideMark/>
          </w:tcPr>
          <w:p w14:paraId="43EE32B6"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759" w:type="pct"/>
            <w:gridSpan w:val="6"/>
            <w:vMerge/>
            <w:tcBorders>
              <w:top w:val="single" w:sz="4" w:space="0" w:color="auto"/>
              <w:left w:val="single" w:sz="4" w:space="0" w:color="auto"/>
              <w:bottom w:val="single" w:sz="4" w:space="0" w:color="000000"/>
              <w:right w:val="single" w:sz="4" w:space="0" w:color="000000"/>
            </w:tcBorders>
            <w:vAlign w:val="center"/>
            <w:hideMark/>
          </w:tcPr>
          <w:p w14:paraId="241C3DBF"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29" w:type="pct"/>
            <w:vMerge/>
            <w:tcBorders>
              <w:top w:val="single" w:sz="4" w:space="0" w:color="auto"/>
              <w:left w:val="single" w:sz="4" w:space="0" w:color="auto"/>
              <w:bottom w:val="single" w:sz="4" w:space="0" w:color="auto"/>
              <w:right w:val="single" w:sz="4" w:space="0" w:color="auto"/>
            </w:tcBorders>
            <w:vAlign w:val="center"/>
            <w:hideMark/>
          </w:tcPr>
          <w:p w14:paraId="6A7982C1"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29" w:type="pct"/>
            <w:tcBorders>
              <w:top w:val="nil"/>
              <w:left w:val="nil"/>
              <w:bottom w:val="single" w:sz="4" w:space="0" w:color="auto"/>
              <w:right w:val="single" w:sz="4" w:space="0" w:color="auto"/>
            </w:tcBorders>
            <w:shd w:val="clear" w:color="auto" w:fill="auto"/>
            <w:vAlign w:val="center"/>
            <w:hideMark/>
          </w:tcPr>
          <w:p w14:paraId="529A130F"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на единицу измерения</w:t>
            </w:r>
          </w:p>
        </w:tc>
        <w:tc>
          <w:tcPr>
            <w:tcW w:w="438" w:type="pct"/>
            <w:tcBorders>
              <w:top w:val="nil"/>
              <w:left w:val="nil"/>
              <w:bottom w:val="single" w:sz="4" w:space="0" w:color="auto"/>
              <w:right w:val="single" w:sz="4" w:space="0" w:color="auto"/>
            </w:tcBorders>
            <w:shd w:val="clear" w:color="auto" w:fill="auto"/>
            <w:vAlign w:val="center"/>
            <w:hideMark/>
          </w:tcPr>
          <w:p w14:paraId="7BDA0455"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коэффициенты</w:t>
            </w:r>
          </w:p>
        </w:tc>
        <w:tc>
          <w:tcPr>
            <w:tcW w:w="456" w:type="pct"/>
            <w:gridSpan w:val="2"/>
            <w:tcBorders>
              <w:top w:val="nil"/>
              <w:left w:val="nil"/>
              <w:bottom w:val="single" w:sz="4" w:space="0" w:color="auto"/>
              <w:right w:val="single" w:sz="4" w:space="0" w:color="auto"/>
            </w:tcBorders>
            <w:shd w:val="clear" w:color="auto" w:fill="auto"/>
            <w:vAlign w:val="center"/>
            <w:hideMark/>
          </w:tcPr>
          <w:p w14:paraId="75E52191"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всего с учетом коэффициентов</w:t>
            </w:r>
          </w:p>
        </w:tc>
        <w:tc>
          <w:tcPr>
            <w:tcW w:w="504" w:type="pct"/>
            <w:tcBorders>
              <w:top w:val="nil"/>
              <w:left w:val="nil"/>
              <w:bottom w:val="single" w:sz="4" w:space="0" w:color="auto"/>
              <w:right w:val="single" w:sz="4" w:space="0" w:color="auto"/>
            </w:tcBorders>
            <w:shd w:val="clear" w:color="auto" w:fill="auto"/>
            <w:vAlign w:val="center"/>
            <w:hideMark/>
          </w:tcPr>
          <w:p w14:paraId="7245BF12"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на единицу измерения в базисном уровне цен</w:t>
            </w:r>
          </w:p>
        </w:tc>
        <w:tc>
          <w:tcPr>
            <w:tcW w:w="234" w:type="pct"/>
            <w:tcBorders>
              <w:top w:val="nil"/>
              <w:left w:val="nil"/>
              <w:bottom w:val="single" w:sz="4" w:space="0" w:color="auto"/>
              <w:right w:val="single" w:sz="4" w:space="0" w:color="auto"/>
            </w:tcBorders>
            <w:shd w:val="clear" w:color="auto" w:fill="auto"/>
            <w:vAlign w:val="center"/>
            <w:hideMark/>
          </w:tcPr>
          <w:p w14:paraId="78BFF811"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индекс</w:t>
            </w:r>
          </w:p>
        </w:tc>
        <w:tc>
          <w:tcPr>
            <w:tcW w:w="329" w:type="pct"/>
            <w:tcBorders>
              <w:top w:val="nil"/>
              <w:left w:val="nil"/>
              <w:bottom w:val="single" w:sz="4" w:space="0" w:color="auto"/>
              <w:right w:val="single" w:sz="4" w:space="0" w:color="auto"/>
            </w:tcBorders>
            <w:shd w:val="clear" w:color="auto" w:fill="auto"/>
            <w:vAlign w:val="center"/>
            <w:hideMark/>
          </w:tcPr>
          <w:p w14:paraId="779C9EFB"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на единицу измерения в текущем уровне цен</w:t>
            </w:r>
          </w:p>
        </w:tc>
        <w:tc>
          <w:tcPr>
            <w:tcW w:w="221" w:type="pct"/>
            <w:tcBorders>
              <w:top w:val="nil"/>
              <w:left w:val="nil"/>
              <w:bottom w:val="single" w:sz="4" w:space="0" w:color="auto"/>
              <w:right w:val="single" w:sz="4" w:space="0" w:color="auto"/>
            </w:tcBorders>
            <w:shd w:val="clear" w:color="auto" w:fill="auto"/>
            <w:vAlign w:val="center"/>
            <w:hideMark/>
          </w:tcPr>
          <w:p w14:paraId="4E8BF84C"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коэффициенты</w:t>
            </w:r>
          </w:p>
        </w:tc>
        <w:tc>
          <w:tcPr>
            <w:tcW w:w="494" w:type="pct"/>
            <w:tcBorders>
              <w:top w:val="nil"/>
              <w:left w:val="nil"/>
              <w:bottom w:val="single" w:sz="4" w:space="0" w:color="auto"/>
              <w:right w:val="single" w:sz="4" w:space="0" w:color="auto"/>
            </w:tcBorders>
            <w:shd w:val="clear" w:color="auto" w:fill="auto"/>
            <w:vAlign w:val="center"/>
            <w:hideMark/>
          </w:tcPr>
          <w:p w14:paraId="6AC151D9"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всего в текущем уровне цен</w:t>
            </w:r>
          </w:p>
        </w:tc>
        <w:tc>
          <w:tcPr>
            <w:tcW w:w="72" w:type="pct"/>
            <w:vAlign w:val="center"/>
            <w:hideMark/>
          </w:tcPr>
          <w:p w14:paraId="156DF4A9"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1237EA6E" w14:textId="77777777" w:rsidTr="00460AEE">
        <w:trPr>
          <w:trHeight w:val="270"/>
        </w:trPr>
        <w:tc>
          <w:tcPr>
            <w:tcW w:w="264" w:type="pct"/>
            <w:tcBorders>
              <w:top w:val="nil"/>
              <w:left w:val="single" w:sz="4" w:space="0" w:color="auto"/>
              <w:bottom w:val="single" w:sz="4" w:space="0" w:color="auto"/>
              <w:right w:val="single" w:sz="4" w:space="0" w:color="auto"/>
            </w:tcBorders>
            <w:shd w:val="clear" w:color="auto" w:fill="auto"/>
            <w:noWrap/>
            <w:vAlign w:val="center"/>
            <w:hideMark/>
          </w:tcPr>
          <w:p w14:paraId="2A2FB51D"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1</w:t>
            </w:r>
          </w:p>
        </w:tc>
        <w:tc>
          <w:tcPr>
            <w:tcW w:w="570" w:type="pct"/>
            <w:tcBorders>
              <w:top w:val="nil"/>
              <w:left w:val="nil"/>
              <w:bottom w:val="single" w:sz="4" w:space="0" w:color="auto"/>
              <w:right w:val="single" w:sz="4" w:space="0" w:color="auto"/>
            </w:tcBorders>
            <w:shd w:val="clear" w:color="auto" w:fill="auto"/>
            <w:noWrap/>
            <w:vAlign w:val="center"/>
            <w:hideMark/>
          </w:tcPr>
          <w:p w14:paraId="0343F4E0"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2</w:t>
            </w:r>
          </w:p>
        </w:tc>
        <w:tc>
          <w:tcPr>
            <w:tcW w:w="759" w:type="pct"/>
            <w:gridSpan w:val="6"/>
            <w:tcBorders>
              <w:top w:val="single" w:sz="4" w:space="0" w:color="auto"/>
              <w:left w:val="nil"/>
              <w:bottom w:val="single" w:sz="4" w:space="0" w:color="auto"/>
              <w:right w:val="single" w:sz="4" w:space="0" w:color="000000"/>
            </w:tcBorders>
            <w:shd w:val="clear" w:color="auto" w:fill="auto"/>
            <w:noWrap/>
            <w:vAlign w:val="center"/>
            <w:hideMark/>
          </w:tcPr>
          <w:p w14:paraId="6115F8F5"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3</w:t>
            </w:r>
          </w:p>
        </w:tc>
        <w:tc>
          <w:tcPr>
            <w:tcW w:w="329" w:type="pct"/>
            <w:tcBorders>
              <w:top w:val="nil"/>
              <w:left w:val="nil"/>
              <w:bottom w:val="single" w:sz="4" w:space="0" w:color="auto"/>
              <w:right w:val="single" w:sz="4" w:space="0" w:color="auto"/>
            </w:tcBorders>
            <w:shd w:val="clear" w:color="auto" w:fill="auto"/>
            <w:noWrap/>
            <w:vAlign w:val="center"/>
            <w:hideMark/>
          </w:tcPr>
          <w:p w14:paraId="22FCC911"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4</w:t>
            </w:r>
          </w:p>
        </w:tc>
        <w:tc>
          <w:tcPr>
            <w:tcW w:w="329" w:type="pct"/>
            <w:tcBorders>
              <w:top w:val="nil"/>
              <w:left w:val="nil"/>
              <w:bottom w:val="single" w:sz="4" w:space="0" w:color="auto"/>
              <w:right w:val="single" w:sz="4" w:space="0" w:color="auto"/>
            </w:tcBorders>
            <w:shd w:val="clear" w:color="auto" w:fill="auto"/>
            <w:noWrap/>
            <w:vAlign w:val="center"/>
            <w:hideMark/>
          </w:tcPr>
          <w:p w14:paraId="56BA5788"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5</w:t>
            </w:r>
          </w:p>
        </w:tc>
        <w:tc>
          <w:tcPr>
            <w:tcW w:w="438" w:type="pct"/>
            <w:tcBorders>
              <w:top w:val="nil"/>
              <w:left w:val="nil"/>
              <w:bottom w:val="single" w:sz="4" w:space="0" w:color="auto"/>
              <w:right w:val="single" w:sz="4" w:space="0" w:color="auto"/>
            </w:tcBorders>
            <w:shd w:val="clear" w:color="auto" w:fill="auto"/>
            <w:noWrap/>
            <w:vAlign w:val="center"/>
            <w:hideMark/>
          </w:tcPr>
          <w:p w14:paraId="45BCEBC0"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6</w:t>
            </w:r>
          </w:p>
        </w:tc>
        <w:tc>
          <w:tcPr>
            <w:tcW w:w="456" w:type="pct"/>
            <w:gridSpan w:val="2"/>
            <w:tcBorders>
              <w:top w:val="nil"/>
              <w:left w:val="nil"/>
              <w:bottom w:val="single" w:sz="4" w:space="0" w:color="auto"/>
              <w:right w:val="single" w:sz="4" w:space="0" w:color="auto"/>
            </w:tcBorders>
            <w:shd w:val="clear" w:color="auto" w:fill="auto"/>
            <w:noWrap/>
            <w:vAlign w:val="center"/>
            <w:hideMark/>
          </w:tcPr>
          <w:p w14:paraId="7BACFB70"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7</w:t>
            </w:r>
          </w:p>
        </w:tc>
        <w:tc>
          <w:tcPr>
            <w:tcW w:w="504" w:type="pct"/>
            <w:tcBorders>
              <w:top w:val="nil"/>
              <w:left w:val="nil"/>
              <w:bottom w:val="single" w:sz="4" w:space="0" w:color="auto"/>
              <w:right w:val="single" w:sz="4" w:space="0" w:color="auto"/>
            </w:tcBorders>
            <w:shd w:val="clear" w:color="auto" w:fill="auto"/>
            <w:noWrap/>
            <w:vAlign w:val="center"/>
            <w:hideMark/>
          </w:tcPr>
          <w:p w14:paraId="3636FDF6"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8</w:t>
            </w:r>
          </w:p>
        </w:tc>
        <w:tc>
          <w:tcPr>
            <w:tcW w:w="234" w:type="pct"/>
            <w:tcBorders>
              <w:top w:val="nil"/>
              <w:left w:val="nil"/>
              <w:bottom w:val="single" w:sz="4" w:space="0" w:color="auto"/>
              <w:right w:val="single" w:sz="4" w:space="0" w:color="auto"/>
            </w:tcBorders>
            <w:shd w:val="clear" w:color="auto" w:fill="auto"/>
            <w:noWrap/>
            <w:vAlign w:val="center"/>
            <w:hideMark/>
          </w:tcPr>
          <w:p w14:paraId="76B98D06"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9</w:t>
            </w:r>
          </w:p>
        </w:tc>
        <w:tc>
          <w:tcPr>
            <w:tcW w:w="329" w:type="pct"/>
            <w:tcBorders>
              <w:top w:val="nil"/>
              <w:left w:val="nil"/>
              <w:bottom w:val="single" w:sz="4" w:space="0" w:color="auto"/>
              <w:right w:val="single" w:sz="4" w:space="0" w:color="auto"/>
            </w:tcBorders>
            <w:shd w:val="clear" w:color="auto" w:fill="auto"/>
            <w:noWrap/>
            <w:vAlign w:val="center"/>
            <w:hideMark/>
          </w:tcPr>
          <w:p w14:paraId="47640408"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10</w:t>
            </w:r>
          </w:p>
        </w:tc>
        <w:tc>
          <w:tcPr>
            <w:tcW w:w="221" w:type="pct"/>
            <w:tcBorders>
              <w:top w:val="nil"/>
              <w:left w:val="nil"/>
              <w:bottom w:val="single" w:sz="4" w:space="0" w:color="auto"/>
              <w:right w:val="single" w:sz="4" w:space="0" w:color="auto"/>
            </w:tcBorders>
            <w:shd w:val="clear" w:color="auto" w:fill="auto"/>
            <w:noWrap/>
            <w:vAlign w:val="center"/>
            <w:hideMark/>
          </w:tcPr>
          <w:p w14:paraId="62FB93A0"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11</w:t>
            </w:r>
          </w:p>
        </w:tc>
        <w:tc>
          <w:tcPr>
            <w:tcW w:w="494" w:type="pct"/>
            <w:tcBorders>
              <w:top w:val="nil"/>
              <w:left w:val="nil"/>
              <w:bottom w:val="single" w:sz="4" w:space="0" w:color="auto"/>
              <w:right w:val="single" w:sz="4" w:space="0" w:color="auto"/>
            </w:tcBorders>
            <w:shd w:val="clear" w:color="auto" w:fill="auto"/>
            <w:noWrap/>
            <w:vAlign w:val="center"/>
            <w:hideMark/>
          </w:tcPr>
          <w:p w14:paraId="685B5077"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12</w:t>
            </w:r>
          </w:p>
        </w:tc>
        <w:tc>
          <w:tcPr>
            <w:tcW w:w="72" w:type="pct"/>
            <w:vAlign w:val="center"/>
            <w:hideMark/>
          </w:tcPr>
          <w:p w14:paraId="122AE24A"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6EA5F1D2" w14:textId="77777777" w:rsidTr="00460AEE">
        <w:trPr>
          <w:trHeight w:val="288"/>
        </w:trPr>
        <w:tc>
          <w:tcPr>
            <w:tcW w:w="4928" w:type="pct"/>
            <w:gridSpan w:val="18"/>
            <w:tcBorders>
              <w:top w:val="single" w:sz="4" w:space="0" w:color="auto"/>
              <w:left w:val="single" w:sz="4" w:space="0" w:color="auto"/>
              <w:bottom w:val="single" w:sz="4" w:space="0" w:color="auto"/>
              <w:right w:val="single" w:sz="4" w:space="0" w:color="000000"/>
            </w:tcBorders>
            <w:shd w:val="clear" w:color="auto" w:fill="auto"/>
            <w:vAlign w:val="center"/>
            <w:hideMark/>
          </w:tcPr>
          <w:p w14:paraId="0629449F" w14:textId="77777777" w:rsidR="003736E6" w:rsidRPr="003736E6" w:rsidRDefault="003736E6" w:rsidP="003736E6">
            <w:pPr>
              <w:spacing w:after="0" w:line="240" w:lineRule="auto"/>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Раздел 1. Новый раздел</w:t>
            </w:r>
          </w:p>
        </w:tc>
        <w:tc>
          <w:tcPr>
            <w:tcW w:w="72" w:type="pct"/>
            <w:vAlign w:val="center"/>
            <w:hideMark/>
          </w:tcPr>
          <w:p w14:paraId="783A4640"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460AEE" w:rsidRPr="003736E6" w14:paraId="6CE264BD" w14:textId="77777777" w:rsidTr="00460AEE">
        <w:trPr>
          <w:trHeight w:val="408"/>
        </w:trPr>
        <w:tc>
          <w:tcPr>
            <w:tcW w:w="264" w:type="pct"/>
            <w:tcBorders>
              <w:top w:val="nil"/>
              <w:left w:val="single" w:sz="4" w:space="0" w:color="auto"/>
              <w:bottom w:val="nil"/>
              <w:right w:val="nil"/>
            </w:tcBorders>
            <w:shd w:val="clear" w:color="auto" w:fill="auto"/>
            <w:hideMark/>
          </w:tcPr>
          <w:p w14:paraId="6F3AE6C5"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1</w:t>
            </w:r>
          </w:p>
        </w:tc>
        <w:tc>
          <w:tcPr>
            <w:tcW w:w="570" w:type="pct"/>
            <w:tcBorders>
              <w:top w:val="nil"/>
              <w:left w:val="nil"/>
              <w:bottom w:val="nil"/>
              <w:right w:val="nil"/>
            </w:tcBorders>
            <w:shd w:val="clear" w:color="auto" w:fill="auto"/>
            <w:hideMark/>
          </w:tcPr>
          <w:p w14:paraId="41B3F98B" w14:textId="77777777" w:rsidR="003736E6" w:rsidRPr="003736E6" w:rsidRDefault="003736E6" w:rsidP="003736E6">
            <w:pPr>
              <w:spacing w:after="0" w:line="240" w:lineRule="auto"/>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ГЭСН27-06-027-01</w:t>
            </w:r>
          </w:p>
        </w:tc>
        <w:tc>
          <w:tcPr>
            <w:tcW w:w="759" w:type="pct"/>
            <w:gridSpan w:val="6"/>
            <w:tcBorders>
              <w:top w:val="single" w:sz="4" w:space="0" w:color="auto"/>
              <w:left w:val="nil"/>
              <w:bottom w:val="nil"/>
              <w:right w:val="nil"/>
            </w:tcBorders>
            <w:shd w:val="clear" w:color="auto" w:fill="auto"/>
            <w:hideMark/>
          </w:tcPr>
          <w:p w14:paraId="30792B94" w14:textId="77777777" w:rsidR="003736E6" w:rsidRPr="003736E6" w:rsidRDefault="003736E6" w:rsidP="003736E6">
            <w:pPr>
              <w:spacing w:after="0" w:line="240" w:lineRule="auto"/>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Добавка гравия, песка или песчано-гравийной смеси применит. лома асфальтобетонного на основание</w:t>
            </w:r>
          </w:p>
        </w:tc>
        <w:tc>
          <w:tcPr>
            <w:tcW w:w="329" w:type="pct"/>
            <w:tcBorders>
              <w:top w:val="nil"/>
              <w:left w:val="nil"/>
              <w:bottom w:val="nil"/>
              <w:right w:val="nil"/>
            </w:tcBorders>
            <w:shd w:val="clear" w:color="auto" w:fill="auto"/>
            <w:hideMark/>
          </w:tcPr>
          <w:p w14:paraId="33899DB0"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100 м3</w:t>
            </w:r>
          </w:p>
        </w:tc>
        <w:tc>
          <w:tcPr>
            <w:tcW w:w="329" w:type="pct"/>
            <w:tcBorders>
              <w:top w:val="nil"/>
              <w:left w:val="nil"/>
              <w:bottom w:val="nil"/>
              <w:right w:val="nil"/>
            </w:tcBorders>
            <w:shd w:val="clear" w:color="auto" w:fill="auto"/>
            <w:hideMark/>
          </w:tcPr>
          <w:p w14:paraId="4173495F"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2</w:t>
            </w:r>
          </w:p>
        </w:tc>
        <w:tc>
          <w:tcPr>
            <w:tcW w:w="438" w:type="pct"/>
            <w:tcBorders>
              <w:top w:val="nil"/>
              <w:left w:val="nil"/>
              <w:bottom w:val="nil"/>
              <w:right w:val="nil"/>
            </w:tcBorders>
            <w:shd w:val="clear" w:color="auto" w:fill="auto"/>
            <w:hideMark/>
          </w:tcPr>
          <w:p w14:paraId="7ED29295"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1</w:t>
            </w:r>
          </w:p>
        </w:tc>
        <w:tc>
          <w:tcPr>
            <w:tcW w:w="456" w:type="pct"/>
            <w:gridSpan w:val="2"/>
            <w:tcBorders>
              <w:top w:val="nil"/>
              <w:left w:val="nil"/>
              <w:bottom w:val="nil"/>
              <w:right w:val="nil"/>
            </w:tcBorders>
            <w:shd w:val="clear" w:color="auto" w:fill="auto"/>
            <w:hideMark/>
          </w:tcPr>
          <w:p w14:paraId="6F4E4C7F"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2</w:t>
            </w:r>
          </w:p>
        </w:tc>
        <w:tc>
          <w:tcPr>
            <w:tcW w:w="504" w:type="pct"/>
            <w:tcBorders>
              <w:top w:val="nil"/>
              <w:left w:val="nil"/>
              <w:bottom w:val="nil"/>
              <w:right w:val="nil"/>
            </w:tcBorders>
            <w:shd w:val="clear" w:color="auto" w:fill="auto"/>
            <w:hideMark/>
          </w:tcPr>
          <w:p w14:paraId="29D99368" w14:textId="77777777" w:rsidR="003736E6" w:rsidRPr="003736E6" w:rsidRDefault="003736E6" w:rsidP="003736E6">
            <w:pPr>
              <w:spacing w:after="0" w:line="240" w:lineRule="auto"/>
              <w:jc w:val="right"/>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234" w:type="pct"/>
            <w:tcBorders>
              <w:top w:val="nil"/>
              <w:left w:val="nil"/>
              <w:bottom w:val="nil"/>
              <w:right w:val="nil"/>
            </w:tcBorders>
            <w:shd w:val="clear" w:color="auto" w:fill="auto"/>
            <w:hideMark/>
          </w:tcPr>
          <w:p w14:paraId="1AF8CC95"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329" w:type="pct"/>
            <w:tcBorders>
              <w:top w:val="nil"/>
              <w:left w:val="nil"/>
              <w:bottom w:val="nil"/>
              <w:right w:val="nil"/>
            </w:tcBorders>
            <w:shd w:val="clear" w:color="auto" w:fill="auto"/>
            <w:hideMark/>
          </w:tcPr>
          <w:p w14:paraId="55CD34C3" w14:textId="77777777" w:rsidR="003736E6" w:rsidRPr="003736E6" w:rsidRDefault="003736E6" w:rsidP="003736E6">
            <w:pPr>
              <w:spacing w:after="0" w:line="240" w:lineRule="auto"/>
              <w:jc w:val="right"/>
              <w:rPr>
                <w:rFonts w:ascii="Arial" w:eastAsia="Times New Roman" w:hAnsi="Arial" w:cs="Arial"/>
                <w:b/>
                <w:bCs/>
                <w:sz w:val="16"/>
                <w:szCs w:val="16"/>
              </w:rPr>
            </w:pPr>
            <w:r w:rsidRPr="003736E6">
              <w:rPr>
                <w:rFonts w:ascii="Arial" w:eastAsia="Times New Roman" w:hAnsi="Arial" w:cs="Arial"/>
                <w:b/>
                <w:bCs/>
                <w:sz w:val="16"/>
                <w:szCs w:val="16"/>
              </w:rPr>
              <w:t> </w:t>
            </w:r>
          </w:p>
        </w:tc>
        <w:tc>
          <w:tcPr>
            <w:tcW w:w="221" w:type="pct"/>
            <w:tcBorders>
              <w:top w:val="nil"/>
              <w:left w:val="nil"/>
              <w:bottom w:val="nil"/>
              <w:right w:val="nil"/>
            </w:tcBorders>
            <w:shd w:val="clear" w:color="auto" w:fill="auto"/>
            <w:hideMark/>
          </w:tcPr>
          <w:p w14:paraId="3C6E055E"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494" w:type="pct"/>
            <w:tcBorders>
              <w:top w:val="nil"/>
              <w:left w:val="nil"/>
              <w:bottom w:val="nil"/>
              <w:right w:val="single" w:sz="4" w:space="0" w:color="auto"/>
            </w:tcBorders>
            <w:shd w:val="clear" w:color="auto" w:fill="auto"/>
            <w:hideMark/>
          </w:tcPr>
          <w:p w14:paraId="63D0A988" w14:textId="77777777" w:rsidR="003736E6" w:rsidRPr="003736E6" w:rsidRDefault="003736E6" w:rsidP="003736E6">
            <w:pPr>
              <w:spacing w:after="0" w:line="240" w:lineRule="auto"/>
              <w:jc w:val="right"/>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72" w:type="pct"/>
            <w:vAlign w:val="center"/>
            <w:hideMark/>
          </w:tcPr>
          <w:p w14:paraId="5704C40F"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460AEE" w:rsidRPr="003736E6" w14:paraId="363FF882" w14:textId="77777777" w:rsidTr="00460AEE">
        <w:trPr>
          <w:trHeight w:val="288"/>
        </w:trPr>
        <w:tc>
          <w:tcPr>
            <w:tcW w:w="264" w:type="pct"/>
            <w:tcBorders>
              <w:top w:val="nil"/>
              <w:left w:val="single" w:sz="4" w:space="0" w:color="auto"/>
              <w:bottom w:val="nil"/>
              <w:right w:val="nil"/>
            </w:tcBorders>
            <w:shd w:val="clear" w:color="auto" w:fill="auto"/>
            <w:hideMark/>
          </w:tcPr>
          <w:p w14:paraId="443F9913"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56E055D4" w14:textId="77777777" w:rsidR="003736E6" w:rsidRPr="003736E6" w:rsidRDefault="003736E6" w:rsidP="003736E6">
            <w:pPr>
              <w:spacing w:after="0" w:line="240" w:lineRule="auto"/>
              <w:jc w:val="center"/>
              <w:rPr>
                <w:rFonts w:ascii="Arial" w:eastAsia="Times New Roman" w:hAnsi="Arial" w:cs="Arial"/>
                <w:color w:val="000000"/>
                <w:sz w:val="16"/>
                <w:szCs w:val="16"/>
              </w:rPr>
            </w:pPr>
          </w:p>
        </w:tc>
        <w:tc>
          <w:tcPr>
            <w:tcW w:w="4095" w:type="pct"/>
            <w:gridSpan w:val="16"/>
            <w:tcBorders>
              <w:top w:val="nil"/>
              <w:left w:val="nil"/>
              <w:bottom w:val="nil"/>
              <w:right w:val="single" w:sz="4" w:space="0" w:color="000000"/>
            </w:tcBorders>
            <w:shd w:val="clear" w:color="auto" w:fill="auto"/>
            <w:hideMark/>
          </w:tcPr>
          <w:p w14:paraId="77497D61"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Объем=200 / 100</w:t>
            </w:r>
          </w:p>
        </w:tc>
        <w:tc>
          <w:tcPr>
            <w:tcW w:w="72" w:type="pct"/>
            <w:vAlign w:val="center"/>
            <w:hideMark/>
          </w:tcPr>
          <w:p w14:paraId="595BEA7F"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460AEE" w:rsidRPr="003736E6" w14:paraId="63D23F73" w14:textId="77777777" w:rsidTr="00460AEE">
        <w:trPr>
          <w:trHeight w:val="288"/>
        </w:trPr>
        <w:tc>
          <w:tcPr>
            <w:tcW w:w="264" w:type="pct"/>
            <w:tcBorders>
              <w:top w:val="nil"/>
              <w:left w:val="single" w:sz="4" w:space="0" w:color="auto"/>
              <w:bottom w:val="nil"/>
              <w:right w:val="nil"/>
            </w:tcBorders>
            <w:shd w:val="clear" w:color="auto" w:fill="auto"/>
            <w:vAlign w:val="center"/>
            <w:hideMark/>
          </w:tcPr>
          <w:p w14:paraId="4F2D5C0E" w14:textId="77777777" w:rsidR="003736E6" w:rsidRPr="003736E6" w:rsidRDefault="003736E6" w:rsidP="003736E6">
            <w:pPr>
              <w:spacing w:after="0" w:line="240" w:lineRule="auto"/>
              <w:rPr>
                <w:rFonts w:ascii="Arial" w:eastAsia="Times New Roman" w:hAnsi="Arial" w:cs="Arial"/>
                <w:sz w:val="16"/>
                <w:szCs w:val="16"/>
              </w:rPr>
            </w:pPr>
            <w:r w:rsidRPr="003736E6">
              <w:rPr>
                <w:rFonts w:ascii="Arial" w:eastAsia="Times New Roman" w:hAnsi="Arial" w:cs="Arial"/>
                <w:sz w:val="16"/>
                <w:szCs w:val="16"/>
              </w:rPr>
              <w:t> </w:t>
            </w:r>
          </w:p>
        </w:tc>
        <w:tc>
          <w:tcPr>
            <w:tcW w:w="570" w:type="pct"/>
            <w:tcBorders>
              <w:top w:val="nil"/>
              <w:left w:val="nil"/>
              <w:bottom w:val="nil"/>
              <w:right w:val="nil"/>
            </w:tcBorders>
            <w:shd w:val="clear" w:color="auto" w:fill="auto"/>
            <w:hideMark/>
          </w:tcPr>
          <w:p w14:paraId="1A317435"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t>2</w:t>
            </w:r>
          </w:p>
        </w:tc>
        <w:tc>
          <w:tcPr>
            <w:tcW w:w="759" w:type="pct"/>
            <w:gridSpan w:val="6"/>
            <w:tcBorders>
              <w:top w:val="nil"/>
              <w:left w:val="nil"/>
              <w:bottom w:val="nil"/>
              <w:right w:val="nil"/>
            </w:tcBorders>
            <w:shd w:val="clear" w:color="auto" w:fill="auto"/>
            <w:hideMark/>
          </w:tcPr>
          <w:p w14:paraId="7643D70A" w14:textId="77777777" w:rsidR="003736E6" w:rsidRPr="003736E6" w:rsidRDefault="003736E6" w:rsidP="003736E6">
            <w:pPr>
              <w:spacing w:after="0" w:line="240" w:lineRule="auto"/>
              <w:rPr>
                <w:rFonts w:ascii="Arial" w:eastAsia="Times New Roman" w:hAnsi="Arial" w:cs="Arial"/>
                <w:sz w:val="16"/>
                <w:szCs w:val="16"/>
              </w:rPr>
            </w:pPr>
            <w:r w:rsidRPr="003736E6">
              <w:rPr>
                <w:rFonts w:ascii="Arial" w:eastAsia="Times New Roman" w:hAnsi="Arial" w:cs="Arial"/>
                <w:sz w:val="16"/>
                <w:szCs w:val="16"/>
              </w:rPr>
              <w:t>ЭМ</w:t>
            </w:r>
          </w:p>
        </w:tc>
        <w:tc>
          <w:tcPr>
            <w:tcW w:w="329" w:type="pct"/>
            <w:tcBorders>
              <w:top w:val="nil"/>
              <w:left w:val="nil"/>
              <w:bottom w:val="nil"/>
              <w:right w:val="nil"/>
            </w:tcBorders>
            <w:shd w:val="clear" w:color="auto" w:fill="auto"/>
            <w:hideMark/>
          </w:tcPr>
          <w:p w14:paraId="239D86E8" w14:textId="77777777" w:rsidR="003736E6" w:rsidRPr="003736E6" w:rsidRDefault="003736E6" w:rsidP="003736E6">
            <w:pPr>
              <w:spacing w:after="0" w:line="240" w:lineRule="auto"/>
              <w:rPr>
                <w:rFonts w:ascii="Arial" w:eastAsia="Times New Roman" w:hAnsi="Arial" w:cs="Arial"/>
                <w:sz w:val="16"/>
                <w:szCs w:val="16"/>
              </w:rPr>
            </w:pPr>
          </w:p>
        </w:tc>
        <w:tc>
          <w:tcPr>
            <w:tcW w:w="329" w:type="pct"/>
            <w:tcBorders>
              <w:top w:val="nil"/>
              <w:left w:val="nil"/>
              <w:bottom w:val="nil"/>
              <w:right w:val="nil"/>
            </w:tcBorders>
            <w:shd w:val="clear" w:color="auto" w:fill="auto"/>
            <w:hideMark/>
          </w:tcPr>
          <w:p w14:paraId="6D4D37E3"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438" w:type="pct"/>
            <w:tcBorders>
              <w:top w:val="nil"/>
              <w:left w:val="nil"/>
              <w:bottom w:val="nil"/>
              <w:right w:val="nil"/>
            </w:tcBorders>
            <w:shd w:val="clear" w:color="auto" w:fill="auto"/>
            <w:hideMark/>
          </w:tcPr>
          <w:p w14:paraId="4665F5DA"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456" w:type="pct"/>
            <w:gridSpan w:val="2"/>
            <w:tcBorders>
              <w:top w:val="nil"/>
              <w:left w:val="nil"/>
              <w:bottom w:val="nil"/>
              <w:right w:val="nil"/>
            </w:tcBorders>
            <w:shd w:val="clear" w:color="auto" w:fill="auto"/>
            <w:hideMark/>
          </w:tcPr>
          <w:p w14:paraId="509585BC"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504" w:type="pct"/>
            <w:tcBorders>
              <w:top w:val="nil"/>
              <w:left w:val="nil"/>
              <w:bottom w:val="nil"/>
              <w:right w:val="nil"/>
            </w:tcBorders>
            <w:shd w:val="clear" w:color="auto" w:fill="auto"/>
            <w:hideMark/>
          </w:tcPr>
          <w:p w14:paraId="13385976"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234" w:type="pct"/>
            <w:tcBorders>
              <w:top w:val="nil"/>
              <w:left w:val="nil"/>
              <w:bottom w:val="nil"/>
              <w:right w:val="nil"/>
            </w:tcBorders>
            <w:shd w:val="clear" w:color="auto" w:fill="auto"/>
            <w:hideMark/>
          </w:tcPr>
          <w:p w14:paraId="73CCC760" w14:textId="77777777" w:rsidR="003736E6" w:rsidRPr="003736E6" w:rsidRDefault="003736E6" w:rsidP="003736E6">
            <w:pPr>
              <w:spacing w:after="0" w:line="240" w:lineRule="auto"/>
              <w:jc w:val="right"/>
              <w:rPr>
                <w:rFonts w:ascii="Times New Roman" w:eastAsia="Times New Roman" w:hAnsi="Times New Roman" w:cs="Times New Roman"/>
                <w:sz w:val="20"/>
                <w:szCs w:val="20"/>
              </w:rPr>
            </w:pPr>
          </w:p>
        </w:tc>
        <w:tc>
          <w:tcPr>
            <w:tcW w:w="329" w:type="pct"/>
            <w:tcBorders>
              <w:top w:val="nil"/>
              <w:left w:val="nil"/>
              <w:bottom w:val="nil"/>
              <w:right w:val="nil"/>
            </w:tcBorders>
            <w:shd w:val="clear" w:color="auto" w:fill="auto"/>
            <w:hideMark/>
          </w:tcPr>
          <w:p w14:paraId="1209A0F8"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221" w:type="pct"/>
            <w:tcBorders>
              <w:top w:val="nil"/>
              <w:left w:val="nil"/>
              <w:bottom w:val="nil"/>
              <w:right w:val="nil"/>
            </w:tcBorders>
            <w:shd w:val="clear" w:color="auto" w:fill="auto"/>
            <w:hideMark/>
          </w:tcPr>
          <w:p w14:paraId="1670FD93" w14:textId="77777777" w:rsidR="003736E6" w:rsidRPr="003736E6" w:rsidRDefault="003736E6" w:rsidP="003736E6">
            <w:pPr>
              <w:spacing w:after="0" w:line="240" w:lineRule="auto"/>
              <w:jc w:val="right"/>
              <w:rPr>
                <w:rFonts w:ascii="Times New Roman" w:eastAsia="Times New Roman" w:hAnsi="Times New Roman" w:cs="Times New Roman"/>
                <w:sz w:val="20"/>
                <w:szCs w:val="20"/>
              </w:rPr>
            </w:pPr>
          </w:p>
        </w:tc>
        <w:tc>
          <w:tcPr>
            <w:tcW w:w="494" w:type="pct"/>
            <w:tcBorders>
              <w:top w:val="nil"/>
              <w:left w:val="nil"/>
              <w:bottom w:val="nil"/>
              <w:right w:val="single" w:sz="4" w:space="0" w:color="auto"/>
            </w:tcBorders>
            <w:shd w:val="clear" w:color="auto" w:fill="auto"/>
            <w:hideMark/>
          </w:tcPr>
          <w:p w14:paraId="07BC9BB7"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t>17 467,56</w:t>
            </w:r>
          </w:p>
        </w:tc>
        <w:tc>
          <w:tcPr>
            <w:tcW w:w="72" w:type="pct"/>
            <w:vAlign w:val="center"/>
            <w:hideMark/>
          </w:tcPr>
          <w:p w14:paraId="69AE6E81"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460AEE" w:rsidRPr="003736E6" w14:paraId="624A163A" w14:textId="77777777" w:rsidTr="00460AEE">
        <w:trPr>
          <w:trHeight w:val="288"/>
        </w:trPr>
        <w:tc>
          <w:tcPr>
            <w:tcW w:w="264" w:type="pct"/>
            <w:tcBorders>
              <w:top w:val="nil"/>
              <w:left w:val="single" w:sz="4" w:space="0" w:color="auto"/>
              <w:bottom w:val="nil"/>
              <w:right w:val="nil"/>
            </w:tcBorders>
            <w:shd w:val="clear" w:color="auto" w:fill="auto"/>
            <w:vAlign w:val="center"/>
            <w:hideMark/>
          </w:tcPr>
          <w:p w14:paraId="13D910E5" w14:textId="77777777" w:rsidR="003736E6" w:rsidRPr="003736E6" w:rsidRDefault="003736E6" w:rsidP="003736E6">
            <w:pPr>
              <w:spacing w:after="0" w:line="240" w:lineRule="auto"/>
              <w:rPr>
                <w:rFonts w:ascii="Arial" w:eastAsia="Times New Roman" w:hAnsi="Arial" w:cs="Arial"/>
                <w:sz w:val="16"/>
                <w:szCs w:val="16"/>
              </w:rPr>
            </w:pPr>
            <w:r w:rsidRPr="003736E6">
              <w:rPr>
                <w:rFonts w:ascii="Arial" w:eastAsia="Times New Roman" w:hAnsi="Arial" w:cs="Arial"/>
                <w:sz w:val="16"/>
                <w:szCs w:val="16"/>
              </w:rPr>
              <w:t> </w:t>
            </w:r>
          </w:p>
        </w:tc>
        <w:tc>
          <w:tcPr>
            <w:tcW w:w="570" w:type="pct"/>
            <w:tcBorders>
              <w:top w:val="nil"/>
              <w:left w:val="nil"/>
              <w:bottom w:val="nil"/>
              <w:right w:val="nil"/>
            </w:tcBorders>
            <w:shd w:val="clear" w:color="auto" w:fill="auto"/>
            <w:hideMark/>
          </w:tcPr>
          <w:p w14:paraId="0969ED2C" w14:textId="77777777" w:rsidR="003736E6" w:rsidRPr="003736E6" w:rsidRDefault="003736E6" w:rsidP="003736E6">
            <w:pPr>
              <w:spacing w:after="0" w:line="240" w:lineRule="auto"/>
              <w:rPr>
                <w:rFonts w:ascii="Arial" w:eastAsia="Times New Roman" w:hAnsi="Arial" w:cs="Arial"/>
                <w:sz w:val="16"/>
                <w:szCs w:val="16"/>
              </w:rPr>
            </w:pPr>
          </w:p>
        </w:tc>
        <w:tc>
          <w:tcPr>
            <w:tcW w:w="759" w:type="pct"/>
            <w:gridSpan w:val="6"/>
            <w:tcBorders>
              <w:top w:val="nil"/>
              <w:left w:val="nil"/>
              <w:bottom w:val="nil"/>
              <w:right w:val="nil"/>
            </w:tcBorders>
            <w:shd w:val="clear" w:color="auto" w:fill="auto"/>
            <w:hideMark/>
          </w:tcPr>
          <w:p w14:paraId="3FBC6B81" w14:textId="77777777" w:rsidR="003736E6" w:rsidRPr="003736E6" w:rsidRDefault="003736E6" w:rsidP="003736E6">
            <w:pPr>
              <w:spacing w:after="0" w:line="240" w:lineRule="auto"/>
              <w:rPr>
                <w:rFonts w:ascii="Arial" w:eastAsia="Times New Roman" w:hAnsi="Arial" w:cs="Arial"/>
                <w:sz w:val="16"/>
                <w:szCs w:val="16"/>
              </w:rPr>
            </w:pPr>
            <w:proofErr w:type="spellStart"/>
            <w:r w:rsidRPr="003736E6">
              <w:rPr>
                <w:rFonts w:ascii="Arial" w:eastAsia="Times New Roman" w:hAnsi="Arial" w:cs="Arial"/>
                <w:sz w:val="16"/>
                <w:szCs w:val="16"/>
              </w:rPr>
              <w:t>ОТм</w:t>
            </w:r>
            <w:proofErr w:type="spellEnd"/>
            <w:r w:rsidRPr="003736E6">
              <w:rPr>
                <w:rFonts w:ascii="Arial" w:eastAsia="Times New Roman" w:hAnsi="Arial" w:cs="Arial"/>
                <w:sz w:val="16"/>
                <w:szCs w:val="16"/>
              </w:rPr>
              <w:t>(</w:t>
            </w:r>
            <w:proofErr w:type="spellStart"/>
            <w:r w:rsidRPr="003736E6">
              <w:rPr>
                <w:rFonts w:ascii="Arial" w:eastAsia="Times New Roman" w:hAnsi="Arial" w:cs="Arial"/>
                <w:sz w:val="16"/>
                <w:szCs w:val="16"/>
              </w:rPr>
              <w:t>ЗТм</w:t>
            </w:r>
            <w:proofErr w:type="spellEnd"/>
            <w:r w:rsidRPr="003736E6">
              <w:rPr>
                <w:rFonts w:ascii="Arial" w:eastAsia="Times New Roman" w:hAnsi="Arial" w:cs="Arial"/>
                <w:sz w:val="16"/>
                <w:szCs w:val="16"/>
              </w:rPr>
              <w:t>)</w:t>
            </w:r>
          </w:p>
        </w:tc>
        <w:tc>
          <w:tcPr>
            <w:tcW w:w="329" w:type="pct"/>
            <w:tcBorders>
              <w:top w:val="nil"/>
              <w:left w:val="nil"/>
              <w:bottom w:val="nil"/>
              <w:right w:val="nil"/>
            </w:tcBorders>
            <w:shd w:val="clear" w:color="auto" w:fill="auto"/>
            <w:hideMark/>
          </w:tcPr>
          <w:p w14:paraId="3A750862" w14:textId="77777777" w:rsidR="003736E6" w:rsidRPr="003736E6" w:rsidRDefault="003736E6" w:rsidP="003736E6">
            <w:pPr>
              <w:spacing w:after="0" w:line="240" w:lineRule="auto"/>
              <w:jc w:val="center"/>
              <w:rPr>
                <w:rFonts w:ascii="Arial" w:eastAsia="Times New Roman" w:hAnsi="Arial" w:cs="Arial"/>
                <w:sz w:val="16"/>
                <w:szCs w:val="16"/>
              </w:rPr>
            </w:pPr>
            <w:r w:rsidRPr="003736E6">
              <w:rPr>
                <w:rFonts w:ascii="Arial" w:eastAsia="Times New Roman" w:hAnsi="Arial" w:cs="Arial"/>
                <w:sz w:val="16"/>
                <w:szCs w:val="16"/>
              </w:rPr>
              <w:t>чел.-ч</w:t>
            </w:r>
          </w:p>
        </w:tc>
        <w:tc>
          <w:tcPr>
            <w:tcW w:w="329" w:type="pct"/>
            <w:tcBorders>
              <w:top w:val="nil"/>
              <w:left w:val="nil"/>
              <w:bottom w:val="nil"/>
              <w:right w:val="nil"/>
            </w:tcBorders>
            <w:shd w:val="clear" w:color="auto" w:fill="auto"/>
            <w:hideMark/>
          </w:tcPr>
          <w:p w14:paraId="36CF6D3F" w14:textId="77777777" w:rsidR="003736E6" w:rsidRPr="003736E6" w:rsidRDefault="003736E6" w:rsidP="003736E6">
            <w:pPr>
              <w:spacing w:after="0" w:line="240" w:lineRule="auto"/>
              <w:jc w:val="center"/>
              <w:rPr>
                <w:rFonts w:ascii="Arial" w:eastAsia="Times New Roman" w:hAnsi="Arial" w:cs="Arial"/>
                <w:sz w:val="16"/>
                <w:szCs w:val="16"/>
              </w:rPr>
            </w:pPr>
          </w:p>
        </w:tc>
        <w:tc>
          <w:tcPr>
            <w:tcW w:w="438" w:type="pct"/>
            <w:tcBorders>
              <w:top w:val="nil"/>
              <w:left w:val="nil"/>
              <w:bottom w:val="nil"/>
              <w:right w:val="nil"/>
            </w:tcBorders>
            <w:shd w:val="clear" w:color="auto" w:fill="auto"/>
            <w:hideMark/>
          </w:tcPr>
          <w:p w14:paraId="4E9ED4F7"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456" w:type="pct"/>
            <w:gridSpan w:val="2"/>
            <w:tcBorders>
              <w:top w:val="nil"/>
              <w:left w:val="nil"/>
              <w:bottom w:val="nil"/>
              <w:right w:val="nil"/>
            </w:tcBorders>
            <w:shd w:val="clear" w:color="auto" w:fill="auto"/>
            <w:hideMark/>
          </w:tcPr>
          <w:p w14:paraId="3E5CE1B8" w14:textId="77777777" w:rsidR="003736E6" w:rsidRPr="003736E6" w:rsidRDefault="003736E6" w:rsidP="003736E6">
            <w:pPr>
              <w:spacing w:after="0" w:line="240" w:lineRule="auto"/>
              <w:jc w:val="center"/>
              <w:rPr>
                <w:rFonts w:ascii="Arial" w:eastAsia="Times New Roman" w:hAnsi="Arial" w:cs="Arial"/>
                <w:sz w:val="16"/>
                <w:szCs w:val="16"/>
              </w:rPr>
            </w:pPr>
            <w:r w:rsidRPr="003736E6">
              <w:rPr>
                <w:rFonts w:ascii="Arial" w:eastAsia="Times New Roman" w:hAnsi="Arial" w:cs="Arial"/>
                <w:sz w:val="16"/>
                <w:szCs w:val="16"/>
              </w:rPr>
              <w:t>9,62</w:t>
            </w:r>
          </w:p>
        </w:tc>
        <w:tc>
          <w:tcPr>
            <w:tcW w:w="504" w:type="pct"/>
            <w:tcBorders>
              <w:top w:val="nil"/>
              <w:left w:val="nil"/>
              <w:bottom w:val="nil"/>
              <w:right w:val="nil"/>
            </w:tcBorders>
            <w:shd w:val="clear" w:color="auto" w:fill="auto"/>
            <w:hideMark/>
          </w:tcPr>
          <w:p w14:paraId="0C4C2F75" w14:textId="77777777" w:rsidR="003736E6" w:rsidRPr="003736E6" w:rsidRDefault="003736E6" w:rsidP="003736E6">
            <w:pPr>
              <w:spacing w:after="0" w:line="240" w:lineRule="auto"/>
              <w:jc w:val="center"/>
              <w:rPr>
                <w:rFonts w:ascii="Arial" w:eastAsia="Times New Roman" w:hAnsi="Arial" w:cs="Arial"/>
                <w:sz w:val="16"/>
                <w:szCs w:val="16"/>
              </w:rPr>
            </w:pPr>
          </w:p>
        </w:tc>
        <w:tc>
          <w:tcPr>
            <w:tcW w:w="234" w:type="pct"/>
            <w:tcBorders>
              <w:top w:val="nil"/>
              <w:left w:val="nil"/>
              <w:bottom w:val="nil"/>
              <w:right w:val="nil"/>
            </w:tcBorders>
            <w:shd w:val="clear" w:color="auto" w:fill="auto"/>
            <w:hideMark/>
          </w:tcPr>
          <w:p w14:paraId="61C54649" w14:textId="77777777" w:rsidR="003736E6" w:rsidRPr="003736E6" w:rsidRDefault="003736E6" w:rsidP="003736E6">
            <w:pPr>
              <w:spacing w:after="0" w:line="240" w:lineRule="auto"/>
              <w:jc w:val="right"/>
              <w:rPr>
                <w:rFonts w:ascii="Times New Roman" w:eastAsia="Times New Roman" w:hAnsi="Times New Roman" w:cs="Times New Roman"/>
                <w:sz w:val="20"/>
                <w:szCs w:val="20"/>
              </w:rPr>
            </w:pPr>
          </w:p>
        </w:tc>
        <w:tc>
          <w:tcPr>
            <w:tcW w:w="329" w:type="pct"/>
            <w:tcBorders>
              <w:top w:val="nil"/>
              <w:left w:val="nil"/>
              <w:bottom w:val="nil"/>
              <w:right w:val="nil"/>
            </w:tcBorders>
            <w:shd w:val="clear" w:color="auto" w:fill="auto"/>
            <w:hideMark/>
          </w:tcPr>
          <w:p w14:paraId="682653DB"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221" w:type="pct"/>
            <w:tcBorders>
              <w:top w:val="nil"/>
              <w:left w:val="nil"/>
              <w:bottom w:val="nil"/>
              <w:right w:val="nil"/>
            </w:tcBorders>
            <w:shd w:val="clear" w:color="auto" w:fill="auto"/>
            <w:hideMark/>
          </w:tcPr>
          <w:p w14:paraId="216BE3A2" w14:textId="77777777" w:rsidR="003736E6" w:rsidRPr="003736E6" w:rsidRDefault="003736E6" w:rsidP="003736E6">
            <w:pPr>
              <w:spacing w:after="0" w:line="240" w:lineRule="auto"/>
              <w:jc w:val="right"/>
              <w:rPr>
                <w:rFonts w:ascii="Times New Roman" w:eastAsia="Times New Roman" w:hAnsi="Times New Roman" w:cs="Times New Roman"/>
                <w:sz w:val="20"/>
                <w:szCs w:val="20"/>
              </w:rPr>
            </w:pPr>
          </w:p>
        </w:tc>
        <w:tc>
          <w:tcPr>
            <w:tcW w:w="494" w:type="pct"/>
            <w:tcBorders>
              <w:top w:val="nil"/>
              <w:left w:val="nil"/>
              <w:bottom w:val="nil"/>
              <w:right w:val="single" w:sz="4" w:space="0" w:color="auto"/>
            </w:tcBorders>
            <w:shd w:val="clear" w:color="auto" w:fill="auto"/>
            <w:hideMark/>
          </w:tcPr>
          <w:p w14:paraId="430886FB"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t>6 836,83</w:t>
            </w:r>
          </w:p>
        </w:tc>
        <w:tc>
          <w:tcPr>
            <w:tcW w:w="72" w:type="pct"/>
            <w:vAlign w:val="center"/>
            <w:hideMark/>
          </w:tcPr>
          <w:p w14:paraId="392F2FD0"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460AEE" w:rsidRPr="003736E6" w14:paraId="63DC4B41" w14:textId="77777777" w:rsidTr="00460AEE">
        <w:trPr>
          <w:trHeight w:val="288"/>
        </w:trPr>
        <w:tc>
          <w:tcPr>
            <w:tcW w:w="264" w:type="pct"/>
            <w:tcBorders>
              <w:top w:val="nil"/>
              <w:left w:val="single" w:sz="4" w:space="0" w:color="auto"/>
              <w:bottom w:val="nil"/>
              <w:right w:val="nil"/>
            </w:tcBorders>
            <w:shd w:val="clear" w:color="auto" w:fill="auto"/>
            <w:vAlign w:val="center"/>
            <w:hideMark/>
          </w:tcPr>
          <w:p w14:paraId="4F439CD7"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t> </w:t>
            </w:r>
          </w:p>
        </w:tc>
        <w:tc>
          <w:tcPr>
            <w:tcW w:w="570" w:type="pct"/>
            <w:tcBorders>
              <w:top w:val="nil"/>
              <w:left w:val="nil"/>
              <w:bottom w:val="nil"/>
              <w:right w:val="nil"/>
            </w:tcBorders>
            <w:shd w:val="clear" w:color="auto" w:fill="auto"/>
            <w:hideMark/>
          </w:tcPr>
          <w:p w14:paraId="6FE4C1EA"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t>91.01.02-004</w:t>
            </w:r>
          </w:p>
        </w:tc>
        <w:tc>
          <w:tcPr>
            <w:tcW w:w="759" w:type="pct"/>
            <w:gridSpan w:val="6"/>
            <w:tcBorders>
              <w:top w:val="nil"/>
              <w:left w:val="nil"/>
              <w:bottom w:val="nil"/>
              <w:right w:val="nil"/>
            </w:tcBorders>
            <w:shd w:val="clear" w:color="auto" w:fill="auto"/>
            <w:hideMark/>
          </w:tcPr>
          <w:p w14:paraId="35F017BC" w14:textId="77777777" w:rsidR="003736E6" w:rsidRPr="003736E6" w:rsidRDefault="003736E6" w:rsidP="003736E6">
            <w:pPr>
              <w:spacing w:after="0" w:line="240" w:lineRule="auto"/>
              <w:rPr>
                <w:rFonts w:ascii="Arial" w:eastAsia="Times New Roman" w:hAnsi="Arial" w:cs="Arial"/>
                <w:sz w:val="16"/>
                <w:szCs w:val="16"/>
              </w:rPr>
            </w:pPr>
            <w:r w:rsidRPr="003736E6">
              <w:rPr>
                <w:rFonts w:ascii="Arial" w:eastAsia="Times New Roman" w:hAnsi="Arial" w:cs="Arial"/>
                <w:sz w:val="16"/>
                <w:szCs w:val="16"/>
              </w:rPr>
              <w:t>Автогрейдеры среднего типа, мощность 99 кВт (135 л.с.)</w:t>
            </w:r>
          </w:p>
        </w:tc>
        <w:tc>
          <w:tcPr>
            <w:tcW w:w="329" w:type="pct"/>
            <w:tcBorders>
              <w:top w:val="nil"/>
              <w:left w:val="nil"/>
              <w:bottom w:val="nil"/>
              <w:right w:val="nil"/>
            </w:tcBorders>
            <w:shd w:val="clear" w:color="auto" w:fill="auto"/>
            <w:hideMark/>
          </w:tcPr>
          <w:p w14:paraId="56CB4629" w14:textId="77777777" w:rsidR="003736E6" w:rsidRPr="003736E6" w:rsidRDefault="003736E6" w:rsidP="003736E6">
            <w:pPr>
              <w:spacing w:after="0" w:line="240" w:lineRule="auto"/>
              <w:jc w:val="center"/>
              <w:rPr>
                <w:rFonts w:ascii="Arial" w:eastAsia="Times New Roman" w:hAnsi="Arial" w:cs="Arial"/>
                <w:sz w:val="16"/>
                <w:szCs w:val="16"/>
              </w:rPr>
            </w:pPr>
            <w:r w:rsidRPr="003736E6">
              <w:rPr>
                <w:rFonts w:ascii="Arial" w:eastAsia="Times New Roman" w:hAnsi="Arial" w:cs="Arial"/>
                <w:sz w:val="16"/>
                <w:szCs w:val="16"/>
              </w:rPr>
              <w:t>маш.-ч</w:t>
            </w:r>
          </w:p>
        </w:tc>
        <w:tc>
          <w:tcPr>
            <w:tcW w:w="329" w:type="pct"/>
            <w:tcBorders>
              <w:top w:val="nil"/>
              <w:left w:val="nil"/>
              <w:bottom w:val="nil"/>
              <w:right w:val="nil"/>
            </w:tcBorders>
            <w:shd w:val="clear" w:color="auto" w:fill="auto"/>
            <w:hideMark/>
          </w:tcPr>
          <w:p w14:paraId="4F4F7BF2" w14:textId="77777777" w:rsidR="003736E6" w:rsidRPr="003736E6" w:rsidRDefault="003736E6" w:rsidP="003736E6">
            <w:pPr>
              <w:spacing w:after="0" w:line="240" w:lineRule="auto"/>
              <w:jc w:val="center"/>
              <w:rPr>
                <w:rFonts w:ascii="Arial" w:eastAsia="Times New Roman" w:hAnsi="Arial" w:cs="Arial"/>
                <w:sz w:val="16"/>
                <w:szCs w:val="16"/>
              </w:rPr>
            </w:pPr>
            <w:r w:rsidRPr="003736E6">
              <w:rPr>
                <w:rFonts w:ascii="Arial" w:eastAsia="Times New Roman" w:hAnsi="Arial" w:cs="Arial"/>
                <w:sz w:val="16"/>
                <w:szCs w:val="16"/>
              </w:rPr>
              <w:t>0,83</w:t>
            </w:r>
          </w:p>
        </w:tc>
        <w:tc>
          <w:tcPr>
            <w:tcW w:w="438" w:type="pct"/>
            <w:tcBorders>
              <w:top w:val="nil"/>
              <w:left w:val="nil"/>
              <w:bottom w:val="nil"/>
              <w:right w:val="nil"/>
            </w:tcBorders>
            <w:shd w:val="clear" w:color="auto" w:fill="auto"/>
            <w:hideMark/>
          </w:tcPr>
          <w:p w14:paraId="3752BFB7" w14:textId="77777777" w:rsidR="003736E6" w:rsidRPr="003736E6" w:rsidRDefault="003736E6" w:rsidP="003736E6">
            <w:pPr>
              <w:spacing w:after="0" w:line="240" w:lineRule="auto"/>
              <w:jc w:val="center"/>
              <w:rPr>
                <w:rFonts w:ascii="Arial" w:eastAsia="Times New Roman" w:hAnsi="Arial" w:cs="Arial"/>
                <w:sz w:val="16"/>
                <w:szCs w:val="16"/>
              </w:rPr>
            </w:pPr>
          </w:p>
        </w:tc>
        <w:tc>
          <w:tcPr>
            <w:tcW w:w="456" w:type="pct"/>
            <w:gridSpan w:val="2"/>
            <w:tcBorders>
              <w:top w:val="nil"/>
              <w:left w:val="nil"/>
              <w:bottom w:val="nil"/>
              <w:right w:val="nil"/>
            </w:tcBorders>
            <w:shd w:val="clear" w:color="auto" w:fill="auto"/>
            <w:hideMark/>
          </w:tcPr>
          <w:p w14:paraId="7C91B049" w14:textId="77777777" w:rsidR="003736E6" w:rsidRPr="003736E6" w:rsidRDefault="003736E6" w:rsidP="003736E6">
            <w:pPr>
              <w:spacing w:after="0" w:line="240" w:lineRule="auto"/>
              <w:jc w:val="center"/>
              <w:rPr>
                <w:rFonts w:ascii="Arial" w:eastAsia="Times New Roman" w:hAnsi="Arial" w:cs="Arial"/>
                <w:sz w:val="16"/>
                <w:szCs w:val="16"/>
              </w:rPr>
            </w:pPr>
            <w:r w:rsidRPr="003736E6">
              <w:rPr>
                <w:rFonts w:ascii="Arial" w:eastAsia="Times New Roman" w:hAnsi="Arial" w:cs="Arial"/>
                <w:sz w:val="16"/>
                <w:szCs w:val="16"/>
              </w:rPr>
              <w:t>1,66</w:t>
            </w:r>
          </w:p>
        </w:tc>
        <w:tc>
          <w:tcPr>
            <w:tcW w:w="504" w:type="pct"/>
            <w:tcBorders>
              <w:top w:val="nil"/>
              <w:left w:val="nil"/>
              <w:bottom w:val="nil"/>
              <w:right w:val="nil"/>
            </w:tcBorders>
            <w:shd w:val="clear" w:color="auto" w:fill="auto"/>
            <w:hideMark/>
          </w:tcPr>
          <w:p w14:paraId="7C24D46E" w14:textId="77777777" w:rsidR="003736E6" w:rsidRPr="003736E6" w:rsidRDefault="003736E6" w:rsidP="003736E6">
            <w:pPr>
              <w:spacing w:after="0" w:line="240" w:lineRule="auto"/>
              <w:jc w:val="center"/>
              <w:rPr>
                <w:rFonts w:ascii="Arial" w:eastAsia="Times New Roman" w:hAnsi="Arial" w:cs="Arial"/>
                <w:sz w:val="16"/>
                <w:szCs w:val="16"/>
              </w:rPr>
            </w:pPr>
          </w:p>
        </w:tc>
        <w:tc>
          <w:tcPr>
            <w:tcW w:w="234" w:type="pct"/>
            <w:tcBorders>
              <w:top w:val="nil"/>
              <w:left w:val="nil"/>
              <w:bottom w:val="nil"/>
              <w:right w:val="nil"/>
            </w:tcBorders>
            <w:shd w:val="clear" w:color="auto" w:fill="auto"/>
            <w:hideMark/>
          </w:tcPr>
          <w:p w14:paraId="2BF6802A" w14:textId="77777777" w:rsidR="003736E6" w:rsidRPr="003736E6" w:rsidRDefault="003736E6" w:rsidP="003736E6">
            <w:pPr>
              <w:spacing w:after="0" w:line="240" w:lineRule="auto"/>
              <w:jc w:val="right"/>
              <w:rPr>
                <w:rFonts w:ascii="Times New Roman" w:eastAsia="Times New Roman" w:hAnsi="Times New Roman" w:cs="Times New Roman"/>
                <w:sz w:val="20"/>
                <w:szCs w:val="20"/>
              </w:rPr>
            </w:pPr>
          </w:p>
        </w:tc>
        <w:tc>
          <w:tcPr>
            <w:tcW w:w="329" w:type="pct"/>
            <w:tcBorders>
              <w:top w:val="nil"/>
              <w:left w:val="nil"/>
              <w:bottom w:val="nil"/>
              <w:right w:val="nil"/>
            </w:tcBorders>
            <w:shd w:val="clear" w:color="auto" w:fill="auto"/>
            <w:hideMark/>
          </w:tcPr>
          <w:p w14:paraId="2A9F9D02"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t>2 483,99</w:t>
            </w:r>
          </w:p>
        </w:tc>
        <w:tc>
          <w:tcPr>
            <w:tcW w:w="221" w:type="pct"/>
            <w:tcBorders>
              <w:top w:val="nil"/>
              <w:left w:val="nil"/>
              <w:bottom w:val="nil"/>
              <w:right w:val="nil"/>
            </w:tcBorders>
            <w:shd w:val="clear" w:color="auto" w:fill="auto"/>
            <w:hideMark/>
          </w:tcPr>
          <w:p w14:paraId="48570FB9" w14:textId="77777777" w:rsidR="003736E6" w:rsidRPr="003736E6" w:rsidRDefault="003736E6" w:rsidP="003736E6">
            <w:pPr>
              <w:spacing w:after="0" w:line="240" w:lineRule="auto"/>
              <w:jc w:val="right"/>
              <w:rPr>
                <w:rFonts w:ascii="Arial" w:eastAsia="Times New Roman" w:hAnsi="Arial" w:cs="Arial"/>
                <w:sz w:val="16"/>
                <w:szCs w:val="16"/>
              </w:rPr>
            </w:pPr>
          </w:p>
        </w:tc>
        <w:tc>
          <w:tcPr>
            <w:tcW w:w="494" w:type="pct"/>
            <w:tcBorders>
              <w:top w:val="nil"/>
              <w:left w:val="nil"/>
              <w:bottom w:val="nil"/>
              <w:right w:val="single" w:sz="4" w:space="0" w:color="auto"/>
            </w:tcBorders>
            <w:shd w:val="clear" w:color="auto" w:fill="auto"/>
            <w:hideMark/>
          </w:tcPr>
          <w:p w14:paraId="4F02F64F"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t>4 123,42</w:t>
            </w:r>
          </w:p>
        </w:tc>
        <w:tc>
          <w:tcPr>
            <w:tcW w:w="72" w:type="pct"/>
            <w:vAlign w:val="center"/>
            <w:hideMark/>
          </w:tcPr>
          <w:p w14:paraId="3FB02731"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460AEE" w:rsidRPr="003736E6" w14:paraId="1572975A" w14:textId="77777777" w:rsidTr="00460AEE">
        <w:trPr>
          <w:trHeight w:val="288"/>
        </w:trPr>
        <w:tc>
          <w:tcPr>
            <w:tcW w:w="264" w:type="pct"/>
            <w:tcBorders>
              <w:top w:val="nil"/>
              <w:left w:val="single" w:sz="4" w:space="0" w:color="auto"/>
              <w:bottom w:val="nil"/>
              <w:right w:val="nil"/>
            </w:tcBorders>
            <w:shd w:val="clear" w:color="auto" w:fill="auto"/>
            <w:hideMark/>
          </w:tcPr>
          <w:p w14:paraId="153FEF42"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t> </w:t>
            </w:r>
          </w:p>
        </w:tc>
        <w:tc>
          <w:tcPr>
            <w:tcW w:w="570" w:type="pct"/>
            <w:tcBorders>
              <w:top w:val="nil"/>
              <w:left w:val="nil"/>
              <w:bottom w:val="nil"/>
              <w:right w:val="nil"/>
            </w:tcBorders>
            <w:shd w:val="clear" w:color="auto" w:fill="auto"/>
            <w:hideMark/>
          </w:tcPr>
          <w:p w14:paraId="50CA6701"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t>4-100-060</w:t>
            </w:r>
          </w:p>
        </w:tc>
        <w:tc>
          <w:tcPr>
            <w:tcW w:w="759" w:type="pct"/>
            <w:gridSpan w:val="6"/>
            <w:tcBorders>
              <w:top w:val="nil"/>
              <w:left w:val="nil"/>
              <w:bottom w:val="nil"/>
              <w:right w:val="nil"/>
            </w:tcBorders>
            <w:shd w:val="clear" w:color="auto" w:fill="auto"/>
            <w:hideMark/>
          </w:tcPr>
          <w:p w14:paraId="7FDE7BC2" w14:textId="77777777" w:rsidR="003736E6" w:rsidRPr="003736E6" w:rsidRDefault="003736E6" w:rsidP="003736E6">
            <w:pPr>
              <w:spacing w:after="0" w:line="240" w:lineRule="auto"/>
              <w:rPr>
                <w:rFonts w:ascii="Arial" w:eastAsia="Times New Roman" w:hAnsi="Arial" w:cs="Arial"/>
                <w:sz w:val="16"/>
                <w:szCs w:val="16"/>
              </w:rPr>
            </w:pPr>
            <w:proofErr w:type="spellStart"/>
            <w:r w:rsidRPr="003736E6">
              <w:rPr>
                <w:rFonts w:ascii="Arial" w:eastAsia="Times New Roman" w:hAnsi="Arial" w:cs="Arial"/>
                <w:sz w:val="16"/>
                <w:szCs w:val="16"/>
              </w:rPr>
              <w:t>ОТм</w:t>
            </w:r>
            <w:proofErr w:type="spellEnd"/>
            <w:r w:rsidRPr="003736E6">
              <w:rPr>
                <w:rFonts w:ascii="Arial" w:eastAsia="Times New Roman" w:hAnsi="Arial" w:cs="Arial"/>
                <w:sz w:val="16"/>
                <w:szCs w:val="16"/>
              </w:rPr>
              <w:t>(</w:t>
            </w:r>
            <w:proofErr w:type="spellStart"/>
            <w:r w:rsidRPr="003736E6">
              <w:rPr>
                <w:rFonts w:ascii="Arial" w:eastAsia="Times New Roman" w:hAnsi="Arial" w:cs="Arial"/>
                <w:sz w:val="16"/>
                <w:szCs w:val="16"/>
              </w:rPr>
              <w:t>Зтм</w:t>
            </w:r>
            <w:proofErr w:type="spellEnd"/>
            <w:r w:rsidRPr="003736E6">
              <w:rPr>
                <w:rFonts w:ascii="Arial" w:eastAsia="Times New Roman" w:hAnsi="Arial" w:cs="Arial"/>
                <w:sz w:val="16"/>
                <w:szCs w:val="16"/>
              </w:rPr>
              <w:t xml:space="preserve">) Средний разряд машинистов 6 </w:t>
            </w:r>
          </w:p>
        </w:tc>
        <w:tc>
          <w:tcPr>
            <w:tcW w:w="329" w:type="pct"/>
            <w:tcBorders>
              <w:top w:val="nil"/>
              <w:left w:val="nil"/>
              <w:bottom w:val="nil"/>
              <w:right w:val="nil"/>
            </w:tcBorders>
            <w:shd w:val="clear" w:color="auto" w:fill="auto"/>
            <w:hideMark/>
          </w:tcPr>
          <w:p w14:paraId="153EBEFC" w14:textId="77777777" w:rsidR="003736E6" w:rsidRPr="003736E6" w:rsidRDefault="003736E6" w:rsidP="003736E6">
            <w:pPr>
              <w:spacing w:after="0" w:line="240" w:lineRule="auto"/>
              <w:jc w:val="center"/>
              <w:rPr>
                <w:rFonts w:ascii="Arial" w:eastAsia="Times New Roman" w:hAnsi="Arial" w:cs="Arial"/>
                <w:sz w:val="16"/>
                <w:szCs w:val="16"/>
              </w:rPr>
            </w:pPr>
            <w:r w:rsidRPr="003736E6">
              <w:rPr>
                <w:rFonts w:ascii="Arial" w:eastAsia="Times New Roman" w:hAnsi="Arial" w:cs="Arial"/>
                <w:sz w:val="16"/>
                <w:szCs w:val="16"/>
              </w:rPr>
              <w:t>чел.-ч</w:t>
            </w:r>
          </w:p>
        </w:tc>
        <w:tc>
          <w:tcPr>
            <w:tcW w:w="329" w:type="pct"/>
            <w:tcBorders>
              <w:top w:val="nil"/>
              <w:left w:val="nil"/>
              <w:bottom w:val="nil"/>
              <w:right w:val="nil"/>
            </w:tcBorders>
            <w:shd w:val="clear" w:color="auto" w:fill="auto"/>
            <w:hideMark/>
          </w:tcPr>
          <w:p w14:paraId="2331869E" w14:textId="77777777" w:rsidR="003736E6" w:rsidRPr="003736E6" w:rsidRDefault="003736E6" w:rsidP="003736E6">
            <w:pPr>
              <w:spacing w:after="0" w:line="240" w:lineRule="auto"/>
              <w:jc w:val="center"/>
              <w:rPr>
                <w:rFonts w:ascii="Arial" w:eastAsia="Times New Roman" w:hAnsi="Arial" w:cs="Arial"/>
                <w:sz w:val="16"/>
                <w:szCs w:val="16"/>
              </w:rPr>
            </w:pPr>
            <w:r w:rsidRPr="003736E6">
              <w:rPr>
                <w:rFonts w:ascii="Arial" w:eastAsia="Times New Roman" w:hAnsi="Arial" w:cs="Arial"/>
                <w:sz w:val="16"/>
                <w:szCs w:val="16"/>
              </w:rPr>
              <w:t>0,83</w:t>
            </w:r>
          </w:p>
        </w:tc>
        <w:tc>
          <w:tcPr>
            <w:tcW w:w="438" w:type="pct"/>
            <w:tcBorders>
              <w:top w:val="nil"/>
              <w:left w:val="nil"/>
              <w:bottom w:val="nil"/>
              <w:right w:val="nil"/>
            </w:tcBorders>
            <w:shd w:val="clear" w:color="auto" w:fill="auto"/>
            <w:hideMark/>
          </w:tcPr>
          <w:p w14:paraId="3E06104C" w14:textId="77777777" w:rsidR="003736E6" w:rsidRPr="003736E6" w:rsidRDefault="003736E6" w:rsidP="003736E6">
            <w:pPr>
              <w:spacing w:after="0" w:line="240" w:lineRule="auto"/>
              <w:jc w:val="center"/>
              <w:rPr>
                <w:rFonts w:ascii="Arial" w:eastAsia="Times New Roman" w:hAnsi="Arial" w:cs="Arial"/>
                <w:sz w:val="16"/>
                <w:szCs w:val="16"/>
              </w:rPr>
            </w:pPr>
          </w:p>
        </w:tc>
        <w:tc>
          <w:tcPr>
            <w:tcW w:w="456" w:type="pct"/>
            <w:gridSpan w:val="2"/>
            <w:tcBorders>
              <w:top w:val="nil"/>
              <w:left w:val="nil"/>
              <w:bottom w:val="nil"/>
              <w:right w:val="nil"/>
            </w:tcBorders>
            <w:shd w:val="clear" w:color="auto" w:fill="auto"/>
            <w:hideMark/>
          </w:tcPr>
          <w:p w14:paraId="09AC1698" w14:textId="77777777" w:rsidR="003736E6" w:rsidRPr="003736E6" w:rsidRDefault="003736E6" w:rsidP="003736E6">
            <w:pPr>
              <w:spacing w:after="0" w:line="240" w:lineRule="auto"/>
              <w:jc w:val="center"/>
              <w:rPr>
                <w:rFonts w:ascii="Arial" w:eastAsia="Times New Roman" w:hAnsi="Arial" w:cs="Arial"/>
                <w:sz w:val="16"/>
                <w:szCs w:val="16"/>
              </w:rPr>
            </w:pPr>
            <w:r w:rsidRPr="003736E6">
              <w:rPr>
                <w:rFonts w:ascii="Arial" w:eastAsia="Times New Roman" w:hAnsi="Arial" w:cs="Arial"/>
                <w:sz w:val="16"/>
                <w:szCs w:val="16"/>
              </w:rPr>
              <w:t>1,66</w:t>
            </w:r>
          </w:p>
        </w:tc>
        <w:tc>
          <w:tcPr>
            <w:tcW w:w="504" w:type="pct"/>
            <w:tcBorders>
              <w:top w:val="nil"/>
              <w:left w:val="nil"/>
              <w:bottom w:val="nil"/>
              <w:right w:val="nil"/>
            </w:tcBorders>
            <w:shd w:val="clear" w:color="auto" w:fill="auto"/>
            <w:hideMark/>
          </w:tcPr>
          <w:p w14:paraId="29EB76AC" w14:textId="77777777" w:rsidR="003736E6" w:rsidRPr="003736E6" w:rsidRDefault="003736E6" w:rsidP="003736E6">
            <w:pPr>
              <w:spacing w:after="0" w:line="240" w:lineRule="auto"/>
              <w:jc w:val="center"/>
              <w:rPr>
                <w:rFonts w:ascii="Arial" w:eastAsia="Times New Roman" w:hAnsi="Arial" w:cs="Arial"/>
                <w:sz w:val="16"/>
                <w:szCs w:val="16"/>
              </w:rPr>
            </w:pPr>
          </w:p>
        </w:tc>
        <w:tc>
          <w:tcPr>
            <w:tcW w:w="234" w:type="pct"/>
            <w:tcBorders>
              <w:top w:val="nil"/>
              <w:left w:val="nil"/>
              <w:bottom w:val="nil"/>
              <w:right w:val="nil"/>
            </w:tcBorders>
            <w:shd w:val="clear" w:color="auto" w:fill="auto"/>
            <w:hideMark/>
          </w:tcPr>
          <w:p w14:paraId="493479D4" w14:textId="77777777" w:rsidR="003736E6" w:rsidRPr="003736E6" w:rsidRDefault="003736E6" w:rsidP="003736E6">
            <w:pPr>
              <w:spacing w:after="0" w:line="240" w:lineRule="auto"/>
              <w:jc w:val="right"/>
              <w:rPr>
                <w:rFonts w:ascii="Times New Roman" w:eastAsia="Times New Roman" w:hAnsi="Times New Roman" w:cs="Times New Roman"/>
                <w:sz w:val="20"/>
                <w:szCs w:val="20"/>
              </w:rPr>
            </w:pPr>
          </w:p>
        </w:tc>
        <w:tc>
          <w:tcPr>
            <w:tcW w:w="329" w:type="pct"/>
            <w:tcBorders>
              <w:top w:val="nil"/>
              <w:left w:val="nil"/>
              <w:bottom w:val="nil"/>
              <w:right w:val="nil"/>
            </w:tcBorders>
            <w:shd w:val="clear" w:color="auto" w:fill="auto"/>
            <w:hideMark/>
          </w:tcPr>
          <w:p w14:paraId="7D328F95"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t>807,16</w:t>
            </w:r>
          </w:p>
        </w:tc>
        <w:tc>
          <w:tcPr>
            <w:tcW w:w="221" w:type="pct"/>
            <w:tcBorders>
              <w:top w:val="nil"/>
              <w:left w:val="nil"/>
              <w:bottom w:val="nil"/>
              <w:right w:val="nil"/>
            </w:tcBorders>
            <w:shd w:val="clear" w:color="auto" w:fill="auto"/>
            <w:hideMark/>
          </w:tcPr>
          <w:p w14:paraId="17BB319B" w14:textId="77777777" w:rsidR="003736E6" w:rsidRPr="003736E6" w:rsidRDefault="003736E6" w:rsidP="003736E6">
            <w:pPr>
              <w:spacing w:after="0" w:line="240" w:lineRule="auto"/>
              <w:jc w:val="right"/>
              <w:rPr>
                <w:rFonts w:ascii="Arial" w:eastAsia="Times New Roman" w:hAnsi="Arial" w:cs="Arial"/>
                <w:sz w:val="16"/>
                <w:szCs w:val="16"/>
              </w:rPr>
            </w:pPr>
          </w:p>
        </w:tc>
        <w:tc>
          <w:tcPr>
            <w:tcW w:w="494" w:type="pct"/>
            <w:tcBorders>
              <w:top w:val="nil"/>
              <w:left w:val="nil"/>
              <w:bottom w:val="nil"/>
              <w:right w:val="single" w:sz="4" w:space="0" w:color="auto"/>
            </w:tcBorders>
            <w:shd w:val="clear" w:color="auto" w:fill="auto"/>
            <w:hideMark/>
          </w:tcPr>
          <w:p w14:paraId="036ABF22"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t>1 339,89</w:t>
            </w:r>
          </w:p>
        </w:tc>
        <w:tc>
          <w:tcPr>
            <w:tcW w:w="72" w:type="pct"/>
            <w:vAlign w:val="center"/>
            <w:hideMark/>
          </w:tcPr>
          <w:p w14:paraId="31333B31"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460AEE" w:rsidRPr="003736E6" w14:paraId="73FB4D5D" w14:textId="77777777" w:rsidTr="00460AEE">
        <w:trPr>
          <w:trHeight w:val="612"/>
        </w:trPr>
        <w:tc>
          <w:tcPr>
            <w:tcW w:w="264" w:type="pct"/>
            <w:tcBorders>
              <w:top w:val="nil"/>
              <w:left w:val="single" w:sz="4" w:space="0" w:color="auto"/>
              <w:bottom w:val="nil"/>
              <w:right w:val="nil"/>
            </w:tcBorders>
            <w:shd w:val="clear" w:color="auto" w:fill="auto"/>
            <w:vAlign w:val="center"/>
            <w:hideMark/>
          </w:tcPr>
          <w:p w14:paraId="68251549"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t> </w:t>
            </w:r>
          </w:p>
        </w:tc>
        <w:tc>
          <w:tcPr>
            <w:tcW w:w="570" w:type="pct"/>
            <w:tcBorders>
              <w:top w:val="nil"/>
              <w:left w:val="nil"/>
              <w:bottom w:val="nil"/>
              <w:right w:val="nil"/>
            </w:tcBorders>
            <w:shd w:val="clear" w:color="auto" w:fill="auto"/>
            <w:hideMark/>
          </w:tcPr>
          <w:p w14:paraId="71AE7732"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t>91.06.05-011</w:t>
            </w:r>
          </w:p>
        </w:tc>
        <w:tc>
          <w:tcPr>
            <w:tcW w:w="759" w:type="pct"/>
            <w:gridSpan w:val="6"/>
            <w:tcBorders>
              <w:top w:val="nil"/>
              <w:left w:val="nil"/>
              <w:bottom w:val="nil"/>
              <w:right w:val="nil"/>
            </w:tcBorders>
            <w:shd w:val="clear" w:color="auto" w:fill="auto"/>
            <w:hideMark/>
          </w:tcPr>
          <w:p w14:paraId="4D1FA5A9" w14:textId="77777777" w:rsidR="003736E6" w:rsidRPr="003736E6" w:rsidRDefault="003736E6" w:rsidP="003736E6">
            <w:pPr>
              <w:spacing w:after="0" w:line="240" w:lineRule="auto"/>
              <w:rPr>
                <w:rFonts w:ascii="Arial" w:eastAsia="Times New Roman" w:hAnsi="Arial" w:cs="Arial"/>
                <w:sz w:val="16"/>
                <w:szCs w:val="16"/>
              </w:rPr>
            </w:pPr>
            <w:r w:rsidRPr="003736E6">
              <w:rPr>
                <w:rFonts w:ascii="Arial" w:eastAsia="Times New Roman" w:hAnsi="Arial" w:cs="Arial"/>
                <w:sz w:val="16"/>
                <w:szCs w:val="16"/>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329" w:type="pct"/>
            <w:tcBorders>
              <w:top w:val="nil"/>
              <w:left w:val="nil"/>
              <w:bottom w:val="nil"/>
              <w:right w:val="nil"/>
            </w:tcBorders>
            <w:shd w:val="clear" w:color="auto" w:fill="auto"/>
            <w:hideMark/>
          </w:tcPr>
          <w:p w14:paraId="52231ED5" w14:textId="77777777" w:rsidR="003736E6" w:rsidRPr="003736E6" w:rsidRDefault="003736E6" w:rsidP="003736E6">
            <w:pPr>
              <w:spacing w:after="0" w:line="240" w:lineRule="auto"/>
              <w:jc w:val="center"/>
              <w:rPr>
                <w:rFonts w:ascii="Arial" w:eastAsia="Times New Roman" w:hAnsi="Arial" w:cs="Arial"/>
                <w:sz w:val="16"/>
                <w:szCs w:val="16"/>
              </w:rPr>
            </w:pPr>
            <w:r w:rsidRPr="003736E6">
              <w:rPr>
                <w:rFonts w:ascii="Arial" w:eastAsia="Times New Roman" w:hAnsi="Arial" w:cs="Arial"/>
                <w:sz w:val="16"/>
                <w:szCs w:val="16"/>
              </w:rPr>
              <w:t>маш.-ч</w:t>
            </w:r>
          </w:p>
        </w:tc>
        <w:tc>
          <w:tcPr>
            <w:tcW w:w="329" w:type="pct"/>
            <w:tcBorders>
              <w:top w:val="nil"/>
              <w:left w:val="nil"/>
              <w:bottom w:val="nil"/>
              <w:right w:val="nil"/>
            </w:tcBorders>
            <w:shd w:val="clear" w:color="auto" w:fill="auto"/>
            <w:hideMark/>
          </w:tcPr>
          <w:p w14:paraId="2862B470" w14:textId="77777777" w:rsidR="003736E6" w:rsidRPr="003736E6" w:rsidRDefault="003736E6" w:rsidP="003736E6">
            <w:pPr>
              <w:spacing w:after="0" w:line="240" w:lineRule="auto"/>
              <w:jc w:val="center"/>
              <w:rPr>
                <w:rFonts w:ascii="Arial" w:eastAsia="Times New Roman" w:hAnsi="Arial" w:cs="Arial"/>
                <w:sz w:val="16"/>
                <w:szCs w:val="16"/>
              </w:rPr>
            </w:pPr>
            <w:r w:rsidRPr="003736E6">
              <w:rPr>
                <w:rFonts w:ascii="Arial" w:eastAsia="Times New Roman" w:hAnsi="Arial" w:cs="Arial"/>
                <w:sz w:val="16"/>
                <w:szCs w:val="16"/>
              </w:rPr>
              <w:t>3,98</w:t>
            </w:r>
          </w:p>
        </w:tc>
        <w:tc>
          <w:tcPr>
            <w:tcW w:w="438" w:type="pct"/>
            <w:tcBorders>
              <w:top w:val="nil"/>
              <w:left w:val="nil"/>
              <w:bottom w:val="nil"/>
              <w:right w:val="nil"/>
            </w:tcBorders>
            <w:shd w:val="clear" w:color="auto" w:fill="auto"/>
            <w:hideMark/>
          </w:tcPr>
          <w:p w14:paraId="6DB0E51B" w14:textId="77777777" w:rsidR="003736E6" w:rsidRPr="003736E6" w:rsidRDefault="003736E6" w:rsidP="003736E6">
            <w:pPr>
              <w:spacing w:after="0" w:line="240" w:lineRule="auto"/>
              <w:jc w:val="center"/>
              <w:rPr>
                <w:rFonts w:ascii="Arial" w:eastAsia="Times New Roman" w:hAnsi="Arial" w:cs="Arial"/>
                <w:sz w:val="16"/>
                <w:szCs w:val="16"/>
              </w:rPr>
            </w:pPr>
          </w:p>
        </w:tc>
        <w:tc>
          <w:tcPr>
            <w:tcW w:w="456" w:type="pct"/>
            <w:gridSpan w:val="2"/>
            <w:tcBorders>
              <w:top w:val="nil"/>
              <w:left w:val="nil"/>
              <w:bottom w:val="nil"/>
              <w:right w:val="nil"/>
            </w:tcBorders>
            <w:shd w:val="clear" w:color="auto" w:fill="auto"/>
            <w:hideMark/>
          </w:tcPr>
          <w:p w14:paraId="36523465" w14:textId="77777777" w:rsidR="003736E6" w:rsidRPr="003736E6" w:rsidRDefault="003736E6" w:rsidP="003736E6">
            <w:pPr>
              <w:spacing w:after="0" w:line="240" w:lineRule="auto"/>
              <w:jc w:val="center"/>
              <w:rPr>
                <w:rFonts w:ascii="Arial" w:eastAsia="Times New Roman" w:hAnsi="Arial" w:cs="Arial"/>
                <w:sz w:val="16"/>
                <w:szCs w:val="16"/>
              </w:rPr>
            </w:pPr>
            <w:r w:rsidRPr="003736E6">
              <w:rPr>
                <w:rFonts w:ascii="Arial" w:eastAsia="Times New Roman" w:hAnsi="Arial" w:cs="Arial"/>
                <w:sz w:val="16"/>
                <w:szCs w:val="16"/>
              </w:rPr>
              <w:t>7,96</w:t>
            </w:r>
          </w:p>
        </w:tc>
        <w:tc>
          <w:tcPr>
            <w:tcW w:w="504" w:type="pct"/>
            <w:tcBorders>
              <w:top w:val="nil"/>
              <w:left w:val="nil"/>
              <w:bottom w:val="nil"/>
              <w:right w:val="nil"/>
            </w:tcBorders>
            <w:shd w:val="clear" w:color="auto" w:fill="auto"/>
            <w:hideMark/>
          </w:tcPr>
          <w:p w14:paraId="0AB0DCA3" w14:textId="77777777" w:rsidR="003736E6" w:rsidRPr="003736E6" w:rsidRDefault="003736E6" w:rsidP="003736E6">
            <w:pPr>
              <w:spacing w:after="0" w:line="240" w:lineRule="auto"/>
              <w:jc w:val="center"/>
              <w:rPr>
                <w:rFonts w:ascii="Arial" w:eastAsia="Times New Roman" w:hAnsi="Arial" w:cs="Arial"/>
                <w:sz w:val="16"/>
                <w:szCs w:val="16"/>
              </w:rPr>
            </w:pPr>
          </w:p>
        </w:tc>
        <w:tc>
          <w:tcPr>
            <w:tcW w:w="234" w:type="pct"/>
            <w:tcBorders>
              <w:top w:val="nil"/>
              <w:left w:val="nil"/>
              <w:bottom w:val="nil"/>
              <w:right w:val="nil"/>
            </w:tcBorders>
            <w:shd w:val="clear" w:color="auto" w:fill="auto"/>
            <w:hideMark/>
          </w:tcPr>
          <w:p w14:paraId="3E0D19CE" w14:textId="77777777" w:rsidR="003736E6" w:rsidRPr="003736E6" w:rsidRDefault="003736E6" w:rsidP="003736E6">
            <w:pPr>
              <w:spacing w:after="0" w:line="240" w:lineRule="auto"/>
              <w:jc w:val="right"/>
              <w:rPr>
                <w:rFonts w:ascii="Times New Roman" w:eastAsia="Times New Roman" w:hAnsi="Times New Roman" w:cs="Times New Roman"/>
                <w:sz w:val="20"/>
                <w:szCs w:val="20"/>
              </w:rPr>
            </w:pPr>
          </w:p>
        </w:tc>
        <w:tc>
          <w:tcPr>
            <w:tcW w:w="329" w:type="pct"/>
            <w:tcBorders>
              <w:top w:val="nil"/>
              <w:left w:val="nil"/>
              <w:bottom w:val="nil"/>
              <w:right w:val="nil"/>
            </w:tcBorders>
            <w:shd w:val="clear" w:color="auto" w:fill="auto"/>
            <w:hideMark/>
          </w:tcPr>
          <w:p w14:paraId="17A3BD58"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t>1 676,40</w:t>
            </w:r>
          </w:p>
        </w:tc>
        <w:tc>
          <w:tcPr>
            <w:tcW w:w="221" w:type="pct"/>
            <w:tcBorders>
              <w:top w:val="nil"/>
              <w:left w:val="nil"/>
              <w:bottom w:val="nil"/>
              <w:right w:val="nil"/>
            </w:tcBorders>
            <w:shd w:val="clear" w:color="auto" w:fill="auto"/>
            <w:hideMark/>
          </w:tcPr>
          <w:p w14:paraId="7FA393B5" w14:textId="77777777" w:rsidR="003736E6" w:rsidRPr="003736E6" w:rsidRDefault="003736E6" w:rsidP="003736E6">
            <w:pPr>
              <w:spacing w:after="0" w:line="240" w:lineRule="auto"/>
              <w:jc w:val="right"/>
              <w:rPr>
                <w:rFonts w:ascii="Arial" w:eastAsia="Times New Roman" w:hAnsi="Arial" w:cs="Arial"/>
                <w:sz w:val="16"/>
                <w:szCs w:val="16"/>
              </w:rPr>
            </w:pPr>
          </w:p>
        </w:tc>
        <w:tc>
          <w:tcPr>
            <w:tcW w:w="494" w:type="pct"/>
            <w:tcBorders>
              <w:top w:val="nil"/>
              <w:left w:val="nil"/>
              <w:bottom w:val="nil"/>
              <w:right w:val="single" w:sz="4" w:space="0" w:color="auto"/>
            </w:tcBorders>
            <w:shd w:val="clear" w:color="auto" w:fill="auto"/>
            <w:hideMark/>
          </w:tcPr>
          <w:p w14:paraId="4166968B"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t>13 344,14</w:t>
            </w:r>
          </w:p>
        </w:tc>
        <w:tc>
          <w:tcPr>
            <w:tcW w:w="72" w:type="pct"/>
            <w:vAlign w:val="center"/>
            <w:hideMark/>
          </w:tcPr>
          <w:p w14:paraId="17AA1BDB"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460AEE" w:rsidRPr="003736E6" w14:paraId="1437B271" w14:textId="77777777" w:rsidTr="00460AEE">
        <w:trPr>
          <w:trHeight w:val="288"/>
        </w:trPr>
        <w:tc>
          <w:tcPr>
            <w:tcW w:w="264" w:type="pct"/>
            <w:tcBorders>
              <w:top w:val="nil"/>
              <w:left w:val="single" w:sz="4" w:space="0" w:color="auto"/>
              <w:bottom w:val="nil"/>
              <w:right w:val="nil"/>
            </w:tcBorders>
            <w:shd w:val="clear" w:color="auto" w:fill="auto"/>
            <w:hideMark/>
          </w:tcPr>
          <w:p w14:paraId="0AD3DA74"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lastRenderedPageBreak/>
              <w:t> </w:t>
            </w:r>
          </w:p>
        </w:tc>
        <w:tc>
          <w:tcPr>
            <w:tcW w:w="570" w:type="pct"/>
            <w:tcBorders>
              <w:top w:val="nil"/>
              <w:left w:val="nil"/>
              <w:bottom w:val="nil"/>
              <w:right w:val="nil"/>
            </w:tcBorders>
            <w:shd w:val="clear" w:color="auto" w:fill="auto"/>
            <w:hideMark/>
          </w:tcPr>
          <w:p w14:paraId="7C705CBE"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t>4-100-050</w:t>
            </w:r>
          </w:p>
        </w:tc>
        <w:tc>
          <w:tcPr>
            <w:tcW w:w="759" w:type="pct"/>
            <w:gridSpan w:val="6"/>
            <w:tcBorders>
              <w:top w:val="nil"/>
              <w:left w:val="nil"/>
              <w:bottom w:val="nil"/>
              <w:right w:val="nil"/>
            </w:tcBorders>
            <w:shd w:val="clear" w:color="auto" w:fill="auto"/>
            <w:hideMark/>
          </w:tcPr>
          <w:p w14:paraId="7DA2E599" w14:textId="77777777" w:rsidR="003736E6" w:rsidRPr="003736E6" w:rsidRDefault="003736E6" w:rsidP="003736E6">
            <w:pPr>
              <w:spacing w:after="0" w:line="240" w:lineRule="auto"/>
              <w:rPr>
                <w:rFonts w:ascii="Arial" w:eastAsia="Times New Roman" w:hAnsi="Arial" w:cs="Arial"/>
                <w:sz w:val="16"/>
                <w:szCs w:val="16"/>
              </w:rPr>
            </w:pPr>
            <w:proofErr w:type="spellStart"/>
            <w:r w:rsidRPr="003736E6">
              <w:rPr>
                <w:rFonts w:ascii="Arial" w:eastAsia="Times New Roman" w:hAnsi="Arial" w:cs="Arial"/>
                <w:sz w:val="16"/>
                <w:szCs w:val="16"/>
              </w:rPr>
              <w:t>ОТм</w:t>
            </w:r>
            <w:proofErr w:type="spellEnd"/>
            <w:r w:rsidRPr="003736E6">
              <w:rPr>
                <w:rFonts w:ascii="Arial" w:eastAsia="Times New Roman" w:hAnsi="Arial" w:cs="Arial"/>
                <w:sz w:val="16"/>
                <w:szCs w:val="16"/>
              </w:rPr>
              <w:t>(</w:t>
            </w:r>
            <w:proofErr w:type="spellStart"/>
            <w:r w:rsidRPr="003736E6">
              <w:rPr>
                <w:rFonts w:ascii="Arial" w:eastAsia="Times New Roman" w:hAnsi="Arial" w:cs="Arial"/>
                <w:sz w:val="16"/>
                <w:szCs w:val="16"/>
              </w:rPr>
              <w:t>Зтм</w:t>
            </w:r>
            <w:proofErr w:type="spellEnd"/>
            <w:r w:rsidRPr="003736E6">
              <w:rPr>
                <w:rFonts w:ascii="Arial" w:eastAsia="Times New Roman" w:hAnsi="Arial" w:cs="Arial"/>
                <w:sz w:val="16"/>
                <w:szCs w:val="16"/>
              </w:rPr>
              <w:t xml:space="preserve">) Средний разряд машинистов 5 </w:t>
            </w:r>
          </w:p>
        </w:tc>
        <w:tc>
          <w:tcPr>
            <w:tcW w:w="329" w:type="pct"/>
            <w:tcBorders>
              <w:top w:val="nil"/>
              <w:left w:val="nil"/>
              <w:bottom w:val="nil"/>
              <w:right w:val="nil"/>
            </w:tcBorders>
            <w:shd w:val="clear" w:color="auto" w:fill="auto"/>
            <w:hideMark/>
          </w:tcPr>
          <w:p w14:paraId="6D4F1318" w14:textId="77777777" w:rsidR="003736E6" w:rsidRPr="003736E6" w:rsidRDefault="003736E6" w:rsidP="003736E6">
            <w:pPr>
              <w:spacing w:after="0" w:line="240" w:lineRule="auto"/>
              <w:jc w:val="center"/>
              <w:rPr>
                <w:rFonts w:ascii="Arial" w:eastAsia="Times New Roman" w:hAnsi="Arial" w:cs="Arial"/>
                <w:sz w:val="16"/>
                <w:szCs w:val="16"/>
              </w:rPr>
            </w:pPr>
            <w:r w:rsidRPr="003736E6">
              <w:rPr>
                <w:rFonts w:ascii="Arial" w:eastAsia="Times New Roman" w:hAnsi="Arial" w:cs="Arial"/>
                <w:sz w:val="16"/>
                <w:szCs w:val="16"/>
              </w:rPr>
              <w:t>чел.-ч</w:t>
            </w:r>
          </w:p>
        </w:tc>
        <w:tc>
          <w:tcPr>
            <w:tcW w:w="329" w:type="pct"/>
            <w:tcBorders>
              <w:top w:val="nil"/>
              <w:left w:val="nil"/>
              <w:bottom w:val="nil"/>
              <w:right w:val="nil"/>
            </w:tcBorders>
            <w:shd w:val="clear" w:color="auto" w:fill="auto"/>
            <w:hideMark/>
          </w:tcPr>
          <w:p w14:paraId="0D9C6AF2" w14:textId="77777777" w:rsidR="003736E6" w:rsidRPr="003736E6" w:rsidRDefault="003736E6" w:rsidP="003736E6">
            <w:pPr>
              <w:spacing w:after="0" w:line="240" w:lineRule="auto"/>
              <w:jc w:val="center"/>
              <w:rPr>
                <w:rFonts w:ascii="Arial" w:eastAsia="Times New Roman" w:hAnsi="Arial" w:cs="Arial"/>
                <w:sz w:val="16"/>
                <w:szCs w:val="16"/>
              </w:rPr>
            </w:pPr>
            <w:r w:rsidRPr="003736E6">
              <w:rPr>
                <w:rFonts w:ascii="Arial" w:eastAsia="Times New Roman" w:hAnsi="Arial" w:cs="Arial"/>
                <w:sz w:val="16"/>
                <w:szCs w:val="16"/>
              </w:rPr>
              <w:t>3,98</w:t>
            </w:r>
          </w:p>
        </w:tc>
        <w:tc>
          <w:tcPr>
            <w:tcW w:w="438" w:type="pct"/>
            <w:tcBorders>
              <w:top w:val="nil"/>
              <w:left w:val="nil"/>
              <w:bottom w:val="nil"/>
              <w:right w:val="nil"/>
            </w:tcBorders>
            <w:shd w:val="clear" w:color="auto" w:fill="auto"/>
            <w:hideMark/>
          </w:tcPr>
          <w:p w14:paraId="44BF76B1" w14:textId="77777777" w:rsidR="003736E6" w:rsidRPr="003736E6" w:rsidRDefault="003736E6" w:rsidP="003736E6">
            <w:pPr>
              <w:spacing w:after="0" w:line="240" w:lineRule="auto"/>
              <w:jc w:val="center"/>
              <w:rPr>
                <w:rFonts w:ascii="Arial" w:eastAsia="Times New Roman" w:hAnsi="Arial" w:cs="Arial"/>
                <w:sz w:val="16"/>
                <w:szCs w:val="16"/>
              </w:rPr>
            </w:pPr>
          </w:p>
        </w:tc>
        <w:tc>
          <w:tcPr>
            <w:tcW w:w="456" w:type="pct"/>
            <w:gridSpan w:val="2"/>
            <w:tcBorders>
              <w:top w:val="nil"/>
              <w:left w:val="nil"/>
              <w:bottom w:val="nil"/>
              <w:right w:val="nil"/>
            </w:tcBorders>
            <w:shd w:val="clear" w:color="auto" w:fill="auto"/>
            <w:hideMark/>
          </w:tcPr>
          <w:p w14:paraId="003947A9" w14:textId="77777777" w:rsidR="003736E6" w:rsidRPr="003736E6" w:rsidRDefault="003736E6" w:rsidP="003736E6">
            <w:pPr>
              <w:spacing w:after="0" w:line="240" w:lineRule="auto"/>
              <w:jc w:val="center"/>
              <w:rPr>
                <w:rFonts w:ascii="Arial" w:eastAsia="Times New Roman" w:hAnsi="Arial" w:cs="Arial"/>
                <w:sz w:val="16"/>
                <w:szCs w:val="16"/>
              </w:rPr>
            </w:pPr>
            <w:r w:rsidRPr="003736E6">
              <w:rPr>
                <w:rFonts w:ascii="Arial" w:eastAsia="Times New Roman" w:hAnsi="Arial" w:cs="Arial"/>
                <w:sz w:val="16"/>
                <w:szCs w:val="16"/>
              </w:rPr>
              <w:t>7,96</w:t>
            </w:r>
          </w:p>
        </w:tc>
        <w:tc>
          <w:tcPr>
            <w:tcW w:w="504" w:type="pct"/>
            <w:tcBorders>
              <w:top w:val="nil"/>
              <w:left w:val="nil"/>
              <w:bottom w:val="nil"/>
              <w:right w:val="nil"/>
            </w:tcBorders>
            <w:shd w:val="clear" w:color="auto" w:fill="auto"/>
            <w:hideMark/>
          </w:tcPr>
          <w:p w14:paraId="307ECC54" w14:textId="77777777" w:rsidR="003736E6" w:rsidRPr="003736E6" w:rsidRDefault="003736E6" w:rsidP="003736E6">
            <w:pPr>
              <w:spacing w:after="0" w:line="240" w:lineRule="auto"/>
              <w:jc w:val="center"/>
              <w:rPr>
                <w:rFonts w:ascii="Arial" w:eastAsia="Times New Roman" w:hAnsi="Arial" w:cs="Arial"/>
                <w:sz w:val="16"/>
                <w:szCs w:val="16"/>
              </w:rPr>
            </w:pPr>
          </w:p>
        </w:tc>
        <w:tc>
          <w:tcPr>
            <w:tcW w:w="234" w:type="pct"/>
            <w:tcBorders>
              <w:top w:val="nil"/>
              <w:left w:val="nil"/>
              <w:bottom w:val="nil"/>
              <w:right w:val="nil"/>
            </w:tcBorders>
            <w:shd w:val="clear" w:color="auto" w:fill="auto"/>
            <w:hideMark/>
          </w:tcPr>
          <w:p w14:paraId="0B717342" w14:textId="77777777" w:rsidR="003736E6" w:rsidRPr="003736E6" w:rsidRDefault="003736E6" w:rsidP="003736E6">
            <w:pPr>
              <w:spacing w:after="0" w:line="240" w:lineRule="auto"/>
              <w:jc w:val="right"/>
              <w:rPr>
                <w:rFonts w:ascii="Times New Roman" w:eastAsia="Times New Roman" w:hAnsi="Times New Roman" w:cs="Times New Roman"/>
                <w:sz w:val="20"/>
                <w:szCs w:val="20"/>
              </w:rPr>
            </w:pPr>
          </w:p>
        </w:tc>
        <w:tc>
          <w:tcPr>
            <w:tcW w:w="329" w:type="pct"/>
            <w:tcBorders>
              <w:top w:val="nil"/>
              <w:left w:val="nil"/>
              <w:bottom w:val="nil"/>
              <w:right w:val="nil"/>
            </w:tcBorders>
            <w:shd w:val="clear" w:color="auto" w:fill="auto"/>
            <w:hideMark/>
          </w:tcPr>
          <w:p w14:paraId="1A5F6A72"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t>690,57</w:t>
            </w:r>
          </w:p>
        </w:tc>
        <w:tc>
          <w:tcPr>
            <w:tcW w:w="221" w:type="pct"/>
            <w:tcBorders>
              <w:top w:val="nil"/>
              <w:left w:val="nil"/>
              <w:bottom w:val="nil"/>
              <w:right w:val="nil"/>
            </w:tcBorders>
            <w:shd w:val="clear" w:color="auto" w:fill="auto"/>
            <w:hideMark/>
          </w:tcPr>
          <w:p w14:paraId="5983451E" w14:textId="77777777" w:rsidR="003736E6" w:rsidRPr="003736E6" w:rsidRDefault="003736E6" w:rsidP="003736E6">
            <w:pPr>
              <w:spacing w:after="0" w:line="240" w:lineRule="auto"/>
              <w:jc w:val="right"/>
              <w:rPr>
                <w:rFonts w:ascii="Arial" w:eastAsia="Times New Roman" w:hAnsi="Arial" w:cs="Arial"/>
                <w:sz w:val="16"/>
                <w:szCs w:val="16"/>
              </w:rPr>
            </w:pPr>
          </w:p>
        </w:tc>
        <w:tc>
          <w:tcPr>
            <w:tcW w:w="494" w:type="pct"/>
            <w:tcBorders>
              <w:top w:val="nil"/>
              <w:left w:val="nil"/>
              <w:bottom w:val="nil"/>
              <w:right w:val="single" w:sz="4" w:space="0" w:color="auto"/>
            </w:tcBorders>
            <w:shd w:val="clear" w:color="auto" w:fill="auto"/>
            <w:hideMark/>
          </w:tcPr>
          <w:p w14:paraId="1BFF8876"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t>5 496,94</w:t>
            </w:r>
          </w:p>
        </w:tc>
        <w:tc>
          <w:tcPr>
            <w:tcW w:w="72" w:type="pct"/>
            <w:vAlign w:val="center"/>
            <w:hideMark/>
          </w:tcPr>
          <w:p w14:paraId="3522D44F"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460AEE" w:rsidRPr="003736E6" w14:paraId="09DBDD2F" w14:textId="77777777" w:rsidTr="00460AEE">
        <w:trPr>
          <w:trHeight w:val="288"/>
        </w:trPr>
        <w:tc>
          <w:tcPr>
            <w:tcW w:w="264" w:type="pct"/>
            <w:tcBorders>
              <w:top w:val="nil"/>
              <w:left w:val="single" w:sz="4" w:space="0" w:color="auto"/>
              <w:bottom w:val="nil"/>
              <w:right w:val="nil"/>
            </w:tcBorders>
            <w:shd w:val="clear" w:color="auto" w:fill="auto"/>
            <w:hideMark/>
          </w:tcPr>
          <w:p w14:paraId="37C5676D" w14:textId="77777777" w:rsidR="003736E6" w:rsidRPr="003736E6" w:rsidRDefault="003736E6" w:rsidP="003736E6">
            <w:pPr>
              <w:spacing w:after="0" w:line="240" w:lineRule="auto"/>
              <w:jc w:val="right"/>
              <w:rPr>
                <w:rFonts w:ascii="Arial" w:eastAsia="Times New Roman" w:hAnsi="Arial" w:cs="Arial"/>
                <w:i/>
                <w:iCs/>
                <w:sz w:val="16"/>
                <w:szCs w:val="16"/>
              </w:rPr>
            </w:pPr>
            <w:r w:rsidRPr="003736E6">
              <w:rPr>
                <w:rFonts w:ascii="Arial" w:eastAsia="Times New Roman" w:hAnsi="Arial" w:cs="Arial"/>
                <w:i/>
                <w:iCs/>
                <w:sz w:val="16"/>
                <w:szCs w:val="16"/>
              </w:rPr>
              <w:t>Н</w:t>
            </w:r>
          </w:p>
        </w:tc>
        <w:tc>
          <w:tcPr>
            <w:tcW w:w="570" w:type="pct"/>
            <w:tcBorders>
              <w:top w:val="nil"/>
              <w:left w:val="nil"/>
              <w:bottom w:val="nil"/>
              <w:right w:val="nil"/>
            </w:tcBorders>
            <w:shd w:val="clear" w:color="auto" w:fill="auto"/>
            <w:hideMark/>
          </w:tcPr>
          <w:p w14:paraId="2B1D9A4A" w14:textId="77777777" w:rsidR="003736E6" w:rsidRPr="003736E6" w:rsidRDefault="003736E6" w:rsidP="003736E6">
            <w:pPr>
              <w:spacing w:after="0" w:line="240" w:lineRule="auto"/>
              <w:jc w:val="right"/>
              <w:rPr>
                <w:rFonts w:ascii="Arial" w:eastAsia="Times New Roman" w:hAnsi="Arial" w:cs="Arial"/>
                <w:i/>
                <w:iCs/>
                <w:sz w:val="16"/>
                <w:szCs w:val="16"/>
              </w:rPr>
            </w:pPr>
            <w:r w:rsidRPr="003736E6">
              <w:rPr>
                <w:rFonts w:ascii="Arial" w:eastAsia="Times New Roman" w:hAnsi="Arial" w:cs="Arial"/>
                <w:i/>
                <w:iCs/>
                <w:sz w:val="16"/>
                <w:szCs w:val="16"/>
              </w:rPr>
              <w:t>02.2.05.04</w:t>
            </w:r>
          </w:p>
        </w:tc>
        <w:tc>
          <w:tcPr>
            <w:tcW w:w="759" w:type="pct"/>
            <w:gridSpan w:val="6"/>
            <w:tcBorders>
              <w:top w:val="nil"/>
              <w:left w:val="nil"/>
              <w:bottom w:val="nil"/>
              <w:right w:val="nil"/>
            </w:tcBorders>
            <w:shd w:val="clear" w:color="auto" w:fill="auto"/>
            <w:hideMark/>
          </w:tcPr>
          <w:p w14:paraId="29B4CC9F" w14:textId="77777777" w:rsidR="003736E6" w:rsidRPr="003736E6" w:rsidRDefault="003736E6" w:rsidP="003736E6">
            <w:pPr>
              <w:spacing w:after="0" w:line="240" w:lineRule="auto"/>
              <w:rPr>
                <w:rFonts w:ascii="Arial" w:eastAsia="Times New Roman" w:hAnsi="Arial" w:cs="Arial"/>
                <w:i/>
                <w:iCs/>
                <w:sz w:val="16"/>
                <w:szCs w:val="16"/>
              </w:rPr>
            </w:pPr>
            <w:r w:rsidRPr="003736E6">
              <w:rPr>
                <w:rFonts w:ascii="Arial" w:eastAsia="Times New Roman" w:hAnsi="Arial" w:cs="Arial"/>
                <w:i/>
                <w:iCs/>
                <w:sz w:val="16"/>
                <w:szCs w:val="16"/>
              </w:rPr>
              <w:t>Щебень, гравий, гравийно-песчаная смесь, песок</w:t>
            </w:r>
          </w:p>
        </w:tc>
        <w:tc>
          <w:tcPr>
            <w:tcW w:w="329" w:type="pct"/>
            <w:tcBorders>
              <w:top w:val="nil"/>
              <w:left w:val="nil"/>
              <w:bottom w:val="nil"/>
              <w:right w:val="nil"/>
            </w:tcBorders>
            <w:shd w:val="clear" w:color="auto" w:fill="auto"/>
            <w:hideMark/>
          </w:tcPr>
          <w:p w14:paraId="181AAB08" w14:textId="77777777" w:rsidR="003736E6" w:rsidRPr="003736E6" w:rsidRDefault="003736E6" w:rsidP="003736E6">
            <w:pPr>
              <w:spacing w:after="0" w:line="240" w:lineRule="auto"/>
              <w:jc w:val="center"/>
              <w:rPr>
                <w:rFonts w:ascii="Arial" w:eastAsia="Times New Roman" w:hAnsi="Arial" w:cs="Arial"/>
                <w:i/>
                <w:iCs/>
                <w:sz w:val="16"/>
                <w:szCs w:val="16"/>
              </w:rPr>
            </w:pPr>
            <w:r w:rsidRPr="003736E6">
              <w:rPr>
                <w:rFonts w:ascii="Arial" w:eastAsia="Times New Roman" w:hAnsi="Arial" w:cs="Arial"/>
                <w:i/>
                <w:iCs/>
                <w:sz w:val="16"/>
                <w:szCs w:val="16"/>
              </w:rPr>
              <w:t>м3</w:t>
            </w:r>
          </w:p>
        </w:tc>
        <w:tc>
          <w:tcPr>
            <w:tcW w:w="329" w:type="pct"/>
            <w:tcBorders>
              <w:top w:val="nil"/>
              <w:left w:val="nil"/>
              <w:bottom w:val="nil"/>
              <w:right w:val="nil"/>
            </w:tcBorders>
            <w:shd w:val="clear" w:color="auto" w:fill="auto"/>
            <w:hideMark/>
          </w:tcPr>
          <w:p w14:paraId="52201F62" w14:textId="77777777" w:rsidR="003736E6" w:rsidRPr="003736E6" w:rsidRDefault="003736E6" w:rsidP="003736E6">
            <w:pPr>
              <w:spacing w:after="0" w:line="240" w:lineRule="auto"/>
              <w:jc w:val="center"/>
              <w:rPr>
                <w:rFonts w:ascii="Arial" w:eastAsia="Times New Roman" w:hAnsi="Arial" w:cs="Arial"/>
                <w:i/>
                <w:iCs/>
                <w:sz w:val="16"/>
                <w:szCs w:val="16"/>
              </w:rPr>
            </w:pPr>
            <w:r w:rsidRPr="003736E6">
              <w:rPr>
                <w:rFonts w:ascii="Arial" w:eastAsia="Times New Roman" w:hAnsi="Arial" w:cs="Arial"/>
                <w:i/>
                <w:iCs/>
                <w:sz w:val="16"/>
                <w:szCs w:val="16"/>
              </w:rPr>
              <w:t>102</w:t>
            </w:r>
          </w:p>
        </w:tc>
        <w:tc>
          <w:tcPr>
            <w:tcW w:w="438" w:type="pct"/>
            <w:tcBorders>
              <w:top w:val="nil"/>
              <w:left w:val="nil"/>
              <w:bottom w:val="nil"/>
              <w:right w:val="nil"/>
            </w:tcBorders>
            <w:shd w:val="clear" w:color="auto" w:fill="auto"/>
            <w:hideMark/>
          </w:tcPr>
          <w:p w14:paraId="3560C566" w14:textId="77777777" w:rsidR="003736E6" w:rsidRPr="003736E6" w:rsidRDefault="003736E6" w:rsidP="003736E6">
            <w:pPr>
              <w:spacing w:after="0" w:line="240" w:lineRule="auto"/>
              <w:jc w:val="center"/>
              <w:rPr>
                <w:rFonts w:ascii="Arial" w:eastAsia="Times New Roman" w:hAnsi="Arial" w:cs="Arial"/>
                <w:i/>
                <w:iCs/>
                <w:sz w:val="16"/>
                <w:szCs w:val="16"/>
              </w:rPr>
            </w:pPr>
          </w:p>
        </w:tc>
        <w:tc>
          <w:tcPr>
            <w:tcW w:w="456" w:type="pct"/>
            <w:gridSpan w:val="2"/>
            <w:tcBorders>
              <w:top w:val="nil"/>
              <w:left w:val="nil"/>
              <w:bottom w:val="nil"/>
              <w:right w:val="nil"/>
            </w:tcBorders>
            <w:shd w:val="clear" w:color="auto" w:fill="auto"/>
            <w:hideMark/>
          </w:tcPr>
          <w:p w14:paraId="5C81A8E1" w14:textId="77777777" w:rsidR="003736E6" w:rsidRPr="003736E6" w:rsidRDefault="003736E6" w:rsidP="003736E6">
            <w:pPr>
              <w:spacing w:after="0" w:line="240" w:lineRule="auto"/>
              <w:jc w:val="center"/>
              <w:rPr>
                <w:rFonts w:ascii="Arial" w:eastAsia="Times New Roman" w:hAnsi="Arial" w:cs="Arial"/>
                <w:i/>
                <w:iCs/>
                <w:sz w:val="16"/>
                <w:szCs w:val="16"/>
              </w:rPr>
            </w:pPr>
            <w:r w:rsidRPr="003736E6">
              <w:rPr>
                <w:rFonts w:ascii="Arial" w:eastAsia="Times New Roman" w:hAnsi="Arial" w:cs="Arial"/>
                <w:i/>
                <w:iCs/>
                <w:sz w:val="16"/>
                <w:szCs w:val="16"/>
              </w:rPr>
              <w:t>204</w:t>
            </w:r>
          </w:p>
        </w:tc>
        <w:tc>
          <w:tcPr>
            <w:tcW w:w="504" w:type="pct"/>
            <w:tcBorders>
              <w:top w:val="nil"/>
              <w:left w:val="nil"/>
              <w:bottom w:val="nil"/>
              <w:right w:val="nil"/>
            </w:tcBorders>
            <w:shd w:val="clear" w:color="auto" w:fill="auto"/>
            <w:hideMark/>
          </w:tcPr>
          <w:p w14:paraId="75389CDF" w14:textId="77777777" w:rsidR="003736E6" w:rsidRPr="003736E6" w:rsidRDefault="003736E6" w:rsidP="003736E6">
            <w:pPr>
              <w:spacing w:after="0" w:line="240" w:lineRule="auto"/>
              <w:jc w:val="center"/>
              <w:rPr>
                <w:rFonts w:ascii="Arial" w:eastAsia="Times New Roman" w:hAnsi="Arial" w:cs="Arial"/>
                <w:i/>
                <w:iCs/>
                <w:sz w:val="16"/>
                <w:szCs w:val="16"/>
              </w:rPr>
            </w:pPr>
          </w:p>
        </w:tc>
        <w:tc>
          <w:tcPr>
            <w:tcW w:w="234" w:type="pct"/>
            <w:tcBorders>
              <w:top w:val="nil"/>
              <w:left w:val="nil"/>
              <w:bottom w:val="nil"/>
              <w:right w:val="nil"/>
            </w:tcBorders>
            <w:shd w:val="clear" w:color="auto" w:fill="auto"/>
            <w:hideMark/>
          </w:tcPr>
          <w:p w14:paraId="17E70EC0" w14:textId="77777777" w:rsidR="003736E6" w:rsidRPr="003736E6" w:rsidRDefault="003736E6" w:rsidP="003736E6">
            <w:pPr>
              <w:spacing w:after="0" w:line="240" w:lineRule="auto"/>
              <w:jc w:val="right"/>
              <w:rPr>
                <w:rFonts w:ascii="Times New Roman" w:eastAsia="Times New Roman" w:hAnsi="Times New Roman" w:cs="Times New Roman"/>
                <w:sz w:val="20"/>
                <w:szCs w:val="20"/>
              </w:rPr>
            </w:pPr>
          </w:p>
        </w:tc>
        <w:tc>
          <w:tcPr>
            <w:tcW w:w="329" w:type="pct"/>
            <w:tcBorders>
              <w:top w:val="nil"/>
              <w:left w:val="nil"/>
              <w:bottom w:val="nil"/>
              <w:right w:val="nil"/>
            </w:tcBorders>
            <w:shd w:val="clear" w:color="auto" w:fill="auto"/>
            <w:hideMark/>
          </w:tcPr>
          <w:p w14:paraId="162D996B"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221" w:type="pct"/>
            <w:tcBorders>
              <w:top w:val="nil"/>
              <w:left w:val="nil"/>
              <w:bottom w:val="nil"/>
              <w:right w:val="nil"/>
            </w:tcBorders>
            <w:shd w:val="clear" w:color="auto" w:fill="auto"/>
            <w:hideMark/>
          </w:tcPr>
          <w:p w14:paraId="6E636427" w14:textId="77777777" w:rsidR="003736E6" w:rsidRPr="003736E6" w:rsidRDefault="003736E6" w:rsidP="003736E6">
            <w:pPr>
              <w:spacing w:after="0" w:line="240" w:lineRule="auto"/>
              <w:jc w:val="right"/>
              <w:rPr>
                <w:rFonts w:ascii="Times New Roman" w:eastAsia="Times New Roman" w:hAnsi="Times New Roman" w:cs="Times New Roman"/>
                <w:sz w:val="20"/>
                <w:szCs w:val="20"/>
              </w:rPr>
            </w:pPr>
          </w:p>
        </w:tc>
        <w:tc>
          <w:tcPr>
            <w:tcW w:w="494" w:type="pct"/>
            <w:tcBorders>
              <w:top w:val="nil"/>
              <w:left w:val="nil"/>
              <w:bottom w:val="nil"/>
              <w:right w:val="single" w:sz="4" w:space="0" w:color="auto"/>
            </w:tcBorders>
            <w:shd w:val="clear" w:color="auto" w:fill="auto"/>
            <w:hideMark/>
          </w:tcPr>
          <w:p w14:paraId="7606148A" w14:textId="77777777" w:rsidR="003736E6" w:rsidRPr="003736E6" w:rsidRDefault="003736E6" w:rsidP="003736E6">
            <w:pPr>
              <w:spacing w:after="0" w:line="240" w:lineRule="auto"/>
              <w:jc w:val="right"/>
              <w:rPr>
                <w:rFonts w:ascii="Arial" w:eastAsia="Times New Roman" w:hAnsi="Arial" w:cs="Arial"/>
                <w:i/>
                <w:iCs/>
                <w:sz w:val="16"/>
                <w:szCs w:val="16"/>
              </w:rPr>
            </w:pPr>
            <w:r w:rsidRPr="003736E6">
              <w:rPr>
                <w:rFonts w:ascii="Arial" w:eastAsia="Times New Roman" w:hAnsi="Arial" w:cs="Arial"/>
                <w:i/>
                <w:iCs/>
                <w:sz w:val="16"/>
                <w:szCs w:val="16"/>
              </w:rPr>
              <w:t> </w:t>
            </w:r>
          </w:p>
        </w:tc>
        <w:tc>
          <w:tcPr>
            <w:tcW w:w="72" w:type="pct"/>
            <w:vAlign w:val="center"/>
            <w:hideMark/>
          </w:tcPr>
          <w:p w14:paraId="624EF362"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460AEE" w:rsidRPr="003736E6" w14:paraId="23CCAE5F"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52C0FABD"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505FF402"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759" w:type="pct"/>
            <w:gridSpan w:val="6"/>
            <w:tcBorders>
              <w:top w:val="single" w:sz="4" w:space="0" w:color="auto"/>
              <w:left w:val="nil"/>
              <w:bottom w:val="nil"/>
              <w:right w:val="nil"/>
            </w:tcBorders>
            <w:shd w:val="clear" w:color="auto" w:fill="auto"/>
            <w:hideMark/>
          </w:tcPr>
          <w:p w14:paraId="0C20D848" w14:textId="77777777" w:rsidR="003736E6" w:rsidRPr="003736E6" w:rsidRDefault="003736E6" w:rsidP="003736E6">
            <w:pPr>
              <w:spacing w:after="0" w:line="240" w:lineRule="auto"/>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Итого прямые затраты</w:t>
            </w:r>
          </w:p>
        </w:tc>
        <w:tc>
          <w:tcPr>
            <w:tcW w:w="329" w:type="pct"/>
            <w:tcBorders>
              <w:top w:val="single" w:sz="4" w:space="0" w:color="auto"/>
              <w:left w:val="nil"/>
              <w:bottom w:val="nil"/>
              <w:right w:val="nil"/>
            </w:tcBorders>
            <w:shd w:val="clear" w:color="auto" w:fill="auto"/>
            <w:hideMark/>
          </w:tcPr>
          <w:p w14:paraId="6315F6AE"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329" w:type="pct"/>
            <w:tcBorders>
              <w:top w:val="single" w:sz="4" w:space="0" w:color="auto"/>
              <w:left w:val="nil"/>
              <w:bottom w:val="nil"/>
              <w:right w:val="nil"/>
            </w:tcBorders>
            <w:shd w:val="clear" w:color="auto" w:fill="auto"/>
            <w:hideMark/>
          </w:tcPr>
          <w:p w14:paraId="5CA557B6"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438" w:type="pct"/>
            <w:tcBorders>
              <w:top w:val="single" w:sz="4" w:space="0" w:color="auto"/>
              <w:left w:val="nil"/>
              <w:bottom w:val="nil"/>
              <w:right w:val="nil"/>
            </w:tcBorders>
            <w:shd w:val="clear" w:color="auto" w:fill="auto"/>
            <w:hideMark/>
          </w:tcPr>
          <w:p w14:paraId="4E22CD8A"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456" w:type="pct"/>
            <w:gridSpan w:val="2"/>
            <w:tcBorders>
              <w:top w:val="single" w:sz="4" w:space="0" w:color="auto"/>
              <w:left w:val="nil"/>
              <w:bottom w:val="nil"/>
              <w:right w:val="nil"/>
            </w:tcBorders>
            <w:shd w:val="clear" w:color="auto" w:fill="auto"/>
            <w:hideMark/>
          </w:tcPr>
          <w:p w14:paraId="2833FA9B"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504" w:type="pct"/>
            <w:tcBorders>
              <w:top w:val="single" w:sz="4" w:space="0" w:color="auto"/>
              <w:left w:val="nil"/>
              <w:bottom w:val="nil"/>
              <w:right w:val="nil"/>
            </w:tcBorders>
            <w:shd w:val="clear" w:color="auto" w:fill="auto"/>
            <w:hideMark/>
          </w:tcPr>
          <w:p w14:paraId="6D21CD1E" w14:textId="77777777" w:rsidR="003736E6" w:rsidRPr="003736E6" w:rsidRDefault="003736E6" w:rsidP="003736E6">
            <w:pPr>
              <w:spacing w:after="0" w:line="240" w:lineRule="auto"/>
              <w:jc w:val="right"/>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234" w:type="pct"/>
            <w:tcBorders>
              <w:top w:val="single" w:sz="4" w:space="0" w:color="auto"/>
              <w:left w:val="nil"/>
              <w:bottom w:val="nil"/>
              <w:right w:val="nil"/>
            </w:tcBorders>
            <w:shd w:val="clear" w:color="auto" w:fill="auto"/>
            <w:hideMark/>
          </w:tcPr>
          <w:p w14:paraId="44C6FCAC"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329" w:type="pct"/>
            <w:tcBorders>
              <w:top w:val="single" w:sz="4" w:space="0" w:color="auto"/>
              <w:left w:val="nil"/>
              <w:bottom w:val="nil"/>
              <w:right w:val="nil"/>
            </w:tcBorders>
            <w:shd w:val="clear" w:color="auto" w:fill="auto"/>
            <w:hideMark/>
          </w:tcPr>
          <w:p w14:paraId="20D8273B" w14:textId="77777777" w:rsidR="003736E6" w:rsidRPr="003736E6" w:rsidRDefault="003736E6" w:rsidP="003736E6">
            <w:pPr>
              <w:spacing w:after="0" w:line="240" w:lineRule="auto"/>
              <w:jc w:val="right"/>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221" w:type="pct"/>
            <w:tcBorders>
              <w:top w:val="single" w:sz="4" w:space="0" w:color="auto"/>
              <w:left w:val="nil"/>
              <w:bottom w:val="nil"/>
              <w:right w:val="nil"/>
            </w:tcBorders>
            <w:shd w:val="clear" w:color="auto" w:fill="auto"/>
            <w:hideMark/>
          </w:tcPr>
          <w:p w14:paraId="1F65C69F"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494" w:type="pct"/>
            <w:tcBorders>
              <w:top w:val="single" w:sz="4" w:space="0" w:color="auto"/>
              <w:left w:val="nil"/>
              <w:bottom w:val="nil"/>
              <w:right w:val="single" w:sz="4" w:space="0" w:color="auto"/>
            </w:tcBorders>
            <w:shd w:val="clear" w:color="auto" w:fill="auto"/>
            <w:hideMark/>
          </w:tcPr>
          <w:p w14:paraId="1E81807B" w14:textId="77777777" w:rsidR="003736E6" w:rsidRPr="003736E6" w:rsidRDefault="003736E6" w:rsidP="003736E6">
            <w:pPr>
              <w:spacing w:after="0" w:line="240" w:lineRule="auto"/>
              <w:jc w:val="right"/>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24 304,39</w:t>
            </w:r>
          </w:p>
        </w:tc>
        <w:tc>
          <w:tcPr>
            <w:tcW w:w="72" w:type="pct"/>
            <w:vAlign w:val="center"/>
            <w:hideMark/>
          </w:tcPr>
          <w:p w14:paraId="692AA36E"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460AEE" w:rsidRPr="003736E6" w14:paraId="1945F27A" w14:textId="77777777" w:rsidTr="00460AEE">
        <w:trPr>
          <w:trHeight w:val="288"/>
        </w:trPr>
        <w:tc>
          <w:tcPr>
            <w:tcW w:w="264" w:type="pct"/>
            <w:tcBorders>
              <w:top w:val="nil"/>
              <w:left w:val="single" w:sz="4" w:space="0" w:color="auto"/>
              <w:bottom w:val="nil"/>
              <w:right w:val="nil"/>
            </w:tcBorders>
            <w:shd w:val="clear" w:color="auto" w:fill="auto"/>
            <w:hideMark/>
          </w:tcPr>
          <w:p w14:paraId="7E4A2C34"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t> </w:t>
            </w:r>
          </w:p>
        </w:tc>
        <w:tc>
          <w:tcPr>
            <w:tcW w:w="570" w:type="pct"/>
            <w:tcBorders>
              <w:top w:val="nil"/>
              <w:left w:val="nil"/>
              <w:bottom w:val="nil"/>
              <w:right w:val="nil"/>
            </w:tcBorders>
            <w:shd w:val="clear" w:color="auto" w:fill="auto"/>
            <w:hideMark/>
          </w:tcPr>
          <w:p w14:paraId="7E8EC1D8" w14:textId="77777777" w:rsidR="003736E6" w:rsidRPr="003736E6" w:rsidRDefault="003736E6" w:rsidP="003736E6">
            <w:pPr>
              <w:spacing w:after="0" w:line="240" w:lineRule="auto"/>
              <w:jc w:val="right"/>
              <w:rPr>
                <w:rFonts w:ascii="Arial" w:eastAsia="Times New Roman" w:hAnsi="Arial" w:cs="Arial"/>
                <w:sz w:val="16"/>
                <w:szCs w:val="16"/>
              </w:rPr>
            </w:pPr>
          </w:p>
        </w:tc>
        <w:tc>
          <w:tcPr>
            <w:tcW w:w="759" w:type="pct"/>
            <w:gridSpan w:val="6"/>
            <w:tcBorders>
              <w:top w:val="nil"/>
              <w:left w:val="nil"/>
              <w:bottom w:val="nil"/>
              <w:right w:val="nil"/>
            </w:tcBorders>
            <w:shd w:val="clear" w:color="auto" w:fill="auto"/>
            <w:hideMark/>
          </w:tcPr>
          <w:p w14:paraId="45AF7E85" w14:textId="77777777" w:rsidR="003736E6" w:rsidRPr="003736E6" w:rsidRDefault="003736E6" w:rsidP="003736E6">
            <w:pPr>
              <w:spacing w:after="0" w:line="240" w:lineRule="auto"/>
              <w:rPr>
                <w:rFonts w:ascii="Arial" w:eastAsia="Times New Roman" w:hAnsi="Arial" w:cs="Arial"/>
                <w:sz w:val="16"/>
                <w:szCs w:val="16"/>
              </w:rPr>
            </w:pPr>
            <w:r w:rsidRPr="003736E6">
              <w:rPr>
                <w:rFonts w:ascii="Arial" w:eastAsia="Times New Roman" w:hAnsi="Arial" w:cs="Arial"/>
                <w:sz w:val="16"/>
                <w:szCs w:val="16"/>
              </w:rPr>
              <w:t>ФОТ</w:t>
            </w:r>
          </w:p>
        </w:tc>
        <w:tc>
          <w:tcPr>
            <w:tcW w:w="329" w:type="pct"/>
            <w:tcBorders>
              <w:top w:val="nil"/>
              <w:left w:val="nil"/>
              <w:bottom w:val="nil"/>
              <w:right w:val="nil"/>
            </w:tcBorders>
            <w:shd w:val="clear" w:color="auto" w:fill="auto"/>
            <w:hideMark/>
          </w:tcPr>
          <w:p w14:paraId="78958250" w14:textId="77777777" w:rsidR="003736E6" w:rsidRPr="003736E6" w:rsidRDefault="003736E6" w:rsidP="003736E6">
            <w:pPr>
              <w:spacing w:after="0" w:line="240" w:lineRule="auto"/>
              <w:rPr>
                <w:rFonts w:ascii="Arial" w:eastAsia="Times New Roman" w:hAnsi="Arial" w:cs="Arial"/>
                <w:sz w:val="16"/>
                <w:szCs w:val="16"/>
              </w:rPr>
            </w:pPr>
          </w:p>
        </w:tc>
        <w:tc>
          <w:tcPr>
            <w:tcW w:w="329" w:type="pct"/>
            <w:tcBorders>
              <w:top w:val="nil"/>
              <w:left w:val="nil"/>
              <w:bottom w:val="nil"/>
              <w:right w:val="nil"/>
            </w:tcBorders>
            <w:shd w:val="clear" w:color="auto" w:fill="auto"/>
            <w:hideMark/>
          </w:tcPr>
          <w:p w14:paraId="1AB53AA4"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438" w:type="pct"/>
            <w:tcBorders>
              <w:top w:val="nil"/>
              <w:left w:val="nil"/>
              <w:bottom w:val="nil"/>
              <w:right w:val="nil"/>
            </w:tcBorders>
            <w:shd w:val="clear" w:color="auto" w:fill="auto"/>
            <w:hideMark/>
          </w:tcPr>
          <w:p w14:paraId="3597578E"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456" w:type="pct"/>
            <w:gridSpan w:val="2"/>
            <w:tcBorders>
              <w:top w:val="nil"/>
              <w:left w:val="nil"/>
              <w:bottom w:val="nil"/>
              <w:right w:val="nil"/>
            </w:tcBorders>
            <w:shd w:val="clear" w:color="auto" w:fill="auto"/>
            <w:hideMark/>
          </w:tcPr>
          <w:p w14:paraId="0A06C259"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504" w:type="pct"/>
            <w:tcBorders>
              <w:top w:val="nil"/>
              <w:left w:val="nil"/>
              <w:bottom w:val="nil"/>
              <w:right w:val="nil"/>
            </w:tcBorders>
            <w:shd w:val="clear" w:color="auto" w:fill="auto"/>
            <w:hideMark/>
          </w:tcPr>
          <w:p w14:paraId="405A890E"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234" w:type="pct"/>
            <w:tcBorders>
              <w:top w:val="nil"/>
              <w:left w:val="nil"/>
              <w:bottom w:val="nil"/>
              <w:right w:val="nil"/>
            </w:tcBorders>
            <w:shd w:val="clear" w:color="auto" w:fill="auto"/>
            <w:hideMark/>
          </w:tcPr>
          <w:p w14:paraId="6C48A4D1" w14:textId="77777777" w:rsidR="003736E6" w:rsidRPr="003736E6" w:rsidRDefault="003736E6" w:rsidP="003736E6">
            <w:pPr>
              <w:spacing w:after="0" w:line="240" w:lineRule="auto"/>
              <w:jc w:val="right"/>
              <w:rPr>
                <w:rFonts w:ascii="Times New Roman" w:eastAsia="Times New Roman" w:hAnsi="Times New Roman" w:cs="Times New Roman"/>
                <w:sz w:val="20"/>
                <w:szCs w:val="20"/>
              </w:rPr>
            </w:pPr>
          </w:p>
        </w:tc>
        <w:tc>
          <w:tcPr>
            <w:tcW w:w="329" w:type="pct"/>
            <w:tcBorders>
              <w:top w:val="nil"/>
              <w:left w:val="nil"/>
              <w:bottom w:val="nil"/>
              <w:right w:val="nil"/>
            </w:tcBorders>
            <w:shd w:val="clear" w:color="auto" w:fill="auto"/>
            <w:hideMark/>
          </w:tcPr>
          <w:p w14:paraId="39E7D1C0"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221" w:type="pct"/>
            <w:tcBorders>
              <w:top w:val="nil"/>
              <w:left w:val="nil"/>
              <w:bottom w:val="nil"/>
              <w:right w:val="nil"/>
            </w:tcBorders>
            <w:shd w:val="clear" w:color="auto" w:fill="auto"/>
            <w:hideMark/>
          </w:tcPr>
          <w:p w14:paraId="0D6674EA" w14:textId="77777777" w:rsidR="003736E6" w:rsidRPr="003736E6" w:rsidRDefault="003736E6" w:rsidP="003736E6">
            <w:pPr>
              <w:spacing w:after="0" w:line="240" w:lineRule="auto"/>
              <w:jc w:val="right"/>
              <w:rPr>
                <w:rFonts w:ascii="Times New Roman" w:eastAsia="Times New Roman" w:hAnsi="Times New Roman" w:cs="Times New Roman"/>
                <w:sz w:val="20"/>
                <w:szCs w:val="20"/>
              </w:rPr>
            </w:pPr>
          </w:p>
        </w:tc>
        <w:tc>
          <w:tcPr>
            <w:tcW w:w="494" w:type="pct"/>
            <w:tcBorders>
              <w:top w:val="nil"/>
              <w:left w:val="nil"/>
              <w:bottom w:val="nil"/>
              <w:right w:val="single" w:sz="4" w:space="0" w:color="auto"/>
            </w:tcBorders>
            <w:shd w:val="clear" w:color="auto" w:fill="auto"/>
            <w:hideMark/>
          </w:tcPr>
          <w:p w14:paraId="2E9FF765"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t>6 836,83</w:t>
            </w:r>
          </w:p>
        </w:tc>
        <w:tc>
          <w:tcPr>
            <w:tcW w:w="72" w:type="pct"/>
            <w:vAlign w:val="center"/>
            <w:hideMark/>
          </w:tcPr>
          <w:p w14:paraId="49E2B4FC"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460AEE" w:rsidRPr="003736E6" w14:paraId="267F6E87" w14:textId="77777777" w:rsidTr="00460AEE">
        <w:trPr>
          <w:trHeight w:val="288"/>
        </w:trPr>
        <w:tc>
          <w:tcPr>
            <w:tcW w:w="264" w:type="pct"/>
            <w:tcBorders>
              <w:top w:val="nil"/>
              <w:left w:val="single" w:sz="4" w:space="0" w:color="auto"/>
              <w:bottom w:val="nil"/>
              <w:right w:val="nil"/>
            </w:tcBorders>
            <w:shd w:val="clear" w:color="auto" w:fill="auto"/>
            <w:hideMark/>
          </w:tcPr>
          <w:p w14:paraId="2B73FE60"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t> </w:t>
            </w:r>
          </w:p>
        </w:tc>
        <w:tc>
          <w:tcPr>
            <w:tcW w:w="570" w:type="pct"/>
            <w:tcBorders>
              <w:top w:val="nil"/>
              <w:left w:val="nil"/>
              <w:bottom w:val="nil"/>
              <w:right w:val="nil"/>
            </w:tcBorders>
            <w:shd w:val="clear" w:color="auto" w:fill="auto"/>
            <w:hideMark/>
          </w:tcPr>
          <w:p w14:paraId="1BF26A5D" w14:textId="77777777" w:rsidR="003736E6" w:rsidRPr="003736E6" w:rsidRDefault="003736E6" w:rsidP="003736E6">
            <w:pPr>
              <w:spacing w:after="0" w:line="240" w:lineRule="auto"/>
              <w:jc w:val="right"/>
              <w:rPr>
                <w:rFonts w:ascii="Arial" w:eastAsia="Times New Roman" w:hAnsi="Arial" w:cs="Arial"/>
                <w:sz w:val="16"/>
                <w:szCs w:val="16"/>
              </w:rPr>
            </w:pPr>
            <w:proofErr w:type="spellStart"/>
            <w:r w:rsidRPr="003736E6">
              <w:rPr>
                <w:rFonts w:ascii="Arial" w:eastAsia="Times New Roman" w:hAnsi="Arial" w:cs="Arial"/>
                <w:sz w:val="16"/>
                <w:szCs w:val="16"/>
              </w:rPr>
              <w:t>Пр</w:t>
            </w:r>
            <w:proofErr w:type="spellEnd"/>
            <w:r w:rsidRPr="003736E6">
              <w:rPr>
                <w:rFonts w:ascii="Arial" w:eastAsia="Times New Roman" w:hAnsi="Arial" w:cs="Arial"/>
                <w:sz w:val="16"/>
                <w:szCs w:val="16"/>
              </w:rPr>
              <w:t>/812-021.0-1</w:t>
            </w:r>
          </w:p>
        </w:tc>
        <w:tc>
          <w:tcPr>
            <w:tcW w:w="759" w:type="pct"/>
            <w:gridSpan w:val="6"/>
            <w:tcBorders>
              <w:top w:val="nil"/>
              <w:left w:val="nil"/>
              <w:bottom w:val="nil"/>
              <w:right w:val="nil"/>
            </w:tcBorders>
            <w:shd w:val="clear" w:color="auto" w:fill="auto"/>
            <w:hideMark/>
          </w:tcPr>
          <w:p w14:paraId="3DE7422F" w14:textId="77777777" w:rsidR="003736E6" w:rsidRPr="003736E6" w:rsidRDefault="003736E6" w:rsidP="003736E6">
            <w:pPr>
              <w:spacing w:after="0" w:line="240" w:lineRule="auto"/>
              <w:rPr>
                <w:rFonts w:ascii="Arial" w:eastAsia="Times New Roman" w:hAnsi="Arial" w:cs="Arial"/>
                <w:sz w:val="16"/>
                <w:szCs w:val="16"/>
              </w:rPr>
            </w:pPr>
            <w:r w:rsidRPr="003736E6">
              <w:rPr>
                <w:rFonts w:ascii="Arial" w:eastAsia="Times New Roman" w:hAnsi="Arial" w:cs="Arial"/>
                <w:sz w:val="16"/>
                <w:szCs w:val="16"/>
              </w:rPr>
              <w:t>НР Автомобильные дороги</w:t>
            </w:r>
          </w:p>
        </w:tc>
        <w:tc>
          <w:tcPr>
            <w:tcW w:w="329" w:type="pct"/>
            <w:tcBorders>
              <w:top w:val="nil"/>
              <w:left w:val="nil"/>
              <w:bottom w:val="nil"/>
              <w:right w:val="nil"/>
            </w:tcBorders>
            <w:shd w:val="clear" w:color="auto" w:fill="auto"/>
            <w:hideMark/>
          </w:tcPr>
          <w:p w14:paraId="6BE2DB17" w14:textId="77777777" w:rsidR="003736E6" w:rsidRPr="003736E6" w:rsidRDefault="003736E6" w:rsidP="003736E6">
            <w:pPr>
              <w:spacing w:after="0" w:line="240" w:lineRule="auto"/>
              <w:jc w:val="center"/>
              <w:rPr>
                <w:rFonts w:ascii="Arial" w:eastAsia="Times New Roman" w:hAnsi="Arial" w:cs="Arial"/>
                <w:sz w:val="16"/>
                <w:szCs w:val="16"/>
              </w:rPr>
            </w:pPr>
            <w:r w:rsidRPr="003736E6">
              <w:rPr>
                <w:rFonts w:ascii="Arial" w:eastAsia="Times New Roman" w:hAnsi="Arial" w:cs="Arial"/>
                <w:sz w:val="16"/>
                <w:szCs w:val="16"/>
              </w:rPr>
              <w:t>%</w:t>
            </w:r>
          </w:p>
        </w:tc>
        <w:tc>
          <w:tcPr>
            <w:tcW w:w="329" w:type="pct"/>
            <w:tcBorders>
              <w:top w:val="nil"/>
              <w:left w:val="nil"/>
              <w:bottom w:val="nil"/>
              <w:right w:val="nil"/>
            </w:tcBorders>
            <w:shd w:val="clear" w:color="auto" w:fill="auto"/>
            <w:hideMark/>
          </w:tcPr>
          <w:p w14:paraId="78FBEF46" w14:textId="77777777" w:rsidR="003736E6" w:rsidRPr="003736E6" w:rsidRDefault="003736E6" w:rsidP="003736E6">
            <w:pPr>
              <w:spacing w:after="0" w:line="240" w:lineRule="auto"/>
              <w:jc w:val="center"/>
              <w:rPr>
                <w:rFonts w:ascii="Arial" w:eastAsia="Times New Roman" w:hAnsi="Arial" w:cs="Arial"/>
                <w:sz w:val="16"/>
                <w:szCs w:val="16"/>
              </w:rPr>
            </w:pPr>
            <w:r w:rsidRPr="003736E6">
              <w:rPr>
                <w:rFonts w:ascii="Arial" w:eastAsia="Times New Roman" w:hAnsi="Arial" w:cs="Arial"/>
                <w:sz w:val="16"/>
                <w:szCs w:val="16"/>
              </w:rPr>
              <w:t>147</w:t>
            </w:r>
          </w:p>
        </w:tc>
        <w:tc>
          <w:tcPr>
            <w:tcW w:w="438" w:type="pct"/>
            <w:tcBorders>
              <w:top w:val="nil"/>
              <w:left w:val="nil"/>
              <w:bottom w:val="nil"/>
              <w:right w:val="nil"/>
            </w:tcBorders>
            <w:shd w:val="clear" w:color="auto" w:fill="auto"/>
            <w:hideMark/>
          </w:tcPr>
          <w:p w14:paraId="74173C40" w14:textId="77777777" w:rsidR="003736E6" w:rsidRPr="003736E6" w:rsidRDefault="003736E6" w:rsidP="003736E6">
            <w:pPr>
              <w:spacing w:after="0" w:line="240" w:lineRule="auto"/>
              <w:jc w:val="center"/>
              <w:rPr>
                <w:rFonts w:ascii="Arial" w:eastAsia="Times New Roman" w:hAnsi="Arial" w:cs="Arial"/>
                <w:sz w:val="16"/>
                <w:szCs w:val="16"/>
              </w:rPr>
            </w:pPr>
          </w:p>
        </w:tc>
        <w:tc>
          <w:tcPr>
            <w:tcW w:w="456" w:type="pct"/>
            <w:gridSpan w:val="2"/>
            <w:tcBorders>
              <w:top w:val="nil"/>
              <w:left w:val="nil"/>
              <w:bottom w:val="nil"/>
              <w:right w:val="nil"/>
            </w:tcBorders>
            <w:shd w:val="clear" w:color="auto" w:fill="auto"/>
            <w:hideMark/>
          </w:tcPr>
          <w:p w14:paraId="3A6F4BC7" w14:textId="77777777" w:rsidR="003736E6" w:rsidRPr="003736E6" w:rsidRDefault="003736E6" w:rsidP="003736E6">
            <w:pPr>
              <w:spacing w:after="0" w:line="240" w:lineRule="auto"/>
              <w:jc w:val="center"/>
              <w:rPr>
                <w:rFonts w:ascii="Arial" w:eastAsia="Times New Roman" w:hAnsi="Arial" w:cs="Arial"/>
                <w:sz w:val="16"/>
                <w:szCs w:val="16"/>
              </w:rPr>
            </w:pPr>
            <w:r w:rsidRPr="003736E6">
              <w:rPr>
                <w:rFonts w:ascii="Arial" w:eastAsia="Times New Roman" w:hAnsi="Arial" w:cs="Arial"/>
                <w:sz w:val="16"/>
                <w:szCs w:val="16"/>
              </w:rPr>
              <w:t>147</w:t>
            </w:r>
          </w:p>
        </w:tc>
        <w:tc>
          <w:tcPr>
            <w:tcW w:w="504" w:type="pct"/>
            <w:tcBorders>
              <w:top w:val="nil"/>
              <w:left w:val="nil"/>
              <w:bottom w:val="nil"/>
              <w:right w:val="nil"/>
            </w:tcBorders>
            <w:shd w:val="clear" w:color="auto" w:fill="auto"/>
            <w:hideMark/>
          </w:tcPr>
          <w:p w14:paraId="5ABAD3C1" w14:textId="77777777" w:rsidR="003736E6" w:rsidRPr="003736E6" w:rsidRDefault="003736E6" w:rsidP="003736E6">
            <w:pPr>
              <w:spacing w:after="0" w:line="240" w:lineRule="auto"/>
              <w:jc w:val="center"/>
              <w:rPr>
                <w:rFonts w:ascii="Arial" w:eastAsia="Times New Roman" w:hAnsi="Arial" w:cs="Arial"/>
                <w:sz w:val="16"/>
                <w:szCs w:val="16"/>
              </w:rPr>
            </w:pPr>
          </w:p>
        </w:tc>
        <w:tc>
          <w:tcPr>
            <w:tcW w:w="234" w:type="pct"/>
            <w:tcBorders>
              <w:top w:val="nil"/>
              <w:left w:val="nil"/>
              <w:bottom w:val="nil"/>
              <w:right w:val="nil"/>
            </w:tcBorders>
            <w:shd w:val="clear" w:color="auto" w:fill="auto"/>
            <w:hideMark/>
          </w:tcPr>
          <w:p w14:paraId="4C5A715F" w14:textId="77777777" w:rsidR="003736E6" w:rsidRPr="003736E6" w:rsidRDefault="003736E6" w:rsidP="003736E6">
            <w:pPr>
              <w:spacing w:after="0" w:line="240" w:lineRule="auto"/>
              <w:jc w:val="right"/>
              <w:rPr>
                <w:rFonts w:ascii="Times New Roman" w:eastAsia="Times New Roman" w:hAnsi="Times New Roman" w:cs="Times New Roman"/>
                <w:sz w:val="20"/>
                <w:szCs w:val="20"/>
              </w:rPr>
            </w:pPr>
          </w:p>
        </w:tc>
        <w:tc>
          <w:tcPr>
            <w:tcW w:w="329" w:type="pct"/>
            <w:tcBorders>
              <w:top w:val="nil"/>
              <w:left w:val="nil"/>
              <w:bottom w:val="nil"/>
              <w:right w:val="nil"/>
            </w:tcBorders>
            <w:shd w:val="clear" w:color="auto" w:fill="auto"/>
            <w:hideMark/>
          </w:tcPr>
          <w:p w14:paraId="44BC36AF"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221" w:type="pct"/>
            <w:tcBorders>
              <w:top w:val="nil"/>
              <w:left w:val="nil"/>
              <w:bottom w:val="nil"/>
              <w:right w:val="nil"/>
            </w:tcBorders>
            <w:shd w:val="clear" w:color="auto" w:fill="auto"/>
            <w:hideMark/>
          </w:tcPr>
          <w:p w14:paraId="038AA401" w14:textId="77777777" w:rsidR="003736E6" w:rsidRPr="003736E6" w:rsidRDefault="003736E6" w:rsidP="003736E6">
            <w:pPr>
              <w:spacing w:after="0" w:line="240" w:lineRule="auto"/>
              <w:jc w:val="right"/>
              <w:rPr>
                <w:rFonts w:ascii="Times New Roman" w:eastAsia="Times New Roman" w:hAnsi="Times New Roman" w:cs="Times New Roman"/>
                <w:sz w:val="20"/>
                <w:szCs w:val="20"/>
              </w:rPr>
            </w:pPr>
          </w:p>
        </w:tc>
        <w:tc>
          <w:tcPr>
            <w:tcW w:w="494" w:type="pct"/>
            <w:tcBorders>
              <w:top w:val="nil"/>
              <w:left w:val="nil"/>
              <w:bottom w:val="nil"/>
              <w:right w:val="single" w:sz="4" w:space="0" w:color="auto"/>
            </w:tcBorders>
            <w:shd w:val="clear" w:color="auto" w:fill="auto"/>
            <w:hideMark/>
          </w:tcPr>
          <w:p w14:paraId="78C27853"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t>10 050,14</w:t>
            </w:r>
          </w:p>
        </w:tc>
        <w:tc>
          <w:tcPr>
            <w:tcW w:w="72" w:type="pct"/>
            <w:vAlign w:val="center"/>
            <w:hideMark/>
          </w:tcPr>
          <w:p w14:paraId="578F10AC"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460AEE" w:rsidRPr="003736E6" w14:paraId="6831F70F" w14:textId="77777777" w:rsidTr="00460AEE">
        <w:trPr>
          <w:trHeight w:val="288"/>
        </w:trPr>
        <w:tc>
          <w:tcPr>
            <w:tcW w:w="264" w:type="pct"/>
            <w:tcBorders>
              <w:top w:val="nil"/>
              <w:left w:val="single" w:sz="4" w:space="0" w:color="auto"/>
              <w:bottom w:val="nil"/>
              <w:right w:val="nil"/>
            </w:tcBorders>
            <w:shd w:val="clear" w:color="auto" w:fill="auto"/>
            <w:hideMark/>
          </w:tcPr>
          <w:p w14:paraId="01BFF4EF"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t> </w:t>
            </w:r>
          </w:p>
        </w:tc>
        <w:tc>
          <w:tcPr>
            <w:tcW w:w="570" w:type="pct"/>
            <w:tcBorders>
              <w:top w:val="nil"/>
              <w:left w:val="nil"/>
              <w:bottom w:val="nil"/>
              <w:right w:val="nil"/>
            </w:tcBorders>
            <w:shd w:val="clear" w:color="auto" w:fill="auto"/>
            <w:hideMark/>
          </w:tcPr>
          <w:p w14:paraId="3C2417AB" w14:textId="77777777" w:rsidR="003736E6" w:rsidRPr="003736E6" w:rsidRDefault="003736E6" w:rsidP="003736E6">
            <w:pPr>
              <w:spacing w:after="0" w:line="240" w:lineRule="auto"/>
              <w:jc w:val="right"/>
              <w:rPr>
                <w:rFonts w:ascii="Arial" w:eastAsia="Times New Roman" w:hAnsi="Arial" w:cs="Arial"/>
                <w:sz w:val="16"/>
                <w:szCs w:val="16"/>
              </w:rPr>
            </w:pPr>
            <w:proofErr w:type="spellStart"/>
            <w:r w:rsidRPr="003736E6">
              <w:rPr>
                <w:rFonts w:ascii="Arial" w:eastAsia="Times New Roman" w:hAnsi="Arial" w:cs="Arial"/>
                <w:sz w:val="16"/>
                <w:szCs w:val="16"/>
              </w:rPr>
              <w:t>Пр</w:t>
            </w:r>
            <w:proofErr w:type="spellEnd"/>
            <w:r w:rsidRPr="003736E6">
              <w:rPr>
                <w:rFonts w:ascii="Arial" w:eastAsia="Times New Roman" w:hAnsi="Arial" w:cs="Arial"/>
                <w:sz w:val="16"/>
                <w:szCs w:val="16"/>
              </w:rPr>
              <w:t>/774-021.0</w:t>
            </w:r>
          </w:p>
        </w:tc>
        <w:tc>
          <w:tcPr>
            <w:tcW w:w="759" w:type="pct"/>
            <w:gridSpan w:val="6"/>
            <w:tcBorders>
              <w:top w:val="nil"/>
              <w:left w:val="nil"/>
              <w:bottom w:val="nil"/>
              <w:right w:val="nil"/>
            </w:tcBorders>
            <w:shd w:val="clear" w:color="auto" w:fill="auto"/>
            <w:hideMark/>
          </w:tcPr>
          <w:p w14:paraId="4FACC05B" w14:textId="77777777" w:rsidR="003736E6" w:rsidRPr="003736E6" w:rsidRDefault="003736E6" w:rsidP="003736E6">
            <w:pPr>
              <w:spacing w:after="0" w:line="240" w:lineRule="auto"/>
              <w:rPr>
                <w:rFonts w:ascii="Arial" w:eastAsia="Times New Roman" w:hAnsi="Arial" w:cs="Arial"/>
                <w:sz w:val="16"/>
                <w:szCs w:val="16"/>
              </w:rPr>
            </w:pPr>
            <w:r w:rsidRPr="003736E6">
              <w:rPr>
                <w:rFonts w:ascii="Arial" w:eastAsia="Times New Roman" w:hAnsi="Arial" w:cs="Arial"/>
                <w:sz w:val="16"/>
                <w:szCs w:val="16"/>
              </w:rPr>
              <w:t>СП Автомобильные дороги</w:t>
            </w:r>
          </w:p>
        </w:tc>
        <w:tc>
          <w:tcPr>
            <w:tcW w:w="329" w:type="pct"/>
            <w:tcBorders>
              <w:top w:val="nil"/>
              <w:left w:val="nil"/>
              <w:bottom w:val="nil"/>
              <w:right w:val="nil"/>
            </w:tcBorders>
            <w:shd w:val="clear" w:color="auto" w:fill="auto"/>
            <w:hideMark/>
          </w:tcPr>
          <w:p w14:paraId="315C4D9C" w14:textId="77777777" w:rsidR="003736E6" w:rsidRPr="003736E6" w:rsidRDefault="003736E6" w:rsidP="003736E6">
            <w:pPr>
              <w:spacing w:after="0" w:line="240" w:lineRule="auto"/>
              <w:jc w:val="center"/>
              <w:rPr>
                <w:rFonts w:ascii="Arial" w:eastAsia="Times New Roman" w:hAnsi="Arial" w:cs="Arial"/>
                <w:sz w:val="16"/>
                <w:szCs w:val="16"/>
              </w:rPr>
            </w:pPr>
            <w:r w:rsidRPr="003736E6">
              <w:rPr>
                <w:rFonts w:ascii="Arial" w:eastAsia="Times New Roman" w:hAnsi="Arial" w:cs="Arial"/>
                <w:sz w:val="16"/>
                <w:szCs w:val="16"/>
              </w:rPr>
              <w:t>%</w:t>
            </w:r>
          </w:p>
        </w:tc>
        <w:tc>
          <w:tcPr>
            <w:tcW w:w="329" w:type="pct"/>
            <w:tcBorders>
              <w:top w:val="nil"/>
              <w:left w:val="nil"/>
              <w:bottom w:val="nil"/>
              <w:right w:val="nil"/>
            </w:tcBorders>
            <w:shd w:val="clear" w:color="auto" w:fill="auto"/>
            <w:hideMark/>
          </w:tcPr>
          <w:p w14:paraId="3D1A1863" w14:textId="77777777" w:rsidR="003736E6" w:rsidRPr="003736E6" w:rsidRDefault="003736E6" w:rsidP="003736E6">
            <w:pPr>
              <w:spacing w:after="0" w:line="240" w:lineRule="auto"/>
              <w:jc w:val="center"/>
              <w:rPr>
                <w:rFonts w:ascii="Arial" w:eastAsia="Times New Roman" w:hAnsi="Arial" w:cs="Arial"/>
                <w:sz w:val="16"/>
                <w:szCs w:val="16"/>
              </w:rPr>
            </w:pPr>
            <w:r w:rsidRPr="003736E6">
              <w:rPr>
                <w:rFonts w:ascii="Arial" w:eastAsia="Times New Roman" w:hAnsi="Arial" w:cs="Arial"/>
                <w:sz w:val="16"/>
                <w:szCs w:val="16"/>
              </w:rPr>
              <w:t>134</w:t>
            </w:r>
          </w:p>
        </w:tc>
        <w:tc>
          <w:tcPr>
            <w:tcW w:w="438" w:type="pct"/>
            <w:tcBorders>
              <w:top w:val="nil"/>
              <w:left w:val="nil"/>
              <w:bottom w:val="nil"/>
              <w:right w:val="nil"/>
            </w:tcBorders>
            <w:shd w:val="clear" w:color="auto" w:fill="auto"/>
            <w:hideMark/>
          </w:tcPr>
          <w:p w14:paraId="2D266914" w14:textId="77777777" w:rsidR="003736E6" w:rsidRPr="003736E6" w:rsidRDefault="003736E6" w:rsidP="003736E6">
            <w:pPr>
              <w:spacing w:after="0" w:line="240" w:lineRule="auto"/>
              <w:jc w:val="center"/>
              <w:rPr>
                <w:rFonts w:ascii="Arial" w:eastAsia="Times New Roman" w:hAnsi="Arial" w:cs="Arial"/>
                <w:sz w:val="16"/>
                <w:szCs w:val="16"/>
              </w:rPr>
            </w:pPr>
          </w:p>
        </w:tc>
        <w:tc>
          <w:tcPr>
            <w:tcW w:w="456" w:type="pct"/>
            <w:gridSpan w:val="2"/>
            <w:tcBorders>
              <w:top w:val="nil"/>
              <w:left w:val="nil"/>
              <w:bottom w:val="nil"/>
              <w:right w:val="nil"/>
            </w:tcBorders>
            <w:shd w:val="clear" w:color="auto" w:fill="auto"/>
            <w:hideMark/>
          </w:tcPr>
          <w:p w14:paraId="3599F94F" w14:textId="77777777" w:rsidR="003736E6" w:rsidRPr="003736E6" w:rsidRDefault="003736E6" w:rsidP="003736E6">
            <w:pPr>
              <w:spacing w:after="0" w:line="240" w:lineRule="auto"/>
              <w:jc w:val="center"/>
              <w:rPr>
                <w:rFonts w:ascii="Arial" w:eastAsia="Times New Roman" w:hAnsi="Arial" w:cs="Arial"/>
                <w:sz w:val="16"/>
                <w:szCs w:val="16"/>
              </w:rPr>
            </w:pPr>
            <w:r w:rsidRPr="003736E6">
              <w:rPr>
                <w:rFonts w:ascii="Arial" w:eastAsia="Times New Roman" w:hAnsi="Arial" w:cs="Arial"/>
                <w:sz w:val="16"/>
                <w:szCs w:val="16"/>
              </w:rPr>
              <w:t>134</w:t>
            </w:r>
          </w:p>
        </w:tc>
        <w:tc>
          <w:tcPr>
            <w:tcW w:w="504" w:type="pct"/>
            <w:tcBorders>
              <w:top w:val="nil"/>
              <w:left w:val="nil"/>
              <w:bottom w:val="nil"/>
              <w:right w:val="nil"/>
            </w:tcBorders>
            <w:shd w:val="clear" w:color="auto" w:fill="auto"/>
            <w:hideMark/>
          </w:tcPr>
          <w:p w14:paraId="6EFE2BC1" w14:textId="77777777" w:rsidR="003736E6" w:rsidRPr="003736E6" w:rsidRDefault="003736E6" w:rsidP="003736E6">
            <w:pPr>
              <w:spacing w:after="0" w:line="240" w:lineRule="auto"/>
              <w:jc w:val="center"/>
              <w:rPr>
                <w:rFonts w:ascii="Arial" w:eastAsia="Times New Roman" w:hAnsi="Arial" w:cs="Arial"/>
                <w:sz w:val="16"/>
                <w:szCs w:val="16"/>
              </w:rPr>
            </w:pPr>
          </w:p>
        </w:tc>
        <w:tc>
          <w:tcPr>
            <w:tcW w:w="234" w:type="pct"/>
            <w:tcBorders>
              <w:top w:val="nil"/>
              <w:left w:val="nil"/>
              <w:bottom w:val="nil"/>
              <w:right w:val="nil"/>
            </w:tcBorders>
            <w:shd w:val="clear" w:color="auto" w:fill="auto"/>
            <w:hideMark/>
          </w:tcPr>
          <w:p w14:paraId="27E18613" w14:textId="77777777" w:rsidR="003736E6" w:rsidRPr="003736E6" w:rsidRDefault="003736E6" w:rsidP="003736E6">
            <w:pPr>
              <w:spacing w:after="0" w:line="240" w:lineRule="auto"/>
              <w:jc w:val="right"/>
              <w:rPr>
                <w:rFonts w:ascii="Times New Roman" w:eastAsia="Times New Roman" w:hAnsi="Times New Roman" w:cs="Times New Roman"/>
                <w:sz w:val="20"/>
                <w:szCs w:val="20"/>
              </w:rPr>
            </w:pPr>
          </w:p>
        </w:tc>
        <w:tc>
          <w:tcPr>
            <w:tcW w:w="329" w:type="pct"/>
            <w:tcBorders>
              <w:top w:val="nil"/>
              <w:left w:val="nil"/>
              <w:bottom w:val="nil"/>
              <w:right w:val="nil"/>
            </w:tcBorders>
            <w:shd w:val="clear" w:color="auto" w:fill="auto"/>
            <w:hideMark/>
          </w:tcPr>
          <w:p w14:paraId="11E13D3A" w14:textId="77777777" w:rsidR="003736E6" w:rsidRPr="003736E6" w:rsidRDefault="003736E6" w:rsidP="003736E6">
            <w:pPr>
              <w:spacing w:after="0" w:line="240" w:lineRule="auto"/>
              <w:jc w:val="center"/>
              <w:rPr>
                <w:rFonts w:ascii="Times New Roman" w:eastAsia="Times New Roman" w:hAnsi="Times New Roman" w:cs="Times New Roman"/>
                <w:sz w:val="20"/>
                <w:szCs w:val="20"/>
              </w:rPr>
            </w:pPr>
          </w:p>
        </w:tc>
        <w:tc>
          <w:tcPr>
            <w:tcW w:w="221" w:type="pct"/>
            <w:tcBorders>
              <w:top w:val="nil"/>
              <w:left w:val="nil"/>
              <w:bottom w:val="nil"/>
              <w:right w:val="nil"/>
            </w:tcBorders>
            <w:shd w:val="clear" w:color="auto" w:fill="auto"/>
            <w:hideMark/>
          </w:tcPr>
          <w:p w14:paraId="08F6A800" w14:textId="77777777" w:rsidR="003736E6" w:rsidRPr="003736E6" w:rsidRDefault="003736E6" w:rsidP="003736E6">
            <w:pPr>
              <w:spacing w:after="0" w:line="240" w:lineRule="auto"/>
              <w:jc w:val="right"/>
              <w:rPr>
                <w:rFonts w:ascii="Times New Roman" w:eastAsia="Times New Roman" w:hAnsi="Times New Roman" w:cs="Times New Roman"/>
                <w:sz w:val="20"/>
                <w:szCs w:val="20"/>
              </w:rPr>
            </w:pPr>
          </w:p>
        </w:tc>
        <w:tc>
          <w:tcPr>
            <w:tcW w:w="494" w:type="pct"/>
            <w:tcBorders>
              <w:top w:val="nil"/>
              <w:left w:val="nil"/>
              <w:bottom w:val="nil"/>
              <w:right w:val="single" w:sz="4" w:space="0" w:color="auto"/>
            </w:tcBorders>
            <w:shd w:val="clear" w:color="auto" w:fill="auto"/>
            <w:hideMark/>
          </w:tcPr>
          <w:p w14:paraId="7997B7E0" w14:textId="77777777" w:rsidR="003736E6" w:rsidRPr="003736E6" w:rsidRDefault="003736E6" w:rsidP="003736E6">
            <w:pPr>
              <w:spacing w:after="0" w:line="240" w:lineRule="auto"/>
              <w:jc w:val="right"/>
              <w:rPr>
                <w:rFonts w:ascii="Arial" w:eastAsia="Times New Roman" w:hAnsi="Arial" w:cs="Arial"/>
                <w:sz w:val="16"/>
                <w:szCs w:val="16"/>
              </w:rPr>
            </w:pPr>
            <w:r w:rsidRPr="003736E6">
              <w:rPr>
                <w:rFonts w:ascii="Arial" w:eastAsia="Times New Roman" w:hAnsi="Arial" w:cs="Arial"/>
                <w:sz w:val="16"/>
                <w:szCs w:val="16"/>
              </w:rPr>
              <w:t>9 161,35</w:t>
            </w:r>
          </w:p>
        </w:tc>
        <w:tc>
          <w:tcPr>
            <w:tcW w:w="72" w:type="pct"/>
            <w:vAlign w:val="center"/>
            <w:hideMark/>
          </w:tcPr>
          <w:p w14:paraId="4C760F33"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460AEE" w:rsidRPr="003736E6" w14:paraId="5A759730" w14:textId="77777777" w:rsidTr="00460AEE">
        <w:trPr>
          <w:trHeight w:val="288"/>
        </w:trPr>
        <w:tc>
          <w:tcPr>
            <w:tcW w:w="264" w:type="pct"/>
            <w:tcBorders>
              <w:top w:val="nil"/>
              <w:left w:val="single" w:sz="4" w:space="0" w:color="auto"/>
              <w:bottom w:val="nil"/>
              <w:right w:val="nil"/>
            </w:tcBorders>
            <w:shd w:val="clear" w:color="auto" w:fill="auto"/>
            <w:hideMark/>
          </w:tcPr>
          <w:p w14:paraId="5FDFEAFD"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570" w:type="pct"/>
            <w:tcBorders>
              <w:top w:val="nil"/>
              <w:left w:val="nil"/>
              <w:bottom w:val="nil"/>
              <w:right w:val="nil"/>
            </w:tcBorders>
            <w:shd w:val="clear" w:color="auto" w:fill="auto"/>
            <w:hideMark/>
          </w:tcPr>
          <w:p w14:paraId="2C46E55F"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p>
        </w:tc>
        <w:tc>
          <w:tcPr>
            <w:tcW w:w="759" w:type="pct"/>
            <w:gridSpan w:val="6"/>
            <w:tcBorders>
              <w:top w:val="single" w:sz="4" w:space="0" w:color="auto"/>
              <w:left w:val="nil"/>
              <w:bottom w:val="nil"/>
              <w:right w:val="nil"/>
            </w:tcBorders>
            <w:shd w:val="clear" w:color="auto" w:fill="auto"/>
            <w:hideMark/>
          </w:tcPr>
          <w:p w14:paraId="36DA31D9" w14:textId="77777777" w:rsidR="003736E6" w:rsidRPr="003736E6" w:rsidRDefault="003736E6" w:rsidP="003736E6">
            <w:pPr>
              <w:spacing w:after="0" w:line="240" w:lineRule="auto"/>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Всего по позиции</w:t>
            </w:r>
          </w:p>
        </w:tc>
        <w:tc>
          <w:tcPr>
            <w:tcW w:w="329" w:type="pct"/>
            <w:tcBorders>
              <w:top w:val="single" w:sz="4" w:space="0" w:color="auto"/>
              <w:left w:val="nil"/>
              <w:bottom w:val="nil"/>
              <w:right w:val="nil"/>
            </w:tcBorders>
            <w:shd w:val="clear" w:color="auto" w:fill="auto"/>
            <w:hideMark/>
          </w:tcPr>
          <w:p w14:paraId="6BB71E7B"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329" w:type="pct"/>
            <w:tcBorders>
              <w:top w:val="single" w:sz="4" w:space="0" w:color="auto"/>
              <w:left w:val="nil"/>
              <w:bottom w:val="nil"/>
              <w:right w:val="nil"/>
            </w:tcBorders>
            <w:shd w:val="clear" w:color="auto" w:fill="auto"/>
            <w:hideMark/>
          </w:tcPr>
          <w:p w14:paraId="6B194DEA"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438" w:type="pct"/>
            <w:tcBorders>
              <w:top w:val="single" w:sz="4" w:space="0" w:color="auto"/>
              <w:left w:val="nil"/>
              <w:bottom w:val="nil"/>
              <w:right w:val="nil"/>
            </w:tcBorders>
            <w:shd w:val="clear" w:color="auto" w:fill="auto"/>
            <w:hideMark/>
          </w:tcPr>
          <w:p w14:paraId="44CF0650"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456" w:type="pct"/>
            <w:gridSpan w:val="2"/>
            <w:tcBorders>
              <w:top w:val="single" w:sz="4" w:space="0" w:color="auto"/>
              <w:left w:val="nil"/>
              <w:bottom w:val="nil"/>
              <w:right w:val="nil"/>
            </w:tcBorders>
            <w:shd w:val="clear" w:color="auto" w:fill="auto"/>
            <w:hideMark/>
          </w:tcPr>
          <w:p w14:paraId="55321217"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504" w:type="pct"/>
            <w:tcBorders>
              <w:top w:val="single" w:sz="4" w:space="0" w:color="auto"/>
              <w:left w:val="nil"/>
              <w:bottom w:val="nil"/>
              <w:right w:val="nil"/>
            </w:tcBorders>
            <w:shd w:val="clear" w:color="auto" w:fill="auto"/>
            <w:hideMark/>
          </w:tcPr>
          <w:p w14:paraId="7CECCCD3" w14:textId="77777777" w:rsidR="003736E6" w:rsidRPr="003736E6" w:rsidRDefault="003736E6" w:rsidP="003736E6">
            <w:pPr>
              <w:spacing w:after="0" w:line="240" w:lineRule="auto"/>
              <w:jc w:val="right"/>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234" w:type="pct"/>
            <w:tcBorders>
              <w:top w:val="single" w:sz="4" w:space="0" w:color="auto"/>
              <w:left w:val="nil"/>
              <w:bottom w:val="nil"/>
              <w:right w:val="nil"/>
            </w:tcBorders>
            <w:shd w:val="clear" w:color="auto" w:fill="auto"/>
            <w:hideMark/>
          </w:tcPr>
          <w:p w14:paraId="237ABE01"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329" w:type="pct"/>
            <w:tcBorders>
              <w:top w:val="single" w:sz="4" w:space="0" w:color="auto"/>
              <w:left w:val="nil"/>
              <w:bottom w:val="nil"/>
              <w:right w:val="nil"/>
            </w:tcBorders>
            <w:shd w:val="clear" w:color="auto" w:fill="auto"/>
            <w:hideMark/>
          </w:tcPr>
          <w:p w14:paraId="36D7EFE0" w14:textId="77777777" w:rsidR="003736E6" w:rsidRPr="003736E6" w:rsidRDefault="003736E6" w:rsidP="003736E6">
            <w:pPr>
              <w:spacing w:after="0" w:line="240" w:lineRule="auto"/>
              <w:jc w:val="right"/>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21 757,94</w:t>
            </w:r>
          </w:p>
        </w:tc>
        <w:tc>
          <w:tcPr>
            <w:tcW w:w="221" w:type="pct"/>
            <w:tcBorders>
              <w:top w:val="single" w:sz="4" w:space="0" w:color="auto"/>
              <w:left w:val="nil"/>
              <w:bottom w:val="nil"/>
              <w:right w:val="nil"/>
            </w:tcBorders>
            <w:shd w:val="clear" w:color="auto" w:fill="auto"/>
            <w:hideMark/>
          </w:tcPr>
          <w:p w14:paraId="151A311B"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494" w:type="pct"/>
            <w:tcBorders>
              <w:top w:val="single" w:sz="4" w:space="0" w:color="auto"/>
              <w:left w:val="nil"/>
              <w:bottom w:val="nil"/>
              <w:right w:val="single" w:sz="4" w:space="0" w:color="auto"/>
            </w:tcBorders>
            <w:shd w:val="clear" w:color="auto" w:fill="auto"/>
            <w:hideMark/>
          </w:tcPr>
          <w:p w14:paraId="28DA8C49" w14:textId="77777777" w:rsidR="003736E6" w:rsidRPr="003736E6" w:rsidRDefault="003736E6" w:rsidP="003736E6">
            <w:pPr>
              <w:spacing w:after="0" w:line="240" w:lineRule="auto"/>
              <w:jc w:val="right"/>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43 515,88</w:t>
            </w:r>
          </w:p>
        </w:tc>
        <w:tc>
          <w:tcPr>
            <w:tcW w:w="72" w:type="pct"/>
            <w:vAlign w:val="center"/>
            <w:hideMark/>
          </w:tcPr>
          <w:p w14:paraId="63449E31"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460AEE" w:rsidRPr="003736E6" w14:paraId="69569C94" w14:textId="77777777" w:rsidTr="00460AEE">
        <w:trPr>
          <w:trHeight w:val="288"/>
        </w:trPr>
        <w:tc>
          <w:tcPr>
            <w:tcW w:w="264" w:type="pct"/>
            <w:tcBorders>
              <w:top w:val="single" w:sz="4" w:space="0" w:color="auto"/>
              <w:left w:val="single" w:sz="4" w:space="0" w:color="auto"/>
              <w:bottom w:val="nil"/>
              <w:right w:val="nil"/>
            </w:tcBorders>
            <w:shd w:val="clear" w:color="auto" w:fill="auto"/>
            <w:hideMark/>
          </w:tcPr>
          <w:p w14:paraId="6C360106"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2</w:t>
            </w:r>
          </w:p>
        </w:tc>
        <w:tc>
          <w:tcPr>
            <w:tcW w:w="570" w:type="pct"/>
            <w:tcBorders>
              <w:top w:val="single" w:sz="4" w:space="0" w:color="auto"/>
              <w:left w:val="nil"/>
              <w:bottom w:val="nil"/>
              <w:right w:val="nil"/>
            </w:tcBorders>
            <w:shd w:val="clear" w:color="auto" w:fill="auto"/>
            <w:hideMark/>
          </w:tcPr>
          <w:p w14:paraId="6ED2354B" w14:textId="77777777" w:rsidR="003736E6" w:rsidRPr="003736E6" w:rsidRDefault="003736E6" w:rsidP="003736E6">
            <w:pPr>
              <w:spacing w:after="0" w:line="240" w:lineRule="auto"/>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ФСБЦ-01.7.13.01-0001</w:t>
            </w:r>
          </w:p>
        </w:tc>
        <w:tc>
          <w:tcPr>
            <w:tcW w:w="759" w:type="pct"/>
            <w:gridSpan w:val="6"/>
            <w:tcBorders>
              <w:top w:val="single" w:sz="4" w:space="0" w:color="auto"/>
              <w:left w:val="nil"/>
              <w:bottom w:val="nil"/>
              <w:right w:val="nil"/>
            </w:tcBorders>
            <w:shd w:val="clear" w:color="auto" w:fill="auto"/>
            <w:hideMark/>
          </w:tcPr>
          <w:p w14:paraId="115370AA" w14:textId="77777777" w:rsidR="003736E6" w:rsidRPr="003736E6" w:rsidRDefault="003736E6" w:rsidP="003736E6">
            <w:pPr>
              <w:spacing w:after="0" w:line="240" w:lineRule="auto"/>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Лом асфальтобетонный</w:t>
            </w:r>
          </w:p>
        </w:tc>
        <w:tc>
          <w:tcPr>
            <w:tcW w:w="329" w:type="pct"/>
            <w:tcBorders>
              <w:top w:val="single" w:sz="4" w:space="0" w:color="auto"/>
              <w:left w:val="nil"/>
              <w:bottom w:val="nil"/>
              <w:right w:val="nil"/>
            </w:tcBorders>
            <w:shd w:val="clear" w:color="auto" w:fill="auto"/>
            <w:hideMark/>
          </w:tcPr>
          <w:p w14:paraId="4915EB52"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т</w:t>
            </w:r>
          </w:p>
        </w:tc>
        <w:tc>
          <w:tcPr>
            <w:tcW w:w="329" w:type="pct"/>
            <w:tcBorders>
              <w:top w:val="single" w:sz="4" w:space="0" w:color="auto"/>
              <w:left w:val="nil"/>
              <w:bottom w:val="nil"/>
              <w:right w:val="nil"/>
            </w:tcBorders>
            <w:shd w:val="clear" w:color="auto" w:fill="auto"/>
            <w:hideMark/>
          </w:tcPr>
          <w:p w14:paraId="68F18027"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320</w:t>
            </w:r>
          </w:p>
        </w:tc>
        <w:tc>
          <w:tcPr>
            <w:tcW w:w="438" w:type="pct"/>
            <w:tcBorders>
              <w:top w:val="single" w:sz="4" w:space="0" w:color="auto"/>
              <w:left w:val="nil"/>
              <w:bottom w:val="nil"/>
              <w:right w:val="nil"/>
            </w:tcBorders>
            <w:shd w:val="clear" w:color="auto" w:fill="auto"/>
            <w:hideMark/>
          </w:tcPr>
          <w:p w14:paraId="13CE506E"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1</w:t>
            </w:r>
          </w:p>
        </w:tc>
        <w:tc>
          <w:tcPr>
            <w:tcW w:w="456" w:type="pct"/>
            <w:gridSpan w:val="2"/>
            <w:tcBorders>
              <w:top w:val="single" w:sz="4" w:space="0" w:color="auto"/>
              <w:left w:val="nil"/>
              <w:bottom w:val="nil"/>
              <w:right w:val="nil"/>
            </w:tcBorders>
            <w:shd w:val="clear" w:color="auto" w:fill="auto"/>
            <w:hideMark/>
          </w:tcPr>
          <w:p w14:paraId="6CF053E4"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320</w:t>
            </w:r>
          </w:p>
        </w:tc>
        <w:tc>
          <w:tcPr>
            <w:tcW w:w="504" w:type="pct"/>
            <w:tcBorders>
              <w:top w:val="single" w:sz="4" w:space="0" w:color="auto"/>
              <w:left w:val="nil"/>
              <w:bottom w:val="nil"/>
              <w:right w:val="nil"/>
            </w:tcBorders>
            <w:shd w:val="clear" w:color="auto" w:fill="auto"/>
            <w:hideMark/>
          </w:tcPr>
          <w:p w14:paraId="5ACF3A0D" w14:textId="77777777" w:rsidR="003736E6" w:rsidRPr="003736E6" w:rsidRDefault="003736E6" w:rsidP="003736E6">
            <w:pPr>
              <w:spacing w:after="0" w:line="240" w:lineRule="auto"/>
              <w:jc w:val="right"/>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415,27</w:t>
            </w:r>
          </w:p>
        </w:tc>
        <w:tc>
          <w:tcPr>
            <w:tcW w:w="234" w:type="pct"/>
            <w:tcBorders>
              <w:top w:val="single" w:sz="4" w:space="0" w:color="auto"/>
              <w:left w:val="nil"/>
              <w:bottom w:val="nil"/>
              <w:right w:val="nil"/>
            </w:tcBorders>
            <w:shd w:val="clear" w:color="auto" w:fill="auto"/>
            <w:hideMark/>
          </w:tcPr>
          <w:p w14:paraId="5AF2F809"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1,52</w:t>
            </w:r>
          </w:p>
        </w:tc>
        <w:tc>
          <w:tcPr>
            <w:tcW w:w="329" w:type="pct"/>
            <w:tcBorders>
              <w:top w:val="single" w:sz="4" w:space="0" w:color="auto"/>
              <w:left w:val="nil"/>
              <w:bottom w:val="nil"/>
              <w:right w:val="nil"/>
            </w:tcBorders>
            <w:shd w:val="clear" w:color="auto" w:fill="auto"/>
            <w:hideMark/>
          </w:tcPr>
          <w:p w14:paraId="36226004" w14:textId="77777777" w:rsidR="003736E6" w:rsidRPr="003736E6" w:rsidRDefault="003736E6" w:rsidP="003736E6">
            <w:pPr>
              <w:spacing w:after="0" w:line="240" w:lineRule="auto"/>
              <w:jc w:val="right"/>
              <w:rPr>
                <w:rFonts w:ascii="Arial" w:eastAsia="Times New Roman" w:hAnsi="Arial" w:cs="Arial"/>
                <w:b/>
                <w:bCs/>
                <w:sz w:val="16"/>
                <w:szCs w:val="16"/>
              </w:rPr>
            </w:pPr>
            <w:r w:rsidRPr="003736E6">
              <w:rPr>
                <w:rFonts w:ascii="Arial" w:eastAsia="Times New Roman" w:hAnsi="Arial" w:cs="Arial"/>
                <w:b/>
                <w:bCs/>
                <w:sz w:val="16"/>
                <w:szCs w:val="16"/>
              </w:rPr>
              <w:t>631,21</w:t>
            </w:r>
          </w:p>
        </w:tc>
        <w:tc>
          <w:tcPr>
            <w:tcW w:w="221" w:type="pct"/>
            <w:tcBorders>
              <w:top w:val="single" w:sz="4" w:space="0" w:color="auto"/>
              <w:left w:val="nil"/>
              <w:bottom w:val="nil"/>
              <w:right w:val="nil"/>
            </w:tcBorders>
            <w:shd w:val="clear" w:color="auto" w:fill="auto"/>
            <w:hideMark/>
          </w:tcPr>
          <w:p w14:paraId="5FCA3EC3"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494" w:type="pct"/>
            <w:tcBorders>
              <w:top w:val="single" w:sz="4" w:space="0" w:color="auto"/>
              <w:left w:val="nil"/>
              <w:bottom w:val="nil"/>
              <w:right w:val="single" w:sz="4" w:space="0" w:color="auto"/>
            </w:tcBorders>
            <w:shd w:val="clear" w:color="auto" w:fill="auto"/>
            <w:hideMark/>
          </w:tcPr>
          <w:p w14:paraId="6CD6995A" w14:textId="77777777" w:rsidR="003736E6" w:rsidRPr="003736E6" w:rsidRDefault="003736E6" w:rsidP="003736E6">
            <w:pPr>
              <w:spacing w:after="0" w:line="240" w:lineRule="auto"/>
              <w:jc w:val="right"/>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201 987,20</w:t>
            </w:r>
          </w:p>
        </w:tc>
        <w:tc>
          <w:tcPr>
            <w:tcW w:w="72" w:type="pct"/>
            <w:vAlign w:val="center"/>
            <w:hideMark/>
          </w:tcPr>
          <w:p w14:paraId="7FC5FBB7"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460AEE" w:rsidRPr="003736E6" w14:paraId="283C9444" w14:textId="77777777" w:rsidTr="00460AEE">
        <w:trPr>
          <w:trHeight w:val="288"/>
        </w:trPr>
        <w:tc>
          <w:tcPr>
            <w:tcW w:w="264" w:type="pct"/>
            <w:tcBorders>
              <w:top w:val="nil"/>
              <w:left w:val="single" w:sz="4" w:space="0" w:color="auto"/>
              <w:bottom w:val="nil"/>
              <w:right w:val="nil"/>
            </w:tcBorders>
            <w:shd w:val="clear" w:color="auto" w:fill="auto"/>
            <w:hideMark/>
          </w:tcPr>
          <w:p w14:paraId="3AC1D8C5"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39A5D2D6" w14:textId="77777777" w:rsidR="003736E6" w:rsidRPr="003736E6" w:rsidRDefault="003736E6" w:rsidP="003736E6">
            <w:pPr>
              <w:spacing w:after="0" w:line="240" w:lineRule="auto"/>
              <w:jc w:val="center"/>
              <w:rPr>
                <w:rFonts w:ascii="Arial" w:eastAsia="Times New Roman" w:hAnsi="Arial" w:cs="Arial"/>
                <w:color w:val="000000"/>
                <w:sz w:val="16"/>
                <w:szCs w:val="16"/>
              </w:rPr>
            </w:pPr>
          </w:p>
        </w:tc>
        <w:tc>
          <w:tcPr>
            <w:tcW w:w="4095" w:type="pct"/>
            <w:gridSpan w:val="16"/>
            <w:tcBorders>
              <w:top w:val="nil"/>
              <w:left w:val="nil"/>
              <w:bottom w:val="nil"/>
              <w:right w:val="single" w:sz="4" w:space="0" w:color="000000"/>
            </w:tcBorders>
            <w:shd w:val="clear" w:color="auto" w:fill="auto"/>
            <w:hideMark/>
          </w:tcPr>
          <w:p w14:paraId="29962A58"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Объем=200*1,6</w:t>
            </w:r>
          </w:p>
        </w:tc>
        <w:tc>
          <w:tcPr>
            <w:tcW w:w="72" w:type="pct"/>
            <w:vAlign w:val="center"/>
            <w:hideMark/>
          </w:tcPr>
          <w:p w14:paraId="00E33A34"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460AEE" w:rsidRPr="003736E6" w14:paraId="1F1482D5" w14:textId="77777777" w:rsidTr="00460AEE">
        <w:trPr>
          <w:trHeight w:val="288"/>
        </w:trPr>
        <w:tc>
          <w:tcPr>
            <w:tcW w:w="264" w:type="pct"/>
            <w:tcBorders>
              <w:top w:val="nil"/>
              <w:left w:val="single" w:sz="4" w:space="0" w:color="auto"/>
              <w:bottom w:val="nil"/>
              <w:right w:val="nil"/>
            </w:tcBorders>
            <w:shd w:val="clear" w:color="auto" w:fill="auto"/>
            <w:hideMark/>
          </w:tcPr>
          <w:p w14:paraId="3710B119"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570" w:type="pct"/>
            <w:tcBorders>
              <w:top w:val="nil"/>
              <w:left w:val="nil"/>
              <w:bottom w:val="nil"/>
              <w:right w:val="nil"/>
            </w:tcBorders>
            <w:shd w:val="clear" w:color="auto" w:fill="auto"/>
            <w:hideMark/>
          </w:tcPr>
          <w:p w14:paraId="1666DA7F"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p>
        </w:tc>
        <w:tc>
          <w:tcPr>
            <w:tcW w:w="759" w:type="pct"/>
            <w:gridSpan w:val="6"/>
            <w:tcBorders>
              <w:top w:val="single" w:sz="4" w:space="0" w:color="auto"/>
              <w:left w:val="nil"/>
              <w:bottom w:val="nil"/>
              <w:right w:val="nil"/>
            </w:tcBorders>
            <w:shd w:val="clear" w:color="auto" w:fill="auto"/>
            <w:hideMark/>
          </w:tcPr>
          <w:p w14:paraId="02D9042C" w14:textId="77777777" w:rsidR="003736E6" w:rsidRPr="003736E6" w:rsidRDefault="003736E6" w:rsidP="003736E6">
            <w:pPr>
              <w:spacing w:after="0" w:line="240" w:lineRule="auto"/>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Всего по позиции</w:t>
            </w:r>
          </w:p>
        </w:tc>
        <w:tc>
          <w:tcPr>
            <w:tcW w:w="329" w:type="pct"/>
            <w:tcBorders>
              <w:top w:val="single" w:sz="4" w:space="0" w:color="auto"/>
              <w:left w:val="nil"/>
              <w:bottom w:val="nil"/>
              <w:right w:val="nil"/>
            </w:tcBorders>
            <w:shd w:val="clear" w:color="auto" w:fill="auto"/>
            <w:hideMark/>
          </w:tcPr>
          <w:p w14:paraId="5A81AAC7"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329" w:type="pct"/>
            <w:tcBorders>
              <w:top w:val="single" w:sz="4" w:space="0" w:color="auto"/>
              <w:left w:val="nil"/>
              <w:bottom w:val="nil"/>
              <w:right w:val="nil"/>
            </w:tcBorders>
            <w:shd w:val="clear" w:color="auto" w:fill="auto"/>
            <w:hideMark/>
          </w:tcPr>
          <w:p w14:paraId="3B81873C"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438" w:type="pct"/>
            <w:tcBorders>
              <w:top w:val="single" w:sz="4" w:space="0" w:color="auto"/>
              <w:left w:val="nil"/>
              <w:bottom w:val="nil"/>
              <w:right w:val="nil"/>
            </w:tcBorders>
            <w:shd w:val="clear" w:color="auto" w:fill="auto"/>
            <w:hideMark/>
          </w:tcPr>
          <w:p w14:paraId="732DEBB3"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456" w:type="pct"/>
            <w:gridSpan w:val="2"/>
            <w:tcBorders>
              <w:top w:val="single" w:sz="4" w:space="0" w:color="auto"/>
              <w:left w:val="nil"/>
              <w:bottom w:val="nil"/>
              <w:right w:val="nil"/>
            </w:tcBorders>
            <w:shd w:val="clear" w:color="auto" w:fill="auto"/>
            <w:hideMark/>
          </w:tcPr>
          <w:p w14:paraId="43B8293D"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504" w:type="pct"/>
            <w:tcBorders>
              <w:top w:val="single" w:sz="4" w:space="0" w:color="auto"/>
              <w:left w:val="nil"/>
              <w:bottom w:val="nil"/>
              <w:right w:val="nil"/>
            </w:tcBorders>
            <w:shd w:val="clear" w:color="auto" w:fill="auto"/>
            <w:hideMark/>
          </w:tcPr>
          <w:p w14:paraId="0B12E2B4" w14:textId="77777777" w:rsidR="003736E6" w:rsidRPr="003736E6" w:rsidRDefault="003736E6" w:rsidP="003736E6">
            <w:pPr>
              <w:spacing w:after="0" w:line="240" w:lineRule="auto"/>
              <w:jc w:val="right"/>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234" w:type="pct"/>
            <w:tcBorders>
              <w:top w:val="single" w:sz="4" w:space="0" w:color="auto"/>
              <w:left w:val="nil"/>
              <w:bottom w:val="nil"/>
              <w:right w:val="nil"/>
            </w:tcBorders>
            <w:shd w:val="clear" w:color="auto" w:fill="auto"/>
            <w:hideMark/>
          </w:tcPr>
          <w:p w14:paraId="6E8FC930"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329" w:type="pct"/>
            <w:tcBorders>
              <w:top w:val="single" w:sz="4" w:space="0" w:color="auto"/>
              <w:left w:val="nil"/>
              <w:bottom w:val="nil"/>
              <w:right w:val="nil"/>
            </w:tcBorders>
            <w:shd w:val="clear" w:color="auto" w:fill="auto"/>
            <w:hideMark/>
          </w:tcPr>
          <w:p w14:paraId="1D262050" w14:textId="77777777" w:rsidR="003736E6" w:rsidRPr="003736E6" w:rsidRDefault="003736E6" w:rsidP="003736E6">
            <w:pPr>
              <w:spacing w:after="0" w:line="240" w:lineRule="auto"/>
              <w:jc w:val="right"/>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221" w:type="pct"/>
            <w:tcBorders>
              <w:top w:val="single" w:sz="4" w:space="0" w:color="auto"/>
              <w:left w:val="nil"/>
              <w:bottom w:val="nil"/>
              <w:right w:val="nil"/>
            </w:tcBorders>
            <w:shd w:val="clear" w:color="auto" w:fill="auto"/>
            <w:hideMark/>
          </w:tcPr>
          <w:p w14:paraId="5AB269DD"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494" w:type="pct"/>
            <w:tcBorders>
              <w:top w:val="single" w:sz="4" w:space="0" w:color="auto"/>
              <w:left w:val="nil"/>
              <w:bottom w:val="nil"/>
              <w:right w:val="single" w:sz="4" w:space="0" w:color="auto"/>
            </w:tcBorders>
            <w:shd w:val="clear" w:color="auto" w:fill="auto"/>
            <w:hideMark/>
          </w:tcPr>
          <w:p w14:paraId="09942419" w14:textId="77777777" w:rsidR="003736E6" w:rsidRPr="003736E6" w:rsidRDefault="003736E6" w:rsidP="003736E6">
            <w:pPr>
              <w:spacing w:after="0" w:line="240" w:lineRule="auto"/>
              <w:jc w:val="right"/>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201 987,20</w:t>
            </w:r>
          </w:p>
        </w:tc>
        <w:tc>
          <w:tcPr>
            <w:tcW w:w="72" w:type="pct"/>
            <w:vAlign w:val="center"/>
            <w:hideMark/>
          </w:tcPr>
          <w:p w14:paraId="13397A46"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460AEE" w:rsidRPr="003736E6" w14:paraId="17916EEC" w14:textId="77777777" w:rsidTr="00460AEE">
        <w:trPr>
          <w:trHeight w:val="30"/>
        </w:trPr>
        <w:tc>
          <w:tcPr>
            <w:tcW w:w="264" w:type="pct"/>
            <w:tcBorders>
              <w:top w:val="nil"/>
              <w:left w:val="single" w:sz="4" w:space="0" w:color="auto"/>
              <w:bottom w:val="single" w:sz="4" w:space="0" w:color="auto"/>
              <w:right w:val="nil"/>
            </w:tcBorders>
            <w:shd w:val="clear" w:color="auto" w:fill="auto"/>
            <w:hideMark/>
          </w:tcPr>
          <w:p w14:paraId="70EBF014"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570" w:type="pct"/>
            <w:tcBorders>
              <w:top w:val="nil"/>
              <w:left w:val="nil"/>
              <w:bottom w:val="single" w:sz="4" w:space="0" w:color="auto"/>
              <w:right w:val="nil"/>
            </w:tcBorders>
            <w:shd w:val="clear" w:color="auto" w:fill="auto"/>
            <w:hideMark/>
          </w:tcPr>
          <w:p w14:paraId="26663324" w14:textId="77777777" w:rsidR="003736E6" w:rsidRPr="003736E6" w:rsidRDefault="003736E6" w:rsidP="003736E6">
            <w:pPr>
              <w:spacing w:after="0" w:line="240" w:lineRule="auto"/>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216" w:type="pct"/>
            <w:tcBorders>
              <w:top w:val="nil"/>
              <w:left w:val="nil"/>
              <w:bottom w:val="single" w:sz="4" w:space="0" w:color="auto"/>
              <w:right w:val="nil"/>
            </w:tcBorders>
            <w:shd w:val="clear" w:color="auto" w:fill="auto"/>
            <w:hideMark/>
          </w:tcPr>
          <w:p w14:paraId="39C4B9EE" w14:textId="77777777" w:rsidR="003736E6" w:rsidRPr="003736E6" w:rsidRDefault="003736E6" w:rsidP="003736E6">
            <w:pPr>
              <w:spacing w:after="0" w:line="240" w:lineRule="auto"/>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169" w:type="pct"/>
            <w:tcBorders>
              <w:top w:val="nil"/>
              <w:left w:val="nil"/>
              <w:bottom w:val="single" w:sz="4" w:space="0" w:color="auto"/>
              <w:right w:val="nil"/>
            </w:tcBorders>
            <w:shd w:val="clear" w:color="auto" w:fill="auto"/>
            <w:hideMark/>
          </w:tcPr>
          <w:p w14:paraId="4B1DAEBC" w14:textId="77777777" w:rsidR="003736E6" w:rsidRPr="003736E6" w:rsidRDefault="003736E6" w:rsidP="003736E6">
            <w:pPr>
              <w:spacing w:after="0" w:line="240" w:lineRule="auto"/>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205" w:type="pct"/>
            <w:tcBorders>
              <w:top w:val="nil"/>
              <w:left w:val="nil"/>
              <w:bottom w:val="single" w:sz="4" w:space="0" w:color="auto"/>
              <w:right w:val="nil"/>
            </w:tcBorders>
            <w:shd w:val="clear" w:color="auto" w:fill="auto"/>
            <w:hideMark/>
          </w:tcPr>
          <w:p w14:paraId="4CC542E1" w14:textId="77777777" w:rsidR="003736E6" w:rsidRPr="003736E6" w:rsidRDefault="003736E6" w:rsidP="003736E6">
            <w:pPr>
              <w:spacing w:after="0" w:line="240" w:lineRule="auto"/>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84" w:type="pct"/>
            <w:tcBorders>
              <w:top w:val="nil"/>
              <w:left w:val="nil"/>
              <w:bottom w:val="single" w:sz="4" w:space="0" w:color="auto"/>
              <w:right w:val="nil"/>
            </w:tcBorders>
            <w:shd w:val="clear" w:color="auto" w:fill="auto"/>
            <w:hideMark/>
          </w:tcPr>
          <w:p w14:paraId="46A390BF"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86" w:type="pct"/>
            <w:gridSpan w:val="2"/>
            <w:tcBorders>
              <w:top w:val="nil"/>
              <w:left w:val="nil"/>
              <w:bottom w:val="single" w:sz="4" w:space="0" w:color="auto"/>
              <w:right w:val="nil"/>
            </w:tcBorders>
            <w:shd w:val="clear" w:color="auto" w:fill="auto"/>
            <w:hideMark/>
          </w:tcPr>
          <w:p w14:paraId="0BF4D584"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329" w:type="pct"/>
            <w:tcBorders>
              <w:top w:val="nil"/>
              <w:left w:val="nil"/>
              <w:bottom w:val="single" w:sz="4" w:space="0" w:color="auto"/>
              <w:right w:val="nil"/>
            </w:tcBorders>
            <w:shd w:val="clear" w:color="auto" w:fill="auto"/>
            <w:hideMark/>
          </w:tcPr>
          <w:p w14:paraId="4AAFF288"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329" w:type="pct"/>
            <w:tcBorders>
              <w:top w:val="nil"/>
              <w:left w:val="nil"/>
              <w:bottom w:val="single" w:sz="4" w:space="0" w:color="auto"/>
              <w:right w:val="nil"/>
            </w:tcBorders>
            <w:shd w:val="clear" w:color="auto" w:fill="auto"/>
            <w:hideMark/>
          </w:tcPr>
          <w:p w14:paraId="5AF8337B"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438" w:type="pct"/>
            <w:tcBorders>
              <w:top w:val="nil"/>
              <w:left w:val="nil"/>
              <w:bottom w:val="single" w:sz="4" w:space="0" w:color="auto"/>
              <w:right w:val="nil"/>
            </w:tcBorders>
            <w:shd w:val="clear" w:color="auto" w:fill="auto"/>
            <w:hideMark/>
          </w:tcPr>
          <w:p w14:paraId="7EDBDAFC" w14:textId="77777777" w:rsidR="003736E6" w:rsidRPr="003736E6" w:rsidRDefault="003736E6" w:rsidP="003736E6">
            <w:pPr>
              <w:spacing w:after="0" w:line="240" w:lineRule="auto"/>
              <w:jc w:val="right"/>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456" w:type="pct"/>
            <w:gridSpan w:val="2"/>
            <w:tcBorders>
              <w:top w:val="nil"/>
              <w:left w:val="nil"/>
              <w:bottom w:val="single" w:sz="4" w:space="0" w:color="auto"/>
              <w:right w:val="nil"/>
            </w:tcBorders>
            <w:shd w:val="clear" w:color="auto" w:fill="auto"/>
            <w:hideMark/>
          </w:tcPr>
          <w:p w14:paraId="536CE590" w14:textId="77777777" w:rsidR="003736E6" w:rsidRPr="003736E6" w:rsidRDefault="003736E6" w:rsidP="003736E6">
            <w:pPr>
              <w:spacing w:after="0" w:line="240" w:lineRule="auto"/>
              <w:jc w:val="center"/>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504" w:type="pct"/>
            <w:tcBorders>
              <w:top w:val="nil"/>
              <w:left w:val="nil"/>
              <w:bottom w:val="single" w:sz="4" w:space="0" w:color="auto"/>
              <w:right w:val="nil"/>
            </w:tcBorders>
            <w:shd w:val="clear" w:color="auto" w:fill="auto"/>
            <w:hideMark/>
          </w:tcPr>
          <w:p w14:paraId="13AFB46F" w14:textId="77777777" w:rsidR="003736E6" w:rsidRPr="003736E6" w:rsidRDefault="003736E6" w:rsidP="003736E6">
            <w:pPr>
              <w:spacing w:after="0" w:line="240" w:lineRule="auto"/>
              <w:jc w:val="right"/>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234" w:type="pct"/>
            <w:tcBorders>
              <w:top w:val="nil"/>
              <w:left w:val="nil"/>
              <w:bottom w:val="single" w:sz="4" w:space="0" w:color="auto"/>
              <w:right w:val="nil"/>
            </w:tcBorders>
            <w:shd w:val="clear" w:color="auto" w:fill="auto"/>
            <w:hideMark/>
          </w:tcPr>
          <w:p w14:paraId="56A9C81C"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329" w:type="pct"/>
            <w:tcBorders>
              <w:top w:val="nil"/>
              <w:left w:val="nil"/>
              <w:bottom w:val="single" w:sz="4" w:space="0" w:color="auto"/>
              <w:right w:val="nil"/>
            </w:tcBorders>
            <w:shd w:val="clear" w:color="auto" w:fill="auto"/>
            <w:hideMark/>
          </w:tcPr>
          <w:p w14:paraId="4A6EC671" w14:textId="77777777" w:rsidR="003736E6" w:rsidRPr="003736E6" w:rsidRDefault="003736E6" w:rsidP="003736E6">
            <w:pPr>
              <w:spacing w:after="0" w:line="240" w:lineRule="auto"/>
              <w:jc w:val="right"/>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221" w:type="pct"/>
            <w:tcBorders>
              <w:top w:val="nil"/>
              <w:left w:val="nil"/>
              <w:bottom w:val="single" w:sz="4" w:space="0" w:color="auto"/>
              <w:right w:val="nil"/>
            </w:tcBorders>
            <w:shd w:val="clear" w:color="auto" w:fill="auto"/>
            <w:hideMark/>
          </w:tcPr>
          <w:p w14:paraId="16BFC8F3" w14:textId="77777777" w:rsidR="003736E6" w:rsidRPr="003736E6" w:rsidRDefault="003736E6" w:rsidP="003736E6">
            <w:pPr>
              <w:spacing w:after="0" w:line="240" w:lineRule="auto"/>
              <w:rPr>
                <w:rFonts w:ascii="Arial" w:eastAsia="Times New Roman" w:hAnsi="Arial" w:cs="Arial"/>
                <w:b/>
                <w:bCs/>
                <w:sz w:val="16"/>
                <w:szCs w:val="16"/>
              </w:rPr>
            </w:pPr>
            <w:r w:rsidRPr="003736E6">
              <w:rPr>
                <w:rFonts w:ascii="Arial" w:eastAsia="Times New Roman" w:hAnsi="Arial" w:cs="Arial"/>
                <w:b/>
                <w:bCs/>
                <w:sz w:val="16"/>
                <w:szCs w:val="16"/>
              </w:rPr>
              <w:t> </w:t>
            </w:r>
          </w:p>
        </w:tc>
        <w:tc>
          <w:tcPr>
            <w:tcW w:w="494" w:type="pct"/>
            <w:tcBorders>
              <w:top w:val="nil"/>
              <w:left w:val="nil"/>
              <w:bottom w:val="single" w:sz="4" w:space="0" w:color="auto"/>
              <w:right w:val="single" w:sz="4" w:space="0" w:color="auto"/>
            </w:tcBorders>
            <w:shd w:val="clear" w:color="auto" w:fill="auto"/>
            <w:hideMark/>
          </w:tcPr>
          <w:p w14:paraId="568CDB55" w14:textId="77777777" w:rsidR="003736E6" w:rsidRPr="003736E6" w:rsidRDefault="003736E6" w:rsidP="003736E6">
            <w:pPr>
              <w:spacing w:after="0" w:line="240" w:lineRule="auto"/>
              <w:jc w:val="right"/>
              <w:rPr>
                <w:rFonts w:ascii="Arial" w:eastAsia="Times New Roman" w:hAnsi="Arial" w:cs="Arial"/>
                <w:b/>
                <w:bCs/>
                <w:sz w:val="16"/>
                <w:szCs w:val="16"/>
              </w:rPr>
            </w:pPr>
            <w:r w:rsidRPr="003736E6">
              <w:rPr>
                <w:rFonts w:ascii="Arial" w:eastAsia="Times New Roman" w:hAnsi="Arial" w:cs="Arial"/>
                <w:b/>
                <w:bCs/>
                <w:sz w:val="16"/>
                <w:szCs w:val="16"/>
              </w:rPr>
              <w:t> </w:t>
            </w:r>
          </w:p>
        </w:tc>
        <w:tc>
          <w:tcPr>
            <w:tcW w:w="72" w:type="pct"/>
            <w:vAlign w:val="center"/>
            <w:hideMark/>
          </w:tcPr>
          <w:p w14:paraId="74C72989"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736FC37B"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41591AD7"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12679269"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2A6873A1" w14:textId="77777777" w:rsidR="003736E6" w:rsidRPr="003736E6" w:rsidRDefault="003736E6" w:rsidP="003736E6">
            <w:pPr>
              <w:spacing w:after="0" w:line="240" w:lineRule="auto"/>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Итоги по разделу 1 Новый раздел :</w:t>
            </w:r>
          </w:p>
        </w:tc>
        <w:tc>
          <w:tcPr>
            <w:tcW w:w="494" w:type="pct"/>
            <w:tcBorders>
              <w:top w:val="nil"/>
              <w:left w:val="nil"/>
              <w:bottom w:val="nil"/>
              <w:right w:val="single" w:sz="4" w:space="0" w:color="auto"/>
            </w:tcBorders>
            <w:shd w:val="clear" w:color="auto" w:fill="auto"/>
            <w:hideMark/>
          </w:tcPr>
          <w:p w14:paraId="0428A4C9" w14:textId="77777777" w:rsidR="003736E6" w:rsidRPr="003736E6" w:rsidRDefault="003736E6" w:rsidP="003736E6">
            <w:pPr>
              <w:spacing w:after="0" w:line="240" w:lineRule="auto"/>
              <w:jc w:val="right"/>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72" w:type="pct"/>
            <w:vAlign w:val="center"/>
            <w:hideMark/>
          </w:tcPr>
          <w:p w14:paraId="26465676"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155E10A7"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21AB44FD"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428268C4"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1FF9EC4A"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Всего прямые затраты (</w:t>
            </w:r>
            <w:proofErr w:type="spellStart"/>
            <w:r w:rsidRPr="003736E6">
              <w:rPr>
                <w:rFonts w:ascii="Arial" w:eastAsia="Times New Roman" w:hAnsi="Arial" w:cs="Arial"/>
                <w:color w:val="000000"/>
                <w:sz w:val="16"/>
                <w:szCs w:val="16"/>
              </w:rPr>
              <w:t>справочно</w:t>
            </w:r>
            <w:proofErr w:type="spellEnd"/>
            <w:r w:rsidRPr="003736E6">
              <w:rPr>
                <w:rFonts w:ascii="Arial" w:eastAsia="Times New Roman" w:hAnsi="Arial" w:cs="Arial"/>
                <w:color w:val="000000"/>
                <w:sz w:val="16"/>
                <w:szCs w:val="16"/>
              </w:rPr>
              <w:t>)</w:t>
            </w:r>
          </w:p>
        </w:tc>
        <w:tc>
          <w:tcPr>
            <w:tcW w:w="494" w:type="pct"/>
            <w:tcBorders>
              <w:top w:val="nil"/>
              <w:left w:val="nil"/>
              <w:bottom w:val="nil"/>
              <w:right w:val="single" w:sz="4" w:space="0" w:color="auto"/>
            </w:tcBorders>
            <w:shd w:val="clear" w:color="auto" w:fill="auto"/>
            <w:hideMark/>
          </w:tcPr>
          <w:p w14:paraId="51EA987E"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226 291,59</w:t>
            </w:r>
          </w:p>
        </w:tc>
        <w:tc>
          <w:tcPr>
            <w:tcW w:w="72" w:type="pct"/>
            <w:vAlign w:val="center"/>
            <w:hideMark/>
          </w:tcPr>
          <w:p w14:paraId="2FE8E9CC"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35B41F5C"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54B18C77"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3A669B1B"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0D59278A"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в том числе:</w:t>
            </w:r>
          </w:p>
        </w:tc>
        <w:tc>
          <w:tcPr>
            <w:tcW w:w="494" w:type="pct"/>
            <w:tcBorders>
              <w:top w:val="nil"/>
              <w:left w:val="nil"/>
              <w:bottom w:val="nil"/>
              <w:right w:val="single" w:sz="4" w:space="0" w:color="auto"/>
            </w:tcBorders>
            <w:shd w:val="clear" w:color="auto" w:fill="auto"/>
            <w:hideMark/>
          </w:tcPr>
          <w:p w14:paraId="304E8C9C"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72" w:type="pct"/>
            <w:vAlign w:val="center"/>
            <w:hideMark/>
          </w:tcPr>
          <w:p w14:paraId="50750E58"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5C53B267"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5A23DAA5"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2C87DE0F"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735EB16C"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Эксплуатация машин</w:t>
            </w:r>
          </w:p>
        </w:tc>
        <w:tc>
          <w:tcPr>
            <w:tcW w:w="494" w:type="pct"/>
            <w:tcBorders>
              <w:top w:val="nil"/>
              <w:left w:val="nil"/>
              <w:bottom w:val="nil"/>
              <w:right w:val="single" w:sz="4" w:space="0" w:color="auto"/>
            </w:tcBorders>
            <w:shd w:val="clear" w:color="auto" w:fill="auto"/>
            <w:hideMark/>
          </w:tcPr>
          <w:p w14:paraId="12C9837C"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17 467,56</w:t>
            </w:r>
          </w:p>
        </w:tc>
        <w:tc>
          <w:tcPr>
            <w:tcW w:w="72" w:type="pct"/>
            <w:vAlign w:val="center"/>
            <w:hideMark/>
          </w:tcPr>
          <w:p w14:paraId="57C5DA47"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4FDC94C8"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11F006BE"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403F5B06"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5993D144"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Оплата труда машинистов (</w:t>
            </w:r>
            <w:proofErr w:type="spellStart"/>
            <w:r w:rsidRPr="003736E6">
              <w:rPr>
                <w:rFonts w:ascii="Arial" w:eastAsia="Times New Roman" w:hAnsi="Arial" w:cs="Arial"/>
                <w:color w:val="000000"/>
                <w:sz w:val="16"/>
                <w:szCs w:val="16"/>
              </w:rPr>
              <w:t>Отм</w:t>
            </w:r>
            <w:proofErr w:type="spellEnd"/>
            <w:r w:rsidRPr="003736E6">
              <w:rPr>
                <w:rFonts w:ascii="Arial" w:eastAsia="Times New Roman" w:hAnsi="Arial" w:cs="Arial"/>
                <w:color w:val="000000"/>
                <w:sz w:val="16"/>
                <w:szCs w:val="16"/>
              </w:rPr>
              <w:t>)</w:t>
            </w:r>
          </w:p>
        </w:tc>
        <w:tc>
          <w:tcPr>
            <w:tcW w:w="494" w:type="pct"/>
            <w:tcBorders>
              <w:top w:val="nil"/>
              <w:left w:val="nil"/>
              <w:bottom w:val="nil"/>
              <w:right w:val="single" w:sz="4" w:space="0" w:color="auto"/>
            </w:tcBorders>
            <w:shd w:val="clear" w:color="auto" w:fill="auto"/>
            <w:hideMark/>
          </w:tcPr>
          <w:p w14:paraId="16D0009C"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6 836,83</w:t>
            </w:r>
          </w:p>
        </w:tc>
        <w:tc>
          <w:tcPr>
            <w:tcW w:w="72" w:type="pct"/>
            <w:vAlign w:val="center"/>
            <w:hideMark/>
          </w:tcPr>
          <w:p w14:paraId="44B43185"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27F41833"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5C4491D9"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4D9C1FD4"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797DD45D"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Материалы</w:t>
            </w:r>
          </w:p>
        </w:tc>
        <w:tc>
          <w:tcPr>
            <w:tcW w:w="494" w:type="pct"/>
            <w:tcBorders>
              <w:top w:val="nil"/>
              <w:left w:val="nil"/>
              <w:bottom w:val="nil"/>
              <w:right w:val="single" w:sz="4" w:space="0" w:color="auto"/>
            </w:tcBorders>
            <w:shd w:val="clear" w:color="auto" w:fill="auto"/>
            <w:hideMark/>
          </w:tcPr>
          <w:p w14:paraId="6B48F782"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201 987,20</w:t>
            </w:r>
          </w:p>
        </w:tc>
        <w:tc>
          <w:tcPr>
            <w:tcW w:w="72" w:type="pct"/>
            <w:vAlign w:val="center"/>
            <w:hideMark/>
          </w:tcPr>
          <w:p w14:paraId="694C1CA7"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7500F92F"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5A5114B9"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7394DFE3"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315DE9C6"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Строительные работы</w:t>
            </w:r>
          </w:p>
        </w:tc>
        <w:tc>
          <w:tcPr>
            <w:tcW w:w="494" w:type="pct"/>
            <w:tcBorders>
              <w:top w:val="nil"/>
              <w:left w:val="nil"/>
              <w:bottom w:val="nil"/>
              <w:right w:val="single" w:sz="4" w:space="0" w:color="auto"/>
            </w:tcBorders>
            <w:shd w:val="clear" w:color="auto" w:fill="auto"/>
            <w:hideMark/>
          </w:tcPr>
          <w:p w14:paraId="7ADE1064"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245 503,08</w:t>
            </w:r>
          </w:p>
        </w:tc>
        <w:tc>
          <w:tcPr>
            <w:tcW w:w="72" w:type="pct"/>
            <w:vAlign w:val="center"/>
            <w:hideMark/>
          </w:tcPr>
          <w:p w14:paraId="3427C6C3"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65061887"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416471D1"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456F2E93"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555A9A76"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в том числе:</w:t>
            </w:r>
          </w:p>
        </w:tc>
        <w:tc>
          <w:tcPr>
            <w:tcW w:w="494" w:type="pct"/>
            <w:tcBorders>
              <w:top w:val="nil"/>
              <w:left w:val="nil"/>
              <w:bottom w:val="nil"/>
              <w:right w:val="single" w:sz="4" w:space="0" w:color="auto"/>
            </w:tcBorders>
            <w:shd w:val="clear" w:color="auto" w:fill="auto"/>
            <w:hideMark/>
          </w:tcPr>
          <w:p w14:paraId="0FE491A3"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72" w:type="pct"/>
            <w:vAlign w:val="center"/>
            <w:hideMark/>
          </w:tcPr>
          <w:p w14:paraId="4EB3DBDA"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673C568A"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35E7E72F"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1C9CBE62"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444073F1"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эксплуатация машин и механизмов</w:t>
            </w:r>
          </w:p>
        </w:tc>
        <w:tc>
          <w:tcPr>
            <w:tcW w:w="494" w:type="pct"/>
            <w:tcBorders>
              <w:top w:val="nil"/>
              <w:left w:val="nil"/>
              <w:bottom w:val="nil"/>
              <w:right w:val="single" w:sz="4" w:space="0" w:color="auto"/>
            </w:tcBorders>
            <w:shd w:val="clear" w:color="auto" w:fill="auto"/>
            <w:hideMark/>
          </w:tcPr>
          <w:p w14:paraId="77ACC32F"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17 467,56</w:t>
            </w:r>
          </w:p>
        </w:tc>
        <w:tc>
          <w:tcPr>
            <w:tcW w:w="72" w:type="pct"/>
            <w:vAlign w:val="center"/>
            <w:hideMark/>
          </w:tcPr>
          <w:p w14:paraId="39C8CBB9"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4C7CB48E"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10D0E046"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3838A5BC"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703B01FF"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оплата труда машинистов (</w:t>
            </w:r>
            <w:proofErr w:type="spellStart"/>
            <w:r w:rsidRPr="003736E6">
              <w:rPr>
                <w:rFonts w:ascii="Arial" w:eastAsia="Times New Roman" w:hAnsi="Arial" w:cs="Arial"/>
                <w:color w:val="000000"/>
                <w:sz w:val="16"/>
                <w:szCs w:val="16"/>
              </w:rPr>
              <w:t>Отм</w:t>
            </w:r>
            <w:proofErr w:type="spellEnd"/>
            <w:r w:rsidRPr="003736E6">
              <w:rPr>
                <w:rFonts w:ascii="Arial" w:eastAsia="Times New Roman" w:hAnsi="Arial" w:cs="Arial"/>
                <w:color w:val="000000"/>
                <w:sz w:val="16"/>
                <w:szCs w:val="16"/>
              </w:rPr>
              <w:t>)</w:t>
            </w:r>
          </w:p>
        </w:tc>
        <w:tc>
          <w:tcPr>
            <w:tcW w:w="494" w:type="pct"/>
            <w:tcBorders>
              <w:top w:val="nil"/>
              <w:left w:val="nil"/>
              <w:bottom w:val="nil"/>
              <w:right w:val="single" w:sz="4" w:space="0" w:color="auto"/>
            </w:tcBorders>
            <w:shd w:val="clear" w:color="auto" w:fill="auto"/>
            <w:hideMark/>
          </w:tcPr>
          <w:p w14:paraId="22C898A3"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6 836,83</w:t>
            </w:r>
          </w:p>
        </w:tc>
        <w:tc>
          <w:tcPr>
            <w:tcW w:w="72" w:type="pct"/>
            <w:vAlign w:val="center"/>
            <w:hideMark/>
          </w:tcPr>
          <w:p w14:paraId="04946894"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4A3BB083"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67278DAA"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7372AA0A"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10F2486F"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материалы</w:t>
            </w:r>
          </w:p>
        </w:tc>
        <w:tc>
          <w:tcPr>
            <w:tcW w:w="494" w:type="pct"/>
            <w:tcBorders>
              <w:top w:val="nil"/>
              <w:left w:val="nil"/>
              <w:bottom w:val="nil"/>
              <w:right w:val="single" w:sz="4" w:space="0" w:color="auto"/>
            </w:tcBorders>
            <w:shd w:val="clear" w:color="auto" w:fill="auto"/>
            <w:hideMark/>
          </w:tcPr>
          <w:p w14:paraId="39D1751C"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201 987,20</w:t>
            </w:r>
          </w:p>
        </w:tc>
        <w:tc>
          <w:tcPr>
            <w:tcW w:w="72" w:type="pct"/>
            <w:vAlign w:val="center"/>
            <w:hideMark/>
          </w:tcPr>
          <w:p w14:paraId="33868226"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03B253D8"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6EEF8115"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7537E741"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7CAFA6B7"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накладные расходы</w:t>
            </w:r>
          </w:p>
        </w:tc>
        <w:tc>
          <w:tcPr>
            <w:tcW w:w="494" w:type="pct"/>
            <w:tcBorders>
              <w:top w:val="nil"/>
              <w:left w:val="nil"/>
              <w:bottom w:val="nil"/>
              <w:right w:val="single" w:sz="4" w:space="0" w:color="auto"/>
            </w:tcBorders>
            <w:shd w:val="clear" w:color="auto" w:fill="auto"/>
            <w:hideMark/>
          </w:tcPr>
          <w:p w14:paraId="799BAF4A"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10 050,14</w:t>
            </w:r>
          </w:p>
        </w:tc>
        <w:tc>
          <w:tcPr>
            <w:tcW w:w="72" w:type="pct"/>
            <w:vAlign w:val="center"/>
            <w:hideMark/>
          </w:tcPr>
          <w:p w14:paraId="64A0B0FA"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389E207E"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6B4743F5"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2806FA94"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2EC7BAE3"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сметная прибыль</w:t>
            </w:r>
          </w:p>
        </w:tc>
        <w:tc>
          <w:tcPr>
            <w:tcW w:w="494" w:type="pct"/>
            <w:tcBorders>
              <w:top w:val="nil"/>
              <w:left w:val="nil"/>
              <w:bottom w:val="nil"/>
              <w:right w:val="single" w:sz="4" w:space="0" w:color="auto"/>
            </w:tcBorders>
            <w:shd w:val="clear" w:color="auto" w:fill="auto"/>
            <w:hideMark/>
          </w:tcPr>
          <w:p w14:paraId="3F595601"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9 161,35</w:t>
            </w:r>
          </w:p>
        </w:tc>
        <w:tc>
          <w:tcPr>
            <w:tcW w:w="72" w:type="pct"/>
            <w:vAlign w:val="center"/>
            <w:hideMark/>
          </w:tcPr>
          <w:p w14:paraId="61453F66"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51CB2271"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255165F4"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3EC115DC"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1070790F"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Всего ФОТ (</w:t>
            </w:r>
            <w:proofErr w:type="spellStart"/>
            <w:r w:rsidRPr="003736E6">
              <w:rPr>
                <w:rFonts w:ascii="Arial" w:eastAsia="Times New Roman" w:hAnsi="Arial" w:cs="Arial"/>
                <w:color w:val="000000"/>
                <w:sz w:val="16"/>
                <w:szCs w:val="16"/>
              </w:rPr>
              <w:t>справочно</w:t>
            </w:r>
            <w:proofErr w:type="spellEnd"/>
            <w:r w:rsidRPr="003736E6">
              <w:rPr>
                <w:rFonts w:ascii="Arial" w:eastAsia="Times New Roman" w:hAnsi="Arial" w:cs="Arial"/>
                <w:color w:val="000000"/>
                <w:sz w:val="16"/>
                <w:szCs w:val="16"/>
              </w:rPr>
              <w:t>)</w:t>
            </w:r>
          </w:p>
        </w:tc>
        <w:tc>
          <w:tcPr>
            <w:tcW w:w="494" w:type="pct"/>
            <w:tcBorders>
              <w:top w:val="nil"/>
              <w:left w:val="nil"/>
              <w:bottom w:val="nil"/>
              <w:right w:val="single" w:sz="4" w:space="0" w:color="auto"/>
            </w:tcBorders>
            <w:shd w:val="clear" w:color="auto" w:fill="auto"/>
            <w:hideMark/>
          </w:tcPr>
          <w:p w14:paraId="45E0E9A6"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6 836,83</w:t>
            </w:r>
          </w:p>
        </w:tc>
        <w:tc>
          <w:tcPr>
            <w:tcW w:w="72" w:type="pct"/>
            <w:vAlign w:val="center"/>
            <w:hideMark/>
          </w:tcPr>
          <w:p w14:paraId="60705DCB"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1DC94820"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78F51FE4"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6ED55BAC"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0A2ABA6B"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Всего накладные расходы (</w:t>
            </w:r>
            <w:proofErr w:type="spellStart"/>
            <w:r w:rsidRPr="003736E6">
              <w:rPr>
                <w:rFonts w:ascii="Arial" w:eastAsia="Times New Roman" w:hAnsi="Arial" w:cs="Arial"/>
                <w:color w:val="000000"/>
                <w:sz w:val="16"/>
                <w:szCs w:val="16"/>
              </w:rPr>
              <w:t>справочно</w:t>
            </w:r>
            <w:proofErr w:type="spellEnd"/>
            <w:r w:rsidRPr="003736E6">
              <w:rPr>
                <w:rFonts w:ascii="Arial" w:eastAsia="Times New Roman" w:hAnsi="Arial" w:cs="Arial"/>
                <w:color w:val="000000"/>
                <w:sz w:val="16"/>
                <w:szCs w:val="16"/>
              </w:rPr>
              <w:t>)</w:t>
            </w:r>
          </w:p>
        </w:tc>
        <w:tc>
          <w:tcPr>
            <w:tcW w:w="494" w:type="pct"/>
            <w:tcBorders>
              <w:top w:val="nil"/>
              <w:left w:val="nil"/>
              <w:bottom w:val="nil"/>
              <w:right w:val="single" w:sz="4" w:space="0" w:color="auto"/>
            </w:tcBorders>
            <w:shd w:val="clear" w:color="auto" w:fill="auto"/>
            <w:hideMark/>
          </w:tcPr>
          <w:p w14:paraId="243E41C3"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10 050,14</w:t>
            </w:r>
          </w:p>
        </w:tc>
        <w:tc>
          <w:tcPr>
            <w:tcW w:w="72" w:type="pct"/>
            <w:vAlign w:val="center"/>
            <w:hideMark/>
          </w:tcPr>
          <w:p w14:paraId="036D93BC"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524F6B5D"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4DE0A946"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3ECABE5E"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02F5F11F"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Всего сметная прибыль (</w:t>
            </w:r>
            <w:proofErr w:type="spellStart"/>
            <w:r w:rsidRPr="003736E6">
              <w:rPr>
                <w:rFonts w:ascii="Arial" w:eastAsia="Times New Roman" w:hAnsi="Arial" w:cs="Arial"/>
                <w:color w:val="000000"/>
                <w:sz w:val="16"/>
                <w:szCs w:val="16"/>
              </w:rPr>
              <w:t>справочно</w:t>
            </w:r>
            <w:proofErr w:type="spellEnd"/>
            <w:r w:rsidRPr="003736E6">
              <w:rPr>
                <w:rFonts w:ascii="Arial" w:eastAsia="Times New Roman" w:hAnsi="Arial" w:cs="Arial"/>
                <w:color w:val="000000"/>
                <w:sz w:val="16"/>
                <w:szCs w:val="16"/>
              </w:rPr>
              <w:t>)</w:t>
            </w:r>
          </w:p>
        </w:tc>
        <w:tc>
          <w:tcPr>
            <w:tcW w:w="494" w:type="pct"/>
            <w:tcBorders>
              <w:top w:val="nil"/>
              <w:left w:val="nil"/>
              <w:bottom w:val="nil"/>
              <w:right w:val="single" w:sz="4" w:space="0" w:color="auto"/>
            </w:tcBorders>
            <w:shd w:val="clear" w:color="auto" w:fill="auto"/>
            <w:hideMark/>
          </w:tcPr>
          <w:p w14:paraId="302FE4FD"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9 161,35</w:t>
            </w:r>
          </w:p>
        </w:tc>
        <w:tc>
          <w:tcPr>
            <w:tcW w:w="72" w:type="pct"/>
            <w:vAlign w:val="center"/>
            <w:hideMark/>
          </w:tcPr>
          <w:p w14:paraId="387096A1"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0DF82DBB"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4BD6B68F"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07267BBF"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6A660229" w14:textId="77777777" w:rsidR="003736E6" w:rsidRPr="003736E6" w:rsidRDefault="003736E6" w:rsidP="003736E6">
            <w:pPr>
              <w:spacing w:after="0" w:line="240" w:lineRule="auto"/>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Всего по разделу 1 Новый раздел</w:t>
            </w:r>
          </w:p>
        </w:tc>
        <w:tc>
          <w:tcPr>
            <w:tcW w:w="494" w:type="pct"/>
            <w:tcBorders>
              <w:top w:val="nil"/>
              <w:left w:val="nil"/>
              <w:bottom w:val="nil"/>
              <w:right w:val="single" w:sz="4" w:space="0" w:color="auto"/>
            </w:tcBorders>
            <w:shd w:val="clear" w:color="auto" w:fill="auto"/>
            <w:hideMark/>
          </w:tcPr>
          <w:p w14:paraId="666DCC70" w14:textId="77777777" w:rsidR="003736E6" w:rsidRPr="003736E6" w:rsidRDefault="003736E6" w:rsidP="003736E6">
            <w:pPr>
              <w:spacing w:after="0" w:line="240" w:lineRule="auto"/>
              <w:jc w:val="right"/>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245 503,08</w:t>
            </w:r>
          </w:p>
        </w:tc>
        <w:tc>
          <w:tcPr>
            <w:tcW w:w="72" w:type="pct"/>
            <w:vAlign w:val="center"/>
            <w:hideMark/>
          </w:tcPr>
          <w:p w14:paraId="1D48D3F5"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71B6A77C"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04FF1C9A"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49F9063A"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7170C771"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w:t>
            </w:r>
            <w:proofErr w:type="spellStart"/>
            <w:r w:rsidRPr="003736E6">
              <w:rPr>
                <w:rFonts w:ascii="Arial" w:eastAsia="Times New Roman" w:hAnsi="Arial" w:cs="Arial"/>
                <w:color w:val="000000"/>
                <w:sz w:val="16"/>
                <w:szCs w:val="16"/>
              </w:rPr>
              <w:t>справочно</w:t>
            </w:r>
            <w:proofErr w:type="spellEnd"/>
            <w:r w:rsidRPr="003736E6">
              <w:rPr>
                <w:rFonts w:ascii="Arial" w:eastAsia="Times New Roman" w:hAnsi="Arial" w:cs="Arial"/>
                <w:color w:val="000000"/>
                <w:sz w:val="16"/>
                <w:szCs w:val="16"/>
              </w:rPr>
              <w:t>:</w:t>
            </w:r>
          </w:p>
        </w:tc>
        <w:tc>
          <w:tcPr>
            <w:tcW w:w="494" w:type="pct"/>
            <w:tcBorders>
              <w:top w:val="nil"/>
              <w:left w:val="nil"/>
              <w:bottom w:val="nil"/>
              <w:right w:val="single" w:sz="4" w:space="0" w:color="auto"/>
            </w:tcBorders>
            <w:shd w:val="clear" w:color="auto" w:fill="auto"/>
            <w:hideMark/>
          </w:tcPr>
          <w:p w14:paraId="0EA03B3B"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72" w:type="pct"/>
            <w:vAlign w:val="center"/>
            <w:hideMark/>
          </w:tcPr>
          <w:p w14:paraId="340CFF9B"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6272A6C0"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07443982"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5F5EF4A2"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1856" w:type="pct"/>
            <w:gridSpan w:val="9"/>
            <w:tcBorders>
              <w:top w:val="nil"/>
              <w:left w:val="nil"/>
              <w:bottom w:val="nil"/>
              <w:right w:val="nil"/>
            </w:tcBorders>
            <w:shd w:val="clear" w:color="auto" w:fill="auto"/>
            <w:hideMark/>
          </w:tcPr>
          <w:p w14:paraId="58DBE4D5"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Затраты труда машинистов</w:t>
            </w:r>
          </w:p>
        </w:tc>
        <w:tc>
          <w:tcPr>
            <w:tcW w:w="456" w:type="pct"/>
            <w:gridSpan w:val="2"/>
            <w:tcBorders>
              <w:top w:val="nil"/>
              <w:left w:val="nil"/>
              <w:bottom w:val="nil"/>
              <w:right w:val="nil"/>
            </w:tcBorders>
            <w:shd w:val="clear" w:color="auto" w:fill="auto"/>
            <w:hideMark/>
          </w:tcPr>
          <w:p w14:paraId="06E6B47F"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9,62</w:t>
            </w:r>
          </w:p>
        </w:tc>
        <w:tc>
          <w:tcPr>
            <w:tcW w:w="504" w:type="pct"/>
            <w:tcBorders>
              <w:top w:val="nil"/>
              <w:left w:val="nil"/>
              <w:bottom w:val="nil"/>
              <w:right w:val="nil"/>
            </w:tcBorders>
            <w:shd w:val="clear" w:color="auto" w:fill="auto"/>
            <w:hideMark/>
          </w:tcPr>
          <w:p w14:paraId="5BA71BF1" w14:textId="77777777" w:rsidR="003736E6" w:rsidRPr="003736E6" w:rsidRDefault="003736E6" w:rsidP="003736E6">
            <w:pPr>
              <w:spacing w:after="0" w:line="240" w:lineRule="auto"/>
              <w:jc w:val="center"/>
              <w:rPr>
                <w:rFonts w:ascii="Arial" w:eastAsia="Times New Roman" w:hAnsi="Arial" w:cs="Arial"/>
                <w:color w:val="000000"/>
                <w:sz w:val="16"/>
                <w:szCs w:val="16"/>
              </w:rPr>
            </w:pPr>
          </w:p>
        </w:tc>
        <w:tc>
          <w:tcPr>
            <w:tcW w:w="234" w:type="pct"/>
            <w:tcBorders>
              <w:top w:val="nil"/>
              <w:left w:val="nil"/>
              <w:bottom w:val="nil"/>
              <w:right w:val="nil"/>
            </w:tcBorders>
            <w:shd w:val="clear" w:color="auto" w:fill="auto"/>
            <w:hideMark/>
          </w:tcPr>
          <w:p w14:paraId="34E7C20C" w14:textId="77777777" w:rsidR="003736E6" w:rsidRPr="003736E6" w:rsidRDefault="003736E6" w:rsidP="003736E6">
            <w:pPr>
              <w:spacing w:after="0" w:line="240" w:lineRule="auto"/>
              <w:rPr>
                <w:rFonts w:ascii="Times New Roman" w:eastAsia="Times New Roman" w:hAnsi="Times New Roman" w:cs="Times New Roman"/>
                <w:sz w:val="20"/>
                <w:szCs w:val="20"/>
              </w:rPr>
            </w:pPr>
          </w:p>
        </w:tc>
        <w:tc>
          <w:tcPr>
            <w:tcW w:w="329" w:type="pct"/>
            <w:tcBorders>
              <w:top w:val="nil"/>
              <w:left w:val="nil"/>
              <w:bottom w:val="nil"/>
              <w:right w:val="nil"/>
            </w:tcBorders>
            <w:shd w:val="clear" w:color="auto" w:fill="auto"/>
            <w:noWrap/>
            <w:vAlign w:val="bottom"/>
            <w:hideMark/>
          </w:tcPr>
          <w:p w14:paraId="3A0C0380" w14:textId="77777777" w:rsidR="003736E6" w:rsidRPr="003736E6" w:rsidRDefault="003736E6" w:rsidP="003736E6">
            <w:pPr>
              <w:spacing w:after="0" w:line="240" w:lineRule="auto"/>
              <w:rPr>
                <w:rFonts w:ascii="Times New Roman" w:eastAsia="Times New Roman" w:hAnsi="Times New Roman" w:cs="Times New Roman"/>
                <w:sz w:val="20"/>
                <w:szCs w:val="20"/>
              </w:rPr>
            </w:pPr>
          </w:p>
        </w:tc>
        <w:tc>
          <w:tcPr>
            <w:tcW w:w="221" w:type="pct"/>
            <w:tcBorders>
              <w:top w:val="nil"/>
              <w:left w:val="nil"/>
              <w:bottom w:val="nil"/>
              <w:right w:val="nil"/>
            </w:tcBorders>
            <w:shd w:val="clear" w:color="auto" w:fill="auto"/>
            <w:hideMark/>
          </w:tcPr>
          <w:p w14:paraId="79EF27BA" w14:textId="77777777" w:rsidR="003736E6" w:rsidRPr="003736E6" w:rsidRDefault="003736E6" w:rsidP="003736E6">
            <w:pPr>
              <w:spacing w:after="0" w:line="240" w:lineRule="auto"/>
              <w:rPr>
                <w:rFonts w:ascii="Times New Roman" w:eastAsia="Times New Roman" w:hAnsi="Times New Roman" w:cs="Times New Roman"/>
                <w:sz w:val="20"/>
                <w:szCs w:val="20"/>
              </w:rPr>
            </w:pPr>
          </w:p>
        </w:tc>
        <w:tc>
          <w:tcPr>
            <w:tcW w:w="494" w:type="pct"/>
            <w:tcBorders>
              <w:top w:val="nil"/>
              <w:left w:val="nil"/>
              <w:bottom w:val="nil"/>
              <w:right w:val="single" w:sz="4" w:space="0" w:color="auto"/>
            </w:tcBorders>
            <w:shd w:val="clear" w:color="auto" w:fill="auto"/>
            <w:hideMark/>
          </w:tcPr>
          <w:p w14:paraId="66D40FCA"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72" w:type="pct"/>
            <w:vAlign w:val="center"/>
            <w:hideMark/>
          </w:tcPr>
          <w:p w14:paraId="706EB715"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460AEE" w:rsidRPr="003736E6" w14:paraId="18B5669B" w14:textId="77777777" w:rsidTr="00460AEE">
        <w:trPr>
          <w:trHeight w:val="30"/>
        </w:trPr>
        <w:tc>
          <w:tcPr>
            <w:tcW w:w="264" w:type="pct"/>
            <w:tcBorders>
              <w:top w:val="nil"/>
              <w:left w:val="single" w:sz="4" w:space="0" w:color="auto"/>
              <w:bottom w:val="single" w:sz="4" w:space="0" w:color="auto"/>
              <w:right w:val="nil"/>
            </w:tcBorders>
            <w:shd w:val="clear" w:color="auto" w:fill="auto"/>
            <w:noWrap/>
            <w:vAlign w:val="bottom"/>
            <w:hideMark/>
          </w:tcPr>
          <w:p w14:paraId="6373F2FB"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lastRenderedPageBreak/>
              <w:t> </w:t>
            </w:r>
          </w:p>
        </w:tc>
        <w:tc>
          <w:tcPr>
            <w:tcW w:w="570" w:type="pct"/>
            <w:tcBorders>
              <w:top w:val="nil"/>
              <w:left w:val="nil"/>
              <w:bottom w:val="single" w:sz="4" w:space="0" w:color="auto"/>
              <w:right w:val="nil"/>
            </w:tcBorders>
            <w:shd w:val="clear" w:color="auto" w:fill="auto"/>
            <w:noWrap/>
            <w:hideMark/>
          </w:tcPr>
          <w:p w14:paraId="723D8237"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216" w:type="pct"/>
            <w:tcBorders>
              <w:top w:val="nil"/>
              <w:left w:val="nil"/>
              <w:bottom w:val="single" w:sz="4" w:space="0" w:color="auto"/>
              <w:right w:val="nil"/>
            </w:tcBorders>
            <w:shd w:val="clear" w:color="auto" w:fill="auto"/>
            <w:noWrap/>
            <w:hideMark/>
          </w:tcPr>
          <w:p w14:paraId="3CB95B90"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169" w:type="pct"/>
            <w:tcBorders>
              <w:top w:val="nil"/>
              <w:left w:val="nil"/>
              <w:bottom w:val="single" w:sz="4" w:space="0" w:color="auto"/>
              <w:right w:val="nil"/>
            </w:tcBorders>
            <w:shd w:val="clear" w:color="auto" w:fill="auto"/>
            <w:noWrap/>
            <w:hideMark/>
          </w:tcPr>
          <w:p w14:paraId="2DFA663A"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205" w:type="pct"/>
            <w:tcBorders>
              <w:top w:val="nil"/>
              <w:left w:val="nil"/>
              <w:bottom w:val="single" w:sz="4" w:space="0" w:color="auto"/>
              <w:right w:val="nil"/>
            </w:tcBorders>
            <w:shd w:val="clear" w:color="auto" w:fill="auto"/>
            <w:noWrap/>
            <w:hideMark/>
          </w:tcPr>
          <w:p w14:paraId="7A307A69"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84" w:type="pct"/>
            <w:tcBorders>
              <w:top w:val="nil"/>
              <w:left w:val="nil"/>
              <w:bottom w:val="single" w:sz="4" w:space="0" w:color="auto"/>
              <w:right w:val="nil"/>
            </w:tcBorders>
            <w:shd w:val="clear" w:color="auto" w:fill="auto"/>
            <w:noWrap/>
            <w:hideMark/>
          </w:tcPr>
          <w:p w14:paraId="30D508F4"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86" w:type="pct"/>
            <w:gridSpan w:val="2"/>
            <w:tcBorders>
              <w:top w:val="nil"/>
              <w:left w:val="nil"/>
              <w:bottom w:val="single" w:sz="4" w:space="0" w:color="auto"/>
              <w:right w:val="nil"/>
            </w:tcBorders>
            <w:shd w:val="clear" w:color="auto" w:fill="auto"/>
            <w:noWrap/>
            <w:hideMark/>
          </w:tcPr>
          <w:p w14:paraId="77C54763"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329" w:type="pct"/>
            <w:tcBorders>
              <w:top w:val="nil"/>
              <w:left w:val="nil"/>
              <w:bottom w:val="single" w:sz="4" w:space="0" w:color="auto"/>
              <w:right w:val="nil"/>
            </w:tcBorders>
            <w:shd w:val="clear" w:color="auto" w:fill="auto"/>
            <w:noWrap/>
            <w:hideMark/>
          </w:tcPr>
          <w:p w14:paraId="66509D7E"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329" w:type="pct"/>
            <w:tcBorders>
              <w:top w:val="nil"/>
              <w:left w:val="nil"/>
              <w:bottom w:val="single" w:sz="4" w:space="0" w:color="auto"/>
              <w:right w:val="nil"/>
            </w:tcBorders>
            <w:shd w:val="clear" w:color="auto" w:fill="auto"/>
            <w:noWrap/>
            <w:hideMark/>
          </w:tcPr>
          <w:p w14:paraId="3DB6E6C8"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438" w:type="pct"/>
            <w:tcBorders>
              <w:top w:val="nil"/>
              <w:left w:val="nil"/>
              <w:bottom w:val="single" w:sz="4" w:space="0" w:color="auto"/>
              <w:right w:val="nil"/>
            </w:tcBorders>
            <w:shd w:val="clear" w:color="auto" w:fill="auto"/>
            <w:noWrap/>
            <w:hideMark/>
          </w:tcPr>
          <w:p w14:paraId="2CC051BC"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456" w:type="pct"/>
            <w:gridSpan w:val="2"/>
            <w:tcBorders>
              <w:top w:val="nil"/>
              <w:left w:val="nil"/>
              <w:bottom w:val="single" w:sz="4" w:space="0" w:color="auto"/>
              <w:right w:val="nil"/>
            </w:tcBorders>
            <w:shd w:val="clear" w:color="auto" w:fill="auto"/>
            <w:noWrap/>
            <w:hideMark/>
          </w:tcPr>
          <w:p w14:paraId="690C7349"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04" w:type="pct"/>
            <w:tcBorders>
              <w:top w:val="nil"/>
              <w:left w:val="nil"/>
              <w:bottom w:val="single" w:sz="4" w:space="0" w:color="auto"/>
              <w:right w:val="nil"/>
            </w:tcBorders>
            <w:shd w:val="clear" w:color="auto" w:fill="auto"/>
            <w:noWrap/>
            <w:hideMark/>
          </w:tcPr>
          <w:p w14:paraId="1DAF9721"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234" w:type="pct"/>
            <w:tcBorders>
              <w:top w:val="nil"/>
              <w:left w:val="nil"/>
              <w:bottom w:val="single" w:sz="4" w:space="0" w:color="auto"/>
              <w:right w:val="nil"/>
            </w:tcBorders>
            <w:shd w:val="clear" w:color="auto" w:fill="auto"/>
            <w:noWrap/>
            <w:hideMark/>
          </w:tcPr>
          <w:p w14:paraId="74459E22"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329" w:type="pct"/>
            <w:tcBorders>
              <w:top w:val="nil"/>
              <w:left w:val="nil"/>
              <w:bottom w:val="single" w:sz="4" w:space="0" w:color="auto"/>
              <w:right w:val="nil"/>
            </w:tcBorders>
            <w:shd w:val="clear" w:color="auto" w:fill="auto"/>
            <w:noWrap/>
            <w:vAlign w:val="bottom"/>
            <w:hideMark/>
          </w:tcPr>
          <w:p w14:paraId="2DD073B1"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221" w:type="pct"/>
            <w:tcBorders>
              <w:top w:val="nil"/>
              <w:left w:val="nil"/>
              <w:bottom w:val="single" w:sz="4" w:space="0" w:color="auto"/>
              <w:right w:val="nil"/>
            </w:tcBorders>
            <w:shd w:val="clear" w:color="auto" w:fill="auto"/>
            <w:hideMark/>
          </w:tcPr>
          <w:p w14:paraId="30F31229"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494" w:type="pct"/>
            <w:tcBorders>
              <w:top w:val="nil"/>
              <w:left w:val="nil"/>
              <w:bottom w:val="single" w:sz="4" w:space="0" w:color="auto"/>
              <w:right w:val="single" w:sz="4" w:space="0" w:color="auto"/>
            </w:tcBorders>
            <w:shd w:val="clear" w:color="auto" w:fill="auto"/>
            <w:hideMark/>
          </w:tcPr>
          <w:p w14:paraId="780C85F5"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72" w:type="pct"/>
            <w:vAlign w:val="center"/>
            <w:hideMark/>
          </w:tcPr>
          <w:p w14:paraId="137C0AC2"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02BFE8BB"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022E0FA5"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3C1ADD6C"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6DAD3FB7" w14:textId="77777777" w:rsidR="003736E6" w:rsidRPr="003736E6" w:rsidRDefault="003736E6" w:rsidP="003736E6">
            <w:pPr>
              <w:spacing w:after="0" w:line="240" w:lineRule="auto"/>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Итоги по смете:</w:t>
            </w:r>
          </w:p>
        </w:tc>
        <w:tc>
          <w:tcPr>
            <w:tcW w:w="494" w:type="pct"/>
            <w:tcBorders>
              <w:top w:val="nil"/>
              <w:left w:val="nil"/>
              <w:bottom w:val="nil"/>
              <w:right w:val="single" w:sz="4" w:space="0" w:color="auto"/>
            </w:tcBorders>
            <w:shd w:val="clear" w:color="auto" w:fill="auto"/>
            <w:hideMark/>
          </w:tcPr>
          <w:p w14:paraId="2A724B43" w14:textId="77777777" w:rsidR="003736E6" w:rsidRPr="003736E6" w:rsidRDefault="003736E6" w:rsidP="003736E6">
            <w:pPr>
              <w:spacing w:after="0" w:line="240" w:lineRule="auto"/>
              <w:jc w:val="right"/>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 </w:t>
            </w:r>
          </w:p>
        </w:tc>
        <w:tc>
          <w:tcPr>
            <w:tcW w:w="72" w:type="pct"/>
            <w:vAlign w:val="center"/>
            <w:hideMark/>
          </w:tcPr>
          <w:p w14:paraId="7DBE25DF"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5FE94779"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17500635"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740AE28A"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60A1BD52"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Всего прямые затраты (</w:t>
            </w:r>
            <w:proofErr w:type="spellStart"/>
            <w:r w:rsidRPr="003736E6">
              <w:rPr>
                <w:rFonts w:ascii="Arial" w:eastAsia="Times New Roman" w:hAnsi="Arial" w:cs="Arial"/>
                <w:color w:val="000000"/>
                <w:sz w:val="16"/>
                <w:szCs w:val="16"/>
              </w:rPr>
              <w:t>справочно</w:t>
            </w:r>
            <w:proofErr w:type="spellEnd"/>
            <w:r w:rsidRPr="003736E6">
              <w:rPr>
                <w:rFonts w:ascii="Arial" w:eastAsia="Times New Roman" w:hAnsi="Arial" w:cs="Arial"/>
                <w:color w:val="000000"/>
                <w:sz w:val="16"/>
                <w:szCs w:val="16"/>
              </w:rPr>
              <w:t>)</w:t>
            </w:r>
          </w:p>
        </w:tc>
        <w:tc>
          <w:tcPr>
            <w:tcW w:w="494" w:type="pct"/>
            <w:tcBorders>
              <w:top w:val="nil"/>
              <w:left w:val="nil"/>
              <w:bottom w:val="nil"/>
              <w:right w:val="single" w:sz="4" w:space="0" w:color="auto"/>
            </w:tcBorders>
            <w:shd w:val="clear" w:color="auto" w:fill="auto"/>
            <w:hideMark/>
          </w:tcPr>
          <w:p w14:paraId="37E8CFED"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226 291,59</w:t>
            </w:r>
          </w:p>
        </w:tc>
        <w:tc>
          <w:tcPr>
            <w:tcW w:w="72" w:type="pct"/>
            <w:vAlign w:val="center"/>
            <w:hideMark/>
          </w:tcPr>
          <w:p w14:paraId="797D8877"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1F77CF6F"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1367CBBF"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10000940"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6C6F8BD4"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в том числе:</w:t>
            </w:r>
          </w:p>
        </w:tc>
        <w:tc>
          <w:tcPr>
            <w:tcW w:w="494" w:type="pct"/>
            <w:tcBorders>
              <w:top w:val="nil"/>
              <w:left w:val="nil"/>
              <w:bottom w:val="nil"/>
              <w:right w:val="single" w:sz="4" w:space="0" w:color="auto"/>
            </w:tcBorders>
            <w:shd w:val="clear" w:color="auto" w:fill="auto"/>
            <w:hideMark/>
          </w:tcPr>
          <w:p w14:paraId="0E542AF8"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72" w:type="pct"/>
            <w:vAlign w:val="center"/>
            <w:hideMark/>
          </w:tcPr>
          <w:p w14:paraId="4E0135BF"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0DE5C3A0"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525D9024"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6A6FA578"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582BD81D"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Эксплуатация машин</w:t>
            </w:r>
          </w:p>
        </w:tc>
        <w:tc>
          <w:tcPr>
            <w:tcW w:w="494" w:type="pct"/>
            <w:tcBorders>
              <w:top w:val="nil"/>
              <w:left w:val="nil"/>
              <w:bottom w:val="nil"/>
              <w:right w:val="single" w:sz="4" w:space="0" w:color="auto"/>
            </w:tcBorders>
            <w:shd w:val="clear" w:color="auto" w:fill="auto"/>
            <w:hideMark/>
          </w:tcPr>
          <w:p w14:paraId="250EC37A"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17 467,56</w:t>
            </w:r>
          </w:p>
        </w:tc>
        <w:tc>
          <w:tcPr>
            <w:tcW w:w="72" w:type="pct"/>
            <w:vAlign w:val="center"/>
            <w:hideMark/>
          </w:tcPr>
          <w:p w14:paraId="426DEB39"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473C0AF6"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428E8367"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7053DBAF"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5C1FBD89"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Оплата труда машинистов (</w:t>
            </w:r>
            <w:proofErr w:type="spellStart"/>
            <w:r w:rsidRPr="003736E6">
              <w:rPr>
                <w:rFonts w:ascii="Arial" w:eastAsia="Times New Roman" w:hAnsi="Arial" w:cs="Arial"/>
                <w:color w:val="000000"/>
                <w:sz w:val="16"/>
                <w:szCs w:val="16"/>
              </w:rPr>
              <w:t>Отм</w:t>
            </w:r>
            <w:proofErr w:type="spellEnd"/>
            <w:r w:rsidRPr="003736E6">
              <w:rPr>
                <w:rFonts w:ascii="Arial" w:eastAsia="Times New Roman" w:hAnsi="Arial" w:cs="Arial"/>
                <w:color w:val="000000"/>
                <w:sz w:val="16"/>
                <w:szCs w:val="16"/>
              </w:rPr>
              <w:t>)</w:t>
            </w:r>
          </w:p>
        </w:tc>
        <w:tc>
          <w:tcPr>
            <w:tcW w:w="494" w:type="pct"/>
            <w:tcBorders>
              <w:top w:val="nil"/>
              <w:left w:val="nil"/>
              <w:bottom w:val="nil"/>
              <w:right w:val="single" w:sz="4" w:space="0" w:color="auto"/>
            </w:tcBorders>
            <w:shd w:val="clear" w:color="auto" w:fill="auto"/>
            <w:hideMark/>
          </w:tcPr>
          <w:p w14:paraId="48B71F70"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6 836,83</w:t>
            </w:r>
          </w:p>
        </w:tc>
        <w:tc>
          <w:tcPr>
            <w:tcW w:w="72" w:type="pct"/>
            <w:vAlign w:val="center"/>
            <w:hideMark/>
          </w:tcPr>
          <w:p w14:paraId="343DF064"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23399C7B"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657D6904"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17329CA4"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0BAFFF6C"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Материалы</w:t>
            </w:r>
          </w:p>
        </w:tc>
        <w:tc>
          <w:tcPr>
            <w:tcW w:w="494" w:type="pct"/>
            <w:tcBorders>
              <w:top w:val="nil"/>
              <w:left w:val="nil"/>
              <w:bottom w:val="nil"/>
              <w:right w:val="single" w:sz="4" w:space="0" w:color="auto"/>
            </w:tcBorders>
            <w:shd w:val="clear" w:color="auto" w:fill="auto"/>
            <w:hideMark/>
          </w:tcPr>
          <w:p w14:paraId="79E67C6A"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201 987,20</w:t>
            </w:r>
          </w:p>
        </w:tc>
        <w:tc>
          <w:tcPr>
            <w:tcW w:w="72" w:type="pct"/>
            <w:vAlign w:val="center"/>
            <w:hideMark/>
          </w:tcPr>
          <w:p w14:paraId="1A3FF8D4"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4B92ED77"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7434EEC0"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2DB83450"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0EBB9E95"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Строительные работы</w:t>
            </w:r>
          </w:p>
        </w:tc>
        <w:tc>
          <w:tcPr>
            <w:tcW w:w="494" w:type="pct"/>
            <w:tcBorders>
              <w:top w:val="nil"/>
              <w:left w:val="nil"/>
              <w:bottom w:val="nil"/>
              <w:right w:val="single" w:sz="4" w:space="0" w:color="auto"/>
            </w:tcBorders>
            <w:shd w:val="clear" w:color="auto" w:fill="auto"/>
            <w:hideMark/>
          </w:tcPr>
          <w:p w14:paraId="4EBF7279"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245 503,08</w:t>
            </w:r>
          </w:p>
        </w:tc>
        <w:tc>
          <w:tcPr>
            <w:tcW w:w="72" w:type="pct"/>
            <w:vAlign w:val="center"/>
            <w:hideMark/>
          </w:tcPr>
          <w:p w14:paraId="21977C94"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0862D3C4"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5EACD4CE"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276CD63A"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15633E6C"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в том числе:</w:t>
            </w:r>
          </w:p>
        </w:tc>
        <w:tc>
          <w:tcPr>
            <w:tcW w:w="494" w:type="pct"/>
            <w:tcBorders>
              <w:top w:val="nil"/>
              <w:left w:val="nil"/>
              <w:bottom w:val="nil"/>
              <w:right w:val="single" w:sz="4" w:space="0" w:color="auto"/>
            </w:tcBorders>
            <w:shd w:val="clear" w:color="auto" w:fill="auto"/>
            <w:hideMark/>
          </w:tcPr>
          <w:p w14:paraId="1B5E766D"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72" w:type="pct"/>
            <w:vAlign w:val="center"/>
            <w:hideMark/>
          </w:tcPr>
          <w:p w14:paraId="11F1E820"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287273F7"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5262CC43"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3342F9D0"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2B766161"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эксплуатация машин и механизмов</w:t>
            </w:r>
          </w:p>
        </w:tc>
        <w:tc>
          <w:tcPr>
            <w:tcW w:w="494" w:type="pct"/>
            <w:tcBorders>
              <w:top w:val="nil"/>
              <w:left w:val="nil"/>
              <w:bottom w:val="nil"/>
              <w:right w:val="single" w:sz="4" w:space="0" w:color="auto"/>
            </w:tcBorders>
            <w:shd w:val="clear" w:color="auto" w:fill="auto"/>
            <w:hideMark/>
          </w:tcPr>
          <w:p w14:paraId="77827E48"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17 467,56</w:t>
            </w:r>
          </w:p>
        </w:tc>
        <w:tc>
          <w:tcPr>
            <w:tcW w:w="72" w:type="pct"/>
            <w:vAlign w:val="center"/>
            <w:hideMark/>
          </w:tcPr>
          <w:p w14:paraId="64338B43"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70A23A55"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49D7906A"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6DCC097F"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479548EB"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оплата труда машинистов (</w:t>
            </w:r>
            <w:proofErr w:type="spellStart"/>
            <w:r w:rsidRPr="003736E6">
              <w:rPr>
                <w:rFonts w:ascii="Arial" w:eastAsia="Times New Roman" w:hAnsi="Arial" w:cs="Arial"/>
                <w:color w:val="000000"/>
                <w:sz w:val="16"/>
                <w:szCs w:val="16"/>
              </w:rPr>
              <w:t>Отм</w:t>
            </w:r>
            <w:proofErr w:type="spellEnd"/>
            <w:r w:rsidRPr="003736E6">
              <w:rPr>
                <w:rFonts w:ascii="Arial" w:eastAsia="Times New Roman" w:hAnsi="Arial" w:cs="Arial"/>
                <w:color w:val="000000"/>
                <w:sz w:val="16"/>
                <w:szCs w:val="16"/>
              </w:rPr>
              <w:t>)</w:t>
            </w:r>
          </w:p>
        </w:tc>
        <w:tc>
          <w:tcPr>
            <w:tcW w:w="494" w:type="pct"/>
            <w:tcBorders>
              <w:top w:val="nil"/>
              <w:left w:val="nil"/>
              <w:bottom w:val="nil"/>
              <w:right w:val="single" w:sz="4" w:space="0" w:color="auto"/>
            </w:tcBorders>
            <w:shd w:val="clear" w:color="auto" w:fill="auto"/>
            <w:hideMark/>
          </w:tcPr>
          <w:p w14:paraId="451B3BE8"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6 836,83</w:t>
            </w:r>
          </w:p>
        </w:tc>
        <w:tc>
          <w:tcPr>
            <w:tcW w:w="72" w:type="pct"/>
            <w:vAlign w:val="center"/>
            <w:hideMark/>
          </w:tcPr>
          <w:p w14:paraId="40D619A2"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3745A01C"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1AA4D0F5"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3FF10711"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1CA8FCA2"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материалы</w:t>
            </w:r>
          </w:p>
        </w:tc>
        <w:tc>
          <w:tcPr>
            <w:tcW w:w="494" w:type="pct"/>
            <w:tcBorders>
              <w:top w:val="nil"/>
              <w:left w:val="nil"/>
              <w:bottom w:val="nil"/>
              <w:right w:val="single" w:sz="4" w:space="0" w:color="auto"/>
            </w:tcBorders>
            <w:shd w:val="clear" w:color="auto" w:fill="auto"/>
            <w:hideMark/>
          </w:tcPr>
          <w:p w14:paraId="19F08415"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201 987,20</w:t>
            </w:r>
          </w:p>
        </w:tc>
        <w:tc>
          <w:tcPr>
            <w:tcW w:w="72" w:type="pct"/>
            <w:vAlign w:val="center"/>
            <w:hideMark/>
          </w:tcPr>
          <w:p w14:paraId="3B07DA11"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33F73178"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051C1529"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21648835"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28CA2994"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накладные расходы</w:t>
            </w:r>
          </w:p>
        </w:tc>
        <w:tc>
          <w:tcPr>
            <w:tcW w:w="494" w:type="pct"/>
            <w:tcBorders>
              <w:top w:val="nil"/>
              <w:left w:val="nil"/>
              <w:bottom w:val="nil"/>
              <w:right w:val="single" w:sz="4" w:space="0" w:color="auto"/>
            </w:tcBorders>
            <w:shd w:val="clear" w:color="auto" w:fill="auto"/>
            <w:hideMark/>
          </w:tcPr>
          <w:p w14:paraId="6EA9E1D0"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10 050,14</w:t>
            </w:r>
          </w:p>
        </w:tc>
        <w:tc>
          <w:tcPr>
            <w:tcW w:w="72" w:type="pct"/>
            <w:vAlign w:val="center"/>
            <w:hideMark/>
          </w:tcPr>
          <w:p w14:paraId="0648DA9B"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2F569754"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2D31952C"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623484E3"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13DAD262"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сметная прибыль</w:t>
            </w:r>
          </w:p>
        </w:tc>
        <w:tc>
          <w:tcPr>
            <w:tcW w:w="494" w:type="pct"/>
            <w:tcBorders>
              <w:top w:val="nil"/>
              <w:left w:val="nil"/>
              <w:bottom w:val="nil"/>
              <w:right w:val="single" w:sz="4" w:space="0" w:color="auto"/>
            </w:tcBorders>
            <w:shd w:val="clear" w:color="auto" w:fill="auto"/>
            <w:hideMark/>
          </w:tcPr>
          <w:p w14:paraId="4CC5ABE1"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9 161,35</w:t>
            </w:r>
          </w:p>
        </w:tc>
        <w:tc>
          <w:tcPr>
            <w:tcW w:w="72" w:type="pct"/>
            <w:vAlign w:val="center"/>
            <w:hideMark/>
          </w:tcPr>
          <w:p w14:paraId="565FAC01"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6F17F52A"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27F839C0"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78CC321E"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4CABB204"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Всего ФОТ (</w:t>
            </w:r>
            <w:proofErr w:type="spellStart"/>
            <w:r w:rsidRPr="003736E6">
              <w:rPr>
                <w:rFonts w:ascii="Arial" w:eastAsia="Times New Roman" w:hAnsi="Arial" w:cs="Arial"/>
                <w:color w:val="000000"/>
                <w:sz w:val="16"/>
                <w:szCs w:val="16"/>
              </w:rPr>
              <w:t>справочно</w:t>
            </w:r>
            <w:proofErr w:type="spellEnd"/>
            <w:r w:rsidRPr="003736E6">
              <w:rPr>
                <w:rFonts w:ascii="Arial" w:eastAsia="Times New Roman" w:hAnsi="Arial" w:cs="Arial"/>
                <w:color w:val="000000"/>
                <w:sz w:val="16"/>
                <w:szCs w:val="16"/>
              </w:rPr>
              <w:t>)</w:t>
            </w:r>
          </w:p>
        </w:tc>
        <w:tc>
          <w:tcPr>
            <w:tcW w:w="494" w:type="pct"/>
            <w:tcBorders>
              <w:top w:val="nil"/>
              <w:left w:val="nil"/>
              <w:bottom w:val="nil"/>
              <w:right w:val="single" w:sz="4" w:space="0" w:color="auto"/>
            </w:tcBorders>
            <w:shd w:val="clear" w:color="auto" w:fill="auto"/>
            <w:hideMark/>
          </w:tcPr>
          <w:p w14:paraId="71D92CE0"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6 836,83</w:t>
            </w:r>
          </w:p>
        </w:tc>
        <w:tc>
          <w:tcPr>
            <w:tcW w:w="72" w:type="pct"/>
            <w:vAlign w:val="center"/>
            <w:hideMark/>
          </w:tcPr>
          <w:p w14:paraId="339B7D05"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4B467497"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05254FFC"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037A369D"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028DE421"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Всего накладные расходы (</w:t>
            </w:r>
            <w:proofErr w:type="spellStart"/>
            <w:r w:rsidRPr="003736E6">
              <w:rPr>
                <w:rFonts w:ascii="Arial" w:eastAsia="Times New Roman" w:hAnsi="Arial" w:cs="Arial"/>
                <w:color w:val="000000"/>
                <w:sz w:val="16"/>
                <w:szCs w:val="16"/>
              </w:rPr>
              <w:t>справочно</w:t>
            </w:r>
            <w:proofErr w:type="spellEnd"/>
            <w:r w:rsidRPr="003736E6">
              <w:rPr>
                <w:rFonts w:ascii="Arial" w:eastAsia="Times New Roman" w:hAnsi="Arial" w:cs="Arial"/>
                <w:color w:val="000000"/>
                <w:sz w:val="16"/>
                <w:szCs w:val="16"/>
              </w:rPr>
              <w:t>)</w:t>
            </w:r>
          </w:p>
        </w:tc>
        <w:tc>
          <w:tcPr>
            <w:tcW w:w="494" w:type="pct"/>
            <w:tcBorders>
              <w:top w:val="nil"/>
              <w:left w:val="nil"/>
              <w:bottom w:val="nil"/>
              <w:right w:val="single" w:sz="4" w:space="0" w:color="auto"/>
            </w:tcBorders>
            <w:shd w:val="clear" w:color="auto" w:fill="auto"/>
            <w:hideMark/>
          </w:tcPr>
          <w:p w14:paraId="18757738"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10 050,14</w:t>
            </w:r>
          </w:p>
        </w:tc>
        <w:tc>
          <w:tcPr>
            <w:tcW w:w="72" w:type="pct"/>
            <w:vAlign w:val="center"/>
            <w:hideMark/>
          </w:tcPr>
          <w:p w14:paraId="6D6B5FC8"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619397A2"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68F3A549"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6618D8F4"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6247F702"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Всего сметная прибыль (</w:t>
            </w:r>
            <w:proofErr w:type="spellStart"/>
            <w:r w:rsidRPr="003736E6">
              <w:rPr>
                <w:rFonts w:ascii="Arial" w:eastAsia="Times New Roman" w:hAnsi="Arial" w:cs="Arial"/>
                <w:color w:val="000000"/>
                <w:sz w:val="16"/>
                <w:szCs w:val="16"/>
              </w:rPr>
              <w:t>справочно</w:t>
            </w:r>
            <w:proofErr w:type="spellEnd"/>
            <w:r w:rsidRPr="003736E6">
              <w:rPr>
                <w:rFonts w:ascii="Arial" w:eastAsia="Times New Roman" w:hAnsi="Arial" w:cs="Arial"/>
                <w:color w:val="000000"/>
                <w:sz w:val="16"/>
                <w:szCs w:val="16"/>
              </w:rPr>
              <w:t>)</w:t>
            </w:r>
          </w:p>
        </w:tc>
        <w:tc>
          <w:tcPr>
            <w:tcW w:w="494" w:type="pct"/>
            <w:tcBorders>
              <w:top w:val="nil"/>
              <w:left w:val="nil"/>
              <w:bottom w:val="nil"/>
              <w:right w:val="single" w:sz="4" w:space="0" w:color="auto"/>
            </w:tcBorders>
            <w:shd w:val="clear" w:color="auto" w:fill="auto"/>
            <w:hideMark/>
          </w:tcPr>
          <w:p w14:paraId="7DDBF6EB"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9 161,35</w:t>
            </w:r>
          </w:p>
        </w:tc>
        <w:tc>
          <w:tcPr>
            <w:tcW w:w="72" w:type="pct"/>
            <w:vAlign w:val="center"/>
            <w:hideMark/>
          </w:tcPr>
          <w:p w14:paraId="7A9C847D"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7F8E7076"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762D152A"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3A91DB01"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088B7AD3"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НДС 22%</w:t>
            </w:r>
          </w:p>
        </w:tc>
        <w:tc>
          <w:tcPr>
            <w:tcW w:w="494" w:type="pct"/>
            <w:tcBorders>
              <w:top w:val="nil"/>
              <w:left w:val="nil"/>
              <w:bottom w:val="nil"/>
              <w:right w:val="single" w:sz="4" w:space="0" w:color="auto"/>
            </w:tcBorders>
            <w:shd w:val="clear" w:color="auto" w:fill="auto"/>
            <w:hideMark/>
          </w:tcPr>
          <w:p w14:paraId="69F3B2BD"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54 010,68</w:t>
            </w:r>
          </w:p>
        </w:tc>
        <w:tc>
          <w:tcPr>
            <w:tcW w:w="72" w:type="pct"/>
            <w:vAlign w:val="center"/>
            <w:hideMark/>
          </w:tcPr>
          <w:p w14:paraId="451CDE71"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46A096FF"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167D4FC9"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606AA1AB"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75C8FA2E" w14:textId="77777777" w:rsidR="003736E6" w:rsidRPr="003736E6" w:rsidRDefault="003736E6" w:rsidP="003736E6">
            <w:pPr>
              <w:spacing w:after="0" w:line="240" w:lineRule="auto"/>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ВСЕГО по смете</w:t>
            </w:r>
          </w:p>
        </w:tc>
        <w:tc>
          <w:tcPr>
            <w:tcW w:w="494" w:type="pct"/>
            <w:tcBorders>
              <w:top w:val="nil"/>
              <w:left w:val="nil"/>
              <w:bottom w:val="nil"/>
              <w:right w:val="single" w:sz="4" w:space="0" w:color="auto"/>
            </w:tcBorders>
            <w:shd w:val="clear" w:color="auto" w:fill="auto"/>
            <w:hideMark/>
          </w:tcPr>
          <w:p w14:paraId="3A32A77B" w14:textId="77777777" w:rsidR="003736E6" w:rsidRPr="003736E6" w:rsidRDefault="003736E6" w:rsidP="003736E6">
            <w:pPr>
              <w:spacing w:after="0" w:line="240" w:lineRule="auto"/>
              <w:jc w:val="right"/>
              <w:rPr>
                <w:rFonts w:ascii="Arial" w:eastAsia="Times New Roman" w:hAnsi="Arial" w:cs="Arial"/>
                <w:b/>
                <w:bCs/>
                <w:color w:val="000000"/>
                <w:sz w:val="16"/>
                <w:szCs w:val="16"/>
              </w:rPr>
            </w:pPr>
            <w:r w:rsidRPr="003736E6">
              <w:rPr>
                <w:rFonts w:ascii="Arial" w:eastAsia="Times New Roman" w:hAnsi="Arial" w:cs="Arial"/>
                <w:b/>
                <w:bCs/>
                <w:color w:val="000000"/>
                <w:sz w:val="16"/>
                <w:szCs w:val="16"/>
              </w:rPr>
              <w:t>299 513,76</w:t>
            </w:r>
          </w:p>
        </w:tc>
        <w:tc>
          <w:tcPr>
            <w:tcW w:w="72" w:type="pct"/>
            <w:vAlign w:val="center"/>
            <w:hideMark/>
          </w:tcPr>
          <w:p w14:paraId="444FDB65"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5E3749EB"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19CD7E4B"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7B72CBEC"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3600" w:type="pct"/>
            <w:gridSpan w:val="15"/>
            <w:tcBorders>
              <w:top w:val="nil"/>
              <w:left w:val="nil"/>
              <w:bottom w:val="nil"/>
              <w:right w:val="nil"/>
            </w:tcBorders>
            <w:shd w:val="clear" w:color="auto" w:fill="auto"/>
            <w:hideMark/>
          </w:tcPr>
          <w:p w14:paraId="7E062447"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w:t>
            </w:r>
            <w:proofErr w:type="spellStart"/>
            <w:r w:rsidRPr="003736E6">
              <w:rPr>
                <w:rFonts w:ascii="Arial" w:eastAsia="Times New Roman" w:hAnsi="Arial" w:cs="Arial"/>
                <w:color w:val="000000"/>
                <w:sz w:val="16"/>
                <w:szCs w:val="16"/>
              </w:rPr>
              <w:t>справочно</w:t>
            </w:r>
            <w:proofErr w:type="spellEnd"/>
            <w:r w:rsidRPr="003736E6">
              <w:rPr>
                <w:rFonts w:ascii="Arial" w:eastAsia="Times New Roman" w:hAnsi="Arial" w:cs="Arial"/>
                <w:color w:val="000000"/>
                <w:sz w:val="16"/>
                <w:szCs w:val="16"/>
              </w:rPr>
              <w:t>:</w:t>
            </w:r>
          </w:p>
        </w:tc>
        <w:tc>
          <w:tcPr>
            <w:tcW w:w="494" w:type="pct"/>
            <w:tcBorders>
              <w:top w:val="nil"/>
              <w:left w:val="nil"/>
              <w:bottom w:val="nil"/>
              <w:right w:val="single" w:sz="4" w:space="0" w:color="auto"/>
            </w:tcBorders>
            <w:shd w:val="clear" w:color="auto" w:fill="auto"/>
            <w:hideMark/>
          </w:tcPr>
          <w:p w14:paraId="4CAAA843"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72" w:type="pct"/>
            <w:vAlign w:val="center"/>
            <w:hideMark/>
          </w:tcPr>
          <w:p w14:paraId="4A05DE8B"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3736E6" w:rsidRPr="003736E6" w14:paraId="075B6197" w14:textId="77777777" w:rsidTr="00460AEE">
        <w:trPr>
          <w:trHeight w:val="288"/>
        </w:trPr>
        <w:tc>
          <w:tcPr>
            <w:tcW w:w="264" w:type="pct"/>
            <w:tcBorders>
              <w:top w:val="nil"/>
              <w:left w:val="single" w:sz="4" w:space="0" w:color="auto"/>
              <w:bottom w:val="nil"/>
              <w:right w:val="nil"/>
            </w:tcBorders>
            <w:shd w:val="clear" w:color="auto" w:fill="auto"/>
            <w:noWrap/>
            <w:vAlign w:val="bottom"/>
            <w:hideMark/>
          </w:tcPr>
          <w:p w14:paraId="0A1BAAE5"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570" w:type="pct"/>
            <w:tcBorders>
              <w:top w:val="nil"/>
              <w:left w:val="nil"/>
              <w:bottom w:val="nil"/>
              <w:right w:val="nil"/>
            </w:tcBorders>
            <w:shd w:val="clear" w:color="auto" w:fill="auto"/>
            <w:hideMark/>
          </w:tcPr>
          <w:p w14:paraId="6277C398" w14:textId="77777777" w:rsidR="003736E6" w:rsidRPr="003736E6" w:rsidRDefault="003736E6" w:rsidP="003736E6">
            <w:pPr>
              <w:spacing w:after="0" w:line="240" w:lineRule="auto"/>
              <w:rPr>
                <w:rFonts w:ascii="Arial" w:eastAsia="Times New Roman" w:hAnsi="Arial" w:cs="Arial"/>
                <w:color w:val="000000"/>
                <w:sz w:val="16"/>
                <w:szCs w:val="16"/>
              </w:rPr>
            </w:pPr>
          </w:p>
        </w:tc>
        <w:tc>
          <w:tcPr>
            <w:tcW w:w="1856" w:type="pct"/>
            <w:gridSpan w:val="9"/>
            <w:tcBorders>
              <w:top w:val="nil"/>
              <w:left w:val="nil"/>
              <w:bottom w:val="nil"/>
              <w:right w:val="nil"/>
            </w:tcBorders>
            <w:shd w:val="clear" w:color="auto" w:fill="auto"/>
            <w:hideMark/>
          </w:tcPr>
          <w:p w14:paraId="27978519" w14:textId="77777777" w:rsidR="003736E6" w:rsidRPr="003736E6" w:rsidRDefault="003736E6" w:rsidP="003736E6">
            <w:pPr>
              <w:spacing w:after="0" w:line="240" w:lineRule="auto"/>
              <w:rPr>
                <w:rFonts w:ascii="Arial" w:eastAsia="Times New Roman" w:hAnsi="Arial" w:cs="Arial"/>
                <w:color w:val="000000"/>
                <w:sz w:val="16"/>
                <w:szCs w:val="16"/>
              </w:rPr>
            </w:pPr>
            <w:r w:rsidRPr="003736E6">
              <w:rPr>
                <w:rFonts w:ascii="Arial" w:eastAsia="Times New Roman" w:hAnsi="Arial" w:cs="Arial"/>
                <w:color w:val="000000"/>
                <w:sz w:val="16"/>
                <w:szCs w:val="16"/>
              </w:rPr>
              <w:t xml:space="preserve">          Затраты труда машинистов</w:t>
            </w:r>
          </w:p>
        </w:tc>
        <w:tc>
          <w:tcPr>
            <w:tcW w:w="456" w:type="pct"/>
            <w:gridSpan w:val="2"/>
            <w:tcBorders>
              <w:top w:val="nil"/>
              <w:left w:val="nil"/>
              <w:bottom w:val="nil"/>
              <w:right w:val="nil"/>
            </w:tcBorders>
            <w:shd w:val="clear" w:color="auto" w:fill="auto"/>
            <w:hideMark/>
          </w:tcPr>
          <w:p w14:paraId="7AD9D29D" w14:textId="77777777" w:rsidR="003736E6" w:rsidRPr="003736E6" w:rsidRDefault="003736E6" w:rsidP="003736E6">
            <w:pPr>
              <w:spacing w:after="0" w:line="240" w:lineRule="auto"/>
              <w:jc w:val="center"/>
              <w:rPr>
                <w:rFonts w:ascii="Arial" w:eastAsia="Times New Roman" w:hAnsi="Arial" w:cs="Arial"/>
                <w:color w:val="000000"/>
                <w:sz w:val="16"/>
                <w:szCs w:val="16"/>
              </w:rPr>
            </w:pPr>
            <w:r w:rsidRPr="003736E6">
              <w:rPr>
                <w:rFonts w:ascii="Arial" w:eastAsia="Times New Roman" w:hAnsi="Arial" w:cs="Arial"/>
                <w:color w:val="000000"/>
                <w:sz w:val="16"/>
                <w:szCs w:val="16"/>
              </w:rPr>
              <w:t>9,62</w:t>
            </w:r>
          </w:p>
        </w:tc>
        <w:tc>
          <w:tcPr>
            <w:tcW w:w="504" w:type="pct"/>
            <w:tcBorders>
              <w:top w:val="nil"/>
              <w:left w:val="nil"/>
              <w:bottom w:val="nil"/>
              <w:right w:val="nil"/>
            </w:tcBorders>
            <w:shd w:val="clear" w:color="auto" w:fill="auto"/>
            <w:hideMark/>
          </w:tcPr>
          <w:p w14:paraId="1171DCA1" w14:textId="77777777" w:rsidR="003736E6" w:rsidRPr="003736E6" w:rsidRDefault="003736E6" w:rsidP="003736E6">
            <w:pPr>
              <w:spacing w:after="0" w:line="240" w:lineRule="auto"/>
              <w:jc w:val="center"/>
              <w:rPr>
                <w:rFonts w:ascii="Arial" w:eastAsia="Times New Roman" w:hAnsi="Arial" w:cs="Arial"/>
                <w:color w:val="000000"/>
                <w:sz w:val="16"/>
                <w:szCs w:val="16"/>
              </w:rPr>
            </w:pPr>
          </w:p>
        </w:tc>
        <w:tc>
          <w:tcPr>
            <w:tcW w:w="234" w:type="pct"/>
            <w:tcBorders>
              <w:top w:val="nil"/>
              <w:left w:val="nil"/>
              <w:bottom w:val="nil"/>
              <w:right w:val="nil"/>
            </w:tcBorders>
            <w:shd w:val="clear" w:color="auto" w:fill="auto"/>
            <w:hideMark/>
          </w:tcPr>
          <w:p w14:paraId="5829CF40" w14:textId="77777777" w:rsidR="003736E6" w:rsidRPr="003736E6" w:rsidRDefault="003736E6" w:rsidP="003736E6">
            <w:pPr>
              <w:spacing w:after="0" w:line="240" w:lineRule="auto"/>
              <w:rPr>
                <w:rFonts w:ascii="Times New Roman" w:eastAsia="Times New Roman" w:hAnsi="Times New Roman" w:cs="Times New Roman"/>
                <w:sz w:val="20"/>
                <w:szCs w:val="20"/>
              </w:rPr>
            </w:pPr>
          </w:p>
        </w:tc>
        <w:tc>
          <w:tcPr>
            <w:tcW w:w="329" w:type="pct"/>
            <w:tcBorders>
              <w:top w:val="nil"/>
              <w:left w:val="nil"/>
              <w:bottom w:val="nil"/>
              <w:right w:val="nil"/>
            </w:tcBorders>
            <w:shd w:val="clear" w:color="auto" w:fill="auto"/>
            <w:noWrap/>
            <w:vAlign w:val="bottom"/>
            <w:hideMark/>
          </w:tcPr>
          <w:p w14:paraId="57009E05" w14:textId="77777777" w:rsidR="003736E6" w:rsidRPr="003736E6" w:rsidRDefault="003736E6" w:rsidP="003736E6">
            <w:pPr>
              <w:spacing w:after="0" w:line="240" w:lineRule="auto"/>
              <w:rPr>
                <w:rFonts w:ascii="Times New Roman" w:eastAsia="Times New Roman" w:hAnsi="Times New Roman" w:cs="Times New Roman"/>
                <w:sz w:val="20"/>
                <w:szCs w:val="20"/>
              </w:rPr>
            </w:pPr>
          </w:p>
        </w:tc>
        <w:tc>
          <w:tcPr>
            <w:tcW w:w="221" w:type="pct"/>
            <w:tcBorders>
              <w:top w:val="nil"/>
              <w:left w:val="nil"/>
              <w:bottom w:val="nil"/>
              <w:right w:val="nil"/>
            </w:tcBorders>
            <w:shd w:val="clear" w:color="auto" w:fill="auto"/>
            <w:hideMark/>
          </w:tcPr>
          <w:p w14:paraId="4DBB0281" w14:textId="77777777" w:rsidR="003736E6" w:rsidRPr="003736E6" w:rsidRDefault="003736E6" w:rsidP="003736E6">
            <w:pPr>
              <w:spacing w:after="0" w:line="240" w:lineRule="auto"/>
              <w:rPr>
                <w:rFonts w:ascii="Times New Roman" w:eastAsia="Times New Roman" w:hAnsi="Times New Roman" w:cs="Times New Roman"/>
                <w:sz w:val="20"/>
                <w:szCs w:val="20"/>
              </w:rPr>
            </w:pPr>
          </w:p>
        </w:tc>
        <w:tc>
          <w:tcPr>
            <w:tcW w:w="494" w:type="pct"/>
            <w:tcBorders>
              <w:top w:val="nil"/>
              <w:left w:val="nil"/>
              <w:bottom w:val="nil"/>
              <w:right w:val="single" w:sz="4" w:space="0" w:color="auto"/>
            </w:tcBorders>
            <w:shd w:val="clear" w:color="auto" w:fill="auto"/>
            <w:hideMark/>
          </w:tcPr>
          <w:p w14:paraId="1A5BDCCB" w14:textId="77777777" w:rsidR="003736E6" w:rsidRPr="003736E6" w:rsidRDefault="003736E6" w:rsidP="003736E6">
            <w:pPr>
              <w:spacing w:after="0" w:line="240" w:lineRule="auto"/>
              <w:jc w:val="right"/>
              <w:rPr>
                <w:rFonts w:ascii="Arial" w:eastAsia="Times New Roman" w:hAnsi="Arial" w:cs="Arial"/>
                <w:color w:val="000000"/>
                <w:sz w:val="16"/>
                <w:szCs w:val="16"/>
              </w:rPr>
            </w:pPr>
            <w:r w:rsidRPr="003736E6">
              <w:rPr>
                <w:rFonts w:ascii="Arial" w:eastAsia="Times New Roman" w:hAnsi="Arial" w:cs="Arial"/>
                <w:color w:val="000000"/>
                <w:sz w:val="16"/>
                <w:szCs w:val="16"/>
              </w:rPr>
              <w:t> </w:t>
            </w:r>
          </w:p>
        </w:tc>
        <w:tc>
          <w:tcPr>
            <w:tcW w:w="72" w:type="pct"/>
            <w:vAlign w:val="center"/>
            <w:hideMark/>
          </w:tcPr>
          <w:p w14:paraId="513207A0" w14:textId="77777777" w:rsidR="003736E6" w:rsidRPr="003736E6" w:rsidRDefault="003736E6" w:rsidP="003736E6">
            <w:pPr>
              <w:spacing w:after="0" w:line="240" w:lineRule="auto"/>
              <w:rPr>
                <w:rFonts w:ascii="Times New Roman" w:eastAsia="Times New Roman" w:hAnsi="Times New Roman" w:cs="Times New Roman"/>
                <w:sz w:val="20"/>
                <w:szCs w:val="20"/>
              </w:rPr>
            </w:pPr>
          </w:p>
        </w:tc>
      </w:tr>
      <w:tr w:rsidR="00460AEE" w:rsidRPr="00BC0358" w14:paraId="393B6135" w14:textId="77777777" w:rsidTr="00460AEE">
        <w:trPr>
          <w:gridAfter w:val="7"/>
          <w:wAfter w:w="1914" w:type="pct"/>
        </w:trPr>
        <w:tc>
          <w:tcPr>
            <w:tcW w:w="1542" w:type="pct"/>
            <w:gridSpan w:val="7"/>
            <w:hideMark/>
          </w:tcPr>
          <w:p w14:paraId="357A3627" w14:textId="77777777" w:rsidR="00460AEE" w:rsidRPr="00BC0358" w:rsidRDefault="00460AEE" w:rsidP="00106F5A">
            <w:pPr>
              <w:spacing w:after="0"/>
              <w:jc w:val="both"/>
              <w:rPr>
                <w:rFonts w:ascii="Times New Roman" w:hAnsi="Times New Roman" w:cs="Times New Roman"/>
                <w:b/>
                <w:sz w:val="24"/>
              </w:rPr>
            </w:pPr>
            <w:r w:rsidRPr="00BC0358">
              <w:rPr>
                <w:rFonts w:ascii="Times New Roman" w:hAnsi="Times New Roman" w:cs="Times New Roman"/>
                <w:b/>
                <w:sz w:val="24"/>
              </w:rPr>
              <w:t>Заказчик:</w:t>
            </w:r>
          </w:p>
        </w:tc>
        <w:tc>
          <w:tcPr>
            <w:tcW w:w="1544" w:type="pct"/>
            <w:gridSpan w:val="5"/>
            <w:hideMark/>
          </w:tcPr>
          <w:p w14:paraId="2C7C57A7" w14:textId="77777777" w:rsidR="00460AEE" w:rsidRPr="00BC0358" w:rsidRDefault="00460AEE" w:rsidP="00106F5A">
            <w:pPr>
              <w:spacing w:after="0"/>
              <w:rPr>
                <w:rFonts w:ascii="Times New Roman" w:hAnsi="Times New Roman" w:cs="Times New Roman"/>
                <w:b/>
                <w:sz w:val="24"/>
              </w:rPr>
            </w:pPr>
            <w:r w:rsidRPr="00BC0358">
              <w:rPr>
                <w:rFonts w:ascii="Times New Roman" w:hAnsi="Times New Roman" w:cs="Times New Roman"/>
                <w:b/>
                <w:sz w:val="24"/>
              </w:rPr>
              <w:t>Подрядчик:</w:t>
            </w:r>
          </w:p>
        </w:tc>
      </w:tr>
      <w:tr w:rsidR="00460AEE" w:rsidRPr="00BC0358" w14:paraId="29377849" w14:textId="77777777" w:rsidTr="00460AEE">
        <w:trPr>
          <w:gridAfter w:val="7"/>
          <w:wAfter w:w="1914" w:type="pct"/>
          <w:trHeight w:val="1624"/>
        </w:trPr>
        <w:tc>
          <w:tcPr>
            <w:tcW w:w="1542" w:type="pct"/>
            <w:gridSpan w:val="7"/>
          </w:tcPr>
          <w:p w14:paraId="360D094B" w14:textId="77777777" w:rsidR="00460AEE" w:rsidRPr="00BC0358" w:rsidRDefault="00460AEE" w:rsidP="00106F5A">
            <w:pPr>
              <w:spacing w:after="0"/>
              <w:jc w:val="both"/>
              <w:rPr>
                <w:rFonts w:ascii="Times New Roman" w:hAnsi="Times New Roman" w:cs="Times New Roman"/>
                <w:sz w:val="24"/>
              </w:rPr>
            </w:pPr>
            <w:r w:rsidRPr="00BC0358">
              <w:rPr>
                <w:rFonts w:ascii="Times New Roman" w:hAnsi="Times New Roman" w:cs="Times New Roman"/>
                <w:sz w:val="24"/>
              </w:rPr>
              <w:t>Директор МКУ ТХЭС</w:t>
            </w:r>
          </w:p>
          <w:p w14:paraId="2D2A5053" w14:textId="77777777" w:rsidR="00460AEE" w:rsidRPr="00BC0358" w:rsidRDefault="00460AEE" w:rsidP="00106F5A">
            <w:pPr>
              <w:spacing w:after="0"/>
              <w:jc w:val="both"/>
              <w:rPr>
                <w:rFonts w:ascii="Times New Roman" w:hAnsi="Times New Roman" w:cs="Times New Roman"/>
                <w:sz w:val="24"/>
              </w:rPr>
            </w:pPr>
          </w:p>
          <w:p w14:paraId="4B583DF8" w14:textId="77777777" w:rsidR="00460AEE" w:rsidRPr="00BC0358" w:rsidRDefault="00460AEE" w:rsidP="00106F5A">
            <w:pPr>
              <w:spacing w:after="0"/>
              <w:jc w:val="both"/>
              <w:rPr>
                <w:rFonts w:ascii="Times New Roman" w:hAnsi="Times New Roman" w:cs="Times New Roman"/>
                <w:sz w:val="24"/>
              </w:rPr>
            </w:pPr>
            <w:r w:rsidRPr="00BC0358">
              <w:rPr>
                <w:rFonts w:ascii="Times New Roman" w:hAnsi="Times New Roman" w:cs="Times New Roman"/>
                <w:sz w:val="24"/>
              </w:rPr>
              <w:t>_________________ /Малышев О.А.</w:t>
            </w:r>
          </w:p>
          <w:p w14:paraId="134E2751" w14:textId="77777777" w:rsidR="00460AEE" w:rsidRPr="00BC0358" w:rsidRDefault="00460AEE" w:rsidP="00106F5A">
            <w:pPr>
              <w:spacing w:after="0"/>
              <w:rPr>
                <w:rFonts w:ascii="Times New Roman" w:hAnsi="Times New Roman" w:cs="Times New Roman"/>
                <w:b/>
                <w:sz w:val="24"/>
              </w:rPr>
            </w:pPr>
            <w:r w:rsidRPr="00BC0358">
              <w:rPr>
                <w:rFonts w:ascii="Times New Roman" w:hAnsi="Times New Roman" w:cs="Times New Roman"/>
                <w:i/>
                <w:color w:val="808080" w:themeColor="background1" w:themeShade="80"/>
              </w:rPr>
              <w:t>Электронная подпись</w:t>
            </w:r>
            <w:r w:rsidRPr="00BC0358">
              <w:rPr>
                <w:rFonts w:ascii="Times New Roman" w:hAnsi="Times New Roman" w:cs="Times New Roman"/>
                <w:b/>
                <w:sz w:val="24"/>
              </w:rPr>
              <w:t xml:space="preserve"> </w:t>
            </w:r>
          </w:p>
        </w:tc>
        <w:tc>
          <w:tcPr>
            <w:tcW w:w="1544" w:type="pct"/>
            <w:gridSpan w:val="5"/>
          </w:tcPr>
          <w:p w14:paraId="38470832" w14:textId="77777777" w:rsidR="00460AEE" w:rsidRDefault="00460AEE" w:rsidP="00106F5A">
            <w:pPr>
              <w:spacing w:after="0"/>
              <w:rPr>
                <w:rFonts w:ascii="Times New Roman" w:hAnsi="Times New Roman" w:cs="Times New Roman"/>
                <w:sz w:val="24"/>
              </w:rPr>
            </w:pPr>
          </w:p>
          <w:p w14:paraId="181241BB" w14:textId="77777777" w:rsidR="00460AEE" w:rsidRPr="00BC0358" w:rsidRDefault="00460AEE" w:rsidP="00106F5A">
            <w:pPr>
              <w:spacing w:after="0"/>
              <w:rPr>
                <w:rFonts w:ascii="Times New Roman" w:hAnsi="Times New Roman" w:cs="Times New Roman"/>
                <w:sz w:val="24"/>
              </w:rPr>
            </w:pPr>
          </w:p>
          <w:p w14:paraId="0F705510" w14:textId="77777777" w:rsidR="00460AEE" w:rsidRPr="00BC0358" w:rsidRDefault="00460AEE" w:rsidP="00106F5A">
            <w:pPr>
              <w:spacing w:after="0"/>
              <w:rPr>
                <w:rFonts w:ascii="Times New Roman" w:hAnsi="Times New Roman" w:cs="Times New Roman"/>
                <w:sz w:val="24"/>
              </w:rPr>
            </w:pPr>
            <w:r w:rsidRPr="00BC0358">
              <w:rPr>
                <w:rFonts w:ascii="Times New Roman" w:hAnsi="Times New Roman" w:cs="Times New Roman"/>
                <w:sz w:val="24"/>
              </w:rPr>
              <w:t>_________________</w:t>
            </w:r>
            <w:r w:rsidRPr="00BC0358">
              <w:rPr>
                <w:rFonts w:ascii="Times New Roman" w:eastAsiaTheme="minorHAnsi" w:hAnsi="Times New Roman" w:cs="Times New Roman"/>
                <w:b/>
                <w:bCs/>
                <w:sz w:val="24"/>
                <w:shd w:val="clear" w:color="auto" w:fill="FFFFFF"/>
              </w:rPr>
              <w:t xml:space="preserve"> /</w:t>
            </w:r>
          </w:p>
          <w:p w14:paraId="637C0E24" w14:textId="77777777" w:rsidR="00460AEE" w:rsidRPr="00BC0358" w:rsidRDefault="00460AEE" w:rsidP="00106F5A">
            <w:pPr>
              <w:spacing w:after="0"/>
              <w:rPr>
                <w:rFonts w:ascii="Times New Roman" w:hAnsi="Times New Roman" w:cs="Times New Roman"/>
                <w:i/>
                <w:sz w:val="24"/>
              </w:rPr>
            </w:pPr>
            <w:r w:rsidRPr="00BC0358">
              <w:rPr>
                <w:rFonts w:ascii="Times New Roman" w:hAnsi="Times New Roman" w:cs="Times New Roman"/>
                <w:i/>
                <w:color w:val="808080" w:themeColor="background1" w:themeShade="80"/>
              </w:rPr>
              <w:t>Электронная подпись</w:t>
            </w:r>
          </w:p>
        </w:tc>
      </w:tr>
    </w:tbl>
    <w:p w14:paraId="3A5A0A02" w14:textId="77777777" w:rsidR="003736E6" w:rsidRPr="00BC0358" w:rsidRDefault="003736E6" w:rsidP="007248CC">
      <w:pPr>
        <w:spacing w:after="0" w:line="240" w:lineRule="auto"/>
        <w:ind w:left="567"/>
        <w:jc w:val="right"/>
        <w:rPr>
          <w:rFonts w:ascii="Times New Roman" w:hAnsi="Times New Roman" w:cs="Times New Roman"/>
          <w:szCs w:val="24"/>
        </w:rPr>
      </w:pPr>
    </w:p>
    <w:sectPr w:rsidR="003736E6" w:rsidRPr="00BC0358" w:rsidSect="002A3F8E">
      <w:pgSz w:w="16838" w:h="11906" w:orient="landscape"/>
      <w:pgMar w:top="1701" w:right="567" w:bottom="567" w:left="765"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CBA24" w14:textId="77777777" w:rsidR="00CF4DDE" w:rsidRDefault="00CF4DDE" w:rsidP="00DB00FF">
      <w:pPr>
        <w:spacing w:after="0" w:line="240" w:lineRule="auto"/>
      </w:pPr>
      <w:r>
        <w:separator/>
      </w:r>
    </w:p>
  </w:endnote>
  <w:endnote w:type="continuationSeparator" w:id="0">
    <w:p w14:paraId="053DE6B3" w14:textId="77777777" w:rsidR="00CF4DDE" w:rsidRDefault="00CF4DDE" w:rsidP="00DB0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StarSymbol">
    <w:panose1 w:val="00000000000000000000"/>
    <w:charset w:val="00"/>
    <w:family w:val="roman"/>
    <w:notTrueType/>
    <w:pitch w:val="default"/>
  </w:font>
  <w:font w:name="MS Sans Serif">
    <w:panose1 w:val="00000000000000000000"/>
    <w:charset w:val="00"/>
    <w:family w:val="roman"/>
    <w:notTrueType/>
    <w:pitch w:val="default"/>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Franklin Gothic Book">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70722" w14:textId="77777777" w:rsidR="00C8187B" w:rsidRDefault="00C8187B">
    <w:pPr>
      <w:pStyle w:val="af"/>
      <w:ind w:right="36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93AFE" w14:textId="77777777" w:rsidR="00CF4DDE" w:rsidRDefault="00CF4DDE" w:rsidP="00DB00FF">
      <w:pPr>
        <w:spacing w:after="0" w:line="240" w:lineRule="auto"/>
      </w:pPr>
      <w:r>
        <w:separator/>
      </w:r>
    </w:p>
  </w:footnote>
  <w:footnote w:type="continuationSeparator" w:id="0">
    <w:p w14:paraId="7E10ABB0" w14:textId="77777777" w:rsidR="00CF4DDE" w:rsidRDefault="00CF4DDE" w:rsidP="00DB00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1492"/>
        </w:tabs>
        <w:ind w:left="1492" w:hanging="360"/>
      </w:pPr>
      <w:rPr>
        <w:rFonts w:ascii="Symbol" w:hAnsi="Symbol" w:cs="Symbol"/>
      </w:rPr>
    </w:lvl>
  </w:abstractNum>
  <w:abstractNum w:abstractNumId="1" w15:restartNumberingAfterBreak="0">
    <w:nsid w:val="00000003"/>
    <w:multiLevelType w:val="singleLevel"/>
    <w:tmpl w:val="00000003"/>
    <w:name w:val="WW8Num3"/>
    <w:lvl w:ilvl="0">
      <w:start w:val="1"/>
      <w:numFmt w:val="decimal"/>
      <w:lvlText w:val="%1."/>
      <w:lvlJc w:val="left"/>
      <w:pPr>
        <w:tabs>
          <w:tab w:val="num" w:pos="360"/>
        </w:tabs>
        <w:ind w:left="360" w:hanging="360"/>
      </w:pPr>
    </w:lvl>
  </w:abstractNum>
  <w:abstractNum w:abstractNumId="2" w15:restartNumberingAfterBreak="0">
    <w:nsid w:val="00000004"/>
    <w:multiLevelType w:val="singleLevel"/>
    <w:tmpl w:val="00000004"/>
    <w:name w:val="WW8Num4"/>
    <w:lvl w:ilvl="0">
      <w:start w:val="1"/>
      <w:numFmt w:val="decimal"/>
      <w:lvlText w:val="%1."/>
      <w:lvlJc w:val="left"/>
      <w:pPr>
        <w:tabs>
          <w:tab w:val="num" w:pos="360"/>
        </w:tabs>
        <w:ind w:left="360" w:hanging="360"/>
      </w:pPr>
    </w:lvl>
  </w:abstractNum>
  <w:abstractNum w:abstractNumId="3" w15:restartNumberingAfterBreak="0">
    <w:nsid w:val="00000005"/>
    <w:multiLevelType w:val="singleLevel"/>
    <w:tmpl w:val="00000005"/>
    <w:name w:val="WW8Num5"/>
    <w:lvl w:ilvl="0">
      <w:start w:val="1"/>
      <w:numFmt w:val="bullet"/>
      <w:lvlText w:val="-"/>
      <w:lvlJc w:val="left"/>
      <w:pPr>
        <w:tabs>
          <w:tab w:val="num" w:pos="0"/>
        </w:tabs>
        <w:ind w:left="1427" w:hanging="740"/>
      </w:pPr>
      <w:rPr>
        <w:rFonts w:ascii="Times New Roman" w:hAnsi="Times New Roman" w:cs="Times New Roman"/>
        <w:sz w:val="24"/>
        <w:szCs w:val="24"/>
      </w:rPr>
    </w:lvl>
  </w:abstractNum>
  <w:abstractNum w:abstractNumId="4" w15:restartNumberingAfterBreak="0">
    <w:nsid w:val="00000006"/>
    <w:multiLevelType w:val="singleLevel"/>
    <w:tmpl w:val="00000006"/>
    <w:name w:val="WW8Num6"/>
    <w:lvl w:ilvl="0">
      <w:start w:val="1"/>
      <w:numFmt w:val="bullet"/>
      <w:lvlText w:val=""/>
      <w:lvlJc w:val="left"/>
      <w:pPr>
        <w:tabs>
          <w:tab w:val="num" w:pos="786"/>
        </w:tabs>
        <w:ind w:left="786" w:hanging="360"/>
      </w:pPr>
      <w:rPr>
        <w:rFonts w:ascii="Symbol" w:hAnsi="Symbol" w:cs="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ind w:left="360" w:hanging="360"/>
      </w:pPr>
      <w:rPr>
        <w:rFonts w:ascii="Wingdings" w:hAnsi="Wingdings" w:cs="Wingdings"/>
      </w:rPr>
    </w:lvl>
  </w:abstractNum>
  <w:abstractNum w:abstractNumId="6" w15:restartNumberingAfterBreak="0">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0000000B"/>
    <w:multiLevelType w:val="multilevel"/>
    <w:tmpl w:val="0000000B"/>
    <w:name w:val="WW8Num11"/>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9" w15:restartNumberingAfterBreak="0">
    <w:nsid w:val="0000000C"/>
    <w:multiLevelType w:val="singleLevel"/>
    <w:tmpl w:val="0000000C"/>
    <w:name w:val="WW8Num12"/>
    <w:lvl w:ilvl="0">
      <w:start w:val="1"/>
      <w:numFmt w:val="decimal"/>
      <w:lvlText w:val="РАЗДЕЛ %1."/>
      <w:lvlJc w:val="left"/>
      <w:pPr>
        <w:tabs>
          <w:tab w:val="num" w:pos="0"/>
        </w:tabs>
        <w:ind w:left="720" w:hanging="360"/>
      </w:pPr>
      <w:rPr>
        <w:rFonts w:ascii="Times New Roman" w:hAnsi="Times New Roman" w:cs="Times New Roman" w:hint="default"/>
        <w:b/>
        <w:i w:val="0"/>
      </w:rPr>
    </w:lvl>
  </w:abstractNum>
  <w:abstractNum w:abstractNumId="10" w15:restartNumberingAfterBreak="0">
    <w:nsid w:val="0000000D"/>
    <w:multiLevelType w:val="singleLevel"/>
    <w:tmpl w:val="0000000D"/>
    <w:name w:val="WW8Num13"/>
    <w:lvl w:ilvl="0">
      <w:start w:val="1"/>
      <w:numFmt w:val="decimal"/>
      <w:lvlText w:val="%1"/>
      <w:lvlJc w:val="center"/>
      <w:pPr>
        <w:tabs>
          <w:tab w:val="num" w:pos="701"/>
        </w:tabs>
        <w:ind w:left="56" w:firstLine="397"/>
      </w:pPr>
      <w:rPr>
        <w:rFonts w:ascii="Times New Roman" w:hAnsi="Times New Roman" w:cs="Times New Roman" w:hint="default"/>
        <w:b w:val="0"/>
        <w:i w:val="0"/>
        <w:sz w:val="28"/>
      </w:rPr>
    </w:lvl>
  </w:abstractNum>
  <w:abstractNum w:abstractNumId="11" w15:restartNumberingAfterBreak="0">
    <w:nsid w:val="0000000E"/>
    <w:multiLevelType w:val="singleLevel"/>
    <w:tmpl w:val="0000000E"/>
    <w:name w:val="WW8Num14"/>
    <w:lvl w:ilvl="0">
      <w:start w:val="1"/>
      <w:numFmt w:val="decimal"/>
      <w:lvlText w:val="%1)"/>
      <w:lvlJc w:val="left"/>
      <w:pPr>
        <w:tabs>
          <w:tab w:val="num" w:pos="0"/>
        </w:tabs>
        <w:ind w:left="1457" w:hanging="360"/>
      </w:pPr>
    </w:lvl>
  </w:abstractNum>
  <w:abstractNum w:abstractNumId="12" w15:restartNumberingAfterBreak="0">
    <w:nsid w:val="0000000F"/>
    <w:multiLevelType w:val="multilevel"/>
    <w:tmpl w:val="0000000F"/>
    <w:name w:val="WW8Num15"/>
    <w:lvl w:ilvl="0">
      <w:start w:val="1"/>
      <w:numFmt w:val="decimal"/>
      <w:lvlText w:val="%1."/>
      <w:lvlJc w:val="left"/>
      <w:pPr>
        <w:tabs>
          <w:tab w:val="num" w:pos="0"/>
        </w:tabs>
        <w:ind w:left="928" w:hanging="360"/>
      </w:pPr>
    </w:lvl>
    <w:lvl w:ilvl="1">
      <w:start w:val="2"/>
      <w:numFmt w:val="decimal"/>
      <w:lvlText w:val="%1.%2."/>
      <w:lvlJc w:val="left"/>
      <w:pPr>
        <w:tabs>
          <w:tab w:val="num" w:pos="0"/>
        </w:tabs>
        <w:ind w:left="1282" w:hanging="540"/>
      </w:pPr>
      <w:rPr>
        <w:rFonts w:hint="default"/>
      </w:rPr>
    </w:lvl>
    <w:lvl w:ilvl="2">
      <w:start w:val="6"/>
      <w:numFmt w:val="decimal"/>
      <w:lvlText w:val="%1.%2.%3."/>
      <w:lvlJc w:val="left"/>
      <w:pPr>
        <w:tabs>
          <w:tab w:val="num" w:pos="0"/>
        </w:tabs>
        <w:ind w:left="1636" w:hanging="720"/>
      </w:pPr>
      <w:rPr>
        <w:rFonts w:hint="default"/>
      </w:rPr>
    </w:lvl>
    <w:lvl w:ilvl="3">
      <w:start w:val="1"/>
      <w:numFmt w:val="decimal"/>
      <w:lvlText w:val="%1.%2.%3.%4."/>
      <w:lvlJc w:val="left"/>
      <w:pPr>
        <w:tabs>
          <w:tab w:val="num" w:pos="0"/>
        </w:tabs>
        <w:ind w:left="1810" w:hanging="720"/>
      </w:pPr>
      <w:rPr>
        <w:rFonts w:hint="default"/>
      </w:rPr>
    </w:lvl>
    <w:lvl w:ilvl="4">
      <w:start w:val="1"/>
      <w:numFmt w:val="decimal"/>
      <w:lvlText w:val="%1.%2.%3.%4.%5."/>
      <w:lvlJc w:val="left"/>
      <w:pPr>
        <w:tabs>
          <w:tab w:val="num" w:pos="0"/>
        </w:tabs>
        <w:ind w:left="2344" w:hanging="1080"/>
      </w:pPr>
      <w:rPr>
        <w:rFonts w:hint="default"/>
      </w:rPr>
    </w:lvl>
    <w:lvl w:ilvl="5">
      <w:start w:val="1"/>
      <w:numFmt w:val="decimal"/>
      <w:lvlText w:val="%1.%2.%3.%4.%5.%6."/>
      <w:lvlJc w:val="left"/>
      <w:pPr>
        <w:tabs>
          <w:tab w:val="num" w:pos="0"/>
        </w:tabs>
        <w:ind w:left="2518" w:hanging="1080"/>
      </w:pPr>
      <w:rPr>
        <w:rFonts w:hint="default"/>
      </w:rPr>
    </w:lvl>
    <w:lvl w:ilvl="6">
      <w:start w:val="1"/>
      <w:numFmt w:val="decimal"/>
      <w:lvlText w:val="%1.%2.%3.%4.%5.%6.%7."/>
      <w:lvlJc w:val="left"/>
      <w:pPr>
        <w:tabs>
          <w:tab w:val="num" w:pos="0"/>
        </w:tabs>
        <w:ind w:left="3052" w:hanging="1440"/>
      </w:pPr>
      <w:rPr>
        <w:rFonts w:hint="default"/>
      </w:rPr>
    </w:lvl>
    <w:lvl w:ilvl="7">
      <w:start w:val="1"/>
      <w:numFmt w:val="decimal"/>
      <w:lvlText w:val="%1.%2.%3.%4.%5.%6.%7.%8."/>
      <w:lvlJc w:val="left"/>
      <w:pPr>
        <w:tabs>
          <w:tab w:val="num" w:pos="0"/>
        </w:tabs>
        <w:ind w:left="3226" w:hanging="1440"/>
      </w:pPr>
      <w:rPr>
        <w:rFonts w:hint="default"/>
      </w:rPr>
    </w:lvl>
    <w:lvl w:ilvl="8">
      <w:start w:val="1"/>
      <w:numFmt w:val="decimal"/>
      <w:lvlText w:val="%1.%2.%3.%4.%5.%6.%7.%8.%9."/>
      <w:lvlJc w:val="left"/>
      <w:pPr>
        <w:tabs>
          <w:tab w:val="num" w:pos="0"/>
        </w:tabs>
        <w:ind w:left="3760" w:hanging="1800"/>
      </w:pPr>
      <w:rPr>
        <w:rFonts w:hint="default"/>
      </w:rPr>
    </w:lvl>
  </w:abstractNum>
  <w:abstractNum w:abstractNumId="13" w15:restartNumberingAfterBreak="0">
    <w:nsid w:val="00000010"/>
    <w:multiLevelType w:val="multilevel"/>
    <w:tmpl w:val="00000010"/>
    <w:name w:val="WW8Num1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i w:val="0"/>
        <w:sz w:val="24"/>
        <w:szCs w:val="24"/>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00000011"/>
    <w:multiLevelType w:val="singleLevel"/>
    <w:tmpl w:val="00000011"/>
    <w:name w:val="WW8Num17"/>
    <w:lvl w:ilvl="0">
      <w:start w:val="1"/>
      <w:numFmt w:val="bullet"/>
      <w:lvlText w:val=""/>
      <w:lvlJc w:val="left"/>
      <w:pPr>
        <w:tabs>
          <w:tab w:val="num" w:pos="360"/>
        </w:tabs>
        <w:ind w:left="360" w:hanging="360"/>
      </w:pPr>
      <w:rPr>
        <w:rFonts w:ascii="Wingdings" w:hAnsi="Wingdings" w:cs="Wingdings" w:hint="default"/>
      </w:rPr>
    </w:lvl>
  </w:abstractNum>
  <w:abstractNum w:abstractNumId="15" w15:restartNumberingAfterBreak="0">
    <w:nsid w:val="00000012"/>
    <w:multiLevelType w:val="multilevel"/>
    <w:tmpl w:val="00000012"/>
    <w:name w:val="WW8Num18"/>
    <w:lvl w:ilvl="0">
      <w:numFmt w:val="bullet"/>
      <w:lvlText w:val=""/>
      <w:lvlJc w:val="left"/>
      <w:pPr>
        <w:tabs>
          <w:tab w:val="num" w:pos="624"/>
        </w:tabs>
        <w:ind w:left="453" w:firstLine="737"/>
      </w:pPr>
      <w:rPr>
        <w:rFonts w:ascii="Symbol" w:hAnsi="Symbol" w:cs="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16" w15:restartNumberingAfterBreak="0">
    <w:nsid w:val="00000013"/>
    <w:multiLevelType w:val="multilevel"/>
    <w:tmpl w:val="00000013"/>
    <w:name w:val="WW8Num19"/>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7" w15:restartNumberingAfterBreak="0">
    <w:nsid w:val="10EF61A5"/>
    <w:multiLevelType w:val="multilevel"/>
    <w:tmpl w:val="AF62B518"/>
    <w:lvl w:ilvl="0">
      <w:start w:val="1"/>
      <w:numFmt w:val="decimal"/>
      <w:pStyle w:val="02"/>
      <w:suff w:val="space"/>
      <w:lvlText w:val="%1."/>
      <w:lvlJc w:val="center"/>
      <w:pPr>
        <w:ind w:left="0" w:firstLine="288"/>
      </w:pPr>
      <w:rPr>
        <w:rFonts w:hint="default"/>
      </w:rPr>
    </w:lvl>
    <w:lvl w:ilvl="1">
      <w:start w:val="1"/>
      <w:numFmt w:val="decimal"/>
      <w:pStyle w:val="03"/>
      <w:suff w:val="space"/>
      <w:lvlText w:val="%1.%2."/>
      <w:lvlJc w:val="left"/>
      <w:pPr>
        <w:ind w:left="0" w:firstLine="0"/>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8" w15:restartNumberingAfterBreak="0">
    <w:nsid w:val="127542ED"/>
    <w:multiLevelType w:val="hybridMultilevel"/>
    <w:tmpl w:val="2E863F8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0C320F1"/>
    <w:multiLevelType w:val="multilevel"/>
    <w:tmpl w:val="F466B88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22" w15:restartNumberingAfterBreak="0">
    <w:nsid w:val="37015303"/>
    <w:multiLevelType w:val="hybridMultilevel"/>
    <w:tmpl w:val="A7CA7B5A"/>
    <w:lvl w:ilvl="0" w:tplc="7A962F94">
      <w:start w:val="1"/>
      <w:numFmt w:val="decimal"/>
      <w:pStyle w:val="a0"/>
      <w:lvlText w:val="РАЗДЕЛ %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44A0730A"/>
    <w:multiLevelType w:val="multilevel"/>
    <w:tmpl w:val="41AA75AA"/>
    <w:lvl w:ilvl="0">
      <w:start w:val="6"/>
      <w:numFmt w:val="decimal"/>
      <w:lvlText w:val="%1."/>
      <w:lvlJc w:val="left"/>
      <w:pPr>
        <w:ind w:left="3360" w:hanging="360"/>
      </w:pPr>
      <w:rPr>
        <w:rFonts w:hint="default"/>
      </w:rPr>
    </w:lvl>
    <w:lvl w:ilvl="1">
      <w:start w:val="1"/>
      <w:numFmt w:val="decimal"/>
      <w:isLgl/>
      <w:lvlText w:val="%1.%2."/>
      <w:lvlJc w:val="left"/>
      <w:pPr>
        <w:ind w:left="3360" w:hanging="36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3720" w:hanging="720"/>
      </w:pPr>
      <w:rPr>
        <w:rFonts w:hint="default"/>
      </w:rPr>
    </w:lvl>
    <w:lvl w:ilvl="4">
      <w:start w:val="1"/>
      <w:numFmt w:val="decimal"/>
      <w:isLgl/>
      <w:lvlText w:val="%1.%2.%3.%4.%5."/>
      <w:lvlJc w:val="left"/>
      <w:pPr>
        <w:ind w:left="4080" w:hanging="1080"/>
      </w:pPr>
      <w:rPr>
        <w:rFonts w:hint="default"/>
      </w:rPr>
    </w:lvl>
    <w:lvl w:ilvl="5">
      <w:start w:val="1"/>
      <w:numFmt w:val="decimal"/>
      <w:isLgl/>
      <w:lvlText w:val="%1.%2.%3.%4.%5.%6."/>
      <w:lvlJc w:val="left"/>
      <w:pPr>
        <w:ind w:left="4080" w:hanging="1080"/>
      </w:pPr>
      <w:rPr>
        <w:rFonts w:hint="default"/>
      </w:rPr>
    </w:lvl>
    <w:lvl w:ilvl="6">
      <w:start w:val="1"/>
      <w:numFmt w:val="decimal"/>
      <w:isLgl/>
      <w:lvlText w:val="%1.%2.%3.%4.%5.%6.%7."/>
      <w:lvlJc w:val="left"/>
      <w:pPr>
        <w:ind w:left="4440" w:hanging="1440"/>
      </w:pPr>
      <w:rPr>
        <w:rFonts w:hint="default"/>
      </w:rPr>
    </w:lvl>
    <w:lvl w:ilvl="7">
      <w:start w:val="1"/>
      <w:numFmt w:val="decimal"/>
      <w:isLgl/>
      <w:lvlText w:val="%1.%2.%3.%4.%5.%6.%7.%8."/>
      <w:lvlJc w:val="left"/>
      <w:pPr>
        <w:ind w:left="4440" w:hanging="1440"/>
      </w:pPr>
      <w:rPr>
        <w:rFonts w:hint="default"/>
      </w:rPr>
    </w:lvl>
    <w:lvl w:ilvl="8">
      <w:start w:val="1"/>
      <w:numFmt w:val="decimal"/>
      <w:isLgl/>
      <w:lvlText w:val="%1.%2.%3.%4.%5.%6.%7.%8.%9."/>
      <w:lvlJc w:val="left"/>
      <w:pPr>
        <w:ind w:left="4800" w:hanging="1800"/>
      </w:pPr>
      <w:rPr>
        <w:rFonts w:hint="default"/>
      </w:rPr>
    </w:lvl>
  </w:abstractNum>
  <w:abstractNum w:abstractNumId="24" w15:restartNumberingAfterBreak="0">
    <w:nsid w:val="454472B3"/>
    <w:multiLevelType w:val="multilevel"/>
    <w:tmpl w:val="0E564A62"/>
    <w:lvl w:ilvl="0">
      <w:start w:val="1"/>
      <w:numFmt w:val="decimal"/>
      <w:lvlText w:val="%1."/>
      <w:lvlJc w:val="left"/>
      <w:pPr>
        <w:tabs>
          <w:tab w:val="num" w:pos="0"/>
        </w:tabs>
        <w:ind w:left="720" w:hanging="360"/>
      </w:pPr>
    </w:lvl>
    <w:lvl w:ilvl="1">
      <w:start w:val="3"/>
      <w:numFmt w:val="decimal"/>
      <w:lvlText w:val="%1.%2."/>
      <w:lvlJc w:val="left"/>
      <w:pPr>
        <w:tabs>
          <w:tab w:val="num" w:pos="0"/>
        </w:tabs>
        <w:ind w:left="1707" w:hanging="1140"/>
      </w:pPr>
    </w:lvl>
    <w:lvl w:ilvl="2">
      <w:start w:val="1"/>
      <w:numFmt w:val="decimal"/>
      <w:lvlText w:val="%1.%2.%3."/>
      <w:lvlJc w:val="left"/>
      <w:pPr>
        <w:tabs>
          <w:tab w:val="num" w:pos="0"/>
        </w:tabs>
        <w:ind w:left="1914" w:hanging="1140"/>
      </w:pPr>
    </w:lvl>
    <w:lvl w:ilvl="3">
      <w:start w:val="1"/>
      <w:numFmt w:val="decimal"/>
      <w:lvlText w:val="%1.%2.%3.%4."/>
      <w:lvlJc w:val="left"/>
      <w:pPr>
        <w:tabs>
          <w:tab w:val="num" w:pos="0"/>
        </w:tabs>
        <w:ind w:left="2121" w:hanging="1140"/>
      </w:pPr>
    </w:lvl>
    <w:lvl w:ilvl="4">
      <w:start w:val="1"/>
      <w:numFmt w:val="decimal"/>
      <w:lvlText w:val="%1.%2.%3.%4.%5."/>
      <w:lvlJc w:val="left"/>
      <w:pPr>
        <w:tabs>
          <w:tab w:val="num" w:pos="0"/>
        </w:tabs>
        <w:ind w:left="2328" w:hanging="1140"/>
      </w:pPr>
    </w:lvl>
    <w:lvl w:ilvl="5">
      <w:start w:val="1"/>
      <w:numFmt w:val="decimal"/>
      <w:lvlText w:val="%1.%2.%3.%4.%5.%6."/>
      <w:lvlJc w:val="left"/>
      <w:pPr>
        <w:tabs>
          <w:tab w:val="num" w:pos="0"/>
        </w:tabs>
        <w:ind w:left="2835" w:hanging="1440"/>
      </w:pPr>
    </w:lvl>
    <w:lvl w:ilvl="6">
      <w:start w:val="1"/>
      <w:numFmt w:val="decimal"/>
      <w:lvlText w:val="%1.%2.%3.%4.%5.%6.%7."/>
      <w:lvlJc w:val="left"/>
      <w:pPr>
        <w:tabs>
          <w:tab w:val="num" w:pos="0"/>
        </w:tabs>
        <w:ind w:left="3402" w:hanging="1800"/>
      </w:pPr>
    </w:lvl>
    <w:lvl w:ilvl="7">
      <w:start w:val="1"/>
      <w:numFmt w:val="decimal"/>
      <w:lvlText w:val="%1.%2.%3.%4.%5.%6.%7.%8."/>
      <w:lvlJc w:val="left"/>
      <w:pPr>
        <w:tabs>
          <w:tab w:val="num" w:pos="0"/>
        </w:tabs>
        <w:ind w:left="3609" w:hanging="1800"/>
      </w:pPr>
    </w:lvl>
    <w:lvl w:ilvl="8">
      <w:start w:val="1"/>
      <w:numFmt w:val="decimal"/>
      <w:lvlText w:val="%1.%2.%3.%4.%5.%6.%7.%8.%9."/>
      <w:lvlJc w:val="left"/>
      <w:pPr>
        <w:tabs>
          <w:tab w:val="num" w:pos="0"/>
        </w:tabs>
        <w:ind w:left="4176" w:hanging="2160"/>
      </w:pPr>
    </w:lvl>
  </w:abstractNum>
  <w:abstractNum w:abstractNumId="25" w15:restartNumberingAfterBreak="0">
    <w:nsid w:val="46AF74BE"/>
    <w:multiLevelType w:val="hybridMultilevel"/>
    <w:tmpl w:val="467EC680"/>
    <w:lvl w:ilvl="0" w:tplc="68EE0EC8">
      <w:start w:val="1"/>
      <w:numFmt w:val="decimal"/>
      <w:lvlText w:val="%1."/>
      <w:lvlJc w:val="right"/>
      <w:pPr>
        <w:tabs>
          <w:tab w:val="num" w:pos="567"/>
        </w:tabs>
        <w:ind w:left="567" w:firstLine="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15:restartNumberingAfterBreak="0">
    <w:nsid w:val="50603B43"/>
    <w:multiLevelType w:val="hybridMultilevel"/>
    <w:tmpl w:val="4CE8EE7C"/>
    <w:lvl w:ilvl="0" w:tplc="CE4A683E">
      <w:start w:val="1"/>
      <w:numFmt w:val="russianLower"/>
      <w:pStyle w:val="a1"/>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7" w15:restartNumberingAfterBreak="0">
    <w:nsid w:val="5B592DFA"/>
    <w:multiLevelType w:val="multilevel"/>
    <w:tmpl w:val="A1CEE330"/>
    <w:lvl w:ilvl="0">
      <w:start w:val="1"/>
      <w:numFmt w:val="bullet"/>
      <w:pStyle w:val="a2"/>
      <w:lvlText w:val=""/>
      <w:lvlJc w:val="left"/>
      <w:pPr>
        <w:tabs>
          <w:tab w:val="num" w:pos="624"/>
        </w:tabs>
        <w:ind w:left="-453"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28" w15:restartNumberingAfterBreak="0">
    <w:nsid w:val="62790FC8"/>
    <w:multiLevelType w:val="multilevel"/>
    <w:tmpl w:val="2668E194"/>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iCs w:val="0"/>
        <w:sz w:val="24"/>
        <w:szCs w:val="24"/>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6E296AF5"/>
    <w:multiLevelType w:val="singleLevel"/>
    <w:tmpl w:val="2604B3E8"/>
    <w:lvl w:ilvl="0">
      <w:start w:val="1"/>
      <w:numFmt w:val="bullet"/>
      <w:pStyle w:val="a3"/>
      <w:lvlText w:val=""/>
      <w:lvlJc w:val="left"/>
      <w:pPr>
        <w:tabs>
          <w:tab w:val="num" w:pos="360"/>
        </w:tabs>
        <w:ind w:left="360" w:hanging="360"/>
      </w:pPr>
      <w:rPr>
        <w:rFonts w:ascii="Wingdings" w:hAnsi="Wingdings" w:cs="Wingdings" w:hint="default"/>
      </w:rPr>
    </w:lvl>
  </w:abstractNum>
  <w:abstractNum w:abstractNumId="31" w15:restartNumberingAfterBreak="0">
    <w:nsid w:val="779323A7"/>
    <w:multiLevelType w:val="multilevel"/>
    <w:tmpl w:val="FA00977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96654490">
    <w:abstractNumId w:val="21"/>
  </w:num>
  <w:num w:numId="2" w16cid:durableId="1706952176">
    <w:abstractNumId w:val="20"/>
  </w:num>
  <w:num w:numId="3" w16cid:durableId="452871283">
    <w:abstractNumId w:val="29"/>
  </w:num>
  <w:num w:numId="4" w16cid:durableId="1885170218">
    <w:abstractNumId w:val="30"/>
  </w:num>
  <w:num w:numId="5" w16cid:durableId="195756391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8042206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39787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20771650">
    <w:abstractNumId w:val="17"/>
  </w:num>
  <w:num w:numId="9" w16cid:durableId="896744201">
    <w:abstractNumId w:val="24"/>
  </w:num>
  <w:num w:numId="10" w16cid:durableId="1371953672">
    <w:abstractNumId w:val="18"/>
  </w:num>
  <w:num w:numId="11" w16cid:durableId="82057829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80362279">
    <w:abstractNumId w:val="23"/>
  </w:num>
  <w:num w:numId="13" w16cid:durableId="1178235044">
    <w:abstractNumId w:val="19"/>
  </w:num>
  <w:num w:numId="14" w16cid:durableId="1509950288">
    <w:abstractNumId w:val="28"/>
  </w:num>
  <w:num w:numId="15" w16cid:durableId="565991261">
    <w:abstractNumId w:val="3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259"/>
    <w:rsid w:val="000016A0"/>
    <w:rsid w:val="00001E05"/>
    <w:rsid w:val="00003DFF"/>
    <w:rsid w:val="00004F74"/>
    <w:rsid w:val="000076E8"/>
    <w:rsid w:val="00010433"/>
    <w:rsid w:val="00014422"/>
    <w:rsid w:val="0001623A"/>
    <w:rsid w:val="00020DE5"/>
    <w:rsid w:val="0002224D"/>
    <w:rsid w:val="000230E9"/>
    <w:rsid w:val="00024367"/>
    <w:rsid w:val="00025C54"/>
    <w:rsid w:val="00026E3F"/>
    <w:rsid w:val="00027741"/>
    <w:rsid w:val="0003095B"/>
    <w:rsid w:val="00031CB3"/>
    <w:rsid w:val="000321CF"/>
    <w:rsid w:val="00032D77"/>
    <w:rsid w:val="000370E9"/>
    <w:rsid w:val="0003796A"/>
    <w:rsid w:val="00040C0C"/>
    <w:rsid w:val="00042826"/>
    <w:rsid w:val="00046066"/>
    <w:rsid w:val="0005060A"/>
    <w:rsid w:val="00050D6A"/>
    <w:rsid w:val="000516A0"/>
    <w:rsid w:val="000535B1"/>
    <w:rsid w:val="000568CC"/>
    <w:rsid w:val="000607D2"/>
    <w:rsid w:val="000618CF"/>
    <w:rsid w:val="00061E37"/>
    <w:rsid w:val="00062C51"/>
    <w:rsid w:val="000643BA"/>
    <w:rsid w:val="00065AA2"/>
    <w:rsid w:val="00070F80"/>
    <w:rsid w:val="00071297"/>
    <w:rsid w:val="00072670"/>
    <w:rsid w:val="000729D0"/>
    <w:rsid w:val="000736E6"/>
    <w:rsid w:val="000803B6"/>
    <w:rsid w:val="00081A80"/>
    <w:rsid w:val="00082754"/>
    <w:rsid w:val="00086461"/>
    <w:rsid w:val="00086C99"/>
    <w:rsid w:val="0008762A"/>
    <w:rsid w:val="0008790E"/>
    <w:rsid w:val="000901EE"/>
    <w:rsid w:val="00090B97"/>
    <w:rsid w:val="00090D21"/>
    <w:rsid w:val="0009153D"/>
    <w:rsid w:val="00093004"/>
    <w:rsid w:val="00096E4C"/>
    <w:rsid w:val="000A08A0"/>
    <w:rsid w:val="000A26D0"/>
    <w:rsid w:val="000A2B30"/>
    <w:rsid w:val="000A3583"/>
    <w:rsid w:val="000A69F4"/>
    <w:rsid w:val="000B03A6"/>
    <w:rsid w:val="000B0B6C"/>
    <w:rsid w:val="000B1FCD"/>
    <w:rsid w:val="000B6B54"/>
    <w:rsid w:val="000B7340"/>
    <w:rsid w:val="000C6829"/>
    <w:rsid w:val="000D15AD"/>
    <w:rsid w:val="000D3081"/>
    <w:rsid w:val="000D413C"/>
    <w:rsid w:val="000D51A3"/>
    <w:rsid w:val="000D772E"/>
    <w:rsid w:val="000E3E11"/>
    <w:rsid w:val="000E3FFE"/>
    <w:rsid w:val="000E43E2"/>
    <w:rsid w:val="000E442F"/>
    <w:rsid w:val="000E45AC"/>
    <w:rsid w:val="000F05D3"/>
    <w:rsid w:val="000F0CE2"/>
    <w:rsid w:val="000F5970"/>
    <w:rsid w:val="0010070E"/>
    <w:rsid w:val="001008BC"/>
    <w:rsid w:val="001012A2"/>
    <w:rsid w:val="00101F39"/>
    <w:rsid w:val="001112F0"/>
    <w:rsid w:val="00112272"/>
    <w:rsid w:val="00112C2B"/>
    <w:rsid w:val="00114178"/>
    <w:rsid w:val="001147BE"/>
    <w:rsid w:val="001148F7"/>
    <w:rsid w:val="00116D8F"/>
    <w:rsid w:val="00117429"/>
    <w:rsid w:val="0011760F"/>
    <w:rsid w:val="00117E2C"/>
    <w:rsid w:val="00120962"/>
    <w:rsid w:val="00120FA6"/>
    <w:rsid w:val="00121646"/>
    <w:rsid w:val="00122360"/>
    <w:rsid w:val="00123874"/>
    <w:rsid w:val="00124DBF"/>
    <w:rsid w:val="00125BC0"/>
    <w:rsid w:val="001277E4"/>
    <w:rsid w:val="00131788"/>
    <w:rsid w:val="0013341D"/>
    <w:rsid w:val="00137322"/>
    <w:rsid w:val="00137ABD"/>
    <w:rsid w:val="00141C38"/>
    <w:rsid w:val="00141DBC"/>
    <w:rsid w:val="00143AF6"/>
    <w:rsid w:val="001444CE"/>
    <w:rsid w:val="00145D73"/>
    <w:rsid w:val="00145F69"/>
    <w:rsid w:val="0014727D"/>
    <w:rsid w:val="00151577"/>
    <w:rsid w:val="0015514B"/>
    <w:rsid w:val="00157A0C"/>
    <w:rsid w:val="001613C5"/>
    <w:rsid w:val="0016381B"/>
    <w:rsid w:val="00165868"/>
    <w:rsid w:val="00167246"/>
    <w:rsid w:val="00170F9B"/>
    <w:rsid w:val="00173888"/>
    <w:rsid w:val="00176041"/>
    <w:rsid w:val="00177523"/>
    <w:rsid w:val="00177CD0"/>
    <w:rsid w:val="00181E73"/>
    <w:rsid w:val="00182163"/>
    <w:rsid w:val="001831CC"/>
    <w:rsid w:val="00187D19"/>
    <w:rsid w:val="00190B8F"/>
    <w:rsid w:val="00193430"/>
    <w:rsid w:val="001938DC"/>
    <w:rsid w:val="00193E36"/>
    <w:rsid w:val="001952E8"/>
    <w:rsid w:val="00196CEC"/>
    <w:rsid w:val="00196FEF"/>
    <w:rsid w:val="001A3CE2"/>
    <w:rsid w:val="001A4498"/>
    <w:rsid w:val="001B040D"/>
    <w:rsid w:val="001B6EA4"/>
    <w:rsid w:val="001B7E57"/>
    <w:rsid w:val="001C22D3"/>
    <w:rsid w:val="001C2837"/>
    <w:rsid w:val="001C38A5"/>
    <w:rsid w:val="001C65A8"/>
    <w:rsid w:val="001C7B7A"/>
    <w:rsid w:val="001D0E63"/>
    <w:rsid w:val="001D115B"/>
    <w:rsid w:val="001D3D55"/>
    <w:rsid w:val="001D5B10"/>
    <w:rsid w:val="001D625B"/>
    <w:rsid w:val="001E134B"/>
    <w:rsid w:val="001E36A3"/>
    <w:rsid w:val="001E5FB2"/>
    <w:rsid w:val="001F08B4"/>
    <w:rsid w:val="001F2202"/>
    <w:rsid w:val="001F24B6"/>
    <w:rsid w:val="001F4C34"/>
    <w:rsid w:val="001F4F47"/>
    <w:rsid w:val="002027F2"/>
    <w:rsid w:val="002061AE"/>
    <w:rsid w:val="00207528"/>
    <w:rsid w:val="00207CFE"/>
    <w:rsid w:val="0021248E"/>
    <w:rsid w:val="00215298"/>
    <w:rsid w:val="00215AA9"/>
    <w:rsid w:val="00216073"/>
    <w:rsid w:val="00216B1A"/>
    <w:rsid w:val="002170AC"/>
    <w:rsid w:val="002172DD"/>
    <w:rsid w:val="00217702"/>
    <w:rsid w:val="00220F20"/>
    <w:rsid w:val="00222A4E"/>
    <w:rsid w:val="002274AC"/>
    <w:rsid w:val="002277AB"/>
    <w:rsid w:val="0022787D"/>
    <w:rsid w:val="00230196"/>
    <w:rsid w:val="00230EFF"/>
    <w:rsid w:val="00231009"/>
    <w:rsid w:val="0023139D"/>
    <w:rsid w:val="00236347"/>
    <w:rsid w:val="00236A31"/>
    <w:rsid w:val="002370F9"/>
    <w:rsid w:val="00241B66"/>
    <w:rsid w:val="00243903"/>
    <w:rsid w:val="00244A59"/>
    <w:rsid w:val="0024534D"/>
    <w:rsid w:val="002458D5"/>
    <w:rsid w:val="00251B05"/>
    <w:rsid w:val="0025366F"/>
    <w:rsid w:val="00253FF7"/>
    <w:rsid w:val="002553F8"/>
    <w:rsid w:val="00264068"/>
    <w:rsid w:val="00264931"/>
    <w:rsid w:val="00265F50"/>
    <w:rsid w:val="0026614D"/>
    <w:rsid w:val="002703B1"/>
    <w:rsid w:val="0027135A"/>
    <w:rsid w:val="002723AB"/>
    <w:rsid w:val="002740DA"/>
    <w:rsid w:val="00275059"/>
    <w:rsid w:val="00276CD7"/>
    <w:rsid w:val="0027772B"/>
    <w:rsid w:val="00280EE9"/>
    <w:rsid w:val="00282863"/>
    <w:rsid w:val="002834C2"/>
    <w:rsid w:val="002868C6"/>
    <w:rsid w:val="00287D4E"/>
    <w:rsid w:val="00290361"/>
    <w:rsid w:val="00290EAE"/>
    <w:rsid w:val="00292C9C"/>
    <w:rsid w:val="00294794"/>
    <w:rsid w:val="00294F60"/>
    <w:rsid w:val="002A1176"/>
    <w:rsid w:val="002A1652"/>
    <w:rsid w:val="002A1BDE"/>
    <w:rsid w:val="002A3F8E"/>
    <w:rsid w:val="002A4A3A"/>
    <w:rsid w:val="002A4FB7"/>
    <w:rsid w:val="002A5E69"/>
    <w:rsid w:val="002A6F82"/>
    <w:rsid w:val="002A7FC3"/>
    <w:rsid w:val="002B2E69"/>
    <w:rsid w:val="002B6EF9"/>
    <w:rsid w:val="002C0077"/>
    <w:rsid w:val="002C0297"/>
    <w:rsid w:val="002C0FDE"/>
    <w:rsid w:val="002C1E86"/>
    <w:rsid w:val="002C2801"/>
    <w:rsid w:val="002C3215"/>
    <w:rsid w:val="002C49D4"/>
    <w:rsid w:val="002C4F62"/>
    <w:rsid w:val="002C6985"/>
    <w:rsid w:val="002C6C9C"/>
    <w:rsid w:val="002D1EDB"/>
    <w:rsid w:val="002D4868"/>
    <w:rsid w:val="002D5290"/>
    <w:rsid w:val="002D70D0"/>
    <w:rsid w:val="002E41F7"/>
    <w:rsid w:val="002E67AC"/>
    <w:rsid w:val="002E6BA2"/>
    <w:rsid w:val="002F10AB"/>
    <w:rsid w:val="00300185"/>
    <w:rsid w:val="00304E7B"/>
    <w:rsid w:val="003073C7"/>
    <w:rsid w:val="00307BDA"/>
    <w:rsid w:val="00307F8B"/>
    <w:rsid w:val="00310940"/>
    <w:rsid w:val="00311131"/>
    <w:rsid w:val="0031139E"/>
    <w:rsid w:val="00316B5D"/>
    <w:rsid w:val="003232FC"/>
    <w:rsid w:val="003237AB"/>
    <w:rsid w:val="00323C58"/>
    <w:rsid w:val="003241BD"/>
    <w:rsid w:val="003243FC"/>
    <w:rsid w:val="00330878"/>
    <w:rsid w:val="00330B19"/>
    <w:rsid w:val="003337E2"/>
    <w:rsid w:val="003339C6"/>
    <w:rsid w:val="00334283"/>
    <w:rsid w:val="003351C5"/>
    <w:rsid w:val="00337D09"/>
    <w:rsid w:val="0034011A"/>
    <w:rsid w:val="00340FF8"/>
    <w:rsid w:val="00342A9B"/>
    <w:rsid w:val="00343127"/>
    <w:rsid w:val="00344CE8"/>
    <w:rsid w:val="00345517"/>
    <w:rsid w:val="00347AA9"/>
    <w:rsid w:val="00347FA8"/>
    <w:rsid w:val="00350008"/>
    <w:rsid w:val="003520F0"/>
    <w:rsid w:val="00352216"/>
    <w:rsid w:val="00362C16"/>
    <w:rsid w:val="003641D3"/>
    <w:rsid w:val="00367F05"/>
    <w:rsid w:val="00372EA6"/>
    <w:rsid w:val="003736E6"/>
    <w:rsid w:val="00384AE0"/>
    <w:rsid w:val="003866E7"/>
    <w:rsid w:val="00386B42"/>
    <w:rsid w:val="00387C41"/>
    <w:rsid w:val="003923FA"/>
    <w:rsid w:val="003930B8"/>
    <w:rsid w:val="00393425"/>
    <w:rsid w:val="00395E64"/>
    <w:rsid w:val="003A3631"/>
    <w:rsid w:val="003A3CF3"/>
    <w:rsid w:val="003A444C"/>
    <w:rsid w:val="003A551B"/>
    <w:rsid w:val="003A5EAA"/>
    <w:rsid w:val="003A72D0"/>
    <w:rsid w:val="003A7EAD"/>
    <w:rsid w:val="003B1394"/>
    <w:rsid w:val="003B2A3F"/>
    <w:rsid w:val="003B3BB2"/>
    <w:rsid w:val="003C03C6"/>
    <w:rsid w:val="003C04A9"/>
    <w:rsid w:val="003C28CF"/>
    <w:rsid w:val="003C5283"/>
    <w:rsid w:val="003C5A73"/>
    <w:rsid w:val="003C6FC5"/>
    <w:rsid w:val="003D28EF"/>
    <w:rsid w:val="003D3AB0"/>
    <w:rsid w:val="003D5D74"/>
    <w:rsid w:val="003D6760"/>
    <w:rsid w:val="003E24CB"/>
    <w:rsid w:val="003E463C"/>
    <w:rsid w:val="003E5314"/>
    <w:rsid w:val="003E6236"/>
    <w:rsid w:val="003F16F9"/>
    <w:rsid w:val="003F1767"/>
    <w:rsid w:val="003F1E4D"/>
    <w:rsid w:val="00403236"/>
    <w:rsid w:val="0040426B"/>
    <w:rsid w:val="00404BB8"/>
    <w:rsid w:val="00406695"/>
    <w:rsid w:val="00407396"/>
    <w:rsid w:val="00407B42"/>
    <w:rsid w:val="00407D1B"/>
    <w:rsid w:val="004138F6"/>
    <w:rsid w:val="004149D0"/>
    <w:rsid w:val="00414F0F"/>
    <w:rsid w:val="0041603D"/>
    <w:rsid w:val="0041650C"/>
    <w:rsid w:val="004203C4"/>
    <w:rsid w:val="0042108D"/>
    <w:rsid w:val="00421C05"/>
    <w:rsid w:val="004227C6"/>
    <w:rsid w:val="00424E29"/>
    <w:rsid w:val="00425C71"/>
    <w:rsid w:val="0043175A"/>
    <w:rsid w:val="00432ECC"/>
    <w:rsid w:val="00436AF3"/>
    <w:rsid w:val="00436B04"/>
    <w:rsid w:val="00436DB7"/>
    <w:rsid w:val="00437D0F"/>
    <w:rsid w:val="004404AE"/>
    <w:rsid w:val="0044404D"/>
    <w:rsid w:val="0044406B"/>
    <w:rsid w:val="00445711"/>
    <w:rsid w:val="00451655"/>
    <w:rsid w:val="00453625"/>
    <w:rsid w:val="0045649F"/>
    <w:rsid w:val="00460AEE"/>
    <w:rsid w:val="004624A8"/>
    <w:rsid w:val="0046318F"/>
    <w:rsid w:val="0046396C"/>
    <w:rsid w:val="00464A81"/>
    <w:rsid w:val="0046639E"/>
    <w:rsid w:val="00475418"/>
    <w:rsid w:val="004760FB"/>
    <w:rsid w:val="004775FC"/>
    <w:rsid w:val="00481F07"/>
    <w:rsid w:val="00490144"/>
    <w:rsid w:val="00490BB5"/>
    <w:rsid w:val="00490DEB"/>
    <w:rsid w:val="00491282"/>
    <w:rsid w:val="00492BB1"/>
    <w:rsid w:val="00495AFF"/>
    <w:rsid w:val="00495DEC"/>
    <w:rsid w:val="004A1E5F"/>
    <w:rsid w:val="004A5174"/>
    <w:rsid w:val="004A7970"/>
    <w:rsid w:val="004B10A2"/>
    <w:rsid w:val="004B12B4"/>
    <w:rsid w:val="004B3756"/>
    <w:rsid w:val="004C73C5"/>
    <w:rsid w:val="004D09B3"/>
    <w:rsid w:val="004D68C5"/>
    <w:rsid w:val="004E17DF"/>
    <w:rsid w:val="004E2131"/>
    <w:rsid w:val="004E4D3B"/>
    <w:rsid w:val="004E6D37"/>
    <w:rsid w:val="004E6DE5"/>
    <w:rsid w:val="004E6E55"/>
    <w:rsid w:val="004F06EA"/>
    <w:rsid w:val="004F2007"/>
    <w:rsid w:val="004F2866"/>
    <w:rsid w:val="004F373E"/>
    <w:rsid w:val="004F375E"/>
    <w:rsid w:val="004F4958"/>
    <w:rsid w:val="004F4A6E"/>
    <w:rsid w:val="004F6A9F"/>
    <w:rsid w:val="004F79E2"/>
    <w:rsid w:val="004F7B26"/>
    <w:rsid w:val="00500AF2"/>
    <w:rsid w:val="00501885"/>
    <w:rsid w:val="0050329D"/>
    <w:rsid w:val="00503AC0"/>
    <w:rsid w:val="00503C26"/>
    <w:rsid w:val="00504926"/>
    <w:rsid w:val="005052EF"/>
    <w:rsid w:val="00507E5A"/>
    <w:rsid w:val="00511A33"/>
    <w:rsid w:val="005132C5"/>
    <w:rsid w:val="00515101"/>
    <w:rsid w:val="00515517"/>
    <w:rsid w:val="00515768"/>
    <w:rsid w:val="00520604"/>
    <w:rsid w:val="0052088E"/>
    <w:rsid w:val="005245FC"/>
    <w:rsid w:val="00525021"/>
    <w:rsid w:val="00525AA3"/>
    <w:rsid w:val="00533507"/>
    <w:rsid w:val="005353F6"/>
    <w:rsid w:val="0053694E"/>
    <w:rsid w:val="00540874"/>
    <w:rsid w:val="00541E29"/>
    <w:rsid w:val="00542527"/>
    <w:rsid w:val="00542D5A"/>
    <w:rsid w:val="00543835"/>
    <w:rsid w:val="0054474A"/>
    <w:rsid w:val="00544F71"/>
    <w:rsid w:val="005458F4"/>
    <w:rsid w:val="0054766E"/>
    <w:rsid w:val="00547978"/>
    <w:rsid w:val="00550309"/>
    <w:rsid w:val="00551073"/>
    <w:rsid w:val="00551824"/>
    <w:rsid w:val="005537FC"/>
    <w:rsid w:val="0055527F"/>
    <w:rsid w:val="00556C78"/>
    <w:rsid w:val="005614CA"/>
    <w:rsid w:val="0056217F"/>
    <w:rsid w:val="005650F5"/>
    <w:rsid w:val="00565134"/>
    <w:rsid w:val="005656DD"/>
    <w:rsid w:val="005670B6"/>
    <w:rsid w:val="005676C2"/>
    <w:rsid w:val="00571179"/>
    <w:rsid w:val="005713E0"/>
    <w:rsid w:val="005720C3"/>
    <w:rsid w:val="00576DA2"/>
    <w:rsid w:val="00577E72"/>
    <w:rsid w:val="00582F54"/>
    <w:rsid w:val="00583B09"/>
    <w:rsid w:val="0058410C"/>
    <w:rsid w:val="00584FF8"/>
    <w:rsid w:val="00586536"/>
    <w:rsid w:val="005867FC"/>
    <w:rsid w:val="0058688B"/>
    <w:rsid w:val="00586C45"/>
    <w:rsid w:val="00587AC9"/>
    <w:rsid w:val="00591CF0"/>
    <w:rsid w:val="00594618"/>
    <w:rsid w:val="00594783"/>
    <w:rsid w:val="005A232B"/>
    <w:rsid w:val="005A2C8C"/>
    <w:rsid w:val="005A3CC4"/>
    <w:rsid w:val="005A4D68"/>
    <w:rsid w:val="005A7232"/>
    <w:rsid w:val="005A7268"/>
    <w:rsid w:val="005A763F"/>
    <w:rsid w:val="005B0406"/>
    <w:rsid w:val="005B13CA"/>
    <w:rsid w:val="005B21EF"/>
    <w:rsid w:val="005B3B14"/>
    <w:rsid w:val="005B66A1"/>
    <w:rsid w:val="005C3585"/>
    <w:rsid w:val="005C3B31"/>
    <w:rsid w:val="005C51D0"/>
    <w:rsid w:val="005C6174"/>
    <w:rsid w:val="005D43A9"/>
    <w:rsid w:val="005E135F"/>
    <w:rsid w:val="005E5568"/>
    <w:rsid w:val="005F01A3"/>
    <w:rsid w:val="005F2491"/>
    <w:rsid w:val="005F27DD"/>
    <w:rsid w:val="005F4940"/>
    <w:rsid w:val="005F7635"/>
    <w:rsid w:val="006009DB"/>
    <w:rsid w:val="00600C5B"/>
    <w:rsid w:val="00601AA7"/>
    <w:rsid w:val="00604AC2"/>
    <w:rsid w:val="00605768"/>
    <w:rsid w:val="00606050"/>
    <w:rsid w:val="00606257"/>
    <w:rsid w:val="006068A0"/>
    <w:rsid w:val="00606CC5"/>
    <w:rsid w:val="00610494"/>
    <w:rsid w:val="00611079"/>
    <w:rsid w:val="0061734C"/>
    <w:rsid w:val="00617E89"/>
    <w:rsid w:val="00620A44"/>
    <w:rsid w:val="00626439"/>
    <w:rsid w:val="00626A7E"/>
    <w:rsid w:val="00632FAD"/>
    <w:rsid w:val="0063342F"/>
    <w:rsid w:val="00634AFA"/>
    <w:rsid w:val="00635BA8"/>
    <w:rsid w:val="006364DA"/>
    <w:rsid w:val="0063735A"/>
    <w:rsid w:val="00637584"/>
    <w:rsid w:val="00637AC9"/>
    <w:rsid w:val="00640075"/>
    <w:rsid w:val="006426CA"/>
    <w:rsid w:val="006454E5"/>
    <w:rsid w:val="00650F3C"/>
    <w:rsid w:val="00656E5A"/>
    <w:rsid w:val="006604BB"/>
    <w:rsid w:val="00661008"/>
    <w:rsid w:val="006617B7"/>
    <w:rsid w:val="00661C78"/>
    <w:rsid w:val="00662879"/>
    <w:rsid w:val="006629E7"/>
    <w:rsid w:val="006652A2"/>
    <w:rsid w:val="0066582B"/>
    <w:rsid w:val="00667D87"/>
    <w:rsid w:val="00672261"/>
    <w:rsid w:val="00672C19"/>
    <w:rsid w:val="00675520"/>
    <w:rsid w:val="00675D74"/>
    <w:rsid w:val="00676B4C"/>
    <w:rsid w:val="00677050"/>
    <w:rsid w:val="0067718E"/>
    <w:rsid w:val="00681044"/>
    <w:rsid w:val="0068190A"/>
    <w:rsid w:val="00683154"/>
    <w:rsid w:val="006831E9"/>
    <w:rsid w:val="006849EE"/>
    <w:rsid w:val="0068509C"/>
    <w:rsid w:val="00685A89"/>
    <w:rsid w:val="00686187"/>
    <w:rsid w:val="00687CBC"/>
    <w:rsid w:val="00687EE1"/>
    <w:rsid w:val="00693B25"/>
    <w:rsid w:val="006959B5"/>
    <w:rsid w:val="00696648"/>
    <w:rsid w:val="00697C3F"/>
    <w:rsid w:val="006A07DF"/>
    <w:rsid w:val="006A0D8F"/>
    <w:rsid w:val="006A1173"/>
    <w:rsid w:val="006A1543"/>
    <w:rsid w:val="006A7EC9"/>
    <w:rsid w:val="006B01B8"/>
    <w:rsid w:val="006B05A8"/>
    <w:rsid w:val="006B18CF"/>
    <w:rsid w:val="006B1A63"/>
    <w:rsid w:val="006B27C7"/>
    <w:rsid w:val="006B351C"/>
    <w:rsid w:val="006B3650"/>
    <w:rsid w:val="006B39F6"/>
    <w:rsid w:val="006B4D66"/>
    <w:rsid w:val="006B4DC2"/>
    <w:rsid w:val="006B64CF"/>
    <w:rsid w:val="006C0361"/>
    <w:rsid w:val="006C21F1"/>
    <w:rsid w:val="006C2897"/>
    <w:rsid w:val="006C5006"/>
    <w:rsid w:val="006C5E93"/>
    <w:rsid w:val="006D463B"/>
    <w:rsid w:val="006E1751"/>
    <w:rsid w:val="006E185F"/>
    <w:rsid w:val="006E224B"/>
    <w:rsid w:val="006E522A"/>
    <w:rsid w:val="006E5DCE"/>
    <w:rsid w:val="006E60C3"/>
    <w:rsid w:val="006E715B"/>
    <w:rsid w:val="006F005E"/>
    <w:rsid w:val="00700456"/>
    <w:rsid w:val="007043BB"/>
    <w:rsid w:val="00704B29"/>
    <w:rsid w:val="00704C0A"/>
    <w:rsid w:val="0070537E"/>
    <w:rsid w:val="007071E9"/>
    <w:rsid w:val="00711178"/>
    <w:rsid w:val="007159AB"/>
    <w:rsid w:val="00717837"/>
    <w:rsid w:val="00717F4C"/>
    <w:rsid w:val="00720297"/>
    <w:rsid w:val="007248CC"/>
    <w:rsid w:val="0072664B"/>
    <w:rsid w:val="00730E16"/>
    <w:rsid w:val="00731F45"/>
    <w:rsid w:val="007343BB"/>
    <w:rsid w:val="00734FBE"/>
    <w:rsid w:val="00736327"/>
    <w:rsid w:val="00736A6C"/>
    <w:rsid w:val="00740954"/>
    <w:rsid w:val="007446EF"/>
    <w:rsid w:val="00746176"/>
    <w:rsid w:val="00746226"/>
    <w:rsid w:val="00747529"/>
    <w:rsid w:val="007478D6"/>
    <w:rsid w:val="007513B1"/>
    <w:rsid w:val="00760A3B"/>
    <w:rsid w:val="00761C4D"/>
    <w:rsid w:val="007636D8"/>
    <w:rsid w:val="0076505E"/>
    <w:rsid w:val="0076692A"/>
    <w:rsid w:val="00766C64"/>
    <w:rsid w:val="00767225"/>
    <w:rsid w:val="00767B6D"/>
    <w:rsid w:val="00771050"/>
    <w:rsid w:val="00771FF6"/>
    <w:rsid w:val="00775BB4"/>
    <w:rsid w:val="007768E1"/>
    <w:rsid w:val="00776BFF"/>
    <w:rsid w:val="00781763"/>
    <w:rsid w:val="00781856"/>
    <w:rsid w:val="00784A43"/>
    <w:rsid w:val="00785D63"/>
    <w:rsid w:val="00791DE6"/>
    <w:rsid w:val="007927F7"/>
    <w:rsid w:val="00793360"/>
    <w:rsid w:val="00796DE0"/>
    <w:rsid w:val="007A2BC2"/>
    <w:rsid w:val="007A40BA"/>
    <w:rsid w:val="007A7D5D"/>
    <w:rsid w:val="007B1BDC"/>
    <w:rsid w:val="007B4BBB"/>
    <w:rsid w:val="007B64A5"/>
    <w:rsid w:val="007B6C80"/>
    <w:rsid w:val="007B77AC"/>
    <w:rsid w:val="007C0AC4"/>
    <w:rsid w:val="007C1F43"/>
    <w:rsid w:val="007C27A8"/>
    <w:rsid w:val="007C28F2"/>
    <w:rsid w:val="007C2AE1"/>
    <w:rsid w:val="007C5112"/>
    <w:rsid w:val="007D0EBD"/>
    <w:rsid w:val="007D1C26"/>
    <w:rsid w:val="007D49B1"/>
    <w:rsid w:val="007D6E98"/>
    <w:rsid w:val="007E05DA"/>
    <w:rsid w:val="007E08C7"/>
    <w:rsid w:val="007E319D"/>
    <w:rsid w:val="007E43F5"/>
    <w:rsid w:val="007E621E"/>
    <w:rsid w:val="007E6C24"/>
    <w:rsid w:val="007E7A39"/>
    <w:rsid w:val="007F15A1"/>
    <w:rsid w:val="007F24DB"/>
    <w:rsid w:val="007F368C"/>
    <w:rsid w:val="007F400A"/>
    <w:rsid w:val="007F4AC3"/>
    <w:rsid w:val="007F532B"/>
    <w:rsid w:val="007F5719"/>
    <w:rsid w:val="007F75E9"/>
    <w:rsid w:val="0080315E"/>
    <w:rsid w:val="00804004"/>
    <w:rsid w:val="00805F2E"/>
    <w:rsid w:val="0081151A"/>
    <w:rsid w:val="00811544"/>
    <w:rsid w:val="00815641"/>
    <w:rsid w:val="00815F08"/>
    <w:rsid w:val="0081685B"/>
    <w:rsid w:val="00820629"/>
    <w:rsid w:val="0082577A"/>
    <w:rsid w:val="00826980"/>
    <w:rsid w:val="0083200A"/>
    <w:rsid w:val="008326F2"/>
    <w:rsid w:val="00835DF0"/>
    <w:rsid w:val="00843F97"/>
    <w:rsid w:val="0084479A"/>
    <w:rsid w:val="00847529"/>
    <w:rsid w:val="00847567"/>
    <w:rsid w:val="0084767B"/>
    <w:rsid w:val="008501F1"/>
    <w:rsid w:val="00850FB1"/>
    <w:rsid w:val="008520CA"/>
    <w:rsid w:val="008540CB"/>
    <w:rsid w:val="008548C6"/>
    <w:rsid w:val="00854B45"/>
    <w:rsid w:val="00860D22"/>
    <w:rsid w:val="0086188E"/>
    <w:rsid w:val="00861B73"/>
    <w:rsid w:val="00861E2D"/>
    <w:rsid w:val="008631F3"/>
    <w:rsid w:val="008671B7"/>
    <w:rsid w:val="008673F1"/>
    <w:rsid w:val="00870AAF"/>
    <w:rsid w:val="00874F43"/>
    <w:rsid w:val="008773D1"/>
    <w:rsid w:val="00882543"/>
    <w:rsid w:val="00883329"/>
    <w:rsid w:val="00884402"/>
    <w:rsid w:val="00884740"/>
    <w:rsid w:val="00885984"/>
    <w:rsid w:val="00890429"/>
    <w:rsid w:val="0089180E"/>
    <w:rsid w:val="00892841"/>
    <w:rsid w:val="00892C96"/>
    <w:rsid w:val="0089492D"/>
    <w:rsid w:val="00896824"/>
    <w:rsid w:val="008A0C1E"/>
    <w:rsid w:val="008A0F7B"/>
    <w:rsid w:val="008A2413"/>
    <w:rsid w:val="008A2B58"/>
    <w:rsid w:val="008A2F73"/>
    <w:rsid w:val="008A51BA"/>
    <w:rsid w:val="008A5E4F"/>
    <w:rsid w:val="008A5FF2"/>
    <w:rsid w:val="008A663F"/>
    <w:rsid w:val="008B04B2"/>
    <w:rsid w:val="008B0EED"/>
    <w:rsid w:val="008B2BEB"/>
    <w:rsid w:val="008B544E"/>
    <w:rsid w:val="008C1072"/>
    <w:rsid w:val="008C1187"/>
    <w:rsid w:val="008C1E73"/>
    <w:rsid w:val="008C2BDE"/>
    <w:rsid w:val="008C2EBE"/>
    <w:rsid w:val="008C7A1B"/>
    <w:rsid w:val="008D14A0"/>
    <w:rsid w:val="008D2BBA"/>
    <w:rsid w:val="008D4FED"/>
    <w:rsid w:val="008E44ED"/>
    <w:rsid w:val="008E4BB8"/>
    <w:rsid w:val="008E5169"/>
    <w:rsid w:val="008E77FA"/>
    <w:rsid w:val="008E7D42"/>
    <w:rsid w:val="008E7DED"/>
    <w:rsid w:val="008F169B"/>
    <w:rsid w:val="008F1717"/>
    <w:rsid w:val="008F37EA"/>
    <w:rsid w:val="008F577B"/>
    <w:rsid w:val="008F7BB1"/>
    <w:rsid w:val="00900425"/>
    <w:rsid w:val="00902DA7"/>
    <w:rsid w:val="00903B12"/>
    <w:rsid w:val="00905453"/>
    <w:rsid w:val="009055DC"/>
    <w:rsid w:val="00906B88"/>
    <w:rsid w:val="00906CBB"/>
    <w:rsid w:val="00917705"/>
    <w:rsid w:val="00917BAF"/>
    <w:rsid w:val="009208BF"/>
    <w:rsid w:val="00921AB4"/>
    <w:rsid w:val="009245BE"/>
    <w:rsid w:val="00924911"/>
    <w:rsid w:val="00927769"/>
    <w:rsid w:val="009301A1"/>
    <w:rsid w:val="009332EB"/>
    <w:rsid w:val="00934E2F"/>
    <w:rsid w:val="009407B1"/>
    <w:rsid w:val="009416F7"/>
    <w:rsid w:val="009419B1"/>
    <w:rsid w:val="0094241E"/>
    <w:rsid w:val="00943232"/>
    <w:rsid w:val="00943974"/>
    <w:rsid w:val="00944DAC"/>
    <w:rsid w:val="00947102"/>
    <w:rsid w:val="00947BD1"/>
    <w:rsid w:val="00947C46"/>
    <w:rsid w:val="00947F5E"/>
    <w:rsid w:val="009511B8"/>
    <w:rsid w:val="009524F6"/>
    <w:rsid w:val="00956675"/>
    <w:rsid w:val="00957977"/>
    <w:rsid w:val="0096105D"/>
    <w:rsid w:val="009611A3"/>
    <w:rsid w:val="00961DB0"/>
    <w:rsid w:val="00963CBF"/>
    <w:rsid w:val="00965D00"/>
    <w:rsid w:val="009666A4"/>
    <w:rsid w:val="00967532"/>
    <w:rsid w:val="00970B78"/>
    <w:rsid w:val="0097433A"/>
    <w:rsid w:val="009748C7"/>
    <w:rsid w:val="00974A6F"/>
    <w:rsid w:val="00975390"/>
    <w:rsid w:val="00976C35"/>
    <w:rsid w:val="00976F2A"/>
    <w:rsid w:val="00977B07"/>
    <w:rsid w:val="00981372"/>
    <w:rsid w:val="00982DF1"/>
    <w:rsid w:val="009837DF"/>
    <w:rsid w:val="00985F28"/>
    <w:rsid w:val="00987503"/>
    <w:rsid w:val="00990FDC"/>
    <w:rsid w:val="00991384"/>
    <w:rsid w:val="009924E2"/>
    <w:rsid w:val="0099272E"/>
    <w:rsid w:val="009933C5"/>
    <w:rsid w:val="00994FAA"/>
    <w:rsid w:val="00995672"/>
    <w:rsid w:val="00995976"/>
    <w:rsid w:val="00996259"/>
    <w:rsid w:val="00997088"/>
    <w:rsid w:val="009970A9"/>
    <w:rsid w:val="00997F12"/>
    <w:rsid w:val="009A5ADB"/>
    <w:rsid w:val="009A7D85"/>
    <w:rsid w:val="009B637B"/>
    <w:rsid w:val="009C34D0"/>
    <w:rsid w:val="009D19F5"/>
    <w:rsid w:val="009D30BA"/>
    <w:rsid w:val="009D4380"/>
    <w:rsid w:val="009D5B22"/>
    <w:rsid w:val="009D68B4"/>
    <w:rsid w:val="009E0491"/>
    <w:rsid w:val="009E1070"/>
    <w:rsid w:val="009E3168"/>
    <w:rsid w:val="009E3B0C"/>
    <w:rsid w:val="009E40A1"/>
    <w:rsid w:val="009E4CC9"/>
    <w:rsid w:val="009E504F"/>
    <w:rsid w:val="009E52E3"/>
    <w:rsid w:val="009E6EFC"/>
    <w:rsid w:val="009E7389"/>
    <w:rsid w:val="009E7644"/>
    <w:rsid w:val="009F059B"/>
    <w:rsid w:val="009F0E8C"/>
    <w:rsid w:val="009F105F"/>
    <w:rsid w:val="009F4738"/>
    <w:rsid w:val="009F4FE1"/>
    <w:rsid w:val="009F5154"/>
    <w:rsid w:val="00A00193"/>
    <w:rsid w:val="00A05AC7"/>
    <w:rsid w:val="00A06BDA"/>
    <w:rsid w:val="00A072A9"/>
    <w:rsid w:val="00A101F4"/>
    <w:rsid w:val="00A10E19"/>
    <w:rsid w:val="00A12B08"/>
    <w:rsid w:val="00A169B4"/>
    <w:rsid w:val="00A17EBB"/>
    <w:rsid w:val="00A203CE"/>
    <w:rsid w:val="00A20674"/>
    <w:rsid w:val="00A217EB"/>
    <w:rsid w:val="00A225F1"/>
    <w:rsid w:val="00A22A5D"/>
    <w:rsid w:val="00A30A74"/>
    <w:rsid w:val="00A32EEB"/>
    <w:rsid w:val="00A3359A"/>
    <w:rsid w:val="00A346DB"/>
    <w:rsid w:val="00A413AC"/>
    <w:rsid w:val="00A417F2"/>
    <w:rsid w:val="00A41CCE"/>
    <w:rsid w:val="00A45FF2"/>
    <w:rsid w:val="00A47499"/>
    <w:rsid w:val="00A477F0"/>
    <w:rsid w:val="00A511E2"/>
    <w:rsid w:val="00A51509"/>
    <w:rsid w:val="00A51FDB"/>
    <w:rsid w:val="00A55ED5"/>
    <w:rsid w:val="00A5715E"/>
    <w:rsid w:val="00A61814"/>
    <w:rsid w:val="00A63C54"/>
    <w:rsid w:val="00A640DD"/>
    <w:rsid w:val="00A646EE"/>
    <w:rsid w:val="00A706EB"/>
    <w:rsid w:val="00A71899"/>
    <w:rsid w:val="00A72092"/>
    <w:rsid w:val="00A72152"/>
    <w:rsid w:val="00A73084"/>
    <w:rsid w:val="00A746E2"/>
    <w:rsid w:val="00A74BA6"/>
    <w:rsid w:val="00A75291"/>
    <w:rsid w:val="00A75DDC"/>
    <w:rsid w:val="00A81188"/>
    <w:rsid w:val="00A8362D"/>
    <w:rsid w:val="00A8600E"/>
    <w:rsid w:val="00A9019D"/>
    <w:rsid w:val="00A91A93"/>
    <w:rsid w:val="00A9683B"/>
    <w:rsid w:val="00A96EEE"/>
    <w:rsid w:val="00A9735A"/>
    <w:rsid w:val="00A978CD"/>
    <w:rsid w:val="00AA25B2"/>
    <w:rsid w:val="00AA6FAA"/>
    <w:rsid w:val="00AA73FB"/>
    <w:rsid w:val="00AB1C09"/>
    <w:rsid w:val="00AB2DA4"/>
    <w:rsid w:val="00AB4C84"/>
    <w:rsid w:val="00AB591D"/>
    <w:rsid w:val="00AB7E1F"/>
    <w:rsid w:val="00AB7E22"/>
    <w:rsid w:val="00AC0723"/>
    <w:rsid w:val="00AC0B1A"/>
    <w:rsid w:val="00AC1AC2"/>
    <w:rsid w:val="00AC2678"/>
    <w:rsid w:val="00AC3379"/>
    <w:rsid w:val="00AC4CB5"/>
    <w:rsid w:val="00AC69C2"/>
    <w:rsid w:val="00AC6C74"/>
    <w:rsid w:val="00AC6EC9"/>
    <w:rsid w:val="00AD0622"/>
    <w:rsid w:val="00AD0858"/>
    <w:rsid w:val="00AD224A"/>
    <w:rsid w:val="00AD6274"/>
    <w:rsid w:val="00AD64EC"/>
    <w:rsid w:val="00AD6A2B"/>
    <w:rsid w:val="00AD6AAF"/>
    <w:rsid w:val="00AE15FE"/>
    <w:rsid w:val="00AE3301"/>
    <w:rsid w:val="00AE45C8"/>
    <w:rsid w:val="00AE59A8"/>
    <w:rsid w:val="00AE756F"/>
    <w:rsid w:val="00AF3E61"/>
    <w:rsid w:val="00AF4510"/>
    <w:rsid w:val="00AF476E"/>
    <w:rsid w:val="00AF562F"/>
    <w:rsid w:val="00AF71BF"/>
    <w:rsid w:val="00AF7285"/>
    <w:rsid w:val="00AF769B"/>
    <w:rsid w:val="00B00277"/>
    <w:rsid w:val="00B00297"/>
    <w:rsid w:val="00B0189E"/>
    <w:rsid w:val="00B01D99"/>
    <w:rsid w:val="00B02999"/>
    <w:rsid w:val="00B0539C"/>
    <w:rsid w:val="00B06776"/>
    <w:rsid w:val="00B07385"/>
    <w:rsid w:val="00B127ED"/>
    <w:rsid w:val="00B12F7F"/>
    <w:rsid w:val="00B1376B"/>
    <w:rsid w:val="00B16A8C"/>
    <w:rsid w:val="00B175B5"/>
    <w:rsid w:val="00B21B99"/>
    <w:rsid w:val="00B22D41"/>
    <w:rsid w:val="00B24C44"/>
    <w:rsid w:val="00B25330"/>
    <w:rsid w:val="00B26DE1"/>
    <w:rsid w:val="00B30CC0"/>
    <w:rsid w:val="00B353E5"/>
    <w:rsid w:val="00B35649"/>
    <w:rsid w:val="00B35FF5"/>
    <w:rsid w:val="00B402FF"/>
    <w:rsid w:val="00B41782"/>
    <w:rsid w:val="00B42292"/>
    <w:rsid w:val="00B44B5D"/>
    <w:rsid w:val="00B45269"/>
    <w:rsid w:val="00B4753F"/>
    <w:rsid w:val="00B47877"/>
    <w:rsid w:val="00B509FF"/>
    <w:rsid w:val="00B51421"/>
    <w:rsid w:val="00B530CC"/>
    <w:rsid w:val="00B547E3"/>
    <w:rsid w:val="00B5510B"/>
    <w:rsid w:val="00B56109"/>
    <w:rsid w:val="00B561C9"/>
    <w:rsid w:val="00B601FD"/>
    <w:rsid w:val="00B63BB1"/>
    <w:rsid w:val="00B63C00"/>
    <w:rsid w:val="00B6630A"/>
    <w:rsid w:val="00B7297F"/>
    <w:rsid w:val="00B738C9"/>
    <w:rsid w:val="00B744B4"/>
    <w:rsid w:val="00B80760"/>
    <w:rsid w:val="00B8076E"/>
    <w:rsid w:val="00B80CF3"/>
    <w:rsid w:val="00B837F7"/>
    <w:rsid w:val="00B85535"/>
    <w:rsid w:val="00B865CE"/>
    <w:rsid w:val="00B87D16"/>
    <w:rsid w:val="00B90289"/>
    <w:rsid w:val="00B90806"/>
    <w:rsid w:val="00B90A65"/>
    <w:rsid w:val="00B93B54"/>
    <w:rsid w:val="00B96F7E"/>
    <w:rsid w:val="00B978F3"/>
    <w:rsid w:val="00BA0A49"/>
    <w:rsid w:val="00BA0C4E"/>
    <w:rsid w:val="00BA22B3"/>
    <w:rsid w:val="00BA57E0"/>
    <w:rsid w:val="00BA779D"/>
    <w:rsid w:val="00BB13FE"/>
    <w:rsid w:val="00BB2D00"/>
    <w:rsid w:val="00BB3A99"/>
    <w:rsid w:val="00BB4BDA"/>
    <w:rsid w:val="00BC0358"/>
    <w:rsid w:val="00BC0A53"/>
    <w:rsid w:val="00BC0DB6"/>
    <w:rsid w:val="00BC1586"/>
    <w:rsid w:val="00BC39B6"/>
    <w:rsid w:val="00BC410D"/>
    <w:rsid w:val="00BC5D10"/>
    <w:rsid w:val="00BD0342"/>
    <w:rsid w:val="00BD25D3"/>
    <w:rsid w:val="00BD2A94"/>
    <w:rsid w:val="00BD2F32"/>
    <w:rsid w:val="00BE1386"/>
    <w:rsid w:val="00BE3108"/>
    <w:rsid w:val="00BE512E"/>
    <w:rsid w:val="00BE532A"/>
    <w:rsid w:val="00BE6021"/>
    <w:rsid w:val="00BF1733"/>
    <w:rsid w:val="00BF28B4"/>
    <w:rsid w:val="00BF4E56"/>
    <w:rsid w:val="00BF6513"/>
    <w:rsid w:val="00BF69E3"/>
    <w:rsid w:val="00BF6F77"/>
    <w:rsid w:val="00C02507"/>
    <w:rsid w:val="00C03AD6"/>
    <w:rsid w:val="00C04033"/>
    <w:rsid w:val="00C04F72"/>
    <w:rsid w:val="00C10CAF"/>
    <w:rsid w:val="00C17889"/>
    <w:rsid w:val="00C17CA9"/>
    <w:rsid w:val="00C203A2"/>
    <w:rsid w:val="00C21FC0"/>
    <w:rsid w:val="00C22D5A"/>
    <w:rsid w:val="00C24DAC"/>
    <w:rsid w:val="00C24F2D"/>
    <w:rsid w:val="00C27986"/>
    <w:rsid w:val="00C30283"/>
    <w:rsid w:val="00C36950"/>
    <w:rsid w:val="00C3717E"/>
    <w:rsid w:val="00C41BCA"/>
    <w:rsid w:val="00C41F49"/>
    <w:rsid w:val="00C43742"/>
    <w:rsid w:val="00C448D5"/>
    <w:rsid w:val="00C44A0E"/>
    <w:rsid w:val="00C4568D"/>
    <w:rsid w:val="00C468BF"/>
    <w:rsid w:val="00C508BA"/>
    <w:rsid w:val="00C50B76"/>
    <w:rsid w:val="00C51092"/>
    <w:rsid w:val="00C54000"/>
    <w:rsid w:val="00C55F3A"/>
    <w:rsid w:val="00C56008"/>
    <w:rsid w:val="00C6053B"/>
    <w:rsid w:val="00C61DE1"/>
    <w:rsid w:val="00C642C4"/>
    <w:rsid w:val="00C6566E"/>
    <w:rsid w:val="00C714A6"/>
    <w:rsid w:val="00C7480E"/>
    <w:rsid w:val="00C8074F"/>
    <w:rsid w:val="00C8187B"/>
    <w:rsid w:val="00C81BF2"/>
    <w:rsid w:val="00C824E9"/>
    <w:rsid w:val="00C83719"/>
    <w:rsid w:val="00C838E7"/>
    <w:rsid w:val="00C84D58"/>
    <w:rsid w:val="00C92520"/>
    <w:rsid w:val="00C962F4"/>
    <w:rsid w:val="00C962FD"/>
    <w:rsid w:val="00CA10C7"/>
    <w:rsid w:val="00CA25CE"/>
    <w:rsid w:val="00CA29F9"/>
    <w:rsid w:val="00CA587B"/>
    <w:rsid w:val="00CA5992"/>
    <w:rsid w:val="00CA6901"/>
    <w:rsid w:val="00CC00FF"/>
    <w:rsid w:val="00CC3434"/>
    <w:rsid w:val="00CC5E7D"/>
    <w:rsid w:val="00CC6185"/>
    <w:rsid w:val="00CC71CE"/>
    <w:rsid w:val="00CC72F1"/>
    <w:rsid w:val="00CD0477"/>
    <w:rsid w:val="00CD2F49"/>
    <w:rsid w:val="00CD3F13"/>
    <w:rsid w:val="00CE23B0"/>
    <w:rsid w:val="00CE2B97"/>
    <w:rsid w:val="00CE533F"/>
    <w:rsid w:val="00CF14BC"/>
    <w:rsid w:val="00CF1554"/>
    <w:rsid w:val="00CF1E9C"/>
    <w:rsid w:val="00CF33B8"/>
    <w:rsid w:val="00CF443B"/>
    <w:rsid w:val="00CF463D"/>
    <w:rsid w:val="00CF4DDE"/>
    <w:rsid w:val="00D025F1"/>
    <w:rsid w:val="00D040C3"/>
    <w:rsid w:val="00D05D7F"/>
    <w:rsid w:val="00D06077"/>
    <w:rsid w:val="00D1061C"/>
    <w:rsid w:val="00D11B3E"/>
    <w:rsid w:val="00D12AA5"/>
    <w:rsid w:val="00D12D8C"/>
    <w:rsid w:val="00D12F72"/>
    <w:rsid w:val="00D131DE"/>
    <w:rsid w:val="00D1434B"/>
    <w:rsid w:val="00D15ABD"/>
    <w:rsid w:val="00D15EB8"/>
    <w:rsid w:val="00D160A8"/>
    <w:rsid w:val="00D16CA9"/>
    <w:rsid w:val="00D20B36"/>
    <w:rsid w:val="00D2501C"/>
    <w:rsid w:val="00D31B66"/>
    <w:rsid w:val="00D3434E"/>
    <w:rsid w:val="00D34D98"/>
    <w:rsid w:val="00D41CBE"/>
    <w:rsid w:val="00D4366F"/>
    <w:rsid w:val="00D46635"/>
    <w:rsid w:val="00D50845"/>
    <w:rsid w:val="00D51FAE"/>
    <w:rsid w:val="00D52EFD"/>
    <w:rsid w:val="00D532A2"/>
    <w:rsid w:val="00D563D3"/>
    <w:rsid w:val="00D5724B"/>
    <w:rsid w:val="00D61AF8"/>
    <w:rsid w:val="00D62F80"/>
    <w:rsid w:val="00D63C06"/>
    <w:rsid w:val="00D65FBF"/>
    <w:rsid w:val="00D72D1E"/>
    <w:rsid w:val="00D73A8E"/>
    <w:rsid w:val="00D73F76"/>
    <w:rsid w:val="00D7414C"/>
    <w:rsid w:val="00D748B1"/>
    <w:rsid w:val="00D77E94"/>
    <w:rsid w:val="00D83229"/>
    <w:rsid w:val="00D8353A"/>
    <w:rsid w:val="00D83E48"/>
    <w:rsid w:val="00D83F1D"/>
    <w:rsid w:val="00D84A11"/>
    <w:rsid w:val="00D85AED"/>
    <w:rsid w:val="00D869C1"/>
    <w:rsid w:val="00D87F34"/>
    <w:rsid w:val="00D923D7"/>
    <w:rsid w:val="00D931C0"/>
    <w:rsid w:val="00D93949"/>
    <w:rsid w:val="00D93B64"/>
    <w:rsid w:val="00D95A8B"/>
    <w:rsid w:val="00D978DD"/>
    <w:rsid w:val="00DA0BB6"/>
    <w:rsid w:val="00DA0CF7"/>
    <w:rsid w:val="00DA273F"/>
    <w:rsid w:val="00DA362D"/>
    <w:rsid w:val="00DA3AD0"/>
    <w:rsid w:val="00DA73C1"/>
    <w:rsid w:val="00DB00FF"/>
    <w:rsid w:val="00DB3587"/>
    <w:rsid w:val="00DB38F0"/>
    <w:rsid w:val="00DB7D70"/>
    <w:rsid w:val="00DC5E78"/>
    <w:rsid w:val="00DD6192"/>
    <w:rsid w:val="00DE1A96"/>
    <w:rsid w:val="00DE2163"/>
    <w:rsid w:val="00DE260B"/>
    <w:rsid w:val="00DE2D76"/>
    <w:rsid w:val="00DE3D87"/>
    <w:rsid w:val="00DF3EDB"/>
    <w:rsid w:val="00DF405D"/>
    <w:rsid w:val="00DF4839"/>
    <w:rsid w:val="00DF4F88"/>
    <w:rsid w:val="00DF53BC"/>
    <w:rsid w:val="00DF5749"/>
    <w:rsid w:val="00E00EA8"/>
    <w:rsid w:val="00E01209"/>
    <w:rsid w:val="00E047A4"/>
    <w:rsid w:val="00E067E9"/>
    <w:rsid w:val="00E15C51"/>
    <w:rsid w:val="00E1710E"/>
    <w:rsid w:val="00E20C14"/>
    <w:rsid w:val="00E219B0"/>
    <w:rsid w:val="00E22E98"/>
    <w:rsid w:val="00E268B0"/>
    <w:rsid w:val="00E26BA9"/>
    <w:rsid w:val="00E27D7E"/>
    <w:rsid w:val="00E27E2D"/>
    <w:rsid w:val="00E30ACB"/>
    <w:rsid w:val="00E3149D"/>
    <w:rsid w:val="00E3259A"/>
    <w:rsid w:val="00E33238"/>
    <w:rsid w:val="00E33AF9"/>
    <w:rsid w:val="00E40C20"/>
    <w:rsid w:val="00E41F1F"/>
    <w:rsid w:val="00E42492"/>
    <w:rsid w:val="00E427F9"/>
    <w:rsid w:val="00E445C2"/>
    <w:rsid w:val="00E445EC"/>
    <w:rsid w:val="00E45508"/>
    <w:rsid w:val="00E526BA"/>
    <w:rsid w:val="00E52E40"/>
    <w:rsid w:val="00E531E0"/>
    <w:rsid w:val="00E54062"/>
    <w:rsid w:val="00E56945"/>
    <w:rsid w:val="00E57AB1"/>
    <w:rsid w:val="00E61608"/>
    <w:rsid w:val="00E625EF"/>
    <w:rsid w:val="00E63436"/>
    <w:rsid w:val="00E66403"/>
    <w:rsid w:val="00E71CD5"/>
    <w:rsid w:val="00E73A14"/>
    <w:rsid w:val="00E750F0"/>
    <w:rsid w:val="00E7639D"/>
    <w:rsid w:val="00E8048F"/>
    <w:rsid w:val="00E81968"/>
    <w:rsid w:val="00E81D63"/>
    <w:rsid w:val="00E85B16"/>
    <w:rsid w:val="00E85F20"/>
    <w:rsid w:val="00E86FF4"/>
    <w:rsid w:val="00E873C6"/>
    <w:rsid w:val="00E87669"/>
    <w:rsid w:val="00E9040A"/>
    <w:rsid w:val="00E9795B"/>
    <w:rsid w:val="00E97A87"/>
    <w:rsid w:val="00EA0468"/>
    <w:rsid w:val="00EA0FDA"/>
    <w:rsid w:val="00EA1249"/>
    <w:rsid w:val="00EA1CD8"/>
    <w:rsid w:val="00EA4D63"/>
    <w:rsid w:val="00EA5861"/>
    <w:rsid w:val="00EA6D9E"/>
    <w:rsid w:val="00EB1643"/>
    <w:rsid w:val="00EB4A38"/>
    <w:rsid w:val="00EB59D2"/>
    <w:rsid w:val="00EC279B"/>
    <w:rsid w:val="00EC37FD"/>
    <w:rsid w:val="00EC4369"/>
    <w:rsid w:val="00EC5768"/>
    <w:rsid w:val="00EC7FE6"/>
    <w:rsid w:val="00ED34BC"/>
    <w:rsid w:val="00ED473F"/>
    <w:rsid w:val="00ED5ADD"/>
    <w:rsid w:val="00EE0413"/>
    <w:rsid w:val="00EE189D"/>
    <w:rsid w:val="00EE1E2A"/>
    <w:rsid w:val="00EE308C"/>
    <w:rsid w:val="00EE3B4B"/>
    <w:rsid w:val="00EE3F7F"/>
    <w:rsid w:val="00EE4553"/>
    <w:rsid w:val="00EE46E9"/>
    <w:rsid w:val="00EE48D5"/>
    <w:rsid w:val="00EE5267"/>
    <w:rsid w:val="00EE5EFF"/>
    <w:rsid w:val="00EF128E"/>
    <w:rsid w:val="00EF3601"/>
    <w:rsid w:val="00EF3CE8"/>
    <w:rsid w:val="00EF4B7D"/>
    <w:rsid w:val="00EF74E5"/>
    <w:rsid w:val="00F0081B"/>
    <w:rsid w:val="00F0144E"/>
    <w:rsid w:val="00F0146C"/>
    <w:rsid w:val="00F01D5F"/>
    <w:rsid w:val="00F0262B"/>
    <w:rsid w:val="00F026D9"/>
    <w:rsid w:val="00F03322"/>
    <w:rsid w:val="00F04A2E"/>
    <w:rsid w:val="00F04BB5"/>
    <w:rsid w:val="00F077C7"/>
    <w:rsid w:val="00F10C8A"/>
    <w:rsid w:val="00F1358F"/>
    <w:rsid w:val="00F155DB"/>
    <w:rsid w:val="00F17787"/>
    <w:rsid w:val="00F2273E"/>
    <w:rsid w:val="00F2429A"/>
    <w:rsid w:val="00F255FC"/>
    <w:rsid w:val="00F25AA7"/>
    <w:rsid w:val="00F25E21"/>
    <w:rsid w:val="00F267C8"/>
    <w:rsid w:val="00F324B4"/>
    <w:rsid w:val="00F32BF7"/>
    <w:rsid w:val="00F32C53"/>
    <w:rsid w:val="00F356E9"/>
    <w:rsid w:val="00F35DD5"/>
    <w:rsid w:val="00F35E45"/>
    <w:rsid w:val="00F35F38"/>
    <w:rsid w:val="00F4025F"/>
    <w:rsid w:val="00F40ED4"/>
    <w:rsid w:val="00F421DB"/>
    <w:rsid w:val="00F42290"/>
    <w:rsid w:val="00F4266A"/>
    <w:rsid w:val="00F4594B"/>
    <w:rsid w:val="00F45BD6"/>
    <w:rsid w:val="00F52FDD"/>
    <w:rsid w:val="00F53444"/>
    <w:rsid w:val="00F543F9"/>
    <w:rsid w:val="00F54BC0"/>
    <w:rsid w:val="00F57F35"/>
    <w:rsid w:val="00F60061"/>
    <w:rsid w:val="00F60196"/>
    <w:rsid w:val="00F615F5"/>
    <w:rsid w:val="00F6161B"/>
    <w:rsid w:val="00F61D4D"/>
    <w:rsid w:val="00F659D4"/>
    <w:rsid w:val="00F67788"/>
    <w:rsid w:val="00F72D4A"/>
    <w:rsid w:val="00F73BE2"/>
    <w:rsid w:val="00F75186"/>
    <w:rsid w:val="00F7726A"/>
    <w:rsid w:val="00F77A7F"/>
    <w:rsid w:val="00F80613"/>
    <w:rsid w:val="00F83C66"/>
    <w:rsid w:val="00F84AD9"/>
    <w:rsid w:val="00F86ED2"/>
    <w:rsid w:val="00F8703B"/>
    <w:rsid w:val="00F8739B"/>
    <w:rsid w:val="00F878AE"/>
    <w:rsid w:val="00F909CD"/>
    <w:rsid w:val="00F930C0"/>
    <w:rsid w:val="00F963B8"/>
    <w:rsid w:val="00FA182B"/>
    <w:rsid w:val="00FA26A7"/>
    <w:rsid w:val="00FA2C01"/>
    <w:rsid w:val="00FA3ED5"/>
    <w:rsid w:val="00FA459D"/>
    <w:rsid w:val="00FA5664"/>
    <w:rsid w:val="00FA5E5C"/>
    <w:rsid w:val="00FB2B09"/>
    <w:rsid w:val="00FB3B7D"/>
    <w:rsid w:val="00FB3BE2"/>
    <w:rsid w:val="00FB5459"/>
    <w:rsid w:val="00FB59CA"/>
    <w:rsid w:val="00FB7FD6"/>
    <w:rsid w:val="00FC4FF3"/>
    <w:rsid w:val="00FC544E"/>
    <w:rsid w:val="00FC6035"/>
    <w:rsid w:val="00FD1F7D"/>
    <w:rsid w:val="00FD3D21"/>
    <w:rsid w:val="00FD4E5C"/>
    <w:rsid w:val="00FD6718"/>
    <w:rsid w:val="00FD6F48"/>
    <w:rsid w:val="00FD73CA"/>
    <w:rsid w:val="00FD7A78"/>
    <w:rsid w:val="00FE0125"/>
    <w:rsid w:val="00FE1296"/>
    <w:rsid w:val="00FE3376"/>
    <w:rsid w:val="00FE4647"/>
    <w:rsid w:val="00FE60E6"/>
    <w:rsid w:val="00FE6660"/>
    <w:rsid w:val="00FE77F7"/>
    <w:rsid w:val="00FE7998"/>
    <w:rsid w:val="00FE7BC4"/>
    <w:rsid w:val="00FF004E"/>
    <w:rsid w:val="00FF2FA2"/>
    <w:rsid w:val="00FF340E"/>
    <w:rsid w:val="00FF72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2A754"/>
  <w15:docId w15:val="{802AB38A-033D-4708-9F51-C6D38596C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4">
    <w:name w:val="Normal"/>
    <w:qFormat/>
    <w:rsid w:val="00C8187B"/>
  </w:style>
  <w:style w:type="paragraph" w:styleId="1">
    <w:name w:val="heading 1"/>
    <w:aliases w:val="Заголовок 1 Знак Знак Знак Знак Знак Знак Знак Знак Знак,H1"/>
    <w:basedOn w:val="a4"/>
    <w:next w:val="a4"/>
    <w:link w:val="10"/>
    <w:qFormat/>
    <w:rsid w:val="00C22D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4"/>
    <w:next w:val="a4"/>
    <w:link w:val="22"/>
    <w:unhideWhenUsed/>
    <w:qFormat/>
    <w:rsid w:val="00C22D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4"/>
    <w:next w:val="a4"/>
    <w:link w:val="31"/>
    <w:qFormat/>
    <w:rsid w:val="00244A59"/>
    <w:pPr>
      <w:keepNext/>
      <w:tabs>
        <w:tab w:val="left" w:pos="2980"/>
      </w:tabs>
      <w:spacing w:after="0" w:line="240" w:lineRule="auto"/>
      <w:jc w:val="center"/>
      <w:outlineLvl w:val="2"/>
    </w:pPr>
    <w:rPr>
      <w:rFonts w:ascii="Times New Roman" w:eastAsia="Times New Roman" w:hAnsi="Times New Roman" w:cs="Times New Roman"/>
      <w:b/>
      <w:bCs/>
      <w:sz w:val="28"/>
      <w:szCs w:val="24"/>
    </w:rPr>
  </w:style>
  <w:style w:type="paragraph" w:styleId="4">
    <w:name w:val="heading 4"/>
    <w:basedOn w:val="a4"/>
    <w:next w:val="a4"/>
    <w:link w:val="40"/>
    <w:qFormat/>
    <w:rsid w:val="001D625B"/>
    <w:pPr>
      <w:keepNext/>
      <w:spacing w:before="240" w:after="60" w:line="240" w:lineRule="auto"/>
      <w:outlineLvl w:val="3"/>
    </w:pPr>
    <w:rPr>
      <w:rFonts w:ascii="Times New Roman" w:eastAsia="Calibri" w:hAnsi="Times New Roman" w:cs="Times New Roman"/>
      <w:b/>
      <w:bCs/>
      <w:sz w:val="28"/>
      <w:szCs w:val="28"/>
    </w:rPr>
  </w:style>
  <w:style w:type="paragraph" w:styleId="5">
    <w:name w:val="heading 5"/>
    <w:basedOn w:val="a4"/>
    <w:next w:val="a4"/>
    <w:link w:val="50"/>
    <w:qFormat/>
    <w:rsid w:val="001D625B"/>
    <w:pPr>
      <w:spacing w:before="240" w:after="60" w:line="240" w:lineRule="auto"/>
      <w:outlineLvl w:val="4"/>
    </w:pPr>
    <w:rPr>
      <w:rFonts w:ascii="Times New Roman" w:eastAsia="Calibri" w:hAnsi="Times New Roman" w:cs="Times New Roman"/>
      <w:b/>
      <w:bCs/>
      <w:i/>
      <w:iCs/>
      <w:sz w:val="26"/>
      <w:szCs w:val="26"/>
    </w:rPr>
  </w:style>
  <w:style w:type="paragraph" w:styleId="6">
    <w:name w:val="heading 6"/>
    <w:basedOn w:val="a4"/>
    <w:next w:val="a4"/>
    <w:link w:val="60"/>
    <w:qFormat/>
    <w:rsid w:val="001D625B"/>
    <w:pPr>
      <w:keepNext/>
      <w:spacing w:after="0" w:line="240" w:lineRule="auto"/>
      <w:jc w:val="right"/>
      <w:outlineLvl w:val="5"/>
    </w:pPr>
    <w:rPr>
      <w:rFonts w:ascii="Times New Roman" w:eastAsia="Calibri" w:hAnsi="Times New Roman" w:cs="Times New Roman"/>
      <w:sz w:val="20"/>
      <w:szCs w:val="20"/>
      <w:lang w:val="en-US"/>
    </w:rPr>
  </w:style>
  <w:style w:type="paragraph" w:styleId="7">
    <w:name w:val="heading 7"/>
    <w:basedOn w:val="a4"/>
    <w:next w:val="a4"/>
    <w:link w:val="70"/>
    <w:qFormat/>
    <w:rsid w:val="001D625B"/>
    <w:pPr>
      <w:spacing w:before="240" w:after="60" w:line="240" w:lineRule="auto"/>
      <w:outlineLvl w:val="6"/>
    </w:pPr>
    <w:rPr>
      <w:rFonts w:ascii="Calibri" w:eastAsia="Calibri" w:hAnsi="Calibri" w:cs="Times New Roman"/>
      <w:sz w:val="24"/>
      <w:szCs w:val="24"/>
    </w:rPr>
  </w:style>
  <w:style w:type="paragraph" w:styleId="8">
    <w:name w:val="heading 8"/>
    <w:basedOn w:val="a4"/>
    <w:next w:val="a4"/>
    <w:link w:val="80"/>
    <w:qFormat/>
    <w:rsid w:val="00AB7E1F"/>
    <w:pPr>
      <w:keepNext/>
      <w:suppressAutoHyphens/>
      <w:spacing w:after="0" w:line="240" w:lineRule="auto"/>
      <w:jc w:val="both"/>
      <w:outlineLvl w:val="7"/>
    </w:pPr>
    <w:rPr>
      <w:rFonts w:ascii="Times New Roman" w:eastAsia="Times New Roman" w:hAnsi="Times New Roman" w:cs="Times New Roman"/>
      <w:b/>
      <w:sz w:val="20"/>
      <w:szCs w:val="24"/>
      <w:lang w:eastAsia="zh-CN"/>
    </w:rPr>
  </w:style>
  <w:style w:type="paragraph" w:styleId="9">
    <w:name w:val="heading 9"/>
    <w:basedOn w:val="a4"/>
    <w:next w:val="a4"/>
    <w:link w:val="90"/>
    <w:qFormat/>
    <w:rsid w:val="001D625B"/>
    <w:pPr>
      <w:spacing w:before="240" w:after="60" w:line="240" w:lineRule="auto"/>
      <w:outlineLvl w:val="8"/>
    </w:pPr>
    <w:rPr>
      <w:rFonts w:ascii="Arial" w:eastAsia="Calibri" w:hAnsi="Arial" w:cs="Times New Roman"/>
      <w:sz w:val="2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basedOn w:val="a4"/>
    <w:link w:val="a9"/>
    <w:uiPriority w:val="99"/>
    <w:rsid w:val="00996259"/>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9">
    <w:name w:val="Верхний колонтитул Знак"/>
    <w:basedOn w:val="a5"/>
    <w:link w:val="a8"/>
    <w:uiPriority w:val="99"/>
    <w:rsid w:val="00996259"/>
    <w:rPr>
      <w:rFonts w:ascii="Times New Roman" w:eastAsia="Times New Roman" w:hAnsi="Times New Roman" w:cs="Times New Roman"/>
      <w:sz w:val="20"/>
      <w:szCs w:val="20"/>
    </w:rPr>
  </w:style>
  <w:style w:type="character" w:styleId="aa">
    <w:name w:val="page number"/>
    <w:rsid w:val="00996259"/>
    <w:rPr>
      <w:rFonts w:cs="Times New Roman"/>
    </w:rPr>
  </w:style>
  <w:style w:type="character" w:styleId="ab">
    <w:name w:val="Hyperlink"/>
    <w:uiPriority w:val="99"/>
    <w:rsid w:val="00996259"/>
    <w:rPr>
      <w:rFonts w:ascii="Times New Roman" w:hAnsi="Times New Roman"/>
      <w:color w:val="0000FF"/>
      <w:spacing w:val="0"/>
      <w:sz w:val="24"/>
      <w:szCs w:val="24"/>
      <w:u w:val="single"/>
    </w:rPr>
  </w:style>
  <w:style w:type="paragraph" w:customStyle="1" w:styleId="ConsPlusNormal">
    <w:name w:val="ConsPlusNormal"/>
    <w:link w:val="ConsPlusNormal0"/>
    <w:qFormat/>
    <w:rsid w:val="00CF1E9C"/>
    <w:pPr>
      <w:widowControl w:val="0"/>
      <w:suppressAutoHyphens/>
      <w:autoSpaceDE w:val="0"/>
      <w:spacing w:after="0" w:line="240" w:lineRule="auto"/>
      <w:ind w:firstLine="720"/>
    </w:pPr>
    <w:rPr>
      <w:rFonts w:ascii="Arial" w:eastAsia="Arial" w:hAnsi="Arial" w:cs="Arial"/>
      <w:kern w:val="1"/>
      <w:sz w:val="20"/>
      <w:szCs w:val="20"/>
      <w:lang w:eastAsia="ar-SA"/>
    </w:rPr>
  </w:style>
  <w:style w:type="paragraph" w:styleId="ac">
    <w:name w:val="No Spacing"/>
    <w:uiPriority w:val="99"/>
    <w:qFormat/>
    <w:rsid w:val="000076E8"/>
    <w:pPr>
      <w:suppressAutoHyphens/>
      <w:spacing w:after="0" w:line="240" w:lineRule="auto"/>
    </w:pPr>
    <w:rPr>
      <w:rFonts w:ascii="Calibri" w:eastAsia="Times New Roman" w:hAnsi="Calibri" w:cs="Times New Roman"/>
      <w:kern w:val="2"/>
      <w:lang w:eastAsia="ar-SA"/>
    </w:rPr>
  </w:style>
  <w:style w:type="character" w:customStyle="1" w:styleId="ad">
    <w:name w:val="Основной текст_"/>
    <w:link w:val="11"/>
    <w:locked/>
    <w:rsid w:val="000076E8"/>
    <w:rPr>
      <w:shd w:val="clear" w:color="auto" w:fill="FFFFFF"/>
    </w:rPr>
  </w:style>
  <w:style w:type="paragraph" w:customStyle="1" w:styleId="11">
    <w:name w:val="Основной текст1"/>
    <w:basedOn w:val="a4"/>
    <w:link w:val="ad"/>
    <w:rsid w:val="000076E8"/>
    <w:pPr>
      <w:shd w:val="clear" w:color="auto" w:fill="FFFFFF"/>
      <w:spacing w:before="240" w:after="240" w:line="269" w:lineRule="exact"/>
      <w:jc w:val="right"/>
    </w:pPr>
    <w:rPr>
      <w:shd w:val="clear" w:color="auto" w:fill="FFFFFF"/>
    </w:rPr>
  </w:style>
  <w:style w:type="character" w:customStyle="1" w:styleId="ae">
    <w:name w:val="Основной текст + Полужирный"/>
    <w:rsid w:val="000076E8"/>
    <w:rPr>
      <w:b/>
      <w:bCs/>
      <w:sz w:val="22"/>
      <w:szCs w:val="22"/>
      <w:shd w:val="clear" w:color="auto" w:fill="FFFFFF"/>
      <w:lang w:bidi="ar-SA"/>
    </w:rPr>
  </w:style>
  <w:style w:type="character" w:customStyle="1" w:styleId="31">
    <w:name w:val="Заголовок 3 Знак"/>
    <w:basedOn w:val="a5"/>
    <w:link w:val="30"/>
    <w:rsid w:val="00244A59"/>
    <w:rPr>
      <w:rFonts w:ascii="Times New Roman" w:eastAsia="Times New Roman" w:hAnsi="Times New Roman" w:cs="Times New Roman"/>
      <w:b/>
      <w:bCs/>
      <w:sz w:val="28"/>
      <w:szCs w:val="24"/>
    </w:rPr>
  </w:style>
  <w:style w:type="paragraph" w:customStyle="1" w:styleId="Preformat">
    <w:name w:val="Preformat"/>
    <w:qFormat/>
    <w:rsid w:val="00244A59"/>
    <w:pPr>
      <w:widowControl w:val="0"/>
      <w:spacing w:after="0" w:line="240" w:lineRule="auto"/>
    </w:pPr>
    <w:rPr>
      <w:rFonts w:ascii="Courier New" w:eastAsia="Times New Roman" w:hAnsi="Courier New" w:cs="Times New Roman"/>
      <w:sz w:val="20"/>
      <w:szCs w:val="20"/>
    </w:rPr>
  </w:style>
  <w:style w:type="paragraph" w:styleId="af">
    <w:name w:val="footer"/>
    <w:basedOn w:val="a4"/>
    <w:link w:val="af0"/>
    <w:uiPriority w:val="99"/>
    <w:rsid w:val="00181E73"/>
    <w:pPr>
      <w:widowControl w:val="0"/>
      <w:tabs>
        <w:tab w:val="center" w:pos="4677"/>
        <w:tab w:val="right" w:pos="9355"/>
      </w:tabs>
      <w:autoSpaceDE w:val="0"/>
      <w:spacing w:after="0" w:line="240" w:lineRule="auto"/>
    </w:pPr>
    <w:rPr>
      <w:rFonts w:ascii="Times New Roman" w:eastAsia="Times New Roman" w:hAnsi="Times New Roman" w:cs="Times New Roman"/>
      <w:kern w:val="1"/>
      <w:sz w:val="20"/>
      <w:szCs w:val="20"/>
      <w:lang w:eastAsia="ar-SA"/>
    </w:rPr>
  </w:style>
  <w:style w:type="character" w:customStyle="1" w:styleId="af0">
    <w:name w:val="Нижний колонтитул Знак"/>
    <w:basedOn w:val="a5"/>
    <w:link w:val="af"/>
    <w:uiPriority w:val="99"/>
    <w:rsid w:val="00181E73"/>
    <w:rPr>
      <w:rFonts w:ascii="Times New Roman" w:eastAsia="Times New Roman" w:hAnsi="Times New Roman" w:cs="Times New Roman"/>
      <w:kern w:val="1"/>
      <w:sz w:val="20"/>
      <w:szCs w:val="20"/>
      <w:lang w:eastAsia="ar-SA"/>
    </w:rPr>
  </w:style>
  <w:style w:type="character" w:styleId="af1">
    <w:name w:val="Strong"/>
    <w:qFormat/>
    <w:rsid w:val="00181E73"/>
    <w:rPr>
      <w:b/>
    </w:rPr>
  </w:style>
  <w:style w:type="character" w:customStyle="1" w:styleId="12">
    <w:name w:val="Заголовок №1_"/>
    <w:link w:val="13"/>
    <w:locked/>
    <w:rsid w:val="00181E73"/>
    <w:rPr>
      <w:shd w:val="clear" w:color="auto" w:fill="FFFFFF"/>
    </w:rPr>
  </w:style>
  <w:style w:type="paragraph" w:customStyle="1" w:styleId="13">
    <w:name w:val="Заголовок №1"/>
    <w:basedOn w:val="a4"/>
    <w:link w:val="12"/>
    <w:rsid w:val="00181E73"/>
    <w:pPr>
      <w:shd w:val="clear" w:color="auto" w:fill="FFFFFF"/>
      <w:spacing w:before="240" w:after="300" w:line="240" w:lineRule="atLeast"/>
      <w:jc w:val="center"/>
      <w:outlineLvl w:val="0"/>
    </w:pPr>
    <w:rPr>
      <w:shd w:val="clear" w:color="auto" w:fill="FFFFFF"/>
    </w:rPr>
  </w:style>
  <w:style w:type="character" w:customStyle="1" w:styleId="32">
    <w:name w:val="Основной текст (3)_"/>
    <w:link w:val="33"/>
    <w:qFormat/>
    <w:locked/>
    <w:rsid w:val="00181E73"/>
    <w:rPr>
      <w:sz w:val="17"/>
      <w:szCs w:val="17"/>
      <w:shd w:val="clear" w:color="auto" w:fill="FFFFFF"/>
    </w:rPr>
  </w:style>
  <w:style w:type="paragraph" w:customStyle="1" w:styleId="33">
    <w:name w:val="Основной текст (3)"/>
    <w:basedOn w:val="a4"/>
    <w:link w:val="32"/>
    <w:qFormat/>
    <w:rsid w:val="00181E73"/>
    <w:pPr>
      <w:shd w:val="clear" w:color="auto" w:fill="FFFFFF"/>
      <w:spacing w:after="0" w:line="240" w:lineRule="atLeast"/>
    </w:pPr>
    <w:rPr>
      <w:sz w:val="17"/>
      <w:szCs w:val="17"/>
      <w:shd w:val="clear" w:color="auto" w:fill="FFFFFF"/>
    </w:rPr>
  </w:style>
  <w:style w:type="paragraph" w:styleId="af2">
    <w:name w:val="List Paragraph"/>
    <w:basedOn w:val="a4"/>
    <w:qFormat/>
    <w:rsid w:val="00181E73"/>
    <w:pPr>
      <w:spacing w:after="0" w:line="240" w:lineRule="auto"/>
      <w:ind w:left="720" w:firstLine="720"/>
      <w:contextualSpacing/>
      <w:jc w:val="both"/>
    </w:pPr>
    <w:rPr>
      <w:rFonts w:ascii="Times New Roman" w:eastAsia="Times New Roman" w:hAnsi="Times New Roman" w:cs="Times New Roman"/>
      <w:sz w:val="28"/>
      <w:szCs w:val="28"/>
    </w:rPr>
  </w:style>
  <w:style w:type="paragraph" w:styleId="af3">
    <w:name w:val="Balloon Text"/>
    <w:basedOn w:val="a4"/>
    <w:link w:val="af4"/>
    <w:unhideWhenUsed/>
    <w:rsid w:val="00181E73"/>
    <w:pPr>
      <w:spacing w:after="0" w:line="240" w:lineRule="auto"/>
    </w:pPr>
    <w:rPr>
      <w:rFonts w:ascii="Tahoma" w:hAnsi="Tahoma" w:cs="Tahoma"/>
      <w:sz w:val="16"/>
      <w:szCs w:val="16"/>
    </w:rPr>
  </w:style>
  <w:style w:type="character" w:customStyle="1" w:styleId="af4">
    <w:name w:val="Текст выноски Знак"/>
    <w:basedOn w:val="a5"/>
    <w:link w:val="af3"/>
    <w:rsid w:val="00181E73"/>
    <w:rPr>
      <w:rFonts w:ascii="Tahoma" w:hAnsi="Tahoma" w:cs="Tahoma"/>
      <w:sz w:val="16"/>
      <w:szCs w:val="16"/>
    </w:rPr>
  </w:style>
  <w:style w:type="character" w:styleId="af5">
    <w:name w:val="Emphasis"/>
    <w:basedOn w:val="a5"/>
    <w:qFormat/>
    <w:rsid w:val="00847529"/>
    <w:rPr>
      <w:i/>
      <w:iCs/>
    </w:rPr>
  </w:style>
  <w:style w:type="character" w:customStyle="1" w:styleId="apple-converted-space">
    <w:name w:val="apple-converted-space"/>
    <w:basedOn w:val="a5"/>
    <w:rsid w:val="00847529"/>
  </w:style>
  <w:style w:type="character" w:customStyle="1" w:styleId="10">
    <w:name w:val="Заголовок 1 Знак"/>
    <w:aliases w:val="Заголовок 1 Знак Знак Знак Знак Знак Знак Знак Знак Знак Знак,H1 Знак"/>
    <w:basedOn w:val="a5"/>
    <w:link w:val="1"/>
    <w:rsid w:val="00C22D5A"/>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5"/>
    <w:link w:val="21"/>
    <w:rsid w:val="00C22D5A"/>
    <w:rPr>
      <w:rFonts w:asciiTheme="majorHAnsi" w:eastAsiaTheme="majorEastAsia" w:hAnsiTheme="majorHAnsi" w:cstheme="majorBidi"/>
      <w:b/>
      <w:bCs/>
      <w:color w:val="4F81BD" w:themeColor="accent1"/>
      <w:sz w:val="26"/>
      <w:szCs w:val="26"/>
    </w:rPr>
  </w:style>
  <w:style w:type="paragraph" w:customStyle="1" w:styleId="formattexttopleveltext">
    <w:name w:val="formattext topleveltext"/>
    <w:basedOn w:val="a4"/>
    <w:rsid w:val="00D748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4">
    <w:name w:val="Текст1"/>
    <w:basedOn w:val="a4"/>
    <w:rsid w:val="00D1434B"/>
    <w:pPr>
      <w:overflowPunct w:val="0"/>
      <w:autoSpaceDE w:val="0"/>
      <w:autoSpaceDN w:val="0"/>
      <w:adjustRightInd w:val="0"/>
      <w:spacing w:after="0" w:line="240" w:lineRule="auto"/>
      <w:textAlignment w:val="baseline"/>
    </w:pPr>
    <w:rPr>
      <w:rFonts w:ascii="Courier New" w:eastAsia="Times New Roman" w:hAnsi="Courier New" w:cs="Times New Roman"/>
      <w:sz w:val="20"/>
      <w:szCs w:val="20"/>
    </w:rPr>
  </w:style>
  <w:style w:type="character" w:customStyle="1" w:styleId="40">
    <w:name w:val="Заголовок 4 Знак"/>
    <w:basedOn w:val="a5"/>
    <w:link w:val="4"/>
    <w:rsid w:val="001D625B"/>
    <w:rPr>
      <w:rFonts w:ascii="Times New Roman" w:eastAsia="Calibri" w:hAnsi="Times New Roman" w:cs="Times New Roman"/>
      <w:b/>
      <w:bCs/>
      <w:sz w:val="28"/>
      <w:szCs w:val="28"/>
    </w:rPr>
  </w:style>
  <w:style w:type="character" w:customStyle="1" w:styleId="50">
    <w:name w:val="Заголовок 5 Знак"/>
    <w:basedOn w:val="a5"/>
    <w:link w:val="5"/>
    <w:rsid w:val="001D625B"/>
    <w:rPr>
      <w:rFonts w:ascii="Times New Roman" w:eastAsia="Calibri" w:hAnsi="Times New Roman" w:cs="Times New Roman"/>
      <w:b/>
      <w:bCs/>
      <w:i/>
      <w:iCs/>
      <w:sz w:val="26"/>
      <w:szCs w:val="26"/>
    </w:rPr>
  </w:style>
  <w:style w:type="character" w:customStyle="1" w:styleId="60">
    <w:name w:val="Заголовок 6 Знак"/>
    <w:basedOn w:val="a5"/>
    <w:link w:val="6"/>
    <w:rsid w:val="001D625B"/>
    <w:rPr>
      <w:rFonts w:ascii="Times New Roman" w:eastAsia="Calibri" w:hAnsi="Times New Roman" w:cs="Times New Roman"/>
      <w:sz w:val="20"/>
      <w:szCs w:val="20"/>
      <w:lang w:val="en-US"/>
    </w:rPr>
  </w:style>
  <w:style w:type="character" w:customStyle="1" w:styleId="70">
    <w:name w:val="Заголовок 7 Знак"/>
    <w:basedOn w:val="a5"/>
    <w:link w:val="7"/>
    <w:rsid w:val="001D625B"/>
    <w:rPr>
      <w:rFonts w:ascii="Calibri" w:eastAsia="Calibri" w:hAnsi="Calibri" w:cs="Times New Roman"/>
      <w:sz w:val="24"/>
      <w:szCs w:val="24"/>
    </w:rPr>
  </w:style>
  <w:style w:type="character" w:customStyle="1" w:styleId="90">
    <w:name w:val="Заголовок 9 Знак"/>
    <w:basedOn w:val="a5"/>
    <w:link w:val="9"/>
    <w:rsid w:val="001D625B"/>
    <w:rPr>
      <w:rFonts w:ascii="Arial" w:eastAsia="Calibri" w:hAnsi="Arial" w:cs="Times New Roman"/>
      <w:sz w:val="20"/>
      <w:szCs w:val="20"/>
    </w:rPr>
  </w:style>
  <w:style w:type="paragraph" w:customStyle="1" w:styleId="15">
    <w:name w:val="Заголовок1"/>
    <w:basedOn w:val="a4"/>
    <w:next w:val="af6"/>
    <w:link w:val="af7"/>
    <w:rsid w:val="001D625B"/>
    <w:pPr>
      <w:keepNext/>
      <w:widowControl w:val="0"/>
      <w:autoSpaceDE w:val="0"/>
      <w:spacing w:before="240" w:after="120" w:line="240" w:lineRule="auto"/>
    </w:pPr>
    <w:rPr>
      <w:rFonts w:ascii="Arial" w:eastAsia="Calibri" w:hAnsi="Arial" w:cs="Arial"/>
      <w:kern w:val="1"/>
      <w:sz w:val="28"/>
      <w:szCs w:val="28"/>
      <w:lang w:eastAsia="ar-SA"/>
    </w:rPr>
  </w:style>
  <w:style w:type="paragraph" w:styleId="af6">
    <w:name w:val="Body Text"/>
    <w:basedOn w:val="a4"/>
    <w:link w:val="af8"/>
    <w:rsid w:val="001D625B"/>
    <w:pPr>
      <w:spacing w:before="60" w:after="60" w:line="240" w:lineRule="auto"/>
      <w:jc w:val="both"/>
    </w:pPr>
    <w:rPr>
      <w:rFonts w:ascii="Times New Roman" w:eastAsia="Calibri" w:hAnsi="Times New Roman" w:cs="Times New Roman"/>
      <w:kern w:val="1"/>
      <w:sz w:val="24"/>
      <w:szCs w:val="24"/>
      <w:lang w:eastAsia="ar-SA"/>
    </w:rPr>
  </w:style>
  <w:style w:type="character" w:customStyle="1" w:styleId="af8">
    <w:name w:val="Основной текст Знак"/>
    <w:basedOn w:val="a5"/>
    <w:link w:val="af6"/>
    <w:rsid w:val="001D625B"/>
    <w:rPr>
      <w:rFonts w:ascii="Times New Roman" w:eastAsia="Calibri" w:hAnsi="Times New Roman" w:cs="Times New Roman"/>
      <w:kern w:val="1"/>
      <w:sz w:val="24"/>
      <w:szCs w:val="24"/>
      <w:lang w:eastAsia="ar-SA"/>
    </w:rPr>
  </w:style>
  <w:style w:type="character" w:customStyle="1" w:styleId="af7">
    <w:name w:val="Заголовок Знак"/>
    <w:link w:val="15"/>
    <w:locked/>
    <w:rsid w:val="001D625B"/>
    <w:rPr>
      <w:rFonts w:ascii="Arial" w:eastAsia="Calibri" w:hAnsi="Arial" w:cs="Arial"/>
      <w:kern w:val="1"/>
      <w:sz w:val="28"/>
      <w:szCs w:val="28"/>
      <w:lang w:eastAsia="ar-SA"/>
    </w:rPr>
  </w:style>
  <w:style w:type="paragraph" w:styleId="af9">
    <w:name w:val="Title"/>
    <w:basedOn w:val="a4"/>
    <w:next w:val="afa"/>
    <w:link w:val="16"/>
    <w:uiPriority w:val="99"/>
    <w:qFormat/>
    <w:rsid w:val="001D625B"/>
    <w:pPr>
      <w:widowControl w:val="0"/>
      <w:autoSpaceDE w:val="0"/>
      <w:spacing w:before="240" w:after="60" w:line="240" w:lineRule="auto"/>
      <w:jc w:val="center"/>
    </w:pPr>
    <w:rPr>
      <w:rFonts w:ascii="Times New Roman" w:eastAsia="Calibri" w:hAnsi="Times New Roman" w:cs="Times New Roman"/>
      <w:b/>
      <w:bCs/>
      <w:kern w:val="1"/>
      <w:sz w:val="32"/>
      <w:szCs w:val="32"/>
      <w:lang w:eastAsia="ar-SA"/>
    </w:rPr>
  </w:style>
  <w:style w:type="character" w:customStyle="1" w:styleId="16">
    <w:name w:val="Заголовок Знак1"/>
    <w:basedOn w:val="a5"/>
    <w:link w:val="af9"/>
    <w:uiPriority w:val="99"/>
    <w:rsid w:val="001D625B"/>
    <w:rPr>
      <w:rFonts w:ascii="Times New Roman" w:eastAsia="Calibri" w:hAnsi="Times New Roman" w:cs="Times New Roman"/>
      <w:b/>
      <w:bCs/>
      <w:kern w:val="1"/>
      <w:sz w:val="32"/>
      <w:szCs w:val="32"/>
      <w:lang w:eastAsia="ar-SA"/>
    </w:rPr>
  </w:style>
  <w:style w:type="paragraph" w:styleId="afa">
    <w:name w:val="Subtitle"/>
    <w:basedOn w:val="a4"/>
    <w:link w:val="afb"/>
    <w:qFormat/>
    <w:rsid w:val="001D625B"/>
    <w:pPr>
      <w:widowControl w:val="0"/>
      <w:autoSpaceDE w:val="0"/>
      <w:spacing w:after="60" w:line="240" w:lineRule="auto"/>
      <w:jc w:val="center"/>
      <w:outlineLvl w:val="1"/>
    </w:pPr>
    <w:rPr>
      <w:rFonts w:ascii="Arial" w:eastAsia="Calibri" w:hAnsi="Arial" w:cs="Arial"/>
      <w:kern w:val="1"/>
      <w:sz w:val="24"/>
      <w:szCs w:val="24"/>
      <w:lang w:eastAsia="ar-SA"/>
    </w:rPr>
  </w:style>
  <w:style w:type="character" w:customStyle="1" w:styleId="afb">
    <w:name w:val="Подзаголовок Знак"/>
    <w:basedOn w:val="a5"/>
    <w:link w:val="afa"/>
    <w:rsid w:val="001D625B"/>
    <w:rPr>
      <w:rFonts w:ascii="Arial" w:eastAsia="Calibri" w:hAnsi="Arial" w:cs="Arial"/>
      <w:kern w:val="1"/>
      <w:sz w:val="24"/>
      <w:szCs w:val="24"/>
      <w:lang w:eastAsia="ar-SA"/>
    </w:rPr>
  </w:style>
  <w:style w:type="paragraph" w:customStyle="1" w:styleId="ConsTitle">
    <w:name w:val="ConsTitle"/>
    <w:rsid w:val="001D625B"/>
    <w:pPr>
      <w:widowControl w:val="0"/>
      <w:suppressAutoHyphens/>
      <w:snapToGrid w:val="0"/>
      <w:spacing w:after="0" w:line="240" w:lineRule="auto"/>
      <w:ind w:right="19772"/>
    </w:pPr>
    <w:rPr>
      <w:rFonts w:ascii="Arial" w:eastAsia="Calibri" w:hAnsi="Arial" w:cs="Arial"/>
      <w:b/>
      <w:bCs/>
      <w:kern w:val="1"/>
      <w:sz w:val="16"/>
      <w:szCs w:val="16"/>
      <w:lang w:eastAsia="ar-SA"/>
    </w:rPr>
  </w:style>
  <w:style w:type="paragraph" w:customStyle="1" w:styleId="17">
    <w:name w:val="Обычный1"/>
    <w:link w:val="18"/>
    <w:rsid w:val="001D625B"/>
    <w:pPr>
      <w:suppressAutoHyphens/>
      <w:spacing w:after="0" w:line="240" w:lineRule="auto"/>
    </w:pPr>
    <w:rPr>
      <w:rFonts w:ascii="Times New Roman" w:eastAsia="Calibri" w:hAnsi="Times New Roman" w:cs="Times New Roman"/>
      <w:kern w:val="1"/>
      <w:sz w:val="20"/>
      <w:szCs w:val="20"/>
      <w:lang w:eastAsia="ar-SA"/>
    </w:rPr>
  </w:style>
  <w:style w:type="paragraph" w:customStyle="1" w:styleId="210">
    <w:name w:val="Основной текст 21"/>
    <w:basedOn w:val="a4"/>
    <w:rsid w:val="001D625B"/>
    <w:pPr>
      <w:spacing w:after="0" w:line="240" w:lineRule="auto"/>
      <w:jc w:val="center"/>
    </w:pPr>
    <w:rPr>
      <w:rFonts w:ascii="Times New Roman" w:eastAsia="Times New Roman" w:hAnsi="Times New Roman" w:cs="Times New Roman"/>
      <w:kern w:val="1"/>
      <w:sz w:val="24"/>
      <w:szCs w:val="24"/>
      <w:lang w:eastAsia="ar-SA"/>
    </w:rPr>
  </w:style>
  <w:style w:type="paragraph" w:customStyle="1" w:styleId="ConsNormal">
    <w:name w:val="ConsNormal"/>
    <w:link w:val="ConsNormal0"/>
    <w:rsid w:val="001D625B"/>
    <w:pPr>
      <w:widowControl w:val="0"/>
      <w:suppressAutoHyphens/>
      <w:autoSpaceDE w:val="0"/>
      <w:spacing w:after="0" w:line="240" w:lineRule="auto"/>
      <w:ind w:right="19772" w:firstLine="720"/>
    </w:pPr>
    <w:rPr>
      <w:rFonts w:ascii="Arial" w:eastAsia="Calibri" w:hAnsi="Arial" w:cs="Arial"/>
      <w:kern w:val="1"/>
      <w:lang w:eastAsia="ar-SA"/>
    </w:rPr>
  </w:style>
  <w:style w:type="character" w:customStyle="1" w:styleId="ConsNormal0">
    <w:name w:val="ConsNormal Знак"/>
    <w:link w:val="ConsNormal"/>
    <w:locked/>
    <w:rsid w:val="001D625B"/>
    <w:rPr>
      <w:rFonts w:ascii="Arial" w:eastAsia="Calibri" w:hAnsi="Arial" w:cs="Arial"/>
      <w:kern w:val="1"/>
      <w:lang w:eastAsia="ar-SA"/>
    </w:rPr>
  </w:style>
  <w:style w:type="paragraph" w:customStyle="1" w:styleId="220">
    <w:name w:val="Основной текст с отступом 22"/>
    <w:basedOn w:val="a4"/>
    <w:rsid w:val="001D625B"/>
    <w:pPr>
      <w:widowControl w:val="0"/>
      <w:autoSpaceDE w:val="0"/>
      <w:spacing w:after="120" w:line="480" w:lineRule="auto"/>
      <w:ind w:left="283"/>
    </w:pPr>
    <w:rPr>
      <w:rFonts w:ascii="Times New Roman" w:eastAsia="Times New Roman" w:hAnsi="Times New Roman" w:cs="Times New Roman"/>
      <w:kern w:val="1"/>
      <w:sz w:val="20"/>
      <w:szCs w:val="20"/>
      <w:lang w:eastAsia="ar-SA"/>
    </w:rPr>
  </w:style>
  <w:style w:type="paragraph" w:styleId="23">
    <w:name w:val="Body Text 2"/>
    <w:basedOn w:val="a4"/>
    <w:link w:val="24"/>
    <w:uiPriority w:val="99"/>
    <w:rsid w:val="001D625B"/>
    <w:pPr>
      <w:widowControl w:val="0"/>
      <w:autoSpaceDE w:val="0"/>
      <w:spacing w:after="120" w:line="480" w:lineRule="auto"/>
    </w:pPr>
    <w:rPr>
      <w:rFonts w:ascii="Times New Roman" w:eastAsia="Calibri" w:hAnsi="Times New Roman" w:cs="Times New Roman"/>
      <w:kern w:val="1"/>
      <w:sz w:val="20"/>
      <w:szCs w:val="20"/>
      <w:lang w:eastAsia="ar-SA"/>
    </w:rPr>
  </w:style>
  <w:style w:type="character" w:customStyle="1" w:styleId="24">
    <w:name w:val="Основной текст 2 Знак"/>
    <w:basedOn w:val="a5"/>
    <w:link w:val="23"/>
    <w:uiPriority w:val="99"/>
    <w:rsid w:val="001D625B"/>
    <w:rPr>
      <w:rFonts w:ascii="Times New Roman" w:eastAsia="Calibri" w:hAnsi="Times New Roman" w:cs="Times New Roman"/>
      <w:kern w:val="1"/>
      <w:sz w:val="20"/>
      <w:szCs w:val="20"/>
      <w:lang w:eastAsia="ar-SA"/>
    </w:rPr>
  </w:style>
  <w:style w:type="paragraph" w:styleId="34">
    <w:name w:val="Body Text 3"/>
    <w:basedOn w:val="a4"/>
    <w:link w:val="35"/>
    <w:uiPriority w:val="99"/>
    <w:rsid w:val="001D625B"/>
    <w:pPr>
      <w:widowControl w:val="0"/>
      <w:autoSpaceDE w:val="0"/>
      <w:spacing w:after="120" w:line="240" w:lineRule="auto"/>
    </w:pPr>
    <w:rPr>
      <w:rFonts w:ascii="Times New Roman" w:eastAsia="Calibri" w:hAnsi="Times New Roman" w:cs="Times New Roman"/>
      <w:kern w:val="1"/>
      <w:sz w:val="16"/>
      <w:szCs w:val="16"/>
      <w:lang w:eastAsia="ar-SA"/>
    </w:rPr>
  </w:style>
  <w:style w:type="character" w:customStyle="1" w:styleId="35">
    <w:name w:val="Основной текст 3 Знак"/>
    <w:basedOn w:val="a5"/>
    <w:link w:val="34"/>
    <w:uiPriority w:val="99"/>
    <w:rsid w:val="001D625B"/>
    <w:rPr>
      <w:rFonts w:ascii="Times New Roman" w:eastAsia="Calibri" w:hAnsi="Times New Roman" w:cs="Times New Roman"/>
      <w:kern w:val="1"/>
      <w:sz w:val="16"/>
      <w:szCs w:val="16"/>
      <w:lang w:eastAsia="ar-SA"/>
    </w:rPr>
  </w:style>
  <w:style w:type="paragraph" w:customStyle="1" w:styleId="ConsNonformat">
    <w:name w:val="ConsNonformat"/>
    <w:rsid w:val="001D625B"/>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paragraph" w:styleId="afc">
    <w:name w:val="Body Text Indent"/>
    <w:basedOn w:val="a4"/>
    <w:link w:val="afd"/>
    <w:rsid w:val="001D625B"/>
    <w:pPr>
      <w:spacing w:after="120" w:line="240" w:lineRule="auto"/>
      <w:ind w:left="283"/>
    </w:pPr>
    <w:rPr>
      <w:rFonts w:ascii="Times New Roman" w:eastAsia="Calibri" w:hAnsi="Times New Roman" w:cs="Times New Roman"/>
      <w:sz w:val="24"/>
      <w:szCs w:val="24"/>
    </w:rPr>
  </w:style>
  <w:style w:type="character" w:customStyle="1" w:styleId="afd">
    <w:name w:val="Основной текст с отступом Знак"/>
    <w:basedOn w:val="a5"/>
    <w:link w:val="afc"/>
    <w:rsid w:val="001D625B"/>
    <w:rPr>
      <w:rFonts w:ascii="Times New Roman" w:eastAsia="Calibri" w:hAnsi="Times New Roman" w:cs="Times New Roman"/>
      <w:sz w:val="24"/>
      <w:szCs w:val="24"/>
    </w:rPr>
  </w:style>
  <w:style w:type="paragraph" w:styleId="25">
    <w:name w:val="Body Text Indent 2"/>
    <w:basedOn w:val="a4"/>
    <w:link w:val="26"/>
    <w:uiPriority w:val="99"/>
    <w:rsid w:val="001D625B"/>
    <w:pPr>
      <w:spacing w:after="120" w:line="480" w:lineRule="auto"/>
      <w:ind w:left="283"/>
    </w:pPr>
    <w:rPr>
      <w:rFonts w:ascii="Times New Roman" w:eastAsia="Calibri" w:hAnsi="Times New Roman" w:cs="Times New Roman"/>
      <w:sz w:val="24"/>
      <w:szCs w:val="24"/>
    </w:rPr>
  </w:style>
  <w:style w:type="character" w:customStyle="1" w:styleId="26">
    <w:name w:val="Основной текст с отступом 2 Знак"/>
    <w:basedOn w:val="a5"/>
    <w:link w:val="25"/>
    <w:uiPriority w:val="99"/>
    <w:rsid w:val="001D625B"/>
    <w:rPr>
      <w:rFonts w:ascii="Times New Roman" w:eastAsia="Calibri" w:hAnsi="Times New Roman" w:cs="Times New Roman"/>
      <w:sz w:val="24"/>
      <w:szCs w:val="24"/>
    </w:rPr>
  </w:style>
  <w:style w:type="paragraph" w:styleId="36">
    <w:name w:val="Body Text Indent 3"/>
    <w:basedOn w:val="a4"/>
    <w:link w:val="37"/>
    <w:rsid w:val="001D625B"/>
    <w:pPr>
      <w:spacing w:after="120" w:line="240" w:lineRule="auto"/>
      <w:ind w:left="283"/>
    </w:pPr>
    <w:rPr>
      <w:rFonts w:ascii="Times New Roman" w:eastAsia="Calibri" w:hAnsi="Times New Roman" w:cs="Times New Roman"/>
      <w:sz w:val="16"/>
      <w:szCs w:val="16"/>
    </w:rPr>
  </w:style>
  <w:style w:type="character" w:customStyle="1" w:styleId="37">
    <w:name w:val="Основной текст с отступом 3 Знак"/>
    <w:basedOn w:val="a5"/>
    <w:link w:val="36"/>
    <w:rsid w:val="001D625B"/>
    <w:rPr>
      <w:rFonts w:ascii="Times New Roman" w:eastAsia="Calibri" w:hAnsi="Times New Roman" w:cs="Times New Roman"/>
      <w:sz w:val="16"/>
      <w:szCs w:val="16"/>
    </w:rPr>
  </w:style>
  <w:style w:type="character" w:customStyle="1" w:styleId="postbody">
    <w:name w:val="postbody"/>
    <w:basedOn w:val="a5"/>
    <w:rsid w:val="001D625B"/>
  </w:style>
  <w:style w:type="paragraph" w:customStyle="1" w:styleId="110">
    <w:name w:val="заголовок 11"/>
    <w:basedOn w:val="a4"/>
    <w:next w:val="a4"/>
    <w:rsid w:val="001D625B"/>
    <w:pPr>
      <w:keepNext/>
      <w:spacing w:after="0" w:line="240" w:lineRule="auto"/>
      <w:jc w:val="center"/>
    </w:pPr>
    <w:rPr>
      <w:rFonts w:ascii="Times New Roman" w:eastAsia="Times New Roman" w:hAnsi="Times New Roman" w:cs="Times New Roman"/>
      <w:sz w:val="24"/>
      <w:szCs w:val="24"/>
    </w:rPr>
  </w:style>
  <w:style w:type="paragraph" w:customStyle="1" w:styleId="310">
    <w:name w:val="Основной текст 31"/>
    <w:basedOn w:val="a4"/>
    <w:rsid w:val="001D625B"/>
    <w:pPr>
      <w:spacing w:after="0" w:line="240" w:lineRule="atLeast"/>
      <w:jc w:val="both"/>
    </w:pPr>
    <w:rPr>
      <w:rFonts w:ascii="Arial" w:eastAsia="Times New Roman" w:hAnsi="Arial" w:cs="Arial"/>
      <w:sz w:val="20"/>
      <w:szCs w:val="20"/>
    </w:rPr>
  </w:style>
  <w:style w:type="character" w:styleId="afe">
    <w:name w:val="FollowedHyperlink"/>
    <w:uiPriority w:val="99"/>
    <w:rsid w:val="001D625B"/>
    <w:rPr>
      <w:color w:val="800080"/>
      <w:u w:val="single"/>
    </w:rPr>
  </w:style>
  <w:style w:type="paragraph" w:customStyle="1" w:styleId="xl24">
    <w:name w:val="xl24"/>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4"/>
    <w:rsid w:val="001D625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27">
    <w:name w:val="xl27"/>
    <w:basedOn w:val="a4"/>
    <w:rsid w:val="001D625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28">
    <w:name w:val="xl28"/>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29">
    <w:name w:val="xl29"/>
    <w:basedOn w:val="a4"/>
    <w:rsid w:val="001D625B"/>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xl30">
    <w:name w:val="xl30"/>
    <w:basedOn w:val="a4"/>
    <w:rsid w:val="001D625B"/>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1">
    <w:name w:val="xl31"/>
    <w:basedOn w:val="a4"/>
    <w:rsid w:val="001D625B"/>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2">
    <w:name w:val="xl32"/>
    <w:basedOn w:val="a4"/>
    <w:rsid w:val="001D625B"/>
    <w:pPr>
      <w:pBdr>
        <w:top w:val="single" w:sz="8" w:space="0" w:color="auto"/>
        <w:left w:val="single" w:sz="8" w:space="9"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xl33">
    <w:name w:val="xl33"/>
    <w:basedOn w:val="a4"/>
    <w:rsid w:val="001D625B"/>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4">
    <w:name w:val="xl34"/>
    <w:basedOn w:val="a4"/>
    <w:rsid w:val="001D625B"/>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5">
    <w:name w:val="xl35"/>
    <w:basedOn w:val="a4"/>
    <w:rsid w:val="001D625B"/>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6">
    <w:name w:val="xl36"/>
    <w:basedOn w:val="a4"/>
    <w:rsid w:val="001D625B"/>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7">
    <w:name w:val="xl37"/>
    <w:basedOn w:val="a4"/>
    <w:rsid w:val="001D625B"/>
    <w:pPr>
      <w:pBdr>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8">
    <w:name w:val="xl38"/>
    <w:basedOn w:val="a4"/>
    <w:rsid w:val="001D625B"/>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color w:val="000000"/>
      <w:sz w:val="24"/>
      <w:szCs w:val="24"/>
    </w:rPr>
  </w:style>
  <w:style w:type="paragraph" w:customStyle="1" w:styleId="xl39">
    <w:name w:val="xl39"/>
    <w:basedOn w:val="a4"/>
    <w:rsid w:val="001D625B"/>
    <w:pPr>
      <w:pBdr>
        <w:bottom w:val="single" w:sz="8" w:space="0" w:color="auto"/>
        <w:right w:val="single" w:sz="8" w:space="0" w:color="auto"/>
      </w:pBdr>
      <w:shd w:val="clear" w:color="auto" w:fill="FFFFFF"/>
      <w:spacing w:before="100" w:beforeAutospacing="1" w:after="100" w:afterAutospacing="1" w:line="240" w:lineRule="auto"/>
      <w:textAlignment w:val="top"/>
    </w:pPr>
    <w:rPr>
      <w:rFonts w:ascii="Arial" w:eastAsia="Times New Roman" w:hAnsi="Arial" w:cs="Arial"/>
      <w:sz w:val="24"/>
      <w:szCs w:val="24"/>
    </w:rPr>
  </w:style>
  <w:style w:type="paragraph" w:customStyle="1" w:styleId="xl40">
    <w:name w:val="xl40"/>
    <w:basedOn w:val="a4"/>
    <w:rsid w:val="001D625B"/>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41">
    <w:name w:val="xl41"/>
    <w:basedOn w:val="a4"/>
    <w:rsid w:val="001D625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42">
    <w:name w:val="xl42"/>
    <w:basedOn w:val="a4"/>
    <w:rsid w:val="001D625B"/>
    <w:pPr>
      <w:numPr>
        <w:numId w:val="1"/>
      </w:numPr>
      <w:pBdr>
        <w:top w:val="single" w:sz="4" w:space="0" w:color="auto"/>
        <w:left w:val="single" w:sz="4" w:space="9" w:color="auto"/>
        <w:right w:val="single" w:sz="4" w:space="0" w:color="auto"/>
      </w:pBdr>
      <w:tabs>
        <w:tab w:val="clear" w:pos="360"/>
      </w:tabs>
      <w:spacing w:before="100" w:beforeAutospacing="1" w:after="100" w:afterAutospacing="1" w:line="240" w:lineRule="auto"/>
      <w:ind w:left="0" w:firstLineChars="100" w:firstLine="0"/>
      <w:textAlignment w:val="top"/>
    </w:pPr>
    <w:rPr>
      <w:rFonts w:ascii="Arial" w:eastAsia="Times New Roman" w:hAnsi="Arial" w:cs="Arial"/>
      <w:sz w:val="24"/>
      <w:szCs w:val="24"/>
    </w:rPr>
  </w:style>
  <w:style w:type="paragraph" w:customStyle="1" w:styleId="xl43">
    <w:name w:val="xl43"/>
    <w:basedOn w:val="a4"/>
    <w:rsid w:val="001D625B"/>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rPr>
  </w:style>
  <w:style w:type="paragraph" w:customStyle="1" w:styleId="a">
    <w:name w:val="Перечисление"/>
    <w:basedOn w:val="af6"/>
    <w:rsid w:val="001D625B"/>
    <w:pPr>
      <w:numPr>
        <w:numId w:val="2"/>
      </w:numPr>
      <w:spacing w:before="0" w:after="0"/>
    </w:pPr>
    <w:rPr>
      <w:kern w:val="0"/>
      <w:lang w:eastAsia="ru-RU"/>
    </w:rPr>
  </w:style>
  <w:style w:type="paragraph" w:customStyle="1" w:styleId="aff">
    <w:name w:val="Таблица"/>
    <w:basedOn w:val="af6"/>
    <w:rsid w:val="001D625B"/>
    <w:pPr>
      <w:widowControl w:val="0"/>
      <w:spacing w:before="20" w:after="20"/>
      <w:jc w:val="left"/>
    </w:pPr>
    <w:rPr>
      <w:kern w:val="0"/>
      <w:lang w:eastAsia="ru-RU"/>
    </w:rPr>
  </w:style>
  <w:style w:type="paragraph" w:styleId="aff0">
    <w:name w:val="List"/>
    <w:basedOn w:val="a4"/>
    <w:rsid w:val="001D625B"/>
    <w:pPr>
      <w:tabs>
        <w:tab w:val="num" w:pos="360"/>
      </w:tabs>
      <w:spacing w:after="0" w:line="240" w:lineRule="auto"/>
      <w:ind w:left="360" w:hanging="360"/>
    </w:pPr>
    <w:rPr>
      <w:rFonts w:ascii="Times New Roman" w:eastAsia="Times New Roman" w:hAnsi="Times New Roman" w:cs="Times New Roman"/>
      <w:sz w:val="24"/>
      <w:szCs w:val="24"/>
    </w:rPr>
  </w:style>
  <w:style w:type="paragraph" w:customStyle="1" w:styleId="aff1">
    <w:name w:val="Выступ"/>
    <w:basedOn w:val="af6"/>
    <w:rsid w:val="001D625B"/>
    <w:pPr>
      <w:spacing w:before="120" w:after="0"/>
      <w:ind w:left="709" w:hanging="709"/>
    </w:pPr>
    <w:rPr>
      <w:kern w:val="0"/>
      <w:lang w:eastAsia="ru-RU"/>
    </w:rPr>
  </w:style>
  <w:style w:type="paragraph" w:customStyle="1" w:styleId="aff2">
    <w:name w:val="Отступ"/>
    <w:basedOn w:val="af6"/>
    <w:rsid w:val="001D625B"/>
    <w:pPr>
      <w:spacing w:before="120" w:after="0"/>
      <w:ind w:left="709"/>
    </w:pPr>
    <w:rPr>
      <w:kern w:val="0"/>
      <w:lang w:eastAsia="ru-RU"/>
    </w:rPr>
  </w:style>
  <w:style w:type="paragraph" w:customStyle="1" w:styleId="27">
    <w:name w:val="Обычный2"/>
    <w:basedOn w:val="a4"/>
    <w:rsid w:val="001D625B"/>
    <w:pPr>
      <w:spacing w:after="0" w:line="240" w:lineRule="auto"/>
    </w:pPr>
    <w:rPr>
      <w:rFonts w:ascii="Times New Roman" w:eastAsia="Times New Roman" w:hAnsi="Times New Roman" w:cs="Times New Roman"/>
      <w:sz w:val="24"/>
      <w:szCs w:val="24"/>
    </w:rPr>
  </w:style>
  <w:style w:type="paragraph" w:customStyle="1" w:styleId="pbluezag2">
    <w:name w:val="p_blue_zag2"/>
    <w:basedOn w:val="a4"/>
    <w:rsid w:val="001D625B"/>
    <w:pPr>
      <w:spacing w:before="100" w:beforeAutospacing="1" w:after="100" w:afterAutospacing="1" w:line="240" w:lineRule="auto"/>
    </w:pPr>
    <w:rPr>
      <w:rFonts w:ascii="Arial" w:eastAsia="Times New Roman" w:hAnsi="Arial" w:cs="Arial"/>
      <w:color w:val="004AA3"/>
      <w:sz w:val="24"/>
      <w:szCs w:val="24"/>
    </w:rPr>
  </w:style>
  <w:style w:type="paragraph" w:customStyle="1" w:styleId="ConsPlusNonformat">
    <w:name w:val="ConsPlusNonformat"/>
    <w:rsid w:val="001D625B"/>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aff3">
    <w:name w:val="Таблицы (моноширинный)"/>
    <w:basedOn w:val="a4"/>
    <w:next w:val="a4"/>
    <w:rsid w:val="001D625B"/>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aff4">
    <w:name w:val="Стиль"/>
    <w:rsid w:val="001D625B"/>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19">
    <w:name w:val="Стиль1"/>
    <w:basedOn w:val="a4"/>
    <w:rsid w:val="001D625B"/>
    <w:pPr>
      <w:keepNext/>
      <w:keepLines/>
      <w:widowControl w:val="0"/>
      <w:suppressLineNumbers/>
      <w:tabs>
        <w:tab w:val="num" w:pos="1300"/>
      </w:tabs>
      <w:suppressAutoHyphens/>
      <w:spacing w:after="60" w:line="240" w:lineRule="auto"/>
      <w:ind w:left="1300" w:hanging="900"/>
    </w:pPr>
    <w:rPr>
      <w:rFonts w:ascii="Times New Roman" w:eastAsia="Times New Roman" w:hAnsi="Times New Roman" w:cs="Times New Roman"/>
      <w:b/>
      <w:bCs/>
      <w:sz w:val="28"/>
      <w:szCs w:val="28"/>
    </w:rPr>
  </w:style>
  <w:style w:type="paragraph" w:styleId="aff5">
    <w:name w:val="Normal (Web)"/>
    <w:basedOn w:val="a4"/>
    <w:rsid w:val="001D62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a">
    <w:name w:val="Знак Знак Знак Знак Знак1 Знак"/>
    <w:basedOn w:val="a4"/>
    <w:rsid w:val="001D625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styleId="1b">
    <w:name w:val="toc 1"/>
    <w:basedOn w:val="a4"/>
    <w:next w:val="a4"/>
    <w:autoRedefine/>
    <w:qFormat/>
    <w:rsid w:val="001D625B"/>
    <w:pPr>
      <w:widowControl w:val="0"/>
      <w:autoSpaceDE w:val="0"/>
      <w:spacing w:before="240" w:after="120" w:line="240" w:lineRule="auto"/>
    </w:pPr>
    <w:rPr>
      <w:rFonts w:ascii="Calibri" w:eastAsia="Times New Roman" w:hAnsi="Calibri" w:cs="Times New Roman"/>
      <w:b/>
      <w:bCs/>
      <w:kern w:val="1"/>
      <w:sz w:val="20"/>
      <w:szCs w:val="20"/>
      <w:lang w:eastAsia="ar-SA"/>
    </w:rPr>
  </w:style>
  <w:style w:type="paragraph" w:customStyle="1" w:styleId="aff6">
    <w:name w:val="Стиль текста"/>
    <w:basedOn w:val="af6"/>
    <w:rsid w:val="001D625B"/>
    <w:pPr>
      <w:keepLines/>
    </w:pPr>
    <w:rPr>
      <w:kern w:val="0"/>
      <w:lang w:eastAsia="ru-RU"/>
    </w:rPr>
  </w:style>
  <w:style w:type="paragraph" w:styleId="aff7">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
    <w:basedOn w:val="a4"/>
    <w:link w:val="aff8"/>
    <w:qFormat/>
    <w:rsid w:val="001D625B"/>
    <w:pPr>
      <w:spacing w:after="0" w:line="240" w:lineRule="auto"/>
    </w:pPr>
    <w:rPr>
      <w:rFonts w:ascii="Times New Roman" w:eastAsia="Calibri" w:hAnsi="Times New Roman" w:cs="Times New Roman"/>
      <w:sz w:val="20"/>
      <w:szCs w:val="20"/>
    </w:rPr>
  </w:style>
  <w:style w:type="character" w:customStyle="1" w:styleId="aff8">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basedOn w:val="a5"/>
    <w:link w:val="aff7"/>
    <w:rsid w:val="001D625B"/>
    <w:rPr>
      <w:rFonts w:ascii="Times New Roman" w:eastAsia="Calibri" w:hAnsi="Times New Roman" w:cs="Times New Roman"/>
      <w:sz w:val="20"/>
      <w:szCs w:val="20"/>
    </w:rPr>
  </w:style>
  <w:style w:type="paragraph" w:customStyle="1" w:styleId="2">
    <w:name w:val="Стиль2"/>
    <w:basedOn w:val="20"/>
    <w:rsid w:val="001D625B"/>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rsid w:val="001D625B"/>
    <w:pPr>
      <w:numPr>
        <w:ilvl w:val="1"/>
        <w:numId w:val="3"/>
      </w:numPr>
      <w:tabs>
        <w:tab w:val="clear" w:pos="756"/>
        <w:tab w:val="num" w:pos="432"/>
      </w:tabs>
      <w:spacing w:after="0" w:line="240" w:lineRule="auto"/>
      <w:ind w:left="432" w:hanging="432"/>
    </w:pPr>
    <w:rPr>
      <w:rFonts w:ascii="Times New Roman" w:eastAsia="Times New Roman" w:hAnsi="Times New Roman" w:cs="Times New Roman"/>
      <w:sz w:val="20"/>
      <w:szCs w:val="20"/>
    </w:rPr>
  </w:style>
  <w:style w:type="paragraph" w:customStyle="1" w:styleId="3">
    <w:name w:val="Стиль3"/>
    <w:basedOn w:val="25"/>
    <w:rsid w:val="001D625B"/>
    <w:pPr>
      <w:widowControl w:val="0"/>
      <w:numPr>
        <w:ilvl w:val="2"/>
        <w:numId w:val="3"/>
      </w:numPr>
      <w:adjustRightInd w:val="0"/>
      <w:spacing w:after="0" w:line="240" w:lineRule="auto"/>
      <w:ind w:left="0"/>
      <w:jc w:val="both"/>
      <w:textAlignment w:val="baseline"/>
    </w:pPr>
  </w:style>
  <w:style w:type="paragraph" w:customStyle="1" w:styleId="aff9">
    <w:name w:val="Знак Знак Знак Знак Знак Знак"/>
    <w:basedOn w:val="a4"/>
    <w:rsid w:val="001D625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c">
    <w:name w:val="Знак Знак1 Знак"/>
    <w:basedOn w:val="a4"/>
    <w:rsid w:val="001D625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a">
    <w:name w:val="Знак Знак Знак Знак Знак"/>
    <w:basedOn w:val="a4"/>
    <w:rsid w:val="001D625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b">
    <w:name w:val="Знак Знак Знак Знак Знак Знак Знак Знак Знак"/>
    <w:basedOn w:val="a4"/>
    <w:rsid w:val="001D625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styleId="affc">
    <w:name w:val="caption"/>
    <w:basedOn w:val="a4"/>
    <w:qFormat/>
    <w:rsid w:val="001D625B"/>
    <w:pPr>
      <w:spacing w:after="0" w:line="240" w:lineRule="auto"/>
      <w:jc w:val="center"/>
    </w:pPr>
    <w:rPr>
      <w:rFonts w:ascii="Times New Roman" w:eastAsia="Times New Roman" w:hAnsi="Times New Roman" w:cs="Times New Roman"/>
      <w:b/>
      <w:bCs/>
      <w:sz w:val="28"/>
      <w:szCs w:val="28"/>
    </w:rPr>
  </w:style>
  <w:style w:type="paragraph" w:customStyle="1" w:styleId="221">
    <w:name w:val="Основной текст 22"/>
    <w:basedOn w:val="a4"/>
    <w:rsid w:val="001D625B"/>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bCs/>
      <w:sz w:val="40"/>
      <w:szCs w:val="40"/>
    </w:rPr>
  </w:style>
  <w:style w:type="paragraph" w:styleId="affd">
    <w:name w:val="Block Text"/>
    <w:basedOn w:val="a4"/>
    <w:autoRedefine/>
    <w:uiPriority w:val="99"/>
    <w:rsid w:val="001D625B"/>
    <w:pPr>
      <w:tabs>
        <w:tab w:val="num" w:pos="360"/>
      </w:tabs>
      <w:spacing w:after="0" w:line="240" w:lineRule="auto"/>
      <w:ind w:left="924" w:right="567" w:hanging="357"/>
      <w:jc w:val="both"/>
    </w:pPr>
    <w:rPr>
      <w:rFonts w:ascii="Times New Roman" w:eastAsia="Times New Roman" w:hAnsi="Times New Roman" w:cs="Times New Roman"/>
      <w:sz w:val="24"/>
      <w:szCs w:val="24"/>
    </w:rPr>
  </w:style>
  <w:style w:type="paragraph" w:styleId="affe">
    <w:name w:val="Plain Text"/>
    <w:basedOn w:val="a4"/>
    <w:link w:val="afff"/>
    <w:qFormat/>
    <w:rsid w:val="001D625B"/>
    <w:pPr>
      <w:spacing w:after="0" w:line="240" w:lineRule="auto"/>
    </w:pPr>
    <w:rPr>
      <w:rFonts w:ascii="Courier New" w:eastAsia="Calibri" w:hAnsi="Courier New" w:cs="Times New Roman"/>
      <w:sz w:val="20"/>
      <w:szCs w:val="20"/>
    </w:rPr>
  </w:style>
  <w:style w:type="character" w:customStyle="1" w:styleId="afff">
    <w:name w:val="Текст Знак"/>
    <w:basedOn w:val="a5"/>
    <w:link w:val="affe"/>
    <w:rsid w:val="001D625B"/>
    <w:rPr>
      <w:rFonts w:ascii="Courier New" w:eastAsia="Calibri" w:hAnsi="Courier New" w:cs="Times New Roman"/>
      <w:sz w:val="20"/>
      <w:szCs w:val="20"/>
    </w:rPr>
  </w:style>
  <w:style w:type="paragraph" w:customStyle="1" w:styleId="a3">
    <w:name w:val="обычн БО"/>
    <w:basedOn w:val="a4"/>
    <w:rsid w:val="001D625B"/>
    <w:pPr>
      <w:widowControl w:val="0"/>
      <w:numPr>
        <w:numId w:val="4"/>
      </w:numPr>
      <w:tabs>
        <w:tab w:val="clear" w:pos="360"/>
      </w:tabs>
      <w:spacing w:after="0" w:line="240" w:lineRule="auto"/>
      <w:ind w:left="0" w:firstLine="0"/>
      <w:jc w:val="both"/>
    </w:pPr>
    <w:rPr>
      <w:rFonts w:ascii="Arial" w:eastAsia="Times New Roman" w:hAnsi="Arial" w:cs="Arial"/>
      <w:sz w:val="24"/>
      <w:szCs w:val="24"/>
    </w:rPr>
  </w:style>
  <w:style w:type="paragraph" w:customStyle="1" w:styleId="41">
    <w:name w:val="Основной текст 4"/>
    <w:basedOn w:val="221"/>
    <w:rsid w:val="001D625B"/>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d">
    <w:name w:val="Знак Знак1"/>
    <w:rsid w:val="001D625B"/>
    <w:rPr>
      <w:sz w:val="24"/>
      <w:szCs w:val="24"/>
    </w:rPr>
  </w:style>
  <w:style w:type="paragraph" w:customStyle="1" w:styleId="Default">
    <w:name w:val="Default"/>
    <w:rsid w:val="001D625B"/>
    <w:pPr>
      <w:autoSpaceDE w:val="0"/>
      <w:autoSpaceDN w:val="0"/>
      <w:adjustRightInd w:val="0"/>
      <w:spacing w:after="0" w:line="240" w:lineRule="auto"/>
    </w:pPr>
    <w:rPr>
      <w:rFonts w:ascii="GaramondNarrowC" w:eastAsia="Times New Roman" w:hAnsi="GaramondNarrowC" w:cs="GaramondNarrowC"/>
      <w:color w:val="000000"/>
      <w:sz w:val="24"/>
      <w:szCs w:val="24"/>
    </w:rPr>
  </w:style>
  <w:style w:type="paragraph" w:customStyle="1" w:styleId="1e">
    <w:name w:val="заголовок 1"/>
    <w:basedOn w:val="a4"/>
    <w:next w:val="a4"/>
    <w:rsid w:val="001D625B"/>
    <w:pPr>
      <w:keepNext/>
      <w:widowControl w:val="0"/>
      <w:spacing w:after="0" w:line="240" w:lineRule="auto"/>
      <w:jc w:val="center"/>
    </w:pPr>
    <w:rPr>
      <w:rFonts w:ascii="Arial" w:eastAsia="Times New Roman" w:hAnsi="Arial" w:cs="Arial"/>
      <w:b/>
      <w:bCs/>
    </w:rPr>
  </w:style>
  <w:style w:type="character" w:customStyle="1" w:styleId="s3">
    <w:name w:val="s3"/>
    <w:basedOn w:val="a5"/>
    <w:rsid w:val="001D625B"/>
  </w:style>
  <w:style w:type="paragraph" w:customStyle="1" w:styleId="p60">
    <w:name w:val="p60"/>
    <w:basedOn w:val="a4"/>
    <w:rsid w:val="001D62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61">
    <w:name w:val="p61"/>
    <w:basedOn w:val="a4"/>
    <w:rsid w:val="001D62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8">
    <w:name w:val="Стиль3 Знак"/>
    <w:basedOn w:val="af6"/>
    <w:rsid w:val="001D625B"/>
    <w:pPr>
      <w:widowControl w:val="0"/>
      <w:tabs>
        <w:tab w:val="left" w:pos="227"/>
      </w:tabs>
      <w:spacing w:before="0" w:after="0"/>
    </w:pPr>
  </w:style>
  <w:style w:type="character" w:customStyle="1" w:styleId="afff0">
    <w:name w:val="Цветовое выделение"/>
    <w:rsid w:val="001D625B"/>
    <w:rPr>
      <w:b/>
      <w:bCs/>
      <w:color w:val="000080"/>
      <w:sz w:val="20"/>
      <w:szCs w:val="20"/>
    </w:rPr>
  </w:style>
  <w:style w:type="paragraph" w:customStyle="1" w:styleId="afff1">
    <w:name w:val="Знак"/>
    <w:basedOn w:val="a4"/>
    <w:link w:val="71"/>
    <w:rsid w:val="001D625B"/>
    <w:pPr>
      <w:spacing w:after="160" w:line="240" w:lineRule="exact"/>
    </w:pPr>
    <w:rPr>
      <w:rFonts w:ascii="Verdana" w:eastAsia="Calibri" w:hAnsi="Verdana" w:cs="Times New Roman"/>
      <w:sz w:val="20"/>
      <w:szCs w:val="20"/>
      <w:lang w:val="en-US" w:eastAsia="ar-SA"/>
    </w:rPr>
  </w:style>
  <w:style w:type="character" w:customStyle="1" w:styleId="71">
    <w:name w:val="Знак Знак7"/>
    <w:link w:val="afff1"/>
    <w:locked/>
    <w:rsid w:val="001D625B"/>
    <w:rPr>
      <w:rFonts w:ascii="Verdana" w:eastAsia="Calibri" w:hAnsi="Verdana" w:cs="Times New Roman"/>
      <w:sz w:val="20"/>
      <w:szCs w:val="20"/>
      <w:lang w:val="en-US" w:eastAsia="ar-SA"/>
    </w:rPr>
  </w:style>
  <w:style w:type="character" w:customStyle="1" w:styleId="st1">
    <w:name w:val="st1"/>
    <w:rsid w:val="001D625B"/>
  </w:style>
  <w:style w:type="character" w:customStyle="1" w:styleId="text1">
    <w:name w:val="text1"/>
    <w:rsid w:val="001D625B"/>
    <w:rPr>
      <w:rFonts w:ascii="Tahoma" w:hAnsi="Tahoma" w:cs="Tahoma"/>
      <w:color w:val="000000"/>
      <w:sz w:val="9"/>
      <w:szCs w:val="9"/>
    </w:rPr>
  </w:style>
  <w:style w:type="character" w:customStyle="1" w:styleId="greytext1">
    <w:name w:val="greytext1"/>
    <w:rsid w:val="001D625B"/>
    <w:rPr>
      <w:rFonts w:ascii="Tahoma" w:hAnsi="Tahoma" w:cs="Tahoma"/>
      <w:color w:val="auto"/>
      <w:sz w:val="9"/>
      <w:szCs w:val="9"/>
    </w:rPr>
  </w:style>
  <w:style w:type="character" w:customStyle="1" w:styleId="1f">
    <w:name w:val="Строгий1"/>
    <w:basedOn w:val="a5"/>
    <w:rsid w:val="001D625B"/>
  </w:style>
  <w:style w:type="character" w:styleId="afff2">
    <w:name w:val="footnote reference"/>
    <w:uiPriority w:val="99"/>
    <w:rsid w:val="001D625B"/>
    <w:rPr>
      <w:vertAlign w:val="superscript"/>
    </w:rPr>
  </w:style>
  <w:style w:type="table" w:styleId="afff3">
    <w:name w:val="Table Grid"/>
    <w:basedOn w:val="a6"/>
    <w:uiPriority w:val="59"/>
    <w:rsid w:val="001D625B"/>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1">
    <w:name w:val="Основной текст (6)_"/>
    <w:link w:val="610"/>
    <w:locked/>
    <w:rsid w:val="001D625B"/>
    <w:rPr>
      <w:rFonts w:ascii="Century Gothic" w:hAnsi="Century Gothic" w:cs="Century Gothic"/>
      <w:sz w:val="16"/>
      <w:szCs w:val="16"/>
      <w:shd w:val="clear" w:color="auto" w:fill="FFFFFF"/>
    </w:rPr>
  </w:style>
  <w:style w:type="character" w:customStyle="1" w:styleId="62">
    <w:name w:val="Основной текст (6) + Не полужирный"/>
    <w:rsid w:val="001D625B"/>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1D625B"/>
    <w:pPr>
      <w:shd w:val="clear" w:color="auto" w:fill="FFFFFF"/>
      <w:spacing w:after="0" w:line="355" w:lineRule="exact"/>
      <w:ind w:firstLine="580"/>
      <w:jc w:val="both"/>
    </w:pPr>
    <w:rPr>
      <w:rFonts w:ascii="Century Gothic" w:hAnsi="Century Gothic" w:cs="Century Gothic"/>
      <w:sz w:val="16"/>
      <w:szCs w:val="16"/>
    </w:rPr>
  </w:style>
  <w:style w:type="character" w:customStyle="1" w:styleId="afff4">
    <w:name w:val="Гипертекстовая ссылка"/>
    <w:rsid w:val="001D625B"/>
    <w:rPr>
      <w:b/>
      <w:bCs/>
      <w:color w:val="auto"/>
      <w:sz w:val="20"/>
      <w:szCs w:val="20"/>
    </w:rPr>
  </w:style>
  <w:style w:type="character" w:customStyle="1" w:styleId="18">
    <w:name w:val="Обычный1 Знак"/>
    <w:link w:val="17"/>
    <w:locked/>
    <w:rsid w:val="001D625B"/>
    <w:rPr>
      <w:rFonts w:ascii="Times New Roman" w:eastAsia="Calibri" w:hAnsi="Times New Roman" w:cs="Times New Roman"/>
      <w:kern w:val="1"/>
      <w:sz w:val="20"/>
      <w:szCs w:val="20"/>
      <w:lang w:eastAsia="ar-SA"/>
    </w:rPr>
  </w:style>
  <w:style w:type="character" w:customStyle="1" w:styleId="ConsPlusNormal0">
    <w:name w:val="ConsPlusNormal Знак"/>
    <w:link w:val="ConsPlusNormal"/>
    <w:locked/>
    <w:rsid w:val="001D625B"/>
    <w:rPr>
      <w:rFonts w:ascii="Arial" w:eastAsia="Arial" w:hAnsi="Arial" w:cs="Arial"/>
      <w:kern w:val="1"/>
      <w:sz w:val="20"/>
      <w:szCs w:val="20"/>
      <w:lang w:eastAsia="ar-SA"/>
    </w:rPr>
  </w:style>
  <w:style w:type="paragraph" w:styleId="28">
    <w:name w:val="toc 2"/>
    <w:basedOn w:val="a4"/>
    <w:next w:val="a4"/>
    <w:autoRedefine/>
    <w:unhideWhenUsed/>
    <w:qFormat/>
    <w:rsid w:val="001D625B"/>
    <w:pPr>
      <w:widowControl w:val="0"/>
      <w:autoSpaceDE w:val="0"/>
      <w:spacing w:before="120" w:after="0" w:line="240" w:lineRule="auto"/>
      <w:ind w:left="200"/>
    </w:pPr>
    <w:rPr>
      <w:rFonts w:ascii="Calibri" w:eastAsia="Times New Roman" w:hAnsi="Calibri" w:cs="Times New Roman"/>
      <w:i/>
      <w:iCs/>
      <w:kern w:val="1"/>
      <w:sz w:val="20"/>
      <w:szCs w:val="20"/>
      <w:lang w:eastAsia="ar-SA"/>
    </w:rPr>
  </w:style>
  <w:style w:type="paragraph" w:styleId="afff5">
    <w:name w:val="TOC Heading"/>
    <w:basedOn w:val="1"/>
    <w:next w:val="a4"/>
    <w:uiPriority w:val="39"/>
    <w:semiHidden/>
    <w:unhideWhenUsed/>
    <w:qFormat/>
    <w:rsid w:val="001D625B"/>
    <w:pPr>
      <w:outlineLvl w:val="9"/>
    </w:pPr>
    <w:rPr>
      <w:rFonts w:ascii="Cambria" w:eastAsia="Times New Roman" w:hAnsi="Cambria" w:cs="Times New Roman"/>
      <w:color w:val="365F91"/>
    </w:rPr>
  </w:style>
  <w:style w:type="paragraph" w:styleId="39">
    <w:name w:val="toc 3"/>
    <w:basedOn w:val="a4"/>
    <w:next w:val="a4"/>
    <w:autoRedefine/>
    <w:unhideWhenUsed/>
    <w:qFormat/>
    <w:rsid w:val="001D625B"/>
    <w:pPr>
      <w:widowControl w:val="0"/>
      <w:autoSpaceDE w:val="0"/>
      <w:spacing w:after="0" w:line="240" w:lineRule="auto"/>
      <w:ind w:left="400"/>
    </w:pPr>
    <w:rPr>
      <w:rFonts w:ascii="Calibri" w:eastAsia="Times New Roman" w:hAnsi="Calibri" w:cs="Times New Roman"/>
      <w:kern w:val="1"/>
      <w:sz w:val="20"/>
      <w:szCs w:val="20"/>
      <w:lang w:eastAsia="ar-SA"/>
    </w:rPr>
  </w:style>
  <w:style w:type="paragraph" w:styleId="42">
    <w:name w:val="toc 4"/>
    <w:basedOn w:val="a4"/>
    <w:next w:val="a4"/>
    <w:autoRedefine/>
    <w:unhideWhenUsed/>
    <w:rsid w:val="001D625B"/>
    <w:pPr>
      <w:widowControl w:val="0"/>
      <w:autoSpaceDE w:val="0"/>
      <w:spacing w:after="0" w:line="240" w:lineRule="auto"/>
      <w:ind w:left="600"/>
    </w:pPr>
    <w:rPr>
      <w:rFonts w:ascii="Calibri" w:eastAsia="Times New Roman" w:hAnsi="Calibri" w:cs="Times New Roman"/>
      <w:kern w:val="1"/>
      <w:sz w:val="20"/>
      <w:szCs w:val="20"/>
      <w:lang w:eastAsia="ar-SA"/>
    </w:rPr>
  </w:style>
  <w:style w:type="paragraph" w:styleId="51">
    <w:name w:val="toc 5"/>
    <w:basedOn w:val="a4"/>
    <w:next w:val="a4"/>
    <w:autoRedefine/>
    <w:unhideWhenUsed/>
    <w:rsid w:val="001D625B"/>
    <w:pPr>
      <w:widowControl w:val="0"/>
      <w:autoSpaceDE w:val="0"/>
      <w:spacing w:after="0" w:line="240" w:lineRule="auto"/>
      <w:ind w:left="800"/>
    </w:pPr>
    <w:rPr>
      <w:rFonts w:ascii="Calibri" w:eastAsia="Times New Roman" w:hAnsi="Calibri" w:cs="Times New Roman"/>
      <w:kern w:val="1"/>
      <w:sz w:val="20"/>
      <w:szCs w:val="20"/>
      <w:lang w:eastAsia="ar-SA"/>
    </w:rPr>
  </w:style>
  <w:style w:type="paragraph" w:styleId="63">
    <w:name w:val="toc 6"/>
    <w:basedOn w:val="a4"/>
    <w:next w:val="a4"/>
    <w:autoRedefine/>
    <w:unhideWhenUsed/>
    <w:rsid w:val="001D625B"/>
    <w:pPr>
      <w:widowControl w:val="0"/>
      <w:autoSpaceDE w:val="0"/>
      <w:spacing w:after="0" w:line="240" w:lineRule="auto"/>
      <w:ind w:left="1000"/>
    </w:pPr>
    <w:rPr>
      <w:rFonts w:ascii="Calibri" w:eastAsia="Times New Roman" w:hAnsi="Calibri" w:cs="Times New Roman"/>
      <w:kern w:val="1"/>
      <w:sz w:val="20"/>
      <w:szCs w:val="20"/>
      <w:lang w:eastAsia="ar-SA"/>
    </w:rPr>
  </w:style>
  <w:style w:type="paragraph" w:styleId="72">
    <w:name w:val="toc 7"/>
    <w:basedOn w:val="a4"/>
    <w:next w:val="a4"/>
    <w:autoRedefine/>
    <w:unhideWhenUsed/>
    <w:rsid w:val="001D625B"/>
    <w:pPr>
      <w:widowControl w:val="0"/>
      <w:autoSpaceDE w:val="0"/>
      <w:spacing w:after="0" w:line="240" w:lineRule="auto"/>
      <w:ind w:left="1200"/>
    </w:pPr>
    <w:rPr>
      <w:rFonts w:ascii="Calibri" w:eastAsia="Times New Roman" w:hAnsi="Calibri" w:cs="Times New Roman"/>
      <w:kern w:val="1"/>
      <w:sz w:val="20"/>
      <w:szCs w:val="20"/>
      <w:lang w:eastAsia="ar-SA"/>
    </w:rPr>
  </w:style>
  <w:style w:type="paragraph" w:styleId="81">
    <w:name w:val="toc 8"/>
    <w:basedOn w:val="a4"/>
    <w:next w:val="a4"/>
    <w:autoRedefine/>
    <w:unhideWhenUsed/>
    <w:rsid w:val="001D625B"/>
    <w:pPr>
      <w:widowControl w:val="0"/>
      <w:autoSpaceDE w:val="0"/>
      <w:spacing w:after="0" w:line="240" w:lineRule="auto"/>
      <w:ind w:left="1400"/>
    </w:pPr>
    <w:rPr>
      <w:rFonts w:ascii="Calibri" w:eastAsia="Times New Roman" w:hAnsi="Calibri" w:cs="Times New Roman"/>
      <w:kern w:val="1"/>
      <w:sz w:val="20"/>
      <w:szCs w:val="20"/>
      <w:lang w:eastAsia="ar-SA"/>
    </w:rPr>
  </w:style>
  <w:style w:type="paragraph" w:styleId="91">
    <w:name w:val="toc 9"/>
    <w:basedOn w:val="a4"/>
    <w:next w:val="a4"/>
    <w:autoRedefine/>
    <w:unhideWhenUsed/>
    <w:rsid w:val="001D625B"/>
    <w:pPr>
      <w:widowControl w:val="0"/>
      <w:autoSpaceDE w:val="0"/>
      <w:spacing w:after="0" w:line="240" w:lineRule="auto"/>
      <w:ind w:left="1600"/>
    </w:pPr>
    <w:rPr>
      <w:rFonts w:ascii="Calibri" w:eastAsia="Times New Roman" w:hAnsi="Calibri" w:cs="Times New Roman"/>
      <w:kern w:val="1"/>
      <w:sz w:val="20"/>
      <w:szCs w:val="20"/>
      <w:lang w:eastAsia="ar-SA"/>
    </w:rPr>
  </w:style>
  <w:style w:type="character" w:customStyle="1" w:styleId="afff6">
    <w:name w:val="Маркер Знак"/>
    <w:link w:val="a2"/>
    <w:locked/>
    <w:rsid w:val="001D625B"/>
    <w:rPr>
      <w:color w:val="000000"/>
      <w:sz w:val="24"/>
      <w:lang w:eastAsia="ar-SA"/>
    </w:rPr>
  </w:style>
  <w:style w:type="paragraph" w:customStyle="1" w:styleId="a2">
    <w:name w:val="Маркер"/>
    <w:basedOn w:val="a4"/>
    <w:link w:val="afff6"/>
    <w:rsid w:val="001D625B"/>
    <w:pPr>
      <w:widowControl w:val="0"/>
      <w:numPr>
        <w:numId w:val="5"/>
      </w:numPr>
      <w:tabs>
        <w:tab w:val="clear" w:pos="624"/>
        <w:tab w:val="num" w:pos="1077"/>
      </w:tabs>
      <w:suppressAutoHyphens/>
      <w:spacing w:beforeLines="50" w:afterLines="50" w:line="240" w:lineRule="auto"/>
      <w:ind w:left="0"/>
      <w:contextualSpacing/>
      <w:jc w:val="both"/>
    </w:pPr>
    <w:rPr>
      <w:color w:val="000000"/>
      <w:sz w:val="24"/>
      <w:lang w:eastAsia="ar-SA"/>
    </w:rPr>
  </w:style>
  <w:style w:type="paragraph" w:customStyle="1" w:styleId="a0">
    <w:name w:val="Раздел"/>
    <w:basedOn w:val="1"/>
    <w:next w:val="1"/>
    <w:qFormat/>
    <w:rsid w:val="001D625B"/>
    <w:pPr>
      <w:keepLines w:val="0"/>
      <w:pageBreakBefore/>
      <w:numPr>
        <w:numId w:val="6"/>
      </w:numPr>
      <w:tabs>
        <w:tab w:val="num" w:pos="643"/>
      </w:tabs>
      <w:spacing w:before="0" w:after="240" w:line="240" w:lineRule="auto"/>
      <w:ind w:left="643"/>
      <w:jc w:val="center"/>
    </w:pPr>
    <w:rPr>
      <w:rFonts w:ascii="Times New Roman" w:eastAsia="Times New Roman" w:hAnsi="Times New Roman" w:cs="Arial"/>
      <w:color w:val="000000"/>
      <w:kern w:val="32"/>
      <w:sz w:val="24"/>
      <w:szCs w:val="32"/>
    </w:rPr>
  </w:style>
  <w:style w:type="paragraph" w:customStyle="1" w:styleId="a1">
    <w:name w:val="Список а)"/>
    <w:basedOn w:val="a4"/>
    <w:qFormat/>
    <w:rsid w:val="001D625B"/>
    <w:pPr>
      <w:numPr>
        <w:numId w:val="7"/>
      </w:numPr>
      <w:tabs>
        <w:tab w:val="num" w:pos="643"/>
        <w:tab w:val="left" w:pos="1134"/>
      </w:tabs>
      <w:spacing w:before="120" w:after="120" w:line="240" w:lineRule="auto"/>
      <w:ind w:left="643"/>
      <w:contextualSpacing/>
      <w:jc w:val="both"/>
      <w:outlineLvl w:val="3"/>
    </w:pPr>
    <w:rPr>
      <w:rFonts w:ascii="Times New Roman" w:eastAsia="Times New Roman" w:hAnsi="Times New Roman" w:cs="Times New Roman"/>
      <w:color w:val="000000"/>
      <w:sz w:val="24"/>
      <w:szCs w:val="24"/>
      <w:lang w:val="en-US"/>
    </w:rPr>
  </w:style>
  <w:style w:type="table" w:customStyle="1" w:styleId="-611">
    <w:name w:val="Таблица-сетка 6 цветная — акцент 11"/>
    <w:basedOn w:val="a6"/>
    <w:uiPriority w:val="51"/>
    <w:rsid w:val="001D625B"/>
    <w:pPr>
      <w:spacing w:after="0" w:line="240" w:lineRule="auto"/>
    </w:pPr>
    <w:rPr>
      <w:rFonts w:ascii="Calibri" w:eastAsia="Times New Roman" w:hAnsi="Calibri" w:cs="Calibri"/>
      <w:color w:val="365F91"/>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f0">
    <w:name w:val="Абзац списка1"/>
    <w:basedOn w:val="a4"/>
    <w:rsid w:val="001D625B"/>
    <w:pPr>
      <w:spacing w:after="0" w:line="240" w:lineRule="auto"/>
      <w:ind w:left="720"/>
    </w:pPr>
    <w:rPr>
      <w:rFonts w:ascii="Times New Roman" w:eastAsia="Calibri" w:hAnsi="Times New Roman" w:cs="Times New Roman"/>
      <w:sz w:val="24"/>
      <w:szCs w:val="24"/>
    </w:rPr>
  </w:style>
  <w:style w:type="paragraph" w:customStyle="1" w:styleId="02">
    <w:name w:val="02. Пункт"/>
    <w:basedOn w:val="a4"/>
    <w:qFormat/>
    <w:rsid w:val="001D625B"/>
    <w:pPr>
      <w:numPr>
        <w:numId w:val="8"/>
      </w:numPr>
      <w:autoSpaceDE w:val="0"/>
      <w:autoSpaceDN w:val="0"/>
      <w:adjustRightInd w:val="0"/>
      <w:spacing w:after="0" w:line="240" w:lineRule="auto"/>
      <w:jc w:val="center"/>
      <w:outlineLvl w:val="1"/>
    </w:pPr>
    <w:rPr>
      <w:rFonts w:ascii="Times New Roman" w:eastAsia="Times New Roman" w:hAnsi="Times New Roman" w:cs="Times New Roman"/>
      <w:b/>
      <w:sz w:val="24"/>
      <w:szCs w:val="24"/>
      <w:lang w:eastAsia="ar-SA"/>
    </w:rPr>
  </w:style>
  <w:style w:type="paragraph" w:customStyle="1" w:styleId="03">
    <w:name w:val="03. Подпункт"/>
    <w:basedOn w:val="a4"/>
    <w:qFormat/>
    <w:rsid w:val="001D625B"/>
    <w:pPr>
      <w:numPr>
        <w:ilvl w:val="1"/>
        <w:numId w:val="8"/>
      </w:numPr>
      <w:autoSpaceDE w:val="0"/>
      <w:autoSpaceDN w:val="0"/>
      <w:adjustRightInd w:val="0"/>
      <w:spacing w:after="0" w:line="240" w:lineRule="auto"/>
      <w:ind w:left="-567" w:firstLine="567"/>
      <w:jc w:val="both"/>
      <w:outlineLvl w:val="1"/>
    </w:pPr>
    <w:rPr>
      <w:rFonts w:ascii="Times New Roman" w:eastAsia="Times New Roman" w:hAnsi="Times New Roman" w:cs="Times New Roman"/>
      <w:sz w:val="24"/>
      <w:szCs w:val="24"/>
      <w:lang w:eastAsia="ar-SA"/>
    </w:rPr>
  </w:style>
  <w:style w:type="character" w:styleId="afff7">
    <w:name w:val="annotation reference"/>
    <w:qFormat/>
    <w:rsid w:val="001D625B"/>
    <w:rPr>
      <w:sz w:val="16"/>
      <w:szCs w:val="16"/>
    </w:rPr>
  </w:style>
  <w:style w:type="paragraph" w:styleId="afff8">
    <w:name w:val="annotation text"/>
    <w:basedOn w:val="a4"/>
    <w:link w:val="afff9"/>
    <w:qFormat/>
    <w:rsid w:val="001D625B"/>
    <w:pPr>
      <w:spacing w:after="0" w:line="240" w:lineRule="auto"/>
    </w:pPr>
    <w:rPr>
      <w:rFonts w:ascii="Times New Roman" w:eastAsia="Times New Roman" w:hAnsi="Times New Roman" w:cs="Times New Roman"/>
      <w:sz w:val="20"/>
      <w:szCs w:val="20"/>
      <w:lang w:eastAsia="ar-SA"/>
    </w:rPr>
  </w:style>
  <w:style w:type="character" w:customStyle="1" w:styleId="afff9">
    <w:name w:val="Текст примечания Знак"/>
    <w:basedOn w:val="a5"/>
    <w:link w:val="afff8"/>
    <w:rsid w:val="001D625B"/>
    <w:rPr>
      <w:rFonts w:ascii="Times New Roman" w:eastAsia="Times New Roman" w:hAnsi="Times New Roman" w:cs="Times New Roman"/>
      <w:sz w:val="20"/>
      <w:szCs w:val="20"/>
      <w:lang w:eastAsia="ar-SA"/>
    </w:rPr>
  </w:style>
  <w:style w:type="paragraph" w:styleId="afffa">
    <w:name w:val="annotation subject"/>
    <w:basedOn w:val="afff8"/>
    <w:next w:val="afff8"/>
    <w:link w:val="afffb"/>
    <w:rsid w:val="001D625B"/>
    <w:pPr>
      <w:widowControl w:val="0"/>
      <w:autoSpaceDE w:val="0"/>
      <w:autoSpaceDN w:val="0"/>
      <w:adjustRightInd w:val="0"/>
    </w:pPr>
    <w:rPr>
      <w:b/>
      <w:bCs/>
    </w:rPr>
  </w:style>
  <w:style w:type="character" w:customStyle="1" w:styleId="afffb">
    <w:name w:val="Тема примечания Знак"/>
    <w:basedOn w:val="afff9"/>
    <w:link w:val="afffa"/>
    <w:rsid w:val="001D625B"/>
    <w:rPr>
      <w:rFonts w:ascii="Times New Roman" w:eastAsia="Times New Roman" w:hAnsi="Times New Roman" w:cs="Times New Roman"/>
      <w:b/>
      <w:bCs/>
      <w:sz w:val="20"/>
      <w:szCs w:val="20"/>
      <w:lang w:eastAsia="ar-SA"/>
    </w:rPr>
  </w:style>
  <w:style w:type="paragraph" w:customStyle="1" w:styleId="-3">
    <w:name w:val="Пункт-3"/>
    <w:basedOn w:val="a4"/>
    <w:rsid w:val="001D625B"/>
    <w:pPr>
      <w:tabs>
        <w:tab w:val="left" w:pos="2694"/>
      </w:tabs>
      <w:suppressAutoHyphens/>
      <w:spacing w:after="0" w:line="288" w:lineRule="auto"/>
      <w:ind w:left="993" w:firstLine="567"/>
      <w:jc w:val="both"/>
    </w:pPr>
    <w:rPr>
      <w:rFonts w:ascii="Times New Roman" w:eastAsia="Times New Roman" w:hAnsi="Times New Roman" w:cs="Times New Roman"/>
      <w:sz w:val="28"/>
      <w:szCs w:val="24"/>
      <w:lang w:eastAsia="ar-SA"/>
    </w:rPr>
  </w:style>
  <w:style w:type="paragraph" w:customStyle="1" w:styleId="-11">
    <w:name w:val="Цветной список - Акцент 11"/>
    <w:basedOn w:val="a4"/>
    <w:rsid w:val="001D625B"/>
    <w:pPr>
      <w:suppressAutoHyphens/>
      <w:spacing w:after="0" w:line="240" w:lineRule="auto"/>
      <w:ind w:left="720"/>
    </w:pPr>
    <w:rPr>
      <w:rFonts w:ascii="Times New Roman" w:eastAsia="Times New Roman" w:hAnsi="Times New Roman" w:cs="Times New Roman"/>
      <w:sz w:val="20"/>
      <w:szCs w:val="20"/>
      <w:lang w:eastAsia="zh-CN"/>
    </w:rPr>
  </w:style>
  <w:style w:type="paragraph" w:customStyle="1" w:styleId="s13">
    <w:name w:val="s_13"/>
    <w:basedOn w:val="a4"/>
    <w:rsid w:val="001D625B"/>
    <w:pPr>
      <w:spacing w:after="0" w:line="240" w:lineRule="auto"/>
      <w:ind w:firstLine="720"/>
    </w:pPr>
    <w:rPr>
      <w:rFonts w:ascii="Times New Roman" w:eastAsia="Times New Roman" w:hAnsi="Times New Roman" w:cs="Times New Roman"/>
      <w:sz w:val="20"/>
      <w:szCs w:val="20"/>
      <w:lang w:eastAsia="zh-CN"/>
    </w:rPr>
  </w:style>
  <w:style w:type="character" w:customStyle="1" w:styleId="bold">
    <w:name w:val="bold"/>
    <w:rsid w:val="001D625B"/>
  </w:style>
  <w:style w:type="numbering" w:customStyle="1" w:styleId="1f1">
    <w:name w:val="Нет списка1"/>
    <w:next w:val="a7"/>
    <w:uiPriority w:val="99"/>
    <w:semiHidden/>
    <w:unhideWhenUsed/>
    <w:rsid w:val="001D625B"/>
  </w:style>
  <w:style w:type="paragraph" w:customStyle="1" w:styleId="xl65">
    <w:name w:val="xl65"/>
    <w:basedOn w:val="a4"/>
    <w:rsid w:val="001D625B"/>
    <w:pP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66">
    <w:name w:val="xl66"/>
    <w:basedOn w:val="a4"/>
    <w:rsid w:val="001D625B"/>
    <w:pP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67">
    <w:name w:val="xl67"/>
    <w:basedOn w:val="a4"/>
    <w:rsid w:val="001D625B"/>
    <w:pPr>
      <w:spacing w:before="100" w:beforeAutospacing="1" w:after="100" w:afterAutospacing="1" w:line="240" w:lineRule="auto"/>
      <w:textAlignment w:val="top"/>
    </w:pPr>
    <w:rPr>
      <w:rFonts w:ascii="Arial" w:eastAsia="Times New Roman" w:hAnsi="Arial" w:cs="Arial"/>
      <w:sz w:val="24"/>
      <w:szCs w:val="24"/>
    </w:rPr>
  </w:style>
  <w:style w:type="paragraph" w:customStyle="1" w:styleId="xl68">
    <w:name w:val="xl68"/>
    <w:basedOn w:val="a4"/>
    <w:rsid w:val="001D625B"/>
    <w:pP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69">
    <w:name w:val="xl69"/>
    <w:basedOn w:val="a4"/>
    <w:rsid w:val="001D625B"/>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70">
    <w:name w:val="xl70"/>
    <w:basedOn w:val="a4"/>
    <w:rsid w:val="001D625B"/>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71">
    <w:name w:val="xl71"/>
    <w:basedOn w:val="a4"/>
    <w:rsid w:val="001D625B"/>
    <w:pP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a4"/>
    <w:rsid w:val="001D625B"/>
    <w:pP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73">
    <w:name w:val="xl73"/>
    <w:basedOn w:val="a4"/>
    <w:rsid w:val="001D625B"/>
    <w:pPr>
      <w:pBdr>
        <w:bottom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74">
    <w:name w:val="xl74"/>
    <w:basedOn w:val="a4"/>
    <w:rsid w:val="001D625B"/>
    <w:pPr>
      <w:pBdr>
        <w:bottom w:val="single" w:sz="4" w:space="0" w:color="auto"/>
      </w:pBdr>
      <w:spacing w:before="100" w:beforeAutospacing="1" w:after="100" w:afterAutospacing="1" w:line="240" w:lineRule="auto"/>
      <w:jc w:val="center"/>
      <w:textAlignment w:val="top"/>
    </w:pPr>
    <w:rPr>
      <w:rFonts w:ascii="Arial" w:eastAsia="Times New Roman" w:hAnsi="Arial" w:cs="Arial"/>
    </w:rPr>
  </w:style>
  <w:style w:type="paragraph" w:customStyle="1" w:styleId="xl75">
    <w:name w:val="xl75"/>
    <w:basedOn w:val="a4"/>
    <w:rsid w:val="001D625B"/>
    <w:pPr>
      <w:spacing w:before="100" w:beforeAutospacing="1" w:after="100" w:afterAutospacing="1" w:line="240" w:lineRule="auto"/>
      <w:jc w:val="center"/>
      <w:textAlignment w:val="top"/>
    </w:pPr>
    <w:rPr>
      <w:rFonts w:ascii="Arial" w:eastAsia="Times New Roman" w:hAnsi="Arial" w:cs="Arial"/>
      <w:i/>
      <w:iCs/>
    </w:rPr>
  </w:style>
  <w:style w:type="paragraph" w:customStyle="1" w:styleId="xl76">
    <w:name w:val="xl76"/>
    <w:basedOn w:val="a4"/>
    <w:rsid w:val="001D625B"/>
    <w:pPr>
      <w:spacing w:before="100" w:beforeAutospacing="1" w:after="100" w:afterAutospacing="1" w:line="240" w:lineRule="auto"/>
      <w:textAlignment w:val="top"/>
    </w:pPr>
    <w:rPr>
      <w:rFonts w:ascii="Arial" w:eastAsia="Times New Roman" w:hAnsi="Arial" w:cs="Arial"/>
      <w:sz w:val="24"/>
      <w:szCs w:val="24"/>
    </w:rPr>
  </w:style>
  <w:style w:type="paragraph" w:customStyle="1" w:styleId="xl77">
    <w:name w:val="xl77"/>
    <w:basedOn w:val="a4"/>
    <w:rsid w:val="001D625B"/>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78">
    <w:name w:val="xl78"/>
    <w:basedOn w:val="a4"/>
    <w:rsid w:val="001D625B"/>
    <w:pPr>
      <w:spacing w:before="100" w:beforeAutospacing="1" w:after="100" w:afterAutospacing="1" w:line="240" w:lineRule="auto"/>
      <w:jc w:val="center"/>
      <w:textAlignment w:val="top"/>
    </w:pPr>
    <w:rPr>
      <w:rFonts w:ascii="Arial" w:eastAsia="Times New Roman" w:hAnsi="Arial" w:cs="Arial"/>
    </w:rPr>
  </w:style>
  <w:style w:type="paragraph" w:customStyle="1" w:styleId="xl79">
    <w:name w:val="xl79"/>
    <w:basedOn w:val="a4"/>
    <w:rsid w:val="001D625B"/>
    <w:pP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80">
    <w:name w:val="xl80"/>
    <w:basedOn w:val="a4"/>
    <w:rsid w:val="001D625B"/>
    <w:pPr>
      <w:spacing w:before="100" w:beforeAutospacing="1" w:after="100" w:afterAutospacing="1" w:line="240" w:lineRule="auto"/>
      <w:jc w:val="right"/>
      <w:textAlignment w:val="top"/>
    </w:pPr>
    <w:rPr>
      <w:rFonts w:ascii="Arial" w:eastAsia="Times New Roman" w:hAnsi="Arial" w:cs="Arial"/>
    </w:rPr>
  </w:style>
  <w:style w:type="paragraph" w:customStyle="1" w:styleId="xl81">
    <w:name w:val="xl81"/>
    <w:basedOn w:val="a4"/>
    <w:rsid w:val="001D625B"/>
    <w:pPr>
      <w:pBdr>
        <w:bottom w:val="single" w:sz="4" w:space="0" w:color="auto"/>
      </w:pBd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82">
    <w:name w:val="xl82"/>
    <w:basedOn w:val="a4"/>
    <w:rsid w:val="001D625B"/>
    <w:pPr>
      <w:pBdr>
        <w:top w:val="single" w:sz="4" w:space="0" w:color="auto"/>
      </w:pBdr>
      <w:spacing w:before="100" w:beforeAutospacing="1" w:after="100" w:afterAutospacing="1" w:line="240" w:lineRule="auto"/>
      <w:jc w:val="center"/>
      <w:textAlignment w:val="top"/>
    </w:pPr>
    <w:rPr>
      <w:rFonts w:ascii="Arial" w:eastAsia="Times New Roman" w:hAnsi="Arial" w:cs="Arial"/>
      <w:i/>
      <w:iCs/>
    </w:rPr>
  </w:style>
  <w:style w:type="paragraph" w:customStyle="1" w:styleId="xl83">
    <w:name w:val="xl83"/>
    <w:basedOn w:val="a4"/>
    <w:rsid w:val="001D625B"/>
    <w:pPr>
      <w:spacing w:before="100" w:beforeAutospacing="1" w:after="100" w:afterAutospacing="1" w:line="240" w:lineRule="auto"/>
      <w:jc w:val="center"/>
      <w:textAlignment w:val="top"/>
    </w:pPr>
    <w:rPr>
      <w:rFonts w:ascii="Arial" w:eastAsia="Times New Roman" w:hAnsi="Arial" w:cs="Arial"/>
      <w:i/>
      <w:iCs/>
      <w:sz w:val="18"/>
      <w:szCs w:val="18"/>
    </w:rPr>
  </w:style>
  <w:style w:type="paragraph" w:customStyle="1" w:styleId="xl84">
    <w:name w:val="xl84"/>
    <w:basedOn w:val="a4"/>
    <w:rsid w:val="001D625B"/>
    <w:pPr>
      <w:spacing w:before="100" w:beforeAutospacing="1" w:after="100" w:afterAutospacing="1" w:line="240" w:lineRule="auto"/>
      <w:textAlignment w:val="top"/>
    </w:pPr>
    <w:rPr>
      <w:rFonts w:ascii="Arial" w:eastAsia="Times New Roman" w:hAnsi="Arial" w:cs="Arial"/>
      <w:sz w:val="18"/>
      <w:szCs w:val="18"/>
    </w:rPr>
  </w:style>
  <w:style w:type="paragraph" w:customStyle="1" w:styleId="xl85">
    <w:name w:val="xl85"/>
    <w:basedOn w:val="a4"/>
    <w:rsid w:val="001D625B"/>
    <w:pPr>
      <w:spacing w:before="100" w:beforeAutospacing="1" w:after="100" w:afterAutospacing="1" w:line="240" w:lineRule="auto"/>
      <w:textAlignment w:val="top"/>
    </w:pPr>
    <w:rPr>
      <w:rFonts w:ascii="Arial" w:eastAsia="Times New Roman" w:hAnsi="Arial" w:cs="Arial"/>
    </w:rPr>
  </w:style>
  <w:style w:type="paragraph" w:customStyle="1" w:styleId="xl86">
    <w:name w:val="xl86"/>
    <w:basedOn w:val="a4"/>
    <w:rsid w:val="001D625B"/>
    <w:pPr>
      <w:spacing w:before="100" w:beforeAutospacing="1" w:after="100" w:afterAutospacing="1" w:line="240" w:lineRule="auto"/>
      <w:jc w:val="right"/>
      <w:textAlignment w:val="top"/>
    </w:pPr>
    <w:rPr>
      <w:rFonts w:ascii="Arial" w:eastAsia="Times New Roman" w:hAnsi="Arial" w:cs="Arial"/>
    </w:rPr>
  </w:style>
  <w:style w:type="paragraph" w:customStyle="1" w:styleId="xl87">
    <w:name w:val="xl87"/>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8">
    <w:name w:val="xl88"/>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9">
    <w:name w:val="xl89"/>
    <w:basedOn w:val="a4"/>
    <w:rsid w:val="001D625B"/>
    <w:pPr>
      <w:spacing w:before="100" w:beforeAutospacing="1" w:after="100" w:afterAutospacing="1" w:line="240" w:lineRule="auto"/>
    </w:pPr>
    <w:rPr>
      <w:rFonts w:ascii="Arial" w:eastAsia="Times New Roman" w:hAnsi="Arial" w:cs="Arial"/>
      <w:sz w:val="24"/>
      <w:szCs w:val="24"/>
    </w:rPr>
  </w:style>
  <w:style w:type="paragraph" w:customStyle="1" w:styleId="xl90">
    <w:name w:val="xl90"/>
    <w:basedOn w:val="a4"/>
    <w:rsid w:val="001D625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91">
    <w:name w:val="xl91"/>
    <w:basedOn w:val="a4"/>
    <w:rsid w:val="001D625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92">
    <w:name w:val="xl92"/>
    <w:basedOn w:val="a4"/>
    <w:rsid w:val="001D625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93">
    <w:name w:val="xl93"/>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94">
    <w:name w:val="xl94"/>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95">
    <w:name w:val="xl95"/>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96">
    <w:name w:val="xl96"/>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97">
    <w:name w:val="xl97"/>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98">
    <w:name w:val="xl98"/>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9">
    <w:name w:val="xl99"/>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rPr>
  </w:style>
  <w:style w:type="paragraph" w:customStyle="1" w:styleId="xl100">
    <w:name w:val="xl100"/>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rPr>
  </w:style>
  <w:style w:type="paragraph" w:customStyle="1" w:styleId="xl101">
    <w:name w:val="xl101"/>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rPr>
  </w:style>
  <w:style w:type="paragraph" w:customStyle="1" w:styleId="xl102">
    <w:name w:val="xl102"/>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rPr>
  </w:style>
  <w:style w:type="paragraph" w:customStyle="1" w:styleId="xl103">
    <w:name w:val="xl103"/>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4">
    <w:name w:val="xl104"/>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5">
    <w:name w:val="xl105"/>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rPr>
  </w:style>
  <w:style w:type="paragraph" w:customStyle="1" w:styleId="xl106">
    <w:name w:val="xl106"/>
    <w:basedOn w:val="a4"/>
    <w:rsid w:val="001D625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07">
    <w:name w:val="xl107"/>
    <w:basedOn w:val="a4"/>
    <w:rsid w:val="001D625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08">
    <w:name w:val="xl108"/>
    <w:basedOn w:val="a4"/>
    <w:rsid w:val="001D625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09">
    <w:name w:val="xl109"/>
    <w:basedOn w:val="a4"/>
    <w:rsid w:val="001D625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10">
    <w:name w:val="xl110"/>
    <w:basedOn w:val="a4"/>
    <w:rsid w:val="001D625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11">
    <w:name w:val="xl111"/>
    <w:basedOn w:val="a4"/>
    <w:rsid w:val="001D625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12">
    <w:name w:val="xl112"/>
    <w:basedOn w:val="a4"/>
    <w:rsid w:val="001D625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numbering" w:customStyle="1" w:styleId="29">
    <w:name w:val="Нет списка2"/>
    <w:next w:val="a7"/>
    <w:uiPriority w:val="99"/>
    <w:semiHidden/>
    <w:unhideWhenUsed/>
    <w:rsid w:val="001D625B"/>
  </w:style>
  <w:style w:type="paragraph" w:customStyle="1" w:styleId="font5">
    <w:name w:val="font5"/>
    <w:basedOn w:val="a4"/>
    <w:rsid w:val="001D625B"/>
    <w:pPr>
      <w:spacing w:before="100" w:beforeAutospacing="1" w:after="100" w:afterAutospacing="1" w:line="240" w:lineRule="auto"/>
    </w:pPr>
    <w:rPr>
      <w:rFonts w:ascii="Arial" w:eastAsia="Times New Roman" w:hAnsi="Arial" w:cs="Arial"/>
      <w:i/>
      <w:iCs/>
      <w:sz w:val="14"/>
      <w:szCs w:val="14"/>
    </w:rPr>
  </w:style>
  <w:style w:type="paragraph" w:customStyle="1" w:styleId="font6">
    <w:name w:val="font6"/>
    <w:basedOn w:val="a4"/>
    <w:rsid w:val="001D625B"/>
    <w:pPr>
      <w:spacing w:before="100" w:beforeAutospacing="1" w:after="100" w:afterAutospacing="1" w:line="240" w:lineRule="auto"/>
    </w:pPr>
    <w:rPr>
      <w:rFonts w:ascii="Arial" w:eastAsia="Times New Roman" w:hAnsi="Arial" w:cs="Arial"/>
      <w:i/>
      <w:iCs/>
      <w:sz w:val="12"/>
      <w:szCs w:val="12"/>
    </w:rPr>
  </w:style>
  <w:style w:type="paragraph" w:customStyle="1" w:styleId="font7">
    <w:name w:val="font7"/>
    <w:basedOn w:val="a4"/>
    <w:rsid w:val="001D625B"/>
    <w:pPr>
      <w:spacing w:before="100" w:beforeAutospacing="1" w:after="100" w:afterAutospacing="1" w:line="240" w:lineRule="auto"/>
    </w:pPr>
    <w:rPr>
      <w:rFonts w:ascii="Arial" w:eastAsia="Times New Roman" w:hAnsi="Arial" w:cs="Arial"/>
      <w:b/>
      <w:bCs/>
      <w:i/>
      <w:iCs/>
      <w:sz w:val="12"/>
      <w:szCs w:val="12"/>
    </w:rPr>
  </w:style>
  <w:style w:type="paragraph" w:customStyle="1" w:styleId="xl64">
    <w:name w:val="xl64"/>
    <w:basedOn w:val="a4"/>
    <w:rsid w:val="001D625B"/>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13">
    <w:name w:val="xl113"/>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4">
    <w:name w:val="xl114"/>
    <w:basedOn w:val="a4"/>
    <w:rsid w:val="001D625B"/>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5">
    <w:name w:val="xl115"/>
    <w:basedOn w:val="a4"/>
    <w:rsid w:val="001D625B"/>
    <w:pPr>
      <w:spacing w:before="100" w:beforeAutospacing="1" w:after="100" w:afterAutospacing="1" w:line="240" w:lineRule="auto"/>
      <w:jc w:val="center"/>
      <w:textAlignment w:val="top"/>
    </w:pPr>
    <w:rPr>
      <w:rFonts w:ascii="Arial" w:eastAsia="Times New Roman" w:hAnsi="Arial" w:cs="Arial"/>
      <w:i/>
      <w:iCs/>
      <w:sz w:val="18"/>
      <w:szCs w:val="18"/>
    </w:rPr>
  </w:style>
  <w:style w:type="paragraph" w:customStyle="1" w:styleId="xl116">
    <w:name w:val="xl116"/>
    <w:basedOn w:val="a4"/>
    <w:rsid w:val="001D625B"/>
    <w:pPr>
      <w:spacing w:before="100" w:beforeAutospacing="1" w:after="100" w:afterAutospacing="1" w:line="240" w:lineRule="auto"/>
      <w:jc w:val="right"/>
    </w:pPr>
    <w:rPr>
      <w:rFonts w:ascii="Arial" w:eastAsia="Times New Roman" w:hAnsi="Arial" w:cs="Arial"/>
      <w:sz w:val="24"/>
      <w:szCs w:val="24"/>
    </w:rPr>
  </w:style>
  <w:style w:type="paragraph" w:customStyle="1" w:styleId="xl117">
    <w:name w:val="xl117"/>
    <w:basedOn w:val="a4"/>
    <w:rsid w:val="001D625B"/>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18">
    <w:name w:val="xl118"/>
    <w:basedOn w:val="a4"/>
    <w:rsid w:val="001D625B"/>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19">
    <w:name w:val="xl119"/>
    <w:basedOn w:val="a4"/>
    <w:rsid w:val="001D625B"/>
    <w:pPr>
      <w:pBdr>
        <w:bottom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0">
    <w:name w:val="xl120"/>
    <w:basedOn w:val="a4"/>
    <w:rsid w:val="001D625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21">
    <w:name w:val="xl121"/>
    <w:basedOn w:val="a4"/>
    <w:rsid w:val="001D625B"/>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22">
    <w:name w:val="xl122"/>
    <w:basedOn w:val="a4"/>
    <w:rsid w:val="001D625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numbering" w:customStyle="1" w:styleId="3a">
    <w:name w:val="Нет списка3"/>
    <w:next w:val="a7"/>
    <w:uiPriority w:val="99"/>
    <w:semiHidden/>
    <w:unhideWhenUsed/>
    <w:rsid w:val="001D625B"/>
  </w:style>
  <w:style w:type="paragraph" w:customStyle="1" w:styleId="xl123">
    <w:name w:val="xl123"/>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24">
    <w:name w:val="xl124"/>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0"/>
      <w:szCs w:val="20"/>
    </w:rPr>
  </w:style>
  <w:style w:type="paragraph" w:customStyle="1" w:styleId="xl125">
    <w:name w:val="xl125"/>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126">
    <w:name w:val="xl126"/>
    <w:basedOn w:val="a4"/>
    <w:rsid w:val="001D6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numbering" w:customStyle="1" w:styleId="43">
    <w:name w:val="Нет списка4"/>
    <w:next w:val="a7"/>
    <w:uiPriority w:val="99"/>
    <w:semiHidden/>
    <w:unhideWhenUsed/>
    <w:rsid w:val="001D625B"/>
  </w:style>
  <w:style w:type="paragraph" w:customStyle="1" w:styleId="font8">
    <w:name w:val="font8"/>
    <w:basedOn w:val="a4"/>
    <w:rsid w:val="001D625B"/>
    <w:pPr>
      <w:spacing w:before="100" w:beforeAutospacing="1" w:after="100" w:afterAutospacing="1" w:line="240" w:lineRule="auto"/>
    </w:pPr>
    <w:rPr>
      <w:rFonts w:ascii="Arial" w:eastAsia="Times New Roman" w:hAnsi="Arial" w:cs="Arial"/>
      <w:b/>
      <w:bCs/>
      <w:i/>
      <w:iCs/>
      <w:sz w:val="12"/>
      <w:szCs w:val="12"/>
    </w:rPr>
  </w:style>
  <w:style w:type="numbering" w:customStyle="1" w:styleId="52">
    <w:name w:val="Нет списка5"/>
    <w:next w:val="a7"/>
    <w:uiPriority w:val="99"/>
    <w:semiHidden/>
    <w:unhideWhenUsed/>
    <w:rsid w:val="001D625B"/>
  </w:style>
  <w:style w:type="paragraph" w:customStyle="1" w:styleId="xl63">
    <w:name w:val="xl63"/>
    <w:basedOn w:val="a4"/>
    <w:rsid w:val="001D625B"/>
    <w:pPr>
      <w:spacing w:before="100" w:beforeAutospacing="1" w:after="100" w:afterAutospacing="1" w:line="240" w:lineRule="auto"/>
      <w:jc w:val="center"/>
      <w:textAlignment w:val="center"/>
    </w:pPr>
    <w:rPr>
      <w:rFonts w:ascii="Arial" w:eastAsia="Times New Roman" w:hAnsi="Arial" w:cs="Arial"/>
      <w:sz w:val="24"/>
      <w:szCs w:val="24"/>
    </w:rPr>
  </w:style>
  <w:style w:type="numbering" w:customStyle="1" w:styleId="64">
    <w:name w:val="Нет списка6"/>
    <w:next w:val="a7"/>
    <w:uiPriority w:val="99"/>
    <w:semiHidden/>
    <w:unhideWhenUsed/>
    <w:rsid w:val="001D625B"/>
  </w:style>
  <w:style w:type="numbering" w:customStyle="1" w:styleId="73">
    <w:name w:val="Нет списка7"/>
    <w:next w:val="a7"/>
    <w:uiPriority w:val="99"/>
    <w:semiHidden/>
    <w:unhideWhenUsed/>
    <w:rsid w:val="001D625B"/>
  </w:style>
  <w:style w:type="numbering" w:customStyle="1" w:styleId="82">
    <w:name w:val="Нет списка8"/>
    <w:next w:val="a7"/>
    <w:uiPriority w:val="99"/>
    <w:semiHidden/>
    <w:unhideWhenUsed/>
    <w:rsid w:val="001D625B"/>
  </w:style>
  <w:style w:type="numbering" w:customStyle="1" w:styleId="92">
    <w:name w:val="Нет списка9"/>
    <w:next w:val="a7"/>
    <w:uiPriority w:val="99"/>
    <w:semiHidden/>
    <w:unhideWhenUsed/>
    <w:rsid w:val="001D625B"/>
  </w:style>
  <w:style w:type="numbering" w:customStyle="1" w:styleId="100">
    <w:name w:val="Нет списка10"/>
    <w:next w:val="a7"/>
    <w:uiPriority w:val="99"/>
    <w:semiHidden/>
    <w:unhideWhenUsed/>
    <w:rsid w:val="001D625B"/>
  </w:style>
  <w:style w:type="paragraph" w:customStyle="1" w:styleId="Style1">
    <w:name w:val="Style1"/>
    <w:basedOn w:val="a4"/>
    <w:rsid w:val="001D625B"/>
    <w:pPr>
      <w:widowControl w:val="0"/>
      <w:autoSpaceDE w:val="0"/>
      <w:autoSpaceDN w:val="0"/>
      <w:adjustRightInd w:val="0"/>
      <w:spacing w:after="0" w:line="240" w:lineRule="auto"/>
    </w:pPr>
    <w:rPr>
      <w:rFonts w:ascii="Candara" w:eastAsia="Times New Roman" w:hAnsi="Candara" w:cs="Times New Roman"/>
      <w:sz w:val="24"/>
      <w:szCs w:val="24"/>
    </w:rPr>
  </w:style>
  <w:style w:type="character" w:customStyle="1" w:styleId="FontStyle11">
    <w:name w:val="Font Style11"/>
    <w:rsid w:val="001D625B"/>
    <w:rPr>
      <w:rFonts w:ascii="Candara" w:hAnsi="Candara" w:cs="Candara"/>
      <w:i/>
      <w:iCs/>
      <w:sz w:val="30"/>
      <w:szCs w:val="30"/>
    </w:rPr>
  </w:style>
  <w:style w:type="numbering" w:customStyle="1" w:styleId="111">
    <w:name w:val="Нет списка11"/>
    <w:next w:val="a7"/>
    <w:uiPriority w:val="99"/>
    <w:semiHidden/>
    <w:unhideWhenUsed/>
    <w:rsid w:val="001D625B"/>
  </w:style>
  <w:style w:type="character" w:customStyle="1" w:styleId="2a">
    <w:name w:val="Основной текст (2)_"/>
    <w:basedOn w:val="a5"/>
    <w:link w:val="2b"/>
    <w:rsid w:val="008A5E4F"/>
    <w:rPr>
      <w:rFonts w:ascii="Times New Roman" w:eastAsia="Times New Roman" w:hAnsi="Times New Roman" w:cs="Times New Roman"/>
      <w:shd w:val="clear" w:color="auto" w:fill="FFFFFF"/>
    </w:rPr>
  </w:style>
  <w:style w:type="character" w:customStyle="1" w:styleId="3b">
    <w:name w:val="Заголовок №3_"/>
    <w:basedOn w:val="a5"/>
    <w:link w:val="3c"/>
    <w:rsid w:val="008A5E4F"/>
    <w:rPr>
      <w:rFonts w:ascii="Times New Roman" w:eastAsia="Times New Roman" w:hAnsi="Times New Roman" w:cs="Times New Roman"/>
      <w:shd w:val="clear" w:color="auto" w:fill="FFFFFF"/>
    </w:rPr>
  </w:style>
  <w:style w:type="character" w:customStyle="1" w:styleId="2c">
    <w:name w:val="Заголовок №2_"/>
    <w:basedOn w:val="a5"/>
    <w:link w:val="2d"/>
    <w:rsid w:val="008A5E4F"/>
    <w:rPr>
      <w:rFonts w:ascii="Times New Roman" w:eastAsia="Times New Roman" w:hAnsi="Times New Roman" w:cs="Times New Roman"/>
      <w:shd w:val="clear" w:color="auto" w:fill="FFFFFF"/>
    </w:rPr>
  </w:style>
  <w:style w:type="paragraph" w:customStyle="1" w:styleId="2b">
    <w:name w:val="Основной текст (2)"/>
    <w:basedOn w:val="a4"/>
    <w:link w:val="2a"/>
    <w:rsid w:val="008A5E4F"/>
    <w:pPr>
      <w:widowControl w:val="0"/>
      <w:shd w:val="clear" w:color="auto" w:fill="FFFFFF"/>
      <w:spacing w:after="0" w:line="278" w:lineRule="exact"/>
      <w:jc w:val="both"/>
    </w:pPr>
    <w:rPr>
      <w:rFonts w:ascii="Times New Roman" w:eastAsia="Times New Roman" w:hAnsi="Times New Roman" w:cs="Times New Roman"/>
    </w:rPr>
  </w:style>
  <w:style w:type="paragraph" w:customStyle="1" w:styleId="3c">
    <w:name w:val="Заголовок №3"/>
    <w:basedOn w:val="a4"/>
    <w:link w:val="3b"/>
    <w:rsid w:val="008A5E4F"/>
    <w:pPr>
      <w:widowControl w:val="0"/>
      <w:shd w:val="clear" w:color="auto" w:fill="FFFFFF"/>
      <w:spacing w:after="0" w:line="262" w:lineRule="exact"/>
      <w:jc w:val="center"/>
      <w:outlineLvl w:val="2"/>
    </w:pPr>
    <w:rPr>
      <w:rFonts w:ascii="Times New Roman" w:eastAsia="Times New Roman" w:hAnsi="Times New Roman" w:cs="Times New Roman"/>
    </w:rPr>
  </w:style>
  <w:style w:type="paragraph" w:customStyle="1" w:styleId="2d">
    <w:name w:val="Заголовок №2"/>
    <w:basedOn w:val="a4"/>
    <w:link w:val="2c"/>
    <w:rsid w:val="008A5E4F"/>
    <w:pPr>
      <w:widowControl w:val="0"/>
      <w:shd w:val="clear" w:color="auto" w:fill="FFFFFF"/>
      <w:spacing w:after="0" w:line="262" w:lineRule="exact"/>
      <w:jc w:val="both"/>
      <w:outlineLvl w:val="1"/>
    </w:pPr>
    <w:rPr>
      <w:rFonts w:ascii="Times New Roman" w:eastAsia="Times New Roman" w:hAnsi="Times New Roman" w:cs="Times New Roman"/>
    </w:rPr>
  </w:style>
  <w:style w:type="character" w:customStyle="1" w:styleId="112">
    <w:name w:val="Заголовок 1 Знак1"/>
    <w:aliases w:val="Заголовок 1 Знак Знак Знак Знак Знак Знак Знак Знак Знак Знак1,H1 Знак1"/>
    <w:basedOn w:val="a5"/>
    <w:rsid w:val="005E5568"/>
    <w:rPr>
      <w:rFonts w:asciiTheme="majorHAnsi" w:eastAsiaTheme="majorEastAsia" w:hAnsiTheme="majorHAnsi" w:cstheme="majorBidi"/>
      <w:color w:val="365F91" w:themeColor="accent1" w:themeShade="BF"/>
      <w:sz w:val="32"/>
      <w:szCs w:val="32"/>
    </w:rPr>
  </w:style>
  <w:style w:type="paragraph" w:customStyle="1" w:styleId="msonormal0">
    <w:name w:val="msonormal"/>
    <w:basedOn w:val="a4"/>
    <w:rsid w:val="005E556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e">
    <w:name w:val="Заголовок2"/>
    <w:basedOn w:val="a4"/>
    <w:next w:val="af6"/>
    <w:rsid w:val="00587AC9"/>
    <w:pPr>
      <w:keepNext/>
      <w:widowControl w:val="0"/>
      <w:autoSpaceDE w:val="0"/>
      <w:spacing w:before="240" w:after="120" w:line="240" w:lineRule="auto"/>
    </w:pPr>
    <w:rPr>
      <w:rFonts w:ascii="Arial" w:eastAsia="Calibri" w:hAnsi="Arial" w:cs="Arial"/>
      <w:kern w:val="1"/>
      <w:sz w:val="28"/>
      <w:szCs w:val="28"/>
      <w:lang w:eastAsia="ar-SA"/>
    </w:rPr>
  </w:style>
  <w:style w:type="table" w:customStyle="1" w:styleId="1f2">
    <w:name w:val="Сетка таблицы1"/>
    <w:basedOn w:val="a6"/>
    <w:next w:val="afff3"/>
    <w:rsid w:val="008D14A0"/>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11">
    <w:name w:val="H11"/>
    <w:basedOn w:val="a4"/>
    <w:next w:val="a4"/>
    <w:qFormat/>
    <w:rsid w:val="00720297"/>
    <w:pPr>
      <w:keepNext/>
      <w:keepLines/>
      <w:spacing w:before="480" w:after="0"/>
      <w:outlineLvl w:val="0"/>
    </w:pPr>
    <w:rPr>
      <w:rFonts w:ascii="Cambria" w:eastAsia="Times New Roman" w:hAnsi="Cambria" w:cs="Times New Roman"/>
      <w:b/>
      <w:bCs/>
      <w:color w:val="365F91"/>
      <w:sz w:val="28"/>
      <w:szCs w:val="28"/>
      <w:lang w:eastAsia="en-US"/>
    </w:rPr>
  </w:style>
  <w:style w:type="paragraph" w:customStyle="1" w:styleId="211">
    <w:name w:val="Заголовок 21"/>
    <w:basedOn w:val="a4"/>
    <w:next w:val="a4"/>
    <w:unhideWhenUsed/>
    <w:qFormat/>
    <w:rsid w:val="00720297"/>
    <w:pPr>
      <w:keepNext/>
      <w:keepLines/>
      <w:spacing w:before="200" w:after="0"/>
      <w:outlineLvl w:val="1"/>
    </w:pPr>
    <w:rPr>
      <w:rFonts w:ascii="Cambria" w:eastAsia="Times New Roman" w:hAnsi="Cambria" w:cs="Times New Roman"/>
      <w:b/>
      <w:bCs/>
      <w:color w:val="4F81BD"/>
      <w:sz w:val="26"/>
      <w:szCs w:val="26"/>
    </w:rPr>
  </w:style>
  <w:style w:type="numbering" w:customStyle="1" w:styleId="1110">
    <w:name w:val="Нет списка111"/>
    <w:next w:val="a7"/>
    <w:uiPriority w:val="99"/>
    <w:semiHidden/>
    <w:unhideWhenUsed/>
    <w:rsid w:val="00720297"/>
  </w:style>
  <w:style w:type="character" w:customStyle="1" w:styleId="212">
    <w:name w:val="Заголовок 2 Знак1"/>
    <w:basedOn w:val="a5"/>
    <w:rsid w:val="00720297"/>
    <w:rPr>
      <w:rFonts w:asciiTheme="majorHAnsi" w:eastAsiaTheme="majorEastAsia" w:hAnsiTheme="majorHAnsi" w:cstheme="majorBidi"/>
      <w:b/>
      <w:bCs/>
      <w:color w:val="4F81BD" w:themeColor="accent1"/>
      <w:sz w:val="26"/>
      <w:szCs w:val="26"/>
    </w:rPr>
  </w:style>
  <w:style w:type="character" w:customStyle="1" w:styleId="afffc">
    <w:name w:val="Символ сноски"/>
    <w:qFormat/>
    <w:rsid w:val="00720297"/>
    <w:rPr>
      <w:vertAlign w:val="superscript"/>
    </w:rPr>
  </w:style>
  <w:style w:type="character" w:customStyle="1" w:styleId="1f3">
    <w:name w:val="Знак сноски1"/>
    <w:rsid w:val="00720297"/>
    <w:rPr>
      <w:vertAlign w:val="superscript"/>
    </w:rPr>
  </w:style>
  <w:style w:type="character" w:customStyle="1" w:styleId="afffd">
    <w:name w:val="Привязка сноски"/>
    <w:rsid w:val="00E531E0"/>
    <w:rPr>
      <w:vertAlign w:val="superscript"/>
    </w:rPr>
  </w:style>
  <w:style w:type="paragraph" w:customStyle="1" w:styleId="Heading">
    <w:name w:val="Heading"/>
    <w:rsid w:val="00AB7E1F"/>
    <w:pPr>
      <w:spacing w:after="0" w:line="240" w:lineRule="auto"/>
    </w:pPr>
    <w:rPr>
      <w:rFonts w:ascii="Arial" w:eastAsia="Times New Roman" w:hAnsi="Arial" w:cs="Times New Roman"/>
      <w:b/>
      <w:snapToGrid w:val="0"/>
      <w:szCs w:val="20"/>
    </w:rPr>
  </w:style>
  <w:style w:type="character" w:customStyle="1" w:styleId="80">
    <w:name w:val="Заголовок 8 Знак"/>
    <w:basedOn w:val="a5"/>
    <w:link w:val="8"/>
    <w:rsid w:val="00AB7E1F"/>
    <w:rPr>
      <w:rFonts w:ascii="Times New Roman" w:eastAsia="Times New Roman" w:hAnsi="Times New Roman" w:cs="Times New Roman"/>
      <w:b/>
      <w:sz w:val="20"/>
      <w:szCs w:val="24"/>
      <w:lang w:eastAsia="zh-CN"/>
    </w:rPr>
  </w:style>
  <w:style w:type="character" w:customStyle="1" w:styleId="WW8Num1z0">
    <w:name w:val="WW8Num1z0"/>
    <w:rsid w:val="00AB7E1F"/>
  </w:style>
  <w:style w:type="character" w:customStyle="1" w:styleId="WW8Num1z1">
    <w:name w:val="WW8Num1z1"/>
    <w:rsid w:val="00AB7E1F"/>
  </w:style>
  <w:style w:type="character" w:customStyle="1" w:styleId="WW8Num1z2">
    <w:name w:val="WW8Num1z2"/>
    <w:rsid w:val="00AB7E1F"/>
  </w:style>
  <w:style w:type="character" w:customStyle="1" w:styleId="WW8Num1z3">
    <w:name w:val="WW8Num1z3"/>
    <w:rsid w:val="00AB7E1F"/>
  </w:style>
  <w:style w:type="character" w:customStyle="1" w:styleId="WW8Num1z4">
    <w:name w:val="WW8Num1z4"/>
    <w:rsid w:val="00AB7E1F"/>
  </w:style>
  <w:style w:type="character" w:customStyle="1" w:styleId="WW8Num1z5">
    <w:name w:val="WW8Num1z5"/>
    <w:rsid w:val="00AB7E1F"/>
  </w:style>
  <w:style w:type="character" w:customStyle="1" w:styleId="WW8Num1z6">
    <w:name w:val="WW8Num1z6"/>
    <w:rsid w:val="00AB7E1F"/>
  </w:style>
  <w:style w:type="character" w:customStyle="1" w:styleId="WW8Num1z7">
    <w:name w:val="WW8Num1z7"/>
    <w:rsid w:val="00AB7E1F"/>
  </w:style>
  <w:style w:type="character" w:customStyle="1" w:styleId="WW8Num1z8">
    <w:name w:val="WW8Num1z8"/>
    <w:rsid w:val="00AB7E1F"/>
  </w:style>
  <w:style w:type="character" w:customStyle="1" w:styleId="WW8Num2z0">
    <w:name w:val="WW8Num2z0"/>
    <w:rsid w:val="00AB7E1F"/>
    <w:rPr>
      <w:rFonts w:ascii="Symbol" w:hAnsi="Symbol" w:cs="Symbol"/>
    </w:rPr>
  </w:style>
  <w:style w:type="character" w:customStyle="1" w:styleId="WW8Num3z0">
    <w:name w:val="WW8Num3z0"/>
    <w:rsid w:val="00AB7E1F"/>
  </w:style>
  <w:style w:type="character" w:customStyle="1" w:styleId="WW8Num4z0">
    <w:name w:val="WW8Num4z0"/>
    <w:rsid w:val="00AB7E1F"/>
  </w:style>
  <w:style w:type="character" w:customStyle="1" w:styleId="WW8Num5z0">
    <w:name w:val="WW8Num5z0"/>
    <w:rsid w:val="00AB7E1F"/>
    <w:rPr>
      <w:rFonts w:ascii="Symbol" w:hAnsi="Symbol" w:cs="Symbol"/>
      <w:b/>
    </w:rPr>
  </w:style>
  <w:style w:type="character" w:customStyle="1" w:styleId="WW8Num6z0">
    <w:name w:val="WW8Num6z0"/>
    <w:rsid w:val="00AB7E1F"/>
  </w:style>
  <w:style w:type="character" w:customStyle="1" w:styleId="WW8Num6z1">
    <w:name w:val="WW8Num6z1"/>
    <w:qFormat/>
    <w:rsid w:val="00AB7E1F"/>
    <w:rPr>
      <w:i w:val="0"/>
      <w:sz w:val="24"/>
      <w:szCs w:val="24"/>
    </w:rPr>
  </w:style>
  <w:style w:type="character" w:customStyle="1" w:styleId="WW8Num6z2">
    <w:name w:val="WW8Num6z2"/>
    <w:rsid w:val="00AB7E1F"/>
  </w:style>
  <w:style w:type="character" w:customStyle="1" w:styleId="WW8Num6z3">
    <w:name w:val="WW8Num6z3"/>
    <w:rsid w:val="00AB7E1F"/>
  </w:style>
  <w:style w:type="character" w:customStyle="1" w:styleId="WW8Num6z4">
    <w:name w:val="WW8Num6z4"/>
    <w:rsid w:val="00AB7E1F"/>
  </w:style>
  <w:style w:type="character" w:customStyle="1" w:styleId="WW8Num6z5">
    <w:name w:val="WW8Num6z5"/>
    <w:rsid w:val="00AB7E1F"/>
  </w:style>
  <w:style w:type="character" w:customStyle="1" w:styleId="WW8Num6z6">
    <w:name w:val="WW8Num6z6"/>
    <w:rsid w:val="00AB7E1F"/>
  </w:style>
  <w:style w:type="character" w:customStyle="1" w:styleId="WW8Num6z7">
    <w:name w:val="WW8Num6z7"/>
    <w:rsid w:val="00AB7E1F"/>
  </w:style>
  <w:style w:type="character" w:customStyle="1" w:styleId="WW8Num6z8">
    <w:name w:val="WW8Num6z8"/>
    <w:rsid w:val="00AB7E1F"/>
  </w:style>
  <w:style w:type="character" w:customStyle="1" w:styleId="WW8Num7z0">
    <w:name w:val="WW8Num7z0"/>
    <w:rsid w:val="00AB7E1F"/>
    <w:rPr>
      <w:rFonts w:ascii="Wingdings" w:hAnsi="Wingdings" w:cs="Wingdings"/>
    </w:rPr>
  </w:style>
  <w:style w:type="character" w:customStyle="1" w:styleId="WW8Num8z0">
    <w:name w:val="WW8Num8z0"/>
    <w:rsid w:val="00AB7E1F"/>
  </w:style>
  <w:style w:type="character" w:customStyle="1" w:styleId="WW8Num8z1">
    <w:name w:val="WW8Num8z1"/>
    <w:rsid w:val="00AB7E1F"/>
    <w:rPr>
      <w:rFonts w:ascii="Symbol" w:hAnsi="Symbol" w:cs="Symbol" w:hint="default"/>
    </w:rPr>
  </w:style>
  <w:style w:type="character" w:customStyle="1" w:styleId="WW8Num8z4">
    <w:name w:val="WW8Num8z4"/>
    <w:rsid w:val="00AB7E1F"/>
  </w:style>
  <w:style w:type="character" w:customStyle="1" w:styleId="WW8Num8z5">
    <w:name w:val="WW8Num8z5"/>
    <w:rsid w:val="00AB7E1F"/>
  </w:style>
  <w:style w:type="character" w:customStyle="1" w:styleId="WW8Num8z6">
    <w:name w:val="WW8Num8z6"/>
    <w:rsid w:val="00AB7E1F"/>
  </w:style>
  <w:style w:type="character" w:customStyle="1" w:styleId="WW8Num8z7">
    <w:name w:val="WW8Num8z7"/>
    <w:rsid w:val="00AB7E1F"/>
  </w:style>
  <w:style w:type="character" w:customStyle="1" w:styleId="WW8Num8z8">
    <w:name w:val="WW8Num8z8"/>
    <w:rsid w:val="00AB7E1F"/>
  </w:style>
  <w:style w:type="character" w:customStyle="1" w:styleId="WW8Num9z0">
    <w:name w:val="WW8Num9z0"/>
    <w:rsid w:val="00AB7E1F"/>
    <w:rPr>
      <w:rFonts w:hint="default"/>
    </w:rPr>
  </w:style>
  <w:style w:type="character" w:customStyle="1" w:styleId="WW8Num9z1">
    <w:name w:val="WW8Num9z1"/>
    <w:rsid w:val="00AB7E1F"/>
  </w:style>
  <w:style w:type="character" w:customStyle="1" w:styleId="WW8Num9z2">
    <w:name w:val="WW8Num9z2"/>
    <w:rsid w:val="00AB7E1F"/>
  </w:style>
  <w:style w:type="character" w:customStyle="1" w:styleId="WW8Num9z3">
    <w:name w:val="WW8Num9z3"/>
    <w:rsid w:val="00AB7E1F"/>
  </w:style>
  <w:style w:type="character" w:customStyle="1" w:styleId="WW8Num9z4">
    <w:name w:val="WW8Num9z4"/>
    <w:rsid w:val="00AB7E1F"/>
  </w:style>
  <w:style w:type="character" w:customStyle="1" w:styleId="WW8Num9z5">
    <w:name w:val="WW8Num9z5"/>
    <w:rsid w:val="00AB7E1F"/>
  </w:style>
  <w:style w:type="character" w:customStyle="1" w:styleId="WW8Num9z6">
    <w:name w:val="WW8Num9z6"/>
    <w:rsid w:val="00AB7E1F"/>
  </w:style>
  <w:style w:type="character" w:customStyle="1" w:styleId="WW8Num9z7">
    <w:name w:val="WW8Num9z7"/>
    <w:rsid w:val="00AB7E1F"/>
  </w:style>
  <w:style w:type="character" w:customStyle="1" w:styleId="WW8Num9z8">
    <w:name w:val="WW8Num9z8"/>
    <w:rsid w:val="00AB7E1F"/>
  </w:style>
  <w:style w:type="character" w:customStyle="1" w:styleId="WW8Num10z0">
    <w:name w:val="WW8Num10z0"/>
    <w:rsid w:val="00AB7E1F"/>
    <w:rPr>
      <w:rFonts w:ascii="Symbol" w:hAnsi="Symbol" w:cs="Symbol" w:hint="default"/>
    </w:rPr>
  </w:style>
  <w:style w:type="character" w:customStyle="1" w:styleId="WW8Num10z1">
    <w:name w:val="WW8Num10z1"/>
    <w:rsid w:val="00AB7E1F"/>
    <w:rPr>
      <w:rFonts w:ascii="Courier New" w:hAnsi="Courier New" w:cs="Courier New" w:hint="default"/>
    </w:rPr>
  </w:style>
  <w:style w:type="character" w:customStyle="1" w:styleId="WW8Num10z2">
    <w:name w:val="WW8Num10z2"/>
    <w:rsid w:val="00AB7E1F"/>
    <w:rPr>
      <w:rFonts w:ascii="Wingdings" w:hAnsi="Wingdings" w:cs="Wingdings" w:hint="default"/>
    </w:rPr>
  </w:style>
  <w:style w:type="character" w:customStyle="1" w:styleId="WW8Num11z0">
    <w:name w:val="WW8Num11z0"/>
    <w:rsid w:val="00AB7E1F"/>
  </w:style>
  <w:style w:type="character" w:customStyle="1" w:styleId="WW8Num11z1">
    <w:name w:val="WW8Num11z1"/>
    <w:rsid w:val="00AB7E1F"/>
  </w:style>
  <w:style w:type="character" w:customStyle="1" w:styleId="WW8Num11z2">
    <w:name w:val="WW8Num11z2"/>
    <w:rsid w:val="00AB7E1F"/>
  </w:style>
  <w:style w:type="character" w:customStyle="1" w:styleId="WW8Num11z3">
    <w:name w:val="WW8Num11z3"/>
    <w:rsid w:val="00AB7E1F"/>
  </w:style>
  <w:style w:type="character" w:customStyle="1" w:styleId="WW8Num11z4">
    <w:name w:val="WW8Num11z4"/>
    <w:rsid w:val="00AB7E1F"/>
  </w:style>
  <w:style w:type="character" w:customStyle="1" w:styleId="WW8Num11z5">
    <w:name w:val="WW8Num11z5"/>
    <w:rsid w:val="00AB7E1F"/>
  </w:style>
  <w:style w:type="character" w:customStyle="1" w:styleId="WW8Num11z6">
    <w:name w:val="WW8Num11z6"/>
    <w:rsid w:val="00AB7E1F"/>
  </w:style>
  <w:style w:type="character" w:customStyle="1" w:styleId="WW8Num11z7">
    <w:name w:val="WW8Num11z7"/>
    <w:rsid w:val="00AB7E1F"/>
  </w:style>
  <w:style w:type="character" w:customStyle="1" w:styleId="WW8Num11z8">
    <w:name w:val="WW8Num11z8"/>
    <w:rsid w:val="00AB7E1F"/>
  </w:style>
  <w:style w:type="character" w:customStyle="1" w:styleId="WW8Num12z0">
    <w:name w:val="WW8Num12z0"/>
    <w:rsid w:val="00AB7E1F"/>
    <w:rPr>
      <w:rFonts w:hint="eastAsia"/>
    </w:rPr>
  </w:style>
  <w:style w:type="character" w:customStyle="1" w:styleId="WW8Num12z2">
    <w:name w:val="WW8Num12z2"/>
    <w:rsid w:val="00AB7E1F"/>
  </w:style>
  <w:style w:type="character" w:customStyle="1" w:styleId="WW8Num12z3">
    <w:name w:val="WW8Num12z3"/>
    <w:rsid w:val="00AB7E1F"/>
  </w:style>
  <w:style w:type="character" w:customStyle="1" w:styleId="WW8Num12z4">
    <w:name w:val="WW8Num12z4"/>
    <w:rsid w:val="00AB7E1F"/>
  </w:style>
  <w:style w:type="character" w:customStyle="1" w:styleId="WW8Num12z5">
    <w:name w:val="WW8Num12z5"/>
    <w:rsid w:val="00AB7E1F"/>
  </w:style>
  <w:style w:type="character" w:customStyle="1" w:styleId="WW8Num12z6">
    <w:name w:val="WW8Num12z6"/>
    <w:rsid w:val="00AB7E1F"/>
  </w:style>
  <w:style w:type="character" w:customStyle="1" w:styleId="WW8Num12z7">
    <w:name w:val="WW8Num12z7"/>
    <w:rsid w:val="00AB7E1F"/>
  </w:style>
  <w:style w:type="character" w:customStyle="1" w:styleId="WW8Num12z8">
    <w:name w:val="WW8Num12z8"/>
    <w:rsid w:val="00AB7E1F"/>
  </w:style>
  <w:style w:type="character" w:customStyle="1" w:styleId="WW8Num13z0">
    <w:name w:val="WW8Num13z0"/>
    <w:rsid w:val="00AB7E1F"/>
    <w:rPr>
      <w:rFonts w:hint="default"/>
    </w:rPr>
  </w:style>
  <w:style w:type="character" w:customStyle="1" w:styleId="WW8Num13z1">
    <w:name w:val="WW8Num13z1"/>
    <w:rsid w:val="00AB7E1F"/>
  </w:style>
  <w:style w:type="character" w:customStyle="1" w:styleId="WW8Num13z2">
    <w:name w:val="WW8Num13z2"/>
    <w:rsid w:val="00AB7E1F"/>
  </w:style>
  <w:style w:type="character" w:customStyle="1" w:styleId="WW8Num13z3">
    <w:name w:val="WW8Num13z3"/>
    <w:rsid w:val="00AB7E1F"/>
  </w:style>
  <w:style w:type="character" w:customStyle="1" w:styleId="WW8Num13z4">
    <w:name w:val="WW8Num13z4"/>
    <w:rsid w:val="00AB7E1F"/>
  </w:style>
  <w:style w:type="character" w:customStyle="1" w:styleId="WW8Num13z5">
    <w:name w:val="WW8Num13z5"/>
    <w:rsid w:val="00AB7E1F"/>
  </w:style>
  <w:style w:type="character" w:customStyle="1" w:styleId="WW8Num13z6">
    <w:name w:val="WW8Num13z6"/>
    <w:rsid w:val="00AB7E1F"/>
  </w:style>
  <w:style w:type="character" w:customStyle="1" w:styleId="WW8Num13z7">
    <w:name w:val="WW8Num13z7"/>
    <w:rsid w:val="00AB7E1F"/>
  </w:style>
  <w:style w:type="character" w:customStyle="1" w:styleId="WW8Num13z8">
    <w:name w:val="WW8Num13z8"/>
    <w:rsid w:val="00AB7E1F"/>
  </w:style>
  <w:style w:type="character" w:customStyle="1" w:styleId="WW8Num14z0">
    <w:name w:val="WW8Num14z0"/>
    <w:rsid w:val="00AB7E1F"/>
  </w:style>
  <w:style w:type="character" w:customStyle="1" w:styleId="WW8Num14z1">
    <w:name w:val="WW8Num14z1"/>
    <w:rsid w:val="00AB7E1F"/>
  </w:style>
  <w:style w:type="character" w:customStyle="1" w:styleId="WW8Num14z2">
    <w:name w:val="WW8Num14z2"/>
    <w:rsid w:val="00AB7E1F"/>
  </w:style>
  <w:style w:type="character" w:customStyle="1" w:styleId="WW8Num14z3">
    <w:name w:val="WW8Num14z3"/>
    <w:rsid w:val="00AB7E1F"/>
  </w:style>
  <w:style w:type="character" w:customStyle="1" w:styleId="WW8Num14z4">
    <w:name w:val="WW8Num14z4"/>
    <w:rsid w:val="00AB7E1F"/>
  </w:style>
  <w:style w:type="character" w:customStyle="1" w:styleId="WW8Num14z5">
    <w:name w:val="WW8Num14z5"/>
    <w:rsid w:val="00AB7E1F"/>
  </w:style>
  <w:style w:type="character" w:customStyle="1" w:styleId="WW8Num14z6">
    <w:name w:val="WW8Num14z6"/>
    <w:rsid w:val="00AB7E1F"/>
  </w:style>
  <w:style w:type="character" w:customStyle="1" w:styleId="WW8Num14z7">
    <w:name w:val="WW8Num14z7"/>
    <w:rsid w:val="00AB7E1F"/>
  </w:style>
  <w:style w:type="character" w:customStyle="1" w:styleId="WW8Num14z8">
    <w:name w:val="WW8Num14z8"/>
    <w:rsid w:val="00AB7E1F"/>
  </w:style>
  <w:style w:type="character" w:customStyle="1" w:styleId="WW8Num15z0">
    <w:name w:val="WW8Num15z0"/>
    <w:rsid w:val="00AB7E1F"/>
    <w:rPr>
      <w:rFonts w:hint="default"/>
    </w:rPr>
  </w:style>
  <w:style w:type="character" w:customStyle="1" w:styleId="WW8Num16z0">
    <w:name w:val="WW8Num16z0"/>
    <w:rsid w:val="00AB7E1F"/>
    <w:rPr>
      <w:rFonts w:hint="default"/>
    </w:rPr>
  </w:style>
  <w:style w:type="character" w:customStyle="1" w:styleId="WW8Num16z1">
    <w:name w:val="WW8Num16z1"/>
    <w:rsid w:val="00AB7E1F"/>
  </w:style>
  <w:style w:type="character" w:customStyle="1" w:styleId="WW8Num16z2">
    <w:name w:val="WW8Num16z2"/>
    <w:rsid w:val="00AB7E1F"/>
  </w:style>
  <w:style w:type="character" w:customStyle="1" w:styleId="WW8Num16z3">
    <w:name w:val="WW8Num16z3"/>
    <w:rsid w:val="00AB7E1F"/>
  </w:style>
  <w:style w:type="character" w:customStyle="1" w:styleId="WW8Num16z4">
    <w:name w:val="WW8Num16z4"/>
    <w:rsid w:val="00AB7E1F"/>
  </w:style>
  <w:style w:type="character" w:customStyle="1" w:styleId="WW8Num16z5">
    <w:name w:val="WW8Num16z5"/>
    <w:rsid w:val="00AB7E1F"/>
  </w:style>
  <w:style w:type="character" w:customStyle="1" w:styleId="WW8Num16z6">
    <w:name w:val="WW8Num16z6"/>
    <w:rsid w:val="00AB7E1F"/>
  </w:style>
  <w:style w:type="character" w:customStyle="1" w:styleId="WW8Num16z7">
    <w:name w:val="WW8Num16z7"/>
    <w:rsid w:val="00AB7E1F"/>
  </w:style>
  <w:style w:type="character" w:customStyle="1" w:styleId="WW8Num16z8">
    <w:name w:val="WW8Num16z8"/>
    <w:rsid w:val="00AB7E1F"/>
  </w:style>
  <w:style w:type="character" w:customStyle="1" w:styleId="WW8Num17z0">
    <w:name w:val="WW8Num17z0"/>
    <w:rsid w:val="00AB7E1F"/>
  </w:style>
  <w:style w:type="character" w:customStyle="1" w:styleId="WW8Num17z1">
    <w:name w:val="WW8Num17z1"/>
    <w:rsid w:val="00AB7E1F"/>
  </w:style>
  <w:style w:type="character" w:customStyle="1" w:styleId="WW8Num17z2">
    <w:name w:val="WW8Num17z2"/>
    <w:rsid w:val="00AB7E1F"/>
  </w:style>
  <w:style w:type="character" w:customStyle="1" w:styleId="WW8Num17z3">
    <w:name w:val="WW8Num17z3"/>
    <w:rsid w:val="00AB7E1F"/>
  </w:style>
  <w:style w:type="character" w:customStyle="1" w:styleId="WW8Num17z4">
    <w:name w:val="WW8Num17z4"/>
    <w:rsid w:val="00AB7E1F"/>
  </w:style>
  <w:style w:type="character" w:customStyle="1" w:styleId="WW8Num17z5">
    <w:name w:val="WW8Num17z5"/>
    <w:rsid w:val="00AB7E1F"/>
  </w:style>
  <w:style w:type="character" w:customStyle="1" w:styleId="WW8Num17z6">
    <w:name w:val="WW8Num17z6"/>
    <w:rsid w:val="00AB7E1F"/>
  </w:style>
  <w:style w:type="character" w:customStyle="1" w:styleId="WW8Num17z7">
    <w:name w:val="WW8Num17z7"/>
    <w:rsid w:val="00AB7E1F"/>
  </w:style>
  <w:style w:type="character" w:customStyle="1" w:styleId="WW8Num17z8">
    <w:name w:val="WW8Num17z8"/>
    <w:rsid w:val="00AB7E1F"/>
  </w:style>
  <w:style w:type="character" w:customStyle="1" w:styleId="WW8Num18z0">
    <w:name w:val="WW8Num18z0"/>
    <w:rsid w:val="00AB7E1F"/>
  </w:style>
  <w:style w:type="character" w:customStyle="1" w:styleId="WW8Num18z1">
    <w:name w:val="WW8Num18z1"/>
    <w:rsid w:val="00AB7E1F"/>
  </w:style>
  <w:style w:type="character" w:customStyle="1" w:styleId="WW8Num18z2">
    <w:name w:val="WW8Num18z2"/>
    <w:rsid w:val="00AB7E1F"/>
  </w:style>
  <w:style w:type="character" w:customStyle="1" w:styleId="WW8Num18z3">
    <w:name w:val="WW8Num18z3"/>
    <w:rsid w:val="00AB7E1F"/>
    <w:rPr>
      <w:b w:val="0"/>
      <w:i w:val="0"/>
    </w:rPr>
  </w:style>
  <w:style w:type="character" w:customStyle="1" w:styleId="WW8Num18z4">
    <w:name w:val="WW8Num18z4"/>
    <w:rsid w:val="00AB7E1F"/>
  </w:style>
  <w:style w:type="character" w:customStyle="1" w:styleId="WW8Num18z5">
    <w:name w:val="WW8Num18z5"/>
    <w:rsid w:val="00AB7E1F"/>
  </w:style>
  <w:style w:type="character" w:customStyle="1" w:styleId="WW8Num18z6">
    <w:name w:val="WW8Num18z6"/>
    <w:rsid w:val="00AB7E1F"/>
  </w:style>
  <w:style w:type="character" w:customStyle="1" w:styleId="WW8Num18z7">
    <w:name w:val="WW8Num18z7"/>
    <w:rsid w:val="00AB7E1F"/>
  </w:style>
  <w:style w:type="character" w:customStyle="1" w:styleId="WW8Num18z8">
    <w:name w:val="WW8Num18z8"/>
    <w:rsid w:val="00AB7E1F"/>
  </w:style>
  <w:style w:type="character" w:customStyle="1" w:styleId="WW8Num19z0">
    <w:name w:val="WW8Num19z0"/>
    <w:rsid w:val="00AB7E1F"/>
    <w:rPr>
      <w:rFonts w:ascii="Symbol" w:hAnsi="Symbol" w:cs="Symbol" w:hint="default"/>
    </w:rPr>
  </w:style>
  <w:style w:type="character" w:customStyle="1" w:styleId="WW8Num19z1">
    <w:name w:val="WW8Num19z1"/>
    <w:rsid w:val="00AB7E1F"/>
    <w:rPr>
      <w:rFonts w:ascii="Courier New" w:hAnsi="Courier New" w:cs="Courier New" w:hint="default"/>
    </w:rPr>
  </w:style>
  <w:style w:type="character" w:customStyle="1" w:styleId="WW8Num19z2">
    <w:name w:val="WW8Num19z2"/>
    <w:rsid w:val="00AB7E1F"/>
    <w:rPr>
      <w:rFonts w:ascii="Wingdings" w:hAnsi="Wingdings" w:cs="Wingdings" w:hint="default"/>
    </w:rPr>
  </w:style>
  <w:style w:type="character" w:customStyle="1" w:styleId="WW8Num20z0">
    <w:name w:val="WW8Num20z0"/>
    <w:rsid w:val="00AB7E1F"/>
  </w:style>
  <w:style w:type="character" w:customStyle="1" w:styleId="WW8Num20z1">
    <w:name w:val="WW8Num20z1"/>
    <w:rsid w:val="00AB7E1F"/>
  </w:style>
  <w:style w:type="character" w:customStyle="1" w:styleId="WW8Num20z2">
    <w:name w:val="WW8Num20z2"/>
    <w:rsid w:val="00AB7E1F"/>
  </w:style>
  <w:style w:type="character" w:customStyle="1" w:styleId="WW8Num20z3">
    <w:name w:val="WW8Num20z3"/>
    <w:rsid w:val="00AB7E1F"/>
  </w:style>
  <w:style w:type="character" w:customStyle="1" w:styleId="WW8Num20z4">
    <w:name w:val="WW8Num20z4"/>
    <w:rsid w:val="00AB7E1F"/>
  </w:style>
  <w:style w:type="character" w:customStyle="1" w:styleId="WW8Num20z5">
    <w:name w:val="WW8Num20z5"/>
    <w:rsid w:val="00AB7E1F"/>
  </w:style>
  <w:style w:type="character" w:customStyle="1" w:styleId="WW8Num20z6">
    <w:name w:val="WW8Num20z6"/>
    <w:rsid w:val="00AB7E1F"/>
  </w:style>
  <w:style w:type="character" w:customStyle="1" w:styleId="WW8Num20z7">
    <w:name w:val="WW8Num20z7"/>
    <w:rsid w:val="00AB7E1F"/>
  </w:style>
  <w:style w:type="character" w:customStyle="1" w:styleId="WW8Num20z8">
    <w:name w:val="WW8Num20z8"/>
    <w:rsid w:val="00AB7E1F"/>
  </w:style>
  <w:style w:type="character" w:customStyle="1" w:styleId="WW8Num21z0">
    <w:name w:val="WW8Num21z0"/>
    <w:rsid w:val="00AB7E1F"/>
    <w:rPr>
      <w:rFonts w:hint="default"/>
      <w:b/>
    </w:rPr>
  </w:style>
  <w:style w:type="character" w:customStyle="1" w:styleId="WW8Num21z1">
    <w:name w:val="WW8Num21z1"/>
    <w:rsid w:val="00AB7E1F"/>
    <w:rPr>
      <w:rFonts w:hint="default"/>
    </w:rPr>
  </w:style>
  <w:style w:type="character" w:customStyle="1" w:styleId="WW8Num22z0">
    <w:name w:val="WW8Num22z0"/>
    <w:rsid w:val="00AB7E1F"/>
    <w:rPr>
      <w:rFonts w:ascii="Times New Roman" w:eastAsia="Times New Roman" w:hAnsi="Times New Roman" w:cs="Times New Roman" w:hint="default"/>
    </w:rPr>
  </w:style>
  <w:style w:type="character" w:customStyle="1" w:styleId="WW8Num22z1">
    <w:name w:val="WW8Num22z1"/>
    <w:rsid w:val="00AB7E1F"/>
    <w:rPr>
      <w:rFonts w:ascii="Courier New" w:hAnsi="Courier New" w:cs="Courier New" w:hint="default"/>
    </w:rPr>
  </w:style>
  <w:style w:type="character" w:customStyle="1" w:styleId="WW8Num22z2">
    <w:name w:val="WW8Num22z2"/>
    <w:rsid w:val="00AB7E1F"/>
    <w:rPr>
      <w:rFonts w:ascii="Wingdings" w:hAnsi="Wingdings" w:cs="Wingdings" w:hint="default"/>
    </w:rPr>
  </w:style>
  <w:style w:type="character" w:customStyle="1" w:styleId="WW8Num22z3">
    <w:name w:val="WW8Num22z3"/>
    <w:rsid w:val="00AB7E1F"/>
    <w:rPr>
      <w:rFonts w:ascii="Symbol" w:hAnsi="Symbol" w:cs="Symbol" w:hint="default"/>
    </w:rPr>
  </w:style>
  <w:style w:type="character" w:customStyle="1" w:styleId="WW8Num23z0">
    <w:name w:val="WW8Num23z0"/>
    <w:rsid w:val="00AB7E1F"/>
  </w:style>
  <w:style w:type="character" w:customStyle="1" w:styleId="WW8Num23z1">
    <w:name w:val="WW8Num23z1"/>
    <w:rsid w:val="00AB7E1F"/>
  </w:style>
  <w:style w:type="character" w:customStyle="1" w:styleId="WW8Num23z2">
    <w:name w:val="WW8Num23z2"/>
    <w:rsid w:val="00AB7E1F"/>
  </w:style>
  <w:style w:type="character" w:customStyle="1" w:styleId="WW8Num23z3">
    <w:name w:val="WW8Num23z3"/>
    <w:rsid w:val="00AB7E1F"/>
  </w:style>
  <w:style w:type="character" w:customStyle="1" w:styleId="WW8Num23z4">
    <w:name w:val="WW8Num23z4"/>
    <w:rsid w:val="00AB7E1F"/>
  </w:style>
  <w:style w:type="character" w:customStyle="1" w:styleId="WW8Num23z5">
    <w:name w:val="WW8Num23z5"/>
    <w:rsid w:val="00AB7E1F"/>
  </w:style>
  <w:style w:type="character" w:customStyle="1" w:styleId="WW8Num23z6">
    <w:name w:val="WW8Num23z6"/>
    <w:rsid w:val="00AB7E1F"/>
  </w:style>
  <w:style w:type="character" w:customStyle="1" w:styleId="WW8Num23z7">
    <w:name w:val="WW8Num23z7"/>
    <w:rsid w:val="00AB7E1F"/>
  </w:style>
  <w:style w:type="character" w:customStyle="1" w:styleId="WW8Num23z8">
    <w:name w:val="WW8Num23z8"/>
    <w:rsid w:val="00AB7E1F"/>
  </w:style>
  <w:style w:type="character" w:customStyle="1" w:styleId="WW8Num24z0">
    <w:name w:val="WW8Num24z0"/>
    <w:rsid w:val="00AB7E1F"/>
    <w:rPr>
      <w:rFonts w:ascii="Times New Roman" w:eastAsia="Times New Roman" w:hAnsi="Times New Roman" w:cs="Times New Roman" w:hint="default"/>
    </w:rPr>
  </w:style>
  <w:style w:type="character" w:customStyle="1" w:styleId="WW8Num24z1">
    <w:name w:val="WW8Num24z1"/>
    <w:rsid w:val="00AB7E1F"/>
    <w:rPr>
      <w:rFonts w:ascii="Courier New" w:hAnsi="Courier New" w:cs="Courier New" w:hint="default"/>
    </w:rPr>
  </w:style>
  <w:style w:type="character" w:customStyle="1" w:styleId="WW8Num24z2">
    <w:name w:val="WW8Num24z2"/>
    <w:rsid w:val="00AB7E1F"/>
    <w:rPr>
      <w:rFonts w:ascii="Wingdings" w:hAnsi="Wingdings" w:cs="Wingdings" w:hint="default"/>
    </w:rPr>
  </w:style>
  <w:style w:type="character" w:customStyle="1" w:styleId="WW8Num24z3">
    <w:name w:val="WW8Num24z3"/>
    <w:rsid w:val="00AB7E1F"/>
    <w:rPr>
      <w:rFonts w:ascii="Symbol" w:hAnsi="Symbol" w:cs="Symbol" w:hint="default"/>
    </w:rPr>
  </w:style>
  <w:style w:type="character" w:customStyle="1" w:styleId="WW8Num25z0">
    <w:name w:val="WW8Num25z0"/>
    <w:rsid w:val="00AB7E1F"/>
    <w:rPr>
      <w:rFonts w:hint="default"/>
    </w:rPr>
  </w:style>
  <w:style w:type="character" w:customStyle="1" w:styleId="WW8Num25z1">
    <w:name w:val="WW8Num25z1"/>
    <w:rsid w:val="00AB7E1F"/>
    <w:rPr>
      <w:rFonts w:ascii="Symbol" w:hAnsi="Symbol" w:cs="Symbol" w:hint="default"/>
    </w:rPr>
  </w:style>
  <w:style w:type="character" w:customStyle="1" w:styleId="WW8Num25z2">
    <w:name w:val="WW8Num25z2"/>
    <w:rsid w:val="00AB7E1F"/>
  </w:style>
  <w:style w:type="character" w:customStyle="1" w:styleId="WW8Num25z3">
    <w:name w:val="WW8Num25z3"/>
    <w:rsid w:val="00AB7E1F"/>
  </w:style>
  <w:style w:type="character" w:customStyle="1" w:styleId="WW8Num25z4">
    <w:name w:val="WW8Num25z4"/>
    <w:rsid w:val="00AB7E1F"/>
  </w:style>
  <w:style w:type="character" w:customStyle="1" w:styleId="WW8Num25z5">
    <w:name w:val="WW8Num25z5"/>
    <w:rsid w:val="00AB7E1F"/>
  </w:style>
  <w:style w:type="character" w:customStyle="1" w:styleId="WW8Num25z6">
    <w:name w:val="WW8Num25z6"/>
    <w:rsid w:val="00AB7E1F"/>
  </w:style>
  <w:style w:type="character" w:customStyle="1" w:styleId="WW8Num25z7">
    <w:name w:val="WW8Num25z7"/>
    <w:rsid w:val="00AB7E1F"/>
  </w:style>
  <w:style w:type="character" w:customStyle="1" w:styleId="WW8Num25z8">
    <w:name w:val="WW8Num25z8"/>
    <w:rsid w:val="00AB7E1F"/>
  </w:style>
  <w:style w:type="character" w:customStyle="1" w:styleId="WW8Num26z0">
    <w:name w:val="WW8Num26z0"/>
    <w:rsid w:val="00AB7E1F"/>
  </w:style>
  <w:style w:type="character" w:customStyle="1" w:styleId="WW8Num26z1">
    <w:name w:val="WW8Num26z1"/>
    <w:rsid w:val="00AB7E1F"/>
  </w:style>
  <w:style w:type="character" w:customStyle="1" w:styleId="WW8Num26z2">
    <w:name w:val="WW8Num26z2"/>
    <w:rsid w:val="00AB7E1F"/>
  </w:style>
  <w:style w:type="character" w:customStyle="1" w:styleId="WW8Num26z3">
    <w:name w:val="WW8Num26z3"/>
    <w:rsid w:val="00AB7E1F"/>
  </w:style>
  <w:style w:type="character" w:customStyle="1" w:styleId="WW8Num26z4">
    <w:name w:val="WW8Num26z4"/>
    <w:rsid w:val="00AB7E1F"/>
  </w:style>
  <w:style w:type="character" w:customStyle="1" w:styleId="WW8Num26z5">
    <w:name w:val="WW8Num26z5"/>
    <w:rsid w:val="00AB7E1F"/>
  </w:style>
  <w:style w:type="character" w:customStyle="1" w:styleId="WW8Num26z6">
    <w:name w:val="WW8Num26z6"/>
    <w:rsid w:val="00AB7E1F"/>
  </w:style>
  <w:style w:type="character" w:customStyle="1" w:styleId="WW8Num26z7">
    <w:name w:val="WW8Num26z7"/>
    <w:rsid w:val="00AB7E1F"/>
  </w:style>
  <w:style w:type="character" w:customStyle="1" w:styleId="WW8Num26z8">
    <w:name w:val="WW8Num26z8"/>
    <w:rsid w:val="00AB7E1F"/>
  </w:style>
  <w:style w:type="character" w:customStyle="1" w:styleId="WW8Num27z0">
    <w:name w:val="WW8Num27z0"/>
    <w:rsid w:val="00AB7E1F"/>
  </w:style>
  <w:style w:type="character" w:customStyle="1" w:styleId="WW8Num27z1">
    <w:name w:val="WW8Num27z1"/>
    <w:rsid w:val="00AB7E1F"/>
  </w:style>
  <w:style w:type="character" w:customStyle="1" w:styleId="WW8Num27z2">
    <w:name w:val="WW8Num27z2"/>
    <w:rsid w:val="00AB7E1F"/>
  </w:style>
  <w:style w:type="character" w:customStyle="1" w:styleId="WW8Num27z3">
    <w:name w:val="WW8Num27z3"/>
    <w:rsid w:val="00AB7E1F"/>
  </w:style>
  <w:style w:type="character" w:customStyle="1" w:styleId="WW8Num27z4">
    <w:name w:val="WW8Num27z4"/>
    <w:rsid w:val="00AB7E1F"/>
  </w:style>
  <w:style w:type="character" w:customStyle="1" w:styleId="WW8Num27z5">
    <w:name w:val="WW8Num27z5"/>
    <w:rsid w:val="00AB7E1F"/>
  </w:style>
  <w:style w:type="character" w:customStyle="1" w:styleId="WW8Num27z6">
    <w:name w:val="WW8Num27z6"/>
    <w:rsid w:val="00AB7E1F"/>
  </w:style>
  <w:style w:type="character" w:customStyle="1" w:styleId="WW8Num27z7">
    <w:name w:val="WW8Num27z7"/>
    <w:rsid w:val="00AB7E1F"/>
  </w:style>
  <w:style w:type="character" w:customStyle="1" w:styleId="WW8Num27z8">
    <w:name w:val="WW8Num27z8"/>
    <w:rsid w:val="00AB7E1F"/>
  </w:style>
  <w:style w:type="character" w:customStyle="1" w:styleId="WW8Num28z0">
    <w:name w:val="WW8Num28z0"/>
    <w:rsid w:val="00AB7E1F"/>
    <w:rPr>
      <w:rFonts w:hint="default"/>
    </w:rPr>
  </w:style>
  <w:style w:type="character" w:customStyle="1" w:styleId="WW8Num28z1">
    <w:name w:val="WW8Num28z1"/>
    <w:rsid w:val="00AB7E1F"/>
    <w:rPr>
      <w:rFonts w:ascii="Courier New" w:hAnsi="Courier New" w:cs="Courier New" w:hint="default"/>
    </w:rPr>
  </w:style>
  <w:style w:type="character" w:customStyle="1" w:styleId="WW8Num28z2">
    <w:name w:val="WW8Num28z2"/>
    <w:rsid w:val="00AB7E1F"/>
    <w:rPr>
      <w:rFonts w:ascii="Wingdings" w:hAnsi="Wingdings" w:cs="Wingdings" w:hint="default"/>
    </w:rPr>
  </w:style>
  <w:style w:type="character" w:customStyle="1" w:styleId="WW8Num28z3">
    <w:name w:val="WW8Num28z3"/>
    <w:rsid w:val="00AB7E1F"/>
    <w:rPr>
      <w:rFonts w:ascii="Symbol" w:hAnsi="Symbol" w:cs="Symbol" w:hint="default"/>
    </w:rPr>
  </w:style>
  <w:style w:type="character" w:customStyle="1" w:styleId="WW8Num29z0">
    <w:name w:val="WW8Num29z0"/>
    <w:rsid w:val="00AB7E1F"/>
    <w:rPr>
      <w:rFonts w:hint="default"/>
    </w:rPr>
  </w:style>
  <w:style w:type="character" w:customStyle="1" w:styleId="WW8Num29z1">
    <w:name w:val="WW8Num29z1"/>
    <w:rsid w:val="00AB7E1F"/>
    <w:rPr>
      <w:rFonts w:hint="default"/>
      <w:b w:val="0"/>
      <w:i w:val="0"/>
    </w:rPr>
  </w:style>
  <w:style w:type="character" w:customStyle="1" w:styleId="WW8Num30z0">
    <w:name w:val="WW8Num30z0"/>
    <w:rsid w:val="00AB7E1F"/>
  </w:style>
  <w:style w:type="character" w:customStyle="1" w:styleId="WW8Num30z1">
    <w:name w:val="WW8Num30z1"/>
    <w:rsid w:val="00AB7E1F"/>
  </w:style>
  <w:style w:type="character" w:customStyle="1" w:styleId="WW8Num30z2">
    <w:name w:val="WW8Num30z2"/>
    <w:rsid w:val="00AB7E1F"/>
  </w:style>
  <w:style w:type="character" w:customStyle="1" w:styleId="WW8Num30z3">
    <w:name w:val="WW8Num30z3"/>
    <w:rsid w:val="00AB7E1F"/>
  </w:style>
  <w:style w:type="character" w:customStyle="1" w:styleId="WW8Num30z4">
    <w:name w:val="WW8Num30z4"/>
    <w:rsid w:val="00AB7E1F"/>
  </w:style>
  <w:style w:type="character" w:customStyle="1" w:styleId="WW8Num30z5">
    <w:name w:val="WW8Num30z5"/>
    <w:rsid w:val="00AB7E1F"/>
  </w:style>
  <w:style w:type="character" w:customStyle="1" w:styleId="WW8Num30z6">
    <w:name w:val="WW8Num30z6"/>
    <w:rsid w:val="00AB7E1F"/>
  </w:style>
  <w:style w:type="character" w:customStyle="1" w:styleId="WW8Num30z7">
    <w:name w:val="WW8Num30z7"/>
    <w:rsid w:val="00AB7E1F"/>
  </w:style>
  <w:style w:type="character" w:customStyle="1" w:styleId="WW8Num30z8">
    <w:name w:val="WW8Num30z8"/>
    <w:rsid w:val="00AB7E1F"/>
  </w:style>
  <w:style w:type="character" w:customStyle="1" w:styleId="WW8Num31z0">
    <w:name w:val="WW8Num31z0"/>
    <w:rsid w:val="00AB7E1F"/>
    <w:rPr>
      <w:rFonts w:ascii="Symbol" w:hAnsi="Symbol" w:cs="Symbol" w:hint="default"/>
    </w:rPr>
  </w:style>
  <w:style w:type="character" w:customStyle="1" w:styleId="WW8Num31z1">
    <w:name w:val="WW8Num31z1"/>
    <w:rsid w:val="00AB7E1F"/>
    <w:rPr>
      <w:rFonts w:ascii="Courier New" w:hAnsi="Courier New" w:cs="Courier New" w:hint="default"/>
    </w:rPr>
  </w:style>
  <w:style w:type="character" w:customStyle="1" w:styleId="WW8Num31z2">
    <w:name w:val="WW8Num31z2"/>
    <w:rsid w:val="00AB7E1F"/>
    <w:rPr>
      <w:rFonts w:ascii="Wingdings" w:hAnsi="Wingdings" w:cs="Wingdings" w:hint="default"/>
    </w:rPr>
  </w:style>
  <w:style w:type="character" w:customStyle="1" w:styleId="2f">
    <w:name w:val="Основной шрифт абзаца2"/>
    <w:rsid w:val="00AB7E1F"/>
  </w:style>
  <w:style w:type="character" w:customStyle="1" w:styleId="Absatz-Standardschriftart">
    <w:name w:val="Absatz-Standardschriftart"/>
    <w:rsid w:val="00AB7E1F"/>
  </w:style>
  <w:style w:type="character" w:customStyle="1" w:styleId="WW-Absatz-Standardschriftart">
    <w:name w:val="WW-Absatz-Standardschriftart"/>
    <w:rsid w:val="00AB7E1F"/>
  </w:style>
  <w:style w:type="character" w:customStyle="1" w:styleId="WW8Num7z1">
    <w:name w:val="WW8Num7z1"/>
    <w:rsid w:val="00AB7E1F"/>
    <w:rPr>
      <w:rFonts w:ascii="Courier New" w:hAnsi="Courier New" w:cs="Courier New"/>
    </w:rPr>
  </w:style>
  <w:style w:type="character" w:customStyle="1" w:styleId="WW8Num7z2">
    <w:name w:val="WW8Num7z2"/>
    <w:rsid w:val="00AB7E1F"/>
    <w:rPr>
      <w:rFonts w:ascii="Wingdings" w:hAnsi="Wingdings" w:cs="Wingdings"/>
    </w:rPr>
  </w:style>
  <w:style w:type="character" w:customStyle="1" w:styleId="WW8Num7z3">
    <w:name w:val="WW8Num7z3"/>
    <w:rsid w:val="00AB7E1F"/>
    <w:rPr>
      <w:rFonts w:ascii="Symbol" w:hAnsi="Symbol" w:cs="Symbol"/>
    </w:rPr>
  </w:style>
  <w:style w:type="character" w:customStyle="1" w:styleId="WW8Num8z2">
    <w:name w:val="WW8Num8z2"/>
    <w:rsid w:val="00AB7E1F"/>
    <w:rPr>
      <w:rFonts w:ascii="Wingdings" w:hAnsi="Wingdings" w:cs="Wingdings"/>
    </w:rPr>
  </w:style>
  <w:style w:type="character" w:customStyle="1" w:styleId="WW8Num8z3">
    <w:name w:val="WW8Num8z3"/>
    <w:rsid w:val="00AB7E1F"/>
    <w:rPr>
      <w:rFonts w:ascii="Symbol" w:hAnsi="Symbol" w:cs="Symbol"/>
    </w:rPr>
  </w:style>
  <w:style w:type="character" w:customStyle="1" w:styleId="WW8Num15z1">
    <w:name w:val="WW8Num15z1"/>
    <w:rsid w:val="00AB7E1F"/>
    <w:rPr>
      <w:rFonts w:ascii="Courier New" w:hAnsi="Courier New" w:cs="Courier New"/>
    </w:rPr>
  </w:style>
  <w:style w:type="character" w:customStyle="1" w:styleId="WW8Num15z2">
    <w:name w:val="WW8Num15z2"/>
    <w:rsid w:val="00AB7E1F"/>
    <w:rPr>
      <w:rFonts w:ascii="Wingdings" w:hAnsi="Wingdings" w:cs="Wingdings"/>
    </w:rPr>
  </w:style>
  <w:style w:type="character" w:customStyle="1" w:styleId="WW8Num32z0">
    <w:name w:val="WW8Num32z0"/>
    <w:rsid w:val="00AB7E1F"/>
    <w:rPr>
      <w:rFonts w:ascii="Wingdings" w:hAnsi="Wingdings" w:cs="Wingdings"/>
    </w:rPr>
  </w:style>
  <w:style w:type="character" w:customStyle="1" w:styleId="WW8Num35z0">
    <w:name w:val="WW8Num35z0"/>
    <w:rsid w:val="00AB7E1F"/>
    <w:rPr>
      <w:rFonts w:ascii="Symbol" w:hAnsi="Symbol" w:cs="Symbol"/>
    </w:rPr>
  </w:style>
  <w:style w:type="character" w:customStyle="1" w:styleId="WW8Num35z1">
    <w:name w:val="WW8Num35z1"/>
    <w:rsid w:val="00AB7E1F"/>
    <w:rPr>
      <w:rFonts w:ascii="Courier New" w:hAnsi="Courier New" w:cs="Courier New"/>
    </w:rPr>
  </w:style>
  <w:style w:type="character" w:customStyle="1" w:styleId="WW8Num35z2">
    <w:name w:val="WW8Num35z2"/>
    <w:rsid w:val="00AB7E1F"/>
    <w:rPr>
      <w:rFonts w:ascii="Wingdings" w:hAnsi="Wingdings" w:cs="Wingdings"/>
    </w:rPr>
  </w:style>
  <w:style w:type="character" w:customStyle="1" w:styleId="1f4">
    <w:name w:val="Основной шрифт абзаца1"/>
    <w:rsid w:val="00AB7E1F"/>
  </w:style>
  <w:style w:type="character" w:customStyle="1" w:styleId="3d">
    <w:name w:val="Знак Знак3"/>
    <w:rsid w:val="00AB7E1F"/>
    <w:rPr>
      <w:b/>
      <w:sz w:val="40"/>
      <w:lang w:val="ru-RU" w:bidi="ar-SA"/>
    </w:rPr>
  </w:style>
  <w:style w:type="character" w:customStyle="1" w:styleId="1f5">
    <w:name w:val="Знак примечания1"/>
    <w:rsid w:val="00AB7E1F"/>
    <w:rPr>
      <w:sz w:val="16"/>
      <w:szCs w:val="16"/>
    </w:rPr>
  </w:style>
  <w:style w:type="character" w:customStyle="1" w:styleId="2f0">
    <w:name w:val="Знак Знак2"/>
    <w:rsid w:val="00AB7E1F"/>
    <w:rPr>
      <w:rFonts w:ascii="Arial" w:hAnsi="Arial" w:cs="Arial"/>
      <w:b/>
      <w:bCs/>
      <w:i/>
      <w:iCs/>
      <w:sz w:val="28"/>
      <w:szCs w:val="28"/>
      <w:lang w:val="ru-RU" w:bidi="ar-SA"/>
    </w:rPr>
  </w:style>
  <w:style w:type="character" w:customStyle="1" w:styleId="DocumentHeader1">
    <w:name w:val="Document Header1 Знак Знак"/>
    <w:rsid w:val="00AB7E1F"/>
    <w:rPr>
      <w:b/>
      <w:sz w:val="40"/>
      <w:lang w:val="ru-RU" w:bidi="ar-SA"/>
    </w:rPr>
  </w:style>
  <w:style w:type="character" w:customStyle="1" w:styleId="afffe">
    <w:name w:val="Схема документа Знак"/>
    <w:rsid w:val="00AB7E1F"/>
    <w:rPr>
      <w:rFonts w:ascii="Tahoma" w:hAnsi="Tahoma" w:cs="Tahoma"/>
      <w:shd w:val="clear" w:color="auto" w:fill="000080"/>
    </w:rPr>
  </w:style>
  <w:style w:type="character" w:styleId="affff">
    <w:name w:val="endnote reference"/>
    <w:rsid w:val="00AB7E1F"/>
    <w:rPr>
      <w:vertAlign w:val="superscript"/>
    </w:rPr>
  </w:style>
  <w:style w:type="character" w:customStyle="1" w:styleId="affff0">
    <w:name w:val="Символ концевой сноски"/>
    <w:rsid w:val="00AB7E1F"/>
  </w:style>
  <w:style w:type="paragraph" w:customStyle="1" w:styleId="2f1">
    <w:name w:val="Указатель2"/>
    <w:basedOn w:val="a4"/>
    <w:rsid w:val="00AB7E1F"/>
    <w:pPr>
      <w:suppressLineNumbers/>
      <w:suppressAutoHyphens/>
      <w:spacing w:after="0" w:line="240" w:lineRule="auto"/>
      <w:jc w:val="both"/>
    </w:pPr>
    <w:rPr>
      <w:rFonts w:ascii="Times New Roman" w:eastAsia="Times New Roman" w:hAnsi="Times New Roman" w:cs="Arial"/>
      <w:sz w:val="20"/>
      <w:szCs w:val="20"/>
      <w:lang w:eastAsia="zh-CN"/>
    </w:rPr>
  </w:style>
  <w:style w:type="paragraph" w:customStyle="1" w:styleId="1f6">
    <w:name w:val="Название1"/>
    <w:basedOn w:val="a4"/>
    <w:rsid w:val="00AB7E1F"/>
    <w:pPr>
      <w:suppressLineNumbers/>
      <w:suppressAutoHyphens/>
      <w:spacing w:before="120" w:after="120" w:line="240" w:lineRule="auto"/>
      <w:jc w:val="both"/>
    </w:pPr>
    <w:rPr>
      <w:rFonts w:ascii="Times New Roman" w:eastAsia="Times New Roman" w:hAnsi="Times New Roman" w:cs="Tahoma"/>
      <w:i/>
      <w:iCs/>
      <w:sz w:val="24"/>
      <w:szCs w:val="24"/>
      <w:lang w:eastAsia="zh-CN"/>
    </w:rPr>
  </w:style>
  <w:style w:type="paragraph" w:customStyle="1" w:styleId="1f7">
    <w:name w:val="Указатель1"/>
    <w:basedOn w:val="a4"/>
    <w:rsid w:val="00AB7E1F"/>
    <w:pPr>
      <w:suppressLineNumbers/>
      <w:suppressAutoHyphens/>
      <w:spacing w:after="0" w:line="240" w:lineRule="auto"/>
      <w:jc w:val="both"/>
    </w:pPr>
    <w:rPr>
      <w:rFonts w:ascii="Times New Roman" w:eastAsia="Times New Roman" w:hAnsi="Times New Roman" w:cs="Tahoma"/>
      <w:sz w:val="20"/>
      <w:szCs w:val="20"/>
      <w:lang w:eastAsia="zh-CN"/>
    </w:rPr>
  </w:style>
  <w:style w:type="paragraph" w:customStyle="1" w:styleId="affff1">
    <w:name w:val="Верхний и нижний колонтитулы"/>
    <w:basedOn w:val="a4"/>
    <w:rsid w:val="00AB7E1F"/>
    <w:pPr>
      <w:suppressLineNumbers/>
      <w:tabs>
        <w:tab w:val="center" w:pos="4819"/>
        <w:tab w:val="right" w:pos="9638"/>
      </w:tabs>
      <w:suppressAutoHyphens/>
      <w:spacing w:after="0" w:line="240" w:lineRule="auto"/>
      <w:jc w:val="both"/>
    </w:pPr>
    <w:rPr>
      <w:rFonts w:ascii="Times New Roman" w:eastAsia="Times New Roman" w:hAnsi="Times New Roman" w:cs="Times New Roman"/>
      <w:sz w:val="20"/>
      <w:szCs w:val="20"/>
      <w:lang w:eastAsia="zh-CN"/>
    </w:rPr>
  </w:style>
  <w:style w:type="paragraph" w:customStyle="1" w:styleId="311">
    <w:name w:val="Основной текст с отступом 31"/>
    <w:basedOn w:val="a4"/>
    <w:rsid w:val="00AB7E1F"/>
    <w:pPr>
      <w:suppressAutoHyphens/>
      <w:spacing w:after="0" w:line="240" w:lineRule="auto"/>
      <w:ind w:firstLine="709"/>
      <w:jc w:val="both"/>
    </w:pPr>
    <w:rPr>
      <w:rFonts w:ascii="Times New Roman" w:eastAsia="Times New Roman" w:hAnsi="Times New Roman" w:cs="Times New Roman"/>
      <w:sz w:val="24"/>
      <w:szCs w:val="20"/>
      <w:lang w:eastAsia="zh-CN"/>
    </w:rPr>
  </w:style>
  <w:style w:type="paragraph" w:customStyle="1" w:styleId="213">
    <w:name w:val="Основной текст с отступом 21"/>
    <w:basedOn w:val="a4"/>
    <w:rsid w:val="00AB7E1F"/>
    <w:pPr>
      <w:suppressAutoHyphens/>
      <w:spacing w:after="0" w:line="240" w:lineRule="auto"/>
      <w:ind w:firstLine="737"/>
      <w:jc w:val="both"/>
    </w:pPr>
    <w:rPr>
      <w:rFonts w:ascii="Times New Roman" w:eastAsia="Times New Roman" w:hAnsi="Times New Roman" w:cs="Times New Roman"/>
      <w:sz w:val="28"/>
      <w:szCs w:val="20"/>
      <w:lang w:eastAsia="zh-CN"/>
    </w:rPr>
  </w:style>
  <w:style w:type="paragraph" w:customStyle="1" w:styleId="53">
    <w:name w:val="Июнь5"/>
    <w:rsid w:val="00AB7E1F"/>
    <w:pPr>
      <w:suppressAutoHyphens/>
      <w:overflowPunct w:val="0"/>
      <w:autoSpaceDE w:val="0"/>
      <w:spacing w:after="0" w:line="240" w:lineRule="auto"/>
      <w:jc w:val="both"/>
      <w:textAlignment w:val="baseline"/>
    </w:pPr>
    <w:rPr>
      <w:rFonts w:ascii="Times New Roman" w:eastAsia="Arial" w:hAnsi="Times New Roman" w:cs="Times New Roman"/>
      <w:sz w:val="20"/>
      <w:szCs w:val="20"/>
      <w:lang w:val="en-US" w:eastAsia="zh-CN"/>
    </w:rPr>
  </w:style>
  <w:style w:type="paragraph" w:customStyle="1" w:styleId="113">
    <w:name w:val="Заголовок 11"/>
    <w:basedOn w:val="17"/>
    <w:next w:val="17"/>
    <w:rsid w:val="00AB7E1F"/>
    <w:pPr>
      <w:keepNext/>
      <w:widowControl w:val="0"/>
      <w:jc w:val="center"/>
    </w:pPr>
    <w:rPr>
      <w:rFonts w:eastAsia="Arial"/>
      <w:kern w:val="0"/>
      <w:sz w:val="24"/>
      <w:lang w:eastAsia="zh-CN"/>
    </w:rPr>
  </w:style>
  <w:style w:type="paragraph" w:customStyle="1" w:styleId="1f8">
    <w:name w:val="Цитата1"/>
    <w:basedOn w:val="a4"/>
    <w:rsid w:val="00AB7E1F"/>
    <w:pPr>
      <w:suppressAutoHyphens/>
      <w:spacing w:after="0" w:line="240" w:lineRule="auto"/>
      <w:ind w:left="924" w:right="567" w:hanging="357"/>
      <w:jc w:val="both"/>
    </w:pPr>
    <w:rPr>
      <w:rFonts w:ascii="Times New Roman" w:eastAsia="Times New Roman" w:hAnsi="Times New Roman" w:cs="Times New Roman"/>
      <w:sz w:val="24"/>
      <w:szCs w:val="20"/>
      <w:lang w:eastAsia="zh-CN"/>
    </w:rPr>
  </w:style>
  <w:style w:type="paragraph" w:customStyle="1" w:styleId="affff2">
    <w:name w:val="Îáû÷íûé"/>
    <w:rsid w:val="00AB7E1F"/>
    <w:pPr>
      <w:suppressAutoHyphens/>
      <w:spacing w:after="0" w:line="240" w:lineRule="auto"/>
      <w:jc w:val="both"/>
    </w:pPr>
    <w:rPr>
      <w:rFonts w:ascii="Times New Roman" w:eastAsia="Arial" w:hAnsi="Times New Roman" w:cs="Times New Roman"/>
      <w:sz w:val="24"/>
      <w:szCs w:val="20"/>
      <w:lang w:eastAsia="zh-CN"/>
    </w:rPr>
  </w:style>
  <w:style w:type="paragraph" w:customStyle="1" w:styleId="affff3">
    <w:name w:val="Ввод осн.текста"/>
    <w:basedOn w:val="a4"/>
    <w:rsid w:val="00AB7E1F"/>
    <w:pPr>
      <w:keepLines/>
      <w:suppressAutoHyphens/>
      <w:spacing w:after="0" w:line="240" w:lineRule="auto"/>
      <w:jc w:val="center"/>
    </w:pPr>
    <w:rPr>
      <w:rFonts w:ascii="Times New Roman" w:eastAsia="Times New Roman" w:hAnsi="Times New Roman" w:cs="Times New Roman"/>
      <w:sz w:val="24"/>
      <w:szCs w:val="24"/>
      <w:lang w:eastAsia="zh-CN"/>
    </w:rPr>
  </w:style>
  <w:style w:type="paragraph" w:customStyle="1" w:styleId="Iauiue">
    <w:name w:val="Iau?iue"/>
    <w:rsid w:val="00AB7E1F"/>
    <w:pPr>
      <w:suppressAutoHyphens/>
      <w:spacing w:after="0" w:line="240" w:lineRule="auto"/>
      <w:jc w:val="both"/>
    </w:pPr>
    <w:rPr>
      <w:rFonts w:ascii="Times New Roman" w:eastAsia="Arial" w:hAnsi="Times New Roman" w:cs="Times New Roman"/>
      <w:sz w:val="20"/>
      <w:szCs w:val="20"/>
      <w:lang w:val="en-US" w:eastAsia="zh-CN"/>
    </w:rPr>
  </w:style>
  <w:style w:type="paragraph" w:customStyle="1" w:styleId="affff4">
    <w:name w:val="Нумерованный"/>
    <w:basedOn w:val="a4"/>
    <w:rsid w:val="00AB7E1F"/>
    <w:pPr>
      <w:tabs>
        <w:tab w:val="num" w:pos="360"/>
      </w:tabs>
      <w:suppressAutoHyphens/>
      <w:spacing w:after="0" w:line="240" w:lineRule="auto"/>
      <w:ind w:left="567" w:right="567"/>
      <w:jc w:val="both"/>
    </w:pPr>
    <w:rPr>
      <w:rFonts w:ascii="Times New Roman" w:eastAsia="Times New Roman" w:hAnsi="Times New Roman" w:cs="Times New Roman"/>
      <w:sz w:val="24"/>
      <w:szCs w:val="20"/>
      <w:lang w:eastAsia="zh-CN"/>
    </w:rPr>
  </w:style>
  <w:style w:type="paragraph" w:customStyle="1" w:styleId="320">
    <w:name w:val="Основной текст с отступом 32"/>
    <w:basedOn w:val="a4"/>
    <w:rsid w:val="00AB7E1F"/>
    <w:pPr>
      <w:suppressAutoHyphens/>
      <w:spacing w:after="0" w:line="360" w:lineRule="auto"/>
      <w:ind w:firstLine="426"/>
      <w:jc w:val="both"/>
    </w:pPr>
    <w:rPr>
      <w:rFonts w:ascii="Times New Roman" w:eastAsia="Times New Roman" w:hAnsi="Times New Roman" w:cs="Times New Roman"/>
      <w:sz w:val="24"/>
      <w:szCs w:val="20"/>
      <w:lang w:eastAsia="zh-CN"/>
    </w:rPr>
  </w:style>
  <w:style w:type="paragraph" w:customStyle="1" w:styleId="affff5">
    <w:name w:val="Основной абзац"/>
    <w:basedOn w:val="a4"/>
    <w:rsid w:val="00AB7E1F"/>
    <w:pPr>
      <w:suppressAutoHyphens/>
      <w:spacing w:after="0" w:line="360" w:lineRule="auto"/>
      <w:ind w:firstLine="567"/>
      <w:jc w:val="both"/>
    </w:pPr>
    <w:rPr>
      <w:rFonts w:ascii="Times New Roman" w:eastAsia="Times New Roman" w:hAnsi="Times New Roman" w:cs="Times New Roman"/>
      <w:sz w:val="24"/>
      <w:szCs w:val="20"/>
      <w:lang w:eastAsia="zh-CN"/>
    </w:rPr>
  </w:style>
  <w:style w:type="paragraph" w:customStyle="1" w:styleId="-">
    <w:name w:val="список маркированный -"/>
    <w:basedOn w:val="320"/>
    <w:rsid w:val="00AB7E1F"/>
    <w:pPr>
      <w:tabs>
        <w:tab w:val="num" w:pos="624"/>
      </w:tabs>
      <w:spacing w:line="240" w:lineRule="auto"/>
      <w:ind w:left="-453" w:firstLine="737"/>
    </w:pPr>
  </w:style>
  <w:style w:type="paragraph" w:customStyle="1" w:styleId="affff6">
    <w:name w:val="Содержимое таблицы"/>
    <w:basedOn w:val="a4"/>
    <w:rsid w:val="00AB7E1F"/>
    <w:pPr>
      <w:suppressLineNumbers/>
      <w:suppressAutoHyphens/>
      <w:spacing w:after="0" w:line="240" w:lineRule="auto"/>
      <w:jc w:val="both"/>
    </w:pPr>
    <w:rPr>
      <w:rFonts w:ascii="Times New Roman" w:eastAsia="Times New Roman" w:hAnsi="Times New Roman" w:cs="Times New Roman"/>
      <w:sz w:val="20"/>
      <w:szCs w:val="20"/>
      <w:lang w:eastAsia="zh-CN"/>
    </w:rPr>
  </w:style>
  <w:style w:type="paragraph" w:customStyle="1" w:styleId="affff7">
    <w:name w:val="Заголовок таблицы"/>
    <w:basedOn w:val="a4"/>
    <w:rsid w:val="00AB7E1F"/>
    <w:pPr>
      <w:suppressAutoHyphens/>
      <w:spacing w:after="0" w:line="360" w:lineRule="auto"/>
      <w:jc w:val="center"/>
    </w:pPr>
    <w:rPr>
      <w:rFonts w:ascii="Times New Roman" w:eastAsia="Times New Roman" w:hAnsi="Times New Roman" w:cs="Times New Roman"/>
      <w:i/>
      <w:sz w:val="24"/>
      <w:szCs w:val="20"/>
      <w:lang w:eastAsia="zh-CN"/>
    </w:rPr>
  </w:style>
  <w:style w:type="paragraph" w:customStyle="1" w:styleId="affff8">
    <w:name w:val="Текст таблицы"/>
    <w:basedOn w:val="a4"/>
    <w:rsid w:val="00AB7E1F"/>
    <w:pPr>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2f2">
    <w:name w:val="Цитата2"/>
    <w:basedOn w:val="a4"/>
    <w:rsid w:val="00AB7E1F"/>
    <w:pPr>
      <w:suppressAutoHyphens/>
      <w:spacing w:after="0" w:line="360" w:lineRule="auto"/>
      <w:jc w:val="both"/>
    </w:pPr>
    <w:rPr>
      <w:rFonts w:ascii="Times New Roman" w:eastAsia="Times New Roman" w:hAnsi="Times New Roman" w:cs="Times New Roman"/>
      <w:sz w:val="24"/>
      <w:szCs w:val="20"/>
      <w:lang w:eastAsia="zh-CN"/>
    </w:rPr>
  </w:style>
  <w:style w:type="paragraph" w:customStyle="1" w:styleId="1f9">
    <w:name w:val="Нумерованный список1"/>
    <w:basedOn w:val="a4"/>
    <w:rsid w:val="00AB7E1F"/>
    <w:pPr>
      <w:widowControl w:val="0"/>
      <w:tabs>
        <w:tab w:val="num" w:pos="432"/>
      </w:tabs>
      <w:suppressAutoHyphens/>
      <w:autoSpaceDE w:val="0"/>
      <w:spacing w:after="0" w:line="240" w:lineRule="auto"/>
      <w:ind w:left="432" w:hanging="432"/>
      <w:jc w:val="both"/>
    </w:pPr>
    <w:rPr>
      <w:rFonts w:ascii="Arial" w:eastAsia="Times New Roman" w:hAnsi="Arial" w:cs="Arial"/>
      <w:sz w:val="18"/>
      <w:szCs w:val="18"/>
      <w:lang w:eastAsia="zh-CN"/>
    </w:rPr>
  </w:style>
  <w:style w:type="paragraph" w:customStyle="1" w:styleId="2110">
    <w:name w:val="Основной текст 211"/>
    <w:basedOn w:val="a4"/>
    <w:rsid w:val="00AB7E1F"/>
    <w:pPr>
      <w:widowControl w:val="0"/>
      <w:suppressAutoHyphens/>
      <w:spacing w:after="0" w:line="240" w:lineRule="auto"/>
      <w:jc w:val="both"/>
    </w:pPr>
    <w:rPr>
      <w:rFonts w:ascii="Times New Roman" w:eastAsia="Times New Roman" w:hAnsi="Times New Roman" w:cs="Arial"/>
      <w:sz w:val="24"/>
      <w:szCs w:val="18"/>
      <w:lang w:eastAsia="zh-CN"/>
    </w:rPr>
  </w:style>
  <w:style w:type="paragraph" w:customStyle="1" w:styleId="affff9">
    <w:name w:val="Знак Знак"/>
    <w:basedOn w:val="a4"/>
    <w:rsid w:val="00AB7E1F"/>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214">
    <w:name w:val="Нумерованный список 21"/>
    <w:basedOn w:val="a4"/>
    <w:rsid w:val="00AB7E1F"/>
    <w:pPr>
      <w:suppressAutoHyphens/>
      <w:spacing w:after="0" w:line="240" w:lineRule="auto"/>
      <w:ind w:left="720" w:hanging="360"/>
      <w:jc w:val="both"/>
    </w:pPr>
    <w:rPr>
      <w:rFonts w:ascii="Times New Roman" w:eastAsia="Times New Roman" w:hAnsi="Times New Roman" w:cs="Times New Roman"/>
      <w:sz w:val="20"/>
      <w:szCs w:val="20"/>
      <w:lang w:eastAsia="zh-CN"/>
    </w:rPr>
  </w:style>
  <w:style w:type="paragraph" w:customStyle="1" w:styleId="affffa">
    <w:name w:val="Знак Знак Знак"/>
    <w:basedOn w:val="a4"/>
    <w:rsid w:val="00AB7E1F"/>
    <w:pPr>
      <w:suppressAutoHyphens/>
      <w:spacing w:before="280" w:after="280" w:line="240" w:lineRule="auto"/>
      <w:jc w:val="both"/>
    </w:pPr>
    <w:rPr>
      <w:rFonts w:ascii="Tahoma" w:eastAsia="Times New Roman" w:hAnsi="Tahoma" w:cs="Tahoma"/>
      <w:sz w:val="20"/>
      <w:szCs w:val="20"/>
      <w:lang w:val="en-US" w:eastAsia="zh-CN"/>
    </w:rPr>
  </w:style>
  <w:style w:type="paragraph" w:customStyle="1" w:styleId="1fa">
    <w:name w:val="Схема документа1"/>
    <w:basedOn w:val="a4"/>
    <w:rsid w:val="00AB7E1F"/>
    <w:pPr>
      <w:shd w:val="clear" w:color="auto" w:fill="000080"/>
      <w:suppressAutoHyphens/>
      <w:spacing w:after="0" w:line="240" w:lineRule="auto"/>
      <w:jc w:val="both"/>
    </w:pPr>
    <w:rPr>
      <w:rFonts w:ascii="Tahoma" w:eastAsia="Times New Roman" w:hAnsi="Tahoma" w:cs="Tahoma"/>
      <w:sz w:val="20"/>
      <w:szCs w:val="20"/>
      <w:lang w:eastAsia="zh-CN"/>
    </w:rPr>
  </w:style>
  <w:style w:type="paragraph" w:customStyle="1" w:styleId="affffb">
    <w:name w:val="Знак Знак Знак Знак Знак Знак Знак Знак Знак Знак Знак Знак Знак Знак Знак Знак"/>
    <w:basedOn w:val="a4"/>
    <w:rsid w:val="00AB7E1F"/>
    <w:pPr>
      <w:widowControl w:val="0"/>
      <w:suppressAutoHyphens/>
      <w:spacing w:after="160" w:line="240" w:lineRule="exact"/>
      <w:jc w:val="right"/>
    </w:pPr>
    <w:rPr>
      <w:rFonts w:ascii="Arial" w:eastAsia="Times New Roman" w:hAnsi="Arial" w:cs="Arial"/>
      <w:sz w:val="20"/>
      <w:szCs w:val="20"/>
      <w:lang w:val="en-GB" w:eastAsia="zh-CN"/>
    </w:rPr>
  </w:style>
  <w:style w:type="paragraph" w:customStyle="1" w:styleId="1fb">
    <w:name w:val="Знак Знак Знак1"/>
    <w:basedOn w:val="a4"/>
    <w:rsid w:val="00AB7E1F"/>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114">
    <w:name w:val="Знак Знак1 Знак1"/>
    <w:basedOn w:val="a4"/>
    <w:rsid w:val="00AB7E1F"/>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affffc">
    <w:name w:val="Тендерные данные"/>
    <w:basedOn w:val="a4"/>
    <w:rsid w:val="00AB7E1F"/>
    <w:pPr>
      <w:suppressAutoHyphens/>
      <w:spacing w:before="120" w:after="60" w:line="240" w:lineRule="auto"/>
      <w:jc w:val="both"/>
    </w:pPr>
    <w:rPr>
      <w:rFonts w:ascii="Times New Roman" w:eastAsia="Times New Roman" w:hAnsi="Times New Roman" w:cs="Times New Roman"/>
      <w:b/>
      <w:sz w:val="24"/>
      <w:szCs w:val="20"/>
      <w:lang w:eastAsia="zh-CN"/>
    </w:rPr>
  </w:style>
  <w:style w:type="paragraph" w:customStyle="1" w:styleId="101">
    <w:name w:val="Оглавление 10"/>
    <w:basedOn w:val="1f7"/>
    <w:rsid w:val="00AB7E1F"/>
    <w:pPr>
      <w:ind w:left="2547"/>
    </w:pPr>
  </w:style>
  <w:style w:type="paragraph" w:customStyle="1" w:styleId="affffd">
    <w:name w:val="Содержимое врезки"/>
    <w:basedOn w:val="af6"/>
    <w:rsid w:val="00AB7E1F"/>
    <w:pPr>
      <w:suppressAutoHyphens/>
      <w:spacing w:before="0" w:after="0"/>
    </w:pPr>
    <w:rPr>
      <w:rFonts w:eastAsia="Times New Roman"/>
      <w:kern w:val="0"/>
      <w:szCs w:val="20"/>
      <w:lang w:eastAsia="zh-CN"/>
    </w:rPr>
  </w:style>
  <w:style w:type="paragraph" w:customStyle="1" w:styleId="affffe">
    <w:name w:val="таблица"/>
    <w:basedOn w:val="a4"/>
    <w:rsid w:val="00AB7E1F"/>
    <w:pPr>
      <w:widowControl w:val="0"/>
      <w:suppressAutoHyphens/>
      <w:spacing w:before="60" w:after="60" w:line="240" w:lineRule="auto"/>
      <w:jc w:val="center"/>
    </w:pPr>
    <w:rPr>
      <w:rFonts w:ascii="Times New Roman" w:eastAsia="Times New Roman" w:hAnsi="Times New Roman" w:cs="Times New Roman"/>
      <w:sz w:val="24"/>
      <w:szCs w:val="20"/>
      <w:lang w:eastAsia="zh-CN"/>
    </w:rPr>
  </w:style>
  <w:style w:type="paragraph" w:customStyle="1" w:styleId="afffff">
    <w:name w:val="подпись"/>
    <w:basedOn w:val="a4"/>
    <w:rsid w:val="00AB7E1F"/>
    <w:pPr>
      <w:widowControl w:val="0"/>
      <w:suppressAutoHyphens/>
      <w:spacing w:before="1440" w:after="0" w:line="240" w:lineRule="auto"/>
      <w:jc w:val="both"/>
    </w:pPr>
    <w:rPr>
      <w:rFonts w:ascii="Times New Roman" w:eastAsia="Times New Roman" w:hAnsi="Times New Roman" w:cs="Times New Roman"/>
      <w:sz w:val="24"/>
      <w:szCs w:val="20"/>
      <w:lang w:eastAsia="zh-CN"/>
    </w:rPr>
  </w:style>
  <w:style w:type="paragraph" w:customStyle="1" w:styleId="230">
    <w:name w:val="Основной текст 23"/>
    <w:basedOn w:val="a4"/>
    <w:rsid w:val="00AB7E1F"/>
    <w:pPr>
      <w:suppressAutoHyphens/>
      <w:spacing w:after="0" w:line="278" w:lineRule="auto"/>
      <w:jc w:val="both"/>
    </w:pPr>
    <w:rPr>
      <w:rFonts w:ascii="Times New Roman" w:eastAsia="Times New Roman" w:hAnsi="Times New Roman" w:cs="Times New Roman"/>
      <w:sz w:val="24"/>
      <w:szCs w:val="20"/>
      <w:lang w:eastAsia="zh-CN"/>
    </w:rPr>
  </w:style>
  <w:style w:type="paragraph" w:customStyle="1" w:styleId="330">
    <w:name w:val="Основной текст с отступом 33"/>
    <w:basedOn w:val="a4"/>
    <w:rsid w:val="00AB7E1F"/>
    <w:pPr>
      <w:suppressAutoHyphens/>
      <w:spacing w:before="120" w:after="0" w:line="240" w:lineRule="auto"/>
      <w:ind w:left="601" w:hanging="601"/>
      <w:jc w:val="both"/>
    </w:pPr>
    <w:rPr>
      <w:rFonts w:ascii="Times New Roman" w:eastAsia="Times New Roman" w:hAnsi="Times New Roman" w:cs="Times New Roman"/>
      <w:sz w:val="24"/>
      <w:szCs w:val="20"/>
      <w:lang w:eastAsia="zh-CN"/>
    </w:rPr>
  </w:style>
  <w:style w:type="paragraph" w:customStyle="1" w:styleId="44">
    <w:name w:val="заголовок 4"/>
    <w:basedOn w:val="a4"/>
    <w:next w:val="a4"/>
    <w:rsid w:val="00AB7E1F"/>
    <w:pPr>
      <w:widowControl w:val="0"/>
      <w:suppressAutoHyphens/>
      <w:spacing w:before="240" w:after="120" w:line="240" w:lineRule="auto"/>
      <w:jc w:val="center"/>
    </w:pPr>
    <w:rPr>
      <w:rFonts w:ascii="Times New Roman" w:eastAsia="Times New Roman" w:hAnsi="Times New Roman" w:cs="Times New Roman"/>
      <w:sz w:val="24"/>
      <w:szCs w:val="20"/>
      <w:lang w:eastAsia="zh-CN"/>
    </w:rPr>
  </w:style>
  <w:style w:type="paragraph" w:customStyle="1" w:styleId="321">
    <w:name w:val="Основной текст 32"/>
    <w:basedOn w:val="a4"/>
    <w:rsid w:val="00AB7E1F"/>
    <w:pPr>
      <w:suppressAutoHyphens/>
      <w:spacing w:before="120" w:after="120" w:line="240" w:lineRule="auto"/>
      <w:jc w:val="both"/>
    </w:pPr>
    <w:rPr>
      <w:rFonts w:ascii="Times New Roman" w:eastAsia="Times New Roman" w:hAnsi="Times New Roman" w:cs="Times New Roman"/>
      <w:sz w:val="24"/>
      <w:szCs w:val="20"/>
      <w:lang w:eastAsia="zh-CN"/>
    </w:rPr>
  </w:style>
  <w:style w:type="paragraph" w:customStyle="1" w:styleId="3e">
    <w:name w:val="Цитата3"/>
    <w:basedOn w:val="a4"/>
    <w:rsid w:val="00AB7E1F"/>
    <w:pPr>
      <w:suppressAutoHyphens/>
      <w:spacing w:before="40" w:after="120" w:line="300" w:lineRule="exact"/>
      <w:ind w:left="33" w:right="57"/>
      <w:jc w:val="both"/>
    </w:pPr>
    <w:rPr>
      <w:rFonts w:ascii="Times New Roman" w:eastAsia="Times New Roman" w:hAnsi="Times New Roman" w:cs="Times New Roman"/>
      <w:sz w:val="24"/>
      <w:szCs w:val="20"/>
      <w:lang w:eastAsia="zh-CN"/>
    </w:rPr>
  </w:style>
  <w:style w:type="paragraph" w:customStyle="1" w:styleId="2f3">
    <w:name w:val="Знак Знак2 Знак"/>
    <w:basedOn w:val="a4"/>
    <w:rsid w:val="00AB7E1F"/>
    <w:pPr>
      <w:suppressAutoHyphens/>
      <w:spacing w:after="160" w:line="240" w:lineRule="exact"/>
      <w:jc w:val="both"/>
    </w:pPr>
    <w:rPr>
      <w:rFonts w:ascii="Times New Roman" w:eastAsia="Times New Roman" w:hAnsi="Times New Roman" w:cs="Times New Roman"/>
      <w:sz w:val="20"/>
      <w:szCs w:val="20"/>
      <w:lang w:val="en-US" w:eastAsia="zh-CN"/>
    </w:rPr>
  </w:style>
  <w:style w:type="paragraph" w:customStyle="1" w:styleId="2f4">
    <w:name w:val="Схема документа2"/>
    <w:basedOn w:val="a4"/>
    <w:rsid w:val="00AB7E1F"/>
    <w:pPr>
      <w:shd w:val="clear" w:color="auto" w:fill="000080"/>
      <w:suppressAutoHyphens/>
      <w:spacing w:after="0" w:line="240" w:lineRule="auto"/>
      <w:jc w:val="both"/>
    </w:pPr>
    <w:rPr>
      <w:rFonts w:ascii="Tahoma" w:eastAsia="Times New Roman" w:hAnsi="Tahoma" w:cs="Tahoma"/>
      <w:sz w:val="20"/>
      <w:szCs w:val="20"/>
      <w:lang w:val="x-none" w:eastAsia="zh-CN"/>
    </w:rPr>
  </w:style>
  <w:style w:type="paragraph" w:customStyle="1" w:styleId="afffff0">
    <w:name w:val="........"/>
    <w:basedOn w:val="a4"/>
    <w:next w:val="a4"/>
    <w:rsid w:val="00AB7E1F"/>
    <w:pPr>
      <w:suppressAutoHyphens/>
      <w:autoSpaceDE w:val="0"/>
      <w:spacing w:after="0" w:line="240" w:lineRule="auto"/>
    </w:pPr>
    <w:rPr>
      <w:rFonts w:ascii="Times New Roman" w:eastAsia="Times New Roman" w:hAnsi="Times New Roman" w:cs="Times New Roman"/>
      <w:sz w:val="24"/>
      <w:szCs w:val="24"/>
      <w:lang w:eastAsia="zh-CN"/>
    </w:rPr>
  </w:style>
  <w:style w:type="paragraph" w:styleId="afffff1">
    <w:name w:val="Revision"/>
    <w:hidden/>
    <w:uiPriority w:val="99"/>
    <w:semiHidden/>
    <w:rsid w:val="00AB7E1F"/>
    <w:pPr>
      <w:spacing w:after="0" w:line="240" w:lineRule="auto"/>
    </w:pPr>
    <w:rPr>
      <w:rFonts w:ascii="Times New Roman" w:eastAsia="Times New Roman" w:hAnsi="Times New Roman" w:cs="Times New Roman"/>
      <w:sz w:val="20"/>
      <w:szCs w:val="20"/>
      <w:lang w:eastAsia="zh-CN"/>
    </w:rPr>
  </w:style>
  <w:style w:type="paragraph" w:customStyle="1" w:styleId="xl127">
    <w:name w:val="xl127"/>
    <w:basedOn w:val="a4"/>
    <w:rsid w:val="00B4753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6"/>
      <w:szCs w:val="16"/>
    </w:rPr>
  </w:style>
  <w:style w:type="paragraph" w:customStyle="1" w:styleId="xl128">
    <w:name w:val="xl128"/>
    <w:basedOn w:val="a4"/>
    <w:rsid w:val="00B4753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rPr>
  </w:style>
  <w:style w:type="paragraph" w:customStyle="1" w:styleId="xl129">
    <w:name w:val="xl129"/>
    <w:basedOn w:val="a4"/>
    <w:rsid w:val="00B4753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rPr>
  </w:style>
  <w:style w:type="paragraph" w:customStyle="1" w:styleId="xl130">
    <w:name w:val="xl130"/>
    <w:basedOn w:val="a4"/>
    <w:rsid w:val="00B4753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rPr>
  </w:style>
  <w:style w:type="character" w:customStyle="1" w:styleId="WW8Num10z3">
    <w:name w:val="WW8Num10z3"/>
    <w:rsid w:val="00556C78"/>
  </w:style>
  <w:style w:type="character" w:customStyle="1" w:styleId="WW8Num10z4">
    <w:name w:val="WW8Num10z4"/>
    <w:rsid w:val="00556C78"/>
  </w:style>
  <w:style w:type="character" w:customStyle="1" w:styleId="WW8Num10z5">
    <w:name w:val="WW8Num10z5"/>
    <w:rsid w:val="00556C78"/>
  </w:style>
  <w:style w:type="character" w:customStyle="1" w:styleId="WW8Num10z6">
    <w:name w:val="WW8Num10z6"/>
    <w:rsid w:val="00556C78"/>
  </w:style>
  <w:style w:type="character" w:customStyle="1" w:styleId="WW8Num10z7">
    <w:name w:val="WW8Num10z7"/>
    <w:rsid w:val="00556C78"/>
  </w:style>
  <w:style w:type="character" w:customStyle="1" w:styleId="WW8Num10z8">
    <w:name w:val="WW8Num10z8"/>
    <w:rsid w:val="00556C78"/>
  </w:style>
  <w:style w:type="character" w:customStyle="1" w:styleId="WW8Num19z3">
    <w:name w:val="WW8Num19z3"/>
    <w:rsid w:val="00556C78"/>
  </w:style>
  <w:style w:type="character" w:customStyle="1" w:styleId="WW8Num19z4">
    <w:name w:val="WW8Num19z4"/>
    <w:rsid w:val="00556C78"/>
  </w:style>
  <w:style w:type="character" w:customStyle="1" w:styleId="WW8Num19z5">
    <w:name w:val="WW8Num19z5"/>
    <w:rsid w:val="00556C78"/>
  </w:style>
  <w:style w:type="character" w:customStyle="1" w:styleId="WW8Num19z6">
    <w:name w:val="WW8Num19z6"/>
    <w:rsid w:val="00556C78"/>
  </w:style>
  <w:style w:type="character" w:customStyle="1" w:styleId="WW8Num19z7">
    <w:name w:val="WW8Num19z7"/>
    <w:rsid w:val="00556C78"/>
  </w:style>
  <w:style w:type="character" w:customStyle="1" w:styleId="WW8Num19z8">
    <w:name w:val="WW8Num19z8"/>
    <w:rsid w:val="00556C78"/>
  </w:style>
  <w:style w:type="character" w:customStyle="1" w:styleId="WW8Num12z1">
    <w:name w:val="WW8Num12z1"/>
    <w:rsid w:val="00556C78"/>
    <w:rPr>
      <w:rFonts w:ascii="Courier New" w:hAnsi="Courier New" w:cs="Courier New" w:hint="default"/>
    </w:rPr>
  </w:style>
  <w:style w:type="character" w:customStyle="1" w:styleId="WW8Num5z1">
    <w:name w:val="WW8Num5z1"/>
    <w:rsid w:val="00556C78"/>
    <w:rPr>
      <w:rFonts w:ascii="Courier New" w:hAnsi="Courier New" w:cs="Courier New" w:hint="default"/>
    </w:rPr>
  </w:style>
  <w:style w:type="character" w:customStyle="1" w:styleId="WW8Num5z2">
    <w:name w:val="WW8Num5z2"/>
    <w:rsid w:val="00556C78"/>
    <w:rPr>
      <w:rFonts w:ascii="Wingdings" w:hAnsi="Wingdings" w:cs="Wingdings" w:hint="default"/>
    </w:rPr>
  </w:style>
  <w:style w:type="character" w:customStyle="1" w:styleId="WW8Num5z3">
    <w:name w:val="WW8Num5z3"/>
    <w:rsid w:val="00556C78"/>
    <w:rPr>
      <w:rFonts w:ascii="Symbol" w:hAnsi="Symbol" w:cs="Symbol" w:hint="default"/>
    </w:rPr>
  </w:style>
  <w:style w:type="character" w:customStyle="1" w:styleId="WW8Num7z4">
    <w:name w:val="WW8Num7z4"/>
    <w:rsid w:val="00556C78"/>
  </w:style>
  <w:style w:type="character" w:customStyle="1" w:styleId="WW8Num7z5">
    <w:name w:val="WW8Num7z5"/>
    <w:rsid w:val="00556C78"/>
  </w:style>
  <w:style w:type="character" w:customStyle="1" w:styleId="WW8Num7z6">
    <w:name w:val="WW8Num7z6"/>
    <w:rsid w:val="00556C78"/>
  </w:style>
  <w:style w:type="character" w:customStyle="1" w:styleId="WW8Num7z7">
    <w:name w:val="WW8Num7z7"/>
    <w:rsid w:val="00556C78"/>
  </w:style>
  <w:style w:type="character" w:customStyle="1" w:styleId="WW8Num7z8">
    <w:name w:val="WW8Num7z8"/>
    <w:rsid w:val="00556C78"/>
  </w:style>
  <w:style w:type="character" w:customStyle="1" w:styleId="WW8Num22z4">
    <w:name w:val="WW8Num22z4"/>
    <w:rsid w:val="00556C78"/>
  </w:style>
  <w:style w:type="character" w:customStyle="1" w:styleId="WW8Num22z5">
    <w:name w:val="WW8Num22z5"/>
    <w:rsid w:val="00556C78"/>
  </w:style>
  <w:style w:type="character" w:customStyle="1" w:styleId="WW8Num22z6">
    <w:name w:val="WW8Num22z6"/>
    <w:rsid w:val="00556C78"/>
  </w:style>
  <w:style w:type="character" w:customStyle="1" w:styleId="WW8Num22z7">
    <w:name w:val="WW8Num22z7"/>
    <w:rsid w:val="00556C78"/>
  </w:style>
  <w:style w:type="character" w:customStyle="1" w:styleId="WW8Num22z8">
    <w:name w:val="WW8Num22z8"/>
    <w:rsid w:val="00556C78"/>
  </w:style>
  <w:style w:type="character" w:customStyle="1" w:styleId="WW8Num24z4">
    <w:name w:val="WW8Num24z4"/>
    <w:rsid w:val="00556C78"/>
  </w:style>
  <w:style w:type="character" w:customStyle="1" w:styleId="WW8Num24z5">
    <w:name w:val="WW8Num24z5"/>
    <w:rsid w:val="00556C78"/>
  </w:style>
  <w:style w:type="character" w:customStyle="1" w:styleId="WW8Num24z6">
    <w:name w:val="WW8Num24z6"/>
    <w:rsid w:val="00556C78"/>
  </w:style>
  <w:style w:type="character" w:customStyle="1" w:styleId="WW8Num24z7">
    <w:name w:val="WW8Num24z7"/>
    <w:rsid w:val="00556C78"/>
  </w:style>
  <w:style w:type="character" w:customStyle="1" w:styleId="WW8Num24z8">
    <w:name w:val="WW8Num24z8"/>
    <w:rsid w:val="00556C78"/>
  </w:style>
  <w:style w:type="character" w:customStyle="1" w:styleId="WW8Num28z4">
    <w:name w:val="WW8Num28z4"/>
    <w:rsid w:val="00556C78"/>
  </w:style>
  <w:style w:type="character" w:customStyle="1" w:styleId="WW8Num28z5">
    <w:name w:val="WW8Num28z5"/>
    <w:rsid w:val="00556C78"/>
  </w:style>
  <w:style w:type="character" w:customStyle="1" w:styleId="WW8Num28z6">
    <w:name w:val="WW8Num28z6"/>
    <w:rsid w:val="00556C78"/>
  </w:style>
  <w:style w:type="character" w:customStyle="1" w:styleId="WW8Num28z7">
    <w:name w:val="WW8Num28z7"/>
    <w:rsid w:val="00556C78"/>
  </w:style>
  <w:style w:type="character" w:customStyle="1" w:styleId="WW8Num28z8">
    <w:name w:val="WW8Num28z8"/>
    <w:rsid w:val="00556C78"/>
  </w:style>
  <w:style w:type="character" w:customStyle="1" w:styleId="WW8Num29z2">
    <w:name w:val="WW8Num29z2"/>
    <w:rsid w:val="00556C78"/>
  </w:style>
  <w:style w:type="character" w:customStyle="1" w:styleId="WW8Num29z3">
    <w:name w:val="WW8Num29z3"/>
    <w:rsid w:val="00556C78"/>
  </w:style>
  <w:style w:type="character" w:customStyle="1" w:styleId="WW8Num29z4">
    <w:name w:val="WW8Num29z4"/>
    <w:rsid w:val="00556C78"/>
  </w:style>
  <w:style w:type="character" w:customStyle="1" w:styleId="WW8Num29z5">
    <w:name w:val="WW8Num29z5"/>
    <w:rsid w:val="00556C78"/>
  </w:style>
  <w:style w:type="character" w:customStyle="1" w:styleId="WW8Num29z6">
    <w:name w:val="WW8Num29z6"/>
    <w:rsid w:val="00556C78"/>
  </w:style>
  <w:style w:type="character" w:customStyle="1" w:styleId="WW8Num29z7">
    <w:name w:val="WW8Num29z7"/>
    <w:rsid w:val="00556C78"/>
  </w:style>
  <w:style w:type="character" w:customStyle="1" w:styleId="WW8Num29z8">
    <w:name w:val="WW8Num29z8"/>
    <w:rsid w:val="00556C78"/>
  </w:style>
  <w:style w:type="character" w:customStyle="1" w:styleId="WW8Num32z1">
    <w:name w:val="WW8Num32z1"/>
    <w:rsid w:val="00556C78"/>
    <w:rPr>
      <w:rFonts w:hint="default"/>
      <w:i w:val="0"/>
      <w:sz w:val="24"/>
      <w:szCs w:val="24"/>
    </w:rPr>
  </w:style>
  <w:style w:type="character" w:customStyle="1" w:styleId="WW8Num33z0">
    <w:name w:val="WW8Num33z0"/>
    <w:rsid w:val="00556C78"/>
    <w:rPr>
      <w:rFonts w:ascii="Wingdings" w:hAnsi="Wingdings" w:cs="Wingdings" w:hint="default"/>
    </w:rPr>
  </w:style>
  <w:style w:type="character" w:customStyle="1" w:styleId="WW8Num34z0">
    <w:name w:val="WW8Num34z0"/>
    <w:rsid w:val="00556C78"/>
    <w:rPr>
      <w:rFonts w:ascii="Symbol" w:hAnsi="Symbol" w:cs="Symbol" w:hint="default"/>
    </w:rPr>
  </w:style>
  <w:style w:type="character" w:customStyle="1" w:styleId="WW8Num34z1">
    <w:name w:val="WW8Num34z1"/>
    <w:rsid w:val="00556C78"/>
    <w:rPr>
      <w:rFonts w:ascii="Courier New" w:hAnsi="Courier New" w:cs="Courier New" w:hint="default"/>
    </w:rPr>
  </w:style>
  <w:style w:type="character" w:customStyle="1" w:styleId="WW8Num34z2">
    <w:name w:val="WW8Num34z2"/>
    <w:rsid w:val="00556C78"/>
    <w:rPr>
      <w:rFonts w:ascii="Wingdings" w:hAnsi="Wingdings" w:cs="Wingdings" w:hint="default"/>
    </w:rPr>
  </w:style>
  <w:style w:type="character" w:customStyle="1" w:styleId="115">
    <w:name w:val="Основной шрифт абзаца11"/>
    <w:rsid w:val="00556C78"/>
  </w:style>
  <w:style w:type="character" w:customStyle="1" w:styleId="312">
    <w:name w:val="Заголовок 3 Знак1"/>
    <w:rsid w:val="00556C78"/>
    <w:rPr>
      <w:b/>
      <w:bCs/>
      <w:sz w:val="28"/>
      <w:szCs w:val="24"/>
    </w:rPr>
  </w:style>
  <w:style w:type="character" w:customStyle="1" w:styleId="410">
    <w:name w:val="Заголовок 4 Знак1"/>
    <w:rsid w:val="00556C78"/>
    <w:rPr>
      <w:b/>
      <w:bCs/>
      <w:sz w:val="28"/>
      <w:szCs w:val="28"/>
    </w:rPr>
  </w:style>
  <w:style w:type="character" w:customStyle="1" w:styleId="510">
    <w:name w:val="Заголовок 5 Знак1"/>
    <w:rsid w:val="00556C78"/>
    <w:rPr>
      <w:b/>
      <w:bCs/>
      <w:i/>
      <w:iCs/>
      <w:sz w:val="26"/>
      <w:szCs w:val="26"/>
    </w:rPr>
  </w:style>
  <w:style w:type="character" w:customStyle="1" w:styleId="710">
    <w:name w:val="Заголовок 7 Знак1"/>
    <w:rsid w:val="00556C78"/>
    <w:rPr>
      <w:rFonts w:ascii="Calibri" w:hAnsi="Calibri" w:cs="Calibri"/>
      <w:sz w:val="24"/>
      <w:szCs w:val="24"/>
    </w:rPr>
  </w:style>
  <w:style w:type="character" w:customStyle="1" w:styleId="810">
    <w:name w:val="Заголовок 8 Знак1"/>
    <w:rsid w:val="00556C78"/>
    <w:rPr>
      <w:rFonts w:ascii="Calibri" w:hAnsi="Calibri" w:cs="Calibri"/>
      <w:i/>
      <w:iCs/>
      <w:sz w:val="24"/>
      <w:szCs w:val="24"/>
    </w:rPr>
  </w:style>
  <w:style w:type="character" w:customStyle="1" w:styleId="910">
    <w:name w:val="Заголовок 9 Знак1"/>
    <w:rsid w:val="00556C78"/>
    <w:rPr>
      <w:rFonts w:ascii="Arial" w:hAnsi="Arial" w:cs="Arial"/>
      <w:sz w:val="22"/>
      <w:szCs w:val="22"/>
    </w:rPr>
  </w:style>
  <w:style w:type="character" w:customStyle="1" w:styleId="2f5">
    <w:name w:val="Знак примечания2"/>
    <w:rsid w:val="00556C78"/>
    <w:rPr>
      <w:sz w:val="16"/>
      <w:szCs w:val="16"/>
    </w:rPr>
  </w:style>
  <w:style w:type="character" w:customStyle="1" w:styleId="afffff2">
    <w:name w:val="Абзац списка Знак"/>
    <w:rsid w:val="00556C78"/>
    <w:rPr>
      <w:sz w:val="24"/>
      <w:szCs w:val="24"/>
    </w:rPr>
  </w:style>
  <w:style w:type="character" w:customStyle="1" w:styleId="afffff3">
    <w:name w:val="Обычный таблица Знак"/>
    <w:rsid w:val="00556C78"/>
    <w:rPr>
      <w:sz w:val="18"/>
      <w:szCs w:val="18"/>
    </w:rPr>
  </w:style>
  <w:style w:type="character" w:customStyle="1" w:styleId="nobr">
    <w:name w:val="nobr"/>
    <w:rsid w:val="00556C78"/>
  </w:style>
  <w:style w:type="character" w:customStyle="1" w:styleId="2f6">
    <w:name w:val="Название Знак2"/>
    <w:rsid w:val="00556C78"/>
    <w:rPr>
      <w:b/>
      <w:sz w:val="24"/>
      <w:szCs w:val="22"/>
      <w:lang w:val="ru-RU" w:bidi="ar-SA"/>
    </w:rPr>
  </w:style>
  <w:style w:type="character" w:customStyle="1" w:styleId="western">
    <w:name w:val="western Знак"/>
    <w:rsid w:val="00556C78"/>
    <w:rPr>
      <w:rFonts w:ascii="Arial" w:hAnsi="Arial" w:cs="Arial"/>
      <w:b/>
      <w:bCs/>
      <w:color w:val="000000"/>
      <w:sz w:val="22"/>
      <w:szCs w:val="22"/>
    </w:rPr>
  </w:style>
  <w:style w:type="character" w:customStyle="1" w:styleId="FontStyle26">
    <w:name w:val="Font Style26"/>
    <w:rsid w:val="00556C78"/>
    <w:rPr>
      <w:rFonts w:ascii="Times New Roman" w:hAnsi="Times New Roman" w:cs="Times New Roman"/>
      <w:b/>
      <w:bCs/>
      <w:color w:val="000000"/>
      <w:sz w:val="22"/>
      <w:szCs w:val="22"/>
    </w:rPr>
  </w:style>
  <w:style w:type="character" w:customStyle="1" w:styleId="FontStyle27">
    <w:name w:val="Font Style27"/>
    <w:rsid w:val="00556C78"/>
    <w:rPr>
      <w:rFonts w:ascii="Times New Roman" w:hAnsi="Times New Roman" w:cs="Times New Roman"/>
      <w:color w:val="000000"/>
      <w:sz w:val="22"/>
      <w:szCs w:val="22"/>
    </w:rPr>
  </w:style>
  <w:style w:type="character" w:customStyle="1" w:styleId="FontStyle28">
    <w:name w:val="Font Style28"/>
    <w:rsid w:val="00556C78"/>
    <w:rPr>
      <w:rFonts w:ascii="Times New Roman" w:hAnsi="Times New Roman" w:cs="Times New Roman"/>
      <w:color w:val="000000"/>
      <w:sz w:val="22"/>
      <w:szCs w:val="22"/>
    </w:rPr>
  </w:style>
  <w:style w:type="character" w:customStyle="1" w:styleId="102">
    <w:name w:val="Основной шрифт абзаца10"/>
    <w:rsid w:val="00556C78"/>
  </w:style>
  <w:style w:type="character" w:customStyle="1" w:styleId="WW-Absatz-Standardschriftart1">
    <w:name w:val="WW-Absatz-Standardschriftart1"/>
    <w:rsid w:val="00556C78"/>
  </w:style>
  <w:style w:type="character" w:customStyle="1" w:styleId="WW-Absatz-Standardschriftart11">
    <w:name w:val="WW-Absatz-Standardschriftart11"/>
    <w:rsid w:val="00556C78"/>
  </w:style>
  <w:style w:type="character" w:customStyle="1" w:styleId="WW-Absatz-Standardschriftart111">
    <w:name w:val="WW-Absatz-Standardschriftart111"/>
    <w:rsid w:val="00556C78"/>
  </w:style>
  <w:style w:type="character" w:customStyle="1" w:styleId="WW-Absatz-Standardschriftart1111">
    <w:name w:val="WW-Absatz-Standardschriftart1111"/>
    <w:rsid w:val="00556C78"/>
  </w:style>
  <w:style w:type="character" w:customStyle="1" w:styleId="WW-Absatz-Standardschriftart11111">
    <w:name w:val="WW-Absatz-Standardschriftart11111"/>
    <w:rsid w:val="00556C78"/>
  </w:style>
  <w:style w:type="character" w:customStyle="1" w:styleId="WW-Absatz-Standardschriftart111111">
    <w:name w:val="WW-Absatz-Standardschriftart111111"/>
    <w:rsid w:val="00556C78"/>
  </w:style>
  <w:style w:type="character" w:customStyle="1" w:styleId="WW-Absatz-Standardschriftart1111111">
    <w:name w:val="WW-Absatz-Standardschriftart1111111"/>
    <w:rsid w:val="00556C78"/>
  </w:style>
  <w:style w:type="character" w:customStyle="1" w:styleId="93">
    <w:name w:val="Основной шрифт абзаца9"/>
    <w:rsid w:val="00556C78"/>
  </w:style>
  <w:style w:type="character" w:customStyle="1" w:styleId="WW-Absatz-Standardschriftart11111111">
    <w:name w:val="WW-Absatz-Standardschriftart11111111"/>
    <w:rsid w:val="00556C78"/>
  </w:style>
  <w:style w:type="character" w:customStyle="1" w:styleId="WW-Absatz-Standardschriftart111111111">
    <w:name w:val="WW-Absatz-Standardschriftart111111111"/>
    <w:rsid w:val="00556C78"/>
  </w:style>
  <w:style w:type="character" w:customStyle="1" w:styleId="WW-Absatz-Standardschriftart1111111111">
    <w:name w:val="WW-Absatz-Standardschriftart1111111111"/>
    <w:rsid w:val="00556C78"/>
  </w:style>
  <w:style w:type="character" w:customStyle="1" w:styleId="83">
    <w:name w:val="Основной шрифт абзаца8"/>
    <w:rsid w:val="00556C78"/>
  </w:style>
  <w:style w:type="character" w:customStyle="1" w:styleId="WW-Absatz-Standardschriftart11111111111">
    <w:name w:val="WW-Absatz-Standardschriftart11111111111"/>
    <w:rsid w:val="00556C78"/>
  </w:style>
  <w:style w:type="character" w:customStyle="1" w:styleId="65">
    <w:name w:val="Основной шрифт абзаца6"/>
    <w:rsid w:val="00556C78"/>
  </w:style>
  <w:style w:type="character" w:customStyle="1" w:styleId="WW-Absatz-Standardschriftart111111111111">
    <w:name w:val="WW-Absatz-Standardschriftart111111111111"/>
    <w:rsid w:val="00556C78"/>
  </w:style>
  <w:style w:type="character" w:customStyle="1" w:styleId="WW-Absatz-Standardschriftart1111111111111">
    <w:name w:val="WW-Absatz-Standardschriftart1111111111111"/>
    <w:rsid w:val="00556C78"/>
  </w:style>
  <w:style w:type="character" w:customStyle="1" w:styleId="WW-Absatz-Standardschriftart11111111111111">
    <w:name w:val="WW-Absatz-Standardschriftart11111111111111"/>
    <w:rsid w:val="00556C78"/>
  </w:style>
  <w:style w:type="character" w:customStyle="1" w:styleId="WW-Absatz-Standardschriftart111111111111111">
    <w:name w:val="WW-Absatz-Standardschriftart111111111111111"/>
    <w:rsid w:val="00556C78"/>
  </w:style>
  <w:style w:type="character" w:customStyle="1" w:styleId="WW-Absatz-Standardschriftart1111111111111111">
    <w:name w:val="WW-Absatz-Standardschriftart1111111111111111"/>
    <w:rsid w:val="00556C78"/>
  </w:style>
  <w:style w:type="character" w:customStyle="1" w:styleId="WW-Absatz-Standardschriftart11111111111111111">
    <w:name w:val="WW-Absatz-Standardschriftart11111111111111111"/>
    <w:rsid w:val="00556C78"/>
  </w:style>
  <w:style w:type="character" w:customStyle="1" w:styleId="WW-Absatz-Standardschriftart111111111111111111">
    <w:name w:val="WW-Absatz-Standardschriftart111111111111111111"/>
    <w:rsid w:val="00556C78"/>
  </w:style>
  <w:style w:type="character" w:customStyle="1" w:styleId="WW-Absatz-Standardschriftart1111111111111111111">
    <w:name w:val="WW-Absatz-Standardschriftart1111111111111111111"/>
    <w:rsid w:val="00556C78"/>
  </w:style>
  <w:style w:type="character" w:customStyle="1" w:styleId="WW-Absatz-Standardschriftart11111111111111111111">
    <w:name w:val="WW-Absatz-Standardschriftart11111111111111111111"/>
    <w:rsid w:val="00556C78"/>
  </w:style>
  <w:style w:type="character" w:customStyle="1" w:styleId="WW-Absatz-Standardschriftart111111111111111111111">
    <w:name w:val="WW-Absatz-Standardschriftart111111111111111111111"/>
    <w:rsid w:val="00556C78"/>
  </w:style>
  <w:style w:type="character" w:customStyle="1" w:styleId="WW-Absatz-Standardschriftart1111111111111111111111">
    <w:name w:val="WW-Absatz-Standardschriftart1111111111111111111111"/>
    <w:rsid w:val="00556C78"/>
  </w:style>
  <w:style w:type="character" w:customStyle="1" w:styleId="WW8Num36z0">
    <w:name w:val="WW8Num36z0"/>
    <w:rsid w:val="00556C78"/>
    <w:rPr>
      <w:rFonts w:ascii="Wingdings" w:hAnsi="Wingdings" w:cs="Wingdings"/>
    </w:rPr>
  </w:style>
  <w:style w:type="character" w:customStyle="1" w:styleId="WW-Absatz-Standardschriftart11111111111111111111111">
    <w:name w:val="WW-Absatz-Standardschriftart11111111111111111111111"/>
    <w:rsid w:val="00556C78"/>
  </w:style>
  <w:style w:type="character" w:customStyle="1" w:styleId="WW8Num37z0">
    <w:name w:val="WW8Num37z0"/>
    <w:rsid w:val="00556C78"/>
    <w:rPr>
      <w:rFonts w:ascii="Wingdings" w:hAnsi="Wingdings" w:cs="Wingdings"/>
    </w:rPr>
  </w:style>
  <w:style w:type="character" w:customStyle="1" w:styleId="WW8Num38z0">
    <w:name w:val="WW8Num38z0"/>
    <w:rsid w:val="00556C78"/>
    <w:rPr>
      <w:rFonts w:ascii="Wingdings" w:hAnsi="Wingdings" w:cs="Wingdings"/>
    </w:rPr>
  </w:style>
  <w:style w:type="character" w:customStyle="1" w:styleId="WW8Num39z0">
    <w:name w:val="WW8Num39z0"/>
    <w:rsid w:val="00556C78"/>
    <w:rPr>
      <w:rFonts w:ascii="Wingdings" w:hAnsi="Wingdings" w:cs="Wingdings"/>
    </w:rPr>
  </w:style>
  <w:style w:type="character" w:customStyle="1" w:styleId="WW8Num40z0">
    <w:name w:val="WW8Num40z0"/>
    <w:rsid w:val="00556C78"/>
    <w:rPr>
      <w:rFonts w:ascii="Wingdings" w:hAnsi="Wingdings" w:cs="Wingdings"/>
    </w:rPr>
  </w:style>
  <w:style w:type="character" w:customStyle="1" w:styleId="WW8Num41z0">
    <w:name w:val="WW8Num41z0"/>
    <w:rsid w:val="00556C78"/>
    <w:rPr>
      <w:rFonts w:ascii="Wingdings" w:hAnsi="Wingdings" w:cs="Wingdings"/>
    </w:rPr>
  </w:style>
  <w:style w:type="character" w:customStyle="1" w:styleId="WW8Num42z0">
    <w:name w:val="WW8Num42z0"/>
    <w:rsid w:val="00556C78"/>
    <w:rPr>
      <w:rFonts w:ascii="Symbol" w:hAnsi="Symbol" w:cs="Symbol"/>
    </w:rPr>
  </w:style>
  <w:style w:type="character" w:customStyle="1" w:styleId="54">
    <w:name w:val="Основной шрифт абзаца5"/>
    <w:rsid w:val="00556C78"/>
  </w:style>
  <w:style w:type="character" w:customStyle="1" w:styleId="WW-Absatz-Standardschriftart111111111111111111111111">
    <w:name w:val="WW-Absatz-Standardschriftart111111111111111111111111"/>
    <w:rsid w:val="00556C78"/>
  </w:style>
  <w:style w:type="character" w:customStyle="1" w:styleId="WW-Absatz-Standardschriftart1111111111111111111111111">
    <w:name w:val="WW-Absatz-Standardschriftart1111111111111111111111111"/>
    <w:rsid w:val="00556C78"/>
  </w:style>
  <w:style w:type="character" w:customStyle="1" w:styleId="WW-Absatz-Standardschriftart11111111111111111111111111">
    <w:name w:val="WW-Absatz-Standardschriftart11111111111111111111111111"/>
    <w:rsid w:val="00556C78"/>
  </w:style>
  <w:style w:type="character" w:customStyle="1" w:styleId="WW-Absatz-Standardschriftart111111111111111111111111111">
    <w:name w:val="WW-Absatz-Standardschriftart111111111111111111111111111"/>
    <w:rsid w:val="00556C78"/>
  </w:style>
  <w:style w:type="character" w:customStyle="1" w:styleId="WW-Absatz-Standardschriftart1111111111111111111111111111">
    <w:name w:val="WW-Absatz-Standardschriftart1111111111111111111111111111"/>
    <w:rsid w:val="00556C78"/>
  </w:style>
  <w:style w:type="character" w:customStyle="1" w:styleId="45">
    <w:name w:val="Основной шрифт абзаца4"/>
    <w:rsid w:val="00556C78"/>
  </w:style>
  <w:style w:type="character" w:customStyle="1" w:styleId="3f">
    <w:name w:val="Основной шрифт абзаца3"/>
    <w:rsid w:val="00556C78"/>
  </w:style>
  <w:style w:type="character" w:customStyle="1" w:styleId="WW8Num43z0">
    <w:name w:val="WW8Num43z0"/>
    <w:rsid w:val="00556C78"/>
    <w:rPr>
      <w:rFonts w:ascii="Symbol" w:hAnsi="Symbol" w:cs="Symbol"/>
    </w:rPr>
  </w:style>
  <w:style w:type="character" w:customStyle="1" w:styleId="WW8Num44z0">
    <w:name w:val="WW8Num44z0"/>
    <w:rsid w:val="00556C78"/>
    <w:rPr>
      <w:rFonts w:ascii="Symbol" w:hAnsi="Symbol" w:cs="Symbol"/>
    </w:rPr>
  </w:style>
  <w:style w:type="character" w:customStyle="1" w:styleId="WW-Absatz-Standardschriftart11111111111111111111111111111">
    <w:name w:val="WW-Absatz-Standardschriftart11111111111111111111111111111"/>
    <w:rsid w:val="00556C78"/>
  </w:style>
  <w:style w:type="character" w:customStyle="1" w:styleId="WW8Num45z0">
    <w:name w:val="WW8Num45z0"/>
    <w:rsid w:val="00556C78"/>
    <w:rPr>
      <w:rFonts w:ascii="Symbol" w:hAnsi="Symbol" w:cs="Symbol"/>
    </w:rPr>
  </w:style>
  <w:style w:type="character" w:customStyle="1" w:styleId="WW8Num46z0">
    <w:name w:val="WW8Num46z0"/>
    <w:rsid w:val="00556C78"/>
    <w:rPr>
      <w:rFonts w:ascii="Symbol" w:hAnsi="Symbol" w:cs="Symbol"/>
    </w:rPr>
  </w:style>
  <w:style w:type="character" w:customStyle="1" w:styleId="WW8Num47z0">
    <w:name w:val="WW8Num47z0"/>
    <w:rsid w:val="00556C78"/>
    <w:rPr>
      <w:rFonts w:ascii="Symbol" w:hAnsi="Symbol" w:cs="Symbol"/>
    </w:rPr>
  </w:style>
  <w:style w:type="character" w:customStyle="1" w:styleId="WW8Num48z0">
    <w:name w:val="WW8Num48z0"/>
    <w:rsid w:val="00556C78"/>
    <w:rPr>
      <w:rFonts w:ascii="Symbol" w:hAnsi="Symbol" w:cs="Symbol"/>
    </w:rPr>
  </w:style>
  <w:style w:type="character" w:customStyle="1" w:styleId="WW8Num49z0">
    <w:name w:val="WW8Num49z0"/>
    <w:rsid w:val="00556C78"/>
    <w:rPr>
      <w:rFonts w:ascii="Symbol" w:hAnsi="Symbol" w:cs="Symbol"/>
    </w:rPr>
  </w:style>
  <w:style w:type="character" w:customStyle="1" w:styleId="WW-Absatz-Standardschriftart111111111111111111111111111111">
    <w:name w:val="WW-Absatz-Standardschriftart111111111111111111111111111111"/>
    <w:rsid w:val="00556C78"/>
  </w:style>
  <w:style w:type="character" w:customStyle="1" w:styleId="WW8Num50z0">
    <w:name w:val="WW8Num50z0"/>
    <w:rsid w:val="00556C78"/>
    <w:rPr>
      <w:rFonts w:ascii="Symbol" w:hAnsi="Symbol" w:cs="Symbol"/>
    </w:rPr>
  </w:style>
  <w:style w:type="character" w:customStyle="1" w:styleId="WW8Num51z0">
    <w:name w:val="WW8Num51z0"/>
    <w:rsid w:val="00556C78"/>
    <w:rPr>
      <w:rFonts w:ascii="Symbol" w:hAnsi="Symbol" w:cs="StarSymbol"/>
      <w:sz w:val="18"/>
      <w:szCs w:val="18"/>
    </w:rPr>
  </w:style>
  <w:style w:type="character" w:customStyle="1" w:styleId="WW8Num52z0">
    <w:name w:val="WW8Num52z0"/>
    <w:rsid w:val="00556C78"/>
    <w:rPr>
      <w:rFonts w:ascii="Symbol" w:hAnsi="Symbol" w:cs="StarSymbol"/>
      <w:sz w:val="18"/>
      <w:szCs w:val="18"/>
    </w:rPr>
  </w:style>
  <w:style w:type="character" w:customStyle="1" w:styleId="WW-Absatz-Standardschriftart1111111111111111111111111111111">
    <w:name w:val="WW-Absatz-Standardschriftart1111111111111111111111111111111"/>
    <w:rsid w:val="00556C78"/>
  </w:style>
  <w:style w:type="character" w:customStyle="1" w:styleId="WW-Absatz-Standardschriftart11111111111111111111111111111111">
    <w:name w:val="WW-Absatz-Standardschriftart11111111111111111111111111111111"/>
    <w:rsid w:val="00556C78"/>
  </w:style>
  <w:style w:type="character" w:customStyle="1" w:styleId="WW-Absatz-Standardschriftart111111111111111111111111111111111">
    <w:name w:val="WW-Absatz-Standardschriftart111111111111111111111111111111111"/>
    <w:rsid w:val="00556C78"/>
  </w:style>
  <w:style w:type="character" w:customStyle="1" w:styleId="WW-Absatz-Standardschriftart1111111111111111111111111111111111">
    <w:name w:val="WW-Absatz-Standardschriftart1111111111111111111111111111111111"/>
    <w:rsid w:val="00556C78"/>
  </w:style>
  <w:style w:type="character" w:customStyle="1" w:styleId="WW-Absatz-Standardschriftart11111111111111111111111111111111111">
    <w:name w:val="WW-Absatz-Standardschriftart11111111111111111111111111111111111"/>
    <w:rsid w:val="00556C78"/>
  </w:style>
  <w:style w:type="character" w:customStyle="1" w:styleId="WW-Absatz-Standardschriftart111111111111111111111111111111111111">
    <w:name w:val="WW-Absatz-Standardschriftart111111111111111111111111111111111111"/>
    <w:rsid w:val="00556C78"/>
  </w:style>
  <w:style w:type="character" w:customStyle="1" w:styleId="WW-Absatz-Standardschriftart1111111111111111111111111111111111111">
    <w:name w:val="WW-Absatz-Standardschriftart1111111111111111111111111111111111111"/>
    <w:rsid w:val="00556C78"/>
  </w:style>
  <w:style w:type="character" w:customStyle="1" w:styleId="WW8NumSt2z0">
    <w:name w:val="WW8NumSt2z0"/>
    <w:rsid w:val="00556C78"/>
    <w:rPr>
      <w:rFonts w:ascii="Times New Roman" w:hAnsi="Times New Roman" w:cs="Times New Roman"/>
    </w:rPr>
  </w:style>
  <w:style w:type="character" w:customStyle="1" w:styleId="WW8NumSt3z0">
    <w:name w:val="WW8NumSt3z0"/>
    <w:rsid w:val="00556C78"/>
    <w:rPr>
      <w:rFonts w:ascii="Times New Roman" w:hAnsi="Times New Roman" w:cs="Times New Roman"/>
    </w:rPr>
  </w:style>
  <w:style w:type="character" w:customStyle="1" w:styleId="WW8NumSt5z0">
    <w:name w:val="WW8NumSt5z0"/>
    <w:rsid w:val="00556C78"/>
    <w:rPr>
      <w:rFonts w:ascii="Symbol" w:hAnsi="Symbol" w:cs="Symbol"/>
    </w:rPr>
  </w:style>
  <w:style w:type="character" w:customStyle="1" w:styleId="WW8NumSt6z0">
    <w:name w:val="WW8NumSt6z0"/>
    <w:rsid w:val="00556C78"/>
    <w:rPr>
      <w:rFonts w:ascii="Symbol" w:hAnsi="Symbol" w:cs="Symbol"/>
    </w:rPr>
  </w:style>
  <w:style w:type="character" w:customStyle="1" w:styleId="WW8NumSt8z0">
    <w:name w:val="WW8NumSt8z0"/>
    <w:rsid w:val="00556C78"/>
    <w:rPr>
      <w:rFonts w:ascii="Symbol" w:hAnsi="Symbol" w:cs="Symbol"/>
    </w:rPr>
  </w:style>
  <w:style w:type="character" w:customStyle="1" w:styleId="WW8NumSt9z0">
    <w:name w:val="WW8NumSt9z0"/>
    <w:rsid w:val="00556C78"/>
    <w:rPr>
      <w:rFonts w:ascii="Symbol" w:hAnsi="Symbol" w:cs="Symbol"/>
    </w:rPr>
  </w:style>
  <w:style w:type="character" w:customStyle="1" w:styleId="WW8NumSt10z0">
    <w:name w:val="WW8NumSt10z0"/>
    <w:rsid w:val="00556C78"/>
    <w:rPr>
      <w:rFonts w:ascii="Symbol" w:hAnsi="Symbol" w:cs="Symbol"/>
    </w:rPr>
  </w:style>
  <w:style w:type="character" w:customStyle="1" w:styleId="WW8NumSt11z0">
    <w:name w:val="WW8NumSt11z0"/>
    <w:rsid w:val="00556C78"/>
    <w:rPr>
      <w:rFonts w:ascii="Symbol" w:hAnsi="Symbol" w:cs="Symbol"/>
    </w:rPr>
  </w:style>
  <w:style w:type="character" w:customStyle="1" w:styleId="WW8NumSt12z0">
    <w:name w:val="WW8NumSt12z0"/>
    <w:rsid w:val="00556C78"/>
    <w:rPr>
      <w:rFonts w:ascii="Symbol" w:hAnsi="Symbol" w:cs="Symbol"/>
    </w:rPr>
  </w:style>
  <w:style w:type="character" w:customStyle="1" w:styleId="WW8NumSt13z0">
    <w:name w:val="WW8NumSt13z0"/>
    <w:rsid w:val="00556C78"/>
    <w:rPr>
      <w:rFonts w:ascii="Symbol" w:hAnsi="Symbol" w:cs="Symbol"/>
    </w:rPr>
  </w:style>
  <w:style w:type="character" w:customStyle="1" w:styleId="WW8NumSt15z0">
    <w:name w:val="WW8NumSt15z0"/>
    <w:rsid w:val="00556C78"/>
    <w:rPr>
      <w:rFonts w:ascii="Symbol" w:hAnsi="Symbol" w:cs="Symbol"/>
    </w:rPr>
  </w:style>
  <w:style w:type="character" w:customStyle="1" w:styleId="WW8NumSt16z0">
    <w:name w:val="WW8NumSt16z0"/>
    <w:rsid w:val="00556C78"/>
    <w:rPr>
      <w:rFonts w:ascii="Symbol" w:hAnsi="Symbol" w:cs="Symbol"/>
    </w:rPr>
  </w:style>
  <w:style w:type="character" w:customStyle="1" w:styleId="WW8NumSt17z0">
    <w:name w:val="WW8NumSt17z0"/>
    <w:rsid w:val="00556C78"/>
    <w:rPr>
      <w:rFonts w:ascii="Symbol" w:hAnsi="Symbol" w:cs="Symbol"/>
    </w:rPr>
  </w:style>
  <w:style w:type="character" w:customStyle="1" w:styleId="WW8NumSt18z0">
    <w:name w:val="WW8NumSt18z0"/>
    <w:rsid w:val="00556C78"/>
    <w:rPr>
      <w:rFonts w:ascii="Symbol" w:hAnsi="Symbol" w:cs="Symbol"/>
    </w:rPr>
  </w:style>
  <w:style w:type="character" w:customStyle="1" w:styleId="WW8NumSt19z0">
    <w:name w:val="WW8NumSt19z0"/>
    <w:rsid w:val="00556C78"/>
    <w:rPr>
      <w:rFonts w:ascii="Symbol" w:hAnsi="Symbol" w:cs="Symbol"/>
    </w:rPr>
  </w:style>
  <w:style w:type="character" w:customStyle="1" w:styleId="WW8NumSt20z0">
    <w:name w:val="WW8NumSt20z0"/>
    <w:rsid w:val="00556C78"/>
    <w:rPr>
      <w:rFonts w:ascii="Symbol" w:hAnsi="Symbol" w:cs="Symbol"/>
    </w:rPr>
  </w:style>
  <w:style w:type="character" w:customStyle="1" w:styleId="WW8NumSt21z0">
    <w:name w:val="WW8NumSt21z0"/>
    <w:rsid w:val="00556C78"/>
    <w:rPr>
      <w:rFonts w:ascii="Symbol" w:hAnsi="Symbol" w:cs="Symbol"/>
    </w:rPr>
  </w:style>
  <w:style w:type="character" w:customStyle="1" w:styleId="WW8NumSt30z0">
    <w:name w:val="WW8NumSt30z0"/>
    <w:rsid w:val="00556C78"/>
    <w:rPr>
      <w:rFonts w:ascii="Times New Roman" w:hAnsi="Times New Roman" w:cs="Times New Roman"/>
    </w:rPr>
  </w:style>
  <w:style w:type="character" w:customStyle="1" w:styleId="WW8NumSt31z0">
    <w:name w:val="WW8NumSt31z0"/>
    <w:rsid w:val="00556C78"/>
    <w:rPr>
      <w:rFonts w:ascii="Times New Roman" w:hAnsi="Times New Roman" w:cs="Times New Roman"/>
    </w:rPr>
  </w:style>
  <w:style w:type="character" w:customStyle="1" w:styleId="WW8NumSt32z0">
    <w:name w:val="WW8NumSt32z0"/>
    <w:rsid w:val="00556C78"/>
    <w:rPr>
      <w:rFonts w:ascii="Wingdings" w:hAnsi="Wingdings" w:cs="Wingdings"/>
    </w:rPr>
  </w:style>
  <w:style w:type="character" w:customStyle="1" w:styleId="WW8NumSt33z0">
    <w:name w:val="WW8NumSt33z0"/>
    <w:rsid w:val="00556C78"/>
    <w:rPr>
      <w:rFonts w:ascii="Wingdings" w:hAnsi="Wingdings" w:cs="Wingdings"/>
    </w:rPr>
  </w:style>
  <w:style w:type="character" w:customStyle="1" w:styleId="WW8NumSt34z0">
    <w:name w:val="WW8NumSt34z0"/>
    <w:rsid w:val="00556C78"/>
    <w:rPr>
      <w:rFonts w:ascii="Wingdings" w:hAnsi="Wingdings" w:cs="Wingdings"/>
    </w:rPr>
  </w:style>
  <w:style w:type="character" w:customStyle="1" w:styleId="WW8NumSt35z0">
    <w:name w:val="WW8NumSt35z0"/>
    <w:rsid w:val="00556C78"/>
    <w:rPr>
      <w:rFonts w:ascii="Wingdings" w:hAnsi="Wingdings" w:cs="Wingdings"/>
    </w:rPr>
  </w:style>
  <w:style w:type="character" w:customStyle="1" w:styleId="WW8NumSt36z0">
    <w:name w:val="WW8NumSt36z0"/>
    <w:rsid w:val="00556C78"/>
    <w:rPr>
      <w:rFonts w:ascii="Wingdings" w:hAnsi="Wingdings" w:cs="Wingdings"/>
    </w:rPr>
  </w:style>
  <w:style w:type="character" w:customStyle="1" w:styleId="WW8NumSt37z0">
    <w:name w:val="WW8NumSt37z0"/>
    <w:rsid w:val="00556C78"/>
    <w:rPr>
      <w:rFonts w:ascii="Wingdings" w:hAnsi="Wingdings" w:cs="Wingdings"/>
    </w:rPr>
  </w:style>
  <w:style w:type="character" w:customStyle="1" w:styleId="WW8NumSt38z0">
    <w:name w:val="WW8NumSt38z0"/>
    <w:rsid w:val="00556C78"/>
    <w:rPr>
      <w:rFonts w:ascii="Wingdings" w:hAnsi="Wingdings" w:cs="Wingdings"/>
    </w:rPr>
  </w:style>
  <w:style w:type="character" w:customStyle="1" w:styleId="WW8NumSt39z0">
    <w:name w:val="WW8NumSt39z0"/>
    <w:rsid w:val="00556C78"/>
    <w:rPr>
      <w:rFonts w:ascii="Wingdings" w:hAnsi="Wingdings" w:cs="Wingdings"/>
    </w:rPr>
  </w:style>
  <w:style w:type="character" w:customStyle="1" w:styleId="WW8NumSt40z0">
    <w:name w:val="WW8NumSt40z0"/>
    <w:rsid w:val="00556C78"/>
    <w:rPr>
      <w:rFonts w:ascii="Wingdings" w:hAnsi="Wingdings" w:cs="Wingdings"/>
    </w:rPr>
  </w:style>
  <w:style w:type="character" w:customStyle="1" w:styleId="WW8NumSt42z0">
    <w:name w:val="WW8NumSt42z0"/>
    <w:rsid w:val="00556C78"/>
    <w:rPr>
      <w:rFonts w:ascii="Symbol" w:hAnsi="Symbol" w:cs="Symbol"/>
    </w:rPr>
  </w:style>
  <w:style w:type="character" w:customStyle="1" w:styleId="WW8NumSt43z0">
    <w:name w:val="WW8NumSt43z0"/>
    <w:rsid w:val="00556C78"/>
    <w:rPr>
      <w:rFonts w:ascii="Symbol" w:hAnsi="Symbol" w:cs="Symbol"/>
    </w:rPr>
  </w:style>
  <w:style w:type="character" w:customStyle="1" w:styleId="WW8NumSt44z0">
    <w:name w:val="WW8NumSt44z0"/>
    <w:rsid w:val="00556C78"/>
    <w:rPr>
      <w:rFonts w:ascii="Symbol" w:hAnsi="Symbol" w:cs="Symbol"/>
    </w:rPr>
  </w:style>
  <w:style w:type="character" w:customStyle="1" w:styleId="WW8NumSt45z0">
    <w:name w:val="WW8NumSt45z0"/>
    <w:rsid w:val="00556C78"/>
    <w:rPr>
      <w:rFonts w:ascii="Symbol" w:hAnsi="Symbol" w:cs="Symbol"/>
    </w:rPr>
  </w:style>
  <w:style w:type="character" w:customStyle="1" w:styleId="WW8NumSt46z0">
    <w:name w:val="WW8NumSt46z0"/>
    <w:rsid w:val="00556C78"/>
    <w:rPr>
      <w:rFonts w:ascii="Symbol" w:hAnsi="Symbol" w:cs="Symbol"/>
    </w:rPr>
  </w:style>
  <w:style w:type="character" w:customStyle="1" w:styleId="WW8NumSt47z0">
    <w:name w:val="WW8NumSt47z0"/>
    <w:rsid w:val="00556C78"/>
    <w:rPr>
      <w:rFonts w:ascii="Symbol" w:hAnsi="Symbol" w:cs="Symbol"/>
    </w:rPr>
  </w:style>
  <w:style w:type="character" w:customStyle="1" w:styleId="WW8NumSt48z0">
    <w:name w:val="WW8NumSt48z0"/>
    <w:rsid w:val="00556C78"/>
    <w:rPr>
      <w:rFonts w:ascii="Symbol" w:hAnsi="Symbol" w:cs="Symbol"/>
    </w:rPr>
  </w:style>
  <w:style w:type="character" w:customStyle="1" w:styleId="WW8NumSt49z0">
    <w:name w:val="WW8NumSt49z0"/>
    <w:rsid w:val="00556C78"/>
    <w:rPr>
      <w:rFonts w:ascii="Symbol" w:hAnsi="Symbol" w:cs="Symbol"/>
    </w:rPr>
  </w:style>
  <w:style w:type="character" w:customStyle="1" w:styleId="WW8NumSt50z0">
    <w:name w:val="WW8NumSt50z0"/>
    <w:rsid w:val="00556C78"/>
    <w:rPr>
      <w:rFonts w:ascii="Symbol" w:hAnsi="Symbol" w:cs="Symbol"/>
    </w:rPr>
  </w:style>
  <w:style w:type="character" w:customStyle="1" w:styleId="WW8NumSt51z0">
    <w:name w:val="WW8NumSt51z0"/>
    <w:rsid w:val="00556C78"/>
    <w:rPr>
      <w:rFonts w:ascii="Symbol" w:hAnsi="Symbol" w:cs="Symbol"/>
    </w:rPr>
  </w:style>
  <w:style w:type="character" w:customStyle="1" w:styleId="WW8NumSt52z0">
    <w:name w:val="WW8NumSt52z0"/>
    <w:rsid w:val="00556C78"/>
    <w:rPr>
      <w:rFonts w:ascii="Symbol" w:hAnsi="Symbol" w:cs="Symbol"/>
    </w:rPr>
  </w:style>
  <w:style w:type="character" w:customStyle="1" w:styleId="WW8NumSt53z0">
    <w:name w:val="WW8NumSt53z0"/>
    <w:rsid w:val="00556C78"/>
    <w:rPr>
      <w:rFonts w:ascii="Symbol" w:hAnsi="Symbol" w:cs="Symbol"/>
    </w:rPr>
  </w:style>
  <w:style w:type="character" w:customStyle="1" w:styleId="WW8NumSt54z0">
    <w:name w:val="WW8NumSt54z0"/>
    <w:rsid w:val="00556C78"/>
    <w:rPr>
      <w:rFonts w:ascii="Symbol" w:hAnsi="Symbol" w:cs="Symbol"/>
    </w:rPr>
  </w:style>
  <w:style w:type="character" w:customStyle="1" w:styleId="WW8NumSt55z0">
    <w:name w:val="WW8NumSt55z0"/>
    <w:rsid w:val="00556C78"/>
    <w:rPr>
      <w:rFonts w:ascii="Symbol" w:hAnsi="Symbol" w:cs="Symbol"/>
    </w:rPr>
  </w:style>
  <w:style w:type="character" w:customStyle="1" w:styleId="WW8NumSt56z0">
    <w:name w:val="WW8NumSt56z0"/>
    <w:rsid w:val="00556C78"/>
    <w:rPr>
      <w:rFonts w:ascii="Symbol" w:hAnsi="Symbol" w:cs="Symbol"/>
    </w:rPr>
  </w:style>
  <w:style w:type="character" w:customStyle="1" w:styleId="WW8NumSt57z0">
    <w:name w:val="WW8NumSt57z0"/>
    <w:rsid w:val="00556C78"/>
    <w:rPr>
      <w:rFonts w:ascii="Symbol" w:hAnsi="Symbol" w:cs="Symbol"/>
    </w:rPr>
  </w:style>
  <w:style w:type="character" w:customStyle="1" w:styleId="WW8NumSt58z0">
    <w:name w:val="WW8NumSt58z0"/>
    <w:rsid w:val="00556C78"/>
    <w:rPr>
      <w:rFonts w:ascii="Symbol" w:hAnsi="Symbol" w:cs="Symbol"/>
    </w:rPr>
  </w:style>
  <w:style w:type="character" w:customStyle="1" w:styleId="WW8NumSt59z0">
    <w:name w:val="WW8NumSt59z0"/>
    <w:rsid w:val="00556C78"/>
    <w:rPr>
      <w:rFonts w:ascii="Symbol" w:hAnsi="Symbol" w:cs="Symbol"/>
    </w:rPr>
  </w:style>
  <w:style w:type="character" w:customStyle="1" w:styleId="WW-Absatz-Standardschriftart11111111111111111111111111111111111111">
    <w:name w:val="WW-Absatz-Standardschriftart11111111111111111111111111111111111111"/>
    <w:rsid w:val="00556C78"/>
  </w:style>
  <w:style w:type="character" w:customStyle="1" w:styleId="WW-Absatz-Standardschriftart111111111111111111111111111111111111111">
    <w:name w:val="WW-Absatz-Standardschriftart111111111111111111111111111111111111111"/>
    <w:rsid w:val="00556C78"/>
  </w:style>
  <w:style w:type="character" w:customStyle="1" w:styleId="WW8Num2z1">
    <w:name w:val="WW8Num2z1"/>
    <w:rsid w:val="00556C78"/>
    <w:rPr>
      <w:rFonts w:ascii="Courier New" w:hAnsi="Courier New" w:cs="Courier New"/>
    </w:rPr>
  </w:style>
  <w:style w:type="character" w:customStyle="1" w:styleId="WW8Num2z2">
    <w:name w:val="WW8Num2z2"/>
    <w:rsid w:val="00556C78"/>
    <w:rPr>
      <w:rFonts w:ascii="Wingdings" w:hAnsi="Wingdings" w:cs="Wingdings"/>
    </w:rPr>
  </w:style>
  <w:style w:type="character" w:customStyle="1" w:styleId="WW8Num2z3">
    <w:name w:val="WW8Num2z3"/>
    <w:rsid w:val="00556C78"/>
    <w:rPr>
      <w:rFonts w:ascii="Symbol" w:hAnsi="Symbol" w:cs="Symbol"/>
    </w:rPr>
  </w:style>
  <w:style w:type="character" w:customStyle="1" w:styleId="afffff4">
    <w:name w:val="???????? ????? ??????"/>
    <w:rsid w:val="00556C78"/>
  </w:style>
  <w:style w:type="character" w:customStyle="1" w:styleId="afffff5">
    <w:name w:val="??????? ??????"/>
    <w:rsid w:val="00556C78"/>
    <w:rPr>
      <w:rFonts w:ascii="StarSymbol" w:eastAsia="StarSymbol" w:hAnsi="StarSymbol" w:cs="StarSymbol"/>
      <w:sz w:val="18"/>
    </w:rPr>
  </w:style>
  <w:style w:type="character" w:customStyle="1" w:styleId="afffff6">
    <w:name w:val="?????? ??????"/>
    <w:rsid w:val="00556C78"/>
    <w:rPr>
      <w:sz w:val="20"/>
      <w:vertAlign w:val="superscript"/>
    </w:rPr>
  </w:style>
  <w:style w:type="character" w:customStyle="1" w:styleId="afffff7">
    <w:name w:val="???????? ????? ????"/>
    <w:rsid w:val="00556C78"/>
    <w:rPr>
      <w:rFonts w:ascii="Arial" w:hAnsi="Arial" w:cs="Arial"/>
      <w:sz w:val="22"/>
      <w:lang w:val="ru-RU"/>
    </w:rPr>
  </w:style>
  <w:style w:type="character" w:customStyle="1" w:styleId="WW-">
    <w:name w:val="WW-Символ сноски"/>
    <w:rsid w:val="00556C78"/>
  </w:style>
  <w:style w:type="character" w:customStyle="1" w:styleId="afffff8">
    <w:name w:val="Символы концевой сноски"/>
    <w:rsid w:val="00556C78"/>
    <w:rPr>
      <w:vertAlign w:val="superscript"/>
    </w:rPr>
  </w:style>
  <w:style w:type="character" w:customStyle="1" w:styleId="WW-0">
    <w:name w:val="WW-Символы концевой сноски"/>
    <w:rsid w:val="00556C78"/>
  </w:style>
  <w:style w:type="character" w:customStyle="1" w:styleId="1fc">
    <w:name w:val="Знак концевой сноски1"/>
    <w:rsid w:val="00556C78"/>
    <w:rPr>
      <w:vertAlign w:val="superscript"/>
    </w:rPr>
  </w:style>
  <w:style w:type="character" w:customStyle="1" w:styleId="afffff9">
    <w:name w:val="Маркеры списка"/>
    <w:rsid w:val="00556C78"/>
    <w:rPr>
      <w:rFonts w:ascii="StarSymbol" w:eastAsia="StarSymbol" w:hAnsi="StarSymbol" w:cs="StarSymbol"/>
      <w:sz w:val="18"/>
      <w:szCs w:val="18"/>
    </w:rPr>
  </w:style>
  <w:style w:type="character" w:customStyle="1" w:styleId="afffffa">
    <w:name w:val="Символ нумерации"/>
    <w:rsid w:val="00556C78"/>
  </w:style>
  <w:style w:type="character" w:customStyle="1" w:styleId="FontStyle156">
    <w:name w:val="Font Style156"/>
    <w:rsid w:val="00556C78"/>
    <w:rPr>
      <w:rFonts w:ascii="Times New Roman" w:hAnsi="Times New Roman" w:cs="Times New Roman"/>
      <w:sz w:val="24"/>
      <w:szCs w:val="24"/>
    </w:rPr>
  </w:style>
  <w:style w:type="character" w:customStyle="1" w:styleId="2f7">
    <w:name w:val="Основной текст Знак2"/>
    <w:rsid w:val="00556C78"/>
    <w:rPr>
      <w:sz w:val="28"/>
    </w:rPr>
  </w:style>
  <w:style w:type="character" w:customStyle="1" w:styleId="1fd">
    <w:name w:val="Основной текст с отступом Знак1"/>
    <w:rsid w:val="00556C78"/>
  </w:style>
  <w:style w:type="character" w:customStyle="1" w:styleId="1fe">
    <w:name w:val="Нижний колонтитул Знак1"/>
    <w:rsid w:val="00556C78"/>
    <w:rPr>
      <w:sz w:val="28"/>
    </w:rPr>
  </w:style>
  <w:style w:type="character" w:customStyle="1" w:styleId="WW8Num3z1">
    <w:name w:val="WW8Num3z1"/>
    <w:rsid w:val="00556C78"/>
    <w:rPr>
      <w:rFonts w:ascii="Courier New" w:hAnsi="Courier New" w:cs="Courier New"/>
    </w:rPr>
  </w:style>
  <w:style w:type="character" w:customStyle="1" w:styleId="WW8Num3z3">
    <w:name w:val="WW8Num3z3"/>
    <w:rsid w:val="00556C78"/>
    <w:rPr>
      <w:rFonts w:ascii="Symbol" w:hAnsi="Symbol" w:cs="Symbol"/>
    </w:rPr>
  </w:style>
  <w:style w:type="character" w:customStyle="1" w:styleId="1ff">
    <w:name w:val="Основной текст Знак1"/>
    <w:rsid w:val="00556C78"/>
    <w:rPr>
      <w:rFonts w:ascii="Arial" w:hAnsi="Arial" w:cs="Arial"/>
      <w:sz w:val="22"/>
      <w:szCs w:val="22"/>
      <w:lang w:val="ru-RU" w:bidi="ar-SA"/>
    </w:rPr>
  </w:style>
  <w:style w:type="character" w:customStyle="1" w:styleId="74">
    <w:name w:val="Основной шрифт абзаца7"/>
    <w:rsid w:val="00556C78"/>
  </w:style>
  <w:style w:type="character" w:customStyle="1" w:styleId="WW-Absatz-Standardschriftart1111111111111111111111111111111111111111">
    <w:name w:val="WW-Absatz-Standardschriftart1111111111111111111111111111111111111111"/>
    <w:rsid w:val="00556C78"/>
  </w:style>
  <w:style w:type="character" w:customStyle="1" w:styleId="1ff0">
    <w:name w:val="Название Знак1"/>
    <w:rsid w:val="00556C78"/>
    <w:rPr>
      <w:b/>
      <w:sz w:val="24"/>
    </w:rPr>
  </w:style>
  <w:style w:type="character" w:customStyle="1" w:styleId="1ff1">
    <w:name w:val="Подзаголовок Знак1"/>
    <w:rsid w:val="00556C78"/>
    <w:rPr>
      <w:rFonts w:ascii="Arial" w:hAnsi="Arial" w:cs="Arial"/>
      <w:sz w:val="24"/>
      <w:szCs w:val="24"/>
    </w:rPr>
  </w:style>
  <w:style w:type="character" w:customStyle="1" w:styleId="HTML">
    <w:name w:val="Стандартный HTML Знак"/>
    <w:rsid w:val="00556C78"/>
    <w:rPr>
      <w:rFonts w:ascii="Courier New" w:eastAsia="Calibri" w:hAnsi="Courier New" w:cs="Courier New"/>
      <w:sz w:val="22"/>
      <w:szCs w:val="22"/>
    </w:rPr>
  </w:style>
  <w:style w:type="character" w:customStyle="1" w:styleId="HTML1">
    <w:name w:val="Стандартный HTML Знак1"/>
    <w:rsid w:val="00556C78"/>
    <w:rPr>
      <w:rFonts w:ascii="Courier New" w:eastAsia="Calibri" w:hAnsi="Courier New" w:cs="Courier New"/>
      <w:sz w:val="22"/>
      <w:szCs w:val="22"/>
    </w:rPr>
  </w:style>
  <w:style w:type="character" w:customStyle="1" w:styleId="editsection">
    <w:name w:val="editsection"/>
    <w:rsid w:val="00556C78"/>
  </w:style>
  <w:style w:type="character" w:customStyle="1" w:styleId="mw-headline">
    <w:name w:val="mw-headline"/>
    <w:rsid w:val="00556C78"/>
  </w:style>
  <w:style w:type="character" w:customStyle="1" w:styleId="text">
    <w:name w:val="text"/>
    <w:rsid w:val="00556C78"/>
  </w:style>
  <w:style w:type="character" w:customStyle="1" w:styleId="3f0">
    <w:name w:val="Знак3 Знак Знак"/>
    <w:rsid w:val="00556C78"/>
    <w:rPr>
      <w:color w:val="000000"/>
      <w:spacing w:val="-2"/>
      <w:sz w:val="24"/>
      <w:szCs w:val="24"/>
      <w:lang w:val="ru-RU" w:bidi="ar-SA"/>
    </w:rPr>
  </w:style>
  <w:style w:type="character" w:customStyle="1" w:styleId="WW8Num3z2">
    <w:name w:val="WW8Num3z2"/>
    <w:rsid w:val="00556C78"/>
    <w:rPr>
      <w:rFonts w:ascii="Wingdings" w:hAnsi="Wingdings" w:cs="Wingdings"/>
    </w:rPr>
  </w:style>
  <w:style w:type="character" w:customStyle="1" w:styleId="WW8Num3z4">
    <w:name w:val="WW8Num3z4"/>
    <w:rsid w:val="00556C78"/>
    <w:rPr>
      <w:rFonts w:ascii="Courier New" w:hAnsi="Courier New" w:cs="Courier New"/>
    </w:rPr>
  </w:style>
  <w:style w:type="character" w:customStyle="1" w:styleId="WW8Num4z1">
    <w:name w:val="WW8Num4z1"/>
    <w:rsid w:val="00556C78"/>
    <w:rPr>
      <w:rFonts w:ascii="Courier New" w:hAnsi="Courier New" w:cs="Courier New"/>
    </w:rPr>
  </w:style>
  <w:style w:type="character" w:customStyle="1" w:styleId="WW8Num4z2">
    <w:name w:val="WW8Num4z2"/>
    <w:rsid w:val="00556C78"/>
    <w:rPr>
      <w:rFonts w:ascii="Wingdings" w:hAnsi="Wingdings" w:cs="Wingdings"/>
    </w:rPr>
  </w:style>
  <w:style w:type="character" w:customStyle="1" w:styleId="WW8Num4z3">
    <w:name w:val="WW8Num4z3"/>
    <w:rsid w:val="00556C78"/>
    <w:rPr>
      <w:rFonts w:ascii="Symbol" w:hAnsi="Symbol" w:cs="Symbol"/>
    </w:rPr>
  </w:style>
  <w:style w:type="character" w:customStyle="1" w:styleId="afffffb">
    <w:name w:val="???? ????"/>
    <w:rsid w:val="00556C78"/>
    <w:rPr>
      <w:rFonts w:ascii="MS Sans Serif" w:hAnsi="MS Sans Serif" w:cs="MS Sans Serif"/>
      <w:lang w:val="en-US"/>
    </w:rPr>
  </w:style>
  <w:style w:type="character" w:customStyle="1" w:styleId="afffffc">
    <w:name w:val="???????? ?????"/>
    <w:rsid w:val="00556C78"/>
  </w:style>
  <w:style w:type="character" w:customStyle="1" w:styleId="1ff2">
    <w:name w:val="Гиперссылка1"/>
    <w:rsid w:val="00556C78"/>
    <w:rPr>
      <w:color w:val="000080"/>
      <w:u w:val="single"/>
    </w:rPr>
  </w:style>
  <w:style w:type="character" w:customStyle="1" w:styleId="3f1">
    <w:name w:val="????????? 3 ????"/>
    <w:rsid w:val="00556C78"/>
    <w:rPr>
      <w:rFonts w:ascii="Arial" w:hAnsi="Arial" w:cs="Arial"/>
      <w:i/>
      <w:sz w:val="22"/>
      <w:u w:val="single"/>
      <w:lang w:val="ru-RU"/>
    </w:rPr>
  </w:style>
  <w:style w:type="character" w:customStyle="1" w:styleId="afffffd">
    <w:name w:val="?????? ?????????"/>
    <w:rsid w:val="00556C78"/>
  </w:style>
  <w:style w:type="character" w:customStyle="1" w:styleId="afffffe">
    <w:name w:val="???????? ?????????"/>
    <w:rsid w:val="00556C78"/>
    <w:rPr>
      <w:b/>
      <w:color w:val="000080"/>
      <w:sz w:val="20"/>
    </w:rPr>
  </w:style>
  <w:style w:type="character" w:customStyle="1" w:styleId="WW8Num15z3">
    <w:name w:val="WW8Num15z3"/>
    <w:rsid w:val="00556C78"/>
    <w:rPr>
      <w:rFonts w:ascii="Symbol" w:hAnsi="Symbol" w:cs="Symbol"/>
    </w:rPr>
  </w:style>
  <w:style w:type="character" w:customStyle="1" w:styleId="affffff">
    <w:name w:val="?????????????? ??????"/>
    <w:rsid w:val="00556C78"/>
    <w:rPr>
      <w:b/>
      <w:color w:val="008000"/>
      <w:sz w:val="20"/>
      <w:u w:val="single"/>
    </w:rPr>
  </w:style>
  <w:style w:type="character" w:customStyle="1" w:styleId="2f8">
    <w:name w:val="Знак2 Знак Знак"/>
    <w:rsid w:val="00556C78"/>
    <w:rPr>
      <w:rFonts w:ascii="Arial" w:hAnsi="Arial" w:cs="Arial"/>
      <w:b/>
      <w:bCs/>
      <w:i/>
      <w:iCs/>
      <w:sz w:val="28"/>
      <w:szCs w:val="28"/>
      <w:lang w:val="ru-RU" w:bidi="ar-SA"/>
    </w:rPr>
  </w:style>
  <w:style w:type="character" w:customStyle="1" w:styleId="affffff0">
    <w:name w:val="Подпись Знак"/>
    <w:rsid w:val="00556C78"/>
    <w:rPr>
      <w:color w:val="000000"/>
      <w:sz w:val="24"/>
      <w:szCs w:val="24"/>
    </w:rPr>
  </w:style>
  <w:style w:type="character" w:customStyle="1" w:styleId="611">
    <w:name w:val="Заголовок 6 Знак1"/>
    <w:rsid w:val="00556C78"/>
    <w:rPr>
      <w:rFonts w:ascii="Calibri" w:hAnsi="Calibri" w:cs="Calibri"/>
      <w:b/>
      <w:bCs/>
      <w:sz w:val="22"/>
      <w:szCs w:val="22"/>
      <w:lang w:val="ru-RU" w:bidi="ar-SA"/>
    </w:rPr>
  </w:style>
  <w:style w:type="character" w:customStyle="1" w:styleId="3f2">
    <w:name w:val="Основной текст Знак3"/>
    <w:rsid w:val="00556C78"/>
    <w:rPr>
      <w:b/>
      <w:sz w:val="32"/>
      <w:lang w:val="ru-RU" w:bidi="ar-SA"/>
    </w:rPr>
  </w:style>
  <w:style w:type="character" w:customStyle="1" w:styleId="cardmaininfocontent">
    <w:name w:val="cardmaininfo__content"/>
    <w:basedOn w:val="115"/>
    <w:qFormat/>
    <w:rsid w:val="00556C78"/>
  </w:style>
  <w:style w:type="character" w:customStyle="1" w:styleId="PlainTextChar">
    <w:name w:val="Plain Text Char"/>
    <w:rsid w:val="00556C78"/>
    <w:rPr>
      <w:rFonts w:ascii="Courier New" w:hAnsi="Courier New" w:cs="Times New Roman"/>
      <w:sz w:val="20"/>
      <w:szCs w:val="20"/>
      <w:lang w:val="x-none"/>
    </w:rPr>
  </w:style>
  <w:style w:type="character" w:customStyle="1" w:styleId="ListParagraphChar">
    <w:name w:val="List Paragraph Char"/>
    <w:rsid w:val="00556C78"/>
    <w:rPr>
      <w:rFonts w:ascii="Calibri" w:hAnsi="Calibri" w:cs="Calibri"/>
      <w:sz w:val="22"/>
      <w:szCs w:val="22"/>
      <w:lang w:val="ru-RU" w:bidi="ar-SA"/>
    </w:rPr>
  </w:style>
  <w:style w:type="character" w:customStyle="1" w:styleId="NoSpacingChar">
    <w:name w:val="No Spacing Char"/>
    <w:rsid w:val="00556C78"/>
    <w:rPr>
      <w:rFonts w:ascii="Calibri" w:eastAsia="Calibri" w:hAnsi="Calibri" w:cs="Calibri"/>
      <w:sz w:val="22"/>
      <w:szCs w:val="22"/>
      <w:lang w:val="ru-RU" w:bidi="ar-SA"/>
    </w:rPr>
  </w:style>
  <w:style w:type="character" w:customStyle="1" w:styleId="CharacterStyle1">
    <w:name w:val="Character Style 1"/>
    <w:rsid w:val="00556C78"/>
    <w:rPr>
      <w:rFonts w:ascii="Arial" w:hAnsi="Arial" w:cs="Arial"/>
      <w:sz w:val="22"/>
      <w:szCs w:val="22"/>
    </w:rPr>
  </w:style>
  <w:style w:type="character" w:customStyle="1" w:styleId="affffff1">
    <w:name w:val="Без интервала Знак"/>
    <w:rsid w:val="00556C78"/>
    <w:rPr>
      <w:sz w:val="24"/>
      <w:szCs w:val="24"/>
    </w:rPr>
  </w:style>
  <w:style w:type="character" w:customStyle="1" w:styleId="affffff2">
    <w:name w:val="текст Знак Знак"/>
    <w:rsid w:val="00556C78"/>
    <w:rPr>
      <w:sz w:val="28"/>
      <w:szCs w:val="28"/>
    </w:rPr>
  </w:style>
  <w:style w:type="character" w:customStyle="1" w:styleId="blk">
    <w:name w:val="blk"/>
    <w:rsid w:val="00556C78"/>
    <w:rPr>
      <w:rFonts w:cs="Times New Roman"/>
    </w:rPr>
  </w:style>
  <w:style w:type="character" w:customStyle="1" w:styleId="WW-1">
    <w:name w:val="WW-Символ концевой сноски"/>
    <w:rsid w:val="00556C78"/>
  </w:style>
  <w:style w:type="paragraph" w:customStyle="1" w:styleId="103">
    <w:name w:val="Указатель10"/>
    <w:basedOn w:val="a4"/>
    <w:rsid w:val="00556C78"/>
    <w:pPr>
      <w:suppressLineNumbers/>
      <w:suppressAutoHyphens/>
      <w:spacing w:after="0" w:line="240" w:lineRule="auto"/>
    </w:pPr>
    <w:rPr>
      <w:rFonts w:ascii="Times New Roman" w:eastAsia="Times New Roman" w:hAnsi="Times New Roman" w:cs="Arial"/>
      <w:sz w:val="24"/>
      <w:szCs w:val="24"/>
      <w:lang w:eastAsia="zh-CN"/>
    </w:rPr>
  </w:style>
  <w:style w:type="paragraph" w:customStyle="1" w:styleId="231">
    <w:name w:val="Основной текст с отступом 23"/>
    <w:basedOn w:val="a4"/>
    <w:rsid w:val="00556C78"/>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31">
    <w:name w:val="Основной текст 33"/>
    <w:basedOn w:val="a4"/>
    <w:rsid w:val="00556C78"/>
    <w:pPr>
      <w:suppressAutoHyphens/>
      <w:spacing w:after="0" w:line="240" w:lineRule="atLeast"/>
      <w:jc w:val="both"/>
    </w:pPr>
    <w:rPr>
      <w:rFonts w:ascii="Arial" w:eastAsia="Times New Roman" w:hAnsi="Arial" w:cs="Arial"/>
      <w:sz w:val="20"/>
      <w:szCs w:val="20"/>
      <w:lang w:eastAsia="zh-CN"/>
    </w:rPr>
  </w:style>
  <w:style w:type="paragraph" w:customStyle="1" w:styleId="LO-Normal">
    <w:name w:val="LO-Normal"/>
    <w:rsid w:val="00556C78"/>
    <w:pPr>
      <w:widowControl w:val="0"/>
      <w:suppressAutoHyphens/>
      <w:spacing w:after="0" w:line="240" w:lineRule="auto"/>
    </w:pPr>
    <w:rPr>
      <w:rFonts w:ascii="Times New Roman" w:eastAsia="Times New Roman" w:hAnsi="Times New Roman" w:cs="Times New Roman"/>
      <w:sz w:val="20"/>
      <w:szCs w:val="20"/>
      <w:lang w:eastAsia="zh-CN"/>
    </w:rPr>
  </w:style>
  <w:style w:type="paragraph" w:customStyle="1" w:styleId="LO-normal0">
    <w:name w:val="LO-normal"/>
    <w:basedOn w:val="a4"/>
    <w:rsid w:val="00556C78"/>
    <w:pPr>
      <w:suppressAutoHyphens/>
      <w:spacing w:after="0" w:line="240" w:lineRule="auto"/>
    </w:pPr>
    <w:rPr>
      <w:rFonts w:ascii="Times New Roman" w:eastAsia="Times New Roman" w:hAnsi="Times New Roman" w:cs="Times New Roman"/>
      <w:sz w:val="24"/>
      <w:szCs w:val="24"/>
      <w:lang w:eastAsia="zh-CN"/>
    </w:rPr>
  </w:style>
  <w:style w:type="paragraph" w:styleId="1ff3">
    <w:name w:val="index 1"/>
    <w:basedOn w:val="a4"/>
    <w:next w:val="a4"/>
    <w:autoRedefine/>
    <w:uiPriority w:val="99"/>
    <w:semiHidden/>
    <w:unhideWhenUsed/>
    <w:rsid w:val="00556C78"/>
    <w:pPr>
      <w:spacing w:after="0" w:line="240" w:lineRule="auto"/>
      <w:ind w:left="220" w:hanging="220"/>
    </w:pPr>
  </w:style>
  <w:style w:type="paragraph" w:styleId="affffff3">
    <w:name w:val="index heading"/>
    <w:basedOn w:val="2e"/>
    <w:rsid w:val="00556C78"/>
    <w:pPr>
      <w:keepNext w:val="0"/>
      <w:widowControl/>
      <w:suppressLineNumbers/>
      <w:suppressAutoHyphens/>
      <w:autoSpaceDE/>
      <w:spacing w:before="0" w:after="0"/>
      <w:jc w:val="center"/>
    </w:pPr>
    <w:rPr>
      <w:rFonts w:ascii="Times New Roman" w:eastAsia="Times New Roman" w:hAnsi="Times New Roman" w:cs="Times New Roman"/>
      <w:b/>
      <w:bCs/>
      <w:kern w:val="0"/>
      <w:sz w:val="32"/>
      <w:szCs w:val="32"/>
      <w:lang w:val="x-none" w:eastAsia="zh-CN"/>
    </w:rPr>
  </w:style>
  <w:style w:type="paragraph" w:styleId="affffff4">
    <w:name w:val="toa heading"/>
    <w:basedOn w:val="1"/>
    <w:next w:val="a4"/>
    <w:rsid w:val="00556C78"/>
    <w:pPr>
      <w:suppressAutoHyphens/>
    </w:pPr>
    <w:rPr>
      <w:rFonts w:ascii="Cambria" w:eastAsia="Times New Roman" w:hAnsi="Cambria" w:cs="Times New Roman"/>
      <w:color w:val="365F91"/>
      <w:lang w:eastAsia="zh-CN"/>
    </w:rPr>
  </w:style>
  <w:style w:type="paragraph" w:customStyle="1" w:styleId="240">
    <w:name w:val="Основной текст 24"/>
    <w:basedOn w:val="a4"/>
    <w:rsid w:val="00556C78"/>
    <w:pPr>
      <w:suppressAutoHyphens/>
      <w:overflowPunct w:val="0"/>
      <w:autoSpaceDE w:val="0"/>
      <w:spacing w:after="0" w:line="240" w:lineRule="auto"/>
      <w:jc w:val="center"/>
      <w:textAlignment w:val="baseline"/>
    </w:pPr>
    <w:rPr>
      <w:rFonts w:ascii="Times New Roman" w:eastAsia="Times New Roman" w:hAnsi="Times New Roman" w:cs="Times New Roman"/>
      <w:b/>
      <w:sz w:val="28"/>
      <w:szCs w:val="20"/>
      <w:lang w:eastAsia="zh-CN"/>
    </w:rPr>
  </w:style>
  <w:style w:type="paragraph" w:customStyle="1" w:styleId="affffff5">
    <w:name w:val="Обычный таблица"/>
    <w:basedOn w:val="a4"/>
    <w:rsid w:val="00556C78"/>
    <w:pPr>
      <w:suppressAutoHyphens/>
      <w:spacing w:after="0" w:line="240" w:lineRule="auto"/>
    </w:pPr>
    <w:rPr>
      <w:rFonts w:ascii="Times New Roman" w:eastAsia="Times New Roman" w:hAnsi="Times New Roman" w:cs="Times New Roman"/>
      <w:sz w:val="18"/>
      <w:szCs w:val="18"/>
      <w:lang w:val="x-none" w:eastAsia="zh-CN"/>
    </w:rPr>
  </w:style>
  <w:style w:type="paragraph" w:customStyle="1" w:styleId="p6">
    <w:name w:val="p6"/>
    <w:basedOn w:val="a4"/>
    <w:rsid w:val="00556C7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Style3">
    <w:name w:val="Style3"/>
    <w:basedOn w:val="a4"/>
    <w:rsid w:val="00556C78"/>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2f9">
    <w:name w:val="Текст2"/>
    <w:basedOn w:val="affc"/>
    <w:rsid w:val="00556C78"/>
    <w:pPr>
      <w:suppressLineNumbers/>
      <w:suppressAutoHyphens/>
      <w:spacing w:before="120" w:after="120"/>
      <w:jc w:val="left"/>
    </w:pPr>
    <w:rPr>
      <w:rFonts w:cs="Arial"/>
      <w:b w:val="0"/>
      <w:bCs w:val="0"/>
      <w:i/>
      <w:iCs/>
      <w:sz w:val="24"/>
      <w:szCs w:val="24"/>
      <w:lang w:eastAsia="zh-CN"/>
    </w:rPr>
  </w:style>
  <w:style w:type="paragraph" w:customStyle="1" w:styleId="WW-2">
    <w:name w:val="WW-Текст"/>
    <w:basedOn w:val="a4"/>
    <w:rsid w:val="00556C78"/>
    <w:pPr>
      <w:suppressAutoHyphens/>
      <w:spacing w:after="0" w:line="240" w:lineRule="auto"/>
    </w:pPr>
    <w:rPr>
      <w:rFonts w:ascii="Courier New" w:eastAsia="Times New Roman" w:hAnsi="Courier New" w:cs="Courier New"/>
      <w:sz w:val="20"/>
      <w:szCs w:val="20"/>
      <w:lang w:val="x-none" w:eastAsia="zh-CN"/>
    </w:rPr>
  </w:style>
  <w:style w:type="paragraph" w:customStyle="1" w:styleId="2fa">
    <w:name w:val="Текст примечания2"/>
    <w:basedOn w:val="a4"/>
    <w:rsid w:val="00556C78"/>
    <w:pPr>
      <w:suppressAutoHyphens/>
      <w:spacing w:after="0" w:line="240" w:lineRule="auto"/>
    </w:pPr>
    <w:rPr>
      <w:rFonts w:ascii="Times New Roman" w:eastAsia="Times New Roman" w:hAnsi="Times New Roman" w:cs="Times New Roman"/>
      <w:sz w:val="20"/>
      <w:szCs w:val="20"/>
      <w:lang w:eastAsia="zh-CN"/>
    </w:rPr>
  </w:style>
  <w:style w:type="paragraph" w:customStyle="1" w:styleId="1ff4">
    <w:name w:val="Пункт1"/>
    <w:basedOn w:val="a4"/>
    <w:next w:val="2fb"/>
    <w:rsid w:val="00556C78"/>
    <w:pPr>
      <w:widowControl w:val="0"/>
      <w:tabs>
        <w:tab w:val="num" w:pos="720"/>
        <w:tab w:val="left" w:pos="1134"/>
      </w:tabs>
      <w:suppressAutoHyphens/>
      <w:autoSpaceDE w:val="0"/>
      <w:spacing w:before="240" w:after="0" w:line="240" w:lineRule="auto"/>
      <w:ind w:firstLine="720"/>
      <w:jc w:val="both"/>
    </w:pPr>
    <w:rPr>
      <w:rFonts w:ascii="Times New Roman" w:eastAsia="Times New Roman" w:hAnsi="Times New Roman" w:cs="Times New Roman"/>
      <w:b/>
      <w:sz w:val="24"/>
      <w:szCs w:val="20"/>
      <w:lang w:eastAsia="zh-CN"/>
    </w:rPr>
  </w:style>
  <w:style w:type="paragraph" w:customStyle="1" w:styleId="2fb">
    <w:name w:val="Пункт2"/>
    <w:basedOn w:val="a4"/>
    <w:rsid w:val="00556C78"/>
    <w:pPr>
      <w:widowControl w:val="0"/>
      <w:tabs>
        <w:tab w:val="left" w:pos="426"/>
        <w:tab w:val="num" w:pos="720"/>
      </w:tabs>
      <w:suppressAutoHyphens/>
      <w:autoSpaceDE w:val="0"/>
      <w:spacing w:before="240" w:after="0" w:line="240" w:lineRule="auto"/>
      <w:ind w:left="720" w:hanging="360"/>
      <w:jc w:val="both"/>
    </w:pPr>
    <w:rPr>
      <w:rFonts w:ascii="Times New Roman" w:eastAsia="Times New Roman" w:hAnsi="Times New Roman" w:cs="Times New Roman"/>
      <w:sz w:val="24"/>
      <w:szCs w:val="20"/>
      <w:lang w:eastAsia="zh-CN"/>
    </w:rPr>
  </w:style>
  <w:style w:type="paragraph" w:customStyle="1" w:styleId="western0">
    <w:name w:val="western"/>
    <w:basedOn w:val="a4"/>
    <w:rsid w:val="00556C78"/>
    <w:pPr>
      <w:suppressAutoHyphens/>
      <w:spacing w:before="280" w:after="0" w:line="240" w:lineRule="auto"/>
    </w:pPr>
    <w:rPr>
      <w:rFonts w:ascii="Arial" w:eastAsia="Times New Roman" w:hAnsi="Arial" w:cs="Arial"/>
      <w:b/>
      <w:bCs/>
      <w:color w:val="000000"/>
      <w:lang w:val="x-none" w:eastAsia="zh-CN"/>
    </w:rPr>
  </w:style>
  <w:style w:type="paragraph" w:customStyle="1" w:styleId="2fc">
    <w:name w:val="Важины Заголовок 2"/>
    <w:basedOn w:val="21"/>
    <w:next w:val="a4"/>
    <w:rsid w:val="00556C78"/>
    <w:pPr>
      <w:keepLines w:val="0"/>
      <w:tabs>
        <w:tab w:val="left" w:pos="567"/>
      </w:tabs>
      <w:suppressAutoHyphens/>
      <w:spacing w:before="120" w:after="120" w:line="240" w:lineRule="auto"/>
      <w:ind w:left="1364" w:hanging="360"/>
      <w:jc w:val="both"/>
    </w:pPr>
    <w:rPr>
      <w:rFonts w:ascii="Times New Roman" w:eastAsia="Times New Roman" w:hAnsi="Times New Roman" w:cs="Times New Roman"/>
      <w:i/>
      <w:iCs/>
      <w:color w:val="auto"/>
      <w:sz w:val="28"/>
      <w:szCs w:val="28"/>
      <w:lang w:val="x-none" w:eastAsia="zh-CN"/>
    </w:rPr>
  </w:style>
  <w:style w:type="paragraph" w:customStyle="1" w:styleId="55">
    <w:name w:val="Стиль5"/>
    <w:basedOn w:val="4"/>
    <w:rsid w:val="00556C78"/>
    <w:pPr>
      <w:suppressAutoHyphens/>
      <w:spacing w:before="120"/>
      <w:ind w:left="1134"/>
      <w:jc w:val="center"/>
    </w:pPr>
    <w:rPr>
      <w:rFonts w:eastAsia="Times New Roman"/>
      <w:i/>
      <w:sz w:val="24"/>
      <w:szCs w:val="24"/>
      <w:lang w:val="x-none" w:eastAsia="zh-CN"/>
    </w:rPr>
  </w:style>
  <w:style w:type="paragraph" w:customStyle="1" w:styleId="ConsPlusTitle">
    <w:name w:val="ConsPlusTitle"/>
    <w:rsid w:val="00556C78"/>
    <w:pPr>
      <w:widowControl w:val="0"/>
      <w:suppressAutoHyphens/>
      <w:autoSpaceDE w:val="0"/>
      <w:spacing w:after="0" w:line="240" w:lineRule="auto"/>
    </w:pPr>
    <w:rPr>
      <w:rFonts w:ascii="Calibri" w:eastAsia="Times New Roman" w:hAnsi="Calibri" w:cs="Calibri"/>
      <w:b/>
      <w:szCs w:val="20"/>
      <w:lang w:eastAsia="zh-CN"/>
    </w:rPr>
  </w:style>
  <w:style w:type="paragraph" w:customStyle="1" w:styleId="2fd">
    <w:name w:val="Знак2"/>
    <w:basedOn w:val="a4"/>
    <w:rsid w:val="00556C78"/>
    <w:pPr>
      <w:suppressAutoHyphens/>
      <w:spacing w:after="160" w:line="240" w:lineRule="exact"/>
    </w:pPr>
    <w:rPr>
      <w:rFonts w:ascii="Verdana" w:eastAsia="Times New Roman" w:hAnsi="Verdana" w:cs="Verdana"/>
      <w:sz w:val="24"/>
      <w:szCs w:val="24"/>
      <w:lang w:val="en-US" w:eastAsia="zh-CN"/>
    </w:rPr>
  </w:style>
  <w:style w:type="paragraph" w:customStyle="1" w:styleId="WW-3">
    <w:name w:val="WW-Заголовок"/>
    <w:basedOn w:val="a4"/>
    <w:next w:val="af6"/>
    <w:rsid w:val="00556C78"/>
    <w:pPr>
      <w:keepNext/>
      <w:suppressAutoHyphens/>
      <w:overflowPunct w:val="0"/>
      <w:autoSpaceDE w:val="0"/>
      <w:spacing w:before="240" w:after="120" w:line="240" w:lineRule="auto"/>
      <w:textAlignment w:val="baseline"/>
    </w:pPr>
    <w:rPr>
      <w:rFonts w:ascii="Arial" w:eastAsia="Lucida Sans Unicode" w:hAnsi="Arial" w:cs="Tahoma"/>
      <w:sz w:val="28"/>
      <w:szCs w:val="28"/>
      <w:lang w:eastAsia="zh-CN"/>
    </w:rPr>
  </w:style>
  <w:style w:type="paragraph" w:customStyle="1" w:styleId="94">
    <w:name w:val="Название9"/>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ahoma"/>
      <w:i/>
      <w:iCs/>
      <w:sz w:val="24"/>
      <w:szCs w:val="24"/>
      <w:lang w:eastAsia="zh-CN"/>
    </w:rPr>
  </w:style>
  <w:style w:type="paragraph" w:customStyle="1" w:styleId="95">
    <w:name w:val="Указатель9"/>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ahoma"/>
      <w:sz w:val="28"/>
      <w:szCs w:val="20"/>
      <w:lang w:eastAsia="zh-CN"/>
    </w:rPr>
  </w:style>
  <w:style w:type="paragraph" w:customStyle="1" w:styleId="84">
    <w:name w:val="Название8"/>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ahoma"/>
      <w:i/>
      <w:iCs/>
      <w:sz w:val="24"/>
      <w:szCs w:val="24"/>
      <w:lang w:eastAsia="zh-CN"/>
    </w:rPr>
  </w:style>
  <w:style w:type="paragraph" w:customStyle="1" w:styleId="85">
    <w:name w:val="Указатель8"/>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ahoma"/>
      <w:sz w:val="28"/>
      <w:szCs w:val="20"/>
      <w:lang w:eastAsia="zh-CN"/>
    </w:rPr>
  </w:style>
  <w:style w:type="paragraph" w:customStyle="1" w:styleId="75">
    <w:name w:val="Название7"/>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ahoma"/>
      <w:i/>
      <w:iCs/>
      <w:sz w:val="24"/>
      <w:szCs w:val="24"/>
      <w:lang w:eastAsia="zh-CN"/>
    </w:rPr>
  </w:style>
  <w:style w:type="paragraph" w:customStyle="1" w:styleId="76">
    <w:name w:val="Указатель7"/>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ahoma"/>
      <w:sz w:val="28"/>
      <w:szCs w:val="20"/>
      <w:lang w:eastAsia="zh-CN"/>
    </w:rPr>
  </w:style>
  <w:style w:type="paragraph" w:customStyle="1" w:styleId="66">
    <w:name w:val="Название6"/>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ahoma"/>
      <w:i/>
      <w:iCs/>
      <w:sz w:val="24"/>
      <w:szCs w:val="24"/>
      <w:lang w:eastAsia="zh-CN"/>
    </w:rPr>
  </w:style>
  <w:style w:type="paragraph" w:customStyle="1" w:styleId="67">
    <w:name w:val="Указатель6"/>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ahoma"/>
      <w:sz w:val="28"/>
      <w:szCs w:val="20"/>
      <w:lang w:eastAsia="zh-CN"/>
    </w:rPr>
  </w:style>
  <w:style w:type="paragraph" w:customStyle="1" w:styleId="56">
    <w:name w:val="Название5"/>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ahoma"/>
      <w:i/>
      <w:iCs/>
      <w:sz w:val="24"/>
      <w:szCs w:val="24"/>
      <w:lang w:eastAsia="zh-CN"/>
    </w:rPr>
  </w:style>
  <w:style w:type="paragraph" w:customStyle="1" w:styleId="57">
    <w:name w:val="Указатель5"/>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ahoma"/>
      <w:sz w:val="28"/>
      <w:szCs w:val="20"/>
      <w:lang w:eastAsia="zh-CN"/>
    </w:rPr>
  </w:style>
  <w:style w:type="paragraph" w:customStyle="1" w:styleId="46">
    <w:name w:val="Название4"/>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ahoma"/>
      <w:i/>
      <w:iCs/>
      <w:sz w:val="24"/>
      <w:szCs w:val="24"/>
      <w:lang w:eastAsia="zh-CN"/>
    </w:rPr>
  </w:style>
  <w:style w:type="paragraph" w:customStyle="1" w:styleId="47">
    <w:name w:val="Указатель4"/>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ahoma"/>
      <w:sz w:val="28"/>
      <w:szCs w:val="20"/>
      <w:lang w:eastAsia="zh-CN"/>
    </w:rPr>
  </w:style>
  <w:style w:type="paragraph" w:customStyle="1" w:styleId="3f3">
    <w:name w:val="Название3"/>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ahoma"/>
      <w:i/>
      <w:iCs/>
      <w:sz w:val="24"/>
      <w:szCs w:val="24"/>
      <w:lang w:eastAsia="zh-CN"/>
    </w:rPr>
  </w:style>
  <w:style w:type="paragraph" w:customStyle="1" w:styleId="3f4">
    <w:name w:val="Указатель3"/>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ahoma"/>
      <w:sz w:val="28"/>
      <w:szCs w:val="20"/>
      <w:lang w:eastAsia="zh-CN"/>
    </w:rPr>
  </w:style>
  <w:style w:type="paragraph" w:customStyle="1" w:styleId="2fe">
    <w:name w:val="Название2"/>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ahoma"/>
      <w:i/>
      <w:iCs/>
      <w:sz w:val="24"/>
      <w:szCs w:val="24"/>
      <w:lang w:eastAsia="zh-CN"/>
    </w:rPr>
  </w:style>
  <w:style w:type="paragraph" w:customStyle="1" w:styleId="affffff6">
    <w:name w:val="?????????"/>
    <w:basedOn w:val="a4"/>
    <w:next w:val="af6"/>
    <w:rsid w:val="00556C78"/>
    <w:pPr>
      <w:keepNext/>
      <w:suppressAutoHyphens/>
      <w:overflowPunct w:val="0"/>
      <w:autoSpaceDE w:val="0"/>
      <w:spacing w:before="240" w:after="120" w:line="240" w:lineRule="auto"/>
      <w:textAlignment w:val="baseline"/>
    </w:pPr>
    <w:rPr>
      <w:rFonts w:ascii="Arial" w:eastAsia="Times New Roman" w:hAnsi="Arial" w:cs="Arial"/>
      <w:sz w:val="28"/>
      <w:szCs w:val="20"/>
      <w:lang w:eastAsia="zh-CN"/>
    </w:rPr>
  </w:style>
  <w:style w:type="paragraph" w:customStyle="1" w:styleId="affffff7">
    <w:name w:val="????????"/>
    <w:basedOn w:val="a4"/>
    <w:rsid w:val="00556C78"/>
    <w:pPr>
      <w:suppressLineNumbers/>
      <w:suppressAutoHyphens/>
      <w:overflowPunct w:val="0"/>
      <w:autoSpaceDE w:val="0"/>
      <w:spacing w:before="120" w:after="120" w:line="240" w:lineRule="auto"/>
      <w:textAlignment w:val="baseline"/>
    </w:pPr>
    <w:rPr>
      <w:rFonts w:ascii="Times New Roman" w:eastAsia="Times New Roman" w:hAnsi="Times New Roman" w:cs="Times New Roman"/>
      <w:i/>
      <w:sz w:val="24"/>
      <w:szCs w:val="20"/>
      <w:lang w:eastAsia="zh-CN"/>
    </w:rPr>
  </w:style>
  <w:style w:type="paragraph" w:customStyle="1" w:styleId="WW-4">
    <w:name w:val="WW-?????????"/>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imes New Roman"/>
      <w:sz w:val="28"/>
      <w:szCs w:val="20"/>
      <w:lang w:eastAsia="zh-CN"/>
    </w:rPr>
  </w:style>
  <w:style w:type="paragraph" w:customStyle="1" w:styleId="3f5">
    <w:name w:val="???????? ????? ? ???????? 3"/>
    <w:basedOn w:val="a4"/>
    <w:rsid w:val="00556C78"/>
    <w:pPr>
      <w:suppressAutoHyphens/>
      <w:overflowPunct w:val="0"/>
      <w:autoSpaceDE w:val="0"/>
      <w:spacing w:after="120" w:line="240" w:lineRule="auto"/>
      <w:ind w:left="283"/>
      <w:textAlignment w:val="baseline"/>
    </w:pPr>
    <w:rPr>
      <w:rFonts w:ascii="Times New Roman" w:eastAsia="Times New Roman" w:hAnsi="Times New Roman" w:cs="Times New Roman"/>
      <w:sz w:val="16"/>
      <w:szCs w:val="20"/>
      <w:lang w:eastAsia="zh-CN"/>
    </w:rPr>
  </w:style>
  <w:style w:type="paragraph" w:customStyle="1" w:styleId="affffff8">
    <w:name w:val="?????????? ??????"/>
    <w:basedOn w:val="af6"/>
    <w:rsid w:val="00556C78"/>
    <w:pPr>
      <w:suppressAutoHyphens/>
      <w:overflowPunct w:val="0"/>
      <w:autoSpaceDE w:val="0"/>
      <w:spacing w:before="0" w:after="120"/>
      <w:jc w:val="left"/>
      <w:textAlignment w:val="baseline"/>
    </w:pPr>
    <w:rPr>
      <w:rFonts w:eastAsia="Times New Roman"/>
      <w:kern w:val="0"/>
      <w:sz w:val="28"/>
      <w:szCs w:val="20"/>
      <w:lang w:val="x-none" w:eastAsia="zh-CN"/>
    </w:rPr>
  </w:style>
  <w:style w:type="paragraph" w:customStyle="1" w:styleId="affffff9">
    <w:name w:val="???????"/>
    <w:basedOn w:val="a4"/>
    <w:rsid w:val="00556C78"/>
    <w:pPr>
      <w:suppressAutoHyphens/>
      <w:overflowPunct w:val="0"/>
      <w:autoSpaceDE w:val="0"/>
      <w:spacing w:before="80" w:after="80" w:line="240" w:lineRule="auto"/>
      <w:jc w:val="center"/>
      <w:textAlignment w:val="baseline"/>
    </w:pPr>
    <w:rPr>
      <w:rFonts w:ascii="Arial" w:eastAsia="Times New Roman" w:hAnsi="Arial" w:cs="Arial"/>
      <w:szCs w:val="20"/>
      <w:lang w:eastAsia="zh-CN"/>
    </w:rPr>
  </w:style>
  <w:style w:type="paragraph" w:customStyle="1" w:styleId="3f6">
    <w:name w:val="???????? ????? 3"/>
    <w:basedOn w:val="a4"/>
    <w:rsid w:val="00556C78"/>
    <w:pPr>
      <w:widowControl w:val="0"/>
      <w:suppressAutoHyphens/>
      <w:overflowPunct w:val="0"/>
      <w:autoSpaceDE w:val="0"/>
      <w:spacing w:after="120" w:line="240" w:lineRule="auto"/>
      <w:textAlignment w:val="baseline"/>
    </w:pPr>
    <w:rPr>
      <w:rFonts w:ascii="Times New Roman" w:eastAsia="Times New Roman" w:hAnsi="Times New Roman" w:cs="Times New Roman"/>
      <w:sz w:val="16"/>
      <w:szCs w:val="20"/>
      <w:lang w:eastAsia="zh-CN"/>
    </w:rPr>
  </w:style>
  <w:style w:type="paragraph" w:customStyle="1" w:styleId="2ff">
    <w:name w:val="???????? ????? 2"/>
    <w:basedOn w:val="a4"/>
    <w:rsid w:val="00556C78"/>
    <w:pPr>
      <w:widowControl w:val="0"/>
      <w:suppressAutoHyphens/>
      <w:overflowPunct w:val="0"/>
      <w:autoSpaceDE w:val="0"/>
      <w:spacing w:after="120" w:line="480" w:lineRule="auto"/>
      <w:textAlignment w:val="baseline"/>
    </w:pPr>
    <w:rPr>
      <w:rFonts w:ascii="Times New Roman" w:eastAsia="Times New Roman" w:hAnsi="Times New Roman" w:cs="Times New Roman"/>
      <w:sz w:val="20"/>
      <w:szCs w:val="20"/>
      <w:lang w:eastAsia="zh-CN"/>
    </w:rPr>
  </w:style>
  <w:style w:type="paragraph" w:customStyle="1" w:styleId="FR2">
    <w:name w:val="FR2"/>
    <w:rsid w:val="00556C78"/>
    <w:pPr>
      <w:widowControl w:val="0"/>
      <w:suppressAutoHyphens/>
      <w:overflowPunct w:val="0"/>
      <w:autoSpaceDE w:val="0"/>
      <w:spacing w:before="120" w:after="0" w:line="240" w:lineRule="auto"/>
      <w:ind w:left="560"/>
      <w:textAlignment w:val="baseline"/>
    </w:pPr>
    <w:rPr>
      <w:rFonts w:ascii="Times New Roman" w:eastAsia="Arial" w:hAnsi="Times New Roman" w:cs="Times New Roman"/>
      <w:sz w:val="18"/>
      <w:szCs w:val="20"/>
      <w:lang w:eastAsia="zh-CN"/>
    </w:rPr>
  </w:style>
  <w:style w:type="paragraph" w:customStyle="1" w:styleId="affffffa">
    <w:name w:val="??????? (???)"/>
    <w:basedOn w:val="a4"/>
    <w:rsid w:val="00556C78"/>
    <w:pPr>
      <w:suppressAutoHyphens/>
      <w:overflowPunct w:val="0"/>
      <w:autoSpaceDE w:val="0"/>
      <w:spacing w:before="45" w:after="280" w:line="240" w:lineRule="auto"/>
      <w:textAlignment w:val="baseline"/>
    </w:pPr>
    <w:rPr>
      <w:rFonts w:ascii="Times New Roman" w:eastAsia="Times New Roman" w:hAnsi="Times New Roman" w:cs="Times New Roman"/>
      <w:sz w:val="24"/>
      <w:szCs w:val="20"/>
      <w:lang w:eastAsia="zh-CN"/>
    </w:rPr>
  </w:style>
  <w:style w:type="paragraph" w:customStyle="1" w:styleId="104">
    <w:name w:val="Название10"/>
    <w:basedOn w:val="a4"/>
    <w:rsid w:val="00556C78"/>
    <w:pPr>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Style137">
    <w:name w:val="Style137"/>
    <w:basedOn w:val="a4"/>
    <w:rsid w:val="00556C78"/>
    <w:pPr>
      <w:widowControl w:val="0"/>
      <w:suppressAutoHyphens/>
      <w:autoSpaceDE w:val="0"/>
      <w:spacing w:after="0" w:line="259" w:lineRule="exact"/>
      <w:ind w:firstLine="336"/>
      <w:jc w:val="both"/>
    </w:pPr>
    <w:rPr>
      <w:rFonts w:ascii="Arial" w:eastAsia="Times New Roman" w:hAnsi="Arial" w:cs="Arial"/>
      <w:sz w:val="24"/>
      <w:szCs w:val="24"/>
      <w:lang w:eastAsia="zh-CN"/>
    </w:rPr>
  </w:style>
  <w:style w:type="paragraph" w:customStyle="1" w:styleId="Style9">
    <w:name w:val="Style9"/>
    <w:basedOn w:val="a4"/>
    <w:rsid w:val="00556C78"/>
    <w:pPr>
      <w:widowControl w:val="0"/>
      <w:suppressAutoHyphens/>
      <w:autoSpaceDE w:val="0"/>
      <w:spacing w:after="0" w:line="448" w:lineRule="exact"/>
      <w:ind w:firstLine="533"/>
      <w:jc w:val="both"/>
    </w:pPr>
    <w:rPr>
      <w:rFonts w:ascii="Arial" w:eastAsia="Times New Roman" w:hAnsi="Arial" w:cs="Arial"/>
      <w:sz w:val="24"/>
      <w:szCs w:val="24"/>
      <w:lang w:eastAsia="zh-CN"/>
    </w:rPr>
  </w:style>
  <w:style w:type="paragraph" w:styleId="HTML0">
    <w:name w:val="HTML Preformatted"/>
    <w:basedOn w:val="a4"/>
    <w:link w:val="HTML2"/>
    <w:rsid w:val="00556C78"/>
    <w:pPr>
      <w:suppressAutoHyphens/>
      <w:spacing w:after="0" w:line="240" w:lineRule="auto"/>
    </w:pPr>
    <w:rPr>
      <w:rFonts w:ascii="Courier New" w:eastAsia="Calibri" w:hAnsi="Courier New" w:cs="Courier New"/>
      <w:lang w:val="x-none" w:eastAsia="zh-CN"/>
    </w:rPr>
  </w:style>
  <w:style w:type="character" w:customStyle="1" w:styleId="HTML2">
    <w:name w:val="Стандартный HTML Знак2"/>
    <w:basedOn w:val="a5"/>
    <w:link w:val="HTML0"/>
    <w:rsid w:val="00556C78"/>
    <w:rPr>
      <w:rFonts w:ascii="Courier New" w:eastAsia="Calibri" w:hAnsi="Courier New" w:cs="Courier New"/>
      <w:lang w:val="x-none" w:eastAsia="zh-CN"/>
    </w:rPr>
  </w:style>
  <w:style w:type="paragraph" w:customStyle="1" w:styleId="111111111">
    <w:name w:val="Основной текст.Основной текст Знак.Основной текст Знак1 Знак.Основной текст Знак Знак Знак Знак.Основной текст Знак1 Знак1 Знак1.Основной текст Знак1 Знак Знак Знак1 Знак1.Основной текст Знак Знак Знак1 Знак Знак Знак1"/>
    <w:basedOn w:val="a4"/>
    <w:rsid w:val="00556C78"/>
    <w:pPr>
      <w:suppressAutoHyphens/>
      <w:snapToGrid w:val="0"/>
      <w:spacing w:after="0" w:line="240" w:lineRule="auto"/>
      <w:ind w:right="-2"/>
      <w:jc w:val="both"/>
    </w:pPr>
    <w:rPr>
      <w:rFonts w:ascii="Times New Roman" w:eastAsia="Times New Roman" w:hAnsi="Times New Roman" w:cs="Times New Roman"/>
      <w:sz w:val="28"/>
      <w:szCs w:val="20"/>
      <w:lang w:eastAsia="zh-CN"/>
    </w:rPr>
  </w:style>
  <w:style w:type="paragraph" w:customStyle="1" w:styleId="formattext">
    <w:name w:val="formattext"/>
    <w:rsid w:val="00556C78"/>
    <w:pPr>
      <w:widowControl w:val="0"/>
      <w:suppressAutoHyphens/>
      <w:autoSpaceDE w:val="0"/>
      <w:spacing w:after="0" w:line="240" w:lineRule="auto"/>
    </w:pPr>
    <w:rPr>
      <w:rFonts w:ascii="Times New Roman" w:eastAsia="Times New Roman" w:hAnsi="Times New Roman" w:cs="Times New Roman"/>
      <w:sz w:val="18"/>
      <w:szCs w:val="18"/>
      <w:lang w:eastAsia="zh-CN"/>
    </w:rPr>
  </w:style>
  <w:style w:type="paragraph" w:customStyle="1" w:styleId="1ff5">
    <w:name w:val="Знак1 Знак Знак Знак Знак Знак Знак"/>
    <w:basedOn w:val="a4"/>
    <w:rsid w:val="00556C78"/>
    <w:pPr>
      <w:suppressAutoHyphens/>
      <w:spacing w:after="160" w:line="240" w:lineRule="exact"/>
    </w:pPr>
    <w:rPr>
      <w:rFonts w:ascii="Verdana" w:eastAsia="Times New Roman" w:hAnsi="Verdana" w:cs="Verdana"/>
      <w:sz w:val="24"/>
      <w:szCs w:val="24"/>
      <w:lang w:val="en-US" w:eastAsia="zh-CN"/>
    </w:rPr>
  </w:style>
  <w:style w:type="paragraph" w:customStyle="1" w:styleId="affffffb">
    <w:name w:val="?????.?????????? ???????"/>
    <w:basedOn w:val="a4"/>
    <w:rsid w:val="00556C78"/>
    <w:pPr>
      <w:keepLines/>
      <w:tabs>
        <w:tab w:val="center" w:pos="7200"/>
        <w:tab w:val="right" w:pos="14400"/>
      </w:tabs>
      <w:suppressAutoHyphens/>
      <w:spacing w:after="0" w:line="240" w:lineRule="auto"/>
      <w:jc w:val="center"/>
    </w:pPr>
    <w:rPr>
      <w:rFonts w:ascii="Times New Roman" w:eastAsia="Times New Roman" w:hAnsi="Times New Roman" w:cs="Times New Roman"/>
      <w:spacing w:val="80"/>
      <w:sz w:val="20"/>
      <w:szCs w:val="20"/>
      <w:lang w:eastAsia="zh-CN"/>
    </w:rPr>
  </w:style>
  <w:style w:type="paragraph" w:customStyle="1" w:styleId="affffffc">
    <w:name w:val="????? ?????????"/>
    <w:basedOn w:val="a4"/>
    <w:rsid w:val="00556C78"/>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2ff0">
    <w:name w:val="Основной текст2"/>
    <w:basedOn w:val="LO-Normal"/>
    <w:rsid w:val="00556C78"/>
    <w:pPr>
      <w:widowControl/>
      <w:jc w:val="both"/>
    </w:pPr>
    <w:rPr>
      <w:rFonts w:eastAsia="Arial"/>
      <w:sz w:val="24"/>
    </w:rPr>
  </w:style>
  <w:style w:type="paragraph" w:customStyle="1" w:styleId="2ff1">
    <w:name w:val="???????? ????? ? ???????? 2"/>
    <w:basedOn w:val="a4"/>
    <w:rsid w:val="00556C78"/>
    <w:pPr>
      <w:suppressAutoHyphens/>
      <w:spacing w:after="0" w:line="240" w:lineRule="auto"/>
      <w:ind w:firstLine="720"/>
      <w:jc w:val="both"/>
    </w:pPr>
    <w:rPr>
      <w:rFonts w:ascii="Times New Roman" w:eastAsia="Times New Roman" w:hAnsi="Times New Roman" w:cs="Times New Roman"/>
      <w:sz w:val="24"/>
      <w:szCs w:val="20"/>
      <w:lang w:eastAsia="zh-CN"/>
    </w:rPr>
  </w:style>
  <w:style w:type="paragraph" w:customStyle="1" w:styleId="1ff6">
    <w:name w:val="îãëàâëåíèå 1"/>
    <w:basedOn w:val="a4"/>
    <w:next w:val="a4"/>
    <w:rsid w:val="00556C78"/>
    <w:pPr>
      <w:suppressAutoHyphens/>
      <w:spacing w:after="0" w:line="240" w:lineRule="auto"/>
      <w:ind w:firstLine="720"/>
      <w:jc w:val="both"/>
    </w:pPr>
    <w:rPr>
      <w:rFonts w:ascii="Times New Roman" w:eastAsia="Times New Roman" w:hAnsi="Times New Roman" w:cs="Times New Roman"/>
      <w:sz w:val="24"/>
      <w:szCs w:val="20"/>
      <w:lang w:eastAsia="zh-CN"/>
    </w:rPr>
  </w:style>
  <w:style w:type="paragraph" w:customStyle="1" w:styleId="1ff7">
    <w:name w:val="Нижний колонтитул1"/>
    <w:basedOn w:val="LO-Normal"/>
    <w:rsid w:val="00556C78"/>
    <w:pPr>
      <w:widowControl/>
      <w:tabs>
        <w:tab w:val="center" w:pos="4153"/>
        <w:tab w:val="right" w:pos="8306"/>
      </w:tabs>
    </w:pPr>
    <w:rPr>
      <w:rFonts w:eastAsia="Arial"/>
    </w:rPr>
  </w:style>
  <w:style w:type="paragraph" w:customStyle="1" w:styleId="affffffd">
    <w:name w:val="?????"/>
    <w:basedOn w:val="a4"/>
    <w:rsid w:val="00556C78"/>
    <w:pPr>
      <w:suppressAutoHyphens/>
      <w:spacing w:after="0" w:line="240" w:lineRule="auto"/>
    </w:pPr>
    <w:rPr>
      <w:rFonts w:ascii="Courier New" w:eastAsia="Times New Roman" w:hAnsi="Courier New" w:cs="Courier New"/>
      <w:sz w:val="20"/>
      <w:szCs w:val="20"/>
      <w:lang w:eastAsia="zh-CN"/>
    </w:rPr>
  </w:style>
  <w:style w:type="paragraph" w:customStyle="1" w:styleId="1ff8">
    <w:name w:val="????????? 1"/>
    <w:basedOn w:val="a4"/>
    <w:next w:val="a4"/>
    <w:rsid w:val="00556C78"/>
    <w:pPr>
      <w:keepNext/>
      <w:suppressAutoHyphens/>
      <w:spacing w:after="0" w:line="240" w:lineRule="auto"/>
    </w:pPr>
    <w:rPr>
      <w:rFonts w:ascii="MS Sans Serif" w:eastAsia="Times New Roman" w:hAnsi="MS Sans Serif" w:cs="MS Sans Serif"/>
      <w:b/>
      <w:sz w:val="24"/>
      <w:szCs w:val="20"/>
      <w:lang w:eastAsia="zh-CN"/>
    </w:rPr>
  </w:style>
  <w:style w:type="paragraph" w:customStyle="1" w:styleId="241">
    <w:name w:val="Основной текст с отступом 24"/>
    <w:basedOn w:val="LO-Normal"/>
    <w:rsid w:val="00556C78"/>
    <w:pPr>
      <w:widowControl/>
      <w:ind w:firstLine="720"/>
      <w:jc w:val="both"/>
    </w:pPr>
    <w:rPr>
      <w:rFonts w:eastAsia="Arial"/>
      <w:sz w:val="24"/>
    </w:rPr>
  </w:style>
  <w:style w:type="paragraph" w:customStyle="1" w:styleId="86">
    <w:name w:val="????????? 8"/>
    <w:basedOn w:val="a4"/>
    <w:next w:val="a4"/>
    <w:rsid w:val="00556C78"/>
    <w:pPr>
      <w:keepNext/>
      <w:tabs>
        <w:tab w:val="left" w:pos="0"/>
      </w:tabs>
      <w:suppressAutoHyphens/>
      <w:spacing w:after="0" w:line="240" w:lineRule="auto"/>
      <w:ind w:firstLine="709"/>
    </w:pPr>
    <w:rPr>
      <w:rFonts w:ascii="MS Sans Serif" w:eastAsia="Times New Roman" w:hAnsi="MS Sans Serif" w:cs="MS Sans Serif"/>
      <w:sz w:val="28"/>
      <w:szCs w:val="20"/>
      <w:lang w:eastAsia="zh-CN"/>
    </w:rPr>
  </w:style>
  <w:style w:type="paragraph" w:customStyle="1" w:styleId="1ff9">
    <w:name w:val="????1"/>
    <w:rsid w:val="00556C78"/>
    <w:pPr>
      <w:widowControl w:val="0"/>
      <w:suppressAutoHyphens/>
      <w:spacing w:after="0" w:line="240" w:lineRule="auto"/>
    </w:pPr>
    <w:rPr>
      <w:rFonts w:ascii="Times New Roman" w:eastAsia="Arial" w:hAnsi="Times New Roman" w:cs="Times New Roman"/>
      <w:sz w:val="24"/>
      <w:szCs w:val="20"/>
      <w:lang w:eastAsia="zh-CN"/>
    </w:rPr>
  </w:style>
  <w:style w:type="paragraph" w:customStyle="1" w:styleId="340">
    <w:name w:val="Основной текст с отступом 34"/>
    <w:basedOn w:val="LO-Normal"/>
    <w:rsid w:val="00556C78"/>
    <w:pPr>
      <w:widowControl/>
      <w:ind w:firstLine="720"/>
      <w:jc w:val="both"/>
    </w:pPr>
    <w:rPr>
      <w:rFonts w:eastAsia="Arial"/>
      <w:sz w:val="24"/>
    </w:rPr>
  </w:style>
  <w:style w:type="paragraph" w:customStyle="1" w:styleId="affffffe">
    <w:name w:val="??????"/>
    <w:basedOn w:val="a4"/>
    <w:rsid w:val="00556C78"/>
    <w:pPr>
      <w:suppressAutoHyphens/>
      <w:spacing w:after="0" w:line="240" w:lineRule="auto"/>
      <w:ind w:left="284" w:right="424"/>
      <w:jc w:val="both"/>
    </w:pPr>
    <w:rPr>
      <w:rFonts w:ascii="Arial" w:eastAsia="Times New Roman" w:hAnsi="Arial" w:cs="Arial"/>
      <w:sz w:val="24"/>
      <w:szCs w:val="20"/>
      <w:lang w:eastAsia="zh-CN"/>
    </w:rPr>
  </w:style>
  <w:style w:type="paragraph" w:customStyle="1" w:styleId="afffffff">
    <w:name w:val="??????????"/>
    <w:rsid w:val="00556C78"/>
    <w:pPr>
      <w:suppressAutoHyphens/>
      <w:spacing w:after="0" w:line="240" w:lineRule="auto"/>
    </w:pPr>
    <w:rPr>
      <w:rFonts w:ascii="Times New Roman" w:eastAsia="Arial" w:hAnsi="Times New Roman" w:cs="Times New Roman"/>
      <w:sz w:val="20"/>
      <w:szCs w:val="20"/>
      <w:lang w:eastAsia="zh-CN"/>
    </w:rPr>
  </w:style>
  <w:style w:type="paragraph" w:customStyle="1" w:styleId="WW-5">
    <w:name w:val="WW-????????"/>
    <w:basedOn w:val="a4"/>
    <w:rsid w:val="00556C78"/>
    <w:pPr>
      <w:suppressAutoHyphens/>
      <w:spacing w:after="0" w:line="240" w:lineRule="auto"/>
    </w:pPr>
    <w:rPr>
      <w:rFonts w:ascii="Arial" w:eastAsia="Times New Roman" w:hAnsi="Arial" w:cs="Arial"/>
      <w:sz w:val="24"/>
      <w:szCs w:val="20"/>
      <w:lang w:eastAsia="zh-CN"/>
    </w:rPr>
  </w:style>
  <w:style w:type="paragraph" w:customStyle="1" w:styleId="2ff2">
    <w:name w:val="????????? 2"/>
    <w:basedOn w:val="a4"/>
    <w:next w:val="a4"/>
    <w:rsid w:val="00556C78"/>
    <w:pPr>
      <w:keepNext/>
      <w:tabs>
        <w:tab w:val="left" w:pos="851"/>
      </w:tabs>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BodyText21">
    <w:name w:val="Body Text 21"/>
    <w:basedOn w:val="a4"/>
    <w:rsid w:val="00556C78"/>
    <w:p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77">
    <w:name w:val="????????? 7"/>
    <w:basedOn w:val="a4"/>
    <w:next w:val="a4"/>
    <w:rsid w:val="00556C78"/>
    <w:pPr>
      <w:keepNext/>
      <w:suppressAutoHyphens/>
      <w:spacing w:after="0" w:line="240" w:lineRule="auto"/>
    </w:pPr>
    <w:rPr>
      <w:rFonts w:ascii="Times New Roman" w:eastAsia="Times New Roman" w:hAnsi="Times New Roman" w:cs="Times New Roman"/>
      <w:b/>
      <w:sz w:val="24"/>
      <w:szCs w:val="20"/>
      <w:u w:val="single"/>
      <w:lang w:eastAsia="zh-CN"/>
    </w:rPr>
  </w:style>
  <w:style w:type="paragraph" w:customStyle="1" w:styleId="BodyText22">
    <w:name w:val="Body Text 22"/>
    <w:basedOn w:val="a4"/>
    <w:rsid w:val="00556C78"/>
    <w:pPr>
      <w:suppressAutoHyphens/>
      <w:spacing w:after="0" w:line="240" w:lineRule="auto"/>
    </w:pPr>
    <w:rPr>
      <w:rFonts w:ascii="Times New Roman" w:eastAsia="Times New Roman" w:hAnsi="Times New Roman" w:cs="Times New Roman"/>
      <w:sz w:val="24"/>
      <w:szCs w:val="20"/>
      <w:lang w:eastAsia="zh-CN"/>
    </w:rPr>
  </w:style>
  <w:style w:type="paragraph" w:customStyle="1" w:styleId="2ff3">
    <w:name w:val="????????????? ?????? 2"/>
    <w:basedOn w:val="a4"/>
    <w:rsid w:val="00556C78"/>
    <w:pPr>
      <w:tabs>
        <w:tab w:val="left" w:pos="1203"/>
      </w:tabs>
      <w:suppressAutoHyphens/>
      <w:spacing w:after="0" w:line="240" w:lineRule="auto"/>
      <w:ind w:left="283"/>
    </w:pPr>
    <w:rPr>
      <w:rFonts w:ascii="Tahoma" w:eastAsia="Times New Roman" w:hAnsi="Tahoma" w:cs="Tahoma"/>
      <w:color w:val="000000"/>
      <w:sz w:val="18"/>
      <w:szCs w:val="20"/>
      <w:lang w:eastAsia="zh-CN"/>
    </w:rPr>
  </w:style>
  <w:style w:type="paragraph" w:customStyle="1" w:styleId="afffffff0">
    <w:name w:val="??????????? ??????"/>
    <w:basedOn w:val="a4"/>
    <w:rsid w:val="00556C78"/>
    <w:pPr>
      <w:widowControl w:val="0"/>
      <w:suppressAutoHyphens/>
      <w:spacing w:after="120" w:line="240" w:lineRule="auto"/>
      <w:ind w:left="283"/>
    </w:pPr>
    <w:rPr>
      <w:rFonts w:ascii="Times New Roman" w:eastAsia="Times New Roman" w:hAnsi="Times New Roman" w:cs="Times New Roman"/>
      <w:sz w:val="20"/>
      <w:szCs w:val="20"/>
      <w:lang w:eastAsia="zh-CN"/>
    </w:rPr>
  </w:style>
  <w:style w:type="paragraph" w:customStyle="1" w:styleId="WW-6">
    <w:name w:val="WW-???????"/>
    <w:basedOn w:val="af6"/>
    <w:next w:val="af6"/>
    <w:rsid w:val="00556C78"/>
    <w:pPr>
      <w:suppressAutoHyphens/>
      <w:spacing w:before="0" w:after="0"/>
      <w:ind w:firstLine="709"/>
      <w:jc w:val="left"/>
    </w:pPr>
    <w:rPr>
      <w:rFonts w:ascii="Arial" w:eastAsia="Arial" w:hAnsi="Arial" w:cs="Arial"/>
      <w:kern w:val="0"/>
      <w:sz w:val="20"/>
      <w:szCs w:val="20"/>
      <w:lang w:val="x-none" w:eastAsia="zh-CN"/>
    </w:rPr>
  </w:style>
  <w:style w:type="paragraph" w:customStyle="1" w:styleId="1ffa">
    <w:name w:val="çàãîëîâîê 1"/>
    <w:basedOn w:val="a4"/>
    <w:next w:val="a4"/>
    <w:rsid w:val="00556C78"/>
    <w:pPr>
      <w:keepNext/>
      <w:suppressAutoHyphens/>
      <w:spacing w:before="240" w:after="60" w:line="240" w:lineRule="auto"/>
      <w:ind w:firstLine="709"/>
    </w:pPr>
    <w:rPr>
      <w:rFonts w:ascii="Arial" w:eastAsia="Times New Roman" w:hAnsi="Arial" w:cs="Arial"/>
      <w:b/>
      <w:color w:val="000080"/>
      <w:kern w:val="2"/>
      <w:sz w:val="28"/>
      <w:szCs w:val="20"/>
      <w:lang w:eastAsia="zh-CN"/>
    </w:rPr>
  </w:style>
  <w:style w:type="paragraph" w:customStyle="1" w:styleId="2ff4">
    <w:name w:val="????? ????????? 2 + ?? ????? ?????????"/>
    <w:basedOn w:val="21"/>
    <w:rsid w:val="00556C78"/>
    <w:pPr>
      <w:widowControl w:val="0"/>
      <w:suppressAutoHyphens/>
      <w:spacing w:before="240" w:after="120" w:line="240" w:lineRule="auto"/>
      <w:jc w:val="center"/>
    </w:pPr>
    <w:rPr>
      <w:rFonts w:ascii="Times New Roman" w:eastAsia="Times New Roman" w:hAnsi="Times New Roman" w:cs="Times New Roman"/>
      <w:bCs w:val="0"/>
      <w:color w:val="auto"/>
      <w:sz w:val="24"/>
      <w:szCs w:val="20"/>
      <w:lang w:val="x-none" w:eastAsia="zh-CN"/>
    </w:rPr>
  </w:style>
  <w:style w:type="paragraph" w:customStyle="1" w:styleId="3040">
    <w:name w:val="????? ????????? 3 + ?????:  0.4 ?? ?????? ??????:  0 ??"/>
    <w:basedOn w:val="30"/>
    <w:rsid w:val="00556C78"/>
    <w:pPr>
      <w:widowControl w:val="0"/>
      <w:tabs>
        <w:tab w:val="clear" w:pos="2980"/>
      </w:tabs>
      <w:suppressAutoHyphens/>
      <w:spacing w:before="240" w:after="60"/>
    </w:pPr>
    <w:rPr>
      <w:bCs w:val="0"/>
      <w:sz w:val="24"/>
      <w:szCs w:val="20"/>
      <w:lang w:val="x-none" w:eastAsia="zh-CN"/>
    </w:rPr>
  </w:style>
  <w:style w:type="paragraph" w:customStyle="1" w:styleId="TimesNewRoman12pt">
    <w:name w:val="????? ????? Times New Roman 12 pt ?????????? ?????? ?? ?????? + ?? ..."/>
    <w:basedOn w:val="a4"/>
    <w:rsid w:val="00556C78"/>
    <w:pPr>
      <w:keepNext/>
      <w:widowControl w:val="0"/>
      <w:suppressAutoHyphens/>
      <w:spacing w:before="240" w:after="60" w:line="240" w:lineRule="auto"/>
      <w:jc w:val="center"/>
    </w:pPr>
    <w:rPr>
      <w:rFonts w:ascii="Times New Roman" w:eastAsia="Times New Roman" w:hAnsi="Times New Roman" w:cs="Times New Roman"/>
      <w:i/>
      <w:sz w:val="24"/>
      <w:szCs w:val="20"/>
      <w:lang w:eastAsia="zh-CN"/>
    </w:rPr>
  </w:style>
  <w:style w:type="paragraph" w:customStyle="1" w:styleId="FR1">
    <w:name w:val="FR1"/>
    <w:rsid w:val="00556C78"/>
    <w:pPr>
      <w:widowControl w:val="0"/>
      <w:suppressAutoHyphens/>
      <w:spacing w:before="1920" w:after="0" w:line="240" w:lineRule="auto"/>
    </w:pPr>
    <w:rPr>
      <w:rFonts w:ascii="Times New Roman" w:eastAsia="Arial" w:hAnsi="Times New Roman" w:cs="Times New Roman"/>
      <w:b/>
      <w:sz w:val="28"/>
      <w:szCs w:val="20"/>
      <w:lang w:eastAsia="zh-CN"/>
    </w:rPr>
  </w:style>
  <w:style w:type="paragraph" w:customStyle="1" w:styleId="afffffff1">
    <w:name w:val="????? ???????"/>
    <w:basedOn w:val="a4"/>
    <w:rsid w:val="00556C78"/>
    <w:pPr>
      <w:suppressAutoHyphens/>
      <w:spacing w:after="0" w:line="240" w:lineRule="auto"/>
    </w:pPr>
    <w:rPr>
      <w:rFonts w:ascii="Tahoma" w:eastAsia="Times New Roman" w:hAnsi="Tahoma" w:cs="Tahoma"/>
      <w:sz w:val="16"/>
      <w:szCs w:val="20"/>
      <w:lang w:eastAsia="zh-CN"/>
    </w:rPr>
  </w:style>
  <w:style w:type="paragraph" w:customStyle="1" w:styleId="S">
    <w:name w:val="S_?????? ??????????"/>
    <w:basedOn w:val="a4"/>
    <w:rsid w:val="00556C78"/>
    <w:pPr>
      <w:suppressAutoHyphens/>
      <w:spacing w:after="0" w:line="360" w:lineRule="auto"/>
      <w:jc w:val="both"/>
    </w:pPr>
    <w:rPr>
      <w:rFonts w:ascii="Times New Roman" w:eastAsia="Times New Roman" w:hAnsi="Times New Roman" w:cs="Times New Roman"/>
      <w:sz w:val="24"/>
      <w:szCs w:val="20"/>
      <w:lang w:eastAsia="zh-CN"/>
    </w:rPr>
  </w:style>
  <w:style w:type="paragraph" w:customStyle="1" w:styleId="S0">
    <w:name w:val="S_Обычный"/>
    <w:basedOn w:val="a4"/>
    <w:rsid w:val="00556C78"/>
    <w:pPr>
      <w:suppressAutoHyphens/>
      <w:spacing w:after="0" w:line="360" w:lineRule="auto"/>
      <w:ind w:firstLine="709"/>
      <w:jc w:val="both"/>
    </w:pPr>
    <w:rPr>
      <w:rFonts w:ascii="Times New Roman" w:eastAsia="Times New Roman" w:hAnsi="Times New Roman" w:cs="Times New Roman"/>
      <w:sz w:val="28"/>
      <w:szCs w:val="20"/>
      <w:lang w:eastAsia="zh-CN"/>
    </w:rPr>
  </w:style>
  <w:style w:type="paragraph" w:customStyle="1" w:styleId="S31">
    <w:name w:val="S_Нумерованный_3.1"/>
    <w:basedOn w:val="S0"/>
    <w:rsid w:val="00556C78"/>
    <w:pPr>
      <w:tabs>
        <w:tab w:val="num" w:pos="720"/>
      </w:tabs>
      <w:ind w:left="-14976" w:firstLine="0"/>
    </w:pPr>
  </w:style>
  <w:style w:type="paragraph" w:customStyle="1" w:styleId="1ffb">
    <w:name w:val="Маркированный_1"/>
    <w:basedOn w:val="a4"/>
    <w:rsid w:val="00556C78"/>
    <w:pPr>
      <w:tabs>
        <w:tab w:val="left" w:pos="900"/>
      </w:tabs>
      <w:suppressAutoHyphens/>
      <w:spacing w:after="0" w:line="360" w:lineRule="auto"/>
      <w:ind w:left="-7197"/>
      <w:jc w:val="both"/>
    </w:pPr>
    <w:rPr>
      <w:rFonts w:ascii="Times New Roman" w:eastAsia="Times New Roman" w:hAnsi="Times New Roman" w:cs="Times New Roman"/>
      <w:sz w:val="28"/>
      <w:szCs w:val="20"/>
      <w:lang w:eastAsia="zh-CN"/>
    </w:rPr>
  </w:style>
  <w:style w:type="paragraph" w:customStyle="1" w:styleId="1ffc">
    <w:name w:val="Маркированный список1"/>
    <w:basedOn w:val="1ffb"/>
    <w:rsid w:val="00556C78"/>
    <w:pPr>
      <w:ind w:left="0"/>
    </w:pPr>
  </w:style>
  <w:style w:type="paragraph" w:customStyle="1" w:styleId="S1">
    <w:name w:val="S_Маркированный"/>
    <w:basedOn w:val="1ffc"/>
    <w:rsid w:val="00556C78"/>
    <w:pPr>
      <w:tabs>
        <w:tab w:val="left" w:pos="1260"/>
      </w:tabs>
      <w:ind w:left="720" w:hanging="360"/>
    </w:pPr>
  </w:style>
  <w:style w:type="paragraph" w:customStyle="1" w:styleId="116">
    <w:name w:val="Знак Знак Знак1 Знак Знак Знак Знак Знак Знак1 Знак Знак Знак Знак"/>
    <w:basedOn w:val="a4"/>
    <w:rsid w:val="00556C78"/>
    <w:pPr>
      <w:keepLines/>
      <w:suppressAutoHyphens/>
      <w:spacing w:after="160" w:line="240" w:lineRule="exact"/>
    </w:pPr>
    <w:rPr>
      <w:rFonts w:ascii="Verdana" w:eastAsia="MS Mincho" w:hAnsi="Verdana" w:cs="Franklin Gothic Book"/>
      <w:sz w:val="20"/>
      <w:szCs w:val="20"/>
      <w:lang w:val="en-US" w:eastAsia="zh-CN"/>
    </w:rPr>
  </w:style>
  <w:style w:type="paragraph" w:customStyle="1" w:styleId="512">
    <w:name w:val="Стиль Заголовок 5 + 12 пт не курсив По центру"/>
    <w:basedOn w:val="5"/>
    <w:rsid w:val="00556C78"/>
    <w:pPr>
      <w:suppressAutoHyphens/>
      <w:jc w:val="center"/>
    </w:pPr>
    <w:rPr>
      <w:rFonts w:eastAsia="Times New Roman"/>
      <w:b w:val="0"/>
      <w:i w:val="0"/>
      <w:iCs w:val="0"/>
      <w:szCs w:val="20"/>
      <w:lang w:val="x-none" w:eastAsia="zh-CN"/>
    </w:rPr>
  </w:style>
  <w:style w:type="paragraph" w:customStyle="1" w:styleId="215">
    <w:name w:val="Список 21"/>
    <w:basedOn w:val="a4"/>
    <w:rsid w:val="00556C78"/>
    <w:pPr>
      <w:suppressAutoHyphens/>
      <w:spacing w:after="0" w:line="240" w:lineRule="auto"/>
      <w:ind w:left="566" w:hanging="283"/>
    </w:pPr>
    <w:rPr>
      <w:rFonts w:ascii="Times New Roman" w:eastAsia="Times New Roman" w:hAnsi="Times New Roman" w:cs="Times New Roman"/>
      <w:color w:val="000000"/>
      <w:sz w:val="24"/>
      <w:szCs w:val="24"/>
      <w:lang w:eastAsia="zh-CN"/>
    </w:rPr>
  </w:style>
  <w:style w:type="paragraph" w:customStyle="1" w:styleId="313">
    <w:name w:val="Список 31"/>
    <w:basedOn w:val="a4"/>
    <w:rsid w:val="00556C78"/>
    <w:pPr>
      <w:suppressAutoHyphens/>
      <w:spacing w:after="0" w:line="240" w:lineRule="auto"/>
      <w:ind w:left="849" w:hanging="283"/>
    </w:pPr>
    <w:rPr>
      <w:rFonts w:ascii="Times New Roman" w:eastAsia="Times New Roman" w:hAnsi="Times New Roman" w:cs="Times New Roman"/>
      <w:color w:val="000000"/>
      <w:sz w:val="24"/>
      <w:szCs w:val="24"/>
      <w:lang w:eastAsia="zh-CN"/>
    </w:rPr>
  </w:style>
  <w:style w:type="paragraph" w:customStyle="1" w:styleId="411">
    <w:name w:val="Список 41"/>
    <w:basedOn w:val="a4"/>
    <w:rsid w:val="00556C78"/>
    <w:pPr>
      <w:suppressAutoHyphens/>
      <w:spacing w:after="0" w:line="240" w:lineRule="auto"/>
      <w:ind w:left="1132" w:hanging="283"/>
    </w:pPr>
    <w:rPr>
      <w:rFonts w:ascii="Times New Roman" w:eastAsia="Times New Roman" w:hAnsi="Times New Roman" w:cs="Times New Roman"/>
      <w:color w:val="000000"/>
      <w:sz w:val="24"/>
      <w:szCs w:val="24"/>
      <w:lang w:eastAsia="zh-CN"/>
    </w:rPr>
  </w:style>
  <w:style w:type="paragraph" w:customStyle="1" w:styleId="511">
    <w:name w:val="Список 51"/>
    <w:basedOn w:val="a4"/>
    <w:rsid w:val="00556C78"/>
    <w:pPr>
      <w:suppressAutoHyphens/>
      <w:spacing w:after="0" w:line="240" w:lineRule="auto"/>
      <w:ind w:left="1415" w:hanging="283"/>
    </w:pPr>
    <w:rPr>
      <w:rFonts w:ascii="Times New Roman" w:eastAsia="Times New Roman" w:hAnsi="Times New Roman" w:cs="Times New Roman"/>
      <w:color w:val="000000"/>
      <w:sz w:val="24"/>
      <w:szCs w:val="24"/>
      <w:lang w:eastAsia="zh-CN"/>
    </w:rPr>
  </w:style>
  <w:style w:type="paragraph" w:customStyle="1" w:styleId="1ffd">
    <w:name w:val="Прощание1"/>
    <w:basedOn w:val="a4"/>
    <w:rsid w:val="00556C78"/>
    <w:pPr>
      <w:suppressAutoHyphens/>
      <w:spacing w:after="0" w:line="240" w:lineRule="auto"/>
      <w:ind w:left="4252"/>
    </w:pPr>
    <w:rPr>
      <w:rFonts w:ascii="Times New Roman" w:eastAsia="Times New Roman" w:hAnsi="Times New Roman" w:cs="Times New Roman"/>
      <w:color w:val="000000"/>
      <w:sz w:val="24"/>
      <w:szCs w:val="24"/>
      <w:lang w:eastAsia="zh-CN"/>
    </w:rPr>
  </w:style>
  <w:style w:type="paragraph" w:customStyle="1" w:styleId="216">
    <w:name w:val="Маркированный список 21"/>
    <w:basedOn w:val="a4"/>
    <w:rsid w:val="00556C78"/>
    <w:pPr>
      <w:suppressAutoHyphens/>
      <w:spacing w:after="0" w:line="240" w:lineRule="auto"/>
    </w:pPr>
    <w:rPr>
      <w:rFonts w:ascii="Times New Roman" w:eastAsia="Times New Roman" w:hAnsi="Times New Roman" w:cs="Times New Roman"/>
      <w:color w:val="000000"/>
      <w:sz w:val="24"/>
      <w:szCs w:val="24"/>
      <w:lang w:eastAsia="zh-CN"/>
    </w:rPr>
  </w:style>
  <w:style w:type="paragraph" w:customStyle="1" w:styleId="314">
    <w:name w:val="Маркированный список 31"/>
    <w:basedOn w:val="a4"/>
    <w:rsid w:val="00556C78"/>
    <w:pPr>
      <w:suppressAutoHyphens/>
      <w:spacing w:after="0" w:line="240" w:lineRule="auto"/>
    </w:pPr>
    <w:rPr>
      <w:rFonts w:ascii="Times New Roman" w:eastAsia="Times New Roman" w:hAnsi="Times New Roman" w:cs="Times New Roman"/>
      <w:color w:val="000000"/>
      <w:sz w:val="24"/>
      <w:szCs w:val="24"/>
      <w:lang w:eastAsia="zh-CN"/>
    </w:rPr>
  </w:style>
  <w:style w:type="paragraph" w:customStyle="1" w:styleId="1ffe">
    <w:name w:val="Название объекта1"/>
    <w:basedOn w:val="a4"/>
    <w:next w:val="a4"/>
    <w:rsid w:val="00556C78"/>
    <w:pPr>
      <w:suppressAutoHyphens/>
      <w:spacing w:after="0" w:line="240" w:lineRule="auto"/>
    </w:pPr>
    <w:rPr>
      <w:rFonts w:ascii="Times New Roman" w:eastAsia="Times New Roman" w:hAnsi="Times New Roman" w:cs="Times New Roman"/>
      <w:b/>
      <w:bCs/>
      <w:color w:val="000000"/>
      <w:sz w:val="20"/>
      <w:szCs w:val="20"/>
      <w:lang w:eastAsia="zh-CN"/>
    </w:rPr>
  </w:style>
  <w:style w:type="paragraph" w:styleId="afffffff2">
    <w:name w:val="Signature"/>
    <w:basedOn w:val="a4"/>
    <w:link w:val="1fff"/>
    <w:rsid w:val="00556C78"/>
    <w:pPr>
      <w:suppressAutoHyphens/>
      <w:spacing w:after="0" w:line="240" w:lineRule="auto"/>
      <w:ind w:left="4252"/>
    </w:pPr>
    <w:rPr>
      <w:rFonts w:ascii="Times New Roman" w:eastAsia="Times New Roman" w:hAnsi="Times New Roman" w:cs="Times New Roman"/>
      <w:color w:val="000000"/>
      <w:sz w:val="24"/>
      <w:szCs w:val="24"/>
      <w:lang w:val="x-none" w:eastAsia="zh-CN"/>
    </w:rPr>
  </w:style>
  <w:style w:type="character" w:customStyle="1" w:styleId="1fff">
    <w:name w:val="Подпись Знак1"/>
    <w:basedOn w:val="a5"/>
    <w:link w:val="afffffff2"/>
    <w:rsid w:val="00556C78"/>
    <w:rPr>
      <w:rFonts w:ascii="Times New Roman" w:eastAsia="Times New Roman" w:hAnsi="Times New Roman" w:cs="Times New Roman"/>
      <w:color w:val="000000"/>
      <w:sz w:val="24"/>
      <w:szCs w:val="24"/>
      <w:lang w:val="x-none" w:eastAsia="zh-CN"/>
    </w:rPr>
  </w:style>
  <w:style w:type="paragraph" w:customStyle="1" w:styleId="1fff0">
    <w:name w:val="Красная строка1"/>
    <w:basedOn w:val="af6"/>
    <w:rsid w:val="00556C78"/>
    <w:pPr>
      <w:suppressAutoHyphens/>
      <w:spacing w:before="0" w:after="120"/>
      <w:ind w:firstLine="210"/>
      <w:jc w:val="left"/>
    </w:pPr>
    <w:rPr>
      <w:rFonts w:eastAsia="Times New Roman"/>
      <w:color w:val="000000"/>
      <w:kern w:val="0"/>
      <w:lang w:val="x-none" w:eastAsia="zh-CN"/>
    </w:rPr>
  </w:style>
  <w:style w:type="paragraph" w:customStyle="1" w:styleId="217">
    <w:name w:val="Красная строка 21"/>
    <w:basedOn w:val="afc"/>
    <w:rsid w:val="00556C78"/>
    <w:pPr>
      <w:suppressAutoHyphens/>
      <w:ind w:firstLine="210"/>
    </w:pPr>
    <w:rPr>
      <w:rFonts w:eastAsia="Times New Roman"/>
      <w:lang w:eastAsia="zh-CN"/>
    </w:rPr>
  </w:style>
  <w:style w:type="paragraph" w:customStyle="1" w:styleId="Style8">
    <w:name w:val="Style8"/>
    <w:basedOn w:val="a4"/>
    <w:rsid w:val="00556C78"/>
    <w:pPr>
      <w:widowControl w:val="0"/>
      <w:suppressAutoHyphens/>
      <w:autoSpaceDE w:val="0"/>
      <w:spacing w:after="0" w:line="240" w:lineRule="auto"/>
      <w:jc w:val="center"/>
    </w:pPr>
    <w:rPr>
      <w:rFonts w:ascii="Arial" w:eastAsia="Times New Roman" w:hAnsi="Arial" w:cs="Arial"/>
      <w:color w:val="000000"/>
      <w:sz w:val="24"/>
      <w:szCs w:val="24"/>
      <w:lang w:eastAsia="zh-CN"/>
    </w:rPr>
  </w:style>
  <w:style w:type="paragraph" w:customStyle="1" w:styleId="1fff1">
    <w:name w:val="Текст примечания1"/>
    <w:basedOn w:val="a4"/>
    <w:rsid w:val="00556C78"/>
    <w:pPr>
      <w:suppressAutoHyphens/>
      <w:spacing w:after="0" w:line="240" w:lineRule="auto"/>
    </w:pPr>
    <w:rPr>
      <w:rFonts w:ascii="Times New Roman" w:eastAsia="Times New Roman" w:hAnsi="Times New Roman" w:cs="Times New Roman"/>
      <w:color w:val="000000"/>
      <w:sz w:val="20"/>
      <w:szCs w:val="20"/>
      <w:lang w:eastAsia="zh-CN"/>
    </w:rPr>
  </w:style>
  <w:style w:type="paragraph" w:customStyle="1" w:styleId="1fff2">
    <w:name w:val="?????????1"/>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imes New Roman"/>
      <w:color w:val="000000"/>
      <w:sz w:val="24"/>
      <w:szCs w:val="20"/>
      <w:lang w:eastAsia="zh-CN"/>
    </w:rPr>
  </w:style>
  <w:style w:type="paragraph" w:customStyle="1" w:styleId="222">
    <w:name w:val="Заголовок 22"/>
    <w:basedOn w:val="LO-Normal"/>
    <w:next w:val="LO-Normal"/>
    <w:rsid w:val="00556C78"/>
    <w:pPr>
      <w:keepNext/>
      <w:widowControl/>
      <w:overflowPunct w:val="0"/>
      <w:autoSpaceDE w:val="0"/>
      <w:textAlignment w:val="baseline"/>
    </w:pPr>
    <w:rPr>
      <w:rFonts w:eastAsia="Arial"/>
      <w:b/>
      <w:sz w:val="24"/>
    </w:rPr>
  </w:style>
  <w:style w:type="paragraph" w:customStyle="1" w:styleId="5120">
    <w:name w:val="????? ????????? 5 + 12 ?? ?? ?????? ?? ??????"/>
    <w:basedOn w:val="5"/>
    <w:rsid w:val="00556C78"/>
    <w:pPr>
      <w:suppressAutoHyphens/>
      <w:overflowPunct w:val="0"/>
      <w:autoSpaceDE w:val="0"/>
      <w:jc w:val="center"/>
      <w:textAlignment w:val="baseline"/>
    </w:pPr>
    <w:rPr>
      <w:rFonts w:eastAsia="Times New Roman"/>
      <w:b w:val="0"/>
      <w:bCs w:val="0"/>
      <w:i w:val="0"/>
      <w:iCs w:val="0"/>
      <w:szCs w:val="20"/>
      <w:lang w:val="x-none" w:eastAsia="zh-CN"/>
    </w:rPr>
  </w:style>
  <w:style w:type="paragraph" w:customStyle="1" w:styleId="afffffff3">
    <w:name w:val="???????? ???????"/>
    <w:basedOn w:val="a4"/>
    <w:next w:val="a4"/>
    <w:rsid w:val="00556C78"/>
    <w:pPr>
      <w:suppressAutoHyphens/>
      <w:overflowPunct w:val="0"/>
      <w:autoSpaceDE w:val="0"/>
      <w:spacing w:before="240" w:after="0" w:line="240" w:lineRule="auto"/>
      <w:ind w:firstLine="851"/>
      <w:jc w:val="center"/>
      <w:textAlignment w:val="baseline"/>
    </w:pPr>
    <w:rPr>
      <w:rFonts w:ascii="Times New Roman" w:eastAsia="Times New Roman" w:hAnsi="Times New Roman" w:cs="Times New Roman"/>
      <w:b/>
      <w:color w:val="000000"/>
      <w:sz w:val="24"/>
      <w:szCs w:val="20"/>
      <w:lang w:eastAsia="zh-CN"/>
    </w:rPr>
  </w:style>
  <w:style w:type="paragraph" w:customStyle="1" w:styleId="1fff3">
    <w:name w:val="????????1"/>
    <w:basedOn w:val="a4"/>
    <w:rsid w:val="00556C78"/>
    <w:pPr>
      <w:suppressAutoHyphens/>
      <w:overflowPunct w:val="0"/>
      <w:autoSpaceDE w:val="0"/>
      <w:spacing w:after="0" w:line="240" w:lineRule="auto"/>
      <w:textAlignment w:val="baseline"/>
    </w:pPr>
    <w:rPr>
      <w:rFonts w:ascii="Arial" w:eastAsia="Times New Roman" w:hAnsi="Arial" w:cs="Arial"/>
      <w:color w:val="000000"/>
      <w:sz w:val="24"/>
      <w:szCs w:val="20"/>
      <w:lang w:eastAsia="zh-CN"/>
    </w:rPr>
  </w:style>
  <w:style w:type="paragraph" w:customStyle="1" w:styleId="1fff4">
    <w:name w:val="???????1"/>
    <w:basedOn w:val="af6"/>
    <w:next w:val="af6"/>
    <w:rsid w:val="00556C78"/>
    <w:pPr>
      <w:suppressAutoHyphens/>
      <w:overflowPunct w:val="0"/>
      <w:autoSpaceDE w:val="0"/>
      <w:spacing w:before="0" w:after="0"/>
      <w:ind w:firstLine="709"/>
      <w:jc w:val="left"/>
      <w:textAlignment w:val="baseline"/>
    </w:pPr>
    <w:rPr>
      <w:rFonts w:ascii="Arial" w:eastAsia="Times New Roman" w:hAnsi="Arial" w:cs="Arial"/>
      <w:color w:val="000000"/>
      <w:kern w:val="0"/>
      <w:sz w:val="20"/>
      <w:szCs w:val="20"/>
      <w:lang w:val="x-none" w:eastAsia="zh-CN"/>
    </w:rPr>
  </w:style>
  <w:style w:type="paragraph" w:customStyle="1" w:styleId="afffffff4">
    <w:name w:val="?????????? ???????"/>
    <w:basedOn w:val="a4"/>
    <w:rsid w:val="00556C78"/>
    <w:pPr>
      <w:suppressLineNumbers/>
      <w:suppressAutoHyphens/>
      <w:overflowPunct w:val="0"/>
      <w:autoSpaceDE w:val="0"/>
      <w:spacing w:after="0" w:line="240" w:lineRule="auto"/>
      <w:textAlignment w:val="baseline"/>
    </w:pPr>
    <w:rPr>
      <w:rFonts w:ascii="Times New Roman" w:eastAsia="Times New Roman" w:hAnsi="Times New Roman" w:cs="Times New Roman"/>
      <w:color w:val="000000"/>
      <w:sz w:val="24"/>
      <w:szCs w:val="20"/>
      <w:lang w:eastAsia="zh-CN"/>
    </w:rPr>
  </w:style>
  <w:style w:type="paragraph" w:customStyle="1" w:styleId="afffffff5">
    <w:name w:val="????????? ???????"/>
    <w:basedOn w:val="afffffff4"/>
    <w:rsid w:val="00556C78"/>
    <w:pPr>
      <w:jc w:val="center"/>
    </w:pPr>
    <w:rPr>
      <w:b/>
    </w:rPr>
  </w:style>
  <w:style w:type="paragraph" w:customStyle="1" w:styleId="1-">
    <w:name w:val="Список 1-ый"/>
    <w:basedOn w:val="a4"/>
    <w:rsid w:val="00556C78"/>
    <w:pPr>
      <w:suppressAutoHyphens/>
      <w:spacing w:before="60" w:after="60" w:line="240" w:lineRule="auto"/>
    </w:pPr>
    <w:rPr>
      <w:rFonts w:ascii="Times New Roman" w:eastAsia="SimSun" w:hAnsi="Times New Roman" w:cs="Times New Roman"/>
      <w:color w:val="000000"/>
      <w:sz w:val="24"/>
      <w:szCs w:val="20"/>
      <w:lang w:eastAsia="zh-CN"/>
    </w:rPr>
  </w:style>
  <w:style w:type="paragraph" w:customStyle="1" w:styleId="1-1">
    <w:name w:val="Заголовок 1- нумерованный Знак Знак Знак1 Знак Знак Знак Знак Знак Знак Знак Знак Знак Знак"/>
    <w:basedOn w:val="a4"/>
    <w:rsid w:val="00556C78"/>
    <w:pPr>
      <w:widowControl w:val="0"/>
      <w:suppressAutoHyphens/>
      <w:spacing w:after="160" w:line="240" w:lineRule="exact"/>
      <w:ind w:left="720" w:hanging="360"/>
      <w:jc w:val="center"/>
    </w:pPr>
    <w:rPr>
      <w:rFonts w:ascii="Times New Roman" w:eastAsia="Times New Roman" w:hAnsi="Times New Roman" w:cs="Times New Roman"/>
      <w:b/>
      <w:i/>
      <w:sz w:val="28"/>
      <w:szCs w:val="20"/>
      <w:lang w:val="en-GB" w:eastAsia="zh-CN"/>
    </w:rPr>
  </w:style>
  <w:style w:type="paragraph" w:customStyle="1" w:styleId="Normal1">
    <w:name w:val="Normal1"/>
    <w:rsid w:val="00556C78"/>
    <w:pPr>
      <w:suppressAutoHyphens/>
      <w:spacing w:after="0" w:line="240" w:lineRule="auto"/>
    </w:pPr>
    <w:rPr>
      <w:rFonts w:ascii="Times New Roman" w:eastAsia="Times New Roman" w:hAnsi="Times New Roman" w:cs="Times New Roman"/>
      <w:sz w:val="24"/>
      <w:szCs w:val="20"/>
      <w:lang w:eastAsia="zh-CN"/>
    </w:rPr>
  </w:style>
  <w:style w:type="paragraph" w:customStyle="1" w:styleId="1fff5">
    <w:name w:val="Знак Знак Знак Знак Знак Знак1 Знак"/>
    <w:basedOn w:val="a4"/>
    <w:rsid w:val="00556C78"/>
    <w:pPr>
      <w:suppressAutoHyphens/>
      <w:spacing w:before="280" w:after="280" w:line="240" w:lineRule="auto"/>
    </w:pPr>
    <w:rPr>
      <w:rFonts w:ascii="Tahoma" w:eastAsia="Times New Roman" w:hAnsi="Tahoma" w:cs="Tahoma"/>
      <w:sz w:val="20"/>
      <w:szCs w:val="20"/>
      <w:lang w:val="en-US" w:eastAsia="zh-CN"/>
    </w:rPr>
  </w:style>
  <w:style w:type="paragraph" w:customStyle="1" w:styleId="140">
    <w:name w:val="ГрафЛист14"/>
    <w:basedOn w:val="a4"/>
    <w:rsid w:val="00556C78"/>
    <w:pPr>
      <w:suppressAutoHyphens/>
      <w:spacing w:before="120" w:after="80" w:line="280" w:lineRule="atLeast"/>
      <w:ind w:left="786" w:hanging="360"/>
      <w:jc w:val="center"/>
    </w:pPr>
    <w:rPr>
      <w:rFonts w:ascii="Times New Roman" w:eastAsia="Times New Roman" w:hAnsi="Times New Roman" w:cs="Times New Roman"/>
      <w:sz w:val="28"/>
      <w:szCs w:val="20"/>
      <w:lang w:eastAsia="zh-CN"/>
    </w:rPr>
  </w:style>
  <w:style w:type="paragraph" w:customStyle="1" w:styleId="afffffff6">
    <w:name w:val="Прижатый влево"/>
    <w:basedOn w:val="a4"/>
    <w:next w:val="a4"/>
    <w:rsid w:val="00556C78"/>
    <w:pPr>
      <w:suppressAutoHyphens/>
      <w:autoSpaceDE w:val="0"/>
      <w:spacing w:after="0" w:line="240" w:lineRule="auto"/>
    </w:pPr>
    <w:rPr>
      <w:rFonts w:ascii="Arial" w:eastAsia="Times New Roman" w:hAnsi="Arial" w:cs="Arial"/>
      <w:sz w:val="24"/>
      <w:szCs w:val="24"/>
      <w:lang w:eastAsia="zh-CN"/>
    </w:rPr>
  </w:style>
  <w:style w:type="paragraph" w:customStyle="1" w:styleId="1fff6">
    <w:name w:val="Продолжение списка1"/>
    <w:basedOn w:val="a4"/>
    <w:rsid w:val="00556C78"/>
    <w:pPr>
      <w:suppressAutoHyphens/>
      <w:overflowPunct w:val="0"/>
      <w:autoSpaceDE w:val="0"/>
      <w:spacing w:after="120" w:line="240" w:lineRule="auto"/>
      <w:ind w:left="283"/>
      <w:textAlignment w:val="baseline"/>
    </w:pPr>
    <w:rPr>
      <w:rFonts w:ascii="Times New Roman" w:eastAsia="Times New Roman" w:hAnsi="Times New Roman" w:cs="Times New Roman"/>
      <w:sz w:val="28"/>
      <w:szCs w:val="20"/>
      <w:lang w:eastAsia="zh-CN"/>
    </w:rPr>
  </w:style>
  <w:style w:type="paragraph" w:customStyle="1" w:styleId="2ff5">
    <w:name w:val="Маркированный список2"/>
    <w:basedOn w:val="a4"/>
    <w:rsid w:val="00556C78"/>
    <w:pPr>
      <w:tabs>
        <w:tab w:val="num" w:pos="360"/>
      </w:tabs>
      <w:suppressAutoHyphens/>
      <w:spacing w:after="0" w:line="240" w:lineRule="auto"/>
      <w:ind w:left="360" w:hanging="360"/>
    </w:pPr>
    <w:rPr>
      <w:rFonts w:ascii="Times New Roman" w:eastAsia="Times New Roman" w:hAnsi="Times New Roman" w:cs="Times New Roman"/>
      <w:sz w:val="24"/>
      <w:szCs w:val="24"/>
      <w:lang w:eastAsia="zh-CN"/>
    </w:rPr>
  </w:style>
  <w:style w:type="paragraph" w:customStyle="1" w:styleId="s30">
    <w:name w:val="s_3"/>
    <w:basedOn w:val="a4"/>
    <w:rsid w:val="00556C78"/>
    <w:pPr>
      <w:suppressAutoHyphens/>
      <w:spacing w:after="0" w:line="240" w:lineRule="auto"/>
      <w:jc w:val="center"/>
    </w:pPr>
    <w:rPr>
      <w:rFonts w:ascii="Arial" w:eastAsia="Times New Roman" w:hAnsi="Arial" w:cs="Arial"/>
      <w:b/>
      <w:bCs/>
      <w:color w:val="26282F"/>
      <w:sz w:val="26"/>
      <w:szCs w:val="26"/>
      <w:lang w:eastAsia="zh-CN"/>
    </w:rPr>
  </w:style>
  <w:style w:type="paragraph" w:customStyle="1" w:styleId="2ff6">
    <w:name w:val="Абзац списка2"/>
    <w:basedOn w:val="a4"/>
    <w:rsid w:val="00556C78"/>
    <w:pPr>
      <w:suppressAutoHyphens/>
      <w:ind w:left="720"/>
      <w:contextualSpacing/>
    </w:pPr>
    <w:rPr>
      <w:rFonts w:ascii="Calibri" w:eastAsia="Times New Roman" w:hAnsi="Calibri" w:cs="Calibri"/>
      <w:lang w:eastAsia="zh-CN"/>
    </w:rPr>
  </w:style>
  <w:style w:type="paragraph" w:customStyle="1" w:styleId="1fff7">
    <w:name w:val="Без интервала1"/>
    <w:rsid w:val="00556C78"/>
    <w:pPr>
      <w:suppressAutoHyphens/>
      <w:spacing w:after="0" w:line="240" w:lineRule="auto"/>
    </w:pPr>
    <w:rPr>
      <w:rFonts w:ascii="Calibri" w:eastAsia="Calibri" w:hAnsi="Calibri" w:cs="Calibri"/>
      <w:lang w:eastAsia="zh-CN"/>
    </w:rPr>
  </w:style>
  <w:style w:type="paragraph" w:customStyle="1" w:styleId="ConsPlusNormal1">
    <w:name w:val="ConsPlusNormal1"/>
    <w:rsid w:val="00556C78"/>
    <w:pPr>
      <w:widowControl w:val="0"/>
      <w:suppressAutoHyphens/>
      <w:autoSpaceDE w:val="0"/>
      <w:spacing w:after="0" w:line="240" w:lineRule="auto"/>
      <w:ind w:firstLine="720"/>
    </w:pPr>
    <w:rPr>
      <w:rFonts w:ascii="Arial" w:eastAsia="Calibri" w:hAnsi="Arial" w:cs="Arial"/>
      <w:kern w:val="2"/>
      <w:sz w:val="20"/>
      <w:szCs w:val="20"/>
      <w:lang w:eastAsia="zh-CN"/>
    </w:rPr>
  </w:style>
  <w:style w:type="paragraph" w:customStyle="1" w:styleId="TableParagraph">
    <w:name w:val="Table Paragraph"/>
    <w:basedOn w:val="a4"/>
    <w:rsid w:val="00556C78"/>
    <w:pPr>
      <w:widowControl w:val="0"/>
      <w:suppressAutoHyphens/>
      <w:autoSpaceDE w:val="0"/>
      <w:spacing w:after="0" w:line="240" w:lineRule="auto"/>
      <w:ind w:left="106"/>
    </w:pPr>
    <w:rPr>
      <w:rFonts w:ascii="Times New Roman" w:eastAsia="Calibri" w:hAnsi="Times New Roman" w:cs="Times New Roman"/>
      <w:lang w:eastAsia="zh-CN"/>
    </w:rPr>
  </w:style>
  <w:style w:type="paragraph" w:customStyle="1" w:styleId="afffffff7">
    <w:name w:val="текст"/>
    <w:basedOn w:val="a4"/>
    <w:rsid w:val="00556C78"/>
    <w:pPr>
      <w:suppressAutoHyphens/>
      <w:snapToGrid w:val="0"/>
      <w:spacing w:after="0" w:line="360" w:lineRule="auto"/>
      <w:ind w:left="420" w:right="408" w:firstLine="420"/>
      <w:jc w:val="both"/>
    </w:pPr>
    <w:rPr>
      <w:rFonts w:ascii="Times New Roman" w:eastAsia="Times New Roman" w:hAnsi="Times New Roman" w:cs="Times New Roman"/>
      <w:sz w:val="28"/>
      <w:szCs w:val="28"/>
      <w:lang w:eastAsia="zh-CN"/>
    </w:rPr>
  </w:style>
  <w:style w:type="paragraph" w:customStyle="1" w:styleId="2ff7">
    <w:name w:val="Название объекта2"/>
    <w:basedOn w:val="a4"/>
    <w:rsid w:val="00556C78"/>
    <w:pPr>
      <w:suppressAutoHyphens/>
      <w:spacing w:after="0" w:line="240" w:lineRule="auto"/>
      <w:jc w:val="center"/>
    </w:pPr>
    <w:rPr>
      <w:rFonts w:ascii="Times New Roman" w:eastAsia="Times New Roman" w:hAnsi="Times New Roman" w:cs="Times New Roman"/>
      <w:b/>
      <w:bCs/>
      <w:sz w:val="28"/>
      <w:szCs w:val="28"/>
      <w:lang w:eastAsia="zh-CN"/>
    </w:rPr>
  </w:style>
  <w:style w:type="paragraph" w:customStyle="1" w:styleId="afffffff8">
    <w:name w:val="Пункт"/>
    <w:basedOn w:val="a4"/>
    <w:rsid w:val="00556C78"/>
    <w:pPr>
      <w:tabs>
        <w:tab w:val="left" w:pos="1980"/>
      </w:tabs>
      <w:suppressAutoHyphens/>
      <w:spacing w:after="0" w:line="240" w:lineRule="auto"/>
      <w:ind w:left="1404" w:hanging="504"/>
      <w:jc w:val="both"/>
    </w:pPr>
    <w:rPr>
      <w:rFonts w:ascii="Times New Roman" w:eastAsia="MS ??" w:hAnsi="Times New Roman" w:cs="Times New Roman"/>
      <w:sz w:val="24"/>
      <w:szCs w:val="28"/>
      <w:lang w:eastAsia="zh-CN"/>
    </w:rPr>
  </w:style>
  <w:style w:type="paragraph" w:customStyle="1" w:styleId="headertext">
    <w:name w:val="headertext"/>
    <w:basedOn w:val="a4"/>
    <w:rsid w:val="00556C78"/>
    <w:pPr>
      <w:suppressAutoHyphens/>
      <w:spacing w:before="280" w:after="280" w:line="240" w:lineRule="auto"/>
    </w:pPr>
    <w:rPr>
      <w:rFonts w:ascii="Times New Roman" w:eastAsia="Calibri" w:hAnsi="Times New Roman" w:cs="Times New Roman"/>
      <w:sz w:val="24"/>
      <w:szCs w:val="24"/>
      <w:lang w:eastAsia="zh-CN"/>
    </w:rPr>
  </w:style>
  <w:style w:type="paragraph" w:customStyle="1" w:styleId="xl131">
    <w:name w:val="xl131"/>
    <w:basedOn w:val="a4"/>
    <w:rsid w:val="00556C78"/>
    <w:pP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32">
    <w:name w:val="xl132"/>
    <w:basedOn w:val="a4"/>
    <w:rsid w:val="00556C78"/>
    <w:pP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33">
    <w:name w:val="xl133"/>
    <w:basedOn w:val="a4"/>
    <w:rsid w:val="00556C78"/>
    <w:pPr>
      <w:spacing w:before="100" w:beforeAutospacing="1" w:after="100" w:afterAutospacing="1" w:line="240" w:lineRule="auto"/>
      <w:jc w:val="center"/>
      <w:textAlignment w:val="top"/>
    </w:pPr>
    <w:rPr>
      <w:rFonts w:ascii="Arial" w:eastAsia="Times New Roman" w:hAnsi="Arial" w:cs="Arial"/>
      <w:b/>
      <w:bCs/>
      <w:sz w:val="16"/>
      <w:szCs w:val="16"/>
    </w:rPr>
  </w:style>
  <w:style w:type="paragraph" w:customStyle="1" w:styleId="xl134">
    <w:name w:val="xl134"/>
    <w:basedOn w:val="a4"/>
    <w:rsid w:val="00556C78"/>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35">
    <w:name w:val="xl135"/>
    <w:basedOn w:val="a4"/>
    <w:rsid w:val="00556C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6">
    <w:name w:val="xl136"/>
    <w:basedOn w:val="a4"/>
    <w:rsid w:val="00556C7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rPr>
  </w:style>
  <w:style w:type="paragraph" w:customStyle="1" w:styleId="xl137">
    <w:name w:val="xl137"/>
    <w:basedOn w:val="a4"/>
    <w:rsid w:val="00556C7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rPr>
  </w:style>
  <w:style w:type="paragraph" w:customStyle="1" w:styleId="xl138">
    <w:name w:val="xl138"/>
    <w:basedOn w:val="a4"/>
    <w:rsid w:val="00556C7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rPr>
  </w:style>
  <w:style w:type="paragraph" w:customStyle="1" w:styleId="xl139">
    <w:name w:val="xl139"/>
    <w:basedOn w:val="a4"/>
    <w:rsid w:val="00556C78"/>
    <w:pPr>
      <w:pBdr>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40">
    <w:name w:val="xl140"/>
    <w:basedOn w:val="a4"/>
    <w:rsid w:val="00556C78"/>
    <w:pPr>
      <w:pBdr>
        <w:top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41">
    <w:name w:val="xl141"/>
    <w:basedOn w:val="a4"/>
    <w:rsid w:val="00556C78"/>
    <w:pPr>
      <w:spacing w:before="100" w:beforeAutospacing="1" w:after="100" w:afterAutospacing="1" w:line="240" w:lineRule="auto"/>
      <w:textAlignment w:val="top"/>
    </w:pPr>
    <w:rPr>
      <w:rFonts w:ascii="Arial" w:eastAsia="Times New Roman" w:hAnsi="Arial" w:cs="Arial"/>
      <w:sz w:val="16"/>
      <w:szCs w:val="16"/>
    </w:rPr>
  </w:style>
  <w:style w:type="paragraph" w:customStyle="1" w:styleId="xl142">
    <w:name w:val="xl142"/>
    <w:basedOn w:val="a4"/>
    <w:rsid w:val="00556C78"/>
    <w:pPr>
      <w:pBdr>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43">
    <w:name w:val="xl143"/>
    <w:basedOn w:val="a4"/>
    <w:rsid w:val="00556C78"/>
    <w:pPr>
      <w:pBdr>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44">
    <w:name w:val="xl144"/>
    <w:basedOn w:val="a4"/>
    <w:rsid w:val="00556C78"/>
    <w:pPr>
      <w:pBdr>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45">
    <w:name w:val="xl145"/>
    <w:basedOn w:val="a4"/>
    <w:rsid w:val="00556C7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146">
    <w:name w:val="xl146"/>
    <w:basedOn w:val="a4"/>
    <w:rsid w:val="00556C7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147">
    <w:name w:val="xl147"/>
    <w:basedOn w:val="a4"/>
    <w:rsid w:val="00556C7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numbering" w:customStyle="1" w:styleId="120">
    <w:name w:val="Нет списка12"/>
    <w:next w:val="a7"/>
    <w:uiPriority w:val="99"/>
    <w:semiHidden/>
    <w:unhideWhenUsed/>
    <w:rsid w:val="00FF723E"/>
  </w:style>
  <w:style w:type="character" w:customStyle="1" w:styleId="FootnoteCharacters">
    <w:name w:val="Footnote Characters"/>
    <w:qFormat/>
    <w:rsid w:val="00FF723E"/>
    <w:rPr>
      <w:vertAlign w:val="superscript"/>
    </w:rPr>
  </w:style>
  <w:style w:type="character" w:customStyle="1" w:styleId="22pt">
    <w:name w:val="Основной текст (2) + Интервал 2 pt"/>
    <w:rsid w:val="00FF723E"/>
    <w:rPr>
      <w:rFonts w:ascii="Times New Roman" w:eastAsia="Times New Roman" w:hAnsi="Times New Roman" w:cs="Times New Roman"/>
      <w:b w:val="0"/>
      <w:bCs w:val="0"/>
      <w:i w:val="0"/>
      <w:iCs w:val="0"/>
      <w:smallCaps w:val="0"/>
      <w:strike w:val="0"/>
      <w:color w:val="000000"/>
      <w:spacing w:val="40"/>
      <w:w w:val="100"/>
      <w:position w:val="0"/>
      <w:sz w:val="28"/>
      <w:szCs w:val="28"/>
      <w:u w:val="none"/>
      <w:shd w:val="clear" w:color="auto" w:fill="FFFFFF"/>
      <w:lang w:val="ru-RU" w:eastAsia="ru-RU" w:bidi="ru-RU"/>
    </w:rPr>
  </w:style>
  <w:style w:type="character" w:customStyle="1" w:styleId="afffffff9">
    <w:name w:val="Сноска_"/>
    <w:link w:val="afffffffa"/>
    <w:rsid w:val="00FF723E"/>
    <w:rPr>
      <w:rFonts w:ascii="Times New Roman" w:eastAsia="Times New Roman" w:hAnsi="Times New Roman" w:cs="Times New Roman"/>
      <w:shd w:val="clear" w:color="auto" w:fill="FFFFFF"/>
    </w:rPr>
  </w:style>
  <w:style w:type="character" w:customStyle="1" w:styleId="2Exact">
    <w:name w:val="Основной текст (2) Exact"/>
    <w:rsid w:val="00FF723E"/>
    <w:rPr>
      <w:rFonts w:ascii="Times New Roman" w:eastAsia="Times New Roman" w:hAnsi="Times New Roman" w:cs="Times New Roman"/>
      <w:b w:val="0"/>
      <w:bCs w:val="0"/>
      <w:i w:val="0"/>
      <w:iCs w:val="0"/>
      <w:smallCaps w:val="0"/>
      <w:strike w:val="0"/>
      <w:sz w:val="28"/>
      <w:szCs w:val="28"/>
      <w:u w:val="none"/>
    </w:rPr>
  </w:style>
  <w:style w:type="character" w:customStyle="1" w:styleId="48">
    <w:name w:val="Основной текст (4)_"/>
    <w:link w:val="49"/>
    <w:rsid w:val="00FF723E"/>
    <w:rPr>
      <w:rFonts w:ascii="Times New Roman" w:eastAsia="Times New Roman" w:hAnsi="Times New Roman" w:cs="Times New Roman"/>
      <w:b/>
      <w:bCs/>
      <w:sz w:val="28"/>
      <w:szCs w:val="28"/>
      <w:shd w:val="clear" w:color="auto" w:fill="FFFFFF"/>
    </w:rPr>
  </w:style>
  <w:style w:type="character" w:customStyle="1" w:styleId="210pt">
    <w:name w:val="Основной текст (2) + 10 pt"/>
    <w:rsid w:val="00FF723E"/>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7pt">
    <w:name w:val="Основной текст (2) + 7 pt"/>
    <w:rsid w:val="00FF723E"/>
    <w:rPr>
      <w:rFonts w:ascii="Times New Roman" w:eastAsia="Times New Roman" w:hAnsi="Times New Roman" w:cs="Times New Roman"/>
      <w:b w:val="0"/>
      <w:bCs w:val="0"/>
      <w:i w:val="0"/>
      <w:iCs w:val="0"/>
      <w:smallCaps w:val="0"/>
      <w:strike w:val="0"/>
      <w:color w:val="000000"/>
      <w:spacing w:val="0"/>
      <w:w w:val="100"/>
      <w:position w:val="0"/>
      <w:sz w:val="14"/>
      <w:szCs w:val="14"/>
      <w:u w:val="none"/>
      <w:shd w:val="clear" w:color="auto" w:fill="FFFFFF"/>
      <w:lang w:val="ru-RU" w:eastAsia="ru-RU" w:bidi="ru-RU"/>
    </w:rPr>
  </w:style>
  <w:style w:type="paragraph" w:customStyle="1" w:styleId="afffffffa">
    <w:name w:val="Сноска"/>
    <w:basedOn w:val="a4"/>
    <w:link w:val="afffffff9"/>
    <w:rsid w:val="00FF723E"/>
    <w:pPr>
      <w:widowControl w:val="0"/>
      <w:shd w:val="clear" w:color="auto" w:fill="FFFFFF"/>
      <w:spacing w:after="0" w:line="230" w:lineRule="exact"/>
      <w:jc w:val="both"/>
    </w:pPr>
    <w:rPr>
      <w:rFonts w:ascii="Times New Roman" w:eastAsia="Times New Roman" w:hAnsi="Times New Roman" w:cs="Times New Roman"/>
    </w:rPr>
  </w:style>
  <w:style w:type="paragraph" w:customStyle="1" w:styleId="49">
    <w:name w:val="Основной текст (4)"/>
    <w:basedOn w:val="a4"/>
    <w:link w:val="48"/>
    <w:rsid w:val="00FF723E"/>
    <w:pPr>
      <w:widowControl w:val="0"/>
      <w:shd w:val="clear" w:color="auto" w:fill="FFFFFF"/>
      <w:spacing w:before="900" w:after="660" w:line="322" w:lineRule="exact"/>
      <w:jc w:val="center"/>
    </w:pPr>
    <w:rPr>
      <w:rFonts w:ascii="Times New Roman" w:eastAsia="Times New Roman" w:hAnsi="Times New Roman" w:cs="Times New Roman"/>
      <w:b/>
      <w:bCs/>
      <w:sz w:val="28"/>
      <w:szCs w:val="28"/>
    </w:rPr>
  </w:style>
  <w:style w:type="numbering" w:customStyle="1" w:styleId="130">
    <w:name w:val="Нет списка13"/>
    <w:next w:val="a7"/>
    <w:uiPriority w:val="99"/>
    <w:semiHidden/>
    <w:unhideWhenUsed/>
    <w:rsid w:val="00963CBF"/>
  </w:style>
  <w:style w:type="paragraph" w:customStyle="1" w:styleId="xl148">
    <w:name w:val="xl148"/>
    <w:basedOn w:val="a4"/>
    <w:rsid w:val="00963CBF"/>
    <w:pPr>
      <w:spacing w:before="100" w:beforeAutospacing="1" w:after="100" w:afterAutospacing="1" w:line="240" w:lineRule="auto"/>
      <w:jc w:val="right"/>
      <w:textAlignment w:val="top"/>
    </w:pPr>
    <w:rPr>
      <w:rFonts w:ascii="Arial" w:eastAsia="Times New Roman" w:hAnsi="Arial" w:cs="Arial"/>
      <w:i/>
      <w:iCs/>
      <w:sz w:val="16"/>
      <w:szCs w:val="16"/>
    </w:rPr>
  </w:style>
  <w:style w:type="paragraph" w:customStyle="1" w:styleId="xl149">
    <w:name w:val="xl149"/>
    <w:basedOn w:val="a4"/>
    <w:rsid w:val="00963CBF"/>
    <w:pPr>
      <w:spacing w:before="100" w:beforeAutospacing="1" w:after="100" w:afterAutospacing="1" w:line="240" w:lineRule="auto"/>
      <w:jc w:val="center"/>
      <w:textAlignment w:val="top"/>
    </w:pPr>
    <w:rPr>
      <w:rFonts w:ascii="Arial" w:eastAsia="Times New Roman" w:hAnsi="Arial" w:cs="Arial"/>
      <w:i/>
      <w:iCs/>
      <w:sz w:val="16"/>
      <w:szCs w:val="16"/>
    </w:rPr>
  </w:style>
  <w:style w:type="paragraph" w:customStyle="1" w:styleId="xl150">
    <w:name w:val="xl150"/>
    <w:basedOn w:val="a4"/>
    <w:rsid w:val="00963CBF"/>
    <w:pPr>
      <w:spacing w:before="100" w:beforeAutospacing="1" w:after="100" w:afterAutospacing="1" w:line="240" w:lineRule="auto"/>
      <w:jc w:val="center"/>
      <w:textAlignment w:val="top"/>
    </w:pPr>
    <w:rPr>
      <w:rFonts w:ascii="Arial" w:eastAsia="Times New Roman" w:hAnsi="Arial" w:cs="Arial"/>
      <w:i/>
      <w:iCs/>
      <w:sz w:val="16"/>
      <w:szCs w:val="16"/>
    </w:rPr>
  </w:style>
  <w:style w:type="paragraph" w:customStyle="1" w:styleId="xl151">
    <w:name w:val="xl151"/>
    <w:basedOn w:val="a4"/>
    <w:rsid w:val="00963CBF"/>
    <w:pPr>
      <w:spacing w:before="100" w:beforeAutospacing="1" w:after="100" w:afterAutospacing="1" w:line="240" w:lineRule="auto"/>
      <w:jc w:val="center"/>
      <w:textAlignment w:val="top"/>
    </w:pPr>
    <w:rPr>
      <w:rFonts w:ascii="Arial" w:eastAsia="Times New Roman" w:hAnsi="Arial" w:cs="Arial"/>
      <w:i/>
      <w:iCs/>
      <w:sz w:val="16"/>
      <w:szCs w:val="16"/>
    </w:rPr>
  </w:style>
  <w:style w:type="paragraph" w:customStyle="1" w:styleId="xl152">
    <w:name w:val="xl152"/>
    <w:basedOn w:val="a4"/>
    <w:rsid w:val="00963CBF"/>
    <w:pPr>
      <w:spacing w:before="100" w:beforeAutospacing="1" w:after="100" w:afterAutospacing="1" w:line="240" w:lineRule="auto"/>
      <w:jc w:val="right"/>
      <w:textAlignment w:val="top"/>
    </w:pPr>
    <w:rPr>
      <w:rFonts w:ascii="Arial" w:eastAsia="Times New Roman" w:hAnsi="Arial" w:cs="Arial"/>
      <w:i/>
      <w:iCs/>
      <w:sz w:val="16"/>
      <w:szCs w:val="16"/>
    </w:rPr>
  </w:style>
  <w:style w:type="paragraph" w:customStyle="1" w:styleId="xl153">
    <w:name w:val="xl153"/>
    <w:basedOn w:val="a4"/>
    <w:rsid w:val="00963CBF"/>
    <w:pPr>
      <w:pBdr>
        <w:right w:val="single" w:sz="4" w:space="0" w:color="auto"/>
      </w:pBdr>
      <w:spacing w:before="100" w:beforeAutospacing="1" w:after="100" w:afterAutospacing="1" w:line="240" w:lineRule="auto"/>
      <w:jc w:val="right"/>
      <w:textAlignment w:val="top"/>
    </w:pPr>
    <w:rPr>
      <w:rFonts w:ascii="Arial" w:eastAsia="Times New Roman" w:hAnsi="Arial" w:cs="Arial"/>
      <w:i/>
      <w:iCs/>
      <w:sz w:val="16"/>
      <w:szCs w:val="16"/>
    </w:rPr>
  </w:style>
  <w:style w:type="paragraph" w:customStyle="1" w:styleId="xl154">
    <w:name w:val="xl154"/>
    <w:basedOn w:val="a4"/>
    <w:rsid w:val="00963CBF"/>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rPr>
  </w:style>
  <w:style w:type="paragraph" w:customStyle="1" w:styleId="xl155">
    <w:name w:val="xl155"/>
    <w:basedOn w:val="a4"/>
    <w:rsid w:val="00963CBF"/>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56">
    <w:name w:val="xl156"/>
    <w:basedOn w:val="a4"/>
    <w:rsid w:val="00963CBF"/>
    <w:pPr>
      <w:spacing w:before="100" w:beforeAutospacing="1" w:after="100" w:afterAutospacing="1" w:line="240" w:lineRule="auto"/>
      <w:jc w:val="center"/>
      <w:textAlignment w:val="top"/>
    </w:pPr>
    <w:rPr>
      <w:rFonts w:ascii="Arial" w:eastAsia="Times New Roman" w:hAnsi="Arial" w:cs="Arial"/>
      <w:sz w:val="16"/>
      <w:szCs w:val="16"/>
    </w:rPr>
  </w:style>
  <w:style w:type="paragraph" w:customStyle="1" w:styleId="xl157">
    <w:name w:val="xl157"/>
    <w:basedOn w:val="a4"/>
    <w:rsid w:val="00963CBF"/>
    <w:pPr>
      <w:spacing w:before="100" w:beforeAutospacing="1" w:after="100" w:afterAutospacing="1" w:line="240" w:lineRule="auto"/>
      <w:jc w:val="center"/>
      <w:textAlignment w:val="top"/>
    </w:pPr>
    <w:rPr>
      <w:rFonts w:ascii="Arial" w:eastAsia="Times New Roman" w:hAnsi="Arial" w:cs="Arial"/>
      <w:sz w:val="16"/>
      <w:szCs w:val="16"/>
    </w:rPr>
  </w:style>
  <w:style w:type="paragraph" w:customStyle="1" w:styleId="xl158">
    <w:name w:val="xl158"/>
    <w:basedOn w:val="a4"/>
    <w:rsid w:val="00963CBF"/>
    <w:pPr>
      <w:spacing w:before="100" w:beforeAutospacing="1" w:after="100" w:afterAutospacing="1" w:line="240" w:lineRule="auto"/>
      <w:jc w:val="center"/>
      <w:textAlignment w:val="top"/>
    </w:pPr>
    <w:rPr>
      <w:rFonts w:ascii="Arial" w:eastAsia="Times New Roman" w:hAnsi="Arial" w:cs="Arial"/>
      <w:sz w:val="16"/>
      <w:szCs w:val="16"/>
    </w:rPr>
  </w:style>
  <w:style w:type="paragraph" w:customStyle="1" w:styleId="xl159">
    <w:name w:val="xl159"/>
    <w:basedOn w:val="a4"/>
    <w:rsid w:val="00963CBF"/>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rPr>
  </w:style>
  <w:style w:type="paragraph" w:customStyle="1" w:styleId="xl160">
    <w:name w:val="xl160"/>
    <w:basedOn w:val="a4"/>
    <w:rsid w:val="00963CBF"/>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61">
    <w:name w:val="xl161"/>
    <w:basedOn w:val="a4"/>
    <w:rsid w:val="00963CBF"/>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62">
    <w:name w:val="xl162"/>
    <w:basedOn w:val="a4"/>
    <w:rsid w:val="00963CBF"/>
    <w:pPr>
      <w:pBdr>
        <w:bottom w:val="single" w:sz="4" w:space="0" w:color="auto"/>
      </w:pBdr>
      <w:spacing w:before="100" w:beforeAutospacing="1" w:after="100" w:afterAutospacing="1" w:line="240" w:lineRule="auto"/>
      <w:textAlignment w:val="top"/>
    </w:pPr>
    <w:rPr>
      <w:rFonts w:ascii="Arial" w:eastAsia="Times New Roman" w:hAnsi="Arial" w:cs="Arial"/>
      <w:b/>
      <w:bCs/>
      <w:sz w:val="16"/>
      <w:szCs w:val="16"/>
    </w:rPr>
  </w:style>
  <w:style w:type="paragraph" w:customStyle="1" w:styleId="xl163">
    <w:name w:val="xl163"/>
    <w:basedOn w:val="a4"/>
    <w:rsid w:val="00963CBF"/>
    <w:pPr>
      <w:pBdr>
        <w:bottom w:val="single" w:sz="4" w:space="0" w:color="auto"/>
      </w:pBdr>
      <w:spacing w:before="100" w:beforeAutospacing="1" w:after="100" w:afterAutospacing="1" w:line="240" w:lineRule="auto"/>
      <w:jc w:val="center"/>
      <w:textAlignment w:val="top"/>
    </w:pPr>
    <w:rPr>
      <w:rFonts w:ascii="Arial" w:eastAsia="Times New Roman" w:hAnsi="Arial" w:cs="Arial"/>
      <w:sz w:val="16"/>
      <w:szCs w:val="16"/>
    </w:rPr>
  </w:style>
  <w:style w:type="paragraph" w:customStyle="1" w:styleId="xl164">
    <w:name w:val="xl164"/>
    <w:basedOn w:val="a4"/>
    <w:rsid w:val="00963CBF"/>
    <w:pPr>
      <w:pBdr>
        <w:bottom w:val="single" w:sz="4" w:space="0" w:color="auto"/>
      </w:pBdr>
      <w:spacing w:before="100" w:beforeAutospacing="1" w:after="100" w:afterAutospacing="1" w:line="240" w:lineRule="auto"/>
      <w:textAlignment w:val="top"/>
    </w:pPr>
    <w:rPr>
      <w:rFonts w:ascii="Arial" w:eastAsia="Times New Roman" w:hAnsi="Arial" w:cs="Arial"/>
      <w:b/>
      <w:bCs/>
      <w:sz w:val="16"/>
      <w:szCs w:val="16"/>
    </w:rPr>
  </w:style>
  <w:style w:type="paragraph" w:customStyle="1" w:styleId="xl165">
    <w:name w:val="xl165"/>
    <w:basedOn w:val="a4"/>
    <w:rsid w:val="00963CBF"/>
    <w:pPr>
      <w:pBdr>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66">
    <w:name w:val="xl166"/>
    <w:basedOn w:val="a4"/>
    <w:rsid w:val="00963CBF"/>
    <w:pP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67">
    <w:name w:val="xl167"/>
    <w:basedOn w:val="a4"/>
    <w:rsid w:val="00963CBF"/>
    <w:pPr>
      <w:spacing w:before="100" w:beforeAutospacing="1" w:after="100" w:afterAutospacing="1" w:line="240" w:lineRule="auto"/>
      <w:textAlignment w:val="top"/>
    </w:pPr>
    <w:rPr>
      <w:rFonts w:ascii="Arial" w:eastAsia="Times New Roman" w:hAnsi="Arial" w:cs="Arial"/>
      <w:b/>
      <w:bCs/>
      <w:sz w:val="16"/>
      <w:szCs w:val="16"/>
    </w:rPr>
  </w:style>
  <w:style w:type="paragraph" w:customStyle="1" w:styleId="xl168">
    <w:name w:val="xl168"/>
    <w:basedOn w:val="a4"/>
    <w:rsid w:val="00963CBF"/>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69">
    <w:name w:val="xl169"/>
    <w:basedOn w:val="a4"/>
    <w:rsid w:val="00963CBF"/>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rPr>
  </w:style>
  <w:style w:type="paragraph" w:customStyle="1" w:styleId="xl170">
    <w:name w:val="xl170"/>
    <w:basedOn w:val="a4"/>
    <w:rsid w:val="00963CBF"/>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rPr>
  </w:style>
  <w:style w:type="paragraph" w:customStyle="1" w:styleId="xl171">
    <w:name w:val="xl171"/>
    <w:basedOn w:val="a4"/>
    <w:rsid w:val="00963CBF"/>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72">
    <w:name w:val="xl172"/>
    <w:basedOn w:val="a4"/>
    <w:rsid w:val="00963CBF"/>
    <w:pPr>
      <w:spacing w:before="100" w:beforeAutospacing="1" w:after="100" w:afterAutospacing="1" w:line="240" w:lineRule="auto"/>
      <w:jc w:val="center"/>
      <w:textAlignment w:val="top"/>
    </w:pPr>
    <w:rPr>
      <w:rFonts w:ascii="Arial" w:eastAsia="Times New Roman" w:hAnsi="Arial" w:cs="Arial"/>
      <w:sz w:val="16"/>
      <w:szCs w:val="16"/>
    </w:rPr>
  </w:style>
  <w:style w:type="paragraph" w:customStyle="1" w:styleId="xl173">
    <w:name w:val="xl173"/>
    <w:basedOn w:val="a4"/>
    <w:rsid w:val="00963CBF"/>
    <w:pPr>
      <w:pBdr>
        <w:right w:val="single" w:sz="4" w:space="0" w:color="auto"/>
      </w:pBdr>
      <w:spacing w:before="100" w:beforeAutospacing="1" w:after="100" w:afterAutospacing="1" w:line="240" w:lineRule="auto"/>
      <w:textAlignment w:val="top"/>
    </w:pPr>
    <w:rPr>
      <w:rFonts w:ascii="Arial" w:eastAsia="Times New Roman" w:hAnsi="Arial" w:cs="Arial"/>
      <w:b/>
      <w:bCs/>
      <w:sz w:val="16"/>
      <w:szCs w:val="16"/>
    </w:rPr>
  </w:style>
  <w:style w:type="paragraph" w:customStyle="1" w:styleId="xl174">
    <w:name w:val="xl174"/>
    <w:basedOn w:val="a4"/>
    <w:rsid w:val="00963CBF"/>
    <w:pPr>
      <w:pBdr>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75">
    <w:name w:val="xl175"/>
    <w:basedOn w:val="a4"/>
    <w:rsid w:val="00963CBF"/>
    <w:pPr>
      <w:pBdr>
        <w:bottom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76">
    <w:name w:val="xl176"/>
    <w:basedOn w:val="a4"/>
    <w:rsid w:val="00963CBF"/>
    <w:pPr>
      <w:pBdr>
        <w:bottom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77">
    <w:name w:val="xl177"/>
    <w:basedOn w:val="a4"/>
    <w:rsid w:val="00963CBF"/>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78">
    <w:name w:val="xl178"/>
    <w:basedOn w:val="a4"/>
    <w:rsid w:val="00963CBF"/>
    <w:pPr>
      <w:spacing w:before="100" w:beforeAutospacing="1" w:after="100" w:afterAutospacing="1" w:line="240" w:lineRule="auto"/>
      <w:textAlignment w:val="top"/>
    </w:pPr>
    <w:rPr>
      <w:rFonts w:ascii="Arial" w:eastAsia="Times New Roman" w:hAnsi="Arial" w:cs="Arial"/>
      <w:i/>
      <w:iCs/>
      <w:color w:val="7F7F7F"/>
      <w:sz w:val="16"/>
      <w:szCs w:val="16"/>
    </w:rPr>
  </w:style>
  <w:style w:type="paragraph" w:customStyle="1" w:styleId="xl179">
    <w:name w:val="xl179"/>
    <w:basedOn w:val="a4"/>
    <w:rsid w:val="00963CBF"/>
    <w:pPr>
      <w:spacing w:before="100" w:beforeAutospacing="1" w:after="100" w:afterAutospacing="1" w:line="240" w:lineRule="auto"/>
      <w:textAlignment w:val="center"/>
    </w:pPr>
    <w:rPr>
      <w:rFonts w:ascii="Arial" w:eastAsia="Times New Roman" w:hAnsi="Arial" w:cs="Arial"/>
      <w:sz w:val="16"/>
      <w:szCs w:val="16"/>
    </w:rPr>
  </w:style>
  <w:style w:type="paragraph" w:customStyle="1" w:styleId="xl180">
    <w:name w:val="xl180"/>
    <w:basedOn w:val="a4"/>
    <w:rsid w:val="00963CBF"/>
    <w:pPr>
      <w:pBdr>
        <w:bottom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81">
    <w:name w:val="xl181"/>
    <w:basedOn w:val="a4"/>
    <w:rsid w:val="00963CBF"/>
    <w:pPr>
      <w:pBdr>
        <w:bottom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rPr>
  </w:style>
  <w:style w:type="paragraph" w:customStyle="1" w:styleId="xl182">
    <w:name w:val="xl182"/>
    <w:basedOn w:val="a4"/>
    <w:rsid w:val="00963CBF"/>
    <w:pPr>
      <w:pBdr>
        <w:bottom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83">
    <w:name w:val="xl183"/>
    <w:basedOn w:val="a4"/>
    <w:rsid w:val="00963CBF"/>
    <w:pPr>
      <w:pBdr>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84">
    <w:name w:val="xl184"/>
    <w:basedOn w:val="a4"/>
    <w:rsid w:val="00963CBF"/>
    <w:pPr>
      <w:pBdr>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rPr>
  </w:style>
  <w:style w:type="paragraph" w:customStyle="1" w:styleId="xl185">
    <w:name w:val="xl185"/>
    <w:basedOn w:val="a4"/>
    <w:rsid w:val="00963CBF"/>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16"/>
      <w:szCs w:val="16"/>
    </w:rPr>
  </w:style>
  <w:style w:type="paragraph" w:customStyle="1" w:styleId="xl186">
    <w:name w:val="xl186"/>
    <w:basedOn w:val="a4"/>
    <w:rsid w:val="0096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187">
    <w:name w:val="xl187"/>
    <w:basedOn w:val="a4"/>
    <w:rsid w:val="0096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rPr>
  </w:style>
  <w:style w:type="paragraph" w:customStyle="1" w:styleId="xl188">
    <w:name w:val="xl188"/>
    <w:basedOn w:val="a4"/>
    <w:rsid w:val="00963CBF"/>
    <w:pPr>
      <w:spacing w:before="100" w:beforeAutospacing="1" w:after="100" w:afterAutospacing="1" w:line="240" w:lineRule="auto"/>
    </w:pPr>
    <w:rPr>
      <w:rFonts w:ascii="Calibri" w:eastAsia="Times New Roman" w:hAnsi="Calibri" w:cs="Calibri"/>
      <w:sz w:val="24"/>
      <w:szCs w:val="24"/>
    </w:rPr>
  </w:style>
  <w:style w:type="paragraph" w:customStyle="1" w:styleId="xl189">
    <w:name w:val="xl189"/>
    <w:basedOn w:val="a4"/>
    <w:rsid w:val="00963CB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0">
    <w:name w:val="xl190"/>
    <w:basedOn w:val="a4"/>
    <w:rsid w:val="00963CBF"/>
    <w:pPr>
      <w:spacing w:before="100" w:beforeAutospacing="1" w:after="100" w:afterAutospacing="1" w:line="240" w:lineRule="auto"/>
      <w:textAlignment w:val="top"/>
    </w:pPr>
    <w:rPr>
      <w:rFonts w:ascii="Arial" w:eastAsia="Times New Roman" w:hAnsi="Arial" w:cs="Arial"/>
      <w:sz w:val="16"/>
      <w:szCs w:val="16"/>
    </w:rPr>
  </w:style>
  <w:style w:type="paragraph" w:customStyle="1" w:styleId="xl191">
    <w:name w:val="xl191"/>
    <w:basedOn w:val="a4"/>
    <w:rsid w:val="00963CBF"/>
    <w:pPr>
      <w:spacing w:before="100" w:beforeAutospacing="1" w:after="100" w:afterAutospacing="1" w:line="240" w:lineRule="auto"/>
      <w:textAlignment w:val="top"/>
    </w:pPr>
    <w:rPr>
      <w:rFonts w:ascii="Arial" w:eastAsia="Times New Roman" w:hAnsi="Arial" w:cs="Arial"/>
      <w:sz w:val="16"/>
      <w:szCs w:val="16"/>
    </w:rPr>
  </w:style>
  <w:style w:type="paragraph" w:customStyle="1" w:styleId="xl192">
    <w:name w:val="xl192"/>
    <w:basedOn w:val="a4"/>
    <w:rsid w:val="00963CBF"/>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rPr>
  </w:style>
  <w:style w:type="paragraph" w:customStyle="1" w:styleId="xl193">
    <w:name w:val="xl193"/>
    <w:basedOn w:val="a4"/>
    <w:rsid w:val="00963CBF"/>
    <w:pPr>
      <w:pBdr>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94">
    <w:name w:val="xl194"/>
    <w:basedOn w:val="a4"/>
    <w:rsid w:val="00963CBF"/>
    <w:pPr>
      <w:spacing w:before="100" w:beforeAutospacing="1" w:after="100" w:afterAutospacing="1" w:line="240" w:lineRule="auto"/>
      <w:textAlignment w:val="top"/>
    </w:pPr>
    <w:rPr>
      <w:rFonts w:ascii="Arial" w:eastAsia="Times New Roman" w:hAnsi="Arial" w:cs="Arial"/>
      <w:i/>
      <w:iCs/>
      <w:sz w:val="16"/>
      <w:szCs w:val="16"/>
    </w:rPr>
  </w:style>
  <w:style w:type="paragraph" w:customStyle="1" w:styleId="xl195">
    <w:name w:val="xl195"/>
    <w:basedOn w:val="a4"/>
    <w:rsid w:val="00963CB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96">
    <w:name w:val="xl196"/>
    <w:basedOn w:val="a4"/>
    <w:rsid w:val="00963CB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97">
    <w:name w:val="xl197"/>
    <w:basedOn w:val="a4"/>
    <w:rsid w:val="00963CB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98">
    <w:name w:val="xl198"/>
    <w:basedOn w:val="a4"/>
    <w:rsid w:val="00963CB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199">
    <w:name w:val="xl199"/>
    <w:basedOn w:val="a4"/>
    <w:rsid w:val="00963CB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200">
    <w:name w:val="xl200"/>
    <w:basedOn w:val="a4"/>
    <w:rsid w:val="00963CB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201">
    <w:name w:val="xl201"/>
    <w:basedOn w:val="a4"/>
    <w:rsid w:val="00963CBF"/>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rPr>
  </w:style>
  <w:style w:type="paragraph" w:customStyle="1" w:styleId="xl202">
    <w:name w:val="xl202"/>
    <w:basedOn w:val="a4"/>
    <w:rsid w:val="00963CBF"/>
    <w:pPr>
      <w:pBdr>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203">
    <w:name w:val="xl203"/>
    <w:basedOn w:val="a4"/>
    <w:rsid w:val="00963CBF"/>
    <w:pPr>
      <w:pBdr>
        <w:top w:val="single" w:sz="4" w:space="0" w:color="auto"/>
      </w:pBdr>
      <w:spacing w:before="100" w:beforeAutospacing="1" w:after="100" w:afterAutospacing="1" w:line="240" w:lineRule="auto"/>
      <w:jc w:val="center"/>
    </w:pPr>
    <w:rPr>
      <w:rFonts w:ascii="Arial" w:eastAsia="Times New Roman" w:hAnsi="Arial" w:cs="Arial"/>
      <w:i/>
      <w:iCs/>
      <w:sz w:val="16"/>
      <w:szCs w:val="16"/>
    </w:rPr>
  </w:style>
  <w:style w:type="paragraph" w:customStyle="1" w:styleId="xl204">
    <w:name w:val="xl204"/>
    <w:basedOn w:val="a4"/>
    <w:rsid w:val="00963CBF"/>
    <w:pPr>
      <w:pBdr>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205">
    <w:name w:val="xl205"/>
    <w:basedOn w:val="a4"/>
    <w:rsid w:val="0096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06">
    <w:name w:val="xl206"/>
    <w:basedOn w:val="a4"/>
    <w:rsid w:val="00963CBF"/>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07">
    <w:name w:val="xl207"/>
    <w:basedOn w:val="a4"/>
    <w:rsid w:val="00963CBF"/>
    <w:pPr>
      <w:pBdr>
        <w:top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08">
    <w:name w:val="xl208"/>
    <w:basedOn w:val="a4"/>
    <w:rsid w:val="00963CB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09">
    <w:name w:val="xl209"/>
    <w:basedOn w:val="a4"/>
    <w:rsid w:val="00963CBF"/>
    <w:pPr>
      <w:pBdr>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10">
    <w:name w:val="xl210"/>
    <w:basedOn w:val="a4"/>
    <w:rsid w:val="00963CBF"/>
    <w:pP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11">
    <w:name w:val="xl211"/>
    <w:basedOn w:val="a4"/>
    <w:rsid w:val="00963CBF"/>
    <w:pPr>
      <w:pBdr>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12">
    <w:name w:val="xl212"/>
    <w:basedOn w:val="a4"/>
    <w:rsid w:val="00963CB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13">
    <w:name w:val="xl213"/>
    <w:basedOn w:val="a4"/>
    <w:rsid w:val="00963CBF"/>
    <w:pPr>
      <w:pBdr>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14">
    <w:name w:val="xl214"/>
    <w:basedOn w:val="a4"/>
    <w:rsid w:val="00963CBF"/>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215">
    <w:name w:val="xl215"/>
    <w:basedOn w:val="a4"/>
    <w:rsid w:val="00963CBF"/>
    <w:pPr>
      <w:pBdr>
        <w:bottom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16">
    <w:name w:val="xl216"/>
    <w:basedOn w:val="a4"/>
    <w:rsid w:val="00963CBF"/>
    <w:pPr>
      <w:pBdr>
        <w:bottom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17">
    <w:name w:val="xl217"/>
    <w:basedOn w:val="a4"/>
    <w:rsid w:val="00963CBF"/>
    <w:pPr>
      <w:pBdr>
        <w:top w:val="single" w:sz="4" w:space="0" w:color="auto"/>
        <w:bottom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218">
    <w:name w:val="xl218"/>
    <w:basedOn w:val="a4"/>
    <w:rsid w:val="00963CBF"/>
    <w:pPr>
      <w:spacing w:before="100" w:beforeAutospacing="1" w:after="100" w:afterAutospacing="1" w:line="240" w:lineRule="auto"/>
      <w:textAlignment w:val="top"/>
    </w:pPr>
    <w:rPr>
      <w:rFonts w:ascii="Arial" w:eastAsia="Times New Roman" w:hAnsi="Arial" w:cs="Arial"/>
      <w:sz w:val="16"/>
      <w:szCs w:val="16"/>
    </w:rPr>
  </w:style>
  <w:style w:type="paragraph" w:customStyle="1" w:styleId="xl219">
    <w:name w:val="xl219"/>
    <w:basedOn w:val="a4"/>
    <w:rsid w:val="00963CBF"/>
    <w:pPr>
      <w:pBdr>
        <w:bottom w:val="single" w:sz="4" w:space="0" w:color="auto"/>
      </w:pBdr>
      <w:spacing w:before="100" w:beforeAutospacing="1" w:after="100" w:afterAutospacing="1" w:line="240" w:lineRule="auto"/>
    </w:pPr>
    <w:rPr>
      <w:rFonts w:ascii="Arial" w:eastAsia="Times New Roman" w:hAnsi="Arial" w:cs="Arial"/>
      <w:sz w:val="16"/>
      <w:szCs w:val="16"/>
    </w:rPr>
  </w:style>
  <w:style w:type="character" w:customStyle="1" w:styleId="1fff8">
    <w:name w:val="Неразрешенное упоминание1"/>
    <w:basedOn w:val="a5"/>
    <w:uiPriority w:val="99"/>
    <w:semiHidden/>
    <w:unhideWhenUsed/>
    <w:rsid w:val="00436D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47373">
      <w:bodyDiv w:val="1"/>
      <w:marLeft w:val="0"/>
      <w:marRight w:val="0"/>
      <w:marTop w:val="0"/>
      <w:marBottom w:val="0"/>
      <w:divBdr>
        <w:top w:val="none" w:sz="0" w:space="0" w:color="auto"/>
        <w:left w:val="none" w:sz="0" w:space="0" w:color="auto"/>
        <w:bottom w:val="none" w:sz="0" w:space="0" w:color="auto"/>
        <w:right w:val="none" w:sz="0" w:space="0" w:color="auto"/>
      </w:divBdr>
    </w:div>
    <w:div w:id="36243404">
      <w:bodyDiv w:val="1"/>
      <w:marLeft w:val="0"/>
      <w:marRight w:val="0"/>
      <w:marTop w:val="0"/>
      <w:marBottom w:val="0"/>
      <w:divBdr>
        <w:top w:val="none" w:sz="0" w:space="0" w:color="auto"/>
        <w:left w:val="none" w:sz="0" w:space="0" w:color="auto"/>
        <w:bottom w:val="none" w:sz="0" w:space="0" w:color="auto"/>
        <w:right w:val="none" w:sz="0" w:space="0" w:color="auto"/>
      </w:divBdr>
    </w:div>
    <w:div w:id="61224792">
      <w:bodyDiv w:val="1"/>
      <w:marLeft w:val="0"/>
      <w:marRight w:val="0"/>
      <w:marTop w:val="0"/>
      <w:marBottom w:val="0"/>
      <w:divBdr>
        <w:top w:val="none" w:sz="0" w:space="0" w:color="auto"/>
        <w:left w:val="none" w:sz="0" w:space="0" w:color="auto"/>
        <w:bottom w:val="none" w:sz="0" w:space="0" w:color="auto"/>
        <w:right w:val="none" w:sz="0" w:space="0" w:color="auto"/>
      </w:divBdr>
    </w:div>
    <w:div w:id="64912524">
      <w:bodyDiv w:val="1"/>
      <w:marLeft w:val="0"/>
      <w:marRight w:val="0"/>
      <w:marTop w:val="0"/>
      <w:marBottom w:val="0"/>
      <w:divBdr>
        <w:top w:val="none" w:sz="0" w:space="0" w:color="auto"/>
        <w:left w:val="none" w:sz="0" w:space="0" w:color="auto"/>
        <w:bottom w:val="none" w:sz="0" w:space="0" w:color="auto"/>
        <w:right w:val="none" w:sz="0" w:space="0" w:color="auto"/>
      </w:divBdr>
    </w:div>
    <w:div w:id="65958390">
      <w:bodyDiv w:val="1"/>
      <w:marLeft w:val="0"/>
      <w:marRight w:val="0"/>
      <w:marTop w:val="0"/>
      <w:marBottom w:val="0"/>
      <w:divBdr>
        <w:top w:val="none" w:sz="0" w:space="0" w:color="auto"/>
        <w:left w:val="none" w:sz="0" w:space="0" w:color="auto"/>
        <w:bottom w:val="none" w:sz="0" w:space="0" w:color="auto"/>
        <w:right w:val="none" w:sz="0" w:space="0" w:color="auto"/>
      </w:divBdr>
    </w:div>
    <w:div w:id="94830696">
      <w:bodyDiv w:val="1"/>
      <w:marLeft w:val="0"/>
      <w:marRight w:val="0"/>
      <w:marTop w:val="0"/>
      <w:marBottom w:val="0"/>
      <w:divBdr>
        <w:top w:val="none" w:sz="0" w:space="0" w:color="auto"/>
        <w:left w:val="none" w:sz="0" w:space="0" w:color="auto"/>
        <w:bottom w:val="none" w:sz="0" w:space="0" w:color="auto"/>
        <w:right w:val="none" w:sz="0" w:space="0" w:color="auto"/>
      </w:divBdr>
    </w:div>
    <w:div w:id="97221123">
      <w:bodyDiv w:val="1"/>
      <w:marLeft w:val="0"/>
      <w:marRight w:val="0"/>
      <w:marTop w:val="0"/>
      <w:marBottom w:val="0"/>
      <w:divBdr>
        <w:top w:val="none" w:sz="0" w:space="0" w:color="auto"/>
        <w:left w:val="none" w:sz="0" w:space="0" w:color="auto"/>
        <w:bottom w:val="none" w:sz="0" w:space="0" w:color="auto"/>
        <w:right w:val="none" w:sz="0" w:space="0" w:color="auto"/>
      </w:divBdr>
    </w:div>
    <w:div w:id="98257591">
      <w:bodyDiv w:val="1"/>
      <w:marLeft w:val="0"/>
      <w:marRight w:val="0"/>
      <w:marTop w:val="0"/>
      <w:marBottom w:val="0"/>
      <w:divBdr>
        <w:top w:val="none" w:sz="0" w:space="0" w:color="auto"/>
        <w:left w:val="none" w:sz="0" w:space="0" w:color="auto"/>
        <w:bottom w:val="none" w:sz="0" w:space="0" w:color="auto"/>
        <w:right w:val="none" w:sz="0" w:space="0" w:color="auto"/>
      </w:divBdr>
    </w:div>
    <w:div w:id="99838387">
      <w:bodyDiv w:val="1"/>
      <w:marLeft w:val="0"/>
      <w:marRight w:val="0"/>
      <w:marTop w:val="0"/>
      <w:marBottom w:val="0"/>
      <w:divBdr>
        <w:top w:val="none" w:sz="0" w:space="0" w:color="auto"/>
        <w:left w:val="none" w:sz="0" w:space="0" w:color="auto"/>
        <w:bottom w:val="none" w:sz="0" w:space="0" w:color="auto"/>
        <w:right w:val="none" w:sz="0" w:space="0" w:color="auto"/>
      </w:divBdr>
    </w:div>
    <w:div w:id="108281588">
      <w:bodyDiv w:val="1"/>
      <w:marLeft w:val="0"/>
      <w:marRight w:val="0"/>
      <w:marTop w:val="0"/>
      <w:marBottom w:val="0"/>
      <w:divBdr>
        <w:top w:val="none" w:sz="0" w:space="0" w:color="auto"/>
        <w:left w:val="none" w:sz="0" w:space="0" w:color="auto"/>
        <w:bottom w:val="none" w:sz="0" w:space="0" w:color="auto"/>
        <w:right w:val="none" w:sz="0" w:space="0" w:color="auto"/>
      </w:divBdr>
    </w:div>
    <w:div w:id="122971396">
      <w:bodyDiv w:val="1"/>
      <w:marLeft w:val="0"/>
      <w:marRight w:val="0"/>
      <w:marTop w:val="0"/>
      <w:marBottom w:val="0"/>
      <w:divBdr>
        <w:top w:val="none" w:sz="0" w:space="0" w:color="auto"/>
        <w:left w:val="none" w:sz="0" w:space="0" w:color="auto"/>
        <w:bottom w:val="none" w:sz="0" w:space="0" w:color="auto"/>
        <w:right w:val="none" w:sz="0" w:space="0" w:color="auto"/>
      </w:divBdr>
    </w:div>
    <w:div w:id="142159129">
      <w:bodyDiv w:val="1"/>
      <w:marLeft w:val="0"/>
      <w:marRight w:val="0"/>
      <w:marTop w:val="0"/>
      <w:marBottom w:val="0"/>
      <w:divBdr>
        <w:top w:val="none" w:sz="0" w:space="0" w:color="auto"/>
        <w:left w:val="none" w:sz="0" w:space="0" w:color="auto"/>
        <w:bottom w:val="none" w:sz="0" w:space="0" w:color="auto"/>
        <w:right w:val="none" w:sz="0" w:space="0" w:color="auto"/>
      </w:divBdr>
    </w:div>
    <w:div w:id="163131767">
      <w:bodyDiv w:val="1"/>
      <w:marLeft w:val="0"/>
      <w:marRight w:val="0"/>
      <w:marTop w:val="0"/>
      <w:marBottom w:val="0"/>
      <w:divBdr>
        <w:top w:val="none" w:sz="0" w:space="0" w:color="auto"/>
        <w:left w:val="none" w:sz="0" w:space="0" w:color="auto"/>
        <w:bottom w:val="none" w:sz="0" w:space="0" w:color="auto"/>
        <w:right w:val="none" w:sz="0" w:space="0" w:color="auto"/>
      </w:divBdr>
    </w:div>
    <w:div w:id="195313258">
      <w:bodyDiv w:val="1"/>
      <w:marLeft w:val="0"/>
      <w:marRight w:val="0"/>
      <w:marTop w:val="0"/>
      <w:marBottom w:val="0"/>
      <w:divBdr>
        <w:top w:val="none" w:sz="0" w:space="0" w:color="auto"/>
        <w:left w:val="none" w:sz="0" w:space="0" w:color="auto"/>
        <w:bottom w:val="none" w:sz="0" w:space="0" w:color="auto"/>
        <w:right w:val="none" w:sz="0" w:space="0" w:color="auto"/>
      </w:divBdr>
    </w:div>
    <w:div w:id="217284217">
      <w:bodyDiv w:val="1"/>
      <w:marLeft w:val="0"/>
      <w:marRight w:val="0"/>
      <w:marTop w:val="0"/>
      <w:marBottom w:val="0"/>
      <w:divBdr>
        <w:top w:val="none" w:sz="0" w:space="0" w:color="auto"/>
        <w:left w:val="none" w:sz="0" w:space="0" w:color="auto"/>
        <w:bottom w:val="none" w:sz="0" w:space="0" w:color="auto"/>
        <w:right w:val="none" w:sz="0" w:space="0" w:color="auto"/>
      </w:divBdr>
    </w:div>
    <w:div w:id="218788776">
      <w:bodyDiv w:val="1"/>
      <w:marLeft w:val="0"/>
      <w:marRight w:val="0"/>
      <w:marTop w:val="0"/>
      <w:marBottom w:val="0"/>
      <w:divBdr>
        <w:top w:val="none" w:sz="0" w:space="0" w:color="auto"/>
        <w:left w:val="none" w:sz="0" w:space="0" w:color="auto"/>
        <w:bottom w:val="none" w:sz="0" w:space="0" w:color="auto"/>
        <w:right w:val="none" w:sz="0" w:space="0" w:color="auto"/>
      </w:divBdr>
    </w:div>
    <w:div w:id="249197844">
      <w:bodyDiv w:val="1"/>
      <w:marLeft w:val="0"/>
      <w:marRight w:val="0"/>
      <w:marTop w:val="0"/>
      <w:marBottom w:val="0"/>
      <w:divBdr>
        <w:top w:val="none" w:sz="0" w:space="0" w:color="auto"/>
        <w:left w:val="none" w:sz="0" w:space="0" w:color="auto"/>
        <w:bottom w:val="none" w:sz="0" w:space="0" w:color="auto"/>
        <w:right w:val="none" w:sz="0" w:space="0" w:color="auto"/>
      </w:divBdr>
    </w:div>
    <w:div w:id="275676707">
      <w:bodyDiv w:val="1"/>
      <w:marLeft w:val="0"/>
      <w:marRight w:val="0"/>
      <w:marTop w:val="0"/>
      <w:marBottom w:val="0"/>
      <w:divBdr>
        <w:top w:val="none" w:sz="0" w:space="0" w:color="auto"/>
        <w:left w:val="none" w:sz="0" w:space="0" w:color="auto"/>
        <w:bottom w:val="none" w:sz="0" w:space="0" w:color="auto"/>
        <w:right w:val="none" w:sz="0" w:space="0" w:color="auto"/>
      </w:divBdr>
    </w:div>
    <w:div w:id="275983333">
      <w:bodyDiv w:val="1"/>
      <w:marLeft w:val="0"/>
      <w:marRight w:val="0"/>
      <w:marTop w:val="0"/>
      <w:marBottom w:val="0"/>
      <w:divBdr>
        <w:top w:val="none" w:sz="0" w:space="0" w:color="auto"/>
        <w:left w:val="none" w:sz="0" w:space="0" w:color="auto"/>
        <w:bottom w:val="none" w:sz="0" w:space="0" w:color="auto"/>
        <w:right w:val="none" w:sz="0" w:space="0" w:color="auto"/>
      </w:divBdr>
    </w:div>
    <w:div w:id="276832788">
      <w:bodyDiv w:val="1"/>
      <w:marLeft w:val="0"/>
      <w:marRight w:val="0"/>
      <w:marTop w:val="0"/>
      <w:marBottom w:val="0"/>
      <w:divBdr>
        <w:top w:val="none" w:sz="0" w:space="0" w:color="auto"/>
        <w:left w:val="none" w:sz="0" w:space="0" w:color="auto"/>
        <w:bottom w:val="none" w:sz="0" w:space="0" w:color="auto"/>
        <w:right w:val="none" w:sz="0" w:space="0" w:color="auto"/>
      </w:divBdr>
    </w:div>
    <w:div w:id="278420346">
      <w:bodyDiv w:val="1"/>
      <w:marLeft w:val="0"/>
      <w:marRight w:val="0"/>
      <w:marTop w:val="0"/>
      <w:marBottom w:val="0"/>
      <w:divBdr>
        <w:top w:val="none" w:sz="0" w:space="0" w:color="auto"/>
        <w:left w:val="none" w:sz="0" w:space="0" w:color="auto"/>
        <w:bottom w:val="none" w:sz="0" w:space="0" w:color="auto"/>
        <w:right w:val="none" w:sz="0" w:space="0" w:color="auto"/>
      </w:divBdr>
    </w:div>
    <w:div w:id="294257265">
      <w:bodyDiv w:val="1"/>
      <w:marLeft w:val="0"/>
      <w:marRight w:val="0"/>
      <w:marTop w:val="0"/>
      <w:marBottom w:val="0"/>
      <w:divBdr>
        <w:top w:val="none" w:sz="0" w:space="0" w:color="auto"/>
        <w:left w:val="none" w:sz="0" w:space="0" w:color="auto"/>
        <w:bottom w:val="none" w:sz="0" w:space="0" w:color="auto"/>
        <w:right w:val="none" w:sz="0" w:space="0" w:color="auto"/>
      </w:divBdr>
    </w:div>
    <w:div w:id="300112726">
      <w:bodyDiv w:val="1"/>
      <w:marLeft w:val="0"/>
      <w:marRight w:val="0"/>
      <w:marTop w:val="0"/>
      <w:marBottom w:val="0"/>
      <w:divBdr>
        <w:top w:val="none" w:sz="0" w:space="0" w:color="auto"/>
        <w:left w:val="none" w:sz="0" w:space="0" w:color="auto"/>
        <w:bottom w:val="none" w:sz="0" w:space="0" w:color="auto"/>
        <w:right w:val="none" w:sz="0" w:space="0" w:color="auto"/>
      </w:divBdr>
    </w:div>
    <w:div w:id="315185016">
      <w:bodyDiv w:val="1"/>
      <w:marLeft w:val="0"/>
      <w:marRight w:val="0"/>
      <w:marTop w:val="0"/>
      <w:marBottom w:val="0"/>
      <w:divBdr>
        <w:top w:val="none" w:sz="0" w:space="0" w:color="auto"/>
        <w:left w:val="none" w:sz="0" w:space="0" w:color="auto"/>
        <w:bottom w:val="none" w:sz="0" w:space="0" w:color="auto"/>
        <w:right w:val="none" w:sz="0" w:space="0" w:color="auto"/>
      </w:divBdr>
    </w:div>
    <w:div w:id="359087081">
      <w:bodyDiv w:val="1"/>
      <w:marLeft w:val="0"/>
      <w:marRight w:val="0"/>
      <w:marTop w:val="0"/>
      <w:marBottom w:val="0"/>
      <w:divBdr>
        <w:top w:val="none" w:sz="0" w:space="0" w:color="auto"/>
        <w:left w:val="none" w:sz="0" w:space="0" w:color="auto"/>
        <w:bottom w:val="none" w:sz="0" w:space="0" w:color="auto"/>
        <w:right w:val="none" w:sz="0" w:space="0" w:color="auto"/>
      </w:divBdr>
    </w:div>
    <w:div w:id="362754834">
      <w:bodyDiv w:val="1"/>
      <w:marLeft w:val="0"/>
      <w:marRight w:val="0"/>
      <w:marTop w:val="0"/>
      <w:marBottom w:val="0"/>
      <w:divBdr>
        <w:top w:val="none" w:sz="0" w:space="0" w:color="auto"/>
        <w:left w:val="none" w:sz="0" w:space="0" w:color="auto"/>
        <w:bottom w:val="none" w:sz="0" w:space="0" w:color="auto"/>
        <w:right w:val="none" w:sz="0" w:space="0" w:color="auto"/>
      </w:divBdr>
    </w:div>
    <w:div w:id="420956051">
      <w:bodyDiv w:val="1"/>
      <w:marLeft w:val="0"/>
      <w:marRight w:val="0"/>
      <w:marTop w:val="0"/>
      <w:marBottom w:val="0"/>
      <w:divBdr>
        <w:top w:val="none" w:sz="0" w:space="0" w:color="auto"/>
        <w:left w:val="none" w:sz="0" w:space="0" w:color="auto"/>
        <w:bottom w:val="none" w:sz="0" w:space="0" w:color="auto"/>
        <w:right w:val="none" w:sz="0" w:space="0" w:color="auto"/>
      </w:divBdr>
    </w:div>
    <w:div w:id="426317996">
      <w:bodyDiv w:val="1"/>
      <w:marLeft w:val="0"/>
      <w:marRight w:val="0"/>
      <w:marTop w:val="0"/>
      <w:marBottom w:val="0"/>
      <w:divBdr>
        <w:top w:val="none" w:sz="0" w:space="0" w:color="auto"/>
        <w:left w:val="none" w:sz="0" w:space="0" w:color="auto"/>
        <w:bottom w:val="none" w:sz="0" w:space="0" w:color="auto"/>
        <w:right w:val="none" w:sz="0" w:space="0" w:color="auto"/>
      </w:divBdr>
    </w:div>
    <w:div w:id="433093874">
      <w:bodyDiv w:val="1"/>
      <w:marLeft w:val="0"/>
      <w:marRight w:val="0"/>
      <w:marTop w:val="0"/>
      <w:marBottom w:val="0"/>
      <w:divBdr>
        <w:top w:val="none" w:sz="0" w:space="0" w:color="auto"/>
        <w:left w:val="none" w:sz="0" w:space="0" w:color="auto"/>
        <w:bottom w:val="none" w:sz="0" w:space="0" w:color="auto"/>
        <w:right w:val="none" w:sz="0" w:space="0" w:color="auto"/>
      </w:divBdr>
    </w:div>
    <w:div w:id="433719365">
      <w:bodyDiv w:val="1"/>
      <w:marLeft w:val="0"/>
      <w:marRight w:val="0"/>
      <w:marTop w:val="0"/>
      <w:marBottom w:val="0"/>
      <w:divBdr>
        <w:top w:val="none" w:sz="0" w:space="0" w:color="auto"/>
        <w:left w:val="none" w:sz="0" w:space="0" w:color="auto"/>
        <w:bottom w:val="none" w:sz="0" w:space="0" w:color="auto"/>
        <w:right w:val="none" w:sz="0" w:space="0" w:color="auto"/>
      </w:divBdr>
    </w:div>
    <w:div w:id="437725036">
      <w:bodyDiv w:val="1"/>
      <w:marLeft w:val="0"/>
      <w:marRight w:val="0"/>
      <w:marTop w:val="0"/>
      <w:marBottom w:val="0"/>
      <w:divBdr>
        <w:top w:val="none" w:sz="0" w:space="0" w:color="auto"/>
        <w:left w:val="none" w:sz="0" w:space="0" w:color="auto"/>
        <w:bottom w:val="none" w:sz="0" w:space="0" w:color="auto"/>
        <w:right w:val="none" w:sz="0" w:space="0" w:color="auto"/>
      </w:divBdr>
    </w:div>
    <w:div w:id="443037918">
      <w:bodyDiv w:val="1"/>
      <w:marLeft w:val="0"/>
      <w:marRight w:val="0"/>
      <w:marTop w:val="0"/>
      <w:marBottom w:val="0"/>
      <w:divBdr>
        <w:top w:val="none" w:sz="0" w:space="0" w:color="auto"/>
        <w:left w:val="none" w:sz="0" w:space="0" w:color="auto"/>
        <w:bottom w:val="none" w:sz="0" w:space="0" w:color="auto"/>
        <w:right w:val="none" w:sz="0" w:space="0" w:color="auto"/>
      </w:divBdr>
    </w:div>
    <w:div w:id="445730951">
      <w:bodyDiv w:val="1"/>
      <w:marLeft w:val="0"/>
      <w:marRight w:val="0"/>
      <w:marTop w:val="0"/>
      <w:marBottom w:val="0"/>
      <w:divBdr>
        <w:top w:val="none" w:sz="0" w:space="0" w:color="auto"/>
        <w:left w:val="none" w:sz="0" w:space="0" w:color="auto"/>
        <w:bottom w:val="none" w:sz="0" w:space="0" w:color="auto"/>
        <w:right w:val="none" w:sz="0" w:space="0" w:color="auto"/>
      </w:divBdr>
    </w:div>
    <w:div w:id="450782824">
      <w:bodyDiv w:val="1"/>
      <w:marLeft w:val="0"/>
      <w:marRight w:val="0"/>
      <w:marTop w:val="0"/>
      <w:marBottom w:val="0"/>
      <w:divBdr>
        <w:top w:val="none" w:sz="0" w:space="0" w:color="auto"/>
        <w:left w:val="none" w:sz="0" w:space="0" w:color="auto"/>
        <w:bottom w:val="none" w:sz="0" w:space="0" w:color="auto"/>
        <w:right w:val="none" w:sz="0" w:space="0" w:color="auto"/>
      </w:divBdr>
    </w:div>
    <w:div w:id="469249024">
      <w:bodyDiv w:val="1"/>
      <w:marLeft w:val="0"/>
      <w:marRight w:val="0"/>
      <w:marTop w:val="0"/>
      <w:marBottom w:val="0"/>
      <w:divBdr>
        <w:top w:val="none" w:sz="0" w:space="0" w:color="auto"/>
        <w:left w:val="none" w:sz="0" w:space="0" w:color="auto"/>
        <w:bottom w:val="none" w:sz="0" w:space="0" w:color="auto"/>
        <w:right w:val="none" w:sz="0" w:space="0" w:color="auto"/>
      </w:divBdr>
    </w:div>
    <w:div w:id="472527354">
      <w:bodyDiv w:val="1"/>
      <w:marLeft w:val="0"/>
      <w:marRight w:val="0"/>
      <w:marTop w:val="0"/>
      <w:marBottom w:val="0"/>
      <w:divBdr>
        <w:top w:val="none" w:sz="0" w:space="0" w:color="auto"/>
        <w:left w:val="none" w:sz="0" w:space="0" w:color="auto"/>
        <w:bottom w:val="none" w:sz="0" w:space="0" w:color="auto"/>
        <w:right w:val="none" w:sz="0" w:space="0" w:color="auto"/>
      </w:divBdr>
    </w:div>
    <w:div w:id="498428085">
      <w:bodyDiv w:val="1"/>
      <w:marLeft w:val="0"/>
      <w:marRight w:val="0"/>
      <w:marTop w:val="0"/>
      <w:marBottom w:val="0"/>
      <w:divBdr>
        <w:top w:val="none" w:sz="0" w:space="0" w:color="auto"/>
        <w:left w:val="none" w:sz="0" w:space="0" w:color="auto"/>
        <w:bottom w:val="none" w:sz="0" w:space="0" w:color="auto"/>
        <w:right w:val="none" w:sz="0" w:space="0" w:color="auto"/>
      </w:divBdr>
    </w:div>
    <w:div w:id="501285377">
      <w:bodyDiv w:val="1"/>
      <w:marLeft w:val="0"/>
      <w:marRight w:val="0"/>
      <w:marTop w:val="0"/>
      <w:marBottom w:val="0"/>
      <w:divBdr>
        <w:top w:val="none" w:sz="0" w:space="0" w:color="auto"/>
        <w:left w:val="none" w:sz="0" w:space="0" w:color="auto"/>
        <w:bottom w:val="none" w:sz="0" w:space="0" w:color="auto"/>
        <w:right w:val="none" w:sz="0" w:space="0" w:color="auto"/>
      </w:divBdr>
    </w:div>
    <w:div w:id="510067859">
      <w:bodyDiv w:val="1"/>
      <w:marLeft w:val="0"/>
      <w:marRight w:val="0"/>
      <w:marTop w:val="0"/>
      <w:marBottom w:val="0"/>
      <w:divBdr>
        <w:top w:val="none" w:sz="0" w:space="0" w:color="auto"/>
        <w:left w:val="none" w:sz="0" w:space="0" w:color="auto"/>
        <w:bottom w:val="none" w:sz="0" w:space="0" w:color="auto"/>
        <w:right w:val="none" w:sz="0" w:space="0" w:color="auto"/>
      </w:divBdr>
    </w:div>
    <w:div w:id="528103564">
      <w:bodyDiv w:val="1"/>
      <w:marLeft w:val="0"/>
      <w:marRight w:val="0"/>
      <w:marTop w:val="0"/>
      <w:marBottom w:val="0"/>
      <w:divBdr>
        <w:top w:val="none" w:sz="0" w:space="0" w:color="auto"/>
        <w:left w:val="none" w:sz="0" w:space="0" w:color="auto"/>
        <w:bottom w:val="none" w:sz="0" w:space="0" w:color="auto"/>
        <w:right w:val="none" w:sz="0" w:space="0" w:color="auto"/>
      </w:divBdr>
    </w:div>
    <w:div w:id="530144108">
      <w:bodyDiv w:val="1"/>
      <w:marLeft w:val="0"/>
      <w:marRight w:val="0"/>
      <w:marTop w:val="0"/>
      <w:marBottom w:val="0"/>
      <w:divBdr>
        <w:top w:val="none" w:sz="0" w:space="0" w:color="auto"/>
        <w:left w:val="none" w:sz="0" w:space="0" w:color="auto"/>
        <w:bottom w:val="none" w:sz="0" w:space="0" w:color="auto"/>
        <w:right w:val="none" w:sz="0" w:space="0" w:color="auto"/>
      </w:divBdr>
    </w:div>
    <w:div w:id="558784272">
      <w:bodyDiv w:val="1"/>
      <w:marLeft w:val="0"/>
      <w:marRight w:val="0"/>
      <w:marTop w:val="0"/>
      <w:marBottom w:val="0"/>
      <w:divBdr>
        <w:top w:val="none" w:sz="0" w:space="0" w:color="auto"/>
        <w:left w:val="none" w:sz="0" w:space="0" w:color="auto"/>
        <w:bottom w:val="none" w:sz="0" w:space="0" w:color="auto"/>
        <w:right w:val="none" w:sz="0" w:space="0" w:color="auto"/>
      </w:divBdr>
    </w:div>
    <w:div w:id="585965573">
      <w:bodyDiv w:val="1"/>
      <w:marLeft w:val="0"/>
      <w:marRight w:val="0"/>
      <w:marTop w:val="0"/>
      <w:marBottom w:val="0"/>
      <w:divBdr>
        <w:top w:val="none" w:sz="0" w:space="0" w:color="auto"/>
        <w:left w:val="none" w:sz="0" w:space="0" w:color="auto"/>
        <w:bottom w:val="none" w:sz="0" w:space="0" w:color="auto"/>
        <w:right w:val="none" w:sz="0" w:space="0" w:color="auto"/>
      </w:divBdr>
    </w:div>
    <w:div w:id="609361464">
      <w:bodyDiv w:val="1"/>
      <w:marLeft w:val="0"/>
      <w:marRight w:val="0"/>
      <w:marTop w:val="0"/>
      <w:marBottom w:val="0"/>
      <w:divBdr>
        <w:top w:val="none" w:sz="0" w:space="0" w:color="auto"/>
        <w:left w:val="none" w:sz="0" w:space="0" w:color="auto"/>
        <w:bottom w:val="none" w:sz="0" w:space="0" w:color="auto"/>
        <w:right w:val="none" w:sz="0" w:space="0" w:color="auto"/>
      </w:divBdr>
    </w:div>
    <w:div w:id="618610260">
      <w:bodyDiv w:val="1"/>
      <w:marLeft w:val="0"/>
      <w:marRight w:val="0"/>
      <w:marTop w:val="0"/>
      <w:marBottom w:val="0"/>
      <w:divBdr>
        <w:top w:val="none" w:sz="0" w:space="0" w:color="auto"/>
        <w:left w:val="none" w:sz="0" w:space="0" w:color="auto"/>
        <w:bottom w:val="none" w:sz="0" w:space="0" w:color="auto"/>
        <w:right w:val="none" w:sz="0" w:space="0" w:color="auto"/>
      </w:divBdr>
    </w:div>
    <w:div w:id="619843450">
      <w:bodyDiv w:val="1"/>
      <w:marLeft w:val="0"/>
      <w:marRight w:val="0"/>
      <w:marTop w:val="0"/>
      <w:marBottom w:val="0"/>
      <w:divBdr>
        <w:top w:val="none" w:sz="0" w:space="0" w:color="auto"/>
        <w:left w:val="none" w:sz="0" w:space="0" w:color="auto"/>
        <w:bottom w:val="none" w:sz="0" w:space="0" w:color="auto"/>
        <w:right w:val="none" w:sz="0" w:space="0" w:color="auto"/>
      </w:divBdr>
    </w:div>
    <w:div w:id="627052230">
      <w:bodyDiv w:val="1"/>
      <w:marLeft w:val="0"/>
      <w:marRight w:val="0"/>
      <w:marTop w:val="0"/>
      <w:marBottom w:val="0"/>
      <w:divBdr>
        <w:top w:val="none" w:sz="0" w:space="0" w:color="auto"/>
        <w:left w:val="none" w:sz="0" w:space="0" w:color="auto"/>
        <w:bottom w:val="none" w:sz="0" w:space="0" w:color="auto"/>
        <w:right w:val="none" w:sz="0" w:space="0" w:color="auto"/>
      </w:divBdr>
    </w:div>
    <w:div w:id="629436674">
      <w:bodyDiv w:val="1"/>
      <w:marLeft w:val="0"/>
      <w:marRight w:val="0"/>
      <w:marTop w:val="0"/>
      <w:marBottom w:val="0"/>
      <w:divBdr>
        <w:top w:val="none" w:sz="0" w:space="0" w:color="auto"/>
        <w:left w:val="none" w:sz="0" w:space="0" w:color="auto"/>
        <w:bottom w:val="none" w:sz="0" w:space="0" w:color="auto"/>
        <w:right w:val="none" w:sz="0" w:space="0" w:color="auto"/>
      </w:divBdr>
    </w:div>
    <w:div w:id="632638367">
      <w:bodyDiv w:val="1"/>
      <w:marLeft w:val="0"/>
      <w:marRight w:val="0"/>
      <w:marTop w:val="0"/>
      <w:marBottom w:val="0"/>
      <w:divBdr>
        <w:top w:val="none" w:sz="0" w:space="0" w:color="auto"/>
        <w:left w:val="none" w:sz="0" w:space="0" w:color="auto"/>
        <w:bottom w:val="none" w:sz="0" w:space="0" w:color="auto"/>
        <w:right w:val="none" w:sz="0" w:space="0" w:color="auto"/>
      </w:divBdr>
    </w:div>
    <w:div w:id="641813363">
      <w:bodyDiv w:val="1"/>
      <w:marLeft w:val="0"/>
      <w:marRight w:val="0"/>
      <w:marTop w:val="0"/>
      <w:marBottom w:val="0"/>
      <w:divBdr>
        <w:top w:val="none" w:sz="0" w:space="0" w:color="auto"/>
        <w:left w:val="none" w:sz="0" w:space="0" w:color="auto"/>
        <w:bottom w:val="none" w:sz="0" w:space="0" w:color="auto"/>
        <w:right w:val="none" w:sz="0" w:space="0" w:color="auto"/>
      </w:divBdr>
    </w:div>
    <w:div w:id="670451398">
      <w:bodyDiv w:val="1"/>
      <w:marLeft w:val="0"/>
      <w:marRight w:val="0"/>
      <w:marTop w:val="0"/>
      <w:marBottom w:val="0"/>
      <w:divBdr>
        <w:top w:val="none" w:sz="0" w:space="0" w:color="auto"/>
        <w:left w:val="none" w:sz="0" w:space="0" w:color="auto"/>
        <w:bottom w:val="none" w:sz="0" w:space="0" w:color="auto"/>
        <w:right w:val="none" w:sz="0" w:space="0" w:color="auto"/>
      </w:divBdr>
    </w:div>
    <w:div w:id="672025715">
      <w:bodyDiv w:val="1"/>
      <w:marLeft w:val="0"/>
      <w:marRight w:val="0"/>
      <w:marTop w:val="0"/>
      <w:marBottom w:val="0"/>
      <w:divBdr>
        <w:top w:val="none" w:sz="0" w:space="0" w:color="auto"/>
        <w:left w:val="none" w:sz="0" w:space="0" w:color="auto"/>
        <w:bottom w:val="none" w:sz="0" w:space="0" w:color="auto"/>
        <w:right w:val="none" w:sz="0" w:space="0" w:color="auto"/>
      </w:divBdr>
    </w:div>
    <w:div w:id="695153645">
      <w:bodyDiv w:val="1"/>
      <w:marLeft w:val="0"/>
      <w:marRight w:val="0"/>
      <w:marTop w:val="0"/>
      <w:marBottom w:val="0"/>
      <w:divBdr>
        <w:top w:val="none" w:sz="0" w:space="0" w:color="auto"/>
        <w:left w:val="none" w:sz="0" w:space="0" w:color="auto"/>
        <w:bottom w:val="none" w:sz="0" w:space="0" w:color="auto"/>
        <w:right w:val="none" w:sz="0" w:space="0" w:color="auto"/>
      </w:divBdr>
    </w:div>
    <w:div w:id="701050665">
      <w:bodyDiv w:val="1"/>
      <w:marLeft w:val="0"/>
      <w:marRight w:val="0"/>
      <w:marTop w:val="0"/>
      <w:marBottom w:val="0"/>
      <w:divBdr>
        <w:top w:val="none" w:sz="0" w:space="0" w:color="auto"/>
        <w:left w:val="none" w:sz="0" w:space="0" w:color="auto"/>
        <w:bottom w:val="none" w:sz="0" w:space="0" w:color="auto"/>
        <w:right w:val="none" w:sz="0" w:space="0" w:color="auto"/>
      </w:divBdr>
    </w:div>
    <w:div w:id="725570353">
      <w:bodyDiv w:val="1"/>
      <w:marLeft w:val="0"/>
      <w:marRight w:val="0"/>
      <w:marTop w:val="0"/>
      <w:marBottom w:val="0"/>
      <w:divBdr>
        <w:top w:val="none" w:sz="0" w:space="0" w:color="auto"/>
        <w:left w:val="none" w:sz="0" w:space="0" w:color="auto"/>
        <w:bottom w:val="none" w:sz="0" w:space="0" w:color="auto"/>
        <w:right w:val="none" w:sz="0" w:space="0" w:color="auto"/>
      </w:divBdr>
    </w:div>
    <w:div w:id="772742858">
      <w:bodyDiv w:val="1"/>
      <w:marLeft w:val="0"/>
      <w:marRight w:val="0"/>
      <w:marTop w:val="0"/>
      <w:marBottom w:val="0"/>
      <w:divBdr>
        <w:top w:val="none" w:sz="0" w:space="0" w:color="auto"/>
        <w:left w:val="none" w:sz="0" w:space="0" w:color="auto"/>
        <w:bottom w:val="none" w:sz="0" w:space="0" w:color="auto"/>
        <w:right w:val="none" w:sz="0" w:space="0" w:color="auto"/>
      </w:divBdr>
    </w:div>
    <w:div w:id="773211290">
      <w:bodyDiv w:val="1"/>
      <w:marLeft w:val="0"/>
      <w:marRight w:val="0"/>
      <w:marTop w:val="0"/>
      <w:marBottom w:val="0"/>
      <w:divBdr>
        <w:top w:val="none" w:sz="0" w:space="0" w:color="auto"/>
        <w:left w:val="none" w:sz="0" w:space="0" w:color="auto"/>
        <w:bottom w:val="none" w:sz="0" w:space="0" w:color="auto"/>
        <w:right w:val="none" w:sz="0" w:space="0" w:color="auto"/>
      </w:divBdr>
    </w:div>
    <w:div w:id="799954118">
      <w:bodyDiv w:val="1"/>
      <w:marLeft w:val="0"/>
      <w:marRight w:val="0"/>
      <w:marTop w:val="0"/>
      <w:marBottom w:val="0"/>
      <w:divBdr>
        <w:top w:val="none" w:sz="0" w:space="0" w:color="auto"/>
        <w:left w:val="none" w:sz="0" w:space="0" w:color="auto"/>
        <w:bottom w:val="none" w:sz="0" w:space="0" w:color="auto"/>
        <w:right w:val="none" w:sz="0" w:space="0" w:color="auto"/>
      </w:divBdr>
    </w:div>
    <w:div w:id="800996075">
      <w:bodyDiv w:val="1"/>
      <w:marLeft w:val="0"/>
      <w:marRight w:val="0"/>
      <w:marTop w:val="0"/>
      <w:marBottom w:val="0"/>
      <w:divBdr>
        <w:top w:val="none" w:sz="0" w:space="0" w:color="auto"/>
        <w:left w:val="none" w:sz="0" w:space="0" w:color="auto"/>
        <w:bottom w:val="none" w:sz="0" w:space="0" w:color="auto"/>
        <w:right w:val="none" w:sz="0" w:space="0" w:color="auto"/>
      </w:divBdr>
    </w:div>
    <w:div w:id="841899774">
      <w:bodyDiv w:val="1"/>
      <w:marLeft w:val="0"/>
      <w:marRight w:val="0"/>
      <w:marTop w:val="0"/>
      <w:marBottom w:val="0"/>
      <w:divBdr>
        <w:top w:val="none" w:sz="0" w:space="0" w:color="auto"/>
        <w:left w:val="none" w:sz="0" w:space="0" w:color="auto"/>
        <w:bottom w:val="none" w:sz="0" w:space="0" w:color="auto"/>
        <w:right w:val="none" w:sz="0" w:space="0" w:color="auto"/>
      </w:divBdr>
    </w:div>
    <w:div w:id="866482155">
      <w:bodyDiv w:val="1"/>
      <w:marLeft w:val="0"/>
      <w:marRight w:val="0"/>
      <w:marTop w:val="0"/>
      <w:marBottom w:val="0"/>
      <w:divBdr>
        <w:top w:val="none" w:sz="0" w:space="0" w:color="auto"/>
        <w:left w:val="none" w:sz="0" w:space="0" w:color="auto"/>
        <w:bottom w:val="none" w:sz="0" w:space="0" w:color="auto"/>
        <w:right w:val="none" w:sz="0" w:space="0" w:color="auto"/>
      </w:divBdr>
    </w:div>
    <w:div w:id="885142020">
      <w:bodyDiv w:val="1"/>
      <w:marLeft w:val="0"/>
      <w:marRight w:val="0"/>
      <w:marTop w:val="0"/>
      <w:marBottom w:val="0"/>
      <w:divBdr>
        <w:top w:val="none" w:sz="0" w:space="0" w:color="auto"/>
        <w:left w:val="none" w:sz="0" w:space="0" w:color="auto"/>
        <w:bottom w:val="none" w:sz="0" w:space="0" w:color="auto"/>
        <w:right w:val="none" w:sz="0" w:space="0" w:color="auto"/>
      </w:divBdr>
    </w:div>
    <w:div w:id="885991140">
      <w:bodyDiv w:val="1"/>
      <w:marLeft w:val="0"/>
      <w:marRight w:val="0"/>
      <w:marTop w:val="0"/>
      <w:marBottom w:val="0"/>
      <w:divBdr>
        <w:top w:val="none" w:sz="0" w:space="0" w:color="auto"/>
        <w:left w:val="none" w:sz="0" w:space="0" w:color="auto"/>
        <w:bottom w:val="none" w:sz="0" w:space="0" w:color="auto"/>
        <w:right w:val="none" w:sz="0" w:space="0" w:color="auto"/>
      </w:divBdr>
    </w:div>
    <w:div w:id="907417652">
      <w:bodyDiv w:val="1"/>
      <w:marLeft w:val="0"/>
      <w:marRight w:val="0"/>
      <w:marTop w:val="0"/>
      <w:marBottom w:val="0"/>
      <w:divBdr>
        <w:top w:val="none" w:sz="0" w:space="0" w:color="auto"/>
        <w:left w:val="none" w:sz="0" w:space="0" w:color="auto"/>
        <w:bottom w:val="none" w:sz="0" w:space="0" w:color="auto"/>
        <w:right w:val="none" w:sz="0" w:space="0" w:color="auto"/>
      </w:divBdr>
    </w:div>
    <w:div w:id="913591848">
      <w:bodyDiv w:val="1"/>
      <w:marLeft w:val="0"/>
      <w:marRight w:val="0"/>
      <w:marTop w:val="0"/>
      <w:marBottom w:val="0"/>
      <w:divBdr>
        <w:top w:val="none" w:sz="0" w:space="0" w:color="auto"/>
        <w:left w:val="none" w:sz="0" w:space="0" w:color="auto"/>
        <w:bottom w:val="none" w:sz="0" w:space="0" w:color="auto"/>
        <w:right w:val="none" w:sz="0" w:space="0" w:color="auto"/>
      </w:divBdr>
    </w:div>
    <w:div w:id="916014275">
      <w:bodyDiv w:val="1"/>
      <w:marLeft w:val="0"/>
      <w:marRight w:val="0"/>
      <w:marTop w:val="0"/>
      <w:marBottom w:val="0"/>
      <w:divBdr>
        <w:top w:val="none" w:sz="0" w:space="0" w:color="auto"/>
        <w:left w:val="none" w:sz="0" w:space="0" w:color="auto"/>
        <w:bottom w:val="none" w:sz="0" w:space="0" w:color="auto"/>
        <w:right w:val="none" w:sz="0" w:space="0" w:color="auto"/>
      </w:divBdr>
    </w:div>
    <w:div w:id="940070058">
      <w:bodyDiv w:val="1"/>
      <w:marLeft w:val="0"/>
      <w:marRight w:val="0"/>
      <w:marTop w:val="0"/>
      <w:marBottom w:val="0"/>
      <w:divBdr>
        <w:top w:val="none" w:sz="0" w:space="0" w:color="auto"/>
        <w:left w:val="none" w:sz="0" w:space="0" w:color="auto"/>
        <w:bottom w:val="none" w:sz="0" w:space="0" w:color="auto"/>
        <w:right w:val="none" w:sz="0" w:space="0" w:color="auto"/>
      </w:divBdr>
    </w:div>
    <w:div w:id="947734984">
      <w:bodyDiv w:val="1"/>
      <w:marLeft w:val="0"/>
      <w:marRight w:val="0"/>
      <w:marTop w:val="0"/>
      <w:marBottom w:val="0"/>
      <w:divBdr>
        <w:top w:val="none" w:sz="0" w:space="0" w:color="auto"/>
        <w:left w:val="none" w:sz="0" w:space="0" w:color="auto"/>
        <w:bottom w:val="none" w:sz="0" w:space="0" w:color="auto"/>
        <w:right w:val="none" w:sz="0" w:space="0" w:color="auto"/>
      </w:divBdr>
    </w:div>
    <w:div w:id="949701891">
      <w:bodyDiv w:val="1"/>
      <w:marLeft w:val="0"/>
      <w:marRight w:val="0"/>
      <w:marTop w:val="0"/>
      <w:marBottom w:val="0"/>
      <w:divBdr>
        <w:top w:val="none" w:sz="0" w:space="0" w:color="auto"/>
        <w:left w:val="none" w:sz="0" w:space="0" w:color="auto"/>
        <w:bottom w:val="none" w:sz="0" w:space="0" w:color="auto"/>
        <w:right w:val="none" w:sz="0" w:space="0" w:color="auto"/>
      </w:divBdr>
    </w:div>
    <w:div w:id="951017631">
      <w:bodyDiv w:val="1"/>
      <w:marLeft w:val="0"/>
      <w:marRight w:val="0"/>
      <w:marTop w:val="0"/>
      <w:marBottom w:val="0"/>
      <w:divBdr>
        <w:top w:val="none" w:sz="0" w:space="0" w:color="auto"/>
        <w:left w:val="none" w:sz="0" w:space="0" w:color="auto"/>
        <w:bottom w:val="none" w:sz="0" w:space="0" w:color="auto"/>
        <w:right w:val="none" w:sz="0" w:space="0" w:color="auto"/>
      </w:divBdr>
    </w:div>
    <w:div w:id="964656648">
      <w:bodyDiv w:val="1"/>
      <w:marLeft w:val="0"/>
      <w:marRight w:val="0"/>
      <w:marTop w:val="0"/>
      <w:marBottom w:val="0"/>
      <w:divBdr>
        <w:top w:val="none" w:sz="0" w:space="0" w:color="auto"/>
        <w:left w:val="none" w:sz="0" w:space="0" w:color="auto"/>
        <w:bottom w:val="none" w:sz="0" w:space="0" w:color="auto"/>
        <w:right w:val="none" w:sz="0" w:space="0" w:color="auto"/>
      </w:divBdr>
    </w:div>
    <w:div w:id="982931726">
      <w:bodyDiv w:val="1"/>
      <w:marLeft w:val="0"/>
      <w:marRight w:val="0"/>
      <w:marTop w:val="0"/>
      <w:marBottom w:val="0"/>
      <w:divBdr>
        <w:top w:val="none" w:sz="0" w:space="0" w:color="auto"/>
        <w:left w:val="none" w:sz="0" w:space="0" w:color="auto"/>
        <w:bottom w:val="none" w:sz="0" w:space="0" w:color="auto"/>
        <w:right w:val="none" w:sz="0" w:space="0" w:color="auto"/>
      </w:divBdr>
    </w:div>
    <w:div w:id="1040515981">
      <w:bodyDiv w:val="1"/>
      <w:marLeft w:val="0"/>
      <w:marRight w:val="0"/>
      <w:marTop w:val="0"/>
      <w:marBottom w:val="0"/>
      <w:divBdr>
        <w:top w:val="none" w:sz="0" w:space="0" w:color="auto"/>
        <w:left w:val="none" w:sz="0" w:space="0" w:color="auto"/>
        <w:bottom w:val="none" w:sz="0" w:space="0" w:color="auto"/>
        <w:right w:val="none" w:sz="0" w:space="0" w:color="auto"/>
      </w:divBdr>
    </w:div>
    <w:div w:id="1053849249">
      <w:bodyDiv w:val="1"/>
      <w:marLeft w:val="0"/>
      <w:marRight w:val="0"/>
      <w:marTop w:val="0"/>
      <w:marBottom w:val="0"/>
      <w:divBdr>
        <w:top w:val="none" w:sz="0" w:space="0" w:color="auto"/>
        <w:left w:val="none" w:sz="0" w:space="0" w:color="auto"/>
        <w:bottom w:val="none" w:sz="0" w:space="0" w:color="auto"/>
        <w:right w:val="none" w:sz="0" w:space="0" w:color="auto"/>
      </w:divBdr>
    </w:div>
    <w:div w:id="1055736110">
      <w:bodyDiv w:val="1"/>
      <w:marLeft w:val="0"/>
      <w:marRight w:val="0"/>
      <w:marTop w:val="0"/>
      <w:marBottom w:val="0"/>
      <w:divBdr>
        <w:top w:val="none" w:sz="0" w:space="0" w:color="auto"/>
        <w:left w:val="none" w:sz="0" w:space="0" w:color="auto"/>
        <w:bottom w:val="none" w:sz="0" w:space="0" w:color="auto"/>
        <w:right w:val="none" w:sz="0" w:space="0" w:color="auto"/>
      </w:divBdr>
    </w:div>
    <w:div w:id="1072695562">
      <w:bodyDiv w:val="1"/>
      <w:marLeft w:val="0"/>
      <w:marRight w:val="0"/>
      <w:marTop w:val="0"/>
      <w:marBottom w:val="0"/>
      <w:divBdr>
        <w:top w:val="none" w:sz="0" w:space="0" w:color="auto"/>
        <w:left w:val="none" w:sz="0" w:space="0" w:color="auto"/>
        <w:bottom w:val="none" w:sz="0" w:space="0" w:color="auto"/>
        <w:right w:val="none" w:sz="0" w:space="0" w:color="auto"/>
      </w:divBdr>
    </w:div>
    <w:div w:id="1094588187">
      <w:bodyDiv w:val="1"/>
      <w:marLeft w:val="0"/>
      <w:marRight w:val="0"/>
      <w:marTop w:val="0"/>
      <w:marBottom w:val="0"/>
      <w:divBdr>
        <w:top w:val="none" w:sz="0" w:space="0" w:color="auto"/>
        <w:left w:val="none" w:sz="0" w:space="0" w:color="auto"/>
        <w:bottom w:val="none" w:sz="0" w:space="0" w:color="auto"/>
        <w:right w:val="none" w:sz="0" w:space="0" w:color="auto"/>
      </w:divBdr>
    </w:div>
    <w:div w:id="1118335442">
      <w:bodyDiv w:val="1"/>
      <w:marLeft w:val="0"/>
      <w:marRight w:val="0"/>
      <w:marTop w:val="0"/>
      <w:marBottom w:val="0"/>
      <w:divBdr>
        <w:top w:val="none" w:sz="0" w:space="0" w:color="auto"/>
        <w:left w:val="none" w:sz="0" w:space="0" w:color="auto"/>
        <w:bottom w:val="none" w:sz="0" w:space="0" w:color="auto"/>
        <w:right w:val="none" w:sz="0" w:space="0" w:color="auto"/>
      </w:divBdr>
    </w:div>
    <w:div w:id="1133791649">
      <w:bodyDiv w:val="1"/>
      <w:marLeft w:val="0"/>
      <w:marRight w:val="0"/>
      <w:marTop w:val="0"/>
      <w:marBottom w:val="0"/>
      <w:divBdr>
        <w:top w:val="none" w:sz="0" w:space="0" w:color="auto"/>
        <w:left w:val="none" w:sz="0" w:space="0" w:color="auto"/>
        <w:bottom w:val="none" w:sz="0" w:space="0" w:color="auto"/>
        <w:right w:val="none" w:sz="0" w:space="0" w:color="auto"/>
      </w:divBdr>
      <w:divsChild>
        <w:div w:id="1715808691">
          <w:marLeft w:val="0"/>
          <w:marRight w:val="0"/>
          <w:marTop w:val="0"/>
          <w:marBottom w:val="0"/>
          <w:divBdr>
            <w:top w:val="single" w:sz="6" w:space="7" w:color="85C3E8"/>
            <w:left w:val="single" w:sz="6" w:space="14" w:color="85C3E8"/>
            <w:bottom w:val="single" w:sz="6" w:space="7" w:color="85C3E8"/>
            <w:right w:val="single" w:sz="6" w:space="14" w:color="85C3E8"/>
          </w:divBdr>
        </w:div>
      </w:divsChild>
    </w:div>
    <w:div w:id="1172527415">
      <w:bodyDiv w:val="1"/>
      <w:marLeft w:val="0"/>
      <w:marRight w:val="0"/>
      <w:marTop w:val="0"/>
      <w:marBottom w:val="0"/>
      <w:divBdr>
        <w:top w:val="none" w:sz="0" w:space="0" w:color="auto"/>
        <w:left w:val="none" w:sz="0" w:space="0" w:color="auto"/>
        <w:bottom w:val="none" w:sz="0" w:space="0" w:color="auto"/>
        <w:right w:val="none" w:sz="0" w:space="0" w:color="auto"/>
      </w:divBdr>
    </w:div>
    <w:div w:id="1176338374">
      <w:bodyDiv w:val="1"/>
      <w:marLeft w:val="0"/>
      <w:marRight w:val="0"/>
      <w:marTop w:val="0"/>
      <w:marBottom w:val="0"/>
      <w:divBdr>
        <w:top w:val="none" w:sz="0" w:space="0" w:color="auto"/>
        <w:left w:val="none" w:sz="0" w:space="0" w:color="auto"/>
        <w:bottom w:val="none" w:sz="0" w:space="0" w:color="auto"/>
        <w:right w:val="none" w:sz="0" w:space="0" w:color="auto"/>
      </w:divBdr>
    </w:div>
    <w:div w:id="1197277593">
      <w:bodyDiv w:val="1"/>
      <w:marLeft w:val="0"/>
      <w:marRight w:val="0"/>
      <w:marTop w:val="0"/>
      <w:marBottom w:val="0"/>
      <w:divBdr>
        <w:top w:val="none" w:sz="0" w:space="0" w:color="auto"/>
        <w:left w:val="none" w:sz="0" w:space="0" w:color="auto"/>
        <w:bottom w:val="none" w:sz="0" w:space="0" w:color="auto"/>
        <w:right w:val="none" w:sz="0" w:space="0" w:color="auto"/>
      </w:divBdr>
    </w:div>
    <w:div w:id="1255937769">
      <w:bodyDiv w:val="1"/>
      <w:marLeft w:val="0"/>
      <w:marRight w:val="0"/>
      <w:marTop w:val="0"/>
      <w:marBottom w:val="0"/>
      <w:divBdr>
        <w:top w:val="none" w:sz="0" w:space="0" w:color="auto"/>
        <w:left w:val="none" w:sz="0" w:space="0" w:color="auto"/>
        <w:bottom w:val="none" w:sz="0" w:space="0" w:color="auto"/>
        <w:right w:val="none" w:sz="0" w:space="0" w:color="auto"/>
      </w:divBdr>
    </w:div>
    <w:div w:id="1300182288">
      <w:bodyDiv w:val="1"/>
      <w:marLeft w:val="0"/>
      <w:marRight w:val="0"/>
      <w:marTop w:val="0"/>
      <w:marBottom w:val="0"/>
      <w:divBdr>
        <w:top w:val="none" w:sz="0" w:space="0" w:color="auto"/>
        <w:left w:val="none" w:sz="0" w:space="0" w:color="auto"/>
        <w:bottom w:val="none" w:sz="0" w:space="0" w:color="auto"/>
        <w:right w:val="none" w:sz="0" w:space="0" w:color="auto"/>
      </w:divBdr>
    </w:div>
    <w:div w:id="1313219919">
      <w:bodyDiv w:val="1"/>
      <w:marLeft w:val="0"/>
      <w:marRight w:val="0"/>
      <w:marTop w:val="0"/>
      <w:marBottom w:val="0"/>
      <w:divBdr>
        <w:top w:val="none" w:sz="0" w:space="0" w:color="auto"/>
        <w:left w:val="none" w:sz="0" w:space="0" w:color="auto"/>
        <w:bottom w:val="none" w:sz="0" w:space="0" w:color="auto"/>
        <w:right w:val="none" w:sz="0" w:space="0" w:color="auto"/>
      </w:divBdr>
    </w:div>
    <w:div w:id="1314217150">
      <w:bodyDiv w:val="1"/>
      <w:marLeft w:val="0"/>
      <w:marRight w:val="0"/>
      <w:marTop w:val="0"/>
      <w:marBottom w:val="0"/>
      <w:divBdr>
        <w:top w:val="none" w:sz="0" w:space="0" w:color="auto"/>
        <w:left w:val="none" w:sz="0" w:space="0" w:color="auto"/>
        <w:bottom w:val="none" w:sz="0" w:space="0" w:color="auto"/>
        <w:right w:val="none" w:sz="0" w:space="0" w:color="auto"/>
      </w:divBdr>
    </w:div>
    <w:div w:id="1314722298">
      <w:bodyDiv w:val="1"/>
      <w:marLeft w:val="0"/>
      <w:marRight w:val="0"/>
      <w:marTop w:val="0"/>
      <w:marBottom w:val="0"/>
      <w:divBdr>
        <w:top w:val="none" w:sz="0" w:space="0" w:color="auto"/>
        <w:left w:val="none" w:sz="0" w:space="0" w:color="auto"/>
        <w:bottom w:val="none" w:sz="0" w:space="0" w:color="auto"/>
        <w:right w:val="none" w:sz="0" w:space="0" w:color="auto"/>
      </w:divBdr>
    </w:div>
    <w:div w:id="1315985936">
      <w:bodyDiv w:val="1"/>
      <w:marLeft w:val="0"/>
      <w:marRight w:val="0"/>
      <w:marTop w:val="0"/>
      <w:marBottom w:val="0"/>
      <w:divBdr>
        <w:top w:val="none" w:sz="0" w:space="0" w:color="auto"/>
        <w:left w:val="none" w:sz="0" w:space="0" w:color="auto"/>
        <w:bottom w:val="none" w:sz="0" w:space="0" w:color="auto"/>
        <w:right w:val="none" w:sz="0" w:space="0" w:color="auto"/>
      </w:divBdr>
    </w:div>
    <w:div w:id="1316102628">
      <w:bodyDiv w:val="1"/>
      <w:marLeft w:val="0"/>
      <w:marRight w:val="0"/>
      <w:marTop w:val="0"/>
      <w:marBottom w:val="0"/>
      <w:divBdr>
        <w:top w:val="none" w:sz="0" w:space="0" w:color="auto"/>
        <w:left w:val="none" w:sz="0" w:space="0" w:color="auto"/>
        <w:bottom w:val="none" w:sz="0" w:space="0" w:color="auto"/>
        <w:right w:val="none" w:sz="0" w:space="0" w:color="auto"/>
      </w:divBdr>
    </w:div>
    <w:div w:id="1333096799">
      <w:bodyDiv w:val="1"/>
      <w:marLeft w:val="0"/>
      <w:marRight w:val="0"/>
      <w:marTop w:val="0"/>
      <w:marBottom w:val="0"/>
      <w:divBdr>
        <w:top w:val="none" w:sz="0" w:space="0" w:color="auto"/>
        <w:left w:val="none" w:sz="0" w:space="0" w:color="auto"/>
        <w:bottom w:val="none" w:sz="0" w:space="0" w:color="auto"/>
        <w:right w:val="none" w:sz="0" w:space="0" w:color="auto"/>
      </w:divBdr>
    </w:div>
    <w:div w:id="1336420899">
      <w:bodyDiv w:val="1"/>
      <w:marLeft w:val="0"/>
      <w:marRight w:val="0"/>
      <w:marTop w:val="0"/>
      <w:marBottom w:val="0"/>
      <w:divBdr>
        <w:top w:val="none" w:sz="0" w:space="0" w:color="auto"/>
        <w:left w:val="none" w:sz="0" w:space="0" w:color="auto"/>
        <w:bottom w:val="none" w:sz="0" w:space="0" w:color="auto"/>
        <w:right w:val="none" w:sz="0" w:space="0" w:color="auto"/>
      </w:divBdr>
    </w:div>
    <w:div w:id="1340691481">
      <w:bodyDiv w:val="1"/>
      <w:marLeft w:val="0"/>
      <w:marRight w:val="0"/>
      <w:marTop w:val="0"/>
      <w:marBottom w:val="0"/>
      <w:divBdr>
        <w:top w:val="none" w:sz="0" w:space="0" w:color="auto"/>
        <w:left w:val="none" w:sz="0" w:space="0" w:color="auto"/>
        <w:bottom w:val="none" w:sz="0" w:space="0" w:color="auto"/>
        <w:right w:val="none" w:sz="0" w:space="0" w:color="auto"/>
      </w:divBdr>
    </w:div>
    <w:div w:id="1351835263">
      <w:bodyDiv w:val="1"/>
      <w:marLeft w:val="0"/>
      <w:marRight w:val="0"/>
      <w:marTop w:val="0"/>
      <w:marBottom w:val="0"/>
      <w:divBdr>
        <w:top w:val="none" w:sz="0" w:space="0" w:color="auto"/>
        <w:left w:val="none" w:sz="0" w:space="0" w:color="auto"/>
        <w:bottom w:val="none" w:sz="0" w:space="0" w:color="auto"/>
        <w:right w:val="none" w:sz="0" w:space="0" w:color="auto"/>
      </w:divBdr>
    </w:div>
    <w:div w:id="1372657133">
      <w:bodyDiv w:val="1"/>
      <w:marLeft w:val="0"/>
      <w:marRight w:val="0"/>
      <w:marTop w:val="0"/>
      <w:marBottom w:val="0"/>
      <w:divBdr>
        <w:top w:val="none" w:sz="0" w:space="0" w:color="auto"/>
        <w:left w:val="none" w:sz="0" w:space="0" w:color="auto"/>
        <w:bottom w:val="none" w:sz="0" w:space="0" w:color="auto"/>
        <w:right w:val="none" w:sz="0" w:space="0" w:color="auto"/>
      </w:divBdr>
    </w:div>
    <w:div w:id="1381592313">
      <w:bodyDiv w:val="1"/>
      <w:marLeft w:val="0"/>
      <w:marRight w:val="0"/>
      <w:marTop w:val="0"/>
      <w:marBottom w:val="0"/>
      <w:divBdr>
        <w:top w:val="none" w:sz="0" w:space="0" w:color="auto"/>
        <w:left w:val="none" w:sz="0" w:space="0" w:color="auto"/>
        <w:bottom w:val="none" w:sz="0" w:space="0" w:color="auto"/>
        <w:right w:val="none" w:sz="0" w:space="0" w:color="auto"/>
      </w:divBdr>
    </w:div>
    <w:div w:id="1382902785">
      <w:bodyDiv w:val="1"/>
      <w:marLeft w:val="0"/>
      <w:marRight w:val="0"/>
      <w:marTop w:val="0"/>
      <w:marBottom w:val="0"/>
      <w:divBdr>
        <w:top w:val="none" w:sz="0" w:space="0" w:color="auto"/>
        <w:left w:val="none" w:sz="0" w:space="0" w:color="auto"/>
        <w:bottom w:val="none" w:sz="0" w:space="0" w:color="auto"/>
        <w:right w:val="none" w:sz="0" w:space="0" w:color="auto"/>
      </w:divBdr>
    </w:div>
    <w:div w:id="1388918322">
      <w:bodyDiv w:val="1"/>
      <w:marLeft w:val="0"/>
      <w:marRight w:val="0"/>
      <w:marTop w:val="0"/>
      <w:marBottom w:val="0"/>
      <w:divBdr>
        <w:top w:val="none" w:sz="0" w:space="0" w:color="auto"/>
        <w:left w:val="none" w:sz="0" w:space="0" w:color="auto"/>
        <w:bottom w:val="none" w:sz="0" w:space="0" w:color="auto"/>
        <w:right w:val="none" w:sz="0" w:space="0" w:color="auto"/>
      </w:divBdr>
    </w:div>
    <w:div w:id="1399329454">
      <w:bodyDiv w:val="1"/>
      <w:marLeft w:val="0"/>
      <w:marRight w:val="0"/>
      <w:marTop w:val="0"/>
      <w:marBottom w:val="0"/>
      <w:divBdr>
        <w:top w:val="none" w:sz="0" w:space="0" w:color="auto"/>
        <w:left w:val="none" w:sz="0" w:space="0" w:color="auto"/>
        <w:bottom w:val="none" w:sz="0" w:space="0" w:color="auto"/>
        <w:right w:val="none" w:sz="0" w:space="0" w:color="auto"/>
      </w:divBdr>
    </w:div>
    <w:div w:id="1403482009">
      <w:bodyDiv w:val="1"/>
      <w:marLeft w:val="0"/>
      <w:marRight w:val="0"/>
      <w:marTop w:val="0"/>
      <w:marBottom w:val="0"/>
      <w:divBdr>
        <w:top w:val="none" w:sz="0" w:space="0" w:color="auto"/>
        <w:left w:val="none" w:sz="0" w:space="0" w:color="auto"/>
        <w:bottom w:val="none" w:sz="0" w:space="0" w:color="auto"/>
        <w:right w:val="none" w:sz="0" w:space="0" w:color="auto"/>
      </w:divBdr>
    </w:div>
    <w:div w:id="1412854267">
      <w:bodyDiv w:val="1"/>
      <w:marLeft w:val="0"/>
      <w:marRight w:val="0"/>
      <w:marTop w:val="0"/>
      <w:marBottom w:val="0"/>
      <w:divBdr>
        <w:top w:val="none" w:sz="0" w:space="0" w:color="auto"/>
        <w:left w:val="none" w:sz="0" w:space="0" w:color="auto"/>
        <w:bottom w:val="none" w:sz="0" w:space="0" w:color="auto"/>
        <w:right w:val="none" w:sz="0" w:space="0" w:color="auto"/>
      </w:divBdr>
    </w:div>
    <w:div w:id="1438912223">
      <w:bodyDiv w:val="1"/>
      <w:marLeft w:val="0"/>
      <w:marRight w:val="0"/>
      <w:marTop w:val="0"/>
      <w:marBottom w:val="0"/>
      <w:divBdr>
        <w:top w:val="none" w:sz="0" w:space="0" w:color="auto"/>
        <w:left w:val="none" w:sz="0" w:space="0" w:color="auto"/>
        <w:bottom w:val="none" w:sz="0" w:space="0" w:color="auto"/>
        <w:right w:val="none" w:sz="0" w:space="0" w:color="auto"/>
      </w:divBdr>
    </w:div>
    <w:div w:id="1460143283">
      <w:bodyDiv w:val="1"/>
      <w:marLeft w:val="0"/>
      <w:marRight w:val="0"/>
      <w:marTop w:val="0"/>
      <w:marBottom w:val="0"/>
      <w:divBdr>
        <w:top w:val="none" w:sz="0" w:space="0" w:color="auto"/>
        <w:left w:val="none" w:sz="0" w:space="0" w:color="auto"/>
        <w:bottom w:val="none" w:sz="0" w:space="0" w:color="auto"/>
        <w:right w:val="none" w:sz="0" w:space="0" w:color="auto"/>
      </w:divBdr>
    </w:div>
    <w:div w:id="1474058372">
      <w:bodyDiv w:val="1"/>
      <w:marLeft w:val="0"/>
      <w:marRight w:val="0"/>
      <w:marTop w:val="0"/>
      <w:marBottom w:val="0"/>
      <w:divBdr>
        <w:top w:val="none" w:sz="0" w:space="0" w:color="auto"/>
        <w:left w:val="none" w:sz="0" w:space="0" w:color="auto"/>
        <w:bottom w:val="none" w:sz="0" w:space="0" w:color="auto"/>
        <w:right w:val="none" w:sz="0" w:space="0" w:color="auto"/>
      </w:divBdr>
    </w:div>
    <w:div w:id="1474639460">
      <w:bodyDiv w:val="1"/>
      <w:marLeft w:val="0"/>
      <w:marRight w:val="0"/>
      <w:marTop w:val="0"/>
      <w:marBottom w:val="0"/>
      <w:divBdr>
        <w:top w:val="none" w:sz="0" w:space="0" w:color="auto"/>
        <w:left w:val="none" w:sz="0" w:space="0" w:color="auto"/>
        <w:bottom w:val="none" w:sz="0" w:space="0" w:color="auto"/>
        <w:right w:val="none" w:sz="0" w:space="0" w:color="auto"/>
      </w:divBdr>
    </w:div>
    <w:div w:id="1479803352">
      <w:bodyDiv w:val="1"/>
      <w:marLeft w:val="0"/>
      <w:marRight w:val="0"/>
      <w:marTop w:val="0"/>
      <w:marBottom w:val="0"/>
      <w:divBdr>
        <w:top w:val="none" w:sz="0" w:space="0" w:color="auto"/>
        <w:left w:val="none" w:sz="0" w:space="0" w:color="auto"/>
        <w:bottom w:val="none" w:sz="0" w:space="0" w:color="auto"/>
        <w:right w:val="none" w:sz="0" w:space="0" w:color="auto"/>
      </w:divBdr>
    </w:div>
    <w:div w:id="1479956750">
      <w:bodyDiv w:val="1"/>
      <w:marLeft w:val="0"/>
      <w:marRight w:val="0"/>
      <w:marTop w:val="0"/>
      <w:marBottom w:val="0"/>
      <w:divBdr>
        <w:top w:val="none" w:sz="0" w:space="0" w:color="auto"/>
        <w:left w:val="none" w:sz="0" w:space="0" w:color="auto"/>
        <w:bottom w:val="none" w:sz="0" w:space="0" w:color="auto"/>
        <w:right w:val="none" w:sz="0" w:space="0" w:color="auto"/>
      </w:divBdr>
    </w:div>
    <w:div w:id="1487475434">
      <w:bodyDiv w:val="1"/>
      <w:marLeft w:val="0"/>
      <w:marRight w:val="0"/>
      <w:marTop w:val="0"/>
      <w:marBottom w:val="0"/>
      <w:divBdr>
        <w:top w:val="none" w:sz="0" w:space="0" w:color="auto"/>
        <w:left w:val="none" w:sz="0" w:space="0" w:color="auto"/>
        <w:bottom w:val="none" w:sz="0" w:space="0" w:color="auto"/>
        <w:right w:val="none" w:sz="0" w:space="0" w:color="auto"/>
      </w:divBdr>
    </w:div>
    <w:div w:id="1504053315">
      <w:bodyDiv w:val="1"/>
      <w:marLeft w:val="0"/>
      <w:marRight w:val="0"/>
      <w:marTop w:val="0"/>
      <w:marBottom w:val="0"/>
      <w:divBdr>
        <w:top w:val="none" w:sz="0" w:space="0" w:color="auto"/>
        <w:left w:val="none" w:sz="0" w:space="0" w:color="auto"/>
        <w:bottom w:val="none" w:sz="0" w:space="0" w:color="auto"/>
        <w:right w:val="none" w:sz="0" w:space="0" w:color="auto"/>
      </w:divBdr>
    </w:div>
    <w:div w:id="1566991968">
      <w:bodyDiv w:val="1"/>
      <w:marLeft w:val="0"/>
      <w:marRight w:val="0"/>
      <w:marTop w:val="0"/>
      <w:marBottom w:val="0"/>
      <w:divBdr>
        <w:top w:val="none" w:sz="0" w:space="0" w:color="auto"/>
        <w:left w:val="none" w:sz="0" w:space="0" w:color="auto"/>
        <w:bottom w:val="none" w:sz="0" w:space="0" w:color="auto"/>
        <w:right w:val="none" w:sz="0" w:space="0" w:color="auto"/>
      </w:divBdr>
    </w:div>
    <w:div w:id="1577549311">
      <w:bodyDiv w:val="1"/>
      <w:marLeft w:val="0"/>
      <w:marRight w:val="0"/>
      <w:marTop w:val="0"/>
      <w:marBottom w:val="0"/>
      <w:divBdr>
        <w:top w:val="none" w:sz="0" w:space="0" w:color="auto"/>
        <w:left w:val="none" w:sz="0" w:space="0" w:color="auto"/>
        <w:bottom w:val="none" w:sz="0" w:space="0" w:color="auto"/>
        <w:right w:val="none" w:sz="0" w:space="0" w:color="auto"/>
      </w:divBdr>
    </w:div>
    <w:div w:id="1597668039">
      <w:bodyDiv w:val="1"/>
      <w:marLeft w:val="0"/>
      <w:marRight w:val="0"/>
      <w:marTop w:val="0"/>
      <w:marBottom w:val="0"/>
      <w:divBdr>
        <w:top w:val="none" w:sz="0" w:space="0" w:color="auto"/>
        <w:left w:val="none" w:sz="0" w:space="0" w:color="auto"/>
        <w:bottom w:val="none" w:sz="0" w:space="0" w:color="auto"/>
        <w:right w:val="none" w:sz="0" w:space="0" w:color="auto"/>
      </w:divBdr>
    </w:div>
    <w:div w:id="1610042924">
      <w:bodyDiv w:val="1"/>
      <w:marLeft w:val="0"/>
      <w:marRight w:val="0"/>
      <w:marTop w:val="0"/>
      <w:marBottom w:val="0"/>
      <w:divBdr>
        <w:top w:val="none" w:sz="0" w:space="0" w:color="auto"/>
        <w:left w:val="none" w:sz="0" w:space="0" w:color="auto"/>
        <w:bottom w:val="none" w:sz="0" w:space="0" w:color="auto"/>
        <w:right w:val="none" w:sz="0" w:space="0" w:color="auto"/>
      </w:divBdr>
    </w:div>
    <w:div w:id="1621647457">
      <w:bodyDiv w:val="1"/>
      <w:marLeft w:val="0"/>
      <w:marRight w:val="0"/>
      <w:marTop w:val="0"/>
      <w:marBottom w:val="0"/>
      <w:divBdr>
        <w:top w:val="none" w:sz="0" w:space="0" w:color="auto"/>
        <w:left w:val="none" w:sz="0" w:space="0" w:color="auto"/>
        <w:bottom w:val="none" w:sz="0" w:space="0" w:color="auto"/>
        <w:right w:val="none" w:sz="0" w:space="0" w:color="auto"/>
      </w:divBdr>
    </w:div>
    <w:div w:id="1664892124">
      <w:bodyDiv w:val="1"/>
      <w:marLeft w:val="0"/>
      <w:marRight w:val="0"/>
      <w:marTop w:val="0"/>
      <w:marBottom w:val="0"/>
      <w:divBdr>
        <w:top w:val="none" w:sz="0" w:space="0" w:color="auto"/>
        <w:left w:val="none" w:sz="0" w:space="0" w:color="auto"/>
        <w:bottom w:val="none" w:sz="0" w:space="0" w:color="auto"/>
        <w:right w:val="none" w:sz="0" w:space="0" w:color="auto"/>
      </w:divBdr>
    </w:div>
    <w:div w:id="1689285071">
      <w:bodyDiv w:val="1"/>
      <w:marLeft w:val="0"/>
      <w:marRight w:val="0"/>
      <w:marTop w:val="0"/>
      <w:marBottom w:val="0"/>
      <w:divBdr>
        <w:top w:val="none" w:sz="0" w:space="0" w:color="auto"/>
        <w:left w:val="none" w:sz="0" w:space="0" w:color="auto"/>
        <w:bottom w:val="none" w:sz="0" w:space="0" w:color="auto"/>
        <w:right w:val="none" w:sz="0" w:space="0" w:color="auto"/>
      </w:divBdr>
    </w:div>
    <w:div w:id="1702703977">
      <w:bodyDiv w:val="1"/>
      <w:marLeft w:val="0"/>
      <w:marRight w:val="0"/>
      <w:marTop w:val="0"/>
      <w:marBottom w:val="0"/>
      <w:divBdr>
        <w:top w:val="none" w:sz="0" w:space="0" w:color="auto"/>
        <w:left w:val="none" w:sz="0" w:space="0" w:color="auto"/>
        <w:bottom w:val="none" w:sz="0" w:space="0" w:color="auto"/>
        <w:right w:val="none" w:sz="0" w:space="0" w:color="auto"/>
      </w:divBdr>
    </w:div>
    <w:div w:id="1708333714">
      <w:bodyDiv w:val="1"/>
      <w:marLeft w:val="0"/>
      <w:marRight w:val="0"/>
      <w:marTop w:val="0"/>
      <w:marBottom w:val="0"/>
      <w:divBdr>
        <w:top w:val="none" w:sz="0" w:space="0" w:color="auto"/>
        <w:left w:val="none" w:sz="0" w:space="0" w:color="auto"/>
        <w:bottom w:val="none" w:sz="0" w:space="0" w:color="auto"/>
        <w:right w:val="none" w:sz="0" w:space="0" w:color="auto"/>
      </w:divBdr>
    </w:div>
    <w:div w:id="1727139136">
      <w:bodyDiv w:val="1"/>
      <w:marLeft w:val="0"/>
      <w:marRight w:val="0"/>
      <w:marTop w:val="0"/>
      <w:marBottom w:val="0"/>
      <w:divBdr>
        <w:top w:val="none" w:sz="0" w:space="0" w:color="auto"/>
        <w:left w:val="none" w:sz="0" w:space="0" w:color="auto"/>
        <w:bottom w:val="none" w:sz="0" w:space="0" w:color="auto"/>
        <w:right w:val="none" w:sz="0" w:space="0" w:color="auto"/>
      </w:divBdr>
    </w:div>
    <w:div w:id="1739816394">
      <w:bodyDiv w:val="1"/>
      <w:marLeft w:val="0"/>
      <w:marRight w:val="0"/>
      <w:marTop w:val="0"/>
      <w:marBottom w:val="0"/>
      <w:divBdr>
        <w:top w:val="none" w:sz="0" w:space="0" w:color="auto"/>
        <w:left w:val="none" w:sz="0" w:space="0" w:color="auto"/>
        <w:bottom w:val="none" w:sz="0" w:space="0" w:color="auto"/>
        <w:right w:val="none" w:sz="0" w:space="0" w:color="auto"/>
      </w:divBdr>
    </w:div>
    <w:div w:id="1750275691">
      <w:bodyDiv w:val="1"/>
      <w:marLeft w:val="0"/>
      <w:marRight w:val="0"/>
      <w:marTop w:val="0"/>
      <w:marBottom w:val="0"/>
      <w:divBdr>
        <w:top w:val="none" w:sz="0" w:space="0" w:color="auto"/>
        <w:left w:val="none" w:sz="0" w:space="0" w:color="auto"/>
        <w:bottom w:val="none" w:sz="0" w:space="0" w:color="auto"/>
        <w:right w:val="none" w:sz="0" w:space="0" w:color="auto"/>
      </w:divBdr>
    </w:div>
    <w:div w:id="1760711515">
      <w:bodyDiv w:val="1"/>
      <w:marLeft w:val="0"/>
      <w:marRight w:val="0"/>
      <w:marTop w:val="0"/>
      <w:marBottom w:val="0"/>
      <w:divBdr>
        <w:top w:val="none" w:sz="0" w:space="0" w:color="auto"/>
        <w:left w:val="none" w:sz="0" w:space="0" w:color="auto"/>
        <w:bottom w:val="none" w:sz="0" w:space="0" w:color="auto"/>
        <w:right w:val="none" w:sz="0" w:space="0" w:color="auto"/>
      </w:divBdr>
    </w:div>
    <w:div w:id="1779979909">
      <w:bodyDiv w:val="1"/>
      <w:marLeft w:val="0"/>
      <w:marRight w:val="0"/>
      <w:marTop w:val="0"/>
      <w:marBottom w:val="0"/>
      <w:divBdr>
        <w:top w:val="none" w:sz="0" w:space="0" w:color="auto"/>
        <w:left w:val="none" w:sz="0" w:space="0" w:color="auto"/>
        <w:bottom w:val="none" w:sz="0" w:space="0" w:color="auto"/>
        <w:right w:val="none" w:sz="0" w:space="0" w:color="auto"/>
      </w:divBdr>
    </w:div>
    <w:div w:id="1784839194">
      <w:bodyDiv w:val="1"/>
      <w:marLeft w:val="0"/>
      <w:marRight w:val="0"/>
      <w:marTop w:val="0"/>
      <w:marBottom w:val="0"/>
      <w:divBdr>
        <w:top w:val="none" w:sz="0" w:space="0" w:color="auto"/>
        <w:left w:val="none" w:sz="0" w:space="0" w:color="auto"/>
        <w:bottom w:val="none" w:sz="0" w:space="0" w:color="auto"/>
        <w:right w:val="none" w:sz="0" w:space="0" w:color="auto"/>
      </w:divBdr>
    </w:div>
    <w:div w:id="1790857577">
      <w:bodyDiv w:val="1"/>
      <w:marLeft w:val="0"/>
      <w:marRight w:val="0"/>
      <w:marTop w:val="0"/>
      <w:marBottom w:val="0"/>
      <w:divBdr>
        <w:top w:val="none" w:sz="0" w:space="0" w:color="auto"/>
        <w:left w:val="none" w:sz="0" w:space="0" w:color="auto"/>
        <w:bottom w:val="none" w:sz="0" w:space="0" w:color="auto"/>
        <w:right w:val="none" w:sz="0" w:space="0" w:color="auto"/>
      </w:divBdr>
    </w:div>
    <w:div w:id="1809350486">
      <w:bodyDiv w:val="1"/>
      <w:marLeft w:val="0"/>
      <w:marRight w:val="0"/>
      <w:marTop w:val="0"/>
      <w:marBottom w:val="0"/>
      <w:divBdr>
        <w:top w:val="none" w:sz="0" w:space="0" w:color="auto"/>
        <w:left w:val="none" w:sz="0" w:space="0" w:color="auto"/>
        <w:bottom w:val="none" w:sz="0" w:space="0" w:color="auto"/>
        <w:right w:val="none" w:sz="0" w:space="0" w:color="auto"/>
      </w:divBdr>
    </w:div>
    <w:div w:id="1823082280">
      <w:bodyDiv w:val="1"/>
      <w:marLeft w:val="0"/>
      <w:marRight w:val="0"/>
      <w:marTop w:val="0"/>
      <w:marBottom w:val="0"/>
      <w:divBdr>
        <w:top w:val="none" w:sz="0" w:space="0" w:color="auto"/>
        <w:left w:val="none" w:sz="0" w:space="0" w:color="auto"/>
        <w:bottom w:val="none" w:sz="0" w:space="0" w:color="auto"/>
        <w:right w:val="none" w:sz="0" w:space="0" w:color="auto"/>
      </w:divBdr>
    </w:div>
    <w:div w:id="1823889433">
      <w:bodyDiv w:val="1"/>
      <w:marLeft w:val="0"/>
      <w:marRight w:val="0"/>
      <w:marTop w:val="0"/>
      <w:marBottom w:val="0"/>
      <w:divBdr>
        <w:top w:val="none" w:sz="0" w:space="0" w:color="auto"/>
        <w:left w:val="none" w:sz="0" w:space="0" w:color="auto"/>
        <w:bottom w:val="none" w:sz="0" w:space="0" w:color="auto"/>
        <w:right w:val="none" w:sz="0" w:space="0" w:color="auto"/>
      </w:divBdr>
    </w:div>
    <w:div w:id="1848520301">
      <w:bodyDiv w:val="1"/>
      <w:marLeft w:val="0"/>
      <w:marRight w:val="0"/>
      <w:marTop w:val="0"/>
      <w:marBottom w:val="0"/>
      <w:divBdr>
        <w:top w:val="none" w:sz="0" w:space="0" w:color="auto"/>
        <w:left w:val="none" w:sz="0" w:space="0" w:color="auto"/>
        <w:bottom w:val="none" w:sz="0" w:space="0" w:color="auto"/>
        <w:right w:val="none" w:sz="0" w:space="0" w:color="auto"/>
      </w:divBdr>
    </w:div>
    <w:div w:id="1855027053">
      <w:bodyDiv w:val="1"/>
      <w:marLeft w:val="0"/>
      <w:marRight w:val="0"/>
      <w:marTop w:val="0"/>
      <w:marBottom w:val="0"/>
      <w:divBdr>
        <w:top w:val="none" w:sz="0" w:space="0" w:color="auto"/>
        <w:left w:val="none" w:sz="0" w:space="0" w:color="auto"/>
        <w:bottom w:val="none" w:sz="0" w:space="0" w:color="auto"/>
        <w:right w:val="none" w:sz="0" w:space="0" w:color="auto"/>
      </w:divBdr>
    </w:div>
    <w:div w:id="1871258594">
      <w:bodyDiv w:val="1"/>
      <w:marLeft w:val="0"/>
      <w:marRight w:val="0"/>
      <w:marTop w:val="0"/>
      <w:marBottom w:val="0"/>
      <w:divBdr>
        <w:top w:val="none" w:sz="0" w:space="0" w:color="auto"/>
        <w:left w:val="none" w:sz="0" w:space="0" w:color="auto"/>
        <w:bottom w:val="none" w:sz="0" w:space="0" w:color="auto"/>
        <w:right w:val="none" w:sz="0" w:space="0" w:color="auto"/>
      </w:divBdr>
    </w:div>
    <w:div w:id="1881622787">
      <w:bodyDiv w:val="1"/>
      <w:marLeft w:val="0"/>
      <w:marRight w:val="0"/>
      <w:marTop w:val="0"/>
      <w:marBottom w:val="0"/>
      <w:divBdr>
        <w:top w:val="none" w:sz="0" w:space="0" w:color="auto"/>
        <w:left w:val="none" w:sz="0" w:space="0" w:color="auto"/>
        <w:bottom w:val="none" w:sz="0" w:space="0" w:color="auto"/>
        <w:right w:val="none" w:sz="0" w:space="0" w:color="auto"/>
      </w:divBdr>
    </w:div>
    <w:div w:id="1884318399">
      <w:bodyDiv w:val="1"/>
      <w:marLeft w:val="0"/>
      <w:marRight w:val="0"/>
      <w:marTop w:val="0"/>
      <w:marBottom w:val="0"/>
      <w:divBdr>
        <w:top w:val="none" w:sz="0" w:space="0" w:color="auto"/>
        <w:left w:val="none" w:sz="0" w:space="0" w:color="auto"/>
        <w:bottom w:val="none" w:sz="0" w:space="0" w:color="auto"/>
        <w:right w:val="none" w:sz="0" w:space="0" w:color="auto"/>
      </w:divBdr>
    </w:div>
    <w:div w:id="1887141076">
      <w:bodyDiv w:val="1"/>
      <w:marLeft w:val="0"/>
      <w:marRight w:val="0"/>
      <w:marTop w:val="0"/>
      <w:marBottom w:val="0"/>
      <w:divBdr>
        <w:top w:val="none" w:sz="0" w:space="0" w:color="auto"/>
        <w:left w:val="none" w:sz="0" w:space="0" w:color="auto"/>
        <w:bottom w:val="none" w:sz="0" w:space="0" w:color="auto"/>
        <w:right w:val="none" w:sz="0" w:space="0" w:color="auto"/>
      </w:divBdr>
    </w:div>
    <w:div w:id="1915506419">
      <w:bodyDiv w:val="1"/>
      <w:marLeft w:val="0"/>
      <w:marRight w:val="0"/>
      <w:marTop w:val="0"/>
      <w:marBottom w:val="0"/>
      <w:divBdr>
        <w:top w:val="none" w:sz="0" w:space="0" w:color="auto"/>
        <w:left w:val="none" w:sz="0" w:space="0" w:color="auto"/>
        <w:bottom w:val="none" w:sz="0" w:space="0" w:color="auto"/>
        <w:right w:val="none" w:sz="0" w:space="0" w:color="auto"/>
      </w:divBdr>
    </w:div>
    <w:div w:id="1923904335">
      <w:bodyDiv w:val="1"/>
      <w:marLeft w:val="0"/>
      <w:marRight w:val="0"/>
      <w:marTop w:val="0"/>
      <w:marBottom w:val="0"/>
      <w:divBdr>
        <w:top w:val="none" w:sz="0" w:space="0" w:color="auto"/>
        <w:left w:val="none" w:sz="0" w:space="0" w:color="auto"/>
        <w:bottom w:val="none" w:sz="0" w:space="0" w:color="auto"/>
        <w:right w:val="none" w:sz="0" w:space="0" w:color="auto"/>
      </w:divBdr>
    </w:div>
    <w:div w:id="1925533952">
      <w:bodyDiv w:val="1"/>
      <w:marLeft w:val="0"/>
      <w:marRight w:val="0"/>
      <w:marTop w:val="0"/>
      <w:marBottom w:val="0"/>
      <w:divBdr>
        <w:top w:val="none" w:sz="0" w:space="0" w:color="auto"/>
        <w:left w:val="none" w:sz="0" w:space="0" w:color="auto"/>
        <w:bottom w:val="none" w:sz="0" w:space="0" w:color="auto"/>
        <w:right w:val="none" w:sz="0" w:space="0" w:color="auto"/>
      </w:divBdr>
    </w:div>
    <w:div w:id="1928032037">
      <w:bodyDiv w:val="1"/>
      <w:marLeft w:val="0"/>
      <w:marRight w:val="0"/>
      <w:marTop w:val="0"/>
      <w:marBottom w:val="0"/>
      <w:divBdr>
        <w:top w:val="none" w:sz="0" w:space="0" w:color="auto"/>
        <w:left w:val="none" w:sz="0" w:space="0" w:color="auto"/>
        <w:bottom w:val="none" w:sz="0" w:space="0" w:color="auto"/>
        <w:right w:val="none" w:sz="0" w:space="0" w:color="auto"/>
      </w:divBdr>
    </w:div>
    <w:div w:id="1948998894">
      <w:bodyDiv w:val="1"/>
      <w:marLeft w:val="0"/>
      <w:marRight w:val="0"/>
      <w:marTop w:val="0"/>
      <w:marBottom w:val="0"/>
      <w:divBdr>
        <w:top w:val="none" w:sz="0" w:space="0" w:color="auto"/>
        <w:left w:val="none" w:sz="0" w:space="0" w:color="auto"/>
        <w:bottom w:val="none" w:sz="0" w:space="0" w:color="auto"/>
        <w:right w:val="none" w:sz="0" w:space="0" w:color="auto"/>
      </w:divBdr>
    </w:div>
    <w:div w:id="1949584810">
      <w:bodyDiv w:val="1"/>
      <w:marLeft w:val="0"/>
      <w:marRight w:val="0"/>
      <w:marTop w:val="0"/>
      <w:marBottom w:val="0"/>
      <w:divBdr>
        <w:top w:val="none" w:sz="0" w:space="0" w:color="auto"/>
        <w:left w:val="none" w:sz="0" w:space="0" w:color="auto"/>
        <w:bottom w:val="none" w:sz="0" w:space="0" w:color="auto"/>
        <w:right w:val="none" w:sz="0" w:space="0" w:color="auto"/>
      </w:divBdr>
    </w:div>
    <w:div w:id="1950694628">
      <w:bodyDiv w:val="1"/>
      <w:marLeft w:val="0"/>
      <w:marRight w:val="0"/>
      <w:marTop w:val="0"/>
      <w:marBottom w:val="0"/>
      <w:divBdr>
        <w:top w:val="none" w:sz="0" w:space="0" w:color="auto"/>
        <w:left w:val="none" w:sz="0" w:space="0" w:color="auto"/>
        <w:bottom w:val="none" w:sz="0" w:space="0" w:color="auto"/>
        <w:right w:val="none" w:sz="0" w:space="0" w:color="auto"/>
      </w:divBdr>
      <w:divsChild>
        <w:div w:id="260913596">
          <w:marLeft w:val="0"/>
          <w:marRight w:val="0"/>
          <w:marTop w:val="0"/>
          <w:marBottom w:val="0"/>
          <w:divBdr>
            <w:top w:val="none" w:sz="0" w:space="0" w:color="auto"/>
            <w:left w:val="none" w:sz="0" w:space="0" w:color="auto"/>
            <w:bottom w:val="none" w:sz="0" w:space="0" w:color="auto"/>
            <w:right w:val="none" w:sz="0" w:space="0" w:color="auto"/>
          </w:divBdr>
        </w:div>
        <w:div w:id="456097247">
          <w:marLeft w:val="0"/>
          <w:marRight w:val="0"/>
          <w:marTop w:val="0"/>
          <w:marBottom w:val="0"/>
          <w:divBdr>
            <w:top w:val="none" w:sz="0" w:space="0" w:color="auto"/>
            <w:left w:val="none" w:sz="0" w:space="0" w:color="auto"/>
            <w:bottom w:val="none" w:sz="0" w:space="0" w:color="auto"/>
            <w:right w:val="none" w:sz="0" w:space="0" w:color="auto"/>
          </w:divBdr>
          <w:divsChild>
            <w:div w:id="1472672115">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 w:id="2004967902">
      <w:bodyDiv w:val="1"/>
      <w:marLeft w:val="0"/>
      <w:marRight w:val="0"/>
      <w:marTop w:val="0"/>
      <w:marBottom w:val="0"/>
      <w:divBdr>
        <w:top w:val="none" w:sz="0" w:space="0" w:color="auto"/>
        <w:left w:val="none" w:sz="0" w:space="0" w:color="auto"/>
        <w:bottom w:val="none" w:sz="0" w:space="0" w:color="auto"/>
        <w:right w:val="none" w:sz="0" w:space="0" w:color="auto"/>
      </w:divBdr>
    </w:div>
    <w:div w:id="2021816493">
      <w:bodyDiv w:val="1"/>
      <w:marLeft w:val="0"/>
      <w:marRight w:val="0"/>
      <w:marTop w:val="0"/>
      <w:marBottom w:val="0"/>
      <w:divBdr>
        <w:top w:val="none" w:sz="0" w:space="0" w:color="auto"/>
        <w:left w:val="none" w:sz="0" w:space="0" w:color="auto"/>
        <w:bottom w:val="none" w:sz="0" w:space="0" w:color="auto"/>
        <w:right w:val="none" w:sz="0" w:space="0" w:color="auto"/>
      </w:divBdr>
    </w:div>
    <w:div w:id="2058355999">
      <w:bodyDiv w:val="1"/>
      <w:marLeft w:val="0"/>
      <w:marRight w:val="0"/>
      <w:marTop w:val="0"/>
      <w:marBottom w:val="0"/>
      <w:divBdr>
        <w:top w:val="none" w:sz="0" w:space="0" w:color="auto"/>
        <w:left w:val="none" w:sz="0" w:space="0" w:color="auto"/>
        <w:bottom w:val="none" w:sz="0" w:space="0" w:color="auto"/>
        <w:right w:val="none" w:sz="0" w:space="0" w:color="auto"/>
      </w:divBdr>
    </w:div>
    <w:div w:id="2070499679">
      <w:bodyDiv w:val="1"/>
      <w:marLeft w:val="0"/>
      <w:marRight w:val="0"/>
      <w:marTop w:val="0"/>
      <w:marBottom w:val="0"/>
      <w:divBdr>
        <w:top w:val="none" w:sz="0" w:space="0" w:color="auto"/>
        <w:left w:val="none" w:sz="0" w:space="0" w:color="auto"/>
        <w:bottom w:val="none" w:sz="0" w:space="0" w:color="auto"/>
        <w:right w:val="none" w:sz="0" w:space="0" w:color="auto"/>
      </w:divBdr>
    </w:div>
    <w:div w:id="2075276345">
      <w:bodyDiv w:val="1"/>
      <w:marLeft w:val="0"/>
      <w:marRight w:val="0"/>
      <w:marTop w:val="0"/>
      <w:marBottom w:val="0"/>
      <w:divBdr>
        <w:top w:val="none" w:sz="0" w:space="0" w:color="auto"/>
        <w:left w:val="none" w:sz="0" w:space="0" w:color="auto"/>
        <w:bottom w:val="none" w:sz="0" w:space="0" w:color="auto"/>
        <w:right w:val="none" w:sz="0" w:space="0" w:color="auto"/>
      </w:divBdr>
    </w:div>
    <w:div w:id="2088453279">
      <w:bodyDiv w:val="1"/>
      <w:marLeft w:val="0"/>
      <w:marRight w:val="0"/>
      <w:marTop w:val="0"/>
      <w:marBottom w:val="0"/>
      <w:divBdr>
        <w:top w:val="none" w:sz="0" w:space="0" w:color="auto"/>
        <w:left w:val="none" w:sz="0" w:space="0" w:color="auto"/>
        <w:bottom w:val="none" w:sz="0" w:space="0" w:color="auto"/>
        <w:right w:val="none" w:sz="0" w:space="0" w:color="auto"/>
      </w:divBdr>
    </w:div>
    <w:div w:id="2109427026">
      <w:bodyDiv w:val="1"/>
      <w:marLeft w:val="0"/>
      <w:marRight w:val="0"/>
      <w:marTop w:val="0"/>
      <w:marBottom w:val="0"/>
      <w:divBdr>
        <w:top w:val="none" w:sz="0" w:space="0" w:color="auto"/>
        <w:left w:val="none" w:sz="0" w:space="0" w:color="auto"/>
        <w:bottom w:val="none" w:sz="0" w:space="0" w:color="auto"/>
        <w:right w:val="none" w:sz="0" w:space="0" w:color="auto"/>
      </w:divBdr>
    </w:div>
    <w:div w:id="2111851752">
      <w:bodyDiv w:val="1"/>
      <w:marLeft w:val="0"/>
      <w:marRight w:val="0"/>
      <w:marTop w:val="0"/>
      <w:marBottom w:val="0"/>
      <w:divBdr>
        <w:top w:val="none" w:sz="0" w:space="0" w:color="auto"/>
        <w:left w:val="none" w:sz="0" w:space="0" w:color="auto"/>
        <w:bottom w:val="none" w:sz="0" w:space="0" w:color="auto"/>
        <w:right w:val="none" w:sz="0" w:space="0" w:color="auto"/>
      </w:divBdr>
    </w:div>
    <w:div w:id="2130467998">
      <w:bodyDiv w:val="1"/>
      <w:marLeft w:val="0"/>
      <w:marRight w:val="0"/>
      <w:marTop w:val="0"/>
      <w:marBottom w:val="0"/>
      <w:divBdr>
        <w:top w:val="none" w:sz="0" w:space="0" w:color="auto"/>
        <w:left w:val="none" w:sz="0" w:space="0" w:color="auto"/>
        <w:bottom w:val="none" w:sz="0" w:space="0" w:color="auto"/>
        <w:right w:val="none" w:sz="0" w:space="0" w:color="auto"/>
      </w:divBdr>
    </w:div>
    <w:div w:id="214534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ku_thes@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ku_thes@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26B917-4589-4BB6-9931-42C745335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6610</Words>
  <Characters>37681</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МКУКС</Company>
  <LinksUpToDate>false</LinksUpToDate>
  <CharactersWithSpaces>44203</CharactersWithSpaces>
  <SharedDoc>false</SharedDoc>
  <HLinks>
    <vt:vector size="6" baseType="variant">
      <vt:variant>
        <vt:i4>6029428</vt:i4>
      </vt:variant>
      <vt:variant>
        <vt:i4>0</vt:i4>
      </vt:variant>
      <vt:variant>
        <vt:i4>0</vt:i4>
      </vt:variant>
      <vt:variant>
        <vt:i4>5</vt:i4>
      </vt:variant>
      <vt:variant>
        <vt:lpwstr>mailto:mkusiz@yandex.ru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Анна</cp:lastModifiedBy>
  <cp:revision>6</cp:revision>
  <cp:lastPrinted>2023-04-20T12:09:00Z</cp:lastPrinted>
  <dcterms:created xsi:type="dcterms:W3CDTF">2026-10-08T06:32:00Z</dcterms:created>
  <dcterms:modified xsi:type="dcterms:W3CDTF">2026-10-08T07:08:00Z</dcterms:modified>
</cp:coreProperties>
</file>