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66741" w14:textId="77777777" w:rsidR="0015145F" w:rsidRPr="00D92595" w:rsidRDefault="0015145F" w:rsidP="00BF7AB3">
      <w:pPr>
        <w:ind w:firstLine="567"/>
        <w:jc w:val="center"/>
        <w:rPr>
          <w:b/>
          <w:sz w:val="22"/>
          <w:szCs w:val="22"/>
          <w:lang w:val="en-US"/>
        </w:rPr>
      </w:pPr>
      <w:bookmarkStart w:id="0" w:name="_GoBack"/>
      <w:bookmarkEnd w:id="0"/>
    </w:p>
    <w:p w14:paraId="7913FC61" w14:textId="459D3D30" w:rsidR="002E40E4" w:rsidRPr="00EC39CE" w:rsidRDefault="00785AD1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>ДОГОВОР</w:t>
      </w:r>
      <w:r w:rsidR="002E40E4" w:rsidRPr="00EC39CE">
        <w:rPr>
          <w:b/>
          <w:sz w:val="22"/>
          <w:szCs w:val="22"/>
        </w:rPr>
        <w:t xml:space="preserve"> </w:t>
      </w:r>
      <w:r w:rsidR="00862B8D" w:rsidRPr="00EC39CE">
        <w:rPr>
          <w:b/>
          <w:sz w:val="22"/>
          <w:szCs w:val="22"/>
        </w:rPr>
        <w:t xml:space="preserve">№ </w:t>
      </w:r>
      <w:r w:rsidR="0071068F">
        <w:rPr>
          <w:b/>
          <w:sz w:val="22"/>
          <w:szCs w:val="22"/>
        </w:rPr>
        <w:t>________</w:t>
      </w:r>
    </w:p>
    <w:p w14:paraId="0EC6184B" w14:textId="77777777" w:rsidR="0015145F" w:rsidRPr="00EC39CE" w:rsidRDefault="0015145F" w:rsidP="00BF7AB3">
      <w:pPr>
        <w:ind w:firstLine="567"/>
        <w:jc w:val="center"/>
        <w:rPr>
          <w:sz w:val="22"/>
          <w:szCs w:val="22"/>
        </w:rPr>
      </w:pPr>
    </w:p>
    <w:p w14:paraId="609E9CE2" w14:textId="7716BB67" w:rsidR="002E40E4" w:rsidRPr="00EC39CE" w:rsidRDefault="002E40E4" w:rsidP="00BF7AB3">
      <w:pPr>
        <w:ind w:firstLine="567"/>
        <w:jc w:val="center"/>
        <w:rPr>
          <w:sz w:val="22"/>
          <w:szCs w:val="22"/>
        </w:rPr>
      </w:pPr>
      <w:r w:rsidRPr="00EC39CE">
        <w:rPr>
          <w:sz w:val="22"/>
          <w:szCs w:val="22"/>
        </w:rPr>
        <w:tab/>
      </w:r>
      <w:r w:rsidRPr="00EC39CE">
        <w:rPr>
          <w:sz w:val="22"/>
          <w:szCs w:val="22"/>
        </w:rPr>
        <w:tab/>
      </w:r>
      <w:r w:rsidRPr="00EC39CE">
        <w:rPr>
          <w:sz w:val="22"/>
          <w:szCs w:val="22"/>
        </w:rPr>
        <w:tab/>
      </w:r>
      <w:r w:rsidRPr="00EC39CE">
        <w:rPr>
          <w:sz w:val="22"/>
          <w:szCs w:val="22"/>
        </w:rPr>
        <w:tab/>
      </w:r>
      <w:r w:rsidRPr="00EC39CE">
        <w:rPr>
          <w:sz w:val="22"/>
          <w:szCs w:val="22"/>
        </w:rPr>
        <w:tab/>
      </w:r>
      <w:r w:rsidR="00BF7AB3" w:rsidRPr="00EC39CE">
        <w:rPr>
          <w:sz w:val="22"/>
          <w:szCs w:val="22"/>
        </w:rPr>
        <w:tab/>
      </w:r>
      <w:r w:rsidR="00BF7AB3" w:rsidRPr="00EC39CE">
        <w:rPr>
          <w:sz w:val="22"/>
          <w:szCs w:val="22"/>
        </w:rPr>
        <w:tab/>
      </w:r>
      <w:r w:rsidR="00BF7AB3" w:rsidRPr="00EC39CE">
        <w:rPr>
          <w:sz w:val="22"/>
          <w:szCs w:val="22"/>
        </w:rPr>
        <w:tab/>
      </w:r>
      <w:r w:rsidR="00D9672D">
        <w:rPr>
          <w:sz w:val="22"/>
          <w:szCs w:val="22"/>
        </w:rPr>
        <w:t>________</w:t>
      </w:r>
      <w:r w:rsidR="00BF2BFE" w:rsidRPr="00EC39CE">
        <w:rPr>
          <w:sz w:val="22"/>
          <w:szCs w:val="22"/>
        </w:rPr>
        <w:t>2026</w:t>
      </w:r>
      <w:r w:rsidR="00BF7AB3" w:rsidRPr="00EC39CE">
        <w:rPr>
          <w:sz w:val="22"/>
          <w:szCs w:val="22"/>
        </w:rPr>
        <w:t xml:space="preserve"> </w:t>
      </w:r>
      <w:r w:rsidRPr="00EC39CE">
        <w:rPr>
          <w:sz w:val="22"/>
          <w:szCs w:val="22"/>
        </w:rPr>
        <w:t>года</w:t>
      </w:r>
    </w:p>
    <w:p w14:paraId="3FF56750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5506FB5C" w14:textId="77777777" w:rsidR="00ED572C" w:rsidRPr="00ED572C" w:rsidRDefault="00ED572C" w:rsidP="00ED572C">
      <w:pPr>
        <w:jc w:val="both"/>
        <w:rPr>
          <w:rStyle w:val="afa"/>
          <w:sz w:val="22"/>
          <w:szCs w:val="22"/>
        </w:rPr>
      </w:pPr>
      <w:r w:rsidRPr="000809B3">
        <w:rPr>
          <w:spacing w:val="-9"/>
          <w:sz w:val="24"/>
          <w:szCs w:val="24"/>
        </w:rPr>
        <w:t xml:space="preserve">            </w:t>
      </w:r>
      <w:r w:rsidRPr="00ED572C">
        <w:rPr>
          <w:b/>
          <w:spacing w:val="-9"/>
          <w:sz w:val="22"/>
          <w:szCs w:val="22"/>
        </w:rPr>
        <w:t>Муниципальное дошкольное образовательное бюджетное учреждение «Детский сад комбинированного вида № 6» г. Всеволожска (МДОБУ «ДСКВ № 6» г. Всеволожска)</w:t>
      </w:r>
      <w:r w:rsidRPr="00ED572C">
        <w:rPr>
          <w:sz w:val="22"/>
          <w:szCs w:val="22"/>
        </w:rPr>
        <w:t xml:space="preserve">,  </w:t>
      </w:r>
      <w:r w:rsidRPr="00ED572C">
        <w:rPr>
          <w:rStyle w:val="afa"/>
          <w:sz w:val="22"/>
          <w:szCs w:val="22"/>
        </w:rPr>
        <w:t>именуемое в дальнейшем «Покупатель»,</w:t>
      </w:r>
      <w:r w:rsidRPr="00ED572C">
        <w:rPr>
          <w:sz w:val="22"/>
          <w:szCs w:val="22"/>
        </w:rPr>
        <w:t xml:space="preserve"> в лице Заведующего </w:t>
      </w:r>
      <w:r w:rsidRPr="00ED572C">
        <w:rPr>
          <w:spacing w:val="-9"/>
          <w:sz w:val="22"/>
          <w:szCs w:val="22"/>
        </w:rPr>
        <w:t>Гумбатовой Юлии Александровны</w:t>
      </w:r>
      <w:r w:rsidRPr="00ED572C">
        <w:rPr>
          <w:sz w:val="22"/>
          <w:szCs w:val="22"/>
        </w:rPr>
        <w:t xml:space="preserve">, действующего на основании Устава, </w:t>
      </w:r>
      <w:r w:rsidRPr="00ED572C">
        <w:rPr>
          <w:rStyle w:val="afa"/>
          <w:sz w:val="22"/>
          <w:szCs w:val="22"/>
        </w:rPr>
        <w:t>с одной стороны, и ____________________________________, именуемое в дальнейшем «Поставщик», в лице ______________________________, действующего на основании _____________, с другой стороны, в дальнейшем совместно именуемые «Стороны», соответствии с п.5 ч.1 ст.93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________ к закупке № ________, размещенной в «Электронном магазине Ленинградской области», заключили настоящий Договор о нижеследующем:</w:t>
      </w:r>
    </w:p>
    <w:p w14:paraId="60788F2D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0C19906F" w14:textId="46F31FAF" w:rsidR="002E40E4" w:rsidRPr="00EC39CE" w:rsidRDefault="00BF7AB3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 xml:space="preserve">1. </w:t>
      </w:r>
      <w:r w:rsidR="002E40E4" w:rsidRPr="00EC39CE">
        <w:rPr>
          <w:b/>
          <w:sz w:val="22"/>
          <w:szCs w:val="22"/>
        </w:rPr>
        <w:t xml:space="preserve">ПРЕДМЕТ </w:t>
      </w:r>
      <w:r w:rsidR="00127E7F">
        <w:rPr>
          <w:b/>
          <w:sz w:val="22"/>
          <w:szCs w:val="22"/>
        </w:rPr>
        <w:t>ДОГОВОРА</w:t>
      </w:r>
    </w:p>
    <w:p w14:paraId="4BC6B90E" w14:textId="77777777" w:rsidR="00BF7AB3" w:rsidRPr="00EC39CE" w:rsidRDefault="00BF7AB3" w:rsidP="00BF7AB3">
      <w:pPr>
        <w:ind w:firstLine="567"/>
        <w:jc w:val="center"/>
        <w:rPr>
          <w:b/>
          <w:sz w:val="22"/>
          <w:szCs w:val="22"/>
        </w:rPr>
      </w:pPr>
    </w:p>
    <w:p w14:paraId="21B639E9" w14:textId="07BBA21C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1.1. Исполнитель обязуется </w:t>
      </w:r>
      <w:r w:rsidRPr="00EC39CE">
        <w:rPr>
          <w:b/>
          <w:i/>
          <w:sz w:val="22"/>
          <w:szCs w:val="22"/>
        </w:rPr>
        <w:t xml:space="preserve">оказать </w:t>
      </w:r>
      <w:r w:rsidR="00732D22" w:rsidRPr="00EC39CE">
        <w:rPr>
          <w:b/>
          <w:i/>
          <w:sz w:val="22"/>
          <w:szCs w:val="22"/>
        </w:rPr>
        <w:t xml:space="preserve">услуги </w:t>
      </w:r>
      <w:r w:rsidR="00E00D73" w:rsidRPr="00EC39CE">
        <w:rPr>
          <w:b/>
          <w:i/>
          <w:sz w:val="22"/>
          <w:szCs w:val="22"/>
        </w:rPr>
        <w:t xml:space="preserve">по </w:t>
      </w:r>
      <w:r w:rsidR="006F2096" w:rsidRPr="00EC39CE">
        <w:rPr>
          <w:b/>
          <w:i/>
          <w:sz w:val="22"/>
          <w:szCs w:val="22"/>
        </w:rPr>
        <w:t xml:space="preserve">ремонту системы </w:t>
      </w:r>
      <w:r w:rsidR="00FE593B" w:rsidRPr="00EC39CE">
        <w:rPr>
          <w:b/>
          <w:i/>
          <w:sz w:val="22"/>
          <w:szCs w:val="22"/>
        </w:rPr>
        <w:t>СВН</w:t>
      </w:r>
      <w:r w:rsidR="00D9672D">
        <w:rPr>
          <w:b/>
          <w:i/>
          <w:sz w:val="22"/>
          <w:szCs w:val="22"/>
        </w:rPr>
        <w:t xml:space="preserve"> и СКУД</w:t>
      </w:r>
      <w:r w:rsidR="00732D22" w:rsidRPr="00EC39CE">
        <w:rPr>
          <w:sz w:val="22"/>
          <w:szCs w:val="22"/>
        </w:rPr>
        <w:t xml:space="preserve"> </w:t>
      </w:r>
      <w:r w:rsidRPr="00EC39CE">
        <w:rPr>
          <w:sz w:val="22"/>
          <w:szCs w:val="22"/>
        </w:rPr>
        <w:t>(далее – услуги), а Заказчик обязуется принять и оплатить оказанные услуги.</w:t>
      </w:r>
    </w:p>
    <w:p w14:paraId="66D861BB" w14:textId="753C3B36" w:rsidR="002E40E4" w:rsidRPr="00EC39CE" w:rsidRDefault="003D22AE" w:rsidP="003D22AE">
      <w:pPr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          </w:t>
      </w:r>
      <w:r w:rsidR="002E40E4" w:rsidRPr="00EC39CE">
        <w:rPr>
          <w:sz w:val="22"/>
          <w:szCs w:val="22"/>
        </w:rPr>
        <w:t>1.2.</w:t>
      </w:r>
      <w:r w:rsidR="00BF7AB3" w:rsidRPr="00EC39CE">
        <w:rPr>
          <w:sz w:val="22"/>
          <w:szCs w:val="22"/>
        </w:rPr>
        <w:t xml:space="preserve"> </w:t>
      </w:r>
      <w:r w:rsidR="002E40E4" w:rsidRPr="00EC39CE">
        <w:rPr>
          <w:sz w:val="22"/>
          <w:szCs w:val="22"/>
        </w:rPr>
        <w:t xml:space="preserve">Исполнитель оказывает услуги в полном объеме </w:t>
      </w:r>
      <w:r w:rsidRPr="00EC39CE">
        <w:rPr>
          <w:sz w:val="22"/>
          <w:szCs w:val="22"/>
        </w:rPr>
        <w:t xml:space="preserve">по адресу: </w:t>
      </w:r>
      <w:r w:rsidR="00142AE3" w:rsidRPr="00EC39CE">
        <w:rPr>
          <w:sz w:val="22"/>
          <w:szCs w:val="22"/>
        </w:rPr>
        <w:t xml:space="preserve">Всеволожский район, </w:t>
      </w:r>
      <w:r w:rsidR="00D9672D" w:rsidRPr="00D9672D">
        <w:rPr>
          <w:sz w:val="22"/>
          <w:szCs w:val="22"/>
        </w:rPr>
        <w:t>ул.Вокка 2к2</w:t>
      </w:r>
      <w:r w:rsidR="00D9672D">
        <w:rPr>
          <w:sz w:val="22"/>
          <w:szCs w:val="22"/>
        </w:rPr>
        <w:t xml:space="preserve">, </w:t>
      </w:r>
      <w:r w:rsidR="00D9672D" w:rsidRPr="00D9672D">
        <w:rPr>
          <w:sz w:val="22"/>
          <w:szCs w:val="22"/>
        </w:rPr>
        <w:t>ул.</w:t>
      </w:r>
      <w:r w:rsidR="00D9672D">
        <w:rPr>
          <w:sz w:val="22"/>
          <w:szCs w:val="22"/>
        </w:rPr>
        <w:t xml:space="preserve"> </w:t>
      </w:r>
      <w:r w:rsidR="00D9672D" w:rsidRPr="00D9672D">
        <w:rPr>
          <w:sz w:val="22"/>
          <w:szCs w:val="22"/>
        </w:rPr>
        <w:t>Межевая 13</w:t>
      </w:r>
      <w:r w:rsidR="00D9672D">
        <w:rPr>
          <w:sz w:val="22"/>
          <w:szCs w:val="22"/>
        </w:rPr>
        <w:t xml:space="preserve">, </w:t>
      </w:r>
      <w:r w:rsidR="002E40E4" w:rsidRPr="00EC39CE">
        <w:rPr>
          <w:sz w:val="22"/>
          <w:szCs w:val="22"/>
        </w:rPr>
        <w:t xml:space="preserve">в соответствии с </w:t>
      </w:r>
      <w:r w:rsidR="00AE687E" w:rsidRPr="00EC39CE">
        <w:rPr>
          <w:sz w:val="22"/>
          <w:szCs w:val="22"/>
        </w:rPr>
        <w:t>Т</w:t>
      </w:r>
      <w:r w:rsidR="00E57995" w:rsidRPr="00EC39CE">
        <w:rPr>
          <w:sz w:val="22"/>
          <w:szCs w:val="22"/>
        </w:rPr>
        <w:t xml:space="preserve">ехническим заданием </w:t>
      </w:r>
      <w:r w:rsidR="00AE687E" w:rsidRPr="00EC39CE">
        <w:rPr>
          <w:sz w:val="22"/>
          <w:szCs w:val="22"/>
        </w:rPr>
        <w:t xml:space="preserve">и Расчетом цены </w:t>
      </w:r>
      <w:r w:rsidR="00127E7F">
        <w:rPr>
          <w:sz w:val="22"/>
          <w:szCs w:val="22"/>
        </w:rPr>
        <w:t>Договора</w:t>
      </w:r>
      <w:r w:rsidR="00AE687E" w:rsidRPr="00EC39CE">
        <w:rPr>
          <w:sz w:val="22"/>
          <w:szCs w:val="22"/>
        </w:rPr>
        <w:t xml:space="preserve"> </w:t>
      </w:r>
      <w:r w:rsidR="002E40E4" w:rsidRPr="00EC39CE">
        <w:rPr>
          <w:sz w:val="22"/>
          <w:szCs w:val="22"/>
        </w:rPr>
        <w:t xml:space="preserve">(Приложение № </w:t>
      </w:r>
      <w:r w:rsidR="007251B5" w:rsidRPr="00EC39CE">
        <w:rPr>
          <w:sz w:val="22"/>
          <w:szCs w:val="22"/>
        </w:rPr>
        <w:t>1</w:t>
      </w:r>
      <w:r w:rsidR="00AE687E" w:rsidRPr="00EC39CE">
        <w:rPr>
          <w:sz w:val="22"/>
          <w:szCs w:val="22"/>
        </w:rPr>
        <w:t xml:space="preserve"> </w:t>
      </w:r>
      <w:r w:rsidR="002E40E4" w:rsidRPr="00EC39CE">
        <w:rPr>
          <w:sz w:val="22"/>
          <w:szCs w:val="22"/>
        </w:rPr>
        <w:t xml:space="preserve">к настоящему </w:t>
      </w:r>
      <w:r w:rsidR="00127E7F">
        <w:rPr>
          <w:sz w:val="22"/>
          <w:szCs w:val="22"/>
        </w:rPr>
        <w:t>Договору</w:t>
      </w:r>
      <w:r w:rsidR="002E40E4" w:rsidRPr="00EC39CE">
        <w:rPr>
          <w:sz w:val="22"/>
          <w:szCs w:val="22"/>
        </w:rPr>
        <w:t>, котор</w:t>
      </w:r>
      <w:r w:rsidR="00AE687E" w:rsidRPr="00EC39CE">
        <w:rPr>
          <w:sz w:val="22"/>
          <w:szCs w:val="22"/>
        </w:rPr>
        <w:t>ые</w:t>
      </w:r>
      <w:r w:rsidR="002E40E4" w:rsidRPr="00EC39CE">
        <w:rPr>
          <w:sz w:val="22"/>
          <w:szCs w:val="22"/>
        </w:rPr>
        <w:t xml:space="preserve"> явля</w:t>
      </w:r>
      <w:r w:rsidR="00AE687E" w:rsidRPr="00EC39CE">
        <w:rPr>
          <w:sz w:val="22"/>
          <w:szCs w:val="22"/>
        </w:rPr>
        <w:t>ю</w:t>
      </w:r>
      <w:r w:rsidR="002E40E4" w:rsidRPr="00EC39CE">
        <w:rPr>
          <w:sz w:val="22"/>
          <w:szCs w:val="22"/>
        </w:rPr>
        <w:t>тся его неотъемлемой частью), определяющим объем, содержание услуг и другие, предъявляемые к ним требования, а также условиями настоящего</w:t>
      </w:r>
      <w:r w:rsidR="00127E7F">
        <w:rPr>
          <w:sz w:val="22"/>
          <w:szCs w:val="22"/>
        </w:rPr>
        <w:t xml:space="preserve"> Договора</w:t>
      </w:r>
      <w:r w:rsidR="002E40E4" w:rsidRPr="00EC39CE">
        <w:rPr>
          <w:sz w:val="22"/>
          <w:szCs w:val="22"/>
        </w:rPr>
        <w:t xml:space="preserve">, </w:t>
      </w:r>
      <w:r w:rsidR="00732D22" w:rsidRPr="00EC39CE">
        <w:rPr>
          <w:sz w:val="22"/>
          <w:szCs w:val="22"/>
        </w:rPr>
        <w:t xml:space="preserve">определяющими стоимость услуг, </w:t>
      </w:r>
      <w:r w:rsidR="002E40E4" w:rsidRPr="00EC39CE">
        <w:rPr>
          <w:sz w:val="22"/>
          <w:szCs w:val="22"/>
        </w:rPr>
        <w:t>сроки их оказания и другие требования.</w:t>
      </w:r>
    </w:p>
    <w:p w14:paraId="162A24B8" w14:textId="791D9046" w:rsidR="002E40E4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1.3. Услуги считаются оказанными после подписания Сторонами акта об оказании услуг по Контракту. </w:t>
      </w:r>
    </w:p>
    <w:p w14:paraId="14BFA456" w14:textId="77777777" w:rsidR="00ED572C" w:rsidRPr="0093458F" w:rsidRDefault="00ED572C" w:rsidP="00ED572C">
      <w:pPr>
        <w:ind w:firstLine="709"/>
        <w:rPr>
          <w:sz w:val="24"/>
          <w:szCs w:val="24"/>
        </w:rPr>
      </w:pPr>
      <w:r>
        <w:rPr>
          <w:sz w:val="22"/>
          <w:szCs w:val="22"/>
        </w:rPr>
        <w:t xml:space="preserve">1.4. </w:t>
      </w:r>
      <w:r w:rsidRPr="0093458F">
        <w:rPr>
          <w:sz w:val="24"/>
          <w:szCs w:val="24"/>
        </w:rPr>
        <w:t xml:space="preserve">Идентификационный код закупки: </w:t>
      </w:r>
      <w:r w:rsidRPr="005E5482">
        <w:rPr>
          <w:sz w:val="24"/>
          <w:szCs w:val="24"/>
        </w:rPr>
        <w:t>263470303208147030100100040000000000</w:t>
      </w:r>
      <w:r>
        <w:rPr>
          <w:sz w:val="24"/>
          <w:szCs w:val="24"/>
        </w:rPr>
        <w:t>.</w:t>
      </w:r>
    </w:p>
    <w:p w14:paraId="7E34B461" w14:textId="17103450" w:rsidR="00ED572C" w:rsidRPr="00EC39CE" w:rsidRDefault="00ED572C" w:rsidP="00BF7AB3">
      <w:pPr>
        <w:ind w:firstLine="567"/>
        <w:jc w:val="both"/>
        <w:rPr>
          <w:sz w:val="22"/>
          <w:szCs w:val="22"/>
        </w:rPr>
      </w:pPr>
    </w:p>
    <w:p w14:paraId="69CF5BE4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53052ABF" w14:textId="2FD5E77A" w:rsidR="002E40E4" w:rsidRPr="00EC39CE" w:rsidRDefault="00BF7AB3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 xml:space="preserve">2. ЦЕНА </w:t>
      </w:r>
      <w:r w:rsidR="00127E7F">
        <w:rPr>
          <w:b/>
          <w:sz w:val="22"/>
          <w:szCs w:val="22"/>
        </w:rPr>
        <w:t>ДОГОВОРА</w:t>
      </w:r>
      <w:r w:rsidRPr="00EC39CE">
        <w:rPr>
          <w:b/>
          <w:sz w:val="22"/>
          <w:szCs w:val="22"/>
        </w:rPr>
        <w:t xml:space="preserve"> И ПОРЯДОК РАСЧЕТОВ</w:t>
      </w:r>
    </w:p>
    <w:p w14:paraId="0845B0F7" w14:textId="77777777" w:rsidR="00BF7AB3" w:rsidRPr="00EC39CE" w:rsidRDefault="00BF7AB3" w:rsidP="00BF7AB3">
      <w:pPr>
        <w:ind w:firstLine="567"/>
        <w:jc w:val="center"/>
        <w:rPr>
          <w:b/>
          <w:sz w:val="22"/>
          <w:szCs w:val="22"/>
        </w:rPr>
      </w:pPr>
    </w:p>
    <w:p w14:paraId="3253DFD6" w14:textId="4A9C816E" w:rsidR="00FE593B" w:rsidRPr="00EC39CE" w:rsidRDefault="002E40E4" w:rsidP="00FE593B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2.1. Цена</w:t>
      </w:r>
      <w:r w:rsidR="009B37C8">
        <w:rPr>
          <w:sz w:val="22"/>
          <w:szCs w:val="22"/>
        </w:rPr>
        <w:t xml:space="preserve"> Договора</w:t>
      </w:r>
      <w:r w:rsidR="009B37C8" w:rsidRPr="009B37C8">
        <w:rPr>
          <w:sz w:val="22"/>
          <w:szCs w:val="22"/>
        </w:rPr>
        <w:t xml:space="preserve"> </w:t>
      </w:r>
      <w:r w:rsidRPr="00EC39CE">
        <w:rPr>
          <w:sz w:val="22"/>
          <w:szCs w:val="22"/>
        </w:rPr>
        <w:t xml:space="preserve"> составляет</w:t>
      </w:r>
      <w:r w:rsidR="00F86C6F" w:rsidRPr="00EC39CE">
        <w:rPr>
          <w:sz w:val="22"/>
          <w:szCs w:val="22"/>
        </w:rPr>
        <w:t xml:space="preserve"> </w:t>
      </w:r>
      <w:r w:rsidR="002D2D44">
        <w:rPr>
          <w:b/>
          <w:i/>
          <w:sz w:val="22"/>
          <w:szCs w:val="22"/>
        </w:rPr>
        <w:t>__________________</w:t>
      </w:r>
      <w:r w:rsidR="00FE593B" w:rsidRPr="00EC39CE">
        <w:rPr>
          <w:b/>
          <w:i/>
          <w:sz w:val="22"/>
          <w:szCs w:val="22"/>
        </w:rPr>
        <w:t xml:space="preserve"> (</w:t>
      </w:r>
      <w:r w:rsidR="002D2D44">
        <w:rPr>
          <w:b/>
          <w:i/>
          <w:sz w:val="22"/>
          <w:szCs w:val="22"/>
        </w:rPr>
        <w:t>_______________________________</w:t>
      </w:r>
      <w:r w:rsidR="00FE593B" w:rsidRPr="00EC39CE">
        <w:rPr>
          <w:b/>
          <w:i/>
          <w:sz w:val="22"/>
          <w:szCs w:val="22"/>
        </w:rPr>
        <w:t xml:space="preserve">), в т.ч. </w:t>
      </w:r>
      <w:r w:rsidR="0071068F">
        <w:rPr>
          <w:b/>
          <w:i/>
          <w:sz w:val="22"/>
          <w:szCs w:val="22"/>
        </w:rPr>
        <w:t>____________________</w:t>
      </w:r>
    </w:p>
    <w:p w14:paraId="1E65B465" w14:textId="78F8EA7D" w:rsidR="002E40E4" w:rsidRPr="00EC39CE" w:rsidRDefault="00BF7AB3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2</w:t>
      </w:r>
      <w:r w:rsidR="002E40E4" w:rsidRPr="00EC39CE">
        <w:rPr>
          <w:sz w:val="22"/>
          <w:szCs w:val="22"/>
        </w:rPr>
        <w:t>.2. Цена настоящего</w:t>
      </w:r>
      <w:r w:rsidR="00127E7F">
        <w:rPr>
          <w:sz w:val="22"/>
          <w:szCs w:val="22"/>
        </w:rPr>
        <w:t xml:space="preserve"> Договора</w:t>
      </w:r>
      <w:r w:rsidR="002E40E4" w:rsidRPr="00EC39CE">
        <w:rPr>
          <w:sz w:val="22"/>
          <w:szCs w:val="22"/>
        </w:rPr>
        <w:t xml:space="preserve"> является твердой, индексации не подлежит и не может изменяться в ходе исполнения </w:t>
      </w:r>
      <w:r w:rsidR="00127E7F">
        <w:rPr>
          <w:sz w:val="22"/>
          <w:szCs w:val="22"/>
        </w:rPr>
        <w:t>Договора</w:t>
      </w:r>
      <w:r w:rsidR="002E40E4" w:rsidRPr="00EC39CE">
        <w:rPr>
          <w:sz w:val="22"/>
          <w:szCs w:val="22"/>
        </w:rPr>
        <w:t xml:space="preserve">, за исключением случаев, предусмотренных настоящим </w:t>
      </w:r>
      <w:r w:rsidR="00127E7F">
        <w:rPr>
          <w:sz w:val="22"/>
          <w:szCs w:val="22"/>
        </w:rPr>
        <w:t>Договором</w:t>
      </w:r>
      <w:r w:rsidR="002E40E4" w:rsidRPr="00EC39CE">
        <w:rPr>
          <w:sz w:val="22"/>
          <w:szCs w:val="22"/>
        </w:rPr>
        <w:t xml:space="preserve"> и действующим законодательством.</w:t>
      </w:r>
    </w:p>
    <w:p w14:paraId="3EC647F4" w14:textId="37F1E3CF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Цена настоящего </w:t>
      </w:r>
      <w:r w:rsidR="00127E7F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может быть снижена по соглашению Сторон </w:t>
      </w:r>
      <w:r w:rsidR="00127E7F" w:rsidRPr="00EC39CE">
        <w:rPr>
          <w:sz w:val="22"/>
          <w:szCs w:val="22"/>
        </w:rPr>
        <w:t>без изменения,</w:t>
      </w:r>
      <w:r w:rsidRPr="00EC39CE">
        <w:rPr>
          <w:sz w:val="22"/>
          <w:szCs w:val="22"/>
        </w:rPr>
        <w:t xml:space="preserve"> предусмотренных </w:t>
      </w:r>
      <w:r w:rsidR="00127E7F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 объема услуг и иных условий исполне</w:t>
      </w:r>
      <w:r w:rsidR="00732D22" w:rsidRPr="00EC39CE">
        <w:rPr>
          <w:sz w:val="22"/>
          <w:szCs w:val="22"/>
        </w:rPr>
        <w:t xml:space="preserve">ния </w:t>
      </w:r>
      <w:r w:rsidR="00127E7F">
        <w:rPr>
          <w:sz w:val="22"/>
          <w:szCs w:val="22"/>
        </w:rPr>
        <w:t>Договора</w:t>
      </w:r>
      <w:r w:rsidR="00732D22" w:rsidRPr="00EC39CE">
        <w:rPr>
          <w:sz w:val="22"/>
          <w:szCs w:val="22"/>
        </w:rPr>
        <w:t xml:space="preserve"> в соответствии с </w:t>
      </w:r>
      <w:r w:rsidRPr="00EC39CE">
        <w:rPr>
          <w:sz w:val="22"/>
          <w:szCs w:val="22"/>
        </w:rPr>
        <w:t>действующим законодательством Российской Федерации.</w:t>
      </w:r>
    </w:p>
    <w:p w14:paraId="57C33D7F" w14:textId="7C91C660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127E7F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81B1384" w14:textId="1963915E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2.3. Авансирование </w:t>
      </w:r>
      <w:r w:rsidR="00127E7F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 не предусмотрено. Оплата производится по факту оказанных услуг, на основании счетов, счетов-фактур (при наличии) и акта об оказании услуг, подписанных Сторонами, путем перечисления денежных средств на расчетный счет Исполните</w:t>
      </w:r>
      <w:r w:rsidR="00C70953" w:rsidRPr="00EC39CE">
        <w:rPr>
          <w:sz w:val="22"/>
          <w:szCs w:val="22"/>
        </w:rPr>
        <w:t>ля, в течение 1</w:t>
      </w:r>
      <w:r w:rsidRPr="00EC39CE">
        <w:rPr>
          <w:sz w:val="22"/>
          <w:szCs w:val="22"/>
        </w:rPr>
        <w:t xml:space="preserve">0 </w:t>
      </w:r>
      <w:r w:rsidR="00C70953" w:rsidRPr="00EC39CE">
        <w:rPr>
          <w:sz w:val="22"/>
          <w:szCs w:val="22"/>
        </w:rPr>
        <w:t xml:space="preserve">рабочих </w:t>
      </w:r>
      <w:r w:rsidRPr="00EC39CE">
        <w:rPr>
          <w:sz w:val="22"/>
          <w:szCs w:val="22"/>
        </w:rPr>
        <w:t xml:space="preserve">дней с даты подписания </w:t>
      </w:r>
      <w:r w:rsidR="00493F65" w:rsidRPr="00EC39CE">
        <w:rPr>
          <w:sz w:val="22"/>
          <w:szCs w:val="22"/>
        </w:rPr>
        <w:t xml:space="preserve">Заказчиком </w:t>
      </w:r>
      <w:r w:rsidRPr="00EC39CE">
        <w:rPr>
          <w:sz w:val="22"/>
          <w:szCs w:val="22"/>
        </w:rPr>
        <w:t xml:space="preserve">акта об оказании услуг. </w:t>
      </w:r>
    </w:p>
    <w:p w14:paraId="41C89BC0" w14:textId="6FA7C19F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2.4. Ценой </w:t>
      </w:r>
      <w:r w:rsidR="00127E7F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учтены все расходы по оказанию услуг, в том числе все сопутствующие расходы, уплачиваемые Исполнителем налоги, сборы и иные платежи. </w:t>
      </w:r>
    </w:p>
    <w:p w14:paraId="480BE4B3" w14:textId="539E1EE3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2.5. В случае нарушения Исполнителем условий </w:t>
      </w:r>
      <w:r w:rsidR="00127E7F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Заказчик вправе осуществить оплату по </w:t>
      </w:r>
      <w:r w:rsidR="00704327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 xml:space="preserve"> путем выплаты Исполнителю суммы, подлежащей оплате за оказанные услуги, уменьшенной на сумму неустойки, в соответствии с пунктами 4.1.5, 7.12. </w:t>
      </w:r>
      <w:r w:rsidR="00127E7F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.</w:t>
      </w:r>
    </w:p>
    <w:p w14:paraId="0B51799A" w14:textId="0A0A8F3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2.6. В случае выявления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</w:t>
      </w:r>
      <w:r w:rsidR="00704327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>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4FB2C2DD" w14:textId="5668A6CA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2.7. Объемы услуг, оказанные Исполнителем с отклонениями от установленных норм и правил, а также условий </w:t>
      </w:r>
      <w:r w:rsidR="00127E7F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, не подлежат принятию Заказчиком до устранения отклонений.</w:t>
      </w:r>
    </w:p>
    <w:p w14:paraId="00863B27" w14:textId="5ABA8ACC" w:rsidR="002E40E4" w:rsidRPr="00EC39CE" w:rsidRDefault="00BF7AB3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lastRenderedPageBreak/>
        <w:t xml:space="preserve">3. СРОКИ </w:t>
      </w:r>
      <w:r w:rsidR="00127E7F">
        <w:rPr>
          <w:b/>
          <w:sz w:val="22"/>
          <w:szCs w:val="22"/>
        </w:rPr>
        <w:t>ДОГОВОРА</w:t>
      </w:r>
    </w:p>
    <w:p w14:paraId="3897F09B" w14:textId="77777777" w:rsidR="00BF7AB3" w:rsidRPr="00EC39CE" w:rsidRDefault="00BF7AB3" w:rsidP="00BF7AB3">
      <w:pPr>
        <w:ind w:firstLine="567"/>
        <w:rPr>
          <w:b/>
          <w:sz w:val="22"/>
          <w:szCs w:val="22"/>
        </w:rPr>
      </w:pPr>
    </w:p>
    <w:p w14:paraId="37F62EF2" w14:textId="7F8AAC7B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3.1. Настоящий </w:t>
      </w:r>
      <w:r w:rsidR="00127E7F">
        <w:rPr>
          <w:sz w:val="22"/>
          <w:szCs w:val="22"/>
        </w:rPr>
        <w:t>Договор</w:t>
      </w:r>
      <w:r w:rsidRPr="00EC39CE">
        <w:rPr>
          <w:sz w:val="22"/>
          <w:szCs w:val="22"/>
        </w:rPr>
        <w:t xml:space="preserve"> вступает в силу с момента его п</w:t>
      </w:r>
      <w:r w:rsidR="007251B5" w:rsidRPr="00EC39CE">
        <w:rPr>
          <w:sz w:val="22"/>
          <w:szCs w:val="22"/>
        </w:rPr>
        <w:t>одписания Сторонами и действует</w:t>
      </w:r>
      <w:r w:rsidRPr="00EC39CE">
        <w:rPr>
          <w:sz w:val="22"/>
          <w:szCs w:val="22"/>
        </w:rPr>
        <w:t xml:space="preserve"> до момента исполнения Сторонами сво</w:t>
      </w:r>
      <w:r w:rsidR="00AB3A1A" w:rsidRPr="00EC39CE">
        <w:rPr>
          <w:sz w:val="22"/>
          <w:szCs w:val="22"/>
        </w:rPr>
        <w:t xml:space="preserve">их обязательств, но не позднее </w:t>
      </w:r>
      <w:r w:rsidRPr="00EC39CE">
        <w:rPr>
          <w:sz w:val="22"/>
          <w:szCs w:val="22"/>
        </w:rPr>
        <w:t xml:space="preserve">31 декабря </w:t>
      </w:r>
      <w:r w:rsidR="00BF2BFE" w:rsidRPr="00EC39CE">
        <w:rPr>
          <w:sz w:val="22"/>
          <w:szCs w:val="22"/>
        </w:rPr>
        <w:t>2026</w:t>
      </w:r>
      <w:r w:rsidR="00AB3A1A" w:rsidRPr="00EC39CE">
        <w:rPr>
          <w:sz w:val="22"/>
          <w:szCs w:val="22"/>
        </w:rPr>
        <w:t xml:space="preserve"> </w:t>
      </w:r>
      <w:r w:rsidRPr="00EC39CE">
        <w:rPr>
          <w:sz w:val="22"/>
          <w:szCs w:val="22"/>
        </w:rPr>
        <w:t>года</w:t>
      </w:r>
      <w:r w:rsidR="00DE05A1" w:rsidRPr="00EC39CE">
        <w:rPr>
          <w:sz w:val="22"/>
          <w:szCs w:val="22"/>
        </w:rPr>
        <w:t>, а в части взаиморасчетов до пол</w:t>
      </w:r>
      <w:r w:rsidR="009B547B" w:rsidRPr="00EC39CE">
        <w:rPr>
          <w:sz w:val="22"/>
          <w:szCs w:val="22"/>
        </w:rPr>
        <w:t>н</w:t>
      </w:r>
      <w:r w:rsidR="00DE05A1" w:rsidRPr="00EC39CE">
        <w:rPr>
          <w:sz w:val="22"/>
          <w:szCs w:val="22"/>
        </w:rPr>
        <w:t xml:space="preserve">ого исполнения Сторонами обязательств по </w:t>
      </w:r>
      <w:r w:rsidR="00127E7F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>.</w:t>
      </w:r>
    </w:p>
    <w:p w14:paraId="7A73C789" w14:textId="77777777" w:rsidR="007251B5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3.2. </w:t>
      </w:r>
      <w:r w:rsidR="007251B5" w:rsidRPr="00EC39CE">
        <w:rPr>
          <w:sz w:val="22"/>
          <w:szCs w:val="22"/>
        </w:rPr>
        <w:t>Услуги оказываются</w:t>
      </w:r>
      <w:r w:rsidR="00C70953" w:rsidRPr="00EC39CE">
        <w:rPr>
          <w:sz w:val="22"/>
          <w:szCs w:val="22"/>
        </w:rPr>
        <w:t xml:space="preserve"> по заявке Заказчика в течение 10</w:t>
      </w:r>
      <w:r w:rsidR="007251B5" w:rsidRPr="00EC39CE">
        <w:rPr>
          <w:sz w:val="22"/>
          <w:szCs w:val="22"/>
        </w:rPr>
        <w:t xml:space="preserve"> дней с </w:t>
      </w:r>
      <w:r w:rsidR="006C5763" w:rsidRPr="00EC39CE">
        <w:rPr>
          <w:sz w:val="22"/>
          <w:szCs w:val="22"/>
        </w:rPr>
        <w:t>даты</w:t>
      </w:r>
      <w:r w:rsidR="007251B5" w:rsidRPr="00EC39CE">
        <w:rPr>
          <w:sz w:val="22"/>
          <w:szCs w:val="22"/>
        </w:rPr>
        <w:t xml:space="preserve"> направления заявки Заказчиком.</w:t>
      </w:r>
    </w:p>
    <w:p w14:paraId="46BAD9DD" w14:textId="6C6FB5F3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3.3. Окончание срока действия </w:t>
      </w:r>
      <w:r w:rsidR="00127E7F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не освобождает Стороны от исполнения обязательств и от ответственности за их нарушение.</w:t>
      </w:r>
    </w:p>
    <w:p w14:paraId="0944E04F" w14:textId="3922E626" w:rsidR="002E40E4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3.4. Приемка оказанных услуг производится Заказчиком в течени</w:t>
      </w:r>
      <w:r w:rsidR="009B547B" w:rsidRPr="00EC39CE">
        <w:rPr>
          <w:sz w:val="22"/>
          <w:szCs w:val="22"/>
        </w:rPr>
        <w:t>е</w:t>
      </w:r>
      <w:r w:rsidRPr="00EC39CE">
        <w:rPr>
          <w:sz w:val="22"/>
          <w:szCs w:val="22"/>
        </w:rPr>
        <w:t xml:space="preserve"> </w:t>
      </w:r>
      <w:r w:rsidR="00C70953" w:rsidRPr="00EC39CE">
        <w:rPr>
          <w:sz w:val="22"/>
          <w:szCs w:val="22"/>
        </w:rPr>
        <w:t>1</w:t>
      </w:r>
      <w:r w:rsidR="00732D22" w:rsidRPr="00EC39CE">
        <w:rPr>
          <w:sz w:val="22"/>
          <w:szCs w:val="22"/>
        </w:rPr>
        <w:t xml:space="preserve"> </w:t>
      </w:r>
      <w:r w:rsidR="00C809E3" w:rsidRPr="00EC39CE">
        <w:rPr>
          <w:sz w:val="22"/>
          <w:szCs w:val="22"/>
        </w:rPr>
        <w:t xml:space="preserve">рабочего </w:t>
      </w:r>
      <w:r w:rsidR="00C70953" w:rsidRPr="00EC39CE">
        <w:rPr>
          <w:sz w:val="22"/>
          <w:szCs w:val="22"/>
        </w:rPr>
        <w:t>дня</w:t>
      </w:r>
      <w:r w:rsidR="00AB3A1A" w:rsidRPr="00EC39CE">
        <w:rPr>
          <w:sz w:val="22"/>
          <w:szCs w:val="22"/>
        </w:rPr>
        <w:t xml:space="preserve"> </w:t>
      </w:r>
      <w:r w:rsidRPr="00EC39CE">
        <w:rPr>
          <w:sz w:val="22"/>
          <w:szCs w:val="22"/>
        </w:rPr>
        <w:t>с момента предоставления Исполнителем акта об оказании услуг.</w:t>
      </w:r>
    </w:p>
    <w:p w14:paraId="0AE41560" w14:textId="5D0A3994" w:rsidR="00ED572C" w:rsidRPr="00ED572C" w:rsidRDefault="00ED572C" w:rsidP="00BF7AB3">
      <w:pPr>
        <w:ind w:firstLine="567"/>
        <w:jc w:val="both"/>
        <w:rPr>
          <w:sz w:val="22"/>
          <w:szCs w:val="22"/>
        </w:rPr>
      </w:pPr>
    </w:p>
    <w:p w14:paraId="325DF531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59941F02" w14:textId="77777777" w:rsidR="002E40E4" w:rsidRPr="00EC39CE" w:rsidRDefault="002E40E4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>4. ПРАВА И ОБЯЗАННОСТИ СТОРОН</w:t>
      </w:r>
    </w:p>
    <w:p w14:paraId="22767123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34DF0449" w14:textId="77777777" w:rsidR="002E40E4" w:rsidRPr="00EC39CE" w:rsidRDefault="002E40E4" w:rsidP="00BF7AB3">
      <w:pPr>
        <w:ind w:firstLine="567"/>
        <w:jc w:val="both"/>
        <w:rPr>
          <w:b/>
          <w:i/>
          <w:sz w:val="22"/>
          <w:szCs w:val="22"/>
        </w:rPr>
      </w:pPr>
      <w:r w:rsidRPr="00EC39CE">
        <w:rPr>
          <w:b/>
          <w:i/>
          <w:sz w:val="22"/>
          <w:szCs w:val="22"/>
        </w:rPr>
        <w:t>4.1. Права и обязанности Заказчика:</w:t>
      </w:r>
    </w:p>
    <w:p w14:paraId="6AB443AD" w14:textId="77777777" w:rsidR="006C5763" w:rsidRPr="00EC39CE" w:rsidRDefault="009B547B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4.1.1. </w:t>
      </w:r>
      <w:r w:rsidR="006C5763" w:rsidRPr="00EC39CE">
        <w:rPr>
          <w:sz w:val="22"/>
          <w:szCs w:val="22"/>
        </w:rPr>
        <w:t>Направить заявку Исполнителю на оказание услуг любым из перечисленных способов: почтой, факсом, электронной почтой.</w:t>
      </w:r>
    </w:p>
    <w:p w14:paraId="209537EA" w14:textId="2ACA738B" w:rsidR="002E40E4" w:rsidRPr="00EC39CE" w:rsidRDefault="009B547B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4.1.2. </w:t>
      </w:r>
      <w:r w:rsidR="002E40E4" w:rsidRPr="00EC39CE">
        <w:rPr>
          <w:sz w:val="22"/>
          <w:szCs w:val="22"/>
        </w:rPr>
        <w:t>Осуществлять конт</w:t>
      </w:r>
      <w:r w:rsidR="00732D22" w:rsidRPr="00EC39CE">
        <w:rPr>
          <w:sz w:val="22"/>
          <w:szCs w:val="22"/>
        </w:rPr>
        <w:t xml:space="preserve">роль за количеством, качеством </w:t>
      </w:r>
      <w:r w:rsidR="002E40E4" w:rsidRPr="00EC39CE">
        <w:rPr>
          <w:sz w:val="22"/>
          <w:szCs w:val="22"/>
        </w:rPr>
        <w:t>и объемом оказываемых услуг и проверять их на соответствие требованиям н</w:t>
      </w:r>
      <w:r w:rsidR="00AB3A1A" w:rsidRPr="00EC39CE">
        <w:rPr>
          <w:sz w:val="22"/>
          <w:szCs w:val="22"/>
        </w:rPr>
        <w:t>астоящего</w:t>
      </w:r>
      <w:r w:rsidR="00127E7F">
        <w:rPr>
          <w:sz w:val="22"/>
          <w:szCs w:val="22"/>
        </w:rPr>
        <w:t xml:space="preserve"> Договора</w:t>
      </w:r>
      <w:r w:rsidR="00AB3A1A" w:rsidRPr="00EC39CE">
        <w:rPr>
          <w:sz w:val="22"/>
          <w:szCs w:val="22"/>
        </w:rPr>
        <w:t xml:space="preserve">. Требовать </w:t>
      </w:r>
      <w:r w:rsidR="002E40E4" w:rsidRPr="00EC39CE">
        <w:rPr>
          <w:sz w:val="22"/>
          <w:szCs w:val="22"/>
        </w:rPr>
        <w:t xml:space="preserve">от Исполнителя надлежащего исполнения обязательств по настоящему </w:t>
      </w:r>
      <w:r w:rsidR="009B37C8">
        <w:rPr>
          <w:sz w:val="22"/>
          <w:szCs w:val="22"/>
        </w:rPr>
        <w:t>Договору</w:t>
      </w:r>
      <w:r w:rsidR="002E40E4" w:rsidRPr="00EC39CE">
        <w:rPr>
          <w:sz w:val="22"/>
          <w:szCs w:val="22"/>
        </w:rPr>
        <w:t xml:space="preserve">.  </w:t>
      </w:r>
    </w:p>
    <w:p w14:paraId="178ECD59" w14:textId="20308598" w:rsidR="002E40E4" w:rsidRPr="00EC39CE" w:rsidRDefault="009B547B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4.1.3. </w:t>
      </w:r>
      <w:r w:rsidR="002E40E4" w:rsidRPr="00EC39CE">
        <w:rPr>
          <w:sz w:val="22"/>
          <w:szCs w:val="22"/>
        </w:rPr>
        <w:t xml:space="preserve">При обнаружении в ходе оказания услуг отступлений от условий настоящего </w:t>
      </w:r>
      <w:r w:rsidR="009B37C8">
        <w:rPr>
          <w:sz w:val="22"/>
          <w:szCs w:val="22"/>
        </w:rPr>
        <w:t>Договора</w:t>
      </w:r>
      <w:r w:rsidR="002E40E4" w:rsidRPr="00EC39CE">
        <w:rPr>
          <w:sz w:val="22"/>
          <w:szCs w:val="22"/>
        </w:rPr>
        <w:t xml:space="preserve">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</w:t>
      </w:r>
      <w:r w:rsidR="009B37C8">
        <w:rPr>
          <w:sz w:val="22"/>
          <w:szCs w:val="22"/>
        </w:rPr>
        <w:t>Договора</w:t>
      </w:r>
      <w:r w:rsidR="002E40E4" w:rsidRPr="00EC39CE">
        <w:rPr>
          <w:sz w:val="22"/>
          <w:szCs w:val="22"/>
        </w:rPr>
        <w:t xml:space="preserve"> фиксируются актом</w:t>
      </w:r>
    </w:p>
    <w:p w14:paraId="5C6891CB" w14:textId="4191E222" w:rsidR="002E40E4" w:rsidRPr="00EC39CE" w:rsidRDefault="009B547B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4.1.4. </w:t>
      </w:r>
      <w:r w:rsidR="002E40E4" w:rsidRPr="00EC39CE">
        <w:rPr>
          <w:sz w:val="22"/>
          <w:szCs w:val="22"/>
        </w:rPr>
        <w:t>В сроки и в порядке, которые преду</w:t>
      </w:r>
      <w:r w:rsidR="00AB3A1A" w:rsidRPr="00EC39CE">
        <w:rPr>
          <w:sz w:val="22"/>
          <w:szCs w:val="22"/>
        </w:rPr>
        <w:t xml:space="preserve">смотрены настоящим </w:t>
      </w:r>
      <w:r w:rsidR="009B37C8">
        <w:rPr>
          <w:sz w:val="22"/>
          <w:szCs w:val="22"/>
        </w:rPr>
        <w:t>Договором</w:t>
      </w:r>
      <w:r w:rsidR="00AB3A1A" w:rsidRPr="00EC39CE">
        <w:rPr>
          <w:sz w:val="22"/>
          <w:szCs w:val="22"/>
        </w:rPr>
        <w:t xml:space="preserve">, </w:t>
      </w:r>
      <w:r w:rsidR="002E40E4" w:rsidRPr="00EC39CE">
        <w:rPr>
          <w:sz w:val="22"/>
          <w:szCs w:val="22"/>
        </w:rPr>
        <w:t>с участием Исполнителя принять оказанные услуги,</w:t>
      </w:r>
      <w:r w:rsidR="00AB3A1A" w:rsidRPr="00EC39CE">
        <w:rPr>
          <w:sz w:val="22"/>
          <w:szCs w:val="22"/>
        </w:rPr>
        <w:t xml:space="preserve"> а при обнаружении отступлений </w:t>
      </w:r>
      <w:r w:rsidR="002E40E4" w:rsidRPr="00EC39CE">
        <w:rPr>
          <w:sz w:val="22"/>
          <w:szCs w:val="22"/>
        </w:rPr>
        <w:t xml:space="preserve">от </w:t>
      </w:r>
      <w:r w:rsidR="009B37C8">
        <w:rPr>
          <w:sz w:val="22"/>
          <w:szCs w:val="22"/>
        </w:rPr>
        <w:t>Договора</w:t>
      </w:r>
      <w:r w:rsidR="002E40E4" w:rsidRPr="00EC39CE">
        <w:rPr>
          <w:sz w:val="22"/>
          <w:szCs w:val="22"/>
        </w:rPr>
        <w:t>, ухудшающих результат оказанных услуг, или иные недостатки в оказанных услугах немедленно заявить об этом Исполнителю, установив срок для их устранения.</w:t>
      </w:r>
    </w:p>
    <w:p w14:paraId="32ADF702" w14:textId="64F4DFAC" w:rsidR="002E40E4" w:rsidRPr="00EC39CE" w:rsidRDefault="009B547B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4.1.5. </w:t>
      </w:r>
      <w:r w:rsidR="002E40E4" w:rsidRPr="00EC39CE">
        <w:rPr>
          <w:sz w:val="22"/>
          <w:szCs w:val="22"/>
        </w:rPr>
        <w:t>По завершению приемки сторон</w:t>
      </w:r>
      <w:r w:rsidR="00AB3A1A" w:rsidRPr="00EC39CE">
        <w:rPr>
          <w:sz w:val="22"/>
          <w:szCs w:val="22"/>
        </w:rPr>
        <w:t xml:space="preserve">ами оказанных услуг, Заказчик, </w:t>
      </w:r>
      <w:r w:rsidR="002E40E4" w:rsidRPr="00EC39CE">
        <w:rPr>
          <w:sz w:val="22"/>
          <w:szCs w:val="22"/>
        </w:rPr>
        <w:t>при наличии зафиксированных фактов неисполнения и/или ненадлежащего исполнения Исполнителем обязательств по</w:t>
      </w:r>
      <w:r w:rsidR="00127E7F">
        <w:rPr>
          <w:sz w:val="22"/>
          <w:szCs w:val="22"/>
        </w:rPr>
        <w:t xml:space="preserve"> Договору</w:t>
      </w:r>
      <w:r w:rsidR="002E40E4" w:rsidRPr="00EC39CE">
        <w:rPr>
          <w:sz w:val="22"/>
          <w:szCs w:val="22"/>
        </w:rPr>
        <w:t>, напр</w:t>
      </w:r>
      <w:r w:rsidR="00AB3A1A" w:rsidRPr="00EC39CE">
        <w:rPr>
          <w:sz w:val="22"/>
          <w:szCs w:val="22"/>
        </w:rPr>
        <w:t xml:space="preserve">авляет Исполнителю уведомление </w:t>
      </w:r>
      <w:r w:rsidR="002E40E4" w:rsidRPr="00EC39CE">
        <w:rPr>
          <w:sz w:val="22"/>
          <w:szCs w:val="22"/>
        </w:rPr>
        <w:t>с расчетом неустойки, для проведения зачета встр</w:t>
      </w:r>
      <w:r w:rsidR="00AB3A1A" w:rsidRPr="00EC39CE">
        <w:rPr>
          <w:sz w:val="22"/>
          <w:szCs w:val="22"/>
        </w:rPr>
        <w:t xml:space="preserve">ечного однородного требования, </w:t>
      </w:r>
      <w:r w:rsidR="002E40E4" w:rsidRPr="00EC39CE">
        <w:rPr>
          <w:sz w:val="22"/>
          <w:szCs w:val="22"/>
        </w:rPr>
        <w:t>в соответствии со ст. 410 ГК РФ.</w:t>
      </w:r>
    </w:p>
    <w:p w14:paraId="56E9CE88" w14:textId="4062B6F1" w:rsidR="002E40E4" w:rsidRPr="00EC39CE" w:rsidRDefault="009B547B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4.1.6. </w:t>
      </w:r>
      <w:r w:rsidR="002E40E4" w:rsidRPr="00EC39CE">
        <w:rPr>
          <w:sz w:val="22"/>
          <w:szCs w:val="22"/>
        </w:rPr>
        <w:t xml:space="preserve">Оплатить Исполнителю оказанные услуги в размере и в сроки, предусмотренные </w:t>
      </w:r>
      <w:r w:rsidR="00127E7F">
        <w:rPr>
          <w:sz w:val="22"/>
          <w:szCs w:val="22"/>
        </w:rPr>
        <w:t>Договором</w:t>
      </w:r>
      <w:r w:rsidR="002E40E4" w:rsidRPr="00EC39CE">
        <w:rPr>
          <w:sz w:val="22"/>
          <w:szCs w:val="22"/>
        </w:rPr>
        <w:t xml:space="preserve">. </w:t>
      </w:r>
    </w:p>
    <w:p w14:paraId="62A52A32" w14:textId="5ADB87A0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4.1.7. Заказчик вправе требовать от Исполнителя надлежащего исполнения обязательств в соответствии с </w:t>
      </w:r>
      <w:r w:rsidR="00127E7F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>.</w:t>
      </w:r>
    </w:p>
    <w:p w14:paraId="7550A47D" w14:textId="441FE51C" w:rsidR="0019070A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4.1.8. Заказчик вправе требовать представления </w:t>
      </w:r>
      <w:r w:rsidR="00AB3A1A" w:rsidRPr="00EC39CE">
        <w:rPr>
          <w:sz w:val="22"/>
          <w:szCs w:val="22"/>
        </w:rPr>
        <w:t xml:space="preserve">надлежащим образом, оформленных </w:t>
      </w:r>
      <w:r w:rsidRPr="00EC39CE">
        <w:rPr>
          <w:sz w:val="22"/>
          <w:szCs w:val="22"/>
        </w:rPr>
        <w:t xml:space="preserve">отчетных и финансовых документов, подтверждающих исполнение обязательств в соответствии с </w:t>
      </w:r>
      <w:r w:rsidR="00127E7F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>.</w:t>
      </w:r>
      <w:r w:rsidR="0090052F" w:rsidRPr="00EC39CE">
        <w:rPr>
          <w:sz w:val="22"/>
          <w:szCs w:val="22"/>
        </w:rPr>
        <w:t xml:space="preserve"> </w:t>
      </w:r>
    </w:p>
    <w:p w14:paraId="31C357EE" w14:textId="5E346DCB" w:rsidR="0019070A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4.1.9. Запрашивать информацию о ходе и со</w:t>
      </w:r>
      <w:r w:rsidR="00AB3A1A" w:rsidRPr="00EC39CE">
        <w:rPr>
          <w:sz w:val="22"/>
          <w:szCs w:val="22"/>
        </w:rPr>
        <w:t xml:space="preserve">стоянии исполнения обязательств </w:t>
      </w:r>
      <w:r w:rsidRPr="00EC39CE">
        <w:rPr>
          <w:sz w:val="22"/>
          <w:szCs w:val="22"/>
        </w:rPr>
        <w:t xml:space="preserve">по </w:t>
      </w:r>
      <w:r w:rsidR="009B37C8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>.</w:t>
      </w:r>
    </w:p>
    <w:p w14:paraId="2E111D81" w14:textId="5C8AD98F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4.1.10. Для проверки представленных Исполнителем результатов, предусмотренных Контрактом, в части их соответствия условиям </w:t>
      </w:r>
      <w:r w:rsidR="009B37C8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, Заказчик вправе создавать комиссии, привлекать экспертов, экспертные организации.</w:t>
      </w:r>
    </w:p>
    <w:p w14:paraId="61A5A1BF" w14:textId="77777777" w:rsidR="002E40E4" w:rsidRPr="00EC39CE" w:rsidRDefault="002E40E4" w:rsidP="00BF7AB3">
      <w:pPr>
        <w:ind w:firstLine="567"/>
        <w:jc w:val="both"/>
        <w:rPr>
          <w:b/>
          <w:i/>
          <w:sz w:val="22"/>
          <w:szCs w:val="22"/>
        </w:rPr>
      </w:pPr>
      <w:r w:rsidRPr="00EC39CE">
        <w:rPr>
          <w:b/>
          <w:i/>
          <w:sz w:val="22"/>
          <w:szCs w:val="22"/>
        </w:rPr>
        <w:t>4.2. Права и обязанности Исполнителя:</w:t>
      </w:r>
    </w:p>
    <w:p w14:paraId="2A3B0BF5" w14:textId="302B324F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4.2.1. Надлежащим образом исполнять обязанности Исполнителя по настоящему </w:t>
      </w:r>
      <w:r w:rsidR="009B37C8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 xml:space="preserve">. </w:t>
      </w:r>
    </w:p>
    <w:p w14:paraId="36467B3D" w14:textId="4BF8268F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4.2.2. Исполнять полученные в ходе оказания услуг указания Заказчика, если такие указания не противоречат условиям настоящего </w:t>
      </w:r>
      <w:r w:rsidR="009B37C8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. </w:t>
      </w:r>
    </w:p>
    <w:p w14:paraId="48F2A6B4" w14:textId="1A924A2C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4.2.3. При оказании услуг соблюдать требования</w:t>
      </w:r>
      <w:r w:rsidR="00732D22" w:rsidRPr="00EC39CE">
        <w:rPr>
          <w:sz w:val="22"/>
          <w:szCs w:val="22"/>
        </w:rPr>
        <w:t xml:space="preserve"> действующего законодательства </w:t>
      </w:r>
      <w:r w:rsidRPr="00EC39CE">
        <w:rPr>
          <w:sz w:val="22"/>
          <w:szCs w:val="22"/>
        </w:rPr>
        <w:t xml:space="preserve">в сфере оказания услуг, являющихся предметом настоящего </w:t>
      </w:r>
      <w:r w:rsidR="009B37C8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. </w:t>
      </w:r>
    </w:p>
    <w:p w14:paraId="1FF2358A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4.2.4. Немедленно письменно предупре</w:t>
      </w:r>
      <w:r w:rsidR="00CD0AD7" w:rsidRPr="00EC39CE">
        <w:rPr>
          <w:sz w:val="22"/>
          <w:szCs w:val="22"/>
        </w:rPr>
        <w:t xml:space="preserve">дить Заказчика при обнаружении </w:t>
      </w:r>
      <w:r w:rsidRPr="00EC39CE">
        <w:rPr>
          <w:sz w:val="22"/>
          <w:szCs w:val="22"/>
        </w:rPr>
        <w:t>не зависящих от Исполнителя обстоятельств, которые создают невозможность оказания услуг в срок.</w:t>
      </w:r>
    </w:p>
    <w:p w14:paraId="29FCA30F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4.2.5. Гарантировать качество материалов (оборудования), наличие сертификатов (деклараций о соответствии),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14:paraId="5C084B91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4.2.6.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14:paraId="4547E0B4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4.2.7. Своевременно устранять недостатки и дефекты, выявленные в результате оказанных услуг.</w:t>
      </w:r>
    </w:p>
    <w:p w14:paraId="718429DC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4.2.8. Нести риск случайного повреждения материалов (оборудования), используемого для ока</w:t>
      </w:r>
      <w:r w:rsidR="00732D22" w:rsidRPr="00EC39CE">
        <w:rPr>
          <w:sz w:val="22"/>
          <w:szCs w:val="22"/>
        </w:rPr>
        <w:t xml:space="preserve">зания услуг или уничтожения их до момента сдачи </w:t>
      </w:r>
      <w:r w:rsidRPr="00EC39CE">
        <w:rPr>
          <w:sz w:val="22"/>
          <w:szCs w:val="22"/>
        </w:rPr>
        <w:t xml:space="preserve">результата оказания услуг Заказчику. </w:t>
      </w:r>
    </w:p>
    <w:p w14:paraId="7646E045" w14:textId="18CC7019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4.2.9. Пре</w:t>
      </w:r>
      <w:r w:rsidR="00732D22" w:rsidRPr="00EC39CE">
        <w:rPr>
          <w:sz w:val="22"/>
          <w:szCs w:val="22"/>
        </w:rPr>
        <w:t xml:space="preserve">дставлять по запросу Заказчика </w:t>
      </w:r>
      <w:r w:rsidRPr="00EC39CE">
        <w:rPr>
          <w:sz w:val="22"/>
          <w:szCs w:val="22"/>
        </w:rPr>
        <w:t xml:space="preserve">в сроки, указанные в таком запросе, информацию о ходе исполнения обязательств по </w:t>
      </w:r>
      <w:r w:rsidR="009B37C8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>.</w:t>
      </w:r>
    </w:p>
    <w:p w14:paraId="1816A0F1" w14:textId="7FDBEACF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4.2.10. Соблюдать конфиденциальность в отношении всей информации, ставшей известной Исполнителю в связи с исполнением обязательств по </w:t>
      </w:r>
      <w:r w:rsidR="009B37C8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>.</w:t>
      </w:r>
    </w:p>
    <w:p w14:paraId="37290A5A" w14:textId="77777777" w:rsidR="0019070A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lastRenderedPageBreak/>
        <w:t>4.2.11.</w:t>
      </w:r>
      <w:r w:rsidR="00732D22" w:rsidRPr="00EC39CE">
        <w:rPr>
          <w:sz w:val="22"/>
          <w:szCs w:val="22"/>
        </w:rPr>
        <w:t xml:space="preserve"> </w:t>
      </w:r>
      <w:r w:rsidRPr="00EC39CE">
        <w:rPr>
          <w:sz w:val="22"/>
          <w:szCs w:val="22"/>
        </w:rPr>
        <w:t>Исполнитель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14:paraId="3C7EFF81" w14:textId="77777777" w:rsidR="0019070A" w:rsidRPr="00EC39CE" w:rsidRDefault="0019070A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4.2.12. Исполнитель по окончании оказания услуг предоставляет Заказчику акт об оказании услуг, счет, (счет-фактуру при наличии).</w:t>
      </w:r>
    </w:p>
    <w:p w14:paraId="6F1CC569" w14:textId="77777777" w:rsidR="0019070A" w:rsidRPr="00EC39CE" w:rsidRDefault="0019070A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В случае допущенных ошибок, описок в указанных документах, Исполнитель </w:t>
      </w:r>
      <w:r w:rsidR="00732D22" w:rsidRPr="00EC39CE">
        <w:rPr>
          <w:sz w:val="22"/>
          <w:szCs w:val="22"/>
        </w:rPr>
        <w:t>обязан</w:t>
      </w:r>
      <w:r w:rsidRPr="00EC39CE">
        <w:rPr>
          <w:sz w:val="22"/>
          <w:szCs w:val="22"/>
        </w:rPr>
        <w:t xml:space="preserve"> осуществить передачу должных документов не позднее 2-х рабочих дней с даты обнаружения ошибок Заказчиком и уведомления об этом Исполнителя.</w:t>
      </w:r>
    </w:p>
    <w:p w14:paraId="3DCE4D46" w14:textId="7F0B7A9A" w:rsidR="0019070A" w:rsidRPr="00EC39CE" w:rsidRDefault="0019070A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4.2.13</w:t>
      </w:r>
      <w:r w:rsidR="002E40E4" w:rsidRPr="00EC39CE">
        <w:rPr>
          <w:sz w:val="22"/>
          <w:szCs w:val="22"/>
        </w:rPr>
        <w:t>. Выполнить ины</w:t>
      </w:r>
      <w:r w:rsidR="00732D22" w:rsidRPr="00EC39CE">
        <w:rPr>
          <w:sz w:val="22"/>
          <w:szCs w:val="22"/>
        </w:rPr>
        <w:t xml:space="preserve">е обязанности, предусмотренные </w:t>
      </w:r>
      <w:r w:rsidR="002E40E4" w:rsidRPr="00EC39CE">
        <w:rPr>
          <w:sz w:val="22"/>
          <w:szCs w:val="22"/>
        </w:rPr>
        <w:t xml:space="preserve">действующим законодательством и настоящим </w:t>
      </w:r>
      <w:r w:rsidR="009B37C8">
        <w:rPr>
          <w:sz w:val="22"/>
          <w:szCs w:val="22"/>
        </w:rPr>
        <w:t>Договором</w:t>
      </w:r>
      <w:r w:rsidR="002E40E4" w:rsidRPr="00EC39CE">
        <w:rPr>
          <w:sz w:val="22"/>
          <w:szCs w:val="22"/>
        </w:rPr>
        <w:t>.</w:t>
      </w:r>
    </w:p>
    <w:p w14:paraId="2E774149" w14:textId="72D2863F" w:rsidR="00B509E5" w:rsidRPr="00EC39CE" w:rsidRDefault="0019070A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4.2.14</w:t>
      </w:r>
      <w:r w:rsidR="002E40E4" w:rsidRPr="00EC39CE">
        <w:rPr>
          <w:sz w:val="22"/>
          <w:szCs w:val="22"/>
        </w:rPr>
        <w:t xml:space="preserve">. Исполнитель вправе требовать подписания документов об исполнении им обязательств по </w:t>
      </w:r>
      <w:r w:rsidR="009B37C8">
        <w:rPr>
          <w:sz w:val="22"/>
          <w:szCs w:val="22"/>
        </w:rPr>
        <w:t>Договору</w:t>
      </w:r>
      <w:r w:rsidR="002E40E4" w:rsidRPr="00EC39CE">
        <w:rPr>
          <w:sz w:val="22"/>
          <w:szCs w:val="22"/>
        </w:rPr>
        <w:t xml:space="preserve"> от Заказчика.</w:t>
      </w:r>
      <w:r w:rsidR="00B509E5" w:rsidRPr="00EC39CE">
        <w:rPr>
          <w:sz w:val="22"/>
          <w:szCs w:val="22"/>
        </w:rPr>
        <w:t xml:space="preserve"> </w:t>
      </w:r>
    </w:p>
    <w:p w14:paraId="3010529B" w14:textId="6122E0B0" w:rsidR="002E40E4" w:rsidRPr="00EC39CE" w:rsidRDefault="0019070A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4.2.15</w:t>
      </w:r>
      <w:r w:rsidR="002E40E4" w:rsidRPr="00EC39CE">
        <w:rPr>
          <w:sz w:val="22"/>
          <w:szCs w:val="22"/>
        </w:rPr>
        <w:t xml:space="preserve">. Исполнитель вправе требовать оплаты по </w:t>
      </w:r>
      <w:r w:rsidR="009B37C8">
        <w:rPr>
          <w:sz w:val="22"/>
          <w:szCs w:val="22"/>
        </w:rPr>
        <w:t>Договору</w:t>
      </w:r>
      <w:r w:rsidR="002E40E4" w:rsidRPr="00EC39CE">
        <w:rPr>
          <w:sz w:val="22"/>
          <w:szCs w:val="22"/>
        </w:rPr>
        <w:t xml:space="preserve"> в случае надлежащего исполнения своих обязательств по </w:t>
      </w:r>
      <w:r w:rsidR="009B37C8">
        <w:rPr>
          <w:sz w:val="22"/>
          <w:szCs w:val="22"/>
        </w:rPr>
        <w:t>Договору</w:t>
      </w:r>
      <w:r w:rsidR="002E40E4" w:rsidRPr="00EC39CE">
        <w:rPr>
          <w:sz w:val="22"/>
          <w:szCs w:val="22"/>
        </w:rPr>
        <w:t>.</w:t>
      </w:r>
    </w:p>
    <w:p w14:paraId="7D3DC9EA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46780C65" w14:textId="77777777" w:rsidR="002E40E4" w:rsidRPr="00EC39CE" w:rsidRDefault="002E40E4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>5. КАЧЕСТВО</w:t>
      </w:r>
    </w:p>
    <w:p w14:paraId="0680583C" w14:textId="77777777" w:rsidR="00BF7AB3" w:rsidRPr="00EC39CE" w:rsidRDefault="00BF7AB3" w:rsidP="00BF7AB3">
      <w:pPr>
        <w:ind w:firstLine="567"/>
        <w:jc w:val="both"/>
        <w:rPr>
          <w:sz w:val="22"/>
          <w:szCs w:val="22"/>
        </w:rPr>
      </w:pPr>
    </w:p>
    <w:p w14:paraId="04C5AB99" w14:textId="6889E1F3" w:rsidR="002E40E4" w:rsidRPr="00EC39CE" w:rsidRDefault="00BF7AB3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5.1. </w:t>
      </w:r>
      <w:r w:rsidR="002E40E4" w:rsidRPr="00EC39CE">
        <w:rPr>
          <w:sz w:val="22"/>
          <w:szCs w:val="22"/>
        </w:rPr>
        <w:t xml:space="preserve">Гарантии качества распространяются на все услуги, оказанные Исполнителем </w:t>
      </w:r>
      <w:r w:rsidR="009B37C8" w:rsidRPr="00EC39CE">
        <w:rPr>
          <w:sz w:val="22"/>
          <w:szCs w:val="22"/>
        </w:rPr>
        <w:t xml:space="preserve">по настоящему </w:t>
      </w:r>
      <w:r w:rsidR="009B37C8">
        <w:rPr>
          <w:sz w:val="22"/>
          <w:szCs w:val="22"/>
        </w:rPr>
        <w:t>Договору</w:t>
      </w:r>
      <w:r w:rsidR="009B37C8" w:rsidRPr="00EC39CE">
        <w:rPr>
          <w:sz w:val="22"/>
          <w:szCs w:val="22"/>
        </w:rPr>
        <w:t>,</w:t>
      </w:r>
      <w:r w:rsidR="00AE687E" w:rsidRPr="00EC39CE">
        <w:rPr>
          <w:sz w:val="22"/>
          <w:szCs w:val="22"/>
        </w:rPr>
        <w:t xml:space="preserve"> и составляют 12 месяцев с даты подписания акта об оказании услуг.</w:t>
      </w:r>
    </w:p>
    <w:p w14:paraId="2E54D018" w14:textId="660280BC" w:rsidR="002E40E4" w:rsidRPr="00EC39CE" w:rsidRDefault="009B37C8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Качество услуг,</w:t>
      </w:r>
      <w:r w:rsidR="002E40E4" w:rsidRPr="00EC39CE">
        <w:rPr>
          <w:sz w:val="22"/>
          <w:szCs w:val="22"/>
        </w:rPr>
        <w:t xml:space="preserve"> оказываемых Исполнителем </w:t>
      </w:r>
      <w:r w:rsidRPr="00EC39CE">
        <w:rPr>
          <w:sz w:val="22"/>
          <w:szCs w:val="22"/>
        </w:rPr>
        <w:t xml:space="preserve">по настоящему </w:t>
      </w:r>
      <w:r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>,</w:t>
      </w:r>
      <w:r w:rsidR="002E40E4" w:rsidRPr="00EC39CE">
        <w:rPr>
          <w:sz w:val="22"/>
          <w:szCs w:val="22"/>
        </w:rPr>
        <w:t xml:space="preserve"> должно соответствовать требованиям действующего законодательства Российской Федерации в сфере оказываемых услуг. </w:t>
      </w:r>
    </w:p>
    <w:p w14:paraId="06BFF573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0D37F042" w14:textId="77777777" w:rsidR="002E40E4" w:rsidRPr="00EC39CE" w:rsidRDefault="002E40E4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>6. ПОРЯДОК СДАЧИ И ПРИЕМКИ ОКАЗАННЫХ УСЛУГ</w:t>
      </w:r>
    </w:p>
    <w:p w14:paraId="3608BF49" w14:textId="77777777" w:rsidR="00BF7AB3" w:rsidRPr="00EC39CE" w:rsidRDefault="00BF7AB3" w:rsidP="0015145F">
      <w:pPr>
        <w:ind w:firstLine="567"/>
        <w:rPr>
          <w:b/>
          <w:sz w:val="22"/>
          <w:szCs w:val="22"/>
        </w:rPr>
      </w:pPr>
    </w:p>
    <w:p w14:paraId="089F2CEA" w14:textId="5138AD13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6.1. Заказчик осуществляет контроль за оказанием услуг, проверку соответствия объёма, срока и качества оказания услуг требованиям, установленным в </w:t>
      </w:r>
      <w:r w:rsidR="009B37C8">
        <w:rPr>
          <w:sz w:val="22"/>
          <w:szCs w:val="22"/>
        </w:rPr>
        <w:t>Договоре</w:t>
      </w:r>
      <w:r w:rsidRPr="00EC39CE">
        <w:rPr>
          <w:sz w:val="22"/>
          <w:szCs w:val="22"/>
        </w:rPr>
        <w:t>.</w:t>
      </w:r>
    </w:p>
    <w:p w14:paraId="5D8AB4DE" w14:textId="4C7205CB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6.2. Проверка оказанных Исполнителем услуг, в части соответствия их условиям </w:t>
      </w:r>
      <w:r w:rsidR="009B37C8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, осуществляется Заказчиком путем проведения экспертизы.</w:t>
      </w:r>
    </w:p>
    <w:p w14:paraId="2D499AC4" w14:textId="1ED05E74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Для проведения экспертизы оказанных услуг, а также отдельных этапов исполнения </w:t>
      </w:r>
      <w:r w:rsidR="009B37C8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, Заказчик имеет право провести такую экспертизу своими силами, привлечь эксперта, экспертную организацию.</w:t>
      </w:r>
    </w:p>
    <w:p w14:paraId="7BC31D2D" w14:textId="3700D80E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6.3. При обнаружении Заказчиком в ходе прие</w:t>
      </w:r>
      <w:r w:rsidR="00CD0AD7" w:rsidRPr="00EC39CE">
        <w:rPr>
          <w:sz w:val="22"/>
          <w:szCs w:val="22"/>
        </w:rPr>
        <w:t xml:space="preserve">мки отдельных этапов или услуг </w:t>
      </w:r>
      <w:r w:rsidRPr="00EC39CE">
        <w:rPr>
          <w:sz w:val="22"/>
          <w:szCs w:val="22"/>
        </w:rPr>
        <w:t xml:space="preserve">по </w:t>
      </w:r>
      <w:r w:rsidR="009B37C8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 xml:space="preserve"> в целом недостатков в оказанных услуга</w:t>
      </w:r>
      <w:r w:rsidR="00CD0AD7" w:rsidRPr="00EC39CE">
        <w:rPr>
          <w:sz w:val="22"/>
          <w:szCs w:val="22"/>
        </w:rPr>
        <w:t xml:space="preserve">х, Сторонами составляется акт, </w:t>
      </w:r>
      <w:r w:rsidRPr="00EC39CE">
        <w:rPr>
          <w:sz w:val="22"/>
          <w:szCs w:val="22"/>
        </w:rPr>
        <w:t>в котором фиксируется перечень недостатков и срок их устранения Исполнителем.</w:t>
      </w:r>
    </w:p>
    <w:p w14:paraId="07434E99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Исполнитель обязан устранить все обнаруж</w:t>
      </w:r>
      <w:r w:rsidR="00CD0AD7" w:rsidRPr="00EC39CE">
        <w:rPr>
          <w:sz w:val="22"/>
          <w:szCs w:val="22"/>
        </w:rPr>
        <w:t xml:space="preserve">енные недостатки своими силами </w:t>
      </w:r>
      <w:r w:rsidRPr="00EC39CE">
        <w:rPr>
          <w:sz w:val="22"/>
          <w:szCs w:val="22"/>
        </w:rPr>
        <w:t>и за свой счет в сроки, указанные в акте.</w:t>
      </w:r>
    </w:p>
    <w:p w14:paraId="3C2AF1D0" w14:textId="4D8FBAEA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Устранение Исполнителем в установленные сроки вы</w:t>
      </w:r>
      <w:r w:rsidR="00732D22" w:rsidRPr="00EC39CE">
        <w:rPr>
          <w:sz w:val="22"/>
          <w:szCs w:val="22"/>
        </w:rPr>
        <w:t>явленных Заказчиком недостатков</w:t>
      </w:r>
      <w:r w:rsidRPr="00EC39CE">
        <w:rPr>
          <w:sz w:val="22"/>
          <w:szCs w:val="22"/>
        </w:rPr>
        <w:t xml:space="preserve"> не освобождает его от уплаты штрафных санкций, предусмотренных настоящим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>.</w:t>
      </w:r>
    </w:p>
    <w:p w14:paraId="568B952C" w14:textId="063484FA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6.4. По завершении в установленный срок услуг по </w:t>
      </w:r>
      <w:r w:rsidR="008F5504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 xml:space="preserve"> сторонами подписывается акт об оказании услуг.</w:t>
      </w:r>
    </w:p>
    <w:p w14:paraId="43E6A64E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6.5.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14:paraId="0286D8B4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0A34271E" w14:textId="77777777" w:rsidR="002E40E4" w:rsidRPr="00EC39CE" w:rsidRDefault="00BF7AB3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>7. ОТВЕТСТВЕННОСТЬ СТОРОН</w:t>
      </w:r>
    </w:p>
    <w:p w14:paraId="0DCD6672" w14:textId="77777777" w:rsidR="002E40E4" w:rsidRPr="00EC39CE" w:rsidRDefault="00BF7AB3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>И ИНЫЕ ПОСЛЕДСТВИЯ НАРУШЕНИЯ ОБЯЗАТЕЛЬСТВ</w:t>
      </w:r>
    </w:p>
    <w:p w14:paraId="1BDFE4E5" w14:textId="77777777" w:rsidR="00BF7AB3" w:rsidRPr="00EC39CE" w:rsidRDefault="00BF7AB3" w:rsidP="0015145F">
      <w:pPr>
        <w:ind w:firstLine="567"/>
        <w:rPr>
          <w:b/>
          <w:sz w:val="22"/>
          <w:szCs w:val="22"/>
        </w:rPr>
      </w:pPr>
    </w:p>
    <w:p w14:paraId="775CE657" w14:textId="6FDE7019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7.1. В случае неисполнения или ненадлежащего исполнения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Стороны несут ответственность в соответствии с действующим законодательством РФ. </w:t>
      </w:r>
    </w:p>
    <w:p w14:paraId="41FD8231" w14:textId="63549EF9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7.2. Исполнитель несет ответственность перед Заказчиком за допущенные отступления от требований,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>.</w:t>
      </w:r>
    </w:p>
    <w:p w14:paraId="3578674C" w14:textId="18173A70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7.3. В случае просрочки исполнения Исполнителем обязательств (в том числе гарантийного обязательства),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>, Заказчик направляет Исполнителю требование об уплате неустоек (штрафов, пеней).</w:t>
      </w:r>
    </w:p>
    <w:p w14:paraId="671F8BC0" w14:textId="510D4B9E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7.4. </w:t>
      </w:r>
      <w:bookmarkStart w:id="1" w:name="Par57"/>
      <w:bookmarkEnd w:id="1"/>
      <w:r w:rsidRPr="00EC39CE">
        <w:rPr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>, за исключением пр</w:t>
      </w:r>
      <w:r w:rsidR="00CD0AD7" w:rsidRPr="00EC39CE">
        <w:rPr>
          <w:sz w:val="22"/>
          <w:szCs w:val="22"/>
        </w:rPr>
        <w:t xml:space="preserve">осрочки исполнения обязательств </w:t>
      </w:r>
      <w:r w:rsidRPr="00EC39CE">
        <w:rPr>
          <w:sz w:val="22"/>
          <w:szCs w:val="22"/>
        </w:rPr>
        <w:t xml:space="preserve">(в том числе гарантийного обязательства), предусмотренных </w:t>
      </w:r>
      <w:r w:rsidR="00704327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, Исполнитель выплачивает Заказчику штраф. </w:t>
      </w:r>
    </w:p>
    <w:p w14:paraId="404126FB" w14:textId="54F6018F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Размер штрафа определяется в соответствии с </w:t>
      </w:r>
      <w:r w:rsidR="006C5763" w:rsidRPr="00EC39CE">
        <w:rPr>
          <w:sz w:val="22"/>
          <w:szCs w:val="22"/>
        </w:rPr>
        <w:t xml:space="preserve">п.п. а) </w:t>
      </w:r>
      <w:r w:rsidRPr="00EC39CE">
        <w:rPr>
          <w:sz w:val="22"/>
          <w:szCs w:val="22"/>
        </w:rPr>
        <w:t>пункт</w:t>
      </w:r>
      <w:r w:rsidR="006C5763" w:rsidRPr="00EC39CE">
        <w:rPr>
          <w:sz w:val="22"/>
          <w:szCs w:val="22"/>
        </w:rPr>
        <w:t>а</w:t>
      </w:r>
      <w:r w:rsidRPr="00EC39CE">
        <w:rPr>
          <w:sz w:val="22"/>
          <w:szCs w:val="22"/>
        </w:rPr>
        <w:t xml:space="preserve">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04327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 (за исключением просрочки исполнения обязательств заказчиком, поставщиком (подрядчиком, </w:t>
      </w:r>
      <w:r w:rsidRPr="00EC39CE">
        <w:rPr>
          <w:sz w:val="22"/>
          <w:szCs w:val="22"/>
        </w:rPr>
        <w:lastRenderedPageBreak/>
        <w:t xml:space="preserve">исполнителем), утвержденных Постановлением Правительства Российской Федерации от 30.08.2017 №1042, и составляет 10 % цены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. </w:t>
      </w:r>
    </w:p>
    <w:p w14:paraId="1E814A0C" w14:textId="481CEF7A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7.5. За каждый факт неисполнения или ненадле</w:t>
      </w:r>
      <w:r w:rsidR="00732D22" w:rsidRPr="00EC39CE">
        <w:rPr>
          <w:sz w:val="22"/>
          <w:szCs w:val="22"/>
        </w:rPr>
        <w:t xml:space="preserve">жащего исполнения Исполнителем </w:t>
      </w:r>
      <w:r w:rsidRPr="00EC39CE">
        <w:rPr>
          <w:sz w:val="22"/>
          <w:szCs w:val="22"/>
        </w:rPr>
        <w:t xml:space="preserve">обязательства, предусмотренного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>, которое не имеет стоимостного выражения, Исполнитель выплачивает Заказчику штраф в размере 1000 рублей.</w:t>
      </w:r>
    </w:p>
    <w:p w14:paraId="6102602F" w14:textId="494279D1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bookmarkStart w:id="2" w:name="Par67"/>
      <w:bookmarkEnd w:id="2"/>
      <w:r w:rsidRPr="00EC39CE">
        <w:rPr>
          <w:sz w:val="22"/>
          <w:szCs w:val="22"/>
        </w:rPr>
        <w:t xml:space="preserve">7.6. В случае просрочки исполнения Исполнителем обязательств по </w:t>
      </w:r>
      <w:r w:rsidR="008F5504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>, (в том числе гарантийного обязательства), Исполнитель выплачивает Заказчику пени.</w:t>
      </w:r>
    </w:p>
    <w:p w14:paraId="3330E343" w14:textId="18947908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    Пеня начисляется за каждый день просрочки исполнения Исполнителем обязательства, предусмотренного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), уменьшенной на сумму, пропорциональную объему обязательств,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 (соответствующим отдельным этапом исполнения</w:t>
      </w:r>
      <w:r w:rsidR="008F5504">
        <w:rPr>
          <w:sz w:val="22"/>
          <w:szCs w:val="22"/>
        </w:rPr>
        <w:t xml:space="preserve"> Договора</w:t>
      </w:r>
      <w:r w:rsidRPr="00EC39CE">
        <w:rPr>
          <w:sz w:val="22"/>
          <w:szCs w:val="22"/>
        </w:rPr>
        <w:t>) и фактически исполненных Исполнителем за исключением случаев, если законодательством Российской Федерации установлен иной порядок начисления пени.</w:t>
      </w:r>
    </w:p>
    <w:p w14:paraId="758B424D" w14:textId="2FA2654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7.7. Общая сумма начисленных штрафов за неисполнение или ненадлежащее исполнение Исполнителем обязательств,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, не может превышать цену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.</w:t>
      </w:r>
    </w:p>
    <w:p w14:paraId="7A7B7051" w14:textId="630808B9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7.8. </w:t>
      </w:r>
      <w:r w:rsidRPr="00EC39CE">
        <w:rPr>
          <w:rFonts w:eastAsia="Calibri"/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8F5504">
        <w:rPr>
          <w:rFonts w:eastAsia="Calibri"/>
          <w:sz w:val="22"/>
          <w:szCs w:val="22"/>
        </w:rPr>
        <w:t>Договором</w:t>
      </w:r>
      <w:r w:rsidRPr="00EC39CE">
        <w:rPr>
          <w:rFonts w:eastAsia="Calibri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8F5504">
        <w:rPr>
          <w:rFonts w:eastAsia="Calibri"/>
          <w:sz w:val="22"/>
          <w:szCs w:val="22"/>
        </w:rPr>
        <w:t>Договором</w:t>
      </w:r>
      <w:r w:rsidRPr="00EC39CE">
        <w:rPr>
          <w:rFonts w:eastAsia="Calibri"/>
          <w:sz w:val="22"/>
          <w:szCs w:val="22"/>
        </w:rPr>
        <w:t xml:space="preserve">, Исполнитель вправе потребовать уплаты неустоек (штрафов, пеней). </w:t>
      </w:r>
    </w:p>
    <w:p w14:paraId="6C90C670" w14:textId="2450C056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>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919B000" w14:textId="14F1631B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Пени начисляются за каждый день просрочки исполнения обязательства, предусмотренного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 срока исполнения обязательства. </w:t>
      </w:r>
    </w:p>
    <w:p w14:paraId="3981A679" w14:textId="0F6433DC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7.9. </w:t>
      </w:r>
      <w:bookmarkStart w:id="3" w:name="Par82"/>
      <w:bookmarkEnd w:id="3"/>
      <w:r w:rsidRPr="00EC39CE">
        <w:rPr>
          <w:sz w:val="22"/>
          <w:szCs w:val="22"/>
        </w:rPr>
        <w:t xml:space="preserve">За каждый факт неисполнения Заказчиком обязательств,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>, Заказчик выплачивает Исполнителю штраф в размере 1000 рублей.</w:t>
      </w:r>
    </w:p>
    <w:p w14:paraId="3DDC4BD2" w14:textId="3E06A922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7.10. Общая сумма начисленных штрафов за ненадлежащее исполнение Заказчиком обязательств,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, не может превышать цену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.</w:t>
      </w:r>
    </w:p>
    <w:p w14:paraId="4755854A" w14:textId="401E6CFF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7.11. При предъявлении </w:t>
      </w:r>
      <w:r w:rsidR="00732D22" w:rsidRPr="00EC39CE">
        <w:rPr>
          <w:sz w:val="22"/>
          <w:szCs w:val="22"/>
        </w:rPr>
        <w:t>Заказчиком требования об уплате</w:t>
      </w:r>
      <w:r w:rsidRPr="00EC39CE">
        <w:rPr>
          <w:sz w:val="22"/>
          <w:szCs w:val="22"/>
        </w:rPr>
        <w:t xml:space="preserve"> неустойки, уплата неустойки (пени, штрафа) за нарушение обязательств по </w:t>
      </w:r>
      <w:r w:rsidR="008F5504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 xml:space="preserve"> производится Исполнителем путем перечисления денежных средств на лицевой счет Заказчика.</w:t>
      </w:r>
    </w:p>
    <w:p w14:paraId="36E74518" w14:textId="6DD663B0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7.12. В случае неисполнения или ненадлежащего исполнения Исполнителем обязательств, предусмотренных </w:t>
      </w:r>
      <w:r w:rsidR="008F5504">
        <w:rPr>
          <w:sz w:val="22"/>
          <w:szCs w:val="22"/>
        </w:rPr>
        <w:t>Договором</w:t>
      </w:r>
      <w:r w:rsidRPr="00EC39CE">
        <w:rPr>
          <w:sz w:val="22"/>
          <w:szCs w:val="22"/>
        </w:rPr>
        <w:t xml:space="preserve">, а также при невыполнении требования Заказчика об оплате неустойки, Заказчик, в соответствии со ст. 308, 410 ГК РФ вправе произвести оплату по </w:t>
      </w:r>
      <w:r w:rsidR="008F5504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 xml:space="preserve"> за вычетом соответствующего размера неустойки, рассчитанного по завершению оказания услуг. </w:t>
      </w:r>
    </w:p>
    <w:p w14:paraId="6152820F" w14:textId="205EE32D" w:rsidR="002E40E4" w:rsidRPr="00EC39CE" w:rsidRDefault="00732D22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7.13. Уплата </w:t>
      </w:r>
      <w:r w:rsidR="002E40E4" w:rsidRPr="00EC39CE">
        <w:rPr>
          <w:sz w:val="22"/>
          <w:szCs w:val="22"/>
        </w:rPr>
        <w:t xml:space="preserve">неустойки (пени, штрафа) за просрочку или иное ненадлежащее исполнение обязательств по </w:t>
      </w:r>
      <w:r w:rsidR="008F5504">
        <w:rPr>
          <w:sz w:val="22"/>
          <w:szCs w:val="22"/>
        </w:rPr>
        <w:t>Договору</w:t>
      </w:r>
      <w:r w:rsidR="002E40E4" w:rsidRPr="00EC39CE">
        <w:rPr>
          <w:sz w:val="22"/>
          <w:szCs w:val="22"/>
        </w:rPr>
        <w:t>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35545935" w14:textId="431FCF4F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7.14. Указанная в настоящем разделе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неустойка (пени, штраф) взимаются за каждое нарушение в отдельности.</w:t>
      </w:r>
    </w:p>
    <w:p w14:paraId="7FEF2556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7.15.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14784157" w14:textId="2496F0A5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7.16. Заказчик по своему усмотрению может взыскать убытки, понесенные от ненадлежащего исполнения Исполнителем обязательств по настоящему </w:t>
      </w:r>
      <w:r w:rsidR="008F5504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>, в полной мере сверх неустойки.</w:t>
      </w:r>
    </w:p>
    <w:p w14:paraId="646F6C10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21918A44" w14:textId="77777777" w:rsidR="002E40E4" w:rsidRPr="00EC39CE" w:rsidRDefault="00BF7AB3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 xml:space="preserve">8. </w:t>
      </w:r>
      <w:r w:rsidR="00732D22" w:rsidRPr="00EC39CE">
        <w:rPr>
          <w:b/>
          <w:sz w:val="22"/>
          <w:szCs w:val="22"/>
        </w:rPr>
        <w:t xml:space="preserve">ПОРЯДОК </w:t>
      </w:r>
      <w:r w:rsidR="002E40E4" w:rsidRPr="00EC39CE">
        <w:rPr>
          <w:b/>
          <w:sz w:val="22"/>
          <w:szCs w:val="22"/>
        </w:rPr>
        <w:t>ИЗМЕНЕНИЯ И РАСТОРЖЕНИЯ КОНТРАКТА</w:t>
      </w:r>
    </w:p>
    <w:p w14:paraId="67720E1F" w14:textId="77777777" w:rsidR="00BF7AB3" w:rsidRPr="00EC39CE" w:rsidRDefault="00BF7AB3" w:rsidP="00BF7AB3">
      <w:pPr>
        <w:ind w:firstLine="567"/>
        <w:jc w:val="both"/>
        <w:rPr>
          <w:sz w:val="22"/>
          <w:szCs w:val="22"/>
        </w:rPr>
      </w:pPr>
    </w:p>
    <w:p w14:paraId="1D9496AD" w14:textId="5103EEAE" w:rsidR="002E40E4" w:rsidRPr="00EC39CE" w:rsidRDefault="003302E5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8.1. </w:t>
      </w:r>
      <w:r w:rsidR="002E40E4" w:rsidRPr="00EC39CE">
        <w:rPr>
          <w:sz w:val="22"/>
          <w:szCs w:val="22"/>
        </w:rPr>
        <w:t xml:space="preserve">В случае расторжения </w:t>
      </w:r>
      <w:r w:rsidR="008F5504">
        <w:rPr>
          <w:sz w:val="22"/>
          <w:szCs w:val="22"/>
        </w:rPr>
        <w:t>Договора</w:t>
      </w:r>
      <w:r w:rsidR="002E40E4" w:rsidRPr="00EC39CE">
        <w:rPr>
          <w:sz w:val="22"/>
          <w:szCs w:val="22"/>
        </w:rPr>
        <w:t>, возмещение расходов, понесенных Сторонами в пределах фактически оказанных услуг,</w:t>
      </w:r>
      <w:r w:rsidR="00CD0AD7" w:rsidRPr="00EC39CE">
        <w:rPr>
          <w:sz w:val="22"/>
          <w:szCs w:val="22"/>
        </w:rPr>
        <w:t xml:space="preserve"> осуществляется в соответствии </w:t>
      </w:r>
      <w:r w:rsidR="002E40E4" w:rsidRPr="00EC39CE">
        <w:rPr>
          <w:sz w:val="22"/>
          <w:szCs w:val="22"/>
        </w:rPr>
        <w:t xml:space="preserve">с требованиями действующего законодательства и условиями настоящего </w:t>
      </w:r>
      <w:r w:rsidR="008F5504">
        <w:rPr>
          <w:sz w:val="22"/>
          <w:szCs w:val="22"/>
        </w:rPr>
        <w:t>Договора</w:t>
      </w:r>
      <w:r w:rsidR="002E40E4" w:rsidRPr="00EC39CE">
        <w:rPr>
          <w:sz w:val="22"/>
          <w:szCs w:val="22"/>
        </w:rPr>
        <w:t>.</w:t>
      </w:r>
    </w:p>
    <w:p w14:paraId="68653566" w14:textId="5ACEEBB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8.2. Настоящий </w:t>
      </w:r>
      <w:r w:rsidR="00704327">
        <w:rPr>
          <w:sz w:val="22"/>
          <w:szCs w:val="22"/>
        </w:rPr>
        <w:t>Договор</w:t>
      </w:r>
      <w:r w:rsidRPr="00EC39CE">
        <w:rPr>
          <w:sz w:val="22"/>
          <w:szCs w:val="22"/>
        </w:rPr>
        <w:t xml:space="preserve"> расторгается на основании:</w:t>
      </w:r>
    </w:p>
    <w:p w14:paraId="0DBE7FFF" w14:textId="77777777" w:rsidR="002E40E4" w:rsidRPr="00EC39CE" w:rsidRDefault="0015145F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- </w:t>
      </w:r>
      <w:r w:rsidR="002E40E4" w:rsidRPr="00EC39CE">
        <w:rPr>
          <w:sz w:val="22"/>
          <w:szCs w:val="22"/>
        </w:rPr>
        <w:t>письменного соглашения Сторон;</w:t>
      </w:r>
    </w:p>
    <w:p w14:paraId="6041095D" w14:textId="77777777" w:rsidR="002E40E4" w:rsidRPr="00EC39CE" w:rsidRDefault="0015145F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- </w:t>
      </w:r>
      <w:r w:rsidR="002E40E4" w:rsidRPr="00EC39CE">
        <w:rPr>
          <w:sz w:val="22"/>
          <w:szCs w:val="22"/>
        </w:rPr>
        <w:t>вынесенного в установленном порядке решения судебного органа;</w:t>
      </w:r>
    </w:p>
    <w:p w14:paraId="3A1129AD" w14:textId="041831AF" w:rsidR="002E40E4" w:rsidRPr="00EC39CE" w:rsidRDefault="0015145F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- </w:t>
      </w:r>
      <w:r w:rsidR="002E40E4" w:rsidRPr="00EC39CE">
        <w:rPr>
          <w:sz w:val="22"/>
          <w:szCs w:val="22"/>
        </w:rPr>
        <w:t xml:space="preserve">одностороннего отказа Стороны от исполнения </w:t>
      </w:r>
      <w:r w:rsidR="008F5504">
        <w:rPr>
          <w:sz w:val="22"/>
          <w:szCs w:val="22"/>
        </w:rPr>
        <w:t>Договора</w:t>
      </w:r>
      <w:r w:rsidR="002E40E4" w:rsidRPr="00EC39CE">
        <w:rPr>
          <w:sz w:val="22"/>
          <w:szCs w:val="22"/>
        </w:rPr>
        <w:t>;</w:t>
      </w:r>
    </w:p>
    <w:p w14:paraId="3F78931C" w14:textId="5E215207" w:rsidR="002E40E4" w:rsidRPr="00EC39CE" w:rsidRDefault="0015145F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- </w:t>
      </w:r>
      <w:r w:rsidR="002E40E4" w:rsidRPr="00EC39CE">
        <w:rPr>
          <w:sz w:val="22"/>
          <w:szCs w:val="22"/>
        </w:rPr>
        <w:t xml:space="preserve">в иных случаях, предусмотренных настоящим </w:t>
      </w:r>
      <w:r w:rsidR="008F5504">
        <w:rPr>
          <w:sz w:val="22"/>
          <w:szCs w:val="22"/>
        </w:rPr>
        <w:t>Договором</w:t>
      </w:r>
      <w:r w:rsidR="002E40E4" w:rsidRPr="00EC39CE">
        <w:rPr>
          <w:sz w:val="22"/>
          <w:szCs w:val="22"/>
        </w:rPr>
        <w:t xml:space="preserve"> и действующим законодательством.</w:t>
      </w:r>
    </w:p>
    <w:p w14:paraId="0FB07B08" w14:textId="2CAC439D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8.3. Заказчик вправе в одностороннем порядке отказаться от исполнения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в соответствии с пунктом 2 статьи </w:t>
      </w:r>
      <w:r w:rsidR="00AB3A1A" w:rsidRPr="00EC39CE">
        <w:rPr>
          <w:sz w:val="22"/>
          <w:szCs w:val="22"/>
        </w:rPr>
        <w:t>407 ГК РФ и статьей 450.1 ГК РФ</w:t>
      </w:r>
      <w:r w:rsidRPr="00EC39CE">
        <w:rPr>
          <w:sz w:val="22"/>
          <w:szCs w:val="22"/>
        </w:rPr>
        <w:t xml:space="preserve"> и потребовать возмещения фактически понесенного ущерба в случае следующих сущес</w:t>
      </w:r>
      <w:r w:rsidR="00AB3A1A" w:rsidRPr="00EC39CE">
        <w:rPr>
          <w:sz w:val="22"/>
          <w:szCs w:val="22"/>
        </w:rPr>
        <w:t xml:space="preserve">твенных нарушений Исполнителем </w:t>
      </w:r>
      <w:r w:rsidRPr="00EC39CE">
        <w:rPr>
          <w:sz w:val="22"/>
          <w:szCs w:val="22"/>
        </w:rPr>
        <w:t xml:space="preserve">условий настоящего </w:t>
      </w:r>
      <w:r w:rsidR="00704327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:</w:t>
      </w:r>
    </w:p>
    <w:p w14:paraId="006C9DEE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- в случае нарушения Исполнителем сроков оказания услуг более чем на 7 дней; </w:t>
      </w:r>
    </w:p>
    <w:p w14:paraId="61F35387" w14:textId="77777777" w:rsidR="002E40E4" w:rsidRPr="00EC39CE" w:rsidRDefault="00AB3A1A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lastRenderedPageBreak/>
        <w:t xml:space="preserve">- в случае </w:t>
      </w:r>
      <w:r w:rsidR="002E40E4" w:rsidRPr="00EC39CE">
        <w:rPr>
          <w:sz w:val="22"/>
          <w:szCs w:val="22"/>
        </w:rPr>
        <w:t>неоднократного, то есть более двух раз, нарушения сроков оказания услуг;</w:t>
      </w:r>
    </w:p>
    <w:p w14:paraId="4ED8585B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- в случае оказания услуг ненадлежащего качества с недостатками, которые не могут быть устранены в приемлемый для Заказчика срок; </w:t>
      </w:r>
    </w:p>
    <w:p w14:paraId="5CC27918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- в случае установления факта проведения ликвидации Исполнителя или проведения в отношении него процедуры банкротства;</w:t>
      </w:r>
    </w:p>
    <w:p w14:paraId="2BAC65FC" w14:textId="77777777" w:rsidR="002E40E4" w:rsidRPr="00EC39CE" w:rsidRDefault="0015145F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- </w:t>
      </w:r>
      <w:r w:rsidR="002E40E4" w:rsidRPr="00EC39CE">
        <w:rPr>
          <w:sz w:val="22"/>
          <w:szCs w:val="22"/>
        </w:rPr>
        <w:t>в случае если у Исполнителя имеется задолженность по начисленным налогам и сборам</w:t>
      </w:r>
      <w:r w:rsidR="007251B5" w:rsidRPr="00EC39CE">
        <w:rPr>
          <w:sz w:val="22"/>
          <w:szCs w:val="22"/>
        </w:rPr>
        <w:t>,</w:t>
      </w:r>
      <w:r w:rsidR="002E40E4" w:rsidRPr="00EC39CE">
        <w:rPr>
          <w:sz w:val="22"/>
          <w:szCs w:val="22"/>
        </w:rPr>
        <w:t xml:space="preserve">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14:paraId="0FD14D57" w14:textId="7BAB1DA5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8.4. Заказчик, принявший решение в одностороннем порядке отказаться от исполнения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руководствуется требованиями действующего законодательства РФ.</w:t>
      </w:r>
    </w:p>
    <w:p w14:paraId="6B90BF72" w14:textId="401E838F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8.5. В случае расторжения настоящего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по решению суда, в связи с существенными нарушениями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, а также в связи с односторонним отказом Заказчика от исполнения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в случае существенных нарушений Исполнителем условий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, Заказчик в установленн</w:t>
      </w:r>
      <w:r w:rsidR="00CD0AD7" w:rsidRPr="00EC39CE">
        <w:rPr>
          <w:sz w:val="22"/>
          <w:szCs w:val="22"/>
        </w:rPr>
        <w:t xml:space="preserve">ом порядке направляет сведения </w:t>
      </w:r>
      <w:r w:rsidRPr="00EC39CE">
        <w:rPr>
          <w:sz w:val="22"/>
          <w:szCs w:val="22"/>
        </w:rPr>
        <w:t>об Исполнителе в Реестр недобросовестных поставщиков.</w:t>
      </w:r>
    </w:p>
    <w:p w14:paraId="2B0D6523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3BEDB8C5" w14:textId="77777777" w:rsidR="002E40E4" w:rsidRPr="00EC39CE" w:rsidRDefault="002E40E4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>9. ПОРЯДОК РАССМОТРЕНИЯ СПОРОВ</w:t>
      </w:r>
    </w:p>
    <w:p w14:paraId="29D63B3A" w14:textId="77777777" w:rsidR="00BF7AB3" w:rsidRPr="00EC39CE" w:rsidRDefault="00BF7AB3" w:rsidP="00BF7AB3">
      <w:pPr>
        <w:ind w:firstLine="567"/>
        <w:jc w:val="both"/>
        <w:rPr>
          <w:sz w:val="22"/>
          <w:szCs w:val="22"/>
        </w:rPr>
      </w:pPr>
    </w:p>
    <w:p w14:paraId="1AAAFBDC" w14:textId="3212AA38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9.1. Стороны принимают все меры к тому, чтобы любые спорные вопросы, разногласия либо претензии, касающиеся исполнения настоящего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, были урегулированы путем переговоров.</w:t>
      </w:r>
    </w:p>
    <w:p w14:paraId="2C8CEDF5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9.2.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35918AF9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2B8D4A6D" w14:textId="77777777" w:rsidR="002E40E4" w:rsidRPr="00EC39CE" w:rsidRDefault="002E40E4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>10. ФОРС-МАЖОР</w:t>
      </w:r>
    </w:p>
    <w:p w14:paraId="666CF483" w14:textId="77777777" w:rsidR="00BF7AB3" w:rsidRPr="00EC39CE" w:rsidRDefault="00BF7AB3" w:rsidP="00BF7AB3">
      <w:pPr>
        <w:ind w:firstLine="567"/>
        <w:jc w:val="both"/>
        <w:rPr>
          <w:sz w:val="22"/>
          <w:szCs w:val="22"/>
        </w:rPr>
      </w:pPr>
    </w:p>
    <w:p w14:paraId="7CED3947" w14:textId="2A33D6E9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10.1. Стороны освобождаются от ответственности за полное или частичное неисполнение своих обязательств по настоящему </w:t>
      </w:r>
      <w:r w:rsidR="008F5504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 xml:space="preserve">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</w:t>
      </w:r>
      <w:r w:rsidR="00CD0AD7" w:rsidRPr="00EC39CE">
        <w:rPr>
          <w:sz w:val="22"/>
          <w:szCs w:val="22"/>
        </w:rPr>
        <w:t xml:space="preserve">льств по настоящему </w:t>
      </w:r>
      <w:r w:rsidR="00704327">
        <w:rPr>
          <w:sz w:val="22"/>
          <w:szCs w:val="22"/>
        </w:rPr>
        <w:t>Договору</w:t>
      </w:r>
      <w:r w:rsidR="00CD0AD7" w:rsidRPr="00EC39CE">
        <w:rPr>
          <w:sz w:val="22"/>
          <w:szCs w:val="22"/>
        </w:rPr>
        <w:t xml:space="preserve">, </w:t>
      </w:r>
      <w:r w:rsidRPr="00EC39CE">
        <w:rPr>
          <w:sz w:val="22"/>
          <w:szCs w:val="22"/>
        </w:rPr>
        <w:t xml:space="preserve">а также других чрезвычайных обстоятельств, которые возникли после заключения настоящего </w:t>
      </w:r>
      <w:r w:rsidR="00704327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33BB4404" w14:textId="1EBF1939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10.2. При наступлении таких обстоятельств срок исполнения обязательств по настоящему </w:t>
      </w:r>
      <w:r w:rsidR="008F5504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 xml:space="preserve"> отодвигается соразмерно времени действия данных обстоятельств, постольку поскольку эти обс</w:t>
      </w:r>
      <w:r w:rsidR="00CD0AD7" w:rsidRPr="00EC39CE">
        <w:rPr>
          <w:sz w:val="22"/>
          <w:szCs w:val="22"/>
        </w:rPr>
        <w:t xml:space="preserve">тоятельства значительно влияют </w:t>
      </w:r>
      <w:r w:rsidRPr="00EC39CE">
        <w:rPr>
          <w:sz w:val="22"/>
          <w:szCs w:val="22"/>
        </w:rPr>
        <w:t xml:space="preserve">на исполнение настоящего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в срок.</w:t>
      </w:r>
    </w:p>
    <w:p w14:paraId="322D2499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10.3. Сторона, для которой надлежащее исполнение обязательств оказалось невозможным вследствие возникновения обстоятельс</w:t>
      </w:r>
      <w:r w:rsidR="00CD0AD7" w:rsidRPr="00EC39CE">
        <w:rPr>
          <w:sz w:val="22"/>
          <w:szCs w:val="22"/>
        </w:rPr>
        <w:t xml:space="preserve">тв непреодолимой силы, обязана </w:t>
      </w:r>
      <w:r w:rsidRPr="00EC39CE">
        <w:rPr>
          <w:sz w:val="22"/>
          <w:szCs w:val="22"/>
        </w:rPr>
        <w:t>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08E1BE94" w14:textId="51113A98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10.4. Если обстоятельства, указанные в п.10.1 настоящего </w:t>
      </w:r>
      <w:r w:rsidR="008F5504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, будут длиться более двух календарных месяцев с даты соответствующего ув</w:t>
      </w:r>
      <w:r w:rsidR="00CD0AD7" w:rsidRPr="00EC39CE">
        <w:rPr>
          <w:sz w:val="22"/>
          <w:szCs w:val="22"/>
        </w:rPr>
        <w:t xml:space="preserve">едомления, каждая </w:t>
      </w:r>
      <w:r w:rsidRPr="00EC39CE">
        <w:rPr>
          <w:sz w:val="22"/>
          <w:szCs w:val="22"/>
        </w:rPr>
        <w:t xml:space="preserve">из Сторон вправе расторгнуть настоящий </w:t>
      </w:r>
      <w:r w:rsidR="008F5504">
        <w:rPr>
          <w:sz w:val="22"/>
          <w:szCs w:val="22"/>
        </w:rPr>
        <w:t>Договор</w:t>
      </w:r>
      <w:r w:rsidRPr="00EC39CE">
        <w:rPr>
          <w:sz w:val="22"/>
          <w:szCs w:val="22"/>
        </w:rPr>
        <w:t xml:space="preserve"> без требования возмещения убытков, понесенных в связи с наступлением таких обстоятельств.</w:t>
      </w:r>
    </w:p>
    <w:p w14:paraId="5758E1B2" w14:textId="77777777" w:rsidR="007251B5" w:rsidRPr="00EC39CE" w:rsidRDefault="007251B5" w:rsidP="00BF7AB3">
      <w:pPr>
        <w:ind w:firstLine="567"/>
        <w:jc w:val="both"/>
        <w:rPr>
          <w:sz w:val="22"/>
          <w:szCs w:val="22"/>
        </w:rPr>
      </w:pPr>
    </w:p>
    <w:p w14:paraId="07D750C5" w14:textId="77777777" w:rsidR="002E40E4" w:rsidRPr="00EC39CE" w:rsidRDefault="002E40E4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>11. АНТИКОРРУПЦИОННЫЕ УСЛОВИЯ</w:t>
      </w:r>
    </w:p>
    <w:p w14:paraId="6A4246A4" w14:textId="77777777" w:rsidR="00BF7AB3" w:rsidRPr="00EC39CE" w:rsidRDefault="00BF7AB3" w:rsidP="00BF7AB3">
      <w:pPr>
        <w:ind w:firstLine="567"/>
        <w:jc w:val="both"/>
        <w:rPr>
          <w:sz w:val="22"/>
          <w:szCs w:val="22"/>
        </w:rPr>
      </w:pPr>
    </w:p>
    <w:p w14:paraId="0B9D00CF" w14:textId="6C5055E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11.1. При исполнении своих обязательств по </w:t>
      </w:r>
      <w:r w:rsidR="008F5504">
        <w:rPr>
          <w:sz w:val="22"/>
          <w:szCs w:val="22"/>
        </w:rPr>
        <w:t>договору</w:t>
      </w:r>
      <w:r w:rsidRPr="00EC39CE">
        <w:rPr>
          <w:sz w:val="22"/>
          <w:szCs w:val="22"/>
        </w:rPr>
        <w:t xml:space="preserve"> Стороны обязуются не совершать, а та</w:t>
      </w:r>
      <w:r w:rsidR="00AB3A1A" w:rsidRPr="00EC39CE">
        <w:rPr>
          <w:sz w:val="22"/>
          <w:szCs w:val="22"/>
        </w:rPr>
        <w:t>кже обязуются обеспечивать, что</w:t>
      </w:r>
      <w:r w:rsidRPr="00EC39CE">
        <w:rPr>
          <w:sz w:val="22"/>
          <w:szCs w:val="22"/>
        </w:rPr>
        <w:t>бы их аффилированные лица, сотрудники и посредники не совершали прямо или косвенно следующих действий:</w:t>
      </w:r>
    </w:p>
    <w:p w14:paraId="2134C903" w14:textId="3B00234C" w:rsidR="002E40E4" w:rsidRPr="00EC39CE" w:rsidRDefault="00BF7AB3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- </w:t>
      </w:r>
      <w:r w:rsidR="002E40E4" w:rsidRPr="00EC39CE">
        <w:rPr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</w:t>
      </w:r>
      <w:r w:rsidR="00CD0AD7" w:rsidRPr="00EC39CE">
        <w:rPr>
          <w:sz w:val="22"/>
          <w:szCs w:val="22"/>
        </w:rPr>
        <w:t xml:space="preserve">о лицам иным образом связанным </w:t>
      </w:r>
      <w:r w:rsidR="002E40E4" w:rsidRPr="00EC39CE">
        <w:rPr>
          <w:sz w:val="22"/>
          <w:szCs w:val="22"/>
        </w:rPr>
        <w:t xml:space="preserve">с государством, в целях неправомерного получения преимуществ для Сторон по </w:t>
      </w:r>
      <w:r w:rsidR="00704327">
        <w:rPr>
          <w:sz w:val="22"/>
          <w:szCs w:val="22"/>
        </w:rPr>
        <w:t>Договору</w:t>
      </w:r>
      <w:r w:rsidR="002E40E4" w:rsidRPr="00EC39CE">
        <w:rPr>
          <w:sz w:val="22"/>
          <w:szCs w:val="22"/>
        </w:rPr>
        <w:t xml:space="preserve">, их аффилированных лиц, работников или посредников, действующих по </w:t>
      </w:r>
      <w:r w:rsidR="008F5504">
        <w:rPr>
          <w:sz w:val="22"/>
          <w:szCs w:val="22"/>
        </w:rPr>
        <w:t>Договору</w:t>
      </w:r>
      <w:r w:rsidR="002E40E4" w:rsidRPr="00EC39CE">
        <w:rPr>
          <w:sz w:val="22"/>
          <w:szCs w:val="22"/>
        </w:rPr>
        <w:t>;</w:t>
      </w:r>
    </w:p>
    <w:p w14:paraId="01103A55" w14:textId="3C881BB0" w:rsidR="002E40E4" w:rsidRPr="00EC39CE" w:rsidRDefault="00BF7AB3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 xml:space="preserve">- </w:t>
      </w:r>
      <w:r w:rsidR="002E40E4" w:rsidRPr="00EC39CE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8F5504">
        <w:rPr>
          <w:sz w:val="22"/>
          <w:szCs w:val="22"/>
        </w:rPr>
        <w:t>Договору</w:t>
      </w:r>
      <w:r w:rsidR="002E40E4" w:rsidRPr="00EC39CE">
        <w:rPr>
          <w:sz w:val="22"/>
          <w:szCs w:val="22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69A71DE" w14:textId="77777777" w:rsidR="002E40E4" w:rsidRPr="00EC39CE" w:rsidRDefault="00BF7AB3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-</w:t>
      </w:r>
      <w:r w:rsidR="002E40E4" w:rsidRPr="00EC39CE">
        <w:rPr>
          <w:sz w:val="22"/>
          <w:szCs w:val="22"/>
        </w:rPr>
        <w:t xml:space="preserve"> не совершать иных действий, нарушающих антикоррупционное законодательство Российской Федерации.</w:t>
      </w:r>
    </w:p>
    <w:p w14:paraId="4E0F4B2F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3BC420D7" w14:textId="77777777" w:rsidR="002E40E4" w:rsidRPr="00EC39CE" w:rsidRDefault="002E40E4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lastRenderedPageBreak/>
        <w:t>12. ПРОЧИЕ УСЛОВИЯ</w:t>
      </w:r>
    </w:p>
    <w:p w14:paraId="6E2CBEFB" w14:textId="77777777" w:rsidR="0015145F" w:rsidRPr="00EC39CE" w:rsidRDefault="0015145F" w:rsidP="00BF7AB3">
      <w:pPr>
        <w:ind w:firstLine="567"/>
        <w:jc w:val="center"/>
        <w:rPr>
          <w:b/>
          <w:sz w:val="22"/>
          <w:szCs w:val="22"/>
        </w:rPr>
      </w:pPr>
    </w:p>
    <w:p w14:paraId="45A78C15" w14:textId="4859F65C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1</w:t>
      </w:r>
      <w:r w:rsidR="0015145F" w:rsidRPr="00EC39CE">
        <w:rPr>
          <w:sz w:val="22"/>
          <w:szCs w:val="22"/>
        </w:rPr>
        <w:t>2</w:t>
      </w:r>
      <w:r w:rsidRPr="00EC39CE">
        <w:rPr>
          <w:sz w:val="22"/>
          <w:szCs w:val="22"/>
        </w:rPr>
        <w:t>.1. Все изменения и дополнения к настоящем</w:t>
      </w:r>
      <w:r w:rsidR="00CD0AD7" w:rsidRPr="00EC39CE">
        <w:rPr>
          <w:sz w:val="22"/>
          <w:szCs w:val="22"/>
        </w:rPr>
        <w:t xml:space="preserve">у </w:t>
      </w:r>
      <w:r w:rsidR="008F5504">
        <w:rPr>
          <w:sz w:val="22"/>
          <w:szCs w:val="22"/>
        </w:rPr>
        <w:t>Договору</w:t>
      </w:r>
      <w:r w:rsidR="00CD0AD7" w:rsidRPr="00EC39CE">
        <w:rPr>
          <w:sz w:val="22"/>
          <w:szCs w:val="22"/>
        </w:rPr>
        <w:t xml:space="preserve"> действительны лишь </w:t>
      </w:r>
      <w:r w:rsidRPr="00EC39CE">
        <w:rPr>
          <w:sz w:val="22"/>
          <w:szCs w:val="22"/>
        </w:rPr>
        <w:t xml:space="preserve">в том случае, если они совершены в письменной форме и подписаны Сторонами. Дополнительные соглашения являются неотъемлемой частью </w:t>
      </w:r>
      <w:r w:rsidR="00704327"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>.</w:t>
      </w:r>
    </w:p>
    <w:p w14:paraId="47B5E6DB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1</w:t>
      </w:r>
      <w:r w:rsidR="0015145F" w:rsidRPr="00EC39CE">
        <w:rPr>
          <w:sz w:val="22"/>
          <w:szCs w:val="22"/>
        </w:rPr>
        <w:t>2</w:t>
      </w:r>
      <w:r w:rsidRPr="00EC39CE">
        <w:rPr>
          <w:sz w:val="22"/>
          <w:szCs w:val="22"/>
        </w:rPr>
        <w:t xml:space="preserve">.2. </w:t>
      </w:r>
      <w:r w:rsidR="00C809E3" w:rsidRPr="00EC39CE">
        <w:rPr>
          <w:sz w:val="22"/>
          <w:szCs w:val="22"/>
        </w:rPr>
        <w:t>Настоящий контракт составлен в 2 экземплярах, имеющих одинаковую юридическую силу, по одному экземпляру для каждой Стороны</w:t>
      </w:r>
      <w:r w:rsidR="00CD0AD7" w:rsidRPr="00EC39CE">
        <w:rPr>
          <w:sz w:val="22"/>
          <w:szCs w:val="22"/>
        </w:rPr>
        <w:t>.</w:t>
      </w:r>
    </w:p>
    <w:p w14:paraId="2866489C" w14:textId="3467365B" w:rsidR="002E40E4" w:rsidRPr="00EC39CE" w:rsidRDefault="002E40E4" w:rsidP="00BF7AB3">
      <w:pPr>
        <w:ind w:firstLine="567"/>
        <w:jc w:val="both"/>
        <w:rPr>
          <w:sz w:val="22"/>
          <w:szCs w:val="22"/>
        </w:rPr>
      </w:pPr>
      <w:r w:rsidRPr="00EC39CE">
        <w:rPr>
          <w:sz w:val="22"/>
          <w:szCs w:val="22"/>
        </w:rPr>
        <w:t>1</w:t>
      </w:r>
      <w:r w:rsidR="0015145F" w:rsidRPr="00EC39CE">
        <w:rPr>
          <w:sz w:val="22"/>
          <w:szCs w:val="22"/>
        </w:rPr>
        <w:t>2</w:t>
      </w:r>
      <w:r w:rsidRPr="00EC39CE">
        <w:rPr>
          <w:sz w:val="22"/>
          <w:szCs w:val="22"/>
        </w:rPr>
        <w:t>.3. По вопросам, не предусмотренным</w:t>
      </w:r>
      <w:r w:rsidR="00704327">
        <w:rPr>
          <w:sz w:val="22"/>
          <w:szCs w:val="22"/>
        </w:rPr>
        <w:t xml:space="preserve"> Договором</w:t>
      </w:r>
      <w:r w:rsidRPr="00EC39CE">
        <w:rPr>
          <w:sz w:val="22"/>
          <w:szCs w:val="22"/>
        </w:rPr>
        <w:t>, Стороны руководствуются действующим законодательством Российской Федерации.</w:t>
      </w:r>
    </w:p>
    <w:p w14:paraId="76FC5578" w14:textId="77777777" w:rsidR="002E40E4" w:rsidRPr="00EC39CE" w:rsidRDefault="002E40E4" w:rsidP="00BF7AB3">
      <w:pPr>
        <w:ind w:firstLine="567"/>
        <w:jc w:val="both"/>
        <w:rPr>
          <w:sz w:val="22"/>
          <w:szCs w:val="22"/>
        </w:rPr>
      </w:pPr>
    </w:p>
    <w:p w14:paraId="4967E3C4" w14:textId="7AB30B06" w:rsidR="002E40E4" w:rsidRPr="00EC39CE" w:rsidRDefault="002E40E4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 xml:space="preserve">13. ПРИЛОЖЕНИЯ К </w:t>
      </w:r>
      <w:r w:rsidR="00704327">
        <w:rPr>
          <w:b/>
          <w:sz w:val="22"/>
          <w:szCs w:val="22"/>
        </w:rPr>
        <w:t>Договору</w:t>
      </w:r>
    </w:p>
    <w:p w14:paraId="3199A3C1" w14:textId="77777777" w:rsidR="0015145F" w:rsidRPr="00EC39CE" w:rsidRDefault="0015145F" w:rsidP="00BF7AB3">
      <w:pPr>
        <w:ind w:firstLine="567"/>
        <w:jc w:val="center"/>
        <w:rPr>
          <w:b/>
          <w:sz w:val="22"/>
          <w:szCs w:val="22"/>
        </w:rPr>
      </w:pPr>
    </w:p>
    <w:p w14:paraId="5AC446B2" w14:textId="0A217911" w:rsidR="00D9672D" w:rsidRPr="00BF7AB3" w:rsidRDefault="00D9672D" w:rsidP="00D9672D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Приложения к </w:t>
      </w:r>
      <w:r w:rsidR="00704327">
        <w:rPr>
          <w:sz w:val="22"/>
          <w:szCs w:val="22"/>
        </w:rPr>
        <w:t>договору</w:t>
      </w:r>
      <w:r w:rsidRPr="00BF7AB3">
        <w:rPr>
          <w:sz w:val="22"/>
          <w:szCs w:val="22"/>
        </w:rPr>
        <w:t xml:space="preserve"> являются его неотъемлемой частью</w:t>
      </w:r>
    </w:p>
    <w:p w14:paraId="36D90D28" w14:textId="487DCB9F" w:rsidR="00D9672D" w:rsidRPr="00BF7AB3" w:rsidRDefault="00D9672D" w:rsidP="00D9672D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Приложение № 1 – Техническое задание; </w:t>
      </w:r>
      <w:r w:rsidR="00133374" w:rsidRPr="00BF7AB3">
        <w:rPr>
          <w:sz w:val="22"/>
          <w:szCs w:val="22"/>
        </w:rPr>
        <w:t>Расчет цены</w:t>
      </w:r>
    </w:p>
    <w:p w14:paraId="447A5C09" w14:textId="1CF95DFE" w:rsidR="002E40E4" w:rsidRDefault="002E40E4" w:rsidP="00D9672D">
      <w:pPr>
        <w:ind w:firstLine="567"/>
        <w:jc w:val="both"/>
        <w:rPr>
          <w:sz w:val="22"/>
          <w:szCs w:val="22"/>
        </w:rPr>
      </w:pPr>
    </w:p>
    <w:p w14:paraId="73DF08A6" w14:textId="77777777" w:rsidR="00D9672D" w:rsidRPr="00EC39CE" w:rsidRDefault="00D9672D" w:rsidP="00D9672D">
      <w:pPr>
        <w:ind w:firstLine="567"/>
        <w:jc w:val="both"/>
        <w:rPr>
          <w:sz w:val="22"/>
          <w:szCs w:val="22"/>
        </w:rPr>
      </w:pPr>
    </w:p>
    <w:p w14:paraId="2529906D" w14:textId="77777777" w:rsidR="002E40E4" w:rsidRPr="00EC39CE" w:rsidRDefault="00BF7AB3" w:rsidP="00BF7AB3">
      <w:pPr>
        <w:ind w:firstLine="567"/>
        <w:jc w:val="center"/>
        <w:rPr>
          <w:b/>
          <w:sz w:val="22"/>
          <w:szCs w:val="22"/>
        </w:rPr>
      </w:pPr>
      <w:r w:rsidRPr="00EC39CE">
        <w:rPr>
          <w:b/>
          <w:sz w:val="22"/>
          <w:szCs w:val="22"/>
        </w:rPr>
        <w:t>14. АДРЕСА, БАНКОВСКИЕ РЕКВИЗИТЫ, ПОДПИСИ СТОРОН</w:t>
      </w:r>
    </w:p>
    <w:p w14:paraId="46966031" w14:textId="3CF7F301" w:rsidR="002E40E4" w:rsidRPr="00EC39CE" w:rsidRDefault="002E40E4">
      <w:pPr>
        <w:pStyle w:val="ConsPlusNormal"/>
        <w:ind w:firstLine="0"/>
        <w:jc w:val="center"/>
        <w:rPr>
          <w:rFonts w:ascii="Times New Roman" w:hAnsi="Times New Roman" w:cs="Times New Roman"/>
          <w:b/>
          <w:i/>
          <w:caps/>
          <w:color w:val="FF0000"/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949"/>
        <w:gridCol w:w="5115"/>
      </w:tblGrid>
      <w:tr w:rsidR="00B26A20" w:rsidRPr="00EC39CE" w14:paraId="5A5B9445" w14:textId="77777777" w:rsidTr="00D9672D">
        <w:tc>
          <w:tcPr>
            <w:tcW w:w="2459" w:type="pct"/>
            <w:shd w:val="clear" w:color="auto" w:fill="auto"/>
          </w:tcPr>
          <w:p w14:paraId="459BCE30" w14:textId="072FCB8C" w:rsidR="00D9672D" w:rsidRDefault="00D9672D" w:rsidP="00D9672D">
            <w:pPr>
              <w:widowControl w:val="0"/>
              <w:shd w:val="clear" w:color="auto" w:fill="FFFFFF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9672D">
              <w:rPr>
                <w:b/>
                <w:bCs/>
                <w:color w:val="000000" w:themeColor="text1"/>
                <w:sz w:val="22"/>
                <w:szCs w:val="22"/>
              </w:rPr>
              <w:t>ЗАКАЗЧИК:</w:t>
            </w:r>
          </w:p>
          <w:p w14:paraId="67099223" w14:textId="77777777" w:rsidR="00127E7F" w:rsidRPr="00D67BD6" w:rsidRDefault="00127E7F" w:rsidP="00127E7F">
            <w:pPr>
              <w:rPr>
                <w:b/>
                <w:sz w:val="24"/>
                <w:szCs w:val="24"/>
                <w:lang w:eastAsia="ar-SA"/>
              </w:rPr>
            </w:pPr>
            <w:r w:rsidRPr="00D67BD6">
              <w:rPr>
                <w:b/>
                <w:sz w:val="24"/>
                <w:szCs w:val="24"/>
                <w:lang w:eastAsia="ar-SA"/>
              </w:rPr>
              <w:t>МДОБУ «ДСКВ № 6» г. Всеволожска</w:t>
            </w:r>
          </w:p>
          <w:p w14:paraId="75382BB1" w14:textId="77777777" w:rsidR="00127E7F" w:rsidRPr="00CE5CCF" w:rsidRDefault="00127E7F" w:rsidP="00127E7F">
            <w:pPr>
              <w:rPr>
                <w:sz w:val="24"/>
                <w:szCs w:val="24"/>
                <w:lang w:eastAsia="ar-SA"/>
              </w:rPr>
            </w:pPr>
            <w:r w:rsidRPr="00CE5CCF">
              <w:rPr>
                <w:sz w:val="24"/>
                <w:szCs w:val="24"/>
                <w:lang w:eastAsia="ar-SA"/>
              </w:rPr>
              <w:t>Юридический адрес</w:t>
            </w:r>
            <w:r>
              <w:rPr>
                <w:sz w:val="24"/>
                <w:szCs w:val="24"/>
                <w:lang w:eastAsia="ar-SA"/>
              </w:rPr>
              <w:t>:</w:t>
            </w:r>
            <w:r w:rsidRPr="00CE5CCF">
              <w:rPr>
                <w:sz w:val="24"/>
                <w:szCs w:val="24"/>
                <w:lang w:eastAsia="ar-SA"/>
              </w:rPr>
              <w:t xml:space="preserve"> 188644 Ленинградская область</w:t>
            </w:r>
            <w:r>
              <w:rPr>
                <w:sz w:val="24"/>
                <w:szCs w:val="24"/>
                <w:lang w:eastAsia="ar-SA"/>
              </w:rPr>
              <w:t>,</w:t>
            </w:r>
            <w:r w:rsidRPr="00CE5CCF">
              <w:rPr>
                <w:sz w:val="24"/>
                <w:szCs w:val="24"/>
                <w:lang w:eastAsia="ar-SA"/>
              </w:rPr>
              <w:t xml:space="preserve"> г. Всеволожск, ул. Межевая д.13</w:t>
            </w:r>
          </w:p>
          <w:p w14:paraId="06F1237C" w14:textId="77777777" w:rsidR="00127E7F" w:rsidRDefault="00127E7F" w:rsidP="00127E7F">
            <w:pPr>
              <w:rPr>
                <w:sz w:val="24"/>
                <w:szCs w:val="24"/>
                <w:lang w:eastAsia="ar-SA"/>
              </w:rPr>
            </w:pPr>
            <w:r w:rsidRPr="00CE5CCF">
              <w:rPr>
                <w:sz w:val="24"/>
                <w:szCs w:val="24"/>
                <w:lang w:eastAsia="ar-SA"/>
              </w:rPr>
              <w:t>ИНН 4703032081</w:t>
            </w:r>
            <w:r>
              <w:rPr>
                <w:sz w:val="24"/>
                <w:szCs w:val="24"/>
                <w:lang w:eastAsia="ar-SA"/>
              </w:rPr>
              <w:t xml:space="preserve"> </w:t>
            </w:r>
            <w:r w:rsidRPr="00CE5CCF">
              <w:rPr>
                <w:sz w:val="24"/>
                <w:szCs w:val="24"/>
                <w:lang w:eastAsia="ar-SA"/>
              </w:rPr>
              <w:t>КПП 470301001</w:t>
            </w:r>
          </w:p>
          <w:p w14:paraId="6BEAFB06" w14:textId="71A9DADF" w:rsidR="00127E7F" w:rsidRPr="00CE5CCF" w:rsidRDefault="00127E7F" w:rsidP="00127E7F">
            <w:pPr>
              <w:rPr>
                <w:sz w:val="24"/>
                <w:szCs w:val="24"/>
                <w:lang w:eastAsia="ar-SA"/>
              </w:rPr>
            </w:pPr>
            <w:r w:rsidRPr="00D67BD6">
              <w:rPr>
                <w:sz w:val="24"/>
                <w:szCs w:val="24"/>
                <w:lang w:eastAsia="ar-SA"/>
              </w:rPr>
              <w:t>ОГРН 1024700564404 ОКТМО 41612101</w:t>
            </w:r>
          </w:p>
          <w:p w14:paraId="30AD111D" w14:textId="77777777" w:rsidR="00127E7F" w:rsidRPr="00CE5CCF" w:rsidRDefault="00127E7F" w:rsidP="00127E7F">
            <w:p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л/с 20015410048, 21015310048 </w:t>
            </w:r>
            <w:r w:rsidRPr="00CE5CCF">
              <w:rPr>
                <w:sz w:val="24"/>
                <w:szCs w:val="24"/>
                <w:lang w:eastAsia="ar-SA"/>
              </w:rPr>
              <w:t>в Комитете финансов администрации Всеволожского муниципального района Ленинградской области Единый казначейский счёт 40102810745370000098</w:t>
            </w:r>
          </w:p>
          <w:p w14:paraId="7A7649CB" w14:textId="77777777" w:rsidR="00127E7F" w:rsidRPr="00CE5CCF" w:rsidRDefault="00127E7F" w:rsidP="00127E7F">
            <w:pPr>
              <w:rPr>
                <w:sz w:val="24"/>
                <w:szCs w:val="24"/>
                <w:lang w:eastAsia="ar-SA"/>
              </w:rPr>
            </w:pPr>
            <w:r w:rsidRPr="00CE5CCF">
              <w:rPr>
                <w:sz w:val="24"/>
                <w:szCs w:val="24"/>
                <w:lang w:eastAsia="ar-SA"/>
              </w:rPr>
              <w:t xml:space="preserve">Казначейский счёт 03234643416120004500  </w:t>
            </w:r>
          </w:p>
          <w:p w14:paraId="26F9DCCB" w14:textId="77777777" w:rsidR="00127E7F" w:rsidRPr="00CE5CCF" w:rsidRDefault="00127E7F" w:rsidP="00127E7F">
            <w:p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Банк </w:t>
            </w:r>
            <w:r w:rsidRPr="00CE5CCF">
              <w:rPr>
                <w:sz w:val="24"/>
                <w:szCs w:val="24"/>
                <w:lang w:eastAsia="ar-SA"/>
              </w:rPr>
              <w:t>ОКЦ № 1 Северо-Западного ГУ БАНКА РОССИИ //</w:t>
            </w:r>
            <w:r>
              <w:rPr>
                <w:sz w:val="24"/>
                <w:szCs w:val="24"/>
                <w:lang w:eastAsia="ar-SA"/>
              </w:rPr>
              <w:t>УФК по Ленинградской области г.</w:t>
            </w:r>
            <w:r w:rsidRPr="00CE5CCF">
              <w:rPr>
                <w:sz w:val="24"/>
                <w:szCs w:val="24"/>
                <w:lang w:eastAsia="ar-SA"/>
              </w:rPr>
              <w:t>Санкт-Петербург</w:t>
            </w:r>
          </w:p>
          <w:p w14:paraId="5A982EE3" w14:textId="77777777" w:rsidR="00127E7F" w:rsidRPr="00CE5CCF" w:rsidRDefault="00127E7F" w:rsidP="00127E7F">
            <w:pPr>
              <w:rPr>
                <w:sz w:val="24"/>
                <w:szCs w:val="24"/>
                <w:lang w:eastAsia="ar-SA"/>
              </w:rPr>
            </w:pPr>
            <w:r w:rsidRPr="00CE5CCF">
              <w:rPr>
                <w:sz w:val="24"/>
                <w:szCs w:val="24"/>
                <w:lang w:eastAsia="ar-SA"/>
              </w:rPr>
              <w:t xml:space="preserve">БИК 044030098 </w:t>
            </w:r>
          </w:p>
          <w:p w14:paraId="4FA07CC5" w14:textId="77777777" w:rsidR="00127E7F" w:rsidRPr="00D9672D" w:rsidRDefault="00127E7F" w:rsidP="00D9672D">
            <w:pPr>
              <w:widowControl w:val="0"/>
              <w:shd w:val="clear" w:color="auto" w:fill="FFFFFF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37848118" w14:textId="142A1E00" w:rsidR="00B26A20" w:rsidRPr="00EC39CE" w:rsidRDefault="00D9672D" w:rsidP="00FE593B">
            <w:pPr>
              <w:widowControl w:val="0"/>
              <w:autoSpaceDE w:val="0"/>
              <w:rPr>
                <w:rFonts w:cs="Courier New"/>
                <w:bCs/>
                <w:sz w:val="22"/>
                <w:szCs w:val="22"/>
              </w:rPr>
            </w:pPr>
            <w:r w:rsidRPr="00D9672D">
              <w:rPr>
                <w:color w:val="000000" w:themeColor="text1"/>
              </w:rPr>
              <w:t>Заведующий_______ /Ю.А.Гумбатова/</w:t>
            </w:r>
          </w:p>
        </w:tc>
        <w:tc>
          <w:tcPr>
            <w:tcW w:w="2541" w:type="pct"/>
            <w:tcBorders>
              <w:left w:val="nil"/>
            </w:tcBorders>
            <w:shd w:val="clear" w:color="auto" w:fill="auto"/>
          </w:tcPr>
          <w:p w14:paraId="7159466A" w14:textId="77777777" w:rsidR="00B26A20" w:rsidRPr="00EC39CE" w:rsidRDefault="00B26A20" w:rsidP="00BF7AB3">
            <w:pPr>
              <w:ind w:firstLine="602"/>
              <w:rPr>
                <w:b/>
                <w:sz w:val="22"/>
                <w:szCs w:val="22"/>
                <w:lang w:eastAsia="ru-RU"/>
              </w:rPr>
            </w:pPr>
            <w:r w:rsidRPr="00EC39CE">
              <w:rPr>
                <w:b/>
                <w:sz w:val="22"/>
                <w:szCs w:val="22"/>
                <w:lang w:eastAsia="ru-RU"/>
              </w:rPr>
              <w:t>ИСПОЛНИТЕЛЬ:</w:t>
            </w:r>
          </w:p>
          <w:p w14:paraId="2AEFD986" w14:textId="77777777" w:rsidR="00BB17CA" w:rsidRPr="00EC39CE" w:rsidRDefault="00BB17CA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093F5F03" w14:textId="77777777" w:rsidR="00BB17CA" w:rsidRPr="00EC39CE" w:rsidRDefault="00BB17CA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4D6C88A0" w14:textId="77777777" w:rsidR="00BB17CA" w:rsidRPr="00EC39CE" w:rsidRDefault="00BB17CA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3606EEF" w14:textId="77777777" w:rsidR="00BB17CA" w:rsidRPr="00EC39CE" w:rsidRDefault="00BB17CA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FE26115" w14:textId="2C49EE28" w:rsidR="00BB17CA" w:rsidRPr="00EC39CE" w:rsidRDefault="00BB17CA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2B683F38" w14:textId="35486A22" w:rsidR="00BB17CA" w:rsidRPr="00EC39CE" w:rsidRDefault="00BB17CA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2250DCCC" w14:textId="77777777" w:rsidR="00BB17CA" w:rsidRPr="00EC39CE" w:rsidRDefault="00BB17CA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A9D829C" w14:textId="77777777" w:rsidR="00947A68" w:rsidRPr="00EC39CE" w:rsidRDefault="00947A68" w:rsidP="00947A68">
            <w:pPr>
              <w:rPr>
                <w:sz w:val="22"/>
                <w:szCs w:val="22"/>
              </w:rPr>
            </w:pPr>
          </w:p>
          <w:p w14:paraId="37A89B53" w14:textId="77777777" w:rsidR="00B26A20" w:rsidRPr="00EC39CE" w:rsidRDefault="00B26A20" w:rsidP="00947A68">
            <w:pPr>
              <w:rPr>
                <w:bCs/>
                <w:sz w:val="22"/>
                <w:szCs w:val="22"/>
                <w:lang w:eastAsia="ru-RU"/>
              </w:rPr>
            </w:pPr>
          </w:p>
        </w:tc>
      </w:tr>
    </w:tbl>
    <w:p w14:paraId="4F1B2430" w14:textId="0549EFBB" w:rsidR="00D9672D" w:rsidRDefault="008371A8" w:rsidP="00D9672D">
      <w:pPr>
        <w:tabs>
          <w:tab w:val="center" w:pos="5032"/>
        </w:tabs>
        <w:suppressAutoHyphens w:val="0"/>
        <w:rPr>
          <w:bCs/>
          <w:sz w:val="22"/>
          <w:szCs w:val="22"/>
        </w:rPr>
      </w:pPr>
      <w:r w:rsidRPr="00EC39CE">
        <w:rPr>
          <w:bCs/>
          <w:sz w:val="22"/>
          <w:szCs w:val="22"/>
        </w:rPr>
        <w:br w:type="page"/>
      </w:r>
      <w:r w:rsidR="00947A68" w:rsidRPr="00EC39CE">
        <w:rPr>
          <w:bCs/>
          <w:sz w:val="22"/>
          <w:szCs w:val="22"/>
        </w:rPr>
        <w:lastRenderedPageBreak/>
        <w:tab/>
      </w:r>
    </w:p>
    <w:p w14:paraId="5F482E30" w14:textId="77777777" w:rsidR="00D9672D" w:rsidRPr="00F86C6F" w:rsidRDefault="00D9672D" w:rsidP="00D9672D">
      <w:pPr>
        <w:jc w:val="right"/>
        <w:rPr>
          <w:bCs/>
          <w:sz w:val="22"/>
          <w:szCs w:val="22"/>
        </w:rPr>
      </w:pPr>
      <w:r w:rsidRPr="00F86C6F">
        <w:rPr>
          <w:bCs/>
          <w:sz w:val="22"/>
          <w:szCs w:val="22"/>
        </w:rPr>
        <w:t>Приложение №</w:t>
      </w:r>
      <w:r>
        <w:rPr>
          <w:bCs/>
          <w:sz w:val="22"/>
          <w:szCs w:val="22"/>
        </w:rPr>
        <w:t xml:space="preserve"> 1</w:t>
      </w:r>
    </w:p>
    <w:p w14:paraId="6F20BEBA" w14:textId="6ADA3270" w:rsidR="00D9672D" w:rsidRDefault="00D9672D" w:rsidP="00D9672D">
      <w:pPr>
        <w:pStyle w:val="ConsPlusNormal"/>
        <w:jc w:val="right"/>
        <w:outlineLvl w:val="1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к </w:t>
      </w:r>
      <w:r w:rsidR="00127E7F">
        <w:rPr>
          <w:rFonts w:ascii="Times New Roman" w:hAnsi="Times New Roman" w:cs="Times New Roman"/>
          <w:bCs/>
          <w:sz w:val="22"/>
          <w:szCs w:val="22"/>
        </w:rPr>
        <w:t>договору</w:t>
      </w:r>
      <w:r>
        <w:rPr>
          <w:rFonts w:ascii="Times New Roman" w:hAnsi="Times New Roman" w:cs="Times New Roman"/>
          <w:bCs/>
          <w:sz w:val="22"/>
          <w:szCs w:val="22"/>
        </w:rPr>
        <w:t xml:space="preserve"> № _____</w:t>
      </w:r>
    </w:p>
    <w:p w14:paraId="5641D6DC" w14:textId="77777777" w:rsidR="00D9672D" w:rsidRPr="00F86C6F" w:rsidRDefault="00D9672D" w:rsidP="00D9672D">
      <w:pPr>
        <w:pStyle w:val="ConsPlusNormal"/>
        <w:jc w:val="right"/>
        <w:outlineLvl w:val="1"/>
        <w:rPr>
          <w:rFonts w:ascii="Times New Roman" w:hAnsi="Times New Roman" w:cs="Times New Roman"/>
          <w:bCs/>
          <w:sz w:val="22"/>
          <w:szCs w:val="22"/>
        </w:rPr>
      </w:pPr>
      <w:r w:rsidRPr="00F86C6F">
        <w:rPr>
          <w:rFonts w:ascii="Times New Roman" w:hAnsi="Times New Roman" w:cs="Times New Roman"/>
          <w:bCs/>
          <w:sz w:val="22"/>
          <w:szCs w:val="22"/>
        </w:rPr>
        <w:t xml:space="preserve">от </w:t>
      </w:r>
      <w:r>
        <w:rPr>
          <w:rFonts w:ascii="Times New Roman" w:hAnsi="Times New Roman" w:cs="Times New Roman"/>
          <w:bCs/>
          <w:sz w:val="22"/>
          <w:szCs w:val="22"/>
        </w:rPr>
        <w:t>________ 2026г.</w:t>
      </w:r>
    </w:p>
    <w:p w14:paraId="36DCA857" w14:textId="77777777" w:rsidR="00D9672D" w:rsidRDefault="00D9672D" w:rsidP="00D9672D">
      <w:pPr>
        <w:jc w:val="center"/>
        <w:rPr>
          <w:b/>
          <w:sz w:val="22"/>
          <w:szCs w:val="22"/>
        </w:rPr>
      </w:pPr>
    </w:p>
    <w:p w14:paraId="4A32D318" w14:textId="77777777" w:rsidR="00D9672D" w:rsidRPr="000F4491" w:rsidRDefault="00D9672D" w:rsidP="00D9672D">
      <w:pPr>
        <w:jc w:val="center"/>
        <w:rPr>
          <w:b/>
          <w:sz w:val="22"/>
          <w:szCs w:val="22"/>
        </w:rPr>
      </w:pPr>
      <w:r w:rsidRPr="000F4491">
        <w:rPr>
          <w:b/>
          <w:sz w:val="22"/>
          <w:szCs w:val="22"/>
        </w:rPr>
        <w:t>ТЕХНИЧЕСКОЕ ЗАДАНИЕ</w:t>
      </w:r>
    </w:p>
    <w:p w14:paraId="1AD9101F" w14:textId="4146A37E" w:rsidR="00D9672D" w:rsidRPr="000F4491" w:rsidRDefault="00D9672D" w:rsidP="00D9672D">
      <w:pPr>
        <w:pStyle w:val="af9"/>
        <w:numPr>
          <w:ilvl w:val="0"/>
          <w:numId w:val="7"/>
        </w:numPr>
        <w:rPr>
          <w:sz w:val="22"/>
          <w:szCs w:val="22"/>
        </w:rPr>
      </w:pPr>
      <w:r w:rsidRPr="000F4491">
        <w:rPr>
          <w:sz w:val="22"/>
          <w:szCs w:val="22"/>
        </w:rPr>
        <w:t>Сроки выполнения работ: не ранее заключения</w:t>
      </w:r>
      <w:r>
        <w:rPr>
          <w:sz w:val="22"/>
          <w:szCs w:val="22"/>
        </w:rPr>
        <w:t xml:space="preserve"> </w:t>
      </w:r>
      <w:r w:rsidR="00704327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 и не позже 30.12.2026г.</w:t>
      </w:r>
    </w:p>
    <w:p w14:paraId="144C24EB" w14:textId="3608DC3A" w:rsidR="00D9672D" w:rsidRPr="00390872" w:rsidRDefault="00D9672D" w:rsidP="00D9672D">
      <w:pPr>
        <w:pStyle w:val="af9"/>
        <w:numPr>
          <w:ilvl w:val="0"/>
          <w:numId w:val="7"/>
        </w:numPr>
        <w:rPr>
          <w:sz w:val="22"/>
          <w:szCs w:val="22"/>
        </w:rPr>
      </w:pPr>
      <w:r w:rsidRPr="000F4491">
        <w:rPr>
          <w:sz w:val="22"/>
          <w:szCs w:val="22"/>
        </w:rPr>
        <w:t xml:space="preserve">Заказчик: </w:t>
      </w:r>
      <w:r w:rsidR="00E63F0F" w:rsidRPr="00E63F0F">
        <w:rPr>
          <w:sz w:val="22"/>
          <w:szCs w:val="22"/>
        </w:rPr>
        <w:t>Муниципальное дошкольное образовательное бюджетное учреждение «Детский сад комбинированного вида № 6» г. Всеволожска</w:t>
      </w:r>
    </w:p>
    <w:p w14:paraId="483112ED" w14:textId="0CF57411" w:rsidR="00D9672D" w:rsidRDefault="00D9672D" w:rsidP="00D9672D">
      <w:pPr>
        <w:pStyle w:val="af9"/>
        <w:numPr>
          <w:ilvl w:val="0"/>
          <w:numId w:val="7"/>
        </w:numPr>
        <w:rPr>
          <w:sz w:val="22"/>
          <w:szCs w:val="22"/>
        </w:rPr>
      </w:pPr>
      <w:r w:rsidRPr="00390872">
        <w:rPr>
          <w:sz w:val="22"/>
          <w:szCs w:val="22"/>
        </w:rPr>
        <w:t>Объем работ: Работы по</w:t>
      </w:r>
      <w:r w:rsidRPr="00E00D73">
        <w:t xml:space="preserve"> </w:t>
      </w:r>
      <w:r w:rsidRPr="00C42EC0">
        <w:rPr>
          <w:sz w:val="22"/>
          <w:szCs w:val="22"/>
        </w:rPr>
        <w:t>восстановлению системы СВН</w:t>
      </w:r>
    </w:p>
    <w:tbl>
      <w:tblPr>
        <w:tblW w:w="8660" w:type="dxa"/>
        <w:tblLook w:val="04A0" w:firstRow="1" w:lastRow="0" w:firstColumn="1" w:lastColumn="0" w:noHBand="0" w:noVBand="1"/>
      </w:tblPr>
      <w:tblGrid>
        <w:gridCol w:w="1216"/>
        <w:gridCol w:w="3556"/>
        <w:gridCol w:w="1316"/>
        <w:gridCol w:w="1256"/>
        <w:gridCol w:w="1316"/>
      </w:tblGrid>
      <w:tr w:rsidR="00E63F0F" w:rsidRPr="00E63F0F" w14:paraId="1EEA09DA" w14:textId="77777777" w:rsidTr="00E63F0F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0DBC4" w14:textId="77777777" w:rsidR="00E63F0F" w:rsidRPr="00E63F0F" w:rsidRDefault="00E63F0F" w:rsidP="00E63F0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E63F0F">
              <w:rPr>
                <w:color w:val="000000"/>
                <w:sz w:val="22"/>
                <w:szCs w:val="22"/>
                <w:lang w:eastAsia="ru-RU"/>
              </w:rPr>
              <w:t>Адрес: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EBF41B" w14:textId="77777777" w:rsidR="00E63F0F" w:rsidRPr="00E63F0F" w:rsidRDefault="00E63F0F" w:rsidP="00E63F0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E63F0F">
              <w:rPr>
                <w:color w:val="000000"/>
                <w:sz w:val="22"/>
                <w:szCs w:val="22"/>
                <w:lang w:eastAsia="ru-RU"/>
              </w:rPr>
              <w:t>ул.Вокка 2к2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053B3" w14:textId="77777777" w:rsidR="00E63F0F" w:rsidRPr="00E63F0F" w:rsidRDefault="00E63F0F" w:rsidP="00E63F0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7D417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05CF0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63F0F" w:rsidRPr="00E63F0F" w14:paraId="6CB6EB9A" w14:textId="77777777" w:rsidTr="00E63F0F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8BF8C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291F0D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8EA3F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F5964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525C6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63F0F" w:rsidRPr="00E63F0F" w14:paraId="061731D8" w14:textId="77777777" w:rsidTr="00E63F0F">
        <w:trPr>
          <w:trHeight w:val="510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96882" w14:textId="77777777" w:rsidR="00E63F0F" w:rsidRPr="00E63F0F" w:rsidRDefault="00E63F0F" w:rsidP="00E63F0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B1CEB" w14:textId="77777777" w:rsidR="00E63F0F" w:rsidRPr="00E63F0F" w:rsidRDefault="00E63F0F" w:rsidP="00E63F0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1271C" w14:textId="77777777" w:rsidR="00E63F0F" w:rsidRPr="00E63F0F" w:rsidRDefault="00E63F0F" w:rsidP="00E63F0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ед., руб 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61871" w14:textId="77777777" w:rsidR="00E63F0F" w:rsidRPr="00E63F0F" w:rsidRDefault="00E63F0F" w:rsidP="00E63F0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47486" w14:textId="77777777" w:rsidR="00E63F0F" w:rsidRPr="00E63F0F" w:rsidRDefault="00E63F0F" w:rsidP="00E63F0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Стоимость </w:t>
            </w:r>
          </w:p>
        </w:tc>
      </w:tr>
      <w:tr w:rsidR="00E63F0F" w:rsidRPr="00E63F0F" w14:paraId="5E80EAB4" w14:textId="77777777" w:rsidTr="0071068F">
        <w:trPr>
          <w:trHeight w:val="51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FD401" w14:textId="77777777" w:rsidR="00E63F0F" w:rsidRPr="00E63F0F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50E78" w14:textId="77777777" w:rsidR="00E63F0F" w:rsidRPr="00E63F0F" w:rsidRDefault="00E63F0F" w:rsidP="00E63F0F">
            <w:pPr>
              <w:suppressAutoHyphens w:val="0"/>
              <w:rPr>
                <w:rFonts w:ascii="Arial" w:hAnsi="Arial" w:cs="Arial"/>
                <w:color w:val="151528"/>
                <w:sz w:val="20"/>
                <w:szCs w:val="20"/>
                <w:lang w:eastAsia="ru-RU"/>
              </w:rPr>
            </w:pPr>
            <w:r w:rsidRPr="00E63F0F">
              <w:rPr>
                <w:rFonts w:ascii="Arial" w:hAnsi="Arial" w:cs="Arial"/>
                <w:color w:val="151528"/>
                <w:sz w:val="20"/>
                <w:szCs w:val="20"/>
                <w:lang w:eastAsia="ru-RU"/>
              </w:rPr>
              <w:t>Ремонт Жесткого диска  10ТБ, HDD, SATA III, 3.5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8DED8" w14:textId="2C74F0A7" w:rsidR="00E63F0F" w:rsidRPr="00E63F0F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9E8B9" w14:textId="2B851B4C" w:rsidR="00E63F0F" w:rsidRPr="00E63F0F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51DC66" w14:textId="0D811166" w:rsidR="00E63F0F" w:rsidRPr="00E63F0F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E63F0F" w:rsidRPr="00E63F0F" w14:paraId="435A0215" w14:textId="77777777" w:rsidTr="0071068F">
        <w:trPr>
          <w:trHeight w:val="615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8D755" w14:textId="77777777" w:rsidR="00E63F0F" w:rsidRPr="00E63F0F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9867C" w14:textId="77777777" w:rsidR="00E63F0F" w:rsidRPr="00E63F0F" w:rsidRDefault="00E63F0F" w:rsidP="00E63F0F">
            <w:pPr>
              <w:suppressAutoHyphens w:val="0"/>
              <w:rPr>
                <w:rFonts w:ascii="Arial" w:hAnsi="Arial" w:cs="Arial"/>
                <w:color w:val="292F33"/>
                <w:sz w:val="20"/>
                <w:szCs w:val="20"/>
                <w:lang w:eastAsia="ru-RU"/>
              </w:rPr>
            </w:pPr>
            <w:r w:rsidRPr="00E63F0F">
              <w:rPr>
                <w:rFonts w:ascii="Arial" w:hAnsi="Arial" w:cs="Arial"/>
                <w:color w:val="292F33"/>
                <w:sz w:val="20"/>
                <w:szCs w:val="20"/>
                <w:lang w:eastAsia="ru-RU"/>
              </w:rPr>
              <w:t>Ремонт DC-180 "Легкий характер"  дверного доводчика Notedo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91C23" w14:textId="056116A0" w:rsidR="00E63F0F" w:rsidRPr="00E63F0F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9436D" w14:textId="60ADC4BB" w:rsidR="00E63F0F" w:rsidRPr="00E63F0F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CAF32" w14:textId="1D40F96E" w:rsidR="00E63F0F" w:rsidRPr="00E63F0F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E63F0F" w:rsidRPr="003A0D92" w14:paraId="4A544B1E" w14:textId="77777777" w:rsidTr="0071068F">
        <w:trPr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EAF33" w14:textId="77777777" w:rsidR="00E63F0F" w:rsidRPr="00E63F0F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433FC" w14:textId="77777777" w:rsidR="00E63F0F" w:rsidRPr="00E63F0F" w:rsidRDefault="00E63F0F" w:rsidP="00E63F0F">
            <w:pPr>
              <w:suppressAutoHyphens w:val="0"/>
              <w:rPr>
                <w:rFonts w:ascii="Arial" w:hAnsi="Arial" w:cs="Arial"/>
                <w:color w:val="292F33"/>
                <w:sz w:val="20"/>
                <w:szCs w:val="20"/>
                <w:lang w:val="en-US" w:eastAsia="ru-RU"/>
              </w:rPr>
            </w:pPr>
            <w:r w:rsidRPr="00E63F0F">
              <w:rPr>
                <w:rFonts w:ascii="Arial" w:hAnsi="Arial" w:cs="Arial"/>
                <w:color w:val="292F33"/>
                <w:sz w:val="20"/>
                <w:szCs w:val="20"/>
                <w:lang w:eastAsia="ru-RU"/>
              </w:rPr>
              <w:t>Ремонт</w:t>
            </w:r>
            <w:r w:rsidRPr="00E63F0F">
              <w:rPr>
                <w:rFonts w:ascii="Arial" w:hAnsi="Arial" w:cs="Arial"/>
                <w:color w:val="292F33"/>
                <w:sz w:val="20"/>
                <w:szCs w:val="20"/>
                <w:lang w:val="en-US" w:eastAsia="ru-RU"/>
              </w:rPr>
              <w:t xml:space="preserve"> </w:t>
            </w:r>
            <w:r w:rsidRPr="00E63F0F">
              <w:rPr>
                <w:rFonts w:ascii="Arial" w:hAnsi="Arial" w:cs="Arial"/>
                <w:color w:val="292F33"/>
                <w:sz w:val="20"/>
                <w:szCs w:val="20"/>
                <w:lang w:eastAsia="ru-RU"/>
              </w:rPr>
              <w:t>ИБП</w:t>
            </w:r>
            <w:r w:rsidRPr="00E63F0F">
              <w:rPr>
                <w:rFonts w:ascii="Arial" w:hAnsi="Arial" w:cs="Arial"/>
                <w:color w:val="292F33"/>
                <w:sz w:val="20"/>
                <w:szCs w:val="20"/>
                <w:lang w:val="en-US" w:eastAsia="ru-RU"/>
              </w:rPr>
              <w:t xml:space="preserve"> IPPON Back 850 Euro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B1926" w14:textId="5A0B363F" w:rsidR="00E63F0F" w:rsidRPr="00ED572C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08F09" w14:textId="37D3F92E" w:rsidR="00E63F0F" w:rsidRPr="00ED572C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C2A01" w14:textId="78AD9FAF" w:rsidR="00E63F0F" w:rsidRPr="00ED572C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3F0F" w:rsidRPr="003A0D92" w14:paraId="6F8111B4" w14:textId="77777777" w:rsidTr="0071068F">
        <w:trPr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2A72D" w14:textId="7CF8E408" w:rsidR="00E63F0F" w:rsidRPr="003A0D92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424B2" w14:textId="77777777" w:rsidR="00E63F0F" w:rsidRPr="003A0D92" w:rsidRDefault="00E63F0F" w:rsidP="00E63F0F">
            <w:pPr>
              <w:suppressAutoHyphens w:val="0"/>
              <w:rPr>
                <w:color w:val="000000"/>
                <w:sz w:val="20"/>
                <w:szCs w:val="20"/>
                <w:lang w:val="en-US" w:eastAsia="ru-RU"/>
              </w:rPr>
            </w:pPr>
            <w:r w:rsidRPr="003A0D92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06EBF" w14:textId="689DACBA" w:rsidR="00E63F0F" w:rsidRPr="003A0D92" w:rsidRDefault="00E63F0F" w:rsidP="00E63F0F">
            <w:pPr>
              <w:suppressAutoHyphens w:val="0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056411" w14:textId="06C903A6" w:rsidR="00E63F0F" w:rsidRPr="003A0D92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C8902" w14:textId="7B2CF53C" w:rsidR="00E63F0F" w:rsidRPr="003A0D92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3F0F" w:rsidRPr="00E63F0F" w14:paraId="3EFC7483" w14:textId="77777777" w:rsidTr="00E63F0F">
        <w:trPr>
          <w:trHeight w:val="300"/>
        </w:trPr>
        <w:tc>
          <w:tcPr>
            <w:tcW w:w="7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10985" w14:textId="77777777" w:rsidR="00E63F0F" w:rsidRPr="00E63F0F" w:rsidRDefault="00E63F0F" w:rsidP="00E63F0F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71924" w14:textId="03F848F8" w:rsidR="00E63F0F" w:rsidRPr="00E63F0F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3F725F3B" w14:textId="7C07BF64" w:rsidR="00E63F0F" w:rsidRDefault="00E63F0F" w:rsidP="00E63F0F">
      <w:pPr>
        <w:rPr>
          <w:sz w:val="22"/>
          <w:szCs w:val="22"/>
        </w:rPr>
      </w:pPr>
    </w:p>
    <w:p w14:paraId="50465411" w14:textId="5A474C98" w:rsidR="00E63F0F" w:rsidRDefault="00E63F0F" w:rsidP="00E63F0F">
      <w:pPr>
        <w:pStyle w:val="af9"/>
        <w:numPr>
          <w:ilvl w:val="0"/>
          <w:numId w:val="7"/>
        </w:numPr>
        <w:rPr>
          <w:sz w:val="22"/>
          <w:szCs w:val="22"/>
        </w:rPr>
      </w:pPr>
      <w:r w:rsidRPr="00390872">
        <w:rPr>
          <w:sz w:val="22"/>
          <w:szCs w:val="22"/>
        </w:rPr>
        <w:t>Работы по</w:t>
      </w:r>
      <w:r w:rsidRPr="00E00D73">
        <w:t xml:space="preserve"> </w:t>
      </w:r>
      <w:r w:rsidRPr="00C42EC0">
        <w:rPr>
          <w:sz w:val="22"/>
          <w:szCs w:val="22"/>
        </w:rPr>
        <w:t xml:space="preserve">восстановлению системы </w:t>
      </w:r>
      <w:r>
        <w:rPr>
          <w:sz w:val="22"/>
          <w:szCs w:val="22"/>
        </w:rPr>
        <w:t>СКУД</w:t>
      </w:r>
    </w:p>
    <w:p w14:paraId="7C523D81" w14:textId="77777777" w:rsidR="00E63F0F" w:rsidRDefault="00E63F0F" w:rsidP="00E63F0F">
      <w:pPr>
        <w:pStyle w:val="af9"/>
        <w:ind w:left="780"/>
        <w:rPr>
          <w:sz w:val="22"/>
          <w:szCs w:val="22"/>
        </w:rPr>
      </w:pPr>
    </w:p>
    <w:tbl>
      <w:tblPr>
        <w:tblW w:w="8660" w:type="dxa"/>
        <w:tblLook w:val="04A0" w:firstRow="1" w:lastRow="0" w:firstColumn="1" w:lastColumn="0" w:noHBand="0" w:noVBand="1"/>
      </w:tblPr>
      <w:tblGrid>
        <w:gridCol w:w="1216"/>
        <w:gridCol w:w="3556"/>
        <w:gridCol w:w="1316"/>
        <w:gridCol w:w="1256"/>
        <w:gridCol w:w="1316"/>
      </w:tblGrid>
      <w:tr w:rsidR="00E63F0F" w:rsidRPr="00E63F0F" w14:paraId="4D7495A3" w14:textId="77777777" w:rsidTr="00E63F0F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56A40" w14:textId="77777777" w:rsidR="00E63F0F" w:rsidRPr="00E63F0F" w:rsidRDefault="00E63F0F" w:rsidP="00E63F0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E63F0F">
              <w:rPr>
                <w:color w:val="000000"/>
                <w:sz w:val="22"/>
                <w:szCs w:val="22"/>
                <w:lang w:eastAsia="ru-RU"/>
              </w:rPr>
              <w:t>Адрес: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1A0F90" w14:textId="77777777" w:rsidR="00E63F0F" w:rsidRPr="00E63F0F" w:rsidRDefault="00E63F0F" w:rsidP="00E63F0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E63F0F">
              <w:rPr>
                <w:color w:val="000000"/>
                <w:sz w:val="22"/>
                <w:szCs w:val="22"/>
                <w:lang w:eastAsia="ru-RU"/>
              </w:rPr>
              <w:t>ул.Межевая 13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3D9E1" w14:textId="77777777" w:rsidR="00E63F0F" w:rsidRPr="00E63F0F" w:rsidRDefault="00E63F0F" w:rsidP="00E63F0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A9362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5002C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63F0F" w:rsidRPr="00E63F0F" w14:paraId="3871A297" w14:textId="77777777" w:rsidTr="00E63F0F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D7F96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344A27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D7789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F938C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C0DFE" w14:textId="77777777" w:rsidR="00E63F0F" w:rsidRPr="00E63F0F" w:rsidRDefault="00E63F0F" w:rsidP="00E63F0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63F0F" w:rsidRPr="00E63F0F" w14:paraId="0691A526" w14:textId="77777777" w:rsidTr="00E63F0F">
        <w:trPr>
          <w:trHeight w:val="510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7421C" w14:textId="77777777" w:rsidR="00E63F0F" w:rsidRPr="00E63F0F" w:rsidRDefault="00E63F0F" w:rsidP="00E63F0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02269" w14:textId="77777777" w:rsidR="00E63F0F" w:rsidRPr="00E63F0F" w:rsidRDefault="00E63F0F" w:rsidP="00E63F0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E1E5" w14:textId="77777777" w:rsidR="00E63F0F" w:rsidRPr="00E63F0F" w:rsidRDefault="00E63F0F" w:rsidP="00E63F0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ед., руб 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0088" w14:textId="77777777" w:rsidR="00E63F0F" w:rsidRPr="00E63F0F" w:rsidRDefault="00E63F0F" w:rsidP="00E63F0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04271" w14:textId="77777777" w:rsidR="00E63F0F" w:rsidRPr="00E63F0F" w:rsidRDefault="00E63F0F" w:rsidP="00E63F0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Стоимость </w:t>
            </w:r>
          </w:p>
        </w:tc>
      </w:tr>
      <w:tr w:rsidR="00E63F0F" w:rsidRPr="00E63F0F" w14:paraId="3DF4BD15" w14:textId="77777777" w:rsidTr="0071068F">
        <w:trPr>
          <w:trHeight w:val="51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949D8" w14:textId="77777777" w:rsidR="00E63F0F" w:rsidRPr="00E63F0F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2AF4B" w14:textId="77777777" w:rsidR="00E63F0F" w:rsidRPr="00E63F0F" w:rsidRDefault="00E63F0F" w:rsidP="00E63F0F">
            <w:pPr>
              <w:suppressAutoHyphens w:val="0"/>
              <w:rPr>
                <w:rFonts w:ascii="Arial" w:hAnsi="Arial" w:cs="Arial"/>
                <w:color w:val="292F33"/>
                <w:sz w:val="20"/>
                <w:szCs w:val="20"/>
                <w:lang w:eastAsia="ru-RU"/>
              </w:rPr>
            </w:pPr>
            <w:r w:rsidRPr="00E63F0F">
              <w:rPr>
                <w:rFonts w:ascii="Arial" w:hAnsi="Arial" w:cs="Arial"/>
                <w:color w:val="292F33"/>
                <w:sz w:val="20"/>
                <w:szCs w:val="20"/>
                <w:lang w:eastAsia="ru-RU"/>
              </w:rPr>
              <w:t>Ремонт БВД-SM110R блока вызова домофона Vizit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BC98F" w14:textId="22191393" w:rsidR="00E63F0F" w:rsidRPr="00E63F0F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0296D" w14:textId="0745F6C8" w:rsidR="00E63F0F" w:rsidRPr="00E63F0F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D1F019" w14:textId="67140D0F" w:rsidR="00E63F0F" w:rsidRPr="00E63F0F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E63F0F" w:rsidRPr="00E63F0F" w14:paraId="1B141F18" w14:textId="77777777" w:rsidTr="0071068F">
        <w:trPr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6ABD6" w14:textId="7350F6B2" w:rsidR="00E63F0F" w:rsidRPr="00E63F0F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B2F73" w14:textId="77777777" w:rsidR="00E63F0F" w:rsidRPr="00E63F0F" w:rsidRDefault="00E63F0F" w:rsidP="00E63F0F">
            <w:pPr>
              <w:suppressAutoHyphens w:val="0"/>
              <w:rPr>
                <w:rFonts w:ascii="Arial" w:hAnsi="Arial" w:cs="Arial"/>
                <w:color w:val="292F33"/>
                <w:sz w:val="20"/>
                <w:szCs w:val="20"/>
                <w:lang w:eastAsia="ru-RU"/>
              </w:rPr>
            </w:pPr>
            <w:r w:rsidRPr="00E63F0F">
              <w:rPr>
                <w:rFonts w:ascii="Arial" w:hAnsi="Arial" w:cs="Arial"/>
                <w:color w:val="292F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8083F" w14:textId="222A77D1" w:rsidR="00E63F0F" w:rsidRPr="00E63F0F" w:rsidRDefault="00E63F0F" w:rsidP="00E63F0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13EF0" w14:textId="17FEB9CC" w:rsidR="00E63F0F" w:rsidRPr="00E63F0F" w:rsidRDefault="00E63F0F" w:rsidP="00E63F0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8662A" w14:textId="3710BBBB" w:rsidR="00E63F0F" w:rsidRPr="00E63F0F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E63F0F" w:rsidRPr="00E63F0F" w14:paraId="7E811D19" w14:textId="77777777" w:rsidTr="00E63F0F">
        <w:trPr>
          <w:trHeight w:val="300"/>
        </w:trPr>
        <w:tc>
          <w:tcPr>
            <w:tcW w:w="7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99A48" w14:textId="77777777" w:rsidR="00E63F0F" w:rsidRPr="00E63F0F" w:rsidRDefault="00E63F0F" w:rsidP="00E63F0F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F0F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0AFB3" w14:textId="48613907" w:rsidR="00E63F0F" w:rsidRPr="00E63F0F" w:rsidRDefault="00E63F0F" w:rsidP="00E63F0F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3DD92E0C" w14:textId="77777777" w:rsidR="00E63F0F" w:rsidRPr="00E63F0F" w:rsidRDefault="00E63F0F" w:rsidP="00E63F0F">
      <w:pPr>
        <w:pStyle w:val="af9"/>
        <w:ind w:left="780"/>
        <w:rPr>
          <w:sz w:val="22"/>
          <w:szCs w:val="22"/>
        </w:rPr>
      </w:pPr>
    </w:p>
    <w:p w14:paraId="68A2F79A" w14:textId="6EEAFEFA" w:rsidR="00133374" w:rsidRDefault="00133374" w:rsidP="00133374">
      <w:pPr>
        <w:ind w:firstLine="567"/>
        <w:jc w:val="both"/>
        <w:rPr>
          <w:b/>
          <w:i/>
          <w:sz w:val="22"/>
          <w:szCs w:val="22"/>
        </w:rPr>
      </w:pPr>
      <w:r w:rsidRPr="00EC39CE">
        <w:rPr>
          <w:sz w:val="22"/>
          <w:szCs w:val="22"/>
        </w:rPr>
        <w:t xml:space="preserve">Цена </w:t>
      </w:r>
      <w:r>
        <w:rPr>
          <w:sz w:val="22"/>
          <w:szCs w:val="22"/>
        </w:rPr>
        <w:t>Договора</w:t>
      </w:r>
      <w:r w:rsidRPr="00EC39CE">
        <w:rPr>
          <w:sz w:val="22"/>
          <w:szCs w:val="22"/>
        </w:rPr>
        <w:t xml:space="preserve"> составляет </w:t>
      </w:r>
      <w:r>
        <w:rPr>
          <w:b/>
          <w:i/>
          <w:sz w:val="22"/>
          <w:szCs w:val="22"/>
        </w:rPr>
        <w:t>________________________</w:t>
      </w:r>
      <w:r w:rsidRPr="00D9672D">
        <w:rPr>
          <w:b/>
          <w:i/>
          <w:sz w:val="22"/>
          <w:szCs w:val="22"/>
        </w:rPr>
        <w:t xml:space="preserve"> (</w:t>
      </w:r>
      <w:r>
        <w:rPr>
          <w:b/>
          <w:i/>
          <w:sz w:val="22"/>
          <w:szCs w:val="22"/>
        </w:rPr>
        <w:t>_________________________</w:t>
      </w:r>
      <w:r w:rsidRPr="00D9672D">
        <w:rPr>
          <w:b/>
          <w:i/>
          <w:sz w:val="22"/>
          <w:szCs w:val="22"/>
        </w:rPr>
        <w:t xml:space="preserve">), в т.ч. </w:t>
      </w:r>
    </w:p>
    <w:p w14:paraId="1DAFF9D9" w14:textId="77777777" w:rsidR="00D9672D" w:rsidRDefault="00D9672D" w:rsidP="00D9672D">
      <w:pPr>
        <w:pStyle w:val="af9"/>
        <w:ind w:left="78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F2F2D4B" w14:textId="02FF21EB" w:rsidR="00D9672D" w:rsidRDefault="00D9672D">
      <w:pPr>
        <w:suppressAutoHyphens w:val="0"/>
        <w:rPr>
          <w:bCs/>
          <w:sz w:val="22"/>
          <w:szCs w:val="22"/>
        </w:rPr>
      </w:pPr>
    </w:p>
    <w:tbl>
      <w:tblPr>
        <w:tblW w:w="4948" w:type="pct"/>
        <w:tblLook w:val="0000" w:firstRow="0" w:lastRow="0" w:firstColumn="0" w:lastColumn="0" w:noHBand="0" w:noVBand="0"/>
      </w:tblPr>
      <w:tblGrid>
        <w:gridCol w:w="4685"/>
        <w:gridCol w:w="5274"/>
      </w:tblGrid>
      <w:tr w:rsidR="00E63F0F" w:rsidRPr="00BF7AB3" w14:paraId="6604C09F" w14:textId="77777777" w:rsidTr="00C4151A">
        <w:tc>
          <w:tcPr>
            <w:tcW w:w="2352" w:type="pct"/>
            <w:shd w:val="clear" w:color="auto" w:fill="auto"/>
          </w:tcPr>
          <w:p w14:paraId="7669962A" w14:textId="77777777" w:rsidR="00E63F0F" w:rsidRDefault="00D9672D" w:rsidP="00C4151A">
            <w:pPr>
              <w:ind w:firstLine="56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br w:type="page"/>
            </w:r>
            <w:r w:rsidR="00E63F0F" w:rsidRPr="00EC39CE">
              <w:rPr>
                <w:bCs/>
                <w:sz w:val="22"/>
                <w:szCs w:val="22"/>
              </w:rPr>
              <w:br w:type="page"/>
            </w:r>
          </w:p>
          <w:p w14:paraId="13E50045" w14:textId="4CE7DF2D" w:rsidR="00E63F0F" w:rsidRPr="00EC39CE" w:rsidRDefault="00E63F0F" w:rsidP="00C4151A">
            <w:pPr>
              <w:ind w:firstLine="567"/>
              <w:rPr>
                <w:b/>
                <w:caps/>
                <w:sz w:val="22"/>
                <w:szCs w:val="22"/>
                <w:lang w:eastAsia="ru-RU"/>
              </w:rPr>
            </w:pPr>
            <w:r w:rsidRPr="00EC39CE">
              <w:rPr>
                <w:b/>
                <w:caps/>
                <w:sz w:val="22"/>
                <w:szCs w:val="22"/>
                <w:lang w:eastAsia="ru-RU"/>
              </w:rPr>
              <w:t>Заказчик:</w:t>
            </w:r>
          </w:p>
          <w:p w14:paraId="53482631" w14:textId="77777777" w:rsidR="00E63F0F" w:rsidRPr="00EC39CE" w:rsidRDefault="00E63F0F" w:rsidP="00C4151A">
            <w:pPr>
              <w:widowControl w:val="0"/>
              <w:tabs>
                <w:tab w:val="left" w:pos="1665"/>
              </w:tabs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Заведующий</w:t>
            </w:r>
          </w:p>
          <w:p w14:paraId="11EDF873" w14:textId="77777777" w:rsidR="00E63F0F" w:rsidRPr="00EC39CE" w:rsidRDefault="00E63F0F" w:rsidP="00C4151A">
            <w:pPr>
              <w:widowControl w:val="0"/>
              <w:tabs>
                <w:tab w:val="left" w:pos="1665"/>
              </w:tabs>
              <w:autoSpaceDN w:val="0"/>
              <w:adjustRightInd w:val="0"/>
              <w:rPr>
                <w:color w:val="000000" w:themeColor="text1"/>
              </w:rPr>
            </w:pPr>
          </w:p>
          <w:p w14:paraId="716114AA" w14:textId="77777777" w:rsidR="00E63F0F" w:rsidRPr="00EC39CE" w:rsidRDefault="00E63F0F" w:rsidP="00C4151A">
            <w:pPr>
              <w:widowControl w:val="0"/>
              <w:tabs>
                <w:tab w:val="left" w:pos="1665"/>
              </w:tabs>
              <w:autoSpaceDN w:val="0"/>
              <w:adjustRightInd w:val="0"/>
              <w:rPr>
                <w:color w:val="000000" w:themeColor="text1"/>
              </w:rPr>
            </w:pPr>
            <w:r w:rsidRPr="00EC39CE">
              <w:rPr>
                <w:color w:val="000000" w:themeColor="text1"/>
              </w:rPr>
              <w:t xml:space="preserve"> ___________/ </w:t>
            </w:r>
            <w:r w:rsidRPr="00D9672D">
              <w:rPr>
                <w:color w:val="000000" w:themeColor="text1"/>
              </w:rPr>
              <w:t xml:space="preserve">Ю.А.Гумбатова </w:t>
            </w:r>
            <w:r w:rsidRPr="00EC39CE">
              <w:rPr>
                <w:color w:val="000000" w:themeColor="text1"/>
              </w:rPr>
              <w:t>/</w:t>
            </w:r>
          </w:p>
          <w:p w14:paraId="3462A323" w14:textId="77777777" w:rsidR="00E63F0F" w:rsidRPr="00EC39CE" w:rsidRDefault="00E63F0F" w:rsidP="00C4151A">
            <w:pPr>
              <w:rPr>
                <w:rFonts w:eastAsia="Courier New"/>
                <w:sz w:val="22"/>
                <w:szCs w:val="22"/>
                <w:lang w:eastAsia="ru-RU" w:bidi="ru-RU"/>
              </w:rPr>
            </w:pPr>
          </w:p>
        </w:tc>
        <w:tc>
          <w:tcPr>
            <w:tcW w:w="2648" w:type="pct"/>
            <w:tcBorders>
              <w:left w:val="nil"/>
            </w:tcBorders>
            <w:shd w:val="clear" w:color="auto" w:fill="auto"/>
          </w:tcPr>
          <w:p w14:paraId="22B41EF7" w14:textId="77777777" w:rsidR="00E63F0F" w:rsidRDefault="00E63F0F" w:rsidP="00C4151A">
            <w:pPr>
              <w:ind w:firstLine="602"/>
              <w:rPr>
                <w:b/>
                <w:sz w:val="22"/>
                <w:szCs w:val="22"/>
                <w:lang w:eastAsia="ru-RU"/>
              </w:rPr>
            </w:pPr>
          </w:p>
          <w:p w14:paraId="4719466A" w14:textId="4BB2BAC6" w:rsidR="00E63F0F" w:rsidRPr="00EC39CE" w:rsidRDefault="00E63F0F" w:rsidP="00C4151A">
            <w:pPr>
              <w:ind w:firstLine="602"/>
              <w:rPr>
                <w:b/>
                <w:sz w:val="22"/>
                <w:szCs w:val="22"/>
                <w:lang w:eastAsia="ru-RU"/>
              </w:rPr>
            </w:pPr>
            <w:r w:rsidRPr="00EC39CE">
              <w:rPr>
                <w:b/>
                <w:sz w:val="22"/>
                <w:szCs w:val="22"/>
                <w:lang w:eastAsia="ru-RU"/>
              </w:rPr>
              <w:t>ИСПОЛНИТЕЛЬ:</w:t>
            </w:r>
          </w:p>
          <w:p w14:paraId="3B19C0C3" w14:textId="77777777" w:rsidR="00E63F0F" w:rsidRPr="00BF7AB3" w:rsidRDefault="00E63F0F" w:rsidP="0071068F">
            <w:pPr>
              <w:rPr>
                <w:bCs/>
                <w:sz w:val="22"/>
                <w:szCs w:val="22"/>
                <w:lang w:eastAsia="ru-RU"/>
              </w:rPr>
            </w:pPr>
          </w:p>
        </w:tc>
      </w:tr>
    </w:tbl>
    <w:p w14:paraId="114AD06A" w14:textId="79CB3E66" w:rsidR="00D9672D" w:rsidRDefault="00D9672D">
      <w:pPr>
        <w:suppressAutoHyphens w:val="0"/>
        <w:rPr>
          <w:bCs/>
          <w:sz w:val="22"/>
          <w:szCs w:val="22"/>
        </w:rPr>
      </w:pPr>
    </w:p>
    <w:p w14:paraId="2A502391" w14:textId="0B9F652B" w:rsidR="00AB3A1A" w:rsidRPr="00F86C6F" w:rsidRDefault="00E63F0F" w:rsidP="00133374">
      <w:pPr>
        <w:suppressAutoHyphens w:val="0"/>
        <w:rPr>
          <w:sz w:val="22"/>
          <w:szCs w:val="22"/>
        </w:rPr>
      </w:pPr>
      <w:r>
        <w:rPr>
          <w:bCs/>
          <w:sz w:val="22"/>
          <w:szCs w:val="22"/>
        </w:rPr>
        <w:br w:type="page"/>
      </w:r>
    </w:p>
    <w:sectPr w:rsidR="00AB3A1A" w:rsidRPr="00F86C6F" w:rsidSect="00BF7AB3">
      <w:pgSz w:w="11906" w:h="16838"/>
      <w:pgMar w:top="426" w:right="424" w:bottom="56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A9573C" w14:textId="77777777" w:rsidR="004A1E8F" w:rsidRDefault="004A1E8F">
      <w:r>
        <w:separator/>
      </w:r>
    </w:p>
  </w:endnote>
  <w:endnote w:type="continuationSeparator" w:id="0">
    <w:p w14:paraId="3FED0E64" w14:textId="77777777" w:rsidR="004A1E8F" w:rsidRDefault="004A1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FCD13" w14:textId="77777777" w:rsidR="004A1E8F" w:rsidRDefault="004A1E8F">
      <w:r>
        <w:separator/>
      </w:r>
    </w:p>
  </w:footnote>
  <w:footnote w:type="continuationSeparator" w:id="0">
    <w:p w14:paraId="3DF8DC22" w14:textId="77777777" w:rsidR="004A1E8F" w:rsidRDefault="004A1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D602A78E"/>
    <w:name w:val="WW8Num10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8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4" w:hanging="72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72" w:hanging="108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80" w:hanging="108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8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56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24" w:hanging="1800"/>
      </w:pPr>
      <w:rPr>
        <w:rFonts w:hint="default"/>
        <w:b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  <w:color w:val="000000"/>
        <w:spacing w:val="-1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  <w:color w:val="000000"/>
        <w:spacing w:val="-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  <w:color w:val="000000"/>
        <w:spacing w:val="-1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  <w:color w:val="000000"/>
        <w:spacing w:val="-1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  <w:color w:val="000000"/>
        <w:spacing w:val="-1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  <w:color w:val="000000"/>
        <w:spacing w:val="-1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  <w:color w:val="000000"/>
        <w:spacing w:val="-1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  <w:color w:val="000000"/>
        <w:spacing w:val="-1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000000"/>
        <w:sz w:val="24"/>
        <w:szCs w:val="24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18"/>
    <w:lvl w:ilvl="0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cs="Symbol" w:hint="default"/>
        <w:color w:val="000000"/>
        <w:spacing w:val="-1"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8CB17C8"/>
    <w:multiLevelType w:val="hybridMultilevel"/>
    <w:tmpl w:val="CE4A915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4AA6B3F"/>
    <w:multiLevelType w:val="hybridMultilevel"/>
    <w:tmpl w:val="CE4A915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568332D7"/>
    <w:multiLevelType w:val="multilevel"/>
    <w:tmpl w:val="5636C73C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9E5"/>
    <w:rsid w:val="000069B9"/>
    <w:rsid w:val="00020761"/>
    <w:rsid w:val="000715D1"/>
    <w:rsid w:val="000A25C0"/>
    <w:rsid w:val="000C36D7"/>
    <w:rsid w:val="000F4491"/>
    <w:rsid w:val="00102FA8"/>
    <w:rsid w:val="00110517"/>
    <w:rsid w:val="00124A0E"/>
    <w:rsid w:val="00127E7F"/>
    <w:rsid w:val="00133374"/>
    <w:rsid w:val="00142AE3"/>
    <w:rsid w:val="0015145F"/>
    <w:rsid w:val="0015787F"/>
    <w:rsid w:val="0016536A"/>
    <w:rsid w:val="00184BB5"/>
    <w:rsid w:val="0019070A"/>
    <w:rsid w:val="001E39F0"/>
    <w:rsid w:val="0021713E"/>
    <w:rsid w:val="00236E95"/>
    <w:rsid w:val="002464BD"/>
    <w:rsid w:val="002B06CA"/>
    <w:rsid w:val="002B202C"/>
    <w:rsid w:val="002D2D44"/>
    <w:rsid w:val="002E40E4"/>
    <w:rsid w:val="0032340A"/>
    <w:rsid w:val="003302E5"/>
    <w:rsid w:val="00340415"/>
    <w:rsid w:val="003409B2"/>
    <w:rsid w:val="00390872"/>
    <w:rsid w:val="003978E1"/>
    <w:rsid w:val="003A0D92"/>
    <w:rsid w:val="003D22AE"/>
    <w:rsid w:val="00493F65"/>
    <w:rsid w:val="004A1E8F"/>
    <w:rsid w:val="004A486C"/>
    <w:rsid w:val="004C5EE3"/>
    <w:rsid w:val="004F788F"/>
    <w:rsid w:val="00524334"/>
    <w:rsid w:val="00525AD9"/>
    <w:rsid w:val="0057445B"/>
    <w:rsid w:val="005B71CA"/>
    <w:rsid w:val="005C5785"/>
    <w:rsid w:val="00612BA5"/>
    <w:rsid w:val="006941D9"/>
    <w:rsid w:val="006C5763"/>
    <w:rsid w:val="006F2096"/>
    <w:rsid w:val="006F4CCC"/>
    <w:rsid w:val="007001EF"/>
    <w:rsid w:val="00704327"/>
    <w:rsid w:val="0071068F"/>
    <w:rsid w:val="007251B5"/>
    <w:rsid w:val="007314A1"/>
    <w:rsid w:val="00732D22"/>
    <w:rsid w:val="007417A4"/>
    <w:rsid w:val="00743DB5"/>
    <w:rsid w:val="00764DEF"/>
    <w:rsid w:val="0078553C"/>
    <w:rsid w:val="00785AD1"/>
    <w:rsid w:val="007B0D11"/>
    <w:rsid w:val="00804DFE"/>
    <w:rsid w:val="008358B3"/>
    <w:rsid w:val="00835ECE"/>
    <w:rsid w:val="008371A8"/>
    <w:rsid w:val="00862B8D"/>
    <w:rsid w:val="00881BF4"/>
    <w:rsid w:val="008D3916"/>
    <w:rsid w:val="008E33EC"/>
    <w:rsid w:val="008F5504"/>
    <w:rsid w:val="0090052F"/>
    <w:rsid w:val="00947A68"/>
    <w:rsid w:val="009713AF"/>
    <w:rsid w:val="009A4DBC"/>
    <w:rsid w:val="009B37C8"/>
    <w:rsid w:val="009B547B"/>
    <w:rsid w:val="00A20FBD"/>
    <w:rsid w:val="00AB18FB"/>
    <w:rsid w:val="00AB3A1A"/>
    <w:rsid w:val="00AE687E"/>
    <w:rsid w:val="00AF7612"/>
    <w:rsid w:val="00B26A20"/>
    <w:rsid w:val="00B509E5"/>
    <w:rsid w:val="00B8125A"/>
    <w:rsid w:val="00B81C8E"/>
    <w:rsid w:val="00BB17CA"/>
    <w:rsid w:val="00BD650D"/>
    <w:rsid w:val="00BF2BFE"/>
    <w:rsid w:val="00BF7AB3"/>
    <w:rsid w:val="00C066AA"/>
    <w:rsid w:val="00C70953"/>
    <w:rsid w:val="00C809E3"/>
    <w:rsid w:val="00C833DB"/>
    <w:rsid w:val="00C87CA4"/>
    <w:rsid w:val="00CD0AD7"/>
    <w:rsid w:val="00CE4F80"/>
    <w:rsid w:val="00D00F6B"/>
    <w:rsid w:val="00D75D31"/>
    <w:rsid w:val="00D92595"/>
    <w:rsid w:val="00D9672D"/>
    <w:rsid w:val="00DE05A1"/>
    <w:rsid w:val="00E00D73"/>
    <w:rsid w:val="00E06313"/>
    <w:rsid w:val="00E0675F"/>
    <w:rsid w:val="00E14D7A"/>
    <w:rsid w:val="00E30F54"/>
    <w:rsid w:val="00E5708B"/>
    <w:rsid w:val="00E57995"/>
    <w:rsid w:val="00E63F0F"/>
    <w:rsid w:val="00E65D46"/>
    <w:rsid w:val="00EC39CE"/>
    <w:rsid w:val="00ED572C"/>
    <w:rsid w:val="00EF3118"/>
    <w:rsid w:val="00F52A16"/>
    <w:rsid w:val="00F53058"/>
    <w:rsid w:val="00F64E6F"/>
    <w:rsid w:val="00F70DD3"/>
    <w:rsid w:val="00F74EEB"/>
    <w:rsid w:val="00F836F9"/>
    <w:rsid w:val="00F86C6F"/>
    <w:rsid w:val="00FE3000"/>
    <w:rsid w:val="00FE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57BDC6"/>
  <w15:docId w15:val="{A4FEB743-143F-4AA4-8DC3-0054ACABC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1D9"/>
    <w:pPr>
      <w:suppressAutoHyphens/>
    </w:pPr>
    <w:rPr>
      <w:sz w:val="26"/>
      <w:szCs w:val="26"/>
      <w:lang w:eastAsia="zh-CN"/>
    </w:rPr>
  </w:style>
  <w:style w:type="paragraph" w:styleId="1">
    <w:name w:val="heading 1"/>
    <w:basedOn w:val="a"/>
    <w:next w:val="a"/>
    <w:link w:val="10"/>
    <w:qFormat/>
    <w:rsid w:val="00AB3A1A"/>
    <w:pPr>
      <w:keepNext/>
      <w:numPr>
        <w:numId w:val="6"/>
      </w:numPr>
      <w:spacing w:before="240"/>
      <w:jc w:val="center"/>
      <w:outlineLvl w:val="0"/>
    </w:pPr>
    <w:rPr>
      <w:color w:val="000000"/>
      <w:sz w:val="24"/>
      <w:szCs w:val="24"/>
    </w:rPr>
  </w:style>
  <w:style w:type="paragraph" w:styleId="2">
    <w:name w:val="heading 2"/>
    <w:basedOn w:val="a"/>
    <w:next w:val="a"/>
    <w:link w:val="20"/>
    <w:qFormat/>
    <w:rsid w:val="00AB3A1A"/>
    <w:pPr>
      <w:keepNext/>
      <w:numPr>
        <w:ilvl w:val="1"/>
        <w:numId w:val="6"/>
      </w:numPr>
      <w:spacing w:before="20" w:line="252" w:lineRule="auto"/>
      <w:ind w:left="0" w:firstLine="709"/>
      <w:jc w:val="both"/>
      <w:outlineLvl w:val="1"/>
    </w:pPr>
    <w:rPr>
      <w:color w:val="000000"/>
      <w:sz w:val="24"/>
      <w:szCs w:val="24"/>
      <w:u w:val="single"/>
    </w:rPr>
  </w:style>
  <w:style w:type="paragraph" w:styleId="4">
    <w:name w:val="heading 4"/>
    <w:basedOn w:val="a"/>
    <w:next w:val="a"/>
    <w:link w:val="40"/>
    <w:qFormat/>
    <w:rsid w:val="00AB3A1A"/>
    <w:pPr>
      <w:keepNext/>
      <w:numPr>
        <w:ilvl w:val="3"/>
        <w:numId w:val="6"/>
      </w:numPr>
      <w:tabs>
        <w:tab w:val="left" w:pos="4395"/>
        <w:tab w:val="left" w:pos="4962"/>
        <w:tab w:val="left" w:pos="6237"/>
      </w:tabs>
      <w:jc w:val="center"/>
      <w:outlineLvl w:val="3"/>
    </w:pPr>
    <w:rPr>
      <w:color w:val="000000"/>
      <w:sz w:val="24"/>
      <w:szCs w:val="20"/>
    </w:rPr>
  </w:style>
  <w:style w:type="paragraph" w:styleId="6">
    <w:name w:val="heading 6"/>
    <w:basedOn w:val="a"/>
    <w:next w:val="a"/>
    <w:link w:val="60"/>
    <w:qFormat/>
    <w:rsid w:val="00AB3A1A"/>
    <w:pPr>
      <w:numPr>
        <w:ilvl w:val="5"/>
        <w:numId w:val="6"/>
      </w:numPr>
      <w:spacing w:before="240" w:after="60"/>
      <w:outlineLvl w:val="5"/>
    </w:pPr>
    <w:rPr>
      <w:b/>
      <w:bCs/>
      <w:color w:val="000000"/>
      <w:sz w:val="22"/>
      <w:szCs w:val="22"/>
    </w:rPr>
  </w:style>
  <w:style w:type="paragraph" w:styleId="7">
    <w:name w:val="heading 7"/>
    <w:basedOn w:val="a"/>
    <w:next w:val="a"/>
    <w:link w:val="70"/>
    <w:qFormat/>
    <w:rsid w:val="00AB3A1A"/>
    <w:pPr>
      <w:numPr>
        <w:ilvl w:val="6"/>
        <w:numId w:val="6"/>
      </w:numPr>
      <w:spacing w:before="240" w:after="60"/>
      <w:outlineLvl w:val="6"/>
    </w:pPr>
    <w:rPr>
      <w:color w:val="000000"/>
      <w:sz w:val="24"/>
      <w:szCs w:val="24"/>
    </w:rPr>
  </w:style>
  <w:style w:type="paragraph" w:styleId="9">
    <w:name w:val="heading 9"/>
    <w:basedOn w:val="a"/>
    <w:next w:val="a"/>
    <w:link w:val="90"/>
    <w:qFormat/>
    <w:rsid w:val="00AB3A1A"/>
    <w:pPr>
      <w:keepNext/>
      <w:numPr>
        <w:ilvl w:val="8"/>
        <w:numId w:val="6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b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6941D9"/>
  </w:style>
  <w:style w:type="character" w:customStyle="1" w:styleId="WW8Num2z0">
    <w:name w:val="WW8Num2z0"/>
    <w:rsid w:val="006941D9"/>
    <w:rPr>
      <w:rFonts w:ascii="Symbol" w:hAnsi="Symbol" w:cs="Symbol"/>
      <w:b/>
    </w:rPr>
  </w:style>
  <w:style w:type="character" w:customStyle="1" w:styleId="WW8Num3z0">
    <w:name w:val="WW8Num3z0"/>
    <w:rsid w:val="006941D9"/>
    <w:rPr>
      <w:rFonts w:ascii="Symbol" w:hAnsi="Symbol" w:cs="Symbol"/>
      <w:b/>
    </w:rPr>
  </w:style>
  <w:style w:type="character" w:customStyle="1" w:styleId="WW8Num4z0">
    <w:name w:val="WW8Num4z0"/>
    <w:rsid w:val="006941D9"/>
    <w:rPr>
      <w:rFonts w:hint="default"/>
    </w:rPr>
  </w:style>
  <w:style w:type="character" w:customStyle="1" w:styleId="WW8Num5z0">
    <w:name w:val="WW8Num5z0"/>
    <w:rsid w:val="006941D9"/>
    <w:rPr>
      <w:rFonts w:hint="default"/>
    </w:rPr>
  </w:style>
  <w:style w:type="character" w:customStyle="1" w:styleId="WW8Num6z0">
    <w:name w:val="WW8Num6z0"/>
    <w:rsid w:val="006941D9"/>
    <w:rPr>
      <w:rFonts w:hint="default"/>
    </w:rPr>
  </w:style>
  <w:style w:type="character" w:customStyle="1" w:styleId="WW8Num7z0">
    <w:name w:val="WW8Num7z0"/>
    <w:rsid w:val="006941D9"/>
    <w:rPr>
      <w:rFonts w:ascii="Times New Roman" w:hAnsi="Times New Roman" w:cs="Times New Roman" w:hint="default"/>
      <w:i w:val="0"/>
      <w:sz w:val="24"/>
      <w:szCs w:val="24"/>
    </w:rPr>
  </w:style>
  <w:style w:type="character" w:customStyle="1" w:styleId="WW8Num8z0">
    <w:name w:val="WW8Num8z0"/>
    <w:rsid w:val="006941D9"/>
    <w:rPr>
      <w:rFonts w:ascii="Symbol" w:hAnsi="Symbol" w:cs="Symbol" w:hint="default"/>
    </w:rPr>
  </w:style>
  <w:style w:type="character" w:customStyle="1" w:styleId="WW8Num8z1">
    <w:name w:val="WW8Num8z1"/>
    <w:rsid w:val="006941D9"/>
    <w:rPr>
      <w:rFonts w:ascii="Courier New" w:hAnsi="Courier New" w:cs="Courier New" w:hint="default"/>
    </w:rPr>
  </w:style>
  <w:style w:type="character" w:customStyle="1" w:styleId="WW8Num8z2">
    <w:name w:val="WW8Num8z2"/>
    <w:rsid w:val="006941D9"/>
    <w:rPr>
      <w:rFonts w:ascii="Wingdings" w:hAnsi="Wingdings" w:cs="Wingdings" w:hint="default"/>
    </w:rPr>
  </w:style>
  <w:style w:type="character" w:customStyle="1" w:styleId="WW8Num9z0">
    <w:name w:val="WW8Num9z0"/>
    <w:rsid w:val="006941D9"/>
    <w:rPr>
      <w:rFonts w:hint="default"/>
    </w:rPr>
  </w:style>
  <w:style w:type="character" w:customStyle="1" w:styleId="WW8Num10z0">
    <w:name w:val="WW8Num10z0"/>
    <w:rsid w:val="006941D9"/>
    <w:rPr>
      <w:rFonts w:hint="default"/>
      <w:b/>
      <w:sz w:val="24"/>
      <w:szCs w:val="24"/>
    </w:rPr>
  </w:style>
  <w:style w:type="character" w:customStyle="1" w:styleId="WW8Num11z0">
    <w:name w:val="WW8Num11z0"/>
    <w:rsid w:val="006941D9"/>
    <w:rPr>
      <w:rFonts w:hint="default"/>
      <w:color w:val="000000"/>
      <w:spacing w:val="-1"/>
      <w:sz w:val="24"/>
      <w:szCs w:val="24"/>
    </w:rPr>
  </w:style>
  <w:style w:type="character" w:customStyle="1" w:styleId="WW8Num12z0">
    <w:name w:val="WW8Num12z0"/>
    <w:rsid w:val="006941D9"/>
    <w:rPr>
      <w:rFonts w:ascii="Times New Roman" w:hAnsi="Times New Roman" w:cs="Times New Roman" w:hint="default"/>
    </w:rPr>
  </w:style>
  <w:style w:type="character" w:customStyle="1" w:styleId="WW8Num13z0">
    <w:name w:val="WW8Num13z0"/>
    <w:rsid w:val="006941D9"/>
    <w:rPr>
      <w:rFonts w:hint="default"/>
    </w:rPr>
  </w:style>
  <w:style w:type="character" w:customStyle="1" w:styleId="WW8Num13z1">
    <w:name w:val="WW8Num13z1"/>
    <w:rsid w:val="006941D9"/>
  </w:style>
  <w:style w:type="character" w:customStyle="1" w:styleId="WW8Num13z2">
    <w:name w:val="WW8Num13z2"/>
    <w:rsid w:val="006941D9"/>
  </w:style>
  <w:style w:type="character" w:customStyle="1" w:styleId="WW8Num13z3">
    <w:name w:val="WW8Num13z3"/>
    <w:rsid w:val="006941D9"/>
  </w:style>
  <w:style w:type="character" w:customStyle="1" w:styleId="WW8Num13z4">
    <w:name w:val="WW8Num13z4"/>
    <w:rsid w:val="006941D9"/>
  </w:style>
  <w:style w:type="character" w:customStyle="1" w:styleId="WW8Num13z5">
    <w:name w:val="WW8Num13z5"/>
    <w:rsid w:val="006941D9"/>
  </w:style>
  <w:style w:type="character" w:customStyle="1" w:styleId="WW8Num13z6">
    <w:name w:val="WW8Num13z6"/>
    <w:rsid w:val="006941D9"/>
  </w:style>
  <w:style w:type="character" w:customStyle="1" w:styleId="WW8Num13z7">
    <w:name w:val="WW8Num13z7"/>
    <w:rsid w:val="006941D9"/>
  </w:style>
  <w:style w:type="character" w:customStyle="1" w:styleId="WW8Num13z8">
    <w:name w:val="WW8Num13z8"/>
    <w:rsid w:val="006941D9"/>
  </w:style>
  <w:style w:type="character" w:customStyle="1" w:styleId="WW8Num14z0">
    <w:name w:val="WW8Num14z0"/>
    <w:rsid w:val="006941D9"/>
  </w:style>
  <w:style w:type="character" w:customStyle="1" w:styleId="WW8Num14z1">
    <w:name w:val="WW8Num14z1"/>
    <w:rsid w:val="006941D9"/>
  </w:style>
  <w:style w:type="character" w:customStyle="1" w:styleId="WW8Num14z2">
    <w:name w:val="WW8Num14z2"/>
    <w:rsid w:val="006941D9"/>
  </w:style>
  <w:style w:type="character" w:customStyle="1" w:styleId="WW8Num14z3">
    <w:name w:val="WW8Num14z3"/>
    <w:rsid w:val="006941D9"/>
  </w:style>
  <w:style w:type="character" w:customStyle="1" w:styleId="WW8Num14z4">
    <w:name w:val="WW8Num14z4"/>
    <w:rsid w:val="006941D9"/>
  </w:style>
  <w:style w:type="character" w:customStyle="1" w:styleId="WW8Num14z5">
    <w:name w:val="WW8Num14z5"/>
    <w:rsid w:val="006941D9"/>
  </w:style>
  <w:style w:type="character" w:customStyle="1" w:styleId="WW8Num14z6">
    <w:name w:val="WW8Num14z6"/>
    <w:rsid w:val="006941D9"/>
  </w:style>
  <w:style w:type="character" w:customStyle="1" w:styleId="WW8Num14z7">
    <w:name w:val="WW8Num14z7"/>
    <w:rsid w:val="006941D9"/>
  </w:style>
  <w:style w:type="character" w:customStyle="1" w:styleId="WW8Num14z8">
    <w:name w:val="WW8Num14z8"/>
    <w:rsid w:val="006941D9"/>
  </w:style>
  <w:style w:type="character" w:customStyle="1" w:styleId="WW8Num15z0">
    <w:name w:val="WW8Num15z0"/>
    <w:rsid w:val="006941D9"/>
    <w:rPr>
      <w:rFonts w:hint="default"/>
      <w:color w:val="000000"/>
      <w:sz w:val="24"/>
      <w:szCs w:val="24"/>
    </w:rPr>
  </w:style>
  <w:style w:type="character" w:customStyle="1" w:styleId="WW8Num16z0">
    <w:name w:val="WW8Num16z0"/>
    <w:rsid w:val="006941D9"/>
  </w:style>
  <w:style w:type="character" w:customStyle="1" w:styleId="WW8Num16z1">
    <w:name w:val="WW8Num16z1"/>
    <w:rsid w:val="006941D9"/>
    <w:rPr>
      <w:rFonts w:hint="default"/>
    </w:rPr>
  </w:style>
  <w:style w:type="character" w:customStyle="1" w:styleId="WW8Num17z0">
    <w:name w:val="WW8Num17z0"/>
    <w:rsid w:val="006941D9"/>
    <w:rPr>
      <w:rFonts w:hint="default"/>
    </w:rPr>
  </w:style>
  <w:style w:type="character" w:customStyle="1" w:styleId="WW8Num18z0">
    <w:name w:val="WW8Num18z0"/>
    <w:rsid w:val="006941D9"/>
    <w:rPr>
      <w:rFonts w:ascii="Symbol" w:hAnsi="Symbol" w:cs="Symbol" w:hint="default"/>
      <w:color w:val="000000"/>
      <w:spacing w:val="-1"/>
      <w:sz w:val="24"/>
      <w:szCs w:val="24"/>
    </w:rPr>
  </w:style>
  <w:style w:type="character" w:customStyle="1" w:styleId="WW8Num18z1">
    <w:name w:val="WW8Num18z1"/>
    <w:rsid w:val="006941D9"/>
    <w:rPr>
      <w:rFonts w:ascii="Courier New" w:hAnsi="Courier New" w:cs="Courier New" w:hint="default"/>
    </w:rPr>
  </w:style>
  <w:style w:type="character" w:customStyle="1" w:styleId="WW8Num18z2">
    <w:name w:val="WW8Num18z2"/>
    <w:rsid w:val="006941D9"/>
    <w:rPr>
      <w:rFonts w:ascii="Wingdings" w:hAnsi="Wingdings" w:cs="Wingdings" w:hint="default"/>
    </w:rPr>
  </w:style>
  <w:style w:type="character" w:customStyle="1" w:styleId="WW8Num19z0">
    <w:name w:val="WW8Num19z0"/>
    <w:rsid w:val="006941D9"/>
    <w:rPr>
      <w:rFonts w:hint="default"/>
    </w:rPr>
  </w:style>
  <w:style w:type="character" w:customStyle="1" w:styleId="WW8Num20z0">
    <w:name w:val="WW8Num20z0"/>
    <w:rsid w:val="006941D9"/>
    <w:rPr>
      <w:rFonts w:hint="default"/>
    </w:rPr>
  </w:style>
  <w:style w:type="character" w:customStyle="1" w:styleId="WW8Num21z0">
    <w:name w:val="WW8Num21z0"/>
    <w:rsid w:val="006941D9"/>
    <w:rPr>
      <w:rFonts w:hint="default"/>
    </w:rPr>
  </w:style>
  <w:style w:type="character" w:customStyle="1" w:styleId="WW8Num21z1">
    <w:name w:val="WW8Num21z1"/>
    <w:rsid w:val="006941D9"/>
  </w:style>
  <w:style w:type="character" w:customStyle="1" w:styleId="WW8Num21z2">
    <w:name w:val="WW8Num21z2"/>
    <w:rsid w:val="006941D9"/>
  </w:style>
  <w:style w:type="character" w:customStyle="1" w:styleId="WW8Num21z3">
    <w:name w:val="WW8Num21z3"/>
    <w:rsid w:val="006941D9"/>
  </w:style>
  <w:style w:type="character" w:customStyle="1" w:styleId="WW8Num21z4">
    <w:name w:val="WW8Num21z4"/>
    <w:rsid w:val="006941D9"/>
  </w:style>
  <w:style w:type="character" w:customStyle="1" w:styleId="WW8Num21z5">
    <w:name w:val="WW8Num21z5"/>
    <w:rsid w:val="006941D9"/>
  </w:style>
  <w:style w:type="character" w:customStyle="1" w:styleId="WW8Num21z6">
    <w:name w:val="WW8Num21z6"/>
    <w:rsid w:val="006941D9"/>
  </w:style>
  <w:style w:type="character" w:customStyle="1" w:styleId="WW8Num21z7">
    <w:name w:val="WW8Num21z7"/>
    <w:rsid w:val="006941D9"/>
  </w:style>
  <w:style w:type="character" w:customStyle="1" w:styleId="WW8Num21z8">
    <w:name w:val="WW8Num21z8"/>
    <w:rsid w:val="006941D9"/>
  </w:style>
  <w:style w:type="character" w:customStyle="1" w:styleId="WW8NumSt10z0">
    <w:name w:val="WW8NumSt10z0"/>
    <w:rsid w:val="006941D9"/>
    <w:rPr>
      <w:rFonts w:ascii="Times New Roman" w:hAnsi="Times New Roman" w:cs="Times New Roman" w:hint="default"/>
    </w:rPr>
  </w:style>
  <w:style w:type="character" w:customStyle="1" w:styleId="11">
    <w:name w:val="Основной шрифт абзаца1"/>
    <w:rsid w:val="006941D9"/>
  </w:style>
  <w:style w:type="character" w:customStyle="1" w:styleId="a3">
    <w:name w:val="Символ сноски"/>
    <w:rsid w:val="006941D9"/>
    <w:rPr>
      <w:vertAlign w:val="superscript"/>
    </w:rPr>
  </w:style>
  <w:style w:type="character" w:customStyle="1" w:styleId="ConsNormal">
    <w:name w:val="ConsNormal Знак"/>
    <w:rsid w:val="006941D9"/>
    <w:rPr>
      <w:rFonts w:ascii="Arial" w:hAnsi="Arial" w:cs="Arial"/>
      <w:sz w:val="22"/>
      <w:szCs w:val="22"/>
      <w:lang w:val="ru-RU" w:bidi="ar-SA"/>
    </w:rPr>
  </w:style>
  <w:style w:type="character" w:customStyle="1" w:styleId="a4">
    <w:name w:val="Верхний колонтитул Знак"/>
    <w:rsid w:val="006941D9"/>
    <w:rPr>
      <w:sz w:val="26"/>
      <w:szCs w:val="26"/>
    </w:rPr>
  </w:style>
  <w:style w:type="character" w:customStyle="1" w:styleId="a5">
    <w:name w:val="Нижний колонтитул Знак"/>
    <w:rsid w:val="006941D9"/>
    <w:rPr>
      <w:sz w:val="26"/>
      <w:szCs w:val="26"/>
    </w:rPr>
  </w:style>
  <w:style w:type="character" w:styleId="a6">
    <w:name w:val="footnote reference"/>
    <w:rsid w:val="006941D9"/>
    <w:rPr>
      <w:vertAlign w:val="superscript"/>
    </w:rPr>
  </w:style>
  <w:style w:type="character" w:styleId="a7">
    <w:name w:val="endnote reference"/>
    <w:rsid w:val="006941D9"/>
    <w:rPr>
      <w:vertAlign w:val="superscript"/>
    </w:rPr>
  </w:style>
  <w:style w:type="character" w:customStyle="1" w:styleId="a8">
    <w:name w:val="Символ концевой сноски"/>
    <w:rsid w:val="006941D9"/>
  </w:style>
  <w:style w:type="paragraph" w:customStyle="1" w:styleId="12">
    <w:name w:val="Заголовок1"/>
    <w:basedOn w:val="a"/>
    <w:next w:val="a9"/>
    <w:rsid w:val="006941D9"/>
    <w:pPr>
      <w:jc w:val="center"/>
    </w:pPr>
    <w:rPr>
      <w:sz w:val="44"/>
      <w:szCs w:val="20"/>
    </w:rPr>
  </w:style>
  <w:style w:type="paragraph" w:styleId="a9">
    <w:name w:val="Body Text"/>
    <w:basedOn w:val="a"/>
    <w:rsid w:val="006941D9"/>
    <w:pPr>
      <w:spacing w:after="140" w:line="276" w:lineRule="auto"/>
    </w:pPr>
  </w:style>
  <w:style w:type="paragraph" w:styleId="aa">
    <w:name w:val="List"/>
    <w:basedOn w:val="a9"/>
    <w:rsid w:val="006941D9"/>
    <w:rPr>
      <w:rFonts w:cs="Lucida Sans"/>
    </w:rPr>
  </w:style>
  <w:style w:type="paragraph" w:styleId="ab">
    <w:name w:val="caption"/>
    <w:basedOn w:val="a"/>
    <w:qFormat/>
    <w:rsid w:val="006941D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3">
    <w:name w:val="Указатель1"/>
    <w:basedOn w:val="a"/>
    <w:rsid w:val="006941D9"/>
    <w:pPr>
      <w:suppressLineNumbers/>
    </w:pPr>
    <w:rPr>
      <w:rFonts w:cs="Lucida Sans"/>
    </w:rPr>
  </w:style>
  <w:style w:type="paragraph" w:styleId="ac">
    <w:name w:val="Balloon Text"/>
    <w:basedOn w:val="a"/>
    <w:rsid w:val="006941D9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6941D9"/>
    <w:pPr>
      <w:widowControl w:val="0"/>
      <w:autoSpaceDE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qFormat/>
    <w:rsid w:val="006941D9"/>
    <w:rPr>
      <w:sz w:val="20"/>
      <w:szCs w:val="20"/>
    </w:rPr>
  </w:style>
  <w:style w:type="paragraph" w:customStyle="1" w:styleId="af">
    <w:name w:val="Знак"/>
    <w:basedOn w:val="a"/>
    <w:rsid w:val="006941D9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0">
    <w:name w:val="Body Text Indent"/>
    <w:basedOn w:val="a"/>
    <w:rsid w:val="006941D9"/>
    <w:pPr>
      <w:spacing w:after="120"/>
      <w:ind w:left="283"/>
    </w:pPr>
    <w:rPr>
      <w:sz w:val="24"/>
      <w:szCs w:val="24"/>
    </w:rPr>
  </w:style>
  <w:style w:type="paragraph" w:customStyle="1" w:styleId="FR2">
    <w:name w:val="FR2"/>
    <w:rsid w:val="006941D9"/>
    <w:pPr>
      <w:widowControl w:val="0"/>
      <w:suppressAutoHyphens/>
      <w:spacing w:before="620" w:line="278" w:lineRule="auto"/>
      <w:ind w:firstLine="660"/>
      <w:jc w:val="both"/>
    </w:pPr>
    <w:rPr>
      <w:lang w:eastAsia="zh-CN"/>
    </w:rPr>
  </w:style>
  <w:style w:type="paragraph" w:customStyle="1" w:styleId="ConsPlusNormal">
    <w:name w:val="ConsPlusNormal"/>
    <w:link w:val="ConsPlusNormal0"/>
    <w:qFormat/>
    <w:rsid w:val="006941D9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Normal0">
    <w:name w:val="ConsNormal"/>
    <w:rsid w:val="006941D9"/>
    <w:pPr>
      <w:widowControl w:val="0"/>
      <w:suppressAutoHyphens/>
      <w:autoSpaceDE w:val="0"/>
      <w:ind w:right="19772" w:firstLine="720"/>
    </w:pPr>
    <w:rPr>
      <w:rFonts w:ascii="Arial" w:hAnsi="Arial" w:cs="Arial"/>
      <w:sz w:val="22"/>
      <w:szCs w:val="22"/>
      <w:lang w:eastAsia="zh-CN"/>
    </w:rPr>
  </w:style>
  <w:style w:type="paragraph" w:customStyle="1" w:styleId="ConsPlusNonformat">
    <w:name w:val="ConsPlusNonformat"/>
    <w:link w:val="ConsPlusNonformat0"/>
    <w:qFormat/>
    <w:rsid w:val="006941D9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6941D9"/>
    <w:pPr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14">
    <w:name w:val="Знак Знак Знак Знак Знак Знак Знак Знак Знак1 Знак Знак Знак"/>
    <w:basedOn w:val="a"/>
    <w:rsid w:val="006941D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FR1">
    <w:name w:val="FR1"/>
    <w:rsid w:val="006941D9"/>
    <w:pPr>
      <w:widowControl w:val="0"/>
      <w:suppressAutoHyphens/>
      <w:spacing w:before="240"/>
      <w:jc w:val="both"/>
    </w:pPr>
    <w:rPr>
      <w:rFonts w:ascii="Arial" w:hAnsi="Arial" w:cs="Arial"/>
      <w:sz w:val="16"/>
      <w:lang w:eastAsia="zh-CN"/>
    </w:rPr>
  </w:style>
  <w:style w:type="paragraph" w:customStyle="1" w:styleId="15">
    <w:name w:val="Текст1"/>
    <w:basedOn w:val="a"/>
    <w:rsid w:val="006941D9"/>
    <w:rPr>
      <w:rFonts w:ascii="Courier New" w:hAnsi="Courier New" w:cs="Courier New"/>
      <w:sz w:val="20"/>
      <w:szCs w:val="20"/>
    </w:rPr>
  </w:style>
  <w:style w:type="paragraph" w:customStyle="1" w:styleId="Normal1">
    <w:name w:val="Normal1"/>
    <w:rsid w:val="006941D9"/>
    <w:pPr>
      <w:widowControl w:val="0"/>
      <w:suppressAutoHyphens/>
      <w:ind w:left="440"/>
    </w:pPr>
    <w:rPr>
      <w:rFonts w:eastAsia="Arial"/>
      <w:kern w:val="2"/>
      <w:sz w:val="22"/>
      <w:lang w:eastAsia="zh-CN"/>
    </w:rPr>
  </w:style>
  <w:style w:type="paragraph" w:customStyle="1" w:styleId="af1">
    <w:name w:val="Содержимое таблицы"/>
    <w:basedOn w:val="a"/>
    <w:rsid w:val="006941D9"/>
    <w:pPr>
      <w:widowControl w:val="0"/>
      <w:suppressLineNumbers/>
    </w:pPr>
    <w:rPr>
      <w:rFonts w:ascii="Arial" w:eastAsia="Lucida Sans Unicode" w:hAnsi="Arial" w:cs="Arial"/>
      <w:kern w:val="2"/>
      <w:sz w:val="20"/>
      <w:szCs w:val="24"/>
    </w:rPr>
  </w:style>
  <w:style w:type="paragraph" w:customStyle="1" w:styleId="16">
    <w:name w:val="Знак1"/>
    <w:basedOn w:val="a"/>
    <w:rsid w:val="006941D9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2">
    <w:name w:val="Верхний и нижний колонтитулы"/>
    <w:basedOn w:val="a"/>
    <w:rsid w:val="006941D9"/>
    <w:pPr>
      <w:suppressLineNumbers/>
      <w:tabs>
        <w:tab w:val="center" w:pos="4819"/>
        <w:tab w:val="right" w:pos="9638"/>
      </w:tabs>
    </w:pPr>
  </w:style>
  <w:style w:type="paragraph" w:styleId="af3">
    <w:name w:val="header"/>
    <w:basedOn w:val="a"/>
    <w:rsid w:val="006941D9"/>
    <w:pPr>
      <w:tabs>
        <w:tab w:val="center" w:pos="4677"/>
        <w:tab w:val="right" w:pos="9355"/>
      </w:tabs>
    </w:pPr>
  </w:style>
  <w:style w:type="paragraph" w:styleId="af4">
    <w:name w:val="footer"/>
    <w:basedOn w:val="a"/>
    <w:rsid w:val="006941D9"/>
    <w:pPr>
      <w:tabs>
        <w:tab w:val="center" w:pos="4677"/>
        <w:tab w:val="right" w:pos="9355"/>
      </w:tabs>
    </w:pPr>
  </w:style>
  <w:style w:type="paragraph" w:customStyle="1" w:styleId="af5">
    <w:name w:val="Заголовок таблицы"/>
    <w:basedOn w:val="af1"/>
    <w:rsid w:val="006941D9"/>
    <w:pPr>
      <w:jc w:val="center"/>
    </w:pPr>
    <w:rPr>
      <w:b/>
      <w:bCs/>
    </w:rPr>
  </w:style>
  <w:style w:type="character" w:customStyle="1" w:styleId="ConsPlusNormal0">
    <w:name w:val="ConsPlusNormal Знак"/>
    <w:link w:val="ConsPlusNormal"/>
    <w:rsid w:val="00AB3A1A"/>
    <w:rPr>
      <w:rFonts w:ascii="Arial" w:hAnsi="Arial" w:cs="Arial"/>
      <w:lang w:eastAsia="zh-CN" w:bidi="ar-SA"/>
    </w:rPr>
  </w:style>
  <w:style w:type="character" w:customStyle="1" w:styleId="10">
    <w:name w:val="Заголовок 1 Знак"/>
    <w:link w:val="1"/>
    <w:rsid w:val="00AB3A1A"/>
    <w:rPr>
      <w:color w:val="000000"/>
      <w:sz w:val="24"/>
      <w:szCs w:val="24"/>
      <w:lang w:eastAsia="zh-CN"/>
    </w:rPr>
  </w:style>
  <w:style w:type="character" w:customStyle="1" w:styleId="20">
    <w:name w:val="Заголовок 2 Знак"/>
    <w:link w:val="2"/>
    <w:rsid w:val="00AB3A1A"/>
    <w:rPr>
      <w:color w:val="000000"/>
      <w:sz w:val="24"/>
      <w:szCs w:val="24"/>
      <w:u w:val="single"/>
      <w:lang w:eastAsia="zh-CN"/>
    </w:rPr>
  </w:style>
  <w:style w:type="character" w:customStyle="1" w:styleId="40">
    <w:name w:val="Заголовок 4 Знак"/>
    <w:link w:val="4"/>
    <w:rsid w:val="00AB3A1A"/>
    <w:rPr>
      <w:color w:val="000000"/>
      <w:sz w:val="24"/>
      <w:lang w:eastAsia="zh-CN"/>
    </w:rPr>
  </w:style>
  <w:style w:type="character" w:customStyle="1" w:styleId="60">
    <w:name w:val="Заголовок 6 Знак"/>
    <w:link w:val="6"/>
    <w:rsid w:val="00AB3A1A"/>
    <w:rPr>
      <w:b/>
      <w:bCs/>
      <w:color w:val="000000"/>
      <w:sz w:val="22"/>
      <w:szCs w:val="22"/>
      <w:lang w:eastAsia="zh-CN"/>
    </w:rPr>
  </w:style>
  <w:style w:type="character" w:customStyle="1" w:styleId="70">
    <w:name w:val="Заголовок 7 Знак"/>
    <w:link w:val="7"/>
    <w:rsid w:val="00AB3A1A"/>
    <w:rPr>
      <w:color w:val="000000"/>
      <w:sz w:val="24"/>
      <w:szCs w:val="24"/>
      <w:lang w:eastAsia="zh-CN"/>
    </w:rPr>
  </w:style>
  <w:style w:type="character" w:customStyle="1" w:styleId="90">
    <w:name w:val="Заголовок 9 Знак"/>
    <w:link w:val="9"/>
    <w:rsid w:val="00AB3A1A"/>
    <w:rPr>
      <w:b/>
      <w:color w:val="000000"/>
      <w:sz w:val="24"/>
      <w:szCs w:val="24"/>
      <w:lang w:eastAsia="zh-CN"/>
    </w:rPr>
  </w:style>
  <w:style w:type="paragraph" w:customStyle="1" w:styleId="paragraph">
    <w:name w:val="paragraph"/>
    <w:basedOn w:val="a"/>
    <w:qFormat/>
    <w:rsid w:val="00AB3A1A"/>
    <w:pPr>
      <w:suppressAutoHyphens w:val="0"/>
      <w:spacing w:before="280" w:after="280"/>
    </w:pPr>
    <w:rPr>
      <w:rFonts w:eastAsia="Calibri"/>
      <w:sz w:val="24"/>
      <w:szCs w:val="24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d"/>
    <w:rsid w:val="00E57995"/>
    <w:rPr>
      <w:lang w:eastAsia="zh-CN"/>
    </w:rPr>
  </w:style>
  <w:style w:type="paragraph" w:styleId="af6">
    <w:name w:val="No Spacing"/>
    <w:link w:val="af7"/>
    <w:uiPriority w:val="1"/>
    <w:qFormat/>
    <w:rsid w:val="00B26A20"/>
    <w:rPr>
      <w:rFonts w:ascii="Calibri" w:eastAsia="Calibri" w:hAnsi="Calibri"/>
      <w:sz w:val="22"/>
      <w:szCs w:val="22"/>
      <w:lang w:eastAsia="en-US"/>
    </w:rPr>
  </w:style>
  <w:style w:type="character" w:styleId="af8">
    <w:name w:val="Hyperlink"/>
    <w:rsid w:val="00B26A20"/>
    <w:rPr>
      <w:rFonts w:cs="Times New Roman"/>
      <w:color w:val="0000FF"/>
      <w:u w:val="single"/>
    </w:rPr>
  </w:style>
  <w:style w:type="character" w:customStyle="1" w:styleId="af7">
    <w:name w:val="Без интервала Знак"/>
    <w:link w:val="af6"/>
    <w:uiPriority w:val="1"/>
    <w:rsid w:val="00B26A20"/>
    <w:rPr>
      <w:rFonts w:ascii="Calibri" w:eastAsia="Calibri" w:hAnsi="Calibri"/>
      <w:sz w:val="22"/>
      <w:szCs w:val="22"/>
      <w:lang w:eastAsia="en-US" w:bidi="ar-SA"/>
    </w:rPr>
  </w:style>
  <w:style w:type="character" w:customStyle="1" w:styleId="ConsPlusNonformat0">
    <w:name w:val="ConsPlusNonformat Знак"/>
    <w:link w:val="ConsPlusNonformat"/>
    <w:rsid w:val="003D22AE"/>
    <w:rPr>
      <w:rFonts w:ascii="Courier New" w:hAnsi="Courier New" w:cs="Courier New"/>
      <w:lang w:eastAsia="zh-CN"/>
    </w:rPr>
  </w:style>
  <w:style w:type="paragraph" w:styleId="af9">
    <w:name w:val="List Paragraph"/>
    <w:basedOn w:val="a"/>
    <w:uiPriority w:val="34"/>
    <w:qFormat/>
    <w:rsid w:val="000F4491"/>
    <w:pPr>
      <w:ind w:left="720"/>
      <w:contextualSpacing/>
    </w:pPr>
  </w:style>
  <w:style w:type="paragraph" w:customStyle="1" w:styleId="Default">
    <w:name w:val="Default"/>
    <w:rsid w:val="00FE593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a">
    <w:name w:val="page number"/>
    <w:semiHidden/>
    <w:unhideWhenUsed/>
    <w:rsid w:val="00ED572C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E543B-D7F3-41B3-960F-0B7A57DBB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3492</Words>
  <Characters>19907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Руководителям структурных подразделений администрации</vt:lpstr>
    </vt:vector>
  </TitlesOfParts>
  <Company>cb</Company>
  <LinksUpToDate>false</LinksUpToDate>
  <CharactersWithSpaces>23353</CharactersWithSpaces>
  <SharedDoc>false</SharedDoc>
  <HLinks>
    <vt:vector size="6" baseType="variant">
      <vt:variant>
        <vt:i4>4980770</vt:i4>
      </vt:variant>
      <vt:variant>
        <vt:i4>0</vt:i4>
      </vt:variant>
      <vt:variant>
        <vt:i4>0</vt:i4>
      </vt:variant>
      <vt:variant>
        <vt:i4>5</vt:i4>
      </vt:variant>
      <vt:variant>
        <vt:lpwstr>mailto:dou13@kirov.spb.ru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Руководителям структурных подразделений администрации</dc:title>
  <dc:creator>portti</dc:creator>
  <cp:lastModifiedBy>Контракт управляющий</cp:lastModifiedBy>
  <cp:revision>2</cp:revision>
  <cp:lastPrinted>2026-09-22T10:07:00Z</cp:lastPrinted>
  <dcterms:created xsi:type="dcterms:W3CDTF">2026-10-02T09:30:00Z</dcterms:created>
  <dcterms:modified xsi:type="dcterms:W3CDTF">2026-10-02T09:30:00Z</dcterms:modified>
</cp:coreProperties>
</file>