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496B96E" w14:textId="0E3B8F77" w:rsidR="0091226D" w:rsidRPr="00F9175B" w:rsidRDefault="009D4526" w:rsidP="00DD1D9A">
      <w:pPr>
        <w:tabs>
          <w:tab w:val="right" w:pos="9922"/>
        </w:tabs>
        <w:rPr>
          <w:sz w:val="24"/>
        </w:rPr>
      </w:pPr>
      <w:r>
        <w:rPr>
          <w:b/>
          <w:sz w:val="24"/>
          <w:szCs w:val="24"/>
        </w:rPr>
        <w:t xml:space="preserve">    </w:t>
      </w:r>
      <w:r w:rsidRPr="00564358">
        <w:rPr>
          <w:b/>
          <w:sz w:val="24"/>
          <w:szCs w:val="24"/>
        </w:rPr>
        <w:t xml:space="preserve">                                                </w:t>
      </w:r>
      <w:r w:rsidR="0091226D" w:rsidRPr="00F9175B">
        <w:t>ДОГОВОР ОБ ОКАЗАНИИ УСЛУГ</w:t>
      </w:r>
    </w:p>
    <w:p w14:paraId="074F4CCB" w14:textId="20935040" w:rsidR="0091226D" w:rsidRPr="00F9175B" w:rsidRDefault="0091226D" w:rsidP="00DD1D9A">
      <w:pPr>
        <w:pStyle w:val="a6"/>
        <w:spacing w:before="0"/>
        <w:jc w:val="center"/>
        <w:rPr>
          <w:rFonts w:ascii="Times New Roman" w:hAnsi="Times New Roman" w:cs="Times New Roman"/>
          <w:sz w:val="24"/>
        </w:rPr>
      </w:pPr>
      <w:r w:rsidRPr="00F9175B">
        <w:rPr>
          <w:rFonts w:ascii="Times New Roman" w:hAnsi="Times New Roman" w:cs="Times New Roman"/>
          <w:sz w:val="24"/>
        </w:rPr>
        <w:t>по ремонту и техническому обслуживанию автомобилей</w:t>
      </w:r>
      <w:r w:rsidR="00DD1D9A" w:rsidRPr="00F9175B">
        <w:rPr>
          <w:rFonts w:ascii="Times New Roman" w:hAnsi="Times New Roman" w:cs="Times New Roman"/>
          <w:sz w:val="24"/>
        </w:rPr>
        <w:t xml:space="preserve"> </w:t>
      </w:r>
      <w:r w:rsidR="003251B0" w:rsidRPr="00F9175B">
        <w:rPr>
          <w:rFonts w:ascii="Times New Roman" w:hAnsi="Times New Roman" w:cs="Times New Roman"/>
          <w:sz w:val="24"/>
        </w:rPr>
        <w:t xml:space="preserve">№ </w:t>
      </w:r>
      <w:r w:rsidR="008F4A79" w:rsidRPr="00F9175B">
        <w:rPr>
          <w:rFonts w:ascii="Times New Roman" w:hAnsi="Times New Roman" w:cs="Times New Roman"/>
          <w:sz w:val="24"/>
        </w:rPr>
        <w:t>________</w:t>
      </w:r>
    </w:p>
    <w:p w14:paraId="0F9F4880" w14:textId="77747164" w:rsidR="00DD1D9A" w:rsidRPr="00F9175B" w:rsidRDefault="00DD1D9A" w:rsidP="00DD1D9A">
      <w:pPr>
        <w:pStyle w:val="a7"/>
        <w:jc w:val="center"/>
      </w:pPr>
      <w:r w:rsidRPr="00F9175B">
        <w:t>ИКЗ:</w:t>
      </w:r>
      <w:r w:rsidR="00676813" w:rsidRPr="00F9175B">
        <w:t xml:space="preserve"> 262471700092547050100100020000000244</w:t>
      </w:r>
    </w:p>
    <w:p w14:paraId="5FBD8897" w14:textId="593F7080" w:rsidR="0091226D" w:rsidRPr="00F9175B" w:rsidRDefault="0091226D" w:rsidP="00F9175B">
      <w:pPr>
        <w:jc w:val="right"/>
      </w:pPr>
      <w:r w:rsidRPr="00F9175B">
        <w:tab/>
      </w:r>
      <w:r w:rsidRPr="00F9175B">
        <w:tab/>
      </w:r>
      <w:r w:rsidRPr="00F9175B">
        <w:tab/>
      </w:r>
      <w:r w:rsidRPr="00F9175B">
        <w:tab/>
      </w:r>
      <w:r w:rsidRPr="00F9175B">
        <w:tab/>
      </w:r>
      <w:r w:rsidRPr="00F9175B">
        <w:tab/>
      </w:r>
      <w:r w:rsidR="00462070" w:rsidRPr="00F9175B">
        <w:t xml:space="preserve">    </w:t>
      </w:r>
      <w:r w:rsidR="001C3DBB" w:rsidRPr="00F9175B">
        <w:t xml:space="preserve">    </w:t>
      </w:r>
      <w:r w:rsidR="00C92826" w:rsidRPr="00F9175B">
        <w:t xml:space="preserve">                 </w:t>
      </w:r>
      <w:r w:rsidR="001C3DBB" w:rsidRPr="00F9175B">
        <w:t xml:space="preserve">  « </w:t>
      </w:r>
      <w:r w:rsidR="00C92826" w:rsidRPr="00F9175B">
        <w:t>__</w:t>
      </w:r>
      <w:r w:rsidR="00462070" w:rsidRPr="00F9175B">
        <w:t xml:space="preserve"> » </w:t>
      </w:r>
      <w:r w:rsidR="00DD1D9A" w:rsidRPr="00F9175B">
        <w:t>сентября</w:t>
      </w:r>
      <w:r w:rsidR="00462070" w:rsidRPr="00F9175B">
        <w:t xml:space="preserve"> 20</w:t>
      </w:r>
      <w:r w:rsidR="001C3DBB" w:rsidRPr="00F9175B">
        <w:t>2</w:t>
      </w:r>
      <w:r w:rsidR="00DD1D9A" w:rsidRPr="00F9175B">
        <w:t>6</w:t>
      </w:r>
      <w:r w:rsidR="00462070" w:rsidRPr="00F9175B">
        <w:t xml:space="preserve"> г.</w:t>
      </w:r>
    </w:p>
    <w:p w14:paraId="6301094D" w14:textId="77777777" w:rsidR="00DD1D9A" w:rsidRPr="00F9175B" w:rsidRDefault="00DD1D9A">
      <w:pPr>
        <w:jc w:val="both"/>
      </w:pPr>
    </w:p>
    <w:p w14:paraId="49E111B5" w14:textId="72F7C2D5" w:rsidR="00DD1D9A" w:rsidRPr="00F9175B" w:rsidRDefault="00F9175B" w:rsidP="00DD1D9A">
      <w:pPr>
        <w:snapToGrid w:val="0"/>
        <w:ind w:left="57" w:right="57" w:firstLine="303"/>
        <w:jc w:val="both"/>
      </w:pPr>
      <w:r w:rsidRPr="00F9175B">
        <w:rPr>
          <w:b/>
          <w:bCs/>
          <w:lang w:eastAsia="ru-RU"/>
        </w:rPr>
        <w:t>_______________________</w:t>
      </w:r>
      <w:r w:rsidR="0091226D" w:rsidRPr="00F9175B">
        <w:rPr>
          <w:b/>
          <w:bCs/>
        </w:rPr>
        <w:t>,</w:t>
      </w:r>
      <w:r w:rsidR="0091226D" w:rsidRPr="00F9175B">
        <w:t xml:space="preserve"> в лице </w:t>
      </w:r>
      <w:r w:rsidRPr="00F9175B">
        <w:rPr>
          <w:lang w:eastAsia="ru-RU"/>
        </w:rPr>
        <w:t>________________________</w:t>
      </w:r>
      <w:r w:rsidR="000C1AA4" w:rsidRPr="00F9175B">
        <w:rPr>
          <w:lang w:eastAsia="ru-RU"/>
        </w:rPr>
        <w:t xml:space="preserve">, действующего на основании </w:t>
      </w:r>
      <w:r w:rsidRPr="00F9175B">
        <w:rPr>
          <w:lang w:eastAsia="ru-RU"/>
        </w:rPr>
        <w:t>________________</w:t>
      </w:r>
      <w:r w:rsidR="0091226D" w:rsidRPr="00F9175B">
        <w:t xml:space="preserve">, </w:t>
      </w:r>
      <w:r w:rsidR="000C1AA4" w:rsidRPr="00F9175B">
        <w:t xml:space="preserve"> </w:t>
      </w:r>
      <w:r w:rsidR="0091226D" w:rsidRPr="00F9175B">
        <w:t xml:space="preserve">именуемое в дальнейшем «ИСПОЛНИТЕЛЬ», с одной стороны, </w:t>
      </w:r>
      <w:r w:rsidR="00462070" w:rsidRPr="00F9175B">
        <w:t xml:space="preserve">и </w:t>
      </w:r>
    </w:p>
    <w:p w14:paraId="052DE638" w14:textId="488C323A" w:rsidR="006A2403" w:rsidRPr="00F9175B" w:rsidRDefault="00DD1D9A" w:rsidP="00DD1D9A">
      <w:pPr>
        <w:snapToGrid w:val="0"/>
        <w:ind w:left="57" w:right="57" w:firstLine="303"/>
        <w:jc w:val="both"/>
        <w:rPr>
          <w:lang w:eastAsia="ru-RU"/>
        </w:rPr>
      </w:pPr>
      <w:r w:rsidRPr="00F9175B">
        <w:rPr>
          <w:b/>
          <w:bCs/>
        </w:rPr>
        <w:t>Государственное бюджетное  профессиональное образовательное учреждение Ленинградской области «Беседский сельскохозяйственный техникум» (ГБПОУ ЛО «Беседский сельскохозяйственный техникум»)</w:t>
      </w:r>
      <w:r w:rsidR="006A2403" w:rsidRPr="00F9175B">
        <w:t xml:space="preserve">, в лице </w:t>
      </w:r>
      <w:r w:rsidRPr="00F9175B">
        <w:t xml:space="preserve">и.о. </w:t>
      </w:r>
      <w:r w:rsidR="00E81C51" w:rsidRPr="00F9175B">
        <w:t>директора Казанцева Николая Николаевича</w:t>
      </w:r>
      <w:r w:rsidR="006A2403" w:rsidRPr="00F9175B">
        <w:t>, действующего на основании</w:t>
      </w:r>
      <w:r w:rsidR="00E81C51" w:rsidRPr="00F9175B">
        <w:t xml:space="preserve"> </w:t>
      </w:r>
      <w:r w:rsidR="00FE6F13" w:rsidRPr="00F9175B">
        <w:t>Устава</w:t>
      </w:r>
      <w:r w:rsidR="00E81C51" w:rsidRPr="00F9175B">
        <w:t>.</w:t>
      </w:r>
      <w:r w:rsidR="006A2403" w:rsidRPr="00F9175B">
        <w:t xml:space="preserve">, именуемое в дальнейшем «ЗАКАЗЧИК», с другой стороны (совместно именуемые «СТОРОНЫ»), </w:t>
      </w:r>
      <w:r w:rsidRPr="00F9175B">
        <w:t xml:space="preserve">в соответствии с п. </w:t>
      </w:r>
      <w:r w:rsidR="00F9175B" w:rsidRPr="00F9175B">
        <w:t>5</w:t>
      </w:r>
      <w:r w:rsidRPr="00F9175B">
        <w:t xml:space="preserve">, ч. 1 ст. 93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="006A2403" w:rsidRPr="00F9175B">
        <w:t>заключили настоящий Договор о нижеследующем:</w:t>
      </w:r>
    </w:p>
    <w:p w14:paraId="4CE5B242" w14:textId="77777777" w:rsidR="0091226D" w:rsidRPr="00F9175B" w:rsidRDefault="0091226D" w:rsidP="00462070">
      <w:pPr>
        <w:jc w:val="both"/>
      </w:pPr>
    </w:p>
    <w:p w14:paraId="22F4657F" w14:textId="77777777" w:rsidR="0091226D" w:rsidRPr="00F9175B" w:rsidRDefault="0091226D">
      <w:pPr>
        <w:numPr>
          <w:ilvl w:val="0"/>
          <w:numId w:val="5"/>
        </w:numPr>
        <w:tabs>
          <w:tab w:val="left" w:pos="567"/>
        </w:tabs>
        <w:jc w:val="both"/>
        <w:rPr>
          <w:b/>
        </w:rPr>
      </w:pPr>
      <w:r w:rsidRPr="00F9175B">
        <w:rPr>
          <w:b/>
        </w:rPr>
        <w:t>Предмет договора</w:t>
      </w:r>
    </w:p>
    <w:p w14:paraId="14E6729C" w14:textId="77777777" w:rsidR="0091226D" w:rsidRPr="00F9175B" w:rsidRDefault="0091226D">
      <w:pPr>
        <w:jc w:val="both"/>
        <w:rPr>
          <w:b/>
        </w:rPr>
      </w:pPr>
    </w:p>
    <w:p w14:paraId="67C78A5C" w14:textId="77777777" w:rsidR="0091226D" w:rsidRPr="00F9175B" w:rsidRDefault="0091226D">
      <w:pPr>
        <w:numPr>
          <w:ilvl w:val="1"/>
          <w:numId w:val="3"/>
        </w:numPr>
        <w:tabs>
          <w:tab w:val="left" w:pos="567"/>
        </w:tabs>
        <w:jc w:val="both"/>
      </w:pPr>
      <w:r w:rsidRPr="00F9175B">
        <w:t xml:space="preserve">ЗАКАЗЧИК поручает, а ИСПОЛНИТЕЛЬ оказывает услуги по ремонту и техническому обслуживанию автомобилей ЗАКАЗЧИКА в соответствии с производственно-техническими возможностями ИСПОЛНИТЕЛЯ, стандартами </w:t>
      </w:r>
      <w:r w:rsidR="00761D92" w:rsidRPr="00F9175B">
        <w:t>производителей</w:t>
      </w:r>
      <w:r w:rsidRPr="00F9175B">
        <w:t>, тарифами на работы и ценами на запасные части ИСПОЛНИТЕЛЯ, нормами и правилами, действующими на момент предоставления услуг, продает ему запасные части по заявке ЗАКАЗЧИКА, ЗАКАЗЧИК обязуется оплатить эти услуги.</w:t>
      </w:r>
    </w:p>
    <w:p w14:paraId="6D13D465" w14:textId="77777777" w:rsidR="0091226D" w:rsidRPr="00F9175B" w:rsidRDefault="0091226D">
      <w:pPr>
        <w:numPr>
          <w:ilvl w:val="1"/>
          <w:numId w:val="3"/>
        </w:numPr>
        <w:tabs>
          <w:tab w:val="left" w:pos="567"/>
        </w:tabs>
        <w:jc w:val="both"/>
      </w:pPr>
      <w:r w:rsidRPr="00F9175B">
        <w:t>ИСПОЛНИТЕЛЬ располагает сертификатами и разрешениями, необходимыми для надлежащего исполнения обязательств по настоящему договору.</w:t>
      </w:r>
    </w:p>
    <w:p w14:paraId="2CC812E4" w14:textId="77777777" w:rsidR="0091226D" w:rsidRPr="00F9175B" w:rsidRDefault="0091226D">
      <w:pPr>
        <w:numPr>
          <w:ilvl w:val="1"/>
          <w:numId w:val="3"/>
        </w:numPr>
        <w:tabs>
          <w:tab w:val="left" w:pos="567"/>
        </w:tabs>
        <w:jc w:val="both"/>
      </w:pPr>
      <w:r w:rsidRPr="00F9175B">
        <w:t>Автомобили ЗАКАЗЧИКА, подлежащие техническому обслуживанию и ремонту, указаны в Приложение № 2, являющимся неотъемлемой частью договора, либо принадлежат ЗАКАЗЧИКУ на основании свидетельства о регистрации транспортного средства.</w:t>
      </w:r>
    </w:p>
    <w:p w14:paraId="12897365" w14:textId="77777777" w:rsidR="00934A5F" w:rsidRPr="00F9175B" w:rsidRDefault="0091226D">
      <w:pPr>
        <w:numPr>
          <w:ilvl w:val="1"/>
          <w:numId w:val="3"/>
        </w:numPr>
        <w:tabs>
          <w:tab w:val="left" w:pos="567"/>
        </w:tabs>
        <w:jc w:val="both"/>
        <w:rPr>
          <w:b/>
        </w:rPr>
      </w:pPr>
      <w:r w:rsidRPr="00F9175B">
        <w:t>ИСПОЛНИТЕЛЬ оказывает услуги, указанные в п.1.1 настоящего договора, для легковых автомобилей, коммерческого автотрансп</w:t>
      </w:r>
      <w:r w:rsidR="008B3244" w:rsidRPr="00F9175B">
        <w:t>орта и внедорожников в сервисных центрах, расположенных</w:t>
      </w:r>
      <w:r w:rsidR="00934A5F" w:rsidRPr="00F9175B">
        <w:t xml:space="preserve"> по адресам</w:t>
      </w:r>
      <w:r w:rsidRPr="00F9175B">
        <w:t xml:space="preserve">: </w:t>
      </w:r>
    </w:p>
    <w:p w14:paraId="6EA03FEE" w14:textId="7E512A1D" w:rsidR="0091226D" w:rsidRPr="00F9175B" w:rsidRDefault="00F9175B" w:rsidP="00934A5F">
      <w:pPr>
        <w:tabs>
          <w:tab w:val="left" w:pos="567"/>
        </w:tabs>
        <w:ind w:left="360"/>
        <w:jc w:val="both"/>
        <w:rPr>
          <w:b/>
        </w:rPr>
      </w:pPr>
      <w:r w:rsidRPr="00F9175B">
        <w:rPr>
          <w:b/>
          <w:u w:val="single"/>
        </w:rPr>
        <w:t>______________________</w:t>
      </w:r>
    </w:p>
    <w:p w14:paraId="14C19323" w14:textId="77777777" w:rsidR="0091226D" w:rsidRPr="00F9175B" w:rsidRDefault="0091226D">
      <w:pPr>
        <w:jc w:val="both"/>
        <w:rPr>
          <w:b/>
        </w:rPr>
      </w:pPr>
    </w:p>
    <w:p w14:paraId="61365AFD" w14:textId="77777777" w:rsidR="0091226D" w:rsidRPr="00F9175B" w:rsidRDefault="0091226D">
      <w:pPr>
        <w:numPr>
          <w:ilvl w:val="0"/>
          <w:numId w:val="5"/>
        </w:numPr>
        <w:tabs>
          <w:tab w:val="left" w:pos="567"/>
        </w:tabs>
        <w:jc w:val="both"/>
      </w:pPr>
      <w:r w:rsidRPr="00F9175B">
        <w:rPr>
          <w:b/>
        </w:rPr>
        <w:t>Приемка автомобилей</w:t>
      </w:r>
    </w:p>
    <w:p w14:paraId="7D4D7B5E" w14:textId="77777777" w:rsidR="0091226D" w:rsidRPr="00F9175B" w:rsidRDefault="0091226D">
      <w:pPr>
        <w:tabs>
          <w:tab w:val="left" w:pos="567"/>
        </w:tabs>
        <w:jc w:val="both"/>
      </w:pPr>
    </w:p>
    <w:p w14:paraId="2082AEBA" w14:textId="77777777" w:rsidR="0091226D" w:rsidRPr="00F9175B" w:rsidRDefault="0091226D">
      <w:pPr>
        <w:numPr>
          <w:ilvl w:val="1"/>
          <w:numId w:val="5"/>
        </w:numPr>
        <w:tabs>
          <w:tab w:val="left" w:pos="-5529"/>
          <w:tab w:val="left" w:pos="567"/>
        </w:tabs>
        <w:jc w:val="both"/>
      </w:pPr>
      <w:r w:rsidRPr="00F9175B">
        <w:t>Приемка автомобилей Заказчика для выполнения работ осуществляется на основании договоренности по телефону, в согласованное сторонами время.</w:t>
      </w:r>
    </w:p>
    <w:p w14:paraId="5075C67F" w14:textId="77777777" w:rsidR="0091226D" w:rsidRPr="00F9175B" w:rsidRDefault="0091226D">
      <w:pPr>
        <w:numPr>
          <w:ilvl w:val="1"/>
          <w:numId w:val="5"/>
        </w:numPr>
        <w:tabs>
          <w:tab w:val="left" w:pos="-5529"/>
          <w:tab w:val="left" w:pos="567"/>
        </w:tabs>
        <w:jc w:val="both"/>
      </w:pPr>
      <w:r w:rsidRPr="00F9175B">
        <w:t>Оформление заказ-наряда на выполнение работ производится в момент приема автомобиля в соответствии с нормативной документацией ИСПОЛНИТЕЛЯ.</w:t>
      </w:r>
    </w:p>
    <w:p w14:paraId="514CE76D" w14:textId="77777777" w:rsidR="0091226D" w:rsidRPr="00F9175B" w:rsidRDefault="0091226D">
      <w:pPr>
        <w:numPr>
          <w:ilvl w:val="1"/>
          <w:numId w:val="5"/>
        </w:numPr>
        <w:tabs>
          <w:tab w:val="left" w:pos="-5529"/>
          <w:tab w:val="left" w:pos="567"/>
        </w:tabs>
        <w:jc w:val="both"/>
        <w:rPr>
          <w:b/>
        </w:rPr>
      </w:pPr>
      <w:r w:rsidRPr="00F9175B">
        <w:t>ИСПОЛНИТЕЛЬ вправе отказать ЗАКАЗЧИКУ в приемке автомобиля в случае наличия задолженности ЗАКАЗЧИКА за ранее предоставленные услуги.</w:t>
      </w:r>
    </w:p>
    <w:p w14:paraId="0E573304" w14:textId="77777777" w:rsidR="0091226D" w:rsidRPr="00F9175B" w:rsidRDefault="0091226D">
      <w:pPr>
        <w:jc w:val="both"/>
        <w:rPr>
          <w:b/>
        </w:rPr>
      </w:pPr>
    </w:p>
    <w:p w14:paraId="424CE1F1" w14:textId="77777777" w:rsidR="0091226D" w:rsidRPr="00F9175B" w:rsidRDefault="0091226D">
      <w:pPr>
        <w:numPr>
          <w:ilvl w:val="0"/>
          <w:numId w:val="5"/>
        </w:numPr>
        <w:tabs>
          <w:tab w:val="left" w:pos="567"/>
        </w:tabs>
        <w:jc w:val="both"/>
      </w:pPr>
      <w:r w:rsidRPr="00F9175B">
        <w:rPr>
          <w:b/>
        </w:rPr>
        <w:t>Выдача автомобилей</w:t>
      </w:r>
    </w:p>
    <w:p w14:paraId="1A84AAF4" w14:textId="77777777" w:rsidR="0091226D" w:rsidRPr="00F9175B" w:rsidRDefault="0091226D">
      <w:pPr>
        <w:jc w:val="both"/>
      </w:pPr>
    </w:p>
    <w:p w14:paraId="6E9F024B" w14:textId="77777777" w:rsidR="0091226D" w:rsidRPr="00F9175B" w:rsidRDefault="0091226D">
      <w:pPr>
        <w:numPr>
          <w:ilvl w:val="1"/>
          <w:numId w:val="6"/>
        </w:numPr>
        <w:tabs>
          <w:tab w:val="left" w:pos="567"/>
        </w:tabs>
        <w:jc w:val="both"/>
      </w:pPr>
      <w:r w:rsidRPr="00F9175B">
        <w:t>Об окончании ремонта и/или технического обслуживания и готовности автомобиля к выдаче ИСПОЛНИТЕЛЬ извещает ЗАКАЗЧИКА по телефону.</w:t>
      </w:r>
    </w:p>
    <w:p w14:paraId="6527E52A" w14:textId="77777777" w:rsidR="0091226D" w:rsidRPr="00F9175B" w:rsidRDefault="0091226D">
      <w:pPr>
        <w:numPr>
          <w:ilvl w:val="1"/>
          <w:numId w:val="6"/>
        </w:numPr>
        <w:tabs>
          <w:tab w:val="left" w:pos="567"/>
        </w:tabs>
        <w:jc w:val="both"/>
      </w:pPr>
      <w:r w:rsidRPr="00F9175B">
        <w:t>В момент выдачи автомобиля стороны подписывают акт выполненных работ. ЗАКАЗЧИКУ предоставляются акт выполн</w:t>
      </w:r>
      <w:r w:rsidR="00937F98" w:rsidRPr="00F9175B">
        <w:t>енных работ, счет</w:t>
      </w:r>
      <w:r w:rsidR="00D96E7B" w:rsidRPr="00F9175B">
        <w:rPr>
          <w:lang w:val="en-US"/>
        </w:rPr>
        <w:t xml:space="preserve"> </w:t>
      </w:r>
      <w:r w:rsidR="00D96E7B" w:rsidRPr="00F9175B">
        <w:t>и счет-фактура</w:t>
      </w:r>
      <w:r w:rsidRPr="00F9175B">
        <w:t>.</w:t>
      </w:r>
    </w:p>
    <w:p w14:paraId="468F6814" w14:textId="77777777" w:rsidR="0091226D" w:rsidRPr="00F9175B" w:rsidRDefault="0091226D">
      <w:pPr>
        <w:numPr>
          <w:ilvl w:val="1"/>
          <w:numId w:val="6"/>
        </w:numPr>
        <w:tabs>
          <w:tab w:val="left" w:pos="567"/>
        </w:tabs>
        <w:jc w:val="both"/>
      </w:pPr>
      <w:r w:rsidRPr="00F9175B">
        <w:t>ЗАКАЗЧИК обязан известить ИСПОЛНИТЕЛЯ о выявленных недостатках после предоставления услуг (выполненных работ) не позднее 3 суток со дня подписания акта выполненных работ. Выявленные недостатки устраняются ИСПОЛНИТЕЛЕМ за свой счет в согласованное сторонами время.</w:t>
      </w:r>
    </w:p>
    <w:p w14:paraId="0698AFB8" w14:textId="77777777" w:rsidR="0091226D" w:rsidRPr="00F9175B" w:rsidRDefault="0091226D">
      <w:pPr>
        <w:jc w:val="both"/>
      </w:pPr>
    </w:p>
    <w:p w14:paraId="2A99E143" w14:textId="77777777" w:rsidR="0091226D" w:rsidRPr="00F9175B" w:rsidRDefault="0091226D">
      <w:pPr>
        <w:numPr>
          <w:ilvl w:val="0"/>
          <w:numId w:val="6"/>
        </w:numPr>
        <w:tabs>
          <w:tab w:val="left" w:pos="567"/>
        </w:tabs>
        <w:jc w:val="both"/>
      </w:pPr>
      <w:r w:rsidRPr="00F9175B">
        <w:rPr>
          <w:b/>
        </w:rPr>
        <w:t>Уполномоченные представители</w:t>
      </w:r>
    </w:p>
    <w:p w14:paraId="6C63A2C0" w14:textId="77777777" w:rsidR="0091226D" w:rsidRPr="00F9175B" w:rsidRDefault="0091226D">
      <w:pPr>
        <w:jc w:val="both"/>
      </w:pPr>
    </w:p>
    <w:p w14:paraId="456790AB" w14:textId="77777777" w:rsidR="0091226D" w:rsidRPr="00F9175B" w:rsidRDefault="0091226D">
      <w:pPr>
        <w:pStyle w:val="ac"/>
        <w:numPr>
          <w:ilvl w:val="1"/>
          <w:numId w:val="2"/>
        </w:numPr>
        <w:tabs>
          <w:tab w:val="left" w:pos="567"/>
        </w:tabs>
      </w:pPr>
      <w:r w:rsidRPr="00F9175B">
        <w:t>Уполномоченным представителем ЗАКАЗЧИКА на оказание услуг по ремонту и техническому обслуживанию является любое лицо, имеющее оформленную доверенность (Приложение № 3) на право сдачи автомобиля ИСПОЛНИТЕЛЮ и его получение после выполнения работ, и должна содержать необходимые полномочия на размещение заказа, согласование стоимости счета и подписание акта выполненных работ.</w:t>
      </w:r>
    </w:p>
    <w:p w14:paraId="3125BFC5" w14:textId="77777777" w:rsidR="0091226D" w:rsidRPr="00F9175B" w:rsidRDefault="0091226D">
      <w:pPr>
        <w:pStyle w:val="ac"/>
        <w:numPr>
          <w:ilvl w:val="1"/>
          <w:numId w:val="2"/>
        </w:numPr>
        <w:tabs>
          <w:tab w:val="left" w:pos="567"/>
        </w:tabs>
      </w:pPr>
      <w:r w:rsidRPr="00F9175B">
        <w:t xml:space="preserve">Представитель ЗАКАЗЧИКА полностью осуществляет функции ЗАКАЗЧИКА в процессе сдачи автомобиля, выполнения работ и приемки автомобиля после их завершения, и обязан, по требованию </w:t>
      </w:r>
      <w:r w:rsidRPr="00F9175B">
        <w:lastRenderedPageBreak/>
        <w:t>ИСПОЛНИТЕЛЯ, осуществлять согласование объема дополнительных работ или принимать решение об отказе от них с оформлением соответствующих документов.</w:t>
      </w:r>
    </w:p>
    <w:p w14:paraId="103AC5A1" w14:textId="77777777" w:rsidR="0091226D" w:rsidRPr="00F9175B" w:rsidRDefault="0091226D">
      <w:pPr>
        <w:pStyle w:val="ac"/>
        <w:numPr>
          <w:ilvl w:val="1"/>
          <w:numId w:val="2"/>
        </w:numPr>
        <w:tabs>
          <w:tab w:val="left" w:pos="567"/>
        </w:tabs>
      </w:pPr>
      <w:r w:rsidRPr="00F9175B">
        <w:t>Уполномоченными представителями ИСПОЛНИТЕЛЯ являются должностные лица, осуществляющие приемку автомобилей и выдачу их ЗАКАЗЧИКУ после выполнения работ.</w:t>
      </w:r>
    </w:p>
    <w:p w14:paraId="39BC7BE5" w14:textId="77777777" w:rsidR="0091226D" w:rsidRPr="00F9175B" w:rsidRDefault="0091226D">
      <w:pPr>
        <w:ind w:left="567" w:hanging="567"/>
        <w:jc w:val="both"/>
        <w:rPr>
          <w:b/>
        </w:rPr>
      </w:pPr>
      <w:r w:rsidRPr="00F9175B">
        <w:t>4.4</w:t>
      </w:r>
      <w:r w:rsidRPr="00F9175B">
        <w:tab/>
        <w:t>Уполномоченным представителем ЗАКАЗЧИКА на получение запасных частей является любое лицо, имеющее отдельную доверенность (Приложение № 4) на право получения запасных частей согласно перечню имеющихся на складе.</w:t>
      </w:r>
    </w:p>
    <w:p w14:paraId="0EE9C1D5" w14:textId="77777777" w:rsidR="0091226D" w:rsidRPr="00F9175B" w:rsidRDefault="0091226D">
      <w:pPr>
        <w:jc w:val="both"/>
        <w:rPr>
          <w:b/>
        </w:rPr>
      </w:pPr>
    </w:p>
    <w:p w14:paraId="38BDC05A" w14:textId="77777777" w:rsidR="0091226D" w:rsidRPr="00F9175B" w:rsidRDefault="0091226D">
      <w:pPr>
        <w:tabs>
          <w:tab w:val="left" w:pos="567"/>
        </w:tabs>
        <w:jc w:val="both"/>
        <w:rPr>
          <w:b/>
        </w:rPr>
      </w:pPr>
      <w:r w:rsidRPr="00F9175B">
        <w:rPr>
          <w:b/>
        </w:rPr>
        <w:t>5.</w:t>
      </w:r>
      <w:r w:rsidRPr="00F9175B">
        <w:rPr>
          <w:b/>
        </w:rPr>
        <w:tab/>
      </w:r>
      <w:r w:rsidR="005B6180" w:rsidRPr="00F9175B">
        <w:rPr>
          <w:b/>
        </w:rPr>
        <w:t>Цена и п</w:t>
      </w:r>
      <w:r w:rsidRPr="00F9175B">
        <w:rPr>
          <w:b/>
        </w:rPr>
        <w:t>орядок расчетов</w:t>
      </w:r>
    </w:p>
    <w:p w14:paraId="62890A78" w14:textId="77777777" w:rsidR="0091226D" w:rsidRPr="00F9175B" w:rsidRDefault="0091226D">
      <w:pPr>
        <w:jc w:val="both"/>
        <w:rPr>
          <w:b/>
        </w:rPr>
      </w:pPr>
    </w:p>
    <w:p w14:paraId="0EBC5FF7" w14:textId="77777777" w:rsidR="00F9175B" w:rsidRPr="00F9175B" w:rsidRDefault="0091226D" w:rsidP="00F9175B">
      <w:pPr>
        <w:pStyle w:val="12"/>
        <w:tabs>
          <w:tab w:val="left" w:pos="0"/>
        </w:tabs>
      </w:pPr>
      <w:r w:rsidRPr="00F9175B">
        <w:t>5.1</w:t>
      </w:r>
      <w:r w:rsidRPr="00F9175B">
        <w:tab/>
        <w:t>Оплата выполненных работ по ремонту и техническому обслуживанию, а также стоимости использованных запасных частей и материалов, производится ЗАКАЗЧИКОМ в течение 5-ти банковских дней с момента подписания ЗАКАЗЧИКОМ акта выполненных работ согласно расценкам, действующих на момент окончания производства работ.</w:t>
      </w:r>
      <w:r w:rsidR="005B6180" w:rsidRPr="00F9175B">
        <w:t xml:space="preserve"> </w:t>
      </w:r>
    </w:p>
    <w:p w14:paraId="53CEF4FA" w14:textId="731A4D6E" w:rsidR="00F9175B" w:rsidRPr="00F9175B" w:rsidRDefault="00F9175B" w:rsidP="00F9175B">
      <w:pPr>
        <w:pStyle w:val="12"/>
        <w:tabs>
          <w:tab w:val="left" w:pos="0"/>
        </w:tabs>
      </w:pPr>
      <w:r w:rsidRPr="00F9175B">
        <w:t xml:space="preserve">5.2.  </w:t>
      </w:r>
      <w:r w:rsidR="0091226D" w:rsidRPr="00F9175B">
        <w:t>По требованию любой из сторон, производятся сверки счетов, оформляемые актами сверок, не позднее 7-ми дней с момента предъявления соответствующего требования.</w:t>
      </w:r>
    </w:p>
    <w:p w14:paraId="3ECF668A" w14:textId="77777777" w:rsidR="00F9175B" w:rsidRPr="00F9175B" w:rsidRDefault="00F9175B" w:rsidP="00F9175B">
      <w:pPr>
        <w:pStyle w:val="12"/>
        <w:tabs>
          <w:tab w:val="left" w:pos="0"/>
        </w:tabs>
      </w:pPr>
      <w:r w:rsidRPr="00F9175B">
        <w:t xml:space="preserve">5.3.  </w:t>
      </w:r>
      <w:r w:rsidR="0091226D" w:rsidRPr="00F9175B">
        <w:t>ЗАКАЗЧИКУ предоставляется скидка в размере 5 % на работы и запасные части за исключением услуг перечисленных в приложении №5, а также товаров и услуг, которые участвуют в кампаниях и акциях и на которые действуют специальные ценовые предложения. ИСПОЛНИТЕЛЬ вправе отказать ЗАКАЗЧИКУ в предоставлении скидки в случае наличия задолженности ЗАКАЗЧИКА за ранее предоставленные услуги.</w:t>
      </w:r>
    </w:p>
    <w:p w14:paraId="16EF7169" w14:textId="63DFB07B" w:rsidR="001C3DBB" w:rsidRPr="00F9175B" w:rsidRDefault="00F9175B" w:rsidP="00F9175B">
      <w:pPr>
        <w:pStyle w:val="12"/>
        <w:tabs>
          <w:tab w:val="left" w:pos="0"/>
        </w:tabs>
      </w:pPr>
      <w:r w:rsidRPr="00F9175B">
        <w:t xml:space="preserve">5.4.  </w:t>
      </w:r>
      <w:r w:rsidR="001C3DBB" w:rsidRPr="00F9175B">
        <w:t xml:space="preserve">Сумма по настоящему договору является твердой, и распространяется на весь срок действия договора.  Общая сумма договора составляет </w:t>
      </w:r>
      <w:r w:rsidRPr="00F9175B">
        <w:rPr>
          <w:b/>
          <w:bCs/>
        </w:rPr>
        <w:t>_______________________ (____________________________).</w:t>
      </w:r>
    </w:p>
    <w:p w14:paraId="7ADE8EF9" w14:textId="77777777" w:rsidR="0091226D" w:rsidRPr="00F9175B" w:rsidRDefault="0091226D">
      <w:pPr>
        <w:ind w:left="360"/>
        <w:jc w:val="both"/>
        <w:rPr>
          <w:b/>
        </w:rPr>
      </w:pPr>
    </w:p>
    <w:p w14:paraId="471FF1C0" w14:textId="77777777" w:rsidR="0091226D" w:rsidRPr="00F9175B" w:rsidRDefault="0091226D">
      <w:pPr>
        <w:numPr>
          <w:ilvl w:val="0"/>
          <w:numId w:val="10"/>
        </w:numPr>
        <w:tabs>
          <w:tab w:val="left" w:pos="567"/>
        </w:tabs>
        <w:ind w:left="426" w:hanging="426"/>
        <w:jc w:val="both"/>
        <w:rPr>
          <w:b/>
        </w:rPr>
      </w:pPr>
      <w:r w:rsidRPr="00F9175B">
        <w:rPr>
          <w:b/>
        </w:rPr>
        <w:t>Ответственность сторон</w:t>
      </w:r>
    </w:p>
    <w:p w14:paraId="2F8A2001" w14:textId="77777777" w:rsidR="0091226D" w:rsidRPr="00F9175B" w:rsidRDefault="0091226D">
      <w:pPr>
        <w:ind w:left="360"/>
        <w:jc w:val="both"/>
        <w:rPr>
          <w:b/>
        </w:rPr>
      </w:pPr>
    </w:p>
    <w:p w14:paraId="60FA8441" w14:textId="77777777" w:rsidR="0091226D" w:rsidRPr="00F9175B" w:rsidRDefault="0091226D" w:rsidP="00F34DD7">
      <w:pPr>
        <w:pStyle w:val="a7"/>
        <w:numPr>
          <w:ilvl w:val="1"/>
          <w:numId w:val="10"/>
        </w:numPr>
        <w:tabs>
          <w:tab w:val="left" w:pos="567"/>
        </w:tabs>
        <w:ind w:left="426" w:hanging="426"/>
      </w:pPr>
      <w:r w:rsidRPr="00F9175B">
        <w:t>Стороны несут ответственность за ущерб, принесенный неисполнением или ненадлежащим исполнением условий настоящего договора, в пределах его действительного размера. Упущенная выгода или косвенные убытки возмещению не подлежат.</w:t>
      </w:r>
    </w:p>
    <w:p w14:paraId="05B08CCE" w14:textId="77777777" w:rsidR="0091226D" w:rsidRPr="00F9175B" w:rsidRDefault="0091226D">
      <w:pPr>
        <w:pStyle w:val="a7"/>
        <w:numPr>
          <w:ilvl w:val="1"/>
          <w:numId w:val="10"/>
        </w:numPr>
        <w:tabs>
          <w:tab w:val="left" w:pos="567"/>
        </w:tabs>
        <w:ind w:left="426" w:hanging="426"/>
      </w:pPr>
      <w:r w:rsidRPr="00F9175B">
        <w:t>В случае нарушения сроков оплаты счета ИСПОЛНИТЕЛЯ, ЗАКАЗЧИК уплачивает ему пени в размере 0,1 % от суммы счета за каждый день просрочки.</w:t>
      </w:r>
    </w:p>
    <w:p w14:paraId="6116707C" w14:textId="77777777" w:rsidR="0091226D" w:rsidRPr="00F9175B" w:rsidRDefault="0091226D">
      <w:pPr>
        <w:pStyle w:val="310"/>
        <w:tabs>
          <w:tab w:val="left" w:pos="567"/>
        </w:tabs>
      </w:pPr>
      <w:r w:rsidRPr="00F9175B">
        <w:t>6.3</w:t>
      </w:r>
      <w:r w:rsidRPr="00F9175B">
        <w:tab/>
      </w:r>
      <w:r w:rsidRPr="00F9175B">
        <w:tab/>
        <w:t>В случае неполучения ЗАКАЗЧИКОМ автомобиля более 2 суток после окончания работ и направления в его адрес извещения, предусмотренного п. 3.1 настоящего договора, ЗАКАЗЧИК оплачивает ИСПОЛНИТЕЛЮ расходы по хранению автомобиля за весь последующий период нахождения автомобиля на хранении у ИСПОЛНИТЕЛЯ из расчета 200 руб. в сутки.</w:t>
      </w:r>
    </w:p>
    <w:p w14:paraId="34E620FC" w14:textId="77777777" w:rsidR="0091226D" w:rsidRPr="00F9175B" w:rsidRDefault="0091226D">
      <w:pPr>
        <w:pStyle w:val="a7"/>
        <w:tabs>
          <w:tab w:val="left" w:pos="567"/>
        </w:tabs>
        <w:ind w:left="426" w:hanging="426"/>
      </w:pPr>
      <w:r w:rsidRPr="00F9175B">
        <w:t>6.4</w:t>
      </w:r>
      <w:r w:rsidRPr="00F9175B">
        <w:tab/>
      </w:r>
      <w:r w:rsidRPr="00F9175B">
        <w:tab/>
        <w:t>Качество фактически выполненных работ гарантируется ИСПОЛНИТЕЛЕМ в течении 20-ти дней на регулировочные работы и техническое обслуживание, 30-ти дней на ремонт узлов и деталей, 6-ти месяцев на капитальный ремонт агрегатов с даты подписания Акта приёма-сдачи выполненных работ. При выполнении гарантийного ремонта автотранспортного средства гарантийный срок, на запасные части и материалы, использованные ИСПОЛНИТЕЛЕМ, устанавливается не более гарантийного срока на само автотранспортное средство (в соответствии с условиями гарантии, изложенными в сервисной книжке автотранспортного средства). На предоставленные ИСПОЛНИТЕЛЕМ запасные части и материалы при выполнении ИСПОЛНИТЕЛЕМ Работ после истечения периода его гарантийного обслуживания, действует гарантийный срок, установленный заводом-изготовителем запасных частей и материалов. На запасные части и материалы, предоставленные ЗАКАЗЧИКОМ, дополнительная гарантия (кроме существующей гарантии завода –изготовителя) ИСПОЛНИТЕЛЕМ не устанавливается.</w:t>
      </w:r>
    </w:p>
    <w:p w14:paraId="7B8C3883" w14:textId="77777777" w:rsidR="0091226D" w:rsidRPr="00F9175B" w:rsidRDefault="0091226D">
      <w:pPr>
        <w:pStyle w:val="310"/>
        <w:tabs>
          <w:tab w:val="left" w:pos="567"/>
        </w:tabs>
      </w:pPr>
      <w:r w:rsidRPr="00F9175B">
        <w:t>6.5</w:t>
      </w:r>
      <w:r w:rsidRPr="00F9175B">
        <w:tab/>
      </w:r>
      <w:r w:rsidRPr="00F9175B">
        <w:tab/>
        <w:t>ИСПОЛНИТЕЛЬ несет ответственность за сохранность и комплектность автомобиля ЗАКАЗЧИКА во время нахождения его в ремонте.</w:t>
      </w:r>
    </w:p>
    <w:p w14:paraId="4D60F90B" w14:textId="77777777" w:rsidR="0091226D" w:rsidRPr="00F9175B" w:rsidRDefault="0091226D">
      <w:pPr>
        <w:pStyle w:val="310"/>
        <w:tabs>
          <w:tab w:val="left" w:pos="567"/>
        </w:tabs>
        <w:rPr>
          <w:b/>
        </w:rPr>
      </w:pPr>
      <w:r w:rsidRPr="00F9175B">
        <w:t>6.6</w:t>
      </w:r>
      <w:r w:rsidRPr="00F9175B">
        <w:tab/>
      </w:r>
      <w:r w:rsidRPr="00F9175B">
        <w:tab/>
        <w:t>ИСПОЛНИТЕЛЬ не несет ответственность за сохранность личных вещей и посторонних предметов, оставленных в автомобиле ЗАКАЗЧИКА, во время нахождения его в ремонте.</w:t>
      </w:r>
    </w:p>
    <w:p w14:paraId="1C3EF3CA" w14:textId="77777777" w:rsidR="0091226D" w:rsidRPr="00F9175B" w:rsidRDefault="0091226D">
      <w:pPr>
        <w:tabs>
          <w:tab w:val="left" w:pos="567"/>
        </w:tabs>
        <w:jc w:val="both"/>
      </w:pPr>
      <w:r w:rsidRPr="00F9175B">
        <w:rPr>
          <w:b/>
        </w:rPr>
        <w:t>7.</w:t>
      </w:r>
      <w:r w:rsidRPr="00F9175B">
        <w:rPr>
          <w:b/>
        </w:rPr>
        <w:tab/>
        <w:t>Прочие условия</w:t>
      </w:r>
    </w:p>
    <w:p w14:paraId="361B493A" w14:textId="77777777" w:rsidR="0091226D" w:rsidRPr="00F9175B" w:rsidRDefault="0091226D">
      <w:pPr>
        <w:jc w:val="both"/>
      </w:pPr>
    </w:p>
    <w:p w14:paraId="4FD4FC6D" w14:textId="77777777" w:rsidR="0091226D" w:rsidRPr="00F9175B" w:rsidRDefault="0091226D">
      <w:pPr>
        <w:pStyle w:val="310"/>
        <w:tabs>
          <w:tab w:val="left" w:pos="567"/>
        </w:tabs>
      </w:pPr>
      <w:r w:rsidRPr="00F9175B">
        <w:t>7.1.</w:t>
      </w:r>
      <w:r w:rsidRPr="00F9175B">
        <w:tab/>
      </w:r>
      <w:r w:rsidRPr="00F9175B">
        <w:tab/>
        <w:t>На действия СТОРОН, не урегулированные положениями настоящего договора, распространяются нормы действующего законодательства.</w:t>
      </w:r>
    </w:p>
    <w:p w14:paraId="38E4D0F1" w14:textId="77777777" w:rsidR="0091226D" w:rsidRPr="00F9175B" w:rsidRDefault="0091226D">
      <w:pPr>
        <w:pStyle w:val="310"/>
        <w:tabs>
          <w:tab w:val="left" w:pos="567"/>
        </w:tabs>
      </w:pPr>
      <w:r w:rsidRPr="00F9175B">
        <w:t>7.2</w:t>
      </w:r>
      <w:r w:rsidRPr="00F9175B">
        <w:tab/>
      </w:r>
      <w:r w:rsidRPr="00F9175B">
        <w:tab/>
        <w:t>При невозможности урегулирования споров путем переговоров, они подлежат разрешению в Арбитражном суде в порядке, установленном действующим законодательством.</w:t>
      </w:r>
    </w:p>
    <w:p w14:paraId="3D30843E" w14:textId="77777777" w:rsidR="0091226D" w:rsidRPr="00F9175B" w:rsidRDefault="0091226D">
      <w:pPr>
        <w:pStyle w:val="310"/>
        <w:tabs>
          <w:tab w:val="left" w:pos="567"/>
        </w:tabs>
      </w:pPr>
      <w:r w:rsidRPr="00F9175B">
        <w:t>7.3</w:t>
      </w:r>
      <w:r w:rsidRPr="00F9175B">
        <w:tab/>
      </w:r>
      <w:r w:rsidRPr="00F9175B">
        <w:tab/>
        <w:t>Настоящий договор составлен в двух (2) экземплярах, которые имеют одинаковую юридическую силу, по одному для каждой из СТОРОН.</w:t>
      </w:r>
    </w:p>
    <w:p w14:paraId="094E1E6F" w14:textId="77777777" w:rsidR="0091226D" w:rsidRPr="00F9175B" w:rsidRDefault="0091226D">
      <w:pPr>
        <w:pStyle w:val="310"/>
        <w:tabs>
          <w:tab w:val="left" w:pos="567"/>
        </w:tabs>
      </w:pPr>
      <w:r w:rsidRPr="00F9175B">
        <w:t>7.4</w:t>
      </w:r>
      <w:r w:rsidRPr="00F9175B">
        <w:tab/>
      </w:r>
      <w:r w:rsidRPr="00F9175B">
        <w:tab/>
        <w:t>Все изменения и дополнения к настоящему Договору действительны лишь в том случае, если они совершены в письменной форме и подписаны полномочными представителями СТОРОН.</w:t>
      </w:r>
    </w:p>
    <w:p w14:paraId="14F24EFC" w14:textId="77777777" w:rsidR="0091226D" w:rsidRPr="00F9175B" w:rsidRDefault="0091226D">
      <w:pPr>
        <w:pStyle w:val="310"/>
        <w:tabs>
          <w:tab w:val="left" w:pos="567"/>
        </w:tabs>
      </w:pPr>
      <w:r w:rsidRPr="00F9175B">
        <w:t>7.5</w:t>
      </w:r>
      <w:r w:rsidRPr="00F9175B">
        <w:tab/>
      </w:r>
      <w:r w:rsidRPr="00F9175B">
        <w:tab/>
        <w:t>Ни одна из СТОРОН не вправе передавать свои права и обязанности по настоящему Договору третьей стороне без предварительного письменного согласия другой стороны.</w:t>
      </w:r>
    </w:p>
    <w:p w14:paraId="6E52EC4D" w14:textId="77777777" w:rsidR="00422ED1" w:rsidRPr="00F9175B" w:rsidRDefault="00422ED1">
      <w:pPr>
        <w:pStyle w:val="310"/>
        <w:tabs>
          <w:tab w:val="left" w:pos="567"/>
        </w:tabs>
      </w:pPr>
    </w:p>
    <w:p w14:paraId="776F51F2" w14:textId="35B4167B" w:rsidR="00422ED1" w:rsidRPr="00F9175B" w:rsidRDefault="00422ED1" w:rsidP="00422ED1">
      <w:pPr>
        <w:pStyle w:val="310"/>
        <w:numPr>
          <w:ilvl w:val="0"/>
          <w:numId w:val="13"/>
        </w:numPr>
        <w:tabs>
          <w:tab w:val="left" w:pos="567"/>
        </w:tabs>
        <w:rPr>
          <w:b/>
          <w:bCs/>
        </w:rPr>
      </w:pPr>
      <w:r w:rsidRPr="00F9175B">
        <w:rPr>
          <w:b/>
          <w:bCs/>
        </w:rPr>
        <w:lastRenderedPageBreak/>
        <w:t>Антикоррупционная оговорка</w:t>
      </w:r>
    </w:p>
    <w:p w14:paraId="04A7AD60" w14:textId="77777777" w:rsidR="00422ED1" w:rsidRPr="00F9175B" w:rsidRDefault="00422ED1" w:rsidP="00422ED1">
      <w:pPr>
        <w:pStyle w:val="310"/>
        <w:numPr>
          <w:ilvl w:val="1"/>
          <w:numId w:val="12"/>
        </w:numPr>
        <w:tabs>
          <w:tab w:val="left" w:pos="567"/>
        </w:tabs>
        <w:rPr>
          <w:bCs/>
        </w:rPr>
      </w:pPr>
      <w:r w:rsidRPr="00F9175B">
        <w:rPr>
          <w:bCs/>
        </w:rPr>
        <w:t>Во исполнение Федерального закона от 25.12.2008 года № 273-ФЗ «О противодействии коррупции»:</w:t>
      </w:r>
    </w:p>
    <w:p w14:paraId="2FB2E41D" w14:textId="77777777" w:rsidR="00422ED1" w:rsidRPr="00F9175B" w:rsidRDefault="00422ED1" w:rsidP="00422ED1">
      <w:pPr>
        <w:pStyle w:val="310"/>
        <w:numPr>
          <w:ilvl w:val="1"/>
          <w:numId w:val="12"/>
        </w:numPr>
        <w:tabs>
          <w:tab w:val="left" w:pos="567"/>
        </w:tabs>
        <w:rPr>
          <w:bCs/>
        </w:rPr>
      </w:pPr>
      <w:r w:rsidRPr="00F9175B">
        <w:rPr>
          <w:bCs/>
        </w:rPr>
        <w:t>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7CE5F4C3" w14:textId="77777777" w:rsidR="00422ED1" w:rsidRPr="00F9175B" w:rsidRDefault="00422ED1" w:rsidP="00422ED1">
      <w:pPr>
        <w:pStyle w:val="310"/>
        <w:numPr>
          <w:ilvl w:val="1"/>
          <w:numId w:val="12"/>
        </w:numPr>
        <w:tabs>
          <w:tab w:val="left" w:pos="567"/>
        </w:tabs>
        <w:rPr>
          <w:bCs/>
        </w:rPr>
      </w:pPr>
      <w:r w:rsidRPr="00F9175B">
        <w:rPr>
          <w:bCs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1CEBE0F1" w14:textId="77777777" w:rsidR="00422ED1" w:rsidRPr="00F9175B" w:rsidRDefault="00422ED1" w:rsidP="00422ED1">
      <w:pPr>
        <w:pStyle w:val="310"/>
        <w:numPr>
          <w:ilvl w:val="1"/>
          <w:numId w:val="12"/>
        </w:numPr>
        <w:tabs>
          <w:tab w:val="left" w:pos="567"/>
        </w:tabs>
        <w:rPr>
          <w:bCs/>
        </w:rPr>
      </w:pPr>
      <w:r w:rsidRPr="00F9175B">
        <w:rPr>
          <w:bCs/>
        </w:rPr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20213A05" w14:textId="77777777" w:rsidR="00422ED1" w:rsidRPr="00F9175B" w:rsidRDefault="00422ED1" w:rsidP="00422ED1">
      <w:pPr>
        <w:pStyle w:val="310"/>
        <w:numPr>
          <w:ilvl w:val="1"/>
          <w:numId w:val="12"/>
        </w:numPr>
        <w:tabs>
          <w:tab w:val="left" w:pos="567"/>
        </w:tabs>
        <w:rPr>
          <w:bCs/>
        </w:rPr>
      </w:pPr>
      <w:r w:rsidRPr="00F9175B">
        <w:rPr>
          <w:bCs/>
        </w:rPr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35BB9BB2" w14:textId="77777777" w:rsidR="00422ED1" w:rsidRPr="00F9175B" w:rsidRDefault="00422ED1" w:rsidP="00422ED1">
      <w:pPr>
        <w:pStyle w:val="310"/>
        <w:numPr>
          <w:ilvl w:val="1"/>
          <w:numId w:val="12"/>
        </w:numPr>
        <w:tabs>
          <w:tab w:val="left" w:pos="567"/>
        </w:tabs>
        <w:rPr>
          <w:bCs/>
        </w:rPr>
      </w:pPr>
      <w:r w:rsidRPr="00F9175B">
        <w:rPr>
          <w:bCs/>
        </w:rPr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Договора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7950D93F" w14:textId="77777777" w:rsidR="00422ED1" w:rsidRPr="00F9175B" w:rsidRDefault="00422ED1" w:rsidP="00422ED1">
      <w:pPr>
        <w:pStyle w:val="310"/>
        <w:numPr>
          <w:ilvl w:val="1"/>
          <w:numId w:val="12"/>
        </w:numPr>
        <w:tabs>
          <w:tab w:val="left" w:pos="567"/>
        </w:tabs>
        <w:rPr>
          <w:bCs/>
        </w:rPr>
      </w:pPr>
      <w:r w:rsidRPr="00F9175B">
        <w:rPr>
          <w:bCs/>
        </w:rPr>
        <w:t>В случае подтверждения нарушения Стороной обязательств воздержаться от запрещенных в настоящей антикоррупционной оговорке Договора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 по чьей инициативе был расторгнут настоящий Договор, в соответствии с положениями настоящей антикоррупционной оговорки Договора, вправе требовать возмещение реального ущерба, возникшего в результате такого расторжения.</w:t>
      </w:r>
    </w:p>
    <w:p w14:paraId="70F7C42B" w14:textId="77777777" w:rsidR="00422ED1" w:rsidRPr="00F9175B" w:rsidRDefault="00422ED1" w:rsidP="00422ED1">
      <w:pPr>
        <w:pStyle w:val="310"/>
        <w:tabs>
          <w:tab w:val="left" w:pos="567"/>
        </w:tabs>
        <w:ind w:left="360" w:firstLine="0"/>
        <w:rPr>
          <w:bCs/>
        </w:rPr>
      </w:pPr>
    </w:p>
    <w:p w14:paraId="0388BDD8" w14:textId="11834751" w:rsidR="0091226D" w:rsidRPr="00F9175B" w:rsidRDefault="0091226D" w:rsidP="00422ED1">
      <w:pPr>
        <w:pStyle w:val="af3"/>
        <w:numPr>
          <w:ilvl w:val="0"/>
          <w:numId w:val="13"/>
        </w:numPr>
        <w:tabs>
          <w:tab w:val="left" w:pos="567"/>
        </w:tabs>
        <w:jc w:val="both"/>
        <w:rPr>
          <w:b/>
        </w:rPr>
      </w:pPr>
      <w:r w:rsidRPr="00F9175B">
        <w:rPr>
          <w:b/>
        </w:rPr>
        <w:t>Срок действия договора</w:t>
      </w:r>
    </w:p>
    <w:p w14:paraId="2FE7C283" w14:textId="77777777" w:rsidR="0091226D" w:rsidRPr="00F9175B" w:rsidRDefault="0091226D">
      <w:pPr>
        <w:jc w:val="both"/>
        <w:rPr>
          <w:b/>
        </w:rPr>
      </w:pPr>
    </w:p>
    <w:p w14:paraId="691DFA86" w14:textId="0C7EC55A" w:rsidR="0091226D" w:rsidRPr="00F9175B" w:rsidRDefault="00422ED1">
      <w:pPr>
        <w:pStyle w:val="310"/>
        <w:tabs>
          <w:tab w:val="left" w:pos="567"/>
        </w:tabs>
      </w:pPr>
      <w:r w:rsidRPr="00F9175B">
        <w:t>9</w:t>
      </w:r>
      <w:r w:rsidR="0091226D" w:rsidRPr="00F9175B">
        <w:t>.1</w:t>
      </w:r>
      <w:r w:rsidR="0091226D" w:rsidRPr="00F9175B">
        <w:tab/>
      </w:r>
      <w:r w:rsidR="0091226D" w:rsidRPr="00F9175B">
        <w:tab/>
        <w:t xml:space="preserve">Настоящий договор вступает в силу с момента его подписания и действует </w:t>
      </w:r>
      <w:r w:rsidR="001C3DBB" w:rsidRPr="00F9175B">
        <w:t>до 3</w:t>
      </w:r>
      <w:r w:rsidRPr="00F9175B">
        <w:t>1</w:t>
      </w:r>
      <w:r w:rsidR="001C3DBB" w:rsidRPr="00F9175B">
        <w:t>.12.202</w:t>
      </w:r>
      <w:r w:rsidRPr="00F9175B">
        <w:t>6</w:t>
      </w:r>
      <w:r w:rsidR="0091226D" w:rsidRPr="00F9175B">
        <w:t xml:space="preserve"> года.</w:t>
      </w:r>
    </w:p>
    <w:p w14:paraId="3E20C5D7" w14:textId="645F7EF1" w:rsidR="0091226D" w:rsidRPr="00F9175B" w:rsidRDefault="00422ED1">
      <w:pPr>
        <w:tabs>
          <w:tab w:val="left" w:pos="567"/>
        </w:tabs>
        <w:ind w:left="426" w:hanging="426"/>
        <w:jc w:val="both"/>
      </w:pPr>
      <w:r w:rsidRPr="00F9175B">
        <w:t>9</w:t>
      </w:r>
      <w:r w:rsidR="0091226D" w:rsidRPr="00F9175B">
        <w:t>.2</w:t>
      </w:r>
      <w:r w:rsidR="0091226D" w:rsidRPr="00F9175B">
        <w:tab/>
      </w:r>
      <w:r w:rsidR="0091226D" w:rsidRPr="00F9175B">
        <w:tab/>
        <w:t>СТОРОНЫ вправе расторгнуть настоящий договор в течение срока его действия путем письменного уведомления другой стороны.</w:t>
      </w:r>
    </w:p>
    <w:p w14:paraId="0A5296CF" w14:textId="148654DC" w:rsidR="0091226D" w:rsidRPr="00F9175B" w:rsidRDefault="00422ED1">
      <w:pPr>
        <w:pStyle w:val="a7"/>
        <w:tabs>
          <w:tab w:val="left" w:pos="567"/>
        </w:tabs>
        <w:ind w:left="426" w:hanging="426"/>
      </w:pPr>
      <w:r w:rsidRPr="00F9175B">
        <w:t>9</w:t>
      </w:r>
      <w:r w:rsidR="0091226D" w:rsidRPr="00F9175B">
        <w:t>.</w:t>
      </w:r>
      <w:r w:rsidR="001C3DBB" w:rsidRPr="00F9175B">
        <w:t>3</w:t>
      </w:r>
      <w:r w:rsidR="0091226D" w:rsidRPr="00F9175B">
        <w:tab/>
      </w:r>
      <w:r w:rsidR="0091226D" w:rsidRPr="00F9175B">
        <w:tab/>
        <w:t>В случае расторжения договора по инициативе ЗАКАЗЧИКА, он обязан полностью оплатить полученные счета ИСПОЛНИТЕЛЯ за выполненные работы, использованные материалы и запчасти до срока расторжения договора.</w:t>
      </w:r>
    </w:p>
    <w:p w14:paraId="1D70448A" w14:textId="77777777" w:rsidR="0091226D" w:rsidRPr="00F9175B" w:rsidRDefault="0091226D">
      <w:pPr>
        <w:jc w:val="both"/>
      </w:pPr>
    </w:p>
    <w:p w14:paraId="77022497" w14:textId="77777777" w:rsidR="0091226D" w:rsidRPr="00F9175B" w:rsidRDefault="0091226D">
      <w:pPr>
        <w:jc w:val="both"/>
        <w:rPr>
          <w:b/>
        </w:rPr>
      </w:pPr>
      <w:r w:rsidRPr="00F9175B">
        <w:rPr>
          <w:b/>
        </w:rPr>
        <w:t>9. Юридические адреса и реквизиты сторон</w:t>
      </w:r>
    </w:p>
    <w:p w14:paraId="2842B97B" w14:textId="77777777" w:rsidR="0091226D" w:rsidRPr="00F9175B" w:rsidRDefault="0091226D">
      <w:pPr>
        <w:jc w:val="both"/>
        <w:rPr>
          <w:b/>
        </w:rPr>
      </w:pPr>
    </w:p>
    <w:p w14:paraId="22D26AA5" w14:textId="77777777" w:rsidR="0091226D" w:rsidRPr="00F9175B" w:rsidRDefault="0091226D">
      <w:pPr>
        <w:tabs>
          <w:tab w:val="left" w:pos="4536"/>
        </w:tabs>
        <w:jc w:val="both"/>
      </w:pPr>
      <w:r w:rsidRPr="00F9175B">
        <w:rPr>
          <w:b/>
        </w:rPr>
        <w:t>Исполнитель:</w:t>
      </w:r>
      <w:r w:rsidRPr="00F9175B">
        <w:rPr>
          <w:b/>
        </w:rPr>
        <w:tab/>
        <w:t>Заказчик:</w:t>
      </w:r>
      <w:r w:rsidR="003544AB" w:rsidRPr="00F9175B">
        <w:rPr>
          <w:b/>
        </w:rPr>
        <w:t xml:space="preserve">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65"/>
        <w:gridCol w:w="4581"/>
      </w:tblGrid>
      <w:tr w:rsidR="0091226D" w:rsidRPr="00F9175B" w14:paraId="71AFC319" w14:textId="77777777" w:rsidTr="007A2B5D">
        <w:trPr>
          <w:trHeight w:val="4339"/>
        </w:trPr>
        <w:tc>
          <w:tcPr>
            <w:tcW w:w="4765" w:type="dxa"/>
          </w:tcPr>
          <w:p w14:paraId="5C19B3C4" w14:textId="1782505A" w:rsidR="0091226D" w:rsidRPr="00F9175B" w:rsidRDefault="0091226D" w:rsidP="000C1AA4">
            <w:pPr>
              <w:snapToGrid w:val="0"/>
              <w:ind w:right="57"/>
              <w:rPr>
                <w:lang w:eastAsia="ru-RU"/>
              </w:rPr>
            </w:pPr>
          </w:p>
        </w:tc>
        <w:tc>
          <w:tcPr>
            <w:tcW w:w="4581" w:type="dxa"/>
          </w:tcPr>
          <w:p w14:paraId="0DF52CC1" w14:textId="77777777" w:rsidR="00422ED1" w:rsidRPr="00F9175B" w:rsidRDefault="00422ED1" w:rsidP="00422ED1">
            <w:pPr>
              <w:pStyle w:val="af2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175B">
              <w:rPr>
                <w:rFonts w:ascii="Times New Roman" w:hAnsi="Times New Roman"/>
                <w:b/>
                <w:bCs/>
                <w:sz w:val="20"/>
                <w:szCs w:val="20"/>
              </w:rPr>
              <w:t>Государственное бюджетное  профессиональное образовательное учреждение Ленинградской области «Беседский сельскохозяйственный техникум» (ГБПОУ ЛО «Беседский сельскохозяйственный техникум»)</w:t>
            </w:r>
          </w:p>
          <w:p w14:paraId="11C2AC14" w14:textId="77777777" w:rsidR="00422ED1" w:rsidRPr="00F9175B" w:rsidRDefault="00422ED1" w:rsidP="00422ED1">
            <w:pPr>
              <w:pStyle w:val="af2"/>
              <w:rPr>
                <w:rFonts w:ascii="Times New Roman" w:hAnsi="Times New Roman"/>
                <w:sz w:val="20"/>
                <w:szCs w:val="20"/>
              </w:rPr>
            </w:pPr>
          </w:p>
          <w:p w14:paraId="74502513" w14:textId="77777777" w:rsidR="00422ED1" w:rsidRPr="00F9175B" w:rsidRDefault="00422ED1" w:rsidP="00422ED1">
            <w:pPr>
              <w:pStyle w:val="af2"/>
              <w:rPr>
                <w:rFonts w:ascii="Times New Roman" w:hAnsi="Times New Roman"/>
                <w:sz w:val="20"/>
                <w:szCs w:val="20"/>
              </w:rPr>
            </w:pPr>
            <w:r w:rsidRPr="00F9175B">
              <w:rPr>
                <w:rFonts w:ascii="Times New Roman" w:hAnsi="Times New Roman"/>
                <w:sz w:val="20"/>
                <w:szCs w:val="20"/>
              </w:rPr>
              <w:t>Юридический адрес: 188447, Ленинградская область, Волосовский район, п. Беседа</w:t>
            </w:r>
          </w:p>
          <w:p w14:paraId="41AB3161" w14:textId="77777777" w:rsidR="00422ED1" w:rsidRPr="00F9175B" w:rsidRDefault="00422ED1" w:rsidP="00422ED1">
            <w:pPr>
              <w:pStyle w:val="af2"/>
              <w:rPr>
                <w:rFonts w:ascii="Times New Roman" w:hAnsi="Times New Roman"/>
                <w:sz w:val="20"/>
                <w:szCs w:val="20"/>
              </w:rPr>
            </w:pPr>
            <w:r w:rsidRPr="00F9175B">
              <w:rPr>
                <w:rFonts w:ascii="Times New Roman" w:hAnsi="Times New Roman"/>
                <w:sz w:val="20"/>
                <w:szCs w:val="20"/>
              </w:rPr>
              <w:t>Фактический адрес: 188447, Ленинградская область, Волосовский район, п. Беседа</w:t>
            </w:r>
          </w:p>
          <w:p w14:paraId="5F922A3B" w14:textId="77777777" w:rsidR="00422ED1" w:rsidRPr="00F9175B" w:rsidRDefault="00422ED1" w:rsidP="00422ED1">
            <w:pPr>
              <w:pStyle w:val="af2"/>
              <w:rPr>
                <w:rFonts w:ascii="Times New Roman" w:hAnsi="Times New Roman"/>
                <w:sz w:val="20"/>
                <w:szCs w:val="20"/>
              </w:rPr>
            </w:pPr>
            <w:r w:rsidRPr="00F9175B">
              <w:rPr>
                <w:rFonts w:ascii="Times New Roman" w:hAnsi="Times New Roman"/>
                <w:sz w:val="20"/>
                <w:szCs w:val="20"/>
              </w:rPr>
              <w:t>ИНН: 4717000925         КПП: 470501001</w:t>
            </w:r>
          </w:p>
          <w:p w14:paraId="056B0B07" w14:textId="77777777" w:rsidR="00422ED1" w:rsidRPr="00F9175B" w:rsidRDefault="00422ED1" w:rsidP="00422ED1">
            <w:pPr>
              <w:pStyle w:val="af2"/>
              <w:rPr>
                <w:rFonts w:ascii="Times New Roman" w:hAnsi="Times New Roman"/>
                <w:sz w:val="20"/>
                <w:szCs w:val="20"/>
              </w:rPr>
            </w:pPr>
            <w:r w:rsidRPr="00F9175B">
              <w:rPr>
                <w:rFonts w:ascii="Times New Roman" w:hAnsi="Times New Roman"/>
                <w:sz w:val="20"/>
                <w:szCs w:val="20"/>
              </w:rPr>
              <w:t>ОГРН 1024702010486</w:t>
            </w:r>
          </w:p>
          <w:p w14:paraId="7692CD1A" w14:textId="77777777" w:rsidR="00422ED1" w:rsidRPr="00F9175B" w:rsidRDefault="00422ED1" w:rsidP="00422ED1">
            <w:pPr>
              <w:pStyle w:val="af2"/>
              <w:rPr>
                <w:rFonts w:ascii="Times New Roman" w:hAnsi="Times New Roman"/>
                <w:sz w:val="20"/>
                <w:szCs w:val="20"/>
              </w:rPr>
            </w:pPr>
            <w:r w:rsidRPr="00F9175B">
              <w:rPr>
                <w:rFonts w:ascii="Times New Roman" w:hAnsi="Times New Roman"/>
                <w:sz w:val="20"/>
                <w:szCs w:val="20"/>
              </w:rPr>
              <w:t>Наименование банка: ОКЦ №1 Северо-Западного ГУ Банка России//УФК по Ленинградской области г. Санкт-Петербург</w:t>
            </w:r>
          </w:p>
          <w:p w14:paraId="78D35C2C" w14:textId="77777777" w:rsidR="00422ED1" w:rsidRPr="00F9175B" w:rsidRDefault="00422ED1" w:rsidP="00422ED1">
            <w:pPr>
              <w:pStyle w:val="af2"/>
              <w:rPr>
                <w:rFonts w:ascii="Times New Roman" w:hAnsi="Times New Roman"/>
                <w:sz w:val="20"/>
                <w:szCs w:val="20"/>
              </w:rPr>
            </w:pPr>
            <w:r w:rsidRPr="00F9175B">
              <w:rPr>
                <w:rFonts w:ascii="Times New Roman" w:hAnsi="Times New Roman"/>
                <w:sz w:val="20"/>
                <w:szCs w:val="20"/>
              </w:rPr>
              <w:t>БИК ТОФК:  044030098</w:t>
            </w:r>
          </w:p>
          <w:p w14:paraId="5F83FC64" w14:textId="77777777" w:rsidR="00422ED1" w:rsidRPr="00F9175B" w:rsidRDefault="00422ED1" w:rsidP="00422ED1">
            <w:pPr>
              <w:pStyle w:val="af2"/>
              <w:rPr>
                <w:rFonts w:ascii="Times New Roman" w:hAnsi="Times New Roman"/>
                <w:sz w:val="20"/>
                <w:szCs w:val="20"/>
              </w:rPr>
            </w:pPr>
            <w:r w:rsidRPr="00F9175B">
              <w:rPr>
                <w:rFonts w:ascii="Times New Roman" w:hAnsi="Times New Roman"/>
                <w:sz w:val="20"/>
                <w:szCs w:val="20"/>
              </w:rPr>
              <w:t>Единый казначейский счет: 40102810745370000098</w:t>
            </w:r>
          </w:p>
          <w:p w14:paraId="657684A2" w14:textId="77777777" w:rsidR="00422ED1" w:rsidRPr="00F9175B" w:rsidRDefault="00422ED1" w:rsidP="00422ED1">
            <w:pPr>
              <w:pStyle w:val="af2"/>
              <w:rPr>
                <w:rFonts w:ascii="Times New Roman" w:hAnsi="Times New Roman"/>
                <w:sz w:val="20"/>
                <w:szCs w:val="20"/>
              </w:rPr>
            </w:pPr>
            <w:r w:rsidRPr="00F9175B">
              <w:rPr>
                <w:rFonts w:ascii="Times New Roman" w:hAnsi="Times New Roman"/>
                <w:sz w:val="20"/>
                <w:szCs w:val="20"/>
              </w:rPr>
              <w:t>Казначейский счет: 03224643410000004500</w:t>
            </w:r>
          </w:p>
          <w:p w14:paraId="0ECB21CE" w14:textId="77777777" w:rsidR="00422ED1" w:rsidRPr="00F9175B" w:rsidRDefault="00422ED1" w:rsidP="00422ED1">
            <w:pPr>
              <w:pStyle w:val="af2"/>
              <w:rPr>
                <w:rFonts w:ascii="Times New Roman" w:hAnsi="Times New Roman"/>
                <w:sz w:val="20"/>
                <w:szCs w:val="20"/>
              </w:rPr>
            </w:pPr>
            <w:r w:rsidRPr="00F9175B">
              <w:rPr>
                <w:rFonts w:ascii="Times New Roman" w:hAnsi="Times New Roman"/>
                <w:sz w:val="20"/>
                <w:szCs w:val="20"/>
              </w:rPr>
              <w:t>Получатель: Комитет финансов ЛО (ГБПОУ ЛО «Беседский сельскохозяйственный техникум» л/с 20395068088, 21395068088)</w:t>
            </w:r>
          </w:p>
          <w:p w14:paraId="21DCA558" w14:textId="77777777" w:rsidR="00422ED1" w:rsidRPr="00F9175B" w:rsidRDefault="00422ED1" w:rsidP="00422ED1">
            <w:pPr>
              <w:pStyle w:val="af2"/>
              <w:rPr>
                <w:rFonts w:ascii="Times New Roman" w:hAnsi="Times New Roman"/>
                <w:sz w:val="20"/>
                <w:szCs w:val="20"/>
              </w:rPr>
            </w:pPr>
            <w:r w:rsidRPr="00F9175B">
              <w:rPr>
                <w:rFonts w:ascii="Times New Roman" w:hAnsi="Times New Roman"/>
                <w:sz w:val="20"/>
                <w:szCs w:val="20"/>
              </w:rPr>
              <w:t>Телефон: 8 (813-73)63-275, 63-375</w:t>
            </w:r>
          </w:p>
          <w:p w14:paraId="0CF13F25" w14:textId="2CD9B8E8" w:rsidR="00F97B1D" w:rsidRPr="00F9175B" w:rsidRDefault="00422ED1" w:rsidP="00422ED1">
            <w:pPr>
              <w:suppressAutoHyphens w:val="0"/>
            </w:pPr>
            <w:r w:rsidRPr="00F9175B">
              <w:t xml:space="preserve">E-mail.ru: </w:t>
            </w:r>
            <w:hyperlink r:id="rId7" w:history="1">
              <w:r w:rsidRPr="00F9175B">
                <w:rPr>
                  <w:rStyle w:val="a4"/>
                </w:rPr>
                <w:t>bsht_beseda@inbox.ru</w:t>
              </w:r>
            </w:hyperlink>
          </w:p>
          <w:p w14:paraId="477514E7" w14:textId="28BFDBB7" w:rsidR="00422ED1" w:rsidRPr="00F9175B" w:rsidRDefault="00422ED1" w:rsidP="00422ED1">
            <w:pPr>
              <w:suppressAutoHyphens w:val="0"/>
              <w:rPr>
                <w:lang w:eastAsia="en-US"/>
              </w:rPr>
            </w:pPr>
          </w:p>
        </w:tc>
      </w:tr>
      <w:tr w:rsidR="00422ED1" w:rsidRPr="00F9175B" w14:paraId="3E32DF9D" w14:textId="77777777" w:rsidTr="007A2B5D">
        <w:trPr>
          <w:trHeight w:val="733"/>
        </w:trPr>
        <w:tc>
          <w:tcPr>
            <w:tcW w:w="4765" w:type="dxa"/>
          </w:tcPr>
          <w:p w14:paraId="397F217C" w14:textId="7D515539" w:rsidR="00422ED1" w:rsidRPr="00F9175B" w:rsidRDefault="00422ED1" w:rsidP="000C1AA4">
            <w:pPr>
              <w:rPr>
                <w:lang w:eastAsia="ru-RU"/>
              </w:rPr>
            </w:pPr>
          </w:p>
        </w:tc>
        <w:tc>
          <w:tcPr>
            <w:tcW w:w="4581" w:type="dxa"/>
          </w:tcPr>
          <w:p w14:paraId="5D3465D1" w14:textId="6D1847D3" w:rsidR="00422ED1" w:rsidRPr="00F9175B" w:rsidRDefault="00422ED1" w:rsidP="00422ED1">
            <w:pPr>
              <w:pStyle w:val="af2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175B">
              <w:rPr>
                <w:rFonts w:ascii="Times New Roman" w:hAnsi="Times New Roman"/>
                <w:b/>
                <w:bCs/>
                <w:sz w:val="20"/>
                <w:szCs w:val="20"/>
              </w:rPr>
              <w:t>_________________ (Казанцев Н.Н.)</w:t>
            </w:r>
          </w:p>
        </w:tc>
      </w:tr>
      <w:tr w:rsidR="00422ED1" w:rsidRPr="00F9175B" w14:paraId="4118B9A6" w14:textId="77777777" w:rsidTr="007A2B5D">
        <w:trPr>
          <w:trHeight w:val="733"/>
        </w:trPr>
        <w:tc>
          <w:tcPr>
            <w:tcW w:w="4765" w:type="dxa"/>
          </w:tcPr>
          <w:p w14:paraId="6D0EEAA4" w14:textId="77777777" w:rsidR="00422ED1" w:rsidRPr="00F9175B" w:rsidRDefault="00422ED1" w:rsidP="000C1AA4">
            <w:pPr>
              <w:rPr>
                <w:lang w:eastAsia="ru-RU"/>
              </w:rPr>
            </w:pPr>
          </w:p>
        </w:tc>
        <w:tc>
          <w:tcPr>
            <w:tcW w:w="4581" w:type="dxa"/>
          </w:tcPr>
          <w:p w14:paraId="3F1A475A" w14:textId="77777777" w:rsidR="00422ED1" w:rsidRPr="00F9175B" w:rsidRDefault="00422ED1" w:rsidP="00422ED1">
            <w:pPr>
              <w:rPr>
                <w:sz w:val="18"/>
                <w:szCs w:val="18"/>
              </w:rPr>
            </w:pPr>
            <w:r w:rsidRPr="00F9175B">
              <w:rPr>
                <w:sz w:val="18"/>
                <w:szCs w:val="18"/>
              </w:rPr>
              <w:t xml:space="preserve">«Подписано ЭЦП через электронный магазин ЛО» </w:t>
            </w:r>
          </w:p>
          <w:p w14:paraId="704C7B07" w14:textId="77777777" w:rsidR="00422ED1" w:rsidRPr="00F9175B" w:rsidRDefault="00422ED1" w:rsidP="00422ED1">
            <w:pPr>
              <w:pStyle w:val="af2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14:paraId="709233D9" w14:textId="37975C32" w:rsidR="0091226D" w:rsidRPr="00F9175B" w:rsidRDefault="0091226D" w:rsidP="00422ED1">
      <w:pPr>
        <w:tabs>
          <w:tab w:val="left" w:pos="4536"/>
        </w:tabs>
        <w:jc w:val="both"/>
        <w:rPr>
          <w:b/>
        </w:rPr>
      </w:pPr>
      <w:r w:rsidRPr="00F9175B">
        <w:rPr>
          <w:b/>
        </w:rPr>
        <w:tab/>
      </w:r>
    </w:p>
    <w:p w14:paraId="56E00ED6" w14:textId="77777777" w:rsidR="0091226D" w:rsidRPr="00F9175B" w:rsidRDefault="0091226D" w:rsidP="00422ED1">
      <w:pPr>
        <w:pageBreakBefore/>
        <w:tabs>
          <w:tab w:val="left" w:pos="4536"/>
        </w:tabs>
        <w:jc w:val="right"/>
      </w:pPr>
      <w:r w:rsidRPr="00F9175B">
        <w:rPr>
          <w:b/>
        </w:rPr>
        <w:lastRenderedPageBreak/>
        <w:t>Приложение 1</w:t>
      </w:r>
    </w:p>
    <w:p w14:paraId="6CA5F990" w14:textId="77777777" w:rsidR="0091226D" w:rsidRPr="00F9175B" w:rsidRDefault="0091226D" w:rsidP="00422ED1">
      <w:pPr>
        <w:tabs>
          <w:tab w:val="left" w:pos="4536"/>
        </w:tabs>
        <w:jc w:val="right"/>
      </w:pPr>
      <w:r w:rsidRPr="00F9175B">
        <w:t>к договору об оказании услуг</w:t>
      </w:r>
    </w:p>
    <w:p w14:paraId="3663F0A4" w14:textId="77777777" w:rsidR="0091226D" w:rsidRPr="00F9175B" w:rsidRDefault="0091226D" w:rsidP="00422ED1">
      <w:pPr>
        <w:jc w:val="right"/>
      </w:pPr>
      <w:r w:rsidRPr="00F9175B">
        <w:t>по ремонту и техническому обслуживанию</w:t>
      </w:r>
    </w:p>
    <w:p w14:paraId="331389A3" w14:textId="028E7C02" w:rsidR="00462070" w:rsidRPr="00F9175B" w:rsidRDefault="00462070" w:rsidP="00422ED1">
      <w:pPr>
        <w:tabs>
          <w:tab w:val="left" w:pos="4536"/>
        </w:tabs>
        <w:jc w:val="right"/>
      </w:pPr>
      <w:r w:rsidRPr="00F9175B">
        <w:t xml:space="preserve">№   </w:t>
      </w:r>
      <w:r w:rsidR="00422ED1" w:rsidRPr="00F9175B">
        <w:t>_________</w:t>
      </w:r>
      <w:r w:rsidRPr="00F9175B">
        <w:t xml:space="preserve"> от «  </w:t>
      </w:r>
      <w:r w:rsidR="00CB32D3" w:rsidRPr="00F9175B">
        <w:t>__</w:t>
      </w:r>
      <w:r w:rsidRPr="00F9175B">
        <w:t xml:space="preserve"> » </w:t>
      </w:r>
      <w:r w:rsidR="00422ED1" w:rsidRPr="00F9175B">
        <w:t>сентября</w:t>
      </w:r>
      <w:r w:rsidRPr="00F9175B">
        <w:t xml:space="preserve"> 20</w:t>
      </w:r>
      <w:r w:rsidR="00B66942" w:rsidRPr="00F9175B">
        <w:t>2</w:t>
      </w:r>
      <w:r w:rsidR="00422ED1" w:rsidRPr="00F9175B">
        <w:t>6</w:t>
      </w:r>
      <w:r w:rsidRPr="00F9175B">
        <w:t xml:space="preserve"> г.</w:t>
      </w:r>
    </w:p>
    <w:p w14:paraId="243B4A48" w14:textId="77777777" w:rsidR="003A6DBC" w:rsidRPr="00F9175B" w:rsidRDefault="003A6DBC" w:rsidP="00422ED1">
      <w:pPr>
        <w:tabs>
          <w:tab w:val="left" w:pos="4536"/>
        </w:tabs>
        <w:jc w:val="right"/>
        <w:rPr>
          <w:b/>
        </w:rPr>
      </w:pPr>
    </w:p>
    <w:tbl>
      <w:tblPr>
        <w:tblW w:w="10562" w:type="dxa"/>
        <w:tblInd w:w="-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5"/>
        <w:gridCol w:w="38"/>
        <w:gridCol w:w="205"/>
        <w:gridCol w:w="2997"/>
        <w:gridCol w:w="16"/>
        <w:gridCol w:w="23"/>
        <w:gridCol w:w="1656"/>
        <w:gridCol w:w="3212"/>
      </w:tblGrid>
      <w:tr w:rsidR="00B13BC8" w:rsidRPr="00F9175B" w14:paraId="0509312A" w14:textId="77777777" w:rsidTr="00B13BC8">
        <w:trPr>
          <w:trHeight w:val="305"/>
        </w:trPr>
        <w:tc>
          <w:tcPr>
            <w:tcW w:w="10562" w:type="dxa"/>
            <w:gridSpan w:val="8"/>
          </w:tcPr>
          <w:p w14:paraId="3CAAF1C0" w14:textId="77777777" w:rsidR="00B13BC8" w:rsidRPr="00F9175B" w:rsidRDefault="00B13BC8" w:rsidP="00DE6986">
            <w:pPr>
              <w:autoSpaceDE w:val="0"/>
              <w:snapToGrid w:val="0"/>
              <w:jc w:val="center"/>
              <w:rPr>
                <w:bCs/>
                <w:color w:val="000000"/>
              </w:rPr>
            </w:pPr>
            <w:r w:rsidRPr="00F9175B">
              <w:rPr>
                <w:b/>
                <w:bCs/>
                <w:color w:val="000000"/>
              </w:rPr>
              <w:t>Контактные лица со стороны Исполнителя</w:t>
            </w:r>
          </w:p>
        </w:tc>
      </w:tr>
      <w:tr w:rsidR="00B13BC8" w:rsidRPr="00F9175B" w14:paraId="37D52EEB" w14:textId="77777777" w:rsidTr="00B13BC8">
        <w:trPr>
          <w:trHeight w:val="247"/>
        </w:trPr>
        <w:tc>
          <w:tcPr>
            <w:tcW w:w="10562" w:type="dxa"/>
            <w:gridSpan w:val="8"/>
          </w:tcPr>
          <w:p w14:paraId="0E6445C4" w14:textId="343F6551" w:rsidR="00B13BC8" w:rsidRPr="00F9175B" w:rsidRDefault="00B13BC8" w:rsidP="00DE6986">
            <w:pPr>
              <w:autoSpaceDE w:val="0"/>
              <w:snapToGrid w:val="0"/>
              <w:jc w:val="center"/>
              <w:rPr>
                <w:b/>
                <w:bCs/>
                <w:color w:val="000000"/>
              </w:rPr>
            </w:pPr>
          </w:p>
        </w:tc>
      </w:tr>
      <w:tr w:rsidR="00B13BC8" w:rsidRPr="00F9175B" w14:paraId="6E10F921" w14:textId="77777777" w:rsidTr="00B13BC8">
        <w:trPr>
          <w:trHeight w:val="262"/>
        </w:trPr>
        <w:tc>
          <w:tcPr>
            <w:tcW w:w="2453" w:type="dxa"/>
            <w:gridSpan w:val="2"/>
          </w:tcPr>
          <w:p w14:paraId="0875C87D" w14:textId="77777777" w:rsidR="00B13BC8" w:rsidRPr="00F9175B" w:rsidRDefault="00B13BC8" w:rsidP="00DE6986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9175B">
              <w:rPr>
                <w:b/>
                <w:bCs/>
                <w:color w:val="000000"/>
                <w:sz w:val="18"/>
                <w:szCs w:val="18"/>
              </w:rPr>
              <w:t>Должность</w:t>
            </w:r>
          </w:p>
        </w:tc>
        <w:tc>
          <w:tcPr>
            <w:tcW w:w="3218" w:type="dxa"/>
            <w:gridSpan w:val="3"/>
          </w:tcPr>
          <w:p w14:paraId="29991218" w14:textId="77777777" w:rsidR="00B13BC8" w:rsidRPr="00F9175B" w:rsidRDefault="00B13BC8" w:rsidP="00DE6986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9175B">
              <w:rPr>
                <w:b/>
                <w:bCs/>
                <w:color w:val="000000"/>
                <w:sz w:val="18"/>
                <w:szCs w:val="18"/>
              </w:rPr>
              <w:t>ФИО</w:t>
            </w:r>
          </w:p>
        </w:tc>
        <w:tc>
          <w:tcPr>
            <w:tcW w:w="1679" w:type="dxa"/>
            <w:gridSpan w:val="2"/>
          </w:tcPr>
          <w:p w14:paraId="7057DC69" w14:textId="77777777" w:rsidR="00B13BC8" w:rsidRPr="00F9175B" w:rsidRDefault="00B13BC8" w:rsidP="00DE6986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9175B">
              <w:rPr>
                <w:b/>
                <w:bCs/>
                <w:color w:val="000000"/>
                <w:sz w:val="18"/>
                <w:szCs w:val="18"/>
              </w:rPr>
              <w:t>Контактные тел.</w:t>
            </w:r>
          </w:p>
        </w:tc>
        <w:tc>
          <w:tcPr>
            <w:tcW w:w="3212" w:type="dxa"/>
          </w:tcPr>
          <w:p w14:paraId="75AFA319" w14:textId="77777777" w:rsidR="00B13BC8" w:rsidRPr="00F9175B" w:rsidRDefault="00B13BC8" w:rsidP="00DE6986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F9175B">
              <w:rPr>
                <w:b/>
                <w:bCs/>
                <w:color w:val="000000"/>
                <w:sz w:val="18"/>
                <w:szCs w:val="18"/>
              </w:rPr>
              <w:t>адрес эл. почты</w:t>
            </w:r>
          </w:p>
        </w:tc>
      </w:tr>
      <w:tr w:rsidR="00B13BC8" w:rsidRPr="00F9175B" w14:paraId="12B3447F" w14:textId="77777777" w:rsidTr="00B13BC8">
        <w:trPr>
          <w:trHeight w:val="466"/>
        </w:trPr>
        <w:tc>
          <w:tcPr>
            <w:tcW w:w="7350" w:type="dxa"/>
            <w:gridSpan w:val="7"/>
            <w:vAlign w:val="center"/>
          </w:tcPr>
          <w:p w14:paraId="1C325B5B" w14:textId="77777777" w:rsidR="00B13BC8" w:rsidRPr="00F9175B" w:rsidRDefault="00B13BC8" w:rsidP="00DE6986">
            <w:pPr>
              <w:autoSpaceDE w:val="0"/>
              <w:snapToGrid w:val="0"/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  <w:r w:rsidRPr="00F9175B">
              <w:rPr>
                <w:b/>
                <w:color w:val="000000"/>
                <w:sz w:val="18"/>
                <w:szCs w:val="18"/>
                <w:u w:val="single"/>
              </w:rPr>
              <w:t>Адрес для направления заявок на обслуживание</w:t>
            </w:r>
          </w:p>
        </w:tc>
        <w:tc>
          <w:tcPr>
            <w:tcW w:w="3212" w:type="dxa"/>
            <w:vAlign w:val="center"/>
          </w:tcPr>
          <w:p w14:paraId="52E768FB" w14:textId="06E379B8" w:rsidR="00B13BC8" w:rsidRPr="00F9175B" w:rsidRDefault="00B13BC8" w:rsidP="00F9175B">
            <w:pPr>
              <w:autoSpaceDE w:val="0"/>
              <w:snapToGrid w:val="0"/>
              <w:rPr>
                <w:b/>
                <w:sz w:val="24"/>
                <w:szCs w:val="24"/>
              </w:rPr>
            </w:pPr>
            <w:hyperlink r:id="rId8" w:history="1"/>
          </w:p>
        </w:tc>
      </w:tr>
      <w:tr w:rsidR="00934A5F" w:rsidRPr="00F9175B" w14:paraId="54454207" w14:textId="77777777" w:rsidTr="00934A5F">
        <w:trPr>
          <w:trHeight w:val="466"/>
        </w:trPr>
        <w:tc>
          <w:tcPr>
            <w:tcW w:w="2415" w:type="dxa"/>
          </w:tcPr>
          <w:p w14:paraId="0257716A" w14:textId="14AE57B6" w:rsidR="00934A5F" w:rsidRPr="00F9175B" w:rsidRDefault="00934A5F" w:rsidP="00934A5F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gridSpan w:val="3"/>
          </w:tcPr>
          <w:p w14:paraId="6FA6A89A" w14:textId="5FC1462F" w:rsidR="00934A5F" w:rsidRPr="00F9175B" w:rsidRDefault="00934A5F" w:rsidP="00934A5F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95" w:type="dxa"/>
            <w:gridSpan w:val="3"/>
          </w:tcPr>
          <w:p w14:paraId="679F0585" w14:textId="55F0C54E" w:rsidR="00934A5F" w:rsidRPr="00F9175B" w:rsidRDefault="00934A5F" w:rsidP="00934A5F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212" w:type="dxa"/>
          </w:tcPr>
          <w:p w14:paraId="5AA3AD89" w14:textId="7F1EA6C5" w:rsidR="00934A5F" w:rsidRPr="00F9175B" w:rsidRDefault="00934A5F" w:rsidP="00934A5F">
            <w:pPr>
              <w:autoSpaceDE w:val="0"/>
              <w:snapToGrid w:val="0"/>
              <w:rPr>
                <w:color w:val="000000"/>
                <w:sz w:val="18"/>
                <w:szCs w:val="18"/>
              </w:rPr>
            </w:pPr>
          </w:p>
        </w:tc>
      </w:tr>
      <w:tr w:rsidR="00934A5F" w:rsidRPr="00F9175B" w14:paraId="2C245B6E" w14:textId="77777777" w:rsidTr="00934A5F">
        <w:trPr>
          <w:trHeight w:val="466"/>
        </w:trPr>
        <w:tc>
          <w:tcPr>
            <w:tcW w:w="2415" w:type="dxa"/>
          </w:tcPr>
          <w:p w14:paraId="0002D78B" w14:textId="461AE19A" w:rsidR="00934A5F" w:rsidRPr="00F9175B" w:rsidRDefault="00934A5F" w:rsidP="00934A5F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gridSpan w:val="3"/>
          </w:tcPr>
          <w:p w14:paraId="0813B08A" w14:textId="7F67A466" w:rsidR="00934A5F" w:rsidRPr="00F9175B" w:rsidRDefault="00934A5F" w:rsidP="00934A5F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95" w:type="dxa"/>
            <w:gridSpan w:val="3"/>
          </w:tcPr>
          <w:p w14:paraId="766844B8" w14:textId="522E2E64" w:rsidR="00934A5F" w:rsidRPr="00F9175B" w:rsidRDefault="00934A5F" w:rsidP="00934A5F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212" w:type="dxa"/>
          </w:tcPr>
          <w:p w14:paraId="1921436D" w14:textId="10CE375A" w:rsidR="00934A5F" w:rsidRPr="00F9175B" w:rsidRDefault="00934A5F" w:rsidP="00934A5F">
            <w:pPr>
              <w:autoSpaceDE w:val="0"/>
              <w:snapToGrid w:val="0"/>
              <w:rPr>
                <w:color w:val="000000"/>
                <w:sz w:val="18"/>
                <w:szCs w:val="18"/>
              </w:rPr>
            </w:pPr>
          </w:p>
        </w:tc>
      </w:tr>
      <w:tr w:rsidR="00934A5F" w:rsidRPr="00F9175B" w14:paraId="31715D92" w14:textId="77777777" w:rsidTr="00934A5F">
        <w:trPr>
          <w:trHeight w:val="466"/>
        </w:trPr>
        <w:tc>
          <w:tcPr>
            <w:tcW w:w="10562" w:type="dxa"/>
            <w:gridSpan w:val="8"/>
            <w:vAlign w:val="center"/>
          </w:tcPr>
          <w:p w14:paraId="09D45299" w14:textId="104DB73A" w:rsidR="00934A5F" w:rsidRPr="00F9175B" w:rsidRDefault="00934A5F" w:rsidP="00934A5F">
            <w:pPr>
              <w:autoSpaceDE w:val="0"/>
              <w:snapToGrid w:val="0"/>
              <w:jc w:val="center"/>
              <w:rPr>
                <w:b/>
              </w:rPr>
            </w:pPr>
          </w:p>
        </w:tc>
      </w:tr>
      <w:tr w:rsidR="00B72937" w:rsidRPr="00F9175B" w14:paraId="48485086" w14:textId="77777777" w:rsidTr="00B72937">
        <w:trPr>
          <w:trHeight w:val="466"/>
        </w:trPr>
        <w:tc>
          <w:tcPr>
            <w:tcW w:w="5671" w:type="dxa"/>
            <w:gridSpan w:val="5"/>
            <w:vAlign w:val="center"/>
          </w:tcPr>
          <w:p w14:paraId="651F8766" w14:textId="5485B38A" w:rsidR="00B72937" w:rsidRPr="00F9175B" w:rsidRDefault="00B72937" w:rsidP="00DE6986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79" w:type="dxa"/>
            <w:gridSpan w:val="2"/>
            <w:vAlign w:val="center"/>
          </w:tcPr>
          <w:p w14:paraId="059A3A56" w14:textId="107ADD3A" w:rsidR="00B72937" w:rsidRPr="00F9175B" w:rsidRDefault="00B72937" w:rsidP="00DE6986">
            <w:pPr>
              <w:autoSpaceDE w:val="0"/>
              <w:snapToGrid w:val="0"/>
              <w:jc w:val="center"/>
            </w:pPr>
          </w:p>
        </w:tc>
        <w:tc>
          <w:tcPr>
            <w:tcW w:w="3212" w:type="dxa"/>
            <w:vAlign w:val="center"/>
          </w:tcPr>
          <w:p w14:paraId="08BCA666" w14:textId="77777777" w:rsidR="00B72937" w:rsidRPr="00F9175B" w:rsidRDefault="00B72937" w:rsidP="00DE6986">
            <w:pPr>
              <w:autoSpaceDE w:val="0"/>
              <w:snapToGrid w:val="0"/>
              <w:jc w:val="center"/>
            </w:pPr>
          </w:p>
        </w:tc>
      </w:tr>
      <w:tr w:rsidR="00B72937" w:rsidRPr="00F9175B" w14:paraId="20992D40" w14:textId="77777777" w:rsidTr="00B72937">
        <w:trPr>
          <w:trHeight w:val="466"/>
        </w:trPr>
        <w:tc>
          <w:tcPr>
            <w:tcW w:w="5671" w:type="dxa"/>
            <w:gridSpan w:val="5"/>
            <w:vAlign w:val="center"/>
          </w:tcPr>
          <w:p w14:paraId="19460ABC" w14:textId="115F430D" w:rsidR="00B72937" w:rsidRPr="00F9175B" w:rsidRDefault="00B72937" w:rsidP="00DE6986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79" w:type="dxa"/>
            <w:gridSpan w:val="2"/>
            <w:vAlign w:val="center"/>
          </w:tcPr>
          <w:p w14:paraId="2F1690E9" w14:textId="28459B30" w:rsidR="00B72937" w:rsidRPr="00F9175B" w:rsidRDefault="00B72937" w:rsidP="00DE6986">
            <w:pPr>
              <w:autoSpaceDE w:val="0"/>
              <w:snapToGrid w:val="0"/>
              <w:jc w:val="center"/>
            </w:pPr>
          </w:p>
        </w:tc>
        <w:tc>
          <w:tcPr>
            <w:tcW w:w="3212" w:type="dxa"/>
            <w:vAlign w:val="center"/>
          </w:tcPr>
          <w:p w14:paraId="0FC2007B" w14:textId="77777777" w:rsidR="00B72937" w:rsidRPr="00F9175B" w:rsidRDefault="00B72937" w:rsidP="00DE6986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2937" w:rsidRPr="00F9175B" w14:paraId="60B433C8" w14:textId="77777777" w:rsidTr="00B72937">
        <w:trPr>
          <w:trHeight w:val="466"/>
        </w:trPr>
        <w:tc>
          <w:tcPr>
            <w:tcW w:w="5671" w:type="dxa"/>
            <w:gridSpan w:val="5"/>
            <w:vAlign w:val="center"/>
          </w:tcPr>
          <w:p w14:paraId="2F69BD6D" w14:textId="140D9F84" w:rsidR="00B72937" w:rsidRPr="00F9175B" w:rsidRDefault="00B72937" w:rsidP="00DE6986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79" w:type="dxa"/>
            <w:gridSpan w:val="2"/>
            <w:vAlign w:val="center"/>
          </w:tcPr>
          <w:p w14:paraId="0694DBE3" w14:textId="0E9C0F8F" w:rsidR="00B72937" w:rsidRPr="00F9175B" w:rsidRDefault="00B72937" w:rsidP="00DE6986">
            <w:pPr>
              <w:autoSpaceDE w:val="0"/>
              <w:snapToGrid w:val="0"/>
              <w:jc w:val="center"/>
              <w:rPr>
                <w:lang w:val="en-US"/>
              </w:rPr>
            </w:pPr>
          </w:p>
        </w:tc>
        <w:tc>
          <w:tcPr>
            <w:tcW w:w="3212" w:type="dxa"/>
            <w:vAlign w:val="center"/>
          </w:tcPr>
          <w:p w14:paraId="17C44C6A" w14:textId="77777777" w:rsidR="00B72937" w:rsidRPr="00F9175B" w:rsidRDefault="00B72937" w:rsidP="00DE6986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2937" w:rsidRPr="00F9175B" w14:paraId="10249229" w14:textId="77777777" w:rsidTr="00B72937">
        <w:trPr>
          <w:trHeight w:val="466"/>
        </w:trPr>
        <w:tc>
          <w:tcPr>
            <w:tcW w:w="5671" w:type="dxa"/>
            <w:gridSpan w:val="5"/>
            <w:vAlign w:val="center"/>
          </w:tcPr>
          <w:p w14:paraId="7C335F1D" w14:textId="3A1AC746" w:rsidR="00B72937" w:rsidRPr="00F9175B" w:rsidRDefault="00B72937" w:rsidP="00B72937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79" w:type="dxa"/>
            <w:gridSpan w:val="2"/>
            <w:vAlign w:val="center"/>
          </w:tcPr>
          <w:p w14:paraId="59D4C51C" w14:textId="69AD5821" w:rsidR="00B72937" w:rsidRPr="00F9175B" w:rsidRDefault="00B72937" w:rsidP="00B72937">
            <w:pPr>
              <w:autoSpaceDE w:val="0"/>
              <w:snapToGrid w:val="0"/>
              <w:jc w:val="center"/>
            </w:pPr>
          </w:p>
        </w:tc>
        <w:tc>
          <w:tcPr>
            <w:tcW w:w="3212" w:type="dxa"/>
            <w:vAlign w:val="center"/>
          </w:tcPr>
          <w:p w14:paraId="529A9A76" w14:textId="77777777" w:rsidR="00B72937" w:rsidRPr="00F9175B" w:rsidRDefault="00B72937" w:rsidP="00DE6986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2937" w:rsidRPr="00F9175B" w14:paraId="5B32FDC3" w14:textId="77777777" w:rsidTr="00934A5F">
        <w:trPr>
          <w:trHeight w:val="466"/>
        </w:trPr>
        <w:tc>
          <w:tcPr>
            <w:tcW w:w="10562" w:type="dxa"/>
            <w:gridSpan w:val="8"/>
          </w:tcPr>
          <w:p w14:paraId="6607FAF2" w14:textId="77777777" w:rsidR="00B72937" w:rsidRPr="00F9175B" w:rsidRDefault="00B72937" w:rsidP="00934A5F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F9175B">
              <w:rPr>
                <w:b/>
              </w:rPr>
              <w:t>Пр. Маршала Жукова, 51</w:t>
            </w:r>
          </w:p>
        </w:tc>
      </w:tr>
      <w:tr w:rsidR="00B72937" w:rsidRPr="00F9175B" w14:paraId="5B7E0444" w14:textId="77777777" w:rsidTr="00B72937">
        <w:trPr>
          <w:trHeight w:val="466"/>
        </w:trPr>
        <w:tc>
          <w:tcPr>
            <w:tcW w:w="5671" w:type="dxa"/>
            <w:gridSpan w:val="5"/>
            <w:vAlign w:val="center"/>
          </w:tcPr>
          <w:p w14:paraId="4E3E189A" w14:textId="473ED94C" w:rsidR="00B72937" w:rsidRPr="00F9175B" w:rsidRDefault="00B72937" w:rsidP="00B72937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79" w:type="dxa"/>
            <w:gridSpan w:val="2"/>
            <w:vAlign w:val="center"/>
          </w:tcPr>
          <w:p w14:paraId="3F42A1F7" w14:textId="305BA7BD" w:rsidR="00B72937" w:rsidRPr="00F9175B" w:rsidRDefault="00B72937" w:rsidP="00B72937">
            <w:pPr>
              <w:autoSpaceDE w:val="0"/>
              <w:snapToGrid w:val="0"/>
              <w:jc w:val="center"/>
            </w:pPr>
          </w:p>
        </w:tc>
        <w:tc>
          <w:tcPr>
            <w:tcW w:w="3212" w:type="dxa"/>
          </w:tcPr>
          <w:p w14:paraId="7A4C4849" w14:textId="77777777" w:rsidR="00B72937" w:rsidRPr="00F9175B" w:rsidRDefault="00B72937" w:rsidP="006A5612">
            <w:pPr>
              <w:autoSpaceDE w:val="0"/>
              <w:snapToGrid w:val="0"/>
              <w:rPr>
                <w:color w:val="000000"/>
                <w:sz w:val="18"/>
                <w:szCs w:val="18"/>
              </w:rPr>
            </w:pPr>
          </w:p>
        </w:tc>
      </w:tr>
      <w:tr w:rsidR="00B72937" w:rsidRPr="00F9175B" w14:paraId="4EEBE167" w14:textId="77777777" w:rsidTr="00B72937">
        <w:trPr>
          <w:trHeight w:val="466"/>
        </w:trPr>
        <w:tc>
          <w:tcPr>
            <w:tcW w:w="5671" w:type="dxa"/>
            <w:gridSpan w:val="5"/>
            <w:vAlign w:val="center"/>
          </w:tcPr>
          <w:p w14:paraId="0C768657" w14:textId="4A5F2DC0" w:rsidR="00B72937" w:rsidRPr="00F9175B" w:rsidRDefault="00B72937" w:rsidP="00B72937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79" w:type="dxa"/>
            <w:gridSpan w:val="2"/>
            <w:vAlign w:val="center"/>
          </w:tcPr>
          <w:p w14:paraId="3A0C5EB8" w14:textId="51231811" w:rsidR="00B72937" w:rsidRPr="00F9175B" w:rsidRDefault="00B72937" w:rsidP="00B72937">
            <w:pPr>
              <w:autoSpaceDE w:val="0"/>
              <w:snapToGrid w:val="0"/>
              <w:jc w:val="center"/>
            </w:pPr>
          </w:p>
        </w:tc>
        <w:tc>
          <w:tcPr>
            <w:tcW w:w="3212" w:type="dxa"/>
          </w:tcPr>
          <w:p w14:paraId="079A8BA5" w14:textId="77777777" w:rsidR="00B72937" w:rsidRPr="00F9175B" w:rsidRDefault="00B72937" w:rsidP="006A5612">
            <w:pPr>
              <w:autoSpaceDE w:val="0"/>
              <w:snapToGrid w:val="0"/>
              <w:rPr>
                <w:color w:val="000000"/>
                <w:sz w:val="18"/>
                <w:szCs w:val="18"/>
              </w:rPr>
            </w:pPr>
          </w:p>
        </w:tc>
      </w:tr>
      <w:tr w:rsidR="00B72937" w:rsidRPr="00F9175B" w14:paraId="7793B3CF" w14:textId="77777777" w:rsidTr="00B72937">
        <w:trPr>
          <w:trHeight w:val="466"/>
        </w:trPr>
        <w:tc>
          <w:tcPr>
            <w:tcW w:w="5671" w:type="dxa"/>
            <w:gridSpan w:val="5"/>
            <w:vAlign w:val="center"/>
          </w:tcPr>
          <w:p w14:paraId="4A33098E" w14:textId="626AEF0D" w:rsidR="00B72937" w:rsidRPr="00F9175B" w:rsidRDefault="00B72937" w:rsidP="00B72937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79" w:type="dxa"/>
            <w:gridSpan w:val="2"/>
            <w:vAlign w:val="center"/>
          </w:tcPr>
          <w:p w14:paraId="23025DF6" w14:textId="406AF5F8" w:rsidR="00B72937" w:rsidRPr="00F9175B" w:rsidRDefault="00B72937" w:rsidP="00B72937">
            <w:pPr>
              <w:autoSpaceDE w:val="0"/>
              <w:snapToGrid w:val="0"/>
              <w:jc w:val="center"/>
            </w:pPr>
          </w:p>
        </w:tc>
        <w:tc>
          <w:tcPr>
            <w:tcW w:w="3212" w:type="dxa"/>
          </w:tcPr>
          <w:p w14:paraId="2CDB63E3" w14:textId="77777777" w:rsidR="00B72937" w:rsidRPr="00F9175B" w:rsidRDefault="00B72937" w:rsidP="006A5612">
            <w:pPr>
              <w:autoSpaceDE w:val="0"/>
              <w:snapToGrid w:val="0"/>
              <w:rPr>
                <w:color w:val="000000"/>
                <w:sz w:val="18"/>
                <w:szCs w:val="18"/>
              </w:rPr>
            </w:pPr>
          </w:p>
        </w:tc>
      </w:tr>
      <w:tr w:rsidR="00B72937" w:rsidRPr="00F9175B" w14:paraId="37091146" w14:textId="77777777" w:rsidTr="00B72937">
        <w:trPr>
          <w:trHeight w:val="466"/>
        </w:trPr>
        <w:tc>
          <w:tcPr>
            <w:tcW w:w="5671" w:type="dxa"/>
            <w:gridSpan w:val="5"/>
            <w:vAlign w:val="center"/>
          </w:tcPr>
          <w:p w14:paraId="7865FCD0" w14:textId="2F801774" w:rsidR="00B72937" w:rsidRPr="00F9175B" w:rsidRDefault="00B72937" w:rsidP="00B72937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79" w:type="dxa"/>
            <w:gridSpan w:val="2"/>
            <w:vAlign w:val="center"/>
          </w:tcPr>
          <w:p w14:paraId="7BA0B810" w14:textId="3B61BC43" w:rsidR="00B72937" w:rsidRPr="00F9175B" w:rsidRDefault="00B72937" w:rsidP="00B72937">
            <w:pPr>
              <w:autoSpaceDE w:val="0"/>
              <w:snapToGrid w:val="0"/>
              <w:jc w:val="center"/>
            </w:pPr>
          </w:p>
        </w:tc>
        <w:tc>
          <w:tcPr>
            <w:tcW w:w="3212" w:type="dxa"/>
          </w:tcPr>
          <w:p w14:paraId="5FC22B6E" w14:textId="77777777" w:rsidR="00B72937" w:rsidRPr="00F9175B" w:rsidRDefault="00B72937" w:rsidP="006A5612">
            <w:pPr>
              <w:autoSpaceDE w:val="0"/>
              <w:snapToGrid w:val="0"/>
              <w:rPr>
                <w:color w:val="000000"/>
                <w:sz w:val="18"/>
                <w:szCs w:val="18"/>
              </w:rPr>
            </w:pPr>
          </w:p>
        </w:tc>
      </w:tr>
      <w:tr w:rsidR="00B72937" w:rsidRPr="00F9175B" w14:paraId="7F104948" w14:textId="77777777" w:rsidTr="00B13BC8">
        <w:trPr>
          <w:trHeight w:val="466"/>
        </w:trPr>
        <w:tc>
          <w:tcPr>
            <w:tcW w:w="10562" w:type="dxa"/>
            <w:gridSpan w:val="8"/>
            <w:vAlign w:val="center"/>
          </w:tcPr>
          <w:p w14:paraId="71E87CFF" w14:textId="77777777" w:rsidR="00B72937" w:rsidRPr="00F9175B" w:rsidRDefault="00B72937" w:rsidP="00DE6986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F9175B">
              <w:rPr>
                <w:b/>
                <w:bCs/>
                <w:color w:val="000000"/>
              </w:rPr>
              <w:t>Контактные лица со стороны Заказчика</w:t>
            </w:r>
          </w:p>
        </w:tc>
      </w:tr>
      <w:tr w:rsidR="00B72937" w:rsidRPr="00F9175B" w14:paraId="51E95B93" w14:textId="77777777" w:rsidTr="00B13BC8">
        <w:trPr>
          <w:trHeight w:val="398"/>
        </w:trPr>
        <w:tc>
          <w:tcPr>
            <w:tcW w:w="2658" w:type="dxa"/>
            <w:gridSpan w:val="3"/>
          </w:tcPr>
          <w:p w14:paraId="2ED838BB" w14:textId="77777777" w:rsidR="00B72937" w:rsidRPr="00F9175B" w:rsidRDefault="00AF6A6A" w:rsidP="00DE6986">
            <w:pPr>
              <w:autoSpaceDE w:val="0"/>
              <w:snapToGrid w:val="0"/>
              <w:rPr>
                <w:color w:val="000000"/>
                <w:sz w:val="18"/>
                <w:szCs w:val="18"/>
              </w:rPr>
            </w:pPr>
            <w:r w:rsidRPr="00F9175B">
              <w:rPr>
                <w:color w:val="000000"/>
                <w:sz w:val="18"/>
                <w:szCs w:val="18"/>
              </w:rPr>
              <w:t>Исполняющий обязанности директора</w:t>
            </w:r>
          </w:p>
        </w:tc>
        <w:tc>
          <w:tcPr>
            <w:tcW w:w="3036" w:type="dxa"/>
            <w:gridSpan w:val="3"/>
          </w:tcPr>
          <w:p w14:paraId="3805353A" w14:textId="77777777" w:rsidR="00B72937" w:rsidRPr="00F9175B" w:rsidRDefault="00AF6A6A" w:rsidP="00DE6986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F9175B">
              <w:rPr>
                <w:color w:val="000000"/>
                <w:sz w:val="18"/>
                <w:szCs w:val="18"/>
              </w:rPr>
              <w:t>Казанцев Николай Николаевич</w:t>
            </w:r>
          </w:p>
        </w:tc>
        <w:tc>
          <w:tcPr>
            <w:tcW w:w="1656" w:type="dxa"/>
          </w:tcPr>
          <w:p w14:paraId="3AD7BD00" w14:textId="77777777" w:rsidR="00B72937" w:rsidRPr="00F9175B" w:rsidRDefault="00AF6A6A" w:rsidP="00DE6986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F9175B">
              <w:rPr>
                <w:color w:val="000000"/>
                <w:sz w:val="18"/>
                <w:szCs w:val="18"/>
              </w:rPr>
              <w:t>8 813 73 63-275</w:t>
            </w:r>
          </w:p>
        </w:tc>
        <w:tc>
          <w:tcPr>
            <w:tcW w:w="3212" w:type="dxa"/>
          </w:tcPr>
          <w:p w14:paraId="017A750E" w14:textId="77777777" w:rsidR="00B72937" w:rsidRPr="00F9175B" w:rsidRDefault="00713503" w:rsidP="00DE6986">
            <w:pPr>
              <w:autoSpaceDE w:val="0"/>
              <w:snapToGrid w:val="0"/>
              <w:rPr>
                <w:color w:val="000000"/>
                <w:sz w:val="18"/>
                <w:szCs w:val="18"/>
              </w:rPr>
            </w:pPr>
            <w:r w:rsidRPr="00F9175B">
              <w:rPr>
                <w:color w:val="000000"/>
                <w:sz w:val="18"/>
                <w:szCs w:val="18"/>
                <w:lang w:val="en-US"/>
              </w:rPr>
              <w:t>b</w:t>
            </w:r>
            <w:r w:rsidR="00AF6A6A" w:rsidRPr="00F9175B">
              <w:rPr>
                <w:color w:val="000000"/>
                <w:sz w:val="18"/>
                <w:szCs w:val="18"/>
                <w:lang w:val="en-US"/>
              </w:rPr>
              <w:t>sht_beseda@inbox.ru</w:t>
            </w:r>
          </w:p>
        </w:tc>
      </w:tr>
      <w:tr w:rsidR="00B72937" w:rsidRPr="00F9175B" w14:paraId="2C368E08" w14:textId="77777777" w:rsidTr="00B13BC8">
        <w:trPr>
          <w:trHeight w:val="398"/>
        </w:trPr>
        <w:tc>
          <w:tcPr>
            <w:tcW w:w="2658" w:type="dxa"/>
            <w:gridSpan w:val="3"/>
          </w:tcPr>
          <w:p w14:paraId="006AE6CE" w14:textId="77777777" w:rsidR="00B72937" w:rsidRPr="00F9175B" w:rsidRDefault="00B72937" w:rsidP="00DE6986">
            <w:pPr>
              <w:autoSpaceDE w:val="0"/>
              <w:snapToGri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3036" w:type="dxa"/>
            <w:gridSpan w:val="3"/>
          </w:tcPr>
          <w:p w14:paraId="202527F5" w14:textId="77777777" w:rsidR="00B72937" w:rsidRPr="00F9175B" w:rsidRDefault="00B72937" w:rsidP="00DE6986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56" w:type="dxa"/>
          </w:tcPr>
          <w:p w14:paraId="4C7AA18B" w14:textId="77777777" w:rsidR="00B72937" w:rsidRPr="00F9175B" w:rsidRDefault="00B72937" w:rsidP="00DE6986">
            <w:pPr>
              <w:autoSpaceDE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212" w:type="dxa"/>
          </w:tcPr>
          <w:p w14:paraId="1794380A" w14:textId="77777777" w:rsidR="00B72937" w:rsidRPr="00F9175B" w:rsidRDefault="00B72937" w:rsidP="00DE6986">
            <w:pPr>
              <w:autoSpaceDE w:val="0"/>
              <w:snapToGrid w:val="0"/>
              <w:rPr>
                <w:color w:val="000000"/>
                <w:sz w:val="18"/>
                <w:szCs w:val="18"/>
              </w:rPr>
            </w:pPr>
          </w:p>
        </w:tc>
      </w:tr>
    </w:tbl>
    <w:p w14:paraId="2DBDB45C" w14:textId="77777777" w:rsidR="00B13BC8" w:rsidRPr="00F9175B" w:rsidRDefault="00B13BC8">
      <w:pPr>
        <w:tabs>
          <w:tab w:val="left" w:pos="4536"/>
        </w:tabs>
        <w:jc w:val="both"/>
        <w:rPr>
          <w:b/>
        </w:rPr>
      </w:pPr>
    </w:p>
    <w:tbl>
      <w:tblPr>
        <w:tblW w:w="10470" w:type="dxa"/>
        <w:tblInd w:w="-351" w:type="dxa"/>
        <w:tblLayout w:type="fixed"/>
        <w:tblLook w:val="04A0" w:firstRow="1" w:lastRow="0" w:firstColumn="1" w:lastColumn="0" w:noHBand="0" w:noVBand="1"/>
      </w:tblPr>
      <w:tblGrid>
        <w:gridCol w:w="5338"/>
        <w:gridCol w:w="5132"/>
      </w:tblGrid>
      <w:tr w:rsidR="00422ED1" w:rsidRPr="00F9175B" w14:paraId="442E95D4" w14:textId="77777777" w:rsidTr="00422ED1">
        <w:trPr>
          <w:trHeight w:val="79"/>
        </w:trPr>
        <w:tc>
          <w:tcPr>
            <w:tcW w:w="5338" w:type="dxa"/>
          </w:tcPr>
          <w:p w14:paraId="70B2BC9A" w14:textId="77777777" w:rsidR="00422ED1" w:rsidRPr="00F9175B" w:rsidRDefault="00422ED1" w:rsidP="00060AFF">
            <w:pPr>
              <w:tabs>
                <w:tab w:val="left" w:pos="326"/>
              </w:tabs>
              <w:jc w:val="center"/>
            </w:pPr>
          </w:p>
        </w:tc>
        <w:tc>
          <w:tcPr>
            <w:tcW w:w="5132" w:type="dxa"/>
          </w:tcPr>
          <w:p w14:paraId="13FA6000" w14:textId="77777777" w:rsidR="00422ED1" w:rsidRPr="00F9175B" w:rsidRDefault="00422ED1" w:rsidP="00060AFF">
            <w:pPr>
              <w:tabs>
                <w:tab w:val="left" w:pos="326"/>
              </w:tabs>
              <w:jc w:val="center"/>
              <w:rPr>
                <w:b/>
              </w:rPr>
            </w:pPr>
            <w:r w:rsidRPr="00F9175B">
              <w:rPr>
                <w:b/>
              </w:rPr>
              <w:t>ЗАКАЗЧИК:</w:t>
            </w:r>
          </w:p>
          <w:p w14:paraId="0741A3D0" w14:textId="77777777" w:rsidR="00422ED1" w:rsidRPr="00F9175B" w:rsidRDefault="00422ED1" w:rsidP="00060AFF">
            <w:pPr>
              <w:tabs>
                <w:tab w:val="left" w:pos="326"/>
              </w:tabs>
              <w:jc w:val="center"/>
              <w:rPr>
                <w:b/>
                <w:bCs/>
              </w:rPr>
            </w:pPr>
            <w:r w:rsidRPr="00F9175B">
              <w:rPr>
                <w:b/>
              </w:rPr>
              <w:t>Государственное бюджетное  профессиональное образовательное учреждение Ленинградской области «Беседский сельскохозяйственный техникум» (ГБПОУ ЛО «Беседский сельскохозяйственный техникум»)</w:t>
            </w:r>
          </w:p>
          <w:p w14:paraId="7C3624CC" w14:textId="77777777" w:rsidR="00422ED1" w:rsidRPr="00F9175B" w:rsidRDefault="00422ED1" w:rsidP="00060AFF">
            <w:pPr>
              <w:tabs>
                <w:tab w:val="left" w:pos="326"/>
              </w:tabs>
              <w:jc w:val="center"/>
            </w:pPr>
          </w:p>
        </w:tc>
      </w:tr>
      <w:tr w:rsidR="00422ED1" w:rsidRPr="00F9175B" w14:paraId="67CE0504" w14:textId="77777777" w:rsidTr="00422ED1">
        <w:trPr>
          <w:trHeight w:val="597"/>
        </w:trPr>
        <w:tc>
          <w:tcPr>
            <w:tcW w:w="5338" w:type="dxa"/>
          </w:tcPr>
          <w:p w14:paraId="306E119D" w14:textId="6010910F" w:rsidR="00422ED1" w:rsidRPr="00F9175B" w:rsidRDefault="00422ED1" w:rsidP="00422ED1">
            <w:pPr>
              <w:tabs>
                <w:tab w:val="left" w:pos="326"/>
              </w:tabs>
              <w:rPr>
                <w:b/>
              </w:rPr>
            </w:pPr>
          </w:p>
        </w:tc>
        <w:tc>
          <w:tcPr>
            <w:tcW w:w="5132" w:type="dxa"/>
          </w:tcPr>
          <w:p w14:paraId="09A67873" w14:textId="77777777" w:rsidR="00422ED1" w:rsidRPr="00F9175B" w:rsidRDefault="00422ED1" w:rsidP="00422ED1">
            <w:pPr>
              <w:tabs>
                <w:tab w:val="left" w:pos="326"/>
              </w:tabs>
              <w:rPr>
                <w:b/>
              </w:rPr>
            </w:pPr>
          </w:p>
          <w:p w14:paraId="52678109" w14:textId="77777777" w:rsidR="00422ED1" w:rsidRPr="00F9175B" w:rsidRDefault="00422ED1" w:rsidP="00422ED1">
            <w:pPr>
              <w:tabs>
                <w:tab w:val="left" w:pos="326"/>
              </w:tabs>
              <w:rPr>
                <w:b/>
              </w:rPr>
            </w:pPr>
            <w:r w:rsidRPr="00F9175B">
              <w:rPr>
                <w:b/>
              </w:rPr>
              <w:t>_________________ (Казанцев Н.Н.)</w:t>
            </w:r>
          </w:p>
        </w:tc>
      </w:tr>
      <w:tr w:rsidR="00422ED1" w:rsidRPr="00F9175B" w14:paraId="7EDEC0C5" w14:textId="77777777" w:rsidTr="00422ED1">
        <w:trPr>
          <w:trHeight w:val="297"/>
        </w:trPr>
        <w:tc>
          <w:tcPr>
            <w:tcW w:w="5338" w:type="dxa"/>
          </w:tcPr>
          <w:p w14:paraId="48B2A70A" w14:textId="77777777" w:rsidR="00422ED1" w:rsidRPr="00F9175B" w:rsidRDefault="00422ED1" w:rsidP="00422ED1">
            <w:pPr>
              <w:tabs>
                <w:tab w:val="left" w:pos="326"/>
              </w:tabs>
              <w:rPr>
                <w:b/>
              </w:rPr>
            </w:pPr>
          </w:p>
        </w:tc>
        <w:tc>
          <w:tcPr>
            <w:tcW w:w="5132" w:type="dxa"/>
          </w:tcPr>
          <w:p w14:paraId="08BF0E24" w14:textId="77777777" w:rsidR="00422ED1" w:rsidRPr="00F9175B" w:rsidRDefault="00422ED1" w:rsidP="00422ED1">
            <w:pPr>
              <w:tabs>
                <w:tab w:val="left" w:pos="326"/>
              </w:tabs>
            </w:pPr>
            <w:r w:rsidRPr="00F9175B">
              <w:t xml:space="preserve">«Подписано ЭЦП через электронный магазин ЛО» </w:t>
            </w:r>
          </w:p>
          <w:p w14:paraId="248E36F3" w14:textId="77777777" w:rsidR="00422ED1" w:rsidRPr="00F9175B" w:rsidRDefault="00422ED1" w:rsidP="00422ED1">
            <w:pPr>
              <w:tabs>
                <w:tab w:val="left" w:pos="326"/>
              </w:tabs>
              <w:rPr>
                <w:b/>
              </w:rPr>
            </w:pPr>
          </w:p>
        </w:tc>
      </w:tr>
    </w:tbl>
    <w:p w14:paraId="69E1DCC8" w14:textId="77777777" w:rsidR="00666EFD" w:rsidRPr="00F9175B" w:rsidRDefault="00666EFD">
      <w:pPr>
        <w:tabs>
          <w:tab w:val="left" w:pos="326"/>
        </w:tabs>
      </w:pPr>
    </w:p>
    <w:p w14:paraId="43AED062" w14:textId="77777777" w:rsidR="0091226D" w:rsidRPr="00F9175B" w:rsidRDefault="0091226D" w:rsidP="00422ED1">
      <w:pPr>
        <w:pageBreakBefore/>
        <w:jc w:val="right"/>
      </w:pPr>
      <w:r w:rsidRPr="00F9175B">
        <w:rPr>
          <w:b/>
        </w:rPr>
        <w:lastRenderedPageBreak/>
        <w:t>Приложение № 2</w:t>
      </w:r>
    </w:p>
    <w:p w14:paraId="247D128D" w14:textId="77777777" w:rsidR="0091226D" w:rsidRPr="00F9175B" w:rsidRDefault="0091226D" w:rsidP="00422ED1">
      <w:pPr>
        <w:jc w:val="right"/>
      </w:pPr>
      <w:r w:rsidRPr="00F9175B">
        <w:t>к договору об оказании услуг</w:t>
      </w:r>
    </w:p>
    <w:p w14:paraId="6D3D619E" w14:textId="77777777" w:rsidR="0091226D" w:rsidRPr="00F9175B" w:rsidRDefault="0091226D" w:rsidP="00422ED1">
      <w:pPr>
        <w:jc w:val="right"/>
      </w:pPr>
      <w:r w:rsidRPr="00F9175B">
        <w:t>по ремонту и техническому обслуживанию</w:t>
      </w:r>
    </w:p>
    <w:p w14:paraId="66D6E5A7" w14:textId="749EBB46" w:rsidR="0055129D" w:rsidRPr="00F9175B" w:rsidRDefault="0055129D" w:rsidP="00422ED1">
      <w:pPr>
        <w:tabs>
          <w:tab w:val="left" w:pos="4536"/>
        </w:tabs>
        <w:jc w:val="right"/>
        <w:rPr>
          <w:b/>
        </w:rPr>
      </w:pPr>
      <w:r w:rsidRPr="00F9175B">
        <w:t xml:space="preserve">№   </w:t>
      </w:r>
      <w:r w:rsidR="00422ED1" w:rsidRPr="00F9175B">
        <w:t>_______</w:t>
      </w:r>
      <w:r w:rsidRPr="00F9175B">
        <w:t xml:space="preserve"> от «  </w:t>
      </w:r>
      <w:r w:rsidR="00CB32D3" w:rsidRPr="00F9175B">
        <w:t>__</w:t>
      </w:r>
      <w:r w:rsidRPr="00F9175B">
        <w:t xml:space="preserve"> » </w:t>
      </w:r>
      <w:r w:rsidR="00422ED1" w:rsidRPr="00F9175B">
        <w:t>сентября</w:t>
      </w:r>
      <w:r w:rsidRPr="00F9175B">
        <w:t xml:space="preserve"> 202</w:t>
      </w:r>
      <w:r w:rsidR="00422ED1" w:rsidRPr="00F9175B">
        <w:t>6</w:t>
      </w:r>
      <w:r w:rsidRPr="00F9175B">
        <w:t xml:space="preserve"> г.</w:t>
      </w:r>
    </w:p>
    <w:p w14:paraId="5D35303A" w14:textId="77777777" w:rsidR="0091226D" w:rsidRPr="00F9175B" w:rsidRDefault="0091226D">
      <w:pPr>
        <w:jc w:val="both"/>
      </w:pPr>
    </w:p>
    <w:p w14:paraId="5C8804E0" w14:textId="77777777" w:rsidR="0091226D" w:rsidRPr="00F9175B" w:rsidRDefault="0091226D">
      <w:pPr>
        <w:jc w:val="both"/>
      </w:pPr>
      <w:r w:rsidRPr="00F9175B">
        <w:t>Перечень автомобилей, подлежащих техническому обслуживанию и ремонту</w:t>
      </w:r>
    </w:p>
    <w:p w14:paraId="692FDD1D" w14:textId="77777777" w:rsidR="0091226D" w:rsidRPr="00F9175B" w:rsidRDefault="0091226D">
      <w:pPr>
        <w:jc w:val="both"/>
      </w:pPr>
    </w:p>
    <w:tbl>
      <w:tblPr>
        <w:tblW w:w="0" w:type="auto"/>
        <w:tblInd w:w="48" w:type="dxa"/>
        <w:tblLayout w:type="fixed"/>
        <w:tblLook w:val="0000" w:firstRow="0" w:lastRow="0" w:firstColumn="0" w:lastColumn="0" w:noHBand="0" w:noVBand="0"/>
      </w:tblPr>
      <w:tblGrid>
        <w:gridCol w:w="525"/>
        <w:gridCol w:w="1758"/>
        <w:gridCol w:w="1418"/>
        <w:gridCol w:w="3402"/>
        <w:gridCol w:w="2074"/>
      </w:tblGrid>
      <w:tr w:rsidR="0091226D" w:rsidRPr="00F9175B" w14:paraId="2F76D07F" w14:textId="77777777">
        <w:trPr>
          <w:trHeight w:val="285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429645" w14:textId="77777777" w:rsidR="0091226D" w:rsidRPr="00F9175B" w:rsidRDefault="0091226D">
            <w:pPr>
              <w:snapToGrid w:val="0"/>
              <w:jc w:val="both"/>
            </w:pPr>
            <w:r w:rsidRPr="00F9175B">
              <w:t xml:space="preserve">№ 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8BD51E" w14:textId="77777777" w:rsidR="0091226D" w:rsidRPr="00F9175B" w:rsidRDefault="0091226D">
            <w:pPr>
              <w:snapToGrid w:val="0"/>
              <w:jc w:val="both"/>
            </w:pPr>
            <w:r w:rsidRPr="00F9175B">
              <w:t>Модель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7BCA12" w14:textId="77777777" w:rsidR="0091226D" w:rsidRPr="00F9175B" w:rsidRDefault="0091226D">
            <w:pPr>
              <w:snapToGrid w:val="0"/>
              <w:jc w:val="both"/>
            </w:pPr>
            <w:r w:rsidRPr="00F9175B">
              <w:t>Год выпуска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03FD24" w14:textId="77777777" w:rsidR="0091226D" w:rsidRPr="00F9175B" w:rsidRDefault="0091226D">
            <w:pPr>
              <w:snapToGrid w:val="0"/>
              <w:jc w:val="both"/>
            </w:pPr>
            <w:r w:rsidRPr="00F9175B">
              <w:t>VIN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31770" w14:textId="77777777" w:rsidR="0091226D" w:rsidRPr="00F9175B" w:rsidRDefault="0091226D">
            <w:pPr>
              <w:snapToGrid w:val="0"/>
              <w:jc w:val="both"/>
            </w:pPr>
            <w:r w:rsidRPr="00F9175B">
              <w:t>Гос. номер</w:t>
            </w:r>
          </w:p>
        </w:tc>
      </w:tr>
      <w:tr w:rsidR="0091226D" w:rsidRPr="00F9175B" w14:paraId="78A1A1D4" w14:textId="77777777">
        <w:trPr>
          <w:trHeight w:val="315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296370" w14:textId="77777777" w:rsidR="0091226D" w:rsidRPr="00F9175B" w:rsidRDefault="0091226D">
            <w:pPr>
              <w:snapToGrid w:val="0"/>
              <w:jc w:val="both"/>
            </w:pPr>
            <w:r w:rsidRPr="00F9175B">
              <w:t>1.</w:t>
            </w:r>
          </w:p>
          <w:p w14:paraId="5AD8AE94" w14:textId="77777777" w:rsidR="0091226D" w:rsidRPr="00F9175B" w:rsidRDefault="0091226D">
            <w:pPr>
              <w:jc w:val="both"/>
              <w:rPr>
                <w:color w:val="000000" w:themeColor="text1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AE5D60" w14:textId="7BFD352E" w:rsidR="0091226D" w:rsidRPr="00F9175B" w:rsidRDefault="00F768AA" w:rsidP="00553782">
            <w:pPr>
              <w:snapToGrid w:val="0"/>
              <w:jc w:val="both"/>
              <w:rPr>
                <w:color w:val="000000" w:themeColor="text1"/>
                <w:lang w:val="en-US"/>
              </w:rPr>
            </w:pPr>
            <w:r w:rsidRPr="00F9175B">
              <w:rPr>
                <w:color w:val="000000" w:themeColor="text1"/>
              </w:rPr>
              <w:t>HAVAL JOLION ELITE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40FE25" w14:textId="6D3D2780" w:rsidR="0091226D" w:rsidRPr="00F9175B" w:rsidRDefault="006B5375">
            <w:pPr>
              <w:snapToGri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DB5D99" w14:textId="3DA6C0BA" w:rsidR="0091226D" w:rsidRPr="00F9175B" w:rsidRDefault="0091226D">
            <w:pPr>
              <w:snapToGrid w:val="0"/>
              <w:jc w:val="both"/>
              <w:rPr>
                <w:color w:val="000000" w:themeColor="text1"/>
                <w:lang w:val="en-US"/>
              </w:rPr>
            </w:pP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2ABB2" w14:textId="5E2146D2" w:rsidR="0091226D" w:rsidRPr="00F9175B" w:rsidRDefault="0091226D">
            <w:pPr>
              <w:snapToGrid w:val="0"/>
              <w:jc w:val="both"/>
              <w:rPr>
                <w:color w:val="000000" w:themeColor="text1"/>
              </w:rPr>
            </w:pPr>
          </w:p>
        </w:tc>
      </w:tr>
    </w:tbl>
    <w:p w14:paraId="528A45B9" w14:textId="77777777" w:rsidR="0091226D" w:rsidRPr="00F9175B" w:rsidRDefault="0091226D">
      <w:pPr>
        <w:jc w:val="both"/>
      </w:pPr>
    </w:p>
    <w:p w14:paraId="1DA1A758" w14:textId="77777777" w:rsidR="0091226D" w:rsidRPr="00F9175B" w:rsidRDefault="0091226D">
      <w:pPr>
        <w:jc w:val="both"/>
        <w:rPr>
          <w:lang w:val="en-US"/>
        </w:rPr>
      </w:pPr>
    </w:p>
    <w:tbl>
      <w:tblPr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DD6192" w:rsidRPr="00F9175B" w14:paraId="70B1B380" w14:textId="77777777" w:rsidTr="00DD6192">
        <w:trPr>
          <w:trHeight w:val="79"/>
        </w:trPr>
        <w:tc>
          <w:tcPr>
            <w:tcW w:w="4536" w:type="dxa"/>
          </w:tcPr>
          <w:p w14:paraId="5E8E8D9F" w14:textId="77777777" w:rsidR="00DD6192" w:rsidRPr="00F9175B" w:rsidRDefault="00DD6192" w:rsidP="0018502E">
            <w:pPr>
              <w:tabs>
                <w:tab w:val="left" w:pos="326"/>
              </w:tabs>
              <w:jc w:val="center"/>
            </w:pPr>
          </w:p>
        </w:tc>
        <w:tc>
          <w:tcPr>
            <w:tcW w:w="4536" w:type="dxa"/>
          </w:tcPr>
          <w:p w14:paraId="1DDBE927" w14:textId="77777777" w:rsidR="00DD6192" w:rsidRPr="00F9175B" w:rsidRDefault="00DD6192" w:rsidP="0018502E">
            <w:pPr>
              <w:tabs>
                <w:tab w:val="left" w:pos="326"/>
              </w:tabs>
              <w:jc w:val="center"/>
              <w:rPr>
                <w:b/>
              </w:rPr>
            </w:pPr>
            <w:r w:rsidRPr="00F9175B">
              <w:rPr>
                <w:b/>
              </w:rPr>
              <w:t>ЗАКАЗЧИК:</w:t>
            </w:r>
          </w:p>
          <w:p w14:paraId="188C2F39" w14:textId="77777777" w:rsidR="00DD6192" w:rsidRPr="00F9175B" w:rsidRDefault="00DD6192" w:rsidP="0018502E">
            <w:pPr>
              <w:tabs>
                <w:tab w:val="left" w:pos="326"/>
              </w:tabs>
              <w:jc w:val="center"/>
              <w:rPr>
                <w:b/>
                <w:bCs/>
              </w:rPr>
            </w:pPr>
            <w:r w:rsidRPr="00F9175B">
              <w:rPr>
                <w:b/>
              </w:rPr>
              <w:t>Государственное бюджетное  профессиональное образовательное учреждение Ленинградской области «Беседский сельскохозяйственный техникум» (ГБПОУ ЛО «Беседский сельскохозяйственный техникум»)</w:t>
            </w:r>
          </w:p>
          <w:p w14:paraId="54FC5E12" w14:textId="77777777" w:rsidR="00DD6192" w:rsidRPr="00F9175B" w:rsidRDefault="00DD6192" w:rsidP="0018502E">
            <w:pPr>
              <w:tabs>
                <w:tab w:val="left" w:pos="326"/>
              </w:tabs>
              <w:jc w:val="center"/>
            </w:pPr>
          </w:p>
        </w:tc>
      </w:tr>
      <w:tr w:rsidR="00DD6192" w:rsidRPr="00F9175B" w14:paraId="3F5EDA5E" w14:textId="77777777" w:rsidTr="00DD6192">
        <w:trPr>
          <w:trHeight w:val="597"/>
        </w:trPr>
        <w:tc>
          <w:tcPr>
            <w:tcW w:w="4536" w:type="dxa"/>
          </w:tcPr>
          <w:p w14:paraId="738A6C77" w14:textId="7699D712" w:rsidR="00DD6192" w:rsidRPr="00F9175B" w:rsidRDefault="00DD6192" w:rsidP="0026025B">
            <w:pPr>
              <w:tabs>
                <w:tab w:val="left" w:pos="326"/>
              </w:tabs>
              <w:rPr>
                <w:b/>
              </w:rPr>
            </w:pPr>
          </w:p>
        </w:tc>
        <w:tc>
          <w:tcPr>
            <w:tcW w:w="4536" w:type="dxa"/>
          </w:tcPr>
          <w:p w14:paraId="2070127C" w14:textId="77777777" w:rsidR="00DD6192" w:rsidRPr="00F9175B" w:rsidRDefault="00DD6192" w:rsidP="0026025B">
            <w:pPr>
              <w:tabs>
                <w:tab w:val="left" w:pos="326"/>
              </w:tabs>
              <w:rPr>
                <w:b/>
              </w:rPr>
            </w:pPr>
          </w:p>
          <w:p w14:paraId="0681DF44" w14:textId="77777777" w:rsidR="00DD6192" w:rsidRPr="00F9175B" w:rsidRDefault="00DD6192" w:rsidP="0026025B">
            <w:pPr>
              <w:tabs>
                <w:tab w:val="left" w:pos="326"/>
              </w:tabs>
              <w:rPr>
                <w:b/>
              </w:rPr>
            </w:pPr>
            <w:r w:rsidRPr="00F9175B">
              <w:rPr>
                <w:b/>
              </w:rPr>
              <w:t>_________________ (Казанцев Н.Н.)</w:t>
            </w:r>
          </w:p>
        </w:tc>
      </w:tr>
      <w:tr w:rsidR="00DD6192" w:rsidRPr="00F9175B" w14:paraId="2CF31197" w14:textId="77777777" w:rsidTr="00DD6192">
        <w:trPr>
          <w:trHeight w:val="297"/>
        </w:trPr>
        <w:tc>
          <w:tcPr>
            <w:tcW w:w="4536" w:type="dxa"/>
          </w:tcPr>
          <w:p w14:paraId="34EC1780" w14:textId="77777777" w:rsidR="00DD6192" w:rsidRPr="00F9175B" w:rsidRDefault="00DD6192" w:rsidP="0026025B">
            <w:pPr>
              <w:tabs>
                <w:tab w:val="left" w:pos="326"/>
              </w:tabs>
            </w:pPr>
            <w:r w:rsidRPr="00F9175B">
              <w:t xml:space="preserve">«Подписано ЭЦП через электронный магазин ЛО» </w:t>
            </w:r>
          </w:p>
          <w:p w14:paraId="604E4AB0" w14:textId="77777777" w:rsidR="00DD6192" w:rsidRPr="00F9175B" w:rsidRDefault="00DD6192" w:rsidP="0026025B">
            <w:pPr>
              <w:tabs>
                <w:tab w:val="left" w:pos="326"/>
              </w:tabs>
              <w:rPr>
                <w:b/>
              </w:rPr>
            </w:pPr>
          </w:p>
        </w:tc>
        <w:tc>
          <w:tcPr>
            <w:tcW w:w="4536" w:type="dxa"/>
          </w:tcPr>
          <w:p w14:paraId="36941CD4" w14:textId="77777777" w:rsidR="00DD6192" w:rsidRPr="00F9175B" w:rsidRDefault="00DD6192" w:rsidP="0026025B">
            <w:pPr>
              <w:tabs>
                <w:tab w:val="left" w:pos="326"/>
              </w:tabs>
            </w:pPr>
            <w:r w:rsidRPr="00F9175B">
              <w:t xml:space="preserve">«Подписано ЭЦП через электронный магазин ЛО» </w:t>
            </w:r>
          </w:p>
          <w:p w14:paraId="6B22B127" w14:textId="77777777" w:rsidR="00DD6192" w:rsidRPr="00F9175B" w:rsidRDefault="00DD6192" w:rsidP="0026025B">
            <w:pPr>
              <w:tabs>
                <w:tab w:val="left" w:pos="326"/>
              </w:tabs>
              <w:rPr>
                <w:b/>
              </w:rPr>
            </w:pPr>
          </w:p>
        </w:tc>
      </w:tr>
    </w:tbl>
    <w:p w14:paraId="5D9DAC57" w14:textId="77777777" w:rsidR="0091226D" w:rsidRPr="00F9175B" w:rsidRDefault="0091226D">
      <w:pPr>
        <w:jc w:val="both"/>
        <w:rPr>
          <w:lang w:val="en-US"/>
        </w:rPr>
      </w:pPr>
    </w:p>
    <w:p w14:paraId="79041D58" w14:textId="77777777" w:rsidR="0091226D" w:rsidRPr="00F9175B" w:rsidRDefault="0091226D" w:rsidP="00445A17">
      <w:pPr>
        <w:pageBreakBefore/>
        <w:tabs>
          <w:tab w:val="left" w:pos="4678"/>
        </w:tabs>
        <w:jc w:val="right"/>
      </w:pPr>
      <w:r w:rsidRPr="00F9175B">
        <w:rPr>
          <w:b/>
        </w:rPr>
        <w:lastRenderedPageBreak/>
        <w:t>Приложение № 3</w:t>
      </w:r>
    </w:p>
    <w:p w14:paraId="2DE6AB3C" w14:textId="77777777" w:rsidR="0091226D" w:rsidRPr="00F9175B" w:rsidRDefault="0091226D" w:rsidP="00445A17">
      <w:pPr>
        <w:jc w:val="right"/>
      </w:pPr>
      <w:r w:rsidRPr="00F9175B">
        <w:t>к договору об оказании услуг</w:t>
      </w:r>
    </w:p>
    <w:p w14:paraId="0543F6CA" w14:textId="77777777" w:rsidR="0091226D" w:rsidRPr="00F9175B" w:rsidRDefault="0091226D" w:rsidP="00445A17">
      <w:pPr>
        <w:jc w:val="right"/>
      </w:pPr>
      <w:r w:rsidRPr="00F9175B">
        <w:t>по ремонту и техническому обслуживанию</w:t>
      </w:r>
    </w:p>
    <w:p w14:paraId="1B5F5CA1" w14:textId="4EDA68DB" w:rsidR="0055129D" w:rsidRPr="00F9175B" w:rsidRDefault="0055129D" w:rsidP="00445A17">
      <w:pPr>
        <w:tabs>
          <w:tab w:val="left" w:pos="4536"/>
        </w:tabs>
        <w:jc w:val="right"/>
        <w:rPr>
          <w:b/>
        </w:rPr>
      </w:pPr>
      <w:r w:rsidRPr="00F9175B">
        <w:t xml:space="preserve">№   </w:t>
      </w:r>
      <w:r w:rsidR="00445A17" w:rsidRPr="00F9175B">
        <w:t>______</w:t>
      </w:r>
      <w:r w:rsidRPr="00F9175B">
        <w:t xml:space="preserve"> от «   » </w:t>
      </w:r>
      <w:r w:rsidR="00445A17" w:rsidRPr="00F9175B">
        <w:t>сентября</w:t>
      </w:r>
      <w:r w:rsidRPr="00F9175B">
        <w:t xml:space="preserve"> 202</w:t>
      </w:r>
      <w:r w:rsidR="00445A17" w:rsidRPr="00F9175B">
        <w:t>6</w:t>
      </w:r>
      <w:r w:rsidRPr="00F9175B">
        <w:t xml:space="preserve"> г.</w:t>
      </w:r>
    </w:p>
    <w:p w14:paraId="34715DA3" w14:textId="77777777" w:rsidR="0091226D" w:rsidRPr="00F9175B" w:rsidRDefault="0091226D">
      <w:pPr>
        <w:tabs>
          <w:tab w:val="left" w:pos="2977"/>
        </w:tabs>
        <w:jc w:val="both"/>
      </w:pPr>
    </w:p>
    <w:p w14:paraId="7C220530" w14:textId="77777777" w:rsidR="0091226D" w:rsidRPr="00F9175B" w:rsidRDefault="0091226D">
      <w:pPr>
        <w:tabs>
          <w:tab w:val="left" w:pos="2977"/>
        </w:tabs>
        <w:jc w:val="both"/>
      </w:pPr>
    </w:p>
    <w:p w14:paraId="402DED83" w14:textId="77777777" w:rsidR="0091226D" w:rsidRPr="00F9175B" w:rsidRDefault="0091226D">
      <w:pPr>
        <w:tabs>
          <w:tab w:val="left" w:pos="2977"/>
        </w:tabs>
        <w:jc w:val="both"/>
      </w:pPr>
    </w:p>
    <w:p w14:paraId="3CFD83CC" w14:textId="77777777" w:rsidR="0091226D" w:rsidRPr="00F9175B" w:rsidRDefault="0091226D">
      <w:pPr>
        <w:tabs>
          <w:tab w:val="left" w:pos="2977"/>
        </w:tabs>
        <w:jc w:val="both"/>
      </w:pPr>
    </w:p>
    <w:p w14:paraId="64B5EE57" w14:textId="77777777" w:rsidR="0091226D" w:rsidRPr="00F9175B" w:rsidRDefault="0091226D">
      <w:pPr>
        <w:tabs>
          <w:tab w:val="left" w:pos="2977"/>
        </w:tabs>
        <w:jc w:val="both"/>
      </w:pPr>
    </w:p>
    <w:p w14:paraId="32857984" w14:textId="77777777" w:rsidR="0091226D" w:rsidRPr="00F9175B" w:rsidRDefault="0091226D">
      <w:pPr>
        <w:pStyle w:val="8"/>
        <w:numPr>
          <w:ilvl w:val="0"/>
          <w:numId w:val="0"/>
        </w:numPr>
        <w:rPr>
          <w:szCs w:val="24"/>
          <w:u w:val="single"/>
        </w:rPr>
      </w:pPr>
      <w:r w:rsidRPr="00F9175B">
        <w:t>ДОВЕРЕННОСТЬ</w:t>
      </w:r>
    </w:p>
    <w:p w14:paraId="459384BC" w14:textId="77777777" w:rsidR="0091226D" w:rsidRPr="00F9175B" w:rsidRDefault="0091226D">
      <w:pPr>
        <w:jc w:val="center"/>
      </w:pPr>
      <w:r w:rsidRPr="00F9175B">
        <w:rPr>
          <w:b/>
          <w:sz w:val="24"/>
          <w:szCs w:val="24"/>
          <w:u w:val="single"/>
        </w:rPr>
        <w:t>НА ОКАЗАНИЕ УСЛУГ ПО РЕМОНТУ И ТЕХНИЧЕСКОМУ ОБСЛУЖИВАНИЮ</w:t>
      </w:r>
    </w:p>
    <w:p w14:paraId="4757FA96" w14:textId="77777777" w:rsidR="0091226D" w:rsidRPr="00F9175B" w:rsidRDefault="0091226D">
      <w:pPr>
        <w:tabs>
          <w:tab w:val="left" w:pos="2977"/>
        </w:tabs>
      </w:pPr>
    </w:p>
    <w:p w14:paraId="1535219D" w14:textId="77777777" w:rsidR="0091226D" w:rsidRPr="00F9175B" w:rsidRDefault="0091226D">
      <w:pPr>
        <w:tabs>
          <w:tab w:val="left" w:pos="2977"/>
        </w:tabs>
      </w:pPr>
    </w:p>
    <w:p w14:paraId="325744B3" w14:textId="5FBF270F" w:rsidR="0091226D" w:rsidRPr="00F9175B" w:rsidRDefault="00C5478C">
      <w:pPr>
        <w:tabs>
          <w:tab w:val="left" w:pos="2977"/>
        </w:tabs>
      </w:pPr>
      <w:r w:rsidRPr="00F9175B">
        <w:t xml:space="preserve">Г. </w:t>
      </w:r>
      <w:r w:rsidR="0091226D" w:rsidRPr="00F9175B">
        <w:t>Санкт-Петербург</w:t>
      </w:r>
      <w:r w:rsidR="0091226D" w:rsidRPr="00F9175B">
        <w:tab/>
      </w:r>
      <w:r w:rsidR="0091226D" w:rsidRPr="00F9175B">
        <w:tab/>
      </w:r>
      <w:r w:rsidR="0091226D" w:rsidRPr="00F9175B">
        <w:tab/>
      </w:r>
      <w:r w:rsidR="0091226D" w:rsidRPr="00F9175B">
        <w:tab/>
        <w:t>«______» ______________ 20___ г.</w:t>
      </w:r>
    </w:p>
    <w:p w14:paraId="58F35780" w14:textId="77777777" w:rsidR="0091226D" w:rsidRPr="00F9175B" w:rsidRDefault="0091226D">
      <w:pPr>
        <w:tabs>
          <w:tab w:val="left" w:pos="2977"/>
        </w:tabs>
      </w:pPr>
    </w:p>
    <w:p w14:paraId="0A70A67D" w14:textId="77777777" w:rsidR="0091226D" w:rsidRPr="00F9175B" w:rsidRDefault="0091226D">
      <w:pPr>
        <w:tabs>
          <w:tab w:val="left" w:pos="2977"/>
        </w:tabs>
      </w:pPr>
    </w:p>
    <w:p w14:paraId="1EAFCCD9" w14:textId="77777777" w:rsidR="0091226D" w:rsidRPr="00F9175B" w:rsidRDefault="0091226D">
      <w:pPr>
        <w:tabs>
          <w:tab w:val="left" w:pos="2977"/>
        </w:tabs>
      </w:pPr>
    </w:p>
    <w:p w14:paraId="5A2F99A6" w14:textId="7FD92F47" w:rsidR="0091226D" w:rsidRPr="00F9175B" w:rsidRDefault="0091226D">
      <w:pPr>
        <w:pStyle w:val="ac"/>
        <w:ind w:left="0" w:right="-199"/>
        <w:rPr>
          <w:lang w:val="en-US"/>
        </w:rPr>
      </w:pPr>
      <w:r w:rsidRPr="00F9175B">
        <w:t xml:space="preserve">Настоящей доверенностью </w:t>
      </w:r>
      <w:r w:rsidR="0011005B" w:rsidRPr="00F9175B">
        <w:rPr>
          <w:b/>
          <w:bCs/>
        </w:rPr>
        <w:t xml:space="preserve">Государственное бюджетное  профессиональное образовательное учреждение Ленинградской области «Беседский сельскохозяйственный техникум» (ГБПОУ ЛО «Беседский сельскохозяйственный техникум») </w:t>
      </w:r>
      <w:r w:rsidRPr="00F9175B">
        <w:t xml:space="preserve">далее «Организация», в </w:t>
      </w:r>
      <w:r w:rsidR="0011005B" w:rsidRPr="00F9175B">
        <w:t xml:space="preserve">в лице и.о. директора Казанцева Николая Николаевича, действующего на основании Устава, </w:t>
      </w:r>
      <w:r w:rsidRPr="00F9175B">
        <w:t>уполномочивает:</w:t>
      </w:r>
    </w:p>
    <w:p w14:paraId="6F264A1F" w14:textId="77777777" w:rsidR="0091226D" w:rsidRPr="00F9175B" w:rsidRDefault="0091226D">
      <w:pPr>
        <w:pStyle w:val="a7"/>
        <w:ind w:right="-199"/>
        <w:rPr>
          <w:lang w:val="en-US"/>
        </w:rPr>
      </w:pPr>
    </w:p>
    <w:tbl>
      <w:tblPr>
        <w:tblW w:w="938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20"/>
        <w:gridCol w:w="3915"/>
        <w:gridCol w:w="4750"/>
      </w:tblGrid>
      <w:tr w:rsidR="0091226D" w:rsidRPr="00F9175B" w14:paraId="114A5FE2" w14:textId="77777777" w:rsidTr="00D03D93">
        <w:trPr>
          <w:trHeight w:val="43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F678C8" w14:textId="77777777" w:rsidR="0091226D" w:rsidRPr="00F9175B" w:rsidRDefault="0091226D">
            <w:pPr>
              <w:pStyle w:val="a7"/>
              <w:ind w:right="-199"/>
            </w:pPr>
            <w:r w:rsidRPr="00F9175B">
              <w:t>№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844B53" w14:textId="77777777" w:rsidR="0091226D" w:rsidRPr="00F9175B" w:rsidRDefault="0091226D">
            <w:pPr>
              <w:suppressAutoHyphens w:val="0"/>
              <w:rPr>
                <w:lang w:val="en-US"/>
              </w:rPr>
            </w:pPr>
            <w:r w:rsidRPr="00F9175B">
              <w:t>ФИО (полностью)</w:t>
            </w:r>
          </w:p>
          <w:p w14:paraId="0A4A919D" w14:textId="77777777" w:rsidR="0091226D" w:rsidRPr="00F9175B" w:rsidRDefault="0091226D">
            <w:pPr>
              <w:pStyle w:val="a7"/>
              <w:ind w:right="-199"/>
              <w:rPr>
                <w:lang w:val="en-US"/>
              </w:rPr>
            </w:pP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0DB12" w14:textId="77777777" w:rsidR="0091226D" w:rsidRPr="00F9175B" w:rsidRDefault="0091226D">
            <w:pPr>
              <w:suppressAutoHyphens w:val="0"/>
            </w:pPr>
            <w:r w:rsidRPr="00F9175B">
              <w:t>Паспорт (серия, номер, кем выдан, дата выдачи)</w:t>
            </w:r>
          </w:p>
          <w:p w14:paraId="26A133BB" w14:textId="77777777" w:rsidR="0091226D" w:rsidRPr="00F9175B" w:rsidRDefault="0091226D">
            <w:pPr>
              <w:pStyle w:val="a7"/>
              <w:ind w:right="-199"/>
            </w:pPr>
          </w:p>
        </w:tc>
      </w:tr>
      <w:tr w:rsidR="0091226D" w:rsidRPr="00F9175B" w14:paraId="0CD0E0D0" w14:textId="77777777" w:rsidTr="00D03D93">
        <w:trPr>
          <w:trHeight w:val="97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4D177F" w14:textId="77777777" w:rsidR="0091226D" w:rsidRPr="00F9175B" w:rsidRDefault="0091226D">
            <w:pPr>
              <w:pStyle w:val="a7"/>
              <w:ind w:right="-199"/>
              <w:rPr>
                <w:lang w:val="en-US"/>
              </w:rPr>
            </w:pPr>
            <w:r w:rsidRPr="00F9175B">
              <w:t>1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8B5E65" w14:textId="5CC886A2" w:rsidR="0091226D" w:rsidRPr="00F9175B" w:rsidRDefault="0091226D">
            <w:pPr>
              <w:pStyle w:val="a7"/>
              <w:snapToGrid w:val="0"/>
              <w:ind w:right="-199"/>
            </w:pP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15A46" w14:textId="06DCB997" w:rsidR="0091226D" w:rsidRPr="00F9175B" w:rsidRDefault="0091226D" w:rsidP="0011005B">
            <w:pPr>
              <w:pStyle w:val="a7"/>
              <w:snapToGrid w:val="0"/>
            </w:pPr>
          </w:p>
        </w:tc>
      </w:tr>
    </w:tbl>
    <w:p w14:paraId="2762E2CB" w14:textId="77777777" w:rsidR="0091226D" w:rsidRPr="00F9175B" w:rsidRDefault="0091226D">
      <w:pPr>
        <w:pStyle w:val="210"/>
        <w:ind w:right="-199"/>
        <w:rPr>
          <w:rFonts w:ascii="Times New Roman" w:hAnsi="Times New Roman" w:cs="Times New Roman"/>
          <w:sz w:val="20"/>
        </w:rPr>
      </w:pPr>
    </w:p>
    <w:p w14:paraId="17A35A58" w14:textId="77777777" w:rsidR="0091226D" w:rsidRPr="00F9175B" w:rsidRDefault="0091226D">
      <w:pPr>
        <w:pStyle w:val="210"/>
        <w:ind w:right="-199"/>
      </w:pPr>
      <w:r w:rsidRPr="00F9175B">
        <w:rPr>
          <w:rFonts w:ascii="Times New Roman" w:hAnsi="Times New Roman" w:cs="Times New Roman"/>
          <w:sz w:val="20"/>
        </w:rPr>
        <w:t>совершать от имени Организации следующие действия:</w:t>
      </w:r>
    </w:p>
    <w:p w14:paraId="70CD9837" w14:textId="77777777" w:rsidR="0091226D" w:rsidRPr="00F9175B" w:rsidRDefault="0091226D">
      <w:pPr>
        <w:jc w:val="both"/>
      </w:pPr>
    </w:p>
    <w:p w14:paraId="1A55634E" w14:textId="77777777" w:rsidR="0091226D" w:rsidRPr="00F9175B" w:rsidRDefault="0091226D">
      <w:pPr>
        <w:jc w:val="both"/>
      </w:pPr>
    </w:p>
    <w:p w14:paraId="58CF5B69" w14:textId="2964BDCD" w:rsidR="0091226D" w:rsidRPr="00F9175B" w:rsidRDefault="0091226D">
      <w:pPr>
        <w:pStyle w:val="310"/>
      </w:pPr>
      <w:r w:rsidRPr="00F9175B">
        <w:t>1.</w:t>
      </w:r>
      <w:r w:rsidRPr="00F9175B">
        <w:tab/>
        <w:t xml:space="preserve">Выступать представителем Организации во взаимоотношениях с </w:t>
      </w:r>
      <w:r w:rsidR="00F9175B" w:rsidRPr="00F9175B">
        <w:rPr>
          <w:b/>
          <w:bCs/>
        </w:rPr>
        <w:t>__________________</w:t>
      </w:r>
      <w:r w:rsidR="0011005B" w:rsidRPr="00F9175B">
        <w:rPr>
          <w:b/>
          <w:bCs/>
        </w:rPr>
        <w:t xml:space="preserve"> </w:t>
      </w:r>
      <w:r w:rsidRPr="00F9175B">
        <w:t>связанных с ремонтом и техническим обслуживанием автомобилей Организации, в том числе:</w:t>
      </w:r>
    </w:p>
    <w:p w14:paraId="25F2AE34" w14:textId="79A0ED59" w:rsidR="0091226D" w:rsidRPr="00F9175B" w:rsidRDefault="0091226D">
      <w:pPr>
        <w:pStyle w:val="310"/>
      </w:pPr>
      <w:r w:rsidRPr="00F9175B">
        <w:t>1.1.</w:t>
      </w:r>
      <w:r w:rsidRPr="00F9175B">
        <w:tab/>
        <w:t xml:space="preserve">Доставлять автомобили для ремонта и технического обслуживания в сервисный центр </w:t>
      </w:r>
      <w:r w:rsidR="00F9175B" w:rsidRPr="00F9175B">
        <w:rPr>
          <w:b/>
          <w:bCs/>
        </w:rPr>
        <w:t>__________________</w:t>
      </w:r>
      <w:r w:rsidR="0011005B" w:rsidRPr="00F9175B">
        <w:rPr>
          <w:b/>
          <w:bCs/>
        </w:rPr>
        <w:t xml:space="preserve"> </w:t>
      </w:r>
      <w:r w:rsidRPr="00F9175B">
        <w:t>(п. 1.4 договора) и получать их обратно.</w:t>
      </w:r>
    </w:p>
    <w:p w14:paraId="6A11B94F" w14:textId="269F0598" w:rsidR="0091226D" w:rsidRPr="00F9175B" w:rsidRDefault="0091226D">
      <w:pPr>
        <w:pStyle w:val="310"/>
      </w:pPr>
      <w:r w:rsidRPr="00F9175B">
        <w:t>1.2.</w:t>
      </w:r>
      <w:r w:rsidRPr="00F9175B">
        <w:tab/>
        <w:t xml:space="preserve">Согласовывать, оформлять, подписывать и направлять в </w:t>
      </w:r>
      <w:r w:rsidR="00F9175B" w:rsidRPr="00F9175B">
        <w:t>___________________</w:t>
      </w:r>
      <w:r w:rsidRPr="00F9175B">
        <w:t xml:space="preserve"> заявки и письма, относящиеся к договору на ремонт и техническое обслуживание автомобилей Организации.</w:t>
      </w:r>
    </w:p>
    <w:p w14:paraId="44FF0349" w14:textId="4A1937D0" w:rsidR="0091226D" w:rsidRPr="00F9175B" w:rsidRDefault="0091226D">
      <w:pPr>
        <w:pStyle w:val="310"/>
      </w:pPr>
      <w:r w:rsidRPr="00F9175B">
        <w:t>1.3.</w:t>
      </w:r>
      <w:r w:rsidRPr="00F9175B">
        <w:tab/>
        <w:t xml:space="preserve">Согласовывать с </w:t>
      </w:r>
      <w:r w:rsidR="00F9175B" w:rsidRPr="00F9175B">
        <w:rPr>
          <w:b/>
          <w:bCs/>
        </w:rPr>
        <w:t xml:space="preserve">__________________________ </w:t>
      </w:r>
      <w:r w:rsidRPr="00F9175B">
        <w:t>стоимость основных и дополнительных работ по техническому обслуживанию и ремонту автомобиля, сроки его доставки в сервисный центр и его получения после окончания работ.</w:t>
      </w:r>
    </w:p>
    <w:p w14:paraId="062DDD77" w14:textId="77777777" w:rsidR="0091226D" w:rsidRPr="00F9175B" w:rsidRDefault="0091226D">
      <w:pPr>
        <w:pStyle w:val="210"/>
        <w:ind w:left="426" w:hanging="426"/>
        <w:rPr>
          <w:rFonts w:ascii="Times New Roman" w:hAnsi="Times New Roman" w:cs="Times New Roman"/>
          <w:sz w:val="20"/>
        </w:rPr>
      </w:pPr>
      <w:r w:rsidRPr="00F9175B">
        <w:rPr>
          <w:rFonts w:ascii="Times New Roman" w:hAnsi="Times New Roman" w:cs="Times New Roman"/>
          <w:sz w:val="20"/>
        </w:rPr>
        <w:t>1.4.</w:t>
      </w:r>
      <w:r w:rsidRPr="00F9175B">
        <w:rPr>
          <w:rFonts w:ascii="Times New Roman" w:hAnsi="Times New Roman" w:cs="Times New Roman"/>
          <w:sz w:val="20"/>
        </w:rPr>
        <w:tab/>
        <w:t>Подписывать от лица Организации Акт выполненных работ, а также выполнять иные действия, связанные с исполнением настоящего поручения.</w:t>
      </w:r>
    </w:p>
    <w:p w14:paraId="2895DED2" w14:textId="77777777" w:rsidR="0091226D" w:rsidRPr="00F9175B" w:rsidRDefault="0091226D">
      <w:pPr>
        <w:pStyle w:val="210"/>
        <w:rPr>
          <w:rFonts w:ascii="Times New Roman" w:hAnsi="Times New Roman" w:cs="Times New Roman"/>
          <w:sz w:val="20"/>
        </w:rPr>
      </w:pPr>
    </w:p>
    <w:p w14:paraId="1891E7CC" w14:textId="77777777" w:rsidR="0091226D" w:rsidRPr="00F9175B" w:rsidRDefault="0091226D">
      <w:pPr>
        <w:pStyle w:val="210"/>
        <w:rPr>
          <w:rFonts w:ascii="Times New Roman" w:hAnsi="Times New Roman" w:cs="Times New Roman"/>
          <w:sz w:val="20"/>
        </w:rPr>
      </w:pPr>
    </w:p>
    <w:p w14:paraId="307637DB" w14:textId="4BB97199" w:rsidR="0091226D" w:rsidRPr="00F9175B" w:rsidRDefault="0091226D">
      <w:pPr>
        <w:pStyle w:val="210"/>
        <w:rPr>
          <w:rFonts w:ascii="Times New Roman" w:hAnsi="Times New Roman" w:cs="Times New Roman"/>
          <w:sz w:val="20"/>
        </w:rPr>
      </w:pPr>
      <w:r w:rsidRPr="00F9175B">
        <w:rPr>
          <w:rFonts w:ascii="Times New Roman" w:hAnsi="Times New Roman" w:cs="Times New Roman"/>
          <w:sz w:val="20"/>
        </w:rPr>
        <w:t>Настоящая доверенность выдана без права передовер</w:t>
      </w:r>
      <w:r w:rsidR="00D03D93" w:rsidRPr="00F9175B">
        <w:rPr>
          <w:rFonts w:ascii="Times New Roman" w:hAnsi="Times New Roman" w:cs="Times New Roman"/>
          <w:sz w:val="20"/>
        </w:rPr>
        <w:t>ия и действует до 31 декабря 202</w:t>
      </w:r>
      <w:r w:rsidR="0011005B" w:rsidRPr="00F9175B">
        <w:rPr>
          <w:rFonts w:ascii="Times New Roman" w:hAnsi="Times New Roman" w:cs="Times New Roman"/>
          <w:sz w:val="20"/>
        </w:rPr>
        <w:t>6</w:t>
      </w:r>
      <w:r w:rsidR="00D03D93" w:rsidRPr="00F9175B">
        <w:rPr>
          <w:rFonts w:ascii="Times New Roman" w:hAnsi="Times New Roman" w:cs="Times New Roman"/>
          <w:sz w:val="20"/>
        </w:rPr>
        <w:t xml:space="preserve"> </w:t>
      </w:r>
      <w:r w:rsidRPr="00F9175B">
        <w:rPr>
          <w:rFonts w:ascii="Times New Roman" w:hAnsi="Times New Roman" w:cs="Times New Roman"/>
          <w:sz w:val="20"/>
        </w:rPr>
        <w:t xml:space="preserve"> года.</w:t>
      </w:r>
    </w:p>
    <w:p w14:paraId="42498F9F" w14:textId="77777777" w:rsidR="0091226D" w:rsidRPr="00F9175B" w:rsidRDefault="0091226D">
      <w:pPr>
        <w:pStyle w:val="210"/>
        <w:rPr>
          <w:rFonts w:ascii="Times New Roman" w:hAnsi="Times New Roman" w:cs="Times New Roman"/>
          <w:sz w:val="20"/>
        </w:rPr>
      </w:pPr>
    </w:p>
    <w:p w14:paraId="1B17900B" w14:textId="77777777" w:rsidR="0091226D" w:rsidRPr="00F9175B" w:rsidRDefault="0091226D">
      <w:pPr>
        <w:pStyle w:val="210"/>
        <w:rPr>
          <w:rFonts w:ascii="Times New Roman" w:hAnsi="Times New Roman" w:cs="Times New Roman"/>
          <w:sz w:val="20"/>
        </w:rPr>
      </w:pPr>
    </w:p>
    <w:p w14:paraId="71FDC232" w14:textId="77777777" w:rsidR="0091226D" w:rsidRPr="00F9175B" w:rsidRDefault="0091226D">
      <w:pPr>
        <w:pStyle w:val="210"/>
        <w:rPr>
          <w:rFonts w:ascii="Times New Roman" w:hAnsi="Times New Roman" w:cs="Times New Roman"/>
          <w:sz w:val="20"/>
        </w:rPr>
      </w:pPr>
    </w:p>
    <w:p w14:paraId="585E0271" w14:textId="1DB99F7E" w:rsidR="0011005B" w:rsidRPr="00F9175B" w:rsidRDefault="0011005B" w:rsidP="0011005B">
      <w:pPr>
        <w:pStyle w:val="210"/>
        <w:rPr>
          <w:rFonts w:ascii="Times New Roman" w:hAnsi="Times New Roman" w:cs="Times New Roman"/>
        </w:rPr>
      </w:pPr>
      <w:r w:rsidRPr="00F9175B">
        <w:rPr>
          <w:rFonts w:ascii="Times New Roman" w:hAnsi="Times New Roman" w:cs="Times New Roman"/>
        </w:rPr>
        <w:t xml:space="preserve">И.о. директора: </w:t>
      </w:r>
      <w:r w:rsidRPr="00F9175B">
        <w:rPr>
          <w:rFonts w:ascii="Times New Roman" w:hAnsi="Times New Roman" w:cs="Times New Roman"/>
          <w:b/>
        </w:rPr>
        <w:t xml:space="preserve">_________________ </w:t>
      </w:r>
      <w:r w:rsidRPr="00F9175B">
        <w:rPr>
          <w:rFonts w:ascii="Times New Roman" w:hAnsi="Times New Roman" w:cs="Times New Roman"/>
        </w:rPr>
        <w:t>(Казанцев Н.Н.)</w:t>
      </w:r>
    </w:p>
    <w:p w14:paraId="2990915A" w14:textId="77777777" w:rsidR="0011005B" w:rsidRPr="00F9175B" w:rsidRDefault="0011005B" w:rsidP="0011005B">
      <w:pPr>
        <w:pStyle w:val="210"/>
      </w:pPr>
    </w:p>
    <w:p w14:paraId="0E90F941" w14:textId="2A24FD8B" w:rsidR="0091226D" w:rsidRDefault="0011005B" w:rsidP="0011005B">
      <w:pPr>
        <w:pStyle w:val="210"/>
      </w:pPr>
      <w:r w:rsidRPr="00F9175B">
        <w:rPr>
          <w:rFonts w:ascii="Times New Roman" w:hAnsi="Times New Roman" w:cs="Times New Roman"/>
          <w:sz w:val="20"/>
        </w:rPr>
        <w:tab/>
      </w:r>
      <w:r w:rsidRPr="00F9175B">
        <w:rPr>
          <w:rFonts w:ascii="Times New Roman" w:hAnsi="Times New Roman" w:cs="Times New Roman"/>
          <w:sz w:val="20"/>
        </w:rPr>
        <w:tab/>
        <w:t>М.П.</w:t>
      </w:r>
      <w:r w:rsidRPr="0011005B">
        <w:rPr>
          <w:rFonts w:ascii="Times New Roman" w:hAnsi="Times New Roman" w:cs="Times New Roman"/>
          <w:sz w:val="20"/>
        </w:rPr>
        <w:t xml:space="preserve"> </w:t>
      </w:r>
      <w:r w:rsidRPr="0011005B">
        <w:rPr>
          <w:rFonts w:ascii="Times New Roman" w:hAnsi="Times New Roman" w:cs="Times New Roman"/>
          <w:sz w:val="20"/>
        </w:rPr>
        <w:tab/>
      </w:r>
    </w:p>
    <w:sectPr w:rsidR="0091226D" w:rsidSect="003B58AE">
      <w:headerReference w:type="default" r:id="rId9"/>
      <w:footerReference w:type="default" r:id="rId10"/>
      <w:pgSz w:w="11906" w:h="16838"/>
      <w:pgMar w:top="568" w:right="1405" w:bottom="1134" w:left="1305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7B60A" w14:textId="77777777" w:rsidR="00050E5B" w:rsidRDefault="00050E5B">
      <w:r>
        <w:separator/>
      </w:r>
    </w:p>
  </w:endnote>
  <w:endnote w:type="continuationSeparator" w:id="0">
    <w:p w14:paraId="2FE4806C" w14:textId="77777777" w:rsidR="00050E5B" w:rsidRDefault="00050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F60A4" w14:textId="77777777" w:rsidR="00B72937" w:rsidRDefault="00B72937">
    <w:pPr>
      <w:pStyle w:val="af1"/>
      <w:tabs>
        <w:tab w:val="clear" w:pos="4818"/>
        <w:tab w:val="center" w:pos="8505"/>
      </w:tabs>
    </w:pPr>
    <w:r>
      <w:t>ИСПОЛНИТЕЛЬ</w:t>
    </w:r>
    <w:r>
      <w:tab/>
      <w:t>ЗАКАЗЧИК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902EF" w14:textId="77777777" w:rsidR="00050E5B" w:rsidRDefault="00050E5B">
      <w:r>
        <w:separator/>
      </w:r>
    </w:p>
  </w:footnote>
  <w:footnote w:type="continuationSeparator" w:id="0">
    <w:p w14:paraId="5534149F" w14:textId="77777777" w:rsidR="00050E5B" w:rsidRDefault="00050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35FA5" w14:textId="77777777" w:rsidR="00B72937" w:rsidRDefault="00D62A7F">
    <w:pPr>
      <w:pStyle w:val="ab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110C369C" wp14:editId="1C97C9C1">
              <wp:simplePos x="0" y="0"/>
              <wp:positionH relativeFrom="page">
                <wp:posOffset>6595110</wp:posOffset>
              </wp:positionH>
              <wp:positionV relativeFrom="paragraph">
                <wp:posOffset>635</wp:posOffset>
              </wp:positionV>
              <wp:extent cx="153670" cy="140970"/>
              <wp:effectExtent l="3810" t="635" r="4445" b="127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" cy="1409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23A4BE" w14:textId="77777777" w:rsidR="00B72937" w:rsidRDefault="00B72937">
                          <w:pPr>
                            <w:pStyle w:val="ab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123636">
                            <w:rPr>
                              <w:rStyle w:val="a3"/>
                              <w:noProof/>
                            </w:rPr>
                            <w:t>4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0C369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9.3pt;margin-top:.05pt;width:12.1pt;height:11.1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" stroked="f">
              <v:fill opacity="0"/>
              <v:textbox inset="0,0,0,0">
                <w:txbxContent>
                  <w:p w14:paraId="0623A4BE" w14:textId="77777777" w:rsidR="00B72937" w:rsidRDefault="00B72937">
                    <w:pPr>
                      <w:pStyle w:val="ab"/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 xml:space="preserve"> PAGE 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123636">
                      <w:rPr>
                        <w:rStyle w:val="a3"/>
                        <w:noProof/>
                      </w:rPr>
                      <w:t>4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" w15:restartNumberingAfterBreak="0">
    <w:nsid w:val="00000003"/>
    <w:multiLevelType w:val="multilevel"/>
    <w:tmpl w:val="00000003"/>
    <w:name w:val="WW8Num7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singleLevel"/>
    <w:tmpl w:val="00000004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5" w15:restartNumberingAfterBreak="0">
    <w:nsid w:val="00000006"/>
    <w:multiLevelType w:val="multilevel"/>
    <w:tmpl w:val="00000006"/>
    <w:name w:val="WW8Num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6" w15:restartNumberingAfterBreak="0">
    <w:nsid w:val="00000007"/>
    <w:multiLevelType w:val="singleLevel"/>
    <w:tmpl w:val="00000007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8"/>
    <w:multiLevelType w:val="multilevel"/>
    <w:tmpl w:val="00000008"/>
    <w:name w:val="WW8Num1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name w:val="WW8Num13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0000000A"/>
    <w:name w:val="WW8Num1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2A7A3D8A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11" w15:restartNumberingAfterBreak="0">
    <w:nsid w:val="31472810"/>
    <w:multiLevelType w:val="multilevel"/>
    <w:tmpl w:val="5E3A4116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2" w15:restartNumberingAfterBreak="0">
    <w:nsid w:val="6DF35803"/>
    <w:multiLevelType w:val="hybridMultilevel"/>
    <w:tmpl w:val="428E8F80"/>
    <w:lvl w:ilvl="0" w:tplc="6EC294C8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9799049">
    <w:abstractNumId w:val="0"/>
  </w:num>
  <w:num w:numId="2" w16cid:durableId="2144082317">
    <w:abstractNumId w:val="1"/>
  </w:num>
  <w:num w:numId="3" w16cid:durableId="394089036">
    <w:abstractNumId w:val="2"/>
  </w:num>
  <w:num w:numId="4" w16cid:durableId="421725020">
    <w:abstractNumId w:val="3"/>
  </w:num>
  <w:num w:numId="5" w16cid:durableId="122773873">
    <w:abstractNumId w:val="4"/>
  </w:num>
  <w:num w:numId="6" w16cid:durableId="164590181">
    <w:abstractNumId w:val="5"/>
  </w:num>
  <w:num w:numId="7" w16cid:durableId="202253126">
    <w:abstractNumId w:val="6"/>
  </w:num>
  <w:num w:numId="8" w16cid:durableId="776870881">
    <w:abstractNumId w:val="7"/>
  </w:num>
  <w:num w:numId="9" w16cid:durableId="65880059">
    <w:abstractNumId w:val="8"/>
  </w:num>
  <w:num w:numId="10" w16cid:durableId="1970748025">
    <w:abstractNumId w:val="9"/>
  </w:num>
  <w:num w:numId="11" w16cid:durableId="4640806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25402683">
    <w:abstractNumId w:val="1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384136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1CDD"/>
    <w:rsid w:val="000139FB"/>
    <w:rsid w:val="00050E5B"/>
    <w:rsid w:val="00060AFF"/>
    <w:rsid w:val="00076E35"/>
    <w:rsid w:val="000C1AA4"/>
    <w:rsid w:val="000D2374"/>
    <w:rsid w:val="000D5B30"/>
    <w:rsid w:val="0011005B"/>
    <w:rsid w:val="00123636"/>
    <w:rsid w:val="00130BE4"/>
    <w:rsid w:val="00160F52"/>
    <w:rsid w:val="0018502E"/>
    <w:rsid w:val="001B3932"/>
    <w:rsid w:val="001C3DBB"/>
    <w:rsid w:val="001C6B1C"/>
    <w:rsid w:val="001E0C7A"/>
    <w:rsid w:val="001E2392"/>
    <w:rsid w:val="001F3CAA"/>
    <w:rsid w:val="00223BCF"/>
    <w:rsid w:val="00233619"/>
    <w:rsid w:val="0029475F"/>
    <w:rsid w:val="00297CCF"/>
    <w:rsid w:val="002D5888"/>
    <w:rsid w:val="003251B0"/>
    <w:rsid w:val="003544AB"/>
    <w:rsid w:val="00360537"/>
    <w:rsid w:val="003A6DBC"/>
    <w:rsid w:val="003B4DA9"/>
    <w:rsid w:val="003B58AE"/>
    <w:rsid w:val="003C7C3E"/>
    <w:rsid w:val="00421BC8"/>
    <w:rsid w:val="00422ED1"/>
    <w:rsid w:val="00432734"/>
    <w:rsid w:val="00445A17"/>
    <w:rsid w:val="00446517"/>
    <w:rsid w:val="00462070"/>
    <w:rsid w:val="00486306"/>
    <w:rsid w:val="004968FC"/>
    <w:rsid w:val="004D164C"/>
    <w:rsid w:val="004E105A"/>
    <w:rsid w:val="004E2F08"/>
    <w:rsid w:val="004E4279"/>
    <w:rsid w:val="004E4EBA"/>
    <w:rsid w:val="004F609A"/>
    <w:rsid w:val="00515BD7"/>
    <w:rsid w:val="0055129D"/>
    <w:rsid w:val="00551964"/>
    <w:rsid w:val="00553782"/>
    <w:rsid w:val="00556571"/>
    <w:rsid w:val="0059417A"/>
    <w:rsid w:val="005A0132"/>
    <w:rsid w:val="005B6180"/>
    <w:rsid w:val="005D2FC5"/>
    <w:rsid w:val="006067BA"/>
    <w:rsid w:val="00610FA8"/>
    <w:rsid w:val="00623BA9"/>
    <w:rsid w:val="00627365"/>
    <w:rsid w:val="006544DC"/>
    <w:rsid w:val="006614D7"/>
    <w:rsid w:val="00666EFD"/>
    <w:rsid w:val="00676813"/>
    <w:rsid w:val="00686C71"/>
    <w:rsid w:val="006A2403"/>
    <w:rsid w:val="006A4D92"/>
    <w:rsid w:val="006A5612"/>
    <w:rsid w:val="006B5375"/>
    <w:rsid w:val="006E2BD8"/>
    <w:rsid w:val="006F7F6D"/>
    <w:rsid w:val="00713503"/>
    <w:rsid w:val="00734B4A"/>
    <w:rsid w:val="00761D92"/>
    <w:rsid w:val="00797B18"/>
    <w:rsid w:val="007A2B5D"/>
    <w:rsid w:val="007C53AA"/>
    <w:rsid w:val="007D723A"/>
    <w:rsid w:val="00817060"/>
    <w:rsid w:val="00831683"/>
    <w:rsid w:val="00845A35"/>
    <w:rsid w:val="008473A2"/>
    <w:rsid w:val="008519F6"/>
    <w:rsid w:val="0085342F"/>
    <w:rsid w:val="00897830"/>
    <w:rsid w:val="008B3244"/>
    <w:rsid w:val="008F2B1F"/>
    <w:rsid w:val="008F489D"/>
    <w:rsid w:val="008F4A79"/>
    <w:rsid w:val="008F61FC"/>
    <w:rsid w:val="008F77D4"/>
    <w:rsid w:val="0091226D"/>
    <w:rsid w:val="00917F60"/>
    <w:rsid w:val="00927659"/>
    <w:rsid w:val="00930878"/>
    <w:rsid w:val="00934A5F"/>
    <w:rsid w:val="00937F98"/>
    <w:rsid w:val="00966818"/>
    <w:rsid w:val="009D28E8"/>
    <w:rsid w:val="009D3E1E"/>
    <w:rsid w:val="009D4526"/>
    <w:rsid w:val="009F7289"/>
    <w:rsid w:val="00A53109"/>
    <w:rsid w:val="00AA75C5"/>
    <w:rsid w:val="00AB5D6B"/>
    <w:rsid w:val="00AF6A6A"/>
    <w:rsid w:val="00B13BC8"/>
    <w:rsid w:val="00B66942"/>
    <w:rsid w:val="00B67A38"/>
    <w:rsid w:val="00B72937"/>
    <w:rsid w:val="00BB4557"/>
    <w:rsid w:val="00BE67A0"/>
    <w:rsid w:val="00C012BE"/>
    <w:rsid w:val="00C21DAA"/>
    <w:rsid w:val="00C41D7E"/>
    <w:rsid w:val="00C5478C"/>
    <w:rsid w:val="00C57181"/>
    <w:rsid w:val="00C84F6C"/>
    <w:rsid w:val="00C85FA6"/>
    <w:rsid w:val="00C92826"/>
    <w:rsid w:val="00CB32D3"/>
    <w:rsid w:val="00D03D93"/>
    <w:rsid w:val="00D13833"/>
    <w:rsid w:val="00D62A7F"/>
    <w:rsid w:val="00D96E7B"/>
    <w:rsid w:val="00DD1D9A"/>
    <w:rsid w:val="00DD6192"/>
    <w:rsid w:val="00DE6986"/>
    <w:rsid w:val="00E04E04"/>
    <w:rsid w:val="00E14662"/>
    <w:rsid w:val="00E43D9D"/>
    <w:rsid w:val="00E44DD0"/>
    <w:rsid w:val="00E4611E"/>
    <w:rsid w:val="00E71CDD"/>
    <w:rsid w:val="00E813D4"/>
    <w:rsid w:val="00E81C51"/>
    <w:rsid w:val="00F2034D"/>
    <w:rsid w:val="00F23708"/>
    <w:rsid w:val="00F34DD7"/>
    <w:rsid w:val="00F36F70"/>
    <w:rsid w:val="00F768AA"/>
    <w:rsid w:val="00F9175B"/>
    <w:rsid w:val="00F97B1D"/>
    <w:rsid w:val="00FE6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E481DB7"/>
  <w15:docId w15:val="{4890E8B1-1EB4-4530-894E-407F762D7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1A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tabs>
        <w:tab w:val="left" w:pos="4536"/>
      </w:tabs>
      <w:jc w:val="both"/>
      <w:outlineLvl w:val="4"/>
    </w:pPr>
    <w:rPr>
      <w:b/>
    </w:r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jc w:val="center"/>
      <w:outlineLvl w:val="7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b w:val="0"/>
    </w:rPr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31">
    <w:name w:val="Основной шрифт абзаца3"/>
  </w:style>
  <w:style w:type="character" w:customStyle="1" w:styleId="2">
    <w:name w:val="Основной шрифт абзаца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1">
    <w:name w:val="WW8Num8z1"/>
    <w:rPr>
      <w:b w:val="0"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1">
    <w:name w:val="Основной шрифт абзаца1"/>
  </w:style>
  <w:style w:type="character" w:styleId="a3">
    <w:name w:val="page number"/>
    <w:basedOn w:val="1"/>
  </w:style>
  <w:style w:type="character" w:styleId="a4">
    <w:name w:val="Hyperlink"/>
    <w:rPr>
      <w:color w:val="0000FF"/>
      <w:u w:val="single"/>
    </w:rPr>
  </w:style>
  <w:style w:type="character" w:customStyle="1" w:styleId="a5">
    <w:name w:val="Символ нумерации"/>
  </w:style>
  <w:style w:type="paragraph" w:styleId="a6">
    <w:name w:val="Title"/>
    <w:basedOn w:val="a"/>
    <w:next w:val="a7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7">
    <w:name w:val="Body Text"/>
    <w:basedOn w:val="a"/>
    <w:link w:val="a8"/>
    <w:pPr>
      <w:jc w:val="both"/>
    </w:pPr>
  </w:style>
  <w:style w:type="paragraph" w:styleId="a9">
    <w:name w:val="List"/>
    <w:basedOn w:val="a7"/>
    <w:rPr>
      <w:rFonts w:ascii="Arial" w:hAnsi="Arial" w:cs="Tahoma"/>
    </w:rPr>
  </w:style>
  <w:style w:type="paragraph" w:customStyle="1" w:styleId="32">
    <w:name w:val="Название3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3">
    <w:name w:val="Указатель3"/>
    <w:basedOn w:val="a"/>
    <w:pPr>
      <w:suppressLineNumbers/>
    </w:pPr>
    <w:rPr>
      <w:rFonts w:cs="Mangal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21">
    <w:name w:val="Указатель2"/>
    <w:basedOn w:val="a"/>
    <w:pPr>
      <w:suppressLineNumbers/>
    </w:pPr>
    <w:rPr>
      <w:rFonts w:ascii="Arial" w:hAnsi="Arial"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1">
    <w:name w:val="Указатель1"/>
    <w:basedOn w:val="a"/>
    <w:pPr>
      <w:suppressLineNumbers/>
    </w:pPr>
    <w:rPr>
      <w:rFonts w:ascii="Arial" w:hAnsi="Arial" w:cs="Tahoma"/>
    </w:rPr>
  </w:style>
  <w:style w:type="paragraph" w:customStyle="1" w:styleId="4">
    <w:name w:val="Название4"/>
    <w:basedOn w:val="a"/>
    <w:next w:val="aa"/>
    <w:qFormat/>
    <w:pPr>
      <w:jc w:val="center"/>
    </w:pPr>
    <w:rPr>
      <w:sz w:val="28"/>
    </w:rPr>
  </w:style>
  <w:style w:type="paragraph" w:styleId="aa">
    <w:name w:val="Subtitle"/>
    <w:basedOn w:val="a6"/>
    <w:next w:val="a7"/>
    <w:qFormat/>
    <w:pPr>
      <w:jc w:val="center"/>
    </w:pPr>
    <w:rPr>
      <w:i/>
      <w:iCs/>
    </w:rPr>
  </w:style>
  <w:style w:type="paragraph" w:styleId="ab">
    <w:name w:val="header"/>
    <w:basedOn w:val="a"/>
    <w:pPr>
      <w:tabs>
        <w:tab w:val="center" w:pos="4153"/>
        <w:tab w:val="right" w:pos="8306"/>
      </w:tabs>
    </w:pPr>
  </w:style>
  <w:style w:type="paragraph" w:styleId="ac">
    <w:name w:val="Body Text Indent"/>
    <w:basedOn w:val="a"/>
    <w:pPr>
      <w:ind w:left="360"/>
      <w:jc w:val="both"/>
    </w:pPr>
  </w:style>
  <w:style w:type="paragraph" w:customStyle="1" w:styleId="12">
    <w:name w:val="Цитата1"/>
    <w:basedOn w:val="a"/>
    <w:pPr>
      <w:ind w:left="426" w:right="-199" w:hanging="426"/>
      <w:jc w:val="both"/>
    </w:pPr>
  </w:style>
  <w:style w:type="paragraph" w:customStyle="1" w:styleId="310">
    <w:name w:val="Основной текст с отступом 31"/>
    <w:basedOn w:val="a"/>
    <w:pPr>
      <w:ind w:left="426" w:hanging="426"/>
      <w:jc w:val="both"/>
    </w:pPr>
  </w:style>
  <w:style w:type="paragraph" w:customStyle="1" w:styleId="210">
    <w:name w:val="Основной текст 21"/>
    <w:basedOn w:val="a"/>
    <w:pPr>
      <w:ind w:right="-1"/>
      <w:jc w:val="both"/>
    </w:pPr>
    <w:rPr>
      <w:rFonts w:ascii="Arial" w:hAnsi="Arial" w:cs="Arial"/>
      <w:color w:val="000000"/>
      <w:sz w:val="22"/>
    </w:rPr>
  </w:style>
  <w:style w:type="paragraph" w:styleId="ad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e">
    <w:name w:val="Содержимое таблицы"/>
    <w:basedOn w:val="a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paragraph" w:customStyle="1" w:styleId="af0">
    <w:name w:val="Содержимое врезки"/>
    <w:basedOn w:val="a7"/>
  </w:style>
  <w:style w:type="paragraph" w:styleId="af1">
    <w:name w:val="footer"/>
    <w:basedOn w:val="a"/>
    <w:pPr>
      <w:suppressLineNumbers/>
      <w:tabs>
        <w:tab w:val="center" w:pos="4818"/>
        <w:tab w:val="right" w:pos="9637"/>
      </w:tabs>
    </w:pPr>
  </w:style>
  <w:style w:type="paragraph" w:styleId="af2">
    <w:name w:val="No Spacing"/>
    <w:uiPriority w:val="1"/>
    <w:qFormat/>
    <w:rsid w:val="003251B0"/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Основной текст Знак"/>
    <w:link w:val="a7"/>
    <w:rsid w:val="00AB5D6B"/>
    <w:rPr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0C1AA4"/>
    <w:rPr>
      <w:rFonts w:asciiTheme="majorHAnsi" w:eastAsiaTheme="majorEastAsia" w:hAnsiTheme="majorHAnsi" w:cstheme="majorBidi"/>
      <w:b/>
      <w:bCs/>
      <w:color w:val="5B9BD5" w:themeColor="accent1"/>
      <w:lang w:eastAsia="ar-SA"/>
    </w:rPr>
  </w:style>
  <w:style w:type="paragraph" w:styleId="af3">
    <w:name w:val="List Paragraph"/>
    <w:basedOn w:val="a"/>
    <w:uiPriority w:val="34"/>
    <w:qFormat/>
    <w:rsid w:val="00422ED1"/>
    <w:pPr>
      <w:ind w:left="720"/>
      <w:contextualSpacing/>
    </w:pPr>
  </w:style>
  <w:style w:type="character" w:styleId="af4">
    <w:name w:val="Unresolved Mention"/>
    <w:basedOn w:val="a0"/>
    <w:uiPriority w:val="99"/>
    <w:semiHidden/>
    <w:unhideWhenUsed/>
    <w:rsid w:val="00422E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2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ptashkin@alarm-motors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sht_besed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2321</Words>
  <Characters>13230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ОБ ОКАЗАНИИ УСЛУГ</vt:lpstr>
    </vt:vector>
  </TitlesOfParts>
  <Company/>
  <LinksUpToDate>false</LinksUpToDate>
  <CharactersWithSpaces>15520</CharactersWithSpaces>
  <SharedDoc>false</SharedDoc>
  <HLinks>
    <vt:vector size="36" baseType="variant">
      <vt:variant>
        <vt:i4>2818140</vt:i4>
      </vt:variant>
      <vt:variant>
        <vt:i4>12</vt:i4>
      </vt:variant>
      <vt:variant>
        <vt:i4>0</vt:i4>
      </vt:variant>
      <vt:variant>
        <vt:i4>5</vt:i4>
      </vt:variant>
      <vt:variant>
        <vt:lpwstr>mailto:osergey@alarm-motors.ru</vt:lpwstr>
      </vt:variant>
      <vt:variant>
        <vt:lpwstr/>
      </vt:variant>
      <vt:variant>
        <vt:i4>2162779</vt:i4>
      </vt:variant>
      <vt:variant>
        <vt:i4>9</vt:i4>
      </vt:variant>
      <vt:variant>
        <vt:i4>0</vt:i4>
      </vt:variant>
      <vt:variant>
        <vt:i4>5</vt:i4>
      </vt:variant>
      <vt:variant>
        <vt:lpwstr>mailto:esavitskaya@alarm-motors.ru</vt:lpwstr>
      </vt:variant>
      <vt:variant>
        <vt:lpwstr/>
      </vt:variant>
      <vt:variant>
        <vt:i4>5439528</vt:i4>
      </vt:variant>
      <vt:variant>
        <vt:i4>6</vt:i4>
      </vt:variant>
      <vt:variant>
        <vt:i4>0</vt:i4>
      </vt:variant>
      <vt:variant>
        <vt:i4>5</vt:i4>
      </vt:variant>
      <vt:variant>
        <vt:lpwstr>mailto:nptashkin@alarm-motors.ru</vt:lpwstr>
      </vt:variant>
      <vt:variant>
        <vt:lpwstr/>
      </vt:variant>
      <vt:variant>
        <vt:i4>3670028</vt:i4>
      </vt:variant>
      <vt:variant>
        <vt:i4>3</vt:i4>
      </vt:variant>
      <vt:variant>
        <vt:i4>0</vt:i4>
      </vt:variant>
      <vt:variant>
        <vt:i4>5</vt:i4>
      </vt:variant>
      <vt:variant>
        <vt:lpwstr>mailto:service-kia@alarm-motors.ru</vt:lpwstr>
      </vt:variant>
      <vt:variant>
        <vt:lpwstr/>
      </vt:variant>
      <vt:variant>
        <vt:i4>2162779</vt:i4>
      </vt:variant>
      <vt:variant>
        <vt:i4>0</vt:i4>
      </vt:variant>
      <vt:variant>
        <vt:i4>0</vt:i4>
      </vt:variant>
      <vt:variant>
        <vt:i4>5</vt:i4>
      </vt:variant>
      <vt:variant>
        <vt:lpwstr>mailto:esavitskaya@alarm-motors.ru</vt:lpwstr>
      </vt:variant>
      <vt:variant>
        <vt:lpwstr/>
      </vt:variant>
      <vt:variant>
        <vt:i4>8323154</vt:i4>
      </vt:variant>
      <vt:variant>
        <vt:i4>-1</vt:i4>
      </vt:variant>
      <vt:variant>
        <vt:i4>1026</vt:i4>
      </vt:variant>
      <vt:variant>
        <vt:i4>1</vt:i4>
      </vt:variant>
      <vt:variant>
        <vt:lpwstr>cid:image001.gif@01CEDA24.81052940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ОКАЗАНИИ УСЛУГ</dc:title>
  <dc:creator>user</dc:creator>
  <cp:lastModifiedBy>Пользователь</cp:lastModifiedBy>
  <cp:revision>18</cp:revision>
  <cp:lastPrinted>2010-02-09T08:26:00Z</cp:lastPrinted>
  <dcterms:created xsi:type="dcterms:W3CDTF">2023-12-08T08:40:00Z</dcterms:created>
  <dcterms:modified xsi:type="dcterms:W3CDTF">2026-09-14T05:33:00Z</dcterms:modified>
</cp:coreProperties>
</file>