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B6C1DE" w14:textId="5D688CD5"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505850" w:rsidRPr="00D82C18">
        <w:rPr>
          <w:rFonts w:ascii="Times New Roman" w:hAnsi="Times New Roman" w:cs="Times New Roman"/>
          <w:b/>
          <w:bCs/>
          <w:sz w:val="24"/>
          <w:szCs w:val="24"/>
          <w:lang w:val="en-US"/>
        </w:rPr>
        <w:t> </w:t>
      </w:r>
      <w:r w:rsidR="00590935">
        <w:rPr>
          <w:rFonts w:ascii="Times New Roman" w:hAnsi="Times New Roman" w:cs="Times New Roman"/>
          <w:b/>
          <w:bCs/>
          <w:sz w:val="24"/>
          <w:szCs w:val="24"/>
        </w:rPr>
        <w:t>_________</w:t>
      </w:r>
    </w:p>
    <w:p w14:paraId="2C958352" w14:textId="4A30F2A1"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14:paraId="586A65EC" w14:textId="2AC11104" w:rsidR="00F648B3" w:rsidRPr="00F74891" w:rsidRDefault="00F648B3"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ИКЗ</w:t>
      </w:r>
      <w:r w:rsidR="00B67584" w:rsidRPr="00F74891">
        <w:rPr>
          <w:rFonts w:ascii="Times New Roman" w:hAnsi="Times New Roman" w:cs="Times New Roman"/>
          <w:b/>
          <w:bCs/>
          <w:sz w:val="24"/>
          <w:szCs w:val="24"/>
        </w:rPr>
        <w:t xml:space="preserve"> </w:t>
      </w:r>
      <w:r w:rsidR="0068594B" w:rsidRPr="0068594B">
        <w:rPr>
          <w:rFonts w:ascii="Times New Roman" w:hAnsi="Times New Roman" w:cs="Times New Roman"/>
          <w:b/>
          <w:bCs/>
          <w:sz w:val="24"/>
          <w:szCs w:val="24"/>
        </w:rPr>
        <w:t>26 34716048561471601001 0004 000 0000 244</w:t>
      </w:r>
    </w:p>
    <w:p w14:paraId="1F3831F9" w14:textId="77777777" w:rsidR="00F96B4D" w:rsidRPr="00735BC2"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735BC2" w14:paraId="21EB434B" w14:textId="77777777" w:rsidTr="00505850">
        <w:tc>
          <w:tcPr>
            <w:tcW w:w="5210" w:type="dxa"/>
          </w:tcPr>
          <w:p w14:paraId="49E1EC82" w14:textId="174584E4" w:rsidR="00505850" w:rsidRPr="00735BC2" w:rsidRDefault="00034F6F" w:rsidP="004B4C2C">
            <w:pPr>
              <w:widowControl/>
              <w:jc w:val="both"/>
              <w:rPr>
                <w:rFonts w:ascii="Times New Roman" w:hAnsi="Times New Roman" w:cs="Times New Roman"/>
                <w:sz w:val="24"/>
                <w:szCs w:val="24"/>
              </w:rPr>
            </w:pPr>
            <w:r>
              <w:rPr>
                <w:rFonts w:ascii="Times New Roman" w:hAnsi="Times New Roman" w:cs="Times New Roman"/>
                <w:sz w:val="24"/>
                <w:szCs w:val="24"/>
              </w:rPr>
              <w:t xml:space="preserve">г. </w:t>
            </w:r>
            <w:r w:rsidR="00D82C18">
              <w:rPr>
                <w:rFonts w:ascii="Times New Roman" w:hAnsi="Times New Roman" w:cs="Times New Roman"/>
                <w:sz w:val="24"/>
                <w:szCs w:val="24"/>
              </w:rPr>
              <w:t>Тосно</w:t>
            </w:r>
          </w:p>
        </w:tc>
        <w:tc>
          <w:tcPr>
            <w:tcW w:w="4537" w:type="dxa"/>
          </w:tcPr>
          <w:p w14:paraId="7B3B02E7" w14:textId="30658CCE" w:rsidR="00505850" w:rsidRPr="00735BC2" w:rsidRDefault="00D82C18" w:rsidP="00CD6C4C">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r w:rsidR="00590935">
              <w:rPr>
                <w:rFonts w:ascii="Times New Roman" w:hAnsi="Times New Roman" w:cs="Times New Roman"/>
                <w:sz w:val="24"/>
                <w:szCs w:val="24"/>
              </w:rPr>
              <w:t xml:space="preserve">                </w:t>
            </w:r>
            <w:r>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6F64E3">
              <w:rPr>
                <w:rFonts w:ascii="Times New Roman" w:hAnsi="Times New Roman" w:cs="Times New Roman"/>
                <w:sz w:val="24"/>
                <w:szCs w:val="24"/>
              </w:rPr>
              <w:t xml:space="preserve"> </w:t>
            </w:r>
            <w:r w:rsidR="00590935">
              <w:rPr>
                <w:rFonts w:ascii="Times New Roman" w:hAnsi="Times New Roman" w:cs="Times New Roman"/>
                <w:sz w:val="24"/>
                <w:szCs w:val="24"/>
              </w:rPr>
              <w:t xml:space="preserve">    </w:t>
            </w:r>
            <w:r w:rsidR="006F64E3">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5F5084">
              <w:rPr>
                <w:rFonts w:ascii="Times New Roman" w:hAnsi="Times New Roman" w:cs="Times New Roman"/>
                <w:sz w:val="24"/>
                <w:szCs w:val="24"/>
              </w:rPr>
              <w:t xml:space="preserve"> </w:t>
            </w:r>
            <w:r w:rsidR="00CD6C4C">
              <w:rPr>
                <w:rFonts w:ascii="Times New Roman" w:hAnsi="Times New Roman" w:cs="Times New Roman"/>
                <w:sz w:val="24"/>
                <w:szCs w:val="24"/>
              </w:rPr>
              <w:t>______</w:t>
            </w:r>
            <w:r w:rsidR="00505850" w:rsidRPr="00735BC2">
              <w:rPr>
                <w:rFonts w:ascii="Times New Roman" w:hAnsi="Times New Roman" w:cs="Times New Roman"/>
                <w:sz w:val="24"/>
                <w:szCs w:val="24"/>
              </w:rPr>
              <w:t xml:space="preserve"> 20</w:t>
            </w:r>
            <w:r w:rsidR="00D85A43">
              <w:rPr>
                <w:rFonts w:ascii="Times New Roman" w:hAnsi="Times New Roman" w:cs="Times New Roman"/>
                <w:sz w:val="24"/>
                <w:szCs w:val="24"/>
              </w:rPr>
              <w:t>26</w:t>
            </w:r>
            <w:r w:rsidR="00505850" w:rsidRPr="00735BC2">
              <w:rPr>
                <w:rFonts w:ascii="Times New Roman" w:hAnsi="Times New Roman" w:cs="Times New Roman"/>
                <w:sz w:val="24"/>
                <w:szCs w:val="24"/>
              </w:rPr>
              <w:t xml:space="preserve"> </w:t>
            </w:r>
          </w:p>
        </w:tc>
      </w:tr>
    </w:tbl>
    <w:p w14:paraId="598152F6" w14:textId="77777777" w:rsidR="00505850" w:rsidRPr="00735BC2" w:rsidRDefault="00505850" w:rsidP="00330EE6">
      <w:pPr>
        <w:widowControl/>
        <w:jc w:val="center"/>
        <w:rPr>
          <w:rFonts w:ascii="Times New Roman" w:hAnsi="Times New Roman" w:cs="Times New Roman"/>
          <w:b/>
          <w:sz w:val="24"/>
          <w:szCs w:val="24"/>
        </w:rPr>
      </w:pPr>
    </w:p>
    <w:p w14:paraId="4B927DBA" w14:textId="7AC22E3B" w:rsidR="00312F6D" w:rsidRPr="00547528" w:rsidRDefault="000F7C4D" w:rsidP="0091552B">
      <w:pPr>
        <w:pStyle w:val="ConsPlusNonformat"/>
        <w:ind w:firstLine="567"/>
        <w:jc w:val="both"/>
        <w:rPr>
          <w:rFonts w:ascii="Times New Roman" w:hAnsi="Times New Roman" w:cs="Times New Roman"/>
          <w:bCs/>
          <w:color w:val="FF0000"/>
          <w:sz w:val="24"/>
          <w:szCs w:val="24"/>
        </w:rPr>
      </w:pPr>
      <w:bookmarkStart w:id="0" w:name="P84"/>
      <w:bookmarkStart w:id="1" w:name="_Hlk227157644"/>
      <w:bookmarkEnd w:id="0"/>
      <w:r>
        <w:rPr>
          <w:rFonts w:ascii="Times New Roman" w:hAnsi="Times New Roman" w:cs="Times New Roman"/>
          <w:sz w:val="24"/>
          <w:szCs w:val="24"/>
        </w:rPr>
        <w:t>Муниципальное бюджетное дошкольное образовательное учреждение № 4 «Детский сад комбинированного вида г. Тосно» (МБДОУ № 4 г. Тосно)</w:t>
      </w:r>
      <w:r>
        <w:rPr>
          <w:rFonts w:ascii="Times New Roman" w:hAnsi="Times New Roman" w:cs="Times New Roman"/>
          <w:bCs/>
          <w:sz w:val="24"/>
          <w:szCs w:val="24"/>
        </w:rPr>
        <w:t xml:space="preserve">, именуемое в дальнейшем «Заказчик», в лице </w:t>
      </w:r>
      <w:r>
        <w:rPr>
          <w:rFonts w:ascii="Times New Roman" w:hAnsi="Times New Roman" w:cs="Times New Roman"/>
          <w:sz w:val="24"/>
          <w:szCs w:val="24"/>
        </w:rPr>
        <w:t>заведующего Чистотиной Ольги Александровны</w:t>
      </w:r>
      <w:r>
        <w:rPr>
          <w:rFonts w:ascii="Times New Roman" w:hAnsi="Times New Roman" w:cs="Times New Roman"/>
          <w:bCs/>
          <w:sz w:val="24"/>
          <w:szCs w:val="24"/>
        </w:rPr>
        <w:t xml:space="preserve">, действующего на основании </w:t>
      </w:r>
      <w:r>
        <w:rPr>
          <w:rFonts w:ascii="Times New Roman" w:hAnsi="Times New Roman" w:cs="Times New Roman"/>
          <w:sz w:val="24"/>
          <w:szCs w:val="24"/>
        </w:rPr>
        <w:t>Устава</w:t>
      </w:r>
      <w:r>
        <w:rPr>
          <w:rFonts w:ascii="Times New Roman" w:hAnsi="Times New Roman" w:cs="Times New Roman"/>
          <w:bCs/>
          <w:sz w:val="24"/>
          <w:szCs w:val="24"/>
        </w:rPr>
        <w:t xml:space="preserve">, с одной стороны, и </w:t>
      </w:r>
      <w:r w:rsidR="00590935">
        <w:rPr>
          <w:rFonts w:ascii="Times New Roman" w:hAnsi="Times New Roman" w:cs="Times New Roman"/>
          <w:bCs/>
          <w:sz w:val="24"/>
          <w:szCs w:val="24"/>
        </w:rPr>
        <w:t>_______________ (____________</w:t>
      </w:r>
      <w:r>
        <w:rPr>
          <w:rFonts w:ascii="Times New Roman" w:hAnsi="Times New Roman" w:cs="Times New Roman"/>
          <w:bCs/>
          <w:sz w:val="24"/>
          <w:szCs w:val="24"/>
        </w:rPr>
        <w:t xml:space="preserve">), в лице </w:t>
      </w:r>
      <w:r w:rsidR="00590935">
        <w:rPr>
          <w:rFonts w:ascii="Times New Roman" w:hAnsi="Times New Roman" w:cs="Times New Roman"/>
          <w:bCs/>
          <w:sz w:val="24"/>
          <w:szCs w:val="24"/>
        </w:rPr>
        <w:t>_______________</w:t>
      </w:r>
      <w:r>
        <w:rPr>
          <w:rFonts w:ascii="Times New Roman" w:hAnsi="Times New Roman" w:cs="Times New Roman"/>
          <w:bCs/>
          <w:sz w:val="24"/>
          <w:szCs w:val="24"/>
        </w:rPr>
        <w:t xml:space="preserve">, действующего на основании </w:t>
      </w:r>
      <w:r w:rsidR="00590935">
        <w:rPr>
          <w:rFonts w:ascii="Times New Roman" w:hAnsi="Times New Roman" w:cs="Times New Roman"/>
          <w:bCs/>
          <w:sz w:val="24"/>
          <w:szCs w:val="24"/>
        </w:rPr>
        <w:t>____________</w:t>
      </w:r>
      <w:r>
        <w:rPr>
          <w:rFonts w:ascii="Times New Roman" w:hAnsi="Times New Roman" w:cs="Times New Roman"/>
          <w:bCs/>
          <w:sz w:val="24"/>
          <w:szCs w:val="24"/>
        </w:rPr>
        <w:t>, именуемое в дальнейшем «Исполнитель», с другой стороны, здесь и далее именуемые «Стороны», а по отдельности «Сторона»</w:t>
      </w:r>
      <w:r w:rsidRPr="000F7C4D">
        <w:rPr>
          <w:rFonts w:ascii="Times New Roman" w:hAnsi="Times New Roman" w:cs="Times New Roman"/>
          <w:bCs/>
          <w:sz w:val="24"/>
          <w:szCs w:val="24"/>
        </w:rPr>
        <w:t xml:space="preserve"> </w:t>
      </w:r>
      <w:r w:rsidR="0091552B" w:rsidRPr="0038041F">
        <w:rPr>
          <w:rFonts w:ascii="Times New Roman" w:hAnsi="Times New Roman" w:cs="Times New Roman"/>
          <w:bCs/>
          <w:sz w:val="24"/>
          <w:szCs w:val="24"/>
        </w:rPr>
        <w:t>в соответствии с п.5 ч.1 ст. 93 Федера</w:t>
      </w:r>
      <w:r w:rsidR="009918D1">
        <w:rPr>
          <w:rFonts w:ascii="Times New Roman" w:hAnsi="Times New Roman" w:cs="Times New Roman"/>
          <w:bCs/>
          <w:sz w:val="24"/>
          <w:szCs w:val="24"/>
        </w:rPr>
        <w:t>льного закона от 05.04.2013 №44-</w:t>
      </w:r>
      <w:r w:rsidR="0091552B" w:rsidRPr="0038041F">
        <w:rPr>
          <w:rFonts w:ascii="Times New Roman" w:hAnsi="Times New Roman" w:cs="Times New Roman"/>
          <w:bCs/>
          <w:sz w:val="24"/>
          <w:szCs w:val="24"/>
        </w:rPr>
        <w:t>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
    <w:p w14:paraId="2BBD07AC" w14:textId="77777777" w:rsidR="0091552B" w:rsidRPr="00735BC2" w:rsidRDefault="0091552B" w:rsidP="0091552B">
      <w:pPr>
        <w:pStyle w:val="ConsPlusNonformat"/>
        <w:ind w:firstLine="567"/>
        <w:jc w:val="both"/>
        <w:rPr>
          <w:rFonts w:ascii="Times New Roman" w:hAnsi="Times New Roman" w:cs="Times New Roman"/>
        </w:rPr>
      </w:pPr>
    </w:p>
    <w:p w14:paraId="4DEE28A1" w14:textId="77777777"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14:paraId="44997D15" w14:textId="77777777" w:rsidR="00312F6D" w:rsidRPr="00735BC2" w:rsidRDefault="00312F6D" w:rsidP="00330EE6">
      <w:pPr>
        <w:pStyle w:val="ConsPlusNormal"/>
        <w:jc w:val="both"/>
        <w:rPr>
          <w:rFonts w:ascii="Times New Roman" w:hAnsi="Times New Roman" w:cs="Times New Roman"/>
        </w:rPr>
      </w:pPr>
    </w:p>
    <w:p w14:paraId="0C48542A" w14:textId="698259A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780019C9"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00CD6C4C">
        <w:rPr>
          <w:rFonts w:ascii="Times New Roman" w:hAnsi="Times New Roman" w:cs="Times New Roman"/>
          <w:bCs/>
          <w:sz w:val="24"/>
          <w:szCs w:val="24"/>
        </w:rPr>
        <w:t xml:space="preserve"> 01.10</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00 час. 00 мин</w:t>
      </w:r>
      <w:r w:rsidRPr="00A30B92">
        <w:rPr>
          <w:rFonts w:ascii="Times New Roman" w:hAnsi="Times New Roman" w:cs="Times New Roman"/>
          <w:bCs/>
          <w:sz w:val="24"/>
          <w:szCs w:val="24"/>
        </w:rPr>
        <w:t>.</w:t>
      </w:r>
    </w:p>
    <w:p w14:paraId="16AC77A4" w14:textId="7C216A01"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00CD6C4C">
        <w:rPr>
          <w:rFonts w:ascii="Times New Roman" w:hAnsi="Times New Roman" w:cs="Times New Roman"/>
          <w:bCs/>
          <w:sz w:val="24"/>
          <w:szCs w:val="24"/>
        </w:rPr>
        <w:t>31.10</w:t>
      </w:r>
      <w:r w:rsidRPr="00AE2915">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23 час</w:t>
      </w:r>
      <w:r w:rsidRPr="00AE2915">
        <w:rPr>
          <w:rFonts w:ascii="Times New Roman" w:hAnsi="Times New Roman" w:cs="Times New Roman"/>
          <w:bCs/>
          <w:sz w:val="24"/>
          <w:szCs w:val="24"/>
        </w:rPr>
        <w:t>.</w:t>
      </w:r>
      <w:r w:rsidR="00A503D1">
        <w:rPr>
          <w:rFonts w:ascii="Times New Roman" w:hAnsi="Times New Roman" w:cs="Times New Roman"/>
          <w:bCs/>
          <w:sz w:val="24"/>
          <w:szCs w:val="24"/>
        </w:rPr>
        <w:t xml:space="preserve"> 59 мин.</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объекта(ов)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14:paraId="34C2B257" w14:textId="77777777" w:rsidR="00312F6D" w:rsidRPr="00735BC2" w:rsidRDefault="00312F6D" w:rsidP="00330EE6">
      <w:pPr>
        <w:pStyle w:val="ConsPlusNormal"/>
        <w:jc w:val="both"/>
        <w:rPr>
          <w:rFonts w:ascii="Times New Roman" w:hAnsi="Times New Roman" w:cs="Times New Roman"/>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26BC2E28" w14:textId="1BA6CB9D"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296109" w:rsidRPr="003000E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 о приемке</w:t>
      </w:r>
      <w:r w:rsidR="009B1DB9">
        <w:rPr>
          <w:rFonts w:ascii="Times New Roman" w:hAnsi="Times New Roman" w:cs="Times New Roman"/>
          <w:sz w:val="24"/>
          <w:szCs w:val="24"/>
        </w:rPr>
        <w:t>.</w:t>
      </w:r>
    </w:p>
    <w:p w14:paraId="1794A5A6" w14:textId="1A549B04"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 xml:space="preserve">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w:t>
      </w:r>
      <w:r w:rsidR="00BF7C99" w:rsidRPr="00BF7C99">
        <w:rPr>
          <w:rFonts w:ascii="Times New Roman" w:hAnsi="Times New Roman" w:cs="Times New Roman"/>
          <w:bCs/>
          <w:sz w:val="24"/>
          <w:szCs w:val="24"/>
        </w:rPr>
        <w:lastRenderedPageBreak/>
        <w:t>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16DFD7B8"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77777777"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Осуществлять иные права в соответствии с законодательными и иными </w:t>
      </w:r>
      <w:r w:rsidRPr="00735BC2">
        <w:rPr>
          <w:rFonts w:ascii="Times New Roman" w:hAnsi="Times New Roman" w:cs="Times New Roman"/>
          <w:bCs/>
          <w:sz w:val="24"/>
          <w:szCs w:val="24"/>
        </w:rPr>
        <w:lastRenderedPageBreak/>
        <w:t>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3. П</w:t>
      </w:r>
      <w:r w:rsidR="00972A24" w:rsidRPr="00735BC2">
        <w:rPr>
          <w:rFonts w:ascii="Times New Roman" w:hAnsi="Times New Roman" w:cs="Times New Roman"/>
          <w:b/>
          <w:snapToGrid w:val="0"/>
          <w:sz w:val="24"/>
          <w:szCs w:val="24"/>
        </w:rPr>
        <w:t>ОРЯДОК СДАЧИ И ПРИЕМКИ УСЛУГ</w:t>
      </w:r>
    </w:p>
    <w:p w14:paraId="282ADF11" w14:textId="77777777" w:rsidR="00312F6D" w:rsidRPr="00735BC2" w:rsidRDefault="00312F6D" w:rsidP="00330EE6">
      <w:pPr>
        <w:pStyle w:val="ConsPlusNormal"/>
        <w:ind w:firstLine="540"/>
        <w:jc w:val="both"/>
        <w:rPr>
          <w:rFonts w:ascii="Times New Roman" w:hAnsi="Times New Roman" w:cs="Times New Roman"/>
          <w:bCs/>
          <w:sz w:val="24"/>
          <w:szCs w:val="24"/>
        </w:rPr>
      </w:pPr>
    </w:p>
    <w:p w14:paraId="2D7221C1" w14:textId="2FBD03C7"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 о пр</w:t>
      </w:r>
      <w:r w:rsidR="003C011A">
        <w:rPr>
          <w:rFonts w:ascii="Times New Roman" w:hAnsi="Times New Roman" w:cs="Times New Roman"/>
          <w:sz w:val="24"/>
          <w:szCs w:val="24"/>
        </w:rPr>
        <w:t>иемке оказанных услуг за месяц.</w:t>
      </w:r>
    </w:p>
    <w:p w14:paraId="0E85B971" w14:textId="77777777"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3B27CCBD" w14:textId="4C89D004"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14:paraId="00E63A58" w14:textId="58E6AC4E"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14:paraId="3896CB52" w14:textId="17CB828D"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Pr="001958E5">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14:paraId="6D427C04" w14:textId="36E32CC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2A9CA8A7" w14:textId="303E925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14:paraId="56FEEA9B" w14:textId="0951B16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852A9E1" w14:textId="0AB31C2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61990564"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14:paraId="4A273F1A" w14:textId="77777777" w:rsidR="00EE71D6" w:rsidRPr="00735BC2" w:rsidRDefault="00EE71D6" w:rsidP="00330EE6">
      <w:pPr>
        <w:tabs>
          <w:tab w:val="left" w:pos="567"/>
        </w:tabs>
        <w:jc w:val="center"/>
        <w:rPr>
          <w:rFonts w:ascii="Times New Roman" w:hAnsi="Times New Roman" w:cs="Times New Roman"/>
          <w:b/>
          <w:snapToGrid w:val="0"/>
          <w:sz w:val="24"/>
          <w:szCs w:val="24"/>
        </w:rPr>
      </w:pPr>
    </w:p>
    <w:p w14:paraId="20C5FA4D" w14:textId="2FC9AE72" w:rsidR="00634A48" w:rsidRPr="00201D2B" w:rsidRDefault="00590935"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bCs/>
          <w:sz w:val="24"/>
          <w:szCs w:val="24"/>
        </w:rPr>
        <w:t>4</w:t>
      </w:r>
      <w:r w:rsidR="00EE71D6" w:rsidRPr="00201D2B">
        <w:rPr>
          <w:rFonts w:ascii="Times New Roman" w:hAnsi="Times New Roman" w:cs="Times New Roman"/>
          <w:bCs/>
          <w:sz w:val="24"/>
          <w:szCs w:val="24"/>
        </w:rPr>
        <w:t>.1.</w:t>
      </w:r>
      <w:bookmarkStart w:id="2" w:name="P226"/>
      <w:bookmarkEnd w:id="2"/>
      <w:r w:rsidR="00950C93" w:rsidRPr="00201D2B">
        <w:rPr>
          <w:rFonts w:ascii="Times New Roman" w:hAnsi="Times New Roman" w:cs="Times New Roman"/>
          <w:bCs/>
          <w:sz w:val="24"/>
          <w:szCs w:val="24"/>
        </w:rPr>
        <w:t xml:space="preserve"> </w:t>
      </w:r>
      <w:r w:rsidR="000B4C32" w:rsidRPr="00201D2B">
        <w:rPr>
          <w:rFonts w:ascii="Times New Roman" w:hAnsi="Times New Roman" w:cs="Times New Roman"/>
          <w:sz w:val="24"/>
          <w:szCs w:val="24"/>
        </w:rPr>
        <w:t xml:space="preserve">Цена Контракта </w:t>
      </w:r>
      <w:r>
        <w:rPr>
          <w:rFonts w:ascii="Times New Roman" w:hAnsi="Times New Roman" w:cs="Times New Roman"/>
          <w:sz w:val="24"/>
          <w:szCs w:val="24"/>
        </w:rPr>
        <w:t>_________</w:t>
      </w:r>
      <w:r w:rsidR="00110918">
        <w:rPr>
          <w:rFonts w:ascii="Times New Roman" w:hAnsi="Times New Roman" w:cs="Times New Roman"/>
          <w:sz w:val="24"/>
          <w:szCs w:val="24"/>
        </w:rPr>
        <w:t xml:space="preserve"> (</w:t>
      </w:r>
      <w:r>
        <w:rPr>
          <w:rFonts w:ascii="Times New Roman" w:hAnsi="Times New Roman" w:cs="Times New Roman"/>
          <w:sz w:val="24"/>
          <w:szCs w:val="24"/>
        </w:rPr>
        <w:t xml:space="preserve">_____________) рублей, </w:t>
      </w:r>
      <w:r w:rsidR="00110918">
        <w:rPr>
          <w:rFonts w:ascii="Times New Roman" w:hAnsi="Times New Roman" w:cs="Times New Roman"/>
          <w:sz w:val="24"/>
          <w:szCs w:val="24"/>
        </w:rPr>
        <w:t xml:space="preserve">НДС </w:t>
      </w:r>
      <w:r>
        <w:rPr>
          <w:rFonts w:ascii="Times New Roman" w:hAnsi="Times New Roman" w:cs="Times New Roman"/>
          <w:sz w:val="24"/>
          <w:szCs w:val="24"/>
        </w:rPr>
        <w:t>___________</w:t>
      </w:r>
      <w:r w:rsidR="00110918">
        <w:rPr>
          <w:rFonts w:ascii="Times New Roman" w:hAnsi="Times New Roman" w:cs="Times New Roman"/>
          <w:sz w:val="24"/>
          <w:szCs w:val="24"/>
        </w:rPr>
        <w:t>.</w:t>
      </w:r>
    </w:p>
    <w:p w14:paraId="3F5B40C9" w14:textId="5CFCCEA6" w:rsidR="000B4C32" w:rsidRPr="00201D2B" w:rsidRDefault="00590935"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4</w:t>
      </w:r>
      <w:r w:rsidR="000B4C32" w:rsidRPr="00201D2B">
        <w:rPr>
          <w:rFonts w:ascii="Times New Roman" w:hAnsi="Times New Roman" w:cs="Times New Roman"/>
          <w:sz w:val="24"/>
          <w:szCs w:val="24"/>
        </w:rPr>
        <w:t>.1.1.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A326768" w14:textId="000A2A53" w:rsidR="00312F6D" w:rsidRPr="00735BC2" w:rsidRDefault="00590935" w:rsidP="00647491">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201D2B">
        <w:rPr>
          <w:rFonts w:ascii="Times New Roman" w:hAnsi="Times New Roman" w:cs="Times New Roman"/>
          <w:bCs/>
          <w:sz w:val="24"/>
          <w:szCs w:val="24"/>
        </w:rPr>
        <w:t>.2.</w:t>
      </w:r>
      <w:r w:rsidR="004D3570" w:rsidRPr="00201D2B">
        <w:rPr>
          <w:rFonts w:ascii="Times New Roman" w:hAnsi="Times New Roman" w:cs="Times New Roman"/>
          <w:bCs/>
          <w:sz w:val="24"/>
          <w:szCs w:val="24"/>
        </w:rPr>
        <w:tab/>
      </w:r>
      <w:r w:rsidR="00312F6D"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00312F6D" w:rsidRPr="00201D2B">
        <w:rPr>
          <w:rFonts w:ascii="Times New Roman" w:hAnsi="Times New Roman" w:cs="Times New Roman"/>
          <w:bCs/>
          <w:sz w:val="24"/>
          <w:szCs w:val="24"/>
        </w:rPr>
        <w:t>онтракта</w:t>
      </w:r>
      <w:r w:rsidR="00312F6D"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00312F6D" w:rsidRPr="00735BC2">
        <w:rPr>
          <w:rFonts w:ascii="Times New Roman" w:hAnsi="Times New Roman" w:cs="Times New Roman"/>
          <w:bCs/>
          <w:sz w:val="24"/>
          <w:szCs w:val="24"/>
        </w:rPr>
        <w:t xml:space="preserve"> 44-ФЗ.</w:t>
      </w:r>
    </w:p>
    <w:p w14:paraId="2DC4C13A" w14:textId="6B7ECE99" w:rsidR="0068594B" w:rsidRDefault="00590935" w:rsidP="004B136C">
      <w:pPr>
        <w:pStyle w:val="ConsPlusNormal"/>
        <w:ind w:firstLine="567"/>
        <w:jc w:val="both"/>
        <w:rPr>
          <w:rFonts w:ascii="Times New Roman" w:hAnsi="Times New Roman"/>
          <w:sz w:val="24"/>
          <w:szCs w:val="24"/>
        </w:rPr>
      </w:pPr>
      <w:bookmarkStart w:id="3" w:name="P229"/>
      <w:bookmarkEnd w:id="3"/>
      <w:r>
        <w:rPr>
          <w:rFonts w:ascii="Times New Roman" w:hAnsi="Times New Roman" w:cs="Times New Roman"/>
          <w:bCs/>
          <w:sz w:val="24"/>
          <w:szCs w:val="24"/>
        </w:rPr>
        <w:t>4</w:t>
      </w:r>
      <w:r w:rsidR="00312F6D" w:rsidRPr="0034745A">
        <w:rPr>
          <w:rFonts w:ascii="Times New Roman" w:hAnsi="Times New Roman" w:cs="Times New Roman"/>
          <w:bCs/>
          <w:sz w:val="24"/>
          <w:szCs w:val="24"/>
        </w:rPr>
        <w:t>.</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A92604" w:rsidRPr="0034745A">
        <w:rPr>
          <w:rFonts w:ascii="Times New Roman" w:hAnsi="Times New Roman" w:cs="Times New Roman"/>
          <w:bCs/>
          <w:sz w:val="24"/>
          <w:szCs w:val="24"/>
        </w:rPr>
        <w:t xml:space="preserve"> </w:t>
      </w:r>
      <w:r w:rsidR="0034745A" w:rsidRPr="0034745A">
        <w:rPr>
          <w:rFonts w:ascii="Times New Roman" w:hAnsi="Times New Roman"/>
          <w:sz w:val="24"/>
          <w:szCs w:val="24"/>
        </w:rPr>
        <w:t>Источник финансирования</w:t>
      </w:r>
      <w:r w:rsidR="0034745A" w:rsidRPr="005F5084">
        <w:rPr>
          <w:rFonts w:ascii="Times New Roman" w:hAnsi="Times New Roman"/>
          <w:sz w:val="24"/>
          <w:szCs w:val="24"/>
        </w:rPr>
        <w:t xml:space="preserve">: </w:t>
      </w:r>
      <w:r w:rsidR="0068594B" w:rsidRPr="0068594B">
        <w:rPr>
          <w:rFonts w:ascii="Times New Roman" w:hAnsi="Times New Roman"/>
          <w:sz w:val="24"/>
          <w:szCs w:val="24"/>
        </w:rPr>
        <w:t>субсидия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(выполнение работ) на 2026 год.</w:t>
      </w:r>
    </w:p>
    <w:p w14:paraId="2C6C63C0" w14:textId="07B8009F" w:rsidR="002E1508" w:rsidRDefault="00590935" w:rsidP="004B136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C145B6" w:rsidRPr="0042091C">
        <w:rPr>
          <w:rFonts w:ascii="Times New Roman" w:hAnsi="Times New Roman" w:cs="Times New Roman"/>
          <w:bCs/>
          <w:sz w:val="24"/>
          <w:szCs w:val="24"/>
        </w:rPr>
        <w:t xml:space="preserve">.4. </w:t>
      </w:r>
      <w:bookmarkStart w:id="4"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с даты </w:t>
      </w:r>
      <w:r w:rsidR="000B4C32" w:rsidRPr="00693C71">
        <w:rPr>
          <w:rFonts w:ascii="Times New Roman" w:hAnsi="Times New Roman" w:cs="Times New Roman"/>
          <w:bCs/>
          <w:sz w:val="24"/>
          <w:szCs w:val="24"/>
        </w:rPr>
        <w:t xml:space="preserve">подписания Заказчиком документа о приемке </w:t>
      </w:r>
      <w:r w:rsidR="00B67584">
        <w:rPr>
          <w:rFonts w:ascii="Times New Roman" w:hAnsi="Times New Roman" w:cs="Times New Roman"/>
          <w:bCs/>
          <w:sz w:val="24"/>
          <w:szCs w:val="24"/>
        </w:rPr>
        <w:t>(акта)</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p>
    <w:p w14:paraId="41369720" w14:textId="48E04EB7" w:rsidR="00312F6D" w:rsidRPr="00735BC2" w:rsidRDefault="00590935" w:rsidP="004B136C">
      <w:pPr>
        <w:autoSpaceDE/>
        <w:autoSpaceDN/>
        <w:adjustRightInd/>
        <w:ind w:firstLine="567"/>
        <w:jc w:val="both"/>
        <w:rPr>
          <w:rFonts w:ascii="Times New Roman" w:hAnsi="Times New Roman" w:cs="Times New Roman"/>
          <w:bCs/>
          <w:sz w:val="24"/>
          <w:szCs w:val="24"/>
        </w:rPr>
      </w:pPr>
      <w:bookmarkStart w:id="5" w:name="P231"/>
      <w:bookmarkStart w:id="6" w:name="P234"/>
      <w:bookmarkStart w:id="7" w:name="P247"/>
      <w:bookmarkEnd w:id="4"/>
      <w:bookmarkEnd w:id="5"/>
      <w:bookmarkEnd w:id="6"/>
      <w:bookmarkEnd w:id="7"/>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78EE2F25" w:rsidR="00312F6D" w:rsidRDefault="00590935"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586547D3" w14:textId="3C9CC9DE" w:rsidR="00681D5D" w:rsidRDefault="00681D5D" w:rsidP="00590935">
      <w:pPr>
        <w:autoSpaceDE/>
        <w:autoSpaceDN/>
        <w:adjustRightInd/>
        <w:jc w:val="both"/>
        <w:rPr>
          <w:rFonts w:ascii="Times New Roman" w:hAnsi="Times New Roman" w:cs="Times New Roman"/>
          <w:bCs/>
          <w:sz w:val="24"/>
          <w:szCs w:val="24"/>
        </w:rPr>
      </w:pPr>
    </w:p>
    <w:p w14:paraId="3A398959" w14:textId="576DD1E1"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14:paraId="39EFCCA8" w14:textId="3F8B1A2E" w:rsidR="003024C4" w:rsidRDefault="003024C4" w:rsidP="003024C4">
      <w:pPr>
        <w:tabs>
          <w:tab w:val="left" w:pos="567"/>
        </w:tabs>
        <w:jc w:val="both"/>
        <w:rPr>
          <w:rFonts w:ascii="Times New Roman" w:hAnsi="Times New Roman" w:cs="Times New Roman"/>
          <w:b/>
          <w:snapToGrid w:val="0"/>
          <w:sz w:val="24"/>
          <w:szCs w:val="24"/>
        </w:rPr>
      </w:pPr>
    </w:p>
    <w:p w14:paraId="3126E5AC" w14:textId="36D1F4E3" w:rsidR="003024C4" w:rsidRPr="008571F0" w:rsidRDefault="00590935"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003024C4"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27F6230C" w:rsidR="003024C4" w:rsidRPr="003024C4" w:rsidRDefault="00590935"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lastRenderedPageBreak/>
        <w:t>5</w:t>
      </w:r>
      <w:r w:rsidR="003024C4" w:rsidRPr="008571F0">
        <w:rPr>
          <w:rFonts w:ascii="Times New Roman" w:hAnsi="Times New Roman" w:cs="Times New Roman"/>
          <w:snapToGrid w:val="0"/>
          <w:sz w:val="24"/>
          <w:szCs w:val="24"/>
        </w:rPr>
        <w:t>.2. Пеня начисляется за каждый день просрочки исполнения Заказчиком обязательства, предусмотренного ко</w:t>
      </w:r>
      <w:r w:rsidR="003024C4"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13B2488D" w:rsidR="007831AD" w:rsidRDefault="00590935"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3024C4">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03DBDD94" w:rsidR="003024C4" w:rsidRPr="003024C4" w:rsidRDefault="00590935"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61D72649" w:rsidR="003024C4" w:rsidRPr="003024C4" w:rsidRDefault="00590935"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33400FBE" w:rsidR="007831AD" w:rsidRDefault="00590935" w:rsidP="00950F2D">
      <w:pPr>
        <w:tabs>
          <w:tab w:val="left" w:pos="567"/>
        </w:tabs>
        <w:ind w:firstLine="567"/>
        <w:jc w:val="both"/>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xml:space="preserve"> настоящего контракта):</w:t>
      </w:r>
      <w:r w:rsidR="003024C4"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15D3E122" w14:textId="628FA2B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BD2228" w14:textId="0B3D1BA5" w:rsidR="003024C4" w:rsidRPr="003024C4" w:rsidRDefault="00590935"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3C29FE3A" w:rsidR="007831AD" w:rsidRDefault="00590935"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3024C4">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5B4B5B57" w14:textId="7BA5D5C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388F229C" w14:textId="63D34F7D" w:rsidR="003024C4" w:rsidRPr="003024C4" w:rsidRDefault="00590935"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3CEBFB72" w:rsidR="003024C4" w:rsidRPr="003024C4" w:rsidRDefault="00590935"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.10</w:t>
      </w:r>
      <w:r w:rsidR="003024C4" w:rsidRPr="003024C4">
        <w:rPr>
          <w:rFonts w:ascii="Times New Roman" w:hAnsi="Times New Roman" w:cs="Times New Roman"/>
          <w:snapToGrid w:val="0"/>
          <w:sz w:val="24"/>
          <w:szCs w:val="24"/>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2DB44D4E" w:rsidR="003024C4" w:rsidRPr="003024C4" w:rsidRDefault="00590935"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.11</w:t>
      </w:r>
      <w:r w:rsidR="003024C4" w:rsidRPr="003024C4">
        <w:rPr>
          <w:rFonts w:ascii="Times New Roman" w:hAnsi="Times New Roman" w:cs="Times New Roman"/>
          <w:snapToGrid w:val="0"/>
          <w:sz w:val="24"/>
          <w:szCs w:val="24"/>
        </w:rPr>
        <w:t xml:space="preserve">. Общая сумма начисленных штрафов за неисполнение или ненадлежащее </w:t>
      </w:r>
      <w:r w:rsidR="003024C4" w:rsidRPr="003024C4">
        <w:rPr>
          <w:rFonts w:ascii="Times New Roman" w:hAnsi="Times New Roman" w:cs="Times New Roman"/>
          <w:snapToGrid w:val="0"/>
          <w:sz w:val="24"/>
          <w:szCs w:val="24"/>
        </w:rPr>
        <w:lastRenderedPageBreak/>
        <w:t>исполнение Исполнителем обязательств, предусмотренных контрактом, не может превышать цену контракта.</w:t>
      </w:r>
    </w:p>
    <w:p w14:paraId="4C2B24D9" w14:textId="09E30B45" w:rsidR="004E434D" w:rsidRDefault="00590935"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3E0267B6" w:rsidR="004E434D" w:rsidRPr="004E434D" w:rsidRDefault="00590935"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sidRPr="004E434D">
        <w:rPr>
          <w:rFonts w:ascii="Times New Roman" w:hAnsi="Times New Roman" w:cs="Times New Roman"/>
          <w:snapToGrid w:val="0"/>
          <w:sz w:val="24"/>
          <w:szCs w:val="24"/>
        </w:rPr>
        <w:t xml:space="preserve">.13.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004E434D"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13D3BBA2" w:rsidR="00312F6D" w:rsidRDefault="004E434D" w:rsidP="004E434D">
      <w:pPr>
        <w:pStyle w:val="ConsPlusNormal"/>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          </w:t>
      </w:r>
      <w:r w:rsidR="00590935">
        <w:rPr>
          <w:rFonts w:ascii="Times New Roman" w:hAnsi="Times New Roman" w:cs="Times New Roman"/>
          <w:snapToGrid w:val="0"/>
          <w:sz w:val="24"/>
          <w:szCs w:val="24"/>
        </w:rPr>
        <w:t>5</w:t>
      </w:r>
      <w:r w:rsidRPr="004E434D">
        <w:rPr>
          <w:rFonts w:ascii="Times New Roman" w:hAnsi="Times New Roman" w:cs="Times New Roman"/>
          <w:snapToGrid w:val="0"/>
          <w:sz w:val="24"/>
          <w:szCs w:val="24"/>
        </w:rPr>
        <w:t>.14.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0F0AE38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14:paraId="36E635C3" w14:textId="77777777"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14:paraId="38A93ED9" w14:textId="5DE8168E" w:rsidR="00312F6D" w:rsidRPr="00561ED7" w:rsidRDefault="00590935"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7907D1D9" w:rsidR="00312F6D" w:rsidRPr="00561ED7" w:rsidRDefault="00590935"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3CA6699E"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14:paraId="6D52C12B" w14:textId="77777777" w:rsidR="00312F6D" w:rsidRPr="00561ED7" w:rsidRDefault="00312F6D" w:rsidP="00330EE6">
      <w:pPr>
        <w:pStyle w:val="ConsPlusNormal"/>
        <w:jc w:val="both"/>
        <w:rPr>
          <w:rFonts w:ascii="Times New Roman" w:hAnsi="Times New Roman" w:cs="Times New Roman"/>
        </w:rPr>
      </w:pPr>
    </w:p>
    <w:p w14:paraId="6C328F3F" w14:textId="0BE352B7" w:rsidR="007171FA" w:rsidRPr="007171FA" w:rsidRDefault="00590935"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7</w:t>
      </w:r>
      <w:r w:rsidR="007171FA"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77D169BB" w:rsidR="007171FA" w:rsidRPr="007171FA" w:rsidRDefault="00590935" w:rsidP="007171FA">
      <w:pPr>
        <w:widowControl/>
        <w:autoSpaceDE/>
        <w:autoSpaceDN/>
        <w:adjustRightInd/>
        <w:ind w:left="6" w:firstLine="540"/>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35F961CE" w:rsidR="007171FA" w:rsidRPr="007171FA" w:rsidRDefault="00590935" w:rsidP="007171FA">
      <w:pPr>
        <w:widowControl/>
        <w:autoSpaceDE/>
        <w:autoSpaceDN/>
        <w:adjustRightInd/>
        <w:ind w:left="6" w:firstLine="566"/>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.3. Любые споры, не урегулированные во внесудебном порядке, разрешаются в Арбитражном суде г. Санкт Петербурга и Ленинградской области.</w:t>
      </w:r>
    </w:p>
    <w:p w14:paraId="23BFA90F" w14:textId="1FFC8F31" w:rsidR="00F96B4D" w:rsidRDefault="00F96B4D" w:rsidP="00330EE6">
      <w:pPr>
        <w:pStyle w:val="ConsPlusNormal"/>
        <w:jc w:val="both"/>
        <w:rPr>
          <w:rFonts w:ascii="Times New Roman" w:hAnsi="Times New Roman" w:cs="Times New Roman"/>
          <w:highlight w:val="yellow"/>
        </w:rPr>
      </w:pPr>
    </w:p>
    <w:p w14:paraId="0AC5748D" w14:textId="42494D2B"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14:paraId="5414FF5E" w14:textId="77777777" w:rsidR="00312F6D" w:rsidRPr="00561ED7" w:rsidRDefault="00312F6D" w:rsidP="004D3570">
      <w:pPr>
        <w:pStyle w:val="ConsPlusNormal"/>
        <w:tabs>
          <w:tab w:val="left" w:pos="1134"/>
        </w:tabs>
        <w:jc w:val="both"/>
        <w:rPr>
          <w:rFonts w:ascii="Times New Roman" w:hAnsi="Times New Roman" w:cs="Times New Roman"/>
        </w:rPr>
      </w:pPr>
    </w:p>
    <w:p w14:paraId="44959130" w14:textId="50DD20E3" w:rsidR="00312F6D" w:rsidRPr="00561ED7" w:rsidRDefault="00590935"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0C9C5BAB" w:rsidR="00312F6D" w:rsidRPr="00561ED7" w:rsidRDefault="00590935"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онтракту Стороны, их аффилированные лица, работники или посредники не осуществляют действия, </w:t>
      </w:r>
      <w:r w:rsidR="00312F6D" w:rsidRPr="00561ED7">
        <w:rPr>
          <w:rFonts w:ascii="Times New Roman" w:eastAsia="ヒラギノ角ゴ Pro W3" w:hAnsi="Times New Roman" w:cs="Times New Roman"/>
          <w:color w:val="000000"/>
          <w:sz w:val="24"/>
          <w:szCs w:val="24"/>
        </w:rPr>
        <w:lastRenderedPageBreak/>
        <w:t>квалифицируемые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6526044D" w:rsidR="00312F6D" w:rsidRPr="00561ED7" w:rsidRDefault="00590935"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0CE57171" w:rsidR="00312F6D" w:rsidRPr="00561ED7" w:rsidRDefault="00590935"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2D2AAF3C" w:rsidR="00312F6D" w:rsidRDefault="00590935"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312F6D" w:rsidRPr="00561ED7">
        <w:rPr>
          <w:rFonts w:ascii="Times New Roman" w:eastAsia="ヒラギノ角ゴ Pro W3" w:hAnsi="Times New Roman" w:cs="Times New Roman"/>
          <w:color w:val="000000"/>
          <w:sz w:val="24"/>
          <w:szCs w:val="24"/>
        </w:rPr>
        <w:t>.5.</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6308477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14:paraId="555AEF3F" w14:textId="77777777" w:rsidR="00312F6D" w:rsidRPr="00561ED7" w:rsidRDefault="00312F6D" w:rsidP="00330EE6">
      <w:pPr>
        <w:pStyle w:val="ConsPlusNormal"/>
        <w:jc w:val="both"/>
        <w:rPr>
          <w:rFonts w:ascii="Times New Roman" w:hAnsi="Times New Roman" w:cs="Times New Roman"/>
        </w:rPr>
      </w:pPr>
    </w:p>
    <w:p w14:paraId="42DEF9F8" w14:textId="73810EF5"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8" w:name="P373"/>
      <w:bookmarkEnd w:id="8"/>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 xml:space="preserve">Настоящий Контракт вступает в силу с момента его заключения Сторонами и действует до </w:t>
      </w:r>
      <w:r w:rsidR="00B67584">
        <w:rPr>
          <w:rFonts w:ascii="Times New Roman" w:eastAsia="ヒラギノ角ゴ Pro W3" w:hAnsi="Times New Roman" w:cs="Times New Roman"/>
          <w:color w:val="000000"/>
          <w:sz w:val="24"/>
          <w:szCs w:val="24"/>
        </w:rPr>
        <w:t xml:space="preserve">31.12.2026, или до </w:t>
      </w:r>
      <w:r w:rsidR="00E870D3" w:rsidRPr="00E870D3">
        <w:rPr>
          <w:rFonts w:ascii="Times New Roman" w:eastAsia="ヒラギノ角ゴ Pro W3" w:hAnsi="Times New Roman" w:cs="Times New Roman"/>
          <w:color w:val="000000"/>
          <w:sz w:val="24"/>
          <w:szCs w:val="24"/>
        </w:rPr>
        <w:t>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r w:rsidR="0004406A">
        <w:rPr>
          <w:rFonts w:ascii="Times New Roman" w:eastAsia="ヒラギノ角ゴ Pro W3" w:hAnsi="Times New Roman" w:cs="Times New Roman"/>
          <w:color w:val="000000"/>
          <w:sz w:val="24"/>
          <w:szCs w:val="24"/>
        </w:rPr>
        <w:t xml:space="preserve"> </w:t>
      </w:r>
    </w:p>
    <w:p w14:paraId="5A1E6908" w14:textId="4D3F05FE"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14:paraId="5BB03B8F" w14:textId="6B9A8C54"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начала </w:t>
      </w:r>
      <w:r w:rsidR="006F64E3">
        <w:rPr>
          <w:rFonts w:ascii="Times New Roman" w:eastAsia="ヒラギノ角ゴ Pro W3" w:hAnsi="Times New Roman" w:cs="Times New Roman"/>
          <w:color w:val="000000"/>
          <w:sz w:val="24"/>
          <w:szCs w:val="24"/>
        </w:rPr>
        <w:t>оказания услуг по</w:t>
      </w:r>
      <w:r w:rsidRPr="00FA216B">
        <w:rPr>
          <w:rFonts w:ascii="Times New Roman" w:eastAsia="ヒラギノ角ゴ Pro W3" w:hAnsi="Times New Roman" w:cs="Times New Roman"/>
          <w:color w:val="000000"/>
          <w:sz w:val="24"/>
          <w:szCs w:val="24"/>
        </w:rPr>
        <w:t xml:space="preserve"> Контракт</w:t>
      </w:r>
      <w:r w:rsidR="006F64E3">
        <w:rPr>
          <w:rFonts w:ascii="Times New Roman" w:eastAsia="ヒラギノ角ゴ Pro W3" w:hAnsi="Times New Roman" w:cs="Times New Roman"/>
          <w:color w:val="000000"/>
          <w:sz w:val="24"/>
          <w:szCs w:val="24"/>
        </w:rPr>
        <w:t>у</w:t>
      </w:r>
      <w:r w:rsidRPr="00FA216B">
        <w:rPr>
          <w:rFonts w:ascii="Times New Roman" w:eastAsia="ヒラギノ角ゴ Pro W3" w:hAnsi="Times New Roman" w:cs="Times New Roman"/>
          <w:color w:val="000000"/>
          <w:sz w:val="24"/>
          <w:szCs w:val="24"/>
        </w:rPr>
        <w:t>: «01</w:t>
      </w:r>
      <w:r w:rsidR="00E347E3" w:rsidRPr="00FA216B">
        <w:rPr>
          <w:rFonts w:ascii="Times New Roman" w:eastAsia="ヒラギノ角ゴ Pro W3" w:hAnsi="Times New Roman" w:cs="Times New Roman"/>
          <w:color w:val="000000"/>
          <w:sz w:val="24"/>
          <w:szCs w:val="24"/>
        </w:rPr>
        <w:t>»</w:t>
      </w:r>
      <w:r w:rsidR="003C0E77">
        <w:rPr>
          <w:rFonts w:ascii="Times New Roman" w:eastAsia="ヒラギノ角ゴ Pro W3" w:hAnsi="Times New Roman" w:cs="Times New Roman"/>
          <w:color w:val="000000"/>
          <w:sz w:val="24"/>
          <w:szCs w:val="24"/>
        </w:rPr>
        <w:t xml:space="preserve"> июля</w:t>
      </w:r>
      <w:r w:rsidRPr="00FA216B">
        <w:rPr>
          <w:rFonts w:ascii="Times New Roman" w:eastAsia="ヒラギノ角ゴ Pro W3" w:hAnsi="Times New Roman" w:cs="Times New Roman"/>
          <w:color w:val="000000"/>
          <w:sz w:val="24"/>
          <w:szCs w:val="24"/>
        </w:rPr>
        <w:t xml:space="preserve"> 2026 года.</w:t>
      </w:r>
    </w:p>
    <w:p w14:paraId="169566FA" w14:textId="6FE463C3"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окончания </w:t>
      </w:r>
      <w:r w:rsidR="006F64E3">
        <w:rPr>
          <w:rFonts w:ascii="Times New Roman" w:eastAsia="ヒラギノ角ゴ Pro W3" w:hAnsi="Times New Roman" w:cs="Times New Roman"/>
          <w:color w:val="000000"/>
          <w:sz w:val="24"/>
          <w:szCs w:val="24"/>
        </w:rPr>
        <w:t>оказания услуг по Контракту</w:t>
      </w:r>
      <w:r w:rsidR="00775821">
        <w:rPr>
          <w:rFonts w:ascii="Times New Roman" w:eastAsia="ヒラギノ角ゴ Pro W3" w:hAnsi="Times New Roman" w:cs="Times New Roman"/>
          <w:color w:val="000000"/>
          <w:sz w:val="24"/>
          <w:szCs w:val="24"/>
        </w:rPr>
        <w:t>: «3</w:t>
      </w:r>
      <w:r w:rsidR="003C0E77">
        <w:rPr>
          <w:rFonts w:ascii="Times New Roman" w:eastAsia="ヒラギノ角ゴ Pro W3" w:hAnsi="Times New Roman" w:cs="Times New Roman"/>
          <w:color w:val="000000"/>
          <w:sz w:val="24"/>
          <w:szCs w:val="24"/>
        </w:rPr>
        <w:t>1</w:t>
      </w:r>
      <w:r w:rsidR="00E347E3" w:rsidRPr="00FA216B">
        <w:rPr>
          <w:rFonts w:ascii="Times New Roman" w:eastAsia="ヒラギノ角ゴ Pro W3" w:hAnsi="Times New Roman" w:cs="Times New Roman"/>
          <w:color w:val="000000"/>
          <w:sz w:val="24"/>
          <w:szCs w:val="24"/>
        </w:rPr>
        <w:t xml:space="preserve">» </w:t>
      </w:r>
      <w:r w:rsidR="003C0E77">
        <w:rPr>
          <w:rFonts w:ascii="Times New Roman" w:eastAsia="ヒラギノ角ゴ Pro W3" w:hAnsi="Times New Roman" w:cs="Times New Roman"/>
          <w:color w:val="000000"/>
          <w:sz w:val="24"/>
          <w:szCs w:val="24"/>
        </w:rPr>
        <w:t>августа</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14:paraId="18D6FD93" w14:textId="45DA2942"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14:paraId="38612264" w14:textId="2AC9E532"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561ED7">
          <w:rPr>
            <w:rFonts w:ascii="Times New Roman" w:eastAsia="ヒラギノ角ゴ Pro W3" w:hAnsi="Times New Roman" w:cs="Times New Roman"/>
            <w:color w:val="000000"/>
            <w:sz w:val="24"/>
            <w:szCs w:val="24"/>
          </w:rPr>
          <w:t>законом</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14:paraId="017126CE" w14:textId="319B41C9"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14:paraId="6CEA6375" w14:textId="6704C8D7"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14:paraId="76F6694D" w14:textId="4E3B45AD"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632A6A2" w14:textId="6C1D87F4"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0"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 xml:space="preserve">в ходе исполнения </w:t>
      </w:r>
      <w:r w:rsidR="003C6DF6" w:rsidRPr="00561ED7">
        <w:rPr>
          <w:rFonts w:ascii="Times New Roman" w:hAnsi="Times New Roman" w:cs="Times New Roman"/>
          <w:sz w:val="24"/>
          <w:szCs w:val="24"/>
        </w:rPr>
        <w:lastRenderedPageBreak/>
        <w:t>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402F71D6" w14:textId="76ED533E"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8D6E24" w:rsidRPr="00561ED7">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14:paraId="772F088A" w14:textId="18327086"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2678241" w14:textId="0CFEEFC5"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561ED7">
          <w:rPr>
            <w:rFonts w:ascii="Times New Roman" w:eastAsia="ヒラギノ角ゴ Pro W3" w:hAnsi="Times New Roman" w:cs="Times New Roman"/>
            <w:color w:val="000000"/>
            <w:sz w:val="24"/>
            <w:szCs w:val="24"/>
          </w:rPr>
          <w:t>частей 8</w:t>
        </w:r>
      </w:hyperlink>
      <w:r w:rsidR="00312F6D" w:rsidRPr="00561ED7">
        <w:rPr>
          <w:rFonts w:ascii="Times New Roman" w:eastAsia="ヒラギノ角ゴ Pro W3" w:hAnsi="Times New Roman" w:cs="Times New Roman"/>
          <w:color w:val="000000"/>
          <w:sz w:val="24"/>
          <w:szCs w:val="24"/>
        </w:rPr>
        <w:t xml:space="preserve"> </w:t>
      </w:r>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hyperlink r:id="rId12"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14:paraId="25A84479" w14:textId="2208C9CB"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4D3570" w:rsidRPr="00775821">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14:paraId="43578E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14:paraId="10FB1098"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14:paraId="0AB84AEC"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14:paraId="5B1EFFF2"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14:paraId="4F4DDA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14:paraId="78BCB1A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14:paraId="79F96E1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14:paraId="71029CA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14:paraId="0C40F3E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115BCE8" w14:textId="0DAB61C2"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14:paraId="3B9FC8E0" w14:textId="07517108"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14:paraId="7BEA1529" w14:textId="37B16E90"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48809A63" w14:textId="0D563876" w:rsidR="00775821" w:rsidRDefault="00D56EC7" w:rsidP="00590935">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56074030" w14:textId="77777777" w:rsidR="00775821"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6A0C3A8F"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p w14:paraId="21154DEF" w14:textId="76BABB34"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441" w:type="pct"/>
        <w:jc w:val="center"/>
        <w:tblLook w:val="04A0" w:firstRow="1" w:lastRow="0" w:firstColumn="1" w:lastColumn="0" w:noHBand="0" w:noVBand="1"/>
      </w:tblPr>
      <w:tblGrid>
        <w:gridCol w:w="10488"/>
      </w:tblGrid>
      <w:tr w:rsidR="004A1D52" w:rsidRPr="00420B74" w14:paraId="0EF717EE" w14:textId="77777777" w:rsidTr="004A1D52">
        <w:trPr>
          <w:trHeight w:val="679"/>
          <w:jc w:val="center"/>
        </w:trPr>
        <w:tc>
          <w:tcPr>
            <w:tcW w:w="5000" w:type="pct"/>
            <w:shd w:val="clear" w:color="auto" w:fill="auto"/>
          </w:tcPr>
          <w:tbl>
            <w:tblPr>
              <w:tblW w:w="9345" w:type="dxa"/>
              <w:jc w:val="center"/>
              <w:tblCellMar>
                <w:left w:w="70" w:type="dxa"/>
                <w:right w:w="70" w:type="dxa"/>
              </w:tblCellMar>
              <w:tblLook w:val="0000" w:firstRow="0" w:lastRow="0" w:firstColumn="0" w:lastColumn="0" w:noHBand="0" w:noVBand="0"/>
            </w:tblPr>
            <w:tblGrid>
              <w:gridCol w:w="4885"/>
              <w:gridCol w:w="4460"/>
            </w:tblGrid>
            <w:tr w:rsidR="004A1D52" w:rsidRPr="0017132C" w14:paraId="387E0DC3" w14:textId="77777777" w:rsidTr="00590935">
              <w:trPr>
                <w:trHeight w:val="283"/>
                <w:jc w:val="center"/>
              </w:trPr>
              <w:tc>
                <w:tcPr>
                  <w:tcW w:w="4885" w:type="dxa"/>
                </w:tcPr>
                <w:p w14:paraId="70D4058C" w14:textId="77777777" w:rsidR="004A1D52" w:rsidRPr="0004406A" w:rsidRDefault="004A1D52" w:rsidP="00775821">
                  <w:pPr>
                    <w:rPr>
                      <w:rFonts w:ascii="Times New Roman" w:hAnsi="Times New Roman" w:cs="Times New Roman"/>
                      <w:b/>
                      <w:sz w:val="24"/>
                      <w:szCs w:val="24"/>
                    </w:rPr>
                  </w:pPr>
                  <w:r w:rsidRPr="0004406A">
                    <w:rPr>
                      <w:rFonts w:ascii="Times New Roman" w:hAnsi="Times New Roman" w:cs="Times New Roman"/>
                      <w:b/>
                      <w:sz w:val="24"/>
                      <w:szCs w:val="24"/>
                    </w:rPr>
                    <w:t>Заказчик:</w:t>
                  </w:r>
                </w:p>
                <w:p w14:paraId="10E5C0FA" w14:textId="77777777" w:rsidR="004A1D52" w:rsidRPr="0004406A" w:rsidRDefault="004A1D52" w:rsidP="00775821">
                  <w:pPr>
                    <w:rPr>
                      <w:rFonts w:ascii="Times New Roman" w:hAnsi="Times New Roman" w:cs="Times New Roman"/>
                      <w:b/>
                      <w:sz w:val="24"/>
                      <w:szCs w:val="24"/>
                    </w:rPr>
                  </w:pPr>
                </w:p>
                <w:p w14:paraId="0B95273F" w14:textId="77777777" w:rsidR="000F7C4D" w:rsidRDefault="000F7C4D" w:rsidP="000F7C4D">
                  <w:pPr>
                    <w:rPr>
                      <w:rFonts w:ascii="Times New Roman" w:hAnsi="Times New Roman" w:cs="Times New Roman"/>
                      <w:b/>
                      <w:color w:val="000000"/>
                      <w:sz w:val="20"/>
                      <w:szCs w:val="20"/>
                    </w:rPr>
                  </w:pPr>
                  <w:r w:rsidRPr="00637DC3">
                    <w:rPr>
                      <w:rFonts w:ascii="Times New Roman" w:hAnsi="Times New Roman" w:cs="Times New Roman"/>
                      <w:b/>
                      <w:color w:val="000000"/>
                      <w:sz w:val="20"/>
                      <w:szCs w:val="20"/>
                    </w:rPr>
                    <w:t xml:space="preserve">Муниципальное бюджетное дошкольное образовательное учреждение № 4 «Детский сад комбинированного вида г. Тосно» </w:t>
                  </w:r>
                </w:p>
                <w:p w14:paraId="740F4A90" w14:textId="77777777" w:rsidR="000F7C4D" w:rsidRPr="00637DC3" w:rsidRDefault="000F7C4D" w:rsidP="000F7C4D">
                  <w:pPr>
                    <w:rPr>
                      <w:rFonts w:ascii="Times New Roman" w:hAnsi="Times New Roman" w:cs="Times New Roman"/>
                      <w:b/>
                      <w:color w:val="000000"/>
                      <w:sz w:val="20"/>
                      <w:szCs w:val="20"/>
                    </w:rPr>
                  </w:pPr>
                  <w:r w:rsidRPr="00637DC3">
                    <w:rPr>
                      <w:rFonts w:ascii="Times New Roman" w:hAnsi="Times New Roman" w:cs="Times New Roman"/>
                      <w:b/>
                      <w:color w:val="000000"/>
                      <w:sz w:val="20"/>
                      <w:szCs w:val="20"/>
                    </w:rPr>
                    <w:t>(МБДОУ № 4 г. Тосно)</w:t>
                  </w:r>
                </w:p>
                <w:p w14:paraId="393A0D0B" w14:textId="757C3B02" w:rsidR="000F7C4D" w:rsidRPr="00637DC3" w:rsidRDefault="009F779F" w:rsidP="000F7C4D">
                  <w:pPr>
                    <w:rPr>
                      <w:rFonts w:ascii="Times New Roman" w:hAnsi="Times New Roman" w:cs="Times New Roman"/>
                      <w:color w:val="000000"/>
                      <w:sz w:val="20"/>
                      <w:szCs w:val="20"/>
                    </w:rPr>
                  </w:pPr>
                  <w:r>
                    <w:rPr>
                      <w:rFonts w:ascii="Times New Roman" w:hAnsi="Times New Roman" w:cs="Times New Roman"/>
                      <w:color w:val="000000"/>
                      <w:sz w:val="20"/>
                      <w:szCs w:val="20"/>
                    </w:rPr>
                    <w:t>Юридический и ф</w:t>
                  </w:r>
                  <w:r w:rsidR="000F7C4D" w:rsidRPr="00637DC3">
                    <w:rPr>
                      <w:rFonts w:ascii="Times New Roman" w:hAnsi="Times New Roman" w:cs="Times New Roman"/>
                      <w:color w:val="000000"/>
                      <w:sz w:val="20"/>
                      <w:szCs w:val="20"/>
                    </w:rPr>
                    <w:t>актический адрес: 187000, Ленинградская область, г. Тосно, пр. Ленина, д. 25</w:t>
                  </w:r>
                </w:p>
                <w:p w14:paraId="0313232F" w14:textId="77777777" w:rsidR="000F7C4D" w:rsidRPr="00637DC3" w:rsidRDefault="000F7C4D" w:rsidP="000F7C4D">
                  <w:pPr>
                    <w:rPr>
                      <w:rFonts w:ascii="Times New Roman" w:hAnsi="Times New Roman" w:cs="Times New Roman"/>
                      <w:color w:val="000000"/>
                      <w:sz w:val="20"/>
                      <w:szCs w:val="20"/>
                    </w:rPr>
                  </w:pPr>
                  <w:r w:rsidRPr="00637DC3">
                    <w:rPr>
                      <w:rFonts w:ascii="Times New Roman" w:hAnsi="Times New Roman" w:cs="Times New Roman"/>
                      <w:color w:val="000000"/>
                      <w:sz w:val="20"/>
                      <w:szCs w:val="20"/>
                    </w:rPr>
                    <w:t>ИНН: 4716048561  КПП: 471601001</w:t>
                  </w:r>
                </w:p>
                <w:p w14:paraId="103980CB" w14:textId="77777777" w:rsidR="000F7C4D" w:rsidRPr="00637DC3" w:rsidRDefault="000F7C4D" w:rsidP="000F7C4D">
                  <w:pPr>
                    <w:rPr>
                      <w:rFonts w:ascii="Times New Roman" w:hAnsi="Times New Roman" w:cs="Times New Roman"/>
                      <w:color w:val="000000"/>
                      <w:sz w:val="20"/>
                      <w:szCs w:val="20"/>
                    </w:rPr>
                  </w:pPr>
                  <w:r w:rsidRPr="00637DC3">
                    <w:rPr>
                      <w:rFonts w:ascii="Times New Roman" w:hAnsi="Times New Roman" w:cs="Times New Roman"/>
                      <w:color w:val="000000"/>
                      <w:sz w:val="20"/>
                      <w:szCs w:val="20"/>
                    </w:rPr>
                    <w:lastRenderedPageBreak/>
                    <w:t>ОГРН: 1214700011206 ОКТМО: 41648101</w:t>
                  </w:r>
                </w:p>
                <w:p w14:paraId="090EA080" w14:textId="77777777" w:rsidR="000F7C4D" w:rsidRPr="00637DC3" w:rsidRDefault="000F7C4D" w:rsidP="000F7C4D">
                  <w:pPr>
                    <w:rPr>
                      <w:rFonts w:ascii="Times New Roman" w:hAnsi="Times New Roman" w:cs="Times New Roman"/>
                      <w:color w:val="000000"/>
                      <w:sz w:val="20"/>
                      <w:szCs w:val="20"/>
                      <w:u w:val="single"/>
                    </w:rPr>
                  </w:pPr>
                  <w:r w:rsidRPr="00637DC3">
                    <w:rPr>
                      <w:rFonts w:ascii="Times New Roman" w:hAnsi="Times New Roman" w:cs="Times New Roman"/>
                      <w:color w:val="000000"/>
                      <w:sz w:val="20"/>
                      <w:szCs w:val="20"/>
                      <w:u w:val="single"/>
                    </w:rPr>
                    <w:t>Банковские реквизиты:</w:t>
                  </w:r>
                </w:p>
                <w:p w14:paraId="11301430" w14:textId="77777777" w:rsidR="000F7C4D" w:rsidRPr="00637DC3" w:rsidRDefault="000F7C4D" w:rsidP="000F7C4D">
                  <w:pPr>
                    <w:rPr>
                      <w:rFonts w:ascii="Times New Roman" w:hAnsi="Times New Roman" w:cs="Times New Roman"/>
                      <w:color w:val="000000"/>
                      <w:sz w:val="20"/>
                      <w:szCs w:val="20"/>
                    </w:rPr>
                  </w:pPr>
                  <w:r w:rsidRPr="00637DC3">
                    <w:rPr>
                      <w:rFonts w:ascii="Times New Roman" w:hAnsi="Times New Roman" w:cs="Times New Roman"/>
                      <w:color w:val="000000"/>
                      <w:sz w:val="20"/>
                      <w:szCs w:val="20"/>
                      <w:shd w:val="clear" w:color="auto" w:fill="FFFFFF"/>
                    </w:rPr>
                    <w:t>Комитет финансов администрации Тосненского муниципального района Ленинградской области: (МБДОУ № 4 г. Тосно, л/с 20032Н1179;</w:t>
                  </w:r>
                  <w:r w:rsidRPr="00637DC3">
                    <w:rPr>
                      <w:rFonts w:ascii="Times New Roman" w:hAnsi="Times New Roman" w:cs="Times New Roman"/>
                      <w:color w:val="000000"/>
                      <w:sz w:val="20"/>
                      <w:szCs w:val="20"/>
                    </w:rPr>
                    <w:t>);</w:t>
                  </w:r>
                </w:p>
                <w:p w14:paraId="7C832610" w14:textId="77777777" w:rsidR="000F7C4D" w:rsidRPr="00637DC3" w:rsidRDefault="000F7C4D" w:rsidP="000F7C4D">
                  <w:pPr>
                    <w:rPr>
                      <w:rFonts w:ascii="Times New Roman" w:hAnsi="Times New Roman" w:cs="Times New Roman"/>
                      <w:color w:val="000000"/>
                      <w:sz w:val="20"/>
                      <w:szCs w:val="20"/>
                    </w:rPr>
                  </w:pPr>
                  <w:r w:rsidRPr="00637DC3">
                    <w:rPr>
                      <w:rFonts w:ascii="Times New Roman" w:hAnsi="Times New Roman" w:cs="Times New Roman"/>
                      <w:color w:val="000000"/>
                      <w:sz w:val="20"/>
                      <w:szCs w:val="20"/>
                    </w:rPr>
                    <w:t>Корр.счет: 40102810745370000098</w:t>
                  </w:r>
                </w:p>
                <w:p w14:paraId="4E582F98" w14:textId="77777777" w:rsidR="000F7C4D" w:rsidRPr="00637DC3" w:rsidRDefault="000F7C4D" w:rsidP="000F7C4D">
                  <w:pPr>
                    <w:rPr>
                      <w:rFonts w:ascii="Times New Roman" w:hAnsi="Times New Roman" w:cs="Times New Roman"/>
                      <w:color w:val="000000"/>
                      <w:sz w:val="20"/>
                      <w:szCs w:val="20"/>
                    </w:rPr>
                  </w:pPr>
                  <w:r w:rsidRPr="00637DC3">
                    <w:rPr>
                      <w:rFonts w:ascii="Times New Roman" w:hAnsi="Times New Roman" w:cs="Times New Roman"/>
                      <w:color w:val="000000"/>
                      <w:sz w:val="20"/>
                      <w:szCs w:val="20"/>
                      <w:shd w:val="clear" w:color="auto" w:fill="FFFFFF"/>
                    </w:rPr>
                    <w:t>Банковский счет</w:t>
                  </w:r>
                  <w:r w:rsidRPr="00637DC3">
                    <w:rPr>
                      <w:rFonts w:ascii="Times New Roman" w:hAnsi="Times New Roman" w:cs="Times New Roman"/>
                      <w:color w:val="000000"/>
                      <w:sz w:val="20"/>
                      <w:szCs w:val="20"/>
                    </w:rPr>
                    <w:t>: 03234643416480004500</w:t>
                  </w:r>
                </w:p>
                <w:p w14:paraId="2826B6C2" w14:textId="77777777" w:rsidR="000F7C4D" w:rsidRPr="00637DC3" w:rsidRDefault="000F7C4D" w:rsidP="000F7C4D">
                  <w:pPr>
                    <w:rPr>
                      <w:rFonts w:ascii="Times New Roman" w:hAnsi="Times New Roman" w:cs="Times New Roman"/>
                      <w:color w:val="000000"/>
                      <w:sz w:val="20"/>
                      <w:szCs w:val="20"/>
                    </w:rPr>
                  </w:pPr>
                  <w:r w:rsidRPr="00637DC3">
                    <w:rPr>
                      <w:rFonts w:ascii="Times New Roman" w:hAnsi="Times New Roman" w:cs="Times New Roman"/>
                      <w:color w:val="000000"/>
                      <w:sz w:val="20"/>
                      <w:szCs w:val="20"/>
                    </w:rPr>
                    <w:t>Наименование банка: ОКЦ №1 СЗГУ Банка России//УФК по Ленинградской области г. Санкт-Петербург</w:t>
                  </w:r>
                </w:p>
                <w:p w14:paraId="703DF076" w14:textId="77777777" w:rsidR="000F7C4D" w:rsidRPr="00637DC3" w:rsidRDefault="000F7C4D" w:rsidP="000F7C4D">
                  <w:pPr>
                    <w:rPr>
                      <w:rFonts w:ascii="Times New Roman" w:hAnsi="Times New Roman" w:cs="Times New Roman"/>
                      <w:color w:val="000000"/>
                      <w:sz w:val="20"/>
                      <w:szCs w:val="20"/>
                      <w:lang w:val="en-US"/>
                    </w:rPr>
                  </w:pPr>
                  <w:r w:rsidRPr="00637DC3">
                    <w:rPr>
                      <w:rFonts w:ascii="Times New Roman" w:hAnsi="Times New Roman" w:cs="Times New Roman"/>
                      <w:color w:val="000000"/>
                      <w:sz w:val="20"/>
                      <w:szCs w:val="20"/>
                    </w:rPr>
                    <w:t>БИК</w:t>
                  </w:r>
                  <w:r w:rsidRPr="00637DC3">
                    <w:rPr>
                      <w:rFonts w:ascii="Times New Roman" w:hAnsi="Times New Roman" w:cs="Times New Roman"/>
                      <w:color w:val="000000"/>
                      <w:sz w:val="20"/>
                      <w:szCs w:val="20"/>
                      <w:lang w:val="en-US"/>
                    </w:rPr>
                    <w:t>: 044030098</w:t>
                  </w:r>
                </w:p>
                <w:p w14:paraId="133EE3B8" w14:textId="77777777" w:rsidR="000F7C4D" w:rsidRPr="00637DC3" w:rsidRDefault="000F7C4D" w:rsidP="000F7C4D">
                  <w:pPr>
                    <w:rPr>
                      <w:rFonts w:ascii="Times New Roman" w:hAnsi="Times New Roman" w:cs="Times New Roman"/>
                      <w:color w:val="000000"/>
                      <w:sz w:val="20"/>
                      <w:szCs w:val="20"/>
                      <w:lang w:val="en-US"/>
                    </w:rPr>
                  </w:pPr>
                  <w:r w:rsidRPr="00637DC3">
                    <w:rPr>
                      <w:rFonts w:ascii="Times New Roman" w:hAnsi="Times New Roman" w:cs="Times New Roman"/>
                      <w:color w:val="000000"/>
                      <w:sz w:val="20"/>
                      <w:szCs w:val="20"/>
                      <w:lang w:val="en-US"/>
                    </w:rPr>
                    <w:t>E-mail: mbdou4tosno@mail.ru</w:t>
                  </w:r>
                </w:p>
                <w:p w14:paraId="6EB2BF44" w14:textId="77777777" w:rsidR="000F7C4D" w:rsidRPr="00637DC3" w:rsidRDefault="000F7C4D" w:rsidP="000F7C4D">
                  <w:pPr>
                    <w:rPr>
                      <w:rFonts w:ascii="Times New Roman" w:hAnsi="Times New Roman" w:cs="Times New Roman"/>
                      <w:color w:val="000000"/>
                      <w:sz w:val="20"/>
                      <w:szCs w:val="20"/>
                    </w:rPr>
                  </w:pPr>
                  <w:r w:rsidRPr="00637DC3">
                    <w:rPr>
                      <w:rFonts w:ascii="Times New Roman" w:hAnsi="Times New Roman" w:cs="Times New Roman"/>
                      <w:color w:val="000000"/>
                      <w:sz w:val="20"/>
                      <w:szCs w:val="20"/>
                    </w:rPr>
                    <w:t xml:space="preserve">Тел. 8 (81361) 3-47-88 – заведующий; </w:t>
                  </w:r>
                </w:p>
                <w:p w14:paraId="5A608119" w14:textId="77777777" w:rsidR="000F7C4D" w:rsidRPr="00637DC3" w:rsidRDefault="000F7C4D" w:rsidP="000F7C4D">
                  <w:pPr>
                    <w:rPr>
                      <w:rFonts w:ascii="Times New Roman" w:hAnsi="Times New Roman" w:cs="Times New Roman"/>
                      <w:color w:val="000000"/>
                      <w:sz w:val="20"/>
                      <w:szCs w:val="20"/>
                    </w:rPr>
                  </w:pPr>
                  <w:r w:rsidRPr="00637DC3">
                    <w:rPr>
                      <w:rFonts w:ascii="Times New Roman" w:hAnsi="Times New Roman" w:cs="Times New Roman"/>
                      <w:color w:val="000000"/>
                      <w:sz w:val="20"/>
                      <w:szCs w:val="20"/>
                    </w:rPr>
                    <w:t xml:space="preserve">8 (81361) 3-47-22 – главный бухгалтер </w:t>
                  </w:r>
                </w:p>
                <w:p w14:paraId="47513183" w14:textId="73A1B6A5" w:rsidR="00C26648" w:rsidRDefault="000F7C4D" w:rsidP="00C26648">
                  <w:pPr>
                    <w:rPr>
                      <w:rFonts w:ascii="Times New Roman" w:hAnsi="Times New Roman" w:cs="Times New Roman"/>
                      <w:color w:val="000000"/>
                      <w:sz w:val="20"/>
                      <w:szCs w:val="20"/>
                    </w:rPr>
                  </w:pPr>
                  <w:r w:rsidRPr="00637DC3">
                    <w:rPr>
                      <w:rFonts w:ascii="Times New Roman" w:hAnsi="Times New Roman" w:cs="Times New Roman"/>
                      <w:color w:val="000000"/>
                      <w:sz w:val="20"/>
                      <w:szCs w:val="20"/>
                    </w:rPr>
                    <w:t xml:space="preserve">8 (81361) 3-47-11 </w:t>
                  </w:r>
                </w:p>
                <w:p w14:paraId="1DE8E077" w14:textId="77777777" w:rsidR="00590935" w:rsidRPr="00590935" w:rsidRDefault="00590935" w:rsidP="00C26648">
                  <w:pPr>
                    <w:rPr>
                      <w:rFonts w:ascii="Times New Roman" w:hAnsi="Times New Roman" w:cs="Times New Roman"/>
                      <w:color w:val="000000"/>
                      <w:sz w:val="20"/>
                      <w:szCs w:val="20"/>
                    </w:rPr>
                  </w:pPr>
                </w:p>
                <w:p w14:paraId="48886514" w14:textId="4C65EC9D" w:rsidR="00C26648" w:rsidRPr="000F7C4D" w:rsidRDefault="00C26648" w:rsidP="00C26648">
                  <w:pPr>
                    <w:rPr>
                      <w:rFonts w:ascii="Times New Roman" w:hAnsi="Times New Roman" w:cs="Times New Roman"/>
                      <w:sz w:val="24"/>
                      <w:szCs w:val="24"/>
                    </w:rPr>
                  </w:pPr>
                  <w:r>
                    <w:rPr>
                      <w:rFonts w:ascii="Times New Roman" w:hAnsi="Times New Roman" w:cs="Times New Roman"/>
                      <w:sz w:val="24"/>
                      <w:szCs w:val="24"/>
                    </w:rPr>
                    <w:t>Заведующий МБДОУ №</w:t>
                  </w:r>
                  <w:r w:rsidR="00590935">
                    <w:rPr>
                      <w:rFonts w:ascii="Times New Roman" w:hAnsi="Times New Roman" w:cs="Times New Roman"/>
                      <w:sz w:val="24"/>
                      <w:szCs w:val="24"/>
                    </w:rPr>
                    <w:t xml:space="preserve"> </w:t>
                  </w:r>
                  <w:r w:rsidR="000F7C4D" w:rsidRPr="000F7C4D">
                    <w:rPr>
                      <w:rFonts w:ascii="Times New Roman" w:hAnsi="Times New Roman" w:cs="Times New Roman"/>
                      <w:sz w:val="24"/>
                      <w:szCs w:val="24"/>
                    </w:rPr>
                    <w:t>4</w:t>
                  </w:r>
                  <w:r w:rsidR="00E14D08">
                    <w:rPr>
                      <w:rFonts w:ascii="Times New Roman" w:hAnsi="Times New Roman" w:cs="Times New Roman"/>
                      <w:sz w:val="24"/>
                      <w:szCs w:val="24"/>
                    </w:rPr>
                    <w:t xml:space="preserve"> </w:t>
                  </w:r>
                  <w:r w:rsidR="00440349">
                    <w:rPr>
                      <w:rFonts w:ascii="Times New Roman" w:hAnsi="Times New Roman" w:cs="Times New Roman"/>
                      <w:sz w:val="24"/>
                      <w:szCs w:val="24"/>
                    </w:rPr>
                    <w:t>г.</w:t>
                  </w:r>
                  <w:r w:rsidR="000F7C4D">
                    <w:rPr>
                      <w:rFonts w:ascii="Times New Roman" w:hAnsi="Times New Roman" w:cs="Times New Roman"/>
                      <w:sz w:val="24"/>
                      <w:szCs w:val="24"/>
                    </w:rPr>
                    <w:t>Тосно</w:t>
                  </w:r>
                </w:p>
                <w:p w14:paraId="76D0F6FE" w14:textId="49A05826" w:rsidR="00C26648" w:rsidRDefault="00C26648" w:rsidP="00C26648">
                  <w:pPr>
                    <w:rPr>
                      <w:rFonts w:ascii="Times New Roman" w:hAnsi="Times New Roman" w:cs="Times New Roman"/>
                      <w:sz w:val="24"/>
                      <w:szCs w:val="24"/>
                    </w:rPr>
                  </w:pPr>
                </w:p>
                <w:p w14:paraId="2762769C" w14:textId="6AFD62FA" w:rsidR="00C26648" w:rsidRDefault="00C26648" w:rsidP="00C26648">
                  <w:pPr>
                    <w:rPr>
                      <w:rFonts w:ascii="Times New Roman" w:hAnsi="Times New Roman" w:cs="Times New Roman"/>
                      <w:sz w:val="24"/>
                      <w:szCs w:val="24"/>
                    </w:rPr>
                  </w:pPr>
                  <w:r>
                    <w:rPr>
                      <w:rFonts w:ascii="Times New Roman" w:hAnsi="Times New Roman" w:cs="Times New Roman"/>
                      <w:sz w:val="24"/>
                      <w:szCs w:val="24"/>
                    </w:rPr>
                    <w:t>_________________</w:t>
                  </w:r>
                  <w:r w:rsidR="000F7C4D">
                    <w:rPr>
                      <w:rFonts w:ascii="Times New Roman" w:hAnsi="Times New Roman" w:cs="Times New Roman"/>
                      <w:sz w:val="24"/>
                      <w:szCs w:val="24"/>
                    </w:rPr>
                    <w:t>Чистотина О.А.</w:t>
                  </w:r>
                </w:p>
                <w:p w14:paraId="4C0FAFB4" w14:textId="77777777" w:rsidR="00C26648" w:rsidRDefault="00C26648" w:rsidP="00C26648">
                  <w:pPr>
                    <w:rPr>
                      <w:rFonts w:ascii="Times New Roman" w:hAnsi="Times New Roman" w:cs="Times New Roman"/>
                      <w:sz w:val="24"/>
                      <w:szCs w:val="24"/>
                    </w:rPr>
                  </w:pPr>
                </w:p>
                <w:p w14:paraId="3BFA7C70" w14:textId="339A933F" w:rsidR="00C26648" w:rsidRPr="0004406A" w:rsidRDefault="00C26648" w:rsidP="00C26648">
                  <w:pPr>
                    <w:rPr>
                      <w:rFonts w:ascii="Times New Roman" w:hAnsi="Times New Roman" w:cs="Times New Roman"/>
                    </w:rPr>
                  </w:pPr>
                </w:p>
              </w:tc>
              <w:tc>
                <w:tcPr>
                  <w:tcW w:w="4460" w:type="dxa"/>
                </w:tcPr>
                <w:p w14:paraId="1384A83C" w14:textId="77777777" w:rsidR="004A1D52" w:rsidRPr="0004406A" w:rsidRDefault="004A1D52" w:rsidP="00775821">
                  <w:pPr>
                    <w:ind w:left="-851" w:right="-284" w:firstLine="567"/>
                    <w:jc w:val="center"/>
                    <w:rPr>
                      <w:rFonts w:ascii="Times New Roman" w:hAnsi="Times New Roman" w:cs="Times New Roman"/>
                      <w:b/>
                      <w:sz w:val="24"/>
                      <w:szCs w:val="24"/>
                    </w:rPr>
                  </w:pPr>
                  <w:r w:rsidRPr="0004406A">
                    <w:rPr>
                      <w:rFonts w:ascii="Times New Roman" w:hAnsi="Times New Roman" w:cs="Times New Roman"/>
                      <w:b/>
                      <w:sz w:val="24"/>
                      <w:szCs w:val="24"/>
                    </w:rPr>
                    <w:lastRenderedPageBreak/>
                    <w:t>Исполнитель:</w:t>
                  </w:r>
                </w:p>
                <w:p w14:paraId="24C06910" w14:textId="60F005AC" w:rsidR="004A1D52" w:rsidRDefault="004A1D52" w:rsidP="00775821">
                  <w:pPr>
                    <w:pStyle w:val="afffd"/>
                    <w:rPr>
                      <w:rFonts w:ascii="Times New Roman" w:hAnsi="Times New Roman"/>
                      <w:bCs/>
                      <w:color w:val="000000" w:themeColor="text1"/>
                      <w:sz w:val="24"/>
                    </w:rPr>
                  </w:pPr>
                </w:p>
                <w:p w14:paraId="73168028" w14:textId="413F7538" w:rsidR="00590935" w:rsidRDefault="00590935" w:rsidP="00590935">
                  <w:pPr>
                    <w:rPr>
                      <w:lang w:eastAsia="en-US"/>
                    </w:rPr>
                  </w:pPr>
                </w:p>
                <w:p w14:paraId="3A80B465" w14:textId="7695525E" w:rsidR="00590935" w:rsidRDefault="00590935" w:rsidP="00590935">
                  <w:pPr>
                    <w:rPr>
                      <w:lang w:eastAsia="en-US"/>
                    </w:rPr>
                  </w:pPr>
                </w:p>
                <w:p w14:paraId="5985CB85" w14:textId="7CDD9264" w:rsidR="00590935" w:rsidRDefault="00590935" w:rsidP="00590935">
                  <w:pPr>
                    <w:rPr>
                      <w:lang w:eastAsia="en-US"/>
                    </w:rPr>
                  </w:pPr>
                </w:p>
                <w:p w14:paraId="5B4607CE" w14:textId="77777777" w:rsidR="00590935" w:rsidRPr="00590935" w:rsidRDefault="00590935" w:rsidP="00590935">
                  <w:pPr>
                    <w:rPr>
                      <w:lang w:eastAsia="en-US"/>
                    </w:rPr>
                  </w:pPr>
                </w:p>
                <w:p w14:paraId="03321F0B" w14:textId="3ADF7BF3" w:rsidR="00E14D08" w:rsidRDefault="00E14D08" w:rsidP="00E14D08">
                  <w:pPr>
                    <w:rPr>
                      <w:lang w:eastAsia="en-US"/>
                    </w:rPr>
                  </w:pPr>
                </w:p>
                <w:p w14:paraId="2AA2EAF3" w14:textId="15CAFD52" w:rsidR="00440349" w:rsidRDefault="00440349" w:rsidP="00E14D08">
                  <w:pPr>
                    <w:rPr>
                      <w:lang w:eastAsia="en-US"/>
                    </w:rPr>
                  </w:pPr>
                </w:p>
                <w:p w14:paraId="2764E6DE" w14:textId="64F98F57" w:rsidR="000F7C4D" w:rsidRDefault="000F7C4D" w:rsidP="00E14D08">
                  <w:pPr>
                    <w:rPr>
                      <w:lang w:eastAsia="en-US"/>
                    </w:rPr>
                  </w:pPr>
                </w:p>
                <w:p w14:paraId="54FCDB64" w14:textId="03795C8E" w:rsidR="000F7C4D" w:rsidRDefault="000F7C4D" w:rsidP="00E14D08">
                  <w:pPr>
                    <w:rPr>
                      <w:lang w:eastAsia="en-US"/>
                    </w:rPr>
                  </w:pPr>
                </w:p>
                <w:p w14:paraId="61E0632A" w14:textId="78492935" w:rsidR="000F7C4D" w:rsidRDefault="000F7C4D" w:rsidP="00E14D08">
                  <w:pPr>
                    <w:rPr>
                      <w:lang w:eastAsia="en-US"/>
                    </w:rPr>
                  </w:pPr>
                </w:p>
                <w:p w14:paraId="29BEC620" w14:textId="16C37472" w:rsidR="000F7C4D" w:rsidRDefault="000F7C4D" w:rsidP="00E14D08">
                  <w:pPr>
                    <w:rPr>
                      <w:lang w:eastAsia="en-US"/>
                    </w:rPr>
                  </w:pPr>
                </w:p>
                <w:p w14:paraId="63570371" w14:textId="1C2BF193" w:rsidR="000F7C4D" w:rsidRDefault="000F7C4D" w:rsidP="00E14D08">
                  <w:pPr>
                    <w:rPr>
                      <w:lang w:eastAsia="en-US"/>
                    </w:rPr>
                  </w:pPr>
                </w:p>
                <w:p w14:paraId="5CDF60FA" w14:textId="00984917" w:rsidR="000F7C4D" w:rsidRDefault="000F7C4D" w:rsidP="00E14D08">
                  <w:pPr>
                    <w:rPr>
                      <w:lang w:eastAsia="en-US"/>
                    </w:rPr>
                  </w:pPr>
                </w:p>
                <w:p w14:paraId="6D38AAE7" w14:textId="32015EEC" w:rsidR="000F7C4D" w:rsidRDefault="000F7C4D" w:rsidP="00E14D08">
                  <w:pPr>
                    <w:rPr>
                      <w:lang w:eastAsia="en-US"/>
                    </w:rPr>
                  </w:pPr>
                </w:p>
                <w:p w14:paraId="79A3649D" w14:textId="0C57D5EC" w:rsidR="000F7C4D" w:rsidRDefault="000F7C4D" w:rsidP="00E14D08">
                  <w:pPr>
                    <w:rPr>
                      <w:lang w:eastAsia="en-US"/>
                    </w:rPr>
                  </w:pPr>
                </w:p>
                <w:p w14:paraId="20B66E04" w14:textId="11A75A89" w:rsidR="000F7C4D" w:rsidRDefault="000F7C4D" w:rsidP="00E14D08">
                  <w:pPr>
                    <w:rPr>
                      <w:lang w:eastAsia="en-US"/>
                    </w:rPr>
                  </w:pPr>
                </w:p>
                <w:p w14:paraId="5C48ED65" w14:textId="74C81B4C" w:rsidR="000F7C4D" w:rsidRDefault="000F7C4D" w:rsidP="00E14D08">
                  <w:pPr>
                    <w:rPr>
                      <w:lang w:eastAsia="en-US"/>
                    </w:rPr>
                  </w:pPr>
                </w:p>
                <w:p w14:paraId="3BCC2A1F" w14:textId="77777777" w:rsidR="000F7C4D" w:rsidRDefault="000F7C4D" w:rsidP="00E14D08">
                  <w:pPr>
                    <w:rPr>
                      <w:lang w:eastAsia="en-US"/>
                    </w:rPr>
                  </w:pPr>
                </w:p>
                <w:p w14:paraId="22A97F59" w14:textId="5B874515" w:rsidR="00440349" w:rsidRDefault="00440349" w:rsidP="00E14D08">
                  <w:pPr>
                    <w:rPr>
                      <w:lang w:eastAsia="en-US"/>
                    </w:rPr>
                  </w:pPr>
                </w:p>
                <w:p w14:paraId="6F7228F8" w14:textId="099A92FB" w:rsidR="00440349" w:rsidRDefault="00440349" w:rsidP="00E14D08">
                  <w:pPr>
                    <w:rPr>
                      <w:lang w:eastAsia="en-US"/>
                    </w:rPr>
                  </w:pPr>
                </w:p>
                <w:p w14:paraId="0A05556B" w14:textId="77777777" w:rsidR="00440349" w:rsidRPr="00E14D08" w:rsidRDefault="00440349" w:rsidP="00E14D08">
                  <w:pPr>
                    <w:rPr>
                      <w:lang w:eastAsia="en-US"/>
                    </w:rPr>
                  </w:pPr>
                </w:p>
                <w:p w14:paraId="59CA146A" w14:textId="77777777" w:rsidR="004A1D52" w:rsidRPr="0004406A" w:rsidRDefault="004A1D52" w:rsidP="00590935">
                  <w:pPr>
                    <w:pStyle w:val="afffd"/>
                    <w:rPr>
                      <w:rFonts w:ascii="Times New Roman" w:hAnsi="Times New Roman"/>
                    </w:rPr>
                  </w:pPr>
                </w:p>
              </w:tc>
            </w:tr>
          </w:tbl>
          <w:p w14:paraId="56D719A7" w14:textId="7609F2F6" w:rsidR="004A1D52" w:rsidRPr="00420B74" w:rsidRDefault="004A1D52" w:rsidP="001C195A">
            <w:pPr>
              <w:autoSpaceDE/>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631EA868" w:rsidR="00E40E6C" w:rsidRPr="0004406A"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04406A">
        <w:rPr>
          <w:rFonts w:ascii="Times New Roman" w:hAnsi="Times New Roman" w:cs="Times New Roman"/>
          <w:sz w:val="24"/>
          <w:szCs w:val="24"/>
        </w:rPr>
        <w:lastRenderedPageBreak/>
        <w:t>Приложение № 1</w:t>
      </w:r>
    </w:p>
    <w:p w14:paraId="09A036F7" w14:textId="29006451"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r w:rsidR="00590935">
        <w:rPr>
          <w:rFonts w:ascii="Times New Roman" w:hAnsi="Times New Roman" w:cs="Times New Roman"/>
          <w:sz w:val="24"/>
          <w:szCs w:val="24"/>
        </w:rPr>
        <w:t>______</w:t>
      </w:r>
    </w:p>
    <w:p w14:paraId="6269494A" w14:textId="0B096DB6"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6F64E3">
        <w:rPr>
          <w:rFonts w:ascii="Times New Roman" w:hAnsi="Times New Roman" w:cs="Times New Roman"/>
          <w:sz w:val="24"/>
          <w:szCs w:val="24"/>
        </w:rPr>
        <w:t xml:space="preserve">  </w:t>
      </w:r>
      <w:r w:rsidRPr="0004406A">
        <w:rPr>
          <w:rFonts w:ascii="Times New Roman" w:hAnsi="Times New Roman" w:cs="Times New Roman"/>
          <w:sz w:val="24"/>
          <w:szCs w:val="24"/>
        </w:rPr>
        <w:t>»</w:t>
      </w:r>
      <w:r w:rsidR="006F64E3">
        <w:rPr>
          <w:rFonts w:ascii="Times New Roman" w:hAnsi="Times New Roman" w:cs="Times New Roman"/>
          <w:sz w:val="24"/>
          <w:szCs w:val="24"/>
        </w:rPr>
        <w:t xml:space="preserve"> </w:t>
      </w:r>
      <w:r w:rsidR="00CD6C4C">
        <w:rPr>
          <w:rFonts w:ascii="Times New Roman" w:hAnsi="Times New Roman" w:cs="Times New Roman"/>
          <w:sz w:val="24"/>
          <w:szCs w:val="24"/>
        </w:rPr>
        <w:t>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p>
    <w:p w14:paraId="7C2D987C" w14:textId="77777777" w:rsidR="00E40E6C" w:rsidRPr="0004406A" w:rsidRDefault="00E40E6C" w:rsidP="00E40E6C">
      <w:pPr>
        <w:widowControl/>
        <w:ind w:firstLine="567"/>
        <w:rPr>
          <w:rFonts w:ascii="Times New Roman" w:hAnsi="Times New Roman" w:cs="Times New Roman"/>
          <w:sz w:val="24"/>
          <w:szCs w:val="24"/>
        </w:rPr>
      </w:pPr>
    </w:p>
    <w:p w14:paraId="424117D3"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ОПИСАНИЕ ОБЪЕКТА ЗАКУПКИ</w:t>
      </w:r>
    </w:p>
    <w:p w14:paraId="563BBF1C"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на оказание охранных услуг</w:t>
      </w:r>
    </w:p>
    <w:p w14:paraId="4D1F7D9F" w14:textId="77777777" w:rsidR="001C195A" w:rsidRPr="0004406A" w:rsidRDefault="001C195A" w:rsidP="001C195A">
      <w:pPr>
        <w:spacing w:line="276" w:lineRule="exact"/>
        <w:rPr>
          <w:rFonts w:ascii="Times New Roman" w:hAnsi="Times New Roman" w:cs="Times New Roman"/>
          <w:sz w:val="24"/>
          <w:szCs w:val="24"/>
        </w:rPr>
      </w:pPr>
    </w:p>
    <w:p w14:paraId="4C231E8B" w14:textId="77777777" w:rsidR="001C195A" w:rsidRPr="0004406A" w:rsidRDefault="001C195A" w:rsidP="001C195A">
      <w:pPr>
        <w:tabs>
          <w:tab w:val="left" w:pos="4140"/>
        </w:tabs>
        <w:jc w:val="center"/>
        <w:rPr>
          <w:rFonts w:ascii="Times New Roman" w:hAnsi="Times New Roman" w:cs="Times New Roman"/>
          <w:b/>
          <w:bCs/>
          <w:sz w:val="24"/>
          <w:szCs w:val="24"/>
        </w:rPr>
      </w:pPr>
      <w:r w:rsidRPr="0004406A">
        <w:rPr>
          <w:rFonts w:ascii="Times New Roman" w:hAnsi="Times New Roman" w:cs="Times New Roman"/>
          <w:b/>
          <w:bCs/>
          <w:sz w:val="24"/>
          <w:szCs w:val="24"/>
        </w:rPr>
        <w:t>1. Требования к объекту закупки</w:t>
      </w:r>
    </w:p>
    <w:p w14:paraId="7A5795E8" w14:textId="77777777" w:rsidR="001C195A" w:rsidRPr="0004406A" w:rsidRDefault="001C195A" w:rsidP="001C195A">
      <w:pPr>
        <w:ind w:firstLine="709"/>
        <w:contextualSpacing/>
        <w:rPr>
          <w:rFonts w:ascii="Times New Roman" w:hAnsi="Times New Roman" w:cs="Times New Roman"/>
          <w:b/>
          <w:bCs/>
          <w:sz w:val="24"/>
          <w:szCs w:val="24"/>
        </w:rPr>
      </w:pPr>
      <w:r w:rsidRPr="0004406A">
        <w:rPr>
          <w:rFonts w:ascii="Times New Roman" w:hAnsi="Times New Roman" w:cs="Times New Roman"/>
          <w:b/>
          <w:bCs/>
          <w:sz w:val="24"/>
          <w:szCs w:val="24"/>
        </w:rPr>
        <w:t>1.1. Описание объекта закупки</w:t>
      </w:r>
    </w:p>
    <w:p w14:paraId="0D1ED634" w14:textId="77777777" w:rsidR="001C195A" w:rsidRPr="0004406A" w:rsidRDefault="001C195A" w:rsidP="001C195A">
      <w:pPr>
        <w:ind w:firstLine="709"/>
        <w:jc w:val="both"/>
        <w:rPr>
          <w:rFonts w:ascii="Times New Roman" w:hAnsi="Times New Roman" w:cs="Times New Roman"/>
          <w:b/>
          <w:bCs/>
          <w:sz w:val="24"/>
          <w:szCs w:val="24"/>
        </w:rPr>
      </w:pPr>
      <w:r w:rsidRPr="0004406A">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04406A">
        <w:rPr>
          <w:rFonts w:ascii="Times New Roman" w:hAnsi="Times New Roman" w:cs="Times New Roman"/>
          <w:b/>
          <w:bCs/>
          <w:sz w:val="24"/>
          <w:szCs w:val="24"/>
        </w:rPr>
        <w:t xml:space="preserve"> </w:t>
      </w:r>
      <w:r w:rsidRPr="0004406A">
        <w:rPr>
          <w:rFonts w:ascii="Times New Roman" w:hAnsi="Times New Roman" w:cs="Times New Roman"/>
          <w:sz w:val="24"/>
          <w:szCs w:val="24"/>
        </w:rPr>
        <w:t>услуг (Код по ОКПД2) / код позиции Каталога товаров, работ, услуг для обеспечения государственных и муниципальных нужд (далее – КТРУ):</w:t>
      </w:r>
    </w:p>
    <w:p w14:paraId="730C322C" w14:textId="77777777" w:rsidR="001C195A" w:rsidRPr="0004406A" w:rsidRDefault="001C195A" w:rsidP="001C195A">
      <w:pPr>
        <w:spacing w:line="70" w:lineRule="exact"/>
        <w:rPr>
          <w:rFonts w:ascii="Times New Roman" w:hAnsi="Times New Roman" w:cs="Times New Roman"/>
          <w:sz w:val="24"/>
          <w:szCs w:val="24"/>
        </w:rPr>
      </w:pPr>
    </w:p>
    <w:p w14:paraId="35EDC569" w14:textId="77777777" w:rsidR="001C195A" w:rsidRPr="0004406A" w:rsidRDefault="001C195A" w:rsidP="001C195A">
      <w:pPr>
        <w:ind w:left="3620"/>
        <w:rPr>
          <w:rFonts w:ascii="Times New Roman" w:hAnsi="Times New Roman" w:cs="Times New Roman"/>
          <w:sz w:val="24"/>
          <w:szCs w:val="24"/>
        </w:rPr>
      </w:pPr>
      <w:r w:rsidRPr="0004406A">
        <w:rPr>
          <w:rFonts w:ascii="Times New Roman" w:hAnsi="Times New Roman" w:cs="Times New Roman"/>
          <w:sz w:val="24"/>
          <w:szCs w:val="24"/>
        </w:rPr>
        <w:t>80.10.12.200/ 80.10.12.000-00000002</w:t>
      </w:r>
    </w:p>
    <w:tbl>
      <w:tblPr>
        <w:tblW w:w="10358" w:type="dxa"/>
        <w:tblInd w:w="-719" w:type="dxa"/>
        <w:tblLayout w:type="fixed"/>
        <w:tblCellMar>
          <w:left w:w="0" w:type="dxa"/>
          <w:right w:w="0" w:type="dxa"/>
        </w:tblCellMar>
        <w:tblLook w:val="04A0" w:firstRow="1" w:lastRow="0" w:firstColumn="1" w:lastColumn="0" w:noHBand="0" w:noVBand="1"/>
      </w:tblPr>
      <w:tblGrid>
        <w:gridCol w:w="2529"/>
        <w:gridCol w:w="30"/>
        <w:gridCol w:w="6379"/>
        <w:gridCol w:w="1420"/>
      </w:tblGrid>
      <w:tr w:rsidR="001C195A" w:rsidRPr="0004406A" w14:paraId="24AFBAF1" w14:textId="77777777" w:rsidTr="00547528">
        <w:trPr>
          <w:trHeight w:val="253"/>
        </w:trPr>
        <w:tc>
          <w:tcPr>
            <w:tcW w:w="2529" w:type="dxa"/>
            <w:tcBorders>
              <w:top w:val="single" w:sz="8" w:space="0" w:color="auto"/>
              <w:left w:val="single" w:sz="8" w:space="0" w:color="auto"/>
            </w:tcBorders>
            <w:vAlign w:val="bottom"/>
          </w:tcPr>
          <w:p w14:paraId="7DBB17B2"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w w:val="99"/>
                <w:sz w:val="24"/>
                <w:szCs w:val="24"/>
              </w:rPr>
              <w:t>Наименование</w:t>
            </w:r>
          </w:p>
        </w:tc>
        <w:tc>
          <w:tcPr>
            <w:tcW w:w="30" w:type="dxa"/>
            <w:tcBorders>
              <w:top w:val="single" w:sz="8" w:space="0" w:color="auto"/>
              <w:right w:val="single" w:sz="8" w:space="0" w:color="auto"/>
            </w:tcBorders>
            <w:vAlign w:val="bottom"/>
          </w:tcPr>
          <w:p w14:paraId="0D88FD9B" w14:textId="77777777" w:rsidR="001C195A" w:rsidRPr="0004406A" w:rsidRDefault="001C195A" w:rsidP="001C195A">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5B75D330" w14:textId="77777777" w:rsidR="001C195A" w:rsidRPr="0004406A" w:rsidRDefault="001C195A" w:rsidP="001C195A">
            <w:pPr>
              <w:spacing w:line="253" w:lineRule="exact"/>
              <w:ind w:left="80"/>
              <w:rPr>
                <w:rFonts w:ascii="Times New Roman" w:hAnsi="Times New Roman" w:cs="Times New Roman"/>
                <w:sz w:val="24"/>
                <w:szCs w:val="24"/>
              </w:rPr>
            </w:pPr>
            <w:r w:rsidRPr="0004406A">
              <w:rPr>
                <w:rFonts w:ascii="Times New Roman" w:hAnsi="Times New Roman" w:cs="Times New Roman"/>
                <w:b/>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5233B4E6"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sz w:val="24"/>
                <w:szCs w:val="24"/>
              </w:rPr>
              <w:t>Единица</w:t>
            </w:r>
          </w:p>
        </w:tc>
      </w:tr>
      <w:tr w:rsidR="001C195A" w:rsidRPr="0004406A" w14:paraId="3A726696" w14:textId="77777777" w:rsidTr="00547528">
        <w:trPr>
          <w:trHeight w:val="276"/>
        </w:trPr>
        <w:tc>
          <w:tcPr>
            <w:tcW w:w="2529" w:type="dxa"/>
            <w:tcBorders>
              <w:left w:val="single" w:sz="8" w:space="0" w:color="auto"/>
              <w:bottom w:val="single" w:sz="4" w:space="0" w:color="auto"/>
            </w:tcBorders>
            <w:vAlign w:val="bottom"/>
          </w:tcPr>
          <w:p w14:paraId="04A36BCC"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услуги</w:t>
            </w:r>
          </w:p>
        </w:tc>
        <w:tc>
          <w:tcPr>
            <w:tcW w:w="30" w:type="dxa"/>
            <w:tcBorders>
              <w:bottom w:val="single" w:sz="4" w:space="0" w:color="auto"/>
              <w:right w:val="single" w:sz="8" w:space="0" w:color="auto"/>
            </w:tcBorders>
            <w:vAlign w:val="bottom"/>
          </w:tcPr>
          <w:p w14:paraId="0C6B2616" w14:textId="77777777" w:rsidR="001C195A" w:rsidRPr="0004406A" w:rsidRDefault="001C195A" w:rsidP="001C195A">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05A0DD95" w14:textId="77777777" w:rsidR="001C195A" w:rsidRPr="0004406A" w:rsidRDefault="001C195A" w:rsidP="001C195A">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07614A77"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измерения</w:t>
            </w:r>
          </w:p>
        </w:tc>
      </w:tr>
      <w:tr w:rsidR="001C195A" w:rsidRPr="0004406A" w14:paraId="32C5EBCE" w14:textId="77777777" w:rsidTr="00547528">
        <w:trPr>
          <w:trHeight w:val="3428"/>
        </w:trPr>
        <w:tc>
          <w:tcPr>
            <w:tcW w:w="2559" w:type="dxa"/>
            <w:gridSpan w:val="2"/>
            <w:tcBorders>
              <w:top w:val="single" w:sz="4" w:space="0" w:color="auto"/>
              <w:left w:val="single" w:sz="8" w:space="0" w:color="auto"/>
              <w:bottom w:val="single" w:sz="4" w:space="0" w:color="auto"/>
              <w:right w:val="single" w:sz="8" w:space="0" w:color="auto"/>
            </w:tcBorders>
          </w:tcPr>
          <w:p w14:paraId="51D65A8A" w14:textId="77777777" w:rsidR="001C195A" w:rsidRPr="0004406A" w:rsidRDefault="001C195A" w:rsidP="001C195A">
            <w:pPr>
              <w:ind w:left="160"/>
              <w:rPr>
                <w:rFonts w:ascii="Times New Roman" w:hAnsi="Times New Roman" w:cs="Times New Roman"/>
                <w:sz w:val="24"/>
                <w:szCs w:val="24"/>
              </w:rPr>
            </w:pPr>
            <w:r w:rsidRPr="0004406A">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5C3601" w14:textId="77777777" w:rsidR="001C195A" w:rsidRPr="0004406A" w:rsidRDefault="001C195A" w:rsidP="001C195A">
            <w:pPr>
              <w:spacing w:line="273" w:lineRule="exact"/>
              <w:ind w:left="80"/>
              <w:jc w:val="both"/>
              <w:rPr>
                <w:rFonts w:ascii="Times New Roman" w:hAnsi="Times New Roman" w:cs="Times New Roman"/>
                <w:sz w:val="24"/>
                <w:szCs w:val="24"/>
              </w:rPr>
            </w:pPr>
            <w:r w:rsidRPr="0004406A">
              <w:rPr>
                <w:rFonts w:ascii="Times New Roman" w:hAnsi="Times New Roman" w:cs="Times New Roman"/>
                <w:b/>
                <w:bCs/>
                <w:sz w:val="24"/>
                <w:szCs w:val="24"/>
              </w:rPr>
              <w:t>Вид услуги по охране:</w:t>
            </w:r>
          </w:p>
          <w:p w14:paraId="17907DFC" w14:textId="77777777" w:rsidR="001C195A" w:rsidRPr="0004406A" w:rsidRDefault="001C195A" w:rsidP="007C27AE">
            <w:pPr>
              <w:spacing w:line="273" w:lineRule="exact"/>
              <w:ind w:left="80" w:right="140"/>
              <w:jc w:val="both"/>
              <w:rPr>
                <w:rFonts w:ascii="Times New Roman" w:hAnsi="Times New Roman" w:cs="Times New Roman"/>
                <w:sz w:val="24"/>
                <w:szCs w:val="24"/>
              </w:rPr>
            </w:pPr>
            <w:r w:rsidRPr="0004406A">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1D3DFA2D" w14:textId="77777777" w:rsidR="001C195A" w:rsidRPr="0004406A" w:rsidRDefault="001C195A" w:rsidP="007C27AE">
            <w:pPr>
              <w:spacing w:line="288" w:lineRule="exact"/>
              <w:ind w:left="184" w:right="140"/>
              <w:jc w:val="both"/>
              <w:rPr>
                <w:rFonts w:ascii="Times New Roman" w:hAnsi="Times New Roman" w:cs="Times New Roman"/>
                <w:sz w:val="24"/>
                <w:szCs w:val="24"/>
              </w:rPr>
            </w:pPr>
            <w:r w:rsidRPr="0004406A">
              <w:rPr>
                <w:rFonts w:ascii="Times New Roman" w:eastAsia="Symbol" w:hAnsi="Times New Roman" w:cs="Times New Roman"/>
                <w:sz w:val="24"/>
                <w:szCs w:val="24"/>
              </w:rPr>
              <w:t xml:space="preserve">- </w:t>
            </w:r>
            <w:r w:rsidRPr="0004406A">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6DB34AB7"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мобильной группы: </w:t>
            </w:r>
            <w:r w:rsidRPr="0004406A">
              <w:rPr>
                <w:rFonts w:ascii="Times New Roman" w:hAnsi="Times New Roman" w:cs="Times New Roman"/>
                <w:sz w:val="24"/>
                <w:szCs w:val="24"/>
              </w:rPr>
              <w:t>Нет</w:t>
            </w:r>
          </w:p>
          <w:p w14:paraId="12463B6E"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специальных средств: </w:t>
            </w:r>
            <w:r w:rsidRPr="0004406A">
              <w:rPr>
                <w:rFonts w:ascii="Times New Roman" w:hAnsi="Times New Roman" w:cs="Times New Roman"/>
                <w:sz w:val="24"/>
                <w:szCs w:val="24"/>
              </w:rPr>
              <w:t>Да</w:t>
            </w:r>
          </w:p>
          <w:p w14:paraId="2B62A2A2"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Наличие оружия у сотрудников охраны: </w:t>
            </w:r>
            <w:r w:rsidRPr="0004406A">
              <w:rPr>
                <w:rFonts w:ascii="Times New Roman" w:hAnsi="Times New Roman" w:cs="Times New Roman"/>
                <w:sz w:val="24"/>
                <w:szCs w:val="24"/>
              </w:rPr>
              <w:t>Нет</w:t>
            </w:r>
          </w:p>
          <w:p w14:paraId="0205F91F" w14:textId="77777777" w:rsidR="001C195A" w:rsidRPr="0004406A" w:rsidRDefault="001C195A" w:rsidP="007C27AE">
            <w:pPr>
              <w:ind w:left="140" w:right="140"/>
              <w:jc w:val="both"/>
              <w:rPr>
                <w:rFonts w:ascii="Times New Roman" w:hAnsi="Times New Roman" w:cs="Times New Roman"/>
                <w:b/>
                <w:sz w:val="24"/>
                <w:szCs w:val="24"/>
              </w:rPr>
            </w:pPr>
            <w:r w:rsidRPr="0004406A">
              <w:rPr>
                <w:rFonts w:ascii="Times New Roman" w:hAnsi="Times New Roman" w:cs="Times New Roman"/>
                <w:b/>
                <w:sz w:val="24"/>
                <w:szCs w:val="24"/>
              </w:rPr>
              <w:t xml:space="preserve">Наличие оружия у сотрудников мобильной группы: </w:t>
            </w:r>
            <w:r w:rsidRPr="0004406A">
              <w:rPr>
                <w:rFonts w:ascii="Times New Roman" w:hAnsi="Times New Roman" w:cs="Times New Roman"/>
                <w:sz w:val="24"/>
                <w:szCs w:val="24"/>
              </w:rPr>
              <w:t>Нет</w:t>
            </w:r>
          </w:p>
        </w:tc>
        <w:tc>
          <w:tcPr>
            <w:tcW w:w="1420" w:type="dxa"/>
            <w:tcBorders>
              <w:top w:val="single" w:sz="4" w:space="0" w:color="auto"/>
              <w:bottom w:val="single" w:sz="4" w:space="0" w:color="auto"/>
              <w:right w:val="single" w:sz="8" w:space="0" w:color="auto"/>
            </w:tcBorders>
          </w:tcPr>
          <w:p w14:paraId="3A32CCB0" w14:textId="77777777" w:rsidR="001C195A" w:rsidRPr="0004406A" w:rsidRDefault="001C195A" w:rsidP="001C195A">
            <w:pPr>
              <w:spacing w:line="234" w:lineRule="exact"/>
              <w:ind w:left="100"/>
              <w:rPr>
                <w:rFonts w:ascii="Times New Roman" w:hAnsi="Times New Roman" w:cs="Times New Roman"/>
                <w:sz w:val="24"/>
                <w:szCs w:val="24"/>
              </w:rPr>
            </w:pPr>
            <w:r w:rsidRPr="0004406A">
              <w:rPr>
                <w:rFonts w:ascii="Times New Roman" w:hAnsi="Times New Roman" w:cs="Times New Roman"/>
                <w:sz w:val="24"/>
                <w:szCs w:val="24"/>
              </w:rPr>
              <w:t>Человеко-</w:t>
            </w:r>
          </w:p>
          <w:p w14:paraId="49E35F25" w14:textId="77777777" w:rsidR="001C195A" w:rsidRPr="0004406A" w:rsidRDefault="001C195A" w:rsidP="001C195A">
            <w:pPr>
              <w:spacing w:line="273" w:lineRule="exact"/>
              <w:ind w:left="100"/>
              <w:rPr>
                <w:rFonts w:ascii="Times New Roman" w:hAnsi="Times New Roman" w:cs="Times New Roman"/>
                <w:sz w:val="24"/>
                <w:szCs w:val="24"/>
              </w:rPr>
            </w:pPr>
            <w:r w:rsidRPr="0004406A">
              <w:rPr>
                <w:rFonts w:ascii="Times New Roman" w:hAnsi="Times New Roman" w:cs="Times New Roman"/>
                <w:sz w:val="24"/>
                <w:szCs w:val="24"/>
              </w:rPr>
              <w:t>час</w:t>
            </w:r>
          </w:p>
        </w:tc>
      </w:tr>
    </w:tbl>
    <w:tbl>
      <w:tblPr>
        <w:tblStyle w:val="af3"/>
        <w:tblW w:w="10067" w:type="dxa"/>
        <w:tblInd w:w="-719" w:type="dxa"/>
        <w:tblLook w:val="04A0" w:firstRow="1" w:lastRow="0" w:firstColumn="1" w:lastColumn="0" w:noHBand="0" w:noVBand="1"/>
      </w:tblPr>
      <w:tblGrid>
        <w:gridCol w:w="1673"/>
        <w:gridCol w:w="3295"/>
        <w:gridCol w:w="1876"/>
        <w:gridCol w:w="1883"/>
        <w:gridCol w:w="1340"/>
      </w:tblGrid>
      <w:tr w:rsidR="003C0E77" w:rsidRPr="00D46479" w14:paraId="7E1D4D3A" w14:textId="77777777" w:rsidTr="003C0E77">
        <w:tc>
          <w:tcPr>
            <w:tcW w:w="1673" w:type="dxa"/>
            <w:tcBorders>
              <w:left w:val="single" w:sz="8" w:space="0" w:color="auto"/>
              <w:right w:val="single" w:sz="8" w:space="0" w:color="auto"/>
            </w:tcBorders>
          </w:tcPr>
          <w:p w14:paraId="4D7CF167" w14:textId="77777777" w:rsidR="003C0E77" w:rsidRPr="00D46479" w:rsidRDefault="003C0E77" w:rsidP="003C0E77">
            <w:pPr>
              <w:ind w:left="180"/>
              <w:rPr>
                <w:rFonts w:ascii="Times New Roman" w:hAnsi="Times New Roman" w:cs="Times New Roman"/>
              </w:rPr>
            </w:pPr>
            <w:r w:rsidRPr="00D46479">
              <w:rPr>
                <w:rFonts w:ascii="Times New Roman" w:hAnsi="Times New Roman" w:cs="Times New Roman"/>
                <w:b/>
                <w:bCs/>
              </w:rPr>
              <w:t>№</w:t>
            </w:r>
          </w:p>
          <w:p w14:paraId="4D45CF4A" w14:textId="77777777" w:rsidR="003C0E77" w:rsidRPr="00D46479" w:rsidRDefault="003C0E77" w:rsidP="003C0E77">
            <w:pPr>
              <w:ind w:left="120"/>
              <w:rPr>
                <w:rFonts w:ascii="Times New Roman" w:hAnsi="Times New Roman" w:cs="Times New Roman"/>
              </w:rPr>
            </w:pPr>
            <w:r w:rsidRPr="00D46479">
              <w:rPr>
                <w:rFonts w:ascii="Times New Roman" w:hAnsi="Times New Roman" w:cs="Times New Roman"/>
                <w:b/>
                <w:bCs/>
              </w:rPr>
              <w:t>п/п</w:t>
            </w:r>
          </w:p>
        </w:tc>
        <w:tc>
          <w:tcPr>
            <w:tcW w:w="3295" w:type="dxa"/>
            <w:tcBorders>
              <w:right w:val="single" w:sz="8" w:space="0" w:color="auto"/>
            </w:tcBorders>
          </w:tcPr>
          <w:p w14:paraId="0A2E1FAE"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Наименование</w:t>
            </w:r>
          </w:p>
          <w:p w14:paraId="268208DD"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образовательного</w:t>
            </w:r>
          </w:p>
          <w:p w14:paraId="659AD808"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учреждения</w:t>
            </w:r>
          </w:p>
        </w:tc>
        <w:tc>
          <w:tcPr>
            <w:tcW w:w="1876" w:type="dxa"/>
            <w:tcBorders>
              <w:right w:val="single" w:sz="8" w:space="0" w:color="auto"/>
            </w:tcBorders>
          </w:tcPr>
          <w:p w14:paraId="005E8B45"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rPr>
              <w:t>Фактический адрес</w:t>
            </w:r>
          </w:p>
          <w:p w14:paraId="461179CF"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объекта</w:t>
            </w:r>
          </w:p>
        </w:tc>
        <w:tc>
          <w:tcPr>
            <w:tcW w:w="1883" w:type="dxa"/>
            <w:tcBorders>
              <w:left w:val="single" w:sz="8" w:space="0" w:color="auto"/>
              <w:right w:val="single" w:sz="8" w:space="0" w:color="auto"/>
            </w:tcBorders>
          </w:tcPr>
          <w:p w14:paraId="277AC654"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Режим работы</w:t>
            </w:r>
            <w:r w:rsidRPr="00D46479">
              <w:rPr>
                <w:rFonts w:ascii="Times New Roman" w:hAnsi="Times New Roman" w:cs="Times New Roman"/>
              </w:rPr>
              <w:t xml:space="preserve"> </w:t>
            </w:r>
            <w:r w:rsidRPr="00D46479">
              <w:rPr>
                <w:rFonts w:ascii="Times New Roman" w:hAnsi="Times New Roman" w:cs="Times New Roman"/>
                <w:b/>
                <w:bCs/>
              </w:rPr>
              <w:t>понедельник-</w:t>
            </w:r>
          </w:p>
          <w:p w14:paraId="2C175B5C"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пятница (количество часов)</w:t>
            </w:r>
          </w:p>
        </w:tc>
        <w:tc>
          <w:tcPr>
            <w:tcW w:w="1340" w:type="dxa"/>
            <w:tcBorders>
              <w:left w:val="single" w:sz="8" w:space="0" w:color="auto"/>
              <w:right w:val="single" w:sz="8" w:space="0" w:color="auto"/>
            </w:tcBorders>
          </w:tcPr>
          <w:p w14:paraId="17189FE8"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Общая</w:t>
            </w:r>
          </w:p>
          <w:p w14:paraId="26BB45B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площадь,</w:t>
            </w:r>
          </w:p>
          <w:p w14:paraId="796DA34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кв. м</w:t>
            </w:r>
          </w:p>
        </w:tc>
      </w:tr>
      <w:tr w:rsidR="003C0E77" w:rsidRPr="00D46479" w14:paraId="16261E63" w14:textId="77777777" w:rsidTr="003C0E77">
        <w:tc>
          <w:tcPr>
            <w:tcW w:w="1673" w:type="dxa"/>
            <w:tcBorders>
              <w:top w:val="single" w:sz="8" w:space="0" w:color="auto"/>
              <w:left w:val="single" w:sz="8" w:space="0" w:color="auto"/>
              <w:bottom w:val="single" w:sz="4" w:space="0" w:color="auto"/>
              <w:right w:val="single" w:sz="8" w:space="0" w:color="auto"/>
            </w:tcBorders>
          </w:tcPr>
          <w:p w14:paraId="4528AF11" w14:textId="33FCFEC6" w:rsidR="003C0E77" w:rsidRPr="003C0E77" w:rsidRDefault="003C0E77" w:rsidP="003C0E77">
            <w:pPr>
              <w:spacing w:line="232" w:lineRule="exact"/>
              <w:ind w:left="160"/>
              <w:rPr>
                <w:rFonts w:ascii="Times New Roman" w:hAnsi="Times New Roman" w:cs="Times New Roman"/>
                <w:sz w:val="24"/>
                <w:szCs w:val="24"/>
              </w:rPr>
            </w:pPr>
          </w:p>
        </w:tc>
        <w:tc>
          <w:tcPr>
            <w:tcW w:w="3295" w:type="dxa"/>
            <w:tcBorders>
              <w:top w:val="single" w:sz="8" w:space="0" w:color="auto"/>
              <w:bottom w:val="single" w:sz="4" w:space="0" w:color="auto"/>
              <w:right w:val="single" w:sz="8" w:space="0" w:color="auto"/>
            </w:tcBorders>
          </w:tcPr>
          <w:p w14:paraId="44D108E6" w14:textId="38FB10B6" w:rsidR="003C0E77" w:rsidRPr="003C0E77" w:rsidRDefault="006324E4" w:rsidP="000F7C4D">
            <w:pPr>
              <w:jc w:val="center"/>
              <w:rPr>
                <w:rFonts w:ascii="Times New Roman" w:hAnsi="Times New Roman" w:cs="Times New Roman"/>
                <w:sz w:val="24"/>
                <w:szCs w:val="24"/>
              </w:rPr>
            </w:pPr>
            <w:r>
              <w:rPr>
                <w:rFonts w:ascii="Times New Roman" w:hAnsi="Times New Roman" w:cs="Times New Roman"/>
                <w:sz w:val="24"/>
                <w:szCs w:val="24"/>
              </w:rPr>
              <w:t>МБ</w:t>
            </w:r>
            <w:r w:rsidR="00C26648">
              <w:rPr>
                <w:rFonts w:ascii="Times New Roman" w:hAnsi="Times New Roman" w:cs="Times New Roman"/>
                <w:sz w:val="24"/>
                <w:szCs w:val="24"/>
              </w:rPr>
              <w:t>ДОУ №</w:t>
            </w:r>
            <w:r w:rsidR="000F7C4D">
              <w:rPr>
                <w:rFonts w:ascii="Times New Roman" w:hAnsi="Times New Roman" w:cs="Times New Roman"/>
                <w:sz w:val="24"/>
                <w:szCs w:val="24"/>
              </w:rPr>
              <w:t>4</w:t>
            </w:r>
            <w:r w:rsidR="00C26648">
              <w:rPr>
                <w:rFonts w:ascii="Times New Roman" w:hAnsi="Times New Roman" w:cs="Times New Roman"/>
                <w:sz w:val="24"/>
                <w:szCs w:val="24"/>
              </w:rPr>
              <w:t xml:space="preserve"> </w:t>
            </w:r>
            <w:r w:rsidR="00440349">
              <w:rPr>
                <w:rFonts w:ascii="Times New Roman" w:hAnsi="Times New Roman" w:cs="Times New Roman"/>
                <w:sz w:val="24"/>
                <w:szCs w:val="24"/>
              </w:rPr>
              <w:t>г.</w:t>
            </w:r>
            <w:r w:rsidR="000F7C4D">
              <w:rPr>
                <w:rFonts w:ascii="Times New Roman" w:hAnsi="Times New Roman" w:cs="Times New Roman"/>
                <w:sz w:val="24"/>
                <w:szCs w:val="24"/>
              </w:rPr>
              <w:t>Тосно</w:t>
            </w:r>
          </w:p>
        </w:tc>
        <w:tc>
          <w:tcPr>
            <w:tcW w:w="1876" w:type="dxa"/>
            <w:tcBorders>
              <w:right w:val="single" w:sz="8" w:space="0" w:color="auto"/>
            </w:tcBorders>
          </w:tcPr>
          <w:p w14:paraId="019284AA" w14:textId="1A194820" w:rsidR="00BC761F" w:rsidRDefault="003C0E77" w:rsidP="000F7C4D">
            <w:pPr>
              <w:spacing w:line="232" w:lineRule="exact"/>
              <w:jc w:val="center"/>
              <w:rPr>
                <w:rFonts w:ascii="Times New Roman" w:hAnsi="Times New Roman" w:cs="Times New Roman"/>
                <w:sz w:val="24"/>
                <w:szCs w:val="24"/>
              </w:rPr>
            </w:pPr>
            <w:bookmarkStart w:id="9" w:name="_Hlk203738622"/>
            <w:r w:rsidRPr="003C0E77">
              <w:rPr>
                <w:rFonts w:ascii="Times New Roman" w:hAnsi="Times New Roman" w:cs="Times New Roman"/>
                <w:sz w:val="24"/>
                <w:szCs w:val="24"/>
              </w:rPr>
              <w:t>1870</w:t>
            </w:r>
            <w:r w:rsidR="00BC761F">
              <w:rPr>
                <w:rFonts w:ascii="Times New Roman" w:hAnsi="Times New Roman" w:cs="Times New Roman"/>
                <w:sz w:val="24"/>
                <w:szCs w:val="24"/>
              </w:rPr>
              <w:t>0</w:t>
            </w:r>
            <w:r w:rsidR="00440349">
              <w:rPr>
                <w:rFonts w:ascii="Times New Roman" w:hAnsi="Times New Roman" w:cs="Times New Roman"/>
                <w:sz w:val="24"/>
                <w:szCs w:val="24"/>
              </w:rPr>
              <w:t>0</w:t>
            </w:r>
            <w:r w:rsidRPr="003C0E77">
              <w:rPr>
                <w:rFonts w:ascii="Times New Roman" w:hAnsi="Times New Roman" w:cs="Times New Roman"/>
                <w:sz w:val="24"/>
                <w:szCs w:val="24"/>
              </w:rPr>
              <w:t xml:space="preserve">, Ленинградская область, </w:t>
            </w:r>
            <w:bookmarkEnd w:id="9"/>
            <w:r w:rsidR="000F7C4D">
              <w:rPr>
                <w:rFonts w:ascii="Times New Roman" w:hAnsi="Times New Roman" w:cs="Times New Roman"/>
                <w:sz w:val="24"/>
                <w:szCs w:val="24"/>
              </w:rPr>
              <w:t>г.Тосно, пр</w:t>
            </w:r>
            <w:r w:rsidR="00BC761F">
              <w:rPr>
                <w:rFonts w:ascii="Times New Roman" w:hAnsi="Times New Roman" w:cs="Times New Roman"/>
                <w:sz w:val="24"/>
                <w:szCs w:val="24"/>
              </w:rPr>
              <w:t xml:space="preserve">. </w:t>
            </w:r>
          </w:p>
          <w:p w14:paraId="4318D5E0" w14:textId="1FEDD1B3" w:rsidR="003C0E77" w:rsidRPr="003C0E77" w:rsidRDefault="000F7C4D" w:rsidP="000F7C4D">
            <w:pPr>
              <w:spacing w:line="232" w:lineRule="exact"/>
              <w:jc w:val="center"/>
              <w:rPr>
                <w:rFonts w:ascii="Times New Roman" w:hAnsi="Times New Roman" w:cs="Times New Roman"/>
                <w:sz w:val="24"/>
                <w:szCs w:val="24"/>
              </w:rPr>
            </w:pPr>
            <w:r>
              <w:rPr>
                <w:rFonts w:ascii="Times New Roman" w:hAnsi="Times New Roman" w:cs="Times New Roman"/>
                <w:sz w:val="24"/>
                <w:szCs w:val="24"/>
              </w:rPr>
              <w:t>Ленина, д.25</w:t>
            </w:r>
          </w:p>
        </w:tc>
        <w:tc>
          <w:tcPr>
            <w:tcW w:w="1883" w:type="dxa"/>
            <w:tcBorders>
              <w:left w:val="single" w:sz="8" w:space="0" w:color="auto"/>
              <w:right w:val="single" w:sz="8" w:space="0" w:color="auto"/>
            </w:tcBorders>
          </w:tcPr>
          <w:p w14:paraId="72365287" w14:textId="77777777" w:rsidR="009F7F43" w:rsidRDefault="009F7F43" w:rsidP="003C0E77">
            <w:pPr>
              <w:jc w:val="center"/>
              <w:rPr>
                <w:rFonts w:ascii="Times New Roman" w:hAnsi="Times New Roman" w:cs="Times New Roman"/>
                <w:b/>
                <w:bCs/>
                <w:sz w:val="24"/>
                <w:szCs w:val="24"/>
              </w:rPr>
            </w:pPr>
          </w:p>
          <w:p w14:paraId="4AE80A6E" w14:textId="5BCA9C4B" w:rsidR="003C0E77" w:rsidRPr="003C0E77" w:rsidRDefault="00C26648" w:rsidP="003C0E77">
            <w:pPr>
              <w:jc w:val="center"/>
              <w:rPr>
                <w:rFonts w:ascii="Times New Roman" w:hAnsi="Times New Roman" w:cs="Times New Roman"/>
                <w:bCs/>
                <w:sz w:val="24"/>
                <w:szCs w:val="24"/>
              </w:rPr>
            </w:pPr>
            <w:r>
              <w:rPr>
                <w:rFonts w:ascii="Times New Roman" w:hAnsi="Times New Roman" w:cs="Times New Roman"/>
                <w:bCs/>
                <w:sz w:val="24"/>
                <w:szCs w:val="24"/>
              </w:rPr>
              <w:t>12 часов (с 07</w:t>
            </w:r>
            <w:r w:rsidR="003C0E77" w:rsidRPr="003C0E77">
              <w:rPr>
                <w:rFonts w:ascii="Times New Roman" w:hAnsi="Times New Roman" w:cs="Times New Roman"/>
                <w:bCs/>
                <w:sz w:val="24"/>
                <w:szCs w:val="24"/>
              </w:rPr>
              <w:t>:</w:t>
            </w:r>
            <w:r w:rsidR="006324E4">
              <w:rPr>
                <w:rFonts w:ascii="Times New Roman" w:hAnsi="Times New Roman" w:cs="Times New Roman"/>
                <w:bCs/>
                <w:sz w:val="24"/>
                <w:szCs w:val="24"/>
              </w:rPr>
              <w:t>0</w:t>
            </w:r>
            <w:r w:rsidR="003C0E77" w:rsidRPr="003C0E77">
              <w:rPr>
                <w:rFonts w:ascii="Times New Roman" w:hAnsi="Times New Roman" w:cs="Times New Roman"/>
                <w:bCs/>
                <w:sz w:val="24"/>
                <w:szCs w:val="24"/>
              </w:rPr>
              <w:t>0</w:t>
            </w:r>
            <w:r>
              <w:rPr>
                <w:rFonts w:ascii="Times New Roman" w:hAnsi="Times New Roman" w:cs="Times New Roman"/>
                <w:bCs/>
                <w:sz w:val="24"/>
                <w:szCs w:val="24"/>
              </w:rPr>
              <w:t xml:space="preserve"> часов</w:t>
            </w:r>
            <w:r w:rsidR="003C0E77" w:rsidRPr="003C0E77">
              <w:rPr>
                <w:rFonts w:ascii="Times New Roman" w:hAnsi="Times New Roman" w:cs="Times New Roman"/>
                <w:bCs/>
                <w:sz w:val="24"/>
                <w:szCs w:val="24"/>
              </w:rPr>
              <w:t xml:space="preserve"> до 1</w:t>
            </w:r>
            <w:r>
              <w:rPr>
                <w:rFonts w:ascii="Times New Roman" w:hAnsi="Times New Roman" w:cs="Times New Roman"/>
                <w:bCs/>
                <w:sz w:val="24"/>
                <w:szCs w:val="24"/>
              </w:rPr>
              <w:t>9</w:t>
            </w:r>
            <w:r w:rsidR="003C0E77" w:rsidRPr="003C0E77">
              <w:rPr>
                <w:rFonts w:ascii="Times New Roman" w:hAnsi="Times New Roman" w:cs="Times New Roman"/>
                <w:bCs/>
                <w:sz w:val="24"/>
                <w:szCs w:val="24"/>
              </w:rPr>
              <w:t>:</w:t>
            </w:r>
            <w:r w:rsidR="006324E4">
              <w:rPr>
                <w:rFonts w:ascii="Times New Roman" w:hAnsi="Times New Roman" w:cs="Times New Roman"/>
                <w:bCs/>
                <w:sz w:val="24"/>
                <w:szCs w:val="24"/>
              </w:rPr>
              <w:t>0</w:t>
            </w:r>
            <w:r w:rsidR="003C0E77" w:rsidRPr="003C0E77">
              <w:rPr>
                <w:rFonts w:ascii="Times New Roman" w:hAnsi="Times New Roman" w:cs="Times New Roman"/>
                <w:bCs/>
                <w:sz w:val="24"/>
                <w:szCs w:val="24"/>
              </w:rPr>
              <w:t>0</w:t>
            </w:r>
            <w:r>
              <w:rPr>
                <w:rFonts w:ascii="Times New Roman" w:hAnsi="Times New Roman" w:cs="Times New Roman"/>
                <w:bCs/>
                <w:sz w:val="24"/>
                <w:szCs w:val="24"/>
              </w:rPr>
              <w:t xml:space="preserve"> часов)</w:t>
            </w:r>
          </w:p>
          <w:p w14:paraId="42E50D14" w14:textId="77777777" w:rsidR="003C0E77" w:rsidRPr="003C0E77" w:rsidRDefault="003C0E77" w:rsidP="003C0E77">
            <w:pPr>
              <w:jc w:val="center"/>
              <w:rPr>
                <w:rFonts w:ascii="Times New Roman" w:hAnsi="Times New Roman" w:cs="Times New Roman"/>
                <w:sz w:val="24"/>
                <w:szCs w:val="24"/>
              </w:rPr>
            </w:pPr>
          </w:p>
          <w:p w14:paraId="6833A06A" w14:textId="77777777" w:rsidR="003C0E77" w:rsidRPr="003C0E77" w:rsidRDefault="003C0E77" w:rsidP="003C0E77">
            <w:pPr>
              <w:jc w:val="center"/>
              <w:rPr>
                <w:rFonts w:ascii="Times New Roman" w:hAnsi="Times New Roman" w:cs="Times New Roman"/>
                <w:sz w:val="24"/>
                <w:szCs w:val="24"/>
              </w:rPr>
            </w:pPr>
          </w:p>
          <w:p w14:paraId="1F9DEEC8" w14:textId="77777777" w:rsidR="003C0E77" w:rsidRPr="003C0E77" w:rsidRDefault="003C0E77" w:rsidP="003C0E77">
            <w:pPr>
              <w:jc w:val="center"/>
              <w:rPr>
                <w:rFonts w:ascii="Times New Roman" w:hAnsi="Times New Roman" w:cs="Times New Roman"/>
                <w:sz w:val="24"/>
                <w:szCs w:val="24"/>
              </w:rPr>
            </w:pPr>
          </w:p>
          <w:p w14:paraId="08DE3432" w14:textId="77777777" w:rsidR="003C0E77" w:rsidRPr="003C0E77" w:rsidRDefault="003C0E77" w:rsidP="003C0E77">
            <w:pPr>
              <w:jc w:val="center"/>
              <w:rPr>
                <w:rFonts w:ascii="Times New Roman" w:hAnsi="Times New Roman" w:cs="Times New Roman"/>
                <w:sz w:val="24"/>
                <w:szCs w:val="24"/>
              </w:rPr>
            </w:pPr>
          </w:p>
          <w:p w14:paraId="4F8504DB" w14:textId="77777777" w:rsidR="003C0E77" w:rsidRPr="003C0E77" w:rsidRDefault="003C0E77" w:rsidP="003C0E77">
            <w:pPr>
              <w:jc w:val="center"/>
              <w:rPr>
                <w:rFonts w:ascii="Times New Roman" w:hAnsi="Times New Roman" w:cs="Times New Roman"/>
                <w:sz w:val="24"/>
                <w:szCs w:val="24"/>
              </w:rPr>
            </w:pPr>
          </w:p>
          <w:p w14:paraId="0B1A632F" w14:textId="77777777" w:rsidR="009F7F43" w:rsidRDefault="009F7F43" w:rsidP="003C0E77">
            <w:pPr>
              <w:jc w:val="center"/>
              <w:rPr>
                <w:rFonts w:ascii="Times New Roman" w:hAnsi="Times New Roman" w:cs="Times New Roman"/>
                <w:sz w:val="24"/>
                <w:szCs w:val="24"/>
              </w:rPr>
            </w:pPr>
          </w:p>
          <w:p w14:paraId="620BF721" w14:textId="4288891B" w:rsidR="003C0E77" w:rsidRPr="003C0E77" w:rsidRDefault="003C0E77" w:rsidP="003C0E77">
            <w:pPr>
              <w:jc w:val="center"/>
              <w:rPr>
                <w:rFonts w:ascii="Times New Roman" w:hAnsi="Times New Roman" w:cs="Times New Roman"/>
                <w:sz w:val="24"/>
                <w:szCs w:val="24"/>
              </w:rPr>
            </w:pPr>
          </w:p>
        </w:tc>
        <w:tc>
          <w:tcPr>
            <w:tcW w:w="1340" w:type="dxa"/>
            <w:tcBorders>
              <w:left w:val="single" w:sz="8" w:space="0" w:color="auto"/>
              <w:right w:val="single" w:sz="8" w:space="0" w:color="auto"/>
            </w:tcBorders>
          </w:tcPr>
          <w:p w14:paraId="3772E2CB" w14:textId="4A92C9B3" w:rsidR="003C0E77" w:rsidRDefault="003C0E77" w:rsidP="003C0E77">
            <w:pPr>
              <w:spacing w:line="232" w:lineRule="exact"/>
              <w:ind w:left="100"/>
              <w:jc w:val="center"/>
              <w:rPr>
                <w:rFonts w:ascii="Times New Roman" w:hAnsi="Times New Roman" w:cs="Times New Roman"/>
                <w:sz w:val="24"/>
                <w:szCs w:val="24"/>
              </w:rPr>
            </w:pPr>
          </w:p>
          <w:p w14:paraId="4D73504D" w14:textId="36F554D6" w:rsidR="003C0E77" w:rsidRPr="003C0E77" w:rsidRDefault="000F7C4D" w:rsidP="003C0E77">
            <w:pPr>
              <w:spacing w:line="232" w:lineRule="exact"/>
              <w:ind w:left="100"/>
              <w:jc w:val="center"/>
              <w:rPr>
                <w:rFonts w:ascii="Times New Roman" w:hAnsi="Times New Roman" w:cs="Times New Roman"/>
                <w:sz w:val="24"/>
                <w:szCs w:val="24"/>
              </w:rPr>
            </w:pPr>
            <w:r>
              <w:rPr>
                <w:rFonts w:ascii="Times New Roman" w:hAnsi="Times New Roman" w:cs="Times New Roman"/>
                <w:sz w:val="24"/>
                <w:szCs w:val="24"/>
              </w:rPr>
              <w:t>4998,6</w:t>
            </w:r>
          </w:p>
          <w:p w14:paraId="5BDC698C"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31C9F5F4"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2BED602B" w14:textId="77777777" w:rsidR="003C0E77" w:rsidRPr="003C0E77" w:rsidRDefault="003C0E77" w:rsidP="003C0E77">
            <w:pPr>
              <w:jc w:val="center"/>
              <w:rPr>
                <w:rFonts w:ascii="Times New Roman" w:hAnsi="Times New Roman" w:cs="Times New Roman"/>
                <w:sz w:val="24"/>
                <w:szCs w:val="24"/>
              </w:rPr>
            </w:pPr>
          </w:p>
          <w:p w14:paraId="4C8F12E2" w14:textId="77777777" w:rsidR="003C0E77" w:rsidRPr="003C0E77" w:rsidRDefault="003C0E77" w:rsidP="003C0E77">
            <w:pPr>
              <w:jc w:val="center"/>
              <w:rPr>
                <w:rFonts w:ascii="Times New Roman" w:hAnsi="Times New Roman" w:cs="Times New Roman"/>
                <w:sz w:val="24"/>
                <w:szCs w:val="24"/>
              </w:rPr>
            </w:pPr>
          </w:p>
          <w:p w14:paraId="27D449F6" w14:textId="0B00B4B1" w:rsidR="003C0E77" w:rsidRPr="003C0E77" w:rsidRDefault="003C0E77" w:rsidP="003C0E77">
            <w:pPr>
              <w:jc w:val="center"/>
              <w:rPr>
                <w:rFonts w:ascii="Times New Roman" w:hAnsi="Times New Roman" w:cs="Times New Roman"/>
                <w:bCs/>
                <w:sz w:val="24"/>
                <w:szCs w:val="24"/>
              </w:rPr>
            </w:pPr>
          </w:p>
        </w:tc>
      </w:tr>
    </w:tbl>
    <w:p w14:paraId="443C28A7" w14:textId="77777777" w:rsidR="003C0E77" w:rsidRPr="00D46479" w:rsidRDefault="003C0E77" w:rsidP="003C0E77">
      <w:pPr>
        <w:ind w:right="-11" w:firstLine="720"/>
        <w:jc w:val="center"/>
        <w:rPr>
          <w:rFonts w:ascii="Times New Roman" w:hAnsi="Times New Roman" w:cs="Times New Roman"/>
        </w:rPr>
      </w:pPr>
    </w:p>
    <w:p w14:paraId="52F06FB3" w14:textId="26A52728" w:rsidR="003C0E77" w:rsidRPr="003C0E77" w:rsidRDefault="003C0E77" w:rsidP="003C0E77">
      <w:pPr>
        <w:ind w:left="79" w:right="79" w:firstLine="709"/>
        <w:jc w:val="center"/>
        <w:rPr>
          <w:rFonts w:ascii="Times New Roman" w:hAnsi="Times New Roman" w:cs="Times New Roman"/>
          <w:b/>
          <w:sz w:val="24"/>
          <w:szCs w:val="24"/>
        </w:rPr>
      </w:pPr>
      <w:r w:rsidRPr="003C0E77">
        <w:rPr>
          <w:rFonts w:ascii="Times New Roman" w:hAnsi="Times New Roman" w:cs="Times New Roman"/>
          <w:b/>
          <w:sz w:val="24"/>
          <w:szCs w:val="24"/>
        </w:rPr>
        <w:t xml:space="preserve">Режим </w:t>
      </w:r>
      <w:r w:rsidR="009F7F43">
        <w:rPr>
          <w:rFonts w:ascii="Times New Roman" w:hAnsi="Times New Roman" w:cs="Times New Roman"/>
          <w:b/>
          <w:sz w:val="24"/>
          <w:szCs w:val="24"/>
        </w:rPr>
        <w:t>охраны</w:t>
      </w:r>
      <w:r>
        <w:rPr>
          <w:rFonts w:ascii="Times New Roman" w:hAnsi="Times New Roman" w:cs="Times New Roman"/>
          <w:b/>
          <w:sz w:val="24"/>
          <w:szCs w:val="24"/>
        </w:rPr>
        <w:t xml:space="preserve"> </w:t>
      </w:r>
    </w:p>
    <w:tbl>
      <w:tblPr>
        <w:tblW w:w="4937" w:type="pct"/>
        <w:tblInd w:w="132" w:type="dxa"/>
        <w:tblCellMar>
          <w:left w:w="0" w:type="dxa"/>
          <w:right w:w="0" w:type="dxa"/>
        </w:tblCellMar>
        <w:tblLook w:val="04A0" w:firstRow="1" w:lastRow="0" w:firstColumn="1" w:lastColumn="0" w:noHBand="0" w:noVBand="1"/>
      </w:tblPr>
      <w:tblGrid>
        <w:gridCol w:w="2552"/>
        <w:gridCol w:w="1203"/>
        <w:gridCol w:w="1288"/>
        <w:gridCol w:w="1326"/>
        <w:gridCol w:w="3128"/>
      </w:tblGrid>
      <w:tr w:rsidR="003C0E77" w:rsidRPr="003C0E77" w14:paraId="4F0B8928" w14:textId="77777777" w:rsidTr="003C0E77">
        <w:trPr>
          <w:trHeight w:val="1533"/>
        </w:trPr>
        <w:tc>
          <w:tcPr>
            <w:tcW w:w="1344" w:type="pct"/>
            <w:tcBorders>
              <w:top w:val="single" w:sz="8" w:space="0" w:color="auto"/>
              <w:left w:val="single" w:sz="8" w:space="0" w:color="auto"/>
              <w:bottom w:val="single" w:sz="4" w:space="0" w:color="auto"/>
              <w:right w:val="single" w:sz="8" w:space="0" w:color="auto"/>
            </w:tcBorders>
          </w:tcPr>
          <w:p w14:paraId="6CFA087B" w14:textId="77777777" w:rsidR="003C0E77" w:rsidRPr="003C0E77" w:rsidRDefault="003C0E77" w:rsidP="003C0E77">
            <w:pPr>
              <w:spacing w:line="213" w:lineRule="exact"/>
              <w:ind w:left="540"/>
              <w:rPr>
                <w:rFonts w:ascii="Times New Roman" w:hAnsi="Times New Roman" w:cs="Times New Roman"/>
                <w:sz w:val="24"/>
                <w:szCs w:val="24"/>
              </w:rPr>
            </w:pPr>
            <w:r w:rsidRPr="003C0E77">
              <w:rPr>
                <w:rFonts w:ascii="Times New Roman" w:hAnsi="Times New Roman" w:cs="Times New Roman"/>
                <w:sz w:val="24"/>
                <w:szCs w:val="24"/>
              </w:rPr>
              <w:t>Период</w:t>
            </w:r>
          </w:p>
        </w:tc>
        <w:tc>
          <w:tcPr>
            <w:tcW w:w="633" w:type="pct"/>
            <w:tcBorders>
              <w:top w:val="single" w:sz="8" w:space="0" w:color="auto"/>
              <w:bottom w:val="single" w:sz="4" w:space="0" w:color="auto"/>
              <w:right w:val="single" w:sz="8" w:space="0" w:color="auto"/>
            </w:tcBorders>
          </w:tcPr>
          <w:p w14:paraId="4F244A7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3E48E9AE"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8"/>
                <w:sz w:val="24"/>
                <w:szCs w:val="24"/>
              </w:rPr>
              <w:t>человек</w:t>
            </w:r>
          </w:p>
          <w:p w14:paraId="0E39922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1"/>
                <w:sz w:val="24"/>
                <w:szCs w:val="24"/>
              </w:rPr>
              <w:t>на</w:t>
            </w:r>
          </w:p>
          <w:p w14:paraId="51A7AE44"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постах,</w:t>
            </w:r>
          </w:p>
          <w:p w14:paraId="28D53BF9"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чел.</w:t>
            </w:r>
          </w:p>
        </w:tc>
        <w:tc>
          <w:tcPr>
            <w:tcW w:w="678" w:type="pct"/>
            <w:tcBorders>
              <w:top w:val="single" w:sz="8" w:space="0" w:color="auto"/>
              <w:bottom w:val="single" w:sz="4" w:space="0" w:color="auto"/>
              <w:right w:val="single" w:sz="4" w:space="0" w:color="auto"/>
            </w:tcBorders>
          </w:tcPr>
          <w:p w14:paraId="176A8E0F"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6DD89DAD"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времени на</w:t>
            </w:r>
          </w:p>
          <w:p w14:paraId="2A25F9F3"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посту</w:t>
            </w:r>
          </w:p>
          <w:p w14:paraId="0DF29BBF"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(Пн.-пятн.).</w:t>
            </w:r>
          </w:p>
          <w:p w14:paraId="2F4DB844" w14:textId="0CBB2386"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(с 0</w:t>
            </w:r>
            <w:r w:rsidR="00C26648">
              <w:rPr>
                <w:rFonts w:ascii="Times New Roman" w:hAnsi="Times New Roman" w:cs="Times New Roman"/>
                <w:w w:val="99"/>
                <w:sz w:val="24"/>
                <w:szCs w:val="24"/>
              </w:rPr>
              <w:t>7</w:t>
            </w:r>
            <w:r w:rsidRPr="003C0E77">
              <w:rPr>
                <w:rFonts w:ascii="Times New Roman" w:hAnsi="Times New Roman" w:cs="Times New Roman"/>
                <w:w w:val="99"/>
                <w:sz w:val="24"/>
                <w:szCs w:val="24"/>
              </w:rPr>
              <w:t>:</w:t>
            </w:r>
            <w:r w:rsidR="006324E4">
              <w:rPr>
                <w:rFonts w:ascii="Times New Roman" w:hAnsi="Times New Roman" w:cs="Times New Roman"/>
                <w:w w:val="99"/>
                <w:sz w:val="24"/>
                <w:szCs w:val="24"/>
              </w:rPr>
              <w:t>0</w:t>
            </w:r>
            <w:r w:rsidRPr="003C0E77">
              <w:rPr>
                <w:rFonts w:ascii="Times New Roman" w:hAnsi="Times New Roman" w:cs="Times New Roman"/>
                <w:w w:val="99"/>
                <w:sz w:val="24"/>
                <w:szCs w:val="24"/>
              </w:rPr>
              <w:t>0 до</w:t>
            </w:r>
          </w:p>
          <w:p w14:paraId="53A2E64A" w14:textId="1720A256" w:rsidR="003C0E77" w:rsidRPr="003C0E77" w:rsidRDefault="003C0E77" w:rsidP="00C26648">
            <w:pPr>
              <w:jc w:val="center"/>
              <w:rPr>
                <w:rFonts w:ascii="Times New Roman" w:hAnsi="Times New Roman" w:cs="Times New Roman"/>
                <w:sz w:val="24"/>
                <w:szCs w:val="24"/>
              </w:rPr>
            </w:pPr>
            <w:r>
              <w:rPr>
                <w:rFonts w:ascii="Times New Roman" w:hAnsi="Times New Roman" w:cs="Times New Roman"/>
                <w:w w:val="99"/>
                <w:sz w:val="24"/>
                <w:szCs w:val="24"/>
              </w:rPr>
              <w:t>1</w:t>
            </w:r>
            <w:r w:rsidR="00C26648">
              <w:rPr>
                <w:rFonts w:ascii="Times New Roman" w:hAnsi="Times New Roman" w:cs="Times New Roman"/>
                <w:w w:val="99"/>
                <w:sz w:val="24"/>
                <w:szCs w:val="24"/>
              </w:rPr>
              <w:t>9</w:t>
            </w:r>
            <w:r>
              <w:rPr>
                <w:rFonts w:ascii="Times New Roman" w:hAnsi="Times New Roman" w:cs="Times New Roman"/>
                <w:w w:val="99"/>
                <w:sz w:val="24"/>
                <w:szCs w:val="24"/>
              </w:rPr>
              <w:t>:</w:t>
            </w:r>
            <w:r w:rsidR="006324E4">
              <w:rPr>
                <w:rFonts w:ascii="Times New Roman" w:hAnsi="Times New Roman" w:cs="Times New Roman"/>
                <w:w w:val="99"/>
                <w:sz w:val="24"/>
                <w:szCs w:val="24"/>
              </w:rPr>
              <w:t>0</w:t>
            </w:r>
            <w:r w:rsidRPr="003C0E77">
              <w:rPr>
                <w:rFonts w:ascii="Times New Roman" w:hAnsi="Times New Roman" w:cs="Times New Roman"/>
                <w:w w:val="99"/>
                <w:sz w:val="24"/>
                <w:szCs w:val="24"/>
              </w:rPr>
              <w:t>0), час</w:t>
            </w:r>
          </w:p>
        </w:tc>
        <w:tc>
          <w:tcPr>
            <w:tcW w:w="698" w:type="pct"/>
            <w:tcBorders>
              <w:top w:val="single" w:sz="8" w:space="0" w:color="auto"/>
              <w:left w:val="single" w:sz="4" w:space="0" w:color="auto"/>
              <w:bottom w:val="single" w:sz="4" w:space="0" w:color="auto"/>
              <w:right w:val="single" w:sz="4" w:space="0" w:color="auto"/>
            </w:tcBorders>
          </w:tcPr>
          <w:p w14:paraId="2B6979B4"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sz w:val="24"/>
                <w:szCs w:val="24"/>
              </w:rPr>
              <w:t>Кол-во</w:t>
            </w:r>
          </w:p>
          <w:p w14:paraId="086EB98C"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sz w:val="24"/>
                <w:szCs w:val="24"/>
              </w:rPr>
              <w:t>дней в</w:t>
            </w:r>
          </w:p>
          <w:p w14:paraId="1AD0EA75"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месяце,</w:t>
            </w:r>
          </w:p>
          <w:p w14:paraId="5BBF3FA0" w14:textId="77777777" w:rsidR="003C0E77" w:rsidRPr="003C0E77" w:rsidRDefault="003C0E77" w:rsidP="003C0E77">
            <w:pPr>
              <w:ind w:left="5"/>
              <w:jc w:val="center"/>
              <w:rPr>
                <w:rFonts w:ascii="Times New Roman" w:hAnsi="Times New Roman" w:cs="Times New Roman"/>
                <w:sz w:val="24"/>
                <w:szCs w:val="24"/>
              </w:rPr>
            </w:pPr>
            <w:r w:rsidRPr="003C0E77">
              <w:rPr>
                <w:rFonts w:ascii="Times New Roman" w:hAnsi="Times New Roman" w:cs="Times New Roman"/>
                <w:sz w:val="24"/>
                <w:szCs w:val="24"/>
              </w:rPr>
              <w:t>дни</w:t>
            </w:r>
          </w:p>
        </w:tc>
        <w:tc>
          <w:tcPr>
            <w:tcW w:w="1647" w:type="pct"/>
            <w:tcBorders>
              <w:top w:val="single" w:sz="8" w:space="0" w:color="auto"/>
              <w:left w:val="single" w:sz="4" w:space="0" w:color="auto"/>
              <w:bottom w:val="single" w:sz="4" w:space="0" w:color="auto"/>
              <w:right w:val="single" w:sz="8" w:space="0" w:color="auto"/>
            </w:tcBorders>
          </w:tcPr>
          <w:p w14:paraId="52F8D502" w14:textId="77777777" w:rsidR="003C0E77" w:rsidRPr="003C0E77" w:rsidRDefault="003C0E77" w:rsidP="00BC761F">
            <w:pPr>
              <w:spacing w:line="213" w:lineRule="exact"/>
              <w:jc w:val="center"/>
              <w:rPr>
                <w:rFonts w:ascii="Times New Roman" w:hAnsi="Times New Roman" w:cs="Times New Roman"/>
                <w:sz w:val="24"/>
                <w:szCs w:val="24"/>
              </w:rPr>
            </w:pPr>
            <w:r w:rsidRPr="003C0E77">
              <w:rPr>
                <w:rFonts w:ascii="Times New Roman" w:hAnsi="Times New Roman" w:cs="Times New Roman"/>
                <w:b/>
                <w:bCs/>
                <w:w w:val="99"/>
                <w:sz w:val="24"/>
                <w:szCs w:val="24"/>
              </w:rPr>
              <w:t>Общее</w:t>
            </w:r>
          </w:p>
          <w:p w14:paraId="2F109F8B" w14:textId="77777777" w:rsidR="003C0E77" w:rsidRPr="003C0E77" w:rsidRDefault="003C0E77" w:rsidP="00BC761F">
            <w:pPr>
              <w:spacing w:line="229" w:lineRule="exact"/>
              <w:jc w:val="center"/>
              <w:rPr>
                <w:rFonts w:ascii="Times New Roman" w:hAnsi="Times New Roman" w:cs="Times New Roman"/>
                <w:sz w:val="24"/>
                <w:szCs w:val="24"/>
              </w:rPr>
            </w:pPr>
            <w:r w:rsidRPr="003C0E77">
              <w:rPr>
                <w:rFonts w:ascii="Times New Roman" w:hAnsi="Times New Roman" w:cs="Times New Roman"/>
                <w:b/>
                <w:bCs/>
                <w:w w:val="98"/>
                <w:sz w:val="24"/>
                <w:szCs w:val="24"/>
              </w:rPr>
              <w:t>количество</w:t>
            </w:r>
          </w:p>
          <w:p w14:paraId="2BC56DF7" w14:textId="77777777" w:rsidR="003C0E77" w:rsidRPr="003C0E77" w:rsidRDefault="003C0E77" w:rsidP="00BC761F">
            <w:pPr>
              <w:jc w:val="center"/>
              <w:rPr>
                <w:rFonts w:ascii="Times New Roman" w:hAnsi="Times New Roman" w:cs="Times New Roman"/>
                <w:sz w:val="24"/>
                <w:szCs w:val="24"/>
              </w:rPr>
            </w:pPr>
            <w:r w:rsidRPr="003C0E77">
              <w:rPr>
                <w:rFonts w:ascii="Times New Roman" w:hAnsi="Times New Roman" w:cs="Times New Roman"/>
                <w:b/>
                <w:bCs/>
                <w:sz w:val="24"/>
                <w:szCs w:val="24"/>
              </w:rPr>
              <w:t>человеко-</w:t>
            </w:r>
          </w:p>
          <w:p w14:paraId="501867BC" w14:textId="77777777" w:rsidR="003C0E77" w:rsidRPr="003C0E77" w:rsidRDefault="003C0E77" w:rsidP="00BC761F">
            <w:pPr>
              <w:jc w:val="center"/>
              <w:rPr>
                <w:rFonts w:ascii="Times New Roman" w:hAnsi="Times New Roman" w:cs="Times New Roman"/>
                <w:sz w:val="24"/>
                <w:szCs w:val="24"/>
              </w:rPr>
            </w:pPr>
            <w:r w:rsidRPr="003C0E77">
              <w:rPr>
                <w:rFonts w:ascii="Times New Roman" w:hAnsi="Times New Roman" w:cs="Times New Roman"/>
                <w:b/>
                <w:bCs/>
                <w:w w:val="99"/>
                <w:sz w:val="24"/>
                <w:szCs w:val="24"/>
              </w:rPr>
              <w:t xml:space="preserve">час                                 в </w:t>
            </w:r>
            <w:r w:rsidRPr="003C0E77">
              <w:rPr>
                <w:rFonts w:ascii="Times New Roman" w:hAnsi="Times New Roman" w:cs="Times New Roman"/>
                <w:b/>
                <w:bCs/>
                <w:w w:val="98"/>
                <w:sz w:val="24"/>
                <w:szCs w:val="24"/>
              </w:rPr>
              <w:t>месяц,</w:t>
            </w:r>
          </w:p>
          <w:p w14:paraId="53506A51" w14:textId="77777777" w:rsidR="003C0E77" w:rsidRPr="003C0E77" w:rsidRDefault="003C0E77" w:rsidP="00BC761F">
            <w:pPr>
              <w:jc w:val="center"/>
              <w:rPr>
                <w:rFonts w:ascii="Times New Roman" w:hAnsi="Times New Roman" w:cs="Times New Roman"/>
                <w:sz w:val="24"/>
                <w:szCs w:val="24"/>
              </w:rPr>
            </w:pPr>
            <w:r w:rsidRPr="003C0E77">
              <w:rPr>
                <w:rFonts w:ascii="Times New Roman" w:hAnsi="Times New Roman" w:cs="Times New Roman"/>
                <w:b/>
                <w:bCs/>
                <w:sz w:val="24"/>
                <w:szCs w:val="24"/>
              </w:rPr>
              <w:t>чел-</w:t>
            </w:r>
            <w:r w:rsidRPr="003C0E77">
              <w:rPr>
                <w:rFonts w:ascii="Times New Roman" w:hAnsi="Times New Roman" w:cs="Times New Roman"/>
                <w:b/>
                <w:bCs/>
                <w:w w:val="99"/>
                <w:sz w:val="24"/>
                <w:szCs w:val="24"/>
              </w:rPr>
              <w:t>час</w:t>
            </w:r>
          </w:p>
        </w:tc>
      </w:tr>
      <w:tr w:rsidR="00BC761F" w:rsidRPr="003C0E77" w14:paraId="50606A38"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7DC5C85F" w14:textId="35A289C1" w:rsidR="00BC761F" w:rsidRPr="003C0E77" w:rsidRDefault="00CD6C4C" w:rsidP="00BC761F">
            <w:pPr>
              <w:ind w:left="120"/>
              <w:jc w:val="center"/>
              <w:rPr>
                <w:rFonts w:ascii="Times New Roman" w:hAnsi="Times New Roman" w:cs="Times New Roman"/>
                <w:sz w:val="24"/>
                <w:szCs w:val="24"/>
              </w:rPr>
            </w:pPr>
            <w:r>
              <w:rPr>
                <w:rFonts w:ascii="Times New Roman" w:eastAsia="Calibri" w:hAnsi="Times New Roman" w:cs="Times New Roman"/>
                <w:sz w:val="24"/>
                <w:szCs w:val="24"/>
              </w:rPr>
              <w:t>Октябрь 2026</w:t>
            </w:r>
          </w:p>
        </w:tc>
        <w:tc>
          <w:tcPr>
            <w:tcW w:w="633" w:type="pct"/>
            <w:tcBorders>
              <w:top w:val="single" w:sz="4" w:space="0" w:color="auto"/>
              <w:bottom w:val="single" w:sz="4" w:space="0" w:color="auto"/>
              <w:right w:val="single" w:sz="8" w:space="0" w:color="auto"/>
            </w:tcBorders>
          </w:tcPr>
          <w:p w14:paraId="27A4DA27" w14:textId="3BE1659D" w:rsidR="00BC761F" w:rsidRPr="003C0E77" w:rsidRDefault="00BC761F" w:rsidP="00BC761F">
            <w:pPr>
              <w:jc w:val="center"/>
              <w:rPr>
                <w:rFonts w:ascii="Times New Roman" w:hAnsi="Times New Roman" w:cs="Times New Roman"/>
                <w:sz w:val="24"/>
                <w:szCs w:val="24"/>
              </w:rPr>
            </w:pPr>
            <w:r>
              <w:rPr>
                <w:rFonts w:ascii="Times New Roman" w:hAnsi="Times New Roman" w:cs="Times New Roman"/>
                <w:sz w:val="24"/>
                <w:szCs w:val="24"/>
              </w:rPr>
              <w:t>1</w:t>
            </w:r>
          </w:p>
        </w:tc>
        <w:tc>
          <w:tcPr>
            <w:tcW w:w="678" w:type="pct"/>
            <w:tcBorders>
              <w:top w:val="single" w:sz="4" w:space="0" w:color="auto"/>
              <w:bottom w:val="single" w:sz="4" w:space="0" w:color="auto"/>
              <w:right w:val="single" w:sz="4" w:space="0" w:color="auto"/>
            </w:tcBorders>
          </w:tcPr>
          <w:p w14:paraId="7A51C489" w14:textId="5103FE78" w:rsidR="00BC761F" w:rsidRPr="003C0E77" w:rsidRDefault="00BC761F" w:rsidP="00BC761F">
            <w:pPr>
              <w:jc w:val="center"/>
              <w:rPr>
                <w:rFonts w:ascii="Times New Roman" w:hAnsi="Times New Roman" w:cs="Times New Roman"/>
                <w:sz w:val="24"/>
                <w:szCs w:val="24"/>
              </w:rPr>
            </w:pPr>
            <w:r>
              <w:rPr>
                <w:rFonts w:ascii="Times New Roman" w:hAnsi="Times New Roman" w:cs="Times New Roman"/>
                <w:sz w:val="24"/>
                <w:szCs w:val="24"/>
              </w:rPr>
              <w:t>12</w:t>
            </w:r>
          </w:p>
        </w:tc>
        <w:tc>
          <w:tcPr>
            <w:tcW w:w="698" w:type="pct"/>
            <w:tcBorders>
              <w:top w:val="single" w:sz="4" w:space="0" w:color="auto"/>
              <w:left w:val="single" w:sz="4" w:space="0" w:color="auto"/>
              <w:bottom w:val="single" w:sz="4" w:space="0" w:color="auto"/>
              <w:right w:val="single" w:sz="4" w:space="0" w:color="auto"/>
            </w:tcBorders>
            <w:vAlign w:val="bottom"/>
          </w:tcPr>
          <w:p w14:paraId="2DEDA8B7" w14:textId="2146118B" w:rsidR="00BC761F" w:rsidRPr="003C0E77" w:rsidRDefault="00BC761F" w:rsidP="00BC761F">
            <w:pPr>
              <w:ind w:right="14"/>
              <w:jc w:val="center"/>
              <w:rPr>
                <w:rFonts w:ascii="Times New Roman" w:hAnsi="Times New Roman" w:cs="Times New Roman"/>
                <w:sz w:val="24"/>
                <w:szCs w:val="24"/>
              </w:rPr>
            </w:pPr>
            <w:r>
              <w:rPr>
                <w:rFonts w:ascii="Times New Roman" w:hAnsi="Times New Roman" w:cs="Times New Roman"/>
                <w:sz w:val="24"/>
                <w:szCs w:val="24"/>
              </w:rPr>
              <w:t>22</w:t>
            </w:r>
          </w:p>
        </w:tc>
        <w:tc>
          <w:tcPr>
            <w:tcW w:w="1647" w:type="pct"/>
            <w:tcBorders>
              <w:top w:val="single" w:sz="4" w:space="0" w:color="auto"/>
              <w:left w:val="single" w:sz="4" w:space="0" w:color="auto"/>
              <w:bottom w:val="single" w:sz="4" w:space="0" w:color="auto"/>
              <w:right w:val="single" w:sz="8" w:space="0" w:color="auto"/>
            </w:tcBorders>
          </w:tcPr>
          <w:p w14:paraId="116E5285" w14:textId="181BD412" w:rsidR="00BC761F" w:rsidRPr="003C0E77" w:rsidRDefault="00BC761F" w:rsidP="00BC761F">
            <w:pPr>
              <w:ind w:right="15"/>
              <w:jc w:val="center"/>
              <w:rPr>
                <w:rFonts w:ascii="Times New Roman" w:hAnsi="Times New Roman" w:cs="Times New Roman"/>
                <w:b/>
                <w:sz w:val="24"/>
                <w:szCs w:val="24"/>
              </w:rPr>
            </w:pPr>
            <w:r>
              <w:rPr>
                <w:rFonts w:ascii="Times New Roman" w:eastAsia="Calibri" w:hAnsi="Times New Roman" w:cs="Times New Roman"/>
                <w:b/>
                <w:sz w:val="24"/>
                <w:szCs w:val="24"/>
              </w:rPr>
              <w:t>264</w:t>
            </w:r>
          </w:p>
        </w:tc>
      </w:tr>
      <w:tr w:rsidR="00BC761F" w:rsidRPr="003C0E77" w14:paraId="76DC25B7" w14:textId="77777777" w:rsidTr="003C0E77">
        <w:trPr>
          <w:trHeight w:val="292"/>
        </w:trPr>
        <w:tc>
          <w:tcPr>
            <w:tcW w:w="1344" w:type="pct"/>
            <w:tcBorders>
              <w:top w:val="single" w:sz="4" w:space="0" w:color="auto"/>
              <w:left w:val="single" w:sz="8" w:space="0" w:color="auto"/>
              <w:bottom w:val="single" w:sz="8" w:space="0" w:color="auto"/>
              <w:right w:val="single" w:sz="8" w:space="0" w:color="auto"/>
            </w:tcBorders>
            <w:vAlign w:val="center"/>
          </w:tcPr>
          <w:p w14:paraId="1DD7BF23" w14:textId="7EA37075" w:rsidR="00BC761F" w:rsidRPr="003C0E77" w:rsidRDefault="00BC761F" w:rsidP="00BC761F">
            <w:pPr>
              <w:ind w:left="120"/>
              <w:jc w:val="center"/>
              <w:rPr>
                <w:rFonts w:ascii="Times New Roman" w:hAnsi="Times New Roman" w:cs="Times New Roman"/>
                <w:b/>
                <w:bCs/>
                <w:sz w:val="24"/>
                <w:szCs w:val="24"/>
              </w:rPr>
            </w:pPr>
            <w:r w:rsidRPr="003C0E77">
              <w:rPr>
                <w:rFonts w:ascii="Times New Roman" w:hAnsi="Times New Roman" w:cs="Times New Roman"/>
                <w:b/>
                <w:bCs/>
                <w:sz w:val="24"/>
                <w:szCs w:val="24"/>
              </w:rPr>
              <w:t>ИТОГО</w:t>
            </w:r>
          </w:p>
        </w:tc>
        <w:tc>
          <w:tcPr>
            <w:tcW w:w="633" w:type="pct"/>
            <w:tcBorders>
              <w:top w:val="single" w:sz="4" w:space="0" w:color="auto"/>
              <w:bottom w:val="single" w:sz="8" w:space="0" w:color="auto"/>
              <w:right w:val="single" w:sz="8" w:space="0" w:color="auto"/>
            </w:tcBorders>
            <w:vAlign w:val="center"/>
          </w:tcPr>
          <w:p w14:paraId="78CC5E8E" w14:textId="77777777" w:rsidR="00BC761F" w:rsidRPr="003C0E77" w:rsidRDefault="00BC761F" w:rsidP="00BC761F">
            <w:pPr>
              <w:jc w:val="center"/>
              <w:rPr>
                <w:rFonts w:ascii="Times New Roman" w:hAnsi="Times New Roman" w:cs="Times New Roman"/>
                <w:sz w:val="24"/>
                <w:szCs w:val="24"/>
              </w:rPr>
            </w:pPr>
          </w:p>
        </w:tc>
        <w:tc>
          <w:tcPr>
            <w:tcW w:w="678" w:type="pct"/>
            <w:tcBorders>
              <w:top w:val="single" w:sz="4" w:space="0" w:color="auto"/>
              <w:bottom w:val="single" w:sz="8" w:space="0" w:color="auto"/>
              <w:right w:val="single" w:sz="4" w:space="0" w:color="auto"/>
            </w:tcBorders>
            <w:vAlign w:val="center"/>
          </w:tcPr>
          <w:p w14:paraId="53545A4E" w14:textId="77777777" w:rsidR="00BC761F" w:rsidRPr="003C0E77" w:rsidRDefault="00BC761F" w:rsidP="00BC761F">
            <w:pPr>
              <w:jc w:val="center"/>
              <w:rPr>
                <w:rFonts w:ascii="Times New Roman" w:hAnsi="Times New Roman" w:cs="Times New Roman"/>
                <w:sz w:val="24"/>
                <w:szCs w:val="24"/>
              </w:rPr>
            </w:pPr>
          </w:p>
        </w:tc>
        <w:tc>
          <w:tcPr>
            <w:tcW w:w="698" w:type="pct"/>
            <w:tcBorders>
              <w:top w:val="single" w:sz="4" w:space="0" w:color="auto"/>
              <w:left w:val="single" w:sz="4" w:space="0" w:color="auto"/>
              <w:bottom w:val="single" w:sz="8" w:space="0" w:color="auto"/>
              <w:right w:val="single" w:sz="4" w:space="0" w:color="auto"/>
            </w:tcBorders>
            <w:vAlign w:val="center"/>
          </w:tcPr>
          <w:p w14:paraId="661951C1" w14:textId="5F1E2200" w:rsidR="00BC761F" w:rsidRPr="003C0E77" w:rsidRDefault="00BC761F" w:rsidP="00BC761F">
            <w:pPr>
              <w:ind w:right="14"/>
              <w:jc w:val="center"/>
              <w:rPr>
                <w:rFonts w:ascii="Times New Roman" w:hAnsi="Times New Roman" w:cs="Times New Roman"/>
                <w:b/>
                <w:bCs/>
                <w:sz w:val="24"/>
                <w:szCs w:val="24"/>
              </w:rPr>
            </w:pPr>
            <w:r>
              <w:rPr>
                <w:rFonts w:ascii="Times New Roman" w:hAnsi="Times New Roman" w:cs="Times New Roman"/>
                <w:b/>
                <w:bCs/>
                <w:sz w:val="24"/>
                <w:szCs w:val="24"/>
              </w:rPr>
              <w:t>22</w:t>
            </w:r>
          </w:p>
        </w:tc>
        <w:tc>
          <w:tcPr>
            <w:tcW w:w="1647" w:type="pct"/>
            <w:tcBorders>
              <w:top w:val="single" w:sz="4" w:space="0" w:color="auto"/>
              <w:left w:val="single" w:sz="4" w:space="0" w:color="auto"/>
              <w:bottom w:val="single" w:sz="8" w:space="0" w:color="auto"/>
              <w:right w:val="single" w:sz="8" w:space="0" w:color="auto"/>
            </w:tcBorders>
            <w:vAlign w:val="center"/>
          </w:tcPr>
          <w:p w14:paraId="746236C5" w14:textId="220B509D" w:rsidR="00BC761F" w:rsidRPr="003C0E77" w:rsidRDefault="00BC761F" w:rsidP="00BC761F">
            <w:pPr>
              <w:ind w:right="15"/>
              <w:jc w:val="center"/>
              <w:rPr>
                <w:rFonts w:ascii="Times New Roman" w:hAnsi="Times New Roman" w:cs="Times New Roman"/>
                <w:b/>
                <w:bCs/>
                <w:sz w:val="24"/>
                <w:szCs w:val="24"/>
              </w:rPr>
            </w:pPr>
            <w:r>
              <w:rPr>
                <w:rFonts w:ascii="Times New Roman" w:hAnsi="Times New Roman" w:cs="Times New Roman"/>
                <w:b/>
                <w:bCs/>
                <w:sz w:val="24"/>
                <w:szCs w:val="24"/>
              </w:rPr>
              <w:t>264</w:t>
            </w:r>
          </w:p>
        </w:tc>
      </w:tr>
    </w:tbl>
    <w:p w14:paraId="7B8BFB7F" w14:textId="77777777" w:rsidR="003C0E77" w:rsidRDefault="003C0E77" w:rsidP="00E86C20">
      <w:pPr>
        <w:ind w:left="79" w:right="79" w:firstLine="709"/>
        <w:jc w:val="center"/>
        <w:rPr>
          <w:rFonts w:ascii="Times New Roman" w:hAnsi="Times New Roman" w:cs="Times New Roman"/>
          <w:b/>
          <w:sz w:val="24"/>
          <w:szCs w:val="24"/>
        </w:rPr>
      </w:pPr>
    </w:p>
    <w:p w14:paraId="066A6533" w14:textId="77777777" w:rsidR="00E86C20" w:rsidRPr="0004406A" w:rsidRDefault="00E86C20" w:rsidP="00E86C20">
      <w:pPr>
        <w:ind w:right="-11" w:firstLine="720"/>
        <w:jc w:val="both"/>
        <w:rPr>
          <w:rFonts w:ascii="Times New Roman" w:hAnsi="Times New Roman" w:cs="Times New Roman"/>
          <w:sz w:val="24"/>
          <w:szCs w:val="24"/>
        </w:rPr>
      </w:pPr>
    </w:p>
    <w:p w14:paraId="2E31BE6B" w14:textId="77777777"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2. Требования к качеству услуг, к их техническим,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lastRenderedPageBreak/>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lastRenderedPageBreak/>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w:t>
      </w:r>
      <w:r w:rsidRPr="0004406A">
        <w:rPr>
          <w:rFonts w:ascii="Times New Roman" w:hAnsi="Times New Roman" w:cs="Times New Roman"/>
          <w:sz w:val="24"/>
          <w:szCs w:val="24"/>
        </w:rPr>
        <w:lastRenderedPageBreak/>
        <w:t>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lastRenderedPageBreak/>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44E2DC5"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7DD9737A" w14:textId="77777777" w:rsidR="00E40E6C" w:rsidRPr="0004406A" w:rsidRDefault="00E40E6C" w:rsidP="00E40E6C">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04406A" w14:paraId="000ECBF2" w14:textId="77777777" w:rsidTr="00E40E6C">
        <w:trPr>
          <w:trHeight w:val="20"/>
        </w:trPr>
        <w:tc>
          <w:tcPr>
            <w:tcW w:w="2500" w:type="pct"/>
            <w:tcMar>
              <w:top w:w="0" w:type="dxa"/>
              <w:left w:w="108" w:type="dxa"/>
              <w:bottom w:w="0" w:type="dxa"/>
              <w:right w:w="108" w:type="dxa"/>
            </w:tcMar>
          </w:tcPr>
          <w:p w14:paraId="04734A3D" w14:textId="77777777" w:rsidR="00E40E6C" w:rsidRPr="0004406A" w:rsidRDefault="00E40E6C" w:rsidP="00E40E6C">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55F3ABB3" w14:textId="77777777" w:rsidR="00E40E6C" w:rsidRPr="0004406A" w:rsidRDefault="00E40E6C" w:rsidP="00E40E6C">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p w14:paraId="6845F480" w14:textId="7A84352A" w:rsidR="0004406A"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 xml:space="preserve">                                         </w:t>
      </w:r>
      <w:r w:rsidR="00590935">
        <w:rPr>
          <w:rFonts w:ascii="Times New Roman" w:hAnsi="Times New Roman" w:cs="Times New Roman"/>
          <w:sz w:val="24"/>
          <w:szCs w:val="24"/>
        </w:rPr>
        <w:t xml:space="preserve">                                       </w:t>
      </w:r>
      <w:r w:rsidR="00C26648">
        <w:rPr>
          <w:rFonts w:ascii="Times New Roman" w:hAnsi="Times New Roman" w:cs="Times New Roman"/>
          <w:sz w:val="24"/>
          <w:szCs w:val="24"/>
        </w:rPr>
        <w:t>Заведующий</w:t>
      </w:r>
    </w:p>
    <w:p w14:paraId="0DA2F2E8" w14:textId="28BBB062" w:rsidR="0004406A" w:rsidRDefault="00590935">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04406A" w:rsidRPr="0004406A">
        <w:rPr>
          <w:rFonts w:ascii="Times New Roman" w:hAnsi="Times New Roman" w:cs="Times New Roman"/>
          <w:sz w:val="24"/>
          <w:szCs w:val="24"/>
        </w:rPr>
        <w:t>М</w:t>
      </w:r>
      <w:r w:rsidR="00C26648">
        <w:rPr>
          <w:rFonts w:ascii="Times New Roman" w:hAnsi="Times New Roman" w:cs="Times New Roman"/>
          <w:sz w:val="24"/>
          <w:szCs w:val="24"/>
        </w:rPr>
        <w:t>БДОУ №</w:t>
      </w:r>
      <w:r w:rsidR="000F7C4D">
        <w:rPr>
          <w:rFonts w:ascii="Times New Roman" w:hAnsi="Times New Roman" w:cs="Times New Roman"/>
          <w:sz w:val="24"/>
          <w:szCs w:val="24"/>
        </w:rPr>
        <w:t>4</w:t>
      </w:r>
      <w:r w:rsidR="00C26648">
        <w:rPr>
          <w:rFonts w:ascii="Times New Roman" w:hAnsi="Times New Roman" w:cs="Times New Roman"/>
          <w:sz w:val="24"/>
          <w:szCs w:val="24"/>
        </w:rPr>
        <w:t xml:space="preserve"> </w:t>
      </w:r>
      <w:r w:rsidR="00440349">
        <w:rPr>
          <w:rFonts w:ascii="Times New Roman" w:hAnsi="Times New Roman" w:cs="Times New Roman"/>
          <w:sz w:val="24"/>
          <w:szCs w:val="24"/>
        </w:rPr>
        <w:t>г.</w:t>
      </w:r>
      <w:r w:rsidR="000F7C4D">
        <w:rPr>
          <w:rFonts w:ascii="Times New Roman" w:hAnsi="Times New Roman" w:cs="Times New Roman"/>
          <w:sz w:val="24"/>
          <w:szCs w:val="24"/>
        </w:rPr>
        <w:t>Тосно</w:t>
      </w:r>
      <w:r w:rsidR="00E14D08">
        <w:rPr>
          <w:rFonts w:ascii="Times New Roman" w:hAnsi="Times New Roman" w:cs="Times New Roman"/>
          <w:sz w:val="24"/>
          <w:szCs w:val="24"/>
        </w:rPr>
        <w:t xml:space="preserve"> </w:t>
      </w:r>
    </w:p>
    <w:p w14:paraId="589515FB" w14:textId="57554E3E" w:rsidR="00E40E6C"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 xml:space="preserve">.                      </w:t>
      </w:r>
      <w:r w:rsidR="00590935">
        <w:rPr>
          <w:rFonts w:ascii="Times New Roman" w:hAnsi="Times New Roman" w:cs="Times New Roman"/>
          <w:sz w:val="24"/>
          <w:szCs w:val="24"/>
        </w:rPr>
        <w:t xml:space="preserve">                                                         </w:t>
      </w:r>
      <w:r w:rsidRPr="0004406A">
        <w:rPr>
          <w:rFonts w:ascii="Times New Roman" w:hAnsi="Times New Roman" w:cs="Times New Roman"/>
          <w:sz w:val="24"/>
          <w:szCs w:val="24"/>
        </w:rPr>
        <w:t xml:space="preserve">_______________ </w:t>
      </w:r>
      <w:r w:rsidR="000F7C4D">
        <w:rPr>
          <w:rFonts w:ascii="Times New Roman" w:hAnsi="Times New Roman" w:cs="Times New Roman"/>
          <w:sz w:val="24"/>
          <w:szCs w:val="24"/>
        </w:rPr>
        <w:t>Чистотина О.А.</w:t>
      </w:r>
      <w:r w:rsidRPr="0004406A">
        <w:rPr>
          <w:rFonts w:ascii="Times New Roman" w:hAnsi="Times New Roman" w:cs="Times New Roman"/>
          <w:sz w:val="24"/>
          <w:szCs w:val="24"/>
        </w:rPr>
        <w:t xml:space="preserve">     </w:t>
      </w:r>
      <w:r w:rsidR="00E40E6C" w:rsidRPr="0004406A">
        <w:rPr>
          <w:rFonts w:ascii="Times New Roman" w:hAnsi="Times New Roman" w:cs="Times New Roman"/>
          <w:sz w:val="24"/>
          <w:szCs w:val="24"/>
        </w:rPr>
        <w:br w:type="page"/>
      </w:r>
    </w:p>
    <w:p w14:paraId="6A7932B2" w14:textId="77777777"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14:paraId="469AC1D0" w14:textId="77777777" w:rsidR="00E40E6C" w:rsidRPr="0004406A"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lastRenderedPageBreak/>
        <w:t>Приложение № 2</w:t>
      </w:r>
    </w:p>
    <w:p w14:paraId="3942030A" w14:textId="36A2A019" w:rsidR="009F7F43"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к контракту №</w:t>
      </w:r>
      <w:r w:rsidR="00590935">
        <w:rPr>
          <w:rFonts w:ascii="Times New Roman" w:hAnsi="Times New Roman" w:cs="Times New Roman"/>
          <w:sz w:val="24"/>
          <w:szCs w:val="24"/>
        </w:rPr>
        <w:t>__________</w:t>
      </w:r>
    </w:p>
    <w:p w14:paraId="3060EBE7" w14:textId="69469B4F" w:rsidR="00E40E6C"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6F64E3">
        <w:rPr>
          <w:rFonts w:ascii="Times New Roman" w:hAnsi="Times New Roman" w:cs="Times New Roman"/>
          <w:sz w:val="24"/>
          <w:szCs w:val="24"/>
        </w:rPr>
        <w:t xml:space="preserve">   </w:t>
      </w:r>
      <w:r w:rsidR="009F7F43">
        <w:rPr>
          <w:rFonts w:ascii="Times New Roman" w:hAnsi="Times New Roman" w:cs="Times New Roman"/>
          <w:sz w:val="24"/>
          <w:szCs w:val="24"/>
        </w:rPr>
        <w:t>»</w:t>
      </w:r>
      <w:r w:rsidR="008908FE">
        <w:rPr>
          <w:rFonts w:ascii="Times New Roman" w:hAnsi="Times New Roman" w:cs="Times New Roman"/>
          <w:sz w:val="24"/>
          <w:szCs w:val="24"/>
        </w:rPr>
        <w:t xml:space="preserve"> </w:t>
      </w:r>
      <w:r w:rsidR="00CD6C4C">
        <w:rPr>
          <w:rFonts w:ascii="Times New Roman" w:hAnsi="Times New Roman" w:cs="Times New Roman"/>
          <w:sz w:val="24"/>
          <w:szCs w:val="24"/>
        </w:rPr>
        <w:t>_______</w:t>
      </w:r>
      <w:bookmarkStart w:id="10" w:name="_GoBack"/>
      <w:bookmarkEnd w:id="10"/>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r w:rsidRPr="0004406A">
        <w:rPr>
          <w:rFonts w:ascii="Times New Roman" w:hAnsi="Times New Roman" w:cs="Times New Roman"/>
          <w:sz w:val="24"/>
          <w:szCs w:val="24"/>
        </w:rPr>
        <w:t xml:space="preserve"> </w:t>
      </w:r>
    </w:p>
    <w:p w14:paraId="0D38010A" w14:textId="77777777" w:rsidR="006F64E3" w:rsidRDefault="006F64E3" w:rsidP="00E40E6C">
      <w:pPr>
        <w:widowControl/>
        <w:ind w:firstLine="567"/>
        <w:jc w:val="right"/>
        <w:rPr>
          <w:rFonts w:ascii="Times New Roman" w:hAnsi="Times New Roman" w:cs="Times New Roman"/>
          <w:sz w:val="24"/>
          <w:szCs w:val="24"/>
        </w:rPr>
      </w:pPr>
    </w:p>
    <w:p w14:paraId="049A8F58" w14:textId="388C84A5" w:rsidR="009F7F43" w:rsidRDefault="009F7F43" w:rsidP="009F7F43">
      <w:pPr>
        <w:widowControl/>
        <w:ind w:firstLine="567"/>
        <w:jc w:val="center"/>
        <w:rPr>
          <w:rFonts w:ascii="Times New Roman" w:hAnsi="Times New Roman" w:cs="Times New Roman"/>
          <w:b/>
          <w:sz w:val="24"/>
          <w:szCs w:val="24"/>
        </w:rPr>
      </w:pPr>
      <w:r w:rsidRPr="009F7F43">
        <w:rPr>
          <w:rFonts w:ascii="Times New Roman" w:hAnsi="Times New Roman" w:cs="Times New Roman"/>
          <w:b/>
          <w:sz w:val="24"/>
          <w:szCs w:val="24"/>
        </w:rPr>
        <w:t>РАСЧЕТ ЦЕНЫ КОНТРАКТА</w:t>
      </w:r>
      <w:r>
        <w:rPr>
          <w:rFonts w:ascii="Times New Roman" w:hAnsi="Times New Roman" w:cs="Times New Roman"/>
          <w:b/>
          <w:sz w:val="24"/>
          <w:szCs w:val="24"/>
        </w:rPr>
        <w:t xml:space="preserve"> </w:t>
      </w:r>
    </w:p>
    <w:p w14:paraId="01C987A2" w14:textId="77777777" w:rsidR="006F64E3" w:rsidRPr="009F7F43" w:rsidRDefault="006F64E3" w:rsidP="009F7F43">
      <w:pPr>
        <w:widowControl/>
        <w:ind w:firstLine="567"/>
        <w:jc w:val="center"/>
        <w:rPr>
          <w:rFonts w:ascii="Times New Roman" w:hAnsi="Times New Roman" w:cs="Times New Roman"/>
          <w:b/>
          <w:sz w:val="24"/>
          <w:szCs w:val="24"/>
        </w:rPr>
      </w:pP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9F7F43" w:rsidRPr="0004406A" w14:paraId="79F361A8" w14:textId="77777777" w:rsidTr="00003158">
        <w:tc>
          <w:tcPr>
            <w:tcW w:w="504" w:type="dxa"/>
            <w:vMerge w:val="restart"/>
            <w:tcBorders>
              <w:top w:val="single" w:sz="4" w:space="0" w:color="auto"/>
              <w:left w:val="single" w:sz="4" w:space="0" w:color="auto"/>
              <w:bottom w:val="single" w:sz="4" w:space="0" w:color="auto"/>
              <w:right w:val="single" w:sz="4" w:space="0" w:color="auto"/>
            </w:tcBorders>
          </w:tcPr>
          <w:p w14:paraId="196059B1"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205DA34F"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434ED688"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4288E829"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193F550C"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2DAE7345"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1888E39A"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56905400"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9F7F43" w:rsidRPr="0004406A" w14:paraId="6A770ADF" w14:textId="77777777" w:rsidTr="00003158">
        <w:tc>
          <w:tcPr>
            <w:tcW w:w="504" w:type="dxa"/>
            <w:vMerge/>
            <w:tcBorders>
              <w:top w:val="single" w:sz="4" w:space="0" w:color="auto"/>
              <w:left w:val="single" w:sz="4" w:space="0" w:color="auto"/>
              <w:bottom w:val="single" w:sz="4" w:space="0" w:color="auto"/>
              <w:right w:val="single" w:sz="4" w:space="0" w:color="auto"/>
            </w:tcBorders>
          </w:tcPr>
          <w:p w14:paraId="08F66C2F" w14:textId="77777777" w:rsidR="009F7F43" w:rsidRPr="0004406A" w:rsidRDefault="009F7F43" w:rsidP="00003158">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70A10E2E" w14:textId="77777777" w:rsidR="009F7F43" w:rsidRPr="0004406A" w:rsidRDefault="009F7F43" w:rsidP="00003158">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6DA9E302" w14:textId="77777777" w:rsidR="009F7F43" w:rsidRPr="0004406A" w:rsidRDefault="009F7F43" w:rsidP="00003158">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2976BDF0" w14:textId="77777777" w:rsidR="009F7F43" w:rsidRPr="0004406A" w:rsidRDefault="009F7F43" w:rsidP="00003158">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4B615D8E" w14:textId="77777777" w:rsidR="009F7F43" w:rsidRPr="0004406A" w:rsidRDefault="009F7F43" w:rsidP="00003158">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14EE15B"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7A2858EA"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78E808C2" w14:textId="77777777" w:rsidR="009F7F43" w:rsidRPr="0004406A" w:rsidRDefault="009F7F43" w:rsidP="00003158">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78A4EF23" w14:textId="77777777" w:rsidR="009F7F43" w:rsidRPr="0004406A" w:rsidRDefault="009F7F43" w:rsidP="00003158">
            <w:pPr>
              <w:pStyle w:val="ConsPlusNormal"/>
              <w:jc w:val="center"/>
              <w:rPr>
                <w:rFonts w:ascii="Times New Roman" w:hAnsi="Times New Roman" w:cs="Times New Roman"/>
                <w:sz w:val="24"/>
                <w:szCs w:val="24"/>
              </w:rPr>
            </w:pPr>
          </w:p>
        </w:tc>
      </w:tr>
      <w:tr w:rsidR="00BC761F" w:rsidRPr="00A162CB" w14:paraId="40910A5F" w14:textId="77777777" w:rsidTr="00003158">
        <w:tc>
          <w:tcPr>
            <w:tcW w:w="504" w:type="dxa"/>
            <w:tcBorders>
              <w:top w:val="single" w:sz="4" w:space="0" w:color="auto"/>
              <w:left w:val="single" w:sz="4" w:space="0" w:color="auto"/>
              <w:bottom w:val="single" w:sz="4" w:space="0" w:color="auto"/>
              <w:right w:val="single" w:sz="4" w:space="0" w:color="auto"/>
            </w:tcBorders>
          </w:tcPr>
          <w:p w14:paraId="3BF2B258" w14:textId="49295B5F" w:rsidR="00BC761F" w:rsidRPr="00BC761F" w:rsidRDefault="00BC761F" w:rsidP="00BC761F">
            <w:pPr>
              <w:pStyle w:val="ConsPlusNormal"/>
              <w:jc w:val="center"/>
              <w:rPr>
                <w:rFonts w:ascii="Times New Roman" w:hAnsi="Times New Roman" w:cs="Times New Roman"/>
                <w:sz w:val="24"/>
                <w:szCs w:val="24"/>
              </w:rPr>
            </w:pPr>
            <w:r w:rsidRPr="00BC761F">
              <w:rPr>
                <w:rFonts w:ascii="Times New Roman" w:hAnsi="Times New Roman" w:cs="Times New Roman"/>
              </w:rPr>
              <w:t>1</w:t>
            </w:r>
          </w:p>
        </w:tc>
        <w:tc>
          <w:tcPr>
            <w:tcW w:w="1482" w:type="dxa"/>
            <w:tcBorders>
              <w:top w:val="single" w:sz="4" w:space="0" w:color="auto"/>
              <w:left w:val="single" w:sz="4" w:space="0" w:color="auto"/>
              <w:bottom w:val="single" w:sz="4" w:space="0" w:color="auto"/>
              <w:right w:val="single" w:sz="4" w:space="0" w:color="auto"/>
            </w:tcBorders>
          </w:tcPr>
          <w:p w14:paraId="68B0B408" w14:textId="5652F115" w:rsidR="00BC761F" w:rsidRPr="00BC761F" w:rsidRDefault="00BC761F" w:rsidP="00BC761F">
            <w:pPr>
              <w:pStyle w:val="ConsPlusNormal"/>
              <w:rPr>
                <w:rFonts w:ascii="Times New Roman" w:hAnsi="Times New Roman" w:cs="Times New Roman"/>
                <w:sz w:val="24"/>
                <w:szCs w:val="24"/>
              </w:rPr>
            </w:pPr>
            <w:r w:rsidRPr="00BC761F">
              <w:rPr>
                <w:rFonts w:ascii="Times New Roman" w:hAnsi="Times New Roman" w:cs="Times New Roman"/>
              </w:rPr>
              <w:t>охранные услуги сентябрь 2026</w:t>
            </w:r>
          </w:p>
        </w:tc>
        <w:tc>
          <w:tcPr>
            <w:tcW w:w="1275" w:type="dxa"/>
            <w:tcBorders>
              <w:top w:val="single" w:sz="4" w:space="0" w:color="auto"/>
              <w:left w:val="single" w:sz="4" w:space="0" w:color="auto"/>
              <w:bottom w:val="single" w:sz="4" w:space="0" w:color="auto"/>
              <w:right w:val="single" w:sz="4" w:space="0" w:color="auto"/>
            </w:tcBorders>
          </w:tcPr>
          <w:p w14:paraId="5DF77D7B" w14:textId="25E25A95" w:rsidR="00BC761F" w:rsidRPr="00BC761F" w:rsidRDefault="00BC761F" w:rsidP="00BC761F">
            <w:pPr>
              <w:pStyle w:val="ConsPlusNormal"/>
              <w:jc w:val="center"/>
              <w:rPr>
                <w:rFonts w:ascii="Times New Roman" w:hAnsi="Times New Roman" w:cs="Times New Roman"/>
                <w:sz w:val="24"/>
                <w:szCs w:val="24"/>
              </w:rPr>
            </w:pPr>
            <w:r w:rsidRPr="00BC761F">
              <w:rPr>
                <w:rFonts w:ascii="Times New Roman" w:hAnsi="Times New Roman" w:cs="Times New Roman"/>
              </w:rPr>
              <w:t>человеко-час</w:t>
            </w:r>
          </w:p>
        </w:tc>
        <w:tc>
          <w:tcPr>
            <w:tcW w:w="851" w:type="dxa"/>
            <w:tcBorders>
              <w:top w:val="single" w:sz="4" w:space="0" w:color="auto"/>
              <w:left w:val="single" w:sz="4" w:space="0" w:color="auto"/>
              <w:bottom w:val="single" w:sz="4" w:space="0" w:color="auto"/>
              <w:right w:val="single" w:sz="4" w:space="0" w:color="auto"/>
            </w:tcBorders>
          </w:tcPr>
          <w:p w14:paraId="7A95CB12" w14:textId="2C45D325" w:rsidR="00BC761F" w:rsidRPr="00BC761F" w:rsidRDefault="00BC761F" w:rsidP="00BC761F">
            <w:pPr>
              <w:pStyle w:val="ConsPlusNormal"/>
              <w:jc w:val="center"/>
              <w:rPr>
                <w:rFonts w:ascii="Times New Roman" w:hAnsi="Times New Roman" w:cs="Times New Roman"/>
                <w:sz w:val="24"/>
                <w:szCs w:val="24"/>
              </w:rPr>
            </w:pPr>
            <w:r w:rsidRPr="00BC761F">
              <w:rPr>
                <w:rFonts w:ascii="Times New Roman" w:hAnsi="Times New Roman" w:cs="Times New Roman"/>
              </w:rPr>
              <w:t>264</w:t>
            </w:r>
          </w:p>
        </w:tc>
        <w:tc>
          <w:tcPr>
            <w:tcW w:w="1276" w:type="dxa"/>
            <w:tcBorders>
              <w:top w:val="single" w:sz="4" w:space="0" w:color="auto"/>
              <w:left w:val="single" w:sz="4" w:space="0" w:color="auto"/>
              <w:bottom w:val="single" w:sz="4" w:space="0" w:color="auto"/>
              <w:right w:val="single" w:sz="4" w:space="0" w:color="auto"/>
            </w:tcBorders>
          </w:tcPr>
          <w:p w14:paraId="5F9C6740" w14:textId="7C17DD32" w:rsidR="00BC761F" w:rsidRPr="00BC761F" w:rsidRDefault="00BC761F" w:rsidP="00BC761F">
            <w:pPr>
              <w:pStyle w:val="ConsPlusNormal"/>
              <w:jc w:val="cente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E31E9E1" w14:textId="4C5F38EE" w:rsidR="00BC761F" w:rsidRPr="00BC761F" w:rsidRDefault="00BC761F" w:rsidP="00BC761F">
            <w:pPr>
              <w:pStyle w:val="ConsPlusNormal"/>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2BE6183C" w14:textId="42F31E19" w:rsidR="00BC761F" w:rsidRPr="0004406A" w:rsidRDefault="00BC761F" w:rsidP="00BC761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53C71D1" w14:textId="65FA0087" w:rsidR="00BC761F" w:rsidRPr="0004406A" w:rsidRDefault="00BC761F" w:rsidP="00BC761F">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AE7255B" w14:textId="5E0E4F03" w:rsidR="00BC761F" w:rsidRPr="00A162CB" w:rsidRDefault="00BC761F" w:rsidP="00BC761F">
            <w:pPr>
              <w:pStyle w:val="ConsPlusNormal"/>
              <w:rPr>
                <w:rFonts w:ascii="Times New Roman" w:hAnsi="Times New Roman" w:cs="Times New Roman"/>
                <w:sz w:val="24"/>
                <w:szCs w:val="24"/>
              </w:rPr>
            </w:pPr>
          </w:p>
        </w:tc>
      </w:tr>
      <w:tr w:rsidR="00BC761F" w:rsidRPr="0004406A" w14:paraId="64A9A6AF" w14:textId="77777777" w:rsidTr="0049772D">
        <w:tc>
          <w:tcPr>
            <w:tcW w:w="1986" w:type="dxa"/>
            <w:gridSpan w:val="2"/>
            <w:tcBorders>
              <w:top w:val="single" w:sz="4" w:space="0" w:color="auto"/>
              <w:left w:val="single" w:sz="4" w:space="0" w:color="auto"/>
              <w:bottom w:val="single" w:sz="4" w:space="0" w:color="auto"/>
              <w:right w:val="single" w:sz="4" w:space="0" w:color="auto"/>
            </w:tcBorders>
          </w:tcPr>
          <w:p w14:paraId="1747B129" w14:textId="62D92126" w:rsidR="00BC761F" w:rsidRPr="00BC761F" w:rsidRDefault="00BC761F" w:rsidP="00BC761F">
            <w:pPr>
              <w:pStyle w:val="ConsPlusNormal"/>
              <w:jc w:val="center"/>
              <w:rPr>
                <w:rFonts w:ascii="Times New Roman" w:hAnsi="Times New Roman" w:cs="Times New Roman"/>
                <w:sz w:val="24"/>
                <w:szCs w:val="24"/>
              </w:rPr>
            </w:pPr>
            <w:r w:rsidRPr="00BC761F">
              <w:rPr>
                <w:rFonts w:ascii="Times New Roman" w:hAnsi="Times New Roman" w:cs="Times New Roman"/>
              </w:rPr>
              <w:t>Итого:</w:t>
            </w:r>
          </w:p>
        </w:tc>
        <w:tc>
          <w:tcPr>
            <w:tcW w:w="1275" w:type="dxa"/>
            <w:tcBorders>
              <w:top w:val="single" w:sz="4" w:space="0" w:color="auto"/>
              <w:left w:val="single" w:sz="4" w:space="0" w:color="auto"/>
              <w:bottom w:val="single" w:sz="4" w:space="0" w:color="auto"/>
              <w:right w:val="single" w:sz="4" w:space="0" w:color="auto"/>
            </w:tcBorders>
          </w:tcPr>
          <w:p w14:paraId="346432C9" w14:textId="3EBD012D" w:rsidR="00BC761F" w:rsidRPr="00BC761F" w:rsidRDefault="00BC761F" w:rsidP="00BC761F">
            <w:pPr>
              <w:pStyle w:val="ConsPlusNormal"/>
              <w:jc w:val="center"/>
              <w:rPr>
                <w:rFonts w:ascii="Times New Roman" w:hAnsi="Times New Roman" w:cs="Times New Roman"/>
                <w:sz w:val="24"/>
                <w:szCs w:val="24"/>
              </w:rPr>
            </w:pPr>
            <w:r w:rsidRPr="00BC761F">
              <w:rPr>
                <w:rFonts w:ascii="Times New Roman" w:hAnsi="Times New Roman" w:cs="Times New Roman"/>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2FD080A" w14:textId="656EFDE6" w:rsidR="00BC761F" w:rsidRPr="00BC761F" w:rsidRDefault="00BC761F" w:rsidP="00BC761F">
            <w:pPr>
              <w:pStyle w:val="ConsPlusNormal"/>
              <w:jc w:val="center"/>
              <w:rPr>
                <w:rFonts w:ascii="Times New Roman" w:hAnsi="Times New Roman" w:cs="Times New Roman"/>
                <w:b/>
                <w:sz w:val="24"/>
                <w:szCs w:val="24"/>
              </w:rPr>
            </w:pPr>
            <w:r w:rsidRPr="00BC761F">
              <w:rPr>
                <w:rFonts w:ascii="Times New Roman" w:hAnsi="Times New Roman" w:cs="Times New Roman"/>
              </w:rPr>
              <w:t>264</w:t>
            </w:r>
          </w:p>
        </w:tc>
        <w:tc>
          <w:tcPr>
            <w:tcW w:w="1276" w:type="dxa"/>
            <w:tcBorders>
              <w:top w:val="single" w:sz="4" w:space="0" w:color="auto"/>
              <w:left w:val="single" w:sz="4" w:space="0" w:color="auto"/>
              <w:bottom w:val="single" w:sz="4" w:space="0" w:color="auto"/>
              <w:right w:val="single" w:sz="4" w:space="0" w:color="auto"/>
            </w:tcBorders>
          </w:tcPr>
          <w:p w14:paraId="402A11E5" w14:textId="77777777" w:rsidR="00BC761F" w:rsidRPr="00BC761F" w:rsidRDefault="00BC761F" w:rsidP="00BC761F">
            <w:pPr>
              <w:pStyle w:val="ConsPlusNormal"/>
              <w:jc w:val="cente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8FD42C1" w14:textId="77777777" w:rsidR="00BC761F" w:rsidRPr="00BC761F" w:rsidRDefault="00BC761F" w:rsidP="00BC761F">
            <w:pPr>
              <w:pStyle w:val="ConsPlusNormal"/>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6F6B850" w14:textId="77777777" w:rsidR="00BC761F" w:rsidRPr="0004406A" w:rsidRDefault="00BC761F" w:rsidP="00BC761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2099282" w14:textId="77777777" w:rsidR="00BC761F" w:rsidRPr="0004406A" w:rsidRDefault="00BC761F" w:rsidP="00BC761F">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446369B" w14:textId="03D683DF" w:rsidR="00BC761F" w:rsidRPr="0004406A" w:rsidRDefault="00BC761F" w:rsidP="00BC761F">
            <w:pPr>
              <w:pStyle w:val="ConsPlusNormal"/>
              <w:rPr>
                <w:rFonts w:ascii="Times New Roman" w:hAnsi="Times New Roman" w:cs="Times New Roman"/>
                <w:b/>
                <w:sz w:val="24"/>
                <w:szCs w:val="24"/>
              </w:rPr>
            </w:pPr>
          </w:p>
        </w:tc>
      </w:tr>
    </w:tbl>
    <w:p w14:paraId="1146D4F6" w14:textId="77777777" w:rsidR="00A42CA2" w:rsidRPr="0004406A" w:rsidRDefault="00A42CA2" w:rsidP="00E40E6C">
      <w:pPr>
        <w:pStyle w:val="Heading"/>
        <w:widowControl/>
        <w:jc w:val="center"/>
        <w:rPr>
          <w:rFonts w:ascii="Times New Roman" w:hAnsi="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420B74" w:rsidRPr="0004406A" w14:paraId="5C31BE32" w14:textId="77777777" w:rsidTr="001C195A">
        <w:trPr>
          <w:trHeight w:val="20"/>
        </w:trPr>
        <w:tc>
          <w:tcPr>
            <w:tcW w:w="2500" w:type="pct"/>
            <w:tcMar>
              <w:top w:w="0" w:type="dxa"/>
              <w:left w:w="108" w:type="dxa"/>
              <w:bottom w:w="0" w:type="dxa"/>
              <w:right w:w="108" w:type="dxa"/>
            </w:tcMar>
          </w:tcPr>
          <w:p w14:paraId="240F248E" w14:textId="77777777" w:rsidR="00420B74" w:rsidRPr="0004406A" w:rsidRDefault="00420B74" w:rsidP="001C195A">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73FA162D" w14:textId="77777777" w:rsidR="00420B74" w:rsidRPr="0004406A" w:rsidRDefault="00420B74" w:rsidP="001C195A">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7B5A7C1F" w14:textId="77777777" w:rsidR="00420B74" w:rsidRPr="0004406A" w:rsidRDefault="00420B74" w:rsidP="00420B74">
      <w:pPr>
        <w:rPr>
          <w:rFonts w:ascii="Times New Roman" w:hAnsi="Times New Roman" w:cs="Times New Roman"/>
          <w:vanish/>
          <w:sz w:val="24"/>
          <w:szCs w:val="24"/>
        </w:rPr>
      </w:pPr>
    </w:p>
    <w:tbl>
      <w:tblPr>
        <w:tblW w:w="9889" w:type="dxa"/>
        <w:tblLayout w:type="fixed"/>
        <w:tblLook w:val="04A0" w:firstRow="1" w:lastRow="0" w:firstColumn="1" w:lastColumn="0" w:noHBand="0" w:noVBand="1"/>
      </w:tblPr>
      <w:tblGrid>
        <w:gridCol w:w="4659"/>
        <w:gridCol w:w="5230"/>
      </w:tblGrid>
      <w:tr w:rsidR="00420B74" w:rsidRPr="0004406A" w14:paraId="0D0ACB23" w14:textId="77777777" w:rsidTr="001C195A">
        <w:trPr>
          <w:trHeight w:val="2548"/>
        </w:trPr>
        <w:tc>
          <w:tcPr>
            <w:tcW w:w="4659" w:type="dxa"/>
          </w:tcPr>
          <w:p w14:paraId="34F3D1E8" w14:textId="1F5569DC" w:rsidR="008D47DF" w:rsidRDefault="008D47DF" w:rsidP="001C195A">
            <w:pPr>
              <w:ind w:right="-93"/>
              <w:rPr>
                <w:rFonts w:ascii="Times New Roman" w:hAnsi="Times New Roman" w:cs="Times New Roman"/>
                <w:sz w:val="24"/>
                <w:szCs w:val="24"/>
              </w:rPr>
            </w:pPr>
          </w:p>
          <w:p w14:paraId="2ACAE5D4" w14:textId="44DFC5BD" w:rsidR="00590935" w:rsidRDefault="00590935" w:rsidP="001C195A">
            <w:pPr>
              <w:ind w:right="-93"/>
              <w:rPr>
                <w:rFonts w:ascii="Times New Roman" w:hAnsi="Times New Roman" w:cs="Times New Roman"/>
                <w:sz w:val="24"/>
                <w:szCs w:val="24"/>
              </w:rPr>
            </w:pPr>
          </w:p>
          <w:p w14:paraId="57B1C7B0" w14:textId="77777777" w:rsidR="00590935" w:rsidRDefault="00590935" w:rsidP="001C195A">
            <w:pPr>
              <w:ind w:right="-93"/>
              <w:rPr>
                <w:rFonts w:ascii="Times New Roman" w:hAnsi="Times New Roman" w:cs="Times New Roman"/>
                <w:sz w:val="24"/>
                <w:szCs w:val="24"/>
              </w:rPr>
            </w:pPr>
          </w:p>
          <w:p w14:paraId="5FF9FD20" w14:textId="77777777" w:rsidR="006F64E3" w:rsidRPr="0004406A" w:rsidRDefault="006F64E3" w:rsidP="001C195A">
            <w:pPr>
              <w:ind w:right="-93"/>
              <w:rPr>
                <w:rFonts w:ascii="Times New Roman" w:hAnsi="Times New Roman" w:cs="Times New Roman"/>
                <w:sz w:val="24"/>
                <w:szCs w:val="24"/>
              </w:rPr>
            </w:pPr>
          </w:p>
          <w:p w14:paraId="5958AA0B" w14:textId="5F000890" w:rsidR="0004406A" w:rsidRPr="0004406A" w:rsidRDefault="0004406A" w:rsidP="00590935">
            <w:pPr>
              <w:ind w:right="-93"/>
              <w:rPr>
                <w:rFonts w:ascii="Times New Roman" w:hAnsi="Times New Roman" w:cs="Times New Roman"/>
                <w:sz w:val="24"/>
                <w:szCs w:val="24"/>
              </w:rPr>
            </w:pPr>
            <w:r w:rsidRPr="0004406A">
              <w:rPr>
                <w:rFonts w:ascii="Times New Roman" w:hAnsi="Times New Roman" w:cs="Times New Roman"/>
                <w:sz w:val="24"/>
                <w:szCs w:val="24"/>
              </w:rPr>
              <w:t>__________</w:t>
            </w:r>
          </w:p>
        </w:tc>
        <w:tc>
          <w:tcPr>
            <w:tcW w:w="5230" w:type="dxa"/>
          </w:tcPr>
          <w:p w14:paraId="271F9900" w14:textId="2AF435D9" w:rsidR="00420B74" w:rsidRPr="0004406A" w:rsidRDefault="00C26648" w:rsidP="001C195A">
            <w:pPr>
              <w:ind w:left="161"/>
              <w:rPr>
                <w:rFonts w:ascii="Times New Roman" w:hAnsi="Times New Roman" w:cs="Times New Roman"/>
                <w:sz w:val="24"/>
                <w:szCs w:val="24"/>
              </w:rPr>
            </w:pPr>
            <w:r>
              <w:rPr>
                <w:rFonts w:ascii="Times New Roman" w:hAnsi="Times New Roman" w:cs="Times New Roman"/>
                <w:sz w:val="24"/>
                <w:szCs w:val="24"/>
              </w:rPr>
              <w:t>Заведующий</w:t>
            </w:r>
          </w:p>
          <w:p w14:paraId="706229EB" w14:textId="1FA2EDE4" w:rsidR="0004406A" w:rsidRDefault="008D47DF" w:rsidP="001C195A">
            <w:pPr>
              <w:ind w:left="161"/>
              <w:rPr>
                <w:rFonts w:ascii="Times New Roman" w:hAnsi="Times New Roman" w:cs="Times New Roman"/>
                <w:sz w:val="24"/>
                <w:szCs w:val="24"/>
              </w:rPr>
            </w:pPr>
            <w:r>
              <w:rPr>
                <w:rFonts w:ascii="Times New Roman" w:hAnsi="Times New Roman" w:cs="Times New Roman"/>
                <w:sz w:val="24"/>
                <w:szCs w:val="24"/>
              </w:rPr>
              <w:t>МБ</w:t>
            </w:r>
            <w:r w:rsidR="00C26648">
              <w:rPr>
                <w:rFonts w:ascii="Times New Roman" w:hAnsi="Times New Roman" w:cs="Times New Roman"/>
                <w:sz w:val="24"/>
                <w:szCs w:val="24"/>
              </w:rPr>
              <w:t>Д</w:t>
            </w:r>
            <w:r>
              <w:rPr>
                <w:rFonts w:ascii="Times New Roman" w:hAnsi="Times New Roman" w:cs="Times New Roman"/>
                <w:sz w:val="24"/>
                <w:szCs w:val="24"/>
              </w:rPr>
              <w:t xml:space="preserve">ОУ </w:t>
            </w:r>
            <w:r w:rsidR="00C26648">
              <w:rPr>
                <w:rFonts w:ascii="Times New Roman" w:hAnsi="Times New Roman" w:cs="Times New Roman"/>
                <w:sz w:val="24"/>
                <w:szCs w:val="24"/>
              </w:rPr>
              <w:t>№</w:t>
            </w:r>
            <w:r w:rsidR="000F7C4D">
              <w:rPr>
                <w:rFonts w:ascii="Times New Roman" w:hAnsi="Times New Roman" w:cs="Times New Roman"/>
                <w:sz w:val="24"/>
                <w:szCs w:val="24"/>
              </w:rPr>
              <w:t>4</w:t>
            </w:r>
            <w:r w:rsidR="00440349">
              <w:rPr>
                <w:rFonts w:ascii="Times New Roman" w:hAnsi="Times New Roman" w:cs="Times New Roman"/>
                <w:sz w:val="24"/>
                <w:szCs w:val="24"/>
              </w:rPr>
              <w:t xml:space="preserve"> г.</w:t>
            </w:r>
            <w:r w:rsidR="000F7C4D">
              <w:rPr>
                <w:rFonts w:ascii="Times New Roman" w:hAnsi="Times New Roman" w:cs="Times New Roman"/>
                <w:sz w:val="24"/>
                <w:szCs w:val="24"/>
              </w:rPr>
              <w:t>Тосно</w:t>
            </w:r>
          </w:p>
          <w:p w14:paraId="41C8FFE2" w14:textId="0E0EDB6D" w:rsidR="008D47DF" w:rsidRDefault="008D47DF" w:rsidP="001C195A">
            <w:pPr>
              <w:ind w:left="161"/>
              <w:rPr>
                <w:rFonts w:ascii="Times New Roman" w:hAnsi="Times New Roman" w:cs="Times New Roman"/>
                <w:sz w:val="24"/>
                <w:szCs w:val="24"/>
              </w:rPr>
            </w:pPr>
          </w:p>
          <w:p w14:paraId="6B04A34F" w14:textId="77777777" w:rsidR="00C26648" w:rsidRPr="0004406A" w:rsidRDefault="00C26648" w:rsidP="001C195A">
            <w:pPr>
              <w:ind w:left="161"/>
              <w:rPr>
                <w:rFonts w:ascii="Times New Roman" w:hAnsi="Times New Roman" w:cs="Times New Roman"/>
                <w:sz w:val="24"/>
                <w:szCs w:val="24"/>
              </w:rPr>
            </w:pPr>
          </w:p>
          <w:p w14:paraId="398060B5" w14:textId="352878CD" w:rsidR="0004406A" w:rsidRPr="0004406A" w:rsidRDefault="008D47DF" w:rsidP="000F7C4D">
            <w:pPr>
              <w:ind w:left="161"/>
              <w:rPr>
                <w:rFonts w:ascii="Times New Roman" w:hAnsi="Times New Roman" w:cs="Times New Roman"/>
                <w:sz w:val="24"/>
                <w:szCs w:val="24"/>
              </w:rPr>
            </w:pPr>
            <w:r>
              <w:rPr>
                <w:rFonts w:ascii="Times New Roman" w:hAnsi="Times New Roman" w:cs="Times New Roman"/>
                <w:sz w:val="24"/>
                <w:szCs w:val="24"/>
              </w:rPr>
              <w:t>_________________</w:t>
            </w:r>
            <w:r w:rsidR="00484E08">
              <w:rPr>
                <w:rFonts w:ascii="Times New Roman" w:hAnsi="Times New Roman" w:cs="Times New Roman"/>
                <w:sz w:val="24"/>
                <w:szCs w:val="24"/>
              </w:rPr>
              <w:t xml:space="preserve"> </w:t>
            </w:r>
            <w:r w:rsidR="000F7C4D">
              <w:rPr>
                <w:rFonts w:ascii="Times New Roman" w:hAnsi="Times New Roman" w:cs="Times New Roman"/>
                <w:sz w:val="24"/>
                <w:szCs w:val="24"/>
              </w:rPr>
              <w:t>Чистотина С.А.</w:t>
            </w:r>
          </w:p>
        </w:tc>
      </w:tr>
    </w:tbl>
    <w:p w14:paraId="689D1BDA" w14:textId="6E426FAE" w:rsidR="00420B74" w:rsidRPr="0004406A" w:rsidRDefault="00420B74" w:rsidP="004574E6">
      <w:pPr>
        <w:tabs>
          <w:tab w:val="left" w:pos="142"/>
        </w:tabs>
        <w:rPr>
          <w:rFonts w:ascii="Times New Roman" w:hAnsi="Times New Roman" w:cs="Times New Roman"/>
          <w:b/>
          <w:sz w:val="24"/>
          <w:szCs w:val="24"/>
        </w:rPr>
      </w:pPr>
    </w:p>
    <w:p w14:paraId="05C35F39" w14:textId="3328CEAC" w:rsidR="00420B74" w:rsidRPr="0004406A" w:rsidRDefault="00420B74" w:rsidP="004574E6">
      <w:pPr>
        <w:tabs>
          <w:tab w:val="left" w:pos="142"/>
        </w:tabs>
        <w:rPr>
          <w:rFonts w:ascii="Times New Roman" w:hAnsi="Times New Roman" w:cs="Times New Roman"/>
          <w:b/>
          <w:sz w:val="24"/>
          <w:szCs w:val="24"/>
        </w:rPr>
      </w:pPr>
    </w:p>
    <w:p w14:paraId="3F8D6278" w14:textId="2E076219" w:rsidR="00420B74" w:rsidRPr="0004406A" w:rsidRDefault="00420B74" w:rsidP="004574E6">
      <w:pPr>
        <w:tabs>
          <w:tab w:val="left" w:pos="142"/>
        </w:tabs>
        <w:rPr>
          <w:rFonts w:ascii="Times New Roman" w:hAnsi="Times New Roman" w:cs="Times New Roman"/>
          <w:b/>
          <w:sz w:val="24"/>
          <w:szCs w:val="24"/>
        </w:rPr>
      </w:pPr>
    </w:p>
    <w:p w14:paraId="6C4B1E04" w14:textId="35BFBD01" w:rsidR="00420B74" w:rsidRPr="0004406A" w:rsidRDefault="00420B74" w:rsidP="004574E6">
      <w:pPr>
        <w:tabs>
          <w:tab w:val="left" w:pos="142"/>
        </w:tabs>
        <w:rPr>
          <w:rFonts w:ascii="Times New Roman" w:hAnsi="Times New Roman" w:cs="Times New Roman"/>
          <w:b/>
          <w:sz w:val="24"/>
          <w:szCs w:val="24"/>
        </w:rPr>
      </w:pPr>
    </w:p>
    <w:p w14:paraId="17C28D08" w14:textId="77777777"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FB1C5" w14:textId="77777777" w:rsidR="007C10A9" w:rsidRDefault="007C10A9" w:rsidP="00B70463">
      <w:r>
        <w:separator/>
      </w:r>
    </w:p>
  </w:endnote>
  <w:endnote w:type="continuationSeparator" w:id="0">
    <w:p w14:paraId="78F779CF" w14:textId="77777777" w:rsidR="007C10A9" w:rsidRDefault="007C10A9"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AD7157" w14:textId="77777777" w:rsidR="007C10A9" w:rsidRDefault="007C10A9" w:rsidP="00B70463">
      <w:r>
        <w:separator/>
      </w:r>
    </w:p>
  </w:footnote>
  <w:footnote w:type="continuationSeparator" w:id="0">
    <w:p w14:paraId="1478218C" w14:textId="77777777" w:rsidR="007C10A9" w:rsidRDefault="007C10A9" w:rsidP="00B704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15:restartNumberingAfterBreak="0">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0"/>
  </w:num>
  <w:num w:numId="3">
    <w:abstractNumId w:val="26"/>
  </w:num>
  <w:num w:numId="4">
    <w:abstractNumId w:val="23"/>
  </w:num>
  <w:num w:numId="5">
    <w:abstractNumId w:val="22"/>
  </w:num>
  <w:num w:numId="6">
    <w:abstractNumId w:val="24"/>
  </w:num>
  <w:num w:numId="7">
    <w:abstractNumId w:val="21"/>
  </w:num>
  <w:num w:numId="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F6D"/>
    <w:rsid w:val="00003158"/>
    <w:rsid w:val="00011A56"/>
    <w:rsid w:val="00020DE5"/>
    <w:rsid w:val="00022169"/>
    <w:rsid w:val="00034F6F"/>
    <w:rsid w:val="00042F55"/>
    <w:rsid w:val="000430EF"/>
    <w:rsid w:val="0004406A"/>
    <w:rsid w:val="00046041"/>
    <w:rsid w:val="00050CD5"/>
    <w:rsid w:val="000517F3"/>
    <w:rsid w:val="0005410A"/>
    <w:rsid w:val="00085AD6"/>
    <w:rsid w:val="00090DD8"/>
    <w:rsid w:val="000A4707"/>
    <w:rsid w:val="000B4C32"/>
    <w:rsid w:val="000B5E7C"/>
    <w:rsid w:val="000B652A"/>
    <w:rsid w:val="000B663B"/>
    <w:rsid w:val="000C30CD"/>
    <w:rsid w:val="000C5CAC"/>
    <w:rsid w:val="000C7477"/>
    <w:rsid w:val="000C7520"/>
    <w:rsid w:val="000D3CC2"/>
    <w:rsid w:val="000F2EE6"/>
    <w:rsid w:val="000F5441"/>
    <w:rsid w:val="000F7C4D"/>
    <w:rsid w:val="000F7DC7"/>
    <w:rsid w:val="001026C1"/>
    <w:rsid w:val="00105A6A"/>
    <w:rsid w:val="00110918"/>
    <w:rsid w:val="00132914"/>
    <w:rsid w:val="00143142"/>
    <w:rsid w:val="00167CBB"/>
    <w:rsid w:val="001958E5"/>
    <w:rsid w:val="001B50AC"/>
    <w:rsid w:val="001C195A"/>
    <w:rsid w:val="001C222D"/>
    <w:rsid w:val="001C3DF4"/>
    <w:rsid w:val="001D20E1"/>
    <w:rsid w:val="001E3117"/>
    <w:rsid w:val="00201846"/>
    <w:rsid w:val="00201D2B"/>
    <w:rsid w:val="00211957"/>
    <w:rsid w:val="00220282"/>
    <w:rsid w:val="00233434"/>
    <w:rsid w:val="00233957"/>
    <w:rsid w:val="00237946"/>
    <w:rsid w:val="00247CF5"/>
    <w:rsid w:val="00250DD0"/>
    <w:rsid w:val="00252224"/>
    <w:rsid w:val="0025350C"/>
    <w:rsid w:val="00271F01"/>
    <w:rsid w:val="002813E7"/>
    <w:rsid w:val="00286160"/>
    <w:rsid w:val="002957BD"/>
    <w:rsid w:val="00296109"/>
    <w:rsid w:val="002A6F7C"/>
    <w:rsid w:val="002C0335"/>
    <w:rsid w:val="002C400A"/>
    <w:rsid w:val="002D1D65"/>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E6"/>
    <w:rsid w:val="00333B8E"/>
    <w:rsid w:val="0034745A"/>
    <w:rsid w:val="00364A22"/>
    <w:rsid w:val="0038041F"/>
    <w:rsid w:val="00390C90"/>
    <w:rsid w:val="00396802"/>
    <w:rsid w:val="003B66A0"/>
    <w:rsid w:val="003C011A"/>
    <w:rsid w:val="003C0E77"/>
    <w:rsid w:val="003C17C7"/>
    <w:rsid w:val="003C6DF6"/>
    <w:rsid w:val="003D04E1"/>
    <w:rsid w:val="003D3879"/>
    <w:rsid w:val="003E6D53"/>
    <w:rsid w:val="00401058"/>
    <w:rsid w:val="0040371C"/>
    <w:rsid w:val="0042091C"/>
    <w:rsid w:val="00420B74"/>
    <w:rsid w:val="0042165C"/>
    <w:rsid w:val="00421883"/>
    <w:rsid w:val="00425BAD"/>
    <w:rsid w:val="004266FA"/>
    <w:rsid w:val="00440349"/>
    <w:rsid w:val="00443BA2"/>
    <w:rsid w:val="004442FD"/>
    <w:rsid w:val="004456CB"/>
    <w:rsid w:val="00445B5C"/>
    <w:rsid w:val="00447DBB"/>
    <w:rsid w:val="00452F86"/>
    <w:rsid w:val="00456338"/>
    <w:rsid w:val="004574E6"/>
    <w:rsid w:val="00461140"/>
    <w:rsid w:val="00467A8A"/>
    <w:rsid w:val="00474185"/>
    <w:rsid w:val="0048106D"/>
    <w:rsid w:val="00484E08"/>
    <w:rsid w:val="00485F8F"/>
    <w:rsid w:val="00493908"/>
    <w:rsid w:val="00495325"/>
    <w:rsid w:val="00495F53"/>
    <w:rsid w:val="004A1D52"/>
    <w:rsid w:val="004A6FD1"/>
    <w:rsid w:val="004B10E4"/>
    <w:rsid w:val="004B136C"/>
    <w:rsid w:val="004B22BE"/>
    <w:rsid w:val="004B4C2C"/>
    <w:rsid w:val="004C082D"/>
    <w:rsid w:val="004D3570"/>
    <w:rsid w:val="004E434D"/>
    <w:rsid w:val="004E7D0E"/>
    <w:rsid w:val="00500449"/>
    <w:rsid w:val="00505850"/>
    <w:rsid w:val="00513BCA"/>
    <w:rsid w:val="005145D2"/>
    <w:rsid w:val="0053043E"/>
    <w:rsid w:val="005424D3"/>
    <w:rsid w:val="00547528"/>
    <w:rsid w:val="00561ED7"/>
    <w:rsid w:val="00563156"/>
    <w:rsid w:val="00564C6A"/>
    <w:rsid w:val="00573F9E"/>
    <w:rsid w:val="00590935"/>
    <w:rsid w:val="005A3113"/>
    <w:rsid w:val="005D5683"/>
    <w:rsid w:val="005D62A2"/>
    <w:rsid w:val="005F434A"/>
    <w:rsid w:val="005F5084"/>
    <w:rsid w:val="00604D34"/>
    <w:rsid w:val="006056D5"/>
    <w:rsid w:val="00611E46"/>
    <w:rsid w:val="0061471F"/>
    <w:rsid w:val="006324E4"/>
    <w:rsid w:val="00632544"/>
    <w:rsid w:val="00634A48"/>
    <w:rsid w:val="00643FE4"/>
    <w:rsid w:val="00647491"/>
    <w:rsid w:val="00653CEB"/>
    <w:rsid w:val="00656954"/>
    <w:rsid w:val="0066036D"/>
    <w:rsid w:val="00660D07"/>
    <w:rsid w:val="0066389E"/>
    <w:rsid w:val="00672C0B"/>
    <w:rsid w:val="00676AA6"/>
    <w:rsid w:val="00681D5D"/>
    <w:rsid w:val="0068594B"/>
    <w:rsid w:val="00693C71"/>
    <w:rsid w:val="00693FDC"/>
    <w:rsid w:val="006955B2"/>
    <w:rsid w:val="006A4346"/>
    <w:rsid w:val="006B1B2E"/>
    <w:rsid w:val="006B4E1D"/>
    <w:rsid w:val="006C0094"/>
    <w:rsid w:val="006C1036"/>
    <w:rsid w:val="006C4DE9"/>
    <w:rsid w:val="006E4D8A"/>
    <w:rsid w:val="006F64E3"/>
    <w:rsid w:val="007147DE"/>
    <w:rsid w:val="007171FA"/>
    <w:rsid w:val="00717211"/>
    <w:rsid w:val="007310D3"/>
    <w:rsid w:val="00735BC2"/>
    <w:rsid w:val="0074567B"/>
    <w:rsid w:val="00756BEE"/>
    <w:rsid w:val="00763ACE"/>
    <w:rsid w:val="00764C53"/>
    <w:rsid w:val="00771DA5"/>
    <w:rsid w:val="0077239A"/>
    <w:rsid w:val="00774796"/>
    <w:rsid w:val="00775821"/>
    <w:rsid w:val="0077584B"/>
    <w:rsid w:val="00780921"/>
    <w:rsid w:val="007831AD"/>
    <w:rsid w:val="00786289"/>
    <w:rsid w:val="007A34EB"/>
    <w:rsid w:val="007B4DB7"/>
    <w:rsid w:val="007C10A9"/>
    <w:rsid w:val="007C27AE"/>
    <w:rsid w:val="007C2F5D"/>
    <w:rsid w:val="007C3DF8"/>
    <w:rsid w:val="007C5D97"/>
    <w:rsid w:val="007F0365"/>
    <w:rsid w:val="007F2660"/>
    <w:rsid w:val="007F7E05"/>
    <w:rsid w:val="00802E75"/>
    <w:rsid w:val="00806A4C"/>
    <w:rsid w:val="008171EE"/>
    <w:rsid w:val="008212BC"/>
    <w:rsid w:val="00827831"/>
    <w:rsid w:val="008321CE"/>
    <w:rsid w:val="00836D92"/>
    <w:rsid w:val="00843910"/>
    <w:rsid w:val="008510C1"/>
    <w:rsid w:val="008571F0"/>
    <w:rsid w:val="00866D04"/>
    <w:rsid w:val="00884B4B"/>
    <w:rsid w:val="00886153"/>
    <w:rsid w:val="008908FE"/>
    <w:rsid w:val="00895AEC"/>
    <w:rsid w:val="008A1B0A"/>
    <w:rsid w:val="008B36D3"/>
    <w:rsid w:val="008B5569"/>
    <w:rsid w:val="008D199F"/>
    <w:rsid w:val="008D47DF"/>
    <w:rsid w:val="008D6E24"/>
    <w:rsid w:val="008E7684"/>
    <w:rsid w:val="008F2135"/>
    <w:rsid w:val="008F5669"/>
    <w:rsid w:val="009007CE"/>
    <w:rsid w:val="00906A16"/>
    <w:rsid w:val="00912BBD"/>
    <w:rsid w:val="0091552B"/>
    <w:rsid w:val="00916FB7"/>
    <w:rsid w:val="00917FFA"/>
    <w:rsid w:val="009200DB"/>
    <w:rsid w:val="009237A8"/>
    <w:rsid w:val="009240A9"/>
    <w:rsid w:val="0093287C"/>
    <w:rsid w:val="00934187"/>
    <w:rsid w:val="009461FE"/>
    <w:rsid w:val="00950C93"/>
    <w:rsid w:val="00950F2D"/>
    <w:rsid w:val="009545FE"/>
    <w:rsid w:val="00956818"/>
    <w:rsid w:val="00957387"/>
    <w:rsid w:val="00970299"/>
    <w:rsid w:val="00970324"/>
    <w:rsid w:val="00972A24"/>
    <w:rsid w:val="00986DC0"/>
    <w:rsid w:val="009918D1"/>
    <w:rsid w:val="00996611"/>
    <w:rsid w:val="009A58FE"/>
    <w:rsid w:val="009B1DB9"/>
    <w:rsid w:val="009B30A5"/>
    <w:rsid w:val="009C0EAD"/>
    <w:rsid w:val="009C318F"/>
    <w:rsid w:val="009C4DCF"/>
    <w:rsid w:val="009D4AC1"/>
    <w:rsid w:val="009D4C06"/>
    <w:rsid w:val="009D640D"/>
    <w:rsid w:val="009E1614"/>
    <w:rsid w:val="009E6069"/>
    <w:rsid w:val="009F42F6"/>
    <w:rsid w:val="009F739E"/>
    <w:rsid w:val="009F779F"/>
    <w:rsid w:val="009F7F43"/>
    <w:rsid w:val="00A025D2"/>
    <w:rsid w:val="00A02FED"/>
    <w:rsid w:val="00A162CB"/>
    <w:rsid w:val="00A30B92"/>
    <w:rsid w:val="00A4014F"/>
    <w:rsid w:val="00A403BB"/>
    <w:rsid w:val="00A42CA2"/>
    <w:rsid w:val="00A42D98"/>
    <w:rsid w:val="00A4445F"/>
    <w:rsid w:val="00A503D1"/>
    <w:rsid w:val="00A5561F"/>
    <w:rsid w:val="00A5755E"/>
    <w:rsid w:val="00A6623F"/>
    <w:rsid w:val="00A745D1"/>
    <w:rsid w:val="00A82BE0"/>
    <w:rsid w:val="00A92604"/>
    <w:rsid w:val="00AA031E"/>
    <w:rsid w:val="00AB50A0"/>
    <w:rsid w:val="00AC1D5B"/>
    <w:rsid w:val="00AD0D6B"/>
    <w:rsid w:val="00AD145B"/>
    <w:rsid w:val="00AD4189"/>
    <w:rsid w:val="00AE2915"/>
    <w:rsid w:val="00AE69A7"/>
    <w:rsid w:val="00AF02B3"/>
    <w:rsid w:val="00B00B99"/>
    <w:rsid w:val="00B00F77"/>
    <w:rsid w:val="00B04AAA"/>
    <w:rsid w:val="00B169A6"/>
    <w:rsid w:val="00B2784F"/>
    <w:rsid w:val="00B401E8"/>
    <w:rsid w:val="00B57023"/>
    <w:rsid w:val="00B67584"/>
    <w:rsid w:val="00B70463"/>
    <w:rsid w:val="00B718B0"/>
    <w:rsid w:val="00B9627D"/>
    <w:rsid w:val="00B964EA"/>
    <w:rsid w:val="00BB0454"/>
    <w:rsid w:val="00BB173E"/>
    <w:rsid w:val="00BB22D3"/>
    <w:rsid w:val="00BB4C19"/>
    <w:rsid w:val="00BC1735"/>
    <w:rsid w:val="00BC2E5C"/>
    <w:rsid w:val="00BC761F"/>
    <w:rsid w:val="00BD6942"/>
    <w:rsid w:val="00BF1823"/>
    <w:rsid w:val="00BF7C99"/>
    <w:rsid w:val="00C104D7"/>
    <w:rsid w:val="00C10DBA"/>
    <w:rsid w:val="00C145B6"/>
    <w:rsid w:val="00C211AB"/>
    <w:rsid w:val="00C227A8"/>
    <w:rsid w:val="00C26648"/>
    <w:rsid w:val="00C27CF6"/>
    <w:rsid w:val="00C30975"/>
    <w:rsid w:val="00C369A1"/>
    <w:rsid w:val="00C53A27"/>
    <w:rsid w:val="00C64A8E"/>
    <w:rsid w:val="00C65CCA"/>
    <w:rsid w:val="00C7287F"/>
    <w:rsid w:val="00C80C32"/>
    <w:rsid w:val="00C82865"/>
    <w:rsid w:val="00C85631"/>
    <w:rsid w:val="00C9720B"/>
    <w:rsid w:val="00CA11C4"/>
    <w:rsid w:val="00CA7D67"/>
    <w:rsid w:val="00CD3474"/>
    <w:rsid w:val="00CD46CB"/>
    <w:rsid w:val="00CD6C4C"/>
    <w:rsid w:val="00CD7914"/>
    <w:rsid w:val="00CE0BC4"/>
    <w:rsid w:val="00CE54B2"/>
    <w:rsid w:val="00CF3AE0"/>
    <w:rsid w:val="00D1600E"/>
    <w:rsid w:val="00D177F3"/>
    <w:rsid w:val="00D20FF4"/>
    <w:rsid w:val="00D25F4B"/>
    <w:rsid w:val="00D37F65"/>
    <w:rsid w:val="00D41548"/>
    <w:rsid w:val="00D47824"/>
    <w:rsid w:val="00D5380D"/>
    <w:rsid w:val="00D56EC7"/>
    <w:rsid w:val="00D60D31"/>
    <w:rsid w:val="00D74029"/>
    <w:rsid w:val="00D751E8"/>
    <w:rsid w:val="00D82C18"/>
    <w:rsid w:val="00D85A43"/>
    <w:rsid w:val="00DA623A"/>
    <w:rsid w:val="00DB2672"/>
    <w:rsid w:val="00DC090E"/>
    <w:rsid w:val="00DC6417"/>
    <w:rsid w:val="00DC73AB"/>
    <w:rsid w:val="00DD3856"/>
    <w:rsid w:val="00DD3869"/>
    <w:rsid w:val="00DF6903"/>
    <w:rsid w:val="00DF7E96"/>
    <w:rsid w:val="00DF7FD2"/>
    <w:rsid w:val="00E0065B"/>
    <w:rsid w:val="00E06CE1"/>
    <w:rsid w:val="00E102DB"/>
    <w:rsid w:val="00E14C94"/>
    <w:rsid w:val="00E14D08"/>
    <w:rsid w:val="00E2412B"/>
    <w:rsid w:val="00E30EB9"/>
    <w:rsid w:val="00E31EEE"/>
    <w:rsid w:val="00E347E3"/>
    <w:rsid w:val="00E36D2B"/>
    <w:rsid w:val="00E40E69"/>
    <w:rsid w:val="00E40E6C"/>
    <w:rsid w:val="00E42101"/>
    <w:rsid w:val="00E433EC"/>
    <w:rsid w:val="00E4675B"/>
    <w:rsid w:val="00E504A8"/>
    <w:rsid w:val="00E54942"/>
    <w:rsid w:val="00E67A9B"/>
    <w:rsid w:val="00E86C20"/>
    <w:rsid w:val="00E870D3"/>
    <w:rsid w:val="00E945B0"/>
    <w:rsid w:val="00EA03ED"/>
    <w:rsid w:val="00EA3BD5"/>
    <w:rsid w:val="00EA64B0"/>
    <w:rsid w:val="00EB567B"/>
    <w:rsid w:val="00EC5E35"/>
    <w:rsid w:val="00ED1DE1"/>
    <w:rsid w:val="00ED54C0"/>
    <w:rsid w:val="00ED5FF6"/>
    <w:rsid w:val="00EE71D6"/>
    <w:rsid w:val="00F00065"/>
    <w:rsid w:val="00F016C6"/>
    <w:rsid w:val="00F03F15"/>
    <w:rsid w:val="00F13C43"/>
    <w:rsid w:val="00F13C9C"/>
    <w:rsid w:val="00F234C6"/>
    <w:rsid w:val="00F2459C"/>
    <w:rsid w:val="00F361DD"/>
    <w:rsid w:val="00F37135"/>
    <w:rsid w:val="00F37C66"/>
    <w:rsid w:val="00F54552"/>
    <w:rsid w:val="00F57945"/>
    <w:rsid w:val="00F648B3"/>
    <w:rsid w:val="00F67D92"/>
    <w:rsid w:val="00F73201"/>
    <w:rsid w:val="00F74891"/>
    <w:rsid w:val="00F7526D"/>
    <w:rsid w:val="00F77B99"/>
    <w:rsid w:val="00F80BC9"/>
    <w:rsid w:val="00F81AC3"/>
    <w:rsid w:val="00F83D48"/>
    <w:rsid w:val="00F909C9"/>
    <w:rsid w:val="00F95089"/>
    <w:rsid w:val="00F96B4D"/>
    <w:rsid w:val="00FA083E"/>
    <w:rsid w:val="00FA216B"/>
    <w:rsid w:val="00FA34F1"/>
    <w:rsid w:val="00FA57DC"/>
    <w:rsid w:val="00FA5D89"/>
    <w:rsid w:val="00FA66D4"/>
    <w:rsid w:val="00FA6A43"/>
    <w:rsid w:val="00FC4C05"/>
    <w:rsid w:val="00FC573D"/>
    <w:rsid w:val="00FD2387"/>
    <w:rsid w:val="00FD605B"/>
    <w:rsid w:val="00FD71A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02A9F100-017E-45D7-87F2-EAD9CDD4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 w:type="character" w:customStyle="1" w:styleId="3d">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ff9"/>
    <w:uiPriority w:val="99"/>
    <w:locked/>
    <w:rsid w:val="000F7C4D"/>
    <w:rPr>
      <w:rFonts w:ascii="Courier New" w:hAnsi="Courier New"/>
      <w:sz w:val="24"/>
    </w:rPr>
  </w:style>
  <w:style w:type="paragraph" w:styleId="affff9">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d"/>
    <w:uiPriority w:val="99"/>
    <w:rsid w:val="000F7C4D"/>
    <w:pPr>
      <w:widowControl/>
      <w:autoSpaceDE/>
      <w:autoSpaceDN/>
      <w:adjustRightInd/>
    </w:pPr>
    <w:rPr>
      <w:rFonts w:ascii="Courier New" w:eastAsiaTheme="minorHAnsi" w:hAnsi="Courier New" w:cstheme="minorBidi"/>
      <w:sz w:val="24"/>
      <w:szCs w:val="22"/>
      <w:lang w:eastAsia="en-US"/>
    </w:rPr>
  </w:style>
  <w:style w:type="character" w:customStyle="1" w:styleId="affffa">
    <w:name w:val="Текст Знак"/>
    <w:basedOn w:val="a0"/>
    <w:uiPriority w:val="99"/>
    <w:semiHidden/>
    <w:rsid w:val="000F7C4D"/>
    <w:rPr>
      <w:rFonts w:ascii="Consolas" w:eastAsia="Times New Roman" w:hAnsi="Consolas" w:cs="Arial"/>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875777791">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9DAB6-EB65-4FD9-969E-6F5A9D004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6509</Words>
  <Characters>37106</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1</cp:lastModifiedBy>
  <cp:revision>3</cp:revision>
  <cp:lastPrinted>2024-08-21T07:06:00Z</cp:lastPrinted>
  <dcterms:created xsi:type="dcterms:W3CDTF">2026-09-14T09:32:00Z</dcterms:created>
  <dcterms:modified xsi:type="dcterms:W3CDTF">2026-09-14T09:35:00Z</dcterms:modified>
</cp:coreProperties>
</file>